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8D9A049" w14:textId="1FE6CA97" w:rsidR="005B1AFC" w:rsidRPr="0050765D" w:rsidRDefault="00910FCA" w:rsidP="00615BE7">
      <w:pPr>
        <w:pStyle w:val="Heading1"/>
        <w:rPr>
          <w:b w:val="0"/>
          <w:bCs/>
          <w:sz w:val="24"/>
          <w:szCs w:val="24"/>
        </w:rPr>
      </w:pPr>
      <w:bookmarkStart w:id="0" w:name="_Toc80014542"/>
      <w:r w:rsidRPr="0050765D">
        <w:rPr>
          <w:b w:val="0"/>
          <w:bCs/>
          <w:sz w:val="24"/>
          <w:szCs w:val="24"/>
        </w:rPr>
        <w:t>Cover</w:t>
      </w:r>
      <w:bookmarkEnd w:id="0"/>
    </w:p>
    <w:p w14:paraId="1318B850" w14:textId="19818F00" w:rsidR="006017BD" w:rsidRPr="00AE0E1E" w:rsidRDefault="006E5B28" w:rsidP="005B1AFC">
      <w:pPr>
        <w:rPr>
          <w:color w:val="002060"/>
          <w:sz w:val="16"/>
          <w:szCs w:val="16"/>
        </w:rPr>
      </w:pPr>
    </w:p>
    <w:p w14:paraId="1A57BBE8" w14:textId="311C3090" w:rsidR="00AE0E1E" w:rsidRPr="00AE0E1E" w:rsidRDefault="00AE0E1E" w:rsidP="005B1AFC">
      <w:pPr>
        <w:rPr>
          <w:color w:val="002060"/>
          <w:sz w:val="28"/>
          <w:szCs w:val="28"/>
        </w:rPr>
      </w:pPr>
      <w:r w:rsidRPr="00AE0E1E">
        <w:rPr>
          <w:color w:val="002060"/>
          <w:sz w:val="28"/>
          <w:szCs w:val="28"/>
          <w:highlight w:val="yellow"/>
        </w:rPr>
        <w:t>Note from VBS (28Jan22): This is a work in progress and needs proofing</w:t>
      </w:r>
    </w:p>
    <w:p w14:paraId="27C972B6" w14:textId="77777777" w:rsidR="00AE0E1E" w:rsidRPr="00AE0E1E" w:rsidRDefault="00AE0E1E" w:rsidP="005B1AFC">
      <w:pPr>
        <w:rPr>
          <w:color w:val="002060"/>
          <w:sz w:val="16"/>
          <w:szCs w:val="16"/>
        </w:rPr>
      </w:pPr>
    </w:p>
    <w:p w14:paraId="66D36F52" w14:textId="4C94F075" w:rsidR="006E0CCA" w:rsidRPr="0050765D" w:rsidRDefault="00910FCA" w:rsidP="005B1AFC">
      <w:pPr>
        <w:jc w:val="center"/>
        <w:rPr>
          <w:b/>
          <w:bCs w:val="0"/>
          <w:color w:val="002060"/>
        </w:rPr>
      </w:pPr>
      <w:r w:rsidRPr="0050765D">
        <w:rPr>
          <w:b/>
          <w:bCs w:val="0"/>
          <w:color w:val="002060"/>
        </w:rPr>
        <w:t>Pioneering Recollections</w:t>
      </w:r>
    </w:p>
    <w:p w14:paraId="58627FD8" w14:textId="57023EB6" w:rsidR="006E0CCA" w:rsidRPr="00AE0E1E" w:rsidRDefault="006E5B28" w:rsidP="00615BE7">
      <w:pPr>
        <w:rPr>
          <w:color w:val="002060"/>
          <w:sz w:val="16"/>
          <w:szCs w:val="16"/>
        </w:rPr>
      </w:pPr>
    </w:p>
    <w:tbl>
      <w:tblPr>
        <w:tblStyle w:val="TableGrid"/>
        <w:tblW w:w="0" w:type="auto"/>
        <w:jc w:val="center"/>
        <w:tblLook w:val="04A0" w:firstRow="1" w:lastRow="0" w:firstColumn="1" w:lastColumn="0" w:noHBand="0" w:noVBand="1"/>
      </w:tblPr>
      <w:tblGrid>
        <w:gridCol w:w="7026"/>
      </w:tblGrid>
      <w:tr w:rsidR="00452E60" w:rsidRPr="0050765D" w14:paraId="62F016CD" w14:textId="77777777" w:rsidTr="00452E60">
        <w:trPr>
          <w:jc w:val="center"/>
        </w:trPr>
        <w:tc>
          <w:tcPr>
            <w:tcW w:w="0" w:type="auto"/>
          </w:tcPr>
          <w:p w14:paraId="755BEF16" w14:textId="4B48EDB2" w:rsidR="00452E60" w:rsidRPr="0050765D" w:rsidRDefault="00910FCA" w:rsidP="00452E60">
            <w:pPr>
              <w:jc w:val="center"/>
            </w:pPr>
            <w:r>
              <w:rPr>
                <w:noProof/>
              </w:rPr>
              <w:drawing>
                <wp:inline distT="0" distB="0" distL="0" distR="0" wp14:anchorId="6DFCAF2E" wp14:editId="1684ECF2">
                  <wp:extent cx="4319905" cy="3099435"/>
                  <wp:effectExtent l="0" t="0" r="4445" b="5715"/>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320000" cy="3099600"/>
                          </a:xfrm>
                          <a:prstGeom prst="rect">
                            <a:avLst/>
                          </a:prstGeom>
                          <a:noFill/>
                          <a:ln>
                            <a:noFill/>
                          </a:ln>
                        </pic:spPr>
                      </pic:pic>
                    </a:graphicData>
                  </a:graphic>
                </wp:inline>
              </w:drawing>
            </w:r>
          </w:p>
        </w:tc>
      </w:tr>
      <w:tr w:rsidR="00452E60" w:rsidRPr="0050765D" w14:paraId="4CE7813F" w14:textId="77777777" w:rsidTr="00452E60">
        <w:trPr>
          <w:jc w:val="center"/>
        </w:trPr>
        <w:tc>
          <w:tcPr>
            <w:tcW w:w="0" w:type="auto"/>
          </w:tcPr>
          <w:p w14:paraId="2FA7A166" w14:textId="77777777" w:rsidR="00452E60" w:rsidRPr="0050765D" w:rsidRDefault="006E5B28" w:rsidP="00452E60">
            <w:pPr>
              <w:jc w:val="center"/>
              <w:rPr>
                <w:sz w:val="20"/>
                <w:szCs w:val="20"/>
              </w:rPr>
            </w:pPr>
          </w:p>
        </w:tc>
      </w:tr>
      <w:tr w:rsidR="00452E60" w:rsidRPr="0050765D" w14:paraId="4F18FB65" w14:textId="77777777" w:rsidTr="00452E60">
        <w:trPr>
          <w:jc w:val="center"/>
        </w:trPr>
        <w:tc>
          <w:tcPr>
            <w:tcW w:w="0" w:type="auto"/>
          </w:tcPr>
          <w:p w14:paraId="68563AC1" w14:textId="345E2FDA" w:rsidR="00452E60" w:rsidRPr="0050765D" w:rsidRDefault="00910FCA" w:rsidP="00452E60">
            <w:pPr>
              <w:jc w:val="center"/>
            </w:pPr>
            <w:r>
              <w:rPr>
                <w:noProof/>
              </w:rPr>
              <w:drawing>
                <wp:inline distT="0" distB="0" distL="0" distR="0" wp14:anchorId="1C5E80BC" wp14:editId="0482CCDF">
                  <wp:extent cx="4319905" cy="3246755"/>
                  <wp:effectExtent l="0" t="0" r="4445" b="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320000" cy="3247200"/>
                          </a:xfrm>
                          <a:prstGeom prst="rect">
                            <a:avLst/>
                          </a:prstGeom>
                          <a:noFill/>
                          <a:ln>
                            <a:noFill/>
                          </a:ln>
                        </pic:spPr>
                      </pic:pic>
                    </a:graphicData>
                  </a:graphic>
                </wp:inline>
              </w:drawing>
            </w:r>
          </w:p>
        </w:tc>
      </w:tr>
    </w:tbl>
    <w:p w14:paraId="27051FFB" w14:textId="77777777" w:rsidR="006261AC" w:rsidRPr="00AE0E1E" w:rsidRDefault="006E5B28" w:rsidP="00AE0E1E">
      <w:pPr>
        <w:rPr>
          <w:color w:val="002060"/>
          <w:sz w:val="16"/>
          <w:szCs w:val="16"/>
        </w:rPr>
      </w:pPr>
    </w:p>
    <w:p w14:paraId="774BD4B7" w14:textId="09FC16D8" w:rsidR="00315DBA" w:rsidRPr="0050765D" w:rsidRDefault="00910FCA" w:rsidP="00315DBA">
      <w:pPr>
        <w:jc w:val="center"/>
        <w:rPr>
          <w:color w:val="002060"/>
        </w:rPr>
      </w:pPr>
      <w:r w:rsidRPr="0050765D">
        <w:rPr>
          <w:color w:val="002060"/>
        </w:rPr>
        <w:t>Hist</w:t>
      </w:r>
      <w:r w:rsidRPr="0050765D">
        <w:rPr>
          <w:color w:val="002060"/>
          <w:spacing w:val="-1"/>
        </w:rPr>
        <w:t>o</w:t>
      </w:r>
      <w:r w:rsidRPr="0050765D">
        <w:rPr>
          <w:color w:val="002060"/>
        </w:rPr>
        <w:t>ric</w:t>
      </w:r>
      <w:r w:rsidRPr="0050765D">
        <w:rPr>
          <w:color w:val="002060"/>
          <w:spacing w:val="-1"/>
        </w:rPr>
        <w:t>a</w:t>
      </w:r>
      <w:r w:rsidRPr="0050765D">
        <w:rPr>
          <w:color w:val="002060"/>
        </w:rPr>
        <w:t>l informa</w:t>
      </w:r>
      <w:r w:rsidRPr="0050765D">
        <w:rPr>
          <w:color w:val="002060"/>
          <w:spacing w:val="-1"/>
        </w:rPr>
        <w:t>t</w:t>
      </w:r>
      <w:r w:rsidRPr="0050765D">
        <w:rPr>
          <w:color w:val="002060"/>
        </w:rPr>
        <w:t xml:space="preserve">ion about the development </w:t>
      </w:r>
    </w:p>
    <w:p w14:paraId="503A567F" w14:textId="4C0BAF2B" w:rsidR="001F2CF1" w:rsidRPr="0050765D" w:rsidRDefault="00910FCA" w:rsidP="00315DBA">
      <w:pPr>
        <w:jc w:val="center"/>
        <w:rPr>
          <w:color w:val="002060"/>
        </w:rPr>
      </w:pPr>
      <w:r w:rsidRPr="0050765D">
        <w:rPr>
          <w:color w:val="002060"/>
        </w:rPr>
        <w:t>of the Bahá’í Faith in Thailand</w:t>
      </w:r>
    </w:p>
    <w:p w14:paraId="4DC9BF0D" w14:textId="77777777" w:rsidR="006E0CCA" w:rsidRPr="00AE0E1E" w:rsidRDefault="006E5B28" w:rsidP="00AE0E1E">
      <w:pPr>
        <w:rPr>
          <w:color w:val="002060"/>
          <w:sz w:val="16"/>
          <w:szCs w:val="16"/>
        </w:rPr>
      </w:pPr>
    </w:p>
    <w:p w14:paraId="4FB33482" w14:textId="4BEB8FBC" w:rsidR="006E0CCA" w:rsidRPr="0050765D" w:rsidRDefault="00910FCA" w:rsidP="00315DBA">
      <w:pPr>
        <w:jc w:val="center"/>
        <w:rPr>
          <w:color w:val="002060"/>
        </w:rPr>
      </w:pPr>
      <w:r w:rsidRPr="0050765D">
        <w:rPr>
          <w:color w:val="002060"/>
        </w:rPr>
        <w:t>compiled by</w:t>
      </w:r>
    </w:p>
    <w:p w14:paraId="393899C4" w14:textId="77777777" w:rsidR="006E0CCA" w:rsidRPr="00AE0E1E" w:rsidRDefault="006E5B28" w:rsidP="00AE0E1E">
      <w:pPr>
        <w:rPr>
          <w:color w:val="002060"/>
          <w:sz w:val="16"/>
          <w:szCs w:val="16"/>
        </w:rPr>
      </w:pPr>
    </w:p>
    <w:p w14:paraId="3FF8E6BB" w14:textId="61393639" w:rsidR="001F2CF1" w:rsidRPr="0050765D" w:rsidRDefault="00910FCA" w:rsidP="006261AC">
      <w:pPr>
        <w:jc w:val="center"/>
      </w:pPr>
      <w:r w:rsidRPr="0050765D">
        <w:rPr>
          <w:color w:val="002060"/>
        </w:rPr>
        <w:t>Sukhum Abhasakun (Fazlollah Faridian)</w:t>
      </w:r>
      <w:r>
        <w:br w:type="page"/>
      </w:r>
    </w:p>
    <w:p w14:paraId="2B84820E" w14:textId="3199C7D4" w:rsidR="005B1AFC" w:rsidRPr="0050765D" w:rsidRDefault="00910FCA" w:rsidP="00615BE7">
      <w:pPr>
        <w:pStyle w:val="Heading1"/>
      </w:pPr>
      <w:bookmarkStart w:id="1" w:name="_Toc80014543"/>
      <w:r w:rsidRPr="0050765D">
        <w:lastRenderedPageBreak/>
        <w:t>Pioneering Recollections</w:t>
      </w:r>
      <w:bookmarkEnd w:id="1"/>
      <w:r w:rsidRPr="0050765D">
        <w:t xml:space="preserve"> </w:t>
      </w:r>
    </w:p>
    <w:p w14:paraId="7393D971" w14:textId="77777777" w:rsidR="00035FB5" w:rsidRPr="0050765D" w:rsidRDefault="006E5B28" w:rsidP="00035FB5"/>
    <w:p w14:paraId="6B10D946" w14:textId="737314E6" w:rsidR="006E0CCA" w:rsidRPr="0050765D" w:rsidRDefault="00910FCA" w:rsidP="00615BE7">
      <w:pPr>
        <w:pStyle w:val="Heading1"/>
      </w:pPr>
      <w:bookmarkStart w:id="2" w:name="_Toc80014544"/>
      <w:r w:rsidRPr="0050765D">
        <w:t>PART ONE</w:t>
      </w:r>
      <w:r w:rsidRPr="0050765D">
        <w:rPr>
          <w:w w:val="99"/>
        </w:rPr>
        <w:t>:</w:t>
      </w:r>
      <w:r>
        <w:br/>
      </w:r>
      <w:r>
        <w:br/>
        <w:t>Collection of Historical Data</w:t>
      </w:r>
      <w:bookmarkEnd w:id="2"/>
      <w:r>
        <w:br/>
      </w:r>
    </w:p>
    <w:p w14:paraId="006C3BB5" w14:textId="77777777" w:rsidR="006E0CCA" w:rsidRPr="0050765D" w:rsidRDefault="006E5B28" w:rsidP="00615BE7"/>
    <w:p w14:paraId="288C81A1" w14:textId="77777777" w:rsidR="006E0CCA" w:rsidRPr="0050765D" w:rsidRDefault="00910FCA" w:rsidP="00D04EBC">
      <w:pPr>
        <w:pStyle w:val="Heading3"/>
      </w:pPr>
      <w:bookmarkStart w:id="3" w:name="_Toc80014545"/>
      <w:r w:rsidRPr="0050765D">
        <w:t>Foreword</w:t>
      </w:r>
      <w:bookmarkEnd w:id="3"/>
    </w:p>
    <w:p w14:paraId="3155D83A" w14:textId="77777777" w:rsidR="006E0CCA" w:rsidRPr="0050765D" w:rsidRDefault="006E5B28" w:rsidP="00615BE7"/>
    <w:p w14:paraId="1402AA59" w14:textId="57DCF6FD" w:rsidR="00E5312E" w:rsidRPr="0050765D" w:rsidRDefault="00910FCA" w:rsidP="00615BE7">
      <w:r w:rsidRPr="0050765D">
        <w:t>This</w:t>
      </w:r>
      <w:r w:rsidRPr="0050765D">
        <w:rPr>
          <w:spacing w:val="-5"/>
        </w:rPr>
        <w:t xml:space="preserve"> </w:t>
      </w:r>
      <w:r w:rsidRPr="0050765D">
        <w:t>historical</w:t>
      </w:r>
      <w:r w:rsidRPr="0050765D">
        <w:rPr>
          <w:spacing w:val="-10"/>
        </w:rPr>
        <w:t xml:space="preserve"> </w:t>
      </w:r>
      <w:r w:rsidRPr="0050765D">
        <w:t>data collection of</w:t>
      </w:r>
      <w:r w:rsidRPr="0050765D">
        <w:rPr>
          <w:spacing w:val="-3"/>
        </w:rPr>
        <w:t xml:space="preserve"> </w:t>
      </w:r>
      <w:r w:rsidRPr="0050765D">
        <w:rPr>
          <w:i/>
        </w:rPr>
        <w:t>Pioneering</w:t>
      </w:r>
      <w:r w:rsidRPr="0050765D">
        <w:rPr>
          <w:i/>
          <w:spacing w:val="-12"/>
        </w:rPr>
        <w:t xml:space="preserve"> </w:t>
      </w:r>
      <w:r w:rsidRPr="0050765D">
        <w:rPr>
          <w:i/>
        </w:rPr>
        <w:t xml:space="preserve">Recollections </w:t>
      </w:r>
      <w:r w:rsidRPr="0050765D">
        <w:t>has</w:t>
      </w:r>
      <w:r w:rsidRPr="0050765D">
        <w:rPr>
          <w:spacing w:val="-4"/>
        </w:rPr>
        <w:t xml:space="preserve"> </w:t>
      </w:r>
      <w:r w:rsidRPr="0050765D">
        <w:t>been</w:t>
      </w:r>
      <w:r w:rsidRPr="0050765D">
        <w:rPr>
          <w:spacing w:val="-5"/>
        </w:rPr>
        <w:t xml:space="preserve"> </w:t>
      </w:r>
      <w:r w:rsidRPr="0050765D">
        <w:t>prepared</w:t>
      </w:r>
      <w:r w:rsidRPr="0050765D">
        <w:rPr>
          <w:spacing w:val="-10"/>
        </w:rPr>
        <w:t xml:space="preserve"> </w:t>
      </w:r>
      <w:r w:rsidRPr="0050765D">
        <w:t>for the</w:t>
      </w:r>
      <w:r w:rsidRPr="0050765D">
        <w:rPr>
          <w:spacing w:val="-3"/>
        </w:rPr>
        <w:t xml:space="preserve"> </w:t>
      </w:r>
      <w:r w:rsidRPr="0050765D">
        <w:t>Bahá’í</w:t>
      </w:r>
      <w:r w:rsidRPr="0050765D">
        <w:rPr>
          <w:spacing w:val="-7"/>
        </w:rPr>
        <w:t xml:space="preserve"> </w:t>
      </w:r>
      <w:r w:rsidRPr="0050765D">
        <w:t>archives.</w:t>
      </w:r>
      <w:r w:rsidRPr="0050765D">
        <w:rPr>
          <w:spacing w:val="-10"/>
        </w:rPr>
        <w:t xml:space="preserve"> </w:t>
      </w:r>
      <w:r w:rsidRPr="0050765D">
        <w:t>It</w:t>
      </w:r>
      <w:r w:rsidRPr="0050765D">
        <w:rPr>
          <w:spacing w:val="-2"/>
        </w:rPr>
        <w:t xml:space="preserve"> </w:t>
      </w:r>
      <w:r w:rsidRPr="0050765D">
        <w:t>can</w:t>
      </w:r>
      <w:r w:rsidRPr="0050765D">
        <w:rPr>
          <w:spacing w:val="-4"/>
        </w:rPr>
        <w:t xml:space="preserve"> </w:t>
      </w:r>
      <w:r w:rsidRPr="0050765D">
        <w:t>be</w:t>
      </w:r>
      <w:r w:rsidRPr="0050765D">
        <w:rPr>
          <w:spacing w:val="-3"/>
        </w:rPr>
        <w:t xml:space="preserve"> </w:t>
      </w:r>
      <w:r w:rsidRPr="0050765D">
        <w:t>used</w:t>
      </w:r>
      <w:r w:rsidRPr="0050765D">
        <w:rPr>
          <w:spacing w:val="-5"/>
        </w:rPr>
        <w:t xml:space="preserve"> </w:t>
      </w:r>
      <w:r w:rsidRPr="0050765D">
        <w:t>by</w:t>
      </w:r>
      <w:r w:rsidRPr="0050765D">
        <w:rPr>
          <w:spacing w:val="-1"/>
        </w:rPr>
        <w:t xml:space="preserve"> </w:t>
      </w:r>
      <w:r w:rsidRPr="0050765D">
        <w:t>Bahá’í</w:t>
      </w:r>
      <w:r w:rsidRPr="0050765D">
        <w:rPr>
          <w:spacing w:val="-7"/>
        </w:rPr>
        <w:t xml:space="preserve"> </w:t>
      </w:r>
      <w:r w:rsidRPr="0050765D">
        <w:t>histor</w:t>
      </w:r>
      <w:r w:rsidRPr="0050765D">
        <w:rPr>
          <w:spacing w:val="-1"/>
        </w:rPr>
        <w:t>ia</w:t>
      </w:r>
      <w:r w:rsidRPr="0050765D">
        <w:t>ns</w:t>
      </w:r>
      <w:r w:rsidRPr="0050765D">
        <w:rPr>
          <w:spacing w:val="-9"/>
        </w:rPr>
        <w:t xml:space="preserve"> </w:t>
      </w:r>
      <w:r w:rsidRPr="0050765D">
        <w:t>and</w:t>
      </w:r>
      <w:r w:rsidRPr="0050765D">
        <w:rPr>
          <w:spacing w:val="-4"/>
        </w:rPr>
        <w:t xml:space="preserve"> </w:t>
      </w:r>
      <w:r w:rsidRPr="0050765D">
        <w:t>people</w:t>
      </w:r>
      <w:r w:rsidRPr="0050765D">
        <w:rPr>
          <w:spacing w:val="-7"/>
        </w:rPr>
        <w:t xml:space="preserve"> </w:t>
      </w:r>
      <w:r w:rsidRPr="0050765D">
        <w:t>who</w:t>
      </w:r>
      <w:r w:rsidRPr="0050765D">
        <w:rPr>
          <w:spacing w:val="-5"/>
        </w:rPr>
        <w:t xml:space="preserve"> </w:t>
      </w:r>
      <w:r w:rsidRPr="0050765D">
        <w:t>have</w:t>
      </w:r>
      <w:r w:rsidRPr="0050765D">
        <w:rPr>
          <w:spacing w:val="-5"/>
        </w:rPr>
        <w:t xml:space="preserve"> </w:t>
      </w:r>
      <w:r w:rsidRPr="0050765D">
        <w:t>a general</w:t>
      </w:r>
      <w:r w:rsidRPr="0050765D">
        <w:rPr>
          <w:spacing w:val="-8"/>
        </w:rPr>
        <w:t xml:space="preserve"> </w:t>
      </w:r>
      <w:r w:rsidRPr="0050765D">
        <w:t>interest in</w:t>
      </w:r>
      <w:r w:rsidRPr="0050765D">
        <w:rPr>
          <w:spacing w:val="-2"/>
        </w:rPr>
        <w:t xml:space="preserve"> </w:t>
      </w:r>
      <w:r w:rsidRPr="0050765D">
        <w:t>the</w:t>
      </w:r>
      <w:r w:rsidRPr="0050765D">
        <w:rPr>
          <w:spacing w:val="-3"/>
        </w:rPr>
        <w:t xml:space="preserve"> </w:t>
      </w:r>
      <w:r w:rsidRPr="0050765D">
        <w:t>history</w:t>
      </w:r>
      <w:r w:rsidRPr="0050765D">
        <w:rPr>
          <w:spacing w:val="-8"/>
        </w:rPr>
        <w:t xml:space="preserve"> </w:t>
      </w:r>
      <w:r w:rsidRPr="0050765D">
        <w:t>of</w:t>
      </w:r>
      <w:r w:rsidRPr="0050765D">
        <w:rPr>
          <w:spacing w:val="-2"/>
        </w:rPr>
        <w:t xml:space="preserve"> </w:t>
      </w:r>
      <w:r w:rsidRPr="0050765D">
        <w:t>the</w:t>
      </w:r>
      <w:r w:rsidRPr="0050765D">
        <w:rPr>
          <w:spacing w:val="-3"/>
        </w:rPr>
        <w:t xml:space="preserve"> </w:t>
      </w:r>
      <w:r w:rsidRPr="0050765D">
        <w:t>Bahá’í</w:t>
      </w:r>
      <w:r w:rsidRPr="0050765D">
        <w:rPr>
          <w:spacing w:val="-4"/>
        </w:rPr>
        <w:t xml:space="preserve"> </w:t>
      </w:r>
      <w:r w:rsidRPr="0050765D">
        <w:t>Faith</w:t>
      </w:r>
      <w:r w:rsidRPr="0050765D">
        <w:rPr>
          <w:spacing w:val="-6"/>
        </w:rPr>
        <w:t xml:space="preserve"> </w:t>
      </w:r>
      <w:r w:rsidRPr="0050765D">
        <w:t>in</w:t>
      </w:r>
      <w:r w:rsidRPr="0050765D">
        <w:rPr>
          <w:spacing w:val="-2"/>
        </w:rPr>
        <w:t xml:space="preserve"> </w:t>
      </w:r>
      <w:r w:rsidRPr="0050765D">
        <w:t>Thailand.</w:t>
      </w:r>
      <w:r w:rsidRPr="0050765D">
        <w:rPr>
          <w:spacing w:val="-11"/>
        </w:rPr>
        <w:t xml:space="preserve"> </w:t>
      </w:r>
      <w:r w:rsidRPr="0050765D">
        <w:t>It</w:t>
      </w:r>
      <w:r w:rsidRPr="0050765D">
        <w:rPr>
          <w:spacing w:val="-2"/>
        </w:rPr>
        <w:t xml:space="preserve"> </w:t>
      </w:r>
      <w:r w:rsidRPr="0050765D">
        <w:t>can</w:t>
      </w:r>
      <w:r w:rsidRPr="0050765D">
        <w:rPr>
          <w:spacing w:val="-4"/>
        </w:rPr>
        <w:t xml:space="preserve"> </w:t>
      </w:r>
      <w:r w:rsidRPr="0050765D">
        <w:t>also</w:t>
      </w:r>
      <w:r w:rsidRPr="0050765D">
        <w:rPr>
          <w:spacing w:val="-4"/>
        </w:rPr>
        <w:t xml:space="preserve"> </w:t>
      </w:r>
      <w:r w:rsidRPr="0050765D">
        <w:t>be further</w:t>
      </w:r>
      <w:r w:rsidRPr="0050765D">
        <w:rPr>
          <w:spacing w:val="-8"/>
        </w:rPr>
        <w:t xml:space="preserve"> </w:t>
      </w:r>
      <w:r w:rsidRPr="0050765D">
        <w:t>expounded</w:t>
      </w:r>
      <w:r w:rsidRPr="0050765D">
        <w:rPr>
          <w:spacing w:val="-12"/>
        </w:rPr>
        <w:t xml:space="preserve"> </w:t>
      </w:r>
      <w:r w:rsidRPr="0050765D">
        <w:t>and</w:t>
      </w:r>
      <w:r w:rsidRPr="0050765D">
        <w:rPr>
          <w:spacing w:val="-4"/>
        </w:rPr>
        <w:t xml:space="preserve"> </w:t>
      </w:r>
      <w:r w:rsidRPr="0050765D">
        <w:t>deve</w:t>
      </w:r>
      <w:r w:rsidRPr="0050765D">
        <w:rPr>
          <w:spacing w:val="-1"/>
        </w:rPr>
        <w:t>l</w:t>
      </w:r>
      <w:r w:rsidRPr="0050765D">
        <w:t>oped</w:t>
      </w:r>
      <w:r w:rsidRPr="0050765D">
        <w:rPr>
          <w:spacing w:val="-11"/>
        </w:rPr>
        <w:t xml:space="preserve"> </w:t>
      </w:r>
      <w:r w:rsidRPr="0050765D">
        <w:t>into</w:t>
      </w:r>
      <w:r w:rsidRPr="0050765D">
        <w:rPr>
          <w:spacing w:val="-4"/>
        </w:rPr>
        <w:t xml:space="preserve"> </w:t>
      </w:r>
      <w:r w:rsidRPr="0050765D">
        <w:t>a History</w:t>
      </w:r>
      <w:r w:rsidRPr="0050765D">
        <w:rPr>
          <w:spacing w:val="-8"/>
        </w:rPr>
        <w:t xml:space="preserve"> </w:t>
      </w:r>
      <w:r w:rsidRPr="0050765D">
        <w:t>of</w:t>
      </w:r>
      <w:r w:rsidRPr="0050765D">
        <w:rPr>
          <w:spacing w:val="-2"/>
        </w:rPr>
        <w:t xml:space="preserve"> </w:t>
      </w:r>
      <w:r w:rsidRPr="0050765D">
        <w:t>the</w:t>
      </w:r>
      <w:r w:rsidRPr="0050765D">
        <w:rPr>
          <w:spacing w:val="-3"/>
        </w:rPr>
        <w:t xml:space="preserve"> </w:t>
      </w:r>
      <w:r w:rsidRPr="0050765D">
        <w:t>Bahá'í Faith</w:t>
      </w:r>
      <w:r w:rsidRPr="0050765D">
        <w:rPr>
          <w:spacing w:val="-6"/>
        </w:rPr>
        <w:t xml:space="preserve"> </w:t>
      </w:r>
      <w:r w:rsidRPr="0050765D">
        <w:t>in</w:t>
      </w:r>
      <w:r w:rsidRPr="0050765D">
        <w:rPr>
          <w:spacing w:val="-2"/>
        </w:rPr>
        <w:t xml:space="preserve"> </w:t>
      </w:r>
      <w:r w:rsidRPr="0050765D">
        <w:t>Thailand.</w:t>
      </w:r>
    </w:p>
    <w:p w14:paraId="2D4B9A95" w14:textId="77777777" w:rsidR="00615BE7" w:rsidRPr="0050765D" w:rsidRDefault="006E5B28">
      <w:pPr>
        <w:jc w:val="left"/>
      </w:pPr>
    </w:p>
    <w:p w14:paraId="74704843" w14:textId="01625EDC" w:rsidR="006E0CCA" w:rsidRPr="0050765D" w:rsidRDefault="00910FCA" w:rsidP="00D04EBC">
      <w:pPr>
        <w:pStyle w:val="Heading3"/>
      </w:pPr>
      <w:bookmarkStart w:id="4" w:name="_Table_of_Contents"/>
      <w:bookmarkStart w:id="5" w:name="_Toc80014546"/>
      <w:bookmarkStart w:id="6" w:name="_Hlk79477630"/>
      <w:bookmarkEnd w:id="4"/>
      <w:r w:rsidRPr="0050765D">
        <w:t>Table of Contents</w:t>
      </w:r>
      <w:bookmarkEnd w:id="5"/>
    </w:p>
    <w:p w14:paraId="35DDD7FE" w14:textId="69CFABD5" w:rsidR="00615BE7" w:rsidRPr="0050765D" w:rsidRDefault="006E5B28" w:rsidP="00615BE7"/>
    <w:bookmarkStart w:id="7" w:name="_Hlk79419923" w:displacedByCustomXml="next"/>
    <w:bookmarkStart w:id="8" w:name="_Hlk79419969" w:displacedByCustomXml="next"/>
    <w:sdt>
      <w:sdtPr>
        <w:rPr>
          <w:rFonts w:ascii="Tahoma" w:eastAsia="Times New Roman" w:hAnsi="Tahoma" w:cs="Tahoma"/>
          <w:bCs/>
          <w:color w:val="auto"/>
          <w:lang w:val="en-GB"/>
        </w:rPr>
        <w:id w:val="1209916342"/>
        <w:docPartObj>
          <w:docPartGallery w:val="Table of Contents"/>
          <w:docPartUnique/>
        </w:docPartObj>
      </w:sdtPr>
      <w:sdtEndPr>
        <w:rPr>
          <w:b/>
          <w:noProof/>
        </w:rPr>
      </w:sdtEndPr>
      <w:sdtContent>
        <w:p w14:paraId="7049EC51" w14:textId="2165C458" w:rsidR="00540E94" w:rsidRPr="0050765D" w:rsidRDefault="006E5B28">
          <w:pPr>
            <w:pStyle w:val="TOCHeading"/>
            <w:rPr>
              <w:rFonts w:ascii="Tahoma" w:hAnsi="Tahoma" w:cs="Tahoma"/>
              <w:color w:val="0070C0"/>
            </w:rPr>
          </w:pPr>
        </w:p>
        <w:p w14:paraId="7D65E40B" w14:textId="2BFF4038" w:rsidR="0050765D" w:rsidRPr="0050765D" w:rsidRDefault="00910FCA">
          <w:pPr>
            <w:pStyle w:val="TOC1"/>
            <w:tabs>
              <w:tab w:val="right" w:leader="dot" w:pos="9629"/>
            </w:tabs>
            <w:rPr>
              <w:rFonts w:eastAsiaTheme="minorEastAsia"/>
              <w:bCs w:val="0"/>
              <w:noProof/>
              <w:lang w:eastAsia="en-GB" w:bidi="th-TH"/>
            </w:rPr>
          </w:pPr>
          <w:r w:rsidRPr="0050765D">
            <w:rPr>
              <w:color w:val="0070C0"/>
            </w:rPr>
            <w:fldChar w:fldCharType="begin"/>
          </w:r>
          <w:r w:rsidRPr="0050765D">
            <w:rPr>
              <w:color w:val="0070C0"/>
            </w:rPr>
            <w:instrText xml:space="preserve"> TOC \o "1-3" \h \z \u </w:instrText>
          </w:r>
          <w:r w:rsidRPr="0050765D">
            <w:rPr>
              <w:color w:val="0070C0"/>
            </w:rPr>
            <w:fldChar w:fldCharType="separate"/>
          </w:r>
          <w:hyperlink w:anchor="_Toc80014542" w:history="1">
            <w:r w:rsidRPr="0050765D">
              <w:rPr>
                <w:rStyle w:val="Hyperlink"/>
                <w:noProof/>
              </w:rPr>
              <w:t>Cover</w:t>
            </w:r>
            <w:r w:rsidRPr="0050765D">
              <w:rPr>
                <w:noProof/>
                <w:webHidden/>
              </w:rPr>
              <w:tab/>
            </w:r>
            <w:r w:rsidRPr="0050765D">
              <w:rPr>
                <w:noProof/>
                <w:webHidden/>
              </w:rPr>
              <w:fldChar w:fldCharType="begin"/>
            </w:r>
            <w:r w:rsidRPr="0050765D">
              <w:rPr>
                <w:noProof/>
                <w:webHidden/>
              </w:rPr>
              <w:instrText xml:space="preserve"> PAGEREF _Toc80014542 \h </w:instrText>
            </w:r>
            <w:r w:rsidRPr="0050765D">
              <w:rPr>
                <w:noProof/>
                <w:webHidden/>
              </w:rPr>
            </w:r>
            <w:r w:rsidRPr="0050765D">
              <w:rPr>
                <w:noProof/>
                <w:webHidden/>
              </w:rPr>
              <w:fldChar w:fldCharType="separate"/>
            </w:r>
            <w:r w:rsidR="00E17256">
              <w:rPr>
                <w:noProof/>
                <w:webHidden/>
              </w:rPr>
              <w:t>1</w:t>
            </w:r>
            <w:r w:rsidRPr="0050765D">
              <w:rPr>
                <w:noProof/>
                <w:webHidden/>
              </w:rPr>
              <w:fldChar w:fldCharType="end"/>
            </w:r>
          </w:hyperlink>
        </w:p>
        <w:p w14:paraId="48EA78ED" w14:textId="746B12C1" w:rsidR="0050765D" w:rsidRPr="0050765D" w:rsidRDefault="006E5B28">
          <w:pPr>
            <w:pStyle w:val="TOC1"/>
            <w:tabs>
              <w:tab w:val="right" w:leader="dot" w:pos="9629"/>
            </w:tabs>
            <w:rPr>
              <w:rFonts w:eastAsiaTheme="minorEastAsia"/>
              <w:bCs w:val="0"/>
              <w:noProof/>
              <w:lang w:eastAsia="en-GB" w:bidi="th-TH"/>
            </w:rPr>
          </w:pPr>
          <w:hyperlink w:anchor="_Toc80014543" w:history="1">
            <w:r w:rsidR="00910FCA" w:rsidRPr="0050765D">
              <w:rPr>
                <w:rStyle w:val="Hyperlink"/>
                <w:noProof/>
              </w:rPr>
              <w:t>Pioneering Recollections</w:t>
            </w:r>
            <w:r w:rsidR="00910FCA" w:rsidRPr="0050765D">
              <w:rPr>
                <w:noProof/>
                <w:webHidden/>
              </w:rPr>
              <w:tab/>
            </w:r>
            <w:r w:rsidR="00910FCA" w:rsidRPr="0050765D">
              <w:rPr>
                <w:noProof/>
                <w:webHidden/>
              </w:rPr>
              <w:fldChar w:fldCharType="begin"/>
            </w:r>
            <w:r w:rsidR="00910FCA" w:rsidRPr="0050765D">
              <w:rPr>
                <w:noProof/>
                <w:webHidden/>
              </w:rPr>
              <w:instrText xml:space="preserve"> PAGEREF _Toc80014543 \h </w:instrText>
            </w:r>
            <w:r w:rsidR="00910FCA" w:rsidRPr="0050765D">
              <w:rPr>
                <w:noProof/>
                <w:webHidden/>
              </w:rPr>
            </w:r>
            <w:r w:rsidR="00910FCA" w:rsidRPr="0050765D">
              <w:rPr>
                <w:noProof/>
                <w:webHidden/>
              </w:rPr>
              <w:fldChar w:fldCharType="separate"/>
            </w:r>
            <w:r w:rsidR="00E17256">
              <w:rPr>
                <w:noProof/>
                <w:webHidden/>
              </w:rPr>
              <w:t>2</w:t>
            </w:r>
            <w:r w:rsidR="00910FCA" w:rsidRPr="0050765D">
              <w:rPr>
                <w:noProof/>
                <w:webHidden/>
              </w:rPr>
              <w:fldChar w:fldCharType="end"/>
            </w:r>
          </w:hyperlink>
        </w:p>
        <w:p w14:paraId="662DEA8C" w14:textId="149A1478" w:rsidR="0050765D" w:rsidRPr="0050765D" w:rsidRDefault="006E5B28">
          <w:pPr>
            <w:pStyle w:val="TOC1"/>
            <w:tabs>
              <w:tab w:val="right" w:leader="dot" w:pos="9629"/>
            </w:tabs>
            <w:rPr>
              <w:rFonts w:eastAsiaTheme="minorEastAsia"/>
              <w:bCs w:val="0"/>
              <w:noProof/>
              <w:lang w:eastAsia="en-GB" w:bidi="th-TH"/>
            </w:rPr>
          </w:pPr>
          <w:hyperlink w:anchor="_Toc80014544" w:history="1">
            <w:r w:rsidR="00910FCA" w:rsidRPr="0050765D">
              <w:rPr>
                <w:rStyle w:val="Hyperlink"/>
                <w:noProof/>
              </w:rPr>
              <w:t>PART ONE</w:t>
            </w:r>
            <w:r w:rsidR="00910FCA" w:rsidRPr="0050765D">
              <w:rPr>
                <w:rStyle w:val="Hyperlink"/>
                <w:noProof/>
                <w:w w:val="99"/>
              </w:rPr>
              <w:t>:  Collection of Historical Data</w:t>
            </w:r>
            <w:r w:rsidR="00910FCA" w:rsidRPr="0050765D">
              <w:rPr>
                <w:noProof/>
                <w:webHidden/>
              </w:rPr>
              <w:tab/>
            </w:r>
            <w:r w:rsidR="00910FCA" w:rsidRPr="0050765D">
              <w:rPr>
                <w:noProof/>
                <w:webHidden/>
              </w:rPr>
              <w:fldChar w:fldCharType="begin"/>
            </w:r>
            <w:r w:rsidR="00910FCA" w:rsidRPr="0050765D">
              <w:rPr>
                <w:noProof/>
                <w:webHidden/>
              </w:rPr>
              <w:instrText xml:space="preserve"> PAGEREF _Toc80014544 \h </w:instrText>
            </w:r>
            <w:r w:rsidR="00910FCA" w:rsidRPr="0050765D">
              <w:rPr>
                <w:noProof/>
                <w:webHidden/>
              </w:rPr>
            </w:r>
            <w:r w:rsidR="00910FCA" w:rsidRPr="0050765D">
              <w:rPr>
                <w:noProof/>
                <w:webHidden/>
              </w:rPr>
              <w:fldChar w:fldCharType="separate"/>
            </w:r>
            <w:r w:rsidR="00E17256">
              <w:rPr>
                <w:noProof/>
                <w:webHidden/>
              </w:rPr>
              <w:t>2</w:t>
            </w:r>
            <w:r w:rsidR="00910FCA" w:rsidRPr="0050765D">
              <w:rPr>
                <w:noProof/>
                <w:webHidden/>
              </w:rPr>
              <w:fldChar w:fldCharType="end"/>
            </w:r>
          </w:hyperlink>
        </w:p>
        <w:p w14:paraId="0A8BDD85" w14:textId="5E541B0B" w:rsidR="0050765D" w:rsidRPr="0050765D" w:rsidRDefault="006E5B28">
          <w:pPr>
            <w:pStyle w:val="TOC3"/>
            <w:tabs>
              <w:tab w:val="right" w:leader="dot" w:pos="9629"/>
            </w:tabs>
            <w:rPr>
              <w:rFonts w:eastAsiaTheme="minorEastAsia"/>
              <w:bCs w:val="0"/>
              <w:noProof/>
              <w:lang w:eastAsia="en-GB" w:bidi="th-TH"/>
            </w:rPr>
          </w:pPr>
          <w:hyperlink w:anchor="_Toc80014545" w:history="1">
            <w:r w:rsidR="00910FCA" w:rsidRPr="0050765D">
              <w:rPr>
                <w:rStyle w:val="Hyperlink"/>
                <w:noProof/>
              </w:rPr>
              <w:t>Foreword</w:t>
            </w:r>
            <w:r w:rsidR="00910FCA" w:rsidRPr="0050765D">
              <w:rPr>
                <w:noProof/>
                <w:webHidden/>
              </w:rPr>
              <w:tab/>
            </w:r>
            <w:r w:rsidR="00910FCA" w:rsidRPr="0050765D">
              <w:rPr>
                <w:noProof/>
                <w:webHidden/>
              </w:rPr>
              <w:fldChar w:fldCharType="begin"/>
            </w:r>
            <w:r w:rsidR="00910FCA" w:rsidRPr="0050765D">
              <w:rPr>
                <w:noProof/>
                <w:webHidden/>
              </w:rPr>
              <w:instrText xml:space="preserve"> PAGEREF _Toc80014545 \h </w:instrText>
            </w:r>
            <w:r w:rsidR="00910FCA" w:rsidRPr="0050765D">
              <w:rPr>
                <w:noProof/>
                <w:webHidden/>
              </w:rPr>
            </w:r>
            <w:r w:rsidR="00910FCA" w:rsidRPr="0050765D">
              <w:rPr>
                <w:noProof/>
                <w:webHidden/>
              </w:rPr>
              <w:fldChar w:fldCharType="separate"/>
            </w:r>
            <w:r w:rsidR="00E17256">
              <w:rPr>
                <w:noProof/>
                <w:webHidden/>
              </w:rPr>
              <w:t>2</w:t>
            </w:r>
            <w:r w:rsidR="00910FCA" w:rsidRPr="0050765D">
              <w:rPr>
                <w:noProof/>
                <w:webHidden/>
              </w:rPr>
              <w:fldChar w:fldCharType="end"/>
            </w:r>
          </w:hyperlink>
        </w:p>
        <w:p w14:paraId="32BDF6EF" w14:textId="667F142B" w:rsidR="0050765D" w:rsidRPr="0050765D" w:rsidRDefault="006E5B28">
          <w:pPr>
            <w:pStyle w:val="TOC3"/>
            <w:tabs>
              <w:tab w:val="right" w:leader="dot" w:pos="9629"/>
            </w:tabs>
            <w:rPr>
              <w:rFonts w:eastAsiaTheme="minorEastAsia"/>
              <w:bCs w:val="0"/>
              <w:noProof/>
              <w:lang w:eastAsia="en-GB" w:bidi="th-TH"/>
            </w:rPr>
          </w:pPr>
          <w:hyperlink w:anchor="_Toc80014546" w:history="1">
            <w:r w:rsidR="00910FCA" w:rsidRPr="0050765D">
              <w:rPr>
                <w:rStyle w:val="Hyperlink"/>
                <w:noProof/>
              </w:rPr>
              <w:t>Table of Contents</w:t>
            </w:r>
            <w:r w:rsidR="00910FCA" w:rsidRPr="0050765D">
              <w:rPr>
                <w:noProof/>
                <w:webHidden/>
              </w:rPr>
              <w:tab/>
            </w:r>
            <w:r w:rsidR="00910FCA" w:rsidRPr="0050765D">
              <w:rPr>
                <w:noProof/>
                <w:webHidden/>
              </w:rPr>
              <w:fldChar w:fldCharType="begin"/>
            </w:r>
            <w:r w:rsidR="00910FCA" w:rsidRPr="0050765D">
              <w:rPr>
                <w:noProof/>
                <w:webHidden/>
              </w:rPr>
              <w:instrText xml:space="preserve"> PAGEREF _Toc80014546 \h </w:instrText>
            </w:r>
            <w:r w:rsidR="00910FCA" w:rsidRPr="0050765D">
              <w:rPr>
                <w:noProof/>
                <w:webHidden/>
              </w:rPr>
            </w:r>
            <w:r w:rsidR="00910FCA" w:rsidRPr="0050765D">
              <w:rPr>
                <w:noProof/>
                <w:webHidden/>
              </w:rPr>
              <w:fldChar w:fldCharType="separate"/>
            </w:r>
            <w:r w:rsidR="00E17256">
              <w:rPr>
                <w:noProof/>
                <w:webHidden/>
              </w:rPr>
              <w:t>2</w:t>
            </w:r>
            <w:r w:rsidR="00910FCA" w:rsidRPr="0050765D">
              <w:rPr>
                <w:noProof/>
                <w:webHidden/>
              </w:rPr>
              <w:fldChar w:fldCharType="end"/>
            </w:r>
          </w:hyperlink>
        </w:p>
        <w:p w14:paraId="3CB6EA78" w14:textId="0618302E" w:rsidR="0050765D" w:rsidRPr="0050765D" w:rsidRDefault="006E5B28">
          <w:pPr>
            <w:pStyle w:val="TOC3"/>
            <w:tabs>
              <w:tab w:val="right" w:leader="dot" w:pos="9629"/>
            </w:tabs>
            <w:rPr>
              <w:rFonts w:eastAsiaTheme="minorEastAsia"/>
              <w:bCs w:val="0"/>
              <w:noProof/>
              <w:lang w:eastAsia="en-GB" w:bidi="th-TH"/>
            </w:rPr>
          </w:pPr>
          <w:hyperlink w:anchor="_Toc80014547" w:history="1">
            <w:r w:rsidR="00910FCA" w:rsidRPr="0050765D">
              <w:rPr>
                <w:rStyle w:val="Hyperlink"/>
                <w:noProof/>
              </w:rPr>
              <w:t>Original Table of Contents</w:t>
            </w:r>
            <w:r w:rsidR="00910FCA" w:rsidRPr="0050765D">
              <w:rPr>
                <w:noProof/>
                <w:webHidden/>
              </w:rPr>
              <w:tab/>
            </w:r>
            <w:r w:rsidR="00910FCA" w:rsidRPr="0050765D">
              <w:rPr>
                <w:noProof/>
                <w:webHidden/>
              </w:rPr>
              <w:fldChar w:fldCharType="begin"/>
            </w:r>
            <w:r w:rsidR="00910FCA" w:rsidRPr="0050765D">
              <w:rPr>
                <w:noProof/>
                <w:webHidden/>
              </w:rPr>
              <w:instrText xml:space="preserve"> PAGEREF _Toc80014547 \h </w:instrText>
            </w:r>
            <w:r w:rsidR="00910FCA" w:rsidRPr="0050765D">
              <w:rPr>
                <w:noProof/>
                <w:webHidden/>
              </w:rPr>
            </w:r>
            <w:r w:rsidR="00910FCA" w:rsidRPr="0050765D">
              <w:rPr>
                <w:noProof/>
                <w:webHidden/>
              </w:rPr>
              <w:fldChar w:fldCharType="separate"/>
            </w:r>
            <w:r w:rsidR="00E17256">
              <w:rPr>
                <w:noProof/>
                <w:webHidden/>
              </w:rPr>
              <w:t>6</w:t>
            </w:r>
            <w:r w:rsidR="00910FCA" w:rsidRPr="0050765D">
              <w:rPr>
                <w:noProof/>
                <w:webHidden/>
              </w:rPr>
              <w:fldChar w:fldCharType="end"/>
            </w:r>
          </w:hyperlink>
        </w:p>
        <w:p w14:paraId="504DC78C" w14:textId="4F4F5E2D" w:rsidR="0050765D" w:rsidRPr="0050765D" w:rsidRDefault="006E5B28">
          <w:pPr>
            <w:pStyle w:val="TOC3"/>
            <w:tabs>
              <w:tab w:val="right" w:leader="dot" w:pos="9629"/>
            </w:tabs>
            <w:rPr>
              <w:rFonts w:eastAsiaTheme="minorEastAsia"/>
              <w:bCs w:val="0"/>
              <w:noProof/>
              <w:lang w:eastAsia="en-GB" w:bidi="th-TH"/>
            </w:rPr>
          </w:pPr>
          <w:hyperlink w:anchor="_Toc80014548" w:history="1">
            <w:r w:rsidR="00910FCA" w:rsidRPr="0050765D">
              <w:rPr>
                <w:rStyle w:val="Hyperlink"/>
                <w:noProof/>
              </w:rPr>
              <w:t xml:space="preserve">Mandate from the Universal House of Justice  and Spiritual Assembly of the Bahá’ís of Thailand </w:t>
            </w:r>
            <w:r w:rsidR="00910FCA" w:rsidRPr="0050765D">
              <w:rPr>
                <w:noProof/>
                <w:webHidden/>
              </w:rPr>
              <w:tab/>
            </w:r>
            <w:r w:rsidR="00910FCA" w:rsidRPr="0050765D">
              <w:rPr>
                <w:noProof/>
                <w:webHidden/>
              </w:rPr>
              <w:fldChar w:fldCharType="begin"/>
            </w:r>
            <w:r w:rsidR="00910FCA" w:rsidRPr="0050765D">
              <w:rPr>
                <w:noProof/>
                <w:webHidden/>
              </w:rPr>
              <w:instrText xml:space="preserve"> PAGEREF _Toc80014548 \h </w:instrText>
            </w:r>
            <w:r w:rsidR="00910FCA" w:rsidRPr="0050765D">
              <w:rPr>
                <w:noProof/>
                <w:webHidden/>
              </w:rPr>
            </w:r>
            <w:r w:rsidR="00910FCA" w:rsidRPr="0050765D">
              <w:rPr>
                <w:noProof/>
                <w:webHidden/>
              </w:rPr>
              <w:fldChar w:fldCharType="separate"/>
            </w:r>
            <w:r w:rsidR="00E17256">
              <w:rPr>
                <w:noProof/>
                <w:webHidden/>
              </w:rPr>
              <w:t>9</w:t>
            </w:r>
            <w:r w:rsidR="00910FCA" w:rsidRPr="0050765D">
              <w:rPr>
                <w:noProof/>
                <w:webHidden/>
              </w:rPr>
              <w:fldChar w:fldCharType="end"/>
            </w:r>
          </w:hyperlink>
        </w:p>
        <w:p w14:paraId="52ED2A6A" w14:textId="5AE338D0" w:rsidR="0050765D" w:rsidRPr="0050765D" w:rsidRDefault="006E5B28">
          <w:pPr>
            <w:pStyle w:val="TOC3"/>
            <w:tabs>
              <w:tab w:val="right" w:leader="dot" w:pos="9629"/>
            </w:tabs>
            <w:rPr>
              <w:rFonts w:eastAsiaTheme="minorEastAsia"/>
              <w:bCs w:val="0"/>
              <w:noProof/>
              <w:lang w:eastAsia="en-GB" w:bidi="th-TH"/>
            </w:rPr>
          </w:pPr>
          <w:hyperlink w:anchor="_Toc80014549" w:history="1">
            <w:r w:rsidR="00910FCA" w:rsidRPr="0050765D">
              <w:rPr>
                <w:rStyle w:val="Hyperlink"/>
                <w:noProof/>
              </w:rPr>
              <w:t>Apology/Disclaimer</w:t>
            </w:r>
            <w:r w:rsidR="00910FCA" w:rsidRPr="0050765D">
              <w:rPr>
                <w:noProof/>
                <w:webHidden/>
              </w:rPr>
              <w:tab/>
            </w:r>
            <w:r w:rsidR="00910FCA" w:rsidRPr="0050765D">
              <w:rPr>
                <w:noProof/>
                <w:webHidden/>
              </w:rPr>
              <w:fldChar w:fldCharType="begin"/>
            </w:r>
            <w:r w:rsidR="00910FCA" w:rsidRPr="0050765D">
              <w:rPr>
                <w:noProof/>
                <w:webHidden/>
              </w:rPr>
              <w:instrText xml:space="preserve"> PAGEREF _Toc80014549 \h </w:instrText>
            </w:r>
            <w:r w:rsidR="00910FCA" w:rsidRPr="0050765D">
              <w:rPr>
                <w:noProof/>
                <w:webHidden/>
              </w:rPr>
            </w:r>
            <w:r w:rsidR="00910FCA" w:rsidRPr="0050765D">
              <w:rPr>
                <w:noProof/>
                <w:webHidden/>
              </w:rPr>
              <w:fldChar w:fldCharType="separate"/>
            </w:r>
            <w:r w:rsidR="00E17256">
              <w:rPr>
                <w:noProof/>
                <w:webHidden/>
              </w:rPr>
              <w:t>10</w:t>
            </w:r>
            <w:r w:rsidR="00910FCA" w:rsidRPr="0050765D">
              <w:rPr>
                <w:noProof/>
                <w:webHidden/>
              </w:rPr>
              <w:fldChar w:fldCharType="end"/>
            </w:r>
          </w:hyperlink>
        </w:p>
        <w:p w14:paraId="6F80F534" w14:textId="6A31EC15" w:rsidR="0050765D" w:rsidRPr="0050765D" w:rsidRDefault="006E5B28">
          <w:pPr>
            <w:pStyle w:val="TOC3"/>
            <w:tabs>
              <w:tab w:val="right" w:leader="dot" w:pos="9629"/>
            </w:tabs>
            <w:rPr>
              <w:rFonts w:eastAsiaTheme="minorEastAsia"/>
              <w:bCs w:val="0"/>
              <w:noProof/>
              <w:lang w:eastAsia="en-GB" w:bidi="th-TH"/>
            </w:rPr>
          </w:pPr>
          <w:hyperlink w:anchor="_Toc80014550" w:history="1">
            <w:r w:rsidR="00910FCA" w:rsidRPr="0050765D">
              <w:rPr>
                <w:rStyle w:val="Hyperlink"/>
                <w:noProof/>
              </w:rPr>
              <w:t>Ackno</w:t>
            </w:r>
            <w:r w:rsidR="00910FCA" w:rsidRPr="0050765D">
              <w:rPr>
                <w:rStyle w:val="Hyperlink"/>
                <w:noProof/>
                <w:spacing w:val="-2"/>
              </w:rPr>
              <w:t>w</w:t>
            </w:r>
            <w:r w:rsidR="00910FCA" w:rsidRPr="0050765D">
              <w:rPr>
                <w:rStyle w:val="Hyperlink"/>
                <w:noProof/>
              </w:rPr>
              <w:t>ledgments</w:t>
            </w:r>
            <w:r w:rsidR="00910FCA" w:rsidRPr="0050765D">
              <w:rPr>
                <w:noProof/>
                <w:webHidden/>
              </w:rPr>
              <w:tab/>
            </w:r>
            <w:r w:rsidR="00910FCA" w:rsidRPr="0050765D">
              <w:rPr>
                <w:noProof/>
                <w:webHidden/>
              </w:rPr>
              <w:fldChar w:fldCharType="begin"/>
            </w:r>
            <w:r w:rsidR="00910FCA" w:rsidRPr="0050765D">
              <w:rPr>
                <w:noProof/>
                <w:webHidden/>
              </w:rPr>
              <w:instrText xml:space="preserve"> PAGEREF _Toc80014550 \h </w:instrText>
            </w:r>
            <w:r w:rsidR="00910FCA" w:rsidRPr="0050765D">
              <w:rPr>
                <w:noProof/>
                <w:webHidden/>
              </w:rPr>
            </w:r>
            <w:r w:rsidR="00910FCA" w:rsidRPr="0050765D">
              <w:rPr>
                <w:noProof/>
                <w:webHidden/>
              </w:rPr>
              <w:fldChar w:fldCharType="separate"/>
            </w:r>
            <w:r w:rsidR="00E17256">
              <w:rPr>
                <w:noProof/>
                <w:webHidden/>
              </w:rPr>
              <w:t>10</w:t>
            </w:r>
            <w:r w:rsidR="00910FCA" w:rsidRPr="0050765D">
              <w:rPr>
                <w:noProof/>
                <w:webHidden/>
              </w:rPr>
              <w:fldChar w:fldCharType="end"/>
            </w:r>
          </w:hyperlink>
        </w:p>
        <w:p w14:paraId="414BBDC8" w14:textId="265835A8" w:rsidR="0050765D" w:rsidRPr="0050765D" w:rsidRDefault="006E5B28">
          <w:pPr>
            <w:pStyle w:val="TOC1"/>
            <w:tabs>
              <w:tab w:val="right" w:leader="dot" w:pos="9629"/>
            </w:tabs>
            <w:rPr>
              <w:rFonts w:eastAsiaTheme="minorEastAsia"/>
              <w:bCs w:val="0"/>
              <w:noProof/>
              <w:lang w:eastAsia="en-GB" w:bidi="th-TH"/>
            </w:rPr>
          </w:pPr>
          <w:hyperlink w:anchor="_Toc80014551" w:history="1">
            <w:r w:rsidR="00910FCA" w:rsidRPr="0050765D">
              <w:rPr>
                <w:rStyle w:val="Hyperlink"/>
                <w:noProof/>
              </w:rPr>
              <w:t>The first Bahá’í teacher to visit Thailand</w:t>
            </w:r>
            <w:r w:rsidR="00910FCA" w:rsidRPr="0050765D">
              <w:rPr>
                <w:noProof/>
                <w:webHidden/>
              </w:rPr>
              <w:tab/>
            </w:r>
            <w:r w:rsidR="00910FCA" w:rsidRPr="0050765D">
              <w:rPr>
                <w:noProof/>
                <w:webHidden/>
              </w:rPr>
              <w:fldChar w:fldCharType="begin"/>
            </w:r>
            <w:r w:rsidR="00910FCA" w:rsidRPr="0050765D">
              <w:rPr>
                <w:noProof/>
                <w:webHidden/>
              </w:rPr>
              <w:instrText xml:space="preserve"> PAGEREF _Toc80014551 \h </w:instrText>
            </w:r>
            <w:r w:rsidR="00910FCA" w:rsidRPr="0050765D">
              <w:rPr>
                <w:noProof/>
                <w:webHidden/>
              </w:rPr>
            </w:r>
            <w:r w:rsidR="00910FCA" w:rsidRPr="0050765D">
              <w:rPr>
                <w:noProof/>
                <w:webHidden/>
              </w:rPr>
              <w:fldChar w:fldCharType="separate"/>
            </w:r>
            <w:r w:rsidR="00E17256">
              <w:rPr>
                <w:noProof/>
                <w:webHidden/>
              </w:rPr>
              <w:t>12</w:t>
            </w:r>
            <w:r w:rsidR="00910FCA" w:rsidRPr="0050765D">
              <w:rPr>
                <w:noProof/>
                <w:webHidden/>
              </w:rPr>
              <w:fldChar w:fldCharType="end"/>
            </w:r>
          </w:hyperlink>
        </w:p>
        <w:p w14:paraId="11BC7F18" w14:textId="5E73B3A7" w:rsidR="0050765D" w:rsidRPr="0050765D" w:rsidRDefault="006E5B28">
          <w:pPr>
            <w:pStyle w:val="TOC2"/>
            <w:tabs>
              <w:tab w:val="right" w:leader="dot" w:pos="9629"/>
            </w:tabs>
            <w:rPr>
              <w:rFonts w:eastAsiaTheme="minorEastAsia"/>
              <w:bCs w:val="0"/>
              <w:noProof/>
              <w:lang w:eastAsia="en-GB" w:bidi="th-TH"/>
            </w:rPr>
          </w:pPr>
          <w:hyperlink w:anchor="_Toc80014552" w:history="1">
            <w:r w:rsidR="00910FCA" w:rsidRPr="0050765D">
              <w:rPr>
                <w:rStyle w:val="Hyperlink"/>
                <w:noProof/>
              </w:rPr>
              <w:t>Jamal Effendi</w:t>
            </w:r>
            <w:r w:rsidR="00910FCA" w:rsidRPr="0050765D">
              <w:rPr>
                <w:noProof/>
                <w:webHidden/>
              </w:rPr>
              <w:tab/>
            </w:r>
            <w:r w:rsidR="00910FCA" w:rsidRPr="0050765D">
              <w:rPr>
                <w:noProof/>
                <w:webHidden/>
              </w:rPr>
              <w:fldChar w:fldCharType="begin"/>
            </w:r>
            <w:r w:rsidR="00910FCA" w:rsidRPr="0050765D">
              <w:rPr>
                <w:noProof/>
                <w:webHidden/>
              </w:rPr>
              <w:instrText xml:space="preserve"> PAGEREF _Toc80014552 \h </w:instrText>
            </w:r>
            <w:r w:rsidR="00910FCA" w:rsidRPr="0050765D">
              <w:rPr>
                <w:noProof/>
                <w:webHidden/>
              </w:rPr>
            </w:r>
            <w:r w:rsidR="00910FCA" w:rsidRPr="0050765D">
              <w:rPr>
                <w:noProof/>
                <w:webHidden/>
              </w:rPr>
              <w:fldChar w:fldCharType="separate"/>
            </w:r>
            <w:r w:rsidR="00E17256">
              <w:rPr>
                <w:noProof/>
                <w:webHidden/>
              </w:rPr>
              <w:t>12</w:t>
            </w:r>
            <w:r w:rsidR="00910FCA" w:rsidRPr="0050765D">
              <w:rPr>
                <w:noProof/>
                <w:webHidden/>
              </w:rPr>
              <w:fldChar w:fldCharType="end"/>
            </w:r>
          </w:hyperlink>
        </w:p>
        <w:p w14:paraId="0764829B" w14:textId="3B125604" w:rsidR="0050765D" w:rsidRPr="0050765D" w:rsidRDefault="006E5B28">
          <w:pPr>
            <w:pStyle w:val="TOC2"/>
            <w:tabs>
              <w:tab w:val="right" w:leader="dot" w:pos="9629"/>
            </w:tabs>
            <w:rPr>
              <w:rFonts w:eastAsiaTheme="minorEastAsia"/>
              <w:bCs w:val="0"/>
              <w:noProof/>
              <w:lang w:eastAsia="en-GB" w:bidi="th-TH"/>
            </w:rPr>
          </w:pPr>
          <w:hyperlink w:anchor="_Toc80014553" w:history="1">
            <w:r w:rsidR="00910FCA" w:rsidRPr="0050765D">
              <w:rPr>
                <w:rStyle w:val="Hyperlink"/>
                <w:noProof/>
              </w:rPr>
              <w:t>Vasily Eroshenko</w:t>
            </w:r>
            <w:r w:rsidR="00910FCA" w:rsidRPr="0050765D">
              <w:rPr>
                <w:noProof/>
                <w:webHidden/>
              </w:rPr>
              <w:tab/>
            </w:r>
            <w:r w:rsidR="00910FCA" w:rsidRPr="0050765D">
              <w:rPr>
                <w:noProof/>
                <w:webHidden/>
              </w:rPr>
              <w:fldChar w:fldCharType="begin"/>
            </w:r>
            <w:r w:rsidR="00910FCA" w:rsidRPr="0050765D">
              <w:rPr>
                <w:noProof/>
                <w:webHidden/>
              </w:rPr>
              <w:instrText xml:space="preserve"> PAGEREF _Toc80014553 \h </w:instrText>
            </w:r>
            <w:r w:rsidR="00910FCA" w:rsidRPr="0050765D">
              <w:rPr>
                <w:noProof/>
                <w:webHidden/>
              </w:rPr>
            </w:r>
            <w:r w:rsidR="00910FCA" w:rsidRPr="0050765D">
              <w:rPr>
                <w:noProof/>
                <w:webHidden/>
              </w:rPr>
              <w:fldChar w:fldCharType="separate"/>
            </w:r>
            <w:r w:rsidR="00E17256">
              <w:rPr>
                <w:noProof/>
                <w:webHidden/>
              </w:rPr>
              <w:t>14</w:t>
            </w:r>
            <w:r w:rsidR="00910FCA" w:rsidRPr="0050765D">
              <w:rPr>
                <w:noProof/>
                <w:webHidden/>
              </w:rPr>
              <w:fldChar w:fldCharType="end"/>
            </w:r>
          </w:hyperlink>
        </w:p>
        <w:p w14:paraId="35F32157" w14:textId="020A6645" w:rsidR="0050765D" w:rsidRPr="0050765D" w:rsidRDefault="006E5B28">
          <w:pPr>
            <w:pStyle w:val="TOC2"/>
            <w:tabs>
              <w:tab w:val="right" w:leader="dot" w:pos="9629"/>
            </w:tabs>
            <w:rPr>
              <w:rFonts w:eastAsiaTheme="minorEastAsia"/>
              <w:bCs w:val="0"/>
              <w:noProof/>
              <w:lang w:eastAsia="en-GB" w:bidi="th-TH"/>
            </w:rPr>
          </w:pPr>
          <w:hyperlink w:anchor="_Toc80014554" w:history="1">
            <w:r w:rsidR="00910FCA" w:rsidRPr="0050765D">
              <w:rPr>
                <w:rStyle w:val="Hyperlink"/>
                <w:noProof/>
              </w:rPr>
              <w:t>Instructions</w:t>
            </w:r>
            <w:r w:rsidR="00910FCA" w:rsidRPr="0050765D">
              <w:rPr>
                <w:rStyle w:val="Hyperlink"/>
                <w:noProof/>
                <w:spacing w:val="-14"/>
              </w:rPr>
              <w:t xml:space="preserve"> </w:t>
            </w:r>
            <w:r w:rsidR="00910FCA" w:rsidRPr="0050765D">
              <w:rPr>
                <w:rStyle w:val="Hyperlink"/>
                <w:noProof/>
              </w:rPr>
              <w:t>from</w:t>
            </w:r>
            <w:r w:rsidR="00910FCA" w:rsidRPr="0050765D">
              <w:rPr>
                <w:rStyle w:val="Hyperlink"/>
                <w:noProof/>
                <w:spacing w:val="-6"/>
              </w:rPr>
              <w:t xml:space="preserve"> </w:t>
            </w:r>
            <w:r w:rsidR="00910FCA" w:rsidRPr="0050765D">
              <w:rPr>
                <w:rStyle w:val="Hyperlink"/>
                <w:noProof/>
                <w:w w:val="99"/>
              </w:rPr>
              <w:t>‘Abdu’l-Bahá</w:t>
            </w:r>
            <w:r w:rsidR="00910FCA" w:rsidRPr="0050765D">
              <w:rPr>
                <w:noProof/>
                <w:webHidden/>
              </w:rPr>
              <w:tab/>
            </w:r>
            <w:r w:rsidR="00910FCA" w:rsidRPr="0050765D">
              <w:rPr>
                <w:noProof/>
                <w:webHidden/>
              </w:rPr>
              <w:fldChar w:fldCharType="begin"/>
            </w:r>
            <w:r w:rsidR="00910FCA" w:rsidRPr="0050765D">
              <w:rPr>
                <w:noProof/>
                <w:webHidden/>
              </w:rPr>
              <w:instrText xml:space="preserve"> PAGEREF _Toc80014554 \h </w:instrText>
            </w:r>
            <w:r w:rsidR="00910FCA" w:rsidRPr="0050765D">
              <w:rPr>
                <w:noProof/>
                <w:webHidden/>
              </w:rPr>
            </w:r>
            <w:r w:rsidR="00910FCA" w:rsidRPr="0050765D">
              <w:rPr>
                <w:noProof/>
                <w:webHidden/>
              </w:rPr>
              <w:fldChar w:fldCharType="separate"/>
            </w:r>
            <w:r w:rsidR="00E17256">
              <w:rPr>
                <w:noProof/>
                <w:webHidden/>
              </w:rPr>
              <w:t>15</w:t>
            </w:r>
            <w:r w:rsidR="00910FCA" w:rsidRPr="0050765D">
              <w:rPr>
                <w:noProof/>
                <w:webHidden/>
              </w:rPr>
              <w:fldChar w:fldCharType="end"/>
            </w:r>
          </w:hyperlink>
        </w:p>
        <w:p w14:paraId="4B52E6D0" w14:textId="3D0D39D9" w:rsidR="0050765D" w:rsidRPr="0050765D" w:rsidRDefault="006E5B28">
          <w:pPr>
            <w:pStyle w:val="TOC2"/>
            <w:tabs>
              <w:tab w:val="right" w:leader="dot" w:pos="9629"/>
            </w:tabs>
            <w:rPr>
              <w:rFonts w:eastAsiaTheme="minorEastAsia"/>
              <w:bCs w:val="0"/>
              <w:noProof/>
              <w:lang w:eastAsia="en-GB" w:bidi="th-TH"/>
            </w:rPr>
          </w:pPr>
          <w:hyperlink w:anchor="_Toc80014555" w:history="1">
            <w:r w:rsidR="00910FCA" w:rsidRPr="0050765D">
              <w:rPr>
                <w:rStyle w:val="Hyperlink"/>
                <w:noProof/>
              </w:rPr>
              <w:t>Instructions</w:t>
            </w:r>
            <w:r w:rsidR="00910FCA" w:rsidRPr="0050765D">
              <w:rPr>
                <w:rStyle w:val="Hyperlink"/>
                <w:noProof/>
                <w:spacing w:val="-14"/>
              </w:rPr>
              <w:t xml:space="preserve"> </w:t>
            </w:r>
            <w:r w:rsidR="00910FCA" w:rsidRPr="0050765D">
              <w:rPr>
                <w:rStyle w:val="Hyperlink"/>
                <w:noProof/>
              </w:rPr>
              <w:t>from</w:t>
            </w:r>
            <w:r w:rsidR="00910FCA" w:rsidRPr="0050765D">
              <w:rPr>
                <w:rStyle w:val="Hyperlink"/>
                <w:noProof/>
                <w:spacing w:val="-6"/>
              </w:rPr>
              <w:t xml:space="preserve"> </w:t>
            </w:r>
            <w:r w:rsidR="00910FCA" w:rsidRPr="0050765D">
              <w:rPr>
                <w:rStyle w:val="Hyperlink"/>
                <w:noProof/>
              </w:rPr>
              <w:t>Shoghi</w:t>
            </w:r>
            <w:r w:rsidR="00910FCA" w:rsidRPr="0050765D">
              <w:rPr>
                <w:rStyle w:val="Hyperlink"/>
                <w:noProof/>
                <w:spacing w:val="-8"/>
              </w:rPr>
              <w:t xml:space="preserve"> </w:t>
            </w:r>
            <w:r w:rsidR="00910FCA" w:rsidRPr="0050765D">
              <w:rPr>
                <w:rStyle w:val="Hyperlink"/>
                <w:noProof/>
                <w:w w:val="99"/>
              </w:rPr>
              <w:t>Effendi</w:t>
            </w:r>
            <w:r w:rsidR="00910FCA" w:rsidRPr="0050765D">
              <w:rPr>
                <w:noProof/>
                <w:webHidden/>
              </w:rPr>
              <w:tab/>
            </w:r>
            <w:r w:rsidR="00910FCA" w:rsidRPr="0050765D">
              <w:rPr>
                <w:noProof/>
                <w:webHidden/>
              </w:rPr>
              <w:fldChar w:fldCharType="begin"/>
            </w:r>
            <w:r w:rsidR="00910FCA" w:rsidRPr="0050765D">
              <w:rPr>
                <w:noProof/>
                <w:webHidden/>
              </w:rPr>
              <w:instrText xml:space="preserve"> PAGEREF _Toc80014555 \h </w:instrText>
            </w:r>
            <w:r w:rsidR="00910FCA" w:rsidRPr="0050765D">
              <w:rPr>
                <w:noProof/>
                <w:webHidden/>
              </w:rPr>
            </w:r>
            <w:r w:rsidR="00910FCA" w:rsidRPr="0050765D">
              <w:rPr>
                <w:noProof/>
                <w:webHidden/>
              </w:rPr>
              <w:fldChar w:fldCharType="separate"/>
            </w:r>
            <w:r w:rsidR="00E17256">
              <w:rPr>
                <w:noProof/>
                <w:webHidden/>
              </w:rPr>
              <w:t>16</w:t>
            </w:r>
            <w:r w:rsidR="00910FCA" w:rsidRPr="0050765D">
              <w:rPr>
                <w:noProof/>
                <w:webHidden/>
              </w:rPr>
              <w:fldChar w:fldCharType="end"/>
            </w:r>
          </w:hyperlink>
        </w:p>
        <w:p w14:paraId="466D9C18" w14:textId="6D9CBB38" w:rsidR="0050765D" w:rsidRPr="0050765D" w:rsidRDefault="006E5B28">
          <w:pPr>
            <w:pStyle w:val="TOC2"/>
            <w:tabs>
              <w:tab w:val="right" w:leader="dot" w:pos="9629"/>
            </w:tabs>
            <w:rPr>
              <w:rFonts w:eastAsiaTheme="minorEastAsia"/>
              <w:bCs w:val="0"/>
              <w:noProof/>
              <w:lang w:eastAsia="en-GB" w:bidi="th-TH"/>
            </w:rPr>
          </w:pPr>
          <w:hyperlink w:anchor="_Toc80014556" w:history="1">
            <w:r w:rsidR="00910FCA" w:rsidRPr="0050765D">
              <w:rPr>
                <w:rStyle w:val="Hyperlink"/>
                <w:noProof/>
              </w:rPr>
              <w:t>Instructions from Shoghi Effendi</w:t>
            </w:r>
            <w:r w:rsidR="00910FCA" w:rsidRPr="0050765D">
              <w:rPr>
                <w:noProof/>
                <w:webHidden/>
              </w:rPr>
              <w:tab/>
            </w:r>
            <w:r w:rsidR="00910FCA" w:rsidRPr="0050765D">
              <w:rPr>
                <w:noProof/>
                <w:webHidden/>
              </w:rPr>
              <w:fldChar w:fldCharType="begin"/>
            </w:r>
            <w:r w:rsidR="00910FCA" w:rsidRPr="0050765D">
              <w:rPr>
                <w:noProof/>
                <w:webHidden/>
              </w:rPr>
              <w:instrText xml:space="preserve"> PAGEREF _Toc80014556 \h </w:instrText>
            </w:r>
            <w:r w:rsidR="00910FCA" w:rsidRPr="0050765D">
              <w:rPr>
                <w:noProof/>
                <w:webHidden/>
              </w:rPr>
            </w:r>
            <w:r w:rsidR="00910FCA" w:rsidRPr="0050765D">
              <w:rPr>
                <w:noProof/>
                <w:webHidden/>
              </w:rPr>
              <w:fldChar w:fldCharType="separate"/>
            </w:r>
            <w:r w:rsidR="00E17256">
              <w:rPr>
                <w:noProof/>
                <w:webHidden/>
              </w:rPr>
              <w:t>16</w:t>
            </w:r>
            <w:r w:rsidR="00910FCA" w:rsidRPr="0050765D">
              <w:rPr>
                <w:noProof/>
                <w:webHidden/>
              </w:rPr>
              <w:fldChar w:fldCharType="end"/>
            </w:r>
          </w:hyperlink>
        </w:p>
        <w:p w14:paraId="760A1916" w14:textId="65D501F5" w:rsidR="0050765D" w:rsidRPr="0050765D" w:rsidRDefault="006E5B28">
          <w:pPr>
            <w:pStyle w:val="TOC2"/>
            <w:tabs>
              <w:tab w:val="right" w:leader="dot" w:pos="9629"/>
            </w:tabs>
            <w:rPr>
              <w:rFonts w:eastAsiaTheme="minorEastAsia"/>
              <w:bCs w:val="0"/>
              <w:noProof/>
              <w:lang w:eastAsia="en-GB" w:bidi="th-TH"/>
            </w:rPr>
          </w:pPr>
          <w:hyperlink w:anchor="_Toc80014557" w:history="1">
            <w:r w:rsidR="00910FCA" w:rsidRPr="0050765D">
              <w:rPr>
                <w:rStyle w:val="Hyperlink"/>
                <w:noProof/>
              </w:rPr>
              <w:t>Instructions</w:t>
            </w:r>
            <w:r w:rsidR="00910FCA" w:rsidRPr="0050765D">
              <w:rPr>
                <w:rStyle w:val="Hyperlink"/>
                <w:noProof/>
                <w:spacing w:val="-14"/>
              </w:rPr>
              <w:t xml:space="preserve"> </w:t>
            </w:r>
            <w:r w:rsidR="00910FCA" w:rsidRPr="0050765D">
              <w:rPr>
                <w:rStyle w:val="Hyperlink"/>
                <w:noProof/>
              </w:rPr>
              <w:t>from</w:t>
            </w:r>
            <w:r w:rsidR="00910FCA" w:rsidRPr="0050765D">
              <w:rPr>
                <w:rStyle w:val="Hyperlink"/>
                <w:noProof/>
                <w:spacing w:val="-6"/>
              </w:rPr>
              <w:t xml:space="preserve"> </w:t>
            </w:r>
            <w:r w:rsidR="00910FCA" w:rsidRPr="0050765D">
              <w:rPr>
                <w:rStyle w:val="Hyperlink"/>
                <w:noProof/>
              </w:rPr>
              <w:t>Shoghi</w:t>
            </w:r>
            <w:r w:rsidR="00910FCA" w:rsidRPr="0050765D">
              <w:rPr>
                <w:rStyle w:val="Hyperlink"/>
                <w:noProof/>
                <w:spacing w:val="-8"/>
              </w:rPr>
              <w:t xml:space="preserve"> </w:t>
            </w:r>
            <w:r w:rsidR="00910FCA" w:rsidRPr="0050765D">
              <w:rPr>
                <w:rStyle w:val="Hyperlink"/>
                <w:noProof/>
                <w:w w:val="99"/>
              </w:rPr>
              <w:t>Effendi</w:t>
            </w:r>
            <w:r w:rsidR="00910FCA" w:rsidRPr="0050765D">
              <w:rPr>
                <w:noProof/>
                <w:webHidden/>
              </w:rPr>
              <w:tab/>
            </w:r>
            <w:r w:rsidR="00910FCA" w:rsidRPr="0050765D">
              <w:rPr>
                <w:noProof/>
                <w:webHidden/>
              </w:rPr>
              <w:fldChar w:fldCharType="begin"/>
            </w:r>
            <w:r w:rsidR="00910FCA" w:rsidRPr="0050765D">
              <w:rPr>
                <w:noProof/>
                <w:webHidden/>
              </w:rPr>
              <w:instrText xml:space="preserve"> PAGEREF _Toc80014557 \h </w:instrText>
            </w:r>
            <w:r w:rsidR="00910FCA" w:rsidRPr="0050765D">
              <w:rPr>
                <w:noProof/>
                <w:webHidden/>
              </w:rPr>
            </w:r>
            <w:r w:rsidR="00910FCA" w:rsidRPr="0050765D">
              <w:rPr>
                <w:noProof/>
                <w:webHidden/>
              </w:rPr>
              <w:fldChar w:fldCharType="separate"/>
            </w:r>
            <w:r w:rsidR="00E17256">
              <w:rPr>
                <w:noProof/>
                <w:webHidden/>
              </w:rPr>
              <w:t>16</w:t>
            </w:r>
            <w:r w:rsidR="00910FCA" w:rsidRPr="0050765D">
              <w:rPr>
                <w:noProof/>
                <w:webHidden/>
              </w:rPr>
              <w:fldChar w:fldCharType="end"/>
            </w:r>
          </w:hyperlink>
        </w:p>
        <w:p w14:paraId="7C714F0F" w14:textId="4FB6C48A" w:rsidR="0050765D" w:rsidRPr="0050765D" w:rsidRDefault="006E5B28">
          <w:pPr>
            <w:pStyle w:val="TOC2"/>
            <w:tabs>
              <w:tab w:val="right" w:leader="dot" w:pos="9629"/>
            </w:tabs>
            <w:rPr>
              <w:rFonts w:eastAsiaTheme="minorEastAsia"/>
              <w:bCs w:val="0"/>
              <w:noProof/>
              <w:lang w:eastAsia="en-GB" w:bidi="th-TH"/>
            </w:rPr>
          </w:pPr>
          <w:hyperlink w:anchor="_Toc80014558" w:history="1">
            <w:r w:rsidR="00910FCA" w:rsidRPr="0050765D">
              <w:rPr>
                <w:rStyle w:val="Hyperlink"/>
                <w:noProof/>
              </w:rPr>
              <w:t>Jamshed</w:t>
            </w:r>
            <w:r w:rsidR="00910FCA" w:rsidRPr="0050765D">
              <w:rPr>
                <w:rStyle w:val="Hyperlink"/>
                <w:noProof/>
                <w:spacing w:val="-11"/>
              </w:rPr>
              <w:t xml:space="preserve"> </w:t>
            </w:r>
            <w:r w:rsidR="00910FCA" w:rsidRPr="0050765D">
              <w:rPr>
                <w:rStyle w:val="Hyperlink"/>
                <w:noProof/>
                <w:w w:val="99"/>
              </w:rPr>
              <w:t>Sabet</w:t>
            </w:r>
            <w:r w:rsidR="00910FCA" w:rsidRPr="0050765D">
              <w:rPr>
                <w:noProof/>
                <w:webHidden/>
              </w:rPr>
              <w:tab/>
            </w:r>
            <w:r w:rsidR="00910FCA" w:rsidRPr="0050765D">
              <w:rPr>
                <w:noProof/>
                <w:webHidden/>
              </w:rPr>
              <w:fldChar w:fldCharType="begin"/>
            </w:r>
            <w:r w:rsidR="00910FCA" w:rsidRPr="0050765D">
              <w:rPr>
                <w:noProof/>
                <w:webHidden/>
              </w:rPr>
              <w:instrText xml:space="preserve"> PAGEREF _Toc80014558 \h </w:instrText>
            </w:r>
            <w:r w:rsidR="00910FCA" w:rsidRPr="0050765D">
              <w:rPr>
                <w:noProof/>
                <w:webHidden/>
              </w:rPr>
            </w:r>
            <w:r w:rsidR="00910FCA" w:rsidRPr="0050765D">
              <w:rPr>
                <w:noProof/>
                <w:webHidden/>
              </w:rPr>
              <w:fldChar w:fldCharType="separate"/>
            </w:r>
            <w:r w:rsidR="00E17256">
              <w:rPr>
                <w:noProof/>
                <w:webHidden/>
              </w:rPr>
              <w:t>17</w:t>
            </w:r>
            <w:r w:rsidR="00910FCA" w:rsidRPr="0050765D">
              <w:rPr>
                <w:noProof/>
                <w:webHidden/>
              </w:rPr>
              <w:fldChar w:fldCharType="end"/>
            </w:r>
          </w:hyperlink>
        </w:p>
        <w:p w14:paraId="21F2EC36" w14:textId="34FF4A34" w:rsidR="0050765D" w:rsidRPr="0050765D" w:rsidRDefault="006E5B28">
          <w:pPr>
            <w:pStyle w:val="TOC1"/>
            <w:tabs>
              <w:tab w:val="right" w:leader="dot" w:pos="9629"/>
            </w:tabs>
            <w:rPr>
              <w:rFonts w:eastAsiaTheme="minorEastAsia"/>
              <w:bCs w:val="0"/>
              <w:noProof/>
              <w:lang w:eastAsia="en-GB" w:bidi="th-TH"/>
            </w:rPr>
          </w:pPr>
          <w:hyperlink w:anchor="_Toc80014559" w:history="1">
            <w:r w:rsidR="00910FCA" w:rsidRPr="0050765D">
              <w:rPr>
                <w:rStyle w:val="Hyperlink"/>
                <w:noProof/>
              </w:rPr>
              <w:t>First Bahá’í group established in Thailan</w:t>
            </w:r>
            <w:r w:rsidR="00910FCA" w:rsidRPr="0050765D">
              <w:rPr>
                <w:rStyle w:val="Hyperlink"/>
                <w:noProof/>
                <w:spacing w:val="-1"/>
              </w:rPr>
              <w:t>d</w:t>
            </w:r>
            <w:r w:rsidR="00910FCA" w:rsidRPr="0050765D">
              <w:rPr>
                <w:noProof/>
                <w:webHidden/>
              </w:rPr>
              <w:tab/>
            </w:r>
            <w:r w:rsidR="00910FCA" w:rsidRPr="0050765D">
              <w:rPr>
                <w:noProof/>
                <w:webHidden/>
              </w:rPr>
              <w:fldChar w:fldCharType="begin"/>
            </w:r>
            <w:r w:rsidR="00910FCA" w:rsidRPr="0050765D">
              <w:rPr>
                <w:noProof/>
                <w:webHidden/>
              </w:rPr>
              <w:instrText xml:space="preserve"> PAGEREF _Toc80014559 \h </w:instrText>
            </w:r>
            <w:r w:rsidR="00910FCA" w:rsidRPr="0050765D">
              <w:rPr>
                <w:noProof/>
                <w:webHidden/>
              </w:rPr>
            </w:r>
            <w:r w:rsidR="00910FCA" w:rsidRPr="0050765D">
              <w:rPr>
                <w:noProof/>
                <w:webHidden/>
              </w:rPr>
              <w:fldChar w:fldCharType="separate"/>
            </w:r>
            <w:r w:rsidR="00E17256">
              <w:rPr>
                <w:noProof/>
                <w:webHidden/>
              </w:rPr>
              <w:t>18</w:t>
            </w:r>
            <w:r w:rsidR="00910FCA" w:rsidRPr="0050765D">
              <w:rPr>
                <w:noProof/>
                <w:webHidden/>
              </w:rPr>
              <w:fldChar w:fldCharType="end"/>
            </w:r>
          </w:hyperlink>
        </w:p>
        <w:p w14:paraId="7F5C8D89" w14:textId="4C16BC7F" w:rsidR="0050765D" w:rsidRPr="0050765D" w:rsidRDefault="006E5B28">
          <w:pPr>
            <w:pStyle w:val="TOC2"/>
            <w:tabs>
              <w:tab w:val="right" w:leader="dot" w:pos="9629"/>
            </w:tabs>
            <w:rPr>
              <w:rFonts w:eastAsiaTheme="minorEastAsia"/>
              <w:bCs w:val="0"/>
              <w:noProof/>
              <w:lang w:eastAsia="en-GB" w:bidi="th-TH"/>
            </w:rPr>
          </w:pPr>
          <w:hyperlink w:anchor="_Toc80014560" w:history="1">
            <w:r w:rsidR="00910FCA" w:rsidRPr="0050765D">
              <w:rPr>
                <w:rStyle w:val="Hyperlink"/>
                <w:noProof/>
              </w:rPr>
              <w:t>A</w:t>
            </w:r>
            <w:r w:rsidR="00910FCA" w:rsidRPr="0050765D">
              <w:rPr>
                <w:rStyle w:val="Hyperlink"/>
                <w:noProof/>
                <w:spacing w:val="3"/>
              </w:rPr>
              <w:t>n</w:t>
            </w:r>
            <w:r w:rsidR="00910FCA" w:rsidRPr="0050765D">
              <w:rPr>
                <w:rStyle w:val="Hyperlink"/>
                <w:noProof/>
              </w:rPr>
              <w:t>wer</w:t>
            </w:r>
            <w:r w:rsidR="00910FCA" w:rsidRPr="0050765D">
              <w:rPr>
                <w:rStyle w:val="Hyperlink"/>
                <w:noProof/>
                <w:spacing w:val="-8"/>
              </w:rPr>
              <w:t xml:space="preserve"> </w:t>
            </w:r>
            <w:r w:rsidR="00910FCA" w:rsidRPr="0050765D">
              <w:rPr>
                <w:rStyle w:val="Hyperlink"/>
                <w:noProof/>
                <w:w w:val="99"/>
              </w:rPr>
              <w:t>Cadir</w:t>
            </w:r>
            <w:r w:rsidR="00910FCA" w:rsidRPr="0050765D">
              <w:rPr>
                <w:noProof/>
                <w:webHidden/>
              </w:rPr>
              <w:tab/>
            </w:r>
            <w:r w:rsidR="00910FCA" w:rsidRPr="0050765D">
              <w:rPr>
                <w:noProof/>
                <w:webHidden/>
              </w:rPr>
              <w:fldChar w:fldCharType="begin"/>
            </w:r>
            <w:r w:rsidR="00910FCA" w:rsidRPr="0050765D">
              <w:rPr>
                <w:noProof/>
                <w:webHidden/>
              </w:rPr>
              <w:instrText xml:space="preserve"> PAGEREF _Toc80014560 \h </w:instrText>
            </w:r>
            <w:r w:rsidR="00910FCA" w:rsidRPr="0050765D">
              <w:rPr>
                <w:noProof/>
                <w:webHidden/>
              </w:rPr>
            </w:r>
            <w:r w:rsidR="00910FCA" w:rsidRPr="0050765D">
              <w:rPr>
                <w:noProof/>
                <w:webHidden/>
              </w:rPr>
              <w:fldChar w:fldCharType="separate"/>
            </w:r>
            <w:r w:rsidR="00E17256">
              <w:rPr>
                <w:noProof/>
                <w:webHidden/>
              </w:rPr>
              <w:t>18</w:t>
            </w:r>
            <w:r w:rsidR="00910FCA" w:rsidRPr="0050765D">
              <w:rPr>
                <w:noProof/>
                <w:webHidden/>
              </w:rPr>
              <w:fldChar w:fldCharType="end"/>
            </w:r>
          </w:hyperlink>
        </w:p>
        <w:p w14:paraId="1CAEAA45" w14:textId="7BD5815C" w:rsidR="0050765D" w:rsidRPr="0050765D" w:rsidRDefault="006E5B28">
          <w:pPr>
            <w:pStyle w:val="TOC2"/>
            <w:tabs>
              <w:tab w:val="right" w:leader="dot" w:pos="9629"/>
            </w:tabs>
            <w:rPr>
              <w:rFonts w:eastAsiaTheme="minorEastAsia"/>
              <w:bCs w:val="0"/>
              <w:noProof/>
              <w:lang w:eastAsia="en-GB" w:bidi="th-TH"/>
            </w:rPr>
          </w:pPr>
          <w:hyperlink w:anchor="_Toc80014561" w:history="1">
            <w:r w:rsidR="00910FCA" w:rsidRPr="0050765D">
              <w:rPr>
                <w:rStyle w:val="Hyperlink"/>
                <w:noProof/>
              </w:rPr>
              <w:t>Heshmatullah</w:t>
            </w:r>
            <w:r w:rsidR="00910FCA" w:rsidRPr="0050765D">
              <w:rPr>
                <w:rStyle w:val="Hyperlink"/>
                <w:noProof/>
                <w:spacing w:val="-17"/>
              </w:rPr>
              <w:t xml:space="preserve"> </w:t>
            </w:r>
            <w:r w:rsidR="00910FCA" w:rsidRPr="0050765D">
              <w:rPr>
                <w:rStyle w:val="Hyperlink"/>
                <w:noProof/>
                <w:w w:val="99"/>
              </w:rPr>
              <w:t>Ta’eed</w:t>
            </w:r>
            <w:r w:rsidR="00910FCA" w:rsidRPr="0050765D">
              <w:rPr>
                <w:noProof/>
                <w:webHidden/>
              </w:rPr>
              <w:tab/>
            </w:r>
            <w:r w:rsidR="00910FCA" w:rsidRPr="0050765D">
              <w:rPr>
                <w:noProof/>
                <w:webHidden/>
              </w:rPr>
              <w:fldChar w:fldCharType="begin"/>
            </w:r>
            <w:r w:rsidR="00910FCA" w:rsidRPr="0050765D">
              <w:rPr>
                <w:noProof/>
                <w:webHidden/>
              </w:rPr>
              <w:instrText xml:space="preserve"> PAGEREF _Toc80014561 \h </w:instrText>
            </w:r>
            <w:r w:rsidR="00910FCA" w:rsidRPr="0050765D">
              <w:rPr>
                <w:noProof/>
                <w:webHidden/>
              </w:rPr>
            </w:r>
            <w:r w:rsidR="00910FCA" w:rsidRPr="0050765D">
              <w:rPr>
                <w:noProof/>
                <w:webHidden/>
              </w:rPr>
              <w:fldChar w:fldCharType="separate"/>
            </w:r>
            <w:r w:rsidR="00E17256">
              <w:rPr>
                <w:noProof/>
                <w:webHidden/>
              </w:rPr>
              <w:t>20</w:t>
            </w:r>
            <w:r w:rsidR="00910FCA" w:rsidRPr="0050765D">
              <w:rPr>
                <w:noProof/>
                <w:webHidden/>
              </w:rPr>
              <w:fldChar w:fldCharType="end"/>
            </w:r>
          </w:hyperlink>
        </w:p>
        <w:p w14:paraId="73C6E950" w14:textId="06E5C1D7" w:rsidR="0050765D" w:rsidRPr="0050765D" w:rsidRDefault="006E5B28">
          <w:pPr>
            <w:pStyle w:val="TOC2"/>
            <w:tabs>
              <w:tab w:val="right" w:leader="dot" w:pos="9629"/>
            </w:tabs>
            <w:rPr>
              <w:rFonts w:eastAsiaTheme="minorEastAsia"/>
              <w:bCs w:val="0"/>
              <w:noProof/>
              <w:lang w:eastAsia="en-GB" w:bidi="th-TH"/>
            </w:rPr>
          </w:pPr>
          <w:hyperlink w:anchor="_Toc80014562" w:history="1">
            <w:r w:rsidR="00910FCA" w:rsidRPr="0050765D">
              <w:rPr>
                <w:rStyle w:val="Hyperlink"/>
                <w:noProof/>
              </w:rPr>
              <w:t>Banu</w:t>
            </w:r>
            <w:r w:rsidR="00910FCA" w:rsidRPr="0050765D">
              <w:rPr>
                <w:rStyle w:val="Hyperlink"/>
                <w:noProof/>
                <w:spacing w:val="-6"/>
              </w:rPr>
              <w:t xml:space="preserve"> </w:t>
            </w:r>
            <w:r w:rsidR="00910FCA" w:rsidRPr="0050765D">
              <w:rPr>
                <w:rStyle w:val="Hyperlink"/>
                <w:noProof/>
              </w:rPr>
              <w:t>Hassan</w:t>
            </w:r>
            <w:r w:rsidR="00910FCA" w:rsidRPr="0050765D">
              <w:rPr>
                <w:rStyle w:val="Hyperlink"/>
                <w:noProof/>
                <w:spacing w:val="-9"/>
              </w:rPr>
              <w:t xml:space="preserve"> </w:t>
            </w:r>
            <w:r w:rsidR="00910FCA" w:rsidRPr="0050765D">
              <w:rPr>
                <w:rStyle w:val="Hyperlink"/>
                <w:noProof/>
              </w:rPr>
              <w:t>&amp;</w:t>
            </w:r>
            <w:r w:rsidR="00910FCA" w:rsidRPr="0050765D">
              <w:rPr>
                <w:rStyle w:val="Hyperlink"/>
                <w:noProof/>
                <w:spacing w:val="-5"/>
              </w:rPr>
              <w:t xml:space="preserve"> </w:t>
            </w:r>
            <w:r w:rsidR="00910FCA" w:rsidRPr="0050765D">
              <w:rPr>
                <w:rStyle w:val="Hyperlink"/>
                <w:noProof/>
              </w:rPr>
              <w:t>Marjorie</w:t>
            </w:r>
            <w:r w:rsidR="00910FCA" w:rsidRPr="0050765D">
              <w:rPr>
                <w:rStyle w:val="Hyperlink"/>
                <w:noProof/>
                <w:spacing w:val="-10"/>
              </w:rPr>
              <w:t xml:space="preserve"> </w:t>
            </w:r>
            <w:r w:rsidR="00910FCA" w:rsidRPr="0050765D">
              <w:rPr>
                <w:rStyle w:val="Hyperlink"/>
                <w:noProof/>
                <w:w w:val="99"/>
              </w:rPr>
              <w:t>Lighthall</w:t>
            </w:r>
            <w:r w:rsidR="00910FCA" w:rsidRPr="0050765D">
              <w:rPr>
                <w:noProof/>
                <w:webHidden/>
              </w:rPr>
              <w:tab/>
            </w:r>
            <w:r w:rsidR="00910FCA" w:rsidRPr="0050765D">
              <w:rPr>
                <w:noProof/>
                <w:webHidden/>
              </w:rPr>
              <w:fldChar w:fldCharType="begin"/>
            </w:r>
            <w:r w:rsidR="00910FCA" w:rsidRPr="0050765D">
              <w:rPr>
                <w:noProof/>
                <w:webHidden/>
              </w:rPr>
              <w:instrText xml:space="preserve"> PAGEREF _Toc80014562 \h </w:instrText>
            </w:r>
            <w:r w:rsidR="00910FCA" w:rsidRPr="0050765D">
              <w:rPr>
                <w:noProof/>
                <w:webHidden/>
              </w:rPr>
            </w:r>
            <w:r w:rsidR="00910FCA" w:rsidRPr="0050765D">
              <w:rPr>
                <w:noProof/>
                <w:webHidden/>
              </w:rPr>
              <w:fldChar w:fldCharType="separate"/>
            </w:r>
            <w:r w:rsidR="00E17256">
              <w:rPr>
                <w:noProof/>
                <w:webHidden/>
              </w:rPr>
              <w:t>22</w:t>
            </w:r>
            <w:r w:rsidR="00910FCA" w:rsidRPr="0050765D">
              <w:rPr>
                <w:noProof/>
                <w:webHidden/>
              </w:rPr>
              <w:fldChar w:fldCharType="end"/>
            </w:r>
          </w:hyperlink>
        </w:p>
        <w:p w14:paraId="30F19082" w14:textId="2DAB3424" w:rsidR="0050765D" w:rsidRPr="0050765D" w:rsidRDefault="006E5B28">
          <w:pPr>
            <w:pStyle w:val="TOC2"/>
            <w:tabs>
              <w:tab w:val="right" w:leader="dot" w:pos="9629"/>
            </w:tabs>
            <w:rPr>
              <w:rFonts w:eastAsiaTheme="minorEastAsia"/>
              <w:bCs w:val="0"/>
              <w:noProof/>
              <w:lang w:eastAsia="en-GB" w:bidi="th-TH"/>
            </w:rPr>
          </w:pPr>
          <w:hyperlink w:anchor="_Toc80014563" w:history="1">
            <w:r w:rsidR="00910FCA" w:rsidRPr="0050765D">
              <w:rPr>
                <w:rStyle w:val="Hyperlink"/>
                <w:noProof/>
              </w:rPr>
              <w:t>Charles</w:t>
            </w:r>
            <w:r w:rsidR="00910FCA" w:rsidRPr="0050765D">
              <w:rPr>
                <w:rStyle w:val="Hyperlink"/>
                <w:noProof/>
                <w:spacing w:val="-9"/>
              </w:rPr>
              <w:t xml:space="preserve"> </w:t>
            </w:r>
            <w:r w:rsidR="00910FCA" w:rsidRPr="0050765D">
              <w:rPr>
                <w:rStyle w:val="Hyperlink"/>
                <w:noProof/>
                <w:w w:val="99"/>
              </w:rPr>
              <w:t>Dunc</w:t>
            </w:r>
            <w:r w:rsidR="00910FCA" w:rsidRPr="0050765D">
              <w:rPr>
                <w:rStyle w:val="Hyperlink"/>
                <w:noProof/>
                <w:spacing w:val="2"/>
                <w:w w:val="99"/>
              </w:rPr>
              <w:t>a</w:t>
            </w:r>
            <w:r w:rsidR="00910FCA" w:rsidRPr="0050765D">
              <w:rPr>
                <w:rStyle w:val="Hyperlink"/>
                <w:noProof/>
                <w:w w:val="99"/>
              </w:rPr>
              <w:t>n</w:t>
            </w:r>
            <w:r w:rsidR="00910FCA" w:rsidRPr="0050765D">
              <w:rPr>
                <w:noProof/>
                <w:webHidden/>
              </w:rPr>
              <w:tab/>
            </w:r>
            <w:r w:rsidR="00910FCA" w:rsidRPr="0050765D">
              <w:rPr>
                <w:noProof/>
                <w:webHidden/>
              </w:rPr>
              <w:fldChar w:fldCharType="begin"/>
            </w:r>
            <w:r w:rsidR="00910FCA" w:rsidRPr="0050765D">
              <w:rPr>
                <w:noProof/>
                <w:webHidden/>
              </w:rPr>
              <w:instrText xml:space="preserve"> PAGEREF _Toc80014563 \h </w:instrText>
            </w:r>
            <w:r w:rsidR="00910FCA" w:rsidRPr="0050765D">
              <w:rPr>
                <w:noProof/>
                <w:webHidden/>
              </w:rPr>
            </w:r>
            <w:r w:rsidR="00910FCA" w:rsidRPr="0050765D">
              <w:rPr>
                <w:noProof/>
                <w:webHidden/>
              </w:rPr>
              <w:fldChar w:fldCharType="separate"/>
            </w:r>
            <w:r w:rsidR="00E17256">
              <w:rPr>
                <w:noProof/>
                <w:webHidden/>
              </w:rPr>
              <w:t>23</w:t>
            </w:r>
            <w:r w:rsidR="00910FCA" w:rsidRPr="0050765D">
              <w:rPr>
                <w:noProof/>
                <w:webHidden/>
              </w:rPr>
              <w:fldChar w:fldCharType="end"/>
            </w:r>
          </w:hyperlink>
        </w:p>
        <w:p w14:paraId="3E419B2D" w14:textId="2E877493" w:rsidR="0050765D" w:rsidRPr="0050765D" w:rsidRDefault="006E5B28">
          <w:pPr>
            <w:pStyle w:val="TOC2"/>
            <w:tabs>
              <w:tab w:val="right" w:leader="dot" w:pos="9629"/>
            </w:tabs>
            <w:rPr>
              <w:rFonts w:eastAsiaTheme="minorEastAsia"/>
              <w:bCs w:val="0"/>
              <w:noProof/>
              <w:lang w:eastAsia="en-GB" w:bidi="th-TH"/>
            </w:rPr>
          </w:pPr>
          <w:hyperlink w:anchor="_Toc80014564" w:history="1">
            <w:r w:rsidR="00910FCA" w:rsidRPr="0050765D">
              <w:rPr>
                <w:rStyle w:val="Hyperlink"/>
                <w:noProof/>
              </w:rPr>
              <w:t>Kali</w:t>
            </w:r>
            <w:r w:rsidR="00910FCA" w:rsidRPr="0050765D">
              <w:rPr>
                <w:rStyle w:val="Hyperlink"/>
                <w:noProof/>
                <w:spacing w:val="-5"/>
              </w:rPr>
              <w:t xml:space="preserve"> </w:t>
            </w:r>
            <w:r w:rsidR="00910FCA" w:rsidRPr="0050765D">
              <w:rPr>
                <w:rStyle w:val="Hyperlink"/>
                <w:noProof/>
              </w:rPr>
              <w:t>Chaudari</w:t>
            </w:r>
            <w:r w:rsidR="00910FCA" w:rsidRPr="0050765D">
              <w:rPr>
                <w:rStyle w:val="Hyperlink"/>
                <w:noProof/>
                <w:spacing w:val="-12"/>
              </w:rPr>
              <w:t xml:space="preserve"> </w:t>
            </w:r>
            <w:r w:rsidR="00910FCA" w:rsidRPr="0050765D">
              <w:rPr>
                <w:rStyle w:val="Hyperlink"/>
                <w:noProof/>
              </w:rPr>
              <w:t>&amp;</w:t>
            </w:r>
            <w:r w:rsidR="00910FCA" w:rsidRPr="0050765D">
              <w:rPr>
                <w:rStyle w:val="Hyperlink"/>
                <w:noProof/>
                <w:spacing w:val="-5"/>
              </w:rPr>
              <w:t xml:space="preserve"> </w:t>
            </w:r>
            <w:r w:rsidR="00910FCA" w:rsidRPr="0050765D">
              <w:rPr>
                <w:rStyle w:val="Hyperlink"/>
                <w:noProof/>
              </w:rPr>
              <w:t>his</w:t>
            </w:r>
            <w:r w:rsidR="00910FCA" w:rsidRPr="0050765D">
              <w:rPr>
                <w:rStyle w:val="Hyperlink"/>
                <w:noProof/>
                <w:spacing w:val="-3"/>
              </w:rPr>
              <w:t xml:space="preserve"> </w:t>
            </w:r>
            <w:r w:rsidR="00910FCA" w:rsidRPr="0050765D">
              <w:rPr>
                <w:rStyle w:val="Hyperlink"/>
                <w:noProof/>
                <w:w w:val="99"/>
              </w:rPr>
              <w:t>family</w:t>
            </w:r>
            <w:r w:rsidR="00910FCA" w:rsidRPr="0050765D">
              <w:rPr>
                <w:noProof/>
                <w:webHidden/>
              </w:rPr>
              <w:tab/>
            </w:r>
            <w:r w:rsidR="00910FCA" w:rsidRPr="0050765D">
              <w:rPr>
                <w:noProof/>
                <w:webHidden/>
              </w:rPr>
              <w:fldChar w:fldCharType="begin"/>
            </w:r>
            <w:r w:rsidR="00910FCA" w:rsidRPr="0050765D">
              <w:rPr>
                <w:noProof/>
                <w:webHidden/>
              </w:rPr>
              <w:instrText xml:space="preserve"> PAGEREF _Toc80014564 \h </w:instrText>
            </w:r>
            <w:r w:rsidR="00910FCA" w:rsidRPr="0050765D">
              <w:rPr>
                <w:noProof/>
                <w:webHidden/>
              </w:rPr>
            </w:r>
            <w:r w:rsidR="00910FCA" w:rsidRPr="0050765D">
              <w:rPr>
                <w:noProof/>
                <w:webHidden/>
              </w:rPr>
              <w:fldChar w:fldCharType="separate"/>
            </w:r>
            <w:r w:rsidR="00E17256">
              <w:rPr>
                <w:noProof/>
                <w:webHidden/>
              </w:rPr>
              <w:t>26</w:t>
            </w:r>
            <w:r w:rsidR="00910FCA" w:rsidRPr="0050765D">
              <w:rPr>
                <w:noProof/>
                <w:webHidden/>
              </w:rPr>
              <w:fldChar w:fldCharType="end"/>
            </w:r>
          </w:hyperlink>
        </w:p>
        <w:p w14:paraId="75EADFEA" w14:textId="39E68488" w:rsidR="0050765D" w:rsidRPr="0050765D" w:rsidRDefault="006E5B28">
          <w:pPr>
            <w:pStyle w:val="TOC2"/>
            <w:tabs>
              <w:tab w:val="right" w:leader="dot" w:pos="9629"/>
            </w:tabs>
            <w:rPr>
              <w:rFonts w:eastAsiaTheme="minorEastAsia"/>
              <w:bCs w:val="0"/>
              <w:noProof/>
              <w:lang w:eastAsia="en-GB" w:bidi="th-TH"/>
            </w:rPr>
          </w:pPr>
          <w:hyperlink w:anchor="_Toc80014565" w:history="1">
            <w:r w:rsidR="00910FCA" w:rsidRPr="0050765D">
              <w:rPr>
                <w:rStyle w:val="Hyperlink"/>
                <w:noProof/>
              </w:rPr>
              <w:t>Beulah</w:t>
            </w:r>
            <w:r w:rsidR="00910FCA" w:rsidRPr="0050765D">
              <w:rPr>
                <w:rStyle w:val="Hyperlink"/>
                <w:noProof/>
                <w:spacing w:val="-8"/>
              </w:rPr>
              <w:t xml:space="preserve"> </w:t>
            </w:r>
            <w:r w:rsidR="00910FCA" w:rsidRPr="0050765D">
              <w:rPr>
                <w:rStyle w:val="Hyperlink"/>
                <w:noProof/>
              </w:rPr>
              <w:t>Heather</w:t>
            </w:r>
            <w:r w:rsidR="00910FCA" w:rsidRPr="0050765D">
              <w:rPr>
                <w:rStyle w:val="Hyperlink"/>
                <w:noProof/>
                <w:spacing w:val="-10"/>
              </w:rPr>
              <w:t xml:space="preserve"> </w:t>
            </w:r>
            <w:r w:rsidR="00910FCA" w:rsidRPr="0050765D">
              <w:rPr>
                <w:rStyle w:val="Hyperlink"/>
                <w:noProof/>
                <w:w w:val="99"/>
              </w:rPr>
              <w:t>Stuart</w:t>
            </w:r>
            <w:r w:rsidR="00910FCA" w:rsidRPr="0050765D">
              <w:rPr>
                <w:noProof/>
                <w:webHidden/>
              </w:rPr>
              <w:tab/>
            </w:r>
            <w:r w:rsidR="00910FCA" w:rsidRPr="0050765D">
              <w:rPr>
                <w:noProof/>
                <w:webHidden/>
              </w:rPr>
              <w:fldChar w:fldCharType="begin"/>
            </w:r>
            <w:r w:rsidR="00910FCA" w:rsidRPr="0050765D">
              <w:rPr>
                <w:noProof/>
                <w:webHidden/>
              </w:rPr>
              <w:instrText xml:space="preserve"> PAGEREF _Toc80014565 \h </w:instrText>
            </w:r>
            <w:r w:rsidR="00910FCA" w:rsidRPr="0050765D">
              <w:rPr>
                <w:noProof/>
                <w:webHidden/>
              </w:rPr>
            </w:r>
            <w:r w:rsidR="00910FCA" w:rsidRPr="0050765D">
              <w:rPr>
                <w:noProof/>
                <w:webHidden/>
              </w:rPr>
              <w:fldChar w:fldCharType="separate"/>
            </w:r>
            <w:r w:rsidR="00E17256">
              <w:rPr>
                <w:noProof/>
                <w:webHidden/>
              </w:rPr>
              <w:t>26</w:t>
            </w:r>
            <w:r w:rsidR="00910FCA" w:rsidRPr="0050765D">
              <w:rPr>
                <w:noProof/>
                <w:webHidden/>
              </w:rPr>
              <w:fldChar w:fldCharType="end"/>
            </w:r>
          </w:hyperlink>
        </w:p>
        <w:p w14:paraId="4E9D1AA7" w14:textId="0528C366" w:rsidR="0050765D" w:rsidRPr="0050765D" w:rsidRDefault="006E5B28">
          <w:pPr>
            <w:pStyle w:val="TOC2"/>
            <w:tabs>
              <w:tab w:val="right" w:leader="dot" w:pos="9629"/>
            </w:tabs>
            <w:rPr>
              <w:rFonts w:eastAsiaTheme="minorEastAsia"/>
              <w:bCs w:val="0"/>
              <w:noProof/>
              <w:lang w:eastAsia="en-GB" w:bidi="th-TH"/>
            </w:rPr>
          </w:pPr>
          <w:hyperlink w:anchor="_Toc80014566" w:history="1">
            <w:r w:rsidR="00910FCA" w:rsidRPr="0050765D">
              <w:rPr>
                <w:rStyle w:val="Hyperlink"/>
                <w:noProof/>
              </w:rPr>
              <w:t>Caroline</w:t>
            </w:r>
            <w:r w:rsidR="00910FCA" w:rsidRPr="0050765D">
              <w:rPr>
                <w:rStyle w:val="Hyperlink"/>
                <w:noProof/>
                <w:spacing w:val="-10"/>
              </w:rPr>
              <w:t xml:space="preserve"> </w:t>
            </w:r>
            <w:r w:rsidR="00910FCA" w:rsidRPr="0050765D">
              <w:rPr>
                <w:rStyle w:val="Hyperlink"/>
                <w:noProof/>
                <w:w w:val="99"/>
              </w:rPr>
              <w:t>L</w:t>
            </w:r>
            <w:r w:rsidR="00910FCA" w:rsidRPr="0050765D">
              <w:rPr>
                <w:rStyle w:val="Hyperlink"/>
                <w:noProof/>
                <w:spacing w:val="2"/>
                <w:w w:val="99"/>
              </w:rPr>
              <w:t>a</w:t>
            </w:r>
            <w:r w:rsidR="00910FCA" w:rsidRPr="0050765D">
              <w:rPr>
                <w:rStyle w:val="Hyperlink"/>
                <w:noProof/>
                <w:w w:val="99"/>
              </w:rPr>
              <w:t>wrence</w:t>
            </w:r>
            <w:r w:rsidR="00910FCA" w:rsidRPr="0050765D">
              <w:rPr>
                <w:noProof/>
                <w:webHidden/>
              </w:rPr>
              <w:tab/>
            </w:r>
            <w:r w:rsidR="00910FCA" w:rsidRPr="0050765D">
              <w:rPr>
                <w:noProof/>
                <w:webHidden/>
              </w:rPr>
              <w:fldChar w:fldCharType="begin"/>
            </w:r>
            <w:r w:rsidR="00910FCA" w:rsidRPr="0050765D">
              <w:rPr>
                <w:noProof/>
                <w:webHidden/>
              </w:rPr>
              <w:instrText xml:space="preserve"> PAGEREF _Toc80014566 \h </w:instrText>
            </w:r>
            <w:r w:rsidR="00910FCA" w:rsidRPr="0050765D">
              <w:rPr>
                <w:noProof/>
                <w:webHidden/>
              </w:rPr>
            </w:r>
            <w:r w:rsidR="00910FCA" w:rsidRPr="0050765D">
              <w:rPr>
                <w:noProof/>
                <w:webHidden/>
              </w:rPr>
              <w:fldChar w:fldCharType="separate"/>
            </w:r>
            <w:r w:rsidR="00E17256">
              <w:rPr>
                <w:noProof/>
                <w:webHidden/>
              </w:rPr>
              <w:t>27</w:t>
            </w:r>
            <w:r w:rsidR="00910FCA" w:rsidRPr="0050765D">
              <w:rPr>
                <w:noProof/>
                <w:webHidden/>
              </w:rPr>
              <w:fldChar w:fldCharType="end"/>
            </w:r>
          </w:hyperlink>
        </w:p>
        <w:p w14:paraId="7C14623D" w14:textId="4071DA23" w:rsidR="0050765D" w:rsidRPr="0050765D" w:rsidRDefault="006E5B28">
          <w:pPr>
            <w:pStyle w:val="TOC2"/>
            <w:tabs>
              <w:tab w:val="right" w:leader="dot" w:pos="9629"/>
            </w:tabs>
            <w:rPr>
              <w:rFonts w:eastAsiaTheme="minorEastAsia"/>
              <w:bCs w:val="0"/>
              <w:noProof/>
              <w:lang w:eastAsia="en-GB" w:bidi="th-TH"/>
            </w:rPr>
          </w:pPr>
          <w:hyperlink w:anchor="_Toc80014567" w:history="1">
            <w:r w:rsidR="00910FCA" w:rsidRPr="0050765D">
              <w:rPr>
                <w:rStyle w:val="Hyperlink"/>
                <w:noProof/>
              </w:rPr>
              <w:t xml:space="preserve">Dempsy &amp; Adriene </w:t>
            </w:r>
            <w:r w:rsidR="00910FCA" w:rsidRPr="0050765D">
              <w:rPr>
                <w:rStyle w:val="Hyperlink"/>
                <w:noProof/>
                <w:w w:val="99"/>
              </w:rPr>
              <w:t>Morgan</w:t>
            </w:r>
            <w:r w:rsidR="00910FCA" w:rsidRPr="0050765D">
              <w:rPr>
                <w:noProof/>
                <w:webHidden/>
              </w:rPr>
              <w:tab/>
            </w:r>
            <w:r w:rsidR="00910FCA" w:rsidRPr="0050765D">
              <w:rPr>
                <w:noProof/>
                <w:webHidden/>
              </w:rPr>
              <w:fldChar w:fldCharType="begin"/>
            </w:r>
            <w:r w:rsidR="00910FCA" w:rsidRPr="0050765D">
              <w:rPr>
                <w:noProof/>
                <w:webHidden/>
              </w:rPr>
              <w:instrText xml:space="preserve"> PAGEREF _Toc80014567 \h </w:instrText>
            </w:r>
            <w:r w:rsidR="00910FCA" w:rsidRPr="0050765D">
              <w:rPr>
                <w:noProof/>
                <w:webHidden/>
              </w:rPr>
            </w:r>
            <w:r w:rsidR="00910FCA" w:rsidRPr="0050765D">
              <w:rPr>
                <w:noProof/>
                <w:webHidden/>
              </w:rPr>
              <w:fldChar w:fldCharType="separate"/>
            </w:r>
            <w:r w:rsidR="00E17256">
              <w:rPr>
                <w:noProof/>
                <w:webHidden/>
              </w:rPr>
              <w:t>28</w:t>
            </w:r>
            <w:r w:rsidR="00910FCA" w:rsidRPr="0050765D">
              <w:rPr>
                <w:noProof/>
                <w:webHidden/>
              </w:rPr>
              <w:fldChar w:fldCharType="end"/>
            </w:r>
          </w:hyperlink>
        </w:p>
        <w:p w14:paraId="3509BBBE" w14:textId="6A78FF56" w:rsidR="0050765D" w:rsidRPr="0050765D" w:rsidRDefault="006E5B28">
          <w:pPr>
            <w:pStyle w:val="TOC2"/>
            <w:tabs>
              <w:tab w:val="right" w:leader="dot" w:pos="9629"/>
            </w:tabs>
            <w:rPr>
              <w:rFonts w:eastAsiaTheme="minorEastAsia"/>
              <w:bCs w:val="0"/>
              <w:noProof/>
              <w:lang w:eastAsia="en-GB" w:bidi="th-TH"/>
            </w:rPr>
          </w:pPr>
          <w:hyperlink w:anchor="_Toc80014568" w:history="1">
            <w:r w:rsidR="00910FCA" w:rsidRPr="0050765D">
              <w:rPr>
                <w:rStyle w:val="Hyperlink"/>
                <w:noProof/>
              </w:rPr>
              <w:t>Arden</w:t>
            </w:r>
            <w:r w:rsidR="00910FCA" w:rsidRPr="0050765D">
              <w:rPr>
                <w:rStyle w:val="Hyperlink"/>
                <w:noProof/>
                <w:spacing w:val="-8"/>
              </w:rPr>
              <w:t xml:space="preserve"> </w:t>
            </w:r>
            <w:r w:rsidR="00910FCA" w:rsidRPr="0050765D">
              <w:rPr>
                <w:rStyle w:val="Hyperlink"/>
                <w:noProof/>
              </w:rPr>
              <w:t>Thur</w:t>
            </w:r>
            <w:r w:rsidR="00910FCA" w:rsidRPr="0050765D">
              <w:rPr>
                <w:rStyle w:val="Hyperlink"/>
                <w:noProof/>
                <w:spacing w:val="-6"/>
              </w:rPr>
              <w:t xml:space="preserve"> </w:t>
            </w:r>
            <w:r w:rsidR="00910FCA" w:rsidRPr="0050765D">
              <w:rPr>
                <w:rStyle w:val="Hyperlink"/>
                <w:noProof/>
              </w:rPr>
              <w:t>&amp;</w:t>
            </w:r>
            <w:r w:rsidR="00910FCA" w:rsidRPr="0050765D">
              <w:rPr>
                <w:rStyle w:val="Hyperlink"/>
                <w:noProof/>
                <w:spacing w:val="-5"/>
              </w:rPr>
              <w:t xml:space="preserve"> </w:t>
            </w:r>
            <w:r w:rsidR="00910FCA" w:rsidRPr="0050765D">
              <w:rPr>
                <w:rStyle w:val="Hyperlink"/>
                <w:noProof/>
              </w:rPr>
              <w:t xml:space="preserve">Bill </w:t>
            </w:r>
            <w:r w:rsidR="00910FCA" w:rsidRPr="0050765D">
              <w:rPr>
                <w:rStyle w:val="Hyperlink"/>
                <w:noProof/>
                <w:w w:val="99"/>
              </w:rPr>
              <w:t>Smitts</w:t>
            </w:r>
            <w:r w:rsidR="00910FCA" w:rsidRPr="0050765D">
              <w:rPr>
                <w:noProof/>
                <w:webHidden/>
              </w:rPr>
              <w:tab/>
            </w:r>
            <w:r w:rsidR="00910FCA" w:rsidRPr="0050765D">
              <w:rPr>
                <w:noProof/>
                <w:webHidden/>
              </w:rPr>
              <w:fldChar w:fldCharType="begin"/>
            </w:r>
            <w:r w:rsidR="00910FCA" w:rsidRPr="0050765D">
              <w:rPr>
                <w:noProof/>
                <w:webHidden/>
              </w:rPr>
              <w:instrText xml:space="preserve"> PAGEREF _Toc80014568 \h </w:instrText>
            </w:r>
            <w:r w:rsidR="00910FCA" w:rsidRPr="0050765D">
              <w:rPr>
                <w:noProof/>
                <w:webHidden/>
              </w:rPr>
            </w:r>
            <w:r w:rsidR="00910FCA" w:rsidRPr="0050765D">
              <w:rPr>
                <w:noProof/>
                <w:webHidden/>
              </w:rPr>
              <w:fldChar w:fldCharType="separate"/>
            </w:r>
            <w:r w:rsidR="00E17256">
              <w:rPr>
                <w:noProof/>
                <w:webHidden/>
              </w:rPr>
              <w:t>28</w:t>
            </w:r>
            <w:r w:rsidR="00910FCA" w:rsidRPr="0050765D">
              <w:rPr>
                <w:noProof/>
                <w:webHidden/>
              </w:rPr>
              <w:fldChar w:fldCharType="end"/>
            </w:r>
          </w:hyperlink>
        </w:p>
        <w:p w14:paraId="51742BFC" w14:textId="794117AB" w:rsidR="0050765D" w:rsidRPr="0050765D" w:rsidRDefault="006E5B28">
          <w:pPr>
            <w:pStyle w:val="TOC1"/>
            <w:tabs>
              <w:tab w:val="right" w:leader="dot" w:pos="9629"/>
            </w:tabs>
            <w:rPr>
              <w:rFonts w:eastAsiaTheme="minorEastAsia"/>
              <w:bCs w:val="0"/>
              <w:noProof/>
              <w:lang w:eastAsia="en-GB" w:bidi="th-TH"/>
            </w:rPr>
          </w:pPr>
          <w:hyperlink w:anchor="_Toc80014569" w:history="1">
            <w:r w:rsidR="00910FCA" w:rsidRPr="0050765D">
              <w:rPr>
                <w:rStyle w:val="Hyperlink"/>
                <w:noProof/>
              </w:rPr>
              <w:t>Proclamation,</w:t>
            </w:r>
            <w:r w:rsidR="00910FCA" w:rsidRPr="0050765D">
              <w:rPr>
                <w:rStyle w:val="Hyperlink"/>
                <w:noProof/>
                <w:spacing w:val="-17"/>
              </w:rPr>
              <w:t xml:space="preserve"> </w:t>
            </w:r>
            <w:r w:rsidR="00910FCA" w:rsidRPr="0050765D">
              <w:rPr>
                <w:rStyle w:val="Hyperlink"/>
                <w:noProof/>
              </w:rPr>
              <w:t>Translation</w:t>
            </w:r>
            <w:r w:rsidR="00910FCA" w:rsidRPr="0050765D">
              <w:rPr>
                <w:rStyle w:val="Hyperlink"/>
                <w:noProof/>
                <w:spacing w:val="-14"/>
              </w:rPr>
              <w:t xml:space="preserve"> </w:t>
            </w:r>
            <w:r w:rsidR="00910FCA" w:rsidRPr="0050765D">
              <w:rPr>
                <w:rStyle w:val="Hyperlink"/>
                <w:noProof/>
              </w:rPr>
              <w:t>and</w:t>
            </w:r>
            <w:r w:rsidR="00910FCA" w:rsidRPr="0050765D">
              <w:rPr>
                <w:rStyle w:val="Hyperlink"/>
                <w:noProof/>
                <w:spacing w:val="-5"/>
              </w:rPr>
              <w:t xml:space="preserve"> </w:t>
            </w:r>
            <w:r w:rsidR="00910FCA" w:rsidRPr="0050765D">
              <w:rPr>
                <w:rStyle w:val="Hyperlink"/>
                <w:noProof/>
                <w:w w:val="99"/>
              </w:rPr>
              <w:t>Publications</w:t>
            </w:r>
            <w:r w:rsidR="00910FCA" w:rsidRPr="0050765D">
              <w:rPr>
                <w:noProof/>
                <w:webHidden/>
              </w:rPr>
              <w:tab/>
            </w:r>
            <w:r w:rsidR="00910FCA" w:rsidRPr="0050765D">
              <w:rPr>
                <w:noProof/>
                <w:webHidden/>
              </w:rPr>
              <w:fldChar w:fldCharType="begin"/>
            </w:r>
            <w:r w:rsidR="00910FCA" w:rsidRPr="0050765D">
              <w:rPr>
                <w:noProof/>
                <w:webHidden/>
              </w:rPr>
              <w:instrText xml:space="preserve"> PAGEREF _Toc80014569 \h </w:instrText>
            </w:r>
            <w:r w:rsidR="00910FCA" w:rsidRPr="0050765D">
              <w:rPr>
                <w:noProof/>
                <w:webHidden/>
              </w:rPr>
            </w:r>
            <w:r w:rsidR="00910FCA" w:rsidRPr="0050765D">
              <w:rPr>
                <w:noProof/>
                <w:webHidden/>
              </w:rPr>
              <w:fldChar w:fldCharType="separate"/>
            </w:r>
            <w:r w:rsidR="00E17256">
              <w:rPr>
                <w:noProof/>
                <w:webHidden/>
              </w:rPr>
              <w:t>29</w:t>
            </w:r>
            <w:r w:rsidR="00910FCA" w:rsidRPr="0050765D">
              <w:rPr>
                <w:noProof/>
                <w:webHidden/>
              </w:rPr>
              <w:fldChar w:fldCharType="end"/>
            </w:r>
          </w:hyperlink>
        </w:p>
        <w:p w14:paraId="70C832B8" w14:textId="1FC0A7D9" w:rsidR="0050765D" w:rsidRPr="0050765D" w:rsidRDefault="006E5B28">
          <w:pPr>
            <w:pStyle w:val="TOC1"/>
            <w:tabs>
              <w:tab w:val="right" w:leader="dot" w:pos="9629"/>
            </w:tabs>
            <w:rPr>
              <w:rFonts w:eastAsiaTheme="minorEastAsia"/>
              <w:bCs w:val="0"/>
              <w:noProof/>
              <w:lang w:eastAsia="en-GB" w:bidi="th-TH"/>
            </w:rPr>
          </w:pPr>
          <w:hyperlink w:anchor="_Toc80014570" w:history="1">
            <w:r w:rsidR="00910FCA" w:rsidRPr="0050765D">
              <w:rPr>
                <w:rStyle w:val="Hyperlink"/>
                <w:noProof/>
              </w:rPr>
              <w:t>First</w:t>
            </w:r>
            <w:r w:rsidR="00910FCA" w:rsidRPr="0050765D">
              <w:rPr>
                <w:rStyle w:val="Hyperlink"/>
                <w:noProof/>
                <w:spacing w:val="-6"/>
              </w:rPr>
              <w:t xml:space="preserve"> </w:t>
            </w:r>
            <w:r w:rsidR="00910FCA" w:rsidRPr="0050765D">
              <w:rPr>
                <w:rStyle w:val="Hyperlink"/>
                <w:noProof/>
              </w:rPr>
              <w:t>Belie</w:t>
            </w:r>
            <w:r w:rsidR="00910FCA" w:rsidRPr="0050765D">
              <w:rPr>
                <w:rStyle w:val="Hyperlink"/>
                <w:noProof/>
                <w:spacing w:val="2"/>
              </w:rPr>
              <w:t>v</w:t>
            </w:r>
            <w:r w:rsidR="00910FCA" w:rsidRPr="0050765D">
              <w:rPr>
                <w:rStyle w:val="Hyperlink"/>
                <w:noProof/>
              </w:rPr>
              <w:t>er in</w:t>
            </w:r>
            <w:r w:rsidR="00910FCA" w:rsidRPr="0050765D">
              <w:rPr>
                <w:rStyle w:val="Hyperlink"/>
                <w:noProof/>
                <w:spacing w:val="-2"/>
              </w:rPr>
              <w:t xml:space="preserve"> </w:t>
            </w:r>
            <w:r w:rsidR="00910FCA" w:rsidRPr="0050765D">
              <w:rPr>
                <w:rStyle w:val="Hyperlink"/>
                <w:noProof/>
                <w:w w:val="99"/>
              </w:rPr>
              <w:t>Thailand</w:t>
            </w:r>
            <w:r w:rsidR="00910FCA" w:rsidRPr="0050765D">
              <w:rPr>
                <w:noProof/>
                <w:webHidden/>
              </w:rPr>
              <w:tab/>
            </w:r>
            <w:r w:rsidR="00910FCA" w:rsidRPr="0050765D">
              <w:rPr>
                <w:noProof/>
                <w:webHidden/>
              </w:rPr>
              <w:fldChar w:fldCharType="begin"/>
            </w:r>
            <w:r w:rsidR="00910FCA" w:rsidRPr="0050765D">
              <w:rPr>
                <w:noProof/>
                <w:webHidden/>
              </w:rPr>
              <w:instrText xml:space="preserve"> PAGEREF _Toc80014570 \h </w:instrText>
            </w:r>
            <w:r w:rsidR="00910FCA" w:rsidRPr="0050765D">
              <w:rPr>
                <w:noProof/>
                <w:webHidden/>
              </w:rPr>
            </w:r>
            <w:r w:rsidR="00910FCA" w:rsidRPr="0050765D">
              <w:rPr>
                <w:noProof/>
                <w:webHidden/>
              </w:rPr>
              <w:fldChar w:fldCharType="separate"/>
            </w:r>
            <w:r w:rsidR="00E17256">
              <w:rPr>
                <w:noProof/>
                <w:webHidden/>
              </w:rPr>
              <w:t>31</w:t>
            </w:r>
            <w:r w:rsidR="00910FCA" w:rsidRPr="0050765D">
              <w:rPr>
                <w:noProof/>
                <w:webHidden/>
              </w:rPr>
              <w:fldChar w:fldCharType="end"/>
            </w:r>
          </w:hyperlink>
        </w:p>
        <w:p w14:paraId="4B4EA452" w14:textId="7721544D" w:rsidR="0050765D" w:rsidRPr="0050765D" w:rsidRDefault="006E5B28">
          <w:pPr>
            <w:pStyle w:val="TOC2"/>
            <w:tabs>
              <w:tab w:val="right" w:leader="dot" w:pos="9629"/>
            </w:tabs>
            <w:rPr>
              <w:rFonts w:eastAsiaTheme="minorEastAsia"/>
              <w:bCs w:val="0"/>
              <w:noProof/>
              <w:lang w:eastAsia="en-GB" w:bidi="th-TH"/>
            </w:rPr>
          </w:pPr>
          <w:hyperlink w:anchor="_Toc80014571" w:history="1">
            <w:r w:rsidR="00910FCA" w:rsidRPr="0050765D">
              <w:rPr>
                <w:rStyle w:val="Hyperlink"/>
                <w:noProof/>
              </w:rPr>
              <w:t>Mr Pramote</w:t>
            </w:r>
            <w:r w:rsidR="00910FCA" w:rsidRPr="0050765D">
              <w:rPr>
                <w:noProof/>
                <w:webHidden/>
              </w:rPr>
              <w:tab/>
            </w:r>
            <w:r w:rsidR="00910FCA" w:rsidRPr="0050765D">
              <w:rPr>
                <w:noProof/>
                <w:webHidden/>
              </w:rPr>
              <w:fldChar w:fldCharType="begin"/>
            </w:r>
            <w:r w:rsidR="00910FCA" w:rsidRPr="0050765D">
              <w:rPr>
                <w:noProof/>
                <w:webHidden/>
              </w:rPr>
              <w:instrText xml:space="preserve"> PAGEREF _Toc80014571 \h </w:instrText>
            </w:r>
            <w:r w:rsidR="00910FCA" w:rsidRPr="0050765D">
              <w:rPr>
                <w:noProof/>
                <w:webHidden/>
              </w:rPr>
            </w:r>
            <w:r w:rsidR="00910FCA" w:rsidRPr="0050765D">
              <w:rPr>
                <w:noProof/>
                <w:webHidden/>
              </w:rPr>
              <w:fldChar w:fldCharType="separate"/>
            </w:r>
            <w:r w:rsidR="00E17256">
              <w:rPr>
                <w:noProof/>
                <w:webHidden/>
              </w:rPr>
              <w:t>31</w:t>
            </w:r>
            <w:r w:rsidR="00910FCA" w:rsidRPr="0050765D">
              <w:rPr>
                <w:noProof/>
                <w:webHidden/>
              </w:rPr>
              <w:fldChar w:fldCharType="end"/>
            </w:r>
          </w:hyperlink>
        </w:p>
        <w:p w14:paraId="2302B1C9" w14:textId="68E7B7D0" w:rsidR="0050765D" w:rsidRPr="0050765D" w:rsidRDefault="006E5B28">
          <w:pPr>
            <w:pStyle w:val="TOC1"/>
            <w:tabs>
              <w:tab w:val="right" w:leader="dot" w:pos="9629"/>
            </w:tabs>
            <w:rPr>
              <w:rFonts w:eastAsiaTheme="minorEastAsia"/>
              <w:bCs w:val="0"/>
              <w:noProof/>
              <w:lang w:eastAsia="en-GB" w:bidi="th-TH"/>
            </w:rPr>
          </w:pPr>
          <w:hyperlink w:anchor="_Toc80014572" w:history="1">
            <w:r w:rsidR="00910FCA" w:rsidRPr="0050765D">
              <w:rPr>
                <w:rStyle w:val="Hyperlink"/>
                <w:noProof/>
              </w:rPr>
              <w:t>First</w:t>
            </w:r>
            <w:r w:rsidR="00910FCA" w:rsidRPr="0050765D">
              <w:rPr>
                <w:rStyle w:val="Hyperlink"/>
                <w:noProof/>
                <w:spacing w:val="-6"/>
              </w:rPr>
              <w:t xml:space="preserve"> </w:t>
            </w:r>
            <w:r w:rsidR="00910FCA" w:rsidRPr="0050765D">
              <w:rPr>
                <w:rStyle w:val="Hyperlink"/>
                <w:noProof/>
              </w:rPr>
              <w:t>Bahá’í</w:t>
            </w:r>
            <w:r w:rsidR="00910FCA" w:rsidRPr="0050765D">
              <w:rPr>
                <w:rStyle w:val="Hyperlink"/>
                <w:noProof/>
                <w:spacing w:val="-8"/>
              </w:rPr>
              <w:t xml:space="preserve"> </w:t>
            </w:r>
            <w:r w:rsidR="00910FCA" w:rsidRPr="0050765D">
              <w:rPr>
                <w:rStyle w:val="Hyperlink"/>
                <w:noProof/>
                <w:w w:val="99"/>
              </w:rPr>
              <w:t>Centre</w:t>
            </w:r>
            <w:r w:rsidR="00910FCA" w:rsidRPr="0050765D">
              <w:rPr>
                <w:noProof/>
                <w:webHidden/>
              </w:rPr>
              <w:tab/>
            </w:r>
            <w:r w:rsidR="00910FCA" w:rsidRPr="0050765D">
              <w:rPr>
                <w:noProof/>
                <w:webHidden/>
              </w:rPr>
              <w:fldChar w:fldCharType="begin"/>
            </w:r>
            <w:r w:rsidR="00910FCA" w:rsidRPr="0050765D">
              <w:rPr>
                <w:noProof/>
                <w:webHidden/>
              </w:rPr>
              <w:instrText xml:space="preserve"> PAGEREF _Toc80014572 \h </w:instrText>
            </w:r>
            <w:r w:rsidR="00910FCA" w:rsidRPr="0050765D">
              <w:rPr>
                <w:noProof/>
                <w:webHidden/>
              </w:rPr>
            </w:r>
            <w:r w:rsidR="00910FCA" w:rsidRPr="0050765D">
              <w:rPr>
                <w:noProof/>
                <w:webHidden/>
              </w:rPr>
              <w:fldChar w:fldCharType="separate"/>
            </w:r>
            <w:r w:rsidR="00E17256">
              <w:rPr>
                <w:noProof/>
                <w:webHidden/>
              </w:rPr>
              <w:t>32</w:t>
            </w:r>
            <w:r w:rsidR="00910FCA" w:rsidRPr="0050765D">
              <w:rPr>
                <w:noProof/>
                <w:webHidden/>
              </w:rPr>
              <w:fldChar w:fldCharType="end"/>
            </w:r>
          </w:hyperlink>
        </w:p>
        <w:p w14:paraId="396B3740" w14:textId="7E5744C4" w:rsidR="0050765D" w:rsidRPr="0050765D" w:rsidRDefault="006E5B28">
          <w:pPr>
            <w:pStyle w:val="TOC1"/>
            <w:tabs>
              <w:tab w:val="right" w:leader="dot" w:pos="9629"/>
            </w:tabs>
            <w:rPr>
              <w:rFonts w:eastAsiaTheme="minorEastAsia"/>
              <w:bCs w:val="0"/>
              <w:noProof/>
              <w:lang w:eastAsia="en-GB" w:bidi="th-TH"/>
            </w:rPr>
          </w:pPr>
          <w:hyperlink w:anchor="_Toc80014573" w:history="1">
            <w:r w:rsidR="00910FCA" w:rsidRPr="0050765D">
              <w:rPr>
                <w:rStyle w:val="Hyperlink"/>
                <w:noProof/>
              </w:rPr>
              <w:t>First</w:t>
            </w:r>
            <w:r w:rsidR="00910FCA" w:rsidRPr="0050765D">
              <w:rPr>
                <w:rStyle w:val="Hyperlink"/>
                <w:noProof/>
                <w:spacing w:val="-6"/>
              </w:rPr>
              <w:t xml:space="preserve"> </w:t>
            </w:r>
            <w:r w:rsidR="00910FCA" w:rsidRPr="0050765D">
              <w:rPr>
                <w:rStyle w:val="Hyperlink"/>
                <w:noProof/>
              </w:rPr>
              <w:t>Local</w:t>
            </w:r>
            <w:r w:rsidR="00910FCA" w:rsidRPr="0050765D">
              <w:rPr>
                <w:rStyle w:val="Hyperlink"/>
                <w:noProof/>
                <w:spacing w:val="-7"/>
              </w:rPr>
              <w:t xml:space="preserve"> </w:t>
            </w:r>
            <w:r w:rsidR="00910FCA" w:rsidRPr="0050765D">
              <w:rPr>
                <w:rStyle w:val="Hyperlink"/>
                <w:noProof/>
              </w:rPr>
              <w:t>Spiritual</w:t>
            </w:r>
            <w:r w:rsidR="00910FCA" w:rsidRPr="0050765D">
              <w:rPr>
                <w:rStyle w:val="Hyperlink"/>
                <w:noProof/>
                <w:spacing w:val="-11"/>
              </w:rPr>
              <w:t xml:space="preserve"> </w:t>
            </w:r>
            <w:r w:rsidR="00910FCA" w:rsidRPr="0050765D">
              <w:rPr>
                <w:rStyle w:val="Hyperlink"/>
                <w:noProof/>
                <w:w w:val="99"/>
              </w:rPr>
              <w:t>Assembly</w:t>
            </w:r>
            <w:r w:rsidR="00910FCA" w:rsidRPr="0050765D">
              <w:rPr>
                <w:noProof/>
                <w:webHidden/>
              </w:rPr>
              <w:tab/>
            </w:r>
            <w:r w:rsidR="00910FCA" w:rsidRPr="0050765D">
              <w:rPr>
                <w:noProof/>
                <w:webHidden/>
              </w:rPr>
              <w:fldChar w:fldCharType="begin"/>
            </w:r>
            <w:r w:rsidR="00910FCA" w:rsidRPr="0050765D">
              <w:rPr>
                <w:noProof/>
                <w:webHidden/>
              </w:rPr>
              <w:instrText xml:space="preserve"> PAGEREF _Toc80014573 \h </w:instrText>
            </w:r>
            <w:r w:rsidR="00910FCA" w:rsidRPr="0050765D">
              <w:rPr>
                <w:noProof/>
                <w:webHidden/>
              </w:rPr>
            </w:r>
            <w:r w:rsidR="00910FCA" w:rsidRPr="0050765D">
              <w:rPr>
                <w:noProof/>
                <w:webHidden/>
              </w:rPr>
              <w:fldChar w:fldCharType="separate"/>
            </w:r>
            <w:r w:rsidR="00E17256">
              <w:rPr>
                <w:noProof/>
                <w:webHidden/>
              </w:rPr>
              <w:t>33</w:t>
            </w:r>
            <w:r w:rsidR="00910FCA" w:rsidRPr="0050765D">
              <w:rPr>
                <w:noProof/>
                <w:webHidden/>
              </w:rPr>
              <w:fldChar w:fldCharType="end"/>
            </w:r>
          </w:hyperlink>
        </w:p>
        <w:p w14:paraId="613353D0" w14:textId="1C3CD205" w:rsidR="0050765D" w:rsidRPr="0050765D" w:rsidRDefault="006E5B28">
          <w:pPr>
            <w:pStyle w:val="TOC1"/>
            <w:tabs>
              <w:tab w:val="right" w:leader="dot" w:pos="9629"/>
            </w:tabs>
            <w:rPr>
              <w:rFonts w:eastAsiaTheme="minorEastAsia"/>
              <w:bCs w:val="0"/>
              <w:noProof/>
              <w:lang w:eastAsia="en-GB" w:bidi="th-TH"/>
            </w:rPr>
          </w:pPr>
          <w:hyperlink w:anchor="_Toc80014574" w:history="1">
            <w:r w:rsidR="00910FCA" w:rsidRPr="0050765D">
              <w:rPr>
                <w:rStyle w:val="Hyperlink"/>
                <w:noProof/>
              </w:rPr>
              <w:t>First</w:t>
            </w:r>
            <w:r w:rsidR="00910FCA" w:rsidRPr="0050765D">
              <w:rPr>
                <w:rStyle w:val="Hyperlink"/>
                <w:noProof/>
                <w:spacing w:val="-6"/>
              </w:rPr>
              <w:t xml:space="preserve"> </w:t>
            </w:r>
            <w:r w:rsidR="00910FCA" w:rsidRPr="0050765D">
              <w:rPr>
                <w:rStyle w:val="Hyperlink"/>
                <w:noProof/>
              </w:rPr>
              <w:t>Ba</w:t>
            </w:r>
            <w:r w:rsidR="00910FCA" w:rsidRPr="0050765D">
              <w:rPr>
                <w:rStyle w:val="Hyperlink"/>
                <w:noProof/>
                <w:spacing w:val="2"/>
              </w:rPr>
              <w:t>h</w:t>
            </w:r>
            <w:r w:rsidR="00910FCA" w:rsidRPr="0050765D">
              <w:rPr>
                <w:rStyle w:val="Hyperlink"/>
                <w:noProof/>
                <w:spacing w:val="1"/>
              </w:rPr>
              <w:t>á</w:t>
            </w:r>
            <w:r w:rsidR="00910FCA" w:rsidRPr="0050765D">
              <w:rPr>
                <w:rStyle w:val="Hyperlink"/>
                <w:noProof/>
              </w:rPr>
              <w:t>’í</w:t>
            </w:r>
            <w:r w:rsidR="00910FCA" w:rsidRPr="0050765D">
              <w:rPr>
                <w:rStyle w:val="Hyperlink"/>
                <w:noProof/>
                <w:spacing w:val="-8"/>
              </w:rPr>
              <w:t xml:space="preserve"> </w:t>
            </w:r>
            <w:r w:rsidR="00910FCA" w:rsidRPr="0050765D">
              <w:rPr>
                <w:rStyle w:val="Hyperlink"/>
                <w:noProof/>
                <w:w w:val="99"/>
              </w:rPr>
              <w:t>Burial</w:t>
            </w:r>
            <w:r w:rsidR="00910FCA" w:rsidRPr="0050765D">
              <w:rPr>
                <w:noProof/>
                <w:webHidden/>
              </w:rPr>
              <w:tab/>
            </w:r>
            <w:r w:rsidR="00910FCA" w:rsidRPr="0050765D">
              <w:rPr>
                <w:noProof/>
                <w:webHidden/>
              </w:rPr>
              <w:fldChar w:fldCharType="begin"/>
            </w:r>
            <w:r w:rsidR="00910FCA" w:rsidRPr="0050765D">
              <w:rPr>
                <w:noProof/>
                <w:webHidden/>
              </w:rPr>
              <w:instrText xml:space="preserve"> PAGEREF _Toc80014574 \h </w:instrText>
            </w:r>
            <w:r w:rsidR="00910FCA" w:rsidRPr="0050765D">
              <w:rPr>
                <w:noProof/>
                <w:webHidden/>
              </w:rPr>
            </w:r>
            <w:r w:rsidR="00910FCA" w:rsidRPr="0050765D">
              <w:rPr>
                <w:noProof/>
                <w:webHidden/>
              </w:rPr>
              <w:fldChar w:fldCharType="separate"/>
            </w:r>
            <w:r w:rsidR="00E17256">
              <w:rPr>
                <w:noProof/>
                <w:webHidden/>
              </w:rPr>
              <w:t>34</w:t>
            </w:r>
            <w:r w:rsidR="00910FCA" w:rsidRPr="0050765D">
              <w:rPr>
                <w:noProof/>
                <w:webHidden/>
              </w:rPr>
              <w:fldChar w:fldCharType="end"/>
            </w:r>
          </w:hyperlink>
        </w:p>
        <w:p w14:paraId="092329EF" w14:textId="31E594BE" w:rsidR="0050765D" w:rsidRPr="0050765D" w:rsidRDefault="006E5B28">
          <w:pPr>
            <w:pStyle w:val="TOC1"/>
            <w:tabs>
              <w:tab w:val="right" w:leader="dot" w:pos="9629"/>
            </w:tabs>
            <w:rPr>
              <w:rFonts w:eastAsiaTheme="minorEastAsia"/>
              <w:bCs w:val="0"/>
              <w:noProof/>
              <w:lang w:eastAsia="en-GB" w:bidi="th-TH"/>
            </w:rPr>
          </w:pPr>
          <w:hyperlink w:anchor="_Toc80014575" w:history="1">
            <w:r w:rsidR="00910FCA" w:rsidRPr="0050765D">
              <w:rPr>
                <w:rStyle w:val="Hyperlink"/>
                <w:noProof/>
              </w:rPr>
              <w:t>First</w:t>
            </w:r>
            <w:r w:rsidR="00910FCA" w:rsidRPr="0050765D">
              <w:rPr>
                <w:rStyle w:val="Hyperlink"/>
                <w:noProof/>
                <w:spacing w:val="-6"/>
              </w:rPr>
              <w:t xml:space="preserve"> </w:t>
            </w:r>
            <w:r w:rsidR="00910FCA" w:rsidRPr="0050765D">
              <w:rPr>
                <w:rStyle w:val="Hyperlink"/>
                <w:noProof/>
              </w:rPr>
              <w:t>Thai</w:t>
            </w:r>
            <w:r w:rsidR="00910FCA" w:rsidRPr="0050765D">
              <w:rPr>
                <w:rStyle w:val="Hyperlink"/>
                <w:noProof/>
                <w:spacing w:val="-5"/>
              </w:rPr>
              <w:t xml:space="preserve"> </w:t>
            </w:r>
            <w:r w:rsidR="00910FCA" w:rsidRPr="0050765D">
              <w:rPr>
                <w:rStyle w:val="Hyperlink"/>
                <w:noProof/>
              </w:rPr>
              <w:t>Bahá’í</w:t>
            </w:r>
            <w:r w:rsidR="00910FCA" w:rsidRPr="0050765D">
              <w:rPr>
                <w:rStyle w:val="Hyperlink"/>
                <w:noProof/>
                <w:spacing w:val="-8"/>
              </w:rPr>
              <w:t xml:space="preserve"> </w:t>
            </w:r>
            <w:r w:rsidR="00910FCA" w:rsidRPr="0050765D">
              <w:rPr>
                <w:rStyle w:val="Hyperlink"/>
                <w:noProof/>
                <w:w w:val="99"/>
              </w:rPr>
              <w:t>Pioneer</w:t>
            </w:r>
            <w:r w:rsidR="00910FCA" w:rsidRPr="0050765D">
              <w:rPr>
                <w:noProof/>
                <w:webHidden/>
              </w:rPr>
              <w:tab/>
            </w:r>
            <w:r w:rsidR="00910FCA" w:rsidRPr="0050765D">
              <w:rPr>
                <w:noProof/>
                <w:webHidden/>
              </w:rPr>
              <w:fldChar w:fldCharType="begin"/>
            </w:r>
            <w:r w:rsidR="00910FCA" w:rsidRPr="0050765D">
              <w:rPr>
                <w:noProof/>
                <w:webHidden/>
              </w:rPr>
              <w:instrText xml:space="preserve"> PAGEREF _Toc80014575 \h </w:instrText>
            </w:r>
            <w:r w:rsidR="00910FCA" w:rsidRPr="0050765D">
              <w:rPr>
                <w:noProof/>
                <w:webHidden/>
              </w:rPr>
            </w:r>
            <w:r w:rsidR="00910FCA" w:rsidRPr="0050765D">
              <w:rPr>
                <w:noProof/>
                <w:webHidden/>
              </w:rPr>
              <w:fldChar w:fldCharType="separate"/>
            </w:r>
            <w:r w:rsidR="00E17256">
              <w:rPr>
                <w:noProof/>
                <w:webHidden/>
              </w:rPr>
              <w:t>35</w:t>
            </w:r>
            <w:r w:rsidR="00910FCA" w:rsidRPr="0050765D">
              <w:rPr>
                <w:noProof/>
                <w:webHidden/>
              </w:rPr>
              <w:fldChar w:fldCharType="end"/>
            </w:r>
          </w:hyperlink>
        </w:p>
        <w:p w14:paraId="250C615C" w14:textId="318EBD38" w:rsidR="0050765D" w:rsidRPr="0050765D" w:rsidRDefault="006E5B28">
          <w:pPr>
            <w:pStyle w:val="TOC1"/>
            <w:tabs>
              <w:tab w:val="right" w:leader="dot" w:pos="9629"/>
            </w:tabs>
            <w:rPr>
              <w:rFonts w:eastAsiaTheme="minorEastAsia"/>
              <w:bCs w:val="0"/>
              <w:noProof/>
              <w:lang w:eastAsia="en-GB" w:bidi="th-TH"/>
            </w:rPr>
          </w:pPr>
          <w:hyperlink w:anchor="_Toc80014576" w:history="1">
            <w:r w:rsidR="00910FCA" w:rsidRPr="0050765D">
              <w:rPr>
                <w:rStyle w:val="Hyperlink"/>
                <w:noProof/>
              </w:rPr>
              <w:t>First</w:t>
            </w:r>
            <w:r w:rsidR="00910FCA" w:rsidRPr="0050765D">
              <w:rPr>
                <w:rStyle w:val="Hyperlink"/>
                <w:noProof/>
                <w:spacing w:val="-6"/>
              </w:rPr>
              <w:t xml:space="preserve"> </w:t>
            </w:r>
            <w:r w:rsidR="00910FCA" w:rsidRPr="0050765D">
              <w:rPr>
                <w:rStyle w:val="Hyperlink"/>
                <w:noProof/>
              </w:rPr>
              <w:t>Observance</w:t>
            </w:r>
            <w:r w:rsidR="00910FCA" w:rsidRPr="0050765D">
              <w:rPr>
                <w:rStyle w:val="Hyperlink"/>
                <w:noProof/>
                <w:spacing w:val="-14"/>
              </w:rPr>
              <w:t xml:space="preserve"> </w:t>
            </w:r>
            <w:r w:rsidR="00910FCA" w:rsidRPr="0050765D">
              <w:rPr>
                <w:rStyle w:val="Hyperlink"/>
                <w:noProof/>
              </w:rPr>
              <w:t>of</w:t>
            </w:r>
            <w:r w:rsidR="00910FCA" w:rsidRPr="0050765D">
              <w:rPr>
                <w:rStyle w:val="Hyperlink"/>
                <w:noProof/>
                <w:spacing w:val="-2"/>
              </w:rPr>
              <w:t xml:space="preserve"> </w:t>
            </w:r>
            <w:r w:rsidR="00910FCA" w:rsidRPr="0050765D">
              <w:rPr>
                <w:rStyle w:val="Hyperlink"/>
                <w:noProof/>
              </w:rPr>
              <w:t>W</w:t>
            </w:r>
            <w:r w:rsidR="00910FCA" w:rsidRPr="0050765D">
              <w:rPr>
                <w:rStyle w:val="Hyperlink"/>
                <w:noProof/>
                <w:spacing w:val="2"/>
              </w:rPr>
              <w:t>o</w:t>
            </w:r>
            <w:r w:rsidR="00910FCA" w:rsidRPr="0050765D">
              <w:rPr>
                <w:rStyle w:val="Hyperlink"/>
                <w:noProof/>
              </w:rPr>
              <w:t>r</w:t>
            </w:r>
            <w:r w:rsidR="00910FCA" w:rsidRPr="0050765D">
              <w:rPr>
                <w:rStyle w:val="Hyperlink"/>
                <w:noProof/>
                <w:spacing w:val="1"/>
              </w:rPr>
              <w:t>l</w:t>
            </w:r>
            <w:r w:rsidR="00910FCA" w:rsidRPr="0050765D">
              <w:rPr>
                <w:rStyle w:val="Hyperlink"/>
                <w:noProof/>
              </w:rPr>
              <w:t>d</w:t>
            </w:r>
            <w:r w:rsidR="00910FCA" w:rsidRPr="0050765D">
              <w:rPr>
                <w:rStyle w:val="Hyperlink"/>
                <w:noProof/>
                <w:spacing w:val="-6"/>
              </w:rPr>
              <w:t xml:space="preserve"> </w:t>
            </w:r>
            <w:r w:rsidR="00910FCA" w:rsidRPr="0050765D">
              <w:rPr>
                <w:rStyle w:val="Hyperlink"/>
                <w:noProof/>
              </w:rPr>
              <w:t>Religion</w:t>
            </w:r>
            <w:r w:rsidR="00910FCA" w:rsidRPr="0050765D">
              <w:rPr>
                <w:rStyle w:val="Hyperlink"/>
                <w:noProof/>
                <w:spacing w:val="-10"/>
              </w:rPr>
              <w:t xml:space="preserve"> </w:t>
            </w:r>
            <w:r w:rsidR="00910FCA" w:rsidRPr="0050765D">
              <w:rPr>
                <w:rStyle w:val="Hyperlink"/>
                <w:noProof/>
              </w:rPr>
              <w:t>Day</w:t>
            </w:r>
            <w:r w:rsidR="00910FCA" w:rsidRPr="0050765D">
              <w:rPr>
                <w:rStyle w:val="Hyperlink"/>
                <w:noProof/>
                <w:spacing w:val="-5"/>
              </w:rPr>
              <w:t xml:space="preserve"> </w:t>
            </w:r>
            <w:r w:rsidR="00910FCA" w:rsidRPr="0050765D">
              <w:rPr>
                <w:rStyle w:val="Hyperlink"/>
                <w:noProof/>
              </w:rPr>
              <w:t>in</w:t>
            </w:r>
            <w:r w:rsidR="00910FCA" w:rsidRPr="0050765D">
              <w:rPr>
                <w:rStyle w:val="Hyperlink"/>
                <w:noProof/>
                <w:spacing w:val="-2"/>
              </w:rPr>
              <w:t xml:space="preserve"> </w:t>
            </w:r>
            <w:r w:rsidR="00910FCA" w:rsidRPr="0050765D">
              <w:rPr>
                <w:rStyle w:val="Hyperlink"/>
                <w:noProof/>
                <w:w w:val="99"/>
              </w:rPr>
              <w:t>Thailand</w:t>
            </w:r>
            <w:r w:rsidR="00910FCA" w:rsidRPr="0050765D">
              <w:rPr>
                <w:noProof/>
                <w:webHidden/>
              </w:rPr>
              <w:tab/>
            </w:r>
            <w:r w:rsidR="00910FCA" w:rsidRPr="0050765D">
              <w:rPr>
                <w:noProof/>
                <w:webHidden/>
              </w:rPr>
              <w:fldChar w:fldCharType="begin"/>
            </w:r>
            <w:r w:rsidR="00910FCA" w:rsidRPr="0050765D">
              <w:rPr>
                <w:noProof/>
                <w:webHidden/>
              </w:rPr>
              <w:instrText xml:space="preserve"> PAGEREF _Toc80014576 \h </w:instrText>
            </w:r>
            <w:r w:rsidR="00910FCA" w:rsidRPr="0050765D">
              <w:rPr>
                <w:noProof/>
                <w:webHidden/>
              </w:rPr>
            </w:r>
            <w:r w:rsidR="00910FCA" w:rsidRPr="0050765D">
              <w:rPr>
                <w:noProof/>
                <w:webHidden/>
              </w:rPr>
              <w:fldChar w:fldCharType="separate"/>
            </w:r>
            <w:r w:rsidR="00E17256">
              <w:rPr>
                <w:noProof/>
                <w:webHidden/>
              </w:rPr>
              <w:t>35</w:t>
            </w:r>
            <w:r w:rsidR="00910FCA" w:rsidRPr="0050765D">
              <w:rPr>
                <w:noProof/>
                <w:webHidden/>
              </w:rPr>
              <w:fldChar w:fldCharType="end"/>
            </w:r>
          </w:hyperlink>
        </w:p>
        <w:p w14:paraId="66FFCE5A" w14:textId="64AC5DFD" w:rsidR="0050765D" w:rsidRPr="0050765D" w:rsidRDefault="006E5B28">
          <w:pPr>
            <w:pStyle w:val="TOC1"/>
            <w:tabs>
              <w:tab w:val="right" w:leader="dot" w:pos="9629"/>
            </w:tabs>
            <w:rPr>
              <w:rFonts w:eastAsiaTheme="minorEastAsia"/>
              <w:bCs w:val="0"/>
              <w:noProof/>
              <w:lang w:eastAsia="en-GB" w:bidi="th-TH"/>
            </w:rPr>
          </w:pPr>
          <w:hyperlink w:anchor="_Toc80014577" w:history="1">
            <w:r w:rsidR="00910FCA" w:rsidRPr="0050765D">
              <w:rPr>
                <w:rStyle w:val="Hyperlink"/>
                <w:noProof/>
              </w:rPr>
              <w:t>Jai Gopal</w:t>
            </w:r>
            <w:r w:rsidR="00910FCA" w:rsidRPr="0050765D">
              <w:rPr>
                <w:rStyle w:val="Hyperlink"/>
                <w:noProof/>
                <w:w w:val="99"/>
              </w:rPr>
              <w:t xml:space="preserve"> Jand’s Recollections</w:t>
            </w:r>
            <w:r w:rsidR="00910FCA" w:rsidRPr="0050765D">
              <w:rPr>
                <w:noProof/>
                <w:webHidden/>
              </w:rPr>
              <w:tab/>
            </w:r>
            <w:r w:rsidR="00910FCA" w:rsidRPr="0050765D">
              <w:rPr>
                <w:noProof/>
                <w:webHidden/>
              </w:rPr>
              <w:fldChar w:fldCharType="begin"/>
            </w:r>
            <w:r w:rsidR="00910FCA" w:rsidRPr="0050765D">
              <w:rPr>
                <w:noProof/>
                <w:webHidden/>
              </w:rPr>
              <w:instrText xml:space="preserve"> PAGEREF _Toc80014577 \h </w:instrText>
            </w:r>
            <w:r w:rsidR="00910FCA" w:rsidRPr="0050765D">
              <w:rPr>
                <w:noProof/>
                <w:webHidden/>
              </w:rPr>
            </w:r>
            <w:r w:rsidR="00910FCA" w:rsidRPr="0050765D">
              <w:rPr>
                <w:noProof/>
                <w:webHidden/>
              </w:rPr>
              <w:fldChar w:fldCharType="separate"/>
            </w:r>
            <w:r w:rsidR="00E17256">
              <w:rPr>
                <w:noProof/>
                <w:webHidden/>
              </w:rPr>
              <w:t>36</w:t>
            </w:r>
            <w:r w:rsidR="00910FCA" w:rsidRPr="0050765D">
              <w:rPr>
                <w:noProof/>
                <w:webHidden/>
              </w:rPr>
              <w:fldChar w:fldCharType="end"/>
            </w:r>
          </w:hyperlink>
        </w:p>
        <w:p w14:paraId="7E9C3AEB" w14:textId="373694A5" w:rsidR="0050765D" w:rsidRPr="0050765D" w:rsidRDefault="006E5B28">
          <w:pPr>
            <w:pStyle w:val="TOC1"/>
            <w:tabs>
              <w:tab w:val="right" w:leader="dot" w:pos="9629"/>
            </w:tabs>
            <w:rPr>
              <w:rFonts w:eastAsiaTheme="minorEastAsia"/>
              <w:bCs w:val="0"/>
              <w:noProof/>
              <w:lang w:eastAsia="en-GB" w:bidi="th-TH"/>
            </w:rPr>
          </w:pPr>
          <w:hyperlink w:anchor="_Toc80014578" w:history="1">
            <w:r w:rsidR="00910FCA" w:rsidRPr="0050765D">
              <w:rPr>
                <w:rStyle w:val="Hyperlink"/>
                <w:noProof/>
              </w:rPr>
              <w:t>Shirin</w:t>
            </w:r>
            <w:r w:rsidR="00910FCA" w:rsidRPr="0050765D">
              <w:rPr>
                <w:rStyle w:val="Hyperlink"/>
                <w:noProof/>
                <w:spacing w:val="-7"/>
              </w:rPr>
              <w:t xml:space="preserve"> </w:t>
            </w:r>
            <w:r w:rsidR="00910FCA" w:rsidRPr="0050765D">
              <w:rPr>
                <w:rStyle w:val="Hyperlink"/>
                <w:noProof/>
                <w:w w:val="99"/>
              </w:rPr>
              <w:t>Fo</w:t>
            </w:r>
            <w:r w:rsidR="00910FCA" w:rsidRPr="0050765D">
              <w:rPr>
                <w:rStyle w:val="Hyperlink"/>
                <w:noProof/>
                <w:spacing w:val="-3"/>
                <w:w w:val="99"/>
              </w:rPr>
              <w:t>z</w:t>
            </w:r>
            <w:r w:rsidR="00910FCA" w:rsidRPr="0050765D">
              <w:rPr>
                <w:rStyle w:val="Hyperlink"/>
                <w:noProof/>
                <w:spacing w:val="1"/>
                <w:w w:val="99"/>
              </w:rPr>
              <w:t>d</w:t>
            </w:r>
            <w:r w:rsidR="00910FCA" w:rsidRPr="0050765D">
              <w:rPr>
                <w:rStyle w:val="Hyperlink"/>
                <w:noProof/>
                <w:w w:val="99"/>
              </w:rPr>
              <w:t xml:space="preserve">ar’s </w:t>
            </w:r>
            <w:r w:rsidR="00910FCA" w:rsidRPr="0050765D">
              <w:rPr>
                <w:rStyle w:val="Hyperlink"/>
                <w:noProof/>
              </w:rPr>
              <w:t>Recollection</w:t>
            </w:r>
            <w:r w:rsidR="00910FCA" w:rsidRPr="0050765D">
              <w:rPr>
                <w:noProof/>
                <w:webHidden/>
              </w:rPr>
              <w:tab/>
            </w:r>
            <w:r w:rsidR="00910FCA" w:rsidRPr="0050765D">
              <w:rPr>
                <w:noProof/>
                <w:webHidden/>
              </w:rPr>
              <w:fldChar w:fldCharType="begin"/>
            </w:r>
            <w:r w:rsidR="00910FCA" w:rsidRPr="0050765D">
              <w:rPr>
                <w:noProof/>
                <w:webHidden/>
              </w:rPr>
              <w:instrText xml:space="preserve"> PAGEREF _Toc80014578 \h </w:instrText>
            </w:r>
            <w:r w:rsidR="00910FCA" w:rsidRPr="0050765D">
              <w:rPr>
                <w:noProof/>
                <w:webHidden/>
              </w:rPr>
            </w:r>
            <w:r w:rsidR="00910FCA" w:rsidRPr="0050765D">
              <w:rPr>
                <w:noProof/>
                <w:webHidden/>
              </w:rPr>
              <w:fldChar w:fldCharType="separate"/>
            </w:r>
            <w:r w:rsidR="00E17256">
              <w:rPr>
                <w:noProof/>
                <w:webHidden/>
              </w:rPr>
              <w:t>36</w:t>
            </w:r>
            <w:r w:rsidR="00910FCA" w:rsidRPr="0050765D">
              <w:rPr>
                <w:noProof/>
                <w:webHidden/>
              </w:rPr>
              <w:fldChar w:fldCharType="end"/>
            </w:r>
          </w:hyperlink>
        </w:p>
        <w:p w14:paraId="4A8D3C9C" w14:textId="196E8B9C" w:rsidR="0050765D" w:rsidRPr="0050765D" w:rsidRDefault="006E5B28">
          <w:pPr>
            <w:pStyle w:val="TOC1"/>
            <w:tabs>
              <w:tab w:val="right" w:leader="dot" w:pos="9629"/>
            </w:tabs>
            <w:rPr>
              <w:rFonts w:eastAsiaTheme="minorEastAsia"/>
              <w:bCs w:val="0"/>
              <w:noProof/>
              <w:lang w:eastAsia="en-GB" w:bidi="th-TH"/>
            </w:rPr>
          </w:pPr>
          <w:hyperlink w:anchor="_Toc80014579" w:history="1">
            <w:r w:rsidR="00910FCA" w:rsidRPr="0050765D">
              <w:rPr>
                <w:rStyle w:val="Hyperlink"/>
                <w:noProof/>
              </w:rPr>
              <w:t>First</w:t>
            </w:r>
            <w:r w:rsidR="00910FCA" w:rsidRPr="0050765D">
              <w:rPr>
                <w:rStyle w:val="Hyperlink"/>
                <w:noProof/>
                <w:spacing w:val="-5"/>
              </w:rPr>
              <w:t xml:space="preserve"> </w:t>
            </w:r>
            <w:r w:rsidR="00910FCA" w:rsidRPr="0050765D">
              <w:rPr>
                <w:rStyle w:val="Hyperlink"/>
                <w:noProof/>
              </w:rPr>
              <w:t>NSA</w:t>
            </w:r>
            <w:r w:rsidR="00910FCA" w:rsidRPr="0050765D">
              <w:rPr>
                <w:rStyle w:val="Hyperlink"/>
                <w:noProof/>
                <w:spacing w:val="-11"/>
              </w:rPr>
              <w:t xml:space="preserve"> </w:t>
            </w:r>
            <w:r w:rsidR="00910FCA" w:rsidRPr="0050765D">
              <w:rPr>
                <w:rStyle w:val="Hyperlink"/>
                <w:noProof/>
              </w:rPr>
              <w:t>of</w:t>
            </w:r>
            <w:r w:rsidR="00910FCA" w:rsidRPr="0050765D">
              <w:rPr>
                <w:rStyle w:val="Hyperlink"/>
                <w:noProof/>
                <w:spacing w:val="-2"/>
              </w:rPr>
              <w:t xml:space="preserve"> </w:t>
            </w:r>
            <w:r w:rsidR="00910FCA" w:rsidRPr="0050765D">
              <w:rPr>
                <w:rStyle w:val="Hyperlink"/>
                <w:noProof/>
              </w:rPr>
              <w:t>Bahá’ís</w:t>
            </w:r>
            <w:r w:rsidR="00910FCA" w:rsidRPr="0050765D">
              <w:rPr>
                <w:rStyle w:val="Hyperlink"/>
                <w:noProof/>
                <w:spacing w:val="-9"/>
              </w:rPr>
              <w:t xml:space="preserve"> </w:t>
            </w:r>
            <w:r w:rsidR="00910FCA" w:rsidRPr="0050765D">
              <w:rPr>
                <w:rStyle w:val="Hyperlink"/>
                <w:noProof/>
              </w:rPr>
              <w:t>of</w:t>
            </w:r>
            <w:r w:rsidR="00910FCA" w:rsidRPr="0050765D">
              <w:rPr>
                <w:rStyle w:val="Hyperlink"/>
                <w:noProof/>
                <w:spacing w:val="-2"/>
              </w:rPr>
              <w:t xml:space="preserve"> </w:t>
            </w:r>
            <w:r w:rsidR="00910FCA" w:rsidRPr="0050765D">
              <w:rPr>
                <w:rStyle w:val="Hyperlink"/>
                <w:noProof/>
              </w:rPr>
              <w:t>Thailand</w:t>
            </w:r>
            <w:r w:rsidR="00910FCA" w:rsidRPr="0050765D">
              <w:rPr>
                <w:rStyle w:val="Hyperlink"/>
                <w:noProof/>
                <w:spacing w:val="-11"/>
              </w:rPr>
              <w:t xml:space="preserve"> </w:t>
            </w:r>
            <w:r w:rsidR="00910FCA" w:rsidRPr="0050765D">
              <w:rPr>
                <w:rStyle w:val="Hyperlink"/>
                <w:noProof/>
                <w:spacing w:val="-3"/>
              </w:rPr>
              <w:t>in</w:t>
            </w:r>
            <w:r w:rsidR="00910FCA" w:rsidRPr="0050765D">
              <w:rPr>
                <w:rStyle w:val="Hyperlink"/>
                <w:noProof/>
                <w:spacing w:val="-5"/>
              </w:rPr>
              <w:t xml:space="preserve"> </w:t>
            </w:r>
            <w:r w:rsidR="00910FCA" w:rsidRPr="0050765D">
              <w:rPr>
                <w:rStyle w:val="Hyperlink"/>
                <w:noProof/>
                <w:w w:val="99"/>
              </w:rPr>
              <w:t xml:space="preserve">the </w:t>
            </w:r>
            <w:r w:rsidR="00910FCA" w:rsidRPr="0050765D">
              <w:rPr>
                <w:rStyle w:val="Hyperlink"/>
                <w:noProof/>
              </w:rPr>
              <w:t>prese</w:t>
            </w:r>
            <w:r w:rsidR="00910FCA" w:rsidRPr="0050765D">
              <w:rPr>
                <w:rStyle w:val="Hyperlink"/>
                <w:noProof/>
                <w:spacing w:val="2"/>
              </w:rPr>
              <w:t>n</w:t>
            </w:r>
            <w:r w:rsidR="00910FCA" w:rsidRPr="0050765D">
              <w:rPr>
                <w:rStyle w:val="Hyperlink"/>
                <w:noProof/>
              </w:rPr>
              <w:t>ce</w:t>
            </w:r>
            <w:r w:rsidR="00910FCA" w:rsidRPr="0050765D">
              <w:rPr>
                <w:rStyle w:val="Hyperlink"/>
                <w:noProof/>
                <w:spacing w:val="-8"/>
              </w:rPr>
              <w:t xml:space="preserve"> </w:t>
            </w:r>
            <w:r w:rsidR="00910FCA" w:rsidRPr="0050765D">
              <w:rPr>
                <w:rStyle w:val="Hyperlink"/>
                <w:noProof/>
              </w:rPr>
              <w:t>of</w:t>
            </w:r>
            <w:r w:rsidR="00910FCA" w:rsidRPr="0050765D">
              <w:rPr>
                <w:rStyle w:val="Hyperlink"/>
                <w:noProof/>
                <w:spacing w:val="-2"/>
              </w:rPr>
              <w:t xml:space="preserve"> </w:t>
            </w:r>
            <w:r w:rsidR="00910FCA" w:rsidRPr="0050765D">
              <w:rPr>
                <w:rStyle w:val="Hyperlink"/>
                <w:noProof/>
              </w:rPr>
              <w:t>Amatu'l-Bahá Rúḥíyyih Khánum</w:t>
            </w:r>
            <w:r w:rsidR="00910FCA" w:rsidRPr="0050765D">
              <w:rPr>
                <w:noProof/>
                <w:webHidden/>
              </w:rPr>
              <w:tab/>
            </w:r>
            <w:r w:rsidR="00910FCA" w:rsidRPr="0050765D">
              <w:rPr>
                <w:noProof/>
                <w:webHidden/>
              </w:rPr>
              <w:fldChar w:fldCharType="begin"/>
            </w:r>
            <w:r w:rsidR="00910FCA" w:rsidRPr="0050765D">
              <w:rPr>
                <w:noProof/>
                <w:webHidden/>
              </w:rPr>
              <w:instrText xml:space="preserve"> PAGEREF _Toc80014579 \h </w:instrText>
            </w:r>
            <w:r w:rsidR="00910FCA" w:rsidRPr="0050765D">
              <w:rPr>
                <w:noProof/>
                <w:webHidden/>
              </w:rPr>
            </w:r>
            <w:r w:rsidR="00910FCA" w:rsidRPr="0050765D">
              <w:rPr>
                <w:noProof/>
                <w:webHidden/>
              </w:rPr>
              <w:fldChar w:fldCharType="separate"/>
            </w:r>
            <w:r w:rsidR="00E17256">
              <w:rPr>
                <w:noProof/>
                <w:webHidden/>
              </w:rPr>
              <w:t>38</w:t>
            </w:r>
            <w:r w:rsidR="00910FCA" w:rsidRPr="0050765D">
              <w:rPr>
                <w:noProof/>
                <w:webHidden/>
              </w:rPr>
              <w:fldChar w:fldCharType="end"/>
            </w:r>
          </w:hyperlink>
        </w:p>
        <w:p w14:paraId="275B1499" w14:textId="2013767D" w:rsidR="0050765D" w:rsidRPr="0050765D" w:rsidRDefault="006E5B28">
          <w:pPr>
            <w:pStyle w:val="TOC1"/>
            <w:tabs>
              <w:tab w:val="right" w:leader="dot" w:pos="9629"/>
            </w:tabs>
            <w:rPr>
              <w:rFonts w:eastAsiaTheme="minorEastAsia"/>
              <w:bCs w:val="0"/>
              <w:noProof/>
              <w:lang w:eastAsia="en-GB" w:bidi="th-TH"/>
            </w:rPr>
          </w:pPr>
          <w:hyperlink w:anchor="_Toc80014580" w:history="1">
            <w:r w:rsidR="00910FCA" w:rsidRPr="0050765D">
              <w:rPr>
                <w:rStyle w:val="Hyperlink"/>
                <w:noProof/>
              </w:rPr>
              <w:t>Firaydun Mithaq’s recollections of Mrs</w:t>
            </w:r>
            <w:r w:rsidR="00910FCA" w:rsidRPr="0050765D">
              <w:rPr>
                <w:rStyle w:val="Hyperlink"/>
                <w:noProof/>
                <w:spacing w:val="-6"/>
              </w:rPr>
              <w:t xml:space="preserve"> </w:t>
            </w:r>
            <w:r w:rsidR="00910FCA" w:rsidRPr="0050765D">
              <w:rPr>
                <w:rStyle w:val="Hyperlink"/>
                <w:noProof/>
              </w:rPr>
              <w:t>Shirin</w:t>
            </w:r>
            <w:r w:rsidR="00910FCA" w:rsidRPr="0050765D">
              <w:rPr>
                <w:rStyle w:val="Hyperlink"/>
                <w:noProof/>
                <w:spacing w:val="-7"/>
              </w:rPr>
              <w:t xml:space="preserve"> </w:t>
            </w:r>
            <w:r w:rsidR="00910FCA" w:rsidRPr="0050765D">
              <w:rPr>
                <w:rStyle w:val="Hyperlink"/>
                <w:noProof/>
                <w:w w:val="99"/>
              </w:rPr>
              <w:t>Fo</w:t>
            </w:r>
            <w:r w:rsidR="00910FCA" w:rsidRPr="0050765D">
              <w:rPr>
                <w:rStyle w:val="Hyperlink"/>
                <w:noProof/>
                <w:spacing w:val="-3"/>
                <w:w w:val="99"/>
              </w:rPr>
              <w:t>z</w:t>
            </w:r>
            <w:r w:rsidR="00910FCA" w:rsidRPr="0050765D">
              <w:rPr>
                <w:rStyle w:val="Hyperlink"/>
                <w:noProof/>
                <w:w w:val="99"/>
              </w:rPr>
              <w:t>dar</w:t>
            </w:r>
            <w:r w:rsidR="00910FCA" w:rsidRPr="0050765D">
              <w:rPr>
                <w:noProof/>
                <w:webHidden/>
              </w:rPr>
              <w:tab/>
            </w:r>
            <w:r w:rsidR="00910FCA" w:rsidRPr="0050765D">
              <w:rPr>
                <w:noProof/>
                <w:webHidden/>
              </w:rPr>
              <w:fldChar w:fldCharType="begin"/>
            </w:r>
            <w:r w:rsidR="00910FCA" w:rsidRPr="0050765D">
              <w:rPr>
                <w:noProof/>
                <w:webHidden/>
              </w:rPr>
              <w:instrText xml:space="preserve"> PAGEREF _Toc80014580 \h </w:instrText>
            </w:r>
            <w:r w:rsidR="00910FCA" w:rsidRPr="0050765D">
              <w:rPr>
                <w:noProof/>
                <w:webHidden/>
              </w:rPr>
            </w:r>
            <w:r w:rsidR="00910FCA" w:rsidRPr="0050765D">
              <w:rPr>
                <w:noProof/>
                <w:webHidden/>
              </w:rPr>
              <w:fldChar w:fldCharType="separate"/>
            </w:r>
            <w:r w:rsidR="00E17256">
              <w:rPr>
                <w:noProof/>
                <w:webHidden/>
              </w:rPr>
              <w:t>41</w:t>
            </w:r>
            <w:r w:rsidR="00910FCA" w:rsidRPr="0050765D">
              <w:rPr>
                <w:noProof/>
                <w:webHidden/>
              </w:rPr>
              <w:fldChar w:fldCharType="end"/>
            </w:r>
          </w:hyperlink>
        </w:p>
        <w:p w14:paraId="6C3208F2" w14:textId="3BF3BCDB" w:rsidR="0050765D" w:rsidRPr="0050765D" w:rsidRDefault="006E5B28">
          <w:pPr>
            <w:pStyle w:val="TOC1"/>
            <w:tabs>
              <w:tab w:val="right" w:leader="dot" w:pos="9629"/>
            </w:tabs>
            <w:rPr>
              <w:rFonts w:eastAsiaTheme="minorEastAsia"/>
              <w:bCs w:val="0"/>
              <w:noProof/>
              <w:lang w:eastAsia="en-GB" w:bidi="th-TH"/>
            </w:rPr>
          </w:pPr>
          <w:hyperlink w:anchor="_Toc80014581" w:history="1">
            <w:r w:rsidR="00910FCA" w:rsidRPr="0050765D">
              <w:rPr>
                <w:rStyle w:val="Hyperlink"/>
                <w:noProof/>
              </w:rPr>
              <w:t>Shirin</w:t>
            </w:r>
            <w:r w:rsidR="00910FCA" w:rsidRPr="0050765D">
              <w:rPr>
                <w:rStyle w:val="Hyperlink"/>
                <w:noProof/>
                <w:spacing w:val="-7"/>
              </w:rPr>
              <w:t xml:space="preserve"> </w:t>
            </w:r>
            <w:r w:rsidR="00910FCA" w:rsidRPr="0050765D">
              <w:rPr>
                <w:rStyle w:val="Hyperlink"/>
                <w:noProof/>
                <w:w w:val="99"/>
              </w:rPr>
              <w:t>Fo</w:t>
            </w:r>
            <w:r w:rsidR="00910FCA" w:rsidRPr="0050765D">
              <w:rPr>
                <w:rStyle w:val="Hyperlink"/>
                <w:noProof/>
                <w:spacing w:val="-3"/>
                <w:w w:val="99"/>
              </w:rPr>
              <w:t>z</w:t>
            </w:r>
            <w:r w:rsidR="00910FCA" w:rsidRPr="0050765D">
              <w:rPr>
                <w:rStyle w:val="Hyperlink"/>
                <w:noProof/>
                <w:spacing w:val="1"/>
                <w:w w:val="99"/>
              </w:rPr>
              <w:t>d</w:t>
            </w:r>
            <w:r w:rsidR="00910FCA" w:rsidRPr="0050765D">
              <w:rPr>
                <w:rStyle w:val="Hyperlink"/>
                <w:noProof/>
                <w:w w:val="99"/>
              </w:rPr>
              <w:t>ar’s passing</w:t>
            </w:r>
            <w:r w:rsidR="00910FCA" w:rsidRPr="0050765D">
              <w:rPr>
                <w:noProof/>
                <w:webHidden/>
              </w:rPr>
              <w:tab/>
            </w:r>
            <w:r w:rsidR="00910FCA" w:rsidRPr="0050765D">
              <w:rPr>
                <w:noProof/>
                <w:webHidden/>
              </w:rPr>
              <w:fldChar w:fldCharType="begin"/>
            </w:r>
            <w:r w:rsidR="00910FCA" w:rsidRPr="0050765D">
              <w:rPr>
                <w:noProof/>
                <w:webHidden/>
              </w:rPr>
              <w:instrText xml:space="preserve"> PAGEREF _Toc80014581 \h </w:instrText>
            </w:r>
            <w:r w:rsidR="00910FCA" w:rsidRPr="0050765D">
              <w:rPr>
                <w:noProof/>
                <w:webHidden/>
              </w:rPr>
            </w:r>
            <w:r w:rsidR="00910FCA" w:rsidRPr="0050765D">
              <w:rPr>
                <w:noProof/>
                <w:webHidden/>
              </w:rPr>
              <w:fldChar w:fldCharType="separate"/>
            </w:r>
            <w:r w:rsidR="00E17256">
              <w:rPr>
                <w:noProof/>
                <w:webHidden/>
              </w:rPr>
              <w:t>44</w:t>
            </w:r>
            <w:r w:rsidR="00910FCA" w:rsidRPr="0050765D">
              <w:rPr>
                <w:noProof/>
                <w:webHidden/>
              </w:rPr>
              <w:fldChar w:fldCharType="end"/>
            </w:r>
          </w:hyperlink>
        </w:p>
        <w:p w14:paraId="568E242C" w14:textId="08B32794" w:rsidR="0050765D" w:rsidRPr="0050765D" w:rsidRDefault="006E5B28">
          <w:pPr>
            <w:pStyle w:val="TOC2"/>
            <w:tabs>
              <w:tab w:val="right" w:leader="dot" w:pos="9629"/>
            </w:tabs>
            <w:rPr>
              <w:rFonts w:eastAsiaTheme="minorEastAsia"/>
              <w:bCs w:val="0"/>
              <w:noProof/>
              <w:lang w:eastAsia="en-GB" w:bidi="th-TH"/>
            </w:rPr>
          </w:pPr>
          <w:hyperlink w:anchor="_Toc80014582" w:history="1">
            <w:r w:rsidR="00910FCA" w:rsidRPr="0050765D">
              <w:rPr>
                <w:rStyle w:val="Hyperlink"/>
                <w:noProof/>
              </w:rPr>
              <w:t>John Fozdar’s appreciation</w:t>
            </w:r>
            <w:r w:rsidR="00910FCA" w:rsidRPr="0050765D">
              <w:rPr>
                <w:noProof/>
                <w:webHidden/>
              </w:rPr>
              <w:tab/>
            </w:r>
            <w:r w:rsidR="00910FCA" w:rsidRPr="0050765D">
              <w:rPr>
                <w:noProof/>
                <w:webHidden/>
              </w:rPr>
              <w:fldChar w:fldCharType="begin"/>
            </w:r>
            <w:r w:rsidR="00910FCA" w:rsidRPr="0050765D">
              <w:rPr>
                <w:noProof/>
                <w:webHidden/>
              </w:rPr>
              <w:instrText xml:space="preserve"> PAGEREF _Toc80014582 \h </w:instrText>
            </w:r>
            <w:r w:rsidR="00910FCA" w:rsidRPr="0050765D">
              <w:rPr>
                <w:noProof/>
                <w:webHidden/>
              </w:rPr>
            </w:r>
            <w:r w:rsidR="00910FCA" w:rsidRPr="0050765D">
              <w:rPr>
                <w:noProof/>
                <w:webHidden/>
              </w:rPr>
              <w:fldChar w:fldCharType="separate"/>
            </w:r>
            <w:r w:rsidR="00E17256">
              <w:rPr>
                <w:noProof/>
                <w:webHidden/>
              </w:rPr>
              <w:t>44</w:t>
            </w:r>
            <w:r w:rsidR="00910FCA" w:rsidRPr="0050765D">
              <w:rPr>
                <w:noProof/>
                <w:webHidden/>
              </w:rPr>
              <w:fldChar w:fldCharType="end"/>
            </w:r>
          </w:hyperlink>
        </w:p>
        <w:p w14:paraId="260E9A5B" w14:textId="5488849C" w:rsidR="0050765D" w:rsidRPr="0050765D" w:rsidRDefault="006E5B28">
          <w:pPr>
            <w:pStyle w:val="TOC2"/>
            <w:tabs>
              <w:tab w:val="right" w:leader="dot" w:pos="9629"/>
            </w:tabs>
            <w:rPr>
              <w:rFonts w:eastAsiaTheme="minorEastAsia"/>
              <w:bCs w:val="0"/>
              <w:noProof/>
              <w:lang w:eastAsia="en-GB" w:bidi="th-TH"/>
            </w:rPr>
          </w:pPr>
          <w:hyperlink w:anchor="_Toc80014583" w:history="1">
            <w:r w:rsidR="00910FCA" w:rsidRPr="0050765D">
              <w:rPr>
                <w:rStyle w:val="Hyperlink"/>
                <w:noProof/>
              </w:rPr>
              <w:t>Universal</w:t>
            </w:r>
            <w:r w:rsidR="00910FCA" w:rsidRPr="0050765D">
              <w:rPr>
                <w:rStyle w:val="Hyperlink"/>
                <w:noProof/>
                <w:spacing w:val="-11"/>
              </w:rPr>
              <w:t xml:space="preserve"> </w:t>
            </w:r>
            <w:r w:rsidR="00910FCA" w:rsidRPr="0050765D">
              <w:rPr>
                <w:rStyle w:val="Hyperlink"/>
                <w:noProof/>
              </w:rPr>
              <w:t>House</w:t>
            </w:r>
            <w:r w:rsidR="00910FCA" w:rsidRPr="0050765D">
              <w:rPr>
                <w:rStyle w:val="Hyperlink"/>
                <w:noProof/>
                <w:spacing w:val="-7"/>
              </w:rPr>
              <w:t xml:space="preserve"> </w:t>
            </w:r>
            <w:r w:rsidR="00910FCA" w:rsidRPr="0050765D">
              <w:rPr>
                <w:rStyle w:val="Hyperlink"/>
                <w:noProof/>
              </w:rPr>
              <w:t>of</w:t>
            </w:r>
            <w:r w:rsidR="00910FCA" w:rsidRPr="0050765D">
              <w:rPr>
                <w:rStyle w:val="Hyperlink"/>
                <w:noProof/>
                <w:spacing w:val="-2"/>
              </w:rPr>
              <w:t xml:space="preserve"> </w:t>
            </w:r>
            <w:r w:rsidR="00910FCA" w:rsidRPr="0050765D">
              <w:rPr>
                <w:rStyle w:val="Hyperlink"/>
                <w:noProof/>
                <w:w w:val="99"/>
              </w:rPr>
              <w:t>Justice’s Condolences</w:t>
            </w:r>
            <w:r w:rsidR="00910FCA" w:rsidRPr="0050765D">
              <w:rPr>
                <w:noProof/>
                <w:webHidden/>
              </w:rPr>
              <w:tab/>
            </w:r>
            <w:r w:rsidR="00910FCA" w:rsidRPr="0050765D">
              <w:rPr>
                <w:noProof/>
                <w:webHidden/>
              </w:rPr>
              <w:fldChar w:fldCharType="begin"/>
            </w:r>
            <w:r w:rsidR="00910FCA" w:rsidRPr="0050765D">
              <w:rPr>
                <w:noProof/>
                <w:webHidden/>
              </w:rPr>
              <w:instrText xml:space="preserve"> PAGEREF _Toc80014583 \h </w:instrText>
            </w:r>
            <w:r w:rsidR="00910FCA" w:rsidRPr="0050765D">
              <w:rPr>
                <w:noProof/>
                <w:webHidden/>
              </w:rPr>
            </w:r>
            <w:r w:rsidR="00910FCA" w:rsidRPr="0050765D">
              <w:rPr>
                <w:noProof/>
                <w:webHidden/>
              </w:rPr>
              <w:fldChar w:fldCharType="separate"/>
            </w:r>
            <w:r w:rsidR="00E17256">
              <w:rPr>
                <w:noProof/>
                <w:webHidden/>
              </w:rPr>
              <w:t>45</w:t>
            </w:r>
            <w:r w:rsidR="00910FCA" w:rsidRPr="0050765D">
              <w:rPr>
                <w:noProof/>
                <w:webHidden/>
              </w:rPr>
              <w:fldChar w:fldCharType="end"/>
            </w:r>
          </w:hyperlink>
        </w:p>
        <w:p w14:paraId="19445DE4" w14:textId="7E43D558" w:rsidR="0050765D" w:rsidRPr="0050765D" w:rsidRDefault="006E5B28">
          <w:pPr>
            <w:pStyle w:val="TOC1"/>
            <w:tabs>
              <w:tab w:val="right" w:leader="dot" w:pos="9629"/>
            </w:tabs>
            <w:rPr>
              <w:rFonts w:eastAsiaTheme="minorEastAsia"/>
              <w:bCs w:val="0"/>
              <w:noProof/>
              <w:lang w:eastAsia="en-GB" w:bidi="th-TH"/>
            </w:rPr>
          </w:pPr>
          <w:hyperlink w:anchor="_Toc80014584" w:history="1">
            <w:r w:rsidR="00910FCA" w:rsidRPr="0050765D">
              <w:rPr>
                <w:rStyle w:val="Hyperlink"/>
                <w:noProof/>
              </w:rPr>
              <w:t>Bahá’í Administrative Committee of Thailand</w:t>
            </w:r>
            <w:r w:rsidR="00910FCA" w:rsidRPr="0050765D">
              <w:rPr>
                <w:noProof/>
                <w:webHidden/>
              </w:rPr>
              <w:tab/>
            </w:r>
            <w:r w:rsidR="00910FCA" w:rsidRPr="0050765D">
              <w:rPr>
                <w:noProof/>
                <w:webHidden/>
              </w:rPr>
              <w:fldChar w:fldCharType="begin"/>
            </w:r>
            <w:r w:rsidR="00910FCA" w:rsidRPr="0050765D">
              <w:rPr>
                <w:noProof/>
                <w:webHidden/>
              </w:rPr>
              <w:instrText xml:space="preserve"> PAGEREF _Toc80014584 \h </w:instrText>
            </w:r>
            <w:r w:rsidR="00910FCA" w:rsidRPr="0050765D">
              <w:rPr>
                <w:noProof/>
                <w:webHidden/>
              </w:rPr>
            </w:r>
            <w:r w:rsidR="00910FCA" w:rsidRPr="0050765D">
              <w:rPr>
                <w:noProof/>
                <w:webHidden/>
              </w:rPr>
              <w:fldChar w:fldCharType="separate"/>
            </w:r>
            <w:r w:rsidR="00E17256">
              <w:rPr>
                <w:noProof/>
                <w:webHidden/>
              </w:rPr>
              <w:t>47</w:t>
            </w:r>
            <w:r w:rsidR="00910FCA" w:rsidRPr="0050765D">
              <w:rPr>
                <w:noProof/>
                <w:webHidden/>
              </w:rPr>
              <w:fldChar w:fldCharType="end"/>
            </w:r>
          </w:hyperlink>
        </w:p>
        <w:p w14:paraId="6ED2BC95" w14:textId="7609BB75" w:rsidR="0050765D" w:rsidRPr="0050765D" w:rsidRDefault="006E5B28">
          <w:pPr>
            <w:pStyle w:val="TOC1"/>
            <w:tabs>
              <w:tab w:val="right" w:leader="dot" w:pos="9629"/>
            </w:tabs>
            <w:rPr>
              <w:rFonts w:eastAsiaTheme="minorEastAsia"/>
              <w:bCs w:val="0"/>
              <w:noProof/>
              <w:lang w:eastAsia="en-GB" w:bidi="th-TH"/>
            </w:rPr>
          </w:pPr>
          <w:hyperlink w:anchor="_Toc80014585" w:history="1">
            <w:r w:rsidR="00910FCA" w:rsidRPr="0050765D">
              <w:rPr>
                <w:rStyle w:val="Hyperlink"/>
                <w:noProof/>
              </w:rPr>
              <w:t>PART TWO</w:t>
            </w:r>
            <w:r w:rsidR="00910FCA" w:rsidRPr="0050765D">
              <w:rPr>
                <w:rStyle w:val="Hyperlink"/>
                <w:noProof/>
                <w:w w:val="99"/>
              </w:rPr>
              <w:t xml:space="preserve">:  </w:t>
            </w:r>
            <w:r w:rsidR="00910FCA" w:rsidRPr="0050765D">
              <w:rPr>
                <w:rStyle w:val="Hyperlink"/>
                <w:noProof/>
              </w:rPr>
              <w:t>Recollect</w:t>
            </w:r>
            <w:r w:rsidR="00910FCA" w:rsidRPr="0050765D">
              <w:rPr>
                <w:rStyle w:val="Hyperlink"/>
                <w:noProof/>
                <w:spacing w:val="2"/>
              </w:rPr>
              <w:t>i</w:t>
            </w:r>
            <w:r w:rsidR="00910FCA" w:rsidRPr="0050765D">
              <w:rPr>
                <w:rStyle w:val="Hyperlink"/>
                <w:noProof/>
                <w:spacing w:val="1"/>
              </w:rPr>
              <w:t>o</w:t>
            </w:r>
            <w:r w:rsidR="00910FCA" w:rsidRPr="0050765D">
              <w:rPr>
                <w:rStyle w:val="Hyperlink"/>
                <w:noProof/>
              </w:rPr>
              <w:t>ns</w:t>
            </w:r>
            <w:r w:rsidR="00910FCA" w:rsidRPr="0050765D">
              <w:rPr>
                <w:rStyle w:val="Hyperlink"/>
                <w:noProof/>
                <w:spacing w:val="-4"/>
              </w:rPr>
              <w:t xml:space="preserve"> </w:t>
            </w:r>
            <w:r w:rsidR="00910FCA" w:rsidRPr="0050765D">
              <w:rPr>
                <w:rStyle w:val="Hyperlink"/>
                <w:noProof/>
              </w:rPr>
              <w:t>of</w:t>
            </w:r>
            <w:r w:rsidR="00910FCA" w:rsidRPr="0050765D">
              <w:rPr>
                <w:rStyle w:val="Hyperlink"/>
                <w:noProof/>
                <w:spacing w:val="-2"/>
              </w:rPr>
              <w:t xml:space="preserve"> Hands of the Cause by </w:t>
            </w:r>
            <w:r w:rsidR="00910FCA" w:rsidRPr="0050765D">
              <w:rPr>
                <w:rStyle w:val="Hyperlink"/>
                <w:noProof/>
              </w:rPr>
              <w:t>early</w:t>
            </w:r>
            <w:r w:rsidR="00910FCA" w:rsidRPr="0050765D">
              <w:rPr>
                <w:rStyle w:val="Hyperlink"/>
                <w:noProof/>
                <w:spacing w:val="-7"/>
              </w:rPr>
              <w:t xml:space="preserve"> </w:t>
            </w:r>
            <w:r w:rsidR="00910FCA" w:rsidRPr="0050765D">
              <w:rPr>
                <w:rStyle w:val="Hyperlink"/>
                <w:noProof/>
              </w:rPr>
              <w:t>pioneers</w:t>
            </w:r>
            <w:r w:rsidR="00910FCA" w:rsidRPr="0050765D">
              <w:rPr>
                <w:noProof/>
                <w:webHidden/>
              </w:rPr>
              <w:tab/>
            </w:r>
            <w:r w:rsidR="00910FCA" w:rsidRPr="0050765D">
              <w:rPr>
                <w:noProof/>
                <w:webHidden/>
              </w:rPr>
              <w:fldChar w:fldCharType="begin"/>
            </w:r>
            <w:r w:rsidR="00910FCA" w:rsidRPr="0050765D">
              <w:rPr>
                <w:noProof/>
                <w:webHidden/>
              </w:rPr>
              <w:instrText xml:space="preserve"> PAGEREF _Toc80014585 \h </w:instrText>
            </w:r>
            <w:r w:rsidR="00910FCA" w:rsidRPr="0050765D">
              <w:rPr>
                <w:noProof/>
                <w:webHidden/>
              </w:rPr>
            </w:r>
            <w:r w:rsidR="00910FCA" w:rsidRPr="0050765D">
              <w:rPr>
                <w:noProof/>
                <w:webHidden/>
              </w:rPr>
              <w:fldChar w:fldCharType="separate"/>
            </w:r>
            <w:r w:rsidR="00E17256">
              <w:rPr>
                <w:noProof/>
                <w:webHidden/>
              </w:rPr>
              <w:t>49</w:t>
            </w:r>
            <w:r w:rsidR="00910FCA" w:rsidRPr="0050765D">
              <w:rPr>
                <w:noProof/>
                <w:webHidden/>
              </w:rPr>
              <w:fldChar w:fldCharType="end"/>
            </w:r>
          </w:hyperlink>
        </w:p>
        <w:p w14:paraId="25998848" w14:textId="5D47E1EA" w:rsidR="0050765D" w:rsidRPr="0050765D" w:rsidRDefault="006E5B28">
          <w:pPr>
            <w:pStyle w:val="TOC2"/>
            <w:tabs>
              <w:tab w:val="right" w:leader="dot" w:pos="9629"/>
            </w:tabs>
            <w:rPr>
              <w:rFonts w:eastAsiaTheme="minorEastAsia"/>
              <w:bCs w:val="0"/>
              <w:noProof/>
              <w:lang w:eastAsia="en-GB" w:bidi="th-TH"/>
            </w:rPr>
          </w:pPr>
          <w:hyperlink w:anchor="_Toc80014586" w:history="1">
            <w:r w:rsidR="00910FCA" w:rsidRPr="0050765D">
              <w:rPr>
                <w:rStyle w:val="Hyperlink"/>
                <w:noProof/>
              </w:rPr>
              <w:t>Zikrullah Khadem</w:t>
            </w:r>
            <w:r w:rsidR="00910FCA" w:rsidRPr="0050765D">
              <w:rPr>
                <w:noProof/>
                <w:webHidden/>
              </w:rPr>
              <w:tab/>
            </w:r>
            <w:r w:rsidR="00910FCA" w:rsidRPr="0050765D">
              <w:rPr>
                <w:noProof/>
                <w:webHidden/>
              </w:rPr>
              <w:fldChar w:fldCharType="begin"/>
            </w:r>
            <w:r w:rsidR="00910FCA" w:rsidRPr="0050765D">
              <w:rPr>
                <w:noProof/>
                <w:webHidden/>
              </w:rPr>
              <w:instrText xml:space="preserve"> PAGEREF _Toc80014586 \h </w:instrText>
            </w:r>
            <w:r w:rsidR="00910FCA" w:rsidRPr="0050765D">
              <w:rPr>
                <w:noProof/>
                <w:webHidden/>
              </w:rPr>
            </w:r>
            <w:r w:rsidR="00910FCA" w:rsidRPr="0050765D">
              <w:rPr>
                <w:noProof/>
                <w:webHidden/>
              </w:rPr>
              <w:fldChar w:fldCharType="separate"/>
            </w:r>
            <w:r w:rsidR="00E17256">
              <w:rPr>
                <w:noProof/>
                <w:webHidden/>
              </w:rPr>
              <w:t>49</w:t>
            </w:r>
            <w:r w:rsidR="00910FCA" w:rsidRPr="0050765D">
              <w:rPr>
                <w:noProof/>
                <w:webHidden/>
              </w:rPr>
              <w:fldChar w:fldCharType="end"/>
            </w:r>
          </w:hyperlink>
        </w:p>
        <w:p w14:paraId="0E0DF838" w14:textId="4650FC55" w:rsidR="0050765D" w:rsidRPr="0050765D" w:rsidRDefault="006E5B28">
          <w:pPr>
            <w:pStyle w:val="TOC2"/>
            <w:tabs>
              <w:tab w:val="right" w:leader="dot" w:pos="9629"/>
            </w:tabs>
            <w:rPr>
              <w:rFonts w:eastAsiaTheme="minorEastAsia"/>
              <w:bCs w:val="0"/>
              <w:noProof/>
              <w:lang w:eastAsia="en-GB" w:bidi="th-TH"/>
            </w:rPr>
          </w:pPr>
          <w:hyperlink w:anchor="_Toc80014587" w:history="1">
            <w:r w:rsidR="00910FCA" w:rsidRPr="0050765D">
              <w:rPr>
                <w:rStyle w:val="Hyperlink"/>
                <w:noProof/>
              </w:rPr>
              <w:t>Taráz'u'lláh Samandarí</w:t>
            </w:r>
            <w:r w:rsidR="00910FCA" w:rsidRPr="0050765D">
              <w:rPr>
                <w:noProof/>
                <w:webHidden/>
              </w:rPr>
              <w:tab/>
            </w:r>
            <w:r w:rsidR="00910FCA" w:rsidRPr="0050765D">
              <w:rPr>
                <w:noProof/>
                <w:webHidden/>
              </w:rPr>
              <w:fldChar w:fldCharType="begin"/>
            </w:r>
            <w:r w:rsidR="00910FCA" w:rsidRPr="0050765D">
              <w:rPr>
                <w:noProof/>
                <w:webHidden/>
              </w:rPr>
              <w:instrText xml:space="preserve"> PAGEREF _Toc80014587 \h </w:instrText>
            </w:r>
            <w:r w:rsidR="00910FCA" w:rsidRPr="0050765D">
              <w:rPr>
                <w:noProof/>
                <w:webHidden/>
              </w:rPr>
            </w:r>
            <w:r w:rsidR="00910FCA" w:rsidRPr="0050765D">
              <w:rPr>
                <w:noProof/>
                <w:webHidden/>
              </w:rPr>
              <w:fldChar w:fldCharType="separate"/>
            </w:r>
            <w:r w:rsidR="00E17256">
              <w:rPr>
                <w:noProof/>
                <w:webHidden/>
              </w:rPr>
              <w:t>50</w:t>
            </w:r>
            <w:r w:rsidR="00910FCA" w:rsidRPr="0050765D">
              <w:rPr>
                <w:noProof/>
                <w:webHidden/>
              </w:rPr>
              <w:fldChar w:fldCharType="end"/>
            </w:r>
          </w:hyperlink>
        </w:p>
        <w:p w14:paraId="48F82973" w14:textId="419392F3" w:rsidR="0050765D" w:rsidRPr="0050765D" w:rsidRDefault="006E5B28">
          <w:pPr>
            <w:pStyle w:val="TOC2"/>
            <w:tabs>
              <w:tab w:val="right" w:leader="dot" w:pos="9629"/>
            </w:tabs>
            <w:rPr>
              <w:rFonts w:eastAsiaTheme="minorEastAsia"/>
              <w:bCs w:val="0"/>
              <w:noProof/>
              <w:lang w:eastAsia="en-GB" w:bidi="th-TH"/>
            </w:rPr>
          </w:pPr>
          <w:hyperlink w:anchor="_Toc80014588" w:history="1">
            <w:r w:rsidR="00910FCA" w:rsidRPr="0050765D">
              <w:rPr>
                <w:rStyle w:val="Hyperlink"/>
                <w:noProof/>
              </w:rPr>
              <w:t>Enoch Olinga</w:t>
            </w:r>
            <w:r w:rsidR="00910FCA" w:rsidRPr="0050765D">
              <w:rPr>
                <w:noProof/>
                <w:webHidden/>
              </w:rPr>
              <w:tab/>
            </w:r>
            <w:r w:rsidR="00910FCA" w:rsidRPr="0050765D">
              <w:rPr>
                <w:noProof/>
                <w:webHidden/>
              </w:rPr>
              <w:fldChar w:fldCharType="begin"/>
            </w:r>
            <w:r w:rsidR="00910FCA" w:rsidRPr="0050765D">
              <w:rPr>
                <w:noProof/>
                <w:webHidden/>
              </w:rPr>
              <w:instrText xml:space="preserve"> PAGEREF _Toc80014588 \h </w:instrText>
            </w:r>
            <w:r w:rsidR="00910FCA" w:rsidRPr="0050765D">
              <w:rPr>
                <w:noProof/>
                <w:webHidden/>
              </w:rPr>
            </w:r>
            <w:r w:rsidR="00910FCA" w:rsidRPr="0050765D">
              <w:rPr>
                <w:noProof/>
                <w:webHidden/>
              </w:rPr>
              <w:fldChar w:fldCharType="separate"/>
            </w:r>
            <w:r w:rsidR="00E17256">
              <w:rPr>
                <w:noProof/>
                <w:webHidden/>
              </w:rPr>
              <w:t>50</w:t>
            </w:r>
            <w:r w:rsidR="00910FCA" w:rsidRPr="0050765D">
              <w:rPr>
                <w:noProof/>
                <w:webHidden/>
              </w:rPr>
              <w:fldChar w:fldCharType="end"/>
            </w:r>
          </w:hyperlink>
        </w:p>
        <w:p w14:paraId="735B07F3" w14:textId="297D2929" w:rsidR="0050765D" w:rsidRPr="0050765D" w:rsidRDefault="006E5B28">
          <w:pPr>
            <w:pStyle w:val="TOC2"/>
            <w:tabs>
              <w:tab w:val="right" w:leader="dot" w:pos="9629"/>
            </w:tabs>
            <w:rPr>
              <w:rFonts w:eastAsiaTheme="minorEastAsia"/>
              <w:bCs w:val="0"/>
              <w:noProof/>
              <w:lang w:eastAsia="en-GB" w:bidi="th-TH"/>
            </w:rPr>
          </w:pPr>
          <w:hyperlink w:anchor="_Toc80014589" w:history="1">
            <w:r w:rsidR="00910FCA" w:rsidRPr="0050765D">
              <w:rPr>
                <w:rStyle w:val="Hyperlink"/>
                <w:noProof/>
              </w:rPr>
              <w:t>Rúḥíyyih Khánum</w:t>
            </w:r>
            <w:r w:rsidR="00910FCA" w:rsidRPr="0050765D">
              <w:rPr>
                <w:noProof/>
                <w:webHidden/>
              </w:rPr>
              <w:tab/>
            </w:r>
            <w:r w:rsidR="00910FCA" w:rsidRPr="0050765D">
              <w:rPr>
                <w:noProof/>
                <w:webHidden/>
              </w:rPr>
              <w:fldChar w:fldCharType="begin"/>
            </w:r>
            <w:r w:rsidR="00910FCA" w:rsidRPr="0050765D">
              <w:rPr>
                <w:noProof/>
                <w:webHidden/>
              </w:rPr>
              <w:instrText xml:space="preserve"> PAGEREF _Toc80014589 \h </w:instrText>
            </w:r>
            <w:r w:rsidR="00910FCA" w:rsidRPr="0050765D">
              <w:rPr>
                <w:noProof/>
                <w:webHidden/>
              </w:rPr>
            </w:r>
            <w:r w:rsidR="00910FCA" w:rsidRPr="0050765D">
              <w:rPr>
                <w:noProof/>
                <w:webHidden/>
              </w:rPr>
              <w:fldChar w:fldCharType="separate"/>
            </w:r>
            <w:r w:rsidR="00E17256">
              <w:rPr>
                <w:noProof/>
                <w:webHidden/>
              </w:rPr>
              <w:t>52</w:t>
            </w:r>
            <w:r w:rsidR="00910FCA" w:rsidRPr="0050765D">
              <w:rPr>
                <w:noProof/>
                <w:webHidden/>
              </w:rPr>
              <w:fldChar w:fldCharType="end"/>
            </w:r>
          </w:hyperlink>
        </w:p>
        <w:p w14:paraId="064CFA0E" w14:textId="4F56EE21" w:rsidR="0050765D" w:rsidRPr="0050765D" w:rsidRDefault="006E5B28">
          <w:pPr>
            <w:pStyle w:val="TOC3"/>
            <w:tabs>
              <w:tab w:val="right" w:leader="dot" w:pos="9629"/>
            </w:tabs>
            <w:rPr>
              <w:rFonts w:eastAsiaTheme="minorEastAsia"/>
              <w:bCs w:val="0"/>
              <w:noProof/>
              <w:lang w:eastAsia="en-GB" w:bidi="th-TH"/>
            </w:rPr>
          </w:pPr>
          <w:hyperlink w:anchor="_Toc80014590" w:history="1">
            <w:r w:rsidR="00910FCA" w:rsidRPr="0050765D">
              <w:rPr>
                <w:rStyle w:val="Hyperlink"/>
                <w:noProof/>
              </w:rPr>
              <w:t>Bangkok</w:t>
            </w:r>
            <w:r w:rsidR="00910FCA" w:rsidRPr="0050765D">
              <w:rPr>
                <w:noProof/>
                <w:webHidden/>
              </w:rPr>
              <w:tab/>
            </w:r>
            <w:r w:rsidR="00910FCA" w:rsidRPr="0050765D">
              <w:rPr>
                <w:noProof/>
                <w:webHidden/>
              </w:rPr>
              <w:fldChar w:fldCharType="begin"/>
            </w:r>
            <w:r w:rsidR="00910FCA" w:rsidRPr="0050765D">
              <w:rPr>
                <w:noProof/>
                <w:webHidden/>
              </w:rPr>
              <w:instrText xml:space="preserve"> PAGEREF _Toc80014590 \h </w:instrText>
            </w:r>
            <w:r w:rsidR="00910FCA" w:rsidRPr="0050765D">
              <w:rPr>
                <w:noProof/>
                <w:webHidden/>
              </w:rPr>
            </w:r>
            <w:r w:rsidR="00910FCA" w:rsidRPr="0050765D">
              <w:rPr>
                <w:noProof/>
                <w:webHidden/>
              </w:rPr>
              <w:fldChar w:fldCharType="separate"/>
            </w:r>
            <w:r w:rsidR="00E17256">
              <w:rPr>
                <w:noProof/>
                <w:webHidden/>
              </w:rPr>
              <w:t>52</w:t>
            </w:r>
            <w:r w:rsidR="00910FCA" w:rsidRPr="0050765D">
              <w:rPr>
                <w:noProof/>
                <w:webHidden/>
              </w:rPr>
              <w:fldChar w:fldCharType="end"/>
            </w:r>
          </w:hyperlink>
        </w:p>
        <w:p w14:paraId="52219977" w14:textId="226E14A7" w:rsidR="0050765D" w:rsidRPr="0050765D" w:rsidRDefault="006E5B28">
          <w:pPr>
            <w:pStyle w:val="TOC3"/>
            <w:tabs>
              <w:tab w:val="right" w:leader="dot" w:pos="9629"/>
            </w:tabs>
            <w:rPr>
              <w:rFonts w:eastAsiaTheme="minorEastAsia"/>
              <w:bCs w:val="0"/>
              <w:noProof/>
              <w:lang w:eastAsia="en-GB" w:bidi="th-TH"/>
            </w:rPr>
          </w:pPr>
          <w:hyperlink w:anchor="_Toc80014591" w:history="1">
            <w:r w:rsidR="00910FCA" w:rsidRPr="0050765D">
              <w:rPr>
                <w:rStyle w:val="Hyperlink"/>
                <w:noProof/>
              </w:rPr>
              <w:t>Yasothon</w:t>
            </w:r>
            <w:r w:rsidR="00910FCA" w:rsidRPr="0050765D">
              <w:rPr>
                <w:noProof/>
                <w:webHidden/>
              </w:rPr>
              <w:tab/>
            </w:r>
            <w:r w:rsidR="00910FCA" w:rsidRPr="0050765D">
              <w:rPr>
                <w:noProof/>
                <w:webHidden/>
              </w:rPr>
              <w:fldChar w:fldCharType="begin"/>
            </w:r>
            <w:r w:rsidR="00910FCA" w:rsidRPr="0050765D">
              <w:rPr>
                <w:noProof/>
                <w:webHidden/>
              </w:rPr>
              <w:instrText xml:space="preserve"> PAGEREF _Toc80014591 \h </w:instrText>
            </w:r>
            <w:r w:rsidR="00910FCA" w:rsidRPr="0050765D">
              <w:rPr>
                <w:noProof/>
                <w:webHidden/>
              </w:rPr>
            </w:r>
            <w:r w:rsidR="00910FCA" w:rsidRPr="0050765D">
              <w:rPr>
                <w:noProof/>
                <w:webHidden/>
              </w:rPr>
              <w:fldChar w:fldCharType="separate"/>
            </w:r>
            <w:r w:rsidR="00E17256">
              <w:rPr>
                <w:noProof/>
                <w:webHidden/>
              </w:rPr>
              <w:t>60</w:t>
            </w:r>
            <w:r w:rsidR="00910FCA" w:rsidRPr="0050765D">
              <w:rPr>
                <w:noProof/>
                <w:webHidden/>
              </w:rPr>
              <w:fldChar w:fldCharType="end"/>
            </w:r>
          </w:hyperlink>
        </w:p>
        <w:p w14:paraId="6E0954C7" w14:textId="4BC55568" w:rsidR="0050765D" w:rsidRPr="0050765D" w:rsidRDefault="006E5B28">
          <w:pPr>
            <w:pStyle w:val="TOC3"/>
            <w:tabs>
              <w:tab w:val="right" w:leader="dot" w:pos="9629"/>
            </w:tabs>
            <w:rPr>
              <w:rFonts w:eastAsiaTheme="minorEastAsia"/>
              <w:bCs w:val="0"/>
              <w:noProof/>
              <w:lang w:eastAsia="en-GB" w:bidi="th-TH"/>
            </w:rPr>
          </w:pPr>
          <w:hyperlink w:anchor="_Toc80014592" w:history="1">
            <w:r w:rsidR="00910FCA" w:rsidRPr="0050765D">
              <w:rPr>
                <w:rStyle w:val="Hyperlink"/>
                <w:noProof/>
              </w:rPr>
              <w:t>Thai Bahá'í pioneer married in Cambodia</w:t>
            </w:r>
            <w:r w:rsidR="00910FCA" w:rsidRPr="0050765D">
              <w:rPr>
                <w:noProof/>
                <w:webHidden/>
              </w:rPr>
              <w:tab/>
            </w:r>
            <w:r w:rsidR="00910FCA" w:rsidRPr="0050765D">
              <w:rPr>
                <w:noProof/>
                <w:webHidden/>
              </w:rPr>
              <w:fldChar w:fldCharType="begin"/>
            </w:r>
            <w:r w:rsidR="00910FCA" w:rsidRPr="0050765D">
              <w:rPr>
                <w:noProof/>
                <w:webHidden/>
              </w:rPr>
              <w:instrText xml:space="preserve"> PAGEREF _Toc80014592 \h </w:instrText>
            </w:r>
            <w:r w:rsidR="00910FCA" w:rsidRPr="0050765D">
              <w:rPr>
                <w:noProof/>
                <w:webHidden/>
              </w:rPr>
            </w:r>
            <w:r w:rsidR="00910FCA" w:rsidRPr="0050765D">
              <w:rPr>
                <w:noProof/>
                <w:webHidden/>
              </w:rPr>
              <w:fldChar w:fldCharType="separate"/>
            </w:r>
            <w:r w:rsidR="00E17256">
              <w:rPr>
                <w:noProof/>
                <w:webHidden/>
              </w:rPr>
              <w:t>61</w:t>
            </w:r>
            <w:r w:rsidR="00910FCA" w:rsidRPr="0050765D">
              <w:rPr>
                <w:noProof/>
                <w:webHidden/>
              </w:rPr>
              <w:fldChar w:fldCharType="end"/>
            </w:r>
          </w:hyperlink>
        </w:p>
        <w:p w14:paraId="77063B5E" w14:textId="43594FD1" w:rsidR="0050765D" w:rsidRPr="0050765D" w:rsidRDefault="006E5B28">
          <w:pPr>
            <w:pStyle w:val="TOC3"/>
            <w:tabs>
              <w:tab w:val="right" w:leader="dot" w:pos="9629"/>
            </w:tabs>
            <w:rPr>
              <w:rFonts w:eastAsiaTheme="minorEastAsia"/>
              <w:bCs w:val="0"/>
              <w:noProof/>
              <w:lang w:eastAsia="en-GB" w:bidi="th-TH"/>
            </w:rPr>
          </w:pPr>
          <w:hyperlink w:anchor="_Toc80014593" w:history="1">
            <w:r w:rsidR="00910FCA" w:rsidRPr="0050765D">
              <w:rPr>
                <w:rStyle w:val="Hyperlink"/>
                <w:noProof/>
              </w:rPr>
              <w:t>Hatyai address</w:t>
            </w:r>
            <w:r w:rsidR="00910FCA" w:rsidRPr="0050765D">
              <w:rPr>
                <w:noProof/>
                <w:webHidden/>
              </w:rPr>
              <w:tab/>
            </w:r>
            <w:r w:rsidR="00910FCA" w:rsidRPr="0050765D">
              <w:rPr>
                <w:noProof/>
                <w:webHidden/>
              </w:rPr>
              <w:fldChar w:fldCharType="begin"/>
            </w:r>
            <w:r w:rsidR="00910FCA" w:rsidRPr="0050765D">
              <w:rPr>
                <w:noProof/>
                <w:webHidden/>
              </w:rPr>
              <w:instrText xml:space="preserve"> PAGEREF _Toc80014593 \h </w:instrText>
            </w:r>
            <w:r w:rsidR="00910FCA" w:rsidRPr="0050765D">
              <w:rPr>
                <w:noProof/>
                <w:webHidden/>
              </w:rPr>
            </w:r>
            <w:r w:rsidR="00910FCA" w:rsidRPr="0050765D">
              <w:rPr>
                <w:noProof/>
                <w:webHidden/>
              </w:rPr>
              <w:fldChar w:fldCharType="separate"/>
            </w:r>
            <w:r w:rsidR="00E17256">
              <w:rPr>
                <w:noProof/>
                <w:webHidden/>
              </w:rPr>
              <w:t>61</w:t>
            </w:r>
            <w:r w:rsidR="00910FCA" w:rsidRPr="0050765D">
              <w:rPr>
                <w:noProof/>
                <w:webHidden/>
              </w:rPr>
              <w:fldChar w:fldCharType="end"/>
            </w:r>
          </w:hyperlink>
        </w:p>
        <w:p w14:paraId="452086B3" w14:textId="497FDD15" w:rsidR="0050765D" w:rsidRPr="0050765D" w:rsidRDefault="006E5B28">
          <w:pPr>
            <w:pStyle w:val="TOC2"/>
            <w:tabs>
              <w:tab w:val="right" w:leader="dot" w:pos="9629"/>
            </w:tabs>
            <w:rPr>
              <w:rFonts w:eastAsiaTheme="minorEastAsia"/>
              <w:bCs w:val="0"/>
              <w:noProof/>
              <w:lang w:eastAsia="en-GB" w:bidi="th-TH"/>
            </w:rPr>
          </w:pPr>
          <w:hyperlink w:anchor="_Toc80014594" w:history="1">
            <w:r w:rsidR="00910FCA" w:rsidRPr="0050765D">
              <w:rPr>
                <w:rStyle w:val="Hyperlink"/>
                <w:noProof/>
              </w:rPr>
              <w:t>Raḥmatu'lláh Muhájir Hand of</w:t>
            </w:r>
            <w:r w:rsidR="00910FCA" w:rsidRPr="0050765D">
              <w:rPr>
                <w:rStyle w:val="Hyperlink"/>
                <w:noProof/>
                <w:spacing w:val="-2"/>
              </w:rPr>
              <w:t xml:space="preserve"> </w:t>
            </w:r>
            <w:r w:rsidR="00910FCA" w:rsidRPr="0050765D">
              <w:rPr>
                <w:rStyle w:val="Hyperlink"/>
                <w:noProof/>
              </w:rPr>
              <w:t>the</w:t>
            </w:r>
            <w:r w:rsidR="00910FCA" w:rsidRPr="0050765D">
              <w:rPr>
                <w:rStyle w:val="Hyperlink"/>
                <w:noProof/>
                <w:spacing w:val="-4"/>
              </w:rPr>
              <w:t xml:space="preserve"> </w:t>
            </w:r>
            <w:r w:rsidR="00910FCA" w:rsidRPr="0050765D">
              <w:rPr>
                <w:rStyle w:val="Hyperlink"/>
                <w:noProof/>
              </w:rPr>
              <w:t>Cause</w:t>
            </w:r>
            <w:r w:rsidR="00910FCA" w:rsidRPr="0050765D">
              <w:rPr>
                <w:rStyle w:val="Hyperlink"/>
                <w:noProof/>
                <w:spacing w:val="-7"/>
              </w:rPr>
              <w:t xml:space="preserve"> </w:t>
            </w:r>
            <w:r w:rsidR="00910FCA" w:rsidRPr="0050765D">
              <w:rPr>
                <w:rStyle w:val="Hyperlink"/>
                <w:noProof/>
              </w:rPr>
              <w:t>of</w:t>
            </w:r>
            <w:r w:rsidR="00910FCA" w:rsidRPr="0050765D">
              <w:rPr>
                <w:rStyle w:val="Hyperlink"/>
                <w:noProof/>
                <w:spacing w:val="-2"/>
              </w:rPr>
              <w:t xml:space="preserve"> </w:t>
            </w:r>
            <w:r w:rsidR="00910FCA" w:rsidRPr="0050765D">
              <w:rPr>
                <w:rStyle w:val="Hyperlink"/>
                <w:noProof/>
              </w:rPr>
              <w:t>God, Knight of Bahá’u’lláh</w:t>
            </w:r>
            <w:r w:rsidR="00910FCA" w:rsidRPr="0050765D">
              <w:rPr>
                <w:noProof/>
                <w:webHidden/>
              </w:rPr>
              <w:tab/>
            </w:r>
            <w:r w:rsidR="00910FCA" w:rsidRPr="0050765D">
              <w:rPr>
                <w:noProof/>
                <w:webHidden/>
              </w:rPr>
              <w:fldChar w:fldCharType="begin"/>
            </w:r>
            <w:r w:rsidR="00910FCA" w:rsidRPr="0050765D">
              <w:rPr>
                <w:noProof/>
                <w:webHidden/>
              </w:rPr>
              <w:instrText xml:space="preserve"> PAGEREF _Toc80014594 \h </w:instrText>
            </w:r>
            <w:r w:rsidR="00910FCA" w:rsidRPr="0050765D">
              <w:rPr>
                <w:noProof/>
                <w:webHidden/>
              </w:rPr>
            </w:r>
            <w:r w:rsidR="00910FCA" w:rsidRPr="0050765D">
              <w:rPr>
                <w:noProof/>
                <w:webHidden/>
              </w:rPr>
              <w:fldChar w:fldCharType="separate"/>
            </w:r>
            <w:r w:rsidR="00E17256">
              <w:rPr>
                <w:noProof/>
                <w:webHidden/>
              </w:rPr>
              <w:t>77</w:t>
            </w:r>
            <w:r w:rsidR="00910FCA" w:rsidRPr="0050765D">
              <w:rPr>
                <w:noProof/>
                <w:webHidden/>
              </w:rPr>
              <w:fldChar w:fldCharType="end"/>
            </w:r>
          </w:hyperlink>
        </w:p>
        <w:p w14:paraId="0BDC5D1E" w14:textId="4F2AABB2" w:rsidR="0050765D" w:rsidRPr="0050765D" w:rsidRDefault="006E5B28">
          <w:pPr>
            <w:pStyle w:val="TOC3"/>
            <w:tabs>
              <w:tab w:val="right" w:leader="dot" w:pos="9629"/>
            </w:tabs>
            <w:rPr>
              <w:rFonts w:eastAsiaTheme="minorEastAsia"/>
              <w:bCs w:val="0"/>
              <w:noProof/>
              <w:lang w:eastAsia="en-GB" w:bidi="th-TH"/>
            </w:rPr>
          </w:pPr>
          <w:hyperlink w:anchor="_Toc80014595" w:history="1">
            <w:r w:rsidR="00910FCA" w:rsidRPr="0050765D">
              <w:rPr>
                <w:rStyle w:val="Hyperlink"/>
                <w:noProof/>
              </w:rPr>
              <w:t>Iran</w:t>
            </w:r>
            <w:r w:rsidR="00910FCA" w:rsidRPr="0050765D">
              <w:rPr>
                <w:rStyle w:val="Hyperlink"/>
                <w:noProof/>
                <w:spacing w:val="-5"/>
              </w:rPr>
              <w:t xml:space="preserve"> </w:t>
            </w:r>
            <w:r w:rsidR="00910FCA" w:rsidRPr="0050765D">
              <w:rPr>
                <w:rStyle w:val="Hyperlink"/>
                <w:noProof/>
              </w:rPr>
              <w:t>Furútan</w:t>
            </w:r>
            <w:r w:rsidR="00910FCA" w:rsidRPr="0050765D">
              <w:rPr>
                <w:rStyle w:val="Hyperlink"/>
                <w:noProof/>
                <w:spacing w:val="-10"/>
              </w:rPr>
              <w:t xml:space="preserve"> </w:t>
            </w:r>
            <w:r w:rsidR="00910FCA" w:rsidRPr="0050765D">
              <w:rPr>
                <w:rStyle w:val="Hyperlink"/>
                <w:noProof/>
              </w:rPr>
              <w:t>Muhájir’s memories</w:t>
            </w:r>
            <w:r w:rsidR="00910FCA" w:rsidRPr="0050765D">
              <w:rPr>
                <w:rStyle w:val="Hyperlink"/>
                <w:noProof/>
                <w:spacing w:val="-12"/>
              </w:rPr>
              <w:t xml:space="preserve"> of</w:t>
            </w:r>
            <w:r w:rsidR="00910FCA" w:rsidRPr="0050765D">
              <w:rPr>
                <w:rStyle w:val="Hyperlink"/>
                <w:noProof/>
                <w:spacing w:val="-6"/>
              </w:rPr>
              <w:t xml:space="preserve"> </w:t>
            </w:r>
            <w:r w:rsidR="00910FCA" w:rsidRPr="0050765D">
              <w:rPr>
                <w:rStyle w:val="Hyperlink"/>
                <w:noProof/>
              </w:rPr>
              <w:t>Dr</w:t>
            </w:r>
            <w:r w:rsidR="00910FCA" w:rsidRPr="0050765D">
              <w:rPr>
                <w:rStyle w:val="Hyperlink"/>
                <w:noProof/>
                <w:spacing w:val="-4"/>
              </w:rPr>
              <w:t xml:space="preserve"> </w:t>
            </w:r>
            <w:r w:rsidR="00910FCA" w:rsidRPr="0050765D">
              <w:rPr>
                <w:rStyle w:val="Hyperlink"/>
                <w:noProof/>
              </w:rPr>
              <w:t>Muhájir</w:t>
            </w:r>
            <w:r w:rsidR="00910FCA" w:rsidRPr="0050765D">
              <w:rPr>
                <w:noProof/>
                <w:webHidden/>
              </w:rPr>
              <w:tab/>
            </w:r>
            <w:r w:rsidR="00910FCA" w:rsidRPr="0050765D">
              <w:rPr>
                <w:noProof/>
                <w:webHidden/>
              </w:rPr>
              <w:fldChar w:fldCharType="begin"/>
            </w:r>
            <w:r w:rsidR="00910FCA" w:rsidRPr="0050765D">
              <w:rPr>
                <w:noProof/>
                <w:webHidden/>
              </w:rPr>
              <w:instrText xml:space="preserve"> PAGEREF _Toc80014595 \h </w:instrText>
            </w:r>
            <w:r w:rsidR="00910FCA" w:rsidRPr="0050765D">
              <w:rPr>
                <w:noProof/>
                <w:webHidden/>
              </w:rPr>
            </w:r>
            <w:r w:rsidR="00910FCA" w:rsidRPr="0050765D">
              <w:rPr>
                <w:noProof/>
                <w:webHidden/>
              </w:rPr>
              <w:fldChar w:fldCharType="separate"/>
            </w:r>
            <w:r w:rsidR="00E17256">
              <w:rPr>
                <w:noProof/>
                <w:webHidden/>
              </w:rPr>
              <w:t>80</w:t>
            </w:r>
            <w:r w:rsidR="00910FCA" w:rsidRPr="0050765D">
              <w:rPr>
                <w:noProof/>
                <w:webHidden/>
              </w:rPr>
              <w:fldChar w:fldCharType="end"/>
            </w:r>
          </w:hyperlink>
        </w:p>
        <w:p w14:paraId="1FED0471" w14:textId="145894F4" w:rsidR="0050765D" w:rsidRPr="0050765D" w:rsidRDefault="006E5B28">
          <w:pPr>
            <w:pStyle w:val="TOC3"/>
            <w:tabs>
              <w:tab w:val="right" w:leader="dot" w:pos="9629"/>
            </w:tabs>
            <w:rPr>
              <w:rFonts w:eastAsiaTheme="minorEastAsia"/>
              <w:bCs w:val="0"/>
              <w:noProof/>
              <w:lang w:eastAsia="en-GB" w:bidi="th-TH"/>
            </w:rPr>
          </w:pPr>
          <w:hyperlink w:anchor="_Toc80014596" w:history="1">
            <w:r w:rsidR="00910FCA" w:rsidRPr="0050765D">
              <w:rPr>
                <w:rStyle w:val="Hyperlink"/>
                <w:noProof/>
              </w:rPr>
              <w:t>Vicente</w:t>
            </w:r>
            <w:r w:rsidR="00910FCA" w:rsidRPr="0050765D">
              <w:rPr>
                <w:rStyle w:val="Hyperlink"/>
                <w:noProof/>
                <w:spacing w:val="-9"/>
              </w:rPr>
              <w:t xml:space="preserve"> </w:t>
            </w:r>
            <w:r w:rsidR="00910FCA" w:rsidRPr="0050765D">
              <w:rPr>
                <w:rStyle w:val="Hyperlink"/>
                <w:noProof/>
              </w:rPr>
              <w:t>Samaniego’s Recollections</w:t>
            </w:r>
            <w:r w:rsidR="00910FCA" w:rsidRPr="0050765D">
              <w:rPr>
                <w:noProof/>
                <w:webHidden/>
              </w:rPr>
              <w:tab/>
            </w:r>
            <w:r w:rsidR="00910FCA" w:rsidRPr="0050765D">
              <w:rPr>
                <w:noProof/>
                <w:webHidden/>
              </w:rPr>
              <w:fldChar w:fldCharType="begin"/>
            </w:r>
            <w:r w:rsidR="00910FCA" w:rsidRPr="0050765D">
              <w:rPr>
                <w:noProof/>
                <w:webHidden/>
              </w:rPr>
              <w:instrText xml:space="preserve"> PAGEREF _Toc80014596 \h </w:instrText>
            </w:r>
            <w:r w:rsidR="00910FCA" w:rsidRPr="0050765D">
              <w:rPr>
                <w:noProof/>
                <w:webHidden/>
              </w:rPr>
            </w:r>
            <w:r w:rsidR="00910FCA" w:rsidRPr="0050765D">
              <w:rPr>
                <w:noProof/>
                <w:webHidden/>
              </w:rPr>
              <w:fldChar w:fldCharType="separate"/>
            </w:r>
            <w:r w:rsidR="00E17256">
              <w:rPr>
                <w:noProof/>
                <w:webHidden/>
              </w:rPr>
              <w:t>87</w:t>
            </w:r>
            <w:r w:rsidR="00910FCA" w:rsidRPr="0050765D">
              <w:rPr>
                <w:noProof/>
                <w:webHidden/>
              </w:rPr>
              <w:fldChar w:fldCharType="end"/>
            </w:r>
          </w:hyperlink>
        </w:p>
        <w:p w14:paraId="62D033E6" w14:textId="15F3832E" w:rsidR="0050765D" w:rsidRPr="0050765D" w:rsidRDefault="006E5B28">
          <w:pPr>
            <w:pStyle w:val="TOC3"/>
            <w:tabs>
              <w:tab w:val="right" w:leader="dot" w:pos="9629"/>
            </w:tabs>
            <w:rPr>
              <w:rFonts w:eastAsiaTheme="minorEastAsia"/>
              <w:bCs w:val="0"/>
              <w:noProof/>
              <w:lang w:eastAsia="en-GB" w:bidi="th-TH"/>
            </w:rPr>
          </w:pPr>
          <w:hyperlink w:anchor="_Toc80014597" w:history="1">
            <w:r w:rsidR="00910FCA" w:rsidRPr="0050765D">
              <w:rPr>
                <w:rStyle w:val="Hyperlink"/>
                <w:noProof/>
              </w:rPr>
              <w:t>Firaydun Mithaq’s Recollections</w:t>
            </w:r>
            <w:r w:rsidR="00910FCA" w:rsidRPr="0050765D">
              <w:rPr>
                <w:noProof/>
                <w:webHidden/>
              </w:rPr>
              <w:tab/>
            </w:r>
            <w:r w:rsidR="00910FCA" w:rsidRPr="0050765D">
              <w:rPr>
                <w:noProof/>
                <w:webHidden/>
              </w:rPr>
              <w:fldChar w:fldCharType="begin"/>
            </w:r>
            <w:r w:rsidR="00910FCA" w:rsidRPr="0050765D">
              <w:rPr>
                <w:noProof/>
                <w:webHidden/>
              </w:rPr>
              <w:instrText xml:space="preserve"> PAGEREF _Toc80014597 \h </w:instrText>
            </w:r>
            <w:r w:rsidR="00910FCA" w:rsidRPr="0050765D">
              <w:rPr>
                <w:noProof/>
                <w:webHidden/>
              </w:rPr>
            </w:r>
            <w:r w:rsidR="00910FCA" w:rsidRPr="0050765D">
              <w:rPr>
                <w:noProof/>
                <w:webHidden/>
              </w:rPr>
              <w:fldChar w:fldCharType="separate"/>
            </w:r>
            <w:r w:rsidR="00E17256">
              <w:rPr>
                <w:noProof/>
                <w:webHidden/>
              </w:rPr>
              <w:t>87</w:t>
            </w:r>
            <w:r w:rsidR="00910FCA" w:rsidRPr="0050765D">
              <w:rPr>
                <w:noProof/>
                <w:webHidden/>
              </w:rPr>
              <w:fldChar w:fldCharType="end"/>
            </w:r>
          </w:hyperlink>
        </w:p>
        <w:p w14:paraId="6863D804" w14:textId="19802390" w:rsidR="0050765D" w:rsidRPr="0050765D" w:rsidRDefault="006E5B28">
          <w:pPr>
            <w:pStyle w:val="TOC2"/>
            <w:tabs>
              <w:tab w:val="right" w:leader="dot" w:pos="9629"/>
            </w:tabs>
            <w:rPr>
              <w:rFonts w:eastAsiaTheme="minorEastAsia"/>
              <w:bCs w:val="0"/>
              <w:noProof/>
              <w:lang w:eastAsia="en-GB" w:bidi="th-TH"/>
            </w:rPr>
          </w:pPr>
          <w:hyperlink w:anchor="_Toc80014598" w:history="1">
            <w:r w:rsidR="00910FCA" w:rsidRPr="0050765D">
              <w:rPr>
                <w:rStyle w:val="Hyperlink"/>
                <w:noProof/>
              </w:rPr>
              <w:t>Collis Featherston</w:t>
            </w:r>
            <w:r w:rsidR="00910FCA" w:rsidRPr="0050765D">
              <w:rPr>
                <w:noProof/>
                <w:webHidden/>
              </w:rPr>
              <w:tab/>
            </w:r>
            <w:r w:rsidR="00910FCA" w:rsidRPr="0050765D">
              <w:rPr>
                <w:noProof/>
                <w:webHidden/>
              </w:rPr>
              <w:fldChar w:fldCharType="begin"/>
            </w:r>
            <w:r w:rsidR="00910FCA" w:rsidRPr="0050765D">
              <w:rPr>
                <w:noProof/>
                <w:webHidden/>
              </w:rPr>
              <w:instrText xml:space="preserve"> PAGEREF _Toc80014598 \h </w:instrText>
            </w:r>
            <w:r w:rsidR="00910FCA" w:rsidRPr="0050765D">
              <w:rPr>
                <w:noProof/>
                <w:webHidden/>
              </w:rPr>
            </w:r>
            <w:r w:rsidR="00910FCA" w:rsidRPr="0050765D">
              <w:rPr>
                <w:noProof/>
                <w:webHidden/>
              </w:rPr>
              <w:fldChar w:fldCharType="separate"/>
            </w:r>
            <w:r w:rsidR="00E17256">
              <w:rPr>
                <w:noProof/>
                <w:webHidden/>
              </w:rPr>
              <w:t>88</w:t>
            </w:r>
            <w:r w:rsidR="00910FCA" w:rsidRPr="0050765D">
              <w:rPr>
                <w:noProof/>
                <w:webHidden/>
              </w:rPr>
              <w:fldChar w:fldCharType="end"/>
            </w:r>
          </w:hyperlink>
        </w:p>
        <w:p w14:paraId="59630D02" w14:textId="4A871273" w:rsidR="0050765D" w:rsidRPr="0050765D" w:rsidRDefault="006E5B28">
          <w:pPr>
            <w:pStyle w:val="TOC1"/>
            <w:tabs>
              <w:tab w:val="right" w:leader="dot" w:pos="9629"/>
            </w:tabs>
            <w:rPr>
              <w:rFonts w:eastAsiaTheme="minorEastAsia"/>
              <w:bCs w:val="0"/>
              <w:noProof/>
              <w:lang w:eastAsia="en-GB" w:bidi="th-TH"/>
            </w:rPr>
          </w:pPr>
          <w:hyperlink w:anchor="_Toc80014599" w:history="1">
            <w:r w:rsidR="00910FCA" w:rsidRPr="0050765D">
              <w:rPr>
                <w:rStyle w:val="Hyperlink"/>
                <w:noProof/>
              </w:rPr>
              <w:t>Contribution</w:t>
            </w:r>
            <w:r w:rsidR="00910FCA" w:rsidRPr="0050765D">
              <w:rPr>
                <w:rStyle w:val="Hyperlink"/>
                <w:noProof/>
                <w:spacing w:val="-16"/>
              </w:rPr>
              <w:t xml:space="preserve"> </w:t>
            </w:r>
            <w:r w:rsidR="00910FCA" w:rsidRPr="0050765D">
              <w:rPr>
                <w:rStyle w:val="Hyperlink"/>
                <w:noProof/>
              </w:rPr>
              <w:t>of</w:t>
            </w:r>
            <w:r w:rsidR="00910FCA" w:rsidRPr="0050765D">
              <w:rPr>
                <w:rStyle w:val="Hyperlink"/>
                <w:noProof/>
                <w:spacing w:val="-2"/>
              </w:rPr>
              <w:t xml:space="preserve"> </w:t>
            </w:r>
            <w:r w:rsidR="00910FCA" w:rsidRPr="0050765D">
              <w:rPr>
                <w:rStyle w:val="Hyperlink"/>
                <w:noProof/>
              </w:rPr>
              <w:t>the</w:t>
            </w:r>
            <w:r w:rsidR="00910FCA" w:rsidRPr="0050765D">
              <w:rPr>
                <w:rStyle w:val="Hyperlink"/>
                <w:noProof/>
                <w:spacing w:val="-4"/>
              </w:rPr>
              <w:t xml:space="preserve"> </w:t>
            </w:r>
            <w:r w:rsidR="00910FCA" w:rsidRPr="0050765D">
              <w:rPr>
                <w:rStyle w:val="Hyperlink"/>
                <w:noProof/>
              </w:rPr>
              <w:t>members</w:t>
            </w:r>
            <w:r w:rsidR="00910FCA" w:rsidRPr="0050765D">
              <w:rPr>
                <w:rStyle w:val="Hyperlink"/>
                <w:noProof/>
                <w:spacing w:val="-10"/>
              </w:rPr>
              <w:t xml:space="preserve"> </w:t>
            </w:r>
            <w:r w:rsidR="00910FCA" w:rsidRPr="0050765D">
              <w:rPr>
                <w:rStyle w:val="Hyperlink"/>
                <w:noProof/>
              </w:rPr>
              <w:t>of</w:t>
            </w:r>
            <w:r w:rsidR="00910FCA" w:rsidRPr="0050765D">
              <w:rPr>
                <w:rStyle w:val="Hyperlink"/>
                <w:noProof/>
                <w:spacing w:val="-2"/>
              </w:rPr>
              <w:t xml:space="preserve"> </w:t>
            </w:r>
            <w:r w:rsidR="00910FCA" w:rsidRPr="0050765D">
              <w:rPr>
                <w:rStyle w:val="Hyperlink"/>
                <w:noProof/>
              </w:rPr>
              <w:t>the</w:t>
            </w:r>
            <w:r w:rsidR="00910FCA" w:rsidRPr="0050765D">
              <w:rPr>
                <w:rStyle w:val="Hyperlink"/>
                <w:noProof/>
                <w:spacing w:val="-4"/>
              </w:rPr>
              <w:t xml:space="preserve"> </w:t>
            </w:r>
            <w:r w:rsidR="00910FCA" w:rsidRPr="0050765D">
              <w:rPr>
                <w:rStyle w:val="Hyperlink"/>
                <w:noProof/>
              </w:rPr>
              <w:t>Continental</w:t>
            </w:r>
            <w:r w:rsidR="00910FCA" w:rsidRPr="0050765D">
              <w:rPr>
                <w:rStyle w:val="Hyperlink"/>
                <w:noProof/>
                <w:spacing w:val="-14"/>
              </w:rPr>
              <w:t xml:space="preserve"> </w:t>
            </w:r>
            <w:r w:rsidR="00910FCA" w:rsidRPr="0050765D">
              <w:rPr>
                <w:rStyle w:val="Hyperlink"/>
                <w:noProof/>
              </w:rPr>
              <w:t>Board</w:t>
            </w:r>
            <w:r w:rsidR="00910FCA" w:rsidRPr="0050765D">
              <w:rPr>
                <w:rStyle w:val="Hyperlink"/>
                <w:noProof/>
                <w:spacing w:val="-7"/>
              </w:rPr>
              <w:t xml:space="preserve"> </w:t>
            </w:r>
            <w:r w:rsidR="00910FCA" w:rsidRPr="0050765D">
              <w:rPr>
                <w:rStyle w:val="Hyperlink"/>
                <w:noProof/>
                <w:w w:val="99"/>
              </w:rPr>
              <w:t xml:space="preserve">of </w:t>
            </w:r>
            <w:r w:rsidR="00910FCA" w:rsidRPr="0050765D">
              <w:rPr>
                <w:rStyle w:val="Hyperlink"/>
                <w:noProof/>
              </w:rPr>
              <w:t>Counsellors</w:t>
            </w:r>
            <w:r w:rsidR="00910FCA" w:rsidRPr="0050765D">
              <w:rPr>
                <w:rStyle w:val="Hyperlink"/>
                <w:noProof/>
                <w:spacing w:val="-14"/>
              </w:rPr>
              <w:t xml:space="preserve"> </w:t>
            </w:r>
            <w:r w:rsidR="00910FCA" w:rsidRPr="0050765D">
              <w:rPr>
                <w:rStyle w:val="Hyperlink"/>
                <w:noProof/>
              </w:rPr>
              <w:t>in</w:t>
            </w:r>
            <w:r w:rsidR="00910FCA" w:rsidRPr="0050765D">
              <w:rPr>
                <w:rStyle w:val="Hyperlink"/>
                <w:noProof/>
                <w:spacing w:val="-2"/>
              </w:rPr>
              <w:t xml:space="preserve"> </w:t>
            </w:r>
            <w:r w:rsidR="00910FCA" w:rsidRPr="0050765D">
              <w:rPr>
                <w:rStyle w:val="Hyperlink"/>
                <w:noProof/>
              </w:rPr>
              <w:t>Asia</w:t>
            </w:r>
            <w:r w:rsidR="00910FCA" w:rsidRPr="0050765D">
              <w:rPr>
                <w:rStyle w:val="Hyperlink"/>
                <w:noProof/>
                <w:spacing w:val="-5"/>
              </w:rPr>
              <w:t xml:space="preserve"> </w:t>
            </w:r>
            <w:r w:rsidR="00910FCA" w:rsidRPr="0050765D">
              <w:rPr>
                <w:rStyle w:val="Hyperlink"/>
                <w:noProof/>
              </w:rPr>
              <w:t>to</w:t>
            </w:r>
            <w:r w:rsidR="00910FCA" w:rsidRPr="0050765D">
              <w:rPr>
                <w:rStyle w:val="Hyperlink"/>
                <w:noProof/>
                <w:spacing w:val="-2"/>
              </w:rPr>
              <w:t xml:space="preserve"> </w:t>
            </w:r>
            <w:r w:rsidR="00910FCA" w:rsidRPr="0050765D">
              <w:rPr>
                <w:rStyle w:val="Hyperlink"/>
                <w:noProof/>
                <w:w w:val="99"/>
              </w:rPr>
              <w:t>Thailand</w:t>
            </w:r>
            <w:r w:rsidR="00910FCA" w:rsidRPr="0050765D">
              <w:rPr>
                <w:noProof/>
                <w:webHidden/>
              </w:rPr>
              <w:tab/>
            </w:r>
            <w:r w:rsidR="00910FCA" w:rsidRPr="0050765D">
              <w:rPr>
                <w:noProof/>
                <w:webHidden/>
              </w:rPr>
              <w:fldChar w:fldCharType="begin"/>
            </w:r>
            <w:r w:rsidR="00910FCA" w:rsidRPr="0050765D">
              <w:rPr>
                <w:noProof/>
                <w:webHidden/>
              </w:rPr>
              <w:instrText xml:space="preserve"> PAGEREF _Toc80014599 \h </w:instrText>
            </w:r>
            <w:r w:rsidR="00910FCA" w:rsidRPr="0050765D">
              <w:rPr>
                <w:noProof/>
                <w:webHidden/>
              </w:rPr>
            </w:r>
            <w:r w:rsidR="00910FCA" w:rsidRPr="0050765D">
              <w:rPr>
                <w:noProof/>
                <w:webHidden/>
              </w:rPr>
              <w:fldChar w:fldCharType="separate"/>
            </w:r>
            <w:r w:rsidR="00E17256">
              <w:rPr>
                <w:noProof/>
                <w:webHidden/>
              </w:rPr>
              <w:t>94</w:t>
            </w:r>
            <w:r w:rsidR="00910FCA" w:rsidRPr="0050765D">
              <w:rPr>
                <w:noProof/>
                <w:webHidden/>
              </w:rPr>
              <w:fldChar w:fldCharType="end"/>
            </w:r>
          </w:hyperlink>
        </w:p>
        <w:p w14:paraId="47F6F3B9" w14:textId="178FB62D" w:rsidR="0050765D" w:rsidRPr="0050765D" w:rsidRDefault="006E5B28">
          <w:pPr>
            <w:pStyle w:val="TOC1"/>
            <w:tabs>
              <w:tab w:val="right" w:leader="dot" w:pos="9629"/>
            </w:tabs>
            <w:rPr>
              <w:rFonts w:eastAsiaTheme="minorEastAsia"/>
              <w:bCs w:val="0"/>
              <w:noProof/>
              <w:lang w:eastAsia="en-GB" w:bidi="th-TH"/>
            </w:rPr>
          </w:pPr>
          <w:hyperlink w:anchor="_Toc80014600" w:history="1">
            <w:r w:rsidR="00910FCA" w:rsidRPr="0050765D">
              <w:rPr>
                <w:rStyle w:val="Hyperlink"/>
                <w:noProof/>
              </w:rPr>
              <w:t>Yankee</w:t>
            </w:r>
            <w:r w:rsidR="00910FCA" w:rsidRPr="0050765D">
              <w:rPr>
                <w:rStyle w:val="Hyperlink"/>
                <w:noProof/>
                <w:spacing w:val="-4"/>
              </w:rPr>
              <w:t xml:space="preserve"> </w:t>
            </w:r>
            <w:r w:rsidR="00910FCA" w:rsidRPr="0050765D">
              <w:rPr>
                <w:rStyle w:val="Hyperlink"/>
                <w:noProof/>
              </w:rPr>
              <w:t>Leong</w:t>
            </w:r>
            <w:r w:rsidR="00910FCA" w:rsidRPr="0050765D">
              <w:rPr>
                <w:rStyle w:val="Hyperlink"/>
                <w:noProof/>
                <w:spacing w:val="-7"/>
              </w:rPr>
              <w:t xml:space="preserve"> </w:t>
            </w:r>
            <w:r w:rsidR="00910FCA" w:rsidRPr="0050765D">
              <w:rPr>
                <w:rStyle w:val="Hyperlink"/>
                <w:noProof/>
              </w:rPr>
              <w:t>and</w:t>
            </w:r>
            <w:r w:rsidR="00910FCA" w:rsidRPr="0050765D">
              <w:rPr>
                <w:rStyle w:val="Hyperlink"/>
                <w:noProof/>
                <w:spacing w:val="-4"/>
              </w:rPr>
              <w:t xml:space="preserve"> </w:t>
            </w:r>
            <w:r w:rsidR="00910FCA" w:rsidRPr="0050765D">
              <w:rPr>
                <w:rStyle w:val="Hyperlink"/>
                <w:noProof/>
              </w:rPr>
              <w:t>South</w:t>
            </w:r>
            <w:r w:rsidR="00910FCA" w:rsidRPr="0050765D">
              <w:rPr>
                <w:rStyle w:val="Hyperlink"/>
                <w:noProof/>
                <w:spacing w:val="-7"/>
              </w:rPr>
              <w:t xml:space="preserve"> </w:t>
            </w:r>
            <w:r w:rsidR="00910FCA" w:rsidRPr="0050765D">
              <w:rPr>
                <w:rStyle w:val="Hyperlink"/>
                <w:noProof/>
              </w:rPr>
              <w:t>T</w:t>
            </w:r>
            <w:r w:rsidR="00910FCA" w:rsidRPr="0050765D">
              <w:rPr>
                <w:rStyle w:val="Hyperlink"/>
                <w:noProof/>
                <w:spacing w:val="-1"/>
              </w:rPr>
              <w:t>h</w:t>
            </w:r>
            <w:r w:rsidR="00910FCA" w:rsidRPr="0050765D">
              <w:rPr>
                <w:rStyle w:val="Hyperlink"/>
                <w:noProof/>
              </w:rPr>
              <w:t>ailand</w:t>
            </w:r>
            <w:r w:rsidR="00910FCA" w:rsidRPr="0050765D">
              <w:rPr>
                <w:rStyle w:val="Hyperlink"/>
                <w:noProof/>
                <w:spacing w:val="-10"/>
              </w:rPr>
              <w:t xml:space="preserve"> </w:t>
            </w:r>
            <w:r w:rsidR="00910FCA" w:rsidRPr="0050765D">
              <w:rPr>
                <w:rStyle w:val="Hyperlink"/>
                <w:noProof/>
              </w:rPr>
              <w:t>Border</w:t>
            </w:r>
            <w:r w:rsidR="00910FCA" w:rsidRPr="0050765D">
              <w:rPr>
                <w:rStyle w:val="Hyperlink"/>
                <w:noProof/>
                <w:spacing w:val="-8"/>
              </w:rPr>
              <w:t xml:space="preserve"> </w:t>
            </w:r>
            <w:r w:rsidR="00910FCA" w:rsidRPr="0050765D">
              <w:rPr>
                <w:rStyle w:val="Hyperlink"/>
                <w:noProof/>
                <w:w w:val="99"/>
              </w:rPr>
              <w:t>Teaching</w:t>
            </w:r>
            <w:r w:rsidR="00910FCA" w:rsidRPr="0050765D">
              <w:rPr>
                <w:noProof/>
                <w:webHidden/>
              </w:rPr>
              <w:tab/>
            </w:r>
            <w:r w:rsidR="00910FCA" w:rsidRPr="0050765D">
              <w:rPr>
                <w:noProof/>
                <w:webHidden/>
              </w:rPr>
              <w:fldChar w:fldCharType="begin"/>
            </w:r>
            <w:r w:rsidR="00910FCA" w:rsidRPr="0050765D">
              <w:rPr>
                <w:noProof/>
                <w:webHidden/>
              </w:rPr>
              <w:instrText xml:space="preserve"> PAGEREF _Toc80014600 \h </w:instrText>
            </w:r>
            <w:r w:rsidR="00910FCA" w:rsidRPr="0050765D">
              <w:rPr>
                <w:noProof/>
                <w:webHidden/>
              </w:rPr>
            </w:r>
            <w:r w:rsidR="00910FCA" w:rsidRPr="0050765D">
              <w:rPr>
                <w:noProof/>
                <w:webHidden/>
              </w:rPr>
              <w:fldChar w:fldCharType="separate"/>
            </w:r>
            <w:r w:rsidR="00E17256">
              <w:rPr>
                <w:noProof/>
                <w:webHidden/>
              </w:rPr>
              <w:t>98</w:t>
            </w:r>
            <w:r w:rsidR="00910FCA" w:rsidRPr="0050765D">
              <w:rPr>
                <w:noProof/>
                <w:webHidden/>
              </w:rPr>
              <w:fldChar w:fldCharType="end"/>
            </w:r>
          </w:hyperlink>
        </w:p>
        <w:p w14:paraId="67F0CC8F" w14:textId="37D19C57" w:rsidR="0050765D" w:rsidRPr="0050765D" w:rsidRDefault="006E5B28">
          <w:pPr>
            <w:pStyle w:val="TOC1"/>
            <w:tabs>
              <w:tab w:val="right" w:leader="dot" w:pos="9629"/>
            </w:tabs>
            <w:rPr>
              <w:rFonts w:eastAsiaTheme="minorEastAsia"/>
              <w:bCs w:val="0"/>
              <w:noProof/>
              <w:lang w:eastAsia="en-GB" w:bidi="th-TH"/>
            </w:rPr>
          </w:pPr>
          <w:hyperlink w:anchor="_Toc80014601" w:history="1">
            <w:r w:rsidR="00910FCA" w:rsidRPr="0050765D">
              <w:rPr>
                <w:rStyle w:val="Hyperlink"/>
                <w:noProof/>
              </w:rPr>
              <w:t>Yan</w:t>
            </w:r>
            <w:r w:rsidR="00910FCA" w:rsidRPr="0050765D">
              <w:rPr>
                <w:rStyle w:val="Hyperlink"/>
                <w:noProof/>
                <w:spacing w:val="-5"/>
              </w:rPr>
              <w:t xml:space="preserve"> </w:t>
            </w:r>
            <w:r w:rsidR="00910FCA" w:rsidRPr="0050765D">
              <w:rPr>
                <w:rStyle w:val="Hyperlink"/>
                <w:noProof/>
              </w:rPr>
              <w:t>Kee</w:t>
            </w:r>
            <w:r w:rsidR="00910FCA" w:rsidRPr="0050765D">
              <w:rPr>
                <w:rStyle w:val="Hyperlink"/>
                <w:noProof/>
                <w:spacing w:val="-4"/>
              </w:rPr>
              <w:t xml:space="preserve"> </w:t>
            </w:r>
            <w:r w:rsidR="00910FCA" w:rsidRPr="0050765D">
              <w:rPr>
                <w:rStyle w:val="Hyperlink"/>
                <w:noProof/>
              </w:rPr>
              <w:t>Leong</w:t>
            </w:r>
            <w:r w:rsidR="00910FCA" w:rsidRPr="0050765D">
              <w:rPr>
                <w:rStyle w:val="Hyperlink"/>
                <w:noProof/>
                <w:spacing w:val="-7"/>
              </w:rPr>
              <w:t xml:space="preserve"> </w:t>
            </w:r>
            <w:r w:rsidR="00910FCA" w:rsidRPr="0050765D">
              <w:rPr>
                <w:rStyle w:val="Hyperlink"/>
                <w:noProof/>
              </w:rPr>
              <w:t>Teaching</w:t>
            </w:r>
            <w:r w:rsidR="00910FCA" w:rsidRPr="0050765D">
              <w:rPr>
                <w:rStyle w:val="Hyperlink"/>
                <w:noProof/>
                <w:spacing w:val="-10"/>
              </w:rPr>
              <w:t xml:space="preserve"> </w:t>
            </w:r>
            <w:r w:rsidR="00910FCA" w:rsidRPr="0050765D">
              <w:rPr>
                <w:rStyle w:val="Hyperlink"/>
                <w:noProof/>
              </w:rPr>
              <w:t>Trips</w:t>
            </w:r>
            <w:r w:rsidR="00910FCA" w:rsidRPr="0050765D">
              <w:rPr>
                <w:rStyle w:val="Hyperlink"/>
                <w:noProof/>
                <w:spacing w:val="-6"/>
              </w:rPr>
              <w:t xml:space="preserve"> </w:t>
            </w:r>
            <w:r w:rsidR="00910FCA" w:rsidRPr="0050765D">
              <w:rPr>
                <w:rStyle w:val="Hyperlink"/>
                <w:noProof/>
              </w:rPr>
              <w:t>in</w:t>
            </w:r>
            <w:r w:rsidR="00910FCA" w:rsidRPr="0050765D">
              <w:rPr>
                <w:rStyle w:val="Hyperlink"/>
                <w:noProof/>
                <w:spacing w:val="-2"/>
              </w:rPr>
              <w:t xml:space="preserve"> </w:t>
            </w:r>
            <w:r w:rsidR="00910FCA" w:rsidRPr="0050765D">
              <w:rPr>
                <w:rStyle w:val="Hyperlink"/>
                <w:noProof/>
                <w:w w:val="99"/>
              </w:rPr>
              <w:t>Thailand</w:t>
            </w:r>
            <w:r w:rsidR="00910FCA" w:rsidRPr="0050765D">
              <w:rPr>
                <w:noProof/>
                <w:webHidden/>
              </w:rPr>
              <w:tab/>
            </w:r>
            <w:r w:rsidR="00910FCA" w:rsidRPr="0050765D">
              <w:rPr>
                <w:noProof/>
                <w:webHidden/>
              </w:rPr>
              <w:fldChar w:fldCharType="begin"/>
            </w:r>
            <w:r w:rsidR="00910FCA" w:rsidRPr="0050765D">
              <w:rPr>
                <w:noProof/>
                <w:webHidden/>
              </w:rPr>
              <w:instrText xml:space="preserve"> PAGEREF _Toc80014601 \h </w:instrText>
            </w:r>
            <w:r w:rsidR="00910FCA" w:rsidRPr="0050765D">
              <w:rPr>
                <w:noProof/>
                <w:webHidden/>
              </w:rPr>
            </w:r>
            <w:r w:rsidR="00910FCA" w:rsidRPr="0050765D">
              <w:rPr>
                <w:noProof/>
                <w:webHidden/>
              </w:rPr>
              <w:fldChar w:fldCharType="separate"/>
            </w:r>
            <w:r w:rsidR="00E17256">
              <w:rPr>
                <w:noProof/>
                <w:webHidden/>
              </w:rPr>
              <w:t>100</w:t>
            </w:r>
            <w:r w:rsidR="00910FCA" w:rsidRPr="0050765D">
              <w:rPr>
                <w:noProof/>
                <w:webHidden/>
              </w:rPr>
              <w:fldChar w:fldCharType="end"/>
            </w:r>
          </w:hyperlink>
        </w:p>
        <w:p w14:paraId="1BE46750" w14:textId="440ACDAC" w:rsidR="0050765D" w:rsidRPr="0050765D" w:rsidRDefault="006E5B28">
          <w:pPr>
            <w:pStyle w:val="TOC1"/>
            <w:tabs>
              <w:tab w:val="right" w:leader="dot" w:pos="9629"/>
            </w:tabs>
            <w:rPr>
              <w:rFonts w:eastAsiaTheme="minorEastAsia"/>
              <w:bCs w:val="0"/>
              <w:noProof/>
              <w:lang w:eastAsia="en-GB" w:bidi="th-TH"/>
            </w:rPr>
          </w:pPr>
          <w:hyperlink w:anchor="_Toc80014602" w:history="1">
            <w:r w:rsidR="00910FCA" w:rsidRPr="0050765D">
              <w:rPr>
                <w:rStyle w:val="Hyperlink"/>
                <w:noProof/>
              </w:rPr>
              <w:t>Song</w:t>
            </w:r>
            <w:r w:rsidR="00910FCA" w:rsidRPr="0050765D">
              <w:rPr>
                <w:rStyle w:val="Hyperlink"/>
                <w:noProof/>
                <w:spacing w:val="-2"/>
              </w:rPr>
              <w:t>k</w:t>
            </w:r>
            <w:r w:rsidR="00910FCA" w:rsidRPr="0050765D">
              <w:rPr>
                <w:rStyle w:val="Hyperlink"/>
                <w:noProof/>
              </w:rPr>
              <w:t>hla</w:t>
            </w:r>
            <w:r w:rsidR="00910FCA" w:rsidRPr="0050765D">
              <w:rPr>
                <w:noProof/>
                <w:webHidden/>
              </w:rPr>
              <w:tab/>
            </w:r>
            <w:r w:rsidR="00910FCA" w:rsidRPr="0050765D">
              <w:rPr>
                <w:noProof/>
                <w:webHidden/>
              </w:rPr>
              <w:fldChar w:fldCharType="begin"/>
            </w:r>
            <w:r w:rsidR="00910FCA" w:rsidRPr="0050765D">
              <w:rPr>
                <w:noProof/>
                <w:webHidden/>
              </w:rPr>
              <w:instrText xml:space="preserve"> PAGEREF _Toc80014602 \h </w:instrText>
            </w:r>
            <w:r w:rsidR="00910FCA" w:rsidRPr="0050765D">
              <w:rPr>
                <w:noProof/>
                <w:webHidden/>
              </w:rPr>
            </w:r>
            <w:r w:rsidR="00910FCA" w:rsidRPr="0050765D">
              <w:rPr>
                <w:noProof/>
                <w:webHidden/>
              </w:rPr>
              <w:fldChar w:fldCharType="separate"/>
            </w:r>
            <w:r w:rsidR="00E17256">
              <w:rPr>
                <w:noProof/>
                <w:webHidden/>
              </w:rPr>
              <w:t>102</w:t>
            </w:r>
            <w:r w:rsidR="00910FCA" w:rsidRPr="0050765D">
              <w:rPr>
                <w:noProof/>
                <w:webHidden/>
              </w:rPr>
              <w:fldChar w:fldCharType="end"/>
            </w:r>
          </w:hyperlink>
        </w:p>
        <w:p w14:paraId="245C27FA" w14:textId="0ADDEC0A" w:rsidR="0050765D" w:rsidRPr="0050765D" w:rsidRDefault="006E5B28">
          <w:pPr>
            <w:pStyle w:val="TOC1"/>
            <w:tabs>
              <w:tab w:val="right" w:leader="dot" w:pos="9629"/>
            </w:tabs>
            <w:rPr>
              <w:rFonts w:eastAsiaTheme="minorEastAsia"/>
              <w:bCs w:val="0"/>
              <w:noProof/>
              <w:lang w:eastAsia="en-GB" w:bidi="th-TH"/>
            </w:rPr>
          </w:pPr>
          <w:hyperlink w:anchor="_Toc80014603" w:history="1">
            <w:r w:rsidR="00910FCA" w:rsidRPr="0050765D">
              <w:rPr>
                <w:rStyle w:val="Hyperlink"/>
                <w:noProof/>
              </w:rPr>
              <w:t>Song</w:t>
            </w:r>
            <w:r w:rsidR="00910FCA" w:rsidRPr="0050765D">
              <w:rPr>
                <w:rStyle w:val="Hyperlink"/>
                <w:noProof/>
                <w:spacing w:val="-2"/>
              </w:rPr>
              <w:t>k</w:t>
            </w:r>
            <w:r w:rsidR="00910FCA" w:rsidRPr="0050765D">
              <w:rPr>
                <w:rStyle w:val="Hyperlink"/>
                <w:noProof/>
              </w:rPr>
              <w:t>la</w:t>
            </w:r>
            <w:r w:rsidR="00910FCA" w:rsidRPr="0050765D">
              <w:rPr>
                <w:rStyle w:val="Hyperlink"/>
                <w:noProof/>
                <w:spacing w:val="-10"/>
              </w:rPr>
              <w:t xml:space="preserve"> </w:t>
            </w:r>
            <w:r w:rsidR="00910FCA" w:rsidRPr="0050765D">
              <w:rPr>
                <w:rStyle w:val="Hyperlink"/>
                <w:noProof/>
              </w:rPr>
              <w:t>Summer</w:t>
            </w:r>
            <w:r w:rsidR="00910FCA" w:rsidRPr="0050765D">
              <w:rPr>
                <w:rStyle w:val="Hyperlink"/>
                <w:noProof/>
                <w:spacing w:val="-10"/>
              </w:rPr>
              <w:t xml:space="preserve"> </w:t>
            </w:r>
            <w:r w:rsidR="00910FCA" w:rsidRPr="0050765D">
              <w:rPr>
                <w:rStyle w:val="Hyperlink"/>
                <w:noProof/>
                <w:w w:val="99"/>
              </w:rPr>
              <w:t>School</w:t>
            </w:r>
            <w:r w:rsidR="00910FCA" w:rsidRPr="0050765D">
              <w:rPr>
                <w:noProof/>
                <w:webHidden/>
              </w:rPr>
              <w:tab/>
            </w:r>
            <w:r w:rsidR="00910FCA" w:rsidRPr="0050765D">
              <w:rPr>
                <w:noProof/>
                <w:webHidden/>
              </w:rPr>
              <w:fldChar w:fldCharType="begin"/>
            </w:r>
            <w:r w:rsidR="00910FCA" w:rsidRPr="0050765D">
              <w:rPr>
                <w:noProof/>
                <w:webHidden/>
              </w:rPr>
              <w:instrText xml:space="preserve"> PAGEREF _Toc80014603 \h </w:instrText>
            </w:r>
            <w:r w:rsidR="00910FCA" w:rsidRPr="0050765D">
              <w:rPr>
                <w:noProof/>
                <w:webHidden/>
              </w:rPr>
            </w:r>
            <w:r w:rsidR="00910FCA" w:rsidRPr="0050765D">
              <w:rPr>
                <w:noProof/>
                <w:webHidden/>
              </w:rPr>
              <w:fldChar w:fldCharType="separate"/>
            </w:r>
            <w:r w:rsidR="00E17256">
              <w:rPr>
                <w:noProof/>
                <w:webHidden/>
              </w:rPr>
              <w:t>103</w:t>
            </w:r>
            <w:r w:rsidR="00910FCA" w:rsidRPr="0050765D">
              <w:rPr>
                <w:noProof/>
                <w:webHidden/>
              </w:rPr>
              <w:fldChar w:fldCharType="end"/>
            </w:r>
          </w:hyperlink>
        </w:p>
        <w:p w14:paraId="7E767955" w14:textId="7C06F0B5" w:rsidR="0050765D" w:rsidRPr="0050765D" w:rsidRDefault="006E5B28">
          <w:pPr>
            <w:pStyle w:val="TOC2"/>
            <w:tabs>
              <w:tab w:val="right" w:leader="dot" w:pos="9629"/>
            </w:tabs>
            <w:rPr>
              <w:rFonts w:eastAsiaTheme="minorEastAsia"/>
              <w:bCs w:val="0"/>
              <w:noProof/>
              <w:lang w:eastAsia="en-GB" w:bidi="th-TH"/>
            </w:rPr>
          </w:pPr>
          <w:hyperlink w:anchor="_Toc80014604" w:history="1">
            <w:r w:rsidR="00910FCA" w:rsidRPr="0050765D">
              <w:rPr>
                <w:rStyle w:val="Hyperlink"/>
                <w:noProof/>
              </w:rPr>
              <w:t>School</w:t>
            </w:r>
            <w:r w:rsidR="00910FCA" w:rsidRPr="0050765D">
              <w:rPr>
                <w:rStyle w:val="Hyperlink"/>
                <w:noProof/>
                <w:spacing w:val="-8"/>
              </w:rPr>
              <w:t xml:space="preserve"> </w:t>
            </w:r>
            <w:r w:rsidR="00910FCA" w:rsidRPr="0050765D">
              <w:rPr>
                <w:rStyle w:val="Hyperlink"/>
                <w:noProof/>
                <w:spacing w:val="-3"/>
              </w:rPr>
              <w:t>w</w:t>
            </w:r>
            <w:r w:rsidR="00910FCA" w:rsidRPr="0050765D">
              <w:rPr>
                <w:rStyle w:val="Hyperlink"/>
                <w:noProof/>
                <w:spacing w:val="1"/>
              </w:rPr>
              <w:t>i</w:t>
            </w:r>
            <w:r w:rsidR="00910FCA" w:rsidRPr="0050765D">
              <w:rPr>
                <w:rStyle w:val="Hyperlink"/>
                <w:noProof/>
              </w:rPr>
              <w:t>th</w:t>
            </w:r>
            <w:r w:rsidR="00910FCA" w:rsidRPr="0050765D">
              <w:rPr>
                <w:rStyle w:val="Hyperlink"/>
                <w:noProof/>
                <w:spacing w:val="-4"/>
              </w:rPr>
              <w:t xml:space="preserve"> </w:t>
            </w:r>
            <w:r w:rsidR="00910FCA" w:rsidRPr="0050765D">
              <w:rPr>
                <w:rStyle w:val="Hyperlink"/>
                <w:noProof/>
              </w:rPr>
              <w:t>a</w:t>
            </w:r>
            <w:r w:rsidR="00910FCA" w:rsidRPr="0050765D">
              <w:rPr>
                <w:rStyle w:val="Hyperlink"/>
                <w:noProof/>
                <w:spacing w:val="-1"/>
              </w:rPr>
              <w:t xml:space="preserve"> </w:t>
            </w:r>
            <w:r w:rsidR="00910FCA" w:rsidRPr="0050765D">
              <w:rPr>
                <w:rStyle w:val="Hyperlink"/>
                <w:noProof/>
              </w:rPr>
              <w:t>difference</w:t>
            </w:r>
            <w:r w:rsidR="00910FCA" w:rsidRPr="0050765D">
              <w:rPr>
                <w:noProof/>
                <w:webHidden/>
              </w:rPr>
              <w:tab/>
            </w:r>
            <w:r w:rsidR="00910FCA" w:rsidRPr="0050765D">
              <w:rPr>
                <w:noProof/>
                <w:webHidden/>
              </w:rPr>
              <w:fldChar w:fldCharType="begin"/>
            </w:r>
            <w:r w:rsidR="00910FCA" w:rsidRPr="0050765D">
              <w:rPr>
                <w:noProof/>
                <w:webHidden/>
              </w:rPr>
              <w:instrText xml:space="preserve"> PAGEREF _Toc80014604 \h </w:instrText>
            </w:r>
            <w:r w:rsidR="00910FCA" w:rsidRPr="0050765D">
              <w:rPr>
                <w:noProof/>
                <w:webHidden/>
              </w:rPr>
            </w:r>
            <w:r w:rsidR="00910FCA" w:rsidRPr="0050765D">
              <w:rPr>
                <w:noProof/>
                <w:webHidden/>
              </w:rPr>
              <w:fldChar w:fldCharType="separate"/>
            </w:r>
            <w:r w:rsidR="00E17256">
              <w:rPr>
                <w:noProof/>
                <w:webHidden/>
              </w:rPr>
              <w:t>103</w:t>
            </w:r>
            <w:r w:rsidR="00910FCA" w:rsidRPr="0050765D">
              <w:rPr>
                <w:noProof/>
                <w:webHidden/>
              </w:rPr>
              <w:fldChar w:fldCharType="end"/>
            </w:r>
          </w:hyperlink>
        </w:p>
        <w:p w14:paraId="2219B814" w14:textId="7AFEDE68" w:rsidR="0050765D" w:rsidRPr="0050765D" w:rsidRDefault="006E5B28">
          <w:pPr>
            <w:pStyle w:val="TOC2"/>
            <w:tabs>
              <w:tab w:val="right" w:leader="dot" w:pos="9629"/>
            </w:tabs>
            <w:rPr>
              <w:rFonts w:eastAsiaTheme="minorEastAsia"/>
              <w:bCs w:val="0"/>
              <w:noProof/>
              <w:lang w:eastAsia="en-GB" w:bidi="th-TH"/>
            </w:rPr>
          </w:pPr>
          <w:hyperlink w:anchor="_Toc80014605" w:history="1">
            <w:r w:rsidR="00910FCA" w:rsidRPr="0050765D">
              <w:rPr>
                <w:rStyle w:val="Hyperlink"/>
                <w:noProof/>
              </w:rPr>
              <w:t>Official</w:t>
            </w:r>
            <w:r w:rsidR="00910FCA" w:rsidRPr="0050765D">
              <w:rPr>
                <w:rStyle w:val="Hyperlink"/>
                <w:noProof/>
                <w:spacing w:val="-9"/>
              </w:rPr>
              <w:t xml:space="preserve"> </w:t>
            </w:r>
            <w:r w:rsidR="00910FCA" w:rsidRPr="0050765D">
              <w:rPr>
                <w:rStyle w:val="Hyperlink"/>
                <w:noProof/>
              </w:rPr>
              <w:t>Opening</w:t>
            </w:r>
            <w:r w:rsidR="00910FCA" w:rsidRPr="0050765D">
              <w:rPr>
                <w:noProof/>
                <w:webHidden/>
              </w:rPr>
              <w:tab/>
            </w:r>
            <w:r w:rsidR="00910FCA" w:rsidRPr="0050765D">
              <w:rPr>
                <w:noProof/>
                <w:webHidden/>
              </w:rPr>
              <w:fldChar w:fldCharType="begin"/>
            </w:r>
            <w:r w:rsidR="00910FCA" w:rsidRPr="0050765D">
              <w:rPr>
                <w:noProof/>
                <w:webHidden/>
              </w:rPr>
              <w:instrText xml:space="preserve"> PAGEREF _Toc80014605 \h </w:instrText>
            </w:r>
            <w:r w:rsidR="00910FCA" w:rsidRPr="0050765D">
              <w:rPr>
                <w:noProof/>
                <w:webHidden/>
              </w:rPr>
            </w:r>
            <w:r w:rsidR="00910FCA" w:rsidRPr="0050765D">
              <w:rPr>
                <w:noProof/>
                <w:webHidden/>
              </w:rPr>
              <w:fldChar w:fldCharType="separate"/>
            </w:r>
            <w:r w:rsidR="00E17256">
              <w:rPr>
                <w:noProof/>
                <w:webHidden/>
              </w:rPr>
              <w:t>104</w:t>
            </w:r>
            <w:r w:rsidR="00910FCA" w:rsidRPr="0050765D">
              <w:rPr>
                <w:noProof/>
                <w:webHidden/>
              </w:rPr>
              <w:fldChar w:fldCharType="end"/>
            </w:r>
          </w:hyperlink>
        </w:p>
        <w:p w14:paraId="4FB79707" w14:textId="1078A716" w:rsidR="0050765D" w:rsidRPr="0050765D" w:rsidRDefault="006E5B28">
          <w:pPr>
            <w:pStyle w:val="TOC2"/>
            <w:tabs>
              <w:tab w:val="right" w:leader="dot" w:pos="9629"/>
            </w:tabs>
            <w:rPr>
              <w:rFonts w:eastAsiaTheme="minorEastAsia"/>
              <w:bCs w:val="0"/>
              <w:noProof/>
              <w:lang w:eastAsia="en-GB" w:bidi="th-TH"/>
            </w:rPr>
          </w:pPr>
          <w:hyperlink w:anchor="_Toc80014606" w:history="1">
            <w:r w:rsidR="00910FCA" w:rsidRPr="0050765D">
              <w:rPr>
                <w:rStyle w:val="Hyperlink"/>
                <w:noProof/>
              </w:rPr>
              <w:t>Programme</w:t>
            </w:r>
            <w:r w:rsidR="00910FCA" w:rsidRPr="0050765D">
              <w:rPr>
                <w:rStyle w:val="Hyperlink"/>
                <w:noProof/>
                <w:spacing w:val="-13"/>
              </w:rPr>
              <w:t xml:space="preserve"> </w:t>
            </w:r>
            <w:r w:rsidR="00910FCA" w:rsidRPr="0050765D">
              <w:rPr>
                <w:rStyle w:val="Hyperlink"/>
                <w:noProof/>
              </w:rPr>
              <w:t>Highlights</w:t>
            </w:r>
            <w:r w:rsidR="00910FCA" w:rsidRPr="0050765D">
              <w:rPr>
                <w:noProof/>
                <w:webHidden/>
              </w:rPr>
              <w:tab/>
            </w:r>
            <w:r w:rsidR="00910FCA" w:rsidRPr="0050765D">
              <w:rPr>
                <w:noProof/>
                <w:webHidden/>
              </w:rPr>
              <w:fldChar w:fldCharType="begin"/>
            </w:r>
            <w:r w:rsidR="00910FCA" w:rsidRPr="0050765D">
              <w:rPr>
                <w:noProof/>
                <w:webHidden/>
              </w:rPr>
              <w:instrText xml:space="preserve"> PAGEREF _Toc80014606 \h </w:instrText>
            </w:r>
            <w:r w:rsidR="00910FCA" w:rsidRPr="0050765D">
              <w:rPr>
                <w:noProof/>
                <w:webHidden/>
              </w:rPr>
            </w:r>
            <w:r w:rsidR="00910FCA" w:rsidRPr="0050765D">
              <w:rPr>
                <w:noProof/>
                <w:webHidden/>
              </w:rPr>
              <w:fldChar w:fldCharType="separate"/>
            </w:r>
            <w:r w:rsidR="00E17256">
              <w:rPr>
                <w:noProof/>
                <w:webHidden/>
              </w:rPr>
              <w:t>105</w:t>
            </w:r>
            <w:r w:rsidR="00910FCA" w:rsidRPr="0050765D">
              <w:rPr>
                <w:noProof/>
                <w:webHidden/>
              </w:rPr>
              <w:fldChar w:fldCharType="end"/>
            </w:r>
          </w:hyperlink>
        </w:p>
        <w:p w14:paraId="5129D77C" w14:textId="6E4C870B" w:rsidR="0050765D" w:rsidRPr="0050765D" w:rsidRDefault="006E5B28">
          <w:pPr>
            <w:pStyle w:val="TOC2"/>
            <w:tabs>
              <w:tab w:val="right" w:leader="dot" w:pos="9629"/>
            </w:tabs>
            <w:rPr>
              <w:rFonts w:eastAsiaTheme="minorEastAsia"/>
              <w:bCs w:val="0"/>
              <w:noProof/>
              <w:lang w:eastAsia="en-GB" w:bidi="th-TH"/>
            </w:rPr>
          </w:pPr>
          <w:hyperlink w:anchor="_Toc80014607" w:history="1">
            <w:r w:rsidR="00910FCA" w:rsidRPr="0050765D">
              <w:rPr>
                <w:rStyle w:val="Hyperlink"/>
                <w:noProof/>
              </w:rPr>
              <w:t>How</w:t>
            </w:r>
            <w:r w:rsidR="00910FCA" w:rsidRPr="0050765D">
              <w:rPr>
                <w:rStyle w:val="Hyperlink"/>
                <w:noProof/>
                <w:spacing w:val="-8"/>
              </w:rPr>
              <w:t xml:space="preserve"> </w:t>
            </w:r>
            <w:r w:rsidR="00910FCA" w:rsidRPr="0050765D">
              <w:rPr>
                <w:rStyle w:val="Hyperlink"/>
                <w:noProof/>
              </w:rPr>
              <w:t>it</w:t>
            </w:r>
            <w:r w:rsidR="00910FCA" w:rsidRPr="0050765D">
              <w:rPr>
                <w:rStyle w:val="Hyperlink"/>
                <w:noProof/>
                <w:spacing w:val="-2"/>
              </w:rPr>
              <w:t xml:space="preserve"> </w:t>
            </w:r>
            <w:r w:rsidR="00910FCA" w:rsidRPr="0050765D">
              <w:rPr>
                <w:rStyle w:val="Hyperlink"/>
                <w:noProof/>
              </w:rPr>
              <w:t>should</w:t>
            </w:r>
            <w:r w:rsidR="00910FCA" w:rsidRPr="0050765D">
              <w:rPr>
                <w:rStyle w:val="Hyperlink"/>
                <w:noProof/>
                <w:spacing w:val="-8"/>
              </w:rPr>
              <w:t xml:space="preserve"> </w:t>
            </w:r>
            <w:r w:rsidR="00910FCA" w:rsidRPr="0050765D">
              <w:rPr>
                <w:rStyle w:val="Hyperlink"/>
                <w:noProof/>
              </w:rPr>
              <w:t>be</w:t>
            </w:r>
            <w:r w:rsidR="00910FCA" w:rsidRPr="0050765D">
              <w:rPr>
                <w:rStyle w:val="Hyperlink"/>
                <w:noProof/>
                <w:spacing w:val="-3"/>
              </w:rPr>
              <w:t xml:space="preserve"> </w:t>
            </w:r>
            <w:r w:rsidR="00910FCA" w:rsidRPr="0050765D">
              <w:rPr>
                <w:rStyle w:val="Hyperlink"/>
                <w:noProof/>
              </w:rPr>
              <w:t>done</w:t>
            </w:r>
            <w:r w:rsidR="00910FCA" w:rsidRPr="0050765D">
              <w:rPr>
                <w:noProof/>
                <w:webHidden/>
              </w:rPr>
              <w:tab/>
            </w:r>
            <w:r w:rsidR="00910FCA" w:rsidRPr="0050765D">
              <w:rPr>
                <w:noProof/>
                <w:webHidden/>
              </w:rPr>
              <w:fldChar w:fldCharType="begin"/>
            </w:r>
            <w:r w:rsidR="00910FCA" w:rsidRPr="0050765D">
              <w:rPr>
                <w:noProof/>
                <w:webHidden/>
              </w:rPr>
              <w:instrText xml:space="preserve"> PAGEREF _Toc80014607 \h </w:instrText>
            </w:r>
            <w:r w:rsidR="00910FCA" w:rsidRPr="0050765D">
              <w:rPr>
                <w:noProof/>
                <w:webHidden/>
              </w:rPr>
            </w:r>
            <w:r w:rsidR="00910FCA" w:rsidRPr="0050765D">
              <w:rPr>
                <w:noProof/>
                <w:webHidden/>
              </w:rPr>
              <w:fldChar w:fldCharType="separate"/>
            </w:r>
            <w:r w:rsidR="00E17256">
              <w:rPr>
                <w:noProof/>
                <w:webHidden/>
              </w:rPr>
              <w:t>105</w:t>
            </w:r>
            <w:r w:rsidR="00910FCA" w:rsidRPr="0050765D">
              <w:rPr>
                <w:noProof/>
                <w:webHidden/>
              </w:rPr>
              <w:fldChar w:fldCharType="end"/>
            </w:r>
          </w:hyperlink>
        </w:p>
        <w:p w14:paraId="4D3C981F" w14:textId="6C649EF3" w:rsidR="0050765D" w:rsidRPr="0050765D" w:rsidRDefault="006E5B28">
          <w:pPr>
            <w:pStyle w:val="TOC2"/>
            <w:tabs>
              <w:tab w:val="right" w:leader="dot" w:pos="9629"/>
            </w:tabs>
            <w:rPr>
              <w:rFonts w:eastAsiaTheme="minorEastAsia"/>
              <w:bCs w:val="0"/>
              <w:noProof/>
              <w:lang w:eastAsia="en-GB" w:bidi="th-TH"/>
            </w:rPr>
          </w:pPr>
          <w:hyperlink w:anchor="_Toc80014608" w:history="1">
            <w:r w:rsidR="00910FCA" w:rsidRPr="0050765D">
              <w:rPr>
                <w:rStyle w:val="Hyperlink"/>
                <w:noProof/>
              </w:rPr>
              <w:t>The</w:t>
            </w:r>
            <w:r w:rsidR="00910FCA" w:rsidRPr="0050765D">
              <w:rPr>
                <w:rStyle w:val="Hyperlink"/>
                <w:noProof/>
                <w:spacing w:val="-5"/>
              </w:rPr>
              <w:t xml:space="preserve"> </w:t>
            </w:r>
            <w:r w:rsidR="00910FCA" w:rsidRPr="0050765D">
              <w:rPr>
                <w:rStyle w:val="Hyperlink"/>
                <w:noProof/>
              </w:rPr>
              <w:t>Enlightened</w:t>
            </w:r>
            <w:r w:rsidR="00910FCA" w:rsidRPr="0050765D">
              <w:rPr>
                <w:rStyle w:val="Hyperlink"/>
                <w:noProof/>
                <w:spacing w:val="-14"/>
              </w:rPr>
              <w:t xml:space="preserve"> </w:t>
            </w:r>
            <w:r w:rsidR="00910FCA" w:rsidRPr="0050765D">
              <w:rPr>
                <w:rStyle w:val="Hyperlink"/>
                <w:noProof/>
              </w:rPr>
              <w:t>Priest</w:t>
            </w:r>
            <w:r w:rsidR="00910FCA" w:rsidRPr="0050765D">
              <w:rPr>
                <w:noProof/>
                <w:webHidden/>
              </w:rPr>
              <w:tab/>
            </w:r>
            <w:r w:rsidR="00910FCA" w:rsidRPr="0050765D">
              <w:rPr>
                <w:noProof/>
                <w:webHidden/>
              </w:rPr>
              <w:fldChar w:fldCharType="begin"/>
            </w:r>
            <w:r w:rsidR="00910FCA" w:rsidRPr="0050765D">
              <w:rPr>
                <w:noProof/>
                <w:webHidden/>
              </w:rPr>
              <w:instrText xml:space="preserve"> PAGEREF _Toc80014608 \h </w:instrText>
            </w:r>
            <w:r w:rsidR="00910FCA" w:rsidRPr="0050765D">
              <w:rPr>
                <w:noProof/>
                <w:webHidden/>
              </w:rPr>
            </w:r>
            <w:r w:rsidR="00910FCA" w:rsidRPr="0050765D">
              <w:rPr>
                <w:noProof/>
                <w:webHidden/>
              </w:rPr>
              <w:fldChar w:fldCharType="separate"/>
            </w:r>
            <w:r w:rsidR="00E17256">
              <w:rPr>
                <w:noProof/>
                <w:webHidden/>
              </w:rPr>
              <w:t>106</w:t>
            </w:r>
            <w:r w:rsidR="00910FCA" w:rsidRPr="0050765D">
              <w:rPr>
                <w:noProof/>
                <w:webHidden/>
              </w:rPr>
              <w:fldChar w:fldCharType="end"/>
            </w:r>
          </w:hyperlink>
        </w:p>
        <w:p w14:paraId="28A4C291" w14:textId="129DE819" w:rsidR="0050765D" w:rsidRPr="0050765D" w:rsidRDefault="006E5B28">
          <w:pPr>
            <w:pStyle w:val="TOC2"/>
            <w:tabs>
              <w:tab w:val="right" w:leader="dot" w:pos="9629"/>
            </w:tabs>
            <w:rPr>
              <w:rFonts w:eastAsiaTheme="minorEastAsia"/>
              <w:bCs w:val="0"/>
              <w:noProof/>
              <w:lang w:eastAsia="en-GB" w:bidi="th-TH"/>
            </w:rPr>
          </w:pPr>
          <w:hyperlink w:anchor="_Toc80014609" w:history="1">
            <w:r w:rsidR="00910FCA" w:rsidRPr="0050765D">
              <w:rPr>
                <w:rStyle w:val="Hyperlink"/>
                <w:noProof/>
              </w:rPr>
              <w:t>Priest</w:t>
            </w:r>
            <w:r w:rsidR="00910FCA" w:rsidRPr="0050765D">
              <w:rPr>
                <w:rStyle w:val="Hyperlink"/>
                <w:noProof/>
                <w:spacing w:val="-7"/>
              </w:rPr>
              <w:t xml:space="preserve"> </w:t>
            </w:r>
            <w:r w:rsidR="00910FCA" w:rsidRPr="0050765D">
              <w:rPr>
                <w:rStyle w:val="Hyperlink"/>
                <w:noProof/>
              </w:rPr>
              <w:t>to</w:t>
            </w:r>
            <w:r w:rsidR="00910FCA" w:rsidRPr="0050765D">
              <w:rPr>
                <w:rStyle w:val="Hyperlink"/>
                <w:noProof/>
                <w:spacing w:val="-2"/>
              </w:rPr>
              <w:t xml:space="preserve"> </w:t>
            </w:r>
            <w:r w:rsidR="00910FCA" w:rsidRPr="0050765D">
              <w:rPr>
                <w:rStyle w:val="Hyperlink"/>
                <w:noProof/>
              </w:rPr>
              <w:t>Layman</w:t>
            </w:r>
            <w:r w:rsidR="00910FCA" w:rsidRPr="0050765D">
              <w:rPr>
                <w:noProof/>
                <w:webHidden/>
              </w:rPr>
              <w:tab/>
            </w:r>
            <w:r w:rsidR="00910FCA" w:rsidRPr="0050765D">
              <w:rPr>
                <w:noProof/>
                <w:webHidden/>
              </w:rPr>
              <w:fldChar w:fldCharType="begin"/>
            </w:r>
            <w:r w:rsidR="00910FCA" w:rsidRPr="0050765D">
              <w:rPr>
                <w:noProof/>
                <w:webHidden/>
              </w:rPr>
              <w:instrText xml:space="preserve"> PAGEREF _Toc80014609 \h </w:instrText>
            </w:r>
            <w:r w:rsidR="00910FCA" w:rsidRPr="0050765D">
              <w:rPr>
                <w:noProof/>
                <w:webHidden/>
              </w:rPr>
            </w:r>
            <w:r w:rsidR="00910FCA" w:rsidRPr="0050765D">
              <w:rPr>
                <w:noProof/>
                <w:webHidden/>
              </w:rPr>
              <w:fldChar w:fldCharType="separate"/>
            </w:r>
            <w:r w:rsidR="00E17256">
              <w:rPr>
                <w:noProof/>
                <w:webHidden/>
              </w:rPr>
              <w:t>107</w:t>
            </w:r>
            <w:r w:rsidR="00910FCA" w:rsidRPr="0050765D">
              <w:rPr>
                <w:noProof/>
                <w:webHidden/>
              </w:rPr>
              <w:fldChar w:fldCharType="end"/>
            </w:r>
          </w:hyperlink>
        </w:p>
        <w:p w14:paraId="53C8FE54" w14:textId="2CF43E7B" w:rsidR="0050765D" w:rsidRPr="0050765D" w:rsidRDefault="006E5B28">
          <w:pPr>
            <w:pStyle w:val="TOC2"/>
            <w:tabs>
              <w:tab w:val="right" w:leader="dot" w:pos="9629"/>
            </w:tabs>
            <w:rPr>
              <w:rFonts w:eastAsiaTheme="minorEastAsia"/>
              <w:bCs w:val="0"/>
              <w:noProof/>
              <w:lang w:eastAsia="en-GB" w:bidi="th-TH"/>
            </w:rPr>
          </w:pPr>
          <w:hyperlink w:anchor="_Toc80014610" w:history="1">
            <w:r w:rsidR="00910FCA" w:rsidRPr="0050765D">
              <w:rPr>
                <w:rStyle w:val="Hyperlink"/>
                <w:noProof/>
              </w:rPr>
              <w:t>Other</w:t>
            </w:r>
            <w:r w:rsidR="00910FCA" w:rsidRPr="0050765D">
              <w:rPr>
                <w:rStyle w:val="Hyperlink"/>
                <w:noProof/>
                <w:spacing w:val="-7"/>
              </w:rPr>
              <w:t xml:space="preserve"> </w:t>
            </w:r>
            <w:r w:rsidR="00910FCA" w:rsidRPr="0050765D">
              <w:rPr>
                <w:rStyle w:val="Hyperlink"/>
                <w:noProof/>
              </w:rPr>
              <w:t>Sessions</w:t>
            </w:r>
            <w:r w:rsidR="00910FCA" w:rsidRPr="0050765D">
              <w:rPr>
                <w:noProof/>
                <w:webHidden/>
              </w:rPr>
              <w:tab/>
            </w:r>
            <w:r w:rsidR="00910FCA" w:rsidRPr="0050765D">
              <w:rPr>
                <w:noProof/>
                <w:webHidden/>
              </w:rPr>
              <w:fldChar w:fldCharType="begin"/>
            </w:r>
            <w:r w:rsidR="00910FCA" w:rsidRPr="0050765D">
              <w:rPr>
                <w:noProof/>
                <w:webHidden/>
              </w:rPr>
              <w:instrText xml:space="preserve"> PAGEREF _Toc80014610 \h </w:instrText>
            </w:r>
            <w:r w:rsidR="00910FCA" w:rsidRPr="0050765D">
              <w:rPr>
                <w:noProof/>
                <w:webHidden/>
              </w:rPr>
            </w:r>
            <w:r w:rsidR="00910FCA" w:rsidRPr="0050765D">
              <w:rPr>
                <w:noProof/>
                <w:webHidden/>
              </w:rPr>
              <w:fldChar w:fldCharType="separate"/>
            </w:r>
            <w:r w:rsidR="00E17256">
              <w:rPr>
                <w:noProof/>
                <w:webHidden/>
              </w:rPr>
              <w:t>107</w:t>
            </w:r>
            <w:r w:rsidR="00910FCA" w:rsidRPr="0050765D">
              <w:rPr>
                <w:noProof/>
                <w:webHidden/>
              </w:rPr>
              <w:fldChar w:fldCharType="end"/>
            </w:r>
          </w:hyperlink>
        </w:p>
        <w:p w14:paraId="60D1CB8F" w14:textId="7A3CF666" w:rsidR="0050765D" w:rsidRPr="0050765D" w:rsidRDefault="006E5B28">
          <w:pPr>
            <w:pStyle w:val="TOC2"/>
            <w:tabs>
              <w:tab w:val="right" w:leader="dot" w:pos="9629"/>
            </w:tabs>
            <w:rPr>
              <w:rFonts w:eastAsiaTheme="minorEastAsia"/>
              <w:bCs w:val="0"/>
              <w:noProof/>
              <w:lang w:eastAsia="en-GB" w:bidi="th-TH"/>
            </w:rPr>
          </w:pPr>
          <w:hyperlink w:anchor="_Toc80014611" w:history="1">
            <w:r w:rsidR="00910FCA" w:rsidRPr="0050765D">
              <w:rPr>
                <w:rStyle w:val="Hyperlink"/>
                <w:noProof/>
              </w:rPr>
              <w:t>Cultural</w:t>
            </w:r>
            <w:r w:rsidR="00910FCA" w:rsidRPr="0050765D">
              <w:rPr>
                <w:rStyle w:val="Hyperlink"/>
                <w:noProof/>
                <w:spacing w:val="-10"/>
              </w:rPr>
              <w:t xml:space="preserve"> </w:t>
            </w:r>
            <w:r w:rsidR="00910FCA" w:rsidRPr="0050765D">
              <w:rPr>
                <w:rStyle w:val="Hyperlink"/>
                <w:noProof/>
              </w:rPr>
              <w:t>Evening</w:t>
            </w:r>
            <w:r w:rsidR="00910FCA" w:rsidRPr="0050765D">
              <w:rPr>
                <w:noProof/>
                <w:webHidden/>
              </w:rPr>
              <w:tab/>
            </w:r>
            <w:r w:rsidR="00910FCA" w:rsidRPr="0050765D">
              <w:rPr>
                <w:noProof/>
                <w:webHidden/>
              </w:rPr>
              <w:fldChar w:fldCharType="begin"/>
            </w:r>
            <w:r w:rsidR="00910FCA" w:rsidRPr="0050765D">
              <w:rPr>
                <w:noProof/>
                <w:webHidden/>
              </w:rPr>
              <w:instrText xml:space="preserve"> PAGEREF _Toc80014611 \h </w:instrText>
            </w:r>
            <w:r w:rsidR="00910FCA" w:rsidRPr="0050765D">
              <w:rPr>
                <w:noProof/>
                <w:webHidden/>
              </w:rPr>
            </w:r>
            <w:r w:rsidR="00910FCA" w:rsidRPr="0050765D">
              <w:rPr>
                <w:noProof/>
                <w:webHidden/>
              </w:rPr>
              <w:fldChar w:fldCharType="separate"/>
            </w:r>
            <w:r w:rsidR="00E17256">
              <w:rPr>
                <w:noProof/>
                <w:webHidden/>
              </w:rPr>
              <w:t>108</w:t>
            </w:r>
            <w:r w:rsidR="00910FCA" w:rsidRPr="0050765D">
              <w:rPr>
                <w:noProof/>
                <w:webHidden/>
              </w:rPr>
              <w:fldChar w:fldCharType="end"/>
            </w:r>
          </w:hyperlink>
        </w:p>
        <w:p w14:paraId="6B7B0E21" w14:textId="2CF35D9F" w:rsidR="0050765D" w:rsidRPr="0050765D" w:rsidRDefault="006E5B28">
          <w:pPr>
            <w:pStyle w:val="TOC2"/>
            <w:tabs>
              <w:tab w:val="right" w:leader="dot" w:pos="9629"/>
            </w:tabs>
            <w:rPr>
              <w:rFonts w:eastAsiaTheme="minorEastAsia"/>
              <w:bCs w:val="0"/>
              <w:noProof/>
              <w:lang w:eastAsia="en-GB" w:bidi="th-TH"/>
            </w:rPr>
          </w:pPr>
          <w:hyperlink w:anchor="_Toc80014612" w:history="1">
            <w:r w:rsidR="00910FCA" w:rsidRPr="0050765D">
              <w:rPr>
                <w:rStyle w:val="Hyperlink"/>
                <w:noProof/>
              </w:rPr>
              <w:t>Increasing</w:t>
            </w:r>
            <w:r w:rsidR="00910FCA" w:rsidRPr="0050765D">
              <w:rPr>
                <w:rStyle w:val="Hyperlink"/>
                <w:noProof/>
                <w:spacing w:val="-13"/>
              </w:rPr>
              <w:t xml:space="preserve"> </w:t>
            </w:r>
            <w:r w:rsidR="00910FCA" w:rsidRPr="0050765D">
              <w:rPr>
                <w:rStyle w:val="Hyperlink"/>
                <w:noProof/>
              </w:rPr>
              <w:t>Tribute</w:t>
            </w:r>
            <w:r w:rsidR="00910FCA" w:rsidRPr="0050765D">
              <w:rPr>
                <w:rStyle w:val="Hyperlink"/>
                <w:noProof/>
                <w:spacing w:val="-9"/>
              </w:rPr>
              <w:t xml:space="preserve"> </w:t>
            </w:r>
            <w:r w:rsidR="00910FCA" w:rsidRPr="0050765D">
              <w:rPr>
                <w:rStyle w:val="Hyperlink"/>
                <w:noProof/>
              </w:rPr>
              <w:t>to</w:t>
            </w:r>
            <w:r w:rsidR="00910FCA" w:rsidRPr="0050765D">
              <w:rPr>
                <w:rStyle w:val="Hyperlink"/>
                <w:noProof/>
                <w:spacing w:val="-2"/>
              </w:rPr>
              <w:t xml:space="preserve"> </w:t>
            </w:r>
            <w:r w:rsidR="00910FCA" w:rsidRPr="0050765D">
              <w:rPr>
                <w:rStyle w:val="Hyperlink"/>
                <w:noProof/>
              </w:rPr>
              <w:t>Workers</w:t>
            </w:r>
            <w:r w:rsidR="00910FCA" w:rsidRPr="0050765D">
              <w:rPr>
                <w:noProof/>
                <w:webHidden/>
              </w:rPr>
              <w:tab/>
            </w:r>
            <w:r w:rsidR="00910FCA" w:rsidRPr="0050765D">
              <w:rPr>
                <w:noProof/>
                <w:webHidden/>
              </w:rPr>
              <w:fldChar w:fldCharType="begin"/>
            </w:r>
            <w:r w:rsidR="00910FCA" w:rsidRPr="0050765D">
              <w:rPr>
                <w:noProof/>
                <w:webHidden/>
              </w:rPr>
              <w:instrText xml:space="preserve"> PAGEREF _Toc80014612 \h </w:instrText>
            </w:r>
            <w:r w:rsidR="00910FCA" w:rsidRPr="0050765D">
              <w:rPr>
                <w:noProof/>
                <w:webHidden/>
              </w:rPr>
            </w:r>
            <w:r w:rsidR="00910FCA" w:rsidRPr="0050765D">
              <w:rPr>
                <w:noProof/>
                <w:webHidden/>
              </w:rPr>
              <w:fldChar w:fldCharType="separate"/>
            </w:r>
            <w:r w:rsidR="00E17256">
              <w:rPr>
                <w:noProof/>
                <w:webHidden/>
              </w:rPr>
              <w:t>109</w:t>
            </w:r>
            <w:r w:rsidR="00910FCA" w:rsidRPr="0050765D">
              <w:rPr>
                <w:noProof/>
                <w:webHidden/>
              </w:rPr>
              <w:fldChar w:fldCharType="end"/>
            </w:r>
          </w:hyperlink>
        </w:p>
        <w:p w14:paraId="6AD9F861" w14:textId="4088FEA6" w:rsidR="0050765D" w:rsidRPr="0050765D" w:rsidRDefault="006E5B28">
          <w:pPr>
            <w:pStyle w:val="TOC2"/>
            <w:tabs>
              <w:tab w:val="right" w:leader="dot" w:pos="9629"/>
            </w:tabs>
            <w:rPr>
              <w:rFonts w:eastAsiaTheme="minorEastAsia"/>
              <w:bCs w:val="0"/>
              <w:noProof/>
              <w:lang w:eastAsia="en-GB" w:bidi="th-TH"/>
            </w:rPr>
          </w:pPr>
          <w:hyperlink w:anchor="_Toc80014613" w:history="1">
            <w:r w:rsidR="00910FCA" w:rsidRPr="0050765D">
              <w:rPr>
                <w:rStyle w:val="Hyperlink"/>
                <w:noProof/>
              </w:rPr>
              <w:t>Progress</w:t>
            </w:r>
            <w:r w:rsidR="00910FCA" w:rsidRPr="0050765D">
              <w:rPr>
                <w:rStyle w:val="Hyperlink"/>
                <w:noProof/>
                <w:spacing w:val="-10"/>
              </w:rPr>
              <w:t xml:space="preserve"> </w:t>
            </w:r>
            <w:r w:rsidR="00910FCA" w:rsidRPr="0050765D">
              <w:rPr>
                <w:rStyle w:val="Hyperlink"/>
                <w:noProof/>
              </w:rPr>
              <w:t>Report</w:t>
            </w:r>
            <w:r w:rsidR="00910FCA" w:rsidRPr="0050765D">
              <w:rPr>
                <w:noProof/>
                <w:webHidden/>
              </w:rPr>
              <w:tab/>
            </w:r>
            <w:r w:rsidR="00910FCA" w:rsidRPr="0050765D">
              <w:rPr>
                <w:noProof/>
                <w:webHidden/>
              </w:rPr>
              <w:fldChar w:fldCharType="begin"/>
            </w:r>
            <w:r w:rsidR="00910FCA" w:rsidRPr="0050765D">
              <w:rPr>
                <w:noProof/>
                <w:webHidden/>
              </w:rPr>
              <w:instrText xml:space="preserve"> PAGEREF _Toc80014613 \h </w:instrText>
            </w:r>
            <w:r w:rsidR="00910FCA" w:rsidRPr="0050765D">
              <w:rPr>
                <w:noProof/>
                <w:webHidden/>
              </w:rPr>
            </w:r>
            <w:r w:rsidR="00910FCA" w:rsidRPr="0050765D">
              <w:rPr>
                <w:noProof/>
                <w:webHidden/>
              </w:rPr>
              <w:fldChar w:fldCharType="separate"/>
            </w:r>
            <w:r w:rsidR="00E17256">
              <w:rPr>
                <w:noProof/>
                <w:webHidden/>
              </w:rPr>
              <w:t>109</w:t>
            </w:r>
            <w:r w:rsidR="00910FCA" w:rsidRPr="0050765D">
              <w:rPr>
                <w:noProof/>
                <w:webHidden/>
              </w:rPr>
              <w:fldChar w:fldCharType="end"/>
            </w:r>
          </w:hyperlink>
        </w:p>
        <w:p w14:paraId="471A8CC3" w14:textId="5F3F623A" w:rsidR="0050765D" w:rsidRPr="0050765D" w:rsidRDefault="006E5B28">
          <w:pPr>
            <w:pStyle w:val="TOC1"/>
            <w:tabs>
              <w:tab w:val="right" w:leader="dot" w:pos="9629"/>
            </w:tabs>
            <w:rPr>
              <w:rFonts w:eastAsiaTheme="minorEastAsia"/>
              <w:bCs w:val="0"/>
              <w:noProof/>
              <w:lang w:eastAsia="en-GB" w:bidi="th-TH"/>
            </w:rPr>
          </w:pPr>
          <w:hyperlink w:anchor="_Toc80014614" w:history="1">
            <w:r w:rsidR="00910FCA" w:rsidRPr="0050765D">
              <w:rPr>
                <w:rStyle w:val="Hyperlink"/>
                <w:noProof/>
              </w:rPr>
              <w:t>Letter</w:t>
            </w:r>
            <w:r w:rsidR="00910FCA" w:rsidRPr="0050765D">
              <w:rPr>
                <w:rStyle w:val="Hyperlink"/>
                <w:noProof/>
                <w:spacing w:val="-7"/>
              </w:rPr>
              <w:t xml:space="preserve"> </w:t>
            </w:r>
            <w:r w:rsidR="00910FCA" w:rsidRPr="0050765D">
              <w:rPr>
                <w:rStyle w:val="Hyperlink"/>
                <w:noProof/>
              </w:rPr>
              <w:t>from</w:t>
            </w:r>
            <w:r w:rsidR="00910FCA" w:rsidRPr="0050765D">
              <w:rPr>
                <w:rStyle w:val="Hyperlink"/>
                <w:noProof/>
                <w:spacing w:val="-6"/>
              </w:rPr>
              <w:t xml:space="preserve"> </w:t>
            </w:r>
            <w:r w:rsidR="00910FCA" w:rsidRPr="0050765D">
              <w:rPr>
                <w:rStyle w:val="Hyperlink"/>
                <w:noProof/>
              </w:rPr>
              <w:t>Universal</w:t>
            </w:r>
            <w:r w:rsidR="00910FCA" w:rsidRPr="0050765D">
              <w:rPr>
                <w:rStyle w:val="Hyperlink"/>
                <w:noProof/>
                <w:spacing w:val="-11"/>
              </w:rPr>
              <w:t xml:space="preserve"> </w:t>
            </w:r>
            <w:r w:rsidR="00910FCA" w:rsidRPr="0050765D">
              <w:rPr>
                <w:rStyle w:val="Hyperlink"/>
                <w:noProof/>
              </w:rPr>
              <w:t>House</w:t>
            </w:r>
            <w:r w:rsidR="00910FCA" w:rsidRPr="0050765D">
              <w:rPr>
                <w:rStyle w:val="Hyperlink"/>
                <w:noProof/>
                <w:spacing w:val="-7"/>
              </w:rPr>
              <w:t xml:space="preserve"> </w:t>
            </w:r>
            <w:r w:rsidR="00910FCA" w:rsidRPr="0050765D">
              <w:rPr>
                <w:rStyle w:val="Hyperlink"/>
                <w:noProof/>
              </w:rPr>
              <w:t>of</w:t>
            </w:r>
            <w:r w:rsidR="00910FCA" w:rsidRPr="0050765D">
              <w:rPr>
                <w:rStyle w:val="Hyperlink"/>
                <w:noProof/>
                <w:spacing w:val="-2"/>
              </w:rPr>
              <w:t xml:space="preserve"> </w:t>
            </w:r>
            <w:r w:rsidR="00910FCA" w:rsidRPr="0050765D">
              <w:rPr>
                <w:rStyle w:val="Hyperlink"/>
                <w:noProof/>
                <w:w w:val="99"/>
              </w:rPr>
              <w:t>Justice</w:t>
            </w:r>
            <w:r w:rsidR="00910FCA" w:rsidRPr="0050765D">
              <w:rPr>
                <w:noProof/>
                <w:webHidden/>
              </w:rPr>
              <w:tab/>
            </w:r>
            <w:r w:rsidR="00910FCA" w:rsidRPr="0050765D">
              <w:rPr>
                <w:noProof/>
                <w:webHidden/>
              </w:rPr>
              <w:fldChar w:fldCharType="begin"/>
            </w:r>
            <w:r w:rsidR="00910FCA" w:rsidRPr="0050765D">
              <w:rPr>
                <w:noProof/>
                <w:webHidden/>
              </w:rPr>
              <w:instrText xml:space="preserve"> PAGEREF _Toc80014614 \h </w:instrText>
            </w:r>
            <w:r w:rsidR="00910FCA" w:rsidRPr="0050765D">
              <w:rPr>
                <w:noProof/>
                <w:webHidden/>
              </w:rPr>
            </w:r>
            <w:r w:rsidR="00910FCA" w:rsidRPr="0050765D">
              <w:rPr>
                <w:noProof/>
                <w:webHidden/>
              </w:rPr>
              <w:fldChar w:fldCharType="separate"/>
            </w:r>
            <w:r w:rsidR="00E17256">
              <w:rPr>
                <w:noProof/>
                <w:webHidden/>
              </w:rPr>
              <w:t>110</w:t>
            </w:r>
            <w:r w:rsidR="00910FCA" w:rsidRPr="0050765D">
              <w:rPr>
                <w:noProof/>
                <w:webHidden/>
              </w:rPr>
              <w:fldChar w:fldCharType="end"/>
            </w:r>
          </w:hyperlink>
        </w:p>
        <w:p w14:paraId="6096E17D" w14:textId="5B513A21" w:rsidR="0050765D" w:rsidRPr="0050765D" w:rsidRDefault="006E5B28">
          <w:pPr>
            <w:pStyle w:val="TOC1"/>
            <w:tabs>
              <w:tab w:val="right" w:leader="dot" w:pos="9629"/>
            </w:tabs>
            <w:rPr>
              <w:rFonts w:eastAsiaTheme="minorEastAsia"/>
              <w:bCs w:val="0"/>
              <w:noProof/>
              <w:lang w:eastAsia="en-GB" w:bidi="th-TH"/>
            </w:rPr>
          </w:pPr>
          <w:hyperlink w:anchor="_Toc80014615" w:history="1">
            <w:r w:rsidR="00910FCA" w:rsidRPr="0050765D">
              <w:rPr>
                <w:rStyle w:val="Hyperlink"/>
                <w:noProof/>
              </w:rPr>
              <w:t>Border</w:t>
            </w:r>
            <w:r w:rsidR="00910FCA" w:rsidRPr="0050765D">
              <w:rPr>
                <w:rStyle w:val="Hyperlink"/>
                <w:noProof/>
                <w:spacing w:val="-8"/>
              </w:rPr>
              <w:t xml:space="preserve"> </w:t>
            </w:r>
            <w:r w:rsidR="00910FCA" w:rsidRPr="0050765D">
              <w:rPr>
                <w:rStyle w:val="Hyperlink"/>
                <w:noProof/>
              </w:rPr>
              <w:t>Teaching</w:t>
            </w:r>
            <w:r w:rsidR="00910FCA" w:rsidRPr="0050765D">
              <w:rPr>
                <w:rStyle w:val="Hyperlink"/>
                <w:noProof/>
                <w:spacing w:val="-10"/>
              </w:rPr>
              <w:t xml:space="preserve"> </w:t>
            </w:r>
            <w:r w:rsidR="00910FCA" w:rsidRPr="0050765D">
              <w:rPr>
                <w:rStyle w:val="Hyperlink"/>
                <w:noProof/>
              </w:rPr>
              <w:t>C</w:t>
            </w:r>
            <w:r w:rsidR="00910FCA" w:rsidRPr="0050765D">
              <w:rPr>
                <w:rStyle w:val="Hyperlink"/>
                <w:noProof/>
                <w:spacing w:val="2"/>
              </w:rPr>
              <w:t>o</w:t>
            </w:r>
            <w:r w:rsidR="00910FCA" w:rsidRPr="0050765D">
              <w:rPr>
                <w:rStyle w:val="Hyperlink"/>
                <w:noProof/>
              </w:rPr>
              <w:t>mmittee</w:t>
            </w:r>
            <w:r w:rsidR="00910FCA" w:rsidRPr="0050765D">
              <w:rPr>
                <w:rStyle w:val="Hyperlink"/>
                <w:noProof/>
                <w:spacing w:val="-3"/>
              </w:rPr>
              <w:t xml:space="preserve"> </w:t>
            </w:r>
            <w:r w:rsidR="00910FCA" w:rsidRPr="0050765D">
              <w:rPr>
                <w:rStyle w:val="Hyperlink"/>
                <w:noProof/>
              </w:rPr>
              <w:t>of</w:t>
            </w:r>
            <w:r w:rsidR="00910FCA" w:rsidRPr="0050765D">
              <w:rPr>
                <w:rStyle w:val="Hyperlink"/>
                <w:noProof/>
                <w:spacing w:val="-2"/>
              </w:rPr>
              <w:t xml:space="preserve"> </w:t>
            </w:r>
            <w:r w:rsidR="00910FCA" w:rsidRPr="0050765D">
              <w:rPr>
                <w:rStyle w:val="Hyperlink"/>
                <w:noProof/>
                <w:w w:val="99"/>
              </w:rPr>
              <w:t>South Thailand</w:t>
            </w:r>
            <w:r w:rsidR="00910FCA" w:rsidRPr="0050765D">
              <w:rPr>
                <w:noProof/>
                <w:webHidden/>
              </w:rPr>
              <w:tab/>
            </w:r>
            <w:r w:rsidR="00910FCA" w:rsidRPr="0050765D">
              <w:rPr>
                <w:noProof/>
                <w:webHidden/>
              </w:rPr>
              <w:fldChar w:fldCharType="begin"/>
            </w:r>
            <w:r w:rsidR="00910FCA" w:rsidRPr="0050765D">
              <w:rPr>
                <w:noProof/>
                <w:webHidden/>
              </w:rPr>
              <w:instrText xml:space="preserve"> PAGEREF _Toc80014615 \h </w:instrText>
            </w:r>
            <w:r w:rsidR="00910FCA" w:rsidRPr="0050765D">
              <w:rPr>
                <w:noProof/>
                <w:webHidden/>
              </w:rPr>
            </w:r>
            <w:r w:rsidR="00910FCA" w:rsidRPr="0050765D">
              <w:rPr>
                <w:noProof/>
                <w:webHidden/>
              </w:rPr>
              <w:fldChar w:fldCharType="separate"/>
            </w:r>
            <w:r w:rsidR="00E17256">
              <w:rPr>
                <w:noProof/>
                <w:webHidden/>
              </w:rPr>
              <w:t>111</w:t>
            </w:r>
            <w:r w:rsidR="00910FCA" w:rsidRPr="0050765D">
              <w:rPr>
                <w:noProof/>
                <w:webHidden/>
              </w:rPr>
              <w:fldChar w:fldCharType="end"/>
            </w:r>
          </w:hyperlink>
        </w:p>
        <w:p w14:paraId="175571A6" w14:textId="053E411D" w:rsidR="0050765D" w:rsidRPr="0050765D" w:rsidRDefault="006E5B28">
          <w:pPr>
            <w:pStyle w:val="TOC1"/>
            <w:tabs>
              <w:tab w:val="right" w:leader="dot" w:pos="9629"/>
            </w:tabs>
            <w:rPr>
              <w:rFonts w:eastAsiaTheme="minorEastAsia"/>
              <w:bCs w:val="0"/>
              <w:noProof/>
              <w:lang w:eastAsia="en-GB" w:bidi="th-TH"/>
            </w:rPr>
          </w:pPr>
          <w:hyperlink w:anchor="_Toc80014616" w:history="1">
            <w:r w:rsidR="00910FCA" w:rsidRPr="0050765D">
              <w:rPr>
                <w:rStyle w:val="Hyperlink"/>
                <w:noProof/>
                <w:w w:val="99"/>
              </w:rPr>
              <w:t>Aranyaprathet and Refugee Camps</w:t>
            </w:r>
            <w:r w:rsidR="00910FCA" w:rsidRPr="0050765D">
              <w:rPr>
                <w:noProof/>
                <w:webHidden/>
              </w:rPr>
              <w:tab/>
            </w:r>
            <w:r w:rsidR="00910FCA" w:rsidRPr="0050765D">
              <w:rPr>
                <w:noProof/>
                <w:webHidden/>
              </w:rPr>
              <w:fldChar w:fldCharType="begin"/>
            </w:r>
            <w:r w:rsidR="00910FCA" w:rsidRPr="0050765D">
              <w:rPr>
                <w:noProof/>
                <w:webHidden/>
              </w:rPr>
              <w:instrText xml:space="preserve"> PAGEREF _Toc80014616 \h </w:instrText>
            </w:r>
            <w:r w:rsidR="00910FCA" w:rsidRPr="0050765D">
              <w:rPr>
                <w:noProof/>
                <w:webHidden/>
              </w:rPr>
            </w:r>
            <w:r w:rsidR="00910FCA" w:rsidRPr="0050765D">
              <w:rPr>
                <w:noProof/>
                <w:webHidden/>
              </w:rPr>
              <w:fldChar w:fldCharType="separate"/>
            </w:r>
            <w:r w:rsidR="00E17256">
              <w:rPr>
                <w:noProof/>
                <w:webHidden/>
              </w:rPr>
              <w:t>112</w:t>
            </w:r>
            <w:r w:rsidR="00910FCA" w:rsidRPr="0050765D">
              <w:rPr>
                <w:noProof/>
                <w:webHidden/>
              </w:rPr>
              <w:fldChar w:fldCharType="end"/>
            </w:r>
          </w:hyperlink>
        </w:p>
        <w:p w14:paraId="43F59CBC" w14:textId="0BDEBE84" w:rsidR="0050765D" w:rsidRPr="0050765D" w:rsidRDefault="006E5B28">
          <w:pPr>
            <w:pStyle w:val="TOC1"/>
            <w:tabs>
              <w:tab w:val="right" w:leader="dot" w:pos="9629"/>
            </w:tabs>
            <w:rPr>
              <w:rFonts w:eastAsiaTheme="minorEastAsia"/>
              <w:bCs w:val="0"/>
              <w:noProof/>
              <w:lang w:eastAsia="en-GB" w:bidi="th-TH"/>
            </w:rPr>
          </w:pPr>
          <w:hyperlink w:anchor="_Toc80014617" w:history="1">
            <w:r w:rsidR="00910FCA" w:rsidRPr="0050765D">
              <w:rPr>
                <w:rStyle w:val="Hyperlink"/>
                <w:noProof/>
              </w:rPr>
              <w:t>Ranong</w:t>
            </w:r>
            <w:r w:rsidR="00910FCA" w:rsidRPr="0050765D">
              <w:rPr>
                <w:noProof/>
                <w:webHidden/>
              </w:rPr>
              <w:tab/>
            </w:r>
            <w:r w:rsidR="00910FCA" w:rsidRPr="0050765D">
              <w:rPr>
                <w:noProof/>
                <w:webHidden/>
              </w:rPr>
              <w:fldChar w:fldCharType="begin"/>
            </w:r>
            <w:r w:rsidR="00910FCA" w:rsidRPr="0050765D">
              <w:rPr>
                <w:noProof/>
                <w:webHidden/>
              </w:rPr>
              <w:instrText xml:space="preserve"> PAGEREF _Toc80014617 \h </w:instrText>
            </w:r>
            <w:r w:rsidR="00910FCA" w:rsidRPr="0050765D">
              <w:rPr>
                <w:noProof/>
                <w:webHidden/>
              </w:rPr>
            </w:r>
            <w:r w:rsidR="00910FCA" w:rsidRPr="0050765D">
              <w:rPr>
                <w:noProof/>
                <w:webHidden/>
              </w:rPr>
              <w:fldChar w:fldCharType="separate"/>
            </w:r>
            <w:r w:rsidR="00E17256">
              <w:rPr>
                <w:noProof/>
                <w:webHidden/>
              </w:rPr>
              <w:t>117</w:t>
            </w:r>
            <w:r w:rsidR="00910FCA" w:rsidRPr="0050765D">
              <w:rPr>
                <w:noProof/>
                <w:webHidden/>
              </w:rPr>
              <w:fldChar w:fldCharType="end"/>
            </w:r>
          </w:hyperlink>
        </w:p>
        <w:p w14:paraId="408AB150" w14:textId="4C47224D" w:rsidR="0050765D" w:rsidRPr="0050765D" w:rsidRDefault="006E5B28">
          <w:pPr>
            <w:pStyle w:val="TOC2"/>
            <w:tabs>
              <w:tab w:val="right" w:leader="dot" w:pos="9629"/>
            </w:tabs>
            <w:rPr>
              <w:rFonts w:eastAsiaTheme="minorEastAsia"/>
              <w:bCs w:val="0"/>
              <w:noProof/>
              <w:lang w:eastAsia="en-GB" w:bidi="th-TH"/>
            </w:rPr>
          </w:pPr>
          <w:hyperlink w:anchor="_Toc80014618" w:history="1">
            <w:r w:rsidR="00910FCA" w:rsidRPr="0050765D">
              <w:rPr>
                <w:rStyle w:val="Hyperlink"/>
                <w:noProof/>
              </w:rPr>
              <w:t>First</w:t>
            </w:r>
            <w:r w:rsidR="00910FCA" w:rsidRPr="0050765D">
              <w:rPr>
                <w:rStyle w:val="Hyperlink"/>
                <w:noProof/>
                <w:spacing w:val="-6"/>
              </w:rPr>
              <w:t xml:space="preserve"> </w:t>
            </w:r>
            <w:r w:rsidR="00910FCA" w:rsidRPr="0050765D">
              <w:rPr>
                <w:rStyle w:val="Hyperlink"/>
                <w:noProof/>
              </w:rPr>
              <w:t>Local</w:t>
            </w:r>
            <w:r w:rsidR="00910FCA" w:rsidRPr="0050765D">
              <w:rPr>
                <w:rStyle w:val="Hyperlink"/>
                <w:noProof/>
                <w:spacing w:val="-7"/>
              </w:rPr>
              <w:t xml:space="preserve"> </w:t>
            </w:r>
            <w:r w:rsidR="00910FCA" w:rsidRPr="0050765D">
              <w:rPr>
                <w:rStyle w:val="Hyperlink"/>
                <w:noProof/>
              </w:rPr>
              <w:t>Spiritual</w:t>
            </w:r>
            <w:r w:rsidR="00910FCA" w:rsidRPr="0050765D">
              <w:rPr>
                <w:rStyle w:val="Hyperlink"/>
                <w:noProof/>
                <w:spacing w:val="-11"/>
              </w:rPr>
              <w:t xml:space="preserve"> </w:t>
            </w:r>
            <w:r w:rsidR="00910FCA" w:rsidRPr="0050765D">
              <w:rPr>
                <w:rStyle w:val="Hyperlink"/>
                <w:noProof/>
              </w:rPr>
              <w:t>Assembly</w:t>
            </w:r>
            <w:r w:rsidR="00910FCA" w:rsidRPr="0050765D">
              <w:rPr>
                <w:rStyle w:val="Hyperlink"/>
                <w:noProof/>
                <w:spacing w:val="-12"/>
              </w:rPr>
              <w:t xml:space="preserve"> </w:t>
            </w:r>
            <w:r w:rsidR="00910FCA" w:rsidRPr="0050765D">
              <w:rPr>
                <w:rStyle w:val="Hyperlink"/>
                <w:noProof/>
              </w:rPr>
              <w:t>of</w:t>
            </w:r>
            <w:r w:rsidR="00910FCA" w:rsidRPr="0050765D">
              <w:rPr>
                <w:rStyle w:val="Hyperlink"/>
                <w:noProof/>
                <w:spacing w:val="-2"/>
              </w:rPr>
              <w:t xml:space="preserve"> </w:t>
            </w:r>
            <w:r w:rsidR="00910FCA" w:rsidRPr="0050765D">
              <w:rPr>
                <w:rStyle w:val="Hyperlink"/>
                <w:noProof/>
                <w:w w:val="99"/>
              </w:rPr>
              <w:t>Ranong</w:t>
            </w:r>
            <w:r w:rsidR="00910FCA" w:rsidRPr="0050765D">
              <w:rPr>
                <w:noProof/>
                <w:webHidden/>
              </w:rPr>
              <w:tab/>
            </w:r>
            <w:r w:rsidR="00910FCA" w:rsidRPr="0050765D">
              <w:rPr>
                <w:noProof/>
                <w:webHidden/>
              </w:rPr>
              <w:fldChar w:fldCharType="begin"/>
            </w:r>
            <w:r w:rsidR="00910FCA" w:rsidRPr="0050765D">
              <w:rPr>
                <w:noProof/>
                <w:webHidden/>
              </w:rPr>
              <w:instrText xml:space="preserve"> PAGEREF _Toc80014618 \h </w:instrText>
            </w:r>
            <w:r w:rsidR="00910FCA" w:rsidRPr="0050765D">
              <w:rPr>
                <w:noProof/>
                <w:webHidden/>
              </w:rPr>
            </w:r>
            <w:r w:rsidR="00910FCA" w:rsidRPr="0050765D">
              <w:rPr>
                <w:noProof/>
                <w:webHidden/>
              </w:rPr>
              <w:fldChar w:fldCharType="separate"/>
            </w:r>
            <w:r w:rsidR="00E17256">
              <w:rPr>
                <w:noProof/>
                <w:webHidden/>
              </w:rPr>
              <w:t>117</w:t>
            </w:r>
            <w:r w:rsidR="00910FCA" w:rsidRPr="0050765D">
              <w:rPr>
                <w:noProof/>
                <w:webHidden/>
              </w:rPr>
              <w:fldChar w:fldCharType="end"/>
            </w:r>
          </w:hyperlink>
        </w:p>
        <w:p w14:paraId="23C11BD0" w14:textId="55A83D83" w:rsidR="0050765D" w:rsidRPr="0050765D" w:rsidRDefault="006E5B28">
          <w:pPr>
            <w:pStyle w:val="TOC2"/>
            <w:tabs>
              <w:tab w:val="right" w:leader="dot" w:pos="9629"/>
            </w:tabs>
            <w:rPr>
              <w:rFonts w:eastAsiaTheme="minorEastAsia"/>
              <w:bCs w:val="0"/>
              <w:noProof/>
              <w:lang w:eastAsia="en-GB" w:bidi="th-TH"/>
            </w:rPr>
          </w:pPr>
          <w:hyperlink w:anchor="_Toc80014619" w:history="1">
            <w:r w:rsidR="00910FCA" w:rsidRPr="0050765D">
              <w:rPr>
                <w:rStyle w:val="Hyperlink"/>
                <w:noProof/>
              </w:rPr>
              <w:t>Letter of</w:t>
            </w:r>
            <w:r w:rsidR="00910FCA" w:rsidRPr="0050765D">
              <w:rPr>
                <w:rStyle w:val="Hyperlink"/>
                <w:noProof/>
                <w:spacing w:val="-2"/>
              </w:rPr>
              <w:t xml:space="preserve"> </w:t>
            </w:r>
            <w:r w:rsidR="00910FCA" w:rsidRPr="0050765D">
              <w:rPr>
                <w:rStyle w:val="Hyperlink"/>
                <w:noProof/>
              </w:rPr>
              <w:t>National</w:t>
            </w:r>
            <w:r w:rsidR="00910FCA" w:rsidRPr="0050765D">
              <w:rPr>
                <w:rStyle w:val="Hyperlink"/>
                <w:noProof/>
                <w:spacing w:val="-10"/>
              </w:rPr>
              <w:t xml:space="preserve"> </w:t>
            </w:r>
            <w:r w:rsidR="00910FCA" w:rsidRPr="0050765D">
              <w:rPr>
                <w:rStyle w:val="Hyperlink"/>
                <w:noProof/>
              </w:rPr>
              <w:t>Spiri</w:t>
            </w:r>
            <w:r w:rsidR="00910FCA" w:rsidRPr="0050765D">
              <w:rPr>
                <w:rStyle w:val="Hyperlink"/>
                <w:noProof/>
                <w:spacing w:val="-1"/>
              </w:rPr>
              <w:t>t</w:t>
            </w:r>
            <w:r w:rsidR="00910FCA" w:rsidRPr="0050765D">
              <w:rPr>
                <w:rStyle w:val="Hyperlink"/>
                <w:noProof/>
              </w:rPr>
              <w:t>ual</w:t>
            </w:r>
            <w:r w:rsidR="00910FCA" w:rsidRPr="0050765D">
              <w:rPr>
                <w:rStyle w:val="Hyperlink"/>
                <w:noProof/>
                <w:spacing w:val="-10"/>
              </w:rPr>
              <w:t xml:space="preserve"> </w:t>
            </w:r>
            <w:r w:rsidR="00910FCA" w:rsidRPr="0050765D">
              <w:rPr>
                <w:rStyle w:val="Hyperlink"/>
                <w:noProof/>
              </w:rPr>
              <w:t>Ass</w:t>
            </w:r>
            <w:r w:rsidR="00910FCA" w:rsidRPr="0050765D">
              <w:rPr>
                <w:rStyle w:val="Hyperlink"/>
                <w:noProof/>
                <w:spacing w:val="-1"/>
              </w:rPr>
              <w:t>em</w:t>
            </w:r>
            <w:r w:rsidR="00910FCA" w:rsidRPr="0050765D">
              <w:rPr>
                <w:rStyle w:val="Hyperlink"/>
                <w:noProof/>
              </w:rPr>
              <w:t>bly</w:t>
            </w:r>
            <w:r w:rsidR="00910FCA" w:rsidRPr="0050765D">
              <w:rPr>
                <w:rStyle w:val="Hyperlink"/>
                <w:noProof/>
                <w:spacing w:val="-11"/>
              </w:rPr>
              <w:t xml:space="preserve"> </w:t>
            </w:r>
            <w:r w:rsidR="00910FCA" w:rsidRPr="0050765D">
              <w:rPr>
                <w:rStyle w:val="Hyperlink"/>
                <w:noProof/>
              </w:rPr>
              <w:t>to</w:t>
            </w:r>
            <w:r w:rsidR="00910FCA" w:rsidRPr="0050765D">
              <w:rPr>
                <w:rStyle w:val="Hyperlink"/>
                <w:noProof/>
                <w:spacing w:val="-2"/>
              </w:rPr>
              <w:t xml:space="preserve"> </w:t>
            </w:r>
            <w:r w:rsidR="00910FCA" w:rsidRPr="0050765D">
              <w:rPr>
                <w:rStyle w:val="Hyperlink"/>
                <w:noProof/>
              </w:rPr>
              <w:t>Counsellor</w:t>
            </w:r>
            <w:r w:rsidR="00910FCA" w:rsidRPr="0050765D">
              <w:rPr>
                <w:rStyle w:val="Hyperlink"/>
                <w:noProof/>
                <w:spacing w:val="-12"/>
              </w:rPr>
              <w:t xml:space="preserve"> </w:t>
            </w:r>
            <w:r w:rsidR="00910FCA" w:rsidRPr="0050765D">
              <w:rPr>
                <w:rStyle w:val="Hyperlink"/>
                <w:noProof/>
                <w:w w:val="99"/>
              </w:rPr>
              <w:t>Payman</w:t>
            </w:r>
            <w:r w:rsidR="00910FCA" w:rsidRPr="0050765D">
              <w:rPr>
                <w:noProof/>
                <w:webHidden/>
              </w:rPr>
              <w:tab/>
            </w:r>
            <w:r w:rsidR="00910FCA" w:rsidRPr="0050765D">
              <w:rPr>
                <w:noProof/>
                <w:webHidden/>
              </w:rPr>
              <w:fldChar w:fldCharType="begin"/>
            </w:r>
            <w:r w:rsidR="00910FCA" w:rsidRPr="0050765D">
              <w:rPr>
                <w:noProof/>
                <w:webHidden/>
              </w:rPr>
              <w:instrText xml:space="preserve"> PAGEREF _Toc80014619 \h </w:instrText>
            </w:r>
            <w:r w:rsidR="00910FCA" w:rsidRPr="0050765D">
              <w:rPr>
                <w:noProof/>
                <w:webHidden/>
              </w:rPr>
            </w:r>
            <w:r w:rsidR="00910FCA" w:rsidRPr="0050765D">
              <w:rPr>
                <w:noProof/>
                <w:webHidden/>
              </w:rPr>
              <w:fldChar w:fldCharType="separate"/>
            </w:r>
            <w:r w:rsidR="00E17256">
              <w:rPr>
                <w:noProof/>
                <w:webHidden/>
              </w:rPr>
              <w:t>118</w:t>
            </w:r>
            <w:r w:rsidR="00910FCA" w:rsidRPr="0050765D">
              <w:rPr>
                <w:noProof/>
                <w:webHidden/>
              </w:rPr>
              <w:fldChar w:fldCharType="end"/>
            </w:r>
          </w:hyperlink>
        </w:p>
        <w:p w14:paraId="4254B48F" w14:textId="432A0C2A" w:rsidR="0050765D" w:rsidRPr="0050765D" w:rsidRDefault="006E5B28">
          <w:pPr>
            <w:pStyle w:val="TOC2"/>
            <w:tabs>
              <w:tab w:val="right" w:leader="dot" w:pos="9629"/>
            </w:tabs>
            <w:rPr>
              <w:rFonts w:eastAsiaTheme="minorEastAsia"/>
              <w:bCs w:val="0"/>
              <w:noProof/>
              <w:lang w:eastAsia="en-GB" w:bidi="th-TH"/>
            </w:rPr>
          </w:pPr>
          <w:hyperlink w:anchor="_Toc80014620" w:history="1">
            <w:r w:rsidR="00910FCA" w:rsidRPr="0050765D">
              <w:rPr>
                <w:rStyle w:val="Hyperlink"/>
                <w:noProof/>
              </w:rPr>
              <w:t>Chiangmai</w:t>
            </w:r>
            <w:r w:rsidR="00910FCA" w:rsidRPr="0050765D">
              <w:rPr>
                <w:noProof/>
                <w:webHidden/>
              </w:rPr>
              <w:tab/>
            </w:r>
            <w:r w:rsidR="00910FCA" w:rsidRPr="0050765D">
              <w:rPr>
                <w:noProof/>
                <w:webHidden/>
              </w:rPr>
              <w:fldChar w:fldCharType="begin"/>
            </w:r>
            <w:r w:rsidR="00910FCA" w:rsidRPr="0050765D">
              <w:rPr>
                <w:noProof/>
                <w:webHidden/>
              </w:rPr>
              <w:instrText xml:space="preserve"> PAGEREF _Toc80014620 \h </w:instrText>
            </w:r>
            <w:r w:rsidR="00910FCA" w:rsidRPr="0050765D">
              <w:rPr>
                <w:noProof/>
                <w:webHidden/>
              </w:rPr>
            </w:r>
            <w:r w:rsidR="00910FCA" w:rsidRPr="0050765D">
              <w:rPr>
                <w:noProof/>
                <w:webHidden/>
              </w:rPr>
              <w:fldChar w:fldCharType="separate"/>
            </w:r>
            <w:r w:rsidR="00E17256">
              <w:rPr>
                <w:noProof/>
                <w:webHidden/>
              </w:rPr>
              <w:t>119</w:t>
            </w:r>
            <w:r w:rsidR="00910FCA" w:rsidRPr="0050765D">
              <w:rPr>
                <w:noProof/>
                <w:webHidden/>
              </w:rPr>
              <w:fldChar w:fldCharType="end"/>
            </w:r>
          </w:hyperlink>
        </w:p>
        <w:p w14:paraId="469F9C0E" w14:textId="04486369" w:rsidR="0050765D" w:rsidRPr="0050765D" w:rsidRDefault="006E5B28">
          <w:pPr>
            <w:pStyle w:val="TOC1"/>
            <w:tabs>
              <w:tab w:val="right" w:leader="dot" w:pos="9629"/>
            </w:tabs>
            <w:rPr>
              <w:rFonts w:eastAsiaTheme="minorEastAsia"/>
              <w:bCs w:val="0"/>
              <w:noProof/>
              <w:lang w:eastAsia="en-GB" w:bidi="th-TH"/>
            </w:rPr>
          </w:pPr>
          <w:hyperlink w:anchor="_Toc80014621" w:history="1">
            <w:r w:rsidR="00910FCA" w:rsidRPr="0050765D">
              <w:rPr>
                <w:rStyle w:val="Hyperlink"/>
                <w:noProof/>
              </w:rPr>
              <w:t>Stories</w:t>
            </w:r>
            <w:r w:rsidR="00910FCA" w:rsidRPr="0050765D">
              <w:rPr>
                <w:rStyle w:val="Hyperlink"/>
                <w:noProof/>
                <w:spacing w:val="-8"/>
              </w:rPr>
              <w:t xml:space="preserve"> </w:t>
            </w:r>
            <w:r w:rsidR="00910FCA" w:rsidRPr="0050765D">
              <w:rPr>
                <w:rStyle w:val="Hyperlink"/>
                <w:noProof/>
              </w:rPr>
              <w:t>of</w:t>
            </w:r>
            <w:r w:rsidR="00910FCA" w:rsidRPr="0050765D">
              <w:rPr>
                <w:rStyle w:val="Hyperlink"/>
                <w:noProof/>
                <w:spacing w:val="-2"/>
              </w:rPr>
              <w:t xml:space="preserve"> </w:t>
            </w:r>
            <w:r w:rsidR="00910FCA" w:rsidRPr="0050765D">
              <w:rPr>
                <w:rStyle w:val="Hyperlink"/>
                <w:noProof/>
              </w:rPr>
              <w:t>Some</w:t>
            </w:r>
            <w:r w:rsidR="00910FCA" w:rsidRPr="0050765D">
              <w:rPr>
                <w:rStyle w:val="Hyperlink"/>
                <w:noProof/>
                <w:spacing w:val="-7"/>
              </w:rPr>
              <w:t xml:space="preserve"> </w:t>
            </w:r>
            <w:r w:rsidR="00910FCA" w:rsidRPr="0050765D">
              <w:rPr>
                <w:rStyle w:val="Hyperlink"/>
                <w:noProof/>
              </w:rPr>
              <w:t>Thai</w:t>
            </w:r>
            <w:r w:rsidR="00910FCA" w:rsidRPr="0050765D">
              <w:rPr>
                <w:rStyle w:val="Hyperlink"/>
                <w:noProof/>
                <w:spacing w:val="-6"/>
              </w:rPr>
              <w:t xml:space="preserve"> </w:t>
            </w:r>
            <w:r w:rsidR="00910FCA" w:rsidRPr="0050765D">
              <w:rPr>
                <w:rStyle w:val="Hyperlink"/>
                <w:noProof/>
              </w:rPr>
              <w:t>Believers Who</w:t>
            </w:r>
            <w:r w:rsidR="00910FCA" w:rsidRPr="0050765D">
              <w:rPr>
                <w:rStyle w:val="Hyperlink"/>
                <w:noProof/>
                <w:spacing w:val="-6"/>
              </w:rPr>
              <w:t xml:space="preserve"> </w:t>
            </w:r>
            <w:r w:rsidR="00910FCA" w:rsidRPr="0050765D">
              <w:rPr>
                <w:rStyle w:val="Hyperlink"/>
                <w:noProof/>
              </w:rPr>
              <w:t>Accepted</w:t>
            </w:r>
            <w:r w:rsidR="00910FCA" w:rsidRPr="0050765D">
              <w:rPr>
                <w:rStyle w:val="Hyperlink"/>
                <w:noProof/>
                <w:spacing w:val="-11"/>
              </w:rPr>
              <w:t xml:space="preserve"> </w:t>
            </w:r>
            <w:r w:rsidR="00910FCA" w:rsidRPr="0050765D">
              <w:rPr>
                <w:rStyle w:val="Hyperlink"/>
                <w:noProof/>
              </w:rPr>
              <w:t>the</w:t>
            </w:r>
            <w:r w:rsidR="00910FCA" w:rsidRPr="0050765D">
              <w:rPr>
                <w:rStyle w:val="Hyperlink"/>
                <w:noProof/>
                <w:spacing w:val="-4"/>
              </w:rPr>
              <w:t xml:space="preserve"> </w:t>
            </w:r>
            <w:r w:rsidR="00910FCA" w:rsidRPr="0050765D">
              <w:rPr>
                <w:rStyle w:val="Hyperlink"/>
                <w:noProof/>
                <w:w w:val="99"/>
              </w:rPr>
              <w:t>Faith</w:t>
            </w:r>
            <w:r w:rsidR="00910FCA" w:rsidRPr="0050765D">
              <w:rPr>
                <w:noProof/>
                <w:webHidden/>
              </w:rPr>
              <w:tab/>
            </w:r>
            <w:r w:rsidR="00910FCA" w:rsidRPr="0050765D">
              <w:rPr>
                <w:noProof/>
                <w:webHidden/>
              </w:rPr>
              <w:fldChar w:fldCharType="begin"/>
            </w:r>
            <w:r w:rsidR="00910FCA" w:rsidRPr="0050765D">
              <w:rPr>
                <w:noProof/>
                <w:webHidden/>
              </w:rPr>
              <w:instrText xml:space="preserve"> PAGEREF _Toc80014621 \h </w:instrText>
            </w:r>
            <w:r w:rsidR="00910FCA" w:rsidRPr="0050765D">
              <w:rPr>
                <w:noProof/>
                <w:webHidden/>
              </w:rPr>
            </w:r>
            <w:r w:rsidR="00910FCA" w:rsidRPr="0050765D">
              <w:rPr>
                <w:noProof/>
                <w:webHidden/>
              </w:rPr>
              <w:fldChar w:fldCharType="separate"/>
            </w:r>
            <w:r w:rsidR="00E17256">
              <w:rPr>
                <w:noProof/>
                <w:webHidden/>
              </w:rPr>
              <w:t>120</w:t>
            </w:r>
            <w:r w:rsidR="00910FCA" w:rsidRPr="0050765D">
              <w:rPr>
                <w:noProof/>
                <w:webHidden/>
              </w:rPr>
              <w:fldChar w:fldCharType="end"/>
            </w:r>
          </w:hyperlink>
        </w:p>
        <w:p w14:paraId="74329136" w14:textId="5A24594F" w:rsidR="0050765D" w:rsidRPr="0050765D" w:rsidRDefault="006E5B28">
          <w:pPr>
            <w:pStyle w:val="TOC2"/>
            <w:tabs>
              <w:tab w:val="right" w:leader="dot" w:pos="9629"/>
            </w:tabs>
            <w:rPr>
              <w:rFonts w:eastAsiaTheme="minorEastAsia"/>
              <w:bCs w:val="0"/>
              <w:noProof/>
              <w:lang w:eastAsia="en-GB" w:bidi="th-TH"/>
            </w:rPr>
          </w:pPr>
          <w:hyperlink w:anchor="_Toc80014622" w:history="1">
            <w:r w:rsidR="00910FCA" w:rsidRPr="0050765D">
              <w:rPr>
                <w:rStyle w:val="Hyperlink"/>
                <w:noProof/>
              </w:rPr>
              <w:t>The</w:t>
            </w:r>
            <w:r w:rsidR="00910FCA" w:rsidRPr="0050765D">
              <w:rPr>
                <w:rStyle w:val="Hyperlink"/>
                <w:noProof/>
                <w:spacing w:val="-3"/>
              </w:rPr>
              <w:t xml:space="preserve"> </w:t>
            </w:r>
            <w:r w:rsidR="00910FCA" w:rsidRPr="0050765D">
              <w:rPr>
                <w:rStyle w:val="Hyperlink"/>
                <w:noProof/>
              </w:rPr>
              <w:t>Wongsopa</w:t>
            </w:r>
            <w:r w:rsidR="00910FCA" w:rsidRPr="0050765D">
              <w:rPr>
                <w:rStyle w:val="Hyperlink"/>
                <w:noProof/>
                <w:spacing w:val="-12"/>
              </w:rPr>
              <w:t xml:space="preserve"> </w:t>
            </w:r>
            <w:r w:rsidR="00910FCA" w:rsidRPr="0050765D">
              <w:rPr>
                <w:rStyle w:val="Hyperlink"/>
                <w:noProof/>
                <w:w w:val="99"/>
              </w:rPr>
              <w:t>fa</w:t>
            </w:r>
            <w:r w:rsidR="00910FCA" w:rsidRPr="0050765D">
              <w:rPr>
                <w:rStyle w:val="Hyperlink"/>
                <w:noProof/>
                <w:spacing w:val="-1"/>
                <w:w w:val="99"/>
              </w:rPr>
              <w:t>m</w:t>
            </w:r>
            <w:r w:rsidR="00910FCA" w:rsidRPr="0050765D">
              <w:rPr>
                <w:rStyle w:val="Hyperlink"/>
                <w:noProof/>
              </w:rPr>
              <w:t>ily</w:t>
            </w:r>
            <w:r w:rsidR="00910FCA" w:rsidRPr="0050765D">
              <w:rPr>
                <w:noProof/>
                <w:webHidden/>
              </w:rPr>
              <w:tab/>
            </w:r>
            <w:r w:rsidR="00910FCA" w:rsidRPr="0050765D">
              <w:rPr>
                <w:noProof/>
                <w:webHidden/>
              </w:rPr>
              <w:fldChar w:fldCharType="begin"/>
            </w:r>
            <w:r w:rsidR="00910FCA" w:rsidRPr="0050765D">
              <w:rPr>
                <w:noProof/>
                <w:webHidden/>
              </w:rPr>
              <w:instrText xml:space="preserve"> PAGEREF _Toc80014622 \h </w:instrText>
            </w:r>
            <w:r w:rsidR="00910FCA" w:rsidRPr="0050765D">
              <w:rPr>
                <w:noProof/>
                <w:webHidden/>
              </w:rPr>
            </w:r>
            <w:r w:rsidR="00910FCA" w:rsidRPr="0050765D">
              <w:rPr>
                <w:noProof/>
                <w:webHidden/>
              </w:rPr>
              <w:fldChar w:fldCharType="separate"/>
            </w:r>
            <w:r w:rsidR="00E17256">
              <w:rPr>
                <w:noProof/>
                <w:webHidden/>
              </w:rPr>
              <w:t>120</w:t>
            </w:r>
            <w:r w:rsidR="00910FCA" w:rsidRPr="0050765D">
              <w:rPr>
                <w:noProof/>
                <w:webHidden/>
              </w:rPr>
              <w:fldChar w:fldCharType="end"/>
            </w:r>
          </w:hyperlink>
        </w:p>
        <w:p w14:paraId="52F9B36F" w14:textId="2221BDAB" w:rsidR="0050765D" w:rsidRPr="0050765D" w:rsidRDefault="006E5B28">
          <w:pPr>
            <w:pStyle w:val="TOC2"/>
            <w:tabs>
              <w:tab w:val="right" w:leader="dot" w:pos="9629"/>
            </w:tabs>
            <w:rPr>
              <w:rFonts w:eastAsiaTheme="minorEastAsia"/>
              <w:bCs w:val="0"/>
              <w:noProof/>
              <w:lang w:eastAsia="en-GB" w:bidi="th-TH"/>
            </w:rPr>
          </w:pPr>
          <w:hyperlink w:anchor="_Toc80014623" w:history="1">
            <w:r w:rsidR="00910FCA" w:rsidRPr="0050765D">
              <w:rPr>
                <w:rStyle w:val="Hyperlink"/>
                <w:noProof/>
              </w:rPr>
              <w:t>Mr</w:t>
            </w:r>
            <w:r w:rsidR="00910FCA" w:rsidRPr="0050765D">
              <w:rPr>
                <w:rStyle w:val="Hyperlink"/>
                <w:noProof/>
                <w:spacing w:val="-4"/>
              </w:rPr>
              <w:t xml:space="preserve"> </w:t>
            </w:r>
            <w:r w:rsidR="00910FCA" w:rsidRPr="0050765D">
              <w:rPr>
                <w:rStyle w:val="Hyperlink"/>
                <w:noProof/>
                <w:w w:val="99"/>
              </w:rPr>
              <w:t>Lertc</w:t>
            </w:r>
            <w:r w:rsidR="00910FCA" w:rsidRPr="0050765D">
              <w:rPr>
                <w:rStyle w:val="Hyperlink"/>
                <w:noProof/>
                <w:spacing w:val="2"/>
                <w:w w:val="99"/>
              </w:rPr>
              <w:t>h</w:t>
            </w:r>
            <w:r w:rsidR="00910FCA" w:rsidRPr="0050765D">
              <w:rPr>
                <w:rStyle w:val="Hyperlink"/>
                <w:noProof/>
              </w:rPr>
              <w:t>ai Chaumrattanakul</w:t>
            </w:r>
            <w:r w:rsidR="00910FCA" w:rsidRPr="0050765D">
              <w:rPr>
                <w:noProof/>
                <w:webHidden/>
              </w:rPr>
              <w:tab/>
            </w:r>
            <w:r w:rsidR="00910FCA" w:rsidRPr="0050765D">
              <w:rPr>
                <w:noProof/>
                <w:webHidden/>
              </w:rPr>
              <w:fldChar w:fldCharType="begin"/>
            </w:r>
            <w:r w:rsidR="00910FCA" w:rsidRPr="0050765D">
              <w:rPr>
                <w:noProof/>
                <w:webHidden/>
              </w:rPr>
              <w:instrText xml:space="preserve"> PAGEREF _Toc80014623 \h </w:instrText>
            </w:r>
            <w:r w:rsidR="00910FCA" w:rsidRPr="0050765D">
              <w:rPr>
                <w:noProof/>
                <w:webHidden/>
              </w:rPr>
            </w:r>
            <w:r w:rsidR="00910FCA" w:rsidRPr="0050765D">
              <w:rPr>
                <w:noProof/>
                <w:webHidden/>
              </w:rPr>
              <w:fldChar w:fldCharType="separate"/>
            </w:r>
            <w:r w:rsidR="00E17256">
              <w:rPr>
                <w:noProof/>
                <w:webHidden/>
              </w:rPr>
              <w:t>126</w:t>
            </w:r>
            <w:r w:rsidR="00910FCA" w:rsidRPr="0050765D">
              <w:rPr>
                <w:noProof/>
                <w:webHidden/>
              </w:rPr>
              <w:fldChar w:fldCharType="end"/>
            </w:r>
          </w:hyperlink>
        </w:p>
        <w:p w14:paraId="50659C0A" w14:textId="60EC854E" w:rsidR="0050765D" w:rsidRPr="0050765D" w:rsidRDefault="006E5B28">
          <w:pPr>
            <w:pStyle w:val="TOC2"/>
            <w:tabs>
              <w:tab w:val="right" w:leader="dot" w:pos="9629"/>
            </w:tabs>
            <w:rPr>
              <w:rFonts w:eastAsiaTheme="minorEastAsia"/>
              <w:bCs w:val="0"/>
              <w:noProof/>
              <w:lang w:eastAsia="en-GB" w:bidi="th-TH"/>
            </w:rPr>
          </w:pPr>
          <w:hyperlink w:anchor="_Toc80014624" w:history="1">
            <w:r w:rsidR="00910FCA" w:rsidRPr="0050765D">
              <w:rPr>
                <w:rStyle w:val="Hyperlink"/>
                <w:noProof/>
              </w:rPr>
              <w:t>Dr</w:t>
            </w:r>
            <w:r w:rsidR="00910FCA" w:rsidRPr="0050765D">
              <w:rPr>
                <w:rStyle w:val="Hyperlink"/>
                <w:noProof/>
                <w:spacing w:val="-4"/>
              </w:rPr>
              <w:t xml:space="preserve"> </w:t>
            </w:r>
            <w:r w:rsidR="00910FCA" w:rsidRPr="0050765D">
              <w:rPr>
                <w:rStyle w:val="Hyperlink"/>
                <w:noProof/>
                <w:w w:val="99"/>
              </w:rPr>
              <w:t>Utairat Chaumrattanakul (née Ek-ampai)</w:t>
            </w:r>
            <w:r w:rsidR="00910FCA" w:rsidRPr="0050765D">
              <w:rPr>
                <w:noProof/>
                <w:webHidden/>
              </w:rPr>
              <w:tab/>
            </w:r>
            <w:r w:rsidR="00910FCA" w:rsidRPr="0050765D">
              <w:rPr>
                <w:noProof/>
                <w:webHidden/>
              </w:rPr>
              <w:fldChar w:fldCharType="begin"/>
            </w:r>
            <w:r w:rsidR="00910FCA" w:rsidRPr="0050765D">
              <w:rPr>
                <w:noProof/>
                <w:webHidden/>
              </w:rPr>
              <w:instrText xml:space="preserve"> PAGEREF _Toc80014624 \h </w:instrText>
            </w:r>
            <w:r w:rsidR="00910FCA" w:rsidRPr="0050765D">
              <w:rPr>
                <w:noProof/>
                <w:webHidden/>
              </w:rPr>
            </w:r>
            <w:r w:rsidR="00910FCA" w:rsidRPr="0050765D">
              <w:rPr>
                <w:noProof/>
                <w:webHidden/>
              </w:rPr>
              <w:fldChar w:fldCharType="separate"/>
            </w:r>
            <w:r w:rsidR="00E17256">
              <w:rPr>
                <w:noProof/>
                <w:webHidden/>
              </w:rPr>
              <w:t>127</w:t>
            </w:r>
            <w:r w:rsidR="00910FCA" w:rsidRPr="0050765D">
              <w:rPr>
                <w:noProof/>
                <w:webHidden/>
              </w:rPr>
              <w:fldChar w:fldCharType="end"/>
            </w:r>
          </w:hyperlink>
        </w:p>
        <w:p w14:paraId="652008FE" w14:textId="0AA41BEB" w:rsidR="0050765D" w:rsidRPr="0050765D" w:rsidRDefault="006E5B28">
          <w:pPr>
            <w:pStyle w:val="TOC2"/>
            <w:tabs>
              <w:tab w:val="right" w:leader="dot" w:pos="9629"/>
            </w:tabs>
            <w:rPr>
              <w:rFonts w:eastAsiaTheme="minorEastAsia"/>
              <w:bCs w:val="0"/>
              <w:noProof/>
              <w:lang w:eastAsia="en-GB" w:bidi="th-TH"/>
            </w:rPr>
          </w:pPr>
          <w:hyperlink w:anchor="_Toc80014625" w:history="1">
            <w:r w:rsidR="00910FCA" w:rsidRPr="0050765D">
              <w:rPr>
                <w:rStyle w:val="Hyperlink"/>
                <w:noProof/>
              </w:rPr>
              <w:t>Buakham</w:t>
            </w:r>
            <w:r w:rsidR="00910FCA" w:rsidRPr="0050765D">
              <w:rPr>
                <w:rStyle w:val="Hyperlink"/>
                <w:noProof/>
                <w:spacing w:val="-10"/>
              </w:rPr>
              <w:t xml:space="preserve"> </w:t>
            </w:r>
            <w:r w:rsidR="00910FCA" w:rsidRPr="0050765D">
              <w:rPr>
                <w:rStyle w:val="Hyperlink"/>
                <w:noProof/>
              </w:rPr>
              <w:t>(Chanchai) Bar</w:t>
            </w:r>
            <w:r w:rsidR="00910FCA" w:rsidRPr="0050765D">
              <w:rPr>
                <w:rStyle w:val="Hyperlink"/>
                <w:noProof/>
                <w:spacing w:val="2"/>
              </w:rPr>
              <w:t>a</w:t>
            </w:r>
            <w:r w:rsidR="00910FCA" w:rsidRPr="0050765D">
              <w:rPr>
                <w:rStyle w:val="Hyperlink"/>
                <w:noProof/>
              </w:rPr>
              <w:t>n</w:t>
            </w:r>
            <w:r w:rsidR="00910FCA" w:rsidRPr="0050765D">
              <w:rPr>
                <w:noProof/>
                <w:webHidden/>
              </w:rPr>
              <w:tab/>
            </w:r>
            <w:r w:rsidR="00910FCA" w:rsidRPr="0050765D">
              <w:rPr>
                <w:noProof/>
                <w:webHidden/>
              </w:rPr>
              <w:fldChar w:fldCharType="begin"/>
            </w:r>
            <w:r w:rsidR="00910FCA" w:rsidRPr="0050765D">
              <w:rPr>
                <w:noProof/>
                <w:webHidden/>
              </w:rPr>
              <w:instrText xml:space="preserve"> PAGEREF _Toc80014625 \h </w:instrText>
            </w:r>
            <w:r w:rsidR="00910FCA" w:rsidRPr="0050765D">
              <w:rPr>
                <w:noProof/>
                <w:webHidden/>
              </w:rPr>
            </w:r>
            <w:r w:rsidR="00910FCA" w:rsidRPr="0050765D">
              <w:rPr>
                <w:noProof/>
                <w:webHidden/>
              </w:rPr>
              <w:fldChar w:fldCharType="separate"/>
            </w:r>
            <w:r w:rsidR="00E17256">
              <w:rPr>
                <w:noProof/>
                <w:webHidden/>
              </w:rPr>
              <w:t>128</w:t>
            </w:r>
            <w:r w:rsidR="00910FCA" w:rsidRPr="0050765D">
              <w:rPr>
                <w:noProof/>
                <w:webHidden/>
              </w:rPr>
              <w:fldChar w:fldCharType="end"/>
            </w:r>
          </w:hyperlink>
        </w:p>
        <w:p w14:paraId="1905DE8E" w14:textId="427AF016" w:rsidR="0050765D" w:rsidRPr="0050765D" w:rsidRDefault="006E5B28">
          <w:pPr>
            <w:pStyle w:val="TOC1"/>
            <w:tabs>
              <w:tab w:val="right" w:leader="dot" w:pos="9629"/>
            </w:tabs>
            <w:rPr>
              <w:rFonts w:eastAsiaTheme="minorEastAsia"/>
              <w:bCs w:val="0"/>
              <w:noProof/>
              <w:lang w:eastAsia="en-GB" w:bidi="th-TH"/>
            </w:rPr>
          </w:pPr>
          <w:hyperlink w:anchor="_Toc80014626" w:history="1">
            <w:r w:rsidR="00910FCA" w:rsidRPr="0050765D">
              <w:rPr>
                <w:rStyle w:val="Hyperlink"/>
                <w:noProof/>
              </w:rPr>
              <w:t>Appendix</w:t>
            </w:r>
            <w:r w:rsidR="00910FCA" w:rsidRPr="0050765D">
              <w:rPr>
                <w:noProof/>
                <w:webHidden/>
              </w:rPr>
              <w:tab/>
            </w:r>
            <w:r w:rsidR="00910FCA" w:rsidRPr="0050765D">
              <w:rPr>
                <w:noProof/>
                <w:webHidden/>
              </w:rPr>
              <w:fldChar w:fldCharType="begin"/>
            </w:r>
            <w:r w:rsidR="00910FCA" w:rsidRPr="0050765D">
              <w:rPr>
                <w:noProof/>
                <w:webHidden/>
              </w:rPr>
              <w:instrText xml:space="preserve"> PAGEREF _Toc80014626 \h </w:instrText>
            </w:r>
            <w:r w:rsidR="00910FCA" w:rsidRPr="0050765D">
              <w:rPr>
                <w:noProof/>
                <w:webHidden/>
              </w:rPr>
            </w:r>
            <w:r w:rsidR="00910FCA" w:rsidRPr="0050765D">
              <w:rPr>
                <w:noProof/>
                <w:webHidden/>
              </w:rPr>
              <w:fldChar w:fldCharType="separate"/>
            </w:r>
            <w:r w:rsidR="00E17256">
              <w:rPr>
                <w:noProof/>
                <w:webHidden/>
              </w:rPr>
              <w:t>134</w:t>
            </w:r>
            <w:r w:rsidR="00910FCA" w:rsidRPr="0050765D">
              <w:rPr>
                <w:noProof/>
                <w:webHidden/>
              </w:rPr>
              <w:fldChar w:fldCharType="end"/>
            </w:r>
          </w:hyperlink>
        </w:p>
        <w:p w14:paraId="11379EBE" w14:textId="5C7ACFD3" w:rsidR="0050765D" w:rsidRPr="0050765D" w:rsidRDefault="006E5B28">
          <w:pPr>
            <w:pStyle w:val="TOC1"/>
            <w:tabs>
              <w:tab w:val="right" w:leader="dot" w:pos="9629"/>
            </w:tabs>
            <w:rPr>
              <w:rFonts w:eastAsiaTheme="minorEastAsia"/>
              <w:bCs w:val="0"/>
              <w:noProof/>
              <w:lang w:eastAsia="en-GB" w:bidi="th-TH"/>
            </w:rPr>
          </w:pPr>
          <w:hyperlink w:anchor="_Toc80014627" w:history="1">
            <w:r w:rsidR="00910FCA" w:rsidRPr="0050765D">
              <w:rPr>
                <w:rStyle w:val="Hyperlink"/>
                <w:noProof/>
              </w:rPr>
              <w:t>PART THREE:</w:t>
            </w:r>
            <w:r w:rsidR="00910FCA" w:rsidRPr="0050765D">
              <w:rPr>
                <w:rStyle w:val="Hyperlink"/>
                <w:noProof/>
                <w:w w:val="99"/>
              </w:rPr>
              <w:t xml:space="preserve">  </w:t>
            </w:r>
            <w:r w:rsidR="00910FCA" w:rsidRPr="0050765D">
              <w:rPr>
                <w:rStyle w:val="Hyperlink"/>
                <w:noProof/>
              </w:rPr>
              <w:t>Faridian’s</w:t>
            </w:r>
            <w:r w:rsidR="00910FCA" w:rsidRPr="0050765D">
              <w:rPr>
                <w:rStyle w:val="Hyperlink"/>
                <w:noProof/>
                <w:spacing w:val="-12"/>
              </w:rPr>
              <w:t xml:space="preserve"> </w:t>
            </w:r>
            <w:r w:rsidR="00910FCA" w:rsidRPr="0050765D">
              <w:rPr>
                <w:rStyle w:val="Hyperlink"/>
                <w:noProof/>
                <w:w w:val="99"/>
              </w:rPr>
              <w:t>Recollections</w:t>
            </w:r>
            <w:r w:rsidR="00910FCA" w:rsidRPr="0050765D">
              <w:rPr>
                <w:noProof/>
                <w:webHidden/>
              </w:rPr>
              <w:tab/>
            </w:r>
            <w:r w:rsidR="00910FCA" w:rsidRPr="0050765D">
              <w:rPr>
                <w:noProof/>
                <w:webHidden/>
              </w:rPr>
              <w:fldChar w:fldCharType="begin"/>
            </w:r>
            <w:r w:rsidR="00910FCA" w:rsidRPr="0050765D">
              <w:rPr>
                <w:noProof/>
                <w:webHidden/>
              </w:rPr>
              <w:instrText xml:space="preserve"> PAGEREF _Toc80014627 \h </w:instrText>
            </w:r>
            <w:r w:rsidR="00910FCA" w:rsidRPr="0050765D">
              <w:rPr>
                <w:noProof/>
                <w:webHidden/>
              </w:rPr>
            </w:r>
            <w:r w:rsidR="00910FCA" w:rsidRPr="0050765D">
              <w:rPr>
                <w:noProof/>
                <w:webHidden/>
              </w:rPr>
              <w:fldChar w:fldCharType="separate"/>
            </w:r>
            <w:r w:rsidR="00E17256">
              <w:rPr>
                <w:noProof/>
                <w:webHidden/>
              </w:rPr>
              <w:t>134</w:t>
            </w:r>
            <w:r w:rsidR="00910FCA" w:rsidRPr="0050765D">
              <w:rPr>
                <w:noProof/>
                <w:webHidden/>
              </w:rPr>
              <w:fldChar w:fldCharType="end"/>
            </w:r>
          </w:hyperlink>
        </w:p>
        <w:p w14:paraId="1DD1987F" w14:textId="4D53D287" w:rsidR="0050765D" w:rsidRPr="0050765D" w:rsidRDefault="006E5B28">
          <w:pPr>
            <w:pStyle w:val="TOC2"/>
            <w:tabs>
              <w:tab w:val="right" w:leader="dot" w:pos="9629"/>
            </w:tabs>
            <w:rPr>
              <w:rFonts w:eastAsiaTheme="minorEastAsia"/>
              <w:bCs w:val="0"/>
              <w:noProof/>
              <w:lang w:eastAsia="en-GB" w:bidi="th-TH"/>
            </w:rPr>
          </w:pPr>
          <w:hyperlink w:anchor="_Toc80014628" w:history="1">
            <w:r w:rsidR="00910FCA" w:rsidRPr="0050765D">
              <w:rPr>
                <w:rStyle w:val="Hyperlink"/>
                <w:noProof/>
              </w:rPr>
              <w:t>Short</w:t>
            </w:r>
            <w:r w:rsidR="00910FCA" w:rsidRPr="0050765D">
              <w:rPr>
                <w:rStyle w:val="Hyperlink"/>
                <w:noProof/>
                <w:spacing w:val="-6"/>
              </w:rPr>
              <w:t xml:space="preserve"> </w:t>
            </w:r>
            <w:r w:rsidR="00910FCA" w:rsidRPr="0050765D">
              <w:rPr>
                <w:rStyle w:val="Hyperlink"/>
                <w:noProof/>
              </w:rPr>
              <w:t>biography</w:t>
            </w:r>
            <w:r w:rsidR="00910FCA" w:rsidRPr="0050765D">
              <w:rPr>
                <w:rStyle w:val="Hyperlink"/>
                <w:noProof/>
                <w:spacing w:val="-11"/>
              </w:rPr>
              <w:t xml:space="preserve"> </w:t>
            </w:r>
            <w:r w:rsidR="00910FCA" w:rsidRPr="0050765D">
              <w:rPr>
                <w:rStyle w:val="Hyperlink"/>
                <w:noProof/>
              </w:rPr>
              <w:t>of</w:t>
            </w:r>
            <w:r w:rsidR="00910FCA" w:rsidRPr="0050765D">
              <w:rPr>
                <w:rStyle w:val="Hyperlink"/>
                <w:noProof/>
                <w:spacing w:val="-2"/>
              </w:rPr>
              <w:t xml:space="preserve"> </w:t>
            </w:r>
            <w:r w:rsidR="00910FCA" w:rsidRPr="0050765D">
              <w:rPr>
                <w:rStyle w:val="Hyperlink"/>
                <w:noProof/>
                <w:spacing w:val="-1"/>
              </w:rPr>
              <w:t>t</w:t>
            </w:r>
            <w:r w:rsidR="00910FCA" w:rsidRPr="0050765D">
              <w:rPr>
                <w:rStyle w:val="Hyperlink"/>
                <w:noProof/>
                <w:spacing w:val="1"/>
              </w:rPr>
              <w:t>h</w:t>
            </w:r>
            <w:r w:rsidR="00910FCA" w:rsidRPr="0050765D">
              <w:rPr>
                <w:rStyle w:val="Hyperlink"/>
                <w:noProof/>
              </w:rPr>
              <w:t>e</w:t>
            </w:r>
            <w:r w:rsidR="00910FCA" w:rsidRPr="0050765D">
              <w:rPr>
                <w:rStyle w:val="Hyperlink"/>
                <w:noProof/>
                <w:spacing w:val="-1"/>
              </w:rPr>
              <w:t xml:space="preserve"> </w:t>
            </w:r>
            <w:r w:rsidR="00910FCA" w:rsidRPr="0050765D">
              <w:rPr>
                <w:rStyle w:val="Hyperlink"/>
                <w:noProof/>
              </w:rPr>
              <w:t>co</w:t>
            </w:r>
            <w:r w:rsidR="00910FCA" w:rsidRPr="0050765D">
              <w:rPr>
                <w:rStyle w:val="Hyperlink"/>
                <w:noProof/>
                <w:spacing w:val="-1"/>
              </w:rPr>
              <w:t>m</w:t>
            </w:r>
            <w:r w:rsidR="00910FCA" w:rsidRPr="0050765D">
              <w:rPr>
                <w:rStyle w:val="Hyperlink"/>
                <w:noProof/>
                <w:spacing w:val="1"/>
              </w:rPr>
              <w:t>p</w:t>
            </w:r>
            <w:r w:rsidR="00910FCA" w:rsidRPr="0050765D">
              <w:rPr>
                <w:rStyle w:val="Hyperlink"/>
                <w:noProof/>
              </w:rPr>
              <w:t>iler</w:t>
            </w:r>
            <w:r w:rsidR="00910FCA" w:rsidRPr="0050765D">
              <w:rPr>
                <w:noProof/>
                <w:webHidden/>
              </w:rPr>
              <w:tab/>
            </w:r>
            <w:r w:rsidR="00910FCA" w:rsidRPr="0050765D">
              <w:rPr>
                <w:noProof/>
                <w:webHidden/>
              </w:rPr>
              <w:fldChar w:fldCharType="begin"/>
            </w:r>
            <w:r w:rsidR="00910FCA" w:rsidRPr="0050765D">
              <w:rPr>
                <w:noProof/>
                <w:webHidden/>
              </w:rPr>
              <w:instrText xml:space="preserve"> PAGEREF _Toc80014628 \h </w:instrText>
            </w:r>
            <w:r w:rsidR="00910FCA" w:rsidRPr="0050765D">
              <w:rPr>
                <w:noProof/>
                <w:webHidden/>
              </w:rPr>
            </w:r>
            <w:r w:rsidR="00910FCA" w:rsidRPr="0050765D">
              <w:rPr>
                <w:noProof/>
                <w:webHidden/>
              </w:rPr>
              <w:fldChar w:fldCharType="separate"/>
            </w:r>
            <w:r w:rsidR="00E17256">
              <w:rPr>
                <w:noProof/>
                <w:webHidden/>
              </w:rPr>
              <w:t>134</w:t>
            </w:r>
            <w:r w:rsidR="00910FCA" w:rsidRPr="0050765D">
              <w:rPr>
                <w:noProof/>
                <w:webHidden/>
              </w:rPr>
              <w:fldChar w:fldCharType="end"/>
            </w:r>
          </w:hyperlink>
        </w:p>
        <w:p w14:paraId="0CD3FFD4" w14:textId="27E7C00C" w:rsidR="0050765D" w:rsidRPr="0050765D" w:rsidRDefault="006E5B28">
          <w:pPr>
            <w:pStyle w:val="TOC2"/>
            <w:tabs>
              <w:tab w:val="right" w:leader="dot" w:pos="9629"/>
            </w:tabs>
            <w:rPr>
              <w:rFonts w:eastAsiaTheme="minorEastAsia"/>
              <w:bCs w:val="0"/>
              <w:noProof/>
              <w:lang w:eastAsia="en-GB" w:bidi="th-TH"/>
            </w:rPr>
          </w:pPr>
          <w:hyperlink w:anchor="_Toc80014629" w:history="1">
            <w:r w:rsidR="00910FCA" w:rsidRPr="0050765D">
              <w:rPr>
                <w:rStyle w:val="Hyperlink"/>
                <w:noProof/>
              </w:rPr>
              <w:t>Sant</w:t>
            </w:r>
            <w:r w:rsidR="00910FCA" w:rsidRPr="0050765D">
              <w:rPr>
                <w:rStyle w:val="Hyperlink"/>
                <w:noProof/>
                <w:spacing w:val="-1"/>
              </w:rPr>
              <w:t>i</w:t>
            </w:r>
            <w:r w:rsidR="00910FCA" w:rsidRPr="0050765D">
              <w:rPr>
                <w:rStyle w:val="Hyperlink"/>
                <w:noProof/>
              </w:rPr>
              <w:t>tham</w:t>
            </w:r>
            <w:r w:rsidR="00910FCA" w:rsidRPr="0050765D">
              <w:rPr>
                <w:rStyle w:val="Hyperlink"/>
                <w:noProof/>
                <w:spacing w:val="-12"/>
              </w:rPr>
              <w:t xml:space="preserve"> </w:t>
            </w:r>
            <w:r w:rsidR="00910FCA" w:rsidRPr="0050765D">
              <w:rPr>
                <w:rStyle w:val="Hyperlink"/>
                <w:noProof/>
              </w:rPr>
              <w:t>Witthaya</w:t>
            </w:r>
            <w:r w:rsidR="00910FCA" w:rsidRPr="0050765D">
              <w:rPr>
                <w:rStyle w:val="Hyperlink"/>
                <w:noProof/>
                <w:spacing w:val="-2"/>
              </w:rPr>
              <w:t>k</w:t>
            </w:r>
            <w:r w:rsidR="00910FCA" w:rsidRPr="0050765D">
              <w:rPr>
                <w:rStyle w:val="Hyperlink"/>
                <w:noProof/>
              </w:rPr>
              <w:t>hom</w:t>
            </w:r>
            <w:r w:rsidR="00910FCA" w:rsidRPr="0050765D">
              <w:rPr>
                <w:rStyle w:val="Hyperlink"/>
                <w:noProof/>
                <w:spacing w:val="-18"/>
              </w:rPr>
              <w:t xml:space="preserve"> </w:t>
            </w:r>
            <w:r w:rsidR="00910FCA" w:rsidRPr="0050765D">
              <w:rPr>
                <w:rStyle w:val="Hyperlink"/>
                <w:noProof/>
                <w:w w:val="99"/>
              </w:rPr>
              <w:t>School</w:t>
            </w:r>
            <w:r w:rsidR="00910FCA" w:rsidRPr="0050765D">
              <w:rPr>
                <w:noProof/>
                <w:webHidden/>
              </w:rPr>
              <w:tab/>
            </w:r>
            <w:r w:rsidR="00910FCA" w:rsidRPr="0050765D">
              <w:rPr>
                <w:noProof/>
                <w:webHidden/>
              </w:rPr>
              <w:fldChar w:fldCharType="begin"/>
            </w:r>
            <w:r w:rsidR="00910FCA" w:rsidRPr="0050765D">
              <w:rPr>
                <w:noProof/>
                <w:webHidden/>
              </w:rPr>
              <w:instrText xml:space="preserve"> PAGEREF _Toc80014629 \h </w:instrText>
            </w:r>
            <w:r w:rsidR="00910FCA" w:rsidRPr="0050765D">
              <w:rPr>
                <w:noProof/>
                <w:webHidden/>
              </w:rPr>
            </w:r>
            <w:r w:rsidR="00910FCA" w:rsidRPr="0050765D">
              <w:rPr>
                <w:noProof/>
                <w:webHidden/>
              </w:rPr>
              <w:fldChar w:fldCharType="separate"/>
            </w:r>
            <w:r w:rsidR="00E17256">
              <w:rPr>
                <w:noProof/>
                <w:webHidden/>
              </w:rPr>
              <w:t>142</w:t>
            </w:r>
            <w:r w:rsidR="00910FCA" w:rsidRPr="0050765D">
              <w:rPr>
                <w:noProof/>
                <w:webHidden/>
              </w:rPr>
              <w:fldChar w:fldCharType="end"/>
            </w:r>
          </w:hyperlink>
        </w:p>
        <w:p w14:paraId="3C0A2AA1" w14:textId="496A4814" w:rsidR="0050765D" w:rsidRPr="0050765D" w:rsidRDefault="006E5B28">
          <w:pPr>
            <w:pStyle w:val="TOC2"/>
            <w:tabs>
              <w:tab w:val="right" w:leader="dot" w:pos="9629"/>
            </w:tabs>
            <w:rPr>
              <w:rFonts w:eastAsiaTheme="minorEastAsia"/>
              <w:bCs w:val="0"/>
              <w:noProof/>
              <w:lang w:eastAsia="en-GB" w:bidi="th-TH"/>
            </w:rPr>
          </w:pPr>
          <w:hyperlink w:anchor="_Toc80014630" w:history="1">
            <w:r w:rsidR="00910FCA" w:rsidRPr="0050765D">
              <w:rPr>
                <w:rStyle w:val="Hyperlink"/>
                <w:noProof/>
              </w:rPr>
              <w:t>Arunrat Vithayakhom School in 1964</w:t>
            </w:r>
            <w:r w:rsidR="00910FCA" w:rsidRPr="0050765D">
              <w:rPr>
                <w:noProof/>
                <w:webHidden/>
              </w:rPr>
              <w:tab/>
            </w:r>
            <w:r w:rsidR="00910FCA" w:rsidRPr="0050765D">
              <w:rPr>
                <w:noProof/>
                <w:webHidden/>
              </w:rPr>
              <w:fldChar w:fldCharType="begin"/>
            </w:r>
            <w:r w:rsidR="00910FCA" w:rsidRPr="0050765D">
              <w:rPr>
                <w:noProof/>
                <w:webHidden/>
              </w:rPr>
              <w:instrText xml:space="preserve"> PAGEREF _Toc80014630 \h </w:instrText>
            </w:r>
            <w:r w:rsidR="00910FCA" w:rsidRPr="0050765D">
              <w:rPr>
                <w:noProof/>
                <w:webHidden/>
              </w:rPr>
            </w:r>
            <w:r w:rsidR="00910FCA" w:rsidRPr="0050765D">
              <w:rPr>
                <w:noProof/>
                <w:webHidden/>
              </w:rPr>
              <w:fldChar w:fldCharType="separate"/>
            </w:r>
            <w:r w:rsidR="00E17256">
              <w:rPr>
                <w:noProof/>
                <w:webHidden/>
              </w:rPr>
              <w:t>142</w:t>
            </w:r>
            <w:r w:rsidR="00910FCA" w:rsidRPr="0050765D">
              <w:rPr>
                <w:noProof/>
                <w:webHidden/>
              </w:rPr>
              <w:fldChar w:fldCharType="end"/>
            </w:r>
          </w:hyperlink>
        </w:p>
        <w:p w14:paraId="6D122852" w14:textId="1ED9B7FB" w:rsidR="0050765D" w:rsidRPr="0050765D" w:rsidRDefault="006E5B28">
          <w:pPr>
            <w:pStyle w:val="TOC2"/>
            <w:tabs>
              <w:tab w:val="right" w:leader="dot" w:pos="9629"/>
            </w:tabs>
            <w:rPr>
              <w:rFonts w:eastAsiaTheme="minorEastAsia"/>
              <w:bCs w:val="0"/>
              <w:noProof/>
              <w:lang w:eastAsia="en-GB" w:bidi="th-TH"/>
            </w:rPr>
          </w:pPr>
          <w:hyperlink w:anchor="_Toc80014631" w:history="1">
            <w:r w:rsidR="00910FCA" w:rsidRPr="0050765D">
              <w:rPr>
                <w:rStyle w:val="Hyperlink"/>
                <w:noProof/>
              </w:rPr>
              <w:t>Tar</w:t>
            </w:r>
            <w:r w:rsidR="00910FCA" w:rsidRPr="0050765D">
              <w:rPr>
                <w:rStyle w:val="Hyperlink"/>
                <w:noProof/>
                <w:spacing w:val="2"/>
              </w:rPr>
              <w:t>á</w:t>
            </w:r>
            <w:r w:rsidR="00910FCA" w:rsidRPr="0050765D">
              <w:rPr>
                <w:rStyle w:val="Hyperlink"/>
                <w:noProof/>
                <w:spacing w:val="-3"/>
              </w:rPr>
              <w:t>z</w:t>
            </w:r>
            <w:r w:rsidR="00910FCA" w:rsidRPr="0050765D">
              <w:rPr>
                <w:rStyle w:val="Hyperlink"/>
                <w:noProof/>
              </w:rPr>
              <w:t>'u'lláh</w:t>
            </w:r>
            <w:r w:rsidR="00910FCA" w:rsidRPr="0050765D">
              <w:rPr>
                <w:rStyle w:val="Hyperlink"/>
                <w:noProof/>
                <w:spacing w:val="-14"/>
              </w:rPr>
              <w:t xml:space="preserve"> </w:t>
            </w:r>
            <w:r w:rsidR="00910FCA" w:rsidRPr="0050765D">
              <w:rPr>
                <w:rStyle w:val="Hyperlink"/>
                <w:noProof/>
                <w:w w:val="99"/>
              </w:rPr>
              <w:t>Samandarí’s 1966 visit</w:t>
            </w:r>
            <w:r w:rsidR="00910FCA" w:rsidRPr="0050765D">
              <w:rPr>
                <w:noProof/>
                <w:webHidden/>
              </w:rPr>
              <w:tab/>
            </w:r>
            <w:r w:rsidR="00910FCA" w:rsidRPr="0050765D">
              <w:rPr>
                <w:noProof/>
                <w:webHidden/>
              </w:rPr>
              <w:fldChar w:fldCharType="begin"/>
            </w:r>
            <w:r w:rsidR="00910FCA" w:rsidRPr="0050765D">
              <w:rPr>
                <w:noProof/>
                <w:webHidden/>
              </w:rPr>
              <w:instrText xml:space="preserve"> PAGEREF _Toc80014631 \h </w:instrText>
            </w:r>
            <w:r w:rsidR="00910FCA" w:rsidRPr="0050765D">
              <w:rPr>
                <w:noProof/>
                <w:webHidden/>
              </w:rPr>
            </w:r>
            <w:r w:rsidR="00910FCA" w:rsidRPr="0050765D">
              <w:rPr>
                <w:noProof/>
                <w:webHidden/>
              </w:rPr>
              <w:fldChar w:fldCharType="separate"/>
            </w:r>
            <w:r w:rsidR="00E17256">
              <w:rPr>
                <w:noProof/>
                <w:webHidden/>
              </w:rPr>
              <w:t>148</w:t>
            </w:r>
            <w:r w:rsidR="00910FCA" w:rsidRPr="0050765D">
              <w:rPr>
                <w:noProof/>
                <w:webHidden/>
              </w:rPr>
              <w:fldChar w:fldCharType="end"/>
            </w:r>
          </w:hyperlink>
        </w:p>
        <w:p w14:paraId="6CA1B6B7" w14:textId="735E784B" w:rsidR="0050765D" w:rsidRPr="0050765D" w:rsidRDefault="006E5B28">
          <w:pPr>
            <w:pStyle w:val="TOC2"/>
            <w:tabs>
              <w:tab w:val="right" w:leader="dot" w:pos="9629"/>
            </w:tabs>
            <w:rPr>
              <w:rFonts w:eastAsiaTheme="minorEastAsia"/>
              <w:bCs w:val="0"/>
              <w:noProof/>
              <w:lang w:eastAsia="en-GB" w:bidi="th-TH"/>
            </w:rPr>
          </w:pPr>
          <w:hyperlink w:anchor="_Toc80014632" w:history="1">
            <w:r w:rsidR="00910FCA" w:rsidRPr="0050765D">
              <w:rPr>
                <w:rStyle w:val="Hyperlink"/>
                <w:noProof/>
              </w:rPr>
              <w:t>The 1</w:t>
            </w:r>
            <w:r w:rsidR="00910FCA" w:rsidRPr="0050765D">
              <w:rPr>
                <w:rStyle w:val="Hyperlink"/>
                <w:noProof/>
                <w:vertAlign w:val="superscript"/>
              </w:rPr>
              <w:t>st</w:t>
            </w:r>
            <w:r w:rsidR="00910FCA" w:rsidRPr="0050765D">
              <w:rPr>
                <w:rStyle w:val="Hyperlink"/>
                <w:noProof/>
              </w:rPr>
              <w:t xml:space="preserve"> National Spiritual Assembly of Laos</w:t>
            </w:r>
            <w:r w:rsidR="00910FCA" w:rsidRPr="0050765D">
              <w:rPr>
                <w:noProof/>
                <w:webHidden/>
              </w:rPr>
              <w:tab/>
            </w:r>
            <w:r w:rsidR="00910FCA" w:rsidRPr="0050765D">
              <w:rPr>
                <w:noProof/>
                <w:webHidden/>
              </w:rPr>
              <w:fldChar w:fldCharType="begin"/>
            </w:r>
            <w:r w:rsidR="00910FCA" w:rsidRPr="0050765D">
              <w:rPr>
                <w:noProof/>
                <w:webHidden/>
              </w:rPr>
              <w:instrText xml:space="preserve"> PAGEREF _Toc80014632 \h </w:instrText>
            </w:r>
            <w:r w:rsidR="00910FCA" w:rsidRPr="0050765D">
              <w:rPr>
                <w:noProof/>
                <w:webHidden/>
              </w:rPr>
            </w:r>
            <w:r w:rsidR="00910FCA" w:rsidRPr="0050765D">
              <w:rPr>
                <w:noProof/>
                <w:webHidden/>
              </w:rPr>
              <w:fldChar w:fldCharType="separate"/>
            </w:r>
            <w:r w:rsidR="00E17256">
              <w:rPr>
                <w:noProof/>
                <w:webHidden/>
              </w:rPr>
              <w:t>152</w:t>
            </w:r>
            <w:r w:rsidR="00910FCA" w:rsidRPr="0050765D">
              <w:rPr>
                <w:noProof/>
                <w:webHidden/>
              </w:rPr>
              <w:fldChar w:fldCharType="end"/>
            </w:r>
          </w:hyperlink>
        </w:p>
        <w:p w14:paraId="12EB7E19" w14:textId="68F7C05A" w:rsidR="0050765D" w:rsidRPr="0050765D" w:rsidRDefault="006E5B28">
          <w:pPr>
            <w:pStyle w:val="TOC2"/>
            <w:tabs>
              <w:tab w:val="right" w:leader="dot" w:pos="9629"/>
            </w:tabs>
            <w:rPr>
              <w:rFonts w:eastAsiaTheme="minorEastAsia"/>
              <w:bCs w:val="0"/>
              <w:noProof/>
              <w:lang w:eastAsia="en-GB" w:bidi="th-TH"/>
            </w:rPr>
          </w:pPr>
          <w:hyperlink w:anchor="_Toc80014633" w:history="1">
            <w:r w:rsidR="00910FCA" w:rsidRPr="0050765D">
              <w:rPr>
                <w:rStyle w:val="Hyperlink"/>
                <w:noProof/>
              </w:rPr>
              <w:t>Te</w:t>
            </w:r>
            <w:r w:rsidR="00910FCA" w:rsidRPr="0050765D">
              <w:rPr>
                <w:rStyle w:val="Hyperlink"/>
                <w:noProof/>
                <w:spacing w:val="1"/>
              </w:rPr>
              <w:t>a</w:t>
            </w:r>
            <w:r w:rsidR="00910FCA" w:rsidRPr="0050765D">
              <w:rPr>
                <w:rStyle w:val="Hyperlink"/>
                <w:noProof/>
              </w:rPr>
              <w:t>ching</w:t>
            </w:r>
            <w:r w:rsidR="00910FCA" w:rsidRPr="0050765D">
              <w:rPr>
                <w:rStyle w:val="Hyperlink"/>
                <w:noProof/>
                <w:spacing w:val="-10"/>
              </w:rPr>
              <w:t xml:space="preserve"> </w:t>
            </w:r>
            <w:r w:rsidR="00910FCA" w:rsidRPr="0050765D">
              <w:rPr>
                <w:rStyle w:val="Hyperlink"/>
                <w:noProof/>
              </w:rPr>
              <w:t>Al</w:t>
            </w:r>
            <w:r w:rsidR="00910FCA" w:rsidRPr="0050765D">
              <w:rPr>
                <w:rStyle w:val="Hyperlink"/>
                <w:noProof/>
                <w:spacing w:val="1"/>
              </w:rPr>
              <w:t>on</w:t>
            </w:r>
            <w:r w:rsidR="00910FCA" w:rsidRPr="0050765D">
              <w:rPr>
                <w:rStyle w:val="Hyperlink"/>
                <w:noProof/>
              </w:rPr>
              <w:t>g</w:t>
            </w:r>
            <w:r w:rsidR="00910FCA" w:rsidRPr="0050765D">
              <w:rPr>
                <w:rStyle w:val="Hyperlink"/>
                <w:noProof/>
                <w:spacing w:val="-7"/>
              </w:rPr>
              <w:t xml:space="preserve"> </w:t>
            </w:r>
            <w:r w:rsidR="00910FCA" w:rsidRPr="0050765D">
              <w:rPr>
                <w:rStyle w:val="Hyperlink"/>
                <w:noProof/>
              </w:rPr>
              <w:t>the</w:t>
            </w:r>
            <w:r w:rsidR="00910FCA" w:rsidRPr="0050765D">
              <w:rPr>
                <w:rStyle w:val="Hyperlink"/>
                <w:noProof/>
                <w:spacing w:val="-5"/>
              </w:rPr>
              <w:t xml:space="preserve"> </w:t>
            </w:r>
            <w:r w:rsidR="00910FCA" w:rsidRPr="0050765D">
              <w:rPr>
                <w:rStyle w:val="Hyperlink"/>
                <w:noProof/>
              </w:rPr>
              <w:t>Mekong</w:t>
            </w:r>
            <w:r w:rsidR="00910FCA" w:rsidRPr="0050765D">
              <w:rPr>
                <w:rStyle w:val="Hyperlink"/>
                <w:noProof/>
                <w:spacing w:val="-10"/>
              </w:rPr>
              <w:t xml:space="preserve"> </w:t>
            </w:r>
            <w:r w:rsidR="00910FCA" w:rsidRPr="0050765D">
              <w:rPr>
                <w:rStyle w:val="Hyperlink"/>
                <w:noProof/>
              </w:rPr>
              <w:t>River</w:t>
            </w:r>
            <w:r w:rsidR="00910FCA" w:rsidRPr="0050765D">
              <w:rPr>
                <w:noProof/>
                <w:webHidden/>
              </w:rPr>
              <w:tab/>
            </w:r>
            <w:r w:rsidR="00910FCA" w:rsidRPr="0050765D">
              <w:rPr>
                <w:noProof/>
                <w:webHidden/>
              </w:rPr>
              <w:fldChar w:fldCharType="begin"/>
            </w:r>
            <w:r w:rsidR="00910FCA" w:rsidRPr="0050765D">
              <w:rPr>
                <w:noProof/>
                <w:webHidden/>
              </w:rPr>
              <w:instrText xml:space="preserve"> PAGEREF _Toc80014633 \h </w:instrText>
            </w:r>
            <w:r w:rsidR="00910FCA" w:rsidRPr="0050765D">
              <w:rPr>
                <w:noProof/>
                <w:webHidden/>
              </w:rPr>
            </w:r>
            <w:r w:rsidR="00910FCA" w:rsidRPr="0050765D">
              <w:rPr>
                <w:noProof/>
                <w:webHidden/>
              </w:rPr>
              <w:fldChar w:fldCharType="separate"/>
            </w:r>
            <w:r w:rsidR="00E17256">
              <w:rPr>
                <w:noProof/>
                <w:webHidden/>
              </w:rPr>
              <w:t>153</w:t>
            </w:r>
            <w:r w:rsidR="00910FCA" w:rsidRPr="0050765D">
              <w:rPr>
                <w:noProof/>
                <w:webHidden/>
              </w:rPr>
              <w:fldChar w:fldCharType="end"/>
            </w:r>
          </w:hyperlink>
        </w:p>
        <w:p w14:paraId="6F51430C" w14:textId="715764F2" w:rsidR="0050765D" w:rsidRPr="0050765D" w:rsidRDefault="006E5B28">
          <w:pPr>
            <w:pStyle w:val="TOC2"/>
            <w:tabs>
              <w:tab w:val="right" w:leader="dot" w:pos="9629"/>
            </w:tabs>
            <w:rPr>
              <w:rFonts w:eastAsiaTheme="minorEastAsia"/>
              <w:bCs w:val="0"/>
              <w:noProof/>
              <w:lang w:eastAsia="en-GB" w:bidi="th-TH"/>
            </w:rPr>
          </w:pPr>
          <w:hyperlink w:anchor="_Toc80014634" w:history="1">
            <w:r w:rsidR="00910FCA" w:rsidRPr="0050765D">
              <w:rPr>
                <w:rStyle w:val="Hyperlink"/>
                <w:noProof/>
              </w:rPr>
              <w:t>Recollection</w:t>
            </w:r>
            <w:r w:rsidR="00910FCA" w:rsidRPr="0050765D">
              <w:rPr>
                <w:rStyle w:val="Hyperlink"/>
                <w:noProof/>
                <w:spacing w:val="-15"/>
              </w:rPr>
              <w:t xml:space="preserve"> </w:t>
            </w:r>
            <w:r w:rsidR="00910FCA" w:rsidRPr="0050765D">
              <w:rPr>
                <w:rStyle w:val="Hyperlink"/>
                <w:noProof/>
              </w:rPr>
              <w:t>of</w:t>
            </w:r>
            <w:r w:rsidR="00910FCA" w:rsidRPr="0050765D">
              <w:rPr>
                <w:rStyle w:val="Hyperlink"/>
                <w:noProof/>
                <w:spacing w:val="-2"/>
              </w:rPr>
              <w:t xml:space="preserve"> </w:t>
            </w:r>
            <w:r w:rsidR="00910FCA" w:rsidRPr="0050765D">
              <w:rPr>
                <w:rStyle w:val="Hyperlink"/>
                <w:noProof/>
              </w:rPr>
              <w:t>Compiler’s</w:t>
            </w:r>
            <w:r w:rsidR="00910FCA" w:rsidRPr="0050765D">
              <w:rPr>
                <w:rStyle w:val="Hyperlink"/>
                <w:noProof/>
                <w:spacing w:val="-13"/>
              </w:rPr>
              <w:t xml:space="preserve"> </w:t>
            </w:r>
            <w:r w:rsidR="00910FCA" w:rsidRPr="0050765D">
              <w:rPr>
                <w:rStyle w:val="Hyperlink"/>
                <w:noProof/>
              </w:rPr>
              <w:t>Kenya</w:t>
            </w:r>
            <w:r w:rsidR="00910FCA" w:rsidRPr="0050765D">
              <w:rPr>
                <w:rStyle w:val="Hyperlink"/>
                <w:noProof/>
                <w:spacing w:val="-8"/>
              </w:rPr>
              <w:t xml:space="preserve"> </w:t>
            </w:r>
            <w:r w:rsidR="00910FCA" w:rsidRPr="0050765D">
              <w:rPr>
                <w:rStyle w:val="Hyperlink"/>
                <w:noProof/>
              </w:rPr>
              <w:t>travel</w:t>
            </w:r>
            <w:r w:rsidR="00910FCA" w:rsidRPr="0050765D">
              <w:rPr>
                <w:rStyle w:val="Hyperlink"/>
                <w:noProof/>
                <w:spacing w:val="-7"/>
              </w:rPr>
              <w:t xml:space="preserve"> </w:t>
            </w:r>
            <w:r w:rsidR="00910FCA" w:rsidRPr="0050765D">
              <w:rPr>
                <w:rStyle w:val="Hyperlink"/>
                <w:noProof/>
              </w:rPr>
              <w:t>teaching</w:t>
            </w:r>
            <w:r w:rsidR="00910FCA" w:rsidRPr="0050765D">
              <w:rPr>
                <w:rStyle w:val="Hyperlink"/>
                <w:noProof/>
                <w:spacing w:val="-10"/>
              </w:rPr>
              <w:t xml:space="preserve"> </w:t>
            </w:r>
            <w:r w:rsidR="00910FCA" w:rsidRPr="0050765D">
              <w:rPr>
                <w:rStyle w:val="Hyperlink"/>
                <w:noProof/>
              </w:rPr>
              <w:t>trip</w:t>
            </w:r>
            <w:r w:rsidR="00910FCA" w:rsidRPr="0050765D">
              <w:rPr>
                <w:noProof/>
                <w:webHidden/>
              </w:rPr>
              <w:tab/>
            </w:r>
            <w:r w:rsidR="00910FCA" w:rsidRPr="0050765D">
              <w:rPr>
                <w:noProof/>
                <w:webHidden/>
              </w:rPr>
              <w:fldChar w:fldCharType="begin"/>
            </w:r>
            <w:r w:rsidR="00910FCA" w:rsidRPr="0050765D">
              <w:rPr>
                <w:noProof/>
                <w:webHidden/>
              </w:rPr>
              <w:instrText xml:space="preserve"> PAGEREF _Toc80014634 \h </w:instrText>
            </w:r>
            <w:r w:rsidR="00910FCA" w:rsidRPr="0050765D">
              <w:rPr>
                <w:noProof/>
                <w:webHidden/>
              </w:rPr>
            </w:r>
            <w:r w:rsidR="00910FCA" w:rsidRPr="0050765D">
              <w:rPr>
                <w:noProof/>
                <w:webHidden/>
              </w:rPr>
              <w:fldChar w:fldCharType="separate"/>
            </w:r>
            <w:r w:rsidR="00E17256">
              <w:rPr>
                <w:noProof/>
                <w:webHidden/>
              </w:rPr>
              <w:t>162</w:t>
            </w:r>
            <w:r w:rsidR="00910FCA" w:rsidRPr="0050765D">
              <w:rPr>
                <w:noProof/>
                <w:webHidden/>
              </w:rPr>
              <w:fldChar w:fldCharType="end"/>
            </w:r>
          </w:hyperlink>
        </w:p>
        <w:p w14:paraId="1B860585" w14:textId="685B8145" w:rsidR="0050765D" w:rsidRPr="0050765D" w:rsidRDefault="006E5B28">
          <w:pPr>
            <w:pStyle w:val="TOC2"/>
            <w:tabs>
              <w:tab w:val="right" w:leader="dot" w:pos="9629"/>
            </w:tabs>
            <w:rPr>
              <w:rFonts w:eastAsiaTheme="minorEastAsia"/>
              <w:bCs w:val="0"/>
              <w:noProof/>
              <w:lang w:eastAsia="en-GB" w:bidi="th-TH"/>
            </w:rPr>
          </w:pPr>
          <w:hyperlink w:anchor="_Toc80014635" w:history="1">
            <w:r w:rsidR="00910FCA" w:rsidRPr="0050765D">
              <w:rPr>
                <w:rStyle w:val="Hyperlink"/>
                <w:noProof/>
              </w:rPr>
              <w:t>Report</w:t>
            </w:r>
            <w:r w:rsidR="00910FCA" w:rsidRPr="0050765D">
              <w:rPr>
                <w:rStyle w:val="Hyperlink"/>
                <w:noProof/>
                <w:spacing w:val="-8"/>
              </w:rPr>
              <w:t xml:space="preserve"> </w:t>
            </w:r>
            <w:r w:rsidR="00910FCA" w:rsidRPr="0050765D">
              <w:rPr>
                <w:rStyle w:val="Hyperlink"/>
                <w:noProof/>
              </w:rPr>
              <w:t>of</w:t>
            </w:r>
            <w:r w:rsidR="00910FCA" w:rsidRPr="0050765D">
              <w:rPr>
                <w:rStyle w:val="Hyperlink"/>
                <w:noProof/>
                <w:spacing w:val="-2"/>
              </w:rPr>
              <w:t xml:space="preserve"> </w:t>
            </w:r>
            <w:r w:rsidR="00910FCA" w:rsidRPr="0050765D">
              <w:rPr>
                <w:rStyle w:val="Hyperlink"/>
                <w:noProof/>
              </w:rPr>
              <w:t>C</w:t>
            </w:r>
            <w:r w:rsidR="00910FCA" w:rsidRPr="0050765D">
              <w:rPr>
                <w:rStyle w:val="Hyperlink"/>
                <w:noProof/>
                <w:spacing w:val="2"/>
              </w:rPr>
              <w:t>o</w:t>
            </w:r>
            <w:r w:rsidR="00910FCA" w:rsidRPr="0050765D">
              <w:rPr>
                <w:rStyle w:val="Hyperlink"/>
                <w:noProof/>
              </w:rPr>
              <w:t>mpiler</w:t>
            </w:r>
            <w:r w:rsidR="00910FCA" w:rsidRPr="0050765D">
              <w:rPr>
                <w:rStyle w:val="Hyperlink"/>
                <w:noProof/>
                <w:spacing w:val="-11"/>
              </w:rPr>
              <w:t xml:space="preserve"> </w:t>
            </w:r>
            <w:r w:rsidR="00910FCA" w:rsidRPr="0050765D">
              <w:rPr>
                <w:rStyle w:val="Hyperlink"/>
                <w:noProof/>
              </w:rPr>
              <w:t>to</w:t>
            </w:r>
            <w:r w:rsidR="00910FCA" w:rsidRPr="0050765D">
              <w:rPr>
                <w:rStyle w:val="Hyperlink"/>
                <w:noProof/>
                <w:spacing w:val="-2"/>
              </w:rPr>
              <w:t xml:space="preserve"> </w:t>
            </w:r>
            <w:r w:rsidR="00910FCA" w:rsidRPr="0050765D">
              <w:rPr>
                <w:rStyle w:val="Hyperlink"/>
                <w:noProof/>
              </w:rPr>
              <w:t>the</w:t>
            </w:r>
            <w:r w:rsidR="00910FCA" w:rsidRPr="0050765D">
              <w:rPr>
                <w:rStyle w:val="Hyperlink"/>
                <w:noProof/>
                <w:spacing w:val="-3"/>
              </w:rPr>
              <w:t xml:space="preserve"> </w:t>
            </w:r>
            <w:r w:rsidR="00910FCA" w:rsidRPr="0050765D">
              <w:rPr>
                <w:rStyle w:val="Hyperlink"/>
                <w:noProof/>
              </w:rPr>
              <w:t>NSA</w:t>
            </w:r>
            <w:r w:rsidR="00910FCA" w:rsidRPr="0050765D">
              <w:rPr>
                <w:rStyle w:val="Hyperlink"/>
                <w:noProof/>
                <w:spacing w:val="-6"/>
              </w:rPr>
              <w:t xml:space="preserve"> </w:t>
            </w:r>
            <w:r w:rsidR="00910FCA" w:rsidRPr="0050765D">
              <w:rPr>
                <w:rStyle w:val="Hyperlink"/>
                <w:noProof/>
              </w:rPr>
              <w:t>of</w:t>
            </w:r>
            <w:r w:rsidR="00910FCA" w:rsidRPr="0050765D">
              <w:rPr>
                <w:rStyle w:val="Hyperlink"/>
                <w:noProof/>
                <w:spacing w:val="-2"/>
              </w:rPr>
              <w:t xml:space="preserve"> </w:t>
            </w:r>
            <w:r w:rsidR="00910FCA" w:rsidRPr="0050765D">
              <w:rPr>
                <w:rStyle w:val="Hyperlink"/>
                <w:noProof/>
              </w:rPr>
              <w:t>Kenya</w:t>
            </w:r>
            <w:r w:rsidR="00910FCA" w:rsidRPr="0050765D">
              <w:rPr>
                <w:noProof/>
                <w:webHidden/>
              </w:rPr>
              <w:tab/>
            </w:r>
            <w:r w:rsidR="00910FCA" w:rsidRPr="0050765D">
              <w:rPr>
                <w:noProof/>
                <w:webHidden/>
              </w:rPr>
              <w:fldChar w:fldCharType="begin"/>
            </w:r>
            <w:r w:rsidR="00910FCA" w:rsidRPr="0050765D">
              <w:rPr>
                <w:noProof/>
                <w:webHidden/>
              </w:rPr>
              <w:instrText xml:space="preserve"> PAGEREF _Toc80014635 \h </w:instrText>
            </w:r>
            <w:r w:rsidR="00910FCA" w:rsidRPr="0050765D">
              <w:rPr>
                <w:noProof/>
                <w:webHidden/>
              </w:rPr>
            </w:r>
            <w:r w:rsidR="00910FCA" w:rsidRPr="0050765D">
              <w:rPr>
                <w:noProof/>
                <w:webHidden/>
              </w:rPr>
              <w:fldChar w:fldCharType="separate"/>
            </w:r>
            <w:r w:rsidR="00E17256">
              <w:rPr>
                <w:noProof/>
                <w:webHidden/>
              </w:rPr>
              <w:t>165</w:t>
            </w:r>
            <w:r w:rsidR="00910FCA" w:rsidRPr="0050765D">
              <w:rPr>
                <w:noProof/>
                <w:webHidden/>
              </w:rPr>
              <w:fldChar w:fldCharType="end"/>
            </w:r>
          </w:hyperlink>
        </w:p>
        <w:p w14:paraId="7F8E70FE" w14:textId="23B9CD76" w:rsidR="0050765D" w:rsidRPr="0050765D" w:rsidRDefault="006E5B28">
          <w:pPr>
            <w:pStyle w:val="TOC2"/>
            <w:tabs>
              <w:tab w:val="right" w:leader="dot" w:pos="9629"/>
            </w:tabs>
            <w:rPr>
              <w:rFonts w:eastAsiaTheme="minorEastAsia"/>
              <w:bCs w:val="0"/>
              <w:noProof/>
              <w:lang w:eastAsia="en-GB" w:bidi="th-TH"/>
            </w:rPr>
          </w:pPr>
          <w:hyperlink w:anchor="_Toc80014636" w:history="1">
            <w:r w:rsidR="00910FCA" w:rsidRPr="0050765D">
              <w:rPr>
                <w:rStyle w:val="Hyperlink"/>
                <w:noProof/>
              </w:rPr>
              <w:t>C</w:t>
            </w:r>
            <w:r w:rsidR="00910FCA" w:rsidRPr="0050765D">
              <w:rPr>
                <w:rStyle w:val="Hyperlink"/>
                <w:noProof/>
                <w:spacing w:val="2"/>
              </w:rPr>
              <w:t>o</w:t>
            </w:r>
            <w:r w:rsidR="00910FCA" w:rsidRPr="0050765D">
              <w:rPr>
                <w:rStyle w:val="Hyperlink"/>
                <w:noProof/>
                <w:spacing w:val="-1"/>
              </w:rPr>
              <w:t>m</w:t>
            </w:r>
            <w:r w:rsidR="00910FCA" w:rsidRPr="0050765D">
              <w:rPr>
                <w:rStyle w:val="Hyperlink"/>
                <w:noProof/>
              </w:rPr>
              <w:t>piler’s</w:t>
            </w:r>
            <w:r w:rsidR="00910FCA" w:rsidRPr="0050765D">
              <w:rPr>
                <w:rStyle w:val="Hyperlink"/>
                <w:noProof/>
                <w:spacing w:val="-13"/>
              </w:rPr>
              <w:t xml:space="preserve"> </w:t>
            </w:r>
            <w:r w:rsidR="00910FCA" w:rsidRPr="0050765D">
              <w:rPr>
                <w:rStyle w:val="Hyperlink"/>
                <w:noProof/>
              </w:rPr>
              <w:t>return</w:t>
            </w:r>
            <w:r w:rsidR="00910FCA" w:rsidRPr="0050765D">
              <w:rPr>
                <w:rStyle w:val="Hyperlink"/>
                <w:noProof/>
                <w:spacing w:val="-7"/>
              </w:rPr>
              <w:t xml:space="preserve"> </w:t>
            </w:r>
            <w:r w:rsidR="00910FCA" w:rsidRPr="0050765D">
              <w:rPr>
                <w:rStyle w:val="Hyperlink"/>
                <w:noProof/>
              </w:rPr>
              <w:t>to</w:t>
            </w:r>
            <w:r w:rsidR="00910FCA" w:rsidRPr="0050765D">
              <w:rPr>
                <w:rStyle w:val="Hyperlink"/>
                <w:noProof/>
                <w:spacing w:val="-2"/>
              </w:rPr>
              <w:t xml:space="preserve"> </w:t>
            </w:r>
            <w:r w:rsidR="00910FCA" w:rsidRPr="0050765D">
              <w:rPr>
                <w:rStyle w:val="Hyperlink"/>
                <w:noProof/>
                <w:w w:val="99"/>
              </w:rPr>
              <w:t>Thailand</w:t>
            </w:r>
            <w:r w:rsidR="00910FCA" w:rsidRPr="0050765D">
              <w:rPr>
                <w:noProof/>
                <w:webHidden/>
              </w:rPr>
              <w:tab/>
            </w:r>
            <w:r w:rsidR="00910FCA" w:rsidRPr="0050765D">
              <w:rPr>
                <w:noProof/>
                <w:webHidden/>
              </w:rPr>
              <w:fldChar w:fldCharType="begin"/>
            </w:r>
            <w:r w:rsidR="00910FCA" w:rsidRPr="0050765D">
              <w:rPr>
                <w:noProof/>
                <w:webHidden/>
              </w:rPr>
              <w:instrText xml:space="preserve"> PAGEREF _Toc80014636 \h </w:instrText>
            </w:r>
            <w:r w:rsidR="00910FCA" w:rsidRPr="0050765D">
              <w:rPr>
                <w:noProof/>
                <w:webHidden/>
              </w:rPr>
            </w:r>
            <w:r w:rsidR="00910FCA" w:rsidRPr="0050765D">
              <w:rPr>
                <w:noProof/>
                <w:webHidden/>
              </w:rPr>
              <w:fldChar w:fldCharType="separate"/>
            </w:r>
            <w:r w:rsidR="00E17256">
              <w:rPr>
                <w:noProof/>
                <w:webHidden/>
              </w:rPr>
              <w:t>167</w:t>
            </w:r>
            <w:r w:rsidR="00910FCA" w:rsidRPr="0050765D">
              <w:rPr>
                <w:noProof/>
                <w:webHidden/>
              </w:rPr>
              <w:fldChar w:fldCharType="end"/>
            </w:r>
          </w:hyperlink>
        </w:p>
        <w:p w14:paraId="1691AA86" w14:textId="24DEE5A6" w:rsidR="0050765D" w:rsidRPr="0050765D" w:rsidRDefault="006E5B28">
          <w:pPr>
            <w:pStyle w:val="TOC2"/>
            <w:tabs>
              <w:tab w:val="right" w:leader="dot" w:pos="9629"/>
            </w:tabs>
            <w:rPr>
              <w:rFonts w:eastAsiaTheme="minorEastAsia"/>
              <w:bCs w:val="0"/>
              <w:noProof/>
              <w:lang w:eastAsia="en-GB" w:bidi="th-TH"/>
            </w:rPr>
          </w:pPr>
          <w:hyperlink w:anchor="_Toc80014637" w:history="1">
            <w:r w:rsidR="00910FCA" w:rsidRPr="0050765D">
              <w:rPr>
                <w:rStyle w:val="Hyperlink"/>
                <w:noProof/>
              </w:rPr>
              <w:t>Appointment to Auxiliary Board</w:t>
            </w:r>
            <w:r w:rsidR="00910FCA" w:rsidRPr="0050765D">
              <w:rPr>
                <w:noProof/>
                <w:webHidden/>
              </w:rPr>
              <w:tab/>
            </w:r>
            <w:r w:rsidR="00910FCA" w:rsidRPr="0050765D">
              <w:rPr>
                <w:noProof/>
                <w:webHidden/>
              </w:rPr>
              <w:fldChar w:fldCharType="begin"/>
            </w:r>
            <w:r w:rsidR="00910FCA" w:rsidRPr="0050765D">
              <w:rPr>
                <w:noProof/>
                <w:webHidden/>
              </w:rPr>
              <w:instrText xml:space="preserve"> PAGEREF _Toc80014637 \h </w:instrText>
            </w:r>
            <w:r w:rsidR="00910FCA" w:rsidRPr="0050765D">
              <w:rPr>
                <w:noProof/>
                <w:webHidden/>
              </w:rPr>
            </w:r>
            <w:r w:rsidR="00910FCA" w:rsidRPr="0050765D">
              <w:rPr>
                <w:noProof/>
                <w:webHidden/>
              </w:rPr>
              <w:fldChar w:fldCharType="separate"/>
            </w:r>
            <w:r w:rsidR="00E17256">
              <w:rPr>
                <w:noProof/>
                <w:webHidden/>
              </w:rPr>
              <w:t>167</w:t>
            </w:r>
            <w:r w:rsidR="00910FCA" w:rsidRPr="0050765D">
              <w:rPr>
                <w:noProof/>
                <w:webHidden/>
              </w:rPr>
              <w:fldChar w:fldCharType="end"/>
            </w:r>
          </w:hyperlink>
        </w:p>
        <w:p w14:paraId="6D47A008" w14:textId="6DA3E58D" w:rsidR="0050765D" w:rsidRPr="0050765D" w:rsidRDefault="006E5B28">
          <w:pPr>
            <w:pStyle w:val="TOC2"/>
            <w:tabs>
              <w:tab w:val="right" w:leader="dot" w:pos="9629"/>
            </w:tabs>
            <w:rPr>
              <w:rFonts w:eastAsiaTheme="minorEastAsia"/>
              <w:bCs w:val="0"/>
              <w:noProof/>
              <w:lang w:eastAsia="en-GB" w:bidi="th-TH"/>
            </w:rPr>
          </w:pPr>
          <w:hyperlink w:anchor="_Toc80014638" w:history="1">
            <w:r w:rsidR="00910FCA" w:rsidRPr="0050765D">
              <w:rPr>
                <w:rStyle w:val="Hyperlink"/>
                <w:noProof/>
              </w:rPr>
              <w:t>Nongkhai Activities</w:t>
            </w:r>
            <w:r w:rsidR="00910FCA" w:rsidRPr="0050765D">
              <w:rPr>
                <w:noProof/>
                <w:webHidden/>
              </w:rPr>
              <w:tab/>
            </w:r>
            <w:r w:rsidR="00910FCA" w:rsidRPr="0050765D">
              <w:rPr>
                <w:noProof/>
                <w:webHidden/>
              </w:rPr>
              <w:fldChar w:fldCharType="begin"/>
            </w:r>
            <w:r w:rsidR="00910FCA" w:rsidRPr="0050765D">
              <w:rPr>
                <w:noProof/>
                <w:webHidden/>
              </w:rPr>
              <w:instrText xml:space="preserve"> PAGEREF _Toc80014638 \h </w:instrText>
            </w:r>
            <w:r w:rsidR="00910FCA" w:rsidRPr="0050765D">
              <w:rPr>
                <w:noProof/>
                <w:webHidden/>
              </w:rPr>
            </w:r>
            <w:r w:rsidR="00910FCA" w:rsidRPr="0050765D">
              <w:rPr>
                <w:noProof/>
                <w:webHidden/>
              </w:rPr>
              <w:fldChar w:fldCharType="separate"/>
            </w:r>
            <w:r w:rsidR="00E17256">
              <w:rPr>
                <w:noProof/>
                <w:webHidden/>
              </w:rPr>
              <w:t>169</w:t>
            </w:r>
            <w:r w:rsidR="00910FCA" w:rsidRPr="0050765D">
              <w:rPr>
                <w:noProof/>
                <w:webHidden/>
              </w:rPr>
              <w:fldChar w:fldCharType="end"/>
            </w:r>
          </w:hyperlink>
        </w:p>
        <w:p w14:paraId="6FD34C70" w14:textId="772EDC85" w:rsidR="0050765D" w:rsidRPr="0050765D" w:rsidRDefault="006E5B28">
          <w:pPr>
            <w:pStyle w:val="TOC3"/>
            <w:tabs>
              <w:tab w:val="right" w:leader="dot" w:pos="9629"/>
            </w:tabs>
            <w:rPr>
              <w:rFonts w:eastAsiaTheme="minorEastAsia"/>
              <w:bCs w:val="0"/>
              <w:noProof/>
              <w:lang w:eastAsia="en-GB" w:bidi="th-TH"/>
            </w:rPr>
          </w:pPr>
          <w:hyperlink w:anchor="_Toc80014639" w:history="1">
            <w:r w:rsidR="00910FCA" w:rsidRPr="0050765D">
              <w:rPr>
                <w:rStyle w:val="Hyperlink"/>
                <w:noProof/>
              </w:rPr>
              <w:t>First</w:t>
            </w:r>
            <w:r w:rsidR="00910FCA" w:rsidRPr="0050765D">
              <w:rPr>
                <w:rStyle w:val="Hyperlink"/>
                <w:noProof/>
                <w:spacing w:val="-6"/>
              </w:rPr>
              <w:t xml:space="preserve"> </w:t>
            </w:r>
            <w:r w:rsidR="00910FCA" w:rsidRPr="0050765D">
              <w:rPr>
                <w:rStyle w:val="Hyperlink"/>
                <w:noProof/>
              </w:rPr>
              <w:t>Visit</w:t>
            </w:r>
            <w:r w:rsidR="00910FCA" w:rsidRPr="0050765D">
              <w:rPr>
                <w:rStyle w:val="Hyperlink"/>
                <w:noProof/>
                <w:spacing w:val="-6"/>
              </w:rPr>
              <w:t xml:space="preserve"> </w:t>
            </w:r>
            <w:r w:rsidR="00910FCA" w:rsidRPr="0050765D">
              <w:rPr>
                <w:rStyle w:val="Hyperlink"/>
                <w:noProof/>
              </w:rPr>
              <w:t>to</w:t>
            </w:r>
            <w:r w:rsidR="00910FCA" w:rsidRPr="0050765D">
              <w:rPr>
                <w:rStyle w:val="Hyperlink"/>
                <w:noProof/>
                <w:spacing w:val="-2"/>
              </w:rPr>
              <w:t xml:space="preserve"> </w:t>
            </w:r>
            <w:r w:rsidR="00910FCA" w:rsidRPr="0050765D">
              <w:rPr>
                <w:rStyle w:val="Hyperlink"/>
                <w:noProof/>
              </w:rPr>
              <w:t xml:space="preserve">Nongkhai </w:t>
            </w:r>
            <w:r w:rsidR="00910FCA" w:rsidRPr="0050765D">
              <w:rPr>
                <w:noProof/>
                <w:webHidden/>
              </w:rPr>
              <w:tab/>
            </w:r>
            <w:r w:rsidR="00910FCA" w:rsidRPr="0050765D">
              <w:rPr>
                <w:noProof/>
                <w:webHidden/>
              </w:rPr>
              <w:fldChar w:fldCharType="begin"/>
            </w:r>
            <w:r w:rsidR="00910FCA" w:rsidRPr="0050765D">
              <w:rPr>
                <w:noProof/>
                <w:webHidden/>
              </w:rPr>
              <w:instrText xml:space="preserve"> PAGEREF _Toc80014639 \h </w:instrText>
            </w:r>
            <w:r w:rsidR="00910FCA" w:rsidRPr="0050765D">
              <w:rPr>
                <w:noProof/>
                <w:webHidden/>
              </w:rPr>
            </w:r>
            <w:r w:rsidR="00910FCA" w:rsidRPr="0050765D">
              <w:rPr>
                <w:noProof/>
                <w:webHidden/>
              </w:rPr>
              <w:fldChar w:fldCharType="separate"/>
            </w:r>
            <w:r w:rsidR="00E17256">
              <w:rPr>
                <w:noProof/>
                <w:webHidden/>
              </w:rPr>
              <w:t>169</w:t>
            </w:r>
            <w:r w:rsidR="00910FCA" w:rsidRPr="0050765D">
              <w:rPr>
                <w:noProof/>
                <w:webHidden/>
              </w:rPr>
              <w:fldChar w:fldCharType="end"/>
            </w:r>
          </w:hyperlink>
        </w:p>
        <w:p w14:paraId="18285682" w14:textId="25CDBE3D" w:rsidR="0050765D" w:rsidRPr="0050765D" w:rsidRDefault="006E5B28">
          <w:pPr>
            <w:pStyle w:val="TOC3"/>
            <w:tabs>
              <w:tab w:val="right" w:leader="dot" w:pos="9629"/>
            </w:tabs>
            <w:rPr>
              <w:rFonts w:eastAsiaTheme="minorEastAsia"/>
              <w:bCs w:val="0"/>
              <w:noProof/>
              <w:lang w:eastAsia="en-GB" w:bidi="th-TH"/>
            </w:rPr>
          </w:pPr>
          <w:hyperlink w:anchor="_Toc80014640" w:history="1">
            <w:r w:rsidR="00910FCA" w:rsidRPr="0050765D">
              <w:rPr>
                <w:rStyle w:val="Hyperlink"/>
                <w:noProof/>
              </w:rPr>
              <w:t>Instructions</w:t>
            </w:r>
            <w:r w:rsidR="00910FCA" w:rsidRPr="0050765D">
              <w:rPr>
                <w:rStyle w:val="Hyperlink"/>
                <w:noProof/>
                <w:spacing w:val="-13"/>
              </w:rPr>
              <w:t xml:space="preserve"> </w:t>
            </w:r>
            <w:r w:rsidR="00910FCA" w:rsidRPr="0050765D">
              <w:rPr>
                <w:rStyle w:val="Hyperlink"/>
                <w:noProof/>
              </w:rPr>
              <w:t>from</w:t>
            </w:r>
            <w:r w:rsidR="00910FCA" w:rsidRPr="0050765D">
              <w:rPr>
                <w:rStyle w:val="Hyperlink"/>
                <w:noProof/>
                <w:spacing w:val="-6"/>
              </w:rPr>
              <w:t xml:space="preserve"> </w:t>
            </w:r>
            <w:r w:rsidR="00910FCA" w:rsidRPr="0050765D">
              <w:rPr>
                <w:rStyle w:val="Hyperlink"/>
                <w:noProof/>
              </w:rPr>
              <w:t>NSA</w:t>
            </w:r>
            <w:r w:rsidR="00910FCA" w:rsidRPr="0050765D">
              <w:rPr>
                <w:noProof/>
                <w:webHidden/>
              </w:rPr>
              <w:tab/>
            </w:r>
            <w:r w:rsidR="00910FCA" w:rsidRPr="0050765D">
              <w:rPr>
                <w:noProof/>
                <w:webHidden/>
              </w:rPr>
              <w:fldChar w:fldCharType="begin"/>
            </w:r>
            <w:r w:rsidR="00910FCA" w:rsidRPr="0050765D">
              <w:rPr>
                <w:noProof/>
                <w:webHidden/>
              </w:rPr>
              <w:instrText xml:space="preserve"> PAGEREF _Toc80014640 \h </w:instrText>
            </w:r>
            <w:r w:rsidR="00910FCA" w:rsidRPr="0050765D">
              <w:rPr>
                <w:noProof/>
                <w:webHidden/>
              </w:rPr>
            </w:r>
            <w:r w:rsidR="00910FCA" w:rsidRPr="0050765D">
              <w:rPr>
                <w:noProof/>
                <w:webHidden/>
              </w:rPr>
              <w:fldChar w:fldCharType="separate"/>
            </w:r>
            <w:r w:rsidR="00E17256">
              <w:rPr>
                <w:noProof/>
                <w:webHidden/>
              </w:rPr>
              <w:t>169</w:t>
            </w:r>
            <w:r w:rsidR="00910FCA" w:rsidRPr="0050765D">
              <w:rPr>
                <w:noProof/>
                <w:webHidden/>
              </w:rPr>
              <w:fldChar w:fldCharType="end"/>
            </w:r>
          </w:hyperlink>
        </w:p>
        <w:p w14:paraId="5E8B6967" w14:textId="0B7466D7" w:rsidR="0050765D" w:rsidRPr="0050765D" w:rsidRDefault="006E5B28">
          <w:pPr>
            <w:pStyle w:val="TOC3"/>
            <w:tabs>
              <w:tab w:val="right" w:leader="dot" w:pos="9629"/>
            </w:tabs>
            <w:rPr>
              <w:rFonts w:eastAsiaTheme="minorEastAsia"/>
              <w:bCs w:val="0"/>
              <w:noProof/>
              <w:lang w:eastAsia="en-GB" w:bidi="th-TH"/>
            </w:rPr>
          </w:pPr>
          <w:hyperlink w:anchor="_Toc80014641" w:history="1">
            <w:r w:rsidR="00910FCA" w:rsidRPr="0050765D">
              <w:rPr>
                <w:rStyle w:val="Hyperlink"/>
                <w:noProof/>
              </w:rPr>
              <w:t>Nong</w:t>
            </w:r>
            <w:r w:rsidR="00910FCA" w:rsidRPr="0050765D">
              <w:rPr>
                <w:rStyle w:val="Hyperlink"/>
                <w:noProof/>
                <w:spacing w:val="-2"/>
              </w:rPr>
              <w:t>k</w:t>
            </w:r>
            <w:r w:rsidR="00910FCA" w:rsidRPr="0050765D">
              <w:rPr>
                <w:rStyle w:val="Hyperlink"/>
                <w:noProof/>
                <w:spacing w:val="1"/>
              </w:rPr>
              <w:t>h</w:t>
            </w:r>
            <w:r w:rsidR="00910FCA" w:rsidRPr="0050765D">
              <w:rPr>
                <w:rStyle w:val="Hyperlink"/>
                <w:noProof/>
              </w:rPr>
              <w:t>ai</w:t>
            </w:r>
            <w:r w:rsidR="00910FCA" w:rsidRPr="0050765D">
              <w:rPr>
                <w:rStyle w:val="Hyperlink"/>
                <w:noProof/>
                <w:spacing w:val="-12"/>
              </w:rPr>
              <w:t xml:space="preserve"> </w:t>
            </w:r>
            <w:r w:rsidR="00910FCA" w:rsidRPr="0050765D">
              <w:rPr>
                <w:rStyle w:val="Hyperlink"/>
                <w:noProof/>
              </w:rPr>
              <w:t>Bahá’í</w:t>
            </w:r>
            <w:r w:rsidR="00910FCA" w:rsidRPr="0050765D">
              <w:rPr>
                <w:rStyle w:val="Hyperlink"/>
                <w:noProof/>
                <w:spacing w:val="-8"/>
              </w:rPr>
              <w:t xml:space="preserve"> </w:t>
            </w:r>
            <w:r w:rsidR="00910FCA" w:rsidRPr="0050765D">
              <w:rPr>
                <w:rStyle w:val="Hyperlink"/>
                <w:noProof/>
              </w:rPr>
              <w:t>Centre</w:t>
            </w:r>
            <w:r w:rsidR="00910FCA" w:rsidRPr="0050765D">
              <w:rPr>
                <w:noProof/>
                <w:webHidden/>
              </w:rPr>
              <w:tab/>
            </w:r>
            <w:r w:rsidR="00910FCA" w:rsidRPr="0050765D">
              <w:rPr>
                <w:noProof/>
                <w:webHidden/>
              </w:rPr>
              <w:fldChar w:fldCharType="begin"/>
            </w:r>
            <w:r w:rsidR="00910FCA" w:rsidRPr="0050765D">
              <w:rPr>
                <w:noProof/>
                <w:webHidden/>
              </w:rPr>
              <w:instrText xml:space="preserve"> PAGEREF _Toc80014641 \h </w:instrText>
            </w:r>
            <w:r w:rsidR="00910FCA" w:rsidRPr="0050765D">
              <w:rPr>
                <w:noProof/>
                <w:webHidden/>
              </w:rPr>
            </w:r>
            <w:r w:rsidR="00910FCA" w:rsidRPr="0050765D">
              <w:rPr>
                <w:noProof/>
                <w:webHidden/>
              </w:rPr>
              <w:fldChar w:fldCharType="separate"/>
            </w:r>
            <w:r w:rsidR="00E17256">
              <w:rPr>
                <w:noProof/>
                <w:webHidden/>
              </w:rPr>
              <w:t>172</w:t>
            </w:r>
            <w:r w:rsidR="00910FCA" w:rsidRPr="0050765D">
              <w:rPr>
                <w:noProof/>
                <w:webHidden/>
              </w:rPr>
              <w:fldChar w:fldCharType="end"/>
            </w:r>
          </w:hyperlink>
        </w:p>
        <w:p w14:paraId="25578CC1" w14:textId="2CC67DC7" w:rsidR="0050765D" w:rsidRPr="0050765D" w:rsidRDefault="006E5B28">
          <w:pPr>
            <w:pStyle w:val="TOC3"/>
            <w:tabs>
              <w:tab w:val="right" w:leader="dot" w:pos="9629"/>
            </w:tabs>
            <w:rPr>
              <w:rFonts w:eastAsiaTheme="minorEastAsia"/>
              <w:bCs w:val="0"/>
              <w:noProof/>
              <w:lang w:eastAsia="en-GB" w:bidi="th-TH"/>
            </w:rPr>
          </w:pPr>
          <w:hyperlink w:anchor="_Toc80014642" w:history="1">
            <w:r w:rsidR="00910FCA" w:rsidRPr="0050765D">
              <w:rPr>
                <w:rStyle w:val="Hyperlink"/>
                <w:noProof/>
              </w:rPr>
              <w:t>Teaching</w:t>
            </w:r>
            <w:r w:rsidR="00910FCA" w:rsidRPr="0050765D">
              <w:rPr>
                <w:rStyle w:val="Hyperlink"/>
                <w:noProof/>
                <w:spacing w:val="-11"/>
              </w:rPr>
              <w:t xml:space="preserve"> </w:t>
            </w:r>
            <w:r w:rsidR="00910FCA" w:rsidRPr="0050765D">
              <w:rPr>
                <w:rStyle w:val="Hyperlink"/>
                <w:noProof/>
              </w:rPr>
              <w:t>Activities</w:t>
            </w:r>
            <w:r w:rsidR="00910FCA" w:rsidRPr="0050765D">
              <w:rPr>
                <w:rStyle w:val="Hyperlink"/>
                <w:noProof/>
                <w:spacing w:val="-11"/>
              </w:rPr>
              <w:t xml:space="preserve"> </w:t>
            </w:r>
            <w:r w:rsidR="00910FCA" w:rsidRPr="0050765D">
              <w:rPr>
                <w:rStyle w:val="Hyperlink"/>
                <w:noProof/>
              </w:rPr>
              <w:t>in</w:t>
            </w:r>
            <w:r w:rsidR="00910FCA" w:rsidRPr="0050765D">
              <w:rPr>
                <w:rStyle w:val="Hyperlink"/>
                <w:noProof/>
                <w:spacing w:val="-2"/>
              </w:rPr>
              <w:t xml:space="preserve"> </w:t>
            </w:r>
            <w:r w:rsidR="00910FCA" w:rsidRPr="0050765D">
              <w:rPr>
                <w:rStyle w:val="Hyperlink"/>
                <w:noProof/>
              </w:rPr>
              <w:t>Nongkhai</w:t>
            </w:r>
            <w:r w:rsidR="00910FCA" w:rsidRPr="0050765D">
              <w:rPr>
                <w:noProof/>
                <w:webHidden/>
              </w:rPr>
              <w:tab/>
            </w:r>
            <w:r w:rsidR="00910FCA" w:rsidRPr="0050765D">
              <w:rPr>
                <w:noProof/>
                <w:webHidden/>
              </w:rPr>
              <w:fldChar w:fldCharType="begin"/>
            </w:r>
            <w:r w:rsidR="00910FCA" w:rsidRPr="0050765D">
              <w:rPr>
                <w:noProof/>
                <w:webHidden/>
              </w:rPr>
              <w:instrText xml:space="preserve"> PAGEREF _Toc80014642 \h </w:instrText>
            </w:r>
            <w:r w:rsidR="00910FCA" w:rsidRPr="0050765D">
              <w:rPr>
                <w:noProof/>
                <w:webHidden/>
              </w:rPr>
            </w:r>
            <w:r w:rsidR="00910FCA" w:rsidRPr="0050765D">
              <w:rPr>
                <w:noProof/>
                <w:webHidden/>
              </w:rPr>
              <w:fldChar w:fldCharType="separate"/>
            </w:r>
            <w:r w:rsidR="00E17256">
              <w:rPr>
                <w:noProof/>
                <w:webHidden/>
              </w:rPr>
              <w:t>172</w:t>
            </w:r>
            <w:r w:rsidR="00910FCA" w:rsidRPr="0050765D">
              <w:rPr>
                <w:noProof/>
                <w:webHidden/>
              </w:rPr>
              <w:fldChar w:fldCharType="end"/>
            </w:r>
          </w:hyperlink>
        </w:p>
        <w:p w14:paraId="2ABF9704" w14:textId="411F4ED9" w:rsidR="0050765D" w:rsidRPr="0050765D" w:rsidRDefault="006E5B28">
          <w:pPr>
            <w:pStyle w:val="TOC3"/>
            <w:tabs>
              <w:tab w:val="right" w:leader="dot" w:pos="9629"/>
            </w:tabs>
            <w:rPr>
              <w:rFonts w:eastAsiaTheme="minorEastAsia"/>
              <w:bCs w:val="0"/>
              <w:noProof/>
              <w:lang w:eastAsia="en-GB" w:bidi="th-TH"/>
            </w:rPr>
          </w:pPr>
          <w:hyperlink w:anchor="_Toc80014643" w:history="1">
            <w:r w:rsidR="00910FCA" w:rsidRPr="0050765D">
              <w:rPr>
                <w:rStyle w:val="Hyperlink"/>
                <w:noProof/>
              </w:rPr>
              <w:t>Travel</w:t>
            </w:r>
            <w:r w:rsidR="00910FCA" w:rsidRPr="0050765D">
              <w:rPr>
                <w:rStyle w:val="Hyperlink"/>
                <w:noProof/>
                <w:spacing w:val="-7"/>
              </w:rPr>
              <w:t xml:space="preserve"> </w:t>
            </w:r>
            <w:r w:rsidR="00910FCA" w:rsidRPr="0050765D">
              <w:rPr>
                <w:rStyle w:val="Hyperlink"/>
                <w:noProof/>
              </w:rPr>
              <w:t>Teacher</w:t>
            </w:r>
            <w:r w:rsidR="00910FCA" w:rsidRPr="0050765D">
              <w:rPr>
                <w:rStyle w:val="Hyperlink"/>
                <w:noProof/>
                <w:spacing w:val="-9"/>
              </w:rPr>
              <w:t xml:space="preserve"> </w:t>
            </w:r>
            <w:r w:rsidR="00910FCA" w:rsidRPr="0050765D">
              <w:rPr>
                <w:rStyle w:val="Hyperlink"/>
                <w:noProof/>
              </w:rPr>
              <w:t>Miss</w:t>
            </w:r>
            <w:r w:rsidR="00910FCA" w:rsidRPr="0050765D">
              <w:rPr>
                <w:rStyle w:val="Hyperlink"/>
                <w:noProof/>
                <w:spacing w:val="-6"/>
              </w:rPr>
              <w:t xml:space="preserve"> </w:t>
            </w:r>
            <w:r w:rsidR="00910FCA" w:rsidRPr="0050765D">
              <w:rPr>
                <w:rStyle w:val="Hyperlink"/>
                <w:noProof/>
              </w:rPr>
              <w:t>Alice A</w:t>
            </w:r>
            <w:r w:rsidR="00910FCA" w:rsidRPr="0050765D">
              <w:rPr>
                <w:rStyle w:val="Hyperlink"/>
                <w:noProof/>
                <w:spacing w:val="2"/>
              </w:rPr>
              <w:t>n</w:t>
            </w:r>
            <w:r w:rsidR="00910FCA" w:rsidRPr="0050765D">
              <w:rPr>
                <w:rStyle w:val="Hyperlink"/>
                <w:noProof/>
              </w:rPr>
              <w:t>g</w:t>
            </w:r>
            <w:r w:rsidR="00910FCA" w:rsidRPr="0050765D">
              <w:rPr>
                <w:noProof/>
                <w:webHidden/>
              </w:rPr>
              <w:tab/>
            </w:r>
            <w:r w:rsidR="00910FCA" w:rsidRPr="0050765D">
              <w:rPr>
                <w:noProof/>
                <w:webHidden/>
              </w:rPr>
              <w:fldChar w:fldCharType="begin"/>
            </w:r>
            <w:r w:rsidR="00910FCA" w:rsidRPr="0050765D">
              <w:rPr>
                <w:noProof/>
                <w:webHidden/>
              </w:rPr>
              <w:instrText xml:space="preserve"> PAGEREF _Toc80014643 \h </w:instrText>
            </w:r>
            <w:r w:rsidR="00910FCA" w:rsidRPr="0050765D">
              <w:rPr>
                <w:noProof/>
                <w:webHidden/>
              </w:rPr>
            </w:r>
            <w:r w:rsidR="00910FCA" w:rsidRPr="0050765D">
              <w:rPr>
                <w:noProof/>
                <w:webHidden/>
              </w:rPr>
              <w:fldChar w:fldCharType="separate"/>
            </w:r>
            <w:r w:rsidR="00E17256">
              <w:rPr>
                <w:noProof/>
                <w:webHidden/>
              </w:rPr>
              <w:t>174</w:t>
            </w:r>
            <w:r w:rsidR="00910FCA" w:rsidRPr="0050765D">
              <w:rPr>
                <w:noProof/>
                <w:webHidden/>
              </w:rPr>
              <w:fldChar w:fldCharType="end"/>
            </w:r>
          </w:hyperlink>
        </w:p>
        <w:p w14:paraId="13113232" w14:textId="25476D1A" w:rsidR="0050765D" w:rsidRPr="0050765D" w:rsidRDefault="006E5B28">
          <w:pPr>
            <w:pStyle w:val="TOC3"/>
            <w:tabs>
              <w:tab w:val="right" w:leader="dot" w:pos="9629"/>
            </w:tabs>
            <w:rPr>
              <w:rFonts w:eastAsiaTheme="minorEastAsia"/>
              <w:bCs w:val="0"/>
              <w:noProof/>
              <w:lang w:eastAsia="en-GB" w:bidi="th-TH"/>
            </w:rPr>
          </w:pPr>
          <w:hyperlink w:anchor="_Toc80014644" w:history="1">
            <w:r w:rsidR="00910FCA" w:rsidRPr="0050765D">
              <w:rPr>
                <w:rStyle w:val="Hyperlink"/>
                <w:noProof/>
              </w:rPr>
              <w:t>CBC Fozdar</w:t>
            </w:r>
            <w:r w:rsidR="00910FCA" w:rsidRPr="0050765D">
              <w:rPr>
                <w:rStyle w:val="Hyperlink"/>
                <w:noProof/>
                <w:spacing w:val="-8"/>
              </w:rPr>
              <w:t xml:space="preserve"> l</w:t>
            </w:r>
            <w:r w:rsidR="00910FCA" w:rsidRPr="0050765D">
              <w:rPr>
                <w:rStyle w:val="Hyperlink"/>
                <w:noProof/>
              </w:rPr>
              <w:t>etter to</w:t>
            </w:r>
            <w:r w:rsidR="00910FCA" w:rsidRPr="0050765D">
              <w:rPr>
                <w:rStyle w:val="Hyperlink"/>
                <w:noProof/>
                <w:spacing w:val="-2"/>
              </w:rPr>
              <w:t xml:space="preserve"> </w:t>
            </w:r>
            <w:r w:rsidR="00910FCA" w:rsidRPr="0050765D">
              <w:rPr>
                <w:rStyle w:val="Hyperlink"/>
                <w:noProof/>
              </w:rPr>
              <w:t>co</w:t>
            </w:r>
            <w:r w:rsidR="00910FCA" w:rsidRPr="0050765D">
              <w:rPr>
                <w:rStyle w:val="Hyperlink"/>
                <w:noProof/>
                <w:spacing w:val="-1"/>
              </w:rPr>
              <w:t>m</w:t>
            </w:r>
            <w:r w:rsidR="00910FCA" w:rsidRPr="0050765D">
              <w:rPr>
                <w:rStyle w:val="Hyperlink"/>
                <w:noProof/>
                <w:spacing w:val="1"/>
              </w:rPr>
              <w:t>p</w:t>
            </w:r>
            <w:r w:rsidR="00910FCA" w:rsidRPr="0050765D">
              <w:rPr>
                <w:rStyle w:val="Hyperlink"/>
                <w:noProof/>
              </w:rPr>
              <w:t>iler (7</w:t>
            </w:r>
            <w:r w:rsidR="00910FCA" w:rsidRPr="0050765D">
              <w:rPr>
                <w:rStyle w:val="Hyperlink"/>
                <w:noProof/>
                <w:spacing w:val="-1"/>
              </w:rPr>
              <w:t xml:space="preserve"> </w:t>
            </w:r>
            <w:r w:rsidR="00910FCA" w:rsidRPr="0050765D">
              <w:rPr>
                <w:rStyle w:val="Hyperlink"/>
                <w:noProof/>
              </w:rPr>
              <w:t>January</w:t>
            </w:r>
            <w:r w:rsidR="00910FCA" w:rsidRPr="0050765D">
              <w:rPr>
                <w:rStyle w:val="Hyperlink"/>
                <w:noProof/>
                <w:spacing w:val="-9"/>
              </w:rPr>
              <w:t xml:space="preserve"> </w:t>
            </w:r>
            <w:r w:rsidR="00910FCA" w:rsidRPr="0050765D">
              <w:rPr>
                <w:rStyle w:val="Hyperlink"/>
                <w:noProof/>
              </w:rPr>
              <w:t>1992)</w:t>
            </w:r>
            <w:r w:rsidR="00910FCA" w:rsidRPr="0050765D">
              <w:rPr>
                <w:noProof/>
                <w:webHidden/>
              </w:rPr>
              <w:tab/>
            </w:r>
            <w:r w:rsidR="00910FCA" w:rsidRPr="0050765D">
              <w:rPr>
                <w:noProof/>
                <w:webHidden/>
              </w:rPr>
              <w:fldChar w:fldCharType="begin"/>
            </w:r>
            <w:r w:rsidR="00910FCA" w:rsidRPr="0050765D">
              <w:rPr>
                <w:noProof/>
                <w:webHidden/>
              </w:rPr>
              <w:instrText xml:space="preserve"> PAGEREF _Toc80014644 \h </w:instrText>
            </w:r>
            <w:r w:rsidR="00910FCA" w:rsidRPr="0050765D">
              <w:rPr>
                <w:noProof/>
                <w:webHidden/>
              </w:rPr>
            </w:r>
            <w:r w:rsidR="00910FCA" w:rsidRPr="0050765D">
              <w:rPr>
                <w:noProof/>
                <w:webHidden/>
              </w:rPr>
              <w:fldChar w:fldCharType="separate"/>
            </w:r>
            <w:r w:rsidR="00E17256">
              <w:rPr>
                <w:noProof/>
                <w:webHidden/>
              </w:rPr>
              <w:t>179</w:t>
            </w:r>
            <w:r w:rsidR="00910FCA" w:rsidRPr="0050765D">
              <w:rPr>
                <w:noProof/>
                <w:webHidden/>
              </w:rPr>
              <w:fldChar w:fldCharType="end"/>
            </w:r>
          </w:hyperlink>
        </w:p>
        <w:p w14:paraId="15BF756B" w14:textId="3AAE1866" w:rsidR="0050765D" w:rsidRPr="0050765D" w:rsidRDefault="006E5B28">
          <w:pPr>
            <w:pStyle w:val="TOC3"/>
            <w:tabs>
              <w:tab w:val="right" w:leader="dot" w:pos="9629"/>
            </w:tabs>
            <w:rPr>
              <w:rFonts w:eastAsiaTheme="minorEastAsia"/>
              <w:bCs w:val="0"/>
              <w:noProof/>
              <w:lang w:eastAsia="en-GB" w:bidi="th-TH"/>
            </w:rPr>
          </w:pPr>
          <w:hyperlink w:anchor="_Toc80014645" w:history="1">
            <w:r w:rsidR="00910FCA" w:rsidRPr="0050765D">
              <w:rPr>
                <w:rStyle w:val="Hyperlink"/>
                <w:noProof/>
              </w:rPr>
              <w:t>ITC letter to</w:t>
            </w:r>
            <w:r w:rsidR="00910FCA" w:rsidRPr="0050765D">
              <w:rPr>
                <w:rStyle w:val="Hyperlink"/>
                <w:noProof/>
                <w:spacing w:val="-2"/>
              </w:rPr>
              <w:t xml:space="preserve"> </w:t>
            </w:r>
            <w:r w:rsidR="00910FCA" w:rsidRPr="0050765D">
              <w:rPr>
                <w:rStyle w:val="Hyperlink"/>
                <w:noProof/>
              </w:rPr>
              <w:t>Counsellor</w:t>
            </w:r>
            <w:r w:rsidR="00910FCA" w:rsidRPr="0050765D">
              <w:rPr>
                <w:rStyle w:val="Hyperlink"/>
                <w:noProof/>
                <w:spacing w:val="-12"/>
              </w:rPr>
              <w:t xml:space="preserve"> </w:t>
            </w:r>
            <w:r w:rsidR="00910FCA" w:rsidRPr="0050765D">
              <w:rPr>
                <w:rStyle w:val="Hyperlink"/>
                <w:noProof/>
              </w:rPr>
              <w:t>Shantha</w:t>
            </w:r>
            <w:r w:rsidR="00910FCA" w:rsidRPr="0050765D">
              <w:rPr>
                <w:rStyle w:val="Hyperlink"/>
                <w:noProof/>
                <w:spacing w:val="-9"/>
              </w:rPr>
              <w:t xml:space="preserve"> </w:t>
            </w:r>
            <w:r w:rsidR="00910FCA" w:rsidRPr="0050765D">
              <w:rPr>
                <w:rStyle w:val="Hyperlink"/>
                <w:noProof/>
              </w:rPr>
              <w:t>Sundram (23</w:t>
            </w:r>
            <w:r w:rsidR="00910FCA" w:rsidRPr="0050765D">
              <w:rPr>
                <w:rStyle w:val="Hyperlink"/>
                <w:noProof/>
                <w:spacing w:val="-3"/>
              </w:rPr>
              <w:t xml:space="preserve"> </w:t>
            </w:r>
            <w:r w:rsidR="00910FCA" w:rsidRPr="0050765D">
              <w:rPr>
                <w:rStyle w:val="Hyperlink"/>
                <w:noProof/>
              </w:rPr>
              <w:t>Septe</w:t>
            </w:r>
            <w:r w:rsidR="00910FCA" w:rsidRPr="0050765D">
              <w:rPr>
                <w:rStyle w:val="Hyperlink"/>
                <w:noProof/>
                <w:spacing w:val="-1"/>
              </w:rPr>
              <w:t>m</w:t>
            </w:r>
            <w:r w:rsidR="00910FCA" w:rsidRPr="0050765D">
              <w:rPr>
                <w:rStyle w:val="Hyperlink"/>
                <w:noProof/>
              </w:rPr>
              <w:t>ber</w:t>
            </w:r>
            <w:r w:rsidR="00910FCA" w:rsidRPr="0050765D">
              <w:rPr>
                <w:rStyle w:val="Hyperlink"/>
                <w:noProof/>
                <w:spacing w:val="-12"/>
              </w:rPr>
              <w:t xml:space="preserve"> </w:t>
            </w:r>
            <w:r w:rsidR="00910FCA" w:rsidRPr="0050765D">
              <w:rPr>
                <w:rStyle w:val="Hyperlink"/>
                <w:noProof/>
              </w:rPr>
              <w:t>1991)</w:t>
            </w:r>
            <w:r w:rsidR="00910FCA" w:rsidRPr="0050765D">
              <w:rPr>
                <w:noProof/>
                <w:webHidden/>
              </w:rPr>
              <w:tab/>
            </w:r>
            <w:r w:rsidR="00910FCA" w:rsidRPr="0050765D">
              <w:rPr>
                <w:noProof/>
                <w:webHidden/>
              </w:rPr>
              <w:fldChar w:fldCharType="begin"/>
            </w:r>
            <w:r w:rsidR="00910FCA" w:rsidRPr="0050765D">
              <w:rPr>
                <w:noProof/>
                <w:webHidden/>
              </w:rPr>
              <w:instrText xml:space="preserve"> PAGEREF _Toc80014645 \h </w:instrText>
            </w:r>
            <w:r w:rsidR="00910FCA" w:rsidRPr="0050765D">
              <w:rPr>
                <w:noProof/>
                <w:webHidden/>
              </w:rPr>
            </w:r>
            <w:r w:rsidR="00910FCA" w:rsidRPr="0050765D">
              <w:rPr>
                <w:noProof/>
                <w:webHidden/>
              </w:rPr>
              <w:fldChar w:fldCharType="separate"/>
            </w:r>
            <w:r w:rsidR="00E17256">
              <w:rPr>
                <w:noProof/>
                <w:webHidden/>
              </w:rPr>
              <w:t>180</w:t>
            </w:r>
            <w:r w:rsidR="00910FCA" w:rsidRPr="0050765D">
              <w:rPr>
                <w:noProof/>
                <w:webHidden/>
              </w:rPr>
              <w:fldChar w:fldCharType="end"/>
            </w:r>
          </w:hyperlink>
        </w:p>
        <w:p w14:paraId="6D0847C2" w14:textId="21E54B7F" w:rsidR="0050765D" w:rsidRPr="0050765D" w:rsidRDefault="006E5B28">
          <w:pPr>
            <w:pStyle w:val="TOC3"/>
            <w:tabs>
              <w:tab w:val="right" w:leader="dot" w:pos="9629"/>
            </w:tabs>
            <w:rPr>
              <w:rFonts w:eastAsiaTheme="minorEastAsia"/>
              <w:bCs w:val="0"/>
              <w:noProof/>
              <w:lang w:eastAsia="en-GB" w:bidi="th-TH"/>
            </w:rPr>
          </w:pPr>
          <w:hyperlink w:anchor="_Toc80014646" w:history="1">
            <w:r w:rsidR="00910FCA" w:rsidRPr="0050765D">
              <w:rPr>
                <w:rStyle w:val="Hyperlink"/>
                <w:noProof/>
              </w:rPr>
              <w:t>C</w:t>
            </w:r>
            <w:r w:rsidR="00910FCA" w:rsidRPr="0050765D">
              <w:rPr>
                <w:rStyle w:val="Hyperlink"/>
                <w:noProof/>
                <w:spacing w:val="2"/>
              </w:rPr>
              <w:t>o</w:t>
            </w:r>
            <w:r w:rsidR="00910FCA" w:rsidRPr="0050765D">
              <w:rPr>
                <w:rStyle w:val="Hyperlink"/>
                <w:noProof/>
                <w:spacing w:val="-1"/>
              </w:rPr>
              <w:t>m</w:t>
            </w:r>
            <w:r w:rsidR="00910FCA" w:rsidRPr="0050765D">
              <w:rPr>
                <w:rStyle w:val="Hyperlink"/>
                <w:noProof/>
                <w:spacing w:val="1"/>
              </w:rPr>
              <w:t>p</w:t>
            </w:r>
            <w:r w:rsidR="00910FCA" w:rsidRPr="0050765D">
              <w:rPr>
                <w:rStyle w:val="Hyperlink"/>
                <w:noProof/>
              </w:rPr>
              <w:t>iler’s Cable</w:t>
            </w:r>
            <w:r w:rsidR="00910FCA" w:rsidRPr="0050765D">
              <w:rPr>
                <w:rStyle w:val="Hyperlink"/>
                <w:noProof/>
                <w:spacing w:val="-6"/>
              </w:rPr>
              <w:t xml:space="preserve"> </w:t>
            </w:r>
            <w:r w:rsidR="00910FCA" w:rsidRPr="0050765D">
              <w:rPr>
                <w:rStyle w:val="Hyperlink"/>
                <w:noProof/>
              </w:rPr>
              <w:t>to</w:t>
            </w:r>
            <w:r w:rsidR="00910FCA" w:rsidRPr="0050765D">
              <w:rPr>
                <w:rStyle w:val="Hyperlink"/>
                <w:noProof/>
                <w:spacing w:val="-1"/>
              </w:rPr>
              <w:t xml:space="preserve"> </w:t>
            </w:r>
            <w:r w:rsidR="00910FCA" w:rsidRPr="0050765D">
              <w:rPr>
                <w:rStyle w:val="Hyperlink"/>
                <w:noProof/>
              </w:rPr>
              <w:t>CBC with</w:t>
            </w:r>
            <w:r w:rsidR="00910FCA" w:rsidRPr="0050765D">
              <w:rPr>
                <w:rStyle w:val="Hyperlink"/>
                <w:noProof/>
                <w:spacing w:val="-5"/>
              </w:rPr>
              <w:t xml:space="preserve"> </w:t>
            </w:r>
            <w:r w:rsidR="00910FCA" w:rsidRPr="0050765D">
              <w:rPr>
                <w:rStyle w:val="Hyperlink"/>
                <w:noProof/>
              </w:rPr>
              <w:t>cc: NSA</w:t>
            </w:r>
            <w:r w:rsidR="00910FCA" w:rsidRPr="0050765D">
              <w:rPr>
                <w:noProof/>
                <w:webHidden/>
              </w:rPr>
              <w:tab/>
            </w:r>
            <w:r w:rsidR="00910FCA" w:rsidRPr="0050765D">
              <w:rPr>
                <w:noProof/>
                <w:webHidden/>
              </w:rPr>
              <w:fldChar w:fldCharType="begin"/>
            </w:r>
            <w:r w:rsidR="00910FCA" w:rsidRPr="0050765D">
              <w:rPr>
                <w:noProof/>
                <w:webHidden/>
              </w:rPr>
              <w:instrText xml:space="preserve"> PAGEREF _Toc80014646 \h </w:instrText>
            </w:r>
            <w:r w:rsidR="00910FCA" w:rsidRPr="0050765D">
              <w:rPr>
                <w:noProof/>
                <w:webHidden/>
              </w:rPr>
            </w:r>
            <w:r w:rsidR="00910FCA" w:rsidRPr="0050765D">
              <w:rPr>
                <w:noProof/>
                <w:webHidden/>
              </w:rPr>
              <w:fldChar w:fldCharType="separate"/>
            </w:r>
            <w:r w:rsidR="00E17256">
              <w:rPr>
                <w:noProof/>
                <w:webHidden/>
              </w:rPr>
              <w:t>180</w:t>
            </w:r>
            <w:r w:rsidR="00910FCA" w:rsidRPr="0050765D">
              <w:rPr>
                <w:noProof/>
                <w:webHidden/>
              </w:rPr>
              <w:fldChar w:fldCharType="end"/>
            </w:r>
          </w:hyperlink>
        </w:p>
        <w:p w14:paraId="71B5DF06" w14:textId="0A5A9698" w:rsidR="0050765D" w:rsidRPr="0050765D" w:rsidRDefault="006E5B28">
          <w:pPr>
            <w:pStyle w:val="TOC3"/>
            <w:tabs>
              <w:tab w:val="right" w:leader="dot" w:pos="9629"/>
            </w:tabs>
            <w:rPr>
              <w:rFonts w:eastAsiaTheme="minorEastAsia"/>
              <w:bCs w:val="0"/>
              <w:noProof/>
              <w:lang w:eastAsia="en-GB" w:bidi="th-TH"/>
            </w:rPr>
          </w:pPr>
          <w:hyperlink w:anchor="_Toc80014647" w:history="1">
            <w:r w:rsidR="00910FCA" w:rsidRPr="0050765D">
              <w:rPr>
                <w:rStyle w:val="Hyperlink"/>
                <w:noProof/>
              </w:rPr>
              <w:t>I</w:t>
            </w:r>
            <w:r w:rsidR="00910FCA" w:rsidRPr="0050765D">
              <w:rPr>
                <w:rStyle w:val="Hyperlink"/>
                <w:noProof/>
                <w:spacing w:val="-1"/>
              </w:rPr>
              <w:t>T</w:t>
            </w:r>
            <w:r w:rsidR="00910FCA" w:rsidRPr="0050765D">
              <w:rPr>
                <w:rStyle w:val="Hyperlink"/>
                <w:noProof/>
              </w:rPr>
              <w:t>C letter</w:t>
            </w:r>
            <w:r w:rsidR="00910FCA" w:rsidRPr="0050765D">
              <w:rPr>
                <w:rStyle w:val="Hyperlink"/>
                <w:noProof/>
                <w:spacing w:val="-3"/>
              </w:rPr>
              <w:t xml:space="preserve"> </w:t>
            </w:r>
            <w:r w:rsidR="00910FCA" w:rsidRPr="0050765D">
              <w:rPr>
                <w:rStyle w:val="Hyperlink"/>
                <w:noProof/>
              </w:rPr>
              <w:t>to</w:t>
            </w:r>
            <w:r w:rsidR="00910FCA" w:rsidRPr="0050765D">
              <w:rPr>
                <w:rStyle w:val="Hyperlink"/>
                <w:noProof/>
                <w:spacing w:val="-2"/>
              </w:rPr>
              <w:t xml:space="preserve"> </w:t>
            </w:r>
            <w:r w:rsidR="00910FCA" w:rsidRPr="0050765D">
              <w:rPr>
                <w:rStyle w:val="Hyperlink"/>
                <w:noProof/>
              </w:rPr>
              <w:t>Dr</w:t>
            </w:r>
            <w:r w:rsidR="00910FCA" w:rsidRPr="0050765D">
              <w:rPr>
                <w:rStyle w:val="Hyperlink"/>
                <w:noProof/>
                <w:spacing w:val="-4"/>
              </w:rPr>
              <w:t xml:space="preserve"> </w:t>
            </w:r>
            <w:r w:rsidR="00910FCA" w:rsidRPr="0050765D">
              <w:rPr>
                <w:rStyle w:val="Hyperlink"/>
                <w:noProof/>
              </w:rPr>
              <w:t>Jabbar</w:t>
            </w:r>
            <w:r w:rsidR="00910FCA" w:rsidRPr="0050765D">
              <w:rPr>
                <w:rStyle w:val="Hyperlink"/>
                <w:noProof/>
                <w:spacing w:val="-7"/>
              </w:rPr>
              <w:t xml:space="preserve"> </w:t>
            </w:r>
            <w:r w:rsidR="00910FCA" w:rsidRPr="0050765D">
              <w:rPr>
                <w:rStyle w:val="Hyperlink"/>
                <w:noProof/>
              </w:rPr>
              <w:t>Eidelkhani (18</w:t>
            </w:r>
            <w:r w:rsidR="00910FCA" w:rsidRPr="0050765D">
              <w:rPr>
                <w:rStyle w:val="Hyperlink"/>
                <w:noProof/>
                <w:spacing w:val="-3"/>
              </w:rPr>
              <w:t xml:space="preserve"> </w:t>
            </w:r>
            <w:r w:rsidR="00910FCA" w:rsidRPr="0050765D">
              <w:rPr>
                <w:rStyle w:val="Hyperlink"/>
                <w:noProof/>
              </w:rPr>
              <w:t>October</w:t>
            </w:r>
            <w:r w:rsidR="00910FCA" w:rsidRPr="0050765D">
              <w:rPr>
                <w:rStyle w:val="Hyperlink"/>
                <w:noProof/>
                <w:spacing w:val="-9"/>
              </w:rPr>
              <w:t xml:space="preserve"> </w:t>
            </w:r>
            <w:r w:rsidR="00910FCA" w:rsidRPr="0050765D">
              <w:rPr>
                <w:rStyle w:val="Hyperlink"/>
                <w:noProof/>
              </w:rPr>
              <w:t>1992)</w:t>
            </w:r>
            <w:r w:rsidR="00910FCA" w:rsidRPr="0050765D">
              <w:rPr>
                <w:noProof/>
                <w:webHidden/>
              </w:rPr>
              <w:tab/>
            </w:r>
            <w:r w:rsidR="00910FCA" w:rsidRPr="0050765D">
              <w:rPr>
                <w:noProof/>
                <w:webHidden/>
              </w:rPr>
              <w:fldChar w:fldCharType="begin"/>
            </w:r>
            <w:r w:rsidR="00910FCA" w:rsidRPr="0050765D">
              <w:rPr>
                <w:noProof/>
                <w:webHidden/>
              </w:rPr>
              <w:instrText xml:space="preserve"> PAGEREF _Toc80014647 \h </w:instrText>
            </w:r>
            <w:r w:rsidR="00910FCA" w:rsidRPr="0050765D">
              <w:rPr>
                <w:noProof/>
                <w:webHidden/>
              </w:rPr>
            </w:r>
            <w:r w:rsidR="00910FCA" w:rsidRPr="0050765D">
              <w:rPr>
                <w:noProof/>
                <w:webHidden/>
              </w:rPr>
              <w:fldChar w:fldCharType="separate"/>
            </w:r>
            <w:r w:rsidR="00E17256">
              <w:rPr>
                <w:noProof/>
                <w:webHidden/>
              </w:rPr>
              <w:t>181</w:t>
            </w:r>
            <w:r w:rsidR="00910FCA" w:rsidRPr="0050765D">
              <w:rPr>
                <w:noProof/>
                <w:webHidden/>
              </w:rPr>
              <w:fldChar w:fldCharType="end"/>
            </w:r>
          </w:hyperlink>
        </w:p>
        <w:p w14:paraId="6939EBA1" w14:textId="2549EA41" w:rsidR="0050765D" w:rsidRPr="0050765D" w:rsidRDefault="006E5B28">
          <w:pPr>
            <w:pStyle w:val="TOC3"/>
            <w:tabs>
              <w:tab w:val="right" w:leader="dot" w:pos="9629"/>
            </w:tabs>
            <w:rPr>
              <w:rFonts w:eastAsiaTheme="minorEastAsia"/>
              <w:bCs w:val="0"/>
              <w:noProof/>
              <w:lang w:eastAsia="en-GB" w:bidi="th-TH"/>
            </w:rPr>
          </w:pPr>
          <w:hyperlink w:anchor="_Toc80014648" w:history="1">
            <w:r w:rsidR="00910FCA" w:rsidRPr="0050765D">
              <w:rPr>
                <w:rStyle w:val="Hyperlink"/>
                <w:noProof/>
              </w:rPr>
              <w:t>Teaching</w:t>
            </w:r>
            <w:r w:rsidR="00910FCA" w:rsidRPr="0050765D">
              <w:rPr>
                <w:rStyle w:val="Hyperlink"/>
                <w:noProof/>
                <w:spacing w:val="-10"/>
              </w:rPr>
              <w:t xml:space="preserve"> </w:t>
            </w:r>
            <w:r w:rsidR="00910FCA" w:rsidRPr="0050765D">
              <w:rPr>
                <w:rStyle w:val="Hyperlink"/>
                <w:noProof/>
              </w:rPr>
              <w:t>Student</w:t>
            </w:r>
            <w:r w:rsidR="00910FCA" w:rsidRPr="0050765D">
              <w:rPr>
                <w:rStyle w:val="Hyperlink"/>
                <w:noProof/>
                <w:spacing w:val="-9"/>
              </w:rPr>
              <w:t xml:space="preserve"> </w:t>
            </w:r>
            <w:r w:rsidR="00910FCA" w:rsidRPr="0050765D">
              <w:rPr>
                <w:rStyle w:val="Hyperlink"/>
                <w:noProof/>
              </w:rPr>
              <w:t>Monks</w:t>
            </w:r>
            <w:r w:rsidR="00910FCA" w:rsidRPr="0050765D">
              <w:rPr>
                <w:noProof/>
                <w:webHidden/>
              </w:rPr>
              <w:tab/>
            </w:r>
            <w:r w:rsidR="00910FCA" w:rsidRPr="0050765D">
              <w:rPr>
                <w:noProof/>
                <w:webHidden/>
              </w:rPr>
              <w:fldChar w:fldCharType="begin"/>
            </w:r>
            <w:r w:rsidR="00910FCA" w:rsidRPr="0050765D">
              <w:rPr>
                <w:noProof/>
                <w:webHidden/>
              </w:rPr>
              <w:instrText xml:space="preserve"> PAGEREF _Toc80014648 \h </w:instrText>
            </w:r>
            <w:r w:rsidR="00910FCA" w:rsidRPr="0050765D">
              <w:rPr>
                <w:noProof/>
                <w:webHidden/>
              </w:rPr>
            </w:r>
            <w:r w:rsidR="00910FCA" w:rsidRPr="0050765D">
              <w:rPr>
                <w:noProof/>
                <w:webHidden/>
              </w:rPr>
              <w:fldChar w:fldCharType="separate"/>
            </w:r>
            <w:r w:rsidR="00E17256">
              <w:rPr>
                <w:noProof/>
                <w:webHidden/>
              </w:rPr>
              <w:t>183</w:t>
            </w:r>
            <w:r w:rsidR="00910FCA" w:rsidRPr="0050765D">
              <w:rPr>
                <w:noProof/>
                <w:webHidden/>
              </w:rPr>
              <w:fldChar w:fldCharType="end"/>
            </w:r>
          </w:hyperlink>
        </w:p>
        <w:p w14:paraId="6E116277" w14:textId="38D5E7DA" w:rsidR="0050765D" w:rsidRPr="0050765D" w:rsidRDefault="006E5B28">
          <w:pPr>
            <w:pStyle w:val="TOC3"/>
            <w:tabs>
              <w:tab w:val="right" w:leader="dot" w:pos="9629"/>
            </w:tabs>
            <w:rPr>
              <w:rFonts w:eastAsiaTheme="minorEastAsia"/>
              <w:bCs w:val="0"/>
              <w:noProof/>
              <w:lang w:eastAsia="en-GB" w:bidi="th-TH"/>
            </w:rPr>
          </w:pPr>
          <w:hyperlink w:anchor="_Toc80014649" w:history="1">
            <w:r w:rsidR="00910FCA" w:rsidRPr="0050765D">
              <w:rPr>
                <w:rStyle w:val="Hyperlink"/>
                <w:noProof/>
              </w:rPr>
              <w:t>Teaching</w:t>
            </w:r>
            <w:r w:rsidR="00910FCA" w:rsidRPr="0050765D">
              <w:rPr>
                <w:rStyle w:val="Hyperlink"/>
                <w:noProof/>
                <w:spacing w:val="-10"/>
              </w:rPr>
              <w:t xml:space="preserve"> </w:t>
            </w:r>
            <w:r w:rsidR="00910FCA" w:rsidRPr="0050765D">
              <w:rPr>
                <w:rStyle w:val="Hyperlink"/>
                <w:noProof/>
              </w:rPr>
              <w:t>experience</w:t>
            </w:r>
            <w:r w:rsidR="00910FCA" w:rsidRPr="0050765D">
              <w:rPr>
                <w:rStyle w:val="Hyperlink"/>
                <w:noProof/>
                <w:spacing w:val="-13"/>
              </w:rPr>
              <w:t xml:space="preserve"> </w:t>
            </w:r>
            <w:r w:rsidR="00910FCA" w:rsidRPr="0050765D">
              <w:rPr>
                <w:rStyle w:val="Hyperlink"/>
                <w:noProof/>
              </w:rPr>
              <w:t>at</w:t>
            </w:r>
            <w:r w:rsidR="00910FCA" w:rsidRPr="0050765D">
              <w:rPr>
                <w:rStyle w:val="Hyperlink"/>
                <w:noProof/>
                <w:spacing w:val="-2"/>
              </w:rPr>
              <w:t xml:space="preserve"> </w:t>
            </w:r>
            <w:r w:rsidR="00910FCA" w:rsidRPr="0050765D">
              <w:rPr>
                <w:rStyle w:val="Hyperlink"/>
                <w:noProof/>
              </w:rPr>
              <w:t>The</w:t>
            </w:r>
            <w:r w:rsidR="00910FCA" w:rsidRPr="0050765D">
              <w:rPr>
                <w:rStyle w:val="Hyperlink"/>
                <w:noProof/>
                <w:spacing w:val="-5"/>
              </w:rPr>
              <w:t xml:space="preserve"> </w:t>
            </w:r>
            <w:r w:rsidR="00910FCA" w:rsidRPr="0050765D">
              <w:rPr>
                <w:rStyle w:val="Hyperlink"/>
                <w:noProof/>
              </w:rPr>
              <w:t>Buddhist</w:t>
            </w:r>
            <w:r w:rsidR="00910FCA" w:rsidRPr="0050765D">
              <w:rPr>
                <w:rStyle w:val="Hyperlink"/>
                <w:noProof/>
                <w:spacing w:val="-11"/>
              </w:rPr>
              <w:t xml:space="preserve"> </w:t>
            </w:r>
            <w:r w:rsidR="00910FCA" w:rsidRPr="0050765D">
              <w:rPr>
                <w:rStyle w:val="Hyperlink"/>
                <w:noProof/>
              </w:rPr>
              <w:t>College</w:t>
            </w:r>
            <w:r w:rsidR="00910FCA" w:rsidRPr="0050765D">
              <w:rPr>
                <w:rStyle w:val="Hyperlink"/>
                <w:noProof/>
                <w:spacing w:val="-9"/>
              </w:rPr>
              <w:t xml:space="preserve"> </w:t>
            </w:r>
            <w:r w:rsidR="00910FCA" w:rsidRPr="0050765D">
              <w:rPr>
                <w:rStyle w:val="Hyperlink"/>
                <w:noProof/>
              </w:rPr>
              <w:t>in</w:t>
            </w:r>
            <w:r w:rsidR="00910FCA" w:rsidRPr="0050765D">
              <w:rPr>
                <w:rStyle w:val="Hyperlink"/>
                <w:noProof/>
                <w:spacing w:val="-2"/>
              </w:rPr>
              <w:t xml:space="preserve"> </w:t>
            </w:r>
            <w:r w:rsidR="00910FCA" w:rsidRPr="0050765D">
              <w:rPr>
                <w:rStyle w:val="Hyperlink"/>
                <w:noProof/>
              </w:rPr>
              <w:t>Nong</w:t>
            </w:r>
            <w:r w:rsidR="00910FCA" w:rsidRPr="0050765D">
              <w:rPr>
                <w:rStyle w:val="Hyperlink"/>
                <w:noProof/>
                <w:spacing w:val="-2"/>
              </w:rPr>
              <w:t>k</w:t>
            </w:r>
            <w:r w:rsidR="00910FCA" w:rsidRPr="0050765D">
              <w:rPr>
                <w:rStyle w:val="Hyperlink"/>
                <w:noProof/>
              </w:rPr>
              <w:t>hai</w:t>
            </w:r>
            <w:r w:rsidR="00910FCA" w:rsidRPr="0050765D">
              <w:rPr>
                <w:noProof/>
                <w:webHidden/>
              </w:rPr>
              <w:tab/>
            </w:r>
            <w:r w:rsidR="00910FCA" w:rsidRPr="0050765D">
              <w:rPr>
                <w:noProof/>
                <w:webHidden/>
              </w:rPr>
              <w:fldChar w:fldCharType="begin"/>
            </w:r>
            <w:r w:rsidR="00910FCA" w:rsidRPr="0050765D">
              <w:rPr>
                <w:noProof/>
                <w:webHidden/>
              </w:rPr>
              <w:instrText xml:space="preserve"> PAGEREF _Toc80014649 \h </w:instrText>
            </w:r>
            <w:r w:rsidR="00910FCA" w:rsidRPr="0050765D">
              <w:rPr>
                <w:noProof/>
                <w:webHidden/>
              </w:rPr>
            </w:r>
            <w:r w:rsidR="00910FCA" w:rsidRPr="0050765D">
              <w:rPr>
                <w:noProof/>
                <w:webHidden/>
              </w:rPr>
              <w:fldChar w:fldCharType="separate"/>
            </w:r>
            <w:r w:rsidR="00E17256">
              <w:rPr>
                <w:noProof/>
                <w:webHidden/>
              </w:rPr>
              <w:t>184</w:t>
            </w:r>
            <w:r w:rsidR="00910FCA" w:rsidRPr="0050765D">
              <w:rPr>
                <w:noProof/>
                <w:webHidden/>
              </w:rPr>
              <w:fldChar w:fldCharType="end"/>
            </w:r>
          </w:hyperlink>
        </w:p>
        <w:p w14:paraId="2BFB6D69" w14:textId="1F7FAA34" w:rsidR="0050765D" w:rsidRPr="0050765D" w:rsidRDefault="006E5B28">
          <w:pPr>
            <w:pStyle w:val="TOC3"/>
            <w:tabs>
              <w:tab w:val="right" w:leader="dot" w:pos="9629"/>
            </w:tabs>
            <w:rPr>
              <w:rFonts w:eastAsiaTheme="minorEastAsia"/>
              <w:bCs w:val="0"/>
              <w:noProof/>
              <w:lang w:eastAsia="en-GB" w:bidi="th-TH"/>
            </w:rPr>
          </w:pPr>
          <w:hyperlink w:anchor="_Toc80014650" w:history="1">
            <w:r w:rsidR="00910FCA" w:rsidRPr="0050765D">
              <w:rPr>
                <w:rStyle w:val="Hyperlink"/>
                <w:noProof/>
              </w:rPr>
              <w:t>Mekong</w:t>
            </w:r>
            <w:r w:rsidR="00910FCA" w:rsidRPr="0050765D">
              <w:rPr>
                <w:rStyle w:val="Hyperlink"/>
                <w:noProof/>
                <w:spacing w:val="-9"/>
              </w:rPr>
              <w:t xml:space="preserve"> </w:t>
            </w:r>
            <w:r w:rsidR="00910FCA" w:rsidRPr="0050765D">
              <w:rPr>
                <w:rStyle w:val="Hyperlink"/>
                <w:noProof/>
              </w:rPr>
              <w:t>Project report</w:t>
            </w:r>
            <w:r w:rsidR="00910FCA" w:rsidRPr="0050765D">
              <w:rPr>
                <w:rStyle w:val="Hyperlink"/>
                <w:noProof/>
                <w:spacing w:val="-8"/>
              </w:rPr>
              <w:t xml:space="preserve"> from Firaydun </w:t>
            </w:r>
            <w:r w:rsidR="00910FCA" w:rsidRPr="0050765D">
              <w:rPr>
                <w:rStyle w:val="Hyperlink"/>
                <w:noProof/>
              </w:rPr>
              <w:t>dated</w:t>
            </w:r>
            <w:r w:rsidR="00910FCA" w:rsidRPr="0050765D">
              <w:rPr>
                <w:rStyle w:val="Hyperlink"/>
                <w:noProof/>
                <w:spacing w:val="-6"/>
              </w:rPr>
              <w:t xml:space="preserve"> to </w:t>
            </w:r>
            <w:r w:rsidR="00910FCA" w:rsidRPr="0050765D">
              <w:rPr>
                <w:rStyle w:val="Hyperlink"/>
                <w:noProof/>
              </w:rPr>
              <w:t>the Compiler (16</w:t>
            </w:r>
            <w:r w:rsidR="00910FCA" w:rsidRPr="0050765D">
              <w:rPr>
                <w:rStyle w:val="Hyperlink"/>
                <w:noProof/>
                <w:spacing w:val="-3"/>
              </w:rPr>
              <w:t xml:space="preserve"> </w:t>
            </w:r>
            <w:r w:rsidR="00910FCA" w:rsidRPr="0050765D">
              <w:rPr>
                <w:rStyle w:val="Hyperlink"/>
                <w:noProof/>
              </w:rPr>
              <w:t>Aug</w:t>
            </w:r>
            <w:r w:rsidR="00910FCA" w:rsidRPr="0050765D">
              <w:rPr>
                <w:rStyle w:val="Hyperlink"/>
                <w:noProof/>
                <w:spacing w:val="-8"/>
              </w:rPr>
              <w:t xml:space="preserve"> </w:t>
            </w:r>
            <w:r w:rsidR="00910FCA" w:rsidRPr="0050765D">
              <w:rPr>
                <w:rStyle w:val="Hyperlink"/>
                <w:noProof/>
              </w:rPr>
              <w:t>1992)</w:t>
            </w:r>
            <w:r w:rsidR="00910FCA" w:rsidRPr="0050765D">
              <w:rPr>
                <w:noProof/>
                <w:webHidden/>
              </w:rPr>
              <w:tab/>
            </w:r>
            <w:r w:rsidR="00910FCA" w:rsidRPr="0050765D">
              <w:rPr>
                <w:noProof/>
                <w:webHidden/>
              </w:rPr>
              <w:fldChar w:fldCharType="begin"/>
            </w:r>
            <w:r w:rsidR="00910FCA" w:rsidRPr="0050765D">
              <w:rPr>
                <w:noProof/>
                <w:webHidden/>
              </w:rPr>
              <w:instrText xml:space="preserve"> PAGEREF _Toc80014650 \h </w:instrText>
            </w:r>
            <w:r w:rsidR="00910FCA" w:rsidRPr="0050765D">
              <w:rPr>
                <w:noProof/>
                <w:webHidden/>
              </w:rPr>
            </w:r>
            <w:r w:rsidR="00910FCA" w:rsidRPr="0050765D">
              <w:rPr>
                <w:noProof/>
                <w:webHidden/>
              </w:rPr>
              <w:fldChar w:fldCharType="separate"/>
            </w:r>
            <w:r w:rsidR="00E17256">
              <w:rPr>
                <w:noProof/>
                <w:webHidden/>
              </w:rPr>
              <w:t>191</w:t>
            </w:r>
            <w:r w:rsidR="00910FCA" w:rsidRPr="0050765D">
              <w:rPr>
                <w:noProof/>
                <w:webHidden/>
              </w:rPr>
              <w:fldChar w:fldCharType="end"/>
            </w:r>
          </w:hyperlink>
        </w:p>
        <w:p w14:paraId="67A12A7C" w14:textId="51D0875A" w:rsidR="0050765D" w:rsidRPr="0050765D" w:rsidRDefault="006E5B28">
          <w:pPr>
            <w:pStyle w:val="TOC3"/>
            <w:tabs>
              <w:tab w:val="right" w:leader="dot" w:pos="9629"/>
            </w:tabs>
            <w:rPr>
              <w:rFonts w:eastAsiaTheme="minorEastAsia"/>
              <w:bCs w:val="0"/>
              <w:noProof/>
              <w:lang w:eastAsia="en-GB" w:bidi="th-TH"/>
            </w:rPr>
          </w:pPr>
          <w:hyperlink w:anchor="_Toc80014651" w:history="1">
            <w:r w:rsidR="00910FCA" w:rsidRPr="0050765D">
              <w:rPr>
                <w:rStyle w:val="Hyperlink"/>
                <w:noProof/>
              </w:rPr>
              <w:t>CBC letter from Dr</w:t>
            </w:r>
            <w:r w:rsidR="00910FCA" w:rsidRPr="0050765D">
              <w:rPr>
                <w:rStyle w:val="Hyperlink"/>
                <w:noProof/>
                <w:spacing w:val="-4"/>
              </w:rPr>
              <w:t xml:space="preserve"> </w:t>
            </w:r>
            <w:r w:rsidR="00910FCA" w:rsidRPr="0050765D">
              <w:rPr>
                <w:rStyle w:val="Hyperlink"/>
                <w:noProof/>
              </w:rPr>
              <w:t>E</w:t>
            </w:r>
            <w:r w:rsidR="00910FCA" w:rsidRPr="0050765D">
              <w:rPr>
                <w:rStyle w:val="Hyperlink"/>
                <w:noProof/>
                <w:spacing w:val="1"/>
              </w:rPr>
              <w:t>d</w:t>
            </w:r>
            <w:r w:rsidR="00910FCA" w:rsidRPr="0050765D">
              <w:rPr>
                <w:rStyle w:val="Hyperlink"/>
                <w:noProof/>
              </w:rPr>
              <w:t>elkhani</w:t>
            </w:r>
            <w:r w:rsidR="00910FCA" w:rsidRPr="0050765D">
              <w:rPr>
                <w:rStyle w:val="Hyperlink"/>
                <w:noProof/>
                <w:spacing w:val="-11"/>
              </w:rPr>
              <w:t xml:space="preserve"> </w:t>
            </w:r>
            <w:r w:rsidR="00910FCA" w:rsidRPr="0050765D">
              <w:rPr>
                <w:rStyle w:val="Hyperlink"/>
                <w:noProof/>
              </w:rPr>
              <w:t>to</w:t>
            </w:r>
            <w:r w:rsidR="00910FCA" w:rsidRPr="0050765D">
              <w:rPr>
                <w:rStyle w:val="Hyperlink"/>
                <w:noProof/>
                <w:spacing w:val="-2"/>
              </w:rPr>
              <w:t xml:space="preserve"> </w:t>
            </w:r>
            <w:r w:rsidR="00910FCA" w:rsidRPr="0050765D">
              <w:rPr>
                <w:rStyle w:val="Hyperlink"/>
                <w:noProof/>
              </w:rPr>
              <w:t>Faridian w/cc to NSA</w:t>
            </w:r>
            <w:r w:rsidR="00910FCA" w:rsidRPr="0050765D">
              <w:rPr>
                <w:rStyle w:val="Hyperlink"/>
                <w:noProof/>
                <w:spacing w:val="-6"/>
              </w:rPr>
              <w:t xml:space="preserve"> </w:t>
            </w:r>
            <w:r w:rsidR="00910FCA" w:rsidRPr="0050765D">
              <w:rPr>
                <w:rStyle w:val="Hyperlink"/>
                <w:noProof/>
              </w:rPr>
              <w:t>Thailand</w:t>
            </w:r>
            <w:r w:rsidR="00910FCA" w:rsidRPr="0050765D">
              <w:rPr>
                <w:rStyle w:val="Hyperlink"/>
                <w:noProof/>
                <w:spacing w:val="-10"/>
              </w:rPr>
              <w:t xml:space="preserve"> </w:t>
            </w:r>
            <w:r w:rsidR="00910FCA" w:rsidRPr="0050765D">
              <w:rPr>
                <w:rStyle w:val="Hyperlink"/>
                <w:noProof/>
              </w:rPr>
              <w:t>&amp;</w:t>
            </w:r>
            <w:r w:rsidR="00910FCA" w:rsidRPr="0050765D">
              <w:rPr>
                <w:rStyle w:val="Hyperlink"/>
                <w:noProof/>
                <w:spacing w:val="-4"/>
              </w:rPr>
              <w:t xml:space="preserve"> </w:t>
            </w:r>
            <w:r w:rsidR="00910FCA" w:rsidRPr="0050765D">
              <w:rPr>
                <w:rStyle w:val="Hyperlink"/>
                <w:noProof/>
              </w:rPr>
              <w:t xml:space="preserve">Laos </w:t>
            </w:r>
            <w:r w:rsidR="00910FCA" w:rsidRPr="0050765D">
              <w:rPr>
                <w:rStyle w:val="Hyperlink"/>
                <w:noProof/>
                <w:spacing w:val="-6"/>
              </w:rPr>
              <w:t>(</w:t>
            </w:r>
            <w:r w:rsidR="00910FCA" w:rsidRPr="0050765D">
              <w:rPr>
                <w:rStyle w:val="Hyperlink"/>
                <w:noProof/>
              </w:rPr>
              <w:t>13</w:t>
            </w:r>
            <w:r w:rsidR="00910FCA" w:rsidRPr="0050765D">
              <w:rPr>
                <w:rStyle w:val="Hyperlink"/>
                <w:noProof/>
                <w:spacing w:val="-3"/>
              </w:rPr>
              <w:t xml:space="preserve"> </w:t>
            </w:r>
            <w:r w:rsidR="00910FCA" w:rsidRPr="0050765D">
              <w:rPr>
                <w:rStyle w:val="Hyperlink"/>
                <w:noProof/>
              </w:rPr>
              <w:t>Jul</w:t>
            </w:r>
            <w:r w:rsidR="00910FCA" w:rsidRPr="0050765D">
              <w:rPr>
                <w:rStyle w:val="Hyperlink"/>
                <w:noProof/>
                <w:spacing w:val="-5"/>
              </w:rPr>
              <w:t xml:space="preserve"> </w:t>
            </w:r>
            <w:r w:rsidR="00910FCA" w:rsidRPr="0050765D">
              <w:rPr>
                <w:rStyle w:val="Hyperlink"/>
                <w:noProof/>
              </w:rPr>
              <w:t>1992)</w:t>
            </w:r>
            <w:r w:rsidR="00910FCA" w:rsidRPr="0050765D">
              <w:rPr>
                <w:noProof/>
                <w:webHidden/>
              </w:rPr>
              <w:tab/>
            </w:r>
            <w:r w:rsidR="00910FCA" w:rsidRPr="0050765D">
              <w:rPr>
                <w:noProof/>
                <w:webHidden/>
              </w:rPr>
              <w:fldChar w:fldCharType="begin"/>
            </w:r>
            <w:r w:rsidR="00910FCA" w:rsidRPr="0050765D">
              <w:rPr>
                <w:noProof/>
                <w:webHidden/>
              </w:rPr>
              <w:instrText xml:space="preserve"> PAGEREF _Toc80014651 \h </w:instrText>
            </w:r>
            <w:r w:rsidR="00910FCA" w:rsidRPr="0050765D">
              <w:rPr>
                <w:noProof/>
                <w:webHidden/>
              </w:rPr>
            </w:r>
            <w:r w:rsidR="00910FCA" w:rsidRPr="0050765D">
              <w:rPr>
                <w:noProof/>
                <w:webHidden/>
              </w:rPr>
              <w:fldChar w:fldCharType="separate"/>
            </w:r>
            <w:r w:rsidR="00E17256">
              <w:rPr>
                <w:noProof/>
                <w:webHidden/>
              </w:rPr>
              <w:t>194</w:t>
            </w:r>
            <w:r w:rsidR="00910FCA" w:rsidRPr="0050765D">
              <w:rPr>
                <w:noProof/>
                <w:webHidden/>
              </w:rPr>
              <w:fldChar w:fldCharType="end"/>
            </w:r>
          </w:hyperlink>
        </w:p>
        <w:p w14:paraId="2CE7D2FB" w14:textId="44FB6087" w:rsidR="0050765D" w:rsidRPr="0050765D" w:rsidRDefault="006E5B28">
          <w:pPr>
            <w:pStyle w:val="TOC3"/>
            <w:tabs>
              <w:tab w:val="right" w:leader="dot" w:pos="9629"/>
            </w:tabs>
            <w:rPr>
              <w:rFonts w:eastAsiaTheme="minorEastAsia"/>
              <w:bCs w:val="0"/>
              <w:noProof/>
              <w:lang w:eastAsia="en-GB" w:bidi="th-TH"/>
            </w:rPr>
          </w:pPr>
          <w:hyperlink w:anchor="_Toc80014652" w:history="1">
            <w:r w:rsidR="00910FCA" w:rsidRPr="0050765D">
              <w:rPr>
                <w:rStyle w:val="Hyperlink"/>
                <w:noProof/>
              </w:rPr>
              <w:t>Mekong</w:t>
            </w:r>
            <w:r w:rsidR="00910FCA" w:rsidRPr="0050765D">
              <w:rPr>
                <w:rStyle w:val="Hyperlink"/>
                <w:noProof/>
                <w:spacing w:val="-9"/>
              </w:rPr>
              <w:t xml:space="preserve"> </w:t>
            </w:r>
            <w:r w:rsidR="00910FCA" w:rsidRPr="0050765D">
              <w:rPr>
                <w:rStyle w:val="Hyperlink"/>
                <w:noProof/>
              </w:rPr>
              <w:t>Teaching</w:t>
            </w:r>
            <w:r w:rsidR="00910FCA" w:rsidRPr="0050765D">
              <w:rPr>
                <w:rStyle w:val="Hyperlink"/>
                <w:noProof/>
                <w:spacing w:val="-10"/>
              </w:rPr>
              <w:t xml:space="preserve"> </w:t>
            </w:r>
            <w:r w:rsidR="00910FCA" w:rsidRPr="0050765D">
              <w:rPr>
                <w:rStyle w:val="Hyperlink"/>
                <w:noProof/>
              </w:rPr>
              <w:t>Project: A</w:t>
            </w:r>
            <w:r w:rsidR="00910FCA" w:rsidRPr="0050765D">
              <w:rPr>
                <w:rStyle w:val="Hyperlink"/>
                <w:noProof/>
                <w:spacing w:val="-2"/>
              </w:rPr>
              <w:t xml:space="preserve"> </w:t>
            </w:r>
            <w:r w:rsidR="00910FCA" w:rsidRPr="0050765D">
              <w:rPr>
                <w:rStyle w:val="Hyperlink"/>
                <w:noProof/>
              </w:rPr>
              <w:t xml:space="preserve">Report </w:t>
            </w:r>
            <w:r w:rsidR="00910FCA" w:rsidRPr="0050765D">
              <w:rPr>
                <w:noProof/>
                <w:webHidden/>
              </w:rPr>
              <w:tab/>
            </w:r>
            <w:r w:rsidR="00910FCA" w:rsidRPr="0050765D">
              <w:rPr>
                <w:noProof/>
                <w:webHidden/>
              </w:rPr>
              <w:fldChar w:fldCharType="begin"/>
            </w:r>
            <w:r w:rsidR="00910FCA" w:rsidRPr="0050765D">
              <w:rPr>
                <w:noProof/>
                <w:webHidden/>
              </w:rPr>
              <w:instrText xml:space="preserve"> PAGEREF _Toc80014652 \h </w:instrText>
            </w:r>
            <w:r w:rsidR="00910FCA" w:rsidRPr="0050765D">
              <w:rPr>
                <w:noProof/>
                <w:webHidden/>
              </w:rPr>
            </w:r>
            <w:r w:rsidR="00910FCA" w:rsidRPr="0050765D">
              <w:rPr>
                <w:noProof/>
                <w:webHidden/>
              </w:rPr>
              <w:fldChar w:fldCharType="separate"/>
            </w:r>
            <w:r w:rsidR="00E17256">
              <w:rPr>
                <w:noProof/>
                <w:webHidden/>
              </w:rPr>
              <w:t>199</w:t>
            </w:r>
            <w:r w:rsidR="00910FCA" w:rsidRPr="0050765D">
              <w:rPr>
                <w:noProof/>
                <w:webHidden/>
              </w:rPr>
              <w:fldChar w:fldCharType="end"/>
            </w:r>
          </w:hyperlink>
        </w:p>
        <w:p w14:paraId="5495AB4B" w14:textId="4085BB76" w:rsidR="0050765D" w:rsidRPr="0050765D" w:rsidRDefault="006E5B28">
          <w:pPr>
            <w:pStyle w:val="TOC3"/>
            <w:tabs>
              <w:tab w:val="right" w:leader="dot" w:pos="9629"/>
            </w:tabs>
            <w:rPr>
              <w:rFonts w:eastAsiaTheme="minorEastAsia"/>
              <w:bCs w:val="0"/>
              <w:noProof/>
              <w:lang w:eastAsia="en-GB" w:bidi="th-TH"/>
            </w:rPr>
          </w:pPr>
          <w:hyperlink w:anchor="_Toc80014653" w:history="1">
            <w:r w:rsidR="00910FCA" w:rsidRPr="0050765D">
              <w:rPr>
                <w:rStyle w:val="Hyperlink"/>
                <w:noProof/>
              </w:rPr>
              <w:t xml:space="preserve">CBC letter to Compiler </w:t>
            </w:r>
            <w:r w:rsidR="00910FCA" w:rsidRPr="0050765D">
              <w:rPr>
                <w:noProof/>
                <w:webHidden/>
              </w:rPr>
              <w:tab/>
            </w:r>
            <w:r w:rsidR="00910FCA" w:rsidRPr="0050765D">
              <w:rPr>
                <w:noProof/>
                <w:webHidden/>
              </w:rPr>
              <w:fldChar w:fldCharType="begin"/>
            </w:r>
            <w:r w:rsidR="00910FCA" w:rsidRPr="0050765D">
              <w:rPr>
                <w:noProof/>
                <w:webHidden/>
              </w:rPr>
              <w:instrText xml:space="preserve"> PAGEREF _Toc80014653 \h </w:instrText>
            </w:r>
            <w:r w:rsidR="00910FCA" w:rsidRPr="0050765D">
              <w:rPr>
                <w:noProof/>
                <w:webHidden/>
              </w:rPr>
            </w:r>
            <w:r w:rsidR="00910FCA" w:rsidRPr="0050765D">
              <w:rPr>
                <w:noProof/>
                <w:webHidden/>
              </w:rPr>
              <w:fldChar w:fldCharType="separate"/>
            </w:r>
            <w:r w:rsidR="00E17256">
              <w:rPr>
                <w:noProof/>
                <w:webHidden/>
              </w:rPr>
              <w:t>200</w:t>
            </w:r>
            <w:r w:rsidR="00910FCA" w:rsidRPr="0050765D">
              <w:rPr>
                <w:noProof/>
                <w:webHidden/>
              </w:rPr>
              <w:fldChar w:fldCharType="end"/>
            </w:r>
          </w:hyperlink>
        </w:p>
        <w:p w14:paraId="0CD93A5C" w14:textId="655339E0" w:rsidR="0050765D" w:rsidRPr="0050765D" w:rsidRDefault="006E5B28">
          <w:pPr>
            <w:pStyle w:val="TOC1"/>
            <w:tabs>
              <w:tab w:val="right" w:leader="dot" w:pos="9629"/>
            </w:tabs>
            <w:rPr>
              <w:rFonts w:eastAsiaTheme="minorEastAsia"/>
              <w:bCs w:val="0"/>
              <w:noProof/>
              <w:sz w:val="22"/>
              <w:szCs w:val="28"/>
              <w:lang w:eastAsia="en-GB" w:bidi="th-TH"/>
            </w:rPr>
          </w:pPr>
          <w:hyperlink w:anchor="_Toc80014654" w:history="1">
            <w:r w:rsidR="00910FCA" w:rsidRPr="0050765D">
              <w:rPr>
                <w:rStyle w:val="Hyperlink"/>
                <w:noProof/>
              </w:rPr>
              <w:t>The END</w:t>
            </w:r>
            <w:r w:rsidR="00910FCA" w:rsidRPr="0050765D">
              <w:rPr>
                <w:noProof/>
                <w:webHidden/>
              </w:rPr>
              <w:tab/>
            </w:r>
            <w:r w:rsidR="00910FCA" w:rsidRPr="0050765D">
              <w:rPr>
                <w:noProof/>
                <w:webHidden/>
              </w:rPr>
              <w:fldChar w:fldCharType="begin"/>
            </w:r>
            <w:r w:rsidR="00910FCA" w:rsidRPr="0050765D">
              <w:rPr>
                <w:noProof/>
                <w:webHidden/>
              </w:rPr>
              <w:instrText xml:space="preserve"> PAGEREF _Toc80014654 \h </w:instrText>
            </w:r>
            <w:r w:rsidR="00910FCA" w:rsidRPr="0050765D">
              <w:rPr>
                <w:noProof/>
                <w:webHidden/>
              </w:rPr>
            </w:r>
            <w:r w:rsidR="00910FCA" w:rsidRPr="0050765D">
              <w:rPr>
                <w:noProof/>
                <w:webHidden/>
              </w:rPr>
              <w:fldChar w:fldCharType="separate"/>
            </w:r>
            <w:r w:rsidR="00E17256">
              <w:rPr>
                <w:noProof/>
                <w:webHidden/>
              </w:rPr>
              <w:t>210</w:t>
            </w:r>
            <w:r w:rsidR="00910FCA" w:rsidRPr="0050765D">
              <w:rPr>
                <w:noProof/>
                <w:webHidden/>
              </w:rPr>
              <w:fldChar w:fldCharType="end"/>
            </w:r>
          </w:hyperlink>
        </w:p>
        <w:p w14:paraId="5EFBE2B3" w14:textId="04A0944C" w:rsidR="00540E94" w:rsidRPr="0050765D" w:rsidRDefault="00910FCA">
          <w:r w:rsidRPr="0050765D">
            <w:rPr>
              <w:b/>
              <w:noProof/>
              <w:color w:val="0070C0"/>
            </w:rPr>
            <w:fldChar w:fldCharType="end"/>
          </w:r>
        </w:p>
      </w:sdtContent>
    </w:sdt>
    <w:bookmarkEnd w:id="7" w:displacedByCustomXml="prev"/>
    <w:bookmarkEnd w:id="6" w:displacedByCustomXml="prev"/>
    <w:p w14:paraId="5F0000EA" w14:textId="4885F5CF" w:rsidR="00540E94" w:rsidRPr="0050765D" w:rsidRDefault="00910FCA" w:rsidP="00D04EBC">
      <w:pPr>
        <w:pStyle w:val="Heading3"/>
      </w:pPr>
      <w:bookmarkStart w:id="9" w:name="_Toc80014547"/>
      <w:bookmarkEnd w:id="8"/>
      <w:r w:rsidRPr="0050765D">
        <w:t>Original Table of Contents</w:t>
      </w:r>
      <w:bookmarkEnd w:id="9"/>
    </w:p>
    <w:p w14:paraId="05E4B5CE" w14:textId="77777777" w:rsidR="00615BE7" w:rsidRPr="0050765D" w:rsidRDefault="006E5B28" w:rsidP="00615BE7"/>
    <w:p w14:paraId="12912608" w14:textId="112F5286" w:rsidR="006E0CCA" w:rsidRPr="0050765D" w:rsidRDefault="00910FCA" w:rsidP="00615BE7">
      <w:r w:rsidRPr="0050765D">
        <w:rPr>
          <w:spacing w:val="1"/>
          <w:u w:color="000000"/>
        </w:rPr>
        <w:t>S</w:t>
      </w:r>
      <w:r w:rsidRPr="0050765D">
        <w:rPr>
          <w:u w:color="000000"/>
        </w:rPr>
        <w:t>ec</w:t>
      </w:r>
      <w:r w:rsidRPr="0050765D">
        <w:rPr>
          <w:spacing w:val="1"/>
          <w:u w:color="000000"/>
        </w:rPr>
        <w:t>t</w:t>
      </w:r>
      <w:r w:rsidRPr="0050765D">
        <w:rPr>
          <w:u w:color="000000"/>
        </w:rPr>
        <w:t>i</w:t>
      </w:r>
      <w:r w:rsidRPr="0050765D">
        <w:rPr>
          <w:spacing w:val="1"/>
          <w:u w:color="000000"/>
        </w:rPr>
        <w:t>o</w:t>
      </w:r>
      <w:r w:rsidRPr="0050765D">
        <w:rPr>
          <w:u w:color="000000"/>
        </w:rPr>
        <w:t>n</w:t>
      </w:r>
      <w:r w:rsidRPr="0050765D">
        <w:rPr>
          <w:spacing w:val="-6"/>
          <w:u w:color="000000"/>
        </w:rPr>
        <w:t xml:space="preserve"> </w:t>
      </w:r>
      <w:r w:rsidRPr="0050765D">
        <w:rPr>
          <w:spacing w:val="1"/>
          <w:u w:color="000000"/>
        </w:rPr>
        <w:t>H</w:t>
      </w:r>
      <w:r w:rsidRPr="0050765D">
        <w:rPr>
          <w:u w:color="000000"/>
        </w:rPr>
        <w:t>e</w:t>
      </w:r>
      <w:r w:rsidRPr="0050765D">
        <w:rPr>
          <w:spacing w:val="1"/>
          <w:u w:color="000000"/>
        </w:rPr>
        <w:t>ad</w:t>
      </w:r>
      <w:r w:rsidRPr="0050765D">
        <w:rPr>
          <w:u w:color="000000"/>
        </w:rPr>
        <w:t>i</w:t>
      </w:r>
      <w:r w:rsidRPr="0050765D">
        <w:rPr>
          <w:spacing w:val="1"/>
          <w:u w:color="000000"/>
        </w:rPr>
        <w:t>n</w:t>
      </w:r>
      <w:r w:rsidRPr="0050765D">
        <w:rPr>
          <w:u w:color="000000"/>
        </w:rPr>
        <w:t>g     P</w:t>
      </w:r>
      <w:r w:rsidRPr="0050765D">
        <w:rPr>
          <w:spacing w:val="1"/>
          <w:u w:color="000000"/>
        </w:rPr>
        <w:t>ag</w:t>
      </w:r>
      <w:r w:rsidRPr="0050765D">
        <w:rPr>
          <w:u w:color="000000"/>
        </w:rPr>
        <w:t>e</w:t>
      </w:r>
      <w:r w:rsidRPr="0050765D">
        <w:rPr>
          <w:spacing w:val="-6"/>
          <w:u w:color="000000"/>
        </w:rPr>
        <w:t xml:space="preserve"> </w:t>
      </w:r>
      <w:r w:rsidRPr="0050765D">
        <w:rPr>
          <w:u w:color="000000"/>
        </w:rPr>
        <w:t>N</w:t>
      </w:r>
      <w:r w:rsidRPr="0050765D">
        <w:rPr>
          <w:spacing w:val="1"/>
          <w:u w:color="000000"/>
        </w:rPr>
        <w:t>o</w:t>
      </w:r>
      <w:r w:rsidRPr="0050765D">
        <w:rPr>
          <w:u w:color="000000"/>
        </w:rPr>
        <w:t>.</w:t>
      </w:r>
    </w:p>
    <w:p w14:paraId="656CC5C3" w14:textId="77777777" w:rsidR="006E0CCA" w:rsidRPr="0050765D" w:rsidRDefault="006E5B28" w:rsidP="00615BE7"/>
    <w:p w14:paraId="18EBC746" w14:textId="77777777" w:rsidR="006E0CCA" w:rsidRPr="0050765D" w:rsidRDefault="006E5B28" w:rsidP="00615BE7"/>
    <w:p w14:paraId="28487E74" w14:textId="77777777" w:rsidR="006E0CCA" w:rsidRPr="0050765D" w:rsidRDefault="006E5B28" w:rsidP="00615BE7"/>
    <w:p w14:paraId="0028008F" w14:textId="77777777" w:rsidR="006E0CCA" w:rsidRPr="0050765D" w:rsidRDefault="00910FCA" w:rsidP="00615BE7">
      <w:r w:rsidRPr="0050765D">
        <w:t>(Part</w:t>
      </w:r>
      <w:r w:rsidRPr="0050765D">
        <w:rPr>
          <w:spacing w:val="-5"/>
        </w:rPr>
        <w:t xml:space="preserve"> </w:t>
      </w:r>
      <w:r w:rsidRPr="0050765D">
        <w:rPr>
          <w:w w:val="99"/>
        </w:rPr>
        <w:t>1)</w:t>
      </w:r>
    </w:p>
    <w:p w14:paraId="19AA2E51" w14:textId="77777777" w:rsidR="006E0CCA" w:rsidRPr="0050765D" w:rsidRDefault="006E5B28" w:rsidP="00615BE7"/>
    <w:p w14:paraId="054C54A0" w14:textId="77777777" w:rsidR="0036225E" w:rsidRPr="0050765D" w:rsidRDefault="00910FCA" w:rsidP="00615BE7">
      <w:r w:rsidRPr="0050765D">
        <w:t>Forward</w:t>
      </w:r>
      <w:r>
        <w:tab/>
        <w:t>1</w:t>
      </w:r>
    </w:p>
    <w:p w14:paraId="5C572E61" w14:textId="77777777" w:rsidR="0036225E" w:rsidRPr="0050765D" w:rsidRDefault="00910FCA" w:rsidP="00615BE7">
      <w:r w:rsidRPr="0050765D">
        <w:t>Email from Spiritual Assembly of the Bahá’ís of Thailand</w:t>
      </w:r>
      <w:r>
        <w:tab/>
        <w:t>4</w:t>
      </w:r>
    </w:p>
    <w:p w14:paraId="179B182E" w14:textId="77777777" w:rsidR="0036225E" w:rsidRPr="0050765D" w:rsidRDefault="00910FCA" w:rsidP="00615BE7">
      <w:r w:rsidRPr="0050765D">
        <w:t>Apology</w:t>
      </w:r>
      <w:r>
        <w:tab/>
        <w:t>5</w:t>
      </w:r>
    </w:p>
    <w:p w14:paraId="33FB677E" w14:textId="77777777" w:rsidR="0036225E" w:rsidRPr="0050765D" w:rsidRDefault="00910FCA" w:rsidP="00615BE7">
      <w:r w:rsidRPr="0050765D">
        <w:t>Acknowledgments</w:t>
      </w:r>
      <w:r>
        <w:tab/>
        <w:t>6</w:t>
      </w:r>
    </w:p>
    <w:p w14:paraId="4EBE0AE3" w14:textId="77777777" w:rsidR="0036225E" w:rsidRPr="0050765D" w:rsidRDefault="00910FCA" w:rsidP="00615BE7">
      <w:r w:rsidRPr="0050765D">
        <w:t>The First Bahá’í Teacher to Visit Thailand</w:t>
      </w:r>
      <w:r>
        <w:tab/>
        <w:t>7</w:t>
      </w:r>
    </w:p>
    <w:p w14:paraId="6BB4968E" w14:textId="77777777" w:rsidR="0036225E" w:rsidRPr="0050765D" w:rsidRDefault="00910FCA" w:rsidP="00615BE7">
      <w:r w:rsidRPr="0050765D">
        <w:t>Vasily Eroshenko</w:t>
      </w:r>
      <w:r>
        <w:tab/>
        <w:t>9</w:t>
      </w:r>
    </w:p>
    <w:p w14:paraId="0A00BB9A" w14:textId="0F40B032" w:rsidR="0036225E" w:rsidRPr="0050765D" w:rsidRDefault="00910FCA" w:rsidP="00615BE7">
      <w:r w:rsidRPr="0050765D">
        <w:t>Instructions from ‘Abdu’l-Bahá’</w:t>
      </w:r>
      <w:r>
        <w:tab/>
        <w:t>10</w:t>
      </w:r>
    </w:p>
    <w:p w14:paraId="5929B9B7" w14:textId="77777777" w:rsidR="0036225E" w:rsidRPr="0050765D" w:rsidRDefault="00910FCA" w:rsidP="00615BE7">
      <w:r w:rsidRPr="0050765D">
        <w:t>Instructions from Shoghi Effendi</w:t>
      </w:r>
      <w:r>
        <w:tab/>
        <w:t>11</w:t>
      </w:r>
    </w:p>
    <w:p w14:paraId="30C69938" w14:textId="220A84C4" w:rsidR="0036225E" w:rsidRPr="0050765D" w:rsidRDefault="00910FCA" w:rsidP="00615BE7">
      <w:r w:rsidRPr="0050765D">
        <w:t>Mr Jamshed Sabet</w:t>
      </w:r>
      <w:r>
        <w:tab/>
        <w:t>11</w:t>
      </w:r>
    </w:p>
    <w:p w14:paraId="4DF0B6DC" w14:textId="3740544A" w:rsidR="0036225E" w:rsidRPr="0050765D" w:rsidRDefault="00910FCA" w:rsidP="00615BE7">
      <w:r w:rsidRPr="0050765D">
        <w:lastRenderedPageBreak/>
        <w:t>Mr C.P.M. Anwer Cadir</w:t>
      </w:r>
      <w:r>
        <w:tab/>
        <w:t>13</w:t>
      </w:r>
    </w:p>
    <w:p w14:paraId="26A3F4A2" w14:textId="4BBEDC4E" w:rsidR="0036225E" w:rsidRPr="0050765D" w:rsidRDefault="00910FCA" w:rsidP="00615BE7">
      <w:r w:rsidRPr="0050765D">
        <w:t>Dr Heshmat Ta’eed</w:t>
      </w:r>
      <w:r>
        <w:tab/>
        <w:t>15</w:t>
      </w:r>
    </w:p>
    <w:p w14:paraId="7AECB51A" w14:textId="54B26A35" w:rsidR="0036225E" w:rsidRPr="0050765D" w:rsidRDefault="00910FCA" w:rsidP="00615BE7">
      <w:r w:rsidRPr="0050765D">
        <w:t>Mrs Banu Hassan and Mrs Marjorie Lighthall</w:t>
      </w:r>
      <w:r>
        <w:tab/>
        <w:t>16</w:t>
      </w:r>
    </w:p>
    <w:p w14:paraId="65ECA6DF" w14:textId="0BFAEF24" w:rsidR="0036225E" w:rsidRPr="0050765D" w:rsidRDefault="00910FCA" w:rsidP="00615BE7">
      <w:r w:rsidRPr="0050765D">
        <w:t>Mr Charles Duncan</w:t>
      </w:r>
      <w:r>
        <w:tab/>
        <w:t>17</w:t>
      </w:r>
    </w:p>
    <w:p w14:paraId="42CA9FBD" w14:textId="1CE86ACF" w:rsidR="0036225E" w:rsidRPr="0050765D" w:rsidRDefault="00910FCA" w:rsidP="00615BE7">
      <w:r w:rsidRPr="0050765D">
        <w:t>Mr Kali Chaudari and his family</w:t>
      </w:r>
      <w:r>
        <w:tab/>
        <w:t>19</w:t>
      </w:r>
    </w:p>
    <w:p w14:paraId="725EF09F" w14:textId="5989DBB0" w:rsidR="0036225E" w:rsidRPr="0050765D" w:rsidRDefault="00910FCA" w:rsidP="00615BE7">
      <w:r w:rsidRPr="0050765D">
        <w:t>Mrs Beulah Heather Stuart</w:t>
      </w:r>
      <w:r>
        <w:tab/>
        <w:t>19</w:t>
      </w:r>
    </w:p>
    <w:p w14:paraId="3F41F13B" w14:textId="77777777" w:rsidR="0036225E" w:rsidRPr="0050765D" w:rsidRDefault="00910FCA" w:rsidP="00615BE7">
      <w:r w:rsidRPr="0050765D">
        <w:t>Ms. Caroline Lawrence</w:t>
      </w:r>
      <w:r>
        <w:tab/>
        <w:t>20</w:t>
      </w:r>
    </w:p>
    <w:p w14:paraId="5FD04CCF" w14:textId="5AC75A76" w:rsidR="0036225E" w:rsidRPr="0050765D" w:rsidRDefault="00910FCA" w:rsidP="00615BE7">
      <w:r w:rsidRPr="0050765D">
        <w:t>Mr and Mrs Dempsey Morgan</w:t>
      </w:r>
      <w:r>
        <w:tab/>
        <w:t>21</w:t>
      </w:r>
    </w:p>
    <w:p w14:paraId="551F7C03" w14:textId="17E57DBD" w:rsidR="0036225E" w:rsidRPr="0050765D" w:rsidRDefault="00910FCA" w:rsidP="00615BE7">
      <w:r w:rsidRPr="0050765D">
        <w:t>Ms. Arden Thur and Mr Bill Smitts</w:t>
      </w:r>
      <w:r>
        <w:tab/>
        <w:t>21</w:t>
      </w:r>
    </w:p>
    <w:p w14:paraId="33E55EA0" w14:textId="77777777" w:rsidR="0036225E" w:rsidRPr="0050765D" w:rsidRDefault="00910FCA" w:rsidP="00615BE7">
      <w:r w:rsidRPr="0050765D">
        <w:t>Proclamation, Translation and Publications</w:t>
      </w:r>
      <w:r>
        <w:tab/>
        <w:t>22</w:t>
      </w:r>
    </w:p>
    <w:p w14:paraId="016BEA4F" w14:textId="77777777" w:rsidR="0036225E" w:rsidRPr="0050765D" w:rsidRDefault="00910FCA" w:rsidP="00615BE7">
      <w:r w:rsidRPr="0050765D">
        <w:t>The First Believer in Thailand</w:t>
      </w:r>
      <w:r>
        <w:tab/>
        <w:t>24</w:t>
      </w:r>
    </w:p>
    <w:p w14:paraId="2408856F" w14:textId="77777777" w:rsidR="0036225E" w:rsidRPr="0050765D" w:rsidRDefault="00910FCA" w:rsidP="00615BE7">
      <w:r w:rsidRPr="0050765D">
        <w:t>The First Bahá’í Centre</w:t>
      </w:r>
      <w:r>
        <w:tab/>
        <w:t>24</w:t>
      </w:r>
    </w:p>
    <w:p w14:paraId="75F3B7A8" w14:textId="77777777" w:rsidR="0036225E" w:rsidRPr="0050765D" w:rsidRDefault="00910FCA" w:rsidP="00615BE7">
      <w:r w:rsidRPr="0050765D">
        <w:t>Formation of the First Local Spiritual Assembly</w:t>
      </w:r>
      <w:r>
        <w:tab/>
        <w:t>26</w:t>
      </w:r>
    </w:p>
    <w:p w14:paraId="21D9A68D" w14:textId="626DDFAA" w:rsidR="0036225E" w:rsidRPr="0050765D" w:rsidRDefault="00910FCA" w:rsidP="00615BE7">
      <w:r w:rsidRPr="0050765D">
        <w:t>First Bahá’í Burial</w:t>
      </w:r>
      <w:r>
        <w:tab/>
        <w:t>27</w:t>
      </w:r>
    </w:p>
    <w:p w14:paraId="35D72A7E" w14:textId="7293375C" w:rsidR="0036225E" w:rsidRPr="0050765D" w:rsidRDefault="00910FCA" w:rsidP="00615BE7">
      <w:r w:rsidRPr="0050765D">
        <w:t>First Thai Bahá’í Pioneer</w:t>
      </w:r>
      <w:r>
        <w:tab/>
        <w:t>27</w:t>
      </w:r>
    </w:p>
    <w:p w14:paraId="1A85F140" w14:textId="77777777" w:rsidR="0036225E" w:rsidRPr="0050765D" w:rsidRDefault="00910FCA" w:rsidP="00615BE7">
      <w:r w:rsidRPr="0050765D">
        <w:t>The First Observance of World Religion Day in Thailand</w:t>
      </w:r>
      <w:r>
        <w:tab/>
        <w:t>28</w:t>
      </w:r>
    </w:p>
    <w:p w14:paraId="1F84F70C" w14:textId="55D39A1F" w:rsidR="0036225E" w:rsidRPr="0050765D" w:rsidRDefault="00910FCA" w:rsidP="00615BE7">
      <w:r w:rsidRPr="0050765D">
        <w:t>Recollections of Mr Jai Gopal Jand</w:t>
      </w:r>
      <w:r>
        <w:tab/>
        <w:t>28</w:t>
      </w:r>
    </w:p>
    <w:p w14:paraId="4B06562F" w14:textId="7740307F" w:rsidR="0036225E" w:rsidRPr="0050765D" w:rsidRDefault="00910FCA" w:rsidP="00615BE7">
      <w:r w:rsidRPr="0050765D">
        <w:t>Recollections of Mrs Shirin Fozdar</w:t>
      </w:r>
      <w:r>
        <w:tab/>
        <w:t>29</w:t>
      </w:r>
    </w:p>
    <w:p w14:paraId="4D252636" w14:textId="77777777" w:rsidR="0036225E" w:rsidRPr="0050765D" w:rsidRDefault="00910FCA" w:rsidP="00615BE7">
      <w:r w:rsidRPr="0050765D">
        <w:t>The First National Spiritual Assembly of the Bahá’ís of Thailand</w:t>
      </w:r>
      <w:r>
        <w:tab/>
        <w:t>31</w:t>
      </w:r>
    </w:p>
    <w:p w14:paraId="2537B6FE" w14:textId="47BA41BF" w:rsidR="0036225E" w:rsidRPr="0050765D" w:rsidRDefault="00910FCA" w:rsidP="00615BE7">
      <w:r w:rsidRPr="0050765D">
        <w:t>Recollection of Counsellor Firaydun Mithaq about Mrs Shirin Fozdar</w:t>
      </w:r>
      <w:r>
        <w:tab/>
        <w:t>33</w:t>
      </w:r>
    </w:p>
    <w:p w14:paraId="6573EBCA" w14:textId="2C484F38" w:rsidR="0036225E" w:rsidRPr="0050765D" w:rsidRDefault="00910FCA" w:rsidP="00615BE7">
      <w:r w:rsidRPr="0050765D">
        <w:t>Passing of Mrs Shirin Fozdar</w:t>
      </w:r>
      <w:r>
        <w:tab/>
        <w:t>35</w:t>
      </w:r>
    </w:p>
    <w:p w14:paraId="2B298318" w14:textId="77777777" w:rsidR="0036225E" w:rsidRPr="0050765D" w:rsidRDefault="00910FCA" w:rsidP="00615BE7">
      <w:r w:rsidRPr="0050765D">
        <w:t>Message of Condolence from Universal House of Justice</w:t>
      </w:r>
      <w:r>
        <w:tab/>
        <w:t>36</w:t>
      </w:r>
    </w:p>
    <w:p w14:paraId="2DB91355" w14:textId="7296F9F8" w:rsidR="006E0CCA" w:rsidRPr="0050765D" w:rsidRDefault="00910FCA" w:rsidP="00615BE7">
      <w:r w:rsidRPr="0050765D">
        <w:t>Formation of Bahá’í Administrative Committee of Thailand</w:t>
      </w:r>
      <w:r>
        <w:tab/>
        <w:t>37</w:t>
      </w:r>
    </w:p>
    <w:p w14:paraId="30276D9C" w14:textId="77777777" w:rsidR="006E0CCA" w:rsidRPr="0050765D" w:rsidRDefault="00910FCA" w:rsidP="00615BE7">
      <w:r w:rsidRPr="0050765D">
        <w:t>(Part</w:t>
      </w:r>
      <w:r w:rsidRPr="0050765D">
        <w:rPr>
          <w:spacing w:val="-5"/>
        </w:rPr>
        <w:t xml:space="preserve"> </w:t>
      </w:r>
      <w:r w:rsidRPr="0050765D">
        <w:rPr>
          <w:w w:val="99"/>
        </w:rPr>
        <w:t>2)</w:t>
      </w:r>
    </w:p>
    <w:p w14:paraId="3EEFAAA4" w14:textId="4B5A31BA" w:rsidR="0036225E" w:rsidRPr="0050765D" w:rsidRDefault="00910FCA" w:rsidP="00615BE7">
      <w:r w:rsidRPr="0050765D">
        <w:t>Recollection of</w:t>
      </w:r>
      <w:r w:rsidRPr="0050765D">
        <w:rPr>
          <w:spacing w:val="-2"/>
        </w:rPr>
        <w:t xml:space="preserve"> </w:t>
      </w:r>
      <w:r w:rsidRPr="0050765D">
        <w:t>Early</w:t>
      </w:r>
      <w:r w:rsidRPr="0050765D">
        <w:rPr>
          <w:spacing w:val="-6"/>
        </w:rPr>
        <w:t xml:space="preserve"> </w:t>
      </w:r>
      <w:r w:rsidRPr="0050765D">
        <w:t>Pioneers</w:t>
      </w:r>
      <w:r w:rsidRPr="0050765D">
        <w:rPr>
          <w:spacing w:val="-10"/>
        </w:rPr>
        <w:t xml:space="preserve"> </w:t>
      </w:r>
      <w:r w:rsidRPr="0050765D">
        <w:rPr>
          <w:spacing w:val="-1"/>
        </w:rPr>
        <w:t>a</w:t>
      </w:r>
      <w:r w:rsidRPr="0050765D">
        <w:t>bout</w:t>
      </w:r>
      <w:r w:rsidRPr="0050765D">
        <w:rPr>
          <w:spacing w:val="-5"/>
        </w:rPr>
        <w:t xml:space="preserve"> </w:t>
      </w:r>
      <w:r w:rsidRPr="0050765D">
        <w:t>Hands</w:t>
      </w:r>
      <w:r w:rsidRPr="0050765D">
        <w:rPr>
          <w:spacing w:val="-7"/>
        </w:rPr>
        <w:t xml:space="preserve"> </w:t>
      </w:r>
      <w:r w:rsidRPr="0050765D">
        <w:t>of</w:t>
      </w:r>
      <w:r w:rsidRPr="0050765D">
        <w:rPr>
          <w:spacing w:val="-2"/>
        </w:rPr>
        <w:t xml:space="preserve"> </w:t>
      </w:r>
      <w:r w:rsidRPr="0050765D">
        <w:t>the</w:t>
      </w:r>
      <w:r w:rsidRPr="0050765D">
        <w:rPr>
          <w:spacing w:val="-3"/>
        </w:rPr>
        <w:t xml:space="preserve"> </w:t>
      </w:r>
      <w:r w:rsidRPr="0050765D">
        <w:t xml:space="preserve">Cause </w:t>
      </w:r>
    </w:p>
    <w:p w14:paraId="7AEB8FC5" w14:textId="39F7685C" w:rsidR="0036225E" w:rsidRPr="0050765D" w:rsidRDefault="006E5B28" w:rsidP="00615BE7"/>
    <w:p w14:paraId="5C02746A" w14:textId="77777777" w:rsidR="0036225E" w:rsidRPr="0050765D" w:rsidRDefault="006E5B28" w:rsidP="00615BE7"/>
    <w:p w14:paraId="73A4C951" w14:textId="71F7BC32" w:rsidR="006E0CCA" w:rsidRPr="0050765D" w:rsidRDefault="00910FCA" w:rsidP="00615BE7">
      <w:r w:rsidRPr="0050765D">
        <w:t xml:space="preserve">  39</w:t>
      </w:r>
    </w:p>
    <w:p w14:paraId="6E4C4F94" w14:textId="1C7B7120" w:rsidR="00E5312E" w:rsidRPr="0050765D" w:rsidRDefault="00910FCA" w:rsidP="00615BE7">
      <w:r w:rsidRPr="0050765D">
        <w:t>Me</w:t>
      </w:r>
      <w:r w:rsidRPr="0050765D">
        <w:rPr>
          <w:spacing w:val="-1"/>
        </w:rPr>
        <w:t>m</w:t>
      </w:r>
      <w:r w:rsidRPr="0050765D">
        <w:t>ories</w:t>
      </w:r>
      <w:r w:rsidRPr="0050765D">
        <w:rPr>
          <w:spacing w:val="-11"/>
        </w:rPr>
        <w:t xml:space="preserve"> </w:t>
      </w:r>
      <w:r w:rsidRPr="0050765D">
        <w:t>about</w:t>
      </w:r>
      <w:r w:rsidRPr="0050765D">
        <w:rPr>
          <w:spacing w:val="-6"/>
        </w:rPr>
        <w:t xml:space="preserve"> </w:t>
      </w:r>
      <w:r w:rsidRPr="0050765D">
        <w:t>Dr</w:t>
      </w:r>
      <w:r w:rsidRPr="0050765D">
        <w:rPr>
          <w:spacing w:val="-4"/>
        </w:rPr>
        <w:t xml:space="preserve"> </w:t>
      </w:r>
      <w:r w:rsidRPr="0050765D">
        <w:t>Muhájir</w:t>
      </w:r>
      <w:r w:rsidRPr="0050765D">
        <w:rPr>
          <w:spacing w:val="-9"/>
        </w:rPr>
        <w:t xml:space="preserve"> </w:t>
      </w:r>
      <w:r w:rsidRPr="0050765D">
        <w:t>by</w:t>
      </w:r>
      <w:r w:rsidRPr="0050765D">
        <w:rPr>
          <w:spacing w:val="-3"/>
        </w:rPr>
        <w:t xml:space="preserve"> </w:t>
      </w:r>
      <w:r w:rsidRPr="0050765D">
        <w:t>Mrs</w:t>
      </w:r>
      <w:r w:rsidRPr="0050765D">
        <w:rPr>
          <w:spacing w:val="-5"/>
        </w:rPr>
        <w:t xml:space="preserve"> </w:t>
      </w:r>
      <w:r w:rsidRPr="0050765D">
        <w:t>Iran</w:t>
      </w:r>
      <w:r w:rsidRPr="0050765D">
        <w:rPr>
          <w:spacing w:val="-4"/>
        </w:rPr>
        <w:t xml:space="preserve"> </w:t>
      </w:r>
      <w:r w:rsidRPr="0050765D">
        <w:t>Furútan</w:t>
      </w:r>
      <w:r w:rsidRPr="0050765D">
        <w:rPr>
          <w:spacing w:val="-9"/>
        </w:rPr>
        <w:t xml:space="preserve"> </w:t>
      </w:r>
      <w:r w:rsidRPr="0050765D">
        <w:t>Muhájir  61</w:t>
      </w:r>
    </w:p>
    <w:p w14:paraId="0DE4DE4D" w14:textId="77777777" w:rsidR="0036225E" w:rsidRPr="0050765D" w:rsidRDefault="006E5B28" w:rsidP="00615BE7"/>
    <w:p w14:paraId="4477F97F" w14:textId="77777777" w:rsidR="0036225E" w:rsidRPr="0050765D" w:rsidRDefault="00910FCA" w:rsidP="00615BE7">
      <w:r w:rsidRPr="0050765D">
        <w:t>Recollection from Counselor Vicente Samaniego</w:t>
      </w:r>
      <w:r>
        <w:tab/>
        <w:t>68</w:t>
      </w:r>
    </w:p>
    <w:p w14:paraId="49AB479D" w14:textId="77777777" w:rsidR="0036225E" w:rsidRPr="0050765D" w:rsidRDefault="00910FCA" w:rsidP="00615BE7">
      <w:r w:rsidRPr="0050765D">
        <w:t>Recollection written by Counselor Firaydun Mithaq</w:t>
      </w:r>
      <w:r>
        <w:tab/>
        <w:t>68</w:t>
      </w:r>
    </w:p>
    <w:p w14:paraId="4AE74101" w14:textId="77777777" w:rsidR="0036225E" w:rsidRPr="0050765D" w:rsidRDefault="00910FCA" w:rsidP="00615BE7">
      <w:r w:rsidRPr="0050765D">
        <w:t>Contribution of the Continental Board of Counsellors to Thailand</w:t>
      </w:r>
      <w:r>
        <w:tab/>
        <w:t>75</w:t>
      </w:r>
    </w:p>
    <w:p w14:paraId="24B59D94" w14:textId="77777777" w:rsidR="0036225E" w:rsidRPr="0050765D" w:rsidRDefault="00910FCA" w:rsidP="00615BE7">
      <w:r w:rsidRPr="0050765D">
        <w:t>Songkhla Summer School</w:t>
      </w:r>
      <w:r>
        <w:tab/>
        <w:t>82</w:t>
      </w:r>
    </w:p>
    <w:p w14:paraId="666B04EA" w14:textId="77777777" w:rsidR="0036225E" w:rsidRPr="0050765D" w:rsidRDefault="00910FCA" w:rsidP="00615BE7">
      <w:r w:rsidRPr="0050765D">
        <w:lastRenderedPageBreak/>
        <w:t>Aranyaprathet</w:t>
      </w:r>
      <w:r>
        <w:tab/>
        <w:t>90</w:t>
      </w:r>
    </w:p>
    <w:p w14:paraId="32A87028" w14:textId="77777777" w:rsidR="0036225E" w:rsidRPr="0050765D" w:rsidRDefault="00910FCA" w:rsidP="00615BE7">
      <w:r w:rsidRPr="0050765D">
        <w:t>The First LSA of Ranong</w:t>
      </w:r>
      <w:r>
        <w:tab/>
        <w:t>96</w:t>
      </w:r>
    </w:p>
    <w:p w14:paraId="02E37EA2" w14:textId="77777777" w:rsidR="0036225E" w:rsidRPr="0050765D" w:rsidRDefault="00910FCA" w:rsidP="00615BE7">
      <w:r w:rsidRPr="0050765D">
        <w:t>Chiang Mai</w:t>
      </w:r>
      <w:r>
        <w:tab/>
        <w:t>97</w:t>
      </w:r>
    </w:p>
    <w:p w14:paraId="0CACC5CF" w14:textId="3047FCAE" w:rsidR="0036225E" w:rsidRPr="0050765D" w:rsidRDefault="00910FCA" w:rsidP="00615BE7">
      <w:r w:rsidRPr="0050765D">
        <w:t>Stories of Some Thai Believers Who Accepted the Faith</w:t>
      </w:r>
      <w:r>
        <w:tab/>
        <w:t>99</w:t>
      </w:r>
    </w:p>
    <w:p w14:paraId="54B57A19" w14:textId="4C805574" w:rsidR="0036225E" w:rsidRPr="0050765D" w:rsidRDefault="006E5B28" w:rsidP="00615BE7"/>
    <w:p w14:paraId="0F2E6CB8" w14:textId="77777777" w:rsidR="0036225E" w:rsidRPr="0050765D" w:rsidRDefault="00910FCA" w:rsidP="00615BE7">
      <w:r w:rsidRPr="0050765D">
        <w:t>Compiler’s Recollection</w:t>
      </w:r>
      <w:r>
        <w:tab/>
        <w:t>109</w:t>
      </w:r>
    </w:p>
    <w:p w14:paraId="030D77D5" w14:textId="77777777" w:rsidR="0036225E" w:rsidRPr="0050765D" w:rsidRDefault="00910FCA" w:rsidP="00615BE7">
      <w:r w:rsidRPr="0050765D">
        <w:t>Santitham Witthayakhom School</w:t>
      </w:r>
      <w:r>
        <w:tab/>
        <w:t>115</w:t>
      </w:r>
    </w:p>
    <w:p w14:paraId="36BAE791" w14:textId="77777777" w:rsidR="0036225E" w:rsidRPr="0050765D" w:rsidRDefault="00910FCA" w:rsidP="00615BE7">
      <w:r w:rsidRPr="0050765D">
        <w:t>Visit of Hands of the Cause Taráz'u'lláh Samandari</w:t>
      </w:r>
      <w:r>
        <w:tab/>
        <w:t>121</w:t>
      </w:r>
    </w:p>
    <w:p w14:paraId="3B528091" w14:textId="191B4027" w:rsidR="0036225E" w:rsidRPr="0050765D" w:rsidRDefault="00910FCA" w:rsidP="00615BE7">
      <w:r w:rsidRPr="0050765D">
        <w:t>The First National Spiritual Assembly of the Bahá’ís of Laos</w:t>
      </w:r>
      <w:r>
        <w:tab/>
        <w:t>124</w:t>
      </w:r>
    </w:p>
    <w:p w14:paraId="671B11D1" w14:textId="77777777" w:rsidR="0036225E" w:rsidRPr="0050765D" w:rsidRDefault="00910FCA" w:rsidP="00615BE7">
      <w:r w:rsidRPr="0050765D">
        <w:t>Teaching along the Mekong River</w:t>
      </w:r>
      <w:r>
        <w:tab/>
        <w:t>126</w:t>
      </w:r>
    </w:p>
    <w:p w14:paraId="14876249" w14:textId="77777777" w:rsidR="0036225E" w:rsidRPr="0050765D" w:rsidRDefault="00910FCA" w:rsidP="00615BE7">
      <w:r w:rsidRPr="0050765D">
        <w:t>First Visit to Nongkhai</w:t>
      </w:r>
      <w:r>
        <w:tab/>
        <w:t>140</w:t>
      </w:r>
    </w:p>
    <w:p w14:paraId="28D23874" w14:textId="46BBE404" w:rsidR="0036225E" w:rsidRPr="0050765D" w:rsidRDefault="00910FCA" w:rsidP="00615BE7">
      <w:r w:rsidRPr="0050765D">
        <w:t>Nongkhai Bahá’í Centre</w:t>
      </w:r>
      <w:r>
        <w:tab/>
        <w:t>142</w:t>
      </w:r>
    </w:p>
    <w:p w14:paraId="23CC7AE1" w14:textId="77777777" w:rsidR="0036225E" w:rsidRPr="0050765D" w:rsidRDefault="00910FCA" w:rsidP="00615BE7">
      <w:r w:rsidRPr="0050765D">
        <w:t>Teaching Activities in Nongkhai</w:t>
      </w:r>
      <w:r>
        <w:tab/>
        <w:t>142</w:t>
      </w:r>
    </w:p>
    <w:p w14:paraId="725B13B0" w14:textId="7692E12D" w:rsidR="0036225E" w:rsidRPr="0050765D" w:rsidRDefault="00910FCA" w:rsidP="00615BE7">
      <w:r w:rsidRPr="0050765D">
        <w:t>The Buddhist College in Nongkhai</w:t>
      </w:r>
      <w:r>
        <w:tab/>
        <w:t>152</w:t>
      </w:r>
    </w:p>
    <w:p w14:paraId="50749AFA" w14:textId="77777777" w:rsidR="006E0CCA" w:rsidRPr="0050765D" w:rsidRDefault="006E5B28" w:rsidP="00615BE7"/>
    <w:p w14:paraId="091C24A1" w14:textId="4438D42B" w:rsidR="00E5312E" w:rsidRPr="0050765D" w:rsidRDefault="00910FCA" w:rsidP="00615BE7">
      <w:pPr>
        <w:rPr>
          <w:w w:val="99"/>
        </w:rPr>
      </w:pPr>
      <w:r w:rsidRPr="0050765D">
        <w:t>(Part</w:t>
      </w:r>
      <w:r w:rsidRPr="0050765D">
        <w:rPr>
          <w:spacing w:val="-5"/>
        </w:rPr>
        <w:t xml:space="preserve"> </w:t>
      </w:r>
      <w:r w:rsidRPr="0050765D">
        <w:rPr>
          <w:w w:val="99"/>
        </w:rPr>
        <w:t>3)</w:t>
      </w:r>
    </w:p>
    <w:p w14:paraId="3B56C076" w14:textId="6167C584" w:rsidR="0036225E" w:rsidRPr="0050765D" w:rsidRDefault="00910FCA" w:rsidP="00615BE7">
      <w:pPr>
        <w:rPr>
          <w:w w:val="99"/>
        </w:rPr>
      </w:pPr>
      <w:r>
        <w:br w:type="page"/>
      </w:r>
    </w:p>
    <w:p w14:paraId="651145AC" w14:textId="6D0E74B7" w:rsidR="0036225E" w:rsidRPr="0050765D" w:rsidRDefault="00910FCA" w:rsidP="00D04EBC">
      <w:pPr>
        <w:pStyle w:val="Heading3"/>
      </w:pPr>
      <w:bookmarkStart w:id="10" w:name="_Toc80014548"/>
      <w:r w:rsidRPr="0050765D">
        <w:lastRenderedPageBreak/>
        <w:t xml:space="preserve">Mandate from the Universal House of Justice </w:t>
      </w:r>
      <w:r>
        <w:br/>
        <w:t xml:space="preserve">and </w:t>
      </w:r>
      <w:r w:rsidRPr="0050765D">
        <w:t>Spiritual Assembly of the Bahá’ís of Thailand</w:t>
      </w:r>
      <w:r>
        <w:t>[</w:t>
      </w:r>
      <w:r w:rsidRPr="0050765D">
        <w:rPr>
          <w:rStyle w:val="FootnoteReference"/>
        </w:rPr>
        <w:footnoteReference w:id="2"/>
      </w:r>
      <w:r>
        <w:rPr>
          <w:rStyle w:val="FootnoteReference"/>
        </w:rPr>
        <w:t>]</w:t>
      </w:r>
      <w:bookmarkEnd w:id="10"/>
    </w:p>
    <w:p w14:paraId="158A6AB0" w14:textId="0BD23EE2" w:rsidR="0036225E" w:rsidRPr="0050765D" w:rsidRDefault="006E5B28" w:rsidP="00615BE7">
      <w:pPr>
        <w:rPr>
          <w:w w:val="99"/>
        </w:rPr>
      </w:pPr>
    </w:p>
    <w:p w14:paraId="1BC30BF7" w14:textId="77777777" w:rsidR="00D76B77" w:rsidRPr="0050765D" w:rsidRDefault="006E5B28" w:rsidP="00615BE7">
      <w:pPr>
        <w:rPr>
          <w:w w:val="99"/>
        </w:rPr>
      </w:pPr>
    </w:p>
    <w:p w14:paraId="79096765" w14:textId="77777777" w:rsidR="0036225E" w:rsidRPr="0050765D" w:rsidRDefault="006E5B28" w:rsidP="00615BE7">
      <w:pPr>
        <w:rPr>
          <w:w w:val="99"/>
        </w:rPr>
      </w:pPr>
    </w:p>
    <w:p w14:paraId="1DD684B0" w14:textId="4F36BA74" w:rsidR="006E0CCA" w:rsidRPr="0050765D" w:rsidRDefault="00910FCA" w:rsidP="00615BE7">
      <w:pPr>
        <w:rPr>
          <w:sz w:val="36"/>
          <w:szCs w:val="36"/>
        </w:rPr>
      </w:pPr>
      <w:r w:rsidRPr="0050765D">
        <w:rPr>
          <w:sz w:val="36"/>
          <w:szCs w:val="36"/>
        </w:rPr>
        <w:t>To:</w:t>
      </w:r>
      <w:r w:rsidRPr="0050765D">
        <w:rPr>
          <w:sz w:val="36"/>
          <w:szCs w:val="36"/>
        </w:rPr>
        <w:tab/>
        <w:t>Mr</w:t>
      </w:r>
      <w:r w:rsidRPr="0050765D">
        <w:rPr>
          <w:spacing w:val="-4"/>
          <w:sz w:val="36"/>
          <w:szCs w:val="36"/>
        </w:rPr>
        <w:t xml:space="preserve"> </w:t>
      </w:r>
      <w:r w:rsidRPr="0050765D">
        <w:rPr>
          <w:sz w:val="36"/>
          <w:szCs w:val="36"/>
        </w:rPr>
        <w:t>Sukhum</w:t>
      </w:r>
      <w:r w:rsidRPr="0050765D">
        <w:rPr>
          <w:spacing w:val="-10"/>
          <w:sz w:val="36"/>
          <w:szCs w:val="36"/>
        </w:rPr>
        <w:t xml:space="preserve"> </w:t>
      </w:r>
      <w:r w:rsidRPr="0050765D">
        <w:rPr>
          <w:sz w:val="36"/>
          <w:szCs w:val="36"/>
        </w:rPr>
        <w:t>Abhasakun</w:t>
      </w:r>
    </w:p>
    <w:p w14:paraId="49AD0A43" w14:textId="77777777" w:rsidR="006E0CCA" w:rsidRPr="0050765D" w:rsidRDefault="006E5B28" w:rsidP="00615BE7">
      <w:pPr>
        <w:rPr>
          <w:sz w:val="36"/>
          <w:szCs w:val="36"/>
        </w:rPr>
      </w:pPr>
    </w:p>
    <w:p w14:paraId="65B258F2" w14:textId="77777777" w:rsidR="006E0CCA" w:rsidRPr="0050765D" w:rsidRDefault="00910FCA" w:rsidP="00615BE7">
      <w:pPr>
        <w:rPr>
          <w:sz w:val="36"/>
          <w:szCs w:val="36"/>
        </w:rPr>
      </w:pPr>
      <w:r w:rsidRPr="0050765D">
        <w:rPr>
          <w:sz w:val="36"/>
          <w:szCs w:val="36"/>
        </w:rPr>
        <w:t>Dear</w:t>
      </w:r>
      <w:r w:rsidRPr="0050765D">
        <w:rPr>
          <w:spacing w:val="-5"/>
          <w:sz w:val="36"/>
          <w:szCs w:val="36"/>
        </w:rPr>
        <w:t xml:space="preserve"> </w:t>
      </w:r>
      <w:r w:rsidRPr="0050765D">
        <w:rPr>
          <w:sz w:val="36"/>
          <w:szCs w:val="36"/>
        </w:rPr>
        <w:t>Bahá</w:t>
      </w:r>
      <w:r w:rsidRPr="0050765D">
        <w:rPr>
          <w:spacing w:val="-1"/>
          <w:sz w:val="36"/>
          <w:szCs w:val="36"/>
        </w:rPr>
        <w:t>'</w:t>
      </w:r>
      <w:r w:rsidRPr="0050765D">
        <w:rPr>
          <w:sz w:val="36"/>
          <w:szCs w:val="36"/>
        </w:rPr>
        <w:t>í</w:t>
      </w:r>
      <w:r w:rsidRPr="0050765D">
        <w:rPr>
          <w:spacing w:val="-6"/>
          <w:sz w:val="36"/>
          <w:szCs w:val="36"/>
        </w:rPr>
        <w:t xml:space="preserve"> </w:t>
      </w:r>
      <w:r w:rsidRPr="0050765D">
        <w:rPr>
          <w:sz w:val="36"/>
          <w:szCs w:val="36"/>
        </w:rPr>
        <w:t>Friend,</w:t>
      </w:r>
    </w:p>
    <w:p w14:paraId="72B2FA42" w14:textId="77777777" w:rsidR="006E0CCA" w:rsidRPr="0050765D" w:rsidRDefault="006E5B28" w:rsidP="00615BE7">
      <w:pPr>
        <w:rPr>
          <w:sz w:val="36"/>
          <w:szCs w:val="36"/>
        </w:rPr>
      </w:pPr>
    </w:p>
    <w:p w14:paraId="57379895" w14:textId="77777777" w:rsidR="006E0CCA" w:rsidRPr="0050765D" w:rsidRDefault="00910FCA" w:rsidP="00615BE7">
      <w:pPr>
        <w:rPr>
          <w:sz w:val="36"/>
          <w:szCs w:val="36"/>
        </w:rPr>
      </w:pPr>
      <w:r w:rsidRPr="0050765D">
        <w:rPr>
          <w:sz w:val="36"/>
          <w:szCs w:val="36"/>
        </w:rPr>
        <w:t>Our</w:t>
      </w:r>
      <w:r w:rsidRPr="0050765D">
        <w:rPr>
          <w:spacing w:val="-4"/>
          <w:sz w:val="36"/>
          <w:szCs w:val="36"/>
        </w:rPr>
        <w:t xml:space="preserve"> </w:t>
      </w:r>
      <w:r w:rsidRPr="0050765D">
        <w:rPr>
          <w:sz w:val="36"/>
          <w:szCs w:val="36"/>
        </w:rPr>
        <w:t>Asse</w:t>
      </w:r>
      <w:r w:rsidRPr="0050765D">
        <w:rPr>
          <w:spacing w:val="-1"/>
          <w:sz w:val="36"/>
          <w:szCs w:val="36"/>
        </w:rPr>
        <w:t>m</w:t>
      </w:r>
      <w:r w:rsidRPr="0050765D">
        <w:rPr>
          <w:spacing w:val="1"/>
          <w:sz w:val="36"/>
          <w:szCs w:val="36"/>
        </w:rPr>
        <w:t>b</w:t>
      </w:r>
      <w:r w:rsidRPr="0050765D">
        <w:rPr>
          <w:sz w:val="36"/>
          <w:szCs w:val="36"/>
        </w:rPr>
        <w:t>ly</w:t>
      </w:r>
      <w:r w:rsidRPr="0050765D">
        <w:rPr>
          <w:spacing w:val="-11"/>
          <w:sz w:val="36"/>
          <w:szCs w:val="36"/>
        </w:rPr>
        <w:t xml:space="preserve"> </w:t>
      </w:r>
      <w:r w:rsidRPr="0050765D">
        <w:rPr>
          <w:sz w:val="36"/>
          <w:szCs w:val="36"/>
        </w:rPr>
        <w:t>has</w:t>
      </w:r>
      <w:r w:rsidRPr="0050765D">
        <w:rPr>
          <w:spacing w:val="-4"/>
          <w:sz w:val="36"/>
          <w:szCs w:val="36"/>
        </w:rPr>
        <w:t xml:space="preserve"> </w:t>
      </w:r>
      <w:r w:rsidRPr="0050765D">
        <w:rPr>
          <w:sz w:val="36"/>
          <w:szCs w:val="36"/>
        </w:rPr>
        <w:t>received</w:t>
      </w:r>
      <w:r w:rsidRPr="0050765D">
        <w:rPr>
          <w:spacing w:val="-9"/>
          <w:sz w:val="36"/>
          <w:szCs w:val="36"/>
        </w:rPr>
        <w:t xml:space="preserve"> </w:t>
      </w:r>
      <w:r w:rsidRPr="0050765D">
        <w:rPr>
          <w:sz w:val="36"/>
          <w:szCs w:val="36"/>
        </w:rPr>
        <w:t>a letter from</w:t>
      </w:r>
      <w:r w:rsidRPr="0050765D">
        <w:rPr>
          <w:spacing w:val="-5"/>
          <w:sz w:val="36"/>
          <w:szCs w:val="36"/>
        </w:rPr>
        <w:t xml:space="preserve"> </w:t>
      </w:r>
      <w:r w:rsidRPr="0050765D">
        <w:rPr>
          <w:sz w:val="36"/>
          <w:szCs w:val="36"/>
        </w:rPr>
        <w:t>the</w:t>
      </w:r>
      <w:r w:rsidRPr="0050765D">
        <w:rPr>
          <w:spacing w:val="-3"/>
          <w:sz w:val="36"/>
          <w:szCs w:val="36"/>
        </w:rPr>
        <w:t xml:space="preserve"> </w:t>
      </w:r>
      <w:r w:rsidRPr="0050765D">
        <w:rPr>
          <w:sz w:val="36"/>
          <w:szCs w:val="36"/>
        </w:rPr>
        <w:t>Universal</w:t>
      </w:r>
      <w:r w:rsidRPr="0050765D">
        <w:rPr>
          <w:spacing w:val="-11"/>
          <w:sz w:val="36"/>
          <w:szCs w:val="36"/>
        </w:rPr>
        <w:t xml:space="preserve"> </w:t>
      </w:r>
      <w:r w:rsidRPr="0050765D">
        <w:rPr>
          <w:sz w:val="36"/>
          <w:szCs w:val="36"/>
        </w:rPr>
        <w:t>House</w:t>
      </w:r>
      <w:r w:rsidRPr="0050765D">
        <w:rPr>
          <w:spacing w:val="-7"/>
          <w:sz w:val="36"/>
          <w:szCs w:val="36"/>
        </w:rPr>
        <w:t xml:space="preserve"> </w:t>
      </w:r>
      <w:r w:rsidRPr="0050765D">
        <w:rPr>
          <w:sz w:val="36"/>
          <w:szCs w:val="36"/>
        </w:rPr>
        <w:t>of</w:t>
      </w:r>
      <w:r w:rsidRPr="0050765D">
        <w:rPr>
          <w:spacing w:val="-2"/>
          <w:sz w:val="36"/>
          <w:szCs w:val="36"/>
        </w:rPr>
        <w:t xml:space="preserve"> </w:t>
      </w:r>
      <w:r w:rsidRPr="0050765D">
        <w:rPr>
          <w:sz w:val="36"/>
          <w:szCs w:val="36"/>
        </w:rPr>
        <w:t>Justice clarifying</w:t>
      </w:r>
      <w:r w:rsidRPr="0050765D">
        <w:rPr>
          <w:spacing w:val="-11"/>
          <w:sz w:val="36"/>
          <w:szCs w:val="36"/>
        </w:rPr>
        <w:t xml:space="preserve"> </w:t>
      </w:r>
      <w:r w:rsidRPr="0050765D">
        <w:rPr>
          <w:sz w:val="36"/>
          <w:szCs w:val="36"/>
        </w:rPr>
        <w:t>their</w:t>
      </w:r>
      <w:r w:rsidRPr="0050765D">
        <w:rPr>
          <w:spacing w:val="-5"/>
          <w:sz w:val="36"/>
          <w:szCs w:val="36"/>
        </w:rPr>
        <w:t xml:space="preserve"> </w:t>
      </w:r>
      <w:r w:rsidRPr="0050765D">
        <w:rPr>
          <w:sz w:val="36"/>
          <w:szCs w:val="36"/>
        </w:rPr>
        <w:t>views</w:t>
      </w:r>
      <w:r w:rsidRPr="0050765D">
        <w:rPr>
          <w:spacing w:val="-7"/>
          <w:sz w:val="36"/>
          <w:szCs w:val="36"/>
        </w:rPr>
        <w:t xml:space="preserve"> </w:t>
      </w:r>
      <w:r w:rsidRPr="0050765D">
        <w:rPr>
          <w:sz w:val="36"/>
          <w:szCs w:val="36"/>
        </w:rPr>
        <w:t>on</w:t>
      </w:r>
      <w:r w:rsidRPr="0050765D">
        <w:rPr>
          <w:spacing w:val="-3"/>
          <w:sz w:val="36"/>
          <w:szCs w:val="36"/>
        </w:rPr>
        <w:t xml:space="preserve"> </w:t>
      </w:r>
      <w:r w:rsidRPr="0050765D">
        <w:rPr>
          <w:sz w:val="36"/>
          <w:szCs w:val="36"/>
        </w:rPr>
        <w:t>co</w:t>
      </w:r>
      <w:r w:rsidRPr="0050765D">
        <w:rPr>
          <w:spacing w:val="-1"/>
          <w:sz w:val="36"/>
          <w:szCs w:val="36"/>
        </w:rPr>
        <w:t>m</w:t>
      </w:r>
      <w:r w:rsidRPr="0050765D">
        <w:rPr>
          <w:spacing w:val="2"/>
          <w:sz w:val="36"/>
          <w:szCs w:val="36"/>
        </w:rPr>
        <w:t>p</w:t>
      </w:r>
      <w:r w:rsidRPr="0050765D">
        <w:rPr>
          <w:sz w:val="36"/>
          <w:szCs w:val="36"/>
        </w:rPr>
        <w:t>iling</w:t>
      </w:r>
      <w:r w:rsidRPr="0050765D">
        <w:rPr>
          <w:spacing w:val="-11"/>
          <w:sz w:val="36"/>
          <w:szCs w:val="36"/>
        </w:rPr>
        <w:t xml:space="preserve"> </w:t>
      </w:r>
      <w:r w:rsidRPr="0050765D">
        <w:rPr>
          <w:sz w:val="36"/>
          <w:szCs w:val="36"/>
        </w:rPr>
        <w:t>h</w:t>
      </w:r>
      <w:r w:rsidRPr="0050765D">
        <w:rPr>
          <w:spacing w:val="-1"/>
          <w:sz w:val="36"/>
          <w:szCs w:val="36"/>
        </w:rPr>
        <w:t>i</w:t>
      </w:r>
      <w:r w:rsidRPr="0050765D">
        <w:rPr>
          <w:sz w:val="36"/>
          <w:szCs w:val="36"/>
        </w:rPr>
        <w:t>storical</w:t>
      </w:r>
      <w:r w:rsidRPr="0050765D">
        <w:rPr>
          <w:spacing w:val="-2"/>
          <w:sz w:val="36"/>
          <w:szCs w:val="36"/>
        </w:rPr>
        <w:t xml:space="preserve"> </w:t>
      </w:r>
      <w:r w:rsidRPr="0050765D">
        <w:rPr>
          <w:sz w:val="36"/>
          <w:szCs w:val="36"/>
        </w:rPr>
        <w:t>information</w:t>
      </w:r>
      <w:r w:rsidRPr="0050765D">
        <w:rPr>
          <w:spacing w:val="-13"/>
          <w:sz w:val="36"/>
          <w:szCs w:val="36"/>
        </w:rPr>
        <w:t xml:space="preserve"> </w:t>
      </w:r>
      <w:r w:rsidRPr="0050765D">
        <w:rPr>
          <w:sz w:val="36"/>
          <w:szCs w:val="36"/>
        </w:rPr>
        <w:t>about</w:t>
      </w:r>
      <w:r w:rsidRPr="0050765D">
        <w:rPr>
          <w:spacing w:val="-6"/>
          <w:sz w:val="36"/>
          <w:szCs w:val="36"/>
        </w:rPr>
        <w:t xml:space="preserve"> </w:t>
      </w:r>
      <w:r w:rsidRPr="0050765D">
        <w:rPr>
          <w:sz w:val="36"/>
          <w:szCs w:val="36"/>
        </w:rPr>
        <w:t>the development</w:t>
      </w:r>
      <w:r w:rsidRPr="0050765D">
        <w:rPr>
          <w:spacing w:val="-14"/>
          <w:sz w:val="36"/>
          <w:szCs w:val="36"/>
        </w:rPr>
        <w:t xml:space="preserve"> </w:t>
      </w:r>
      <w:r w:rsidRPr="0050765D">
        <w:rPr>
          <w:sz w:val="36"/>
          <w:szCs w:val="36"/>
        </w:rPr>
        <w:t>of</w:t>
      </w:r>
      <w:r w:rsidRPr="0050765D">
        <w:rPr>
          <w:spacing w:val="-2"/>
          <w:sz w:val="36"/>
          <w:szCs w:val="36"/>
        </w:rPr>
        <w:t xml:space="preserve"> </w:t>
      </w:r>
      <w:r w:rsidRPr="0050765D">
        <w:rPr>
          <w:sz w:val="36"/>
          <w:szCs w:val="36"/>
        </w:rPr>
        <w:t>the</w:t>
      </w:r>
      <w:r w:rsidRPr="0050765D">
        <w:rPr>
          <w:spacing w:val="-3"/>
          <w:sz w:val="36"/>
          <w:szCs w:val="36"/>
        </w:rPr>
        <w:t xml:space="preserve"> </w:t>
      </w:r>
      <w:r w:rsidRPr="0050765D">
        <w:rPr>
          <w:sz w:val="36"/>
          <w:szCs w:val="36"/>
        </w:rPr>
        <w:t>Faith</w:t>
      </w:r>
      <w:r w:rsidRPr="0050765D">
        <w:rPr>
          <w:spacing w:val="-6"/>
          <w:sz w:val="36"/>
          <w:szCs w:val="36"/>
        </w:rPr>
        <w:t xml:space="preserve"> </w:t>
      </w:r>
      <w:r w:rsidRPr="0050765D">
        <w:rPr>
          <w:sz w:val="36"/>
          <w:szCs w:val="36"/>
        </w:rPr>
        <w:t>in</w:t>
      </w:r>
      <w:r w:rsidRPr="0050765D">
        <w:rPr>
          <w:spacing w:val="-2"/>
          <w:sz w:val="36"/>
          <w:szCs w:val="36"/>
        </w:rPr>
        <w:t xml:space="preserve"> </w:t>
      </w:r>
      <w:r w:rsidRPr="0050765D">
        <w:rPr>
          <w:sz w:val="36"/>
          <w:szCs w:val="36"/>
        </w:rPr>
        <w:t>Thailand</w:t>
      </w:r>
      <w:r w:rsidRPr="0050765D">
        <w:rPr>
          <w:spacing w:val="-9"/>
          <w:sz w:val="36"/>
          <w:szCs w:val="36"/>
        </w:rPr>
        <w:t xml:space="preserve"> </w:t>
      </w:r>
      <w:r w:rsidRPr="0050765D">
        <w:rPr>
          <w:sz w:val="36"/>
          <w:szCs w:val="36"/>
        </w:rPr>
        <w:t>and</w:t>
      </w:r>
      <w:r w:rsidRPr="0050765D">
        <w:rPr>
          <w:spacing w:val="-4"/>
          <w:sz w:val="36"/>
          <w:szCs w:val="36"/>
        </w:rPr>
        <w:t xml:space="preserve"> </w:t>
      </w:r>
      <w:r w:rsidRPr="0050765D">
        <w:rPr>
          <w:sz w:val="36"/>
          <w:szCs w:val="36"/>
        </w:rPr>
        <w:t>their</w:t>
      </w:r>
      <w:r w:rsidRPr="0050765D">
        <w:rPr>
          <w:spacing w:val="-5"/>
          <w:sz w:val="36"/>
          <w:szCs w:val="36"/>
        </w:rPr>
        <w:t xml:space="preserve"> </w:t>
      </w:r>
      <w:r w:rsidRPr="0050765D">
        <w:rPr>
          <w:sz w:val="36"/>
          <w:szCs w:val="36"/>
        </w:rPr>
        <w:t>encouragement</w:t>
      </w:r>
      <w:r w:rsidRPr="0050765D">
        <w:rPr>
          <w:spacing w:val="-17"/>
          <w:sz w:val="36"/>
          <w:szCs w:val="36"/>
        </w:rPr>
        <w:t xml:space="preserve"> </w:t>
      </w:r>
      <w:r w:rsidRPr="0050765D">
        <w:rPr>
          <w:sz w:val="36"/>
          <w:szCs w:val="36"/>
        </w:rPr>
        <w:t>to</w:t>
      </w:r>
      <w:r w:rsidRPr="0050765D">
        <w:rPr>
          <w:spacing w:val="-2"/>
          <w:sz w:val="36"/>
          <w:szCs w:val="36"/>
        </w:rPr>
        <w:t xml:space="preserve"> </w:t>
      </w:r>
      <w:r w:rsidRPr="0050765D">
        <w:rPr>
          <w:sz w:val="36"/>
          <w:szCs w:val="36"/>
        </w:rPr>
        <w:t>you</w:t>
      </w:r>
      <w:r w:rsidRPr="0050765D">
        <w:rPr>
          <w:spacing w:val="-4"/>
          <w:sz w:val="36"/>
          <w:szCs w:val="36"/>
        </w:rPr>
        <w:t xml:space="preserve"> </w:t>
      </w:r>
      <w:r w:rsidRPr="0050765D">
        <w:rPr>
          <w:spacing w:val="-1"/>
          <w:sz w:val="36"/>
          <w:szCs w:val="36"/>
        </w:rPr>
        <w:t>t</w:t>
      </w:r>
      <w:r w:rsidRPr="0050765D">
        <w:rPr>
          <w:sz w:val="36"/>
          <w:szCs w:val="36"/>
        </w:rPr>
        <w:t>o</w:t>
      </w:r>
      <w:r w:rsidRPr="0050765D">
        <w:rPr>
          <w:spacing w:val="-1"/>
          <w:sz w:val="36"/>
          <w:szCs w:val="36"/>
        </w:rPr>
        <w:t xml:space="preserve"> </w:t>
      </w:r>
      <w:r w:rsidRPr="0050765D">
        <w:rPr>
          <w:sz w:val="36"/>
          <w:szCs w:val="36"/>
        </w:rPr>
        <w:t>do so.</w:t>
      </w:r>
    </w:p>
    <w:p w14:paraId="0AE56778" w14:textId="77777777" w:rsidR="006E0CCA" w:rsidRPr="0050765D" w:rsidRDefault="006E5B28" w:rsidP="00615BE7">
      <w:pPr>
        <w:rPr>
          <w:sz w:val="36"/>
          <w:szCs w:val="36"/>
        </w:rPr>
      </w:pPr>
    </w:p>
    <w:p w14:paraId="1DBF2A2E" w14:textId="77777777" w:rsidR="006E0CCA" w:rsidRPr="0050765D" w:rsidRDefault="00910FCA" w:rsidP="00615BE7">
      <w:pPr>
        <w:rPr>
          <w:sz w:val="36"/>
          <w:szCs w:val="36"/>
        </w:rPr>
      </w:pPr>
      <w:r w:rsidRPr="0050765D">
        <w:rPr>
          <w:sz w:val="36"/>
          <w:szCs w:val="36"/>
        </w:rPr>
        <w:t>Likewise,</w:t>
      </w:r>
      <w:r w:rsidRPr="0050765D">
        <w:rPr>
          <w:spacing w:val="-11"/>
          <w:sz w:val="36"/>
          <w:szCs w:val="36"/>
        </w:rPr>
        <w:t xml:space="preserve"> </w:t>
      </w:r>
      <w:r w:rsidRPr="0050765D">
        <w:rPr>
          <w:sz w:val="36"/>
          <w:szCs w:val="36"/>
        </w:rPr>
        <w:t>our</w:t>
      </w:r>
      <w:r w:rsidRPr="0050765D">
        <w:rPr>
          <w:spacing w:val="-4"/>
          <w:sz w:val="36"/>
          <w:szCs w:val="36"/>
        </w:rPr>
        <w:t xml:space="preserve"> </w:t>
      </w:r>
      <w:r w:rsidRPr="0050765D">
        <w:rPr>
          <w:sz w:val="36"/>
          <w:szCs w:val="36"/>
        </w:rPr>
        <w:t>Assembly</w:t>
      </w:r>
      <w:r w:rsidRPr="0050765D">
        <w:rPr>
          <w:spacing w:val="-11"/>
          <w:sz w:val="36"/>
          <w:szCs w:val="36"/>
        </w:rPr>
        <w:t xml:space="preserve"> </w:t>
      </w:r>
      <w:r w:rsidRPr="0050765D">
        <w:rPr>
          <w:sz w:val="36"/>
          <w:szCs w:val="36"/>
        </w:rPr>
        <w:t>would</w:t>
      </w:r>
      <w:r w:rsidRPr="0050765D">
        <w:rPr>
          <w:spacing w:val="-7"/>
          <w:sz w:val="36"/>
          <w:szCs w:val="36"/>
        </w:rPr>
        <w:t xml:space="preserve"> </w:t>
      </w:r>
      <w:r w:rsidRPr="0050765D">
        <w:rPr>
          <w:sz w:val="36"/>
          <w:szCs w:val="36"/>
        </w:rPr>
        <w:t>like to ask</w:t>
      </w:r>
      <w:r w:rsidRPr="0050765D">
        <w:rPr>
          <w:spacing w:val="-4"/>
          <w:sz w:val="36"/>
          <w:szCs w:val="36"/>
        </w:rPr>
        <w:t xml:space="preserve"> </w:t>
      </w:r>
      <w:r w:rsidRPr="0050765D">
        <w:rPr>
          <w:sz w:val="36"/>
          <w:szCs w:val="36"/>
        </w:rPr>
        <w:t>you</w:t>
      </w:r>
      <w:r w:rsidRPr="0050765D">
        <w:rPr>
          <w:spacing w:val="-4"/>
          <w:sz w:val="36"/>
          <w:szCs w:val="36"/>
        </w:rPr>
        <w:t xml:space="preserve"> </w:t>
      </w:r>
      <w:r w:rsidRPr="0050765D">
        <w:rPr>
          <w:sz w:val="36"/>
          <w:szCs w:val="36"/>
        </w:rPr>
        <w:t>to</w:t>
      </w:r>
      <w:r w:rsidRPr="0050765D">
        <w:rPr>
          <w:spacing w:val="-2"/>
          <w:sz w:val="36"/>
          <w:szCs w:val="36"/>
        </w:rPr>
        <w:t xml:space="preserve"> </w:t>
      </w:r>
      <w:r w:rsidRPr="0050765D">
        <w:rPr>
          <w:sz w:val="36"/>
          <w:szCs w:val="36"/>
        </w:rPr>
        <w:t>continue</w:t>
      </w:r>
      <w:r w:rsidRPr="0050765D">
        <w:rPr>
          <w:spacing w:val="-10"/>
          <w:sz w:val="36"/>
          <w:szCs w:val="36"/>
        </w:rPr>
        <w:t xml:space="preserve"> </w:t>
      </w:r>
      <w:r w:rsidRPr="0050765D">
        <w:rPr>
          <w:sz w:val="36"/>
          <w:szCs w:val="36"/>
        </w:rPr>
        <w:t>your</w:t>
      </w:r>
      <w:r w:rsidRPr="0050765D">
        <w:rPr>
          <w:spacing w:val="-5"/>
          <w:sz w:val="36"/>
          <w:szCs w:val="36"/>
        </w:rPr>
        <w:t xml:space="preserve"> </w:t>
      </w:r>
      <w:r w:rsidRPr="0050765D">
        <w:rPr>
          <w:sz w:val="36"/>
          <w:szCs w:val="36"/>
        </w:rPr>
        <w:t>work</w:t>
      </w:r>
      <w:r w:rsidRPr="0050765D">
        <w:rPr>
          <w:spacing w:val="-6"/>
          <w:sz w:val="36"/>
          <w:szCs w:val="36"/>
        </w:rPr>
        <w:t xml:space="preserve"> </w:t>
      </w:r>
      <w:r w:rsidRPr="0050765D">
        <w:rPr>
          <w:sz w:val="36"/>
          <w:szCs w:val="36"/>
        </w:rPr>
        <w:t>and</w:t>
      </w:r>
      <w:r w:rsidRPr="0050765D">
        <w:rPr>
          <w:spacing w:val="-4"/>
          <w:sz w:val="36"/>
          <w:szCs w:val="36"/>
        </w:rPr>
        <w:t xml:space="preserve"> </w:t>
      </w:r>
      <w:r w:rsidRPr="0050765D">
        <w:rPr>
          <w:sz w:val="36"/>
          <w:szCs w:val="36"/>
        </w:rPr>
        <w:t>to asse</w:t>
      </w:r>
      <w:r w:rsidRPr="0050765D">
        <w:rPr>
          <w:spacing w:val="-1"/>
          <w:sz w:val="36"/>
          <w:szCs w:val="36"/>
        </w:rPr>
        <w:t>m</w:t>
      </w:r>
      <w:r w:rsidRPr="0050765D">
        <w:rPr>
          <w:spacing w:val="1"/>
          <w:sz w:val="36"/>
          <w:szCs w:val="36"/>
        </w:rPr>
        <w:t>b</w:t>
      </w:r>
      <w:r w:rsidRPr="0050765D">
        <w:rPr>
          <w:sz w:val="36"/>
          <w:szCs w:val="36"/>
        </w:rPr>
        <w:t>le</w:t>
      </w:r>
      <w:r w:rsidRPr="0050765D">
        <w:rPr>
          <w:spacing w:val="-8"/>
          <w:sz w:val="36"/>
          <w:szCs w:val="36"/>
        </w:rPr>
        <w:t xml:space="preserve"> </w:t>
      </w:r>
      <w:r w:rsidRPr="0050765D">
        <w:rPr>
          <w:sz w:val="36"/>
          <w:szCs w:val="36"/>
        </w:rPr>
        <w:t>such</w:t>
      </w:r>
      <w:r w:rsidRPr="0050765D">
        <w:rPr>
          <w:spacing w:val="-5"/>
          <w:sz w:val="36"/>
          <w:szCs w:val="36"/>
        </w:rPr>
        <w:t xml:space="preserve"> </w:t>
      </w:r>
      <w:r w:rsidRPr="0050765D">
        <w:rPr>
          <w:sz w:val="36"/>
          <w:szCs w:val="36"/>
        </w:rPr>
        <w:t>histor</w:t>
      </w:r>
      <w:r w:rsidRPr="0050765D">
        <w:rPr>
          <w:spacing w:val="-1"/>
          <w:sz w:val="36"/>
          <w:szCs w:val="36"/>
        </w:rPr>
        <w:t>i</w:t>
      </w:r>
      <w:r w:rsidRPr="0050765D">
        <w:rPr>
          <w:sz w:val="36"/>
          <w:szCs w:val="36"/>
        </w:rPr>
        <w:t>cal</w:t>
      </w:r>
      <w:r w:rsidRPr="0050765D">
        <w:rPr>
          <w:spacing w:val="-7"/>
          <w:sz w:val="36"/>
          <w:szCs w:val="36"/>
        </w:rPr>
        <w:t xml:space="preserve"> </w:t>
      </w:r>
      <w:r w:rsidRPr="0050765D">
        <w:rPr>
          <w:sz w:val="36"/>
          <w:szCs w:val="36"/>
        </w:rPr>
        <w:t>data that can</w:t>
      </w:r>
      <w:r w:rsidRPr="0050765D">
        <w:rPr>
          <w:spacing w:val="-4"/>
          <w:sz w:val="36"/>
          <w:szCs w:val="36"/>
        </w:rPr>
        <w:t xml:space="preserve"> </w:t>
      </w:r>
      <w:r w:rsidRPr="0050765D">
        <w:rPr>
          <w:sz w:val="36"/>
          <w:szCs w:val="36"/>
        </w:rPr>
        <w:t>be</w:t>
      </w:r>
      <w:r w:rsidRPr="0050765D">
        <w:rPr>
          <w:spacing w:val="-3"/>
          <w:sz w:val="36"/>
          <w:szCs w:val="36"/>
        </w:rPr>
        <w:t xml:space="preserve"> </w:t>
      </w:r>
      <w:r w:rsidRPr="0050765D">
        <w:rPr>
          <w:sz w:val="36"/>
          <w:szCs w:val="36"/>
        </w:rPr>
        <w:t>further</w:t>
      </w:r>
      <w:r w:rsidRPr="0050765D">
        <w:rPr>
          <w:spacing w:val="-8"/>
          <w:sz w:val="36"/>
          <w:szCs w:val="36"/>
        </w:rPr>
        <w:t xml:space="preserve"> </w:t>
      </w:r>
      <w:r w:rsidRPr="0050765D">
        <w:rPr>
          <w:sz w:val="36"/>
          <w:szCs w:val="36"/>
        </w:rPr>
        <w:t>developed</w:t>
      </w:r>
      <w:r w:rsidRPr="0050765D">
        <w:rPr>
          <w:spacing w:val="-11"/>
          <w:sz w:val="36"/>
          <w:szCs w:val="36"/>
        </w:rPr>
        <w:t xml:space="preserve"> </w:t>
      </w:r>
      <w:r w:rsidRPr="0050765D">
        <w:rPr>
          <w:sz w:val="36"/>
          <w:szCs w:val="36"/>
        </w:rPr>
        <w:t>into</w:t>
      </w:r>
      <w:r w:rsidRPr="0050765D">
        <w:rPr>
          <w:spacing w:val="-4"/>
          <w:sz w:val="36"/>
          <w:szCs w:val="36"/>
        </w:rPr>
        <w:t xml:space="preserve"> </w:t>
      </w:r>
      <w:r w:rsidRPr="0050765D">
        <w:rPr>
          <w:sz w:val="36"/>
          <w:szCs w:val="36"/>
        </w:rPr>
        <w:t>a history</w:t>
      </w:r>
      <w:r w:rsidRPr="0050765D">
        <w:rPr>
          <w:spacing w:val="-8"/>
          <w:sz w:val="36"/>
          <w:szCs w:val="36"/>
        </w:rPr>
        <w:t xml:space="preserve"> </w:t>
      </w:r>
      <w:r w:rsidRPr="0050765D">
        <w:rPr>
          <w:sz w:val="36"/>
          <w:szCs w:val="36"/>
        </w:rPr>
        <w:t>of</w:t>
      </w:r>
      <w:r w:rsidRPr="0050765D">
        <w:rPr>
          <w:spacing w:val="-2"/>
          <w:sz w:val="36"/>
          <w:szCs w:val="36"/>
        </w:rPr>
        <w:t xml:space="preserve"> </w:t>
      </w:r>
      <w:r w:rsidRPr="0050765D">
        <w:rPr>
          <w:sz w:val="36"/>
          <w:szCs w:val="36"/>
        </w:rPr>
        <w:t>the Faith</w:t>
      </w:r>
      <w:r w:rsidRPr="0050765D">
        <w:rPr>
          <w:spacing w:val="-6"/>
          <w:sz w:val="36"/>
          <w:szCs w:val="36"/>
        </w:rPr>
        <w:t xml:space="preserve"> </w:t>
      </w:r>
      <w:r w:rsidRPr="0050765D">
        <w:rPr>
          <w:sz w:val="36"/>
          <w:szCs w:val="36"/>
        </w:rPr>
        <w:t>in</w:t>
      </w:r>
      <w:r w:rsidRPr="0050765D">
        <w:rPr>
          <w:spacing w:val="-2"/>
          <w:sz w:val="36"/>
          <w:szCs w:val="36"/>
        </w:rPr>
        <w:t xml:space="preserve"> </w:t>
      </w:r>
      <w:r w:rsidRPr="0050765D">
        <w:rPr>
          <w:sz w:val="36"/>
          <w:szCs w:val="36"/>
        </w:rPr>
        <w:t>Thailand.</w:t>
      </w:r>
    </w:p>
    <w:p w14:paraId="49C1FA68" w14:textId="77777777" w:rsidR="006E0CCA" w:rsidRPr="0050765D" w:rsidRDefault="006E5B28" w:rsidP="00615BE7">
      <w:pPr>
        <w:rPr>
          <w:sz w:val="36"/>
          <w:szCs w:val="36"/>
        </w:rPr>
      </w:pPr>
    </w:p>
    <w:p w14:paraId="5134298C" w14:textId="05562AC4" w:rsidR="006E0CCA" w:rsidRPr="0050765D" w:rsidRDefault="00910FCA" w:rsidP="00615BE7">
      <w:pPr>
        <w:rPr>
          <w:sz w:val="36"/>
          <w:szCs w:val="36"/>
        </w:rPr>
      </w:pPr>
      <w:r w:rsidRPr="0050765D">
        <w:rPr>
          <w:sz w:val="36"/>
          <w:szCs w:val="36"/>
        </w:rPr>
        <w:t>Our</w:t>
      </w:r>
      <w:r w:rsidRPr="0050765D">
        <w:rPr>
          <w:spacing w:val="-4"/>
          <w:sz w:val="36"/>
          <w:szCs w:val="36"/>
        </w:rPr>
        <w:t xml:space="preserve"> </w:t>
      </w:r>
      <w:r w:rsidRPr="0050765D">
        <w:rPr>
          <w:sz w:val="36"/>
          <w:szCs w:val="36"/>
        </w:rPr>
        <w:t>Asse</w:t>
      </w:r>
      <w:r w:rsidRPr="0050765D">
        <w:rPr>
          <w:spacing w:val="-2"/>
          <w:sz w:val="36"/>
          <w:szCs w:val="36"/>
        </w:rPr>
        <w:t>m</w:t>
      </w:r>
      <w:r w:rsidRPr="0050765D">
        <w:rPr>
          <w:spacing w:val="1"/>
          <w:sz w:val="36"/>
          <w:szCs w:val="36"/>
        </w:rPr>
        <w:t>b</w:t>
      </w:r>
      <w:r w:rsidRPr="0050765D">
        <w:rPr>
          <w:sz w:val="36"/>
          <w:szCs w:val="36"/>
        </w:rPr>
        <w:t>ly</w:t>
      </w:r>
      <w:r w:rsidRPr="0050765D">
        <w:rPr>
          <w:spacing w:val="-11"/>
          <w:sz w:val="36"/>
          <w:szCs w:val="36"/>
        </w:rPr>
        <w:t xml:space="preserve"> </w:t>
      </w:r>
      <w:r w:rsidRPr="0050765D">
        <w:rPr>
          <w:sz w:val="36"/>
          <w:szCs w:val="36"/>
        </w:rPr>
        <w:t>is posting</w:t>
      </w:r>
      <w:r w:rsidRPr="0050765D">
        <w:rPr>
          <w:spacing w:val="-8"/>
          <w:sz w:val="36"/>
          <w:szCs w:val="36"/>
        </w:rPr>
        <w:t xml:space="preserve"> </w:t>
      </w:r>
      <w:r w:rsidRPr="0050765D">
        <w:rPr>
          <w:sz w:val="36"/>
          <w:szCs w:val="36"/>
        </w:rPr>
        <w:t>a notification</w:t>
      </w:r>
      <w:r w:rsidRPr="0050765D">
        <w:rPr>
          <w:spacing w:val="-13"/>
          <w:sz w:val="36"/>
          <w:szCs w:val="36"/>
        </w:rPr>
        <w:t xml:space="preserve"> </w:t>
      </w:r>
      <w:r w:rsidRPr="0050765D">
        <w:rPr>
          <w:sz w:val="36"/>
          <w:szCs w:val="36"/>
        </w:rPr>
        <w:t>on</w:t>
      </w:r>
      <w:r w:rsidRPr="0050765D">
        <w:rPr>
          <w:spacing w:val="-3"/>
          <w:sz w:val="36"/>
          <w:szCs w:val="36"/>
        </w:rPr>
        <w:t xml:space="preserve"> </w:t>
      </w:r>
      <w:r w:rsidRPr="0050765D">
        <w:rPr>
          <w:sz w:val="36"/>
          <w:szCs w:val="36"/>
        </w:rPr>
        <w:t>the</w:t>
      </w:r>
      <w:r w:rsidRPr="0050765D">
        <w:rPr>
          <w:spacing w:val="-3"/>
          <w:sz w:val="36"/>
          <w:szCs w:val="36"/>
        </w:rPr>
        <w:t xml:space="preserve"> </w:t>
      </w:r>
      <w:r w:rsidRPr="0050765D">
        <w:rPr>
          <w:sz w:val="36"/>
          <w:szCs w:val="36"/>
        </w:rPr>
        <w:t xml:space="preserve">email list </w:t>
      </w:r>
      <w:r w:rsidRPr="0050765D">
        <w:rPr>
          <w:i/>
          <w:iCs/>
          <w:sz w:val="36"/>
          <w:szCs w:val="36"/>
        </w:rPr>
        <w:t>thai-bahais</w:t>
      </w:r>
      <w:r w:rsidRPr="0050765D">
        <w:rPr>
          <w:spacing w:val="-12"/>
          <w:sz w:val="36"/>
          <w:szCs w:val="36"/>
        </w:rPr>
        <w:t xml:space="preserve"> </w:t>
      </w:r>
      <w:r w:rsidRPr="0050765D">
        <w:rPr>
          <w:sz w:val="36"/>
          <w:szCs w:val="36"/>
        </w:rPr>
        <w:t>to inform</w:t>
      </w:r>
      <w:r w:rsidRPr="0050765D">
        <w:rPr>
          <w:spacing w:val="-10"/>
          <w:sz w:val="36"/>
          <w:szCs w:val="36"/>
        </w:rPr>
        <w:t xml:space="preserve"> </w:t>
      </w:r>
      <w:r w:rsidRPr="0050765D">
        <w:rPr>
          <w:sz w:val="36"/>
          <w:szCs w:val="36"/>
        </w:rPr>
        <w:t>the</w:t>
      </w:r>
      <w:r w:rsidRPr="0050765D">
        <w:rPr>
          <w:spacing w:val="-3"/>
          <w:sz w:val="36"/>
          <w:szCs w:val="36"/>
        </w:rPr>
        <w:t xml:space="preserve"> </w:t>
      </w:r>
      <w:r w:rsidRPr="0050765D">
        <w:rPr>
          <w:sz w:val="36"/>
          <w:szCs w:val="36"/>
        </w:rPr>
        <w:t>friends</w:t>
      </w:r>
      <w:r w:rsidRPr="0050765D">
        <w:rPr>
          <w:spacing w:val="-8"/>
          <w:sz w:val="36"/>
          <w:szCs w:val="36"/>
        </w:rPr>
        <w:t xml:space="preserve"> </w:t>
      </w:r>
      <w:r w:rsidRPr="0050765D">
        <w:rPr>
          <w:sz w:val="36"/>
          <w:szCs w:val="36"/>
        </w:rPr>
        <w:t>of</w:t>
      </w:r>
      <w:r w:rsidRPr="0050765D">
        <w:rPr>
          <w:spacing w:val="-2"/>
          <w:sz w:val="36"/>
          <w:szCs w:val="36"/>
        </w:rPr>
        <w:t xml:space="preserve"> </w:t>
      </w:r>
      <w:r w:rsidRPr="0050765D">
        <w:rPr>
          <w:sz w:val="36"/>
          <w:szCs w:val="36"/>
        </w:rPr>
        <w:t>your</w:t>
      </w:r>
      <w:r w:rsidRPr="0050765D">
        <w:rPr>
          <w:spacing w:val="-5"/>
          <w:sz w:val="36"/>
          <w:szCs w:val="36"/>
        </w:rPr>
        <w:t xml:space="preserve"> </w:t>
      </w:r>
      <w:r w:rsidRPr="0050765D">
        <w:rPr>
          <w:sz w:val="36"/>
          <w:szCs w:val="36"/>
        </w:rPr>
        <w:t>proj</w:t>
      </w:r>
      <w:r w:rsidRPr="0050765D">
        <w:rPr>
          <w:spacing w:val="-2"/>
          <w:sz w:val="36"/>
          <w:szCs w:val="36"/>
        </w:rPr>
        <w:t>e</w:t>
      </w:r>
      <w:r w:rsidRPr="0050765D">
        <w:rPr>
          <w:spacing w:val="-1"/>
          <w:sz w:val="36"/>
          <w:szCs w:val="36"/>
        </w:rPr>
        <w:t>c</w:t>
      </w:r>
      <w:r w:rsidRPr="0050765D">
        <w:rPr>
          <w:sz w:val="36"/>
          <w:szCs w:val="36"/>
        </w:rPr>
        <w:t>t</w:t>
      </w:r>
      <w:r w:rsidRPr="0050765D">
        <w:rPr>
          <w:spacing w:val="-4"/>
          <w:sz w:val="36"/>
          <w:szCs w:val="36"/>
        </w:rPr>
        <w:t xml:space="preserve"> </w:t>
      </w:r>
      <w:r w:rsidRPr="0050765D">
        <w:rPr>
          <w:sz w:val="36"/>
          <w:szCs w:val="36"/>
        </w:rPr>
        <w:t>and</w:t>
      </w:r>
      <w:r w:rsidRPr="0050765D">
        <w:rPr>
          <w:spacing w:val="-4"/>
          <w:sz w:val="36"/>
          <w:szCs w:val="36"/>
        </w:rPr>
        <w:t xml:space="preserve"> </w:t>
      </w:r>
      <w:r w:rsidRPr="0050765D">
        <w:rPr>
          <w:sz w:val="36"/>
          <w:szCs w:val="36"/>
        </w:rPr>
        <w:t>to</w:t>
      </w:r>
      <w:r w:rsidRPr="0050765D">
        <w:rPr>
          <w:spacing w:val="-2"/>
          <w:sz w:val="36"/>
          <w:szCs w:val="36"/>
        </w:rPr>
        <w:t xml:space="preserve"> </w:t>
      </w:r>
      <w:r w:rsidRPr="0050765D">
        <w:rPr>
          <w:sz w:val="36"/>
          <w:szCs w:val="36"/>
        </w:rPr>
        <w:t>encourage</w:t>
      </w:r>
      <w:r w:rsidRPr="0050765D">
        <w:rPr>
          <w:spacing w:val="-11"/>
          <w:sz w:val="36"/>
          <w:szCs w:val="36"/>
        </w:rPr>
        <w:t xml:space="preserve"> </w:t>
      </w:r>
      <w:r w:rsidRPr="0050765D">
        <w:rPr>
          <w:sz w:val="36"/>
          <w:szCs w:val="36"/>
        </w:rPr>
        <w:t>their</w:t>
      </w:r>
      <w:r w:rsidRPr="0050765D">
        <w:rPr>
          <w:spacing w:val="-5"/>
          <w:sz w:val="36"/>
          <w:szCs w:val="36"/>
        </w:rPr>
        <w:t xml:space="preserve"> </w:t>
      </w:r>
      <w:r w:rsidRPr="0050765D">
        <w:rPr>
          <w:sz w:val="36"/>
          <w:szCs w:val="36"/>
        </w:rPr>
        <w:t>cooperation.</w:t>
      </w:r>
    </w:p>
    <w:p w14:paraId="568A808D" w14:textId="77777777" w:rsidR="006E0CCA" w:rsidRPr="0050765D" w:rsidRDefault="006E5B28" w:rsidP="00615BE7">
      <w:pPr>
        <w:rPr>
          <w:sz w:val="36"/>
          <w:szCs w:val="36"/>
        </w:rPr>
      </w:pPr>
    </w:p>
    <w:p w14:paraId="1A729537" w14:textId="77777777" w:rsidR="006E0CCA" w:rsidRPr="0050765D" w:rsidRDefault="00910FCA" w:rsidP="00615BE7">
      <w:pPr>
        <w:rPr>
          <w:sz w:val="36"/>
          <w:szCs w:val="36"/>
        </w:rPr>
      </w:pPr>
      <w:r w:rsidRPr="0050765D">
        <w:rPr>
          <w:sz w:val="36"/>
          <w:szCs w:val="36"/>
        </w:rPr>
        <w:t>With</w:t>
      </w:r>
      <w:r w:rsidRPr="0050765D">
        <w:rPr>
          <w:spacing w:val="-6"/>
          <w:sz w:val="36"/>
          <w:szCs w:val="36"/>
        </w:rPr>
        <w:t xml:space="preserve"> </w:t>
      </w:r>
      <w:r w:rsidRPr="0050765D">
        <w:rPr>
          <w:sz w:val="36"/>
          <w:szCs w:val="36"/>
        </w:rPr>
        <w:t>loving</w:t>
      </w:r>
      <w:r w:rsidRPr="0050765D">
        <w:rPr>
          <w:spacing w:val="-7"/>
          <w:sz w:val="36"/>
          <w:szCs w:val="36"/>
        </w:rPr>
        <w:t xml:space="preserve"> </w:t>
      </w:r>
      <w:r w:rsidRPr="0050765D">
        <w:rPr>
          <w:sz w:val="36"/>
          <w:szCs w:val="36"/>
        </w:rPr>
        <w:t>Bahá</w:t>
      </w:r>
      <w:r w:rsidRPr="0050765D">
        <w:rPr>
          <w:spacing w:val="-1"/>
          <w:sz w:val="36"/>
          <w:szCs w:val="36"/>
        </w:rPr>
        <w:t>'</w:t>
      </w:r>
      <w:r w:rsidRPr="0050765D">
        <w:rPr>
          <w:sz w:val="36"/>
          <w:szCs w:val="36"/>
        </w:rPr>
        <w:t>í</w:t>
      </w:r>
      <w:r w:rsidRPr="0050765D">
        <w:rPr>
          <w:spacing w:val="-6"/>
          <w:sz w:val="36"/>
          <w:szCs w:val="36"/>
        </w:rPr>
        <w:t xml:space="preserve"> </w:t>
      </w:r>
      <w:r w:rsidRPr="0050765D">
        <w:rPr>
          <w:sz w:val="36"/>
          <w:szCs w:val="36"/>
        </w:rPr>
        <w:t>greetings,</w:t>
      </w:r>
    </w:p>
    <w:p w14:paraId="38D3195A" w14:textId="77777777" w:rsidR="006E0CCA" w:rsidRPr="0050765D" w:rsidRDefault="006E5B28" w:rsidP="00615BE7">
      <w:pPr>
        <w:rPr>
          <w:sz w:val="36"/>
          <w:szCs w:val="36"/>
        </w:rPr>
      </w:pPr>
    </w:p>
    <w:p w14:paraId="77C779AD" w14:textId="77777777" w:rsidR="006E0CCA" w:rsidRPr="0050765D" w:rsidRDefault="00910FCA" w:rsidP="005B1AFC">
      <w:pPr>
        <w:jc w:val="right"/>
        <w:rPr>
          <w:sz w:val="36"/>
          <w:szCs w:val="36"/>
        </w:rPr>
      </w:pPr>
      <w:r w:rsidRPr="0050765D">
        <w:rPr>
          <w:sz w:val="36"/>
          <w:szCs w:val="36"/>
        </w:rPr>
        <w:t>Spiritual</w:t>
      </w:r>
      <w:r w:rsidRPr="0050765D">
        <w:rPr>
          <w:spacing w:val="-10"/>
          <w:sz w:val="36"/>
          <w:szCs w:val="36"/>
        </w:rPr>
        <w:t xml:space="preserve"> </w:t>
      </w:r>
      <w:r w:rsidRPr="0050765D">
        <w:rPr>
          <w:sz w:val="36"/>
          <w:szCs w:val="36"/>
        </w:rPr>
        <w:t>Asse</w:t>
      </w:r>
      <w:r w:rsidRPr="0050765D">
        <w:rPr>
          <w:spacing w:val="-2"/>
          <w:sz w:val="36"/>
          <w:szCs w:val="36"/>
        </w:rPr>
        <w:t>m</w:t>
      </w:r>
      <w:r w:rsidRPr="0050765D">
        <w:rPr>
          <w:spacing w:val="1"/>
          <w:sz w:val="36"/>
          <w:szCs w:val="36"/>
        </w:rPr>
        <w:t>b</w:t>
      </w:r>
      <w:r w:rsidRPr="0050765D">
        <w:rPr>
          <w:sz w:val="36"/>
          <w:szCs w:val="36"/>
        </w:rPr>
        <w:t>ly</w:t>
      </w:r>
      <w:r w:rsidRPr="0050765D">
        <w:rPr>
          <w:spacing w:val="-11"/>
          <w:sz w:val="36"/>
          <w:szCs w:val="36"/>
        </w:rPr>
        <w:t xml:space="preserve"> </w:t>
      </w:r>
      <w:r w:rsidRPr="0050765D">
        <w:rPr>
          <w:sz w:val="36"/>
          <w:szCs w:val="36"/>
        </w:rPr>
        <w:t>of</w:t>
      </w:r>
      <w:r w:rsidRPr="0050765D">
        <w:rPr>
          <w:spacing w:val="-2"/>
          <w:sz w:val="36"/>
          <w:szCs w:val="36"/>
        </w:rPr>
        <w:t xml:space="preserve"> </w:t>
      </w:r>
      <w:r w:rsidRPr="0050765D">
        <w:rPr>
          <w:sz w:val="36"/>
          <w:szCs w:val="36"/>
        </w:rPr>
        <w:t>the</w:t>
      </w:r>
      <w:r w:rsidRPr="0050765D">
        <w:rPr>
          <w:spacing w:val="-3"/>
          <w:sz w:val="36"/>
          <w:szCs w:val="36"/>
        </w:rPr>
        <w:t xml:space="preserve"> </w:t>
      </w:r>
      <w:r w:rsidRPr="0050765D">
        <w:rPr>
          <w:sz w:val="36"/>
          <w:szCs w:val="36"/>
        </w:rPr>
        <w:t>Ba</w:t>
      </w:r>
      <w:r w:rsidRPr="0050765D">
        <w:rPr>
          <w:spacing w:val="2"/>
          <w:sz w:val="36"/>
          <w:szCs w:val="36"/>
        </w:rPr>
        <w:t>h</w:t>
      </w:r>
      <w:r w:rsidRPr="0050765D">
        <w:rPr>
          <w:sz w:val="36"/>
          <w:szCs w:val="36"/>
        </w:rPr>
        <w:t>á</w:t>
      </w:r>
      <w:r w:rsidRPr="0050765D">
        <w:rPr>
          <w:spacing w:val="-1"/>
          <w:sz w:val="36"/>
          <w:szCs w:val="36"/>
        </w:rPr>
        <w:t>'</w:t>
      </w:r>
      <w:r w:rsidRPr="0050765D">
        <w:rPr>
          <w:sz w:val="36"/>
          <w:szCs w:val="36"/>
        </w:rPr>
        <w:t>ís</w:t>
      </w:r>
      <w:r w:rsidRPr="0050765D">
        <w:rPr>
          <w:spacing w:val="-4"/>
          <w:sz w:val="36"/>
          <w:szCs w:val="36"/>
        </w:rPr>
        <w:t xml:space="preserve"> </w:t>
      </w:r>
      <w:r w:rsidRPr="0050765D">
        <w:rPr>
          <w:sz w:val="36"/>
          <w:szCs w:val="36"/>
        </w:rPr>
        <w:t>of</w:t>
      </w:r>
      <w:r w:rsidRPr="0050765D">
        <w:rPr>
          <w:spacing w:val="-2"/>
          <w:sz w:val="36"/>
          <w:szCs w:val="36"/>
        </w:rPr>
        <w:t xml:space="preserve"> </w:t>
      </w:r>
      <w:r w:rsidRPr="0050765D">
        <w:rPr>
          <w:sz w:val="36"/>
          <w:szCs w:val="36"/>
        </w:rPr>
        <w:t>Thailand</w:t>
      </w:r>
    </w:p>
    <w:p w14:paraId="3F9802B7" w14:textId="77777777" w:rsidR="006E0CCA" w:rsidRPr="0050765D" w:rsidRDefault="00910FCA" w:rsidP="005B1AFC">
      <w:pPr>
        <w:jc w:val="right"/>
        <w:rPr>
          <w:sz w:val="36"/>
          <w:szCs w:val="36"/>
        </w:rPr>
      </w:pPr>
      <w:r w:rsidRPr="0050765D">
        <w:rPr>
          <w:sz w:val="36"/>
          <w:szCs w:val="36"/>
        </w:rPr>
        <w:t>Victor</w:t>
      </w:r>
      <w:r w:rsidRPr="0050765D">
        <w:rPr>
          <w:spacing w:val="-7"/>
          <w:sz w:val="36"/>
          <w:szCs w:val="36"/>
        </w:rPr>
        <w:t xml:space="preserve"> </w:t>
      </w:r>
      <w:r w:rsidRPr="0050765D">
        <w:rPr>
          <w:sz w:val="36"/>
          <w:szCs w:val="36"/>
        </w:rPr>
        <w:t>Greenspoon,</w:t>
      </w:r>
      <w:r w:rsidRPr="0050765D">
        <w:rPr>
          <w:spacing w:val="-15"/>
          <w:sz w:val="36"/>
          <w:szCs w:val="36"/>
        </w:rPr>
        <w:t xml:space="preserve"> </w:t>
      </w:r>
      <w:r w:rsidRPr="0050765D">
        <w:rPr>
          <w:sz w:val="36"/>
          <w:szCs w:val="36"/>
        </w:rPr>
        <w:t>Secretary</w:t>
      </w:r>
    </w:p>
    <w:p w14:paraId="45ACF3E2" w14:textId="77777777" w:rsidR="006E0CCA" w:rsidRPr="0050765D" w:rsidRDefault="006E5B28" w:rsidP="00615BE7"/>
    <w:p w14:paraId="22E0C1CC" w14:textId="237772D9" w:rsidR="00615BE7" w:rsidRPr="0050765D" w:rsidRDefault="00910FCA">
      <w:pPr>
        <w:jc w:val="left"/>
      </w:pPr>
      <w:r>
        <w:br w:type="page"/>
      </w:r>
    </w:p>
    <w:p w14:paraId="28AEC95C" w14:textId="0F6409A2" w:rsidR="00615BE7" w:rsidRPr="0050765D" w:rsidRDefault="00910FCA" w:rsidP="00D04EBC">
      <w:pPr>
        <w:pStyle w:val="Heading3"/>
        <w:rPr>
          <w:bCs/>
        </w:rPr>
      </w:pPr>
      <w:bookmarkStart w:id="11" w:name="_Toc80014549"/>
      <w:r w:rsidRPr="0050765D">
        <w:lastRenderedPageBreak/>
        <w:t>Apology/Disclaimer</w:t>
      </w:r>
      <w:bookmarkEnd w:id="11"/>
    </w:p>
    <w:p w14:paraId="5735AAF0" w14:textId="77777777" w:rsidR="00615BE7" w:rsidRPr="0050765D" w:rsidRDefault="006E5B28" w:rsidP="00615BE7"/>
    <w:p w14:paraId="31BA0E18" w14:textId="487A466F" w:rsidR="006E0CCA" w:rsidRPr="0050765D" w:rsidRDefault="00910FCA" w:rsidP="00615BE7">
      <w:r w:rsidRPr="0050765D">
        <w:t>The</w:t>
      </w:r>
      <w:r w:rsidRPr="0050765D">
        <w:rPr>
          <w:spacing w:val="10"/>
        </w:rPr>
        <w:t xml:space="preserve"> </w:t>
      </w:r>
      <w:r w:rsidRPr="0050765D">
        <w:t>details</w:t>
      </w:r>
      <w:r w:rsidRPr="0050765D">
        <w:rPr>
          <w:spacing w:val="11"/>
        </w:rPr>
        <w:t xml:space="preserve"> </w:t>
      </w:r>
      <w:r w:rsidRPr="0050765D">
        <w:t>of</w:t>
      </w:r>
      <w:r w:rsidRPr="0050765D">
        <w:rPr>
          <w:spacing w:val="12"/>
        </w:rPr>
        <w:t xml:space="preserve"> </w:t>
      </w:r>
      <w:r w:rsidRPr="0050765D">
        <w:t>these</w:t>
      </w:r>
      <w:r w:rsidRPr="0050765D">
        <w:rPr>
          <w:spacing w:val="9"/>
        </w:rPr>
        <w:t xml:space="preserve"> </w:t>
      </w:r>
      <w:r w:rsidRPr="0050765D">
        <w:t>pionee</w:t>
      </w:r>
      <w:r w:rsidRPr="0050765D">
        <w:rPr>
          <w:spacing w:val="2"/>
        </w:rPr>
        <w:t>r</w:t>
      </w:r>
      <w:r w:rsidRPr="0050765D">
        <w:t>ing</w:t>
      </w:r>
      <w:r w:rsidRPr="0050765D">
        <w:rPr>
          <w:spacing w:val="2"/>
        </w:rPr>
        <w:t xml:space="preserve"> </w:t>
      </w:r>
      <w:r w:rsidRPr="0050765D">
        <w:t>recollections have</w:t>
      </w:r>
      <w:r w:rsidRPr="0050765D">
        <w:rPr>
          <w:spacing w:val="9"/>
        </w:rPr>
        <w:t xml:space="preserve"> </w:t>
      </w:r>
      <w:r w:rsidRPr="0050765D">
        <w:rPr>
          <w:spacing w:val="1"/>
        </w:rPr>
        <w:t>b</w:t>
      </w:r>
      <w:r w:rsidRPr="0050765D">
        <w:t>een</w:t>
      </w:r>
      <w:r w:rsidRPr="0050765D">
        <w:rPr>
          <w:spacing w:val="10"/>
        </w:rPr>
        <w:t xml:space="preserve"> </w:t>
      </w:r>
      <w:r w:rsidRPr="0050765D">
        <w:t>taken</w:t>
      </w:r>
      <w:r w:rsidRPr="0050765D">
        <w:rPr>
          <w:spacing w:val="9"/>
        </w:rPr>
        <w:t xml:space="preserve"> </w:t>
      </w:r>
      <w:r w:rsidRPr="0050765D">
        <w:t>from</w:t>
      </w:r>
      <w:r w:rsidRPr="0050765D">
        <w:rPr>
          <w:spacing w:val="8"/>
        </w:rPr>
        <w:t xml:space="preserve"> </w:t>
      </w:r>
      <w:r w:rsidRPr="0050765D">
        <w:t>magazines, newsletters, letters,</w:t>
      </w:r>
      <w:r w:rsidRPr="0050765D">
        <w:rPr>
          <w:spacing w:val="13"/>
        </w:rPr>
        <w:t xml:space="preserve"> </w:t>
      </w:r>
      <w:r w:rsidRPr="0050765D">
        <w:t>the</w:t>
      </w:r>
      <w:r w:rsidRPr="0050765D">
        <w:rPr>
          <w:spacing w:val="10"/>
        </w:rPr>
        <w:t xml:space="preserve"> </w:t>
      </w:r>
      <w:r w:rsidRPr="0050765D">
        <w:t>co</w:t>
      </w:r>
      <w:r w:rsidRPr="0050765D">
        <w:rPr>
          <w:spacing w:val="-1"/>
        </w:rPr>
        <w:t>m</w:t>
      </w:r>
      <w:r w:rsidRPr="0050765D">
        <w:rPr>
          <w:spacing w:val="1"/>
        </w:rPr>
        <w:t>p</w:t>
      </w:r>
      <w:r w:rsidRPr="0050765D">
        <w:t>iler’s</w:t>
      </w:r>
      <w:r w:rsidRPr="0050765D">
        <w:rPr>
          <w:spacing w:val="1"/>
        </w:rPr>
        <w:t xml:space="preserve"> </w:t>
      </w:r>
      <w:r w:rsidRPr="0050765D">
        <w:t>personal</w:t>
      </w:r>
      <w:r w:rsidRPr="0050765D">
        <w:rPr>
          <w:spacing w:val="4"/>
        </w:rPr>
        <w:t xml:space="preserve"> </w:t>
      </w:r>
      <w:r w:rsidRPr="0050765D">
        <w:t>interviews,</w:t>
      </w:r>
      <w:r w:rsidRPr="0050765D">
        <w:rPr>
          <w:spacing w:val="1"/>
        </w:rPr>
        <w:t xml:space="preserve"> </w:t>
      </w:r>
      <w:r w:rsidRPr="0050765D">
        <w:t>personal</w:t>
      </w:r>
      <w:r w:rsidRPr="0050765D">
        <w:rPr>
          <w:spacing w:val="4"/>
        </w:rPr>
        <w:t xml:space="preserve"> </w:t>
      </w:r>
      <w:r w:rsidRPr="0050765D">
        <w:t>recollections, correspondence wi</w:t>
      </w:r>
      <w:r w:rsidRPr="0050765D">
        <w:rPr>
          <w:spacing w:val="2"/>
        </w:rPr>
        <w:t>t</w:t>
      </w:r>
      <w:r w:rsidRPr="0050765D">
        <w:t>h</w:t>
      </w:r>
      <w:r w:rsidRPr="0050765D">
        <w:rPr>
          <w:spacing w:val="16"/>
        </w:rPr>
        <w:t xml:space="preserve"> </w:t>
      </w:r>
      <w:r w:rsidRPr="0050765D">
        <w:t>early</w:t>
      </w:r>
      <w:r w:rsidRPr="0050765D">
        <w:rPr>
          <w:spacing w:val="12"/>
        </w:rPr>
        <w:t xml:space="preserve"> </w:t>
      </w:r>
      <w:r w:rsidRPr="0050765D">
        <w:t>pioneers,</w:t>
      </w:r>
      <w:r w:rsidRPr="0050765D">
        <w:rPr>
          <w:spacing w:val="7"/>
        </w:rPr>
        <w:t xml:space="preserve"> </w:t>
      </w:r>
      <w:r w:rsidRPr="0050765D">
        <w:t>Bah</w:t>
      </w:r>
      <w:r w:rsidRPr="0050765D">
        <w:rPr>
          <w:spacing w:val="-1"/>
        </w:rPr>
        <w:t>á</w:t>
      </w:r>
      <w:r w:rsidRPr="0050765D">
        <w:t>'í</w:t>
      </w:r>
      <w:r w:rsidRPr="0050765D">
        <w:rPr>
          <w:spacing w:val="11"/>
        </w:rPr>
        <w:t xml:space="preserve"> </w:t>
      </w:r>
      <w:r w:rsidRPr="0050765D">
        <w:t>travelling</w:t>
      </w:r>
      <w:r w:rsidRPr="0050765D">
        <w:rPr>
          <w:spacing w:val="19"/>
        </w:rPr>
        <w:t xml:space="preserve"> </w:t>
      </w:r>
      <w:r w:rsidRPr="0050765D">
        <w:t>teac</w:t>
      </w:r>
      <w:r w:rsidRPr="0050765D">
        <w:rPr>
          <w:spacing w:val="2"/>
        </w:rPr>
        <w:t>h</w:t>
      </w:r>
      <w:r w:rsidRPr="0050765D">
        <w:t>ers</w:t>
      </w:r>
      <w:r w:rsidRPr="0050765D">
        <w:rPr>
          <w:spacing w:val="13"/>
        </w:rPr>
        <w:t xml:space="preserve"> </w:t>
      </w:r>
      <w:r w:rsidRPr="0050765D">
        <w:t>and</w:t>
      </w:r>
      <w:r w:rsidRPr="0050765D">
        <w:rPr>
          <w:spacing w:val="12"/>
        </w:rPr>
        <w:t xml:space="preserve"> </w:t>
      </w:r>
      <w:r w:rsidRPr="0050765D">
        <w:t>the</w:t>
      </w:r>
      <w:r w:rsidRPr="0050765D">
        <w:rPr>
          <w:spacing w:val="13"/>
        </w:rPr>
        <w:t xml:space="preserve"> </w:t>
      </w:r>
      <w:r w:rsidRPr="0050765D">
        <w:t xml:space="preserve">compiler’s own </w:t>
      </w:r>
      <w:r w:rsidRPr="0050765D">
        <w:rPr>
          <w:spacing w:val="2"/>
        </w:rPr>
        <w:t>revised</w:t>
      </w:r>
      <w:r w:rsidRPr="0050765D">
        <w:t xml:space="preserve"> notes which he has been collect</w:t>
      </w:r>
      <w:r w:rsidRPr="0050765D">
        <w:rPr>
          <w:spacing w:val="2"/>
        </w:rPr>
        <w:t>i</w:t>
      </w:r>
      <w:r w:rsidRPr="0050765D">
        <w:t>ng in over forty years of pioneering</w:t>
      </w:r>
      <w:r w:rsidRPr="0050765D">
        <w:rPr>
          <w:spacing w:val="-12"/>
        </w:rPr>
        <w:t xml:space="preserve"> </w:t>
      </w:r>
      <w:r w:rsidRPr="0050765D">
        <w:t>and</w:t>
      </w:r>
      <w:r w:rsidRPr="0050765D">
        <w:rPr>
          <w:spacing w:val="-4"/>
        </w:rPr>
        <w:t xml:space="preserve"> </w:t>
      </w:r>
      <w:r w:rsidRPr="0050765D">
        <w:t>travelling teaching</w:t>
      </w:r>
      <w:r w:rsidRPr="0050765D">
        <w:rPr>
          <w:spacing w:val="-9"/>
        </w:rPr>
        <w:t xml:space="preserve"> </w:t>
      </w:r>
      <w:r w:rsidRPr="0050765D">
        <w:t>in</w:t>
      </w:r>
      <w:r w:rsidRPr="0050765D">
        <w:rPr>
          <w:spacing w:val="-1"/>
        </w:rPr>
        <w:t xml:space="preserve"> </w:t>
      </w:r>
      <w:r w:rsidRPr="0050765D">
        <w:t>Thailand,</w:t>
      </w:r>
      <w:r w:rsidRPr="0050765D">
        <w:rPr>
          <w:spacing w:val="-11"/>
        </w:rPr>
        <w:t xml:space="preserve"> </w:t>
      </w:r>
      <w:r w:rsidRPr="0050765D">
        <w:t>Laos</w:t>
      </w:r>
      <w:r w:rsidRPr="0050765D">
        <w:rPr>
          <w:spacing w:val="-5"/>
        </w:rPr>
        <w:t xml:space="preserve"> </w:t>
      </w:r>
      <w:r w:rsidRPr="0050765D">
        <w:t>and</w:t>
      </w:r>
      <w:r w:rsidRPr="0050765D">
        <w:rPr>
          <w:spacing w:val="-4"/>
        </w:rPr>
        <w:t xml:space="preserve"> </w:t>
      </w:r>
      <w:r w:rsidRPr="0050765D">
        <w:t>Africa.</w:t>
      </w:r>
    </w:p>
    <w:p w14:paraId="49BB87F5" w14:textId="77777777" w:rsidR="006E0CCA" w:rsidRPr="0050765D" w:rsidRDefault="006E5B28" w:rsidP="00615BE7"/>
    <w:p w14:paraId="782D1037" w14:textId="77777777" w:rsidR="00E5312E" w:rsidRPr="0050765D" w:rsidRDefault="00910FCA" w:rsidP="00615BE7">
      <w:r w:rsidRPr="0050765D">
        <w:t>The</w:t>
      </w:r>
      <w:r w:rsidRPr="0050765D">
        <w:rPr>
          <w:spacing w:val="6"/>
        </w:rPr>
        <w:t xml:space="preserve"> </w:t>
      </w:r>
      <w:r w:rsidRPr="0050765D">
        <w:t>c</w:t>
      </w:r>
      <w:r w:rsidRPr="0050765D">
        <w:rPr>
          <w:spacing w:val="2"/>
        </w:rPr>
        <w:t>o</w:t>
      </w:r>
      <w:r w:rsidRPr="0050765D">
        <w:t>m</w:t>
      </w:r>
      <w:r w:rsidRPr="0050765D">
        <w:rPr>
          <w:spacing w:val="2"/>
        </w:rPr>
        <w:t>p</w:t>
      </w:r>
      <w:r w:rsidRPr="0050765D">
        <w:t>iler</w:t>
      </w:r>
      <w:r w:rsidRPr="0050765D">
        <w:rPr>
          <w:spacing w:val="4"/>
        </w:rPr>
        <w:t xml:space="preserve"> </w:t>
      </w:r>
      <w:r w:rsidRPr="0050765D">
        <w:t>believes</w:t>
      </w:r>
      <w:r w:rsidRPr="0050765D">
        <w:rPr>
          <w:spacing w:val="1"/>
        </w:rPr>
        <w:t xml:space="preserve"> </w:t>
      </w:r>
      <w:r w:rsidRPr="0050765D">
        <w:t>that</w:t>
      </w:r>
      <w:r w:rsidRPr="0050765D">
        <w:rPr>
          <w:spacing w:val="10"/>
        </w:rPr>
        <w:t xml:space="preserve"> </w:t>
      </w:r>
      <w:r w:rsidRPr="0050765D">
        <w:t>there</w:t>
      </w:r>
      <w:r w:rsidRPr="0050765D">
        <w:rPr>
          <w:spacing w:val="5"/>
        </w:rPr>
        <w:t xml:space="preserve"> </w:t>
      </w:r>
      <w:r w:rsidRPr="0050765D">
        <w:t>are</w:t>
      </w:r>
      <w:r w:rsidRPr="0050765D">
        <w:rPr>
          <w:spacing w:val="7"/>
        </w:rPr>
        <w:t xml:space="preserve"> </w:t>
      </w:r>
      <w:r w:rsidRPr="0050765D">
        <w:t>many</w:t>
      </w:r>
      <w:r w:rsidRPr="0050765D">
        <w:rPr>
          <w:spacing w:val="5"/>
        </w:rPr>
        <w:t xml:space="preserve"> </w:t>
      </w:r>
      <w:r w:rsidRPr="0050765D">
        <w:rPr>
          <w:spacing w:val="-2"/>
        </w:rPr>
        <w:t>m</w:t>
      </w:r>
      <w:r w:rsidRPr="0050765D">
        <w:rPr>
          <w:spacing w:val="1"/>
        </w:rPr>
        <w:t>o</w:t>
      </w:r>
      <w:r w:rsidRPr="0050765D">
        <w:t>re</w:t>
      </w:r>
      <w:r w:rsidRPr="0050765D">
        <w:rPr>
          <w:spacing w:val="4"/>
        </w:rPr>
        <w:t xml:space="preserve"> </w:t>
      </w:r>
      <w:r w:rsidRPr="0050765D">
        <w:t>pioneers, travel</w:t>
      </w:r>
      <w:r w:rsidRPr="0050765D">
        <w:rPr>
          <w:spacing w:val="10"/>
        </w:rPr>
        <w:t xml:space="preserve"> </w:t>
      </w:r>
      <w:r w:rsidRPr="0050765D">
        <w:t>teachers</w:t>
      </w:r>
      <w:r w:rsidRPr="0050765D">
        <w:rPr>
          <w:spacing w:val="1"/>
        </w:rPr>
        <w:t xml:space="preserve"> </w:t>
      </w:r>
      <w:r w:rsidRPr="0050765D">
        <w:t>and Thai</w:t>
      </w:r>
      <w:r w:rsidRPr="0050765D">
        <w:rPr>
          <w:spacing w:val="7"/>
        </w:rPr>
        <w:t xml:space="preserve"> </w:t>
      </w:r>
      <w:r w:rsidRPr="0050765D">
        <w:t>co-workers whose</w:t>
      </w:r>
      <w:r w:rsidRPr="0050765D">
        <w:rPr>
          <w:spacing w:val="5"/>
        </w:rPr>
        <w:t xml:space="preserve"> </w:t>
      </w:r>
      <w:r w:rsidRPr="0050765D">
        <w:t>names</w:t>
      </w:r>
      <w:r w:rsidRPr="0050765D">
        <w:rPr>
          <w:spacing w:val="5"/>
        </w:rPr>
        <w:t xml:space="preserve"> </w:t>
      </w:r>
      <w:r w:rsidRPr="0050765D">
        <w:t>and</w:t>
      </w:r>
      <w:r w:rsidRPr="0050765D">
        <w:rPr>
          <w:spacing w:val="9"/>
        </w:rPr>
        <w:t xml:space="preserve"> </w:t>
      </w:r>
      <w:r w:rsidRPr="0050765D">
        <w:t>services</w:t>
      </w:r>
      <w:r w:rsidRPr="0050765D">
        <w:rPr>
          <w:spacing w:val="7"/>
        </w:rPr>
        <w:t xml:space="preserve"> </w:t>
      </w:r>
      <w:r w:rsidRPr="0050765D">
        <w:t>have</w:t>
      </w:r>
      <w:r w:rsidRPr="0050765D">
        <w:rPr>
          <w:spacing w:val="7"/>
        </w:rPr>
        <w:t xml:space="preserve"> </w:t>
      </w:r>
      <w:r w:rsidRPr="0050765D">
        <w:t>not</w:t>
      </w:r>
      <w:r w:rsidRPr="0050765D">
        <w:rPr>
          <w:spacing w:val="9"/>
        </w:rPr>
        <w:t xml:space="preserve"> </w:t>
      </w:r>
      <w:r w:rsidRPr="0050765D">
        <w:t>been</w:t>
      </w:r>
      <w:r w:rsidRPr="0050765D">
        <w:rPr>
          <w:spacing w:val="7"/>
        </w:rPr>
        <w:t xml:space="preserve"> </w:t>
      </w:r>
      <w:r w:rsidRPr="0050765D">
        <w:t>mentioned</w:t>
      </w:r>
      <w:r w:rsidRPr="0050765D">
        <w:rPr>
          <w:spacing w:val="1"/>
        </w:rPr>
        <w:t xml:space="preserve"> </w:t>
      </w:r>
      <w:r w:rsidRPr="0050765D">
        <w:t>in</w:t>
      </w:r>
      <w:r w:rsidRPr="0050765D">
        <w:rPr>
          <w:spacing w:val="10"/>
        </w:rPr>
        <w:t xml:space="preserve"> </w:t>
      </w:r>
      <w:r w:rsidRPr="0050765D">
        <w:t>this c</w:t>
      </w:r>
      <w:r w:rsidRPr="0050765D">
        <w:rPr>
          <w:spacing w:val="2"/>
        </w:rPr>
        <w:t>o</w:t>
      </w:r>
      <w:r w:rsidRPr="0050765D">
        <w:rPr>
          <w:spacing w:val="-2"/>
        </w:rPr>
        <w:t>m</w:t>
      </w:r>
      <w:r w:rsidRPr="0050765D">
        <w:rPr>
          <w:spacing w:val="1"/>
        </w:rPr>
        <w:t>p</w:t>
      </w:r>
      <w:r w:rsidRPr="0050765D">
        <w:t>ilation</w:t>
      </w:r>
      <w:r w:rsidRPr="0050765D">
        <w:rPr>
          <w:spacing w:val="3"/>
        </w:rPr>
        <w:t xml:space="preserve"> </w:t>
      </w:r>
      <w:r w:rsidRPr="0050765D">
        <w:t>here.</w:t>
      </w:r>
      <w:r w:rsidRPr="0050765D">
        <w:rPr>
          <w:spacing w:val="4"/>
        </w:rPr>
        <w:t xml:space="preserve"> </w:t>
      </w:r>
      <w:r w:rsidRPr="0050765D">
        <w:t>This</w:t>
      </w:r>
      <w:r w:rsidRPr="0050765D">
        <w:rPr>
          <w:spacing w:val="4"/>
        </w:rPr>
        <w:t xml:space="preserve"> </w:t>
      </w:r>
      <w:r w:rsidRPr="0050765D">
        <w:t>is</w:t>
      </w:r>
      <w:r w:rsidRPr="0050765D">
        <w:rPr>
          <w:spacing w:val="9"/>
        </w:rPr>
        <w:t xml:space="preserve"> </w:t>
      </w:r>
      <w:r w:rsidRPr="0050765D">
        <w:t>due</w:t>
      </w:r>
      <w:r w:rsidRPr="0050765D">
        <w:rPr>
          <w:spacing w:val="5"/>
        </w:rPr>
        <w:t xml:space="preserve"> </w:t>
      </w:r>
      <w:r w:rsidRPr="0050765D">
        <w:t>the</w:t>
      </w:r>
      <w:r w:rsidRPr="0050765D">
        <w:rPr>
          <w:spacing w:val="6"/>
        </w:rPr>
        <w:t xml:space="preserve"> </w:t>
      </w:r>
      <w:r w:rsidRPr="0050765D">
        <w:t>c</w:t>
      </w:r>
      <w:r w:rsidRPr="0050765D">
        <w:rPr>
          <w:spacing w:val="2"/>
        </w:rPr>
        <w:t>o</w:t>
      </w:r>
      <w:r w:rsidRPr="0050765D">
        <w:rPr>
          <w:spacing w:val="-2"/>
        </w:rPr>
        <w:t>m</w:t>
      </w:r>
      <w:r w:rsidRPr="0050765D">
        <w:rPr>
          <w:spacing w:val="1"/>
        </w:rPr>
        <w:t>p</w:t>
      </w:r>
      <w:r w:rsidRPr="0050765D">
        <w:t>il</w:t>
      </w:r>
      <w:r w:rsidRPr="0050765D">
        <w:rPr>
          <w:spacing w:val="1"/>
        </w:rPr>
        <w:t>e</w:t>
      </w:r>
      <w:r w:rsidRPr="0050765D">
        <w:t>r’s his</w:t>
      </w:r>
      <w:r w:rsidRPr="0050765D">
        <w:rPr>
          <w:spacing w:val="6"/>
        </w:rPr>
        <w:t xml:space="preserve"> </w:t>
      </w:r>
      <w:r w:rsidRPr="0050765D">
        <w:t>inability</w:t>
      </w:r>
      <w:r w:rsidRPr="0050765D">
        <w:rPr>
          <w:spacing w:val="10"/>
        </w:rPr>
        <w:t xml:space="preserve"> </w:t>
      </w:r>
      <w:r w:rsidRPr="0050765D">
        <w:t>to</w:t>
      </w:r>
      <w:r w:rsidRPr="0050765D">
        <w:rPr>
          <w:spacing w:val="7"/>
        </w:rPr>
        <w:t xml:space="preserve"> </w:t>
      </w:r>
      <w:r w:rsidRPr="0050765D">
        <w:t>find</w:t>
      </w:r>
      <w:r w:rsidRPr="0050765D">
        <w:rPr>
          <w:spacing w:val="5"/>
        </w:rPr>
        <w:t xml:space="preserve"> </w:t>
      </w:r>
      <w:r w:rsidRPr="0050765D">
        <w:t>the</w:t>
      </w:r>
      <w:r w:rsidRPr="0050765D">
        <w:rPr>
          <w:spacing w:val="6"/>
        </w:rPr>
        <w:t xml:space="preserve"> </w:t>
      </w:r>
      <w:r w:rsidRPr="0050765D">
        <w:t>records</w:t>
      </w:r>
      <w:r w:rsidRPr="0050765D">
        <w:rPr>
          <w:spacing w:val="1"/>
        </w:rPr>
        <w:t xml:space="preserve"> </w:t>
      </w:r>
      <w:r w:rsidRPr="0050765D">
        <w:t>of their</w:t>
      </w:r>
      <w:r w:rsidRPr="0050765D">
        <w:rPr>
          <w:spacing w:val="60"/>
        </w:rPr>
        <w:t xml:space="preserve"> </w:t>
      </w:r>
      <w:r w:rsidRPr="0050765D">
        <w:t>services</w:t>
      </w:r>
      <w:r w:rsidRPr="0050765D">
        <w:rPr>
          <w:spacing w:val="56"/>
        </w:rPr>
        <w:t xml:space="preserve"> </w:t>
      </w:r>
      <w:r w:rsidRPr="0050765D">
        <w:t>and</w:t>
      </w:r>
      <w:r w:rsidRPr="0050765D">
        <w:rPr>
          <w:spacing w:val="61"/>
        </w:rPr>
        <w:t xml:space="preserve"> </w:t>
      </w:r>
      <w:r w:rsidRPr="0050765D">
        <w:t>to</w:t>
      </w:r>
      <w:r w:rsidRPr="0050765D">
        <w:rPr>
          <w:spacing w:val="63"/>
        </w:rPr>
        <w:t xml:space="preserve"> </w:t>
      </w:r>
      <w:r w:rsidRPr="0050765D">
        <w:t>the</w:t>
      </w:r>
      <w:r w:rsidRPr="0050765D">
        <w:rPr>
          <w:spacing w:val="62"/>
        </w:rPr>
        <w:t xml:space="preserve"> </w:t>
      </w:r>
      <w:r w:rsidRPr="0050765D">
        <w:t>li</w:t>
      </w:r>
      <w:r w:rsidRPr="0050765D">
        <w:rPr>
          <w:spacing w:val="-1"/>
        </w:rPr>
        <w:t>m</w:t>
      </w:r>
      <w:r w:rsidRPr="0050765D">
        <w:rPr>
          <w:spacing w:val="2"/>
        </w:rPr>
        <w:t>i</w:t>
      </w:r>
      <w:r w:rsidRPr="0050765D">
        <w:t>tation</w:t>
      </w:r>
      <w:r w:rsidRPr="0050765D">
        <w:rPr>
          <w:spacing w:val="65"/>
        </w:rPr>
        <w:t xml:space="preserve"> </w:t>
      </w:r>
      <w:r w:rsidRPr="0050765D">
        <w:t>of</w:t>
      </w:r>
      <w:r w:rsidRPr="0050765D">
        <w:rPr>
          <w:spacing w:val="62"/>
        </w:rPr>
        <w:t xml:space="preserve"> </w:t>
      </w:r>
      <w:r w:rsidRPr="0050765D">
        <w:t>his</w:t>
      </w:r>
      <w:r w:rsidRPr="0050765D">
        <w:rPr>
          <w:spacing w:val="61"/>
        </w:rPr>
        <w:t xml:space="preserve"> </w:t>
      </w:r>
      <w:r w:rsidRPr="0050765D">
        <w:rPr>
          <w:spacing w:val="-2"/>
        </w:rPr>
        <w:t>m</w:t>
      </w:r>
      <w:r w:rsidRPr="0050765D">
        <w:rPr>
          <w:spacing w:val="1"/>
        </w:rPr>
        <w:t>e</w:t>
      </w:r>
      <w:r w:rsidRPr="0050765D">
        <w:rPr>
          <w:spacing w:val="-2"/>
        </w:rPr>
        <w:t>m</w:t>
      </w:r>
      <w:r w:rsidRPr="0050765D">
        <w:rPr>
          <w:spacing w:val="2"/>
        </w:rPr>
        <w:t>o</w:t>
      </w:r>
      <w:r w:rsidRPr="0050765D">
        <w:t>ry,</w:t>
      </w:r>
      <w:r w:rsidRPr="0050765D">
        <w:rPr>
          <w:spacing w:val="55"/>
        </w:rPr>
        <w:t xml:space="preserve"> </w:t>
      </w:r>
      <w:r w:rsidRPr="0050765D">
        <w:t>for</w:t>
      </w:r>
      <w:r w:rsidRPr="0050765D">
        <w:rPr>
          <w:spacing w:val="61"/>
        </w:rPr>
        <w:t xml:space="preserve"> </w:t>
      </w:r>
      <w:r w:rsidRPr="0050765D">
        <w:rPr>
          <w:spacing w:val="-2"/>
        </w:rPr>
        <w:t>w</w:t>
      </w:r>
      <w:r w:rsidRPr="0050765D">
        <w:rPr>
          <w:spacing w:val="1"/>
        </w:rPr>
        <w:t>h</w:t>
      </w:r>
      <w:r w:rsidRPr="0050765D">
        <w:t>ich</w:t>
      </w:r>
      <w:r w:rsidRPr="0050765D">
        <w:rPr>
          <w:spacing w:val="57"/>
        </w:rPr>
        <w:t xml:space="preserve"> </w:t>
      </w:r>
      <w:r w:rsidRPr="0050765D">
        <w:t>he</w:t>
      </w:r>
      <w:r w:rsidRPr="0050765D">
        <w:rPr>
          <w:spacing w:val="61"/>
        </w:rPr>
        <w:t xml:space="preserve"> </w:t>
      </w:r>
      <w:r w:rsidRPr="0050765D">
        <w:t>offers</w:t>
      </w:r>
      <w:r w:rsidRPr="0050765D">
        <w:rPr>
          <w:spacing w:val="57"/>
        </w:rPr>
        <w:t xml:space="preserve"> </w:t>
      </w:r>
      <w:r w:rsidRPr="0050765D">
        <w:t>his sincere</w:t>
      </w:r>
      <w:r w:rsidRPr="0050765D">
        <w:rPr>
          <w:spacing w:val="3"/>
        </w:rPr>
        <w:t xml:space="preserve"> </w:t>
      </w:r>
      <w:r w:rsidRPr="0050765D">
        <w:t xml:space="preserve">apologies. </w:t>
      </w:r>
      <w:r w:rsidRPr="0050765D">
        <w:rPr>
          <w:spacing w:val="-2"/>
        </w:rPr>
        <w:t>H</w:t>
      </w:r>
      <w:r w:rsidRPr="0050765D">
        <w:t>e</w:t>
      </w:r>
      <w:r w:rsidRPr="0050765D">
        <w:rPr>
          <w:spacing w:val="9"/>
        </w:rPr>
        <w:t xml:space="preserve"> </w:t>
      </w:r>
      <w:r w:rsidRPr="0050765D">
        <w:t>hopes</w:t>
      </w:r>
      <w:r w:rsidRPr="0050765D">
        <w:rPr>
          <w:spacing w:val="5"/>
        </w:rPr>
        <w:t xml:space="preserve"> </w:t>
      </w:r>
      <w:r w:rsidRPr="0050765D">
        <w:t>that</w:t>
      </w:r>
      <w:r w:rsidRPr="0050765D">
        <w:rPr>
          <w:spacing w:val="11"/>
        </w:rPr>
        <w:t xml:space="preserve"> </w:t>
      </w:r>
      <w:r w:rsidRPr="0050765D">
        <w:t>future</w:t>
      </w:r>
      <w:r w:rsidRPr="0050765D">
        <w:rPr>
          <w:spacing w:val="5"/>
        </w:rPr>
        <w:t xml:space="preserve"> </w:t>
      </w:r>
      <w:r w:rsidRPr="0050765D">
        <w:t>Bahá</w:t>
      </w:r>
      <w:r w:rsidRPr="0050765D">
        <w:rPr>
          <w:spacing w:val="1"/>
        </w:rPr>
        <w:t>’</w:t>
      </w:r>
      <w:r w:rsidRPr="0050765D">
        <w:t>í</w:t>
      </w:r>
      <w:r w:rsidRPr="0050765D">
        <w:rPr>
          <w:spacing w:val="6"/>
        </w:rPr>
        <w:t xml:space="preserve"> </w:t>
      </w:r>
      <w:r w:rsidRPr="0050765D">
        <w:t>historians</w:t>
      </w:r>
      <w:r w:rsidRPr="0050765D">
        <w:rPr>
          <w:spacing w:val="2"/>
        </w:rPr>
        <w:t xml:space="preserve"> </w:t>
      </w:r>
      <w:r w:rsidRPr="0050765D">
        <w:t>wi</w:t>
      </w:r>
      <w:r w:rsidRPr="0050765D">
        <w:rPr>
          <w:spacing w:val="-1"/>
        </w:rPr>
        <w:t>l</w:t>
      </w:r>
      <w:r w:rsidRPr="0050765D">
        <w:t>l</w:t>
      </w:r>
      <w:r w:rsidRPr="0050765D">
        <w:rPr>
          <w:spacing w:val="12"/>
        </w:rPr>
        <w:t xml:space="preserve"> </w:t>
      </w:r>
      <w:r w:rsidRPr="0050765D">
        <w:t>be</w:t>
      </w:r>
      <w:r w:rsidRPr="0050765D">
        <w:rPr>
          <w:spacing w:val="10"/>
        </w:rPr>
        <w:t xml:space="preserve"> </w:t>
      </w:r>
      <w:r w:rsidRPr="0050765D">
        <w:t>able</w:t>
      </w:r>
      <w:r w:rsidRPr="0050765D">
        <w:rPr>
          <w:spacing w:val="12"/>
        </w:rPr>
        <w:t xml:space="preserve"> </w:t>
      </w:r>
      <w:r w:rsidRPr="0050765D">
        <w:rPr>
          <w:spacing w:val="-1"/>
        </w:rPr>
        <w:t>t</w:t>
      </w:r>
      <w:r w:rsidRPr="0050765D">
        <w:t>o</w:t>
      </w:r>
      <w:r w:rsidRPr="0050765D">
        <w:rPr>
          <w:spacing w:val="11"/>
        </w:rPr>
        <w:t xml:space="preserve"> </w:t>
      </w:r>
      <w:r w:rsidRPr="0050765D">
        <w:t xml:space="preserve">gather </w:t>
      </w:r>
      <w:r w:rsidRPr="0050765D">
        <w:rPr>
          <w:spacing w:val="-1"/>
        </w:rPr>
        <w:t>m</w:t>
      </w:r>
      <w:r w:rsidRPr="0050765D">
        <w:t xml:space="preserve">ore information about these heroes and heroines of the Faith and </w:t>
      </w:r>
      <w:r w:rsidRPr="0050765D">
        <w:rPr>
          <w:spacing w:val="-1"/>
        </w:rPr>
        <w:t>m</w:t>
      </w:r>
      <w:r w:rsidRPr="0050765D">
        <w:t>a</w:t>
      </w:r>
      <w:r w:rsidRPr="0050765D">
        <w:rPr>
          <w:spacing w:val="3"/>
        </w:rPr>
        <w:t>k</w:t>
      </w:r>
      <w:r w:rsidRPr="0050765D">
        <w:t>e mention</w:t>
      </w:r>
      <w:r w:rsidRPr="0050765D">
        <w:rPr>
          <w:spacing w:val="-9"/>
        </w:rPr>
        <w:t xml:space="preserve"> </w:t>
      </w:r>
      <w:r w:rsidRPr="0050765D">
        <w:t>of</w:t>
      </w:r>
      <w:r w:rsidRPr="0050765D">
        <w:rPr>
          <w:spacing w:val="-2"/>
        </w:rPr>
        <w:t xml:space="preserve"> </w:t>
      </w:r>
      <w:r w:rsidRPr="0050765D">
        <w:t>their</w:t>
      </w:r>
      <w:r w:rsidRPr="0050765D">
        <w:rPr>
          <w:spacing w:val="-5"/>
        </w:rPr>
        <w:t xml:space="preserve"> </w:t>
      </w:r>
      <w:r w:rsidRPr="0050765D">
        <w:t>sacr</w:t>
      </w:r>
      <w:r w:rsidRPr="0050765D">
        <w:rPr>
          <w:spacing w:val="2"/>
        </w:rPr>
        <w:t>i</w:t>
      </w:r>
      <w:r w:rsidRPr="0050765D">
        <w:t>fices</w:t>
      </w:r>
      <w:r w:rsidRPr="0050765D">
        <w:rPr>
          <w:spacing w:val="-6"/>
        </w:rPr>
        <w:t xml:space="preserve"> </w:t>
      </w:r>
      <w:r w:rsidRPr="0050765D">
        <w:t>while</w:t>
      </w:r>
      <w:r w:rsidRPr="0050765D">
        <w:rPr>
          <w:spacing w:val="-6"/>
        </w:rPr>
        <w:t xml:space="preserve"> </w:t>
      </w:r>
      <w:r w:rsidRPr="0050765D">
        <w:t>serving</w:t>
      </w:r>
      <w:r w:rsidRPr="0050765D">
        <w:rPr>
          <w:spacing w:val="-8"/>
        </w:rPr>
        <w:t xml:space="preserve"> </w:t>
      </w:r>
      <w:r w:rsidRPr="0050765D">
        <w:t>the</w:t>
      </w:r>
      <w:r w:rsidRPr="0050765D">
        <w:rPr>
          <w:spacing w:val="-3"/>
        </w:rPr>
        <w:t xml:space="preserve"> </w:t>
      </w:r>
      <w:r w:rsidRPr="0050765D">
        <w:t>Cause</w:t>
      </w:r>
      <w:r w:rsidRPr="0050765D">
        <w:rPr>
          <w:spacing w:val="-7"/>
        </w:rPr>
        <w:t xml:space="preserve"> </w:t>
      </w:r>
      <w:r w:rsidRPr="0050765D">
        <w:t>during</w:t>
      </w:r>
      <w:r w:rsidRPr="0050765D">
        <w:rPr>
          <w:spacing w:val="-7"/>
        </w:rPr>
        <w:t xml:space="preserve"> </w:t>
      </w:r>
      <w:r w:rsidRPr="0050765D">
        <w:rPr>
          <w:spacing w:val="-1"/>
        </w:rPr>
        <w:t>t</w:t>
      </w:r>
      <w:r w:rsidRPr="0050765D">
        <w:t>hese</w:t>
      </w:r>
      <w:r w:rsidRPr="0050765D">
        <w:rPr>
          <w:spacing w:val="-1"/>
        </w:rPr>
        <w:t xml:space="preserve"> </w:t>
      </w:r>
      <w:r w:rsidRPr="0050765D">
        <w:t>early</w:t>
      </w:r>
      <w:r w:rsidRPr="0050765D">
        <w:rPr>
          <w:spacing w:val="-6"/>
        </w:rPr>
        <w:t xml:space="preserve"> </w:t>
      </w:r>
      <w:r w:rsidRPr="0050765D">
        <w:t>days.</w:t>
      </w:r>
    </w:p>
    <w:p w14:paraId="253480A9" w14:textId="2F55D47E" w:rsidR="00615BE7" w:rsidRPr="0050765D" w:rsidRDefault="006E5B28" w:rsidP="00615BE7"/>
    <w:p w14:paraId="0AC5B101" w14:textId="77777777" w:rsidR="005B1AFC" w:rsidRPr="0050765D" w:rsidRDefault="006E5B28" w:rsidP="00615BE7"/>
    <w:p w14:paraId="69620906" w14:textId="3795449F" w:rsidR="006E0CCA" w:rsidRPr="0050765D" w:rsidRDefault="00910FCA" w:rsidP="00D04EBC">
      <w:pPr>
        <w:pStyle w:val="Heading3"/>
      </w:pPr>
      <w:bookmarkStart w:id="12" w:name="_Toc80014550"/>
      <w:r w:rsidRPr="0050765D">
        <w:t>Ackno</w:t>
      </w:r>
      <w:r w:rsidRPr="0050765D">
        <w:rPr>
          <w:spacing w:val="-2"/>
        </w:rPr>
        <w:t>w</w:t>
      </w:r>
      <w:r w:rsidRPr="0050765D">
        <w:t>ledgments</w:t>
      </w:r>
      <w:bookmarkEnd w:id="12"/>
    </w:p>
    <w:p w14:paraId="71011CC5" w14:textId="77777777" w:rsidR="006E0CCA" w:rsidRPr="0050765D" w:rsidRDefault="006E5B28" w:rsidP="00615BE7"/>
    <w:p w14:paraId="52B9997E" w14:textId="7A6376D1" w:rsidR="006E0CCA" w:rsidRPr="0050765D" w:rsidRDefault="00910FCA" w:rsidP="00615BE7">
      <w:r w:rsidRPr="0050765D">
        <w:t>The</w:t>
      </w:r>
      <w:r w:rsidRPr="0050765D">
        <w:rPr>
          <w:spacing w:val="8"/>
        </w:rPr>
        <w:t xml:space="preserve"> </w:t>
      </w:r>
      <w:r w:rsidRPr="0050765D">
        <w:t>c</w:t>
      </w:r>
      <w:r w:rsidRPr="0050765D">
        <w:rPr>
          <w:spacing w:val="2"/>
        </w:rPr>
        <w:t>o</w:t>
      </w:r>
      <w:r w:rsidRPr="0050765D">
        <w:t>m</w:t>
      </w:r>
      <w:r w:rsidRPr="0050765D">
        <w:rPr>
          <w:spacing w:val="2"/>
        </w:rPr>
        <w:t>p</w:t>
      </w:r>
      <w:r w:rsidRPr="0050765D">
        <w:t>iler</w:t>
      </w:r>
      <w:r w:rsidRPr="0050765D">
        <w:rPr>
          <w:spacing w:val="6"/>
        </w:rPr>
        <w:t xml:space="preserve"> </w:t>
      </w:r>
      <w:r w:rsidRPr="0050765D">
        <w:t>of</w:t>
      </w:r>
      <w:r w:rsidRPr="0050765D">
        <w:rPr>
          <w:spacing w:val="9"/>
        </w:rPr>
        <w:t xml:space="preserve"> </w:t>
      </w:r>
      <w:r w:rsidRPr="0050765D">
        <w:t>these</w:t>
      </w:r>
      <w:r w:rsidRPr="0050765D">
        <w:rPr>
          <w:spacing w:val="6"/>
        </w:rPr>
        <w:t xml:space="preserve"> </w:t>
      </w:r>
      <w:r w:rsidRPr="0050765D">
        <w:t>Pio</w:t>
      </w:r>
      <w:r w:rsidRPr="0050765D">
        <w:rPr>
          <w:spacing w:val="2"/>
        </w:rPr>
        <w:t>n</w:t>
      </w:r>
      <w:r w:rsidRPr="0050765D">
        <w:t>eering Recollections</w:t>
      </w:r>
      <w:r w:rsidRPr="0050765D">
        <w:rPr>
          <w:spacing w:val="12"/>
        </w:rPr>
        <w:t xml:space="preserve"> </w:t>
      </w:r>
      <w:r w:rsidRPr="0050765D">
        <w:t>wishes</w:t>
      </w:r>
      <w:r w:rsidRPr="0050765D">
        <w:rPr>
          <w:spacing w:val="3"/>
        </w:rPr>
        <w:t xml:space="preserve"> </w:t>
      </w:r>
      <w:r w:rsidRPr="0050765D">
        <w:t>to</w:t>
      </w:r>
      <w:r w:rsidRPr="0050765D">
        <w:rPr>
          <w:spacing w:val="10"/>
        </w:rPr>
        <w:t xml:space="preserve"> </w:t>
      </w:r>
      <w:r w:rsidRPr="0050765D">
        <w:t>express</w:t>
      </w:r>
      <w:r w:rsidRPr="0050765D">
        <w:rPr>
          <w:spacing w:val="3"/>
        </w:rPr>
        <w:t xml:space="preserve"> </w:t>
      </w:r>
      <w:r w:rsidRPr="0050765D">
        <w:t>his</w:t>
      </w:r>
      <w:r w:rsidRPr="0050765D">
        <w:rPr>
          <w:spacing w:val="9"/>
        </w:rPr>
        <w:t xml:space="preserve"> </w:t>
      </w:r>
      <w:r w:rsidRPr="0050765D">
        <w:t xml:space="preserve">deepest gratitude </w:t>
      </w:r>
      <w:r w:rsidRPr="0050765D">
        <w:rPr>
          <w:spacing w:val="-1"/>
        </w:rPr>
        <w:t>t</w:t>
      </w:r>
      <w:r w:rsidRPr="0050765D">
        <w:t>o</w:t>
      </w:r>
      <w:r w:rsidRPr="0050765D">
        <w:rPr>
          <w:spacing w:val="9"/>
        </w:rPr>
        <w:t xml:space="preserve"> </w:t>
      </w:r>
      <w:r w:rsidRPr="0050765D">
        <w:t>the</w:t>
      </w:r>
      <w:r w:rsidRPr="0050765D">
        <w:rPr>
          <w:spacing w:val="7"/>
        </w:rPr>
        <w:t xml:space="preserve"> </w:t>
      </w:r>
      <w:r w:rsidRPr="0050765D">
        <w:t>Beloved</w:t>
      </w:r>
      <w:r w:rsidRPr="0050765D">
        <w:rPr>
          <w:spacing w:val="1"/>
        </w:rPr>
        <w:t xml:space="preserve"> </w:t>
      </w:r>
      <w:r w:rsidRPr="0050765D">
        <w:t>Hand</w:t>
      </w:r>
      <w:r w:rsidRPr="0050765D">
        <w:rPr>
          <w:spacing w:val="4"/>
        </w:rPr>
        <w:t xml:space="preserve"> </w:t>
      </w:r>
      <w:r w:rsidRPr="0050765D">
        <w:t>of</w:t>
      </w:r>
      <w:r w:rsidRPr="0050765D">
        <w:rPr>
          <w:spacing w:val="8"/>
        </w:rPr>
        <w:t xml:space="preserve"> </w:t>
      </w:r>
      <w:r w:rsidRPr="0050765D">
        <w:t>the</w:t>
      </w:r>
      <w:r w:rsidRPr="0050765D">
        <w:rPr>
          <w:spacing w:val="7"/>
        </w:rPr>
        <w:t xml:space="preserve"> </w:t>
      </w:r>
      <w:r w:rsidRPr="0050765D">
        <w:t>Cause</w:t>
      </w:r>
      <w:r w:rsidRPr="0050765D">
        <w:rPr>
          <w:spacing w:val="3"/>
        </w:rPr>
        <w:t xml:space="preserve"> </w:t>
      </w:r>
      <w:r w:rsidRPr="0050765D">
        <w:t>of</w:t>
      </w:r>
      <w:r w:rsidRPr="0050765D">
        <w:rPr>
          <w:spacing w:val="8"/>
        </w:rPr>
        <w:t xml:space="preserve"> </w:t>
      </w:r>
      <w:r w:rsidRPr="0050765D">
        <w:t>God,</w:t>
      </w:r>
      <w:r w:rsidRPr="0050765D">
        <w:rPr>
          <w:spacing w:val="2"/>
        </w:rPr>
        <w:t xml:space="preserve"> </w:t>
      </w:r>
      <w:r w:rsidRPr="0050765D">
        <w:t>Dr</w:t>
      </w:r>
      <w:r w:rsidRPr="0050765D">
        <w:rPr>
          <w:spacing w:val="6"/>
        </w:rPr>
        <w:t xml:space="preserve"> </w:t>
      </w:r>
      <w:r w:rsidRPr="0050765D">
        <w:t>A.</w:t>
      </w:r>
      <w:r w:rsidRPr="0050765D">
        <w:rPr>
          <w:spacing w:val="7"/>
        </w:rPr>
        <w:t xml:space="preserve"> </w:t>
      </w:r>
      <w:r w:rsidRPr="0050765D">
        <w:t>M.</w:t>
      </w:r>
      <w:r w:rsidRPr="0050765D">
        <w:rPr>
          <w:spacing w:val="7"/>
        </w:rPr>
        <w:t xml:space="preserve"> </w:t>
      </w:r>
      <w:r w:rsidRPr="0050765D">
        <w:t>Varq</w:t>
      </w:r>
      <w:r w:rsidRPr="0050765D">
        <w:rPr>
          <w:spacing w:val="2"/>
        </w:rPr>
        <w:t>á</w:t>
      </w:r>
      <w:r>
        <w:rPr>
          <w:position w:val="13"/>
        </w:rPr>
        <w:t>[</w:t>
      </w:r>
      <w:r w:rsidRPr="0050765D">
        <w:rPr>
          <w:rStyle w:val="FootnoteReference"/>
        </w:rPr>
        <w:footnoteReference w:id="3"/>
      </w:r>
      <w:r>
        <w:rPr>
          <w:rStyle w:val="FootnoteReference"/>
        </w:rPr>
        <w:t>]</w:t>
      </w:r>
      <w:r w:rsidRPr="0050765D">
        <w:t>,</w:t>
      </w:r>
      <w:r w:rsidRPr="0050765D">
        <w:rPr>
          <w:spacing w:val="2"/>
        </w:rPr>
        <w:t xml:space="preserve"> </w:t>
      </w:r>
      <w:r w:rsidRPr="0050765D">
        <w:t>for</w:t>
      </w:r>
      <w:r w:rsidRPr="0050765D">
        <w:rPr>
          <w:spacing w:val="-1"/>
        </w:rPr>
        <w:t>m</w:t>
      </w:r>
      <w:r w:rsidRPr="0050765D">
        <w:t>er me</w:t>
      </w:r>
      <w:r w:rsidRPr="0050765D">
        <w:rPr>
          <w:spacing w:val="-1"/>
        </w:rPr>
        <w:t>m</w:t>
      </w:r>
      <w:r w:rsidRPr="0050765D">
        <w:rPr>
          <w:spacing w:val="2"/>
        </w:rPr>
        <w:t>b</w:t>
      </w:r>
      <w:r w:rsidRPr="0050765D">
        <w:t>er</w:t>
      </w:r>
      <w:r w:rsidRPr="0050765D">
        <w:rPr>
          <w:spacing w:val="5"/>
        </w:rPr>
        <w:t xml:space="preserve"> </w:t>
      </w:r>
      <w:r w:rsidRPr="0050765D">
        <w:t>of</w:t>
      </w:r>
      <w:r w:rsidRPr="0050765D">
        <w:rPr>
          <w:spacing w:val="12"/>
        </w:rPr>
        <w:t xml:space="preserve"> </w:t>
      </w:r>
      <w:r w:rsidRPr="0050765D">
        <w:t>the</w:t>
      </w:r>
      <w:r w:rsidRPr="0050765D">
        <w:rPr>
          <w:spacing w:val="11"/>
        </w:rPr>
        <w:t xml:space="preserve"> </w:t>
      </w:r>
      <w:r w:rsidRPr="0050765D">
        <w:t>Continental Board</w:t>
      </w:r>
      <w:r w:rsidRPr="0050765D">
        <w:rPr>
          <w:spacing w:val="7"/>
        </w:rPr>
        <w:t xml:space="preserve"> </w:t>
      </w:r>
      <w:r w:rsidRPr="0050765D">
        <w:t>of</w:t>
      </w:r>
      <w:r w:rsidRPr="0050765D">
        <w:rPr>
          <w:spacing w:val="12"/>
        </w:rPr>
        <w:t xml:space="preserve"> </w:t>
      </w:r>
      <w:r w:rsidRPr="0050765D">
        <w:t>Counsellors</w:t>
      </w:r>
      <w:r w:rsidRPr="0050765D">
        <w:rPr>
          <w:spacing w:val="1"/>
        </w:rPr>
        <w:t xml:space="preserve"> </w:t>
      </w:r>
      <w:r w:rsidRPr="0050765D">
        <w:t>in</w:t>
      </w:r>
      <w:r w:rsidRPr="0050765D">
        <w:rPr>
          <w:spacing w:val="12"/>
        </w:rPr>
        <w:t xml:space="preserve"> </w:t>
      </w:r>
      <w:r w:rsidRPr="0050765D">
        <w:t>Asia,</w:t>
      </w:r>
      <w:r w:rsidRPr="0050765D">
        <w:rPr>
          <w:spacing w:val="9"/>
        </w:rPr>
        <w:t xml:space="preserve"> </w:t>
      </w:r>
      <w:r w:rsidRPr="0050765D">
        <w:t>Mr</w:t>
      </w:r>
      <w:r w:rsidRPr="0050765D">
        <w:rPr>
          <w:spacing w:val="10"/>
        </w:rPr>
        <w:t xml:space="preserve"> </w:t>
      </w:r>
      <w:r w:rsidRPr="0050765D">
        <w:t xml:space="preserve">Vicente </w:t>
      </w:r>
      <w:r w:rsidRPr="0050765D">
        <w:rPr>
          <w:spacing w:val="1"/>
        </w:rPr>
        <w:t>Sa</w:t>
      </w:r>
      <w:r w:rsidRPr="0050765D">
        <w:rPr>
          <w:spacing w:val="-1"/>
        </w:rPr>
        <w:t>ma</w:t>
      </w:r>
      <w:r w:rsidRPr="0050765D">
        <w:rPr>
          <w:spacing w:val="1"/>
        </w:rPr>
        <w:t>niego</w:t>
      </w:r>
      <w:r>
        <w:rPr>
          <w:spacing w:val="1"/>
        </w:rPr>
        <w:t>[</w:t>
      </w:r>
      <w:r w:rsidRPr="0050765D">
        <w:rPr>
          <w:rStyle w:val="FootnoteReference"/>
          <w:spacing w:val="1"/>
        </w:rPr>
        <w:footnoteReference w:id="4"/>
      </w:r>
      <w:r>
        <w:rPr>
          <w:rStyle w:val="FootnoteReference"/>
          <w:spacing w:val="1"/>
        </w:rPr>
        <w:t>]</w:t>
      </w:r>
      <w:r w:rsidRPr="0050765D">
        <w:rPr>
          <w:spacing w:val="1"/>
          <w:vertAlign w:val="superscript"/>
        </w:rPr>
        <w:t>,</w:t>
      </w:r>
      <w:r>
        <w:t>[</w:t>
      </w:r>
      <w:r w:rsidRPr="0050765D">
        <w:rPr>
          <w:rStyle w:val="FootnoteReference"/>
        </w:rPr>
        <w:footnoteReference w:id="5"/>
      </w:r>
      <w:r>
        <w:rPr>
          <w:rStyle w:val="FootnoteReference"/>
        </w:rPr>
        <w:t>]</w:t>
      </w:r>
      <w:r w:rsidRPr="0050765D">
        <w:t>, the</w:t>
      </w:r>
      <w:r w:rsidRPr="0050765D">
        <w:rPr>
          <w:spacing w:val="9"/>
        </w:rPr>
        <w:t xml:space="preserve"> </w:t>
      </w:r>
      <w:r w:rsidRPr="0050765D">
        <w:t>Spiritual</w:t>
      </w:r>
      <w:r w:rsidRPr="0050765D">
        <w:rPr>
          <w:spacing w:val="3"/>
        </w:rPr>
        <w:t xml:space="preserve"> </w:t>
      </w:r>
      <w:r w:rsidRPr="0050765D">
        <w:t>Asse</w:t>
      </w:r>
      <w:r w:rsidRPr="0050765D">
        <w:rPr>
          <w:spacing w:val="-2"/>
        </w:rPr>
        <w:t>m</w:t>
      </w:r>
      <w:r w:rsidRPr="0050765D">
        <w:rPr>
          <w:spacing w:val="1"/>
        </w:rPr>
        <w:t>b</w:t>
      </w:r>
      <w:r w:rsidRPr="0050765D">
        <w:t>ly</w:t>
      </w:r>
      <w:r w:rsidRPr="0050765D">
        <w:rPr>
          <w:spacing w:val="1"/>
        </w:rPr>
        <w:t xml:space="preserve"> </w:t>
      </w:r>
      <w:r w:rsidRPr="0050765D">
        <w:t>of</w:t>
      </w:r>
      <w:r w:rsidRPr="0050765D">
        <w:rPr>
          <w:spacing w:val="10"/>
        </w:rPr>
        <w:t xml:space="preserve"> </w:t>
      </w:r>
      <w:r w:rsidRPr="0050765D">
        <w:t>the</w:t>
      </w:r>
      <w:r w:rsidRPr="0050765D">
        <w:rPr>
          <w:spacing w:val="9"/>
        </w:rPr>
        <w:t xml:space="preserve"> </w:t>
      </w:r>
      <w:r w:rsidRPr="0050765D">
        <w:t>Ba</w:t>
      </w:r>
      <w:r w:rsidRPr="0050765D">
        <w:rPr>
          <w:spacing w:val="2"/>
        </w:rPr>
        <w:t>h</w:t>
      </w:r>
      <w:r w:rsidRPr="0050765D">
        <w:t>á’ís</w:t>
      </w:r>
      <w:r w:rsidRPr="0050765D">
        <w:rPr>
          <w:spacing w:val="4"/>
        </w:rPr>
        <w:t xml:space="preserve"> </w:t>
      </w:r>
      <w:r w:rsidRPr="0050765D">
        <w:t>of</w:t>
      </w:r>
      <w:r w:rsidRPr="0050765D">
        <w:rPr>
          <w:spacing w:val="10"/>
        </w:rPr>
        <w:t xml:space="preserve"> </w:t>
      </w:r>
      <w:r w:rsidRPr="0050765D">
        <w:t>Laos</w:t>
      </w:r>
      <w:r>
        <w:t>[</w:t>
      </w:r>
      <w:r w:rsidRPr="0050765D">
        <w:rPr>
          <w:rStyle w:val="FootnoteReference"/>
        </w:rPr>
        <w:footnoteReference w:id="6"/>
      </w:r>
      <w:r>
        <w:rPr>
          <w:rStyle w:val="FootnoteReference"/>
        </w:rPr>
        <w:t>]</w:t>
      </w:r>
      <w:r w:rsidRPr="0050765D">
        <w:rPr>
          <w:spacing w:val="2"/>
        </w:rPr>
        <w:t>,</w:t>
      </w:r>
      <w:r w:rsidRPr="0050765D">
        <w:rPr>
          <w:spacing w:val="6"/>
        </w:rPr>
        <w:t xml:space="preserve"> </w:t>
      </w:r>
      <w:r w:rsidRPr="0050765D">
        <w:t>the</w:t>
      </w:r>
      <w:r w:rsidRPr="0050765D">
        <w:rPr>
          <w:spacing w:val="9"/>
        </w:rPr>
        <w:t xml:space="preserve"> </w:t>
      </w:r>
      <w:r w:rsidRPr="0050765D">
        <w:t>Spiritual Asse</w:t>
      </w:r>
      <w:r w:rsidRPr="0050765D">
        <w:rPr>
          <w:spacing w:val="-2"/>
        </w:rPr>
        <w:t>m</w:t>
      </w:r>
      <w:r w:rsidRPr="0050765D">
        <w:rPr>
          <w:spacing w:val="1"/>
        </w:rPr>
        <w:t>b</w:t>
      </w:r>
      <w:r w:rsidRPr="0050765D">
        <w:t>ly</w:t>
      </w:r>
      <w:r w:rsidRPr="0050765D">
        <w:rPr>
          <w:spacing w:val="3"/>
        </w:rPr>
        <w:t xml:space="preserve"> </w:t>
      </w:r>
      <w:r w:rsidRPr="0050765D">
        <w:t>of</w:t>
      </w:r>
      <w:r w:rsidRPr="0050765D">
        <w:rPr>
          <w:spacing w:val="12"/>
        </w:rPr>
        <w:t xml:space="preserve"> </w:t>
      </w:r>
      <w:r w:rsidRPr="0050765D">
        <w:t>the</w:t>
      </w:r>
      <w:r w:rsidRPr="0050765D">
        <w:rPr>
          <w:spacing w:val="11"/>
        </w:rPr>
        <w:t xml:space="preserve"> </w:t>
      </w:r>
      <w:r w:rsidRPr="0050765D">
        <w:t>Ba</w:t>
      </w:r>
      <w:r w:rsidRPr="0050765D">
        <w:rPr>
          <w:spacing w:val="2"/>
        </w:rPr>
        <w:t>h</w:t>
      </w:r>
      <w:r w:rsidRPr="0050765D">
        <w:t>á’ís</w:t>
      </w:r>
      <w:r w:rsidRPr="0050765D">
        <w:rPr>
          <w:spacing w:val="5"/>
        </w:rPr>
        <w:t xml:space="preserve"> </w:t>
      </w:r>
      <w:r w:rsidRPr="0050765D">
        <w:t>of</w:t>
      </w:r>
      <w:r w:rsidRPr="0050765D">
        <w:rPr>
          <w:spacing w:val="12"/>
        </w:rPr>
        <w:t xml:space="preserve"> </w:t>
      </w:r>
      <w:r w:rsidRPr="0050765D">
        <w:lastRenderedPageBreak/>
        <w:t>Thailan</w:t>
      </w:r>
      <w:r w:rsidRPr="0050765D">
        <w:rPr>
          <w:spacing w:val="2"/>
        </w:rPr>
        <w:t>d</w:t>
      </w:r>
      <w:r>
        <w:rPr>
          <w:spacing w:val="2"/>
        </w:rPr>
        <w:t>[</w:t>
      </w:r>
      <w:r w:rsidRPr="0050765D">
        <w:rPr>
          <w:rStyle w:val="FootnoteReference"/>
          <w:spacing w:val="2"/>
        </w:rPr>
        <w:footnoteReference w:id="7"/>
      </w:r>
      <w:r>
        <w:rPr>
          <w:rStyle w:val="FootnoteReference"/>
          <w:spacing w:val="2"/>
        </w:rPr>
        <w:t>]</w:t>
      </w:r>
      <w:r w:rsidRPr="0050765D">
        <w:rPr>
          <w:spacing w:val="2"/>
          <w:vertAlign w:val="superscript"/>
        </w:rPr>
        <w:t>,</w:t>
      </w:r>
      <w:r>
        <w:rPr>
          <w:spacing w:val="2"/>
          <w:vertAlign w:val="superscript"/>
        </w:rPr>
        <w:t>[</w:t>
      </w:r>
      <w:r w:rsidRPr="0050765D">
        <w:rPr>
          <w:rStyle w:val="FootnoteReference"/>
          <w:spacing w:val="2"/>
        </w:rPr>
        <w:footnoteReference w:id="8"/>
      </w:r>
      <w:r>
        <w:rPr>
          <w:rStyle w:val="FootnoteReference"/>
          <w:spacing w:val="2"/>
        </w:rPr>
        <w:t>]</w:t>
      </w:r>
      <w:r w:rsidRPr="0050765D">
        <w:rPr>
          <w:spacing w:val="2"/>
        </w:rPr>
        <w:t xml:space="preserve"> </w:t>
      </w:r>
      <w:r w:rsidRPr="0050765D">
        <w:t>and Mr</w:t>
      </w:r>
      <w:r w:rsidRPr="0050765D">
        <w:rPr>
          <w:spacing w:val="10"/>
        </w:rPr>
        <w:t xml:space="preserve"> </w:t>
      </w:r>
      <w:r w:rsidRPr="0050765D">
        <w:t>Char</w:t>
      </w:r>
      <w:r w:rsidRPr="0050765D">
        <w:rPr>
          <w:spacing w:val="1"/>
        </w:rPr>
        <w:t>l</w:t>
      </w:r>
      <w:r w:rsidRPr="0050765D">
        <w:rPr>
          <w:spacing w:val="-1"/>
        </w:rPr>
        <w:t>e</w:t>
      </w:r>
      <w:r w:rsidRPr="0050765D">
        <w:t>s</w:t>
      </w:r>
      <w:r w:rsidRPr="0050765D">
        <w:rPr>
          <w:spacing w:val="7"/>
        </w:rPr>
        <w:t xml:space="preserve"> </w:t>
      </w:r>
      <w:r w:rsidRPr="0050765D">
        <w:t>Dunca</w:t>
      </w:r>
      <w:r w:rsidRPr="0050765D">
        <w:rPr>
          <w:spacing w:val="2"/>
        </w:rPr>
        <w:t>n</w:t>
      </w:r>
      <w:r>
        <w:rPr>
          <w:spacing w:val="2"/>
        </w:rPr>
        <w:t>[</w:t>
      </w:r>
      <w:r w:rsidRPr="0050765D">
        <w:rPr>
          <w:rStyle w:val="FootnoteReference"/>
          <w:spacing w:val="2"/>
        </w:rPr>
        <w:footnoteReference w:id="9"/>
      </w:r>
      <w:r>
        <w:rPr>
          <w:rStyle w:val="FootnoteReference"/>
          <w:spacing w:val="2"/>
        </w:rPr>
        <w:t>]</w:t>
      </w:r>
      <w:r w:rsidRPr="0050765D">
        <w:rPr>
          <w:spacing w:val="2"/>
        </w:rPr>
        <w:t xml:space="preserve"> </w:t>
      </w:r>
      <w:r w:rsidRPr="0050765D">
        <w:t>all</w:t>
      </w:r>
      <w:r w:rsidRPr="0050765D">
        <w:rPr>
          <w:spacing w:val="15"/>
        </w:rPr>
        <w:t xml:space="preserve"> </w:t>
      </w:r>
      <w:r w:rsidRPr="0050765D">
        <w:t>of</w:t>
      </w:r>
      <w:r w:rsidRPr="0050765D">
        <w:rPr>
          <w:spacing w:val="12"/>
        </w:rPr>
        <w:t xml:space="preserve"> </w:t>
      </w:r>
      <w:r w:rsidRPr="0050765D">
        <w:t>wh</w:t>
      </w:r>
      <w:r w:rsidRPr="0050765D">
        <w:rPr>
          <w:spacing w:val="2"/>
        </w:rPr>
        <w:t>o</w:t>
      </w:r>
      <w:r w:rsidRPr="0050765D">
        <w:t>m have</w:t>
      </w:r>
      <w:r w:rsidRPr="0050765D">
        <w:rPr>
          <w:spacing w:val="8"/>
        </w:rPr>
        <w:t xml:space="preserve"> </w:t>
      </w:r>
      <w:r w:rsidRPr="0050765D">
        <w:t>been</w:t>
      </w:r>
      <w:r w:rsidRPr="0050765D">
        <w:rPr>
          <w:spacing w:val="8"/>
        </w:rPr>
        <w:t xml:space="preserve"> </w:t>
      </w:r>
      <w:r w:rsidRPr="0050765D">
        <w:t>very</w:t>
      </w:r>
      <w:r w:rsidRPr="0050765D">
        <w:rPr>
          <w:spacing w:val="8"/>
        </w:rPr>
        <w:t xml:space="preserve"> </w:t>
      </w:r>
      <w:r w:rsidRPr="0050765D">
        <w:t>supportive</w:t>
      </w:r>
      <w:r w:rsidRPr="0050765D">
        <w:rPr>
          <w:spacing w:val="1"/>
        </w:rPr>
        <w:t xml:space="preserve"> </w:t>
      </w:r>
      <w:r w:rsidRPr="0050765D">
        <w:t>in</w:t>
      </w:r>
      <w:r w:rsidRPr="0050765D">
        <w:rPr>
          <w:spacing w:val="11"/>
        </w:rPr>
        <w:t xml:space="preserve"> </w:t>
      </w:r>
      <w:r w:rsidRPr="0050765D">
        <w:rPr>
          <w:spacing w:val="-2"/>
        </w:rPr>
        <w:t>c</w:t>
      </w:r>
      <w:r w:rsidRPr="0050765D">
        <w:t>o</w:t>
      </w:r>
      <w:r w:rsidRPr="0050765D">
        <w:rPr>
          <w:spacing w:val="-1"/>
        </w:rPr>
        <w:t>m</w:t>
      </w:r>
      <w:r w:rsidRPr="0050765D">
        <w:t>piling</w:t>
      </w:r>
      <w:r w:rsidRPr="0050765D">
        <w:rPr>
          <w:spacing w:val="3"/>
        </w:rPr>
        <w:t xml:space="preserve"> </w:t>
      </w:r>
      <w:r w:rsidRPr="0050765D">
        <w:rPr>
          <w:spacing w:val="-1"/>
        </w:rPr>
        <w:t>t</w:t>
      </w:r>
      <w:r w:rsidRPr="0050765D">
        <w:t>hese</w:t>
      </w:r>
      <w:r w:rsidRPr="0050765D">
        <w:rPr>
          <w:spacing w:val="12"/>
        </w:rPr>
        <w:t xml:space="preserve"> </w:t>
      </w:r>
      <w:r w:rsidRPr="0050765D">
        <w:t>pioneering</w:t>
      </w:r>
      <w:r w:rsidRPr="0050765D">
        <w:rPr>
          <w:spacing w:val="1"/>
        </w:rPr>
        <w:t xml:space="preserve"> </w:t>
      </w:r>
      <w:r w:rsidRPr="0050765D">
        <w:t>recollections.</w:t>
      </w:r>
      <w:r w:rsidRPr="0050765D">
        <w:rPr>
          <w:spacing w:val="-2"/>
        </w:rPr>
        <w:t xml:space="preserve"> </w:t>
      </w:r>
      <w:r w:rsidRPr="0050765D">
        <w:t>Without their</w:t>
      </w:r>
      <w:r w:rsidRPr="0050765D">
        <w:rPr>
          <w:spacing w:val="11"/>
        </w:rPr>
        <w:t xml:space="preserve"> </w:t>
      </w:r>
      <w:r w:rsidRPr="0050765D">
        <w:t>support</w:t>
      </w:r>
      <w:r w:rsidRPr="0050765D">
        <w:rPr>
          <w:spacing w:val="8"/>
        </w:rPr>
        <w:t xml:space="preserve"> </w:t>
      </w:r>
      <w:r w:rsidRPr="0050765D">
        <w:t>and</w:t>
      </w:r>
      <w:r w:rsidRPr="0050765D">
        <w:rPr>
          <w:spacing w:val="12"/>
        </w:rPr>
        <w:t xml:space="preserve"> </w:t>
      </w:r>
      <w:r w:rsidRPr="0050765D">
        <w:t>encouragement this</w:t>
      </w:r>
      <w:r w:rsidRPr="0050765D">
        <w:rPr>
          <w:spacing w:val="11"/>
        </w:rPr>
        <w:t xml:space="preserve"> </w:t>
      </w:r>
      <w:r w:rsidRPr="0050765D">
        <w:t>co</w:t>
      </w:r>
      <w:r w:rsidRPr="0050765D">
        <w:rPr>
          <w:spacing w:val="-1"/>
        </w:rPr>
        <w:t>m</w:t>
      </w:r>
      <w:r w:rsidRPr="0050765D">
        <w:rPr>
          <w:spacing w:val="1"/>
        </w:rPr>
        <w:t>p</w:t>
      </w:r>
      <w:r w:rsidRPr="0050765D">
        <w:t>ilation</w:t>
      </w:r>
      <w:r w:rsidRPr="0050765D">
        <w:rPr>
          <w:spacing w:val="11"/>
        </w:rPr>
        <w:t xml:space="preserve"> </w:t>
      </w:r>
      <w:r w:rsidRPr="0050765D">
        <w:t>could</w:t>
      </w:r>
      <w:r w:rsidRPr="0050765D">
        <w:rPr>
          <w:spacing w:val="10"/>
        </w:rPr>
        <w:t xml:space="preserve"> </w:t>
      </w:r>
      <w:r w:rsidRPr="0050765D">
        <w:t>never</w:t>
      </w:r>
      <w:r w:rsidRPr="0050765D">
        <w:rPr>
          <w:spacing w:val="10"/>
        </w:rPr>
        <w:t xml:space="preserve"> </w:t>
      </w:r>
      <w:r w:rsidRPr="0050765D">
        <w:t>have</w:t>
      </w:r>
      <w:r w:rsidRPr="0050765D">
        <w:rPr>
          <w:spacing w:val="11"/>
        </w:rPr>
        <w:t xml:space="preserve"> </w:t>
      </w:r>
      <w:r w:rsidRPr="0050765D">
        <w:t>been c</w:t>
      </w:r>
      <w:r w:rsidRPr="0050765D">
        <w:rPr>
          <w:spacing w:val="2"/>
        </w:rPr>
        <w:t>o</w:t>
      </w:r>
      <w:r w:rsidRPr="0050765D">
        <w:rPr>
          <w:spacing w:val="-1"/>
        </w:rPr>
        <w:t>m</w:t>
      </w:r>
      <w:r w:rsidRPr="0050765D">
        <w:t>plete</w:t>
      </w:r>
      <w:r w:rsidRPr="0050765D">
        <w:rPr>
          <w:spacing w:val="2"/>
        </w:rPr>
        <w:t>d</w:t>
      </w:r>
      <w:r w:rsidRPr="0050765D">
        <w:t>.</w:t>
      </w:r>
    </w:p>
    <w:p w14:paraId="35424E37" w14:textId="77777777" w:rsidR="006E0CCA" w:rsidRPr="0050765D" w:rsidRDefault="006E5B28" w:rsidP="00615BE7"/>
    <w:p w14:paraId="4BBF6CD8" w14:textId="4B34390C" w:rsidR="006E0CCA" w:rsidRPr="0050765D" w:rsidRDefault="00910FCA" w:rsidP="00615BE7">
      <w:r w:rsidRPr="0050765D">
        <w:t>The</w:t>
      </w:r>
      <w:r w:rsidRPr="0050765D">
        <w:rPr>
          <w:spacing w:val="7"/>
        </w:rPr>
        <w:t xml:space="preserve"> </w:t>
      </w:r>
      <w:r w:rsidRPr="0050765D">
        <w:t>c</w:t>
      </w:r>
      <w:r w:rsidRPr="0050765D">
        <w:rPr>
          <w:spacing w:val="2"/>
        </w:rPr>
        <w:t>o</w:t>
      </w:r>
      <w:r w:rsidRPr="0050765D">
        <w:t>mp</w:t>
      </w:r>
      <w:r w:rsidRPr="0050765D">
        <w:rPr>
          <w:spacing w:val="2"/>
        </w:rPr>
        <w:t>i</w:t>
      </w:r>
      <w:r w:rsidRPr="0050765D">
        <w:t>ler</w:t>
      </w:r>
      <w:r w:rsidRPr="0050765D">
        <w:rPr>
          <w:spacing w:val="2"/>
        </w:rPr>
        <w:t xml:space="preserve"> </w:t>
      </w:r>
      <w:r w:rsidRPr="0050765D">
        <w:t>also</w:t>
      </w:r>
      <w:r w:rsidRPr="0050765D">
        <w:rPr>
          <w:spacing w:val="6"/>
        </w:rPr>
        <w:t xml:space="preserve"> </w:t>
      </w:r>
      <w:r w:rsidRPr="0050765D">
        <w:t>would</w:t>
      </w:r>
      <w:r w:rsidRPr="0050765D">
        <w:rPr>
          <w:spacing w:val="4"/>
        </w:rPr>
        <w:t xml:space="preserve"> </w:t>
      </w:r>
      <w:r w:rsidRPr="0050765D">
        <w:t>li</w:t>
      </w:r>
      <w:r w:rsidRPr="0050765D">
        <w:rPr>
          <w:spacing w:val="2"/>
        </w:rPr>
        <w:t>k</w:t>
      </w:r>
      <w:r w:rsidRPr="0050765D">
        <w:t>e</w:t>
      </w:r>
      <w:r w:rsidRPr="0050765D">
        <w:rPr>
          <w:spacing w:val="11"/>
        </w:rPr>
        <w:t xml:space="preserve"> </w:t>
      </w:r>
      <w:r w:rsidRPr="0050765D">
        <w:t>to</w:t>
      </w:r>
      <w:r w:rsidRPr="0050765D">
        <w:rPr>
          <w:spacing w:val="9"/>
        </w:rPr>
        <w:t xml:space="preserve"> </w:t>
      </w:r>
      <w:r w:rsidRPr="0050765D">
        <w:t>thank</w:t>
      </w:r>
      <w:r w:rsidRPr="0050765D">
        <w:rPr>
          <w:spacing w:val="5"/>
        </w:rPr>
        <w:t xml:space="preserve"> </w:t>
      </w:r>
      <w:r w:rsidRPr="0050765D">
        <w:t>the</w:t>
      </w:r>
      <w:r w:rsidRPr="0050765D">
        <w:rPr>
          <w:spacing w:val="7"/>
        </w:rPr>
        <w:t xml:space="preserve"> </w:t>
      </w:r>
      <w:r w:rsidRPr="0050765D">
        <w:t>following people:</w:t>
      </w:r>
      <w:r w:rsidRPr="0050765D">
        <w:rPr>
          <w:spacing w:val="3"/>
        </w:rPr>
        <w:t xml:space="preserve"> </w:t>
      </w:r>
      <w:r w:rsidRPr="0050765D">
        <w:t>the</w:t>
      </w:r>
      <w:r w:rsidRPr="0050765D">
        <w:rPr>
          <w:spacing w:val="7"/>
        </w:rPr>
        <w:t xml:space="preserve"> </w:t>
      </w:r>
      <w:r w:rsidRPr="0050765D">
        <w:t>late</w:t>
      </w:r>
      <w:r w:rsidRPr="0050765D">
        <w:rPr>
          <w:spacing w:val="11"/>
        </w:rPr>
        <w:t xml:space="preserve"> </w:t>
      </w:r>
      <w:r w:rsidRPr="0050765D">
        <w:t>Mrs</w:t>
      </w:r>
      <w:r w:rsidRPr="0050765D">
        <w:rPr>
          <w:spacing w:val="6"/>
        </w:rPr>
        <w:t xml:space="preserve"> </w:t>
      </w:r>
      <w:r w:rsidRPr="0050765D">
        <w:t>B.A. Cadir,</w:t>
      </w:r>
      <w:r w:rsidRPr="0050765D">
        <w:rPr>
          <w:spacing w:val="4"/>
        </w:rPr>
        <w:t xml:space="preserve"> </w:t>
      </w:r>
      <w:r w:rsidRPr="0050765D">
        <w:t>Mr</w:t>
      </w:r>
      <w:r w:rsidRPr="0050765D">
        <w:rPr>
          <w:spacing w:val="7"/>
        </w:rPr>
        <w:t xml:space="preserve"> </w:t>
      </w:r>
      <w:r w:rsidRPr="0050765D">
        <w:t>Charles</w:t>
      </w:r>
      <w:r w:rsidRPr="0050765D">
        <w:rPr>
          <w:spacing w:val="3"/>
        </w:rPr>
        <w:t xml:space="preserve"> </w:t>
      </w:r>
      <w:r w:rsidRPr="0050765D">
        <w:t>Duncan,</w:t>
      </w:r>
      <w:r w:rsidRPr="0050765D">
        <w:rPr>
          <w:spacing w:val="2"/>
        </w:rPr>
        <w:t xml:space="preserve"> </w:t>
      </w:r>
      <w:r w:rsidRPr="0050765D">
        <w:t>Dr</w:t>
      </w:r>
      <w:r w:rsidRPr="0050765D">
        <w:rPr>
          <w:spacing w:val="6"/>
        </w:rPr>
        <w:t xml:space="preserve"> </w:t>
      </w:r>
      <w:r w:rsidRPr="0050765D">
        <w:t>Heshmat Ta</w:t>
      </w:r>
      <w:r w:rsidRPr="0050765D">
        <w:rPr>
          <w:spacing w:val="2"/>
        </w:rPr>
        <w:t>’</w:t>
      </w:r>
      <w:r w:rsidRPr="0050765D">
        <w:t>eed,</w:t>
      </w:r>
      <w:r w:rsidRPr="0050765D">
        <w:rPr>
          <w:spacing w:val="3"/>
        </w:rPr>
        <w:t xml:space="preserve"> </w:t>
      </w:r>
      <w:r w:rsidRPr="0050765D">
        <w:t>Mrs</w:t>
      </w:r>
      <w:r w:rsidRPr="0050765D">
        <w:rPr>
          <w:spacing w:val="5"/>
        </w:rPr>
        <w:t xml:space="preserve"> </w:t>
      </w:r>
      <w:r w:rsidRPr="0050765D">
        <w:t>Banu</w:t>
      </w:r>
      <w:r w:rsidRPr="0050765D">
        <w:rPr>
          <w:spacing w:val="4"/>
        </w:rPr>
        <w:t xml:space="preserve"> </w:t>
      </w:r>
      <w:r w:rsidRPr="0050765D">
        <w:t>Has</w:t>
      </w:r>
      <w:r w:rsidRPr="0050765D">
        <w:rPr>
          <w:spacing w:val="1"/>
        </w:rPr>
        <w:t>s</w:t>
      </w:r>
      <w:r w:rsidRPr="0050765D">
        <w:t>an,</w:t>
      </w:r>
      <w:r w:rsidRPr="0050765D">
        <w:rPr>
          <w:spacing w:val="1"/>
        </w:rPr>
        <w:t xml:space="preserve"> </w:t>
      </w:r>
      <w:r w:rsidRPr="0050765D">
        <w:t>the</w:t>
      </w:r>
      <w:r w:rsidRPr="0050765D">
        <w:rPr>
          <w:spacing w:val="7"/>
        </w:rPr>
        <w:t xml:space="preserve"> </w:t>
      </w:r>
      <w:r w:rsidRPr="0050765D">
        <w:t>la</w:t>
      </w:r>
      <w:r w:rsidRPr="0050765D">
        <w:rPr>
          <w:spacing w:val="2"/>
        </w:rPr>
        <w:t>t</w:t>
      </w:r>
      <w:r w:rsidRPr="0050765D">
        <w:t>e Mrs</w:t>
      </w:r>
      <w:r w:rsidRPr="0050765D">
        <w:rPr>
          <w:spacing w:val="5"/>
        </w:rPr>
        <w:t xml:space="preserve"> </w:t>
      </w:r>
      <w:r w:rsidRPr="0050765D">
        <w:t>Shir</w:t>
      </w:r>
      <w:r w:rsidRPr="0050765D">
        <w:rPr>
          <w:spacing w:val="-1"/>
        </w:rPr>
        <w:t>i</w:t>
      </w:r>
      <w:r w:rsidRPr="0050765D">
        <w:t>n</w:t>
      </w:r>
      <w:r w:rsidRPr="0050765D">
        <w:rPr>
          <w:spacing w:val="4"/>
        </w:rPr>
        <w:t xml:space="preserve"> </w:t>
      </w:r>
      <w:r w:rsidRPr="0050765D">
        <w:t>Fozdar,</w:t>
      </w:r>
      <w:r w:rsidRPr="0050765D">
        <w:rPr>
          <w:spacing w:val="2"/>
        </w:rPr>
        <w:t xml:space="preserve"> </w:t>
      </w:r>
      <w:r w:rsidRPr="0050765D">
        <w:t>Mr</w:t>
      </w:r>
      <w:r w:rsidRPr="0050765D">
        <w:rPr>
          <w:spacing w:val="6"/>
        </w:rPr>
        <w:t xml:space="preserve"> </w:t>
      </w:r>
      <w:r w:rsidRPr="0050765D">
        <w:t>Ja</w:t>
      </w:r>
      <w:r w:rsidRPr="0050765D">
        <w:rPr>
          <w:spacing w:val="-1"/>
        </w:rPr>
        <w:t>m</w:t>
      </w:r>
      <w:r w:rsidRPr="0050765D">
        <w:t>shed Foz</w:t>
      </w:r>
      <w:r w:rsidRPr="0050765D">
        <w:rPr>
          <w:spacing w:val="2"/>
        </w:rPr>
        <w:t>d</w:t>
      </w:r>
      <w:r w:rsidRPr="0050765D">
        <w:t>ar</w:t>
      </w:r>
      <w:r w:rsidRPr="0050765D">
        <w:rPr>
          <w:spacing w:val="2"/>
        </w:rPr>
        <w:t xml:space="preserve"> </w:t>
      </w:r>
      <w:r w:rsidRPr="0050765D">
        <w:t>and</w:t>
      </w:r>
      <w:r w:rsidRPr="0050765D">
        <w:rPr>
          <w:spacing w:val="6"/>
        </w:rPr>
        <w:t xml:space="preserve"> </w:t>
      </w:r>
      <w:r w:rsidRPr="0050765D">
        <w:t>Dr</w:t>
      </w:r>
      <w:r w:rsidRPr="0050765D">
        <w:rPr>
          <w:spacing w:val="6"/>
        </w:rPr>
        <w:t xml:space="preserve"> </w:t>
      </w:r>
      <w:r w:rsidRPr="0050765D">
        <w:t>Firaydun Mithaq (Missaghian) for</w:t>
      </w:r>
      <w:r w:rsidRPr="0050765D">
        <w:rPr>
          <w:spacing w:val="7"/>
        </w:rPr>
        <w:t xml:space="preserve"> </w:t>
      </w:r>
      <w:r w:rsidRPr="0050765D">
        <w:t>offering their</w:t>
      </w:r>
      <w:r w:rsidRPr="0050765D">
        <w:rPr>
          <w:spacing w:val="-5"/>
        </w:rPr>
        <w:t xml:space="preserve"> </w:t>
      </w:r>
      <w:r w:rsidRPr="0050765D">
        <w:t>contribut</w:t>
      </w:r>
      <w:r w:rsidRPr="0050765D">
        <w:rPr>
          <w:spacing w:val="-1"/>
        </w:rPr>
        <w:t>i</w:t>
      </w:r>
      <w:r w:rsidRPr="0050765D">
        <w:t>ons.</w:t>
      </w:r>
    </w:p>
    <w:p w14:paraId="09BF84A5" w14:textId="77777777" w:rsidR="006E0CCA" w:rsidRPr="0050765D" w:rsidRDefault="006E5B28" w:rsidP="00615BE7"/>
    <w:p w14:paraId="0FEC5E12" w14:textId="1F480B42" w:rsidR="006E0CCA" w:rsidRPr="0050765D" w:rsidRDefault="00910FCA" w:rsidP="00615BE7">
      <w:r w:rsidRPr="0050765D">
        <w:t>I</w:t>
      </w:r>
      <w:r w:rsidRPr="0050765D">
        <w:rPr>
          <w:spacing w:val="3"/>
        </w:rPr>
        <w:t xml:space="preserve"> </w:t>
      </w:r>
      <w:r w:rsidRPr="0050765D">
        <w:t>am</w:t>
      </w:r>
      <w:r w:rsidRPr="0050765D">
        <w:rPr>
          <w:spacing w:val="1"/>
        </w:rPr>
        <w:t xml:space="preserve"> </w:t>
      </w:r>
      <w:r w:rsidRPr="0050765D">
        <w:t>especially</w:t>
      </w:r>
      <w:r w:rsidRPr="0050765D">
        <w:rPr>
          <w:spacing w:val="4"/>
        </w:rPr>
        <w:t xml:space="preserve"> </w:t>
      </w:r>
      <w:r w:rsidRPr="0050765D">
        <w:t>indebted</w:t>
      </w:r>
      <w:r w:rsidRPr="0050765D">
        <w:rPr>
          <w:spacing w:val="-6"/>
        </w:rPr>
        <w:t xml:space="preserve"> </w:t>
      </w:r>
      <w:r w:rsidRPr="0050765D">
        <w:t>to</w:t>
      </w:r>
      <w:r w:rsidRPr="0050765D">
        <w:rPr>
          <w:spacing w:val="2"/>
        </w:rPr>
        <w:t xml:space="preserve"> </w:t>
      </w:r>
      <w:r w:rsidRPr="0050765D">
        <w:t>Dr Eugene</w:t>
      </w:r>
      <w:r w:rsidRPr="0050765D">
        <w:rPr>
          <w:spacing w:val="-6"/>
        </w:rPr>
        <w:t xml:space="preserve"> </w:t>
      </w:r>
      <w:r w:rsidRPr="0050765D">
        <w:t>Jones,</w:t>
      </w:r>
      <w:r w:rsidRPr="0050765D">
        <w:rPr>
          <w:spacing w:val="-3"/>
        </w:rPr>
        <w:t xml:space="preserve"> </w:t>
      </w:r>
      <w:r w:rsidRPr="0050765D">
        <w:t>Mr Peter</w:t>
      </w:r>
      <w:r w:rsidRPr="0050765D">
        <w:rPr>
          <w:spacing w:val="-2"/>
        </w:rPr>
        <w:t xml:space="preserve"> </w:t>
      </w:r>
      <w:r w:rsidRPr="0050765D">
        <w:t>McAlpine,</w:t>
      </w:r>
      <w:r w:rsidRPr="0050765D">
        <w:rPr>
          <w:spacing w:val="-8"/>
        </w:rPr>
        <w:t xml:space="preserve"> </w:t>
      </w:r>
      <w:r w:rsidRPr="0050765D">
        <w:t>Mrs</w:t>
      </w:r>
      <w:r w:rsidRPr="0050765D">
        <w:rPr>
          <w:spacing w:val="-1"/>
        </w:rPr>
        <w:t xml:space="preserve"> </w:t>
      </w:r>
      <w:r w:rsidRPr="0050765D">
        <w:t>Sammi Nagaratnam</w:t>
      </w:r>
      <w:r>
        <w:t>[</w:t>
      </w:r>
      <w:r w:rsidRPr="0050765D">
        <w:rPr>
          <w:rStyle w:val="FootnoteReference"/>
        </w:rPr>
        <w:footnoteReference w:id="10"/>
      </w:r>
      <w:r>
        <w:rPr>
          <w:rStyle w:val="FootnoteReference"/>
        </w:rPr>
        <w:t>]</w:t>
      </w:r>
      <w:r w:rsidRPr="0050765D">
        <w:t>,</w:t>
      </w:r>
      <w:r w:rsidRPr="0050765D">
        <w:rPr>
          <w:spacing w:val="-14"/>
        </w:rPr>
        <w:t xml:space="preserve"> </w:t>
      </w:r>
      <w:r w:rsidRPr="0050765D">
        <w:t>and</w:t>
      </w:r>
      <w:r w:rsidRPr="0050765D">
        <w:rPr>
          <w:spacing w:val="-4"/>
        </w:rPr>
        <w:t xml:space="preserve"> </w:t>
      </w:r>
      <w:r w:rsidRPr="0050765D">
        <w:t>Mr</w:t>
      </w:r>
      <w:r w:rsidRPr="0050765D">
        <w:rPr>
          <w:spacing w:val="-4"/>
        </w:rPr>
        <w:t xml:space="preserve"> </w:t>
      </w:r>
      <w:r w:rsidRPr="0050765D">
        <w:t>Mohajir</w:t>
      </w:r>
      <w:r w:rsidRPr="0050765D">
        <w:rPr>
          <w:spacing w:val="-7"/>
        </w:rPr>
        <w:t xml:space="preserve"> </w:t>
      </w:r>
      <w:r w:rsidRPr="0050765D">
        <w:t>Satanam</w:t>
      </w:r>
      <w:r w:rsidRPr="0050765D">
        <w:rPr>
          <w:spacing w:val="-10"/>
        </w:rPr>
        <w:t xml:space="preserve"> </w:t>
      </w:r>
      <w:r w:rsidRPr="0050765D">
        <w:t>for</w:t>
      </w:r>
      <w:r w:rsidRPr="0050765D">
        <w:rPr>
          <w:spacing w:val="-3"/>
        </w:rPr>
        <w:t xml:space="preserve"> </w:t>
      </w:r>
      <w:r w:rsidRPr="0050765D">
        <w:t>proofr</w:t>
      </w:r>
      <w:r w:rsidRPr="0050765D">
        <w:rPr>
          <w:spacing w:val="-2"/>
        </w:rPr>
        <w:t>e</w:t>
      </w:r>
      <w:r w:rsidRPr="0050765D">
        <w:t>ading</w:t>
      </w:r>
      <w:r w:rsidRPr="0050765D">
        <w:rPr>
          <w:spacing w:val="-14"/>
        </w:rPr>
        <w:t xml:space="preserve"> </w:t>
      </w:r>
      <w:r w:rsidRPr="0050765D">
        <w:t>these</w:t>
      </w:r>
      <w:r w:rsidRPr="0050765D">
        <w:rPr>
          <w:spacing w:val="-6"/>
        </w:rPr>
        <w:t xml:space="preserve"> </w:t>
      </w:r>
      <w:r w:rsidRPr="0050765D">
        <w:t>recollections.</w:t>
      </w:r>
    </w:p>
    <w:p w14:paraId="79E18558" w14:textId="77777777" w:rsidR="006E0CCA" w:rsidRPr="0050765D" w:rsidRDefault="006E5B28" w:rsidP="00615BE7"/>
    <w:p w14:paraId="5BC572A2" w14:textId="3640E972" w:rsidR="00404615" w:rsidRPr="0050765D" w:rsidRDefault="00910FCA" w:rsidP="00615BE7">
      <w:r w:rsidRPr="0050765D">
        <w:t>Finally,</w:t>
      </w:r>
      <w:r w:rsidRPr="0050765D">
        <w:rPr>
          <w:spacing w:val="24"/>
        </w:rPr>
        <w:t xml:space="preserve"> </w:t>
      </w:r>
      <w:r w:rsidRPr="0050765D">
        <w:t>I</w:t>
      </w:r>
      <w:r w:rsidRPr="0050765D">
        <w:rPr>
          <w:spacing w:val="32"/>
        </w:rPr>
        <w:t xml:space="preserve"> </w:t>
      </w:r>
      <w:r w:rsidRPr="0050765D">
        <w:t>am</w:t>
      </w:r>
      <w:r w:rsidRPr="0050765D">
        <w:rPr>
          <w:spacing w:val="29"/>
        </w:rPr>
        <w:t xml:space="preserve"> </w:t>
      </w:r>
      <w:r w:rsidRPr="0050765D">
        <w:t>deeply</w:t>
      </w:r>
      <w:r w:rsidRPr="0050765D">
        <w:rPr>
          <w:spacing w:val="26"/>
        </w:rPr>
        <w:t xml:space="preserve"> </w:t>
      </w:r>
      <w:r w:rsidRPr="0050765D">
        <w:t>grateful</w:t>
      </w:r>
      <w:r w:rsidRPr="0050765D">
        <w:rPr>
          <w:spacing w:val="24"/>
        </w:rPr>
        <w:t xml:space="preserve"> </w:t>
      </w:r>
      <w:r w:rsidRPr="0050765D">
        <w:rPr>
          <w:spacing w:val="-1"/>
        </w:rPr>
        <w:t>t</w:t>
      </w:r>
      <w:r w:rsidRPr="0050765D">
        <w:t>o</w:t>
      </w:r>
      <w:r w:rsidRPr="0050765D">
        <w:rPr>
          <w:spacing w:val="33"/>
        </w:rPr>
        <w:t xml:space="preserve"> </w:t>
      </w:r>
      <w:r w:rsidRPr="0050765D">
        <w:rPr>
          <w:spacing w:val="-1"/>
        </w:rPr>
        <w:t>m</w:t>
      </w:r>
      <w:r w:rsidRPr="0050765D">
        <w:t>y</w:t>
      </w:r>
      <w:r w:rsidRPr="0050765D">
        <w:rPr>
          <w:spacing w:val="30"/>
        </w:rPr>
        <w:t xml:space="preserve"> </w:t>
      </w:r>
      <w:r w:rsidRPr="0050765D">
        <w:t>daughter</w:t>
      </w:r>
      <w:r w:rsidRPr="0050765D">
        <w:rPr>
          <w:spacing w:val="24"/>
        </w:rPr>
        <w:t xml:space="preserve"> </w:t>
      </w:r>
      <w:r w:rsidRPr="0050765D">
        <w:t>Mrs</w:t>
      </w:r>
      <w:r w:rsidRPr="0050765D">
        <w:rPr>
          <w:spacing w:val="27"/>
        </w:rPr>
        <w:t xml:space="preserve"> </w:t>
      </w:r>
      <w:r w:rsidRPr="0050765D">
        <w:t>Alisa</w:t>
      </w:r>
      <w:r w:rsidRPr="0050765D">
        <w:rPr>
          <w:spacing w:val="27"/>
        </w:rPr>
        <w:t xml:space="preserve"> </w:t>
      </w:r>
      <w:r w:rsidRPr="0050765D">
        <w:t>Das</w:t>
      </w:r>
      <w:r w:rsidRPr="0050765D">
        <w:rPr>
          <w:spacing w:val="29"/>
        </w:rPr>
        <w:t xml:space="preserve"> </w:t>
      </w:r>
      <w:r w:rsidRPr="0050765D">
        <w:t>(Abhasakun)</w:t>
      </w:r>
      <w:r w:rsidRPr="0050765D">
        <w:rPr>
          <w:spacing w:val="19"/>
        </w:rPr>
        <w:t xml:space="preserve"> </w:t>
      </w:r>
      <w:r w:rsidRPr="0050765D">
        <w:t>for her</w:t>
      </w:r>
      <w:r w:rsidRPr="0050765D">
        <w:rPr>
          <w:spacing w:val="-4"/>
        </w:rPr>
        <w:t xml:space="preserve"> </w:t>
      </w:r>
      <w:r w:rsidRPr="0050765D">
        <w:t>encouragement</w:t>
      </w:r>
      <w:r w:rsidRPr="0050765D">
        <w:rPr>
          <w:spacing w:val="-17"/>
        </w:rPr>
        <w:t xml:space="preserve"> </w:t>
      </w:r>
      <w:r w:rsidRPr="0050765D">
        <w:t>and</w:t>
      </w:r>
      <w:r w:rsidRPr="0050765D">
        <w:rPr>
          <w:spacing w:val="-4"/>
        </w:rPr>
        <w:t xml:space="preserve"> </w:t>
      </w:r>
      <w:r w:rsidRPr="0050765D">
        <w:t>suppor</w:t>
      </w:r>
      <w:r w:rsidRPr="0050765D">
        <w:rPr>
          <w:spacing w:val="-1"/>
        </w:rPr>
        <w:t>t</w:t>
      </w:r>
      <w:r w:rsidRPr="0050765D">
        <w:t>.</w:t>
      </w:r>
    </w:p>
    <w:p w14:paraId="292C9653" w14:textId="77777777" w:rsidR="00404615" w:rsidRPr="0050765D" w:rsidRDefault="00910FCA">
      <w:pPr>
        <w:jc w:val="left"/>
      </w:pPr>
      <w:r>
        <w:br w:type="page"/>
      </w:r>
    </w:p>
    <w:p w14:paraId="09DC178F" w14:textId="77777777" w:rsidR="008A6425" w:rsidRPr="0050765D" w:rsidRDefault="00910FCA" w:rsidP="00CB1FDA">
      <w:pPr>
        <w:pStyle w:val="Heading1"/>
      </w:pPr>
      <w:bookmarkStart w:id="13" w:name="_Toc80014551"/>
      <w:r w:rsidRPr="0050765D">
        <w:lastRenderedPageBreak/>
        <w:t>The first Bahá’í teacher to visit Thailand</w:t>
      </w:r>
      <w:bookmarkEnd w:id="13"/>
    </w:p>
    <w:p w14:paraId="5B808770" w14:textId="6706DBD7" w:rsidR="008A6425" w:rsidRPr="0050765D" w:rsidRDefault="006E5B28" w:rsidP="008A6425"/>
    <w:p w14:paraId="0D2CC237" w14:textId="77777777" w:rsidR="009A7D4B" w:rsidRPr="0050765D" w:rsidRDefault="006E5B28" w:rsidP="008A6425"/>
    <w:p w14:paraId="50C728C9" w14:textId="0C5AEDDC" w:rsidR="00404615" w:rsidRPr="0050765D" w:rsidRDefault="00910FCA" w:rsidP="006A4CC4">
      <w:pPr>
        <w:pStyle w:val="Heading2"/>
      </w:pPr>
      <w:bookmarkStart w:id="14" w:name="_Toc80014552"/>
      <w:r w:rsidRPr="0050765D">
        <w:t>Jamal Effendi</w:t>
      </w:r>
      <w:bookmarkEnd w:id="14"/>
    </w:p>
    <w:p w14:paraId="0704ED91" w14:textId="77777777" w:rsidR="008A6425" w:rsidRPr="0050765D" w:rsidRDefault="006E5B28" w:rsidP="00615BE7"/>
    <w:tbl>
      <w:tblPr>
        <w:tblStyle w:val="TableGrid"/>
        <w:tblW w:w="0" w:type="auto"/>
        <w:jc w:val="center"/>
        <w:tblLook w:val="04A0" w:firstRow="1" w:lastRow="0" w:firstColumn="1" w:lastColumn="0" w:noHBand="0" w:noVBand="1"/>
      </w:tblPr>
      <w:tblGrid>
        <w:gridCol w:w="3617"/>
      </w:tblGrid>
      <w:tr w:rsidR="00E5753E" w:rsidRPr="0050765D" w14:paraId="36DA1131" w14:textId="77777777" w:rsidTr="00E5753E">
        <w:trPr>
          <w:jc w:val="center"/>
        </w:trPr>
        <w:tc>
          <w:tcPr>
            <w:tcW w:w="0" w:type="auto"/>
          </w:tcPr>
          <w:p w14:paraId="20C814FE" w14:textId="729789E0" w:rsidR="00E5753E" w:rsidRPr="0050765D" w:rsidRDefault="00910FCA" w:rsidP="00615BE7">
            <w:r>
              <w:rPr>
                <w:noProof/>
              </w:rPr>
              <w:drawing>
                <wp:inline distT="0" distB="0" distL="0" distR="0" wp14:anchorId="03D8894C" wp14:editId="5F390043">
                  <wp:extent cx="2159635" cy="3354705"/>
                  <wp:effectExtent l="0" t="0" r="0" b="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160000" cy="3355200"/>
                          </a:xfrm>
                          <a:prstGeom prst="rect">
                            <a:avLst/>
                          </a:prstGeom>
                          <a:noFill/>
                          <a:ln>
                            <a:noFill/>
                          </a:ln>
                        </pic:spPr>
                      </pic:pic>
                    </a:graphicData>
                  </a:graphic>
                </wp:inline>
              </w:drawing>
            </w:r>
          </w:p>
        </w:tc>
      </w:tr>
      <w:tr w:rsidR="00E5753E" w:rsidRPr="0050765D" w14:paraId="2DA580D9" w14:textId="77777777" w:rsidTr="00E5753E">
        <w:trPr>
          <w:jc w:val="center"/>
        </w:trPr>
        <w:tc>
          <w:tcPr>
            <w:tcW w:w="0" w:type="auto"/>
          </w:tcPr>
          <w:p w14:paraId="66D25220" w14:textId="67D1EB79" w:rsidR="006A4CC4" w:rsidRPr="0050765D" w:rsidRDefault="00910FCA" w:rsidP="009A7D4B">
            <w:pPr>
              <w:jc w:val="center"/>
              <w:rPr>
                <w:w w:val="99"/>
                <w:sz w:val="24"/>
                <w:szCs w:val="24"/>
              </w:rPr>
            </w:pPr>
            <w:r w:rsidRPr="0050765D">
              <w:rPr>
                <w:sz w:val="24"/>
                <w:szCs w:val="24"/>
              </w:rPr>
              <w:t xml:space="preserve">Jamal </w:t>
            </w:r>
            <w:r w:rsidRPr="0050765D">
              <w:rPr>
                <w:w w:val="99"/>
                <w:sz w:val="24"/>
                <w:szCs w:val="24"/>
              </w:rPr>
              <w:t>Effendi</w:t>
            </w:r>
          </w:p>
        </w:tc>
      </w:tr>
    </w:tbl>
    <w:p w14:paraId="1BA42C86" w14:textId="77777777" w:rsidR="006E0CCA" w:rsidRPr="0050765D" w:rsidRDefault="006E5B28" w:rsidP="00615BE7"/>
    <w:p w14:paraId="471F3BDE" w14:textId="1483371E" w:rsidR="006E0CCA" w:rsidRPr="0050765D" w:rsidRDefault="00910FCA" w:rsidP="00615BE7">
      <w:r w:rsidRPr="0050765D">
        <w:t>The</w:t>
      </w:r>
      <w:r w:rsidRPr="0050765D">
        <w:rPr>
          <w:spacing w:val="47"/>
        </w:rPr>
        <w:t xml:space="preserve"> </w:t>
      </w:r>
      <w:r w:rsidRPr="0050765D">
        <w:t>Bahá’í</w:t>
      </w:r>
      <w:r w:rsidRPr="0050765D">
        <w:rPr>
          <w:spacing w:val="44"/>
        </w:rPr>
        <w:t xml:space="preserve"> </w:t>
      </w:r>
      <w:r w:rsidRPr="0050765D">
        <w:t>Faith</w:t>
      </w:r>
      <w:r w:rsidRPr="0050765D">
        <w:rPr>
          <w:spacing w:val="46"/>
        </w:rPr>
        <w:t xml:space="preserve"> </w:t>
      </w:r>
      <w:r w:rsidRPr="0050765D">
        <w:rPr>
          <w:spacing w:val="-2"/>
        </w:rPr>
        <w:t>w</w:t>
      </w:r>
      <w:r w:rsidRPr="0050765D">
        <w:rPr>
          <w:spacing w:val="1"/>
        </w:rPr>
        <w:t>a</w:t>
      </w:r>
      <w:r w:rsidRPr="0050765D">
        <w:t>s</w:t>
      </w:r>
      <w:r w:rsidRPr="0050765D">
        <w:rPr>
          <w:spacing w:val="48"/>
        </w:rPr>
        <w:t xml:space="preserve"> </w:t>
      </w:r>
      <w:r w:rsidRPr="0050765D">
        <w:t>first</w:t>
      </w:r>
      <w:r w:rsidRPr="0050765D">
        <w:rPr>
          <w:spacing w:val="47"/>
        </w:rPr>
        <w:t xml:space="preserve"> </w:t>
      </w:r>
      <w:r w:rsidRPr="0050765D">
        <w:t>propagated</w:t>
      </w:r>
      <w:r w:rsidRPr="0050765D">
        <w:rPr>
          <w:spacing w:val="38"/>
        </w:rPr>
        <w:t xml:space="preserve"> </w:t>
      </w:r>
      <w:r w:rsidRPr="0050765D">
        <w:t>in</w:t>
      </w:r>
      <w:r w:rsidRPr="0050765D">
        <w:rPr>
          <w:spacing w:val="49"/>
        </w:rPr>
        <w:t xml:space="preserve"> </w:t>
      </w:r>
      <w:r w:rsidRPr="0050765D">
        <w:t>Siam</w:t>
      </w:r>
      <w:r w:rsidRPr="0050765D">
        <w:rPr>
          <w:spacing w:val="45"/>
        </w:rPr>
        <w:t xml:space="preserve"> </w:t>
      </w:r>
      <w:r w:rsidRPr="0050765D">
        <w:t>during</w:t>
      </w:r>
      <w:r w:rsidRPr="0050765D">
        <w:rPr>
          <w:spacing w:val="43"/>
        </w:rPr>
        <w:t xml:space="preserve"> </w:t>
      </w:r>
      <w:r w:rsidRPr="0050765D">
        <w:t>the</w:t>
      </w:r>
      <w:r w:rsidRPr="0050765D">
        <w:rPr>
          <w:spacing w:val="47"/>
        </w:rPr>
        <w:t xml:space="preserve"> </w:t>
      </w:r>
      <w:r w:rsidRPr="0050765D">
        <w:t>Reign</w:t>
      </w:r>
      <w:r w:rsidRPr="0050765D">
        <w:rPr>
          <w:spacing w:val="44"/>
        </w:rPr>
        <w:t xml:space="preserve"> </w:t>
      </w:r>
      <w:r w:rsidRPr="0050765D">
        <w:t>of</w:t>
      </w:r>
      <w:r w:rsidRPr="0050765D">
        <w:rPr>
          <w:spacing w:val="49"/>
        </w:rPr>
        <w:t xml:space="preserve"> </w:t>
      </w:r>
      <w:r w:rsidRPr="0050765D">
        <w:t>H.M. King</w:t>
      </w:r>
      <w:r w:rsidRPr="0050765D">
        <w:rPr>
          <w:spacing w:val="12"/>
        </w:rPr>
        <w:t xml:space="preserve"> </w:t>
      </w:r>
      <w:r w:rsidRPr="0050765D">
        <w:t>Chulalong</w:t>
      </w:r>
      <w:r w:rsidRPr="0050765D">
        <w:rPr>
          <w:spacing w:val="-2"/>
        </w:rPr>
        <w:t>k</w:t>
      </w:r>
      <w:r w:rsidRPr="0050765D">
        <w:t>orn</w:t>
      </w:r>
      <w:r>
        <w:t>[</w:t>
      </w:r>
      <w:r w:rsidRPr="0050765D">
        <w:t>Rama</w:t>
      </w:r>
      <w:r w:rsidRPr="0050765D">
        <w:rPr>
          <w:spacing w:val="10"/>
        </w:rPr>
        <w:t xml:space="preserve"> </w:t>
      </w:r>
      <w:r w:rsidRPr="0050765D">
        <w:t>V]</w:t>
      </w:r>
      <w:r w:rsidRPr="0050765D">
        <w:rPr>
          <w:spacing w:val="15"/>
        </w:rPr>
        <w:t xml:space="preserve"> </w:t>
      </w:r>
      <w:r w:rsidRPr="0050765D">
        <w:t>by</w:t>
      </w:r>
      <w:r w:rsidRPr="0050765D">
        <w:rPr>
          <w:spacing w:val="15"/>
        </w:rPr>
        <w:t xml:space="preserve"> </w:t>
      </w:r>
      <w:r w:rsidRPr="0050765D">
        <w:t>“Jam</w:t>
      </w:r>
      <w:r w:rsidRPr="0050765D">
        <w:rPr>
          <w:spacing w:val="1"/>
        </w:rPr>
        <w:t>a</w:t>
      </w:r>
      <w:r w:rsidRPr="0050765D">
        <w:t>l</w:t>
      </w:r>
      <w:r w:rsidRPr="0050765D">
        <w:rPr>
          <w:spacing w:val="10"/>
        </w:rPr>
        <w:t xml:space="preserve"> </w:t>
      </w:r>
      <w:r w:rsidRPr="0050765D">
        <w:rPr>
          <w:spacing w:val="1"/>
        </w:rPr>
        <w:t>Effend</w:t>
      </w:r>
      <w:r w:rsidRPr="0050765D">
        <w:t>i</w:t>
      </w:r>
      <w:r>
        <w:rPr>
          <w:spacing w:val="9"/>
        </w:rPr>
        <w:t>[</w:t>
      </w:r>
      <w:r w:rsidRPr="0050765D">
        <w:rPr>
          <w:spacing w:val="-3"/>
        </w:rPr>
        <w:t>w</w:t>
      </w:r>
      <w:r w:rsidRPr="0050765D">
        <w:rPr>
          <w:spacing w:val="1"/>
        </w:rPr>
        <w:t>ho</w:t>
      </w:r>
      <w:r w:rsidRPr="0050765D">
        <w:t>]</w:t>
      </w:r>
      <w:r w:rsidRPr="0050765D">
        <w:rPr>
          <w:spacing w:val="11"/>
        </w:rPr>
        <w:t xml:space="preserve"> </w:t>
      </w:r>
      <w:r w:rsidRPr="0050765D">
        <w:rPr>
          <w:spacing w:val="-2"/>
        </w:rPr>
        <w:t>w</w:t>
      </w:r>
      <w:r w:rsidRPr="0050765D">
        <w:rPr>
          <w:spacing w:val="1"/>
        </w:rPr>
        <w:t>a</w:t>
      </w:r>
      <w:r w:rsidRPr="0050765D">
        <w:t>s</w:t>
      </w:r>
      <w:r w:rsidRPr="0050765D">
        <w:rPr>
          <w:spacing w:val="14"/>
        </w:rPr>
        <w:t xml:space="preserve"> </w:t>
      </w:r>
      <w:r w:rsidRPr="0050765D">
        <w:rPr>
          <w:spacing w:val="1"/>
        </w:rPr>
        <w:t>th</w:t>
      </w:r>
      <w:r w:rsidRPr="0050765D">
        <w:t>e</w:t>
      </w:r>
      <w:r w:rsidRPr="0050765D">
        <w:rPr>
          <w:spacing w:val="14"/>
        </w:rPr>
        <w:t xml:space="preserve"> </w:t>
      </w:r>
      <w:r w:rsidRPr="0050765D">
        <w:rPr>
          <w:spacing w:val="1"/>
        </w:rPr>
        <w:t>so</w:t>
      </w:r>
      <w:r w:rsidRPr="0050765D">
        <w:t>n</w:t>
      </w:r>
      <w:r w:rsidRPr="0050765D">
        <w:rPr>
          <w:spacing w:val="14"/>
        </w:rPr>
        <w:t xml:space="preserve"> </w:t>
      </w:r>
      <w:r w:rsidRPr="0050765D">
        <w:rPr>
          <w:spacing w:val="1"/>
        </w:rPr>
        <w:t>o</w:t>
      </w:r>
      <w:r w:rsidRPr="0050765D">
        <w:t>f</w:t>
      </w:r>
      <w:r w:rsidRPr="0050765D">
        <w:rPr>
          <w:spacing w:val="16"/>
        </w:rPr>
        <w:t xml:space="preserve"> </w:t>
      </w:r>
      <w:r w:rsidRPr="0050765D">
        <w:rPr>
          <w:spacing w:val="1"/>
        </w:rPr>
        <w:t xml:space="preserve">Isa </w:t>
      </w:r>
      <w:r w:rsidRPr="0050765D">
        <w:t>Khan,</w:t>
      </w:r>
      <w:r w:rsidRPr="0050765D">
        <w:rPr>
          <w:spacing w:val="-5"/>
        </w:rPr>
        <w:t xml:space="preserve"> </w:t>
      </w:r>
      <w:r w:rsidRPr="0050765D">
        <w:t>a</w:t>
      </w:r>
      <w:r w:rsidRPr="0050765D">
        <w:rPr>
          <w:spacing w:val="2"/>
        </w:rPr>
        <w:t xml:space="preserve"> </w:t>
      </w:r>
      <w:r w:rsidRPr="0050765D">
        <w:rPr>
          <w:spacing w:val="-1"/>
        </w:rPr>
        <w:t>we</w:t>
      </w:r>
      <w:r w:rsidRPr="0050765D">
        <w:t>althy</w:t>
      </w:r>
      <w:r w:rsidRPr="0050765D">
        <w:rPr>
          <w:spacing w:val="-5"/>
        </w:rPr>
        <w:t xml:space="preserve"> </w:t>
      </w:r>
      <w:r w:rsidRPr="0050765D">
        <w:t>and</w:t>
      </w:r>
      <w:r w:rsidRPr="0050765D">
        <w:rPr>
          <w:spacing w:val="-3"/>
        </w:rPr>
        <w:t xml:space="preserve"> </w:t>
      </w:r>
      <w:r w:rsidRPr="0050765D">
        <w:t>influential</w:t>
      </w:r>
      <w:r w:rsidRPr="0050765D">
        <w:rPr>
          <w:spacing w:val="-9"/>
        </w:rPr>
        <w:t xml:space="preserve"> </w:t>
      </w:r>
      <w:r w:rsidRPr="0050765D">
        <w:t>man.</w:t>
      </w:r>
      <w:r w:rsidRPr="0050765D">
        <w:rPr>
          <w:spacing w:val="-4"/>
        </w:rPr>
        <w:t xml:space="preserve"> </w:t>
      </w:r>
      <w:r w:rsidRPr="0050765D">
        <w:t>‘Abdu’l-Bahá</w:t>
      </w:r>
      <w:r w:rsidRPr="0050765D">
        <w:rPr>
          <w:spacing w:val="-14"/>
        </w:rPr>
        <w:t xml:space="preserve"> </w:t>
      </w:r>
      <w:r w:rsidRPr="0050765D">
        <w:t>said</w:t>
      </w:r>
      <w:r w:rsidRPr="0050765D">
        <w:rPr>
          <w:spacing w:val="-3"/>
        </w:rPr>
        <w:t xml:space="preserve"> </w:t>
      </w:r>
      <w:r w:rsidRPr="0050765D">
        <w:t>that</w:t>
      </w:r>
      <w:r w:rsidRPr="0050765D">
        <w:rPr>
          <w:spacing w:val="-3"/>
        </w:rPr>
        <w:t xml:space="preserve"> </w:t>
      </w:r>
      <w:r w:rsidRPr="0050765D">
        <w:t>“from</w:t>
      </w:r>
      <w:r w:rsidRPr="0050765D">
        <w:rPr>
          <w:spacing w:val="-7"/>
        </w:rPr>
        <w:t xml:space="preserve"> </w:t>
      </w:r>
      <w:r w:rsidRPr="0050765D">
        <w:t>childhood he</w:t>
      </w:r>
      <w:r w:rsidRPr="0050765D">
        <w:rPr>
          <w:spacing w:val="8"/>
        </w:rPr>
        <w:t xml:space="preserve"> </w:t>
      </w:r>
      <w:r w:rsidRPr="0050765D">
        <w:t>had</w:t>
      </w:r>
      <w:r w:rsidRPr="0050765D">
        <w:rPr>
          <w:spacing w:val="6"/>
        </w:rPr>
        <w:t xml:space="preserve"> </w:t>
      </w:r>
      <w:r w:rsidRPr="0050765D">
        <w:t>high</w:t>
      </w:r>
      <w:r w:rsidRPr="0050765D">
        <w:rPr>
          <w:spacing w:val="5"/>
        </w:rPr>
        <w:t xml:space="preserve"> </w:t>
      </w:r>
      <w:r w:rsidRPr="0050765D">
        <w:t>ambition and</w:t>
      </w:r>
      <w:r w:rsidRPr="0050765D">
        <w:rPr>
          <w:spacing w:val="6"/>
        </w:rPr>
        <w:t xml:space="preserve"> </w:t>
      </w:r>
      <w:r w:rsidRPr="0050765D">
        <w:t>noble</w:t>
      </w:r>
      <w:r w:rsidRPr="0050765D">
        <w:rPr>
          <w:spacing w:val="4"/>
        </w:rPr>
        <w:t xml:space="preserve"> </w:t>
      </w:r>
      <w:r w:rsidRPr="0050765D">
        <w:t>aim</w:t>
      </w:r>
      <w:r w:rsidRPr="0050765D">
        <w:rPr>
          <w:spacing w:val="2"/>
        </w:rPr>
        <w:t>s</w:t>
      </w:r>
      <w:r w:rsidRPr="0050765D">
        <w:t>,</w:t>
      </w:r>
      <w:r w:rsidRPr="0050765D">
        <w:rPr>
          <w:spacing w:val="5"/>
        </w:rPr>
        <w:t xml:space="preserve"> </w:t>
      </w:r>
      <w:r w:rsidRPr="0050765D">
        <w:t>and</w:t>
      </w:r>
      <w:r w:rsidRPr="0050765D">
        <w:rPr>
          <w:spacing w:val="7"/>
        </w:rPr>
        <w:t xml:space="preserve"> </w:t>
      </w:r>
      <w:r w:rsidRPr="0050765D">
        <w:t>he</w:t>
      </w:r>
      <w:r w:rsidRPr="0050765D">
        <w:rPr>
          <w:spacing w:val="9"/>
        </w:rPr>
        <w:t xml:space="preserve"> </w:t>
      </w:r>
      <w:r w:rsidRPr="0050765D">
        <w:rPr>
          <w:spacing w:val="-2"/>
        </w:rPr>
        <w:t>w</w:t>
      </w:r>
      <w:r w:rsidRPr="0050765D">
        <w:rPr>
          <w:spacing w:val="1"/>
        </w:rPr>
        <w:t>a</w:t>
      </w:r>
      <w:r w:rsidRPr="0050765D">
        <w:t>s</w:t>
      </w:r>
      <w:r w:rsidRPr="0050765D">
        <w:rPr>
          <w:spacing w:val="7"/>
        </w:rPr>
        <w:t xml:space="preserve"> </w:t>
      </w:r>
      <w:r w:rsidRPr="0050765D">
        <w:t>honour</w:t>
      </w:r>
      <w:r w:rsidRPr="0050765D">
        <w:rPr>
          <w:spacing w:val="3"/>
        </w:rPr>
        <w:t xml:space="preserve"> </w:t>
      </w:r>
      <w:r w:rsidRPr="0050765D">
        <w:t>and</w:t>
      </w:r>
      <w:r w:rsidRPr="0050765D">
        <w:rPr>
          <w:spacing w:val="7"/>
        </w:rPr>
        <w:t xml:space="preserve"> </w:t>
      </w:r>
      <w:r w:rsidRPr="0050765D">
        <w:t>aspiration personified.</w:t>
      </w:r>
      <w:r w:rsidRPr="0050765D">
        <w:rPr>
          <w:spacing w:val="15"/>
        </w:rPr>
        <w:t xml:space="preserve"> </w:t>
      </w:r>
      <w:r w:rsidRPr="0050765D">
        <w:t>He</w:t>
      </w:r>
      <w:r w:rsidRPr="0050765D">
        <w:rPr>
          <w:spacing w:val="26"/>
        </w:rPr>
        <w:t xml:space="preserve"> </w:t>
      </w:r>
      <w:r w:rsidRPr="0050765D">
        <w:t>moved</w:t>
      </w:r>
      <w:r w:rsidRPr="0050765D">
        <w:rPr>
          <w:spacing w:val="21"/>
        </w:rPr>
        <w:t xml:space="preserve"> </w:t>
      </w:r>
      <w:r w:rsidRPr="0050765D">
        <w:t>to</w:t>
      </w:r>
      <w:r w:rsidRPr="0050765D">
        <w:rPr>
          <w:spacing w:val="27"/>
        </w:rPr>
        <w:t xml:space="preserve"> </w:t>
      </w:r>
      <w:r w:rsidRPr="0050765D">
        <w:t>Ṭihrán,</w:t>
      </w:r>
      <w:r w:rsidRPr="0050765D">
        <w:rPr>
          <w:spacing w:val="18"/>
        </w:rPr>
        <w:t xml:space="preserve"> </w:t>
      </w:r>
      <w:r w:rsidRPr="0050765D">
        <w:t>hoping</w:t>
      </w:r>
      <w:r w:rsidRPr="0050765D">
        <w:rPr>
          <w:spacing w:val="21"/>
        </w:rPr>
        <w:t xml:space="preserve"> </w:t>
      </w:r>
      <w:r w:rsidRPr="0050765D">
        <w:t>to</w:t>
      </w:r>
      <w:r w:rsidRPr="0050765D">
        <w:rPr>
          <w:spacing w:val="27"/>
        </w:rPr>
        <w:t xml:space="preserve"> </w:t>
      </w:r>
      <w:r w:rsidRPr="0050765D">
        <w:t>a</w:t>
      </w:r>
      <w:r w:rsidRPr="0050765D">
        <w:rPr>
          <w:spacing w:val="-2"/>
        </w:rPr>
        <w:t>c</w:t>
      </w:r>
      <w:r w:rsidRPr="0050765D">
        <w:t>hieve</w:t>
      </w:r>
      <w:r w:rsidRPr="0050765D">
        <w:rPr>
          <w:spacing w:val="20"/>
        </w:rPr>
        <w:t xml:space="preserve"> </w:t>
      </w:r>
      <w:r w:rsidRPr="0050765D">
        <w:t>an</w:t>
      </w:r>
      <w:r w:rsidRPr="0050765D">
        <w:rPr>
          <w:spacing w:val="26"/>
        </w:rPr>
        <w:t xml:space="preserve"> </w:t>
      </w:r>
      <w:r w:rsidRPr="0050765D">
        <w:t>important</w:t>
      </w:r>
      <w:r w:rsidRPr="0050765D">
        <w:rPr>
          <w:spacing w:val="17"/>
        </w:rPr>
        <w:t xml:space="preserve"> </w:t>
      </w:r>
      <w:r w:rsidRPr="0050765D">
        <w:t>position in government</w:t>
      </w:r>
      <w:r w:rsidRPr="0050765D">
        <w:rPr>
          <w:spacing w:val="64"/>
        </w:rPr>
        <w:t xml:space="preserve"> </w:t>
      </w:r>
      <w:r w:rsidRPr="0050765D">
        <w:t>c</w:t>
      </w:r>
      <w:r w:rsidRPr="0050765D">
        <w:rPr>
          <w:spacing w:val="2"/>
        </w:rPr>
        <w:t>i</w:t>
      </w:r>
      <w:r w:rsidRPr="0050765D">
        <w:t>rcles. T</w:t>
      </w:r>
      <w:r w:rsidRPr="0050765D">
        <w:rPr>
          <w:spacing w:val="2"/>
        </w:rPr>
        <w:t>h</w:t>
      </w:r>
      <w:r w:rsidRPr="0050765D">
        <w:t xml:space="preserve">ere he </w:t>
      </w:r>
      <w:r w:rsidRPr="0050765D">
        <w:rPr>
          <w:spacing w:val="2"/>
        </w:rPr>
        <w:t>l</w:t>
      </w:r>
      <w:r w:rsidRPr="0050765D">
        <w:t>ea</w:t>
      </w:r>
      <w:r w:rsidRPr="0050765D">
        <w:rPr>
          <w:spacing w:val="1"/>
        </w:rPr>
        <w:t>r</w:t>
      </w:r>
      <w:r w:rsidRPr="0050765D">
        <w:t>ned about the Faith and became a devoted</w:t>
      </w:r>
      <w:r w:rsidRPr="0050765D">
        <w:rPr>
          <w:spacing w:val="5"/>
        </w:rPr>
        <w:t xml:space="preserve"> </w:t>
      </w:r>
      <w:r w:rsidRPr="0050765D">
        <w:t>and</w:t>
      </w:r>
      <w:r w:rsidRPr="0050765D">
        <w:rPr>
          <w:spacing w:val="10"/>
        </w:rPr>
        <w:t xml:space="preserve"> </w:t>
      </w:r>
      <w:r w:rsidRPr="0050765D">
        <w:t>enthusiastic believer,</w:t>
      </w:r>
      <w:r w:rsidRPr="0050765D">
        <w:rPr>
          <w:spacing w:val="14"/>
        </w:rPr>
        <w:t xml:space="preserve"> </w:t>
      </w:r>
      <w:r w:rsidRPr="0050765D">
        <w:t>dedic</w:t>
      </w:r>
      <w:r w:rsidRPr="0050765D">
        <w:rPr>
          <w:spacing w:val="2"/>
        </w:rPr>
        <w:t>a</w:t>
      </w:r>
      <w:r w:rsidRPr="0050765D">
        <w:t>ting</w:t>
      </w:r>
      <w:r w:rsidRPr="0050765D">
        <w:rPr>
          <w:spacing w:val="2"/>
        </w:rPr>
        <w:t xml:space="preserve"> </w:t>
      </w:r>
      <w:r w:rsidRPr="0050765D">
        <w:t>his</w:t>
      </w:r>
      <w:r w:rsidRPr="0050765D">
        <w:rPr>
          <w:spacing w:val="11"/>
        </w:rPr>
        <w:t xml:space="preserve"> </w:t>
      </w:r>
      <w:r w:rsidRPr="0050765D">
        <w:t>life</w:t>
      </w:r>
      <w:r w:rsidRPr="0050765D">
        <w:rPr>
          <w:spacing w:val="14"/>
        </w:rPr>
        <w:t xml:space="preserve"> </w:t>
      </w:r>
      <w:r w:rsidRPr="0050765D">
        <w:t>to</w:t>
      </w:r>
      <w:r w:rsidRPr="0050765D">
        <w:rPr>
          <w:spacing w:val="12"/>
        </w:rPr>
        <w:t xml:space="preserve"> </w:t>
      </w:r>
      <w:r w:rsidRPr="0050765D">
        <w:t>the</w:t>
      </w:r>
      <w:r w:rsidRPr="0050765D">
        <w:rPr>
          <w:spacing w:val="10"/>
        </w:rPr>
        <w:t xml:space="preserve"> </w:t>
      </w:r>
      <w:r w:rsidRPr="0050765D">
        <w:t>service</w:t>
      </w:r>
      <w:r w:rsidRPr="0050765D">
        <w:rPr>
          <w:spacing w:val="14"/>
        </w:rPr>
        <w:t xml:space="preserve"> </w:t>
      </w:r>
      <w:r w:rsidRPr="0050765D">
        <w:t>of</w:t>
      </w:r>
      <w:r w:rsidRPr="0050765D">
        <w:rPr>
          <w:spacing w:val="12"/>
        </w:rPr>
        <w:t xml:space="preserve"> </w:t>
      </w:r>
      <w:r w:rsidRPr="0050765D">
        <w:t>the Cause.... In 1888</w:t>
      </w:r>
      <w:r w:rsidRPr="0050765D">
        <w:rPr>
          <w:spacing w:val="7"/>
        </w:rPr>
        <w:t xml:space="preserve"> </w:t>
      </w:r>
      <w:r w:rsidRPr="0050765D">
        <w:t>Jamal</w:t>
      </w:r>
      <w:r w:rsidRPr="0050765D">
        <w:rPr>
          <w:spacing w:val="5"/>
        </w:rPr>
        <w:t xml:space="preserve"> </w:t>
      </w:r>
      <w:r w:rsidRPr="0050765D">
        <w:t>Effendi</w:t>
      </w:r>
      <w:r w:rsidRPr="0050765D">
        <w:rPr>
          <w:spacing w:val="4"/>
        </w:rPr>
        <w:t xml:space="preserve"> </w:t>
      </w:r>
      <w:r w:rsidRPr="0050765D">
        <w:t>set</w:t>
      </w:r>
      <w:r w:rsidRPr="0050765D">
        <w:rPr>
          <w:spacing w:val="9"/>
        </w:rPr>
        <w:t xml:space="preserve"> </w:t>
      </w:r>
      <w:r w:rsidRPr="0050765D">
        <w:t>out</w:t>
      </w:r>
      <w:r w:rsidRPr="0050765D">
        <w:rPr>
          <w:spacing w:val="9"/>
        </w:rPr>
        <w:t xml:space="preserve"> </w:t>
      </w:r>
      <w:r w:rsidRPr="0050765D">
        <w:t>for</w:t>
      </w:r>
      <w:r w:rsidRPr="0050765D">
        <w:rPr>
          <w:spacing w:val="10"/>
        </w:rPr>
        <w:t xml:space="preserve"> </w:t>
      </w:r>
      <w:r w:rsidRPr="0050765D">
        <w:t>Akká</w:t>
      </w:r>
      <w:r w:rsidRPr="0050765D">
        <w:rPr>
          <w:spacing w:val="6"/>
        </w:rPr>
        <w:t xml:space="preserve"> </w:t>
      </w:r>
      <w:r w:rsidRPr="0050765D">
        <w:t>in</w:t>
      </w:r>
      <w:r w:rsidRPr="0050765D">
        <w:rPr>
          <w:spacing w:val="11"/>
        </w:rPr>
        <w:t xml:space="preserve"> </w:t>
      </w:r>
      <w:r w:rsidRPr="0050765D">
        <w:t>the</w:t>
      </w:r>
      <w:r w:rsidRPr="0050765D">
        <w:rPr>
          <w:spacing w:val="10"/>
        </w:rPr>
        <w:t xml:space="preserve"> </w:t>
      </w:r>
      <w:r w:rsidRPr="0050765D">
        <w:t>Holy</w:t>
      </w:r>
      <w:r w:rsidRPr="0050765D">
        <w:rPr>
          <w:spacing w:val="8"/>
        </w:rPr>
        <w:t xml:space="preserve"> </w:t>
      </w:r>
      <w:r w:rsidRPr="0050765D">
        <w:t>Land</w:t>
      </w:r>
      <w:r w:rsidRPr="0050765D">
        <w:rPr>
          <w:spacing w:val="7"/>
        </w:rPr>
        <w:t xml:space="preserve"> </w:t>
      </w:r>
      <w:r w:rsidRPr="0050765D">
        <w:t>and</w:t>
      </w:r>
      <w:r w:rsidRPr="0050765D">
        <w:rPr>
          <w:spacing w:val="9"/>
        </w:rPr>
        <w:t xml:space="preserve"> </w:t>
      </w:r>
      <w:r w:rsidRPr="0050765D">
        <w:rPr>
          <w:spacing w:val="-3"/>
        </w:rPr>
        <w:t>w</w:t>
      </w:r>
      <w:r w:rsidRPr="0050765D">
        <w:rPr>
          <w:spacing w:val="2"/>
        </w:rPr>
        <w:t>a</w:t>
      </w:r>
      <w:r w:rsidRPr="0050765D">
        <w:t xml:space="preserve">s </w:t>
      </w:r>
      <w:r w:rsidRPr="0050765D">
        <w:rPr>
          <w:spacing w:val="-1"/>
        </w:rPr>
        <w:t>w</w:t>
      </w:r>
      <w:r w:rsidRPr="0050765D">
        <w:t>ith</w:t>
      </w:r>
      <w:r w:rsidRPr="0050765D">
        <w:rPr>
          <w:spacing w:val="66"/>
        </w:rPr>
        <w:t xml:space="preserve"> </w:t>
      </w:r>
      <w:r w:rsidRPr="0050765D">
        <w:t>Bahá'u'lláh</w:t>
      </w:r>
      <w:r w:rsidRPr="0050765D">
        <w:rPr>
          <w:spacing w:val="58"/>
        </w:rPr>
        <w:t xml:space="preserve"> </w:t>
      </w:r>
      <w:r w:rsidRPr="0050765D">
        <w:t>only</w:t>
      </w:r>
      <w:r w:rsidRPr="0050765D">
        <w:rPr>
          <w:spacing w:val="66"/>
        </w:rPr>
        <w:t xml:space="preserve"> </w:t>
      </w:r>
      <w:r w:rsidRPr="0050765D">
        <w:t>a short</w:t>
      </w:r>
      <w:r w:rsidRPr="0050765D">
        <w:rPr>
          <w:spacing w:val="65"/>
        </w:rPr>
        <w:t xml:space="preserve"> </w:t>
      </w:r>
      <w:r w:rsidRPr="0050765D">
        <w:t>time,</w:t>
      </w:r>
      <w:r w:rsidRPr="0050765D">
        <w:rPr>
          <w:spacing w:val="66"/>
        </w:rPr>
        <w:t xml:space="preserve"> </w:t>
      </w:r>
      <w:r w:rsidRPr="0050765D">
        <w:t>ho</w:t>
      </w:r>
      <w:r w:rsidRPr="0050765D">
        <w:rPr>
          <w:spacing w:val="-3"/>
        </w:rPr>
        <w:t>w</w:t>
      </w:r>
      <w:r w:rsidRPr="0050765D">
        <w:t>ever.</w:t>
      </w:r>
      <w:r w:rsidRPr="0050765D">
        <w:rPr>
          <w:spacing w:val="62"/>
        </w:rPr>
        <w:t xml:space="preserve"> </w:t>
      </w:r>
      <w:r w:rsidRPr="0050765D">
        <w:t>On</w:t>
      </w:r>
      <w:r w:rsidRPr="0050765D">
        <w:rPr>
          <w:spacing w:val="68"/>
        </w:rPr>
        <w:t xml:space="preserve"> </w:t>
      </w:r>
      <w:r w:rsidRPr="0050765D">
        <w:t>March</w:t>
      </w:r>
      <w:r w:rsidRPr="0050765D">
        <w:rPr>
          <w:spacing w:val="63"/>
        </w:rPr>
        <w:t xml:space="preserve"> </w:t>
      </w:r>
      <w:r w:rsidRPr="0050765D">
        <w:t>20,</w:t>
      </w:r>
      <w:r w:rsidRPr="0050765D">
        <w:rPr>
          <w:spacing w:val="68"/>
        </w:rPr>
        <w:t xml:space="preserve"> </w:t>
      </w:r>
      <w:r w:rsidRPr="0050765D">
        <w:t>1888</w:t>
      </w:r>
      <w:r w:rsidRPr="0050765D">
        <w:rPr>
          <w:spacing w:val="66"/>
        </w:rPr>
        <w:t xml:space="preserve"> </w:t>
      </w:r>
      <w:r w:rsidRPr="0050765D">
        <w:t>Jamal Effendi</w:t>
      </w:r>
      <w:r w:rsidRPr="0050765D">
        <w:rPr>
          <w:spacing w:val="3"/>
        </w:rPr>
        <w:t xml:space="preserve"> </w:t>
      </w:r>
      <w:r w:rsidRPr="0050765D">
        <w:t>sailed</w:t>
      </w:r>
      <w:r w:rsidRPr="0050765D">
        <w:rPr>
          <w:spacing w:val="6"/>
        </w:rPr>
        <w:t xml:space="preserve"> </w:t>
      </w:r>
      <w:r w:rsidRPr="0050765D">
        <w:t>back</w:t>
      </w:r>
      <w:r w:rsidRPr="0050765D">
        <w:rPr>
          <w:spacing w:val="6"/>
        </w:rPr>
        <w:t xml:space="preserve"> </w:t>
      </w:r>
      <w:r w:rsidRPr="0050765D">
        <w:t>to</w:t>
      </w:r>
      <w:r w:rsidRPr="0050765D">
        <w:rPr>
          <w:spacing w:val="9"/>
        </w:rPr>
        <w:t xml:space="preserve"> </w:t>
      </w:r>
      <w:r w:rsidRPr="0050765D">
        <w:t>Ind</w:t>
      </w:r>
      <w:r w:rsidRPr="0050765D">
        <w:rPr>
          <w:spacing w:val="-1"/>
        </w:rPr>
        <w:t>i</w:t>
      </w:r>
      <w:r w:rsidRPr="0050765D">
        <w:t>a</w:t>
      </w:r>
      <w:r w:rsidRPr="0050765D">
        <w:rPr>
          <w:spacing w:val="5"/>
        </w:rPr>
        <w:t xml:space="preserve"> </w:t>
      </w:r>
      <w:r w:rsidRPr="0050765D">
        <w:t>travelling places</w:t>
      </w:r>
      <w:r w:rsidRPr="0050765D">
        <w:rPr>
          <w:spacing w:val="4"/>
        </w:rPr>
        <w:t xml:space="preserve"> </w:t>
      </w:r>
      <w:r w:rsidRPr="0050765D">
        <w:t>he</w:t>
      </w:r>
      <w:r w:rsidRPr="0050765D">
        <w:rPr>
          <w:spacing w:val="9"/>
        </w:rPr>
        <w:t xml:space="preserve"> </w:t>
      </w:r>
      <w:r w:rsidRPr="0050765D">
        <w:t>had</w:t>
      </w:r>
      <w:r w:rsidRPr="0050765D">
        <w:rPr>
          <w:spacing w:val="7"/>
        </w:rPr>
        <w:t xml:space="preserve"> </w:t>
      </w:r>
      <w:r w:rsidRPr="0050765D">
        <w:t>not</w:t>
      </w:r>
      <w:r w:rsidRPr="0050765D">
        <w:rPr>
          <w:spacing w:val="8"/>
        </w:rPr>
        <w:t xml:space="preserve"> </w:t>
      </w:r>
      <w:r w:rsidRPr="0050765D">
        <w:t>visited</w:t>
      </w:r>
      <w:r w:rsidRPr="0050765D">
        <w:rPr>
          <w:spacing w:val="4"/>
        </w:rPr>
        <w:t xml:space="preserve"> </w:t>
      </w:r>
      <w:r w:rsidRPr="0050765D">
        <w:t>previously, such</w:t>
      </w:r>
      <w:r w:rsidRPr="0050765D">
        <w:rPr>
          <w:spacing w:val="-5"/>
        </w:rPr>
        <w:t xml:space="preserve"> </w:t>
      </w:r>
      <w:r w:rsidRPr="0050765D">
        <w:t>as</w:t>
      </w:r>
      <w:r w:rsidRPr="0050765D">
        <w:rPr>
          <w:spacing w:val="-2"/>
        </w:rPr>
        <w:t xml:space="preserve"> </w:t>
      </w:r>
      <w:r w:rsidRPr="0050765D">
        <w:t>Burma,</w:t>
      </w:r>
      <w:r w:rsidRPr="0050765D">
        <w:rPr>
          <w:spacing w:val="-9"/>
        </w:rPr>
        <w:t xml:space="preserve"> </w:t>
      </w:r>
      <w:r w:rsidRPr="0050765D">
        <w:t>Java,</w:t>
      </w:r>
      <w:r w:rsidRPr="0050765D">
        <w:rPr>
          <w:spacing w:val="-6"/>
        </w:rPr>
        <w:t xml:space="preserve"> </w:t>
      </w:r>
      <w:r w:rsidRPr="0050765D">
        <w:t>and</w:t>
      </w:r>
      <w:r w:rsidRPr="0050765D">
        <w:rPr>
          <w:spacing w:val="-5"/>
        </w:rPr>
        <w:t xml:space="preserve"> </w:t>
      </w:r>
      <w:r w:rsidRPr="0050765D">
        <w:t>Siam</w:t>
      </w:r>
      <w:r w:rsidRPr="0050765D">
        <w:rPr>
          <w:spacing w:val="-6"/>
        </w:rPr>
        <w:t xml:space="preserve"> </w:t>
      </w:r>
      <w:r w:rsidRPr="0050765D">
        <w:t>(now</w:t>
      </w:r>
      <w:r w:rsidRPr="0050765D">
        <w:rPr>
          <w:spacing w:val="-8"/>
        </w:rPr>
        <w:t xml:space="preserve"> </w:t>
      </w:r>
      <w:r w:rsidRPr="0050765D">
        <w:t>Thailand.)”</w:t>
      </w:r>
      <w:r>
        <w:t>[</w:t>
      </w:r>
      <w:r w:rsidRPr="0050765D">
        <w:rPr>
          <w:rStyle w:val="FootnoteReference"/>
        </w:rPr>
        <w:footnoteReference w:id="11"/>
      </w:r>
      <w:r>
        <w:rPr>
          <w:rStyle w:val="FootnoteReference"/>
        </w:rPr>
        <w:t>]</w:t>
      </w:r>
    </w:p>
    <w:p w14:paraId="144899B4" w14:textId="77777777" w:rsidR="006E0CCA" w:rsidRPr="0050765D" w:rsidRDefault="006E5B28" w:rsidP="00615BE7"/>
    <w:p w14:paraId="21A6D3EF" w14:textId="29FB1A5E" w:rsidR="006E0CCA" w:rsidRPr="0050765D" w:rsidRDefault="00910FCA" w:rsidP="00615BE7">
      <w:r w:rsidRPr="0050765D">
        <w:t>“Jamál</w:t>
      </w:r>
      <w:r w:rsidRPr="0050765D">
        <w:rPr>
          <w:spacing w:val="2"/>
        </w:rPr>
        <w:t xml:space="preserve"> </w:t>
      </w:r>
      <w:r w:rsidRPr="0050765D">
        <w:t>Effendi</w:t>
      </w:r>
      <w:r w:rsidRPr="0050765D">
        <w:rPr>
          <w:spacing w:val="3"/>
        </w:rPr>
        <w:t xml:space="preserve"> </w:t>
      </w:r>
      <w:r w:rsidRPr="0050765D">
        <w:t>and</w:t>
      </w:r>
      <w:r w:rsidRPr="0050765D">
        <w:rPr>
          <w:spacing w:val="7"/>
        </w:rPr>
        <w:t xml:space="preserve"> </w:t>
      </w:r>
      <w:r w:rsidRPr="0050765D">
        <w:t>Rúmí</w:t>
      </w:r>
      <w:r w:rsidRPr="0050765D">
        <w:rPr>
          <w:spacing w:val="5"/>
        </w:rPr>
        <w:t xml:space="preserve"> </w:t>
      </w:r>
      <w:r w:rsidRPr="0050765D">
        <w:t>sailed</w:t>
      </w:r>
      <w:r w:rsidRPr="0050765D">
        <w:rPr>
          <w:spacing w:val="5"/>
        </w:rPr>
        <w:t xml:space="preserve"> </w:t>
      </w:r>
      <w:r w:rsidRPr="0050765D">
        <w:t>on</w:t>
      </w:r>
      <w:r w:rsidRPr="0050765D">
        <w:rPr>
          <w:spacing w:val="7"/>
        </w:rPr>
        <w:t xml:space="preserve"> </w:t>
      </w:r>
      <w:r w:rsidRPr="0050765D">
        <w:t>to</w:t>
      </w:r>
      <w:r w:rsidRPr="0050765D">
        <w:rPr>
          <w:spacing w:val="9"/>
        </w:rPr>
        <w:t xml:space="preserve"> </w:t>
      </w:r>
      <w:r w:rsidRPr="0050765D">
        <w:t>Thailand, togeth</w:t>
      </w:r>
      <w:r w:rsidRPr="0050765D">
        <w:rPr>
          <w:spacing w:val="-2"/>
        </w:rPr>
        <w:t>e</w:t>
      </w:r>
      <w:r w:rsidRPr="0050765D">
        <w:t>r</w:t>
      </w:r>
      <w:r w:rsidRPr="0050765D">
        <w:rPr>
          <w:spacing w:val="3"/>
        </w:rPr>
        <w:t xml:space="preserve"> </w:t>
      </w:r>
      <w:r w:rsidRPr="0050765D">
        <w:rPr>
          <w:spacing w:val="-2"/>
        </w:rPr>
        <w:t>w</w:t>
      </w:r>
      <w:r w:rsidRPr="0050765D">
        <w:t>ith</w:t>
      </w:r>
      <w:r w:rsidRPr="0050765D">
        <w:rPr>
          <w:spacing w:val="7"/>
        </w:rPr>
        <w:t xml:space="preserve"> </w:t>
      </w:r>
      <w:r w:rsidRPr="0050765D">
        <w:t>Ba</w:t>
      </w:r>
      <w:r w:rsidRPr="0050765D">
        <w:rPr>
          <w:u w:val="thick" w:color="000000"/>
        </w:rPr>
        <w:t>s</w:t>
      </w:r>
      <w:r w:rsidRPr="0050765D">
        <w:rPr>
          <w:spacing w:val="1"/>
          <w:u w:val="thick" w:color="000000"/>
        </w:rPr>
        <w:t>h</w:t>
      </w:r>
      <w:r w:rsidRPr="0050765D">
        <w:t>ír,</w:t>
      </w:r>
      <w:r w:rsidRPr="0050765D">
        <w:rPr>
          <w:spacing w:val="6"/>
        </w:rPr>
        <w:t xml:space="preserve"> </w:t>
      </w:r>
      <w:r w:rsidRPr="0050765D">
        <w:t>the younger Bugis</w:t>
      </w:r>
      <w:r w:rsidRPr="0050765D">
        <w:rPr>
          <w:spacing w:val="3"/>
        </w:rPr>
        <w:t xml:space="preserve"> </w:t>
      </w:r>
      <w:r w:rsidRPr="0050765D">
        <w:t>boy,</w:t>
      </w:r>
      <w:r w:rsidRPr="0050765D">
        <w:rPr>
          <w:spacing w:val="5"/>
        </w:rPr>
        <w:t xml:space="preserve"> </w:t>
      </w:r>
      <w:r w:rsidRPr="0050765D">
        <w:t>and</w:t>
      </w:r>
      <w:r w:rsidRPr="0050765D">
        <w:rPr>
          <w:spacing w:val="5"/>
        </w:rPr>
        <w:t xml:space="preserve"> </w:t>
      </w:r>
      <w:r w:rsidRPr="0050765D">
        <w:t>Mas'úd, a</w:t>
      </w:r>
      <w:r w:rsidRPr="0050765D">
        <w:rPr>
          <w:spacing w:val="8"/>
        </w:rPr>
        <w:t xml:space="preserve"> </w:t>
      </w:r>
      <w:r w:rsidRPr="0050765D">
        <w:t>black</w:t>
      </w:r>
      <w:r w:rsidRPr="0050765D">
        <w:rPr>
          <w:spacing w:val="1"/>
        </w:rPr>
        <w:t xml:space="preserve"> </w:t>
      </w:r>
      <w:r w:rsidRPr="0050765D">
        <w:t>servant</w:t>
      </w:r>
      <w:r w:rsidRPr="0050765D">
        <w:rPr>
          <w:spacing w:val="1"/>
        </w:rPr>
        <w:t xml:space="preserve"> </w:t>
      </w:r>
      <w:r w:rsidRPr="0050765D">
        <w:t>boy.</w:t>
      </w:r>
      <w:r w:rsidRPr="0050765D">
        <w:rPr>
          <w:spacing w:val="5"/>
        </w:rPr>
        <w:t xml:space="preserve"> </w:t>
      </w:r>
      <w:r w:rsidRPr="0050765D">
        <w:t>The</w:t>
      </w:r>
      <w:r w:rsidRPr="0050765D">
        <w:rPr>
          <w:spacing w:val="5"/>
        </w:rPr>
        <w:t xml:space="preserve"> </w:t>
      </w:r>
      <w:r w:rsidRPr="0050765D">
        <w:t>French</w:t>
      </w:r>
      <w:r w:rsidRPr="0050765D">
        <w:rPr>
          <w:spacing w:val="1"/>
        </w:rPr>
        <w:t xml:space="preserve"> </w:t>
      </w:r>
      <w:r w:rsidRPr="0050765D">
        <w:lastRenderedPageBreak/>
        <w:t>consul- general</w:t>
      </w:r>
      <w:r w:rsidRPr="0050765D">
        <w:rPr>
          <w:spacing w:val="-3"/>
        </w:rPr>
        <w:t xml:space="preserve"> </w:t>
      </w:r>
      <w:r w:rsidRPr="0050765D">
        <w:t>welco</w:t>
      </w:r>
      <w:r w:rsidRPr="0050765D">
        <w:rPr>
          <w:spacing w:val="1"/>
        </w:rPr>
        <w:t>m</w:t>
      </w:r>
      <w:r w:rsidRPr="0050765D">
        <w:t>ed</w:t>
      </w:r>
      <w:r w:rsidRPr="0050765D">
        <w:rPr>
          <w:spacing w:val="-6"/>
        </w:rPr>
        <w:t xml:space="preserve"> </w:t>
      </w:r>
      <w:r w:rsidRPr="0050765D">
        <w:t>them and</w:t>
      </w:r>
      <w:r w:rsidRPr="0050765D">
        <w:rPr>
          <w:spacing w:val="1"/>
        </w:rPr>
        <w:t xml:space="preserve"> </w:t>
      </w:r>
      <w:r w:rsidRPr="0050765D">
        <w:t>arranged</w:t>
      </w:r>
      <w:r w:rsidRPr="0050765D">
        <w:rPr>
          <w:spacing w:val="-5"/>
        </w:rPr>
        <w:t xml:space="preserve"> </w:t>
      </w:r>
      <w:r w:rsidRPr="0050765D">
        <w:t>for</w:t>
      </w:r>
      <w:r w:rsidRPr="0050765D">
        <w:rPr>
          <w:spacing w:val="2"/>
        </w:rPr>
        <w:t xml:space="preserve"> </w:t>
      </w:r>
      <w:r w:rsidRPr="0050765D">
        <w:t>them to</w:t>
      </w:r>
      <w:r w:rsidRPr="0050765D">
        <w:rPr>
          <w:spacing w:val="4"/>
        </w:rPr>
        <w:t xml:space="preserve"> </w:t>
      </w:r>
      <w:r w:rsidRPr="0050765D">
        <w:t>stay</w:t>
      </w:r>
      <w:r w:rsidRPr="0050765D">
        <w:rPr>
          <w:spacing w:val="1"/>
        </w:rPr>
        <w:t xml:space="preserve"> </w:t>
      </w:r>
      <w:r w:rsidRPr="0050765D">
        <w:t>in</w:t>
      </w:r>
      <w:r w:rsidRPr="0050765D">
        <w:rPr>
          <w:spacing w:val="4"/>
        </w:rPr>
        <w:t xml:space="preserve"> </w:t>
      </w:r>
      <w:r w:rsidRPr="0050765D">
        <w:t>a</w:t>
      </w:r>
      <w:r w:rsidRPr="0050765D">
        <w:rPr>
          <w:spacing w:val="5"/>
        </w:rPr>
        <w:t xml:space="preserve"> </w:t>
      </w:r>
      <w:r w:rsidRPr="0050765D">
        <w:t>government</w:t>
      </w:r>
      <w:r w:rsidRPr="0050765D">
        <w:rPr>
          <w:spacing w:val="-8"/>
        </w:rPr>
        <w:t xml:space="preserve"> </w:t>
      </w:r>
      <w:r w:rsidRPr="0050765D">
        <w:t>guesthouse</w:t>
      </w:r>
      <w:r w:rsidRPr="0050765D">
        <w:rPr>
          <w:spacing w:val="43"/>
        </w:rPr>
        <w:t xml:space="preserve"> </w:t>
      </w:r>
      <w:r w:rsidRPr="0050765D">
        <w:t>near</w:t>
      </w:r>
      <w:r w:rsidRPr="0050765D">
        <w:rPr>
          <w:spacing w:val="45"/>
        </w:rPr>
        <w:t xml:space="preserve"> </w:t>
      </w:r>
      <w:r w:rsidRPr="0050765D">
        <w:t>the</w:t>
      </w:r>
      <w:r w:rsidRPr="0050765D">
        <w:rPr>
          <w:spacing w:val="46"/>
        </w:rPr>
        <w:t xml:space="preserve"> </w:t>
      </w:r>
      <w:r w:rsidRPr="0050765D">
        <w:t>royal</w:t>
      </w:r>
      <w:r w:rsidRPr="0050765D">
        <w:rPr>
          <w:spacing w:val="44"/>
        </w:rPr>
        <w:t xml:space="preserve"> </w:t>
      </w:r>
      <w:r w:rsidRPr="0050765D">
        <w:t>pa</w:t>
      </w:r>
      <w:r w:rsidRPr="0050765D">
        <w:rPr>
          <w:spacing w:val="-1"/>
        </w:rPr>
        <w:t>l</w:t>
      </w:r>
      <w:r w:rsidRPr="0050765D">
        <w:rPr>
          <w:spacing w:val="1"/>
        </w:rPr>
        <w:t>a</w:t>
      </w:r>
      <w:r w:rsidRPr="0050765D">
        <w:t>ce.</w:t>
      </w:r>
      <w:r w:rsidRPr="0050765D">
        <w:rPr>
          <w:spacing w:val="45"/>
        </w:rPr>
        <w:t xml:space="preserve"> </w:t>
      </w:r>
      <w:r w:rsidRPr="0050765D">
        <w:t>Rúmí</w:t>
      </w:r>
      <w:r w:rsidRPr="0050765D">
        <w:rPr>
          <w:spacing w:val="43"/>
        </w:rPr>
        <w:t xml:space="preserve"> </w:t>
      </w:r>
      <w:r w:rsidRPr="0050765D">
        <w:t>w</w:t>
      </w:r>
      <w:r w:rsidRPr="0050765D">
        <w:rPr>
          <w:spacing w:val="1"/>
        </w:rPr>
        <w:t>r</w:t>
      </w:r>
      <w:r w:rsidRPr="0050765D">
        <w:t>ites</w:t>
      </w:r>
      <w:r w:rsidRPr="0050765D">
        <w:rPr>
          <w:spacing w:val="43"/>
        </w:rPr>
        <w:t xml:space="preserve"> </w:t>
      </w:r>
      <w:r w:rsidRPr="0050765D">
        <w:t>that</w:t>
      </w:r>
      <w:r w:rsidRPr="0050765D">
        <w:rPr>
          <w:spacing w:val="45"/>
        </w:rPr>
        <w:t xml:space="preserve"> </w:t>
      </w:r>
      <w:r w:rsidRPr="0050765D">
        <w:t>they</w:t>
      </w:r>
      <w:r w:rsidRPr="0050765D">
        <w:rPr>
          <w:spacing w:val="45"/>
        </w:rPr>
        <w:t xml:space="preserve"> </w:t>
      </w:r>
      <w:r w:rsidRPr="0050765D">
        <w:t>had</w:t>
      </w:r>
      <w:r w:rsidRPr="0050765D">
        <w:rPr>
          <w:spacing w:val="45"/>
        </w:rPr>
        <w:t xml:space="preserve"> </w:t>
      </w:r>
      <w:r w:rsidRPr="0050765D">
        <w:t>arrived</w:t>
      </w:r>
      <w:r w:rsidRPr="0050765D">
        <w:rPr>
          <w:spacing w:val="41"/>
        </w:rPr>
        <w:t xml:space="preserve"> </w:t>
      </w:r>
      <w:r w:rsidRPr="0050765D">
        <w:t>at</w:t>
      </w:r>
      <w:r w:rsidRPr="0050765D">
        <w:rPr>
          <w:spacing w:val="48"/>
        </w:rPr>
        <w:t xml:space="preserve"> </w:t>
      </w:r>
      <w:r w:rsidRPr="0050765D">
        <w:t>a</w:t>
      </w:r>
      <w:r w:rsidRPr="0050765D">
        <w:rPr>
          <w:spacing w:val="49"/>
        </w:rPr>
        <w:t xml:space="preserve"> </w:t>
      </w:r>
      <w:r w:rsidRPr="0050765D">
        <w:t xml:space="preserve">time </w:t>
      </w:r>
      <w:r w:rsidRPr="0050765D">
        <w:rPr>
          <w:spacing w:val="-1"/>
        </w:rPr>
        <w:t>w</w:t>
      </w:r>
      <w:r w:rsidRPr="0050765D">
        <w:rPr>
          <w:spacing w:val="2"/>
        </w:rPr>
        <w:t>h</w:t>
      </w:r>
      <w:r w:rsidRPr="0050765D">
        <w:t>en</w:t>
      </w:r>
      <w:r w:rsidRPr="0050765D">
        <w:rPr>
          <w:spacing w:val="12"/>
        </w:rPr>
        <w:t xml:space="preserve"> </w:t>
      </w:r>
      <w:r w:rsidRPr="0050765D">
        <w:t>the</w:t>
      </w:r>
      <w:r w:rsidRPr="0050765D">
        <w:rPr>
          <w:spacing w:val="14"/>
        </w:rPr>
        <w:t xml:space="preserve"> </w:t>
      </w:r>
      <w:r w:rsidRPr="0050765D">
        <w:t>mother</w:t>
      </w:r>
      <w:r w:rsidRPr="0050765D">
        <w:rPr>
          <w:spacing w:val="9"/>
        </w:rPr>
        <w:t xml:space="preserve"> </w:t>
      </w:r>
      <w:r w:rsidRPr="0050765D">
        <w:t>of</w:t>
      </w:r>
      <w:r w:rsidRPr="0050765D">
        <w:rPr>
          <w:spacing w:val="16"/>
        </w:rPr>
        <w:t xml:space="preserve"> </w:t>
      </w:r>
      <w:r w:rsidRPr="0050765D">
        <w:t>King</w:t>
      </w:r>
      <w:r w:rsidRPr="0050765D">
        <w:rPr>
          <w:spacing w:val="12"/>
        </w:rPr>
        <w:t xml:space="preserve"> </w:t>
      </w:r>
      <w:r w:rsidRPr="0050765D">
        <w:t>Chulalong</w:t>
      </w:r>
      <w:r w:rsidRPr="0050765D">
        <w:rPr>
          <w:spacing w:val="-2"/>
        </w:rPr>
        <w:t>k</w:t>
      </w:r>
      <w:r w:rsidRPr="0050765D">
        <w:t>o</w:t>
      </w:r>
      <w:r w:rsidRPr="0050765D">
        <w:rPr>
          <w:spacing w:val="-2"/>
        </w:rPr>
        <w:t>r</w:t>
      </w:r>
      <w:r w:rsidRPr="0050765D">
        <w:t>n (reigned</w:t>
      </w:r>
      <w:r w:rsidRPr="0050765D">
        <w:rPr>
          <w:spacing w:val="8"/>
        </w:rPr>
        <w:t xml:space="preserve"> </w:t>
      </w:r>
      <w:r w:rsidRPr="0050765D">
        <w:t>1868-1910)</w:t>
      </w:r>
      <w:r w:rsidRPr="0050765D">
        <w:rPr>
          <w:spacing w:val="5"/>
        </w:rPr>
        <w:t xml:space="preserve"> </w:t>
      </w:r>
      <w:r w:rsidRPr="0050765D">
        <w:t>had</w:t>
      </w:r>
      <w:r w:rsidRPr="0050765D">
        <w:rPr>
          <w:spacing w:val="13"/>
        </w:rPr>
        <w:t xml:space="preserve"> </w:t>
      </w:r>
      <w:r w:rsidRPr="0050765D">
        <w:t>just</w:t>
      </w:r>
      <w:r w:rsidRPr="0050765D">
        <w:rPr>
          <w:spacing w:val="13"/>
        </w:rPr>
        <w:t xml:space="preserve"> </w:t>
      </w:r>
      <w:r w:rsidRPr="0050765D">
        <w:t>died. But</w:t>
      </w:r>
      <w:r w:rsidRPr="0050765D">
        <w:rPr>
          <w:spacing w:val="58"/>
        </w:rPr>
        <w:t xml:space="preserve"> </w:t>
      </w:r>
      <w:r w:rsidRPr="0050765D">
        <w:t>it</w:t>
      </w:r>
      <w:r w:rsidRPr="0050765D">
        <w:rPr>
          <w:spacing w:val="60"/>
        </w:rPr>
        <w:t xml:space="preserve"> </w:t>
      </w:r>
      <w:r w:rsidRPr="0050765D">
        <w:t>must</w:t>
      </w:r>
      <w:r w:rsidRPr="0050765D">
        <w:rPr>
          <w:spacing w:val="56"/>
        </w:rPr>
        <w:t xml:space="preserve"> </w:t>
      </w:r>
      <w:r w:rsidRPr="0050765D">
        <w:t>have</w:t>
      </w:r>
      <w:r w:rsidRPr="0050765D">
        <w:rPr>
          <w:spacing w:val="56"/>
        </w:rPr>
        <w:t xml:space="preserve"> </w:t>
      </w:r>
      <w:r w:rsidRPr="0050765D">
        <w:t>been</w:t>
      </w:r>
      <w:r w:rsidRPr="0050765D">
        <w:rPr>
          <w:spacing w:val="56"/>
        </w:rPr>
        <w:t xml:space="preserve"> </w:t>
      </w:r>
      <w:r w:rsidRPr="0050765D">
        <w:t>another</w:t>
      </w:r>
      <w:r w:rsidRPr="0050765D">
        <w:rPr>
          <w:spacing w:val="53"/>
        </w:rPr>
        <w:t xml:space="preserve"> </w:t>
      </w:r>
      <w:r w:rsidRPr="0050765D">
        <w:t>royal</w:t>
      </w:r>
      <w:r w:rsidRPr="0050765D">
        <w:rPr>
          <w:spacing w:val="56"/>
        </w:rPr>
        <w:t xml:space="preserve"> </w:t>
      </w:r>
      <w:r w:rsidRPr="0050765D">
        <w:t>death</w:t>
      </w:r>
      <w:r w:rsidRPr="0050765D">
        <w:rPr>
          <w:spacing w:val="55"/>
        </w:rPr>
        <w:t xml:space="preserve"> </w:t>
      </w:r>
      <w:r w:rsidRPr="0050765D">
        <w:t>that</w:t>
      </w:r>
      <w:r w:rsidRPr="0050765D">
        <w:rPr>
          <w:spacing w:val="57"/>
        </w:rPr>
        <w:t xml:space="preserve"> </w:t>
      </w:r>
      <w:r w:rsidRPr="0050765D">
        <w:t>had</w:t>
      </w:r>
      <w:r w:rsidRPr="0050765D">
        <w:rPr>
          <w:spacing w:val="57"/>
        </w:rPr>
        <w:t xml:space="preserve"> </w:t>
      </w:r>
      <w:r w:rsidRPr="0050765D">
        <w:t>just</w:t>
      </w:r>
      <w:r w:rsidRPr="0050765D">
        <w:rPr>
          <w:spacing w:val="58"/>
        </w:rPr>
        <w:t xml:space="preserve"> </w:t>
      </w:r>
      <w:r w:rsidRPr="0050765D">
        <w:t>occurred,</w:t>
      </w:r>
      <w:r w:rsidRPr="0050765D">
        <w:rPr>
          <w:spacing w:val="51"/>
        </w:rPr>
        <w:t xml:space="preserve"> </w:t>
      </w:r>
      <w:r w:rsidRPr="0050765D">
        <w:t>since Queen</w:t>
      </w:r>
      <w:r w:rsidRPr="0050765D">
        <w:rPr>
          <w:spacing w:val="3"/>
        </w:rPr>
        <w:t xml:space="preserve"> </w:t>
      </w:r>
      <w:r w:rsidRPr="0050765D">
        <w:t>Debisinindra</w:t>
      </w:r>
      <w:r w:rsidRPr="0050765D">
        <w:rPr>
          <w:spacing w:val="-6"/>
        </w:rPr>
        <w:t xml:space="preserve"> </w:t>
      </w:r>
      <w:r w:rsidRPr="0050765D">
        <w:t>(Prince</w:t>
      </w:r>
      <w:r w:rsidRPr="0050765D">
        <w:rPr>
          <w:spacing w:val="2"/>
        </w:rPr>
        <w:t>s</w:t>
      </w:r>
      <w:r w:rsidRPr="0050765D">
        <w:t>s</w:t>
      </w:r>
      <w:r w:rsidRPr="0050765D">
        <w:rPr>
          <w:spacing w:val="-1"/>
        </w:rPr>
        <w:t xml:space="preserve"> </w:t>
      </w:r>
      <w:r w:rsidRPr="0050765D">
        <w:t>Rampoey),</w:t>
      </w:r>
      <w:r w:rsidRPr="0050765D">
        <w:rPr>
          <w:spacing w:val="-2"/>
        </w:rPr>
        <w:t xml:space="preserve"> </w:t>
      </w:r>
      <w:r w:rsidRPr="0050765D">
        <w:t>the</w:t>
      </w:r>
      <w:r w:rsidRPr="0050765D">
        <w:rPr>
          <w:spacing w:val="7"/>
        </w:rPr>
        <w:t xml:space="preserve"> </w:t>
      </w:r>
      <w:r w:rsidRPr="0050765D">
        <w:t>mother</w:t>
      </w:r>
      <w:r w:rsidRPr="0050765D">
        <w:rPr>
          <w:spacing w:val="2"/>
        </w:rPr>
        <w:t xml:space="preserve"> </w:t>
      </w:r>
      <w:r w:rsidRPr="0050765D">
        <w:t>of</w:t>
      </w:r>
      <w:r w:rsidRPr="0050765D">
        <w:rPr>
          <w:spacing w:val="9"/>
        </w:rPr>
        <w:t xml:space="preserve"> </w:t>
      </w:r>
      <w:r w:rsidRPr="0050765D">
        <w:t>the</w:t>
      </w:r>
      <w:r w:rsidRPr="0050765D">
        <w:rPr>
          <w:spacing w:val="7"/>
        </w:rPr>
        <w:t xml:space="preserve"> </w:t>
      </w:r>
      <w:r w:rsidRPr="0050765D">
        <w:rPr>
          <w:spacing w:val="-2"/>
        </w:rPr>
        <w:t>k</w:t>
      </w:r>
      <w:r w:rsidRPr="0050765D">
        <w:t>ing,</w:t>
      </w:r>
      <w:r w:rsidRPr="0050765D">
        <w:rPr>
          <w:spacing w:val="6"/>
        </w:rPr>
        <w:t xml:space="preserve"> </w:t>
      </w:r>
      <w:r w:rsidRPr="0050765D">
        <w:t>had</w:t>
      </w:r>
      <w:r w:rsidRPr="0050765D">
        <w:rPr>
          <w:spacing w:val="5"/>
        </w:rPr>
        <w:t xml:space="preserve"> </w:t>
      </w:r>
      <w:r w:rsidRPr="0050765D">
        <w:t>died</w:t>
      </w:r>
      <w:r w:rsidRPr="0050765D">
        <w:rPr>
          <w:spacing w:val="6"/>
        </w:rPr>
        <w:t xml:space="preserve"> </w:t>
      </w:r>
      <w:r w:rsidRPr="0050765D">
        <w:t>in 1861.</w:t>
      </w:r>
      <w:r w:rsidRPr="0050765D">
        <w:rPr>
          <w:spacing w:val="6"/>
        </w:rPr>
        <w:t xml:space="preserve"> </w:t>
      </w:r>
      <w:r w:rsidRPr="0050765D">
        <w:t>The</w:t>
      </w:r>
      <w:r w:rsidRPr="0050765D">
        <w:rPr>
          <w:spacing w:val="7"/>
        </w:rPr>
        <w:t xml:space="preserve"> </w:t>
      </w:r>
      <w:r w:rsidRPr="0050765D">
        <w:rPr>
          <w:spacing w:val="-2"/>
        </w:rPr>
        <w:t>k</w:t>
      </w:r>
      <w:r w:rsidRPr="0050765D">
        <w:t>ing</w:t>
      </w:r>
      <w:r w:rsidRPr="0050765D">
        <w:rPr>
          <w:spacing w:val="7"/>
        </w:rPr>
        <w:t xml:space="preserve"> </w:t>
      </w:r>
      <w:r w:rsidRPr="0050765D">
        <w:rPr>
          <w:spacing w:val="-1"/>
        </w:rPr>
        <w:t>w</w:t>
      </w:r>
      <w:r w:rsidRPr="0050765D">
        <w:rPr>
          <w:spacing w:val="1"/>
        </w:rPr>
        <w:t>a</w:t>
      </w:r>
      <w:r w:rsidRPr="0050765D">
        <w:t>s</w:t>
      </w:r>
      <w:r w:rsidRPr="0050765D">
        <w:rPr>
          <w:spacing w:val="7"/>
        </w:rPr>
        <w:t xml:space="preserve"> </w:t>
      </w:r>
      <w:r w:rsidRPr="0050765D">
        <w:t>in</w:t>
      </w:r>
      <w:r w:rsidRPr="0050765D">
        <w:rPr>
          <w:spacing w:val="9"/>
        </w:rPr>
        <w:t xml:space="preserve"> </w:t>
      </w:r>
      <w:r w:rsidRPr="0050765D">
        <w:t>mourning and</w:t>
      </w:r>
      <w:r w:rsidRPr="0050765D">
        <w:rPr>
          <w:spacing w:val="7"/>
        </w:rPr>
        <w:t xml:space="preserve"> </w:t>
      </w:r>
      <w:r w:rsidRPr="0050765D">
        <w:rPr>
          <w:spacing w:val="-1"/>
        </w:rPr>
        <w:t>w</w:t>
      </w:r>
      <w:r w:rsidRPr="0050765D">
        <w:rPr>
          <w:spacing w:val="1"/>
        </w:rPr>
        <w:t>a</w:t>
      </w:r>
      <w:r w:rsidRPr="0050765D">
        <w:t>s</w:t>
      </w:r>
      <w:r w:rsidRPr="0050765D">
        <w:rPr>
          <w:spacing w:val="7"/>
        </w:rPr>
        <w:t xml:space="preserve"> </w:t>
      </w:r>
      <w:r w:rsidRPr="0050765D">
        <w:t>seeing</w:t>
      </w:r>
      <w:r w:rsidRPr="0050765D">
        <w:rPr>
          <w:spacing w:val="4"/>
        </w:rPr>
        <w:t xml:space="preserve"> </w:t>
      </w:r>
      <w:r w:rsidRPr="0050765D">
        <w:t>no</w:t>
      </w:r>
      <w:r w:rsidRPr="0050765D">
        <w:rPr>
          <w:spacing w:val="8"/>
        </w:rPr>
        <w:t xml:space="preserve"> </w:t>
      </w:r>
      <w:r w:rsidRPr="0050765D">
        <w:t>vis</w:t>
      </w:r>
      <w:r w:rsidRPr="0050765D">
        <w:rPr>
          <w:spacing w:val="-1"/>
        </w:rPr>
        <w:t>i</w:t>
      </w:r>
      <w:r w:rsidRPr="0050765D">
        <w:t>tors.</w:t>
      </w:r>
      <w:r w:rsidRPr="0050765D">
        <w:rPr>
          <w:spacing w:val="1"/>
        </w:rPr>
        <w:t xml:space="preserve"> </w:t>
      </w:r>
      <w:r w:rsidRPr="0050765D">
        <w:t>After</w:t>
      </w:r>
      <w:r w:rsidRPr="0050765D">
        <w:rPr>
          <w:spacing w:val="4"/>
        </w:rPr>
        <w:t xml:space="preserve"> </w:t>
      </w:r>
      <w:r w:rsidRPr="0050765D">
        <w:t>staying</w:t>
      </w:r>
      <w:r w:rsidRPr="0050765D">
        <w:rPr>
          <w:spacing w:val="2"/>
        </w:rPr>
        <w:t xml:space="preserve"> </w:t>
      </w:r>
      <w:r w:rsidRPr="0050765D">
        <w:t>a month</w:t>
      </w:r>
      <w:r w:rsidRPr="0050765D">
        <w:rPr>
          <w:spacing w:val="16"/>
        </w:rPr>
        <w:t xml:space="preserve"> </w:t>
      </w:r>
      <w:r w:rsidRPr="0050765D">
        <w:t>or</w:t>
      </w:r>
      <w:r w:rsidRPr="0050765D">
        <w:rPr>
          <w:spacing w:val="19"/>
        </w:rPr>
        <w:t xml:space="preserve"> </w:t>
      </w:r>
      <w:r w:rsidRPr="0050765D">
        <w:t>so,</w:t>
      </w:r>
      <w:r w:rsidRPr="0050765D">
        <w:rPr>
          <w:spacing w:val="21"/>
        </w:rPr>
        <w:t xml:space="preserve"> </w:t>
      </w:r>
      <w:r w:rsidRPr="0050765D">
        <w:t>the</w:t>
      </w:r>
      <w:r w:rsidRPr="0050765D">
        <w:rPr>
          <w:spacing w:val="20"/>
        </w:rPr>
        <w:t xml:space="preserve"> </w:t>
      </w:r>
      <w:r w:rsidRPr="0050765D">
        <w:t>t</w:t>
      </w:r>
      <w:r w:rsidRPr="0050765D">
        <w:rPr>
          <w:spacing w:val="-1"/>
        </w:rPr>
        <w:t>w</w:t>
      </w:r>
      <w:r w:rsidRPr="0050765D">
        <w:t>o</w:t>
      </w:r>
      <w:r w:rsidRPr="0050765D">
        <w:rPr>
          <w:spacing w:val="20"/>
        </w:rPr>
        <w:t xml:space="preserve"> </w:t>
      </w:r>
      <w:r w:rsidRPr="0050765D">
        <w:t>men</w:t>
      </w:r>
      <w:r w:rsidRPr="0050765D">
        <w:rPr>
          <w:spacing w:val="19"/>
        </w:rPr>
        <w:t xml:space="preserve"> </w:t>
      </w:r>
      <w:r w:rsidRPr="0050765D">
        <w:t>returned</w:t>
      </w:r>
      <w:r w:rsidRPr="0050765D">
        <w:rPr>
          <w:spacing w:val="13"/>
        </w:rPr>
        <w:t xml:space="preserve"> </w:t>
      </w:r>
      <w:r w:rsidRPr="0050765D">
        <w:rPr>
          <w:spacing w:val="-1"/>
        </w:rPr>
        <w:t>w</w:t>
      </w:r>
      <w:r w:rsidRPr="0050765D">
        <w:t>ith</w:t>
      </w:r>
      <w:r w:rsidRPr="0050765D">
        <w:rPr>
          <w:spacing w:val="1"/>
        </w:rPr>
        <w:t>o</w:t>
      </w:r>
      <w:r w:rsidRPr="0050765D">
        <w:t>ut</w:t>
      </w:r>
      <w:r w:rsidRPr="0050765D">
        <w:rPr>
          <w:spacing w:val="15"/>
        </w:rPr>
        <w:t xml:space="preserve"> </w:t>
      </w:r>
      <w:r w:rsidRPr="0050765D">
        <w:t>having</w:t>
      </w:r>
      <w:r w:rsidRPr="0050765D">
        <w:rPr>
          <w:spacing w:val="16"/>
        </w:rPr>
        <w:t xml:space="preserve"> </w:t>
      </w:r>
      <w:r w:rsidRPr="0050765D">
        <w:t>met</w:t>
      </w:r>
      <w:r w:rsidRPr="0050765D">
        <w:rPr>
          <w:spacing w:val="19"/>
        </w:rPr>
        <w:t xml:space="preserve"> </w:t>
      </w:r>
      <w:r w:rsidRPr="0050765D">
        <w:t>the</w:t>
      </w:r>
      <w:r w:rsidRPr="0050765D">
        <w:rPr>
          <w:spacing w:val="20"/>
        </w:rPr>
        <w:t xml:space="preserve"> </w:t>
      </w:r>
      <w:r w:rsidRPr="0050765D">
        <w:rPr>
          <w:spacing w:val="-2"/>
        </w:rPr>
        <w:t>k</w:t>
      </w:r>
      <w:r w:rsidRPr="0050765D">
        <w:t>ing</w:t>
      </w:r>
      <w:r w:rsidRPr="0050765D">
        <w:rPr>
          <w:spacing w:val="19"/>
        </w:rPr>
        <w:t xml:space="preserve"> </w:t>
      </w:r>
      <w:r w:rsidRPr="0050765D">
        <w:t>but</w:t>
      </w:r>
      <w:r w:rsidRPr="0050765D">
        <w:rPr>
          <w:spacing w:val="20"/>
        </w:rPr>
        <w:t xml:space="preserve"> </w:t>
      </w:r>
      <w:r w:rsidRPr="0050765D">
        <w:t>having spoken</w:t>
      </w:r>
      <w:r w:rsidRPr="0050765D">
        <w:rPr>
          <w:spacing w:val="-6"/>
        </w:rPr>
        <w:t xml:space="preserve"> </w:t>
      </w:r>
      <w:r w:rsidRPr="0050765D">
        <w:t>of the</w:t>
      </w:r>
      <w:r w:rsidRPr="0050765D">
        <w:rPr>
          <w:spacing w:val="-2"/>
        </w:rPr>
        <w:t xml:space="preserve"> </w:t>
      </w:r>
      <w:r w:rsidRPr="0050765D">
        <w:t>Bahá'í</w:t>
      </w:r>
      <w:r w:rsidRPr="0050765D">
        <w:rPr>
          <w:spacing w:val="-6"/>
        </w:rPr>
        <w:t xml:space="preserve"> </w:t>
      </w:r>
      <w:r w:rsidRPr="0050765D">
        <w:t>teachings</w:t>
      </w:r>
      <w:r w:rsidRPr="0050765D">
        <w:rPr>
          <w:spacing w:val="-9"/>
        </w:rPr>
        <w:t xml:space="preserve"> </w:t>
      </w:r>
      <w:r w:rsidRPr="0050765D">
        <w:t>to Iranian</w:t>
      </w:r>
      <w:r w:rsidRPr="0050765D">
        <w:rPr>
          <w:spacing w:val="-7"/>
        </w:rPr>
        <w:t xml:space="preserve"> </w:t>
      </w:r>
      <w:r w:rsidRPr="0050765D">
        <w:t>Shi`is</w:t>
      </w:r>
      <w:r w:rsidRPr="0050765D">
        <w:rPr>
          <w:spacing w:val="-5"/>
        </w:rPr>
        <w:t xml:space="preserve"> </w:t>
      </w:r>
      <w:r w:rsidRPr="0050765D">
        <w:t>who</w:t>
      </w:r>
      <w:r w:rsidRPr="0050765D">
        <w:rPr>
          <w:spacing w:val="-3"/>
        </w:rPr>
        <w:t xml:space="preserve"> </w:t>
      </w:r>
      <w:r w:rsidRPr="0050765D">
        <w:t>were</w:t>
      </w:r>
      <w:r w:rsidRPr="0050765D">
        <w:rPr>
          <w:spacing w:val="-3"/>
        </w:rPr>
        <w:t xml:space="preserve"> </w:t>
      </w:r>
      <w:r w:rsidRPr="0050765D">
        <w:rPr>
          <w:spacing w:val="1"/>
        </w:rPr>
        <w:t>s</w:t>
      </w:r>
      <w:r w:rsidRPr="0050765D">
        <w:t>ettled</w:t>
      </w:r>
      <w:r w:rsidRPr="0050765D">
        <w:rPr>
          <w:spacing w:val="-4"/>
        </w:rPr>
        <w:t xml:space="preserve"> </w:t>
      </w:r>
      <w:r w:rsidRPr="0050765D">
        <w:t>there</w:t>
      </w:r>
      <w:r w:rsidRPr="0050765D">
        <w:rPr>
          <w:spacing w:val="-3"/>
        </w:rPr>
        <w:t xml:space="preserve"> </w:t>
      </w:r>
      <w:r w:rsidRPr="0050765D">
        <w:t>and</w:t>
      </w:r>
      <w:r w:rsidRPr="0050765D">
        <w:rPr>
          <w:spacing w:val="-3"/>
        </w:rPr>
        <w:t xml:space="preserve"> </w:t>
      </w:r>
      <w:r w:rsidRPr="0050765D">
        <w:t>to Sayy</w:t>
      </w:r>
      <w:r w:rsidRPr="0050765D">
        <w:rPr>
          <w:spacing w:val="-1"/>
        </w:rPr>
        <w:t>i</w:t>
      </w:r>
      <w:r w:rsidRPr="0050765D">
        <w:t>d</w:t>
      </w:r>
      <w:r w:rsidRPr="0050765D">
        <w:rPr>
          <w:spacing w:val="4"/>
        </w:rPr>
        <w:t xml:space="preserve"> </w:t>
      </w:r>
      <w:r w:rsidRPr="0050765D">
        <w:t>`Alí</w:t>
      </w:r>
      <w:r w:rsidRPr="0050765D">
        <w:rPr>
          <w:spacing w:val="8"/>
        </w:rPr>
        <w:t xml:space="preserve"> </w:t>
      </w:r>
      <w:r w:rsidRPr="0050765D">
        <w:t>Yamání</w:t>
      </w:r>
      <w:r w:rsidRPr="0050765D">
        <w:rPr>
          <w:spacing w:val="3"/>
        </w:rPr>
        <w:t xml:space="preserve"> </w:t>
      </w:r>
      <w:r w:rsidRPr="0050765D">
        <w:t>and</w:t>
      </w:r>
      <w:r w:rsidRPr="0050765D">
        <w:rPr>
          <w:spacing w:val="8"/>
        </w:rPr>
        <w:t xml:space="preserve"> </w:t>
      </w:r>
      <w:r w:rsidRPr="0050765D">
        <w:t>other</w:t>
      </w:r>
      <w:r w:rsidRPr="0050765D">
        <w:rPr>
          <w:spacing w:val="6"/>
        </w:rPr>
        <w:t xml:space="preserve"> </w:t>
      </w:r>
      <w:r w:rsidRPr="0050765D">
        <w:t>prominent Muslims.</w:t>
      </w:r>
      <w:r>
        <w:t>[</w:t>
      </w:r>
      <w:r w:rsidRPr="0050765D">
        <w:rPr>
          <w:rStyle w:val="FootnoteReference"/>
        </w:rPr>
        <w:footnoteReference w:id="12"/>
      </w:r>
      <w:r>
        <w:rPr>
          <w:rStyle w:val="FootnoteReference"/>
        </w:rPr>
        <w:t>]</w:t>
      </w:r>
      <w:r w:rsidRPr="0050765D">
        <w:t xml:space="preserve">  They</w:t>
      </w:r>
      <w:r w:rsidRPr="0050765D">
        <w:rPr>
          <w:spacing w:val="8"/>
        </w:rPr>
        <w:t xml:space="preserve"> </w:t>
      </w:r>
      <w:r w:rsidRPr="0050765D">
        <w:t>returned</w:t>
      </w:r>
      <w:r w:rsidRPr="0050765D">
        <w:rPr>
          <w:spacing w:val="3"/>
        </w:rPr>
        <w:t xml:space="preserve"> </w:t>
      </w:r>
      <w:r w:rsidRPr="0050765D">
        <w:t>to Singapore and th</w:t>
      </w:r>
      <w:r w:rsidRPr="0050765D">
        <w:rPr>
          <w:spacing w:val="-2"/>
        </w:rPr>
        <w:t>e</w:t>
      </w:r>
      <w:r w:rsidRPr="0050765D">
        <w:t>n back to Rangoon. In another account, Rúmí also mentions</w:t>
      </w:r>
      <w:r w:rsidRPr="0050765D">
        <w:rPr>
          <w:spacing w:val="-2"/>
        </w:rPr>
        <w:t xml:space="preserve"> </w:t>
      </w:r>
      <w:r w:rsidRPr="0050765D">
        <w:t>that</w:t>
      </w:r>
      <w:r w:rsidRPr="0050765D">
        <w:rPr>
          <w:spacing w:val="4"/>
        </w:rPr>
        <w:t xml:space="preserve"> </w:t>
      </w:r>
      <w:r w:rsidRPr="0050765D">
        <w:t>they</w:t>
      </w:r>
      <w:r w:rsidRPr="0050765D">
        <w:rPr>
          <w:spacing w:val="4"/>
        </w:rPr>
        <w:t xml:space="preserve"> </w:t>
      </w:r>
      <w:r w:rsidRPr="0050765D">
        <w:t>taught</w:t>
      </w:r>
      <w:r w:rsidRPr="0050765D">
        <w:rPr>
          <w:spacing w:val="1"/>
        </w:rPr>
        <w:t xml:space="preserve"> </w:t>
      </w:r>
      <w:r w:rsidRPr="0050765D">
        <w:t>the</w:t>
      </w:r>
      <w:r w:rsidRPr="0050765D">
        <w:rPr>
          <w:spacing w:val="5"/>
        </w:rPr>
        <w:t xml:space="preserve"> </w:t>
      </w:r>
      <w:r w:rsidRPr="0050765D">
        <w:t>Bahá'í</w:t>
      </w:r>
      <w:r w:rsidRPr="0050765D">
        <w:rPr>
          <w:spacing w:val="1"/>
        </w:rPr>
        <w:t xml:space="preserve"> </w:t>
      </w:r>
      <w:r w:rsidRPr="0050765D">
        <w:t>Faith</w:t>
      </w:r>
      <w:r w:rsidRPr="0050765D">
        <w:rPr>
          <w:spacing w:val="3"/>
        </w:rPr>
        <w:t xml:space="preserve"> </w:t>
      </w:r>
      <w:r w:rsidRPr="0050765D">
        <w:t>in</w:t>
      </w:r>
      <w:r w:rsidRPr="0050765D">
        <w:rPr>
          <w:spacing w:val="7"/>
        </w:rPr>
        <w:t xml:space="preserve"> </w:t>
      </w:r>
      <w:r w:rsidRPr="0050765D">
        <w:t>Malaya</w:t>
      </w:r>
      <w:r w:rsidRPr="0050765D">
        <w:rPr>
          <w:spacing w:val="-1"/>
        </w:rPr>
        <w:t>.</w:t>
      </w:r>
      <w:r>
        <w:rPr>
          <w:spacing w:val="-1"/>
        </w:rPr>
        <w:t>[</w:t>
      </w:r>
      <w:r w:rsidRPr="0050765D">
        <w:rPr>
          <w:rStyle w:val="FootnoteReference"/>
          <w:spacing w:val="-1"/>
        </w:rPr>
        <w:footnoteReference w:id="13"/>
      </w:r>
      <w:r>
        <w:rPr>
          <w:rStyle w:val="FootnoteReference"/>
          <w:spacing w:val="-1"/>
        </w:rPr>
        <w:t>]</w:t>
      </w:r>
      <w:r w:rsidRPr="0050765D">
        <w:rPr>
          <w:spacing w:val="-1"/>
        </w:rPr>
        <w:t xml:space="preserve"> </w:t>
      </w:r>
      <w:r w:rsidRPr="0050765D">
        <w:t>It</w:t>
      </w:r>
      <w:r w:rsidRPr="0050765D">
        <w:rPr>
          <w:spacing w:val="8"/>
        </w:rPr>
        <w:t xml:space="preserve"> </w:t>
      </w:r>
      <w:r w:rsidRPr="0050765D">
        <w:t>m</w:t>
      </w:r>
      <w:r w:rsidRPr="0050765D">
        <w:rPr>
          <w:spacing w:val="-1"/>
        </w:rPr>
        <w:t>a</w:t>
      </w:r>
      <w:r w:rsidRPr="0050765D">
        <w:rPr>
          <w:spacing w:val="1"/>
        </w:rPr>
        <w:t>y</w:t>
      </w:r>
      <w:r w:rsidRPr="0050765D">
        <w:t>,</w:t>
      </w:r>
      <w:r w:rsidRPr="0050765D">
        <w:rPr>
          <w:spacing w:val="3"/>
        </w:rPr>
        <w:t xml:space="preserve"> </w:t>
      </w:r>
      <w:r w:rsidRPr="0050765D">
        <w:rPr>
          <w:spacing w:val="1"/>
        </w:rPr>
        <w:t>h</w:t>
      </w:r>
      <w:r w:rsidRPr="0050765D">
        <w:rPr>
          <w:spacing w:val="2"/>
        </w:rPr>
        <w:t>o</w:t>
      </w:r>
      <w:r w:rsidRPr="0050765D">
        <w:rPr>
          <w:spacing w:val="-3"/>
        </w:rPr>
        <w:t>w</w:t>
      </w:r>
      <w:r w:rsidRPr="0050765D">
        <w:t>e</w:t>
      </w:r>
      <w:r w:rsidRPr="0050765D">
        <w:rPr>
          <w:spacing w:val="2"/>
        </w:rPr>
        <w:t>v</w:t>
      </w:r>
      <w:r w:rsidRPr="0050765D">
        <w:t>e</w:t>
      </w:r>
      <w:r w:rsidRPr="0050765D">
        <w:rPr>
          <w:spacing w:val="1"/>
        </w:rPr>
        <w:t>r</w:t>
      </w:r>
      <w:r w:rsidRPr="0050765D">
        <w:t>,</w:t>
      </w:r>
      <w:r w:rsidRPr="0050765D">
        <w:rPr>
          <w:spacing w:val="2"/>
        </w:rPr>
        <w:t xml:space="preserve"> b</w:t>
      </w:r>
      <w:r w:rsidRPr="0050765D">
        <w:t>e that</w:t>
      </w:r>
      <w:r w:rsidRPr="0050765D">
        <w:rPr>
          <w:spacing w:val="-5"/>
        </w:rPr>
        <w:t xml:space="preserve"> </w:t>
      </w:r>
      <w:r w:rsidRPr="0050765D">
        <w:t>he</w:t>
      </w:r>
      <w:r w:rsidRPr="0050765D">
        <w:rPr>
          <w:spacing w:val="-3"/>
        </w:rPr>
        <w:t xml:space="preserve"> </w:t>
      </w:r>
      <w:r w:rsidRPr="0050765D">
        <w:rPr>
          <w:spacing w:val="-1"/>
        </w:rPr>
        <w:t>w</w:t>
      </w:r>
      <w:r w:rsidRPr="0050765D">
        <w:rPr>
          <w:spacing w:val="1"/>
        </w:rPr>
        <w:t>a</w:t>
      </w:r>
      <w:r w:rsidRPr="0050765D">
        <w:t>s</w:t>
      </w:r>
      <w:r w:rsidRPr="0050765D">
        <w:rPr>
          <w:spacing w:val="-4"/>
        </w:rPr>
        <w:t xml:space="preserve"> </w:t>
      </w:r>
      <w:r w:rsidRPr="0050765D">
        <w:t>counting</w:t>
      </w:r>
      <w:r w:rsidRPr="0050765D">
        <w:rPr>
          <w:spacing w:val="-10"/>
        </w:rPr>
        <w:t xml:space="preserve"> </w:t>
      </w:r>
      <w:r w:rsidRPr="0050765D">
        <w:t>Singapore</w:t>
      </w:r>
      <w:r w:rsidRPr="0050765D">
        <w:rPr>
          <w:spacing w:val="-12"/>
        </w:rPr>
        <w:t xml:space="preserve"> </w:t>
      </w:r>
      <w:r w:rsidRPr="0050765D">
        <w:t>as</w:t>
      </w:r>
      <w:r w:rsidRPr="0050765D">
        <w:rPr>
          <w:spacing w:val="-2"/>
        </w:rPr>
        <w:t xml:space="preserve"> </w:t>
      </w:r>
      <w:r w:rsidRPr="0050765D">
        <w:t>being</w:t>
      </w:r>
      <w:r w:rsidRPr="0050765D">
        <w:rPr>
          <w:spacing w:val="-7"/>
        </w:rPr>
        <w:t xml:space="preserve"> </w:t>
      </w:r>
      <w:r w:rsidRPr="0050765D">
        <w:t>part</w:t>
      </w:r>
      <w:r w:rsidRPr="0050765D">
        <w:rPr>
          <w:spacing w:val="-5"/>
        </w:rPr>
        <w:t xml:space="preserve"> </w:t>
      </w:r>
      <w:r w:rsidRPr="0050765D">
        <w:t>of</w:t>
      </w:r>
      <w:r w:rsidRPr="0050765D">
        <w:rPr>
          <w:spacing w:val="-2"/>
        </w:rPr>
        <w:t xml:space="preserve"> </w:t>
      </w:r>
      <w:r w:rsidRPr="0050765D">
        <w:t>Malaya.”</w:t>
      </w:r>
      <w:r>
        <w:t>[</w:t>
      </w:r>
      <w:r w:rsidRPr="0050765D">
        <w:rPr>
          <w:rStyle w:val="FootnoteReference"/>
        </w:rPr>
        <w:footnoteReference w:id="14"/>
      </w:r>
      <w:r>
        <w:rPr>
          <w:rStyle w:val="FootnoteReference"/>
        </w:rPr>
        <w:t>]</w:t>
      </w:r>
    </w:p>
    <w:p w14:paraId="181D3724" w14:textId="77777777" w:rsidR="006E0CCA" w:rsidRPr="0050765D" w:rsidRDefault="006E5B28" w:rsidP="00615BE7"/>
    <w:p w14:paraId="469CE295" w14:textId="28A15774" w:rsidR="006E0CCA" w:rsidRPr="0050765D" w:rsidRDefault="00910FCA" w:rsidP="00615BE7">
      <w:r w:rsidRPr="0050765D">
        <w:t>“…In</w:t>
      </w:r>
      <w:r w:rsidRPr="0050765D">
        <w:rPr>
          <w:spacing w:val="3"/>
        </w:rPr>
        <w:t xml:space="preserve"> </w:t>
      </w:r>
      <w:r w:rsidRPr="0050765D">
        <w:t>some</w:t>
      </w:r>
      <w:r w:rsidRPr="0050765D">
        <w:rPr>
          <w:spacing w:val="4"/>
        </w:rPr>
        <w:t xml:space="preserve"> </w:t>
      </w:r>
      <w:r w:rsidRPr="0050765D">
        <w:t>of</w:t>
      </w:r>
      <w:r w:rsidRPr="0050765D">
        <w:rPr>
          <w:spacing w:val="8"/>
        </w:rPr>
        <w:t xml:space="preserve"> </w:t>
      </w:r>
      <w:r w:rsidRPr="0050765D">
        <w:t>the</w:t>
      </w:r>
      <w:r w:rsidRPr="0050765D">
        <w:rPr>
          <w:spacing w:val="6"/>
        </w:rPr>
        <w:t xml:space="preserve"> </w:t>
      </w:r>
      <w:r w:rsidRPr="0050765D">
        <w:t>letters</w:t>
      </w:r>
      <w:r w:rsidRPr="0050765D">
        <w:rPr>
          <w:spacing w:val="3"/>
        </w:rPr>
        <w:t xml:space="preserve"> </w:t>
      </w:r>
      <w:r w:rsidRPr="0050765D">
        <w:t>that</w:t>
      </w:r>
      <w:r w:rsidRPr="0050765D">
        <w:rPr>
          <w:spacing w:val="5"/>
        </w:rPr>
        <w:t xml:space="preserve"> </w:t>
      </w:r>
      <w:r w:rsidRPr="0050765D">
        <w:t>Siy</w:t>
      </w:r>
      <w:r w:rsidRPr="0050765D">
        <w:rPr>
          <w:spacing w:val="-1"/>
        </w:rPr>
        <w:t>y</w:t>
      </w:r>
      <w:r w:rsidRPr="0050765D">
        <w:t>id</w:t>
      </w:r>
      <w:r w:rsidRPr="0050765D">
        <w:rPr>
          <w:spacing w:val="2"/>
        </w:rPr>
        <w:t xml:space="preserve"> </w:t>
      </w:r>
      <w:r w:rsidRPr="0050765D">
        <w:t>Mustafa Rumi</w:t>
      </w:r>
      <w:r w:rsidRPr="0050765D">
        <w:rPr>
          <w:spacing w:val="3"/>
        </w:rPr>
        <w:t xml:space="preserve"> </w:t>
      </w:r>
      <w:r w:rsidRPr="0050765D">
        <w:t>had</w:t>
      </w:r>
      <w:r w:rsidRPr="0050765D">
        <w:rPr>
          <w:spacing w:val="5"/>
        </w:rPr>
        <w:t xml:space="preserve"> </w:t>
      </w:r>
      <w:r w:rsidRPr="0050765D">
        <w:rPr>
          <w:spacing w:val="-3"/>
        </w:rPr>
        <w:t>w</w:t>
      </w:r>
      <w:r w:rsidRPr="0050765D">
        <w:t>ritten,</w:t>
      </w:r>
      <w:r w:rsidRPr="0050765D">
        <w:rPr>
          <w:spacing w:val="2"/>
        </w:rPr>
        <w:t xml:space="preserve"> </w:t>
      </w:r>
      <w:r w:rsidRPr="0050765D">
        <w:t>he mentioned a</w:t>
      </w:r>
      <w:r w:rsidRPr="0050765D">
        <w:rPr>
          <w:spacing w:val="11"/>
        </w:rPr>
        <w:t xml:space="preserve"> </w:t>
      </w:r>
      <w:r w:rsidRPr="0050765D">
        <w:t>few</w:t>
      </w:r>
      <w:r w:rsidRPr="0050765D">
        <w:rPr>
          <w:spacing w:val="5"/>
        </w:rPr>
        <w:t xml:space="preserve"> </w:t>
      </w:r>
      <w:r w:rsidRPr="0050765D">
        <w:t>countries</w:t>
      </w:r>
      <w:r w:rsidRPr="0050765D">
        <w:rPr>
          <w:spacing w:val="2"/>
        </w:rPr>
        <w:t xml:space="preserve"> </w:t>
      </w:r>
      <w:r w:rsidRPr="0050765D">
        <w:t>that</w:t>
      </w:r>
      <w:r w:rsidRPr="0050765D">
        <w:rPr>
          <w:spacing w:val="8"/>
        </w:rPr>
        <w:t xml:space="preserve"> </w:t>
      </w:r>
      <w:r w:rsidRPr="0050765D">
        <w:t>had</w:t>
      </w:r>
      <w:r w:rsidRPr="0050765D">
        <w:rPr>
          <w:spacing w:val="8"/>
        </w:rPr>
        <w:t xml:space="preserve"> </w:t>
      </w:r>
      <w:r w:rsidRPr="0050765D">
        <w:t>been</w:t>
      </w:r>
      <w:r w:rsidRPr="0050765D">
        <w:rPr>
          <w:spacing w:val="7"/>
        </w:rPr>
        <w:t xml:space="preserve"> </w:t>
      </w:r>
      <w:r w:rsidRPr="0050765D">
        <w:t>visited</w:t>
      </w:r>
      <w:r w:rsidRPr="0050765D">
        <w:rPr>
          <w:spacing w:val="5"/>
        </w:rPr>
        <w:t xml:space="preserve"> </w:t>
      </w:r>
      <w:r w:rsidRPr="0050765D">
        <w:t>by</w:t>
      </w:r>
      <w:r w:rsidRPr="0050765D">
        <w:rPr>
          <w:spacing w:val="10"/>
        </w:rPr>
        <w:t xml:space="preserve"> </w:t>
      </w:r>
      <w:r w:rsidRPr="0050765D">
        <w:t>Ja</w:t>
      </w:r>
      <w:r w:rsidRPr="0050765D">
        <w:rPr>
          <w:spacing w:val="-1"/>
        </w:rPr>
        <w:t>m</w:t>
      </w:r>
      <w:r w:rsidRPr="0050765D">
        <w:t>al</w:t>
      </w:r>
      <w:r w:rsidRPr="0050765D">
        <w:rPr>
          <w:spacing w:val="5"/>
        </w:rPr>
        <w:t xml:space="preserve"> </w:t>
      </w:r>
      <w:r w:rsidRPr="0050765D">
        <w:t>Effendi;</w:t>
      </w:r>
      <w:r w:rsidRPr="0050765D">
        <w:rPr>
          <w:spacing w:val="3"/>
        </w:rPr>
        <w:t xml:space="preserve"> </w:t>
      </w:r>
      <w:r w:rsidRPr="0050765D">
        <w:t>among these</w:t>
      </w:r>
      <w:r w:rsidRPr="0050765D">
        <w:rPr>
          <w:spacing w:val="6"/>
        </w:rPr>
        <w:t xml:space="preserve"> </w:t>
      </w:r>
      <w:r w:rsidRPr="0050765D">
        <w:rPr>
          <w:spacing w:val="-1"/>
        </w:rPr>
        <w:t>w</w:t>
      </w:r>
      <w:r w:rsidRPr="0050765D">
        <w:t>ere</w:t>
      </w:r>
      <w:r w:rsidRPr="0050765D">
        <w:rPr>
          <w:spacing w:val="10"/>
        </w:rPr>
        <w:t xml:space="preserve"> </w:t>
      </w:r>
      <w:r w:rsidRPr="0050765D">
        <w:t>Ceylon,</w:t>
      </w:r>
      <w:r w:rsidRPr="0050765D">
        <w:rPr>
          <w:spacing w:val="3"/>
        </w:rPr>
        <w:t xml:space="preserve"> </w:t>
      </w:r>
      <w:r w:rsidRPr="0050765D">
        <w:t>Punjab, Burma,</w:t>
      </w:r>
      <w:r w:rsidRPr="0050765D">
        <w:rPr>
          <w:spacing w:val="4"/>
        </w:rPr>
        <w:t xml:space="preserve"> </w:t>
      </w:r>
      <w:r w:rsidRPr="0050765D">
        <w:t>Malaya, Siam,</w:t>
      </w:r>
      <w:r w:rsidRPr="0050765D">
        <w:rPr>
          <w:spacing w:val="5"/>
        </w:rPr>
        <w:t xml:space="preserve"> </w:t>
      </w:r>
      <w:r w:rsidRPr="0050765D">
        <w:t>Java</w:t>
      </w:r>
      <w:r w:rsidRPr="0050765D">
        <w:rPr>
          <w:spacing w:val="5"/>
        </w:rPr>
        <w:t xml:space="preserve"> </w:t>
      </w:r>
      <w:r w:rsidRPr="0050765D">
        <w:t>and</w:t>
      </w:r>
      <w:r w:rsidRPr="0050765D">
        <w:rPr>
          <w:spacing w:val="6"/>
        </w:rPr>
        <w:t xml:space="preserve"> </w:t>
      </w:r>
      <w:r w:rsidRPr="0050765D">
        <w:t>the</w:t>
      </w:r>
      <w:r w:rsidRPr="0050765D">
        <w:rPr>
          <w:spacing w:val="7"/>
        </w:rPr>
        <w:t xml:space="preserve"> </w:t>
      </w:r>
      <w:r w:rsidRPr="0050765D">
        <w:t>islands</w:t>
      </w:r>
      <w:r w:rsidRPr="0050765D">
        <w:rPr>
          <w:spacing w:val="2"/>
        </w:rPr>
        <w:t xml:space="preserve"> </w:t>
      </w:r>
      <w:r w:rsidRPr="0050765D">
        <w:t>of Celebes</w:t>
      </w:r>
      <w:r w:rsidRPr="0050765D">
        <w:rPr>
          <w:spacing w:val="-9"/>
        </w:rPr>
        <w:t xml:space="preserve"> </w:t>
      </w:r>
      <w:r w:rsidRPr="0050765D">
        <w:rPr>
          <w:spacing w:val="2"/>
        </w:rPr>
        <w:t>a</w:t>
      </w:r>
      <w:r w:rsidRPr="0050765D">
        <w:t>nd</w:t>
      </w:r>
      <w:r w:rsidRPr="0050765D">
        <w:rPr>
          <w:spacing w:val="-5"/>
        </w:rPr>
        <w:t xml:space="preserve"> </w:t>
      </w:r>
      <w:r w:rsidRPr="0050765D">
        <w:t>Bali.</w:t>
      </w:r>
    </w:p>
    <w:p w14:paraId="50A4C346" w14:textId="77777777" w:rsidR="00F54C46" w:rsidRPr="0050765D" w:rsidRDefault="006E5B28" w:rsidP="00615BE7"/>
    <w:p w14:paraId="10998601" w14:textId="2EAFDC89" w:rsidR="006E0CCA" w:rsidRPr="0050765D" w:rsidRDefault="00910FCA" w:rsidP="00615BE7">
      <w:r w:rsidRPr="0050765D">
        <w:t>After</w:t>
      </w:r>
      <w:r w:rsidRPr="0050765D">
        <w:rPr>
          <w:spacing w:val="-3"/>
        </w:rPr>
        <w:t xml:space="preserve"> </w:t>
      </w:r>
      <w:r w:rsidRPr="0050765D">
        <w:t>this</w:t>
      </w:r>
      <w:r w:rsidRPr="0050765D">
        <w:rPr>
          <w:spacing w:val="-1"/>
        </w:rPr>
        <w:t xml:space="preserve"> </w:t>
      </w:r>
      <w:r w:rsidRPr="0050765D">
        <w:t>teaching</w:t>
      </w:r>
      <w:r w:rsidRPr="0050765D">
        <w:rPr>
          <w:spacing w:val="-7"/>
        </w:rPr>
        <w:t xml:space="preserve"> </w:t>
      </w:r>
      <w:r w:rsidRPr="0050765D">
        <w:t>trip,</w:t>
      </w:r>
      <w:r w:rsidRPr="0050765D">
        <w:rPr>
          <w:spacing w:val="-2"/>
        </w:rPr>
        <w:t xml:space="preserve"> </w:t>
      </w:r>
      <w:r w:rsidRPr="0050765D">
        <w:t>Jamal</w:t>
      </w:r>
      <w:r w:rsidRPr="0050765D">
        <w:rPr>
          <w:spacing w:val="-4"/>
        </w:rPr>
        <w:t xml:space="preserve"> </w:t>
      </w:r>
      <w:r w:rsidRPr="0050765D">
        <w:t>Effendi</w:t>
      </w:r>
      <w:r w:rsidRPr="0050765D">
        <w:rPr>
          <w:spacing w:val="-6"/>
        </w:rPr>
        <w:t xml:space="preserve"> </w:t>
      </w:r>
      <w:r w:rsidRPr="0050765D">
        <w:t>and</w:t>
      </w:r>
      <w:r w:rsidRPr="0050765D">
        <w:rPr>
          <w:spacing w:val="-2"/>
        </w:rPr>
        <w:t xml:space="preserve"> </w:t>
      </w:r>
      <w:r w:rsidRPr="0050765D">
        <w:t>Siyyid</w:t>
      </w:r>
      <w:r w:rsidRPr="0050765D">
        <w:rPr>
          <w:spacing w:val="-4"/>
        </w:rPr>
        <w:t xml:space="preserve"> </w:t>
      </w:r>
      <w:r w:rsidRPr="0050765D">
        <w:t>Mustafa</w:t>
      </w:r>
      <w:r w:rsidRPr="0050765D">
        <w:rPr>
          <w:spacing w:val="-7"/>
        </w:rPr>
        <w:t xml:space="preserve"> </w:t>
      </w:r>
      <w:r w:rsidRPr="0050765D">
        <w:t>Rumi</w:t>
      </w:r>
      <w:r w:rsidRPr="0050765D">
        <w:rPr>
          <w:spacing w:val="-4"/>
        </w:rPr>
        <w:t xml:space="preserve"> </w:t>
      </w:r>
      <w:r w:rsidRPr="0050765D">
        <w:t>returned</w:t>
      </w:r>
      <w:r w:rsidRPr="0050765D">
        <w:rPr>
          <w:spacing w:val="-8"/>
        </w:rPr>
        <w:t xml:space="preserve"> </w:t>
      </w:r>
      <w:r w:rsidRPr="0050765D">
        <w:t xml:space="preserve">to Singapore. Jamal Effendi remained in Singapore </w:t>
      </w:r>
      <w:r w:rsidRPr="0050765D">
        <w:rPr>
          <w:spacing w:val="-2"/>
        </w:rPr>
        <w:t>w</w:t>
      </w:r>
      <w:r w:rsidRPr="0050765D">
        <w:rPr>
          <w:spacing w:val="1"/>
        </w:rPr>
        <w:t>h</w:t>
      </w:r>
      <w:r w:rsidRPr="0050765D">
        <w:t>ile Siyyid Mustaffa Rumi</w:t>
      </w:r>
      <w:r w:rsidRPr="0050765D">
        <w:rPr>
          <w:spacing w:val="-6"/>
        </w:rPr>
        <w:t xml:space="preserve"> </w:t>
      </w:r>
      <w:r w:rsidRPr="0050765D">
        <w:rPr>
          <w:spacing w:val="-2"/>
        </w:rPr>
        <w:t>w</w:t>
      </w:r>
      <w:r w:rsidRPr="0050765D">
        <w:t>ent</w:t>
      </w:r>
      <w:r w:rsidRPr="0050765D">
        <w:rPr>
          <w:spacing w:val="-3"/>
        </w:rPr>
        <w:t xml:space="preserve"> </w:t>
      </w:r>
      <w:r w:rsidRPr="0050765D">
        <w:t>to</w:t>
      </w:r>
      <w:r w:rsidRPr="0050765D">
        <w:rPr>
          <w:spacing w:val="-1"/>
        </w:rPr>
        <w:t xml:space="preserve"> </w:t>
      </w:r>
      <w:r w:rsidRPr="0050765D">
        <w:t>Rangoon</w:t>
      </w:r>
      <w:r w:rsidRPr="0050765D">
        <w:rPr>
          <w:spacing w:val="-10"/>
        </w:rPr>
        <w:t xml:space="preserve"> </w:t>
      </w:r>
      <w:r w:rsidRPr="0050765D">
        <w:t>to</w:t>
      </w:r>
      <w:r w:rsidRPr="0050765D">
        <w:rPr>
          <w:spacing w:val="-1"/>
        </w:rPr>
        <w:t xml:space="preserve"> </w:t>
      </w:r>
      <w:r w:rsidRPr="0050765D">
        <w:t>purchase</w:t>
      </w:r>
      <w:r w:rsidRPr="0050765D">
        <w:rPr>
          <w:spacing w:val="-10"/>
        </w:rPr>
        <w:t xml:space="preserve"> </w:t>
      </w:r>
      <w:r w:rsidRPr="0050765D">
        <w:t>some</w:t>
      </w:r>
      <w:r w:rsidRPr="0050765D">
        <w:rPr>
          <w:spacing w:val="-5"/>
        </w:rPr>
        <w:t xml:space="preserve"> </w:t>
      </w:r>
      <w:r w:rsidRPr="0050765D">
        <w:t>g</w:t>
      </w:r>
      <w:r w:rsidRPr="0050765D">
        <w:rPr>
          <w:spacing w:val="-2"/>
        </w:rPr>
        <w:t>i</w:t>
      </w:r>
      <w:r w:rsidRPr="0050765D">
        <w:t>fts</w:t>
      </w:r>
      <w:r w:rsidRPr="0050765D">
        <w:rPr>
          <w:spacing w:val="-4"/>
        </w:rPr>
        <w:t xml:space="preserve"> </w:t>
      </w:r>
      <w:r w:rsidRPr="0050765D">
        <w:t>to</w:t>
      </w:r>
      <w:r w:rsidRPr="0050765D">
        <w:rPr>
          <w:spacing w:val="-1"/>
        </w:rPr>
        <w:t xml:space="preserve"> </w:t>
      </w:r>
      <w:r w:rsidRPr="0050765D">
        <w:t>be</w:t>
      </w:r>
      <w:r w:rsidRPr="0050765D">
        <w:rPr>
          <w:spacing w:val="-2"/>
        </w:rPr>
        <w:t xml:space="preserve"> </w:t>
      </w:r>
      <w:r w:rsidRPr="0050765D">
        <w:t>given</w:t>
      </w:r>
      <w:r w:rsidRPr="0050765D">
        <w:rPr>
          <w:spacing w:val="-5"/>
        </w:rPr>
        <w:t xml:space="preserve"> </w:t>
      </w:r>
      <w:r w:rsidRPr="0050765D">
        <w:t>to</w:t>
      </w:r>
      <w:r w:rsidRPr="0050765D">
        <w:rPr>
          <w:spacing w:val="-1"/>
        </w:rPr>
        <w:t xml:space="preserve"> </w:t>
      </w:r>
      <w:r w:rsidRPr="0050765D">
        <w:t>the</w:t>
      </w:r>
      <w:r w:rsidRPr="0050765D">
        <w:rPr>
          <w:spacing w:val="-3"/>
        </w:rPr>
        <w:t xml:space="preserve"> </w:t>
      </w:r>
      <w:r w:rsidRPr="0050765D">
        <w:t>King</w:t>
      </w:r>
      <w:r w:rsidRPr="0050765D">
        <w:rPr>
          <w:spacing w:val="-5"/>
        </w:rPr>
        <w:t xml:space="preserve"> </w:t>
      </w:r>
      <w:r w:rsidRPr="0050765D">
        <w:t>of</w:t>
      </w:r>
      <w:r w:rsidRPr="0050765D">
        <w:rPr>
          <w:spacing w:val="-1"/>
        </w:rPr>
        <w:t xml:space="preserve"> </w:t>
      </w:r>
      <w:r w:rsidRPr="0050765D">
        <w:t>Siam on</w:t>
      </w:r>
      <w:r w:rsidRPr="0050765D">
        <w:rPr>
          <w:spacing w:val="9"/>
        </w:rPr>
        <w:t xml:space="preserve"> </w:t>
      </w:r>
      <w:r w:rsidRPr="0050765D">
        <w:t>their</w:t>
      </w:r>
      <w:r w:rsidRPr="0050765D">
        <w:rPr>
          <w:spacing w:val="4"/>
        </w:rPr>
        <w:t xml:space="preserve"> </w:t>
      </w:r>
      <w:r w:rsidRPr="0050765D">
        <w:t>next</w:t>
      </w:r>
      <w:r w:rsidRPr="0050765D">
        <w:rPr>
          <w:spacing w:val="7"/>
        </w:rPr>
        <w:t xml:space="preserve"> </w:t>
      </w:r>
      <w:r w:rsidRPr="0050765D">
        <w:t>planned</w:t>
      </w:r>
      <w:r w:rsidRPr="0050765D">
        <w:rPr>
          <w:spacing w:val="2"/>
        </w:rPr>
        <w:t xml:space="preserve"> </w:t>
      </w:r>
      <w:r w:rsidRPr="0050765D">
        <w:t>visit.</w:t>
      </w:r>
      <w:r w:rsidRPr="0050765D">
        <w:rPr>
          <w:spacing w:val="6"/>
        </w:rPr>
        <w:t xml:space="preserve"> </w:t>
      </w:r>
      <w:r w:rsidRPr="0050765D">
        <w:t>When</w:t>
      </w:r>
      <w:r w:rsidRPr="0050765D">
        <w:rPr>
          <w:spacing w:val="4"/>
        </w:rPr>
        <w:t xml:space="preserve"> </w:t>
      </w:r>
      <w:r w:rsidRPr="0050765D">
        <w:t>Siyyid</w:t>
      </w:r>
      <w:r w:rsidRPr="0050765D">
        <w:rPr>
          <w:spacing w:val="3"/>
        </w:rPr>
        <w:t xml:space="preserve"> </w:t>
      </w:r>
      <w:r w:rsidRPr="0050765D">
        <w:t>Mustaffa Rumi</w:t>
      </w:r>
      <w:r w:rsidRPr="0050765D">
        <w:rPr>
          <w:spacing w:val="4"/>
        </w:rPr>
        <w:t xml:space="preserve"> </w:t>
      </w:r>
      <w:r w:rsidRPr="0050765D">
        <w:t>returned to Singapore,</w:t>
      </w:r>
      <w:r w:rsidRPr="0050765D">
        <w:rPr>
          <w:spacing w:val="-9"/>
        </w:rPr>
        <w:t xml:space="preserve"> </w:t>
      </w:r>
      <w:r w:rsidRPr="0050765D">
        <w:t>both</w:t>
      </w:r>
      <w:r w:rsidRPr="0050765D">
        <w:rPr>
          <w:spacing w:val="-1"/>
        </w:rPr>
        <w:t xml:space="preserve"> </w:t>
      </w:r>
      <w:r w:rsidRPr="0050765D">
        <w:t>of</w:t>
      </w:r>
      <w:r w:rsidRPr="0050765D">
        <w:rPr>
          <w:spacing w:val="2"/>
        </w:rPr>
        <w:t xml:space="preserve"> </w:t>
      </w:r>
      <w:r w:rsidRPr="0050765D">
        <w:t>them</w:t>
      </w:r>
      <w:r w:rsidRPr="0050765D">
        <w:rPr>
          <w:spacing w:val="-2"/>
        </w:rPr>
        <w:t xml:space="preserve"> </w:t>
      </w:r>
      <w:r w:rsidRPr="0050765D">
        <w:t>left for Siam</w:t>
      </w:r>
      <w:r w:rsidRPr="0050765D">
        <w:rPr>
          <w:spacing w:val="-2"/>
        </w:rPr>
        <w:t xml:space="preserve"> </w:t>
      </w:r>
      <w:r w:rsidRPr="0050765D">
        <w:t>to</w:t>
      </w:r>
      <w:r w:rsidRPr="0050765D">
        <w:rPr>
          <w:spacing w:val="4"/>
        </w:rPr>
        <w:t xml:space="preserve"> </w:t>
      </w:r>
      <w:r w:rsidRPr="0050765D">
        <w:t>meet</w:t>
      </w:r>
      <w:r w:rsidRPr="0050765D">
        <w:rPr>
          <w:spacing w:val="-1"/>
        </w:rPr>
        <w:t xml:space="preserve"> </w:t>
      </w:r>
      <w:r w:rsidRPr="0050765D">
        <w:t>the</w:t>
      </w:r>
      <w:r w:rsidRPr="0050765D">
        <w:rPr>
          <w:spacing w:val="1"/>
        </w:rPr>
        <w:t xml:space="preserve"> </w:t>
      </w:r>
      <w:r w:rsidRPr="0050765D">
        <w:t>King:</w:t>
      </w:r>
      <w:r w:rsidRPr="0050765D">
        <w:rPr>
          <w:spacing w:val="-2"/>
        </w:rPr>
        <w:t xml:space="preserve"> </w:t>
      </w:r>
      <w:r w:rsidRPr="0050765D">
        <w:t>ho</w:t>
      </w:r>
      <w:r w:rsidRPr="0050765D">
        <w:rPr>
          <w:spacing w:val="-2"/>
        </w:rPr>
        <w:t>w</w:t>
      </w:r>
      <w:r w:rsidRPr="0050765D">
        <w:rPr>
          <w:spacing w:val="-1"/>
        </w:rPr>
        <w:t>e</w:t>
      </w:r>
      <w:r w:rsidRPr="0050765D">
        <w:t>ver,</w:t>
      </w:r>
      <w:r w:rsidRPr="0050765D">
        <w:rPr>
          <w:spacing w:val="-5"/>
        </w:rPr>
        <w:t xml:space="preserve"> </w:t>
      </w:r>
      <w:r w:rsidRPr="0050765D">
        <w:t>at</w:t>
      </w:r>
      <w:r w:rsidRPr="0050765D">
        <w:rPr>
          <w:spacing w:val="3"/>
        </w:rPr>
        <w:t xml:space="preserve"> </w:t>
      </w:r>
      <w:r w:rsidRPr="0050765D">
        <w:t>that time of</w:t>
      </w:r>
      <w:r w:rsidRPr="0050765D">
        <w:rPr>
          <w:spacing w:val="3"/>
        </w:rPr>
        <w:t xml:space="preserve"> </w:t>
      </w:r>
      <w:r w:rsidRPr="0050765D">
        <w:t>their</w:t>
      </w:r>
      <w:r w:rsidRPr="0050765D">
        <w:rPr>
          <w:spacing w:val="-1"/>
        </w:rPr>
        <w:t xml:space="preserve"> </w:t>
      </w:r>
      <w:r w:rsidRPr="0050765D">
        <w:t>arrival,</w:t>
      </w:r>
      <w:r w:rsidRPr="0050765D">
        <w:rPr>
          <w:spacing w:val="-4"/>
        </w:rPr>
        <w:t xml:space="preserve"> </w:t>
      </w:r>
      <w:r w:rsidRPr="0050765D">
        <w:t>King</w:t>
      </w:r>
      <w:r w:rsidRPr="0050765D">
        <w:rPr>
          <w:spacing w:val="-1"/>
        </w:rPr>
        <w:t xml:space="preserve"> </w:t>
      </w:r>
      <w:r w:rsidRPr="0050765D">
        <w:t>Chulalong</w:t>
      </w:r>
      <w:r w:rsidRPr="0050765D">
        <w:rPr>
          <w:spacing w:val="-2"/>
        </w:rPr>
        <w:t>k</w:t>
      </w:r>
      <w:r w:rsidRPr="0050765D">
        <w:t>orn’s</w:t>
      </w:r>
      <w:r w:rsidRPr="0050765D">
        <w:rPr>
          <w:spacing w:val="-14"/>
        </w:rPr>
        <w:t xml:space="preserve"> </w:t>
      </w:r>
      <w:r w:rsidRPr="0050765D">
        <w:t>mother</w:t>
      </w:r>
      <w:r w:rsidRPr="0050765D">
        <w:rPr>
          <w:spacing w:val="-4"/>
        </w:rPr>
        <w:t xml:space="preserve"> </w:t>
      </w:r>
      <w:r w:rsidRPr="0050765D">
        <w:t>had</w:t>
      </w:r>
      <w:r w:rsidRPr="0050765D">
        <w:rPr>
          <w:spacing w:val="-1"/>
        </w:rPr>
        <w:t xml:space="preserve"> </w:t>
      </w:r>
      <w:r w:rsidRPr="0050765D">
        <w:t>just</w:t>
      </w:r>
      <w:r w:rsidRPr="0050765D">
        <w:rPr>
          <w:spacing w:val="-1"/>
        </w:rPr>
        <w:t xml:space="preserve"> </w:t>
      </w:r>
      <w:r w:rsidRPr="0050765D">
        <w:t>died.</w:t>
      </w:r>
      <w:r w:rsidRPr="0050765D">
        <w:rPr>
          <w:spacing w:val="-1"/>
        </w:rPr>
        <w:t xml:space="preserve"> </w:t>
      </w:r>
      <w:r w:rsidRPr="0050765D">
        <w:t>T</w:t>
      </w:r>
      <w:r w:rsidRPr="0050765D">
        <w:rPr>
          <w:spacing w:val="2"/>
        </w:rPr>
        <w:t>h</w:t>
      </w:r>
      <w:r w:rsidRPr="0050765D">
        <w:t>e</w:t>
      </w:r>
      <w:r w:rsidRPr="0050765D">
        <w:rPr>
          <w:spacing w:val="2"/>
        </w:rPr>
        <w:t xml:space="preserve"> </w:t>
      </w:r>
      <w:r w:rsidRPr="0050765D">
        <w:t>k</w:t>
      </w:r>
      <w:r w:rsidRPr="0050765D">
        <w:rPr>
          <w:spacing w:val="1"/>
        </w:rPr>
        <w:t>i</w:t>
      </w:r>
      <w:r w:rsidRPr="0050765D">
        <w:t xml:space="preserve">ng </w:t>
      </w:r>
      <w:r w:rsidRPr="0050765D">
        <w:rPr>
          <w:spacing w:val="-3"/>
        </w:rPr>
        <w:t>w</w:t>
      </w:r>
      <w:r w:rsidRPr="0050765D">
        <w:rPr>
          <w:spacing w:val="1"/>
        </w:rPr>
        <w:t>a</w:t>
      </w:r>
      <w:r w:rsidRPr="0050765D">
        <w:t>s in mourning and</w:t>
      </w:r>
      <w:r w:rsidRPr="0050765D">
        <w:rPr>
          <w:spacing w:val="7"/>
        </w:rPr>
        <w:t xml:space="preserve"> </w:t>
      </w:r>
      <w:r w:rsidRPr="0050765D">
        <w:t>refused</w:t>
      </w:r>
      <w:r w:rsidRPr="0050765D">
        <w:rPr>
          <w:spacing w:val="3"/>
        </w:rPr>
        <w:t xml:space="preserve"> </w:t>
      </w:r>
      <w:r w:rsidRPr="0050765D">
        <w:t>to</w:t>
      </w:r>
      <w:r w:rsidRPr="0050765D">
        <w:rPr>
          <w:spacing w:val="9"/>
        </w:rPr>
        <w:t xml:space="preserve"> </w:t>
      </w:r>
      <w:r w:rsidRPr="0050765D">
        <w:t>s</w:t>
      </w:r>
      <w:r w:rsidRPr="0050765D">
        <w:rPr>
          <w:spacing w:val="-2"/>
        </w:rPr>
        <w:t>e</w:t>
      </w:r>
      <w:r w:rsidRPr="0050765D">
        <w:t>e</w:t>
      </w:r>
      <w:r w:rsidRPr="0050765D">
        <w:rPr>
          <w:spacing w:val="9"/>
        </w:rPr>
        <w:t xml:space="preserve"> </w:t>
      </w:r>
      <w:r w:rsidRPr="0050765D">
        <w:t>any</w:t>
      </w:r>
      <w:r w:rsidRPr="0050765D">
        <w:rPr>
          <w:spacing w:val="7"/>
        </w:rPr>
        <w:t xml:space="preserve"> </w:t>
      </w:r>
      <w:r w:rsidRPr="0050765D">
        <w:t>Vis</w:t>
      </w:r>
      <w:r w:rsidRPr="0050765D">
        <w:rPr>
          <w:spacing w:val="1"/>
        </w:rPr>
        <w:t>i</w:t>
      </w:r>
      <w:r w:rsidRPr="0050765D">
        <w:t>tor.</w:t>
      </w:r>
      <w:r w:rsidRPr="0050765D">
        <w:rPr>
          <w:spacing w:val="3"/>
        </w:rPr>
        <w:t xml:space="preserve"> </w:t>
      </w:r>
      <w:r w:rsidRPr="0050765D">
        <w:t>After</w:t>
      </w:r>
      <w:r w:rsidRPr="0050765D">
        <w:rPr>
          <w:spacing w:val="5"/>
        </w:rPr>
        <w:t xml:space="preserve"> </w:t>
      </w:r>
      <w:r w:rsidRPr="0050765D">
        <w:t>staying</w:t>
      </w:r>
      <w:r w:rsidRPr="0050765D">
        <w:rPr>
          <w:spacing w:val="3"/>
        </w:rPr>
        <w:t xml:space="preserve"> </w:t>
      </w:r>
      <w:r w:rsidRPr="0050765D">
        <w:t>in</w:t>
      </w:r>
      <w:r w:rsidRPr="0050765D">
        <w:rPr>
          <w:spacing w:val="9"/>
        </w:rPr>
        <w:t xml:space="preserve"> </w:t>
      </w:r>
      <w:r w:rsidRPr="0050765D">
        <w:t>Thailand</w:t>
      </w:r>
      <w:r w:rsidRPr="0050765D">
        <w:rPr>
          <w:spacing w:val="1"/>
        </w:rPr>
        <w:t xml:space="preserve"> </w:t>
      </w:r>
      <w:r w:rsidRPr="0050765D">
        <w:t>for</w:t>
      </w:r>
      <w:r w:rsidRPr="0050765D">
        <w:rPr>
          <w:spacing w:val="8"/>
        </w:rPr>
        <w:t xml:space="preserve"> </w:t>
      </w:r>
      <w:r w:rsidRPr="0050765D">
        <w:t>a month</w:t>
      </w:r>
      <w:r w:rsidRPr="0050765D">
        <w:rPr>
          <w:spacing w:val="3"/>
        </w:rPr>
        <w:t xml:space="preserve"> </w:t>
      </w:r>
      <w:r w:rsidRPr="0050765D">
        <w:t>or</w:t>
      </w:r>
      <w:r w:rsidRPr="0050765D">
        <w:rPr>
          <w:spacing w:val="9"/>
        </w:rPr>
        <w:t xml:space="preserve"> </w:t>
      </w:r>
      <w:r w:rsidRPr="0050765D">
        <w:t>so,</w:t>
      </w:r>
      <w:r w:rsidRPr="0050765D">
        <w:rPr>
          <w:spacing w:val="8"/>
        </w:rPr>
        <w:t xml:space="preserve"> </w:t>
      </w:r>
      <w:r w:rsidRPr="0050765D">
        <w:t>they</w:t>
      </w:r>
      <w:r w:rsidRPr="0050765D">
        <w:rPr>
          <w:spacing w:val="7"/>
        </w:rPr>
        <w:t xml:space="preserve"> </w:t>
      </w:r>
      <w:r w:rsidRPr="0050765D">
        <w:rPr>
          <w:spacing w:val="-2"/>
        </w:rPr>
        <w:t>w</w:t>
      </w:r>
      <w:r w:rsidRPr="0050765D">
        <w:t>ent</w:t>
      </w:r>
      <w:r w:rsidRPr="0050765D">
        <w:rPr>
          <w:spacing w:val="7"/>
        </w:rPr>
        <w:t xml:space="preserve"> </w:t>
      </w:r>
      <w:r w:rsidRPr="0050765D">
        <w:t>back</w:t>
      </w:r>
      <w:r w:rsidRPr="0050765D">
        <w:rPr>
          <w:spacing w:val="3"/>
        </w:rPr>
        <w:t xml:space="preserve"> </w:t>
      </w:r>
      <w:r w:rsidRPr="0050765D">
        <w:t>to</w:t>
      </w:r>
      <w:r w:rsidRPr="0050765D">
        <w:rPr>
          <w:spacing w:val="10"/>
        </w:rPr>
        <w:t xml:space="preserve"> </w:t>
      </w:r>
      <w:r w:rsidRPr="0050765D">
        <w:t>Singapore.</w:t>
      </w:r>
      <w:r w:rsidRPr="0050765D">
        <w:rPr>
          <w:spacing w:val="2"/>
        </w:rPr>
        <w:t xml:space="preserve"> </w:t>
      </w:r>
      <w:r w:rsidRPr="0050765D">
        <w:t>From</w:t>
      </w:r>
      <w:r w:rsidRPr="0050765D">
        <w:rPr>
          <w:spacing w:val="5"/>
        </w:rPr>
        <w:t xml:space="preserve"> </w:t>
      </w:r>
      <w:r w:rsidRPr="0050765D">
        <w:t>Singapore they</w:t>
      </w:r>
      <w:r w:rsidRPr="0050765D">
        <w:rPr>
          <w:spacing w:val="7"/>
        </w:rPr>
        <w:t xml:space="preserve"> </w:t>
      </w:r>
      <w:r w:rsidRPr="0050765D">
        <w:t>returned</w:t>
      </w:r>
      <w:r w:rsidRPr="0050765D">
        <w:rPr>
          <w:spacing w:val="2"/>
        </w:rPr>
        <w:t xml:space="preserve"> </w:t>
      </w:r>
      <w:r w:rsidRPr="0050765D">
        <w:t>to Rangoon</w:t>
      </w:r>
      <w:r w:rsidRPr="0050765D">
        <w:rPr>
          <w:spacing w:val="-2"/>
        </w:rPr>
        <w:t>.</w:t>
      </w:r>
      <w:r w:rsidRPr="0050765D">
        <w:t>”</w:t>
      </w:r>
      <w:r>
        <w:t>[</w:t>
      </w:r>
      <w:r w:rsidRPr="0050765D">
        <w:rPr>
          <w:rStyle w:val="FootnoteReference"/>
        </w:rPr>
        <w:footnoteReference w:id="15"/>
      </w:r>
      <w:r>
        <w:rPr>
          <w:rStyle w:val="FootnoteReference"/>
        </w:rPr>
        <w:t>]</w:t>
      </w:r>
    </w:p>
    <w:p w14:paraId="6CB68BF5" w14:textId="23988003" w:rsidR="006E0CCA" w:rsidRPr="0050765D" w:rsidRDefault="006E5B28" w:rsidP="00615BE7"/>
    <w:p w14:paraId="2C73C357" w14:textId="77777777" w:rsidR="006A4CC4" w:rsidRPr="0050765D" w:rsidRDefault="006E5B28" w:rsidP="00615BE7"/>
    <w:p w14:paraId="54CDD950" w14:textId="4D5A3881" w:rsidR="00A82DF7" w:rsidRPr="0050765D" w:rsidRDefault="00910FCA" w:rsidP="006A4CC4">
      <w:pPr>
        <w:pStyle w:val="Heading2"/>
      </w:pPr>
      <w:bookmarkStart w:id="15" w:name="_Toc80014553"/>
      <w:r w:rsidRPr="0050765D">
        <w:t>Vasily Eroshenko</w:t>
      </w:r>
      <w:bookmarkEnd w:id="15"/>
    </w:p>
    <w:p w14:paraId="19368655" w14:textId="62FB1273" w:rsidR="00A82DF7" w:rsidRPr="0050765D" w:rsidRDefault="006E5B28">
      <w:pPr>
        <w:jc w:val="left"/>
      </w:pPr>
    </w:p>
    <w:tbl>
      <w:tblPr>
        <w:tblStyle w:val="TableGrid"/>
        <w:tblW w:w="0" w:type="auto"/>
        <w:jc w:val="center"/>
        <w:tblLook w:val="04A0" w:firstRow="1" w:lastRow="0" w:firstColumn="1" w:lastColumn="0" w:noHBand="0" w:noVBand="1"/>
      </w:tblPr>
      <w:tblGrid>
        <w:gridCol w:w="3617"/>
      </w:tblGrid>
      <w:tr w:rsidR="00F54C46" w:rsidRPr="0050765D" w14:paraId="10A29795" w14:textId="77777777" w:rsidTr="00F54C46">
        <w:trPr>
          <w:jc w:val="center"/>
        </w:trPr>
        <w:tc>
          <w:tcPr>
            <w:tcW w:w="0" w:type="auto"/>
          </w:tcPr>
          <w:p w14:paraId="0C8CCD09" w14:textId="7CF50CD1" w:rsidR="00A82DF7" w:rsidRPr="0050765D" w:rsidRDefault="00910FCA" w:rsidP="00615BE7">
            <w:r>
              <w:rPr>
                <w:noProof/>
              </w:rPr>
              <w:drawing>
                <wp:inline distT="0" distB="0" distL="0" distR="0" wp14:anchorId="3C31A94A" wp14:editId="1C8C42F3">
                  <wp:extent cx="2159635" cy="3188970"/>
                  <wp:effectExtent l="0" t="0" r="0" b="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160000" cy="3189600"/>
                          </a:xfrm>
                          <a:prstGeom prst="rect">
                            <a:avLst/>
                          </a:prstGeom>
                          <a:noFill/>
                          <a:ln>
                            <a:noFill/>
                          </a:ln>
                        </pic:spPr>
                      </pic:pic>
                    </a:graphicData>
                  </a:graphic>
                </wp:inline>
              </w:drawing>
            </w:r>
          </w:p>
        </w:tc>
      </w:tr>
      <w:tr w:rsidR="00F54C46" w:rsidRPr="0050765D" w14:paraId="6C2504D0" w14:textId="77777777" w:rsidTr="00F54C46">
        <w:trPr>
          <w:jc w:val="center"/>
        </w:trPr>
        <w:tc>
          <w:tcPr>
            <w:tcW w:w="0" w:type="auto"/>
          </w:tcPr>
          <w:p w14:paraId="0A81301F" w14:textId="1DB8BE06" w:rsidR="00F54C46" w:rsidRPr="0050765D" w:rsidRDefault="00910FCA" w:rsidP="00F54C46">
            <w:pPr>
              <w:jc w:val="center"/>
              <w:rPr>
                <w:sz w:val="24"/>
                <w:szCs w:val="24"/>
              </w:rPr>
            </w:pPr>
            <w:r w:rsidRPr="0050765D">
              <w:rPr>
                <w:sz w:val="24"/>
                <w:szCs w:val="24"/>
              </w:rPr>
              <w:t>Vasily</w:t>
            </w:r>
            <w:r w:rsidRPr="0050765D">
              <w:rPr>
                <w:spacing w:val="-7"/>
                <w:sz w:val="24"/>
                <w:szCs w:val="24"/>
              </w:rPr>
              <w:t xml:space="preserve"> </w:t>
            </w:r>
            <w:r w:rsidRPr="0050765D">
              <w:rPr>
                <w:sz w:val="24"/>
                <w:szCs w:val="24"/>
              </w:rPr>
              <w:t>Eroshen</w:t>
            </w:r>
            <w:r w:rsidRPr="0050765D">
              <w:rPr>
                <w:spacing w:val="-2"/>
                <w:sz w:val="24"/>
                <w:szCs w:val="24"/>
              </w:rPr>
              <w:t>k</w:t>
            </w:r>
            <w:r w:rsidRPr="0050765D">
              <w:rPr>
                <w:sz w:val="24"/>
                <w:szCs w:val="24"/>
              </w:rPr>
              <w:t>o</w:t>
            </w:r>
          </w:p>
          <w:p w14:paraId="489DE347" w14:textId="76502AB4" w:rsidR="00F54C46" w:rsidRPr="0050765D" w:rsidRDefault="00910FCA" w:rsidP="00F54C46">
            <w:pPr>
              <w:jc w:val="center"/>
            </w:pPr>
            <w:r w:rsidRPr="0050765D">
              <w:rPr>
                <w:w w:val="99"/>
                <w:sz w:val="24"/>
                <w:szCs w:val="24"/>
              </w:rPr>
              <w:t>(1890-1952)</w:t>
            </w:r>
          </w:p>
        </w:tc>
      </w:tr>
    </w:tbl>
    <w:p w14:paraId="39ABEBBA" w14:textId="77777777" w:rsidR="006E0CCA" w:rsidRPr="0050765D" w:rsidRDefault="006E5B28" w:rsidP="00615BE7"/>
    <w:p w14:paraId="137F1C29" w14:textId="13CF4979" w:rsidR="006E0CCA" w:rsidRPr="0050765D" w:rsidRDefault="00910FCA" w:rsidP="00615BE7">
      <w:r w:rsidRPr="0050765D">
        <w:t>In</w:t>
      </w:r>
      <w:r w:rsidRPr="0050765D">
        <w:rPr>
          <w:spacing w:val="3"/>
        </w:rPr>
        <w:t xml:space="preserve"> </w:t>
      </w:r>
      <w:r w:rsidRPr="0050765D">
        <w:t>the</w:t>
      </w:r>
      <w:r w:rsidRPr="0050765D">
        <w:rPr>
          <w:spacing w:val="2"/>
        </w:rPr>
        <w:t xml:space="preserve"> </w:t>
      </w:r>
      <w:r w:rsidRPr="0050765D">
        <w:t>summer</w:t>
      </w:r>
      <w:r w:rsidRPr="0050765D">
        <w:rPr>
          <w:spacing w:val="-4"/>
        </w:rPr>
        <w:t xml:space="preserve"> </w:t>
      </w:r>
      <w:r w:rsidRPr="0050765D">
        <w:t>of</w:t>
      </w:r>
      <w:r w:rsidRPr="0050765D">
        <w:rPr>
          <w:spacing w:val="3"/>
        </w:rPr>
        <w:t xml:space="preserve"> </w:t>
      </w:r>
      <w:r w:rsidRPr="0050765D">
        <w:t>1916,</w:t>
      </w:r>
      <w:r w:rsidRPr="0050765D">
        <w:rPr>
          <w:spacing w:val="-1"/>
        </w:rPr>
        <w:t xml:space="preserve"> </w:t>
      </w:r>
      <w:r w:rsidRPr="0050765D">
        <w:t>Mr</w:t>
      </w:r>
      <w:r w:rsidRPr="0050765D">
        <w:rPr>
          <w:spacing w:val="1"/>
        </w:rPr>
        <w:t xml:space="preserve"> </w:t>
      </w:r>
      <w:r w:rsidRPr="0050765D">
        <w:t>Eroshenko</w:t>
      </w:r>
      <w:r w:rsidRPr="0050765D">
        <w:rPr>
          <w:spacing w:val="-7"/>
        </w:rPr>
        <w:t xml:space="preserve"> </w:t>
      </w:r>
      <w:r w:rsidRPr="0050765D">
        <w:t>l</w:t>
      </w:r>
      <w:r w:rsidRPr="0050765D">
        <w:rPr>
          <w:spacing w:val="-2"/>
        </w:rPr>
        <w:t>e</w:t>
      </w:r>
      <w:r w:rsidRPr="0050765D">
        <w:t>ft</w:t>
      </w:r>
      <w:r w:rsidRPr="0050765D">
        <w:rPr>
          <w:spacing w:val="3"/>
        </w:rPr>
        <w:t xml:space="preserve"> </w:t>
      </w:r>
      <w:r w:rsidRPr="0050765D">
        <w:t>Tokyo</w:t>
      </w:r>
      <w:r w:rsidRPr="0050765D">
        <w:rPr>
          <w:spacing w:val="-2"/>
        </w:rPr>
        <w:t xml:space="preserve"> </w:t>
      </w:r>
      <w:r w:rsidRPr="0050765D">
        <w:rPr>
          <w:spacing w:val="-1"/>
        </w:rPr>
        <w:t>t</w:t>
      </w:r>
      <w:r w:rsidRPr="0050765D">
        <w:t>o</w:t>
      </w:r>
      <w:r w:rsidRPr="0050765D">
        <w:rPr>
          <w:spacing w:val="4"/>
        </w:rPr>
        <w:t xml:space="preserve"> </w:t>
      </w:r>
      <w:r w:rsidRPr="0050765D">
        <w:t>go</w:t>
      </w:r>
      <w:r w:rsidRPr="0050765D">
        <w:rPr>
          <w:spacing w:val="2"/>
        </w:rPr>
        <w:t xml:space="preserve"> </w:t>
      </w:r>
      <w:r w:rsidRPr="0050765D">
        <w:t>to</w:t>
      </w:r>
      <w:r w:rsidRPr="0050765D">
        <w:rPr>
          <w:spacing w:val="3"/>
        </w:rPr>
        <w:t xml:space="preserve"> </w:t>
      </w:r>
      <w:r w:rsidRPr="0050765D">
        <w:t>Si</w:t>
      </w:r>
      <w:r w:rsidRPr="0050765D">
        <w:rPr>
          <w:spacing w:val="-2"/>
        </w:rPr>
        <w:t>a</w:t>
      </w:r>
      <w:r w:rsidRPr="0050765D">
        <w:t>m.</w:t>
      </w:r>
      <w:r w:rsidRPr="0050765D">
        <w:rPr>
          <w:spacing w:val="2"/>
        </w:rPr>
        <w:t xml:space="preserve"> </w:t>
      </w:r>
      <w:r w:rsidRPr="0050765D">
        <w:t>I</w:t>
      </w:r>
      <w:r w:rsidRPr="0050765D">
        <w:rPr>
          <w:spacing w:val="4"/>
        </w:rPr>
        <w:t xml:space="preserve"> </w:t>
      </w:r>
      <w:r w:rsidRPr="0050765D">
        <w:t>had</w:t>
      </w:r>
      <w:r w:rsidRPr="0050765D">
        <w:rPr>
          <w:spacing w:val="1"/>
        </w:rPr>
        <w:t xml:space="preserve"> </w:t>
      </w:r>
      <w:r w:rsidRPr="0050765D">
        <w:t>read him the</w:t>
      </w:r>
      <w:r w:rsidRPr="0050765D">
        <w:rPr>
          <w:spacing w:val="9"/>
        </w:rPr>
        <w:t xml:space="preserve"> </w:t>
      </w:r>
      <w:r w:rsidRPr="0050765D">
        <w:t>book</w:t>
      </w:r>
      <w:r w:rsidRPr="0050765D">
        <w:rPr>
          <w:spacing w:val="6"/>
        </w:rPr>
        <w:t xml:space="preserve"> </w:t>
      </w:r>
      <w:r w:rsidRPr="0050765D">
        <w:rPr>
          <w:i/>
        </w:rPr>
        <w:t>Some</w:t>
      </w:r>
      <w:r w:rsidRPr="0050765D">
        <w:rPr>
          <w:i/>
          <w:spacing w:val="5"/>
        </w:rPr>
        <w:t xml:space="preserve"> </w:t>
      </w:r>
      <w:r w:rsidRPr="0050765D">
        <w:rPr>
          <w:i/>
        </w:rPr>
        <w:t>An</w:t>
      </w:r>
      <w:r w:rsidRPr="0050765D">
        <w:rPr>
          <w:i/>
          <w:spacing w:val="2"/>
        </w:rPr>
        <w:t>s</w:t>
      </w:r>
      <w:r w:rsidRPr="0050765D">
        <w:rPr>
          <w:i/>
        </w:rPr>
        <w:t>we</w:t>
      </w:r>
      <w:r w:rsidRPr="0050765D">
        <w:rPr>
          <w:i/>
          <w:spacing w:val="2"/>
        </w:rPr>
        <w:t>r</w:t>
      </w:r>
      <w:r w:rsidRPr="0050765D">
        <w:rPr>
          <w:i/>
        </w:rPr>
        <w:t>ed Q</w:t>
      </w:r>
      <w:r w:rsidRPr="0050765D">
        <w:rPr>
          <w:i/>
          <w:spacing w:val="2"/>
        </w:rPr>
        <w:t>u</w:t>
      </w:r>
      <w:r w:rsidRPr="0050765D">
        <w:rPr>
          <w:i/>
        </w:rPr>
        <w:t>estions</w:t>
      </w:r>
      <w:r w:rsidRPr="0050765D">
        <w:rPr>
          <w:i/>
          <w:spacing w:val="2"/>
        </w:rPr>
        <w:t xml:space="preserve"> </w:t>
      </w:r>
      <w:r w:rsidRPr="0050765D">
        <w:t>and</w:t>
      </w:r>
      <w:r w:rsidRPr="0050765D">
        <w:rPr>
          <w:spacing w:val="8"/>
        </w:rPr>
        <w:t xml:space="preserve"> </w:t>
      </w:r>
      <w:r w:rsidRPr="0050765D">
        <w:t>he</w:t>
      </w:r>
      <w:r w:rsidRPr="0050765D">
        <w:rPr>
          <w:spacing w:val="9"/>
        </w:rPr>
        <w:t xml:space="preserve"> </w:t>
      </w:r>
      <w:r w:rsidRPr="0050765D">
        <w:t>was</w:t>
      </w:r>
      <w:r w:rsidRPr="0050765D">
        <w:rPr>
          <w:spacing w:val="8"/>
        </w:rPr>
        <w:t xml:space="preserve"> </w:t>
      </w:r>
      <w:r w:rsidRPr="0050765D">
        <w:t>very</w:t>
      </w:r>
      <w:r w:rsidRPr="0050765D">
        <w:rPr>
          <w:spacing w:val="7"/>
        </w:rPr>
        <w:t xml:space="preserve"> </w:t>
      </w:r>
      <w:r w:rsidRPr="0050765D">
        <w:t>enthusiastic</w:t>
      </w:r>
      <w:r w:rsidRPr="0050765D">
        <w:rPr>
          <w:spacing w:val="7"/>
        </w:rPr>
        <w:t xml:space="preserve"> </w:t>
      </w:r>
      <w:r w:rsidRPr="0050765D">
        <w:t>ab</w:t>
      </w:r>
      <w:r w:rsidRPr="0050765D">
        <w:rPr>
          <w:spacing w:val="2"/>
        </w:rPr>
        <w:t>o</w:t>
      </w:r>
      <w:r w:rsidRPr="0050765D">
        <w:t>ut</w:t>
      </w:r>
      <w:r w:rsidRPr="0050765D">
        <w:rPr>
          <w:spacing w:val="7"/>
        </w:rPr>
        <w:t xml:space="preserve"> </w:t>
      </w:r>
      <w:r w:rsidRPr="0050765D">
        <w:t>it</w:t>
      </w:r>
      <w:r w:rsidRPr="0050765D">
        <w:rPr>
          <w:spacing w:val="12"/>
        </w:rPr>
        <w:t xml:space="preserve"> </w:t>
      </w:r>
      <w:r w:rsidRPr="0050765D">
        <w:t>and asked</w:t>
      </w:r>
      <w:r w:rsidRPr="0050765D">
        <w:rPr>
          <w:spacing w:val="1"/>
        </w:rPr>
        <w:t xml:space="preserve"> </w:t>
      </w:r>
      <w:r w:rsidRPr="0050765D">
        <w:t>to</w:t>
      </w:r>
      <w:r w:rsidRPr="0050765D">
        <w:rPr>
          <w:spacing w:val="5"/>
        </w:rPr>
        <w:t xml:space="preserve"> </w:t>
      </w:r>
      <w:r w:rsidRPr="0050765D">
        <w:rPr>
          <w:spacing w:val="-1"/>
        </w:rPr>
        <w:t>ta</w:t>
      </w:r>
      <w:r w:rsidRPr="0050765D">
        <w:t>ke</w:t>
      </w:r>
      <w:r w:rsidRPr="0050765D">
        <w:rPr>
          <w:spacing w:val="5"/>
        </w:rPr>
        <w:t xml:space="preserve"> </w:t>
      </w:r>
      <w:r w:rsidRPr="0050765D">
        <w:t>the</w:t>
      </w:r>
      <w:r w:rsidRPr="0050765D">
        <w:rPr>
          <w:spacing w:val="4"/>
        </w:rPr>
        <w:t xml:space="preserve"> </w:t>
      </w:r>
      <w:r w:rsidRPr="0050765D">
        <w:t>book</w:t>
      </w:r>
      <w:r w:rsidRPr="0050765D">
        <w:rPr>
          <w:spacing w:val="2"/>
        </w:rPr>
        <w:t xml:space="preserve"> </w:t>
      </w:r>
      <w:r w:rsidRPr="0050765D">
        <w:t>with</w:t>
      </w:r>
      <w:r w:rsidRPr="0050765D">
        <w:rPr>
          <w:spacing w:val="2"/>
        </w:rPr>
        <w:t xml:space="preserve"> </w:t>
      </w:r>
      <w:r w:rsidRPr="0050765D">
        <w:t>h</w:t>
      </w:r>
      <w:r w:rsidRPr="0050765D">
        <w:rPr>
          <w:spacing w:val="-1"/>
        </w:rPr>
        <w:t>i</w:t>
      </w:r>
      <w:r w:rsidRPr="0050765D">
        <w:t>m</w:t>
      </w:r>
      <w:r w:rsidRPr="0050765D">
        <w:rPr>
          <w:spacing w:val="1"/>
        </w:rPr>
        <w:t xml:space="preserve"> </w:t>
      </w:r>
      <w:r w:rsidRPr="0050765D">
        <w:t>on</w:t>
      </w:r>
      <w:r w:rsidRPr="0050765D">
        <w:rPr>
          <w:spacing w:val="5"/>
        </w:rPr>
        <w:t xml:space="preserve"> </w:t>
      </w:r>
      <w:r w:rsidRPr="0050765D">
        <w:t>his</w:t>
      </w:r>
      <w:r w:rsidRPr="0050765D">
        <w:rPr>
          <w:spacing w:val="2"/>
        </w:rPr>
        <w:t xml:space="preserve"> </w:t>
      </w:r>
      <w:r w:rsidRPr="0050765D">
        <w:rPr>
          <w:spacing w:val="-1"/>
        </w:rPr>
        <w:t>t</w:t>
      </w:r>
      <w:r w:rsidRPr="0050765D">
        <w:rPr>
          <w:spacing w:val="1"/>
        </w:rPr>
        <w:t>r</w:t>
      </w:r>
      <w:r w:rsidRPr="0050765D">
        <w:t>avels. As</w:t>
      </w:r>
      <w:r w:rsidRPr="0050765D">
        <w:rPr>
          <w:spacing w:val="4"/>
        </w:rPr>
        <w:t xml:space="preserve"> </w:t>
      </w:r>
      <w:r w:rsidRPr="0050765D">
        <w:t>he</w:t>
      </w:r>
      <w:r w:rsidRPr="0050765D">
        <w:rPr>
          <w:spacing w:val="5"/>
        </w:rPr>
        <w:t xml:space="preserve"> </w:t>
      </w:r>
      <w:r w:rsidRPr="0050765D">
        <w:t>sailed</w:t>
      </w:r>
      <w:r w:rsidRPr="0050765D">
        <w:rPr>
          <w:spacing w:val="7"/>
        </w:rPr>
        <w:t xml:space="preserve"> </w:t>
      </w:r>
      <w:r w:rsidRPr="0050765D">
        <w:t>from Japan</w:t>
      </w:r>
      <w:r w:rsidRPr="0050765D">
        <w:rPr>
          <w:spacing w:val="1"/>
        </w:rPr>
        <w:t xml:space="preserve"> </w:t>
      </w:r>
      <w:r w:rsidRPr="0050765D">
        <w:rPr>
          <w:spacing w:val="-1"/>
        </w:rPr>
        <w:t>ma</w:t>
      </w:r>
      <w:r w:rsidRPr="0050765D">
        <w:t>ny prayers</w:t>
      </w:r>
      <w:r w:rsidRPr="0050765D">
        <w:rPr>
          <w:spacing w:val="29"/>
        </w:rPr>
        <w:t xml:space="preserve"> </w:t>
      </w:r>
      <w:r w:rsidRPr="0050765D">
        <w:t>were</w:t>
      </w:r>
      <w:r w:rsidRPr="0050765D">
        <w:rPr>
          <w:spacing w:val="32"/>
        </w:rPr>
        <w:t xml:space="preserve"> </w:t>
      </w:r>
      <w:r w:rsidRPr="0050765D">
        <w:t>said</w:t>
      </w:r>
      <w:r w:rsidRPr="0050765D">
        <w:rPr>
          <w:spacing w:val="33"/>
        </w:rPr>
        <w:t xml:space="preserve"> </w:t>
      </w:r>
      <w:r w:rsidRPr="0050765D">
        <w:t>for</w:t>
      </w:r>
      <w:r w:rsidRPr="0050765D">
        <w:rPr>
          <w:spacing w:val="34"/>
        </w:rPr>
        <w:t xml:space="preserve"> </w:t>
      </w:r>
      <w:r w:rsidRPr="0050765D">
        <w:t>this</w:t>
      </w:r>
      <w:r w:rsidRPr="0050765D">
        <w:rPr>
          <w:spacing w:val="33"/>
        </w:rPr>
        <w:t xml:space="preserve"> </w:t>
      </w:r>
      <w:r w:rsidRPr="0050765D">
        <w:t>brave</w:t>
      </w:r>
      <w:r w:rsidRPr="0050765D">
        <w:rPr>
          <w:spacing w:val="31"/>
        </w:rPr>
        <w:t xml:space="preserve"> </w:t>
      </w:r>
      <w:r w:rsidRPr="0050765D">
        <w:t>young</w:t>
      </w:r>
      <w:r w:rsidRPr="0050765D">
        <w:rPr>
          <w:spacing w:val="28"/>
        </w:rPr>
        <w:t xml:space="preserve"> </w:t>
      </w:r>
      <w:r w:rsidRPr="0050765D">
        <w:t>man.</w:t>
      </w:r>
      <w:r w:rsidRPr="0050765D">
        <w:rPr>
          <w:spacing w:val="31"/>
        </w:rPr>
        <w:t xml:space="preserve"> </w:t>
      </w:r>
      <w:r w:rsidRPr="0050765D">
        <w:t>11</w:t>
      </w:r>
      <w:r w:rsidRPr="0050765D">
        <w:rPr>
          <w:spacing w:val="34"/>
        </w:rPr>
        <w:t xml:space="preserve"> </w:t>
      </w:r>
      <w:r w:rsidRPr="0050765D">
        <w:t>of</w:t>
      </w:r>
      <w:r w:rsidRPr="0050765D">
        <w:rPr>
          <w:spacing w:val="35"/>
        </w:rPr>
        <w:t xml:space="preserve"> </w:t>
      </w:r>
      <w:r w:rsidRPr="0050765D">
        <w:t>Boston</w:t>
      </w:r>
      <w:r w:rsidRPr="0050765D">
        <w:rPr>
          <w:spacing w:val="29"/>
        </w:rPr>
        <w:t xml:space="preserve"> </w:t>
      </w:r>
      <w:r w:rsidRPr="0050765D">
        <w:t>wrote</w:t>
      </w:r>
      <w:r w:rsidRPr="0050765D">
        <w:rPr>
          <w:spacing w:val="31"/>
        </w:rPr>
        <w:t xml:space="preserve"> </w:t>
      </w:r>
      <w:r w:rsidRPr="0050765D">
        <w:rPr>
          <w:spacing w:val="-1"/>
        </w:rPr>
        <w:t>me</w:t>
      </w:r>
      <w:r w:rsidRPr="0050765D">
        <w:t>:</w:t>
      </w:r>
      <w:r w:rsidRPr="0050765D">
        <w:rPr>
          <w:spacing w:val="35"/>
        </w:rPr>
        <w:t xml:space="preserve"> </w:t>
      </w:r>
      <w:r w:rsidRPr="0050765D">
        <w:t>“At</w:t>
      </w:r>
      <w:r w:rsidRPr="0050765D">
        <w:rPr>
          <w:spacing w:val="33"/>
        </w:rPr>
        <w:t xml:space="preserve"> </w:t>
      </w:r>
      <w:r w:rsidRPr="0050765D">
        <w:t>the next</w:t>
      </w:r>
      <w:r w:rsidRPr="0050765D">
        <w:rPr>
          <w:spacing w:val="2"/>
        </w:rPr>
        <w:t xml:space="preserve"> </w:t>
      </w:r>
      <w:r w:rsidRPr="0050765D">
        <w:rPr>
          <w:spacing w:val="-1"/>
        </w:rPr>
        <w:t>m</w:t>
      </w:r>
      <w:r w:rsidRPr="0050765D">
        <w:rPr>
          <w:spacing w:val="1"/>
        </w:rPr>
        <w:t>e</w:t>
      </w:r>
      <w:r w:rsidRPr="0050765D">
        <w:t>eting</w:t>
      </w:r>
      <w:r w:rsidRPr="0050765D">
        <w:rPr>
          <w:spacing w:val="-1"/>
        </w:rPr>
        <w:t xml:space="preserve"> </w:t>
      </w:r>
      <w:r w:rsidRPr="0050765D">
        <w:t>of</w:t>
      </w:r>
      <w:r w:rsidRPr="0050765D">
        <w:rPr>
          <w:spacing w:val="5"/>
        </w:rPr>
        <w:t xml:space="preserve"> </w:t>
      </w:r>
      <w:r w:rsidRPr="0050765D">
        <w:t>the</w:t>
      </w:r>
      <w:r w:rsidRPr="0050765D">
        <w:rPr>
          <w:spacing w:val="4"/>
        </w:rPr>
        <w:t xml:space="preserve"> </w:t>
      </w:r>
      <w:r w:rsidRPr="0050765D">
        <w:t>friends</w:t>
      </w:r>
      <w:r w:rsidRPr="0050765D">
        <w:rPr>
          <w:spacing w:val="-1"/>
        </w:rPr>
        <w:t xml:space="preserve"> </w:t>
      </w:r>
      <w:r w:rsidRPr="0050765D">
        <w:t>here</w:t>
      </w:r>
      <w:r w:rsidRPr="0050765D">
        <w:rPr>
          <w:spacing w:val="2"/>
        </w:rPr>
        <w:t xml:space="preserve"> </w:t>
      </w:r>
      <w:r w:rsidRPr="0050765D">
        <w:t>and</w:t>
      </w:r>
      <w:r w:rsidRPr="0050765D">
        <w:rPr>
          <w:spacing w:val="3"/>
        </w:rPr>
        <w:t xml:space="preserve"> </w:t>
      </w:r>
      <w:r w:rsidRPr="0050765D">
        <w:t>at</w:t>
      </w:r>
      <w:r w:rsidRPr="0050765D">
        <w:rPr>
          <w:spacing w:val="7"/>
        </w:rPr>
        <w:t xml:space="preserve"> </w:t>
      </w:r>
      <w:r w:rsidRPr="0050765D">
        <w:t>Green</w:t>
      </w:r>
      <w:r w:rsidRPr="0050765D">
        <w:rPr>
          <w:spacing w:val="1"/>
        </w:rPr>
        <w:t xml:space="preserve"> </w:t>
      </w:r>
      <w:r w:rsidRPr="0050765D">
        <w:t>Acre</w:t>
      </w:r>
      <w:r w:rsidRPr="0050765D">
        <w:rPr>
          <w:spacing w:val="3"/>
        </w:rPr>
        <w:t xml:space="preserve"> </w:t>
      </w:r>
      <w:r w:rsidRPr="0050765D">
        <w:t>we</w:t>
      </w:r>
      <w:r w:rsidRPr="0050765D">
        <w:rPr>
          <w:spacing w:val="5"/>
        </w:rPr>
        <w:t xml:space="preserve"> </w:t>
      </w:r>
      <w:r w:rsidRPr="0050765D">
        <w:t>will</w:t>
      </w:r>
      <w:r w:rsidRPr="0050765D">
        <w:rPr>
          <w:spacing w:val="8"/>
        </w:rPr>
        <w:t xml:space="preserve"> </w:t>
      </w:r>
      <w:r w:rsidRPr="0050765D">
        <w:t>have</w:t>
      </w:r>
      <w:r w:rsidRPr="0050765D">
        <w:rPr>
          <w:spacing w:val="3"/>
        </w:rPr>
        <w:t xml:space="preserve"> </w:t>
      </w:r>
      <w:r w:rsidRPr="0050765D">
        <w:t>special</w:t>
      </w:r>
      <w:r w:rsidRPr="0050765D">
        <w:rPr>
          <w:spacing w:val="8"/>
        </w:rPr>
        <w:t xml:space="preserve"> </w:t>
      </w:r>
      <w:r w:rsidRPr="0050765D">
        <w:t>prayers for</w:t>
      </w:r>
      <w:r w:rsidRPr="0050765D">
        <w:rPr>
          <w:spacing w:val="1"/>
        </w:rPr>
        <w:t xml:space="preserve"> </w:t>
      </w:r>
      <w:r w:rsidRPr="0050765D">
        <w:t>Mr</w:t>
      </w:r>
      <w:r w:rsidRPr="0050765D">
        <w:rPr>
          <w:spacing w:val="-1"/>
        </w:rPr>
        <w:t xml:space="preserve"> </w:t>
      </w:r>
      <w:r w:rsidRPr="0050765D">
        <w:t>Eroshenko,</w:t>
      </w:r>
      <w:r w:rsidRPr="0050765D">
        <w:rPr>
          <w:spacing w:val="-9"/>
        </w:rPr>
        <w:t xml:space="preserve"> </w:t>
      </w:r>
      <w:r w:rsidRPr="0050765D">
        <w:t>blind</w:t>
      </w:r>
      <w:r w:rsidRPr="0050765D">
        <w:rPr>
          <w:spacing w:val="-2"/>
        </w:rPr>
        <w:t xml:space="preserve"> </w:t>
      </w:r>
      <w:r w:rsidRPr="0050765D">
        <w:t>broth</w:t>
      </w:r>
      <w:r w:rsidRPr="0050765D">
        <w:rPr>
          <w:spacing w:val="-2"/>
        </w:rPr>
        <w:t>e</w:t>
      </w:r>
      <w:r w:rsidRPr="0050765D">
        <w:t>r</w:t>
      </w:r>
      <w:r w:rsidRPr="0050765D">
        <w:rPr>
          <w:spacing w:val="-4"/>
        </w:rPr>
        <w:t xml:space="preserve"> </w:t>
      </w:r>
      <w:r w:rsidRPr="0050765D">
        <w:t>on</w:t>
      </w:r>
      <w:r w:rsidRPr="0050765D">
        <w:rPr>
          <w:spacing w:val="1"/>
        </w:rPr>
        <w:t xml:space="preserve"> </w:t>
      </w:r>
      <w:r w:rsidRPr="0050765D">
        <w:t>his</w:t>
      </w:r>
      <w:r w:rsidRPr="0050765D">
        <w:rPr>
          <w:spacing w:val="1"/>
        </w:rPr>
        <w:t xml:space="preserve"> </w:t>
      </w:r>
      <w:r w:rsidRPr="0050765D">
        <w:rPr>
          <w:spacing w:val="-2"/>
        </w:rPr>
        <w:t>w</w:t>
      </w:r>
      <w:r w:rsidRPr="0050765D">
        <w:rPr>
          <w:spacing w:val="-1"/>
        </w:rPr>
        <w:t>a</w:t>
      </w:r>
      <w:r w:rsidRPr="0050765D">
        <w:t>y</w:t>
      </w:r>
      <w:r w:rsidRPr="0050765D">
        <w:rPr>
          <w:spacing w:val="1"/>
        </w:rPr>
        <w:t xml:space="preserve"> </w:t>
      </w:r>
      <w:r w:rsidRPr="0050765D">
        <w:t>to</w:t>
      </w:r>
      <w:r w:rsidRPr="0050765D">
        <w:rPr>
          <w:spacing w:val="2"/>
        </w:rPr>
        <w:t xml:space="preserve"> </w:t>
      </w:r>
      <w:r w:rsidRPr="0050765D">
        <w:t>Siam.</w:t>
      </w:r>
      <w:r w:rsidRPr="0050765D">
        <w:rPr>
          <w:spacing w:val="-2"/>
        </w:rPr>
        <w:t xml:space="preserve"> </w:t>
      </w:r>
      <w:r w:rsidRPr="0050765D">
        <w:t>You</w:t>
      </w:r>
      <w:r w:rsidRPr="0050765D">
        <w:rPr>
          <w:spacing w:val="-1"/>
        </w:rPr>
        <w:t xml:space="preserve"> </w:t>
      </w:r>
      <w:r w:rsidRPr="0050765D">
        <w:t>say he</w:t>
      </w:r>
      <w:r w:rsidRPr="0050765D">
        <w:rPr>
          <w:spacing w:val="1"/>
        </w:rPr>
        <w:t xml:space="preserve"> </w:t>
      </w:r>
      <w:r w:rsidRPr="0050765D">
        <w:t>goes</w:t>
      </w:r>
      <w:r w:rsidRPr="0050765D">
        <w:rPr>
          <w:spacing w:val="-1"/>
        </w:rPr>
        <w:t xml:space="preserve"> </w:t>
      </w:r>
      <w:r w:rsidRPr="0050765D">
        <w:t>alone</w:t>
      </w:r>
      <w:r w:rsidRPr="0050765D">
        <w:rPr>
          <w:spacing w:val="-2"/>
        </w:rPr>
        <w:t xml:space="preserve"> </w:t>
      </w:r>
      <w:r w:rsidRPr="0050765D">
        <w:t>but he</w:t>
      </w:r>
      <w:r w:rsidRPr="0050765D">
        <w:rPr>
          <w:spacing w:val="-3"/>
        </w:rPr>
        <w:t xml:space="preserve"> </w:t>
      </w:r>
      <w:r w:rsidRPr="0050765D">
        <w:t>goes</w:t>
      </w:r>
      <w:r w:rsidRPr="0050765D">
        <w:rPr>
          <w:spacing w:val="-5"/>
        </w:rPr>
        <w:t xml:space="preserve"> </w:t>
      </w:r>
      <w:r w:rsidRPr="0050765D">
        <w:t>with</w:t>
      </w:r>
      <w:r w:rsidRPr="0050765D">
        <w:rPr>
          <w:spacing w:val="-5"/>
        </w:rPr>
        <w:t xml:space="preserve"> </w:t>
      </w:r>
      <w:r w:rsidRPr="0050765D">
        <w:t>God,</w:t>
      </w:r>
      <w:r w:rsidRPr="0050765D">
        <w:rPr>
          <w:spacing w:val="-6"/>
        </w:rPr>
        <w:t xml:space="preserve"> </w:t>
      </w:r>
      <w:r w:rsidRPr="0050765D">
        <w:t>and</w:t>
      </w:r>
      <w:r w:rsidRPr="0050765D">
        <w:rPr>
          <w:spacing w:val="-4"/>
        </w:rPr>
        <w:t xml:space="preserve"> </w:t>
      </w:r>
      <w:r w:rsidRPr="0050765D">
        <w:t>one</w:t>
      </w:r>
      <w:r w:rsidRPr="0050765D">
        <w:rPr>
          <w:spacing w:val="-4"/>
        </w:rPr>
        <w:t xml:space="preserve"> </w:t>
      </w:r>
      <w:r w:rsidRPr="0050765D">
        <w:t>is a m</w:t>
      </w:r>
      <w:r w:rsidRPr="0050765D">
        <w:rPr>
          <w:spacing w:val="2"/>
        </w:rPr>
        <w:t>a</w:t>
      </w:r>
      <w:r w:rsidRPr="0050765D">
        <w:t>jority</w:t>
      </w:r>
      <w:r w:rsidRPr="0050765D">
        <w:rPr>
          <w:spacing w:val="-9"/>
        </w:rPr>
        <w:t xml:space="preserve"> </w:t>
      </w:r>
      <w:r w:rsidRPr="0050765D">
        <w:t>in</w:t>
      </w:r>
      <w:r w:rsidRPr="0050765D">
        <w:rPr>
          <w:spacing w:val="-2"/>
        </w:rPr>
        <w:t xml:space="preserve"> </w:t>
      </w:r>
      <w:r w:rsidRPr="0050765D">
        <w:t>the</w:t>
      </w:r>
      <w:r w:rsidRPr="0050765D">
        <w:rPr>
          <w:spacing w:val="-3"/>
        </w:rPr>
        <w:t xml:space="preserve"> </w:t>
      </w:r>
      <w:r w:rsidRPr="0050765D">
        <w:t>service</w:t>
      </w:r>
      <w:r w:rsidRPr="0050765D">
        <w:rPr>
          <w:spacing w:val="-8"/>
        </w:rPr>
        <w:t xml:space="preserve"> </w:t>
      </w:r>
      <w:r w:rsidRPr="0050765D">
        <w:t>of</w:t>
      </w:r>
      <w:r w:rsidRPr="0050765D">
        <w:rPr>
          <w:spacing w:val="-2"/>
        </w:rPr>
        <w:t xml:space="preserve"> </w:t>
      </w:r>
      <w:r w:rsidRPr="0050765D">
        <w:t>God.”</w:t>
      </w:r>
    </w:p>
    <w:p w14:paraId="0E67FF5A" w14:textId="77777777" w:rsidR="006E0CCA" w:rsidRPr="0050765D" w:rsidRDefault="006E5B28" w:rsidP="00615BE7"/>
    <w:p w14:paraId="46BBEAD9" w14:textId="1AAD56CB" w:rsidR="006E0CCA" w:rsidRPr="0050765D" w:rsidRDefault="00910FCA" w:rsidP="00615BE7">
      <w:r w:rsidRPr="0050765D">
        <w:t>From</w:t>
      </w:r>
      <w:r w:rsidRPr="0050765D">
        <w:rPr>
          <w:spacing w:val="4"/>
        </w:rPr>
        <w:t xml:space="preserve"> </w:t>
      </w:r>
      <w:r w:rsidRPr="0050765D">
        <w:t>Bangkok, Siam,</w:t>
      </w:r>
      <w:r w:rsidRPr="0050765D">
        <w:rPr>
          <w:spacing w:val="5"/>
        </w:rPr>
        <w:t xml:space="preserve"> </w:t>
      </w:r>
      <w:r w:rsidRPr="0050765D">
        <w:t>I</w:t>
      </w:r>
      <w:r w:rsidRPr="0050765D">
        <w:rPr>
          <w:spacing w:val="10"/>
        </w:rPr>
        <w:t xml:space="preserve"> </w:t>
      </w:r>
      <w:r w:rsidRPr="0050765D">
        <w:t>received</w:t>
      </w:r>
      <w:r w:rsidRPr="0050765D">
        <w:rPr>
          <w:spacing w:val="3"/>
        </w:rPr>
        <w:t xml:space="preserve"> </w:t>
      </w:r>
      <w:r w:rsidRPr="0050765D">
        <w:t>a</w:t>
      </w:r>
      <w:r w:rsidRPr="0050765D">
        <w:rPr>
          <w:spacing w:val="11"/>
        </w:rPr>
        <w:t xml:space="preserve"> </w:t>
      </w:r>
      <w:r w:rsidRPr="0050765D">
        <w:t>lett</w:t>
      </w:r>
      <w:r w:rsidRPr="0050765D">
        <w:rPr>
          <w:spacing w:val="1"/>
        </w:rPr>
        <w:t>e</w:t>
      </w:r>
      <w:r w:rsidRPr="0050765D">
        <w:t>r</w:t>
      </w:r>
      <w:r w:rsidRPr="0050765D">
        <w:rPr>
          <w:spacing w:val="10"/>
        </w:rPr>
        <w:t xml:space="preserve"> </w:t>
      </w:r>
      <w:r w:rsidRPr="0050765D">
        <w:t>from</w:t>
      </w:r>
      <w:r w:rsidRPr="0050765D">
        <w:rPr>
          <w:spacing w:val="5"/>
        </w:rPr>
        <w:t xml:space="preserve"> </w:t>
      </w:r>
      <w:r w:rsidRPr="0050765D">
        <w:t>Mr</w:t>
      </w:r>
      <w:r w:rsidRPr="0050765D">
        <w:rPr>
          <w:spacing w:val="7"/>
        </w:rPr>
        <w:t xml:space="preserve"> </w:t>
      </w:r>
      <w:r w:rsidRPr="0050765D">
        <w:t>Eroshenko who</w:t>
      </w:r>
      <w:r w:rsidRPr="0050765D">
        <w:rPr>
          <w:spacing w:val="6"/>
        </w:rPr>
        <w:t xml:space="preserve"> </w:t>
      </w:r>
      <w:r w:rsidRPr="0050765D">
        <w:t>had</w:t>
      </w:r>
      <w:r w:rsidRPr="0050765D">
        <w:rPr>
          <w:spacing w:val="8"/>
        </w:rPr>
        <w:t xml:space="preserve"> </w:t>
      </w:r>
      <w:r w:rsidRPr="0050765D">
        <w:t>passed through</w:t>
      </w:r>
      <w:r w:rsidRPr="0050765D">
        <w:rPr>
          <w:spacing w:val="4"/>
        </w:rPr>
        <w:t xml:space="preserve"> </w:t>
      </w:r>
      <w:r w:rsidRPr="0050765D">
        <w:t>some</w:t>
      </w:r>
      <w:r w:rsidRPr="0050765D">
        <w:rPr>
          <w:spacing w:val="7"/>
        </w:rPr>
        <w:t xml:space="preserve"> </w:t>
      </w:r>
      <w:r w:rsidRPr="0050765D">
        <w:t>trying</w:t>
      </w:r>
      <w:r w:rsidRPr="0050765D">
        <w:rPr>
          <w:spacing w:val="7"/>
        </w:rPr>
        <w:t xml:space="preserve"> </w:t>
      </w:r>
      <w:r w:rsidRPr="0050765D">
        <w:t>experiences on</w:t>
      </w:r>
      <w:r w:rsidRPr="0050765D">
        <w:rPr>
          <w:spacing w:val="10"/>
        </w:rPr>
        <w:t xml:space="preserve"> </w:t>
      </w:r>
      <w:r w:rsidRPr="0050765D">
        <w:t>his</w:t>
      </w:r>
      <w:r w:rsidRPr="0050765D">
        <w:rPr>
          <w:spacing w:val="11"/>
        </w:rPr>
        <w:t xml:space="preserve"> </w:t>
      </w:r>
      <w:r w:rsidRPr="0050765D">
        <w:t>way,</w:t>
      </w:r>
      <w:r w:rsidRPr="0050765D">
        <w:rPr>
          <w:spacing w:val="8"/>
        </w:rPr>
        <w:t xml:space="preserve"> </w:t>
      </w:r>
      <w:r w:rsidRPr="0050765D">
        <w:t>but</w:t>
      </w:r>
      <w:r w:rsidRPr="0050765D">
        <w:rPr>
          <w:spacing w:val="10"/>
        </w:rPr>
        <w:t xml:space="preserve"> </w:t>
      </w:r>
      <w:r w:rsidRPr="0050765D">
        <w:t>was</w:t>
      </w:r>
      <w:r w:rsidRPr="0050765D">
        <w:rPr>
          <w:spacing w:val="9"/>
        </w:rPr>
        <w:t xml:space="preserve"> </w:t>
      </w:r>
      <w:r w:rsidRPr="0050765D">
        <w:t>assisted</w:t>
      </w:r>
      <w:r w:rsidRPr="0050765D">
        <w:rPr>
          <w:spacing w:val="4"/>
        </w:rPr>
        <w:t xml:space="preserve"> </w:t>
      </w:r>
      <w:r w:rsidRPr="0050765D">
        <w:t>by</w:t>
      </w:r>
      <w:r w:rsidRPr="0050765D">
        <w:rPr>
          <w:spacing w:val="10"/>
        </w:rPr>
        <w:t xml:space="preserve"> </w:t>
      </w:r>
      <w:r w:rsidRPr="0050765D">
        <w:t>the</w:t>
      </w:r>
      <w:r w:rsidRPr="0050765D">
        <w:rPr>
          <w:spacing w:val="10"/>
        </w:rPr>
        <w:t xml:space="preserve"> </w:t>
      </w:r>
      <w:r w:rsidRPr="0050765D">
        <w:t>Unseen Hand.</w:t>
      </w:r>
      <w:r w:rsidRPr="0050765D">
        <w:rPr>
          <w:spacing w:val="4"/>
        </w:rPr>
        <w:t xml:space="preserve"> </w:t>
      </w:r>
      <w:r w:rsidRPr="0050765D">
        <w:t>He</w:t>
      </w:r>
      <w:r w:rsidRPr="0050765D">
        <w:rPr>
          <w:spacing w:val="7"/>
        </w:rPr>
        <w:t xml:space="preserve"> </w:t>
      </w:r>
      <w:r w:rsidRPr="0050765D">
        <w:t>wrote:</w:t>
      </w:r>
      <w:r w:rsidRPr="0050765D">
        <w:rPr>
          <w:spacing w:val="3"/>
        </w:rPr>
        <w:t xml:space="preserve"> </w:t>
      </w:r>
      <w:r w:rsidRPr="0050765D">
        <w:t>“A</w:t>
      </w:r>
      <w:r w:rsidRPr="0050765D">
        <w:rPr>
          <w:spacing w:val="-1"/>
        </w:rPr>
        <w:t>m</w:t>
      </w:r>
      <w:r w:rsidRPr="0050765D">
        <w:t>ong</w:t>
      </w:r>
      <w:r w:rsidRPr="0050765D">
        <w:rPr>
          <w:spacing w:val="1"/>
        </w:rPr>
        <w:t xml:space="preserve"> </w:t>
      </w:r>
      <w:r w:rsidRPr="0050765D">
        <w:t>the</w:t>
      </w:r>
      <w:r w:rsidRPr="0050765D">
        <w:rPr>
          <w:spacing w:val="7"/>
        </w:rPr>
        <w:t xml:space="preserve"> </w:t>
      </w:r>
      <w:r w:rsidRPr="0050765D">
        <w:t>Russians</w:t>
      </w:r>
      <w:r w:rsidRPr="0050765D">
        <w:rPr>
          <w:spacing w:val="1"/>
        </w:rPr>
        <w:t xml:space="preserve"> </w:t>
      </w:r>
      <w:r w:rsidRPr="0050765D">
        <w:t>a</w:t>
      </w:r>
      <w:r w:rsidRPr="0050765D">
        <w:rPr>
          <w:spacing w:val="1"/>
        </w:rPr>
        <w:t>r</w:t>
      </w:r>
      <w:r w:rsidRPr="0050765D">
        <w:t>e</w:t>
      </w:r>
      <w:r w:rsidRPr="0050765D">
        <w:rPr>
          <w:spacing w:val="8"/>
        </w:rPr>
        <w:t xml:space="preserve"> </w:t>
      </w:r>
      <w:r w:rsidRPr="0050765D">
        <w:rPr>
          <w:spacing w:val="-1"/>
        </w:rPr>
        <w:t>m</w:t>
      </w:r>
      <w:r w:rsidRPr="0050765D">
        <w:t>any</w:t>
      </w:r>
      <w:r w:rsidRPr="0050765D">
        <w:rPr>
          <w:spacing w:val="6"/>
        </w:rPr>
        <w:t xml:space="preserve"> </w:t>
      </w:r>
      <w:r w:rsidRPr="0050765D">
        <w:t>Hebrews. I</w:t>
      </w:r>
      <w:r w:rsidRPr="0050765D">
        <w:rPr>
          <w:spacing w:val="10"/>
        </w:rPr>
        <w:t xml:space="preserve"> </w:t>
      </w:r>
      <w:r w:rsidRPr="0050765D">
        <w:t>often</w:t>
      </w:r>
      <w:r w:rsidRPr="0050765D">
        <w:rPr>
          <w:spacing w:val="5"/>
        </w:rPr>
        <w:t xml:space="preserve"> </w:t>
      </w:r>
      <w:r w:rsidRPr="0050765D">
        <w:t>visit</w:t>
      </w:r>
      <w:r w:rsidRPr="0050765D">
        <w:rPr>
          <w:spacing w:val="10"/>
        </w:rPr>
        <w:t xml:space="preserve"> </w:t>
      </w:r>
      <w:r w:rsidRPr="0050765D">
        <w:t>one</w:t>
      </w:r>
      <w:r w:rsidRPr="0050765D">
        <w:rPr>
          <w:spacing w:val="7"/>
        </w:rPr>
        <w:t xml:space="preserve"> </w:t>
      </w:r>
      <w:r w:rsidRPr="0050765D">
        <w:t>of these</w:t>
      </w:r>
      <w:r w:rsidRPr="0050765D">
        <w:rPr>
          <w:spacing w:val="6"/>
        </w:rPr>
        <w:t xml:space="preserve"> </w:t>
      </w:r>
      <w:r w:rsidRPr="0050765D">
        <w:t>fa</w:t>
      </w:r>
      <w:r w:rsidRPr="0050765D">
        <w:rPr>
          <w:spacing w:val="-2"/>
        </w:rPr>
        <w:t>m</w:t>
      </w:r>
      <w:r w:rsidRPr="0050765D">
        <w:rPr>
          <w:spacing w:val="2"/>
        </w:rPr>
        <w:t>i</w:t>
      </w:r>
      <w:r w:rsidRPr="0050765D">
        <w:t>lies.</w:t>
      </w:r>
      <w:r w:rsidRPr="0050765D">
        <w:rPr>
          <w:spacing w:val="7"/>
        </w:rPr>
        <w:t xml:space="preserve"> </w:t>
      </w:r>
      <w:r w:rsidRPr="0050765D">
        <w:t>Two</w:t>
      </w:r>
      <w:r w:rsidRPr="0050765D">
        <w:rPr>
          <w:spacing w:val="6"/>
        </w:rPr>
        <w:t xml:space="preserve"> </w:t>
      </w:r>
      <w:r w:rsidRPr="0050765D">
        <w:t>girls</w:t>
      </w:r>
      <w:r w:rsidRPr="0050765D">
        <w:rPr>
          <w:spacing w:val="6"/>
        </w:rPr>
        <w:t xml:space="preserve"> </w:t>
      </w:r>
      <w:r w:rsidRPr="0050765D">
        <w:t>are</w:t>
      </w:r>
      <w:r w:rsidRPr="0050765D">
        <w:rPr>
          <w:spacing w:val="8"/>
        </w:rPr>
        <w:t xml:space="preserve"> </w:t>
      </w:r>
      <w:r w:rsidRPr="0050765D">
        <w:t>interested</w:t>
      </w:r>
      <w:r w:rsidRPr="0050765D">
        <w:rPr>
          <w:spacing w:val="1"/>
        </w:rPr>
        <w:t xml:space="preserve"> </w:t>
      </w:r>
      <w:r w:rsidRPr="0050765D">
        <w:t>in</w:t>
      </w:r>
      <w:r w:rsidRPr="0050765D">
        <w:rPr>
          <w:spacing w:val="10"/>
        </w:rPr>
        <w:t xml:space="preserve"> </w:t>
      </w:r>
      <w:r w:rsidRPr="0050765D">
        <w:t>religion. I</w:t>
      </w:r>
      <w:r w:rsidRPr="0050765D">
        <w:rPr>
          <w:spacing w:val="10"/>
        </w:rPr>
        <w:t xml:space="preserve"> </w:t>
      </w:r>
      <w:r w:rsidRPr="0050765D">
        <w:t>told</w:t>
      </w:r>
      <w:r w:rsidRPr="0050765D">
        <w:rPr>
          <w:spacing w:val="7"/>
        </w:rPr>
        <w:t xml:space="preserve"> </w:t>
      </w:r>
      <w:r w:rsidRPr="0050765D">
        <w:t>them</w:t>
      </w:r>
      <w:r w:rsidRPr="0050765D">
        <w:rPr>
          <w:spacing w:val="4"/>
        </w:rPr>
        <w:t xml:space="preserve"> </w:t>
      </w:r>
      <w:r w:rsidRPr="0050765D">
        <w:t>of</w:t>
      </w:r>
      <w:r w:rsidRPr="0050765D">
        <w:rPr>
          <w:spacing w:val="9"/>
        </w:rPr>
        <w:t xml:space="preserve"> </w:t>
      </w:r>
      <w:r w:rsidRPr="0050765D">
        <w:t>the</w:t>
      </w:r>
      <w:r w:rsidRPr="0050765D">
        <w:rPr>
          <w:spacing w:val="8"/>
        </w:rPr>
        <w:t xml:space="preserve"> </w:t>
      </w:r>
      <w:r w:rsidRPr="0050765D">
        <w:t>Bahá’í. They</w:t>
      </w:r>
      <w:r w:rsidRPr="0050765D">
        <w:rPr>
          <w:spacing w:val="9"/>
        </w:rPr>
        <w:t xml:space="preserve"> </w:t>
      </w:r>
      <w:r w:rsidRPr="0050765D">
        <w:t>listened</w:t>
      </w:r>
      <w:r w:rsidRPr="0050765D">
        <w:rPr>
          <w:spacing w:val="6"/>
        </w:rPr>
        <w:t xml:space="preserve"> </w:t>
      </w:r>
      <w:r w:rsidRPr="0050765D">
        <w:t>with</w:t>
      </w:r>
      <w:r w:rsidRPr="0050765D">
        <w:rPr>
          <w:spacing w:val="10"/>
        </w:rPr>
        <w:t xml:space="preserve"> </w:t>
      </w:r>
      <w:r w:rsidRPr="0050765D">
        <w:t>great</w:t>
      </w:r>
      <w:r w:rsidRPr="0050765D">
        <w:rPr>
          <w:spacing w:val="9"/>
        </w:rPr>
        <w:t xml:space="preserve"> </w:t>
      </w:r>
      <w:r w:rsidRPr="0050765D">
        <w:t>interest</w:t>
      </w:r>
      <w:r w:rsidRPr="0050765D">
        <w:rPr>
          <w:spacing w:val="15"/>
        </w:rPr>
        <w:t xml:space="preserve"> </w:t>
      </w:r>
      <w:r w:rsidRPr="0050765D">
        <w:t>excit</w:t>
      </w:r>
      <w:r w:rsidRPr="0050765D">
        <w:rPr>
          <w:spacing w:val="-2"/>
        </w:rPr>
        <w:t>e</w:t>
      </w:r>
      <w:r w:rsidRPr="0050765D">
        <w:rPr>
          <w:spacing w:val="2"/>
        </w:rPr>
        <w:t>d</w:t>
      </w:r>
      <w:r w:rsidRPr="0050765D">
        <w:t>ly</w:t>
      </w:r>
      <w:r w:rsidRPr="0050765D">
        <w:rPr>
          <w:spacing w:val="12"/>
        </w:rPr>
        <w:t xml:space="preserve"> </w:t>
      </w:r>
      <w:r w:rsidRPr="0050765D">
        <w:t>and</w:t>
      </w:r>
      <w:r w:rsidRPr="0050765D">
        <w:rPr>
          <w:spacing w:val="11"/>
        </w:rPr>
        <w:t xml:space="preserve"> </w:t>
      </w:r>
      <w:r w:rsidRPr="0050765D">
        <w:t>wholly</w:t>
      </w:r>
      <w:r w:rsidRPr="0050765D">
        <w:rPr>
          <w:spacing w:val="7"/>
        </w:rPr>
        <w:t xml:space="preserve"> </w:t>
      </w:r>
      <w:r w:rsidRPr="0050765D">
        <w:t>unexpec</w:t>
      </w:r>
      <w:r w:rsidRPr="0050765D">
        <w:rPr>
          <w:spacing w:val="2"/>
        </w:rPr>
        <w:t>t</w:t>
      </w:r>
      <w:r w:rsidRPr="0050765D">
        <w:t>edly asked</w:t>
      </w:r>
      <w:r w:rsidRPr="0050765D">
        <w:rPr>
          <w:spacing w:val="9"/>
        </w:rPr>
        <w:t xml:space="preserve"> </w:t>
      </w:r>
      <w:r w:rsidRPr="0050765D">
        <w:t>me, “Tell</w:t>
      </w:r>
      <w:r w:rsidRPr="0050765D">
        <w:rPr>
          <w:spacing w:val="10"/>
        </w:rPr>
        <w:t xml:space="preserve"> </w:t>
      </w:r>
      <w:r w:rsidRPr="0050765D">
        <w:rPr>
          <w:spacing w:val="-1"/>
        </w:rPr>
        <w:t>m</w:t>
      </w:r>
      <w:r w:rsidRPr="0050765D">
        <w:t>e</w:t>
      </w:r>
      <w:r w:rsidRPr="0050765D">
        <w:rPr>
          <w:spacing w:val="7"/>
        </w:rPr>
        <w:t xml:space="preserve"> </w:t>
      </w:r>
      <w:r w:rsidRPr="0050765D">
        <w:t>is</w:t>
      </w:r>
      <w:r w:rsidRPr="0050765D">
        <w:rPr>
          <w:spacing w:val="9"/>
        </w:rPr>
        <w:t xml:space="preserve"> </w:t>
      </w:r>
      <w:r w:rsidRPr="0050765D">
        <w:t>Christ</w:t>
      </w:r>
      <w:r w:rsidRPr="0050765D">
        <w:rPr>
          <w:spacing w:val="3"/>
        </w:rPr>
        <w:t xml:space="preserve"> </w:t>
      </w:r>
      <w:r w:rsidRPr="0050765D">
        <w:t>on</w:t>
      </w:r>
      <w:r w:rsidRPr="0050765D">
        <w:rPr>
          <w:spacing w:val="7"/>
        </w:rPr>
        <w:t xml:space="preserve"> </w:t>
      </w:r>
      <w:r w:rsidRPr="0050765D">
        <w:t>this</w:t>
      </w:r>
      <w:r w:rsidRPr="0050765D">
        <w:rPr>
          <w:spacing w:val="5"/>
        </w:rPr>
        <w:t xml:space="preserve"> </w:t>
      </w:r>
      <w:r w:rsidRPr="0050765D">
        <w:t>earth?”</w:t>
      </w:r>
      <w:r w:rsidRPr="0050765D">
        <w:rPr>
          <w:spacing w:val="10"/>
        </w:rPr>
        <w:t xml:space="preserve"> </w:t>
      </w:r>
      <w:r w:rsidRPr="0050765D">
        <w:t>I</w:t>
      </w:r>
      <w:r w:rsidRPr="0050765D">
        <w:rPr>
          <w:spacing w:val="9"/>
        </w:rPr>
        <w:t xml:space="preserve"> </w:t>
      </w:r>
      <w:r w:rsidRPr="0050765D">
        <w:t>repli</w:t>
      </w:r>
      <w:r w:rsidRPr="0050765D">
        <w:rPr>
          <w:spacing w:val="-1"/>
        </w:rPr>
        <w:t>e</w:t>
      </w:r>
      <w:r w:rsidRPr="0050765D">
        <w:t>d,</w:t>
      </w:r>
      <w:r w:rsidRPr="0050765D">
        <w:rPr>
          <w:spacing w:val="7"/>
        </w:rPr>
        <w:t xml:space="preserve"> </w:t>
      </w:r>
      <w:r w:rsidRPr="0050765D">
        <w:t>‘Bahá’ís say</w:t>
      </w:r>
      <w:r w:rsidRPr="0050765D">
        <w:rPr>
          <w:spacing w:val="6"/>
        </w:rPr>
        <w:t xml:space="preserve"> </w:t>
      </w:r>
      <w:r w:rsidRPr="0050765D">
        <w:t>that</w:t>
      </w:r>
      <w:r w:rsidRPr="0050765D">
        <w:rPr>
          <w:spacing w:val="9"/>
        </w:rPr>
        <w:t xml:space="preserve"> </w:t>
      </w:r>
      <w:r w:rsidRPr="0050765D">
        <w:t>he</w:t>
      </w:r>
      <w:r w:rsidRPr="0050765D">
        <w:rPr>
          <w:spacing w:val="7"/>
        </w:rPr>
        <w:t xml:space="preserve"> </w:t>
      </w:r>
      <w:r w:rsidRPr="0050765D">
        <w:t>is.’</w:t>
      </w:r>
      <w:r w:rsidRPr="0050765D">
        <w:rPr>
          <w:spacing w:val="6"/>
        </w:rPr>
        <w:t xml:space="preserve"> </w:t>
      </w:r>
      <w:r w:rsidRPr="0050765D">
        <w:t>‘But</w:t>
      </w:r>
      <w:r w:rsidRPr="0050765D">
        <w:rPr>
          <w:spacing w:val="4"/>
        </w:rPr>
        <w:t xml:space="preserve"> </w:t>
      </w:r>
      <w:r w:rsidRPr="0050765D">
        <w:t>you personally, do</w:t>
      </w:r>
      <w:r w:rsidRPr="0050765D">
        <w:rPr>
          <w:spacing w:val="10"/>
        </w:rPr>
        <w:t xml:space="preserve"> </w:t>
      </w:r>
      <w:r w:rsidRPr="0050765D">
        <w:t>you</w:t>
      </w:r>
      <w:r w:rsidRPr="0050765D">
        <w:rPr>
          <w:spacing w:val="8"/>
        </w:rPr>
        <w:t xml:space="preserve"> </w:t>
      </w:r>
      <w:r w:rsidRPr="0050765D">
        <w:t>believed?’</w:t>
      </w:r>
      <w:r w:rsidRPr="0050765D">
        <w:rPr>
          <w:spacing w:val="2"/>
        </w:rPr>
        <w:t xml:space="preserve"> </w:t>
      </w:r>
      <w:r w:rsidRPr="0050765D">
        <w:t>I</w:t>
      </w:r>
      <w:r w:rsidRPr="0050765D">
        <w:rPr>
          <w:spacing w:val="8"/>
        </w:rPr>
        <w:t xml:space="preserve"> </w:t>
      </w:r>
      <w:r w:rsidRPr="0050765D">
        <w:t>felt</w:t>
      </w:r>
      <w:r w:rsidRPr="0050765D">
        <w:rPr>
          <w:spacing w:val="13"/>
        </w:rPr>
        <w:t xml:space="preserve"> </w:t>
      </w:r>
      <w:r w:rsidRPr="0050765D">
        <w:t>that</w:t>
      </w:r>
      <w:r w:rsidRPr="0050765D">
        <w:rPr>
          <w:spacing w:val="13"/>
        </w:rPr>
        <w:t xml:space="preserve"> </w:t>
      </w:r>
      <w:r w:rsidRPr="0050765D">
        <w:t>she</w:t>
      </w:r>
      <w:r w:rsidRPr="0050765D">
        <w:rPr>
          <w:spacing w:val="9"/>
        </w:rPr>
        <w:t xml:space="preserve"> </w:t>
      </w:r>
      <w:r w:rsidRPr="0050765D">
        <w:t>wished</w:t>
      </w:r>
      <w:r w:rsidRPr="0050765D">
        <w:rPr>
          <w:spacing w:val="4"/>
        </w:rPr>
        <w:t xml:space="preserve"> </w:t>
      </w:r>
      <w:r w:rsidRPr="0050765D">
        <w:t>Christ</w:t>
      </w:r>
      <w:r w:rsidRPr="0050765D">
        <w:rPr>
          <w:spacing w:val="6"/>
        </w:rPr>
        <w:t xml:space="preserve"> </w:t>
      </w:r>
      <w:r w:rsidRPr="0050765D">
        <w:rPr>
          <w:spacing w:val="-1"/>
        </w:rPr>
        <w:t>m</w:t>
      </w:r>
      <w:r w:rsidRPr="0050765D">
        <w:t>ight</w:t>
      </w:r>
      <w:r w:rsidRPr="0050765D">
        <w:rPr>
          <w:spacing w:val="7"/>
        </w:rPr>
        <w:t xml:space="preserve"> </w:t>
      </w:r>
      <w:r w:rsidRPr="0050765D">
        <w:t>be</w:t>
      </w:r>
      <w:r w:rsidRPr="0050765D">
        <w:rPr>
          <w:spacing w:val="10"/>
        </w:rPr>
        <w:t xml:space="preserve"> </w:t>
      </w:r>
      <w:r w:rsidRPr="0050765D">
        <w:lastRenderedPageBreak/>
        <w:t>here,</w:t>
      </w:r>
      <w:r w:rsidRPr="0050765D">
        <w:rPr>
          <w:spacing w:val="8"/>
        </w:rPr>
        <w:t xml:space="preserve"> </w:t>
      </w:r>
      <w:r w:rsidRPr="0050765D">
        <w:t>but</w:t>
      </w:r>
      <w:r w:rsidRPr="0050765D">
        <w:rPr>
          <w:spacing w:val="9"/>
        </w:rPr>
        <w:t xml:space="preserve"> </w:t>
      </w:r>
      <w:r w:rsidRPr="0050765D">
        <w:t>I replied,</w:t>
      </w:r>
      <w:r w:rsidRPr="0050765D">
        <w:rPr>
          <w:spacing w:val="-8"/>
        </w:rPr>
        <w:t xml:space="preserve"> </w:t>
      </w:r>
      <w:r w:rsidRPr="0050765D">
        <w:t>‘I</w:t>
      </w:r>
      <w:r w:rsidRPr="0050765D">
        <w:rPr>
          <w:spacing w:val="-2"/>
        </w:rPr>
        <w:t xml:space="preserve"> </w:t>
      </w:r>
      <w:r w:rsidRPr="0050765D">
        <w:t>study</w:t>
      </w:r>
      <w:r w:rsidRPr="0050765D">
        <w:rPr>
          <w:spacing w:val="-6"/>
        </w:rPr>
        <w:t xml:space="preserve"> </w:t>
      </w:r>
      <w:r w:rsidRPr="0050765D">
        <w:rPr>
          <w:spacing w:val="-1"/>
        </w:rPr>
        <w:t>t</w:t>
      </w:r>
      <w:r w:rsidRPr="0050765D">
        <w:rPr>
          <w:spacing w:val="1"/>
        </w:rPr>
        <w:t>h</w:t>
      </w:r>
      <w:r w:rsidRPr="0050765D">
        <w:t>e</w:t>
      </w:r>
      <w:r w:rsidRPr="0050765D">
        <w:rPr>
          <w:spacing w:val="-1"/>
        </w:rPr>
        <w:t xml:space="preserve"> </w:t>
      </w:r>
      <w:r w:rsidRPr="0050765D">
        <w:t>question.’</w:t>
      </w:r>
      <w:r w:rsidRPr="0050765D">
        <w:rPr>
          <w:spacing w:val="-11"/>
        </w:rPr>
        <w:t xml:space="preserve"> </w:t>
      </w:r>
      <w:r w:rsidRPr="0050765D">
        <w:t>Now</w:t>
      </w:r>
      <w:r w:rsidRPr="0050765D">
        <w:rPr>
          <w:spacing w:val="-5"/>
        </w:rPr>
        <w:t xml:space="preserve"> </w:t>
      </w:r>
      <w:r w:rsidRPr="0050765D">
        <w:t>she</w:t>
      </w:r>
      <w:r w:rsidRPr="0050765D">
        <w:rPr>
          <w:spacing w:val="-4"/>
        </w:rPr>
        <w:t xml:space="preserve"> </w:t>
      </w:r>
      <w:r w:rsidRPr="0050765D">
        <w:t>is reading</w:t>
      </w:r>
      <w:r w:rsidRPr="0050765D">
        <w:rPr>
          <w:spacing w:val="-7"/>
        </w:rPr>
        <w:t xml:space="preserve"> </w:t>
      </w:r>
      <w:r w:rsidRPr="0050765D">
        <w:rPr>
          <w:i/>
        </w:rPr>
        <w:t>Some</w:t>
      </w:r>
      <w:r w:rsidRPr="0050765D">
        <w:rPr>
          <w:i/>
          <w:spacing w:val="-6"/>
        </w:rPr>
        <w:t xml:space="preserve"> </w:t>
      </w:r>
      <w:r w:rsidRPr="0050765D">
        <w:rPr>
          <w:i/>
        </w:rPr>
        <w:t>An</w:t>
      </w:r>
      <w:r w:rsidRPr="0050765D">
        <w:rPr>
          <w:i/>
          <w:spacing w:val="1"/>
        </w:rPr>
        <w:t>s</w:t>
      </w:r>
      <w:r w:rsidRPr="0050765D">
        <w:rPr>
          <w:i/>
        </w:rPr>
        <w:t>we</w:t>
      </w:r>
      <w:r w:rsidRPr="0050765D">
        <w:rPr>
          <w:i/>
          <w:spacing w:val="1"/>
        </w:rPr>
        <w:t>r</w:t>
      </w:r>
      <w:r w:rsidRPr="0050765D">
        <w:rPr>
          <w:i/>
        </w:rPr>
        <w:t>ed</w:t>
      </w:r>
      <w:r w:rsidRPr="0050765D">
        <w:rPr>
          <w:i/>
          <w:spacing w:val="-11"/>
        </w:rPr>
        <w:t xml:space="preserve"> </w:t>
      </w:r>
      <w:r w:rsidRPr="0050765D">
        <w:rPr>
          <w:i/>
        </w:rPr>
        <w:t>Question</w:t>
      </w:r>
      <w:r w:rsidRPr="0050765D">
        <w:rPr>
          <w:i/>
          <w:spacing w:val="2"/>
        </w:rPr>
        <w:t>s</w:t>
      </w:r>
      <w:r w:rsidRPr="0050765D">
        <w:t>.”</w:t>
      </w:r>
    </w:p>
    <w:p w14:paraId="322D67CA" w14:textId="77777777" w:rsidR="006E0CCA" w:rsidRPr="0050765D" w:rsidRDefault="006E5B28" w:rsidP="00615BE7"/>
    <w:p w14:paraId="51FD322E" w14:textId="57236671" w:rsidR="00E5312E" w:rsidRPr="0050765D" w:rsidRDefault="00910FCA" w:rsidP="00615BE7">
      <w:r w:rsidRPr="0050765D">
        <w:t>Through</w:t>
      </w:r>
      <w:r w:rsidRPr="0050765D">
        <w:rPr>
          <w:spacing w:val="2"/>
        </w:rPr>
        <w:t xml:space="preserve"> </w:t>
      </w:r>
      <w:r w:rsidRPr="0050765D">
        <w:t>Mr</w:t>
      </w:r>
      <w:r w:rsidRPr="0050765D">
        <w:rPr>
          <w:spacing w:val="8"/>
        </w:rPr>
        <w:t xml:space="preserve"> </w:t>
      </w:r>
      <w:r w:rsidRPr="0050765D">
        <w:t>Eroshenko th</w:t>
      </w:r>
      <w:r w:rsidRPr="0050765D">
        <w:rPr>
          <w:spacing w:val="-1"/>
        </w:rPr>
        <w:t>i</w:t>
      </w:r>
      <w:r w:rsidRPr="0050765D">
        <w:t>s</w:t>
      </w:r>
      <w:r w:rsidRPr="0050765D">
        <w:rPr>
          <w:spacing w:val="11"/>
        </w:rPr>
        <w:t xml:space="preserve"> </w:t>
      </w:r>
      <w:r w:rsidRPr="0050765D">
        <w:t>girl</w:t>
      </w:r>
      <w:r w:rsidRPr="0050765D">
        <w:rPr>
          <w:spacing w:val="8"/>
        </w:rPr>
        <w:t xml:space="preserve"> </w:t>
      </w:r>
      <w:r w:rsidRPr="0050765D">
        <w:t>wrote</w:t>
      </w:r>
      <w:r w:rsidRPr="0050765D">
        <w:rPr>
          <w:spacing w:val="6"/>
        </w:rPr>
        <w:t xml:space="preserve"> </w:t>
      </w:r>
      <w:r w:rsidRPr="0050765D">
        <w:t>to</w:t>
      </w:r>
      <w:r w:rsidRPr="0050765D">
        <w:rPr>
          <w:spacing w:val="11"/>
        </w:rPr>
        <w:t xml:space="preserve"> </w:t>
      </w:r>
      <w:r w:rsidRPr="0050765D">
        <w:rPr>
          <w:spacing w:val="-1"/>
        </w:rPr>
        <w:t>me</w:t>
      </w:r>
      <w:r w:rsidRPr="0050765D">
        <w:t>:</w:t>
      </w:r>
      <w:r w:rsidRPr="0050765D">
        <w:rPr>
          <w:spacing w:val="10"/>
        </w:rPr>
        <w:t xml:space="preserve"> </w:t>
      </w:r>
      <w:r w:rsidRPr="0050765D">
        <w:t>“I</w:t>
      </w:r>
      <w:r w:rsidRPr="0050765D">
        <w:rPr>
          <w:spacing w:val="10"/>
        </w:rPr>
        <w:t xml:space="preserve"> </w:t>
      </w:r>
      <w:r w:rsidRPr="0050765D">
        <w:t>am</w:t>
      </w:r>
      <w:r w:rsidRPr="0050765D">
        <w:rPr>
          <w:spacing w:val="8"/>
        </w:rPr>
        <w:t xml:space="preserve"> </w:t>
      </w:r>
      <w:r w:rsidRPr="0050765D">
        <w:t>Jewish</w:t>
      </w:r>
      <w:r w:rsidRPr="0050765D">
        <w:rPr>
          <w:spacing w:val="4"/>
        </w:rPr>
        <w:t xml:space="preserve"> </w:t>
      </w:r>
      <w:r w:rsidRPr="0050765D">
        <w:t>by</w:t>
      </w:r>
      <w:r w:rsidRPr="0050765D">
        <w:rPr>
          <w:spacing w:val="9"/>
        </w:rPr>
        <w:t xml:space="preserve"> </w:t>
      </w:r>
      <w:r w:rsidRPr="0050765D">
        <w:t>creed,</w:t>
      </w:r>
      <w:r w:rsidRPr="0050765D">
        <w:rPr>
          <w:spacing w:val="5"/>
        </w:rPr>
        <w:t xml:space="preserve"> </w:t>
      </w:r>
      <w:r w:rsidRPr="0050765D">
        <w:t>and</w:t>
      </w:r>
      <w:r w:rsidRPr="0050765D">
        <w:rPr>
          <w:spacing w:val="8"/>
        </w:rPr>
        <w:t xml:space="preserve"> </w:t>
      </w:r>
      <w:r w:rsidRPr="0050765D">
        <w:t>have tried</w:t>
      </w:r>
      <w:r w:rsidRPr="0050765D">
        <w:rPr>
          <w:spacing w:val="6"/>
        </w:rPr>
        <w:t xml:space="preserve"> </w:t>
      </w:r>
      <w:r w:rsidRPr="0050765D">
        <w:rPr>
          <w:spacing w:val="-1"/>
        </w:rPr>
        <w:t>m</w:t>
      </w:r>
      <w:r w:rsidRPr="0050765D">
        <w:t>y</w:t>
      </w:r>
      <w:r w:rsidRPr="0050765D">
        <w:rPr>
          <w:spacing w:val="7"/>
        </w:rPr>
        <w:t xml:space="preserve"> </w:t>
      </w:r>
      <w:r w:rsidRPr="0050765D">
        <w:t>ut</w:t>
      </w:r>
      <w:r w:rsidRPr="0050765D">
        <w:rPr>
          <w:spacing w:val="-1"/>
        </w:rPr>
        <w:t>m</w:t>
      </w:r>
      <w:r w:rsidRPr="0050765D">
        <w:rPr>
          <w:spacing w:val="1"/>
        </w:rPr>
        <w:t>o</w:t>
      </w:r>
      <w:r w:rsidRPr="0050765D">
        <w:t>st</w:t>
      </w:r>
      <w:r w:rsidRPr="0050765D">
        <w:rPr>
          <w:spacing w:val="5"/>
        </w:rPr>
        <w:t xml:space="preserve"> </w:t>
      </w:r>
      <w:r w:rsidRPr="0050765D">
        <w:t>to</w:t>
      </w:r>
      <w:r w:rsidRPr="0050765D">
        <w:rPr>
          <w:spacing w:val="9"/>
        </w:rPr>
        <w:t xml:space="preserve"> </w:t>
      </w:r>
      <w:r w:rsidRPr="0050765D">
        <w:t>get</w:t>
      </w:r>
      <w:r w:rsidRPr="0050765D">
        <w:rPr>
          <w:spacing w:val="8"/>
        </w:rPr>
        <w:t xml:space="preserve"> </w:t>
      </w:r>
      <w:r w:rsidRPr="0050765D">
        <w:t>into</w:t>
      </w:r>
      <w:r w:rsidRPr="0050765D">
        <w:rPr>
          <w:spacing w:val="7"/>
        </w:rPr>
        <w:t xml:space="preserve"> </w:t>
      </w:r>
      <w:r w:rsidRPr="0050765D">
        <w:t>a</w:t>
      </w:r>
      <w:r w:rsidRPr="0050765D">
        <w:rPr>
          <w:spacing w:val="11"/>
        </w:rPr>
        <w:t xml:space="preserve"> </w:t>
      </w:r>
      <w:r w:rsidRPr="0050765D">
        <w:t>more</w:t>
      </w:r>
      <w:r w:rsidRPr="0050765D">
        <w:rPr>
          <w:spacing w:val="5"/>
        </w:rPr>
        <w:t xml:space="preserve"> </w:t>
      </w:r>
      <w:r w:rsidRPr="0050765D">
        <w:t>deep</w:t>
      </w:r>
      <w:r w:rsidRPr="0050765D">
        <w:rPr>
          <w:spacing w:val="6"/>
        </w:rPr>
        <w:t xml:space="preserve"> </w:t>
      </w:r>
      <w:r w:rsidRPr="0050765D">
        <w:t>investigation</w:t>
      </w:r>
      <w:r w:rsidRPr="0050765D">
        <w:rPr>
          <w:spacing w:val="-3"/>
        </w:rPr>
        <w:t xml:space="preserve"> </w:t>
      </w:r>
      <w:r w:rsidRPr="0050765D">
        <w:t>of</w:t>
      </w:r>
      <w:r w:rsidRPr="0050765D">
        <w:rPr>
          <w:spacing w:val="9"/>
        </w:rPr>
        <w:t xml:space="preserve"> </w:t>
      </w:r>
      <w:r w:rsidRPr="0050765D">
        <w:t>the</w:t>
      </w:r>
      <w:r w:rsidRPr="0050765D">
        <w:rPr>
          <w:spacing w:val="8"/>
        </w:rPr>
        <w:t xml:space="preserve"> </w:t>
      </w:r>
      <w:r w:rsidRPr="0050765D">
        <w:t>creeds</w:t>
      </w:r>
      <w:r w:rsidRPr="0050765D">
        <w:rPr>
          <w:spacing w:val="4"/>
        </w:rPr>
        <w:t xml:space="preserve"> </w:t>
      </w:r>
      <w:r w:rsidRPr="0050765D">
        <w:t>of</w:t>
      </w:r>
      <w:r w:rsidRPr="0050765D">
        <w:rPr>
          <w:spacing w:val="9"/>
        </w:rPr>
        <w:t xml:space="preserve"> </w:t>
      </w:r>
      <w:r w:rsidRPr="0050765D">
        <w:t>the</w:t>
      </w:r>
      <w:r w:rsidRPr="0050765D">
        <w:rPr>
          <w:spacing w:val="8"/>
        </w:rPr>
        <w:t xml:space="preserve"> </w:t>
      </w:r>
      <w:r w:rsidRPr="0050765D">
        <w:t>world but</w:t>
      </w:r>
      <w:r w:rsidRPr="0050765D">
        <w:rPr>
          <w:spacing w:val="5"/>
        </w:rPr>
        <w:t xml:space="preserve"> </w:t>
      </w:r>
      <w:r w:rsidRPr="0050765D">
        <w:t>how</w:t>
      </w:r>
      <w:r w:rsidRPr="0050765D">
        <w:rPr>
          <w:spacing w:val="3"/>
        </w:rPr>
        <w:t xml:space="preserve"> </w:t>
      </w:r>
      <w:r w:rsidRPr="0050765D">
        <w:t>I</w:t>
      </w:r>
      <w:r w:rsidRPr="0050765D">
        <w:rPr>
          <w:spacing w:val="7"/>
        </w:rPr>
        <w:t xml:space="preserve"> </w:t>
      </w:r>
      <w:r w:rsidRPr="0050765D">
        <w:t>regret</w:t>
      </w:r>
      <w:r w:rsidRPr="0050765D">
        <w:rPr>
          <w:spacing w:val="2"/>
        </w:rPr>
        <w:t xml:space="preserve"> </w:t>
      </w:r>
      <w:r w:rsidRPr="0050765D">
        <w:t>that</w:t>
      </w:r>
      <w:r w:rsidRPr="0050765D">
        <w:rPr>
          <w:spacing w:val="9"/>
        </w:rPr>
        <w:t xml:space="preserve"> </w:t>
      </w:r>
      <w:r w:rsidRPr="0050765D">
        <w:t>I</w:t>
      </w:r>
      <w:r w:rsidRPr="0050765D">
        <w:rPr>
          <w:spacing w:val="7"/>
        </w:rPr>
        <w:t xml:space="preserve"> </w:t>
      </w:r>
      <w:r w:rsidRPr="0050765D">
        <w:t>cannot</w:t>
      </w:r>
      <w:r w:rsidRPr="0050765D">
        <w:rPr>
          <w:spacing w:val="1"/>
        </w:rPr>
        <w:t xml:space="preserve"> </w:t>
      </w:r>
      <w:r w:rsidRPr="0050765D">
        <w:t>succeed as</w:t>
      </w:r>
      <w:r w:rsidRPr="0050765D">
        <w:rPr>
          <w:spacing w:val="7"/>
        </w:rPr>
        <w:t xml:space="preserve"> </w:t>
      </w:r>
      <w:r w:rsidRPr="0050765D">
        <w:t>there</w:t>
      </w:r>
      <w:r w:rsidRPr="0050765D">
        <w:rPr>
          <w:spacing w:val="3"/>
        </w:rPr>
        <w:t xml:space="preserve"> </w:t>
      </w:r>
      <w:r w:rsidRPr="0050765D">
        <w:t>are</w:t>
      </w:r>
      <w:r w:rsidRPr="0050765D">
        <w:rPr>
          <w:spacing w:val="5"/>
        </w:rPr>
        <w:t xml:space="preserve"> </w:t>
      </w:r>
      <w:r w:rsidRPr="0050765D">
        <w:t>so</w:t>
      </w:r>
      <w:r w:rsidRPr="0050765D">
        <w:rPr>
          <w:spacing w:val="6"/>
        </w:rPr>
        <w:t xml:space="preserve"> </w:t>
      </w:r>
      <w:r w:rsidRPr="0050765D">
        <w:t>many.</w:t>
      </w:r>
      <w:r w:rsidRPr="0050765D">
        <w:rPr>
          <w:spacing w:val="2"/>
        </w:rPr>
        <w:t xml:space="preserve"> </w:t>
      </w:r>
      <w:r w:rsidRPr="0050765D">
        <w:t>I</w:t>
      </w:r>
      <w:r w:rsidRPr="0050765D">
        <w:rPr>
          <w:spacing w:val="8"/>
        </w:rPr>
        <w:t xml:space="preserve"> </w:t>
      </w:r>
      <w:r w:rsidRPr="0050765D">
        <w:t>have</w:t>
      </w:r>
      <w:r w:rsidRPr="0050765D">
        <w:rPr>
          <w:spacing w:val="4"/>
        </w:rPr>
        <w:t xml:space="preserve"> </w:t>
      </w:r>
      <w:r w:rsidRPr="0050765D">
        <w:t>stud</w:t>
      </w:r>
      <w:r w:rsidRPr="0050765D">
        <w:rPr>
          <w:spacing w:val="-1"/>
        </w:rPr>
        <w:t>i</w:t>
      </w:r>
      <w:r w:rsidRPr="0050765D">
        <w:t>ed</w:t>
      </w:r>
      <w:r w:rsidRPr="0050765D">
        <w:rPr>
          <w:spacing w:val="1"/>
        </w:rPr>
        <w:t xml:space="preserve"> </w:t>
      </w:r>
      <w:r w:rsidRPr="0050765D">
        <w:t>with careful</w:t>
      </w:r>
      <w:r w:rsidRPr="0050765D">
        <w:rPr>
          <w:spacing w:val="-1"/>
        </w:rPr>
        <w:t xml:space="preserve"> </w:t>
      </w:r>
      <w:r w:rsidRPr="0050765D">
        <w:t>scrutiny</w:t>
      </w:r>
      <w:r w:rsidRPr="0050765D">
        <w:rPr>
          <w:spacing w:val="-2"/>
        </w:rPr>
        <w:t xml:space="preserve"> </w:t>
      </w:r>
      <w:r w:rsidRPr="0050765D">
        <w:t>the</w:t>
      </w:r>
      <w:r w:rsidRPr="0050765D">
        <w:rPr>
          <w:spacing w:val="4"/>
        </w:rPr>
        <w:t xml:space="preserve"> </w:t>
      </w:r>
      <w:r w:rsidRPr="0050765D">
        <w:t>Buddhist</w:t>
      </w:r>
      <w:r w:rsidRPr="0050765D">
        <w:rPr>
          <w:spacing w:val="-3"/>
        </w:rPr>
        <w:t xml:space="preserve"> </w:t>
      </w:r>
      <w:r w:rsidRPr="0050765D">
        <w:t>religion,</w:t>
      </w:r>
      <w:r w:rsidRPr="0050765D">
        <w:rPr>
          <w:spacing w:val="-2"/>
        </w:rPr>
        <w:t xml:space="preserve"> </w:t>
      </w:r>
      <w:r w:rsidRPr="0050765D">
        <w:t>b</w:t>
      </w:r>
      <w:r w:rsidRPr="0050765D">
        <w:rPr>
          <w:spacing w:val="-1"/>
        </w:rPr>
        <w:t>u</w:t>
      </w:r>
      <w:r w:rsidRPr="0050765D">
        <w:t>t</w:t>
      </w:r>
      <w:r w:rsidRPr="0050765D">
        <w:rPr>
          <w:spacing w:val="4"/>
        </w:rPr>
        <w:t xml:space="preserve"> </w:t>
      </w:r>
      <w:r w:rsidRPr="0050765D">
        <w:t>was</w:t>
      </w:r>
      <w:r w:rsidRPr="0050765D">
        <w:rPr>
          <w:spacing w:val="3"/>
        </w:rPr>
        <w:t xml:space="preserve"> </w:t>
      </w:r>
      <w:r w:rsidRPr="0050765D">
        <w:t>not</w:t>
      </w:r>
      <w:r w:rsidRPr="0050765D">
        <w:rPr>
          <w:spacing w:val="3"/>
        </w:rPr>
        <w:t xml:space="preserve"> </w:t>
      </w:r>
      <w:r w:rsidRPr="0050765D">
        <w:t>satisfied</w:t>
      </w:r>
      <w:r w:rsidRPr="0050765D">
        <w:rPr>
          <w:spacing w:val="-2"/>
        </w:rPr>
        <w:t xml:space="preserve"> </w:t>
      </w:r>
      <w:r w:rsidRPr="0050765D">
        <w:t>until</w:t>
      </w:r>
      <w:r w:rsidRPr="0050765D">
        <w:rPr>
          <w:spacing w:val="2"/>
        </w:rPr>
        <w:t xml:space="preserve"> </w:t>
      </w:r>
      <w:r w:rsidRPr="0050765D">
        <w:t>Mr</w:t>
      </w:r>
      <w:r w:rsidRPr="0050765D">
        <w:rPr>
          <w:spacing w:val="3"/>
        </w:rPr>
        <w:t xml:space="preserve"> </w:t>
      </w:r>
      <w:r w:rsidRPr="0050765D">
        <w:t xml:space="preserve">Eroshenko lent me a book called Some Answered Questions, </w:t>
      </w:r>
      <w:r w:rsidRPr="0050765D">
        <w:rPr>
          <w:spacing w:val="-2"/>
        </w:rPr>
        <w:t>w</w:t>
      </w:r>
      <w:r w:rsidRPr="0050765D">
        <w:rPr>
          <w:spacing w:val="1"/>
        </w:rPr>
        <w:t>h</w:t>
      </w:r>
      <w:r w:rsidRPr="0050765D">
        <w:t>ich has made an i</w:t>
      </w:r>
      <w:r w:rsidRPr="0050765D">
        <w:rPr>
          <w:spacing w:val="-1"/>
        </w:rPr>
        <w:t>m</w:t>
      </w:r>
      <w:r w:rsidRPr="0050765D">
        <w:t>pression</w:t>
      </w:r>
      <w:r w:rsidRPr="0050765D">
        <w:rPr>
          <w:spacing w:val="-8"/>
        </w:rPr>
        <w:t xml:space="preserve"> </w:t>
      </w:r>
      <w:r w:rsidRPr="0050765D">
        <w:t>by</w:t>
      </w:r>
      <w:r w:rsidRPr="0050765D">
        <w:rPr>
          <w:spacing w:val="-2"/>
        </w:rPr>
        <w:t xml:space="preserve"> </w:t>
      </w:r>
      <w:r w:rsidRPr="0050765D">
        <w:t>its</w:t>
      </w:r>
      <w:r w:rsidRPr="0050765D">
        <w:rPr>
          <w:spacing w:val="1"/>
        </w:rPr>
        <w:t xml:space="preserve"> </w:t>
      </w:r>
      <w:r w:rsidRPr="0050765D">
        <w:t>s</w:t>
      </w:r>
      <w:r w:rsidRPr="0050765D">
        <w:rPr>
          <w:spacing w:val="-1"/>
        </w:rPr>
        <w:t>im</w:t>
      </w:r>
      <w:r w:rsidRPr="0050765D">
        <w:rPr>
          <w:spacing w:val="1"/>
        </w:rPr>
        <w:t>p</w:t>
      </w:r>
      <w:r w:rsidRPr="0050765D">
        <w:t>le</w:t>
      </w:r>
      <w:r w:rsidRPr="0050765D">
        <w:rPr>
          <w:spacing w:val="-3"/>
        </w:rPr>
        <w:t xml:space="preserve"> </w:t>
      </w:r>
      <w:r w:rsidRPr="0050765D">
        <w:t>and</w:t>
      </w:r>
      <w:r w:rsidRPr="0050765D">
        <w:rPr>
          <w:spacing w:val="-3"/>
        </w:rPr>
        <w:t xml:space="preserve"> </w:t>
      </w:r>
      <w:r w:rsidRPr="0050765D">
        <w:t>true</w:t>
      </w:r>
      <w:r w:rsidRPr="0050765D">
        <w:rPr>
          <w:spacing w:val="-3"/>
        </w:rPr>
        <w:t xml:space="preserve"> </w:t>
      </w:r>
      <w:r w:rsidRPr="0050765D">
        <w:t>creed.</w:t>
      </w:r>
      <w:r w:rsidRPr="0050765D">
        <w:rPr>
          <w:spacing w:val="-6"/>
        </w:rPr>
        <w:t xml:space="preserve"> </w:t>
      </w:r>
      <w:r w:rsidRPr="0050765D">
        <w:t>I</w:t>
      </w:r>
      <w:r w:rsidRPr="0050765D">
        <w:rPr>
          <w:spacing w:val="-2"/>
        </w:rPr>
        <w:t xml:space="preserve"> </w:t>
      </w:r>
      <w:r w:rsidRPr="0050765D">
        <w:t>shall</w:t>
      </w:r>
      <w:r w:rsidRPr="0050765D">
        <w:rPr>
          <w:spacing w:val="-4"/>
        </w:rPr>
        <w:t xml:space="preserve"> </w:t>
      </w:r>
      <w:r w:rsidRPr="0050765D">
        <w:t>not</w:t>
      </w:r>
      <w:r w:rsidRPr="0050765D">
        <w:rPr>
          <w:spacing w:val="-3"/>
        </w:rPr>
        <w:t xml:space="preserve"> </w:t>
      </w:r>
      <w:r w:rsidRPr="0050765D">
        <w:t>go</w:t>
      </w:r>
      <w:r w:rsidRPr="0050765D">
        <w:rPr>
          <w:spacing w:val="-2"/>
        </w:rPr>
        <w:t xml:space="preserve"> </w:t>
      </w:r>
      <w:r w:rsidRPr="0050765D">
        <w:t>farther,</w:t>
      </w:r>
      <w:r w:rsidRPr="0050765D">
        <w:rPr>
          <w:spacing w:val="-9"/>
        </w:rPr>
        <w:t xml:space="preserve"> </w:t>
      </w:r>
      <w:r w:rsidRPr="0050765D">
        <w:t>but</w:t>
      </w:r>
      <w:r w:rsidRPr="0050765D">
        <w:rPr>
          <w:spacing w:val="-3"/>
        </w:rPr>
        <w:t xml:space="preserve"> </w:t>
      </w:r>
      <w:r w:rsidRPr="0050765D">
        <w:t>would</w:t>
      </w:r>
      <w:r w:rsidRPr="0050765D">
        <w:rPr>
          <w:spacing w:val="-6"/>
        </w:rPr>
        <w:t xml:space="preserve"> </w:t>
      </w:r>
      <w:r w:rsidRPr="0050765D">
        <w:t>ask</w:t>
      </w:r>
      <w:r w:rsidRPr="0050765D">
        <w:rPr>
          <w:spacing w:val="-3"/>
        </w:rPr>
        <w:t xml:space="preserve"> </w:t>
      </w:r>
      <w:r w:rsidRPr="0050765D">
        <w:t>you to</w:t>
      </w:r>
      <w:r w:rsidRPr="0050765D">
        <w:rPr>
          <w:spacing w:val="9"/>
        </w:rPr>
        <w:t xml:space="preserve"> </w:t>
      </w:r>
      <w:r w:rsidRPr="0050765D">
        <w:t>forward</w:t>
      </w:r>
      <w:r w:rsidRPr="0050765D">
        <w:rPr>
          <w:spacing w:val="1"/>
        </w:rPr>
        <w:t xml:space="preserve"> </w:t>
      </w:r>
      <w:r w:rsidRPr="0050765D">
        <w:t>me</w:t>
      </w:r>
      <w:r w:rsidRPr="0050765D">
        <w:rPr>
          <w:spacing w:val="8"/>
        </w:rPr>
        <w:t xml:space="preserve"> </w:t>
      </w:r>
      <w:r w:rsidRPr="0050765D">
        <w:t>any</w:t>
      </w:r>
      <w:r w:rsidRPr="0050765D">
        <w:rPr>
          <w:spacing w:val="7"/>
        </w:rPr>
        <w:t xml:space="preserve"> </w:t>
      </w:r>
      <w:r w:rsidRPr="0050765D">
        <w:t>periodicals</w:t>
      </w:r>
      <w:r w:rsidRPr="0050765D">
        <w:rPr>
          <w:spacing w:val="-1"/>
        </w:rPr>
        <w:t xml:space="preserve"> </w:t>
      </w:r>
      <w:r w:rsidRPr="0050765D">
        <w:t>and</w:t>
      </w:r>
      <w:r w:rsidRPr="0050765D">
        <w:rPr>
          <w:spacing w:val="7"/>
        </w:rPr>
        <w:t xml:space="preserve"> </w:t>
      </w:r>
      <w:r w:rsidRPr="0050765D">
        <w:t>an</w:t>
      </w:r>
      <w:r w:rsidRPr="0050765D">
        <w:rPr>
          <w:spacing w:val="8"/>
        </w:rPr>
        <w:t xml:space="preserve"> </w:t>
      </w:r>
      <w:r w:rsidRPr="0050765D">
        <w:t>edition</w:t>
      </w:r>
      <w:r w:rsidRPr="0050765D">
        <w:rPr>
          <w:spacing w:val="3"/>
        </w:rPr>
        <w:t xml:space="preserve"> </w:t>
      </w:r>
      <w:r w:rsidRPr="0050765D">
        <w:t>of</w:t>
      </w:r>
      <w:r w:rsidRPr="0050765D">
        <w:rPr>
          <w:spacing w:val="7"/>
        </w:rPr>
        <w:t xml:space="preserve"> </w:t>
      </w:r>
      <w:r w:rsidRPr="0050765D">
        <w:rPr>
          <w:i/>
        </w:rPr>
        <w:t>Some</w:t>
      </w:r>
      <w:r w:rsidRPr="0050765D">
        <w:rPr>
          <w:i/>
          <w:spacing w:val="4"/>
        </w:rPr>
        <w:t xml:space="preserve"> </w:t>
      </w:r>
      <w:r w:rsidRPr="0050765D">
        <w:rPr>
          <w:i/>
        </w:rPr>
        <w:t>An</w:t>
      </w:r>
      <w:r w:rsidRPr="0050765D">
        <w:rPr>
          <w:i/>
          <w:spacing w:val="1"/>
        </w:rPr>
        <w:t>s</w:t>
      </w:r>
      <w:r w:rsidRPr="0050765D">
        <w:rPr>
          <w:i/>
        </w:rPr>
        <w:t>wered</w:t>
      </w:r>
      <w:r w:rsidRPr="0050765D">
        <w:rPr>
          <w:i/>
          <w:spacing w:val="2"/>
        </w:rPr>
        <w:t xml:space="preserve"> </w:t>
      </w:r>
      <w:r w:rsidRPr="0050765D">
        <w:rPr>
          <w:i/>
        </w:rPr>
        <w:t>Questions</w:t>
      </w:r>
      <w:r w:rsidRPr="0050765D">
        <w:t>,</w:t>
      </w:r>
      <w:r w:rsidRPr="0050765D">
        <w:rPr>
          <w:spacing w:val="-2"/>
        </w:rPr>
        <w:t xml:space="preserve"> </w:t>
      </w:r>
      <w:r w:rsidRPr="0050765D">
        <w:rPr>
          <w:w w:val="99"/>
        </w:rPr>
        <w:t>and I</w:t>
      </w:r>
      <w:r w:rsidRPr="0050765D">
        <w:rPr>
          <w:spacing w:val="31"/>
        </w:rPr>
        <w:t xml:space="preserve"> </w:t>
      </w:r>
      <w:r w:rsidRPr="0050765D">
        <w:t>shall</w:t>
      </w:r>
      <w:r w:rsidRPr="0050765D">
        <w:rPr>
          <w:spacing w:val="26"/>
        </w:rPr>
        <w:t xml:space="preserve"> </w:t>
      </w:r>
      <w:r w:rsidRPr="0050765D">
        <w:t>try</w:t>
      </w:r>
      <w:r w:rsidRPr="0050765D">
        <w:rPr>
          <w:spacing w:val="28"/>
        </w:rPr>
        <w:t xml:space="preserve"> </w:t>
      </w:r>
      <w:r w:rsidRPr="0050765D">
        <w:t>to</w:t>
      </w:r>
      <w:r w:rsidRPr="0050765D">
        <w:rPr>
          <w:spacing w:val="29"/>
        </w:rPr>
        <w:t xml:space="preserve"> </w:t>
      </w:r>
      <w:r w:rsidRPr="0050765D">
        <w:t>help</w:t>
      </w:r>
      <w:r w:rsidRPr="0050765D">
        <w:rPr>
          <w:spacing w:val="26"/>
        </w:rPr>
        <w:t xml:space="preserve"> </w:t>
      </w:r>
      <w:r w:rsidRPr="0050765D">
        <w:t>you</w:t>
      </w:r>
      <w:r w:rsidRPr="0050765D">
        <w:rPr>
          <w:spacing w:val="27"/>
        </w:rPr>
        <w:t xml:space="preserve"> </w:t>
      </w:r>
      <w:r w:rsidRPr="0050765D">
        <w:t>in</w:t>
      </w:r>
      <w:r w:rsidRPr="0050765D">
        <w:rPr>
          <w:spacing w:val="29"/>
        </w:rPr>
        <w:t xml:space="preserve"> </w:t>
      </w:r>
      <w:r w:rsidRPr="0050765D">
        <w:t>teaching</w:t>
      </w:r>
      <w:r w:rsidRPr="0050765D">
        <w:rPr>
          <w:spacing w:val="22"/>
        </w:rPr>
        <w:t xml:space="preserve"> </w:t>
      </w:r>
      <w:r w:rsidRPr="0050765D">
        <w:t>in</w:t>
      </w:r>
      <w:r w:rsidRPr="0050765D">
        <w:rPr>
          <w:spacing w:val="29"/>
        </w:rPr>
        <w:t xml:space="preserve"> </w:t>
      </w:r>
      <w:r w:rsidRPr="0050765D">
        <w:t>this</w:t>
      </w:r>
      <w:r w:rsidRPr="0050765D">
        <w:rPr>
          <w:spacing w:val="27"/>
        </w:rPr>
        <w:t xml:space="preserve"> </w:t>
      </w:r>
      <w:r w:rsidRPr="0050765D">
        <w:t>part</w:t>
      </w:r>
      <w:r w:rsidRPr="0050765D">
        <w:rPr>
          <w:spacing w:val="27"/>
        </w:rPr>
        <w:t xml:space="preserve"> </w:t>
      </w:r>
      <w:r w:rsidRPr="0050765D">
        <w:t>of</w:t>
      </w:r>
      <w:r w:rsidRPr="0050765D">
        <w:rPr>
          <w:spacing w:val="29"/>
        </w:rPr>
        <w:t xml:space="preserve"> </w:t>
      </w:r>
      <w:r w:rsidRPr="0050765D">
        <w:rPr>
          <w:spacing w:val="-1"/>
        </w:rPr>
        <w:t>t</w:t>
      </w:r>
      <w:r w:rsidRPr="0050765D">
        <w:rPr>
          <w:spacing w:val="1"/>
        </w:rPr>
        <w:t>h</w:t>
      </w:r>
      <w:r w:rsidRPr="0050765D">
        <w:t>e</w:t>
      </w:r>
      <w:r w:rsidRPr="0050765D">
        <w:rPr>
          <w:spacing w:val="30"/>
        </w:rPr>
        <w:t xml:space="preserve"> </w:t>
      </w:r>
      <w:r w:rsidRPr="0050765D">
        <w:t>sphere</w:t>
      </w:r>
      <w:r w:rsidRPr="0050765D">
        <w:rPr>
          <w:spacing w:val="24"/>
        </w:rPr>
        <w:t xml:space="preserve"> </w:t>
      </w:r>
      <w:r w:rsidRPr="0050765D">
        <w:t>.</w:t>
      </w:r>
      <w:r w:rsidRPr="0050765D">
        <w:rPr>
          <w:spacing w:val="30"/>
        </w:rPr>
        <w:t xml:space="preserve"> </w:t>
      </w:r>
      <w:r w:rsidRPr="0050765D">
        <w:t>.</w:t>
      </w:r>
      <w:r w:rsidRPr="0050765D">
        <w:rPr>
          <w:spacing w:val="30"/>
        </w:rPr>
        <w:t xml:space="preserve"> </w:t>
      </w:r>
      <w:r w:rsidRPr="0050765D">
        <w:t>.</w:t>
      </w:r>
      <w:r w:rsidRPr="0050765D">
        <w:rPr>
          <w:spacing w:val="30"/>
        </w:rPr>
        <w:t xml:space="preserve"> </w:t>
      </w:r>
      <w:r w:rsidRPr="0050765D">
        <w:t>I</w:t>
      </w:r>
      <w:r w:rsidRPr="0050765D">
        <w:rPr>
          <w:spacing w:val="30"/>
        </w:rPr>
        <w:t xml:space="preserve"> </w:t>
      </w:r>
      <w:r w:rsidRPr="0050765D">
        <w:t>am</w:t>
      </w:r>
      <w:r w:rsidRPr="0050765D">
        <w:rPr>
          <w:spacing w:val="28"/>
        </w:rPr>
        <w:t xml:space="preserve"> </w:t>
      </w:r>
      <w:r w:rsidRPr="0050765D">
        <w:t>only</w:t>
      </w:r>
      <w:r w:rsidRPr="0050765D">
        <w:rPr>
          <w:spacing w:val="26"/>
        </w:rPr>
        <w:t xml:space="preserve"> </w:t>
      </w:r>
      <w:r w:rsidRPr="0050765D">
        <w:t>17 years</w:t>
      </w:r>
      <w:r w:rsidRPr="0050765D">
        <w:rPr>
          <w:spacing w:val="35"/>
        </w:rPr>
        <w:t xml:space="preserve"> </w:t>
      </w:r>
      <w:r w:rsidRPr="0050765D">
        <w:t>and</w:t>
      </w:r>
      <w:r w:rsidRPr="0050765D">
        <w:rPr>
          <w:spacing w:val="37"/>
        </w:rPr>
        <w:t xml:space="preserve"> </w:t>
      </w:r>
      <w:r w:rsidRPr="0050765D">
        <w:t>one</w:t>
      </w:r>
      <w:r w:rsidRPr="0050765D">
        <w:rPr>
          <w:spacing w:val="37"/>
        </w:rPr>
        <w:t xml:space="preserve"> </w:t>
      </w:r>
      <w:r w:rsidRPr="0050765D">
        <w:rPr>
          <w:spacing w:val="-1"/>
        </w:rPr>
        <w:t>m</w:t>
      </w:r>
      <w:r w:rsidRPr="0050765D">
        <w:t>onth</w:t>
      </w:r>
      <w:r w:rsidRPr="0050765D">
        <w:rPr>
          <w:spacing w:val="34"/>
        </w:rPr>
        <w:t xml:space="preserve"> </w:t>
      </w:r>
      <w:r w:rsidRPr="0050765D">
        <w:t>.</w:t>
      </w:r>
      <w:r w:rsidRPr="0050765D">
        <w:rPr>
          <w:spacing w:val="39"/>
        </w:rPr>
        <w:t xml:space="preserve"> </w:t>
      </w:r>
      <w:r w:rsidRPr="0050765D">
        <w:t>.</w:t>
      </w:r>
      <w:r w:rsidRPr="0050765D">
        <w:rPr>
          <w:spacing w:val="39"/>
        </w:rPr>
        <w:t xml:space="preserve"> </w:t>
      </w:r>
      <w:r w:rsidRPr="0050765D">
        <w:t>.</w:t>
      </w:r>
      <w:r w:rsidRPr="0050765D">
        <w:rPr>
          <w:spacing w:val="39"/>
        </w:rPr>
        <w:t xml:space="preserve"> </w:t>
      </w:r>
      <w:r w:rsidRPr="0050765D">
        <w:t>I</w:t>
      </w:r>
      <w:r w:rsidRPr="0050765D">
        <w:rPr>
          <w:spacing w:val="39"/>
        </w:rPr>
        <w:t xml:space="preserve"> </w:t>
      </w:r>
      <w:r w:rsidRPr="0050765D">
        <w:t>regret</w:t>
      </w:r>
      <w:r w:rsidRPr="0050765D">
        <w:rPr>
          <w:spacing w:val="34"/>
        </w:rPr>
        <w:t xml:space="preserve"> </w:t>
      </w:r>
      <w:r w:rsidRPr="0050765D">
        <w:t>to</w:t>
      </w:r>
      <w:r w:rsidRPr="0050765D">
        <w:rPr>
          <w:spacing w:val="39"/>
        </w:rPr>
        <w:t xml:space="preserve"> </w:t>
      </w:r>
      <w:r w:rsidRPr="0050765D">
        <w:t>be</w:t>
      </w:r>
      <w:r w:rsidRPr="0050765D">
        <w:rPr>
          <w:spacing w:val="36"/>
        </w:rPr>
        <w:t xml:space="preserve"> </w:t>
      </w:r>
      <w:r w:rsidRPr="0050765D">
        <w:t>unable</w:t>
      </w:r>
      <w:r w:rsidRPr="0050765D">
        <w:rPr>
          <w:spacing w:val="34"/>
        </w:rPr>
        <w:t xml:space="preserve"> </w:t>
      </w:r>
      <w:r w:rsidRPr="0050765D">
        <w:t>to</w:t>
      </w:r>
      <w:r w:rsidRPr="0050765D">
        <w:rPr>
          <w:spacing w:val="39"/>
        </w:rPr>
        <w:t xml:space="preserve"> </w:t>
      </w:r>
      <w:r w:rsidRPr="0050765D">
        <w:t>help</w:t>
      </w:r>
      <w:r w:rsidRPr="0050765D">
        <w:rPr>
          <w:spacing w:val="36"/>
        </w:rPr>
        <w:t xml:space="preserve"> </w:t>
      </w:r>
      <w:r w:rsidRPr="0050765D">
        <w:t>Mr</w:t>
      </w:r>
      <w:r w:rsidRPr="0050765D">
        <w:rPr>
          <w:spacing w:val="36"/>
        </w:rPr>
        <w:t xml:space="preserve"> </w:t>
      </w:r>
      <w:r w:rsidRPr="0050765D">
        <w:t>Eroshenko</w:t>
      </w:r>
      <w:r w:rsidRPr="0050765D">
        <w:rPr>
          <w:spacing w:val="29"/>
        </w:rPr>
        <w:t xml:space="preserve"> </w:t>
      </w:r>
      <w:r w:rsidRPr="0050765D">
        <w:t>in</w:t>
      </w:r>
      <w:r w:rsidRPr="0050765D">
        <w:rPr>
          <w:spacing w:val="39"/>
        </w:rPr>
        <w:t xml:space="preserve"> </w:t>
      </w:r>
      <w:r w:rsidRPr="0050765D">
        <w:t>h</w:t>
      </w:r>
      <w:r w:rsidRPr="0050765D">
        <w:rPr>
          <w:spacing w:val="-1"/>
        </w:rPr>
        <w:t>i</w:t>
      </w:r>
      <w:r w:rsidRPr="0050765D">
        <w:t>s efforts,</w:t>
      </w:r>
      <w:r w:rsidRPr="0050765D">
        <w:rPr>
          <w:spacing w:val="-1"/>
        </w:rPr>
        <w:t xml:space="preserve"> </w:t>
      </w:r>
      <w:r w:rsidRPr="0050765D">
        <w:t>for</w:t>
      </w:r>
      <w:r w:rsidRPr="0050765D">
        <w:rPr>
          <w:spacing w:val="4"/>
        </w:rPr>
        <w:t xml:space="preserve"> </w:t>
      </w:r>
      <w:r w:rsidRPr="0050765D">
        <w:t>I</w:t>
      </w:r>
      <w:r w:rsidRPr="0050765D">
        <w:rPr>
          <w:spacing w:val="6"/>
        </w:rPr>
        <w:t xml:space="preserve"> </w:t>
      </w:r>
      <w:r w:rsidRPr="0050765D">
        <w:t>do</w:t>
      </w:r>
      <w:r w:rsidRPr="0050765D">
        <w:rPr>
          <w:spacing w:val="4"/>
        </w:rPr>
        <w:t xml:space="preserve"> </w:t>
      </w:r>
      <w:r w:rsidRPr="0050765D">
        <w:t>not</w:t>
      </w:r>
      <w:r w:rsidRPr="0050765D">
        <w:rPr>
          <w:spacing w:val="3"/>
        </w:rPr>
        <w:t xml:space="preserve"> </w:t>
      </w:r>
      <w:r w:rsidRPr="0050765D">
        <w:t>hold</w:t>
      </w:r>
      <w:r w:rsidRPr="0050765D">
        <w:rPr>
          <w:spacing w:val="2"/>
        </w:rPr>
        <w:t xml:space="preserve"> </w:t>
      </w:r>
      <w:r w:rsidRPr="0050765D">
        <w:t>any</w:t>
      </w:r>
      <w:r w:rsidRPr="0050765D">
        <w:rPr>
          <w:spacing w:val="3"/>
        </w:rPr>
        <w:t xml:space="preserve"> </w:t>
      </w:r>
      <w:r w:rsidRPr="0050765D">
        <w:t>power.</w:t>
      </w:r>
      <w:r w:rsidRPr="0050765D">
        <w:rPr>
          <w:spacing w:val="-1"/>
        </w:rPr>
        <w:t xml:space="preserve"> </w:t>
      </w:r>
      <w:r w:rsidRPr="0050765D">
        <w:t>But</w:t>
      </w:r>
      <w:r w:rsidRPr="0050765D">
        <w:rPr>
          <w:spacing w:val="3"/>
        </w:rPr>
        <w:t xml:space="preserve"> </w:t>
      </w:r>
      <w:r w:rsidRPr="0050765D">
        <w:t>I</w:t>
      </w:r>
      <w:r w:rsidRPr="0050765D">
        <w:rPr>
          <w:spacing w:val="6"/>
        </w:rPr>
        <w:t xml:space="preserve"> </w:t>
      </w:r>
      <w:r w:rsidRPr="0050765D">
        <w:t>ad</w:t>
      </w:r>
      <w:r w:rsidRPr="0050765D">
        <w:rPr>
          <w:spacing w:val="-1"/>
        </w:rPr>
        <w:t>m</w:t>
      </w:r>
      <w:r w:rsidRPr="0050765D">
        <w:t>ire</w:t>
      </w:r>
      <w:r w:rsidRPr="0050765D">
        <w:rPr>
          <w:spacing w:val="2"/>
        </w:rPr>
        <w:t xml:space="preserve"> </w:t>
      </w:r>
      <w:r w:rsidRPr="0050765D">
        <w:t>his</w:t>
      </w:r>
      <w:r w:rsidRPr="0050765D">
        <w:rPr>
          <w:spacing w:val="4"/>
        </w:rPr>
        <w:t xml:space="preserve"> </w:t>
      </w:r>
      <w:r w:rsidRPr="0050765D">
        <w:t>noble</w:t>
      </w:r>
      <w:r w:rsidRPr="0050765D">
        <w:rPr>
          <w:spacing w:val="1"/>
        </w:rPr>
        <w:t xml:space="preserve"> </w:t>
      </w:r>
      <w:r w:rsidRPr="0050765D">
        <w:t>effort</w:t>
      </w:r>
      <w:r w:rsidRPr="0050765D">
        <w:rPr>
          <w:spacing w:val="1"/>
        </w:rPr>
        <w:t xml:space="preserve"> </w:t>
      </w:r>
      <w:r w:rsidRPr="0050765D">
        <w:t>to</w:t>
      </w:r>
      <w:r w:rsidRPr="0050765D">
        <w:rPr>
          <w:spacing w:val="5"/>
        </w:rPr>
        <w:t xml:space="preserve"> </w:t>
      </w:r>
      <w:r w:rsidRPr="0050765D">
        <w:t>educate</w:t>
      </w:r>
      <w:r w:rsidRPr="0050765D">
        <w:rPr>
          <w:spacing w:val="-2"/>
        </w:rPr>
        <w:t xml:space="preserve"> </w:t>
      </w:r>
      <w:r w:rsidRPr="0050765D">
        <w:t>the blind</w:t>
      </w:r>
      <w:r w:rsidRPr="0050765D">
        <w:rPr>
          <w:spacing w:val="43"/>
        </w:rPr>
        <w:t xml:space="preserve"> </w:t>
      </w:r>
      <w:r w:rsidRPr="0050765D">
        <w:t>here</w:t>
      </w:r>
      <w:r w:rsidRPr="0050765D">
        <w:rPr>
          <w:spacing w:val="44"/>
        </w:rPr>
        <w:t xml:space="preserve"> </w:t>
      </w:r>
      <w:r w:rsidRPr="0050765D">
        <w:t>.</w:t>
      </w:r>
      <w:r w:rsidRPr="0050765D">
        <w:rPr>
          <w:spacing w:val="48"/>
        </w:rPr>
        <w:t xml:space="preserve"> </w:t>
      </w:r>
      <w:r w:rsidRPr="0050765D">
        <w:t>.</w:t>
      </w:r>
      <w:r w:rsidRPr="0050765D">
        <w:rPr>
          <w:spacing w:val="48"/>
        </w:rPr>
        <w:t xml:space="preserve"> </w:t>
      </w:r>
      <w:r w:rsidRPr="0050765D">
        <w:t>.</w:t>
      </w:r>
      <w:r w:rsidRPr="0050765D">
        <w:rPr>
          <w:spacing w:val="48"/>
        </w:rPr>
        <w:t xml:space="preserve"> </w:t>
      </w:r>
      <w:r w:rsidRPr="0050765D">
        <w:t>I</w:t>
      </w:r>
      <w:r w:rsidRPr="0050765D">
        <w:rPr>
          <w:spacing w:val="48"/>
        </w:rPr>
        <w:t xml:space="preserve"> </w:t>
      </w:r>
      <w:r w:rsidRPr="0050765D">
        <w:t>am</w:t>
      </w:r>
      <w:r w:rsidRPr="0050765D">
        <w:rPr>
          <w:spacing w:val="44"/>
        </w:rPr>
        <w:t xml:space="preserve"> </w:t>
      </w:r>
      <w:r w:rsidRPr="0050765D">
        <w:t>sure</w:t>
      </w:r>
      <w:r w:rsidRPr="0050765D">
        <w:rPr>
          <w:spacing w:val="44"/>
        </w:rPr>
        <w:t xml:space="preserve"> </w:t>
      </w:r>
      <w:r w:rsidRPr="0050765D">
        <w:t>his</w:t>
      </w:r>
      <w:r w:rsidRPr="0050765D">
        <w:rPr>
          <w:spacing w:val="46"/>
        </w:rPr>
        <w:t xml:space="preserve"> </w:t>
      </w:r>
      <w:r w:rsidRPr="0050765D">
        <w:t>efforts</w:t>
      </w:r>
      <w:r w:rsidRPr="0050765D">
        <w:rPr>
          <w:spacing w:val="43"/>
        </w:rPr>
        <w:t xml:space="preserve"> </w:t>
      </w:r>
      <w:r w:rsidRPr="0050765D">
        <w:t>would</w:t>
      </w:r>
      <w:r w:rsidRPr="0050765D">
        <w:rPr>
          <w:spacing w:val="42"/>
        </w:rPr>
        <w:t xml:space="preserve"> </w:t>
      </w:r>
      <w:r w:rsidRPr="0050765D">
        <w:t>be</w:t>
      </w:r>
      <w:r w:rsidRPr="0050765D">
        <w:rPr>
          <w:spacing w:val="46"/>
        </w:rPr>
        <w:t xml:space="preserve"> </w:t>
      </w:r>
      <w:r w:rsidRPr="0050765D">
        <w:t>greatly</w:t>
      </w:r>
      <w:r w:rsidRPr="0050765D">
        <w:rPr>
          <w:spacing w:val="41"/>
        </w:rPr>
        <w:t xml:space="preserve"> </w:t>
      </w:r>
      <w:r w:rsidRPr="0050765D">
        <w:t>cherished</w:t>
      </w:r>
      <w:r w:rsidRPr="0050765D">
        <w:rPr>
          <w:spacing w:val="38"/>
        </w:rPr>
        <w:t xml:space="preserve"> </w:t>
      </w:r>
      <w:r w:rsidRPr="0050765D">
        <w:t>by</w:t>
      </w:r>
      <w:r w:rsidRPr="0050765D">
        <w:rPr>
          <w:spacing w:val="46"/>
        </w:rPr>
        <w:t xml:space="preserve"> </w:t>
      </w:r>
      <w:r w:rsidRPr="0050765D">
        <w:t>the</w:t>
      </w:r>
      <w:r w:rsidRPr="0050765D">
        <w:rPr>
          <w:spacing w:val="46"/>
        </w:rPr>
        <w:t xml:space="preserve"> </w:t>
      </w:r>
      <w:r w:rsidRPr="0050765D">
        <w:t>One Above</w:t>
      </w:r>
      <w:r w:rsidRPr="0050765D">
        <w:rPr>
          <w:spacing w:val="-7"/>
        </w:rPr>
        <w:t xml:space="preserve"> </w:t>
      </w:r>
      <w:r w:rsidRPr="0050765D">
        <w:t>as</w:t>
      </w:r>
      <w:r w:rsidRPr="0050765D">
        <w:rPr>
          <w:spacing w:val="-2"/>
        </w:rPr>
        <w:t xml:space="preserve"> </w:t>
      </w:r>
      <w:r w:rsidRPr="0050765D">
        <w:t>his</w:t>
      </w:r>
      <w:r w:rsidRPr="0050765D">
        <w:rPr>
          <w:spacing w:val="-3"/>
        </w:rPr>
        <w:t xml:space="preserve"> </w:t>
      </w:r>
      <w:r w:rsidRPr="0050765D">
        <w:t>would</w:t>
      </w:r>
      <w:r w:rsidRPr="0050765D">
        <w:rPr>
          <w:spacing w:val="-7"/>
        </w:rPr>
        <w:t xml:space="preserve"> </w:t>
      </w:r>
      <w:r w:rsidRPr="0050765D">
        <w:t>be</w:t>
      </w:r>
      <w:r w:rsidRPr="0050765D">
        <w:rPr>
          <w:spacing w:val="-4"/>
        </w:rPr>
        <w:t xml:space="preserve"> </w:t>
      </w:r>
      <w:r w:rsidRPr="0050765D">
        <w:t>success</w:t>
      </w:r>
      <w:r w:rsidRPr="0050765D">
        <w:rPr>
          <w:spacing w:val="-8"/>
        </w:rPr>
        <w:t xml:space="preserve"> </w:t>
      </w:r>
      <w:r w:rsidRPr="0050765D">
        <w:t>.</w:t>
      </w:r>
      <w:r w:rsidRPr="0050765D">
        <w:rPr>
          <w:spacing w:val="-1"/>
        </w:rPr>
        <w:t xml:space="preserve"> </w:t>
      </w:r>
      <w:r w:rsidRPr="0050765D">
        <w:t>.</w:t>
      </w:r>
      <w:r w:rsidRPr="0050765D">
        <w:rPr>
          <w:spacing w:val="-1"/>
        </w:rPr>
        <w:t xml:space="preserve"> </w:t>
      </w:r>
      <w:r w:rsidRPr="0050765D">
        <w:t>.”</w:t>
      </w:r>
    </w:p>
    <w:p w14:paraId="3BAC4239" w14:textId="77777777" w:rsidR="006E0CCA" w:rsidRPr="0050765D" w:rsidRDefault="006E5B28" w:rsidP="00615BE7"/>
    <w:p w14:paraId="5A755B2C" w14:textId="50DB63C6" w:rsidR="006E0CCA" w:rsidRPr="0050765D" w:rsidRDefault="00910FCA" w:rsidP="00615BE7">
      <w:r w:rsidRPr="0050765D">
        <w:t>I</w:t>
      </w:r>
      <w:r w:rsidRPr="0050765D">
        <w:rPr>
          <w:spacing w:val="7"/>
        </w:rPr>
        <w:t xml:space="preserve"> </w:t>
      </w:r>
      <w:r w:rsidRPr="0050765D">
        <w:t>wrote</w:t>
      </w:r>
      <w:r w:rsidRPr="0050765D">
        <w:rPr>
          <w:spacing w:val="2"/>
        </w:rPr>
        <w:t xml:space="preserve"> </w:t>
      </w:r>
      <w:r w:rsidRPr="0050765D">
        <w:t>th</w:t>
      </w:r>
      <w:r w:rsidRPr="0050765D">
        <w:rPr>
          <w:spacing w:val="-1"/>
        </w:rPr>
        <w:t>i</w:t>
      </w:r>
      <w:r w:rsidRPr="0050765D">
        <w:t>s</w:t>
      </w:r>
      <w:r w:rsidRPr="0050765D">
        <w:rPr>
          <w:spacing w:val="7"/>
        </w:rPr>
        <w:t xml:space="preserve"> </w:t>
      </w:r>
      <w:r w:rsidRPr="0050765D">
        <w:t>dear</w:t>
      </w:r>
      <w:r w:rsidRPr="0050765D">
        <w:rPr>
          <w:spacing w:val="3"/>
        </w:rPr>
        <w:t xml:space="preserve"> </w:t>
      </w:r>
      <w:r w:rsidRPr="0050765D">
        <w:t>young</w:t>
      </w:r>
      <w:r w:rsidRPr="0050765D">
        <w:rPr>
          <w:spacing w:val="1"/>
        </w:rPr>
        <w:t xml:space="preserve"> </w:t>
      </w:r>
      <w:r w:rsidRPr="0050765D">
        <w:t>sister</w:t>
      </w:r>
      <w:r w:rsidRPr="0050765D">
        <w:rPr>
          <w:spacing w:val="2"/>
        </w:rPr>
        <w:t xml:space="preserve"> </w:t>
      </w:r>
      <w:r w:rsidRPr="0050765D">
        <w:t>and</w:t>
      </w:r>
      <w:r w:rsidRPr="0050765D">
        <w:rPr>
          <w:spacing w:val="4"/>
        </w:rPr>
        <w:t xml:space="preserve"> </w:t>
      </w:r>
      <w:r w:rsidRPr="0050765D">
        <w:t>sent</w:t>
      </w:r>
      <w:r w:rsidRPr="0050765D">
        <w:rPr>
          <w:spacing w:val="1"/>
        </w:rPr>
        <w:t xml:space="preserve"> </w:t>
      </w:r>
      <w:r w:rsidRPr="0050765D">
        <w:t>her</w:t>
      </w:r>
      <w:r w:rsidRPr="0050765D">
        <w:rPr>
          <w:spacing w:val="4"/>
        </w:rPr>
        <w:t xml:space="preserve"> </w:t>
      </w:r>
      <w:r w:rsidRPr="0050765D">
        <w:t>a</w:t>
      </w:r>
      <w:r w:rsidRPr="0050765D">
        <w:rPr>
          <w:spacing w:val="8"/>
        </w:rPr>
        <w:t xml:space="preserve"> </w:t>
      </w:r>
      <w:r w:rsidRPr="0050765D">
        <w:t>prayer</w:t>
      </w:r>
      <w:r w:rsidRPr="0050765D">
        <w:rPr>
          <w:spacing w:val="1"/>
        </w:rPr>
        <w:t xml:space="preserve"> </w:t>
      </w:r>
      <w:r w:rsidRPr="0050765D">
        <w:t>from</w:t>
      </w:r>
      <w:r w:rsidRPr="0050765D">
        <w:rPr>
          <w:spacing w:val="1"/>
        </w:rPr>
        <w:t xml:space="preserve"> </w:t>
      </w:r>
      <w:r w:rsidRPr="0050765D">
        <w:t>‘Abdu’l-Bahá.</w:t>
      </w:r>
      <w:r w:rsidRPr="0050765D">
        <w:rPr>
          <w:spacing w:val="-8"/>
        </w:rPr>
        <w:t xml:space="preserve"> </w:t>
      </w:r>
      <w:r w:rsidRPr="0050765D">
        <w:t>In</w:t>
      </w:r>
      <w:r w:rsidRPr="0050765D">
        <w:rPr>
          <w:spacing w:val="6"/>
        </w:rPr>
        <w:t xml:space="preserve"> </w:t>
      </w:r>
      <w:r w:rsidRPr="0050765D">
        <w:rPr>
          <w:w w:val="99"/>
        </w:rPr>
        <w:t>reply I</w:t>
      </w:r>
      <w:r w:rsidRPr="0050765D">
        <w:rPr>
          <w:spacing w:val="32"/>
        </w:rPr>
        <w:t xml:space="preserve"> </w:t>
      </w:r>
      <w:r w:rsidRPr="0050765D">
        <w:t>received</w:t>
      </w:r>
      <w:r w:rsidRPr="0050765D">
        <w:rPr>
          <w:spacing w:val="25"/>
        </w:rPr>
        <w:t xml:space="preserve"> </w:t>
      </w:r>
      <w:r w:rsidRPr="0050765D">
        <w:t>a</w:t>
      </w:r>
      <w:r w:rsidRPr="0050765D">
        <w:rPr>
          <w:spacing w:val="32"/>
        </w:rPr>
        <w:t xml:space="preserve"> </w:t>
      </w:r>
      <w:r w:rsidRPr="0050765D">
        <w:t>beautiful</w:t>
      </w:r>
      <w:r w:rsidRPr="0050765D">
        <w:rPr>
          <w:spacing w:val="22"/>
        </w:rPr>
        <w:t xml:space="preserve"> </w:t>
      </w:r>
      <w:r w:rsidRPr="0050765D">
        <w:t>letter</w:t>
      </w:r>
      <w:r w:rsidRPr="0050765D">
        <w:rPr>
          <w:spacing w:val="32"/>
        </w:rPr>
        <w:t xml:space="preserve"> </w:t>
      </w:r>
      <w:r w:rsidRPr="0050765D">
        <w:t>from</w:t>
      </w:r>
      <w:r w:rsidRPr="0050765D">
        <w:rPr>
          <w:spacing w:val="27"/>
        </w:rPr>
        <w:t xml:space="preserve"> </w:t>
      </w:r>
      <w:r w:rsidRPr="0050765D">
        <w:rPr>
          <w:spacing w:val="2"/>
        </w:rPr>
        <w:t>h</w:t>
      </w:r>
      <w:r w:rsidRPr="0050765D">
        <w:t>er.</w:t>
      </w:r>
      <w:r w:rsidRPr="0050765D">
        <w:rPr>
          <w:spacing w:val="29"/>
        </w:rPr>
        <w:t xml:space="preserve"> </w:t>
      </w:r>
      <w:r w:rsidRPr="0050765D">
        <w:rPr>
          <w:spacing w:val="2"/>
        </w:rPr>
        <w:t>S</w:t>
      </w:r>
      <w:r w:rsidRPr="0050765D">
        <w:rPr>
          <w:spacing w:val="1"/>
        </w:rPr>
        <w:t>h</w:t>
      </w:r>
      <w:r w:rsidRPr="0050765D">
        <w:t>e</w:t>
      </w:r>
      <w:r w:rsidRPr="0050765D">
        <w:rPr>
          <w:spacing w:val="29"/>
        </w:rPr>
        <w:t xml:space="preserve"> </w:t>
      </w:r>
      <w:r w:rsidRPr="0050765D">
        <w:t>had</w:t>
      </w:r>
      <w:r w:rsidRPr="0050765D">
        <w:rPr>
          <w:spacing w:val="28"/>
        </w:rPr>
        <w:t xml:space="preserve"> </w:t>
      </w:r>
      <w:r w:rsidRPr="0050765D">
        <w:t>e</w:t>
      </w:r>
      <w:r w:rsidRPr="0050765D">
        <w:rPr>
          <w:spacing w:val="2"/>
        </w:rPr>
        <w:t>x</w:t>
      </w:r>
      <w:r w:rsidRPr="0050765D">
        <w:t>perienced</w:t>
      </w:r>
      <w:r w:rsidRPr="0050765D">
        <w:rPr>
          <w:spacing w:val="19"/>
        </w:rPr>
        <w:t xml:space="preserve"> </w:t>
      </w:r>
      <w:r w:rsidRPr="0050765D">
        <w:t>great</w:t>
      </w:r>
      <w:r w:rsidRPr="0050765D">
        <w:rPr>
          <w:spacing w:val="26"/>
        </w:rPr>
        <w:t xml:space="preserve"> </w:t>
      </w:r>
      <w:r w:rsidRPr="0050765D">
        <w:t>help</w:t>
      </w:r>
      <w:r w:rsidRPr="0050765D">
        <w:rPr>
          <w:spacing w:val="27"/>
        </w:rPr>
        <w:t xml:space="preserve"> </w:t>
      </w:r>
      <w:r w:rsidRPr="0050765D">
        <w:t>through the</w:t>
      </w:r>
      <w:r w:rsidRPr="0050765D">
        <w:rPr>
          <w:spacing w:val="7"/>
        </w:rPr>
        <w:t xml:space="preserve"> </w:t>
      </w:r>
      <w:r w:rsidRPr="0050765D">
        <w:t>prayer,</w:t>
      </w:r>
      <w:r w:rsidRPr="0050765D">
        <w:rPr>
          <w:spacing w:val="3"/>
        </w:rPr>
        <w:t xml:space="preserve"> </w:t>
      </w:r>
      <w:r w:rsidRPr="0050765D">
        <w:t>but</w:t>
      </w:r>
      <w:r w:rsidRPr="0050765D">
        <w:rPr>
          <w:spacing w:val="7"/>
        </w:rPr>
        <w:t xml:space="preserve"> </w:t>
      </w:r>
      <w:r w:rsidRPr="0050765D">
        <w:t>her</w:t>
      </w:r>
      <w:r w:rsidRPr="0050765D">
        <w:rPr>
          <w:spacing w:val="7"/>
        </w:rPr>
        <w:t xml:space="preserve"> </w:t>
      </w:r>
      <w:r w:rsidRPr="0050765D">
        <w:rPr>
          <w:spacing w:val="-1"/>
        </w:rPr>
        <w:t>m</w:t>
      </w:r>
      <w:r w:rsidRPr="0050765D">
        <w:rPr>
          <w:spacing w:val="1"/>
        </w:rPr>
        <w:t>o</w:t>
      </w:r>
      <w:r w:rsidRPr="0050765D">
        <w:t>ther</w:t>
      </w:r>
      <w:r w:rsidRPr="0050765D">
        <w:rPr>
          <w:spacing w:val="3"/>
        </w:rPr>
        <w:t xml:space="preserve"> </w:t>
      </w:r>
      <w:r w:rsidRPr="0050765D">
        <w:t>opposed</w:t>
      </w:r>
      <w:r w:rsidRPr="0050765D">
        <w:rPr>
          <w:spacing w:val="2"/>
        </w:rPr>
        <w:t xml:space="preserve"> </w:t>
      </w:r>
      <w:r w:rsidRPr="0050765D">
        <w:t>t</w:t>
      </w:r>
      <w:r w:rsidRPr="0050765D">
        <w:rPr>
          <w:spacing w:val="2"/>
        </w:rPr>
        <w:t>h</w:t>
      </w:r>
      <w:r w:rsidRPr="0050765D">
        <w:t>e</w:t>
      </w:r>
      <w:r w:rsidRPr="0050765D">
        <w:rPr>
          <w:spacing w:val="8"/>
        </w:rPr>
        <w:t xml:space="preserve"> </w:t>
      </w:r>
      <w:r w:rsidRPr="0050765D">
        <w:t>Cause</w:t>
      </w:r>
      <w:r w:rsidRPr="0050765D">
        <w:rPr>
          <w:spacing w:val="5"/>
        </w:rPr>
        <w:t xml:space="preserve"> </w:t>
      </w:r>
      <w:r w:rsidRPr="0050765D">
        <w:t>and</w:t>
      </w:r>
      <w:r w:rsidRPr="0050765D">
        <w:rPr>
          <w:spacing w:val="8"/>
        </w:rPr>
        <w:t xml:space="preserve"> </w:t>
      </w:r>
      <w:r w:rsidRPr="0050765D">
        <w:t>destr</w:t>
      </w:r>
      <w:r w:rsidRPr="0050765D">
        <w:rPr>
          <w:spacing w:val="-1"/>
        </w:rPr>
        <w:t>o</w:t>
      </w:r>
      <w:r w:rsidRPr="0050765D">
        <w:t>yed all</w:t>
      </w:r>
      <w:r w:rsidRPr="0050765D">
        <w:rPr>
          <w:spacing w:val="11"/>
        </w:rPr>
        <w:t xml:space="preserve"> </w:t>
      </w:r>
      <w:r w:rsidRPr="0050765D">
        <w:t>her</w:t>
      </w:r>
      <w:r w:rsidRPr="0050765D">
        <w:rPr>
          <w:spacing w:val="7"/>
        </w:rPr>
        <w:t xml:space="preserve"> </w:t>
      </w:r>
      <w:r w:rsidRPr="0050765D">
        <w:t>Bahá’í literature.</w:t>
      </w:r>
    </w:p>
    <w:p w14:paraId="63379859" w14:textId="77777777" w:rsidR="006E0CCA" w:rsidRPr="0050765D" w:rsidRDefault="006E5B28" w:rsidP="00615BE7"/>
    <w:p w14:paraId="66DC87B7" w14:textId="0B4FB52D" w:rsidR="006E0CCA" w:rsidRPr="0050765D" w:rsidRDefault="00910FCA" w:rsidP="00615BE7">
      <w:r w:rsidRPr="0050765D">
        <w:t>In</w:t>
      </w:r>
      <w:r w:rsidRPr="0050765D">
        <w:rPr>
          <w:spacing w:val="10"/>
        </w:rPr>
        <w:t xml:space="preserve"> </w:t>
      </w:r>
      <w:r w:rsidRPr="0050765D">
        <w:t>Rangoon,</w:t>
      </w:r>
      <w:r w:rsidRPr="0050765D">
        <w:rPr>
          <w:spacing w:val="1"/>
        </w:rPr>
        <w:t xml:space="preserve"> </w:t>
      </w:r>
      <w:r w:rsidRPr="0050765D">
        <w:t>Burma,</w:t>
      </w:r>
      <w:r w:rsidRPr="0050765D">
        <w:rPr>
          <w:spacing w:val="4"/>
        </w:rPr>
        <w:t xml:space="preserve"> </w:t>
      </w:r>
      <w:r w:rsidRPr="0050765D">
        <w:t>some</w:t>
      </w:r>
      <w:r w:rsidRPr="0050765D">
        <w:rPr>
          <w:spacing w:val="6"/>
        </w:rPr>
        <w:t xml:space="preserve"> </w:t>
      </w:r>
      <w:r w:rsidRPr="0050765D">
        <w:t>of</w:t>
      </w:r>
      <w:r w:rsidRPr="0050765D">
        <w:rPr>
          <w:spacing w:val="10"/>
        </w:rPr>
        <w:t xml:space="preserve"> </w:t>
      </w:r>
      <w:r w:rsidRPr="0050765D">
        <w:t>the</w:t>
      </w:r>
      <w:r w:rsidRPr="0050765D">
        <w:rPr>
          <w:spacing w:val="9"/>
        </w:rPr>
        <w:t xml:space="preserve"> </w:t>
      </w:r>
      <w:r w:rsidRPr="0050765D">
        <w:t>dear</w:t>
      </w:r>
      <w:r w:rsidRPr="0050765D">
        <w:rPr>
          <w:spacing w:val="7"/>
        </w:rPr>
        <w:t xml:space="preserve"> </w:t>
      </w:r>
      <w:r w:rsidRPr="0050765D">
        <w:t>Bahá’ís</w:t>
      </w:r>
      <w:r w:rsidRPr="0050765D">
        <w:rPr>
          <w:spacing w:val="3"/>
        </w:rPr>
        <w:t xml:space="preserve"> </w:t>
      </w:r>
      <w:r w:rsidRPr="0050765D">
        <w:t>welcomed Mr</w:t>
      </w:r>
      <w:r w:rsidRPr="0050765D">
        <w:rPr>
          <w:spacing w:val="7"/>
        </w:rPr>
        <w:t xml:space="preserve"> </w:t>
      </w:r>
      <w:r w:rsidRPr="0050765D">
        <w:t>Eroshenko.</w:t>
      </w:r>
      <w:r w:rsidRPr="0050765D">
        <w:rPr>
          <w:spacing w:val="-2"/>
        </w:rPr>
        <w:t xml:space="preserve"> </w:t>
      </w:r>
      <w:r w:rsidRPr="0050765D">
        <w:t>There he</w:t>
      </w:r>
      <w:r w:rsidRPr="0050765D">
        <w:rPr>
          <w:spacing w:val="8"/>
        </w:rPr>
        <w:t xml:space="preserve"> </w:t>
      </w:r>
      <w:r w:rsidRPr="0050765D">
        <w:t>told</w:t>
      </w:r>
      <w:r w:rsidRPr="0050765D">
        <w:rPr>
          <w:spacing w:val="6"/>
        </w:rPr>
        <w:t xml:space="preserve"> </w:t>
      </w:r>
      <w:r w:rsidRPr="0050765D">
        <w:t>s</w:t>
      </w:r>
      <w:r w:rsidRPr="0050765D">
        <w:rPr>
          <w:spacing w:val="-1"/>
        </w:rPr>
        <w:t>t</w:t>
      </w:r>
      <w:r w:rsidRPr="0050765D">
        <w:t>udents</w:t>
      </w:r>
      <w:r w:rsidRPr="0050765D">
        <w:rPr>
          <w:spacing w:val="3"/>
        </w:rPr>
        <w:t xml:space="preserve"> </w:t>
      </w:r>
      <w:r w:rsidRPr="0050765D">
        <w:t>in</w:t>
      </w:r>
      <w:r w:rsidRPr="0050765D">
        <w:rPr>
          <w:spacing w:val="8"/>
        </w:rPr>
        <w:t xml:space="preserve"> </w:t>
      </w:r>
      <w:r w:rsidRPr="0050765D">
        <w:rPr>
          <w:spacing w:val="-1"/>
        </w:rPr>
        <w:t>th</w:t>
      </w:r>
      <w:r w:rsidRPr="0050765D">
        <w:t>e</w:t>
      </w:r>
      <w:r w:rsidRPr="0050765D">
        <w:rPr>
          <w:spacing w:val="9"/>
        </w:rPr>
        <w:t xml:space="preserve"> </w:t>
      </w:r>
      <w:r w:rsidRPr="0050765D">
        <w:t>school</w:t>
      </w:r>
      <w:r w:rsidRPr="0050765D">
        <w:rPr>
          <w:spacing w:val="3"/>
        </w:rPr>
        <w:t xml:space="preserve"> </w:t>
      </w:r>
      <w:r w:rsidRPr="0050765D">
        <w:t>for</w:t>
      </w:r>
      <w:r w:rsidRPr="0050765D">
        <w:rPr>
          <w:spacing w:val="7"/>
        </w:rPr>
        <w:t xml:space="preserve"> </w:t>
      </w:r>
      <w:r w:rsidRPr="0050765D">
        <w:t>the</w:t>
      </w:r>
      <w:r w:rsidRPr="0050765D">
        <w:rPr>
          <w:spacing w:val="8"/>
        </w:rPr>
        <w:t xml:space="preserve"> </w:t>
      </w:r>
      <w:r w:rsidRPr="0050765D">
        <w:t>bl</w:t>
      </w:r>
      <w:r w:rsidRPr="0050765D">
        <w:rPr>
          <w:spacing w:val="-1"/>
        </w:rPr>
        <w:t>in</w:t>
      </w:r>
      <w:r w:rsidRPr="0050765D">
        <w:t>d</w:t>
      </w:r>
      <w:r w:rsidRPr="0050765D">
        <w:rPr>
          <w:spacing w:val="8"/>
        </w:rPr>
        <w:t xml:space="preserve"> </w:t>
      </w:r>
      <w:r w:rsidRPr="0050765D">
        <w:t>of</w:t>
      </w:r>
      <w:r w:rsidRPr="0050765D">
        <w:rPr>
          <w:spacing w:val="8"/>
        </w:rPr>
        <w:t xml:space="preserve"> </w:t>
      </w:r>
      <w:r w:rsidRPr="0050765D">
        <w:rPr>
          <w:spacing w:val="-1"/>
        </w:rPr>
        <w:t>t</w:t>
      </w:r>
      <w:r w:rsidRPr="0050765D">
        <w:rPr>
          <w:spacing w:val="1"/>
        </w:rPr>
        <w:t>h</w:t>
      </w:r>
      <w:r w:rsidRPr="0050765D">
        <w:t>e</w:t>
      </w:r>
      <w:r w:rsidRPr="0050765D">
        <w:rPr>
          <w:spacing w:val="9"/>
        </w:rPr>
        <w:t xml:space="preserve"> </w:t>
      </w:r>
      <w:r w:rsidRPr="0050765D">
        <w:t>Bahá’í</w:t>
      </w:r>
      <w:r w:rsidRPr="0050765D">
        <w:rPr>
          <w:spacing w:val="3"/>
        </w:rPr>
        <w:t xml:space="preserve"> </w:t>
      </w:r>
      <w:r w:rsidRPr="0050765D">
        <w:t>teachings and</w:t>
      </w:r>
      <w:r w:rsidRPr="0050765D">
        <w:rPr>
          <w:spacing w:val="7"/>
        </w:rPr>
        <w:t xml:space="preserve"> </w:t>
      </w:r>
      <w:r w:rsidRPr="0050765D">
        <w:t>shared with</w:t>
      </w:r>
      <w:r w:rsidRPr="0050765D">
        <w:rPr>
          <w:spacing w:val="6"/>
        </w:rPr>
        <w:t xml:space="preserve"> </w:t>
      </w:r>
      <w:r w:rsidRPr="0050765D">
        <w:t>them</w:t>
      </w:r>
      <w:r w:rsidRPr="0050765D">
        <w:rPr>
          <w:spacing w:val="5"/>
        </w:rPr>
        <w:t xml:space="preserve"> </w:t>
      </w:r>
      <w:r w:rsidRPr="0050765D">
        <w:t>the</w:t>
      </w:r>
      <w:r w:rsidRPr="0050765D">
        <w:rPr>
          <w:spacing w:val="8"/>
        </w:rPr>
        <w:t xml:space="preserve"> </w:t>
      </w:r>
      <w:r w:rsidRPr="0050765D">
        <w:t>book</w:t>
      </w:r>
      <w:r w:rsidRPr="0050765D">
        <w:rPr>
          <w:spacing w:val="3"/>
        </w:rPr>
        <w:t xml:space="preserve"> </w:t>
      </w:r>
      <w:r w:rsidRPr="0050765D">
        <w:rPr>
          <w:i/>
        </w:rPr>
        <w:t>Some</w:t>
      </w:r>
      <w:r w:rsidRPr="0050765D">
        <w:rPr>
          <w:i/>
          <w:spacing w:val="5"/>
        </w:rPr>
        <w:t xml:space="preserve"> </w:t>
      </w:r>
      <w:r w:rsidRPr="0050765D">
        <w:rPr>
          <w:i/>
        </w:rPr>
        <w:t>Answe</w:t>
      </w:r>
      <w:r w:rsidRPr="0050765D">
        <w:rPr>
          <w:i/>
          <w:spacing w:val="1"/>
        </w:rPr>
        <w:t>r</w:t>
      </w:r>
      <w:r w:rsidRPr="0050765D">
        <w:rPr>
          <w:i/>
        </w:rPr>
        <w:t>ed Questions</w:t>
      </w:r>
      <w:r w:rsidRPr="0050765D">
        <w:rPr>
          <w:i/>
          <w:spacing w:val="1"/>
        </w:rPr>
        <w:t xml:space="preserve"> </w:t>
      </w:r>
      <w:r w:rsidRPr="0050765D">
        <w:t>which</w:t>
      </w:r>
      <w:r w:rsidRPr="0050765D">
        <w:rPr>
          <w:spacing w:val="4"/>
        </w:rPr>
        <w:t xml:space="preserve"> </w:t>
      </w:r>
      <w:r w:rsidRPr="0050765D">
        <w:t>they</w:t>
      </w:r>
      <w:r w:rsidRPr="0050765D">
        <w:rPr>
          <w:spacing w:val="6"/>
        </w:rPr>
        <w:t xml:space="preserve"> </w:t>
      </w:r>
      <w:r w:rsidRPr="0050765D">
        <w:t>greatly</w:t>
      </w:r>
      <w:r w:rsidRPr="0050765D">
        <w:rPr>
          <w:spacing w:val="3"/>
        </w:rPr>
        <w:t xml:space="preserve"> </w:t>
      </w:r>
      <w:r w:rsidRPr="0050765D">
        <w:t>apprec</w:t>
      </w:r>
      <w:r w:rsidRPr="0050765D">
        <w:rPr>
          <w:spacing w:val="2"/>
        </w:rPr>
        <w:t>i</w:t>
      </w:r>
      <w:r w:rsidRPr="0050765D">
        <w:t>ated. They</w:t>
      </w:r>
      <w:r w:rsidRPr="0050765D">
        <w:rPr>
          <w:spacing w:val="2"/>
        </w:rPr>
        <w:t xml:space="preserve"> </w:t>
      </w:r>
      <w:r w:rsidRPr="0050765D">
        <w:t>were</w:t>
      </w:r>
      <w:r w:rsidRPr="0050765D">
        <w:rPr>
          <w:spacing w:val="3"/>
        </w:rPr>
        <w:t xml:space="preserve"> </w:t>
      </w:r>
      <w:r w:rsidRPr="0050765D">
        <w:t>delighted</w:t>
      </w:r>
      <w:r w:rsidRPr="0050765D">
        <w:rPr>
          <w:spacing w:val="-2"/>
        </w:rPr>
        <w:t xml:space="preserve"> </w:t>
      </w:r>
      <w:r w:rsidRPr="0050765D">
        <w:t>with</w:t>
      </w:r>
      <w:r w:rsidRPr="0050765D">
        <w:rPr>
          <w:spacing w:val="3"/>
        </w:rPr>
        <w:t xml:space="preserve"> </w:t>
      </w:r>
      <w:r w:rsidRPr="0050765D">
        <w:t>the</w:t>
      </w:r>
      <w:r w:rsidRPr="0050765D">
        <w:rPr>
          <w:spacing w:val="5"/>
        </w:rPr>
        <w:t xml:space="preserve"> </w:t>
      </w:r>
      <w:r w:rsidRPr="0050765D">
        <w:t>teachings,</w:t>
      </w:r>
      <w:r w:rsidRPr="0050765D">
        <w:rPr>
          <w:spacing w:val="-2"/>
        </w:rPr>
        <w:t xml:space="preserve"> </w:t>
      </w:r>
      <w:r w:rsidRPr="0050765D">
        <w:t>especially</w:t>
      </w:r>
      <w:r w:rsidRPr="0050765D">
        <w:rPr>
          <w:spacing w:val="8"/>
        </w:rPr>
        <w:t xml:space="preserve"> </w:t>
      </w:r>
      <w:r w:rsidRPr="0050765D">
        <w:t>because</w:t>
      </w:r>
      <w:r w:rsidRPr="0050765D">
        <w:rPr>
          <w:spacing w:val="-1"/>
        </w:rPr>
        <w:t xml:space="preserve"> </w:t>
      </w:r>
      <w:r w:rsidRPr="0050765D">
        <w:t>the</w:t>
      </w:r>
      <w:r w:rsidRPr="0050765D">
        <w:rPr>
          <w:spacing w:val="5"/>
        </w:rPr>
        <w:t xml:space="preserve"> </w:t>
      </w:r>
      <w:r w:rsidRPr="0050765D">
        <w:t>Bahá’í Faith</w:t>
      </w:r>
      <w:r w:rsidRPr="0050765D">
        <w:rPr>
          <w:spacing w:val="2"/>
        </w:rPr>
        <w:t xml:space="preserve"> </w:t>
      </w:r>
      <w:r w:rsidRPr="0050765D">
        <w:t>did not</w:t>
      </w:r>
      <w:r w:rsidRPr="0050765D">
        <w:rPr>
          <w:spacing w:val="4"/>
        </w:rPr>
        <w:t xml:space="preserve"> </w:t>
      </w:r>
      <w:r w:rsidRPr="0050765D">
        <w:t>conde</w:t>
      </w:r>
      <w:r w:rsidRPr="0050765D">
        <w:rPr>
          <w:spacing w:val="-1"/>
        </w:rPr>
        <w:t>m</w:t>
      </w:r>
      <w:r w:rsidRPr="0050765D">
        <w:t>n</w:t>
      </w:r>
      <w:r w:rsidRPr="0050765D">
        <w:rPr>
          <w:spacing w:val="-1"/>
        </w:rPr>
        <w:t xml:space="preserve"> </w:t>
      </w:r>
      <w:r w:rsidRPr="0050765D">
        <w:t>the</w:t>
      </w:r>
      <w:r w:rsidRPr="0050765D">
        <w:rPr>
          <w:spacing w:val="5"/>
        </w:rPr>
        <w:t xml:space="preserve"> </w:t>
      </w:r>
      <w:r w:rsidRPr="0050765D">
        <w:t>Buddhist</w:t>
      </w:r>
      <w:r w:rsidRPr="0050765D">
        <w:rPr>
          <w:spacing w:val="-2"/>
        </w:rPr>
        <w:t xml:space="preserve"> </w:t>
      </w:r>
      <w:r w:rsidRPr="0050765D">
        <w:t>religion,</w:t>
      </w:r>
      <w:r w:rsidRPr="0050765D">
        <w:rPr>
          <w:spacing w:val="-1"/>
        </w:rPr>
        <w:t xml:space="preserve"> </w:t>
      </w:r>
      <w:r w:rsidRPr="0050765D">
        <w:t>which</w:t>
      </w:r>
      <w:r w:rsidRPr="0050765D">
        <w:rPr>
          <w:spacing w:val="1"/>
        </w:rPr>
        <w:t xml:space="preserve"> </w:t>
      </w:r>
      <w:r w:rsidRPr="0050765D">
        <w:t>w</w:t>
      </w:r>
      <w:r w:rsidRPr="0050765D">
        <w:rPr>
          <w:spacing w:val="-1"/>
        </w:rPr>
        <w:t>a</w:t>
      </w:r>
      <w:r w:rsidRPr="0050765D">
        <w:t>s</w:t>
      </w:r>
      <w:r w:rsidRPr="0050765D">
        <w:rPr>
          <w:spacing w:val="4"/>
        </w:rPr>
        <w:t xml:space="preserve"> </w:t>
      </w:r>
      <w:r w:rsidRPr="0050765D">
        <w:t>the</w:t>
      </w:r>
      <w:r w:rsidRPr="0050765D">
        <w:rPr>
          <w:spacing w:val="5"/>
        </w:rPr>
        <w:t xml:space="preserve"> </w:t>
      </w:r>
      <w:r w:rsidRPr="0050765D">
        <w:t>faith</w:t>
      </w:r>
      <w:r w:rsidRPr="0050765D">
        <w:rPr>
          <w:spacing w:val="4"/>
        </w:rPr>
        <w:t xml:space="preserve"> </w:t>
      </w:r>
      <w:r w:rsidRPr="0050765D">
        <w:t>of</w:t>
      </w:r>
      <w:r w:rsidRPr="0050765D">
        <w:rPr>
          <w:spacing w:val="6"/>
        </w:rPr>
        <w:t xml:space="preserve"> </w:t>
      </w:r>
      <w:r w:rsidRPr="0050765D">
        <w:t>their</w:t>
      </w:r>
      <w:r w:rsidRPr="0050765D">
        <w:rPr>
          <w:spacing w:val="4"/>
        </w:rPr>
        <w:t xml:space="preserve"> </w:t>
      </w:r>
      <w:r w:rsidRPr="0050765D">
        <w:t>forefathers,</w:t>
      </w:r>
      <w:r w:rsidRPr="0050765D">
        <w:rPr>
          <w:spacing w:val="-4"/>
        </w:rPr>
        <w:t xml:space="preserve"> </w:t>
      </w:r>
      <w:r w:rsidRPr="0050765D">
        <w:t>and into</w:t>
      </w:r>
      <w:r w:rsidRPr="0050765D">
        <w:rPr>
          <w:spacing w:val="-4"/>
        </w:rPr>
        <w:t xml:space="preserve"> </w:t>
      </w:r>
      <w:r w:rsidRPr="0050765D">
        <w:t>which</w:t>
      </w:r>
      <w:r w:rsidRPr="0050765D">
        <w:rPr>
          <w:spacing w:val="-7"/>
        </w:rPr>
        <w:t xml:space="preserve"> </w:t>
      </w:r>
      <w:r w:rsidRPr="0050765D">
        <w:t>they</w:t>
      </w:r>
      <w:r w:rsidRPr="0050765D">
        <w:rPr>
          <w:spacing w:val="-5"/>
        </w:rPr>
        <w:t xml:space="preserve"> </w:t>
      </w:r>
      <w:r w:rsidRPr="0050765D">
        <w:t>were</w:t>
      </w:r>
      <w:r w:rsidRPr="0050765D">
        <w:rPr>
          <w:spacing w:val="-5"/>
        </w:rPr>
        <w:t xml:space="preserve"> </w:t>
      </w:r>
      <w:r w:rsidRPr="0050765D">
        <w:t>born.</w:t>
      </w:r>
      <w:r>
        <w:t>[</w:t>
      </w:r>
      <w:r w:rsidRPr="0050765D">
        <w:rPr>
          <w:rStyle w:val="FootnoteReference"/>
        </w:rPr>
        <w:footnoteReference w:id="16"/>
      </w:r>
      <w:r>
        <w:rPr>
          <w:rStyle w:val="FootnoteReference"/>
        </w:rPr>
        <w:t>]</w:t>
      </w:r>
    </w:p>
    <w:p w14:paraId="354F5B36" w14:textId="315F3C56" w:rsidR="006E0CCA" w:rsidRPr="0050765D" w:rsidRDefault="006E5B28" w:rsidP="00615BE7"/>
    <w:p w14:paraId="2D9A8A5B" w14:textId="77777777" w:rsidR="009A7D4B" w:rsidRPr="0050765D" w:rsidRDefault="006E5B28" w:rsidP="00615BE7"/>
    <w:p w14:paraId="60F1ADCA" w14:textId="1BE5F567" w:rsidR="006E0CCA" w:rsidRPr="0050765D" w:rsidRDefault="00910FCA" w:rsidP="006A4CC4">
      <w:pPr>
        <w:pStyle w:val="Heading2"/>
      </w:pPr>
      <w:bookmarkStart w:id="16" w:name="_Toc80014554"/>
      <w:r w:rsidRPr="0050765D">
        <w:t>Instructions</w:t>
      </w:r>
      <w:r w:rsidRPr="0050765D">
        <w:rPr>
          <w:spacing w:val="-14"/>
        </w:rPr>
        <w:t xml:space="preserve"> </w:t>
      </w:r>
      <w:r w:rsidRPr="0050765D">
        <w:t>from</w:t>
      </w:r>
      <w:r w:rsidRPr="0050765D">
        <w:rPr>
          <w:spacing w:val="-6"/>
        </w:rPr>
        <w:t xml:space="preserve"> </w:t>
      </w:r>
      <w:r w:rsidRPr="0050765D">
        <w:rPr>
          <w:w w:val="99"/>
        </w:rPr>
        <w:t>‘Abdu’l-Bahá</w:t>
      </w:r>
      <w:bookmarkEnd w:id="16"/>
    </w:p>
    <w:p w14:paraId="017F6A18" w14:textId="77777777" w:rsidR="006E0CCA" w:rsidRPr="0050765D" w:rsidRDefault="006E5B28" w:rsidP="00615BE7"/>
    <w:p w14:paraId="1015C8E1" w14:textId="1A18D03D" w:rsidR="006E0CCA" w:rsidRPr="0050765D" w:rsidRDefault="00910FCA" w:rsidP="00E57303">
      <w:pPr>
        <w:ind w:left="567" w:right="567"/>
      </w:pPr>
      <w:r w:rsidRPr="0050765D">
        <w:lastRenderedPageBreak/>
        <w:t>“Likewise,</w:t>
      </w:r>
      <w:r w:rsidRPr="0050765D">
        <w:rPr>
          <w:spacing w:val="-12"/>
        </w:rPr>
        <w:t xml:space="preserve"> </w:t>
      </w:r>
      <w:r w:rsidRPr="0050765D">
        <w:t>if</w:t>
      </w:r>
      <w:r w:rsidRPr="0050765D">
        <w:rPr>
          <w:spacing w:val="-2"/>
        </w:rPr>
        <w:t xml:space="preserve"> </w:t>
      </w:r>
      <w:r w:rsidRPr="0050765D">
        <w:t>some</w:t>
      </w:r>
      <w:r w:rsidRPr="0050765D">
        <w:rPr>
          <w:spacing w:val="-6"/>
        </w:rPr>
        <w:t xml:space="preserve"> </w:t>
      </w:r>
      <w:r w:rsidRPr="0050765D">
        <w:t>teachers</w:t>
      </w:r>
      <w:r w:rsidRPr="0050765D">
        <w:rPr>
          <w:spacing w:val="-9"/>
        </w:rPr>
        <w:t xml:space="preserve"> </w:t>
      </w:r>
      <w:r w:rsidRPr="0050765D">
        <w:t>go</w:t>
      </w:r>
      <w:r w:rsidRPr="0050765D">
        <w:rPr>
          <w:spacing w:val="-3"/>
        </w:rPr>
        <w:t xml:space="preserve"> </w:t>
      </w:r>
      <w:r w:rsidRPr="0050765D">
        <w:rPr>
          <w:spacing w:val="2"/>
        </w:rPr>
        <w:t>t</w:t>
      </w:r>
      <w:r w:rsidRPr="0050765D">
        <w:t>o</w:t>
      </w:r>
      <w:r w:rsidRPr="0050765D">
        <w:rPr>
          <w:spacing w:val="-1"/>
        </w:rPr>
        <w:t xml:space="preserve"> </w:t>
      </w:r>
      <w:r w:rsidRPr="0050765D">
        <w:t>other</w:t>
      </w:r>
      <w:r w:rsidRPr="0050765D">
        <w:rPr>
          <w:spacing w:val="-6"/>
        </w:rPr>
        <w:t xml:space="preserve"> </w:t>
      </w:r>
      <w:r w:rsidRPr="0050765D">
        <w:t>is</w:t>
      </w:r>
      <w:r w:rsidRPr="0050765D">
        <w:rPr>
          <w:spacing w:val="-1"/>
        </w:rPr>
        <w:t>l</w:t>
      </w:r>
      <w:r w:rsidRPr="0050765D">
        <w:t>ands</w:t>
      </w:r>
      <w:r w:rsidRPr="0050765D">
        <w:rPr>
          <w:spacing w:val="-4"/>
        </w:rPr>
        <w:t xml:space="preserve"> </w:t>
      </w:r>
      <w:r w:rsidRPr="0050765D">
        <w:t>and</w:t>
      </w:r>
      <w:r w:rsidRPr="0050765D">
        <w:rPr>
          <w:spacing w:val="-4"/>
        </w:rPr>
        <w:t xml:space="preserve"> </w:t>
      </w:r>
      <w:r w:rsidRPr="0050765D">
        <w:t>other</w:t>
      </w:r>
      <w:r w:rsidRPr="0050765D">
        <w:rPr>
          <w:spacing w:val="-6"/>
        </w:rPr>
        <w:t xml:space="preserve"> </w:t>
      </w:r>
      <w:r w:rsidRPr="0050765D">
        <w:t>parts,</w:t>
      </w:r>
      <w:r w:rsidRPr="0050765D">
        <w:rPr>
          <w:spacing w:val="-6"/>
        </w:rPr>
        <w:t xml:space="preserve"> </w:t>
      </w:r>
      <w:r w:rsidRPr="0050765D">
        <w:t>such</w:t>
      </w:r>
      <w:r w:rsidRPr="0050765D">
        <w:rPr>
          <w:spacing w:val="-5"/>
        </w:rPr>
        <w:t xml:space="preserve"> </w:t>
      </w:r>
      <w:r w:rsidRPr="0050765D">
        <w:t>as</w:t>
      </w:r>
      <w:r w:rsidRPr="0050765D">
        <w:rPr>
          <w:spacing w:val="-2"/>
        </w:rPr>
        <w:t xml:space="preserve"> </w:t>
      </w:r>
      <w:r w:rsidRPr="0050765D">
        <w:t>the continent</w:t>
      </w:r>
      <w:r w:rsidRPr="0050765D">
        <w:rPr>
          <w:spacing w:val="-10"/>
        </w:rPr>
        <w:t xml:space="preserve"> </w:t>
      </w:r>
      <w:r w:rsidRPr="0050765D">
        <w:t>of</w:t>
      </w:r>
      <w:r w:rsidRPr="0050765D">
        <w:rPr>
          <w:spacing w:val="-2"/>
        </w:rPr>
        <w:t xml:space="preserve"> </w:t>
      </w:r>
      <w:r w:rsidRPr="0050765D">
        <w:t>Australia,</w:t>
      </w:r>
      <w:r w:rsidRPr="0050765D">
        <w:rPr>
          <w:spacing w:val="-11"/>
        </w:rPr>
        <w:t xml:space="preserve"> </w:t>
      </w:r>
      <w:r w:rsidRPr="0050765D">
        <w:t>New</w:t>
      </w:r>
      <w:r w:rsidRPr="0050765D">
        <w:rPr>
          <w:spacing w:val="-5"/>
        </w:rPr>
        <w:t xml:space="preserve"> </w:t>
      </w:r>
      <w:r w:rsidRPr="0050765D">
        <w:t>Zealand,</w:t>
      </w:r>
      <w:r w:rsidRPr="0050765D">
        <w:rPr>
          <w:spacing w:val="-10"/>
        </w:rPr>
        <w:t xml:space="preserve"> </w:t>
      </w:r>
      <w:r w:rsidRPr="0050765D">
        <w:t>T</w:t>
      </w:r>
      <w:r w:rsidRPr="0050765D">
        <w:rPr>
          <w:spacing w:val="-1"/>
        </w:rPr>
        <w:t>a</w:t>
      </w:r>
      <w:r w:rsidRPr="0050765D">
        <w:t>smania,</w:t>
      </w:r>
      <w:r w:rsidRPr="0050765D">
        <w:rPr>
          <w:spacing w:val="-9"/>
        </w:rPr>
        <w:t xml:space="preserve"> </w:t>
      </w:r>
      <w:r w:rsidRPr="0050765D">
        <w:t>also</w:t>
      </w:r>
      <w:r w:rsidRPr="0050765D">
        <w:rPr>
          <w:spacing w:val="-4"/>
        </w:rPr>
        <w:t xml:space="preserve"> </w:t>
      </w:r>
      <w:r w:rsidRPr="0050765D">
        <w:t>to</w:t>
      </w:r>
      <w:r w:rsidRPr="0050765D">
        <w:rPr>
          <w:spacing w:val="-2"/>
        </w:rPr>
        <w:t xml:space="preserve"> </w:t>
      </w:r>
      <w:r w:rsidRPr="0050765D">
        <w:t>Japan,</w:t>
      </w:r>
      <w:r w:rsidRPr="0050765D">
        <w:rPr>
          <w:spacing w:val="-7"/>
        </w:rPr>
        <w:t xml:space="preserve"> </w:t>
      </w:r>
      <w:r w:rsidRPr="0050765D">
        <w:t>Asiatic Russia, Korea,</w:t>
      </w:r>
      <w:r w:rsidRPr="0050765D">
        <w:rPr>
          <w:spacing w:val="-8"/>
        </w:rPr>
        <w:t xml:space="preserve"> </w:t>
      </w:r>
      <w:r w:rsidRPr="0050765D">
        <w:t>French</w:t>
      </w:r>
      <w:r w:rsidRPr="0050765D">
        <w:rPr>
          <w:spacing w:val="-8"/>
        </w:rPr>
        <w:t xml:space="preserve"> </w:t>
      </w:r>
      <w:r w:rsidRPr="0050765D">
        <w:t>Indo</w:t>
      </w:r>
      <w:r w:rsidRPr="0050765D">
        <w:rPr>
          <w:spacing w:val="-2"/>
        </w:rPr>
        <w:t>c</w:t>
      </w:r>
      <w:r w:rsidRPr="0050765D">
        <w:t>hina,</w:t>
      </w:r>
      <w:r w:rsidRPr="0050765D">
        <w:rPr>
          <w:spacing w:val="-12"/>
        </w:rPr>
        <w:t xml:space="preserve"> </w:t>
      </w:r>
      <w:r w:rsidRPr="0050765D">
        <w:rPr>
          <w:b/>
          <w:bCs w:val="0"/>
          <w:spacing w:val="1"/>
        </w:rPr>
        <w:t>Sia</w:t>
      </w:r>
      <w:r w:rsidRPr="0050765D">
        <w:rPr>
          <w:b/>
          <w:bCs w:val="0"/>
        </w:rPr>
        <w:t>m</w:t>
      </w:r>
      <w:r w:rsidRPr="0050765D">
        <w:t>,</w:t>
      </w:r>
      <w:r w:rsidRPr="0050765D">
        <w:rPr>
          <w:spacing w:val="-7"/>
        </w:rPr>
        <w:t xml:space="preserve"> </w:t>
      </w:r>
      <w:r w:rsidRPr="0050765D">
        <w:t>Straits Settle</w:t>
      </w:r>
      <w:r w:rsidRPr="0050765D">
        <w:rPr>
          <w:spacing w:val="-1"/>
        </w:rPr>
        <w:t>me</w:t>
      </w:r>
      <w:r w:rsidRPr="0050765D">
        <w:t>nts,</w:t>
      </w:r>
      <w:r w:rsidRPr="0050765D">
        <w:rPr>
          <w:spacing w:val="-4"/>
        </w:rPr>
        <w:t xml:space="preserve"> </w:t>
      </w:r>
      <w:r w:rsidRPr="0050765D">
        <w:t>India,</w:t>
      </w:r>
      <w:r w:rsidRPr="0050765D">
        <w:rPr>
          <w:spacing w:val="-6"/>
        </w:rPr>
        <w:t xml:space="preserve"> </w:t>
      </w:r>
      <w:r w:rsidRPr="0050765D">
        <w:t>Ceylon</w:t>
      </w:r>
      <w:r w:rsidRPr="0050765D">
        <w:rPr>
          <w:spacing w:val="-8"/>
        </w:rPr>
        <w:t xml:space="preserve"> </w:t>
      </w:r>
      <w:r w:rsidRPr="0050765D">
        <w:t>and Afghanistan,</w:t>
      </w:r>
      <w:r w:rsidRPr="0050765D">
        <w:rPr>
          <w:spacing w:val="-14"/>
        </w:rPr>
        <w:t xml:space="preserve"> </w:t>
      </w:r>
      <w:r w:rsidRPr="0050765D">
        <w:rPr>
          <w:spacing w:val="-2"/>
        </w:rPr>
        <w:t>m</w:t>
      </w:r>
      <w:r w:rsidRPr="0050765D">
        <w:rPr>
          <w:spacing w:val="1"/>
        </w:rPr>
        <w:t>o</w:t>
      </w:r>
      <w:r w:rsidRPr="0050765D">
        <w:t>st</w:t>
      </w:r>
      <w:r w:rsidRPr="0050765D">
        <w:rPr>
          <w:spacing w:val="-4"/>
        </w:rPr>
        <w:t xml:space="preserve"> </w:t>
      </w:r>
      <w:r w:rsidRPr="0050765D">
        <w:rPr>
          <w:spacing w:val="2"/>
        </w:rPr>
        <w:t>g</w:t>
      </w:r>
      <w:r w:rsidRPr="0050765D">
        <w:rPr>
          <w:spacing w:val="1"/>
        </w:rPr>
        <w:t>r</w:t>
      </w:r>
      <w:r w:rsidRPr="0050765D">
        <w:t>eat</w:t>
      </w:r>
      <w:r w:rsidRPr="0050765D">
        <w:rPr>
          <w:spacing w:val="-2"/>
        </w:rPr>
        <w:t xml:space="preserve"> </w:t>
      </w:r>
      <w:r w:rsidRPr="0050765D">
        <w:t>result</w:t>
      </w:r>
      <w:r w:rsidRPr="0050765D">
        <w:rPr>
          <w:spacing w:val="-6"/>
        </w:rPr>
        <w:t xml:space="preserve"> </w:t>
      </w:r>
      <w:r w:rsidRPr="0050765D">
        <w:t>will be</w:t>
      </w:r>
      <w:r w:rsidRPr="0050765D">
        <w:rPr>
          <w:spacing w:val="-3"/>
        </w:rPr>
        <w:t xml:space="preserve"> </w:t>
      </w:r>
      <w:r w:rsidRPr="0050765D">
        <w:t>forthco</w:t>
      </w:r>
      <w:r w:rsidRPr="0050765D">
        <w:rPr>
          <w:spacing w:val="-1"/>
        </w:rPr>
        <w:t>m</w:t>
      </w:r>
      <w:r w:rsidRPr="0050765D">
        <w:t>in</w:t>
      </w:r>
      <w:r w:rsidRPr="0050765D">
        <w:rPr>
          <w:spacing w:val="1"/>
        </w:rPr>
        <w:t>g</w:t>
      </w:r>
      <w:r w:rsidRPr="0050765D">
        <w:t>…”</w:t>
      </w:r>
      <w:r>
        <w:t>[</w:t>
      </w:r>
      <w:r w:rsidRPr="0050765D">
        <w:rPr>
          <w:rStyle w:val="FootnoteReference"/>
        </w:rPr>
        <w:footnoteReference w:id="17"/>
      </w:r>
      <w:r>
        <w:rPr>
          <w:rStyle w:val="FootnoteReference"/>
        </w:rPr>
        <w:t>]</w:t>
      </w:r>
    </w:p>
    <w:p w14:paraId="2EC80F05" w14:textId="77777777" w:rsidR="006E0CCA" w:rsidRPr="0050765D" w:rsidRDefault="006E5B28" w:rsidP="00615BE7"/>
    <w:p w14:paraId="42DB89FF" w14:textId="77777777" w:rsidR="006E0CCA" w:rsidRPr="0050765D" w:rsidRDefault="006E5B28" w:rsidP="00615BE7"/>
    <w:p w14:paraId="7B49D83F" w14:textId="7C5279C4" w:rsidR="006E0CCA" w:rsidRPr="0050765D" w:rsidRDefault="00910FCA" w:rsidP="006A4CC4">
      <w:pPr>
        <w:pStyle w:val="Heading2"/>
      </w:pPr>
      <w:bookmarkStart w:id="17" w:name="_Toc80014555"/>
      <w:r w:rsidRPr="0050765D">
        <w:t>Instructions</w:t>
      </w:r>
      <w:r w:rsidRPr="0050765D">
        <w:rPr>
          <w:spacing w:val="-14"/>
        </w:rPr>
        <w:t xml:space="preserve"> </w:t>
      </w:r>
      <w:r w:rsidRPr="0050765D">
        <w:t>from</w:t>
      </w:r>
      <w:r w:rsidRPr="0050765D">
        <w:rPr>
          <w:spacing w:val="-6"/>
        </w:rPr>
        <w:t xml:space="preserve"> </w:t>
      </w:r>
      <w:r w:rsidRPr="0050765D">
        <w:t>Shoghi</w:t>
      </w:r>
      <w:r w:rsidRPr="0050765D">
        <w:rPr>
          <w:spacing w:val="-8"/>
        </w:rPr>
        <w:t xml:space="preserve"> </w:t>
      </w:r>
      <w:r w:rsidRPr="0050765D">
        <w:rPr>
          <w:w w:val="99"/>
        </w:rPr>
        <w:t>Effendi</w:t>
      </w:r>
      <w:bookmarkEnd w:id="17"/>
    </w:p>
    <w:p w14:paraId="3D9B89B1" w14:textId="77777777" w:rsidR="006E0CCA" w:rsidRPr="0050765D" w:rsidRDefault="006E5B28" w:rsidP="00615BE7"/>
    <w:p w14:paraId="12FE2E5C" w14:textId="26D6CECB" w:rsidR="006E0CCA" w:rsidRPr="0050765D" w:rsidRDefault="00910FCA" w:rsidP="00E57303">
      <w:pPr>
        <w:ind w:left="567" w:right="567"/>
      </w:pPr>
      <w:r w:rsidRPr="0050765D">
        <w:t>NUMBER</w:t>
      </w:r>
      <w:r w:rsidRPr="0050765D">
        <w:rPr>
          <w:spacing w:val="-12"/>
        </w:rPr>
        <w:t xml:space="preserve"> </w:t>
      </w:r>
      <w:r w:rsidRPr="0050765D">
        <w:t>COUNTRIES</w:t>
      </w:r>
      <w:r w:rsidRPr="0050765D">
        <w:rPr>
          <w:spacing w:val="-16"/>
        </w:rPr>
        <w:t xml:space="preserve"> </w:t>
      </w:r>
      <w:r w:rsidRPr="0050765D">
        <w:t>OPENED</w:t>
      </w:r>
      <w:r w:rsidRPr="0050765D">
        <w:rPr>
          <w:spacing w:val="-11"/>
        </w:rPr>
        <w:t xml:space="preserve"> </w:t>
      </w:r>
      <w:r w:rsidRPr="0050765D">
        <w:rPr>
          <w:spacing w:val="2"/>
        </w:rPr>
        <w:t>F</w:t>
      </w:r>
      <w:r w:rsidRPr="0050765D">
        <w:t>AI</w:t>
      </w:r>
      <w:r w:rsidRPr="0050765D">
        <w:rPr>
          <w:spacing w:val="1"/>
        </w:rPr>
        <w:t>T</w:t>
      </w:r>
      <w:r w:rsidRPr="0050765D">
        <w:t>H</w:t>
      </w:r>
      <w:r w:rsidRPr="0050765D">
        <w:rPr>
          <w:spacing w:val="-8"/>
        </w:rPr>
        <w:t xml:space="preserve"> </w:t>
      </w:r>
      <w:r w:rsidRPr="0050765D">
        <w:t>BAHÁ’U’LLÁH</w:t>
      </w:r>
      <w:r w:rsidRPr="0050765D">
        <w:rPr>
          <w:spacing w:val="-18"/>
        </w:rPr>
        <w:t xml:space="preserve"> </w:t>
      </w:r>
      <w:r w:rsidRPr="0050765D">
        <w:t>APPROACHING HUNDRED</w:t>
      </w:r>
      <w:r w:rsidRPr="0050765D">
        <w:rPr>
          <w:spacing w:val="-14"/>
        </w:rPr>
        <w:t xml:space="preserve"> </w:t>
      </w:r>
      <w:r w:rsidRPr="0050765D">
        <w:t>PROM</w:t>
      </w:r>
      <w:r w:rsidRPr="0050765D">
        <w:rPr>
          <w:spacing w:val="2"/>
        </w:rPr>
        <w:t>P</w:t>
      </w:r>
      <w:r w:rsidRPr="0050765D">
        <w:t>T</w:t>
      </w:r>
      <w:r w:rsidRPr="0050765D">
        <w:rPr>
          <w:spacing w:val="-11"/>
        </w:rPr>
        <w:t xml:space="preserve"> </w:t>
      </w:r>
      <w:r w:rsidRPr="0050765D">
        <w:t>RESPONSE</w:t>
      </w:r>
      <w:r w:rsidRPr="0050765D">
        <w:rPr>
          <w:spacing w:val="-14"/>
        </w:rPr>
        <w:t xml:space="preserve"> </w:t>
      </w:r>
      <w:r w:rsidRPr="0050765D">
        <w:t>V</w:t>
      </w:r>
      <w:r w:rsidRPr="0050765D">
        <w:rPr>
          <w:spacing w:val="3"/>
        </w:rPr>
        <w:t>A</w:t>
      </w:r>
      <w:r w:rsidRPr="0050765D">
        <w:t>LIANT</w:t>
      </w:r>
      <w:r w:rsidRPr="0050765D">
        <w:rPr>
          <w:spacing w:val="-12"/>
        </w:rPr>
        <w:t xml:space="preserve"> </w:t>
      </w:r>
      <w:r w:rsidRPr="0050765D">
        <w:t>INDIAN</w:t>
      </w:r>
      <w:r w:rsidRPr="0050765D">
        <w:rPr>
          <w:spacing w:val="-10"/>
        </w:rPr>
        <w:t xml:space="preserve"> </w:t>
      </w:r>
      <w:r w:rsidRPr="0050765D">
        <w:t>BELIEVERS REGARDING</w:t>
      </w:r>
      <w:r w:rsidRPr="0050765D">
        <w:rPr>
          <w:spacing w:val="-16"/>
        </w:rPr>
        <w:t xml:space="preserve"> </w:t>
      </w:r>
      <w:r w:rsidRPr="0050765D">
        <w:t>CEYLON</w:t>
      </w:r>
      <w:r w:rsidRPr="0050765D">
        <w:rPr>
          <w:spacing w:val="-11"/>
        </w:rPr>
        <w:t xml:space="preserve"> </w:t>
      </w:r>
      <w:r w:rsidRPr="0050765D">
        <w:t>PROMPTS</w:t>
      </w:r>
      <w:r w:rsidRPr="0050765D">
        <w:rPr>
          <w:spacing w:val="-13"/>
        </w:rPr>
        <w:t xml:space="preserve"> </w:t>
      </w:r>
      <w:r w:rsidRPr="0050765D">
        <w:t>ME</w:t>
      </w:r>
      <w:r w:rsidRPr="0050765D">
        <w:rPr>
          <w:spacing w:val="-4"/>
        </w:rPr>
        <w:t xml:space="preserve"> </w:t>
      </w:r>
      <w:r w:rsidRPr="0050765D">
        <w:t>APPEAL</w:t>
      </w:r>
      <w:r w:rsidRPr="0050765D">
        <w:rPr>
          <w:spacing w:val="-11"/>
        </w:rPr>
        <w:t xml:space="preserve"> </w:t>
      </w:r>
      <w:r w:rsidRPr="0050765D">
        <w:rPr>
          <w:w w:val="99"/>
        </w:rPr>
        <w:t xml:space="preserve">DISPATCH </w:t>
      </w:r>
      <w:r w:rsidRPr="0050765D">
        <w:t>VOLUNTEERS</w:t>
      </w:r>
      <w:r w:rsidRPr="0050765D">
        <w:rPr>
          <w:spacing w:val="-18"/>
        </w:rPr>
        <w:t xml:space="preserve"> </w:t>
      </w:r>
      <w:r w:rsidRPr="0050765D">
        <w:rPr>
          <w:b/>
          <w:bCs w:val="0"/>
        </w:rPr>
        <w:t>SIAM</w:t>
      </w:r>
      <w:r w:rsidRPr="0050765D">
        <w:rPr>
          <w:spacing w:val="-7"/>
        </w:rPr>
        <w:t xml:space="preserve"> </w:t>
      </w:r>
      <w:r w:rsidRPr="0050765D">
        <w:t>INDONESIA</w:t>
      </w:r>
      <w:r w:rsidRPr="0050765D">
        <w:rPr>
          <w:spacing w:val="-14"/>
        </w:rPr>
        <w:t xml:space="preserve"> </w:t>
      </w:r>
      <w:r w:rsidRPr="0050765D">
        <w:t>THEREBY</w:t>
      </w:r>
      <w:r w:rsidRPr="0050765D">
        <w:rPr>
          <w:spacing w:val="-12"/>
        </w:rPr>
        <w:t xml:space="preserve"> </w:t>
      </w:r>
      <w:r w:rsidRPr="0050765D">
        <w:t>HASTEN</w:t>
      </w:r>
      <w:r w:rsidRPr="0050765D">
        <w:rPr>
          <w:spacing w:val="1"/>
        </w:rPr>
        <w:t>I</w:t>
      </w:r>
      <w:r w:rsidRPr="0050765D">
        <w:t>NG</w:t>
      </w:r>
      <w:r w:rsidRPr="0050765D">
        <w:rPr>
          <w:spacing w:val="-15"/>
        </w:rPr>
        <w:t xml:space="preserve"> </w:t>
      </w:r>
      <w:r w:rsidRPr="0050765D">
        <w:t>GLORIOUS CONSUMMAT</w:t>
      </w:r>
      <w:r w:rsidRPr="0050765D">
        <w:rPr>
          <w:spacing w:val="2"/>
        </w:rPr>
        <w:t>I</w:t>
      </w:r>
      <w:r w:rsidRPr="0050765D">
        <w:t>ON</w:t>
      </w:r>
      <w:r w:rsidRPr="0050765D">
        <w:rPr>
          <w:spacing w:val="-22"/>
        </w:rPr>
        <w:t xml:space="preserve"> </w:t>
      </w:r>
      <w:r w:rsidRPr="0050765D">
        <w:t>ABHA</w:t>
      </w:r>
      <w:r w:rsidRPr="0050765D">
        <w:rPr>
          <w:spacing w:val="-7"/>
        </w:rPr>
        <w:t xml:space="preserve"> </w:t>
      </w:r>
      <w:r w:rsidRPr="0050765D">
        <w:t>R</w:t>
      </w:r>
      <w:r w:rsidRPr="0050765D">
        <w:rPr>
          <w:spacing w:val="1"/>
        </w:rPr>
        <w:t>E</w:t>
      </w:r>
      <w:r w:rsidRPr="0050765D">
        <w:t>WARDINESTIMABLE.</w:t>
      </w:r>
    </w:p>
    <w:p w14:paraId="247E9E3F" w14:textId="328A818A" w:rsidR="006E0CCA" w:rsidRPr="0050765D" w:rsidRDefault="00910FCA" w:rsidP="00E57303">
      <w:pPr>
        <w:ind w:left="567" w:right="567"/>
        <w:jc w:val="right"/>
      </w:pPr>
      <w:r w:rsidRPr="0050765D">
        <w:rPr>
          <w:w w:val="99"/>
        </w:rPr>
        <w:t>SHOGHI</w:t>
      </w:r>
      <w:r>
        <w:t>[</w:t>
      </w:r>
      <w:r w:rsidRPr="0050765D">
        <w:rPr>
          <w:rStyle w:val="FootnoteReference"/>
        </w:rPr>
        <w:footnoteReference w:id="18"/>
      </w:r>
      <w:r>
        <w:rPr>
          <w:rStyle w:val="FootnoteReference"/>
        </w:rPr>
        <w:t>]</w:t>
      </w:r>
    </w:p>
    <w:p w14:paraId="032D765D" w14:textId="77777777" w:rsidR="006E0CCA" w:rsidRPr="0050765D" w:rsidRDefault="006E5B28" w:rsidP="00615BE7"/>
    <w:p w14:paraId="02226F95" w14:textId="77777777" w:rsidR="006E0CCA" w:rsidRPr="0050765D" w:rsidRDefault="006E5B28" w:rsidP="00615BE7"/>
    <w:p w14:paraId="7E1F5788" w14:textId="5BE6F027" w:rsidR="006E0CCA" w:rsidRPr="0050765D" w:rsidRDefault="00910FCA" w:rsidP="006A4CC4">
      <w:pPr>
        <w:pStyle w:val="Heading2"/>
      </w:pPr>
      <w:bookmarkStart w:id="18" w:name="_Toc80014556"/>
      <w:r w:rsidRPr="0050765D">
        <w:t>Instructions from Shoghi Effendi</w:t>
      </w:r>
      <w:bookmarkEnd w:id="18"/>
    </w:p>
    <w:p w14:paraId="7D27747E" w14:textId="77777777" w:rsidR="006E0CCA" w:rsidRPr="0050765D" w:rsidRDefault="006E5B28" w:rsidP="00615BE7"/>
    <w:p w14:paraId="22AE2F6D" w14:textId="62EEC041" w:rsidR="006E0CCA" w:rsidRPr="0050765D" w:rsidRDefault="00910FCA" w:rsidP="00615BE7">
      <w:r w:rsidRPr="0050765D">
        <w:t>To the National Spiritual Asse</w:t>
      </w:r>
      <w:r w:rsidRPr="0050765D">
        <w:rPr>
          <w:spacing w:val="-2"/>
        </w:rPr>
        <w:t>m</w:t>
      </w:r>
      <w:r w:rsidRPr="0050765D">
        <w:t>bly of the Bahá’ís of India, Burma a</w:t>
      </w:r>
      <w:r w:rsidRPr="0050765D">
        <w:rPr>
          <w:spacing w:val="2"/>
        </w:rPr>
        <w:t>n</w:t>
      </w:r>
      <w:r w:rsidRPr="0050765D">
        <w:t>d Pakistan:</w:t>
      </w:r>
    </w:p>
    <w:p w14:paraId="74BF463E" w14:textId="77777777" w:rsidR="006E0CCA" w:rsidRPr="0050765D" w:rsidRDefault="006E5B28" w:rsidP="00615BE7"/>
    <w:p w14:paraId="68F6B9FF" w14:textId="1C5E590D" w:rsidR="006E0CCA" w:rsidRPr="0050765D" w:rsidRDefault="00910FCA" w:rsidP="00E57303">
      <w:pPr>
        <w:ind w:left="567" w:right="567"/>
      </w:pPr>
      <w:r w:rsidRPr="0050765D">
        <w:t>…The</w:t>
      </w:r>
      <w:r w:rsidRPr="0050765D">
        <w:rPr>
          <w:spacing w:val="62"/>
        </w:rPr>
        <w:t xml:space="preserve"> </w:t>
      </w:r>
      <w:r w:rsidRPr="0050765D">
        <w:t>News</w:t>
      </w:r>
      <w:r w:rsidRPr="0050765D">
        <w:rPr>
          <w:spacing w:val="62"/>
        </w:rPr>
        <w:t xml:space="preserve"> </w:t>
      </w:r>
      <w:r w:rsidRPr="0050765D">
        <w:t>that</w:t>
      </w:r>
      <w:r w:rsidRPr="0050765D">
        <w:rPr>
          <w:spacing w:val="69"/>
        </w:rPr>
        <w:t xml:space="preserve"> </w:t>
      </w:r>
      <w:r w:rsidRPr="0050765D">
        <w:t>from</w:t>
      </w:r>
      <w:r w:rsidRPr="0050765D">
        <w:rPr>
          <w:spacing w:val="62"/>
        </w:rPr>
        <w:t xml:space="preserve"> </w:t>
      </w:r>
      <w:r w:rsidRPr="0050765D">
        <w:t>Calcutta</w:t>
      </w:r>
      <w:r w:rsidRPr="0050765D">
        <w:rPr>
          <w:spacing w:val="69"/>
        </w:rPr>
        <w:t xml:space="preserve"> </w:t>
      </w:r>
      <w:r w:rsidRPr="0050765D">
        <w:t>two</w:t>
      </w:r>
      <w:r w:rsidRPr="0050765D">
        <w:rPr>
          <w:spacing w:val="64"/>
        </w:rPr>
        <w:t xml:space="preserve"> </w:t>
      </w:r>
      <w:r w:rsidRPr="0050765D">
        <w:t>sou</w:t>
      </w:r>
      <w:r w:rsidRPr="0050765D">
        <w:rPr>
          <w:spacing w:val="-1"/>
        </w:rPr>
        <w:t>l</w:t>
      </w:r>
      <w:r w:rsidRPr="0050765D">
        <w:t>s</w:t>
      </w:r>
      <w:r w:rsidRPr="0050765D">
        <w:rPr>
          <w:spacing w:val="62"/>
        </w:rPr>
        <w:t xml:space="preserve"> </w:t>
      </w:r>
      <w:r w:rsidRPr="0050765D">
        <w:t>have</w:t>
      </w:r>
      <w:r w:rsidRPr="0050765D">
        <w:rPr>
          <w:spacing w:val="63"/>
        </w:rPr>
        <w:t xml:space="preserve"> </w:t>
      </w:r>
      <w:r w:rsidRPr="0050765D">
        <w:t>volunteered</w:t>
      </w:r>
      <w:r w:rsidRPr="0050765D">
        <w:rPr>
          <w:spacing w:val="55"/>
        </w:rPr>
        <w:t xml:space="preserve"> </w:t>
      </w:r>
      <w:r w:rsidRPr="0050765D">
        <w:t>to</w:t>
      </w:r>
      <w:r w:rsidRPr="0050765D">
        <w:rPr>
          <w:spacing w:val="66"/>
        </w:rPr>
        <w:t xml:space="preserve"> </w:t>
      </w:r>
      <w:r w:rsidRPr="0050765D">
        <w:t>go</w:t>
      </w:r>
      <w:r w:rsidRPr="0050765D">
        <w:rPr>
          <w:spacing w:val="65"/>
        </w:rPr>
        <w:t xml:space="preserve"> </w:t>
      </w:r>
      <w:r w:rsidRPr="0050765D">
        <w:t>forth</w:t>
      </w:r>
      <w:r w:rsidRPr="0050765D">
        <w:rPr>
          <w:spacing w:val="63"/>
        </w:rPr>
        <w:t xml:space="preserve"> </w:t>
      </w:r>
      <w:r w:rsidRPr="0050765D">
        <w:t>as pioneers</w:t>
      </w:r>
      <w:r w:rsidRPr="0050765D">
        <w:rPr>
          <w:spacing w:val="-9"/>
        </w:rPr>
        <w:t xml:space="preserve"> </w:t>
      </w:r>
      <w:r w:rsidRPr="0050765D">
        <w:t>to</w:t>
      </w:r>
      <w:r w:rsidRPr="0050765D">
        <w:rPr>
          <w:spacing w:val="-2"/>
        </w:rPr>
        <w:t xml:space="preserve"> </w:t>
      </w:r>
      <w:r w:rsidRPr="0050765D">
        <w:rPr>
          <w:b/>
          <w:bCs w:val="0"/>
          <w:spacing w:val="1"/>
        </w:rPr>
        <w:t>Sia</w:t>
      </w:r>
      <w:r w:rsidRPr="0050765D">
        <w:rPr>
          <w:b/>
          <w:bCs w:val="0"/>
        </w:rPr>
        <w:t>m</w:t>
      </w:r>
      <w:r w:rsidRPr="0050765D">
        <w:rPr>
          <w:spacing w:val="-6"/>
        </w:rPr>
        <w:t xml:space="preserve"> </w:t>
      </w:r>
      <w:r w:rsidRPr="0050765D">
        <w:t>and</w:t>
      </w:r>
      <w:r w:rsidRPr="0050765D">
        <w:rPr>
          <w:spacing w:val="-4"/>
        </w:rPr>
        <w:t xml:space="preserve"> </w:t>
      </w:r>
      <w:r w:rsidRPr="0050765D">
        <w:t>Indonesia</w:t>
      </w:r>
      <w:r w:rsidRPr="0050765D">
        <w:rPr>
          <w:spacing w:val="-11"/>
        </w:rPr>
        <w:t xml:space="preserve"> </w:t>
      </w:r>
      <w:r w:rsidRPr="0050765D">
        <w:t>greatly</w:t>
      </w:r>
      <w:r w:rsidRPr="0050765D">
        <w:rPr>
          <w:spacing w:val="-8"/>
        </w:rPr>
        <w:t xml:space="preserve"> </w:t>
      </w:r>
      <w:r w:rsidRPr="0050765D">
        <w:t>pleased</w:t>
      </w:r>
      <w:r w:rsidRPr="0050765D">
        <w:rPr>
          <w:spacing w:val="-8"/>
        </w:rPr>
        <w:t xml:space="preserve"> </w:t>
      </w:r>
      <w:r w:rsidRPr="0050765D">
        <w:t>him.</w:t>
      </w:r>
      <w:r>
        <w:t>[</w:t>
      </w:r>
      <w:r w:rsidRPr="0050765D">
        <w:rPr>
          <w:rStyle w:val="FootnoteReference"/>
        </w:rPr>
        <w:footnoteReference w:id="19"/>
      </w:r>
      <w:r>
        <w:rPr>
          <w:rStyle w:val="FootnoteReference"/>
        </w:rPr>
        <w:t>]</w:t>
      </w:r>
    </w:p>
    <w:p w14:paraId="3F04F51C" w14:textId="4F25A288" w:rsidR="006E0CCA" w:rsidRPr="0050765D" w:rsidRDefault="006E5B28" w:rsidP="00615BE7"/>
    <w:p w14:paraId="71D90BBA" w14:textId="77777777" w:rsidR="006334F9" w:rsidRPr="0050765D" w:rsidRDefault="006E5B28" w:rsidP="00615BE7"/>
    <w:p w14:paraId="3C3C163A" w14:textId="77777777" w:rsidR="006E0CCA" w:rsidRPr="0050765D" w:rsidRDefault="00910FCA" w:rsidP="006A4CC4">
      <w:pPr>
        <w:pStyle w:val="Heading2"/>
      </w:pPr>
      <w:bookmarkStart w:id="19" w:name="_Toc80014557"/>
      <w:r w:rsidRPr="0050765D">
        <w:t>Instructions</w:t>
      </w:r>
      <w:r w:rsidRPr="0050765D">
        <w:rPr>
          <w:spacing w:val="-14"/>
        </w:rPr>
        <w:t xml:space="preserve"> </w:t>
      </w:r>
      <w:r w:rsidRPr="0050765D">
        <w:t>from</w:t>
      </w:r>
      <w:r w:rsidRPr="0050765D">
        <w:rPr>
          <w:spacing w:val="-6"/>
        </w:rPr>
        <w:t xml:space="preserve"> </w:t>
      </w:r>
      <w:r w:rsidRPr="0050765D">
        <w:t>Shoghi</w:t>
      </w:r>
      <w:r w:rsidRPr="0050765D">
        <w:rPr>
          <w:spacing w:val="-8"/>
        </w:rPr>
        <w:t xml:space="preserve"> </w:t>
      </w:r>
      <w:r w:rsidRPr="0050765D">
        <w:rPr>
          <w:w w:val="99"/>
        </w:rPr>
        <w:t>Effendi</w:t>
      </w:r>
      <w:bookmarkEnd w:id="19"/>
    </w:p>
    <w:p w14:paraId="682D8DDA" w14:textId="77777777" w:rsidR="006E0CCA" w:rsidRPr="0050765D" w:rsidRDefault="006E5B28" w:rsidP="00615BE7"/>
    <w:p w14:paraId="0FBE9D89" w14:textId="0D33D9D5" w:rsidR="006E0CCA" w:rsidRPr="0050765D" w:rsidRDefault="00910FCA" w:rsidP="00615BE7">
      <w:r w:rsidRPr="0050765D">
        <w:t>To the National Spiritual Asse</w:t>
      </w:r>
      <w:r w:rsidRPr="0050765D">
        <w:rPr>
          <w:spacing w:val="-2"/>
        </w:rPr>
        <w:t>m</w:t>
      </w:r>
      <w:r w:rsidRPr="0050765D">
        <w:t>bly of the Bahá’ís of India, Burma a</w:t>
      </w:r>
      <w:r w:rsidRPr="0050765D">
        <w:rPr>
          <w:spacing w:val="2"/>
        </w:rPr>
        <w:t>n</w:t>
      </w:r>
      <w:r w:rsidRPr="0050765D">
        <w:t>d Pakistan:</w:t>
      </w:r>
    </w:p>
    <w:p w14:paraId="3DF69229" w14:textId="77777777" w:rsidR="006334F9" w:rsidRPr="0050765D" w:rsidRDefault="006E5B28" w:rsidP="00615BE7"/>
    <w:p w14:paraId="21CA108A" w14:textId="70C825B7" w:rsidR="006E0CCA" w:rsidRPr="0050765D" w:rsidRDefault="00910FCA" w:rsidP="00E57303">
      <w:pPr>
        <w:ind w:left="567" w:right="567"/>
      </w:pPr>
      <w:r w:rsidRPr="0050765D">
        <w:t>“…The great histor</w:t>
      </w:r>
      <w:r w:rsidRPr="0050765D">
        <w:rPr>
          <w:spacing w:val="-1"/>
        </w:rPr>
        <w:t>i</w:t>
      </w:r>
      <w:r w:rsidRPr="0050765D">
        <w:t>c enterprise</w:t>
      </w:r>
      <w:r w:rsidRPr="0050765D">
        <w:rPr>
          <w:spacing w:val="68"/>
        </w:rPr>
        <w:t xml:space="preserve"> </w:t>
      </w:r>
      <w:r w:rsidRPr="0050765D">
        <w:t>launched</w:t>
      </w:r>
      <w:r w:rsidRPr="0050765D">
        <w:rPr>
          <w:spacing w:val="69"/>
        </w:rPr>
        <w:t xml:space="preserve"> </w:t>
      </w:r>
      <w:r w:rsidRPr="0050765D">
        <w:t xml:space="preserve">by </w:t>
      </w:r>
      <w:r w:rsidRPr="0050765D">
        <w:rPr>
          <w:spacing w:val="-1"/>
        </w:rPr>
        <w:t>t</w:t>
      </w:r>
      <w:r w:rsidRPr="0050765D">
        <w:t xml:space="preserve">hem in recent years in </w:t>
      </w:r>
      <w:r w:rsidRPr="0050765D">
        <w:rPr>
          <w:spacing w:val="-1"/>
        </w:rPr>
        <w:t>t</w:t>
      </w:r>
      <w:r w:rsidRPr="0050765D">
        <w:t>he neighbouring</w:t>
      </w:r>
      <w:r w:rsidRPr="0050765D">
        <w:rPr>
          <w:spacing w:val="-3"/>
        </w:rPr>
        <w:t xml:space="preserve"> </w:t>
      </w:r>
      <w:r w:rsidRPr="0050765D">
        <w:t>territories of</w:t>
      </w:r>
      <w:r w:rsidRPr="0050765D">
        <w:rPr>
          <w:spacing w:val="9"/>
        </w:rPr>
        <w:t xml:space="preserve"> </w:t>
      </w:r>
      <w:r w:rsidRPr="0050765D">
        <w:t>Ceylon,</w:t>
      </w:r>
      <w:r w:rsidRPr="0050765D">
        <w:rPr>
          <w:spacing w:val="2"/>
        </w:rPr>
        <w:t xml:space="preserve"> </w:t>
      </w:r>
      <w:r w:rsidRPr="0050765D">
        <w:t>Siam,</w:t>
      </w:r>
      <w:r w:rsidRPr="0050765D">
        <w:rPr>
          <w:spacing w:val="5"/>
        </w:rPr>
        <w:t xml:space="preserve"> </w:t>
      </w:r>
      <w:r w:rsidRPr="0050765D">
        <w:t>Indonesia and</w:t>
      </w:r>
      <w:r w:rsidRPr="0050765D">
        <w:rPr>
          <w:spacing w:val="7"/>
        </w:rPr>
        <w:t xml:space="preserve"> </w:t>
      </w:r>
      <w:r w:rsidRPr="0050765D">
        <w:t>the</w:t>
      </w:r>
      <w:r w:rsidRPr="0050765D">
        <w:rPr>
          <w:spacing w:val="8"/>
        </w:rPr>
        <w:t xml:space="preserve"> </w:t>
      </w:r>
      <w:r w:rsidRPr="0050765D">
        <w:t>Malayan</w:t>
      </w:r>
      <w:r w:rsidRPr="0050765D">
        <w:rPr>
          <w:spacing w:val="1"/>
        </w:rPr>
        <w:t xml:space="preserve"> </w:t>
      </w:r>
      <w:r w:rsidRPr="0050765D">
        <w:t>peninsula – a vast</w:t>
      </w:r>
      <w:r w:rsidRPr="0050765D">
        <w:rPr>
          <w:spacing w:val="11"/>
        </w:rPr>
        <w:t xml:space="preserve"> </w:t>
      </w:r>
      <w:r w:rsidRPr="0050765D">
        <w:t>and</w:t>
      </w:r>
      <w:r w:rsidRPr="0050765D">
        <w:rPr>
          <w:spacing w:val="12"/>
        </w:rPr>
        <w:t xml:space="preserve"> </w:t>
      </w:r>
      <w:r w:rsidRPr="0050765D">
        <w:t>highly</w:t>
      </w:r>
      <w:r w:rsidRPr="0050765D">
        <w:rPr>
          <w:spacing w:val="9"/>
        </w:rPr>
        <w:t xml:space="preserve"> </w:t>
      </w:r>
      <w:r w:rsidRPr="0050765D">
        <w:rPr>
          <w:spacing w:val="-1"/>
        </w:rPr>
        <w:t>me</w:t>
      </w:r>
      <w:r w:rsidRPr="0050765D">
        <w:t>ritorious</w:t>
      </w:r>
      <w:r w:rsidRPr="0050765D">
        <w:rPr>
          <w:spacing w:val="4"/>
        </w:rPr>
        <w:t xml:space="preserve"> </w:t>
      </w:r>
      <w:r w:rsidRPr="0050765D">
        <w:t>undertaking</w:t>
      </w:r>
      <w:r w:rsidRPr="0050765D">
        <w:rPr>
          <w:spacing w:val="3"/>
        </w:rPr>
        <w:t xml:space="preserve"> </w:t>
      </w:r>
      <w:r w:rsidRPr="0050765D">
        <w:t>still</w:t>
      </w:r>
      <w:r w:rsidRPr="0050765D">
        <w:rPr>
          <w:spacing w:val="16"/>
        </w:rPr>
        <w:t xml:space="preserve"> </w:t>
      </w:r>
      <w:r w:rsidRPr="0050765D">
        <w:t>in</w:t>
      </w:r>
      <w:r w:rsidRPr="0050765D">
        <w:rPr>
          <w:spacing w:val="14"/>
        </w:rPr>
        <w:t xml:space="preserve"> </w:t>
      </w:r>
      <w:r w:rsidRPr="0050765D">
        <w:t>its</w:t>
      </w:r>
      <w:r w:rsidRPr="0050765D">
        <w:rPr>
          <w:spacing w:val="16"/>
        </w:rPr>
        <w:t xml:space="preserve"> </w:t>
      </w:r>
      <w:r w:rsidRPr="0050765D">
        <w:t>initial</w:t>
      </w:r>
      <w:r w:rsidRPr="0050765D">
        <w:rPr>
          <w:spacing w:val="17"/>
        </w:rPr>
        <w:t xml:space="preserve"> </w:t>
      </w:r>
      <w:r w:rsidRPr="0050765D">
        <w:t>stage</w:t>
      </w:r>
      <w:r w:rsidRPr="0050765D">
        <w:rPr>
          <w:spacing w:val="10"/>
        </w:rPr>
        <w:t xml:space="preserve"> </w:t>
      </w:r>
      <w:r w:rsidRPr="0050765D">
        <w:t>of</w:t>
      </w:r>
      <w:r w:rsidRPr="0050765D">
        <w:rPr>
          <w:spacing w:val="14"/>
        </w:rPr>
        <w:t xml:space="preserve"> </w:t>
      </w:r>
      <w:r w:rsidRPr="0050765D">
        <w:t>develop</w:t>
      </w:r>
      <w:r w:rsidRPr="0050765D">
        <w:rPr>
          <w:spacing w:val="-1"/>
        </w:rPr>
        <w:t>m</w:t>
      </w:r>
      <w:r w:rsidRPr="0050765D">
        <w:t>ent, and</w:t>
      </w:r>
      <w:r w:rsidRPr="0050765D">
        <w:rPr>
          <w:spacing w:val="-4"/>
        </w:rPr>
        <w:t xml:space="preserve"> </w:t>
      </w:r>
      <w:r w:rsidRPr="0050765D">
        <w:t>conferring</w:t>
      </w:r>
      <w:r w:rsidRPr="0050765D">
        <w:rPr>
          <w:spacing w:val="-12"/>
        </w:rPr>
        <w:t xml:space="preserve"> </w:t>
      </w:r>
      <w:r w:rsidRPr="0050765D">
        <w:t>a great</w:t>
      </w:r>
      <w:r w:rsidRPr="0050765D">
        <w:rPr>
          <w:spacing w:val="-6"/>
        </w:rPr>
        <w:t xml:space="preserve"> </w:t>
      </w:r>
      <w:r w:rsidRPr="0050765D">
        <w:t>and</w:t>
      </w:r>
      <w:r w:rsidRPr="0050765D">
        <w:rPr>
          <w:spacing w:val="-4"/>
        </w:rPr>
        <w:t xml:space="preserve"> </w:t>
      </w:r>
      <w:r w:rsidRPr="0050765D">
        <w:t>i</w:t>
      </w:r>
      <w:r w:rsidRPr="0050765D">
        <w:rPr>
          <w:spacing w:val="-1"/>
        </w:rPr>
        <w:t>m</w:t>
      </w:r>
      <w:r w:rsidRPr="0050765D">
        <w:t>perishable</w:t>
      </w:r>
      <w:r w:rsidRPr="0050765D">
        <w:rPr>
          <w:spacing w:val="-13"/>
        </w:rPr>
        <w:t xml:space="preserve"> </w:t>
      </w:r>
      <w:r w:rsidRPr="0050765D">
        <w:t>lustre</w:t>
      </w:r>
      <w:r w:rsidRPr="0050765D">
        <w:rPr>
          <w:spacing w:val="-6"/>
        </w:rPr>
        <w:t xml:space="preserve"> </w:t>
      </w:r>
      <w:r w:rsidRPr="0050765D">
        <w:t>on</w:t>
      </w:r>
      <w:r w:rsidRPr="0050765D">
        <w:rPr>
          <w:spacing w:val="-3"/>
        </w:rPr>
        <w:t xml:space="preserve"> </w:t>
      </w:r>
      <w:r w:rsidRPr="0050765D">
        <w:t>its valiant initiators…”</w:t>
      </w:r>
      <w:r>
        <w:t>[</w:t>
      </w:r>
      <w:r w:rsidRPr="0050765D">
        <w:rPr>
          <w:rStyle w:val="FootnoteReference"/>
        </w:rPr>
        <w:footnoteReference w:id="20"/>
      </w:r>
      <w:r>
        <w:rPr>
          <w:rStyle w:val="FootnoteReference"/>
        </w:rPr>
        <w:t>]</w:t>
      </w:r>
    </w:p>
    <w:p w14:paraId="5FE94131" w14:textId="6228BADB" w:rsidR="006E0CCA" w:rsidRPr="0050765D" w:rsidRDefault="006E5B28" w:rsidP="00615BE7"/>
    <w:p w14:paraId="4F953DEC" w14:textId="77777777" w:rsidR="009A7D4B" w:rsidRPr="0050765D" w:rsidRDefault="006E5B28" w:rsidP="00615BE7"/>
    <w:p w14:paraId="406B5E9C" w14:textId="6D6FEF98" w:rsidR="006E0CCA" w:rsidRPr="0050765D" w:rsidRDefault="00910FCA" w:rsidP="006A4CC4">
      <w:pPr>
        <w:pStyle w:val="Heading2"/>
      </w:pPr>
      <w:bookmarkStart w:id="20" w:name="_Toc80014558"/>
      <w:r w:rsidRPr="0050765D">
        <w:t>Jamshed</w:t>
      </w:r>
      <w:r w:rsidRPr="0050765D">
        <w:rPr>
          <w:spacing w:val="-11"/>
        </w:rPr>
        <w:t xml:space="preserve"> </w:t>
      </w:r>
      <w:r w:rsidRPr="0050765D">
        <w:rPr>
          <w:w w:val="99"/>
        </w:rPr>
        <w:t>Sabet</w:t>
      </w:r>
      <w:bookmarkEnd w:id="20"/>
    </w:p>
    <w:p w14:paraId="0FCBCEF8" w14:textId="6CE2F1BE" w:rsidR="006E0CCA" w:rsidRPr="0050765D" w:rsidRDefault="006E5B28" w:rsidP="00615BE7"/>
    <w:tbl>
      <w:tblPr>
        <w:tblStyle w:val="TableGrid"/>
        <w:tblW w:w="0" w:type="auto"/>
        <w:jc w:val="center"/>
        <w:tblLook w:val="04A0" w:firstRow="1" w:lastRow="0" w:firstColumn="1" w:lastColumn="0" w:noHBand="0" w:noVBand="1"/>
      </w:tblPr>
      <w:tblGrid>
        <w:gridCol w:w="5318"/>
      </w:tblGrid>
      <w:tr w:rsidR="00E57303" w:rsidRPr="0050765D" w14:paraId="2C2721E8" w14:textId="77777777" w:rsidTr="00E57303">
        <w:trPr>
          <w:jc w:val="center"/>
        </w:trPr>
        <w:tc>
          <w:tcPr>
            <w:tcW w:w="0" w:type="auto"/>
          </w:tcPr>
          <w:p w14:paraId="23B32F37" w14:textId="66186820" w:rsidR="00E57303" w:rsidRPr="0050765D" w:rsidRDefault="00910FCA" w:rsidP="00E57303">
            <w:pPr>
              <w:jc w:val="center"/>
            </w:pPr>
            <w:r>
              <w:rPr>
                <w:noProof/>
              </w:rPr>
              <w:drawing>
                <wp:inline distT="0" distB="0" distL="0" distR="0" wp14:anchorId="4BE128F8" wp14:editId="6A54E803">
                  <wp:extent cx="3239770" cy="2483485"/>
                  <wp:effectExtent l="0" t="0" r="0" b="0"/>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240000" cy="2484000"/>
                          </a:xfrm>
                          <a:prstGeom prst="rect">
                            <a:avLst/>
                          </a:prstGeom>
                          <a:noFill/>
                          <a:ln>
                            <a:noFill/>
                          </a:ln>
                        </pic:spPr>
                      </pic:pic>
                    </a:graphicData>
                  </a:graphic>
                </wp:inline>
              </w:drawing>
            </w:r>
          </w:p>
        </w:tc>
      </w:tr>
      <w:tr w:rsidR="00E57303" w:rsidRPr="0050765D" w14:paraId="3524FCC5" w14:textId="77777777" w:rsidTr="00E57303">
        <w:trPr>
          <w:jc w:val="center"/>
        </w:trPr>
        <w:tc>
          <w:tcPr>
            <w:tcW w:w="0" w:type="auto"/>
          </w:tcPr>
          <w:p w14:paraId="744C7B59" w14:textId="7787F9C6" w:rsidR="00E57303" w:rsidRPr="0050765D" w:rsidRDefault="00910FCA" w:rsidP="00E57303">
            <w:pPr>
              <w:jc w:val="center"/>
              <w:rPr>
                <w:sz w:val="24"/>
                <w:szCs w:val="24"/>
              </w:rPr>
            </w:pPr>
            <w:r w:rsidRPr="0050765D">
              <w:rPr>
                <w:sz w:val="24"/>
                <w:szCs w:val="24"/>
              </w:rPr>
              <w:t>Jamshed Sabet</w:t>
            </w:r>
          </w:p>
        </w:tc>
      </w:tr>
    </w:tbl>
    <w:p w14:paraId="5960F691" w14:textId="77777777" w:rsidR="00E57303" w:rsidRPr="0050765D" w:rsidRDefault="006E5B28" w:rsidP="00615BE7"/>
    <w:p w14:paraId="32577744" w14:textId="60FBBADC" w:rsidR="00E57303" w:rsidRPr="0050765D" w:rsidRDefault="00910FCA" w:rsidP="00615BE7">
      <w:r w:rsidRPr="0050765D">
        <w:rPr>
          <w:spacing w:val="1"/>
        </w:rPr>
        <w:t>“</w:t>
      </w:r>
      <w:r w:rsidRPr="0050765D">
        <w:t>In</w:t>
      </w:r>
      <w:r w:rsidRPr="0050765D">
        <w:rPr>
          <w:spacing w:val="24"/>
        </w:rPr>
        <w:t xml:space="preserve"> </w:t>
      </w:r>
      <w:r w:rsidRPr="0050765D">
        <w:t>1948</w:t>
      </w:r>
      <w:r w:rsidRPr="0050765D">
        <w:rPr>
          <w:spacing w:val="22"/>
        </w:rPr>
        <w:t xml:space="preserve"> </w:t>
      </w:r>
      <w:r w:rsidRPr="0050765D">
        <w:rPr>
          <w:spacing w:val="-1"/>
        </w:rPr>
        <w:t>t</w:t>
      </w:r>
      <w:r w:rsidRPr="0050765D">
        <w:rPr>
          <w:spacing w:val="1"/>
        </w:rPr>
        <w:t>h</w:t>
      </w:r>
      <w:r w:rsidRPr="0050765D">
        <w:t>e</w:t>
      </w:r>
      <w:r w:rsidRPr="0050765D">
        <w:rPr>
          <w:spacing w:val="27"/>
        </w:rPr>
        <w:t xml:space="preserve"> </w:t>
      </w:r>
      <w:r w:rsidRPr="0050765D">
        <w:t>National</w:t>
      </w:r>
      <w:r w:rsidRPr="0050765D">
        <w:rPr>
          <w:spacing w:val="19"/>
        </w:rPr>
        <w:t xml:space="preserve"> </w:t>
      </w:r>
      <w:r w:rsidRPr="0050765D">
        <w:t>Spiritu</w:t>
      </w:r>
      <w:r w:rsidRPr="0050765D">
        <w:rPr>
          <w:spacing w:val="-2"/>
        </w:rPr>
        <w:t>a</w:t>
      </w:r>
      <w:r w:rsidRPr="0050765D">
        <w:t>l</w:t>
      </w:r>
      <w:r w:rsidRPr="0050765D">
        <w:rPr>
          <w:spacing w:val="19"/>
        </w:rPr>
        <w:t xml:space="preserve"> </w:t>
      </w:r>
      <w:r w:rsidRPr="0050765D">
        <w:t>Asse</w:t>
      </w:r>
      <w:r w:rsidRPr="0050765D">
        <w:rPr>
          <w:spacing w:val="-1"/>
        </w:rPr>
        <w:t>m</w:t>
      </w:r>
      <w:r w:rsidRPr="0050765D">
        <w:rPr>
          <w:spacing w:val="1"/>
        </w:rPr>
        <w:t>b</w:t>
      </w:r>
      <w:r w:rsidRPr="0050765D">
        <w:t>ly</w:t>
      </w:r>
      <w:r w:rsidRPr="0050765D">
        <w:rPr>
          <w:spacing w:val="18"/>
        </w:rPr>
        <w:t xml:space="preserve"> </w:t>
      </w:r>
      <w:r w:rsidRPr="0050765D">
        <w:t>of</w:t>
      </w:r>
      <w:r w:rsidRPr="0050765D">
        <w:rPr>
          <w:spacing w:val="27"/>
        </w:rPr>
        <w:t xml:space="preserve"> </w:t>
      </w:r>
      <w:r w:rsidRPr="0050765D">
        <w:t>India</w:t>
      </w:r>
      <w:r w:rsidRPr="0050765D">
        <w:rPr>
          <w:spacing w:val="21"/>
        </w:rPr>
        <w:t xml:space="preserve"> </w:t>
      </w:r>
      <w:r w:rsidRPr="0050765D">
        <w:t>sent</w:t>
      </w:r>
      <w:r w:rsidRPr="0050765D">
        <w:rPr>
          <w:spacing w:val="24"/>
        </w:rPr>
        <w:t xml:space="preserve"> </w:t>
      </w:r>
      <w:r w:rsidRPr="0050765D">
        <w:t>Mr</w:t>
      </w:r>
      <w:r w:rsidRPr="0050765D">
        <w:rPr>
          <w:spacing w:val="25"/>
        </w:rPr>
        <w:t xml:space="preserve"> </w:t>
      </w:r>
      <w:r w:rsidRPr="0050765D">
        <w:t>Ja</w:t>
      </w:r>
      <w:r w:rsidRPr="0050765D">
        <w:rPr>
          <w:spacing w:val="-1"/>
        </w:rPr>
        <w:t>m</w:t>
      </w:r>
      <w:r w:rsidRPr="0050765D">
        <w:t>shed</w:t>
      </w:r>
      <w:r w:rsidRPr="0050765D">
        <w:rPr>
          <w:spacing w:val="19"/>
        </w:rPr>
        <w:t xml:space="preserve"> </w:t>
      </w:r>
      <w:r w:rsidRPr="0050765D">
        <w:t>Sabet</w:t>
      </w:r>
      <w:r w:rsidRPr="0050765D">
        <w:rPr>
          <w:spacing w:val="23"/>
        </w:rPr>
        <w:t xml:space="preserve"> </w:t>
      </w:r>
      <w:r w:rsidRPr="0050765D">
        <w:t>an Iranian</w:t>
      </w:r>
      <w:r w:rsidRPr="0050765D">
        <w:rPr>
          <w:spacing w:val="-8"/>
        </w:rPr>
        <w:t xml:space="preserve"> </w:t>
      </w:r>
      <w:r w:rsidRPr="0050765D">
        <w:t>to</w:t>
      </w:r>
      <w:r w:rsidRPr="0050765D">
        <w:rPr>
          <w:spacing w:val="-2"/>
        </w:rPr>
        <w:t xml:space="preserve"> </w:t>
      </w:r>
      <w:r w:rsidRPr="0050765D">
        <w:t>Bangkok”</w:t>
      </w:r>
      <w:r>
        <w:t>[</w:t>
      </w:r>
      <w:r w:rsidRPr="0050765D">
        <w:rPr>
          <w:rStyle w:val="FootnoteReference"/>
        </w:rPr>
        <w:footnoteReference w:id="21"/>
      </w:r>
      <w:r>
        <w:rPr>
          <w:rStyle w:val="FootnoteReference"/>
        </w:rPr>
        <w:t>]</w:t>
      </w:r>
      <w:r w:rsidRPr="0050765D">
        <w:t>.</w:t>
      </w:r>
    </w:p>
    <w:p w14:paraId="3ECBEAF5" w14:textId="77777777" w:rsidR="00E57303" w:rsidRPr="0050765D" w:rsidRDefault="006E5B28" w:rsidP="00615BE7"/>
    <w:p w14:paraId="0FBDB9E4" w14:textId="0CD7557D" w:rsidR="006E0CCA" w:rsidRPr="0050765D" w:rsidRDefault="00910FCA" w:rsidP="00615BE7">
      <w:r w:rsidRPr="0050765D">
        <w:t>“In</w:t>
      </w:r>
      <w:r w:rsidRPr="0050765D">
        <w:rPr>
          <w:spacing w:val="-1"/>
        </w:rPr>
        <w:t xml:space="preserve"> </w:t>
      </w:r>
      <w:r w:rsidRPr="0050765D">
        <w:t>the</w:t>
      </w:r>
      <w:r w:rsidRPr="0050765D">
        <w:rPr>
          <w:spacing w:val="1"/>
        </w:rPr>
        <w:t xml:space="preserve"> </w:t>
      </w:r>
      <w:r w:rsidRPr="0050765D">
        <w:t>second</w:t>
      </w:r>
      <w:r w:rsidRPr="0050765D">
        <w:rPr>
          <w:spacing w:val="-5"/>
        </w:rPr>
        <w:t xml:space="preserve"> </w:t>
      </w:r>
      <w:r w:rsidRPr="0050765D">
        <w:t>half of</w:t>
      </w:r>
      <w:r w:rsidRPr="0050765D">
        <w:rPr>
          <w:spacing w:val="1"/>
        </w:rPr>
        <w:t xml:space="preserve"> </w:t>
      </w:r>
      <w:r w:rsidRPr="0050765D">
        <w:t>the</w:t>
      </w:r>
      <w:r w:rsidRPr="0050765D">
        <w:rPr>
          <w:spacing w:val="1"/>
        </w:rPr>
        <w:t xml:space="preserve"> </w:t>
      </w:r>
      <w:r w:rsidRPr="0050765D">
        <w:t>20</w:t>
      </w:r>
      <w:r w:rsidRPr="0050765D">
        <w:rPr>
          <w:vertAlign w:val="superscript"/>
        </w:rPr>
        <w:t>th</w:t>
      </w:r>
      <w:r w:rsidRPr="0050765D">
        <w:t xml:space="preserve"> century,</w:t>
      </w:r>
      <w:r w:rsidRPr="0050765D">
        <w:rPr>
          <w:spacing w:val="-5"/>
        </w:rPr>
        <w:t xml:space="preserve"> </w:t>
      </w:r>
      <w:r w:rsidRPr="0050765D">
        <w:t>the first</w:t>
      </w:r>
      <w:r w:rsidRPr="0050765D">
        <w:rPr>
          <w:spacing w:val="-2"/>
        </w:rPr>
        <w:t xml:space="preserve"> </w:t>
      </w:r>
      <w:r w:rsidRPr="0050765D">
        <w:t>believer</w:t>
      </w:r>
      <w:r w:rsidRPr="0050765D">
        <w:rPr>
          <w:spacing w:val="-5"/>
        </w:rPr>
        <w:t xml:space="preserve"> </w:t>
      </w:r>
      <w:r w:rsidRPr="0050765D">
        <w:t>to</w:t>
      </w:r>
      <w:r w:rsidRPr="0050765D">
        <w:rPr>
          <w:spacing w:val="1"/>
        </w:rPr>
        <w:t xml:space="preserve"> </w:t>
      </w:r>
      <w:r w:rsidRPr="0050765D">
        <w:t>arrive</w:t>
      </w:r>
      <w:r w:rsidRPr="0050765D">
        <w:rPr>
          <w:spacing w:val="-3"/>
        </w:rPr>
        <w:t xml:space="preserve"> </w:t>
      </w:r>
      <w:r w:rsidRPr="0050765D">
        <w:t>in</w:t>
      </w:r>
      <w:r w:rsidRPr="0050765D">
        <w:rPr>
          <w:spacing w:val="1"/>
        </w:rPr>
        <w:t xml:space="preserve"> </w:t>
      </w:r>
      <w:r w:rsidRPr="0050765D">
        <w:t>Thailand</w:t>
      </w:r>
      <w:r w:rsidRPr="0050765D">
        <w:rPr>
          <w:spacing w:val="-6"/>
        </w:rPr>
        <w:t xml:space="preserve"> </w:t>
      </w:r>
      <w:r w:rsidRPr="0050765D">
        <w:t>for the</w:t>
      </w:r>
      <w:r w:rsidRPr="0050765D">
        <w:rPr>
          <w:spacing w:val="6"/>
        </w:rPr>
        <w:t xml:space="preserve"> </w:t>
      </w:r>
      <w:r w:rsidRPr="0050765D">
        <w:t>purpose of</w:t>
      </w:r>
      <w:r w:rsidRPr="0050765D">
        <w:rPr>
          <w:spacing w:val="7"/>
        </w:rPr>
        <w:t xml:space="preserve"> </w:t>
      </w:r>
      <w:r w:rsidRPr="0050765D">
        <w:t>teaching</w:t>
      </w:r>
      <w:r w:rsidRPr="0050765D">
        <w:rPr>
          <w:spacing w:val="1"/>
        </w:rPr>
        <w:t xml:space="preserve"> </w:t>
      </w:r>
      <w:r w:rsidRPr="0050765D">
        <w:t>the</w:t>
      </w:r>
      <w:r w:rsidRPr="0050765D">
        <w:rPr>
          <w:spacing w:val="6"/>
        </w:rPr>
        <w:t xml:space="preserve"> </w:t>
      </w:r>
      <w:r w:rsidRPr="0050765D">
        <w:t>Faith,</w:t>
      </w:r>
      <w:r w:rsidRPr="0050765D">
        <w:rPr>
          <w:spacing w:val="4"/>
        </w:rPr>
        <w:t xml:space="preserve"> </w:t>
      </w:r>
      <w:r w:rsidRPr="0050765D">
        <w:t>reac</w:t>
      </w:r>
      <w:r w:rsidRPr="0050765D">
        <w:rPr>
          <w:spacing w:val="2"/>
        </w:rPr>
        <w:t>h</w:t>
      </w:r>
      <w:r w:rsidRPr="0050765D">
        <w:t>ed</w:t>
      </w:r>
      <w:r w:rsidRPr="0050765D">
        <w:rPr>
          <w:spacing w:val="1"/>
        </w:rPr>
        <w:t xml:space="preserve"> </w:t>
      </w:r>
      <w:r w:rsidRPr="0050765D">
        <w:t>Bangkok in</w:t>
      </w:r>
      <w:r w:rsidRPr="0050765D">
        <w:rPr>
          <w:spacing w:val="8"/>
        </w:rPr>
        <w:t xml:space="preserve"> </w:t>
      </w:r>
      <w:r w:rsidRPr="0050765D">
        <w:rPr>
          <w:spacing w:val="-1"/>
        </w:rPr>
        <w:t>m</w:t>
      </w:r>
      <w:r w:rsidRPr="0050765D">
        <w:t>id</w:t>
      </w:r>
      <w:r w:rsidRPr="0050765D">
        <w:rPr>
          <w:spacing w:val="6"/>
        </w:rPr>
        <w:t>-</w:t>
      </w:r>
      <w:r w:rsidRPr="0050765D">
        <w:t>1951</w:t>
      </w:r>
      <w:r w:rsidRPr="0050765D">
        <w:rPr>
          <w:spacing w:val="4"/>
        </w:rPr>
        <w:t xml:space="preserve"> </w:t>
      </w:r>
      <w:r w:rsidRPr="0050765D">
        <w:t>and</w:t>
      </w:r>
      <w:r w:rsidRPr="0050765D">
        <w:rPr>
          <w:spacing w:val="6"/>
        </w:rPr>
        <w:t xml:space="preserve"> </w:t>
      </w:r>
      <w:r w:rsidRPr="0050765D">
        <w:t>his</w:t>
      </w:r>
      <w:r w:rsidRPr="0050765D">
        <w:rPr>
          <w:spacing w:val="7"/>
        </w:rPr>
        <w:t xml:space="preserve"> </w:t>
      </w:r>
      <w:r w:rsidRPr="0050765D">
        <w:t>name was</w:t>
      </w:r>
      <w:r w:rsidRPr="0050765D">
        <w:rPr>
          <w:spacing w:val="8"/>
        </w:rPr>
        <w:t xml:space="preserve"> </w:t>
      </w:r>
      <w:r w:rsidRPr="0050765D">
        <w:t>Ja</w:t>
      </w:r>
      <w:r w:rsidRPr="0050765D">
        <w:rPr>
          <w:spacing w:val="-1"/>
        </w:rPr>
        <w:t>m</w:t>
      </w:r>
      <w:r w:rsidRPr="0050765D">
        <w:rPr>
          <w:spacing w:val="2"/>
        </w:rPr>
        <w:t>s</w:t>
      </w:r>
      <w:r w:rsidRPr="0050765D">
        <w:t>hi[e</w:t>
      </w:r>
      <w:r w:rsidRPr="0050765D">
        <w:rPr>
          <w:spacing w:val="-2"/>
        </w:rPr>
        <w:t>]</w:t>
      </w:r>
      <w:r w:rsidRPr="0050765D">
        <w:t>d Sabet.</w:t>
      </w:r>
      <w:r w:rsidRPr="0050765D">
        <w:rPr>
          <w:spacing w:val="5"/>
        </w:rPr>
        <w:t xml:space="preserve"> </w:t>
      </w:r>
      <w:r w:rsidRPr="0050765D">
        <w:t>He</w:t>
      </w:r>
      <w:r w:rsidRPr="0050765D">
        <w:rPr>
          <w:spacing w:val="9"/>
        </w:rPr>
        <w:t xml:space="preserve"> </w:t>
      </w:r>
      <w:r w:rsidRPr="0050765D">
        <w:t>arrived</w:t>
      </w:r>
      <w:r w:rsidRPr="0050765D">
        <w:rPr>
          <w:spacing w:val="4"/>
        </w:rPr>
        <w:t xml:space="preserve"> </w:t>
      </w:r>
      <w:r w:rsidRPr="0050765D">
        <w:t>from</w:t>
      </w:r>
      <w:r w:rsidRPr="0050765D">
        <w:rPr>
          <w:spacing w:val="6"/>
        </w:rPr>
        <w:t xml:space="preserve"> </w:t>
      </w:r>
      <w:r w:rsidRPr="0050765D">
        <w:t>India,</w:t>
      </w:r>
      <w:r w:rsidRPr="0050765D">
        <w:rPr>
          <w:spacing w:val="6"/>
        </w:rPr>
        <w:t xml:space="preserve"> </w:t>
      </w:r>
      <w:r w:rsidRPr="0050765D">
        <w:t>but,</w:t>
      </w:r>
      <w:r w:rsidRPr="0050765D">
        <w:rPr>
          <w:spacing w:val="8"/>
        </w:rPr>
        <w:t xml:space="preserve"> </w:t>
      </w:r>
      <w:r w:rsidRPr="0050765D">
        <w:t>due</w:t>
      </w:r>
      <w:r w:rsidRPr="0050765D">
        <w:rPr>
          <w:spacing w:val="8"/>
        </w:rPr>
        <w:t xml:space="preserve"> </w:t>
      </w:r>
      <w:r w:rsidRPr="0050765D">
        <w:t>to</w:t>
      </w:r>
      <w:r w:rsidRPr="0050765D">
        <w:rPr>
          <w:spacing w:val="10"/>
        </w:rPr>
        <w:t xml:space="preserve"> </w:t>
      </w:r>
      <w:r w:rsidRPr="0050765D">
        <w:t>difficulties with</w:t>
      </w:r>
      <w:r w:rsidRPr="0050765D">
        <w:rPr>
          <w:spacing w:val="7"/>
        </w:rPr>
        <w:t xml:space="preserve"> </w:t>
      </w:r>
      <w:r w:rsidRPr="0050765D">
        <w:t>the Im</w:t>
      </w:r>
      <w:r w:rsidRPr="0050765D">
        <w:rPr>
          <w:spacing w:val="-1"/>
        </w:rPr>
        <w:t>m</w:t>
      </w:r>
      <w:r w:rsidRPr="0050765D">
        <w:t>igration authorities of Thailand, w</w:t>
      </w:r>
      <w:r w:rsidRPr="0050765D">
        <w:rPr>
          <w:spacing w:val="-1"/>
        </w:rPr>
        <w:t>a</w:t>
      </w:r>
      <w:r w:rsidRPr="0050765D">
        <w:t>s unable to stay long and finally returned</w:t>
      </w:r>
      <w:r w:rsidRPr="0050765D">
        <w:rPr>
          <w:spacing w:val="-9"/>
        </w:rPr>
        <w:t xml:space="preserve"> </w:t>
      </w:r>
      <w:r w:rsidRPr="0050765D">
        <w:t>to</w:t>
      </w:r>
      <w:r w:rsidRPr="0050765D">
        <w:rPr>
          <w:spacing w:val="-2"/>
        </w:rPr>
        <w:t xml:space="preserve"> </w:t>
      </w:r>
      <w:r w:rsidRPr="0050765D">
        <w:t>India</w:t>
      </w:r>
      <w:r w:rsidRPr="0050765D">
        <w:rPr>
          <w:spacing w:val="-6"/>
        </w:rPr>
        <w:t xml:space="preserve"> </w:t>
      </w:r>
      <w:r w:rsidRPr="0050765D">
        <w:t>at the</w:t>
      </w:r>
      <w:r w:rsidRPr="0050765D">
        <w:rPr>
          <w:spacing w:val="-3"/>
        </w:rPr>
        <w:t xml:space="preserve"> </w:t>
      </w:r>
      <w:r w:rsidRPr="0050765D">
        <w:t>end</w:t>
      </w:r>
      <w:r w:rsidRPr="0050765D">
        <w:rPr>
          <w:spacing w:val="-4"/>
        </w:rPr>
        <w:t xml:space="preserve"> </w:t>
      </w:r>
      <w:r w:rsidRPr="0050765D">
        <w:t>of</w:t>
      </w:r>
      <w:r w:rsidRPr="0050765D">
        <w:rPr>
          <w:spacing w:val="-2"/>
        </w:rPr>
        <w:t xml:space="preserve"> </w:t>
      </w:r>
      <w:r w:rsidRPr="0050765D">
        <w:t>1951.”</w:t>
      </w:r>
      <w:r>
        <w:t>[</w:t>
      </w:r>
      <w:r w:rsidRPr="0050765D">
        <w:rPr>
          <w:rStyle w:val="FootnoteReference"/>
        </w:rPr>
        <w:footnoteReference w:id="22"/>
      </w:r>
      <w:r>
        <w:rPr>
          <w:rStyle w:val="FootnoteReference"/>
        </w:rPr>
        <w:t>]</w:t>
      </w:r>
    </w:p>
    <w:p w14:paraId="7C911686" w14:textId="77777777" w:rsidR="006E0CCA" w:rsidRPr="0050765D" w:rsidRDefault="006E5B28" w:rsidP="00615BE7"/>
    <w:p w14:paraId="5355A965" w14:textId="3137D2D5" w:rsidR="006E0CCA" w:rsidRPr="0050765D" w:rsidRDefault="00910FCA" w:rsidP="00615BE7">
      <w:r w:rsidRPr="0050765D">
        <w:lastRenderedPageBreak/>
        <w:t>“Mr</w:t>
      </w:r>
      <w:r w:rsidRPr="0050765D">
        <w:rPr>
          <w:spacing w:val="4"/>
        </w:rPr>
        <w:t xml:space="preserve"> </w:t>
      </w:r>
      <w:r w:rsidRPr="0050765D">
        <w:t>Ja</w:t>
      </w:r>
      <w:r w:rsidRPr="0050765D">
        <w:rPr>
          <w:spacing w:val="-1"/>
        </w:rPr>
        <w:t>m</w:t>
      </w:r>
      <w:r w:rsidRPr="0050765D">
        <w:rPr>
          <w:spacing w:val="2"/>
        </w:rPr>
        <w:t>s</w:t>
      </w:r>
      <w:r w:rsidRPr="0050765D">
        <w:t>hed Sabet</w:t>
      </w:r>
      <w:r w:rsidRPr="0050765D">
        <w:rPr>
          <w:spacing w:val="3"/>
        </w:rPr>
        <w:t xml:space="preserve"> </w:t>
      </w:r>
      <w:r w:rsidRPr="0050765D">
        <w:t>left</w:t>
      </w:r>
      <w:r w:rsidRPr="0050765D">
        <w:rPr>
          <w:spacing w:val="10"/>
        </w:rPr>
        <w:t xml:space="preserve"> </w:t>
      </w:r>
      <w:r w:rsidRPr="0050765D">
        <w:t>India</w:t>
      </w:r>
      <w:r w:rsidRPr="0050765D">
        <w:rPr>
          <w:spacing w:val="4"/>
        </w:rPr>
        <w:t xml:space="preserve"> </w:t>
      </w:r>
      <w:r w:rsidRPr="0050765D">
        <w:t>in</w:t>
      </w:r>
      <w:r w:rsidRPr="0050765D">
        <w:rPr>
          <w:spacing w:val="7"/>
        </w:rPr>
        <w:t xml:space="preserve"> </w:t>
      </w:r>
      <w:r w:rsidRPr="0050765D">
        <w:t>the</w:t>
      </w:r>
      <w:r w:rsidRPr="0050765D">
        <w:rPr>
          <w:spacing w:val="6"/>
        </w:rPr>
        <w:t xml:space="preserve"> </w:t>
      </w:r>
      <w:r w:rsidRPr="0050765D">
        <w:t>ear</w:t>
      </w:r>
      <w:r w:rsidRPr="0050765D">
        <w:rPr>
          <w:spacing w:val="1"/>
        </w:rPr>
        <w:t>l</w:t>
      </w:r>
      <w:r w:rsidRPr="0050765D">
        <w:t>y</w:t>
      </w:r>
      <w:r w:rsidRPr="0050765D">
        <w:rPr>
          <w:spacing w:val="8"/>
        </w:rPr>
        <w:t xml:space="preserve"> </w:t>
      </w:r>
      <w:r w:rsidRPr="0050765D">
        <w:t>fifties</w:t>
      </w:r>
      <w:r w:rsidRPr="0050765D">
        <w:rPr>
          <w:spacing w:val="10"/>
        </w:rPr>
        <w:t xml:space="preserve"> </w:t>
      </w:r>
      <w:r w:rsidRPr="0050765D">
        <w:t>and</w:t>
      </w:r>
      <w:r w:rsidRPr="0050765D">
        <w:rPr>
          <w:spacing w:val="6"/>
        </w:rPr>
        <w:t xml:space="preserve"> </w:t>
      </w:r>
      <w:r w:rsidRPr="0050765D">
        <w:t>he</w:t>
      </w:r>
      <w:r w:rsidRPr="0050765D">
        <w:rPr>
          <w:spacing w:val="7"/>
        </w:rPr>
        <w:t xml:space="preserve"> </w:t>
      </w:r>
      <w:r w:rsidRPr="0050765D">
        <w:t>was</w:t>
      </w:r>
      <w:r w:rsidRPr="0050765D">
        <w:rPr>
          <w:spacing w:val="2"/>
        </w:rPr>
        <w:t xml:space="preserve"> </w:t>
      </w:r>
      <w:r w:rsidRPr="0050765D">
        <w:t>last</w:t>
      </w:r>
      <w:r w:rsidRPr="0050765D">
        <w:rPr>
          <w:spacing w:val="10"/>
        </w:rPr>
        <w:t xml:space="preserve"> </w:t>
      </w:r>
      <w:r w:rsidRPr="0050765D">
        <w:t>reported in</w:t>
      </w:r>
      <w:r w:rsidRPr="0050765D">
        <w:rPr>
          <w:spacing w:val="7"/>
        </w:rPr>
        <w:t xml:space="preserve"> </w:t>
      </w:r>
      <w:r w:rsidRPr="0050765D">
        <w:t>t</w:t>
      </w:r>
      <w:r w:rsidRPr="0050765D">
        <w:rPr>
          <w:spacing w:val="2"/>
        </w:rPr>
        <w:t>h</w:t>
      </w:r>
      <w:r w:rsidRPr="0050765D">
        <w:t>e U.S.A.</w:t>
      </w:r>
      <w:r w:rsidRPr="0050765D">
        <w:rPr>
          <w:spacing w:val="-5"/>
        </w:rPr>
        <w:t xml:space="preserve"> </w:t>
      </w:r>
      <w:r w:rsidRPr="0050765D">
        <w:t>We</w:t>
      </w:r>
      <w:r w:rsidRPr="0050765D">
        <w:rPr>
          <w:spacing w:val="-1"/>
        </w:rPr>
        <w:t xml:space="preserve"> </w:t>
      </w:r>
      <w:r w:rsidRPr="0050765D">
        <w:t>do not</w:t>
      </w:r>
      <w:r w:rsidRPr="0050765D">
        <w:rPr>
          <w:spacing w:val="-1"/>
        </w:rPr>
        <w:t xml:space="preserve"> </w:t>
      </w:r>
      <w:r w:rsidRPr="0050765D">
        <w:t>have</w:t>
      </w:r>
      <w:r w:rsidRPr="0050765D">
        <w:rPr>
          <w:spacing w:val="-2"/>
        </w:rPr>
        <w:t xml:space="preserve"> </w:t>
      </w:r>
      <w:r w:rsidRPr="0050765D">
        <w:t>his pr</w:t>
      </w:r>
      <w:r w:rsidRPr="0050765D">
        <w:rPr>
          <w:spacing w:val="-2"/>
        </w:rPr>
        <w:t>e</w:t>
      </w:r>
      <w:r w:rsidRPr="0050765D">
        <w:t>sent</w:t>
      </w:r>
      <w:r w:rsidRPr="0050765D">
        <w:rPr>
          <w:spacing w:val="-5"/>
        </w:rPr>
        <w:t xml:space="preserve"> </w:t>
      </w:r>
      <w:r w:rsidRPr="0050765D">
        <w:t>address.</w:t>
      </w:r>
      <w:r w:rsidRPr="0050765D">
        <w:rPr>
          <w:spacing w:val="-6"/>
        </w:rPr>
        <w:t xml:space="preserve"> </w:t>
      </w:r>
      <w:r w:rsidRPr="0050765D">
        <w:t>Mr</w:t>
      </w:r>
      <w:r w:rsidRPr="0050765D">
        <w:rPr>
          <w:spacing w:val="-1"/>
        </w:rPr>
        <w:t xml:space="preserve"> </w:t>
      </w:r>
      <w:r w:rsidRPr="0050765D">
        <w:t>Ja</w:t>
      </w:r>
      <w:r w:rsidRPr="0050765D">
        <w:rPr>
          <w:spacing w:val="-1"/>
        </w:rPr>
        <w:t>m</w:t>
      </w:r>
      <w:r w:rsidRPr="0050765D">
        <w:t>shed</w:t>
      </w:r>
      <w:r w:rsidRPr="0050765D">
        <w:rPr>
          <w:spacing w:val="-7"/>
        </w:rPr>
        <w:t xml:space="preserve"> </w:t>
      </w:r>
      <w:r w:rsidRPr="0050765D">
        <w:t>Sabet</w:t>
      </w:r>
      <w:r w:rsidRPr="0050765D">
        <w:rPr>
          <w:spacing w:val="-3"/>
        </w:rPr>
        <w:t xml:space="preserve"> </w:t>
      </w:r>
      <w:r w:rsidRPr="0050765D">
        <w:t>responded</w:t>
      </w:r>
      <w:r w:rsidRPr="0050765D">
        <w:rPr>
          <w:spacing w:val="-8"/>
        </w:rPr>
        <w:t xml:space="preserve"> </w:t>
      </w:r>
      <w:r w:rsidRPr="0050765D">
        <w:t>to</w:t>
      </w:r>
      <w:r w:rsidRPr="0050765D">
        <w:rPr>
          <w:spacing w:val="1"/>
        </w:rPr>
        <w:t xml:space="preserve"> </w:t>
      </w:r>
      <w:r w:rsidRPr="0050765D">
        <w:t>the call</w:t>
      </w:r>
      <w:r w:rsidRPr="0050765D">
        <w:rPr>
          <w:spacing w:val="11"/>
        </w:rPr>
        <w:t xml:space="preserve"> </w:t>
      </w:r>
      <w:r w:rsidRPr="0050765D">
        <w:t>of</w:t>
      </w:r>
      <w:r w:rsidRPr="0050765D">
        <w:rPr>
          <w:spacing w:val="9"/>
        </w:rPr>
        <w:t xml:space="preserve"> </w:t>
      </w:r>
      <w:r w:rsidRPr="0050765D">
        <w:t>the</w:t>
      </w:r>
      <w:r w:rsidRPr="0050765D">
        <w:rPr>
          <w:spacing w:val="8"/>
        </w:rPr>
        <w:t xml:space="preserve"> </w:t>
      </w:r>
      <w:r w:rsidRPr="0050765D">
        <w:t>National</w:t>
      </w:r>
      <w:r w:rsidRPr="0050765D">
        <w:rPr>
          <w:spacing w:val="2"/>
        </w:rPr>
        <w:t xml:space="preserve"> </w:t>
      </w:r>
      <w:r w:rsidRPr="0050765D">
        <w:t>Asse</w:t>
      </w:r>
      <w:r w:rsidRPr="0050765D">
        <w:rPr>
          <w:spacing w:val="-1"/>
        </w:rPr>
        <w:t>m</w:t>
      </w:r>
      <w:r w:rsidRPr="0050765D">
        <w:rPr>
          <w:spacing w:val="1"/>
        </w:rPr>
        <w:t>b</w:t>
      </w:r>
      <w:r w:rsidRPr="0050765D">
        <w:t>ly during</w:t>
      </w:r>
      <w:r w:rsidRPr="0050765D">
        <w:rPr>
          <w:spacing w:val="4"/>
        </w:rPr>
        <w:t xml:space="preserve"> </w:t>
      </w:r>
      <w:r w:rsidRPr="0050765D">
        <w:t>its</w:t>
      </w:r>
      <w:r w:rsidRPr="0050765D">
        <w:rPr>
          <w:spacing w:val="11"/>
        </w:rPr>
        <w:t xml:space="preserve"> </w:t>
      </w:r>
      <w:r w:rsidRPr="0050765D">
        <w:t>four</w:t>
      </w:r>
      <w:r w:rsidRPr="0050765D">
        <w:rPr>
          <w:spacing w:val="6"/>
        </w:rPr>
        <w:t xml:space="preserve">-and-a-half-year </w:t>
      </w:r>
      <w:r w:rsidRPr="0050765D">
        <w:t>plan</w:t>
      </w:r>
      <w:r w:rsidRPr="0050765D">
        <w:rPr>
          <w:spacing w:val="6"/>
        </w:rPr>
        <w:t xml:space="preserve"> </w:t>
      </w:r>
      <w:r w:rsidRPr="0050765D">
        <w:t>to</w:t>
      </w:r>
      <w:r w:rsidRPr="0050765D">
        <w:rPr>
          <w:spacing w:val="9"/>
        </w:rPr>
        <w:t xml:space="preserve"> </w:t>
      </w:r>
      <w:r w:rsidRPr="0050765D">
        <w:t>p</w:t>
      </w:r>
      <w:r w:rsidRPr="0050765D">
        <w:rPr>
          <w:spacing w:val="-1"/>
        </w:rPr>
        <w:t>i</w:t>
      </w:r>
      <w:r w:rsidRPr="0050765D">
        <w:t>oneer</w:t>
      </w:r>
      <w:r w:rsidRPr="0050765D">
        <w:rPr>
          <w:spacing w:val="3"/>
        </w:rPr>
        <w:t xml:space="preserve"> </w:t>
      </w:r>
      <w:r w:rsidRPr="0050765D">
        <w:t>to Thailand.</w:t>
      </w:r>
      <w:r w:rsidRPr="0050765D">
        <w:rPr>
          <w:spacing w:val="1"/>
        </w:rPr>
        <w:t xml:space="preserve"> </w:t>
      </w:r>
      <w:r w:rsidRPr="0050765D">
        <w:t>The</w:t>
      </w:r>
      <w:r w:rsidRPr="0050765D">
        <w:rPr>
          <w:spacing w:val="6"/>
        </w:rPr>
        <w:t xml:space="preserve"> </w:t>
      </w:r>
      <w:r w:rsidRPr="0050765D">
        <w:t>beloved</w:t>
      </w:r>
      <w:r w:rsidRPr="0050765D">
        <w:rPr>
          <w:spacing w:val="2"/>
        </w:rPr>
        <w:t xml:space="preserve"> </w:t>
      </w:r>
      <w:r w:rsidRPr="0050765D">
        <w:t>Guardian was</w:t>
      </w:r>
      <w:r w:rsidRPr="0050765D">
        <w:rPr>
          <w:spacing w:val="6"/>
        </w:rPr>
        <w:t xml:space="preserve"> </w:t>
      </w:r>
      <w:r w:rsidRPr="0050765D">
        <w:t>also</w:t>
      </w:r>
      <w:r w:rsidRPr="0050765D">
        <w:rPr>
          <w:spacing w:val="8"/>
        </w:rPr>
        <w:t xml:space="preserve"> </w:t>
      </w:r>
      <w:r w:rsidRPr="0050765D">
        <w:t>infor</w:t>
      </w:r>
      <w:r w:rsidRPr="0050765D">
        <w:rPr>
          <w:spacing w:val="-1"/>
        </w:rPr>
        <w:t>m</w:t>
      </w:r>
      <w:r w:rsidRPr="0050765D">
        <w:t>ed about</w:t>
      </w:r>
      <w:r w:rsidRPr="0050765D">
        <w:rPr>
          <w:spacing w:val="4"/>
        </w:rPr>
        <w:t xml:space="preserve"> </w:t>
      </w:r>
      <w:r w:rsidRPr="0050765D">
        <w:rPr>
          <w:spacing w:val="-1"/>
        </w:rPr>
        <w:t>i</w:t>
      </w:r>
      <w:r w:rsidRPr="0050765D">
        <w:t>t,</w:t>
      </w:r>
      <w:r w:rsidRPr="0050765D">
        <w:rPr>
          <w:spacing w:val="10"/>
        </w:rPr>
        <w:t xml:space="preserve"> </w:t>
      </w:r>
      <w:r w:rsidRPr="0050765D">
        <w:t>but</w:t>
      </w:r>
      <w:r w:rsidRPr="0050765D">
        <w:rPr>
          <w:spacing w:val="7"/>
        </w:rPr>
        <w:t xml:space="preserve"> </w:t>
      </w:r>
      <w:r w:rsidRPr="0050765D">
        <w:t>due</w:t>
      </w:r>
      <w:r w:rsidRPr="0050765D">
        <w:rPr>
          <w:spacing w:val="6"/>
        </w:rPr>
        <w:t xml:space="preserve"> </w:t>
      </w:r>
      <w:r w:rsidRPr="0050765D">
        <w:t>to unavoidable</w:t>
      </w:r>
      <w:r w:rsidRPr="0050765D">
        <w:rPr>
          <w:spacing w:val="1"/>
        </w:rPr>
        <w:t xml:space="preserve"> </w:t>
      </w:r>
      <w:r w:rsidRPr="0050765D">
        <w:t>circu</w:t>
      </w:r>
      <w:r w:rsidRPr="0050765D">
        <w:rPr>
          <w:spacing w:val="-1"/>
        </w:rPr>
        <w:t>m</w:t>
      </w:r>
      <w:r w:rsidRPr="0050765D">
        <w:t>stances</w:t>
      </w:r>
      <w:r w:rsidRPr="0050765D">
        <w:rPr>
          <w:spacing w:val="-1"/>
        </w:rPr>
        <w:t xml:space="preserve"> </w:t>
      </w:r>
      <w:r w:rsidRPr="0050765D">
        <w:t>he</w:t>
      </w:r>
      <w:r w:rsidRPr="0050765D">
        <w:rPr>
          <w:spacing w:val="12"/>
        </w:rPr>
        <w:t xml:space="preserve"> </w:t>
      </w:r>
      <w:r w:rsidRPr="0050765D">
        <w:t>could</w:t>
      </w:r>
      <w:r>
        <w:rPr>
          <w:spacing w:val="9"/>
        </w:rPr>
        <w:t>[</w:t>
      </w:r>
      <w:r w:rsidRPr="0050765D">
        <w:t>no</w:t>
      </w:r>
      <w:r w:rsidRPr="0050765D">
        <w:rPr>
          <w:spacing w:val="-1"/>
        </w:rPr>
        <w:t>t</w:t>
      </w:r>
      <w:r w:rsidRPr="0050765D">
        <w:t>]</w:t>
      </w:r>
      <w:r w:rsidRPr="0050765D">
        <w:rPr>
          <w:spacing w:val="6"/>
        </w:rPr>
        <w:t xml:space="preserve"> </w:t>
      </w:r>
      <w:r w:rsidRPr="0050765D">
        <w:t>continue</w:t>
      </w:r>
      <w:r w:rsidRPr="0050765D">
        <w:rPr>
          <w:spacing w:val="4"/>
        </w:rPr>
        <w:t xml:space="preserve"> </w:t>
      </w:r>
      <w:r w:rsidRPr="0050765D">
        <w:t>his</w:t>
      </w:r>
      <w:r w:rsidRPr="0050765D">
        <w:rPr>
          <w:spacing w:val="11"/>
        </w:rPr>
        <w:t xml:space="preserve"> </w:t>
      </w:r>
      <w:r w:rsidRPr="0050765D">
        <w:t>p</w:t>
      </w:r>
      <w:r w:rsidRPr="0050765D">
        <w:rPr>
          <w:spacing w:val="-1"/>
        </w:rPr>
        <w:t>i</w:t>
      </w:r>
      <w:r w:rsidRPr="0050765D">
        <w:t>oneering</w:t>
      </w:r>
      <w:r w:rsidRPr="0050765D">
        <w:rPr>
          <w:spacing w:val="2"/>
        </w:rPr>
        <w:t xml:space="preserve"> </w:t>
      </w:r>
      <w:r w:rsidRPr="0050765D">
        <w:t>services</w:t>
      </w:r>
      <w:r w:rsidRPr="0050765D">
        <w:rPr>
          <w:spacing w:val="5"/>
        </w:rPr>
        <w:t xml:space="preserve"> </w:t>
      </w:r>
      <w:r w:rsidRPr="0050765D">
        <w:t>over there</w:t>
      </w:r>
      <w:r w:rsidRPr="0050765D">
        <w:rPr>
          <w:spacing w:val="-6"/>
        </w:rPr>
        <w:t xml:space="preserve"> </w:t>
      </w:r>
      <w:r w:rsidRPr="0050765D">
        <w:t>and</w:t>
      </w:r>
      <w:r w:rsidRPr="0050765D">
        <w:rPr>
          <w:spacing w:val="-4"/>
        </w:rPr>
        <w:t xml:space="preserve"> </w:t>
      </w:r>
      <w:r w:rsidRPr="0050765D">
        <w:t>probab</w:t>
      </w:r>
      <w:r w:rsidRPr="0050765D">
        <w:rPr>
          <w:spacing w:val="-1"/>
        </w:rPr>
        <w:t>l</w:t>
      </w:r>
      <w:r w:rsidRPr="0050765D">
        <w:t>y</w:t>
      </w:r>
      <w:r w:rsidRPr="0050765D">
        <w:rPr>
          <w:spacing w:val="-10"/>
        </w:rPr>
        <w:t xml:space="preserve"> </w:t>
      </w:r>
      <w:r w:rsidRPr="0050765D">
        <w:t>stayed</w:t>
      </w:r>
      <w:r w:rsidRPr="0050765D">
        <w:rPr>
          <w:spacing w:val="-7"/>
        </w:rPr>
        <w:t xml:space="preserve"> </w:t>
      </w:r>
      <w:r w:rsidRPr="0050765D">
        <w:t>in</w:t>
      </w:r>
      <w:r w:rsidRPr="0050765D">
        <w:rPr>
          <w:spacing w:val="-2"/>
        </w:rPr>
        <w:t xml:space="preserve"> </w:t>
      </w:r>
      <w:r w:rsidRPr="0050765D">
        <w:t>Thailand</w:t>
      </w:r>
      <w:r w:rsidRPr="0050765D">
        <w:rPr>
          <w:spacing w:val="-3"/>
        </w:rPr>
        <w:t xml:space="preserve"> </w:t>
      </w:r>
      <w:r w:rsidRPr="0050765D">
        <w:t>for</w:t>
      </w:r>
      <w:r w:rsidRPr="0050765D">
        <w:rPr>
          <w:spacing w:val="-3"/>
        </w:rPr>
        <w:t xml:space="preserve"> </w:t>
      </w:r>
      <w:r w:rsidRPr="0050765D">
        <w:t>about</w:t>
      </w:r>
      <w:r w:rsidRPr="0050765D">
        <w:rPr>
          <w:spacing w:val="-6"/>
        </w:rPr>
        <w:t xml:space="preserve"> </w:t>
      </w:r>
      <w:r w:rsidRPr="0050765D">
        <w:t>three</w:t>
      </w:r>
      <w:r w:rsidRPr="0050765D">
        <w:rPr>
          <w:spacing w:val="-6"/>
        </w:rPr>
        <w:t xml:space="preserve"> </w:t>
      </w:r>
      <w:r w:rsidRPr="0050765D">
        <w:t>to</w:t>
      </w:r>
      <w:r w:rsidRPr="0050765D">
        <w:rPr>
          <w:spacing w:val="-2"/>
        </w:rPr>
        <w:t xml:space="preserve"> </w:t>
      </w:r>
      <w:r w:rsidRPr="0050765D">
        <w:t>four</w:t>
      </w:r>
      <w:r w:rsidRPr="0050765D">
        <w:rPr>
          <w:spacing w:val="-5"/>
        </w:rPr>
        <w:t xml:space="preserve"> </w:t>
      </w:r>
      <w:r w:rsidRPr="0050765D">
        <w:rPr>
          <w:spacing w:val="-1"/>
        </w:rPr>
        <w:t>m</w:t>
      </w:r>
      <w:r w:rsidRPr="0050765D">
        <w:t>onths”</w:t>
      </w:r>
      <w:r>
        <w:t>[</w:t>
      </w:r>
      <w:r w:rsidRPr="0050765D">
        <w:rPr>
          <w:rStyle w:val="FootnoteReference"/>
        </w:rPr>
        <w:footnoteReference w:id="23"/>
      </w:r>
      <w:r>
        <w:rPr>
          <w:rStyle w:val="FootnoteReference"/>
        </w:rPr>
        <w:t>]</w:t>
      </w:r>
    </w:p>
    <w:p w14:paraId="2E949DCB" w14:textId="0A3B5DDC" w:rsidR="00D67417" w:rsidRPr="0050765D" w:rsidRDefault="006E5B28" w:rsidP="00D67417"/>
    <w:p w14:paraId="228C74C6" w14:textId="77777777" w:rsidR="00D67417" w:rsidRPr="0050765D" w:rsidRDefault="006E5B28" w:rsidP="00D67417"/>
    <w:p w14:paraId="6C2462DC" w14:textId="6E6EE002" w:rsidR="00CB1FDA" w:rsidRPr="0050765D" w:rsidRDefault="00910FCA" w:rsidP="00CB1FDA">
      <w:pPr>
        <w:pStyle w:val="Heading1"/>
      </w:pPr>
      <w:bookmarkStart w:id="21" w:name="_Toc80014559"/>
      <w:r w:rsidRPr="0050765D">
        <w:t>First Bahá’í group established in Thailan</w:t>
      </w:r>
      <w:r w:rsidRPr="0050765D">
        <w:rPr>
          <w:spacing w:val="-1"/>
        </w:rPr>
        <w:t>d</w:t>
      </w:r>
      <w:bookmarkEnd w:id="21"/>
    </w:p>
    <w:p w14:paraId="2F9F7176" w14:textId="77777777" w:rsidR="00CB1FDA" w:rsidRPr="0050765D" w:rsidRDefault="006E5B28" w:rsidP="00CB1FDA"/>
    <w:p w14:paraId="7EEA49A0" w14:textId="1F560950" w:rsidR="00E5312E" w:rsidRPr="0050765D" w:rsidRDefault="00910FCA" w:rsidP="006A4CC4">
      <w:pPr>
        <w:pStyle w:val="Heading2"/>
      </w:pPr>
      <w:bookmarkStart w:id="22" w:name="_Toc80014560"/>
      <w:r w:rsidRPr="0050765D">
        <w:t>A</w:t>
      </w:r>
      <w:r w:rsidRPr="0050765D">
        <w:rPr>
          <w:spacing w:val="3"/>
        </w:rPr>
        <w:t>n</w:t>
      </w:r>
      <w:r w:rsidRPr="0050765D">
        <w:t>wer</w:t>
      </w:r>
      <w:r w:rsidRPr="0050765D">
        <w:rPr>
          <w:spacing w:val="-8"/>
        </w:rPr>
        <w:t xml:space="preserve"> </w:t>
      </w:r>
      <w:r w:rsidRPr="0050765D">
        <w:rPr>
          <w:w w:val="99"/>
        </w:rPr>
        <w:t>Cadir</w:t>
      </w:r>
      <w:bookmarkEnd w:id="22"/>
    </w:p>
    <w:p w14:paraId="0FC418E5" w14:textId="38C1AA1F" w:rsidR="006E0CCA" w:rsidRPr="0050765D" w:rsidRDefault="006E5B28" w:rsidP="00615BE7"/>
    <w:tbl>
      <w:tblPr>
        <w:tblStyle w:val="TableGrid"/>
        <w:tblW w:w="0" w:type="auto"/>
        <w:jc w:val="center"/>
        <w:tblLook w:val="04A0" w:firstRow="1" w:lastRow="0" w:firstColumn="1" w:lastColumn="0" w:noHBand="0" w:noVBand="1"/>
      </w:tblPr>
      <w:tblGrid>
        <w:gridCol w:w="7026"/>
      </w:tblGrid>
      <w:tr w:rsidR="00CB1FDA" w:rsidRPr="0050765D" w14:paraId="200724E9" w14:textId="77777777" w:rsidTr="00CB1FDA">
        <w:trPr>
          <w:jc w:val="center"/>
        </w:trPr>
        <w:tc>
          <w:tcPr>
            <w:tcW w:w="0" w:type="auto"/>
          </w:tcPr>
          <w:p w14:paraId="288561D6" w14:textId="549DEEAA" w:rsidR="00CB1FDA" w:rsidRPr="0050765D" w:rsidRDefault="00910FCA" w:rsidP="00CB1FDA">
            <w:pPr>
              <w:jc w:val="center"/>
            </w:pPr>
            <w:r>
              <w:rPr>
                <w:noProof/>
              </w:rPr>
              <w:drawing>
                <wp:inline distT="0" distB="0" distL="0" distR="0" wp14:anchorId="49D9E3D2" wp14:editId="27186E7A">
                  <wp:extent cx="4319905" cy="2868930"/>
                  <wp:effectExtent l="0" t="0" r="4445" b="7620"/>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320000" cy="2869200"/>
                          </a:xfrm>
                          <a:prstGeom prst="rect">
                            <a:avLst/>
                          </a:prstGeom>
                          <a:noFill/>
                          <a:ln>
                            <a:noFill/>
                          </a:ln>
                        </pic:spPr>
                      </pic:pic>
                    </a:graphicData>
                  </a:graphic>
                </wp:inline>
              </w:drawing>
            </w:r>
          </w:p>
        </w:tc>
      </w:tr>
      <w:tr w:rsidR="00CB1FDA" w:rsidRPr="0050765D" w14:paraId="591A2638" w14:textId="77777777" w:rsidTr="00CB1FDA">
        <w:trPr>
          <w:jc w:val="center"/>
        </w:trPr>
        <w:tc>
          <w:tcPr>
            <w:tcW w:w="0" w:type="auto"/>
          </w:tcPr>
          <w:p w14:paraId="187B40EC" w14:textId="066AC29C" w:rsidR="00CB1FDA" w:rsidRPr="0050765D" w:rsidRDefault="00910FCA" w:rsidP="00CB1FDA">
            <w:pPr>
              <w:jc w:val="center"/>
              <w:rPr>
                <w:sz w:val="24"/>
                <w:szCs w:val="24"/>
              </w:rPr>
            </w:pPr>
            <w:r w:rsidRPr="0050765D">
              <w:rPr>
                <w:sz w:val="24"/>
                <w:szCs w:val="24"/>
              </w:rPr>
              <w:t>Mr C.P.M. Anwer Cadir seated first from</w:t>
            </w:r>
            <w:r w:rsidRPr="0050765D">
              <w:rPr>
                <w:spacing w:val="-2"/>
                <w:sz w:val="24"/>
                <w:szCs w:val="24"/>
              </w:rPr>
              <w:t xml:space="preserve"> </w:t>
            </w:r>
            <w:r w:rsidRPr="0050765D">
              <w:rPr>
                <w:sz w:val="24"/>
                <w:szCs w:val="24"/>
              </w:rPr>
              <w:t>l</w:t>
            </w:r>
            <w:r w:rsidRPr="0050765D">
              <w:rPr>
                <w:spacing w:val="-1"/>
                <w:sz w:val="24"/>
                <w:szCs w:val="24"/>
              </w:rPr>
              <w:t>e</w:t>
            </w:r>
            <w:r w:rsidRPr="0050765D">
              <w:rPr>
                <w:sz w:val="24"/>
                <w:szCs w:val="24"/>
              </w:rPr>
              <w:t xml:space="preserve">ft. </w:t>
            </w:r>
          </w:p>
          <w:p w14:paraId="4D1FD423" w14:textId="7EF1ACB3" w:rsidR="00CB1FDA" w:rsidRPr="0050765D" w:rsidRDefault="00910FCA" w:rsidP="00CB1FDA">
            <w:pPr>
              <w:jc w:val="center"/>
              <w:rPr>
                <w:sz w:val="24"/>
                <w:szCs w:val="24"/>
              </w:rPr>
            </w:pPr>
            <w:r w:rsidRPr="0050765D">
              <w:rPr>
                <w:sz w:val="24"/>
                <w:szCs w:val="24"/>
              </w:rPr>
              <w:t>He established the first Bahá’í group in Thailan</w:t>
            </w:r>
            <w:r w:rsidRPr="0050765D">
              <w:rPr>
                <w:spacing w:val="-1"/>
                <w:sz w:val="24"/>
                <w:szCs w:val="24"/>
              </w:rPr>
              <w:t>d</w:t>
            </w:r>
            <w:r w:rsidRPr="0050765D">
              <w:rPr>
                <w:sz w:val="24"/>
                <w:szCs w:val="24"/>
              </w:rPr>
              <w:t>.</w:t>
            </w:r>
          </w:p>
        </w:tc>
      </w:tr>
    </w:tbl>
    <w:p w14:paraId="70FBBCBD" w14:textId="77777777" w:rsidR="006E0CCA" w:rsidRPr="0050765D" w:rsidRDefault="006E5B28" w:rsidP="00615BE7"/>
    <w:p w14:paraId="64CCD03F" w14:textId="26DF5B41" w:rsidR="006E0CCA" w:rsidRPr="0050765D" w:rsidRDefault="00910FCA" w:rsidP="00615BE7">
      <w:r w:rsidRPr="0050765D">
        <w:t>“The</w:t>
      </w:r>
      <w:r w:rsidRPr="0050765D">
        <w:rPr>
          <w:spacing w:val="7"/>
        </w:rPr>
        <w:t xml:space="preserve"> </w:t>
      </w:r>
      <w:r w:rsidRPr="0050765D">
        <w:t>Guardian</w:t>
      </w:r>
      <w:r w:rsidRPr="0050765D">
        <w:rPr>
          <w:spacing w:val="2"/>
        </w:rPr>
        <w:t xml:space="preserve"> </w:t>
      </w:r>
      <w:r w:rsidRPr="0050765D">
        <w:t>is</w:t>
      </w:r>
      <w:r w:rsidRPr="0050765D">
        <w:rPr>
          <w:spacing w:val="13"/>
        </w:rPr>
        <w:t xml:space="preserve"> </w:t>
      </w:r>
      <w:r w:rsidRPr="0050765D">
        <w:t>very</w:t>
      </w:r>
      <w:r w:rsidRPr="0050765D">
        <w:rPr>
          <w:spacing w:val="8"/>
        </w:rPr>
        <w:t xml:space="preserve"> </w:t>
      </w:r>
      <w:r w:rsidRPr="0050765D">
        <w:t>happy</w:t>
      </w:r>
      <w:r w:rsidRPr="0050765D">
        <w:rPr>
          <w:spacing w:val="6"/>
        </w:rPr>
        <w:t xml:space="preserve"> </w:t>
      </w:r>
      <w:r w:rsidRPr="0050765D">
        <w:t>indeed</w:t>
      </w:r>
      <w:r w:rsidRPr="0050765D">
        <w:rPr>
          <w:spacing w:val="4"/>
        </w:rPr>
        <w:t xml:space="preserve"> </w:t>
      </w:r>
      <w:r w:rsidRPr="0050765D">
        <w:t>to</w:t>
      </w:r>
      <w:r w:rsidRPr="0050765D">
        <w:rPr>
          <w:spacing w:val="11"/>
        </w:rPr>
        <w:t xml:space="preserve"> </w:t>
      </w:r>
      <w:r w:rsidRPr="0050765D">
        <w:t>learn</w:t>
      </w:r>
      <w:r w:rsidRPr="0050765D">
        <w:rPr>
          <w:spacing w:val="7"/>
        </w:rPr>
        <w:t xml:space="preserve"> </w:t>
      </w:r>
      <w:r w:rsidRPr="0050765D">
        <w:t>that</w:t>
      </w:r>
      <w:r w:rsidRPr="0050765D">
        <w:rPr>
          <w:spacing w:val="8"/>
        </w:rPr>
        <w:t xml:space="preserve"> </w:t>
      </w:r>
      <w:r w:rsidRPr="0050765D">
        <w:t>you</w:t>
      </w:r>
      <w:r w:rsidRPr="0050765D">
        <w:rPr>
          <w:spacing w:val="9"/>
        </w:rPr>
        <w:t xml:space="preserve"> </w:t>
      </w:r>
      <w:r w:rsidRPr="0050765D">
        <w:t>are</w:t>
      </w:r>
      <w:r w:rsidRPr="0050765D">
        <w:rPr>
          <w:spacing w:val="9"/>
        </w:rPr>
        <w:t xml:space="preserve"> </w:t>
      </w:r>
      <w:r w:rsidRPr="0050765D">
        <w:t>established in Siam,</w:t>
      </w:r>
      <w:r w:rsidRPr="0050765D">
        <w:rPr>
          <w:spacing w:val="3"/>
        </w:rPr>
        <w:t xml:space="preserve"> </w:t>
      </w:r>
      <w:r w:rsidRPr="0050765D">
        <w:t>and</w:t>
      </w:r>
      <w:r w:rsidRPr="0050765D">
        <w:rPr>
          <w:spacing w:val="5"/>
        </w:rPr>
        <w:t xml:space="preserve"> </w:t>
      </w:r>
      <w:r w:rsidRPr="0050765D">
        <w:t>that</w:t>
      </w:r>
      <w:r w:rsidRPr="0050765D">
        <w:rPr>
          <w:spacing w:val="5"/>
        </w:rPr>
        <w:t xml:space="preserve"> </w:t>
      </w:r>
      <w:r w:rsidRPr="0050765D">
        <w:t>you</w:t>
      </w:r>
      <w:r w:rsidRPr="0050765D">
        <w:rPr>
          <w:spacing w:val="5"/>
        </w:rPr>
        <w:t xml:space="preserve"> </w:t>
      </w:r>
      <w:r w:rsidRPr="0050765D">
        <w:t>are</w:t>
      </w:r>
      <w:r w:rsidRPr="0050765D">
        <w:rPr>
          <w:spacing w:val="7"/>
        </w:rPr>
        <w:t xml:space="preserve"> </w:t>
      </w:r>
      <w:r w:rsidRPr="0050765D">
        <w:t>busily</w:t>
      </w:r>
      <w:r w:rsidRPr="0050765D">
        <w:rPr>
          <w:spacing w:val="3"/>
        </w:rPr>
        <w:t xml:space="preserve"> </w:t>
      </w:r>
      <w:r w:rsidRPr="0050765D">
        <w:t>engaged in</w:t>
      </w:r>
      <w:r w:rsidRPr="0050765D">
        <w:rPr>
          <w:spacing w:val="10"/>
        </w:rPr>
        <w:t xml:space="preserve"> </w:t>
      </w:r>
      <w:r w:rsidRPr="0050765D">
        <w:t>the</w:t>
      </w:r>
      <w:r w:rsidRPr="0050765D">
        <w:rPr>
          <w:spacing w:val="7"/>
        </w:rPr>
        <w:t xml:space="preserve"> </w:t>
      </w:r>
      <w:r w:rsidRPr="0050765D">
        <w:t>teaching</w:t>
      </w:r>
      <w:r w:rsidRPr="0050765D">
        <w:rPr>
          <w:spacing w:val="1"/>
        </w:rPr>
        <w:t xml:space="preserve"> </w:t>
      </w:r>
      <w:r w:rsidRPr="0050765D">
        <w:rPr>
          <w:spacing w:val="-3"/>
        </w:rPr>
        <w:t>w</w:t>
      </w:r>
      <w:r w:rsidRPr="0050765D">
        <w:rPr>
          <w:spacing w:val="1"/>
        </w:rPr>
        <w:t>o</w:t>
      </w:r>
      <w:r w:rsidRPr="0050765D">
        <w:t>rk,</w:t>
      </w:r>
      <w:r w:rsidRPr="0050765D">
        <w:rPr>
          <w:spacing w:val="4"/>
        </w:rPr>
        <w:t xml:space="preserve"> </w:t>
      </w:r>
      <w:r w:rsidRPr="0050765D">
        <w:t>and</w:t>
      </w:r>
      <w:r w:rsidRPr="0050765D">
        <w:rPr>
          <w:spacing w:val="6"/>
        </w:rPr>
        <w:t xml:space="preserve"> </w:t>
      </w:r>
      <w:r w:rsidRPr="0050765D">
        <w:t>that</w:t>
      </w:r>
      <w:r w:rsidRPr="0050765D">
        <w:rPr>
          <w:spacing w:val="6"/>
        </w:rPr>
        <w:t xml:space="preserve"> </w:t>
      </w:r>
      <w:r w:rsidRPr="0050765D">
        <w:t>you already</w:t>
      </w:r>
      <w:r w:rsidRPr="0050765D">
        <w:rPr>
          <w:spacing w:val="-9"/>
        </w:rPr>
        <w:t xml:space="preserve"> </w:t>
      </w:r>
      <w:r w:rsidRPr="0050765D">
        <w:t>have</w:t>
      </w:r>
      <w:r w:rsidRPr="0050765D">
        <w:rPr>
          <w:spacing w:val="-6"/>
        </w:rPr>
        <w:t xml:space="preserve"> </w:t>
      </w:r>
      <w:r w:rsidRPr="0050765D">
        <w:t>a</w:t>
      </w:r>
      <w:r w:rsidRPr="0050765D">
        <w:rPr>
          <w:spacing w:val="-1"/>
        </w:rPr>
        <w:t xml:space="preserve"> </w:t>
      </w:r>
      <w:r w:rsidRPr="0050765D">
        <w:t>group</w:t>
      </w:r>
      <w:r w:rsidRPr="0050765D">
        <w:rPr>
          <w:spacing w:val="-7"/>
        </w:rPr>
        <w:t xml:space="preserve"> </w:t>
      </w:r>
      <w:r w:rsidRPr="0050765D">
        <w:t>established.”</w:t>
      </w:r>
      <w:r>
        <w:t>[</w:t>
      </w:r>
      <w:r w:rsidRPr="0050765D">
        <w:rPr>
          <w:rStyle w:val="FootnoteReference"/>
        </w:rPr>
        <w:footnoteReference w:id="24"/>
      </w:r>
      <w:r>
        <w:rPr>
          <w:rStyle w:val="FootnoteReference"/>
        </w:rPr>
        <w:t>]</w:t>
      </w:r>
    </w:p>
    <w:p w14:paraId="205DFCAC" w14:textId="0C81F365" w:rsidR="006E0CCA" w:rsidRPr="0050765D" w:rsidRDefault="006E5B28" w:rsidP="00615BE7"/>
    <w:tbl>
      <w:tblPr>
        <w:tblStyle w:val="TableGrid"/>
        <w:tblW w:w="0" w:type="auto"/>
        <w:jc w:val="center"/>
        <w:tblLook w:val="04A0" w:firstRow="1" w:lastRow="0" w:firstColumn="1" w:lastColumn="0" w:noHBand="0" w:noVBand="1"/>
      </w:tblPr>
      <w:tblGrid>
        <w:gridCol w:w="4145"/>
      </w:tblGrid>
      <w:tr w:rsidR="00CB1FDA" w:rsidRPr="0050765D" w14:paraId="6C696FB2" w14:textId="77777777" w:rsidTr="00CB1FDA">
        <w:trPr>
          <w:jc w:val="center"/>
        </w:trPr>
        <w:tc>
          <w:tcPr>
            <w:tcW w:w="0" w:type="auto"/>
          </w:tcPr>
          <w:p w14:paraId="39682BEA" w14:textId="65BF1306" w:rsidR="00CB1FDA" w:rsidRPr="0050765D" w:rsidRDefault="00910FCA" w:rsidP="00CB1FDA">
            <w:pPr>
              <w:jc w:val="center"/>
            </w:pPr>
            <w:r>
              <w:rPr>
                <w:noProof/>
              </w:rPr>
              <w:lastRenderedPageBreak/>
              <w:drawing>
                <wp:inline distT="0" distB="0" distL="0" distR="0" wp14:anchorId="2D603F43" wp14:editId="25768A46">
                  <wp:extent cx="2159635" cy="2703195"/>
                  <wp:effectExtent l="0" t="0" r="0" b="1905"/>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160000" cy="2703600"/>
                          </a:xfrm>
                          <a:prstGeom prst="rect">
                            <a:avLst/>
                          </a:prstGeom>
                          <a:noFill/>
                          <a:ln>
                            <a:noFill/>
                          </a:ln>
                        </pic:spPr>
                      </pic:pic>
                    </a:graphicData>
                  </a:graphic>
                </wp:inline>
              </w:drawing>
            </w:r>
          </w:p>
        </w:tc>
      </w:tr>
      <w:tr w:rsidR="00CB1FDA" w:rsidRPr="0050765D" w14:paraId="1F5FA17D" w14:textId="77777777" w:rsidTr="00CB1FDA">
        <w:trPr>
          <w:jc w:val="center"/>
        </w:trPr>
        <w:tc>
          <w:tcPr>
            <w:tcW w:w="0" w:type="auto"/>
          </w:tcPr>
          <w:p w14:paraId="6A5CC74C" w14:textId="2D36B348" w:rsidR="00CB1FDA" w:rsidRPr="0050765D" w:rsidRDefault="00910FCA" w:rsidP="00CB1FDA">
            <w:pPr>
              <w:jc w:val="center"/>
              <w:rPr>
                <w:sz w:val="24"/>
                <w:szCs w:val="24"/>
              </w:rPr>
            </w:pPr>
            <w:r w:rsidRPr="0050765D">
              <w:rPr>
                <w:sz w:val="24"/>
                <w:szCs w:val="24"/>
              </w:rPr>
              <w:t>Mr Pramote seated in the centre,</w:t>
            </w:r>
          </w:p>
          <w:p w14:paraId="23EEE8A4" w14:textId="63BE8E30" w:rsidR="00CB1FDA" w:rsidRPr="0050765D" w:rsidRDefault="00910FCA" w:rsidP="00CB1FDA">
            <w:pPr>
              <w:jc w:val="center"/>
              <w:rPr>
                <w:sz w:val="24"/>
                <w:szCs w:val="24"/>
              </w:rPr>
            </w:pPr>
            <w:r w:rsidRPr="0050765D">
              <w:rPr>
                <w:sz w:val="24"/>
                <w:szCs w:val="24"/>
              </w:rPr>
              <w:t>Mr Anwer Cadir standing on the right</w:t>
            </w:r>
          </w:p>
        </w:tc>
      </w:tr>
    </w:tbl>
    <w:p w14:paraId="6724AEEE" w14:textId="77777777" w:rsidR="006E0CCA" w:rsidRPr="0050765D" w:rsidRDefault="006E5B28" w:rsidP="00615BE7"/>
    <w:p w14:paraId="0557D9C6" w14:textId="18511B1B" w:rsidR="006E0CCA" w:rsidRPr="0050765D" w:rsidRDefault="00910FCA" w:rsidP="00615BE7">
      <w:r w:rsidRPr="0050765D">
        <w:rPr>
          <w:spacing w:val="1"/>
        </w:rPr>
        <w:t>“</w:t>
      </w:r>
      <w:r w:rsidRPr="0050765D">
        <w:t>Later</w:t>
      </w:r>
      <w:r w:rsidRPr="0050765D">
        <w:rPr>
          <w:spacing w:val="13"/>
        </w:rPr>
        <w:t xml:space="preserve"> </w:t>
      </w:r>
      <w:r w:rsidRPr="0050765D">
        <w:t>Mr</w:t>
      </w:r>
      <w:r w:rsidRPr="0050765D">
        <w:rPr>
          <w:spacing w:val="10"/>
        </w:rPr>
        <w:t xml:space="preserve"> </w:t>
      </w:r>
      <w:r w:rsidRPr="0050765D">
        <w:t>Anwer</w:t>
      </w:r>
      <w:r w:rsidRPr="0050765D">
        <w:rPr>
          <w:spacing w:val="7"/>
        </w:rPr>
        <w:t xml:space="preserve"> </w:t>
      </w:r>
      <w:r w:rsidRPr="0050765D">
        <w:t>Cadir</w:t>
      </w:r>
      <w:r w:rsidRPr="0050765D">
        <w:rPr>
          <w:spacing w:val="8"/>
        </w:rPr>
        <w:t xml:space="preserve"> </w:t>
      </w:r>
      <w:r w:rsidRPr="0050765D">
        <w:t>from</w:t>
      </w:r>
      <w:r w:rsidRPr="0050765D">
        <w:rPr>
          <w:spacing w:val="7"/>
        </w:rPr>
        <w:t xml:space="preserve"> </w:t>
      </w:r>
      <w:r w:rsidRPr="0050765D">
        <w:t>Ceylon</w:t>
      </w:r>
      <w:r w:rsidRPr="0050765D">
        <w:rPr>
          <w:spacing w:val="6"/>
        </w:rPr>
        <w:t xml:space="preserve"> </w:t>
      </w:r>
      <w:r w:rsidRPr="0050765D">
        <w:t>volunteered to</w:t>
      </w:r>
      <w:r w:rsidRPr="0050765D">
        <w:rPr>
          <w:spacing w:val="11"/>
        </w:rPr>
        <w:t xml:space="preserve"> </w:t>
      </w:r>
      <w:r w:rsidRPr="0050765D">
        <w:t>pioneer</w:t>
      </w:r>
      <w:r w:rsidRPr="0050765D">
        <w:rPr>
          <w:spacing w:val="5"/>
        </w:rPr>
        <w:t xml:space="preserve"> </w:t>
      </w:r>
      <w:r w:rsidRPr="0050765D">
        <w:t>to</w:t>
      </w:r>
      <w:r w:rsidRPr="0050765D">
        <w:rPr>
          <w:spacing w:val="11"/>
        </w:rPr>
        <w:t xml:space="preserve"> </w:t>
      </w:r>
      <w:r w:rsidRPr="0050765D">
        <w:t>Thaila</w:t>
      </w:r>
      <w:r w:rsidRPr="0050765D">
        <w:rPr>
          <w:spacing w:val="2"/>
        </w:rPr>
        <w:t>n</w:t>
      </w:r>
      <w:r w:rsidRPr="0050765D">
        <w:rPr>
          <w:spacing w:val="1"/>
        </w:rPr>
        <w:t>d</w:t>
      </w:r>
      <w:r w:rsidRPr="0050765D">
        <w:t>.</w:t>
      </w:r>
      <w:r w:rsidRPr="0050765D">
        <w:rPr>
          <w:spacing w:val="3"/>
        </w:rPr>
        <w:t xml:space="preserve"> </w:t>
      </w:r>
      <w:r w:rsidRPr="0050765D">
        <w:t>The National</w:t>
      </w:r>
      <w:r w:rsidRPr="0050765D">
        <w:rPr>
          <w:spacing w:val="15"/>
        </w:rPr>
        <w:t xml:space="preserve"> </w:t>
      </w:r>
      <w:r w:rsidRPr="0050765D">
        <w:t>Spiritual</w:t>
      </w:r>
      <w:r w:rsidRPr="0050765D">
        <w:rPr>
          <w:spacing w:val="15"/>
        </w:rPr>
        <w:t xml:space="preserve"> </w:t>
      </w:r>
      <w:r w:rsidRPr="0050765D">
        <w:t>Asse</w:t>
      </w:r>
      <w:r w:rsidRPr="0050765D">
        <w:rPr>
          <w:spacing w:val="-2"/>
        </w:rPr>
        <w:t>m</w:t>
      </w:r>
      <w:r w:rsidRPr="0050765D">
        <w:t>bly</w:t>
      </w:r>
      <w:r w:rsidRPr="0050765D">
        <w:rPr>
          <w:spacing w:val="14"/>
        </w:rPr>
        <w:t xml:space="preserve"> </w:t>
      </w:r>
      <w:r w:rsidRPr="0050765D">
        <w:t>of</w:t>
      </w:r>
      <w:r w:rsidRPr="0050765D">
        <w:rPr>
          <w:spacing w:val="23"/>
        </w:rPr>
        <w:t xml:space="preserve"> </w:t>
      </w:r>
      <w:r w:rsidRPr="0050765D">
        <w:t>India</w:t>
      </w:r>
      <w:r w:rsidRPr="0050765D">
        <w:rPr>
          <w:spacing w:val="19"/>
        </w:rPr>
        <w:t xml:space="preserve"> </w:t>
      </w:r>
      <w:r w:rsidRPr="0050765D">
        <w:t>assisted</w:t>
      </w:r>
      <w:r w:rsidRPr="0050765D">
        <w:rPr>
          <w:spacing w:val="16"/>
        </w:rPr>
        <w:t xml:space="preserve"> </w:t>
      </w:r>
      <w:r w:rsidRPr="0050765D">
        <w:t>him</w:t>
      </w:r>
      <w:r w:rsidRPr="0050765D">
        <w:rPr>
          <w:spacing w:val="19"/>
        </w:rPr>
        <w:t xml:space="preserve"> </w:t>
      </w:r>
      <w:r w:rsidRPr="0050765D">
        <w:t>to</w:t>
      </w:r>
      <w:r w:rsidRPr="0050765D">
        <w:rPr>
          <w:spacing w:val="23"/>
        </w:rPr>
        <w:t xml:space="preserve"> </w:t>
      </w:r>
      <w:r w:rsidRPr="0050765D">
        <w:t>do</w:t>
      </w:r>
      <w:r w:rsidRPr="0050765D">
        <w:rPr>
          <w:spacing w:val="22"/>
        </w:rPr>
        <w:t xml:space="preserve"> </w:t>
      </w:r>
      <w:r w:rsidRPr="0050765D">
        <w:t>so</w:t>
      </w:r>
      <w:r w:rsidRPr="0050765D">
        <w:rPr>
          <w:spacing w:val="23"/>
        </w:rPr>
        <w:t xml:space="preserve"> </w:t>
      </w:r>
      <w:r w:rsidRPr="0050765D">
        <w:t>in</w:t>
      </w:r>
      <w:r w:rsidRPr="0050765D">
        <w:rPr>
          <w:spacing w:val="23"/>
        </w:rPr>
        <w:t xml:space="preserve"> </w:t>
      </w:r>
      <w:r w:rsidRPr="0050765D">
        <w:t>1950.</w:t>
      </w:r>
      <w:r w:rsidRPr="0050765D">
        <w:rPr>
          <w:spacing w:val="19"/>
        </w:rPr>
        <w:t xml:space="preserve"> </w:t>
      </w:r>
      <w:r w:rsidRPr="0050765D">
        <w:t>He</w:t>
      </w:r>
      <w:r w:rsidRPr="0050765D">
        <w:rPr>
          <w:spacing w:val="22"/>
        </w:rPr>
        <w:t xml:space="preserve"> </w:t>
      </w:r>
      <w:r w:rsidRPr="0050765D">
        <w:t>stayed for</w:t>
      </w:r>
      <w:r w:rsidRPr="0050765D">
        <w:rPr>
          <w:spacing w:val="5"/>
        </w:rPr>
        <w:t xml:space="preserve"> </w:t>
      </w:r>
      <w:r w:rsidRPr="0050765D">
        <w:t>nearly</w:t>
      </w:r>
      <w:r w:rsidRPr="0050765D">
        <w:rPr>
          <w:spacing w:val="2"/>
        </w:rPr>
        <w:t xml:space="preserve"> </w:t>
      </w:r>
      <w:r w:rsidRPr="0050765D">
        <w:t>three</w:t>
      </w:r>
      <w:r w:rsidRPr="0050765D">
        <w:rPr>
          <w:spacing w:val="3"/>
        </w:rPr>
        <w:t xml:space="preserve"> </w:t>
      </w:r>
      <w:r w:rsidRPr="0050765D">
        <w:t>years</w:t>
      </w:r>
      <w:r w:rsidRPr="0050765D">
        <w:rPr>
          <w:spacing w:val="3"/>
        </w:rPr>
        <w:t xml:space="preserve"> </w:t>
      </w:r>
      <w:r w:rsidRPr="0050765D">
        <w:t>when</w:t>
      </w:r>
      <w:r w:rsidRPr="0050765D">
        <w:rPr>
          <w:spacing w:val="2"/>
        </w:rPr>
        <w:t xml:space="preserve"> </w:t>
      </w:r>
      <w:r w:rsidRPr="0050765D">
        <w:t>he</w:t>
      </w:r>
      <w:r w:rsidRPr="0050765D">
        <w:rPr>
          <w:spacing w:val="6"/>
        </w:rPr>
        <w:t xml:space="preserve"> </w:t>
      </w:r>
      <w:r w:rsidRPr="0050765D">
        <w:t>left</w:t>
      </w:r>
      <w:r w:rsidRPr="0050765D">
        <w:rPr>
          <w:spacing w:val="9"/>
        </w:rPr>
        <w:t xml:space="preserve"> </w:t>
      </w:r>
      <w:r w:rsidRPr="0050765D">
        <w:t>the</w:t>
      </w:r>
      <w:r w:rsidRPr="0050765D">
        <w:rPr>
          <w:spacing w:val="6"/>
        </w:rPr>
        <w:t xml:space="preserve"> </w:t>
      </w:r>
      <w:r w:rsidRPr="0050765D">
        <w:t>country to</w:t>
      </w:r>
      <w:r w:rsidRPr="0050765D">
        <w:rPr>
          <w:spacing w:val="6"/>
        </w:rPr>
        <w:t xml:space="preserve"> </w:t>
      </w:r>
      <w:r w:rsidRPr="0050765D">
        <w:t>attend</w:t>
      </w:r>
      <w:r w:rsidRPr="0050765D">
        <w:rPr>
          <w:spacing w:val="3"/>
        </w:rPr>
        <w:t xml:space="preserve"> </w:t>
      </w:r>
      <w:r w:rsidRPr="0050765D">
        <w:t>the</w:t>
      </w:r>
      <w:r w:rsidRPr="0050765D">
        <w:rPr>
          <w:spacing w:val="6"/>
        </w:rPr>
        <w:t xml:space="preserve"> </w:t>
      </w:r>
      <w:r w:rsidRPr="0050765D">
        <w:t>Intercontinental Conference</w:t>
      </w:r>
      <w:r w:rsidRPr="0050765D">
        <w:rPr>
          <w:spacing w:val="-1"/>
        </w:rPr>
        <w:t xml:space="preserve"> </w:t>
      </w:r>
      <w:r w:rsidRPr="0050765D">
        <w:t>in</w:t>
      </w:r>
      <w:r w:rsidRPr="0050765D">
        <w:rPr>
          <w:spacing w:val="10"/>
        </w:rPr>
        <w:t xml:space="preserve"> </w:t>
      </w:r>
      <w:r w:rsidRPr="0050765D">
        <w:t>1953.</w:t>
      </w:r>
      <w:r w:rsidRPr="0050765D">
        <w:rPr>
          <w:spacing w:val="6"/>
        </w:rPr>
        <w:t xml:space="preserve"> </w:t>
      </w:r>
      <w:r w:rsidRPr="0050765D">
        <w:t>During</w:t>
      </w:r>
      <w:r w:rsidRPr="0050765D">
        <w:rPr>
          <w:spacing w:val="4"/>
        </w:rPr>
        <w:t xml:space="preserve"> </w:t>
      </w:r>
      <w:r w:rsidRPr="0050765D">
        <w:t>his</w:t>
      </w:r>
      <w:r w:rsidRPr="0050765D">
        <w:rPr>
          <w:spacing w:val="9"/>
        </w:rPr>
        <w:t xml:space="preserve"> </w:t>
      </w:r>
      <w:r w:rsidRPr="0050765D">
        <w:t>stay</w:t>
      </w:r>
      <w:r w:rsidRPr="0050765D">
        <w:rPr>
          <w:spacing w:val="7"/>
        </w:rPr>
        <w:t xml:space="preserve"> </w:t>
      </w:r>
      <w:r w:rsidRPr="0050765D">
        <w:t>he</w:t>
      </w:r>
      <w:r w:rsidRPr="0050765D">
        <w:rPr>
          <w:spacing w:val="9"/>
        </w:rPr>
        <w:t xml:space="preserve"> </w:t>
      </w:r>
      <w:r w:rsidRPr="0050765D">
        <w:t>succeeded in</w:t>
      </w:r>
      <w:r w:rsidRPr="0050765D">
        <w:rPr>
          <w:spacing w:val="10"/>
        </w:rPr>
        <w:t xml:space="preserve"> </w:t>
      </w:r>
      <w:r w:rsidRPr="0050765D">
        <w:t>bring</w:t>
      </w:r>
      <w:r w:rsidRPr="0050765D">
        <w:rPr>
          <w:spacing w:val="-1"/>
        </w:rPr>
        <w:t>i</w:t>
      </w:r>
      <w:r w:rsidRPr="0050765D">
        <w:t>ng</w:t>
      </w:r>
      <w:r w:rsidRPr="0050765D">
        <w:rPr>
          <w:spacing w:val="3"/>
        </w:rPr>
        <w:t xml:space="preserve"> </w:t>
      </w:r>
      <w:r w:rsidRPr="0050765D">
        <w:t>one</w:t>
      </w:r>
      <w:r w:rsidRPr="0050765D">
        <w:rPr>
          <w:spacing w:val="8"/>
        </w:rPr>
        <w:t xml:space="preserve"> </w:t>
      </w:r>
      <w:r w:rsidRPr="0050765D">
        <w:t>Mr</w:t>
      </w:r>
      <w:r w:rsidRPr="0050765D">
        <w:rPr>
          <w:spacing w:val="8"/>
        </w:rPr>
        <w:t xml:space="preserve"> </w:t>
      </w:r>
      <w:r w:rsidRPr="0050765D">
        <w:t>Pra</w:t>
      </w:r>
      <w:r w:rsidRPr="0050765D">
        <w:rPr>
          <w:spacing w:val="-1"/>
        </w:rPr>
        <w:t>m</w:t>
      </w:r>
      <w:r w:rsidRPr="0050765D">
        <w:t>ote into</w:t>
      </w:r>
      <w:r w:rsidRPr="0050765D">
        <w:rPr>
          <w:spacing w:val="-4"/>
        </w:rPr>
        <w:t xml:space="preserve"> </w:t>
      </w:r>
      <w:r w:rsidRPr="0050765D">
        <w:t>the</w:t>
      </w:r>
      <w:r w:rsidRPr="0050765D">
        <w:rPr>
          <w:spacing w:val="-3"/>
        </w:rPr>
        <w:t xml:space="preserve"> </w:t>
      </w:r>
      <w:r w:rsidRPr="0050765D">
        <w:t>Faith.”</w:t>
      </w:r>
      <w:r>
        <w:t>[</w:t>
      </w:r>
      <w:r w:rsidRPr="0050765D">
        <w:rPr>
          <w:rStyle w:val="FootnoteReference"/>
        </w:rPr>
        <w:footnoteReference w:id="25"/>
      </w:r>
      <w:r>
        <w:rPr>
          <w:rStyle w:val="FootnoteReference"/>
        </w:rPr>
        <w:t>]</w:t>
      </w:r>
    </w:p>
    <w:p w14:paraId="164A3755" w14:textId="77777777" w:rsidR="006E0CCA" w:rsidRPr="0050765D" w:rsidRDefault="006E5B28" w:rsidP="00615BE7"/>
    <w:p w14:paraId="06F0088C" w14:textId="0D74520B" w:rsidR="00E5312E" w:rsidRPr="0050765D" w:rsidRDefault="00910FCA" w:rsidP="00615BE7">
      <w:r w:rsidRPr="0050765D">
        <w:t>“Anver</w:t>
      </w:r>
      <w:r w:rsidRPr="0050765D">
        <w:rPr>
          <w:spacing w:val="2"/>
        </w:rPr>
        <w:t xml:space="preserve"> </w:t>
      </w:r>
      <w:r w:rsidRPr="0050765D">
        <w:t>Cadir</w:t>
      </w:r>
      <w:r w:rsidRPr="0050765D">
        <w:rPr>
          <w:spacing w:val="4"/>
        </w:rPr>
        <w:t xml:space="preserve"> </w:t>
      </w:r>
      <w:r w:rsidRPr="0050765D">
        <w:t>arr</w:t>
      </w:r>
      <w:r w:rsidRPr="0050765D">
        <w:rPr>
          <w:spacing w:val="-1"/>
        </w:rPr>
        <w:t>i</w:t>
      </w:r>
      <w:r w:rsidRPr="0050765D">
        <w:t>ved</w:t>
      </w:r>
      <w:r w:rsidRPr="0050765D">
        <w:rPr>
          <w:spacing w:val="2"/>
        </w:rPr>
        <w:t xml:space="preserve"> </w:t>
      </w:r>
      <w:r w:rsidRPr="0050765D">
        <w:t>in</w:t>
      </w:r>
      <w:r w:rsidRPr="0050765D">
        <w:rPr>
          <w:spacing w:val="8"/>
        </w:rPr>
        <w:t xml:space="preserve"> </w:t>
      </w:r>
      <w:r w:rsidRPr="0050765D">
        <w:t xml:space="preserve">Bangkok </w:t>
      </w:r>
      <w:r w:rsidRPr="0050765D">
        <w:rPr>
          <w:spacing w:val="-1"/>
        </w:rPr>
        <w:t>i</w:t>
      </w:r>
      <w:r w:rsidRPr="0050765D">
        <w:t>n</w:t>
      </w:r>
      <w:r w:rsidRPr="0050765D">
        <w:rPr>
          <w:spacing w:val="9"/>
        </w:rPr>
        <w:t xml:space="preserve"> </w:t>
      </w:r>
      <w:r w:rsidRPr="0050765D">
        <w:t>early</w:t>
      </w:r>
      <w:r w:rsidRPr="0050765D">
        <w:rPr>
          <w:spacing w:val="3"/>
        </w:rPr>
        <w:t xml:space="preserve"> </w:t>
      </w:r>
      <w:r w:rsidRPr="0050765D">
        <w:t>1953</w:t>
      </w:r>
      <w:r w:rsidRPr="0050765D">
        <w:rPr>
          <w:spacing w:val="4"/>
        </w:rPr>
        <w:t xml:space="preserve"> </w:t>
      </w:r>
      <w:r w:rsidRPr="0050765D">
        <w:t>and</w:t>
      </w:r>
      <w:r w:rsidRPr="0050765D">
        <w:rPr>
          <w:spacing w:val="6"/>
        </w:rPr>
        <w:t xml:space="preserve"> </w:t>
      </w:r>
      <w:r w:rsidRPr="0050765D">
        <w:t>he,</w:t>
      </w:r>
      <w:r w:rsidRPr="0050765D">
        <w:rPr>
          <w:spacing w:val="7"/>
        </w:rPr>
        <w:t xml:space="preserve"> </w:t>
      </w:r>
      <w:r w:rsidRPr="0050765D">
        <w:t>too,</w:t>
      </w:r>
      <w:r w:rsidRPr="0050765D">
        <w:rPr>
          <w:spacing w:val="6"/>
        </w:rPr>
        <w:t xml:space="preserve"> </w:t>
      </w:r>
      <w:r w:rsidRPr="0050765D">
        <w:t>got</w:t>
      </w:r>
      <w:r w:rsidRPr="0050765D">
        <w:rPr>
          <w:spacing w:val="7"/>
        </w:rPr>
        <w:t xml:space="preserve"> </w:t>
      </w:r>
      <w:r w:rsidRPr="0050765D">
        <w:rPr>
          <w:spacing w:val="-1"/>
        </w:rPr>
        <w:t>i</w:t>
      </w:r>
      <w:r w:rsidRPr="0050765D">
        <w:t>nto</w:t>
      </w:r>
      <w:r w:rsidRPr="0050765D">
        <w:rPr>
          <w:spacing w:val="7"/>
        </w:rPr>
        <w:t xml:space="preserve"> </w:t>
      </w:r>
      <w:r w:rsidRPr="0050765D">
        <w:t>proble</w:t>
      </w:r>
      <w:r w:rsidRPr="0050765D">
        <w:rPr>
          <w:spacing w:val="-1"/>
        </w:rPr>
        <w:t>m</w:t>
      </w:r>
      <w:r w:rsidRPr="0050765D">
        <w:t>s, with the local authorities first and subsequently with the Immigration Department</w:t>
      </w:r>
      <w:r w:rsidRPr="0050765D">
        <w:rPr>
          <w:spacing w:val="28"/>
        </w:rPr>
        <w:t xml:space="preserve"> </w:t>
      </w:r>
      <w:r w:rsidRPr="0050765D">
        <w:t>and</w:t>
      </w:r>
      <w:r w:rsidRPr="0050765D">
        <w:rPr>
          <w:spacing w:val="37"/>
        </w:rPr>
        <w:t xml:space="preserve"> </w:t>
      </w:r>
      <w:r w:rsidRPr="0050765D">
        <w:t>had</w:t>
      </w:r>
      <w:r w:rsidRPr="0050765D">
        <w:rPr>
          <w:spacing w:val="37"/>
        </w:rPr>
        <w:t xml:space="preserve"> </w:t>
      </w:r>
      <w:r w:rsidRPr="0050765D">
        <w:t>to</w:t>
      </w:r>
      <w:r w:rsidRPr="0050765D">
        <w:rPr>
          <w:spacing w:val="39"/>
        </w:rPr>
        <w:t xml:space="preserve"> </w:t>
      </w:r>
      <w:r w:rsidRPr="0050765D">
        <w:t>leave</w:t>
      </w:r>
      <w:r w:rsidRPr="0050765D">
        <w:rPr>
          <w:spacing w:val="41"/>
        </w:rPr>
        <w:t xml:space="preserve"> </w:t>
      </w:r>
      <w:r w:rsidRPr="0050765D">
        <w:t>in</w:t>
      </w:r>
      <w:r w:rsidRPr="0050765D">
        <w:rPr>
          <w:spacing w:val="39"/>
        </w:rPr>
        <w:t xml:space="preserve"> </w:t>
      </w:r>
      <w:r w:rsidRPr="0050765D">
        <w:t>S</w:t>
      </w:r>
      <w:r w:rsidRPr="0050765D">
        <w:rPr>
          <w:spacing w:val="-2"/>
        </w:rPr>
        <w:t>e</w:t>
      </w:r>
      <w:r w:rsidRPr="0050765D">
        <w:t>pte</w:t>
      </w:r>
      <w:r w:rsidRPr="0050765D">
        <w:rPr>
          <w:spacing w:val="-1"/>
        </w:rPr>
        <w:t>m</w:t>
      </w:r>
      <w:r w:rsidRPr="0050765D">
        <w:t>ber</w:t>
      </w:r>
      <w:r w:rsidRPr="0050765D">
        <w:rPr>
          <w:spacing w:val="29"/>
        </w:rPr>
        <w:t xml:space="preserve"> </w:t>
      </w:r>
      <w:r w:rsidRPr="0050765D">
        <w:t>1953</w:t>
      </w:r>
      <w:r w:rsidRPr="0050765D">
        <w:rPr>
          <w:spacing w:val="35"/>
        </w:rPr>
        <w:t xml:space="preserve"> </w:t>
      </w:r>
      <w:r w:rsidRPr="0050765D">
        <w:t>from</w:t>
      </w:r>
      <w:r w:rsidRPr="0050765D">
        <w:rPr>
          <w:spacing w:val="34"/>
        </w:rPr>
        <w:t xml:space="preserve"> </w:t>
      </w:r>
      <w:r w:rsidRPr="0050765D">
        <w:t>where</w:t>
      </w:r>
      <w:r w:rsidRPr="0050765D">
        <w:rPr>
          <w:spacing w:val="34"/>
        </w:rPr>
        <w:t xml:space="preserve"> </w:t>
      </w:r>
      <w:r w:rsidRPr="0050765D">
        <w:t>he</w:t>
      </w:r>
      <w:r w:rsidRPr="0050765D">
        <w:rPr>
          <w:spacing w:val="38"/>
        </w:rPr>
        <w:t xml:space="preserve"> </w:t>
      </w:r>
      <w:r w:rsidRPr="0050765D">
        <w:t>attended</w:t>
      </w:r>
      <w:r w:rsidRPr="0050765D">
        <w:rPr>
          <w:spacing w:val="32"/>
        </w:rPr>
        <w:t xml:space="preserve"> </w:t>
      </w:r>
      <w:r w:rsidRPr="0050765D">
        <w:t>the Inter-continental</w:t>
      </w:r>
      <w:r w:rsidRPr="0050765D">
        <w:rPr>
          <w:spacing w:val="-1"/>
        </w:rPr>
        <w:t xml:space="preserve"> </w:t>
      </w:r>
      <w:r w:rsidRPr="0050765D">
        <w:t>Conference</w:t>
      </w:r>
      <w:r w:rsidRPr="0050765D">
        <w:rPr>
          <w:spacing w:val="5"/>
        </w:rPr>
        <w:t xml:space="preserve"> </w:t>
      </w:r>
      <w:r w:rsidRPr="0050765D">
        <w:rPr>
          <w:spacing w:val="2"/>
        </w:rPr>
        <w:t>i</w:t>
      </w:r>
      <w:r w:rsidRPr="0050765D">
        <w:t>n</w:t>
      </w:r>
      <w:r w:rsidRPr="0050765D">
        <w:rPr>
          <w:spacing w:val="18"/>
        </w:rPr>
        <w:t xml:space="preserve"> </w:t>
      </w:r>
      <w:r w:rsidRPr="0050765D">
        <w:t>New</w:t>
      </w:r>
      <w:r w:rsidRPr="0050765D">
        <w:rPr>
          <w:spacing w:val="13"/>
        </w:rPr>
        <w:t xml:space="preserve"> </w:t>
      </w:r>
      <w:r w:rsidRPr="0050765D">
        <w:t>Delhi</w:t>
      </w:r>
      <w:r w:rsidRPr="0050765D">
        <w:rPr>
          <w:spacing w:val="12"/>
        </w:rPr>
        <w:t xml:space="preserve"> </w:t>
      </w:r>
      <w:r w:rsidRPr="0050765D">
        <w:t>in</w:t>
      </w:r>
      <w:r w:rsidRPr="0050765D">
        <w:rPr>
          <w:spacing w:val="16"/>
        </w:rPr>
        <w:t xml:space="preserve"> </w:t>
      </w:r>
      <w:r w:rsidRPr="0050765D">
        <w:t>October</w:t>
      </w:r>
      <w:r w:rsidRPr="0050765D">
        <w:rPr>
          <w:spacing w:val="9"/>
        </w:rPr>
        <w:t xml:space="preserve"> </w:t>
      </w:r>
      <w:r w:rsidRPr="0050765D">
        <w:t>1953.</w:t>
      </w:r>
      <w:r w:rsidRPr="0050765D">
        <w:rPr>
          <w:spacing w:val="12"/>
        </w:rPr>
        <w:t xml:space="preserve"> </w:t>
      </w:r>
      <w:r w:rsidRPr="0050765D">
        <w:t>During</w:t>
      </w:r>
      <w:r w:rsidRPr="0050765D">
        <w:rPr>
          <w:spacing w:val="10"/>
        </w:rPr>
        <w:t xml:space="preserve"> </w:t>
      </w:r>
      <w:r w:rsidRPr="0050765D">
        <w:t>h</w:t>
      </w:r>
      <w:r w:rsidRPr="0050765D">
        <w:rPr>
          <w:spacing w:val="-1"/>
        </w:rPr>
        <w:t>i</w:t>
      </w:r>
      <w:r w:rsidRPr="0050765D">
        <w:t>s</w:t>
      </w:r>
      <w:r w:rsidRPr="0050765D">
        <w:rPr>
          <w:spacing w:val="15"/>
        </w:rPr>
        <w:t xml:space="preserve"> </w:t>
      </w:r>
      <w:r w:rsidRPr="0050765D">
        <w:t>stay</w:t>
      </w:r>
      <w:r w:rsidRPr="0050765D">
        <w:rPr>
          <w:spacing w:val="13"/>
        </w:rPr>
        <w:t xml:space="preserve"> </w:t>
      </w:r>
      <w:r w:rsidRPr="0050765D">
        <w:t>in Bangkok he</w:t>
      </w:r>
      <w:r w:rsidRPr="0050765D">
        <w:rPr>
          <w:spacing w:val="7"/>
        </w:rPr>
        <w:t xml:space="preserve"> </w:t>
      </w:r>
      <w:r w:rsidRPr="0050765D">
        <w:t>was</w:t>
      </w:r>
      <w:r w:rsidRPr="0050765D">
        <w:rPr>
          <w:spacing w:val="6"/>
        </w:rPr>
        <w:t xml:space="preserve"> </w:t>
      </w:r>
      <w:r w:rsidRPr="0050765D">
        <w:t>able</w:t>
      </w:r>
      <w:r w:rsidRPr="0050765D">
        <w:rPr>
          <w:spacing w:val="11"/>
        </w:rPr>
        <w:t xml:space="preserve"> </w:t>
      </w:r>
      <w:r w:rsidRPr="0050765D">
        <w:t>to</w:t>
      </w:r>
      <w:r w:rsidRPr="0050765D">
        <w:rPr>
          <w:spacing w:val="8"/>
        </w:rPr>
        <w:t xml:space="preserve"> </w:t>
      </w:r>
      <w:r w:rsidRPr="0050765D">
        <w:t>confi</w:t>
      </w:r>
      <w:r w:rsidRPr="0050765D">
        <w:rPr>
          <w:spacing w:val="-2"/>
        </w:rPr>
        <w:t>r</w:t>
      </w:r>
      <w:r w:rsidRPr="0050765D">
        <w:t>m a</w:t>
      </w:r>
      <w:r w:rsidRPr="0050765D">
        <w:rPr>
          <w:spacing w:val="11"/>
        </w:rPr>
        <w:t xml:space="preserve"> </w:t>
      </w:r>
      <w:r w:rsidRPr="0050765D">
        <w:t>Mr</w:t>
      </w:r>
      <w:r w:rsidRPr="0050765D">
        <w:rPr>
          <w:spacing w:val="7"/>
        </w:rPr>
        <w:t xml:space="preserve"> </w:t>
      </w:r>
      <w:r w:rsidRPr="0050765D">
        <w:t>Pra</w:t>
      </w:r>
      <w:r w:rsidRPr="0050765D">
        <w:rPr>
          <w:spacing w:val="-1"/>
        </w:rPr>
        <w:t>m</w:t>
      </w:r>
      <w:r w:rsidRPr="0050765D">
        <w:t>ote</w:t>
      </w:r>
      <w:r w:rsidRPr="0050765D">
        <w:rPr>
          <w:spacing w:val="2"/>
        </w:rPr>
        <w:t xml:space="preserve"> </w:t>
      </w:r>
      <w:r w:rsidRPr="0050765D">
        <w:t>into</w:t>
      </w:r>
      <w:r w:rsidRPr="0050765D">
        <w:rPr>
          <w:spacing w:val="7"/>
        </w:rPr>
        <w:t xml:space="preserve"> </w:t>
      </w:r>
      <w:r w:rsidRPr="0050765D">
        <w:t>the</w:t>
      </w:r>
      <w:r w:rsidRPr="0050765D">
        <w:rPr>
          <w:spacing w:val="8"/>
        </w:rPr>
        <w:t xml:space="preserve"> </w:t>
      </w:r>
      <w:r w:rsidRPr="0050765D">
        <w:t>Fai</w:t>
      </w:r>
      <w:r w:rsidRPr="0050765D">
        <w:rPr>
          <w:spacing w:val="-1"/>
        </w:rPr>
        <w:t>t</w:t>
      </w:r>
      <w:r w:rsidRPr="0050765D">
        <w:t>h</w:t>
      </w:r>
      <w:r w:rsidRPr="0050765D">
        <w:rPr>
          <w:spacing w:val="10"/>
        </w:rPr>
        <w:t xml:space="preserve"> </w:t>
      </w:r>
      <w:r w:rsidRPr="0050765D">
        <w:t>as</w:t>
      </w:r>
      <w:r w:rsidRPr="0050765D">
        <w:rPr>
          <w:spacing w:val="9"/>
        </w:rPr>
        <w:t xml:space="preserve"> </w:t>
      </w:r>
      <w:r w:rsidRPr="0050765D">
        <w:t>the</w:t>
      </w:r>
      <w:r w:rsidRPr="0050765D">
        <w:rPr>
          <w:spacing w:val="8"/>
        </w:rPr>
        <w:t xml:space="preserve"> </w:t>
      </w:r>
      <w:r w:rsidRPr="0050765D">
        <w:t>f</w:t>
      </w:r>
      <w:r w:rsidRPr="0050765D">
        <w:rPr>
          <w:spacing w:val="-1"/>
        </w:rPr>
        <w:t>i</w:t>
      </w:r>
      <w:r w:rsidRPr="0050765D">
        <w:t>rst</w:t>
      </w:r>
      <w:r w:rsidRPr="0050765D">
        <w:rPr>
          <w:spacing w:val="7"/>
        </w:rPr>
        <w:t xml:space="preserve"> </w:t>
      </w:r>
      <w:r w:rsidRPr="0050765D">
        <w:t>Thai Bahá’í”.</w:t>
      </w:r>
      <w:r>
        <w:t>[</w:t>
      </w:r>
      <w:r w:rsidRPr="0050765D">
        <w:rPr>
          <w:rStyle w:val="FootnoteReference"/>
        </w:rPr>
        <w:footnoteReference w:id="26"/>
      </w:r>
      <w:r>
        <w:rPr>
          <w:rStyle w:val="FootnoteReference"/>
        </w:rPr>
        <w:t>]</w:t>
      </w:r>
    </w:p>
    <w:p w14:paraId="7DD7EC6C" w14:textId="77777777" w:rsidR="006E0CCA" w:rsidRPr="0050765D" w:rsidRDefault="006E5B28" w:rsidP="00615BE7"/>
    <w:p w14:paraId="202F11F6" w14:textId="312456B7" w:rsidR="006E0CCA" w:rsidRPr="0050765D" w:rsidRDefault="00910FCA" w:rsidP="00615BE7">
      <w:r w:rsidRPr="0050765D">
        <w:t>“As</w:t>
      </w:r>
      <w:r w:rsidRPr="0050765D">
        <w:rPr>
          <w:spacing w:val="6"/>
        </w:rPr>
        <w:t xml:space="preserve"> </w:t>
      </w:r>
      <w:r w:rsidRPr="0050765D">
        <w:t>far</w:t>
      </w:r>
      <w:r w:rsidRPr="0050765D">
        <w:rPr>
          <w:spacing w:val="7"/>
        </w:rPr>
        <w:t xml:space="preserve"> </w:t>
      </w:r>
      <w:r w:rsidRPr="0050765D">
        <w:t>as</w:t>
      </w:r>
      <w:r w:rsidRPr="0050765D">
        <w:rPr>
          <w:spacing w:val="8"/>
        </w:rPr>
        <w:t xml:space="preserve"> </w:t>
      </w:r>
      <w:r w:rsidRPr="0050765D">
        <w:t>I</w:t>
      </w:r>
      <w:r w:rsidRPr="0050765D">
        <w:rPr>
          <w:spacing w:val="9"/>
        </w:rPr>
        <w:t xml:space="preserve"> </w:t>
      </w:r>
      <w:r w:rsidRPr="0050765D">
        <w:t>know,</w:t>
      </w:r>
      <w:r w:rsidRPr="0050765D">
        <w:rPr>
          <w:spacing w:val="3"/>
        </w:rPr>
        <w:t xml:space="preserve"> </w:t>
      </w:r>
      <w:r w:rsidRPr="0050765D">
        <w:t>the</w:t>
      </w:r>
      <w:r w:rsidRPr="0050765D">
        <w:rPr>
          <w:spacing w:val="7"/>
        </w:rPr>
        <w:t xml:space="preserve"> </w:t>
      </w:r>
      <w:r w:rsidRPr="0050765D">
        <w:t>first</w:t>
      </w:r>
      <w:r w:rsidRPr="0050765D">
        <w:rPr>
          <w:spacing w:val="5"/>
        </w:rPr>
        <w:t xml:space="preserve"> </w:t>
      </w:r>
      <w:r w:rsidRPr="0050765D">
        <w:t>pioneer</w:t>
      </w:r>
      <w:r w:rsidRPr="0050765D">
        <w:rPr>
          <w:spacing w:val="2"/>
        </w:rPr>
        <w:t xml:space="preserve"> </w:t>
      </w:r>
      <w:r w:rsidRPr="0050765D">
        <w:t>to</w:t>
      </w:r>
      <w:r w:rsidRPr="0050765D">
        <w:rPr>
          <w:spacing w:val="8"/>
        </w:rPr>
        <w:t xml:space="preserve"> </w:t>
      </w:r>
      <w:r w:rsidRPr="0050765D">
        <w:t>Thailand was</w:t>
      </w:r>
      <w:r w:rsidRPr="0050765D">
        <w:rPr>
          <w:spacing w:val="6"/>
        </w:rPr>
        <w:t xml:space="preserve"> </w:t>
      </w:r>
      <w:r w:rsidRPr="0050765D">
        <w:t>from</w:t>
      </w:r>
      <w:r w:rsidRPr="0050765D">
        <w:rPr>
          <w:spacing w:val="1"/>
        </w:rPr>
        <w:t xml:space="preserve"> </w:t>
      </w:r>
      <w:r w:rsidRPr="0050765D">
        <w:t>Ceylon</w:t>
      </w:r>
      <w:r w:rsidRPr="0050765D">
        <w:rPr>
          <w:spacing w:val="2"/>
        </w:rPr>
        <w:t xml:space="preserve"> </w:t>
      </w:r>
      <w:r w:rsidRPr="0050765D">
        <w:t>and</w:t>
      </w:r>
      <w:r w:rsidRPr="0050765D">
        <w:rPr>
          <w:spacing w:val="6"/>
        </w:rPr>
        <w:t xml:space="preserve"> </w:t>
      </w:r>
      <w:r w:rsidRPr="0050765D">
        <w:t>his</w:t>
      </w:r>
      <w:r w:rsidRPr="0050765D">
        <w:rPr>
          <w:spacing w:val="7"/>
        </w:rPr>
        <w:t xml:space="preserve"> </w:t>
      </w:r>
      <w:r w:rsidRPr="0050765D">
        <w:t>na</w:t>
      </w:r>
      <w:r w:rsidRPr="0050765D">
        <w:rPr>
          <w:spacing w:val="-2"/>
        </w:rPr>
        <w:t>m</w:t>
      </w:r>
      <w:r w:rsidRPr="0050765D">
        <w:t>e was</w:t>
      </w:r>
      <w:r w:rsidRPr="0050765D">
        <w:rPr>
          <w:spacing w:val="52"/>
        </w:rPr>
        <w:t xml:space="preserve"> </w:t>
      </w:r>
      <w:r w:rsidRPr="0050765D">
        <w:t>A</w:t>
      </w:r>
      <w:r w:rsidRPr="0050765D">
        <w:rPr>
          <w:spacing w:val="2"/>
        </w:rPr>
        <w:t>n</w:t>
      </w:r>
      <w:r w:rsidRPr="0050765D">
        <w:t>wer</w:t>
      </w:r>
      <w:r w:rsidRPr="0050765D">
        <w:rPr>
          <w:spacing w:val="48"/>
        </w:rPr>
        <w:t xml:space="preserve"> </w:t>
      </w:r>
      <w:r w:rsidRPr="0050765D">
        <w:t>Kadir.</w:t>
      </w:r>
      <w:r w:rsidRPr="0050765D">
        <w:rPr>
          <w:spacing w:val="49"/>
        </w:rPr>
        <w:t xml:space="preserve"> </w:t>
      </w:r>
      <w:r w:rsidRPr="0050765D">
        <w:t>After</w:t>
      </w:r>
      <w:r w:rsidRPr="0050765D">
        <w:rPr>
          <w:spacing w:val="50"/>
        </w:rPr>
        <w:t xml:space="preserve"> </w:t>
      </w:r>
      <w:r w:rsidRPr="0050765D">
        <w:t>being</w:t>
      </w:r>
      <w:r w:rsidRPr="0050765D">
        <w:rPr>
          <w:spacing w:val="51"/>
        </w:rPr>
        <w:t xml:space="preserve"> </w:t>
      </w:r>
      <w:r w:rsidRPr="0050765D">
        <w:t>there</w:t>
      </w:r>
      <w:r w:rsidRPr="0050765D">
        <w:rPr>
          <w:spacing w:val="51"/>
        </w:rPr>
        <w:t xml:space="preserve"> </w:t>
      </w:r>
      <w:r w:rsidRPr="0050765D">
        <w:t>a</w:t>
      </w:r>
      <w:r w:rsidRPr="0050765D">
        <w:rPr>
          <w:spacing w:val="56"/>
        </w:rPr>
        <w:t xml:space="preserve"> </w:t>
      </w:r>
      <w:r w:rsidRPr="0050765D">
        <w:t>year,</w:t>
      </w:r>
      <w:r w:rsidRPr="0050765D">
        <w:rPr>
          <w:spacing w:val="50"/>
        </w:rPr>
        <w:t xml:space="preserve"> </w:t>
      </w:r>
      <w:r w:rsidRPr="0050765D">
        <w:t>his</w:t>
      </w:r>
      <w:r w:rsidRPr="0050765D">
        <w:rPr>
          <w:spacing w:val="53"/>
        </w:rPr>
        <w:t xml:space="preserve"> </w:t>
      </w:r>
      <w:r w:rsidRPr="0050765D">
        <w:t>visa</w:t>
      </w:r>
      <w:r w:rsidRPr="0050765D">
        <w:rPr>
          <w:spacing w:val="52"/>
        </w:rPr>
        <w:t xml:space="preserve"> </w:t>
      </w:r>
      <w:r w:rsidRPr="0050765D">
        <w:t>expired</w:t>
      </w:r>
      <w:r w:rsidRPr="0050765D">
        <w:rPr>
          <w:spacing w:val="48"/>
        </w:rPr>
        <w:t xml:space="preserve"> </w:t>
      </w:r>
      <w:r w:rsidRPr="0050765D">
        <w:t>and</w:t>
      </w:r>
      <w:r w:rsidRPr="0050765D">
        <w:rPr>
          <w:spacing w:val="52"/>
        </w:rPr>
        <w:t xml:space="preserve"> </w:t>
      </w:r>
      <w:r w:rsidRPr="0050765D">
        <w:t>he</w:t>
      </w:r>
      <w:r w:rsidRPr="0050765D">
        <w:rPr>
          <w:spacing w:val="53"/>
        </w:rPr>
        <w:t xml:space="preserve"> </w:t>
      </w:r>
      <w:r w:rsidRPr="0050765D">
        <w:t>had</w:t>
      </w:r>
      <w:r w:rsidRPr="0050765D">
        <w:rPr>
          <w:spacing w:val="52"/>
        </w:rPr>
        <w:t xml:space="preserve"> </w:t>
      </w:r>
      <w:r w:rsidRPr="0050765D">
        <w:t>to leave.”</w:t>
      </w:r>
      <w:r>
        <w:t>[</w:t>
      </w:r>
      <w:r w:rsidRPr="0050765D">
        <w:rPr>
          <w:rStyle w:val="FootnoteReference"/>
        </w:rPr>
        <w:footnoteReference w:id="27"/>
      </w:r>
      <w:r>
        <w:rPr>
          <w:rStyle w:val="FootnoteReference"/>
        </w:rPr>
        <w:t>]</w:t>
      </w:r>
    </w:p>
    <w:p w14:paraId="48D0C8EF" w14:textId="77777777" w:rsidR="006E0CCA" w:rsidRPr="0050765D" w:rsidRDefault="006E5B28" w:rsidP="00615BE7"/>
    <w:p w14:paraId="4B1DB6A7" w14:textId="6571EBEF" w:rsidR="006E0CCA" w:rsidRPr="0050765D" w:rsidRDefault="00910FCA" w:rsidP="00615BE7">
      <w:r w:rsidRPr="0050765D">
        <w:lastRenderedPageBreak/>
        <w:t>“This</w:t>
      </w:r>
      <w:r w:rsidRPr="0050765D">
        <w:rPr>
          <w:spacing w:val="3"/>
        </w:rPr>
        <w:t xml:space="preserve"> </w:t>
      </w:r>
      <w:r w:rsidRPr="0050765D">
        <w:t>is</w:t>
      </w:r>
      <w:r w:rsidRPr="0050765D">
        <w:rPr>
          <w:spacing w:val="8"/>
        </w:rPr>
        <w:t xml:space="preserve"> </w:t>
      </w:r>
      <w:r w:rsidRPr="0050765D">
        <w:t>what</w:t>
      </w:r>
      <w:r w:rsidRPr="0050765D">
        <w:rPr>
          <w:spacing w:val="3"/>
        </w:rPr>
        <w:t xml:space="preserve"> </w:t>
      </w:r>
      <w:r w:rsidRPr="0050765D">
        <w:t>Mr</w:t>
      </w:r>
      <w:r w:rsidRPr="0050765D">
        <w:rPr>
          <w:spacing w:val="4"/>
        </w:rPr>
        <w:t xml:space="preserve"> </w:t>
      </w:r>
      <w:r w:rsidRPr="0050765D">
        <w:t>Anwer told</w:t>
      </w:r>
      <w:r w:rsidRPr="0050765D">
        <w:rPr>
          <w:spacing w:val="4"/>
        </w:rPr>
        <w:t xml:space="preserve"> </w:t>
      </w:r>
      <w:r w:rsidRPr="0050765D">
        <w:t>me</w:t>
      </w:r>
      <w:r w:rsidRPr="0050765D">
        <w:rPr>
          <w:spacing w:val="5"/>
        </w:rPr>
        <w:t xml:space="preserve"> </w:t>
      </w:r>
      <w:r w:rsidRPr="0050765D">
        <w:t>after</w:t>
      </w:r>
      <w:r w:rsidRPr="0050765D">
        <w:rPr>
          <w:spacing w:val="3"/>
        </w:rPr>
        <w:t xml:space="preserve"> </w:t>
      </w:r>
      <w:r w:rsidRPr="0050765D">
        <w:t>he</w:t>
      </w:r>
      <w:r w:rsidRPr="0050765D">
        <w:rPr>
          <w:spacing w:val="4"/>
        </w:rPr>
        <w:t xml:space="preserve"> </w:t>
      </w:r>
      <w:r w:rsidRPr="0050765D">
        <w:t>arrived from</w:t>
      </w:r>
      <w:r w:rsidRPr="0050765D">
        <w:rPr>
          <w:spacing w:val="1"/>
        </w:rPr>
        <w:t xml:space="preserve"> </w:t>
      </w:r>
      <w:r w:rsidRPr="0050765D">
        <w:t>Thailand</w:t>
      </w:r>
      <w:r w:rsidRPr="0050765D">
        <w:rPr>
          <w:spacing w:val="-2"/>
        </w:rPr>
        <w:t xml:space="preserve"> </w:t>
      </w:r>
      <w:r w:rsidRPr="0050765D">
        <w:t>on</w:t>
      </w:r>
      <w:r w:rsidRPr="0050765D">
        <w:rPr>
          <w:spacing w:val="5"/>
        </w:rPr>
        <w:t xml:space="preserve"> </w:t>
      </w:r>
      <w:r w:rsidRPr="0050765D">
        <w:t>a</w:t>
      </w:r>
      <w:r w:rsidRPr="0050765D">
        <w:rPr>
          <w:spacing w:val="8"/>
        </w:rPr>
        <w:t xml:space="preserve"> </w:t>
      </w:r>
      <w:r w:rsidRPr="0050765D">
        <w:t>short</w:t>
      </w:r>
      <w:r w:rsidRPr="0050765D">
        <w:rPr>
          <w:spacing w:val="2"/>
        </w:rPr>
        <w:t xml:space="preserve"> </w:t>
      </w:r>
      <w:r w:rsidRPr="0050765D">
        <w:t>visit to</w:t>
      </w:r>
      <w:r w:rsidRPr="0050765D">
        <w:rPr>
          <w:spacing w:val="5"/>
        </w:rPr>
        <w:t xml:space="preserve"> </w:t>
      </w:r>
      <w:r w:rsidRPr="0050765D">
        <w:t>Burma.</w:t>
      </w:r>
      <w:r w:rsidRPr="0050765D">
        <w:rPr>
          <w:spacing w:val="-1"/>
        </w:rPr>
        <w:t xml:space="preserve"> </w:t>
      </w:r>
      <w:r w:rsidRPr="0050765D">
        <w:t>He</w:t>
      </w:r>
      <w:r w:rsidRPr="0050765D">
        <w:rPr>
          <w:spacing w:val="4"/>
        </w:rPr>
        <w:t xml:space="preserve"> </w:t>
      </w:r>
      <w:r w:rsidRPr="0050765D">
        <w:t>told</w:t>
      </w:r>
      <w:r>
        <w:rPr>
          <w:spacing w:val="3"/>
        </w:rPr>
        <w:t>[</w:t>
      </w:r>
      <w:r w:rsidRPr="0050765D">
        <w:t>sai</w:t>
      </w:r>
      <w:r w:rsidRPr="0050765D">
        <w:rPr>
          <w:spacing w:val="2"/>
        </w:rPr>
        <w:t>d</w:t>
      </w:r>
      <w:r w:rsidRPr="0050765D">
        <w:t>]</w:t>
      </w:r>
      <w:r w:rsidRPr="0050765D">
        <w:rPr>
          <w:spacing w:val="-1"/>
        </w:rPr>
        <w:t xml:space="preserve"> </w:t>
      </w:r>
      <w:r w:rsidRPr="0050765D">
        <w:t>on</w:t>
      </w:r>
      <w:r w:rsidRPr="0050765D">
        <w:rPr>
          <w:spacing w:val="4"/>
        </w:rPr>
        <w:t xml:space="preserve"> </w:t>
      </w:r>
      <w:r w:rsidRPr="0050765D">
        <w:t>the</w:t>
      </w:r>
      <w:r w:rsidRPr="0050765D">
        <w:rPr>
          <w:spacing w:val="4"/>
        </w:rPr>
        <w:t xml:space="preserve"> </w:t>
      </w:r>
      <w:r w:rsidRPr="0050765D">
        <w:rPr>
          <w:spacing w:val="-1"/>
        </w:rPr>
        <w:t>3</w:t>
      </w:r>
      <w:r w:rsidRPr="0050765D">
        <w:rPr>
          <w:spacing w:val="-1"/>
          <w:vertAlign w:val="superscript"/>
        </w:rPr>
        <w:t>rd</w:t>
      </w:r>
      <w:r w:rsidRPr="0050765D">
        <w:rPr>
          <w:spacing w:val="-1"/>
        </w:rPr>
        <w:t xml:space="preserve"> </w:t>
      </w:r>
      <w:r w:rsidRPr="0050765D">
        <w:t>day</w:t>
      </w:r>
      <w:r w:rsidRPr="0050765D">
        <w:rPr>
          <w:spacing w:val="3"/>
        </w:rPr>
        <w:t xml:space="preserve"> </w:t>
      </w:r>
      <w:r w:rsidRPr="0050765D">
        <w:t>after</w:t>
      </w:r>
      <w:r w:rsidRPr="0050765D">
        <w:rPr>
          <w:spacing w:val="2"/>
        </w:rPr>
        <w:t xml:space="preserve"> </w:t>
      </w:r>
      <w:r w:rsidRPr="0050765D">
        <w:t>his</w:t>
      </w:r>
      <w:r w:rsidRPr="0050765D">
        <w:rPr>
          <w:spacing w:val="4"/>
        </w:rPr>
        <w:t xml:space="preserve"> </w:t>
      </w:r>
      <w:r w:rsidRPr="0050765D">
        <w:t>arrival in</w:t>
      </w:r>
      <w:r w:rsidRPr="0050765D">
        <w:rPr>
          <w:spacing w:val="5"/>
        </w:rPr>
        <w:t xml:space="preserve"> </w:t>
      </w:r>
      <w:r w:rsidRPr="0050765D">
        <w:t>Bangkok</w:t>
      </w:r>
      <w:r w:rsidRPr="0050765D">
        <w:rPr>
          <w:spacing w:val="-3"/>
        </w:rPr>
        <w:t xml:space="preserve"> </w:t>
      </w:r>
      <w:r w:rsidRPr="0050765D">
        <w:t>as</w:t>
      </w:r>
      <w:r w:rsidRPr="0050765D">
        <w:rPr>
          <w:spacing w:val="5"/>
        </w:rPr>
        <w:t xml:space="preserve"> </w:t>
      </w:r>
      <w:r w:rsidRPr="0050765D">
        <w:t>there</w:t>
      </w:r>
      <w:r w:rsidRPr="0050765D">
        <w:rPr>
          <w:spacing w:val="1"/>
        </w:rPr>
        <w:t xml:space="preserve"> </w:t>
      </w:r>
      <w:r w:rsidRPr="0050765D">
        <w:t>was noth</w:t>
      </w:r>
      <w:r w:rsidRPr="0050765D">
        <w:rPr>
          <w:spacing w:val="-1"/>
        </w:rPr>
        <w:t>i</w:t>
      </w:r>
      <w:r w:rsidRPr="0050765D">
        <w:t>ng</w:t>
      </w:r>
      <w:r w:rsidRPr="0050765D">
        <w:rPr>
          <w:spacing w:val="1"/>
        </w:rPr>
        <w:t xml:space="preserve"> </w:t>
      </w:r>
      <w:r w:rsidRPr="0050765D">
        <w:rPr>
          <w:spacing w:val="-1"/>
        </w:rPr>
        <w:t>t</w:t>
      </w:r>
      <w:r w:rsidRPr="0050765D">
        <w:t>o</w:t>
      </w:r>
      <w:r w:rsidRPr="0050765D">
        <w:rPr>
          <w:spacing w:val="7"/>
        </w:rPr>
        <w:t xml:space="preserve"> </w:t>
      </w:r>
      <w:r w:rsidRPr="0050765D">
        <w:t>do</w:t>
      </w:r>
      <w:r w:rsidRPr="0050765D">
        <w:rPr>
          <w:spacing w:val="7"/>
        </w:rPr>
        <w:t xml:space="preserve"> </w:t>
      </w:r>
      <w:r w:rsidRPr="0050765D">
        <w:t>he</w:t>
      </w:r>
      <w:r w:rsidRPr="0050765D">
        <w:rPr>
          <w:spacing w:val="7"/>
        </w:rPr>
        <w:t xml:space="preserve"> </w:t>
      </w:r>
      <w:r w:rsidRPr="0050765D">
        <w:t>went</w:t>
      </w:r>
      <w:r w:rsidRPr="0050765D">
        <w:rPr>
          <w:spacing w:val="4"/>
        </w:rPr>
        <w:t xml:space="preserve"> </w:t>
      </w:r>
      <w:r w:rsidRPr="0050765D">
        <w:t>to</w:t>
      </w:r>
      <w:r w:rsidRPr="0050765D">
        <w:rPr>
          <w:spacing w:val="7"/>
        </w:rPr>
        <w:t xml:space="preserve"> </w:t>
      </w:r>
      <w:r w:rsidRPr="0050765D">
        <w:t>a</w:t>
      </w:r>
      <w:r w:rsidRPr="0050765D">
        <w:rPr>
          <w:spacing w:val="10"/>
        </w:rPr>
        <w:t xml:space="preserve"> </w:t>
      </w:r>
      <w:r w:rsidRPr="0050765D">
        <w:t>cinema</w:t>
      </w:r>
      <w:r w:rsidRPr="0050765D">
        <w:rPr>
          <w:spacing w:val="10"/>
        </w:rPr>
        <w:t xml:space="preserve"> </w:t>
      </w:r>
      <w:r w:rsidRPr="0050765D">
        <w:t>hall</w:t>
      </w:r>
      <w:r w:rsidRPr="0050765D">
        <w:rPr>
          <w:spacing w:val="10"/>
        </w:rPr>
        <w:t xml:space="preserve"> </w:t>
      </w:r>
      <w:r w:rsidRPr="0050765D">
        <w:t>to</w:t>
      </w:r>
      <w:r w:rsidRPr="0050765D">
        <w:rPr>
          <w:spacing w:val="6"/>
        </w:rPr>
        <w:t xml:space="preserve"> </w:t>
      </w:r>
      <w:r w:rsidRPr="0050765D">
        <w:t>see</w:t>
      </w:r>
      <w:r w:rsidRPr="0050765D">
        <w:rPr>
          <w:spacing w:val="10"/>
        </w:rPr>
        <w:t xml:space="preserve"> </w:t>
      </w:r>
      <w:r w:rsidRPr="0050765D">
        <w:t>a</w:t>
      </w:r>
      <w:r w:rsidRPr="0050765D">
        <w:rPr>
          <w:spacing w:val="10"/>
        </w:rPr>
        <w:t xml:space="preserve"> </w:t>
      </w:r>
      <w:r w:rsidRPr="0050765D">
        <w:t>m</w:t>
      </w:r>
      <w:r w:rsidRPr="0050765D">
        <w:rPr>
          <w:spacing w:val="2"/>
        </w:rPr>
        <w:t>o</w:t>
      </w:r>
      <w:r w:rsidRPr="0050765D">
        <w:t>vie.</w:t>
      </w:r>
      <w:r w:rsidRPr="0050765D">
        <w:rPr>
          <w:spacing w:val="2"/>
        </w:rPr>
        <w:t xml:space="preserve"> </w:t>
      </w:r>
      <w:r w:rsidRPr="0050765D">
        <w:t>There,</w:t>
      </w:r>
      <w:r w:rsidRPr="0050765D">
        <w:rPr>
          <w:spacing w:val="3"/>
        </w:rPr>
        <w:t xml:space="preserve"> </w:t>
      </w:r>
      <w:r w:rsidRPr="0050765D">
        <w:t>to</w:t>
      </w:r>
      <w:r w:rsidRPr="0050765D">
        <w:rPr>
          <w:spacing w:val="7"/>
        </w:rPr>
        <w:t xml:space="preserve"> </w:t>
      </w:r>
      <w:r w:rsidRPr="0050765D">
        <w:t>his</w:t>
      </w:r>
      <w:r w:rsidRPr="0050765D">
        <w:rPr>
          <w:spacing w:val="6"/>
        </w:rPr>
        <w:t xml:space="preserve"> </w:t>
      </w:r>
      <w:r w:rsidRPr="0050765D">
        <w:t>surprise, as the</w:t>
      </w:r>
      <w:r w:rsidRPr="0050765D">
        <w:rPr>
          <w:spacing w:val="6"/>
        </w:rPr>
        <w:t xml:space="preserve"> </w:t>
      </w:r>
      <w:r w:rsidRPr="0050765D">
        <w:rPr>
          <w:spacing w:val="-1"/>
        </w:rPr>
        <w:t>m</w:t>
      </w:r>
      <w:r w:rsidRPr="0050765D">
        <w:t>ovie</w:t>
      </w:r>
      <w:r w:rsidRPr="0050765D">
        <w:rPr>
          <w:spacing w:val="2"/>
        </w:rPr>
        <w:t xml:space="preserve"> </w:t>
      </w:r>
      <w:r w:rsidRPr="0050765D">
        <w:t>started</w:t>
      </w:r>
      <w:r w:rsidRPr="0050765D">
        <w:rPr>
          <w:spacing w:val="2"/>
        </w:rPr>
        <w:t xml:space="preserve"> </w:t>
      </w:r>
      <w:r w:rsidRPr="0050765D">
        <w:t>with</w:t>
      </w:r>
      <w:r w:rsidRPr="0050765D">
        <w:rPr>
          <w:spacing w:val="4"/>
        </w:rPr>
        <w:t xml:space="preserve"> </w:t>
      </w:r>
      <w:r w:rsidRPr="0050765D">
        <w:t>Warner</w:t>
      </w:r>
      <w:r w:rsidRPr="0050765D">
        <w:rPr>
          <w:spacing w:val="1"/>
        </w:rPr>
        <w:t xml:space="preserve"> </w:t>
      </w:r>
      <w:r w:rsidRPr="0050765D">
        <w:t>Brothers</w:t>
      </w:r>
      <w:r w:rsidRPr="0050765D">
        <w:rPr>
          <w:spacing w:val="-3"/>
        </w:rPr>
        <w:t xml:space="preserve"> </w:t>
      </w:r>
      <w:r w:rsidRPr="0050765D">
        <w:t>News</w:t>
      </w:r>
      <w:r w:rsidRPr="0050765D">
        <w:rPr>
          <w:spacing w:val="2"/>
        </w:rPr>
        <w:t xml:space="preserve"> </w:t>
      </w:r>
      <w:r w:rsidRPr="0050765D">
        <w:t>screen</w:t>
      </w:r>
      <w:r w:rsidRPr="0050765D">
        <w:rPr>
          <w:spacing w:val="1"/>
        </w:rPr>
        <w:t xml:space="preserve"> </w:t>
      </w:r>
      <w:r w:rsidRPr="0050765D">
        <w:t>and</w:t>
      </w:r>
      <w:r w:rsidRPr="0050765D">
        <w:rPr>
          <w:spacing w:val="4"/>
        </w:rPr>
        <w:t xml:space="preserve"> </w:t>
      </w:r>
      <w:r w:rsidRPr="0050765D">
        <w:t>the</w:t>
      </w:r>
      <w:r w:rsidRPr="0050765D">
        <w:rPr>
          <w:spacing w:val="5"/>
        </w:rPr>
        <w:t xml:space="preserve"> </w:t>
      </w:r>
      <w:r w:rsidRPr="0050765D">
        <w:t>picture of</w:t>
      </w:r>
      <w:r w:rsidRPr="0050765D">
        <w:rPr>
          <w:spacing w:val="6"/>
        </w:rPr>
        <w:t xml:space="preserve"> </w:t>
      </w:r>
      <w:r w:rsidRPr="0050765D">
        <w:t>‘Abdu’l-Bahá</w:t>
      </w:r>
      <w:r w:rsidRPr="0050765D">
        <w:rPr>
          <w:spacing w:val="2"/>
        </w:rPr>
        <w:t xml:space="preserve"> </w:t>
      </w:r>
      <w:r w:rsidRPr="0050765D">
        <w:t>was</w:t>
      </w:r>
      <w:r w:rsidRPr="0050765D">
        <w:rPr>
          <w:spacing w:val="4"/>
        </w:rPr>
        <w:t xml:space="preserve"> </w:t>
      </w:r>
      <w:r w:rsidRPr="0050765D">
        <w:t>screened</w:t>
      </w:r>
      <w:r w:rsidRPr="0050765D">
        <w:rPr>
          <w:spacing w:val="-2"/>
        </w:rPr>
        <w:t xml:space="preserve"> </w:t>
      </w:r>
      <w:r w:rsidRPr="0050765D">
        <w:t>with</w:t>
      </w:r>
      <w:r w:rsidRPr="0050765D">
        <w:rPr>
          <w:spacing w:val="3"/>
        </w:rPr>
        <w:t xml:space="preserve"> </w:t>
      </w:r>
      <w:r w:rsidRPr="0050765D">
        <w:t>some</w:t>
      </w:r>
      <w:r w:rsidRPr="0050765D">
        <w:rPr>
          <w:spacing w:val="3"/>
        </w:rPr>
        <w:t xml:space="preserve"> </w:t>
      </w:r>
      <w:r w:rsidRPr="0050765D">
        <w:t>words</w:t>
      </w:r>
      <w:r>
        <w:t>[</w:t>
      </w:r>
      <w:r w:rsidRPr="0050765D">
        <w:t>like]</w:t>
      </w:r>
      <w:r w:rsidRPr="0050765D">
        <w:rPr>
          <w:spacing w:val="-1"/>
        </w:rPr>
        <w:t xml:space="preserve"> </w:t>
      </w:r>
      <w:r w:rsidRPr="0050765D">
        <w:t>“Unity</w:t>
      </w:r>
      <w:r w:rsidRPr="0050765D">
        <w:rPr>
          <w:spacing w:val="-1"/>
        </w:rPr>
        <w:t xml:space="preserve"> </w:t>
      </w:r>
      <w:r w:rsidRPr="0050765D">
        <w:t>of</w:t>
      </w:r>
      <w:r w:rsidRPr="0050765D">
        <w:rPr>
          <w:spacing w:val="4"/>
        </w:rPr>
        <w:t xml:space="preserve"> </w:t>
      </w:r>
      <w:r w:rsidRPr="0050765D">
        <w:t>Mankind”.</w:t>
      </w:r>
      <w:r w:rsidRPr="0050765D">
        <w:rPr>
          <w:spacing w:val="-5"/>
        </w:rPr>
        <w:t xml:space="preserve"> </w:t>
      </w:r>
      <w:r w:rsidRPr="0050765D">
        <w:t>These lines</w:t>
      </w:r>
      <w:r w:rsidRPr="0050765D">
        <w:rPr>
          <w:spacing w:val="2"/>
        </w:rPr>
        <w:t xml:space="preserve"> </w:t>
      </w:r>
      <w:r w:rsidRPr="0050765D">
        <w:t>are not</w:t>
      </w:r>
      <w:r w:rsidRPr="0050765D">
        <w:rPr>
          <w:spacing w:val="32"/>
        </w:rPr>
        <w:t xml:space="preserve"> </w:t>
      </w:r>
      <w:r w:rsidRPr="0050765D">
        <w:t>very</w:t>
      </w:r>
      <w:r w:rsidRPr="0050765D">
        <w:rPr>
          <w:spacing w:val="31"/>
        </w:rPr>
        <w:t xml:space="preserve"> </w:t>
      </w:r>
      <w:r w:rsidRPr="0050765D">
        <w:t>sure,</w:t>
      </w:r>
      <w:r w:rsidRPr="0050765D">
        <w:rPr>
          <w:spacing w:val="31"/>
        </w:rPr>
        <w:t xml:space="preserve"> </w:t>
      </w:r>
      <w:r w:rsidRPr="0050765D">
        <w:t>so</w:t>
      </w:r>
      <w:r w:rsidRPr="0050765D">
        <w:rPr>
          <w:spacing w:val="-2"/>
        </w:rPr>
        <w:t>m</w:t>
      </w:r>
      <w:r w:rsidRPr="0050765D">
        <w:t>e</w:t>
      </w:r>
      <w:r w:rsidRPr="0050765D">
        <w:rPr>
          <w:spacing w:val="31"/>
        </w:rPr>
        <w:t xml:space="preserve"> </w:t>
      </w:r>
      <w:r w:rsidRPr="0050765D">
        <w:t>pr</w:t>
      </w:r>
      <w:r w:rsidRPr="0050765D">
        <w:rPr>
          <w:spacing w:val="-1"/>
        </w:rPr>
        <w:t>i</w:t>
      </w:r>
      <w:r w:rsidRPr="0050765D">
        <w:rPr>
          <w:spacing w:val="1"/>
        </w:rPr>
        <w:t>n</w:t>
      </w:r>
      <w:r w:rsidRPr="0050765D">
        <w:t>ciples</w:t>
      </w:r>
      <w:r w:rsidRPr="0050765D">
        <w:rPr>
          <w:spacing w:val="32"/>
        </w:rPr>
        <w:t xml:space="preserve"> </w:t>
      </w:r>
      <w:r w:rsidRPr="0050765D">
        <w:t>like</w:t>
      </w:r>
      <w:r w:rsidRPr="0050765D">
        <w:rPr>
          <w:spacing w:val="36"/>
        </w:rPr>
        <w:t xml:space="preserve"> </w:t>
      </w:r>
      <w:r w:rsidRPr="0050765D">
        <w:t>that.)</w:t>
      </w:r>
      <w:r w:rsidRPr="0050765D">
        <w:rPr>
          <w:spacing w:val="30"/>
        </w:rPr>
        <w:t xml:space="preserve"> </w:t>
      </w:r>
      <w:r w:rsidRPr="0050765D">
        <w:t>So</w:t>
      </w:r>
      <w:r w:rsidRPr="0050765D">
        <w:rPr>
          <w:spacing w:val="33"/>
        </w:rPr>
        <w:t xml:space="preserve"> </w:t>
      </w:r>
      <w:r w:rsidRPr="0050765D">
        <w:t>at</w:t>
      </w:r>
      <w:r w:rsidRPr="0050765D">
        <w:rPr>
          <w:spacing w:val="36"/>
        </w:rPr>
        <w:t xml:space="preserve"> </w:t>
      </w:r>
      <w:r w:rsidRPr="0050765D">
        <w:t>the</w:t>
      </w:r>
      <w:r w:rsidRPr="0050765D">
        <w:rPr>
          <w:spacing w:val="33"/>
        </w:rPr>
        <w:t xml:space="preserve"> </w:t>
      </w:r>
      <w:r w:rsidRPr="0050765D">
        <w:t>break</w:t>
      </w:r>
      <w:r w:rsidRPr="0050765D">
        <w:rPr>
          <w:spacing w:val="30"/>
        </w:rPr>
        <w:t xml:space="preserve"> </w:t>
      </w:r>
      <w:r w:rsidRPr="0050765D">
        <w:t>he</w:t>
      </w:r>
      <w:r w:rsidRPr="0050765D">
        <w:rPr>
          <w:spacing w:val="32"/>
        </w:rPr>
        <w:t xml:space="preserve"> </w:t>
      </w:r>
      <w:r w:rsidRPr="0050765D">
        <w:t>went</w:t>
      </w:r>
      <w:r w:rsidRPr="0050765D">
        <w:rPr>
          <w:spacing w:val="30"/>
        </w:rPr>
        <w:t xml:space="preserve"> </w:t>
      </w:r>
      <w:r w:rsidRPr="0050765D">
        <w:t>back</w:t>
      </w:r>
      <w:r w:rsidRPr="0050765D">
        <w:rPr>
          <w:spacing w:val="32"/>
        </w:rPr>
        <w:t xml:space="preserve"> </w:t>
      </w:r>
      <w:r w:rsidRPr="0050765D">
        <w:t>to</w:t>
      </w:r>
      <w:r w:rsidRPr="0050765D">
        <w:rPr>
          <w:spacing w:val="33"/>
        </w:rPr>
        <w:t xml:space="preserve"> </w:t>
      </w:r>
      <w:r w:rsidRPr="0050765D">
        <w:t>the hotel</w:t>
      </w:r>
      <w:r w:rsidRPr="0050765D">
        <w:rPr>
          <w:spacing w:val="2"/>
        </w:rPr>
        <w:t xml:space="preserve"> </w:t>
      </w:r>
      <w:r w:rsidRPr="0050765D">
        <w:t>to</w:t>
      </w:r>
      <w:r w:rsidRPr="0050765D">
        <w:rPr>
          <w:spacing w:val="6"/>
        </w:rPr>
        <w:t xml:space="preserve"> </w:t>
      </w:r>
      <w:r w:rsidRPr="0050765D">
        <w:t>get</w:t>
      </w:r>
      <w:r w:rsidRPr="0050765D">
        <w:rPr>
          <w:spacing w:val="5"/>
        </w:rPr>
        <w:t xml:space="preserve"> </w:t>
      </w:r>
      <w:r w:rsidRPr="0050765D">
        <w:t>some</w:t>
      </w:r>
      <w:r w:rsidRPr="0050765D">
        <w:rPr>
          <w:spacing w:val="2"/>
        </w:rPr>
        <w:t xml:space="preserve"> </w:t>
      </w:r>
      <w:r w:rsidRPr="0050765D">
        <w:t>Bahá’í</w:t>
      </w:r>
      <w:r w:rsidRPr="0050765D">
        <w:rPr>
          <w:spacing w:val="1"/>
        </w:rPr>
        <w:t xml:space="preserve"> </w:t>
      </w:r>
      <w:r w:rsidRPr="0050765D">
        <w:t>leaflets,</w:t>
      </w:r>
      <w:r w:rsidRPr="0050765D">
        <w:rPr>
          <w:spacing w:val="8"/>
        </w:rPr>
        <w:t xml:space="preserve"> </w:t>
      </w:r>
      <w:r w:rsidRPr="0050765D">
        <w:t>and</w:t>
      </w:r>
      <w:r w:rsidRPr="0050765D">
        <w:rPr>
          <w:spacing w:val="5"/>
        </w:rPr>
        <w:t xml:space="preserve"> </w:t>
      </w:r>
      <w:r w:rsidRPr="0050765D">
        <w:t>s</w:t>
      </w:r>
      <w:r w:rsidRPr="0050765D">
        <w:rPr>
          <w:spacing w:val="-1"/>
        </w:rPr>
        <w:t>t</w:t>
      </w:r>
      <w:r w:rsidRPr="0050765D">
        <w:t>ood</w:t>
      </w:r>
      <w:r w:rsidRPr="0050765D">
        <w:rPr>
          <w:spacing w:val="4"/>
        </w:rPr>
        <w:t xml:space="preserve"> </w:t>
      </w:r>
      <w:r w:rsidRPr="0050765D">
        <w:t>outside the</w:t>
      </w:r>
      <w:r w:rsidRPr="0050765D">
        <w:rPr>
          <w:spacing w:val="5"/>
        </w:rPr>
        <w:t xml:space="preserve"> </w:t>
      </w:r>
      <w:r w:rsidRPr="0050765D">
        <w:t>cinema</w:t>
      </w:r>
      <w:r w:rsidRPr="0050765D">
        <w:rPr>
          <w:spacing w:val="8"/>
        </w:rPr>
        <w:t xml:space="preserve"> </w:t>
      </w:r>
      <w:r w:rsidRPr="0050765D">
        <w:t>and</w:t>
      </w:r>
      <w:r w:rsidRPr="0050765D">
        <w:rPr>
          <w:spacing w:val="4"/>
        </w:rPr>
        <w:t xml:space="preserve"> </w:t>
      </w:r>
      <w:r w:rsidRPr="0050765D">
        <w:t>after</w:t>
      </w:r>
      <w:r w:rsidRPr="0050765D">
        <w:rPr>
          <w:spacing w:val="3"/>
        </w:rPr>
        <w:t xml:space="preserve"> </w:t>
      </w:r>
      <w:r w:rsidRPr="0050765D">
        <w:t xml:space="preserve">the </w:t>
      </w:r>
      <w:r w:rsidRPr="0050765D">
        <w:rPr>
          <w:spacing w:val="-1"/>
        </w:rPr>
        <w:t>m</w:t>
      </w:r>
      <w:r w:rsidRPr="0050765D">
        <w:t>ovie</w:t>
      </w:r>
      <w:r w:rsidRPr="0050765D">
        <w:rPr>
          <w:spacing w:val="6"/>
        </w:rPr>
        <w:t xml:space="preserve"> </w:t>
      </w:r>
      <w:r w:rsidRPr="0050765D">
        <w:t>was</w:t>
      </w:r>
      <w:r w:rsidRPr="0050765D">
        <w:rPr>
          <w:spacing w:val="8"/>
        </w:rPr>
        <w:t xml:space="preserve"> </w:t>
      </w:r>
      <w:r w:rsidRPr="0050765D">
        <w:t>over</w:t>
      </w:r>
      <w:r w:rsidRPr="0050765D">
        <w:rPr>
          <w:spacing w:val="8"/>
        </w:rPr>
        <w:t xml:space="preserve"> </w:t>
      </w:r>
      <w:r w:rsidRPr="0050765D">
        <w:t>he</w:t>
      </w:r>
      <w:r w:rsidRPr="0050765D">
        <w:rPr>
          <w:spacing w:val="10"/>
        </w:rPr>
        <w:t xml:space="preserve"> </w:t>
      </w:r>
      <w:r w:rsidRPr="0050765D">
        <w:t>s</w:t>
      </w:r>
      <w:r w:rsidRPr="0050765D">
        <w:rPr>
          <w:spacing w:val="-1"/>
        </w:rPr>
        <w:t>t</w:t>
      </w:r>
      <w:r w:rsidRPr="0050765D">
        <w:t>arted</w:t>
      </w:r>
      <w:r w:rsidRPr="0050765D">
        <w:rPr>
          <w:spacing w:val="7"/>
        </w:rPr>
        <w:t xml:space="preserve"> </w:t>
      </w:r>
      <w:r w:rsidRPr="0050765D">
        <w:t>distr</w:t>
      </w:r>
      <w:r w:rsidRPr="0050765D">
        <w:rPr>
          <w:spacing w:val="-1"/>
        </w:rPr>
        <w:t>i</w:t>
      </w:r>
      <w:r w:rsidRPr="0050765D">
        <w:t xml:space="preserve">buting </w:t>
      </w:r>
      <w:r w:rsidRPr="0050765D">
        <w:rPr>
          <w:spacing w:val="-1"/>
        </w:rPr>
        <w:t>th</w:t>
      </w:r>
      <w:r w:rsidRPr="0050765D">
        <w:t>e</w:t>
      </w:r>
      <w:r w:rsidRPr="0050765D">
        <w:rPr>
          <w:spacing w:val="10"/>
        </w:rPr>
        <w:t xml:space="preserve"> </w:t>
      </w:r>
      <w:r w:rsidRPr="0050765D">
        <w:t>leaflets</w:t>
      </w:r>
      <w:r w:rsidRPr="0050765D">
        <w:rPr>
          <w:spacing w:val="12"/>
        </w:rPr>
        <w:t xml:space="preserve"> </w:t>
      </w:r>
      <w:r w:rsidRPr="0050765D">
        <w:t>on</w:t>
      </w:r>
      <w:r w:rsidRPr="0050765D">
        <w:rPr>
          <w:spacing w:val="9"/>
        </w:rPr>
        <w:t xml:space="preserve"> </w:t>
      </w:r>
      <w:r w:rsidRPr="0050765D">
        <w:t>the</w:t>
      </w:r>
      <w:r w:rsidRPr="0050765D">
        <w:rPr>
          <w:spacing w:val="8"/>
        </w:rPr>
        <w:t xml:space="preserve"> </w:t>
      </w:r>
      <w:r w:rsidRPr="0050765D">
        <w:t>Bahá’í</w:t>
      </w:r>
      <w:r w:rsidRPr="0050765D">
        <w:rPr>
          <w:spacing w:val="4"/>
        </w:rPr>
        <w:t xml:space="preserve"> </w:t>
      </w:r>
      <w:r w:rsidRPr="0050765D">
        <w:t>Faith.</w:t>
      </w:r>
      <w:r w:rsidRPr="0050765D">
        <w:rPr>
          <w:spacing w:val="5"/>
        </w:rPr>
        <w:t xml:space="preserve"> </w:t>
      </w:r>
      <w:r w:rsidRPr="0050765D">
        <w:t>Once</w:t>
      </w:r>
      <w:r w:rsidRPr="0050765D">
        <w:rPr>
          <w:spacing w:val="6"/>
        </w:rPr>
        <w:t xml:space="preserve"> </w:t>
      </w:r>
      <w:r w:rsidRPr="0050765D">
        <w:t>it was</w:t>
      </w:r>
      <w:r w:rsidRPr="0050765D">
        <w:rPr>
          <w:spacing w:val="5"/>
        </w:rPr>
        <w:t xml:space="preserve"> </w:t>
      </w:r>
      <w:r w:rsidRPr="0050765D">
        <w:t>over</w:t>
      </w:r>
      <w:r w:rsidRPr="0050765D">
        <w:rPr>
          <w:spacing w:val="5"/>
        </w:rPr>
        <w:t xml:space="preserve"> </w:t>
      </w:r>
      <w:r w:rsidRPr="0050765D">
        <w:t>he</w:t>
      </w:r>
      <w:r w:rsidRPr="0050765D">
        <w:rPr>
          <w:spacing w:val="7"/>
        </w:rPr>
        <w:t xml:space="preserve"> </w:t>
      </w:r>
      <w:r w:rsidRPr="0050765D">
        <w:t>went</w:t>
      </w:r>
      <w:r w:rsidRPr="0050765D">
        <w:rPr>
          <w:spacing w:val="4"/>
        </w:rPr>
        <w:t xml:space="preserve"> </w:t>
      </w:r>
      <w:r w:rsidRPr="0050765D">
        <w:t>back</w:t>
      </w:r>
      <w:r w:rsidRPr="0050765D">
        <w:rPr>
          <w:spacing w:val="4"/>
        </w:rPr>
        <w:t xml:space="preserve"> </w:t>
      </w:r>
      <w:r w:rsidRPr="0050765D">
        <w:t>to</w:t>
      </w:r>
      <w:r w:rsidRPr="0050765D">
        <w:rPr>
          <w:spacing w:val="8"/>
        </w:rPr>
        <w:t xml:space="preserve"> </w:t>
      </w:r>
      <w:r w:rsidRPr="0050765D">
        <w:t>the</w:t>
      </w:r>
      <w:r w:rsidRPr="0050765D">
        <w:rPr>
          <w:spacing w:val="6"/>
        </w:rPr>
        <w:t xml:space="preserve"> </w:t>
      </w:r>
      <w:r w:rsidRPr="0050765D">
        <w:t>room</w:t>
      </w:r>
      <w:r w:rsidRPr="0050765D">
        <w:rPr>
          <w:spacing w:val="2"/>
        </w:rPr>
        <w:t xml:space="preserve"> </w:t>
      </w:r>
      <w:r w:rsidRPr="0050765D">
        <w:t>w</w:t>
      </w:r>
      <w:r w:rsidRPr="0050765D">
        <w:rPr>
          <w:spacing w:val="-1"/>
        </w:rPr>
        <w:t>e</w:t>
      </w:r>
      <w:r w:rsidRPr="0050765D">
        <w:t>re</w:t>
      </w:r>
      <w:r>
        <w:rPr>
          <w:spacing w:val="3"/>
        </w:rPr>
        <w:t>[</w:t>
      </w:r>
      <w:r w:rsidRPr="0050765D">
        <w:t>where] he</w:t>
      </w:r>
      <w:r w:rsidRPr="0050765D">
        <w:rPr>
          <w:spacing w:val="6"/>
        </w:rPr>
        <w:t xml:space="preserve"> </w:t>
      </w:r>
      <w:r w:rsidRPr="0050765D">
        <w:t>was</w:t>
      </w:r>
      <w:r w:rsidRPr="0050765D">
        <w:rPr>
          <w:spacing w:val="4"/>
        </w:rPr>
        <w:t xml:space="preserve"> </w:t>
      </w:r>
      <w:r w:rsidRPr="0050765D">
        <w:t>staying</w:t>
      </w:r>
      <w:r w:rsidRPr="0050765D">
        <w:rPr>
          <w:spacing w:val="2"/>
        </w:rPr>
        <w:t xml:space="preserve"> </w:t>
      </w:r>
      <w:r w:rsidRPr="0050765D">
        <w:t>and</w:t>
      </w:r>
      <w:r w:rsidRPr="0050765D">
        <w:rPr>
          <w:spacing w:val="5"/>
        </w:rPr>
        <w:t xml:space="preserve"> </w:t>
      </w:r>
      <w:r w:rsidRPr="0050765D">
        <w:t>prayed, thanking</w:t>
      </w:r>
      <w:r w:rsidRPr="0050765D">
        <w:rPr>
          <w:spacing w:val="-10"/>
        </w:rPr>
        <w:t xml:space="preserve"> </w:t>
      </w:r>
      <w:r w:rsidRPr="0050765D">
        <w:t>God</w:t>
      </w:r>
      <w:r w:rsidRPr="0050765D">
        <w:rPr>
          <w:spacing w:val="-5"/>
        </w:rPr>
        <w:t xml:space="preserve"> </w:t>
      </w:r>
      <w:r w:rsidRPr="0050765D">
        <w:t>for</w:t>
      </w:r>
      <w:r w:rsidRPr="0050765D">
        <w:rPr>
          <w:spacing w:val="-3"/>
        </w:rPr>
        <w:t xml:space="preserve"> </w:t>
      </w:r>
      <w:r w:rsidRPr="0050765D">
        <w:t>the</w:t>
      </w:r>
      <w:r w:rsidRPr="0050765D">
        <w:rPr>
          <w:spacing w:val="-3"/>
        </w:rPr>
        <w:t xml:space="preserve"> </w:t>
      </w:r>
      <w:r w:rsidRPr="0050765D">
        <w:t>chance</w:t>
      </w:r>
      <w:r w:rsidRPr="0050765D">
        <w:rPr>
          <w:spacing w:val="-8"/>
        </w:rPr>
        <w:t xml:space="preserve"> </w:t>
      </w:r>
      <w:r w:rsidRPr="0050765D">
        <w:t>he</w:t>
      </w:r>
      <w:r w:rsidRPr="0050765D">
        <w:rPr>
          <w:spacing w:val="-3"/>
        </w:rPr>
        <w:t xml:space="preserve"> </w:t>
      </w:r>
      <w:r w:rsidRPr="0050765D">
        <w:t>was</w:t>
      </w:r>
      <w:r w:rsidRPr="0050765D">
        <w:rPr>
          <w:spacing w:val="-4"/>
        </w:rPr>
        <w:t xml:space="preserve"> </w:t>
      </w:r>
      <w:r w:rsidRPr="0050765D">
        <w:t>given.</w:t>
      </w:r>
    </w:p>
    <w:p w14:paraId="4DF50420" w14:textId="77777777" w:rsidR="006E0CCA" w:rsidRPr="0050765D" w:rsidRDefault="006E5B28" w:rsidP="00615BE7"/>
    <w:p w14:paraId="4BAC2933" w14:textId="77777777" w:rsidR="006E0CCA" w:rsidRPr="0050765D" w:rsidRDefault="00910FCA" w:rsidP="00615BE7">
      <w:r w:rsidRPr="0050765D">
        <w:t>“Then</w:t>
      </w:r>
      <w:r w:rsidRPr="0050765D">
        <w:rPr>
          <w:spacing w:val="2"/>
        </w:rPr>
        <w:t xml:space="preserve"> </w:t>
      </w:r>
      <w:r w:rsidRPr="0050765D">
        <w:t>came</w:t>
      </w:r>
      <w:r w:rsidRPr="0050765D">
        <w:rPr>
          <w:spacing w:val="9"/>
        </w:rPr>
        <w:t xml:space="preserve"> </w:t>
      </w:r>
      <w:r w:rsidRPr="0050765D">
        <w:t>a</w:t>
      </w:r>
      <w:r w:rsidRPr="0050765D">
        <w:rPr>
          <w:spacing w:val="9"/>
        </w:rPr>
        <w:t xml:space="preserve"> </w:t>
      </w:r>
      <w:r w:rsidRPr="0050765D">
        <w:t>knock</w:t>
      </w:r>
      <w:r w:rsidRPr="0050765D">
        <w:rPr>
          <w:spacing w:val="2"/>
        </w:rPr>
        <w:t xml:space="preserve"> </w:t>
      </w:r>
      <w:r w:rsidRPr="0050765D">
        <w:t>on</w:t>
      </w:r>
      <w:r w:rsidRPr="0050765D">
        <w:rPr>
          <w:spacing w:val="6"/>
        </w:rPr>
        <w:t xml:space="preserve"> </w:t>
      </w:r>
      <w:r w:rsidRPr="0050765D">
        <w:t>the</w:t>
      </w:r>
      <w:r w:rsidRPr="0050765D">
        <w:rPr>
          <w:spacing w:val="5"/>
        </w:rPr>
        <w:t xml:space="preserve"> </w:t>
      </w:r>
      <w:r w:rsidRPr="0050765D">
        <w:t>door,</w:t>
      </w:r>
      <w:r w:rsidRPr="0050765D">
        <w:rPr>
          <w:spacing w:val="3"/>
        </w:rPr>
        <w:t xml:space="preserve"> </w:t>
      </w:r>
      <w:r w:rsidRPr="0050765D">
        <w:t>where</w:t>
      </w:r>
      <w:r w:rsidRPr="0050765D">
        <w:rPr>
          <w:spacing w:val="2"/>
        </w:rPr>
        <w:t xml:space="preserve"> </w:t>
      </w:r>
      <w:r w:rsidRPr="0050765D">
        <w:t>2</w:t>
      </w:r>
      <w:r w:rsidRPr="0050765D">
        <w:rPr>
          <w:spacing w:val="7"/>
        </w:rPr>
        <w:t xml:space="preserve"> </w:t>
      </w:r>
      <w:r w:rsidRPr="0050765D">
        <w:t>CID</w:t>
      </w:r>
      <w:r w:rsidRPr="0050765D">
        <w:rPr>
          <w:spacing w:val="4"/>
        </w:rPr>
        <w:t xml:space="preserve"> </w:t>
      </w:r>
      <w:r w:rsidRPr="0050765D">
        <w:t>officers came</w:t>
      </w:r>
      <w:r w:rsidRPr="0050765D">
        <w:rPr>
          <w:spacing w:val="9"/>
        </w:rPr>
        <w:t xml:space="preserve"> </w:t>
      </w:r>
      <w:r w:rsidRPr="0050765D">
        <w:t>and</w:t>
      </w:r>
      <w:r w:rsidRPr="0050765D">
        <w:rPr>
          <w:spacing w:val="5"/>
        </w:rPr>
        <w:t xml:space="preserve"> </w:t>
      </w:r>
      <w:r w:rsidRPr="0050765D">
        <w:t>arrested him for</w:t>
      </w:r>
      <w:r w:rsidRPr="0050765D">
        <w:rPr>
          <w:spacing w:val="5"/>
        </w:rPr>
        <w:t xml:space="preserve"> </w:t>
      </w:r>
      <w:r w:rsidRPr="0050765D">
        <w:t>distributing</w:t>
      </w:r>
      <w:r w:rsidRPr="0050765D">
        <w:rPr>
          <w:spacing w:val="-5"/>
        </w:rPr>
        <w:t xml:space="preserve"> </w:t>
      </w:r>
      <w:r w:rsidRPr="0050765D">
        <w:t>the</w:t>
      </w:r>
      <w:r w:rsidRPr="0050765D">
        <w:rPr>
          <w:spacing w:val="5"/>
        </w:rPr>
        <w:t xml:space="preserve"> </w:t>
      </w:r>
      <w:r w:rsidRPr="0050765D">
        <w:t>Bahá’í</w:t>
      </w:r>
      <w:r w:rsidRPr="0050765D">
        <w:rPr>
          <w:spacing w:val="1"/>
        </w:rPr>
        <w:t xml:space="preserve"> </w:t>
      </w:r>
      <w:r w:rsidRPr="0050765D">
        <w:t>leaflets</w:t>
      </w:r>
      <w:r w:rsidRPr="0050765D">
        <w:rPr>
          <w:spacing w:val="8"/>
        </w:rPr>
        <w:t xml:space="preserve"> </w:t>
      </w:r>
      <w:r w:rsidRPr="0050765D">
        <w:t>and</w:t>
      </w:r>
      <w:r w:rsidRPr="0050765D">
        <w:rPr>
          <w:spacing w:val="4"/>
        </w:rPr>
        <w:t xml:space="preserve"> </w:t>
      </w:r>
      <w:r w:rsidRPr="0050765D">
        <w:t>told</w:t>
      </w:r>
      <w:r w:rsidRPr="0050765D">
        <w:rPr>
          <w:spacing w:val="4"/>
        </w:rPr>
        <w:t xml:space="preserve"> </w:t>
      </w:r>
      <w:r w:rsidRPr="0050765D">
        <w:t>him</w:t>
      </w:r>
      <w:r w:rsidRPr="0050765D">
        <w:rPr>
          <w:spacing w:val="2"/>
        </w:rPr>
        <w:t xml:space="preserve"> </w:t>
      </w:r>
      <w:r w:rsidRPr="0050765D">
        <w:t>to</w:t>
      </w:r>
      <w:r w:rsidRPr="0050765D">
        <w:rPr>
          <w:spacing w:val="6"/>
        </w:rPr>
        <w:t xml:space="preserve"> </w:t>
      </w:r>
      <w:r w:rsidRPr="0050765D">
        <w:t>bring</w:t>
      </w:r>
      <w:r w:rsidRPr="0050765D">
        <w:rPr>
          <w:spacing w:val="1"/>
        </w:rPr>
        <w:t xml:space="preserve"> </w:t>
      </w:r>
      <w:r w:rsidRPr="0050765D">
        <w:t>all</w:t>
      </w:r>
      <w:r w:rsidRPr="0050765D">
        <w:rPr>
          <w:spacing w:val="8"/>
        </w:rPr>
        <w:t xml:space="preserve"> </w:t>
      </w:r>
      <w:r w:rsidRPr="0050765D">
        <w:t>his</w:t>
      </w:r>
      <w:r w:rsidRPr="0050765D">
        <w:rPr>
          <w:spacing w:val="5"/>
        </w:rPr>
        <w:t xml:space="preserve"> </w:t>
      </w:r>
      <w:r w:rsidRPr="0050765D">
        <w:t>papers</w:t>
      </w:r>
      <w:r w:rsidRPr="0050765D">
        <w:rPr>
          <w:spacing w:val="1"/>
        </w:rPr>
        <w:t xml:space="preserve"> </w:t>
      </w:r>
      <w:r w:rsidRPr="0050765D">
        <w:t>with</w:t>
      </w:r>
      <w:r w:rsidRPr="0050765D">
        <w:rPr>
          <w:spacing w:val="3"/>
        </w:rPr>
        <w:t xml:space="preserve"> </w:t>
      </w:r>
      <w:r w:rsidRPr="0050765D">
        <w:t>hi</w:t>
      </w:r>
      <w:r w:rsidRPr="0050765D">
        <w:rPr>
          <w:spacing w:val="-1"/>
        </w:rPr>
        <w:t>m</w:t>
      </w:r>
      <w:r w:rsidRPr="0050765D">
        <w:t>. He</w:t>
      </w:r>
      <w:r w:rsidRPr="0050765D">
        <w:rPr>
          <w:spacing w:val="8"/>
        </w:rPr>
        <w:t xml:space="preserve"> </w:t>
      </w:r>
      <w:r w:rsidRPr="0050765D">
        <w:t>was</w:t>
      </w:r>
      <w:r w:rsidRPr="0050765D">
        <w:rPr>
          <w:spacing w:val="7"/>
        </w:rPr>
        <w:t xml:space="preserve"> </w:t>
      </w:r>
      <w:r w:rsidRPr="0050765D">
        <w:t>then</w:t>
      </w:r>
      <w:r w:rsidRPr="0050765D">
        <w:rPr>
          <w:spacing w:val="6"/>
        </w:rPr>
        <w:t xml:space="preserve"> </w:t>
      </w:r>
      <w:r w:rsidRPr="0050765D">
        <w:t>kept</w:t>
      </w:r>
      <w:r w:rsidRPr="0050765D">
        <w:rPr>
          <w:spacing w:val="6"/>
        </w:rPr>
        <w:t xml:space="preserve"> </w:t>
      </w:r>
      <w:r w:rsidRPr="0050765D">
        <w:t>under</w:t>
      </w:r>
      <w:r w:rsidRPr="0050765D">
        <w:rPr>
          <w:spacing w:val="4"/>
        </w:rPr>
        <w:t xml:space="preserve"> </w:t>
      </w:r>
      <w:r w:rsidRPr="0050765D">
        <w:t>house</w:t>
      </w:r>
      <w:r w:rsidRPr="0050765D">
        <w:rPr>
          <w:spacing w:val="4"/>
        </w:rPr>
        <w:t xml:space="preserve"> </w:t>
      </w:r>
      <w:r w:rsidRPr="0050765D">
        <w:t>arrest</w:t>
      </w:r>
      <w:r w:rsidRPr="0050765D">
        <w:rPr>
          <w:spacing w:val="5"/>
        </w:rPr>
        <w:t xml:space="preserve"> </w:t>
      </w:r>
      <w:r w:rsidRPr="0050765D">
        <w:t>for</w:t>
      </w:r>
      <w:r w:rsidRPr="0050765D">
        <w:rPr>
          <w:spacing w:val="9"/>
        </w:rPr>
        <w:t xml:space="preserve"> </w:t>
      </w:r>
      <w:r w:rsidRPr="0050765D">
        <w:t>3</w:t>
      </w:r>
      <w:r w:rsidRPr="0050765D">
        <w:rPr>
          <w:spacing w:val="9"/>
        </w:rPr>
        <w:t xml:space="preserve"> </w:t>
      </w:r>
      <w:r w:rsidRPr="0050765D">
        <w:t>days,</w:t>
      </w:r>
      <w:r w:rsidRPr="0050765D">
        <w:rPr>
          <w:spacing w:val="5"/>
        </w:rPr>
        <w:t xml:space="preserve"> </w:t>
      </w:r>
      <w:r w:rsidRPr="0050765D">
        <w:t>with</w:t>
      </w:r>
      <w:r w:rsidRPr="0050765D">
        <w:rPr>
          <w:spacing w:val="6"/>
        </w:rPr>
        <w:t xml:space="preserve"> </w:t>
      </w:r>
      <w:r w:rsidRPr="0050765D">
        <w:t>no</w:t>
      </w:r>
      <w:r w:rsidRPr="0050765D">
        <w:rPr>
          <w:spacing w:val="8"/>
        </w:rPr>
        <w:t xml:space="preserve"> </w:t>
      </w:r>
      <w:r w:rsidRPr="0050765D">
        <w:t>telephone calls</w:t>
      </w:r>
      <w:r w:rsidRPr="0050765D">
        <w:rPr>
          <w:spacing w:val="11"/>
        </w:rPr>
        <w:t xml:space="preserve"> </w:t>
      </w:r>
      <w:r w:rsidRPr="0050765D">
        <w:t>or</w:t>
      </w:r>
      <w:r w:rsidRPr="0050765D">
        <w:rPr>
          <w:spacing w:val="9"/>
        </w:rPr>
        <w:t xml:space="preserve"> </w:t>
      </w:r>
      <w:r w:rsidRPr="0050765D">
        <w:t>no visitors</w:t>
      </w:r>
      <w:r w:rsidRPr="0050765D">
        <w:rPr>
          <w:spacing w:val="-1"/>
        </w:rPr>
        <w:t>…</w:t>
      </w:r>
      <w:r w:rsidRPr="0050765D">
        <w:t>”</w:t>
      </w:r>
    </w:p>
    <w:p w14:paraId="26B560BF" w14:textId="77777777" w:rsidR="006E0CCA" w:rsidRPr="0050765D" w:rsidRDefault="006E5B28" w:rsidP="00615BE7"/>
    <w:p w14:paraId="174D4359" w14:textId="48937FB0" w:rsidR="006E0CCA" w:rsidRPr="0050765D" w:rsidRDefault="00910FCA" w:rsidP="00615BE7">
      <w:r w:rsidRPr="0050765D">
        <w:t>“After the investig</w:t>
      </w:r>
      <w:r w:rsidRPr="0050765D">
        <w:rPr>
          <w:spacing w:val="-2"/>
        </w:rPr>
        <w:t>a</w:t>
      </w:r>
      <w:r w:rsidRPr="0050765D">
        <w:t>tions</w:t>
      </w:r>
      <w:r w:rsidRPr="0050765D">
        <w:rPr>
          <w:spacing w:val="64"/>
        </w:rPr>
        <w:t xml:space="preserve"> </w:t>
      </w:r>
      <w:r w:rsidRPr="0050765D">
        <w:t>were over, he was released, a</w:t>
      </w:r>
      <w:r w:rsidRPr="0050765D">
        <w:rPr>
          <w:spacing w:val="2"/>
        </w:rPr>
        <w:t>n</w:t>
      </w:r>
      <w:r w:rsidRPr="0050765D">
        <w:t>d then he got an appoint</w:t>
      </w:r>
      <w:r w:rsidRPr="0050765D">
        <w:rPr>
          <w:spacing w:val="-1"/>
        </w:rPr>
        <w:t>m</w:t>
      </w:r>
      <w:r w:rsidRPr="0050765D">
        <w:rPr>
          <w:spacing w:val="1"/>
        </w:rPr>
        <w:t>e</w:t>
      </w:r>
      <w:r w:rsidRPr="0050765D">
        <w:t>nt</w:t>
      </w:r>
      <w:r w:rsidRPr="0050765D">
        <w:rPr>
          <w:spacing w:val="11"/>
        </w:rPr>
        <w:t xml:space="preserve"> </w:t>
      </w:r>
      <w:r w:rsidRPr="0050765D">
        <w:t>as</w:t>
      </w:r>
      <w:r w:rsidRPr="0050765D">
        <w:rPr>
          <w:spacing w:val="22"/>
        </w:rPr>
        <w:t xml:space="preserve"> </w:t>
      </w:r>
      <w:r w:rsidRPr="0050765D">
        <w:t>an</w:t>
      </w:r>
      <w:r w:rsidRPr="0050765D">
        <w:rPr>
          <w:spacing w:val="21"/>
        </w:rPr>
        <w:t xml:space="preserve"> </w:t>
      </w:r>
      <w:r w:rsidRPr="0050765D">
        <w:rPr>
          <w:spacing w:val="-2"/>
        </w:rPr>
        <w:t>E</w:t>
      </w:r>
      <w:r w:rsidRPr="0050765D">
        <w:t>nglish</w:t>
      </w:r>
      <w:r w:rsidRPr="0050765D">
        <w:rPr>
          <w:spacing w:val="15"/>
        </w:rPr>
        <w:t xml:space="preserve"> </w:t>
      </w:r>
      <w:r w:rsidRPr="0050765D">
        <w:t>Tu</w:t>
      </w:r>
      <w:r w:rsidRPr="0050765D">
        <w:rPr>
          <w:spacing w:val="-1"/>
        </w:rPr>
        <w:t>t</w:t>
      </w:r>
      <w:r w:rsidRPr="0050765D">
        <w:rPr>
          <w:spacing w:val="1"/>
        </w:rPr>
        <w:t>o</w:t>
      </w:r>
      <w:r w:rsidRPr="0050765D">
        <w:t>r</w:t>
      </w:r>
      <w:r w:rsidRPr="0050765D">
        <w:rPr>
          <w:spacing w:val="18"/>
        </w:rPr>
        <w:t xml:space="preserve"> </w:t>
      </w:r>
      <w:r w:rsidRPr="0050765D">
        <w:rPr>
          <w:spacing w:val="-1"/>
        </w:rPr>
        <w:t>t</w:t>
      </w:r>
      <w:r w:rsidRPr="0050765D">
        <w:t>o</w:t>
      </w:r>
      <w:r w:rsidRPr="0050765D">
        <w:rPr>
          <w:spacing w:val="23"/>
        </w:rPr>
        <w:t xml:space="preserve"> </w:t>
      </w:r>
      <w:r w:rsidRPr="0050765D">
        <w:t>Thai</w:t>
      </w:r>
      <w:r w:rsidRPr="0050765D">
        <w:rPr>
          <w:spacing w:val="-1"/>
        </w:rPr>
        <w:t>la</w:t>
      </w:r>
      <w:r w:rsidRPr="0050765D">
        <w:t>nd’s</w:t>
      </w:r>
      <w:r w:rsidRPr="0050765D">
        <w:rPr>
          <w:spacing w:val="19"/>
        </w:rPr>
        <w:t xml:space="preserve"> </w:t>
      </w:r>
      <w:r w:rsidRPr="0050765D">
        <w:t>Royal</w:t>
      </w:r>
      <w:r w:rsidRPr="0050765D">
        <w:rPr>
          <w:spacing w:val="17"/>
        </w:rPr>
        <w:t xml:space="preserve"> </w:t>
      </w:r>
      <w:r w:rsidRPr="0050765D">
        <w:t>Fa</w:t>
      </w:r>
      <w:r w:rsidRPr="0050765D">
        <w:rPr>
          <w:spacing w:val="-1"/>
        </w:rPr>
        <w:t>m</w:t>
      </w:r>
      <w:r w:rsidRPr="0050765D">
        <w:t>ily.</w:t>
      </w:r>
      <w:r w:rsidRPr="0050765D">
        <w:rPr>
          <w:spacing w:val="15"/>
        </w:rPr>
        <w:t xml:space="preserve"> </w:t>
      </w:r>
      <w:r w:rsidRPr="0050765D">
        <w:t>Over</w:t>
      </w:r>
      <w:r w:rsidRPr="0050765D">
        <w:rPr>
          <w:spacing w:val="18"/>
        </w:rPr>
        <w:t xml:space="preserve"> </w:t>
      </w:r>
      <w:r w:rsidRPr="0050765D">
        <w:t>this</w:t>
      </w:r>
      <w:r w:rsidRPr="0050765D">
        <w:rPr>
          <w:spacing w:val="20"/>
        </w:rPr>
        <w:t xml:space="preserve"> </w:t>
      </w:r>
      <w:r w:rsidRPr="0050765D">
        <w:t>period he</w:t>
      </w:r>
      <w:r w:rsidRPr="0050765D">
        <w:rPr>
          <w:spacing w:val="31"/>
        </w:rPr>
        <w:t xml:space="preserve"> </w:t>
      </w:r>
      <w:r w:rsidRPr="0050765D">
        <w:rPr>
          <w:spacing w:val="-1"/>
        </w:rPr>
        <w:t>m</w:t>
      </w:r>
      <w:r w:rsidRPr="0050765D">
        <w:t>et</w:t>
      </w:r>
      <w:r w:rsidRPr="0050765D">
        <w:rPr>
          <w:spacing w:val="32"/>
        </w:rPr>
        <w:t xml:space="preserve"> </w:t>
      </w:r>
      <w:r w:rsidRPr="0050765D">
        <w:t>two</w:t>
      </w:r>
      <w:r w:rsidRPr="0050765D">
        <w:rPr>
          <w:spacing w:val="30"/>
        </w:rPr>
        <w:t xml:space="preserve"> </w:t>
      </w:r>
      <w:r w:rsidRPr="0050765D">
        <w:t>Buddhist</w:t>
      </w:r>
      <w:r w:rsidRPr="0050765D">
        <w:rPr>
          <w:spacing w:val="24"/>
        </w:rPr>
        <w:t xml:space="preserve"> </w:t>
      </w:r>
      <w:r w:rsidRPr="0050765D">
        <w:t>Monks;</w:t>
      </w:r>
      <w:r w:rsidRPr="0050765D">
        <w:rPr>
          <w:spacing w:val="25"/>
        </w:rPr>
        <w:t xml:space="preserve"> </w:t>
      </w:r>
      <w:r w:rsidRPr="0050765D">
        <w:t>had</w:t>
      </w:r>
      <w:r w:rsidRPr="0050765D">
        <w:rPr>
          <w:spacing w:val="30"/>
        </w:rPr>
        <w:t xml:space="preserve"> </w:t>
      </w:r>
      <w:r w:rsidRPr="0050765D">
        <w:t>Public</w:t>
      </w:r>
      <w:r w:rsidRPr="0050765D">
        <w:rPr>
          <w:spacing w:val="23"/>
        </w:rPr>
        <w:t xml:space="preserve"> </w:t>
      </w:r>
      <w:r w:rsidRPr="0050765D">
        <w:t>Meetings;</w:t>
      </w:r>
      <w:r w:rsidRPr="0050765D">
        <w:rPr>
          <w:spacing w:val="22"/>
        </w:rPr>
        <w:t xml:space="preserve"> </w:t>
      </w:r>
      <w:r w:rsidRPr="0050765D">
        <w:t>and</w:t>
      </w:r>
      <w:r w:rsidRPr="0050765D">
        <w:rPr>
          <w:spacing w:val="30"/>
        </w:rPr>
        <w:t xml:space="preserve"> </w:t>
      </w:r>
      <w:r w:rsidRPr="0050765D">
        <w:t>Mr</w:t>
      </w:r>
      <w:r w:rsidRPr="0050765D">
        <w:rPr>
          <w:spacing w:val="30"/>
        </w:rPr>
        <w:t xml:space="preserve"> </w:t>
      </w:r>
      <w:r w:rsidRPr="0050765D">
        <w:t>Anwer</w:t>
      </w:r>
      <w:r w:rsidRPr="0050765D">
        <w:rPr>
          <w:spacing w:val="26"/>
        </w:rPr>
        <w:t xml:space="preserve"> </w:t>
      </w:r>
      <w:r w:rsidRPr="0050765D">
        <w:t>has</w:t>
      </w:r>
      <w:r w:rsidRPr="0050765D">
        <w:rPr>
          <w:spacing w:val="30"/>
        </w:rPr>
        <w:t xml:space="preserve"> </w:t>
      </w:r>
      <w:r w:rsidRPr="0050765D">
        <w:t>given the</w:t>
      </w:r>
      <w:r w:rsidRPr="0050765D">
        <w:rPr>
          <w:spacing w:val="62"/>
        </w:rPr>
        <w:t xml:space="preserve"> </w:t>
      </w:r>
      <w:r w:rsidRPr="0050765D">
        <w:t>beloved</w:t>
      </w:r>
      <w:r w:rsidRPr="0050765D">
        <w:rPr>
          <w:spacing w:val="56"/>
        </w:rPr>
        <w:t xml:space="preserve"> </w:t>
      </w:r>
      <w:r w:rsidRPr="0050765D">
        <w:t>Faith</w:t>
      </w:r>
      <w:r w:rsidRPr="0050765D">
        <w:rPr>
          <w:spacing w:val="59"/>
        </w:rPr>
        <w:t xml:space="preserve"> </w:t>
      </w:r>
      <w:r w:rsidRPr="0050765D">
        <w:t>to</w:t>
      </w:r>
      <w:r w:rsidRPr="0050765D">
        <w:rPr>
          <w:spacing w:val="63"/>
        </w:rPr>
        <w:t xml:space="preserve"> </w:t>
      </w:r>
      <w:r w:rsidRPr="0050765D">
        <w:t>the</w:t>
      </w:r>
      <w:r w:rsidRPr="0050765D">
        <w:rPr>
          <w:spacing w:val="62"/>
        </w:rPr>
        <w:t xml:space="preserve"> </w:t>
      </w:r>
      <w:r w:rsidRPr="0050765D">
        <w:t>Royal</w:t>
      </w:r>
      <w:r w:rsidRPr="0050765D">
        <w:rPr>
          <w:spacing w:val="58"/>
        </w:rPr>
        <w:t xml:space="preserve"> </w:t>
      </w:r>
      <w:r w:rsidRPr="0050765D">
        <w:t>Fa</w:t>
      </w:r>
      <w:r w:rsidRPr="0050765D">
        <w:rPr>
          <w:spacing w:val="-2"/>
        </w:rPr>
        <w:t>m</w:t>
      </w:r>
      <w:r w:rsidRPr="0050765D">
        <w:t>ily</w:t>
      </w:r>
      <w:r w:rsidRPr="0050765D">
        <w:rPr>
          <w:spacing w:val="60"/>
        </w:rPr>
        <w:t xml:space="preserve"> </w:t>
      </w:r>
      <w:r w:rsidRPr="0050765D">
        <w:t>too.</w:t>
      </w:r>
      <w:r w:rsidRPr="0050765D">
        <w:rPr>
          <w:spacing w:val="61"/>
        </w:rPr>
        <w:t xml:space="preserve"> </w:t>
      </w:r>
      <w:r w:rsidRPr="0050765D">
        <w:t>These</w:t>
      </w:r>
      <w:r w:rsidRPr="0050765D">
        <w:rPr>
          <w:spacing w:val="58"/>
        </w:rPr>
        <w:t xml:space="preserve"> </w:t>
      </w:r>
      <w:r w:rsidRPr="0050765D">
        <w:t>were</w:t>
      </w:r>
      <w:r w:rsidRPr="0050765D">
        <w:rPr>
          <w:spacing w:val="60"/>
        </w:rPr>
        <w:t xml:space="preserve"> </w:t>
      </w:r>
      <w:r w:rsidRPr="0050765D">
        <w:t>some</w:t>
      </w:r>
      <w:r w:rsidRPr="0050765D">
        <w:rPr>
          <w:spacing w:val="59"/>
        </w:rPr>
        <w:t xml:space="preserve"> </w:t>
      </w:r>
      <w:r w:rsidRPr="0050765D">
        <w:t>unforgettable events</w:t>
      </w:r>
      <w:r w:rsidRPr="0050765D">
        <w:rPr>
          <w:spacing w:val="-7"/>
        </w:rPr>
        <w:t xml:space="preserve"> </w:t>
      </w:r>
      <w:r w:rsidRPr="0050765D">
        <w:t>in</w:t>
      </w:r>
      <w:r w:rsidRPr="0050765D">
        <w:rPr>
          <w:spacing w:val="-2"/>
        </w:rPr>
        <w:t xml:space="preserve"> </w:t>
      </w:r>
      <w:r w:rsidRPr="0050765D">
        <w:t>his</w:t>
      </w:r>
      <w:r w:rsidRPr="0050765D">
        <w:rPr>
          <w:spacing w:val="-3"/>
        </w:rPr>
        <w:t xml:space="preserve"> </w:t>
      </w:r>
      <w:r w:rsidRPr="0050765D">
        <w:t>life….</w:t>
      </w:r>
    </w:p>
    <w:p w14:paraId="0A1D7D82" w14:textId="77777777" w:rsidR="006E0CCA" w:rsidRPr="0050765D" w:rsidRDefault="006E5B28" w:rsidP="00615BE7"/>
    <w:p w14:paraId="3827CE87" w14:textId="307204EB" w:rsidR="006E0CCA" w:rsidRPr="0050765D" w:rsidRDefault="00910FCA" w:rsidP="00615BE7">
      <w:r w:rsidRPr="0050765D">
        <w:t>“Know</w:t>
      </w:r>
      <w:r>
        <w:rPr>
          <w:spacing w:val="26"/>
        </w:rPr>
        <w:t>[</w:t>
      </w:r>
      <w:r w:rsidRPr="0050765D">
        <w:t>Now]</w:t>
      </w:r>
      <w:r w:rsidRPr="0050765D">
        <w:rPr>
          <w:spacing w:val="25"/>
        </w:rPr>
        <w:t xml:space="preserve"> </w:t>
      </w:r>
      <w:r w:rsidRPr="0050765D">
        <w:t>he</w:t>
      </w:r>
      <w:r w:rsidRPr="0050765D">
        <w:rPr>
          <w:spacing w:val="32"/>
        </w:rPr>
        <w:t xml:space="preserve"> </w:t>
      </w:r>
      <w:r w:rsidRPr="0050765D">
        <w:t>was</w:t>
      </w:r>
      <w:r w:rsidRPr="0050765D">
        <w:rPr>
          <w:spacing w:val="30"/>
        </w:rPr>
        <w:t xml:space="preserve"> </w:t>
      </w:r>
      <w:r w:rsidRPr="0050765D">
        <w:t>able</w:t>
      </w:r>
      <w:r w:rsidRPr="0050765D">
        <w:rPr>
          <w:spacing w:val="35"/>
        </w:rPr>
        <w:t xml:space="preserve"> </w:t>
      </w:r>
      <w:r w:rsidRPr="0050765D">
        <w:t>to</w:t>
      </w:r>
      <w:r w:rsidRPr="0050765D">
        <w:rPr>
          <w:spacing w:val="33"/>
        </w:rPr>
        <w:t xml:space="preserve"> </w:t>
      </w:r>
      <w:r w:rsidRPr="0050765D">
        <w:t>do</w:t>
      </w:r>
      <w:r w:rsidRPr="0050765D">
        <w:rPr>
          <w:spacing w:val="32"/>
        </w:rPr>
        <w:t xml:space="preserve"> </w:t>
      </w:r>
      <w:r w:rsidRPr="0050765D">
        <w:t>his</w:t>
      </w:r>
      <w:r w:rsidRPr="0050765D">
        <w:rPr>
          <w:spacing w:val="32"/>
        </w:rPr>
        <w:t xml:space="preserve"> </w:t>
      </w:r>
      <w:r w:rsidRPr="0050765D">
        <w:rPr>
          <w:spacing w:val="-2"/>
        </w:rPr>
        <w:t>B</w:t>
      </w:r>
      <w:r w:rsidRPr="0050765D">
        <w:t>ah</w:t>
      </w:r>
      <w:r w:rsidRPr="0050765D">
        <w:rPr>
          <w:spacing w:val="-1"/>
        </w:rPr>
        <w:t>á</w:t>
      </w:r>
      <w:r w:rsidRPr="0050765D">
        <w:t>’í</w:t>
      </w:r>
      <w:r w:rsidRPr="0050765D">
        <w:rPr>
          <w:spacing w:val="31"/>
        </w:rPr>
        <w:t xml:space="preserve"> </w:t>
      </w:r>
      <w:r w:rsidRPr="0050765D">
        <w:t>teaching</w:t>
      </w:r>
      <w:r w:rsidRPr="0050765D">
        <w:rPr>
          <w:spacing w:val="26"/>
        </w:rPr>
        <w:t xml:space="preserve"> </w:t>
      </w:r>
      <w:r w:rsidRPr="0050765D">
        <w:t>work</w:t>
      </w:r>
      <w:r w:rsidRPr="0050765D">
        <w:rPr>
          <w:spacing w:val="29"/>
        </w:rPr>
        <w:t xml:space="preserve"> </w:t>
      </w:r>
      <w:r w:rsidRPr="0050765D">
        <w:t>freely,</w:t>
      </w:r>
      <w:r w:rsidRPr="0050765D">
        <w:rPr>
          <w:spacing w:val="28"/>
        </w:rPr>
        <w:t xml:space="preserve"> </w:t>
      </w:r>
      <w:r w:rsidRPr="0050765D">
        <w:t>and</w:t>
      </w:r>
      <w:r w:rsidRPr="0050765D">
        <w:rPr>
          <w:spacing w:val="31"/>
        </w:rPr>
        <w:t xml:space="preserve"> </w:t>
      </w:r>
      <w:r w:rsidRPr="0050765D">
        <w:t>gropes</w:t>
      </w:r>
      <w:r>
        <w:t>[</w:t>
      </w:r>
      <w:r w:rsidRPr="0050765D">
        <w:t>groups]</w:t>
      </w:r>
      <w:r w:rsidRPr="0050765D">
        <w:rPr>
          <w:spacing w:val="-11"/>
        </w:rPr>
        <w:t xml:space="preserve"> </w:t>
      </w:r>
      <w:r w:rsidRPr="0050765D">
        <w:t>were</w:t>
      </w:r>
      <w:r w:rsidRPr="0050765D">
        <w:rPr>
          <w:spacing w:val="-5"/>
        </w:rPr>
        <w:t xml:space="preserve"> </w:t>
      </w:r>
      <w:r w:rsidRPr="0050765D">
        <w:t>for</w:t>
      </w:r>
      <w:r w:rsidRPr="0050765D">
        <w:rPr>
          <w:spacing w:val="-2"/>
        </w:rPr>
        <w:t>m</w:t>
      </w:r>
      <w:r w:rsidRPr="0050765D">
        <w:t>[ed]</w:t>
      </w:r>
      <w:r w:rsidRPr="0050765D">
        <w:rPr>
          <w:spacing w:val="-10"/>
        </w:rPr>
        <w:t xml:space="preserve"> </w:t>
      </w:r>
      <w:r w:rsidRPr="0050765D">
        <w:t>and</w:t>
      </w:r>
      <w:r w:rsidRPr="0050765D">
        <w:rPr>
          <w:spacing w:val="-4"/>
        </w:rPr>
        <w:t xml:space="preserve"> </w:t>
      </w:r>
      <w:r w:rsidRPr="0050765D">
        <w:t>LSAs</w:t>
      </w:r>
      <w:r w:rsidRPr="0050765D">
        <w:rPr>
          <w:spacing w:val="-6"/>
        </w:rPr>
        <w:t xml:space="preserve"> </w:t>
      </w:r>
      <w:r w:rsidRPr="0050765D">
        <w:t>and</w:t>
      </w:r>
      <w:r w:rsidRPr="0050765D">
        <w:rPr>
          <w:spacing w:val="-4"/>
        </w:rPr>
        <w:t xml:space="preserve"> </w:t>
      </w:r>
      <w:r w:rsidRPr="0050765D">
        <w:t>so</w:t>
      </w:r>
      <w:r w:rsidRPr="0050765D">
        <w:rPr>
          <w:spacing w:val="-2"/>
        </w:rPr>
        <w:t xml:space="preserve"> </w:t>
      </w:r>
      <w:r w:rsidRPr="0050765D">
        <w:t>on….</w:t>
      </w:r>
    </w:p>
    <w:p w14:paraId="6A2AD54D" w14:textId="77777777" w:rsidR="006E0CCA" w:rsidRPr="0050765D" w:rsidRDefault="006E5B28" w:rsidP="00615BE7"/>
    <w:p w14:paraId="7A56B1CE" w14:textId="2EC8CE1D" w:rsidR="006E0CCA" w:rsidRPr="0050765D" w:rsidRDefault="00910FCA" w:rsidP="00615BE7">
      <w:r w:rsidRPr="0050765D">
        <w:t>“He</w:t>
      </w:r>
      <w:r w:rsidRPr="0050765D">
        <w:rPr>
          <w:spacing w:val="53"/>
        </w:rPr>
        <w:t xml:space="preserve"> </w:t>
      </w:r>
      <w:r w:rsidRPr="0050765D">
        <w:t>left</w:t>
      </w:r>
      <w:r w:rsidRPr="0050765D">
        <w:rPr>
          <w:spacing w:val="58"/>
        </w:rPr>
        <w:t xml:space="preserve"> </w:t>
      </w:r>
      <w:r w:rsidRPr="0050765D">
        <w:t>Thailand</w:t>
      </w:r>
      <w:r w:rsidRPr="0050765D">
        <w:rPr>
          <w:spacing w:val="48"/>
        </w:rPr>
        <w:t xml:space="preserve"> </w:t>
      </w:r>
      <w:r w:rsidRPr="0050765D">
        <w:t>by</w:t>
      </w:r>
      <w:r w:rsidRPr="0050765D">
        <w:rPr>
          <w:spacing w:val="55"/>
        </w:rPr>
        <w:t xml:space="preserve"> </w:t>
      </w:r>
      <w:r w:rsidRPr="0050765D">
        <w:t>the</w:t>
      </w:r>
      <w:r w:rsidRPr="0050765D">
        <w:rPr>
          <w:spacing w:val="55"/>
        </w:rPr>
        <w:t xml:space="preserve"> </w:t>
      </w:r>
      <w:r w:rsidRPr="0050765D">
        <w:t>last</w:t>
      </w:r>
      <w:r w:rsidRPr="0050765D">
        <w:rPr>
          <w:spacing w:val="58"/>
        </w:rPr>
        <w:t xml:space="preserve"> </w:t>
      </w:r>
      <w:r w:rsidRPr="0050765D">
        <w:t>plane.</w:t>
      </w:r>
      <w:r w:rsidRPr="0050765D">
        <w:rPr>
          <w:spacing w:val="52"/>
        </w:rPr>
        <w:t xml:space="preserve"> </w:t>
      </w:r>
      <w:r w:rsidRPr="0050765D">
        <w:t>That</w:t>
      </w:r>
      <w:r w:rsidRPr="0050765D">
        <w:rPr>
          <w:spacing w:val="53"/>
        </w:rPr>
        <w:t xml:space="preserve"> </w:t>
      </w:r>
      <w:r w:rsidRPr="0050765D">
        <w:t>was</w:t>
      </w:r>
      <w:r w:rsidRPr="0050765D">
        <w:rPr>
          <w:spacing w:val="54"/>
        </w:rPr>
        <w:t xml:space="preserve"> </w:t>
      </w:r>
      <w:r w:rsidRPr="0050765D">
        <w:t>due</w:t>
      </w:r>
      <w:r w:rsidRPr="0050765D">
        <w:rPr>
          <w:spacing w:val="54"/>
        </w:rPr>
        <w:t xml:space="preserve"> </w:t>
      </w:r>
      <w:r w:rsidRPr="0050765D">
        <w:t>to</w:t>
      </w:r>
      <w:r w:rsidRPr="0050765D">
        <w:rPr>
          <w:spacing w:val="56"/>
        </w:rPr>
        <w:t xml:space="preserve"> </w:t>
      </w:r>
      <w:r w:rsidRPr="0050765D">
        <w:t>the</w:t>
      </w:r>
      <w:r w:rsidRPr="0050765D">
        <w:rPr>
          <w:spacing w:val="55"/>
        </w:rPr>
        <w:t xml:space="preserve"> </w:t>
      </w:r>
      <w:r w:rsidRPr="0050765D">
        <w:t>political</w:t>
      </w:r>
      <w:r w:rsidRPr="0050765D">
        <w:rPr>
          <w:spacing w:val="58"/>
        </w:rPr>
        <w:t xml:space="preserve"> </w:t>
      </w:r>
      <w:r w:rsidRPr="0050765D">
        <w:t>up</w:t>
      </w:r>
      <w:r w:rsidRPr="0050765D">
        <w:rPr>
          <w:spacing w:val="55"/>
        </w:rPr>
        <w:t xml:space="preserve"> </w:t>
      </w:r>
      <w:r w:rsidRPr="0050765D">
        <w:t>hovel</w:t>
      </w:r>
      <w:r>
        <w:t>[</w:t>
      </w:r>
      <w:r w:rsidRPr="0050765D">
        <w:t>upheaval]</w:t>
      </w:r>
      <w:r>
        <w:rPr>
          <w:rFonts w:eastAsiaTheme="majorEastAsia"/>
        </w:rPr>
        <w:t>[</w:t>
      </w:r>
      <w:r w:rsidRPr="0050765D">
        <w:rPr>
          <w:vertAlign w:val="superscript"/>
        </w:rPr>
        <w:footnoteReference w:id="28"/>
      </w:r>
      <w:r>
        <w:rPr>
          <w:vertAlign w:val="superscript"/>
        </w:rPr>
        <w:t>]</w:t>
      </w:r>
      <w:r w:rsidRPr="0050765D">
        <w:t>.”</w:t>
      </w:r>
      <w:r>
        <w:t>[</w:t>
      </w:r>
      <w:r w:rsidRPr="0050765D">
        <w:rPr>
          <w:vertAlign w:val="superscript"/>
        </w:rPr>
        <w:footnoteReference w:id="29"/>
      </w:r>
      <w:r>
        <w:rPr>
          <w:vertAlign w:val="superscript"/>
        </w:rPr>
        <w:t>]</w:t>
      </w:r>
    </w:p>
    <w:p w14:paraId="6AF0279D" w14:textId="5FB39928" w:rsidR="006E0CCA" w:rsidRPr="0050765D" w:rsidRDefault="006E5B28" w:rsidP="00615BE7"/>
    <w:p w14:paraId="08078EB8" w14:textId="77777777" w:rsidR="007D7185" w:rsidRPr="0050765D" w:rsidRDefault="006E5B28" w:rsidP="00615BE7"/>
    <w:p w14:paraId="18B01A16" w14:textId="28D8C6F9" w:rsidR="00E5312E" w:rsidRPr="0050765D" w:rsidRDefault="00910FCA" w:rsidP="006A4CC4">
      <w:pPr>
        <w:pStyle w:val="Heading2"/>
      </w:pPr>
      <w:bookmarkStart w:id="23" w:name="_Toc80014561"/>
      <w:r w:rsidRPr="0050765D">
        <w:t>Heshmatullah</w:t>
      </w:r>
      <w:r w:rsidRPr="0050765D">
        <w:rPr>
          <w:spacing w:val="-17"/>
        </w:rPr>
        <w:t xml:space="preserve"> </w:t>
      </w:r>
      <w:r w:rsidRPr="0050765D">
        <w:rPr>
          <w:w w:val="99"/>
        </w:rPr>
        <w:t>Ta’eed</w:t>
      </w:r>
      <w:bookmarkEnd w:id="23"/>
    </w:p>
    <w:p w14:paraId="0E6A3B60" w14:textId="77777777" w:rsidR="006E0CCA" w:rsidRPr="0050765D" w:rsidRDefault="006E5B28" w:rsidP="00615BE7"/>
    <w:p w14:paraId="1C749D8E" w14:textId="2B2D008F" w:rsidR="006E0CCA" w:rsidRPr="0050765D" w:rsidRDefault="00910FCA" w:rsidP="00615BE7">
      <w:r w:rsidRPr="0050765D">
        <w:lastRenderedPageBreak/>
        <w:t>“In</w:t>
      </w:r>
      <w:r w:rsidRPr="0050765D">
        <w:rPr>
          <w:spacing w:val="12"/>
        </w:rPr>
        <w:t xml:space="preserve"> </w:t>
      </w:r>
      <w:r w:rsidRPr="0050765D">
        <w:t>1955</w:t>
      </w:r>
      <w:r w:rsidRPr="0050765D">
        <w:rPr>
          <w:spacing w:val="10"/>
        </w:rPr>
        <w:t xml:space="preserve"> </w:t>
      </w:r>
      <w:r w:rsidRPr="0050765D">
        <w:t>Dr</w:t>
      </w:r>
      <w:r w:rsidRPr="0050765D">
        <w:rPr>
          <w:spacing w:val="12"/>
        </w:rPr>
        <w:t xml:space="preserve"> </w:t>
      </w:r>
      <w:r w:rsidRPr="0050765D">
        <w:t>Heshmatullah Ta’eed</w:t>
      </w:r>
      <w:r w:rsidRPr="0050765D">
        <w:rPr>
          <w:spacing w:val="8"/>
        </w:rPr>
        <w:t xml:space="preserve"> </w:t>
      </w:r>
      <w:r w:rsidRPr="0050765D">
        <w:t>and</w:t>
      </w:r>
      <w:r w:rsidRPr="0050765D">
        <w:rPr>
          <w:spacing w:val="11"/>
        </w:rPr>
        <w:t xml:space="preserve"> </w:t>
      </w:r>
      <w:r w:rsidRPr="0050765D">
        <w:t>h</w:t>
      </w:r>
      <w:r w:rsidRPr="0050765D">
        <w:rPr>
          <w:spacing w:val="-1"/>
        </w:rPr>
        <w:t>i</w:t>
      </w:r>
      <w:r w:rsidRPr="0050765D">
        <w:t>s</w:t>
      </w:r>
      <w:r w:rsidRPr="0050765D">
        <w:rPr>
          <w:spacing w:val="12"/>
        </w:rPr>
        <w:t xml:space="preserve"> </w:t>
      </w:r>
      <w:r w:rsidRPr="0050765D">
        <w:t>fa</w:t>
      </w:r>
      <w:r w:rsidRPr="0050765D">
        <w:rPr>
          <w:spacing w:val="-1"/>
        </w:rPr>
        <w:t>m</w:t>
      </w:r>
      <w:r w:rsidRPr="0050765D">
        <w:rPr>
          <w:spacing w:val="2"/>
        </w:rPr>
        <w:t>i</w:t>
      </w:r>
      <w:r w:rsidRPr="0050765D">
        <w:t>ly</w:t>
      </w:r>
      <w:r w:rsidRPr="0050765D">
        <w:rPr>
          <w:spacing w:val="9"/>
        </w:rPr>
        <w:t xml:space="preserve"> </w:t>
      </w:r>
      <w:r w:rsidRPr="0050765D">
        <w:t>ca</w:t>
      </w:r>
      <w:r w:rsidRPr="0050765D">
        <w:rPr>
          <w:spacing w:val="-1"/>
        </w:rPr>
        <w:t>m</w:t>
      </w:r>
      <w:r w:rsidRPr="0050765D">
        <w:t>e</w:t>
      </w:r>
      <w:r w:rsidRPr="0050765D">
        <w:rPr>
          <w:spacing w:val="16"/>
        </w:rPr>
        <w:t xml:space="preserve"> </w:t>
      </w:r>
      <w:r w:rsidRPr="0050765D">
        <w:t>as</w:t>
      </w:r>
      <w:r w:rsidRPr="0050765D">
        <w:rPr>
          <w:spacing w:val="13"/>
        </w:rPr>
        <w:t xml:space="preserve"> </w:t>
      </w:r>
      <w:r w:rsidRPr="0050765D">
        <w:t>pioneers</w:t>
      </w:r>
      <w:r w:rsidRPr="0050765D">
        <w:rPr>
          <w:spacing w:val="6"/>
        </w:rPr>
        <w:t xml:space="preserve"> </w:t>
      </w:r>
      <w:r w:rsidRPr="0050765D">
        <w:t>but</w:t>
      </w:r>
      <w:r w:rsidRPr="0050765D">
        <w:rPr>
          <w:spacing w:val="11"/>
        </w:rPr>
        <w:t xml:space="preserve"> </w:t>
      </w:r>
      <w:r w:rsidRPr="0050765D">
        <w:t>soon proceeded</w:t>
      </w:r>
      <w:r w:rsidRPr="0050765D">
        <w:rPr>
          <w:spacing w:val="-10"/>
        </w:rPr>
        <w:t xml:space="preserve"> </w:t>
      </w:r>
      <w:r w:rsidRPr="0050765D">
        <w:t>to</w:t>
      </w:r>
      <w:r w:rsidRPr="0050765D">
        <w:rPr>
          <w:spacing w:val="-2"/>
        </w:rPr>
        <w:t xml:space="preserve"> </w:t>
      </w:r>
      <w:r w:rsidRPr="0050765D">
        <w:t>Laos.”</w:t>
      </w:r>
      <w:r>
        <w:t>[</w:t>
      </w:r>
      <w:r w:rsidRPr="0050765D">
        <w:rPr>
          <w:rStyle w:val="FootnoteReference"/>
        </w:rPr>
        <w:footnoteReference w:id="30"/>
      </w:r>
      <w:r>
        <w:rPr>
          <w:rStyle w:val="FootnoteReference"/>
        </w:rPr>
        <w:t>]</w:t>
      </w:r>
    </w:p>
    <w:p w14:paraId="40CD1598" w14:textId="77777777" w:rsidR="006E0CCA" w:rsidRPr="0050765D" w:rsidRDefault="006E5B28" w:rsidP="00615BE7"/>
    <w:p w14:paraId="48E1DF54" w14:textId="2892AF31" w:rsidR="006E0CCA" w:rsidRPr="0050765D" w:rsidRDefault="00910FCA" w:rsidP="00615BE7">
      <w:r w:rsidRPr="0050765D">
        <w:t>“In</w:t>
      </w:r>
      <w:r w:rsidRPr="0050765D">
        <w:rPr>
          <w:spacing w:val="9"/>
        </w:rPr>
        <w:t xml:space="preserve"> </w:t>
      </w:r>
      <w:r w:rsidRPr="0050765D">
        <w:t>March</w:t>
      </w:r>
      <w:r w:rsidRPr="0050765D">
        <w:rPr>
          <w:spacing w:val="5"/>
        </w:rPr>
        <w:t xml:space="preserve"> </w:t>
      </w:r>
      <w:r w:rsidRPr="0050765D">
        <w:t>1954,</w:t>
      </w:r>
      <w:r w:rsidRPr="0050765D">
        <w:rPr>
          <w:spacing w:val="6"/>
        </w:rPr>
        <w:t xml:space="preserve"> </w:t>
      </w:r>
      <w:r w:rsidRPr="0050765D">
        <w:t>Dr</w:t>
      </w:r>
      <w:r w:rsidRPr="0050765D">
        <w:rPr>
          <w:spacing w:val="9"/>
        </w:rPr>
        <w:t xml:space="preserve"> </w:t>
      </w:r>
      <w:r w:rsidRPr="0050765D">
        <w:t>H.</w:t>
      </w:r>
      <w:r w:rsidRPr="0050765D">
        <w:rPr>
          <w:spacing w:val="10"/>
        </w:rPr>
        <w:t xml:space="preserve"> </w:t>
      </w:r>
      <w:r w:rsidRPr="0050765D">
        <w:t>Ta’eed</w:t>
      </w:r>
      <w:r w:rsidRPr="0050765D">
        <w:rPr>
          <w:spacing w:val="6"/>
        </w:rPr>
        <w:t xml:space="preserve"> </w:t>
      </w:r>
      <w:r w:rsidRPr="0050765D">
        <w:t>arrived</w:t>
      </w:r>
      <w:r w:rsidRPr="0050765D">
        <w:rPr>
          <w:spacing w:val="5"/>
        </w:rPr>
        <w:t xml:space="preserve"> </w:t>
      </w:r>
      <w:r w:rsidRPr="0050765D">
        <w:t>in</w:t>
      </w:r>
      <w:r w:rsidRPr="0050765D">
        <w:rPr>
          <w:spacing w:val="11"/>
        </w:rPr>
        <w:t xml:space="preserve"> </w:t>
      </w:r>
      <w:r w:rsidRPr="0050765D">
        <w:t>Bangkok</w:t>
      </w:r>
      <w:r w:rsidRPr="0050765D">
        <w:rPr>
          <w:spacing w:val="3"/>
        </w:rPr>
        <w:t xml:space="preserve"> </w:t>
      </w:r>
      <w:r w:rsidRPr="0050765D">
        <w:t>on</w:t>
      </w:r>
      <w:r w:rsidRPr="0050765D">
        <w:rPr>
          <w:spacing w:val="10"/>
        </w:rPr>
        <w:t xml:space="preserve"> </w:t>
      </w:r>
      <w:r w:rsidRPr="0050765D">
        <w:t>a</w:t>
      </w:r>
      <w:r w:rsidRPr="0050765D">
        <w:rPr>
          <w:spacing w:val="13"/>
        </w:rPr>
        <w:t xml:space="preserve"> </w:t>
      </w:r>
      <w:r w:rsidRPr="0050765D">
        <w:t>W.H.O.</w:t>
      </w:r>
      <w:r w:rsidRPr="0050765D">
        <w:rPr>
          <w:spacing w:val="4"/>
        </w:rPr>
        <w:t xml:space="preserve"> </w:t>
      </w:r>
      <w:r w:rsidRPr="0050765D">
        <w:t xml:space="preserve">scholarship </w:t>
      </w:r>
      <w:r w:rsidRPr="0050765D">
        <w:rPr>
          <w:spacing w:val="-1"/>
        </w:rPr>
        <w:t>t</w:t>
      </w:r>
      <w:r w:rsidRPr="0050765D">
        <w:t>o study</w:t>
      </w:r>
      <w:r w:rsidRPr="0050765D">
        <w:rPr>
          <w:spacing w:val="-3"/>
        </w:rPr>
        <w:t xml:space="preserve"> </w:t>
      </w:r>
      <w:r w:rsidRPr="0050765D">
        <w:t>for one</w:t>
      </w:r>
      <w:r w:rsidRPr="0050765D">
        <w:rPr>
          <w:spacing w:val="-1"/>
        </w:rPr>
        <w:t xml:space="preserve"> </w:t>
      </w:r>
      <w:r w:rsidRPr="0050765D">
        <w:t>year.</w:t>
      </w:r>
      <w:r w:rsidRPr="0050765D">
        <w:rPr>
          <w:spacing w:val="-3"/>
        </w:rPr>
        <w:t xml:space="preserve"> </w:t>
      </w:r>
      <w:r w:rsidRPr="0050765D">
        <w:t>Soon</w:t>
      </w:r>
      <w:r w:rsidRPr="0050765D">
        <w:rPr>
          <w:spacing w:val="-3"/>
        </w:rPr>
        <w:t xml:space="preserve"> </w:t>
      </w:r>
      <w:r w:rsidRPr="0050765D">
        <w:t>after</w:t>
      </w:r>
      <w:r w:rsidRPr="0050765D">
        <w:rPr>
          <w:spacing w:val="-1"/>
        </w:rPr>
        <w:t>w</w:t>
      </w:r>
      <w:r w:rsidRPr="0050765D">
        <w:t>ard,</w:t>
      </w:r>
      <w:r w:rsidRPr="0050765D">
        <w:rPr>
          <w:spacing w:val="-8"/>
        </w:rPr>
        <w:t xml:space="preserve"> </w:t>
      </w:r>
      <w:r w:rsidRPr="0050765D">
        <w:t>he w</w:t>
      </w:r>
      <w:r w:rsidRPr="0050765D">
        <w:rPr>
          <w:spacing w:val="1"/>
        </w:rPr>
        <w:t>a</w:t>
      </w:r>
      <w:r w:rsidRPr="0050765D">
        <w:t>s</w:t>
      </w:r>
      <w:r w:rsidRPr="0050765D">
        <w:rPr>
          <w:spacing w:val="-1"/>
        </w:rPr>
        <w:t xml:space="preserve"> </w:t>
      </w:r>
      <w:r w:rsidRPr="0050765D">
        <w:t>sent</w:t>
      </w:r>
      <w:r w:rsidRPr="0050765D">
        <w:rPr>
          <w:spacing w:val="-2"/>
        </w:rPr>
        <w:t xml:space="preserve"> </w:t>
      </w:r>
      <w:r w:rsidRPr="0050765D">
        <w:t>on official</w:t>
      </w:r>
      <w:r w:rsidRPr="0050765D">
        <w:rPr>
          <w:spacing w:val="3"/>
        </w:rPr>
        <w:t xml:space="preserve"> </w:t>
      </w:r>
      <w:r w:rsidRPr="0050765D">
        <w:t>du</w:t>
      </w:r>
      <w:r w:rsidRPr="0050765D">
        <w:rPr>
          <w:spacing w:val="-1"/>
        </w:rPr>
        <w:t>t</w:t>
      </w:r>
      <w:r w:rsidRPr="0050765D">
        <w:t>y</w:t>
      </w:r>
      <w:r w:rsidRPr="0050765D">
        <w:rPr>
          <w:spacing w:val="-2"/>
        </w:rPr>
        <w:t xml:space="preserve"> </w:t>
      </w:r>
      <w:r w:rsidRPr="0050765D">
        <w:t>to</w:t>
      </w:r>
      <w:r w:rsidRPr="0050765D">
        <w:rPr>
          <w:spacing w:val="1"/>
        </w:rPr>
        <w:t xml:space="preserve"> </w:t>
      </w:r>
      <w:r w:rsidRPr="0050765D">
        <w:t>Chiangmai</w:t>
      </w:r>
      <w:r w:rsidRPr="0050765D">
        <w:rPr>
          <w:spacing w:val="-9"/>
        </w:rPr>
        <w:t xml:space="preserve"> </w:t>
      </w:r>
      <w:r w:rsidRPr="0050765D">
        <w:t>in northern</w:t>
      </w:r>
      <w:r w:rsidRPr="0050765D">
        <w:rPr>
          <w:spacing w:val="1"/>
        </w:rPr>
        <w:t xml:space="preserve"> </w:t>
      </w:r>
      <w:r w:rsidRPr="0050765D">
        <w:t>Thailand and</w:t>
      </w:r>
      <w:r w:rsidRPr="0050765D">
        <w:rPr>
          <w:spacing w:val="6"/>
        </w:rPr>
        <w:t xml:space="preserve"> </w:t>
      </w:r>
      <w:r w:rsidRPr="0050765D">
        <w:t>spent</w:t>
      </w:r>
      <w:r w:rsidRPr="0050765D">
        <w:rPr>
          <w:spacing w:val="3"/>
        </w:rPr>
        <w:t xml:space="preserve"> </w:t>
      </w:r>
      <w:r w:rsidRPr="0050765D">
        <w:t>some</w:t>
      </w:r>
      <w:r w:rsidRPr="0050765D">
        <w:rPr>
          <w:spacing w:val="4"/>
        </w:rPr>
        <w:t xml:space="preserve"> </w:t>
      </w:r>
      <w:r w:rsidRPr="0050765D">
        <w:rPr>
          <w:spacing w:val="-1"/>
        </w:rPr>
        <w:t>m</w:t>
      </w:r>
      <w:r w:rsidRPr="0050765D">
        <w:t>onths</w:t>
      </w:r>
      <w:r w:rsidRPr="0050765D">
        <w:rPr>
          <w:spacing w:val="2"/>
        </w:rPr>
        <w:t xml:space="preserve"> </w:t>
      </w:r>
      <w:r w:rsidRPr="0050765D">
        <w:t>there.</w:t>
      </w:r>
      <w:r w:rsidRPr="0050765D">
        <w:rPr>
          <w:spacing w:val="4"/>
        </w:rPr>
        <w:t xml:space="preserve"> </w:t>
      </w:r>
      <w:r w:rsidRPr="0050765D">
        <w:t>Upon</w:t>
      </w:r>
      <w:r w:rsidRPr="0050765D">
        <w:rPr>
          <w:spacing w:val="4"/>
        </w:rPr>
        <w:t xml:space="preserve"> </w:t>
      </w:r>
      <w:r w:rsidRPr="0050765D">
        <w:t>returning to</w:t>
      </w:r>
      <w:r w:rsidRPr="0050765D">
        <w:rPr>
          <w:spacing w:val="8"/>
        </w:rPr>
        <w:t xml:space="preserve"> </w:t>
      </w:r>
      <w:r w:rsidRPr="0050765D">
        <w:t>Bangkok he contacted Mr Pra</w:t>
      </w:r>
      <w:r w:rsidRPr="0050765D">
        <w:rPr>
          <w:spacing w:val="-1"/>
        </w:rPr>
        <w:t>m</w:t>
      </w:r>
      <w:r w:rsidRPr="0050765D">
        <w:t>ote and also beg</w:t>
      </w:r>
      <w:r w:rsidRPr="0050765D">
        <w:rPr>
          <w:spacing w:val="-1"/>
        </w:rPr>
        <w:t>a</w:t>
      </w:r>
      <w:r w:rsidRPr="0050765D">
        <w:t>n to have the “Twelve Principles” translated</w:t>
      </w:r>
      <w:r w:rsidRPr="0050765D">
        <w:rPr>
          <w:spacing w:val="1"/>
        </w:rPr>
        <w:t xml:space="preserve"> </w:t>
      </w:r>
      <w:r w:rsidRPr="0050765D">
        <w:t>into</w:t>
      </w:r>
      <w:r w:rsidRPr="0050765D">
        <w:rPr>
          <w:spacing w:val="7"/>
        </w:rPr>
        <w:t xml:space="preserve"> </w:t>
      </w:r>
      <w:r w:rsidRPr="0050765D">
        <w:t>Thai</w:t>
      </w:r>
      <w:r w:rsidRPr="0050765D">
        <w:rPr>
          <w:spacing w:val="6"/>
        </w:rPr>
        <w:t xml:space="preserve"> </w:t>
      </w:r>
      <w:r w:rsidRPr="0050765D">
        <w:t>and</w:t>
      </w:r>
      <w:r w:rsidRPr="0050765D">
        <w:rPr>
          <w:spacing w:val="8"/>
        </w:rPr>
        <w:t xml:space="preserve"> </w:t>
      </w:r>
      <w:r w:rsidRPr="0050765D">
        <w:t>publ</w:t>
      </w:r>
      <w:r w:rsidRPr="0050765D">
        <w:rPr>
          <w:spacing w:val="-1"/>
        </w:rPr>
        <w:t>is</w:t>
      </w:r>
      <w:r w:rsidRPr="0050765D">
        <w:t>hed. L</w:t>
      </w:r>
      <w:r w:rsidRPr="0050765D">
        <w:rPr>
          <w:spacing w:val="-1"/>
        </w:rPr>
        <w:t>a</w:t>
      </w:r>
      <w:r w:rsidRPr="0050765D">
        <w:t>ter</w:t>
      </w:r>
      <w:r w:rsidRPr="0050765D">
        <w:rPr>
          <w:spacing w:val="12"/>
        </w:rPr>
        <w:t xml:space="preserve"> </w:t>
      </w:r>
      <w:r w:rsidRPr="0050765D">
        <w:t>on</w:t>
      </w:r>
      <w:r w:rsidRPr="0050765D">
        <w:rPr>
          <w:spacing w:val="9"/>
        </w:rPr>
        <w:t xml:space="preserve"> </w:t>
      </w:r>
      <w:r w:rsidRPr="0050765D">
        <w:t>he</w:t>
      </w:r>
      <w:r w:rsidRPr="0050765D">
        <w:rPr>
          <w:spacing w:val="9"/>
        </w:rPr>
        <w:t xml:space="preserve"> </w:t>
      </w:r>
      <w:r w:rsidRPr="0050765D">
        <w:t>had</w:t>
      </w:r>
      <w:r w:rsidRPr="0050765D">
        <w:rPr>
          <w:spacing w:val="8"/>
        </w:rPr>
        <w:t xml:space="preserve"> </w:t>
      </w:r>
      <w:r w:rsidRPr="0050765D">
        <w:t>another</w:t>
      </w:r>
      <w:r w:rsidRPr="0050765D">
        <w:rPr>
          <w:spacing w:val="3"/>
        </w:rPr>
        <w:t xml:space="preserve"> </w:t>
      </w:r>
      <w:r w:rsidRPr="0050765D">
        <w:t>pa</w:t>
      </w:r>
      <w:r w:rsidRPr="0050765D">
        <w:rPr>
          <w:spacing w:val="-1"/>
        </w:rPr>
        <w:t>m</w:t>
      </w:r>
      <w:r w:rsidRPr="0050765D">
        <w:t>phlet, “Basic Facts</w:t>
      </w:r>
      <w:r w:rsidRPr="0050765D">
        <w:rPr>
          <w:spacing w:val="6"/>
        </w:rPr>
        <w:t xml:space="preserve"> </w:t>
      </w:r>
      <w:r w:rsidRPr="0050765D">
        <w:t>of</w:t>
      </w:r>
      <w:r w:rsidRPr="0050765D">
        <w:rPr>
          <w:spacing w:val="9"/>
        </w:rPr>
        <w:t xml:space="preserve"> </w:t>
      </w:r>
      <w:r w:rsidRPr="0050765D">
        <w:t>the</w:t>
      </w:r>
      <w:r w:rsidRPr="0050765D">
        <w:rPr>
          <w:spacing w:val="8"/>
        </w:rPr>
        <w:t xml:space="preserve"> </w:t>
      </w:r>
      <w:r w:rsidRPr="0050765D">
        <w:t>Bahá’í</w:t>
      </w:r>
      <w:r w:rsidRPr="0050765D">
        <w:rPr>
          <w:spacing w:val="4"/>
        </w:rPr>
        <w:t xml:space="preserve"> </w:t>
      </w:r>
      <w:r w:rsidRPr="0050765D">
        <w:t>Faith”</w:t>
      </w:r>
      <w:r w:rsidRPr="0050765D">
        <w:rPr>
          <w:spacing w:val="5"/>
        </w:rPr>
        <w:t xml:space="preserve"> </w:t>
      </w:r>
      <w:r w:rsidRPr="0050765D">
        <w:t>translated</w:t>
      </w:r>
      <w:r w:rsidRPr="0050765D">
        <w:rPr>
          <w:spacing w:val="1"/>
        </w:rPr>
        <w:t xml:space="preserve"> </w:t>
      </w:r>
      <w:r w:rsidRPr="0050765D">
        <w:t>i</w:t>
      </w:r>
      <w:r w:rsidRPr="0050765D">
        <w:rPr>
          <w:spacing w:val="1"/>
        </w:rPr>
        <w:t>n</w:t>
      </w:r>
      <w:r w:rsidRPr="0050765D">
        <w:t>to</w:t>
      </w:r>
      <w:r w:rsidRPr="0050765D">
        <w:rPr>
          <w:spacing w:val="7"/>
        </w:rPr>
        <w:t xml:space="preserve"> </w:t>
      </w:r>
      <w:r w:rsidRPr="0050765D">
        <w:t>Thai</w:t>
      </w:r>
      <w:r w:rsidRPr="0050765D">
        <w:rPr>
          <w:spacing w:val="6"/>
        </w:rPr>
        <w:t xml:space="preserve"> </w:t>
      </w:r>
      <w:r w:rsidRPr="0050765D">
        <w:t>and</w:t>
      </w:r>
      <w:r w:rsidRPr="0050765D">
        <w:rPr>
          <w:spacing w:val="8"/>
        </w:rPr>
        <w:t xml:space="preserve"> </w:t>
      </w:r>
      <w:r w:rsidRPr="0050765D">
        <w:t>publ</w:t>
      </w:r>
      <w:r w:rsidRPr="0050765D">
        <w:rPr>
          <w:spacing w:val="-1"/>
        </w:rPr>
        <w:t>i</w:t>
      </w:r>
      <w:r w:rsidRPr="0050765D">
        <w:t>shed. Mr</w:t>
      </w:r>
      <w:r w:rsidRPr="0050765D">
        <w:rPr>
          <w:spacing w:val="7"/>
        </w:rPr>
        <w:t xml:space="preserve"> </w:t>
      </w:r>
      <w:r w:rsidRPr="0050765D">
        <w:t>Carl</w:t>
      </w:r>
      <w:r w:rsidRPr="0050765D">
        <w:rPr>
          <w:spacing w:val="12"/>
        </w:rPr>
        <w:t xml:space="preserve"> </w:t>
      </w:r>
      <w:r w:rsidRPr="0050765D">
        <w:t>Scherer visited</w:t>
      </w:r>
      <w:r w:rsidRPr="0050765D">
        <w:rPr>
          <w:spacing w:val="2"/>
        </w:rPr>
        <w:t xml:space="preserve"> </w:t>
      </w:r>
      <w:r w:rsidRPr="0050765D">
        <w:t>Dr</w:t>
      </w:r>
      <w:r w:rsidRPr="0050765D">
        <w:rPr>
          <w:spacing w:val="6"/>
        </w:rPr>
        <w:t xml:space="preserve"> </w:t>
      </w:r>
      <w:r w:rsidRPr="0050765D">
        <w:t>Ta’eed</w:t>
      </w:r>
      <w:r w:rsidRPr="0050765D">
        <w:rPr>
          <w:spacing w:val="2"/>
        </w:rPr>
        <w:t xml:space="preserve"> </w:t>
      </w:r>
      <w:r w:rsidRPr="0050765D">
        <w:t>in</w:t>
      </w:r>
      <w:r w:rsidRPr="0050765D">
        <w:rPr>
          <w:spacing w:val="7"/>
        </w:rPr>
        <w:t xml:space="preserve"> </w:t>
      </w:r>
      <w:r w:rsidRPr="0050765D">
        <w:t>Sept.</w:t>
      </w:r>
      <w:r w:rsidRPr="0050765D">
        <w:rPr>
          <w:spacing w:val="4"/>
        </w:rPr>
        <w:t xml:space="preserve"> </w:t>
      </w:r>
      <w:r w:rsidRPr="0050765D">
        <w:t>1954,</w:t>
      </w:r>
      <w:r w:rsidRPr="0050765D">
        <w:rPr>
          <w:spacing w:val="3"/>
        </w:rPr>
        <w:t xml:space="preserve"> </w:t>
      </w:r>
      <w:r w:rsidRPr="0050765D">
        <w:t>and</w:t>
      </w:r>
      <w:r w:rsidRPr="0050765D">
        <w:rPr>
          <w:spacing w:val="6"/>
        </w:rPr>
        <w:t xml:space="preserve"> </w:t>
      </w:r>
      <w:r w:rsidRPr="0050765D">
        <w:t>Ja</w:t>
      </w:r>
      <w:r w:rsidRPr="0050765D">
        <w:rPr>
          <w:spacing w:val="-2"/>
        </w:rPr>
        <w:t>m</w:t>
      </w:r>
      <w:r w:rsidRPr="0050765D">
        <w:t>shed Fozdar</w:t>
      </w:r>
      <w:r w:rsidRPr="0050765D">
        <w:rPr>
          <w:spacing w:val="2"/>
        </w:rPr>
        <w:t xml:space="preserve"> </w:t>
      </w:r>
      <w:r w:rsidRPr="0050765D">
        <w:t>visited</w:t>
      </w:r>
      <w:r w:rsidRPr="0050765D">
        <w:rPr>
          <w:spacing w:val="2"/>
        </w:rPr>
        <w:t xml:space="preserve"> </w:t>
      </w:r>
      <w:r w:rsidRPr="0050765D">
        <w:t>him</w:t>
      </w:r>
      <w:r w:rsidRPr="0050765D">
        <w:rPr>
          <w:spacing w:val="3"/>
        </w:rPr>
        <w:t xml:space="preserve"> </w:t>
      </w:r>
      <w:r w:rsidRPr="0050765D">
        <w:t>in</w:t>
      </w:r>
      <w:r w:rsidRPr="0050765D">
        <w:rPr>
          <w:spacing w:val="7"/>
        </w:rPr>
        <w:t xml:space="preserve"> </w:t>
      </w:r>
      <w:r w:rsidRPr="0050765D">
        <w:t>Nove</w:t>
      </w:r>
      <w:r w:rsidRPr="0050765D">
        <w:rPr>
          <w:spacing w:val="-2"/>
        </w:rPr>
        <w:t>m</w:t>
      </w:r>
      <w:r w:rsidRPr="0050765D">
        <w:rPr>
          <w:spacing w:val="1"/>
        </w:rPr>
        <w:t>b</w:t>
      </w:r>
      <w:r w:rsidRPr="0050765D">
        <w:t>er that</w:t>
      </w:r>
      <w:r w:rsidRPr="0050765D">
        <w:rPr>
          <w:spacing w:val="26"/>
        </w:rPr>
        <w:t xml:space="preserve"> </w:t>
      </w:r>
      <w:r w:rsidRPr="0050765D">
        <w:t>sa</w:t>
      </w:r>
      <w:r w:rsidRPr="0050765D">
        <w:rPr>
          <w:spacing w:val="-1"/>
        </w:rPr>
        <w:t>m</w:t>
      </w:r>
      <w:r w:rsidRPr="0050765D">
        <w:t>e</w:t>
      </w:r>
      <w:r w:rsidRPr="0050765D">
        <w:rPr>
          <w:spacing w:val="20"/>
        </w:rPr>
        <w:t xml:space="preserve"> </w:t>
      </w:r>
      <w:r w:rsidRPr="0050765D">
        <w:t>year</w:t>
      </w:r>
      <w:r w:rsidRPr="0050765D">
        <w:rPr>
          <w:spacing w:val="21"/>
        </w:rPr>
        <w:t xml:space="preserve"> </w:t>
      </w:r>
      <w:r w:rsidRPr="0050765D">
        <w:t>and</w:t>
      </w:r>
      <w:r w:rsidRPr="0050765D">
        <w:rPr>
          <w:spacing w:val="22"/>
        </w:rPr>
        <w:t xml:space="preserve"> </w:t>
      </w:r>
      <w:r w:rsidRPr="0050765D">
        <w:t>again</w:t>
      </w:r>
      <w:r w:rsidRPr="0050765D">
        <w:rPr>
          <w:spacing w:val="20"/>
        </w:rPr>
        <w:t xml:space="preserve"> </w:t>
      </w:r>
      <w:r w:rsidRPr="0050765D">
        <w:t>with</w:t>
      </w:r>
      <w:r w:rsidRPr="0050765D">
        <w:rPr>
          <w:spacing w:val="21"/>
        </w:rPr>
        <w:t xml:space="preserve"> </w:t>
      </w:r>
      <w:r w:rsidRPr="0050765D">
        <w:t>Mrs</w:t>
      </w:r>
      <w:r w:rsidRPr="0050765D">
        <w:rPr>
          <w:spacing w:val="21"/>
        </w:rPr>
        <w:t xml:space="preserve"> </w:t>
      </w:r>
      <w:r w:rsidRPr="0050765D">
        <w:t>Fozdar</w:t>
      </w:r>
      <w:r w:rsidRPr="0050765D">
        <w:rPr>
          <w:spacing w:val="18"/>
        </w:rPr>
        <w:t xml:space="preserve"> </w:t>
      </w:r>
      <w:r w:rsidRPr="0050765D">
        <w:t>in</w:t>
      </w:r>
      <w:r w:rsidRPr="0050765D">
        <w:rPr>
          <w:spacing w:val="24"/>
        </w:rPr>
        <w:t xml:space="preserve"> </w:t>
      </w:r>
      <w:r w:rsidRPr="0050765D">
        <w:t>April</w:t>
      </w:r>
      <w:r w:rsidRPr="0050765D">
        <w:rPr>
          <w:spacing w:val="19"/>
        </w:rPr>
        <w:t xml:space="preserve"> </w:t>
      </w:r>
      <w:r w:rsidRPr="0050765D">
        <w:t>1955,</w:t>
      </w:r>
      <w:r w:rsidRPr="0050765D">
        <w:rPr>
          <w:spacing w:val="20"/>
        </w:rPr>
        <w:t xml:space="preserve"> </w:t>
      </w:r>
      <w:r w:rsidRPr="0050765D">
        <w:t>when</w:t>
      </w:r>
      <w:r w:rsidRPr="0050765D">
        <w:rPr>
          <w:spacing w:val="20"/>
        </w:rPr>
        <w:t xml:space="preserve"> </w:t>
      </w:r>
      <w:r w:rsidRPr="0050765D">
        <w:t>they</w:t>
      </w:r>
      <w:r w:rsidRPr="0050765D">
        <w:rPr>
          <w:spacing w:val="21"/>
        </w:rPr>
        <w:t xml:space="preserve"> </w:t>
      </w:r>
      <w:r w:rsidRPr="0050765D">
        <w:t>also</w:t>
      </w:r>
      <w:r w:rsidRPr="0050765D">
        <w:rPr>
          <w:spacing w:val="21"/>
        </w:rPr>
        <w:t xml:space="preserve"> </w:t>
      </w:r>
      <w:r w:rsidRPr="0050765D">
        <w:rPr>
          <w:spacing w:val="-1"/>
        </w:rPr>
        <w:t>m</w:t>
      </w:r>
      <w:r w:rsidRPr="0050765D">
        <w:rPr>
          <w:spacing w:val="1"/>
        </w:rPr>
        <w:t>e</w:t>
      </w:r>
      <w:r w:rsidRPr="0050765D">
        <w:t>t Mr</w:t>
      </w:r>
      <w:r w:rsidRPr="0050765D">
        <w:rPr>
          <w:spacing w:val="6"/>
        </w:rPr>
        <w:t xml:space="preserve"> </w:t>
      </w:r>
      <w:r w:rsidRPr="0050765D">
        <w:t>Pra</w:t>
      </w:r>
      <w:r w:rsidRPr="0050765D">
        <w:rPr>
          <w:spacing w:val="-1"/>
        </w:rPr>
        <w:t>m</w:t>
      </w:r>
      <w:r w:rsidRPr="0050765D">
        <w:rPr>
          <w:spacing w:val="2"/>
        </w:rPr>
        <w:t>o</w:t>
      </w:r>
      <w:r w:rsidRPr="0050765D">
        <w:t>te.</w:t>
      </w:r>
      <w:r w:rsidRPr="0050765D">
        <w:rPr>
          <w:spacing w:val="2"/>
        </w:rPr>
        <w:t xml:space="preserve"> </w:t>
      </w:r>
      <w:r w:rsidRPr="0050765D">
        <w:t>At</w:t>
      </w:r>
      <w:r w:rsidRPr="0050765D">
        <w:rPr>
          <w:spacing w:val="7"/>
        </w:rPr>
        <w:t xml:space="preserve"> </w:t>
      </w:r>
      <w:r w:rsidRPr="0050765D">
        <w:t>that</w:t>
      </w:r>
      <w:r w:rsidRPr="0050765D">
        <w:rPr>
          <w:spacing w:val="10"/>
        </w:rPr>
        <w:t xml:space="preserve"> </w:t>
      </w:r>
      <w:r w:rsidRPr="0050765D">
        <w:t>time</w:t>
      </w:r>
      <w:r w:rsidRPr="0050765D">
        <w:rPr>
          <w:spacing w:val="10"/>
        </w:rPr>
        <w:t xml:space="preserve"> </w:t>
      </w:r>
      <w:r w:rsidRPr="0050765D">
        <w:t>Ja</w:t>
      </w:r>
      <w:r w:rsidRPr="0050765D">
        <w:rPr>
          <w:spacing w:val="-1"/>
        </w:rPr>
        <w:t>m</w:t>
      </w:r>
      <w:r w:rsidRPr="0050765D">
        <w:rPr>
          <w:spacing w:val="2"/>
        </w:rPr>
        <w:t>s</w:t>
      </w:r>
      <w:r w:rsidRPr="0050765D">
        <w:t>hed tried</w:t>
      </w:r>
      <w:r w:rsidRPr="0050765D">
        <w:rPr>
          <w:spacing w:val="4"/>
        </w:rPr>
        <w:t xml:space="preserve"> </w:t>
      </w:r>
      <w:r w:rsidRPr="0050765D">
        <w:rPr>
          <w:spacing w:val="-1"/>
        </w:rPr>
        <w:t>t</w:t>
      </w:r>
      <w:r w:rsidRPr="0050765D">
        <w:t>o</w:t>
      </w:r>
      <w:r w:rsidRPr="0050765D">
        <w:rPr>
          <w:spacing w:val="8"/>
        </w:rPr>
        <w:t xml:space="preserve"> </w:t>
      </w:r>
      <w:r w:rsidRPr="0050765D">
        <w:t>help</w:t>
      </w:r>
      <w:r w:rsidRPr="0050765D">
        <w:rPr>
          <w:spacing w:val="5"/>
        </w:rPr>
        <w:t xml:space="preserve"> </w:t>
      </w:r>
      <w:r w:rsidRPr="0050765D">
        <w:t>Dr</w:t>
      </w:r>
      <w:r w:rsidRPr="0050765D">
        <w:rPr>
          <w:spacing w:val="6"/>
        </w:rPr>
        <w:t xml:space="preserve"> </w:t>
      </w:r>
      <w:r w:rsidRPr="0050765D">
        <w:t>Ta’eed</w:t>
      </w:r>
      <w:r w:rsidRPr="0050765D">
        <w:rPr>
          <w:spacing w:val="2"/>
        </w:rPr>
        <w:t xml:space="preserve"> </w:t>
      </w:r>
      <w:r w:rsidRPr="0050765D">
        <w:t>obtain</w:t>
      </w:r>
      <w:r w:rsidRPr="0050765D">
        <w:rPr>
          <w:spacing w:val="3"/>
        </w:rPr>
        <w:t xml:space="preserve"> </w:t>
      </w:r>
      <w:r w:rsidRPr="0050765D">
        <w:t>e</w:t>
      </w:r>
      <w:r w:rsidRPr="0050765D">
        <w:rPr>
          <w:spacing w:val="-1"/>
        </w:rPr>
        <w:t>m</w:t>
      </w:r>
      <w:r w:rsidRPr="0050765D">
        <w:t>ployment with</w:t>
      </w:r>
      <w:r w:rsidRPr="0050765D">
        <w:rPr>
          <w:spacing w:val="8"/>
        </w:rPr>
        <w:t xml:space="preserve"> </w:t>
      </w:r>
      <w:r w:rsidRPr="0050765D">
        <w:t>one</w:t>
      </w:r>
      <w:r w:rsidRPr="0050765D">
        <w:rPr>
          <w:spacing w:val="9"/>
        </w:rPr>
        <w:t xml:space="preserve"> </w:t>
      </w:r>
      <w:r w:rsidRPr="0050765D">
        <w:t>of</w:t>
      </w:r>
      <w:r w:rsidRPr="0050765D">
        <w:rPr>
          <w:spacing w:val="10"/>
        </w:rPr>
        <w:t xml:space="preserve"> </w:t>
      </w:r>
      <w:r w:rsidRPr="0050765D">
        <w:t>the</w:t>
      </w:r>
      <w:r w:rsidRPr="0050765D">
        <w:rPr>
          <w:spacing w:val="9"/>
        </w:rPr>
        <w:t xml:space="preserve"> </w:t>
      </w:r>
      <w:r w:rsidRPr="0050765D">
        <w:t>foreign</w:t>
      </w:r>
      <w:r w:rsidRPr="0050765D">
        <w:rPr>
          <w:spacing w:val="5"/>
        </w:rPr>
        <w:t xml:space="preserve"> </w:t>
      </w:r>
      <w:r w:rsidRPr="0050765D">
        <w:t>agencies,</w:t>
      </w:r>
      <w:r w:rsidRPr="0050765D">
        <w:rPr>
          <w:spacing w:val="2"/>
        </w:rPr>
        <w:t xml:space="preserve"> </w:t>
      </w:r>
      <w:r w:rsidRPr="0050765D">
        <w:t>as</w:t>
      </w:r>
      <w:r w:rsidRPr="0050765D">
        <w:rPr>
          <w:spacing w:val="10"/>
        </w:rPr>
        <w:t xml:space="preserve"> </w:t>
      </w:r>
      <w:r w:rsidRPr="0050765D">
        <w:t>Dr</w:t>
      </w:r>
      <w:r w:rsidRPr="0050765D">
        <w:rPr>
          <w:spacing w:val="9"/>
        </w:rPr>
        <w:t xml:space="preserve"> </w:t>
      </w:r>
      <w:r w:rsidRPr="0050765D">
        <w:t>Ta’eed’s</w:t>
      </w:r>
      <w:r w:rsidRPr="0050765D">
        <w:rPr>
          <w:spacing w:val="3"/>
        </w:rPr>
        <w:t xml:space="preserve"> </w:t>
      </w:r>
      <w:r w:rsidRPr="0050765D">
        <w:t>scholarship was</w:t>
      </w:r>
      <w:r w:rsidRPr="0050765D">
        <w:rPr>
          <w:spacing w:val="8"/>
        </w:rPr>
        <w:t xml:space="preserve"> </w:t>
      </w:r>
      <w:r w:rsidRPr="0050765D">
        <w:t>due</w:t>
      </w:r>
      <w:r w:rsidRPr="0050765D">
        <w:rPr>
          <w:spacing w:val="9"/>
        </w:rPr>
        <w:t xml:space="preserve"> </w:t>
      </w:r>
      <w:r w:rsidRPr="0050765D">
        <w:t>to</w:t>
      </w:r>
      <w:r w:rsidRPr="0050765D">
        <w:rPr>
          <w:spacing w:val="11"/>
        </w:rPr>
        <w:t xml:space="preserve"> </w:t>
      </w:r>
      <w:r w:rsidRPr="0050765D">
        <w:t>be ter</w:t>
      </w:r>
      <w:r w:rsidRPr="0050765D">
        <w:rPr>
          <w:spacing w:val="-1"/>
        </w:rPr>
        <w:t>m</w:t>
      </w:r>
      <w:r w:rsidRPr="0050765D">
        <w:t>inated and</w:t>
      </w:r>
      <w:r w:rsidRPr="0050765D">
        <w:rPr>
          <w:spacing w:val="7"/>
        </w:rPr>
        <w:t xml:space="preserve"> </w:t>
      </w:r>
      <w:r w:rsidRPr="0050765D">
        <w:t>his</w:t>
      </w:r>
      <w:r w:rsidRPr="0050765D">
        <w:rPr>
          <w:spacing w:val="8"/>
        </w:rPr>
        <w:t xml:space="preserve"> </w:t>
      </w:r>
      <w:r w:rsidRPr="0050765D">
        <w:t>continued stay</w:t>
      </w:r>
      <w:r w:rsidRPr="0050765D">
        <w:rPr>
          <w:spacing w:val="7"/>
        </w:rPr>
        <w:t xml:space="preserve"> </w:t>
      </w:r>
      <w:r w:rsidRPr="0050765D">
        <w:t>in</w:t>
      </w:r>
      <w:r w:rsidRPr="0050765D">
        <w:rPr>
          <w:spacing w:val="8"/>
        </w:rPr>
        <w:t xml:space="preserve"> </w:t>
      </w:r>
      <w:r w:rsidRPr="0050765D">
        <w:t>Thailand</w:t>
      </w:r>
      <w:r w:rsidRPr="0050765D">
        <w:rPr>
          <w:spacing w:val="1"/>
        </w:rPr>
        <w:t xml:space="preserve"> </w:t>
      </w:r>
      <w:r w:rsidRPr="0050765D">
        <w:t>depended on</w:t>
      </w:r>
      <w:r w:rsidRPr="0050765D">
        <w:rPr>
          <w:spacing w:val="7"/>
        </w:rPr>
        <w:t xml:space="preserve"> </w:t>
      </w:r>
      <w:r w:rsidRPr="0050765D">
        <w:t>his</w:t>
      </w:r>
      <w:r w:rsidRPr="0050765D">
        <w:rPr>
          <w:spacing w:val="7"/>
        </w:rPr>
        <w:t xml:space="preserve"> </w:t>
      </w:r>
      <w:r w:rsidRPr="0050765D">
        <w:t>getting</w:t>
      </w:r>
      <w:r w:rsidRPr="0050765D">
        <w:rPr>
          <w:spacing w:val="2"/>
        </w:rPr>
        <w:t xml:space="preserve"> </w:t>
      </w:r>
      <w:r w:rsidRPr="0050765D">
        <w:t>a</w:t>
      </w:r>
      <w:r w:rsidRPr="0050765D">
        <w:rPr>
          <w:spacing w:val="10"/>
        </w:rPr>
        <w:t xml:space="preserve"> </w:t>
      </w:r>
      <w:r w:rsidRPr="0050765D">
        <w:t>job. These</w:t>
      </w:r>
      <w:r w:rsidRPr="0050765D">
        <w:rPr>
          <w:spacing w:val="5"/>
        </w:rPr>
        <w:t xml:space="preserve"> </w:t>
      </w:r>
      <w:r w:rsidRPr="0050765D">
        <w:t>efforts,</w:t>
      </w:r>
      <w:r w:rsidRPr="0050765D">
        <w:rPr>
          <w:spacing w:val="3"/>
        </w:rPr>
        <w:t xml:space="preserve"> </w:t>
      </w:r>
      <w:r w:rsidRPr="0050765D">
        <w:t>however,</w:t>
      </w:r>
      <w:r w:rsidRPr="0050765D">
        <w:rPr>
          <w:spacing w:val="1"/>
        </w:rPr>
        <w:t xml:space="preserve"> </w:t>
      </w:r>
      <w:r w:rsidRPr="0050765D">
        <w:t>were</w:t>
      </w:r>
      <w:r w:rsidRPr="0050765D">
        <w:rPr>
          <w:spacing w:val="6"/>
        </w:rPr>
        <w:t xml:space="preserve"> </w:t>
      </w:r>
      <w:r w:rsidRPr="0050765D">
        <w:t>not</w:t>
      </w:r>
      <w:r w:rsidRPr="0050765D">
        <w:rPr>
          <w:spacing w:val="8"/>
        </w:rPr>
        <w:t xml:space="preserve"> </w:t>
      </w:r>
      <w:r w:rsidRPr="0050765D">
        <w:t>success</w:t>
      </w:r>
      <w:r w:rsidRPr="0050765D">
        <w:rPr>
          <w:spacing w:val="1"/>
        </w:rPr>
        <w:t>f</w:t>
      </w:r>
      <w:r w:rsidRPr="0050765D">
        <w:t>ul and</w:t>
      </w:r>
      <w:r w:rsidRPr="0050765D">
        <w:rPr>
          <w:spacing w:val="7"/>
        </w:rPr>
        <w:t xml:space="preserve"> </w:t>
      </w:r>
      <w:r w:rsidRPr="0050765D">
        <w:t>Dr</w:t>
      </w:r>
      <w:r w:rsidRPr="0050765D">
        <w:rPr>
          <w:spacing w:val="8"/>
        </w:rPr>
        <w:t xml:space="preserve"> </w:t>
      </w:r>
      <w:r w:rsidRPr="0050765D">
        <w:t>Ta’eed</w:t>
      </w:r>
      <w:r w:rsidRPr="0050765D">
        <w:rPr>
          <w:spacing w:val="4"/>
        </w:rPr>
        <w:t xml:space="preserve"> </w:t>
      </w:r>
      <w:r w:rsidRPr="0050765D">
        <w:t>was</w:t>
      </w:r>
      <w:r w:rsidRPr="0050765D">
        <w:rPr>
          <w:spacing w:val="7"/>
        </w:rPr>
        <w:t xml:space="preserve"> </w:t>
      </w:r>
      <w:r w:rsidRPr="0050765D">
        <w:t>soon</w:t>
      </w:r>
      <w:r w:rsidRPr="0050765D">
        <w:rPr>
          <w:spacing w:val="6"/>
        </w:rPr>
        <w:t xml:space="preserve"> </w:t>
      </w:r>
      <w:r w:rsidRPr="0050765D">
        <w:t>made</w:t>
      </w:r>
      <w:r w:rsidRPr="0050765D">
        <w:rPr>
          <w:spacing w:val="5"/>
        </w:rPr>
        <w:t xml:space="preserve"> </w:t>
      </w:r>
      <w:r w:rsidRPr="0050765D">
        <w:t>to leave Tha</w:t>
      </w:r>
      <w:r w:rsidRPr="0050765D">
        <w:rPr>
          <w:spacing w:val="2"/>
        </w:rPr>
        <w:t>i</w:t>
      </w:r>
      <w:r w:rsidRPr="0050765D">
        <w:t>land</w:t>
      </w:r>
      <w:r w:rsidRPr="0050765D">
        <w:rPr>
          <w:spacing w:val="-10"/>
        </w:rPr>
        <w:t xml:space="preserve"> </w:t>
      </w:r>
      <w:r w:rsidRPr="0050765D">
        <w:t>for</w:t>
      </w:r>
      <w:r w:rsidRPr="0050765D">
        <w:rPr>
          <w:spacing w:val="-3"/>
        </w:rPr>
        <w:t xml:space="preserve"> </w:t>
      </w:r>
      <w:r w:rsidRPr="0050765D">
        <w:t>Laos.”</w:t>
      </w:r>
      <w:r>
        <w:t>[</w:t>
      </w:r>
      <w:r w:rsidRPr="0050765D">
        <w:rPr>
          <w:rStyle w:val="FootnoteReference"/>
        </w:rPr>
        <w:footnoteReference w:id="31"/>
      </w:r>
      <w:r>
        <w:rPr>
          <w:rStyle w:val="FootnoteReference"/>
        </w:rPr>
        <w:t>]</w:t>
      </w:r>
    </w:p>
    <w:p w14:paraId="1C41777A" w14:textId="77777777" w:rsidR="006E0CCA" w:rsidRPr="0050765D" w:rsidRDefault="006E5B28" w:rsidP="00615BE7"/>
    <w:p w14:paraId="149B5E4A" w14:textId="77777777" w:rsidR="006E0CCA" w:rsidRPr="0050765D" w:rsidRDefault="00910FCA" w:rsidP="00615BE7">
      <w:r w:rsidRPr="0050765D">
        <w:t>“In</w:t>
      </w:r>
      <w:r w:rsidRPr="0050765D">
        <w:rPr>
          <w:spacing w:val="3"/>
        </w:rPr>
        <w:t xml:space="preserve"> </w:t>
      </w:r>
      <w:r w:rsidRPr="0050765D">
        <w:t>March 1954</w:t>
      </w:r>
      <w:r w:rsidRPr="0050765D">
        <w:rPr>
          <w:spacing w:val="1"/>
        </w:rPr>
        <w:t xml:space="preserve"> </w:t>
      </w:r>
      <w:r w:rsidRPr="0050765D">
        <w:t>by</w:t>
      </w:r>
      <w:r w:rsidRPr="0050765D">
        <w:rPr>
          <w:spacing w:val="4"/>
        </w:rPr>
        <w:t xml:space="preserve"> </w:t>
      </w:r>
      <w:r w:rsidRPr="0050765D">
        <w:t>bus,</w:t>
      </w:r>
      <w:r w:rsidRPr="0050765D">
        <w:rPr>
          <w:spacing w:val="2"/>
        </w:rPr>
        <w:t xml:space="preserve"> </w:t>
      </w:r>
      <w:r w:rsidRPr="0050765D">
        <w:t>train and</w:t>
      </w:r>
      <w:r w:rsidRPr="0050765D">
        <w:rPr>
          <w:spacing w:val="3"/>
        </w:rPr>
        <w:t xml:space="preserve"> </w:t>
      </w:r>
      <w:r w:rsidRPr="0050765D">
        <w:t>finally plane, I</w:t>
      </w:r>
      <w:r w:rsidRPr="0050765D">
        <w:rPr>
          <w:spacing w:val="6"/>
        </w:rPr>
        <w:t xml:space="preserve"> </w:t>
      </w:r>
      <w:r w:rsidRPr="0050765D">
        <w:t>moved</w:t>
      </w:r>
      <w:r w:rsidRPr="0050765D">
        <w:rPr>
          <w:spacing w:val="-2"/>
        </w:rPr>
        <w:t xml:space="preserve"> </w:t>
      </w:r>
      <w:r w:rsidRPr="0050765D">
        <w:t>with</w:t>
      </w:r>
      <w:r w:rsidRPr="0050765D">
        <w:rPr>
          <w:spacing w:val="2"/>
        </w:rPr>
        <w:t xml:space="preserve"> </w:t>
      </w:r>
      <w:r w:rsidRPr="0050765D">
        <w:t>great</w:t>
      </w:r>
      <w:r w:rsidRPr="0050765D">
        <w:rPr>
          <w:spacing w:val="1"/>
        </w:rPr>
        <w:t xml:space="preserve"> </w:t>
      </w:r>
      <w:r w:rsidRPr="0050765D">
        <w:t>difficulty</w:t>
      </w:r>
      <w:r w:rsidRPr="0050765D">
        <w:rPr>
          <w:spacing w:val="-3"/>
        </w:rPr>
        <w:t xml:space="preserve"> </w:t>
      </w:r>
      <w:r w:rsidRPr="0050765D">
        <w:t>to Thailand and</w:t>
      </w:r>
      <w:r w:rsidRPr="0050765D">
        <w:rPr>
          <w:spacing w:val="6"/>
        </w:rPr>
        <w:t xml:space="preserve"> </w:t>
      </w:r>
      <w:r w:rsidRPr="0050765D">
        <w:t>reached</w:t>
      </w:r>
      <w:r w:rsidRPr="0050765D">
        <w:rPr>
          <w:spacing w:val="2"/>
        </w:rPr>
        <w:t xml:space="preserve"> </w:t>
      </w:r>
      <w:r w:rsidRPr="0050765D">
        <w:t>there</w:t>
      </w:r>
      <w:r w:rsidRPr="0050765D">
        <w:rPr>
          <w:spacing w:val="5"/>
        </w:rPr>
        <w:t xml:space="preserve"> </w:t>
      </w:r>
      <w:r w:rsidRPr="0050765D">
        <w:t>in</w:t>
      </w:r>
      <w:r w:rsidRPr="0050765D">
        <w:rPr>
          <w:spacing w:val="8"/>
        </w:rPr>
        <w:t xml:space="preserve"> </w:t>
      </w:r>
      <w:r w:rsidRPr="0050765D">
        <w:t>May</w:t>
      </w:r>
      <w:r w:rsidRPr="0050765D">
        <w:rPr>
          <w:spacing w:val="5"/>
        </w:rPr>
        <w:t xml:space="preserve"> </w:t>
      </w:r>
      <w:r w:rsidRPr="0050765D">
        <w:t>1954.</w:t>
      </w:r>
      <w:r w:rsidRPr="0050765D">
        <w:rPr>
          <w:spacing w:val="2"/>
        </w:rPr>
        <w:t xml:space="preserve"> </w:t>
      </w:r>
      <w:r w:rsidRPr="0050765D">
        <w:t>There</w:t>
      </w:r>
      <w:r w:rsidRPr="0050765D">
        <w:rPr>
          <w:spacing w:val="4"/>
        </w:rPr>
        <w:t xml:space="preserve"> </w:t>
      </w:r>
      <w:r w:rsidRPr="0050765D">
        <w:t>were</w:t>
      </w:r>
      <w:r w:rsidRPr="0050765D">
        <w:rPr>
          <w:spacing w:val="5"/>
        </w:rPr>
        <w:t xml:space="preserve"> </w:t>
      </w:r>
      <w:r w:rsidRPr="0050765D">
        <w:t>many</w:t>
      </w:r>
      <w:r w:rsidRPr="0050765D">
        <w:rPr>
          <w:spacing w:val="4"/>
        </w:rPr>
        <w:t xml:space="preserve"> </w:t>
      </w:r>
      <w:r w:rsidRPr="0050765D">
        <w:t>proble</w:t>
      </w:r>
      <w:r w:rsidRPr="0050765D">
        <w:rPr>
          <w:spacing w:val="-1"/>
        </w:rPr>
        <w:t>m</w:t>
      </w:r>
      <w:r w:rsidRPr="0050765D">
        <w:t>s i</w:t>
      </w:r>
      <w:r w:rsidRPr="0050765D">
        <w:rPr>
          <w:spacing w:val="2"/>
        </w:rPr>
        <w:t>n</w:t>
      </w:r>
      <w:r w:rsidRPr="0050765D">
        <w:t>cluding those</w:t>
      </w:r>
      <w:r w:rsidRPr="0050765D">
        <w:rPr>
          <w:spacing w:val="5"/>
        </w:rPr>
        <w:t xml:space="preserve"> </w:t>
      </w:r>
      <w:r w:rsidRPr="0050765D">
        <w:t>of</w:t>
      </w:r>
      <w:r w:rsidRPr="0050765D">
        <w:rPr>
          <w:spacing w:val="9"/>
        </w:rPr>
        <w:t xml:space="preserve"> </w:t>
      </w:r>
      <w:r w:rsidRPr="0050765D">
        <w:rPr>
          <w:spacing w:val="-1"/>
        </w:rPr>
        <w:t>l</w:t>
      </w:r>
      <w:r w:rsidRPr="0050765D">
        <w:t>anguage,</w:t>
      </w:r>
      <w:r w:rsidRPr="0050765D">
        <w:rPr>
          <w:spacing w:val="2"/>
        </w:rPr>
        <w:t xml:space="preserve"> </w:t>
      </w:r>
      <w:r w:rsidRPr="0050765D">
        <w:t>food,</w:t>
      </w:r>
      <w:r w:rsidRPr="0050765D">
        <w:rPr>
          <w:spacing w:val="5"/>
        </w:rPr>
        <w:t xml:space="preserve"> </w:t>
      </w:r>
      <w:r w:rsidRPr="0050765D">
        <w:rPr>
          <w:spacing w:val="1"/>
        </w:rPr>
        <w:t>a</w:t>
      </w:r>
      <w:r w:rsidRPr="0050765D">
        <w:t>nd</w:t>
      </w:r>
      <w:r w:rsidRPr="0050765D">
        <w:rPr>
          <w:spacing w:val="7"/>
        </w:rPr>
        <w:t xml:space="preserve"> </w:t>
      </w:r>
      <w:r w:rsidRPr="0050765D">
        <w:t>sickness. My</w:t>
      </w:r>
      <w:r w:rsidRPr="0050765D">
        <w:rPr>
          <w:spacing w:val="6"/>
        </w:rPr>
        <w:t xml:space="preserve"> </w:t>
      </w:r>
      <w:r w:rsidRPr="0050765D">
        <w:t>English</w:t>
      </w:r>
      <w:r w:rsidRPr="0050765D">
        <w:rPr>
          <w:spacing w:val="1"/>
        </w:rPr>
        <w:t xml:space="preserve"> </w:t>
      </w:r>
      <w:r w:rsidRPr="0050765D">
        <w:t>was</w:t>
      </w:r>
      <w:r w:rsidRPr="0050765D">
        <w:rPr>
          <w:spacing w:val="7"/>
        </w:rPr>
        <w:t xml:space="preserve"> </w:t>
      </w:r>
      <w:r w:rsidRPr="0050765D">
        <w:t>limited</w:t>
      </w:r>
      <w:r w:rsidRPr="0050765D">
        <w:rPr>
          <w:spacing w:val="11"/>
        </w:rPr>
        <w:t xml:space="preserve"> </w:t>
      </w:r>
      <w:r w:rsidRPr="0050765D">
        <w:t>and</w:t>
      </w:r>
      <w:r w:rsidRPr="0050765D">
        <w:rPr>
          <w:spacing w:val="7"/>
        </w:rPr>
        <w:t xml:space="preserve"> </w:t>
      </w:r>
      <w:r w:rsidRPr="0050765D">
        <w:t>very</w:t>
      </w:r>
      <w:r w:rsidRPr="0050765D">
        <w:rPr>
          <w:spacing w:val="6"/>
        </w:rPr>
        <w:t xml:space="preserve"> </w:t>
      </w:r>
      <w:r w:rsidRPr="0050765D">
        <w:t>few people could</w:t>
      </w:r>
      <w:r w:rsidRPr="0050765D">
        <w:rPr>
          <w:spacing w:val="1"/>
        </w:rPr>
        <w:t xml:space="preserve"> </w:t>
      </w:r>
      <w:r w:rsidRPr="0050765D">
        <w:t>speak</w:t>
      </w:r>
      <w:r w:rsidRPr="0050765D">
        <w:rPr>
          <w:spacing w:val="1"/>
        </w:rPr>
        <w:t xml:space="preserve"> </w:t>
      </w:r>
      <w:r w:rsidRPr="0050765D">
        <w:t>it</w:t>
      </w:r>
      <w:r w:rsidRPr="0050765D">
        <w:rPr>
          <w:spacing w:val="7"/>
        </w:rPr>
        <w:t xml:space="preserve"> </w:t>
      </w:r>
      <w:r w:rsidRPr="0050765D">
        <w:t>at</w:t>
      </w:r>
      <w:r w:rsidRPr="0050765D">
        <w:rPr>
          <w:spacing w:val="7"/>
        </w:rPr>
        <w:t xml:space="preserve"> </w:t>
      </w:r>
      <w:r w:rsidRPr="0050765D">
        <w:t>all</w:t>
      </w:r>
      <w:r w:rsidRPr="0050765D">
        <w:rPr>
          <w:spacing w:val="6"/>
        </w:rPr>
        <w:t xml:space="preserve"> </w:t>
      </w:r>
      <w:r w:rsidRPr="0050765D">
        <w:t>and</w:t>
      </w:r>
      <w:r w:rsidRPr="0050765D">
        <w:rPr>
          <w:spacing w:val="3"/>
        </w:rPr>
        <w:t xml:space="preserve"> </w:t>
      </w:r>
      <w:r w:rsidRPr="0050765D">
        <w:t>thus</w:t>
      </w:r>
      <w:r w:rsidRPr="0050765D">
        <w:rPr>
          <w:spacing w:val="2"/>
        </w:rPr>
        <w:t xml:space="preserve"> </w:t>
      </w:r>
      <w:r w:rsidRPr="0050765D">
        <w:t>I</w:t>
      </w:r>
      <w:r w:rsidRPr="0050765D">
        <w:rPr>
          <w:spacing w:val="7"/>
        </w:rPr>
        <w:t xml:space="preserve"> </w:t>
      </w:r>
      <w:r w:rsidRPr="0050765D">
        <w:rPr>
          <w:spacing w:val="-1"/>
        </w:rPr>
        <w:t>t</w:t>
      </w:r>
      <w:r w:rsidRPr="0050765D">
        <w:t>ried</w:t>
      </w:r>
      <w:r w:rsidRPr="0050765D">
        <w:rPr>
          <w:spacing w:val="3"/>
        </w:rPr>
        <w:t xml:space="preserve"> </w:t>
      </w:r>
      <w:r w:rsidRPr="0050765D">
        <w:rPr>
          <w:spacing w:val="-1"/>
        </w:rPr>
        <w:t>t</w:t>
      </w:r>
      <w:r w:rsidRPr="0050765D">
        <w:t>o</w:t>
      </w:r>
      <w:r w:rsidRPr="0050765D">
        <w:rPr>
          <w:spacing w:val="6"/>
        </w:rPr>
        <w:t xml:space="preserve"> </w:t>
      </w:r>
      <w:r w:rsidRPr="0050765D">
        <w:t>learn</w:t>
      </w:r>
      <w:r w:rsidRPr="0050765D">
        <w:rPr>
          <w:spacing w:val="2"/>
        </w:rPr>
        <w:t xml:space="preserve"> </w:t>
      </w:r>
      <w:r w:rsidRPr="0050765D">
        <w:t>the</w:t>
      </w:r>
      <w:r w:rsidRPr="0050765D">
        <w:rPr>
          <w:spacing w:val="4"/>
        </w:rPr>
        <w:t xml:space="preserve"> </w:t>
      </w:r>
      <w:r w:rsidRPr="0050765D">
        <w:t>local</w:t>
      </w:r>
      <w:r w:rsidRPr="0050765D">
        <w:rPr>
          <w:spacing w:val="7"/>
        </w:rPr>
        <w:t xml:space="preserve"> </w:t>
      </w:r>
      <w:r w:rsidRPr="0050765D">
        <w:t>language. Unfortunately</w:t>
      </w:r>
      <w:r w:rsidRPr="0050765D">
        <w:rPr>
          <w:spacing w:val="-16"/>
        </w:rPr>
        <w:t xml:space="preserve"> </w:t>
      </w:r>
      <w:r w:rsidRPr="0050765D">
        <w:t>it was</w:t>
      </w:r>
      <w:r w:rsidRPr="0050765D">
        <w:rPr>
          <w:spacing w:val="-4"/>
        </w:rPr>
        <w:t xml:space="preserve"> </w:t>
      </w:r>
      <w:r w:rsidRPr="0050765D">
        <w:t>a ton</w:t>
      </w:r>
      <w:r w:rsidRPr="0050765D">
        <w:rPr>
          <w:spacing w:val="-1"/>
        </w:rPr>
        <w:t>a</w:t>
      </w:r>
      <w:r w:rsidRPr="0050765D">
        <w:t>l</w:t>
      </w:r>
      <w:r w:rsidRPr="0050765D">
        <w:rPr>
          <w:spacing w:val="-5"/>
        </w:rPr>
        <w:t xml:space="preserve"> </w:t>
      </w:r>
      <w:r w:rsidRPr="0050765D">
        <w:t>language</w:t>
      </w:r>
      <w:r w:rsidRPr="0050765D">
        <w:rPr>
          <w:spacing w:val="-10"/>
        </w:rPr>
        <w:t xml:space="preserve"> </w:t>
      </w:r>
      <w:r w:rsidRPr="0050765D">
        <w:t>and</w:t>
      </w:r>
      <w:r w:rsidRPr="0050765D">
        <w:rPr>
          <w:spacing w:val="-3"/>
        </w:rPr>
        <w:t xml:space="preserve"> </w:t>
      </w:r>
      <w:r w:rsidRPr="0050765D">
        <w:t>I</w:t>
      </w:r>
      <w:r w:rsidRPr="0050765D">
        <w:rPr>
          <w:spacing w:val="-1"/>
        </w:rPr>
        <w:t xml:space="preserve"> </w:t>
      </w:r>
      <w:r w:rsidRPr="0050765D">
        <w:t>failed.</w:t>
      </w:r>
    </w:p>
    <w:p w14:paraId="277CF41B" w14:textId="77777777" w:rsidR="006E0CCA" w:rsidRPr="0050765D" w:rsidRDefault="006E5B28" w:rsidP="00615BE7"/>
    <w:p w14:paraId="7FAD84A0" w14:textId="03C876FB" w:rsidR="006E0CCA" w:rsidRPr="0050765D" w:rsidRDefault="00910FCA" w:rsidP="00615BE7">
      <w:r w:rsidRPr="0050765D">
        <w:t>“During</w:t>
      </w:r>
      <w:r w:rsidRPr="0050765D">
        <w:rPr>
          <w:spacing w:val="2"/>
        </w:rPr>
        <w:t xml:space="preserve"> </w:t>
      </w:r>
      <w:r w:rsidRPr="0050765D">
        <w:rPr>
          <w:spacing w:val="-1"/>
        </w:rPr>
        <w:t>t</w:t>
      </w:r>
      <w:r w:rsidRPr="0050765D">
        <w:rPr>
          <w:spacing w:val="1"/>
        </w:rPr>
        <w:t>h</w:t>
      </w:r>
      <w:r w:rsidRPr="0050765D">
        <w:t>e</w:t>
      </w:r>
      <w:r w:rsidRPr="0050765D">
        <w:rPr>
          <w:spacing w:val="10"/>
        </w:rPr>
        <w:t xml:space="preserve"> </w:t>
      </w:r>
      <w:r w:rsidRPr="0050765D">
        <w:t>year</w:t>
      </w:r>
      <w:r w:rsidRPr="0050765D">
        <w:rPr>
          <w:spacing w:val="6"/>
        </w:rPr>
        <w:t xml:space="preserve"> </w:t>
      </w:r>
      <w:r w:rsidRPr="0050765D">
        <w:t>I</w:t>
      </w:r>
      <w:r w:rsidRPr="0050765D">
        <w:rPr>
          <w:spacing w:val="10"/>
        </w:rPr>
        <w:t xml:space="preserve"> </w:t>
      </w:r>
      <w:r w:rsidRPr="0050765D">
        <w:t>did</w:t>
      </w:r>
      <w:r w:rsidRPr="0050765D">
        <w:rPr>
          <w:spacing w:val="8"/>
        </w:rPr>
        <w:t xml:space="preserve"> </w:t>
      </w:r>
      <w:r w:rsidRPr="0050765D">
        <w:t>however</w:t>
      </w:r>
      <w:r w:rsidRPr="0050765D">
        <w:rPr>
          <w:spacing w:val="2"/>
        </w:rPr>
        <w:t xml:space="preserve"> </w:t>
      </w:r>
      <w:r w:rsidRPr="0050765D">
        <w:t>manage</w:t>
      </w:r>
      <w:r w:rsidRPr="0050765D">
        <w:rPr>
          <w:spacing w:val="3"/>
        </w:rPr>
        <w:t xml:space="preserve"> </w:t>
      </w:r>
      <w:r w:rsidRPr="0050765D">
        <w:t>to</w:t>
      </w:r>
      <w:r w:rsidRPr="0050765D">
        <w:rPr>
          <w:spacing w:val="9"/>
        </w:rPr>
        <w:t xml:space="preserve"> </w:t>
      </w:r>
      <w:r w:rsidRPr="0050765D">
        <w:t>achieve</w:t>
      </w:r>
      <w:r w:rsidRPr="0050765D">
        <w:rPr>
          <w:spacing w:val="3"/>
        </w:rPr>
        <w:t xml:space="preserve"> </w:t>
      </w:r>
      <w:r w:rsidRPr="0050765D">
        <w:t>a</w:t>
      </w:r>
      <w:r w:rsidRPr="0050765D">
        <w:rPr>
          <w:spacing w:val="11"/>
        </w:rPr>
        <w:t xml:space="preserve"> </w:t>
      </w:r>
      <w:r w:rsidRPr="0050765D">
        <w:t>radio</w:t>
      </w:r>
      <w:r w:rsidRPr="0050765D">
        <w:rPr>
          <w:spacing w:val="6"/>
        </w:rPr>
        <w:t xml:space="preserve"> </w:t>
      </w:r>
      <w:r w:rsidRPr="0050765D">
        <w:t>interview, an</w:t>
      </w:r>
      <w:r w:rsidRPr="0050765D">
        <w:rPr>
          <w:spacing w:val="11"/>
        </w:rPr>
        <w:t xml:space="preserve"> </w:t>
      </w:r>
      <w:r w:rsidRPr="0050765D">
        <w:t>article in</w:t>
      </w:r>
      <w:r w:rsidRPr="0050765D">
        <w:rPr>
          <w:spacing w:val="24"/>
        </w:rPr>
        <w:t xml:space="preserve"> </w:t>
      </w:r>
      <w:r w:rsidRPr="0050765D">
        <w:t>the</w:t>
      </w:r>
      <w:r w:rsidRPr="0050765D">
        <w:rPr>
          <w:spacing w:val="23"/>
        </w:rPr>
        <w:t xml:space="preserve"> </w:t>
      </w:r>
      <w:r w:rsidRPr="0050765D">
        <w:t>newspaper</w:t>
      </w:r>
      <w:r w:rsidRPr="0050765D">
        <w:rPr>
          <w:spacing w:val="14"/>
        </w:rPr>
        <w:t xml:space="preserve"> </w:t>
      </w:r>
      <w:r w:rsidRPr="0050765D">
        <w:t>and</w:t>
      </w:r>
      <w:r w:rsidRPr="0050765D">
        <w:rPr>
          <w:spacing w:val="22"/>
        </w:rPr>
        <w:t xml:space="preserve"> </w:t>
      </w:r>
      <w:r w:rsidRPr="0050765D">
        <w:t>to</w:t>
      </w:r>
      <w:r w:rsidRPr="0050765D">
        <w:rPr>
          <w:spacing w:val="24"/>
        </w:rPr>
        <w:t xml:space="preserve"> </w:t>
      </w:r>
      <w:r w:rsidRPr="0050765D">
        <w:t>make</w:t>
      </w:r>
      <w:r w:rsidRPr="0050765D">
        <w:rPr>
          <w:spacing w:val="20"/>
        </w:rPr>
        <w:t xml:space="preserve"> </w:t>
      </w:r>
      <w:r w:rsidRPr="0050765D">
        <w:t>contact</w:t>
      </w:r>
      <w:r w:rsidRPr="0050765D">
        <w:rPr>
          <w:spacing w:val="28"/>
        </w:rPr>
        <w:t xml:space="preserve"> </w:t>
      </w:r>
      <w:r w:rsidRPr="0050765D">
        <w:t>with</w:t>
      </w:r>
      <w:r w:rsidRPr="0050765D">
        <w:rPr>
          <w:spacing w:val="22"/>
        </w:rPr>
        <w:t xml:space="preserve"> </w:t>
      </w:r>
      <w:r w:rsidRPr="0050765D">
        <w:t>Tanya</w:t>
      </w:r>
      <w:r w:rsidRPr="0050765D">
        <w:rPr>
          <w:spacing w:val="20"/>
        </w:rPr>
        <w:t xml:space="preserve"> </w:t>
      </w:r>
      <w:r w:rsidRPr="0050765D">
        <w:t>Anaparitra</w:t>
      </w:r>
      <w:r w:rsidRPr="0050765D">
        <w:rPr>
          <w:spacing w:val="15"/>
        </w:rPr>
        <w:t xml:space="preserve"> </w:t>
      </w:r>
      <w:r w:rsidRPr="0050765D">
        <w:t>who</w:t>
      </w:r>
      <w:r w:rsidRPr="0050765D">
        <w:rPr>
          <w:spacing w:val="21"/>
        </w:rPr>
        <w:t xml:space="preserve"> </w:t>
      </w:r>
      <w:r w:rsidRPr="0050765D">
        <w:t>later</w:t>
      </w:r>
      <w:r w:rsidRPr="0050765D">
        <w:rPr>
          <w:spacing w:val="27"/>
        </w:rPr>
        <w:t xml:space="preserve"> </w:t>
      </w:r>
      <w:r w:rsidRPr="0050765D">
        <w:t>joined the</w:t>
      </w:r>
      <w:r w:rsidRPr="0050765D">
        <w:rPr>
          <w:spacing w:val="1"/>
        </w:rPr>
        <w:t xml:space="preserve"> </w:t>
      </w:r>
      <w:r w:rsidRPr="0050765D">
        <w:t>Faith.</w:t>
      </w:r>
      <w:r w:rsidRPr="0050765D">
        <w:rPr>
          <w:spacing w:val="-2"/>
        </w:rPr>
        <w:t xml:space="preserve"> </w:t>
      </w:r>
      <w:r w:rsidRPr="0050765D">
        <w:t>At</w:t>
      </w:r>
      <w:r w:rsidRPr="0050765D">
        <w:rPr>
          <w:spacing w:val="1"/>
        </w:rPr>
        <w:t xml:space="preserve"> </w:t>
      </w:r>
      <w:r w:rsidRPr="0050765D">
        <w:t>that</w:t>
      </w:r>
      <w:r w:rsidRPr="0050765D">
        <w:rPr>
          <w:spacing w:val="4"/>
        </w:rPr>
        <w:t xml:space="preserve"> </w:t>
      </w:r>
      <w:r w:rsidRPr="0050765D">
        <w:t>time</w:t>
      </w:r>
      <w:r w:rsidRPr="0050765D">
        <w:rPr>
          <w:spacing w:val="4"/>
        </w:rPr>
        <w:t xml:space="preserve"> </w:t>
      </w:r>
      <w:r w:rsidRPr="0050765D">
        <w:t>T</w:t>
      </w:r>
      <w:r w:rsidRPr="0050765D">
        <w:rPr>
          <w:spacing w:val="2"/>
        </w:rPr>
        <w:t>h</w:t>
      </w:r>
      <w:r w:rsidRPr="0050765D">
        <w:t>ailand</w:t>
      </w:r>
      <w:r w:rsidRPr="0050765D">
        <w:rPr>
          <w:spacing w:val="-6"/>
        </w:rPr>
        <w:t xml:space="preserve"> </w:t>
      </w:r>
      <w:r w:rsidRPr="0050765D">
        <w:t>had one</w:t>
      </w:r>
      <w:r w:rsidRPr="0050765D">
        <w:rPr>
          <w:spacing w:val="-1"/>
        </w:rPr>
        <w:t xml:space="preserve"> </w:t>
      </w:r>
      <w:r w:rsidRPr="0050765D">
        <w:t>Bahá’í</w:t>
      </w:r>
      <w:r w:rsidRPr="0050765D">
        <w:rPr>
          <w:spacing w:val="-3"/>
        </w:rPr>
        <w:t xml:space="preserve"> </w:t>
      </w:r>
      <w:r w:rsidRPr="0050765D">
        <w:t>in</w:t>
      </w:r>
      <w:r w:rsidRPr="0050765D">
        <w:rPr>
          <w:spacing w:val="2"/>
        </w:rPr>
        <w:t xml:space="preserve"> </w:t>
      </w:r>
      <w:r w:rsidRPr="0050765D">
        <w:t>Pra</w:t>
      </w:r>
      <w:r w:rsidRPr="0050765D">
        <w:rPr>
          <w:spacing w:val="-1"/>
        </w:rPr>
        <w:t>m</w:t>
      </w:r>
      <w:r w:rsidRPr="0050765D">
        <w:t>ote</w:t>
      </w:r>
      <w:r w:rsidRPr="0050765D">
        <w:rPr>
          <w:spacing w:val="-3"/>
        </w:rPr>
        <w:t xml:space="preserve"> </w:t>
      </w:r>
      <w:r w:rsidRPr="0050765D">
        <w:t>who</w:t>
      </w:r>
      <w:r w:rsidRPr="0050765D">
        <w:rPr>
          <w:spacing w:val="-1"/>
        </w:rPr>
        <w:t xml:space="preserve"> </w:t>
      </w:r>
      <w:r w:rsidRPr="0050765D">
        <w:t>was a</w:t>
      </w:r>
      <w:r w:rsidRPr="0050765D">
        <w:rPr>
          <w:spacing w:val="4"/>
        </w:rPr>
        <w:t xml:space="preserve"> </w:t>
      </w:r>
      <w:r w:rsidRPr="0050765D">
        <w:t>very</w:t>
      </w:r>
      <w:r w:rsidRPr="0050765D">
        <w:rPr>
          <w:spacing w:val="-1"/>
        </w:rPr>
        <w:t xml:space="preserve"> </w:t>
      </w:r>
      <w:r w:rsidRPr="0050765D">
        <w:t>kind and</w:t>
      </w:r>
      <w:r w:rsidRPr="0050765D">
        <w:rPr>
          <w:spacing w:val="65"/>
        </w:rPr>
        <w:t xml:space="preserve"> </w:t>
      </w:r>
      <w:r w:rsidRPr="0050765D">
        <w:t>gent</w:t>
      </w:r>
      <w:r w:rsidRPr="0050765D">
        <w:rPr>
          <w:spacing w:val="-1"/>
        </w:rPr>
        <w:t>l</w:t>
      </w:r>
      <w:r w:rsidRPr="0050765D">
        <w:t>e</w:t>
      </w:r>
      <w:r w:rsidRPr="0050765D">
        <w:rPr>
          <w:spacing w:val="63"/>
        </w:rPr>
        <w:t xml:space="preserve"> </w:t>
      </w:r>
      <w:r w:rsidRPr="0050765D">
        <w:t>soul</w:t>
      </w:r>
      <w:r w:rsidRPr="0050765D">
        <w:rPr>
          <w:spacing w:val="64"/>
        </w:rPr>
        <w:t xml:space="preserve"> </w:t>
      </w:r>
      <w:r w:rsidRPr="0050765D">
        <w:t>who</w:t>
      </w:r>
      <w:r w:rsidRPr="0050765D">
        <w:rPr>
          <w:spacing w:val="64"/>
        </w:rPr>
        <w:t xml:space="preserve"> </w:t>
      </w:r>
      <w:r w:rsidRPr="0050765D">
        <w:t>later d</w:t>
      </w:r>
      <w:r w:rsidRPr="0050765D">
        <w:rPr>
          <w:spacing w:val="-1"/>
        </w:rPr>
        <w:t>i</w:t>
      </w:r>
      <w:r w:rsidRPr="0050765D">
        <w:t>ed</w:t>
      </w:r>
      <w:r w:rsidRPr="0050765D">
        <w:rPr>
          <w:spacing w:val="64"/>
        </w:rPr>
        <w:t xml:space="preserve"> </w:t>
      </w:r>
      <w:r w:rsidRPr="0050765D">
        <w:t>of</w:t>
      </w:r>
      <w:r w:rsidRPr="0050765D">
        <w:rPr>
          <w:spacing w:val="67"/>
        </w:rPr>
        <w:t xml:space="preserve"> </w:t>
      </w:r>
      <w:r w:rsidRPr="0050765D">
        <w:t>TB.</w:t>
      </w:r>
      <w:r w:rsidRPr="0050765D">
        <w:rPr>
          <w:spacing w:val="65"/>
        </w:rPr>
        <w:t xml:space="preserve"> </w:t>
      </w:r>
      <w:r w:rsidRPr="0050765D">
        <w:t>Tanya</w:t>
      </w:r>
      <w:r w:rsidRPr="0050765D">
        <w:rPr>
          <w:spacing w:val="62"/>
        </w:rPr>
        <w:t xml:space="preserve"> </w:t>
      </w:r>
      <w:r w:rsidRPr="0050765D">
        <w:t>kindly</w:t>
      </w:r>
      <w:r w:rsidRPr="0050765D">
        <w:rPr>
          <w:spacing w:val="62"/>
        </w:rPr>
        <w:t xml:space="preserve"> </w:t>
      </w:r>
      <w:r w:rsidRPr="0050765D">
        <w:t>translated</w:t>
      </w:r>
      <w:r w:rsidRPr="0050765D">
        <w:rPr>
          <w:spacing w:val="58"/>
        </w:rPr>
        <w:t xml:space="preserve"> </w:t>
      </w:r>
      <w:r w:rsidRPr="0050765D">
        <w:t>two</w:t>
      </w:r>
      <w:r w:rsidRPr="0050765D">
        <w:rPr>
          <w:spacing w:val="65"/>
        </w:rPr>
        <w:t xml:space="preserve"> </w:t>
      </w:r>
      <w:r w:rsidRPr="0050765D">
        <w:t>Bahá’í pa</w:t>
      </w:r>
      <w:r w:rsidRPr="0050765D">
        <w:rPr>
          <w:spacing w:val="-1"/>
        </w:rPr>
        <w:t>m</w:t>
      </w:r>
      <w:r w:rsidRPr="0050765D">
        <w:t>phlets</w:t>
      </w:r>
      <w:r w:rsidRPr="0050765D">
        <w:rPr>
          <w:spacing w:val="-11"/>
        </w:rPr>
        <w:t xml:space="preserve"> </w:t>
      </w:r>
      <w:r w:rsidRPr="0050765D">
        <w:t>which</w:t>
      </w:r>
      <w:r w:rsidRPr="0050765D">
        <w:rPr>
          <w:spacing w:val="-7"/>
        </w:rPr>
        <w:t xml:space="preserve"> </w:t>
      </w:r>
      <w:r w:rsidRPr="0050765D">
        <w:t>pleased</w:t>
      </w:r>
      <w:r w:rsidRPr="0050765D">
        <w:rPr>
          <w:spacing w:val="-8"/>
        </w:rPr>
        <w:t xml:space="preserve"> </w:t>
      </w:r>
      <w:r w:rsidRPr="0050765D">
        <w:t>the</w:t>
      </w:r>
      <w:r w:rsidRPr="0050765D">
        <w:rPr>
          <w:spacing w:val="-3"/>
        </w:rPr>
        <w:t xml:space="preserve"> </w:t>
      </w:r>
      <w:r w:rsidRPr="0050765D">
        <w:t>Guardian.</w:t>
      </w:r>
    </w:p>
    <w:p w14:paraId="3EC5DFA4" w14:textId="77777777" w:rsidR="006E0CCA" w:rsidRPr="0050765D" w:rsidRDefault="006E5B28" w:rsidP="00615BE7"/>
    <w:p w14:paraId="46F67E21" w14:textId="2522FBA7" w:rsidR="006E0CCA" w:rsidRPr="0050765D" w:rsidRDefault="00910FCA" w:rsidP="00615BE7">
      <w:r w:rsidRPr="0050765D">
        <w:lastRenderedPageBreak/>
        <w:t>“After</w:t>
      </w:r>
      <w:r w:rsidRPr="0050765D">
        <w:rPr>
          <w:spacing w:val="2"/>
        </w:rPr>
        <w:t xml:space="preserve"> </w:t>
      </w:r>
      <w:r w:rsidRPr="0050765D">
        <w:t>thirteen months,</w:t>
      </w:r>
      <w:r w:rsidRPr="0050765D">
        <w:rPr>
          <w:spacing w:val="-1"/>
        </w:rPr>
        <w:t xml:space="preserve"> </w:t>
      </w:r>
      <w:r w:rsidRPr="0050765D">
        <w:t>as</w:t>
      </w:r>
      <w:r w:rsidRPr="0050765D">
        <w:rPr>
          <w:spacing w:val="8"/>
        </w:rPr>
        <w:t xml:space="preserve"> </w:t>
      </w:r>
      <w:r w:rsidRPr="0050765D">
        <w:rPr>
          <w:spacing w:val="-2"/>
        </w:rPr>
        <w:t>m</w:t>
      </w:r>
      <w:r w:rsidRPr="0050765D">
        <w:t>y</w:t>
      </w:r>
      <w:r w:rsidRPr="0050765D">
        <w:rPr>
          <w:spacing w:val="5"/>
        </w:rPr>
        <w:t xml:space="preserve"> </w:t>
      </w:r>
      <w:r w:rsidRPr="0050765D">
        <w:t>visa</w:t>
      </w:r>
      <w:r w:rsidRPr="0050765D">
        <w:rPr>
          <w:spacing w:val="4"/>
        </w:rPr>
        <w:t xml:space="preserve"> </w:t>
      </w:r>
      <w:r w:rsidRPr="0050765D">
        <w:t>could</w:t>
      </w:r>
      <w:r w:rsidRPr="0050765D">
        <w:rPr>
          <w:spacing w:val="3"/>
        </w:rPr>
        <w:t xml:space="preserve"> </w:t>
      </w:r>
      <w:r w:rsidRPr="0050765D">
        <w:t>not</w:t>
      </w:r>
      <w:r w:rsidRPr="0050765D">
        <w:rPr>
          <w:spacing w:val="5"/>
        </w:rPr>
        <w:t xml:space="preserve"> </w:t>
      </w:r>
      <w:r w:rsidRPr="0050765D">
        <w:t>be</w:t>
      </w:r>
      <w:r w:rsidRPr="0050765D">
        <w:rPr>
          <w:spacing w:val="6"/>
        </w:rPr>
        <w:t xml:space="preserve"> </w:t>
      </w:r>
      <w:r w:rsidRPr="0050765D">
        <w:t>e</w:t>
      </w:r>
      <w:r w:rsidRPr="0050765D">
        <w:rPr>
          <w:spacing w:val="2"/>
        </w:rPr>
        <w:t>x</w:t>
      </w:r>
      <w:r w:rsidRPr="0050765D">
        <w:t>tended,</w:t>
      </w:r>
      <w:r w:rsidRPr="0050765D">
        <w:rPr>
          <w:spacing w:val="-3"/>
        </w:rPr>
        <w:t xml:space="preserve"> </w:t>
      </w:r>
      <w:r w:rsidRPr="0050765D">
        <w:t>and</w:t>
      </w:r>
      <w:r w:rsidRPr="0050765D">
        <w:rPr>
          <w:spacing w:val="4"/>
        </w:rPr>
        <w:t xml:space="preserve"> </w:t>
      </w:r>
      <w:r w:rsidRPr="0050765D">
        <w:t>with</w:t>
      </w:r>
      <w:r w:rsidRPr="0050765D">
        <w:rPr>
          <w:spacing w:val="3"/>
        </w:rPr>
        <w:t xml:space="preserve"> </w:t>
      </w:r>
      <w:r w:rsidRPr="0050765D">
        <w:t>advice</w:t>
      </w:r>
      <w:r w:rsidRPr="0050765D">
        <w:rPr>
          <w:spacing w:val="1"/>
        </w:rPr>
        <w:t xml:space="preserve"> </w:t>
      </w:r>
      <w:r w:rsidRPr="0050765D">
        <w:t>fr</w:t>
      </w:r>
      <w:r w:rsidRPr="0050765D">
        <w:rPr>
          <w:spacing w:val="3"/>
        </w:rPr>
        <w:t>o</w:t>
      </w:r>
      <w:r w:rsidRPr="0050765D">
        <w:t>m Mr</w:t>
      </w:r>
      <w:r w:rsidRPr="0050765D">
        <w:rPr>
          <w:spacing w:val="-4"/>
        </w:rPr>
        <w:t xml:space="preserve"> </w:t>
      </w:r>
      <w:r w:rsidRPr="0050765D">
        <w:t>Fozdar,</w:t>
      </w:r>
      <w:r w:rsidRPr="0050765D">
        <w:rPr>
          <w:spacing w:val="-8"/>
        </w:rPr>
        <w:t xml:space="preserve"> </w:t>
      </w:r>
      <w:r w:rsidRPr="0050765D">
        <w:t>I</w:t>
      </w:r>
      <w:r w:rsidRPr="0050765D">
        <w:rPr>
          <w:spacing w:val="-1"/>
        </w:rPr>
        <w:t xml:space="preserve"> m</w:t>
      </w:r>
      <w:r w:rsidRPr="0050765D">
        <w:t>oved</w:t>
      </w:r>
      <w:r w:rsidRPr="0050765D">
        <w:rPr>
          <w:spacing w:val="-8"/>
        </w:rPr>
        <w:t xml:space="preserve"> </w:t>
      </w:r>
      <w:r w:rsidRPr="0050765D">
        <w:t>to</w:t>
      </w:r>
      <w:r w:rsidRPr="0050765D">
        <w:rPr>
          <w:spacing w:val="-2"/>
        </w:rPr>
        <w:t xml:space="preserve"> </w:t>
      </w:r>
      <w:r w:rsidRPr="0050765D">
        <w:t>Laos.”</w:t>
      </w:r>
      <w:r>
        <w:t>[</w:t>
      </w:r>
      <w:r w:rsidRPr="0050765D">
        <w:rPr>
          <w:rStyle w:val="FootnoteReference"/>
        </w:rPr>
        <w:footnoteReference w:id="32"/>
      </w:r>
      <w:r>
        <w:rPr>
          <w:rStyle w:val="FootnoteReference"/>
        </w:rPr>
        <w:t>]</w:t>
      </w:r>
    </w:p>
    <w:p w14:paraId="79518563" w14:textId="77777777" w:rsidR="006E0CCA" w:rsidRPr="0050765D" w:rsidRDefault="006E5B28" w:rsidP="00615BE7"/>
    <w:p w14:paraId="14C043E1" w14:textId="77777777" w:rsidR="006E0CCA" w:rsidRPr="0050765D" w:rsidRDefault="006E5B28" w:rsidP="00615BE7"/>
    <w:p w14:paraId="2EF8CC2E" w14:textId="2B4646C3" w:rsidR="006E0CCA" w:rsidRPr="0050765D" w:rsidRDefault="00910FCA" w:rsidP="006A4CC4">
      <w:pPr>
        <w:pStyle w:val="Heading2"/>
      </w:pPr>
      <w:bookmarkStart w:id="24" w:name="_Toc80014562"/>
      <w:r w:rsidRPr="0050765D">
        <w:t>Banu</w:t>
      </w:r>
      <w:r w:rsidRPr="0050765D">
        <w:rPr>
          <w:spacing w:val="-6"/>
        </w:rPr>
        <w:t xml:space="preserve"> </w:t>
      </w:r>
      <w:r w:rsidRPr="0050765D">
        <w:t>Hassan</w:t>
      </w:r>
      <w:r w:rsidRPr="0050765D">
        <w:rPr>
          <w:spacing w:val="-9"/>
        </w:rPr>
        <w:t xml:space="preserve"> </w:t>
      </w:r>
      <w:r w:rsidRPr="0050765D">
        <w:t>&amp;</w:t>
      </w:r>
      <w:r w:rsidRPr="0050765D">
        <w:rPr>
          <w:spacing w:val="-5"/>
        </w:rPr>
        <w:t xml:space="preserve"> </w:t>
      </w:r>
      <w:r w:rsidRPr="0050765D">
        <w:t>Marjorie</w:t>
      </w:r>
      <w:r w:rsidRPr="0050765D">
        <w:rPr>
          <w:spacing w:val="-10"/>
        </w:rPr>
        <w:t xml:space="preserve"> </w:t>
      </w:r>
      <w:r w:rsidRPr="0050765D">
        <w:rPr>
          <w:w w:val="99"/>
        </w:rPr>
        <w:t>Lighthall</w:t>
      </w:r>
      <w:bookmarkEnd w:id="24"/>
    </w:p>
    <w:p w14:paraId="19BDD874" w14:textId="77777777" w:rsidR="006E0CCA" w:rsidRPr="0050765D" w:rsidRDefault="006E5B28" w:rsidP="00615BE7"/>
    <w:p w14:paraId="76BEA9A4" w14:textId="5564DCDE" w:rsidR="006E0CCA" w:rsidRPr="0050765D" w:rsidRDefault="00910FCA" w:rsidP="00615BE7">
      <w:r w:rsidRPr="0050765D">
        <w:t>“So</w:t>
      </w:r>
      <w:r w:rsidRPr="0050765D">
        <w:rPr>
          <w:spacing w:val="-1"/>
        </w:rPr>
        <w:t>m</w:t>
      </w:r>
      <w:r w:rsidRPr="0050765D">
        <w:t>etime</w:t>
      </w:r>
      <w:r w:rsidRPr="0050765D">
        <w:rPr>
          <w:spacing w:val="16"/>
        </w:rPr>
        <w:t xml:space="preserve"> </w:t>
      </w:r>
      <w:r w:rsidRPr="0050765D">
        <w:t>during</w:t>
      </w:r>
      <w:r w:rsidRPr="0050765D">
        <w:rPr>
          <w:spacing w:val="9"/>
        </w:rPr>
        <w:t xml:space="preserve"> </w:t>
      </w:r>
      <w:r w:rsidRPr="0050765D">
        <w:t>a</w:t>
      </w:r>
      <w:r w:rsidRPr="0050765D">
        <w:rPr>
          <w:spacing w:val="-1"/>
        </w:rPr>
        <w:t>l</w:t>
      </w:r>
      <w:r w:rsidRPr="0050765D">
        <w:t>l</w:t>
      </w:r>
      <w:r w:rsidRPr="0050765D">
        <w:rPr>
          <w:spacing w:val="16"/>
        </w:rPr>
        <w:t xml:space="preserve"> </w:t>
      </w:r>
      <w:r w:rsidRPr="0050765D">
        <w:t>of</w:t>
      </w:r>
      <w:r w:rsidRPr="0050765D">
        <w:rPr>
          <w:spacing w:val="13"/>
        </w:rPr>
        <w:t xml:space="preserve"> </w:t>
      </w:r>
      <w:r w:rsidRPr="0050765D">
        <w:t>this</w:t>
      </w:r>
      <w:r w:rsidRPr="0050765D">
        <w:rPr>
          <w:spacing w:val="12"/>
        </w:rPr>
        <w:t xml:space="preserve"> </w:t>
      </w:r>
      <w:r w:rsidRPr="0050765D">
        <w:t>(</w:t>
      </w:r>
      <w:r w:rsidRPr="0050765D">
        <w:rPr>
          <w:spacing w:val="-1"/>
        </w:rPr>
        <w:t>m</w:t>
      </w:r>
      <w:r w:rsidRPr="0050765D">
        <w:t>y</w:t>
      </w:r>
      <w:r w:rsidRPr="0050765D">
        <w:rPr>
          <w:spacing w:val="11"/>
        </w:rPr>
        <w:t xml:space="preserve"> </w:t>
      </w:r>
      <w:r w:rsidRPr="0050765D">
        <w:t>memory</w:t>
      </w:r>
      <w:r w:rsidRPr="0050765D">
        <w:rPr>
          <w:spacing w:val="7"/>
        </w:rPr>
        <w:t xml:space="preserve"> </w:t>
      </w:r>
      <w:r w:rsidRPr="0050765D">
        <w:t>of</w:t>
      </w:r>
      <w:r w:rsidRPr="0050765D">
        <w:rPr>
          <w:spacing w:val="13"/>
        </w:rPr>
        <w:t xml:space="preserve"> </w:t>
      </w:r>
      <w:r w:rsidRPr="0050765D">
        <w:t>the</w:t>
      </w:r>
      <w:r w:rsidRPr="0050765D">
        <w:rPr>
          <w:spacing w:val="12"/>
        </w:rPr>
        <w:t xml:space="preserve"> </w:t>
      </w:r>
      <w:r w:rsidRPr="0050765D">
        <w:t>chronological</w:t>
      </w:r>
      <w:r w:rsidRPr="0050765D">
        <w:rPr>
          <w:spacing w:val="1"/>
        </w:rPr>
        <w:t xml:space="preserve"> </w:t>
      </w:r>
      <w:r w:rsidRPr="0050765D">
        <w:t>order</w:t>
      </w:r>
      <w:r w:rsidRPr="0050765D">
        <w:rPr>
          <w:spacing w:val="9"/>
        </w:rPr>
        <w:t xml:space="preserve"> </w:t>
      </w:r>
      <w:r w:rsidRPr="0050765D">
        <w:t>of</w:t>
      </w:r>
      <w:r w:rsidRPr="0050765D">
        <w:rPr>
          <w:spacing w:val="13"/>
        </w:rPr>
        <w:t xml:space="preserve"> </w:t>
      </w:r>
      <w:r w:rsidRPr="0050765D">
        <w:t>things is</w:t>
      </w:r>
      <w:r w:rsidRPr="0050765D">
        <w:rPr>
          <w:spacing w:val="3"/>
        </w:rPr>
        <w:t xml:space="preserve"> </w:t>
      </w:r>
      <w:r w:rsidRPr="0050765D">
        <w:t>not</w:t>
      </w:r>
      <w:r w:rsidRPr="0050765D">
        <w:rPr>
          <w:spacing w:val="-1"/>
        </w:rPr>
        <w:t xml:space="preserve"> </w:t>
      </w:r>
      <w:r w:rsidRPr="0050765D">
        <w:t>qui</w:t>
      </w:r>
      <w:r w:rsidRPr="0050765D">
        <w:rPr>
          <w:spacing w:val="-1"/>
        </w:rPr>
        <w:t>t</w:t>
      </w:r>
      <w:r w:rsidRPr="0050765D">
        <w:t>e</w:t>
      </w:r>
      <w:r w:rsidRPr="0050765D">
        <w:rPr>
          <w:spacing w:val="-1"/>
        </w:rPr>
        <w:t xml:space="preserve"> </w:t>
      </w:r>
      <w:r w:rsidRPr="0050765D">
        <w:t>exact)</w:t>
      </w:r>
      <w:r w:rsidRPr="0050765D">
        <w:rPr>
          <w:spacing w:val="-3"/>
        </w:rPr>
        <w:t xml:space="preserve"> </w:t>
      </w:r>
      <w:r w:rsidRPr="0050765D">
        <w:t>Banu</w:t>
      </w:r>
      <w:r w:rsidRPr="0050765D">
        <w:rPr>
          <w:spacing w:val="-3"/>
        </w:rPr>
        <w:t xml:space="preserve"> </w:t>
      </w:r>
      <w:r w:rsidRPr="0050765D">
        <w:t>Hassan</w:t>
      </w:r>
      <w:r w:rsidRPr="0050765D">
        <w:rPr>
          <w:spacing w:val="-5"/>
        </w:rPr>
        <w:t xml:space="preserve"> </w:t>
      </w:r>
      <w:r w:rsidRPr="0050765D">
        <w:t>and</w:t>
      </w:r>
      <w:r w:rsidRPr="0050765D">
        <w:rPr>
          <w:spacing w:val="-1"/>
        </w:rPr>
        <w:t xml:space="preserve"> </w:t>
      </w:r>
      <w:r w:rsidRPr="0050765D">
        <w:t>M</w:t>
      </w:r>
      <w:r w:rsidRPr="0050765D">
        <w:rPr>
          <w:spacing w:val="-3"/>
        </w:rPr>
        <w:t>a</w:t>
      </w:r>
      <w:r w:rsidRPr="0050765D">
        <w:t>rjorie</w:t>
      </w:r>
      <w:r w:rsidRPr="0050765D">
        <w:rPr>
          <w:spacing w:val="-6"/>
        </w:rPr>
        <w:t xml:space="preserve"> </w:t>
      </w:r>
      <w:r w:rsidRPr="0050765D">
        <w:t>Ligh</w:t>
      </w:r>
      <w:r w:rsidRPr="0050765D">
        <w:rPr>
          <w:spacing w:val="-1"/>
        </w:rPr>
        <w:t>t</w:t>
      </w:r>
      <w:r w:rsidRPr="0050765D">
        <w:t>hall</w:t>
      </w:r>
      <w:r w:rsidRPr="0050765D">
        <w:rPr>
          <w:spacing w:val="-2"/>
        </w:rPr>
        <w:t xml:space="preserve"> </w:t>
      </w:r>
      <w:r w:rsidRPr="0050765D">
        <w:t>p</w:t>
      </w:r>
      <w:r w:rsidRPr="0050765D">
        <w:rPr>
          <w:spacing w:val="-2"/>
        </w:rPr>
        <w:t>a</w:t>
      </w:r>
      <w:r w:rsidRPr="0050765D">
        <w:t>ssed</w:t>
      </w:r>
      <w:r w:rsidRPr="0050765D">
        <w:rPr>
          <w:spacing w:val="-4"/>
        </w:rPr>
        <w:t xml:space="preserve"> </w:t>
      </w:r>
      <w:r w:rsidRPr="0050765D">
        <w:t>through</w:t>
      </w:r>
      <w:r w:rsidRPr="0050765D">
        <w:rPr>
          <w:spacing w:val="-6"/>
        </w:rPr>
        <w:t xml:space="preserve"> </w:t>
      </w:r>
      <w:r w:rsidRPr="0050765D">
        <w:t>Bangkok on</w:t>
      </w:r>
      <w:r w:rsidRPr="0050765D">
        <w:rPr>
          <w:spacing w:val="-3"/>
        </w:rPr>
        <w:t xml:space="preserve"> </w:t>
      </w:r>
      <w:r w:rsidRPr="0050765D">
        <w:t>their</w:t>
      </w:r>
      <w:r w:rsidRPr="0050765D">
        <w:rPr>
          <w:spacing w:val="-5"/>
        </w:rPr>
        <w:t xml:space="preserve"> </w:t>
      </w:r>
      <w:r w:rsidRPr="0050765D">
        <w:t>way</w:t>
      </w:r>
      <w:r w:rsidRPr="0050765D">
        <w:rPr>
          <w:spacing w:val="-5"/>
        </w:rPr>
        <w:t xml:space="preserve"> </w:t>
      </w:r>
      <w:r w:rsidRPr="0050765D">
        <w:t>to</w:t>
      </w:r>
      <w:r w:rsidRPr="0050765D">
        <w:rPr>
          <w:spacing w:val="-2"/>
        </w:rPr>
        <w:t xml:space="preserve"> </w:t>
      </w:r>
      <w:r w:rsidRPr="0050765D">
        <w:t>Laos.”</w:t>
      </w:r>
      <w:r>
        <w:t>[</w:t>
      </w:r>
      <w:r w:rsidRPr="0050765D">
        <w:rPr>
          <w:rStyle w:val="FootnoteReference"/>
        </w:rPr>
        <w:footnoteReference w:id="33"/>
      </w:r>
      <w:r>
        <w:rPr>
          <w:rStyle w:val="FootnoteReference"/>
        </w:rPr>
        <w:t>]</w:t>
      </w:r>
    </w:p>
    <w:p w14:paraId="0B7EE2AE" w14:textId="77777777" w:rsidR="006E0CCA" w:rsidRPr="0050765D" w:rsidRDefault="006E5B28" w:rsidP="00615BE7"/>
    <w:p w14:paraId="405A6636" w14:textId="7A3BEBB7" w:rsidR="006E0CCA" w:rsidRPr="0050765D" w:rsidRDefault="00910FCA" w:rsidP="00615BE7">
      <w:r w:rsidRPr="0050765D">
        <w:t>“…I</w:t>
      </w:r>
      <w:r w:rsidRPr="0050765D">
        <w:rPr>
          <w:spacing w:val="18"/>
        </w:rPr>
        <w:t xml:space="preserve"> </w:t>
      </w:r>
      <w:r w:rsidRPr="0050765D">
        <w:t>arrived</w:t>
      </w:r>
      <w:r w:rsidRPr="0050765D">
        <w:rPr>
          <w:spacing w:val="15"/>
        </w:rPr>
        <w:t xml:space="preserve"> </w:t>
      </w:r>
      <w:r w:rsidRPr="0050765D">
        <w:t>in</w:t>
      </w:r>
      <w:r w:rsidRPr="0050765D">
        <w:rPr>
          <w:spacing w:val="21"/>
        </w:rPr>
        <w:t xml:space="preserve"> </w:t>
      </w:r>
      <w:r w:rsidRPr="0050765D">
        <w:t>Laos</w:t>
      </w:r>
      <w:r w:rsidRPr="0050765D">
        <w:rPr>
          <w:spacing w:val="18"/>
        </w:rPr>
        <w:t xml:space="preserve"> </w:t>
      </w:r>
      <w:r w:rsidRPr="0050765D">
        <w:t>in</w:t>
      </w:r>
      <w:r w:rsidRPr="0050765D">
        <w:rPr>
          <w:spacing w:val="21"/>
        </w:rPr>
        <w:t xml:space="preserve"> </w:t>
      </w:r>
      <w:r w:rsidRPr="0050765D">
        <w:t>Sept.</w:t>
      </w:r>
      <w:r w:rsidRPr="0050765D">
        <w:rPr>
          <w:spacing w:val="17"/>
        </w:rPr>
        <w:t xml:space="preserve"> </w:t>
      </w:r>
      <w:r w:rsidRPr="0050765D">
        <w:t>1957,</w:t>
      </w:r>
      <w:r w:rsidRPr="0050765D">
        <w:rPr>
          <w:spacing w:val="17"/>
        </w:rPr>
        <w:t xml:space="preserve"> </w:t>
      </w:r>
      <w:r w:rsidRPr="0050765D">
        <w:t>having</w:t>
      </w:r>
      <w:r w:rsidRPr="0050765D">
        <w:rPr>
          <w:spacing w:val="15"/>
        </w:rPr>
        <w:t xml:space="preserve"> </w:t>
      </w:r>
      <w:r w:rsidRPr="0050765D">
        <w:t>been</w:t>
      </w:r>
      <w:r w:rsidRPr="0050765D">
        <w:rPr>
          <w:spacing w:val="18"/>
        </w:rPr>
        <w:t xml:space="preserve"> </w:t>
      </w:r>
      <w:r w:rsidRPr="0050765D">
        <w:t>a</w:t>
      </w:r>
      <w:r w:rsidRPr="0050765D">
        <w:rPr>
          <w:spacing w:val="23"/>
        </w:rPr>
        <w:t xml:space="preserve"> </w:t>
      </w:r>
      <w:r w:rsidRPr="0050765D">
        <w:t>Bahá’í</w:t>
      </w:r>
      <w:r w:rsidRPr="0050765D">
        <w:rPr>
          <w:spacing w:val="16"/>
        </w:rPr>
        <w:t xml:space="preserve"> </w:t>
      </w:r>
      <w:r w:rsidRPr="0050765D">
        <w:t>for</w:t>
      </w:r>
      <w:r w:rsidRPr="0050765D">
        <w:rPr>
          <w:spacing w:val="20"/>
        </w:rPr>
        <w:t xml:space="preserve"> </w:t>
      </w:r>
      <w:r w:rsidRPr="0050765D">
        <w:t>only</w:t>
      </w:r>
      <w:r w:rsidRPr="0050765D">
        <w:rPr>
          <w:spacing w:val="18"/>
        </w:rPr>
        <w:t xml:space="preserve"> </w:t>
      </w:r>
      <w:r w:rsidRPr="0050765D">
        <w:t>a</w:t>
      </w:r>
      <w:r w:rsidRPr="0050765D">
        <w:rPr>
          <w:spacing w:val="23"/>
        </w:rPr>
        <w:t xml:space="preserve"> </w:t>
      </w:r>
      <w:r w:rsidRPr="0050765D">
        <w:t>year</w:t>
      </w:r>
      <w:r w:rsidRPr="0050765D">
        <w:rPr>
          <w:spacing w:val="18"/>
        </w:rPr>
        <w:t xml:space="preserve"> </w:t>
      </w:r>
      <w:r w:rsidRPr="0050765D">
        <w:t>or</w:t>
      </w:r>
      <w:r w:rsidRPr="0050765D">
        <w:rPr>
          <w:spacing w:val="21"/>
        </w:rPr>
        <w:t xml:space="preserve"> </w:t>
      </w:r>
      <w:r w:rsidRPr="0050765D">
        <w:t>so and</w:t>
      </w:r>
      <w:r w:rsidRPr="0050765D">
        <w:rPr>
          <w:spacing w:val="42"/>
        </w:rPr>
        <w:t xml:space="preserve"> </w:t>
      </w:r>
      <w:r w:rsidRPr="0050765D">
        <w:t>not</w:t>
      </w:r>
      <w:r w:rsidRPr="0050765D">
        <w:rPr>
          <w:spacing w:val="41"/>
        </w:rPr>
        <w:t xml:space="preserve"> </w:t>
      </w:r>
      <w:r w:rsidRPr="0050765D">
        <w:t>r</w:t>
      </w:r>
      <w:r w:rsidRPr="0050765D">
        <w:rPr>
          <w:spacing w:val="-2"/>
        </w:rPr>
        <w:t>e</w:t>
      </w:r>
      <w:r w:rsidRPr="0050765D">
        <w:t>ally</w:t>
      </w:r>
      <w:r w:rsidRPr="0050765D">
        <w:rPr>
          <w:spacing w:val="44"/>
        </w:rPr>
        <w:t xml:space="preserve"> </w:t>
      </w:r>
      <w:r w:rsidRPr="0050765D">
        <w:t>prepared</w:t>
      </w:r>
      <w:r w:rsidRPr="0050765D">
        <w:rPr>
          <w:spacing w:val="36"/>
        </w:rPr>
        <w:t xml:space="preserve"> </w:t>
      </w:r>
      <w:r w:rsidRPr="0050765D">
        <w:t>to</w:t>
      </w:r>
      <w:r w:rsidRPr="0050765D">
        <w:rPr>
          <w:spacing w:val="44"/>
        </w:rPr>
        <w:t xml:space="preserve"> </w:t>
      </w:r>
      <w:r w:rsidRPr="0050765D">
        <w:t>go</w:t>
      </w:r>
      <w:r w:rsidRPr="0050765D">
        <w:rPr>
          <w:spacing w:val="43"/>
        </w:rPr>
        <w:t xml:space="preserve"> </w:t>
      </w:r>
      <w:r w:rsidRPr="0050765D">
        <w:t>out</w:t>
      </w:r>
      <w:r w:rsidRPr="0050765D">
        <w:rPr>
          <w:spacing w:val="42"/>
        </w:rPr>
        <w:t xml:space="preserve"> </w:t>
      </w:r>
      <w:r w:rsidRPr="0050765D">
        <w:t>pioneering</w:t>
      </w:r>
      <w:r w:rsidRPr="0050765D">
        <w:rPr>
          <w:spacing w:val="34"/>
        </w:rPr>
        <w:t xml:space="preserve"> </w:t>
      </w:r>
      <w:r w:rsidRPr="0050765D">
        <w:t>but</w:t>
      </w:r>
      <w:r w:rsidRPr="0050765D">
        <w:rPr>
          <w:spacing w:val="41"/>
        </w:rPr>
        <w:t xml:space="preserve"> </w:t>
      </w:r>
      <w:r w:rsidRPr="0050765D">
        <w:t>as</w:t>
      </w:r>
      <w:r w:rsidRPr="0050765D">
        <w:rPr>
          <w:spacing w:val="44"/>
        </w:rPr>
        <w:t xml:space="preserve"> </w:t>
      </w:r>
      <w:r w:rsidRPr="0050765D">
        <w:t>Banu’s</w:t>
      </w:r>
      <w:r w:rsidRPr="0050765D">
        <w:rPr>
          <w:spacing w:val="38"/>
        </w:rPr>
        <w:t xml:space="preserve"> </w:t>
      </w:r>
      <w:r w:rsidRPr="0050765D">
        <w:t>parents</w:t>
      </w:r>
      <w:r w:rsidRPr="0050765D">
        <w:rPr>
          <w:spacing w:val="38"/>
        </w:rPr>
        <w:t xml:space="preserve"> </w:t>
      </w:r>
      <w:r w:rsidRPr="0050765D">
        <w:t>wouldn’t give</w:t>
      </w:r>
      <w:r w:rsidRPr="0050765D">
        <w:rPr>
          <w:spacing w:val="8"/>
        </w:rPr>
        <w:t xml:space="preserve"> </w:t>
      </w:r>
      <w:r w:rsidRPr="0050765D">
        <w:t>per</w:t>
      </w:r>
      <w:r w:rsidRPr="0050765D">
        <w:rPr>
          <w:spacing w:val="-1"/>
        </w:rPr>
        <w:t>m</w:t>
      </w:r>
      <w:r w:rsidRPr="0050765D">
        <w:t>ission for</w:t>
      </w:r>
      <w:r w:rsidRPr="0050765D">
        <w:rPr>
          <w:spacing w:val="9"/>
        </w:rPr>
        <w:t xml:space="preserve"> </w:t>
      </w:r>
      <w:r w:rsidRPr="0050765D">
        <w:t>her</w:t>
      </w:r>
      <w:r w:rsidRPr="0050765D">
        <w:rPr>
          <w:spacing w:val="9"/>
        </w:rPr>
        <w:t xml:space="preserve"> </w:t>
      </w:r>
      <w:r w:rsidRPr="0050765D">
        <w:t>to</w:t>
      </w:r>
      <w:r w:rsidRPr="0050765D">
        <w:rPr>
          <w:spacing w:val="10"/>
        </w:rPr>
        <w:t xml:space="preserve"> </w:t>
      </w:r>
      <w:r w:rsidRPr="0050765D">
        <w:t>go</w:t>
      </w:r>
      <w:r w:rsidRPr="0050765D">
        <w:rPr>
          <w:spacing w:val="10"/>
        </w:rPr>
        <w:t xml:space="preserve"> </w:t>
      </w:r>
      <w:r w:rsidRPr="0050765D">
        <w:t>without</w:t>
      </w:r>
      <w:r w:rsidRPr="0050765D">
        <w:rPr>
          <w:spacing w:val="4"/>
        </w:rPr>
        <w:t xml:space="preserve"> </w:t>
      </w:r>
      <w:r w:rsidRPr="0050765D">
        <w:t>a</w:t>
      </w:r>
      <w:r w:rsidRPr="0050765D">
        <w:rPr>
          <w:spacing w:val="11"/>
        </w:rPr>
        <w:t xml:space="preserve"> </w:t>
      </w:r>
      <w:r w:rsidRPr="0050765D">
        <w:t>co</w:t>
      </w:r>
      <w:r w:rsidRPr="0050765D">
        <w:rPr>
          <w:spacing w:val="-1"/>
        </w:rPr>
        <w:t>m</w:t>
      </w:r>
      <w:r w:rsidRPr="0050765D">
        <w:rPr>
          <w:spacing w:val="2"/>
        </w:rPr>
        <w:t>p</w:t>
      </w:r>
      <w:r w:rsidRPr="0050765D">
        <w:t>anion I</w:t>
      </w:r>
      <w:r w:rsidRPr="0050765D">
        <w:rPr>
          <w:spacing w:val="11"/>
        </w:rPr>
        <w:t xml:space="preserve"> </w:t>
      </w:r>
      <w:r w:rsidRPr="0050765D">
        <w:t>came</w:t>
      </w:r>
      <w:r w:rsidRPr="0050765D">
        <w:rPr>
          <w:spacing w:val="12"/>
        </w:rPr>
        <w:t xml:space="preserve"> </w:t>
      </w:r>
      <w:r w:rsidRPr="0050765D">
        <w:t>along.</w:t>
      </w:r>
      <w:r w:rsidRPr="0050765D">
        <w:rPr>
          <w:spacing w:val="6"/>
        </w:rPr>
        <w:t xml:space="preserve"> </w:t>
      </w:r>
      <w:r w:rsidRPr="0050765D">
        <w:t>Neither</w:t>
      </w:r>
      <w:r w:rsidRPr="0050765D">
        <w:rPr>
          <w:spacing w:val="4"/>
        </w:rPr>
        <w:t xml:space="preserve"> </w:t>
      </w:r>
      <w:r w:rsidRPr="0050765D">
        <w:t>of</w:t>
      </w:r>
      <w:r w:rsidRPr="0050765D">
        <w:rPr>
          <w:spacing w:val="10"/>
        </w:rPr>
        <w:t xml:space="preserve"> </w:t>
      </w:r>
      <w:r w:rsidRPr="0050765D">
        <w:t>us knew</w:t>
      </w:r>
      <w:r w:rsidRPr="0050765D">
        <w:rPr>
          <w:spacing w:val="5"/>
        </w:rPr>
        <w:t xml:space="preserve"> </w:t>
      </w:r>
      <w:r w:rsidRPr="0050765D">
        <w:t>Laotian</w:t>
      </w:r>
      <w:r w:rsidRPr="0050765D">
        <w:rPr>
          <w:spacing w:val="3"/>
        </w:rPr>
        <w:t xml:space="preserve"> </w:t>
      </w:r>
      <w:r w:rsidRPr="0050765D">
        <w:t>or</w:t>
      </w:r>
      <w:r w:rsidRPr="0050765D">
        <w:rPr>
          <w:spacing w:val="9"/>
        </w:rPr>
        <w:t xml:space="preserve"> </w:t>
      </w:r>
      <w:r w:rsidRPr="0050765D">
        <w:t>French</w:t>
      </w:r>
      <w:r w:rsidRPr="0050765D">
        <w:rPr>
          <w:spacing w:val="3"/>
        </w:rPr>
        <w:t xml:space="preserve"> </w:t>
      </w:r>
      <w:r w:rsidRPr="0050765D">
        <w:t>and</w:t>
      </w:r>
      <w:r w:rsidRPr="0050765D">
        <w:rPr>
          <w:spacing w:val="9"/>
        </w:rPr>
        <w:t xml:space="preserve"> </w:t>
      </w:r>
      <w:r w:rsidRPr="0050765D">
        <w:t>could</w:t>
      </w:r>
      <w:r w:rsidRPr="0050765D">
        <w:rPr>
          <w:spacing w:val="6"/>
        </w:rPr>
        <w:t xml:space="preserve"> </w:t>
      </w:r>
      <w:r w:rsidRPr="0050765D">
        <w:t>not</w:t>
      </w:r>
      <w:r w:rsidRPr="0050765D">
        <w:rPr>
          <w:spacing w:val="7"/>
        </w:rPr>
        <w:t xml:space="preserve"> </w:t>
      </w:r>
      <w:r w:rsidRPr="0050765D">
        <w:t>have</w:t>
      </w:r>
      <w:r w:rsidRPr="0050765D">
        <w:rPr>
          <w:spacing w:val="7"/>
        </w:rPr>
        <w:t xml:space="preserve"> </w:t>
      </w:r>
      <w:r w:rsidRPr="0050765D">
        <w:t>support</w:t>
      </w:r>
      <w:r w:rsidRPr="0050765D">
        <w:rPr>
          <w:spacing w:val="-1"/>
        </w:rPr>
        <w:t>e</w:t>
      </w:r>
      <w:r w:rsidRPr="0050765D">
        <w:t>d ourselves nor</w:t>
      </w:r>
      <w:r w:rsidRPr="0050765D">
        <w:rPr>
          <w:spacing w:val="7"/>
        </w:rPr>
        <w:t xml:space="preserve"> </w:t>
      </w:r>
      <w:r w:rsidRPr="0050765D">
        <w:t>really c</w:t>
      </w:r>
      <w:r w:rsidRPr="0050765D">
        <w:rPr>
          <w:spacing w:val="2"/>
        </w:rPr>
        <w:t>o</w:t>
      </w:r>
      <w:r w:rsidRPr="0050765D">
        <w:t>mmunicated</w:t>
      </w:r>
      <w:r w:rsidRPr="0050765D">
        <w:rPr>
          <w:spacing w:val="-16"/>
        </w:rPr>
        <w:t xml:space="preserve"> </w:t>
      </w:r>
      <w:r w:rsidRPr="0050765D">
        <w:t>with</w:t>
      </w:r>
      <w:r w:rsidRPr="0050765D">
        <w:rPr>
          <w:spacing w:val="-5"/>
        </w:rPr>
        <w:t xml:space="preserve"> </w:t>
      </w:r>
      <w:r w:rsidRPr="0050765D">
        <w:rPr>
          <w:spacing w:val="1"/>
        </w:rPr>
        <w:t>th</w:t>
      </w:r>
      <w:r w:rsidRPr="0050765D">
        <w:t>e</w:t>
      </w:r>
      <w:r w:rsidRPr="0050765D">
        <w:rPr>
          <w:spacing w:val="-1"/>
        </w:rPr>
        <w:t xml:space="preserve"> </w:t>
      </w:r>
      <w:r w:rsidRPr="0050765D">
        <w:t xml:space="preserve">local </w:t>
      </w:r>
      <w:r w:rsidRPr="0050765D">
        <w:rPr>
          <w:spacing w:val="2"/>
        </w:rPr>
        <w:t>p</w:t>
      </w:r>
      <w:r w:rsidRPr="0050765D">
        <w:rPr>
          <w:spacing w:val="1"/>
        </w:rPr>
        <w:t>e</w:t>
      </w:r>
      <w:r w:rsidRPr="0050765D">
        <w:t>ople.”</w:t>
      </w:r>
      <w:r>
        <w:t>[</w:t>
      </w:r>
      <w:r w:rsidRPr="0050765D">
        <w:rPr>
          <w:rStyle w:val="FootnoteReference"/>
        </w:rPr>
        <w:footnoteReference w:id="34"/>
      </w:r>
      <w:r>
        <w:rPr>
          <w:rStyle w:val="FootnoteReference"/>
        </w:rPr>
        <w:t>]</w:t>
      </w:r>
    </w:p>
    <w:p w14:paraId="6710097F" w14:textId="0507DC18" w:rsidR="006E0CCA" w:rsidRPr="0050765D" w:rsidRDefault="006E5B28" w:rsidP="00615BE7"/>
    <w:tbl>
      <w:tblPr>
        <w:tblStyle w:val="TableGrid"/>
        <w:tblW w:w="0" w:type="auto"/>
        <w:jc w:val="center"/>
        <w:tblLook w:val="04A0" w:firstRow="1" w:lastRow="0" w:firstColumn="1" w:lastColumn="0" w:noHBand="0" w:noVBand="1"/>
      </w:tblPr>
      <w:tblGrid>
        <w:gridCol w:w="7026"/>
      </w:tblGrid>
      <w:tr w:rsidR="004B3625" w:rsidRPr="0050765D" w14:paraId="0F4F8C91" w14:textId="77777777" w:rsidTr="00E65C95">
        <w:trPr>
          <w:jc w:val="center"/>
        </w:trPr>
        <w:tc>
          <w:tcPr>
            <w:tcW w:w="6373" w:type="dxa"/>
          </w:tcPr>
          <w:p w14:paraId="0D97B035" w14:textId="5888FFC0" w:rsidR="004B3625" w:rsidRPr="0050765D" w:rsidRDefault="00910FCA" w:rsidP="004B3625">
            <w:pPr>
              <w:jc w:val="center"/>
            </w:pPr>
            <w:r>
              <w:rPr>
                <w:noProof/>
              </w:rPr>
              <w:drawing>
                <wp:inline distT="0" distB="0" distL="0" distR="0" wp14:anchorId="1AC853AD" wp14:editId="0E999F82">
                  <wp:extent cx="4319905" cy="3559810"/>
                  <wp:effectExtent l="0" t="0" r="4445" b="254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320000" cy="3560400"/>
                          </a:xfrm>
                          <a:prstGeom prst="rect">
                            <a:avLst/>
                          </a:prstGeom>
                          <a:noFill/>
                          <a:ln>
                            <a:noFill/>
                          </a:ln>
                        </pic:spPr>
                      </pic:pic>
                    </a:graphicData>
                  </a:graphic>
                </wp:inline>
              </w:drawing>
            </w:r>
          </w:p>
        </w:tc>
      </w:tr>
      <w:tr w:rsidR="004B3625" w:rsidRPr="0050765D" w14:paraId="46A84C9E" w14:textId="77777777" w:rsidTr="00E65C95">
        <w:trPr>
          <w:jc w:val="center"/>
        </w:trPr>
        <w:tc>
          <w:tcPr>
            <w:tcW w:w="6373" w:type="dxa"/>
          </w:tcPr>
          <w:p w14:paraId="79D049B3" w14:textId="1DEA42F5" w:rsidR="004B3625" w:rsidRPr="0050765D" w:rsidRDefault="00910FCA" w:rsidP="004B3625">
            <w:pPr>
              <w:jc w:val="center"/>
            </w:pPr>
            <w:r w:rsidRPr="0050765D">
              <w:rPr>
                <w:sz w:val="24"/>
                <w:szCs w:val="24"/>
              </w:rPr>
              <w:lastRenderedPageBreak/>
              <w:t>L-R: Mrs Ta’eed, Mrs Banu Hassan,</w:t>
            </w:r>
            <w:r w:rsidRPr="0050765D">
              <w:rPr>
                <w:spacing w:val="-1"/>
                <w:sz w:val="24"/>
                <w:szCs w:val="24"/>
              </w:rPr>
              <w:t xml:space="preserve"> </w:t>
            </w:r>
            <w:r w:rsidRPr="0050765D">
              <w:rPr>
                <w:sz w:val="24"/>
                <w:szCs w:val="24"/>
              </w:rPr>
              <w:t>Dr Ta’eed, &amp; Mrs Mar</w:t>
            </w:r>
            <w:r w:rsidRPr="0050765D">
              <w:rPr>
                <w:spacing w:val="-1"/>
                <w:sz w:val="24"/>
                <w:szCs w:val="24"/>
              </w:rPr>
              <w:t>j</w:t>
            </w:r>
            <w:r w:rsidRPr="0050765D">
              <w:rPr>
                <w:sz w:val="24"/>
                <w:szCs w:val="24"/>
              </w:rPr>
              <w:t>orie Lig</w:t>
            </w:r>
            <w:r w:rsidRPr="0050765D">
              <w:rPr>
                <w:spacing w:val="-1"/>
                <w:sz w:val="24"/>
                <w:szCs w:val="24"/>
              </w:rPr>
              <w:t>h</w:t>
            </w:r>
            <w:r w:rsidRPr="0050765D">
              <w:rPr>
                <w:sz w:val="24"/>
                <w:szCs w:val="24"/>
              </w:rPr>
              <w:t>th</w:t>
            </w:r>
            <w:r w:rsidRPr="0050765D">
              <w:rPr>
                <w:spacing w:val="-1"/>
                <w:sz w:val="24"/>
                <w:szCs w:val="24"/>
              </w:rPr>
              <w:t>a</w:t>
            </w:r>
            <w:r w:rsidRPr="0050765D">
              <w:rPr>
                <w:sz w:val="24"/>
                <w:szCs w:val="24"/>
              </w:rPr>
              <w:t>ll Fozd</w:t>
            </w:r>
            <w:r w:rsidRPr="0050765D">
              <w:rPr>
                <w:spacing w:val="-1"/>
                <w:sz w:val="24"/>
                <w:szCs w:val="24"/>
              </w:rPr>
              <w:t>a</w:t>
            </w:r>
            <w:r w:rsidRPr="0050765D">
              <w:rPr>
                <w:sz w:val="24"/>
                <w:szCs w:val="24"/>
              </w:rPr>
              <w:t>r, pioneers in Thailand and Laos</w:t>
            </w:r>
          </w:p>
        </w:tc>
      </w:tr>
    </w:tbl>
    <w:p w14:paraId="7EBA9CC0" w14:textId="3CE753EC" w:rsidR="004B3625" w:rsidRPr="0050765D" w:rsidRDefault="006E5B28" w:rsidP="00615BE7"/>
    <w:tbl>
      <w:tblPr>
        <w:tblStyle w:val="TableGrid"/>
        <w:tblW w:w="0" w:type="auto"/>
        <w:jc w:val="center"/>
        <w:tblLook w:val="04A0" w:firstRow="1" w:lastRow="0" w:firstColumn="1" w:lastColumn="0" w:noHBand="0" w:noVBand="1"/>
      </w:tblPr>
      <w:tblGrid>
        <w:gridCol w:w="4165"/>
      </w:tblGrid>
      <w:tr w:rsidR="004B3625" w:rsidRPr="0050765D" w14:paraId="545E8475" w14:textId="77777777" w:rsidTr="004B3625">
        <w:trPr>
          <w:jc w:val="center"/>
        </w:trPr>
        <w:tc>
          <w:tcPr>
            <w:tcW w:w="0" w:type="auto"/>
          </w:tcPr>
          <w:p w14:paraId="4AAC7057" w14:textId="2B036470" w:rsidR="004B3625" w:rsidRPr="0050765D" w:rsidRDefault="00910FCA" w:rsidP="004B3625">
            <w:pPr>
              <w:jc w:val="center"/>
            </w:pPr>
            <w:r>
              <w:rPr>
                <w:noProof/>
              </w:rPr>
              <w:drawing>
                <wp:inline distT="0" distB="0" distL="0" distR="0" wp14:anchorId="34C6AB6B" wp14:editId="30C85440">
                  <wp:extent cx="2159635" cy="3250565"/>
                  <wp:effectExtent l="0" t="0" r="0" b="6985"/>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160000" cy="3250800"/>
                          </a:xfrm>
                          <a:prstGeom prst="rect">
                            <a:avLst/>
                          </a:prstGeom>
                          <a:noFill/>
                          <a:ln>
                            <a:noFill/>
                          </a:ln>
                        </pic:spPr>
                      </pic:pic>
                    </a:graphicData>
                  </a:graphic>
                </wp:inline>
              </w:drawing>
            </w:r>
          </w:p>
        </w:tc>
      </w:tr>
      <w:tr w:rsidR="004B3625" w:rsidRPr="0050765D" w14:paraId="7BFCC13F" w14:textId="77777777" w:rsidTr="004B3625">
        <w:trPr>
          <w:jc w:val="center"/>
        </w:trPr>
        <w:tc>
          <w:tcPr>
            <w:tcW w:w="0" w:type="auto"/>
          </w:tcPr>
          <w:p w14:paraId="52BE5C2B" w14:textId="0D2DE232" w:rsidR="004B3625" w:rsidRPr="0050765D" w:rsidRDefault="00910FCA" w:rsidP="004B3625">
            <w:pPr>
              <w:jc w:val="center"/>
              <w:rPr>
                <w:sz w:val="24"/>
                <w:szCs w:val="24"/>
              </w:rPr>
            </w:pPr>
            <w:r w:rsidRPr="0050765D">
              <w:rPr>
                <w:sz w:val="24"/>
                <w:szCs w:val="24"/>
              </w:rPr>
              <w:t xml:space="preserve">Mrs Banu Hassan with Mr Faridian on </w:t>
            </w:r>
          </w:p>
          <w:p w14:paraId="490C67F3" w14:textId="1DBA2D22" w:rsidR="004B3625" w:rsidRPr="0050765D" w:rsidRDefault="00910FCA" w:rsidP="004B3625">
            <w:pPr>
              <w:jc w:val="center"/>
              <w:rPr>
                <w:sz w:val="24"/>
                <w:szCs w:val="24"/>
              </w:rPr>
            </w:pPr>
            <w:r w:rsidRPr="0050765D">
              <w:rPr>
                <w:sz w:val="24"/>
                <w:szCs w:val="24"/>
              </w:rPr>
              <w:t>her visit to Thailand in Nov 2005</w:t>
            </w:r>
          </w:p>
        </w:tc>
      </w:tr>
    </w:tbl>
    <w:p w14:paraId="118B6120" w14:textId="3D987770" w:rsidR="004B3625" w:rsidRPr="0050765D" w:rsidRDefault="006E5B28" w:rsidP="00615BE7"/>
    <w:p w14:paraId="1D2AD703" w14:textId="77777777" w:rsidR="004B3625" w:rsidRPr="0050765D" w:rsidRDefault="006E5B28" w:rsidP="00615BE7"/>
    <w:p w14:paraId="6F38DD7C" w14:textId="42157870" w:rsidR="006E0CCA" w:rsidRPr="0050765D" w:rsidRDefault="00910FCA" w:rsidP="006A4CC4">
      <w:pPr>
        <w:pStyle w:val="Heading2"/>
      </w:pPr>
      <w:bookmarkStart w:id="25" w:name="_Toc80014563"/>
      <w:r w:rsidRPr="0050765D">
        <w:t>Charles</w:t>
      </w:r>
      <w:r w:rsidRPr="0050765D">
        <w:rPr>
          <w:spacing w:val="-9"/>
        </w:rPr>
        <w:t xml:space="preserve"> </w:t>
      </w:r>
      <w:r w:rsidRPr="0050765D">
        <w:rPr>
          <w:w w:val="99"/>
        </w:rPr>
        <w:t>Dunc</w:t>
      </w:r>
      <w:r w:rsidRPr="0050765D">
        <w:rPr>
          <w:spacing w:val="2"/>
          <w:w w:val="99"/>
        </w:rPr>
        <w:t>a</w:t>
      </w:r>
      <w:r w:rsidRPr="0050765D">
        <w:rPr>
          <w:w w:val="99"/>
        </w:rPr>
        <w:t>n</w:t>
      </w:r>
      <w:bookmarkEnd w:id="25"/>
    </w:p>
    <w:p w14:paraId="7395CA77" w14:textId="78816BF7" w:rsidR="006E0CCA" w:rsidRPr="0050765D" w:rsidRDefault="006E5B28" w:rsidP="00615BE7"/>
    <w:tbl>
      <w:tblPr>
        <w:tblStyle w:val="TableGrid"/>
        <w:tblW w:w="0" w:type="auto"/>
        <w:jc w:val="center"/>
        <w:tblLook w:val="04A0" w:firstRow="1" w:lastRow="0" w:firstColumn="1" w:lastColumn="0" w:noHBand="0" w:noVBand="1"/>
      </w:tblPr>
      <w:tblGrid>
        <w:gridCol w:w="9286"/>
      </w:tblGrid>
      <w:tr w:rsidR="004B3625" w:rsidRPr="0050765D" w14:paraId="68EF2A3B" w14:textId="77777777" w:rsidTr="00E65C95">
        <w:trPr>
          <w:jc w:val="center"/>
        </w:trPr>
        <w:tc>
          <w:tcPr>
            <w:tcW w:w="5816" w:type="dxa"/>
          </w:tcPr>
          <w:p w14:paraId="0646E5EB" w14:textId="7BDE9BE6" w:rsidR="004B3625" w:rsidRPr="0050765D" w:rsidRDefault="00910FCA" w:rsidP="004B3625">
            <w:pPr>
              <w:jc w:val="center"/>
            </w:pPr>
            <w:r>
              <w:rPr>
                <w:noProof/>
              </w:rPr>
              <w:lastRenderedPageBreak/>
              <w:drawing>
                <wp:inline distT="0" distB="0" distL="0" distR="0" wp14:anchorId="260FCC61" wp14:editId="41599ABC">
                  <wp:extent cx="5759450" cy="4582795"/>
                  <wp:effectExtent l="0" t="0" r="0" b="8255"/>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60000" cy="4582800"/>
                          </a:xfrm>
                          <a:prstGeom prst="rect">
                            <a:avLst/>
                          </a:prstGeom>
                          <a:noFill/>
                          <a:ln>
                            <a:noFill/>
                          </a:ln>
                        </pic:spPr>
                      </pic:pic>
                    </a:graphicData>
                  </a:graphic>
                </wp:inline>
              </w:drawing>
            </w:r>
          </w:p>
        </w:tc>
      </w:tr>
      <w:tr w:rsidR="004B3625" w:rsidRPr="0050765D" w14:paraId="79D70A42" w14:textId="77777777" w:rsidTr="00E65C95">
        <w:trPr>
          <w:jc w:val="center"/>
        </w:trPr>
        <w:tc>
          <w:tcPr>
            <w:tcW w:w="5816" w:type="dxa"/>
          </w:tcPr>
          <w:p w14:paraId="3A340CAD" w14:textId="3B5F7FF2" w:rsidR="004B3625" w:rsidRPr="0050765D" w:rsidRDefault="00910FCA" w:rsidP="004B3625">
            <w:pPr>
              <w:jc w:val="center"/>
              <w:rPr>
                <w:sz w:val="24"/>
                <w:szCs w:val="24"/>
              </w:rPr>
            </w:pPr>
            <w:r w:rsidRPr="0050765D">
              <w:rPr>
                <w:sz w:val="24"/>
                <w:szCs w:val="24"/>
              </w:rPr>
              <w:t xml:space="preserve">Fireside in </w:t>
            </w:r>
            <w:r w:rsidRPr="0050765D">
              <w:rPr>
                <w:spacing w:val="-1"/>
                <w:sz w:val="24"/>
                <w:szCs w:val="24"/>
              </w:rPr>
              <w:t>T</w:t>
            </w:r>
            <w:r w:rsidRPr="0050765D">
              <w:rPr>
                <w:sz w:val="24"/>
                <w:szCs w:val="24"/>
              </w:rPr>
              <w:t xml:space="preserve">honburi </w:t>
            </w:r>
            <w:r w:rsidRPr="0050765D">
              <w:rPr>
                <w:i/>
                <w:spacing w:val="-1"/>
                <w:sz w:val="24"/>
                <w:szCs w:val="24"/>
              </w:rPr>
              <w:t>c</w:t>
            </w:r>
            <w:r w:rsidRPr="0050765D">
              <w:rPr>
                <w:i/>
                <w:spacing w:val="1"/>
                <w:sz w:val="24"/>
                <w:szCs w:val="24"/>
              </w:rPr>
              <w:t>i</w:t>
            </w:r>
            <w:r w:rsidRPr="0050765D">
              <w:rPr>
                <w:i/>
                <w:spacing w:val="-1"/>
                <w:sz w:val="24"/>
                <w:szCs w:val="24"/>
              </w:rPr>
              <w:t>rc</w:t>
            </w:r>
            <w:r w:rsidRPr="0050765D">
              <w:rPr>
                <w:i/>
                <w:sz w:val="24"/>
                <w:szCs w:val="24"/>
              </w:rPr>
              <w:t xml:space="preserve">a </w:t>
            </w:r>
            <w:r w:rsidRPr="0050765D">
              <w:rPr>
                <w:sz w:val="24"/>
                <w:szCs w:val="24"/>
              </w:rPr>
              <w:t>1959: Back row:</w:t>
            </w:r>
            <w:r w:rsidRPr="0050765D">
              <w:rPr>
                <w:spacing w:val="1"/>
                <w:sz w:val="24"/>
                <w:szCs w:val="24"/>
              </w:rPr>
              <w:t xml:space="preserve"> </w:t>
            </w:r>
            <w:r w:rsidRPr="0050765D">
              <w:rPr>
                <w:sz w:val="24"/>
                <w:szCs w:val="24"/>
              </w:rPr>
              <w:t>Mr</w:t>
            </w:r>
            <w:r w:rsidRPr="0050765D">
              <w:rPr>
                <w:spacing w:val="2"/>
                <w:sz w:val="24"/>
                <w:szCs w:val="24"/>
              </w:rPr>
              <w:t xml:space="preserve"> </w:t>
            </w:r>
            <w:r w:rsidRPr="0050765D">
              <w:rPr>
                <w:sz w:val="24"/>
                <w:szCs w:val="24"/>
              </w:rPr>
              <w:t>Yua</w:t>
            </w:r>
            <w:r w:rsidRPr="0050765D">
              <w:rPr>
                <w:spacing w:val="1"/>
                <w:sz w:val="24"/>
                <w:szCs w:val="24"/>
              </w:rPr>
              <w:t xml:space="preserve"> </w:t>
            </w:r>
            <w:r w:rsidRPr="0050765D">
              <w:rPr>
                <w:sz w:val="24"/>
                <w:szCs w:val="24"/>
              </w:rPr>
              <w:t>(Ka</w:t>
            </w:r>
            <w:r w:rsidRPr="0050765D">
              <w:rPr>
                <w:spacing w:val="-1"/>
                <w:sz w:val="24"/>
                <w:szCs w:val="24"/>
              </w:rPr>
              <w:t>m</w:t>
            </w:r>
            <w:r w:rsidRPr="0050765D">
              <w:rPr>
                <w:sz w:val="24"/>
                <w:szCs w:val="24"/>
              </w:rPr>
              <w:t>ron)</w:t>
            </w:r>
            <w:r w:rsidRPr="0050765D">
              <w:rPr>
                <w:spacing w:val="-5"/>
                <w:sz w:val="24"/>
                <w:szCs w:val="24"/>
              </w:rPr>
              <w:t xml:space="preserve"> </w:t>
            </w:r>
            <w:r w:rsidRPr="0050765D">
              <w:rPr>
                <w:sz w:val="24"/>
                <w:szCs w:val="24"/>
              </w:rPr>
              <w:t>Phropluk</w:t>
            </w:r>
            <w:r w:rsidRPr="0050765D">
              <w:rPr>
                <w:spacing w:val="-4"/>
                <w:sz w:val="24"/>
                <w:szCs w:val="24"/>
              </w:rPr>
              <w:t xml:space="preserve"> </w:t>
            </w:r>
            <w:r w:rsidRPr="0050765D">
              <w:rPr>
                <w:spacing w:val="-2"/>
                <w:sz w:val="24"/>
                <w:szCs w:val="24"/>
              </w:rPr>
              <w:t>e</w:t>
            </w:r>
            <w:r w:rsidRPr="0050765D">
              <w:rPr>
                <w:spacing w:val="1"/>
                <w:sz w:val="24"/>
                <w:szCs w:val="24"/>
              </w:rPr>
              <w:t>x</w:t>
            </w:r>
            <w:r w:rsidRPr="0050765D">
              <w:rPr>
                <w:sz w:val="24"/>
                <w:szCs w:val="24"/>
              </w:rPr>
              <w:t>treme</w:t>
            </w:r>
            <w:r w:rsidRPr="0050765D">
              <w:rPr>
                <w:spacing w:val="5"/>
                <w:sz w:val="24"/>
                <w:szCs w:val="24"/>
              </w:rPr>
              <w:t xml:space="preserve"> </w:t>
            </w:r>
            <w:r w:rsidRPr="0050765D">
              <w:rPr>
                <w:sz w:val="24"/>
                <w:szCs w:val="24"/>
              </w:rPr>
              <w:t>left.</w:t>
            </w:r>
            <w:r w:rsidRPr="0050765D">
              <w:rPr>
                <w:spacing w:val="6"/>
                <w:sz w:val="24"/>
                <w:szCs w:val="24"/>
              </w:rPr>
              <w:t xml:space="preserve"> </w:t>
            </w:r>
            <w:r w:rsidRPr="0050765D">
              <w:rPr>
                <w:sz w:val="24"/>
                <w:szCs w:val="24"/>
              </w:rPr>
              <w:t>Front row:</w:t>
            </w:r>
            <w:r w:rsidRPr="0050765D">
              <w:rPr>
                <w:spacing w:val="1"/>
                <w:sz w:val="24"/>
                <w:szCs w:val="24"/>
              </w:rPr>
              <w:t xml:space="preserve"> </w:t>
            </w:r>
            <w:r w:rsidRPr="0050765D">
              <w:rPr>
                <w:sz w:val="24"/>
                <w:szCs w:val="24"/>
              </w:rPr>
              <w:t>Mrs</w:t>
            </w:r>
            <w:r w:rsidRPr="0050765D">
              <w:rPr>
                <w:spacing w:val="1"/>
                <w:sz w:val="24"/>
                <w:szCs w:val="24"/>
              </w:rPr>
              <w:t xml:space="preserve"> </w:t>
            </w:r>
            <w:r w:rsidRPr="0050765D">
              <w:rPr>
                <w:sz w:val="24"/>
                <w:szCs w:val="24"/>
              </w:rPr>
              <w:t>Prapai</w:t>
            </w:r>
            <w:r w:rsidRPr="0050765D">
              <w:rPr>
                <w:spacing w:val="-1"/>
                <w:sz w:val="24"/>
                <w:szCs w:val="24"/>
              </w:rPr>
              <w:t xml:space="preserve"> </w:t>
            </w:r>
            <w:r w:rsidRPr="0050765D">
              <w:rPr>
                <w:spacing w:val="1"/>
                <w:sz w:val="24"/>
                <w:szCs w:val="24"/>
              </w:rPr>
              <w:t>2</w:t>
            </w:r>
            <w:r w:rsidRPr="0050765D">
              <w:rPr>
                <w:spacing w:val="1"/>
                <w:sz w:val="24"/>
                <w:szCs w:val="24"/>
                <w:vertAlign w:val="superscript"/>
              </w:rPr>
              <w:t>nd</w:t>
            </w:r>
            <w:r w:rsidRPr="0050765D">
              <w:rPr>
                <w:spacing w:val="1"/>
                <w:sz w:val="24"/>
                <w:szCs w:val="24"/>
              </w:rPr>
              <w:t xml:space="preserve"> </w:t>
            </w:r>
            <w:r w:rsidRPr="0050765D">
              <w:rPr>
                <w:sz w:val="24"/>
                <w:szCs w:val="24"/>
              </w:rPr>
              <w:t>from</w:t>
            </w:r>
            <w:r w:rsidRPr="0050765D">
              <w:rPr>
                <w:spacing w:val="-5"/>
                <w:sz w:val="24"/>
                <w:szCs w:val="24"/>
              </w:rPr>
              <w:t xml:space="preserve"> </w:t>
            </w:r>
            <w:r w:rsidRPr="0050765D">
              <w:rPr>
                <w:sz w:val="24"/>
                <w:szCs w:val="24"/>
              </w:rPr>
              <w:t>left, Mr</w:t>
            </w:r>
            <w:r w:rsidRPr="0050765D">
              <w:rPr>
                <w:spacing w:val="-4"/>
                <w:sz w:val="24"/>
                <w:szCs w:val="24"/>
              </w:rPr>
              <w:t xml:space="preserve"> </w:t>
            </w:r>
            <w:r w:rsidRPr="0050765D">
              <w:rPr>
                <w:sz w:val="24"/>
                <w:szCs w:val="24"/>
              </w:rPr>
              <w:t>C</w:t>
            </w:r>
            <w:r w:rsidRPr="0050765D">
              <w:rPr>
                <w:spacing w:val="2"/>
                <w:sz w:val="24"/>
                <w:szCs w:val="24"/>
              </w:rPr>
              <w:t>h</w:t>
            </w:r>
            <w:r w:rsidRPr="0050765D">
              <w:rPr>
                <w:sz w:val="24"/>
                <w:szCs w:val="24"/>
              </w:rPr>
              <w:t>arles</w:t>
            </w:r>
            <w:r w:rsidRPr="0050765D">
              <w:rPr>
                <w:spacing w:val="-9"/>
                <w:sz w:val="24"/>
                <w:szCs w:val="24"/>
              </w:rPr>
              <w:t xml:space="preserve"> </w:t>
            </w:r>
            <w:r w:rsidRPr="0050765D">
              <w:rPr>
                <w:sz w:val="24"/>
                <w:szCs w:val="24"/>
              </w:rPr>
              <w:t>Duncan</w:t>
            </w:r>
            <w:r w:rsidRPr="0050765D">
              <w:rPr>
                <w:spacing w:val="-9"/>
                <w:sz w:val="24"/>
                <w:szCs w:val="24"/>
              </w:rPr>
              <w:t xml:space="preserve"> </w:t>
            </w:r>
            <w:r w:rsidRPr="0050765D">
              <w:rPr>
                <w:spacing w:val="3"/>
                <w:sz w:val="24"/>
                <w:szCs w:val="24"/>
              </w:rPr>
              <w:t>3</w:t>
            </w:r>
            <w:r w:rsidRPr="0050765D">
              <w:rPr>
                <w:spacing w:val="3"/>
                <w:sz w:val="24"/>
                <w:szCs w:val="24"/>
                <w:vertAlign w:val="superscript"/>
              </w:rPr>
              <w:t>rd</w:t>
            </w:r>
            <w:r w:rsidRPr="0050765D">
              <w:rPr>
                <w:spacing w:val="3"/>
                <w:sz w:val="24"/>
                <w:szCs w:val="24"/>
              </w:rPr>
              <w:t xml:space="preserve"> </w:t>
            </w:r>
            <w:r w:rsidRPr="0050765D">
              <w:rPr>
                <w:sz w:val="24"/>
                <w:szCs w:val="24"/>
              </w:rPr>
              <w:t>from</w:t>
            </w:r>
            <w:r w:rsidRPr="0050765D">
              <w:rPr>
                <w:spacing w:val="-7"/>
                <w:sz w:val="24"/>
                <w:szCs w:val="24"/>
              </w:rPr>
              <w:t xml:space="preserve"> </w:t>
            </w:r>
            <w:r w:rsidRPr="0050765D">
              <w:rPr>
                <w:sz w:val="24"/>
                <w:szCs w:val="24"/>
              </w:rPr>
              <w:t>left.</w:t>
            </w:r>
          </w:p>
        </w:tc>
      </w:tr>
    </w:tbl>
    <w:p w14:paraId="54853123" w14:textId="77777777" w:rsidR="006E0CCA" w:rsidRPr="0050765D" w:rsidRDefault="006E5B28" w:rsidP="00615BE7"/>
    <w:p w14:paraId="60FC7D70" w14:textId="39AAAC30" w:rsidR="00E5312E" w:rsidRPr="0050765D" w:rsidRDefault="006E5B28" w:rsidP="00615BE7">
      <w:r>
        <w:rPr>
          <w:noProof/>
        </w:rPr>
        <w:pict w14:anchorId="388242CB">
          <v:group id="_x0000_s2303" style="position:absolute;left:0;text-align:left;margin-left:1in;margin-top:131.4pt;width:2in;height:0;z-index:-251658240;mso-position-horizontal-relative:page" coordorigin="1440,2628" coordsize="2880,0">
            <v:shape id="_x0000_s2304" style="position:absolute;left:1440;top:2628;width:2880;height:0" coordorigin="1440,2628" coordsize="2880,0" path="m1440,2628r2880,e" filled="f" strokeweight=".82pt">
              <v:path arrowok="t"/>
            </v:shape>
            <w10:wrap anchorx="page"/>
          </v:group>
        </w:pict>
      </w:r>
      <w:r w:rsidR="00910FCA" w:rsidRPr="0050765D">
        <w:t>Mr</w:t>
      </w:r>
      <w:r w:rsidR="00910FCA" w:rsidRPr="0050765D">
        <w:rPr>
          <w:spacing w:val="-1"/>
        </w:rPr>
        <w:t xml:space="preserve"> </w:t>
      </w:r>
      <w:r w:rsidR="00910FCA" w:rsidRPr="0050765D">
        <w:t>Charles</w:t>
      </w:r>
      <w:r w:rsidR="00910FCA" w:rsidRPr="0050765D">
        <w:rPr>
          <w:spacing w:val="-6"/>
        </w:rPr>
        <w:t xml:space="preserve"> </w:t>
      </w:r>
      <w:r w:rsidR="00910FCA" w:rsidRPr="0050765D">
        <w:t>Duncan</w:t>
      </w:r>
      <w:r w:rsidR="00910FCA" w:rsidRPr="0050765D">
        <w:rPr>
          <w:spacing w:val="-6"/>
        </w:rPr>
        <w:t xml:space="preserve"> </w:t>
      </w:r>
      <w:r w:rsidR="00910FCA" w:rsidRPr="0050765D">
        <w:t>went</w:t>
      </w:r>
      <w:r w:rsidR="00910FCA" w:rsidRPr="0050765D">
        <w:rPr>
          <w:spacing w:val="-2"/>
        </w:rPr>
        <w:t xml:space="preserve"> </w:t>
      </w:r>
      <w:r w:rsidR="00910FCA" w:rsidRPr="0050765D">
        <w:t>to</w:t>
      </w:r>
      <w:r w:rsidR="00910FCA" w:rsidRPr="0050765D">
        <w:rPr>
          <w:spacing w:val="1"/>
        </w:rPr>
        <w:t xml:space="preserve"> </w:t>
      </w:r>
      <w:r w:rsidR="00910FCA" w:rsidRPr="0050765D">
        <w:t>Thailand</w:t>
      </w:r>
      <w:r w:rsidR="00910FCA" w:rsidRPr="0050765D">
        <w:rPr>
          <w:spacing w:val="-6"/>
        </w:rPr>
        <w:t xml:space="preserve"> </w:t>
      </w:r>
      <w:r w:rsidR="00910FCA" w:rsidRPr="0050765D">
        <w:t>in 1955.</w:t>
      </w:r>
      <w:r w:rsidR="00910FCA" w:rsidRPr="0050765D">
        <w:rPr>
          <w:spacing w:val="-3"/>
        </w:rPr>
        <w:t xml:space="preserve"> </w:t>
      </w:r>
      <w:r w:rsidR="00910FCA" w:rsidRPr="0050765D">
        <w:t>As a</w:t>
      </w:r>
      <w:r w:rsidR="00910FCA" w:rsidRPr="0050765D">
        <w:rPr>
          <w:spacing w:val="1"/>
        </w:rPr>
        <w:t xml:space="preserve"> </w:t>
      </w:r>
      <w:r w:rsidR="00910FCA" w:rsidRPr="0050765D">
        <w:t>U.S.</w:t>
      </w:r>
      <w:r w:rsidR="00910FCA" w:rsidRPr="0050765D">
        <w:rPr>
          <w:spacing w:val="-2"/>
        </w:rPr>
        <w:t xml:space="preserve"> </w:t>
      </w:r>
      <w:r w:rsidR="00910FCA" w:rsidRPr="0050765D">
        <w:t>citizen</w:t>
      </w:r>
      <w:r w:rsidR="00910FCA" w:rsidRPr="0050765D">
        <w:rPr>
          <w:spacing w:val="3"/>
        </w:rPr>
        <w:t xml:space="preserve"> </w:t>
      </w:r>
      <w:r w:rsidR="00910FCA" w:rsidRPr="0050765D">
        <w:t>he did</w:t>
      </w:r>
      <w:r w:rsidR="00910FCA" w:rsidRPr="0050765D">
        <w:rPr>
          <w:spacing w:val="-1"/>
        </w:rPr>
        <w:t xml:space="preserve"> </w:t>
      </w:r>
      <w:r w:rsidR="00910FCA" w:rsidRPr="0050765D">
        <w:t>not</w:t>
      </w:r>
      <w:r w:rsidR="00910FCA" w:rsidRPr="0050765D">
        <w:rPr>
          <w:spacing w:val="-1"/>
        </w:rPr>
        <w:t xml:space="preserve"> </w:t>
      </w:r>
      <w:r w:rsidR="00910FCA" w:rsidRPr="0050765D">
        <w:t>have any</w:t>
      </w:r>
      <w:r w:rsidR="00910FCA" w:rsidRPr="0050765D">
        <w:rPr>
          <w:spacing w:val="8"/>
        </w:rPr>
        <w:t xml:space="preserve"> </w:t>
      </w:r>
      <w:r w:rsidR="00910FCA" w:rsidRPr="0050765D">
        <w:t>difficulty</w:t>
      </w:r>
      <w:r w:rsidR="00910FCA" w:rsidRPr="0050765D">
        <w:rPr>
          <w:spacing w:val="2"/>
        </w:rPr>
        <w:t xml:space="preserve"> </w:t>
      </w:r>
      <w:r w:rsidR="00910FCA" w:rsidRPr="0050765D">
        <w:t>in</w:t>
      </w:r>
      <w:r w:rsidR="00910FCA" w:rsidRPr="0050765D">
        <w:rPr>
          <w:spacing w:val="10"/>
        </w:rPr>
        <w:t xml:space="preserve"> </w:t>
      </w:r>
      <w:r w:rsidR="00910FCA" w:rsidRPr="0050765D">
        <w:t>settling</w:t>
      </w:r>
      <w:r w:rsidR="00910FCA" w:rsidRPr="0050765D">
        <w:rPr>
          <w:spacing w:val="12"/>
        </w:rPr>
        <w:t xml:space="preserve"> </w:t>
      </w:r>
      <w:r w:rsidR="00910FCA" w:rsidRPr="0050765D">
        <w:t>in</w:t>
      </w:r>
      <w:r w:rsidR="00910FCA" w:rsidRPr="0050765D">
        <w:rPr>
          <w:spacing w:val="10"/>
        </w:rPr>
        <w:t xml:space="preserve"> </w:t>
      </w:r>
      <w:r w:rsidR="00910FCA" w:rsidRPr="0050765D">
        <w:t>Thailand.</w:t>
      </w:r>
      <w:r w:rsidR="00910FCA" w:rsidRPr="0050765D">
        <w:rPr>
          <w:spacing w:val="1"/>
        </w:rPr>
        <w:t xml:space="preserve"> </w:t>
      </w:r>
      <w:r w:rsidR="00910FCA" w:rsidRPr="0050765D">
        <w:t>He</w:t>
      </w:r>
      <w:r w:rsidR="00910FCA" w:rsidRPr="0050765D">
        <w:rPr>
          <w:spacing w:val="9"/>
        </w:rPr>
        <w:t xml:space="preserve"> </w:t>
      </w:r>
      <w:r w:rsidR="00910FCA" w:rsidRPr="0050765D">
        <w:t>was</w:t>
      </w:r>
      <w:r w:rsidR="00910FCA" w:rsidRPr="0050765D">
        <w:rPr>
          <w:spacing w:val="8"/>
        </w:rPr>
        <w:t xml:space="preserve"> </w:t>
      </w:r>
      <w:r w:rsidR="00910FCA" w:rsidRPr="0050765D">
        <w:t>support</w:t>
      </w:r>
      <w:r w:rsidR="00910FCA" w:rsidRPr="0050765D">
        <w:rPr>
          <w:spacing w:val="-1"/>
        </w:rPr>
        <w:t>e</w:t>
      </w:r>
      <w:r w:rsidR="00910FCA" w:rsidRPr="0050765D">
        <w:t>d</w:t>
      </w:r>
      <w:r w:rsidR="00910FCA" w:rsidRPr="0050765D">
        <w:rPr>
          <w:spacing w:val="1"/>
        </w:rPr>
        <w:t xml:space="preserve"> </w:t>
      </w:r>
      <w:r w:rsidR="00910FCA" w:rsidRPr="0050765D">
        <w:t>financially by</w:t>
      </w:r>
      <w:r w:rsidR="00910FCA" w:rsidRPr="0050765D">
        <w:rPr>
          <w:spacing w:val="9"/>
        </w:rPr>
        <w:t xml:space="preserve"> </w:t>
      </w:r>
      <w:r w:rsidR="00910FCA" w:rsidRPr="0050765D">
        <w:t>both</w:t>
      </w:r>
      <w:r w:rsidR="00910FCA" w:rsidRPr="0050765D">
        <w:rPr>
          <w:spacing w:val="7"/>
        </w:rPr>
        <w:t xml:space="preserve"> </w:t>
      </w:r>
      <w:r w:rsidR="00910FCA" w:rsidRPr="0050765D">
        <w:t>Mr Ja</w:t>
      </w:r>
      <w:r w:rsidR="00910FCA" w:rsidRPr="0050765D">
        <w:rPr>
          <w:spacing w:val="-1"/>
        </w:rPr>
        <w:t>m</w:t>
      </w:r>
      <w:r w:rsidR="00910FCA" w:rsidRPr="0050765D">
        <w:t>shed Fozdar</w:t>
      </w:r>
      <w:r w:rsidR="00910FCA" w:rsidRPr="0050765D">
        <w:rPr>
          <w:spacing w:val="2"/>
        </w:rPr>
        <w:t xml:space="preserve"> </w:t>
      </w:r>
      <w:r w:rsidR="00910FCA" w:rsidRPr="0050765D">
        <w:t>and</w:t>
      </w:r>
      <w:r w:rsidR="00910FCA" w:rsidRPr="0050765D">
        <w:rPr>
          <w:spacing w:val="6"/>
        </w:rPr>
        <w:t xml:space="preserve"> </w:t>
      </w:r>
      <w:r w:rsidR="00910FCA" w:rsidRPr="0050765D">
        <w:t>Dr</w:t>
      </w:r>
      <w:r w:rsidR="00910FCA" w:rsidRPr="0050765D">
        <w:rPr>
          <w:spacing w:val="6"/>
        </w:rPr>
        <w:t xml:space="preserve"> </w:t>
      </w:r>
      <w:r w:rsidR="00910FCA" w:rsidRPr="0050765D">
        <w:t>Ta’</w:t>
      </w:r>
      <w:r w:rsidR="00910FCA" w:rsidRPr="0050765D">
        <w:rPr>
          <w:spacing w:val="-2"/>
        </w:rPr>
        <w:t>e</w:t>
      </w:r>
      <w:r w:rsidR="00910FCA" w:rsidRPr="0050765D">
        <w:t>ed</w:t>
      </w:r>
      <w:r w:rsidR="00910FCA" w:rsidRPr="0050765D">
        <w:rPr>
          <w:spacing w:val="2"/>
        </w:rPr>
        <w:t xml:space="preserve"> </w:t>
      </w:r>
      <w:r w:rsidR="00910FCA" w:rsidRPr="0050765D">
        <w:t>until</w:t>
      </w:r>
      <w:r w:rsidR="00910FCA" w:rsidRPr="0050765D">
        <w:rPr>
          <w:spacing w:val="5"/>
        </w:rPr>
        <w:t xml:space="preserve"> </w:t>
      </w:r>
      <w:r w:rsidR="00910FCA" w:rsidRPr="0050765D">
        <w:t>he</w:t>
      </w:r>
      <w:r w:rsidR="00910FCA" w:rsidRPr="0050765D">
        <w:rPr>
          <w:spacing w:val="7"/>
        </w:rPr>
        <w:t xml:space="preserve"> </w:t>
      </w:r>
      <w:r w:rsidR="00910FCA" w:rsidRPr="0050765D">
        <w:t>was</w:t>
      </w:r>
      <w:r w:rsidR="00910FCA" w:rsidRPr="0050765D">
        <w:rPr>
          <w:spacing w:val="5"/>
        </w:rPr>
        <w:t xml:space="preserve"> </w:t>
      </w:r>
      <w:r w:rsidR="00910FCA" w:rsidRPr="0050765D">
        <w:t>able</w:t>
      </w:r>
      <w:r w:rsidR="00910FCA" w:rsidRPr="0050765D">
        <w:rPr>
          <w:spacing w:val="11"/>
        </w:rPr>
        <w:t xml:space="preserve"> </w:t>
      </w:r>
      <w:r w:rsidR="00910FCA" w:rsidRPr="0050765D">
        <w:t>to</w:t>
      </w:r>
      <w:r w:rsidR="00910FCA" w:rsidRPr="0050765D">
        <w:rPr>
          <w:spacing w:val="7"/>
        </w:rPr>
        <w:t xml:space="preserve"> </w:t>
      </w:r>
      <w:r w:rsidR="00910FCA" w:rsidRPr="0050765D">
        <w:t>secure</w:t>
      </w:r>
      <w:r w:rsidR="00910FCA" w:rsidRPr="0050765D">
        <w:rPr>
          <w:spacing w:val="2"/>
        </w:rPr>
        <w:t xml:space="preserve"> </w:t>
      </w:r>
      <w:r w:rsidR="00910FCA" w:rsidRPr="0050765D">
        <w:t>a</w:t>
      </w:r>
      <w:r w:rsidR="00910FCA" w:rsidRPr="0050765D">
        <w:rPr>
          <w:spacing w:val="10"/>
        </w:rPr>
        <w:t xml:space="preserve"> </w:t>
      </w:r>
      <w:r w:rsidR="00910FCA" w:rsidRPr="0050765D">
        <w:t>job</w:t>
      </w:r>
      <w:r w:rsidR="00910FCA" w:rsidRPr="0050765D">
        <w:rPr>
          <w:spacing w:val="6"/>
        </w:rPr>
        <w:t xml:space="preserve"> </w:t>
      </w:r>
      <w:r w:rsidR="00910FCA" w:rsidRPr="0050765D">
        <w:t>as</w:t>
      </w:r>
      <w:r w:rsidR="00910FCA" w:rsidRPr="0050765D">
        <w:rPr>
          <w:spacing w:val="7"/>
        </w:rPr>
        <w:t xml:space="preserve"> </w:t>
      </w:r>
      <w:r w:rsidR="00910FCA" w:rsidRPr="0050765D">
        <w:t>an</w:t>
      </w:r>
      <w:r w:rsidR="00910FCA" w:rsidRPr="0050765D">
        <w:rPr>
          <w:spacing w:val="7"/>
        </w:rPr>
        <w:t xml:space="preserve"> </w:t>
      </w:r>
      <w:r w:rsidR="00910FCA" w:rsidRPr="0050765D">
        <w:t>English teacher. He pioneered in Bangkok and Dhonbur</w:t>
      </w:r>
      <w:r w:rsidR="00910FCA" w:rsidRPr="0050765D">
        <w:rPr>
          <w:spacing w:val="-1"/>
        </w:rPr>
        <w:t>i</w:t>
      </w:r>
      <w:r w:rsidR="00910FCA">
        <w:rPr>
          <w:spacing w:val="-1"/>
        </w:rPr>
        <w:t>[</w:t>
      </w:r>
      <w:r w:rsidR="00910FCA" w:rsidRPr="0050765D">
        <w:rPr>
          <w:rStyle w:val="FootnoteReference"/>
          <w:spacing w:val="-1"/>
        </w:rPr>
        <w:footnoteReference w:id="35"/>
      </w:r>
      <w:r w:rsidR="00910FCA">
        <w:rPr>
          <w:rStyle w:val="FootnoteReference"/>
          <w:spacing w:val="-1"/>
        </w:rPr>
        <w:t>]</w:t>
      </w:r>
      <w:r w:rsidR="00910FCA" w:rsidRPr="0050765D">
        <w:t>. In 1959, Charles left Thailand</w:t>
      </w:r>
      <w:r w:rsidR="00910FCA" w:rsidRPr="0050765D">
        <w:rPr>
          <w:spacing w:val="1"/>
        </w:rPr>
        <w:t xml:space="preserve"> </w:t>
      </w:r>
      <w:r w:rsidR="00910FCA" w:rsidRPr="0050765D">
        <w:t>to</w:t>
      </w:r>
      <w:r w:rsidR="00910FCA" w:rsidRPr="0050765D">
        <w:rPr>
          <w:spacing w:val="9"/>
        </w:rPr>
        <w:t xml:space="preserve"> </w:t>
      </w:r>
      <w:r w:rsidR="00910FCA" w:rsidRPr="0050765D">
        <w:t>help</w:t>
      </w:r>
      <w:r w:rsidR="00910FCA" w:rsidRPr="0050765D">
        <w:rPr>
          <w:spacing w:val="6"/>
        </w:rPr>
        <w:t xml:space="preserve"> </w:t>
      </w:r>
      <w:r w:rsidR="00910FCA" w:rsidRPr="0050765D">
        <w:t>teaching</w:t>
      </w:r>
      <w:r w:rsidR="00910FCA" w:rsidRPr="0050765D">
        <w:rPr>
          <w:spacing w:val="1"/>
        </w:rPr>
        <w:t xml:space="preserve"> </w:t>
      </w:r>
      <w:r w:rsidR="00910FCA" w:rsidRPr="0050765D">
        <w:t>work</w:t>
      </w:r>
      <w:r w:rsidR="00910FCA" w:rsidRPr="0050765D">
        <w:rPr>
          <w:spacing w:val="5"/>
        </w:rPr>
        <w:t xml:space="preserve"> </w:t>
      </w:r>
      <w:r w:rsidR="00910FCA" w:rsidRPr="0050765D">
        <w:t>in</w:t>
      </w:r>
      <w:r w:rsidR="00910FCA" w:rsidRPr="0050765D">
        <w:rPr>
          <w:spacing w:val="9"/>
        </w:rPr>
        <w:t xml:space="preserve"> </w:t>
      </w:r>
      <w:r w:rsidR="00910FCA" w:rsidRPr="0050765D">
        <w:t>Laos,</w:t>
      </w:r>
      <w:r w:rsidR="00910FCA" w:rsidRPr="0050765D">
        <w:rPr>
          <w:spacing w:val="5"/>
        </w:rPr>
        <w:t xml:space="preserve"> </w:t>
      </w:r>
      <w:r w:rsidR="00910FCA" w:rsidRPr="0050765D">
        <w:t>fol</w:t>
      </w:r>
      <w:r w:rsidR="00910FCA" w:rsidRPr="0050765D">
        <w:rPr>
          <w:spacing w:val="-1"/>
        </w:rPr>
        <w:t>l</w:t>
      </w:r>
      <w:r w:rsidR="00910FCA" w:rsidRPr="0050765D">
        <w:t>owing the</w:t>
      </w:r>
      <w:r w:rsidR="00910FCA" w:rsidRPr="0050765D">
        <w:rPr>
          <w:spacing w:val="7"/>
        </w:rPr>
        <w:t xml:space="preserve"> </w:t>
      </w:r>
      <w:r w:rsidR="00910FCA" w:rsidRPr="0050765D">
        <w:t>advi</w:t>
      </w:r>
      <w:r w:rsidR="00910FCA" w:rsidRPr="0050765D">
        <w:rPr>
          <w:spacing w:val="-2"/>
        </w:rPr>
        <w:t>c</w:t>
      </w:r>
      <w:r w:rsidR="00910FCA" w:rsidRPr="0050765D">
        <w:t>e</w:t>
      </w:r>
      <w:r w:rsidR="00910FCA" w:rsidRPr="0050765D">
        <w:rPr>
          <w:spacing w:val="4"/>
        </w:rPr>
        <w:t xml:space="preserve"> </w:t>
      </w:r>
      <w:r w:rsidR="00910FCA" w:rsidRPr="0050765D">
        <w:t>of</w:t>
      </w:r>
      <w:r w:rsidR="00910FCA" w:rsidRPr="0050765D">
        <w:rPr>
          <w:spacing w:val="9"/>
        </w:rPr>
        <w:t xml:space="preserve"> </w:t>
      </w:r>
      <w:r w:rsidR="00910FCA" w:rsidRPr="0050765D">
        <w:t>Mr</w:t>
      </w:r>
      <w:r w:rsidR="00910FCA" w:rsidRPr="0050765D">
        <w:rPr>
          <w:spacing w:val="7"/>
        </w:rPr>
        <w:t xml:space="preserve"> </w:t>
      </w:r>
      <w:r w:rsidR="00910FCA" w:rsidRPr="0050765D">
        <w:t>Ja</w:t>
      </w:r>
      <w:r w:rsidR="00910FCA" w:rsidRPr="0050765D">
        <w:rPr>
          <w:spacing w:val="-1"/>
        </w:rPr>
        <w:t>m</w:t>
      </w:r>
      <w:r w:rsidR="00910FCA" w:rsidRPr="0050765D">
        <w:t>shed Fozdar,</w:t>
      </w:r>
      <w:r w:rsidR="00910FCA" w:rsidRPr="0050765D">
        <w:rPr>
          <w:spacing w:val="12"/>
        </w:rPr>
        <w:t xml:space="preserve"> </w:t>
      </w:r>
      <w:r w:rsidR="00910FCA" w:rsidRPr="0050765D">
        <w:t>but</w:t>
      </w:r>
      <w:r w:rsidR="00910FCA" w:rsidRPr="0050765D">
        <w:rPr>
          <w:spacing w:val="16"/>
        </w:rPr>
        <w:t xml:space="preserve"> </w:t>
      </w:r>
      <w:r w:rsidR="00910FCA" w:rsidRPr="0050765D">
        <w:t>returned</w:t>
      </w:r>
      <w:r w:rsidR="00910FCA" w:rsidRPr="0050765D">
        <w:rPr>
          <w:spacing w:val="11"/>
        </w:rPr>
        <w:t xml:space="preserve"> </w:t>
      </w:r>
      <w:r w:rsidR="00910FCA" w:rsidRPr="0050765D">
        <w:t>to</w:t>
      </w:r>
      <w:r w:rsidR="00910FCA" w:rsidRPr="0050765D">
        <w:rPr>
          <w:spacing w:val="18"/>
        </w:rPr>
        <w:t xml:space="preserve"> </w:t>
      </w:r>
      <w:r w:rsidR="00910FCA" w:rsidRPr="0050765D">
        <w:t>Thailand</w:t>
      </w:r>
      <w:r w:rsidR="00910FCA" w:rsidRPr="0050765D">
        <w:rPr>
          <w:spacing w:val="10"/>
        </w:rPr>
        <w:t xml:space="preserve"> </w:t>
      </w:r>
      <w:r w:rsidR="00910FCA" w:rsidRPr="0050765D">
        <w:t>six</w:t>
      </w:r>
      <w:r w:rsidR="00910FCA" w:rsidRPr="0050765D">
        <w:rPr>
          <w:spacing w:val="17"/>
        </w:rPr>
        <w:t xml:space="preserve"> </w:t>
      </w:r>
      <w:r w:rsidR="00910FCA" w:rsidRPr="0050765D">
        <w:rPr>
          <w:spacing w:val="-1"/>
        </w:rPr>
        <w:t>m</w:t>
      </w:r>
      <w:r w:rsidR="00910FCA" w:rsidRPr="0050765D">
        <w:t>on</w:t>
      </w:r>
      <w:r w:rsidR="00910FCA" w:rsidRPr="0050765D">
        <w:rPr>
          <w:spacing w:val="-2"/>
        </w:rPr>
        <w:t>t</w:t>
      </w:r>
      <w:r w:rsidR="00910FCA" w:rsidRPr="0050765D">
        <w:t>hs</w:t>
      </w:r>
      <w:r w:rsidR="00910FCA" w:rsidRPr="0050765D">
        <w:rPr>
          <w:spacing w:val="12"/>
        </w:rPr>
        <w:t xml:space="preserve"> </w:t>
      </w:r>
      <w:r w:rsidR="00910FCA" w:rsidRPr="0050765D">
        <w:t>later</w:t>
      </w:r>
      <w:r w:rsidR="00910FCA" w:rsidRPr="0050765D">
        <w:rPr>
          <w:spacing w:val="20"/>
        </w:rPr>
        <w:t xml:space="preserve"> </w:t>
      </w:r>
      <w:r w:rsidR="00910FCA" w:rsidRPr="0050765D">
        <w:t>on</w:t>
      </w:r>
      <w:r w:rsidR="00910FCA" w:rsidRPr="0050765D">
        <w:rPr>
          <w:spacing w:val="17"/>
        </w:rPr>
        <w:t xml:space="preserve"> </w:t>
      </w:r>
      <w:r w:rsidR="00910FCA" w:rsidRPr="0050765D">
        <w:t>the</w:t>
      </w:r>
      <w:r w:rsidR="00910FCA" w:rsidRPr="0050765D">
        <w:rPr>
          <w:spacing w:val="17"/>
        </w:rPr>
        <w:t xml:space="preserve"> </w:t>
      </w:r>
      <w:r w:rsidR="00910FCA" w:rsidRPr="0050765D">
        <w:t>advice</w:t>
      </w:r>
      <w:r w:rsidR="00910FCA" w:rsidRPr="0050765D">
        <w:rPr>
          <w:spacing w:val="13"/>
        </w:rPr>
        <w:t xml:space="preserve"> </w:t>
      </w:r>
      <w:r w:rsidR="00910FCA" w:rsidRPr="0050765D">
        <w:t>of</w:t>
      </w:r>
      <w:r w:rsidR="00910FCA" w:rsidRPr="0050765D">
        <w:rPr>
          <w:spacing w:val="18"/>
        </w:rPr>
        <w:t xml:space="preserve"> </w:t>
      </w:r>
      <w:r w:rsidR="00910FCA" w:rsidRPr="0050765D">
        <w:t>Hand</w:t>
      </w:r>
      <w:r w:rsidR="00910FCA" w:rsidRPr="0050765D">
        <w:rPr>
          <w:spacing w:val="14"/>
        </w:rPr>
        <w:t xml:space="preserve"> </w:t>
      </w:r>
      <w:r w:rsidR="00910FCA" w:rsidRPr="0050765D">
        <w:t>of</w:t>
      </w:r>
      <w:r w:rsidR="00910FCA" w:rsidRPr="0050765D">
        <w:rPr>
          <w:spacing w:val="18"/>
        </w:rPr>
        <w:t xml:space="preserve"> </w:t>
      </w:r>
      <w:r w:rsidR="00910FCA" w:rsidRPr="0050765D">
        <w:t>the Cause,</w:t>
      </w:r>
      <w:r w:rsidR="00910FCA" w:rsidRPr="0050765D">
        <w:rPr>
          <w:spacing w:val="7"/>
        </w:rPr>
        <w:t xml:space="preserve"> </w:t>
      </w:r>
      <w:r w:rsidR="00910FCA" w:rsidRPr="0050765D">
        <w:t>Dr</w:t>
      </w:r>
      <w:r w:rsidR="00910FCA" w:rsidRPr="0050765D">
        <w:rPr>
          <w:spacing w:val="11"/>
        </w:rPr>
        <w:t xml:space="preserve"> </w:t>
      </w:r>
      <w:r w:rsidR="00910FCA" w:rsidRPr="0050765D">
        <w:t>Muhájir.</w:t>
      </w:r>
      <w:r w:rsidR="00910FCA" w:rsidRPr="0050765D">
        <w:rPr>
          <w:spacing w:val="5"/>
        </w:rPr>
        <w:t xml:space="preserve"> </w:t>
      </w:r>
      <w:r w:rsidR="00910FCA" w:rsidRPr="0050765D">
        <w:t>He</w:t>
      </w:r>
      <w:r w:rsidR="00910FCA" w:rsidRPr="0050765D">
        <w:rPr>
          <w:spacing w:val="12"/>
        </w:rPr>
        <w:t xml:space="preserve"> </w:t>
      </w:r>
      <w:r w:rsidR="00910FCA" w:rsidRPr="0050765D">
        <w:t>pioneered</w:t>
      </w:r>
      <w:r w:rsidR="00910FCA" w:rsidRPr="0050765D">
        <w:rPr>
          <w:spacing w:val="4"/>
        </w:rPr>
        <w:t xml:space="preserve"> </w:t>
      </w:r>
      <w:r w:rsidR="00910FCA" w:rsidRPr="0050765D">
        <w:t>then</w:t>
      </w:r>
      <w:r w:rsidR="00910FCA" w:rsidRPr="0050765D">
        <w:rPr>
          <w:spacing w:val="10"/>
        </w:rPr>
        <w:t xml:space="preserve"> </w:t>
      </w:r>
      <w:r w:rsidR="00910FCA" w:rsidRPr="0050765D">
        <w:t>in</w:t>
      </w:r>
      <w:r w:rsidR="00910FCA" w:rsidRPr="0050765D">
        <w:rPr>
          <w:spacing w:val="14"/>
        </w:rPr>
        <w:t xml:space="preserve"> </w:t>
      </w:r>
      <w:r w:rsidR="00910FCA" w:rsidRPr="0050765D">
        <w:t>Ubol</w:t>
      </w:r>
      <w:r w:rsidR="00910FCA" w:rsidRPr="0050765D">
        <w:rPr>
          <w:spacing w:val="9"/>
        </w:rPr>
        <w:t xml:space="preserve"> </w:t>
      </w:r>
      <w:r w:rsidR="00910FCA" w:rsidRPr="0050765D">
        <w:t>and</w:t>
      </w:r>
      <w:r w:rsidR="00910FCA" w:rsidRPr="0050765D">
        <w:rPr>
          <w:spacing w:val="11"/>
        </w:rPr>
        <w:t xml:space="preserve"> </w:t>
      </w:r>
      <w:r w:rsidR="00910FCA" w:rsidRPr="0050765D">
        <w:t>Songkhla.</w:t>
      </w:r>
      <w:r w:rsidR="00910FCA" w:rsidRPr="0050765D">
        <w:rPr>
          <w:spacing w:val="5"/>
        </w:rPr>
        <w:t xml:space="preserve"> </w:t>
      </w:r>
      <w:r w:rsidR="00910FCA" w:rsidRPr="0050765D">
        <w:t>He</w:t>
      </w:r>
      <w:r w:rsidR="00910FCA" w:rsidRPr="0050765D">
        <w:rPr>
          <w:spacing w:val="12"/>
        </w:rPr>
        <w:t xml:space="preserve"> </w:t>
      </w:r>
      <w:r w:rsidR="00910FCA" w:rsidRPr="0050765D">
        <w:t>left</w:t>
      </w:r>
      <w:r w:rsidR="00910FCA" w:rsidRPr="0050765D">
        <w:rPr>
          <w:spacing w:val="15"/>
        </w:rPr>
        <w:t xml:space="preserve"> </w:t>
      </w:r>
      <w:r w:rsidR="00910FCA" w:rsidRPr="0050765D">
        <w:t>Thaila</w:t>
      </w:r>
      <w:r w:rsidR="00910FCA" w:rsidRPr="0050765D">
        <w:rPr>
          <w:spacing w:val="2"/>
        </w:rPr>
        <w:t>n</w:t>
      </w:r>
      <w:r w:rsidR="00910FCA" w:rsidRPr="0050765D">
        <w:t>d in</w:t>
      </w:r>
      <w:r w:rsidR="00910FCA" w:rsidRPr="0050765D">
        <w:rPr>
          <w:spacing w:val="-2"/>
        </w:rPr>
        <w:t xml:space="preserve"> </w:t>
      </w:r>
      <w:r w:rsidR="00910FCA" w:rsidRPr="0050765D">
        <w:t>1964</w:t>
      </w:r>
      <w:r w:rsidR="00910FCA" w:rsidRPr="0050765D">
        <w:rPr>
          <w:spacing w:val="-6"/>
        </w:rPr>
        <w:t xml:space="preserve"> </w:t>
      </w:r>
      <w:r w:rsidR="00910FCA" w:rsidRPr="0050765D">
        <w:t>having</w:t>
      </w:r>
      <w:r w:rsidR="00910FCA" w:rsidRPr="0050765D">
        <w:rPr>
          <w:spacing w:val="-8"/>
        </w:rPr>
        <w:t xml:space="preserve"> </w:t>
      </w:r>
      <w:r w:rsidR="00910FCA" w:rsidRPr="0050765D">
        <w:t>serv</w:t>
      </w:r>
      <w:r w:rsidR="00910FCA" w:rsidRPr="0050765D">
        <w:rPr>
          <w:spacing w:val="-2"/>
        </w:rPr>
        <w:t>e</w:t>
      </w:r>
      <w:r w:rsidR="00910FCA" w:rsidRPr="0050765D">
        <w:t>d</w:t>
      </w:r>
      <w:r w:rsidR="00910FCA" w:rsidRPr="0050765D">
        <w:rPr>
          <w:spacing w:val="-7"/>
        </w:rPr>
        <w:t xml:space="preserve"> </w:t>
      </w:r>
      <w:r w:rsidR="00910FCA" w:rsidRPr="0050765D">
        <w:t>here</w:t>
      </w:r>
      <w:r w:rsidR="00910FCA" w:rsidRPr="0050765D">
        <w:rPr>
          <w:spacing w:val="-5"/>
        </w:rPr>
        <w:t xml:space="preserve"> </w:t>
      </w:r>
      <w:r w:rsidR="00910FCA" w:rsidRPr="0050765D">
        <w:t>for</w:t>
      </w:r>
      <w:r w:rsidR="00910FCA" w:rsidRPr="0050765D">
        <w:rPr>
          <w:spacing w:val="-3"/>
        </w:rPr>
        <w:t xml:space="preserve"> </w:t>
      </w:r>
      <w:r w:rsidR="00910FCA" w:rsidRPr="0050765D">
        <w:t>eight</w:t>
      </w:r>
      <w:r w:rsidR="00910FCA" w:rsidRPr="0050765D">
        <w:rPr>
          <w:spacing w:val="-6"/>
        </w:rPr>
        <w:t xml:space="preserve"> </w:t>
      </w:r>
      <w:r w:rsidR="00910FCA" w:rsidRPr="0050765D">
        <w:t>years”.</w:t>
      </w:r>
      <w:r w:rsidR="00910FCA">
        <w:t>[</w:t>
      </w:r>
      <w:r w:rsidR="00910FCA" w:rsidRPr="0050765D">
        <w:rPr>
          <w:rStyle w:val="FootnoteReference"/>
        </w:rPr>
        <w:footnoteReference w:id="36"/>
      </w:r>
      <w:r w:rsidR="00910FCA">
        <w:rPr>
          <w:rStyle w:val="FootnoteReference"/>
        </w:rPr>
        <w:t>]</w:t>
      </w:r>
    </w:p>
    <w:p w14:paraId="3BDB3AA0" w14:textId="7D0388A5" w:rsidR="006E0CCA" w:rsidRPr="0050765D" w:rsidRDefault="006E5B28" w:rsidP="00615BE7"/>
    <w:tbl>
      <w:tblPr>
        <w:tblStyle w:val="TableGrid"/>
        <w:tblW w:w="0" w:type="auto"/>
        <w:jc w:val="center"/>
        <w:tblLook w:val="04A0" w:firstRow="1" w:lastRow="0" w:firstColumn="1" w:lastColumn="0" w:noHBand="0" w:noVBand="1"/>
      </w:tblPr>
      <w:tblGrid>
        <w:gridCol w:w="7026"/>
      </w:tblGrid>
      <w:tr w:rsidR="00B11B4D" w:rsidRPr="0050765D" w14:paraId="41D7638B" w14:textId="77777777" w:rsidTr="00E65C95">
        <w:trPr>
          <w:jc w:val="center"/>
        </w:trPr>
        <w:tc>
          <w:tcPr>
            <w:tcW w:w="5665" w:type="dxa"/>
          </w:tcPr>
          <w:p w14:paraId="533C0D4F" w14:textId="49B4467C" w:rsidR="00B11B4D" w:rsidRPr="0050765D" w:rsidRDefault="00910FCA" w:rsidP="00B11B4D">
            <w:pPr>
              <w:jc w:val="center"/>
            </w:pPr>
            <w:r>
              <w:rPr>
                <w:noProof/>
              </w:rPr>
              <w:lastRenderedPageBreak/>
              <w:drawing>
                <wp:inline distT="0" distB="0" distL="0" distR="0" wp14:anchorId="00654003" wp14:editId="0FB22963">
                  <wp:extent cx="4319905" cy="4305300"/>
                  <wp:effectExtent l="0" t="0" r="4445" b="0"/>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320000" cy="4305600"/>
                          </a:xfrm>
                          <a:prstGeom prst="rect">
                            <a:avLst/>
                          </a:prstGeom>
                          <a:noFill/>
                          <a:ln>
                            <a:noFill/>
                          </a:ln>
                        </pic:spPr>
                      </pic:pic>
                    </a:graphicData>
                  </a:graphic>
                </wp:inline>
              </w:drawing>
            </w:r>
          </w:p>
        </w:tc>
      </w:tr>
      <w:tr w:rsidR="00B11B4D" w:rsidRPr="0050765D" w14:paraId="0AD634FA" w14:textId="77777777" w:rsidTr="00E65C95">
        <w:trPr>
          <w:jc w:val="center"/>
        </w:trPr>
        <w:tc>
          <w:tcPr>
            <w:tcW w:w="5665" w:type="dxa"/>
          </w:tcPr>
          <w:p w14:paraId="7F12AF26" w14:textId="7BDA6CE4" w:rsidR="00B11B4D" w:rsidRPr="0050765D" w:rsidRDefault="00910FCA" w:rsidP="00B11B4D">
            <w:pPr>
              <w:jc w:val="center"/>
              <w:rPr>
                <w:sz w:val="24"/>
                <w:szCs w:val="24"/>
              </w:rPr>
            </w:pPr>
            <w:r w:rsidRPr="0050765D">
              <w:rPr>
                <w:sz w:val="24"/>
                <w:szCs w:val="24"/>
              </w:rPr>
              <w:t>Bangkok Bahá’í Centre, Fireside: Mr Phaiboon (organiser of groups): back row extre</w:t>
            </w:r>
            <w:r w:rsidRPr="0050765D">
              <w:rPr>
                <w:spacing w:val="-2"/>
                <w:sz w:val="24"/>
                <w:szCs w:val="24"/>
              </w:rPr>
              <w:t>m</w:t>
            </w:r>
            <w:r w:rsidRPr="0050765D">
              <w:rPr>
                <w:sz w:val="24"/>
                <w:szCs w:val="24"/>
              </w:rPr>
              <w:t>e right. Charles</w:t>
            </w:r>
            <w:r w:rsidRPr="0050765D">
              <w:rPr>
                <w:spacing w:val="1"/>
                <w:sz w:val="24"/>
                <w:szCs w:val="24"/>
              </w:rPr>
              <w:t xml:space="preserve"> </w:t>
            </w:r>
            <w:r w:rsidRPr="0050765D">
              <w:rPr>
                <w:sz w:val="24"/>
                <w:szCs w:val="24"/>
              </w:rPr>
              <w:t>Du</w:t>
            </w:r>
            <w:r w:rsidRPr="0050765D">
              <w:rPr>
                <w:spacing w:val="-1"/>
                <w:sz w:val="24"/>
                <w:szCs w:val="24"/>
              </w:rPr>
              <w:t>n</w:t>
            </w:r>
            <w:r w:rsidRPr="0050765D">
              <w:rPr>
                <w:sz w:val="24"/>
                <w:szCs w:val="24"/>
              </w:rPr>
              <w:t>can:</w:t>
            </w:r>
            <w:r w:rsidRPr="0050765D">
              <w:rPr>
                <w:spacing w:val="1"/>
                <w:sz w:val="24"/>
                <w:szCs w:val="24"/>
              </w:rPr>
              <w:t xml:space="preserve"> </w:t>
            </w:r>
            <w:r w:rsidRPr="0050765D">
              <w:rPr>
                <w:sz w:val="24"/>
                <w:szCs w:val="24"/>
              </w:rPr>
              <w:t>bottom</w:t>
            </w:r>
            <w:r w:rsidRPr="0050765D">
              <w:rPr>
                <w:spacing w:val="-1"/>
                <w:sz w:val="24"/>
                <w:szCs w:val="24"/>
              </w:rPr>
              <w:t xml:space="preserve"> </w:t>
            </w:r>
            <w:r w:rsidRPr="0050765D">
              <w:rPr>
                <w:sz w:val="24"/>
                <w:szCs w:val="24"/>
              </w:rPr>
              <w:t>le</w:t>
            </w:r>
            <w:r w:rsidRPr="0050765D">
              <w:rPr>
                <w:spacing w:val="-1"/>
                <w:sz w:val="24"/>
                <w:szCs w:val="24"/>
              </w:rPr>
              <w:t>f</w:t>
            </w:r>
            <w:r w:rsidRPr="0050765D">
              <w:rPr>
                <w:spacing w:val="1"/>
                <w:sz w:val="24"/>
                <w:szCs w:val="24"/>
              </w:rPr>
              <w:t>t</w:t>
            </w:r>
            <w:r w:rsidRPr="0050765D">
              <w:rPr>
                <w:sz w:val="24"/>
                <w:szCs w:val="24"/>
              </w:rPr>
              <w:t>.</w:t>
            </w:r>
          </w:p>
        </w:tc>
      </w:tr>
    </w:tbl>
    <w:p w14:paraId="0B9E2EE3" w14:textId="4E796134" w:rsidR="00B11B4D" w:rsidRPr="0050765D" w:rsidRDefault="006E5B28" w:rsidP="00615BE7"/>
    <w:p w14:paraId="6A320754" w14:textId="046BB960" w:rsidR="006E0CCA" w:rsidRPr="0050765D" w:rsidRDefault="00910FCA" w:rsidP="00615BE7">
      <w:r w:rsidRPr="0050765D">
        <w:t>“Mr</w:t>
      </w:r>
      <w:r w:rsidRPr="0050765D">
        <w:rPr>
          <w:spacing w:val="2"/>
        </w:rPr>
        <w:t xml:space="preserve"> </w:t>
      </w:r>
      <w:r w:rsidRPr="0050765D">
        <w:t>Charles Duncan an</w:t>
      </w:r>
      <w:r w:rsidRPr="0050765D">
        <w:rPr>
          <w:spacing w:val="6"/>
        </w:rPr>
        <w:t xml:space="preserve"> </w:t>
      </w:r>
      <w:r w:rsidRPr="0050765D">
        <w:t>Ame</w:t>
      </w:r>
      <w:r w:rsidRPr="0050765D">
        <w:rPr>
          <w:spacing w:val="2"/>
        </w:rPr>
        <w:t>r</w:t>
      </w:r>
      <w:r w:rsidRPr="0050765D">
        <w:t>ican</w:t>
      </w:r>
      <w:r w:rsidRPr="0050765D">
        <w:rPr>
          <w:spacing w:val="2"/>
        </w:rPr>
        <w:t xml:space="preserve"> </w:t>
      </w:r>
      <w:r w:rsidRPr="0050765D">
        <w:t>arrived</w:t>
      </w:r>
      <w:r w:rsidRPr="0050765D">
        <w:rPr>
          <w:spacing w:val="1"/>
        </w:rPr>
        <w:t xml:space="preserve"> </w:t>
      </w:r>
      <w:r w:rsidRPr="0050765D">
        <w:t>from</w:t>
      </w:r>
      <w:r w:rsidRPr="0050765D">
        <w:rPr>
          <w:spacing w:val="1"/>
        </w:rPr>
        <w:t xml:space="preserve"> </w:t>
      </w:r>
      <w:r w:rsidRPr="0050765D">
        <w:t>Brunei</w:t>
      </w:r>
      <w:r w:rsidRPr="0050765D">
        <w:rPr>
          <w:spacing w:val="1"/>
        </w:rPr>
        <w:t xml:space="preserve"> </w:t>
      </w:r>
      <w:r w:rsidRPr="0050765D">
        <w:t>in</w:t>
      </w:r>
      <w:r w:rsidRPr="0050765D">
        <w:rPr>
          <w:spacing w:val="5"/>
        </w:rPr>
        <w:t xml:space="preserve"> </w:t>
      </w:r>
      <w:r w:rsidRPr="0050765D">
        <w:t>1956.</w:t>
      </w:r>
      <w:r w:rsidRPr="0050765D">
        <w:rPr>
          <w:spacing w:val="2"/>
        </w:rPr>
        <w:t xml:space="preserve"> </w:t>
      </w:r>
      <w:r w:rsidRPr="0050765D">
        <w:t>At</w:t>
      </w:r>
      <w:r w:rsidRPr="0050765D">
        <w:rPr>
          <w:spacing w:val="6"/>
        </w:rPr>
        <w:t xml:space="preserve"> </w:t>
      </w:r>
      <w:r w:rsidRPr="0050765D">
        <w:t>a</w:t>
      </w:r>
      <w:r w:rsidRPr="0050765D">
        <w:rPr>
          <w:spacing w:val="9"/>
        </w:rPr>
        <w:t xml:space="preserve"> </w:t>
      </w:r>
      <w:r w:rsidRPr="0050765D">
        <w:t>Regional Teaching</w:t>
      </w:r>
      <w:r w:rsidRPr="0050765D">
        <w:rPr>
          <w:spacing w:val="-5"/>
        </w:rPr>
        <w:t xml:space="preserve"> </w:t>
      </w:r>
      <w:r w:rsidRPr="0050765D">
        <w:t>conference</w:t>
      </w:r>
      <w:r w:rsidRPr="0050765D">
        <w:rPr>
          <w:spacing w:val="-7"/>
        </w:rPr>
        <w:t xml:space="preserve"> </w:t>
      </w:r>
      <w:r w:rsidRPr="0050765D">
        <w:t>at</w:t>
      </w:r>
      <w:r w:rsidRPr="0050765D">
        <w:rPr>
          <w:spacing w:val="5"/>
        </w:rPr>
        <w:t xml:space="preserve"> </w:t>
      </w:r>
      <w:r w:rsidRPr="0050765D">
        <w:t>Singapore</w:t>
      </w:r>
      <w:r w:rsidRPr="0050765D">
        <w:rPr>
          <w:spacing w:val="-6"/>
        </w:rPr>
        <w:t xml:space="preserve"> </w:t>
      </w:r>
      <w:r w:rsidRPr="0050765D">
        <w:t>in</w:t>
      </w:r>
      <w:r w:rsidRPr="0050765D">
        <w:rPr>
          <w:spacing w:val="3"/>
        </w:rPr>
        <w:t xml:space="preserve"> </w:t>
      </w:r>
      <w:r w:rsidRPr="0050765D">
        <w:rPr>
          <w:spacing w:val="-1"/>
        </w:rPr>
        <w:t>A</w:t>
      </w:r>
      <w:r w:rsidRPr="0050765D">
        <w:t>ugust</w:t>
      </w:r>
      <w:r w:rsidRPr="0050765D">
        <w:rPr>
          <w:spacing w:val="-3"/>
        </w:rPr>
        <w:t xml:space="preserve"> </w:t>
      </w:r>
      <w:r w:rsidRPr="0050765D">
        <w:t>that</w:t>
      </w:r>
      <w:r w:rsidRPr="0050765D">
        <w:rPr>
          <w:spacing w:val="5"/>
        </w:rPr>
        <w:t xml:space="preserve"> </w:t>
      </w:r>
      <w:r w:rsidRPr="0050765D">
        <w:t>year</w:t>
      </w:r>
      <w:r>
        <w:t>[</w:t>
      </w:r>
      <w:r w:rsidRPr="0050765D">
        <w:t>1955],</w:t>
      </w:r>
      <w:r w:rsidRPr="0050765D">
        <w:rPr>
          <w:spacing w:val="-3"/>
        </w:rPr>
        <w:t xml:space="preserve"> </w:t>
      </w:r>
      <w:r w:rsidRPr="0050765D">
        <w:t>Ja</w:t>
      </w:r>
      <w:r w:rsidRPr="0050765D">
        <w:rPr>
          <w:spacing w:val="-1"/>
        </w:rPr>
        <w:t>m</w:t>
      </w:r>
      <w:r w:rsidRPr="0050765D">
        <w:t>shed</w:t>
      </w:r>
      <w:r>
        <w:rPr>
          <w:spacing w:val="-5"/>
        </w:rPr>
        <w:t>[</w:t>
      </w:r>
      <w:r w:rsidRPr="0050765D">
        <w:t>Fozdar] suggested</w:t>
      </w:r>
      <w:r w:rsidRPr="0050765D">
        <w:rPr>
          <w:spacing w:val="-3"/>
        </w:rPr>
        <w:t xml:space="preserve"> </w:t>
      </w:r>
      <w:r w:rsidRPr="0050765D">
        <w:t>to</w:t>
      </w:r>
      <w:r w:rsidRPr="0050765D">
        <w:rPr>
          <w:spacing w:val="6"/>
        </w:rPr>
        <w:t xml:space="preserve"> </w:t>
      </w:r>
      <w:r w:rsidRPr="0050765D">
        <w:t>Mr</w:t>
      </w:r>
      <w:r w:rsidRPr="0050765D">
        <w:rPr>
          <w:spacing w:val="4"/>
        </w:rPr>
        <w:t xml:space="preserve"> </w:t>
      </w:r>
      <w:r w:rsidRPr="0050765D">
        <w:t>Charles</w:t>
      </w:r>
      <w:r w:rsidRPr="0050765D">
        <w:rPr>
          <w:spacing w:val="-1"/>
        </w:rPr>
        <w:t xml:space="preserve"> </w:t>
      </w:r>
      <w:r w:rsidRPr="0050765D">
        <w:t>Duncan,</w:t>
      </w:r>
      <w:r w:rsidRPr="0050765D">
        <w:rPr>
          <w:spacing w:val="-1"/>
        </w:rPr>
        <w:t xml:space="preserve"> </w:t>
      </w:r>
      <w:r w:rsidRPr="0050765D">
        <w:t>then</w:t>
      </w:r>
      <w:r w:rsidRPr="0050765D">
        <w:rPr>
          <w:spacing w:val="3"/>
        </w:rPr>
        <w:t xml:space="preserve"> </w:t>
      </w:r>
      <w:r w:rsidRPr="0050765D">
        <w:t>a</w:t>
      </w:r>
      <w:r w:rsidRPr="0050765D">
        <w:rPr>
          <w:spacing w:val="8"/>
        </w:rPr>
        <w:t xml:space="preserve"> </w:t>
      </w:r>
      <w:r w:rsidRPr="0050765D">
        <w:t>p</w:t>
      </w:r>
      <w:r w:rsidRPr="0050765D">
        <w:rPr>
          <w:spacing w:val="2"/>
        </w:rPr>
        <w:t>i</w:t>
      </w:r>
      <w:r w:rsidRPr="0050765D">
        <w:t>oneer in</w:t>
      </w:r>
      <w:r w:rsidRPr="0050765D">
        <w:rPr>
          <w:spacing w:val="6"/>
        </w:rPr>
        <w:t xml:space="preserve"> </w:t>
      </w:r>
      <w:r w:rsidRPr="0050765D">
        <w:t>Brunei, that</w:t>
      </w:r>
      <w:r w:rsidRPr="0050765D">
        <w:rPr>
          <w:spacing w:val="8"/>
        </w:rPr>
        <w:t xml:space="preserve"> </w:t>
      </w:r>
      <w:r w:rsidRPr="0050765D">
        <w:t>he</w:t>
      </w:r>
      <w:r w:rsidRPr="0050765D">
        <w:rPr>
          <w:spacing w:val="5"/>
        </w:rPr>
        <w:t xml:space="preserve"> </w:t>
      </w:r>
      <w:r w:rsidRPr="0050765D">
        <w:t>should</w:t>
      </w:r>
      <w:r w:rsidRPr="0050765D">
        <w:rPr>
          <w:spacing w:val="1"/>
        </w:rPr>
        <w:t xml:space="preserve"> </w:t>
      </w:r>
      <w:r w:rsidRPr="0050765D">
        <w:t>ent</w:t>
      </w:r>
      <w:r w:rsidRPr="0050765D">
        <w:rPr>
          <w:spacing w:val="-2"/>
        </w:rPr>
        <w:t>e</w:t>
      </w:r>
      <w:r w:rsidRPr="0050765D">
        <w:t>r Thailand</w:t>
      </w:r>
      <w:r w:rsidRPr="0050765D">
        <w:rPr>
          <w:spacing w:val="51"/>
        </w:rPr>
        <w:t xml:space="preserve"> </w:t>
      </w:r>
      <w:r w:rsidRPr="0050765D">
        <w:t>which</w:t>
      </w:r>
      <w:r w:rsidRPr="0050765D">
        <w:rPr>
          <w:spacing w:val="54"/>
        </w:rPr>
        <w:t xml:space="preserve"> </w:t>
      </w:r>
      <w:r w:rsidRPr="0050765D">
        <w:t>was</w:t>
      </w:r>
      <w:r w:rsidRPr="0050765D">
        <w:rPr>
          <w:spacing w:val="57"/>
        </w:rPr>
        <w:t xml:space="preserve"> </w:t>
      </w:r>
      <w:r w:rsidRPr="0050765D">
        <w:t>without</w:t>
      </w:r>
      <w:r w:rsidRPr="0050765D">
        <w:rPr>
          <w:spacing w:val="52"/>
        </w:rPr>
        <w:t xml:space="preserve"> </w:t>
      </w:r>
      <w:r w:rsidRPr="0050765D">
        <w:t>pioneers</w:t>
      </w:r>
      <w:r w:rsidRPr="0050765D">
        <w:rPr>
          <w:spacing w:val="52"/>
        </w:rPr>
        <w:t xml:space="preserve"> </w:t>
      </w:r>
      <w:r w:rsidRPr="0050765D">
        <w:rPr>
          <w:spacing w:val="-1"/>
        </w:rPr>
        <w:t>a</w:t>
      </w:r>
      <w:r w:rsidRPr="0050765D">
        <w:t>nd</w:t>
      </w:r>
      <w:r w:rsidRPr="0050765D">
        <w:rPr>
          <w:spacing w:val="58"/>
        </w:rPr>
        <w:t xml:space="preserve"> </w:t>
      </w:r>
      <w:r w:rsidRPr="0050765D">
        <w:t>that</w:t>
      </w:r>
      <w:r w:rsidRPr="0050765D">
        <w:rPr>
          <w:spacing w:val="61"/>
        </w:rPr>
        <w:t xml:space="preserve"> </w:t>
      </w:r>
      <w:r w:rsidRPr="0050765D">
        <w:t>Charles</w:t>
      </w:r>
      <w:r w:rsidRPr="0050765D">
        <w:rPr>
          <w:spacing w:val="52"/>
        </w:rPr>
        <w:t xml:space="preserve"> </w:t>
      </w:r>
      <w:r w:rsidRPr="0050765D">
        <w:t>being</w:t>
      </w:r>
      <w:r w:rsidRPr="0050765D">
        <w:rPr>
          <w:spacing w:val="55"/>
        </w:rPr>
        <w:t xml:space="preserve"> </w:t>
      </w:r>
      <w:r w:rsidRPr="0050765D">
        <w:t>a</w:t>
      </w:r>
      <w:r w:rsidRPr="0050765D">
        <w:rPr>
          <w:spacing w:val="61"/>
        </w:rPr>
        <w:t xml:space="preserve"> </w:t>
      </w:r>
      <w:r w:rsidRPr="0050765D">
        <w:t>U.S.</w:t>
      </w:r>
      <w:r w:rsidRPr="0050765D">
        <w:rPr>
          <w:spacing w:val="56"/>
        </w:rPr>
        <w:t xml:space="preserve"> </w:t>
      </w:r>
      <w:r w:rsidRPr="0050765D">
        <w:t>citizen would h</w:t>
      </w:r>
      <w:r w:rsidRPr="0050765D">
        <w:rPr>
          <w:spacing w:val="-2"/>
        </w:rPr>
        <w:t>a</w:t>
      </w:r>
      <w:r w:rsidRPr="0050765D">
        <w:t>ve no difficulty in entering Thailand and settling there. Charles Duncan,</w:t>
      </w:r>
      <w:r w:rsidRPr="0050765D">
        <w:rPr>
          <w:spacing w:val="4"/>
        </w:rPr>
        <w:t xml:space="preserve"> </w:t>
      </w:r>
      <w:r w:rsidRPr="0050765D">
        <w:t>after</w:t>
      </w:r>
      <w:r w:rsidRPr="0050765D">
        <w:rPr>
          <w:spacing w:val="8"/>
        </w:rPr>
        <w:t xml:space="preserve"> </w:t>
      </w:r>
      <w:r w:rsidRPr="0050765D">
        <w:t>asking</w:t>
      </w:r>
      <w:r w:rsidRPr="0050765D">
        <w:rPr>
          <w:spacing w:val="6"/>
        </w:rPr>
        <w:t xml:space="preserve"> </w:t>
      </w:r>
      <w:r w:rsidRPr="0050765D">
        <w:t>the</w:t>
      </w:r>
      <w:r w:rsidRPr="0050765D">
        <w:rPr>
          <w:spacing w:val="10"/>
        </w:rPr>
        <w:t xml:space="preserve"> </w:t>
      </w:r>
      <w:r w:rsidRPr="0050765D">
        <w:t>Guar</w:t>
      </w:r>
      <w:r w:rsidRPr="0050765D">
        <w:rPr>
          <w:spacing w:val="2"/>
        </w:rPr>
        <w:t>d</w:t>
      </w:r>
      <w:r w:rsidRPr="0050765D">
        <w:t>ian’s</w:t>
      </w:r>
      <w:r w:rsidRPr="0050765D">
        <w:rPr>
          <w:spacing w:val="2"/>
        </w:rPr>
        <w:t xml:space="preserve"> </w:t>
      </w:r>
      <w:r w:rsidRPr="0050765D">
        <w:t>permission and</w:t>
      </w:r>
      <w:r w:rsidRPr="0050765D">
        <w:rPr>
          <w:spacing w:val="8"/>
        </w:rPr>
        <w:t xml:space="preserve"> </w:t>
      </w:r>
      <w:r w:rsidRPr="0050765D">
        <w:t>receiving</w:t>
      </w:r>
      <w:r w:rsidRPr="0050765D">
        <w:rPr>
          <w:spacing w:val="2"/>
        </w:rPr>
        <w:t xml:space="preserve"> </w:t>
      </w:r>
      <w:r w:rsidRPr="0050765D">
        <w:t>it,</w:t>
      </w:r>
      <w:r w:rsidRPr="0050765D">
        <w:rPr>
          <w:spacing w:val="12"/>
        </w:rPr>
        <w:t xml:space="preserve"> </w:t>
      </w:r>
      <w:r w:rsidRPr="0050765D">
        <w:t>left</w:t>
      </w:r>
      <w:r w:rsidRPr="0050765D">
        <w:rPr>
          <w:spacing w:val="12"/>
        </w:rPr>
        <w:t xml:space="preserve"> </w:t>
      </w:r>
      <w:r w:rsidRPr="0050765D">
        <w:t>Brunei</w:t>
      </w:r>
      <w:r w:rsidRPr="0050765D">
        <w:rPr>
          <w:spacing w:val="5"/>
        </w:rPr>
        <w:t xml:space="preserve"> </w:t>
      </w:r>
      <w:r w:rsidRPr="0050765D">
        <w:t>on Oct.</w:t>
      </w:r>
      <w:r w:rsidRPr="0050765D">
        <w:rPr>
          <w:spacing w:val="6"/>
        </w:rPr>
        <w:t xml:space="preserve"> </w:t>
      </w:r>
      <w:r w:rsidRPr="0050765D">
        <w:t>20,</w:t>
      </w:r>
      <w:r w:rsidRPr="0050765D">
        <w:rPr>
          <w:spacing w:val="7"/>
        </w:rPr>
        <w:t xml:space="preserve"> </w:t>
      </w:r>
      <w:r w:rsidRPr="0050765D">
        <w:t>1955</w:t>
      </w:r>
      <w:r w:rsidRPr="0050765D">
        <w:rPr>
          <w:spacing w:val="5"/>
        </w:rPr>
        <w:t xml:space="preserve"> </w:t>
      </w:r>
      <w:r w:rsidRPr="0050765D">
        <w:t>and</w:t>
      </w:r>
      <w:r w:rsidRPr="0050765D">
        <w:rPr>
          <w:spacing w:val="7"/>
        </w:rPr>
        <w:t xml:space="preserve"> </w:t>
      </w:r>
      <w:r w:rsidRPr="0050765D">
        <w:t>arrived</w:t>
      </w:r>
      <w:r w:rsidRPr="0050765D">
        <w:rPr>
          <w:spacing w:val="3"/>
        </w:rPr>
        <w:t xml:space="preserve"> </w:t>
      </w:r>
      <w:r w:rsidRPr="0050765D">
        <w:t>in</w:t>
      </w:r>
      <w:r w:rsidRPr="0050765D">
        <w:rPr>
          <w:spacing w:val="9"/>
        </w:rPr>
        <w:t xml:space="preserve"> </w:t>
      </w:r>
      <w:r w:rsidRPr="0050765D">
        <w:t>Bangkok</w:t>
      </w:r>
      <w:r w:rsidRPr="0050765D">
        <w:rPr>
          <w:spacing w:val="1"/>
        </w:rPr>
        <w:t xml:space="preserve"> </w:t>
      </w:r>
      <w:r w:rsidRPr="0050765D">
        <w:t>on</w:t>
      </w:r>
      <w:r w:rsidRPr="0050765D">
        <w:rPr>
          <w:spacing w:val="8"/>
        </w:rPr>
        <w:t xml:space="preserve"> </w:t>
      </w:r>
      <w:r w:rsidRPr="0050765D">
        <w:t>O</w:t>
      </w:r>
      <w:r w:rsidRPr="0050765D">
        <w:rPr>
          <w:spacing w:val="-1"/>
        </w:rPr>
        <w:t>c</w:t>
      </w:r>
      <w:r w:rsidRPr="0050765D">
        <w:t>t.</w:t>
      </w:r>
      <w:r w:rsidRPr="0050765D">
        <w:rPr>
          <w:spacing w:val="8"/>
        </w:rPr>
        <w:t xml:space="preserve"> </w:t>
      </w:r>
      <w:r w:rsidRPr="0050765D">
        <w:t>22.</w:t>
      </w:r>
      <w:r w:rsidRPr="0050765D">
        <w:rPr>
          <w:spacing w:val="7"/>
        </w:rPr>
        <w:t xml:space="preserve"> </w:t>
      </w:r>
      <w:r w:rsidRPr="0050765D">
        <w:t>He</w:t>
      </w:r>
      <w:r w:rsidRPr="0050765D">
        <w:rPr>
          <w:spacing w:val="8"/>
        </w:rPr>
        <w:t xml:space="preserve"> </w:t>
      </w:r>
      <w:r w:rsidRPr="0050765D">
        <w:t>was</w:t>
      </w:r>
      <w:r w:rsidRPr="0050765D">
        <w:rPr>
          <w:spacing w:val="7"/>
        </w:rPr>
        <w:t xml:space="preserve"> </w:t>
      </w:r>
      <w:r w:rsidRPr="0050765D">
        <w:t>helped</w:t>
      </w:r>
      <w:r w:rsidRPr="0050765D">
        <w:rPr>
          <w:spacing w:val="4"/>
        </w:rPr>
        <w:t xml:space="preserve"> </w:t>
      </w:r>
      <w:r w:rsidRPr="0050765D">
        <w:t>financially</w:t>
      </w:r>
      <w:r w:rsidRPr="0050765D">
        <w:rPr>
          <w:spacing w:val="-1"/>
        </w:rPr>
        <w:t xml:space="preserve"> </w:t>
      </w:r>
      <w:r w:rsidRPr="0050765D">
        <w:t>by both Ja</w:t>
      </w:r>
      <w:r w:rsidRPr="0050765D">
        <w:rPr>
          <w:spacing w:val="-1"/>
        </w:rPr>
        <w:t>m</w:t>
      </w:r>
      <w:r w:rsidRPr="0050765D">
        <w:rPr>
          <w:spacing w:val="2"/>
        </w:rPr>
        <w:t>s</w:t>
      </w:r>
      <w:r w:rsidRPr="0050765D">
        <w:t>hed</w:t>
      </w:r>
      <w:r w:rsidRPr="0050765D">
        <w:rPr>
          <w:spacing w:val="-5"/>
        </w:rPr>
        <w:t xml:space="preserve"> </w:t>
      </w:r>
      <w:r w:rsidRPr="0050765D">
        <w:t>and</w:t>
      </w:r>
      <w:r w:rsidRPr="0050765D">
        <w:rPr>
          <w:spacing w:val="1"/>
        </w:rPr>
        <w:t xml:space="preserve"> </w:t>
      </w:r>
      <w:r w:rsidRPr="0050765D">
        <w:t>Dr</w:t>
      </w:r>
      <w:r w:rsidRPr="0050765D">
        <w:rPr>
          <w:spacing w:val="1"/>
        </w:rPr>
        <w:t xml:space="preserve"> </w:t>
      </w:r>
      <w:r w:rsidRPr="0050765D">
        <w:t>Ta’eed</w:t>
      </w:r>
      <w:r w:rsidRPr="0050765D">
        <w:rPr>
          <w:spacing w:val="-3"/>
        </w:rPr>
        <w:t xml:space="preserve"> </w:t>
      </w:r>
      <w:r w:rsidRPr="0050765D">
        <w:t>until he</w:t>
      </w:r>
      <w:r w:rsidRPr="0050765D">
        <w:rPr>
          <w:spacing w:val="2"/>
        </w:rPr>
        <w:t xml:space="preserve"> </w:t>
      </w:r>
      <w:r w:rsidRPr="0050765D">
        <w:t>was</w:t>
      </w:r>
      <w:r w:rsidRPr="0050765D">
        <w:rPr>
          <w:spacing w:val="1"/>
        </w:rPr>
        <w:t xml:space="preserve"> </w:t>
      </w:r>
      <w:r w:rsidRPr="0050765D">
        <w:t>a</w:t>
      </w:r>
      <w:r w:rsidRPr="0050765D">
        <w:rPr>
          <w:spacing w:val="1"/>
        </w:rPr>
        <w:t>b</w:t>
      </w:r>
      <w:r w:rsidRPr="0050765D">
        <w:t>le</w:t>
      </w:r>
      <w:r w:rsidRPr="0050765D">
        <w:rPr>
          <w:spacing w:val="2"/>
        </w:rPr>
        <w:t xml:space="preserve"> </w:t>
      </w:r>
      <w:r w:rsidRPr="0050765D">
        <w:t>to</w:t>
      </w:r>
      <w:r w:rsidRPr="0050765D">
        <w:rPr>
          <w:spacing w:val="3"/>
        </w:rPr>
        <w:t xml:space="preserve"> </w:t>
      </w:r>
      <w:r w:rsidRPr="0050765D">
        <w:t>secure</w:t>
      </w:r>
      <w:r w:rsidRPr="0050765D">
        <w:rPr>
          <w:spacing w:val="-2"/>
        </w:rPr>
        <w:t xml:space="preserve"> </w:t>
      </w:r>
      <w:r w:rsidRPr="0050765D">
        <w:t>a</w:t>
      </w:r>
      <w:r w:rsidRPr="0050765D">
        <w:rPr>
          <w:spacing w:val="5"/>
        </w:rPr>
        <w:t xml:space="preserve"> </w:t>
      </w:r>
      <w:r w:rsidRPr="0050765D">
        <w:t>j</w:t>
      </w:r>
      <w:r w:rsidRPr="0050765D">
        <w:rPr>
          <w:spacing w:val="2"/>
        </w:rPr>
        <w:t>o</w:t>
      </w:r>
      <w:r w:rsidRPr="0050765D">
        <w:t>b</w:t>
      </w:r>
      <w:r w:rsidRPr="0050765D">
        <w:rPr>
          <w:spacing w:val="1"/>
        </w:rPr>
        <w:t xml:space="preserve"> </w:t>
      </w:r>
      <w:r w:rsidRPr="0050765D">
        <w:t>teaching</w:t>
      </w:r>
      <w:r w:rsidRPr="0050765D">
        <w:rPr>
          <w:spacing w:val="-4"/>
        </w:rPr>
        <w:t xml:space="preserve"> </w:t>
      </w:r>
      <w:r w:rsidRPr="0050765D">
        <w:t>English. He</w:t>
      </w:r>
      <w:r w:rsidRPr="0050765D">
        <w:rPr>
          <w:spacing w:val="9"/>
        </w:rPr>
        <w:t xml:space="preserve"> </w:t>
      </w:r>
      <w:r w:rsidRPr="0050765D">
        <w:t>was</w:t>
      </w:r>
      <w:r w:rsidRPr="0050765D">
        <w:rPr>
          <w:spacing w:val="7"/>
        </w:rPr>
        <w:t xml:space="preserve"> </w:t>
      </w:r>
      <w:r w:rsidRPr="0050765D">
        <w:t>a</w:t>
      </w:r>
      <w:r w:rsidRPr="0050765D">
        <w:rPr>
          <w:spacing w:val="1"/>
        </w:rPr>
        <w:t>l</w:t>
      </w:r>
      <w:r w:rsidRPr="0050765D">
        <w:t>so</w:t>
      </w:r>
      <w:r w:rsidRPr="0050765D">
        <w:rPr>
          <w:spacing w:val="9"/>
        </w:rPr>
        <w:t xml:space="preserve"> </w:t>
      </w:r>
      <w:r w:rsidRPr="0050765D">
        <w:t>able</w:t>
      </w:r>
      <w:r w:rsidRPr="0050765D">
        <w:rPr>
          <w:spacing w:val="12"/>
        </w:rPr>
        <w:t xml:space="preserve"> </w:t>
      </w:r>
      <w:r w:rsidRPr="0050765D">
        <w:t>to</w:t>
      </w:r>
      <w:r w:rsidRPr="0050765D">
        <w:rPr>
          <w:spacing w:val="10"/>
        </w:rPr>
        <w:t xml:space="preserve"> </w:t>
      </w:r>
      <w:r w:rsidRPr="0050765D">
        <w:t>secure</w:t>
      </w:r>
      <w:r w:rsidRPr="0050765D">
        <w:rPr>
          <w:spacing w:val="5"/>
        </w:rPr>
        <w:t xml:space="preserve"> </w:t>
      </w:r>
      <w:r w:rsidRPr="0050765D">
        <w:t>a</w:t>
      </w:r>
      <w:r w:rsidRPr="0050765D">
        <w:rPr>
          <w:spacing w:val="12"/>
        </w:rPr>
        <w:t xml:space="preserve"> </w:t>
      </w:r>
      <w:r w:rsidRPr="0050765D">
        <w:t>pe</w:t>
      </w:r>
      <w:r w:rsidRPr="0050765D">
        <w:rPr>
          <w:spacing w:val="2"/>
        </w:rPr>
        <w:t>r</w:t>
      </w:r>
      <w:r w:rsidRPr="0050765D">
        <w:rPr>
          <w:spacing w:val="-1"/>
        </w:rPr>
        <w:t>m</w:t>
      </w:r>
      <w:r w:rsidRPr="0050765D">
        <w:t>a</w:t>
      </w:r>
      <w:r w:rsidRPr="0050765D">
        <w:rPr>
          <w:spacing w:val="1"/>
        </w:rPr>
        <w:t>n</w:t>
      </w:r>
      <w:r w:rsidRPr="0050765D">
        <w:t>ent visa</w:t>
      </w:r>
      <w:r w:rsidRPr="0050765D">
        <w:rPr>
          <w:spacing w:val="7"/>
        </w:rPr>
        <w:t xml:space="preserve"> </w:t>
      </w:r>
      <w:r w:rsidRPr="0050765D">
        <w:t>quite</w:t>
      </w:r>
      <w:r w:rsidRPr="0050765D">
        <w:rPr>
          <w:spacing w:val="6"/>
        </w:rPr>
        <w:t xml:space="preserve"> </w:t>
      </w:r>
      <w:r w:rsidRPr="0050765D">
        <w:t>easily.</w:t>
      </w:r>
      <w:r w:rsidRPr="0050765D">
        <w:rPr>
          <w:spacing w:val="5"/>
        </w:rPr>
        <w:t xml:space="preserve"> </w:t>
      </w:r>
      <w:r w:rsidRPr="0050765D">
        <w:t>Charles</w:t>
      </w:r>
      <w:r w:rsidRPr="0050765D">
        <w:rPr>
          <w:spacing w:val="3"/>
        </w:rPr>
        <w:t xml:space="preserve"> </w:t>
      </w:r>
      <w:r w:rsidRPr="0050765D">
        <w:t>met</w:t>
      </w:r>
      <w:r w:rsidRPr="0050765D">
        <w:rPr>
          <w:spacing w:val="12"/>
        </w:rPr>
        <w:t xml:space="preserve"> </w:t>
      </w:r>
      <w:r w:rsidRPr="0050765D">
        <w:t>Mr Pra</w:t>
      </w:r>
      <w:r w:rsidRPr="0050765D">
        <w:rPr>
          <w:spacing w:val="-1"/>
        </w:rPr>
        <w:t>m</w:t>
      </w:r>
      <w:r w:rsidRPr="0050765D">
        <w:t>ote</w:t>
      </w:r>
      <w:r w:rsidRPr="0050765D">
        <w:rPr>
          <w:spacing w:val="3"/>
        </w:rPr>
        <w:t xml:space="preserve"> </w:t>
      </w:r>
      <w:r w:rsidRPr="0050765D">
        <w:t>and</w:t>
      </w:r>
      <w:r w:rsidRPr="0050765D">
        <w:rPr>
          <w:spacing w:val="6"/>
        </w:rPr>
        <w:t xml:space="preserve"> </w:t>
      </w:r>
      <w:r w:rsidRPr="0050765D">
        <w:t>in</w:t>
      </w:r>
      <w:r w:rsidRPr="0050765D">
        <w:rPr>
          <w:spacing w:val="8"/>
        </w:rPr>
        <w:t xml:space="preserve"> </w:t>
      </w:r>
      <w:r w:rsidRPr="0050765D">
        <w:t>February 1956,</w:t>
      </w:r>
      <w:r w:rsidRPr="0050765D">
        <w:rPr>
          <w:spacing w:val="4"/>
        </w:rPr>
        <w:t xml:space="preserve"> </w:t>
      </w:r>
      <w:r w:rsidRPr="0050765D">
        <w:t>Dr</w:t>
      </w:r>
      <w:r w:rsidRPr="0050765D">
        <w:rPr>
          <w:spacing w:val="6"/>
        </w:rPr>
        <w:t xml:space="preserve"> </w:t>
      </w:r>
      <w:r w:rsidRPr="0050765D">
        <w:t>Ta’eed</w:t>
      </w:r>
      <w:r w:rsidRPr="0050765D">
        <w:rPr>
          <w:spacing w:val="3"/>
        </w:rPr>
        <w:t xml:space="preserve"> </w:t>
      </w:r>
      <w:r w:rsidRPr="0050765D">
        <w:t>visited</w:t>
      </w:r>
      <w:r w:rsidRPr="0050765D">
        <w:rPr>
          <w:spacing w:val="3"/>
        </w:rPr>
        <w:t xml:space="preserve"> </w:t>
      </w:r>
      <w:r w:rsidRPr="0050765D">
        <w:t>him</w:t>
      </w:r>
      <w:r w:rsidRPr="0050765D">
        <w:rPr>
          <w:spacing w:val="5"/>
        </w:rPr>
        <w:t xml:space="preserve"> </w:t>
      </w:r>
      <w:r w:rsidRPr="0050765D">
        <w:t>when</w:t>
      </w:r>
      <w:r w:rsidRPr="0050765D">
        <w:rPr>
          <w:spacing w:val="4"/>
        </w:rPr>
        <w:t xml:space="preserve"> </w:t>
      </w:r>
      <w:r w:rsidRPr="0050765D">
        <w:t>he</w:t>
      </w:r>
      <w:r w:rsidRPr="0050765D">
        <w:rPr>
          <w:spacing w:val="7"/>
        </w:rPr>
        <w:t xml:space="preserve"> </w:t>
      </w:r>
      <w:r w:rsidRPr="0050765D">
        <w:t>went</w:t>
      </w:r>
      <w:r w:rsidRPr="0050765D">
        <w:rPr>
          <w:spacing w:val="5"/>
        </w:rPr>
        <w:t xml:space="preserve"> </w:t>
      </w:r>
      <w:r w:rsidRPr="0050765D">
        <w:t>to</w:t>
      </w:r>
      <w:r w:rsidRPr="0050765D">
        <w:rPr>
          <w:spacing w:val="8"/>
        </w:rPr>
        <w:t xml:space="preserve"> </w:t>
      </w:r>
      <w:r w:rsidRPr="0050765D">
        <w:t>fetch Mrs</w:t>
      </w:r>
      <w:r w:rsidRPr="0050765D">
        <w:rPr>
          <w:spacing w:val="65"/>
        </w:rPr>
        <w:t xml:space="preserve"> </w:t>
      </w:r>
      <w:r w:rsidRPr="0050765D">
        <w:t>Ta’eed</w:t>
      </w:r>
      <w:r w:rsidRPr="0050765D">
        <w:rPr>
          <w:spacing w:val="63"/>
        </w:rPr>
        <w:t xml:space="preserve"> </w:t>
      </w:r>
      <w:r w:rsidRPr="0050765D">
        <w:t>and</w:t>
      </w:r>
      <w:r w:rsidRPr="0050765D">
        <w:rPr>
          <w:spacing w:val="67"/>
        </w:rPr>
        <w:t xml:space="preserve"> </w:t>
      </w:r>
      <w:r w:rsidRPr="0050765D">
        <w:t>his</w:t>
      </w:r>
      <w:r w:rsidRPr="0050765D">
        <w:rPr>
          <w:spacing w:val="68"/>
        </w:rPr>
        <w:t xml:space="preserve"> </w:t>
      </w:r>
      <w:r w:rsidRPr="0050765D">
        <w:t>two</w:t>
      </w:r>
      <w:r w:rsidRPr="0050765D">
        <w:rPr>
          <w:spacing w:val="67"/>
        </w:rPr>
        <w:t xml:space="preserve"> </w:t>
      </w:r>
      <w:r w:rsidRPr="0050765D">
        <w:t>children</w:t>
      </w:r>
      <w:r w:rsidRPr="0050765D">
        <w:rPr>
          <w:spacing w:val="60"/>
        </w:rPr>
        <w:t xml:space="preserve"> </w:t>
      </w:r>
      <w:r w:rsidRPr="0050765D">
        <w:t>who</w:t>
      </w:r>
      <w:r w:rsidRPr="0050765D">
        <w:rPr>
          <w:spacing w:val="65"/>
        </w:rPr>
        <w:t xml:space="preserve"> </w:t>
      </w:r>
      <w:r w:rsidRPr="0050765D">
        <w:t>had</w:t>
      </w:r>
      <w:r w:rsidRPr="0050765D">
        <w:rPr>
          <w:spacing w:val="66"/>
        </w:rPr>
        <w:t xml:space="preserve"> </w:t>
      </w:r>
      <w:r w:rsidRPr="0050765D">
        <w:t>arrived</w:t>
      </w:r>
      <w:r w:rsidRPr="0050765D">
        <w:rPr>
          <w:spacing w:val="62"/>
        </w:rPr>
        <w:t xml:space="preserve"> </w:t>
      </w:r>
      <w:r w:rsidRPr="0050765D">
        <w:t>in</w:t>
      </w:r>
      <w:r w:rsidRPr="0050765D">
        <w:rPr>
          <w:spacing w:val="68"/>
        </w:rPr>
        <w:t xml:space="preserve"> </w:t>
      </w:r>
      <w:r w:rsidRPr="0050765D">
        <w:t>Bangkok</w:t>
      </w:r>
      <w:r w:rsidRPr="0050765D">
        <w:rPr>
          <w:spacing w:val="60"/>
        </w:rPr>
        <w:t xml:space="preserve"> </w:t>
      </w:r>
      <w:r w:rsidRPr="0050765D">
        <w:t>from</w:t>
      </w:r>
      <w:r w:rsidRPr="0050765D">
        <w:rPr>
          <w:spacing w:val="65"/>
        </w:rPr>
        <w:t xml:space="preserve"> </w:t>
      </w:r>
      <w:r w:rsidRPr="0050765D">
        <w:t>Iran. Charles</w:t>
      </w:r>
      <w:r w:rsidRPr="0050765D">
        <w:rPr>
          <w:spacing w:val="3"/>
        </w:rPr>
        <w:t xml:space="preserve"> </w:t>
      </w:r>
      <w:r w:rsidRPr="0050765D">
        <w:rPr>
          <w:spacing w:val="1"/>
        </w:rPr>
        <w:t>su</w:t>
      </w:r>
      <w:r w:rsidRPr="0050765D">
        <w:t>cceeded in</w:t>
      </w:r>
      <w:r w:rsidRPr="0050765D">
        <w:rPr>
          <w:spacing w:val="9"/>
        </w:rPr>
        <w:t xml:space="preserve"> </w:t>
      </w:r>
      <w:r w:rsidRPr="0050765D">
        <w:t>having</w:t>
      </w:r>
      <w:r w:rsidRPr="0050765D">
        <w:rPr>
          <w:spacing w:val="4"/>
        </w:rPr>
        <w:t xml:space="preserve"> </w:t>
      </w:r>
      <w:r w:rsidRPr="0050765D">
        <w:t>yet</w:t>
      </w:r>
      <w:r w:rsidRPr="0050765D">
        <w:rPr>
          <w:spacing w:val="8"/>
        </w:rPr>
        <w:t xml:space="preserve"> </w:t>
      </w:r>
      <w:r w:rsidRPr="0050765D">
        <w:t>ano</w:t>
      </w:r>
      <w:r w:rsidRPr="0050765D">
        <w:rPr>
          <w:spacing w:val="-1"/>
        </w:rPr>
        <w:t>t</w:t>
      </w:r>
      <w:r w:rsidRPr="0050765D">
        <w:t>her</w:t>
      </w:r>
      <w:r w:rsidRPr="0050765D">
        <w:rPr>
          <w:spacing w:val="2"/>
        </w:rPr>
        <w:t xml:space="preserve"> </w:t>
      </w:r>
      <w:r w:rsidRPr="0050765D">
        <w:t>Bahá</w:t>
      </w:r>
      <w:r w:rsidRPr="0050765D">
        <w:rPr>
          <w:spacing w:val="2"/>
        </w:rPr>
        <w:t>’</w:t>
      </w:r>
      <w:r w:rsidRPr="0050765D">
        <w:t>í</w:t>
      </w:r>
      <w:r w:rsidRPr="0050765D">
        <w:rPr>
          <w:spacing w:val="4"/>
        </w:rPr>
        <w:t xml:space="preserve"> </w:t>
      </w:r>
      <w:r w:rsidRPr="0050765D">
        <w:t>pamphlet</w:t>
      </w:r>
      <w:r w:rsidRPr="0050765D">
        <w:rPr>
          <w:spacing w:val="1"/>
        </w:rPr>
        <w:t xml:space="preserve"> </w:t>
      </w:r>
      <w:r w:rsidRPr="0050765D">
        <w:t>translated</w:t>
      </w:r>
      <w:r w:rsidRPr="0050765D">
        <w:rPr>
          <w:spacing w:val="1"/>
        </w:rPr>
        <w:t xml:space="preserve"> </w:t>
      </w:r>
      <w:r w:rsidRPr="0050765D">
        <w:t>and publ</w:t>
      </w:r>
      <w:r w:rsidRPr="0050765D">
        <w:rPr>
          <w:spacing w:val="-1"/>
        </w:rPr>
        <w:t>i</w:t>
      </w:r>
      <w:r w:rsidRPr="0050765D">
        <w:t>shed in Thai. In Nov. 1956, he attended the four-coun</w:t>
      </w:r>
      <w:r w:rsidRPr="0050765D">
        <w:rPr>
          <w:spacing w:val="-1"/>
        </w:rPr>
        <w:t>t</w:t>
      </w:r>
      <w:r w:rsidRPr="0050765D">
        <w:t>ry Regional Teaching</w:t>
      </w:r>
      <w:r w:rsidRPr="0050765D">
        <w:rPr>
          <w:spacing w:val="60"/>
        </w:rPr>
        <w:t xml:space="preserve"> </w:t>
      </w:r>
      <w:r w:rsidRPr="0050765D">
        <w:t>Conference</w:t>
      </w:r>
      <w:r w:rsidRPr="0050765D">
        <w:rPr>
          <w:spacing w:val="57"/>
        </w:rPr>
        <w:t xml:space="preserve"> </w:t>
      </w:r>
      <w:r w:rsidRPr="0050765D">
        <w:t>in</w:t>
      </w:r>
      <w:r w:rsidRPr="0050765D">
        <w:rPr>
          <w:spacing w:val="68"/>
        </w:rPr>
        <w:t xml:space="preserve"> </w:t>
      </w:r>
      <w:r w:rsidRPr="0050765D">
        <w:t>Saigon</w:t>
      </w:r>
      <w:r w:rsidRPr="0050765D">
        <w:rPr>
          <w:spacing w:val="62"/>
        </w:rPr>
        <w:t xml:space="preserve"> </w:t>
      </w:r>
      <w:r w:rsidRPr="0050765D">
        <w:t>where</w:t>
      </w:r>
      <w:r w:rsidRPr="0050765D">
        <w:rPr>
          <w:spacing w:val="63"/>
        </w:rPr>
        <w:t xml:space="preserve"> </w:t>
      </w:r>
      <w:r w:rsidRPr="0050765D">
        <w:t>the</w:t>
      </w:r>
      <w:r w:rsidRPr="0050765D">
        <w:rPr>
          <w:spacing w:val="67"/>
        </w:rPr>
        <w:t xml:space="preserve"> </w:t>
      </w:r>
      <w:r w:rsidRPr="0050765D">
        <w:t>friends</w:t>
      </w:r>
      <w:r w:rsidRPr="0050765D">
        <w:rPr>
          <w:spacing w:val="62"/>
        </w:rPr>
        <w:t xml:space="preserve"> </w:t>
      </w:r>
      <w:r w:rsidRPr="0050765D">
        <w:t>sugges</w:t>
      </w:r>
      <w:r w:rsidRPr="0050765D">
        <w:rPr>
          <w:spacing w:val="-1"/>
        </w:rPr>
        <w:t>te</w:t>
      </w:r>
      <w:r w:rsidRPr="0050765D">
        <w:t>d</w:t>
      </w:r>
      <w:r w:rsidRPr="0050765D">
        <w:rPr>
          <w:spacing w:val="60"/>
        </w:rPr>
        <w:t xml:space="preserve"> </w:t>
      </w:r>
      <w:r w:rsidRPr="0050765D">
        <w:t>that he</w:t>
      </w:r>
      <w:r w:rsidRPr="0050765D">
        <w:rPr>
          <w:spacing w:val="67"/>
        </w:rPr>
        <w:t xml:space="preserve"> </w:t>
      </w:r>
      <w:r w:rsidRPr="0050765D">
        <w:t>find</w:t>
      </w:r>
      <w:r w:rsidRPr="0050765D">
        <w:rPr>
          <w:spacing w:val="65"/>
        </w:rPr>
        <w:t xml:space="preserve"> </w:t>
      </w:r>
      <w:r w:rsidRPr="0050765D">
        <w:t>a proper</w:t>
      </w:r>
      <w:r w:rsidRPr="0050765D">
        <w:rPr>
          <w:spacing w:val="6"/>
        </w:rPr>
        <w:t xml:space="preserve"> </w:t>
      </w:r>
      <w:r w:rsidRPr="0050765D">
        <w:t>centre</w:t>
      </w:r>
      <w:r w:rsidRPr="0050765D">
        <w:rPr>
          <w:spacing w:val="6"/>
        </w:rPr>
        <w:t xml:space="preserve"> </w:t>
      </w:r>
      <w:r w:rsidRPr="0050765D">
        <w:t>for</w:t>
      </w:r>
      <w:r w:rsidRPr="0050765D">
        <w:rPr>
          <w:spacing w:val="10"/>
        </w:rPr>
        <w:t xml:space="preserve"> </w:t>
      </w:r>
      <w:r w:rsidRPr="0050765D">
        <w:t>the</w:t>
      </w:r>
      <w:r w:rsidRPr="0050765D">
        <w:rPr>
          <w:spacing w:val="10"/>
        </w:rPr>
        <w:t xml:space="preserve"> </w:t>
      </w:r>
      <w:r w:rsidRPr="0050765D">
        <w:t>Faith</w:t>
      </w:r>
      <w:r w:rsidRPr="0050765D">
        <w:rPr>
          <w:spacing w:val="7"/>
        </w:rPr>
        <w:t xml:space="preserve"> </w:t>
      </w:r>
      <w:r w:rsidRPr="0050765D">
        <w:t>in</w:t>
      </w:r>
      <w:r w:rsidRPr="0050765D">
        <w:rPr>
          <w:spacing w:val="11"/>
        </w:rPr>
        <w:t xml:space="preserve"> </w:t>
      </w:r>
      <w:r w:rsidRPr="0050765D">
        <w:t>Bangkok.</w:t>
      </w:r>
      <w:r w:rsidRPr="0050765D">
        <w:rPr>
          <w:spacing w:val="2"/>
        </w:rPr>
        <w:t xml:space="preserve"> </w:t>
      </w:r>
      <w:r w:rsidRPr="0050765D">
        <w:rPr>
          <w:spacing w:val="-1"/>
        </w:rPr>
        <w:t>U</w:t>
      </w:r>
      <w:r w:rsidRPr="0050765D">
        <w:t>pon</w:t>
      </w:r>
      <w:r w:rsidRPr="0050765D">
        <w:rPr>
          <w:spacing w:val="6"/>
        </w:rPr>
        <w:t xml:space="preserve"> </w:t>
      </w:r>
      <w:r w:rsidRPr="0050765D">
        <w:t>his</w:t>
      </w:r>
      <w:r w:rsidRPr="0050765D">
        <w:rPr>
          <w:spacing w:val="9"/>
        </w:rPr>
        <w:t xml:space="preserve"> </w:t>
      </w:r>
      <w:r w:rsidRPr="0050765D">
        <w:t>return</w:t>
      </w:r>
      <w:r w:rsidRPr="0050765D">
        <w:rPr>
          <w:spacing w:val="6"/>
        </w:rPr>
        <w:t xml:space="preserve"> </w:t>
      </w:r>
      <w:r w:rsidRPr="0050765D">
        <w:t>he</w:t>
      </w:r>
      <w:r w:rsidRPr="0050765D">
        <w:rPr>
          <w:spacing w:val="9"/>
        </w:rPr>
        <w:t xml:space="preserve"> </w:t>
      </w:r>
      <w:r w:rsidRPr="0050765D">
        <w:t>was</w:t>
      </w:r>
      <w:r w:rsidRPr="0050765D">
        <w:rPr>
          <w:spacing w:val="8"/>
        </w:rPr>
        <w:t xml:space="preserve"> </w:t>
      </w:r>
      <w:r w:rsidRPr="0050765D">
        <w:t>soon</w:t>
      </w:r>
      <w:r w:rsidRPr="0050765D">
        <w:rPr>
          <w:spacing w:val="7"/>
        </w:rPr>
        <w:t xml:space="preserve"> </w:t>
      </w:r>
      <w:r w:rsidRPr="0050765D">
        <w:lastRenderedPageBreak/>
        <w:t>successful in</w:t>
      </w:r>
      <w:r w:rsidRPr="0050765D">
        <w:rPr>
          <w:spacing w:val="6"/>
        </w:rPr>
        <w:t xml:space="preserve"> </w:t>
      </w:r>
      <w:r w:rsidRPr="0050765D">
        <w:t>renting a</w:t>
      </w:r>
      <w:r w:rsidRPr="0050765D">
        <w:rPr>
          <w:spacing w:val="8"/>
        </w:rPr>
        <w:t xml:space="preserve"> </w:t>
      </w:r>
      <w:r w:rsidRPr="0050765D">
        <w:t>good</w:t>
      </w:r>
      <w:r w:rsidRPr="0050765D">
        <w:rPr>
          <w:spacing w:val="2"/>
        </w:rPr>
        <w:t xml:space="preserve"> </w:t>
      </w:r>
      <w:r w:rsidRPr="0050765D">
        <w:t>centre</w:t>
      </w:r>
      <w:r w:rsidRPr="0050765D">
        <w:rPr>
          <w:spacing w:val="1"/>
        </w:rPr>
        <w:t xml:space="preserve"> </w:t>
      </w:r>
      <w:r w:rsidRPr="0050765D">
        <w:t>and</w:t>
      </w:r>
      <w:r w:rsidRPr="0050765D">
        <w:rPr>
          <w:spacing w:val="4"/>
        </w:rPr>
        <w:t xml:space="preserve"> </w:t>
      </w:r>
      <w:r w:rsidRPr="0050765D">
        <w:t>in</w:t>
      </w:r>
      <w:r w:rsidRPr="0050765D">
        <w:rPr>
          <w:spacing w:val="6"/>
        </w:rPr>
        <w:t xml:space="preserve"> </w:t>
      </w:r>
      <w:r w:rsidRPr="0050765D">
        <w:t>March</w:t>
      </w:r>
      <w:r w:rsidRPr="0050765D">
        <w:rPr>
          <w:spacing w:val="1"/>
        </w:rPr>
        <w:t xml:space="preserve"> </w:t>
      </w:r>
      <w:r w:rsidRPr="0050765D">
        <w:t>1957,</w:t>
      </w:r>
      <w:r w:rsidRPr="0050765D">
        <w:rPr>
          <w:spacing w:val="2"/>
        </w:rPr>
        <w:t xml:space="preserve"> </w:t>
      </w:r>
      <w:r w:rsidRPr="0050765D">
        <w:t>he</w:t>
      </w:r>
      <w:r w:rsidRPr="0050765D">
        <w:rPr>
          <w:spacing w:val="5"/>
        </w:rPr>
        <w:t xml:space="preserve"> </w:t>
      </w:r>
      <w:r w:rsidRPr="0050765D">
        <w:t>was</w:t>
      </w:r>
      <w:r w:rsidRPr="0050765D">
        <w:rPr>
          <w:spacing w:val="4"/>
        </w:rPr>
        <w:t xml:space="preserve"> </w:t>
      </w:r>
      <w:r w:rsidRPr="0050765D">
        <w:t>visited by</w:t>
      </w:r>
      <w:r w:rsidRPr="0050765D">
        <w:rPr>
          <w:spacing w:val="5"/>
        </w:rPr>
        <w:t xml:space="preserve"> </w:t>
      </w:r>
      <w:r w:rsidRPr="0050765D">
        <w:t>Mr</w:t>
      </w:r>
      <w:r w:rsidRPr="0050765D">
        <w:rPr>
          <w:spacing w:val="4"/>
        </w:rPr>
        <w:t xml:space="preserve"> </w:t>
      </w:r>
      <w:r w:rsidRPr="0050765D">
        <w:t>Ja</w:t>
      </w:r>
      <w:r w:rsidRPr="0050765D">
        <w:rPr>
          <w:spacing w:val="-2"/>
        </w:rPr>
        <w:t>m</w:t>
      </w:r>
      <w:r w:rsidRPr="0050765D">
        <w:t>shed Fozdar and</w:t>
      </w:r>
      <w:r w:rsidRPr="0050765D">
        <w:rPr>
          <w:spacing w:val="4"/>
        </w:rPr>
        <w:t xml:space="preserve"> </w:t>
      </w:r>
      <w:r w:rsidRPr="0050765D">
        <w:t>Miss</w:t>
      </w:r>
      <w:r w:rsidRPr="0050765D">
        <w:rPr>
          <w:spacing w:val="2"/>
        </w:rPr>
        <w:t xml:space="preserve"> </w:t>
      </w:r>
      <w:r w:rsidRPr="0050765D">
        <w:t>Arden</w:t>
      </w:r>
      <w:r w:rsidRPr="0050765D">
        <w:rPr>
          <w:spacing w:val="1"/>
        </w:rPr>
        <w:t xml:space="preserve"> </w:t>
      </w:r>
      <w:r w:rsidRPr="0050765D">
        <w:t>Thur</w:t>
      </w:r>
      <w:r w:rsidRPr="0050765D">
        <w:rPr>
          <w:spacing w:val="2"/>
        </w:rPr>
        <w:t xml:space="preserve"> </w:t>
      </w:r>
      <w:r w:rsidRPr="0050765D">
        <w:t>who</w:t>
      </w:r>
      <w:r w:rsidRPr="0050765D">
        <w:rPr>
          <w:spacing w:val="3"/>
        </w:rPr>
        <w:t xml:space="preserve"> </w:t>
      </w:r>
      <w:r w:rsidRPr="0050765D">
        <w:t>were</w:t>
      </w:r>
      <w:r w:rsidRPr="0050765D">
        <w:rPr>
          <w:spacing w:val="2"/>
        </w:rPr>
        <w:t xml:space="preserve"> </w:t>
      </w:r>
      <w:r w:rsidRPr="0050765D">
        <w:t>able</w:t>
      </w:r>
      <w:r w:rsidRPr="0050765D">
        <w:rPr>
          <w:spacing w:val="6"/>
        </w:rPr>
        <w:t xml:space="preserve"> </w:t>
      </w:r>
      <w:r w:rsidRPr="0050765D">
        <w:t>to</w:t>
      </w:r>
      <w:r w:rsidRPr="0050765D">
        <w:rPr>
          <w:spacing w:val="7"/>
        </w:rPr>
        <w:t xml:space="preserve"> </w:t>
      </w:r>
      <w:r w:rsidRPr="0050765D">
        <w:rPr>
          <w:spacing w:val="-1"/>
        </w:rPr>
        <w:t>m</w:t>
      </w:r>
      <w:r w:rsidRPr="0050765D">
        <w:rPr>
          <w:spacing w:val="1"/>
        </w:rPr>
        <w:t>e</w:t>
      </w:r>
      <w:r w:rsidRPr="0050765D">
        <w:t>et</w:t>
      </w:r>
      <w:r w:rsidRPr="0050765D">
        <w:rPr>
          <w:spacing w:val="7"/>
        </w:rPr>
        <w:t xml:space="preserve"> </w:t>
      </w:r>
      <w:r w:rsidRPr="0050765D">
        <w:t>with</w:t>
      </w:r>
      <w:r w:rsidRPr="0050765D">
        <w:rPr>
          <w:spacing w:val="4"/>
        </w:rPr>
        <w:t xml:space="preserve"> </w:t>
      </w:r>
      <w:r w:rsidRPr="0050765D">
        <w:t>him</w:t>
      </w:r>
      <w:r w:rsidRPr="0050765D">
        <w:rPr>
          <w:spacing w:val="2"/>
        </w:rPr>
        <w:t xml:space="preserve"> </w:t>
      </w:r>
      <w:r w:rsidRPr="0050765D">
        <w:t>and</w:t>
      </w:r>
      <w:r w:rsidRPr="0050765D">
        <w:rPr>
          <w:spacing w:val="5"/>
        </w:rPr>
        <w:t xml:space="preserve"> </w:t>
      </w:r>
      <w:r w:rsidRPr="0050765D">
        <w:t>Mr</w:t>
      </w:r>
      <w:r w:rsidRPr="0050765D">
        <w:rPr>
          <w:spacing w:val="5"/>
        </w:rPr>
        <w:t xml:space="preserve"> </w:t>
      </w:r>
      <w:r w:rsidRPr="0050765D">
        <w:t>Pra</w:t>
      </w:r>
      <w:r w:rsidRPr="0050765D">
        <w:rPr>
          <w:spacing w:val="-1"/>
        </w:rPr>
        <w:t>m</w:t>
      </w:r>
      <w:r w:rsidRPr="0050765D">
        <w:rPr>
          <w:spacing w:val="1"/>
        </w:rPr>
        <w:t>o</w:t>
      </w:r>
      <w:r w:rsidRPr="0050765D">
        <w:t>te and</w:t>
      </w:r>
      <w:r w:rsidRPr="0050765D">
        <w:rPr>
          <w:spacing w:val="-4"/>
        </w:rPr>
        <w:t xml:space="preserve"> </w:t>
      </w:r>
      <w:r w:rsidRPr="0050765D">
        <w:t>some</w:t>
      </w:r>
      <w:r w:rsidRPr="0050765D">
        <w:rPr>
          <w:spacing w:val="-6"/>
        </w:rPr>
        <w:t xml:space="preserve"> </w:t>
      </w:r>
      <w:r w:rsidRPr="0050765D">
        <w:t>friends</w:t>
      </w:r>
      <w:r w:rsidRPr="0050765D">
        <w:rPr>
          <w:spacing w:val="-8"/>
        </w:rPr>
        <w:t xml:space="preserve"> </w:t>
      </w:r>
      <w:r w:rsidRPr="0050765D">
        <w:t>who</w:t>
      </w:r>
      <w:r w:rsidRPr="0050765D">
        <w:rPr>
          <w:spacing w:val="-5"/>
        </w:rPr>
        <w:t xml:space="preserve"> </w:t>
      </w:r>
      <w:r w:rsidRPr="0050765D">
        <w:t>were</w:t>
      </w:r>
      <w:r w:rsidRPr="0050765D">
        <w:rPr>
          <w:spacing w:val="-6"/>
        </w:rPr>
        <w:t xml:space="preserve"> </w:t>
      </w:r>
      <w:r w:rsidRPr="0050765D">
        <w:t>interested</w:t>
      </w:r>
      <w:r w:rsidRPr="0050765D">
        <w:rPr>
          <w:spacing w:val="-11"/>
        </w:rPr>
        <w:t xml:space="preserve"> </w:t>
      </w:r>
      <w:r w:rsidRPr="0050765D">
        <w:t>in</w:t>
      </w:r>
      <w:r w:rsidRPr="0050765D">
        <w:rPr>
          <w:spacing w:val="-2"/>
        </w:rPr>
        <w:t xml:space="preserve"> </w:t>
      </w:r>
      <w:r w:rsidRPr="0050765D">
        <w:t>the</w:t>
      </w:r>
      <w:r w:rsidRPr="0050765D">
        <w:rPr>
          <w:spacing w:val="-3"/>
        </w:rPr>
        <w:t xml:space="preserve"> </w:t>
      </w:r>
      <w:r w:rsidRPr="0050765D">
        <w:t>Faith”.</w:t>
      </w:r>
      <w:r>
        <w:t>[</w:t>
      </w:r>
      <w:r w:rsidRPr="0050765D">
        <w:rPr>
          <w:rStyle w:val="FootnoteReference"/>
        </w:rPr>
        <w:footnoteReference w:id="37"/>
      </w:r>
      <w:r>
        <w:rPr>
          <w:rStyle w:val="FootnoteReference"/>
        </w:rPr>
        <w:t>]</w:t>
      </w:r>
    </w:p>
    <w:p w14:paraId="1C500F23" w14:textId="05905E91" w:rsidR="006E0CCA" w:rsidRPr="0050765D" w:rsidRDefault="006E5B28" w:rsidP="00615BE7"/>
    <w:p w14:paraId="0E889E58" w14:textId="77777777" w:rsidR="00E65C95" w:rsidRPr="0050765D" w:rsidRDefault="006E5B28" w:rsidP="00615BE7"/>
    <w:p w14:paraId="2CC2C85B" w14:textId="2D7A66D2" w:rsidR="00E5312E" w:rsidRPr="0050765D" w:rsidRDefault="00910FCA" w:rsidP="006A4CC4">
      <w:pPr>
        <w:pStyle w:val="Heading2"/>
      </w:pPr>
      <w:bookmarkStart w:id="26" w:name="_Toc80014564"/>
      <w:r w:rsidRPr="0050765D">
        <w:t>Kali</w:t>
      </w:r>
      <w:r w:rsidRPr="0050765D">
        <w:rPr>
          <w:spacing w:val="-5"/>
        </w:rPr>
        <w:t xml:space="preserve"> </w:t>
      </w:r>
      <w:r w:rsidRPr="0050765D">
        <w:t>Chaudari</w:t>
      </w:r>
      <w:r w:rsidRPr="0050765D">
        <w:rPr>
          <w:spacing w:val="-12"/>
        </w:rPr>
        <w:t xml:space="preserve"> </w:t>
      </w:r>
      <w:r w:rsidRPr="0050765D">
        <w:t>&amp;</w:t>
      </w:r>
      <w:r w:rsidRPr="0050765D">
        <w:rPr>
          <w:spacing w:val="-5"/>
        </w:rPr>
        <w:t xml:space="preserve"> </w:t>
      </w:r>
      <w:r w:rsidRPr="0050765D">
        <w:t>his</w:t>
      </w:r>
      <w:r w:rsidRPr="0050765D">
        <w:rPr>
          <w:spacing w:val="-3"/>
        </w:rPr>
        <w:t xml:space="preserve"> </w:t>
      </w:r>
      <w:r w:rsidRPr="0050765D">
        <w:rPr>
          <w:w w:val="99"/>
        </w:rPr>
        <w:t>family</w:t>
      </w:r>
      <w:bookmarkEnd w:id="26"/>
    </w:p>
    <w:p w14:paraId="6C4D7B8C" w14:textId="77777777" w:rsidR="006E0CCA" w:rsidRPr="0050765D" w:rsidRDefault="006E5B28" w:rsidP="00615BE7"/>
    <w:p w14:paraId="7389ACE8" w14:textId="7F3F1A4C" w:rsidR="006E0CCA" w:rsidRPr="0050765D" w:rsidRDefault="00910FCA" w:rsidP="00615BE7">
      <w:r w:rsidRPr="0050765D">
        <w:t>“After</w:t>
      </w:r>
      <w:r w:rsidRPr="0050765D">
        <w:rPr>
          <w:spacing w:val="5"/>
        </w:rPr>
        <w:t xml:space="preserve"> </w:t>
      </w:r>
      <w:r w:rsidRPr="0050765D">
        <w:t>a</w:t>
      </w:r>
      <w:r w:rsidRPr="0050765D">
        <w:rPr>
          <w:spacing w:val="12"/>
        </w:rPr>
        <w:t xml:space="preserve"> </w:t>
      </w:r>
      <w:r w:rsidRPr="0050765D">
        <w:t>while,</w:t>
      </w:r>
      <w:r w:rsidRPr="0050765D">
        <w:rPr>
          <w:spacing w:val="5"/>
        </w:rPr>
        <w:t xml:space="preserve"> </w:t>
      </w:r>
      <w:r w:rsidRPr="0050765D">
        <w:t>Kali</w:t>
      </w:r>
      <w:r w:rsidRPr="0050765D">
        <w:rPr>
          <w:spacing w:val="12"/>
        </w:rPr>
        <w:t xml:space="preserve"> </w:t>
      </w:r>
      <w:r w:rsidRPr="0050765D">
        <w:t>Chaudari</w:t>
      </w:r>
      <w:r w:rsidRPr="0050765D">
        <w:rPr>
          <w:spacing w:val="2"/>
        </w:rPr>
        <w:t xml:space="preserve"> </w:t>
      </w:r>
      <w:r w:rsidRPr="0050765D">
        <w:t>and</w:t>
      </w:r>
      <w:r w:rsidRPr="0050765D">
        <w:rPr>
          <w:spacing w:val="8"/>
        </w:rPr>
        <w:t xml:space="preserve"> </w:t>
      </w:r>
      <w:r w:rsidRPr="0050765D">
        <w:t>his</w:t>
      </w:r>
      <w:r w:rsidRPr="0050765D">
        <w:rPr>
          <w:spacing w:val="9"/>
        </w:rPr>
        <w:t xml:space="preserve"> </w:t>
      </w:r>
      <w:r w:rsidRPr="0050765D">
        <w:t>fa</w:t>
      </w:r>
      <w:r w:rsidRPr="0050765D">
        <w:rPr>
          <w:spacing w:val="-1"/>
        </w:rPr>
        <w:t>m</w:t>
      </w:r>
      <w:r w:rsidRPr="0050765D">
        <w:t>ily,</w:t>
      </w:r>
      <w:r w:rsidRPr="0050765D">
        <w:rPr>
          <w:spacing w:val="4"/>
        </w:rPr>
        <w:t xml:space="preserve"> </w:t>
      </w:r>
      <w:r w:rsidRPr="0050765D">
        <w:t>who</w:t>
      </w:r>
      <w:r w:rsidRPr="0050765D">
        <w:rPr>
          <w:spacing w:val="7"/>
        </w:rPr>
        <w:t xml:space="preserve"> </w:t>
      </w:r>
      <w:r w:rsidRPr="0050765D">
        <w:t>had</w:t>
      </w:r>
      <w:r w:rsidRPr="0050765D">
        <w:rPr>
          <w:spacing w:val="8"/>
        </w:rPr>
        <w:t xml:space="preserve"> </w:t>
      </w:r>
      <w:r w:rsidRPr="0050765D">
        <w:t>been</w:t>
      </w:r>
      <w:r w:rsidRPr="0050765D">
        <w:rPr>
          <w:spacing w:val="7"/>
        </w:rPr>
        <w:t xml:space="preserve"> </w:t>
      </w:r>
      <w:r w:rsidRPr="0050765D">
        <w:t>pioneering in Ca</w:t>
      </w:r>
      <w:r w:rsidRPr="0050765D">
        <w:rPr>
          <w:spacing w:val="-1"/>
        </w:rPr>
        <w:t>m</w:t>
      </w:r>
      <w:r w:rsidRPr="0050765D">
        <w:t xml:space="preserve">bodia, </w:t>
      </w:r>
      <w:r w:rsidRPr="0050765D">
        <w:rPr>
          <w:spacing w:val="-1"/>
        </w:rPr>
        <w:t>m</w:t>
      </w:r>
      <w:r w:rsidRPr="0050765D">
        <w:t>oved</w:t>
      </w:r>
      <w:r w:rsidRPr="0050765D">
        <w:rPr>
          <w:spacing w:val="5"/>
        </w:rPr>
        <w:t xml:space="preserve"> </w:t>
      </w:r>
      <w:r w:rsidRPr="0050765D">
        <w:t>to</w:t>
      </w:r>
      <w:r w:rsidRPr="0050765D">
        <w:rPr>
          <w:spacing w:val="10"/>
        </w:rPr>
        <w:t xml:space="preserve"> </w:t>
      </w:r>
      <w:r w:rsidRPr="0050765D">
        <w:t>Thailand.</w:t>
      </w:r>
      <w:r w:rsidRPr="0050765D">
        <w:rPr>
          <w:spacing w:val="2"/>
        </w:rPr>
        <w:t xml:space="preserve"> </w:t>
      </w:r>
      <w:r w:rsidRPr="0050765D">
        <w:t>He</w:t>
      </w:r>
      <w:r w:rsidRPr="0050765D">
        <w:rPr>
          <w:spacing w:val="9"/>
        </w:rPr>
        <w:t xml:space="preserve"> </w:t>
      </w:r>
      <w:r w:rsidRPr="0050765D">
        <w:t>stayed</w:t>
      </w:r>
      <w:r w:rsidRPr="0050765D">
        <w:rPr>
          <w:spacing w:val="4"/>
        </w:rPr>
        <w:t xml:space="preserve"> </w:t>
      </w:r>
      <w:r w:rsidRPr="0050765D">
        <w:t>at</w:t>
      </w:r>
      <w:r w:rsidRPr="0050765D">
        <w:rPr>
          <w:spacing w:val="11"/>
        </w:rPr>
        <w:t xml:space="preserve"> </w:t>
      </w:r>
      <w:r w:rsidRPr="0050765D">
        <w:t>the</w:t>
      </w:r>
      <w:r w:rsidRPr="0050765D">
        <w:rPr>
          <w:spacing w:val="8"/>
        </w:rPr>
        <w:t xml:space="preserve"> </w:t>
      </w:r>
      <w:r w:rsidRPr="0050765D">
        <w:t>Bahá’í</w:t>
      </w:r>
      <w:r w:rsidRPr="0050765D">
        <w:rPr>
          <w:spacing w:val="5"/>
        </w:rPr>
        <w:t xml:space="preserve"> </w:t>
      </w:r>
      <w:r w:rsidRPr="0050765D">
        <w:t>Centre</w:t>
      </w:r>
      <w:r w:rsidRPr="0050765D">
        <w:rPr>
          <w:spacing w:val="5"/>
        </w:rPr>
        <w:t xml:space="preserve"> </w:t>
      </w:r>
      <w:r w:rsidRPr="0050765D">
        <w:t>until</w:t>
      </w:r>
      <w:r w:rsidRPr="0050765D">
        <w:rPr>
          <w:spacing w:val="7"/>
        </w:rPr>
        <w:t xml:space="preserve"> </w:t>
      </w:r>
      <w:r w:rsidRPr="0050765D">
        <w:t>he</w:t>
      </w:r>
      <w:r w:rsidRPr="0050765D">
        <w:rPr>
          <w:spacing w:val="9"/>
        </w:rPr>
        <w:t xml:space="preserve"> </w:t>
      </w:r>
      <w:r w:rsidRPr="0050765D">
        <w:t>got</w:t>
      </w:r>
      <w:r w:rsidRPr="0050765D">
        <w:rPr>
          <w:spacing w:val="8"/>
        </w:rPr>
        <w:t xml:space="preserve"> </w:t>
      </w:r>
      <w:r w:rsidRPr="0050765D">
        <w:t>a place of</w:t>
      </w:r>
      <w:r w:rsidRPr="0050765D">
        <w:rPr>
          <w:spacing w:val="-2"/>
        </w:rPr>
        <w:t xml:space="preserve"> </w:t>
      </w:r>
      <w:r w:rsidRPr="0050765D">
        <w:t>h</w:t>
      </w:r>
      <w:r w:rsidRPr="0050765D">
        <w:rPr>
          <w:spacing w:val="2"/>
        </w:rPr>
        <w:t>i</w:t>
      </w:r>
      <w:r w:rsidRPr="0050765D">
        <w:t>s</w:t>
      </w:r>
      <w:r w:rsidRPr="0050765D">
        <w:rPr>
          <w:spacing w:val="-3"/>
        </w:rPr>
        <w:t xml:space="preserve"> </w:t>
      </w:r>
      <w:r w:rsidRPr="0050765D">
        <w:t>own”.</w:t>
      </w:r>
      <w:r>
        <w:t>[</w:t>
      </w:r>
      <w:r w:rsidRPr="0050765D">
        <w:rPr>
          <w:rStyle w:val="FootnoteReference"/>
        </w:rPr>
        <w:footnoteReference w:id="38"/>
      </w:r>
      <w:r>
        <w:rPr>
          <w:rStyle w:val="FootnoteReference"/>
        </w:rPr>
        <w:t>]</w:t>
      </w:r>
    </w:p>
    <w:p w14:paraId="0D2C14FB" w14:textId="2A2F5C41" w:rsidR="006E0CCA" w:rsidRPr="0050765D" w:rsidRDefault="006E5B28" w:rsidP="00615BE7"/>
    <w:p w14:paraId="75F2EB9F" w14:textId="77777777" w:rsidR="00E65C95" w:rsidRPr="0050765D" w:rsidRDefault="006E5B28" w:rsidP="00615BE7"/>
    <w:p w14:paraId="6F2D90B0" w14:textId="1E478B85" w:rsidR="006E0CCA" w:rsidRPr="0050765D" w:rsidRDefault="00910FCA" w:rsidP="006A4CC4">
      <w:pPr>
        <w:pStyle w:val="Heading2"/>
      </w:pPr>
      <w:bookmarkStart w:id="27" w:name="_Toc80014565"/>
      <w:r w:rsidRPr="0050765D">
        <w:t>Beulah</w:t>
      </w:r>
      <w:r w:rsidRPr="0050765D">
        <w:rPr>
          <w:spacing w:val="-8"/>
        </w:rPr>
        <w:t xml:space="preserve"> </w:t>
      </w:r>
      <w:r w:rsidRPr="0050765D">
        <w:t>Heather</w:t>
      </w:r>
      <w:r w:rsidRPr="0050765D">
        <w:rPr>
          <w:spacing w:val="-10"/>
        </w:rPr>
        <w:t xml:space="preserve"> </w:t>
      </w:r>
      <w:r w:rsidRPr="0050765D">
        <w:rPr>
          <w:w w:val="99"/>
        </w:rPr>
        <w:t>Stuart</w:t>
      </w:r>
      <w:bookmarkEnd w:id="27"/>
    </w:p>
    <w:p w14:paraId="42148FEC" w14:textId="77777777" w:rsidR="006E0CCA" w:rsidRPr="0050765D" w:rsidRDefault="006E5B28" w:rsidP="00615BE7"/>
    <w:p w14:paraId="62B67006" w14:textId="629E45D9" w:rsidR="006E0CCA" w:rsidRPr="0050765D" w:rsidRDefault="00910FCA" w:rsidP="00615BE7">
      <w:r w:rsidRPr="0050765D">
        <w:t>“In</w:t>
      </w:r>
      <w:r w:rsidRPr="0050765D">
        <w:rPr>
          <w:spacing w:val="2"/>
        </w:rPr>
        <w:t xml:space="preserve"> </w:t>
      </w:r>
      <w:r w:rsidRPr="0050765D">
        <w:t>1957, we</w:t>
      </w:r>
      <w:r w:rsidRPr="0050765D">
        <w:rPr>
          <w:spacing w:val="3"/>
        </w:rPr>
        <w:t xml:space="preserve"> </w:t>
      </w:r>
      <w:r w:rsidRPr="0050765D">
        <w:rPr>
          <w:spacing w:val="2"/>
        </w:rPr>
        <w:t>r</w:t>
      </w:r>
      <w:r w:rsidRPr="0050765D">
        <w:t>eceived</w:t>
      </w:r>
      <w:r w:rsidRPr="0050765D">
        <w:rPr>
          <w:spacing w:val="-2"/>
        </w:rPr>
        <w:t xml:space="preserve"> </w:t>
      </w:r>
      <w:r w:rsidRPr="0050765D">
        <w:t>a</w:t>
      </w:r>
      <w:r w:rsidRPr="0050765D">
        <w:rPr>
          <w:spacing w:val="6"/>
        </w:rPr>
        <w:t xml:space="preserve"> </w:t>
      </w:r>
      <w:r w:rsidRPr="0050765D">
        <w:t>let</w:t>
      </w:r>
      <w:r w:rsidRPr="0050765D">
        <w:rPr>
          <w:spacing w:val="2"/>
        </w:rPr>
        <w:t>t</w:t>
      </w:r>
      <w:r w:rsidRPr="0050765D">
        <w:t>er</w:t>
      </w:r>
      <w:r w:rsidRPr="0050765D">
        <w:rPr>
          <w:spacing w:val="4"/>
        </w:rPr>
        <w:t xml:space="preserve"> </w:t>
      </w:r>
      <w:r w:rsidRPr="0050765D">
        <w:t>from</w:t>
      </w:r>
      <w:r w:rsidRPr="0050765D">
        <w:rPr>
          <w:spacing w:val="1"/>
        </w:rPr>
        <w:t xml:space="preserve"> </w:t>
      </w:r>
      <w:r w:rsidRPr="0050765D">
        <w:t>the</w:t>
      </w:r>
      <w:r w:rsidRPr="0050765D">
        <w:rPr>
          <w:spacing w:val="4"/>
        </w:rPr>
        <w:t xml:space="preserve"> </w:t>
      </w:r>
      <w:r w:rsidRPr="0050765D">
        <w:t>N.S.A.</w:t>
      </w:r>
      <w:r w:rsidRPr="0050765D">
        <w:rPr>
          <w:spacing w:val="-2"/>
        </w:rPr>
        <w:t xml:space="preserve"> </w:t>
      </w:r>
      <w:r w:rsidRPr="0050765D">
        <w:t>of</w:t>
      </w:r>
      <w:r w:rsidRPr="0050765D">
        <w:rPr>
          <w:spacing w:val="4"/>
        </w:rPr>
        <w:t xml:space="preserve"> </w:t>
      </w:r>
      <w:r w:rsidRPr="0050765D">
        <w:t>the</w:t>
      </w:r>
      <w:r w:rsidRPr="0050765D">
        <w:rPr>
          <w:spacing w:val="3"/>
        </w:rPr>
        <w:t xml:space="preserve"> </w:t>
      </w:r>
      <w:r w:rsidRPr="0050765D">
        <w:t>United</w:t>
      </w:r>
      <w:r w:rsidRPr="0050765D">
        <w:rPr>
          <w:spacing w:val="-2"/>
        </w:rPr>
        <w:t xml:space="preserve"> </w:t>
      </w:r>
      <w:r w:rsidRPr="0050765D">
        <w:t>States</w:t>
      </w:r>
      <w:r w:rsidRPr="0050765D">
        <w:rPr>
          <w:spacing w:val="6"/>
        </w:rPr>
        <w:t xml:space="preserve"> </w:t>
      </w:r>
      <w:r w:rsidRPr="0050765D">
        <w:t>that</w:t>
      </w:r>
      <w:r w:rsidRPr="0050765D">
        <w:rPr>
          <w:spacing w:val="6"/>
        </w:rPr>
        <w:t xml:space="preserve"> </w:t>
      </w:r>
      <w:r w:rsidRPr="0050765D">
        <w:t>Beaulah Stuart (she had changed her na</w:t>
      </w:r>
      <w:r w:rsidRPr="0050765D">
        <w:rPr>
          <w:spacing w:val="-1"/>
        </w:rPr>
        <w:t>m</w:t>
      </w:r>
      <w:r w:rsidRPr="0050765D">
        <w:t>e to Heather, however) would come to Thailand for</w:t>
      </w:r>
      <w:r w:rsidRPr="0050765D">
        <w:rPr>
          <w:spacing w:val="7"/>
        </w:rPr>
        <w:t xml:space="preserve"> </w:t>
      </w:r>
      <w:r w:rsidRPr="0050765D">
        <w:t>a</w:t>
      </w:r>
      <w:r w:rsidRPr="0050765D">
        <w:rPr>
          <w:spacing w:val="10"/>
        </w:rPr>
        <w:t xml:space="preserve"> </w:t>
      </w:r>
      <w:r w:rsidRPr="0050765D">
        <w:t>while.</w:t>
      </w:r>
      <w:r w:rsidRPr="0050765D">
        <w:rPr>
          <w:spacing w:val="3"/>
        </w:rPr>
        <w:t xml:space="preserve"> </w:t>
      </w:r>
      <w:r w:rsidRPr="0050765D">
        <w:t>We</w:t>
      </w:r>
      <w:r w:rsidRPr="0050765D">
        <w:rPr>
          <w:spacing w:val="6"/>
        </w:rPr>
        <w:t xml:space="preserve"> </w:t>
      </w:r>
      <w:r w:rsidRPr="0050765D">
        <w:t>la</w:t>
      </w:r>
      <w:r w:rsidRPr="0050765D">
        <w:rPr>
          <w:spacing w:val="2"/>
        </w:rPr>
        <w:t>t</w:t>
      </w:r>
      <w:r w:rsidRPr="0050765D">
        <w:t>er</w:t>
      </w:r>
      <w:r w:rsidRPr="0050765D">
        <w:rPr>
          <w:spacing w:val="9"/>
        </w:rPr>
        <w:t xml:space="preserve"> </w:t>
      </w:r>
      <w:r w:rsidRPr="0050765D">
        <w:t>received a</w:t>
      </w:r>
      <w:r w:rsidRPr="0050765D">
        <w:rPr>
          <w:spacing w:val="10"/>
        </w:rPr>
        <w:t xml:space="preserve"> </w:t>
      </w:r>
      <w:r w:rsidRPr="0050765D">
        <w:t>letter</w:t>
      </w:r>
      <w:r w:rsidRPr="0050765D">
        <w:rPr>
          <w:spacing w:val="10"/>
        </w:rPr>
        <w:t xml:space="preserve"> </w:t>
      </w:r>
      <w:r w:rsidRPr="0050765D">
        <w:t>from</w:t>
      </w:r>
      <w:r w:rsidRPr="0050765D">
        <w:rPr>
          <w:spacing w:val="4"/>
        </w:rPr>
        <w:t xml:space="preserve"> </w:t>
      </w:r>
      <w:r w:rsidRPr="0050765D">
        <w:t>her</w:t>
      </w:r>
      <w:r w:rsidRPr="0050765D">
        <w:rPr>
          <w:spacing w:val="6"/>
        </w:rPr>
        <w:t xml:space="preserve"> </w:t>
      </w:r>
      <w:r w:rsidRPr="0050765D">
        <w:t>saying</w:t>
      </w:r>
      <w:r w:rsidRPr="0050765D">
        <w:rPr>
          <w:spacing w:val="3"/>
        </w:rPr>
        <w:t xml:space="preserve"> </w:t>
      </w:r>
      <w:r w:rsidRPr="0050765D">
        <w:t>that</w:t>
      </w:r>
      <w:r w:rsidRPr="0050765D">
        <w:rPr>
          <w:spacing w:val="10"/>
        </w:rPr>
        <w:t xml:space="preserve"> </w:t>
      </w:r>
      <w:r w:rsidRPr="0050765D">
        <w:t>she</w:t>
      </w:r>
      <w:r w:rsidRPr="0050765D">
        <w:rPr>
          <w:spacing w:val="6"/>
        </w:rPr>
        <w:t xml:space="preserve"> </w:t>
      </w:r>
      <w:r w:rsidRPr="0050765D">
        <w:t>was co</w:t>
      </w:r>
      <w:r w:rsidRPr="0050765D">
        <w:rPr>
          <w:spacing w:val="-2"/>
        </w:rPr>
        <w:t>m</w:t>
      </w:r>
      <w:r w:rsidRPr="0050765D">
        <w:t>ing.</w:t>
      </w:r>
      <w:r w:rsidRPr="0050765D">
        <w:rPr>
          <w:spacing w:val="-5"/>
        </w:rPr>
        <w:t xml:space="preserve"> </w:t>
      </w:r>
      <w:r w:rsidRPr="0050765D">
        <w:t>Then</w:t>
      </w:r>
      <w:r w:rsidRPr="0050765D">
        <w:rPr>
          <w:spacing w:val="-2"/>
        </w:rPr>
        <w:t xml:space="preserve"> </w:t>
      </w:r>
      <w:r w:rsidRPr="0050765D">
        <w:t>on</w:t>
      </w:r>
      <w:r w:rsidRPr="0050765D">
        <w:rPr>
          <w:spacing w:val="1"/>
        </w:rPr>
        <w:t xml:space="preserve"> </w:t>
      </w:r>
      <w:r w:rsidRPr="0050765D">
        <w:t>the</w:t>
      </w:r>
      <w:r w:rsidRPr="0050765D">
        <w:rPr>
          <w:spacing w:val="-1"/>
        </w:rPr>
        <w:t xml:space="preserve"> </w:t>
      </w:r>
      <w:r w:rsidRPr="0050765D">
        <w:t>Day</w:t>
      </w:r>
      <w:r w:rsidRPr="0050765D">
        <w:rPr>
          <w:spacing w:val="-1"/>
        </w:rPr>
        <w:t xml:space="preserve"> </w:t>
      </w:r>
      <w:r w:rsidRPr="0050765D">
        <w:t>of</w:t>
      </w:r>
      <w:r w:rsidRPr="0050765D">
        <w:rPr>
          <w:spacing w:val="2"/>
        </w:rPr>
        <w:t xml:space="preserve"> </w:t>
      </w:r>
      <w:r w:rsidRPr="0050765D">
        <w:t>the</w:t>
      </w:r>
      <w:r w:rsidRPr="0050765D">
        <w:rPr>
          <w:spacing w:val="1"/>
        </w:rPr>
        <w:t xml:space="preserve"> </w:t>
      </w:r>
      <w:r w:rsidRPr="0050765D">
        <w:t>Covenan</w:t>
      </w:r>
      <w:r w:rsidRPr="0050765D">
        <w:rPr>
          <w:spacing w:val="-1"/>
        </w:rPr>
        <w:t>t</w:t>
      </w:r>
      <w:r w:rsidRPr="0050765D">
        <w:t>,</w:t>
      </w:r>
      <w:r w:rsidRPr="0050765D">
        <w:rPr>
          <w:spacing w:val="-8"/>
        </w:rPr>
        <w:t xml:space="preserve"> </w:t>
      </w:r>
      <w:r w:rsidRPr="0050765D">
        <w:t>1957,</w:t>
      </w:r>
      <w:r w:rsidRPr="0050765D">
        <w:rPr>
          <w:spacing w:val="-3"/>
        </w:rPr>
        <w:t xml:space="preserve"> </w:t>
      </w:r>
      <w:r w:rsidRPr="0050765D">
        <w:t>shortly</w:t>
      </w:r>
      <w:r w:rsidRPr="0050765D">
        <w:rPr>
          <w:spacing w:val="-5"/>
        </w:rPr>
        <w:t xml:space="preserve"> </w:t>
      </w:r>
      <w:r w:rsidRPr="0050765D">
        <w:t>after</w:t>
      </w:r>
      <w:r w:rsidRPr="0050765D">
        <w:rPr>
          <w:spacing w:val="-2"/>
        </w:rPr>
        <w:t xml:space="preserve"> </w:t>
      </w:r>
      <w:r w:rsidRPr="0050765D">
        <w:t>the passing</w:t>
      </w:r>
      <w:r w:rsidRPr="0050765D">
        <w:rPr>
          <w:spacing w:val="-5"/>
        </w:rPr>
        <w:t xml:space="preserve"> </w:t>
      </w:r>
      <w:r w:rsidRPr="0050765D">
        <w:t>of</w:t>
      </w:r>
      <w:r w:rsidRPr="0050765D">
        <w:rPr>
          <w:spacing w:val="1"/>
        </w:rPr>
        <w:t xml:space="preserve"> </w:t>
      </w:r>
      <w:r w:rsidRPr="0050765D">
        <w:t>our Beloved</w:t>
      </w:r>
      <w:r w:rsidRPr="0050765D">
        <w:rPr>
          <w:spacing w:val="-1"/>
        </w:rPr>
        <w:t xml:space="preserve"> </w:t>
      </w:r>
      <w:r w:rsidRPr="0050765D">
        <w:t>Guardian,</w:t>
      </w:r>
      <w:r w:rsidRPr="0050765D">
        <w:rPr>
          <w:spacing w:val="-3"/>
        </w:rPr>
        <w:t xml:space="preserve"> </w:t>
      </w:r>
      <w:r w:rsidRPr="0050765D">
        <w:t>Shoghi Effendi,</w:t>
      </w:r>
      <w:r w:rsidRPr="0050765D">
        <w:rPr>
          <w:spacing w:val="-1"/>
        </w:rPr>
        <w:t xml:space="preserve"> </w:t>
      </w:r>
      <w:r w:rsidRPr="0050765D">
        <w:t>she</w:t>
      </w:r>
      <w:r w:rsidRPr="0050765D">
        <w:rPr>
          <w:spacing w:val="4"/>
        </w:rPr>
        <w:t xml:space="preserve"> </w:t>
      </w:r>
      <w:r w:rsidRPr="0050765D">
        <w:t>suddenly</w:t>
      </w:r>
      <w:r w:rsidRPr="0050765D">
        <w:rPr>
          <w:spacing w:val="-2"/>
        </w:rPr>
        <w:t xml:space="preserve"> </w:t>
      </w:r>
      <w:r w:rsidRPr="0050765D">
        <w:t>appeared</w:t>
      </w:r>
      <w:r w:rsidRPr="0050765D">
        <w:rPr>
          <w:spacing w:val="-2"/>
        </w:rPr>
        <w:t xml:space="preserve"> </w:t>
      </w:r>
      <w:r w:rsidRPr="0050765D">
        <w:t>at</w:t>
      </w:r>
      <w:r w:rsidRPr="0050765D">
        <w:rPr>
          <w:spacing w:val="8"/>
        </w:rPr>
        <w:t xml:space="preserve"> </w:t>
      </w:r>
      <w:r w:rsidRPr="0050765D">
        <w:t>the</w:t>
      </w:r>
      <w:r w:rsidRPr="0050765D">
        <w:rPr>
          <w:spacing w:val="6"/>
        </w:rPr>
        <w:t xml:space="preserve"> </w:t>
      </w:r>
      <w:r w:rsidRPr="0050765D">
        <w:t>Bahá’í</w:t>
      </w:r>
      <w:r w:rsidRPr="0050765D">
        <w:rPr>
          <w:spacing w:val="2"/>
        </w:rPr>
        <w:t xml:space="preserve"> </w:t>
      </w:r>
      <w:r w:rsidRPr="0050765D">
        <w:t>Centre. Her</w:t>
      </w:r>
      <w:r w:rsidRPr="0050765D">
        <w:rPr>
          <w:spacing w:val="-4"/>
        </w:rPr>
        <w:t xml:space="preserve"> </w:t>
      </w:r>
      <w:r w:rsidRPr="0050765D">
        <w:t>arrival</w:t>
      </w:r>
      <w:r w:rsidRPr="0050765D">
        <w:rPr>
          <w:spacing w:val="-7"/>
        </w:rPr>
        <w:t xml:space="preserve"> </w:t>
      </w:r>
      <w:r w:rsidRPr="0050765D">
        <w:t>was</w:t>
      </w:r>
      <w:r w:rsidRPr="0050765D">
        <w:rPr>
          <w:spacing w:val="-4"/>
        </w:rPr>
        <w:t xml:space="preserve"> </w:t>
      </w:r>
      <w:r w:rsidRPr="0050765D">
        <w:t>a turning</w:t>
      </w:r>
      <w:r w:rsidRPr="0050765D">
        <w:rPr>
          <w:spacing w:val="-8"/>
        </w:rPr>
        <w:t xml:space="preserve"> </w:t>
      </w:r>
      <w:r w:rsidRPr="0050765D">
        <w:t>po</w:t>
      </w:r>
      <w:r w:rsidRPr="0050765D">
        <w:rPr>
          <w:spacing w:val="-1"/>
        </w:rPr>
        <w:t>i</w:t>
      </w:r>
      <w:r w:rsidRPr="0050765D">
        <w:t>nt</w:t>
      </w:r>
      <w:r w:rsidRPr="0050765D">
        <w:rPr>
          <w:spacing w:val="-8"/>
        </w:rPr>
        <w:t xml:space="preserve"> </w:t>
      </w:r>
      <w:r w:rsidRPr="0050765D">
        <w:t>for</w:t>
      </w:r>
      <w:r w:rsidRPr="0050765D">
        <w:rPr>
          <w:spacing w:val="-3"/>
        </w:rPr>
        <w:t xml:space="preserve"> </w:t>
      </w:r>
      <w:r w:rsidRPr="0050765D">
        <w:t>the</w:t>
      </w:r>
      <w:r w:rsidRPr="0050765D">
        <w:rPr>
          <w:spacing w:val="-3"/>
        </w:rPr>
        <w:t xml:space="preserve"> </w:t>
      </w:r>
      <w:r w:rsidRPr="0050765D">
        <w:t>Faith</w:t>
      </w:r>
      <w:r w:rsidRPr="0050765D">
        <w:rPr>
          <w:spacing w:val="-6"/>
        </w:rPr>
        <w:t xml:space="preserve"> </w:t>
      </w:r>
      <w:r w:rsidRPr="0050765D">
        <w:t>in</w:t>
      </w:r>
      <w:r w:rsidRPr="0050765D">
        <w:rPr>
          <w:spacing w:val="-2"/>
        </w:rPr>
        <w:t xml:space="preserve"> </w:t>
      </w:r>
      <w:r w:rsidRPr="0050765D">
        <w:t>Thailand.</w:t>
      </w:r>
    </w:p>
    <w:p w14:paraId="3DB927A0" w14:textId="77777777" w:rsidR="006E0CCA" w:rsidRPr="0050765D" w:rsidRDefault="006E5B28" w:rsidP="00615BE7"/>
    <w:p w14:paraId="64BE0794" w14:textId="74EAB027" w:rsidR="006E0CCA" w:rsidRPr="0050765D" w:rsidRDefault="00910FCA" w:rsidP="00615BE7">
      <w:r w:rsidRPr="0050765D">
        <w:t>“She</w:t>
      </w:r>
      <w:r w:rsidRPr="0050765D">
        <w:rPr>
          <w:spacing w:val="8"/>
        </w:rPr>
        <w:t xml:space="preserve"> </w:t>
      </w:r>
      <w:r w:rsidRPr="0050765D">
        <w:t>brought</w:t>
      </w:r>
      <w:r w:rsidRPr="0050765D">
        <w:rPr>
          <w:spacing w:val="5"/>
        </w:rPr>
        <w:t xml:space="preserve"> </w:t>
      </w:r>
      <w:r w:rsidRPr="0050765D">
        <w:t>a</w:t>
      </w:r>
      <w:r w:rsidRPr="0050765D">
        <w:rPr>
          <w:spacing w:val="14"/>
        </w:rPr>
        <w:t xml:space="preserve"> </w:t>
      </w:r>
      <w:r w:rsidRPr="0050765D">
        <w:t>new</w:t>
      </w:r>
      <w:r w:rsidRPr="0050765D">
        <w:rPr>
          <w:spacing w:val="9"/>
        </w:rPr>
        <w:t xml:space="preserve"> </w:t>
      </w:r>
      <w:r w:rsidRPr="0050765D">
        <w:t>kind</w:t>
      </w:r>
      <w:r w:rsidRPr="0050765D">
        <w:rPr>
          <w:spacing w:val="9"/>
        </w:rPr>
        <w:t xml:space="preserve"> </w:t>
      </w:r>
      <w:r w:rsidRPr="0050765D">
        <w:t>of</w:t>
      </w:r>
      <w:r w:rsidRPr="0050765D">
        <w:rPr>
          <w:spacing w:val="11"/>
        </w:rPr>
        <w:t xml:space="preserve"> </w:t>
      </w:r>
      <w:r w:rsidRPr="0050765D">
        <w:t>enthusiasm and</w:t>
      </w:r>
      <w:r w:rsidRPr="0050765D">
        <w:rPr>
          <w:spacing w:val="11"/>
        </w:rPr>
        <w:t xml:space="preserve"> </w:t>
      </w:r>
      <w:r w:rsidRPr="0050765D">
        <w:t>confidence</w:t>
      </w:r>
      <w:r w:rsidRPr="0050765D">
        <w:rPr>
          <w:spacing w:val="2"/>
        </w:rPr>
        <w:t xml:space="preserve"> </w:t>
      </w:r>
      <w:r w:rsidRPr="0050765D">
        <w:t>with</w:t>
      </w:r>
      <w:r w:rsidRPr="0050765D">
        <w:rPr>
          <w:spacing w:val="10"/>
        </w:rPr>
        <w:t xml:space="preserve"> </w:t>
      </w:r>
      <w:r w:rsidRPr="0050765D">
        <w:t>her.</w:t>
      </w:r>
      <w:r w:rsidRPr="0050765D">
        <w:rPr>
          <w:spacing w:val="10"/>
        </w:rPr>
        <w:t xml:space="preserve"> </w:t>
      </w:r>
      <w:r w:rsidRPr="0050765D">
        <w:t>She</w:t>
      </w:r>
      <w:r w:rsidRPr="0050765D">
        <w:rPr>
          <w:spacing w:val="10"/>
        </w:rPr>
        <w:t xml:space="preserve"> </w:t>
      </w:r>
      <w:r w:rsidRPr="0050765D">
        <w:t>also</w:t>
      </w:r>
      <w:r w:rsidRPr="0050765D">
        <w:rPr>
          <w:spacing w:val="10"/>
        </w:rPr>
        <w:t xml:space="preserve"> </w:t>
      </w:r>
      <w:r w:rsidRPr="0050765D">
        <w:t>had lots</w:t>
      </w:r>
      <w:r w:rsidRPr="0050765D">
        <w:rPr>
          <w:spacing w:val="-4"/>
        </w:rPr>
        <w:t xml:space="preserve"> </w:t>
      </w:r>
      <w:r w:rsidRPr="0050765D">
        <w:t>of</w:t>
      </w:r>
      <w:r w:rsidRPr="0050765D">
        <w:rPr>
          <w:spacing w:val="-2"/>
        </w:rPr>
        <w:t xml:space="preserve"> </w:t>
      </w:r>
      <w:r w:rsidRPr="0050765D">
        <w:t>s</w:t>
      </w:r>
      <w:r w:rsidRPr="0050765D">
        <w:rPr>
          <w:spacing w:val="-1"/>
        </w:rPr>
        <w:t>t</w:t>
      </w:r>
      <w:r w:rsidRPr="0050765D">
        <w:t>ories</w:t>
      </w:r>
      <w:r w:rsidRPr="0050765D">
        <w:rPr>
          <w:spacing w:val="-5"/>
        </w:rPr>
        <w:t xml:space="preserve"> </w:t>
      </w:r>
      <w:r w:rsidRPr="0050765D">
        <w:t>to</w:t>
      </w:r>
      <w:r w:rsidRPr="0050765D">
        <w:rPr>
          <w:spacing w:val="-2"/>
        </w:rPr>
        <w:t xml:space="preserve"> </w:t>
      </w:r>
      <w:r w:rsidRPr="0050765D">
        <w:t>tell us</w:t>
      </w:r>
      <w:r w:rsidRPr="0050765D">
        <w:rPr>
          <w:spacing w:val="-2"/>
        </w:rPr>
        <w:t xml:space="preserve"> </w:t>
      </w:r>
      <w:r w:rsidRPr="0050765D">
        <w:t>about</w:t>
      </w:r>
      <w:r w:rsidRPr="0050765D">
        <w:rPr>
          <w:spacing w:val="-6"/>
        </w:rPr>
        <w:t xml:space="preserve"> </w:t>
      </w:r>
      <w:r w:rsidRPr="0050765D">
        <w:t>her</w:t>
      </w:r>
      <w:r w:rsidRPr="0050765D">
        <w:rPr>
          <w:spacing w:val="-3"/>
        </w:rPr>
        <w:t xml:space="preserve"> </w:t>
      </w:r>
      <w:r w:rsidRPr="0050765D">
        <w:t>experiences</w:t>
      </w:r>
      <w:r w:rsidRPr="0050765D">
        <w:rPr>
          <w:spacing w:val="-13"/>
        </w:rPr>
        <w:t xml:space="preserve"> </w:t>
      </w:r>
      <w:r w:rsidRPr="0050765D">
        <w:t>in</w:t>
      </w:r>
      <w:r w:rsidRPr="0050765D">
        <w:rPr>
          <w:spacing w:val="-2"/>
        </w:rPr>
        <w:t xml:space="preserve"> </w:t>
      </w:r>
      <w:r w:rsidRPr="0050765D">
        <w:t>Swaziland,</w:t>
      </w:r>
      <w:r w:rsidRPr="0050765D">
        <w:rPr>
          <w:spacing w:val="-12"/>
        </w:rPr>
        <w:t xml:space="preserve"> </w:t>
      </w:r>
      <w:r w:rsidRPr="0050765D">
        <w:t>Africa.</w:t>
      </w:r>
      <w:r w:rsidRPr="0050765D">
        <w:rPr>
          <w:spacing w:val="-8"/>
        </w:rPr>
        <w:t xml:space="preserve"> </w:t>
      </w:r>
      <w:r w:rsidRPr="0050765D">
        <w:t>She had</w:t>
      </w:r>
      <w:r w:rsidRPr="0050765D">
        <w:rPr>
          <w:spacing w:val="-1"/>
        </w:rPr>
        <w:t xml:space="preserve"> </w:t>
      </w:r>
      <w:r w:rsidRPr="0050765D">
        <w:t>been</w:t>
      </w:r>
      <w:r w:rsidRPr="0050765D">
        <w:rPr>
          <w:spacing w:val="-2"/>
        </w:rPr>
        <w:t xml:space="preserve"> </w:t>
      </w:r>
      <w:r w:rsidRPr="0050765D">
        <w:t>told</w:t>
      </w:r>
      <w:r w:rsidRPr="0050765D">
        <w:rPr>
          <w:spacing w:val="-1"/>
        </w:rPr>
        <w:t xml:space="preserve"> </w:t>
      </w:r>
      <w:r w:rsidRPr="0050765D">
        <w:t>to</w:t>
      </w:r>
      <w:r w:rsidRPr="0050765D">
        <w:rPr>
          <w:spacing w:val="1"/>
        </w:rPr>
        <w:t xml:space="preserve"> </w:t>
      </w:r>
      <w:r w:rsidRPr="0050765D">
        <w:t>co</w:t>
      </w:r>
      <w:r w:rsidRPr="0050765D">
        <w:rPr>
          <w:spacing w:val="-2"/>
        </w:rPr>
        <w:t>m</w:t>
      </w:r>
      <w:r w:rsidRPr="0050765D">
        <w:t>e</w:t>
      </w:r>
      <w:r w:rsidRPr="0050765D">
        <w:rPr>
          <w:spacing w:val="-2"/>
        </w:rPr>
        <w:t xml:space="preserve"> </w:t>
      </w:r>
      <w:r w:rsidRPr="0050765D">
        <w:t>to</w:t>
      </w:r>
      <w:r w:rsidRPr="0050765D">
        <w:rPr>
          <w:spacing w:val="1"/>
        </w:rPr>
        <w:t xml:space="preserve"> </w:t>
      </w:r>
      <w:r w:rsidRPr="0050765D">
        <w:t>Bangkok</w:t>
      </w:r>
      <w:r w:rsidRPr="0050765D">
        <w:rPr>
          <w:spacing w:val="-7"/>
        </w:rPr>
        <w:t xml:space="preserve"> </w:t>
      </w:r>
      <w:r w:rsidRPr="0050765D">
        <w:t>by Shoghi</w:t>
      </w:r>
      <w:r w:rsidRPr="0050765D">
        <w:rPr>
          <w:spacing w:val="-5"/>
        </w:rPr>
        <w:t xml:space="preserve"> </w:t>
      </w:r>
      <w:r w:rsidRPr="0050765D">
        <w:t>Effendi.</w:t>
      </w:r>
      <w:r w:rsidRPr="0050765D">
        <w:rPr>
          <w:spacing w:val="-6"/>
        </w:rPr>
        <w:t xml:space="preserve"> </w:t>
      </w:r>
      <w:r w:rsidRPr="0050765D">
        <w:t>She</w:t>
      </w:r>
      <w:r w:rsidRPr="0050765D">
        <w:rPr>
          <w:spacing w:val="-1"/>
        </w:rPr>
        <w:t xml:space="preserve"> </w:t>
      </w:r>
      <w:r w:rsidRPr="0050765D">
        <w:t>spoke</w:t>
      </w:r>
      <w:r w:rsidRPr="0050765D">
        <w:rPr>
          <w:spacing w:val="-4"/>
        </w:rPr>
        <w:t xml:space="preserve"> </w:t>
      </w:r>
      <w:r w:rsidRPr="0050765D">
        <w:t>at</w:t>
      </w:r>
      <w:r w:rsidRPr="0050765D">
        <w:rPr>
          <w:spacing w:val="3"/>
        </w:rPr>
        <w:t xml:space="preserve"> </w:t>
      </w:r>
      <w:r w:rsidRPr="0050765D">
        <w:t>our</w:t>
      </w:r>
      <w:r w:rsidRPr="0050765D">
        <w:rPr>
          <w:spacing w:val="-1"/>
        </w:rPr>
        <w:t xml:space="preserve"> </w:t>
      </w:r>
      <w:r w:rsidRPr="0050765D">
        <w:t>firesides on</w:t>
      </w:r>
      <w:r w:rsidRPr="0050765D">
        <w:rPr>
          <w:spacing w:val="2"/>
        </w:rPr>
        <w:t xml:space="preserve"> </w:t>
      </w:r>
      <w:r w:rsidRPr="0050765D">
        <w:t>Sundays</w:t>
      </w:r>
      <w:r w:rsidRPr="0050765D">
        <w:rPr>
          <w:spacing w:val="-4"/>
        </w:rPr>
        <w:t xml:space="preserve"> </w:t>
      </w:r>
      <w:r w:rsidRPr="0050765D">
        <w:t>and</w:t>
      </w:r>
      <w:r w:rsidRPr="0050765D">
        <w:rPr>
          <w:spacing w:val="1"/>
        </w:rPr>
        <w:t xml:space="preserve"> </w:t>
      </w:r>
      <w:r w:rsidRPr="0050765D">
        <w:t>met</w:t>
      </w:r>
      <w:r w:rsidRPr="0050765D">
        <w:rPr>
          <w:spacing w:val="5"/>
        </w:rPr>
        <w:t xml:space="preserve"> </w:t>
      </w:r>
      <w:r w:rsidRPr="0050765D">
        <w:t>many</w:t>
      </w:r>
      <w:r w:rsidRPr="0050765D">
        <w:rPr>
          <w:spacing w:val="-1"/>
        </w:rPr>
        <w:t xml:space="preserve"> </w:t>
      </w:r>
      <w:r w:rsidRPr="0050765D">
        <w:t>people.</w:t>
      </w:r>
      <w:r w:rsidRPr="0050765D">
        <w:rPr>
          <w:spacing w:val="-3"/>
        </w:rPr>
        <w:t xml:space="preserve"> </w:t>
      </w:r>
      <w:r w:rsidRPr="0050765D">
        <w:t>Then</w:t>
      </w:r>
      <w:r w:rsidRPr="0050765D">
        <w:rPr>
          <w:spacing w:val="-1"/>
        </w:rPr>
        <w:t xml:space="preserve"> </w:t>
      </w:r>
      <w:r w:rsidRPr="0050765D">
        <w:t>one</w:t>
      </w:r>
      <w:r w:rsidRPr="0050765D">
        <w:rPr>
          <w:spacing w:val="1"/>
        </w:rPr>
        <w:t xml:space="preserve"> </w:t>
      </w:r>
      <w:r w:rsidRPr="0050765D">
        <w:t>day</w:t>
      </w:r>
      <w:r w:rsidRPr="0050765D">
        <w:rPr>
          <w:spacing w:val="1"/>
        </w:rPr>
        <w:t xml:space="preserve"> </w:t>
      </w:r>
      <w:r w:rsidRPr="0050765D">
        <w:t>when</w:t>
      </w:r>
      <w:r w:rsidRPr="0050765D">
        <w:rPr>
          <w:spacing w:val="-1"/>
        </w:rPr>
        <w:t xml:space="preserve"> </w:t>
      </w:r>
      <w:r w:rsidRPr="0050765D">
        <w:t>I</w:t>
      </w:r>
      <w:r w:rsidRPr="0050765D">
        <w:rPr>
          <w:spacing w:val="4"/>
        </w:rPr>
        <w:t xml:space="preserve"> </w:t>
      </w:r>
      <w:r w:rsidRPr="0050765D">
        <w:t>came</w:t>
      </w:r>
      <w:r w:rsidRPr="0050765D">
        <w:rPr>
          <w:spacing w:val="5"/>
        </w:rPr>
        <w:t xml:space="preserve"> </w:t>
      </w:r>
      <w:r w:rsidRPr="0050765D">
        <w:t>ho</w:t>
      </w:r>
      <w:r w:rsidRPr="0050765D">
        <w:rPr>
          <w:spacing w:val="-1"/>
        </w:rPr>
        <w:t>m</w:t>
      </w:r>
      <w:r w:rsidRPr="0050765D">
        <w:t>e from work, she</w:t>
      </w:r>
      <w:r w:rsidRPr="0050765D">
        <w:rPr>
          <w:spacing w:val="58"/>
        </w:rPr>
        <w:t xml:space="preserve"> </w:t>
      </w:r>
      <w:r w:rsidRPr="0050765D">
        <w:t>told</w:t>
      </w:r>
      <w:r w:rsidRPr="0050765D">
        <w:rPr>
          <w:spacing w:val="58"/>
        </w:rPr>
        <w:t xml:space="preserve"> </w:t>
      </w:r>
      <w:r w:rsidRPr="0050765D">
        <w:t>me</w:t>
      </w:r>
      <w:r w:rsidRPr="0050765D">
        <w:rPr>
          <w:spacing w:val="59"/>
        </w:rPr>
        <w:t xml:space="preserve"> </w:t>
      </w:r>
      <w:r w:rsidRPr="0050765D">
        <w:t>that</w:t>
      </w:r>
      <w:r w:rsidRPr="0050765D">
        <w:rPr>
          <w:spacing w:val="62"/>
        </w:rPr>
        <w:t xml:space="preserve"> </w:t>
      </w:r>
      <w:r w:rsidRPr="0050765D">
        <w:t>David</w:t>
      </w:r>
      <w:r w:rsidRPr="0050765D">
        <w:rPr>
          <w:spacing w:val="55"/>
        </w:rPr>
        <w:t xml:space="preserve"> </w:t>
      </w:r>
      <w:r w:rsidRPr="0050765D">
        <w:t>Lee,</w:t>
      </w:r>
      <w:r w:rsidRPr="0050765D">
        <w:rPr>
          <w:spacing w:val="62"/>
        </w:rPr>
        <w:t xml:space="preserve"> </w:t>
      </w:r>
      <w:r w:rsidRPr="0050765D">
        <w:t>one</w:t>
      </w:r>
      <w:r w:rsidRPr="0050765D">
        <w:rPr>
          <w:spacing w:val="58"/>
        </w:rPr>
        <w:t xml:space="preserve"> </w:t>
      </w:r>
      <w:r w:rsidRPr="0050765D">
        <w:t>of</w:t>
      </w:r>
      <w:r w:rsidRPr="0050765D">
        <w:rPr>
          <w:spacing w:val="59"/>
        </w:rPr>
        <w:t xml:space="preserve"> </w:t>
      </w:r>
      <w:r w:rsidRPr="0050765D">
        <w:rPr>
          <w:spacing w:val="-1"/>
        </w:rPr>
        <w:t>t</w:t>
      </w:r>
      <w:r w:rsidRPr="0050765D">
        <w:rPr>
          <w:spacing w:val="1"/>
        </w:rPr>
        <w:t>h</w:t>
      </w:r>
      <w:r w:rsidRPr="0050765D">
        <w:t>e</w:t>
      </w:r>
      <w:r w:rsidRPr="0050765D">
        <w:rPr>
          <w:spacing w:val="61"/>
        </w:rPr>
        <w:t xml:space="preserve"> </w:t>
      </w:r>
      <w:r w:rsidRPr="0050765D">
        <w:t>men</w:t>
      </w:r>
      <w:r w:rsidRPr="0050765D">
        <w:rPr>
          <w:spacing w:val="57"/>
        </w:rPr>
        <w:t xml:space="preserve"> </w:t>
      </w:r>
      <w:r w:rsidRPr="0050765D">
        <w:t>who</w:t>
      </w:r>
      <w:r w:rsidRPr="0050765D">
        <w:rPr>
          <w:spacing w:val="57"/>
        </w:rPr>
        <w:t xml:space="preserve"> </w:t>
      </w:r>
      <w:r w:rsidRPr="0050765D">
        <w:t>had</w:t>
      </w:r>
      <w:r w:rsidRPr="0050765D">
        <w:rPr>
          <w:spacing w:val="58"/>
        </w:rPr>
        <w:t xml:space="preserve"> </w:t>
      </w:r>
      <w:r w:rsidRPr="0050765D">
        <w:t>been</w:t>
      </w:r>
      <w:r w:rsidRPr="0050765D">
        <w:rPr>
          <w:spacing w:val="57"/>
        </w:rPr>
        <w:t xml:space="preserve"> </w:t>
      </w:r>
      <w:r w:rsidRPr="0050765D">
        <w:t>co</w:t>
      </w:r>
      <w:r w:rsidRPr="0050765D">
        <w:rPr>
          <w:spacing w:val="-1"/>
        </w:rPr>
        <w:t>m</w:t>
      </w:r>
      <w:r w:rsidRPr="0050765D">
        <w:t>ing</w:t>
      </w:r>
      <w:r w:rsidRPr="0050765D">
        <w:rPr>
          <w:spacing w:val="54"/>
        </w:rPr>
        <w:t xml:space="preserve"> </w:t>
      </w:r>
      <w:r w:rsidRPr="0050765D">
        <w:t>to</w:t>
      </w:r>
      <w:r w:rsidRPr="0050765D">
        <w:rPr>
          <w:spacing w:val="60"/>
        </w:rPr>
        <w:t xml:space="preserve"> </w:t>
      </w:r>
      <w:r w:rsidRPr="0050765D">
        <w:t>our firesides</w:t>
      </w:r>
      <w:r w:rsidRPr="0050765D">
        <w:rPr>
          <w:spacing w:val="-7"/>
        </w:rPr>
        <w:t xml:space="preserve"> </w:t>
      </w:r>
      <w:r w:rsidRPr="0050765D">
        <w:t>for</w:t>
      </w:r>
      <w:r w:rsidRPr="0050765D">
        <w:rPr>
          <w:spacing w:val="-1"/>
        </w:rPr>
        <w:t xml:space="preserve"> m</w:t>
      </w:r>
      <w:r w:rsidRPr="0050765D">
        <w:t>onths,</w:t>
      </w:r>
      <w:r w:rsidRPr="0050765D">
        <w:rPr>
          <w:spacing w:val="-7"/>
        </w:rPr>
        <w:t xml:space="preserve"> </w:t>
      </w:r>
      <w:r w:rsidRPr="0050765D">
        <w:t>had</w:t>
      </w:r>
      <w:r w:rsidRPr="0050765D">
        <w:rPr>
          <w:spacing w:val="-2"/>
        </w:rPr>
        <w:t xml:space="preserve"> </w:t>
      </w:r>
      <w:r w:rsidRPr="0050765D">
        <w:t>decided</w:t>
      </w:r>
      <w:r w:rsidRPr="0050765D">
        <w:rPr>
          <w:spacing w:val="-7"/>
        </w:rPr>
        <w:t xml:space="preserve"> </w:t>
      </w:r>
      <w:r w:rsidRPr="0050765D">
        <w:t>to bec</w:t>
      </w:r>
      <w:r w:rsidRPr="0050765D">
        <w:rPr>
          <w:spacing w:val="2"/>
        </w:rPr>
        <w:t>o</w:t>
      </w:r>
      <w:r w:rsidRPr="0050765D">
        <w:t>me</w:t>
      </w:r>
      <w:r w:rsidRPr="0050765D">
        <w:rPr>
          <w:spacing w:val="-6"/>
        </w:rPr>
        <w:t xml:space="preserve"> </w:t>
      </w:r>
      <w:r w:rsidRPr="0050765D">
        <w:t>a</w:t>
      </w:r>
      <w:r w:rsidRPr="0050765D">
        <w:rPr>
          <w:spacing w:val="3"/>
        </w:rPr>
        <w:t xml:space="preserve"> </w:t>
      </w:r>
      <w:r w:rsidRPr="0050765D">
        <w:t>Bahá’í.</w:t>
      </w:r>
      <w:r w:rsidRPr="0050765D">
        <w:rPr>
          <w:spacing w:val="-5"/>
        </w:rPr>
        <w:t xml:space="preserve"> </w:t>
      </w:r>
      <w:r w:rsidRPr="0050765D">
        <w:t>Short</w:t>
      </w:r>
      <w:r w:rsidRPr="0050765D">
        <w:rPr>
          <w:spacing w:val="-1"/>
        </w:rPr>
        <w:t>l</w:t>
      </w:r>
      <w:r w:rsidRPr="0050765D">
        <w:t>y</w:t>
      </w:r>
      <w:r w:rsidRPr="0050765D">
        <w:rPr>
          <w:spacing w:val="-6"/>
        </w:rPr>
        <w:t xml:space="preserve"> </w:t>
      </w:r>
      <w:r w:rsidRPr="0050765D">
        <w:t>after</w:t>
      </w:r>
      <w:r w:rsidRPr="0050765D">
        <w:rPr>
          <w:spacing w:val="-2"/>
        </w:rPr>
        <w:t xml:space="preserve"> </w:t>
      </w:r>
      <w:r w:rsidRPr="0050765D">
        <w:t>him</w:t>
      </w:r>
      <w:r w:rsidRPr="0050765D">
        <w:rPr>
          <w:spacing w:val="-4"/>
        </w:rPr>
        <w:t xml:space="preserve"> </w:t>
      </w:r>
      <w:r w:rsidRPr="0050765D">
        <w:t>was</w:t>
      </w:r>
      <w:r w:rsidRPr="0050765D">
        <w:rPr>
          <w:spacing w:val="-2"/>
        </w:rPr>
        <w:t xml:space="preserve"> </w:t>
      </w:r>
      <w:r w:rsidRPr="0050765D">
        <w:t>one of</w:t>
      </w:r>
      <w:r w:rsidRPr="0050765D">
        <w:rPr>
          <w:spacing w:val="5"/>
        </w:rPr>
        <w:t xml:space="preserve"> </w:t>
      </w:r>
      <w:r w:rsidRPr="0050765D">
        <w:t>the</w:t>
      </w:r>
      <w:r w:rsidRPr="0050765D">
        <w:rPr>
          <w:spacing w:val="4"/>
        </w:rPr>
        <w:t xml:space="preserve"> </w:t>
      </w:r>
      <w:r w:rsidRPr="0050765D">
        <w:t>students</w:t>
      </w:r>
      <w:r w:rsidRPr="0050765D">
        <w:rPr>
          <w:spacing w:val="-2"/>
        </w:rPr>
        <w:t xml:space="preserve"> </w:t>
      </w:r>
      <w:r w:rsidRPr="0050765D">
        <w:t>at</w:t>
      </w:r>
      <w:r w:rsidRPr="0050765D">
        <w:rPr>
          <w:spacing w:val="7"/>
        </w:rPr>
        <w:t xml:space="preserve"> </w:t>
      </w:r>
      <w:r w:rsidRPr="0050765D">
        <w:t>A.U.A.</w:t>
      </w:r>
      <w:r w:rsidRPr="0050765D">
        <w:rPr>
          <w:spacing w:val="-1"/>
        </w:rPr>
        <w:t xml:space="preserve"> </w:t>
      </w:r>
      <w:r w:rsidRPr="0050765D">
        <w:t>(an</w:t>
      </w:r>
      <w:r w:rsidRPr="0050765D">
        <w:rPr>
          <w:spacing w:val="3"/>
        </w:rPr>
        <w:t xml:space="preserve"> </w:t>
      </w:r>
      <w:r w:rsidRPr="0050765D">
        <w:t>English</w:t>
      </w:r>
      <w:r w:rsidRPr="0050765D">
        <w:rPr>
          <w:spacing w:val="-2"/>
        </w:rPr>
        <w:t xml:space="preserve"> </w:t>
      </w:r>
      <w:r w:rsidRPr="0050765D">
        <w:t>Language</w:t>
      </w:r>
      <w:r w:rsidRPr="0050765D">
        <w:rPr>
          <w:spacing w:val="-4"/>
        </w:rPr>
        <w:t xml:space="preserve"> </w:t>
      </w:r>
      <w:r w:rsidRPr="0050765D">
        <w:t>Ce</w:t>
      </w:r>
      <w:r w:rsidRPr="0050765D">
        <w:rPr>
          <w:spacing w:val="2"/>
        </w:rPr>
        <w:t>n</w:t>
      </w:r>
      <w:r w:rsidRPr="0050765D">
        <w:t>tre)</w:t>
      </w:r>
      <w:r w:rsidRPr="0050765D">
        <w:rPr>
          <w:spacing w:val="-1"/>
        </w:rPr>
        <w:t xml:space="preserve"> </w:t>
      </w:r>
      <w:r w:rsidRPr="0050765D">
        <w:t>and</w:t>
      </w:r>
      <w:r w:rsidRPr="0050765D">
        <w:rPr>
          <w:spacing w:val="3"/>
        </w:rPr>
        <w:t xml:space="preserve"> </w:t>
      </w:r>
      <w:r w:rsidRPr="0050765D">
        <w:t>then</w:t>
      </w:r>
      <w:r w:rsidRPr="0050765D">
        <w:rPr>
          <w:spacing w:val="2"/>
        </w:rPr>
        <w:t xml:space="preserve"> </w:t>
      </w:r>
      <w:r w:rsidRPr="0050765D">
        <w:t>a</w:t>
      </w:r>
      <w:r w:rsidRPr="0050765D">
        <w:rPr>
          <w:spacing w:val="7"/>
        </w:rPr>
        <w:t xml:space="preserve"> </w:t>
      </w:r>
      <w:r w:rsidRPr="0050765D">
        <w:t>student</w:t>
      </w:r>
      <w:r w:rsidRPr="0050765D">
        <w:rPr>
          <w:spacing w:val="-1"/>
        </w:rPr>
        <w:t xml:space="preserve"> </w:t>
      </w:r>
      <w:r w:rsidRPr="0050765D">
        <w:t>from Thammasart</w:t>
      </w:r>
      <w:r w:rsidRPr="0050765D">
        <w:rPr>
          <w:spacing w:val="-12"/>
        </w:rPr>
        <w:t xml:space="preserve"> </w:t>
      </w:r>
      <w:r w:rsidRPr="0050765D">
        <w:t>University.</w:t>
      </w:r>
      <w:r w:rsidRPr="0050765D">
        <w:rPr>
          <w:spacing w:val="-11"/>
        </w:rPr>
        <w:t xml:space="preserve"> </w:t>
      </w:r>
      <w:r w:rsidRPr="0050765D">
        <w:t>T</w:t>
      </w:r>
      <w:r w:rsidRPr="0050765D">
        <w:rPr>
          <w:spacing w:val="1"/>
        </w:rPr>
        <w:t>h</w:t>
      </w:r>
      <w:r w:rsidRPr="0050765D">
        <w:t>ey</w:t>
      </w:r>
      <w:r w:rsidRPr="0050765D">
        <w:rPr>
          <w:spacing w:val="-4"/>
        </w:rPr>
        <w:t xml:space="preserve"> </w:t>
      </w:r>
      <w:r w:rsidRPr="0050765D">
        <w:t>were</w:t>
      </w:r>
      <w:r w:rsidRPr="0050765D">
        <w:rPr>
          <w:spacing w:val="-3"/>
        </w:rPr>
        <w:t xml:space="preserve"> </w:t>
      </w:r>
      <w:r w:rsidRPr="0050765D">
        <w:t>Charote</w:t>
      </w:r>
      <w:r w:rsidRPr="0050765D">
        <w:rPr>
          <w:spacing w:val="-7"/>
        </w:rPr>
        <w:t xml:space="preserve"> </w:t>
      </w:r>
      <w:r w:rsidRPr="0050765D">
        <w:t>and</w:t>
      </w:r>
      <w:r w:rsidRPr="0050765D">
        <w:rPr>
          <w:spacing w:val="-2"/>
        </w:rPr>
        <w:t xml:space="preserve"> </w:t>
      </w:r>
      <w:r w:rsidRPr="0050765D">
        <w:t>Boon</w:t>
      </w:r>
      <w:r w:rsidRPr="0050765D">
        <w:rPr>
          <w:spacing w:val="-5"/>
        </w:rPr>
        <w:t xml:space="preserve"> </w:t>
      </w:r>
      <w:r w:rsidRPr="0050765D">
        <w:t>Lert</w:t>
      </w:r>
      <w:r w:rsidRPr="0050765D">
        <w:rPr>
          <w:spacing w:val="2"/>
        </w:rPr>
        <w:t xml:space="preserve"> </w:t>
      </w:r>
      <w:r w:rsidRPr="0050765D">
        <w:t>respectively.</w:t>
      </w:r>
      <w:r w:rsidRPr="0050765D">
        <w:rPr>
          <w:spacing w:val="-12"/>
        </w:rPr>
        <w:t xml:space="preserve"> </w:t>
      </w:r>
      <w:r w:rsidRPr="0050765D">
        <w:t>Having shown</w:t>
      </w:r>
      <w:r w:rsidRPr="0050765D">
        <w:rPr>
          <w:spacing w:val="3"/>
        </w:rPr>
        <w:t xml:space="preserve"> </w:t>
      </w:r>
      <w:r w:rsidRPr="0050765D">
        <w:t>Chaudari and</w:t>
      </w:r>
      <w:r w:rsidRPr="0050765D">
        <w:rPr>
          <w:spacing w:val="6"/>
        </w:rPr>
        <w:t xml:space="preserve"> </w:t>
      </w:r>
      <w:r w:rsidRPr="0050765D">
        <w:rPr>
          <w:spacing w:val="-1"/>
        </w:rPr>
        <w:t>m</w:t>
      </w:r>
      <w:r w:rsidRPr="0050765D">
        <w:t>e</w:t>
      </w:r>
      <w:r w:rsidRPr="0050765D">
        <w:rPr>
          <w:spacing w:val="7"/>
        </w:rPr>
        <w:t xml:space="preserve"> </w:t>
      </w:r>
      <w:r w:rsidRPr="0050765D">
        <w:t>that</w:t>
      </w:r>
      <w:r w:rsidRPr="0050765D">
        <w:rPr>
          <w:spacing w:val="10"/>
        </w:rPr>
        <w:t xml:space="preserve"> </w:t>
      </w:r>
      <w:r w:rsidRPr="0050765D">
        <w:t>it</w:t>
      </w:r>
      <w:r w:rsidRPr="0050765D">
        <w:rPr>
          <w:spacing w:val="10"/>
        </w:rPr>
        <w:t xml:space="preserve"> </w:t>
      </w:r>
      <w:r w:rsidRPr="0050765D">
        <w:t>was</w:t>
      </w:r>
      <w:r w:rsidRPr="0050765D">
        <w:rPr>
          <w:spacing w:val="5"/>
        </w:rPr>
        <w:t xml:space="preserve"> </w:t>
      </w:r>
      <w:r w:rsidRPr="0050765D">
        <w:t>possible</w:t>
      </w:r>
      <w:r w:rsidRPr="0050765D">
        <w:rPr>
          <w:spacing w:val="1"/>
        </w:rPr>
        <w:t xml:space="preserve"> </w:t>
      </w:r>
      <w:r w:rsidRPr="0050765D">
        <w:lastRenderedPageBreak/>
        <w:t>to</w:t>
      </w:r>
      <w:r w:rsidRPr="0050765D">
        <w:rPr>
          <w:spacing w:val="8"/>
        </w:rPr>
        <w:t xml:space="preserve"> </w:t>
      </w:r>
      <w:r w:rsidRPr="0050765D">
        <w:t>get</w:t>
      </w:r>
      <w:r w:rsidRPr="0050765D">
        <w:rPr>
          <w:spacing w:val="7"/>
        </w:rPr>
        <w:t xml:space="preserve"> </w:t>
      </w:r>
      <w:r w:rsidRPr="0050765D">
        <w:t>Bahá’ís</w:t>
      </w:r>
      <w:r w:rsidRPr="0050765D">
        <w:rPr>
          <w:spacing w:val="2"/>
        </w:rPr>
        <w:t xml:space="preserve"> </w:t>
      </w:r>
      <w:r w:rsidRPr="0050765D">
        <w:t>from</w:t>
      </w:r>
      <w:r w:rsidRPr="0050765D">
        <w:rPr>
          <w:spacing w:val="3"/>
        </w:rPr>
        <w:t xml:space="preserve"> </w:t>
      </w:r>
      <w:r w:rsidRPr="0050765D">
        <w:t>among</w:t>
      </w:r>
      <w:r w:rsidRPr="0050765D">
        <w:rPr>
          <w:spacing w:val="3"/>
        </w:rPr>
        <w:t xml:space="preserve"> </w:t>
      </w:r>
      <w:r w:rsidRPr="0050765D">
        <w:t>the Thais,</w:t>
      </w:r>
      <w:r w:rsidRPr="0050765D">
        <w:rPr>
          <w:spacing w:val="-2"/>
        </w:rPr>
        <w:t xml:space="preserve"> </w:t>
      </w:r>
      <w:r w:rsidRPr="0050765D">
        <w:t>she decided</w:t>
      </w:r>
      <w:r w:rsidRPr="0050765D">
        <w:rPr>
          <w:spacing w:val="-4"/>
        </w:rPr>
        <w:t xml:space="preserve"> </w:t>
      </w:r>
      <w:r w:rsidRPr="0050765D">
        <w:t>to</w:t>
      </w:r>
      <w:r w:rsidRPr="0050765D">
        <w:rPr>
          <w:spacing w:val="3"/>
        </w:rPr>
        <w:t xml:space="preserve"> </w:t>
      </w:r>
      <w:r w:rsidRPr="0050765D">
        <w:t>leave.</w:t>
      </w:r>
      <w:r w:rsidRPr="0050765D">
        <w:rPr>
          <w:spacing w:val="5"/>
        </w:rPr>
        <w:t xml:space="preserve"> </w:t>
      </w:r>
      <w:r w:rsidRPr="0050765D">
        <w:t>We</w:t>
      </w:r>
      <w:r w:rsidRPr="0050765D">
        <w:rPr>
          <w:spacing w:val="1"/>
        </w:rPr>
        <w:t xml:space="preserve"> </w:t>
      </w:r>
      <w:r w:rsidRPr="0050765D">
        <w:t>had</w:t>
      </w:r>
      <w:r w:rsidRPr="0050765D">
        <w:rPr>
          <w:spacing w:val="1"/>
        </w:rPr>
        <w:t xml:space="preserve"> </w:t>
      </w:r>
      <w:r w:rsidRPr="0050765D">
        <w:t>been</w:t>
      </w:r>
      <w:r w:rsidRPr="0050765D">
        <w:rPr>
          <w:spacing w:val="-1"/>
        </w:rPr>
        <w:t xml:space="preserve"> </w:t>
      </w:r>
      <w:r w:rsidRPr="0050765D">
        <w:t>warned</w:t>
      </w:r>
      <w:r w:rsidRPr="0050765D">
        <w:rPr>
          <w:spacing w:val="-4"/>
        </w:rPr>
        <w:t xml:space="preserve"> </w:t>
      </w:r>
      <w:r w:rsidRPr="0050765D">
        <w:t>before</w:t>
      </w:r>
      <w:r w:rsidRPr="0050765D">
        <w:rPr>
          <w:spacing w:val="-3"/>
        </w:rPr>
        <w:t xml:space="preserve"> </w:t>
      </w:r>
      <w:r w:rsidRPr="0050765D">
        <w:t>that</w:t>
      </w:r>
      <w:r w:rsidRPr="0050765D">
        <w:rPr>
          <w:spacing w:val="4"/>
        </w:rPr>
        <w:t xml:space="preserve"> </w:t>
      </w:r>
      <w:r w:rsidRPr="0050765D">
        <w:t>she did not</w:t>
      </w:r>
      <w:r w:rsidRPr="0050765D">
        <w:rPr>
          <w:spacing w:val="-1"/>
        </w:rPr>
        <w:t xml:space="preserve"> </w:t>
      </w:r>
      <w:r w:rsidRPr="0050765D">
        <w:t>usually stay</w:t>
      </w:r>
      <w:r w:rsidRPr="0050765D">
        <w:rPr>
          <w:spacing w:val="4"/>
        </w:rPr>
        <w:t xml:space="preserve"> </w:t>
      </w:r>
      <w:r w:rsidRPr="0050765D">
        <w:t>long</w:t>
      </w:r>
      <w:r w:rsidRPr="0050765D">
        <w:rPr>
          <w:spacing w:val="3"/>
        </w:rPr>
        <w:t xml:space="preserve"> </w:t>
      </w:r>
      <w:r w:rsidRPr="0050765D">
        <w:rPr>
          <w:spacing w:val="-1"/>
        </w:rPr>
        <w:t>i</w:t>
      </w:r>
      <w:r w:rsidRPr="0050765D">
        <w:t>n</w:t>
      </w:r>
      <w:r w:rsidRPr="0050765D">
        <w:rPr>
          <w:spacing w:val="7"/>
        </w:rPr>
        <w:t xml:space="preserve"> </w:t>
      </w:r>
      <w:r w:rsidRPr="0050765D">
        <w:t>any</w:t>
      </w:r>
      <w:r w:rsidRPr="0050765D">
        <w:rPr>
          <w:spacing w:val="4"/>
        </w:rPr>
        <w:t xml:space="preserve"> </w:t>
      </w:r>
      <w:r w:rsidRPr="0050765D">
        <w:t>one</w:t>
      </w:r>
      <w:r w:rsidRPr="0050765D">
        <w:rPr>
          <w:spacing w:val="4"/>
        </w:rPr>
        <w:t xml:space="preserve"> </w:t>
      </w:r>
      <w:r w:rsidRPr="0050765D">
        <w:t>place</w:t>
      </w:r>
      <w:r w:rsidRPr="0050765D">
        <w:rPr>
          <w:spacing w:val="8"/>
        </w:rPr>
        <w:t xml:space="preserve"> </w:t>
      </w:r>
      <w:r w:rsidRPr="0050765D">
        <w:t>and</w:t>
      </w:r>
      <w:r w:rsidRPr="0050765D">
        <w:rPr>
          <w:spacing w:val="4"/>
        </w:rPr>
        <w:t xml:space="preserve"> </w:t>
      </w:r>
      <w:r w:rsidRPr="0050765D">
        <w:t>she</w:t>
      </w:r>
      <w:r w:rsidRPr="0050765D">
        <w:rPr>
          <w:spacing w:val="5"/>
        </w:rPr>
        <w:t xml:space="preserve"> </w:t>
      </w:r>
      <w:r w:rsidRPr="0050765D">
        <w:t>had</w:t>
      </w:r>
      <w:r w:rsidRPr="0050765D">
        <w:rPr>
          <w:spacing w:val="4"/>
        </w:rPr>
        <w:t xml:space="preserve"> </w:t>
      </w:r>
      <w:r w:rsidRPr="0050765D">
        <w:t>told</w:t>
      </w:r>
      <w:r w:rsidRPr="0050765D">
        <w:rPr>
          <w:spacing w:val="4"/>
        </w:rPr>
        <w:t xml:space="preserve"> </w:t>
      </w:r>
      <w:r w:rsidRPr="0050765D">
        <w:t>us</w:t>
      </w:r>
      <w:r w:rsidRPr="0050765D">
        <w:rPr>
          <w:spacing w:val="5"/>
        </w:rPr>
        <w:t xml:space="preserve"> </w:t>
      </w:r>
      <w:r w:rsidRPr="0050765D">
        <w:t>herself</w:t>
      </w:r>
      <w:r w:rsidRPr="0050765D">
        <w:rPr>
          <w:spacing w:val="1"/>
        </w:rPr>
        <w:t xml:space="preserve"> </w:t>
      </w:r>
      <w:r w:rsidRPr="0050765D">
        <w:t>that</w:t>
      </w:r>
      <w:r w:rsidRPr="0050765D">
        <w:rPr>
          <w:spacing w:val="8"/>
        </w:rPr>
        <w:t xml:space="preserve"> </w:t>
      </w:r>
      <w:r w:rsidRPr="0050765D">
        <w:t>Shoghi Effendi had written</w:t>
      </w:r>
      <w:r w:rsidRPr="0050765D">
        <w:rPr>
          <w:spacing w:val="62"/>
        </w:rPr>
        <w:t xml:space="preserve"> </w:t>
      </w:r>
      <w:r w:rsidRPr="0050765D">
        <w:t>her</w:t>
      </w:r>
      <w:r w:rsidRPr="0050765D">
        <w:rPr>
          <w:spacing w:val="66"/>
        </w:rPr>
        <w:t xml:space="preserve"> </w:t>
      </w:r>
      <w:r w:rsidRPr="0050765D">
        <w:t>saying</w:t>
      </w:r>
      <w:r w:rsidRPr="0050765D">
        <w:rPr>
          <w:spacing w:val="63"/>
        </w:rPr>
        <w:t xml:space="preserve"> </w:t>
      </w:r>
      <w:r w:rsidRPr="0050765D">
        <w:t>that he</w:t>
      </w:r>
      <w:r w:rsidRPr="0050765D">
        <w:rPr>
          <w:spacing w:val="67"/>
        </w:rPr>
        <w:t xml:space="preserve"> </w:t>
      </w:r>
      <w:r w:rsidRPr="0050765D">
        <w:t>hoped</w:t>
      </w:r>
      <w:r w:rsidRPr="0050765D">
        <w:rPr>
          <w:spacing w:val="63"/>
        </w:rPr>
        <w:t xml:space="preserve"> </w:t>
      </w:r>
      <w:r w:rsidRPr="0050765D">
        <w:t>that</w:t>
      </w:r>
      <w:r w:rsidRPr="0050765D">
        <w:rPr>
          <w:spacing w:val="68"/>
        </w:rPr>
        <w:t xml:space="preserve"> </w:t>
      </w:r>
      <w:r w:rsidRPr="0050765D">
        <w:t>she</w:t>
      </w:r>
      <w:r w:rsidRPr="0050765D">
        <w:rPr>
          <w:spacing w:val="65"/>
        </w:rPr>
        <w:t xml:space="preserve"> </w:t>
      </w:r>
      <w:r w:rsidRPr="0050765D">
        <w:t>would</w:t>
      </w:r>
      <w:r w:rsidRPr="0050765D">
        <w:rPr>
          <w:spacing w:val="62"/>
        </w:rPr>
        <w:t xml:space="preserve"> </w:t>
      </w:r>
      <w:r w:rsidRPr="0050765D">
        <w:t>long</w:t>
      </w:r>
      <w:r w:rsidRPr="0050765D">
        <w:rPr>
          <w:spacing w:val="64"/>
        </w:rPr>
        <w:t xml:space="preserve"> </w:t>
      </w:r>
      <w:r w:rsidRPr="0050765D">
        <w:t>continue</w:t>
      </w:r>
      <w:r w:rsidRPr="0050765D">
        <w:rPr>
          <w:spacing w:val="60"/>
        </w:rPr>
        <w:t xml:space="preserve"> </w:t>
      </w:r>
      <w:r w:rsidRPr="0050765D">
        <w:t>her</w:t>
      </w:r>
      <w:r w:rsidRPr="0050765D">
        <w:rPr>
          <w:spacing w:val="65"/>
        </w:rPr>
        <w:t xml:space="preserve"> </w:t>
      </w:r>
      <w:r w:rsidRPr="0050765D">
        <w:t>fruitful wanderings</w:t>
      </w:r>
      <w:r w:rsidRPr="0050765D">
        <w:rPr>
          <w:spacing w:val="-13"/>
        </w:rPr>
        <w:t xml:space="preserve"> </w:t>
      </w:r>
      <w:r w:rsidRPr="0050765D">
        <w:t>for</w:t>
      </w:r>
      <w:r w:rsidRPr="0050765D">
        <w:rPr>
          <w:spacing w:val="-3"/>
        </w:rPr>
        <w:t xml:space="preserve"> </w:t>
      </w:r>
      <w:r w:rsidRPr="0050765D">
        <w:t>the</w:t>
      </w:r>
      <w:r w:rsidRPr="0050765D">
        <w:rPr>
          <w:spacing w:val="-3"/>
        </w:rPr>
        <w:t xml:space="preserve"> </w:t>
      </w:r>
      <w:r w:rsidRPr="0050765D">
        <w:t>Faith.</w:t>
      </w:r>
      <w:r w:rsidRPr="0050765D">
        <w:rPr>
          <w:spacing w:val="-6"/>
        </w:rPr>
        <w:t xml:space="preserve"> </w:t>
      </w:r>
      <w:r w:rsidRPr="0050765D">
        <w:t>She</w:t>
      </w:r>
      <w:r w:rsidRPr="0050765D">
        <w:rPr>
          <w:spacing w:val="-4"/>
        </w:rPr>
        <w:t xml:space="preserve"> </w:t>
      </w:r>
      <w:r w:rsidRPr="0050765D">
        <w:t>left in</w:t>
      </w:r>
      <w:r w:rsidRPr="0050765D">
        <w:rPr>
          <w:spacing w:val="1"/>
        </w:rPr>
        <w:t xml:space="preserve"> </w:t>
      </w:r>
      <w:r w:rsidRPr="0050765D">
        <w:t>January</w:t>
      </w:r>
      <w:r w:rsidRPr="0050765D">
        <w:rPr>
          <w:spacing w:val="-9"/>
        </w:rPr>
        <w:t xml:space="preserve"> </w:t>
      </w:r>
      <w:r w:rsidRPr="0050765D">
        <w:t>or</w:t>
      </w:r>
      <w:r w:rsidRPr="0050765D">
        <w:rPr>
          <w:spacing w:val="-2"/>
        </w:rPr>
        <w:t xml:space="preserve"> </w:t>
      </w:r>
      <w:r w:rsidRPr="0050765D">
        <w:t>February</w:t>
      </w:r>
      <w:r w:rsidRPr="0050765D">
        <w:rPr>
          <w:spacing w:val="-10"/>
        </w:rPr>
        <w:t xml:space="preserve"> </w:t>
      </w:r>
      <w:r w:rsidRPr="0050765D">
        <w:t>1958.”</w:t>
      </w:r>
      <w:r>
        <w:t>[</w:t>
      </w:r>
      <w:r w:rsidRPr="0050765D">
        <w:rPr>
          <w:rStyle w:val="FootnoteReference"/>
        </w:rPr>
        <w:footnoteReference w:id="39"/>
      </w:r>
      <w:r>
        <w:rPr>
          <w:rStyle w:val="FootnoteReference"/>
        </w:rPr>
        <w:t>]</w:t>
      </w:r>
    </w:p>
    <w:p w14:paraId="6935B1EC" w14:textId="1EE662A9" w:rsidR="006E0CCA" w:rsidRPr="0050765D" w:rsidRDefault="006E5B28" w:rsidP="00615BE7"/>
    <w:p w14:paraId="0763A179" w14:textId="77777777" w:rsidR="00B11B4D" w:rsidRPr="0050765D" w:rsidRDefault="006E5B28" w:rsidP="00615BE7"/>
    <w:p w14:paraId="52F78122" w14:textId="39C038B2" w:rsidR="006E0CCA" w:rsidRPr="0050765D" w:rsidRDefault="00910FCA" w:rsidP="006A4CC4">
      <w:pPr>
        <w:pStyle w:val="Heading2"/>
      </w:pPr>
      <w:bookmarkStart w:id="28" w:name="_Toc80014566"/>
      <w:r w:rsidRPr="0050765D">
        <w:t>Caroline</w:t>
      </w:r>
      <w:r w:rsidRPr="0050765D">
        <w:rPr>
          <w:spacing w:val="-10"/>
        </w:rPr>
        <w:t xml:space="preserve"> </w:t>
      </w:r>
      <w:r w:rsidRPr="0050765D">
        <w:rPr>
          <w:w w:val="99"/>
        </w:rPr>
        <w:t>L</w:t>
      </w:r>
      <w:r w:rsidRPr="0050765D">
        <w:rPr>
          <w:spacing w:val="2"/>
          <w:w w:val="99"/>
        </w:rPr>
        <w:t>a</w:t>
      </w:r>
      <w:r w:rsidRPr="0050765D">
        <w:rPr>
          <w:w w:val="99"/>
        </w:rPr>
        <w:t>wrence</w:t>
      </w:r>
      <w:bookmarkEnd w:id="28"/>
    </w:p>
    <w:p w14:paraId="7C21DDB9" w14:textId="77777777" w:rsidR="006E0CCA" w:rsidRPr="0050765D" w:rsidRDefault="006E5B28" w:rsidP="00615BE7"/>
    <w:tbl>
      <w:tblPr>
        <w:tblStyle w:val="TableGrid"/>
        <w:tblW w:w="0" w:type="auto"/>
        <w:jc w:val="center"/>
        <w:tblLook w:val="04A0" w:firstRow="1" w:lastRow="0" w:firstColumn="1" w:lastColumn="0" w:noHBand="0" w:noVBand="1"/>
      </w:tblPr>
      <w:tblGrid>
        <w:gridCol w:w="3617"/>
      </w:tblGrid>
      <w:tr w:rsidR="00B11B4D" w:rsidRPr="0050765D" w14:paraId="210501FA" w14:textId="77777777" w:rsidTr="00B11B4D">
        <w:trPr>
          <w:jc w:val="center"/>
        </w:trPr>
        <w:tc>
          <w:tcPr>
            <w:tcW w:w="0" w:type="auto"/>
          </w:tcPr>
          <w:p w14:paraId="77C6CF20" w14:textId="1149DE78" w:rsidR="00B11B4D" w:rsidRPr="0050765D" w:rsidRDefault="00910FCA" w:rsidP="00B11B4D">
            <w:pPr>
              <w:jc w:val="center"/>
            </w:pPr>
            <w:r>
              <w:rPr>
                <w:noProof/>
              </w:rPr>
              <w:drawing>
                <wp:inline distT="0" distB="0" distL="0" distR="0" wp14:anchorId="79B15B1A" wp14:editId="035F75CF">
                  <wp:extent cx="2159635" cy="3020060"/>
                  <wp:effectExtent l="0" t="0" r="0" b="8890"/>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160000" cy="3020400"/>
                          </a:xfrm>
                          <a:prstGeom prst="rect">
                            <a:avLst/>
                          </a:prstGeom>
                          <a:noFill/>
                          <a:ln>
                            <a:noFill/>
                          </a:ln>
                        </pic:spPr>
                      </pic:pic>
                    </a:graphicData>
                  </a:graphic>
                </wp:inline>
              </w:drawing>
            </w:r>
          </w:p>
        </w:tc>
      </w:tr>
      <w:tr w:rsidR="00B11B4D" w:rsidRPr="0050765D" w14:paraId="4E9F649B" w14:textId="77777777" w:rsidTr="00B11B4D">
        <w:trPr>
          <w:jc w:val="center"/>
        </w:trPr>
        <w:tc>
          <w:tcPr>
            <w:tcW w:w="0" w:type="auto"/>
          </w:tcPr>
          <w:p w14:paraId="58299754" w14:textId="07ED7C01" w:rsidR="00B11B4D" w:rsidRPr="0050765D" w:rsidRDefault="00910FCA" w:rsidP="00B11B4D">
            <w:pPr>
              <w:jc w:val="center"/>
              <w:rPr>
                <w:sz w:val="24"/>
                <w:szCs w:val="24"/>
              </w:rPr>
            </w:pPr>
            <w:r w:rsidRPr="0050765D">
              <w:rPr>
                <w:sz w:val="24"/>
                <w:szCs w:val="24"/>
              </w:rPr>
              <w:t>Miss Caroline Lawrence</w:t>
            </w:r>
          </w:p>
        </w:tc>
      </w:tr>
    </w:tbl>
    <w:p w14:paraId="3E9D7538" w14:textId="77777777" w:rsidR="006E0CCA" w:rsidRPr="0050765D" w:rsidRDefault="006E5B28" w:rsidP="00615BE7"/>
    <w:p w14:paraId="39A6B1FF" w14:textId="77777777" w:rsidR="006E0CCA" w:rsidRPr="0050765D" w:rsidRDefault="00910FCA" w:rsidP="00615BE7">
      <w:r w:rsidRPr="0050765D">
        <w:t>“In</w:t>
      </w:r>
      <w:r w:rsidRPr="0050765D">
        <w:rPr>
          <w:spacing w:val="5"/>
        </w:rPr>
        <w:t xml:space="preserve"> </w:t>
      </w:r>
      <w:r w:rsidRPr="0050765D">
        <w:t>1958</w:t>
      </w:r>
      <w:r w:rsidRPr="0050765D">
        <w:rPr>
          <w:spacing w:val="3"/>
        </w:rPr>
        <w:t xml:space="preserve"> </w:t>
      </w:r>
      <w:r w:rsidRPr="0050765D">
        <w:t>Caroline</w:t>
      </w:r>
      <w:r w:rsidRPr="0050765D">
        <w:rPr>
          <w:spacing w:val="-1"/>
        </w:rPr>
        <w:t xml:space="preserve"> </w:t>
      </w:r>
      <w:r w:rsidRPr="0050765D">
        <w:t>Lawre</w:t>
      </w:r>
      <w:r w:rsidRPr="0050765D">
        <w:rPr>
          <w:spacing w:val="2"/>
        </w:rPr>
        <w:t>n</w:t>
      </w:r>
      <w:r w:rsidRPr="0050765D">
        <w:t>ce arrived</w:t>
      </w:r>
      <w:r w:rsidRPr="0050765D">
        <w:rPr>
          <w:spacing w:val="1"/>
        </w:rPr>
        <w:t xml:space="preserve"> </w:t>
      </w:r>
      <w:r w:rsidRPr="0050765D">
        <w:t>in</w:t>
      </w:r>
      <w:r w:rsidRPr="0050765D">
        <w:rPr>
          <w:spacing w:val="7"/>
        </w:rPr>
        <w:t xml:space="preserve"> </w:t>
      </w:r>
      <w:r w:rsidRPr="0050765D">
        <w:t>T</w:t>
      </w:r>
      <w:r w:rsidRPr="0050765D">
        <w:rPr>
          <w:spacing w:val="1"/>
        </w:rPr>
        <w:t>h</w:t>
      </w:r>
      <w:r w:rsidRPr="0050765D">
        <w:t>ailand.</w:t>
      </w:r>
      <w:r w:rsidRPr="0050765D">
        <w:rPr>
          <w:spacing w:val="-2"/>
        </w:rPr>
        <w:t xml:space="preserve"> </w:t>
      </w:r>
      <w:r w:rsidRPr="0050765D">
        <w:t>We</w:t>
      </w:r>
      <w:r w:rsidRPr="0050765D">
        <w:rPr>
          <w:spacing w:val="5"/>
        </w:rPr>
        <w:t xml:space="preserve"> </w:t>
      </w:r>
      <w:r w:rsidRPr="0050765D">
        <w:t>rema</w:t>
      </w:r>
      <w:r w:rsidRPr="0050765D">
        <w:rPr>
          <w:spacing w:val="2"/>
        </w:rPr>
        <w:t>i</w:t>
      </w:r>
      <w:r w:rsidRPr="0050765D">
        <w:rPr>
          <w:spacing w:val="1"/>
        </w:rPr>
        <w:t>n</w:t>
      </w:r>
      <w:r w:rsidRPr="0050765D">
        <w:t>ed</w:t>
      </w:r>
      <w:r w:rsidRPr="0050765D">
        <w:rPr>
          <w:spacing w:val="5"/>
        </w:rPr>
        <w:t xml:space="preserve"> </w:t>
      </w:r>
      <w:r w:rsidRPr="0050765D">
        <w:t>friends</w:t>
      </w:r>
      <w:r w:rsidRPr="0050765D">
        <w:rPr>
          <w:spacing w:val="1"/>
        </w:rPr>
        <w:t xml:space="preserve"> </w:t>
      </w:r>
      <w:r w:rsidRPr="0050765D">
        <w:t>until</w:t>
      </w:r>
      <w:r w:rsidRPr="0050765D">
        <w:rPr>
          <w:spacing w:val="4"/>
        </w:rPr>
        <w:t xml:space="preserve"> </w:t>
      </w:r>
      <w:r w:rsidRPr="0050765D">
        <w:t>she died</w:t>
      </w:r>
      <w:r w:rsidRPr="0050765D">
        <w:rPr>
          <w:spacing w:val="-2"/>
        </w:rPr>
        <w:t xml:space="preserve"> </w:t>
      </w:r>
      <w:r w:rsidRPr="0050765D">
        <w:t>in</w:t>
      </w:r>
      <w:r w:rsidRPr="0050765D">
        <w:rPr>
          <w:spacing w:val="1"/>
        </w:rPr>
        <w:t xml:space="preserve"> </w:t>
      </w:r>
      <w:r w:rsidRPr="0050765D">
        <w:t>1990</w:t>
      </w:r>
      <w:r w:rsidRPr="0050765D">
        <w:rPr>
          <w:spacing w:val="-3"/>
        </w:rPr>
        <w:t xml:space="preserve"> </w:t>
      </w:r>
      <w:r w:rsidRPr="0050765D">
        <w:t>in</w:t>
      </w:r>
      <w:r w:rsidRPr="0050765D">
        <w:rPr>
          <w:spacing w:val="1"/>
        </w:rPr>
        <w:t xml:space="preserve"> </w:t>
      </w:r>
      <w:r w:rsidRPr="0050765D">
        <w:t>Japan.</w:t>
      </w:r>
      <w:r w:rsidRPr="0050765D">
        <w:rPr>
          <w:spacing w:val="-4"/>
        </w:rPr>
        <w:t xml:space="preserve"> </w:t>
      </w:r>
      <w:r w:rsidRPr="0050765D">
        <w:t>She</w:t>
      </w:r>
      <w:r w:rsidRPr="0050765D">
        <w:rPr>
          <w:spacing w:val="-1"/>
        </w:rPr>
        <w:t xml:space="preserve"> </w:t>
      </w:r>
      <w:r w:rsidRPr="0050765D">
        <w:t>stayed</w:t>
      </w:r>
      <w:r w:rsidRPr="0050765D">
        <w:rPr>
          <w:spacing w:val="-4"/>
        </w:rPr>
        <w:t xml:space="preserve"> </w:t>
      </w:r>
      <w:r w:rsidRPr="0050765D">
        <w:t>in</w:t>
      </w:r>
      <w:r w:rsidRPr="0050765D">
        <w:rPr>
          <w:spacing w:val="1"/>
        </w:rPr>
        <w:t xml:space="preserve"> </w:t>
      </w:r>
      <w:r w:rsidRPr="0050765D">
        <w:t>Thailand</w:t>
      </w:r>
      <w:r w:rsidRPr="0050765D">
        <w:rPr>
          <w:spacing w:val="-7"/>
        </w:rPr>
        <w:t xml:space="preserve"> </w:t>
      </w:r>
      <w:r w:rsidRPr="0050765D">
        <w:t>for about</w:t>
      </w:r>
      <w:r w:rsidRPr="0050765D">
        <w:rPr>
          <w:spacing w:val="-3"/>
        </w:rPr>
        <w:t xml:space="preserve"> </w:t>
      </w:r>
      <w:r w:rsidRPr="0050765D">
        <w:t>eight</w:t>
      </w:r>
      <w:r w:rsidRPr="0050765D">
        <w:rPr>
          <w:spacing w:val="-3"/>
        </w:rPr>
        <w:t xml:space="preserve"> </w:t>
      </w:r>
      <w:r w:rsidRPr="0050765D">
        <w:t>years.</w:t>
      </w:r>
      <w:r w:rsidRPr="0050765D">
        <w:rPr>
          <w:spacing w:val="-4"/>
        </w:rPr>
        <w:t xml:space="preserve"> </w:t>
      </w:r>
      <w:r w:rsidRPr="0050765D">
        <w:t>She</w:t>
      </w:r>
      <w:r w:rsidRPr="0050765D">
        <w:rPr>
          <w:spacing w:val="-1"/>
        </w:rPr>
        <w:t xml:space="preserve"> </w:t>
      </w:r>
      <w:r w:rsidRPr="0050765D">
        <w:t>came</w:t>
      </w:r>
      <w:r w:rsidRPr="0050765D">
        <w:rPr>
          <w:spacing w:val="3"/>
        </w:rPr>
        <w:t xml:space="preserve"> </w:t>
      </w:r>
      <w:r w:rsidRPr="0050765D">
        <w:t>to pioneer in</w:t>
      </w:r>
      <w:r w:rsidRPr="0050765D">
        <w:rPr>
          <w:spacing w:val="6"/>
        </w:rPr>
        <w:t xml:space="preserve"> </w:t>
      </w:r>
      <w:r w:rsidRPr="0050765D">
        <w:t>Laos,</w:t>
      </w:r>
      <w:r w:rsidRPr="0050765D">
        <w:rPr>
          <w:spacing w:val="2"/>
        </w:rPr>
        <w:t xml:space="preserve"> </w:t>
      </w:r>
      <w:r w:rsidRPr="0050765D">
        <w:t>but</w:t>
      </w:r>
      <w:r w:rsidRPr="0050765D">
        <w:rPr>
          <w:spacing w:val="5"/>
        </w:rPr>
        <w:t xml:space="preserve"> </w:t>
      </w:r>
      <w:r w:rsidRPr="0050765D">
        <w:t>after</w:t>
      </w:r>
      <w:r w:rsidRPr="0050765D">
        <w:rPr>
          <w:spacing w:val="3"/>
        </w:rPr>
        <w:t xml:space="preserve"> </w:t>
      </w:r>
      <w:r w:rsidRPr="0050765D">
        <w:t>going</w:t>
      </w:r>
      <w:r w:rsidRPr="0050765D">
        <w:rPr>
          <w:spacing w:val="2"/>
        </w:rPr>
        <w:t xml:space="preserve"> </w:t>
      </w:r>
      <w:r w:rsidRPr="0050765D">
        <w:t>there,</w:t>
      </w:r>
      <w:r w:rsidRPr="0050765D">
        <w:rPr>
          <w:spacing w:val="2"/>
        </w:rPr>
        <w:t xml:space="preserve"> </w:t>
      </w:r>
      <w:r w:rsidRPr="0050765D">
        <w:t>and</w:t>
      </w:r>
      <w:r w:rsidRPr="0050765D">
        <w:rPr>
          <w:spacing w:val="4"/>
        </w:rPr>
        <w:t xml:space="preserve"> </w:t>
      </w:r>
      <w:r w:rsidRPr="0050765D">
        <w:t>looking around</w:t>
      </w:r>
      <w:r w:rsidRPr="0050765D">
        <w:rPr>
          <w:spacing w:val="1"/>
        </w:rPr>
        <w:t xml:space="preserve"> </w:t>
      </w:r>
      <w:r w:rsidRPr="0050765D">
        <w:t>and</w:t>
      </w:r>
      <w:r w:rsidRPr="0050765D">
        <w:rPr>
          <w:spacing w:val="4"/>
        </w:rPr>
        <w:t xml:space="preserve"> </w:t>
      </w:r>
      <w:r w:rsidRPr="0050765D">
        <w:t>also</w:t>
      </w:r>
      <w:r w:rsidRPr="0050765D">
        <w:rPr>
          <w:spacing w:val="4"/>
        </w:rPr>
        <w:t xml:space="preserve"> </w:t>
      </w:r>
      <w:r w:rsidRPr="0050765D">
        <w:t>finding that Banu</w:t>
      </w:r>
      <w:r w:rsidRPr="0050765D">
        <w:rPr>
          <w:spacing w:val="4"/>
        </w:rPr>
        <w:t xml:space="preserve"> </w:t>
      </w:r>
      <w:r w:rsidRPr="0050765D">
        <w:t>Hassan</w:t>
      </w:r>
      <w:r w:rsidRPr="0050765D">
        <w:rPr>
          <w:spacing w:val="2"/>
        </w:rPr>
        <w:t xml:space="preserve"> </w:t>
      </w:r>
      <w:r w:rsidRPr="0050765D">
        <w:t>and</w:t>
      </w:r>
      <w:r w:rsidRPr="0050765D">
        <w:rPr>
          <w:spacing w:val="6"/>
        </w:rPr>
        <w:t xml:space="preserve"> </w:t>
      </w:r>
      <w:r w:rsidRPr="0050765D">
        <w:t>Marjorie Lighthall were</w:t>
      </w:r>
      <w:r w:rsidRPr="0050765D">
        <w:rPr>
          <w:spacing w:val="2"/>
        </w:rPr>
        <w:t xml:space="preserve"> </w:t>
      </w:r>
      <w:r w:rsidRPr="0050765D">
        <w:t>newly</w:t>
      </w:r>
      <w:r w:rsidRPr="0050765D">
        <w:rPr>
          <w:spacing w:val="3"/>
        </w:rPr>
        <w:t xml:space="preserve"> </w:t>
      </w:r>
      <w:r w:rsidRPr="0050765D">
        <w:t>arrived</w:t>
      </w:r>
      <w:r w:rsidRPr="0050765D">
        <w:rPr>
          <w:spacing w:val="2"/>
        </w:rPr>
        <w:t xml:space="preserve"> </w:t>
      </w:r>
      <w:r w:rsidRPr="0050765D">
        <w:rPr>
          <w:spacing w:val="-1"/>
        </w:rPr>
        <w:t>t</w:t>
      </w:r>
      <w:r w:rsidRPr="0050765D">
        <w:rPr>
          <w:spacing w:val="1"/>
        </w:rPr>
        <w:t>h</w:t>
      </w:r>
      <w:r w:rsidRPr="0050765D">
        <w:t>ere,</w:t>
      </w:r>
      <w:r w:rsidRPr="0050765D">
        <w:rPr>
          <w:spacing w:val="5"/>
        </w:rPr>
        <w:t xml:space="preserve"> </w:t>
      </w:r>
      <w:r w:rsidRPr="0050765D">
        <w:t>she</w:t>
      </w:r>
      <w:r w:rsidRPr="0050765D">
        <w:rPr>
          <w:spacing w:val="7"/>
        </w:rPr>
        <w:t xml:space="preserve"> </w:t>
      </w:r>
      <w:r w:rsidRPr="0050765D">
        <w:t>decided</w:t>
      </w:r>
      <w:r w:rsidRPr="0050765D">
        <w:rPr>
          <w:spacing w:val="2"/>
        </w:rPr>
        <w:t xml:space="preserve"> </w:t>
      </w:r>
      <w:r w:rsidRPr="0050765D">
        <w:t>to c</w:t>
      </w:r>
      <w:r w:rsidRPr="0050765D">
        <w:rPr>
          <w:spacing w:val="2"/>
        </w:rPr>
        <w:t>o</w:t>
      </w:r>
      <w:r w:rsidRPr="0050765D">
        <w:rPr>
          <w:spacing w:val="-1"/>
        </w:rPr>
        <w:t>m</w:t>
      </w:r>
      <w:r w:rsidRPr="0050765D">
        <w:t>e</w:t>
      </w:r>
      <w:r w:rsidRPr="0050765D">
        <w:rPr>
          <w:spacing w:val="5"/>
        </w:rPr>
        <w:t xml:space="preserve"> </w:t>
      </w:r>
      <w:r w:rsidRPr="0050765D">
        <w:t>back</w:t>
      </w:r>
      <w:r w:rsidRPr="0050765D">
        <w:rPr>
          <w:spacing w:val="5"/>
        </w:rPr>
        <w:t xml:space="preserve"> </w:t>
      </w:r>
      <w:r w:rsidRPr="0050765D">
        <w:t>to</w:t>
      </w:r>
      <w:r w:rsidRPr="0050765D">
        <w:rPr>
          <w:spacing w:val="8"/>
        </w:rPr>
        <w:t xml:space="preserve"> </w:t>
      </w:r>
      <w:r w:rsidRPr="0050765D">
        <w:t>Thailand to</w:t>
      </w:r>
      <w:r w:rsidRPr="0050765D">
        <w:rPr>
          <w:spacing w:val="8"/>
        </w:rPr>
        <w:t xml:space="preserve"> </w:t>
      </w:r>
      <w:r w:rsidRPr="0050765D">
        <w:t>pioneer.</w:t>
      </w:r>
      <w:r w:rsidRPr="0050765D">
        <w:rPr>
          <w:spacing w:val="1"/>
        </w:rPr>
        <w:t xml:space="preserve"> </w:t>
      </w:r>
      <w:r w:rsidRPr="0050765D">
        <w:t>Aft</w:t>
      </w:r>
      <w:r w:rsidRPr="0050765D">
        <w:rPr>
          <w:spacing w:val="1"/>
        </w:rPr>
        <w:t>e</w:t>
      </w:r>
      <w:r w:rsidRPr="0050765D">
        <w:t>r</w:t>
      </w:r>
      <w:r w:rsidRPr="0050765D">
        <w:rPr>
          <w:spacing w:val="4"/>
        </w:rPr>
        <w:t xml:space="preserve"> </w:t>
      </w:r>
      <w:r w:rsidRPr="0050765D">
        <w:t>staying</w:t>
      </w:r>
      <w:r w:rsidRPr="0050765D">
        <w:rPr>
          <w:spacing w:val="2"/>
        </w:rPr>
        <w:t xml:space="preserve"> </w:t>
      </w:r>
      <w:r w:rsidRPr="0050765D">
        <w:t>at</w:t>
      </w:r>
      <w:r w:rsidRPr="0050765D">
        <w:rPr>
          <w:spacing w:val="10"/>
        </w:rPr>
        <w:t xml:space="preserve"> </w:t>
      </w:r>
      <w:r w:rsidRPr="0050765D">
        <w:t>the</w:t>
      </w:r>
      <w:r w:rsidRPr="0050765D">
        <w:rPr>
          <w:spacing w:val="7"/>
        </w:rPr>
        <w:t xml:space="preserve"> </w:t>
      </w:r>
      <w:r w:rsidRPr="0050765D">
        <w:t>Bahá’í</w:t>
      </w:r>
      <w:r w:rsidRPr="0050765D">
        <w:rPr>
          <w:spacing w:val="2"/>
        </w:rPr>
        <w:t xml:space="preserve"> </w:t>
      </w:r>
      <w:r w:rsidRPr="0050765D">
        <w:t>Centre</w:t>
      </w:r>
      <w:r w:rsidRPr="0050765D">
        <w:rPr>
          <w:spacing w:val="2"/>
        </w:rPr>
        <w:t xml:space="preserve"> </w:t>
      </w:r>
      <w:r w:rsidRPr="0050765D">
        <w:t>a</w:t>
      </w:r>
      <w:r w:rsidRPr="0050765D">
        <w:rPr>
          <w:spacing w:val="10"/>
        </w:rPr>
        <w:t xml:space="preserve"> </w:t>
      </w:r>
      <w:r w:rsidRPr="0050765D">
        <w:t>few weeks,</w:t>
      </w:r>
      <w:r w:rsidRPr="0050765D">
        <w:rPr>
          <w:spacing w:val="9"/>
        </w:rPr>
        <w:t xml:space="preserve"> </w:t>
      </w:r>
      <w:r w:rsidRPr="0050765D">
        <w:t>she</w:t>
      </w:r>
      <w:r w:rsidRPr="0050765D">
        <w:rPr>
          <w:spacing w:val="13"/>
        </w:rPr>
        <w:t xml:space="preserve"> </w:t>
      </w:r>
      <w:r w:rsidRPr="0050765D">
        <w:t>got</w:t>
      </w:r>
      <w:r w:rsidRPr="0050765D">
        <w:rPr>
          <w:spacing w:val="13"/>
        </w:rPr>
        <w:t xml:space="preserve"> </w:t>
      </w:r>
      <w:r w:rsidRPr="0050765D">
        <w:t>a</w:t>
      </w:r>
      <w:r w:rsidRPr="0050765D">
        <w:rPr>
          <w:spacing w:val="17"/>
        </w:rPr>
        <w:t xml:space="preserve"> </w:t>
      </w:r>
      <w:r w:rsidRPr="0050765D">
        <w:t>job</w:t>
      </w:r>
      <w:r w:rsidRPr="0050765D">
        <w:rPr>
          <w:spacing w:val="13"/>
        </w:rPr>
        <w:t xml:space="preserve"> </w:t>
      </w:r>
      <w:r w:rsidRPr="0050765D">
        <w:t>at</w:t>
      </w:r>
      <w:r w:rsidRPr="0050765D">
        <w:rPr>
          <w:spacing w:val="17"/>
        </w:rPr>
        <w:t xml:space="preserve"> </w:t>
      </w:r>
      <w:r w:rsidRPr="0050765D">
        <w:t>Chulalongkorn Uni</w:t>
      </w:r>
      <w:r w:rsidRPr="0050765D">
        <w:rPr>
          <w:spacing w:val="1"/>
        </w:rPr>
        <w:t>v</w:t>
      </w:r>
      <w:r w:rsidRPr="0050765D">
        <w:t>ersity</w:t>
      </w:r>
      <w:r w:rsidRPr="0050765D">
        <w:rPr>
          <w:spacing w:val="5"/>
        </w:rPr>
        <w:t xml:space="preserve"> </w:t>
      </w:r>
      <w:r w:rsidRPr="0050765D">
        <w:t>as</w:t>
      </w:r>
      <w:r w:rsidRPr="0050765D">
        <w:rPr>
          <w:spacing w:val="14"/>
        </w:rPr>
        <w:t xml:space="preserve"> </w:t>
      </w:r>
      <w:r w:rsidRPr="0050765D">
        <w:t>an</w:t>
      </w:r>
      <w:r w:rsidRPr="0050765D">
        <w:rPr>
          <w:spacing w:val="14"/>
        </w:rPr>
        <w:t xml:space="preserve"> </w:t>
      </w:r>
      <w:r w:rsidRPr="0050765D">
        <w:t>English</w:t>
      </w:r>
      <w:r w:rsidRPr="0050765D">
        <w:rPr>
          <w:spacing w:val="8"/>
        </w:rPr>
        <w:t xml:space="preserve"> </w:t>
      </w:r>
      <w:r w:rsidRPr="0050765D">
        <w:t>Professor.</w:t>
      </w:r>
      <w:r w:rsidRPr="0050765D">
        <w:rPr>
          <w:spacing w:val="6"/>
        </w:rPr>
        <w:t xml:space="preserve"> </w:t>
      </w:r>
      <w:r w:rsidRPr="0050765D">
        <w:t>She kept her</w:t>
      </w:r>
      <w:r w:rsidRPr="0050765D">
        <w:rPr>
          <w:spacing w:val="1"/>
        </w:rPr>
        <w:t xml:space="preserve"> </w:t>
      </w:r>
      <w:r w:rsidRPr="0050765D">
        <w:t>job</w:t>
      </w:r>
      <w:r w:rsidRPr="0050765D">
        <w:rPr>
          <w:spacing w:val="1"/>
        </w:rPr>
        <w:t xml:space="preserve"> </w:t>
      </w:r>
      <w:r w:rsidRPr="0050765D">
        <w:t>the</w:t>
      </w:r>
      <w:r w:rsidRPr="0050765D">
        <w:rPr>
          <w:spacing w:val="2"/>
        </w:rPr>
        <w:t xml:space="preserve"> </w:t>
      </w:r>
      <w:r w:rsidRPr="0050765D">
        <w:t>entire</w:t>
      </w:r>
      <w:r w:rsidRPr="0050765D">
        <w:rPr>
          <w:spacing w:val="5"/>
        </w:rPr>
        <w:t xml:space="preserve"> </w:t>
      </w:r>
      <w:r w:rsidRPr="0050765D">
        <w:t>ti</w:t>
      </w:r>
      <w:r w:rsidRPr="0050765D">
        <w:rPr>
          <w:spacing w:val="-1"/>
        </w:rPr>
        <w:t>m</w:t>
      </w:r>
      <w:r w:rsidRPr="0050765D">
        <w:t>e</w:t>
      </w:r>
      <w:r w:rsidRPr="0050765D">
        <w:rPr>
          <w:spacing w:val="5"/>
        </w:rPr>
        <w:t xml:space="preserve"> </w:t>
      </w:r>
      <w:r w:rsidRPr="0050765D">
        <w:t>she</w:t>
      </w:r>
      <w:r w:rsidRPr="0050765D">
        <w:rPr>
          <w:spacing w:val="1"/>
        </w:rPr>
        <w:t xml:space="preserve"> </w:t>
      </w:r>
      <w:r w:rsidRPr="0050765D">
        <w:t>was</w:t>
      </w:r>
      <w:r w:rsidRPr="0050765D">
        <w:rPr>
          <w:spacing w:val="1"/>
        </w:rPr>
        <w:t xml:space="preserve"> </w:t>
      </w:r>
      <w:r w:rsidRPr="0050765D">
        <w:t>in</w:t>
      </w:r>
      <w:r w:rsidRPr="0050765D">
        <w:rPr>
          <w:spacing w:val="3"/>
        </w:rPr>
        <w:t xml:space="preserve"> </w:t>
      </w:r>
      <w:r w:rsidRPr="0050765D">
        <w:t>T</w:t>
      </w:r>
      <w:r w:rsidRPr="0050765D">
        <w:rPr>
          <w:spacing w:val="3"/>
        </w:rPr>
        <w:t>h</w:t>
      </w:r>
      <w:r w:rsidRPr="0050765D">
        <w:t>ailand.</w:t>
      </w:r>
      <w:r w:rsidRPr="0050765D">
        <w:rPr>
          <w:spacing w:val="-6"/>
        </w:rPr>
        <w:t xml:space="preserve"> </w:t>
      </w:r>
      <w:r w:rsidRPr="0050765D">
        <w:t>She</w:t>
      </w:r>
      <w:r w:rsidRPr="0050765D">
        <w:rPr>
          <w:spacing w:val="1"/>
        </w:rPr>
        <w:t xml:space="preserve"> </w:t>
      </w:r>
      <w:r w:rsidRPr="0050765D">
        <w:t>helped</w:t>
      </w:r>
      <w:r w:rsidRPr="0050765D">
        <w:rPr>
          <w:spacing w:val="-2"/>
        </w:rPr>
        <w:t xml:space="preserve"> </w:t>
      </w:r>
      <w:r w:rsidRPr="0050765D">
        <w:t>out</w:t>
      </w:r>
      <w:r w:rsidRPr="0050765D">
        <w:rPr>
          <w:spacing w:val="1"/>
        </w:rPr>
        <w:t xml:space="preserve"> </w:t>
      </w:r>
      <w:r w:rsidRPr="0050765D">
        <w:t>greatly</w:t>
      </w:r>
      <w:r w:rsidRPr="0050765D">
        <w:rPr>
          <w:spacing w:val="-3"/>
        </w:rPr>
        <w:t xml:space="preserve"> </w:t>
      </w:r>
      <w:r w:rsidRPr="0050765D">
        <w:t>with the firesides</w:t>
      </w:r>
      <w:r w:rsidRPr="0050765D">
        <w:rPr>
          <w:spacing w:val="-6"/>
        </w:rPr>
        <w:t xml:space="preserve"> </w:t>
      </w:r>
      <w:r w:rsidRPr="0050765D">
        <w:t>at</w:t>
      </w:r>
      <w:r w:rsidRPr="0050765D">
        <w:rPr>
          <w:spacing w:val="3"/>
        </w:rPr>
        <w:t xml:space="preserve"> </w:t>
      </w:r>
      <w:r w:rsidRPr="0050765D">
        <w:t>the Bahá’í</w:t>
      </w:r>
      <w:r w:rsidRPr="0050765D">
        <w:rPr>
          <w:spacing w:val="-4"/>
        </w:rPr>
        <w:t xml:space="preserve"> </w:t>
      </w:r>
      <w:r w:rsidRPr="0050765D">
        <w:t>Centre</w:t>
      </w:r>
      <w:r w:rsidRPr="0050765D">
        <w:rPr>
          <w:spacing w:val="-4"/>
        </w:rPr>
        <w:t xml:space="preserve"> </w:t>
      </w:r>
      <w:r w:rsidRPr="0050765D">
        <w:t>in</w:t>
      </w:r>
      <w:r w:rsidRPr="0050765D">
        <w:rPr>
          <w:spacing w:val="1"/>
        </w:rPr>
        <w:t xml:space="preserve"> </w:t>
      </w:r>
      <w:r w:rsidRPr="0050765D">
        <w:t>Bangkok.</w:t>
      </w:r>
      <w:r w:rsidRPr="0050765D">
        <w:rPr>
          <w:spacing w:val="-8"/>
        </w:rPr>
        <w:t xml:space="preserve"> </w:t>
      </w:r>
      <w:r w:rsidRPr="0050765D">
        <w:t>Her</w:t>
      </w:r>
      <w:r w:rsidRPr="0050765D">
        <w:rPr>
          <w:spacing w:val="-1"/>
        </w:rPr>
        <w:t xml:space="preserve"> </w:t>
      </w:r>
      <w:r w:rsidRPr="0050765D">
        <w:t>new</w:t>
      </w:r>
      <w:r w:rsidRPr="0050765D">
        <w:rPr>
          <w:spacing w:val="-2"/>
        </w:rPr>
        <w:t xml:space="preserve"> </w:t>
      </w:r>
      <w:r w:rsidRPr="0050765D">
        <w:t>job</w:t>
      </w:r>
      <w:r w:rsidRPr="0050765D">
        <w:rPr>
          <w:spacing w:val="-1"/>
        </w:rPr>
        <w:t xml:space="preserve"> </w:t>
      </w:r>
      <w:r w:rsidRPr="0050765D">
        <w:t>provid</w:t>
      </w:r>
      <w:r w:rsidRPr="0050765D">
        <w:rPr>
          <w:spacing w:val="-2"/>
        </w:rPr>
        <w:t>e</w:t>
      </w:r>
      <w:r w:rsidRPr="0050765D">
        <w:t>d</w:t>
      </w:r>
      <w:r w:rsidRPr="0050765D">
        <w:rPr>
          <w:spacing w:val="-7"/>
        </w:rPr>
        <w:t xml:space="preserve"> </w:t>
      </w:r>
      <w:r w:rsidRPr="0050765D">
        <w:t>her</w:t>
      </w:r>
      <w:r w:rsidRPr="0050765D">
        <w:rPr>
          <w:spacing w:val="-1"/>
        </w:rPr>
        <w:t xml:space="preserve"> </w:t>
      </w:r>
      <w:r w:rsidRPr="0050765D">
        <w:t>with</w:t>
      </w:r>
      <w:r w:rsidRPr="0050765D">
        <w:rPr>
          <w:spacing w:val="-2"/>
        </w:rPr>
        <w:t xml:space="preserve"> </w:t>
      </w:r>
      <w:r w:rsidRPr="0050765D">
        <w:t>a</w:t>
      </w:r>
      <w:r w:rsidRPr="0050765D">
        <w:rPr>
          <w:spacing w:val="3"/>
        </w:rPr>
        <w:t xml:space="preserve"> </w:t>
      </w:r>
      <w:r w:rsidRPr="0050765D">
        <w:t>very nice house,</w:t>
      </w:r>
      <w:r w:rsidRPr="0050765D">
        <w:rPr>
          <w:spacing w:val="-7"/>
        </w:rPr>
        <w:t xml:space="preserve"> </w:t>
      </w:r>
      <w:r w:rsidRPr="0050765D">
        <w:t>which</w:t>
      </w:r>
      <w:r w:rsidRPr="0050765D">
        <w:rPr>
          <w:spacing w:val="-7"/>
        </w:rPr>
        <w:t xml:space="preserve"> </w:t>
      </w:r>
      <w:r w:rsidRPr="0050765D">
        <w:t>was</w:t>
      </w:r>
      <w:r w:rsidRPr="0050765D">
        <w:rPr>
          <w:spacing w:val="-4"/>
        </w:rPr>
        <w:t xml:space="preserve"> </w:t>
      </w:r>
      <w:r w:rsidRPr="0050765D">
        <w:t>easy</w:t>
      </w:r>
      <w:r w:rsidRPr="0050765D">
        <w:rPr>
          <w:spacing w:val="-5"/>
        </w:rPr>
        <w:t xml:space="preserve"> </w:t>
      </w:r>
      <w:r w:rsidRPr="0050765D">
        <w:t>to</w:t>
      </w:r>
      <w:r w:rsidRPr="0050765D">
        <w:rPr>
          <w:spacing w:val="-2"/>
        </w:rPr>
        <w:t xml:space="preserve"> </w:t>
      </w:r>
      <w:r w:rsidRPr="0050765D">
        <w:t>reach.</w:t>
      </w:r>
    </w:p>
    <w:p w14:paraId="4B075682" w14:textId="77777777" w:rsidR="006E0CCA" w:rsidRPr="0050765D" w:rsidRDefault="006E5B28" w:rsidP="00615BE7"/>
    <w:p w14:paraId="3F118BD5" w14:textId="1D2F1693" w:rsidR="006E0CCA" w:rsidRPr="0050765D" w:rsidRDefault="00910FCA" w:rsidP="00615BE7">
      <w:r w:rsidRPr="0050765D">
        <w:lastRenderedPageBreak/>
        <w:t>Her</w:t>
      </w:r>
      <w:r w:rsidRPr="0050765D">
        <w:rPr>
          <w:spacing w:val="63"/>
        </w:rPr>
        <w:t xml:space="preserve"> </w:t>
      </w:r>
      <w:r w:rsidRPr="0050765D">
        <w:t>house</w:t>
      </w:r>
      <w:r w:rsidRPr="0050765D">
        <w:rPr>
          <w:spacing w:val="60"/>
        </w:rPr>
        <w:t xml:space="preserve"> </w:t>
      </w:r>
      <w:r w:rsidRPr="0050765D">
        <w:t>was</w:t>
      </w:r>
      <w:r w:rsidRPr="0050765D">
        <w:rPr>
          <w:spacing w:val="63"/>
        </w:rPr>
        <w:t xml:space="preserve"> </w:t>
      </w:r>
      <w:r w:rsidRPr="0050765D">
        <w:t>open</w:t>
      </w:r>
      <w:r w:rsidRPr="0050765D">
        <w:rPr>
          <w:spacing w:val="62"/>
        </w:rPr>
        <w:t xml:space="preserve"> </w:t>
      </w:r>
      <w:r w:rsidRPr="0050765D">
        <w:t>to</w:t>
      </w:r>
      <w:r w:rsidRPr="0050765D">
        <w:rPr>
          <w:spacing w:val="65"/>
        </w:rPr>
        <w:t xml:space="preserve"> </w:t>
      </w:r>
      <w:r w:rsidRPr="0050765D">
        <w:t>the</w:t>
      </w:r>
      <w:r w:rsidRPr="0050765D">
        <w:rPr>
          <w:spacing w:val="64"/>
        </w:rPr>
        <w:t xml:space="preserve"> </w:t>
      </w:r>
      <w:r w:rsidRPr="0050765D">
        <w:t>Bahá’ís</w:t>
      </w:r>
      <w:r w:rsidRPr="0050765D">
        <w:rPr>
          <w:spacing w:val="58"/>
        </w:rPr>
        <w:t xml:space="preserve"> </w:t>
      </w:r>
      <w:r w:rsidRPr="0050765D">
        <w:t>and</w:t>
      </w:r>
      <w:r w:rsidRPr="0050765D">
        <w:rPr>
          <w:spacing w:val="63"/>
        </w:rPr>
        <w:t xml:space="preserve"> </w:t>
      </w:r>
      <w:r w:rsidRPr="0050765D">
        <w:t>was</w:t>
      </w:r>
      <w:r w:rsidRPr="0050765D">
        <w:rPr>
          <w:spacing w:val="63"/>
        </w:rPr>
        <w:t xml:space="preserve"> </w:t>
      </w:r>
      <w:r w:rsidRPr="0050765D">
        <w:t>used</w:t>
      </w:r>
      <w:r w:rsidRPr="0050765D">
        <w:rPr>
          <w:spacing w:val="62"/>
        </w:rPr>
        <w:t xml:space="preserve"> </w:t>
      </w:r>
      <w:r w:rsidRPr="0050765D">
        <w:t>as</w:t>
      </w:r>
      <w:r w:rsidRPr="0050765D">
        <w:rPr>
          <w:spacing w:val="65"/>
        </w:rPr>
        <w:t xml:space="preserve"> </w:t>
      </w:r>
      <w:r w:rsidRPr="0050765D">
        <w:t>the</w:t>
      </w:r>
      <w:r w:rsidRPr="0050765D">
        <w:rPr>
          <w:spacing w:val="64"/>
        </w:rPr>
        <w:t xml:space="preserve"> </w:t>
      </w:r>
      <w:r w:rsidRPr="0050765D">
        <w:t>Bahá’í</w:t>
      </w:r>
      <w:r w:rsidRPr="0050765D">
        <w:rPr>
          <w:spacing w:val="60"/>
        </w:rPr>
        <w:t xml:space="preserve"> </w:t>
      </w:r>
      <w:r w:rsidRPr="0050765D">
        <w:t>Centre</w:t>
      </w:r>
      <w:r w:rsidRPr="0050765D">
        <w:rPr>
          <w:spacing w:val="60"/>
        </w:rPr>
        <w:t xml:space="preserve"> </w:t>
      </w:r>
      <w:r w:rsidRPr="0050765D">
        <w:rPr>
          <w:w w:val="99"/>
        </w:rPr>
        <w:t>in</w:t>
      </w:r>
      <w:r w:rsidRPr="0050765D">
        <w:t xml:space="preserve"> Bangkok</w:t>
      </w:r>
      <w:r w:rsidRPr="0050765D">
        <w:rPr>
          <w:spacing w:val="-10"/>
        </w:rPr>
        <w:t xml:space="preserve"> </w:t>
      </w:r>
      <w:r w:rsidRPr="0050765D">
        <w:t>when</w:t>
      </w:r>
      <w:r w:rsidRPr="0050765D">
        <w:rPr>
          <w:spacing w:val="-6"/>
        </w:rPr>
        <w:t xml:space="preserve"> </w:t>
      </w:r>
      <w:r w:rsidRPr="0050765D">
        <w:t>Mr</w:t>
      </w:r>
      <w:r w:rsidRPr="0050765D">
        <w:rPr>
          <w:spacing w:val="-4"/>
        </w:rPr>
        <w:t xml:space="preserve"> </w:t>
      </w:r>
      <w:r w:rsidRPr="0050765D">
        <w:t>Duncan</w:t>
      </w:r>
      <w:r w:rsidRPr="0050765D">
        <w:rPr>
          <w:spacing w:val="-9"/>
        </w:rPr>
        <w:t xml:space="preserve"> </w:t>
      </w:r>
      <w:r w:rsidRPr="0050765D">
        <w:t>moved</w:t>
      </w:r>
      <w:r w:rsidRPr="0050765D">
        <w:rPr>
          <w:spacing w:val="-8"/>
        </w:rPr>
        <w:t xml:space="preserve"> </w:t>
      </w:r>
      <w:r w:rsidRPr="0050765D">
        <w:t>to</w:t>
      </w:r>
      <w:r w:rsidRPr="0050765D">
        <w:rPr>
          <w:spacing w:val="-2"/>
        </w:rPr>
        <w:t xml:space="preserve"> </w:t>
      </w:r>
      <w:r w:rsidRPr="0050765D">
        <w:t>Dhonburi”.</w:t>
      </w:r>
      <w:r>
        <w:t>[</w:t>
      </w:r>
      <w:r w:rsidRPr="0050765D">
        <w:rPr>
          <w:rStyle w:val="FootnoteReference"/>
        </w:rPr>
        <w:footnoteReference w:id="40"/>
      </w:r>
      <w:r>
        <w:rPr>
          <w:rStyle w:val="FootnoteReference"/>
        </w:rPr>
        <w:t>]</w:t>
      </w:r>
    </w:p>
    <w:p w14:paraId="1F2E3C21" w14:textId="1471CA9B" w:rsidR="006E0CCA" w:rsidRPr="0050765D" w:rsidRDefault="006E5B28" w:rsidP="00615BE7"/>
    <w:p w14:paraId="6C7655C7" w14:textId="77777777" w:rsidR="00B11B4D" w:rsidRPr="0050765D" w:rsidRDefault="006E5B28" w:rsidP="00615BE7"/>
    <w:p w14:paraId="6383908D" w14:textId="4A62DDCB" w:rsidR="00E5312E" w:rsidRPr="0050765D" w:rsidRDefault="00910FCA" w:rsidP="006A4CC4">
      <w:pPr>
        <w:pStyle w:val="Heading2"/>
      </w:pPr>
      <w:bookmarkStart w:id="29" w:name="_Toc80014567"/>
      <w:r w:rsidRPr="0050765D">
        <w:t xml:space="preserve">Dempsy &amp; Adriene </w:t>
      </w:r>
      <w:r w:rsidRPr="0050765D">
        <w:rPr>
          <w:w w:val="99"/>
        </w:rPr>
        <w:t>Morgan</w:t>
      </w:r>
      <w:bookmarkEnd w:id="29"/>
    </w:p>
    <w:p w14:paraId="731C2108" w14:textId="77777777" w:rsidR="006E0CCA" w:rsidRPr="0050765D" w:rsidRDefault="006E5B28" w:rsidP="00615BE7"/>
    <w:p w14:paraId="192C1A4F" w14:textId="37676CD9" w:rsidR="006E0CCA" w:rsidRPr="0050765D" w:rsidRDefault="00910FCA" w:rsidP="00615BE7">
      <w:r w:rsidRPr="0050765D">
        <w:t>“Then</w:t>
      </w:r>
      <w:r w:rsidRPr="0050765D">
        <w:rPr>
          <w:spacing w:val="38"/>
        </w:rPr>
        <w:t xml:space="preserve"> </w:t>
      </w:r>
      <w:r w:rsidRPr="0050765D">
        <w:t>came</w:t>
      </w:r>
      <w:r w:rsidRPr="0050765D">
        <w:rPr>
          <w:spacing w:val="45"/>
        </w:rPr>
        <w:t xml:space="preserve"> </w:t>
      </w:r>
      <w:r w:rsidRPr="0050765D">
        <w:t>Mr</w:t>
      </w:r>
      <w:r w:rsidRPr="0050765D">
        <w:rPr>
          <w:spacing w:val="41"/>
        </w:rPr>
        <w:t xml:space="preserve"> </w:t>
      </w:r>
      <w:r w:rsidRPr="0050765D">
        <w:t>And</w:t>
      </w:r>
      <w:r w:rsidRPr="0050765D">
        <w:rPr>
          <w:spacing w:val="40"/>
        </w:rPr>
        <w:t xml:space="preserve"> </w:t>
      </w:r>
      <w:r w:rsidRPr="0050765D">
        <w:t>Mrs</w:t>
      </w:r>
      <w:r w:rsidRPr="0050765D">
        <w:rPr>
          <w:spacing w:val="40"/>
        </w:rPr>
        <w:t xml:space="preserve"> </w:t>
      </w:r>
      <w:r w:rsidRPr="0050765D">
        <w:t>De</w:t>
      </w:r>
      <w:r w:rsidRPr="0050765D">
        <w:rPr>
          <w:spacing w:val="-2"/>
        </w:rPr>
        <w:t>m</w:t>
      </w:r>
      <w:r w:rsidRPr="0050765D">
        <w:rPr>
          <w:spacing w:val="1"/>
        </w:rPr>
        <w:t>p</w:t>
      </w:r>
      <w:r w:rsidRPr="0050765D">
        <w:t>sey</w:t>
      </w:r>
      <w:r w:rsidRPr="0050765D">
        <w:rPr>
          <w:spacing w:val="34"/>
        </w:rPr>
        <w:t xml:space="preserve"> </w:t>
      </w:r>
      <w:r w:rsidRPr="0050765D">
        <w:t>Morgan</w:t>
      </w:r>
      <w:r w:rsidRPr="0050765D">
        <w:rPr>
          <w:spacing w:val="35"/>
        </w:rPr>
        <w:t xml:space="preserve"> </w:t>
      </w:r>
      <w:r w:rsidRPr="0050765D">
        <w:t>in</w:t>
      </w:r>
      <w:r w:rsidRPr="0050765D">
        <w:rPr>
          <w:spacing w:val="42"/>
        </w:rPr>
        <w:t xml:space="preserve"> </w:t>
      </w:r>
      <w:r w:rsidRPr="0050765D">
        <w:t>1958</w:t>
      </w:r>
      <w:r w:rsidRPr="0050765D">
        <w:rPr>
          <w:spacing w:val="38"/>
        </w:rPr>
        <w:t xml:space="preserve"> </w:t>
      </w:r>
      <w:r w:rsidRPr="0050765D">
        <w:t>and</w:t>
      </w:r>
      <w:r w:rsidRPr="0050765D">
        <w:rPr>
          <w:spacing w:val="40"/>
        </w:rPr>
        <w:t xml:space="preserve"> </w:t>
      </w:r>
      <w:r w:rsidRPr="0050765D">
        <w:t>they</w:t>
      </w:r>
      <w:r w:rsidRPr="0050765D">
        <w:rPr>
          <w:spacing w:val="39"/>
        </w:rPr>
        <w:t xml:space="preserve"> </w:t>
      </w:r>
      <w:r w:rsidRPr="0050765D">
        <w:t>worked</w:t>
      </w:r>
      <w:r w:rsidRPr="0050765D">
        <w:rPr>
          <w:spacing w:val="36"/>
        </w:rPr>
        <w:t xml:space="preserve"> </w:t>
      </w:r>
      <w:r w:rsidRPr="0050765D">
        <w:t>very hard</w:t>
      </w:r>
      <w:r w:rsidRPr="0050765D">
        <w:rPr>
          <w:spacing w:val="-5"/>
        </w:rPr>
        <w:t xml:space="preserve"> </w:t>
      </w:r>
      <w:r w:rsidRPr="0050765D">
        <w:t>for</w:t>
      </w:r>
      <w:r w:rsidRPr="0050765D">
        <w:rPr>
          <w:spacing w:val="-3"/>
        </w:rPr>
        <w:t xml:space="preserve"> </w:t>
      </w:r>
      <w:r w:rsidRPr="0050765D">
        <w:t>the</w:t>
      </w:r>
      <w:r w:rsidRPr="0050765D">
        <w:rPr>
          <w:spacing w:val="-3"/>
        </w:rPr>
        <w:t xml:space="preserve"> </w:t>
      </w:r>
      <w:r w:rsidRPr="0050765D">
        <w:t>progress</w:t>
      </w:r>
      <w:r w:rsidRPr="0050765D">
        <w:rPr>
          <w:spacing w:val="-9"/>
        </w:rPr>
        <w:t xml:space="preserve"> </w:t>
      </w:r>
      <w:r w:rsidRPr="0050765D">
        <w:t>of</w:t>
      </w:r>
      <w:r w:rsidRPr="0050765D">
        <w:rPr>
          <w:spacing w:val="-2"/>
        </w:rPr>
        <w:t xml:space="preserve"> </w:t>
      </w:r>
      <w:r w:rsidRPr="0050765D">
        <w:t>the</w:t>
      </w:r>
      <w:r w:rsidRPr="0050765D">
        <w:rPr>
          <w:spacing w:val="-3"/>
        </w:rPr>
        <w:t xml:space="preserve"> </w:t>
      </w:r>
      <w:r w:rsidRPr="0050765D">
        <w:t>Faith.</w:t>
      </w:r>
      <w:r w:rsidRPr="0050765D">
        <w:rPr>
          <w:spacing w:val="-6"/>
        </w:rPr>
        <w:t xml:space="preserve"> </w:t>
      </w:r>
      <w:r w:rsidRPr="0050765D">
        <w:t>They</w:t>
      </w:r>
      <w:r w:rsidRPr="0050765D">
        <w:rPr>
          <w:spacing w:val="-6"/>
        </w:rPr>
        <w:t xml:space="preserve"> </w:t>
      </w:r>
      <w:r w:rsidRPr="0050765D">
        <w:t>left in</w:t>
      </w:r>
      <w:r w:rsidRPr="0050765D">
        <w:rPr>
          <w:spacing w:val="-2"/>
        </w:rPr>
        <w:t xml:space="preserve"> </w:t>
      </w:r>
      <w:r w:rsidRPr="0050765D">
        <w:t>1961</w:t>
      </w:r>
      <w:r w:rsidRPr="0050765D">
        <w:rPr>
          <w:spacing w:val="-6"/>
        </w:rPr>
        <w:t xml:space="preserve"> </w:t>
      </w:r>
      <w:r w:rsidRPr="0050765D">
        <w:t>for</w:t>
      </w:r>
      <w:r w:rsidRPr="0050765D">
        <w:rPr>
          <w:spacing w:val="-3"/>
        </w:rPr>
        <w:t xml:space="preserve"> </w:t>
      </w:r>
      <w:r w:rsidRPr="0050765D">
        <w:t>Vietnam.”</w:t>
      </w:r>
      <w:r>
        <w:t>[</w:t>
      </w:r>
      <w:r w:rsidRPr="0050765D">
        <w:rPr>
          <w:rStyle w:val="FootnoteReference"/>
        </w:rPr>
        <w:footnoteReference w:id="41"/>
      </w:r>
      <w:r>
        <w:rPr>
          <w:rStyle w:val="FootnoteReference"/>
        </w:rPr>
        <w:t>]</w:t>
      </w:r>
    </w:p>
    <w:p w14:paraId="4BF9F97A" w14:textId="77777777" w:rsidR="006E0CCA" w:rsidRPr="0050765D" w:rsidRDefault="006E5B28" w:rsidP="00615BE7"/>
    <w:p w14:paraId="21630128" w14:textId="24FE703D" w:rsidR="006E0CCA" w:rsidRPr="0050765D" w:rsidRDefault="00910FCA" w:rsidP="00615BE7">
      <w:r w:rsidRPr="0050765D">
        <w:t>“Dempsy</w:t>
      </w:r>
      <w:r w:rsidRPr="0050765D">
        <w:rPr>
          <w:spacing w:val="3"/>
        </w:rPr>
        <w:t xml:space="preserve"> </w:t>
      </w:r>
      <w:r w:rsidRPr="0050765D">
        <w:t>and</w:t>
      </w:r>
      <w:r w:rsidRPr="0050765D">
        <w:rPr>
          <w:spacing w:val="10"/>
        </w:rPr>
        <w:t xml:space="preserve"> </w:t>
      </w:r>
      <w:r w:rsidRPr="0050765D">
        <w:t>Adriene</w:t>
      </w:r>
      <w:r w:rsidRPr="0050765D">
        <w:rPr>
          <w:spacing w:val="5"/>
        </w:rPr>
        <w:t xml:space="preserve"> </w:t>
      </w:r>
      <w:r w:rsidRPr="0050765D">
        <w:t>Morgan</w:t>
      </w:r>
      <w:r w:rsidRPr="0050765D">
        <w:rPr>
          <w:spacing w:val="5"/>
        </w:rPr>
        <w:t xml:space="preserve"> </w:t>
      </w:r>
      <w:r w:rsidRPr="0050765D">
        <w:t>came</w:t>
      </w:r>
      <w:r w:rsidRPr="0050765D">
        <w:rPr>
          <w:spacing w:val="15"/>
        </w:rPr>
        <w:t xml:space="preserve"> </w:t>
      </w:r>
      <w:r w:rsidRPr="0050765D">
        <w:t>to</w:t>
      </w:r>
      <w:r w:rsidRPr="0050765D">
        <w:rPr>
          <w:spacing w:val="12"/>
        </w:rPr>
        <w:t xml:space="preserve"> </w:t>
      </w:r>
      <w:r w:rsidRPr="0050765D">
        <w:t>Thailand</w:t>
      </w:r>
      <w:r w:rsidRPr="0050765D">
        <w:rPr>
          <w:spacing w:val="4"/>
        </w:rPr>
        <w:t xml:space="preserve"> </w:t>
      </w:r>
      <w:r w:rsidRPr="0050765D">
        <w:t>quite</w:t>
      </w:r>
      <w:r w:rsidRPr="0050765D">
        <w:rPr>
          <w:spacing w:val="8"/>
        </w:rPr>
        <w:t xml:space="preserve"> </w:t>
      </w:r>
      <w:r w:rsidRPr="0050765D">
        <w:t>a</w:t>
      </w:r>
      <w:r w:rsidRPr="0050765D">
        <w:rPr>
          <w:spacing w:val="14"/>
        </w:rPr>
        <w:t xml:space="preserve"> </w:t>
      </w:r>
      <w:r w:rsidRPr="0050765D">
        <w:t>bit</w:t>
      </w:r>
      <w:r w:rsidRPr="0050765D">
        <w:rPr>
          <w:spacing w:val="14"/>
        </w:rPr>
        <w:t xml:space="preserve"> </w:t>
      </w:r>
      <w:r w:rsidRPr="0050765D">
        <w:t>l</w:t>
      </w:r>
      <w:r w:rsidRPr="0050765D">
        <w:rPr>
          <w:spacing w:val="-1"/>
        </w:rPr>
        <w:t>a</w:t>
      </w:r>
      <w:r w:rsidRPr="0050765D">
        <w:t>ter.</w:t>
      </w:r>
      <w:r w:rsidRPr="0050765D">
        <w:rPr>
          <w:spacing w:val="11"/>
        </w:rPr>
        <w:t xml:space="preserve"> </w:t>
      </w:r>
      <w:r w:rsidRPr="0050765D">
        <w:t>Dempsey</w:t>
      </w:r>
      <w:r w:rsidRPr="0050765D">
        <w:rPr>
          <w:spacing w:val="4"/>
        </w:rPr>
        <w:t xml:space="preserve"> </w:t>
      </w:r>
      <w:r w:rsidRPr="0050765D">
        <w:rPr>
          <w:w w:val="99"/>
        </w:rPr>
        <w:t xml:space="preserve">got </w:t>
      </w:r>
      <w:r w:rsidRPr="0050765D">
        <w:t>a</w:t>
      </w:r>
      <w:r w:rsidRPr="0050765D">
        <w:rPr>
          <w:spacing w:val="13"/>
        </w:rPr>
        <w:t xml:space="preserve"> </w:t>
      </w:r>
      <w:r w:rsidRPr="0050765D">
        <w:t>job</w:t>
      </w:r>
      <w:r w:rsidRPr="0050765D">
        <w:rPr>
          <w:spacing w:val="10"/>
        </w:rPr>
        <w:t xml:space="preserve"> </w:t>
      </w:r>
      <w:r w:rsidRPr="0050765D">
        <w:t>teaching</w:t>
      </w:r>
      <w:r w:rsidRPr="0050765D">
        <w:rPr>
          <w:spacing w:val="5"/>
        </w:rPr>
        <w:t xml:space="preserve"> </w:t>
      </w:r>
      <w:r w:rsidRPr="0050765D">
        <w:t>at</w:t>
      </w:r>
      <w:r w:rsidRPr="0050765D">
        <w:rPr>
          <w:spacing w:val="13"/>
        </w:rPr>
        <w:t xml:space="preserve"> </w:t>
      </w:r>
      <w:r w:rsidRPr="0050765D">
        <w:rPr>
          <w:spacing w:val="-1"/>
        </w:rPr>
        <w:t>t</w:t>
      </w:r>
      <w:r w:rsidRPr="0050765D">
        <w:t>he</w:t>
      </w:r>
      <w:r w:rsidRPr="0050765D">
        <w:rPr>
          <w:spacing w:val="12"/>
        </w:rPr>
        <w:t xml:space="preserve"> </w:t>
      </w:r>
      <w:r w:rsidRPr="0050765D">
        <w:t>International Schoo</w:t>
      </w:r>
      <w:r w:rsidRPr="0050765D">
        <w:rPr>
          <w:spacing w:val="-1"/>
        </w:rPr>
        <w:t>l</w:t>
      </w:r>
      <w:r w:rsidRPr="0050765D">
        <w:t>.</w:t>
      </w:r>
      <w:r w:rsidRPr="0050765D">
        <w:rPr>
          <w:spacing w:val="5"/>
        </w:rPr>
        <w:t xml:space="preserve"> </w:t>
      </w:r>
      <w:r w:rsidRPr="0050765D">
        <w:t>It</w:t>
      </w:r>
      <w:r w:rsidRPr="0050765D">
        <w:rPr>
          <w:spacing w:val="12"/>
        </w:rPr>
        <w:t xml:space="preserve"> </w:t>
      </w:r>
      <w:r w:rsidRPr="0050765D">
        <w:t>is</w:t>
      </w:r>
      <w:r w:rsidRPr="0050765D">
        <w:rPr>
          <w:spacing w:val="13"/>
        </w:rPr>
        <w:t xml:space="preserve"> </w:t>
      </w:r>
      <w:r w:rsidRPr="0050765D">
        <w:t>not</w:t>
      </w:r>
      <w:r w:rsidRPr="0050765D">
        <w:rPr>
          <w:spacing w:val="10"/>
        </w:rPr>
        <w:t xml:space="preserve"> </w:t>
      </w:r>
      <w:r w:rsidRPr="0050765D">
        <w:t>clear</w:t>
      </w:r>
      <w:r w:rsidRPr="0050765D">
        <w:rPr>
          <w:spacing w:val="13"/>
        </w:rPr>
        <w:t xml:space="preserve"> </w:t>
      </w:r>
      <w:r w:rsidRPr="0050765D">
        <w:t>in</w:t>
      </w:r>
      <w:r w:rsidRPr="0050765D">
        <w:rPr>
          <w:spacing w:val="11"/>
        </w:rPr>
        <w:t xml:space="preserve"> </w:t>
      </w:r>
      <w:r w:rsidRPr="0050765D">
        <w:t>my</w:t>
      </w:r>
      <w:r w:rsidRPr="0050765D">
        <w:rPr>
          <w:spacing w:val="10"/>
        </w:rPr>
        <w:t xml:space="preserve"> </w:t>
      </w:r>
      <w:r w:rsidRPr="0050765D">
        <w:rPr>
          <w:spacing w:val="-1"/>
        </w:rPr>
        <w:t>m</w:t>
      </w:r>
      <w:r w:rsidRPr="0050765D">
        <w:t>ind</w:t>
      </w:r>
      <w:r w:rsidRPr="0050765D">
        <w:rPr>
          <w:spacing w:val="8"/>
        </w:rPr>
        <w:t xml:space="preserve"> </w:t>
      </w:r>
      <w:r w:rsidRPr="0050765D">
        <w:t>where</w:t>
      </w:r>
      <w:r w:rsidRPr="0050765D">
        <w:rPr>
          <w:spacing w:val="6"/>
        </w:rPr>
        <w:t xml:space="preserve"> </w:t>
      </w:r>
      <w:r w:rsidRPr="0050765D">
        <w:t>this wonderful</w:t>
      </w:r>
      <w:r w:rsidRPr="0050765D">
        <w:rPr>
          <w:spacing w:val="5"/>
        </w:rPr>
        <w:t xml:space="preserve"> </w:t>
      </w:r>
      <w:r w:rsidRPr="0050765D">
        <w:t>couple</w:t>
      </w:r>
      <w:r w:rsidRPr="0050765D">
        <w:rPr>
          <w:spacing w:val="11"/>
        </w:rPr>
        <w:t xml:space="preserve"> </w:t>
      </w:r>
      <w:r w:rsidRPr="0050765D">
        <w:t>f</w:t>
      </w:r>
      <w:r w:rsidRPr="0050765D">
        <w:rPr>
          <w:spacing w:val="-1"/>
        </w:rPr>
        <w:t>i</w:t>
      </w:r>
      <w:r w:rsidRPr="0050765D">
        <w:t>ts</w:t>
      </w:r>
      <w:r w:rsidRPr="0050765D">
        <w:rPr>
          <w:spacing w:val="17"/>
        </w:rPr>
        <w:t xml:space="preserve"> </w:t>
      </w:r>
      <w:r w:rsidRPr="0050765D">
        <w:t>in</w:t>
      </w:r>
      <w:r w:rsidRPr="0050765D">
        <w:rPr>
          <w:spacing w:val="16"/>
        </w:rPr>
        <w:t xml:space="preserve"> </w:t>
      </w:r>
      <w:r w:rsidRPr="0050765D">
        <w:t>chronologically, but</w:t>
      </w:r>
      <w:r w:rsidRPr="0050765D">
        <w:rPr>
          <w:spacing w:val="15"/>
        </w:rPr>
        <w:t xml:space="preserve"> </w:t>
      </w:r>
      <w:r w:rsidRPr="0050765D">
        <w:t>I</w:t>
      </w:r>
      <w:r w:rsidRPr="0050765D">
        <w:rPr>
          <w:spacing w:val="17"/>
        </w:rPr>
        <w:t xml:space="preserve"> </w:t>
      </w:r>
      <w:r w:rsidRPr="0050765D">
        <w:t>reme</w:t>
      </w:r>
      <w:r w:rsidRPr="0050765D">
        <w:rPr>
          <w:spacing w:val="-1"/>
        </w:rPr>
        <w:t>m</w:t>
      </w:r>
      <w:r w:rsidRPr="0050765D">
        <w:t>ber</w:t>
      </w:r>
      <w:r w:rsidRPr="0050765D">
        <w:rPr>
          <w:spacing w:val="7"/>
        </w:rPr>
        <w:t xml:space="preserve"> </w:t>
      </w:r>
      <w:r w:rsidRPr="0050765D">
        <w:t>that</w:t>
      </w:r>
      <w:r w:rsidRPr="0050765D">
        <w:rPr>
          <w:spacing w:val="18"/>
        </w:rPr>
        <w:t xml:space="preserve"> </w:t>
      </w:r>
      <w:r w:rsidRPr="0050765D">
        <w:t>they</w:t>
      </w:r>
      <w:r w:rsidRPr="0050765D">
        <w:rPr>
          <w:spacing w:val="13"/>
        </w:rPr>
        <w:t xml:space="preserve"> </w:t>
      </w:r>
      <w:r w:rsidRPr="0050765D">
        <w:t>were</w:t>
      </w:r>
      <w:r w:rsidRPr="0050765D">
        <w:rPr>
          <w:spacing w:val="13"/>
        </w:rPr>
        <w:t xml:space="preserve"> </w:t>
      </w:r>
      <w:r w:rsidRPr="0050765D">
        <w:t>in Bangkok</w:t>
      </w:r>
      <w:r w:rsidRPr="0050765D">
        <w:rPr>
          <w:spacing w:val="2"/>
        </w:rPr>
        <w:t xml:space="preserve"> </w:t>
      </w:r>
      <w:r w:rsidRPr="0050765D">
        <w:t>for</w:t>
      </w:r>
      <w:r w:rsidRPr="0050765D">
        <w:rPr>
          <w:spacing w:val="9"/>
        </w:rPr>
        <w:t xml:space="preserve"> </w:t>
      </w:r>
      <w:r w:rsidRPr="0050765D">
        <w:t>qu</w:t>
      </w:r>
      <w:r w:rsidRPr="0050765D">
        <w:rPr>
          <w:spacing w:val="-1"/>
        </w:rPr>
        <w:t>i</w:t>
      </w:r>
      <w:r w:rsidRPr="0050765D">
        <w:t>te</w:t>
      </w:r>
      <w:r w:rsidRPr="0050765D">
        <w:rPr>
          <w:spacing w:val="9"/>
        </w:rPr>
        <w:t xml:space="preserve"> </w:t>
      </w:r>
      <w:r w:rsidRPr="0050765D">
        <w:t>a</w:t>
      </w:r>
      <w:r w:rsidRPr="0050765D">
        <w:rPr>
          <w:spacing w:val="12"/>
        </w:rPr>
        <w:t xml:space="preserve"> </w:t>
      </w:r>
      <w:r w:rsidRPr="0050765D">
        <w:t>time</w:t>
      </w:r>
      <w:r w:rsidRPr="0050765D">
        <w:rPr>
          <w:spacing w:val="13"/>
        </w:rPr>
        <w:t xml:space="preserve"> </w:t>
      </w:r>
      <w:r w:rsidRPr="0050765D">
        <w:t>and</w:t>
      </w:r>
      <w:r w:rsidRPr="0050765D">
        <w:rPr>
          <w:spacing w:val="8"/>
        </w:rPr>
        <w:t xml:space="preserve"> </w:t>
      </w:r>
      <w:r w:rsidRPr="0050765D">
        <w:t>then</w:t>
      </w:r>
      <w:r w:rsidRPr="0050765D">
        <w:rPr>
          <w:spacing w:val="7"/>
        </w:rPr>
        <w:t xml:space="preserve"> </w:t>
      </w:r>
      <w:r w:rsidRPr="0050765D">
        <w:t>they</w:t>
      </w:r>
      <w:r w:rsidRPr="0050765D">
        <w:rPr>
          <w:spacing w:val="7"/>
        </w:rPr>
        <w:t xml:space="preserve"> </w:t>
      </w:r>
      <w:r w:rsidRPr="0050765D">
        <w:t>decided</w:t>
      </w:r>
      <w:r w:rsidRPr="0050765D">
        <w:rPr>
          <w:spacing w:val="4"/>
        </w:rPr>
        <w:t xml:space="preserve"> </w:t>
      </w:r>
      <w:r w:rsidRPr="0050765D">
        <w:t>to</w:t>
      </w:r>
      <w:r w:rsidRPr="0050765D">
        <w:rPr>
          <w:spacing w:val="10"/>
        </w:rPr>
        <w:t xml:space="preserve"> </w:t>
      </w:r>
      <w:r w:rsidRPr="0050765D">
        <w:t>go</w:t>
      </w:r>
      <w:r w:rsidRPr="0050765D">
        <w:rPr>
          <w:spacing w:val="9"/>
        </w:rPr>
        <w:t xml:space="preserve"> </w:t>
      </w:r>
      <w:r w:rsidRPr="0050765D">
        <w:t>to</w:t>
      </w:r>
      <w:r w:rsidRPr="0050765D">
        <w:rPr>
          <w:spacing w:val="10"/>
        </w:rPr>
        <w:t xml:space="preserve"> </w:t>
      </w:r>
      <w:r w:rsidRPr="0050765D">
        <w:t>Ca</w:t>
      </w:r>
      <w:r w:rsidRPr="0050765D">
        <w:rPr>
          <w:spacing w:val="-1"/>
        </w:rPr>
        <w:t>m</w:t>
      </w:r>
      <w:r w:rsidRPr="0050765D">
        <w:t>bodia. While</w:t>
      </w:r>
      <w:r w:rsidRPr="0050765D">
        <w:rPr>
          <w:spacing w:val="6"/>
        </w:rPr>
        <w:t xml:space="preserve"> </w:t>
      </w:r>
      <w:r w:rsidRPr="0050765D">
        <w:t>in Ca</w:t>
      </w:r>
      <w:r w:rsidRPr="0050765D">
        <w:rPr>
          <w:spacing w:val="-1"/>
        </w:rPr>
        <w:t>m</w:t>
      </w:r>
      <w:r w:rsidRPr="0050765D">
        <w:t>bodia they</w:t>
      </w:r>
      <w:r w:rsidRPr="0050765D">
        <w:rPr>
          <w:spacing w:val="7"/>
        </w:rPr>
        <w:t xml:space="preserve"> </w:t>
      </w:r>
      <w:r w:rsidRPr="0050765D">
        <w:rPr>
          <w:spacing w:val="-1"/>
        </w:rPr>
        <w:t>m</w:t>
      </w:r>
      <w:r w:rsidRPr="0050765D">
        <w:t>et</w:t>
      </w:r>
      <w:r w:rsidRPr="0050765D">
        <w:rPr>
          <w:spacing w:val="9"/>
        </w:rPr>
        <w:t xml:space="preserve"> </w:t>
      </w:r>
      <w:r w:rsidRPr="0050765D">
        <w:t>Chester</w:t>
      </w:r>
      <w:r w:rsidRPr="0050765D">
        <w:rPr>
          <w:spacing w:val="3"/>
        </w:rPr>
        <w:t xml:space="preserve"> </w:t>
      </w:r>
      <w:r w:rsidRPr="0050765D">
        <w:rPr>
          <w:spacing w:val="-1"/>
        </w:rPr>
        <w:t>L</w:t>
      </w:r>
      <w:r w:rsidRPr="0050765D">
        <w:t>ee,</w:t>
      </w:r>
      <w:r w:rsidRPr="0050765D">
        <w:rPr>
          <w:spacing w:val="10"/>
        </w:rPr>
        <w:t xml:space="preserve"> </w:t>
      </w:r>
      <w:r w:rsidRPr="0050765D">
        <w:t>a</w:t>
      </w:r>
      <w:r w:rsidRPr="0050765D">
        <w:rPr>
          <w:spacing w:val="11"/>
        </w:rPr>
        <w:t xml:space="preserve"> </w:t>
      </w:r>
      <w:r w:rsidRPr="0050765D">
        <w:t>Chinese</w:t>
      </w:r>
      <w:r w:rsidRPr="0050765D">
        <w:rPr>
          <w:spacing w:val="2"/>
        </w:rPr>
        <w:t xml:space="preserve"> </w:t>
      </w:r>
      <w:r w:rsidRPr="0050765D">
        <w:t>Bahá’í</w:t>
      </w:r>
      <w:r w:rsidRPr="0050765D">
        <w:rPr>
          <w:spacing w:val="4"/>
        </w:rPr>
        <w:t xml:space="preserve"> </w:t>
      </w:r>
      <w:r w:rsidRPr="0050765D">
        <w:t>who</w:t>
      </w:r>
      <w:r w:rsidRPr="0050765D">
        <w:rPr>
          <w:spacing w:val="7"/>
        </w:rPr>
        <w:t xml:space="preserve"> </w:t>
      </w:r>
      <w:r w:rsidRPr="0050765D">
        <w:t>(I</w:t>
      </w:r>
      <w:r w:rsidRPr="0050765D">
        <w:rPr>
          <w:spacing w:val="9"/>
        </w:rPr>
        <w:t xml:space="preserve"> </w:t>
      </w:r>
      <w:r w:rsidRPr="0050765D">
        <w:t>think)</w:t>
      </w:r>
      <w:r w:rsidRPr="0050765D">
        <w:rPr>
          <w:spacing w:val="5"/>
        </w:rPr>
        <w:t xml:space="preserve"> </w:t>
      </w:r>
      <w:r w:rsidRPr="0050765D">
        <w:t>was</w:t>
      </w:r>
      <w:r w:rsidRPr="0050765D">
        <w:rPr>
          <w:spacing w:val="6"/>
        </w:rPr>
        <w:t xml:space="preserve"> </w:t>
      </w:r>
      <w:r w:rsidRPr="0050765D">
        <w:t>raised</w:t>
      </w:r>
      <w:r w:rsidRPr="0050765D">
        <w:rPr>
          <w:spacing w:val="5"/>
        </w:rPr>
        <w:t xml:space="preserve"> </w:t>
      </w:r>
      <w:r w:rsidRPr="0050765D">
        <w:t>in Ca</w:t>
      </w:r>
      <w:r w:rsidRPr="0050765D">
        <w:rPr>
          <w:spacing w:val="-1"/>
        </w:rPr>
        <w:t>m</w:t>
      </w:r>
      <w:r w:rsidRPr="0050765D">
        <w:t>bodia.</w:t>
      </w:r>
      <w:r w:rsidRPr="0050765D">
        <w:rPr>
          <w:spacing w:val="51"/>
        </w:rPr>
        <w:t xml:space="preserve"> </w:t>
      </w:r>
      <w:r w:rsidRPr="0050765D">
        <w:t>For</w:t>
      </w:r>
      <w:r w:rsidRPr="0050765D">
        <w:rPr>
          <w:spacing w:val="59"/>
        </w:rPr>
        <w:t xml:space="preserve"> </w:t>
      </w:r>
      <w:r w:rsidRPr="0050765D">
        <w:t>so</w:t>
      </w:r>
      <w:r w:rsidRPr="0050765D">
        <w:rPr>
          <w:spacing w:val="-2"/>
        </w:rPr>
        <w:t>m</w:t>
      </w:r>
      <w:r w:rsidRPr="0050765D">
        <w:t>e</w:t>
      </w:r>
      <w:r w:rsidRPr="0050765D">
        <w:rPr>
          <w:spacing w:val="57"/>
        </w:rPr>
        <w:t xml:space="preserve"> </w:t>
      </w:r>
      <w:r w:rsidRPr="0050765D">
        <w:t>reason</w:t>
      </w:r>
      <w:r w:rsidRPr="0050765D">
        <w:rPr>
          <w:spacing w:val="56"/>
        </w:rPr>
        <w:t xml:space="preserve"> </w:t>
      </w:r>
      <w:r w:rsidRPr="0050765D">
        <w:t>that</w:t>
      </w:r>
      <w:r w:rsidRPr="0050765D">
        <w:rPr>
          <w:spacing w:val="63"/>
        </w:rPr>
        <w:t xml:space="preserve"> </w:t>
      </w:r>
      <w:r w:rsidRPr="0050765D">
        <w:t>I</w:t>
      </w:r>
      <w:r w:rsidRPr="0050765D">
        <w:rPr>
          <w:spacing w:val="62"/>
        </w:rPr>
        <w:t xml:space="preserve"> </w:t>
      </w:r>
      <w:r w:rsidRPr="0050765D">
        <w:t>am</w:t>
      </w:r>
      <w:r w:rsidRPr="0050765D">
        <w:rPr>
          <w:spacing w:val="58"/>
        </w:rPr>
        <w:t xml:space="preserve"> </w:t>
      </w:r>
      <w:r w:rsidRPr="0050765D">
        <w:t>not</w:t>
      </w:r>
      <w:r w:rsidRPr="0050765D">
        <w:rPr>
          <w:spacing w:val="57"/>
        </w:rPr>
        <w:t xml:space="preserve"> </w:t>
      </w:r>
      <w:r w:rsidRPr="0050765D">
        <w:t>sure</w:t>
      </w:r>
      <w:r w:rsidRPr="0050765D">
        <w:rPr>
          <w:spacing w:val="57"/>
        </w:rPr>
        <w:t xml:space="preserve"> </w:t>
      </w:r>
      <w:r w:rsidRPr="0050765D">
        <w:t>of,</w:t>
      </w:r>
      <w:r w:rsidRPr="0050765D">
        <w:rPr>
          <w:spacing w:val="59"/>
        </w:rPr>
        <w:t xml:space="preserve"> </w:t>
      </w:r>
      <w:r w:rsidRPr="0050765D">
        <w:t>Chester</w:t>
      </w:r>
      <w:r w:rsidRPr="0050765D">
        <w:rPr>
          <w:spacing w:val="53"/>
        </w:rPr>
        <w:t xml:space="preserve"> </w:t>
      </w:r>
      <w:r w:rsidRPr="0050765D">
        <w:t>was</w:t>
      </w:r>
      <w:r w:rsidRPr="0050765D">
        <w:rPr>
          <w:spacing w:val="58"/>
        </w:rPr>
        <w:t xml:space="preserve"> </w:t>
      </w:r>
      <w:r w:rsidRPr="0050765D">
        <w:t>arrested</w:t>
      </w:r>
      <w:r w:rsidRPr="0050765D">
        <w:rPr>
          <w:spacing w:val="53"/>
        </w:rPr>
        <w:t xml:space="preserve"> </w:t>
      </w:r>
      <w:r w:rsidRPr="0050765D">
        <w:t>in Phnom</w:t>
      </w:r>
      <w:r w:rsidRPr="0050765D">
        <w:rPr>
          <w:spacing w:val="17"/>
        </w:rPr>
        <w:t xml:space="preserve"> </w:t>
      </w:r>
      <w:r w:rsidRPr="0050765D">
        <w:t>Penh.</w:t>
      </w:r>
      <w:r w:rsidRPr="0050765D">
        <w:rPr>
          <w:spacing w:val="20"/>
        </w:rPr>
        <w:t xml:space="preserve"> </w:t>
      </w:r>
      <w:r w:rsidRPr="0050765D">
        <w:t>When</w:t>
      </w:r>
      <w:r w:rsidRPr="0050765D">
        <w:rPr>
          <w:spacing w:val="19"/>
        </w:rPr>
        <w:t xml:space="preserve"> </w:t>
      </w:r>
      <w:r w:rsidRPr="0050765D">
        <w:t>De</w:t>
      </w:r>
      <w:r w:rsidRPr="0050765D">
        <w:rPr>
          <w:spacing w:val="-1"/>
        </w:rPr>
        <w:t>m</w:t>
      </w:r>
      <w:r w:rsidRPr="0050765D">
        <w:rPr>
          <w:spacing w:val="1"/>
        </w:rPr>
        <w:t>p</w:t>
      </w:r>
      <w:r w:rsidRPr="0050765D">
        <w:t>sey</w:t>
      </w:r>
      <w:r w:rsidRPr="0050765D">
        <w:rPr>
          <w:spacing w:val="15"/>
        </w:rPr>
        <w:t xml:space="preserve"> </w:t>
      </w:r>
      <w:r w:rsidRPr="0050765D">
        <w:t>heard</w:t>
      </w:r>
      <w:r w:rsidRPr="0050765D">
        <w:rPr>
          <w:spacing w:val="20"/>
        </w:rPr>
        <w:t xml:space="preserve"> </w:t>
      </w:r>
      <w:r w:rsidRPr="0050765D">
        <w:t>that</w:t>
      </w:r>
      <w:r w:rsidRPr="0050765D">
        <w:rPr>
          <w:spacing w:val="26"/>
        </w:rPr>
        <w:t xml:space="preserve"> </w:t>
      </w:r>
      <w:r w:rsidRPr="0050765D">
        <w:t>C</w:t>
      </w:r>
      <w:r w:rsidRPr="0050765D">
        <w:rPr>
          <w:spacing w:val="1"/>
        </w:rPr>
        <w:t>h</w:t>
      </w:r>
      <w:r w:rsidRPr="0050765D">
        <w:t>ester</w:t>
      </w:r>
      <w:r w:rsidRPr="0050765D">
        <w:rPr>
          <w:spacing w:val="17"/>
        </w:rPr>
        <w:t xml:space="preserve"> </w:t>
      </w:r>
      <w:r w:rsidRPr="0050765D">
        <w:t>was</w:t>
      </w:r>
      <w:r w:rsidRPr="0050765D">
        <w:rPr>
          <w:spacing w:val="22"/>
        </w:rPr>
        <w:t xml:space="preserve"> </w:t>
      </w:r>
      <w:r w:rsidRPr="0050765D">
        <w:t>in</w:t>
      </w:r>
      <w:r w:rsidRPr="0050765D">
        <w:rPr>
          <w:spacing w:val="24"/>
        </w:rPr>
        <w:t xml:space="preserve"> </w:t>
      </w:r>
      <w:r w:rsidRPr="0050765D">
        <w:t>jail,</w:t>
      </w:r>
      <w:r w:rsidRPr="0050765D">
        <w:rPr>
          <w:spacing w:val="27"/>
        </w:rPr>
        <w:t xml:space="preserve"> </w:t>
      </w:r>
      <w:r w:rsidRPr="0050765D">
        <w:t>he</w:t>
      </w:r>
      <w:r w:rsidRPr="0050765D">
        <w:rPr>
          <w:spacing w:val="23"/>
        </w:rPr>
        <w:t xml:space="preserve"> </w:t>
      </w:r>
      <w:r w:rsidRPr="0050765D">
        <w:t>went</w:t>
      </w:r>
      <w:r w:rsidRPr="0050765D">
        <w:rPr>
          <w:spacing w:val="21"/>
        </w:rPr>
        <w:t xml:space="preserve"> </w:t>
      </w:r>
      <w:r w:rsidRPr="0050765D">
        <w:t>down</w:t>
      </w:r>
      <w:r w:rsidRPr="0050765D">
        <w:rPr>
          <w:spacing w:val="20"/>
        </w:rPr>
        <w:t xml:space="preserve"> </w:t>
      </w:r>
      <w:r w:rsidRPr="0050765D">
        <w:t>to the</w:t>
      </w:r>
      <w:r w:rsidRPr="0050765D">
        <w:rPr>
          <w:spacing w:val="4"/>
        </w:rPr>
        <w:t xml:space="preserve"> </w:t>
      </w:r>
      <w:r w:rsidRPr="0050765D">
        <w:t>police</w:t>
      </w:r>
      <w:r w:rsidRPr="0050765D">
        <w:rPr>
          <w:spacing w:val="1"/>
        </w:rPr>
        <w:t xml:space="preserve"> </w:t>
      </w:r>
      <w:r w:rsidRPr="0050765D">
        <w:t>station and</w:t>
      </w:r>
      <w:r w:rsidRPr="0050765D">
        <w:rPr>
          <w:spacing w:val="4"/>
        </w:rPr>
        <w:t xml:space="preserve"> </w:t>
      </w:r>
      <w:r w:rsidRPr="0050765D">
        <w:t>said</w:t>
      </w:r>
      <w:r w:rsidRPr="0050765D">
        <w:rPr>
          <w:spacing w:val="3"/>
        </w:rPr>
        <w:t xml:space="preserve"> </w:t>
      </w:r>
      <w:r w:rsidRPr="0050765D">
        <w:t>“Was</w:t>
      </w:r>
      <w:r w:rsidRPr="0050765D">
        <w:rPr>
          <w:spacing w:val="2"/>
        </w:rPr>
        <w:t xml:space="preserve"> </w:t>
      </w:r>
      <w:r w:rsidRPr="0050765D">
        <w:t>Ches</w:t>
      </w:r>
      <w:r w:rsidRPr="0050765D">
        <w:rPr>
          <w:spacing w:val="2"/>
        </w:rPr>
        <w:t>t</w:t>
      </w:r>
      <w:r w:rsidRPr="0050765D">
        <w:t>er</w:t>
      </w:r>
      <w:r w:rsidRPr="0050765D">
        <w:rPr>
          <w:spacing w:val="1"/>
        </w:rPr>
        <w:t xml:space="preserve"> </w:t>
      </w:r>
      <w:r w:rsidRPr="0050765D">
        <w:t>Lee</w:t>
      </w:r>
      <w:r w:rsidRPr="0050765D">
        <w:rPr>
          <w:spacing w:val="9"/>
        </w:rPr>
        <w:t xml:space="preserve"> </w:t>
      </w:r>
      <w:r w:rsidRPr="0050765D">
        <w:t>arrested because he</w:t>
      </w:r>
      <w:r w:rsidRPr="0050765D">
        <w:rPr>
          <w:spacing w:val="5"/>
        </w:rPr>
        <w:t xml:space="preserve"> </w:t>
      </w:r>
      <w:r w:rsidRPr="0050765D">
        <w:t>is</w:t>
      </w:r>
      <w:r w:rsidRPr="0050765D">
        <w:rPr>
          <w:spacing w:val="8"/>
        </w:rPr>
        <w:t xml:space="preserve"> </w:t>
      </w:r>
      <w:r w:rsidRPr="0050765D">
        <w:t>a</w:t>
      </w:r>
      <w:r w:rsidRPr="0050765D">
        <w:rPr>
          <w:spacing w:val="8"/>
        </w:rPr>
        <w:t xml:space="preserve"> </w:t>
      </w:r>
      <w:r w:rsidRPr="0050765D">
        <w:t>Bahá’í</w:t>
      </w:r>
      <w:r w:rsidRPr="0050765D">
        <w:rPr>
          <w:spacing w:val="2"/>
        </w:rPr>
        <w:t>?</w:t>
      </w:r>
      <w:r w:rsidRPr="0050765D">
        <w:t>” When</w:t>
      </w:r>
      <w:r w:rsidRPr="0050765D">
        <w:rPr>
          <w:spacing w:val="6"/>
        </w:rPr>
        <w:t xml:space="preserve"> </w:t>
      </w:r>
      <w:r w:rsidRPr="0050765D">
        <w:t>he</w:t>
      </w:r>
      <w:r w:rsidRPr="0050765D">
        <w:rPr>
          <w:spacing w:val="10"/>
        </w:rPr>
        <w:t xml:space="preserve"> </w:t>
      </w:r>
      <w:r w:rsidRPr="0050765D">
        <w:t>received</w:t>
      </w:r>
      <w:r w:rsidRPr="0050765D">
        <w:rPr>
          <w:spacing w:val="3"/>
        </w:rPr>
        <w:t xml:space="preserve"> </w:t>
      </w:r>
      <w:r w:rsidRPr="0050765D">
        <w:t>an</w:t>
      </w:r>
      <w:r w:rsidRPr="0050765D">
        <w:rPr>
          <w:spacing w:val="11"/>
        </w:rPr>
        <w:t xml:space="preserve"> </w:t>
      </w:r>
      <w:r w:rsidRPr="0050765D">
        <w:t>affirmative answer</w:t>
      </w:r>
      <w:r w:rsidRPr="0050765D">
        <w:rPr>
          <w:spacing w:val="5"/>
        </w:rPr>
        <w:t xml:space="preserve"> </w:t>
      </w:r>
      <w:r w:rsidRPr="0050765D">
        <w:t>he</w:t>
      </w:r>
      <w:r w:rsidRPr="0050765D">
        <w:rPr>
          <w:spacing w:val="10"/>
        </w:rPr>
        <w:t xml:space="preserve"> </w:t>
      </w:r>
      <w:r w:rsidRPr="0050765D">
        <w:t>said</w:t>
      </w:r>
      <w:r w:rsidRPr="0050765D">
        <w:rPr>
          <w:spacing w:val="8"/>
        </w:rPr>
        <w:t xml:space="preserve"> </w:t>
      </w:r>
      <w:r w:rsidRPr="0050765D">
        <w:t>“Well,</w:t>
      </w:r>
      <w:r w:rsidRPr="0050765D">
        <w:rPr>
          <w:spacing w:val="12"/>
        </w:rPr>
        <w:t xml:space="preserve"> </w:t>
      </w:r>
      <w:r w:rsidRPr="0050765D">
        <w:t>I</w:t>
      </w:r>
      <w:r w:rsidRPr="0050765D">
        <w:rPr>
          <w:spacing w:val="11"/>
        </w:rPr>
        <w:t xml:space="preserve"> </w:t>
      </w:r>
      <w:r w:rsidRPr="0050765D">
        <w:t>am</w:t>
      </w:r>
      <w:r w:rsidRPr="0050765D">
        <w:rPr>
          <w:spacing w:val="9"/>
        </w:rPr>
        <w:t xml:space="preserve"> </w:t>
      </w:r>
      <w:r w:rsidRPr="0050765D">
        <w:t>a</w:t>
      </w:r>
      <w:r w:rsidRPr="0050765D">
        <w:rPr>
          <w:spacing w:val="12"/>
        </w:rPr>
        <w:t xml:space="preserve"> </w:t>
      </w:r>
      <w:r w:rsidRPr="0050765D">
        <w:t>Bahá’í,</w:t>
      </w:r>
      <w:r w:rsidRPr="0050765D">
        <w:rPr>
          <w:spacing w:val="4"/>
        </w:rPr>
        <w:t xml:space="preserve"> </w:t>
      </w:r>
      <w:r w:rsidRPr="0050765D">
        <w:t>too.</w:t>
      </w:r>
      <w:r w:rsidRPr="0050765D">
        <w:rPr>
          <w:spacing w:val="8"/>
        </w:rPr>
        <w:t xml:space="preserve"> </w:t>
      </w:r>
      <w:r w:rsidRPr="0050765D">
        <w:t>Put me</w:t>
      </w:r>
      <w:r w:rsidRPr="0050765D">
        <w:rPr>
          <w:spacing w:val="37"/>
        </w:rPr>
        <w:t xml:space="preserve"> </w:t>
      </w:r>
      <w:r w:rsidRPr="0050765D">
        <w:t>in</w:t>
      </w:r>
      <w:r w:rsidRPr="0050765D">
        <w:rPr>
          <w:spacing w:val="38"/>
        </w:rPr>
        <w:t xml:space="preserve"> </w:t>
      </w:r>
      <w:r w:rsidRPr="0050765D">
        <w:t>jail</w:t>
      </w:r>
      <w:r w:rsidRPr="0050765D">
        <w:rPr>
          <w:spacing w:val="40"/>
        </w:rPr>
        <w:t xml:space="preserve"> </w:t>
      </w:r>
      <w:r w:rsidRPr="0050765D">
        <w:t>as</w:t>
      </w:r>
      <w:r w:rsidRPr="0050765D">
        <w:rPr>
          <w:spacing w:val="37"/>
        </w:rPr>
        <w:t xml:space="preserve"> </w:t>
      </w:r>
      <w:r w:rsidRPr="0050765D">
        <w:t>well.”</w:t>
      </w:r>
      <w:r w:rsidRPr="0050765D">
        <w:rPr>
          <w:spacing w:val="40"/>
        </w:rPr>
        <w:t xml:space="preserve"> </w:t>
      </w:r>
      <w:r w:rsidRPr="0050765D">
        <w:t>And</w:t>
      </w:r>
      <w:r w:rsidRPr="0050765D">
        <w:rPr>
          <w:spacing w:val="34"/>
        </w:rPr>
        <w:t xml:space="preserve"> </w:t>
      </w:r>
      <w:r w:rsidRPr="0050765D">
        <w:t>they</w:t>
      </w:r>
      <w:r w:rsidRPr="0050765D">
        <w:rPr>
          <w:spacing w:val="35"/>
        </w:rPr>
        <w:t xml:space="preserve"> </w:t>
      </w:r>
      <w:r w:rsidRPr="0050765D">
        <w:t>did.</w:t>
      </w:r>
      <w:r w:rsidRPr="0050765D">
        <w:rPr>
          <w:spacing w:val="36"/>
        </w:rPr>
        <w:t xml:space="preserve"> </w:t>
      </w:r>
      <w:r w:rsidRPr="0050765D">
        <w:t>W</w:t>
      </w:r>
      <w:r w:rsidRPr="0050765D">
        <w:rPr>
          <w:spacing w:val="-1"/>
        </w:rPr>
        <w:t>h</w:t>
      </w:r>
      <w:r w:rsidRPr="0050765D">
        <w:t>en</w:t>
      </w:r>
      <w:r w:rsidRPr="0050765D">
        <w:rPr>
          <w:spacing w:val="32"/>
        </w:rPr>
        <w:t xml:space="preserve"> </w:t>
      </w:r>
      <w:r w:rsidRPr="0050765D">
        <w:t>word</w:t>
      </w:r>
      <w:r w:rsidRPr="0050765D">
        <w:rPr>
          <w:spacing w:val="33"/>
        </w:rPr>
        <w:t xml:space="preserve"> </w:t>
      </w:r>
      <w:r w:rsidRPr="0050765D">
        <w:t>got</w:t>
      </w:r>
      <w:r w:rsidRPr="0050765D">
        <w:rPr>
          <w:spacing w:val="35"/>
        </w:rPr>
        <w:t xml:space="preserve"> </w:t>
      </w:r>
      <w:r w:rsidRPr="0050765D">
        <w:t>to</w:t>
      </w:r>
      <w:r w:rsidRPr="0050765D">
        <w:rPr>
          <w:spacing w:val="37"/>
        </w:rPr>
        <w:t xml:space="preserve"> </w:t>
      </w:r>
      <w:r w:rsidRPr="0050765D">
        <w:t>the</w:t>
      </w:r>
      <w:r w:rsidRPr="0050765D">
        <w:rPr>
          <w:spacing w:val="37"/>
        </w:rPr>
        <w:t xml:space="preserve"> </w:t>
      </w:r>
      <w:r w:rsidRPr="0050765D">
        <w:t>American</w:t>
      </w:r>
      <w:r w:rsidRPr="0050765D">
        <w:rPr>
          <w:spacing w:val="29"/>
        </w:rPr>
        <w:t xml:space="preserve"> </w:t>
      </w:r>
      <w:r w:rsidRPr="0050765D">
        <w:t>E</w:t>
      </w:r>
      <w:r w:rsidRPr="0050765D">
        <w:rPr>
          <w:spacing w:val="-1"/>
        </w:rPr>
        <w:t>m</w:t>
      </w:r>
      <w:r w:rsidRPr="0050765D">
        <w:rPr>
          <w:spacing w:val="2"/>
        </w:rPr>
        <w:t>b</w:t>
      </w:r>
      <w:r w:rsidRPr="0050765D">
        <w:rPr>
          <w:spacing w:val="-1"/>
        </w:rPr>
        <w:t>a</w:t>
      </w:r>
      <w:r w:rsidRPr="0050765D">
        <w:t>ssy there</w:t>
      </w:r>
      <w:r w:rsidRPr="0050765D">
        <w:rPr>
          <w:spacing w:val="-5"/>
        </w:rPr>
        <w:t xml:space="preserve"> </w:t>
      </w:r>
      <w:r w:rsidRPr="0050765D">
        <w:t>that</w:t>
      </w:r>
      <w:r w:rsidRPr="0050765D">
        <w:rPr>
          <w:spacing w:val="1"/>
        </w:rPr>
        <w:t xml:space="preserve"> </w:t>
      </w:r>
      <w:r w:rsidRPr="0050765D">
        <w:t>an</w:t>
      </w:r>
      <w:r w:rsidRPr="0050765D">
        <w:rPr>
          <w:spacing w:val="-2"/>
        </w:rPr>
        <w:t xml:space="preserve"> </w:t>
      </w:r>
      <w:r w:rsidRPr="0050765D">
        <w:t>Amer</w:t>
      </w:r>
      <w:r w:rsidRPr="0050765D">
        <w:rPr>
          <w:spacing w:val="2"/>
        </w:rPr>
        <w:t>i</w:t>
      </w:r>
      <w:r w:rsidRPr="0050765D">
        <w:rPr>
          <w:spacing w:val="1"/>
        </w:rPr>
        <w:t>c</w:t>
      </w:r>
      <w:r w:rsidRPr="0050765D">
        <w:t>an</w:t>
      </w:r>
      <w:r w:rsidRPr="0050765D">
        <w:rPr>
          <w:spacing w:val="-9"/>
        </w:rPr>
        <w:t xml:space="preserve"> </w:t>
      </w:r>
      <w:r w:rsidRPr="0050765D">
        <w:t>was</w:t>
      </w:r>
      <w:r w:rsidRPr="0050765D">
        <w:rPr>
          <w:spacing w:val="-3"/>
        </w:rPr>
        <w:t xml:space="preserve"> </w:t>
      </w:r>
      <w:r w:rsidRPr="0050765D">
        <w:t>in</w:t>
      </w:r>
      <w:r w:rsidRPr="0050765D">
        <w:rPr>
          <w:spacing w:val="-1"/>
        </w:rPr>
        <w:t xml:space="preserve"> </w:t>
      </w:r>
      <w:r w:rsidRPr="0050765D">
        <w:t>jail,</w:t>
      </w:r>
      <w:r w:rsidRPr="0050765D">
        <w:rPr>
          <w:spacing w:val="1"/>
        </w:rPr>
        <w:t xml:space="preserve"> </w:t>
      </w:r>
      <w:r w:rsidRPr="0050765D">
        <w:t>they</w:t>
      </w:r>
      <w:r w:rsidRPr="0050765D">
        <w:rPr>
          <w:spacing w:val="-7"/>
        </w:rPr>
        <w:t xml:space="preserve"> </w:t>
      </w:r>
      <w:r w:rsidRPr="0050765D">
        <w:t>went</w:t>
      </w:r>
      <w:r w:rsidRPr="0050765D">
        <w:rPr>
          <w:spacing w:val="-4"/>
        </w:rPr>
        <w:t xml:space="preserve"> </w:t>
      </w:r>
      <w:r w:rsidRPr="0050765D">
        <w:t>to</w:t>
      </w:r>
      <w:r w:rsidRPr="0050765D">
        <w:rPr>
          <w:spacing w:val="-1"/>
        </w:rPr>
        <w:t xml:space="preserve"> t</w:t>
      </w:r>
      <w:r w:rsidRPr="0050765D">
        <w:rPr>
          <w:spacing w:val="1"/>
        </w:rPr>
        <w:t>h</w:t>
      </w:r>
      <w:r w:rsidRPr="0050765D">
        <w:t>e police</w:t>
      </w:r>
      <w:r w:rsidRPr="0050765D">
        <w:rPr>
          <w:spacing w:val="-6"/>
        </w:rPr>
        <w:t xml:space="preserve"> </w:t>
      </w:r>
      <w:r w:rsidRPr="0050765D">
        <w:t>station</w:t>
      </w:r>
      <w:r w:rsidRPr="0050765D">
        <w:rPr>
          <w:spacing w:val="-6"/>
        </w:rPr>
        <w:t xml:space="preserve"> </w:t>
      </w:r>
      <w:r w:rsidRPr="0050765D">
        <w:t>and</w:t>
      </w:r>
      <w:r w:rsidRPr="0050765D">
        <w:rPr>
          <w:spacing w:val="-3"/>
        </w:rPr>
        <w:t xml:space="preserve"> </w:t>
      </w:r>
      <w:r w:rsidRPr="0050765D">
        <w:t>bailed</w:t>
      </w:r>
      <w:r w:rsidRPr="0050765D">
        <w:rPr>
          <w:spacing w:val="-6"/>
        </w:rPr>
        <w:t xml:space="preserve"> </w:t>
      </w:r>
      <w:r w:rsidRPr="0050765D">
        <w:t>him out.</w:t>
      </w:r>
      <w:r w:rsidRPr="0050765D">
        <w:rPr>
          <w:spacing w:val="40"/>
        </w:rPr>
        <w:t xml:space="preserve"> </w:t>
      </w:r>
      <w:r w:rsidRPr="0050765D">
        <w:t>Then</w:t>
      </w:r>
      <w:r w:rsidRPr="0050765D">
        <w:rPr>
          <w:spacing w:val="38"/>
        </w:rPr>
        <w:t xml:space="preserve"> </w:t>
      </w:r>
      <w:r w:rsidRPr="0050765D">
        <w:t>they</w:t>
      </w:r>
      <w:r w:rsidRPr="0050765D">
        <w:rPr>
          <w:spacing w:val="39"/>
        </w:rPr>
        <w:t xml:space="preserve"> </w:t>
      </w:r>
      <w:r w:rsidRPr="0050765D">
        <w:t>ordered</w:t>
      </w:r>
      <w:r w:rsidRPr="0050765D">
        <w:rPr>
          <w:spacing w:val="35"/>
        </w:rPr>
        <w:t xml:space="preserve"> </w:t>
      </w:r>
      <w:r w:rsidRPr="0050765D">
        <w:t>him</w:t>
      </w:r>
      <w:r w:rsidRPr="0050765D">
        <w:rPr>
          <w:spacing w:val="39"/>
        </w:rPr>
        <w:t xml:space="preserve"> </w:t>
      </w:r>
      <w:r w:rsidRPr="0050765D">
        <w:t>to</w:t>
      </w:r>
      <w:r w:rsidRPr="0050765D">
        <w:rPr>
          <w:spacing w:val="42"/>
        </w:rPr>
        <w:t xml:space="preserve"> </w:t>
      </w:r>
      <w:r w:rsidRPr="0050765D">
        <w:t>leave</w:t>
      </w:r>
      <w:r w:rsidRPr="0050765D">
        <w:rPr>
          <w:spacing w:val="46"/>
        </w:rPr>
        <w:t xml:space="preserve"> </w:t>
      </w:r>
      <w:r w:rsidRPr="0050765D">
        <w:t>Ca</w:t>
      </w:r>
      <w:r w:rsidRPr="0050765D">
        <w:rPr>
          <w:spacing w:val="-1"/>
        </w:rPr>
        <w:t>m</w:t>
      </w:r>
      <w:r w:rsidRPr="0050765D">
        <w:t>bodia</w:t>
      </w:r>
      <w:r w:rsidRPr="0050765D">
        <w:rPr>
          <w:spacing w:val="33"/>
        </w:rPr>
        <w:t xml:space="preserve"> </w:t>
      </w:r>
      <w:r w:rsidRPr="0050765D">
        <w:t>at</w:t>
      </w:r>
      <w:r w:rsidRPr="0050765D">
        <w:rPr>
          <w:spacing w:val="44"/>
        </w:rPr>
        <w:t xml:space="preserve"> </w:t>
      </w:r>
      <w:r w:rsidRPr="0050765D">
        <w:t>once.</w:t>
      </w:r>
      <w:r w:rsidRPr="0050765D">
        <w:rPr>
          <w:spacing w:val="38"/>
        </w:rPr>
        <w:t xml:space="preserve"> </w:t>
      </w:r>
      <w:r w:rsidRPr="0050765D">
        <w:t>So</w:t>
      </w:r>
      <w:r w:rsidRPr="0050765D">
        <w:rPr>
          <w:spacing w:val="41"/>
        </w:rPr>
        <w:t xml:space="preserve"> </w:t>
      </w:r>
      <w:r w:rsidRPr="0050765D">
        <w:t>he</w:t>
      </w:r>
      <w:r w:rsidRPr="0050765D">
        <w:rPr>
          <w:spacing w:val="41"/>
        </w:rPr>
        <w:t xml:space="preserve"> </w:t>
      </w:r>
      <w:r w:rsidRPr="0050765D">
        <w:t>and</w:t>
      </w:r>
      <w:r w:rsidRPr="0050765D">
        <w:rPr>
          <w:spacing w:val="40"/>
        </w:rPr>
        <w:t xml:space="preserve"> </w:t>
      </w:r>
      <w:r w:rsidRPr="0050765D">
        <w:t>Adrienne came back to Bangkok. One day, I was walking down</w:t>
      </w:r>
      <w:r w:rsidRPr="0050765D">
        <w:rPr>
          <w:spacing w:val="-1"/>
        </w:rPr>
        <w:t>t</w:t>
      </w:r>
      <w:r w:rsidRPr="0050765D">
        <w:t>own when I saw Adrienne</w:t>
      </w:r>
      <w:r w:rsidRPr="0050765D">
        <w:rPr>
          <w:spacing w:val="1"/>
        </w:rPr>
        <w:t xml:space="preserve"> </w:t>
      </w:r>
      <w:r w:rsidRPr="0050765D">
        <w:t>walking</w:t>
      </w:r>
      <w:r w:rsidRPr="0050765D">
        <w:rPr>
          <w:spacing w:val="3"/>
        </w:rPr>
        <w:t xml:space="preserve"> </w:t>
      </w:r>
      <w:r w:rsidRPr="0050765D">
        <w:t>toward</w:t>
      </w:r>
      <w:r w:rsidRPr="0050765D">
        <w:rPr>
          <w:spacing w:val="4"/>
        </w:rPr>
        <w:t xml:space="preserve"> </w:t>
      </w:r>
      <w:r w:rsidRPr="0050765D">
        <w:t>me.</w:t>
      </w:r>
      <w:r w:rsidRPr="0050765D">
        <w:rPr>
          <w:spacing w:val="8"/>
        </w:rPr>
        <w:t xml:space="preserve"> </w:t>
      </w:r>
      <w:r w:rsidRPr="0050765D">
        <w:t>I</w:t>
      </w:r>
      <w:r w:rsidRPr="0050765D">
        <w:rPr>
          <w:spacing w:val="11"/>
        </w:rPr>
        <w:t xml:space="preserve"> </w:t>
      </w:r>
      <w:r w:rsidRPr="0050765D">
        <w:t>was</w:t>
      </w:r>
      <w:r w:rsidRPr="0050765D">
        <w:rPr>
          <w:spacing w:val="7"/>
        </w:rPr>
        <w:t xml:space="preserve"> </w:t>
      </w:r>
      <w:r w:rsidRPr="0050765D">
        <w:t>so</w:t>
      </w:r>
      <w:r w:rsidRPr="0050765D">
        <w:rPr>
          <w:spacing w:val="9"/>
        </w:rPr>
        <w:t xml:space="preserve"> </w:t>
      </w:r>
      <w:r w:rsidRPr="0050765D">
        <w:t>astonished that</w:t>
      </w:r>
      <w:r w:rsidRPr="0050765D">
        <w:rPr>
          <w:spacing w:val="12"/>
        </w:rPr>
        <w:t xml:space="preserve"> </w:t>
      </w:r>
      <w:r w:rsidRPr="0050765D">
        <w:t>I</w:t>
      </w:r>
      <w:r w:rsidRPr="0050765D">
        <w:rPr>
          <w:spacing w:val="11"/>
        </w:rPr>
        <w:t xml:space="preserve"> </w:t>
      </w:r>
      <w:r w:rsidRPr="0050765D">
        <w:t>couldn’t</w:t>
      </w:r>
      <w:r w:rsidRPr="0050765D">
        <w:rPr>
          <w:spacing w:val="2"/>
        </w:rPr>
        <w:t xml:space="preserve"> </w:t>
      </w:r>
      <w:r w:rsidRPr="0050765D">
        <w:t>speak.</w:t>
      </w:r>
      <w:r w:rsidRPr="0050765D">
        <w:rPr>
          <w:spacing w:val="5"/>
        </w:rPr>
        <w:t xml:space="preserve"> </w:t>
      </w:r>
      <w:r w:rsidRPr="0050765D">
        <w:t>I</w:t>
      </w:r>
      <w:r w:rsidRPr="0050765D">
        <w:rPr>
          <w:spacing w:val="11"/>
        </w:rPr>
        <w:t xml:space="preserve"> </w:t>
      </w:r>
      <w:r w:rsidRPr="0050765D">
        <w:t>just stopped</w:t>
      </w:r>
      <w:r w:rsidRPr="0050765D">
        <w:rPr>
          <w:spacing w:val="10"/>
        </w:rPr>
        <w:t xml:space="preserve"> </w:t>
      </w:r>
      <w:r w:rsidRPr="0050765D">
        <w:t>walking</w:t>
      </w:r>
      <w:r w:rsidRPr="0050765D">
        <w:rPr>
          <w:spacing w:val="10"/>
        </w:rPr>
        <w:t xml:space="preserve"> </w:t>
      </w:r>
      <w:r w:rsidRPr="0050765D">
        <w:t>and</w:t>
      </w:r>
      <w:r w:rsidRPr="0050765D">
        <w:rPr>
          <w:spacing w:val="15"/>
        </w:rPr>
        <w:t xml:space="preserve"> </w:t>
      </w:r>
      <w:r w:rsidRPr="0050765D">
        <w:t>pointed</w:t>
      </w:r>
      <w:r w:rsidRPr="0050765D">
        <w:rPr>
          <w:spacing w:val="11"/>
        </w:rPr>
        <w:t xml:space="preserve"> </w:t>
      </w:r>
      <w:r w:rsidRPr="0050765D">
        <w:t>at</w:t>
      </w:r>
      <w:r w:rsidRPr="0050765D">
        <w:rPr>
          <w:spacing w:val="19"/>
        </w:rPr>
        <w:t xml:space="preserve"> </w:t>
      </w:r>
      <w:r w:rsidRPr="0050765D">
        <w:t>her.</w:t>
      </w:r>
      <w:r w:rsidRPr="0050765D">
        <w:rPr>
          <w:spacing w:val="15"/>
        </w:rPr>
        <w:t xml:space="preserve"> </w:t>
      </w:r>
      <w:r w:rsidRPr="0050765D">
        <w:t>They</w:t>
      </w:r>
      <w:r w:rsidRPr="0050765D">
        <w:rPr>
          <w:spacing w:val="14"/>
        </w:rPr>
        <w:t xml:space="preserve"> </w:t>
      </w:r>
      <w:r w:rsidRPr="0050765D">
        <w:t>had</w:t>
      </w:r>
      <w:r w:rsidRPr="0050765D">
        <w:rPr>
          <w:spacing w:val="15"/>
        </w:rPr>
        <w:t xml:space="preserve"> </w:t>
      </w:r>
      <w:r w:rsidRPr="0050765D">
        <w:t>just</w:t>
      </w:r>
      <w:r w:rsidRPr="0050765D">
        <w:rPr>
          <w:spacing w:val="15"/>
        </w:rPr>
        <w:t xml:space="preserve"> </w:t>
      </w:r>
      <w:r w:rsidRPr="0050765D">
        <w:t>returned</w:t>
      </w:r>
      <w:r w:rsidRPr="0050765D">
        <w:rPr>
          <w:spacing w:val="10"/>
        </w:rPr>
        <w:t xml:space="preserve"> </w:t>
      </w:r>
      <w:r w:rsidRPr="0050765D">
        <w:t>and</w:t>
      </w:r>
      <w:r w:rsidRPr="0050765D">
        <w:rPr>
          <w:spacing w:val="15"/>
        </w:rPr>
        <w:t xml:space="preserve"> </w:t>
      </w:r>
      <w:r w:rsidRPr="0050765D">
        <w:t>hadn’t</w:t>
      </w:r>
      <w:r w:rsidRPr="0050765D">
        <w:rPr>
          <w:spacing w:val="12"/>
        </w:rPr>
        <w:t xml:space="preserve"> </w:t>
      </w:r>
      <w:r w:rsidRPr="0050765D">
        <w:t>notified us</w:t>
      </w:r>
      <w:r w:rsidRPr="0050765D">
        <w:rPr>
          <w:spacing w:val="-2"/>
        </w:rPr>
        <w:t xml:space="preserve"> </w:t>
      </w:r>
      <w:r w:rsidRPr="0050765D">
        <w:t>yet.”</w:t>
      </w:r>
      <w:r>
        <w:t>[</w:t>
      </w:r>
      <w:r w:rsidRPr="0050765D">
        <w:rPr>
          <w:rStyle w:val="FootnoteReference"/>
        </w:rPr>
        <w:footnoteReference w:id="42"/>
      </w:r>
      <w:r>
        <w:rPr>
          <w:rStyle w:val="FootnoteReference"/>
        </w:rPr>
        <w:t>]</w:t>
      </w:r>
    </w:p>
    <w:p w14:paraId="6E300E08" w14:textId="77777777" w:rsidR="006E0CCA" w:rsidRPr="0050765D" w:rsidRDefault="006E5B28" w:rsidP="00615BE7"/>
    <w:p w14:paraId="249F2FBC" w14:textId="77777777" w:rsidR="006E0CCA" w:rsidRPr="0050765D" w:rsidRDefault="006E5B28" w:rsidP="00615BE7"/>
    <w:p w14:paraId="09F701E9" w14:textId="0501A50A" w:rsidR="006E0CCA" w:rsidRPr="0050765D" w:rsidRDefault="00910FCA" w:rsidP="006A4CC4">
      <w:pPr>
        <w:pStyle w:val="Heading2"/>
      </w:pPr>
      <w:bookmarkStart w:id="30" w:name="_Toc80014568"/>
      <w:r w:rsidRPr="0050765D">
        <w:t>Arden</w:t>
      </w:r>
      <w:r w:rsidRPr="0050765D">
        <w:rPr>
          <w:spacing w:val="-8"/>
        </w:rPr>
        <w:t xml:space="preserve"> </w:t>
      </w:r>
      <w:r w:rsidRPr="0050765D">
        <w:t>Thur</w:t>
      </w:r>
      <w:r w:rsidRPr="0050765D">
        <w:rPr>
          <w:spacing w:val="-6"/>
        </w:rPr>
        <w:t xml:space="preserve"> </w:t>
      </w:r>
      <w:r w:rsidRPr="0050765D">
        <w:t>&amp;</w:t>
      </w:r>
      <w:r w:rsidRPr="0050765D">
        <w:rPr>
          <w:spacing w:val="-5"/>
        </w:rPr>
        <w:t xml:space="preserve"> </w:t>
      </w:r>
      <w:r w:rsidRPr="0050765D">
        <w:t xml:space="preserve">Bill </w:t>
      </w:r>
      <w:r w:rsidRPr="0050765D">
        <w:rPr>
          <w:w w:val="99"/>
        </w:rPr>
        <w:t>Smitts</w:t>
      </w:r>
      <w:bookmarkEnd w:id="30"/>
    </w:p>
    <w:p w14:paraId="64110D7A" w14:textId="77777777" w:rsidR="006E0CCA" w:rsidRPr="0050765D" w:rsidRDefault="006E5B28" w:rsidP="00615BE7"/>
    <w:p w14:paraId="7113F26C" w14:textId="24AAE76E" w:rsidR="006E0CCA" w:rsidRPr="0050765D" w:rsidRDefault="00910FCA" w:rsidP="00615BE7">
      <w:r w:rsidRPr="0050765D">
        <w:lastRenderedPageBreak/>
        <w:t>“I</w:t>
      </w:r>
      <w:r w:rsidRPr="0050765D">
        <w:rPr>
          <w:spacing w:val="47"/>
        </w:rPr>
        <w:t xml:space="preserve"> </w:t>
      </w:r>
      <w:r w:rsidRPr="0050765D">
        <w:t>was</w:t>
      </w:r>
      <w:r w:rsidRPr="0050765D">
        <w:rPr>
          <w:spacing w:val="45"/>
        </w:rPr>
        <w:t xml:space="preserve"> </w:t>
      </w:r>
      <w:r w:rsidRPr="0050765D">
        <w:t>still</w:t>
      </w:r>
      <w:r w:rsidRPr="0050765D">
        <w:rPr>
          <w:spacing w:val="49"/>
        </w:rPr>
        <w:t xml:space="preserve"> </w:t>
      </w:r>
      <w:r w:rsidRPr="0050765D">
        <w:t>living</w:t>
      </w:r>
      <w:r w:rsidRPr="0050765D">
        <w:rPr>
          <w:spacing w:val="42"/>
        </w:rPr>
        <w:t xml:space="preserve"> </w:t>
      </w:r>
      <w:r w:rsidRPr="0050765D">
        <w:t>on</w:t>
      </w:r>
      <w:r w:rsidRPr="0050765D">
        <w:rPr>
          <w:spacing w:val="46"/>
        </w:rPr>
        <w:t xml:space="preserve"> </w:t>
      </w:r>
      <w:r w:rsidRPr="0050765D">
        <w:t>Phahonyodhin</w:t>
      </w:r>
      <w:r w:rsidRPr="0050765D">
        <w:rPr>
          <w:spacing w:val="33"/>
        </w:rPr>
        <w:t xml:space="preserve"> </w:t>
      </w:r>
      <w:r w:rsidRPr="0050765D">
        <w:t>Road</w:t>
      </w:r>
      <w:r w:rsidRPr="0050765D">
        <w:rPr>
          <w:spacing w:val="43"/>
        </w:rPr>
        <w:t xml:space="preserve"> </w:t>
      </w:r>
      <w:r w:rsidRPr="0050765D">
        <w:t>when</w:t>
      </w:r>
      <w:r w:rsidRPr="0050765D">
        <w:rPr>
          <w:spacing w:val="43"/>
        </w:rPr>
        <w:t xml:space="preserve"> </w:t>
      </w:r>
      <w:r w:rsidRPr="0050765D">
        <w:t>Arden</w:t>
      </w:r>
      <w:r w:rsidRPr="0050765D">
        <w:rPr>
          <w:spacing w:val="42"/>
        </w:rPr>
        <w:t xml:space="preserve"> </w:t>
      </w:r>
      <w:r w:rsidRPr="0050765D">
        <w:t>Thur</w:t>
      </w:r>
      <w:r w:rsidRPr="0050765D">
        <w:rPr>
          <w:spacing w:val="44"/>
        </w:rPr>
        <w:t xml:space="preserve"> </w:t>
      </w:r>
      <w:r w:rsidRPr="0050765D">
        <w:t>and</w:t>
      </w:r>
      <w:r w:rsidRPr="0050765D">
        <w:rPr>
          <w:spacing w:val="45"/>
        </w:rPr>
        <w:t xml:space="preserve"> </w:t>
      </w:r>
      <w:r w:rsidRPr="0050765D">
        <w:t>Bill</w:t>
      </w:r>
      <w:r w:rsidRPr="0050765D">
        <w:rPr>
          <w:spacing w:val="49"/>
        </w:rPr>
        <w:t xml:space="preserve"> </w:t>
      </w:r>
      <w:r w:rsidRPr="0050765D">
        <w:t>S</w:t>
      </w:r>
      <w:r w:rsidRPr="0050765D">
        <w:rPr>
          <w:spacing w:val="-2"/>
        </w:rPr>
        <w:t>m</w:t>
      </w:r>
      <w:r w:rsidRPr="0050765D">
        <w:t>itts came</w:t>
      </w:r>
      <w:r w:rsidRPr="0050765D">
        <w:rPr>
          <w:spacing w:val="10"/>
        </w:rPr>
        <w:t xml:space="preserve"> </w:t>
      </w:r>
      <w:r w:rsidRPr="0050765D">
        <w:t>as</w:t>
      </w:r>
      <w:r w:rsidRPr="0050765D">
        <w:rPr>
          <w:spacing w:val="8"/>
        </w:rPr>
        <w:t xml:space="preserve"> </w:t>
      </w:r>
      <w:r w:rsidRPr="0050765D">
        <w:rPr>
          <w:spacing w:val="1"/>
        </w:rPr>
        <w:t>tr</w:t>
      </w:r>
      <w:r w:rsidRPr="0050765D">
        <w:t>avel</w:t>
      </w:r>
      <w:r w:rsidRPr="0050765D">
        <w:rPr>
          <w:spacing w:val="9"/>
        </w:rPr>
        <w:t xml:space="preserve"> </w:t>
      </w:r>
      <w:r w:rsidRPr="0050765D">
        <w:t>teachers. They</w:t>
      </w:r>
      <w:r w:rsidRPr="0050765D">
        <w:rPr>
          <w:spacing w:val="4"/>
        </w:rPr>
        <w:t xml:space="preserve"> </w:t>
      </w:r>
      <w:r w:rsidRPr="0050765D">
        <w:t>came</w:t>
      </w:r>
      <w:r w:rsidRPr="0050765D">
        <w:rPr>
          <w:spacing w:val="10"/>
        </w:rPr>
        <w:t xml:space="preserve"> </w:t>
      </w:r>
      <w:r w:rsidRPr="0050765D">
        <w:t>at</w:t>
      </w:r>
      <w:r w:rsidRPr="0050765D">
        <w:rPr>
          <w:spacing w:val="12"/>
        </w:rPr>
        <w:t xml:space="preserve"> </w:t>
      </w:r>
      <w:r w:rsidRPr="0050765D">
        <w:t>the</w:t>
      </w:r>
      <w:r w:rsidRPr="0050765D">
        <w:rPr>
          <w:spacing w:val="6"/>
        </w:rPr>
        <w:t xml:space="preserve"> </w:t>
      </w:r>
      <w:r w:rsidRPr="0050765D">
        <w:t>same</w:t>
      </w:r>
      <w:r w:rsidRPr="0050765D">
        <w:rPr>
          <w:spacing w:val="4"/>
        </w:rPr>
        <w:t xml:space="preserve"> </w:t>
      </w:r>
      <w:r w:rsidRPr="0050765D">
        <w:t>ti</w:t>
      </w:r>
      <w:r w:rsidRPr="0050765D">
        <w:rPr>
          <w:spacing w:val="-1"/>
        </w:rPr>
        <w:t>m</w:t>
      </w:r>
      <w:r w:rsidRPr="0050765D">
        <w:t>e</w:t>
      </w:r>
      <w:r w:rsidRPr="0050765D">
        <w:rPr>
          <w:spacing w:val="10"/>
        </w:rPr>
        <w:t xml:space="preserve"> </w:t>
      </w:r>
      <w:r w:rsidRPr="0050765D">
        <w:t>but</w:t>
      </w:r>
      <w:r w:rsidRPr="0050765D">
        <w:rPr>
          <w:spacing w:val="6"/>
        </w:rPr>
        <w:t xml:space="preserve"> </w:t>
      </w:r>
      <w:r w:rsidRPr="0050765D">
        <w:t>they</w:t>
      </w:r>
      <w:r w:rsidRPr="0050765D">
        <w:rPr>
          <w:spacing w:val="5"/>
        </w:rPr>
        <w:t xml:space="preserve"> </w:t>
      </w:r>
      <w:r w:rsidRPr="0050765D">
        <w:t>didn’t</w:t>
      </w:r>
      <w:r w:rsidRPr="0050765D">
        <w:rPr>
          <w:spacing w:val="3"/>
        </w:rPr>
        <w:t xml:space="preserve"> </w:t>
      </w:r>
      <w:r w:rsidRPr="0050765D">
        <w:t>come together.</w:t>
      </w:r>
      <w:r w:rsidRPr="0050765D">
        <w:rPr>
          <w:spacing w:val="2"/>
        </w:rPr>
        <w:t xml:space="preserve"> </w:t>
      </w:r>
      <w:r w:rsidRPr="0050765D">
        <w:t>Arden</w:t>
      </w:r>
      <w:r w:rsidRPr="0050765D">
        <w:rPr>
          <w:spacing w:val="5"/>
        </w:rPr>
        <w:t xml:space="preserve"> </w:t>
      </w:r>
      <w:r w:rsidRPr="0050765D">
        <w:t>Thur</w:t>
      </w:r>
      <w:r w:rsidRPr="0050765D">
        <w:rPr>
          <w:spacing w:val="7"/>
        </w:rPr>
        <w:t xml:space="preserve"> </w:t>
      </w:r>
      <w:r w:rsidRPr="0050765D">
        <w:t>found</w:t>
      </w:r>
      <w:r w:rsidRPr="0050765D">
        <w:rPr>
          <w:spacing w:val="4"/>
        </w:rPr>
        <w:t xml:space="preserve"> </w:t>
      </w:r>
      <w:r w:rsidRPr="0050765D">
        <w:t>Thongchai and</w:t>
      </w:r>
      <w:r w:rsidRPr="0050765D">
        <w:rPr>
          <w:spacing w:val="8"/>
        </w:rPr>
        <w:t xml:space="preserve"> </w:t>
      </w:r>
      <w:r w:rsidRPr="0050765D">
        <w:t>Uthai,</w:t>
      </w:r>
      <w:r w:rsidRPr="0050765D">
        <w:rPr>
          <w:spacing w:val="5"/>
        </w:rPr>
        <w:t xml:space="preserve"> </w:t>
      </w:r>
      <w:r w:rsidRPr="0050765D">
        <w:t>t</w:t>
      </w:r>
      <w:r w:rsidRPr="0050765D">
        <w:rPr>
          <w:spacing w:val="-1"/>
        </w:rPr>
        <w:t>w</w:t>
      </w:r>
      <w:r w:rsidRPr="0050765D">
        <w:t>o</w:t>
      </w:r>
      <w:r w:rsidRPr="0050765D">
        <w:rPr>
          <w:spacing w:val="8"/>
        </w:rPr>
        <w:t xml:space="preserve"> </w:t>
      </w:r>
      <w:r w:rsidRPr="0050765D">
        <w:t>young</w:t>
      </w:r>
      <w:r w:rsidRPr="0050765D">
        <w:rPr>
          <w:spacing w:val="5"/>
        </w:rPr>
        <w:t xml:space="preserve"> </w:t>
      </w:r>
      <w:r w:rsidRPr="0050765D">
        <w:t>men</w:t>
      </w:r>
      <w:r w:rsidRPr="0050765D">
        <w:rPr>
          <w:spacing w:val="7"/>
        </w:rPr>
        <w:t xml:space="preserve"> </w:t>
      </w:r>
      <w:r w:rsidRPr="0050765D">
        <w:t>who</w:t>
      </w:r>
      <w:r w:rsidRPr="0050765D">
        <w:rPr>
          <w:spacing w:val="7"/>
        </w:rPr>
        <w:t xml:space="preserve"> </w:t>
      </w:r>
      <w:r w:rsidRPr="0050765D">
        <w:t>became our</w:t>
      </w:r>
      <w:r w:rsidRPr="0050765D">
        <w:rPr>
          <w:spacing w:val="-4"/>
        </w:rPr>
        <w:t xml:space="preserve"> </w:t>
      </w:r>
      <w:r w:rsidRPr="0050765D">
        <w:t>next</w:t>
      </w:r>
      <w:r w:rsidRPr="0050765D">
        <w:rPr>
          <w:spacing w:val="-5"/>
        </w:rPr>
        <w:t xml:space="preserve"> </w:t>
      </w:r>
      <w:r w:rsidRPr="0050765D">
        <w:t>declarants.”</w:t>
      </w:r>
      <w:r>
        <w:t>[</w:t>
      </w:r>
      <w:r w:rsidRPr="0050765D">
        <w:rPr>
          <w:rStyle w:val="FootnoteReference"/>
        </w:rPr>
        <w:footnoteReference w:id="43"/>
      </w:r>
      <w:r>
        <w:rPr>
          <w:rStyle w:val="FootnoteReference"/>
        </w:rPr>
        <w:t>]</w:t>
      </w:r>
    </w:p>
    <w:p w14:paraId="25481D09" w14:textId="77777777" w:rsidR="006E0CCA" w:rsidRPr="0050765D" w:rsidRDefault="006E5B28" w:rsidP="00615BE7"/>
    <w:p w14:paraId="39E1D50D" w14:textId="77777777" w:rsidR="006E0CCA" w:rsidRPr="0050765D" w:rsidRDefault="006E5B28" w:rsidP="00615BE7"/>
    <w:p w14:paraId="27B72492" w14:textId="77777777" w:rsidR="006E0CCA" w:rsidRPr="0050765D" w:rsidRDefault="00910FCA" w:rsidP="00BC175F">
      <w:pPr>
        <w:pStyle w:val="Heading1"/>
      </w:pPr>
      <w:bookmarkStart w:id="31" w:name="_Toc80014569"/>
      <w:r w:rsidRPr="0050765D">
        <w:t>Proclamation,</w:t>
      </w:r>
      <w:r w:rsidRPr="0050765D">
        <w:rPr>
          <w:spacing w:val="-17"/>
        </w:rPr>
        <w:t xml:space="preserve"> </w:t>
      </w:r>
      <w:r w:rsidRPr="0050765D">
        <w:t>Translation</w:t>
      </w:r>
      <w:r w:rsidRPr="0050765D">
        <w:rPr>
          <w:spacing w:val="-14"/>
        </w:rPr>
        <w:t xml:space="preserve"> </w:t>
      </w:r>
      <w:r w:rsidRPr="0050765D">
        <w:t>and</w:t>
      </w:r>
      <w:r w:rsidRPr="0050765D">
        <w:rPr>
          <w:spacing w:val="-5"/>
        </w:rPr>
        <w:t xml:space="preserve"> </w:t>
      </w:r>
      <w:r w:rsidRPr="0050765D">
        <w:rPr>
          <w:w w:val="99"/>
        </w:rPr>
        <w:t>Publications</w:t>
      </w:r>
      <w:bookmarkEnd w:id="31"/>
    </w:p>
    <w:p w14:paraId="3802CE81" w14:textId="77777777" w:rsidR="006E0CCA" w:rsidRPr="0050765D" w:rsidRDefault="006E5B28" w:rsidP="00615BE7"/>
    <w:p w14:paraId="7A440714" w14:textId="31747051" w:rsidR="006E0CCA" w:rsidRPr="0050765D" w:rsidRDefault="00910FCA" w:rsidP="00615BE7">
      <w:r w:rsidRPr="0050765D">
        <w:t>“During</w:t>
      </w:r>
      <w:r w:rsidRPr="0050765D">
        <w:rPr>
          <w:spacing w:val="1"/>
        </w:rPr>
        <w:t xml:space="preserve"> </w:t>
      </w:r>
      <w:r w:rsidRPr="0050765D">
        <w:t>the</w:t>
      </w:r>
      <w:r w:rsidRPr="0050765D">
        <w:rPr>
          <w:spacing w:val="7"/>
        </w:rPr>
        <w:t xml:space="preserve"> </w:t>
      </w:r>
      <w:r w:rsidRPr="0050765D">
        <w:t>year</w:t>
      </w:r>
      <w:r>
        <w:rPr>
          <w:spacing w:val="5"/>
        </w:rPr>
        <w:t>[</w:t>
      </w:r>
      <w:r w:rsidRPr="0050765D">
        <w:t>1954]</w:t>
      </w:r>
      <w:r w:rsidRPr="0050765D">
        <w:rPr>
          <w:spacing w:val="1"/>
        </w:rPr>
        <w:t xml:space="preserve"> </w:t>
      </w:r>
      <w:r w:rsidRPr="0050765D">
        <w:t>I</w:t>
      </w:r>
      <w:r w:rsidRPr="0050765D">
        <w:rPr>
          <w:spacing w:val="9"/>
        </w:rPr>
        <w:t xml:space="preserve"> </w:t>
      </w:r>
      <w:r w:rsidRPr="0050765D">
        <w:t>did</w:t>
      </w:r>
      <w:r w:rsidRPr="0050765D">
        <w:rPr>
          <w:spacing w:val="7"/>
        </w:rPr>
        <w:t xml:space="preserve"> </w:t>
      </w:r>
      <w:r w:rsidRPr="0050765D">
        <w:t>however</w:t>
      </w:r>
      <w:r w:rsidRPr="0050765D">
        <w:rPr>
          <w:spacing w:val="1"/>
        </w:rPr>
        <w:t xml:space="preserve"> </w:t>
      </w:r>
      <w:r w:rsidRPr="0050765D">
        <w:t>m</w:t>
      </w:r>
      <w:r w:rsidRPr="0050765D">
        <w:rPr>
          <w:spacing w:val="-1"/>
        </w:rPr>
        <w:t>a</w:t>
      </w:r>
      <w:r w:rsidRPr="0050765D">
        <w:t>nage</w:t>
      </w:r>
      <w:r w:rsidRPr="0050765D">
        <w:rPr>
          <w:spacing w:val="2"/>
        </w:rPr>
        <w:t xml:space="preserve"> </w:t>
      </w:r>
      <w:r w:rsidRPr="0050765D">
        <w:t>to</w:t>
      </w:r>
      <w:r w:rsidRPr="0050765D">
        <w:rPr>
          <w:spacing w:val="8"/>
        </w:rPr>
        <w:t xml:space="preserve"> </w:t>
      </w:r>
      <w:r w:rsidRPr="0050765D">
        <w:t>achieve</w:t>
      </w:r>
      <w:r w:rsidRPr="0050765D">
        <w:rPr>
          <w:spacing w:val="2"/>
        </w:rPr>
        <w:t xml:space="preserve"> </w:t>
      </w:r>
      <w:r w:rsidRPr="0050765D">
        <w:t>a</w:t>
      </w:r>
      <w:r w:rsidRPr="0050765D">
        <w:rPr>
          <w:spacing w:val="11"/>
        </w:rPr>
        <w:t xml:space="preserve"> </w:t>
      </w:r>
      <w:r w:rsidRPr="0050765D">
        <w:t>radio</w:t>
      </w:r>
      <w:r w:rsidRPr="0050765D">
        <w:rPr>
          <w:spacing w:val="6"/>
        </w:rPr>
        <w:t xml:space="preserve"> </w:t>
      </w:r>
      <w:r w:rsidRPr="0050765D">
        <w:t>interview, an article</w:t>
      </w:r>
      <w:r w:rsidRPr="0050765D">
        <w:rPr>
          <w:spacing w:val="13"/>
        </w:rPr>
        <w:t xml:space="preserve"> </w:t>
      </w:r>
      <w:r w:rsidRPr="0050765D">
        <w:t>in</w:t>
      </w:r>
      <w:r w:rsidRPr="0050765D">
        <w:rPr>
          <w:spacing w:val="10"/>
        </w:rPr>
        <w:t xml:space="preserve"> </w:t>
      </w:r>
      <w:r w:rsidRPr="0050765D">
        <w:t>the</w:t>
      </w:r>
      <w:r w:rsidRPr="0050765D">
        <w:rPr>
          <w:spacing w:val="9"/>
        </w:rPr>
        <w:t xml:space="preserve"> </w:t>
      </w:r>
      <w:r w:rsidRPr="0050765D">
        <w:t>paper</w:t>
      </w:r>
      <w:r w:rsidRPr="0050765D">
        <w:rPr>
          <w:spacing w:val="6"/>
        </w:rPr>
        <w:t xml:space="preserve"> </w:t>
      </w:r>
      <w:r w:rsidRPr="0050765D">
        <w:t>and</w:t>
      </w:r>
      <w:r w:rsidRPr="0050765D">
        <w:rPr>
          <w:spacing w:val="8"/>
        </w:rPr>
        <w:t xml:space="preserve"> </w:t>
      </w:r>
      <w:r w:rsidRPr="0050765D">
        <w:rPr>
          <w:spacing w:val="-1"/>
        </w:rPr>
        <w:t>m</w:t>
      </w:r>
      <w:r w:rsidRPr="0050765D">
        <w:t>ake</w:t>
      </w:r>
      <w:r w:rsidRPr="0050765D">
        <w:rPr>
          <w:spacing w:val="7"/>
        </w:rPr>
        <w:t xml:space="preserve"> </w:t>
      </w:r>
      <w:r w:rsidRPr="0050765D">
        <w:t>contact</w:t>
      </w:r>
      <w:r w:rsidRPr="0050765D">
        <w:rPr>
          <w:spacing w:val="12"/>
        </w:rPr>
        <w:t xml:space="preserve"> </w:t>
      </w:r>
      <w:r w:rsidRPr="0050765D">
        <w:t>with</w:t>
      </w:r>
      <w:r>
        <w:rPr>
          <w:spacing w:val="7"/>
        </w:rPr>
        <w:t>[</w:t>
      </w:r>
      <w:r w:rsidRPr="0050765D">
        <w:t>Miss]</w:t>
      </w:r>
      <w:r w:rsidRPr="0050765D">
        <w:rPr>
          <w:spacing w:val="3"/>
        </w:rPr>
        <w:t xml:space="preserve"> </w:t>
      </w:r>
      <w:r w:rsidRPr="0050765D">
        <w:t>Tanya</w:t>
      </w:r>
      <w:r w:rsidRPr="0050765D">
        <w:rPr>
          <w:spacing w:val="5"/>
        </w:rPr>
        <w:t xml:space="preserve"> </w:t>
      </w:r>
      <w:r w:rsidRPr="0050765D">
        <w:t>A</w:t>
      </w:r>
      <w:r w:rsidRPr="0050765D">
        <w:rPr>
          <w:spacing w:val="2"/>
        </w:rPr>
        <w:t>n</w:t>
      </w:r>
      <w:r w:rsidRPr="0050765D">
        <w:t>aparitra who</w:t>
      </w:r>
      <w:r w:rsidRPr="0050765D">
        <w:rPr>
          <w:spacing w:val="7"/>
        </w:rPr>
        <w:t xml:space="preserve"> </w:t>
      </w:r>
      <w:r w:rsidRPr="0050765D">
        <w:t>later joined</w:t>
      </w:r>
      <w:r w:rsidRPr="0050765D">
        <w:rPr>
          <w:spacing w:val="8"/>
        </w:rPr>
        <w:t xml:space="preserve"> </w:t>
      </w:r>
      <w:r w:rsidRPr="0050765D">
        <w:t>the</w:t>
      </w:r>
      <w:r w:rsidRPr="0050765D">
        <w:rPr>
          <w:spacing w:val="11"/>
        </w:rPr>
        <w:t xml:space="preserve"> </w:t>
      </w:r>
      <w:r w:rsidRPr="0050765D">
        <w:t>Faith…Tanya kindly</w:t>
      </w:r>
      <w:r w:rsidRPr="0050765D">
        <w:rPr>
          <w:spacing w:val="8"/>
        </w:rPr>
        <w:t xml:space="preserve"> </w:t>
      </w:r>
      <w:r w:rsidRPr="0050765D">
        <w:t>translated</w:t>
      </w:r>
      <w:r w:rsidRPr="0050765D">
        <w:rPr>
          <w:spacing w:val="5"/>
        </w:rPr>
        <w:t xml:space="preserve"> </w:t>
      </w:r>
      <w:r w:rsidRPr="0050765D">
        <w:t>two</w:t>
      </w:r>
      <w:r w:rsidRPr="0050765D">
        <w:rPr>
          <w:spacing w:val="11"/>
        </w:rPr>
        <w:t xml:space="preserve"> </w:t>
      </w:r>
      <w:r w:rsidRPr="0050765D">
        <w:t>Bahá’í</w:t>
      </w:r>
      <w:r w:rsidRPr="0050765D">
        <w:rPr>
          <w:spacing w:val="8"/>
        </w:rPr>
        <w:t xml:space="preserve"> </w:t>
      </w:r>
      <w:r w:rsidRPr="0050765D">
        <w:t>pamphlets</w:t>
      </w:r>
      <w:r w:rsidRPr="0050765D">
        <w:rPr>
          <w:spacing w:val="4"/>
        </w:rPr>
        <w:t xml:space="preserve"> </w:t>
      </w:r>
      <w:r w:rsidRPr="0050765D">
        <w:t>which</w:t>
      </w:r>
      <w:r w:rsidRPr="0050765D">
        <w:rPr>
          <w:spacing w:val="9"/>
        </w:rPr>
        <w:t xml:space="preserve"> </w:t>
      </w:r>
      <w:r w:rsidRPr="0050765D">
        <w:t>pleased the</w:t>
      </w:r>
      <w:r w:rsidRPr="0050765D">
        <w:rPr>
          <w:spacing w:val="-3"/>
        </w:rPr>
        <w:t xml:space="preserve"> </w:t>
      </w:r>
      <w:r w:rsidRPr="0050765D">
        <w:t>Guardian.”</w:t>
      </w:r>
      <w:r>
        <w:t>[</w:t>
      </w:r>
      <w:r w:rsidRPr="0050765D">
        <w:rPr>
          <w:rStyle w:val="FootnoteReference"/>
        </w:rPr>
        <w:footnoteReference w:id="44"/>
      </w:r>
      <w:r>
        <w:rPr>
          <w:rStyle w:val="FootnoteReference"/>
        </w:rPr>
        <w:t>]</w:t>
      </w:r>
    </w:p>
    <w:p w14:paraId="1ED07CFC" w14:textId="77777777" w:rsidR="006E0CCA" w:rsidRPr="0050765D" w:rsidRDefault="006E5B28" w:rsidP="00615BE7"/>
    <w:p w14:paraId="55808473" w14:textId="28211FF1" w:rsidR="006E0CCA" w:rsidRPr="0050765D" w:rsidRDefault="00910FCA" w:rsidP="00615BE7">
      <w:r w:rsidRPr="0050765D">
        <w:t>“Dr</w:t>
      </w:r>
      <w:r w:rsidRPr="0050765D">
        <w:rPr>
          <w:spacing w:val="9"/>
        </w:rPr>
        <w:t xml:space="preserve"> </w:t>
      </w:r>
      <w:r w:rsidRPr="0050765D">
        <w:t>Ta’eed</w:t>
      </w:r>
      <w:r w:rsidRPr="0050765D">
        <w:rPr>
          <w:spacing w:val="6"/>
        </w:rPr>
        <w:t xml:space="preserve"> </w:t>
      </w:r>
      <w:r w:rsidRPr="0050765D">
        <w:t>occasionally came</w:t>
      </w:r>
      <w:r w:rsidRPr="0050765D">
        <w:rPr>
          <w:spacing w:val="14"/>
        </w:rPr>
        <w:t xml:space="preserve"> </w:t>
      </w:r>
      <w:r w:rsidRPr="0050765D">
        <w:t>down</w:t>
      </w:r>
      <w:r w:rsidRPr="0050765D">
        <w:rPr>
          <w:spacing w:val="8"/>
        </w:rPr>
        <w:t xml:space="preserve"> </w:t>
      </w:r>
      <w:r w:rsidRPr="0050765D">
        <w:t>to</w:t>
      </w:r>
      <w:r w:rsidRPr="0050765D">
        <w:rPr>
          <w:spacing w:val="10"/>
        </w:rPr>
        <w:t xml:space="preserve"> </w:t>
      </w:r>
      <w:r w:rsidRPr="0050765D">
        <w:t>Bangkok</w:t>
      </w:r>
      <w:r>
        <w:rPr>
          <w:spacing w:val="4"/>
        </w:rPr>
        <w:t>[</w:t>
      </w:r>
      <w:r w:rsidRPr="0050765D">
        <w:t>from</w:t>
      </w:r>
      <w:r w:rsidRPr="0050765D">
        <w:rPr>
          <w:spacing w:val="6"/>
        </w:rPr>
        <w:t xml:space="preserve"> </w:t>
      </w:r>
      <w:r w:rsidRPr="0050765D">
        <w:t>Laos].</w:t>
      </w:r>
      <w:r w:rsidRPr="0050765D">
        <w:rPr>
          <w:spacing w:val="7"/>
        </w:rPr>
        <w:t xml:space="preserve"> </w:t>
      </w:r>
      <w:r w:rsidRPr="0050765D">
        <w:t>On</w:t>
      </w:r>
      <w:r w:rsidRPr="0050765D">
        <w:rPr>
          <w:spacing w:val="11"/>
        </w:rPr>
        <w:t xml:space="preserve"> </w:t>
      </w:r>
      <w:r w:rsidRPr="0050765D">
        <w:t>one</w:t>
      </w:r>
      <w:r w:rsidRPr="0050765D">
        <w:rPr>
          <w:spacing w:val="10"/>
        </w:rPr>
        <w:t xml:space="preserve"> </w:t>
      </w:r>
      <w:r w:rsidRPr="0050765D">
        <w:t>of</w:t>
      </w:r>
      <w:r w:rsidRPr="0050765D">
        <w:rPr>
          <w:spacing w:val="12"/>
        </w:rPr>
        <w:t xml:space="preserve"> </w:t>
      </w:r>
      <w:r w:rsidRPr="0050765D">
        <w:t>his trips</w:t>
      </w:r>
      <w:r w:rsidRPr="0050765D">
        <w:rPr>
          <w:spacing w:val="7"/>
        </w:rPr>
        <w:t xml:space="preserve"> </w:t>
      </w:r>
      <w:r w:rsidRPr="0050765D">
        <w:t>he</w:t>
      </w:r>
      <w:r w:rsidRPr="0050765D">
        <w:rPr>
          <w:spacing w:val="9"/>
        </w:rPr>
        <w:t xml:space="preserve"> </w:t>
      </w:r>
      <w:r w:rsidRPr="0050765D">
        <w:t>introduced me</w:t>
      </w:r>
      <w:r w:rsidRPr="0050765D">
        <w:rPr>
          <w:spacing w:val="9"/>
        </w:rPr>
        <w:t xml:space="preserve"> </w:t>
      </w:r>
      <w:r w:rsidRPr="0050765D">
        <w:t>to</w:t>
      </w:r>
      <w:r w:rsidRPr="0050765D">
        <w:rPr>
          <w:spacing w:val="10"/>
        </w:rPr>
        <w:t xml:space="preserve"> </w:t>
      </w:r>
      <w:r w:rsidRPr="0050765D">
        <w:t>Ms.</w:t>
      </w:r>
      <w:r w:rsidRPr="0050765D">
        <w:rPr>
          <w:spacing w:val="8"/>
        </w:rPr>
        <w:t xml:space="preserve"> </w:t>
      </w:r>
      <w:r w:rsidRPr="0050765D">
        <w:t>Dhanya</w:t>
      </w:r>
      <w:r w:rsidRPr="0050765D">
        <w:rPr>
          <w:spacing w:val="2"/>
        </w:rPr>
        <w:t xml:space="preserve"> </w:t>
      </w:r>
      <w:r w:rsidRPr="0050765D">
        <w:t>(Tanya)</w:t>
      </w:r>
      <w:r w:rsidRPr="0050765D">
        <w:rPr>
          <w:spacing w:val="3"/>
        </w:rPr>
        <w:t xml:space="preserve"> </w:t>
      </w:r>
      <w:r w:rsidRPr="0050765D">
        <w:t>who</w:t>
      </w:r>
      <w:r w:rsidRPr="0050765D">
        <w:rPr>
          <w:spacing w:val="7"/>
        </w:rPr>
        <w:t xml:space="preserve"> </w:t>
      </w:r>
      <w:r w:rsidRPr="0050765D">
        <w:t>had</w:t>
      </w:r>
      <w:r w:rsidRPr="0050765D">
        <w:rPr>
          <w:spacing w:val="8"/>
        </w:rPr>
        <w:t xml:space="preserve"> </w:t>
      </w:r>
      <w:r w:rsidRPr="0050765D">
        <w:t>tr</w:t>
      </w:r>
      <w:r w:rsidRPr="0050765D">
        <w:rPr>
          <w:spacing w:val="-2"/>
        </w:rPr>
        <w:t>a</w:t>
      </w:r>
      <w:r w:rsidRPr="0050765D">
        <w:rPr>
          <w:spacing w:val="1"/>
        </w:rPr>
        <w:t>n</w:t>
      </w:r>
      <w:r w:rsidRPr="0050765D">
        <w:t>slated</w:t>
      </w:r>
      <w:r w:rsidRPr="0050765D">
        <w:rPr>
          <w:spacing w:val="11"/>
        </w:rPr>
        <w:t xml:space="preserve"> </w:t>
      </w:r>
      <w:r w:rsidRPr="0050765D">
        <w:t>a[nother] Bahá’í</w:t>
      </w:r>
      <w:r w:rsidRPr="0050765D">
        <w:rPr>
          <w:spacing w:val="4"/>
        </w:rPr>
        <w:t xml:space="preserve"> </w:t>
      </w:r>
      <w:r w:rsidRPr="0050765D">
        <w:t>pa</w:t>
      </w:r>
      <w:r w:rsidRPr="0050765D">
        <w:rPr>
          <w:spacing w:val="-1"/>
        </w:rPr>
        <w:t>m</w:t>
      </w:r>
      <w:r w:rsidRPr="0050765D">
        <w:t>phlet</w:t>
      </w:r>
      <w:r w:rsidRPr="0050765D">
        <w:rPr>
          <w:spacing w:val="1"/>
        </w:rPr>
        <w:t xml:space="preserve"> </w:t>
      </w:r>
      <w:r w:rsidRPr="0050765D">
        <w:t>into</w:t>
      </w:r>
      <w:r w:rsidRPr="0050765D">
        <w:rPr>
          <w:spacing w:val="7"/>
        </w:rPr>
        <w:t xml:space="preserve"> </w:t>
      </w:r>
      <w:r w:rsidRPr="0050765D">
        <w:t>Thai.</w:t>
      </w:r>
      <w:r w:rsidRPr="0050765D">
        <w:rPr>
          <w:spacing w:val="5"/>
        </w:rPr>
        <w:t xml:space="preserve"> </w:t>
      </w:r>
      <w:r w:rsidRPr="0050765D">
        <w:t>Dr</w:t>
      </w:r>
      <w:r w:rsidRPr="0050765D">
        <w:rPr>
          <w:spacing w:val="7"/>
        </w:rPr>
        <w:t xml:space="preserve"> </w:t>
      </w:r>
      <w:r w:rsidRPr="0050765D">
        <w:t>Ta’eed</w:t>
      </w:r>
      <w:r w:rsidRPr="0050765D">
        <w:rPr>
          <w:spacing w:val="3"/>
        </w:rPr>
        <w:t xml:space="preserve"> </w:t>
      </w:r>
      <w:r w:rsidRPr="0050765D">
        <w:t>suggested that</w:t>
      </w:r>
      <w:r w:rsidRPr="0050765D">
        <w:rPr>
          <w:spacing w:val="11"/>
        </w:rPr>
        <w:t xml:space="preserve"> </w:t>
      </w:r>
      <w:r w:rsidRPr="0050765D">
        <w:t>Dhanya</w:t>
      </w:r>
      <w:r w:rsidRPr="0050765D">
        <w:rPr>
          <w:spacing w:val="2"/>
        </w:rPr>
        <w:t xml:space="preserve"> </w:t>
      </w:r>
      <w:r w:rsidRPr="0050765D">
        <w:t>and</w:t>
      </w:r>
      <w:r w:rsidRPr="0050765D">
        <w:rPr>
          <w:spacing w:val="7"/>
        </w:rPr>
        <w:t xml:space="preserve"> </w:t>
      </w:r>
      <w:r w:rsidRPr="0050765D">
        <w:t>I</w:t>
      </w:r>
      <w:r w:rsidRPr="0050765D">
        <w:rPr>
          <w:spacing w:val="10"/>
        </w:rPr>
        <w:t xml:space="preserve"> </w:t>
      </w:r>
      <w:r w:rsidRPr="0050765D">
        <w:t>translate</w:t>
      </w:r>
      <w:r w:rsidRPr="0050765D">
        <w:rPr>
          <w:spacing w:val="11"/>
        </w:rPr>
        <w:t xml:space="preserve"> </w:t>
      </w:r>
      <w:r w:rsidRPr="0050765D">
        <w:t>an additional</w:t>
      </w:r>
      <w:r w:rsidRPr="0050765D">
        <w:rPr>
          <w:spacing w:val="63"/>
        </w:rPr>
        <w:t xml:space="preserve"> </w:t>
      </w:r>
      <w:r w:rsidRPr="0050765D">
        <w:t>pa</w:t>
      </w:r>
      <w:r w:rsidRPr="0050765D">
        <w:rPr>
          <w:spacing w:val="-1"/>
        </w:rPr>
        <w:t>m</w:t>
      </w:r>
      <w:r w:rsidRPr="0050765D">
        <w:t>phlet.</w:t>
      </w:r>
      <w:r w:rsidRPr="0050765D">
        <w:rPr>
          <w:spacing w:val="64"/>
        </w:rPr>
        <w:t xml:space="preserve"> </w:t>
      </w:r>
      <w:r w:rsidRPr="0050765D">
        <w:t>This was the beginning</w:t>
      </w:r>
      <w:r w:rsidRPr="0050765D">
        <w:rPr>
          <w:spacing w:val="64"/>
        </w:rPr>
        <w:t xml:space="preserve"> </w:t>
      </w:r>
      <w:r w:rsidRPr="0050765D">
        <w:t>of a long friendsh</w:t>
      </w:r>
      <w:r w:rsidRPr="0050765D">
        <w:rPr>
          <w:spacing w:val="-1"/>
        </w:rPr>
        <w:t>i</w:t>
      </w:r>
      <w:r w:rsidRPr="0050765D">
        <w:t>p</w:t>
      </w:r>
      <w:r w:rsidRPr="0050765D">
        <w:rPr>
          <w:spacing w:val="64"/>
        </w:rPr>
        <w:t xml:space="preserve"> </w:t>
      </w:r>
      <w:r w:rsidRPr="0050765D">
        <w:t>between Dhanya</w:t>
      </w:r>
      <w:r w:rsidRPr="0050765D">
        <w:rPr>
          <w:spacing w:val="-6"/>
        </w:rPr>
        <w:t xml:space="preserve"> </w:t>
      </w:r>
      <w:r w:rsidRPr="0050765D">
        <w:t>and</w:t>
      </w:r>
      <w:r w:rsidRPr="0050765D">
        <w:rPr>
          <w:spacing w:val="-1"/>
        </w:rPr>
        <w:t xml:space="preserve"> me</w:t>
      </w:r>
      <w:r w:rsidRPr="0050765D">
        <w:t>. After</w:t>
      </w:r>
      <w:r w:rsidRPr="0050765D">
        <w:rPr>
          <w:spacing w:val="-3"/>
        </w:rPr>
        <w:t xml:space="preserve"> </w:t>
      </w:r>
      <w:r w:rsidRPr="0050765D">
        <w:t>we finished</w:t>
      </w:r>
      <w:r w:rsidRPr="0050765D">
        <w:rPr>
          <w:spacing w:val="-6"/>
        </w:rPr>
        <w:t xml:space="preserve"> </w:t>
      </w:r>
      <w:r w:rsidRPr="0050765D">
        <w:t>the pa</w:t>
      </w:r>
      <w:r w:rsidRPr="0050765D">
        <w:rPr>
          <w:spacing w:val="-1"/>
        </w:rPr>
        <w:t>m</w:t>
      </w:r>
      <w:r w:rsidRPr="0050765D">
        <w:t>phlet,</w:t>
      </w:r>
      <w:r w:rsidRPr="0050765D">
        <w:rPr>
          <w:spacing w:val="-8"/>
        </w:rPr>
        <w:t xml:space="preserve"> </w:t>
      </w:r>
      <w:r w:rsidRPr="0050765D">
        <w:t>Dhanya</w:t>
      </w:r>
      <w:r w:rsidRPr="0050765D">
        <w:rPr>
          <w:spacing w:val="-6"/>
        </w:rPr>
        <w:t xml:space="preserve"> </w:t>
      </w:r>
      <w:r w:rsidRPr="0050765D">
        <w:t>read</w:t>
      </w:r>
      <w:r w:rsidRPr="0050765D">
        <w:rPr>
          <w:spacing w:val="-2"/>
        </w:rPr>
        <w:t xml:space="preserve"> </w:t>
      </w:r>
      <w:r w:rsidRPr="0050765D">
        <w:t>the “proofs”.</w:t>
      </w:r>
      <w:r w:rsidRPr="0050765D">
        <w:rPr>
          <w:spacing w:val="-7"/>
        </w:rPr>
        <w:t xml:space="preserve"> </w:t>
      </w:r>
      <w:r w:rsidRPr="0050765D">
        <w:t>One of</w:t>
      </w:r>
      <w:r w:rsidRPr="0050765D">
        <w:rPr>
          <w:spacing w:val="68"/>
        </w:rPr>
        <w:t xml:space="preserve"> </w:t>
      </w:r>
      <w:r w:rsidRPr="0050765D">
        <w:t>the</w:t>
      </w:r>
      <w:r w:rsidRPr="0050765D">
        <w:rPr>
          <w:spacing w:val="67"/>
        </w:rPr>
        <w:t xml:space="preserve"> </w:t>
      </w:r>
      <w:r w:rsidRPr="0050765D">
        <w:t>architecture students</w:t>
      </w:r>
      <w:r w:rsidRPr="0050765D">
        <w:rPr>
          <w:spacing w:val="61"/>
        </w:rPr>
        <w:t xml:space="preserve"> </w:t>
      </w:r>
      <w:r w:rsidRPr="0050765D">
        <w:t>at the</w:t>
      </w:r>
      <w:r w:rsidRPr="0050765D">
        <w:rPr>
          <w:spacing w:val="67"/>
        </w:rPr>
        <w:t xml:space="preserve"> </w:t>
      </w:r>
      <w:r w:rsidRPr="0050765D">
        <w:t>‘</w:t>
      </w:r>
      <w:r w:rsidRPr="0050765D">
        <w:rPr>
          <w:spacing w:val="1"/>
        </w:rPr>
        <w:t>Y</w:t>
      </w:r>
      <w:r w:rsidRPr="0050765D">
        <w:t>”</w:t>
      </w:r>
      <w:r>
        <w:rPr>
          <w:spacing w:val="67"/>
        </w:rPr>
        <w:t>[</w:t>
      </w:r>
      <w:r w:rsidRPr="0050765D">
        <w:t>YMCA]</w:t>
      </w:r>
      <w:r w:rsidRPr="0050765D">
        <w:rPr>
          <w:spacing w:val="60"/>
        </w:rPr>
        <w:t xml:space="preserve"> </w:t>
      </w:r>
      <w:r w:rsidRPr="0050765D">
        <w:t>designed</w:t>
      </w:r>
      <w:r w:rsidRPr="0050765D">
        <w:rPr>
          <w:spacing w:val="60"/>
        </w:rPr>
        <w:t xml:space="preserve"> </w:t>
      </w:r>
      <w:r w:rsidRPr="0050765D">
        <w:t>a cover</w:t>
      </w:r>
      <w:r w:rsidRPr="0050765D">
        <w:rPr>
          <w:spacing w:val="64"/>
        </w:rPr>
        <w:t xml:space="preserve"> </w:t>
      </w:r>
      <w:r w:rsidRPr="0050765D">
        <w:t>in</w:t>
      </w:r>
      <w:r w:rsidRPr="0050765D">
        <w:rPr>
          <w:spacing w:val="68"/>
        </w:rPr>
        <w:t xml:space="preserve"> </w:t>
      </w:r>
      <w:r w:rsidRPr="0050765D">
        <w:t xml:space="preserve">three colours </w:t>
      </w:r>
      <w:r w:rsidRPr="0050765D">
        <w:rPr>
          <w:spacing w:val="-2"/>
        </w:rPr>
        <w:t>a</w:t>
      </w:r>
      <w:r w:rsidRPr="0050765D">
        <w:t xml:space="preserve">nd </w:t>
      </w:r>
      <w:r w:rsidRPr="0050765D">
        <w:rPr>
          <w:spacing w:val="-1"/>
        </w:rPr>
        <w:t>t</w:t>
      </w:r>
      <w:r w:rsidRPr="0050765D">
        <w:rPr>
          <w:spacing w:val="1"/>
        </w:rPr>
        <w:t>h</w:t>
      </w:r>
      <w:r w:rsidRPr="0050765D">
        <w:t>e pa</w:t>
      </w:r>
      <w:r w:rsidRPr="0050765D">
        <w:rPr>
          <w:spacing w:val="-1"/>
        </w:rPr>
        <w:t>m</w:t>
      </w:r>
      <w:r w:rsidRPr="0050765D">
        <w:t>phlet</w:t>
      </w:r>
      <w:r w:rsidRPr="0050765D">
        <w:rPr>
          <w:spacing w:val="68"/>
        </w:rPr>
        <w:t xml:space="preserve"> </w:t>
      </w:r>
      <w:r w:rsidRPr="0050765D">
        <w:t>was printed. Dr Ta</w:t>
      </w:r>
      <w:r w:rsidRPr="0050765D">
        <w:rPr>
          <w:spacing w:val="2"/>
        </w:rPr>
        <w:t>’</w:t>
      </w:r>
      <w:r w:rsidRPr="0050765D">
        <w:t>eed paid the expenses.</w:t>
      </w:r>
      <w:r w:rsidRPr="0050765D">
        <w:rPr>
          <w:spacing w:val="68"/>
        </w:rPr>
        <w:t xml:space="preserve"> </w:t>
      </w:r>
      <w:r w:rsidRPr="0050765D">
        <w:t>The pa</w:t>
      </w:r>
      <w:r w:rsidRPr="0050765D">
        <w:rPr>
          <w:spacing w:val="-1"/>
        </w:rPr>
        <w:t>m</w:t>
      </w:r>
      <w:r w:rsidRPr="0050765D">
        <w:t>phlet</w:t>
      </w:r>
      <w:r w:rsidRPr="0050765D">
        <w:rPr>
          <w:spacing w:val="33"/>
        </w:rPr>
        <w:t xml:space="preserve"> </w:t>
      </w:r>
      <w:r w:rsidRPr="0050765D">
        <w:t>was</w:t>
      </w:r>
      <w:r w:rsidRPr="0050765D">
        <w:rPr>
          <w:spacing w:val="38"/>
        </w:rPr>
        <w:t xml:space="preserve"> </w:t>
      </w:r>
      <w:r w:rsidRPr="0050765D">
        <w:t>called</w:t>
      </w:r>
      <w:r w:rsidRPr="0050765D">
        <w:rPr>
          <w:spacing w:val="40"/>
        </w:rPr>
        <w:t xml:space="preserve"> </w:t>
      </w:r>
      <w:r w:rsidRPr="0050765D">
        <w:rPr>
          <w:i/>
        </w:rPr>
        <w:t>What</w:t>
      </w:r>
      <w:r w:rsidRPr="0050765D">
        <w:rPr>
          <w:i/>
          <w:spacing w:val="35"/>
        </w:rPr>
        <w:t xml:space="preserve"> </w:t>
      </w:r>
      <w:r w:rsidRPr="0050765D">
        <w:rPr>
          <w:i/>
        </w:rPr>
        <w:t>is</w:t>
      </w:r>
      <w:r w:rsidRPr="0050765D">
        <w:rPr>
          <w:i/>
          <w:spacing w:val="41"/>
        </w:rPr>
        <w:t xml:space="preserve"> </w:t>
      </w:r>
      <w:r w:rsidRPr="0050765D">
        <w:rPr>
          <w:i/>
        </w:rPr>
        <w:t>Bahá’í?</w:t>
      </w:r>
      <w:r w:rsidRPr="0050765D">
        <w:rPr>
          <w:i/>
          <w:spacing w:val="33"/>
        </w:rPr>
        <w:t xml:space="preserve"> </w:t>
      </w:r>
      <w:r w:rsidRPr="0050765D">
        <w:t>In</w:t>
      </w:r>
      <w:r w:rsidRPr="0050765D">
        <w:rPr>
          <w:spacing w:val="40"/>
        </w:rPr>
        <w:t xml:space="preserve"> </w:t>
      </w:r>
      <w:r w:rsidRPr="0050765D">
        <w:t>the</w:t>
      </w:r>
      <w:r w:rsidRPr="0050765D">
        <w:rPr>
          <w:spacing w:val="39"/>
        </w:rPr>
        <w:t xml:space="preserve"> </w:t>
      </w:r>
      <w:r w:rsidRPr="0050765D">
        <w:t>meanti</w:t>
      </w:r>
      <w:r w:rsidRPr="0050765D">
        <w:rPr>
          <w:spacing w:val="-1"/>
        </w:rPr>
        <w:t>m</w:t>
      </w:r>
      <w:r w:rsidRPr="0050765D">
        <w:t>e</w:t>
      </w:r>
      <w:r w:rsidRPr="0050765D">
        <w:rPr>
          <w:spacing w:val="42"/>
        </w:rPr>
        <w:t xml:space="preserve"> </w:t>
      </w:r>
      <w:r w:rsidRPr="0050765D">
        <w:t>I</w:t>
      </w:r>
      <w:r w:rsidRPr="0050765D">
        <w:rPr>
          <w:spacing w:val="41"/>
        </w:rPr>
        <w:t xml:space="preserve"> </w:t>
      </w:r>
      <w:r w:rsidRPr="0050765D">
        <w:rPr>
          <w:spacing w:val="2"/>
        </w:rPr>
        <w:t>h</w:t>
      </w:r>
      <w:r w:rsidRPr="0050765D">
        <w:rPr>
          <w:spacing w:val="1"/>
        </w:rPr>
        <w:t>a</w:t>
      </w:r>
      <w:r w:rsidRPr="0050765D">
        <w:t>d</w:t>
      </w:r>
      <w:r w:rsidRPr="0050765D">
        <w:rPr>
          <w:spacing w:val="39"/>
        </w:rPr>
        <w:t xml:space="preserve"> </w:t>
      </w:r>
      <w:r w:rsidRPr="0050765D">
        <w:t>started</w:t>
      </w:r>
      <w:r w:rsidRPr="0050765D">
        <w:rPr>
          <w:spacing w:val="35"/>
        </w:rPr>
        <w:t xml:space="preserve"> </w:t>
      </w:r>
      <w:r w:rsidRPr="0050765D">
        <w:t>to</w:t>
      </w:r>
      <w:r w:rsidRPr="0050765D">
        <w:rPr>
          <w:spacing w:val="40"/>
        </w:rPr>
        <w:t xml:space="preserve"> </w:t>
      </w:r>
      <w:r w:rsidRPr="0050765D">
        <w:t>study Thai.</w:t>
      </w:r>
      <w:r w:rsidRPr="0050765D">
        <w:rPr>
          <w:spacing w:val="6"/>
        </w:rPr>
        <w:t xml:space="preserve"> </w:t>
      </w:r>
      <w:r w:rsidRPr="0050765D">
        <w:t>My</w:t>
      </w:r>
      <w:r w:rsidRPr="0050765D">
        <w:rPr>
          <w:spacing w:val="8"/>
        </w:rPr>
        <w:t xml:space="preserve"> </w:t>
      </w:r>
      <w:r w:rsidRPr="0050765D">
        <w:t>first</w:t>
      </w:r>
      <w:r w:rsidRPr="0050765D">
        <w:rPr>
          <w:spacing w:val="7"/>
        </w:rPr>
        <w:t xml:space="preserve"> </w:t>
      </w:r>
      <w:r w:rsidRPr="0050765D">
        <w:t>teacher</w:t>
      </w:r>
      <w:r w:rsidRPr="0050765D">
        <w:rPr>
          <w:spacing w:val="11"/>
        </w:rPr>
        <w:t xml:space="preserve"> </w:t>
      </w:r>
      <w:r w:rsidRPr="0050765D">
        <w:t>was</w:t>
      </w:r>
      <w:r w:rsidRPr="0050765D">
        <w:rPr>
          <w:spacing w:val="7"/>
        </w:rPr>
        <w:t xml:space="preserve"> </w:t>
      </w:r>
      <w:r w:rsidRPr="0050765D">
        <w:t>Phaiboon. He</w:t>
      </w:r>
      <w:r w:rsidRPr="0050765D">
        <w:rPr>
          <w:spacing w:val="7"/>
        </w:rPr>
        <w:t xml:space="preserve"> </w:t>
      </w:r>
      <w:r w:rsidRPr="0050765D">
        <w:t>developed very</w:t>
      </w:r>
      <w:r w:rsidRPr="0050765D">
        <w:rPr>
          <w:spacing w:val="7"/>
        </w:rPr>
        <w:t xml:space="preserve"> </w:t>
      </w:r>
      <w:r w:rsidRPr="0050765D">
        <w:t>rapidly</w:t>
      </w:r>
      <w:r w:rsidRPr="0050765D">
        <w:rPr>
          <w:spacing w:val="4"/>
        </w:rPr>
        <w:t xml:space="preserve"> </w:t>
      </w:r>
      <w:r w:rsidRPr="0050765D">
        <w:t>into</w:t>
      </w:r>
      <w:r w:rsidRPr="0050765D">
        <w:rPr>
          <w:spacing w:val="7"/>
        </w:rPr>
        <w:t xml:space="preserve"> </w:t>
      </w:r>
      <w:r w:rsidRPr="0050765D">
        <w:t>a</w:t>
      </w:r>
      <w:r w:rsidRPr="0050765D">
        <w:rPr>
          <w:spacing w:val="11"/>
        </w:rPr>
        <w:t xml:space="preserve"> </w:t>
      </w:r>
      <w:r w:rsidRPr="0050765D">
        <w:t>good teacher.</w:t>
      </w:r>
      <w:r w:rsidRPr="0050765D">
        <w:rPr>
          <w:spacing w:val="4"/>
        </w:rPr>
        <w:t xml:space="preserve"> </w:t>
      </w:r>
      <w:r w:rsidRPr="0050765D">
        <w:t>Later</w:t>
      </w:r>
      <w:r w:rsidRPr="0050765D">
        <w:rPr>
          <w:spacing w:val="12"/>
        </w:rPr>
        <w:t xml:space="preserve"> </w:t>
      </w:r>
      <w:r w:rsidRPr="0050765D">
        <w:t>on,</w:t>
      </w:r>
      <w:r w:rsidRPr="0050765D">
        <w:rPr>
          <w:spacing w:val="7"/>
        </w:rPr>
        <w:t xml:space="preserve"> </w:t>
      </w:r>
      <w:r w:rsidRPr="0050765D">
        <w:t>he</w:t>
      </w:r>
      <w:r w:rsidRPr="0050765D">
        <w:rPr>
          <w:spacing w:val="9"/>
        </w:rPr>
        <w:t xml:space="preserve"> </w:t>
      </w:r>
      <w:r w:rsidRPr="0050765D">
        <w:t>taught</w:t>
      </w:r>
      <w:r w:rsidRPr="0050765D">
        <w:rPr>
          <w:spacing w:val="4"/>
        </w:rPr>
        <w:t xml:space="preserve"> </w:t>
      </w:r>
      <w:r w:rsidRPr="0050765D">
        <w:t>o</w:t>
      </w:r>
      <w:r w:rsidRPr="0050765D">
        <w:rPr>
          <w:spacing w:val="-1"/>
        </w:rPr>
        <w:t>t</w:t>
      </w:r>
      <w:r w:rsidRPr="0050765D">
        <w:t>her</w:t>
      </w:r>
      <w:r w:rsidRPr="0050765D">
        <w:rPr>
          <w:spacing w:val="6"/>
        </w:rPr>
        <w:t xml:space="preserve"> </w:t>
      </w:r>
      <w:r w:rsidRPr="0050765D">
        <w:t xml:space="preserve">foreigners </w:t>
      </w:r>
      <w:r w:rsidRPr="0050765D">
        <w:rPr>
          <w:spacing w:val="-1"/>
        </w:rPr>
        <w:t>a</w:t>
      </w:r>
      <w:r w:rsidRPr="0050765D">
        <w:t>nd</w:t>
      </w:r>
      <w:r w:rsidRPr="0050765D">
        <w:rPr>
          <w:spacing w:val="9"/>
        </w:rPr>
        <w:t xml:space="preserve"> </w:t>
      </w:r>
      <w:r w:rsidRPr="0050765D">
        <w:t>earned</w:t>
      </w:r>
      <w:r w:rsidRPr="0050765D">
        <w:rPr>
          <w:spacing w:val="4"/>
        </w:rPr>
        <w:t xml:space="preserve"> </w:t>
      </w:r>
      <w:r w:rsidRPr="0050765D">
        <w:t>qui</w:t>
      </w:r>
      <w:r w:rsidRPr="0050765D">
        <w:rPr>
          <w:spacing w:val="-1"/>
        </w:rPr>
        <w:t>t</w:t>
      </w:r>
      <w:r w:rsidRPr="0050765D">
        <w:t>e</w:t>
      </w:r>
      <w:r w:rsidRPr="0050765D">
        <w:rPr>
          <w:spacing w:val="6"/>
        </w:rPr>
        <w:t xml:space="preserve"> </w:t>
      </w:r>
      <w:r w:rsidRPr="0050765D">
        <w:t>a</w:t>
      </w:r>
      <w:r w:rsidRPr="0050765D">
        <w:rPr>
          <w:spacing w:val="11"/>
        </w:rPr>
        <w:t xml:space="preserve"> </w:t>
      </w:r>
      <w:r w:rsidRPr="0050765D">
        <w:t>good</w:t>
      </w:r>
      <w:r w:rsidRPr="0050765D">
        <w:rPr>
          <w:spacing w:val="6"/>
        </w:rPr>
        <w:t xml:space="preserve"> </w:t>
      </w:r>
      <w:r w:rsidRPr="0050765D">
        <w:rPr>
          <w:spacing w:val="-1"/>
        </w:rPr>
        <w:t>l</w:t>
      </w:r>
      <w:r w:rsidRPr="0050765D">
        <w:t>iving</w:t>
      </w:r>
      <w:r w:rsidRPr="0050765D">
        <w:rPr>
          <w:spacing w:val="6"/>
        </w:rPr>
        <w:t xml:space="preserve"> </w:t>
      </w:r>
      <w:r w:rsidRPr="0050765D">
        <w:t>for hi</w:t>
      </w:r>
      <w:r w:rsidRPr="0050765D">
        <w:rPr>
          <w:spacing w:val="-1"/>
        </w:rPr>
        <w:t>m</w:t>
      </w:r>
      <w:r w:rsidRPr="0050765D">
        <w:t>self</w:t>
      </w:r>
      <w:r w:rsidRPr="0050765D">
        <w:rPr>
          <w:spacing w:val="4"/>
        </w:rPr>
        <w:t xml:space="preserve"> </w:t>
      </w:r>
      <w:r w:rsidRPr="0050765D">
        <w:t>while</w:t>
      </w:r>
      <w:r w:rsidRPr="0050765D">
        <w:rPr>
          <w:spacing w:val="3"/>
        </w:rPr>
        <w:t xml:space="preserve"> </w:t>
      </w:r>
      <w:r w:rsidRPr="0050765D">
        <w:t>he</w:t>
      </w:r>
      <w:r w:rsidRPr="0050765D">
        <w:rPr>
          <w:spacing w:val="6"/>
        </w:rPr>
        <w:t xml:space="preserve"> </w:t>
      </w:r>
      <w:r w:rsidRPr="0050765D">
        <w:t>was</w:t>
      </w:r>
      <w:r w:rsidRPr="0050765D">
        <w:rPr>
          <w:spacing w:val="5"/>
        </w:rPr>
        <w:t xml:space="preserve"> </w:t>
      </w:r>
      <w:r w:rsidRPr="0050765D">
        <w:t>still</w:t>
      </w:r>
      <w:r w:rsidRPr="0050765D">
        <w:rPr>
          <w:spacing w:val="9"/>
        </w:rPr>
        <w:t xml:space="preserve"> </w:t>
      </w:r>
      <w:r w:rsidRPr="0050765D">
        <w:t>a</w:t>
      </w:r>
      <w:r w:rsidRPr="0050765D">
        <w:rPr>
          <w:spacing w:val="9"/>
        </w:rPr>
        <w:t xml:space="preserve"> </w:t>
      </w:r>
      <w:r w:rsidRPr="0050765D">
        <w:t>student</w:t>
      </w:r>
      <w:r w:rsidRPr="0050765D">
        <w:rPr>
          <w:spacing w:val="1"/>
        </w:rPr>
        <w:t xml:space="preserve"> </w:t>
      </w:r>
      <w:r w:rsidRPr="0050765D">
        <w:t>at</w:t>
      </w:r>
      <w:r w:rsidRPr="0050765D">
        <w:rPr>
          <w:spacing w:val="9"/>
        </w:rPr>
        <w:t xml:space="preserve"> </w:t>
      </w:r>
      <w:r w:rsidRPr="0050765D">
        <w:t>Thammasart</w:t>
      </w:r>
      <w:r w:rsidRPr="0050765D">
        <w:rPr>
          <w:spacing w:val="-3"/>
        </w:rPr>
        <w:t xml:space="preserve"> </w:t>
      </w:r>
      <w:r w:rsidRPr="0050765D">
        <w:t>Universit</w:t>
      </w:r>
      <w:r w:rsidRPr="0050765D">
        <w:rPr>
          <w:spacing w:val="-1"/>
        </w:rPr>
        <w:t>y</w:t>
      </w:r>
      <w:r w:rsidRPr="0050765D">
        <w:t>.</w:t>
      </w:r>
      <w:r w:rsidRPr="0050765D">
        <w:rPr>
          <w:spacing w:val="-4"/>
        </w:rPr>
        <w:t xml:space="preserve"> </w:t>
      </w:r>
      <w:r w:rsidRPr="0050765D">
        <w:t>I</w:t>
      </w:r>
      <w:r w:rsidRPr="0050765D">
        <w:rPr>
          <w:spacing w:val="8"/>
        </w:rPr>
        <w:t xml:space="preserve"> </w:t>
      </w:r>
      <w:r w:rsidRPr="0050765D">
        <w:t>continued</w:t>
      </w:r>
      <w:r w:rsidRPr="0050765D">
        <w:rPr>
          <w:spacing w:val="-1"/>
        </w:rPr>
        <w:t xml:space="preserve"> </w:t>
      </w:r>
      <w:r w:rsidRPr="0050765D">
        <w:t>Thai at</w:t>
      </w:r>
      <w:r w:rsidRPr="0050765D">
        <w:rPr>
          <w:spacing w:val="11"/>
        </w:rPr>
        <w:t xml:space="preserve"> </w:t>
      </w:r>
      <w:r w:rsidRPr="0050765D">
        <w:t>a</w:t>
      </w:r>
      <w:r w:rsidRPr="0050765D">
        <w:rPr>
          <w:spacing w:val="11"/>
        </w:rPr>
        <w:t xml:space="preserve"> </w:t>
      </w:r>
      <w:r w:rsidRPr="0050765D">
        <w:rPr>
          <w:spacing w:val="-1"/>
        </w:rPr>
        <w:t>m</w:t>
      </w:r>
      <w:r w:rsidRPr="0050765D">
        <w:t>issionary school.</w:t>
      </w:r>
      <w:r w:rsidRPr="0050765D">
        <w:rPr>
          <w:spacing w:val="3"/>
        </w:rPr>
        <w:t xml:space="preserve"> </w:t>
      </w:r>
      <w:r w:rsidRPr="0050765D">
        <w:t>I</w:t>
      </w:r>
      <w:r w:rsidRPr="0050765D">
        <w:rPr>
          <w:spacing w:val="11"/>
        </w:rPr>
        <w:t xml:space="preserve"> </w:t>
      </w:r>
      <w:r w:rsidRPr="0050765D">
        <w:t>stud</w:t>
      </w:r>
      <w:r w:rsidRPr="0050765D">
        <w:rPr>
          <w:spacing w:val="2"/>
        </w:rPr>
        <w:t>i</w:t>
      </w:r>
      <w:r w:rsidRPr="0050765D">
        <w:t>ed</w:t>
      </w:r>
      <w:r w:rsidRPr="0050765D">
        <w:rPr>
          <w:spacing w:val="3"/>
        </w:rPr>
        <w:t xml:space="preserve"> </w:t>
      </w:r>
      <w:r w:rsidRPr="0050765D">
        <w:t>an</w:t>
      </w:r>
      <w:r w:rsidRPr="0050765D">
        <w:rPr>
          <w:spacing w:val="9"/>
        </w:rPr>
        <w:t xml:space="preserve"> </w:t>
      </w:r>
      <w:r w:rsidRPr="0050765D">
        <w:t>hour</w:t>
      </w:r>
      <w:r w:rsidRPr="0050765D">
        <w:rPr>
          <w:spacing w:val="5"/>
        </w:rPr>
        <w:t xml:space="preserve"> </w:t>
      </w:r>
      <w:r w:rsidRPr="0050765D">
        <w:t>a</w:t>
      </w:r>
      <w:r w:rsidRPr="0050765D">
        <w:rPr>
          <w:spacing w:val="11"/>
        </w:rPr>
        <w:t xml:space="preserve"> </w:t>
      </w:r>
      <w:r w:rsidRPr="0050765D">
        <w:t>day.</w:t>
      </w:r>
      <w:r w:rsidRPr="0050765D">
        <w:rPr>
          <w:spacing w:val="7"/>
        </w:rPr>
        <w:t xml:space="preserve"> </w:t>
      </w:r>
      <w:r w:rsidRPr="0050765D">
        <w:t>The</w:t>
      </w:r>
      <w:r w:rsidRPr="0050765D">
        <w:rPr>
          <w:spacing w:val="7"/>
        </w:rPr>
        <w:t xml:space="preserve"> </w:t>
      </w:r>
      <w:r w:rsidRPr="0050765D">
        <w:t>full</w:t>
      </w:r>
      <w:r w:rsidRPr="0050765D">
        <w:rPr>
          <w:spacing w:val="6"/>
        </w:rPr>
        <w:t xml:space="preserve"> </w:t>
      </w:r>
      <w:r w:rsidRPr="0050765D">
        <w:t>course</w:t>
      </w:r>
      <w:r w:rsidRPr="0050765D">
        <w:rPr>
          <w:spacing w:val="4"/>
        </w:rPr>
        <w:t xml:space="preserve"> </w:t>
      </w:r>
      <w:r w:rsidRPr="0050765D">
        <w:t>was</w:t>
      </w:r>
      <w:r w:rsidRPr="0050765D">
        <w:rPr>
          <w:spacing w:val="6"/>
        </w:rPr>
        <w:t xml:space="preserve"> </w:t>
      </w:r>
      <w:r w:rsidRPr="0050765D">
        <w:t>for</w:t>
      </w:r>
      <w:r w:rsidRPr="0050765D">
        <w:rPr>
          <w:spacing w:val="7"/>
        </w:rPr>
        <w:t xml:space="preserve"> </w:t>
      </w:r>
      <w:r w:rsidRPr="0050765D">
        <w:t>four</w:t>
      </w:r>
      <w:r w:rsidRPr="0050765D">
        <w:rPr>
          <w:spacing w:val="6"/>
        </w:rPr>
        <w:t xml:space="preserve"> </w:t>
      </w:r>
      <w:r w:rsidRPr="0050765D">
        <w:t>or five</w:t>
      </w:r>
      <w:r w:rsidRPr="0050765D">
        <w:rPr>
          <w:spacing w:val="-2"/>
        </w:rPr>
        <w:t xml:space="preserve"> </w:t>
      </w:r>
      <w:r w:rsidRPr="0050765D">
        <w:t>hours</w:t>
      </w:r>
      <w:r w:rsidRPr="0050765D">
        <w:rPr>
          <w:spacing w:val="-4"/>
        </w:rPr>
        <w:t xml:space="preserve"> </w:t>
      </w:r>
      <w:r w:rsidRPr="0050765D">
        <w:t>a</w:t>
      </w:r>
      <w:r w:rsidRPr="0050765D">
        <w:rPr>
          <w:spacing w:val="2"/>
        </w:rPr>
        <w:t xml:space="preserve"> </w:t>
      </w:r>
      <w:r w:rsidRPr="0050765D">
        <w:t>day.</w:t>
      </w:r>
      <w:r w:rsidRPr="0050765D">
        <w:rPr>
          <w:spacing w:val="-3"/>
        </w:rPr>
        <w:t xml:space="preserve"> </w:t>
      </w:r>
      <w:r w:rsidRPr="0050765D">
        <w:t>It was</w:t>
      </w:r>
      <w:r w:rsidRPr="0050765D">
        <w:rPr>
          <w:spacing w:val="-2"/>
        </w:rPr>
        <w:t xml:space="preserve"> </w:t>
      </w:r>
      <w:r w:rsidRPr="0050765D">
        <w:t>a</w:t>
      </w:r>
      <w:r w:rsidRPr="0050765D">
        <w:rPr>
          <w:spacing w:val="2"/>
        </w:rPr>
        <w:t xml:space="preserve"> </w:t>
      </w:r>
      <w:r w:rsidRPr="0050765D">
        <w:t>good</w:t>
      </w:r>
      <w:r w:rsidRPr="0050765D">
        <w:rPr>
          <w:spacing w:val="-4"/>
        </w:rPr>
        <w:t xml:space="preserve"> </w:t>
      </w:r>
      <w:r w:rsidRPr="0050765D">
        <w:t>school</w:t>
      </w:r>
      <w:r w:rsidRPr="0050765D">
        <w:rPr>
          <w:spacing w:val="-5"/>
        </w:rPr>
        <w:t xml:space="preserve"> </w:t>
      </w:r>
      <w:r w:rsidRPr="0050765D">
        <w:t>run</w:t>
      </w:r>
      <w:r w:rsidRPr="0050765D">
        <w:rPr>
          <w:spacing w:val="-2"/>
        </w:rPr>
        <w:t xml:space="preserve"> </w:t>
      </w:r>
      <w:r w:rsidRPr="0050765D">
        <w:t>on</w:t>
      </w:r>
      <w:r w:rsidRPr="0050765D">
        <w:rPr>
          <w:spacing w:val="-1"/>
        </w:rPr>
        <w:t xml:space="preserve"> </w:t>
      </w:r>
      <w:r w:rsidRPr="0050765D">
        <w:t>really</w:t>
      </w:r>
      <w:r w:rsidRPr="0050765D">
        <w:rPr>
          <w:spacing w:val="2"/>
        </w:rPr>
        <w:t xml:space="preserve"> </w:t>
      </w:r>
      <w:r w:rsidRPr="0050765D">
        <w:t>sound</w:t>
      </w:r>
      <w:r w:rsidRPr="0050765D">
        <w:rPr>
          <w:spacing w:val="-5"/>
        </w:rPr>
        <w:t xml:space="preserve"> </w:t>
      </w:r>
      <w:r w:rsidRPr="0050765D">
        <w:t>linguistic</w:t>
      </w:r>
      <w:r w:rsidRPr="0050765D">
        <w:rPr>
          <w:spacing w:val="-8"/>
        </w:rPr>
        <w:t xml:space="preserve"> </w:t>
      </w:r>
      <w:r w:rsidRPr="0050765D">
        <w:t>pr</w:t>
      </w:r>
      <w:r w:rsidRPr="0050765D">
        <w:rPr>
          <w:spacing w:val="-1"/>
        </w:rPr>
        <w:t>in</w:t>
      </w:r>
      <w:r w:rsidRPr="0050765D">
        <w:t>ciples.</w:t>
      </w:r>
      <w:r w:rsidRPr="0050765D">
        <w:rPr>
          <w:spacing w:val="-10"/>
        </w:rPr>
        <w:t xml:space="preserve"> </w:t>
      </w:r>
      <w:r w:rsidRPr="0050765D">
        <w:t>I learned</w:t>
      </w:r>
      <w:r w:rsidRPr="0050765D">
        <w:rPr>
          <w:spacing w:val="30"/>
        </w:rPr>
        <w:t xml:space="preserve"> </w:t>
      </w:r>
      <w:r w:rsidRPr="0050765D">
        <w:t>to</w:t>
      </w:r>
      <w:r w:rsidRPr="0050765D">
        <w:rPr>
          <w:spacing w:val="36"/>
        </w:rPr>
        <w:t xml:space="preserve"> </w:t>
      </w:r>
      <w:r w:rsidRPr="0050765D">
        <w:t>read,</w:t>
      </w:r>
      <w:r w:rsidRPr="0050765D">
        <w:rPr>
          <w:spacing w:val="32"/>
        </w:rPr>
        <w:t xml:space="preserve"> </w:t>
      </w:r>
      <w:r w:rsidRPr="0050765D">
        <w:t>write</w:t>
      </w:r>
      <w:r w:rsidRPr="0050765D">
        <w:rPr>
          <w:spacing w:val="32"/>
        </w:rPr>
        <w:t xml:space="preserve"> </w:t>
      </w:r>
      <w:r w:rsidRPr="0050765D">
        <w:t>and</w:t>
      </w:r>
      <w:r w:rsidRPr="0050765D">
        <w:rPr>
          <w:spacing w:val="34"/>
        </w:rPr>
        <w:t xml:space="preserve"> </w:t>
      </w:r>
      <w:r w:rsidRPr="0050765D">
        <w:t>speak</w:t>
      </w:r>
      <w:r w:rsidRPr="0050765D">
        <w:rPr>
          <w:spacing w:val="32"/>
        </w:rPr>
        <w:t xml:space="preserve"> </w:t>
      </w:r>
      <w:r w:rsidRPr="0050765D">
        <w:t>Thai.</w:t>
      </w:r>
      <w:r w:rsidRPr="0050765D">
        <w:rPr>
          <w:spacing w:val="31"/>
        </w:rPr>
        <w:t xml:space="preserve"> </w:t>
      </w:r>
      <w:r w:rsidRPr="0050765D">
        <w:t>Besides</w:t>
      </w:r>
      <w:r w:rsidRPr="0050765D">
        <w:rPr>
          <w:spacing w:val="29"/>
        </w:rPr>
        <w:t xml:space="preserve"> </w:t>
      </w:r>
      <w:r w:rsidRPr="0050765D">
        <w:t>the</w:t>
      </w:r>
      <w:r w:rsidRPr="0050765D">
        <w:rPr>
          <w:spacing w:val="35"/>
        </w:rPr>
        <w:t xml:space="preserve"> </w:t>
      </w:r>
      <w:r w:rsidRPr="0050765D">
        <w:t>basic</w:t>
      </w:r>
      <w:r w:rsidRPr="0050765D">
        <w:rPr>
          <w:spacing w:val="32"/>
        </w:rPr>
        <w:t xml:space="preserve"> </w:t>
      </w:r>
      <w:r w:rsidRPr="0050765D">
        <w:t>conversation</w:t>
      </w:r>
      <w:r w:rsidRPr="0050765D">
        <w:rPr>
          <w:spacing w:val="24"/>
        </w:rPr>
        <w:t xml:space="preserve"> </w:t>
      </w:r>
      <w:r w:rsidRPr="0050765D">
        <w:t>book,</w:t>
      </w:r>
      <w:r w:rsidRPr="0050765D">
        <w:rPr>
          <w:spacing w:val="32"/>
        </w:rPr>
        <w:t xml:space="preserve"> </w:t>
      </w:r>
      <w:r w:rsidRPr="0050765D">
        <w:t>I read</w:t>
      </w:r>
      <w:r w:rsidRPr="0050765D">
        <w:rPr>
          <w:spacing w:val="16"/>
        </w:rPr>
        <w:t xml:space="preserve"> </w:t>
      </w:r>
      <w:r w:rsidRPr="0050765D">
        <w:t>the</w:t>
      </w:r>
      <w:r w:rsidRPr="0050765D">
        <w:rPr>
          <w:spacing w:val="18"/>
        </w:rPr>
        <w:t xml:space="preserve"> </w:t>
      </w:r>
      <w:r w:rsidRPr="0050765D">
        <w:t>fourth</w:t>
      </w:r>
      <w:r w:rsidRPr="0050765D">
        <w:rPr>
          <w:spacing w:val="14"/>
        </w:rPr>
        <w:t xml:space="preserve"> </w:t>
      </w:r>
      <w:r w:rsidRPr="0050765D">
        <w:t>grad[e]</w:t>
      </w:r>
      <w:r w:rsidRPr="0050765D">
        <w:rPr>
          <w:spacing w:val="13"/>
        </w:rPr>
        <w:t xml:space="preserve"> </w:t>
      </w:r>
      <w:r w:rsidRPr="0050765D">
        <w:t>books</w:t>
      </w:r>
      <w:r w:rsidRPr="0050765D">
        <w:rPr>
          <w:spacing w:val="14"/>
        </w:rPr>
        <w:t xml:space="preserve"> </w:t>
      </w:r>
      <w:r w:rsidRPr="0050765D">
        <w:t>on</w:t>
      </w:r>
      <w:r w:rsidRPr="0050765D">
        <w:rPr>
          <w:spacing w:val="18"/>
        </w:rPr>
        <w:t xml:space="preserve"> </w:t>
      </w:r>
      <w:r w:rsidRPr="0050765D">
        <w:t>Buddh</w:t>
      </w:r>
      <w:r w:rsidRPr="0050765D">
        <w:rPr>
          <w:spacing w:val="-1"/>
        </w:rPr>
        <w:t>i</w:t>
      </w:r>
      <w:r w:rsidRPr="0050765D">
        <w:t>sm</w:t>
      </w:r>
      <w:r w:rsidRPr="0050765D">
        <w:rPr>
          <w:spacing w:val="10"/>
        </w:rPr>
        <w:t xml:space="preserve"> </w:t>
      </w:r>
      <w:r w:rsidRPr="0050765D">
        <w:t>and</w:t>
      </w:r>
      <w:r w:rsidRPr="0050765D">
        <w:rPr>
          <w:spacing w:val="18"/>
        </w:rPr>
        <w:t xml:space="preserve"> </w:t>
      </w:r>
      <w:r w:rsidRPr="0050765D">
        <w:t>local</w:t>
      </w:r>
      <w:r w:rsidRPr="0050765D">
        <w:rPr>
          <w:spacing w:val="22"/>
        </w:rPr>
        <w:t xml:space="preserve"> </w:t>
      </w:r>
      <w:r w:rsidRPr="0050765D">
        <w:t>industries</w:t>
      </w:r>
      <w:r w:rsidRPr="0050765D">
        <w:rPr>
          <w:spacing w:val="11"/>
        </w:rPr>
        <w:t xml:space="preserve"> </w:t>
      </w:r>
      <w:r w:rsidRPr="0050765D">
        <w:t>that</w:t>
      </w:r>
      <w:r w:rsidRPr="0050765D">
        <w:rPr>
          <w:spacing w:val="22"/>
        </w:rPr>
        <w:t xml:space="preserve"> </w:t>
      </w:r>
      <w:r w:rsidRPr="0050765D">
        <w:t>were</w:t>
      </w:r>
      <w:r w:rsidRPr="0050765D">
        <w:rPr>
          <w:spacing w:val="17"/>
        </w:rPr>
        <w:t xml:space="preserve"> </w:t>
      </w:r>
      <w:r w:rsidRPr="0050765D">
        <w:t>used in</w:t>
      </w:r>
      <w:r w:rsidRPr="0050765D">
        <w:rPr>
          <w:spacing w:val="-2"/>
        </w:rPr>
        <w:t xml:space="preserve"> </w:t>
      </w:r>
      <w:r w:rsidRPr="0050765D">
        <w:t>the</w:t>
      </w:r>
      <w:r w:rsidRPr="0050765D">
        <w:rPr>
          <w:spacing w:val="-3"/>
        </w:rPr>
        <w:t xml:space="preserve"> </w:t>
      </w:r>
      <w:r w:rsidRPr="0050765D">
        <w:t>Thai</w:t>
      </w:r>
      <w:r w:rsidRPr="0050765D">
        <w:rPr>
          <w:spacing w:val="-5"/>
        </w:rPr>
        <w:t xml:space="preserve"> </w:t>
      </w:r>
      <w:r w:rsidRPr="0050765D">
        <w:t>schools,</w:t>
      </w:r>
      <w:r w:rsidRPr="0050765D">
        <w:rPr>
          <w:spacing w:val="-9"/>
        </w:rPr>
        <w:t xml:space="preserve"> </w:t>
      </w:r>
      <w:r w:rsidRPr="0050765D">
        <w:t>and</w:t>
      </w:r>
      <w:r w:rsidRPr="0050765D">
        <w:rPr>
          <w:spacing w:val="-4"/>
        </w:rPr>
        <w:t xml:space="preserve"> </w:t>
      </w:r>
      <w:r w:rsidRPr="0050765D">
        <w:t>the</w:t>
      </w:r>
      <w:r w:rsidRPr="0050765D">
        <w:rPr>
          <w:spacing w:val="-3"/>
        </w:rPr>
        <w:t xml:space="preserve"> </w:t>
      </w:r>
      <w:r w:rsidRPr="0050765D">
        <w:t>Gospel</w:t>
      </w:r>
      <w:r w:rsidRPr="0050765D">
        <w:rPr>
          <w:spacing w:val="-8"/>
        </w:rPr>
        <w:t xml:space="preserve"> </w:t>
      </w:r>
      <w:r w:rsidRPr="0050765D">
        <w:t>of</w:t>
      </w:r>
      <w:r w:rsidRPr="0050765D">
        <w:rPr>
          <w:spacing w:val="-2"/>
        </w:rPr>
        <w:t xml:space="preserve"> </w:t>
      </w:r>
      <w:r w:rsidRPr="0050765D">
        <w:t>St.</w:t>
      </w:r>
      <w:r w:rsidRPr="0050765D">
        <w:rPr>
          <w:spacing w:val="-3"/>
        </w:rPr>
        <w:t xml:space="preserve"> </w:t>
      </w:r>
      <w:r w:rsidRPr="0050765D">
        <w:t>John.</w:t>
      </w:r>
    </w:p>
    <w:p w14:paraId="3E66124F" w14:textId="77777777" w:rsidR="006E0CCA" w:rsidRPr="0050765D" w:rsidRDefault="006E5B28" w:rsidP="00615BE7"/>
    <w:p w14:paraId="6CD93511" w14:textId="3A1AA306" w:rsidR="006E0CCA" w:rsidRPr="0050765D" w:rsidRDefault="00910FCA" w:rsidP="00615BE7">
      <w:r w:rsidRPr="0050765D">
        <w:lastRenderedPageBreak/>
        <w:t>“At</w:t>
      </w:r>
      <w:r w:rsidRPr="0050765D">
        <w:rPr>
          <w:spacing w:val="6"/>
        </w:rPr>
        <w:t xml:space="preserve"> </w:t>
      </w:r>
      <w:r w:rsidRPr="0050765D">
        <w:t>Dr</w:t>
      </w:r>
      <w:r w:rsidRPr="0050765D">
        <w:rPr>
          <w:spacing w:val="6"/>
        </w:rPr>
        <w:t xml:space="preserve"> </w:t>
      </w:r>
      <w:r w:rsidRPr="0050765D">
        <w:t>Ta’eed’s suggestion</w:t>
      </w:r>
      <w:r w:rsidRPr="0050765D">
        <w:rPr>
          <w:spacing w:val="-2"/>
        </w:rPr>
        <w:t xml:space="preserve"> </w:t>
      </w:r>
      <w:r w:rsidRPr="0050765D">
        <w:t>and</w:t>
      </w:r>
      <w:r w:rsidRPr="0050765D">
        <w:rPr>
          <w:spacing w:val="6"/>
        </w:rPr>
        <w:t xml:space="preserve"> </w:t>
      </w:r>
      <w:r w:rsidRPr="0050765D">
        <w:t>expense, Dhanya</w:t>
      </w:r>
      <w:r w:rsidRPr="0050765D">
        <w:rPr>
          <w:spacing w:val="1"/>
        </w:rPr>
        <w:t xml:space="preserve"> </w:t>
      </w:r>
      <w:r w:rsidRPr="0050765D">
        <w:t>and</w:t>
      </w:r>
      <w:r w:rsidRPr="0050765D">
        <w:rPr>
          <w:spacing w:val="6"/>
        </w:rPr>
        <w:t xml:space="preserve"> </w:t>
      </w:r>
      <w:r w:rsidRPr="0050765D">
        <w:t>I</w:t>
      </w:r>
      <w:r w:rsidRPr="0050765D">
        <w:rPr>
          <w:spacing w:val="9"/>
        </w:rPr>
        <w:t xml:space="preserve"> </w:t>
      </w:r>
      <w:r w:rsidRPr="0050765D">
        <w:t>began</w:t>
      </w:r>
      <w:r w:rsidRPr="0050765D">
        <w:rPr>
          <w:spacing w:val="3"/>
        </w:rPr>
        <w:t xml:space="preserve"> </w:t>
      </w:r>
      <w:r w:rsidRPr="0050765D">
        <w:t>to</w:t>
      </w:r>
      <w:r w:rsidRPr="0050765D">
        <w:rPr>
          <w:spacing w:val="8"/>
        </w:rPr>
        <w:t xml:space="preserve"> </w:t>
      </w:r>
      <w:r w:rsidRPr="0050765D">
        <w:t>work</w:t>
      </w:r>
      <w:r w:rsidRPr="0050765D">
        <w:rPr>
          <w:spacing w:val="4"/>
        </w:rPr>
        <w:t xml:space="preserve"> </w:t>
      </w:r>
      <w:r w:rsidRPr="0050765D">
        <w:t>together on</w:t>
      </w:r>
      <w:r w:rsidRPr="0050765D">
        <w:rPr>
          <w:spacing w:val="11"/>
        </w:rPr>
        <w:t xml:space="preserve"> </w:t>
      </w:r>
      <w:r w:rsidRPr="0050765D">
        <w:t>a</w:t>
      </w:r>
      <w:r w:rsidRPr="0050765D">
        <w:rPr>
          <w:spacing w:val="14"/>
        </w:rPr>
        <w:t xml:space="preserve"> </w:t>
      </w:r>
      <w:r w:rsidRPr="0050765D">
        <w:t>translation</w:t>
      </w:r>
      <w:r w:rsidRPr="0050765D">
        <w:rPr>
          <w:spacing w:val="3"/>
        </w:rPr>
        <w:t xml:space="preserve"> </w:t>
      </w:r>
      <w:r w:rsidRPr="0050765D">
        <w:t>of</w:t>
      </w:r>
      <w:r w:rsidRPr="0050765D">
        <w:rPr>
          <w:spacing w:val="11"/>
        </w:rPr>
        <w:t xml:space="preserve"> </w:t>
      </w:r>
      <w:r w:rsidRPr="0050765D">
        <w:t>J.</w:t>
      </w:r>
      <w:r w:rsidRPr="0050765D">
        <w:rPr>
          <w:spacing w:val="12"/>
        </w:rPr>
        <w:t xml:space="preserve"> </w:t>
      </w:r>
      <w:r w:rsidRPr="0050765D">
        <w:t>E.</w:t>
      </w:r>
      <w:r w:rsidRPr="0050765D">
        <w:rPr>
          <w:spacing w:val="11"/>
        </w:rPr>
        <w:t xml:space="preserve"> </w:t>
      </w:r>
      <w:r w:rsidRPr="0050765D">
        <w:t>Essel</w:t>
      </w:r>
      <w:r w:rsidRPr="0050765D">
        <w:rPr>
          <w:spacing w:val="-1"/>
        </w:rPr>
        <w:t>m</w:t>
      </w:r>
      <w:r w:rsidRPr="0050765D">
        <w:t>ont’s book</w:t>
      </w:r>
      <w:r w:rsidRPr="0050765D">
        <w:rPr>
          <w:spacing w:val="6"/>
        </w:rPr>
        <w:t xml:space="preserve"> </w:t>
      </w:r>
      <w:r w:rsidRPr="0050765D">
        <w:rPr>
          <w:i/>
        </w:rPr>
        <w:t>Bahá’u’lláh and</w:t>
      </w:r>
      <w:r w:rsidRPr="0050765D">
        <w:rPr>
          <w:i/>
          <w:spacing w:val="8"/>
        </w:rPr>
        <w:t xml:space="preserve"> </w:t>
      </w:r>
      <w:r w:rsidRPr="0050765D">
        <w:rPr>
          <w:i/>
        </w:rPr>
        <w:t>the</w:t>
      </w:r>
      <w:r w:rsidRPr="0050765D">
        <w:rPr>
          <w:i/>
          <w:spacing w:val="10"/>
        </w:rPr>
        <w:t xml:space="preserve"> </w:t>
      </w:r>
      <w:r w:rsidRPr="0050765D">
        <w:rPr>
          <w:i/>
        </w:rPr>
        <w:t>New</w:t>
      </w:r>
      <w:r w:rsidRPr="0050765D">
        <w:rPr>
          <w:i/>
          <w:spacing w:val="13"/>
        </w:rPr>
        <w:t xml:space="preserve"> </w:t>
      </w:r>
      <w:r w:rsidRPr="0050765D">
        <w:rPr>
          <w:i/>
        </w:rPr>
        <w:t>Era</w:t>
      </w:r>
      <w:r w:rsidRPr="0050765D">
        <w:rPr>
          <w:i/>
          <w:spacing w:val="10"/>
        </w:rPr>
        <w:t xml:space="preserve"> </w:t>
      </w:r>
      <w:r w:rsidRPr="0050765D">
        <w:t>into Thai.</w:t>
      </w:r>
      <w:r w:rsidRPr="0050765D">
        <w:rPr>
          <w:spacing w:val="3"/>
        </w:rPr>
        <w:t xml:space="preserve"> </w:t>
      </w:r>
      <w:r w:rsidRPr="0050765D">
        <w:t>During</w:t>
      </w:r>
      <w:r w:rsidRPr="0050765D">
        <w:rPr>
          <w:spacing w:val="1"/>
        </w:rPr>
        <w:t xml:space="preserve"> </w:t>
      </w:r>
      <w:r w:rsidRPr="0050765D">
        <w:t>the</w:t>
      </w:r>
      <w:r w:rsidRPr="0050765D">
        <w:rPr>
          <w:spacing w:val="6"/>
        </w:rPr>
        <w:t xml:space="preserve"> </w:t>
      </w:r>
      <w:r w:rsidRPr="0050765D">
        <w:t>week,</w:t>
      </w:r>
      <w:r w:rsidRPr="0050765D">
        <w:rPr>
          <w:spacing w:val="2"/>
        </w:rPr>
        <w:t xml:space="preserve"> </w:t>
      </w:r>
      <w:r w:rsidRPr="0050765D">
        <w:t>Dhanya spent</w:t>
      </w:r>
      <w:r w:rsidRPr="0050765D">
        <w:rPr>
          <w:spacing w:val="3"/>
        </w:rPr>
        <w:t xml:space="preserve"> </w:t>
      </w:r>
      <w:r w:rsidRPr="0050765D">
        <w:t>her</w:t>
      </w:r>
      <w:r w:rsidRPr="0050765D">
        <w:rPr>
          <w:spacing w:val="5"/>
        </w:rPr>
        <w:t xml:space="preserve"> </w:t>
      </w:r>
      <w:r w:rsidRPr="0050765D">
        <w:t>free</w:t>
      </w:r>
      <w:r w:rsidRPr="0050765D">
        <w:rPr>
          <w:spacing w:val="5"/>
        </w:rPr>
        <w:t xml:space="preserve"> </w:t>
      </w:r>
      <w:r w:rsidRPr="0050765D">
        <w:t>time</w:t>
      </w:r>
      <w:r w:rsidRPr="0050765D">
        <w:rPr>
          <w:spacing w:val="10"/>
        </w:rPr>
        <w:t xml:space="preserve"> </w:t>
      </w:r>
      <w:r w:rsidRPr="0050765D">
        <w:t>translating.</w:t>
      </w:r>
      <w:r w:rsidRPr="0050765D">
        <w:rPr>
          <w:spacing w:val="-3"/>
        </w:rPr>
        <w:t xml:space="preserve"> </w:t>
      </w:r>
      <w:r w:rsidRPr="0050765D">
        <w:t>Then</w:t>
      </w:r>
      <w:r w:rsidRPr="0050765D">
        <w:rPr>
          <w:spacing w:val="3"/>
        </w:rPr>
        <w:t xml:space="preserve"> </w:t>
      </w:r>
      <w:r w:rsidRPr="0050765D">
        <w:t>on</w:t>
      </w:r>
      <w:r w:rsidRPr="0050765D">
        <w:rPr>
          <w:spacing w:val="6"/>
        </w:rPr>
        <w:t xml:space="preserve"> </w:t>
      </w:r>
      <w:r w:rsidRPr="0050765D">
        <w:t xml:space="preserve">Sunday </w:t>
      </w:r>
      <w:r w:rsidRPr="0050765D">
        <w:rPr>
          <w:spacing w:val="-1"/>
        </w:rPr>
        <w:t>m</w:t>
      </w:r>
      <w:r w:rsidRPr="0050765D">
        <w:rPr>
          <w:spacing w:val="1"/>
        </w:rPr>
        <w:t>o</w:t>
      </w:r>
      <w:r w:rsidRPr="0050765D">
        <w:t>rnings, she</w:t>
      </w:r>
      <w:r w:rsidRPr="0050765D">
        <w:rPr>
          <w:spacing w:val="8"/>
        </w:rPr>
        <w:t xml:space="preserve"> </w:t>
      </w:r>
      <w:r w:rsidRPr="0050765D">
        <w:t>wou</w:t>
      </w:r>
      <w:r w:rsidRPr="0050765D">
        <w:rPr>
          <w:spacing w:val="-1"/>
        </w:rPr>
        <w:t>l</w:t>
      </w:r>
      <w:r w:rsidRPr="0050765D">
        <w:t>d</w:t>
      </w:r>
      <w:r w:rsidRPr="0050765D">
        <w:rPr>
          <w:spacing w:val="4"/>
        </w:rPr>
        <w:t xml:space="preserve"> </w:t>
      </w:r>
      <w:r w:rsidRPr="0050765D">
        <w:t>come</w:t>
      </w:r>
      <w:r w:rsidRPr="0050765D">
        <w:rPr>
          <w:spacing w:val="5"/>
        </w:rPr>
        <w:t xml:space="preserve"> </w:t>
      </w:r>
      <w:r w:rsidRPr="0050765D">
        <w:t>to</w:t>
      </w:r>
      <w:r w:rsidRPr="0050765D">
        <w:rPr>
          <w:spacing w:val="9"/>
        </w:rPr>
        <w:t xml:space="preserve"> </w:t>
      </w:r>
      <w:r w:rsidRPr="0050765D">
        <w:rPr>
          <w:spacing w:val="-1"/>
        </w:rPr>
        <w:t>m</w:t>
      </w:r>
      <w:r w:rsidRPr="0050765D">
        <w:t>y</w:t>
      </w:r>
      <w:r w:rsidRPr="0050765D">
        <w:rPr>
          <w:spacing w:val="8"/>
        </w:rPr>
        <w:t xml:space="preserve"> </w:t>
      </w:r>
      <w:r w:rsidRPr="0050765D">
        <w:t>house</w:t>
      </w:r>
      <w:r w:rsidRPr="0050765D">
        <w:rPr>
          <w:spacing w:val="6"/>
        </w:rPr>
        <w:t xml:space="preserve"> </w:t>
      </w:r>
      <w:r w:rsidRPr="0050765D">
        <w:t>and</w:t>
      </w:r>
      <w:r w:rsidRPr="0050765D">
        <w:rPr>
          <w:spacing w:val="7"/>
        </w:rPr>
        <w:t xml:space="preserve"> </w:t>
      </w:r>
      <w:r w:rsidRPr="0050765D">
        <w:t>we</w:t>
      </w:r>
      <w:r w:rsidRPr="0050765D">
        <w:rPr>
          <w:spacing w:val="8"/>
        </w:rPr>
        <w:t xml:space="preserve"> </w:t>
      </w:r>
      <w:r w:rsidRPr="0050765D">
        <w:t>would</w:t>
      </w:r>
      <w:r w:rsidRPr="0050765D">
        <w:rPr>
          <w:spacing w:val="4"/>
        </w:rPr>
        <w:t xml:space="preserve"> </w:t>
      </w:r>
      <w:r w:rsidRPr="0050765D">
        <w:t>go</w:t>
      </w:r>
      <w:r w:rsidRPr="0050765D">
        <w:rPr>
          <w:spacing w:val="6"/>
        </w:rPr>
        <w:t xml:space="preserve"> </w:t>
      </w:r>
      <w:r w:rsidRPr="0050765D">
        <w:t>over</w:t>
      </w:r>
      <w:r w:rsidRPr="0050765D">
        <w:rPr>
          <w:spacing w:val="6"/>
        </w:rPr>
        <w:t xml:space="preserve"> </w:t>
      </w:r>
      <w:r w:rsidRPr="0050765D">
        <w:t>what</w:t>
      </w:r>
      <w:r w:rsidRPr="0050765D">
        <w:rPr>
          <w:spacing w:val="6"/>
        </w:rPr>
        <w:t xml:space="preserve"> </w:t>
      </w:r>
      <w:r w:rsidRPr="0050765D">
        <w:t>she</w:t>
      </w:r>
      <w:r w:rsidRPr="0050765D">
        <w:rPr>
          <w:spacing w:val="8"/>
        </w:rPr>
        <w:t xml:space="preserve"> </w:t>
      </w:r>
      <w:r w:rsidRPr="0050765D">
        <w:t>had translated.</w:t>
      </w:r>
      <w:r w:rsidRPr="0050765D">
        <w:rPr>
          <w:spacing w:val="1"/>
        </w:rPr>
        <w:t xml:space="preserve"> </w:t>
      </w:r>
      <w:r w:rsidRPr="0050765D">
        <w:t>Somet</w:t>
      </w:r>
      <w:r w:rsidRPr="0050765D">
        <w:rPr>
          <w:spacing w:val="2"/>
        </w:rPr>
        <w:t>i</w:t>
      </w:r>
      <w:r w:rsidRPr="0050765D">
        <w:t>mes she</w:t>
      </w:r>
      <w:r w:rsidRPr="0050765D">
        <w:rPr>
          <w:spacing w:val="9"/>
        </w:rPr>
        <w:t xml:space="preserve"> </w:t>
      </w:r>
      <w:r w:rsidRPr="0050765D">
        <w:t>had</w:t>
      </w:r>
      <w:r w:rsidRPr="0050765D">
        <w:rPr>
          <w:spacing w:val="8"/>
        </w:rPr>
        <w:t xml:space="preserve"> </w:t>
      </w:r>
      <w:r w:rsidRPr="0050765D">
        <w:t>phrases</w:t>
      </w:r>
      <w:r w:rsidRPr="0050765D">
        <w:rPr>
          <w:spacing w:val="4"/>
        </w:rPr>
        <w:t xml:space="preserve"> </w:t>
      </w:r>
      <w:r w:rsidRPr="0050765D">
        <w:t>tra</w:t>
      </w:r>
      <w:r w:rsidRPr="0050765D">
        <w:rPr>
          <w:spacing w:val="1"/>
        </w:rPr>
        <w:t>n</w:t>
      </w:r>
      <w:r w:rsidRPr="0050765D">
        <w:t>slated</w:t>
      </w:r>
      <w:r w:rsidRPr="0050765D">
        <w:rPr>
          <w:spacing w:val="9"/>
        </w:rPr>
        <w:t xml:space="preserve"> </w:t>
      </w:r>
      <w:r w:rsidRPr="0050765D">
        <w:t>two</w:t>
      </w:r>
      <w:r w:rsidRPr="0050765D">
        <w:rPr>
          <w:spacing w:val="8"/>
        </w:rPr>
        <w:t xml:space="preserve"> </w:t>
      </w:r>
      <w:r w:rsidRPr="0050765D">
        <w:t>or</w:t>
      </w:r>
      <w:r w:rsidRPr="0050765D">
        <w:rPr>
          <w:spacing w:val="10"/>
        </w:rPr>
        <w:t xml:space="preserve"> </w:t>
      </w:r>
      <w:r w:rsidRPr="0050765D">
        <w:t>three</w:t>
      </w:r>
      <w:r w:rsidRPr="0050765D">
        <w:rPr>
          <w:spacing w:val="8"/>
        </w:rPr>
        <w:t xml:space="preserve"> </w:t>
      </w:r>
      <w:r w:rsidRPr="0050765D">
        <w:t>ways</w:t>
      </w:r>
      <w:r w:rsidRPr="0050765D">
        <w:rPr>
          <w:spacing w:val="7"/>
        </w:rPr>
        <w:t xml:space="preserve"> </w:t>
      </w:r>
      <w:r w:rsidRPr="0050765D">
        <w:t>and</w:t>
      </w:r>
      <w:r w:rsidRPr="0050765D">
        <w:rPr>
          <w:spacing w:val="9"/>
        </w:rPr>
        <w:t xml:space="preserve"> </w:t>
      </w:r>
      <w:r w:rsidRPr="0050765D">
        <w:t>I</w:t>
      </w:r>
      <w:r w:rsidRPr="0050765D">
        <w:rPr>
          <w:spacing w:val="11"/>
        </w:rPr>
        <w:t xml:space="preserve"> </w:t>
      </w:r>
      <w:r w:rsidRPr="0050765D">
        <w:t>could help</w:t>
      </w:r>
      <w:r w:rsidRPr="0050765D">
        <w:rPr>
          <w:spacing w:val="7"/>
        </w:rPr>
        <w:t xml:space="preserve"> </w:t>
      </w:r>
      <w:r w:rsidRPr="0050765D">
        <w:t>her</w:t>
      </w:r>
      <w:r w:rsidRPr="0050765D">
        <w:rPr>
          <w:spacing w:val="8"/>
        </w:rPr>
        <w:t xml:space="preserve"> </w:t>
      </w:r>
      <w:r w:rsidRPr="0050765D">
        <w:t>to</w:t>
      </w:r>
      <w:r w:rsidRPr="0050765D">
        <w:rPr>
          <w:spacing w:val="10"/>
        </w:rPr>
        <w:t xml:space="preserve"> </w:t>
      </w:r>
      <w:r w:rsidRPr="0050765D">
        <w:t>choose</w:t>
      </w:r>
      <w:r w:rsidRPr="0050765D">
        <w:rPr>
          <w:spacing w:val="4"/>
        </w:rPr>
        <w:t xml:space="preserve"> </w:t>
      </w:r>
      <w:r w:rsidRPr="0050765D">
        <w:t>the</w:t>
      </w:r>
      <w:r w:rsidRPr="0050765D">
        <w:rPr>
          <w:spacing w:val="8"/>
        </w:rPr>
        <w:t xml:space="preserve"> </w:t>
      </w:r>
      <w:r w:rsidRPr="0050765D">
        <w:rPr>
          <w:spacing w:val="-2"/>
        </w:rPr>
        <w:t>m</w:t>
      </w:r>
      <w:r w:rsidRPr="0050765D">
        <w:rPr>
          <w:spacing w:val="1"/>
        </w:rPr>
        <w:t>o</w:t>
      </w:r>
      <w:r w:rsidRPr="0050765D">
        <w:t>st</w:t>
      </w:r>
      <w:r w:rsidRPr="0050765D">
        <w:rPr>
          <w:spacing w:val="7"/>
        </w:rPr>
        <w:t xml:space="preserve"> </w:t>
      </w:r>
      <w:r w:rsidRPr="0050765D">
        <w:t>suitable</w:t>
      </w:r>
      <w:r w:rsidRPr="0050765D">
        <w:rPr>
          <w:spacing w:val="3"/>
        </w:rPr>
        <w:t xml:space="preserve"> </w:t>
      </w:r>
      <w:r w:rsidRPr="0050765D">
        <w:t>one.</w:t>
      </w:r>
      <w:r w:rsidRPr="0050765D">
        <w:rPr>
          <w:spacing w:val="8"/>
        </w:rPr>
        <w:t xml:space="preserve"> </w:t>
      </w:r>
      <w:r w:rsidRPr="0050765D">
        <w:t>We</w:t>
      </w:r>
      <w:r w:rsidRPr="0050765D">
        <w:rPr>
          <w:spacing w:val="8"/>
        </w:rPr>
        <w:t xml:space="preserve"> </w:t>
      </w:r>
      <w:r w:rsidRPr="0050765D">
        <w:t>had</w:t>
      </w:r>
      <w:r w:rsidRPr="0050765D">
        <w:rPr>
          <w:spacing w:val="8"/>
        </w:rPr>
        <w:t xml:space="preserve"> </w:t>
      </w:r>
      <w:r w:rsidRPr="0050765D">
        <w:t>a</w:t>
      </w:r>
      <w:r w:rsidRPr="0050765D">
        <w:rPr>
          <w:spacing w:val="12"/>
        </w:rPr>
        <w:t xml:space="preserve"> </w:t>
      </w:r>
      <w:r w:rsidRPr="0050765D">
        <w:t>translation of</w:t>
      </w:r>
      <w:r w:rsidRPr="0050765D">
        <w:rPr>
          <w:spacing w:val="9"/>
        </w:rPr>
        <w:t xml:space="preserve"> </w:t>
      </w:r>
      <w:r w:rsidRPr="0050765D">
        <w:rPr>
          <w:spacing w:val="-1"/>
        </w:rPr>
        <w:t>t</w:t>
      </w:r>
      <w:r w:rsidRPr="0050765D">
        <w:rPr>
          <w:spacing w:val="1"/>
        </w:rPr>
        <w:t>h</w:t>
      </w:r>
      <w:r w:rsidRPr="0050765D">
        <w:t>e</w:t>
      </w:r>
      <w:r w:rsidRPr="0050765D">
        <w:rPr>
          <w:spacing w:val="10"/>
        </w:rPr>
        <w:t xml:space="preserve"> </w:t>
      </w:r>
      <w:r w:rsidRPr="0050765D">
        <w:t>Old</w:t>
      </w:r>
      <w:r w:rsidRPr="0050765D">
        <w:rPr>
          <w:spacing w:val="8"/>
        </w:rPr>
        <w:t xml:space="preserve"> </w:t>
      </w:r>
      <w:r w:rsidRPr="0050765D">
        <w:t>and New</w:t>
      </w:r>
      <w:r w:rsidRPr="0050765D">
        <w:rPr>
          <w:spacing w:val="-5"/>
        </w:rPr>
        <w:t xml:space="preserve"> </w:t>
      </w:r>
      <w:r w:rsidRPr="0050765D">
        <w:t>Testaments</w:t>
      </w:r>
      <w:r w:rsidRPr="0050765D">
        <w:rPr>
          <w:spacing w:val="-13"/>
        </w:rPr>
        <w:t xml:space="preserve"> </w:t>
      </w:r>
      <w:r w:rsidRPr="0050765D">
        <w:t>in</w:t>
      </w:r>
      <w:r w:rsidRPr="0050765D">
        <w:rPr>
          <w:spacing w:val="-2"/>
        </w:rPr>
        <w:t xml:space="preserve"> </w:t>
      </w:r>
      <w:r w:rsidRPr="0050765D">
        <w:t>Thai</w:t>
      </w:r>
      <w:r w:rsidRPr="0050765D">
        <w:rPr>
          <w:spacing w:val="-5"/>
        </w:rPr>
        <w:t xml:space="preserve"> </w:t>
      </w:r>
      <w:r w:rsidRPr="0050765D">
        <w:t>as</w:t>
      </w:r>
      <w:r w:rsidRPr="0050765D">
        <w:rPr>
          <w:spacing w:val="-2"/>
        </w:rPr>
        <w:t xml:space="preserve"> </w:t>
      </w:r>
      <w:r w:rsidRPr="0050765D">
        <w:t>w</w:t>
      </w:r>
      <w:r w:rsidRPr="0050765D">
        <w:rPr>
          <w:spacing w:val="1"/>
        </w:rPr>
        <w:t>e</w:t>
      </w:r>
      <w:r w:rsidRPr="0050765D">
        <w:t>ll</w:t>
      </w:r>
      <w:r w:rsidRPr="0050765D">
        <w:rPr>
          <w:spacing w:val="-3"/>
        </w:rPr>
        <w:t xml:space="preserve"> </w:t>
      </w:r>
      <w:r w:rsidRPr="0050765D">
        <w:t>as</w:t>
      </w:r>
      <w:r w:rsidRPr="0050765D">
        <w:rPr>
          <w:spacing w:val="-2"/>
        </w:rPr>
        <w:t xml:space="preserve"> </w:t>
      </w:r>
      <w:r w:rsidRPr="0050765D">
        <w:t>some</w:t>
      </w:r>
      <w:r w:rsidRPr="0050765D">
        <w:rPr>
          <w:spacing w:val="-6"/>
        </w:rPr>
        <w:t xml:space="preserve"> </w:t>
      </w:r>
      <w:r w:rsidRPr="0050765D">
        <w:t>Buddhist</w:t>
      </w:r>
      <w:r w:rsidRPr="0050765D">
        <w:rPr>
          <w:spacing w:val="-10"/>
        </w:rPr>
        <w:t xml:space="preserve"> </w:t>
      </w:r>
      <w:r w:rsidRPr="0050765D">
        <w:t>books.</w:t>
      </w:r>
    </w:p>
    <w:p w14:paraId="63D5BB3E" w14:textId="77777777" w:rsidR="006E0CCA" w:rsidRPr="0050765D" w:rsidRDefault="006E5B28" w:rsidP="00615BE7"/>
    <w:p w14:paraId="42ACE1F4" w14:textId="28640FF8" w:rsidR="00E5312E" w:rsidRPr="0050765D" w:rsidRDefault="00910FCA" w:rsidP="00615BE7">
      <w:r w:rsidRPr="0050765D">
        <w:t>“All</w:t>
      </w:r>
      <w:r w:rsidRPr="0050765D">
        <w:rPr>
          <w:spacing w:val="12"/>
        </w:rPr>
        <w:t xml:space="preserve"> </w:t>
      </w:r>
      <w:r w:rsidRPr="0050765D">
        <w:t>of</w:t>
      </w:r>
      <w:r w:rsidRPr="0050765D">
        <w:rPr>
          <w:spacing w:val="10"/>
        </w:rPr>
        <w:t xml:space="preserve"> </w:t>
      </w:r>
      <w:r w:rsidRPr="0050765D">
        <w:t>this</w:t>
      </w:r>
      <w:r w:rsidRPr="0050765D">
        <w:rPr>
          <w:spacing w:val="8"/>
        </w:rPr>
        <w:t xml:space="preserve"> </w:t>
      </w:r>
      <w:r w:rsidRPr="0050765D">
        <w:t>was</w:t>
      </w:r>
      <w:r w:rsidRPr="0050765D">
        <w:rPr>
          <w:spacing w:val="8"/>
        </w:rPr>
        <w:t xml:space="preserve"> </w:t>
      </w:r>
      <w:r w:rsidRPr="0050765D">
        <w:t>very</w:t>
      </w:r>
      <w:r w:rsidRPr="0050765D">
        <w:rPr>
          <w:spacing w:val="7"/>
        </w:rPr>
        <w:t xml:space="preserve"> </w:t>
      </w:r>
      <w:r w:rsidRPr="0050765D">
        <w:t>exciting</w:t>
      </w:r>
      <w:r w:rsidRPr="0050765D">
        <w:rPr>
          <w:spacing w:val="3"/>
        </w:rPr>
        <w:t xml:space="preserve"> </w:t>
      </w:r>
      <w:r w:rsidRPr="0050765D">
        <w:t>for</w:t>
      </w:r>
      <w:r w:rsidRPr="0050765D">
        <w:rPr>
          <w:spacing w:val="9"/>
        </w:rPr>
        <w:t xml:space="preserve"> </w:t>
      </w:r>
      <w:r w:rsidRPr="0050765D">
        <w:t>a</w:t>
      </w:r>
      <w:r w:rsidRPr="0050765D">
        <w:rPr>
          <w:spacing w:val="11"/>
        </w:rPr>
        <w:t xml:space="preserve"> </w:t>
      </w:r>
      <w:r w:rsidRPr="0050765D">
        <w:t>book-lover like</w:t>
      </w:r>
      <w:r w:rsidRPr="0050765D">
        <w:rPr>
          <w:spacing w:val="12"/>
        </w:rPr>
        <w:t xml:space="preserve"> </w:t>
      </w:r>
      <w:r w:rsidRPr="0050765D">
        <w:rPr>
          <w:spacing w:val="-2"/>
        </w:rPr>
        <w:t>m</w:t>
      </w:r>
      <w:r w:rsidRPr="0050765D">
        <w:rPr>
          <w:spacing w:val="1"/>
        </w:rPr>
        <w:t>e</w:t>
      </w:r>
      <w:r w:rsidRPr="0050765D">
        <w:t>.</w:t>
      </w:r>
      <w:r w:rsidRPr="0050765D">
        <w:rPr>
          <w:spacing w:val="9"/>
        </w:rPr>
        <w:t xml:space="preserve"> </w:t>
      </w:r>
      <w:r w:rsidRPr="0050765D">
        <w:t>The</w:t>
      </w:r>
      <w:r w:rsidRPr="0050765D">
        <w:rPr>
          <w:spacing w:val="8"/>
        </w:rPr>
        <w:t xml:space="preserve"> </w:t>
      </w:r>
      <w:r w:rsidRPr="0050765D">
        <w:t>translation of Essel</w:t>
      </w:r>
      <w:r w:rsidRPr="0050765D">
        <w:rPr>
          <w:spacing w:val="-1"/>
        </w:rPr>
        <w:t>m</w:t>
      </w:r>
      <w:r w:rsidRPr="0050765D">
        <w:t>ont</w:t>
      </w:r>
      <w:r w:rsidRPr="0050765D">
        <w:rPr>
          <w:spacing w:val="-5"/>
        </w:rPr>
        <w:t xml:space="preserve"> </w:t>
      </w:r>
      <w:r w:rsidRPr="0050765D">
        <w:t>took</w:t>
      </w:r>
      <w:r w:rsidRPr="0050765D">
        <w:rPr>
          <w:spacing w:val="2"/>
        </w:rPr>
        <w:t xml:space="preserve"> </w:t>
      </w:r>
      <w:r w:rsidRPr="0050765D">
        <w:t>us</w:t>
      </w:r>
      <w:r w:rsidRPr="0050765D">
        <w:rPr>
          <w:spacing w:val="4"/>
        </w:rPr>
        <w:t xml:space="preserve"> </w:t>
      </w:r>
      <w:r w:rsidRPr="0050765D">
        <w:t>three</w:t>
      </w:r>
      <w:r w:rsidRPr="0050765D">
        <w:rPr>
          <w:spacing w:val="1"/>
        </w:rPr>
        <w:t xml:space="preserve"> </w:t>
      </w:r>
      <w:r w:rsidRPr="0050765D">
        <w:t>years. After</w:t>
      </w:r>
      <w:r w:rsidRPr="0050765D">
        <w:rPr>
          <w:spacing w:val="1"/>
        </w:rPr>
        <w:t xml:space="preserve"> </w:t>
      </w:r>
      <w:r w:rsidRPr="0050765D">
        <w:t>we</w:t>
      </w:r>
      <w:r w:rsidRPr="0050765D">
        <w:rPr>
          <w:spacing w:val="4"/>
        </w:rPr>
        <w:t xml:space="preserve"> </w:t>
      </w:r>
      <w:r w:rsidRPr="0050765D">
        <w:rPr>
          <w:spacing w:val="2"/>
        </w:rPr>
        <w:t>h</w:t>
      </w:r>
      <w:r w:rsidRPr="0050765D">
        <w:t>ad</w:t>
      </w:r>
      <w:r w:rsidRPr="0050765D">
        <w:rPr>
          <w:spacing w:val="4"/>
        </w:rPr>
        <w:t xml:space="preserve"> </w:t>
      </w:r>
      <w:r w:rsidRPr="0050765D">
        <w:t>translated</w:t>
      </w:r>
      <w:r w:rsidRPr="0050765D">
        <w:rPr>
          <w:spacing w:val="-5"/>
        </w:rPr>
        <w:t xml:space="preserve"> </w:t>
      </w:r>
      <w:r w:rsidRPr="0050765D">
        <w:t>the</w:t>
      </w:r>
      <w:r w:rsidRPr="0050765D">
        <w:rPr>
          <w:spacing w:val="4"/>
        </w:rPr>
        <w:t xml:space="preserve"> </w:t>
      </w:r>
      <w:r w:rsidRPr="0050765D">
        <w:t>first</w:t>
      </w:r>
      <w:r w:rsidRPr="0050765D">
        <w:rPr>
          <w:spacing w:val="2"/>
        </w:rPr>
        <w:t xml:space="preserve"> </w:t>
      </w:r>
      <w:r w:rsidRPr="0050765D">
        <w:t>five</w:t>
      </w:r>
      <w:r w:rsidRPr="0050765D">
        <w:rPr>
          <w:spacing w:val="3"/>
        </w:rPr>
        <w:t xml:space="preserve"> </w:t>
      </w:r>
      <w:r w:rsidRPr="0050765D">
        <w:t>chapters</w:t>
      </w:r>
      <w:r w:rsidRPr="0050765D">
        <w:rPr>
          <w:spacing w:val="-2"/>
        </w:rPr>
        <w:t xml:space="preserve"> </w:t>
      </w:r>
      <w:r w:rsidRPr="0050765D">
        <w:t>we knew</w:t>
      </w:r>
      <w:r w:rsidRPr="0050765D">
        <w:rPr>
          <w:spacing w:val="1"/>
        </w:rPr>
        <w:t xml:space="preserve"> </w:t>
      </w:r>
      <w:r w:rsidRPr="0050765D">
        <w:t>that</w:t>
      </w:r>
      <w:r w:rsidRPr="0050765D">
        <w:rPr>
          <w:spacing w:val="7"/>
        </w:rPr>
        <w:t xml:space="preserve"> </w:t>
      </w:r>
      <w:r w:rsidRPr="0050765D">
        <w:t>it</w:t>
      </w:r>
      <w:r w:rsidRPr="0050765D">
        <w:rPr>
          <w:spacing w:val="7"/>
        </w:rPr>
        <w:t xml:space="preserve"> </w:t>
      </w:r>
      <w:r w:rsidRPr="0050765D">
        <w:t>was</w:t>
      </w:r>
      <w:r w:rsidRPr="0050765D">
        <w:rPr>
          <w:spacing w:val="3"/>
        </w:rPr>
        <w:t xml:space="preserve"> </w:t>
      </w:r>
      <w:r w:rsidRPr="0050765D">
        <w:t>going</w:t>
      </w:r>
      <w:r w:rsidRPr="0050765D">
        <w:rPr>
          <w:spacing w:val="1"/>
        </w:rPr>
        <w:t xml:space="preserve"> </w:t>
      </w:r>
      <w:r w:rsidRPr="0050765D">
        <w:t>to</w:t>
      </w:r>
      <w:r w:rsidRPr="0050765D">
        <w:rPr>
          <w:spacing w:val="5"/>
        </w:rPr>
        <w:t xml:space="preserve"> </w:t>
      </w:r>
      <w:r w:rsidRPr="0050765D">
        <w:t>be</w:t>
      </w:r>
      <w:r w:rsidRPr="0050765D">
        <w:rPr>
          <w:spacing w:val="4"/>
        </w:rPr>
        <w:t xml:space="preserve"> </w:t>
      </w:r>
      <w:r w:rsidRPr="0050765D">
        <w:t>a</w:t>
      </w:r>
      <w:r w:rsidRPr="0050765D">
        <w:rPr>
          <w:spacing w:val="7"/>
        </w:rPr>
        <w:t xml:space="preserve"> </w:t>
      </w:r>
      <w:r w:rsidRPr="0050765D">
        <w:t>very</w:t>
      </w:r>
      <w:r w:rsidRPr="0050765D">
        <w:rPr>
          <w:spacing w:val="2"/>
        </w:rPr>
        <w:t xml:space="preserve"> </w:t>
      </w:r>
      <w:r w:rsidRPr="0050765D">
        <w:t>slow</w:t>
      </w:r>
      <w:r w:rsidRPr="0050765D">
        <w:rPr>
          <w:spacing w:val="2"/>
        </w:rPr>
        <w:t xml:space="preserve"> </w:t>
      </w:r>
      <w:r w:rsidRPr="0050765D">
        <w:rPr>
          <w:spacing w:val="1"/>
        </w:rPr>
        <w:t>j</w:t>
      </w:r>
      <w:r w:rsidRPr="0050765D">
        <w:t>ob,</w:t>
      </w:r>
      <w:r w:rsidRPr="0050765D">
        <w:rPr>
          <w:spacing w:val="3"/>
        </w:rPr>
        <w:t xml:space="preserve"> </w:t>
      </w:r>
      <w:r w:rsidRPr="0050765D">
        <w:t>having</w:t>
      </w:r>
      <w:r w:rsidRPr="0050765D">
        <w:rPr>
          <w:spacing w:val="-1"/>
        </w:rPr>
        <w:t xml:space="preserve"> </w:t>
      </w:r>
      <w:r w:rsidRPr="0050765D">
        <w:t>taken</w:t>
      </w:r>
      <w:r w:rsidRPr="0050765D">
        <w:rPr>
          <w:spacing w:val="1"/>
        </w:rPr>
        <w:t xml:space="preserve"> </w:t>
      </w:r>
      <w:r w:rsidRPr="0050765D">
        <w:t>us</w:t>
      </w:r>
      <w:r w:rsidRPr="0050765D">
        <w:rPr>
          <w:spacing w:val="4"/>
        </w:rPr>
        <w:t xml:space="preserve"> </w:t>
      </w:r>
      <w:r w:rsidRPr="0050765D">
        <w:t>a</w:t>
      </w:r>
      <w:r w:rsidRPr="0050765D">
        <w:rPr>
          <w:spacing w:val="7"/>
        </w:rPr>
        <w:t xml:space="preserve"> </w:t>
      </w:r>
      <w:r w:rsidRPr="0050765D">
        <w:t>year</w:t>
      </w:r>
      <w:r w:rsidRPr="0050765D">
        <w:rPr>
          <w:spacing w:val="2"/>
        </w:rPr>
        <w:t xml:space="preserve"> </w:t>
      </w:r>
      <w:r w:rsidRPr="0050765D">
        <w:t>already.</w:t>
      </w:r>
      <w:r w:rsidRPr="0050765D">
        <w:rPr>
          <w:spacing w:val="-2"/>
        </w:rPr>
        <w:t xml:space="preserve"> </w:t>
      </w:r>
      <w:r w:rsidRPr="0050765D">
        <w:t>At about</w:t>
      </w:r>
      <w:r w:rsidRPr="0050765D">
        <w:rPr>
          <w:spacing w:val="7"/>
        </w:rPr>
        <w:t xml:space="preserve"> </w:t>
      </w:r>
      <w:r w:rsidRPr="0050765D">
        <w:t>that</w:t>
      </w:r>
      <w:r w:rsidRPr="0050765D">
        <w:rPr>
          <w:spacing w:val="11"/>
        </w:rPr>
        <w:t xml:space="preserve"> </w:t>
      </w:r>
      <w:r w:rsidRPr="0050765D">
        <w:t>time</w:t>
      </w:r>
      <w:r w:rsidRPr="0050765D">
        <w:rPr>
          <w:spacing w:val="13"/>
        </w:rPr>
        <w:t xml:space="preserve"> </w:t>
      </w:r>
      <w:r w:rsidRPr="0050765D">
        <w:t>I</w:t>
      </w:r>
      <w:r w:rsidRPr="0050765D">
        <w:rPr>
          <w:spacing w:val="11"/>
        </w:rPr>
        <w:t xml:space="preserve"> </w:t>
      </w:r>
      <w:r w:rsidRPr="0050765D">
        <w:t>was</w:t>
      </w:r>
      <w:r w:rsidRPr="0050765D">
        <w:rPr>
          <w:spacing w:val="8"/>
        </w:rPr>
        <w:t xml:space="preserve"> </w:t>
      </w:r>
      <w:r w:rsidRPr="0050765D">
        <w:t>introdu</w:t>
      </w:r>
      <w:r w:rsidRPr="0050765D">
        <w:rPr>
          <w:spacing w:val="-2"/>
        </w:rPr>
        <w:t>c</w:t>
      </w:r>
      <w:r w:rsidRPr="0050765D">
        <w:t>ed to</w:t>
      </w:r>
      <w:r w:rsidRPr="0050765D">
        <w:rPr>
          <w:spacing w:val="10"/>
        </w:rPr>
        <w:t xml:space="preserve"> </w:t>
      </w:r>
      <w:r w:rsidRPr="0050765D">
        <w:t>a</w:t>
      </w:r>
      <w:r w:rsidRPr="0050765D">
        <w:rPr>
          <w:spacing w:val="12"/>
        </w:rPr>
        <w:t xml:space="preserve"> </w:t>
      </w:r>
      <w:r w:rsidRPr="0050765D">
        <w:t>man</w:t>
      </w:r>
      <w:r w:rsidRPr="0050765D">
        <w:rPr>
          <w:spacing w:val="8"/>
        </w:rPr>
        <w:t xml:space="preserve"> </w:t>
      </w:r>
      <w:r w:rsidRPr="0050765D">
        <w:t>who</w:t>
      </w:r>
      <w:r w:rsidRPr="0050765D">
        <w:rPr>
          <w:spacing w:val="7"/>
        </w:rPr>
        <w:t xml:space="preserve"> </w:t>
      </w:r>
      <w:r w:rsidRPr="0050765D">
        <w:t>was</w:t>
      </w:r>
      <w:r w:rsidRPr="0050765D">
        <w:rPr>
          <w:spacing w:val="8"/>
        </w:rPr>
        <w:t xml:space="preserve"> </w:t>
      </w:r>
      <w:r w:rsidRPr="0050765D">
        <w:t>translating</w:t>
      </w:r>
      <w:r w:rsidRPr="0050765D">
        <w:rPr>
          <w:spacing w:val="1"/>
        </w:rPr>
        <w:t xml:space="preserve"> </w:t>
      </w:r>
      <w:r w:rsidRPr="0050765D">
        <w:t>the</w:t>
      </w:r>
      <w:r w:rsidRPr="0050765D">
        <w:rPr>
          <w:spacing w:val="10"/>
        </w:rPr>
        <w:t xml:space="preserve"> </w:t>
      </w:r>
      <w:r w:rsidRPr="0050765D">
        <w:rPr>
          <w:spacing w:val="-2"/>
        </w:rPr>
        <w:t>K</w:t>
      </w:r>
      <w:r w:rsidRPr="0050765D">
        <w:rPr>
          <w:spacing w:val="1"/>
        </w:rPr>
        <w:t>o</w:t>
      </w:r>
      <w:r w:rsidRPr="0050765D">
        <w:t>ran</w:t>
      </w:r>
      <w:r w:rsidRPr="0050765D">
        <w:rPr>
          <w:spacing w:val="5"/>
        </w:rPr>
        <w:t xml:space="preserve"> </w:t>
      </w:r>
      <w:r w:rsidRPr="0050765D">
        <w:t>into Thai.</w:t>
      </w:r>
      <w:r w:rsidRPr="0050765D">
        <w:rPr>
          <w:spacing w:val="6"/>
        </w:rPr>
        <w:t xml:space="preserve"> </w:t>
      </w:r>
      <w:r w:rsidRPr="0050765D">
        <w:t>He</w:t>
      </w:r>
      <w:r w:rsidRPr="0050765D">
        <w:rPr>
          <w:spacing w:val="9"/>
        </w:rPr>
        <w:t xml:space="preserve"> </w:t>
      </w:r>
      <w:r w:rsidRPr="0050765D">
        <w:t>had</w:t>
      </w:r>
      <w:r w:rsidRPr="0050765D">
        <w:rPr>
          <w:spacing w:val="8"/>
        </w:rPr>
        <w:t xml:space="preserve"> </w:t>
      </w:r>
      <w:r w:rsidRPr="0050765D">
        <w:t>pub</w:t>
      </w:r>
      <w:r w:rsidRPr="0050765D">
        <w:rPr>
          <w:spacing w:val="-1"/>
        </w:rPr>
        <w:t>l</w:t>
      </w:r>
      <w:r w:rsidRPr="0050765D">
        <w:t>ished</w:t>
      </w:r>
      <w:r w:rsidRPr="0050765D">
        <w:rPr>
          <w:spacing w:val="1"/>
        </w:rPr>
        <w:t xml:space="preserve"> </w:t>
      </w:r>
      <w:r w:rsidRPr="0050765D">
        <w:t>two</w:t>
      </w:r>
      <w:r w:rsidRPr="0050765D">
        <w:rPr>
          <w:spacing w:val="8"/>
        </w:rPr>
        <w:t xml:space="preserve"> </w:t>
      </w:r>
      <w:r w:rsidRPr="0050765D">
        <w:t>vo</w:t>
      </w:r>
      <w:r w:rsidRPr="0050765D">
        <w:rPr>
          <w:spacing w:val="-1"/>
        </w:rPr>
        <w:t>l</w:t>
      </w:r>
      <w:r w:rsidRPr="0050765D">
        <w:t>umes</w:t>
      </w:r>
      <w:r w:rsidRPr="0050765D">
        <w:rPr>
          <w:spacing w:val="2"/>
        </w:rPr>
        <w:t xml:space="preserve"> </w:t>
      </w:r>
      <w:r w:rsidRPr="0050765D">
        <w:t>of</w:t>
      </w:r>
      <w:r w:rsidRPr="0050765D">
        <w:rPr>
          <w:spacing w:val="8"/>
        </w:rPr>
        <w:t xml:space="preserve"> </w:t>
      </w:r>
      <w:r w:rsidRPr="0050765D">
        <w:t>it</w:t>
      </w:r>
      <w:r w:rsidRPr="0050765D">
        <w:rPr>
          <w:spacing w:val="11"/>
        </w:rPr>
        <w:t xml:space="preserve"> </w:t>
      </w:r>
      <w:r w:rsidRPr="0050765D">
        <w:t>and</w:t>
      </w:r>
      <w:r w:rsidRPr="0050765D">
        <w:rPr>
          <w:spacing w:val="8"/>
        </w:rPr>
        <w:t xml:space="preserve"> </w:t>
      </w:r>
      <w:r w:rsidRPr="0050765D">
        <w:t>was</w:t>
      </w:r>
      <w:r w:rsidRPr="0050765D">
        <w:rPr>
          <w:spacing w:val="7"/>
        </w:rPr>
        <w:t xml:space="preserve"> </w:t>
      </w:r>
      <w:r w:rsidRPr="0050765D">
        <w:t>publ</w:t>
      </w:r>
      <w:r w:rsidRPr="0050765D">
        <w:rPr>
          <w:spacing w:val="-1"/>
        </w:rPr>
        <w:t>i</w:t>
      </w:r>
      <w:r w:rsidRPr="0050765D">
        <w:t xml:space="preserve">shing </w:t>
      </w:r>
      <w:r w:rsidRPr="0050765D">
        <w:rPr>
          <w:spacing w:val="-1"/>
        </w:rPr>
        <w:t>m</w:t>
      </w:r>
      <w:r w:rsidRPr="0050765D">
        <w:t>ore</w:t>
      </w:r>
      <w:r w:rsidRPr="0050765D">
        <w:rPr>
          <w:spacing w:val="6"/>
        </w:rPr>
        <w:t xml:space="preserve"> </w:t>
      </w:r>
      <w:r w:rsidRPr="0050765D">
        <w:t>volumes</w:t>
      </w:r>
      <w:r w:rsidRPr="0050765D">
        <w:rPr>
          <w:spacing w:val="2"/>
        </w:rPr>
        <w:t xml:space="preserve"> </w:t>
      </w:r>
      <w:r w:rsidRPr="0050765D">
        <w:t>as he</w:t>
      </w:r>
      <w:r w:rsidRPr="0050765D">
        <w:rPr>
          <w:spacing w:val="8"/>
        </w:rPr>
        <w:t xml:space="preserve"> </w:t>
      </w:r>
      <w:r w:rsidRPr="0050765D">
        <w:t>translated the</w:t>
      </w:r>
      <w:r w:rsidRPr="0050765D">
        <w:rPr>
          <w:spacing w:val="-1"/>
        </w:rPr>
        <w:t>m</w:t>
      </w:r>
      <w:r w:rsidRPr="0050765D">
        <w:t>.</w:t>
      </w:r>
      <w:r w:rsidRPr="0050765D">
        <w:rPr>
          <w:spacing w:val="5"/>
        </w:rPr>
        <w:t xml:space="preserve"> </w:t>
      </w:r>
      <w:r w:rsidRPr="0050765D">
        <w:t>I</w:t>
      </w:r>
      <w:r w:rsidRPr="0050765D">
        <w:rPr>
          <w:spacing w:val="10"/>
        </w:rPr>
        <w:t xml:space="preserve"> </w:t>
      </w:r>
      <w:r w:rsidRPr="0050765D">
        <w:t>bought</w:t>
      </w:r>
      <w:r w:rsidRPr="0050765D">
        <w:rPr>
          <w:spacing w:val="3"/>
        </w:rPr>
        <w:t xml:space="preserve"> </w:t>
      </w:r>
      <w:r w:rsidRPr="0050765D">
        <w:rPr>
          <w:spacing w:val="-2"/>
        </w:rPr>
        <w:t>w</w:t>
      </w:r>
      <w:r w:rsidRPr="0050765D">
        <w:rPr>
          <w:spacing w:val="1"/>
        </w:rPr>
        <w:t>h</w:t>
      </w:r>
      <w:r w:rsidRPr="0050765D">
        <w:t>at</w:t>
      </w:r>
      <w:r w:rsidRPr="0050765D">
        <w:rPr>
          <w:spacing w:val="7"/>
        </w:rPr>
        <w:t xml:space="preserve"> </w:t>
      </w:r>
      <w:r w:rsidRPr="0050765D">
        <w:t>he</w:t>
      </w:r>
      <w:r w:rsidRPr="0050765D">
        <w:rPr>
          <w:spacing w:val="8"/>
        </w:rPr>
        <w:t xml:space="preserve"> </w:t>
      </w:r>
      <w:r w:rsidRPr="0050765D">
        <w:t>had</w:t>
      </w:r>
      <w:r w:rsidRPr="0050765D">
        <w:rPr>
          <w:spacing w:val="7"/>
        </w:rPr>
        <w:t xml:space="preserve"> </w:t>
      </w:r>
      <w:r w:rsidRPr="0050765D">
        <w:t>publ</w:t>
      </w:r>
      <w:r w:rsidRPr="0050765D">
        <w:rPr>
          <w:spacing w:val="-1"/>
        </w:rPr>
        <w:t>i</w:t>
      </w:r>
      <w:r w:rsidRPr="0050765D">
        <w:t>shed to</w:t>
      </w:r>
      <w:r w:rsidRPr="0050765D">
        <w:rPr>
          <w:spacing w:val="9"/>
        </w:rPr>
        <w:t xml:space="preserve"> </w:t>
      </w:r>
      <w:r w:rsidRPr="0050765D">
        <w:t>use</w:t>
      </w:r>
      <w:r w:rsidRPr="0050765D">
        <w:rPr>
          <w:spacing w:val="7"/>
        </w:rPr>
        <w:t xml:space="preserve"> </w:t>
      </w:r>
      <w:r w:rsidRPr="0050765D">
        <w:t>as</w:t>
      </w:r>
      <w:r w:rsidRPr="0050765D">
        <w:rPr>
          <w:spacing w:val="9"/>
        </w:rPr>
        <w:t xml:space="preserve"> </w:t>
      </w:r>
      <w:r w:rsidRPr="0050765D">
        <w:t>a</w:t>
      </w:r>
      <w:r w:rsidRPr="0050765D">
        <w:rPr>
          <w:spacing w:val="11"/>
        </w:rPr>
        <w:t xml:space="preserve"> </w:t>
      </w:r>
      <w:r w:rsidRPr="0050765D">
        <w:t>guide</w:t>
      </w:r>
      <w:r w:rsidRPr="0050765D">
        <w:rPr>
          <w:spacing w:val="5"/>
        </w:rPr>
        <w:t xml:space="preserve"> </w:t>
      </w:r>
      <w:r w:rsidRPr="0050765D">
        <w:t>for</w:t>
      </w:r>
      <w:r w:rsidRPr="0050765D">
        <w:rPr>
          <w:spacing w:val="8"/>
        </w:rPr>
        <w:t xml:space="preserve"> </w:t>
      </w:r>
      <w:r w:rsidRPr="0050765D">
        <w:t>our translation. Then</w:t>
      </w:r>
      <w:r w:rsidRPr="0050765D">
        <w:rPr>
          <w:spacing w:val="7"/>
        </w:rPr>
        <w:t xml:space="preserve"> </w:t>
      </w:r>
      <w:r w:rsidRPr="0050765D">
        <w:t>it</w:t>
      </w:r>
      <w:r w:rsidRPr="0050765D">
        <w:rPr>
          <w:spacing w:val="13"/>
        </w:rPr>
        <w:t xml:space="preserve"> </w:t>
      </w:r>
      <w:r w:rsidRPr="0050765D">
        <w:t>occurred</w:t>
      </w:r>
      <w:r w:rsidRPr="0050765D">
        <w:rPr>
          <w:spacing w:val="3"/>
        </w:rPr>
        <w:t xml:space="preserve"> </w:t>
      </w:r>
      <w:r w:rsidRPr="0050765D">
        <w:t>to</w:t>
      </w:r>
      <w:r w:rsidRPr="0050765D">
        <w:rPr>
          <w:spacing w:val="10"/>
        </w:rPr>
        <w:t xml:space="preserve"> </w:t>
      </w:r>
      <w:r w:rsidRPr="0050765D">
        <w:rPr>
          <w:spacing w:val="-1"/>
        </w:rPr>
        <w:t>m</w:t>
      </w:r>
      <w:r w:rsidRPr="0050765D">
        <w:t>e</w:t>
      </w:r>
      <w:r w:rsidRPr="0050765D">
        <w:rPr>
          <w:spacing w:val="9"/>
        </w:rPr>
        <w:t xml:space="preserve"> </w:t>
      </w:r>
      <w:r w:rsidRPr="0050765D">
        <w:t>that</w:t>
      </w:r>
      <w:r w:rsidRPr="0050765D">
        <w:rPr>
          <w:spacing w:val="13"/>
        </w:rPr>
        <w:t xml:space="preserve"> </w:t>
      </w:r>
      <w:r w:rsidRPr="0050765D">
        <w:t>we</w:t>
      </w:r>
      <w:r w:rsidRPr="0050765D">
        <w:rPr>
          <w:spacing w:val="8"/>
        </w:rPr>
        <w:t xml:space="preserve"> </w:t>
      </w:r>
      <w:r w:rsidRPr="0050765D">
        <w:t>could</w:t>
      </w:r>
      <w:r w:rsidRPr="0050765D">
        <w:rPr>
          <w:spacing w:val="6"/>
        </w:rPr>
        <w:t xml:space="preserve"> </w:t>
      </w:r>
      <w:r w:rsidRPr="0050765D">
        <w:t>pub</w:t>
      </w:r>
      <w:r w:rsidRPr="0050765D">
        <w:rPr>
          <w:spacing w:val="-1"/>
        </w:rPr>
        <w:t>l</w:t>
      </w:r>
      <w:r w:rsidRPr="0050765D">
        <w:t>ish</w:t>
      </w:r>
      <w:r w:rsidRPr="0050765D">
        <w:rPr>
          <w:spacing w:val="3"/>
        </w:rPr>
        <w:t xml:space="preserve"> </w:t>
      </w:r>
      <w:r w:rsidRPr="0050765D">
        <w:t>Essel</w:t>
      </w:r>
      <w:r w:rsidRPr="0050765D">
        <w:rPr>
          <w:spacing w:val="-1"/>
        </w:rPr>
        <w:t>m</w:t>
      </w:r>
      <w:r w:rsidRPr="0050765D">
        <w:t>ont</w:t>
      </w:r>
      <w:r w:rsidRPr="0050765D">
        <w:rPr>
          <w:spacing w:val="1"/>
        </w:rPr>
        <w:t xml:space="preserve"> </w:t>
      </w:r>
      <w:r w:rsidRPr="0050765D">
        <w:t>in instalments</w:t>
      </w:r>
      <w:r w:rsidRPr="0050765D">
        <w:rPr>
          <w:spacing w:val="3"/>
        </w:rPr>
        <w:t xml:space="preserve"> </w:t>
      </w:r>
      <w:r w:rsidRPr="0050765D">
        <w:t>of</w:t>
      </w:r>
      <w:r w:rsidRPr="0050765D">
        <w:rPr>
          <w:spacing w:val="13"/>
        </w:rPr>
        <w:t xml:space="preserve"> </w:t>
      </w:r>
      <w:r w:rsidRPr="0050765D">
        <w:t>five</w:t>
      </w:r>
      <w:r w:rsidRPr="0050765D">
        <w:rPr>
          <w:spacing w:val="11"/>
        </w:rPr>
        <w:t xml:space="preserve"> </w:t>
      </w:r>
      <w:r w:rsidRPr="0050765D">
        <w:rPr>
          <w:spacing w:val="-2"/>
        </w:rPr>
        <w:t>c</w:t>
      </w:r>
      <w:r w:rsidRPr="0050765D">
        <w:rPr>
          <w:spacing w:val="1"/>
        </w:rPr>
        <w:t>h</w:t>
      </w:r>
      <w:r w:rsidRPr="0050765D">
        <w:t>apters</w:t>
      </w:r>
      <w:r w:rsidRPr="0050765D">
        <w:rPr>
          <w:spacing w:val="7"/>
        </w:rPr>
        <w:t xml:space="preserve"> </w:t>
      </w:r>
      <w:r w:rsidRPr="0050765D">
        <w:t>a</w:t>
      </w:r>
      <w:r w:rsidRPr="0050765D">
        <w:rPr>
          <w:spacing w:val="15"/>
        </w:rPr>
        <w:t xml:space="preserve"> </w:t>
      </w:r>
      <w:r w:rsidRPr="0050765D">
        <w:t>volu</w:t>
      </w:r>
      <w:r w:rsidRPr="0050765D">
        <w:rPr>
          <w:spacing w:val="-1"/>
        </w:rPr>
        <w:t>m</w:t>
      </w:r>
      <w:r w:rsidRPr="0050765D">
        <w:t>e.</w:t>
      </w:r>
      <w:r w:rsidRPr="0050765D">
        <w:rPr>
          <w:spacing w:val="6"/>
        </w:rPr>
        <w:t xml:space="preserve"> </w:t>
      </w:r>
      <w:r w:rsidRPr="0050765D">
        <w:t>This</w:t>
      </w:r>
      <w:r w:rsidRPr="0050765D">
        <w:rPr>
          <w:spacing w:val="10"/>
        </w:rPr>
        <w:t xml:space="preserve"> </w:t>
      </w:r>
      <w:r w:rsidRPr="0050765D">
        <w:t>we</w:t>
      </w:r>
      <w:r w:rsidRPr="0050765D">
        <w:rPr>
          <w:spacing w:val="12"/>
        </w:rPr>
        <w:t xml:space="preserve"> </w:t>
      </w:r>
      <w:r w:rsidRPr="0050765D">
        <w:t>did</w:t>
      </w:r>
      <w:r w:rsidRPr="0050765D">
        <w:rPr>
          <w:spacing w:val="11"/>
        </w:rPr>
        <w:t xml:space="preserve"> </w:t>
      </w:r>
      <w:r w:rsidRPr="0050765D">
        <w:t>unt</w:t>
      </w:r>
      <w:r w:rsidRPr="0050765D">
        <w:rPr>
          <w:spacing w:val="-1"/>
        </w:rPr>
        <w:t>i</w:t>
      </w:r>
      <w:r w:rsidRPr="0050765D">
        <w:t>l</w:t>
      </w:r>
      <w:r w:rsidRPr="0050765D">
        <w:rPr>
          <w:spacing w:val="12"/>
        </w:rPr>
        <w:t xml:space="preserve"> </w:t>
      </w:r>
      <w:r w:rsidRPr="0050765D">
        <w:t>f</w:t>
      </w:r>
      <w:r w:rsidRPr="0050765D">
        <w:rPr>
          <w:spacing w:val="-1"/>
        </w:rPr>
        <w:t>i</w:t>
      </w:r>
      <w:r w:rsidRPr="0050765D">
        <w:t>nally</w:t>
      </w:r>
      <w:r w:rsidRPr="0050765D">
        <w:rPr>
          <w:spacing w:val="8"/>
        </w:rPr>
        <w:t xml:space="preserve"> </w:t>
      </w:r>
      <w:r w:rsidRPr="0050765D">
        <w:t>the</w:t>
      </w:r>
      <w:r w:rsidRPr="0050765D">
        <w:rPr>
          <w:spacing w:val="12"/>
        </w:rPr>
        <w:t xml:space="preserve"> </w:t>
      </w:r>
      <w:r w:rsidRPr="0050765D">
        <w:t>whole</w:t>
      </w:r>
      <w:r w:rsidRPr="0050765D">
        <w:rPr>
          <w:spacing w:val="8"/>
        </w:rPr>
        <w:t xml:space="preserve"> </w:t>
      </w:r>
      <w:r w:rsidRPr="0050765D">
        <w:t>book was</w:t>
      </w:r>
      <w:r w:rsidRPr="0050765D">
        <w:rPr>
          <w:spacing w:val="8"/>
        </w:rPr>
        <w:t xml:space="preserve"> </w:t>
      </w:r>
      <w:r w:rsidRPr="0050765D">
        <w:t>translated</w:t>
      </w:r>
      <w:r w:rsidRPr="0050765D">
        <w:rPr>
          <w:spacing w:val="1"/>
        </w:rPr>
        <w:t xml:space="preserve"> </w:t>
      </w:r>
      <w:r w:rsidRPr="0050765D">
        <w:t>and</w:t>
      </w:r>
      <w:r w:rsidRPr="0050765D">
        <w:rPr>
          <w:spacing w:val="8"/>
        </w:rPr>
        <w:t xml:space="preserve"> </w:t>
      </w:r>
      <w:r w:rsidRPr="0050765D">
        <w:t>published.</w:t>
      </w:r>
      <w:r w:rsidRPr="0050765D">
        <w:rPr>
          <w:spacing w:val="-2"/>
        </w:rPr>
        <w:t xml:space="preserve"> </w:t>
      </w:r>
      <w:r w:rsidRPr="0050765D">
        <w:t>We</w:t>
      </w:r>
      <w:r w:rsidRPr="0050765D">
        <w:rPr>
          <w:spacing w:val="8"/>
        </w:rPr>
        <w:t xml:space="preserve"> </w:t>
      </w:r>
      <w:r w:rsidRPr="0050765D">
        <w:t>published</w:t>
      </w:r>
      <w:r w:rsidRPr="0050765D">
        <w:rPr>
          <w:spacing w:val="1"/>
        </w:rPr>
        <w:t xml:space="preserve"> </w:t>
      </w:r>
      <w:r w:rsidRPr="0050765D">
        <w:t>it</w:t>
      </w:r>
      <w:r w:rsidRPr="0050765D">
        <w:rPr>
          <w:spacing w:val="12"/>
        </w:rPr>
        <w:t xml:space="preserve"> </w:t>
      </w:r>
      <w:r w:rsidRPr="0050765D">
        <w:t>in</w:t>
      </w:r>
      <w:r w:rsidRPr="0050765D">
        <w:rPr>
          <w:spacing w:val="10"/>
        </w:rPr>
        <w:t xml:space="preserve"> </w:t>
      </w:r>
      <w:r w:rsidRPr="0050765D">
        <w:rPr>
          <w:spacing w:val="-1"/>
        </w:rPr>
        <w:t>t</w:t>
      </w:r>
      <w:r w:rsidRPr="0050765D">
        <w:t>hree</w:t>
      </w:r>
      <w:r w:rsidRPr="0050765D">
        <w:rPr>
          <w:spacing w:val="7"/>
        </w:rPr>
        <w:t xml:space="preserve"> </w:t>
      </w:r>
      <w:r w:rsidRPr="0050765D">
        <w:t>volumes</w:t>
      </w:r>
      <w:r w:rsidRPr="0050765D">
        <w:rPr>
          <w:spacing w:val="3"/>
        </w:rPr>
        <w:t xml:space="preserve"> </w:t>
      </w:r>
      <w:r w:rsidRPr="0050765D">
        <w:t>of</w:t>
      </w:r>
      <w:r w:rsidRPr="0050765D">
        <w:rPr>
          <w:spacing w:val="10"/>
        </w:rPr>
        <w:t xml:space="preserve"> </w:t>
      </w:r>
      <w:r w:rsidRPr="0050765D">
        <w:t>five</w:t>
      </w:r>
      <w:r w:rsidRPr="0050765D">
        <w:rPr>
          <w:spacing w:val="8"/>
        </w:rPr>
        <w:t xml:space="preserve"> </w:t>
      </w:r>
      <w:r w:rsidRPr="0050765D">
        <w:t>chapters each</w:t>
      </w:r>
      <w:r w:rsidRPr="0050765D">
        <w:rPr>
          <w:spacing w:val="6"/>
        </w:rPr>
        <w:t xml:space="preserve"> </w:t>
      </w:r>
      <w:r w:rsidRPr="0050765D">
        <w:t>until</w:t>
      </w:r>
      <w:r w:rsidRPr="0050765D">
        <w:rPr>
          <w:spacing w:val="5"/>
        </w:rPr>
        <w:t xml:space="preserve"> </w:t>
      </w:r>
      <w:r w:rsidRPr="0050765D">
        <w:t>finally</w:t>
      </w:r>
      <w:r w:rsidRPr="0050765D">
        <w:rPr>
          <w:spacing w:val="4"/>
        </w:rPr>
        <w:t xml:space="preserve"> </w:t>
      </w:r>
      <w:r w:rsidRPr="0050765D">
        <w:t>the</w:t>
      </w:r>
      <w:r w:rsidRPr="0050765D">
        <w:rPr>
          <w:spacing w:val="8"/>
        </w:rPr>
        <w:t xml:space="preserve"> </w:t>
      </w:r>
      <w:r w:rsidRPr="0050765D">
        <w:t>whole</w:t>
      </w:r>
      <w:r w:rsidRPr="0050765D">
        <w:rPr>
          <w:spacing w:val="5"/>
        </w:rPr>
        <w:t xml:space="preserve"> </w:t>
      </w:r>
      <w:r w:rsidRPr="0050765D">
        <w:t>book</w:t>
      </w:r>
      <w:r w:rsidRPr="0050765D">
        <w:rPr>
          <w:spacing w:val="6"/>
        </w:rPr>
        <w:t xml:space="preserve"> </w:t>
      </w:r>
      <w:r w:rsidRPr="0050765D">
        <w:t>was</w:t>
      </w:r>
      <w:r w:rsidRPr="0050765D">
        <w:rPr>
          <w:spacing w:val="7"/>
        </w:rPr>
        <w:t xml:space="preserve"> </w:t>
      </w:r>
      <w:r w:rsidRPr="0050765D">
        <w:rPr>
          <w:spacing w:val="-1"/>
        </w:rPr>
        <w:t>t</w:t>
      </w:r>
      <w:r w:rsidRPr="0050765D">
        <w:t>ra</w:t>
      </w:r>
      <w:r w:rsidRPr="0050765D">
        <w:rPr>
          <w:spacing w:val="1"/>
        </w:rPr>
        <w:t>n</w:t>
      </w:r>
      <w:r w:rsidRPr="0050765D">
        <w:t>slated</w:t>
      </w:r>
      <w:r w:rsidRPr="0050765D">
        <w:rPr>
          <w:spacing w:val="8"/>
        </w:rPr>
        <w:t xml:space="preserve"> </w:t>
      </w:r>
      <w:r w:rsidRPr="0050765D">
        <w:t>and</w:t>
      </w:r>
      <w:r w:rsidRPr="0050765D">
        <w:rPr>
          <w:spacing w:val="8"/>
        </w:rPr>
        <w:t xml:space="preserve"> </w:t>
      </w:r>
      <w:r w:rsidRPr="0050765D">
        <w:t>published. After</w:t>
      </w:r>
      <w:r w:rsidRPr="0050765D">
        <w:rPr>
          <w:spacing w:val="6"/>
        </w:rPr>
        <w:t xml:space="preserve"> </w:t>
      </w:r>
      <w:r w:rsidRPr="0050765D">
        <w:t>that</w:t>
      </w:r>
      <w:r w:rsidRPr="0050765D">
        <w:rPr>
          <w:spacing w:val="12"/>
        </w:rPr>
        <w:t xml:space="preserve"> </w:t>
      </w:r>
      <w:r w:rsidRPr="0050765D">
        <w:t>I worked with</w:t>
      </w:r>
      <w:r w:rsidRPr="0050765D">
        <w:rPr>
          <w:spacing w:val="4"/>
        </w:rPr>
        <w:t xml:space="preserve"> </w:t>
      </w:r>
      <w:r w:rsidRPr="0050765D">
        <w:t>the</w:t>
      </w:r>
      <w:r w:rsidRPr="0050765D">
        <w:rPr>
          <w:spacing w:val="5"/>
        </w:rPr>
        <w:t xml:space="preserve"> </w:t>
      </w:r>
      <w:r w:rsidRPr="0050765D">
        <w:t>help</w:t>
      </w:r>
      <w:r w:rsidRPr="0050765D">
        <w:rPr>
          <w:spacing w:val="4"/>
        </w:rPr>
        <w:t xml:space="preserve"> </w:t>
      </w:r>
      <w:r w:rsidRPr="0050765D">
        <w:t>of</w:t>
      </w:r>
      <w:r w:rsidRPr="0050765D">
        <w:rPr>
          <w:spacing w:val="6"/>
        </w:rPr>
        <w:t xml:space="preserve"> </w:t>
      </w:r>
      <w:r w:rsidRPr="0050765D">
        <w:t>d</w:t>
      </w:r>
      <w:r w:rsidRPr="0050765D">
        <w:rPr>
          <w:spacing w:val="-1"/>
        </w:rPr>
        <w:t>i</w:t>
      </w:r>
      <w:r w:rsidRPr="0050765D">
        <w:t>fferent people</w:t>
      </w:r>
      <w:r w:rsidRPr="0050765D">
        <w:rPr>
          <w:spacing w:val="2"/>
        </w:rPr>
        <w:t xml:space="preserve"> </w:t>
      </w:r>
      <w:r w:rsidRPr="0050765D">
        <w:t>on</w:t>
      </w:r>
      <w:r w:rsidRPr="0050765D">
        <w:rPr>
          <w:spacing w:val="7"/>
        </w:rPr>
        <w:t xml:space="preserve"> </w:t>
      </w:r>
      <w:r w:rsidRPr="0050765D">
        <w:rPr>
          <w:i/>
        </w:rPr>
        <w:t>Paris</w:t>
      </w:r>
      <w:r w:rsidRPr="0050765D">
        <w:rPr>
          <w:i/>
          <w:spacing w:val="2"/>
        </w:rPr>
        <w:t xml:space="preserve"> </w:t>
      </w:r>
      <w:r w:rsidRPr="0050765D">
        <w:rPr>
          <w:i/>
        </w:rPr>
        <w:t>Talks</w:t>
      </w:r>
      <w:r w:rsidRPr="0050765D">
        <w:rPr>
          <w:i/>
          <w:spacing w:val="3"/>
        </w:rPr>
        <w:t xml:space="preserve"> </w:t>
      </w:r>
      <w:r w:rsidRPr="0050765D">
        <w:t>and</w:t>
      </w:r>
      <w:r w:rsidRPr="0050765D">
        <w:rPr>
          <w:spacing w:val="5"/>
        </w:rPr>
        <w:t xml:space="preserve"> </w:t>
      </w:r>
      <w:r w:rsidRPr="0050765D">
        <w:rPr>
          <w:i/>
        </w:rPr>
        <w:t>Some</w:t>
      </w:r>
      <w:r w:rsidRPr="0050765D">
        <w:rPr>
          <w:i/>
          <w:spacing w:val="3"/>
        </w:rPr>
        <w:t xml:space="preserve"> </w:t>
      </w:r>
      <w:r w:rsidRPr="0050765D">
        <w:rPr>
          <w:i/>
        </w:rPr>
        <w:t>A</w:t>
      </w:r>
      <w:r w:rsidRPr="0050765D">
        <w:rPr>
          <w:i/>
          <w:spacing w:val="2"/>
        </w:rPr>
        <w:t>n</w:t>
      </w:r>
      <w:r w:rsidRPr="0050765D">
        <w:rPr>
          <w:i/>
        </w:rPr>
        <w:t>swered Questions</w:t>
      </w:r>
      <w:r w:rsidRPr="0050765D">
        <w:rPr>
          <w:i/>
          <w:spacing w:val="2"/>
        </w:rPr>
        <w:t xml:space="preserve"> </w:t>
      </w:r>
      <w:r w:rsidRPr="0050765D">
        <w:t>by</w:t>
      </w:r>
      <w:r w:rsidRPr="0050765D">
        <w:rPr>
          <w:spacing w:val="10"/>
        </w:rPr>
        <w:t xml:space="preserve"> </w:t>
      </w:r>
      <w:r w:rsidRPr="0050765D">
        <w:t>‘Abdu’l-Bahá.</w:t>
      </w:r>
      <w:r w:rsidRPr="0050765D">
        <w:rPr>
          <w:spacing w:val="-2"/>
        </w:rPr>
        <w:t xml:space="preserve"> </w:t>
      </w:r>
      <w:r w:rsidRPr="0050765D">
        <w:t>Later</w:t>
      </w:r>
      <w:r w:rsidRPr="0050765D">
        <w:rPr>
          <w:spacing w:val="13"/>
        </w:rPr>
        <w:t xml:space="preserve"> </w:t>
      </w:r>
      <w:r w:rsidRPr="0050765D">
        <w:t>we</w:t>
      </w:r>
      <w:r w:rsidRPr="0050765D">
        <w:rPr>
          <w:spacing w:val="10"/>
        </w:rPr>
        <w:t xml:space="preserve"> </w:t>
      </w:r>
      <w:r w:rsidRPr="0050765D">
        <w:t>translated</w:t>
      </w:r>
      <w:r w:rsidRPr="0050765D">
        <w:rPr>
          <w:spacing w:val="2"/>
        </w:rPr>
        <w:t xml:space="preserve"> </w:t>
      </w:r>
      <w:r w:rsidRPr="0050765D">
        <w:rPr>
          <w:i/>
        </w:rPr>
        <w:t>The</w:t>
      </w:r>
      <w:r w:rsidRPr="0050765D">
        <w:rPr>
          <w:i/>
          <w:spacing w:val="9"/>
        </w:rPr>
        <w:t xml:space="preserve"> </w:t>
      </w:r>
      <w:r w:rsidRPr="0050765D">
        <w:rPr>
          <w:i/>
        </w:rPr>
        <w:t>Pattern</w:t>
      </w:r>
      <w:r w:rsidRPr="0050765D">
        <w:rPr>
          <w:i/>
          <w:spacing w:val="5"/>
        </w:rPr>
        <w:t xml:space="preserve"> </w:t>
      </w:r>
      <w:r w:rsidRPr="0050765D">
        <w:rPr>
          <w:i/>
        </w:rPr>
        <w:t>of</w:t>
      </w:r>
      <w:r w:rsidRPr="0050765D">
        <w:rPr>
          <w:i/>
          <w:spacing w:val="11"/>
        </w:rPr>
        <w:t xml:space="preserve"> </w:t>
      </w:r>
      <w:r w:rsidRPr="0050765D">
        <w:rPr>
          <w:i/>
        </w:rPr>
        <w:t>Bahá’í</w:t>
      </w:r>
      <w:r w:rsidRPr="0050765D">
        <w:rPr>
          <w:i/>
          <w:spacing w:val="5"/>
        </w:rPr>
        <w:t xml:space="preserve"> </w:t>
      </w:r>
      <w:r w:rsidRPr="0050765D">
        <w:rPr>
          <w:i/>
        </w:rPr>
        <w:t>L</w:t>
      </w:r>
      <w:r w:rsidRPr="0050765D">
        <w:rPr>
          <w:i/>
          <w:spacing w:val="-1"/>
        </w:rPr>
        <w:t>i</w:t>
      </w:r>
      <w:r w:rsidRPr="0050765D">
        <w:rPr>
          <w:i/>
        </w:rPr>
        <w:t>fe</w:t>
      </w:r>
      <w:r w:rsidRPr="0050765D">
        <w:rPr>
          <w:i/>
          <w:spacing w:val="10"/>
        </w:rPr>
        <w:t xml:space="preserve"> </w:t>
      </w:r>
      <w:r w:rsidRPr="0050765D">
        <w:t>with the</w:t>
      </w:r>
      <w:r w:rsidRPr="0050765D">
        <w:rPr>
          <w:spacing w:val="5"/>
        </w:rPr>
        <w:t xml:space="preserve"> </w:t>
      </w:r>
      <w:r w:rsidRPr="0050765D">
        <w:t>help</w:t>
      </w:r>
      <w:r w:rsidRPr="0050765D">
        <w:rPr>
          <w:spacing w:val="3"/>
        </w:rPr>
        <w:t xml:space="preserve"> </w:t>
      </w:r>
      <w:r w:rsidRPr="0050765D">
        <w:t>of</w:t>
      </w:r>
      <w:r w:rsidRPr="0050765D">
        <w:rPr>
          <w:spacing w:val="6"/>
        </w:rPr>
        <w:t xml:space="preserve"> </w:t>
      </w:r>
      <w:r w:rsidRPr="0050765D">
        <w:t>different</w:t>
      </w:r>
      <w:r w:rsidRPr="0050765D">
        <w:rPr>
          <w:spacing w:val="-2"/>
        </w:rPr>
        <w:t xml:space="preserve"> </w:t>
      </w:r>
      <w:r w:rsidRPr="0050765D">
        <w:t>people. We</w:t>
      </w:r>
      <w:r w:rsidRPr="0050765D">
        <w:rPr>
          <w:spacing w:val="4"/>
        </w:rPr>
        <w:t xml:space="preserve"> </w:t>
      </w:r>
      <w:r w:rsidRPr="0050765D">
        <w:t>worked</w:t>
      </w:r>
      <w:r w:rsidRPr="0050765D">
        <w:rPr>
          <w:spacing w:val="1"/>
        </w:rPr>
        <w:t xml:space="preserve"> </w:t>
      </w:r>
      <w:r w:rsidRPr="0050765D">
        <w:t>in</w:t>
      </w:r>
      <w:r w:rsidRPr="0050765D">
        <w:rPr>
          <w:spacing w:val="6"/>
        </w:rPr>
        <w:t xml:space="preserve"> </w:t>
      </w:r>
      <w:r w:rsidRPr="0050765D">
        <w:t>the</w:t>
      </w:r>
      <w:r w:rsidRPr="0050765D">
        <w:rPr>
          <w:spacing w:val="5"/>
        </w:rPr>
        <w:t xml:space="preserve"> </w:t>
      </w:r>
      <w:r w:rsidRPr="0050765D">
        <w:t>same</w:t>
      </w:r>
      <w:r w:rsidRPr="0050765D">
        <w:rPr>
          <w:spacing w:val="2"/>
        </w:rPr>
        <w:t xml:space="preserve"> </w:t>
      </w:r>
      <w:r w:rsidRPr="0050765D">
        <w:t>way</w:t>
      </w:r>
      <w:r w:rsidRPr="0050765D">
        <w:rPr>
          <w:spacing w:val="3"/>
        </w:rPr>
        <w:t xml:space="preserve"> </w:t>
      </w:r>
      <w:r w:rsidRPr="0050765D">
        <w:t>that</w:t>
      </w:r>
      <w:r w:rsidRPr="0050765D">
        <w:rPr>
          <w:spacing w:val="8"/>
        </w:rPr>
        <w:t xml:space="preserve"> </w:t>
      </w:r>
      <w:r w:rsidRPr="0050765D">
        <w:t>Dhanya</w:t>
      </w:r>
      <w:r w:rsidRPr="0050765D">
        <w:rPr>
          <w:spacing w:val="-1"/>
        </w:rPr>
        <w:t xml:space="preserve"> </w:t>
      </w:r>
      <w:r w:rsidRPr="0050765D">
        <w:t>and</w:t>
      </w:r>
      <w:r w:rsidRPr="0050765D">
        <w:rPr>
          <w:spacing w:val="4"/>
        </w:rPr>
        <w:t xml:space="preserve"> </w:t>
      </w:r>
      <w:r w:rsidRPr="0050765D">
        <w:t>I</w:t>
      </w:r>
      <w:r w:rsidRPr="0050765D">
        <w:rPr>
          <w:spacing w:val="7"/>
        </w:rPr>
        <w:t xml:space="preserve"> </w:t>
      </w:r>
      <w:r w:rsidRPr="0050765D">
        <w:t>h</w:t>
      </w:r>
      <w:r w:rsidRPr="0050765D">
        <w:rPr>
          <w:spacing w:val="-2"/>
        </w:rPr>
        <w:t>a</w:t>
      </w:r>
      <w:r w:rsidRPr="0050765D">
        <w:t>d worked.</w:t>
      </w:r>
    </w:p>
    <w:p w14:paraId="74E39F50" w14:textId="77777777" w:rsidR="006E0CCA" w:rsidRPr="0050765D" w:rsidRDefault="006E5B28" w:rsidP="00615BE7"/>
    <w:p w14:paraId="5B63BADE" w14:textId="54F5BCB6" w:rsidR="006E0CCA" w:rsidRPr="0050765D" w:rsidRDefault="00910FCA" w:rsidP="00615BE7">
      <w:r w:rsidRPr="0050765D">
        <w:t>“All</w:t>
      </w:r>
      <w:r w:rsidRPr="0050765D">
        <w:rPr>
          <w:spacing w:val="13"/>
        </w:rPr>
        <w:t xml:space="preserve"> </w:t>
      </w:r>
      <w:r w:rsidRPr="0050765D">
        <w:t>during</w:t>
      </w:r>
      <w:r w:rsidRPr="0050765D">
        <w:rPr>
          <w:spacing w:val="6"/>
        </w:rPr>
        <w:t xml:space="preserve"> </w:t>
      </w:r>
      <w:r w:rsidRPr="0050765D">
        <w:t>the</w:t>
      </w:r>
      <w:r w:rsidRPr="0050765D">
        <w:rPr>
          <w:spacing w:val="9"/>
        </w:rPr>
        <w:t xml:space="preserve"> </w:t>
      </w:r>
      <w:r w:rsidRPr="0050765D">
        <w:t>ti</w:t>
      </w:r>
      <w:r w:rsidRPr="0050765D">
        <w:rPr>
          <w:spacing w:val="-1"/>
        </w:rPr>
        <w:t>m</w:t>
      </w:r>
      <w:r w:rsidRPr="0050765D">
        <w:t>e</w:t>
      </w:r>
      <w:r w:rsidRPr="0050765D">
        <w:rPr>
          <w:spacing w:val="13"/>
        </w:rPr>
        <w:t xml:space="preserve"> </w:t>
      </w:r>
      <w:r w:rsidRPr="0050765D">
        <w:t>we</w:t>
      </w:r>
      <w:r w:rsidRPr="0050765D">
        <w:rPr>
          <w:spacing w:val="10"/>
        </w:rPr>
        <w:t xml:space="preserve"> </w:t>
      </w:r>
      <w:r w:rsidRPr="0050765D">
        <w:t>worked</w:t>
      </w:r>
      <w:r w:rsidRPr="0050765D">
        <w:rPr>
          <w:spacing w:val="4"/>
        </w:rPr>
        <w:t xml:space="preserve"> </w:t>
      </w:r>
      <w:r w:rsidRPr="0050765D">
        <w:t>on</w:t>
      </w:r>
      <w:r w:rsidRPr="0050765D">
        <w:rPr>
          <w:spacing w:val="10"/>
        </w:rPr>
        <w:t xml:space="preserve"> </w:t>
      </w:r>
      <w:r w:rsidRPr="0050765D">
        <w:t>the</w:t>
      </w:r>
      <w:r w:rsidRPr="0050765D">
        <w:rPr>
          <w:spacing w:val="9"/>
        </w:rPr>
        <w:t xml:space="preserve"> </w:t>
      </w:r>
      <w:r w:rsidRPr="0050765D">
        <w:t xml:space="preserve">translations </w:t>
      </w:r>
      <w:r w:rsidRPr="0050765D">
        <w:rPr>
          <w:spacing w:val="-1"/>
        </w:rPr>
        <w:t>t</w:t>
      </w:r>
      <w:r w:rsidRPr="0050765D">
        <w:t>ogether,</w:t>
      </w:r>
      <w:r w:rsidRPr="0050765D">
        <w:rPr>
          <w:spacing w:val="4"/>
        </w:rPr>
        <w:t xml:space="preserve"> </w:t>
      </w:r>
      <w:r w:rsidRPr="0050765D">
        <w:t>Dhanya</w:t>
      </w:r>
      <w:r w:rsidRPr="0050765D">
        <w:rPr>
          <w:spacing w:val="4"/>
        </w:rPr>
        <w:t xml:space="preserve"> </w:t>
      </w:r>
      <w:r w:rsidRPr="0050765D">
        <w:t>felt</w:t>
      </w:r>
      <w:r w:rsidRPr="0050765D">
        <w:rPr>
          <w:spacing w:val="13"/>
        </w:rPr>
        <w:t xml:space="preserve"> </w:t>
      </w:r>
      <w:r w:rsidRPr="0050765D">
        <w:t>the power</w:t>
      </w:r>
      <w:r w:rsidRPr="0050765D">
        <w:rPr>
          <w:spacing w:val="2"/>
        </w:rPr>
        <w:t xml:space="preserve"> </w:t>
      </w:r>
      <w:r w:rsidRPr="0050765D">
        <w:t>and</w:t>
      </w:r>
      <w:r w:rsidRPr="0050765D">
        <w:rPr>
          <w:spacing w:val="5"/>
        </w:rPr>
        <w:t xml:space="preserve"> </w:t>
      </w:r>
      <w:r w:rsidRPr="0050765D">
        <w:t>beauty</w:t>
      </w:r>
      <w:r w:rsidRPr="0050765D">
        <w:rPr>
          <w:spacing w:val="3"/>
        </w:rPr>
        <w:t xml:space="preserve"> </w:t>
      </w:r>
      <w:r w:rsidRPr="0050765D">
        <w:t>of</w:t>
      </w:r>
      <w:r w:rsidRPr="0050765D">
        <w:rPr>
          <w:spacing w:val="7"/>
        </w:rPr>
        <w:t xml:space="preserve"> </w:t>
      </w:r>
      <w:r w:rsidRPr="0050765D">
        <w:t>the</w:t>
      </w:r>
      <w:r w:rsidRPr="0050765D">
        <w:rPr>
          <w:spacing w:val="7"/>
        </w:rPr>
        <w:t xml:space="preserve"> </w:t>
      </w:r>
      <w:r w:rsidRPr="0050765D">
        <w:t>Writings, but</w:t>
      </w:r>
      <w:r w:rsidRPr="0050765D">
        <w:rPr>
          <w:spacing w:val="6"/>
        </w:rPr>
        <w:t xml:space="preserve"> </w:t>
      </w:r>
      <w:r w:rsidRPr="0050765D">
        <w:t>s</w:t>
      </w:r>
      <w:r w:rsidRPr="0050765D">
        <w:rPr>
          <w:spacing w:val="1"/>
        </w:rPr>
        <w:t>h</w:t>
      </w:r>
      <w:r w:rsidRPr="0050765D">
        <w:t>e</w:t>
      </w:r>
      <w:r w:rsidRPr="0050765D">
        <w:rPr>
          <w:spacing w:val="7"/>
        </w:rPr>
        <w:t xml:space="preserve"> </w:t>
      </w:r>
      <w:r w:rsidRPr="0050765D">
        <w:t>would</w:t>
      </w:r>
      <w:r w:rsidRPr="0050765D">
        <w:rPr>
          <w:spacing w:val="2"/>
        </w:rPr>
        <w:t xml:space="preserve"> </w:t>
      </w:r>
      <w:r w:rsidRPr="0050765D">
        <w:t>not</w:t>
      </w:r>
      <w:r w:rsidRPr="0050765D">
        <w:rPr>
          <w:spacing w:val="6"/>
        </w:rPr>
        <w:t xml:space="preserve"> </w:t>
      </w:r>
      <w:r w:rsidRPr="0050765D">
        <w:t>agree</w:t>
      </w:r>
      <w:r w:rsidRPr="0050765D">
        <w:rPr>
          <w:spacing w:val="4"/>
        </w:rPr>
        <w:t xml:space="preserve"> </w:t>
      </w:r>
      <w:r w:rsidRPr="0050765D">
        <w:t>to</w:t>
      </w:r>
      <w:r w:rsidRPr="0050765D">
        <w:rPr>
          <w:spacing w:val="7"/>
        </w:rPr>
        <w:t xml:space="preserve"> </w:t>
      </w:r>
      <w:r w:rsidRPr="0050765D">
        <w:t>bec</w:t>
      </w:r>
      <w:r w:rsidRPr="0050765D">
        <w:rPr>
          <w:spacing w:val="2"/>
        </w:rPr>
        <w:t>o</w:t>
      </w:r>
      <w:r w:rsidRPr="0050765D">
        <w:t>me</w:t>
      </w:r>
      <w:r w:rsidRPr="0050765D">
        <w:rPr>
          <w:spacing w:val="1"/>
        </w:rPr>
        <w:t xml:space="preserve"> </w:t>
      </w:r>
      <w:r w:rsidRPr="0050765D">
        <w:t>a</w:t>
      </w:r>
      <w:r w:rsidRPr="0050765D">
        <w:rPr>
          <w:spacing w:val="9"/>
        </w:rPr>
        <w:t xml:space="preserve"> </w:t>
      </w:r>
      <w:r w:rsidRPr="0050765D">
        <w:t>Bahá’í because</w:t>
      </w:r>
      <w:r w:rsidRPr="0050765D">
        <w:rPr>
          <w:spacing w:val="1"/>
        </w:rPr>
        <w:t xml:space="preserve"> </w:t>
      </w:r>
      <w:r w:rsidRPr="0050765D">
        <w:t>s</w:t>
      </w:r>
      <w:r w:rsidRPr="0050765D">
        <w:rPr>
          <w:spacing w:val="2"/>
        </w:rPr>
        <w:t>h</w:t>
      </w:r>
      <w:r w:rsidRPr="0050765D">
        <w:t>e</w:t>
      </w:r>
      <w:r w:rsidRPr="0050765D">
        <w:rPr>
          <w:spacing w:val="7"/>
        </w:rPr>
        <w:t xml:space="preserve"> </w:t>
      </w:r>
      <w:r w:rsidRPr="0050765D">
        <w:t>said</w:t>
      </w:r>
      <w:r w:rsidRPr="0050765D">
        <w:rPr>
          <w:spacing w:val="5"/>
        </w:rPr>
        <w:t xml:space="preserve"> </w:t>
      </w:r>
      <w:r w:rsidRPr="0050765D">
        <w:t>that</w:t>
      </w:r>
      <w:r w:rsidRPr="0050765D">
        <w:rPr>
          <w:spacing w:val="10"/>
        </w:rPr>
        <w:t xml:space="preserve"> </w:t>
      </w:r>
      <w:r w:rsidRPr="0050765D">
        <w:t>she</w:t>
      </w:r>
      <w:r w:rsidRPr="0050765D">
        <w:rPr>
          <w:spacing w:val="6"/>
        </w:rPr>
        <w:t xml:space="preserve"> </w:t>
      </w:r>
      <w:r w:rsidRPr="0050765D">
        <w:t>was</w:t>
      </w:r>
      <w:r w:rsidRPr="0050765D">
        <w:rPr>
          <w:spacing w:val="6"/>
        </w:rPr>
        <w:t xml:space="preserve"> </w:t>
      </w:r>
      <w:r w:rsidRPr="0050765D">
        <w:t>a</w:t>
      </w:r>
      <w:r w:rsidRPr="0050765D">
        <w:rPr>
          <w:spacing w:val="10"/>
        </w:rPr>
        <w:t xml:space="preserve"> </w:t>
      </w:r>
      <w:r w:rsidRPr="0050765D">
        <w:t>sinner.</w:t>
      </w:r>
      <w:r w:rsidRPr="0050765D">
        <w:rPr>
          <w:spacing w:val="2"/>
        </w:rPr>
        <w:t xml:space="preserve"> </w:t>
      </w:r>
      <w:r w:rsidRPr="0050765D">
        <w:t>It</w:t>
      </w:r>
      <w:r w:rsidRPr="0050765D">
        <w:rPr>
          <w:spacing w:val="8"/>
        </w:rPr>
        <w:t xml:space="preserve"> </w:t>
      </w:r>
      <w:r w:rsidRPr="0050765D">
        <w:t>was</w:t>
      </w:r>
      <w:r w:rsidRPr="0050765D">
        <w:rPr>
          <w:spacing w:val="6"/>
        </w:rPr>
        <w:t xml:space="preserve"> </w:t>
      </w:r>
      <w:r w:rsidRPr="0050765D">
        <w:t>only</w:t>
      </w:r>
      <w:r w:rsidRPr="0050765D">
        <w:rPr>
          <w:spacing w:val="5"/>
        </w:rPr>
        <w:t xml:space="preserve"> </w:t>
      </w:r>
      <w:r w:rsidRPr="0050765D">
        <w:t>after</w:t>
      </w:r>
      <w:r w:rsidRPr="0050765D">
        <w:rPr>
          <w:spacing w:val="5"/>
        </w:rPr>
        <w:t xml:space="preserve"> </w:t>
      </w:r>
      <w:r w:rsidRPr="0050765D">
        <w:t>I</w:t>
      </w:r>
      <w:r w:rsidRPr="0050765D">
        <w:rPr>
          <w:spacing w:val="9"/>
        </w:rPr>
        <w:t xml:space="preserve"> </w:t>
      </w:r>
      <w:r w:rsidRPr="0050765D">
        <w:t>had</w:t>
      </w:r>
      <w:r w:rsidRPr="0050765D">
        <w:rPr>
          <w:spacing w:val="6"/>
        </w:rPr>
        <w:t xml:space="preserve"> </w:t>
      </w:r>
      <w:r w:rsidRPr="0050765D">
        <w:t>left</w:t>
      </w:r>
      <w:r w:rsidRPr="0050765D">
        <w:rPr>
          <w:spacing w:val="10"/>
        </w:rPr>
        <w:t xml:space="preserve"> </w:t>
      </w:r>
      <w:r w:rsidRPr="0050765D">
        <w:t>Thailand that she</w:t>
      </w:r>
      <w:r w:rsidRPr="0050765D">
        <w:rPr>
          <w:spacing w:val="16"/>
        </w:rPr>
        <w:t xml:space="preserve"> </w:t>
      </w:r>
      <w:r w:rsidRPr="0050765D">
        <w:t>decided</w:t>
      </w:r>
      <w:r w:rsidRPr="0050765D">
        <w:rPr>
          <w:spacing w:val="11"/>
        </w:rPr>
        <w:t xml:space="preserve"> </w:t>
      </w:r>
      <w:r w:rsidRPr="0050765D">
        <w:t>to</w:t>
      </w:r>
      <w:r w:rsidRPr="0050765D">
        <w:rPr>
          <w:spacing w:val="18"/>
        </w:rPr>
        <w:t xml:space="preserve"> </w:t>
      </w:r>
      <w:r w:rsidRPr="0050765D">
        <w:t>become</w:t>
      </w:r>
      <w:r w:rsidRPr="0050765D">
        <w:rPr>
          <w:spacing w:val="11"/>
        </w:rPr>
        <w:t xml:space="preserve"> </w:t>
      </w:r>
      <w:r w:rsidRPr="0050765D">
        <w:t>a</w:t>
      </w:r>
      <w:r w:rsidRPr="0050765D">
        <w:rPr>
          <w:spacing w:val="20"/>
        </w:rPr>
        <w:t xml:space="preserve"> </w:t>
      </w:r>
      <w:r w:rsidRPr="0050765D">
        <w:t>Ba</w:t>
      </w:r>
      <w:r w:rsidRPr="0050765D">
        <w:rPr>
          <w:spacing w:val="2"/>
        </w:rPr>
        <w:t>h</w:t>
      </w:r>
      <w:r w:rsidRPr="0050765D">
        <w:t>á’í.</w:t>
      </w:r>
      <w:r w:rsidRPr="0050765D">
        <w:rPr>
          <w:spacing w:val="12"/>
        </w:rPr>
        <w:t xml:space="preserve"> </w:t>
      </w:r>
      <w:r w:rsidRPr="0050765D">
        <w:t>I</w:t>
      </w:r>
      <w:r w:rsidRPr="0050765D">
        <w:rPr>
          <w:spacing w:val="19"/>
        </w:rPr>
        <w:t xml:space="preserve"> </w:t>
      </w:r>
      <w:r w:rsidRPr="0050765D">
        <w:t>under</w:t>
      </w:r>
      <w:r w:rsidRPr="0050765D">
        <w:rPr>
          <w:spacing w:val="1"/>
        </w:rPr>
        <w:t>s</w:t>
      </w:r>
      <w:r w:rsidRPr="0050765D">
        <w:t>tand</w:t>
      </w:r>
      <w:r w:rsidRPr="0050765D">
        <w:rPr>
          <w:spacing w:val="8"/>
        </w:rPr>
        <w:t xml:space="preserve"> </w:t>
      </w:r>
      <w:r w:rsidRPr="0050765D">
        <w:t>that</w:t>
      </w:r>
      <w:r w:rsidRPr="0050765D">
        <w:rPr>
          <w:spacing w:val="20"/>
        </w:rPr>
        <w:t xml:space="preserve"> </w:t>
      </w:r>
      <w:r w:rsidRPr="0050765D">
        <w:t>later</w:t>
      </w:r>
      <w:r w:rsidRPr="0050765D">
        <w:rPr>
          <w:spacing w:val="20"/>
        </w:rPr>
        <w:t xml:space="preserve"> </w:t>
      </w:r>
      <w:r w:rsidRPr="0050765D">
        <w:t>she</w:t>
      </w:r>
      <w:r w:rsidRPr="0050765D">
        <w:rPr>
          <w:spacing w:val="16"/>
        </w:rPr>
        <w:t xml:space="preserve"> </w:t>
      </w:r>
      <w:r w:rsidRPr="0050765D">
        <w:t>served</w:t>
      </w:r>
      <w:r w:rsidRPr="0050765D">
        <w:rPr>
          <w:spacing w:val="13"/>
        </w:rPr>
        <w:t xml:space="preserve"> </w:t>
      </w:r>
      <w:r w:rsidRPr="0050765D">
        <w:t>as</w:t>
      </w:r>
      <w:r w:rsidRPr="0050765D">
        <w:rPr>
          <w:spacing w:val="18"/>
        </w:rPr>
        <w:t xml:space="preserve"> </w:t>
      </w:r>
      <w:r w:rsidRPr="0050765D">
        <w:t>secre</w:t>
      </w:r>
      <w:r w:rsidRPr="0050765D">
        <w:rPr>
          <w:spacing w:val="2"/>
        </w:rPr>
        <w:t>t</w:t>
      </w:r>
      <w:r w:rsidRPr="0050765D">
        <w:t>ary of</w:t>
      </w:r>
      <w:r w:rsidRPr="0050765D">
        <w:rPr>
          <w:spacing w:val="-2"/>
        </w:rPr>
        <w:t xml:space="preserve"> </w:t>
      </w:r>
      <w:r w:rsidRPr="0050765D">
        <w:t>the</w:t>
      </w:r>
      <w:r w:rsidRPr="0050765D">
        <w:rPr>
          <w:spacing w:val="-3"/>
        </w:rPr>
        <w:t xml:space="preserve"> </w:t>
      </w:r>
      <w:r w:rsidRPr="0050765D">
        <w:t>N.S.A”.</w:t>
      </w:r>
      <w:r>
        <w:t>[</w:t>
      </w:r>
      <w:r w:rsidRPr="0050765D">
        <w:rPr>
          <w:rStyle w:val="FootnoteReference"/>
        </w:rPr>
        <w:footnoteReference w:id="45"/>
      </w:r>
      <w:r>
        <w:rPr>
          <w:rStyle w:val="FootnoteReference"/>
        </w:rPr>
        <w:t>]</w:t>
      </w:r>
    </w:p>
    <w:p w14:paraId="1C04CBC4" w14:textId="3CBAEB89" w:rsidR="006E0CCA" w:rsidRPr="0050765D" w:rsidRDefault="006E5B28" w:rsidP="00615BE7"/>
    <w:p w14:paraId="69EAB0F2" w14:textId="77777777" w:rsidR="007052F6" w:rsidRPr="0050765D" w:rsidRDefault="006E5B28" w:rsidP="00615BE7"/>
    <w:p w14:paraId="2E96D51D" w14:textId="5DD76958" w:rsidR="00E5312E" w:rsidRPr="0050765D" w:rsidRDefault="00910FCA" w:rsidP="00D30E64">
      <w:pPr>
        <w:pStyle w:val="Heading1"/>
      </w:pPr>
      <w:bookmarkStart w:id="32" w:name="_Toc80014570"/>
      <w:r w:rsidRPr="0050765D">
        <w:lastRenderedPageBreak/>
        <w:t>First</w:t>
      </w:r>
      <w:r w:rsidRPr="0050765D">
        <w:rPr>
          <w:spacing w:val="-6"/>
        </w:rPr>
        <w:t xml:space="preserve"> </w:t>
      </w:r>
      <w:r w:rsidRPr="0050765D">
        <w:t>Belie</w:t>
      </w:r>
      <w:r w:rsidRPr="0050765D">
        <w:rPr>
          <w:spacing w:val="2"/>
        </w:rPr>
        <w:t>v</w:t>
      </w:r>
      <w:r w:rsidRPr="0050765D">
        <w:t>er in</w:t>
      </w:r>
      <w:r w:rsidRPr="0050765D">
        <w:rPr>
          <w:spacing w:val="-2"/>
        </w:rPr>
        <w:t xml:space="preserve"> </w:t>
      </w:r>
      <w:r w:rsidRPr="0050765D">
        <w:rPr>
          <w:w w:val="99"/>
        </w:rPr>
        <w:t>Thailand</w:t>
      </w:r>
      <w:bookmarkEnd w:id="32"/>
    </w:p>
    <w:p w14:paraId="0FAF5FED" w14:textId="444CB52F" w:rsidR="006E0CCA" w:rsidRPr="0050765D" w:rsidRDefault="006E5B28" w:rsidP="00615BE7"/>
    <w:p w14:paraId="4DCFAE3B" w14:textId="0AEBC741" w:rsidR="003F546A" w:rsidRPr="0050765D" w:rsidRDefault="00910FCA" w:rsidP="003F546A">
      <w:pPr>
        <w:pStyle w:val="Heading2"/>
      </w:pPr>
      <w:bookmarkStart w:id="33" w:name="_Toc80014571"/>
      <w:r w:rsidRPr="0050765D">
        <w:t>Mr Pramote</w:t>
      </w:r>
      <w:bookmarkEnd w:id="33"/>
    </w:p>
    <w:p w14:paraId="67797D76" w14:textId="77777777" w:rsidR="003F546A" w:rsidRPr="0050765D" w:rsidRDefault="006E5B28" w:rsidP="00615BE7"/>
    <w:tbl>
      <w:tblPr>
        <w:tblStyle w:val="TableGrid"/>
        <w:tblW w:w="0" w:type="auto"/>
        <w:jc w:val="center"/>
        <w:tblLook w:val="04A0" w:firstRow="1" w:lastRow="0" w:firstColumn="1" w:lastColumn="0" w:noHBand="0" w:noVBand="1"/>
      </w:tblPr>
      <w:tblGrid>
        <w:gridCol w:w="3617"/>
      </w:tblGrid>
      <w:tr w:rsidR="00D30E64" w:rsidRPr="0050765D" w14:paraId="6B682D73" w14:textId="77777777" w:rsidTr="00D30E64">
        <w:trPr>
          <w:jc w:val="center"/>
        </w:trPr>
        <w:tc>
          <w:tcPr>
            <w:tcW w:w="0" w:type="auto"/>
          </w:tcPr>
          <w:p w14:paraId="19FBC959" w14:textId="21CA4B81" w:rsidR="00D30E64" w:rsidRPr="0050765D" w:rsidRDefault="00910FCA" w:rsidP="00D30E64">
            <w:pPr>
              <w:jc w:val="center"/>
            </w:pPr>
            <w:r>
              <w:rPr>
                <w:noProof/>
              </w:rPr>
              <w:drawing>
                <wp:inline distT="0" distB="0" distL="0" distR="0" wp14:anchorId="3C777DBA" wp14:editId="1F6ACACC">
                  <wp:extent cx="2159635" cy="3275965"/>
                  <wp:effectExtent l="0" t="0" r="0" b="635"/>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160000" cy="3276000"/>
                          </a:xfrm>
                          <a:prstGeom prst="rect">
                            <a:avLst/>
                          </a:prstGeom>
                          <a:noFill/>
                          <a:ln>
                            <a:noFill/>
                          </a:ln>
                        </pic:spPr>
                      </pic:pic>
                    </a:graphicData>
                  </a:graphic>
                </wp:inline>
              </w:drawing>
            </w:r>
          </w:p>
        </w:tc>
      </w:tr>
      <w:tr w:rsidR="00D30E64" w:rsidRPr="0050765D" w14:paraId="43672DC2" w14:textId="77777777" w:rsidTr="00D30E64">
        <w:trPr>
          <w:jc w:val="center"/>
        </w:trPr>
        <w:tc>
          <w:tcPr>
            <w:tcW w:w="0" w:type="auto"/>
          </w:tcPr>
          <w:p w14:paraId="16A497FB" w14:textId="38303175" w:rsidR="00D30E64" w:rsidRPr="0050765D" w:rsidRDefault="00910FCA" w:rsidP="00D30E64">
            <w:pPr>
              <w:jc w:val="center"/>
              <w:rPr>
                <w:sz w:val="24"/>
                <w:szCs w:val="24"/>
              </w:rPr>
            </w:pPr>
            <w:r w:rsidRPr="0050765D">
              <w:rPr>
                <w:sz w:val="24"/>
                <w:szCs w:val="24"/>
              </w:rPr>
              <w:t>Mr Pra</w:t>
            </w:r>
            <w:r w:rsidRPr="0050765D">
              <w:rPr>
                <w:spacing w:val="-2"/>
                <w:sz w:val="24"/>
                <w:szCs w:val="24"/>
              </w:rPr>
              <w:t>m</w:t>
            </w:r>
            <w:r w:rsidRPr="0050765D">
              <w:rPr>
                <w:sz w:val="24"/>
                <w:szCs w:val="24"/>
              </w:rPr>
              <w:t>ote</w:t>
            </w:r>
          </w:p>
        </w:tc>
      </w:tr>
    </w:tbl>
    <w:p w14:paraId="55FFC9EF" w14:textId="77777777" w:rsidR="006E0CCA" w:rsidRPr="0050765D" w:rsidRDefault="006E5B28" w:rsidP="00615BE7"/>
    <w:p w14:paraId="7B609056" w14:textId="60CA411B" w:rsidR="006E0CCA" w:rsidRPr="0050765D" w:rsidRDefault="00910FCA" w:rsidP="00615BE7">
      <w:r w:rsidRPr="0050765D">
        <w:t>“Mr</w:t>
      </w:r>
      <w:r w:rsidRPr="0050765D">
        <w:rPr>
          <w:spacing w:val="5"/>
        </w:rPr>
        <w:t xml:space="preserve"> </w:t>
      </w:r>
      <w:r w:rsidRPr="0050765D">
        <w:t>Pramote</w:t>
      </w:r>
      <w:r w:rsidRPr="0050765D">
        <w:rPr>
          <w:spacing w:val="1"/>
        </w:rPr>
        <w:t xml:space="preserve"> </w:t>
      </w:r>
      <w:r w:rsidRPr="0050765D">
        <w:t>was</w:t>
      </w:r>
      <w:r w:rsidRPr="0050765D">
        <w:rPr>
          <w:spacing w:val="6"/>
        </w:rPr>
        <w:t xml:space="preserve"> </w:t>
      </w:r>
      <w:r w:rsidRPr="0050765D">
        <w:t>the</w:t>
      </w:r>
      <w:r w:rsidRPr="0050765D">
        <w:rPr>
          <w:spacing w:val="7"/>
        </w:rPr>
        <w:t xml:space="preserve"> </w:t>
      </w:r>
      <w:r w:rsidRPr="0050765D">
        <w:t>first</w:t>
      </w:r>
      <w:r w:rsidRPr="0050765D">
        <w:rPr>
          <w:spacing w:val="6"/>
        </w:rPr>
        <w:t xml:space="preserve"> </w:t>
      </w:r>
      <w:r w:rsidRPr="0050765D">
        <w:t>person</w:t>
      </w:r>
      <w:r w:rsidRPr="0050765D">
        <w:rPr>
          <w:spacing w:val="3"/>
        </w:rPr>
        <w:t xml:space="preserve"> </w:t>
      </w:r>
      <w:r w:rsidRPr="0050765D">
        <w:t>to</w:t>
      </w:r>
      <w:r w:rsidRPr="0050765D">
        <w:rPr>
          <w:spacing w:val="8"/>
        </w:rPr>
        <w:t xml:space="preserve"> </w:t>
      </w:r>
      <w:r w:rsidRPr="0050765D">
        <w:t>bec</w:t>
      </w:r>
      <w:r w:rsidRPr="0050765D">
        <w:rPr>
          <w:spacing w:val="1"/>
        </w:rPr>
        <w:t>o</w:t>
      </w:r>
      <w:r w:rsidRPr="0050765D">
        <w:t>me</w:t>
      </w:r>
      <w:r w:rsidRPr="0050765D">
        <w:rPr>
          <w:spacing w:val="2"/>
        </w:rPr>
        <w:t xml:space="preserve"> </w:t>
      </w:r>
      <w:r w:rsidRPr="0050765D">
        <w:t>a</w:t>
      </w:r>
      <w:r w:rsidRPr="0050765D">
        <w:rPr>
          <w:spacing w:val="11"/>
        </w:rPr>
        <w:t xml:space="preserve"> </w:t>
      </w:r>
      <w:r w:rsidRPr="0050765D">
        <w:t>Bahá’í</w:t>
      </w:r>
      <w:r w:rsidRPr="0050765D">
        <w:rPr>
          <w:spacing w:val="3"/>
        </w:rPr>
        <w:t xml:space="preserve"> </w:t>
      </w:r>
      <w:r w:rsidRPr="0050765D">
        <w:t>in</w:t>
      </w:r>
      <w:r w:rsidRPr="0050765D">
        <w:rPr>
          <w:spacing w:val="8"/>
        </w:rPr>
        <w:t xml:space="preserve"> </w:t>
      </w:r>
      <w:r w:rsidRPr="0050765D">
        <w:t>Thailand. But</w:t>
      </w:r>
      <w:r w:rsidRPr="0050765D">
        <w:rPr>
          <w:spacing w:val="7"/>
        </w:rPr>
        <w:t xml:space="preserve"> </w:t>
      </w:r>
      <w:r w:rsidRPr="0050765D">
        <w:t>actually he</w:t>
      </w:r>
      <w:r w:rsidRPr="0050765D">
        <w:rPr>
          <w:spacing w:val="-2"/>
        </w:rPr>
        <w:t xml:space="preserve"> </w:t>
      </w:r>
      <w:r w:rsidRPr="0050765D">
        <w:t>was</w:t>
      </w:r>
      <w:r w:rsidRPr="0050765D">
        <w:rPr>
          <w:spacing w:val="-3"/>
        </w:rPr>
        <w:t xml:space="preserve"> </w:t>
      </w:r>
      <w:r w:rsidRPr="0050765D">
        <w:t>not</w:t>
      </w:r>
      <w:r w:rsidRPr="0050765D">
        <w:rPr>
          <w:spacing w:val="-3"/>
        </w:rPr>
        <w:t xml:space="preserve"> </w:t>
      </w:r>
      <w:r w:rsidRPr="0050765D">
        <w:t>a</w:t>
      </w:r>
      <w:r w:rsidRPr="0050765D">
        <w:rPr>
          <w:spacing w:val="1"/>
        </w:rPr>
        <w:t xml:space="preserve"> </w:t>
      </w:r>
      <w:r w:rsidRPr="0050765D">
        <w:t>Thai.</w:t>
      </w:r>
      <w:r w:rsidRPr="0050765D">
        <w:rPr>
          <w:spacing w:val="-5"/>
        </w:rPr>
        <w:t xml:space="preserve"> </w:t>
      </w:r>
      <w:r w:rsidRPr="0050765D">
        <w:t>He</w:t>
      </w:r>
      <w:r w:rsidRPr="0050765D">
        <w:rPr>
          <w:spacing w:val="-2"/>
        </w:rPr>
        <w:t xml:space="preserve"> </w:t>
      </w:r>
      <w:r w:rsidRPr="0050765D">
        <w:t>was</w:t>
      </w:r>
      <w:r w:rsidRPr="0050765D">
        <w:rPr>
          <w:spacing w:val="-5"/>
        </w:rPr>
        <w:t xml:space="preserve"> </w:t>
      </w:r>
      <w:r w:rsidRPr="0050765D">
        <w:t>from</w:t>
      </w:r>
      <w:r w:rsidRPr="0050765D">
        <w:rPr>
          <w:spacing w:val="-4"/>
        </w:rPr>
        <w:t xml:space="preserve"> </w:t>
      </w:r>
      <w:r w:rsidRPr="0050765D">
        <w:t>Burma</w:t>
      </w:r>
      <w:r w:rsidRPr="0050765D">
        <w:rPr>
          <w:spacing w:val="-7"/>
        </w:rPr>
        <w:t xml:space="preserve"> </w:t>
      </w:r>
      <w:r w:rsidRPr="0050765D">
        <w:t>and</w:t>
      </w:r>
      <w:r w:rsidRPr="0050765D">
        <w:rPr>
          <w:spacing w:val="-3"/>
        </w:rPr>
        <w:t xml:space="preserve"> </w:t>
      </w:r>
      <w:r w:rsidRPr="0050765D">
        <w:t>he</w:t>
      </w:r>
      <w:r w:rsidRPr="0050765D">
        <w:rPr>
          <w:spacing w:val="-2"/>
        </w:rPr>
        <w:t xml:space="preserve"> </w:t>
      </w:r>
      <w:r w:rsidRPr="0050765D">
        <w:t>said</w:t>
      </w:r>
      <w:r w:rsidRPr="0050765D">
        <w:rPr>
          <w:spacing w:val="-3"/>
        </w:rPr>
        <w:t xml:space="preserve"> </w:t>
      </w:r>
      <w:r w:rsidRPr="0050765D">
        <w:t>he</w:t>
      </w:r>
      <w:r w:rsidRPr="0050765D">
        <w:rPr>
          <w:spacing w:val="-3"/>
        </w:rPr>
        <w:t xml:space="preserve"> </w:t>
      </w:r>
      <w:r w:rsidRPr="0050765D">
        <w:t>was</w:t>
      </w:r>
      <w:r w:rsidRPr="0050765D">
        <w:rPr>
          <w:spacing w:val="-3"/>
        </w:rPr>
        <w:t xml:space="preserve"> </w:t>
      </w:r>
      <w:r w:rsidRPr="0050765D">
        <w:t>a</w:t>
      </w:r>
      <w:r w:rsidRPr="0050765D">
        <w:rPr>
          <w:spacing w:val="1"/>
        </w:rPr>
        <w:t xml:space="preserve"> </w:t>
      </w:r>
      <w:r w:rsidRPr="0050765D">
        <w:t>Ka</w:t>
      </w:r>
      <w:r w:rsidRPr="0050765D">
        <w:rPr>
          <w:spacing w:val="2"/>
        </w:rPr>
        <w:t>r</w:t>
      </w:r>
      <w:r w:rsidRPr="0050765D">
        <w:t>en.</w:t>
      </w:r>
      <w:r w:rsidRPr="0050765D">
        <w:rPr>
          <w:spacing w:val="-5"/>
        </w:rPr>
        <w:t xml:space="preserve"> </w:t>
      </w:r>
      <w:r w:rsidRPr="0050765D">
        <w:t>Karen</w:t>
      </w:r>
      <w:r w:rsidRPr="0050765D">
        <w:rPr>
          <w:spacing w:val="-6"/>
        </w:rPr>
        <w:t xml:space="preserve"> </w:t>
      </w:r>
      <w:r w:rsidRPr="0050765D">
        <w:t>is</w:t>
      </w:r>
      <w:r w:rsidRPr="0050765D">
        <w:rPr>
          <w:spacing w:val="1"/>
        </w:rPr>
        <w:t xml:space="preserve"> </w:t>
      </w:r>
      <w:r w:rsidRPr="0050765D">
        <w:t>t</w:t>
      </w:r>
      <w:r w:rsidRPr="0050765D">
        <w:rPr>
          <w:spacing w:val="2"/>
        </w:rPr>
        <w:t>h</w:t>
      </w:r>
      <w:r w:rsidRPr="0050765D">
        <w:t>e na</w:t>
      </w:r>
      <w:r w:rsidRPr="0050765D">
        <w:rPr>
          <w:spacing w:val="-1"/>
        </w:rPr>
        <w:t>m</w:t>
      </w:r>
      <w:r w:rsidRPr="0050765D">
        <w:t>e</w:t>
      </w:r>
      <w:r w:rsidRPr="0050765D">
        <w:rPr>
          <w:spacing w:val="22"/>
        </w:rPr>
        <w:t xml:space="preserve"> </w:t>
      </w:r>
      <w:r w:rsidRPr="0050765D">
        <w:t>of</w:t>
      </w:r>
      <w:r w:rsidRPr="0050765D">
        <w:rPr>
          <w:spacing w:val="25"/>
        </w:rPr>
        <w:t xml:space="preserve"> </w:t>
      </w:r>
      <w:r w:rsidRPr="0050765D">
        <w:t>a</w:t>
      </w:r>
      <w:r w:rsidRPr="0050765D">
        <w:rPr>
          <w:spacing w:val="27"/>
        </w:rPr>
        <w:t xml:space="preserve"> </w:t>
      </w:r>
      <w:r w:rsidRPr="0050765D">
        <w:rPr>
          <w:spacing w:val="-1"/>
        </w:rPr>
        <w:t>m</w:t>
      </w:r>
      <w:r w:rsidRPr="0050765D">
        <w:t>ountain</w:t>
      </w:r>
      <w:r w:rsidRPr="0050765D">
        <w:rPr>
          <w:spacing w:val="17"/>
        </w:rPr>
        <w:t xml:space="preserve"> </w:t>
      </w:r>
      <w:r w:rsidRPr="0050765D">
        <w:t>tribe</w:t>
      </w:r>
      <w:r w:rsidRPr="0050765D">
        <w:rPr>
          <w:spacing w:val="23"/>
        </w:rPr>
        <w:t xml:space="preserve"> </w:t>
      </w:r>
      <w:r w:rsidRPr="0050765D">
        <w:rPr>
          <w:spacing w:val="-1"/>
        </w:rPr>
        <w:t>i</w:t>
      </w:r>
      <w:r w:rsidRPr="0050765D">
        <w:t>n</w:t>
      </w:r>
      <w:r w:rsidRPr="0050765D">
        <w:rPr>
          <w:spacing w:val="27"/>
        </w:rPr>
        <w:t xml:space="preserve"> </w:t>
      </w:r>
      <w:r w:rsidRPr="0050765D">
        <w:t>central</w:t>
      </w:r>
      <w:r w:rsidRPr="0050765D">
        <w:rPr>
          <w:spacing w:val="28"/>
        </w:rPr>
        <w:t xml:space="preserve"> </w:t>
      </w:r>
      <w:r w:rsidRPr="0050765D">
        <w:t>and</w:t>
      </w:r>
      <w:r w:rsidRPr="0050765D">
        <w:rPr>
          <w:spacing w:val="24"/>
        </w:rPr>
        <w:t xml:space="preserve"> </w:t>
      </w:r>
      <w:r w:rsidRPr="0050765D">
        <w:t>sou</w:t>
      </w:r>
      <w:r w:rsidRPr="0050765D">
        <w:rPr>
          <w:spacing w:val="-1"/>
        </w:rPr>
        <w:t>t</w:t>
      </w:r>
      <w:r w:rsidRPr="0050765D">
        <w:t>hern</w:t>
      </w:r>
      <w:r w:rsidRPr="0050765D">
        <w:rPr>
          <w:spacing w:val="17"/>
        </w:rPr>
        <w:t xml:space="preserve"> </w:t>
      </w:r>
      <w:r w:rsidRPr="0050765D">
        <w:t>Burma.</w:t>
      </w:r>
      <w:r w:rsidRPr="0050765D">
        <w:rPr>
          <w:spacing w:val="20"/>
        </w:rPr>
        <w:t xml:space="preserve"> </w:t>
      </w:r>
      <w:r w:rsidRPr="0050765D">
        <w:t>He</w:t>
      </w:r>
      <w:r w:rsidRPr="0050765D">
        <w:rPr>
          <w:spacing w:val="25"/>
        </w:rPr>
        <w:t xml:space="preserve"> </w:t>
      </w:r>
      <w:r w:rsidRPr="0050765D">
        <w:rPr>
          <w:spacing w:val="-1"/>
        </w:rPr>
        <w:t>ma</w:t>
      </w:r>
      <w:r w:rsidRPr="0050765D">
        <w:t>y</w:t>
      </w:r>
      <w:r w:rsidRPr="0050765D">
        <w:rPr>
          <w:spacing w:val="24"/>
        </w:rPr>
        <w:t xml:space="preserve"> </w:t>
      </w:r>
      <w:r w:rsidRPr="0050765D">
        <w:t>have</w:t>
      </w:r>
      <w:r w:rsidRPr="0050765D">
        <w:rPr>
          <w:spacing w:val="23"/>
        </w:rPr>
        <w:t xml:space="preserve"> </w:t>
      </w:r>
      <w:r w:rsidRPr="0050765D">
        <w:t>gro</w:t>
      </w:r>
      <w:r w:rsidRPr="0050765D">
        <w:rPr>
          <w:spacing w:val="-1"/>
        </w:rPr>
        <w:t>w</w:t>
      </w:r>
      <w:r w:rsidRPr="0050765D">
        <w:t>n up</w:t>
      </w:r>
      <w:r w:rsidRPr="0050765D">
        <w:rPr>
          <w:spacing w:val="10"/>
        </w:rPr>
        <w:t xml:space="preserve"> </w:t>
      </w:r>
      <w:r w:rsidRPr="0050765D">
        <w:t>in</w:t>
      </w:r>
      <w:r w:rsidRPr="0050765D">
        <w:rPr>
          <w:spacing w:val="11"/>
        </w:rPr>
        <w:t xml:space="preserve"> </w:t>
      </w:r>
      <w:r w:rsidRPr="0050765D">
        <w:t>Thailand;</w:t>
      </w:r>
      <w:r w:rsidRPr="0050765D">
        <w:rPr>
          <w:spacing w:val="2"/>
        </w:rPr>
        <w:t xml:space="preserve"> </w:t>
      </w:r>
      <w:r w:rsidRPr="0050765D">
        <w:t>certainly</w:t>
      </w:r>
      <w:r w:rsidRPr="0050765D">
        <w:rPr>
          <w:spacing w:val="13"/>
        </w:rPr>
        <w:t xml:space="preserve"> </w:t>
      </w:r>
      <w:r w:rsidRPr="0050765D">
        <w:t>his</w:t>
      </w:r>
      <w:r w:rsidRPr="0050765D">
        <w:rPr>
          <w:spacing w:val="10"/>
        </w:rPr>
        <w:t xml:space="preserve"> </w:t>
      </w:r>
      <w:r w:rsidRPr="0050765D">
        <w:t>w</w:t>
      </w:r>
      <w:r w:rsidRPr="0050765D">
        <w:rPr>
          <w:spacing w:val="-1"/>
        </w:rPr>
        <w:t>i</w:t>
      </w:r>
      <w:r w:rsidRPr="0050765D">
        <w:t>fe</w:t>
      </w:r>
      <w:r w:rsidRPr="0050765D">
        <w:rPr>
          <w:spacing w:val="8"/>
        </w:rPr>
        <w:t xml:space="preserve"> </w:t>
      </w:r>
      <w:r w:rsidRPr="0050765D">
        <w:t>and</w:t>
      </w:r>
      <w:r w:rsidRPr="0050765D">
        <w:rPr>
          <w:spacing w:val="9"/>
        </w:rPr>
        <w:t xml:space="preserve"> </w:t>
      </w:r>
      <w:r w:rsidRPr="0050765D">
        <w:t>h</w:t>
      </w:r>
      <w:r w:rsidRPr="0050765D">
        <w:rPr>
          <w:spacing w:val="-1"/>
        </w:rPr>
        <w:t>e</w:t>
      </w:r>
      <w:r w:rsidRPr="0050765D">
        <w:t>r</w:t>
      </w:r>
      <w:r w:rsidRPr="0050765D">
        <w:rPr>
          <w:spacing w:val="9"/>
        </w:rPr>
        <w:t xml:space="preserve"> </w:t>
      </w:r>
      <w:r w:rsidRPr="0050765D">
        <w:t>fa</w:t>
      </w:r>
      <w:r w:rsidRPr="0050765D">
        <w:rPr>
          <w:spacing w:val="-1"/>
        </w:rPr>
        <w:t>m</w:t>
      </w:r>
      <w:r w:rsidRPr="0050765D">
        <w:t>ily</w:t>
      </w:r>
      <w:r w:rsidRPr="0050765D">
        <w:rPr>
          <w:spacing w:val="9"/>
        </w:rPr>
        <w:t xml:space="preserve"> </w:t>
      </w:r>
      <w:r w:rsidRPr="0050765D">
        <w:t>were</w:t>
      </w:r>
      <w:r w:rsidRPr="0050765D">
        <w:rPr>
          <w:spacing w:val="8"/>
        </w:rPr>
        <w:t xml:space="preserve"> </w:t>
      </w:r>
      <w:r w:rsidRPr="0050765D">
        <w:t>Thai.</w:t>
      </w:r>
      <w:r w:rsidRPr="0050765D">
        <w:rPr>
          <w:spacing w:val="7"/>
        </w:rPr>
        <w:t xml:space="preserve"> </w:t>
      </w:r>
      <w:r w:rsidRPr="0050765D">
        <w:t>He</w:t>
      </w:r>
      <w:r w:rsidRPr="0050765D">
        <w:rPr>
          <w:spacing w:val="10"/>
        </w:rPr>
        <w:t xml:space="preserve"> </w:t>
      </w:r>
      <w:r w:rsidRPr="0050765D">
        <w:t>was</w:t>
      </w:r>
      <w:r w:rsidRPr="0050765D">
        <w:rPr>
          <w:spacing w:val="9"/>
        </w:rPr>
        <w:t xml:space="preserve"> </w:t>
      </w:r>
      <w:r w:rsidRPr="0050765D">
        <w:t>introduced to</w:t>
      </w:r>
      <w:r w:rsidRPr="0050765D">
        <w:rPr>
          <w:spacing w:val="8"/>
        </w:rPr>
        <w:t xml:space="preserve"> </w:t>
      </w:r>
      <w:r w:rsidRPr="0050765D">
        <w:t>the</w:t>
      </w:r>
      <w:r w:rsidRPr="0050765D">
        <w:rPr>
          <w:spacing w:val="7"/>
        </w:rPr>
        <w:t xml:space="preserve"> </w:t>
      </w:r>
      <w:r w:rsidRPr="0050765D">
        <w:t>Faith</w:t>
      </w:r>
      <w:r w:rsidRPr="0050765D">
        <w:rPr>
          <w:spacing w:val="4"/>
        </w:rPr>
        <w:t xml:space="preserve"> </w:t>
      </w:r>
      <w:r w:rsidRPr="0050765D">
        <w:t>by</w:t>
      </w:r>
      <w:r w:rsidRPr="0050765D">
        <w:rPr>
          <w:spacing w:val="7"/>
        </w:rPr>
        <w:t xml:space="preserve"> </w:t>
      </w:r>
      <w:r w:rsidRPr="0050765D">
        <w:t>the</w:t>
      </w:r>
      <w:r w:rsidRPr="0050765D">
        <w:rPr>
          <w:spacing w:val="7"/>
        </w:rPr>
        <w:t xml:space="preserve"> </w:t>
      </w:r>
      <w:r w:rsidRPr="0050765D">
        <w:t>second</w:t>
      </w:r>
      <w:r w:rsidRPr="0050765D">
        <w:rPr>
          <w:spacing w:val="2"/>
        </w:rPr>
        <w:t xml:space="preserve"> </w:t>
      </w:r>
      <w:r w:rsidRPr="0050765D">
        <w:t>pioneer</w:t>
      </w:r>
      <w:r w:rsidRPr="0050765D">
        <w:rPr>
          <w:spacing w:val="2"/>
        </w:rPr>
        <w:t xml:space="preserve"> </w:t>
      </w:r>
      <w:r w:rsidRPr="0050765D">
        <w:t>to</w:t>
      </w:r>
      <w:r w:rsidRPr="0050765D">
        <w:rPr>
          <w:spacing w:val="8"/>
        </w:rPr>
        <w:t xml:space="preserve"> </w:t>
      </w:r>
      <w:r w:rsidRPr="0050765D">
        <w:t>T</w:t>
      </w:r>
      <w:r w:rsidRPr="0050765D">
        <w:rPr>
          <w:spacing w:val="2"/>
        </w:rPr>
        <w:t>h</w:t>
      </w:r>
      <w:r w:rsidRPr="0050765D">
        <w:t>ailand named</w:t>
      </w:r>
      <w:r w:rsidRPr="0050765D">
        <w:rPr>
          <w:spacing w:val="2"/>
        </w:rPr>
        <w:t xml:space="preserve"> </w:t>
      </w:r>
      <w:r w:rsidRPr="0050765D">
        <w:t>Anwer</w:t>
      </w:r>
      <w:r w:rsidRPr="0050765D">
        <w:rPr>
          <w:spacing w:val="2"/>
        </w:rPr>
        <w:t xml:space="preserve"> </w:t>
      </w:r>
      <w:r w:rsidRPr="0050765D">
        <w:t>Cadir.</w:t>
      </w:r>
      <w:r w:rsidRPr="0050765D">
        <w:rPr>
          <w:spacing w:val="3"/>
        </w:rPr>
        <w:t xml:space="preserve"> </w:t>
      </w:r>
      <w:r w:rsidRPr="0050765D">
        <w:t>Dr</w:t>
      </w:r>
      <w:r w:rsidRPr="0050765D">
        <w:rPr>
          <w:spacing w:val="6"/>
        </w:rPr>
        <w:t xml:space="preserve"> </w:t>
      </w:r>
      <w:r w:rsidRPr="0050765D">
        <w:t>Ta’eed knew</w:t>
      </w:r>
      <w:r w:rsidRPr="0050765D">
        <w:rPr>
          <w:spacing w:val="4"/>
        </w:rPr>
        <w:t xml:space="preserve"> </w:t>
      </w:r>
      <w:r w:rsidRPr="0050765D">
        <w:t>Mr</w:t>
      </w:r>
      <w:r w:rsidRPr="0050765D">
        <w:rPr>
          <w:spacing w:val="6"/>
        </w:rPr>
        <w:t xml:space="preserve"> </w:t>
      </w:r>
      <w:r w:rsidRPr="0050765D">
        <w:t>Pra</w:t>
      </w:r>
      <w:r w:rsidRPr="0050765D">
        <w:rPr>
          <w:spacing w:val="-1"/>
        </w:rPr>
        <w:t>m</w:t>
      </w:r>
      <w:r w:rsidRPr="0050765D">
        <w:rPr>
          <w:spacing w:val="1"/>
        </w:rPr>
        <w:t>o</w:t>
      </w:r>
      <w:r w:rsidRPr="0050765D">
        <w:t>te</w:t>
      </w:r>
      <w:r w:rsidRPr="0050765D">
        <w:rPr>
          <w:spacing w:val="4"/>
        </w:rPr>
        <w:t xml:space="preserve"> </w:t>
      </w:r>
      <w:r w:rsidRPr="0050765D">
        <w:t>and</w:t>
      </w:r>
      <w:r w:rsidRPr="0050765D">
        <w:rPr>
          <w:spacing w:val="6"/>
        </w:rPr>
        <w:t xml:space="preserve"> </w:t>
      </w:r>
      <w:r w:rsidRPr="0050765D">
        <w:rPr>
          <w:spacing w:val="-1"/>
        </w:rPr>
        <w:t>i</w:t>
      </w:r>
      <w:r w:rsidRPr="0050765D">
        <w:rPr>
          <w:spacing w:val="1"/>
        </w:rPr>
        <w:t>n</w:t>
      </w:r>
      <w:r w:rsidRPr="0050765D">
        <w:t>troduced him</w:t>
      </w:r>
      <w:r w:rsidRPr="0050765D">
        <w:rPr>
          <w:spacing w:val="5"/>
        </w:rPr>
        <w:t xml:space="preserve"> </w:t>
      </w:r>
      <w:r w:rsidRPr="0050765D">
        <w:t>to</w:t>
      </w:r>
      <w:r w:rsidRPr="0050765D">
        <w:rPr>
          <w:spacing w:val="8"/>
        </w:rPr>
        <w:t xml:space="preserve"> </w:t>
      </w:r>
      <w:r w:rsidRPr="0050765D">
        <w:rPr>
          <w:spacing w:val="-1"/>
        </w:rPr>
        <w:t>m</w:t>
      </w:r>
      <w:r w:rsidRPr="0050765D">
        <w:t>e</w:t>
      </w:r>
      <w:r w:rsidRPr="0050765D">
        <w:rPr>
          <w:spacing w:val="8"/>
        </w:rPr>
        <w:t xml:space="preserve"> </w:t>
      </w:r>
      <w:r w:rsidRPr="0050765D">
        <w:t>when</w:t>
      </w:r>
      <w:r w:rsidRPr="0050765D">
        <w:rPr>
          <w:spacing w:val="5"/>
        </w:rPr>
        <w:t xml:space="preserve"> </w:t>
      </w:r>
      <w:r w:rsidRPr="0050765D">
        <w:t>he</w:t>
      </w:r>
      <w:r w:rsidRPr="0050765D">
        <w:rPr>
          <w:spacing w:val="9"/>
        </w:rPr>
        <w:t xml:space="preserve"> </w:t>
      </w:r>
      <w:r w:rsidRPr="0050765D">
        <w:t>ca</w:t>
      </w:r>
      <w:r w:rsidRPr="0050765D">
        <w:rPr>
          <w:spacing w:val="-1"/>
        </w:rPr>
        <w:t>m</w:t>
      </w:r>
      <w:r w:rsidRPr="0050765D">
        <w:t>e</w:t>
      </w:r>
      <w:r w:rsidRPr="0050765D">
        <w:rPr>
          <w:spacing w:val="11"/>
        </w:rPr>
        <w:t xml:space="preserve"> </w:t>
      </w:r>
      <w:r w:rsidRPr="0050765D">
        <w:t>back</w:t>
      </w:r>
      <w:r w:rsidRPr="0050765D">
        <w:rPr>
          <w:spacing w:val="6"/>
        </w:rPr>
        <w:t xml:space="preserve"> </w:t>
      </w:r>
      <w:r w:rsidRPr="0050765D">
        <w:t>to</w:t>
      </w:r>
      <w:r w:rsidRPr="0050765D">
        <w:rPr>
          <w:spacing w:val="9"/>
        </w:rPr>
        <w:t xml:space="preserve"> </w:t>
      </w:r>
      <w:r w:rsidRPr="0050765D">
        <w:t>Bangkok from</w:t>
      </w:r>
      <w:r w:rsidRPr="0050765D">
        <w:rPr>
          <w:spacing w:val="-1"/>
        </w:rPr>
        <w:t xml:space="preserve"> </w:t>
      </w:r>
      <w:r w:rsidRPr="0050765D">
        <w:t>Phuket.</w:t>
      </w:r>
      <w:r w:rsidRPr="0050765D">
        <w:rPr>
          <w:spacing w:val="-2"/>
        </w:rPr>
        <w:t xml:space="preserve"> </w:t>
      </w:r>
      <w:r w:rsidRPr="0050765D">
        <w:t>He</w:t>
      </w:r>
      <w:r w:rsidRPr="0050765D">
        <w:rPr>
          <w:spacing w:val="3"/>
        </w:rPr>
        <w:t xml:space="preserve"> </w:t>
      </w:r>
      <w:r w:rsidRPr="0050765D">
        <w:t>seemed</w:t>
      </w:r>
      <w:r w:rsidRPr="0050765D">
        <w:rPr>
          <w:spacing w:val="-2"/>
        </w:rPr>
        <w:t xml:space="preserve"> </w:t>
      </w:r>
      <w:r w:rsidRPr="0050765D">
        <w:t>quite sincere</w:t>
      </w:r>
      <w:r w:rsidRPr="0050765D">
        <w:rPr>
          <w:spacing w:val="-2"/>
        </w:rPr>
        <w:t xml:space="preserve"> </w:t>
      </w:r>
      <w:r w:rsidRPr="0050765D">
        <w:t>in</w:t>
      </w:r>
      <w:r w:rsidRPr="0050765D">
        <w:rPr>
          <w:spacing w:val="5"/>
        </w:rPr>
        <w:t xml:space="preserve"> </w:t>
      </w:r>
      <w:r w:rsidRPr="0050765D">
        <w:t>his</w:t>
      </w:r>
      <w:r w:rsidRPr="0050765D">
        <w:rPr>
          <w:spacing w:val="3"/>
        </w:rPr>
        <w:t xml:space="preserve"> </w:t>
      </w:r>
      <w:r w:rsidRPr="0050765D">
        <w:t>belief.</w:t>
      </w:r>
      <w:r w:rsidRPr="0050765D">
        <w:rPr>
          <w:spacing w:val="-1"/>
        </w:rPr>
        <w:t xml:space="preserve"> </w:t>
      </w:r>
      <w:r w:rsidRPr="0050765D">
        <w:t>He</w:t>
      </w:r>
      <w:r w:rsidRPr="0050765D">
        <w:rPr>
          <w:spacing w:val="3"/>
        </w:rPr>
        <w:t xml:space="preserve"> </w:t>
      </w:r>
      <w:r w:rsidRPr="0050765D">
        <w:t>was</w:t>
      </w:r>
      <w:r w:rsidRPr="0050765D">
        <w:rPr>
          <w:spacing w:val="2"/>
        </w:rPr>
        <w:t xml:space="preserve"> </w:t>
      </w:r>
      <w:r w:rsidRPr="0050765D">
        <w:t>a</w:t>
      </w:r>
      <w:r w:rsidRPr="0050765D">
        <w:rPr>
          <w:spacing w:val="1"/>
        </w:rPr>
        <w:t>l</w:t>
      </w:r>
      <w:r w:rsidRPr="0050765D">
        <w:t>ways available</w:t>
      </w:r>
      <w:r w:rsidRPr="0050765D">
        <w:rPr>
          <w:spacing w:val="6"/>
        </w:rPr>
        <w:t xml:space="preserve"> </w:t>
      </w:r>
      <w:r w:rsidRPr="0050765D">
        <w:t>for 19-Day</w:t>
      </w:r>
      <w:r w:rsidRPr="0050765D">
        <w:rPr>
          <w:spacing w:val="-8"/>
        </w:rPr>
        <w:t xml:space="preserve"> </w:t>
      </w:r>
      <w:r w:rsidRPr="0050765D">
        <w:t>Feasts.</w:t>
      </w:r>
      <w:r w:rsidRPr="0050765D">
        <w:rPr>
          <w:spacing w:val="-8"/>
        </w:rPr>
        <w:t xml:space="preserve"> </w:t>
      </w:r>
      <w:r w:rsidRPr="0050765D">
        <w:t>He</w:t>
      </w:r>
      <w:r w:rsidRPr="0050765D">
        <w:rPr>
          <w:spacing w:val="-3"/>
        </w:rPr>
        <w:t xml:space="preserve"> </w:t>
      </w:r>
      <w:r w:rsidRPr="0050765D">
        <w:t>spoke</w:t>
      </w:r>
      <w:r w:rsidRPr="0050765D">
        <w:rPr>
          <w:spacing w:val="-7"/>
        </w:rPr>
        <w:t xml:space="preserve"> </w:t>
      </w:r>
      <w:r w:rsidRPr="0050765D">
        <w:t>excellent Engli</w:t>
      </w:r>
      <w:r w:rsidRPr="0050765D">
        <w:rPr>
          <w:spacing w:val="2"/>
        </w:rPr>
        <w:t>s</w:t>
      </w:r>
      <w:r w:rsidRPr="0050765D">
        <w:t>h</w:t>
      </w:r>
      <w:r w:rsidRPr="0050765D">
        <w:rPr>
          <w:spacing w:val="-9"/>
        </w:rPr>
        <w:t xml:space="preserve"> </w:t>
      </w:r>
      <w:r w:rsidRPr="0050765D">
        <w:t>and</w:t>
      </w:r>
      <w:r w:rsidRPr="0050765D">
        <w:rPr>
          <w:spacing w:val="-4"/>
        </w:rPr>
        <w:t xml:space="preserve"> </w:t>
      </w:r>
      <w:r w:rsidRPr="0050765D">
        <w:t>had</w:t>
      </w:r>
      <w:r w:rsidRPr="0050765D">
        <w:rPr>
          <w:spacing w:val="-4"/>
        </w:rPr>
        <w:t xml:space="preserve"> </w:t>
      </w:r>
      <w:r w:rsidRPr="0050765D">
        <w:t>read</w:t>
      </w:r>
      <w:r w:rsidRPr="0050765D">
        <w:rPr>
          <w:spacing w:val="-5"/>
        </w:rPr>
        <w:t xml:space="preserve"> </w:t>
      </w:r>
      <w:r w:rsidRPr="0050765D">
        <w:t>Essel</w:t>
      </w:r>
      <w:r w:rsidRPr="0050765D">
        <w:rPr>
          <w:spacing w:val="-1"/>
        </w:rPr>
        <w:t>m</w:t>
      </w:r>
      <w:r w:rsidRPr="0050765D">
        <w:t>ont</w:t>
      </w:r>
      <w:r w:rsidRPr="0050765D">
        <w:rPr>
          <w:spacing w:val="-12"/>
        </w:rPr>
        <w:t xml:space="preserve"> </w:t>
      </w:r>
      <w:r w:rsidRPr="0050765D">
        <w:t>in</w:t>
      </w:r>
      <w:r w:rsidRPr="0050765D">
        <w:rPr>
          <w:spacing w:val="-2"/>
        </w:rPr>
        <w:t xml:space="preserve"> </w:t>
      </w:r>
      <w:r w:rsidRPr="0050765D">
        <w:t>English.</w:t>
      </w:r>
    </w:p>
    <w:p w14:paraId="428E3192" w14:textId="77777777" w:rsidR="006E0CCA" w:rsidRPr="0050765D" w:rsidRDefault="006E5B28" w:rsidP="00615BE7"/>
    <w:p w14:paraId="64109178" w14:textId="5129F28A" w:rsidR="006E0CCA" w:rsidRPr="0050765D" w:rsidRDefault="00910FCA" w:rsidP="00615BE7">
      <w:r w:rsidRPr="0050765D">
        <w:t>“When</w:t>
      </w:r>
      <w:r w:rsidRPr="0050765D">
        <w:rPr>
          <w:spacing w:val="-6"/>
        </w:rPr>
        <w:t xml:space="preserve"> </w:t>
      </w:r>
      <w:r w:rsidRPr="0050765D">
        <w:t>I</w:t>
      </w:r>
      <w:r w:rsidRPr="0050765D">
        <w:rPr>
          <w:spacing w:val="1"/>
        </w:rPr>
        <w:t xml:space="preserve"> </w:t>
      </w:r>
      <w:r w:rsidRPr="0050765D">
        <w:t>f</w:t>
      </w:r>
      <w:r w:rsidRPr="0050765D">
        <w:rPr>
          <w:spacing w:val="-1"/>
        </w:rPr>
        <w:t>i</w:t>
      </w:r>
      <w:r w:rsidRPr="0050765D">
        <w:t>rst</w:t>
      </w:r>
      <w:r w:rsidRPr="0050765D">
        <w:rPr>
          <w:spacing w:val="-3"/>
        </w:rPr>
        <w:t xml:space="preserve"> </w:t>
      </w:r>
      <w:r w:rsidRPr="0050765D">
        <w:t>arr</w:t>
      </w:r>
      <w:r w:rsidRPr="0050765D">
        <w:rPr>
          <w:spacing w:val="-1"/>
        </w:rPr>
        <w:t>i</w:t>
      </w:r>
      <w:r w:rsidRPr="0050765D">
        <w:t>ved</w:t>
      </w:r>
      <w:r w:rsidRPr="0050765D">
        <w:rPr>
          <w:spacing w:val="-6"/>
        </w:rPr>
        <w:t xml:space="preserve"> </w:t>
      </w:r>
      <w:r w:rsidRPr="0050765D">
        <w:t>in Thailand</w:t>
      </w:r>
      <w:r w:rsidRPr="0050765D">
        <w:rPr>
          <w:spacing w:val="-7"/>
        </w:rPr>
        <w:t xml:space="preserve"> </w:t>
      </w:r>
      <w:r w:rsidRPr="0050765D">
        <w:t>Mr</w:t>
      </w:r>
      <w:r w:rsidRPr="0050765D">
        <w:rPr>
          <w:spacing w:val="-2"/>
        </w:rPr>
        <w:t xml:space="preserve"> </w:t>
      </w:r>
      <w:r w:rsidRPr="0050765D">
        <w:t>Pr</w:t>
      </w:r>
      <w:r w:rsidRPr="0050765D">
        <w:rPr>
          <w:spacing w:val="-2"/>
        </w:rPr>
        <w:t>a</w:t>
      </w:r>
      <w:r w:rsidRPr="0050765D">
        <w:rPr>
          <w:spacing w:val="-1"/>
        </w:rPr>
        <w:t>m</w:t>
      </w:r>
      <w:r w:rsidRPr="0050765D">
        <w:rPr>
          <w:spacing w:val="1"/>
        </w:rPr>
        <w:t>o</w:t>
      </w:r>
      <w:r w:rsidRPr="0050765D">
        <w:t>te</w:t>
      </w:r>
      <w:r w:rsidRPr="0050765D">
        <w:rPr>
          <w:spacing w:val="-4"/>
        </w:rPr>
        <w:t xml:space="preserve"> </w:t>
      </w:r>
      <w:r w:rsidRPr="0050765D">
        <w:t>was</w:t>
      </w:r>
      <w:r w:rsidRPr="0050765D">
        <w:rPr>
          <w:spacing w:val="-2"/>
        </w:rPr>
        <w:t xml:space="preserve"> </w:t>
      </w:r>
      <w:r w:rsidRPr="0050765D">
        <w:t>on</w:t>
      </w:r>
      <w:r w:rsidRPr="0050765D">
        <w:rPr>
          <w:spacing w:val="-2"/>
        </w:rPr>
        <w:t xml:space="preserve"> </w:t>
      </w:r>
      <w:r w:rsidRPr="0050765D">
        <w:t>Phuket</w:t>
      </w:r>
      <w:r w:rsidRPr="0050765D">
        <w:rPr>
          <w:spacing w:val="-6"/>
        </w:rPr>
        <w:t xml:space="preserve"> </w:t>
      </w:r>
      <w:r w:rsidRPr="0050765D">
        <w:t>Island.</w:t>
      </w:r>
      <w:r w:rsidRPr="0050765D">
        <w:rPr>
          <w:spacing w:val="-6"/>
        </w:rPr>
        <w:t xml:space="preserve"> </w:t>
      </w:r>
      <w:r w:rsidRPr="0050765D">
        <w:t>Af</w:t>
      </w:r>
      <w:r w:rsidRPr="0050765D">
        <w:rPr>
          <w:spacing w:val="-1"/>
        </w:rPr>
        <w:t>te</w:t>
      </w:r>
      <w:r w:rsidRPr="0050765D">
        <w:t>r</w:t>
      </w:r>
      <w:r w:rsidRPr="0050765D">
        <w:rPr>
          <w:spacing w:val="-3"/>
        </w:rPr>
        <w:t xml:space="preserve"> </w:t>
      </w:r>
      <w:r w:rsidRPr="0050765D">
        <w:t>I</w:t>
      </w:r>
      <w:r w:rsidRPr="0050765D">
        <w:rPr>
          <w:spacing w:val="1"/>
        </w:rPr>
        <w:t xml:space="preserve"> </w:t>
      </w:r>
      <w:r w:rsidRPr="0050765D">
        <w:t>had been</w:t>
      </w:r>
      <w:r w:rsidRPr="0050765D">
        <w:rPr>
          <w:spacing w:val="-3"/>
        </w:rPr>
        <w:t xml:space="preserve"> </w:t>
      </w:r>
      <w:r w:rsidRPr="0050765D">
        <w:t>in Bangkok</w:t>
      </w:r>
      <w:r w:rsidRPr="0050765D">
        <w:rPr>
          <w:spacing w:val="-8"/>
        </w:rPr>
        <w:t xml:space="preserve"> </w:t>
      </w:r>
      <w:r w:rsidRPr="0050765D">
        <w:t>for</w:t>
      </w:r>
      <w:r w:rsidRPr="0050765D">
        <w:rPr>
          <w:spacing w:val="-1"/>
        </w:rPr>
        <w:t xml:space="preserve"> </w:t>
      </w:r>
      <w:r w:rsidRPr="0050765D">
        <w:t>a</w:t>
      </w:r>
      <w:r w:rsidRPr="0050765D">
        <w:rPr>
          <w:spacing w:val="2"/>
        </w:rPr>
        <w:t xml:space="preserve"> </w:t>
      </w:r>
      <w:r w:rsidRPr="0050765D">
        <w:t>couple</w:t>
      </w:r>
      <w:r w:rsidRPr="0050765D">
        <w:rPr>
          <w:spacing w:val="-5"/>
        </w:rPr>
        <w:t xml:space="preserve"> </w:t>
      </w:r>
      <w:r w:rsidRPr="0050765D">
        <w:t>of years,</w:t>
      </w:r>
      <w:r w:rsidRPr="0050765D">
        <w:rPr>
          <w:spacing w:val="-5"/>
        </w:rPr>
        <w:t xml:space="preserve"> </w:t>
      </w:r>
      <w:r w:rsidRPr="0050765D">
        <w:t>he returned</w:t>
      </w:r>
      <w:r w:rsidRPr="0050765D">
        <w:rPr>
          <w:spacing w:val="-7"/>
        </w:rPr>
        <w:t xml:space="preserve"> </w:t>
      </w:r>
      <w:r w:rsidRPr="0050765D">
        <w:t>to Bangkok</w:t>
      </w:r>
      <w:r w:rsidRPr="0050765D">
        <w:rPr>
          <w:spacing w:val="-8"/>
        </w:rPr>
        <w:t xml:space="preserve"> </w:t>
      </w:r>
      <w:r w:rsidRPr="0050765D">
        <w:t>because,</w:t>
      </w:r>
      <w:r w:rsidRPr="0050765D">
        <w:rPr>
          <w:spacing w:val="-8"/>
        </w:rPr>
        <w:t xml:space="preserve"> </w:t>
      </w:r>
      <w:r w:rsidRPr="0050765D">
        <w:t>he</w:t>
      </w:r>
      <w:r w:rsidRPr="0050765D">
        <w:rPr>
          <w:spacing w:val="-1"/>
        </w:rPr>
        <w:t xml:space="preserve"> </w:t>
      </w:r>
      <w:r w:rsidRPr="0050765D">
        <w:t>sai</w:t>
      </w:r>
      <w:r w:rsidRPr="0050765D">
        <w:rPr>
          <w:spacing w:val="2"/>
        </w:rPr>
        <w:t>d</w:t>
      </w:r>
      <w:r w:rsidRPr="0050765D">
        <w:t>, there</w:t>
      </w:r>
      <w:r w:rsidRPr="0050765D">
        <w:rPr>
          <w:spacing w:val="32"/>
        </w:rPr>
        <w:t xml:space="preserve"> </w:t>
      </w:r>
      <w:r w:rsidRPr="0050765D">
        <w:t>was</w:t>
      </w:r>
      <w:r w:rsidRPr="0050765D">
        <w:rPr>
          <w:spacing w:val="34"/>
        </w:rPr>
        <w:t xml:space="preserve"> </w:t>
      </w:r>
      <w:r w:rsidRPr="0050765D">
        <w:t>a</w:t>
      </w:r>
      <w:r w:rsidRPr="0050765D">
        <w:rPr>
          <w:spacing w:val="38"/>
        </w:rPr>
        <w:t xml:space="preserve"> </w:t>
      </w:r>
      <w:r w:rsidRPr="0050765D">
        <w:t>lot</w:t>
      </w:r>
      <w:r w:rsidRPr="0050765D">
        <w:rPr>
          <w:spacing w:val="38"/>
        </w:rPr>
        <w:t xml:space="preserve"> </w:t>
      </w:r>
      <w:r w:rsidRPr="0050765D">
        <w:t>of</w:t>
      </w:r>
      <w:r w:rsidRPr="0050765D">
        <w:rPr>
          <w:spacing w:val="36"/>
        </w:rPr>
        <w:t xml:space="preserve"> </w:t>
      </w:r>
      <w:r w:rsidRPr="0050765D">
        <w:t>ozone</w:t>
      </w:r>
      <w:r w:rsidRPr="0050765D">
        <w:rPr>
          <w:spacing w:val="31"/>
        </w:rPr>
        <w:t xml:space="preserve"> </w:t>
      </w:r>
      <w:r w:rsidRPr="0050765D">
        <w:t>in</w:t>
      </w:r>
      <w:r w:rsidRPr="0050765D">
        <w:rPr>
          <w:spacing w:val="36"/>
        </w:rPr>
        <w:t xml:space="preserve"> </w:t>
      </w:r>
      <w:r w:rsidRPr="0050765D">
        <w:t>the</w:t>
      </w:r>
      <w:r w:rsidRPr="0050765D">
        <w:rPr>
          <w:spacing w:val="35"/>
        </w:rPr>
        <w:t xml:space="preserve"> </w:t>
      </w:r>
      <w:r w:rsidRPr="0050765D">
        <w:t>air</w:t>
      </w:r>
      <w:r w:rsidRPr="0050765D">
        <w:rPr>
          <w:spacing w:val="38"/>
        </w:rPr>
        <w:t xml:space="preserve"> </w:t>
      </w:r>
      <w:r w:rsidRPr="0050765D">
        <w:t>do</w:t>
      </w:r>
      <w:r w:rsidRPr="0050765D">
        <w:rPr>
          <w:spacing w:val="-1"/>
        </w:rPr>
        <w:t>w</w:t>
      </w:r>
      <w:r w:rsidRPr="0050765D">
        <w:t>n</w:t>
      </w:r>
      <w:r w:rsidRPr="0050765D">
        <w:rPr>
          <w:spacing w:val="32"/>
        </w:rPr>
        <w:t xml:space="preserve"> </w:t>
      </w:r>
      <w:r w:rsidRPr="0050765D">
        <w:t>there</w:t>
      </w:r>
      <w:r w:rsidRPr="0050765D">
        <w:rPr>
          <w:spacing w:val="32"/>
        </w:rPr>
        <w:t xml:space="preserve"> </w:t>
      </w:r>
      <w:r w:rsidRPr="0050765D">
        <w:t>and</w:t>
      </w:r>
      <w:r w:rsidRPr="0050765D">
        <w:rPr>
          <w:spacing w:val="34"/>
        </w:rPr>
        <w:t xml:space="preserve"> </w:t>
      </w:r>
      <w:r w:rsidRPr="0050765D">
        <w:t>it</w:t>
      </w:r>
      <w:r w:rsidRPr="0050765D">
        <w:rPr>
          <w:spacing w:val="38"/>
        </w:rPr>
        <w:t xml:space="preserve"> </w:t>
      </w:r>
      <w:r w:rsidRPr="0050765D">
        <w:t>had</w:t>
      </w:r>
      <w:r w:rsidRPr="0050765D">
        <w:rPr>
          <w:spacing w:val="34"/>
        </w:rPr>
        <w:t xml:space="preserve"> </w:t>
      </w:r>
      <w:r w:rsidRPr="0050765D">
        <w:t>a</w:t>
      </w:r>
      <w:r w:rsidRPr="0050765D">
        <w:rPr>
          <w:spacing w:val="38"/>
        </w:rPr>
        <w:t xml:space="preserve"> </w:t>
      </w:r>
      <w:r w:rsidRPr="0050765D">
        <w:t>bad</w:t>
      </w:r>
      <w:r w:rsidRPr="0050765D">
        <w:rPr>
          <w:spacing w:val="34"/>
        </w:rPr>
        <w:t xml:space="preserve"> </w:t>
      </w:r>
      <w:r w:rsidRPr="0050765D">
        <w:t>effect</w:t>
      </w:r>
      <w:r w:rsidRPr="0050765D">
        <w:rPr>
          <w:spacing w:val="38"/>
        </w:rPr>
        <w:t xml:space="preserve"> </w:t>
      </w:r>
      <w:r w:rsidRPr="0050765D">
        <w:t>on</w:t>
      </w:r>
      <w:r w:rsidRPr="0050765D">
        <w:rPr>
          <w:spacing w:val="35"/>
        </w:rPr>
        <w:t xml:space="preserve"> </w:t>
      </w:r>
      <w:r w:rsidRPr="0050765D">
        <w:t>his lungs.</w:t>
      </w:r>
      <w:r w:rsidRPr="0050765D">
        <w:rPr>
          <w:spacing w:val="11"/>
        </w:rPr>
        <w:t xml:space="preserve"> </w:t>
      </w:r>
      <w:r w:rsidRPr="0050765D">
        <w:t>While</w:t>
      </w:r>
      <w:r w:rsidRPr="0050765D">
        <w:rPr>
          <w:spacing w:val="11"/>
        </w:rPr>
        <w:t xml:space="preserve"> </w:t>
      </w:r>
      <w:r w:rsidRPr="0050765D">
        <w:t>he</w:t>
      </w:r>
      <w:r w:rsidRPr="0050765D">
        <w:rPr>
          <w:spacing w:val="15"/>
        </w:rPr>
        <w:t xml:space="preserve"> </w:t>
      </w:r>
      <w:r w:rsidRPr="0050765D">
        <w:t>was</w:t>
      </w:r>
      <w:r w:rsidRPr="0050765D">
        <w:rPr>
          <w:spacing w:val="14"/>
        </w:rPr>
        <w:t xml:space="preserve"> </w:t>
      </w:r>
      <w:r w:rsidRPr="0050765D">
        <w:t>in</w:t>
      </w:r>
      <w:r w:rsidRPr="0050765D">
        <w:rPr>
          <w:spacing w:val="16"/>
        </w:rPr>
        <w:t xml:space="preserve"> </w:t>
      </w:r>
      <w:r w:rsidRPr="0050765D">
        <w:t>B</w:t>
      </w:r>
      <w:r w:rsidRPr="0050765D">
        <w:rPr>
          <w:spacing w:val="-1"/>
        </w:rPr>
        <w:t>a</w:t>
      </w:r>
      <w:r w:rsidRPr="0050765D">
        <w:t>ngkok,</w:t>
      </w:r>
      <w:r w:rsidRPr="0050765D">
        <w:rPr>
          <w:spacing w:val="10"/>
        </w:rPr>
        <w:t xml:space="preserve"> </w:t>
      </w:r>
      <w:r w:rsidRPr="0050765D">
        <w:t>this</w:t>
      </w:r>
      <w:r w:rsidRPr="0050765D">
        <w:rPr>
          <w:spacing w:val="14"/>
        </w:rPr>
        <w:t xml:space="preserve"> </w:t>
      </w:r>
      <w:r w:rsidRPr="0050765D">
        <w:t>lung</w:t>
      </w:r>
      <w:r w:rsidRPr="0050765D">
        <w:rPr>
          <w:spacing w:val="13"/>
        </w:rPr>
        <w:t xml:space="preserve"> </w:t>
      </w:r>
      <w:r w:rsidRPr="0050765D">
        <w:t>trouble</w:t>
      </w:r>
      <w:r w:rsidRPr="0050765D">
        <w:rPr>
          <w:spacing w:val="8"/>
        </w:rPr>
        <w:t xml:space="preserve"> </w:t>
      </w:r>
      <w:r w:rsidRPr="0050765D">
        <w:t>dev</w:t>
      </w:r>
      <w:r w:rsidRPr="0050765D">
        <w:rPr>
          <w:spacing w:val="-1"/>
        </w:rPr>
        <w:t>e</w:t>
      </w:r>
      <w:r w:rsidRPr="0050765D">
        <w:t>loped</w:t>
      </w:r>
      <w:r w:rsidRPr="0050765D">
        <w:rPr>
          <w:spacing w:val="6"/>
        </w:rPr>
        <w:t xml:space="preserve"> </w:t>
      </w:r>
      <w:r w:rsidRPr="0050765D">
        <w:t>in</w:t>
      </w:r>
      <w:r w:rsidRPr="0050765D">
        <w:rPr>
          <w:spacing w:val="-1"/>
        </w:rPr>
        <w:t>t</w:t>
      </w:r>
      <w:r w:rsidRPr="0050765D">
        <w:t>o</w:t>
      </w:r>
      <w:r w:rsidRPr="0050765D">
        <w:rPr>
          <w:spacing w:val="17"/>
        </w:rPr>
        <w:t xml:space="preserve"> </w:t>
      </w:r>
      <w:r w:rsidRPr="0050765D">
        <w:t>tuberculosis, or</w:t>
      </w:r>
      <w:r w:rsidRPr="0050765D">
        <w:rPr>
          <w:spacing w:val="11"/>
        </w:rPr>
        <w:t xml:space="preserve"> </w:t>
      </w:r>
      <w:r w:rsidRPr="0050765D">
        <w:t>it</w:t>
      </w:r>
      <w:r w:rsidRPr="0050765D">
        <w:rPr>
          <w:spacing w:val="13"/>
        </w:rPr>
        <w:t xml:space="preserve"> </w:t>
      </w:r>
      <w:r w:rsidRPr="0050765D">
        <w:t>had</w:t>
      </w:r>
      <w:r w:rsidRPr="0050765D">
        <w:rPr>
          <w:spacing w:val="9"/>
        </w:rPr>
        <w:t xml:space="preserve"> </w:t>
      </w:r>
      <w:r w:rsidRPr="0050765D">
        <w:t>been</w:t>
      </w:r>
      <w:r w:rsidRPr="0050765D">
        <w:rPr>
          <w:spacing w:val="8"/>
        </w:rPr>
        <w:t xml:space="preserve"> </w:t>
      </w:r>
      <w:r w:rsidRPr="0050765D">
        <w:lastRenderedPageBreak/>
        <w:t>tuberculosis</w:t>
      </w:r>
      <w:r w:rsidRPr="0050765D">
        <w:rPr>
          <w:spacing w:val="-1"/>
        </w:rPr>
        <w:t xml:space="preserve"> </w:t>
      </w:r>
      <w:r w:rsidRPr="0050765D">
        <w:t>all</w:t>
      </w:r>
      <w:r w:rsidRPr="0050765D">
        <w:rPr>
          <w:spacing w:val="13"/>
        </w:rPr>
        <w:t xml:space="preserve"> </w:t>
      </w:r>
      <w:r w:rsidRPr="0050765D">
        <w:rPr>
          <w:spacing w:val="-1"/>
        </w:rPr>
        <w:t>t</w:t>
      </w:r>
      <w:r w:rsidRPr="0050765D">
        <w:t>he</w:t>
      </w:r>
      <w:r w:rsidRPr="0050765D">
        <w:rPr>
          <w:spacing w:val="12"/>
        </w:rPr>
        <w:t xml:space="preserve"> </w:t>
      </w:r>
      <w:r w:rsidRPr="0050765D">
        <w:t>time</w:t>
      </w:r>
      <w:r w:rsidRPr="0050765D">
        <w:rPr>
          <w:spacing w:val="14"/>
        </w:rPr>
        <w:t xml:space="preserve"> </w:t>
      </w:r>
      <w:r w:rsidRPr="0050765D">
        <w:t>and</w:t>
      </w:r>
      <w:r w:rsidRPr="0050765D">
        <w:rPr>
          <w:spacing w:val="9"/>
        </w:rPr>
        <w:t xml:space="preserve"> </w:t>
      </w:r>
      <w:r w:rsidRPr="0050765D">
        <w:t>was</w:t>
      </w:r>
      <w:r w:rsidRPr="0050765D">
        <w:rPr>
          <w:spacing w:val="9"/>
        </w:rPr>
        <w:t xml:space="preserve"> </w:t>
      </w:r>
      <w:r w:rsidRPr="0050765D">
        <w:t>finally</w:t>
      </w:r>
      <w:r w:rsidRPr="0050765D">
        <w:rPr>
          <w:spacing w:val="6"/>
        </w:rPr>
        <w:t xml:space="preserve"> </w:t>
      </w:r>
      <w:r w:rsidRPr="0050765D">
        <w:t>diagnosed.</w:t>
      </w:r>
      <w:r w:rsidRPr="0050765D">
        <w:rPr>
          <w:spacing w:val="1"/>
        </w:rPr>
        <w:t xml:space="preserve"> </w:t>
      </w:r>
      <w:r w:rsidRPr="0050765D">
        <w:t>He</w:t>
      </w:r>
      <w:r w:rsidRPr="0050765D">
        <w:rPr>
          <w:spacing w:val="10"/>
        </w:rPr>
        <w:t xml:space="preserve"> </w:t>
      </w:r>
      <w:r w:rsidRPr="0050765D">
        <w:t>had</w:t>
      </w:r>
      <w:r w:rsidRPr="0050765D">
        <w:rPr>
          <w:spacing w:val="9"/>
        </w:rPr>
        <w:t xml:space="preserve"> </w:t>
      </w:r>
      <w:r w:rsidRPr="0050765D">
        <w:t>to</w:t>
      </w:r>
      <w:r w:rsidRPr="0050765D">
        <w:rPr>
          <w:spacing w:val="11"/>
        </w:rPr>
        <w:t xml:space="preserve"> </w:t>
      </w:r>
      <w:r w:rsidRPr="0050765D">
        <w:t>be hospitalized.</w:t>
      </w:r>
      <w:r w:rsidRPr="0050765D">
        <w:rPr>
          <w:spacing w:val="-14"/>
        </w:rPr>
        <w:t xml:space="preserve"> </w:t>
      </w:r>
      <w:r w:rsidRPr="0050765D">
        <w:t>Then</w:t>
      </w:r>
      <w:r w:rsidRPr="0050765D">
        <w:rPr>
          <w:spacing w:val="-6"/>
        </w:rPr>
        <w:t xml:space="preserve"> </w:t>
      </w:r>
      <w:r w:rsidRPr="0050765D">
        <w:t>it was</w:t>
      </w:r>
      <w:r w:rsidRPr="0050765D">
        <w:rPr>
          <w:spacing w:val="-4"/>
        </w:rPr>
        <w:t xml:space="preserve"> </w:t>
      </w:r>
      <w:r w:rsidRPr="0050765D">
        <w:t>c</w:t>
      </w:r>
      <w:r w:rsidRPr="0050765D">
        <w:rPr>
          <w:spacing w:val="2"/>
        </w:rPr>
        <w:t>o</w:t>
      </w:r>
      <w:r w:rsidRPr="0050765D">
        <w:rPr>
          <w:spacing w:val="-1"/>
        </w:rPr>
        <w:t>m</w:t>
      </w:r>
      <w:r w:rsidRPr="0050765D">
        <w:rPr>
          <w:spacing w:val="1"/>
        </w:rPr>
        <w:t>p</w:t>
      </w:r>
      <w:r w:rsidRPr="0050765D">
        <w:t>licated</w:t>
      </w:r>
      <w:r w:rsidRPr="0050765D">
        <w:rPr>
          <w:spacing w:val="-5"/>
        </w:rPr>
        <w:t xml:space="preserve"> </w:t>
      </w:r>
      <w:r w:rsidRPr="0050765D">
        <w:t>by</w:t>
      </w:r>
      <w:r w:rsidRPr="0050765D">
        <w:rPr>
          <w:spacing w:val="-3"/>
        </w:rPr>
        <w:t xml:space="preserve"> </w:t>
      </w:r>
      <w:r w:rsidRPr="0050765D">
        <w:t>diabetes.</w:t>
      </w:r>
      <w:r w:rsidRPr="0050765D">
        <w:rPr>
          <w:spacing w:val="-10"/>
        </w:rPr>
        <w:t xml:space="preserve"> </w:t>
      </w:r>
      <w:r w:rsidRPr="0050765D">
        <w:t>Finally</w:t>
      </w:r>
      <w:r w:rsidRPr="0050765D">
        <w:rPr>
          <w:spacing w:val="-8"/>
        </w:rPr>
        <w:t xml:space="preserve"> </w:t>
      </w:r>
      <w:r w:rsidRPr="0050765D">
        <w:t>he</w:t>
      </w:r>
      <w:r w:rsidRPr="0050765D">
        <w:rPr>
          <w:spacing w:val="-3"/>
        </w:rPr>
        <w:t xml:space="preserve"> </w:t>
      </w:r>
      <w:r w:rsidRPr="0050765D">
        <w:t>died.”</w:t>
      </w:r>
      <w:r>
        <w:t>[</w:t>
      </w:r>
      <w:r w:rsidRPr="0050765D">
        <w:rPr>
          <w:rStyle w:val="FootnoteReference"/>
        </w:rPr>
        <w:footnoteReference w:id="46"/>
      </w:r>
      <w:r>
        <w:rPr>
          <w:rStyle w:val="FootnoteReference"/>
        </w:rPr>
        <w:t>]</w:t>
      </w:r>
    </w:p>
    <w:p w14:paraId="04344B8B" w14:textId="1247BB91" w:rsidR="006E0CCA" w:rsidRPr="0050765D" w:rsidRDefault="006E5B28" w:rsidP="00615BE7"/>
    <w:p w14:paraId="64F370EE" w14:textId="77777777" w:rsidR="003F546A" w:rsidRPr="0050765D" w:rsidRDefault="006E5B28" w:rsidP="00615BE7"/>
    <w:p w14:paraId="4E1C30FD" w14:textId="2BF13434" w:rsidR="006E0CCA" w:rsidRPr="0050765D" w:rsidRDefault="00910FCA" w:rsidP="00D30E64">
      <w:pPr>
        <w:pStyle w:val="Heading1"/>
      </w:pPr>
      <w:bookmarkStart w:id="34" w:name="_Toc80014572"/>
      <w:r w:rsidRPr="0050765D">
        <w:t>First</w:t>
      </w:r>
      <w:r w:rsidRPr="0050765D">
        <w:rPr>
          <w:spacing w:val="-6"/>
        </w:rPr>
        <w:t xml:space="preserve"> </w:t>
      </w:r>
      <w:r w:rsidRPr="0050765D">
        <w:t>Bahá’í</w:t>
      </w:r>
      <w:r w:rsidRPr="0050765D">
        <w:rPr>
          <w:spacing w:val="-8"/>
        </w:rPr>
        <w:t xml:space="preserve"> </w:t>
      </w:r>
      <w:r w:rsidRPr="0050765D">
        <w:rPr>
          <w:w w:val="99"/>
        </w:rPr>
        <w:t>Centre</w:t>
      </w:r>
      <w:bookmarkEnd w:id="34"/>
    </w:p>
    <w:p w14:paraId="25699DE1" w14:textId="77777777" w:rsidR="00D30E64" w:rsidRPr="0050765D" w:rsidRDefault="006E5B28" w:rsidP="00615BE7"/>
    <w:p w14:paraId="2A903806" w14:textId="77777777" w:rsidR="006E0CCA" w:rsidRPr="0050765D" w:rsidRDefault="00910FCA" w:rsidP="00615BE7">
      <w:r w:rsidRPr="0050765D">
        <w:t>“About</w:t>
      </w:r>
      <w:r w:rsidRPr="0050765D">
        <w:rPr>
          <w:spacing w:val="-1"/>
        </w:rPr>
        <w:t xml:space="preserve"> </w:t>
      </w:r>
      <w:r w:rsidRPr="0050765D">
        <w:t>a</w:t>
      </w:r>
      <w:r w:rsidRPr="0050765D">
        <w:rPr>
          <w:spacing w:val="7"/>
        </w:rPr>
        <w:t xml:space="preserve"> </w:t>
      </w:r>
      <w:r w:rsidRPr="0050765D">
        <w:t>year</w:t>
      </w:r>
      <w:r w:rsidRPr="0050765D">
        <w:rPr>
          <w:spacing w:val="2"/>
        </w:rPr>
        <w:t xml:space="preserve"> </w:t>
      </w:r>
      <w:r w:rsidRPr="0050765D">
        <w:t>later</w:t>
      </w:r>
      <w:r w:rsidRPr="0050765D">
        <w:rPr>
          <w:spacing w:val="7"/>
        </w:rPr>
        <w:t xml:space="preserve"> </w:t>
      </w:r>
      <w:r w:rsidRPr="0050765D">
        <w:t>I</w:t>
      </w:r>
      <w:r w:rsidRPr="0050765D">
        <w:rPr>
          <w:spacing w:val="6"/>
        </w:rPr>
        <w:t xml:space="preserve"> </w:t>
      </w:r>
      <w:r w:rsidRPr="0050765D">
        <w:t>got</w:t>
      </w:r>
      <w:r w:rsidRPr="0050765D">
        <w:rPr>
          <w:spacing w:val="3"/>
        </w:rPr>
        <w:t xml:space="preserve"> </w:t>
      </w:r>
      <w:r w:rsidRPr="0050765D">
        <w:t>a</w:t>
      </w:r>
      <w:r w:rsidRPr="0050765D">
        <w:rPr>
          <w:spacing w:val="7"/>
        </w:rPr>
        <w:t xml:space="preserve"> </w:t>
      </w:r>
      <w:r w:rsidRPr="0050765D">
        <w:t>job</w:t>
      </w:r>
      <w:r w:rsidRPr="0050765D">
        <w:rPr>
          <w:spacing w:val="3"/>
        </w:rPr>
        <w:t xml:space="preserve"> </w:t>
      </w:r>
      <w:r w:rsidRPr="0050765D">
        <w:t>on</w:t>
      </w:r>
      <w:r w:rsidRPr="0050765D">
        <w:rPr>
          <w:spacing w:val="4"/>
        </w:rPr>
        <w:t xml:space="preserve"> </w:t>
      </w:r>
      <w:r w:rsidRPr="0050765D">
        <w:t>the</w:t>
      </w:r>
      <w:r w:rsidRPr="0050765D">
        <w:rPr>
          <w:spacing w:val="4"/>
        </w:rPr>
        <w:t xml:space="preserve"> </w:t>
      </w:r>
      <w:r w:rsidRPr="0050765D">
        <w:t>s</w:t>
      </w:r>
      <w:r w:rsidRPr="0050765D">
        <w:rPr>
          <w:spacing w:val="1"/>
        </w:rPr>
        <w:t>t</w:t>
      </w:r>
      <w:r w:rsidRPr="0050765D">
        <w:t>aff</w:t>
      </w:r>
      <w:r w:rsidRPr="0050765D">
        <w:rPr>
          <w:spacing w:val="4"/>
        </w:rPr>
        <w:t xml:space="preserve"> </w:t>
      </w:r>
      <w:r w:rsidRPr="0050765D">
        <w:t>of</w:t>
      </w:r>
      <w:r w:rsidRPr="0050765D">
        <w:rPr>
          <w:spacing w:val="5"/>
        </w:rPr>
        <w:t xml:space="preserve"> </w:t>
      </w:r>
      <w:r w:rsidRPr="0050765D">
        <w:t>the</w:t>
      </w:r>
      <w:r w:rsidRPr="0050765D">
        <w:rPr>
          <w:spacing w:val="4"/>
        </w:rPr>
        <w:t xml:space="preserve"> </w:t>
      </w:r>
      <w:r w:rsidRPr="0050765D">
        <w:t>A.U.A.</w:t>
      </w:r>
      <w:r w:rsidRPr="0050765D">
        <w:rPr>
          <w:spacing w:val="-1"/>
        </w:rPr>
        <w:t xml:space="preserve"> </w:t>
      </w:r>
      <w:r w:rsidRPr="0050765D">
        <w:t>L</w:t>
      </w:r>
      <w:r w:rsidRPr="0050765D">
        <w:rPr>
          <w:spacing w:val="1"/>
        </w:rPr>
        <w:t>a</w:t>
      </w:r>
      <w:r w:rsidRPr="0050765D">
        <w:t>nguage Centre. This increased</w:t>
      </w:r>
      <w:r w:rsidRPr="0050765D">
        <w:rPr>
          <w:spacing w:val="-1"/>
        </w:rPr>
        <w:t xml:space="preserve"> </w:t>
      </w:r>
      <w:r w:rsidRPr="0050765D">
        <w:t>my</w:t>
      </w:r>
      <w:r w:rsidRPr="0050765D">
        <w:rPr>
          <w:spacing w:val="6"/>
        </w:rPr>
        <w:t xml:space="preserve"> </w:t>
      </w:r>
      <w:r w:rsidRPr="0050765D">
        <w:t>inc</w:t>
      </w:r>
      <w:r w:rsidRPr="0050765D">
        <w:rPr>
          <w:spacing w:val="2"/>
        </w:rPr>
        <w:t>o</w:t>
      </w:r>
      <w:r w:rsidRPr="0050765D">
        <w:t>me</w:t>
      </w:r>
      <w:r w:rsidRPr="0050765D">
        <w:rPr>
          <w:spacing w:val="2"/>
        </w:rPr>
        <w:t xml:space="preserve"> </w:t>
      </w:r>
      <w:r w:rsidRPr="0050765D">
        <w:t>consi</w:t>
      </w:r>
      <w:r w:rsidRPr="0050765D">
        <w:rPr>
          <w:spacing w:val="1"/>
        </w:rPr>
        <w:t>d</w:t>
      </w:r>
      <w:r w:rsidRPr="0050765D">
        <w:t>erably</w:t>
      </w:r>
      <w:r w:rsidRPr="0050765D">
        <w:rPr>
          <w:spacing w:val="-4"/>
        </w:rPr>
        <w:t xml:space="preserve"> </w:t>
      </w:r>
      <w:r w:rsidRPr="0050765D">
        <w:t>and</w:t>
      </w:r>
      <w:r w:rsidRPr="0050765D">
        <w:rPr>
          <w:spacing w:val="6"/>
        </w:rPr>
        <w:t xml:space="preserve"> </w:t>
      </w:r>
      <w:r w:rsidRPr="0050765D">
        <w:t>gave</w:t>
      </w:r>
      <w:r w:rsidRPr="0050765D">
        <w:rPr>
          <w:spacing w:val="5"/>
        </w:rPr>
        <w:t xml:space="preserve"> </w:t>
      </w:r>
      <w:r w:rsidRPr="0050765D">
        <w:t>me</w:t>
      </w:r>
      <w:r w:rsidRPr="0050765D">
        <w:rPr>
          <w:spacing w:val="7"/>
        </w:rPr>
        <w:t xml:space="preserve"> </w:t>
      </w:r>
      <w:r w:rsidRPr="0050765D">
        <w:t>more</w:t>
      </w:r>
      <w:r w:rsidRPr="0050765D">
        <w:rPr>
          <w:spacing w:val="3"/>
        </w:rPr>
        <w:t xml:space="preserve"> </w:t>
      </w:r>
      <w:r w:rsidRPr="0050765D">
        <w:t>free</w:t>
      </w:r>
      <w:r w:rsidRPr="0050765D">
        <w:rPr>
          <w:spacing w:val="5"/>
        </w:rPr>
        <w:t xml:space="preserve"> </w:t>
      </w:r>
      <w:r w:rsidRPr="0050765D">
        <w:t>time.</w:t>
      </w:r>
      <w:r w:rsidRPr="0050765D">
        <w:rPr>
          <w:spacing w:val="9"/>
        </w:rPr>
        <w:t xml:space="preserve"> </w:t>
      </w:r>
      <w:r w:rsidRPr="0050765D">
        <w:t>I</w:t>
      </w:r>
      <w:r w:rsidRPr="0050765D">
        <w:rPr>
          <w:spacing w:val="8"/>
        </w:rPr>
        <w:t xml:space="preserve"> </w:t>
      </w:r>
      <w:r w:rsidRPr="0050765D">
        <w:t>rented</w:t>
      </w:r>
      <w:r w:rsidRPr="0050765D">
        <w:rPr>
          <w:spacing w:val="2"/>
        </w:rPr>
        <w:t xml:space="preserve"> </w:t>
      </w:r>
      <w:r w:rsidRPr="0050765D">
        <w:t>a</w:t>
      </w:r>
      <w:r w:rsidRPr="0050765D">
        <w:rPr>
          <w:spacing w:val="9"/>
        </w:rPr>
        <w:t xml:space="preserve"> </w:t>
      </w:r>
      <w:r w:rsidRPr="0050765D">
        <w:t>large house</w:t>
      </w:r>
      <w:r w:rsidRPr="0050765D">
        <w:rPr>
          <w:spacing w:val="-7"/>
        </w:rPr>
        <w:t xml:space="preserve"> </w:t>
      </w:r>
      <w:r w:rsidRPr="0050765D">
        <w:t>and</w:t>
      </w:r>
      <w:r w:rsidRPr="0050765D">
        <w:rPr>
          <w:spacing w:val="-4"/>
        </w:rPr>
        <w:t xml:space="preserve"> </w:t>
      </w:r>
      <w:r w:rsidRPr="0050765D">
        <w:t>we</w:t>
      </w:r>
      <w:r w:rsidRPr="0050765D">
        <w:rPr>
          <w:spacing w:val="-3"/>
        </w:rPr>
        <w:t xml:space="preserve"> </w:t>
      </w:r>
      <w:r w:rsidRPr="0050765D">
        <w:t>used</w:t>
      </w:r>
      <w:r w:rsidRPr="0050765D">
        <w:rPr>
          <w:spacing w:val="-5"/>
        </w:rPr>
        <w:t xml:space="preserve"> </w:t>
      </w:r>
      <w:r w:rsidRPr="0050765D">
        <w:t>t</w:t>
      </w:r>
      <w:r w:rsidRPr="0050765D">
        <w:rPr>
          <w:spacing w:val="2"/>
        </w:rPr>
        <w:t>h</w:t>
      </w:r>
      <w:r w:rsidRPr="0050765D">
        <w:t>at</w:t>
      </w:r>
      <w:r w:rsidRPr="0050765D">
        <w:rPr>
          <w:spacing w:val="-2"/>
        </w:rPr>
        <w:t xml:space="preserve"> </w:t>
      </w:r>
      <w:r w:rsidRPr="0050765D">
        <w:t>as</w:t>
      </w:r>
      <w:r w:rsidRPr="0050765D">
        <w:rPr>
          <w:spacing w:val="-2"/>
        </w:rPr>
        <w:t xml:space="preserve"> </w:t>
      </w:r>
      <w:r w:rsidRPr="0050765D">
        <w:t>t</w:t>
      </w:r>
      <w:r w:rsidRPr="0050765D">
        <w:rPr>
          <w:spacing w:val="2"/>
        </w:rPr>
        <w:t>h</w:t>
      </w:r>
      <w:r w:rsidRPr="0050765D">
        <w:t>e</w:t>
      </w:r>
      <w:r w:rsidRPr="0050765D">
        <w:rPr>
          <w:spacing w:val="-2"/>
        </w:rPr>
        <w:t xml:space="preserve"> </w:t>
      </w:r>
      <w:r w:rsidRPr="0050765D">
        <w:t>first</w:t>
      </w:r>
      <w:r w:rsidRPr="0050765D">
        <w:rPr>
          <w:spacing w:val="-4"/>
        </w:rPr>
        <w:t xml:space="preserve"> </w:t>
      </w:r>
      <w:r w:rsidRPr="0050765D">
        <w:t>Bahá’í</w:t>
      </w:r>
      <w:r w:rsidRPr="0050765D">
        <w:rPr>
          <w:spacing w:val="-7"/>
        </w:rPr>
        <w:t xml:space="preserve"> </w:t>
      </w:r>
      <w:r w:rsidRPr="0050765D">
        <w:t>Centre</w:t>
      </w:r>
      <w:r w:rsidRPr="0050765D">
        <w:rPr>
          <w:spacing w:val="-7"/>
        </w:rPr>
        <w:t xml:space="preserve"> </w:t>
      </w:r>
      <w:r w:rsidRPr="0050765D">
        <w:t>of</w:t>
      </w:r>
      <w:r w:rsidRPr="0050765D">
        <w:rPr>
          <w:spacing w:val="-2"/>
        </w:rPr>
        <w:t xml:space="preserve"> </w:t>
      </w:r>
      <w:r w:rsidRPr="0050765D">
        <w:t>Bangkok....</w:t>
      </w:r>
    </w:p>
    <w:p w14:paraId="79C1F70C" w14:textId="77777777" w:rsidR="006E0CCA" w:rsidRPr="0050765D" w:rsidRDefault="006E5B28" w:rsidP="00615BE7"/>
    <w:p w14:paraId="55ABBB9E" w14:textId="301A2E18" w:rsidR="00E5312E" w:rsidRPr="0050765D" w:rsidRDefault="00910FCA" w:rsidP="00615BE7">
      <w:r w:rsidRPr="0050765D">
        <w:t>Not</w:t>
      </w:r>
      <w:r w:rsidRPr="0050765D">
        <w:rPr>
          <w:spacing w:val="36"/>
        </w:rPr>
        <w:t xml:space="preserve"> </w:t>
      </w:r>
      <w:r w:rsidRPr="0050765D">
        <w:t>long</w:t>
      </w:r>
      <w:r w:rsidRPr="0050765D">
        <w:rPr>
          <w:spacing w:val="35"/>
        </w:rPr>
        <w:t xml:space="preserve"> </w:t>
      </w:r>
      <w:r w:rsidRPr="0050765D">
        <w:t>after</w:t>
      </w:r>
      <w:r w:rsidRPr="0050765D">
        <w:rPr>
          <w:spacing w:val="35"/>
        </w:rPr>
        <w:t xml:space="preserve"> </w:t>
      </w:r>
      <w:r w:rsidRPr="0050765D">
        <w:t>the</w:t>
      </w:r>
      <w:r w:rsidRPr="0050765D">
        <w:rPr>
          <w:spacing w:val="37"/>
        </w:rPr>
        <w:t xml:space="preserve"> </w:t>
      </w:r>
      <w:r w:rsidRPr="0050765D">
        <w:t>Bahá’í</w:t>
      </w:r>
      <w:r w:rsidRPr="0050765D">
        <w:rPr>
          <w:spacing w:val="33"/>
        </w:rPr>
        <w:t xml:space="preserve"> </w:t>
      </w:r>
      <w:r w:rsidRPr="0050765D">
        <w:t>Centre</w:t>
      </w:r>
      <w:r w:rsidRPr="0050765D">
        <w:rPr>
          <w:spacing w:val="33"/>
        </w:rPr>
        <w:t xml:space="preserve"> </w:t>
      </w:r>
      <w:r w:rsidRPr="0050765D">
        <w:t>had</w:t>
      </w:r>
      <w:r w:rsidRPr="0050765D">
        <w:rPr>
          <w:spacing w:val="36"/>
        </w:rPr>
        <w:t xml:space="preserve"> </w:t>
      </w:r>
      <w:r w:rsidRPr="0050765D">
        <w:t>opened,</w:t>
      </w:r>
      <w:r w:rsidRPr="0050765D">
        <w:rPr>
          <w:spacing w:val="32"/>
        </w:rPr>
        <w:t xml:space="preserve"> </w:t>
      </w:r>
      <w:r w:rsidRPr="0050765D">
        <w:t>Phaiboon</w:t>
      </w:r>
      <w:r w:rsidRPr="0050765D">
        <w:rPr>
          <w:spacing w:val="30"/>
        </w:rPr>
        <w:t xml:space="preserve"> </w:t>
      </w:r>
      <w:r w:rsidRPr="0050765D">
        <w:t>(my</w:t>
      </w:r>
      <w:r w:rsidRPr="0050765D">
        <w:rPr>
          <w:spacing w:val="37"/>
        </w:rPr>
        <w:t xml:space="preserve"> </w:t>
      </w:r>
      <w:r w:rsidRPr="0050765D">
        <w:t>teacher</w:t>
      </w:r>
      <w:r w:rsidRPr="0050765D">
        <w:rPr>
          <w:spacing w:val="41"/>
        </w:rPr>
        <w:t xml:space="preserve"> </w:t>
      </w:r>
      <w:r w:rsidRPr="0050765D">
        <w:t>of</w:t>
      </w:r>
      <w:r w:rsidRPr="0050765D">
        <w:rPr>
          <w:spacing w:val="38"/>
        </w:rPr>
        <w:t xml:space="preserve"> </w:t>
      </w:r>
      <w:r w:rsidRPr="0050765D">
        <w:t>Thai) said</w:t>
      </w:r>
      <w:r w:rsidRPr="0050765D">
        <w:rPr>
          <w:spacing w:val="65"/>
        </w:rPr>
        <w:t xml:space="preserve"> </w:t>
      </w:r>
      <w:r w:rsidRPr="0050765D">
        <w:t>that when</w:t>
      </w:r>
      <w:r w:rsidRPr="0050765D">
        <w:rPr>
          <w:spacing w:val="64"/>
        </w:rPr>
        <w:t xml:space="preserve"> </w:t>
      </w:r>
      <w:r w:rsidRPr="0050765D">
        <w:t>he</w:t>
      </w:r>
      <w:r w:rsidRPr="0050765D">
        <w:rPr>
          <w:spacing w:val="67"/>
        </w:rPr>
        <w:t xml:space="preserve"> </w:t>
      </w:r>
      <w:r w:rsidRPr="0050765D">
        <w:t>went</w:t>
      </w:r>
      <w:r w:rsidRPr="0050765D">
        <w:rPr>
          <w:spacing w:val="65"/>
        </w:rPr>
        <w:t xml:space="preserve"> </w:t>
      </w:r>
      <w:r w:rsidRPr="0050765D">
        <w:t>to</w:t>
      </w:r>
      <w:r w:rsidRPr="0050765D">
        <w:rPr>
          <w:spacing w:val="68"/>
        </w:rPr>
        <w:t xml:space="preserve"> </w:t>
      </w:r>
      <w:r w:rsidRPr="0050765D">
        <w:t>a Youth</w:t>
      </w:r>
      <w:r w:rsidRPr="0050765D">
        <w:rPr>
          <w:spacing w:val="62"/>
        </w:rPr>
        <w:t xml:space="preserve"> </w:t>
      </w:r>
      <w:r w:rsidRPr="0050765D">
        <w:t>Ca</w:t>
      </w:r>
      <w:r w:rsidRPr="0050765D">
        <w:rPr>
          <w:spacing w:val="-1"/>
        </w:rPr>
        <w:t>m</w:t>
      </w:r>
      <w:r w:rsidRPr="0050765D">
        <w:t>p</w:t>
      </w:r>
      <w:r w:rsidRPr="0050765D">
        <w:rPr>
          <w:spacing w:val="63"/>
        </w:rPr>
        <w:t xml:space="preserve"> </w:t>
      </w:r>
      <w:r w:rsidRPr="0050765D">
        <w:t>in</w:t>
      </w:r>
      <w:r w:rsidRPr="0050765D">
        <w:rPr>
          <w:spacing w:val="68"/>
        </w:rPr>
        <w:t xml:space="preserve"> </w:t>
      </w:r>
      <w:r w:rsidRPr="0050765D">
        <w:t>Japan,</w:t>
      </w:r>
      <w:r w:rsidRPr="0050765D">
        <w:rPr>
          <w:spacing w:val="63"/>
        </w:rPr>
        <w:t xml:space="preserve"> </w:t>
      </w:r>
      <w:r w:rsidRPr="0050765D">
        <w:t>he</w:t>
      </w:r>
      <w:r w:rsidRPr="0050765D">
        <w:rPr>
          <w:spacing w:val="67"/>
        </w:rPr>
        <w:t xml:space="preserve"> </w:t>
      </w:r>
      <w:r w:rsidRPr="0050765D">
        <w:t>was</w:t>
      </w:r>
      <w:r w:rsidRPr="0050765D">
        <w:rPr>
          <w:spacing w:val="65"/>
        </w:rPr>
        <w:t xml:space="preserve"> </w:t>
      </w:r>
      <w:r w:rsidRPr="0050765D">
        <w:t>surprised</w:t>
      </w:r>
      <w:r w:rsidRPr="0050765D">
        <w:rPr>
          <w:spacing w:val="59"/>
        </w:rPr>
        <w:t xml:space="preserve"> </w:t>
      </w:r>
      <w:r w:rsidRPr="0050765D">
        <w:t>and delighted</w:t>
      </w:r>
      <w:r w:rsidRPr="0050765D">
        <w:rPr>
          <w:spacing w:val="10"/>
        </w:rPr>
        <w:t xml:space="preserve"> </w:t>
      </w:r>
      <w:r w:rsidRPr="0050765D">
        <w:t>by</w:t>
      </w:r>
      <w:r w:rsidRPr="0050765D">
        <w:rPr>
          <w:spacing w:val="17"/>
        </w:rPr>
        <w:t xml:space="preserve"> </w:t>
      </w:r>
      <w:r w:rsidRPr="0050765D">
        <w:t>how</w:t>
      </w:r>
      <w:r w:rsidRPr="0050765D">
        <w:rPr>
          <w:spacing w:val="15"/>
        </w:rPr>
        <w:t xml:space="preserve"> </w:t>
      </w:r>
      <w:r w:rsidRPr="0050765D">
        <w:t>all</w:t>
      </w:r>
      <w:r w:rsidRPr="0050765D">
        <w:rPr>
          <w:spacing w:val="20"/>
        </w:rPr>
        <w:t xml:space="preserve"> </w:t>
      </w:r>
      <w:r w:rsidRPr="0050765D">
        <w:t>of</w:t>
      </w:r>
      <w:r w:rsidRPr="0050765D">
        <w:rPr>
          <w:spacing w:val="18"/>
        </w:rPr>
        <w:t xml:space="preserve"> </w:t>
      </w:r>
      <w:r w:rsidRPr="0050765D">
        <w:t>the</w:t>
      </w:r>
      <w:r w:rsidRPr="0050765D">
        <w:rPr>
          <w:spacing w:val="17"/>
        </w:rPr>
        <w:t xml:space="preserve"> </w:t>
      </w:r>
      <w:r w:rsidRPr="0050765D">
        <w:t>students</w:t>
      </w:r>
      <w:r w:rsidRPr="0050765D">
        <w:rPr>
          <w:spacing w:val="11"/>
        </w:rPr>
        <w:t xml:space="preserve"> </w:t>
      </w:r>
      <w:r w:rsidRPr="0050765D">
        <w:t>took</w:t>
      </w:r>
      <w:r w:rsidRPr="0050765D">
        <w:rPr>
          <w:spacing w:val="15"/>
        </w:rPr>
        <w:t xml:space="preserve"> </w:t>
      </w:r>
      <w:r w:rsidRPr="0050765D">
        <w:t>part</w:t>
      </w:r>
      <w:r w:rsidRPr="0050765D">
        <w:rPr>
          <w:spacing w:val="16"/>
        </w:rPr>
        <w:t xml:space="preserve"> </w:t>
      </w:r>
      <w:r w:rsidRPr="0050765D">
        <w:rPr>
          <w:spacing w:val="-1"/>
        </w:rPr>
        <w:t>i</w:t>
      </w:r>
      <w:r w:rsidRPr="0050765D">
        <w:t>n</w:t>
      </w:r>
      <w:r w:rsidRPr="0050765D">
        <w:rPr>
          <w:spacing w:val="20"/>
        </w:rPr>
        <w:t xml:space="preserve"> </w:t>
      </w:r>
      <w:r w:rsidRPr="0050765D">
        <w:t>d</w:t>
      </w:r>
      <w:r w:rsidRPr="0050765D">
        <w:rPr>
          <w:spacing w:val="-1"/>
        </w:rPr>
        <w:t>i</w:t>
      </w:r>
      <w:r w:rsidRPr="0050765D">
        <w:t>scussion</w:t>
      </w:r>
      <w:r w:rsidRPr="0050765D">
        <w:rPr>
          <w:spacing w:val="8"/>
        </w:rPr>
        <w:t xml:space="preserve"> </w:t>
      </w:r>
      <w:r w:rsidRPr="0050765D">
        <w:t>groups.</w:t>
      </w:r>
      <w:r w:rsidRPr="0050765D">
        <w:rPr>
          <w:spacing w:val="12"/>
        </w:rPr>
        <w:t xml:space="preserve"> </w:t>
      </w:r>
      <w:r w:rsidRPr="0050765D">
        <w:t>He</w:t>
      </w:r>
      <w:r w:rsidRPr="0050765D">
        <w:rPr>
          <w:spacing w:val="17"/>
        </w:rPr>
        <w:t xml:space="preserve"> </w:t>
      </w:r>
      <w:r w:rsidRPr="0050765D">
        <w:t>wanted to</w:t>
      </w:r>
      <w:r w:rsidRPr="0050765D">
        <w:rPr>
          <w:spacing w:val="10"/>
        </w:rPr>
        <w:t xml:space="preserve"> </w:t>
      </w:r>
      <w:r w:rsidRPr="0050765D">
        <w:t>have</w:t>
      </w:r>
      <w:r w:rsidRPr="0050765D">
        <w:rPr>
          <w:spacing w:val="7"/>
        </w:rPr>
        <w:t xml:space="preserve"> </w:t>
      </w:r>
      <w:r w:rsidRPr="0050765D">
        <w:t>something</w:t>
      </w:r>
      <w:r w:rsidRPr="0050765D">
        <w:rPr>
          <w:spacing w:val="1"/>
        </w:rPr>
        <w:t xml:space="preserve"> </w:t>
      </w:r>
      <w:r w:rsidRPr="0050765D">
        <w:t>l</w:t>
      </w:r>
      <w:r w:rsidRPr="0050765D">
        <w:rPr>
          <w:spacing w:val="-1"/>
        </w:rPr>
        <w:t>i</w:t>
      </w:r>
      <w:r w:rsidRPr="0050765D">
        <w:t>ke</w:t>
      </w:r>
      <w:r w:rsidRPr="0050765D">
        <w:rPr>
          <w:spacing w:val="10"/>
        </w:rPr>
        <w:t xml:space="preserve"> </w:t>
      </w:r>
      <w:r w:rsidRPr="0050765D">
        <w:t>those</w:t>
      </w:r>
      <w:r w:rsidRPr="0050765D">
        <w:rPr>
          <w:spacing w:val="7"/>
        </w:rPr>
        <w:t xml:space="preserve"> </w:t>
      </w:r>
      <w:r w:rsidRPr="0050765D">
        <w:t>discussion groups</w:t>
      </w:r>
      <w:r w:rsidRPr="0050765D">
        <w:rPr>
          <w:spacing w:val="4"/>
        </w:rPr>
        <w:t xml:space="preserve"> </w:t>
      </w:r>
      <w:r w:rsidRPr="0050765D">
        <w:t>in</w:t>
      </w:r>
      <w:r w:rsidRPr="0050765D">
        <w:rPr>
          <w:spacing w:val="9"/>
        </w:rPr>
        <w:t xml:space="preserve"> </w:t>
      </w:r>
      <w:r w:rsidRPr="0050765D">
        <w:t>Thail</w:t>
      </w:r>
      <w:r w:rsidRPr="0050765D">
        <w:rPr>
          <w:spacing w:val="-1"/>
        </w:rPr>
        <w:t>a</w:t>
      </w:r>
      <w:r w:rsidRPr="0050765D">
        <w:t>nd</w:t>
      </w:r>
      <w:r w:rsidRPr="0050765D">
        <w:rPr>
          <w:spacing w:val="10"/>
        </w:rPr>
        <w:t xml:space="preserve"> </w:t>
      </w:r>
      <w:r w:rsidRPr="0050765D">
        <w:t>and</w:t>
      </w:r>
      <w:r w:rsidRPr="0050765D">
        <w:rPr>
          <w:spacing w:val="9"/>
        </w:rPr>
        <w:t xml:space="preserve"> </w:t>
      </w:r>
      <w:r w:rsidRPr="0050765D">
        <w:t>asked</w:t>
      </w:r>
      <w:r w:rsidRPr="0050765D">
        <w:rPr>
          <w:spacing w:val="6"/>
        </w:rPr>
        <w:t xml:space="preserve"> </w:t>
      </w:r>
      <w:r w:rsidRPr="0050765D">
        <w:t>whether we</w:t>
      </w:r>
      <w:r w:rsidRPr="0050765D">
        <w:rPr>
          <w:spacing w:val="69"/>
        </w:rPr>
        <w:t xml:space="preserve"> </w:t>
      </w:r>
      <w:r w:rsidRPr="0050765D">
        <w:t>could</w:t>
      </w:r>
      <w:r w:rsidRPr="0050765D">
        <w:rPr>
          <w:spacing w:val="66"/>
        </w:rPr>
        <w:t xml:space="preserve"> </w:t>
      </w:r>
      <w:r w:rsidRPr="0050765D">
        <w:t>have</w:t>
      </w:r>
      <w:r w:rsidRPr="0050765D">
        <w:rPr>
          <w:spacing w:val="67"/>
        </w:rPr>
        <w:t xml:space="preserve"> </w:t>
      </w:r>
      <w:r w:rsidRPr="0050765D">
        <w:t>them</w:t>
      </w:r>
      <w:r w:rsidRPr="0050765D">
        <w:rPr>
          <w:spacing w:val="66"/>
        </w:rPr>
        <w:t xml:space="preserve"> </w:t>
      </w:r>
      <w:r w:rsidRPr="0050765D">
        <w:t>at the</w:t>
      </w:r>
      <w:r w:rsidRPr="0050765D">
        <w:rPr>
          <w:spacing w:val="69"/>
        </w:rPr>
        <w:t xml:space="preserve"> </w:t>
      </w:r>
      <w:r w:rsidRPr="0050765D">
        <w:t>Bahá’í</w:t>
      </w:r>
      <w:r w:rsidRPr="0050765D">
        <w:rPr>
          <w:spacing w:val="65"/>
        </w:rPr>
        <w:t xml:space="preserve"> </w:t>
      </w:r>
      <w:r w:rsidRPr="0050765D">
        <w:t>Centre.</w:t>
      </w:r>
      <w:r w:rsidRPr="0050765D">
        <w:rPr>
          <w:spacing w:val="63"/>
        </w:rPr>
        <w:t xml:space="preserve"> </w:t>
      </w:r>
      <w:r w:rsidRPr="0050765D">
        <w:t>I,</w:t>
      </w:r>
      <w:r w:rsidRPr="0050765D">
        <w:rPr>
          <w:spacing w:val="69"/>
        </w:rPr>
        <w:t xml:space="preserve"> </w:t>
      </w:r>
      <w:r w:rsidRPr="0050765D">
        <w:t>of</w:t>
      </w:r>
      <w:r w:rsidRPr="0050765D">
        <w:rPr>
          <w:spacing w:val="69"/>
        </w:rPr>
        <w:t xml:space="preserve"> </w:t>
      </w:r>
      <w:r w:rsidRPr="0050765D">
        <w:t>course,</w:t>
      </w:r>
      <w:r w:rsidRPr="0050765D">
        <w:rPr>
          <w:spacing w:val="63"/>
        </w:rPr>
        <w:t xml:space="preserve"> </w:t>
      </w:r>
      <w:r w:rsidRPr="0050765D">
        <w:t>was</w:t>
      </w:r>
      <w:r w:rsidRPr="0050765D">
        <w:rPr>
          <w:spacing w:val="67"/>
        </w:rPr>
        <w:t xml:space="preserve"> </w:t>
      </w:r>
      <w:r w:rsidRPr="0050765D">
        <w:t>eager</w:t>
      </w:r>
      <w:r w:rsidRPr="0050765D">
        <w:rPr>
          <w:spacing w:val="66"/>
        </w:rPr>
        <w:t xml:space="preserve"> </w:t>
      </w:r>
      <w:r w:rsidRPr="0050765D">
        <w:t>for</w:t>
      </w:r>
      <w:r w:rsidRPr="0050765D">
        <w:rPr>
          <w:spacing w:val="68"/>
        </w:rPr>
        <w:t xml:space="preserve"> </w:t>
      </w:r>
      <w:r w:rsidRPr="0050765D">
        <w:t>the opportuni</w:t>
      </w:r>
      <w:r w:rsidRPr="0050765D">
        <w:rPr>
          <w:spacing w:val="-1"/>
        </w:rPr>
        <w:t>t</w:t>
      </w:r>
      <w:r w:rsidRPr="0050765D">
        <w:t>y.</w:t>
      </w:r>
      <w:r w:rsidRPr="0050765D">
        <w:rPr>
          <w:spacing w:val="-12"/>
        </w:rPr>
        <w:t xml:space="preserve"> </w:t>
      </w:r>
      <w:r w:rsidRPr="0050765D">
        <w:t>This</w:t>
      </w:r>
      <w:r w:rsidRPr="0050765D">
        <w:rPr>
          <w:spacing w:val="-3"/>
        </w:rPr>
        <w:t xml:space="preserve"> </w:t>
      </w:r>
      <w:r w:rsidRPr="0050765D">
        <w:t>began</w:t>
      </w:r>
      <w:r w:rsidRPr="0050765D">
        <w:rPr>
          <w:spacing w:val="-5"/>
        </w:rPr>
        <w:t xml:space="preserve"> </w:t>
      </w:r>
      <w:r w:rsidRPr="0050765D">
        <w:t>a</w:t>
      </w:r>
      <w:r w:rsidRPr="0050765D">
        <w:rPr>
          <w:spacing w:val="2"/>
        </w:rPr>
        <w:t xml:space="preserve"> </w:t>
      </w:r>
      <w:r w:rsidRPr="0050765D">
        <w:t>series</w:t>
      </w:r>
      <w:r w:rsidRPr="0050765D">
        <w:rPr>
          <w:spacing w:val="-4"/>
        </w:rPr>
        <w:t xml:space="preserve"> </w:t>
      </w:r>
      <w:r w:rsidRPr="0050765D">
        <w:t>of Sund</w:t>
      </w:r>
      <w:r w:rsidRPr="0050765D">
        <w:rPr>
          <w:spacing w:val="-1"/>
        </w:rPr>
        <w:t>a</w:t>
      </w:r>
      <w:r w:rsidRPr="0050765D">
        <w:t>y</w:t>
      </w:r>
      <w:r w:rsidRPr="0050765D">
        <w:rPr>
          <w:spacing w:val="-6"/>
        </w:rPr>
        <w:t xml:space="preserve"> </w:t>
      </w:r>
      <w:r w:rsidRPr="0050765D">
        <w:t>firesides</w:t>
      </w:r>
      <w:r w:rsidRPr="0050765D">
        <w:rPr>
          <w:spacing w:val="-7"/>
        </w:rPr>
        <w:t xml:space="preserve"> </w:t>
      </w:r>
      <w:r w:rsidRPr="0050765D">
        <w:t>where</w:t>
      </w:r>
      <w:r w:rsidRPr="0050765D">
        <w:rPr>
          <w:spacing w:val="-5"/>
        </w:rPr>
        <w:t xml:space="preserve"> </w:t>
      </w:r>
      <w:r w:rsidRPr="0050765D">
        <w:t>we</w:t>
      </w:r>
      <w:r w:rsidRPr="0050765D">
        <w:rPr>
          <w:spacing w:val="-1"/>
        </w:rPr>
        <w:t xml:space="preserve"> </w:t>
      </w:r>
      <w:r w:rsidRPr="0050765D">
        <w:t>discussed</w:t>
      </w:r>
      <w:r w:rsidRPr="0050765D">
        <w:rPr>
          <w:spacing w:val="-9"/>
        </w:rPr>
        <w:t xml:space="preserve"> </w:t>
      </w:r>
      <w:r w:rsidRPr="0050765D">
        <w:t xml:space="preserve">various </w:t>
      </w:r>
      <w:r w:rsidRPr="0050765D">
        <w:rPr>
          <w:spacing w:val="-1"/>
        </w:rPr>
        <w:t>m</w:t>
      </w:r>
      <w:r w:rsidRPr="0050765D">
        <w:t>odern</w:t>
      </w:r>
      <w:r w:rsidRPr="0050765D">
        <w:rPr>
          <w:spacing w:val="55"/>
        </w:rPr>
        <w:t xml:space="preserve"> </w:t>
      </w:r>
      <w:r w:rsidRPr="0050765D">
        <w:t>social</w:t>
      </w:r>
      <w:r w:rsidRPr="0050765D">
        <w:rPr>
          <w:spacing w:val="65"/>
        </w:rPr>
        <w:t xml:space="preserve"> </w:t>
      </w:r>
      <w:r w:rsidRPr="0050765D">
        <w:t>and</w:t>
      </w:r>
      <w:r w:rsidRPr="0050765D">
        <w:rPr>
          <w:spacing w:val="60"/>
        </w:rPr>
        <w:t xml:space="preserve"> </w:t>
      </w:r>
      <w:r w:rsidRPr="0050765D">
        <w:t>religious</w:t>
      </w:r>
      <w:r w:rsidRPr="0050765D">
        <w:rPr>
          <w:spacing w:val="55"/>
        </w:rPr>
        <w:t xml:space="preserve"> </w:t>
      </w:r>
      <w:r w:rsidRPr="0050765D">
        <w:t>questions.</w:t>
      </w:r>
      <w:r w:rsidRPr="0050765D">
        <w:rPr>
          <w:spacing w:val="54"/>
        </w:rPr>
        <w:t xml:space="preserve"> </w:t>
      </w:r>
      <w:r w:rsidRPr="0050765D">
        <w:t>Phaiboon</w:t>
      </w:r>
      <w:r w:rsidRPr="0050765D">
        <w:rPr>
          <w:spacing w:val="54"/>
        </w:rPr>
        <w:t xml:space="preserve"> </w:t>
      </w:r>
      <w:r w:rsidRPr="0050765D">
        <w:t>invited</w:t>
      </w:r>
      <w:r w:rsidRPr="0050765D">
        <w:rPr>
          <w:spacing w:val="57"/>
        </w:rPr>
        <w:t xml:space="preserve"> </w:t>
      </w:r>
      <w:r w:rsidRPr="0050765D">
        <w:t>his</w:t>
      </w:r>
      <w:r w:rsidRPr="0050765D">
        <w:rPr>
          <w:spacing w:val="62"/>
        </w:rPr>
        <w:t xml:space="preserve"> </w:t>
      </w:r>
      <w:r w:rsidRPr="0050765D">
        <w:t>fellow</w:t>
      </w:r>
      <w:r w:rsidRPr="0050765D">
        <w:rPr>
          <w:spacing w:val="58"/>
        </w:rPr>
        <w:t xml:space="preserve"> </w:t>
      </w:r>
      <w:r w:rsidRPr="0050765D">
        <w:t>studen</w:t>
      </w:r>
      <w:r w:rsidRPr="0050765D">
        <w:rPr>
          <w:spacing w:val="-1"/>
        </w:rPr>
        <w:t>t</w:t>
      </w:r>
      <w:r w:rsidRPr="0050765D">
        <w:t>s from</w:t>
      </w:r>
      <w:r w:rsidRPr="0050765D">
        <w:rPr>
          <w:spacing w:val="7"/>
        </w:rPr>
        <w:t xml:space="preserve"> </w:t>
      </w:r>
      <w:r w:rsidRPr="0050765D">
        <w:t>Thammasart. I</w:t>
      </w:r>
      <w:r w:rsidRPr="0050765D">
        <w:rPr>
          <w:spacing w:val="14"/>
        </w:rPr>
        <w:t xml:space="preserve"> </w:t>
      </w:r>
      <w:r w:rsidRPr="0050765D">
        <w:t>also</w:t>
      </w:r>
      <w:r w:rsidRPr="0050765D">
        <w:rPr>
          <w:spacing w:val="10"/>
        </w:rPr>
        <w:t xml:space="preserve"> </w:t>
      </w:r>
      <w:r w:rsidRPr="0050765D">
        <w:rPr>
          <w:spacing w:val="-1"/>
        </w:rPr>
        <w:t>i</w:t>
      </w:r>
      <w:r w:rsidRPr="0050765D">
        <w:t>nv</w:t>
      </w:r>
      <w:r w:rsidRPr="0050765D">
        <w:rPr>
          <w:spacing w:val="-1"/>
        </w:rPr>
        <w:t>i</w:t>
      </w:r>
      <w:r w:rsidRPr="0050765D">
        <w:t>ted</w:t>
      </w:r>
      <w:r w:rsidRPr="0050765D">
        <w:rPr>
          <w:spacing w:val="8"/>
        </w:rPr>
        <w:t xml:space="preserve"> </w:t>
      </w:r>
      <w:r w:rsidRPr="0050765D">
        <w:t>students</w:t>
      </w:r>
      <w:r w:rsidRPr="0050765D">
        <w:rPr>
          <w:spacing w:val="4"/>
        </w:rPr>
        <w:t xml:space="preserve"> </w:t>
      </w:r>
      <w:r w:rsidRPr="0050765D">
        <w:t>from</w:t>
      </w:r>
      <w:r w:rsidRPr="0050765D">
        <w:rPr>
          <w:spacing w:val="8"/>
        </w:rPr>
        <w:t xml:space="preserve"> </w:t>
      </w:r>
      <w:r w:rsidRPr="0050765D">
        <w:t>my</w:t>
      </w:r>
      <w:r w:rsidRPr="0050765D">
        <w:rPr>
          <w:spacing w:val="11"/>
        </w:rPr>
        <w:t xml:space="preserve"> </w:t>
      </w:r>
      <w:r w:rsidRPr="0050765D">
        <w:t>classes.</w:t>
      </w:r>
      <w:r w:rsidRPr="0050765D">
        <w:rPr>
          <w:spacing w:val="6"/>
        </w:rPr>
        <w:t xml:space="preserve"> </w:t>
      </w:r>
      <w:r w:rsidRPr="0050765D">
        <w:t>This</w:t>
      </w:r>
      <w:r w:rsidRPr="0050765D">
        <w:rPr>
          <w:spacing w:val="10"/>
        </w:rPr>
        <w:t xml:space="preserve"> </w:t>
      </w:r>
      <w:r w:rsidRPr="0050765D">
        <w:t>lasted</w:t>
      </w:r>
      <w:r w:rsidRPr="0050765D">
        <w:rPr>
          <w:spacing w:val="15"/>
        </w:rPr>
        <w:t xml:space="preserve"> </w:t>
      </w:r>
      <w:r w:rsidRPr="0050765D">
        <w:t>for</w:t>
      </w:r>
      <w:r w:rsidRPr="0050765D">
        <w:rPr>
          <w:spacing w:val="11"/>
        </w:rPr>
        <w:t xml:space="preserve"> </w:t>
      </w:r>
      <w:r w:rsidRPr="0050765D">
        <w:t>a couple</w:t>
      </w:r>
      <w:r w:rsidRPr="0050765D">
        <w:rPr>
          <w:spacing w:val="3"/>
        </w:rPr>
        <w:t xml:space="preserve"> </w:t>
      </w:r>
      <w:r w:rsidRPr="0050765D">
        <w:t>of</w:t>
      </w:r>
      <w:r w:rsidRPr="0050765D">
        <w:rPr>
          <w:spacing w:val="8"/>
        </w:rPr>
        <w:t xml:space="preserve"> </w:t>
      </w:r>
      <w:r w:rsidRPr="0050765D">
        <w:t>years.</w:t>
      </w:r>
      <w:r w:rsidRPr="0050765D">
        <w:rPr>
          <w:spacing w:val="4"/>
        </w:rPr>
        <w:t xml:space="preserve"> </w:t>
      </w:r>
      <w:r w:rsidRPr="0050765D">
        <w:t>Although there</w:t>
      </w:r>
      <w:r w:rsidRPr="0050765D">
        <w:rPr>
          <w:spacing w:val="5"/>
        </w:rPr>
        <w:t xml:space="preserve"> </w:t>
      </w:r>
      <w:r w:rsidRPr="0050765D">
        <w:t>was</w:t>
      </w:r>
      <w:r w:rsidRPr="0050765D">
        <w:rPr>
          <w:spacing w:val="6"/>
        </w:rPr>
        <w:t xml:space="preserve"> </w:t>
      </w:r>
      <w:r w:rsidRPr="0050765D">
        <w:t>always</w:t>
      </w:r>
      <w:r w:rsidRPr="0050765D">
        <w:rPr>
          <w:spacing w:val="4"/>
        </w:rPr>
        <w:t xml:space="preserve"> </w:t>
      </w:r>
      <w:r w:rsidRPr="0050765D">
        <w:t>so</w:t>
      </w:r>
      <w:r w:rsidRPr="0050765D">
        <w:rPr>
          <w:spacing w:val="-2"/>
        </w:rPr>
        <w:t>m</w:t>
      </w:r>
      <w:r w:rsidRPr="0050765D">
        <w:t>eone</w:t>
      </w:r>
      <w:r w:rsidRPr="0050765D">
        <w:rPr>
          <w:spacing w:val="2"/>
        </w:rPr>
        <w:t xml:space="preserve"> </w:t>
      </w:r>
      <w:r w:rsidRPr="0050765D">
        <w:t>there</w:t>
      </w:r>
      <w:r w:rsidRPr="0050765D">
        <w:rPr>
          <w:spacing w:val="5"/>
        </w:rPr>
        <w:t xml:space="preserve"> </w:t>
      </w:r>
      <w:r w:rsidRPr="0050765D">
        <w:t>to</w:t>
      </w:r>
      <w:r w:rsidRPr="0050765D">
        <w:rPr>
          <w:spacing w:val="8"/>
        </w:rPr>
        <w:t xml:space="preserve"> </w:t>
      </w:r>
      <w:r w:rsidRPr="0050765D">
        <w:t>listen</w:t>
      </w:r>
      <w:r w:rsidRPr="0050765D">
        <w:rPr>
          <w:spacing w:val="11"/>
        </w:rPr>
        <w:t xml:space="preserve"> </w:t>
      </w:r>
      <w:r w:rsidRPr="0050765D">
        <w:t>and</w:t>
      </w:r>
      <w:r w:rsidRPr="0050765D">
        <w:rPr>
          <w:spacing w:val="7"/>
        </w:rPr>
        <w:t xml:space="preserve"> </w:t>
      </w:r>
      <w:r w:rsidRPr="0050765D">
        <w:t>to</w:t>
      </w:r>
      <w:r w:rsidRPr="0050765D">
        <w:rPr>
          <w:spacing w:val="8"/>
        </w:rPr>
        <w:t xml:space="preserve"> </w:t>
      </w:r>
      <w:r w:rsidRPr="0050765D">
        <w:t>take part,</w:t>
      </w:r>
      <w:r w:rsidRPr="0050765D">
        <w:rPr>
          <w:spacing w:val="68"/>
        </w:rPr>
        <w:t xml:space="preserve"> </w:t>
      </w:r>
      <w:r w:rsidRPr="0050765D">
        <w:t>no one</w:t>
      </w:r>
      <w:r w:rsidRPr="0050765D">
        <w:rPr>
          <w:spacing w:val="69"/>
        </w:rPr>
        <w:t xml:space="preserve"> </w:t>
      </w:r>
      <w:r w:rsidRPr="0050765D">
        <w:t>declared.</w:t>
      </w:r>
      <w:r w:rsidRPr="0050765D">
        <w:rPr>
          <w:spacing w:val="63"/>
        </w:rPr>
        <w:t xml:space="preserve"> </w:t>
      </w:r>
      <w:r w:rsidRPr="0050765D">
        <w:t>I spoke</w:t>
      </w:r>
      <w:r w:rsidRPr="0050765D">
        <w:rPr>
          <w:spacing w:val="66"/>
        </w:rPr>
        <w:t xml:space="preserve"> </w:t>
      </w:r>
      <w:r w:rsidRPr="0050765D">
        <w:t>in Engli</w:t>
      </w:r>
      <w:r w:rsidRPr="0050765D">
        <w:rPr>
          <w:spacing w:val="1"/>
        </w:rPr>
        <w:t>s</w:t>
      </w:r>
      <w:r w:rsidRPr="0050765D">
        <w:t>h</w:t>
      </w:r>
      <w:r w:rsidRPr="0050765D">
        <w:rPr>
          <w:spacing w:val="64"/>
        </w:rPr>
        <w:t xml:space="preserve"> </w:t>
      </w:r>
      <w:r w:rsidRPr="0050765D">
        <w:t>at the</w:t>
      </w:r>
      <w:r w:rsidRPr="0050765D">
        <w:rPr>
          <w:spacing w:val="69"/>
        </w:rPr>
        <w:t xml:space="preserve"> </w:t>
      </w:r>
      <w:r w:rsidRPr="0050765D">
        <w:t>bulk</w:t>
      </w:r>
      <w:r w:rsidRPr="0050765D">
        <w:rPr>
          <w:spacing w:val="68"/>
        </w:rPr>
        <w:t xml:space="preserve"> </w:t>
      </w:r>
      <w:r w:rsidRPr="0050765D">
        <w:t>of the</w:t>
      </w:r>
      <w:r w:rsidRPr="0050765D">
        <w:rPr>
          <w:spacing w:val="69"/>
        </w:rPr>
        <w:t xml:space="preserve"> </w:t>
      </w:r>
      <w:r w:rsidRPr="0050765D">
        <w:t>firesides,</w:t>
      </w:r>
      <w:r w:rsidRPr="0050765D">
        <w:rPr>
          <w:spacing w:val="63"/>
        </w:rPr>
        <w:t xml:space="preserve"> </w:t>
      </w:r>
      <w:r w:rsidRPr="0050765D">
        <w:t>but somet</w:t>
      </w:r>
      <w:r w:rsidRPr="0050765D">
        <w:rPr>
          <w:spacing w:val="2"/>
        </w:rPr>
        <w:t>i</w:t>
      </w:r>
      <w:r w:rsidRPr="0050765D">
        <w:t>mes Bahá’ís</w:t>
      </w:r>
      <w:r w:rsidRPr="0050765D">
        <w:rPr>
          <w:spacing w:val="2"/>
        </w:rPr>
        <w:t xml:space="preserve"> </w:t>
      </w:r>
      <w:r w:rsidRPr="0050765D">
        <w:t>were</w:t>
      </w:r>
      <w:r w:rsidRPr="0050765D">
        <w:rPr>
          <w:spacing w:val="5"/>
        </w:rPr>
        <w:t xml:space="preserve"> </w:t>
      </w:r>
      <w:r w:rsidRPr="0050765D">
        <w:t>pas</w:t>
      </w:r>
      <w:r w:rsidRPr="0050765D">
        <w:rPr>
          <w:spacing w:val="1"/>
        </w:rPr>
        <w:t>s</w:t>
      </w:r>
      <w:r w:rsidRPr="0050765D">
        <w:t>ing</w:t>
      </w:r>
      <w:r w:rsidRPr="0050765D">
        <w:rPr>
          <w:spacing w:val="2"/>
        </w:rPr>
        <w:t xml:space="preserve"> </w:t>
      </w:r>
      <w:r w:rsidRPr="0050765D">
        <w:t>th</w:t>
      </w:r>
      <w:r w:rsidRPr="0050765D">
        <w:rPr>
          <w:spacing w:val="-1"/>
        </w:rPr>
        <w:t>r</w:t>
      </w:r>
      <w:r w:rsidRPr="0050765D">
        <w:t>ough</w:t>
      </w:r>
      <w:r w:rsidRPr="0050765D">
        <w:rPr>
          <w:spacing w:val="1"/>
        </w:rPr>
        <w:t xml:space="preserve"> </w:t>
      </w:r>
      <w:r w:rsidRPr="0050765D">
        <w:t>Bangkok and</w:t>
      </w:r>
      <w:r w:rsidRPr="0050765D">
        <w:rPr>
          <w:spacing w:val="6"/>
        </w:rPr>
        <w:t xml:space="preserve"> </w:t>
      </w:r>
      <w:r w:rsidRPr="0050765D">
        <w:rPr>
          <w:spacing w:val="-1"/>
        </w:rPr>
        <w:t>th</w:t>
      </w:r>
      <w:r w:rsidRPr="0050765D">
        <w:t>ey</w:t>
      </w:r>
      <w:r w:rsidRPr="0050765D">
        <w:rPr>
          <w:spacing w:val="6"/>
        </w:rPr>
        <w:t xml:space="preserve"> </w:t>
      </w:r>
      <w:r w:rsidRPr="0050765D">
        <w:t>would</w:t>
      </w:r>
      <w:r w:rsidRPr="0050765D">
        <w:rPr>
          <w:spacing w:val="3"/>
        </w:rPr>
        <w:t xml:space="preserve"> </w:t>
      </w:r>
      <w:r w:rsidRPr="0050765D">
        <w:t xml:space="preserve">speak. Phaiboon usually </w:t>
      </w:r>
      <w:r w:rsidRPr="0050765D">
        <w:rPr>
          <w:spacing w:val="-1"/>
        </w:rPr>
        <w:t>tr</w:t>
      </w:r>
      <w:r w:rsidRPr="0050765D">
        <w:t>anslated from English in</w:t>
      </w:r>
      <w:r w:rsidRPr="0050765D">
        <w:rPr>
          <w:spacing w:val="-1"/>
        </w:rPr>
        <w:t>t</w:t>
      </w:r>
      <w:r w:rsidRPr="0050765D">
        <w:t xml:space="preserve">o </w:t>
      </w:r>
      <w:r w:rsidRPr="0050765D">
        <w:rPr>
          <w:spacing w:val="-2"/>
        </w:rPr>
        <w:t>T</w:t>
      </w:r>
      <w:r w:rsidRPr="0050765D">
        <w:rPr>
          <w:spacing w:val="1"/>
        </w:rPr>
        <w:t>h</w:t>
      </w:r>
      <w:r w:rsidRPr="0050765D">
        <w:t xml:space="preserve">ai and </w:t>
      </w:r>
      <w:r w:rsidRPr="0050765D">
        <w:rPr>
          <w:spacing w:val="-1"/>
        </w:rPr>
        <w:t>i</w:t>
      </w:r>
      <w:r w:rsidRPr="0050765D">
        <w:t>f anyone asked questions</w:t>
      </w:r>
      <w:r w:rsidRPr="0050765D">
        <w:rPr>
          <w:spacing w:val="-11"/>
        </w:rPr>
        <w:t xml:space="preserve"> </w:t>
      </w:r>
      <w:r w:rsidRPr="0050765D">
        <w:t>in</w:t>
      </w:r>
      <w:r w:rsidRPr="0050765D">
        <w:rPr>
          <w:spacing w:val="-2"/>
        </w:rPr>
        <w:t xml:space="preserve"> </w:t>
      </w:r>
      <w:r w:rsidRPr="0050765D">
        <w:t>Thai,</w:t>
      </w:r>
      <w:r w:rsidRPr="0050765D">
        <w:rPr>
          <w:spacing w:val="-6"/>
        </w:rPr>
        <w:t xml:space="preserve"> </w:t>
      </w:r>
      <w:r w:rsidRPr="0050765D">
        <w:t>Phaiboon</w:t>
      </w:r>
      <w:r w:rsidRPr="0050765D">
        <w:rPr>
          <w:spacing w:val="-11"/>
        </w:rPr>
        <w:t xml:space="preserve"> </w:t>
      </w:r>
      <w:r w:rsidRPr="0050765D">
        <w:t>would</w:t>
      </w:r>
      <w:r w:rsidRPr="0050765D">
        <w:rPr>
          <w:spacing w:val="-7"/>
        </w:rPr>
        <w:t xml:space="preserve"> </w:t>
      </w:r>
      <w:r w:rsidRPr="0050765D">
        <w:t>transl</w:t>
      </w:r>
      <w:r w:rsidRPr="0050765D">
        <w:rPr>
          <w:spacing w:val="-2"/>
        </w:rPr>
        <w:t>a</w:t>
      </w:r>
      <w:r w:rsidRPr="0050765D">
        <w:t>te</w:t>
      </w:r>
      <w:r w:rsidRPr="0050765D">
        <w:rPr>
          <w:spacing w:val="-7"/>
        </w:rPr>
        <w:t xml:space="preserve"> </w:t>
      </w:r>
      <w:r w:rsidRPr="0050765D">
        <w:t>them</w:t>
      </w:r>
      <w:r w:rsidRPr="0050765D">
        <w:rPr>
          <w:spacing w:val="-6"/>
        </w:rPr>
        <w:t xml:space="preserve"> </w:t>
      </w:r>
      <w:r w:rsidRPr="0050765D">
        <w:t>into</w:t>
      </w:r>
      <w:r w:rsidRPr="0050765D">
        <w:rPr>
          <w:spacing w:val="-4"/>
        </w:rPr>
        <w:t xml:space="preserve"> </w:t>
      </w:r>
      <w:r w:rsidRPr="0050765D">
        <w:t>English</w:t>
      </w:r>
      <w:r w:rsidRPr="0050765D">
        <w:rPr>
          <w:spacing w:val="-1"/>
        </w:rPr>
        <w:t>.</w:t>
      </w:r>
      <w:r w:rsidRPr="0050765D">
        <w:t>”</w:t>
      </w:r>
      <w:r>
        <w:t>[</w:t>
      </w:r>
      <w:r w:rsidRPr="0050765D">
        <w:rPr>
          <w:rStyle w:val="FootnoteReference"/>
        </w:rPr>
        <w:footnoteReference w:id="47"/>
      </w:r>
      <w:r>
        <w:rPr>
          <w:rStyle w:val="FootnoteReference"/>
        </w:rPr>
        <w:t>]</w:t>
      </w:r>
    </w:p>
    <w:p w14:paraId="4EEB7F34" w14:textId="77777777" w:rsidR="006E0CCA" w:rsidRPr="0050765D" w:rsidRDefault="006E5B28" w:rsidP="00615BE7"/>
    <w:p w14:paraId="7D75EFC8" w14:textId="4C497F16" w:rsidR="006E0CCA" w:rsidRPr="0050765D" w:rsidRDefault="00910FCA" w:rsidP="00615BE7">
      <w:r w:rsidRPr="0050765D">
        <w:t>I</w:t>
      </w:r>
      <w:r w:rsidRPr="0050765D">
        <w:rPr>
          <w:spacing w:val="8"/>
        </w:rPr>
        <w:t xml:space="preserve"> </w:t>
      </w:r>
      <w:r w:rsidRPr="0050765D">
        <w:t>stayed</w:t>
      </w:r>
      <w:r w:rsidRPr="0050765D">
        <w:rPr>
          <w:spacing w:val="3"/>
        </w:rPr>
        <w:t xml:space="preserve"> </w:t>
      </w:r>
      <w:r w:rsidRPr="0050765D">
        <w:t>at</w:t>
      </w:r>
      <w:r w:rsidRPr="0050765D">
        <w:rPr>
          <w:spacing w:val="10"/>
        </w:rPr>
        <w:t xml:space="preserve"> </w:t>
      </w:r>
      <w:r w:rsidRPr="0050765D">
        <w:t>the</w:t>
      </w:r>
      <w:r w:rsidRPr="0050765D">
        <w:rPr>
          <w:spacing w:val="6"/>
        </w:rPr>
        <w:t xml:space="preserve"> </w:t>
      </w:r>
      <w:r w:rsidRPr="0050765D">
        <w:t>YMCA on</w:t>
      </w:r>
      <w:r w:rsidRPr="0050765D">
        <w:rPr>
          <w:spacing w:val="6"/>
        </w:rPr>
        <w:t xml:space="preserve"> </w:t>
      </w:r>
      <w:r w:rsidRPr="0050765D">
        <w:t>Sathorn Roa</w:t>
      </w:r>
      <w:r w:rsidRPr="0050765D">
        <w:rPr>
          <w:spacing w:val="1"/>
        </w:rPr>
        <w:t>d</w:t>
      </w:r>
      <w:r w:rsidRPr="0050765D">
        <w:t>.</w:t>
      </w:r>
      <w:r w:rsidRPr="0050765D">
        <w:rPr>
          <w:spacing w:val="2"/>
        </w:rPr>
        <w:t xml:space="preserve"> </w:t>
      </w:r>
      <w:r w:rsidRPr="0050765D">
        <w:t>After</w:t>
      </w:r>
      <w:r w:rsidRPr="0050765D">
        <w:rPr>
          <w:spacing w:val="3"/>
        </w:rPr>
        <w:t xml:space="preserve"> </w:t>
      </w:r>
      <w:r w:rsidRPr="0050765D">
        <w:t>getting</w:t>
      </w:r>
      <w:r w:rsidRPr="0050765D">
        <w:rPr>
          <w:spacing w:val="2"/>
        </w:rPr>
        <w:t xml:space="preserve"> </w:t>
      </w:r>
      <w:r w:rsidRPr="0050765D">
        <w:t>a</w:t>
      </w:r>
      <w:r w:rsidRPr="0050765D">
        <w:rPr>
          <w:spacing w:val="9"/>
        </w:rPr>
        <w:t xml:space="preserve"> </w:t>
      </w:r>
      <w:r w:rsidRPr="0050765D">
        <w:t>r</w:t>
      </w:r>
      <w:r w:rsidRPr="0050765D">
        <w:rPr>
          <w:spacing w:val="-2"/>
        </w:rPr>
        <w:t>e</w:t>
      </w:r>
      <w:r w:rsidRPr="0050765D">
        <w:t>gular</w:t>
      </w:r>
      <w:r w:rsidRPr="0050765D">
        <w:rPr>
          <w:spacing w:val="1"/>
        </w:rPr>
        <w:t xml:space="preserve"> </w:t>
      </w:r>
      <w:r w:rsidRPr="0050765D">
        <w:t>job</w:t>
      </w:r>
      <w:r w:rsidRPr="0050765D">
        <w:rPr>
          <w:spacing w:val="5"/>
        </w:rPr>
        <w:t xml:space="preserve"> </w:t>
      </w:r>
      <w:r w:rsidRPr="0050765D">
        <w:t>teaching English</w:t>
      </w:r>
      <w:r w:rsidRPr="0050765D">
        <w:rPr>
          <w:spacing w:val="4"/>
        </w:rPr>
        <w:t xml:space="preserve"> </w:t>
      </w:r>
      <w:r w:rsidRPr="0050765D">
        <w:t>at</w:t>
      </w:r>
      <w:r w:rsidRPr="0050765D">
        <w:rPr>
          <w:spacing w:val="13"/>
        </w:rPr>
        <w:t xml:space="preserve"> </w:t>
      </w:r>
      <w:r w:rsidRPr="0050765D">
        <w:t>the</w:t>
      </w:r>
      <w:r w:rsidRPr="0050765D">
        <w:rPr>
          <w:spacing w:val="9"/>
        </w:rPr>
        <w:t xml:space="preserve"> </w:t>
      </w:r>
      <w:r w:rsidRPr="0050765D">
        <w:t>A.U.A</w:t>
      </w:r>
      <w:r w:rsidRPr="0050765D">
        <w:rPr>
          <w:spacing w:val="4"/>
        </w:rPr>
        <w:t xml:space="preserve"> </w:t>
      </w:r>
      <w:r w:rsidRPr="0050765D">
        <w:t>Bi-national centre,</w:t>
      </w:r>
      <w:r w:rsidRPr="0050765D">
        <w:rPr>
          <w:spacing w:val="5"/>
        </w:rPr>
        <w:t xml:space="preserve"> </w:t>
      </w:r>
      <w:r w:rsidRPr="0050765D">
        <w:t>I</w:t>
      </w:r>
      <w:r w:rsidRPr="0050765D">
        <w:rPr>
          <w:spacing w:val="11"/>
        </w:rPr>
        <w:t xml:space="preserve"> </w:t>
      </w:r>
      <w:r w:rsidRPr="0050765D">
        <w:t>moved</w:t>
      </w:r>
      <w:r w:rsidRPr="0050765D">
        <w:rPr>
          <w:spacing w:val="5"/>
        </w:rPr>
        <w:t xml:space="preserve"> </w:t>
      </w:r>
      <w:r w:rsidRPr="0050765D">
        <w:t>to</w:t>
      </w:r>
      <w:r w:rsidRPr="0050765D">
        <w:rPr>
          <w:spacing w:val="10"/>
        </w:rPr>
        <w:t xml:space="preserve"> </w:t>
      </w:r>
      <w:r w:rsidRPr="0050765D">
        <w:t>33W</w:t>
      </w:r>
      <w:r w:rsidRPr="0050765D">
        <w:rPr>
          <w:spacing w:val="7"/>
        </w:rPr>
        <w:t xml:space="preserve"> </w:t>
      </w:r>
      <w:r w:rsidRPr="0050765D">
        <w:t>(wau</w:t>
      </w:r>
      <w:r w:rsidRPr="0050765D">
        <w:rPr>
          <w:spacing w:val="6"/>
        </w:rPr>
        <w:t xml:space="preserve"> </w:t>
      </w:r>
      <w:r w:rsidRPr="0050765D">
        <w:t>wae</w:t>
      </w:r>
      <w:r w:rsidRPr="0050765D">
        <w:rPr>
          <w:spacing w:val="2"/>
        </w:rPr>
        <w:t>n</w:t>
      </w:r>
      <w:r w:rsidRPr="0050765D">
        <w:t>) Phahonyodhin Road</w:t>
      </w:r>
      <w:r w:rsidRPr="0050765D">
        <w:rPr>
          <w:spacing w:val="10"/>
        </w:rPr>
        <w:t xml:space="preserve"> </w:t>
      </w:r>
      <w:r w:rsidRPr="0050765D">
        <w:t>near</w:t>
      </w:r>
      <w:r w:rsidRPr="0050765D">
        <w:rPr>
          <w:spacing w:val="11"/>
        </w:rPr>
        <w:t xml:space="preserve"> </w:t>
      </w:r>
      <w:r w:rsidRPr="0050765D">
        <w:t>the</w:t>
      </w:r>
      <w:r w:rsidRPr="0050765D">
        <w:rPr>
          <w:spacing w:val="13"/>
        </w:rPr>
        <w:t xml:space="preserve"> </w:t>
      </w:r>
      <w:r w:rsidRPr="0050765D">
        <w:t>Monu</w:t>
      </w:r>
      <w:r w:rsidRPr="0050765D">
        <w:rPr>
          <w:spacing w:val="-1"/>
        </w:rPr>
        <w:t>m</w:t>
      </w:r>
      <w:r w:rsidRPr="0050765D">
        <w:t>ent</w:t>
      </w:r>
      <w:r w:rsidRPr="0050765D">
        <w:rPr>
          <w:spacing w:val="4"/>
        </w:rPr>
        <w:t xml:space="preserve"> </w:t>
      </w:r>
      <w:r w:rsidRPr="0050765D">
        <w:t>to</w:t>
      </w:r>
      <w:r w:rsidRPr="0050765D">
        <w:rPr>
          <w:spacing w:val="13"/>
        </w:rPr>
        <w:t xml:space="preserve"> </w:t>
      </w:r>
      <w:r w:rsidRPr="0050765D">
        <w:t>Victory.</w:t>
      </w:r>
      <w:r w:rsidRPr="0050765D">
        <w:rPr>
          <w:spacing w:val="7"/>
        </w:rPr>
        <w:t xml:space="preserve"> </w:t>
      </w:r>
      <w:r w:rsidRPr="0050765D">
        <w:t>We</w:t>
      </w:r>
      <w:r w:rsidRPr="0050765D">
        <w:rPr>
          <w:spacing w:val="12"/>
        </w:rPr>
        <w:t xml:space="preserve"> </w:t>
      </w:r>
      <w:r w:rsidRPr="0050765D">
        <w:t>used</w:t>
      </w:r>
      <w:r w:rsidRPr="0050765D">
        <w:rPr>
          <w:spacing w:val="11"/>
        </w:rPr>
        <w:t xml:space="preserve"> </w:t>
      </w:r>
      <w:r w:rsidRPr="0050765D">
        <w:t>that</w:t>
      </w:r>
      <w:r w:rsidRPr="0050765D">
        <w:rPr>
          <w:spacing w:val="16"/>
        </w:rPr>
        <w:t xml:space="preserve"> </w:t>
      </w:r>
      <w:r w:rsidRPr="0050765D">
        <w:t>house</w:t>
      </w:r>
      <w:r w:rsidRPr="0050765D">
        <w:rPr>
          <w:spacing w:val="10"/>
        </w:rPr>
        <w:t xml:space="preserve"> </w:t>
      </w:r>
      <w:r w:rsidRPr="0050765D">
        <w:t>as</w:t>
      </w:r>
      <w:r w:rsidRPr="0050765D">
        <w:rPr>
          <w:spacing w:val="14"/>
        </w:rPr>
        <w:t xml:space="preserve"> </w:t>
      </w:r>
      <w:r w:rsidRPr="0050765D">
        <w:t>the Bahá’í Centre for</w:t>
      </w:r>
      <w:r w:rsidRPr="0050765D">
        <w:rPr>
          <w:spacing w:val="4"/>
        </w:rPr>
        <w:t xml:space="preserve"> </w:t>
      </w:r>
      <w:r w:rsidRPr="0050765D">
        <w:rPr>
          <w:spacing w:val="-2"/>
        </w:rPr>
        <w:t>B</w:t>
      </w:r>
      <w:r w:rsidRPr="0050765D">
        <w:t>angkok for</w:t>
      </w:r>
      <w:r w:rsidRPr="0050765D">
        <w:rPr>
          <w:spacing w:val="4"/>
        </w:rPr>
        <w:t xml:space="preserve"> </w:t>
      </w:r>
      <w:r w:rsidRPr="0050765D">
        <w:t>quite</w:t>
      </w:r>
      <w:r w:rsidRPr="0050765D">
        <w:rPr>
          <w:spacing w:val="2"/>
        </w:rPr>
        <w:t xml:space="preserve"> </w:t>
      </w:r>
      <w:r w:rsidRPr="0050765D">
        <w:t>some</w:t>
      </w:r>
      <w:r w:rsidRPr="0050765D">
        <w:rPr>
          <w:spacing w:val="1"/>
        </w:rPr>
        <w:t xml:space="preserve"> </w:t>
      </w:r>
      <w:r w:rsidRPr="0050765D">
        <w:lastRenderedPageBreak/>
        <w:t>ti</w:t>
      </w:r>
      <w:r w:rsidRPr="0050765D">
        <w:rPr>
          <w:spacing w:val="-1"/>
        </w:rPr>
        <w:t>m</w:t>
      </w:r>
      <w:r w:rsidRPr="0050765D">
        <w:rPr>
          <w:spacing w:val="1"/>
        </w:rPr>
        <w:t>e</w:t>
      </w:r>
      <w:r w:rsidRPr="0050765D">
        <w:t>.</w:t>
      </w:r>
      <w:r w:rsidRPr="0050765D">
        <w:rPr>
          <w:spacing w:val="7"/>
        </w:rPr>
        <w:t xml:space="preserve"> </w:t>
      </w:r>
      <w:r w:rsidRPr="0050765D">
        <w:t>So</w:t>
      </w:r>
      <w:r w:rsidRPr="0050765D">
        <w:rPr>
          <w:spacing w:val="-2"/>
        </w:rPr>
        <w:t>m</w:t>
      </w:r>
      <w:r w:rsidRPr="0050765D">
        <w:t>etimes</w:t>
      </w:r>
      <w:r w:rsidRPr="0050765D">
        <w:rPr>
          <w:spacing w:val="2"/>
        </w:rPr>
        <w:t xml:space="preserve"> </w:t>
      </w:r>
      <w:r w:rsidRPr="0050765D">
        <w:t xml:space="preserve">people </w:t>
      </w:r>
      <w:r w:rsidRPr="0050765D">
        <w:rPr>
          <w:spacing w:val="-2"/>
        </w:rPr>
        <w:t>c</w:t>
      </w:r>
      <w:r w:rsidRPr="0050765D">
        <w:rPr>
          <w:spacing w:val="1"/>
        </w:rPr>
        <w:t>o</w:t>
      </w:r>
      <w:r w:rsidRPr="0050765D">
        <w:rPr>
          <w:spacing w:val="-2"/>
        </w:rPr>
        <w:t>m</w:t>
      </w:r>
      <w:r w:rsidRPr="0050765D">
        <w:t>ing to Thailand</w:t>
      </w:r>
      <w:r w:rsidRPr="0050765D">
        <w:rPr>
          <w:spacing w:val="32"/>
        </w:rPr>
        <w:t xml:space="preserve"> </w:t>
      </w:r>
      <w:r w:rsidRPr="0050765D">
        <w:t>to</w:t>
      </w:r>
      <w:r w:rsidRPr="0050765D">
        <w:rPr>
          <w:spacing w:val="40"/>
        </w:rPr>
        <w:t xml:space="preserve"> </w:t>
      </w:r>
      <w:r w:rsidRPr="0050765D">
        <w:t>settle</w:t>
      </w:r>
      <w:r w:rsidRPr="0050765D">
        <w:rPr>
          <w:spacing w:val="42"/>
        </w:rPr>
        <w:t xml:space="preserve"> </w:t>
      </w:r>
      <w:r w:rsidRPr="0050765D">
        <w:t>down</w:t>
      </w:r>
      <w:r w:rsidRPr="0050765D">
        <w:rPr>
          <w:spacing w:val="36"/>
        </w:rPr>
        <w:t xml:space="preserve"> </w:t>
      </w:r>
      <w:r w:rsidRPr="0050765D">
        <w:t>stopped</w:t>
      </w:r>
      <w:r w:rsidRPr="0050765D">
        <w:rPr>
          <w:spacing w:val="33"/>
        </w:rPr>
        <w:t xml:space="preserve"> </w:t>
      </w:r>
      <w:r w:rsidRPr="0050765D">
        <w:t>and</w:t>
      </w:r>
      <w:r w:rsidRPr="0050765D">
        <w:rPr>
          <w:spacing w:val="38"/>
        </w:rPr>
        <w:t xml:space="preserve"> </w:t>
      </w:r>
      <w:r w:rsidRPr="0050765D">
        <w:t>stayed</w:t>
      </w:r>
      <w:r w:rsidRPr="0050765D">
        <w:rPr>
          <w:spacing w:val="35"/>
        </w:rPr>
        <w:t xml:space="preserve"> </w:t>
      </w:r>
      <w:r w:rsidRPr="0050765D">
        <w:t>there</w:t>
      </w:r>
      <w:r w:rsidRPr="0050765D">
        <w:rPr>
          <w:spacing w:val="36"/>
        </w:rPr>
        <w:t xml:space="preserve"> </w:t>
      </w:r>
      <w:r w:rsidRPr="0050765D">
        <w:t>until</w:t>
      </w:r>
      <w:r w:rsidRPr="0050765D">
        <w:rPr>
          <w:spacing w:val="37"/>
        </w:rPr>
        <w:t xml:space="preserve"> </w:t>
      </w:r>
      <w:r w:rsidRPr="0050765D">
        <w:t>they</w:t>
      </w:r>
      <w:r w:rsidRPr="0050765D">
        <w:rPr>
          <w:spacing w:val="37"/>
        </w:rPr>
        <w:t xml:space="preserve"> </w:t>
      </w:r>
      <w:r w:rsidRPr="0050765D">
        <w:t>found</w:t>
      </w:r>
      <w:r w:rsidRPr="0050765D">
        <w:rPr>
          <w:spacing w:val="35"/>
        </w:rPr>
        <w:t xml:space="preserve"> </w:t>
      </w:r>
      <w:r w:rsidRPr="0050765D">
        <w:t>a</w:t>
      </w:r>
      <w:r w:rsidRPr="0050765D">
        <w:rPr>
          <w:spacing w:val="42"/>
        </w:rPr>
        <w:t xml:space="preserve"> </w:t>
      </w:r>
      <w:r w:rsidRPr="0050765D">
        <w:t>place</w:t>
      </w:r>
      <w:r w:rsidRPr="0050765D">
        <w:rPr>
          <w:spacing w:val="42"/>
        </w:rPr>
        <w:t xml:space="preserve"> </w:t>
      </w:r>
      <w:r w:rsidRPr="0050765D">
        <w:t>of their</w:t>
      </w:r>
      <w:r w:rsidRPr="0050765D">
        <w:rPr>
          <w:spacing w:val="7"/>
        </w:rPr>
        <w:t xml:space="preserve"> </w:t>
      </w:r>
      <w:r w:rsidRPr="0050765D">
        <w:t>own.</w:t>
      </w:r>
      <w:r w:rsidRPr="0050765D">
        <w:rPr>
          <w:spacing w:val="7"/>
        </w:rPr>
        <w:t xml:space="preserve"> </w:t>
      </w:r>
      <w:r w:rsidRPr="0050765D">
        <w:t>Sometimes travel</w:t>
      </w:r>
      <w:r w:rsidRPr="0050765D">
        <w:rPr>
          <w:spacing w:val="12"/>
        </w:rPr>
        <w:t xml:space="preserve"> </w:t>
      </w:r>
      <w:r w:rsidRPr="0050765D">
        <w:t>teachers</w:t>
      </w:r>
      <w:r w:rsidRPr="0050765D">
        <w:rPr>
          <w:spacing w:val="3"/>
        </w:rPr>
        <w:t xml:space="preserve"> </w:t>
      </w:r>
      <w:r w:rsidRPr="0050765D">
        <w:t>came</w:t>
      </w:r>
      <w:r w:rsidRPr="0050765D">
        <w:rPr>
          <w:spacing w:val="12"/>
        </w:rPr>
        <w:t xml:space="preserve"> </w:t>
      </w:r>
      <w:r w:rsidRPr="0050765D">
        <w:t>and</w:t>
      </w:r>
      <w:r w:rsidRPr="0050765D">
        <w:rPr>
          <w:spacing w:val="8"/>
        </w:rPr>
        <w:t xml:space="preserve"> </w:t>
      </w:r>
      <w:r w:rsidRPr="0050765D">
        <w:t>stayed</w:t>
      </w:r>
      <w:r w:rsidRPr="0050765D">
        <w:rPr>
          <w:spacing w:val="4"/>
        </w:rPr>
        <w:t xml:space="preserve"> </w:t>
      </w:r>
      <w:r w:rsidRPr="0050765D">
        <w:t>until</w:t>
      </w:r>
      <w:r w:rsidRPr="0050765D">
        <w:rPr>
          <w:spacing w:val="7"/>
        </w:rPr>
        <w:t xml:space="preserve"> </w:t>
      </w:r>
      <w:r w:rsidRPr="0050765D">
        <w:t>they</w:t>
      </w:r>
      <w:r w:rsidRPr="0050765D">
        <w:rPr>
          <w:spacing w:val="8"/>
        </w:rPr>
        <w:t xml:space="preserve"> </w:t>
      </w:r>
      <w:r w:rsidRPr="0050765D">
        <w:t>were</w:t>
      </w:r>
      <w:r w:rsidRPr="0050765D">
        <w:rPr>
          <w:spacing w:val="7"/>
        </w:rPr>
        <w:t xml:space="preserve"> </w:t>
      </w:r>
      <w:r w:rsidRPr="0050765D">
        <w:t>ready</w:t>
      </w:r>
      <w:r w:rsidRPr="0050765D">
        <w:rPr>
          <w:spacing w:val="6"/>
        </w:rPr>
        <w:t xml:space="preserve"> </w:t>
      </w:r>
      <w:r w:rsidRPr="0050765D">
        <w:t xml:space="preserve">to </w:t>
      </w:r>
      <w:r w:rsidRPr="0050765D">
        <w:rPr>
          <w:spacing w:val="-1"/>
        </w:rPr>
        <w:t>m</w:t>
      </w:r>
      <w:r w:rsidRPr="0050765D">
        <w:t>ove</w:t>
      </w:r>
      <w:r w:rsidRPr="0050765D">
        <w:rPr>
          <w:spacing w:val="-6"/>
        </w:rPr>
        <w:t xml:space="preserve"> </w:t>
      </w:r>
      <w:r w:rsidRPr="0050765D">
        <w:t>on”.</w:t>
      </w:r>
      <w:r>
        <w:t>[</w:t>
      </w:r>
      <w:r w:rsidRPr="0050765D">
        <w:rPr>
          <w:rStyle w:val="FootnoteReference"/>
        </w:rPr>
        <w:footnoteReference w:id="48"/>
      </w:r>
      <w:r>
        <w:rPr>
          <w:rStyle w:val="FootnoteReference"/>
        </w:rPr>
        <w:t>]</w:t>
      </w:r>
    </w:p>
    <w:p w14:paraId="14AB0257" w14:textId="77777777" w:rsidR="006E0CCA" w:rsidRPr="0050765D" w:rsidRDefault="006E5B28" w:rsidP="00615BE7"/>
    <w:p w14:paraId="7F8573DB" w14:textId="3434C538" w:rsidR="006E0CCA" w:rsidRPr="0050765D" w:rsidRDefault="00910FCA" w:rsidP="00615BE7">
      <w:r w:rsidRPr="0050765D">
        <w:t>“In</w:t>
      </w:r>
      <w:r w:rsidRPr="0050765D">
        <w:rPr>
          <w:spacing w:val="11"/>
        </w:rPr>
        <w:t xml:space="preserve"> </w:t>
      </w:r>
      <w:r w:rsidRPr="0050765D">
        <w:t>Nov.</w:t>
      </w:r>
      <w:r w:rsidRPr="0050765D">
        <w:rPr>
          <w:spacing w:val="9"/>
        </w:rPr>
        <w:t xml:space="preserve"> </w:t>
      </w:r>
      <w:r w:rsidRPr="0050765D">
        <w:t>1956,</w:t>
      </w:r>
      <w:r w:rsidRPr="0050765D">
        <w:rPr>
          <w:spacing w:val="8"/>
        </w:rPr>
        <w:t xml:space="preserve"> </w:t>
      </w:r>
      <w:r w:rsidRPr="0050765D">
        <w:t>he</w:t>
      </w:r>
      <w:r>
        <w:rPr>
          <w:spacing w:val="12"/>
        </w:rPr>
        <w:t>[</w:t>
      </w:r>
      <w:r w:rsidRPr="0050765D">
        <w:t>Charles</w:t>
      </w:r>
      <w:r w:rsidRPr="0050765D">
        <w:rPr>
          <w:spacing w:val="5"/>
        </w:rPr>
        <w:t xml:space="preserve"> </w:t>
      </w:r>
      <w:r w:rsidRPr="0050765D">
        <w:t>Dunca</w:t>
      </w:r>
      <w:r w:rsidRPr="0050765D">
        <w:rPr>
          <w:spacing w:val="2"/>
        </w:rPr>
        <w:t>n</w:t>
      </w:r>
      <w:r w:rsidRPr="0050765D">
        <w:t>]</w:t>
      </w:r>
      <w:r w:rsidRPr="0050765D">
        <w:rPr>
          <w:spacing w:val="4"/>
        </w:rPr>
        <w:t xml:space="preserve"> </w:t>
      </w:r>
      <w:r w:rsidRPr="0050765D">
        <w:t>attended</w:t>
      </w:r>
      <w:r w:rsidRPr="0050765D">
        <w:rPr>
          <w:spacing w:val="5"/>
        </w:rPr>
        <w:t xml:space="preserve"> </w:t>
      </w:r>
      <w:r w:rsidRPr="0050765D">
        <w:t>the</w:t>
      </w:r>
      <w:r w:rsidRPr="0050765D">
        <w:rPr>
          <w:spacing w:val="11"/>
        </w:rPr>
        <w:t xml:space="preserve"> </w:t>
      </w:r>
      <w:r w:rsidRPr="0050765D">
        <w:t>four-country Regional Teaching</w:t>
      </w:r>
      <w:r w:rsidRPr="0050765D">
        <w:rPr>
          <w:spacing w:val="60"/>
        </w:rPr>
        <w:t xml:space="preserve"> </w:t>
      </w:r>
      <w:r w:rsidRPr="0050765D">
        <w:t>Conference</w:t>
      </w:r>
      <w:r w:rsidRPr="0050765D">
        <w:rPr>
          <w:spacing w:val="57"/>
        </w:rPr>
        <w:t xml:space="preserve"> </w:t>
      </w:r>
      <w:r w:rsidRPr="0050765D">
        <w:t>in</w:t>
      </w:r>
      <w:r w:rsidRPr="0050765D">
        <w:rPr>
          <w:spacing w:val="68"/>
        </w:rPr>
        <w:t xml:space="preserve"> </w:t>
      </w:r>
      <w:r w:rsidRPr="0050765D">
        <w:t>Saigon</w:t>
      </w:r>
      <w:r w:rsidRPr="0050765D">
        <w:rPr>
          <w:spacing w:val="62"/>
        </w:rPr>
        <w:t xml:space="preserve"> </w:t>
      </w:r>
      <w:r w:rsidRPr="0050765D">
        <w:t>where</w:t>
      </w:r>
      <w:r w:rsidRPr="0050765D">
        <w:rPr>
          <w:spacing w:val="63"/>
        </w:rPr>
        <w:t xml:space="preserve"> </w:t>
      </w:r>
      <w:r w:rsidRPr="0050765D">
        <w:t>the</w:t>
      </w:r>
      <w:r w:rsidRPr="0050765D">
        <w:rPr>
          <w:spacing w:val="67"/>
        </w:rPr>
        <w:t xml:space="preserve"> </w:t>
      </w:r>
      <w:r w:rsidRPr="0050765D">
        <w:t>friends</w:t>
      </w:r>
      <w:r w:rsidRPr="0050765D">
        <w:rPr>
          <w:spacing w:val="62"/>
        </w:rPr>
        <w:t xml:space="preserve"> </w:t>
      </w:r>
      <w:r w:rsidRPr="0050765D">
        <w:t>sugges</w:t>
      </w:r>
      <w:r w:rsidRPr="0050765D">
        <w:rPr>
          <w:spacing w:val="-1"/>
        </w:rPr>
        <w:t>te</w:t>
      </w:r>
      <w:r w:rsidRPr="0050765D">
        <w:t>d</w:t>
      </w:r>
      <w:r w:rsidRPr="0050765D">
        <w:rPr>
          <w:spacing w:val="60"/>
        </w:rPr>
        <w:t xml:space="preserve"> </w:t>
      </w:r>
      <w:r w:rsidRPr="0050765D">
        <w:t>that he</w:t>
      </w:r>
      <w:r w:rsidRPr="0050765D">
        <w:rPr>
          <w:spacing w:val="67"/>
        </w:rPr>
        <w:t xml:space="preserve"> </w:t>
      </w:r>
      <w:r w:rsidRPr="0050765D">
        <w:t>find</w:t>
      </w:r>
      <w:r w:rsidRPr="0050765D">
        <w:rPr>
          <w:spacing w:val="65"/>
        </w:rPr>
        <w:t xml:space="preserve"> </w:t>
      </w:r>
      <w:r w:rsidRPr="0050765D">
        <w:t>a proper</w:t>
      </w:r>
      <w:r w:rsidRPr="0050765D">
        <w:rPr>
          <w:spacing w:val="6"/>
        </w:rPr>
        <w:t xml:space="preserve"> </w:t>
      </w:r>
      <w:r w:rsidRPr="0050765D">
        <w:t>centre</w:t>
      </w:r>
      <w:r w:rsidRPr="0050765D">
        <w:rPr>
          <w:spacing w:val="6"/>
        </w:rPr>
        <w:t xml:space="preserve"> </w:t>
      </w:r>
      <w:r w:rsidRPr="0050765D">
        <w:t>for</w:t>
      </w:r>
      <w:r w:rsidRPr="0050765D">
        <w:rPr>
          <w:spacing w:val="10"/>
        </w:rPr>
        <w:t xml:space="preserve"> </w:t>
      </w:r>
      <w:r w:rsidRPr="0050765D">
        <w:t>the</w:t>
      </w:r>
      <w:r w:rsidRPr="0050765D">
        <w:rPr>
          <w:spacing w:val="10"/>
        </w:rPr>
        <w:t xml:space="preserve"> </w:t>
      </w:r>
      <w:r w:rsidRPr="0050765D">
        <w:t>Faith</w:t>
      </w:r>
      <w:r w:rsidRPr="0050765D">
        <w:rPr>
          <w:spacing w:val="7"/>
        </w:rPr>
        <w:t xml:space="preserve"> </w:t>
      </w:r>
      <w:r w:rsidRPr="0050765D">
        <w:t>in</w:t>
      </w:r>
      <w:r w:rsidRPr="0050765D">
        <w:rPr>
          <w:spacing w:val="11"/>
        </w:rPr>
        <w:t xml:space="preserve"> </w:t>
      </w:r>
      <w:r w:rsidRPr="0050765D">
        <w:t>Bangkok.</w:t>
      </w:r>
      <w:r w:rsidRPr="0050765D">
        <w:rPr>
          <w:spacing w:val="2"/>
        </w:rPr>
        <w:t xml:space="preserve"> </w:t>
      </w:r>
      <w:r w:rsidRPr="0050765D">
        <w:rPr>
          <w:spacing w:val="-1"/>
        </w:rPr>
        <w:t>U</w:t>
      </w:r>
      <w:r w:rsidRPr="0050765D">
        <w:t>pon</w:t>
      </w:r>
      <w:r w:rsidRPr="0050765D">
        <w:rPr>
          <w:spacing w:val="6"/>
        </w:rPr>
        <w:t xml:space="preserve"> </w:t>
      </w:r>
      <w:r w:rsidRPr="0050765D">
        <w:t>his</w:t>
      </w:r>
      <w:r w:rsidRPr="0050765D">
        <w:rPr>
          <w:spacing w:val="9"/>
        </w:rPr>
        <w:t xml:space="preserve"> </w:t>
      </w:r>
      <w:r w:rsidRPr="0050765D">
        <w:t>return</w:t>
      </w:r>
      <w:r w:rsidRPr="0050765D">
        <w:rPr>
          <w:spacing w:val="6"/>
        </w:rPr>
        <w:t xml:space="preserve"> </w:t>
      </w:r>
      <w:r w:rsidRPr="0050765D">
        <w:t>he</w:t>
      </w:r>
      <w:r w:rsidRPr="0050765D">
        <w:rPr>
          <w:spacing w:val="9"/>
        </w:rPr>
        <w:t xml:space="preserve"> </w:t>
      </w:r>
      <w:r w:rsidRPr="0050765D">
        <w:t>was</w:t>
      </w:r>
      <w:r w:rsidRPr="0050765D">
        <w:rPr>
          <w:spacing w:val="8"/>
        </w:rPr>
        <w:t xml:space="preserve"> </w:t>
      </w:r>
      <w:r w:rsidRPr="0050765D">
        <w:t>soon</w:t>
      </w:r>
      <w:r w:rsidRPr="0050765D">
        <w:rPr>
          <w:spacing w:val="7"/>
        </w:rPr>
        <w:t xml:space="preserve"> </w:t>
      </w:r>
      <w:r w:rsidRPr="0050765D">
        <w:t>successful in</w:t>
      </w:r>
      <w:r w:rsidRPr="0050765D">
        <w:rPr>
          <w:spacing w:val="-2"/>
        </w:rPr>
        <w:t xml:space="preserve"> </w:t>
      </w:r>
      <w:r w:rsidRPr="0050765D">
        <w:t>renting</w:t>
      </w:r>
      <w:r w:rsidRPr="0050765D">
        <w:rPr>
          <w:spacing w:val="-8"/>
        </w:rPr>
        <w:t xml:space="preserve"> </w:t>
      </w:r>
      <w:r w:rsidRPr="0050765D">
        <w:t>a good</w:t>
      </w:r>
      <w:r w:rsidRPr="0050765D">
        <w:rPr>
          <w:spacing w:val="-6"/>
        </w:rPr>
        <w:t xml:space="preserve"> </w:t>
      </w:r>
      <w:r w:rsidRPr="0050765D">
        <w:t>centre….”</w:t>
      </w:r>
      <w:r>
        <w:t>[</w:t>
      </w:r>
      <w:r w:rsidRPr="0050765D">
        <w:rPr>
          <w:rStyle w:val="FootnoteReference"/>
        </w:rPr>
        <w:footnoteReference w:id="49"/>
      </w:r>
      <w:r>
        <w:rPr>
          <w:rStyle w:val="FootnoteReference"/>
        </w:rPr>
        <w:t>]</w:t>
      </w:r>
    </w:p>
    <w:p w14:paraId="3DBA97DD" w14:textId="77777777" w:rsidR="006E0CCA" w:rsidRPr="0050765D" w:rsidRDefault="006E5B28" w:rsidP="00615BE7"/>
    <w:p w14:paraId="6CC7B54D" w14:textId="77777777" w:rsidR="006E0CCA" w:rsidRPr="0050765D" w:rsidRDefault="006E5B28" w:rsidP="00615BE7"/>
    <w:p w14:paraId="44832BDB" w14:textId="6A4050B2" w:rsidR="006E0CCA" w:rsidRPr="0050765D" w:rsidRDefault="00910FCA" w:rsidP="008051CE">
      <w:pPr>
        <w:pStyle w:val="Heading1"/>
      </w:pPr>
      <w:bookmarkStart w:id="35" w:name="_Toc80014573"/>
      <w:r w:rsidRPr="0050765D">
        <w:t>First</w:t>
      </w:r>
      <w:r w:rsidRPr="0050765D">
        <w:rPr>
          <w:spacing w:val="-6"/>
        </w:rPr>
        <w:t xml:space="preserve"> </w:t>
      </w:r>
      <w:r w:rsidRPr="0050765D">
        <w:t>Local</w:t>
      </w:r>
      <w:r w:rsidRPr="0050765D">
        <w:rPr>
          <w:spacing w:val="-7"/>
        </w:rPr>
        <w:t xml:space="preserve"> </w:t>
      </w:r>
      <w:r w:rsidRPr="0050765D">
        <w:t>Spiritual</w:t>
      </w:r>
      <w:r w:rsidRPr="0050765D">
        <w:rPr>
          <w:spacing w:val="-11"/>
        </w:rPr>
        <w:t xml:space="preserve"> </w:t>
      </w:r>
      <w:r w:rsidRPr="0050765D">
        <w:rPr>
          <w:w w:val="99"/>
        </w:rPr>
        <w:t>Assembly</w:t>
      </w:r>
      <w:bookmarkEnd w:id="35"/>
    </w:p>
    <w:p w14:paraId="77364526" w14:textId="0F50C117" w:rsidR="006E0CCA" w:rsidRPr="0050765D" w:rsidRDefault="006E5B28" w:rsidP="00615BE7"/>
    <w:tbl>
      <w:tblPr>
        <w:tblStyle w:val="TableGrid"/>
        <w:tblW w:w="0" w:type="auto"/>
        <w:jc w:val="center"/>
        <w:tblLook w:val="04A0" w:firstRow="1" w:lastRow="0" w:firstColumn="1" w:lastColumn="0" w:noHBand="0" w:noVBand="1"/>
      </w:tblPr>
      <w:tblGrid>
        <w:gridCol w:w="9286"/>
      </w:tblGrid>
      <w:tr w:rsidR="008051CE" w:rsidRPr="0050765D" w14:paraId="3137E9D0" w14:textId="77777777" w:rsidTr="00E65C95">
        <w:trPr>
          <w:jc w:val="center"/>
        </w:trPr>
        <w:tc>
          <w:tcPr>
            <w:tcW w:w="6521" w:type="dxa"/>
          </w:tcPr>
          <w:p w14:paraId="469730CC" w14:textId="1581489E" w:rsidR="008051CE" w:rsidRPr="0050765D" w:rsidRDefault="00910FCA" w:rsidP="008051CE">
            <w:pPr>
              <w:jc w:val="center"/>
            </w:pPr>
            <w:r>
              <w:rPr>
                <w:noProof/>
              </w:rPr>
              <w:drawing>
                <wp:inline distT="0" distB="0" distL="0" distR="0" wp14:anchorId="1BCB9D1B" wp14:editId="3A14133B">
                  <wp:extent cx="5759450" cy="3916680"/>
                  <wp:effectExtent l="0" t="0" r="0" b="7620"/>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60000" cy="3916800"/>
                          </a:xfrm>
                          <a:prstGeom prst="rect">
                            <a:avLst/>
                          </a:prstGeom>
                          <a:noFill/>
                          <a:ln>
                            <a:noFill/>
                          </a:ln>
                        </pic:spPr>
                      </pic:pic>
                    </a:graphicData>
                  </a:graphic>
                </wp:inline>
              </w:drawing>
            </w:r>
          </w:p>
        </w:tc>
      </w:tr>
      <w:tr w:rsidR="008051CE" w:rsidRPr="0050765D" w14:paraId="42422B71" w14:textId="77777777" w:rsidTr="00E65C95">
        <w:trPr>
          <w:jc w:val="center"/>
        </w:trPr>
        <w:tc>
          <w:tcPr>
            <w:tcW w:w="6521" w:type="dxa"/>
          </w:tcPr>
          <w:p w14:paraId="626BCE39" w14:textId="1F44B880" w:rsidR="008051CE" w:rsidRPr="0050765D" w:rsidRDefault="00910FCA" w:rsidP="008051CE">
            <w:pPr>
              <w:jc w:val="center"/>
              <w:rPr>
                <w:sz w:val="24"/>
                <w:szCs w:val="24"/>
              </w:rPr>
            </w:pPr>
            <w:r w:rsidRPr="0050765D">
              <w:rPr>
                <w:sz w:val="24"/>
                <w:szCs w:val="24"/>
              </w:rPr>
              <w:t>Five Me</w:t>
            </w:r>
            <w:r w:rsidRPr="0050765D">
              <w:rPr>
                <w:spacing w:val="-2"/>
                <w:sz w:val="24"/>
                <w:szCs w:val="24"/>
              </w:rPr>
              <w:t>m</w:t>
            </w:r>
            <w:r w:rsidRPr="0050765D">
              <w:rPr>
                <w:sz w:val="24"/>
                <w:szCs w:val="24"/>
              </w:rPr>
              <w:t>bers of the 1</w:t>
            </w:r>
            <w:r w:rsidRPr="0050765D">
              <w:rPr>
                <w:sz w:val="24"/>
                <w:szCs w:val="24"/>
                <w:vertAlign w:val="superscript"/>
              </w:rPr>
              <w:t>st</w:t>
            </w:r>
            <w:r w:rsidRPr="0050765D">
              <w:rPr>
                <w:sz w:val="24"/>
                <w:szCs w:val="24"/>
              </w:rPr>
              <w:t xml:space="preserve"> LSA of B</w:t>
            </w:r>
            <w:r w:rsidRPr="0050765D">
              <w:rPr>
                <w:spacing w:val="1"/>
                <w:sz w:val="24"/>
                <w:szCs w:val="24"/>
              </w:rPr>
              <w:t>a</w:t>
            </w:r>
            <w:r w:rsidRPr="0050765D">
              <w:rPr>
                <w:sz w:val="24"/>
                <w:szCs w:val="24"/>
              </w:rPr>
              <w:t>ngkok, 1958.</w:t>
            </w:r>
          </w:p>
          <w:p w14:paraId="3348272E" w14:textId="79E8CE27" w:rsidR="008051CE" w:rsidRPr="0050765D" w:rsidRDefault="00910FCA" w:rsidP="008051CE">
            <w:pPr>
              <w:jc w:val="center"/>
              <w:rPr>
                <w:sz w:val="24"/>
                <w:szCs w:val="24"/>
              </w:rPr>
            </w:pPr>
            <w:r w:rsidRPr="0050765D">
              <w:rPr>
                <w:sz w:val="24"/>
                <w:szCs w:val="24"/>
              </w:rPr>
              <w:t>Back L-R: Mr Charo</w:t>
            </w:r>
            <w:r w:rsidRPr="0050765D">
              <w:rPr>
                <w:spacing w:val="1"/>
                <w:sz w:val="24"/>
                <w:szCs w:val="24"/>
              </w:rPr>
              <w:t>t</w:t>
            </w:r>
            <w:r w:rsidRPr="0050765D">
              <w:rPr>
                <w:sz w:val="24"/>
                <w:szCs w:val="24"/>
              </w:rPr>
              <w:t xml:space="preserve">e, Mr Charles Duncan, Mr David </w:t>
            </w:r>
            <w:r w:rsidRPr="0050765D">
              <w:rPr>
                <w:spacing w:val="-1"/>
                <w:sz w:val="24"/>
                <w:szCs w:val="24"/>
              </w:rPr>
              <w:t>L</w:t>
            </w:r>
            <w:r w:rsidRPr="0050765D">
              <w:rPr>
                <w:sz w:val="24"/>
                <w:szCs w:val="24"/>
              </w:rPr>
              <w:t>ee</w:t>
            </w:r>
          </w:p>
          <w:p w14:paraId="49119306" w14:textId="30C683B3" w:rsidR="008051CE" w:rsidRPr="0050765D" w:rsidRDefault="00910FCA" w:rsidP="008051CE">
            <w:pPr>
              <w:jc w:val="center"/>
            </w:pPr>
            <w:r w:rsidRPr="0050765D">
              <w:rPr>
                <w:sz w:val="24"/>
                <w:szCs w:val="24"/>
              </w:rPr>
              <w:t xml:space="preserve">Front L-R: Mr </w:t>
            </w:r>
            <w:r w:rsidRPr="0050765D">
              <w:rPr>
                <w:spacing w:val="-1"/>
                <w:sz w:val="24"/>
                <w:szCs w:val="24"/>
              </w:rPr>
              <w:t>B</w:t>
            </w:r>
            <w:r w:rsidRPr="0050765D">
              <w:rPr>
                <w:sz w:val="24"/>
                <w:szCs w:val="24"/>
              </w:rPr>
              <w:t>oonlert, Mrs Caroline Lawrence.</w:t>
            </w:r>
          </w:p>
        </w:tc>
      </w:tr>
    </w:tbl>
    <w:p w14:paraId="47907179" w14:textId="1C42ED2C" w:rsidR="006E0CCA" w:rsidRPr="0050765D" w:rsidRDefault="006E5B28" w:rsidP="00615BE7"/>
    <w:p w14:paraId="69C181DF" w14:textId="156AD409" w:rsidR="006E0CCA" w:rsidRPr="0050765D" w:rsidRDefault="00910FCA" w:rsidP="00615BE7">
      <w:r w:rsidRPr="0050765D">
        <w:lastRenderedPageBreak/>
        <w:t>“With</w:t>
      </w:r>
      <w:r w:rsidRPr="0050765D">
        <w:rPr>
          <w:spacing w:val="3"/>
        </w:rPr>
        <w:t xml:space="preserve"> </w:t>
      </w:r>
      <w:r w:rsidRPr="0050765D">
        <w:t>Caroline, Chaudari and</w:t>
      </w:r>
      <w:r w:rsidRPr="0050765D">
        <w:rPr>
          <w:spacing w:val="5"/>
        </w:rPr>
        <w:t xml:space="preserve"> </w:t>
      </w:r>
      <w:r w:rsidRPr="0050765D">
        <w:t>his</w:t>
      </w:r>
      <w:r w:rsidRPr="0050765D">
        <w:rPr>
          <w:spacing w:val="6"/>
        </w:rPr>
        <w:t xml:space="preserve"> </w:t>
      </w:r>
      <w:r w:rsidRPr="0050765D">
        <w:t>wif</w:t>
      </w:r>
      <w:r w:rsidRPr="0050765D">
        <w:rPr>
          <w:spacing w:val="-1"/>
        </w:rPr>
        <w:t>e</w:t>
      </w:r>
      <w:r w:rsidRPr="0050765D">
        <w:t>,</w:t>
      </w:r>
      <w:r w:rsidRPr="0050765D">
        <w:rPr>
          <w:spacing w:val="4"/>
        </w:rPr>
        <w:t xml:space="preserve"> </w:t>
      </w:r>
      <w:r w:rsidRPr="0050765D">
        <w:t>Mr</w:t>
      </w:r>
      <w:r w:rsidRPr="0050765D">
        <w:rPr>
          <w:spacing w:val="5"/>
        </w:rPr>
        <w:t xml:space="preserve"> </w:t>
      </w:r>
      <w:r w:rsidRPr="0050765D">
        <w:t>Pramote, the</w:t>
      </w:r>
      <w:r w:rsidRPr="0050765D">
        <w:rPr>
          <w:spacing w:val="8"/>
        </w:rPr>
        <w:t xml:space="preserve"> </w:t>
      </w:r>
      <w:r w:rsidRPr="0050765D">
        <w:t>three</w:t>
      </w:r>
      <w:r w:rsidRPr="0050765D">
        <w:rPr>
          <w:spacing w:val="5"/>
        </w:rPr>
        <w:t xml:space="preserve"> </w:t>
      </w:r>
      <w:r w:rsidRPr="0050765D">
        <w:t>new</w:t>
      </w:r>
      <w:r w:rsidRPr="0050765D">
        <w:rPr>
          <w:spacing w:val="6"/>
        </w:rPr>
        <w:t xml:space="preserve"> </w:t>
      </w:r>
      <w:r w:rsidRPr="0050765D">
        <w:t>Bahá’ís</w:t>
      </w:r>
      <w:r>
        <w:t>[</w:t>
      </w:r>
      <w:r w:rsidRPr="0050765D">
        <w:t>David</w:t>
      </w:r>
      <w:r w:rsidRPr="0050765D">
        <w:rPr>
          <w:spacing w:val="3"/>
        </w:rPr>
        <w:t xml:space="preserve"> </w:t>
      </w:r>
      <w:r w:rsidRPr="0050765D">
        <w:t>Lee,</w:t>
      </w:r>
      <w:r w:rsidRPr="0050765D">
        <w:rPr>
          <w:spacing w:val="11"/>
        </w:rPr>
        <w:t xml:space="preserve"> </w:t>
      </w:r>
      <w:r w:rsidRPr="0050765D">
        <w:t>Charote,</w:t>
      </w:r>
      <w:r w:rsidRPr="0050765D">
        <w:rPr>
          <w:spacing w:val="1"/>
        </w:rPr>
        <w:t xml:space="preserve"> </w:t>
      </w:r>
      <w:r w:rsidRPr="0050765D">
        <w:t>Boonlert] and</w:t>
      </w:r>
      <w:r w:rsidRPr="0050765D">
        <w:rPr>
          <w:spacing w:val="7"/>
        </w:rPr>
        <w:t xml:space="preserve"> </w:t>
      </w:r>
      <w:r w:rsidRPr="0050765D">
        <w:rPr>
          <w:spacing w:val="-1"/>
        </w:rPr>
        <w:t>m</w:t>
      </w:r>
      <w:r w:rsidRPr="0050765D">
        <w:t>e,</w:t>
      </w:r>
      <w:r w:rsidRPr="0050765D">
        <w:rPr>
          <w:spacing w:val="8"/>
        </w:rPr>
        <w:t xml:space="preserve"> </w:t>
      </w:r>
      <w:r w:rsidRPr="0050765D">
        <w:t>we</w:t>
      </w:r>
      <w:r w:rsidRPr="0050765D">
        <w:rPr>
          <w:spacing w:val="7"/>
        </w:rPr>
        <w:t xml:space="preserve"> </w:t>
      </w:r>
      <w:r w:rsidRPr="0050765D">
        <w:t>had</w:t>
      </w:r>
      <w:r w:rsidRPr="0050765D">
        <w:rPr>
          <w:spacing w:val="7"/>
        </w:rPr>
        <w:t xml:space="preserve"> </w:t>
      </w:r>
      <w:r w:rsidRPr="0050765D">
        <w:t>eight</w:t>
      </w:r>
      <w:r w:rsidRPr="0050765D">
        <w:rPr>
          <w:spacing w:val="5"/>
        </w:rPr>
        <w:t xml:space="preserve"> </w:t>
      </w:r>
      <w:r w:rsidRPr="0050765D">
        <w:t>Bahá’ís.</w:t>
      </w:r>
      <w:r w:rsidRPr="0050765D">
        <w:rPr>
          <w:spacing w:val="1"/>
        </w:rPr>
        <w:t xml:space="preserve"> </w:t>
      </w:r>
      <w:r w:rsidRPr="0050765D">
        <w:t>If</w:t>
      </w:r>
      <w:r w:rsidRPr="0050765D">
        <w:rPr>
          <w:spacing w:val="9"/>
        </w:rPr>
        <w:t xml:space="preserve"> </w:t>
      </w:r>
      <w:r w:rsidRPr="0050765D">
        <w:t>only</w:t>
      </w:r>
      <w:r w:rsidRPr="0050765D">
        <w:rPr>
          <w:spacing w:val="6"/>
        </w:rPr>
        <w:t xml:space="preserve"> </w:t>
      </w:r>
      <w:r w:rsidRPr="0050765D">
        <w:t>we</w:t>
      </w:r>
      <w:r w:rsidRPr="0050765D">
        <w:rPr>
          <w:spacing w:val="7"/>
        </w:rPr>
        <w:t xml:space="preserve"> </w:t>
      </w:r>
      <w:r w:rsidRPr="0050765D">
        <w:t>could get</w:t>
      </w:r>
      <w:r w:rsidRPr="0050765D">
        <w:rPr>
          <w:spacing w:val="19"/>
        </w:rPr>
        <w:t xml:space="preserve"> </w:t>
      </w:r>
      <w:r w:rsidRPr="0050765D">
        <w:t>one</w:t>
      </w:r>
      <w:r w:rsidRPr="0050765D">
        <w:rPr>
          <w:spacing w:val="19"/>
        </w:rPr>
        <w:t xml:space="preserve"> </w:t>
      </w:r>
      <w:r w:rsidRPr="0050765D">
        <w:t>more</w:t>
      </w:r>
      <w:r w:rsidRPr="0050765D">
        <w:rPr>
          <w:spacing w:val="17"/>
        </w:rPr>
        <w:t xml:space="preserve"> </w:t>
      </w:r>
      <w:r w:rsidRPr="0050765D">
        <w:t>by</w:t>
      </w:r>
      <w:r w:rsidRPr="0050765D">
        <w:rPr>
          <w:spacing w:val="20"/>
        </w:rPr>
        <w:t xml:space="preserve"> </w:t>
      </w:r>
      <w:r w:rsidRPr="0050765D">
        <w:t>April</w:t>
      </w:r>
      <w:r w:rsidRPr="0050765D">
        <w:rPr>
          <w:spacing w:val="17"/>
        </w:rPr>
        <w:t xml:space="preserve"> </w:t>
      </w:r>
      <w:r w:rsidRPr="0050765D">
        <w:t>2</w:t>
      </w:r>
      <w:r w:rsidRPr="0050765D">
        <w:rPr>
          <w:spacing w:val="1"/>
        </w:rPr>
        <w:t>1</w:t>
      </w:r>
      <w:r w:rsidRPr="0050765D">
        <w:rPr>
          <w:spacing w:val="1"/>
          <w:vertAlign w:val="superscript"/>
        </w:rPr>
        <w:t>st</w:t>
      </w:r>
      <w:r>
        <w:rPr>
          <w:spacing w:val="1"/>
        </w:rPr>
        <w:t>[</w:t>
      </w:r>
      <w:r w:rsidRPr="0050765D">
        <w:t>1958]</w:t>
      </w:r>
      <w:r w:rsidRPr="0050765D">
        <w:rPr>
          <w:spacing w:val="13"/>
        </w:rPr>
        <w:t xml:space="preserve"> </w:t>
      </w:r>
      <w:r w:rsidRPr="0050765D">
        <w:t>we</w:t>
      </w:r>
      <w:r w:rsidRPr="0050765D">
        <w:rPr>
          <w:spacing w:val="19"/>
        </w:rPr>
        <w:t xml:space="preserve"> </w:t>
      </w:r>
      <w:r w:rsidRPr="0050765D">
        <w:t>could</w:t>
      </w:r>
      <w:r w:rsidRPr="0050765D">
        <w:rPr>
          <w:spacing w:val="17"/>
        </w:rPr>
        <w:t xml:space="preserve"> </w:t>
      </w:r>
      <w:r w:rsidRPr="0050765D">
        <w:t>form</w:t>
      </w:r>
      <w:r w:rsidRPr="0050765D">
        <w:rPr>
          <w:spacing w:val="17"/>
        </w:rPr>
        <w:t xml:space="preserve"> </w:t>
      </w:r>
      <w:r w:rsidRPr="0050765D">
        <w:t>an</w:t>
      </w:r>
      <w:r w:rsidRPr="0050765D">
        <w:rPr>
          <w:spacing w:val="20"/>
        </w:rPr>
        <w:t xml:space="preserve"> </w:t>
      </w:r>
      <w:r w:rsidRPr="0050765D">
        <w:t>L.S.A.</w:t>
      </w:r>
      <w:r w:rsidRPr="0050765D">
        <w:rPr>
          <w:spacing w:val="15"/>
        </w:rPr>
        <w:t xml:space="preserve"> </w:t>
      </w:r>
      <w:r w:rsidRPr="0050765D">
        <w:t>Our</w:t>
      </w:r>
      <w:r w:rsidRPr="0050765D">
        <w:rPr>
          <w:spacing w:val="18"/>
        </w:rPr>
        <w:t xml:space="preserve"> </w:t>
      </w:r>
      <w:r w:rsidRPr="0050765D">
        <w:t>prayers</w:t>
      </w:r>
      <w:r w:rsidRPr="0050765D">
        <w:rPr>
          <w:spacing w:val="15"/>
        </w:rPr>
        <w:t xml:space="preserve"> </w:t>
      </w:r>
      <w:r w:rsidRPr="0050765D">
        <w:t>were answered.</w:t>
      </w:r>
      <w:r w:rsidRPr="0050765D">
        <w:rPr>
          <w:spacing w:val="25"/>
        </w:rPr>
        <w:t xml:space="preserve"> </w:t>
      </w:r>
      <w:r w:rsidRPr="0050765D">
        <w:t>About</w:t>
      </w:r>
      <w:r w:rsidRPr="0050765D">
        <w:rPr>
          <w:spacing w:val="29"/>
        </w:rPr>
        <w:t xml:space="preserve"> </w:t>
      </w:r>
      <w:r w:rsidRPr="0050765D">
        <w:t>two</w:t>
      </w:r>
      <w:r w:rsidRPr="0050765D">
        <w:rPr>
          <w:spacing w:val="32"/>
        </w:rPr>
        <w:t xml:space="preserve"> </w:t>
      </w:r>
      <w:r w:rsidRPr="0050765D">
        <w:t>days</w:t>
      </w:r>
      <w:r w:rsidRPr="0050765D">
        <w:rPr>
          <w:spacing w:val="31"/>
        </w:rPr>
        <w:t xml:space="preserve"> </w:t>
      </w:r>
      <w:r w:rsidRPr="0050765D">
        <w:t>before</w:t>
      </w:r>
      <w:r w:rsidRPr="0050765D">
        <w:rPr>
          <w:spacing w:val="29"/>
        </w:rPr>
        <w:t xml:space="preserve"> </w:t>
      </w:r>
      <w:r w:rsidRPr="0050765D">
        <w:t>Riḍván</w:t>
      </w:r>
      <w:r w:rsidRPr="0050765D">
        <w:rPr>
          <w:spacing w:val="28"/>
        </w:rPr>
        <w:t xml:space="preserve"> </w:t>
      </w:r>
      <w:r w:rsidRPr="0050765D">
        <w:t>a</w:t>
      </w:r>
      <w:r w:rsidRPr="0050765D">
        <w:rPr>
          <w:spacing w:val="36"/>
        </w:rPr>
        <w:t xml:space="preserve"> </w:t>
      </w:r>
      <w:r w:rsidRPr="0050765D">
        <w:t>student</w:t>
      </w:r>
      <w:r w:rsidRPr="0050765D">
        <w:rPr>
          <w:spacing w:val="28"/>
        </w:rPr>
        <w:t xml:space="preserve"> </w:t>
      </w:r>
      <w:r w:rsidRPr="0050765D">
        <w:t>from</w:t>
      </w:r>
      <w:r w:rsidRPr="0050765D">
        <w:rPr>
          <w:spacing w:val="29"/>
        </w:rPr>
        <w:t xml:space="preserve"> </w:t>
      </w:r>
      <w:r w:rsidRPr="0050765D">
        <w:t>A.U.A</w:t>
      </w:r>
      <w:r w:rsidRPr="0050765D">
        <w:rPr>
          <w:spacing w:val="29"/>
        </w:rPr>
        <w:t xml:space="preserve"> </w:t>
      </w:r>
      <w:r w:rsidRPr="0050765D">
        <w:t>declared</w:t>
      </w:r>
      <w:r w:rsidRPr="0050765D">
        <w:rPr>
          <w:spacing w:val="27"/>
        </w:rPr>
        <w:t xml:space="preserve"> </w:t>
      </w:r>
      <w:r w:rsidRPr="0050765D">
        <w:t>and we</w:t>
      </w:r>
      <w:r w:rsidRPr="0050765D">
        <w:rPr>
          <w:spacing w:val="10"/>
        </w:rPr>
        <w:t xml:space="preserve"> </w:t>
      </w:r>
      <w:r w:rsidRPr="0050765D">
        <w:t>formed</w:t>
      </w:r>
      <w:r w:rsidRPr="0050765D">
        <w:rPr>
          <w:spacing w:val="5"/>
        </w:rPr>
        <w:t xml:space="preserve"> </w:t>
      </w:r>
      <w:r w:rsidRPr="0050765D">
        <w:t>an</w:t>
      </w:r>
      <w:r w:rsidRPr="0050765D">
        <w:rPr>
          <w:spacing w:val="10"/>
        </w:rPr>
        <w:t xml:space="preserve"> </w:t>
      </w:r>
      <w:r w:rsidRPr="0050765D">
        <w:t>Assembly…</w:t>
      </w:r>
      <w:r w:rsidRPr="0050765D">
        <w:rPr>
          <w:spacing w:val="-1"/>
        </w:rPr>
        <w:t xml:space="preserve"> </w:t>
      </w:r>
      <w:r w:rsidRPr="0050765D">
        <w:t>Soon</w:t>
      </w:r>
      <w:r w:rsidRPr="0050765D">
        <w:rPr>
          <w:spacing w:val="7"/>
        </w:rPr>
        <w:t xml:space="preserve"> </w:t>
      </w:r>
      <w:r w:rsidRPr="0050765D">
        <w:t>afterwa</w:t>
      </w:r>
      <w:r w:rsidRPr="0050765D">
        <w:rPr>
          <w:spacing w:val="1"/>
        </w:rPr>
        <w:t>r</w:t>
      </w:r>
      <w:r w:rsidRPr="0050765D">
        <w:t>ds, Thongchai</w:t>
      </w:r>
      <w:r w:rsidRPr="0050765D">
        <w:rPr>
          <w:spacing w:val="1"/>
        </w:rPr>
        <w:t xml:space="preserve"> </w:t>
      </w:r>
      <w:r w:rsidRPr="0050765D">
        <w:t>and</w:t>
      </w:r>
      <w:r w:rsidRPr="0050765D">
        <w:rPr>
          <w:spacing w:val="9"/>
        </w:rPr>
        <w:t xml:space="preserve"> </w:t>
      </w:r>
      <w:r w:rsidRPr="0050765D">
        <w:t>Uthai</w:t>
      </w:r>
      <w:r w:rsidRPr="0050765D">
        <w:rPr>
          <w:spacing w:val="7"/>
        </w:rPr>
        <w:t xml:space="preserve"> </w:t>
      </w:r>
      <w:r w:rsidRPr="0050765D">
        <w:t>declared</w:t>
      </w:r>
      <w:r w:rsidRPr="0050765D">
        <w:rPr>
          <w:spacing w:val="4"/>
        </w:rPr>
        <w:t xml:space="preserve"> </w:t>
      </w:r>
      <w:r w:rsidRPr="0050765D">
        <w:rPr>
          <w:w w:val="99"/>
        </w:rPr>
        <w:t>and I</w:t>
      </w:r>
      <w:r w:rsidRPr="0050765D">
        <w:rPr>
          <w:spacing w:val="6"/>
        </w:rPr>
        <w:t xml:space="preserve"> </w:t>
      </w:r>
      <w:r w:rsidRPr="0050765D">
        <w:t>felt</w:t>
      </w:r>
      <w:r w:rsidRPr="0050765D">
        <w:rPr>
          <w:spacing w:val="6"/>
        </w:rPr>
        <w:t xml:space="preserve"> </w:t>
      </w:r>
      <w:r w:rsidRPr="0050765D">
        <w:rPr>
          <w:spacing w:val="-1"/>
        </w:rPr>
        <w:t>t</w:t>
      </w:r>
      <w:r w:rsidRPr="0050765D">
        <w:rPr>
          <w:spacing w:val="1"/>
        </w:rPr>
        <w:t>h</w:t>
      </w:r>
      <w:r w:rsidRPr="0050765D">
        <w:t>at</w:t>
      </w:r>
      <w:r w:rsidRPr="0050765D">
        <w:rPr>
          <w:spacing w:val="5"/>
        </w:rPr>
        <w:t xml:space="preserve"> </w:t>
      </w:r>
      <w:r w:rsidRPr="0050765D">
        <w:rPr>
          <w:spacing w:val="-1"/>
        </w:rPr>
        <w:t>t</w:t>
      </w:r>
      <w:r w:rsidRPr="0050765D">
        <w:rPr>
          <w:spacing w:val="1"/>
        </w:rPr>
        <w:t>h</w:t>
      </w:r>
      <w:r w:rsidRPr="0050765D">
        <w:t>e</w:t>
      </w:r>
      <w:r w:rsidRPr="0050765D">
        <w:rPr>
          <w:spacing w:val="5"/>
        </w:rPr>
        <w:t xml:space="preserve"> </w:t>
      </w:r>
      <w:r w:rsidRPr="0050765D">
        <w:t>LSA</w:t>
      </w:r>
      <w:r w:rsidRPr="0050765D">
        <w:rPr>
          <w:spacing w:val="1"/>
        </w:rPr>
        <w:t xml:space="preserve"> </w:t>
      </w:r>
      <w:r w:rsidRPr="0050765D">
        <w:t>would</w:t>
      </w:r>
      <w:r w:rsidRPr="0050765D">
        <w:rPr>
          <w:spacing w:val="-1"/>
        </w:rPr>
        <w:t xml:space="preserve"> </w:t>
      </w:r>
      <w:r w:rsidRPr="0050765D">
        <w:t>be</w:t>
      </w:r>
      <w:r w:rsidRPr="0050765D">
        <w:rPr>
          <w:spacing w:val="3"/>
        </w:rPr>
        <w:t xml:space="preserve"> </w:t>
      </w:r>
      <w:r w:rsidRPr="0050765D">
        <w:t>able</w:t>
      </w:r>
      <w:r w:rsidRPr="0050765D">
        <w:rPr>
          <w:spacing w:val="6"/>
        </w:rPr>
        <w:t xml:space="preserve"> </w:t>
      </w:r>
      <w:r w:rsidRPr="0050765D">
        <w:t>to</w:t>
      </w:r>
      <w:r w:rsidRPr="0050765D">
        <w:rPr>
          <w:spacing w:val="4"/>
        </w:rPr>
        <w:t xml:space="preserve"> </w:t>
      </w:r>
      <w:r w:rsidRPr="0050765D">
        <w:t>funct</w:t>
      </w:r>
      <w:r w:rsidRPr="0050765D">
        <w:rPr>
          <w:spacing w:val="-1"/>
        </w:rPr>
        <w:t>i</w:t>
      </w:r>
      <w:r w:rsidRPr="0050765D">
        <w:t>on</w:t>
      </w:r>
      <w:r w:rsidRPr="0050765D">
        <w:rPr>
          <w:spacing w:val="1"/>
        </w:rPr>
        <w:t xml:space="preserve"> </w:t>
      </w:r>
      <w:r w:rsidRPr="0050765D">
        <w:t>all</w:t>
      </w:r>
      <w:r w:rsidRPr="0050765D">
        <w:rPr>
          <w:spacing w:val="6"/>
        </w:rPr>
        <w:t xml:space="preserve"> </w:t>
      </w:r>
      <w:r w:rsidRPr="0050765D">
        <w:t>right…</w:t>
      </w:r>
      <w:r w:rsidRPr="0050765D">
        <w:rPr>
          <w:spacing w:val="-2"/>
        </w:rPr>
        <w:t xml:space="preserve"> </w:t>
      </w:r>
      <w:r w:rsidRPr="0050765D">
        <w:t>so</w:t>
      </w:r>
      <w:r w:rsidRPr="0050765D">
        <w:rPr>
          <w:spacing w:val="3"/>
        </w:rPr>
        <w:t xml:space="preserve"> </w:t>
      </w:r>
      <w:r w:rsidRPr="0050765D">
        <w:t>I</w:t>
      </w:r>
      <w:r w:rsidRPr="0050765D">
        <w:rPr>
          <w:spacing w:val="5"/>
        </w:rPr>
        <w:t xml:space="preserve"> </w:t>
      </w:r>
      <w:r w:rsidRPr="0050765D">
        <w:t>moved</w:t>
      </w:r>
      <w:r w:rsidRPr="0050765D">
        <w:rPr>
          <w:spacing w:val="-2"/>
        </w:rPr>
        <w:t xml:space="preserve"> </w:t>
      </w:r>
      <w:r w:rsidRPr="0050765D">
        <w:t>to</w:t>
      </w:r>
      <w:r w:rsidRPr="0050765D">
        <w:rPr>
          <w:spacing w:val="4"/>
        </w:rPr>
        <w:t xml:space="preserve"> </w:t>
      </w:r>
      <w:r w:rsidRPr="0050765D">
        <w:t>Dhonburi to</w:t>
      </w:r>
      <w:r w:rsidRPr="0050765D">
        <w:rPr>
          <w:spacing w:val="-2"/>
        </w:rPr>
        <w:t xml:space="preserve"> </w:t>
      </w:r>
      <w:r w:rsidRPr="0050765D">
        <w:t>open</w:t>
      </w:r>
      <w:r w:rsidRPr="0050765D">
        <w:rPr>
          <w:spacing w:val="-5"/>
        </w:rPr>
        <w:t xml:space="preserve"> </w:t>
      </w:r>
      <w:r w:rsidRPr="0050765D">
        <w:t>a new</w:t>
      </w:r>
      <w:r w:rsidRPr="0050765D">
        <w:rPr>
          <w:spacing w:val="-5"/>
        </w:rPr>
        <w:t xml:space="preserve"> </w:t>
      </w:r>
      <w:r w:rsidRPr="0050765D">
        <w:t>centre”.</w:t>
      </w:r>
      <w:r>
        <w:t>[</w:t>
      </w:r>
      <w:r w:rsidRPr="0050765D">
        <w:rPr>
          <w:rStyle w:val="FootnoteReference"/>
        </w:rPr>
        <w:footnoteReference w:id="50"/>
      </w:r>
      <w:r>
        <w:rPr>
          <w:rStyle w:val="FootnoteReference"/>
        </w:rPr>
        <w:t>]</w:t>
      </w:r>
    </w:p>
    <w:p w14:paraId="3FA03974" w14:textId="2A66C6F1" w:rsidR="006E0CCA" w:rsidRPr="0050765D" w:rsidRDefault="006E5B28" w:rsidP="00615BE7"/>
    <w:p w14:paraId="43EAC71E" w14:textId="77777777" w:rsidR="00E65C95" w:rsidRPr="0050765D" w:rsidRDefault="006E5B28" w:rsidP="00615BE7"/>
    <w:p w14:paraId="50D8B490" w14:textId="769C1B7C" w:rsidR="00E5312E" w:rsidRPr="0050765D" w:rsidRDefault="00910FCA" w:rsidP="008051CE">
      <w:pPr>
        <w:pStyle w:val="Heading1"/>
      </w:pPr>
      <w:bookmarkStart w:id="36" w:name="_Toc80014574"/>
      <w:r w:rsidRPr="0050765D">
        <w:t>First</w:t>
      </w:r>
      <w:r w:rsidRPr="0050765D">
        <w:rPr>
          <w:spacing w:val="-6"/>
        </w:rPr>
        <w:t xml:space="preserve"> </w:t>
      </w:r>
      <w:r w:rsidRPr="0050765D">
        <w:t>Ba</w:t>
      </w:r>
      <w:r w:rsidRPr="0050765D">
        <w:rPr>
          <w:spacing w:val="2"/>
        </w:rPr>
        <w:t>h</w:t>
      </w:r>
      <w:r w:rsidRPr="0050765D">
        <w:rPr>
          <w:spacing w:val="1"/>
        </w:rPr>
        <w:t>á</w:t>
      </w:r>
      <w:r w:rsidRPr="0050765D">
        <w:t>’í</w:t>
      </w:r>
      <w:r w:rsidRPr="0050765D">
        <w:rPr>
          <w:spacing w:val="-8"/>
        </w:rPr>
        <w:t xml:space="preserve"> </w:t>
      </w:r>
      <w:r w:rsidRPr="0050765D">
        <w:rPr>
          <w:w w:val="99"/>
        </w:rPr>
        <w:t>Burial</w:t>
      </w:r>
      <w:bookmarkEnd w:id="36"/>
    </w:p>
    <w:p w14:paraId="3FD7B45F" w14:textId="77777777" w:rsidR="006E0CCA" w:rsidRPr="0050765D" w:rsidRDefault="006E5B28" w:rsidP="00615BE7"/>
    <w:p w14:paraId="512F8391" w14:textId="34F06D78" w:rsidR="006E0CCA" w:rsidRPr="0050765D" w:rsidRDefault="00910FCA" w:rsidP="00615BE7">
      <w:r w:rsidRPr="0050765D">
        <w:t>“The</w:t>
      </w:r>
      <w:r w:rsidRPr="0050765D">
        <w:rPr>
          <w:spacing w:val="7"/>
        </w:rPr>
        <w:t xml:space="preserve"> </w:t>
      </w:r>
      <w:r w:rsidRPr="0050765D">
        <w:t>details</w:t>
      </w:r>
      <w:r w:rsidRPr="0050765D">
        <w:rPr>
          <w:spacing w:val="13"/>
        </w:rPr>
        <w:t xml:space="preserve"> </w:t>
      </w:r>
      <w:r w:rsidRPr="0050765D">
        <w:t>of</w:t>
      </w:r>
      <w:r w:rsidRPr="0050765D">
        <w:rPr>
          <w:spacing w:val="9"/>
        </w:rPr>
        <w:t xml:space="preserve"> </w:t>
      </w:r>
      <w:r w:rsidRPr="0050765D">
        <w:t>Mr</w:t>
      </w:r>
      <w:r w:rsidRPr="0050765D">
        <w:rPr>
          <w:spacing w:val="8"/>
        </w:rPr>
        <w:t xml:space="preserve"> </w:t>
      </w:r>
      <w:r w:rsidRPr="0050765D">
        <w:t>Pra</w:t>
      </w:r>
      <w:r w:rsidRPr="0050765D">
        <w:rPr>
          <w:spacing w:val="-1"/>
        </w:rPr>
        <w:t>m</w:t>
      </w:r>
      <w:r w:rsidRPr="0050765D">
        <w:rPr>
          <w:spacing w:val="1"/>
        </w:rPr>
        <w:t>o</w:t>
      </w:r>
      <w:r w:rsidRPr="0050765D">
        <w:t>te’s burial</w:t>
      </w:r>
      <w:r w:rsidRPr="0050765D">
        <w:rPr>
          <w:spacing w:val="6"/>
        </w:rPr>
        <w:t xml:space="preserve"> </w:t>
      </w:r>
      <w:r w:rsidRPr="0050765D">
        <w:t>a</w:t>
      </w:r>
      <w:r w:rsidRPr="0050765D">
        <w:rPr>
          <w:spacing w:val="1"/>
        </w:rPr>
        <w:t>r</w:t>
      </w:r>
      <w:r w:rsidRPr="0050765D">
        <w:t>e</w:t>
      </w:r>
      <w:r w:rsidRPr="0050765D">
        <w:rPr>
          <w:spacing w:val="9"/>
        </w:rPr>
        <w:t xml:space="preserve"> </w:t>
      </w:r>
      <w:r w:rsidRPr="0050765D">
        <w:t>unpleasant. He</w:t>
      </w:r>
      <w:r w:rsidRPr="0050765D">
        <w:rPr>
          <w:spacing w:val="8"/>
        </w:rPr>
        <w:t xml:space="preserve"> </w:t>
      </w:r>
      <w:r w:rsidRPr="0050765D">
        <w:t>had</w:t>
      </w:r>
      <w:r w:rsidRPr="0050765D">
        <w:rPr>
          <w:spacing w:val="8"/>
        </w:rPr>
        <w:t xml:space="preserve"> </w:t>
      </w:r>
      <w:r w:rsidRPr="0050765D">
        <w:t>neglected</w:t>
      </w:r>
      <w:r w:rsidRPr="0050765D">
        <w:rPr>
          <w:spacing w:val="2"/>
        </w:rPr>
        <w:t xml:space="preserve"> </w:t>
      </w:r>
      <w:r w:rsidRPr="0050765D">
        <w:t>to</w:t>
      </w:r>
      <w:r w:rsidRPr="0050765D">
        <w:rPr>
          <w:spacing w:val="9"/>
        </w:rPr>
        <w:t xml:space="preserve"> </w:t>
      </w:r>
      <w:r w:rsidRPr="0050765D">
        <w:t>tell anyone in</w:t>
      </w:r>
      <w:r w:rsidRPr="0050765D">
        <w:rPr>
          <w:spacing w:val="6"/>
        </w:rPr>
        <w:t xml:space="preserve"> </w:t>
      </w:r>
      <w:r w:rsidRPr="0050765D">
        <w:t>his</w:t>
      </w:r>
      <w:r w:rsidRPr="0050765D">
        <w:rPr>
          <w:spacing w:val="5"/>
        </w:rPr>
        <w:t xml:space="preserve"> </w:t>
      </w:r>
      <w:r w:rsidRPr="0050765D">
        <w:t>fa</w:t>
      </w:r>
      <w:r w:rsidRPr="0050765D">
        <w:rPr>
          <w:spacing w:val="-1"/>
        </w:rPr>
        <w:t>m</w:t>
      </w:r>
      <w:r w:rsidRPr="0050765D">
        <w:t>ily</w:t>
      </w:r>
      <w:r w:rsidRPr="0050765D">
        <w:rPr>
          <w:spacing w:val="4"/>
        </w:rPr>
        <w:t xml:space="preserve"> </w:t>
      </w:r>
      <w:r w:rsidRPr="0050765D">
        <w:t>that</w:t>
      </w:r>
      <w:r w:rsidRPr="0050765D">
        <w:rPr>
          <w:spacing w:val="8"/>
        </w:rPr>
        <w:t xml:space="preserve"> </w:t>
      </w:r>
      <w:r w:rsidRPr="0050765D">
        <w:t>he</w:t>
      </w:r>
      <w:r w:rsidRPr="0050765D">
        <w:rPr>
          <w:spacing w:val="5"/>
        </w:rPr>
        <w:t xml:space="preserve"> </w:t>
      </w:r>
      <w:r w:rsidRPr="0050765D">
        <w:t>was</w:t>
      </w:r>
      <w:r w:rsidRPr="0050765D">
        <w:rPr>
          <w:spacing w:val="4"/>
        </w:rPr>
        <w:t xml:space="preserve"> </w:t>
      </w:r>
      <w:r w:rsidRPr="0050765D">
        <w:t>a</w:t>
      </w:r>
      <w:r w:rsidRPr="0050765D">
        <w:rPr>
          <w:spacing w:val="8"/>
        </w:rPr>
        <w:t xml:space="preserve"> </w:t>
      </w:r>
      <w:r w:rsidRPr="0050765D">
        <w:t>Bahá</w:t>
      </w:r>
      <w:r w:rsidRPr="0050765D">
        <w:rPr>
          <w:spacing w:val="1"/>
        </w:rPr>
        <w:t>’</w:t>
      </w:r>
      <w:r w:rsidRPr="0050765D">
        <w:t>í</w:t>
      </w:r>
      <w:r w:rsidRPr="0050765D">
        <w:rPr>
          <w:spacing w:val="1"/>
        </w:rPr>
        <w:t xml:space="preserve"> </w:t>
      </w:r>
      <w:r w:rsidRPr="0050765D">
        <w:t>and</w:t>
      </w:r>
      <w:r w:rsidRPr="0050765D">
        <w:rPr>
          <w:spacing w:val="4"/>
        </w:rPr>
        <w:t xml:space="preserve"> </w:t>
      </w:r>
      <w:r w:rsidRPr="0050765D">
        <w:t>so</w:t>
      </w:r>
      <w:r w:rsidRPr="0050765D">
        <w:rPr>
          <w:spacing w:val="6"/>
        </w:rPr>
        <w:t xml:space="preserve"> </w:t>
      </w:r>
      <w:r w:rsidRPr="0050765D">
        <w:t>at</w:t>
      </w:r>
      <w:r w:rsidRPr="0050765D">
        <w:rPr>
          <w:spacing w:val="8"/>
        </w:rPr>
        <w:t xml:space="preserve"> </w:t>
      </w:r>
      <w:r w:rsidRPr="0050765D">
        <w:t>his</w:t>
      </w:r>
      <w:r w:rsidRPr="0050765D">
        <w:rPr>
          <w:spacing w:val="5"/>
        </w:rPr>
        <w:t xml:space="preserve"> </w:t>
      </w:r>
      <w:r w:rsidRPr="0050765D">
        <w:t>death</w:t>
      </w:r>
      <w:r w:rsidRPr="0050765D">
        <w:rPr>
          <w:spacing w:val="2"/>
        </w:rPr>
        <w:t xml:space="preserve"> </w:t>
      </w:r>
      <w:r w:rsidRPr="0050765D">
        <w:t>when</w:t>
      </w:r>
      <w:r w:rsidRPr="0050765D">
        <w:rPr>
          <w:spacing w:val="2"/>
        </w:rPr>
        <w:t xml:space="preserve"> </w:t>
      </w:r>
      <w:r w:rsidRPr="0050765D">
        <w:t>the</w:t>
      </w:r>
      <w:r w:rsidRPr="0050765D">
        <w:rPr>
          <w:spacing w:val="5"/>
        </w:rPr>
        <w:t xml:space="preserve"> </w:t>
      </w:r>
      <w:r w:rsidRPr="0050765D">
        <w:t>Bahá’ís said</w:t>
      </w:r>
      <w:r w:rsidRPr="0050765D">
        <w:rPr>
          <w:spacing w:val="3"/>
        </w:rPr>
        <w:t xml:space="preserve"> </w:t>
      </w:r>
      <w:r w:rsidRPr="0050765D">
        <w:t>that</w:t>
      </w:r>
      <w:r w:rsidRPr="0050765D">
        <w:rPr>
          <w:spacing w:val="8"/>
        </w:rPr>
        <w:t xml:space="preserve"> </w:t>
      </w:r>
      <w:r w:rsidRPr="0050765D">
        <w:t>his</w:t>
      </w:r>
      <w:r w:rsidRPr="0050765D">
        <w:rPr>
          <w:spacing w:val="5"/>
        </w:rPr>
        <w:t xml:space="preserve"> </w:t>
      </w:r>
      <w:r w:rsidRPr="0050765D">
        <w:t>re</w:t>
      </w:r>
      <w:r w:rsidRPr="0050765D">
        <w:rPr>
          <w:spacing w:val="-2"/>
        </w:rPr>
        <w:t>m</w:t>
      </w:r>
      <w:r w:rsidRPr="0050765D">
        <w:t>ains shou</w:t>
      </w:r>
      <w:r w:rsidRPr="0050765D">
        <w:rPr>
          <w:spacing w:val="-1"/>
        </w:rPr>
        <w:t>l</w:t>
      </w:r>
      <w:r w:rsidRPr="0050765D">
        <w:t>d</w:t>
      </w:r>
      <w:r w:rsidRPr="0050765D">
        <w:rPr>
          <w:spacing w:val="1"/>
        </w:rPr>
        <w:t xml:space="preserve"> </w:t>
      </w:r>
      <w:r w:rsidRPr="0050765D">
        <w:t>not</w:t>
      </w:r>
      <w:r w:rsidRPr="0050765D">
        <w:rPr>
          <w:spacing w:val="4"/>
        </w:rPr>
        <w:t xml:space="preserve"> </w:t>
      </w:r>
      <w:r w:rsidRPr="0050765D">
        <w:t>be</w:t>
      </w:r>
      <w:r w:rsidRPr="0050765D">
        <w:rPr>
          <w:spacing w:val="5"/>
        </w:rPr>
        <w:t xml:space="preserve"> </w:t>
      </w:r>
      <w:r w:rsidRPr="0050765D">
        <w:t>crema</w:t>
      </w:r>
      <w:r w:rsidRPr="0050765D">
        <w:rPr>
          <w:spacing w:val="-1"/>
        </w:rPr>
        <w:t>t</w:t>
      </w:r>
      <w:r w:rsidRPr="0050765D">
        <w:t>ed,</w:t>
      </w:r>
      <w:r w:rsidRPr="0050765D">
        <w:rPr>
          <w:spacing w:val="6"/>
        </w:rPr>
        <w:t xml:space="preserve"> </w:t>
      </w:r>
      <w:r w:rsidRPr="0050765D">
        <w:t>they</w:t>
      </w:r>
      <w:r w:rsidRPr="0050765D">
        <w:rPr>
          <w:spacing w:val="4"/>
        </w:rPr>
        <w:t xml:space="preserve"> </w:t>
      </w:r>
      <w:r w:rsidRPr="0050765D">
        <w:t>were</w:t>
      </w:r>
      <w:r w:rsidRPr="0050765D">
        <w:rPr>
          <w:spacing w:val="4"/>
        </w:rPr>
        <w:t xml:space="preserve"> </w:t>
      </w:r>
      <w:r w:rsidRPr="0050765D">
        <w:t>shocked.</w:t>
      </w:r>
      <w:r w:rsidRPr="0050765D">
        <w:rPr>
          <w:spacing w:val="-1"/>
        </w:rPr>
        <w:t xml:space="preserve"> </w:t>
      </w:r>
      <w:r w:rsidRPr="0050765D">
        <w:t>They</w:t>
      </w:r>
      <w:r w:rsidRPr="0050765D">
        <w:rPr>
          <w:spacing w:val="3"/>
        </w:rPr>
        <w:t xml:space="preserve"> </w:t>
      </w:r>
      <w:r w:rsidRPr="0050765D">
        <w:t>said</w:t>
      </w:r>
      <w:r w:rsidRPr="0050765D">
        <w:rPr>
          <w:spacing w:val="4"/>
        </w:rPr>
        <w:t xml:space="preserve"> </w:t>
      </w:r>
      <w:r w:rsidRPr="0050765D">
        <w:t>that since</w:t>
      </w:r>
      <w:r w:rsidRPr="0050765D">
        <w:rPr>
          <w:spacing w:val="4"/>
        </w:rPr>
        <w:t xml:space="preserve"> </w:t>
      </w:r>
      <w:r w:rsidRPr="0050765D">
        <w:t>he</w:t>
      </w:r>
      <w:r w:rsidRPr="0050765D">
        <w:rPr>
          <w:spacing w:val="6"/>
        </w:rPr>
        <w:t xml:space="preserve"> </w:t>
      </w:r>
      <w:r w:rsidRPr="0050765D">
        <w:t>was</w:t>
      </w:r>
      <w:r w:rsidRPr="0050765D">
        <w:rPr>
          <w:spacing w:val="5"/>
        </w:rPr>
        <w:t xml:space="preserve"> </w:t>
      </w:r>
      <w:r w:rsidRPr="0050765D">
        <w:t>Thai,</w:t>
      </w:r>
      <w:r w:rsidRPr="0050765D">
        <w:rPr>
          <w:spacing w:val="4"/>
        </w:rPr>
        <w:t xml:space="preserve"> </w:t>
      </w:r>
      <w:r w:rsidRPr="0050765D">
        <w:t>he</w:t>
      </w:r>
      <w:r w:rsidRPr="0050765D">
        <w:rPr>
          <w:spacing w:val="6"/>
        </w:rPr>
        <w:t xml:space="preserve"> </w:t>
      </w:r>
      <w:r w:rsidRPr="0050765D">
        <w:t>should</w:t>
      </w:r>
      <w:r w:rsidRPr="0050765D">
        <w:rPr>
          <w:spacing w:val="2"/>
        </w:rPr>
        <w:t xml:space="preserve"> </w:t>
      </w:r>
      <w:r w:rsidRPr="0050765D">
        <w:t>be</w:t>
      </w:r>
      <w:r w:rsidRPr="0050765D">
        <w:rPr>
          <w:spacing w:val="6"/>
        </w:rPr>
        <w:t xml:space="preserve"> </w:t>
      </w:r>
      <w:r w:rsidRPr="0050765D">
        <w:t>placed</w:t>
      </w:r>
      <w:r w:rsidRPr="0050765D">
        <w:rPr>
          <w:spacing w:val="3"/>
        </w:rPr>
        <w:t xml:space="preserve"> </w:t>
      </w:r>
      <w:r w:rsidRPr="0050765D">
        <w:t>in</w:t>
      </w:r>
      <w:r w:rsidRPr="0050765D">
        <w:rPr>
          <w:spacing w:val="8"/>
        </w:rPr>
        <w:t xml:space="preserve"> </w:t>
      </w:r>
      <w:r w:rsidRPr="0050765D">
        <w:t>a</w:t>
      </w:r>
      <w:r w:rsidRPr="0050765D">
        <w:rPr>
          <w:spacing w:val="10"/>
        </w:rPr>
        <w:t xml:space="preserve"> </w:t>
      </w:r>
      <w:r w:rsidRPr="0050765D">
        <w:t>wat</w:t>
      </w:r>
      <w:r>
        <w:rPr>
          <w:spacing w:val="6"/>
        </w:rPr>
        <w:t>[</w:t>
      </w:r>
      <w:r w:rsidRPr="0050765D">
        <w:t>Thai</w:t>
      </w:r>
      <w:r w:rsidRPr="0050765D">
        <w:rPr>
          <w:spacing w:val="4"/>
        </w:rPr>
        <w:t xml:space="preserve"> </w:t>
      </w:r>
      <w:r w:rsidRPr="0050765D">
        <w:t>Buddhist te</w:t>
      </w:r>
      <w:r w:rsidRPr="0050765D">
        <w:rPr>
          <w:spacing w:val="-1"/>
        </w:rPr>
        <w:t>m</w:t>
      </w:r>
      <w:r w:rsidRPr="0050765D">
        <w:rPr>
          <w:spacing w:val="1"/>
        </w:rPr>
        <w:t>p</w:t>
      </w:r>
      <w:r w:rsidRPr="0050765D">
        <w:t>le]</w:t>
      </w:r>
      <w:r w:rsidRPr="0050765D">
        <w:rPr>
          <w:spacing w:val="9"/>
        </w:rPr>
        <w:t xml:space="preserve"> </w:t>
      </w:r>
      <w:r w:rsidRPr="0050765D">
        <w:t>for</w:t>
      </w:r>
      <w:r w:rsidRPr="0050765D">
        <w:rPr>
          <w:spacing w:val="7"/>
        </w:rPr>
        <w:t xml:space="preserve"> </w:t>
      </w:r>
      <w:r w:rsidRPr="0050765D">
        <w:t>two days</w:t>
      </w:r>
      <w:r w:rsidRPr="0050765D">
        <w:rPr>
          <w:spacing w:val="4"/>
        </w:rPr>
        <w:t xml:space="preserve"> </w:t>
      </w:r>
      <w:r w:rsidRPr="0050765D">
        <w:t>and</w:t>
      </w:r>
      <w:r w:rsidRPr="0050765D">
        <w:rPr>
          <w:spacing w:val="5"/>
        </w:rPr>
        <w:t xml:space="preserve"> </w:t>
      </w:r>
      <w:r w:rsidRPr="0050765D">
        <w:t>prayers should</w:t>
      </w:r>
      <w:r w:rsidRPr="0050765D">
        <w:rPr>
          <w:spacing w:val="1"/>
        </w:rPr>
        <w:t xml:space="preserve"> </w:t>
      </w:r>
      <w:r w:rsidRPr="0050765D">
        <w:t>be</w:t>
      </w:r>
      <w:r w:rsidRPr="0050765D">
        <w:rPr>
          <w:spacing w:val="6"/>
        </w:rPr>
        <w:t xml:space="preserve"> </w:t>
      </w:r>
      <w:r w:rsidRPr="0050765D">
        <w:t>chanted by</w:t>
      </w:r>
      <w:r w:rsidRPr="0050765D">
        <w:rPr>
          <w:spacing w:val="6"/>
        </w:rPr>
        <w:t xml:space="preserve"> </w:t>
      </w:r>
      <w:r w:rsidRPr="0050765D">
        <w:rPr>
          <w:spacing w:val="-3"/>
        </w:rPr>
        <w:t>m</w:t>
      </w:r>
      <w:r w:rsidRPr="0050765D">
        <w:t>onks.</w:t>
      </w:r>
      <w:r w:rsidRPr="0050765D">
        <w:rPr>
          <w:spacing w:val="1"/>
        </w:rPr>
        <w:t xml:space="preserve"> </w:t>
      </w:r>
      <w:r w:rsidRPr="0050765D">
        <w:t>The</w:t>
      </w:r>
      <w:r w:rsidRPr="0050765D">
        <w:rPr>
          <w:spacing w:val="4"/>
        </w:rPr>
        <w:t xml:space="preserve"> </w:t>
      </w:r>
      <w:r w:rsidRPr="0050765D">
        <w:t>Bahá’ís agreed</w:t>
      </w:r>
      <w:r w:rsidRPr="0050765D">
        <w:rPr>
          <w:spacing w:val="1"/>
        </w:rPr>
        <w:t xml:space="preserve"> </w:t>
      </w:r>
      <w:r w:rsidRPr="0050765D">
        <w:t>to</w:t>
      </w:r>
      <w:r w:rsidRPr="0050765D">
        <w:rPr>
          <w:spacing w:val="7"/>
        </w:rPr>
        <w:t xml:space="preserve"> </w:t>
      </w:r>
      <w:r w:rsidRPr="0050765D">
        <w:t>that.</w:t>
      </w:r>
      <w:r w:rsidRPr="0050765D">
        <w:rPr>
          <w:spacing w:val="9"/>
        </w:rPr>
        <w:t xml:space="preserve"> </w:t>
      </w:r>
      <w:r w:rsidRPr="0050765D">
        <w:t>The family</w:t>
      </w:r>
      <w:r w:rsidRPr="0050765D">
        <w:rPr>
          <w:spacing w:val="-1"/>
        </w:rPr>
        <w:t xml:space="preserve"> </w:t>
      </w:r>
      <w:r w:rsidRPr="0050765D">
        <w:t>agreed</w:t>
      </w:r>
      <w:r w:rsidRPr="0050765D">
        <w:rPr>
          <w:spacing w:val="-1"/>
        </w:rPr>
        <w:t xml:space="preserve"> </w:t>
      </w:r>
      <w:r w:rsidRPr="0050765D">
        <w:t>that</w:t>
      </w:r>
      <w:r w:rsidRPr="0050765D">
        <w:rPr>
          <w:spacing w:val="6"/>
        </w:rPr>
        <w:t xml:space="preserve"> </w:t>
      </w:r>
      <w:r w:rsidRPr="0050765D">
        <w:t>if</w:t>
      </w:r>
      <w:r w:rsidRPr="0050765D">
        <w:rPr>
          <w:spacing w:val="4"/>
        </w:rPr>
        <w:t xml:space="preserve"> </w:t>
      </w:r>
      <w:r w:rsidRPr="0050765D">
        <w:t>we</w:t>
      </w:r>
      <w:r w:rsidRPr="0050765D">
        <w:rPr>
          <w:spacing w:val="3"/>
        </w:rPr>
        <w:t xml:space="preserve"> </w:t>
      </w:r>
      <w:r w:rsidRPr="0050765D">
        <w:t>could find</w:t>
      </w:r>
      <w:r w:rsidRPr="0050765D">
        <w:rPr>
          <w:spacing w:val="1"/>
        </w:rPr>
        <w:t xml:space="preserve"> </w:t>
      </w:r>
      <w:r w:rsidRPr="0050765D">
        <w:t>a</w:t>
      </w:r>
      <w:r w:rsidRPr="0050765D">
        <w:rPr>
          <w:spacing w:val="6"/>
        </w:rPr>
        <w:t xml:space="preserve"> </w:t>
      </w:r>
      <w:r w:rsidRPr="0050765D">
        <w:t>place</w:t>
      </w:r>
      <w:r w:rsidRPr="0050765D">
        <w:rPr>
          <w:spacing w:val="6"/>
        </w:rPr>
        <w:t xml:space="preserve"> </w:t>
      </w:r>
      <w:r w:rsidRPr="0050765D">
        <w:t>to</w:t>
      </w:r>
      <w:r w:rsidRPr="0050765D">
        <w:rPr>
          <w:spacing w:val="4"/>
        </w:rPr>
        <w:t xml:space="preserve"> </w:t>
      </w:r>
      <w:r w:rsidRPr="0050765D">
        <w:t>bury</w:t>
      </w:r>
      <w:r w:rsidRPr="0050765D">
        <w:rPr>
          <w:spacing w:val="1"/>
        </w:rPr>
        <w:t xml:space="preserve"> </w:t>
      </w:r>
      <w:r w:rsidRPr="0050765D">
        <w:t>the</w:t>
      </w:r>
      <w:r w:rsidRPr="0050765D">
        <w:rPr>
          <w:spacing w:val="3"/>
        </w:rPr>
        <w:t xml:space="preserve"> </w:t>
      </w:r>
      <w:r w:rsidRPr="0050765D">
        <w:t>remains</w:t>
      </w:r>
      <w:r w:rsidRPr="0050765D">
        <w:rPr>
          <w:spacing w:val="-3"/>
        </w:rPr>
        <w:t xml:space="preserve"> </w:t>
      </w:r>
      <w:r w:rsidRPr="0050765D">
        <w:t>at</w:t>
      </w:r>
      <w:r w:rsidRPr="0050765D">
        <w:rPr>
          <w:spacing w:val="6"/>
        </w:rPr>
        <w:t xml:space="preserve"> </w:t>
      </w:r>
      <w:r w:rsidRPr="0050765D">
        <w:t>the</w:t>
      </w:r>
      <w:r w:rsidRPr="0050765D">
        <w:rPr>
          <w:spacing w:val="3"/>
        </w:rPr>
        <w:t xml:space="preserve"> </w:t>
      </w:r>
      <w:r w:rsidRPr="0050765D">
        <w:t>end</w:t>
      </w:r>
      <w:r w:rsidRPr="0050765D">
        <w:rPr>
          <w:spacing w:val="2"/>
        </w:rPr>
        <w:t xml:space="preserve"> </w:t>
      </w:r>
      <w:r w:rsidRPr="0050765D">
        <w:t>of</w:t>
      </w:r>
      <w:r w:rsidRPr="0050765D">
        <w:rPr>
          <w:spacing w:val="4"/>
        </w:rPr>
        <w:t xml:space="preserve"> </w:t>
      </w:r>
      <w:r w:rsidRPr="0050765D">
        <w:t>that time</w:t>
      </w:r>
      <w:r w:rsidRPr="0050765D">
        <w:rPr>
          <w:spacing w:val="11"/>
        </w:rPr>
        <w:t xml:space="preserve"> </w:t>
      </w:r>
      <w:r w:rsidRPr="0050765D">
        <w:t>they</w:t>
      </w:r>
      <w:r w:rsidRPr="0050765D">
        <w:rPr>
          <w:spacing w:val="6"/>
        </w:rPr>
        <w:t xml:space="preserve"> </w:t>
      </w:r>
      <w:r w:rsidRPr="0050765D">
        <w:t>would</w:t>
      </w:r>
      <w:r w:rsidRPr="0050765D">
        <w:rPr>
          <w:spacing w:val="4"/>
        </w:rPr>
        <w:t xml:space="preserve"> </w:t>
      </w:r>
      <w:r w:rsidRPr="0050765D">
        <w:t>consent.</w:t>
      </w:r>
      <w:r w:rsidRPr="0050765D">
        <w:rPr>
          <w:spacing w:val="2"/>
        </w:rPr>
        <w:t xml:space="preserve"> </w:t>
      </w:r>
      <w:r w:rsidRPr="0050765D">
        <w:t>Somehow one</w:t>
      </w:r>
      <w:r w:rsidRPr="0050765D">
        <w:rPr>
          <w:spacing w:val="7"/>
        </w:rPr>
        <w:t xml:space="preserve"> </w:t>
      </w:r>
      <w:r w:rsidRPr="0050765D">
        <w:t>of</w:t>
      </w:r>
      <w:r w:rsidRPr="0050765D">
        <w:rPr>
          <w:spacing w:val="9"/>
        </w:rPr>
        <w:t xml:space="preserve"> </w:t>
      </w:r>
      <w:r w:rsidRPr="0050765D">
        <w:t>the</w:t>
      </w:r>
      <w:r w:rsidRPr="0050765D">
        <w:rPr>
          <w:spacing w:val="8"/>
        </w:rPr>
        <w:t xml:space="preserve"> </w:t>
      </w:r>
      <w:r w:rsidRPr="0050765D">
        <w:t>Bahá’ís</w:t>
      </w:r>
      <w:r w:rsidRPr="0050765D">
        <w:rPr>
          <w:spacing w:val="3"/>
        </w:rPr>
        <w:t xml:space="preserve"> </w:t>
      </w:r>
      <w:r w:rsidRPr="0050765D">
        <w:t>located</w:t>
      </w:r>
      <w:r w:rsidRPr="0050765D">
        <w:rPr>
          <w:spacing w:val="11"/>
        </w:rPr>
        <w:t xml:space="preserve"> </w:t>
      </w:r>
      <w:r w:rsidRPr="0050765D">
        <w:t>the</w:t>
      </w:r>
      <w:r w:rsidRPr="0050765D">
        <w:rPr>
          <w:spacing w:val="8"/>
        </w:rPr>
        <w:t xml:space="preserve"> </w:t>
      </w:r>
      <w:r w:rsidRPr="0050765D">
        <w:t>wat</w:t>
      </w:r>
      <w:r w:rsidRPr="0050765D">
        <w:rPr>
          <w:spacing w:val="7"/>
        </w:rPr>
        <w:t xml:space="preserve"> </w:t>
      </w:r>
      <w:r w:rsidRPr="0050765D">
        <w:t>near Nonburi.</w:t>
      </w:r>
      <w:r w:rsidRPr="0050765D">
        <w:rPr>
          <w:spacing w:val="1"/>
        </w:rPr>
        <w:t xml:space="preserve"> </w:t>
      </w:r>
      <w:r w:rsidRPr="0050765D">
        <w:t>When</w:t>
      </w:r>
      <w:r w:rsidRPr="0050765D">
        <w:rPr>
          <w:spacing w:val="5"/>
        </w:rPr>
        <w:t xml:space="preserve"> </w:t>
      </w:r>
      <w:r w:rsidRPr="0050765D">
        <w:t>we</w:t>
      </w:r>
      <w:r w:rsidRPr="0050765D">
        <w:rPr>
          <w:spacing w:val="8"/>
        </w:rPr>
        <w:t xml:space="preserve"> </w:t>
      </w:r>
      <w:r w:rsidRPr="0050765D">
        <w:t>got</w:t>
      </w:r>
      <w:r w:rsidRPr="0050765D">
        <w:rPr>
          <w:spacing w:val="8"/>
        </w:rPr>
        <w:t xml:space="preserve"> </w:t>
      </w:r>
      <w:r w:rsidRPr="0050765D">
        <w:t>there</w:t>
      </w:r>
      <w:r w:rsidRPr="0050765D">
        <w:rPr>
          <w:spacing w:val="6"/>
        </w:rPr>
        <w:t xml:space="preserve"> </w:t>
      </w:r>
      <w:r w:rsidRPr="0050765D">
        <w:t>with</w:t>
      </w:r>
      <w:r w:rsidRPr="0050765D">
        <w:rPr>
          <w:spacing w:val="6"/>
        </w:rPr>
        <w:t xml:space="preserve"> </w:t>
      </w:r>
      <w:r w:rsidRPr="0050765D">
        <w:t>Mr</w:t>
      </w:r>
      <w:r w:rsidRPr="0050765D">
        <w:rPr>
          <w:spacing w:val="7"/>
        </w:rPr>
        <w:t xml:space="preserve"> </w:t>
      </w:r>
      <w:r w:rsidRPr="0050765D">
        <w:t>Pr</w:t>
      </w:r>
      <w:r w:rsidRPr="0050765D">
        <w:rPr>
          <w:spacing w:val="2"/>
        </w:rPr>
        <w:t>a</w:t>
      </w:r>
      <w:r w:rsidRPr="0050765D">
        <w:rPr>
          <w:spacing w:val="-1"/>
        </w:rPr>
        <w:t>m</w:t>
      </w:r>
      <w:r w:rsidRPr="0050765D">
        <w:rPr>
          <w:spacing w:val="1"/>
        </w:rPr>
        <w:t>o</w:t>
      </w:r>
      <w:r w:rsidRPr="0050765D">
        <w:t>te’s wife,</w:t>
      </w:r>
      <w:r w:rsidRPr="0050765D">
        <w:rPr>
          <w:spacing w:val="6"/>
        </w:rPr>
        <w:t xml:space="preserve"> </w:t>
      </w:r>
      <w:r w:rsidRPr="0050765D">
        <w:t>she</w:t>
      </w:r>
      <w:r w:rsidRPr="0050765D">
        <w:rPr>
          <w:spacing w:val="8"/>
        </w:rPr>
        <w:t xml:space="preserve"> </w:t>
      </w:r>
      <w:r w:rsidRPr="0050765D">
        <w:t>screamed</w:t>
      </w:r>
      <w:r w:rsidRPr="0050765D">
        <w:rPr>
          <w:spacing w:val="1"/>
        </w:rPr>
        <w:t xml:space="preserve"> </w:t>
      </w:r>
      <w:r w:rsidRPr="0050765D">
        <w:t>in</w:t>
      </w:r>
      <w:r w:rsidRPr="0050765D">
        <w:rPr>
          <w:spacing w:val="9"/>
        </w:rPr>
        <w:t xml:space="preserve"> </w:t>
      </w:r>
      <w:r w:rsidRPr="0050765D">
        <w:t>rage when</w:t>
      </w:r>
      <w:r w:rsidRPr="0050765D">
        <w:rPr>
          <w:spacing w:val="2"/>
        </w:rPr>
        <w:t xml:space="preserve"> </w:t>
      </w:r>
      <w:r w:rsidRPr="0050765D">
        <w:t>she</w:t>
      </w:r>
      <w:r w:rsidRPr="0050765D">
        <w:rPr>
          <w:spacing w:val="4"/>
        </w:rPr>
        <w:t xml:space="preserve"> </w:t>
      </w:r>
      <w:r w:rsidRPr="0050765D">
        <w:t>saw</w:t>
      </w:r>
      <w:r w:rsidRPr="0050765D">
        <w:rPr>
          <w:spacing w:val="4"/>
        </w:rPr>
        <w:t xml:space="preserve"> </w:t>
      </w:r>
      <w:r w:rsidRPr="0050765D">
        <w:t>where</w:t>
      </w:r>
      <w:r w:rsidRPr="0050765D">
        <w:rPr>
          <w:spacing w:val="1"/>
        </w:rPr>
        <w:t xml:space="preserve"> </w:t>
      </w:r>
      <w:r w:rsidRPr="0050765D">
        <w:t>the</w:t>
      </w:r>
      <w:r w:rsidRPr="0050765D">
        <w:rPr>
          <w:spacing w:val="5"/>
        </w:rPr>
        <w:t xml:space="preserve"> </w:t>
      </w:r>
      <w:r w:rsidRPr="0050765D">
        <w:t>coffin</w:t>
      </w:r>
      <w:r w:rsidRPr="0050765D">
        <w:rPr>
          <w:spacing w:val="1"/>
        </w:rPr>
        <w:t xml:space="preserve"> </w:t>
      </w:r>
      <w:r w:rsidRPr="0050765D">
        <w:t>was</w:t>
      </w:r>
      <w:r w:rsidRPr="0050765D">
        <w:rPr>
          <w:spacing w:val="4"/>
        </w:rPr>
        <w:t xml:space="preserve"> </w:t>
      </w:r>
      <w:r w:rsidRPr="0050765D">
        <w:t>to</w:t>
      </w:r>
      <w:r w:rsidRPr="0050765D">
        <w:rPr>
          <w:spacing w:val="6"/>
        </w:rPr>
        <w:t xml:space="preserve"> </w:t>
      </w:r>
      <w:r w:rsidRPr="0050765D">
        <w:t>be</w:t>
      </w:r>
      <w:r w:rsidRPr="0050765D">
        <w:rPr>
          <w:spacing w:val="5"/>
        </w:rPr>
        <w:t xml:space="preserve"> </w:t>
      </w:r>
      <w:r w:rsidRPr="0050765D">
        <w:t>placed. We</w:t>
      </w:r>
      <w:r w:rsidRPr="0050765D">
        <w:rPr>
          <w:spacing w:val="4"/>
        </w:rPr>
        <w:t xml:space="preserve"> </w:t>
      </w:r>
      <w:r w:rsidRPr="0050765D">
        <w:t>did</w:t>
      </w:r>
      <w:r w:rsidRPr="0050765D">
        <w:rPr>
          <w:spacing w:val="4"/>
        </w:rPr>
        <w:t xml:space="preserve"> </w:t>
      </w:r>
      <w:r w:rsidRPr="0050765D">
        <w:t>not</w:t>
      </w:r>
      <w:r w:rsidRPr="0050765D">
        <w:rPr>
          <w:spacing w:val="4"/>
        </w:rPr>
        <w:t xml:space="preserve"> </w:t>
      </w:r>
      <w:r w:rsidRPr="0050765D">
        <w:t>know</w:t>
      </w:r>
      <w:r w:rsidRPr="0050765D">
        <w:rPr>
          <w:spacing w:val="2"/>
        </w:rPr>
        <w:t xml:space="preserve"> </w:t>
      </w:r>
      <w:r w:rsidRPr="0050765D">
        <w:rPr>
          <w:spacing w:val="-1"/>
        </w:rPr>
        <w:t>m</w:t>
      </w:r>
      <w:r w:rsidRPr="0050765D">
        <w:rPr>
          <w:spacing w:val="2"/>
        </w:rPr>
        <w:t>u</w:t>
      </w:r>
      <w:r w:rsidRPr="0050765D">
        <w:t>ch</w:t>
      </w:r>
      <w:r w:rsidRPr="0050765D">
        <w:rPr>
          <w:spacing w:val="2"/>
        </w:rPr>
        <w:t xml:space="preserve"> </w:t>
      </w:r>
      <w:r w:rsidRPr="0050765D">
        <w:t>about Buddhis</w:t>
      </w:r>
      <w:r w:rsidRPr="0050765D">
        <w:rPr>
          <w:spacing w:val="-1"/>
        </w:rPr>
        <w:t>m</w:t>
      </w:r>
      <w:r w:rsidRPr="0050765D">
        <w:t>, and</w:t>
      </w:r>
      <w:r w:rsidRPr="0050765D">
        <w:rPr>
          <w:spacing w:val="8"/>
        </w:rPr>
        <w:t xml:space="preserve"> </w:t>
      </w:r>
      <w:r w:rsidRPr="0050765D">
        <w:t>did</w:t>
      </w:r>
      <w:r w:rsidRPr="0050765D">
        <w:rPr>
          <w:spacing w:val="9"/>
        </w:rPr>
        <w:t xml:space="preserve"> </w:t>
      </w:r>
      <w:r w:rsidRPr="0050765D">
        <w:t>not</w:t>
      </w:r>
      <w:r w:rsidRPr="0050765D">
        <w:rPr>
          <w:spacing w:val="9"/>
        </w:rPr>
        <w:t xml:space="preserve"> </w:t>
      </w:r>
      <w:r w:rsidRPr="0050765D">
        <w:t>realize</w:t>
      </w:r>
      <w:r w:rsidRPr="0050765D">
        <w:rPr>
          <w:spacing w:val="13"/>
        </w:rPr>
        <w:t xml:space="preserve"> </w:t>
      </w:r>
      <w:r w:rsidRPr="0050765D">
        <w:rPr>
          <w:spacing w:val="2"/>
        </w:rPr>
        <w:t>t</w:t>
      </w:r>
      <w:r w:rsidRPr="0050765D">
        <w:t>hat</w:t>
      </w:r>
      <w:r w:rsidRPr="0050765D">
        <w:rPr>
          <w:spacing w:val="11"/>
        </w:rPr>
        <w:t xml:space="preserve"> </w:t>
      </w:r>
      <w:r w:rsidRPr="0050765D">
        <w:t>the</w:t>
      </w:r>
      <w:r w:rsidRPr="0050765D">
        <w:rPr>
          <w:spacing w:val="9"/>
        </w:rPr>
        <w:t xml:space="preserve"> </w:t>
      </w:r>
      <w:r w:rsidRPr="0050765D">
        <w:t>place</w:t>
      </w:r>
      <w:r w:rsidRPr="0050765D">
        <w:rPr>
          <w:spacing w:val="13"/>
        </w:rPr>
        <w:t xml:space="preserve"> </w:t>
      </w:r>
      <w:r w:rsidRPr="0050765D">
        <w:t>that</w:t>
      </w:r>
      <w:r w:rsidRPr="0050765D">
        <w:rPr>
          <w:spacing w:val="13"/>
        </w:rPr>
        <w:t xml:space="preserve"> </w:t>
      </w:r>
      <w:r w:rsidRPr="0050765D">
        <w:t>we</w:t>
      </w:r>
      <w:r w:rsidRPr="0050765D">
        <w:rPr>
          <w:spacing w:val="9"/>
        </w:rPr>
        <w:t xml:space="preserve"> </w:t>
      </w:r>
      <w:r w:rsidRPr="0050765D">
        <w:t>had</w:t>
      </w:r>
      <w:r w:rsidRPr="0050765D">
        <w:rPr>
          <w:spacing w:val="8"/>
        </w:rPr>
        <w:t xml:space="preserve"> </w:t>
      </w:r>
      <w:r w:rsidRPr="0050765D">
        <w:t>paid</w:t>
      </w:r>
      <w:r w:rsidRPr="0050765D">
        <w:rPr>
          <w:spacing w:val="7"/>
        </w:rPr>
        <w:t xml:space="preserve"> </w:t>
      </w:r>
      <w:r w:rsidRPr="0050765D">
        <w:t>for</w:t>
      </w:r>
      <w:r w:rsidRPr="0050765D">
        <w:rPr>
          <w:spacing w:val="9"/>
        </w:rPr>
        <w:t xml:space="preserve"> </w:t>
      </w:r>
      <w:r w:rsidRPr="0050765D">
        <w:t>was</w:t>
      </w:r>
      <w:r w:rsidRPr="0050765D">
        <w:rPr>
          <w:spacing w:val="8"/>
        </w:rPr>
        <w:t xml:space="preserve"> </w:t>
      </w:r>
      <w:r w:rsidRPr="0050765D">
        <w:t>the</w:t>
      </w:r>
      <w:r w:rsidRPr="0050765D">
        <w:rPr>
          <w:spacing w:val="9"/>
        </w:rPr>
        <w:t xml:space="preserve"> </w:t>
      </w:r>
      <w:r w:rsidRPr="0050765D">
        <w:t>type that</w:t>
      </w:r>
      <w:r w:rsidRPr="0050765D">
        <w:rPr>
          <w:spacing w:val="8"/>
        </w:rPr>
        <w:t xml:space="preserve"> </w:t>
      </w:r>
      <w:r w:rsidRPr="0050765D">
        <w:t>was</w:t>
      </w:r>
      <w:r w:rsidRPr="0050765D">
        <w:rPr>
          <w:spacing w:val="4"/>
        </w:rPr>
        <w:t xml:space="preserve"> </w:t>
      </w:r>
      <w:r w:rsidRPr="0050765D">
        <w:t>usually us</w:t>
      </w:r>
      <w:r w:rsidRPr="0050765D">
        <w:rPr>
          <w:spacing w:val="-2"/>
        </w:rPr>
        <w:t>e</w:t>
      </w:r>
      <w:r w:rsidRPr="0050765D">
        <w:t>d</w:t>
      </w:r>
      <w:r w:rsidRPr="0050765D">
        <w:rPr>
          <w:spacing w:val="3"/>
        </w:rPr>
        <w:t xml:space="preserve"> </w:t>
      </w:r>
      <w:r w:rsidRPr="0050765D">
        <w:t>just</w:t>
      </w:r>
      <w:r w:rsidRPr="0050765D">
        <w:rPr>
          <w:spacing w:val="4"/>
        </w:rPr>
        <w:t xml:space="preserve"> </w:t>
      </w:r>
      <w:r w:rsidRPr="0050765D">
        <w:t>as</w:t>
      </w:r>
      <w:r w:rsidRPr="0050765D">
        <w:rPr>
          <w:spacing w:val="6"/>
        </w:rPr>
        <w:t xml:space="preserve"> </w:t>
      </w:r>
      <w:r w:rsidRPr="0050765D">
        <w:t>a</w:t>
      </w:r>
      <w:r w:rsidRPr="0050765D">
        <w:rPr>
          <w:spacing w:val="6"/>
        </w:rPr>
        <w:t xml:space="preserve"> </w:t>
      </w:r>
      <w:r w:rsidRPr="0050765D">
        <w:t>te</w:t>
      </w:r>
      <w:r w:rsidRPr="0050765D">
        <w:rPr>
          <w:spacing w:val="-1"/>
        </w:rPr>
        <w:t>m</w:t>
      </w:r>
      <w:r w:rsidRPr="0050765D">
        <w:t>porary</w:t>
      </w:r>
      <w:r w:rsidRPr="0050765D">
        <w:rPr>
          <w:spacing w:val="1"/>
        </w:rPr>
        <w:t xml:space="preserve"> </w:t>
      </w:r>
      <w:r w:rsidRPr="0050765D">
        <w:t>resting place</w:t>
      </w:r>
      <w:r w:rsidRPr="0050765D">
        <w:rPr>
          <w:spacing w:val="8"/>
        </w:rPr>
        <w:t xml:space="preserve"> </w:t>
      </w:r>
      <w:r w:rsidRPr="0050765D">
        <w:t>and</w:t>
      </w:r>
      <w:r w:rsidRPr="0050765D">
        <w:rPr>
          <w:spacing w:val="4"/>
        </w:rPr>
        <w:t xml:space="preserve"> </w:t>
      </w:r>
      <w:r w:rsidRPr="0050765D">
        <w:t>that</w:t>
      </w:r>
      <w:r w:rsidRPr="0050765D">
        <w:rPr>
          <w:spacing w:val="8"/>
        </w:rPr>
        <w:t xml:space="preserve"> </w:t>
      </w:r>
      <w:r w:rsidRPr="0050765D">
        <w:t>the</w:t>
      </w:r>
      <w:r w:rsidRPr="0050765D">
        <w:rPr>
          <w:spacing w:val="5"/>
        </w:rPr>
        <w:t xml:space="preserve"> </w:t>
      </w:r>
      <w:r w:rsidRPr="0050765D">
        <w:t>body</w:t>
      </w:r>
      <w:r w:rsidRPr="0050765D">
        <w:rPr>
          <w:spacing w:val="2"/>
        </w:rPr>
        <w:t xml:space="preserve"> </w:t>
      </w:r>
      <w:r w:rsidRPr="0050765D">
        <w:t>would be</w:t>
      </w:r>
      <w:r w:rsidRPr="0050765D">
        <w:rPr>
          <w:spacing w:val="28"/>
        </w:rPr>
        <w:t xml:space="preserve"> </w:t>
      </w:r>
      <w:r w:rsidRPr="0050765D">
        <w:t>taken</w:t>
      </w:r>
      <w:r w:rsidRPr="0050765D">
        <w:rPr>
          <w:spacing w:val="25"/>
        </w:rPr>
        <w:t xml:space="preserve"> </w:t>
      </w:r>
      <w:r w:rsidRPr="0050765D">
        <w:t>out</w:t>
      </w:r>
      <w:r w:rsidRPr="0050765D">
        <w:rPr>
          <w:spacing w:val="27"/>
        </w:rPr>
        <w:t xml:space="preserve"> </w:t>
      </w:r>
      <w:r w:rsidRPr="0050765D">
        <w:t>at</w:t>
      </w:r>
      <w:r w:rsidRPr="0050765D">
        <w:rPr>
          <w:spacing w:val="31"/>
        </w:rPr>
        <w:t xml:space="preserve"> </w:t>
      </w:r>
      <w:r w:rsidRPr="0050765D">
        <w:t>a</w:t>
      </w:r>
      <w:r w:rsidRPr="0050765D">
        <w:rPr>
          <w:spacing w:val="31"/>
        </w:rPr>
        <w:t xml:space="preserve"> </w:t>
      </w:r>
      <w:r w:rsidRPr="0050765D">
        <w:t>later</w:t>
      </w:r>
      <w:r w:rsidRPr="0050765D">
        <w:rPr>
          <w:spacing w:val="31"/>
        </w:rPr>
        <w:t xml:space="preserve"> </w:t>
      </w:r>
      <w:r w:rsidRPr="0050765D">
        <w:t>d</w:t>
      </w:r>
      <w:r w:rsidRPr="0050765D">
        <w:rPr>
          <w:spacing w:val="-1"/>
        </w:rPr>
        <w:t>a</w:t>
      </w:r>
      <w:r w:rsidRPr="0050765D">
        <w:t>te</w:t>
      </w:r>
      <w:r w:rsidRPr="0050765D">
        <w:rPr>
          <w:spacing w:val="28"/>
        </w:rPr>
        <w:t xml:space="preserve"> </w:t>
      </w:r>
      <w:r w:rsidRPr="0050765D">
        <w:t>and</w:t>
      </w:r>
      <w:r w:rsidRPr="0050765D">
        <w:rPr>
          <w:spacing w:val="27"/>
        </w:rPr>
        <w:t xml:space="preserve"> </w:t>
      </w:r>
      <w:r w:rsidRPr="0050765D">
        <w:t>burned.</w:t>
      </w:r>
      <w:r w:rsidRPr="0050765D">
        <w:rPr>
          <w:spacing w:val="23"/>
        </w:rPr>
        <w:t xml:space="preserve"> </w:t>
      </w:r>
      <w:r w:rsidRPr="0050765D">
        <w:t>Mrs</w:t>
      </w:r>
      <w:r w:rsidRPr="0050765D">
        <w:rPr>
          <w:spacing w:val="26"/>
        </w:rPr>
        <w:t xml:space="preserve"> </w:t>
      </w:r>
      <w:r w:rsidRPr="0050765D">
        <w:t>Pram</w:t>
      </w:r>
      <w:r w:rsidRPr="0050765D">
        <w:rPr>
          <w:spacing w:val="1"/>
        </w:rPr>
        <w:t>o</w:t>
      </w:r>
      <w:r w:rsidRPr="0050765D">
        <w:t>te,</w:t>
      </w:r>
      <w:r w:rsidRPr="0050765D">
        <w:rPr>
          <w:spacing w:val="24"/>
        </w:rPr>
        <w:t xml:space="preserve"> </w:t>
      </w:r>
      <w:r w:rsidRPr="0050765D">
        <w:t>however,</w:t>
      </w:r>
      <w:r w:rsidRPr="0050765D">
        <w:rPr>
          <w:spacing w:val="21"/>
        </w:rPr>
        <w:t xml:space="preserve"> </w:t>
      </w:r>
      <w:r w:rsidRPr="0050765D">
        <w:t>reco</w:t>
      </w:r>
      <w:r w:rsidRPr="0050765D">
        <w:rPr>
          <w:spacing w:val="2"/>
        </w:rPr>
        <w:t>g</w:t>
      </w:r>
      <w:r w:rsidRPr="0050765D">
        <w:rPr>
          <w:spacing w:val="1"/>
        </w:rPr>
        <w:t>n</w:t>
      </w:r>
      <w:r w:rsidRPr="0050765D">
        <w:t>ized</w:t>
      </w:r>
      <w:r w:rsidRPr="0050765D">
        <w:rPr>
          <w:spacing w:val="23"/>
        </w:rPr>
        <w:t xml:space="preserve"> </w:t>
      </w:r>
      <w:r w:rsidRPr="0050765D">
        <w:t>it and</w:t>
      </w:r>
      <w:r w:rsidRPr="0050765D">
        <w:rPr>
          <w:spacing w:val="1"/>
        </w:rPr>
        <w:t xml:space="preserve"> </w:t>
      </w:r>
      <w:r w:rsidRPr="0050765D">
        <w:t>screamed</w:t>
      </w:r>
      <w:r w:rsidRPr="0050765D">
        <w:rPr>
          <w:spacing w:val="-6"/>
        </w:rPr>
        <w:t xml:space="preserve"> </w:t>
      </w:r>
      <w:r w:rsidRPr="0050765D">
        <w:t>that</w:t>
      </w:r>
      <w:r w:rsidRPr="0050765D">
        <w:rPr>
          <w:spacing w:val="5"/>
        </w:rPr>
        <w:t xml:space="preserve"> </w:t>
      </w:r>
      <w:r w:rsidRPr="0050765D">
        <w:t>the</w:t>
      </w:r>
      <w:r w:rsidRPr="0050765D">
        <w:rPr>
          <w:spacing w:val="2"/>
        </w:rPr>
        <w:t xml:space="preserve"> </w:t>
      </w:r>
      <w:r w:rsidRPr="0050765D">
        <w:t>Bahá’ís</w:t>
      </w:r>
      <w:r w:rsidRPr="0050765D">
        <w:rPr>
          <w:spacing w:val="-3"/>
        </w:rPr>
        <w:t xml:space="preserve"> </w:t>
      </w:r>
      <w:r w:rsidRPr="0050765D">
        <w:t>had</w:t>
      </w:r>
      <w:r w:rsidRPr="0050765D">
        <w:rPr>
          <w:spacing w:val="1"/>
        </w:rPr>
        <w:t xml:space="preserve"> </w:t>
      </w:r>
      <w:r w:rsidRPr="0050765D">
        <w:t>trick</w:t>
      </w:r>
      <w:r w:rsidRPr="0050765D">
        <w:rPr>
          <w:spacing w:val="-2"/>
        </w:rPr>
        <w:t>e</w:t>
      </w:r>
      <w:r w:rsidRPr="0050765D">
        <w:t>d</w:t>
      </w:r>
      <w:r w:rsidRPr="0050765D">
        <w:rPr>
          <w:spacing w:val="3"/>
        </w:rPr>
        <w:t xml:space="preserve"> </w:t>
      </w:r>
      <w:r w:rsidRPr="0050765D">
        <w:t>her. We were</w:t>
      </w:r>
      <w:r w:rsidRPr="0050765D">
        <w:rPr>
          <w:spacing w:val="-1"/>
        </w:rPr>
        <w:t xml:space="preserve"> </w:t>
      </w:r>
      <w:r w:rsidRPr="0050765D">
        <w:t>fl</w:t>
      </w:r>
      <w:r w:rsidRPr="0050765D">
        <w:rPr>
          <w:spacing w:val="-1"/>
        </w:rPr>
        <w:t>a</w:t>
      </w:r>
      <w:r w:rsidRPr="0050765D">
        <w:t>bbergasted</w:t>
      </w:r>
      <w:r w:rsidRPr="0050765D">
        <w:rPr>
          <w:spacing w:val="-7"/>
        </w:rPr>
        <w:t xml:space="preserve"> </w:t>
      </w:r>
      <w:r w:rsidRPr="0050765D">
        <w:t>and</w:t>
      </w:r>
      <w:r w:rsidRPr="0050765D">
        <w:rPr>
          <w:spacing w:val="1"/>
        </w:rPr>
        <w:t xml:space="preserve"> </w:t>
      </w:r>
      <w:r w:rsidRPr="0050765D">
        <w:rPr>
          <w:spacing w:val="-2"/>
        </w:rPr>
        <w:t>m</w:t>
      </w:r>
      <w:r w:rsidRPr="0050765D">
        <w:t>ade arrange</w:t>
      </w:r>
      <w:r w:rsidRPr="0050765D">
        <w:rPr>
          <w:spacing w:val="-1"/>
        </w:rPr>
        <w:t>m</w:t>
      </w:r>
      <w:r w:rsidRPr="0050765D">
        <w:rPr>
          <w:spacing w:val="1"/>
        </w:rPr>
        <w:t>e</w:t>
      </w:r>
      <w:r w:rsidRPr="0050765D">
        <w:t>nts with</w:t>
      </w:r>
      <w:r w:rsidRPr="0050765D">
        <w:rPr>
          <w:spacing w:val="9"/>
        </w:rPr>
        <w:t xml:space="preserve"> </w:t>
      </w:r>
      <w:r w:rsidRPr="0050765D">
        <w:rPr>
          <w:spacing w:val="-1"/>
        </w:rPr>
        <w:t>t</w:t>
      </w:r>
      <w:r w:rsidRPr="0050765D">
        <w:rPr>
          <w:spacing w:val="1"/>
        </w:rPr>
        <w:t>h</w:t>
      </w:r>
      <w:r w:rsidRPr="0050765D">
        <w:t>e</w:t>
      </w:r>
      <w:r w:rsidRPr="0050765D">
        <w:rPr>
          <w:spacing w:val="12"/>
        </w:rPr>
        <w:t xml:space="preserve"> </w:t>
      </w:r>
      <w:r w:rsidRPr="0050765D">
        <w:t>abbot</w:t>
      </w:r>
      <w:r w:rsidRPr="0050765D">
        <w:rPr>
          <w:spacing w:val="8"/>
        </w:rPr>
        <w:t xml:space="preserve"> </w:t>
      </w:r>
      <w:r w:rsidRPr="0050765D">
        <w:t>to</w:t>
      </w:r>
      <w:r w:rsidRPr="0050765D">
        <w:rPr>
          <w:spacing w:val="12"/>
        </w:rPr>
        <w:t xml:space="preserve"> </w:t>
      </w:r>
      <w:r w:rsidRPr="0050765D">
        <w:t>have</w:t>
      </w:r>
      <w:r w:rsidRPr="0050765D">
        <w:rPr>
          <w:spacing w:val="9"/>
        </w:rPr>
        <w:t xml:space="preserve"> </w:t>
      </w:r>
      <w:r w:rsidRPr="0050765D">
        <w:t>t</w:t>
      </w:r>
      <w:r w:rsidRPr="0050765D">
        <w:rPr>
          <w:spacing w:val="1"/>
        </w:rPr>
        <w:t>h</w:t>
      </w:r>
      <w:r w:rsidRPr="0050765D">
        <w:t>e</w:t>
      </w:r>
      <w:r w:rsidRPr="0050765D">
        <w:rPr>
          <w:spacing w:val="12"/>
        </w:rPr>
        <w:t xml:space="preserve"> </w:t>
      </w:r>
      <w:r w:rsidRPr="0050765D">
        <w:t>coffin</w:t>
      </w:r>
      <w:r w:rsidRPr="0050765D">
        <w:rPr>
          <w:spacing w:val="7"/>
        </w:rPr>
        <w:t xml:space="preserve"> </w:t>
      </w:r>
      <w:r w:rsidRPr="0050765D">
        <w:t>buried</w:t>
      </w:r>
      <w:r w:rsidRPr="0050765D">
        <w:rPr>
          <w:spacing w:val="7"/>
        </w:rPr>
        <w:t xml:space="preserve"> </w:t>
      </w:r>
      <w:r w:rsidRPr="0050765D">
        <w:t>and</w:t>
      </w:r>
      <w:r w:rsidRPr="0050765D">
        <w:rPr>
          <w:spacing w:val="10"/>
        </w:rPr>
        <w:t xml:space="preserve"> </w:t>
      </w:r>
      <w:r w:rsidRPr="0050765D">
        <w:t>covered</w:t>
      </w:r>
      <w:r w:rsidRPr="0050765D">
        <w:rPr>
          <w:spacing w:val="5"/>
        </w:rPr>
        <w:t xml:space="preserve"> </w:t>
      </w:r>
      <w:r w:rsidRPr="0050765D">
        <w:t>over</w:t>
      </w:r>
      <w:r w:rsidRPr="0050765D">
        <w:rPr>
          <w:spacing w:val="9"/>
        </w:rPr>
        <w:t xml:space="preserve"> </w:t>
      </w:r>
      <w:r w:rsidRPr="0050765D">
        <w:t>with concrete</w:t>
      </w:r>
      <w:r w:rsidRPr="0050765D">
        <w:rPr>
          <w:spacing w:val="1"/>
        </w:rPr>
        <w:t xml:space="preserve"> </w:t>
      </w:r>
      <w:r w:rsidRPr="0050765D">
        <w:t>with</w:t>
      </w:r>
      <w:r w:rsidRPr="0050765D">
        <w:rPr>
          <w:spacing w:val="6"/>
        </w:rPr>
        <w:t xml:space="preserve"> </w:t>
      </w:r>
      <w:r w:rsidRPr="0050765D">
        <w:t>a</w:t>
      </w:r>
      <w:r w:rsidRPr="0050765D">
        <w:rPr>
          <w:spacing w:val="11"/>
        </w:rPr>
        <w:t xml:space="preserve"> </w:t>
      </w:r>
      <w:r w:rsidRPr="0050765D">
        <w:t>headstone. This</w:t>
      </w:r>
      <w:r w:rsidRPr="0050765D">
        <w:rPr>
          <w:spacing w:val="6"/>
        </w:rPr>
        <w:t xml:space="preserve"> </w:t>
      </w:r>
      <w:r w:rsidRPr="0050765D">
        <w:t>was</w:t>
      </w:r>
      <w:r w:rsidRPr="0050765D">
        <w:rPr>
          <w:spacing w:val="7"/>
        </w:rPr>
        <w:t xml:space="preserve"> </w:t>
      </w:r>
      <w:r w:rsidRPr="0050765D">
        <w:t>done.</w:t>
      </w:r>
      <w:r w:rsidRPr="0050765D">
        <w:rPr>
          <w:spacing w:val="5"/>
        </w:rPr>
        <w:t xml:space="preserve"> </w:t>
      </w:r>
      <w:r w:rsidRPr="0050765D">
        <w:t>I</w:t>
      </w:r>
      <w:r w:rsidRPr="0050765D">
        <w:rPr>
          <w:spacing w:val="10"/>
        </w:rPr>
        <w:t xml:space="preserve"> </w:t>
      </w:r>
      <w:r w:rsidRPr="0050765D">
        <w:t>saw</w:t>
      </w:r>
      <w:r w:rsidRPr="0050765D">
        <w:rPr>
          <w:spacing w:val="7"/>
        </w:rPr>
        <w:t xml:space="preserve"> </w:t>
      </w:r>
      <w:r w:rsidRPr="0050765D">
        <w:t>it</w:t>
      </w:r>
      <w:r w:rsidRPr="0050765D">
        <w:rPr>
          <w:spacing w:val="11"/>
        </w:rPr>
        <w:t xml:space="preserve"> </w:t>
      </w:r>
      <w:r w:rsidRPr="0050765D">
        <w:rPr>
          <w:spacing w:val="-1"/>
        </w:rPr>
        <w:t>m</w:t>
      </w:r>
      <w:r w:rsidRPr="0050765D">
        <w:rPr>
          <w:spacing w:val="1"/>
        </w:rPr>
        <w:t>y</w:t>
      </w:r>
      <w:r w:rsidRPr="0050765D">
        <w:t>self</w:t>
      </w:r>
      <w:r w:rsidRPr="0050765D">
        <w:rPr>
          <w:spacing w:val="3"/>
        </w:rPr>
        <w:t xml:space="preserve"> </w:t>
      </w:r>
      <w:r w:rsidRPr="0050765D">
        <w:t>and</w:t>
      </w:r>
      <w:r w:rsidRPr="0050765D">
        <w:rPr>
          <w:spacing w:val="7"/>
        </w:rPr>
        <w:t xml:space="preserve"> </w:t>
      </w:r>
      <w:r w:rsidRPr="0050765D">
        <w:t>went</w:t>
      </w:r>
      <w:r w:rsidRPr="0050765D">
        <w:rPr>
          <w:spacing w:val="5"/>
        </w:rPr>
        <w:t xml:space="preserve"> </w:t>
      </w:r>
      <w:r w:rsidRPr="0050765D">
        <w:t>out</w:t>
      </w:r>
      <w:r w:rsidRPr="0050765D">
        <w:rPr>
          <w:spacing w:val="7"/>
        </w:rPr>
        <w:t xml:space="preserve"> </w:t>
      </w:r>
      <w:r w:rsidRPr="0050765D">
        <w:rPr>
          <w:spacing w:val="-1"/>
        </w:rPr>
        <w:t>t</w:t>
      </w:r>
      <w:r w:rsidRPr="0050765D">
        <w:rPr>
          <w:spacing w:val="1"/>
        </w:rPr>
        <w:t>h</w:t>
      </w:r>
      <w:r w:rsidRPr="0050765D">
        <w:t>ere several</w:t>
      </w:r>
      <w:r w:rsidRPr="0050765D">
        <w:rPr>
          <w:spacing w:val="2"/>
        </w:rPr>
        <w:t xml:space="preserve"> </w:t>
      </w:r>
      <w:r w:rsidRPr="0050765D">
        <w:t>times</w:t>
      </w:r>
      <w:r w:rsidRPr="0050765D">
        <w:rPr>
          <w:spacing w:val="10"/>
        </w:rPr>
        <w:t xml:space="preserve"> </w:t>
      </w:r>
      <w:r w:rsidRPr="0050765D">
        <w:t>to</w:t>
      </w:r>
      <w:r w:rsidRPr="0050765D">
        <w:rPr>
          <w:spacing w:val="7"/>
        </w:rPr>
        <w:t xml:space="preserve"> </w:t>
      </w:r>
      <w:r w:rsidRPr="0050765D">
        <w:t>pray</w:t>
      </w:r>
      <w:r w:rsidRPr="0050765D">
        <w:rPr>
          <w:spacing w:val="4"/>
        </w:rPr>
        <w:t xml:space="preserve"> </w:t>
      </w:r>
      <w:r w:rsidRPr="0050765D">
        <w:t>with</w:t>
      </w:r>
      <w:r w:rsidRPr="0050765D">
        <w:rPr>
          <w:spacing w:val="4"/>
        </w:rPr>
        <w:t xml:space="preserve"> </w:t>
      </w:r>
      <w:r w:rsidRPr="0050765D">
        <w:t>other</w:t>
      </w:r>
      <w:r w:rsidRPr="0050765D">
        <w:rPr>
          <w:spacing w:val="4"/>
        </w:rPr>
        <w:t xml:space="preserve"> </w:t>
      </w:r>
      <w:r w:rsidRPr="0050765D">
        <w:t>Bahá’í</w:t>
      </w:r>
      <w:r w:rsidRPr="0050765D">
        <w:rPr>
          <w:spacing w:val="-2"/>
        </w:rPr>
        <w:t>s</w:t>
      </w:r>
      <w:r w:rsidRPr="0050765D">
        <w:t>. Mrs</w:t>
      </w:r>
      <w:r w:rsidRPr="0050765D">
        <w:rPr>
          <w:spacing w:val="4"/>
        </w:rPr>
        <w:t xml:space="preserve"> </w:t>
      </w:r>
      <w:r w:rsidRPr="0050765D">
        <w:t>Pro</w:t>
      </w:r>
      <w:r w:rsidRPr="0050765D">
        <w:rPr>
          <w:spacing w:val="-2"/>
        </w:rPr>
        <w:t>m</w:t>
      </w:r>
      <w:r w:rsidRPr="0050765D">
        <w:t>ote was</w:t>
      </w:r>
      <w:r w:rsidRPr="0050765D">
        <w:rPr>
          <w:spacing w:val="5"/>
        </w:rPr>
        <w:t xml:space="preserve"> </w:t>
      </w:r>
      <w:r w:rsidRPr="0050765D">
        <w:t>satisfied with</w:t>
      </w:r>
      <w:r w:rsidRPr="0050765D">
        <w:rPr>
          <w:spacing w:val="4"/>
        </w:rPr>
        <w:t xml:space="preserve"> </w:t>
      </w:r>
      <w:r w:rsidRPr="0050765D">
        <w:t>the grave</w:t>
      </w:r>
      <w:r w:rsidRPr="0050765D">
        <w:rPr>
          <w:spacing w:val="3"/>
        </w:rPr>
        <w:t xml:space="preserve"> </w:t>
      </w:r>
      <w:r w:rsidRPr="0050765D">
        <w:t>and</w:t>
      </w:r>
      <w:r w:rsidRPr="0050765D">
        <w:rPr>
          <w:spacing w:val="5"/>
        </w:rPr>
        <w:t xml:space="preserve"> </w:t>
      </w:r>
      <w:r w:rsidRPr="0050765D">
        <w:t>went</w:t>
      </w:r>
      <w:r w:rsidRPr="0050765D">
        <w:rPr>
          <w:spacing w:val="4"/>
        </w:rPr>
        <w:t xml:space="preserve"> </w:t>
      </w:r>
      <w:r w:rsidRPr="0050765D">
        <w:t>there</w:t>
      </w:r>
      <w:r w:rsidRPr="0050765D">
        <w:rPr>
          <w:spacing w:val="3"/>
        </w:rPr>
        <w:t xml:space="preserve"> </w:t>
      </w:r>
      <w:r w:rsidRPr="0050765D">
        <w:t>by</w:t>
      </w:r>
      <w:r w:rsidRPr="0050765D">
        <w:rPr>
          <w:spacing w:val="6"/>
        </w:rPr>
        <w:t xml:space="preserve"> </w:t>
      </w:r>
      <w:r w:rsidRPr="0050765D">
        <w:t>herself</w:t>
      </w:r>
      <w:r w:rsidRPr="0050765D">
        <w:rPr>
          <w:spacing w:val="1"/>
        </w:rPr>
        <w:t xml:space="preserve"> </w:t>
      </w:r>
      <w:r w:rsidRPr="0050765D">
        <w:t>to</w:t>
      </w:r>
      <w:r w:rsidRPr="0050765D">
        <w:rPr>
          <w:spacing w:val="7"/>
        </w:rPr>
        <w:t xml:space="preserve"> </w:t>
      </w:r>
      <w:r w:rsidRPr="0050765D">
        <w:t>pray</w:t>
      </w:r>
      <w:r w:rsidRPr="0050765D">
        <w:rPr>
          <w:spacing w:val="2"/>
        </w:rPr>
        <w:t xml:space="preserve"> </w:t>
      </w:r>
      <w:r w:rsidRPr="0050765D">
        <w:t>and</w:t>
      </w:r>
      <w:r w:rsidRPr="0050765D">
        <w:rPr>
          <w:spacing w:val="5"/>
        </w:rPr>
        <w:t xml:space="preserve"> </w:t>
      </w:r>
      <w:r w:rsidRPr="0050765D">
        <w:t>to</w:t>
      </w:r>
      <w:r w:rsidRPr="0050765D">
        <w:rPr>
          <w:spacing w:val="7"/>
        </w:rPr>
        <w:t xml:space="preserve"> </w:t>
      </w:r>
      <w:r w:rsidRPr="0050765D">
        <w:t>leave</w:t>
      </w:r>
      <w:r w:rsidRPr="0050765D">
        <w:rPr>
          <w:spacing w:val="9"/>
        </w:rPr>
        <w:t xml:space="preserve"> </w:t>
      </w:r>
      <w:r w:rsidRPr="0050765D">
        <w:t>flowers. So</w:t>
      </w:r>
      <w:r w:rsidRPr="0050765D">
        <w:rPr>
          <w:spacing w:val="6"/>
        </w:rPr>
        <w:t xml:space="preserve"> </w:t>
      </w:r>
      <w:r w:rsidRPr="0050765D">
        <w:t>imagine my surprise</w:t>
      </w:r>
      <w:r w:rsidRPr="0050765D">
        <w:rPr>
          <w:spacing w:val="1"/>
        </w:rPr>
        <w:t xml:space="preserve"> </w:t>
      </w:r>
      <w:r w:rsidRPr="0050765D">
        <w:t>when</w:t>
      </w:r>
      <w:r w:rsidRPr="0050765D">
        <w:rPr>
          <w:spacing w:val="4"/>
        </w:rPr>
        <w:t xml:space="preserve"> </w:t>
      </w:r>
      <w:r w:rsidRPr="0050765D">
        <w:t>twenty</w:t>
      </w:r>
      <w:r w:rsidRPr="0050765D">
        <w:rPr>
          <w:spacing w:val="2"/>
        </w:rPr>
        <w:t xml:space="preserve"> </w:t>
      </w:r>
      <w:r w:rsidRPr="0050765D">
        <w:t>years</w:t>
      </w:r>
      <w:r w:rsidRPr="0050765D">
        <w:rPr>
          <w:spacing w:val="4"/>
        </w:rPr>
        <w:t xml:space="preserve"> </w:t>
      </w:r>
      <w:r w:rsidRPr="0050765D">
        <w:t>later</w:t>
      </w:r>
      <w:r w:rsidRPr="0050765D">
        <w:rPr>
          <w:spacing w:val="10"/>
        </w:rPr>
        <w:t xml:space="preserve"> </w:t>
      </w:r>
      <w:r w:rsidRPr="0050765D">
        <w:t>Mr</w:t>
      </w:r>
      <w:r w:rsidRPr="0050765D">
        <w:rPr>
          <w:spacing w:val="6"/>
        </w:rPr>
        <w:t xml:space="preserve"> </w:t>
      </w:r>
      <w:r w:rsidRPr="0050765D">
        <w:t>Vaughan S</w:t>
      </w:r>
      <w:r w:rsidRPr="0050765D">
        <w:rPr>
          <w:spacing w:val="-1"/>
        </w:rPr>
        <w:t>m</w:t>
      </w:r>
      <w:r w:rsidRPr="0050765D">
        <w:t>ith</w:t>
      </w:r>
      <w:r w:rsidRPr="0050765D">
        <w:rPr>
          <w:spacing w:val="6"/>
        </w:rPr>
        <w:t xml:space="preserve"> </w:t>
      </w:r>
      <w:r w:rsidRPr="0050765D">
        <w:t>and</w:t>
      </w:r>
      <w:r w:rsidRPr="0050765D">
        <w:rPr>
          <w:spacing w:val="6"/>
        </w:rPr>
        <w:t xml:space="preserve"> </w:t>
      </w:r>
      <w:r w:rsidRPr="0050765D">
        <w:t>I</w:t>
      </w:r>
      <w:r w:rsidRPr="0050765D">
        <w:rPr>
          <w:spacing w:val="9"/>
        </w:rPr>
        <w:t xml:space="preserve"> </w:t>
      </w:r>
      <w:r w:rsidRPr="0050765D">
        <w:t>went</w:t>
      </w:r>
      <w:r w:rsidRPr="0050765D">
        <w:rPr>
          <w:spacing w:val="5"/>
        </w:rPr>
        <w:t xml:space="preserve"> </w:t>
      </w:r>
      <w:r w:rsidRPr="0050765D">
        <w:t>out</w:t>
      </w:r>
      <w:r w:rsidRPr="0050765D">
        <w:rPr>
          <w:spacing w:val="7"/>
        </w:rPr>
        <w:t xml:space="preserve"> </w:t>
      </w:r>
      <w:r w:rsidRPr="0050765D">
        <w:lastRenderedPageBreak/>
        <w:t>there together. We</w:t>
      </w:r>
      <w:r w:rsidRPr="0050765D">
        <w:rPr>
          <w:spacing w:val="5"/>
        </w:rPr>
        <w:t xml:space="preserve"> </w:t>
      </w:r>
      <w:r w:rsidRPr="0050765D">
        <w:t>couldn’t find</w:t>
      </w:r>
      <w:r w:rsidRPr="0050765D">
        <w:rPr>
          <w:spacing w:val="5"/>
        </w:rPr>
        <w:t xml:space="preserve"> </w:t>
      </w:r>
      <w:r w:rsidRPr="0050765D">
        <w:t>the</w:t>
      </w:r>
      <w:r w:rsidRPr="0050765D">
        <w:rPr>
          <w:spacing w:val="6"/>
        </w:rPr>
        <w:t xml:space="preserve"> </w:t>
      </w:r>
      <w:r w:rsidRPr="0050765D">
        <w:t>grave</w:t>
      </w:r>
      <w:r w:rsidRPr="0050765D">
        <w:rPr>
          <w:spacing w:val="3"/>
        </w:rPr>
        <w:t xml:space="preserve"> </w:t>
      </w:r>
      <w:r w:rsidRPr="0050765D">
        <w:t>or</w:t>
      </w:r>
      <w:r w:rsidRPr="0050765D">
        <w:rPr>
          <w:spacing w:val="8"/>
        </w:rPr>
        <w:t xml:space="preserve"> </w:t>
      </w:r>
      <w:r w:rsidRPr="0050765D">
        <w:t>anyone</w:t>
      </w:r>
      <w:r w:rsidRPr="0050765D">
        <w:rPr>
          <w:spacing w:val="2"/>
        </w:rPr>
        <w:t xml:space="preserve"> </w:t>
      </w:r>
      <w:r w:rsidRPr="0050765D">
        <w:t>who</w:t>
      </w:r>
      <w:r w:rsidRPr="0050765D">
        <w:rPr>
          <w:spacing w:val="4"/>
        </w:rPr>
        <w:t xml:space="preserve"> </w:t>
      </w:r>
      <w:r w:rsidRPr="0050765D">
        <w:t>knew</w:t>
      </w:r>
      <w:r w:rsidRPr="0050765D">
        <w:rPr>
          <w:spacing w:val="4"/>
        </w:rPr>
        <w:t xml:space="preserve"> </w:t>
      </w:r>
      <w:r w:rsidRPr="0050765D">
        <w:t>there</w:t>
      </w:r>
      <w:r w:rsidRPr="0050765D">
        <w:rPr>
          <w:spacing w:val="5"/>
        </w:rPr>
        <w:t xml:space="preserve"> </w:t>
      </w:r>
      <w:r w:rsidRPr="0050765D">
        <w:t>had</w:t>
      </w:r>
      <w:r w:rsidRPr="0050765D">
        <w:rPr>
          <w:spacing w:val="6"/>
        </w:rPr>
        <w:t xml:space="preserve"> </w:t>
      </w:r>
      <w:r w:rsidRPr="0050765D">
        <w:t>ever</w:t>
      </w:r>
      <w:r w:rsidRPr="0050765D">
        <w:rPr>
          <w:spacing w:val="5"/>
        </w:rPr>
        <w:t xml:space="preserve"> </w:t>
      </w:r>
      <w:r w:rsidRPr="0050765D">
        <w:t>been one.”</w:t>
      </w:r>
      <w:r>
        <w:t>[</w:t>
      </w:r>
      <w:r w:rsidRPr="0050765D">
        <w:rPr>
          <w:rStyle w:val="FootnoteReference"/>
        </w:rPr>
        <w:footnoteReference w:id="51"/>
      </w:r>
      <w:r>
        <w:rPr>
          <w:rStyle w:val="FootnoteReference"/>
        </w:rPr>
        <w:t>]</w:t>
      </w:r>
    </w:p>
    <w:p w14:paraId="26D73076" w14:textId="77777777" w:rsidR="006E0CCA" w:rsidRPr="0050765D" w:rsidRDefault="006E5B28" w:rsidP="00615BE7"/>
    <w:p w14:paraId="19D8E290" w14:textId="77777777" w:rsidR="006E0CCA" w:rsidRPr="0050765D" w:rsidRDefault="006E5B28" w:rsidP="00615BE7"/>
    <w:p w14:paraId="307877D2" w14:textId="53C08807" w:rsidR="006E0CCA" w:rsidRPr="0050765D" w:rsidRDefault="00910FCA" w:rsidP="008051CE">
      <w:pPr>
        <w:pStyle w:val="Heading1"/>
      </w:pPr>
      <w:bookmarkStart w:id="37" w:name="_Toc80014575"/>
      <w:r w:rsidRPr="0050765D">
        <w:t>First</w:t>
      </w:r>
      <w:r w:rsidRPr="0050765D">
        <w:rPr>
          <w:spacing w:val="-6"/>
        </w:rPr>
        <w:t xml:space="preserve"> </w:t>
      </w:r>
      <w:r w:rsidRPr="0050765D">
        <w:t>Thai</w:t>
      </w:r>
      <w:r w:rsidRPr="0050765D">
        <w:rPr>
          <w:spacing w:val="-5"/>
        </w:rPr>
        <w:t xml:space="preserve"> </w:t>
      </w:r>
      <w:r w:rsidRPr="0050765D">
        <w:t>Bahá’í</w:t>
      </w:r>
      <w:r w:rsidRPr="0050765D">
        <w:rPr>
          <w:spacing w:val="-8"/>
        </w:rPr>
        <w:t xml:space="preserve"> </w:t>
      </w:r>
      <w:r w:rsidRPr="0050765D">
        <w:rPr>
          <w:w w:val="99"/>
        </w:rPr>
        <w:t>Pioneer</w:t>
      </w:r>
      <w:bookmarkEnd w:id="37"/>
    </w:p>
    <w:p w14:paraId="18996E09" w14:textId="77777777" w:rsidR="006E0CCA" w:rsidRPr="0050765D" w:rsidRDefault="006E5B28" w:rsidP="00615BE7"/>
    <w:p w14:paraId="511F1254" w14:textId="6DE281D9" w:rsidR="006E0CCA" w:rsidRPr="0050765D" w:rsidRDefault="00910FCA" w:rsidP="00615BE7">
      <w:r w:rsidRPr="0050765D">
        <w:t>“...T</w:t>
      </w:r>
      <w:r w:rsidRPr="0050765D">
        <w:rPr>
          <w:spacing w:val="2"/>
        </w:rPr>
        <w:t>h</w:t>
      </w:r>
      <w:r w:rsidRPr="0050765D">
        <w:t>en</w:t>
      </w:r>
      <w:r w:rsidRPr="0050765D">
        <w:rPr>
          <w:spacing w:val="-6"/>
        </w:rPr>
        <w:t xml:space="preserve"> </w:t>
      </w:r>
      <w:r w:rsidRPr="0050765D">
        <w:t>I</w:t>
      </w:r>
      <w:r w:rsidRPr="0050765D">
        <w:rPr>
          <w:spacing w:val="1"/>
        </w:rPr>
        <w:t xml:space="preserve"> </w:t>
      </w:r>
      <w:r w:rsidRPr="0050765D">
        <w:t>received</w:t>
      </w:r>
      <w:r w:rsidRPr="0050765D">
        <w:rPr>
          <w:spacing w:val="-6"/>
        </w:rPr>
        <w:t xml:space="preserve"> </w:t>
      </w:r>
      <w:r w:rsidRPr="0050765D">
        <w:t>word</w:t>
      </w:r>
      <w:r w:rsidRPr="0050765D">
        <w:rPr>
          <w:spacing w:val="-4"/>
        </w:rPr>
        <w:t xml:space="preserve"> </w:t>
      </w:r>
      <w:r w:rsidRPr="0050765D">
        <w:t>that</w:t>
      </w:r>
      <w:r w:rsidRPr="0050765D">
        <w:rPr>
          <w:spacing w:val="2"/>
        </w:rPr>
        <w:t xml:space="preserve"> </w:t>
      </w:r>
      <w:r w:rsidRPr="0050765D">
        <w:t>Dr</w:t>
      </w:r>
      <w:r w:rsidRPr="0050765D">
        <w:rPr>
          <w:spacing w:val="-2"/>
        </w:rPr>
        <w:t xml:space="preserve"> </w:t>
      </w:r>
      <w:r w:rsidRPr="0050765D">
        <w:t>Mohajir</w:t>
      </w:r>
      <w:r w:rsidRPr="0050765D">
        <w:rPr>
          <w:spacing w:val="-8"/>
        </w:rPr>
        <w:t xml:space="preserve"> </w:t>
      </w:r>
      <w:r w:rsidRPr="0050765D">
        <w:t>would</w:t>
      </w:r>
      <w:r w:rsidRPr="0050765D">
        <w:rPr>
          <w:spacing w:val="-5"/>
        </w:rPr>
        <w:t xml:space="preserve"> </w:t>
      </w:r>
      <w:r w:rsidRPr="0050765D">
        <w:t>be</w:t>
      </w:r>
      <w:r w:rsidRPr="0050765D">
        <w:rPr>
          <w:spacing w:val="-1"/>
        </w:rPr>
        <w:t xml:space="preserve"> </w:t>
      </w:r>
      <w:r w:rsidRPr="0050765D">
        <w:t>in Vientiane.</w:t>
      </w:r>
      <w:r w:rsidRPr="0050765D">
        <w:rPr>
          <w:spacing w:val="-10"/>
        </w:rPr>
        <w:t xml:space="preserve"> </w:t>
      </w:r>
      <w:r w:rsidRPr="0050765D">
        <w:t>I</w:t>
      </w:r>
      <w:r w:rsidRPr="0050765D">
        <w:rPr>
          <w:spacing w:val="1"/>
        </w:rPr>
        <w:t xml:space="preserve"> </w:t>
      </w:r>
      <w:r w:rsidRPr="0050765D">
        <w:t>rushed</w:t>
      </w:r>
      <w:r w:rsidRPr="0050765D">
        <w:rPr>
          <w:spacing w:val="-5"/>
        </w:rPr>
        <w:t xml:space="preserve"> </w:t>
      </w:r>
      <w:r w:rsidRPr="0050765D">
        <w:t>down to</w:t>
      </w:r>
      <w:r w:rsidRPr="0050765D">
        <w:rPr>
          <w:spacing w:val="23"/>
        </w:rPr>
        <w:t xml:space="preserve"> </w:t>
      </w:r>
      <w:r w:rsidRPr="0050765D">
        <w:t>see</w:t>
      </w:r>
      <w:r w:rsidRPr="0050765D">
        <w:rPr>
          <w:spacing w:val="25"/>
        </w:rPr>
        <w:t xml:space="preserve"> </w:t>
      </w:r>
      <w:r w:rsidRPr="0050765D">
        <w:t>him.</w:t>
      </w:r>
      <w:r w:rsidRPr="0050765D">
        <w:rPr>
          <w:spacing w:val="20"/>
        </w:rPr>
        <w:t xml:space="preserve"> </w:t>
      </w:r>
      <w:r w:rsidRPr="0050765D">
        <w:t>He</w:t>
      </w:r>
      <w:r w:rsidRPr="0050765D">
        <w:rPr>
          <w:spacing w:val="22"/>
        </w:rPr>
        <w:t xml:space="preserve"> </w:t>
      </w:r>
      <w:r w:rsidRPr="0050765D">
        <w:t>told</w:t>
      </w:r>
      <w:r w:rsidRPr="0050765D">
        <w:rPr>
          <w:spacing w:val="21"/>
        </w:rPr>
        <w:t xml:space="preserve"> </w:t>
      </w:r>
      <w:r w:rsidRPr="0050765D">
        <w:t>me</w:t>
      </w:r>
      <w:r w:rsidRPr="0050765D">
        <w:rPr>
          <w:spacing w:val="22"/>
        </w:rPr>
        <w:t xml:space="preserve"> </w:t>
      </w:r>
      <w:r w:rsidRPr="0050765D">
        <w:t>to</w:t>
      </w:r>
      <w:r w:rsidRPr="0050765D">
        <w:rPr>
          <w:spacing w:val="23"/>
        </w:rPr>
        <w:t xml:space="preserve"> </w:t>
      </w:r>
      <w:r w:rsidRPr="0050765D">
        <w:t>return</w:t>
      </w:r>
      <w:r w:rsidRPr="0050765D">
        <w:rPr>
          <w:spacing w:val="18"/>
        </w:rPr>
        <w:t xml:space="preserve"> </w:t>
      </w:r>
      <w:r w:rsidRPr="0050765D">
        <w:t>to</w:t>
      </w:r>
      <w:r w:rsidRPr="0050765D">
        <w:rPr>
          <w:spacing w:val="23"/>
        </w:rPr>
        <w:t xml:space="preserve"> </w:t>
      </w:r>
      <w:r w:rsidRPr="0050765D">
        <w:t>T</w:t>
      </w:r>
      <w:r w:rsidRPr="0050765D">
        <w:rPr>
          <w:spacing w:val="1"/>
        </w:rPr>
        <w:t>h</w:t>
      </w:r>
      <w:r w:rsidRPr="0050765D">
        <w:t>a</w:t>
      </w:r>
      <w:r w:rsidRPr="0050765D">
        <w:rPr>
          <w:spacing w:val="-1"/>
        </w:rPr>
        <w:t>i</w:t>
      </w:r>
      <w:r w:rsidRPr="0050765D">
        <w:t>land.</w:t>
      </w:r>
      <w:r w:rsidRPr="0050765D">
        <w:rPr>
          <w:spacing w:val="16"/>
        </w:rPr>
        <w:t xml:space="preserve"> </w:t>
      </w:r>
      <w:r w:rsidRPr="0050765D">
        <w:t>He</w:t>
      </w:r>
      <w:r w:rsidRPr="0050765D">
        <w:rPr>
          <w:spacing w:val="22"/>
        </w:rPr>
        <w:t xml:space="preserve"> </w:t>
      </w:r>
      <w:r w:rsidRPr="0050765D">
        <w:t>suggested</w:t>
      </w:r>
      <w:r w:rsidRPr="0050765D">
        <w:rPr>
          <w:spacing w:val="14"/>
        </w:rPr>
        <w:t xml:space="preserve"> </w:t>
      </w:r>
      <w:r w:rsidRPr="0050765D">
        <w:rPr>
          <w:spacing w:val="-1"/>
        </w:rPr>
        <w:t>t</w:t>
      </w:r>
      <w:r w:rsidRPr="0050765D">
        <w:t>hat</w:t>
      </w:r>
      <w:r w:rsidRPr="0050765D">
        <w:rPr>
          <w:spacing w:val="24"/>
        </w:rPr>
        <w:t xml:space="preserve"> </w:t>
      </w:r>
      <w:r w:rsidRPr="0050765D">
        <w:t>we</w:t>
      </w:r>
      <w:r w:rsidRPr="0050765D">
        <w:rPr>
          <w:spacing w:val="22"/>
        </w:rPr>
        <w:t xml:space="preserve"> </w:t>
      </w:r>
      <w:r w:rsidRPr="0050765D">
        <w:t>get</w:t>
      </w:r>
      <w:r w:rsidRPr="0050765D">
        <w:rPr>
          <w:spacing w:val="22"/>
        </w:rPr>
        <w:t xml:space="preserve"> </w:t>
      </w:r>
      <w:r w:rsidRPr="0050765D">
        <w:t>one</w:t>
      </w:r>
      <w:r w:rsidRPr="0050765D">
        <w:rPr>
          <w:spacing w:val="21"/>
        </w:rPr>
        <w:t xml:space="preserve"> </w:t>
      </w:r>
      <w:r w:rsidRPr="0050765D">
        <w:t>of the</w:t>
      </w:r>
      <w:r w:rsidRPr="0050765D">
        <w:rPr>
          <w:spacing w:val="8"/>
        </w:rPr>
        <w:t xml:space="preserve"> </w:t>
      </w:r>
      <w:r w:rsidRPr="0050765D">
        <w:t>Thai</w:t>
      </w:r>
      <w:r w:rsidRPr="0050765D">
        <w:rPr>
          <w:spacing w:val="6"/>
        </w:rPr>
        <w:t xml:space="preserve"> </w:t>
      </w:r>
      <w:r w:rsidRPr="0050765D">
        <w:t>Bahá’ís</w:t>
      </w:r>
      <w:r w:rsidRPr="0050765D">
        <w:rPr>
          <w:spacing w:val="2"/>
        </w:rPr>
        <w:t xml:space="preserve"> </w:t>
      </w:r>
      <w:r w:rsidRPr="0050765D">
        <w:t>to</w:t>
      </w:r>
      <w:r w:rsidRPr="0050765D">
        <w:rPr>
          <w:spacing w:val="9"/>
        </w:rPr>
        <w:t xml:space="preserve"> </w:t>
      </w:r>
      <w:r w:rsidRPr="0050765D">
        <w:t>go</w:t>
      </w:r>
      <w:r w:rsidRPr="0050765D">
        <w:rPr>
          <w:spacing w:val="8"/>
        </w:rPr>
        <w:t xml:space="preserve"> </w:t>
      </w:r>
      <w:r w:rsidRPr="0050765D">
        <w:t>up</w:t>
      </w:r>
      <w:r w:rsidRPr="0050765D">
        <w:rPr>
          <w:spacing w:val="8"/>
        </w:rPr>
        <w:t xml:space="preserve"> </w:t>
      </w:r>
      <w:r w:rsidRPr="0050765D">
        <w:t>to</w:t>
      </w:r>
      <w:r w:rsidRPr="0050765D">
        <w:rPr>
          <w:spacing w:val="9"/>
        </w:rPr>
        <w:t xml:space="preserve"> </w:t>
      </w:r>
      <w:r w:rsidRPr="0050765D">
        <w:t>Luang</w:t>
      </w:r>
      <w:r w:rsidRPr="0050765D">
        <w:rPr>
          <w:spacing w:val="4"/>
        </w:rPr>
        <w:t xml:space="preserve"> </w:t>
      </w:r>
      <w:r w:rsidRPr="0050765D">
        <w:t>Pr</w:t>
      </w:r>
      <w:r w:rsidRPr="0050765D">
        <w:rPr>
          <w:spacing w:val="-1"/>
        </w:rPr>
        <w:t>a</w:t>
      </w:r>
      <w:r w:rsidRPr="0050765D">
        <w:t>bang</w:t>
      </w:r>
      <w:r w:rsidRPr="0050765D">
        <w:rPr>
          <w:spacing w:val="2"/>
        </w:rPr>
        <w:t xml:space="preserve"> </w:t>
      </w:r>
      <w:r w:rsidRPr="0050765D">
        <w:t>in</w:t>
      </w:r>
      <w:r w:rsidRPr="0050765D">
        <w:rPr>
          <w:spacing w:val="9"/>
        </w:rPr>
        <w:t xml:space="preserve"> </w:t>
      </w:r>
      <w:r w:rsidRPr="0050765D">
        <w:rPr>
          <w:spacing w:val="-1"/>
        </w:rPr>
        <w:t>m</w:t>
      </w:r>
      <w:r w:rsidRPr="0050765D">
        <w:t>y</w:t>
      </w:r>
      <w:r w:rsidRPr="0050765D">
        <w:rPr>
          <w:spacing w:val="7"/>
        </w:rPr>
        <w:t xml:space="preserve"> </w:t>
      </w:r>
      <w:r w:rsidRPr="0050765D">
        <w:t>place.</w:t>
      </w:r>
      <w:r w:rsidRPr="0050765D">
        <w:rPr>
          <w:spacing w:val="11"/>
        </w:rPr>
        <w:t xml:space="preserve"> </w:t>
      </w:r>
      <w:r w:rsidRPr="0050765D">
        <w:t>So</w:t>
      </w:r>
      <w:r w:rsidRPr="0050765D">
        <w:rPr>
          <w:spacing w:val="8"/>
        </w:rPr>
        <w:t xml:space="preserve"> </w:t>
      </w:r>
      <w:r w:rsidRPr="0050765D">
        <w:t>I</w:t>
      </w:r>
      <w:r w:rsidRPr="0050765D">
        <w:rPr>
          <w:spacing w:val="10"/>
        </w:rPr>
        <w:t xml:space="preserve"> </w:t>
      </w:r>
      <w:r w:rsidRPr="0050765D">
        <w:t>went</w:t>
      </w:r>
      <w:r w:rsidRPr="0050765D">
        <w:rPr>
          <w:spacing w:val="6"/>
        </w:rPr>
        <w:t xml:space="preserve"> </w:t>
      </w:r>
      <w:r w:rsidRPr="0050765D">
        <w:t>to</w:t>
      </w:r>
      <w:r w:rsidRPr="0050765D">
        <w:rPr>
          <w:spacing w:val="9"/>
        </w:rPr>
        <w:t xml:space="preserve"> </w:t>
      </w:r>
      <w:r w:rsidRPr="0050765D">
        <w:t>Bangkok to</w:t>
      </w:r>
      <w:r w:rsidRPr="0050765D">
        <w:rPr>
          <w:spacing w:val="11"/>
        </w:rPr>
        <w:t xml:space="preserve"> </w:t>
      </w:r>
      <w:r w:rsidRPr="0050765D">
        <w:t>see</w:t>
      </w:r>
      <w:r w:rsidRPr="0050765D">
        <w:rPr>
          <w:spacing w:val="13"/>
        </w:rPr>
        <w:t xml:space="preserve"> </w:t>
      </w:r>
      <w:r w:rsidRPr="0050765D">
        <w:t>if</w:t>
      </w:r>
      <w:r w:rsidRPr="0050765D">
        <w:rPr>
          <w:spacing w:val="12"/>
        </w:rPr>
        <w:t xml:space="preserve"> </w:t>
      </w:r>
      <w:r w:rsidRPr="0050765D">
        <w:t>I</w:t>
      </w:r>
      <w:r w:rsidRPr="0050765D">
        <w:rPr>
          <w:spacing w:val="13"/>
        </w:rPr>
        <w:t xml:space="preserve"> </w:t>
      </w:r>
      <w:r w:rsidRPr="0050765D">
        <w:t>could</w:t>
      </w:r>
      <w:r w:rsidRPr="0050765D">
        <w:rPr>
          <w:spacing w:val="7"/>
        </w:rPr>
        <w:t xml:space="preserve"> </w:t>
      </w:r>
      <w:r w:rsidRPr="0050765D">
        <w:t>f</w:t>
      </w:r>
      <w:r w:rsidRPr="0050765D">
        <w:rPr>
          <w:spacing w:val="-1"/>
        </w:rPr>
        <w:t>i</w:t>
      </w:r>
      <w:r w:rsidRPr="0050765D">
        <w:t>nd</w:t>
      </w:r>
      <w:r w:rsidRPr="0050765D">
        <w:rPr>
          <w:spacing w:val="9"/>
        </w:rPr>
        <w:t xml:space="preserve"> </w:t>
      </w:r>
      <w:r w:rsidRPr="0050765D">
        <w:t>so</w:t>
      </w:r>
      <w:r w:rsidRPr="0050765D">
        <w:rPr>
          <w:spacing w:val="-1"/>
        </w:rPr>
        <w:t>me</w:t>
      </w:r>
      <w:r w:rsidRPr="0050765D">
        <w:t>one.</w:t>
      </w:r>
      <w:r w:rsidRPr="0050765D">
        <w:rPr>
          <w:spacing w:val="4"/>
        </w:rPr>
        <w:t xml:space="preserve"> </w:t>
      </w:r>
      <w:r w:rsidRPr="0050765D">
        <w:t>I</w:t>
      </w:r>
      <w:r w:rsidRPr="0050765D">
        <w:rPr>
          <w:spacing w:val="13"/>
        </w:rPr>
        <w:t xml:space="preserve"> </w:t>
      </w:r>
      <w:r w:rsidRPr="0050765D">
        <w:t>was</w:t>
      </w:r>
      <w:r w:rsidRPr="0050765D">
        <w:rPr>
          <w:spacing w:val="9"/>
        </w:rPr>
        <w:t xml:space="preserve"> </w:t>
      </w:r>
      <w:r w:rsidRPr="0050765D">
        <w:t>v</w:t>
      </w:r>
      <w:r w:rsidRPr="0050765D">
        <w:rPr>
          <w:spacing w:val="-1"/>
        </w:rPr>
        <w:t>e</w:t>
      </w:r>
      <w:r w:rsidRPr="0050765D">
        <w:t>ry</w:t>
      </w:r>
      <w:r w:rsidRPr="0050765D">
        <w:rPr>
          <w:spacing w:val="9"/>
        </w:rPr>
        <w:t xml:space="preserve"> </w:t>
      </w:r>
      <w:r w:rsidRPr="0050765D">
        <w:t>lucky.</w:t>
      </w:r>
      <w:r w:rsidRPr="0050765D">
        <w:rPr>
          <w:spacing w:val="7"/>
        </w:rPr>
        <w:t xml:space="preserve"> </w:t>
      </w:r>
      <w:r w:rsidRPr="0050765D">
        <w:t>Sukkasem had</w:t>
      </w:r>
      <w:r w:rsidRPr="0050765D">
        <w:rPr>
          <w:spacing w:val="9"/>
        </w:rPr>
        <w:t xml:space="preserve"> </w:t>
      </w:r>
      <w:r w:rsidRPr="0050765D">
        <w:t>just</w:t>
      </w:r>
      <w:r w:rsidRPr="0050765D">
        <w:rPr>
          <w:spacing w:val="9"/>
        </w:rPr>
        <w:t xml:space="preserve"> </w:t>
      </w:r>
      <w:r w:rsidRPr="0050765D">
        <w:t>left</w:t>
      </w:r>
      <w:r w:rsidRPr="0050765D">
        <w:rPr>
          <w:spacing w:val="13"/>
        </w:rPr>
        <w:t xml:space="preserve"> </w:t>
      </w:r>
      <w:r w:rsidRPr="0050765D">
        <w:t>the Buddhist</w:t>
      </w:r>
      <w:r w:rsidRPr="0050765D">
        <w:rPr>
          <w:spacing w:val="3"/>
        </w:rPr>
        <w:t xml:space="preserve"> </w:t>
      </w:r>
      <w:r w:rsidRPr="0050765D">
        <w:rPr>
          <w:spacing w:val="-1"/>
        </w:rPr>
        <w:t>m</w:t>
      </w:r>
      <w:r w:rsidRPr="0050765D">
        <w:t>onkhood, had</w:t>
      </w:r>
      <w:r w:rsidRPr="0050765D">
        <w:rPr>
          <w:spacing w:val="9"/>
        </w:rPr>
        <w:t xml:space="preserve"> </w:t>
      </w:r>
      <w:r w:rsidRPr="0050765D">
        <w:t>become</w:t>
      </w:r>
      <w:r w:rsidRPr="0050765D">
        <w:rPr>
          <w:spacing w:val="4"/>
        </w:rPr>
        <w:t xml:space="preserve"> </w:t>
      </w:r>
      <w:r w:rsidRPr="0050765D">
        <w:t>a</w:t>
      </w:r>
      <w:r w:rsidRPr="0050765D">
        <w:rPr>
          <w:spacing w:val="13"/>
        </w:rPr>
        <w:t xml:space="preserve"> </w:t>
      </w:r>
      <w:r w:rsidRPr="0050765D">
        <w:t>Bahá’í</w:t>
      </w:r>
      <w:r w:rsidRPr="0050765D">
        <w:rPr>
          <w:spacing w:val="6"/>
        </w:rPr>
        <w:t xml:space="preserve"> </w:t>
      </w:r>
      <w:r w:rsidRPr="0050765D">
        <w:t>and</w:t>
      </w:r>
      <w:r w:rsidRPr="0050765D">
        <w:rPr>
          <w:spacing w:val="9"/>
        </w:rPr>
        <w:t xml:space="preserve"> </w:t>
      </w:r>
      <w:r w:rsidRPr="0050765D">
        <w:t>was</w:t>
      </w:r>
      <w:r w:rsidRPr="0050765D">
        <w:rPr>
          <w:spacing w:val="8"/>
        </w:rPr>
        <w:t xml:space="preserve"> </w:t>
      </w:r>
      <w:r w:rsidRPr="0050765D">
        <w:t>jobless.</w:t>
      </w:r>
      <w:r w:rsidRPr="0050765D">
        <w:rPr>
          <w:spacing w:val="4"/>
        </w:rPr>
        <w:t xml:space="preserve"> </w:t>
      </w:r>
      <w:r w:rsidRPr="0050765D">
        <w:t>He</w:t>
      </w:r>
      <w:r w:rsidRPr="0050765D">
        <w:rPr>
          <w:spacing w:val="9"/>
        </w:rPr>
        <w:t xml:space="preserve"> </w:t>
      </w:r>
      <w:r w:rsidRPr="0050765D">
        <w:t>also</w:t>
      </w:r>
      <w:r w:rsidRPr="0050765D">
        <w:rPr>
          <w:spacing w:val="8"/>
        </w:rPr>
        <w:t xml:space="preserve"> </w:t>
      </w:r>
      <w:r w:rsidRPr="0050765D">
        <w:t>spoke Laotian.</w:t>
      </w:r>
      <w:r w:rsidRPr="0050765D">
        <w:rPr>
          <w:spacing w:val="34"/>
        </w:rPr>
        <w:t xml:space="preserve"> </w:t>
      </w:r>
      <w:r w:rsidRPr="0050765D">
        <w:t>He</w:t>
      </w:r>
      <w:r w:rsidRPr="0050765D">
        <w:rPr>
          <w:spacing w:val="40"/>
        </w:rPr>
        <w:t xml:space="preserve"> </w:t>
      </w:r>
      <w:r w:rsidRPr="0050765D">
        <w:t>agreed</w:t>
      </w:r>
      <w:r w:rsidRPr="0050765D">
        <w:rPr>
          <w:spacing w:val="36"/>
        </w:rPr>
        <w:t xml:space="preserve"> </w:t>
      </w:r>
      <w:r w:rsidRPr="0050765D">
        <w:t>to</w:t>
      </w:r>
      <w:r w:rsidRPr="0050765D">
        <w:rPr>
          <w:spacing w:val="41"/>
        </w:rPr>
        <w:t xml:space="preserve"> </w:t>
      </w:r>
      <w:r w:rsidRPr="0050765D">
        <w:t>go</w:t>
      </w:r>
      <w:r w:rsidRPr="0050765D">
        <w:rPr>
          <w:spacing w:val="40"/>
        </w:rPr>
        <w:t xml:space="preserve"> </w:t>
      </w:r>
      <w:r w:rsidRPr="0050765D">
        <w:rPr>
          <w:spacing w:val="-1"/>
        </w:rPr>
        <w:t>t</w:t>
      </w:r>
      <w:r w:rsidRPr="0050765D">
        <w:t>o</w:t>
      </w:r>
      <w:r w:rsidRPr="0050765D">
        <w:rPr>
          <w:spacing w:val="42"/>
        </w:rPr>
        <w:t xml:space="preserve"> </w:t>
      </w:r>
      <w:r w:rsidRPr="0050765D">
        <w:t>Luang</w:t>
      </w:r>
      <w:r w:rsidRPr="0050765D">
        <w:rPr>
          <w:spacing w:val="35"/>
        </w:rPr>
        <w:t xml:space="preserve"> </w:t>
      </w:r>
      <w:r w:rsidRPr="0050765D">
        <w:t>Prabang</w:t>
      </w:r>
      <w:r w:rsidRPr="0050765D">
        <w:rPr>
          <w:spacing w:val="34"/>
        </w:rPr>
        <w:t xml:space="preserve"> </w:t>
      </w:r>
      <w:r w:rsidRPr="0050765D">
        <w:t>and</w:t>
      </w:r>
      <w:r w:rsidRPr="0050765D">
        <w:rPr>
          <w:spacing w:val="39"/>
        </w:rPr>
        <w:t xml:space="preserve"> </w:t>
      </w:r>
      <w:r w:rsidRPr="0050765D">
        <w:t>handle</w:t>
      </w:r>
      <w:r w:rsidRPr="0050765D">
        <w:rPr>
          <w:spacing w:val="36"/>
        </w:rPr>
        <w:t xml:space="preserve"> </w:t>
      </w:r>
      <w:r w:rsidRPr="0050765D">
        <w:t>the</w:t>
      </w:r>
      <w:r w:rsidRPr="0050765D">
        <w:rPr>
          <w:spacing w:val="40"/>
        </w:rPr>
        <w:t xml:space="preserve"> </w:t>
      </w:r>
      <w:r w:rsidRPr="0050765D">
        <w:t>Bahá’í</w:t>
      </w:r>
      <w:r w:rsidRPr="0050765D">
        <w:rPr>
          <w:spacing w:val="36"/>
        </w:rPr>
        <w:t xml:space="preserve"> </w:t>
      </w:r>
      <w:r w:rsidRPr="0050765D">
        <w:t>work</w:t>
      </w:r>
      <w:r w:rsidRPr="0050765D">
        <w:rPr>
          <w:spacing w:val="37"/>
        </w:rPr>
        <w:t xml:space="preserve"> </w:t>
      </w:r>
      <w:r w:rsidRPr="0050765D">
        <w:t>and earn</w:t>
      </w:r>
      <w:r w:rsidRPr="0050765D">
        <w:rPr>
          <w:spacing w:val="-5"/>
        </w:rPr>
        <w:t xml:space="preserve"> </w:t>
      </w:r>
      <w:r w:rsidRPr="0050765D">
        <w:t>a living</w:t>
      </w:r>
      <w:r w:rsidRPr="0050765D">
        <w:rPr>
          <w:spacing w:val="-7"/>
        </w:rPr>
        <w:t xml:space="preserve"> </w:t>
      </w:r>
      <w:r w:rsidRPr="0050765D">
        <w:t>teaching</w:t>
      </w:r>
      <w:r w:rsidRPr="0050765D">
        <w:rPr>
          <w:spacing w:val="-9"/>
        </w:rPr>
        <w:t xml:space="preserve"> </w:t>
      </w:r>
      <w:r w:rsidRPr="0050765D">
        <w:t>English.</w:t>
      </w:r>
      <w:r w:rsidRPr="0050765D">
        <w:rPr>
          <w:spacing w:val="-9"/>
        </w:rPr>
        <w:t xml:space="preserve"> </w:t>
      </w:r>
      <w:r w:rsidRPr="0050765D">
        <w:t>He</w:t>
      </w:r>
      <w:r w:rsidRPr="0050765D">
        <w:rPr>
          <w:spacing w:val="-3"/>
        </w:rPr>
        <w:t xml:space="preserve"> </w:t>
      </w:r>
      <w:r w:rsidRPr="0050765D">
        <w:t>w</w:t>
      </w:r>
      <w:r w:rsidRPr="0050765D">
        <w:rPr>
          <w:spacing w:val="-2"/>
        </w:rPr>
        <w:t>a</w:t>
      </w:r>
      <w:r w:rsidRPr="0050765D">
        <w:t>s</w:t>
      </w:r>
      <w:r w:rsidRPr="0050765D">
        <w:rPr>
          <w:spacing w:val="-3"/>
        </w:rPr>
        <w:t xml:space="preserve"> </w:t>
      </w:r>
      <w:r w:rsidRPr="0050765D">
        <w:t>the</w:t>
      </w:r>
      <w:r w:rsidRPr="0050765D">
        <w:rPr>
          <w:spacing w:val="-3"/>
        </w:rPr>
        <w:t xml:space="preserve"> </w:t>
      </w:r>
      <w:r w:rsidRPr="0050765D">
        <w:t>first</w:t>
      </w:r>
      <w:r w:rsidRPr="0050765D">
        <w:rPr>
          <w:spacing w:val="-4"/>
        </w:rPr>
        <w:t xml:space="preserve"> </w:t>
      </w:r>
      <w:r w:rsidRPr="0050765D">
        <w:t>Thai</w:t>
      </w:r>
      <w:r w:rsidRPr="0050765D">
        <w:rPr>
          <w:spacing w:val="-5"/>
        </w:rPr>
        <w:t xml:space="preserve"> </w:t>
      </w:r>
      <w:r w:rsidRPr="0050765D">
        <w:t>Ba</w:t>
      </w:r>
      <w:r w:rsidRPr="0050765D">
        <w:rPr>
          <w:spacing w:val="2"/>
        </w:rPr>
        <w:t>h</w:t>
      </w:r>
      <w:r w:rsidRPr="0050765D">
        <w:t>á’í</w:t>
      </w:r>
      <w:r w:rsidRPr="0050765D">
        <w:rPr>
          <w:spacing w:val="-4"/>
        </w:rPr>
        <w:t xml:space="preserve"> </w:t>
      </w:r>
      <w:r w:rsidRPr="0050765D">
        <w:t>pioneer...”</w:t>
      </w:r>
      <w:r>
        <w:t>[</w:t>
      </w:r>
      <w:r w:rsidRPr="0050765D">
        <w:rPr>
          <w:rStyle w:val="FootnoteReference"/>
        </w:rPr>
        <w:footnoteReference w:id="52"/>
      </w:r>
      <w:r>
        <w:rPr>
          <w:rStyle w:val="FootnoteReference"/>
        </w:rPr>
        <w:t>]</w:t>
      </w:r>
    </w:p>
    <w:p w14:paraId="300F1029" w14:textId="77777777" w:rsidR="006E0CCA" w:rsidRPr="0050765D" w:rsidRDefault="006E5B28" w:rsidP="00615BE7"/>
    <w:p w14:paraId="6C2C9D06" w14:textId="76EED88A" w:rsidR="006E0CCA" w:rsidRPr="0050765D" w:rsidRDefault="00910FCA" w:rsidP="00615BE7">
      <w:r w:rsidRPr="0050765D">
        <w:t>“The</w:t>
      </w:r>
      <w:r w:rsidRPr="0050765D">
        <w:rPr>
          <w:spacing w:val="-6"/>
        </w:rPr>
        <w:t xml:space="preserve"> </w:t>
      </w:r>
      <w:r w:rsidRPr="0050765D">
        <w:t>first</w:t>
      </w:r>
      <w:r w:rsidRPr="0050765D">
        <w:rPr>
          <w:spacing w:val="-4"/>
        </w:rPr>
        <w:t xml:space="preserve"> </w:t>
      </w:r>
      <w:r w:rsidRPr="0050765D">
        <w:t>Thai</w:t>
      </w:r>
      <w:r w:rsidRPr="0050765D">
        <w:rPr>
          <w:spacing w:val="-5"/>
        </w:rPr>
        <w:t xml:space="preserve"> </w:t>
      </w:r>
      <w:r w:rsidRPr="0050765D">
        <w:t>pioneer</w:t>
      </w:r>
      <w:r w:rsidRPr="0050765D">
        <w:rPr>
          <w:spacing w:val="-8"/>
        </w:rPr>
        <w:t xml:space="preserve"> </w:t>
      </w:r>
      <w:r w:rsidRPr="0050765D">
        <w:t>left on</w:t>
      </w:r>
      <w:r w:rsidRPr="0050765D">
        <w:rPr>
          <w:spacing w:val="-2"/>
        </w:rPr>
        <w:t xml:space="preserve"> </w:t>
      </w:r>
      <w:r w:rsidRPr="0050765D">
        <w:t>June</w:t>
      </w:r>
      <w:r w:rsidRPr="0050765D">
        <w:rPr>
          <w:spacing w:val="-5"/>
        </w:rPr>
        <w:t xml:space="preserve"> </w:t>
      </w:r>
      <w:r w:rsidRPr="0050765D">
        <w:t>1,</w:t>
      </w:r>
      <w:r w:rsidRPr="0050765D">
        <w:rPr>
          <w:spacing w:val="-2"/>
        </w:rPr>
        <w:t xml:space="preserve"> </w:t>
      </w:r>
      <w:r w:rsidRPr="0050765D">
        <w:t>1960</w:t>
      </w:r>
      <w:r w:rsidRPr="0050765D">
        <w:rPr>
          <w:spacing w:val="-6"/>
        </w:rPr>
        <w:t xml:space="preserve"> </w:t>
      </w:r>
      <w:r w:rsidRPr="0050765D">
        <w:t>for</w:t>
      </w:r>
      <w:r w:rsidRPr="0050765D">
        <w:rPr>
          <w:spacing w:val="-3"/>
        </w:rPr>
        <w:t xml:space="preserve"> </w:t>
      </w:r>
      <w:r w:rsidRPr="0050765D">
        <w:t>Lung</w:t>
      </w:r>
      <w:r w:rsidRPr="0050765D">
        <w:rPr>
          <w:spacing w:val="-6"/>
        </w:rPr>
        <w:t xml:space="preserve"> </w:t>
      </w:r>
      <w:r w:rsidRPr="0050765D">
        <w:t>Prabang</w:t>
      </w:r>
      <w:r w:rsidRPr="0050765D">
        <w:rPr>
          <w:spacing w:val="-9"/>
        </w:rPr>
        <w:t xml:space="preserve"> </w:t>
      </w:r>
      <w:r w:rsidRPr="0050765D">
        <w:rPr>
          <w:w w:val="99"/>
        </w:rPr>
        <w:t>Laos”</w:t>
      </w:r>
      <w:r>
        <w:t>[</w:t>
      </w:r>
      <w:r w:rsidRPr="0050765D">
        <w:rPr>
          <w:rStyle w:val="FootnoteReference"/>
        </w:rPr>
        <w:footnoteReference w:id="53"/>
      </w:r>
      <w:r>
        <w:rPr>
          <w:rStyle w:val="FootnoteReference"/>
        </w:rPr>
        <w:t>]</w:t>
      </w:r>
    </w:p>
    <w:p w14:paraId="492C401A" w14:textId="584136E6" w:rsidR="008051CE" w:rsidRPr="0050765D" w:rsidRDefault="006E5B28" w:rsidP="00615BE7"/>
    <w:p w14:paraId="58E3FBFB" w14:textId="77777777" w:rsidR="008051CE" w:rsidRPr="0050765D" w:rsidRDefault="006E5B28" w:rsidP="00615BE7"/>
    <w:p w14:paraId="565C4F0E" w14:textId="5BFB72A3" w:rsidR="00E5312E" w:rsidRPr="0050765D" w:rsidRDefault="00910FCA" w:rsidP="008051CE">
      <w:pPr>
        <w:pStyle w:val="Heading1"/>
      </w:pPr>
      <w:bookmarkStart w:id="38" w:name="_Toc80014576"/>
      <w:r w:rsidRPr="0050765D">
        <w:t>First</w:t>
      </w:r>
      <w:r w:rsidRPr="0050765D">
        <w:rPr>
          <w:spacing w:val="-6"/>
        </w:rPr>
        <w:t xml:space="preserve"> </w:t>
      </w:r>
      <w:r w:rsidRPr="0050765D">
        <w:t>Observance</w:t>
      </w:r>
      <w:r w:rsidRPr="0050765D">
        <w:rPr>
          <w:spacing w:val="-14"/>
        </w:rPr>
        <w:t xml:space="preserve"> </w:t>
      </w:r>
      <w:r w:rsidRPr="0050765D">
        <w:t>of</w:t>
      </w:r>
      <w:r w:rsidRPr="0050765D">
        <w:rPr>
          <w:spacing w:val="-2"/>
        </w:rPr>
        <w:t xml:space="preserve"> </w:t>
      </w:r>
      <w:r w:rsidRPr="0050765D">
        <w:t>W</w:t>
      </w:r>
      <w:r w:rsidRPr="0050765D">
        <w:rPr>
          <w:spacing w:val="2"/>
        </w:rPr>
        <w:t>o</w:t>
      </w:r>
      <w:r w:rsidRPr="0050765D">
        <w:t>r</w:t>
      </w:r>
      <w:r w:rsidRPr="0050765D">
        <w:rPr>
          <w:spacing w:val="1"/>
        </w:rPr>
        <w:t>l</w:t>
      </w:r>
      <w:r w:rsidRPr="0050765D">
        <w:t>d</w:t>
      </w:r>
      <w:r w:rsidRPr="0050765D">
        <w:rPr>
          <w:spacing w:val="-6"/>
        </w:rPr>
        <w:t xml:space="preserve"> </w:t>
      </w:r>
      <w:r w:rsidRPr="0050765D">
        <w:t>Religion</w:t>
      </w:r>
      <w:r w:rsidRPr="0050765D">
        <w:rPr>
          <w:spacing w:val="-10"/>
        </w:rPr>
        <w:t xml:space="preserve"> </w:t>
      </w:r>
      <w:r w:rsidRPr="0050765D">
        <w:t>Day</w:t>
      </w:r>
      <w:r w:rsidRPr="0050765D">
        <w:rPr>
          <w:spacing w:val="-5"/>
        </w:rPr>
        <w:t xml:space="preserve"> </w:t>
      </w:r>
      <w:r w:rsidRPr="0050765D">
        <w:t>in</w:t>
      </w:r>
      <w:r w:rsidRPr="0050765D">
        <w:rPr>
          <w:spacing w:val="-2"/>
        </w:rPr>
        <w:t xml:space="preserve"> </w:t>
      </w:r>
      <w:r w:rsidRPr="0050765D">
        <w:rPr>
          <w:w w:val="99"/>
        </w:rPr>
        <w:t>Thailand</w:t>
      </w:r>
      <w:bookmarkEnd w:id="38"/>
    </w:p>
    <w:p w14:paraId="07A9C38D" w14:textId="77777777" w:rsidR="006E0CCA" w:rsidRPr="0050765D" w:rsidRDefault="006E5B28" w:rsidP="00615BE7"/>
    <w:p w14:paraId="16BFAF99" w14:textId="544C2D05" w:rsidR="006E0CCA" w:rsidRPr="0050765D" w:rsidRDefault="00910FCA" w:rsidP="00615BE7">
      <w:r w:rsidRPr="0050765D">
        <w:t>“…The</w:t>
      </w:r>
      <w:r w:rsidRPr="0050765D">
        <w:rPr>
          <w:spacing w:val="1"/>
        </w:rPr>
        <w:t xml:space="preserve"> </w:t>
      </w:r>
      <w:r w:rsidRPr="0050765D">
        <w:t>English language</w:t>
      </w:r>
      <w:r w:rsidRPr="0050765D">
        <w:rPr>
          <w:spacing w:val="-1"/>
        </w:rPr>
        <w:t xml:space="preserve"> </w:t>
      </w:r>
      <w:r w:rsidRPr="0050765D">
        <w:t>daily</w:t>
      </w:r>
      <w:r w:rsidRPr="0050765D">
        <w:rPr>
          <w:spacing w:val="3"/>
        </w:rPr>
        <w:t xml:space="preserve"> </w:t>
      </w:r>
      <w:r w:rsidRPr="0050765D">
        <w:t>The</w:t>
      </w:r>
      <w:r w:rsidRPr="0050765D">
        <w:rPr>
          <w:spacing w:val="5"/>
        </w:rPr>
        <w:t xml:space="preserve"> </w:t>
      </w:r>
      <w:r w:rsidRPr="0050765D">
        <w:t>Bangkok</w:t>
      </w:r>
      <w:r w:rsidRPr="0050765D">
        <w:rPr>
          <w:spacing w:val="-1"/>
        </w:rPr>
        <w:t xml:space="preserve"> W</w:t>
      </w:r>
      <w:r w:rsidRPr="0050765D">
        <w:rPr>
          <w:spacing w:val="1"/>
        </w:rPr>
        <w:t>o</w:t>
      </w:r>
      <w:r w:rsidRPr="0050765D">
        <w:t>r</w:t>
      </w:r>
      <w:r w:rsidRPr="0050765D">
        <w:rPr>
          <w:spacing w:val="-1"/>
        </w:rPr>
        <w:t>l</w:t>
      </w:r>
      <w:r w:rsidRPr="0050765D">
        <w:t>d</w:t>
      </w:r>
      <w:r w:rsidRPr="0050765D">
        <w:rPr>
          <w:spacing w:val="2"/>
        </w:rPr>
        <w:t xml:space="preserve"> </w:t>
      </w:r>
      <w:r w:rsidRPr="0050765D">
        <w:t>of</w:t>
      </w:r>
      <w:r w:rsidRPr="0050765D">
        <w:rPr>
          <w:spacing w:val="6"/>
        </w:rPr>
        <w:t xml:space="preserve"> </w:t>
      </w:r>
      <w:r w:rsidRPr="0050765D">
        <w:t>12 January</w:t>
      </w:r>
      <w:r w:rsidRPr="0050765D">
        <w:rPr>
          <w:spacing w:val="5"/>
        </w:rPr>
        <w:t xml:space="preserve"> </w:t>
      </w:r>
      <w:r w:rsidRPr="0050765D">
        <w:t>1960</w:t>
      </w:r>
      <w:r w:rsidRPr="0050765D">
        <w:rPr>
          <w:spacing w:val="3"/>
        </w:rPr>
        <w:t xml:space="preserve"> </w:t>
      </w:r>
      <w:r w:rsidRPr="0050765D">
        <w:t>announced that</w:t>
      </w:r>
      <w:r w:rsidRPr="0050765D">
        <w:rPr>
          <w:spacing w:val="13"/>
        </w:rPr>
        <w:t xml:space="preserve"> </w:t>
      </w:r>
      <w:r w:rsidRPr="0050765D">
        <w:t>first</w:t>
      </w:r>
      <w:r w:rsidRPr="0050765D">
        <w:rPr>
          <w:spacing w:val="8"/>
        </w:rPr>
        <w:t xml:space="preserve"> </w:t>
      </w:r>
      <w:r w:rsidRPr="0050765D">
        <w:t>observance of</w:t>
      </w:r>
      <w:r w:rsidRPr="0050765D">
        <w:rPr>
          <w:spacing w:val="10"/>
        </w:rPr>
        <w:t xml:space="preserve"> </w:t>
      </w:r>
      <w:r w:rsidRPr="0050765D">
        <w:t>Wor</w:t>
      </w:r>
      <w:r w:rsidRPr="0050765D">
        <w:rPr>
          <w:spacing w:val="-1"/>
        </w:rPr>
        <w:t>l</w:t>
      </w:r>
      <w:r w:rsidRPr="0050765D">
        <w:t>d</w:t>
      </w:r>
      <w:r w:rsidRPr="0050765D">
        <w:rPr>
          <w:spacing w:val="5"/>
        </w:rPr>
        <w:t xml:space="preserve"> </w:t>
      </w:r>
      <w:r w:rsidRPr="0050765D">
        <w:t>Religion</w:t>
      </w:r>
      <w:r w:rsidRPr="0050765D">
        <w:rPr>
          <w:spacing w:val="11"/>
        </w:rPr>
        <w:t xml:space="preserve"> </w:t>
      </w:r>
      <w:r w:rsidRPr="0050765D">
        <w:t>Day</w:t>
      </w:r>
      <w:r w:rsidRPr="0050765D">
        <w:rPr>
          <w:spacing w:val="8"/>
        </w:rPr>
        <w:t xml:space="preserve"> </w:t>
      </w:r>
      <w:r w:rsidRPr="0050765D">
        <w:t>in</w:t>
      </w:r>
      <w:r w:rsidRPr="0050765D">
        <w:rPr>
          <w:spacing w:val="10"/>
        </w:rPr>
        <w:t xml:space="preserve"> </w:t>
      </w:r>
      <w:r w:rsidRPr="0050765D">
        <w:t>Thailand</w:t>
      </w:r>
      <w:r w:rsidRPr="0050765D">
        <w:rPr>
          <w:spacing w:val="3"/>
        </w:rPr>
        <w:t xml:space="preserve"> </w:t>
      </w:r>
      <w:r w:rsidRPr="0050765D">
        <w:rPr>
          <w:spacing w:val="-1"/>
        </w:rPr>
        <w:t>w</w:t>
      </w:r>
      <w:r w:rsidRPr="0050765D">
        <w:t>ould</w:t>
      </w:r>
      <w:r w:rsidRPr="0050765D">
        <w:rPr>
          <w:spacing w:val="6"/>
        </w:rPr>
        <w:t xml:space="preserve"> </w:t>
      </w:r>
      <w:r w:rsidRPr="0050765D">
        <w:t>be</w:t>
      </w:r>
      <w:r w:rsidRPr="0050765D">
        <w:rPr>
          <w:spacing w:val="10"/>
        </w:rPr>
        <w:t xml:space="preserve"> </w:t>
      </w:r>
      <w:r w:rsidRPr="0050765D">
        <w:t>held</w:t>
      </w:r>
      <w:r w:rsidRPr="0050765D">
        <w:rPr>
          <w:spacing w:val="8"/>
        </w:rPr>
        <w:t xml:space="preserve"> </w:t>
      </w:r>
      <w:r w:rsidRPr="0050765D">
        <w:t>on Sunday</w:t>
      </w:r>
      <w:r w:rsidRPr="0050765D">
        <w:rPr>
          <w:spacing w:val="4"/>
        </w:rPr>
        <w:t xml:space="preserve"> </w:t>
      </w:r>
      <w:r w:rsidRPr="0050765D">
        <w:t>17</w:t>
      </w:r>
      <w:r w:rsidRPr="0050765D">
        <w:rPr>
          <w:spacing w:val="9"/>
        </w:rPr>
        <w:t xml:space="preserve"> </w:t>
      </w:r>
      <w:r w:rsidRPr="0050765D">
        <w:t>January</w:t>
      </w:r>
      <w:r w:rsidRPr="0050765D">
        <w:rPr>
          <w:spacing w:val="3"/>
        </w:rPr>
        <w:t xml:space="preserve"> </w:t>
      </w:r>
      <w:r w:rsidRPr="0050765D">
        <w:t>1960</w:t>
      </w:r>
      <w:r w:rsidRPr="0050765D">
        <w:rPr>
          <w:spacing w:val="6"/>
        </w:rPr>
        <w:t xml:space="preserve"> </w:t>
      </w:r>
      <w:r w:rsidRPr="0050765D">
        <w:t>at</w:t>
      </w:r>
      <w:r w:rsidRPr="0050765D">
        <w:rPr>
          <w:spacing w:val="12"/>
        </w:rPr>
        <w:t xml:space="preserve"> </w:t>
      </w:r>
      <w:r w:rsidRPr="0050765D">
        <w:t>the</w:t>
      </w:r>
      <w:r w:rsidRPr="0050765D">
        <w:rPr>
          <w:spacing w:val="9"/>
        </w:rPr>
        <w:t xml:space="preserve"> </w:t>
      </w:r>
      <w:r w:rsidRPr="0050765D">
        <w:t>Bahá’í</w:t>
      </w:r>
      <w:r w:rsidRPr="0050765D">
        <w:rPr>
          <w:spacing w:val="4"/>
        </w:rPr>
        <w:t xml:space="preserve"> </w:t>
      </w:r>
      <w:r w:rsidRPr="0050765D">
        <w:t>C</w:t>
      </w:r>
      <w:r w:rsidRPr="0050765D">
        <w:rPr>
          <w:spacing w:val="-1"/>
        </w:rPr>
        <w:t>e</w:t>
      </w:r>
      <w:r w:rsidRPr="0050765D">
        <w:t>ntre</w:t>
      </w:r>
      <w:r w:rsidRPr="0050765D">
        <w:rPr>
          <w:spacing w:val="8"/>
        </w:rPr>
        <w:t xml:space="preserve"> </w:t>
      </w:r>
      <w:r w:rsidRPr="0050765D">
        <w:t>at</w:t>
      </w:r>
      <w:r w:rsidRPr="0050765D">
        <w:rPr>
          <w:spacing w:val="12"/>
        </w:rPr>
        <w:t xml:space="preserve"> </w:t>
      </w:r>
      <w:r w:rsidRPr="0050765D">
        <w:t>160</w:t>
      </w:r>
      <w:r w:rsidRPr="0050765D">
        <w:rPr>
          <w:spacing w:val="8"/>
        </w:rPr>
        <w:t xml:space="preserve"> </w:t>
      </w:r>
      <w:r w:rsidRPr="0050765D">
        <w:t>PhayaThai Rd.</w:t>
      </w:r>
      <w:r w:rsidRPr="0050765D">
        <w:rPr>
          <w:spacing w:val="8"/>
        </w:rPr>
        <w:t xml:space="preserve"> </w:t>
      </w:r>
      <w:r w:rsidRPr="0050765D">
        <w:t>Bangkok, according</w:t>
      </w:r>
      <w:r w:rsidRPr="0050765D">
        <w:rPr>
          <w:spacing w:val="-9"/>
        </w:rPr>
        <w:t xml:space="preserve"> </w:t>
      </w:r>
      <w:r w:rsidRPr="0050765D">
        <w:t>to a</w:t>
      </w:r>
      <w:r w:rsidRPr="0050765D">
        <w:rPr>
          <w:spacing w:val="2"/>
        </w:rPr>
        <w:t xml:space="preserve"> </w:t>
      </w:r>
      <w:r w:rsidRPr="0050765D">
        <w:t>report</w:t>
      </w:r>
      <w:r w:rsidRPr="0050765D">
        <w:rPr>
          <w:spacing w:val="-5"/>
        </w:rPr>
        <w:t xml:space="preserve"> </w:t>
      </w:r>
      <w:r w:rsidRPr="0050765D">
        <w:t>sub</w:t>
      </w:r>
      <w:r w:rsidRPr="0050765D">
        <w:rPr>
          <w:spacing w:val="-1"/>
        </w:rPr>
        <w:t>m</w:t>
      </w:r>
      <w:r w:rsidRPr="0050765D">
        <w:t>itted</w:t>
      </w:r>
      <w:r w:rsidRPr="0050765D">
        <w:rPr>
          <w:spacing w:val="-4"/>
        </w:rPr>
        <w:t xml:space="preserve"> </w:t>
      </w:r>
      <w:r w:rsidRPr="0050765D">
        <w:t>to it</w:t>
      </w:r>
      <w:r w:rsidRPr="0050765D">
        <w:rPr>
          <w:spacing w:val="2"/>
        </w:rPr>
        <w:t xml:space="preserve"> </w:t>
      </w:r>
      <w:r w:rsidRPr="0050765D">
        <w:t>by</w:t>
      </w:r>
      <w:r w:rsidRPr="0050765D">
        <w:rPr>
          <w:spacing w:val="-1"/>
        </w:rPr>
        <w:t xml:space="preserve"> </w:t>
      </w:r>
      <w:r w:rsidRPr="0050765D">
        <w:t>Mrs</w:t>
      </w:r>
      <w:r w:rsidRPr="0050765D">
        <w:rPr>
          <w:spacing w:val="-3"/>
        </w:rPr>
        <w:t xml:space="preserve"> </w:t>
      </w:r>
      <w:r w:rsidRPr="0050765D">
        <w:t>Caroline</w:t>
      </w:r>
      <w:r w:rsidRPr="0050765D">
        <w:rPr>
          <w:spacing w:val="-8"/>
        </w:rPr>
        <w:t xml:space="preserve"> </w:t>
      </w:r>
      <w:r w:rsidRPr="0050765D">
        <w:t>Lawrence</w:t>
      </w:r>
      <w:r w:rsidRPr="0050765D">
        <w:rPr>
          <w:spacing w:val="-7"/>
        </w:rPr>
        <w:t xml:space="preserve"> </w:t>
      </w:r>
      <w:r w:rsidRPr="0050765D">
        <w:t>the</w:t>
      </w:r>
      <w:r w:rsidRPr="0050765D">
        <w:rPr>
          <w:spacing w:val="-1"/>
        </w:rPr>
        <w:t xml:space="preserve"> </w:t>
      </w:r>
      <w:r w:rsidRPr="0050765D">
        <w:t>Secretary</w:t>
      </w:r>
      <w:r w:rsidRPr="0050765D">
        <w:rPr>
          <w:spacing w:val="-9"/>
        </w:rPr>
        <w:t xml:space="preserve"> </w:t>
      </w:r>
      <w:r w:rsidRPr="0050765D">
        <w:t>of the</w:t>
      </w:r>
      <w:r w:rsidRPr="0050765D">
        <w:rPr>
          <w:spacing w:val="8"/>
        </w:rPr>
        <w:t xml:space="preserve"> </w:t>
      </w:r>
      <w:r w:rsidRPr="0050765D">
        <w:t>Local</w:t>
      </w:r>
      <w:r w:rsidRPr="0050765D">
        <w:rPr>
          <w:spacing w:val="12"/>
        </w:rPr>
        <w:t xml:space="preserve"> </w:t>
      </w:r>
      <w:r w:rsidRPr="0050765D">
        <w:t>Spiri</w:t>
      </w:r>
      <w:r w:rsidRPr="0050765D">
        <w:rPr>
          <w:spacing w:val="-1"/>
        </w:rPr>
        <w:t>t</w:t>
      </w:r>
      <w:r w:rsidRPr="0050765D">
        <w:t>ual</w:t>
      </w:r>
      <w:r w:rsidRPr="0050765D">
        <w:rPr>
          <w:spacing w:val="2"/>
        </w:rPr>
        <w:t xml:space="preserve"> </w:t>
      </w:r>
      <w:r w:rsidRPr="0050765D">
        <w:t>Asse</w:t>
      </w:r>
      <w:r w:rsidRPr="0050765D">
        <w:rPr>
          <w:spacing w:val="-2"/>
        </w:rPr>
        <w:t>m</w:t>
      </w:r>
      <w:r w:rsidRPr="0050765D">
        <w:t>bly of</w:t>
      </w:r>
      <w:r w:rsidRPr="0050765D">
        <w:rPr>
          <w:spacing w:val="9"/>
        </w:rPr>
        <w:t xml:space="preserve"> </w:t>
      </w:r>
      <w:r w:rsidRPr="0050765D">
        <w:t>the</w:t>
      </w:r>
      <w:r w:rsidRPr="0050765D">
        <w:rPr>
          <w:spacing w:val="9"/>
        </w:rPr>
        <w:t xml:space="preserve"> </w:t>
      </w:r>
      <w:r w:rsidRPr="0050765D">
        <w:t>Bahá’ís</w:t>
      </w:r>
      <w:r w:rsidRPr="0050765D">
        <w:rPr>
          <w:spacing w:val="4"/>
        </w:rPr>
        <w:t xml:space="preserve"> </w:t>
      </w:r>
      <w:r w:rsidRPr="0050765D">
        <w:t>of</w:t>
      </w:r>
      <w:r w:rsidRPr="0050765D">
        <w:rPr>
          <w:spacing w:val="9"/>
        </w:rPr>
        <w:t xml:space="preserve"> </w:t>
      </w:r>
      <w:r w:rsidRPr="0050765D">
        <w:rPr>
          <w:spacing w:val="-2"/>
        </w:rPr>
        <w:t>B</w:t>
      </w:r>
      <w:r w:rsidRPr="0050765D">
        <w:rPr>
          <w:spacing w:val="-1"/>
        </w:rPr>
        <w:t>a</w:t>
      </w:r>
      <w:r w:rsidRPr="0050765D">
        <w:t>ngkok.</w:t>
      </w:r>
      <w:r w:rsidRPr="0050765D">
        <w:rPr>
          <w:spacing w:val="3"/>
        </w:rPr>
        <w:t xml:space="preserve"> </w:t>
      </w:r>
      <w:r w:rsidRPr="0050765D">
        <w:t>No</w:t>
      </w:r>
      <w:r w:rsidRPr="0050765D">
        <w:rPr>
          <w:spacing w:val="8"/>
        </w:rPr>
        <w:t xml:space="preserve"> </w:t>
      </w:r>
      <w:r w:rsidRPr="0050765D">
        <w:t>post-event</w:t>
      </w:r>
      <w:r w:rsidRPr="0050765D">
        <w:rPr>
          <w:spacing w:val="1"/>
        </w:rPr>
        <w:t xml:space="preserve"> </w:t>
      </w:r>
      <w:r w:rsidRPr="0050765D">
        <w:t>news report</w:t>
      </w:r>
      <w:r w:rsidRPr="0050765D">
        <w:rPr>
          <w:spacing w:val="-7"/>
        </w:rPr>
        <w:t xml:space="preserve"> </w:t>
      </w:r>
      <w:r w:rsidRPr="0050765D">
        <w:t>was</w:t>
      </w:r>
      <w:r w:rsidRPr="0050765D">
        <w:rPr>
          <w:spacing w:val="-4"/>
        </w:rPr>
        <w:t xml:space="preserve"> </w:t>
      </w:r>
      <w:r w:rsidRPr="0050765D">
        <w:t>printed</w:t>
      </w:r>
      <w:r w:rsidRPr="0050765D">
        <w:rPr>
          <w:spacing w:val="-8"/>
        </w:rPr>
        <w:t xml:space="preserve"> </w:t>
      </w:r>
      <w:r w:rsidRPr="0050765D">
        <w:t>by</w:t>
      </w:r>
      <w:r w:rsidRPr="0050765D">
        <w:rPr>
          <w:spacing w:val="-3"/>
        </w:rPr>
        <w:t xml:space="preserve"> </w:t>
      </w:r>
      <w:r w:rsidRPr="0050765D">
        <w:t>that pap</w:t>
      </w:r>
      <w:r w:rsidRPr="0050765D">
        <w:rPr>
          <w:spacing w:val="-1"/>
        </w:rPr>
        <w:t>e</w:t>
      </w:r>
      <w:r w:rsidRPr="0050765D">
        <w:t>r</w:t>
      </w:r>
      <w:r w:rsidRPr="0050765D">
        <w:rPr>
          <w:spacing w:val="-6"/>
        </w:rPr>
        <w:t xml:space="preserve"> </w:t>
      </w:r>
      <w:r w:rsidRPr="0050765D">
        <w:t>or</w:t>
      </w:r>
      <w:r w:rsidRPr="0050765D">
        <w:rPr>
          <w:spacing w:val="-2"/>
        </w:rPr>
        <w:t xml:space="preserve"> </w:t>
      </w:r>
      <w:r w:rsidRPr="0050765D">
        <w:t>in</w:t>
      </w:r>
      <w:r w:rsidRPr="0050765D">
        <w:rPr>
          <w:spacing w:val="-2"/>
        </w:rPr>
        <w:t xml:space="preserve"> </w:t>
      </w:r>
      <w:r w:rsidRPr="0050765D">
        <w:t>any</w:t>
      </w:r>
      <w:r w:rsidRPr="0050765D">
        <w:rPr>
          <w:spacing w:val="-4"/>
        </w:rPr>
        <w:t xml:space="preserve"> </w:t>
      </w:r>
      <w:r w:rsidRPr="0050765D">
        <w:t>other</w:t>
      </w:r>
      <w:r w:rsidRPr="0050765D">
        <w:rPr>
          <w:spacing w:val="-6"/>
        </w:rPr>
        <w:t xml:space="preserve"> </w:t>
      </w:r>
      <w:r w:rsidRPr="0050765D">
        <w:t>paper…”</w:t>
      </w:r>
      <w:r>
        <w:t>[</w:t>
      </w:r>
      <w:r w:rsidRPr="0050765D">
        <w:rPr>
          <w:rStyle w:val="FootnoteReference"/>
        </w:rPr>
        <w:footnoteReference w:id="54"/>
      </w:r>
      <w:r>
        <w:rPr>
          <w:rStyle w:val="FootnoteReference"/>
        </w:rPr>
        <w:t>]</w:t>
      </w:r>
    </w:p>
    <w:p w14:paraId="52C03CF9" w14:textId="77777777" w:rsidR="006E0CCA" w:rsidRPr="0050765D" w:rsidRDefault="006E5B28" w:rsidP="00615BE7"/>
    <w:p w14:paraId="33F005BB" w14:textId="77777777" w:rsidR="006E0CCA" w:rsidRPr="0050765D" w:rsidRDefault="006E5B28" w:rsidP="00615BE7"/>
    <w:p w14:paraId="784244C1" w14:textId="06BF273A" w:rsidR="006E0CCA" w:rsidRPr="0050765D" w:rsidRDefault="00910FCA" w:rsidP="0038148B">
      <w:pPr>
        <w:pStyle w:val="Heading1"/>
      </w:pPr>
      <w:bookmarkStart w:id="39" w:name="_Hlk79329333"/>
      <w:bookmarkStart w:id="40" w:name="_Toc80014577"/>
      <w:r w:rsidRPr="0050765D">
        <w:lastRenderedPageBreak/>
        <w:t>Jai Gopal</w:t>
      </w:r>
      <w:r w:rsidRPr="0050765D">
        <w:rPr>
          <w:w w:val="99"/>
        </w:rPr>
        <w:t xml:space="preserve"> Jand</w:t>
      </w:r>
      <w:bookmarkEnd w:id="39"/>
      <w:r w:rsidRPr="0050765D">
        <w:rPr>
          <w:w w:val="99"/>
        </w:rPr>
        <w:t>’s Recollections</w:t>
      </w:r>
      <w:bookmarkEnd w:id="40"/>
    </w:p>
    <w:p w14:paraId="468E757C" w14:textId="77777777" w:rsidR="006E0CCA" w:rsidRPr="0050765D" w:rsidRDefault="006E5B28" w:rsidP="00615BE7"/>
    <w:p w14:paraId="19A941B9" w14:textId="7769DF72" w:rsidR="006E0CCA" w:rsidRPr="0050765D" w:rsidRDefault="00910FCA" w:rsidP="00615BE7">
      <w:r w:rsidRPr="0050765D">
        <w:t>“Mr Jai Gopal Jand pioneered</w:t>
      </w:r>
      <w:r w:rsidRPr="0050765D">
        <w:rPr>
          <w:spacing w:val="59"/>
        </w:rPr>
        <w:t xml:space="preserve"> </w:t>
      </w:r>
      <w:r w:rsidRPr="0050765D">
        <w:t>to</w:t>
      </w:r>
      <w:r w:rsidRPr="0050765D">
        <w:rPr>
          <w:spacing w:val="68"/>
        </w:rPr>
        <w:t xml:space="preserve"> </w:t>
      </w:r>
      <w:r w:rsidRPr="0050765D">
        <w:t>Tha</w:t>
      </w:r>
      <w:r w:rsidRPr="0050765D">
        <w:rPr>
          <w:spacing w:val="-1"/>
        </w:rPr>
        <w:t>i</w:t>
      </w:r>
      <w:r w:rsidRPr="0050765D">
        <w:t>land</w:t>
      </w:r>
      <w:r w:rsidRPr="0050765D">
        <w:rPr>
          <w:spacing w:val="60"/>
        </w:rPr>
        <w:t xml:space="preserve"> </w:t>
      </w:r>
      <w:r w:rsidRPr="0050765D">
        <w:t>on 23</w:t>
      </w:r>
      <w:r w:rsidRPr="0050765D">
        <w:rPr>
          <w:vertAlign w:val="superscript"/>
        </w:rPr>
        <w:t>rd</w:t>
      </w:r>
      <w:r w:rsidRPr="0050765D">
        <w:t xml:space="preserve"> August</w:t>
      </w:r>
      <w:r w:rsidRPr="0050765D">
        <w:rPr>
          <w:spacing w:val="62"/>
        </w:rPr>
        <w:t xml:space="preserve"> </w:t>
      </w:r>
      <w:r w:rsidRPr="0050765D">
        <w:t>1962.</w:t>
      </w:r>
      <w:r w:rsidRPr="0050765D">
        <w:rPr>
          <w:spacing w:val="64"/>
        </w:rPr>
        <w:t xml:space="preserve"> </w:t>
      </w:r>
      <w:r w:rsidRPr="0050765D">
        <w:t>He</w:t>
      </w:r>
      <w:r w:rsidRPr="0050765D">
        <w:rPr>
          <w:spacing w:val="67"/>
        </w:rPr>
        <w:t xml:space="preserve"> </w:t>
      </w:r>
      <w:r w:rsidRPr="0050765D">
        <w:t>was</w:t>
      </w:r>
      <w:r w:rsidRPr="0050765D">
        <w:rPr>
          <w:spacing w:val="66"/>
        </w:rPr>
        <w:t xml:space="preserve"> </w:t>
      </w:r>
      <w:r w:rsidRPr="0050765D">
        <w:t>invited</w:t>
      </w:r>
      <w:r w:rsidRPr="0050765D">
        <w:rPr>
          <w:spacing w:val="63"/>
        </w:rPr>
        <w:t xml:space="preserve"> </w:t>
      </w:r>
      <w:r w:rsidRPr="0050765D">
        <w:t>to replace</w:t>
      </w:r>
      <w:r w:rsidRPr="0050765D">
        <w:rPr>
          <w:spacing w:val="11"/>
        </w:rPr>
        <w:t xml:space="preserve"> </w:t>
      </w:r>
      <w:r w:rsidRPr="0050765D">
        <w:t>Miss</w:t>
      </w:r>
      <w:r w:rsidRPr="0050765D">
        <w:rPr>
          <w:spacing w:val="5"/>
        </w:rPr>
        <w:t xml:space="preserve"> </w:t>
      </w:r>
      <w:r w:rsidRPr="0050765D">
        <w:t>Banu</w:t>
      </w:r>
      <w:r w:rsidRPr="0050765D">
        <w:rPr>
          <w:spacing w:val="5"/>
        </w:rPr>
        <w:t xml:space="preserve"> </w:t>
      </w:r>
      <w:r w:rsidRPr="0050765D">
        <w:t>Hassan</w:t>
      </w:r>
      <w:r w:rsidRPr="0050765D">
        <w:rPr>
          <w:spacing w:val="3"/>
        </w:rPr>
        <w:t xml:space="preserve"> </w:t>
      </w:r>
      <w:r w:rsidRPr="0050765D">
        <w:t>in</w:t>
      </w:r>
      <w:r w:rsidRPr="0050765D">
        <w:rPr>
          <w:spacing w:val="9"/>
        </w:rPr>
        <w:t xml:space="preserve"> </w:t>
      </w:r>
      <w:r w:rsidRPr="0050765D">
        <w:t>Chiangmai</w:t>
      </w:r>
      <w:r w:rsidRPr="0050765D">
        <w:rPr>
          <w:spacing w:val="-1"/>
        </w:rPr>
        <w:t xml:space="preserve"> w</w:t>
      </w:r>
      <w:r w:rsidRPr="0050765D">
        <w:t>ho</w:t>
      </w:r>
      <w:r w:rsidRPr="0050765D">
        <w:rPr>
          <w:spacing w:val="5"/>
        </w:rPr>
        <w:t xml:space="preserve"> </w:t>
      </w:r>
      <w:r w:rsidRPr="0050765D">
        <w:t>wanted</w:t>
      </w:r>
      <w:r w:rsidRPr="0050765D">
        <w:rPr>
          <w:spacing w:val="2"/>
        </w:rPr>
        <w:t xml:space="preserve"> </w:t>
      </w:r>
      <w:r w:rsidRPr="0050765D">
        <w:t>to</w:t>
      </w:r>
      <w:r w:rsidRPr="0050765D">
        <w:rPr>
          <w:spacing w:val="8"/>
        </w:rPr>
        <w:t xml:space="preserve"> </w:t>
      </w:r>
      <w:r w:rsidRPr="0050765D">
        <w:t>get</w:t>
      </w:r>
      <w:r w:rsidRPr="0050765D">
        <w:rPr>
          <w:spacing w:val="7"/>
        </w:rPr>
        <w:t xml:space="preserve"> </w:t>
      </w:r>
      <w:r w:rsidRPr="0050765D">
        <w:t>married</w:t>
      </w:r>
      <w:r w:rsidRPr="0050765D">
        <w:rPr>
          <w:spacing w:val="2"/>
        </w:rPr>
        <w:t xml:space="preserve"> </w:t>
      </w:r>
      <w:r w:rsidRPr="0050765D">
        <w:t>a</w:t>
      </w:r>
      <w:r w:rsidRPr="0050765D">
        <w:rPr>
          <w:spacing w:val="2"/>
        </w:rPr>
        <w:t>n</w:t>
      </w:r>
      <w:r w:rsidRPr="0050765D">
        <w:t>d</w:t>
      </w:r>
      <w:r w:rsidRPr="0050765D">
        <w:rPr>
          <w:spacing w:val="6"/>
        </w:rPr>
        <w:t xml:space="preserve"> </w:t>
      </w:r>
      <w:r w:rsidRPr="0050765D">
        <w:t>return to</w:t>
      </w:r>
      <w:r w:rsidRPr="0050765D">
        <w:rPr>
          <w:spacing w:val="53"/>
        </w:rPr>
        <w:t xml:space="preserve"> </w:t>
      </w:r>
      <w:r w:rsidRPr="0050765D">
        <w:t>America.</w:t>
      </w:r>
      <w:r w:rsidRPr="0050765D">
        <w:rPr>
          <w:spacing w:val="45"/>
        </w:rPr>
        <w:t xml:space="preserve"> </w:t>
      </w:r>
      <w:r w:rsidRPr="0050765D">
        <w:t>After</w:t>
      </w:r>
      <w:r w:rsidRPr="0050765D">
        <w:rPr>
          <w:spacing w:val="49"/>
        </w:rPr>
        <w:t xml:space="preserve"> </w:t>
      </w:r>
      <w:r w:rsidRPr="0050765D">
        <w:t>one</w:t>
      </w:r>
      <w:r w:rsidRPr="0050765D">
        <w:rPr>
          <w:spacing w:val="51"/>
        </w:rPr>
        <w:t xml:space="preserve"> </w:t>
      </w:r>
      <w:r w:rsidRPr="0050765D">
        <w:rPr>
          <w:spacing w:val="-2"/>
        </w:rPr>
        <w:t>m</w:t>
      </w:r>
      <w:r w:rsidRPr="0050765D">
        <w:t>onth,</w:t>
      </w:r>
      <w:r w:rsidRPr="0050765D">
        <w:rPr>
          <w:spacing w:val="47"/>
        </w:rPr>
        <w:t xml:space="preserve"> </w:t>
      </w:r>
      <w:r w:rsidRPr="0050765D">
        <w:t>after</w:t>
      </w:r>
      <w:r>
        <w:rPr>
          <w:spacing w:val="50"/>
        </w:rPr>
        <w:t>[</w:t>
      </w:r>
      <w:r w:rsidRPr="0050765D">
        <w:t>the]</w:t>
      </w:r>
      <w:r w:rsidRPr="0050765D">
        <w:rPr>
          <w:spacing w:val="48"/>
        </w:rPr>
        <w:t xml:space="preserve"> </w:t>
      </w:r>
      <w:r w:rsidRPr="0050765D">
        <w:t>arrival</w:t>
      </w:r>
      <w:r w:rsidRPr="0050765D">
        <w:rPr>
          <w:spacing w:val="48"/>
        </w:rPr>
        <w:t xml:space="preserve"> </w:t>
      </w:r>
      <w:r w:rsidRPr="0050765D">
        <w:t>of</w:t>
      </w:r>
      <w:r w:rsidRPr="0050765D">
        <w:rPr>
          <w:spacing w:val="53"/>
        </w:rPr>
        <w:t xml:space="preserve"> </w:t>
      </w:r>
      <w:r w:rsidRPr="0050765D">
        <w:t>Mr Jai Gopal Jand to</w:t>
      </w:r>
      <w:r w:rsidRPr="0050765D">
        <w:rPr>
          <w:spacing w:val="53"/>
        </w:rPr>
        <w:t xml:space="preserve"> </w:t>
      </w:r>
      <w:r w:rsidRPr="0050765D">
        <w:t>Chiang</w:t>
      </w:r>
      <w:r w:rsidRPr="0050765D">
        <w:rPr>
          <w:spacing w:val="-1"/>
        </w:rPr>
        <w:t>m</w:t>
      </w:r>
      <w:r w:rsidRPr="0050765D">
        <w:t>a</w:t>
      </w:r>
      <w:r w:rsidRPr="0050765D">
        <w:rPr>
          <w:spacing w:val="3"/>
        </w:rPr>
        <w:t>i</w:t>
      </w:r>
      <w:r w:rsidRPr="0050765D">
        <w:t>, Banu</w:t>
      </w:r>
      <w:r w:rsidRPr="0050765D">
        <w:rPr>
          <w:spacing w:val="-6"/>
        </w:rPr>
        <w:t xml:space="preserve"> </w:t>
      </w:r>
      <w:r w:rsidRPr="0050765D">
        <w:t>left. Now</w:t>
      </w:r>
      <w:r w:rsidRPr="0050765D">
        <w:rPr>
          <w:spacing w:val="-5"/>
        </w:rPr>
        <w:t xml:space="preserve"> </w:t>
      </w:r>
      <w:r w:rsidRPr="0050765D">
        <w:t>the</w:t>
      </w:r>
      <w:r w:rsidRPr="0050765D">
        <w:rPr>
          <w:spacing w:val="-3"/>
        </w:rPr>
        <w:t xml:space="preserve"> </w:t>
      </w:r>
      <w:r w:rsidRPr="0050765D">
        <w:rPr>
          <w:spacing w:val="2"/>
        </w:rPr>
        <w:t>o</w:t>
      </w:r>
      <w:r w:rsidRPr="0050765D">
        <w:rPr>
          <w:spacing w:val="1"/>
        </w:rPr>
        <w:t>n</w:t>
      </w:r>
      <w:r w:rsidRPr="0050765D">
        <w:t>ly</w:t>
      </w:r>
      <w:r w:rsidRPr="0050765D">
        <w:rPr>
          <w:spacing w:val="-5"/>
        </w:rPr>
        <w:t xml:space="preserve"> </w:t>
      </w:r>
      <w:r w:rsidRPr="0050765D">
        <w:t>source</w:t>
      </w:r>
      <w:r w:rsidRPr="0050765D">
        <w:rPr>
          <w:spacing w:val="-7"/>
        </w:rPr>
        <w:t xml:space="preserve"> </w:t>
      </w:r>
      <w:r w:rsidRPr="0050765D">
        <w:t>of</w:t>
      </w:r>
      <w:r w:rsidRPr="0050765D">
        <w:rPr>
          <w:spacing w:val="-2"/>
        </w:rPr>
        <w:t xml:space="preserve"> </w:t>
      </w:r>
      <w:r w:rsidRPr="0050765D">
        <w:t>inc</w:t>
      </w:r>
      <w:r w:rsidRPr="0050765D">
        <w:rPr>
          <w:spacing w:val="3"/>
        </w:rPr>
        <w:t>o</w:t>
      </w:r>
      <w:r w:rsidRPr="0050765D">
        <w:t>me</w:t>
      </w:r>
      <w:r w:rsidRPr="0050765D">
        <w:rPr>
          <w:spacing w:val="-8"/>
        </w:rPr>
        <w:t xml:space="preserve"> </w:t>
      </w:r>
      <w:r w:rsidRPr="0050765D">
        <w:t>for</w:t>
      </w:r>
      <w:r w:rsidRPr="0050765D">
        <w:rPr>
          <w:spacing w:val="-3"/>
        </w:rPr>
        <w:t xml:space="preserve"> </w:t>
      </w:r>
      <w:r w:rsidRPr="0050765D">
        <w:t>him</w:t>
      </w:r>
      <w:r w:rsidRPr="0050765D">
        <w:rPr>
          <w:spacing w:val="-5"/>
        </w:rPr>
        <w:t xml:space="preserve"> </w:t>
      </w:r>
      <w:r w:rsidRPr="0050765D">
        <w:t>was</w:t>
      </w:r>
      <w:r w:rsidRPr="0050765D">
        <w:rPr>
          <w:spacing w:val="-4"/>
        </w:rPr>
        <w:t xml:space="preserve"> </w:t>
      </w:r>
      <w:r w:rsidRPr="0050765D">
        <w:t>from</w:t>
      </w:r>
      <w:r w:rsidRPr="0050765D">
        <w:rPr>
          <w:spacing w:val="-5"/>
        </w:rPr>
        <w:t xml:space="preserve"> </w:t>
      </w:r>
      <w:r w:rsidRPr="0050765D">
        <w:t>teaching</w:t>
      </w:r>
      <w:r w:rsidRPr="0050765D">
        <w:rPr>
          <w:spacing w:val="-9"/>
        </w:rPr>
        <w:t xml:space="preserve"> </w:t>
      </w:r>
      <w:r w:rsidRPr="0050765D">
        <w:t>English.</w:t>
      </w:r>
    </w:p>
    <w:p w14:paraId="142F3FB2" w14:textId="77777777" w:rsidR="006E0CCA" w:rsidRPr="0050765D" w:rsidRDefault="006E5B28" w:rsidP="00615BE7"/>
    <w:p w14:paraId="73AB4C47" w14:textId="642F5778" w:rsidR="006E0CCA" w:rsidRPr="0050765D" w:rsidRDefault="00910FCA" w:rsidP="00615BE7">
      <w:r w:rsidRPr="0050765D">
        <w:t>The</w:t>
      </w:r>
      <w:r w:rsidRPr="0050765D">
        <w:rPr>
          <w:spacing w:val="7"/>
        </w:rPr>
        <w:t xml:space="preserve"> </w:t>
      </w:r>
      <w:r w:rsidRPr="0050765D">
        <w:t>first</w:t>
      </w:r>
      <w:r w:rsidRPr="0050765D">
        <w:rPr>
          <w:spacing w:val="7"/>
        </w:rPr>
        <w:t xml:space="preserve"> </w:t>
      </w:r>
      <w:r w:rsidRPr="0050765D">
        <w:t>Local</w:t>
      </w:r>
      <w:r w:rsidRPr="0050765D">
        <w:rPr>
          <w:spacing w:val="11"/>
        </w:rPr>
        <w:t xml:space="preserve"> </w:t>
      </w:r>
      <w:r w:rsidRPr="0050765D">
        <w:t>Spiritual</w:t>
      </w:r>
      <w:r w:rsidRPr="0050765D">
        <w:rPr>
          <w:spacing w:val="2"/>
        </w:rPr>
        <w:t xml:space="preserve"> </w:t>
      </w:r>
      <w:r w:rsidRPr="0050765D">
        <w:t>Asse</w:t>
      </w:r>
      <w:r w:rsidRPr="0050765D">
        <w:rPr>
          <w:spacing w:val="-1"/>
        </w:rPr>
        <w:t>m</w:t>
      </w:r>
      <w:r w:rsidRPr="0050765D">
        <w:rPr>
          <w:spacing w:val="1"/>
        </w:rPr>
        <w:t>b</w:t>
      </w:r>
      <w:r w:rsidRPr="0050765D">
        <w:t>ly of</w:t>
      </w:r>
      <w:r w:rsidRPr="0050765D">
        <w:rPr>
          <w:spacing w:val="11"/>
        </w:rPr>
        <w:t xml:space="preserve"> </w:t>
      </w:r>
      <w:r w:rsidRPr="0050765D">
        <w:t>Chiangmai</w:t>
      </w:r>
      <w:r w:rsidRPr="0050765D">
        <w:rPr>
          <w:spacing w:val="2"/>
        </w:rPr>
        <w:t xml:space="preserve"> </w:t>
      </w:r>
      <w:r w:rsidRPr="0050765D">
        <w:t>was</w:t>
      </w:r>
      <w:r w:rsidRPr="0050765D">
        <w:rPr>
          <w:spacing w:val="7"/>
        </w:rPr>
        <w:t xml:space="preserve"> </w:t>
      </w:r>
      <w:r w:rsidRPr="0050765D">
        <w:t>for</w:t>
      </w:r>
      <w:r w:rsidRPr="0050765D">
        <w:rPr>
          <w:spacing w:val="-1"/>
        </w:rPr>
        <w:t>m</w:t>
      </w:r>
      <w:r w:rsidRPr="0050765D">
        <w:t>ed</w:t>
      </w:r>
      <w:r w:rsidRPr="0050765D">
        <w:rPr>
          <w:spacing w:val="3"/>
        </w:rPr>
        <w:t xml:space="preserve"> </w:t>
      </w:r>
      <w:r w:rsidRPr="0050765D">
        <w:t>in</w:t>
      </w:r>
      <w:r w:rsidRPr="0050765D">
        <w:rPr>
          <w:spacing w:val="9"/>
        </w:rPr>
        <w:t xml:space="preserve"> </w:t>
      </w:r>
      <w:r w:rsidRPr="0050765D">
        <w:t>1963.</w:t>
      </w:r>
      <w:r w:rsidRPr="0050765D">
        <w:rPr>
          <w:spacing w:val="3"/>
        </w:rPr>
        <w:t xml:space="preserve"> </w:t>
      </w:r>
      <w:r w:rsidRPr="0050765D">
        <w:t>In</w:t>
      </w:r>
      <w:r w:rsidRPr="0050765D">
        <w:rPr>
          <w:spacing w:val="9"/>
        </w:rPr>
        <w:t xml:space="preserve"> </w:t>
      </w:r>
      <w:r w:rsidRPr="0050765D">
        <w:t>the course</w:t>
      </w:r>
      <w:r w:rsidRPr="0050765D">
        <w:rPr>
          <w:spacing w:val="6"/>
        </w:rPr>
        <w:t xml:space="preserve"> </w:t>
      </w:r>
      <w:r w:rsidRPr="0050765D">
        <w:t>of</w:t>
      </w:r>
      <w:r w:rsidRPr="0050765D">
        <w:rPr>
          <w:spacing w:val="10"/>
        </w:rPr>
        <w:t xml:space="preserve"> </w:t>
      </w:r>
      <w:r w:rsidRPr="0050765D">
        <w:t>time,</w:t>
      </w:r>
      <w:r w:rsidRPr="0050765D">
        <w:rPr>
          <w:spacing w:val="13"/>
        </w:rPr>
        <w:t xml:space="preserve"> </w:t>
      </w:r>
      <w:r w:rsidRPr="0050765D">
        <w:t>he</w:t>
      </w:r>
      <w:r w:rsidRPr="0050765D">
        <w:rPr>
          <w:spacing w:val="11"/>
        </w:rPr>
        <w:t xml:space="preserve"> </w:t>
      </w:r>
      <w:r w:rsidRPr="0050765D">
        <w:t>met</w:t>
      </w:r>
      <w:r w:rsidRPr="0050765D">
        <w:rPr>
          <w:spacing w:val="12"/>
        </w:rPr>
        <w:t xml:space="preserve"> </w:t>
      </w:r>
      <w:r w:rsidRPr="0050765D">
        <w:t>a</w:t>
      </w:r>
      <w:r w:rsidRPr="0050765D">
        <w:rPr>
          <w:spacing w:val="13"/>
        </w:rPr>
        <w:t xml:space="preserve"> </w:t>
      </w:r>
      <w:r w:rsidRPr="0050765D">
        <w:t>young</w:t>
      </w:r>
      <w:r w:rsidRPr="0050765D">
        <w:rPr>
          <w:spacing w:val="6"/>
        </w:rPr>
        <w:t xml:space="preserve"> </w:t>
      </w:r>
      <w:r w:rsidRPr="0050765D">
        <w:rPr>
          <w:spacing w:val="-2"/>
        </w:rPr>
        <w:t>m</w:t>
      </w:r>
      <w:r w:rsidRPr="0050765D">
        <w:t>an</w:t>
      </w:r>
      <w:r w:rsidRPr="0050765D">
        <w:rPr>
          <w:spacing w:val="10"/>
        </w:rPr>
        <w:t xml:space="preserve"> </w:t>
      </w:r>
      <w:r w:rsidRPr="0050765D">
        <w:t>called</w:t>
      </w:r>
      <w:r w:rsidRPr="0050765D">
        <w:rPr>
          <w:spacing w:val="13"/>
        </w:rPr>
        <w:t xml:space="preserve"> </w:t>
      </w:r>
      <w:r w:rsidRPr="0050765D">
        <w:t>Suraphon, who</w:t>
      </w:r>
      <w:r w:rsidRPr="0050765D">
        <w:rPr>
          <w:spacing w:val="8"/>
        </w:rPr>
        <w:t xml:space="preserve"> </w:t>
      </w:r>
      <w:r w:rsidRPr="0050765D">
        <w:t>after</w:t>
      </w:r>
      <w:r w:rsidRPr="0050765D">
        <w:rPr>
          <w:spacing w:val="8"/>
        </w:rPr>
        <w:t xml:space="preserve"> </w:t>
      </w:r>
      <w:r w:rsidRPr="0050765D">
        <w:t>a</w:t>
      </w:r>
      <w:r w:rsidRPr="0050765D">
        <w:rPr>
          <w:spacing w:val="12"/>
        </w:rPr>
        <w:t xml:space="preserve"> </w:t>
      </w:r>
      <w:r w:rsidRPr="0050765D">
        <w:t>ti</w:t>
      </w:r>
      <w:r w:rsidRPr="0050765D">
        <w:rPr>
          <w:spacing w:val="-1"/>
        </w:rPr>
        <w:t>m</w:t>
      </w:r>
      <w:r w:rsidRPr="0050765D">
        <w:t>e</w:t>
      </w:r>
      <w:r w:rsidRPr="0050765D">
        <w:rPr>
          <w:spacing w:val="13"/>
        </w:rPr>
        <w:t xml:space="preserve"> </w:t>
      </w:r>
      <w:r w:rsidRPr="0050765D">
        <w:t>took</w:t>
      </w:r>
      <w:r w:rsidRPr="0050765D">
        <w:rPr>
          <w:spacing w:val="7"/>
        </w:rPr>
        <w:t xml:space="preserve"> </w:t>
      </w:r>
      <w:r w:rsidRPr="0050765D">
        <w:t>Mr Jai Gopal Jand to</w:t>
      </w:r>
      <w:r w:rsidRPr="0050765D">
        <w:rPr>
          <w:spacing w:val="3"/>
        </w:rPr>
        <w:t xml:space="preserve"> </w:t>
      </w:r>
      <w:r w:rsidRPr="0050765D">
        <w:t>his</w:t>
      </w:r>
      <w:r w:rsidRPr="0050765D">
        <w:rPr>
          <w:spacing w:val="2"/>
        </w:rPr>
        <w:t xml:space="preserve"> </w:t>
      </w:r>
      <w:r w:rsidRPr="0050765D">
        <w:t>vi</w:t>
      </w:r>
      <w:r w:rsidRPr="0050765D">
        <w:rPr>
          <w:spacing w:val="-1"/>
        </w:rPr>
        <w:t>l</w:t>
      </w:r>
      <w:r w:rsidRPr="0050765D">
        <w:t>lage. Through</w:t>
      </w:r>
      <w:r w:rsidRPr="0050765D">
        <w:rPr>
          <w:spacing w:val="-5"/>
        </w:rPr>
        <w:t xml:space="preserve"> </w:t>
      </w:r>
      <w:r w:rsidRPr="0050765D">
        <w:t>several</w:t>
      </w:r>
      <w:r w:rsidRPr="0050765D">
        <w:rPr>
          <w:spacing w:val="-3"/>
        </w:rPr>
        <w:t xml:space="preserve"> </w:t>
      </w:r>
      <w:r w:rsidRPr="0050765D">
        <w:t>v</w:t>
      </w:r>
      <w:r w:rsidRPr="0050765D">
        <w:rPr>
          <w:spacing w:val="-1"/>
        </w:rPr>
        <w:t>i</w:t>
      </w:r>
      <w:r w:rsidRPr="0050765D">
        <w:t>sits</w:t>
      </w:r>
      <w:r w:rsidRPr="0050765D">
        <w:rPr>
          <w:spacing w:val="3"/>
        </w:rPr>
        <w:t xml:space="preserve"> </w:t>
      </w:r>
      <w:r w:rsidRPr="0050765D">
        <w:t>a</w:t>
      </w:r>
      <w:r w:rsidRPr="0050765D">
        <w:rPr>
          <w:spacing w:val="5"/>
        </w:rPr>
        <w:t xml:space="preserve"> </w:t>
      </w:r>
      <w:r w:rsidRPr="0050765D">
        <w:t>large</w:t>
      </w:r>
      <w:r w:rsidRPr="0050765D">
        <w:rPr>
          <w:spacing w:val="-1"/>
        </w:rPr>
        <w:t xml:space="preserve"> </w:t>
      </w:r>
      <w:r w:rsidRPr="0050765D">
        <w:t>nu</w:t>
      </w:r>
      <w:r w:rsidRPr="0050765D">
        <w:rPr>
          <w:spacing w:val="-1"/>
        </w:rPr>
        <w:t>m</w:t>
      </w:r>
      <w:r w:rsidRPr="0050765D">
        <w:t>ber</w:t>
      </w:r>
      <w:r w:rsidRPr="0050765D">
        <w:rPr>
          <w:spacing w:val="-4"/>
        </w:rPr>
        <w:t xml:space="preserve"> </w:t>
      </w:r>
      <w:r w:rsidRPr="0050765D">
        <w:t>of</w:t>
      </w:r>
      <w:r w:rsidRPr="0050765D">
        <w:rPr>
          <w:spacing w:val="3"/>
        </w:rPr>
        <w:t xml:space="preserve"> </w:t>
      </w:r>
      <w:r w:rsidRPr="0050765D">
        <w:t>people</w:t>
      </w:r>
      <w:r w:rsidRPr="0050765D">
        <w:rPr>
          <w:spacing w:val="-2"/>
        </w:rPr>
        <w:t xml:space="preserve"> </w:t>
      </w:r>
      <w:r w:rsidRPr="0050765D">
        <w:t>enrolled</w:t>
      </w:r>
      <w:r w:rsidRPr="0050765D">
        <w:rPr>
          <w:spacing w:val="-4"/>
        </w:rPr>
        <w:t xml:space="preserve"> </w:t>
      </w:r>
      <w:r w:rsidRPr="0050765D">
        <w:rPr>
          <w:spacing w:val="-1"/>
        </w:rPr>
        <w:t>i</w:t>
      </w:r>
      <w:r w:rsidRPr="0050765D">
        <w:t>n Laam</w:t>
      </w:r>
      <w:r w:rsidRPr="0050765D">
        <w:rPr>
          <w:spacing w:val="-1"/>
        </w:rPr>
        <w:t xml:space="preserve"> </w:t>
      </w:r>
      <w:r w:rsidRPr="0050765D">
        <w:t>Luang</w:t>
      </w:r>
      <w:r w:rsidRPr="0050765D">
        <w:rPr>
          <w:spacing w:val="-7"/>
        </w:rPr>
        <w:t xml:space="preserve"> </w:t>
      </w:r>
      <w:r w:rsidRPr="0050765D">
        <w:t>Village and</w:t>
      </w:r>
      <w:r w:rsidRPr="0050765D">
        <w:rPr>
          <w:spacing w:val="-4"/>
        </w:rPr>
        <w:t xml:space="preserve"> </w:t>
      </w:r>
      <w:r w:rsidRPr="0050765D">
        <w:t>an</w:t>
      </w:r>
      <w:r w:rsidRPr="0050765D">
        <w:rPr>
          <w:spacing w:val="-3"/>
        </w:rPr>
        <w:t xml:space="preserve"> </w:t>
      </w:r>
      <w:r w:rsidRPr="0050765D">
        <w:t>LSA</w:t>
      </w:r>
      <w:r w:rsidRPr="0050765D">
        <w:rPr>
          <w:spacing w:val="-5"/>
        </w:rPr>
        <w:t xml:space="preserve"> </w:t>
      </w:r>
      <w:r w:rsidRPr="0050765D">
        <w:t>w</w:t>
      </w:r>
      <w:r w:rsidRPr="0050765D">
        <w:rPr>
          <w:spacing w:val="-3"/>
        </w:rPr>
        <w:t>a</w:t>
      </w:r>
      <w:r w:rsidRPr="0050765D">
        <w:t>s</w:t>
      </w:r>
      <w:r w:rsidRPr="0050765D">
        <w:rPr>
          <w:spacing w:val="-4"/>
        </w:rPr>
        <w:t xml:space="preserve"> </w:t>
      </w:r>
      <w:r w:rsidRPr="0050765D">
        <w:t>formed</w:t>
      </w:r>
      <w:r w:rsidRPr="0050765D">
        <w:rPr>
          <w:spacing w:val="-8"/>
        </w:rPr>
        <w:t xml:space="preserve"> </w:t>
      </w:r>
      <w:r w:rsidRPr="0050765D">
        <w:t>in</w:t>
      </w:r>
      <w:r w:rsidRPr="0050765D">
        <w:rPr>
          <w:spacing w:val="-2"/>
        </w:rPr>
        <w:t xml:space="preserve"> </w:t>
      </w:r>
      <w:r w:rsidRPr="0050765D">
        <w:t>the</w:t>
      </w:r>
      <w:r w:rsidRPr="0050765D">
        <w:rPr>
          <w:spacing w:val="-3"/>
        </w:rPr>
        <w:t xml:space="preserve"> </w:t>
      </w:r>
      <w:r w:rsidRPr="0050765D">
        <w:t>same</w:t>
      </w:r>
      <w:r w:rsidRPr="0050765D">
        <w:rPr>
          <w:spacing w:val="-6"/>
        </w:rPr>
        <w:t xml:space="preserve"> </w:t>
      </w:r>
      <w:r w:rsidRPr="0050765D">
        <w:t>year.</w:t>
      </w:r>
    </w:p>
    <w:p w14:paraId="71484ECC" w14:textId="77777777" w:rsidR="006E0CCA" w:rsidRPr="0050765D" w:rsidRDefault="006E5B28" w:rsidP="00615BE7"/>
    <w:p w14:paraId="7E03E40A" w14:textId="33D4642A" w:rsidR="006E0CCA" w:rsidRPr="0050765D" w:rsidRDefault="00910FCA" w:rsidP="00615BE7">
      <w:r w:rsidRPr="0050765D">
        <w:t>Both</w:t>
      </w:r>
      <w:r w:rsidRPr="0050765D">
        <w:rPr>
          <w:spacing w:val="5"/>
        </w:rPr>
        <w:t xml:space="preserve"> </w:t>
      </w:r>
      <w:r w:rsidRPr="0050765D">
        <w:t>Mr Jai Gopal Jand and</w:t>
      </w:r>
      <w:r w:rsidRPr="0050765D">
        <w:rPr>
          <w:spacing w:val="7"/>
        </w:rPr>
        <w:t xml:space="preserve"> </w:t>
      </w:r>
      <w:r w:rsidRPr="0050765D">
        <w:t>Suraphon us</w:t>
      </w:r>
      <w:r w:rsidRPr="0050765D">
        <w:rPr>
          <w:spacing w:val="-2"/>
        </w:rPr>
        <w:t>e</w:t>
      </w:r>
      <w:r w:rsidRPr="0050765D">
        <w:t>d</w:t>
      </w:r>
      <w:r w:rsidRPr="0050765D">
        <w:rPr>
          <w:spacing w:val="6"/>
        </w:rPr>
        <w:t xml:space="preserve"> </w:t>
      </w:r>
      <w:r w:rsidRPr="0050765D">
        <w:t>to</w:t>
      </w:r>
      <w:r w:rsidRPr="0050765D">
        <w:rPr>
          <w:spacing w:val="8"/>
        </w:rPr>
        <w:t xml:space="preserve"> </w:t>
      </w:r>
      <w:r w:rsidRPr="0050765D">
        <w:t>travel</w:t>
      </w:r>
      <w:r w:rsidRPr="0050765D">
        <w:rPr>
          <w:spacing w:val="11"/>
        </w:rPr>
        <w:t xml:space="preserve"> </w:t>
      </w:r>
      <w:r w:rsidRPr="0050765D">
        <w:t>teach</w:t>
      </w:r>
      <w:r w:rsidRPr="0050765D">
        <w:rPr>
          <w:spacing w:val="11"/>
        </w:rPr>
        <w:t xml:space="preserve"> </w:t>
      </w:r>
      <w:r w:rsidRPr="0050765D">
        <w:t>in</w:t>
      </w:r>
      <w:r w:rsidRPr="0050765D">
        <w:rPr>
          <w:spacing w:val="9"/>
        </w:rPr>
        <w:t xml:space="preserve"> </w:t>
      </w:r>
      <w:r w:rsidRPr="0050765D">
        <w:t>adjoining areas</w:t>
      </w:r>
      <w:r w:rsidRPr="0050765D">
        <w:rPr>
          <w:spacing w:val="5"/>
        </w:rPr>
        <w:t xml:space="preserve"> </w:t>
      </w:r>
      <w:r w:rsidRPr="0050765D">
        <w:t>and walked on</w:t>
      </w:r>
      <w:r w:rsidRPr="0050765D">
        <w:rPr>
          <w:spacing w:val="5"/>
        </w:rPr>
        <w:t xml:space="preserve"> </w:t>
      </w:r>
      <w:r w:rsidRPr="0050765D">
        <w:t>foot</w:t>
      </w:r>
      <w:r w:rsidRPr="0050765D">
        <w:rPr>
          <w:spacing w:val="4"/>
        </w:rPr>
        <w:t xml:space="preserve"> </w:t>
      </w:r>
      <w:r w:rsidRPr="0050765D">
        <w:t>for</w:t>
      </w:r>
      <w:r w:rsidRPr="0050765D">
        <w:rPr>
          <w:spacing w:val="5"/>
        </w:rPr>
        <w:t xml:space="preserve"> </w:t>
      </w:r>
      <w:r w:rsidRPr="0050765D">
        <w:rPr>
          <w:spacing w:val="-1"/>
        </w:rPr>
        <w:t>m</w:t>
      </w:r>
      <w:r w:rsidRPr="0050765D">
        <w:t>iles</w:t>
      </w:r>
      <w:r w:rsidRPr="0050765D">
        <w:rPr>
          <w:spacing w:val="6"/>
        </w:rPr>
        <w:t xml:space="preserve"> </w:t>
      </w:r>
      <w:r w:rsidRPr="0050765D">
        <w:t>from</w:t>
      </w:r>
      <w:r w:rsidRPr="0050765D">
        <w:rPr>
          <w:spacing w:val="3"/>
        </w:rPr>
        <w:t xml:space="preserve"> </w:t>
      </w:r>
      <w:r w:rsidRPr="0050765D">
        <w:t>house</w:t>
      </w:r>
      <w:r w:rsidRPr="0050765D">
        <w:rPr>
          <w:spacing w:val="2"/>
        </w:rPr>
        <w:t xml:space="preserve"> </w:t>
      </w:r>
      <w:r w:rsidRPr="0050765D">
        <w:t>to</w:t>
      </w:r>
      <w:r w:rsidRPr="0050765D">
        <w:rPr>
          <w:spacing w:val="8"/>
        </w:rPr>
        <w:t xml:space="preserve"> </w:t>
      </w:r>
      <w:r w:rsidRPr="0050765D">
        <w:t>house</w:t>
      </w:r>
      <w:r w:rsidRPr="0050765D">
        <w:rPr>
          <w:spacing w:val="2"/>
        </w:rPr>
        <w:t xml:space="preserve"> </w:t>
      </w:r>
      <w:r w:rsidRPr="0050765D">
        <w:t>village</w:t>
      </w:r>
      <w:r w:rsidRPr="0050765D">
        <w:rPr>
          <w:spacing w:val="8"/>
        </w:rPr>
        <w:t xml:space="preserve"> </w:t>
      </w:r>
      <w:r w:rsidRPr="0050765D">
        <w:t>to</w:t>
      </w:r>
      <w:r w:rsidRPr="0050765D">
        <w:rPr>
          <w:spacing w:val="6"/>
        </w:rPr>
        <w:t xml:space="preserve"> </w:t>
      </w:r>
      <w:r w:rsidRPr="0050765D">
        <w:t>village</w:t>
      </w:r>
      <w:r w:rsidRPr="0050765D">
        <w:rPr>
          <w:spacing w:val="5"/>
        </w:rPr>
        <w:t xml:space="preserve"> </w:t>
      </w:r>
      <w:r w:rsidRPr="0050765D">
        <w:t>and</w:t>
      </w:r>
      <w:r w:rsidRPr="0050765D">
        <w:rPr>
          <w:spacing w:val="4"/>
        </w:rPr>
        <w:t xml:space="preserve"> </w:t>
      </w:r>
      <w:r w:rsidRPr="0050765D">
        <w:t>spoke</w:t>
      </w:r>
      <w:r w:rsidRPr="0050765D">
        <w:rPr>
          <w:spacing w:val="2"/>
        </w:rPr>
        <w:t xml:space="preserve"> </w:t>
      </w:r>
      <w:r w:rsidRPr="0050765D">
        <w:t>at several</w:t>
      </w:r>
      <w:r w:rsidRPr="0050765D">
        <w:rPr>
          <w:spacing w:val="2"/>
        </w:rPr>
        <w:t xml:space="preserve"> </w:t>
      </w:r>
      <w:r w:rsidRPr="0050765D">
        <w:t>schools.</w:t>
      </w:r>
      <w:r w:rsidRPr="0050765D">
        <w:rPr>
          <w:spacing w:val="1"/>
        </w:rPr>
        <w:t xml:space="preserve"> </w:t>
      </w:r>
      <w:r w:rsidRPr="0050765D">
        <w:t>He</w:t>
      </w:r>
      <w:r w:rsidRPr="0050765D">
        <w:rPr>
          <w:spacing w:val="7"/>
        </w:rPr>
        <w:t xml:space="preserve"> </w:t>
      </w:r>
      <w:r w:rsidRPr="0050765D">
        <w:t>left</w:t>
      </w:r>
      <w:r w:rsidRPr="0050765D">
        <w:rPr>
          <w:spacing w:val="10"/>
        </w:rPr>
        <w:t xml:space="preserve"> </w:t>
      </w:r>
      <w:r w:rsidRPr="0050765D">
        <w:t>Chiangmai and</w:t>
      </w:r>
      <w:r w:rsidRPr="0050765D">
        <w:rPr>
          <w:spacing w:val="6"/>
        </w:rPr>
        <w:t xml:space="preserve"> </w:t>
      </w:r>
      <w:r w:rsidRPr="0050765D">
        <w:t>was</w:t>
      </w:r>
      <w:r w:rsidRPr="0050765D">
        <w:rPr>
          <w:spacing w:val="6"/>
        </w:rPr>
        <w:t xml:space="preserve"> </w:t>
      </w:r>
      <w:r w:rsidRPr="0050765D">
        <w:t>replaced</w:t>
      </w:r>
      <w:r w:rsidRPr="0050765D">
        <w:rPr>
          <w:spacing w:val="1"/>
        </w:rPr>
        <w:t xml:space="preserve"> </w:t>
      </w:r>
      <w:r w:rsidRPr="0050765D">
        <w:t>by</w:t>
      </w:r>
      <w:r w:rsidRPr="0050765D">
        <w:rPr>
          <w:spacing w:val="7"/>
        </w:rPr>
        <w:t xml:space="preserve"> </w:t>
      </w:r>
      <w:r w:rsidRPr="0050765D">
        <w:t>Marc</w:t>
      </w:r>
      <w:r w:rsidRPr="0050765D">
        <w:rPr>
          <w:spacing w:val="4"/>
        </w:rPr>
        <w:t xml:space="preserve"> </w:t>
      </w:r>
      <w:r w:rsidRPr="0050765D">
        <w:t>a</w:t>
      </w:r>
      <w:r w:rsidRPr="0050765D">
        <w:rPr>
          <w:spacing w:val="2"/>
        </w:rPr>
        <w:t>n</w:t>
      </w:r>
      <w:r w:rsidRPr="0050765D">
        <w:t>d</w:t>
      </w:r>
      <w:r w:rsidRPr="0050765D">
        <w:rPr>
          <w:spacing w:val="6"/>
        </w:rPr>
        <w:t xml:space="preserve"> </w:t>
      </w:r>
      <w:r w:rsidRPr="0050765D">
        <w:t>Jaleh Daughtey.</w:t>
      </w:r>
      <w:r w:rsidRPr="0050765D">
        <w:rPr>
          <w:spacing w:val="1"/>
        </w:rPr>
        <w:t xml:space="preserve"> </w:t>
      </w:r>
      <w:r w:rsidRPr="0050765D">
        <w:t>Mr Jai Gopal Jand kept</w:t>
      </w:r>
      <w:r w:rsidRPr="0050765D">
        <w:rPr>
          <w:spacing w:val="7"/>
        </w:rPr>
        <w:t xml:space="preserve"> </w:t>
      </w:r>
      <w:r w:rsidRPr="0050765D">
        <w:t>returning</w:t>
      </w:r>
      <w:r w:rsidRPr="0050765D">
        <w:rPr>
          <w:spacing w:val="2"/>
        </w:rPr>
        <w:t xml:space="preserve"> </w:t>
      </w:r>
      <w:r w:rsidRPr="0050765D">
        <w:rPr>
          <w:spacing w:val="-1"/>
        </w:rPr>
        <w:t>t</w:t>
      </w:r>
      <w:r w:rsidRPr="0050765D">
        <w:t>o</w:t>
      </w:r>
      <w:r w:rsidRPr="0050765D">
        <w:rPr>
          <w:spacing w:val="11"/>
        </w:rPr>
        <w:t xml:space="preserve"> </w:t>
      </w:r>
      <w:r w:rsidRPr="0050765D">
        <w:t>Chiangmai and</w:t>
      </w:r>
      <w:r w:rsidRPr="0050765D">
        <w:rPr>
          <w:spacing w:val="8"/>
        </w:rPr>
        <w:t xml:space="preserve"> </w:t>
      </w:r>
      <w:r w:rsidRPr="0050765D">
        <w:t>did</w:t>
      </w:r>
      <w:r w:rsidRPr="0050765D">
        <w:rPr>
          <w:spacing w:val="9"/>
        </w:rPr>
        <w:t xml:space="preserve"> </w:t>
      </w:r>
      <w:r w:rsidRPr="0050765D">
        <w:t>a</w:t>
      </w:r>
      <w:r w:rsidRPr="0050765D">
        <w:rPr>
          <w:spacing w:val="12"/>
        </w:rPr>
        <w:t xml:space="preserve"> </w:t>
      </w:r>
      <w:r w:rsidRPr="0050765D">
        <w:t>lot</w:t>
      </w:r>
      <w:r w:rsidRPr="0050765D">
        <w:rPr>
          <w:spacing w:val="12"/>
        </w:rPr>
        <w:t xml:space="preserve"> </w:t>
      </w:r>
      <w:r w:rsidRPr="0050765D">
        <w:t>of</w:t>
      </w:r>
      <w:r w:rsidRPr="0050765D">
        <w:rPr>
          <w:spacing w:val="10"/>
        </w:rPr>
        <w:t xml:space="preserve"> </w:t>
      </w:r>
      <w:r w:rsidRPr="0050765D">
        <w:rPr>
          <w:spacing w:val="-1"/>
        </w:rPr>
        <w:t>te</w:t>
      </w:r>
      <w:r w:rsidRPr="0050765D">
        <w:t>aching work</w:t>
      </w:r>
      <w:r w:rsidRPr="0050765D">
        <w:rPr>
          <w:spacing w:val="-6"/>
        </w:rPr>
        <w:t xml:space="preserve"> </w:t>
      </w:r>
      <w:r w:rsidRPr="0050765D">
        <w:t>with</w:t>
      </w:r>
      <w:r w:rsidRPr="0050765D">
        <w:rPr>
          <w:spacing w:val="-5"/>
        </w:rPr>
        <w:t xml:space="preserve"> </w:t>
      </w:r>
      <w:r w:rsidRPr="0050765D">
        <w:t>Marc.</w:t>
      </w:r>
    </w:p>
    <w:p w14:paraId="7F712FBB" w14:textId="77777777" w:rsidR="006E0CCA" w:rsidRPr="0050765D" w:rsidRDefault="006E5B28" w:rsidP="00615BE7"/>
    <w:p w14:paraId="0E997DFE" w14:textId="37582991" w:rsidR="0038148B" w:rsidRPr="0050765D" w:rsidRDefault="00910FCA" w:rsidP="00615BE7">
      <w:r w:rsidRPr="0050765D">
        <w:t>In</w:t>
      </w:r>
      <w:r w:rsidRPr="0050765D">
        <w:rPr>
          <w:spacing w:val="1"/>
        </w:rPr>
        <w:t xml:space="preserve"> </w:t>
      </w:r>
      <w:r w:rsidRPr="0050765D">
        <w:t>Bangkok</w:t>
      </w:r>
      <w:r w:rsidRPr="0050765D">
        <w:rPr>
          <w:spacing w:val="-7"/>
        </w:rPr>
        <w:t xml:space="preserve"> </w:t>
      </w:r>
      <w:r w:rsidRPr="0050765D">
        <w:t>he assisted</w:t>
      </w:r>
      <w:r w:rsidRPr="0050765D">
        <w:rPr>
          <w:spacing w:val="-6"/>
        </w:rPr>
        <w:t xml:space="preserve"> </w:t>
      </w:r>
      <w:r w:rsidRPr="0050765D">
        <w:t>Mrs</w:t>
      </w:r>
      <w:r w:rsidRPr="0050765D">
        <w:rPr>
          <w:spacing w:val="-2"/>
        </w:rPr>
        <w:t xml:space="preserve"> </w:t>
      </w:r>
      <w:r w:rsidRPr="0050765D">
        <w:t>Fozdar</w:t>
      </w:r>
      <w:r w:rsidRPr="0050765D">
        <w:rPr>
          <w:spacing w:val="-5"/>
        </w:rPr>
        <w:t xml:space="preserve"> </w:t>
      </w:r>
      <w:r w:rsidRPr="0050765D">
        <w:t>at</w:t>
      </w:r>
      <w:r w:rsidRPr="0050765D">
        <w:rPr>
          <w:spacing w:val="4"/>
        </w:rPr>
        <w:t xml:space="preserve"> </w:t>
      </w:r>
      <w:r w:rsidRPr="0050765D">
        <w:t>the Bahá’í</w:t>
      </w:r>
      <w:r w:rsidRPr="0050765D">
        <w:rPr>
          <w:spacing w:val="-5"/>
        </w:rPr>
        <w:t xml:space="preserve"> </w:t>
      </w:r>
      <w:r w:rsidRPr="0050765D">
        <w:t>Centre</w:t>
      </w:r>
      <w:r w:rsidRPr="0050765D">
        <w:rPr>
          <w:spacing w:val="-4"/>
        </w:rPr>
        <w:t xml:space="preserve"> </w:t>
      </w:r>
      <w:r w:rsidRPr="0050765D">
        <w:t>and</w:t>
      </w:r>
      <w:r w:rsidRPr="0050765D">
        <w:rPr>
          <w:spacing w:val="-1"/>
        </w:rPr>
        <w:t xml:space="preserve"> </w:t>
      </w:r>
      <w:r w:rsidRPr="0050765D">
        <w:t>in</w:t>
      </w:r>
      <w:r w:rsidRPr="0050765D">
        <w:rPr>
          <w:spacing w:val="1"/>
        </w:rPr>
        <w:t xml:space="preserve"> </w:t>
      </w:r>
      <w:r w:rsidRPr="0050765D">
        <w:t>travel</w:t>
      </w:r>
      <w:r w:rsidRPr="0050765D">
        <w:rPr>
          <w:spacing w:val="3"/>
        </w:rPr>
        <w:t xml:space="preserve"> </w:t>
      </w:r>
      <w:r w:rsidRPr="0050765D">
        <w:t>teaching. In</w:t>
      </w:r>
      <w:r w:rsidRPr="0050765D">
        <w:rPr>
          <w:spacing w:val="11"/>
        </w:rPr>
        <w:t xml:space="preserve"> </w:t>
      </w:r>
      <w:r w:rsidRPr="0050765D">
        <w:t>1964</w:t>
      </w:r>
      <w:r w:rsidRPr="0050765D">
        <w:rPr>
          <w:spacing w:val="7"/>
        </w:rPr>
        <w:t xml:space="preserve"> </w:t>
      </w:r>
      <w:r w:rsidRPr="0050765D">
        <w:t>Mr Jai Gopal Jand got</w:t>
      </w:r>
      <w:r w:rsidRPr="0050765D">
        <w:rPr>
          <w:spacing w:val="9"/>
        </w:rPr>
        <w:t xml:space="preserve"> </w:t>
      </w:r>
      <w:r w:rsidRPr="0050765D">
        <w:t>a</w:t>
      </w:r>
      <w:r w:rsidRPr="0050765D">
        <w:rPr>
          <w:spacing w:val="13"/>
        </w:rPr>
        <w:t xml:space="preserve"> </w:t>
      </w:r>
      <w:r w:rsidRPr="0050765D">
        <w:t>job</w:t>
      </w:r>
      <w:r w:rsidRPr="0050765D">
        <w:rPr>
          <w:spacing w:val="9"/>
        </w:rPr>
        <w:t xml:space="preserve"> </w:t>
      </w:r>
      <w:r w:rsidRPr="0050765D">
        <w:t>In</w:t>
      </w:r>
      <w:r w:rsidRPr="0050765D">
        <w:rPr>
          <w:spacing w:val="11"/>
        </w:rPr>
        <w:t xml:space="preserve"> </w:t>
      </w:r>
      <w:r w:rsidRPr="0050765D">
        <w:t>Assu</w:t>
      </w:r>
      <w:r w:rsidRPr="0050765D">
        <w:rPr>
          <w:spacing w:val="-2"/>
        </w:rPr>
        <w:t>m</w:t>
      </w:r>
      <w:r w:rsidRPr="0050765D">
        <w:rPr>
          <w:spacing w:val="1"/>
        </w:rPr>
        <w:t>p</w:t>
      </w:r>
      <w:r w:rsidRPr="0050765D">
        <w:t>t</w:t>
      </w:r>
      <w:r w:rsidRPr="0050765D">
        <w:rPr>
          <w:spacing w:val="1"/>
        </w:rPr>
        <w:t>i</w:t>
      </w:r>
      <w:r w:rsidRPr="0050765D">
        <w:t>on School</w:t>
      </w:r>
      <w:r w:rsidRPr="0050765D">
        <w:rPr>
          <w:spacing w:val="4"/>
        </w:rPr>
        <w:t xml:space="preserve"> </w:t>
      </w:r>
      <w:r w:rsidRPr="0050765D">
        <w:t>at</w:t>
      </w:r>
      <w:r w:rsidRPr="0050765D">
        <w:rPr>
          <w:spacing w:val="13"/>
        </w:rPr>
        <w:t xml:space="preserve"> </w:t>
      </w:r>
      <w:r w:rsidRPr="0050765D">
        <w:t>Siracha.</w:t>
      </w:r>
      <w:r w:rsidRPr="0050765D">
        <w:rPr>
          <w:spacing w:val="4"/>
        </w:rPr>
        <w:t xml:space="preserve"> </w:t>
      </w:r>
      <w:r w:rsidRPr="0050765D">
        <w:t>He</w:t>
      </w:r>
      <w:r w:rsidRPr="0050765D">
        <w:rPr>
          <w:spacing w:val="9"/>
        </w:rPr>
        <w:t xml:space="preserve"> </w:t>
      </w:r>
      <w:r w:rsidRPr="0050765D">
        <w:t>was</w:t>
      </w:r>
      <w:r w:rsidRPr="0050765D">
        <w:rPr>
          <w:spacing w:val="10"/>
        </w:rPr>
        <w:t xml:space="preserve"> </w:t>
      </w:r>
      <w:r w:rsidRPr="0050765D">
        <w:t>able</w:t>
      </w:r>
      <w:r w:rsidRPr="0050765D">
        <w:rPr>
          <w:spacing w:val="13"/>
        </w:rPr>
        <w:t xml:space="preserve"> </w:t>
      </w:r>
      <w:r w:rsidRPr="0050765D">
        <w:t>to form</w:t>
      </w:r>
      <w:r>
        <w:rPr>
          <w:spacing w:val="4"/>
        </w:rPr>
        <w:t>[</w:t>
      </w:r>
      <w:r w:rsidRPr="0050765D">
        <w:t>a</w:t>
      </w:r>
      <w:r w:rsidRPr="0050765D">
        <w:rPr>
          <w:spacing w:val="2"/>
        </w:rPr>
        <w:t>n</w:t>
      </w:r>
      <w:r w:rsidRPr="0050765D">
        <w:t>]</w:t>
      </w:r>
      <w:r w:rsidRPr="0050765D">
        <w:rPr>
          <w:spacing w:val="4"/>
        </w:rPr>
        <w:t xml:space="preserve"> </w:t>
      </w:r>
      <w:r w:rsidRPr="0050765D">
        <w:t>LSAs</w:t>
      </w:r>
      <w:r w:rsidRPr="0050765D">
        <w:rPr>
          <w:spacing w:val="4"/>
        </w:rPr>
        <w:t xml:space="preserve"> </w:t>
      </w:r>
      <w:r w:rsidRPr="0050765D">
        <w:t>in</w:t>
      </w:r>
      <w:r w:rsidRPr="0050765D">
        <w:rPr>
          <w:spacing w:val="8"/>
        </w:rPr>
        <w:t xml:space="preserve"> </w:t>
      </w:r>
      <w:r w:rsidRPr="0050765D">
        <w:t>Siracha</w:t>
      </w:r>
      <w:r w:rsidRPr="0050765D">
        <w:rPr>
          <w:spacing w:val="2"/>
        </w:rPr>
        <w:t xml:space="preserve"> </w:t>
      </w:r>
      <w:r w:rsidRPr="0050765D">
        <w:t>and</w:t>
      </w:r>
      <w:r w:rsidRPr="0050765D">
        <w:rPr>
          <w:spacing w:val="7"/>
        </w:rPr>
        <w:t xml:space="preserve"> </w:t>
      </w:r>
      <w:r w:rsidRPr="0050765D">
        <w:t>other</w:t>
      </w:r>
      <w:r w:rsidRPr="0050765D">
        <w:rPr>
          <w:spacing w:val="5"/>
        </w:rPr>
        <w:t xml:space="preserve"> </w:t>
      </w:r>
      <w:r w:rsidRPr="0050765D">
        <w:t>localities</w:t>
      </w:r>
      <w:r w:rsidRPr="0050765D">
        <w:rPr>
          <w:spacing w:val="8"/>
        </w:rPr>
        <w:t xml:space="preserve"> </w:t>
      </w:r>
      <w:r w:rsidRPr="0050765D">
        <w:t>on</w:t>
      </w:r>
      <w:r w:rsidRPr="0050765D">
        <w:rPr>
          <w:spacing w:val="8"/>
        </w:rPr>
        <w:t xml:space="preserve"> </w:t>
      </w:r>
      <w:r w:rsidRPr="0050765D">
        <w:t>the</w:t>
      </w:r>
      <w:r w:rsidRPr="0050765D">
        <w:rPr>
          <w:spacing w:val="7"/>
        </w:rPr>
        <w:t xml:space="preserve"> </w:t>
      </w:r>
      <w:r w:rsidRPr="0050765D">
        <w:t>eastern</w:t>
      </w:r>
      <w:r w:rsidRPr="0050765D">
        <w:rPr>
          <w:spacing w:val="3"/>
        </w:rPr>
        <w:t xml:space="preserve"> </w:t>
      </w:r>
      <w:r w:rsidRPr="0050765D">
        <w:t>seaboard. He</w:t>
      </w:r>
      <w:r w:rsidRPr="0050765D">
        <w:rPr>
          <w:spacing w:val="7"/>
        </w:rPr>
        <w:t xml:space="preserve"> </w:t>
      </w:r>
      <w:r w:rsidRPr="0050765D">
        <w:t>left Assu</w:t>
      </w:r>
      <w:r w:rsidRPr="0050765D">
        <w:rPr>
          <w:spacing w:val="-2"/>
        </w:rPr>
        <w:t>m</w:t>
      </w:r>
      <w:r w:rsidRPr="0050765D">
        <w:rPr>
          <w:spacing w:val="1"/>
        </w:rPr>
        <w:t>p</w:t>
      </w:r>
      <w:r w:rsidRPr="0050765D">
        <w:t>tion</w:t>
      </w:r>
      <w:r w:rsidRPr="0050765D">
        <w:rPr>
          <w:spacing w:val="65"/>
        </w:rPr>
        <w:t xml:space="preserve"> </w:t>
      </w:r>
      <w:r w:rsidRPr="0050765D">
        <w:t>in 1970.  Mr Jai Gopal Jand married in India and his wife Savita declared soon</w:t>
      </w:r>
      <w:r w:rsidRPr="0050765D">
        <w:rPr>
          <w:spacing w:val="4"/>
        </w:rPr>
        <w:t xml:space="preserve"> </w:t>
      </w:r>
      <w:r w:rsidRPr="0050765D">
        <w:t>after</w:t>
      </w:r>
      <w:r w:rsidRPr="0050765D">
        <w:rPr>
          <w:spacing w:val="4"/>
        </w:rPr>
        <w:t xml:space="preserve"> </w:t>
      </w:r>
      <w:r w:rsidRPr="0050765D">
        <w:t>her</w:t>
      </w:r>
      <w:r w:rsidRPr="0050765D">
        <w:rPr>
          <w:spacing w:val="6"/>
        </w:rPr>
        <w:t xml:space="preserve"> </w:t>
      </w:r>
      <w:r w:rsidRPr="0050765D">
        <w:t>arrival</w:t>
      </w:r>
      <w:r w:rsidRPr="0050765D">
        <w:rPr>
          <w:spacing w:val="1"/>
        </w:rPr>
        <w:t xml:space="preserve"> </w:t>
      </w:r>
      <w:r w:rsidRPr="0050765D">
        <w:t>in</w:t>
      </w:r>
      <w:r w:rsidRPr="0050765D">
        <w:rPr>
          <w:spacing w:val="7"/>
        </w:rPr>
        <w:t xml:space="preserve"> </w:t>
      </w:r>
      <w:r w:rsidRPr="0050765D">
        <w:t>Thail</w:t>
      </w:r>
      <w:r w:rsidRPr="0050765D">
        <w:rPr>
          <w:spacing w:val="-2"/>
        </w:rPr>
        <w:t>a</w:t>
      </w:r>
      <w:r w:rsidRPr="0050765D">
        <w:t>nd.</w:t>
      </w:r>
      <w:r w:rsidRPr="0050765D">
        <w:rPr>
          <w:spacing w:val="6"/>
        </w:rPr>
        <w:t xml:space="preserve"> </w:t>
      </w:r>
      <w:r w:rsidRPr="0050765D">
        <w:t>Savita</w:t>
      </w:r>
      <w:r w:rsidRPr="0050765D">
        <w:rPr>
          <w:spacing w:val="2"/>
        </w:rPr>
        <w:t xml:space="preserve"> </w:t>
      </w:r>
      <w:r w:rsidRPr="0050765D">
        <w:t>and</w:t>
      </w:r>
      <w:r w:rsidRPr="0050765D">
        <w:rPr>
          <w:spacing w:val="5"/>
        </w:rPr>
        <w:t xml:space="preserve"> </w:t>
      </w:r>
      <w:r w:rsidRPr="0050765D">
        <w:t>Mr Jai Gopal Jand served</w:t>
      </w:r>
      <w:r w:rsidRPr="0050765D">
        <w:rPr>
          <w:spacing w:val="2"/>
        </w:rPr>
        <w:t xml:space="preserve"> </w:t>
      </w:r>
      <w:r w:rsidRPr="0050765D">
        <w:t>on</w:t>
      </w:r>
      <w:r w:rsidRPr="0050765D">
        <w:rPr>
          <w:spacing w:val="7"/>
        </w:rPr>
        <w:t xml:space="preserve"> </w:t>
      </w:r>
      <w:r w:rsidRPr="0050765D">
        <w:t>the NSA</w:t>
      </w:r>
      <w:r w:rsidRPr="0050765D">
        <w:rPr>
          <w:spacing w:val="5"/>
        </w:rPr>
        <w:t xml:space="preserve"> </w:t>
      </w:r>
      <w:r w:rsidRPr="0050765D">
        <w:t>as</w:t>
      </w:r>
      <w:r w:rsidRPr="0050765D">
        <w:rPr>
          <w:spacing w:val="9"/>
        </w:rPr>
        <w:t xml:space="preserve"> </w:t>
      </w:r>
      <w:r w:rsidRPr="0050765D">
        <w:t>Secretary and</w:t>
      </w:r>
      <w:r w:rsidRPr="0050765D">
        <w:rPr>
          <w:spacing w:val="7"/>
        </w:rPr>
        <w:t xml:space="preserve"> </w:t>
      </w:r>
      <w:r w:rsidRPr="0050765D">
        <w:t>Chairman res</w:t>
      </w:r>
      <w:r w:rsidRPr="0050765D">
        <w:rPr>
          <w:spacing w:val="-1"/>
        </w:rPr>
        <w:t>p</w:t>
      </w:r>
      <w:r w:rsidRPr="0050765D">
        <w:t>ectively</w:t>
      </w:r>
      <w:r w:rsidRPr="0050765D">
        <w:rPr>
          <w:spacing w:val="6"/>
        </w:rPr>
        <w:t xml:space="preserve"> </w:t>
      </w:r>
      <w:r w:rsidRPr="0050765D">
        <w:t>from</w:t>
      </w:r>
      <w:r w:rsidRPr="0050765D">
        <w:rPr>
          <w:spacing w:val="4"/>
        </w:rPr>
        <w:t xml:space="preserve"> </w:t>
      </w:r>
      <w:r w:rsidRPr="0050765D">
        <w:t>1970</w:t>
      </w:r>
      <w:r w:rsidRPr="0050765D">
        <w:rPr>
          <w:spacing w:val="5"/>
        </w:rPr>
        <w:t>-</w:t>
      </w:r>
      <w:r w:rsidRPr="0050765D">
        <w:t>1974.</w:t>
      </w:r>
      <w:r w:rsidRPr="0050765D">
        <w:rPr>
          <w:spacing w:val="5"/>
        </w:rPr>
        <w:t xml:space="preserve"> </w:t>
      </w:r>
      <w:r w:rsidRPr="0050765D">
        <w:t>S</w:t>
      </w:r>
      <w:r w:rsidRPr="0050765D">
        <w:rPr>
          <w:spacing w:val="-2"/>
        </w:rPr>
        <w:t>a</w:t>
      </w:r>
      <w:r w:rsidRPr="0050765D">
        <w:t>vita</w:t>
      </w:r>
      <w:r w:rsidRPr="0050765D">
        <w:rPr>
          <w:spacing w:val="8"/>
        </w:rPr>
        <w:t xml:space="preserve"> </w:t>
      </w:r>
      <w:r w:rsidRPr="0050765D">
        <w:t>left Thailand</w:t>
      </w:r>
      <w:r w:rsidRPr="0050765D">
        <w:rPr>
          <w:spacing w:val="2"/>
        </w:rPr>
        <w:t xml:space="preserve"> </w:t>
      </w:r>
      <w:r w:rsidRPr="0050765D">
        <w:t>in</w:t>
      </w:r>
      <w:r w:rsidRPr="0050765D">
        <w:rPr>
          <w:spacing w:val="10"/>
        </w:rPr>
        <w:t xml:space="preserve"> </w:t>
      </w:r>
      <w:r w:rsidRPr="0050765D">
        <w:t>September 1975</w:t>
      </w:r>
      <w:r w:rsidRPr="0050765D">
        <w:rPr>
          <w:spacing w:val="6"/>
        </w:rPr>
        <w:t xml:space="preserve"> </w:t>
      </w:r>
      <w:r w:rsidRPr="0050765D">
        <w:t>with</w:t>
      </w:r>
      <w:r w:rsidRPr="0050765D">
        <w:rPr>
          <w:spacing w:val="7"/>
        </w:rPr>
        <w:t xml:space="preserve"> </w:t>
      </w:r>
      <w:r w:rsidRPr="0050765D">
        <w:t>their</w:t>
      </w:r>
      <w:r w:rsidRPr="0050765D">
        <w:rPr>
          <w:spacing w:val="6"/>
        </w:rPr>
        <w:t xml:space="preserve"> </w:t>
      </w:r>
      <w:r w:rsidRPr="0050765D">
        <w:t>two</w:t>
      </w:r>
      <w:r w:rsidRPr="0050765D">
        <w:rPr>
          <w:spacing w:val="8"/>
        </w:rPr>
        <w:t xml:space="preserve"> </w:t>
      </w:r>
      <w:r w:rsidRPr="0050765D">
        <w:t>sons</w:t>
      </w:r>
      <w:r w:rsidRPr="0050765D">
        <w:rPr>
          <w:spacing w:val="7"/>
        </w:rPr>
        <w:t xml:space="preserve"> </w:t>
      </w:r>
      <w:r w:rsidRPr="0050765D">
        <w:t>Aroon</w:t>
      </w:r>
      <w:r w:rsidRPr="0050765D">
        <w:rPr>
          <w:spacing w:val="5"/>
        </w:rPr>
        <w:t xml:space="preserve"> </w:t>
      </w:r>
      <w:r w:rsidRPr="0050765D">
        <w:t>and</w:t>
      </w:r>
      <w:r w:rsidRPr="0050765D">
        <w:rPr>
          <w:spacing w:val="8"/>
        </w:rPr>
        <w:t xml:space="preserve"> </w:t>
      </w:r>
      <w:r w:rsidRPr="0050765D">
        <w:t>Michael,</w:t>
      </w:r>
      <w:r w:rsidRPr="0050765D">
        <w:rPr>
          <w:spacing w:val="3"/>
        </w:rPr>
        <w:t xml:space="preserve"> </w:t>
      </w:r>
      <w:r w:rsidRPr="0050765D">
        <w:t>and</w:t>
      </w:r>
      <w:r w:rsidRPr="0050765D">
        <w:rPr>
          <w:spacing w:val="8"/>
        </w:rPr>
        <w:t xml:space="preserve"> </w:t>
      </w:r>
      <w:r w:rsidRPr="0050765D">
        <w:t>Mr Jai Gopal Jand returned</w:t>
      </w:r>
      <w:r w:rsidRPr="0050765D">
        <w:rPr>
          <w:spacing w:val="-9"/>
        </w:rPr>
        <w:t xml:space="preserve"> </w:t>
      </w:r>
      <w:r w:rsidRPr="0050765D">
        <w:t>to</w:t>
      </w:r>
      <w:r w:rsidRPr="0050765D">
        <w:rPr>
          <w:spacing w:val="-2"/>
        </w:rPr>
        <w:t xml:space="preserve"> </w:t>
      </w:r>
      <w:r w:rsidRPr="0050765D">
        <w:t>India</w:t>
      </w:r>
      <w:r w:rsidRPr="0050765D">
        <w:rPr>
          <w:spacing w:val="-6"/>
        </w:rPr>
        <w:t xml:space="preserve"> </w:t>
      </w:r>
      <w:r w:rsidRPr="0050765D">
        <w:t>in</w:t>
      </w:r>
      <w:r w:rsidRPr="0050765D">
        <w:rPr>
          <w:spacing w:val="-2"/>
        </w:rPr>
        <w:t xml:space="preserve"> </w:t>
      </w:r>
      <w:r w:rsidRPr="0050765D">
        <w:t>1977….-”</w:t>
      </w:r>
    </w:p>
    <w:p w14:paraId="0F4A5F95" w14:textId="77777777" w:rsidR="0038148B" w:rsidRPr="0050765D" w:rsidRDefault="006E5B28" w:rsidP="00615BE7"/>
    <w:p w14:paraId="0D6B65DE" w14:textId="1D9CD1A0" w:rsidR="00E5312E" w:rsidRPr="0050765D" w:rsidRDefault="006E5B28" w:rsidP="00615BE7"/>
    <w:p w14:paraId="63070446" w14:textId="6E508487" w:rsidR="0038148B" w:rsidRPr="0050765D" w:rsidRDefault="00910FCA" w:rsidP="0038148B">
      <w:pPr>
        <w:pStyle w:val="Heading1"/>
      </w:pPr>
      <w:bookmarkStart w:id="41" w:name="_Toc80014578"/>
      <w:r w:rsidRPr="0050765D">
        <w:t>Shirin</w:t>
      </w:r>
      <w:r w:rsidRPr="0050765D">
        <w:rPr>
          <w:spacing w:val="-7"/>
        </w:rPr>
        <w:t xml:space="preserve"> </w:t>
      </w:r>
      <w:r w:rsidRPr="0050765D">
        <w:rPr>
          <w:w w:val="99"/>
        </w:rPr>
        <w:t>Fo</w:t>
      </w:r>
      <w:r w:rsidRPr="0050765D">
        <w:rPr>
          <w:spacing w:val="-3"/>
          <w:w w:val="99"/>
        </w:rPr>
        <w:t>z</w:t>
      </w:r>
      <w:r w:rsidRPr="0050765D">
        <w:rPr>
          <w:spacing w:val="1"/>
          <w:w w:val="99"/>
        </w:rPr>
        <w:t>d</w:t>
      </w:r>
      <w:r w:rsidRPr="0050765D">
        <w:rPr>
          <w:w w:val="99"/>
        </w:rPr>
        <w:t xml:space="preserve">ar’s </w:t>
      </w:r>
      <w:r w:rsidRPr="0050765D">
        <w:t>Recollection</w:t>
      </w:r>
      <w:bookmarkEnd w:id="41"/>
      <w:r w:rsidRPr="0050765D">
        <w:rPr>
          <w:spacing w:val="-15"/>
        </w:rPr>
        <w:t xml:space="preserve"> </w:t>
      </w:r>
    </w:p>
    <w:p w14:paraId="2CE70D2B" w14:textId="0FD0210E" w:rsidR="001871BF" w:rsidRPr="0050765D" w:rsidRDefault="006E5B28" w:rsidP="00615BE7"/>
    <w:tbl>
      <w:tblPr>
        <w:tblStyle w:val="TableGrid"/>
        <w:tblW w:w="0" w:type="auto"/>
        <w:jc w:val="center"/>
        <w:tblLook w:val="04A0" w:firstRow="1" w:lastRow="0" w:firstColumn="1" w:lastColumn="0" w:noHBand="0" w:noVBand="1"/>
      </w:tblPr>
      <w:tblGrid>
        <w:gridCol w:w="3617"/>
      </w:tblGrid>
      <w:tr w:rsidR="0038148B" w:rsidRPr="0050765D" w14:paraId="3E2E0136" w14:textId="77777777" w:rsidTr="0038148B">
        <w:trPr>
          <w:jc w:val="center"/>
        </w:trPr>
        <w:tc>
          <w:tcPr>
            <w:tcW w:w="0" w:type="auto"/>
          </w:tcPr>
          <w:p w14:paraId="7EF9548F" w14:textId="1DB0E9D3" w:rsidR="0038148B" w:rsidRPr="0050765D" w:rsidRDefault="00910FCA" w:rsidP="0038148B">
            <w:pPr>
              <w:jc w:val="center"/>
            </w:pPr>
            <w:r>
              <w:rPr>
                <w:noProof/>
              </w:rPr>
              <w:lastRenderedPageBreak/>
              <w:drawing>
                <wp:inline distT="0" distB="0" distL="0" distR="0" wp14:anchorId="38D938F8" wp14:editId="4A41744D">
                  <wp:extent cx="2159635" cy="3239770"/>
                  <wp:effectExtent l="0" t="0" r="0" b="0"/>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160000" cy="3240000"/>
                          </a:xfrm>
                          <a:prstGeom prst="rect">
                            <a:avLst/>
                          </a:prstGeom>
                          <a:noFill/>
                          <a:ln>
                            <a:noFill/>
                          </a:ln>
                        </pic:spPr>
                      </pic:pic>
                    </a:graphicData>
                  </a:graphic>
                </wp:inline>
              </w:drawing>
            </w:r>
          </w:p>
        </w:tc>
      </w:tr>
      <w:tr w:rsidR="0038148B" w:rsidRPr="0050765D" w14:paraId="17109C85" w14:textId="77777777" w:rsidTr="0038148B">
        <w:trPr>
          <w:jc w:val="center"/>
        </w:trPr>
        <w:tc>
          <w:tcPr>
            <w:tcW w:w="0" w:type="auto"/>
          </w:tcPr>
          <w:p w14:paraId="05F159D9" w14:textId="6A6EF189" w:rsidR="0038148B" w:rsidRPr="0050765D" w:rsidRDefault="00910FCA" w:rsidP="0038148B">
            <w:pPr>
              <w:jc w:val="center"/>
              <w:rPr>
                <w:sz w:val="24"/>
                <w:szCs w:val="24"/>
              </w:rPr>
            </w:pPr>
            <w:r w:rsidRPr="0050765D">
              <w:rPr>
                <w:sz w:val="24"/>
                <w:szCs w:val="24"/>
              </w:rPr>
              <w:t>Mrs Shirin</w:t>
            </w:r>
            <w:r w:rsidRPr="0050765D">
              <w:rPr>
                <w:spacing w:val="-1"/>
                <w:sz w:val="24"/>
                <w:szCs w:val="24"/>
              </w:rPr>
              <w:t xml:space="preserve"> </w:t>
            </w:r>
            <w:r w:rsidRPr="0050765D">
              <w:rPr>
                <w:sz w:val="24"/>
                <w:szCs w:val="24"/>
              </w:rPr>
              <w:t>Fo</w:t>
            </w:r>
            <w:r w:rsidRPr="0050765D">
              <w:rPr>
                <w:spacing w:val="-2"/>
                <w:sz w:val="24"/>
                <w:szCs w:val="24"/>
              </w:rPr>
              <w:t>z</w:t>
            </w:r>
            <w:r w:rsidRPr="0050765D">
              <w:rPr>
                <w:sz w:val="24"/>
                <w:szCs w:val="24"/>
              </w:rPr>
              <w:t>dar</w:t>
            </w:r>
          </w:p>
        </w:tc>
      </w:tr>
    </w:tbl>
    <w:p w14:paraId="302FEF6F" w14:textId="77777777" w:rsidR="0038148B" w:rsidRPr="0050765D" w:rsidRDefault="006E5B28" w:rsidP="00615BE7"/>
    <w:p w14:paraId="3A26D82B" w14:textId="413097D3" w:rsidR="006E0CCA" w:rsidRPr="0050765D" w:rsidRDefault="00910FCA" w:rsidP="00615BE7">
      <w:pPr>
        <w:rPr>
          <w:b/>
          <w:bCs w:val="0"/>
        </w:rPr>
      </w:pPr>
      <w:r w:rsidRPr="0050765D">
        <w:rPr>
          <w:b/>
          <w:bCs w:val="0"/>
        </w:rPr>
        <w:t>1961/1962</w:t>
      </w:r>
    </w:p>
    <w:p w14:paraId="49071C66" w14:textId="0C121ADC" w:rsidR="006E0CCA" w:rsidRPr="0050765D" w:rsidRDefault="00910FCA" w:rsidP="00615BE7">
      <w:r w:rsidRPr="0050765D">
        <w:t>In March</w:t>
      </w:r>
      <w:r w:rsidRPr="0050765D">
        <w:rPr>
          <w:spacing w:val="-5"/>
        </w:rPr>
        <w:t xml:space="preserve"> </w:t>
      </w:r>
      <w:r w:rsidRPr="0050765D">
        <w:t>1961,</w:t>
      </w:r>
      <w:r w:rsidRPr="0050765D">
        <w:rPr>
          <w:spacing w:val="-4"/>
        </w:rPr>
        <w:t xml:space="preserve"> </w:t>
      </w:r>
      <w:r w:rsidRPr="0050765D">
        <w:t>Mrs</w:t>
      </w:r>
      <w:r w:rsidRPr="0050765D">
        <w:rPr>
          <w:spacing w:val="-5"/>
        </w:rPr>
        <w:t xml:space="preserve"> </w:t>
      </w:r>
      <w:r w:rsidRPr="0050765D">
        <w:t>Shir</w:t>
      </w:r>
      <w:r w:rsidRPr="0050765D">
        <w:rPr>
          <w:spacing w:val="-1"/>
        </w:rPr>
        <w:t>i</w:t>
      </w:r>
      <w:r w:rsidRPr="0050765D">
        <w:t>n</w:t>
      </w:r>
      <w:r w:rsidRPr="0050765D">
        <w:rPr>
          <w:spacing w:val="-4"/>
        </w:rPr>
        <w:t xml:space="preserve"> </w:t>
      </w:r>
      <w:r w:rsidRPr="0050765D">
        <w:t>Fozdar</w:t>
      </w:r>
      <w:r w:rsidRPr="0050765D">
        <w:rPr>
          <w:spacing w:val="-6"/>
        </w:rPr>
        <w:t xml:space="preserve"> </w:t>
      </w:r>
      <w:r w:rsidRPr="0050765D">
        <w:t>pioneered</w:t>
      </w:r>
      <w:r w:rsidRPr="0050765D">
        <w:rPr>
          <w:spacing w:val="-9"/>
        </w:rPr>
        <w:t xml:space="preserve"> </w:t>
      </w:r>
      <w:r w:rsidRPr="0050765D">
        <w:t>to Thailand</w:t>
      </w:r>
      <w:r w:rsidRPr="0050765D">
        <w:rPr>
          <w:spacing w:val="-7"/>
        </w:rPr>
        <w:t xml:space="preserve"> </w:t>
      </w:r>
      <w:r w:rsidRPr="0050765D">
        <w:t>under instruction from</w:t>
      </w:r>
      <w:r w:rsidRPr="0050765D">
        <w:rPr>
          <w:spacing w:val="-3"/>
        </w:rPr>
        <w:t xml:space="preserve"> </w:t>
      </w:r>
      <w:r w:rsidRPr="0050765D">
        <w:t>the</w:t>
      </w:r>
      <w:r w:rsidRPr="0050765D">
        <w:rPr>
          <w:spacing w:val="1"/>
        </w:rPr>
        <w:t xml:space="preserve"> </w:t>
      </w:r>
      <w:r w:rsidRPr="0050765D">
        <w:t>Hands</w:t>
      </w:r>
      <w:r w:rsidRPr="0050765D">
        <w:rPr>
          <w:spacing w:val="-3"/>
        </w:rPr>
        <w:t xml:space="preserve"> </w:t>
      </w:r>
      <w:r w:rsidRPr="0050765D">
        <w:t>of</w:t>
      </w:r>
      <w:r w:rsidRPr="0050765D">
        <w:rPr>
          <w:spacing w:val="2"/>
        </w:rPr>
        <w:t xml:space="preserve"> </w:t>
      </w:r>
      <w:r w:rsidRPr="0050765D">
        <w:t>the</w:t>
      </w:r>
      <w:r w:rsidRPr="0050765D">
        <w:rPr>
          <w:spacing w:val="1"/>
        </w:rPr>
        <w:t xml:space="preserve"> </w:t>
      </w:r>
      <w:r w:rsidRPr="0050765D">
        <w:t>Cause.</w:t>
      </w:r>
      <w:r w:rsidRPr="0050765D">
        <w:rPr>
          <w:spacing w:val="-4"/>
        </w:rPr>
        <w:t xml:space="preserve"> </w:t>
      </w:r>
      <w:r w:rsidRPr="0050765D">
        <w:t>Soon</w:t>
      </w:r>
      <w:r w:rsidRPr="0050765D">
        <w:rPr>
          <w:spacing w:val="-2"/>
        </w:rPr>
        <w:t xml:space="preserve"> </w:t>
      </w:r>
      <w:r w:rsidRPr="0050765D">
        <w:rPr>
          <w:spacing w:val="-1"/>
        </w:rPr>
        <w:t>t</w:t>
      </w:r>
      <w:r w:rsidRPr="0050765D">
        <w:rPr>
          <w:spacing w:val="1"/>
        </w:rPr>
        <w:t>h</w:t>
      </w:r>
      <w:r w:rsidRPr="0050765D">
        <w:t>erea</w:t>
      </w:r>
      <w:r w:rsidRPr="0050765D">
        <w:rPr>
          <w:spacing w:val="2"/>
        </w:rPr>
        <w:t>f</w:t>
      </w:r>
      <w:r w:rsidRPr="0050765D">
        <w:t>ter</w:t>
      </w:r>
      <w:r w:rsidRPr="0050765D">
        <w:rPr>
          <w:spacing w:val="-3"/>
        </w:rPr>
        <w:t xml:space="preserve"> </w:t>
      </w:r>
      <w:r w:rsidRPr="0050765D">
        <w:t>Mr Charles</w:t>
      </w:r>
      <w:r w:rsidRPr="0050765D">
        <w:rPr>
          <w:spacing w:val="-5"/>
        </w:rPr>
        <w:t xml:space="preserve"> </w:t>
      </w:r>
      <w:r w:rsidRPr="0050765D">
        <w:t>Duncan</w:t>
      </w:r>
      <w:r w:rsidRPr="0050765D">
        <w:rPr>
          <w:spacing w:val="-5"/>
        </w:rPr>
        <w:t xml:space="preserve"> </w:t>
      </w:r>
      <w:r w:rsidRPr="0050765D">
        <w:t>went</w:t>
      </w:r>
      <w:r w:rsidRPr="0050765D">
        <w:rPr>
          <w:spacing w:val="-1"/>
        </w:rPr>
        <w:t xml:space="preserve"> </w:t>
      </w:r>
      <w:r w:rsidRPr="0050765D">
        <w:t>to</w:t>
      </w:r>
      <w:r w:rsidRPr="0050765D">
        <w:rPr>
          <w:spacing w:val="2"/>
        </w:rPr>
        <w:t xml:space="preserve"> </w:t>
      </w:r>
      <w:r w:rsidRPr="0050765D">
        <w:t>settle in</w:t>
      </w:r>
      <w:r w:rsidRPr="0050765D">
        <w:rPr>
          <w:spacing w:val="9"/>
        </w:rPr>
        <w:t xml:space="preserve"> </w:t>
      </w:r>
      <w:r w:rsidRPr="0050765D">
        <w:t>Ubol</w:t>
      </w:r>
      <w:r w:rsidRPr="0050765D">
        <w:rPr>
          <w:spacing w:val="5"/>
        </w:rPr>
        <w:t xml:space="preserve"> </w:t>
      </w:r>
      <w:r w:rsidRPr="0050765D">
        <w:t>and</w:t>
      </w:r>
      <w:r w:rsidRPr="0050765D">
        <w:rPr>
          <w:spacing w:val="7"/>
        </w:rPr>
        <w:t xml:space="preserve"> </w:t>
      </w:r>
      <w:r w:rsidRPr="0050765D">
        <w:t>for</w:t>
      </w:r>
      <w:r w:rsidRPr="0050765D">
        <w:rPr>
          <w:spacing w:val="-1"/>
        </w:rPr>
        <w:t>m</w:t>
      </w:r>
      <w:r w:rsidRPr="0050765D">
        <w:t>ed</w:t>
      </w:r>
      <w:r w:rsidRPr="0050765D">
        <w:rPr>
          <w:spacing w:val="3"/>
        </w:rPr>
        <w:t xml:space="preserve"> </w:t>
      </w:r>
      <w:r w:rsidRPr="0050765D">
        <w:t>a</w:t>
      </w:r>
      <w:r w:rsidRPr="0050765D">
        <w:rPr>
          <w:spacing w:val="11"/>
        </w:rPr>
        <w:t xml:space="preserve"> </w:t>
      </w:r>
      <w:r w:rsidRPr="0050765D">
        <w:t>Local</w:t>
      </w:r>
      <w:r w:rsidRPr="0050765D">
        <w:rPr>
          <w:spacing w:val="11"/>
        </w:rPr>
        <w:t xml:space="preserve"> </w:t>
      </w:r>
      <w:r w:rsidRPr="0050765D">
        <w:t>Spiritual</w:t>
      </w:r>
      <w:r w:rsidRPr="0050765D">
        <w:rPr>
          <w:spacing w:val="1"/>
        </w:rPr>
        <w:t xml:space="preserve"> </w:t>
      </w:r>
      <w:r w:rsidRPr="0050765D">
        <w:t>Asse</w:t>
      </w:r>
      <w:r w:rsidRPr="0050765D">
        <w:rPr>
          <w:spacing w:val="-1"/>
        </w:rPr>
        <w:t>m</w:t>
      </w:r>
      <w:r w:rsidRPr="0050765D">
        <w:rPr>
          <w:spacing w:val="1"/>
        </w:rPr>
        <w:t>b</w:t>
      </w:r>
      <w:r w:rsidRPr="0050765D">
        <w:t>ly in</w:t>
      </w:r>
      <w:r w:rsidRPr="0050765D">
        <w:rPr>
          <w:spacing w:val="9"/>
        </w:rPr>
        <w:t xml:space="preserve"> </w:t>
      </w:r>
      <w:r w:rsidRPr="0050765D">
        <w:t>1962.</w:t>
      </w:r>
      <w:r w:rsidRPr="0050765D">
        <w:rPr>
          <w:spacing w:val="5"/>
        </w:rPr>
        <w:t xml:space="preserve"> </w:t>
      </w:r>
      <w:r w:rsidRPr="0050765D">
        <w:t>The</w:t>
      </w:r>
      <w:r w:rsidRPr="0050765D">
        <w:rPr>
          <w:spacing w:val="7"/>
        </w:rPr>
        <w:t xml:space="preserve"> </w:t>
      </w:r>
      <w:r w:rsidRPr="0050765D">
        <w:t>same</w:t>
      </w:r>
      <w:r w:rsidRPr="0050765D">
        <w:rPr>
          <w:spacing w:val="5"/>
        </w:rPr>
        <w:t xml:space="preserve"> </w:t>
      </w:r>
      <w:r w:rsidRPr="0050765D">
        <w:t>year</w:t>
      </w:r>
      <w:r w:rsidRPr="0050765D">
        <w:rPr>
          <w:spacing w:val="6"/>
        </w:rPr>
        <w:t xml:space="preserve"> </w:t>
      </w:r>
      <w:r w:rsidRPr="0050765D">
        <w:t>Mr Jai Gopal Jand arrived</w:t>
      </w:r>
      <w:r w:rsidRPr="0050765D">
        <w:rPr>
          <w:spacing w:val="2"/>
        </w:rPr>
        <w:t xml:space="preserve"> </w:t>
      </w:r>
      <w:r w:rsidRPr="0050765D">
        <w:t>as</w:t>
      </w:r>
      <w:r w:rsidRPr="0050765D">
        <w:rPr>
          <w:spacing w:val="8"/>
        </w:rPr>
        <w:t xml:space="preserve"> </w:t>
      </w:r>
      <w:r w:rsidRPr="0050765D">
        <w:t>pioneer</w:t>
      </w:r>
      <w:r w:rsidRPr="0050765D">
        <w:rPr>
          <w:spacing w:val="2"/>
        </w:rPr>
        <w:t xml:space="preserve"> </w:t>
      </w:r>
      <w:r w:rsidRPr="0050765D">
        <w:t>from</w:t>
      </w:r>
      <w:r w:rsidRPr="0050765D">
        <w:rPr>
          <w:spacing w:val="4"/>
        </w:rPr>
        <w:t xml:space="preserve"> </w:t>
      </w:r>
      <w:r w:rsidRPr="0050765D">
        <w:t>India.</w:t>
      </w:r>
      <w:r w:rsidRPr="0050765D">
        <w:rPr>
          <w:spacing w:val="4"/>
        </w:rPr>
        <w:t xml:space="preserve"> </w:t>
      </w:r>
      <w:r w:rsidRPr="0050765D">
        <w:t>Miss</w:t>
      </w:r>
      <w:r w:rsidRPr="0050765D">
        <w:rPr>
          <w:spacing w:val="5"/>
        </w:rPr>
        <w:t xml:space="preserve"> </w:t>
      </w:r>
      <w:r w:rsidRPr="0050765D">
        <w:t>Banu</w:t>
      </w:r>
      <w:r w:rsidRPr="0050765D">
        <w:rPr>
          <w:spacing w:val="5"/>
        </w:rPr>
        <w:t xml:space="preserve"> </w:t>
      </w:r>
      <w:r w:rsidRPr="0050765D">
        <w:t>Hassan</w:t>
      </w:r>
      <w:r w:rsidRPr="0050765D">
        <w:rPr>
          <w:spacing w:val="3"/>
        </w:rPr>
        <w:t xml:space="preserve"> </w:t>
      </w:r>
      <w:r w:rsidRPr="0050765D">
        <w:t>an</w:t>
      </w:r>
      <w:r w:rsidRPr="0050765D">
        <w:rPr>
          <w:spacing w:val="8"/>
        </w:rPr>
        <w:t xml:space="preserve"> </w:t>
      </w:r>
      <w:r w:rsidRPr="0050765D">
        <w:t>American came</w:t>
      </w:r>
      <w:r w:rsidRPr="0050765D">
        <w:rPr>
          <w:spacing w:val="11"/>
        </w:rPr>
        <w:t xml:space="preserve"> </w:t>
      </w:r>
      <w:r w:rsidRPr="0050765D">
        <w:t>as pioneer</w:t>
      </w:r>
      <w:r w:rsidRPr="0050765D">
        <w:rPr>
          <w:spacing w:val="-8"/>
        </w:rPr>
        <w:t xml:space="preserve"> </w:t>
      </w:r>
      <w:r w:rsidRPr="0050765D">
        <w:t>and</w:t>
      </w:r>
      <w:r w:rsidRPr="0050765D">
        <w:rPr>
          <w:spacing w:val="-4"/>
        </w:rPr>
        <w:t xml:space="preserve"> </w:t>
      </w:r>
      <w:r w:rsidRPr="0050765D">
        <w:t>she</w:t>
      </w:r>
      <w:r w:rsidRPr="0050765D">
        <w:rPr>
          <w:spacing w:val="-4"/>
        </w:rPr>
        <w:t xml:space="preserve"> </w:t>
      </w:r>
      <w:r w:rsidRPr="0050765D">
        <w:t>settled in</w:t>
      </w:r>
      <w:r w:rsidRPr="0050765D">
        <w:rPr>
          <w:spacing w:val="-2"/>
        </w:rPr>
        <w:t xml:space="preserve"> </w:t>
      </w:r>
      <w:r w:rsidRPr="0050765D">
        <w:t>Chiangmai</w:t>
      </w:r>
      <w:r w:rsidRPr="0050765D">
        <w:rPr>
          <w:spacing w:val="-7"/>
        </w:rPr>
        <w:t xml:space="preserve"> </w:t>
      </w:r>
      <w:r w:rsidRPr="0050765D">
        <w:t>and</w:t>
      </w:r>
      <w:r w:rsidRPr="0050765D">
        <w:rPr>
          <w:spacing w:val="-4"/>
        </w:rPr>
        <w:t xml:space="preserve"> </w:t>
      </w:r>
      <w:r w:rsidRPr="0050765D">
        <w:t>started</w:t>
      </w:r>
      <w:r w:rsidRPr="0050765D">
        <w:rPr>
          <w:spacing w:val="-7"/>
        </w:rPr>
        <w:t xml:space="preserve"> </w:t>
      </w:r>
      <w:r w:rsidRPr="0050765D">
        <w:t>the</w:t>
      </w:r>
      <w:r w:rsidRPr="0050765D">
        <w:rPr>
          <w:spacing w:val="-3"/>
        </w:rPr>
        <w:t xml:space="preserve"> </w:t>
      </w:r>
      <w:r w:rsidRPr="0050765D">
        <w:t>Bahá’í</w:t>
      </w:r>
      <w:r w:rsidRPr="0050765D">
        <w:rPr>
          <w:spacing w:val="-7"/>
        </w:rPr>
        <w:t xml:space="preserve"> </w:t>
      </w:r>
      <w:r w:rsidRPr="0050765D">
        <w:t>Centre.</w:t>
      </w:r>
    </w:p>
    <w:p w14:paraId="30D93FC2" w14:textId="77777777" w:rsidR="006E0CCA" w:rsidRPr="0050765D" w:rsidRDefault="006E5B28" w:rsidP="00615BE7"/>
    <w:p w14:paraId="71FE01C2" w14:textId="41DD5FA6" w:rsidR="006E0CCA" w:rsidRPr="0050765D" w:rsidRDefault="00910FCA" w:rsidP="00615BE7">
      <w:r w:rsidRPr="0050765D">
        <w:t>There</w:t>
      </w:r>
      <w:r w:rsidRPr="0050765D">
        <w:rPr>
          <w:spacing w:val="14"/>
        </w:rPr>
        <w:t xml:space="preserve"> </w:t>
      </w:r>
      <w:r w:rsidRPr="0050765D">
        <w:t>we</w:t>
      </w:r>
      <w:r w:rsidRPr="0050765D">
        <w:rPr>
          <w:spacing w:val="2"/>
        </w:rPr>
        <w:t>r</w:t>
      </w:r>
      <w:r w:rsidRPr="0050765D">
        <w:t>e</w:t>
      </w:r>
      <w:r w:rsidRPr="0050765D">
        <w:rPr>
          <w:spacing w:val="16"/>
        </w:rPr>
        <w:t xml:space="preserve"> </w:t>
      </w:r>
      <w:r w:rsidRPr="0050765D">
        <w:t>two</w:t>
      </w:r>
      <w:r w:rsidRPr="0050765D">
        <w:rPr>
          <w:spacing w:val="17"/>
        </w:rPr>
        <w:t xml:space="preserve"> </w:t>
      </w:r>
      <w:r w:rsidRPr="0050765D">
        <w:t>cousins</w:t>
      </w:r>
      <w:r w:rsidRPr="0050765D">
        <w:rPr>
          <w:spacing w:val="13"/>
        </w:rPr>
        <w:t xml:space="preserve"> </w:t>
      </w:r>
      <w:r w:rsidRPr="0050765D">
        <w:t>Miss</w:t>
      </w:r>
      <w:r w:rsidRPr="0050765D">
        <w:rPr>
          <w:spacing w:val="15"/>
        </w:rPr>
        <w:t xml:space="preserve"> </w:t>
      </w:r>
      <w:r w:rsidRPr="0050765D">
        <w:t>Zeenat</w:t>
      </w:r>
      <w:r w:rsidRPr="0050765D">
        <w:rPr>
          <w:spacing w:val="21"/>
        </w:rPr>
        <w:t xml:space="preserve"> </w:t>
      </w:r>
      <w:r w:rsidRPr="0050765D">
        <w:t>Yeganegi</w:t>
      </w:r>
      <w:r w:rsidRPr="0050765D">
        <w:rPr>
          <w:spacing w:val="9"/>
        </w:rPr>
        <w:t xml:space="preserve"> </w:t>
      </w:r>
      <w:r w:rsidRPr="0050765D">
        <w:t>and</w:t>
      </w:r>
      <w:r w:rsidRPr="0050765D">
        <w:rPr>
          <w:spacing w:val="16"/>
        </w:rPr>
        <w:t xml:space="preserve"> </w:t>
      </w:r>
      <w:r w:rsidRPr="0050765D">
        <w:t>Fari</w:t>
      </w:r>
      <w:r w:rsidRPr="0050765D">
        <w:rPr>
          <w:spacing w:val="15"/>
        </w:rPr>
        <w:t xml:space="preserve"> </w:t>
      </w:r>
      <w:r w:rsidRPr="0050765D">
        <w:t>Rahpayma</w:t>
      </w:r>
      <w:r w:rsidRPr="0050765D">
        <w:rPr>
          <w:spacing w:val="9"/>
        </w:rPr>
        <w:t xml:space="preserve"> </w:t>
      </w:r>
      <w:r w:rsidRPr="0050765D">
        <w:t>who</w:t>
      </w:r>
      <w:r w:rsidRPr="0050765D">
        <w:rPr>
          <w:spacing w:val="16"/>
        </w:rPr>
        <w:t xml:space="preserve"> </w:t>
      </w:r>
      <w:r w:rsidRPr="0050765D">
        <w:t>came to</w:t>
      </w:r>
      <w:r w:rsidRPr="0050765D">
        <w:rPr>
          <w:spacing w:val="8"/>
        </w:rPr>
        <w:t xml:space="preserve"> </w:t>
      </w:r>
      <w:r w:rsidRPr="0050765D">
        <w:t>p</w:t>
      </w:r>
      <w:r w:rsidRPr="0050765D">
        <w:rPr>
          <w:spacing w:val="-1"/>
        </w:rPr>
        <w:t>i</w:t>
      </w:r>
      <w:r w:rsidRPr="0050765D">
        <w:t>oneer,</w:t>
      </w:r>
      <w:r w:rsidRPr="0050765D">
        <w:rPr>
          <w:spacing w:val="1"/>
        </w:rPr>
        <w:t xml:space="preserve"> </w:t>
      </w:r>
      <w:r w:rsidRPr="0050765D">
        <w:t>but</w:t>
      </w:r>
      <w:r w:rsidRPr="0050765D">
        <w:rPr>
          <w:spacing w:val="6"/>
        </w:rPr>
        <w:t xml:space="preserve"> </w:t>
      </w:r>
      <w:r w:rsidRPr="0050765D">
        <w:rPr>
          <w:spacing w:val="-1"/>
        </w:rPr>
        <w:t>t</w:t>
      </w:r>
      <w:r w:rsidRPr="0050765D">
        <w:t>he</w:t>
      </w:r>
      <w:r w:rsidRPr="0050765D">
        <w:rPr>
          <w:spacing w:val="8"/>
        </w:rPr>
        <w:t xml:space="preserve"> </w:t>
      </w:r>
      <w:r w:rsidRPr="0050765D">
        <w:t>for</w:t>
      </w:r>
      <w:r w:rsidRPr="0050765D">
        <w:rPr>
          <w:spacing w:val="-1"/>
        </w:rPr>
        <w:t>m</w:t>
      </w:r>
      <w:r w:rsidRPr="0050765D">
        <w:t>er.</w:t>
      </w:r>
      <w:r w:rsidRPr="0050765D">
        <w:rPr>
          <w:spacing w:val="1"/>
        </w:rPr>
        <w:t xml:space="preserve"> </w:t>
      </w:r>
      <w:r w:rsidRPr="0050765D">
        <w:t>After</w:t>
      </w:r>
      <w:r w:rsidRPr="0050765D">
        <w:rPr>
          <w:spacing w:val="4"/>
        </w:rPr>
        <w:t xml:space="preserve"> </w:t>
      </w:r>
      <w:r w:rsidRPr="0050765D">
        <w:t>a</w:t>
      </w:r>
      <w:r w:rsidRPr="0050765D">
        <w:rPr>
          <w:spacing w:val="10"/>
        </w:rPr>
        <w:t xml:space="preserve"> </w:t>
      </w:r>
      <w:r w:rsidRPr="0050765D">
        <w:t>few</w:t>
      </w:r>
      <w:r w:rsidRPr="0050765D">
        <w:rPr>
          <w:spacing w:val="6"/>
        </w:rPr>
        <w:t xml:space="preserve"> </w:t>
      </w:r>
      <w:r w:rsidRPr="0050765D">
        <w:rPr>
          <w:spacing w:val="-1"/>
        </w:rPr>
        <w:t>m</w:t>
      </w:r>
      <w:r w:rsidRPr="0050765D">
        <w:t>onths,</w:t>
      </w:r>
      <w:r w:rsidRPr="0050765D">
        <w:rPr>
          <w:spacing w:val="1"/>
        </w:rPr>
        <w:t xml:space="preserve"> </w:t>
      </w:r>
      <w:r w:rsidRPr="0050765D">
        <w:t>married</w:t>
      </w:r>
      <w:r w:rsidRPr="0050765D">
        <w:rPr>
          <w:spacing w:val="1"/>
        </w:rPr>
        <w:t xml:space="preserve"> </w:t>
      </w:r>
      <w:r w:rsidRPr="0050765D">
        <w:t>Rodney</w:t>
      </w:r>
      <w:r w:rsidRPr="0050765D">
        <w:rPr>
          <w:spacing w:val="1"/>
        </w:rPr>
        <w:t xml:space="preserve"> </w:t>
      </w:r>
      <w:r w:rsidRPr="0050765D">
        <w:t>Edwards a pioneer</w:t>
      </w:r>
      <w:r w:rsidRPr="0050765D">
        <w:rPr>
          <w:spacing w:val="3"/>
        </w:rPr>
        <w:t xml:space="preserve"> </w:t>
      </w:r>
      <w:r w:rsidRPr="0050765D">
        <w:t>to</w:t>
      </w:r>
      <w:r w:rsidRPr="0050765D">
        <w:rPr>
          <w:spacing w:val="9"/>
        </w:rPr>
        <w:t xml:space="preserve"> </w:t>
      </w:r>
      <w:r w:rsidRPr="0050765D">
        <w:t>Vietnam</w:t>
      </w:r>
      <w:r w:rsidRPr="0050765D">
        <w:rPr>
          <w:spacing w:val="1"/>
        </w:rPr>
        <w:t xml:space="preserve"> </w:t>
      </w:r>
      <w:r w:rsidRPr="0050765D">
        <w:t>and</w:t>
      </w:r>
      <w:r w:rsidRPr="0050765D">
        <w:rPr>
          <w:spacing w:val="7"/>
        </w:rPr>
        <w:t xml:space="preserve"> </w:t>
      </w:r>
      <w:r w:rsidRPr="0050765D">
        <w:t>went</w:t>
      </w:r>
      <w:r w:rsidRPr="0050765D">
        <w:rPr>
          <w:spacing w:val="5"/>
        </w:rPr>
        <w:t xml:space="preserve"> </w:t>
      </w:r>
      <w:r w:rsidRPr="0050765D">
        <w:t>with</w:t>
      </w:r>
      <w:r w:rsidRPr="0050765D">
        <w:rPr>
          <w:spacing w:val="6"/>
        </w:rPr>
        <w:t xml:space="preserve"> </w:t>
      </w:r>
      <w:r w:rsidRPr="0050765D">
        <w:t>him</w:t>
      </w:r>
      <w:r w:rsidRPr="0050765D">
        <w:rPr>
          <w:spacing w:val="3"/>
        </w:rPr>
        <w:t xml:space="preserve"> </w:t>
      </w:r>
      <w:r w:rsidRPr="0050765D">
        <w:t>to</w:t>
      </w:r>
      <w:r w:rsidRPr="0050765D">
        <w:rPr>
          <w:spacing w:val="8"/>
        </w:rPr>
        <w:t xml:space="preserve"> </w:t>
      </w:r>
      <w:r w:rsidRPr="0050765D">
        <w:t>Saigon.</w:t>
      </w:r>
      <w:r w:rsidRPr="0050765D">
        <w:rPr>
          <w:spacing w:val="1"/>
        </w:rPr>
        <w:t xml:space="preserve"> </w:t>
      </w:r>
      <w:r w:rsidRPr="0050765D">
        <w:t>They</w:t>
      </w:r>
      <w:r w:rsidRPr="0050765D">
        <w:rPr>
          <w:spacing w:val="4"/>
        </w:rPr>
        <w:t xml:space="preserve"> </w:t>
      </w:r>
      <w:r w:rsidRPr="0050765D">
        <w:t>were</w:t>
      </w:r>
      <w:r w:rsidRPr="0050765D">
        <w:rPr>
          <w:spacing w:val="4"/>
        </w:rPr>
        <w:t xml:space="preserve"> </w:t>
      </w:r>
      <w:r w:rsidRPr="0050765D">
        <w:t>followed by</w:t>
      </w:r>
      <w:r w:rsidRPr="0050765D">
        <w:rPr>
          <w:spacing w:val="7"/>
        </w:rPr>
        <w:t xml:space="preserve"> </w:t>
      </w:r>
      <w:r w:rsidRPr="0050765D">
        <w:t>Mr Marc</w:t>
      </w:r>
      <w:r w:rsidRPr="0050765D">
        <w:rPr>
          <w:spacing w:val="6"/>
        </w:rPr>
        <w:t xml:space="preserve"> </w:t>
      </w:r>
      <w:r w:rsidRPr="0050765D">
        <w:t>Daugherty and</w:t>
      </w:r>
      <w:r w:rsidRPr="0050765D">
        <w:rPr>
          <w:spacing w:val="8"/>
        </w:rPr>
        <w:t xml:space="preserve"> </w:t>
      </w:r>
      <w:r w:rsidRPr="0050765D">
        <w:t>Miss</w:t>
      </w:r>
      <w:r w:rsidRPr="0050765D">
        <w:rPr>
          <w:spacing w:val="6"/>
        </w:rPr>
        <w:t xml:space="preserve"> </w:t>
      </w:r>
      <w:r w:rsidRPr="0050765D">
        <w:t>Jaleh</w:t>
      </w:r>
      <w:r w:rsidRPr="0050765D">
        <w:rPr>
          <w:spacing w:val="6"/>
        </w:rPr>
        <w:t xml:space="preserve"> </w:t>
      </w:r>
      <w:r w:rsidRPr="0050765D">
        <w:t>Mow</w:t>
      </w:r>
      <w:r w:rsidRPr="0050765D">
        <w:rPr>
          <w:spacing w:val="6"/>
        </w:rPr>
        <w:t xml:space="preserve"> </w:t>
      </w:r>
      <w:r w:rsidRPr="0050765D">
        <w:t>zoon.</w:t>
      </w:r>
      <w:r w:rsidRPr="0050765D">
        <w:rPr>
          <w:spacing w:val="6"/>
        </w:rPr>
        <w:t xml:space="preserve"> </w:t>
      </w:r>
      <w:r w:rsidRPr="0050765D">
        <w:t>Within</w:t>
      </w:r>
      <w:r w:rsidRPr="0050765D">
        <w:rPr>
          <w:spacing w:val="4"/>
        </w:rPr>
        <w:t xml:space="preserve"> </w:t>
      </w:r>
      <w:r w:rsidRPr="0050765D">
        <w:t>a</w:t>
      </w:r>
      <w:r w:rsidRPr="0050765D">
        <w:rPr>
          <w:spacing w:val="12"/>
        </w:rPr>
        <w:t xml:space="preserve"> </w:t>
      </w:r>
      <w:r w:rsidRPr="0050765D">
        <w:t>couple</w:t>
      </w:r>
      <w:r w:rsidRPr="0050765D">
        <w:rPr>
          <w:spacing w:val="4"/>
        </w:rPr>
        <w:t xml:space="preserve"> </w:t>
      </w:r>
      <w:r w:rsidRPr="0050765D">
        <w:t>of</w:t>
      </w:r>
      <w:r w:rsidRPr="0050765D">
        <w:rPr>
          <w:spacing w:val="9"/>
        </w:rPr>
        <w:t xml:space="preserve"> </w:t>
      </w:r>
      <w:r w:rsidRPr="0050765D">
        <w:t>days</w:t>
      </w:r>
      <w:r w:rsidRPr="0050765D">
        <w:rPr>
          <w:spacing w:val="7"/>
        </w:rPr>
        <w:t xml:space="preserve"> </w:t>
      </w:r>
      <w:r w:rsidRPr="0050765D">
        <w:t>of</w:t>
      </w:r>
      <w:r w:rsidRPr="0050765D">
        <w:rPr>
          <w:spacing w:val="9"/>
        </w:rPr>
        <w:t xml:space="preserve"> </w:t>
      </w:r>
      <w:r w:rsidRPr="0050765D">
        <w:t>their arrival</w:t>
      </w:r>
      <w:r w:rsidRPr="0050765D">
        <w:rPr>
          <w:spacing w:val="33"/>
        </w:rPr>
        <w:t xml:space="preserve"> </w:t>
      </w:r>
      <w:r w:rsidRPr="0050765D">
        <w:t>they</w:t>
      </w:r>
      <w:r w:rsidRPr="0050765D">
        <w:rPr>
          <w:spacing w:val="35"/>
        </w:rPr>
        <w:t xml:space="preserve"> </w:t>
      </w:r>
      <w:r w:rsidRPr="0050765D">
        <w:t>were</w:t>
      </w:r>
      <w:r w:rsidRPr="0050765D">
        <w:rPr>
          <w:spacing w:val="35"/>
        </w:rPr>
        <w:t xml:space="preserve"> </w:t>
      </w:r>
      <w:r w:rsidRPr="0050765D">
        <w:t>married</w:t>
      </w:r>
      <w:r w:rsidRPr="0050765D">
        <w:rPr>
          <w:spacing w:val="31"/>
        </w:rPr>
        <w:t xml:space="preserve"> </w:t>
      </w:r>
      <w:r w:rsidRPr="0050765D">
        <w:t>in</w:t>
      </w:r>
      <w:r w:rsidRPr="0050765D">
        <w:rPr>
          <w:spacing w:val="38"/>
        </w:rPr>
        <w:t xml:space="preserve"> </w:t>
      </w:r>
      <w:r w:rsidRPr="0050765D">
        <w:t>a</w:t>
      </w:r>
      <w:r w:rsidRPr="0050765D">
        <w:rPr>
          <w:spacing w:val="40"/>
        </w:rPr>
        <w:t xml:space="preserve"> </w:t>
      </w:r>
      <w:r w:rsidRPr="0050765D">
        <w:t>Bahá’í</w:t>
      </w:r>
      <w:r w:rsidRPr="0050765D">
        <w:rPr>
          <w:spacing w:val="33"/>
        </w:rPr>
        <w:t xml:space="preserve"> </w:t>
      </w:r>
      <w:r w:rsidRPr="0050765D">
        <w:t>c</w:t>
      </w:r>
      <w:r w:rsidRPr="0050765D">
        <w:rPr>
          <w:spacing w:val="1"/>
        </w:rPr>
        <w:t>e</w:t>
      </w:r>
      <w:r w:rsidRPr="0050765D">
        <w:t>re</w:t>
      </w:r>
      <w:r w:rsidRPr="0050765D">
        <w:rPr>
          <w:spacing w:val="-1"/>
        </w:rPr>
        <w:t>m</w:t>
      </w:r>
      <w:r w:rsidRPr="0050765D">
        <w:t>ony</w:t>
      </w:r>
      <w:r w:rsidRPr="0050765D">
        <w:rPr>
          <w:spacing w:val="30"/>
        </w:rPr>
        <w:t xml:space="preserve"> </w:t>
      </w:r>
      <w:r w:rsidRPr="0050765D">
        <w:t>and</w:t>
      </w:r>
      <w:r w:rsidRPr="0050765D">
        <w:rPr>
          <w:spacing w:val="35"/>
        </w:rPr>
        <w:t xml:space="preserve"> </w:t>
      </w:r>
      <w:r w:rsidRPr="0050765D">
        <w:t>sent</w:t>
      </w:r>
      <w:r w:rsidRPr="0050765D">
        <w:rPr>
          <w:spacing w:val="34"/>
        </w:rPr>
        <w:t xml:space="preserve"> </w:t>
      </w:r>
      <w:r w:rsidRPr="0050765D">
        <w:t>off</w:t>
      </w:r>
      <w:r w:rsidRPr="0050765D">
        <w:rPr>
          <w:spacing w:val="36"/>
        </w:rPr>
        <w:t xml:space="preserve"> </w:t>
      </w:r>
      <w:r w:rsidRPr="0050765D">
        <w:t>to</w:t>
      </w:r>
      <w:r w:rsidRPr="0050765D">
        <w:rPr>
          <w:spacing w:val="37"/>
        </w:rPr>
        <w:t xml:space="preserve"> </w:t>
      </w:r>
      <w:r w:rsidRPr="0050765D">
        <w:t>Ubol</w:t>
      </w:r>
      <w:r w:rsidRPr="0050765D">
        <w:rPr>
          <w:spacing w:val="33"/>
        </w:rPr>
        <w:t xml:space="preserve"> </w:t>
      </w:r>
      <w:r w:rsidRPr="0050765D">
        <w:t>to</w:t>
      </w:r>
      <w:r w:rsidRPr="0050765D">
        <w:rPr>
          <w:spacing w:val="37"/>
        </w:rPr>
        <w:t xml:space="preserve"> </w:t>
      </w:r>
      <w:r w:rsidRPr="0050765D">
        <w:t>look after</w:t>
      </w:r>
      <w:r w:rsidRPr="0050765D">
        <w:rPr>
          <w:spacing w:val="18"/>
        </w:rPr>
        <w:t xml:space="preserve"> </w:t>
      </w:r>
      <w:r w:rsidRPr="0050765D">
        <w:t>the</w:t>
      </w:r>
      <w:r w:rsidRPr="0050765D">
        <w:rPr>
          <w:spacing w:val="20"/>
        </w:rPr>
        <w:t xml:space="preserve"> </w:t>
      </w:r>
      <w:r w:rsidRPr="0050765D">
        <w:t>Bahá’í</w:t>
      </w:r>
      <w:r w:rsidRPr="0050765D">
        <w:rPr>
          <w:spacing w:val="16"/>
        </w:rPr>
        <w:t xml:space="preserve"> </w:t>
      </w:r>
      <w:r w:rsidRPr="0050765D">
        <w:t>Centre</w:t>
      </w:r>
      <w:r w:rsidRPr="0050765D">
        <w:rPr>
          <w:spacing w:val="16"/>
        </w:rPr>
        <w:t xml:space="preserve"> </w:t>
      </w:r>
      <w:r w:rsidRPr="0050765D">
        <w:t>since</w:t>
      </w:r>
      <w:r w:rsidRPr="0050765D">
        <w:rPr>
          <w:spacing w:val="17"/>
        </w:rPr>
        <w:t xml:space="preserve"> </w:t>
      </w:r>
      <w:r w:rsidRPr="0050765D">
        <w:t>Mr</w:t>
      </w:r>
      <w:r w:rsidRPr="0050765D">
        <w:rPr>
          <w:spacing w:val="18"/>
        </w:rPr>
        <w:t xml:space="preserve"> </w:t>
      </w:r>
      <w:r w:rsidRPr="0050765D">
        <w:t>Charl</w:t>
      </w:r>
      <w:r w:rsidRPr="0050765D">
        <w:rPr>
          <w:spacing w:val="-1"/>
        </w:rPr>
        <w:t>e</w:t>
      </w:r>
      <w:r w:rsidRPr="0050765D">
        <w:t>s</w:t>
      </w:r>
      <w:r w:rsidRPr="0050765D">
        <w:rPr>
          <w:spacing w:val="13"/>
        </w:rPr>
        <w:t xml:space="preserve"> </w:t>
      </w:r>
      <w:r w:rsidRPr="0050765D">
        <w:t>Duncan</w:t>
      </w:r>
      <w:r w:rsidRPr="0050765D">
        <w:rPr>
          <w:spacing w:val="13"/>
        </w:rPr>
        <w:t xml:space="preserve"> </w:t>
      </w:r>
      <w:r w:rsidRPr="0050765D">
        <w:t>was</w:t>
      </w:r>
      <w:r w:rsidRPr="0050765D">
        <w:rPr>
          <w:spacing w:val="18"/>
        </w:rPr>
        <w:t xml:space="preserve"> </w:t>
      </w:r>
      <w:r w:rsidRPr="0050765D">
        <w:t>proceeding</w:t>
      </w:r>
      <w:r w:rsidRPr="0050765D">
        <w:rPr>
          <w:spacing w:val="10"/>
        </w:rPr>
        <w:t xml:space="preserve"> </w:t>
      </w:r>
      <w:r w:rsidRPr="0050765D">
        <w:t>to</w:t>
      </w:r>
      <w:r w:rsidRPr="0050765D">
        <w:rPr>
          <w:spacing w:val="20"/>
        </w:rPr>
        <w:t xml:space="preserve"> </w:t>
      </w:r>
      <w:r w:rsidRPr="0050765D">
        <w:t>Songkhla to</w:t>
      </w:r>
      <w:r w:rsidRPr="0050765D">
        <w:rPr>
          <w:spacing w:val="60"/>
        </w:rPr>
        <w:t xml:space="preserve"> </w:t>
      </w:r>
      <w:r w:rsidRPr="0050765D">
        <w:t>facilitate</w:t>
      </w:r>
      <w:r w:rsidRPr="0050765D">
        <w:rPr>
          <w:spacing w:val="63"/>
        </w:rPr>
        <w:t xml:space="preserve"> </w:t>
      </w:r>
      <w:r w:rsidRPr="0050765D">
        <w:t>the</w:t>
      </w:r>
      <w:r w:rsidRPr="0050765D">
        <w:rPr>
          <w:spacing w:val="59"/>
        </w:rPr>
        <w:t xml:space="preserve"> </w:t>
      </w:r>
      <w:r w:rsidRPr="0050765D">
        <w:t>de</w:t>
      </w:r>
      <w:r w:rsidRPr="0050765D">
        <w:rPr>
          <w:spacing w:val="2"/>
        </w:rPr>
        <w:t>p</w:t>
      </w:r>
      <w:r w:rsidRPr="0050765D">
        <w:t>arture</w:t>
      </w:r>
      <w:r w:rsidRPr="0050765D">
        <w:rPr>
          <w:spacing w:val="53"/>
        </w:rPr>
        <w:t xml:space="preserve"> </w:t>
      </w:r>
      <w:r w:rsidRPr="0050765D">
        <w:t>of</w:t>
      </w:r>
      <w:r w:rsidRPr="0050765D">
        <w:rPr>
          <w:spacing w:val="60"/>
        </w:rPr>
        <w:t xml:space="preserve"> </w:t>
      </w:r>
      <w:r w:rsidRPr="0050765D">
        <w:t>Banu</w:t>
      </w:r>
      <w:r w:rsidRPr="0050765D">
        <w:rPr>
          <w:spacing w:val="56"/>
        </w:rPr>
        <w:t xml:space="preserve"> </w:t>
      </w:r>
      <w:r w:rsidRPr="0050765D">
        <w:t>H</w:t>
      </w:r>
      <w:r w:rsidRPr="0050765D">
        <w:rPr>
          <w:spacing w:val="-1"/>
        </w:rPr>
        <w:t>a</w:t>
      </w:r>
      <w:r w:rsidRPr="0050765D">
        <w:t>ssan</w:t>
      </w:r>
      <w:r w:rsidRPr="0050765D">
        <w:rPr>
          <w:spacing w:val="54"/>
        </w:rPr>
        <w:t xml:space="preserve"> </w:t>
      </w:r>
      <w:r w:rsidRPr="0050765D">
        <w:t>who</w:t>
      </w:r>
      <w:r w:rsidRPr="0050765D">
        <w:rPr>
          <w:spacing w:val="57"/>
        </w:rPr>
        <w:t xml:space="preserve"> </w:t>
      </w:r>
      <w:r w:rsidRPr="0050765D">
        <w:t>wished</w:t>
      </w:r>
      <w:r w:rsidRPr="0050765D">
        <w:rPr>
          <w:spacing w:val="54"/>
        </w:rPr>
        <w:t xml:space="preserve"> </w:t>
      </w:r>
      <w:r w:rsidRPr="0050765D">
        <w:t>to</w:t>
      </w:r>
      <w:r w:rsidRPr="0050765D">
        <w:rPr>
          <w:spacing w:val="61"/>
        </w:rPr>
        <w:t xml:space="preserve"> </w:t>
      </w:r>
      <w:r w:rsidRPr="0050765D">
        <w:t>get</w:t>
      </w:r>
      <w:r w:rsidRPr="0050765D">
        <w:rPr>
          <w:spacing w:val="60"/>
        </w:rPr>
        <w:t xml:space="preserve"> </w:t>
      </w:r>
      <w:r w:rsidRPr="0050765D">
        <w:rPr>
          <w:spacing w:val="-1"/>
        </w:rPr>
        <w:t>ma</w:t>
      </w:r>
      <w:r w:rsidRPr="0050765D">
        <w:t>rried.</w:t>
      </w:r>
      <w:r w:rsidRPr="0050765D">
        <w:rPr>
          <w:spacing w:val="55"/>
        </w:rPr>
        <w:t xml:space="preserve"> </w:t>
      </w:r>
      <w:r w:rsidRPr="0050765D">
        <w:t>The Cause</w:t>
      </w:r>
      <w:r w:rsidRPr="0050765D">
        <w:rPr>
          <w:spacing w:val="1"/>
        </w:rPr>
        <w:t xml:space="preserve"> </w:t>
      </w:r>
      <w:r w:rsidRPr="0050765D">
        <w:t>was</w:t>
      </w:r>
      <w:r w:rsidRPr="0050765D">
        <w:rPr>
          <w:spacing w:val="3"/>
        </w:rPr>
        <w:t xml:space="preserve"> </w:t>
      </w:r>
      <w:r w:rsidRPr="0050765D">
        <w:t>taken</w:t>
      </w:r>
      <w:r w:rsidRPr="0050765D">
        <w:rPr>
          <w:spacing w:val="1"/>
        </w:rPr>
        <w:t xml:space="preserve"> </w:t>
      </w:r>
      <w:r w:rsidRPr="0050765D">
        <w:t>for</w:t>
      </w:r>
      <w:r w:rsidRPr="0050765D">
        <w:rPr>
          <w:spacing w:val="4"/>
        </w:rPr>
        <w:t xml:space="preserve"> </w:t>
      </w:r>
      <w:r w:rsidRPr="0050765D">
        <w:t>the</w:t>
      </w:r>
      <w:r w:rsidRPr="0050765D">
        <w:rPr>
          <w:spacing w:val="4"/>
        </w:rPr>
        <w:t xml:space="preserve"> </w:t>
      </w:r>
      <w:r w:rsidRPr="0050765D">
        <w:t>first</w:t>
      </w:r>
      <w:r w:rsidRPr="0050765D">
        <w:rPr>
          <w:spacing w:val="3"/>
        </w:rPr>
        <w:t xml:space="preserve"> </w:t>
      </w:r>
      <w:r w:rsidRPr="0050765D">
        <w:t>time</w:t>
      </w:r>
      <w:r w:rsidRPr="0050765D">
        <w:rPr>
          <w:spacing w:val="7"/>
        </w:rPr>
        <w:t xml:space="preserve"> </w:t>
      </w:r>
      <w:r w:rsidRPr="0050765D">
        <w:t>to</w:t>
      </w:r>
      <w:r w:rsidRPr="0050765D">
        <w:rPr>
          <w:spacing w:val="5"/>
        </w:rPr>
        <w:t xml:space="preserve"> </w:t>
      </w:r>
      <w:r w:rsidRPr="0050765D">
        <w:t>t</w:t>
      </w:r>
      <w:r w:rsidRPr="0050765D">
        <w:rPr>
          <w:spacing w:val="1"/>
        </w:rPr>
        <w:t>h</w:t>
      </w:r>
      <w:r w:rsidRPr="0050765D">
        <w:t>e</w:t>
      </w:r>
      <w:r w:rsidRPr="0050765D">
        <w:rPr>
          <w:spacing w:val="5"/>
        </w:rPr>
        <w:t xml:space="preserve"> </w:t>
      </w:r>
      <w:r w:rsidRPr="0050765D">
        <w:t>tribal</w:t>
      </w:r>
      <w:r w:rsidRPr="0050765D">
        <w:rPr>
          <w:spacing w:val="7"/>
        </w:rPr>
        <w:t xml:space="preserve"> </w:t>
      </w:r>
      <w:r w:rsidRPr="0050765D">
        <w:t>people the</w:t>
      </w:r>
      <w:r w:rsidRPr="0050765D">
        <w:rPr>
          <w:spacing w:val="4"/>
        </w:rPr>
        <w:t xml:space="preserve"> </w:t>
      </w:r>
      <w:r w:rsidRPr="0050765D">
        <w:t>Mao</w:t>
      </w:r>
      <w:r w:rsidRPr="0050765D">
        <w:rPr>
          <w:spacing w:val="2"/>
        </w:rPr>
        <w:t xml:space="preserve"> </w:t>
      </w:r>
      <w:r w:rsidRPr="0050765D">
        <w:t>tribe</w:t>
      </w:r>
      <w:r w:rsidRPr="0050765D">
        <w:rPr>
          <w:spacing w:val="2"/>
        </w:rPr>
        <w:t xml:space="preserve"> </w:t>
      </w:r>
      <w:r w:rsidRPr="0050765D">
        <w:t>in</w:t>
      </w:r>
      <w:r w:rsidRPr="0050765D">
        <w:rPr>
          <w:spacing w:val="5"/>
        </w:rPr>
        <w:t xml:space="preserve"> </w:t>
      </w:r>
      <w:r w:rsidRPr="0050765D">
        <w:t xml:space="preserve">the </w:t>
      </w:r>
      <w:r w:rsidRPr="0050765D">
        <w:rPr>
          <w:spacing w:val="-1"/>
        </w:rPr>
        <w:t>m</w:t>
      </w:r>
      <w:r w:rsidRPr="0050765D">
        <w:t>ountains</w:t>
      </w:r>
      <w:r w:rsidRPr="0050765D">
        <w:rPr>
          <w:spacing w:val="1"/>
        </w:rPr>
        <w:t xml:space="preserve"> </w:t>
      </w:r>
      <w:r w:rsidRPr="0050765D">
        <w:t>of</w:t>
      </w:r>
      <w:r w:rsidRPr="0050765D">
        <w:rPr>
          <w:spacing w:val="10"/>
        </w:rPr>
        <w:t xml:space="preserve"> </w:t>
      </w:r>
      <w:r w:rsidRPr="0050765D">
        <w:t>Chiangmai in</w:t>
      </w:r>
      <w:r w:rsidRPr="0050765D">
        <w:rPr>
          <w:spacing w:val="10"/>
        </w:rPr>
        <w:t xml:space="preserve"> </w:t>
      </w:r>
      <w:r w:rsidRPr="0050765D">
        <w:t>1961</w:t>
      </w:r>
      <w:r w:rsidRPr="0050765D">
        <w:rPr>
          <w:spacing w:val="7"/>
        </w:rPr>
        <w:t xml:space="preserve"> </w:t>
      </w:r>
      <w:r w:rsidRPr="0050765D">
        <w:t>by</w:t>
      </w:r>
      <w:r w:rsidRPr="0050765D">
        <w:rPr>
          <w:spacing w:val="9"/>
        </w:rPr>
        <w:t xml:space="preserve"> </w:t>
      </w:r>
      <w:r w:rsidRPr="0050765D">
        <w:t>Mrs</w:t>
      </w:r>
      <w:r w:rsidRPr="0050765D">
        <w:rPr>
          <w:spacing w:val="5"/>
        </w:rPr>
        <w:t xml:space="preserve"> </w:t>
      </w:r>
      <w:r w:rsidRPr="0050765D">
        <w:t>Sh</w:t>
      </w:r>
      <w:r w:rsidRPr="0050765D">
        <w:rPr>
          <w:spacing w:val="-1"/>
        </w:rPr>
        <w:t>i</w:t>
      </w:r>
      <w:r w:rsidRPr="0050765D">
        <w:rPr>
          <w:spacing w:val="1"/>
        </w:rPr>
        <w:t>r</w:t>
      </w:r>
      <w:r w:rsidRPr="0050765D">
        <w:t>in</w:t>
      </w:r>
      <w:r w:rsidRPr="0050765D">
        <w:rPr>
          <w:spacing w:val="5"/>
        </w:rPr>
        <w:t xml:space="preserve"> </w:t>
      </w:r>
      <w:r w:rsidRPr="0050765D">
        <w:t>Fozdar</w:t>
      </w:r>
      <w:r w:rsidRPr="0050765D">
        <w:rPr>
          <w:spacing w:val="4"/>
        </w:rPr>
        <w:t xml:space="preserve"> </w:t>
      </w:r>
      <w:r w:rsidRPr="0050765D">
        <w:t>and</w:t>
      </w:r>
      <w:r w:rsidRPr="0050765D">
        <w:rPr>
          <w:spacing w:val="8"/>
        </w:rPr>
        <w:t xml:space="preserve"> </w:t>
      </w:r>
      <w:r w:rsidRPr="0050765D">
        <w:t>the</w:t>
      </w:r>
      <w:r w:rsidRPr="0050765D">
        <w:rPr>
          <w:spacing w:val="9"/>
        </w:rPr>
        <w:t xml:space="preserve"> </w:t>
      </w:r>
      <w:r w:rsidRPr="0050765D">
        <w:t>first</w:t>
      </w:r>
      <w:r w:rsidRPr="0050765D">
        <w:rPr>
          <w:spacing w:val="6"/>
        </w:rPr>
        <w:t xml:space="preserve"> </w:t>
      </w:r>
      <w:r w:rsidRPr="0050765D">
        <w:t>Meo</w:t>
      </w:r>
      <w:r w:rsidRPr="0050765D">
        <w:rPr>
          <w:spacing w:val="6"/>
        </w:rPr>
        <w:t xml:space="preserve"> </w:t>
      </w:r>
      <w:r w:rsidRPr="0050765D">
        <w:t>was brought</w:t>
      </w:r>
      <w:r w:rsidRPr="0050765D">
        <w:rPr>
          <w:spacing w:val="-9"/>
        </w:rPr>
        <w:t xml:space="preserve"> </w:t>
      </w:r>
      <w:r w:rsidRPr="0050765D">
        <w:t>into</w:t>
      </w:r>
      <w:r w:rsidRPr="0050765D">
        <w:rPr>
          <w:spacing w:val="-4"/>
        </w:rPr>
        <w:t xml:space="preserve"> </w:t>
      </w:r>
      <w:r w:rsidRPr="0050765D">
        <w:t>the</w:t>
      </w:r>
      <w:r w:rsidRPr="0050765D">
        <w:rPr>
          <w:spacing w:val="-3"/>
        </w:rPr>
        <w:t xml:space="preserve"> </w:t>
      </w:r>
      <w:r w:rsidRPr="0050765D">
        <w:t>Faith</w:t>
      </w:r>
      <w:r w:rsidRPr="0050765D">
        <w:rPr>
          <w:spacing w:val="-6"/>
        </w:rPr>
        <w:t xml:space="preserve"> </w:t>
      </w:r>
      <w:r w:rsidRPr="0050765D">
        <w:t>that year.</w:t>
      </w:r>
    </w:p>
    <w:p w14:paraId="3896651D" w14:textId="77777777" w:rsidR="006E0CCA" w:rsidRPr="0050765D" w:rsidRDefault="006E5B28" w:rsidP="00615BE7"/>
    <w:p w14:paraId="50751FA6" w14:textId="77777777" w:rsidR="006E0CCA" w:rsidRPr="0050765D" w:rsidRDefault="00910FCA" w:rsidP="00615BE7">
      <w:pPr>
        <w:rPr>
          <w:b/>
          <w:bCs w:val="0"/>
        </w:rPr>
      </w:pPr>
      <w:r w:rsidRPr="0050765D">
        <w:rPr>
          <w:b/>
          <w:bCs w:val="0"/>
        </w:rPr>
        <w:t>1964</w:t>
      </w:r>
    </w:p>
    <w:p w14:paraId="73CA752C" w14:textId="17A34E22" w:rsidR="0038148B" w:rsidRPr="0050765D" w:rsidRDefault="00910FCA" w:rsidP="00615BE7">
      <w:r w:rsidRPr="0050765D">
        <w:lastRenderedPageBreak/>
        <w:t>Thailand</w:t>
      </w:r>
      <w:r w:rsidRPr="0050765D">
        <w:rPr>
          <w:spacing w:val="9"/>
        </w:rPr>
        <w:t xml:space="preserve"> </w:t>
      </w:r>
      <w:r w:rsidRPr="0050765D">
        <w:t>was</w:t>
      </w:r>
      <w:r w:rsidRPr="0050765D">
        <w:rPr>
          <w:spacing w:val="15"/>
        </w:rPr>
        <w:t xml:space="preserve"> </w:t>
      </w:r>
      <w:r w:rsidRPr="0050765D">
        <w:t>under</w:t>
      </w:r>
      <w:r w:rsidRPr="0050765D">
        <w:rPr>
          <w:spacing w:val="13"/>
        </w:rPr>
        <w:t xml:space="preserve"> </w:t>
      </w:r>
      <w:r w:rsidRPr="0050765D">
        <w:t>the</w:t>
      </w:r>
      <w:r w:rsidRPr="0050765D">
        <w:rPr>
          <w:spacing w:val="16"/>
        </w:rPr>
        <w:t xml:space="preserve"> </w:t>
      </w:r>
      <w:r w:rsidRPr="0050765D">
        <w:t>Regional</w:t>
      </w:r>
      <w:r w:rsidRPr="0050765D">
        <w:rPr>
          <w:spacing w:val="9"/>
        </w:rPr>
        <w:t xml:space="preserve"> </w:t>
      </w:r>
      <w:r w:rsidRPr="0050765D">
        <w:t>Spir</w:t>
      </w:r>
      <w:r w:rsidRPr="0050765D">
        <w:rPr>
          <w:spacing w:val="-1"/>
        </w:rPr>
        <w:t>i</w:t>
      </w:r>
      <w:r w:rsidRPr="0050765D">
        <w:t>tual</w:t>
      </w:r>
      <w:r w:rsidRPr="0050765D">
        <w:rPr>
          <w:spacing w:val="10"/>
        </w:rPr>
        <w:t xml:space="preserve"> </w:t>
      </w:r>
      <w:r w:rsidRPr="0050765D">
        <w:rPr>
          <w:spacing w:val="-1"/>
        </w:rPr>
        <w:t>A</w:t>
      </w:r>
      <w:r w:rsidRPr="0050765D">
        <w:t>sse</w:t>
      </w:r>
      <w:r w:rsidRPr="0050765D">
        <w:rPr>
          <w:spacing w:val="-1"/>
        </w:rPr>
        <w:t>m</w:t>
      </w:r>
      <w:r w:rsidRPr="0050765D">
        <w:rPr>
          <w:spacing w:val="2"/>
        </w:rPr>
        <w:t>b</w:t>
      </w:r>
      <w:r w:rsidRPr="0050765D">
        <w:t>ly</w:t>
      </w:r>
      <w:r w:rsidRPr="0050765D">
        <w:rPr>
          <w:spacing w:val="8"/>
        </w:rPr>
        <w:t xml:space="preserve"> </w:t>
      </w:r>
      <w:r w:rsidRPr="0050765D">
        <w:t>of</w:t>
      </w:r>
      <w:r w:rsidRPr="0050765D">
        <w:rPr>
          <w:spacing w:val="17"/>
        </w:rPr>
        <w:t xml:space="preserve"> </w:t>
      </w:r>
      <w:r w:rsidRPr="0050765D">
        <w:t>Sou</w:t>
      </w:r>
      <w:r w:rsidRPr="0050765D">
        <w:rPr>
          <w:spacing w:val="-1"/>
        </w:rPr>
        <w:t>t</w:t>
      </w:r>
      <w:r w:rsidRPr="0050765D">
        <w:t>h</w:t>
      </w:r>
      <w:r w:rsidRPr="0050765D">
        <w:rPr>
          <w:spacing w:val="12"/>
        </w:rPr>
        <w:t>east</w:t>
      </w:r>
      <w:r w:rsidRPr="0050765D">
        <w:rPr>
          <w:spacing w:val="19"/>
        </w:rPr>
        <w:t xml:space="preserve"> </w:t>
      </w:r>
      <w:r w:rsidRPr="0050765D">
        <w:t>Asia</w:t>
      </w:r>
      <w:r w:rsidRPr="0050765D">
        <w:rPr>
          <w:spacing w:val="14"/>
        </w:rPr>
        <w:t xml:space="preserve"> </w:t>
      </w:r>
      <w:r w:rsidRPr="0050765D">
        <w:t>but</w:t>
      </w:r>
      <w:r w:rsidRPr="0050765D">
        <w:rPr>
          <w:spacing w:val="15"/>
        </w:rPr>
        <w:t xml:space="preserve"> </w:t>
      </w:r>
      <w:r w:rsidRPr="0050765D">
        <w:t>in 1964</w:t>
      </w:r>
      <w:r w:rsidRPr="0050765D">
        <w:rPr>
          <w:spacing w:val="6"/>
        </w:rPr>
        <w:t xml:space="preserve"> </w:t>
      </w:r>
      <w:r w:rsidRPr="0050765D">
        <w:rPr>
          <w:spacing w:val="-1"/>
        </w:rPr>
        <w:t>t</w:t>
      </w:r>
      <w:r w:rsidRPr="0050765D">
        <w:rPr>
          <w:spacing w:val="1"/>
        </w:rPr>
        <w:t>h</w:t>
      </w:r>
      <w:r w:rsidRPr="0050765D">
        <w:t>e</w:t>
      </w:r>
      <w:r w:rsidRPr="0050765D">
        <w:rPr>
          <w:spacing w:val="10"/>
        </w:rPr>
        <w:t xml:space="preserve"> </w:t>
      </w:r>
      <w:r w:rsidRPr="0050765D">
        <w:t>first</w:t>
      </w:r>
      <w:r w:rsidRPr="0050765D">
        <w:rPr>
          <w:spacing w:val="7"/>
        </w:rPr>
        <w:t xml:space="preserve"> </w:t>
      </w:r>
      <w:r w:rsidRPr="0050765D">
        <w:t>National</w:t>
      </w:r>
      <w:r w:rsidRPr="0050765D">
        <w:rPr>
          <w:spacing w:val="2"/>
        </w:rPr>
        <w:t xml:space="preserve"> </w:t>
      </w:r>
      <w:r w:rsidRPr="0050765D">
        <w:t>Spiritu</w:t>
      </w:r>
      <w:r w:rsidRPr="0050765D">
        <w:rPr>
          <w:spacing w:val="-2"/>
        </w:rPr>
        <w:t>a</w:t>
      </w:r>
      <w:r w:rsidRPr="0050765D">
        <w:t>l</w:t>
      </w:r>
      <w:r w:rsidRPr="0050765D">
        <w:rPr>
          <w:spacing w:val="2"/>
        </w:rPr>
        <w:t xml:space="preserve"> </w:t>
      </w:r>
      <w:r w:rsidRPr="0050765D">
        <w:t>Asse</w:t>
      </w:r>
      <w:r w:rsidRPr="0050765D">
        <w:rPr>
          <w:spacing w:val="-1"/>
        </w:rPr>
        <w:t>m</w:t>
      </w:r>
      <w:r w:rsidRPr="0050765D">
        <w:rPr>
          <w:spacing w:val="1"/>
        </w:rPr>
        <w:t>b</w:t>
      </w:r>
      <w:r w:rsidRPr="0050765D">
        <w:t>ly of</w:t>
      </w:r>
      <w:r w:rsidRPr="0050765D">
        <w:rPr>
          <w:spacing w:val="9"/>
        </w:rPr>
        <w:t xml:space="preserve"> </w:t>
      </w:r>
      <w:r w:rsidRPr="0050765D">
        <w:t>Thailand</w:t>
      </w:r>
      <w:r w:rsidRPr="0050765D">
        <w:rPr>
          <w:spacing w:val="1"/>
        </w:rPr>
        <w:t xml:space="preserve"> </w:t>
      </w:r>
      <w:r w:rsidRPr="0050765D">
        <w:t>was</w:t>
      </w:r>
      <w:r w:rsidRPr="0050765D">
        <w:rPr>
          <w:spacing w:val="7"/>
        </w:rPr>
        <w:t xml:space="preserve"> </w:t>
      </w:r>
      <w:r w:rsidRPr="0050765D">
        <w:t>for</w:t>
      </w:r>
      <w:r w:rsidRPr="0050765D">
        <w:rPr>
          <w:spacing w:val="-1"/>
        </w:rPr>
        <w:t>m</w:t>
      </w:r>
      <w:r w:rsidRPr="0050765D">
        <w:t>ed</w:t>
      </w:r>
      <w:r w:rsidRPr="0050765D">
        <w:rPr>
          <w:spacing w:val="3"/>
        </w:rPr>
        <w:t xml:space="preserve"> </w:t>
      </w:r>
      <w:r w:rsidRPr="0050765D">
        <w:t>since</w:t>
      </w:r>
      <w:r w:rsidRPr="0050765D">
        <w:rPr>
          <w:spacing w:val="5"/>
        </w:rPr>
        <w:t xml:space="preserve"> </w:t>
      </w:r>
      <w:r w:rsidRPr="0050765D">
        <w:t>there were</w:t>
      </w:r>
      <w:r w:rsidRPr="0050765D">
        <w:rPr>
          <w:spacing w:val="7"/>
        </w:rPr>
        <w:t xml:space="preserve"> </w:t>
      </w:r>
      <w:r w:rsidRPr="0050765D">
        <w:t>four</w:t>
      </w:r>
      <w:r w:rsidRPr="0050765D">
        <w:rPr>
          <w:spacing w:val="8"/>
        </w:rPr>
        <w:t xml:space="preserve"> </w:t>
      </w:r>
      <w:r w:rsidRPr="0050765D">
        <w:t>Local</w:t>
      </w:r>
      <w:r w:rsidRPr="0050765D">
        <w:rPr>
          <w:spacing w:val="12"/>
        </w:rPr>
        <w:t xml:space="preserve"> </w:t>
      </w:r>
      <w:r w:rsidRPr="0050765D">
        <w:t>Spiri</w:t>
      </w:r>
      <w:r w:rsidRPr="0050765D">
        <w:rPr>
          <w:spacing w:val="-1"/>
        </w:rPr>
        <w:t>t</w:t>
      </w:r>
      <w:r w:rsidRPr="0050765D">
        <w:t>ual</w:t>
      </w:r>
      <w:r w:rsidRPr="0050765D">
        <w:rPr>
          <w:spacing w:val="3"/>
        </w:rPr>
        <w:t xml:space="preserve"> </w:t>
      </w:r>
      <w:r w:rsidRPr="0050765D">
        <w:t>Asse</w:t>
      </w:r>
      <w:r w:rsidRPr="0050765D">
        <w:rPr>
          <w:spacing w:val="-2"/>
        </w:rPr>
        <w:t>m</w:t>
      </w:r>
      <w:r w:rsidRPr="0050765D">
        <w:t>blies</w:t>
      </w:r>
      <w:r w:rsidRPr="0050765D">
        <w:rPr>
          <w:spacing w:val="3"/>
        </w:rPr>
        <w:t xml:space="preserve"> </w:t>
      </w:r>
      <w:r w:rsidRPr="0050765D">
        <w:t>in</w:t>
      </w:r>
      <w:r w:rsidRPr="0050765D">
        <w:rPr>
          <w:spacing w:val="10"/>
        </w:rPr>
        <w:t xml:space="preserve"> </w:t>
      </w:r>
      <w:r w:rsidRPr="0050765D">
        <w:t>Bangkok,</w:t>
      </w:r>
      <w:r w:rsidRPr="0050765D">
        <w:rPr>
          <w:spacing w:val="1"/>
        </w:rPr>
        <w:t xml:space="preserve"> </w:t>
      </w:r>
      <w:r w:rsidRPr="0050765D">
        <w:t>Ubo</w:t>
      </w:r>
      <w:r w:rsidRPr="0050765D">
        <w:rPr>
          <w:spacing w:val="-1"/>
        </w:rPr>
        <w:t>l</w:t>
      </w:r>
      <w:r w:rsidRPr="0050765D">
        <w:t>,</w:t>
      </w:r>
      <w:r w:rsidRPr="0050765D">
        <w:rPr>
          <w:spacing w:val="6"/>
        </w:rPr>
        <w:t xml:space="preserve"> </w:t>
      </w:r>
      <w:r w:rsidRPr="0050765D">
        <w:t>Chiangmai and Songkhla. In 1964 the World Religions Day was organized and proved extre</w:t>
      </w:r>
      <w:r w:rsidRPr="0050765D">
        <w:rPr>
          <w:spacing w:val="-1"/>
        </w:rPr>
        <w:t>m</w:t>
      </w:r>
      <w:r w:rsidRPr="0050765D">
        <w:t>ely</w:t>
      </w:r>
      <w:r w:rsidRPr="0050765D">
        <w:rPr>
          <w:spacing w:val="1"/>
        </w:rPr>
        <w:t xml:space="preserve"> </w:t>
      </w:r>
      <w:r w:rsidRPr="0050765D">
        <w:t>successful. Over</w:t>
      </w:r>
      <w:r w:rsidRPr="0050765D">
        <w:rPr>
          <w:spacing w:val="7"/>
        </w:rPr>
        <w:t xml:space="preserve"> </w:t>
      </w:r>
      <w:r w:rsidRPr="0050765D">
        <w:t>1,000</w:t>
      </w:r>
      <w:r w:rsidRPr="0050765D">
        <w:rPr>
          <w:spacing w:val="7"/>
        </w:rPr>
        <w:t xml:space="preserve"> </w:t>
      </w:r>
      <w:r w:rsidRPr="0050765D">
        <w:t>people</w:t>
      </w:r>
      <w:r w:rsidRPr="0050765D">
        <w:rPr>
          <w:spacing w:val="5"/>
        </w:rPr>
        <w:t xml:space="preserve"> </w:t>
      </w:r>
      <w:r w:rsidRPr="0050765D">
        <w:t>flocked</w:t>
      </w:r>
      <w:r w:rsidRPr="0050765D">
        <w:rPr>
          <w:spacing w:val="4"/>
        </w:rPr>
        <w:t xml:space="preserve"> </w:t>
      </w:r>
      <w:r w:rsidRPr="0050765D">
        <w:t>to</w:t>
      </w:r>
      <w:r w:rsidRPr="0050765D">
        <w:rPr>
          <w:spacing w:val="10"/>
        </w:rPr>
        <w:t xml:space="preserve"> </w:t>
      </w:r>
      <w:r w:rsidRPr="0050765D">
        <w:t>the</w:t>
      </w:r>
      <w:r w:rsidRPr="0050765D">
        <w:rPr>
          <w:spacing w:val="9"/>
        </w:rPr>
        <w:t xml:space="preserve"> </w:t>
      </w:r>
      <w:r w:rsidRPr="0050765D">
        <w:t>L</w:t>
      </w:r>
      <w:r w:rsidRPr="0050765D">
        <w:rPr>
          <w:spacing w:val="2"/>
        </w:rPr>
        <w:t>u</w:t>
      </w:r>
      <w:r w:rsidRPr="0050765D">
        <w:rPr>
          <w:spacing w:val="-2"/>
        </w:rPr>
        <w:t>m</w:t>
      </w:r>
      <w:r w:rsidRPr="0050765D">
        <w:rPr>
          <w:spacing w:val="1"/>
        </w:rPr>
        <w:t>p</w:t>
      </w:r>
      <w:r w:rsidRPr="0050765D">
        <w:t>ini</w:t>
      </w:r>
      <w:r w:rsidRPr="0050765D">
        <w:rPr>
          <w:spacing w:val="6"/>
        </w:rPr>
        <w:t xml:space="preserve"> </w:t>
      </w:r>
      <w:r w:rsidRPr="0050765D">
        <w:t>Hall</w:t>
      </w:r>
      <w:r w:rsidRPr="0050765D">
        <w:rPr>
          <w:spacing w:val="12"/>
        </w:rPr>
        <w:t xml:space="preserve"> </w:t>
      </w:r>
      <w:r w:rsidRPr="0050765D">
        <w:t>where</w:t>
      </w:r>
      <w:r w:rsidRPr="0050765D">
        <w:rPr>
          <w:spacing w:val="5"/>
        </w:rPr>
        <w:t xml:space="preserve"> </w:t>
      </w:r>
      <w:r w:rsidRPr="0050765D">
        <w:t>the lectures</w:t>
      </w:r>
      <w:r w:rsidRPr="0050765D">
        <w:rPr>
          <w:spacing w:val="2"/>
        </w:rPr>
        <w:t xml:space="preserve"> </w:t>
      </w:r>
      <w:r w:rsidRPr="0050765D">
        <w:t>by</w:t>
      </w:r>
      <w:r w:rsidRPr="0050765D">
        <w:rPr>
          <w:spacing w:val="8"/>
        </w:rPr>
        <w:t xml:space="preserve"> </w:t>
      </w:r>
      <w:r w:rsidRPr="0050765D">
        <w:t>various</w:t>
      </w:r>
      <w:r w:rsidRPr="0050765D">
        <w:rPr>
          <w:spacing w:val="2"/>
        </w:rPr>
        <w:t xml:space="preserve"> </w:t>
      </w:r>
      <w:r w:rsidRPr="0050765D">
        <w:t>religious</w:t>
      </w:r>
      <w:r w:rsidRPr="0050765D">
        <w:rPr>
          <w:spacing w:val="1"/>
        </w:rPr>
        <w:t xml:space="preserve"> </w:t>
      </w:r>
      <w:r w:rsidRPr="0050765D">
        <w:rPr>
          <w:spacing w:val="-1"/>
        </w:rPr>
        <w:t>l</w:t>
      </w:r>
      <w:r w:rsidRPr="0050765D">
        <w:t>eaders</w:t>
      </w:r>
      <w:r w:rsidRPr="0050765D">
        <w:rPr>
          <w:spacing w:val="3"/>
        </w:rPr>
        <w:t xml:space="preserve"> </w:t>
      </w:r>
      <w:r w:rsidRPr="0050765D">
        <w:t>w</w:t>
      </w:r>
      <w:r w:rsidRPr="0050765D">
        <w:rPr>
          <w:spacing w:val="-1"/>
        </w:rPr>
        <w:t>e</w:t>
      </w:r>
      <w:r w:rsidRPr="0050765D">
        <w:t>re</w:t>
      </w:r>
      <w:r w:rsidRPr="0050765D">
        <w:rPr>
          <w:spacing w:val="5"/>
        </w:rPr>
        <w:t xml:space="preserve"> </w:t>
      </w:r>
      <w:r w:rsidRPr="0050765D">
        <w:t>arranged. The</w:t>
      </w:r>
      <w:r w:rsidRPr="0050765D">
        <w:rPr>
          <w:spacing w:val="6"/>
        </w:rPr>
        <w:t xml:space="preserve"> </w:t>
      </w:r>
      <w:r w:rsidRPr="0050765D">
        <w:t>Foreign</w:t>
      </w:r>
      <w:r w:rsidRPr="0050765D">
        <w:rPr>
          <w:spacing w:val="2"/>
        </w:rPr>
        <w:t xml:space="preserve"> </w:t>
      </w:r>
      <w:r w:rsidRPr="0050765D">
        <w:t>Min</w:t>
      </w:r>
      <w:r w:rsidRPr="0050765D">
        <w:rPr>
          <w:spacing w:val="-1"/>
        </w:rPr>
        <w:t>i</w:t>
      </w:r>
      <w:r w:rsidRPr="0050765D">
        <w:t>ster, Dr Thanat</w:t>
      </w:r>
      <w:r w:rsidRPr="0050765D">
        <w:rPr>
          <w:spacing w:val="-8"/>
        </w:rPr>
        <w:t xml:space="preserve"> </w:t>
      </w:r>
      <w:r w:rsidRPr="0050765D">
        <w:t>Khoman</w:t>
      </w:r>
      <w:r w:rsidRPr="0050765D">
        <w:rPr>
          <w:spacing w:val="-10"/>
        </w:rPr>
        <w:t xml:space="preserve"> </w:t>
      </w:r>
      <w:r w:rsidRPr="0050765D">
        <w:t>inaugurated</w:t>
      </w:r>
      <w:r w:rsidRPr="0050765D">
        <w:rPr>
          <w:spacing w:val="-13"/>
        </w:rPr>
        <w:t xml:space="preserve"> </w:t>
      </w:r>
      <w:r w:rsidRPr="0050765D">
        <w:t>the</w:t>
      </w:r>
      <w:r w:rsidRPr="0050765D">
        <w:rPr>
          <w:spacing w:val="-3"/>
        </w:rPr>
        <w:t xml:space="preserve"> </w:t>
      </w:r>
      <w:r w:rsidRPr="0050765D">
        <w:t>function.</w:t>
      </w:r>
    </w:p>
    <w:p w14:paraId="0621E34F" w14:textId="77777777" w:rsidR="0038148B" w:rsidRPr="0050765D" w:rsidRDefault="006E5B28" w:rsidP="00615BE7"/>
    <w:p w14:paraId="7CD3D2A5" w14:textId="176FCD3C" w:rsidR="00E5312E" w:rsidRPr="0050765D" w:rsidRDefault="00910FCA" w:rsidP="00615BE7">
      <w:r w:rsidRPr="0050765D">
        <w:t>During</w:t>
      </w:r>
      <w:r w:rsidRPr="0050765D">
        <w:rPr>
          <w:spacing w:val="-7"/>
        </w:rPr>
        <w:t xml:space="preserve"> </w:t>
      </w:r>
      <w:r w:rsidRPr="0050765D">
        <w:t>the</w:t>
      </w:r>
      <w:r w:rsidRPr="0050765D">
        <w:rPr>
          <w:spacing w:val="-3"/>
        </w:rPr>
        <w:t xml:space="preserve"> </w:t>
      </w:r>
      <w:r w:rsidRPr="0050765D">
        <w:t>following</w:t>
      </w:r>
      <w:r w:rsidRPr="0050765D">
        <w:rPr>
          <w:spacing w:val="-10"/>
        </w:rPr>
        <w:t xml:space="preserve"> </w:t>
      </w:r>
      <w:r w:rsidRPr="0050765D">
        <w:t>years</w:t>
      </w:r>
      <w:r w:rsidRPr="0050765D">
        <w:rPr>
          <w:spacing w:val="-5"/>
        </w:rPr>
        <w:t xml:space="preserve"> </w:t>
      </w:r>
      <w:r w:rsidRPr="0050765D">
        <w:t>many</w:t>
      </w:r>
      <w:r w:rsidRPr="0050765D">
        <w:rPr>
          <w:spacing w:val="-5"/>
        </w:rPr>
        <w:t xml:space="preserve"> </w:t>
      </w:r>
      <w:r w:rsidRPr="0050765D">
        <w:t>areas</w:t>
      </w:r>
      <w:r w:rsidRPr="0050765D">
        <w:rPr>
          <w:spacing w:val="-5"/>
        </w:rPr>
        <w:t xml:space="preserve"> </w:t>
      </w:r>
      <w:r w:rsidRPr="0050765D">
        <w:t>were</w:t>
      </w:r>
      <w:r w:rsidRPr="0050765D">
        <w:rPr>
          <w:spacing w:val="-4"/>
        </w:rPr>
        <w:t xml:space="preserve"> </w:t>
      </w:r>
      <w:r w:rsidRPr="0050765D">
        <w:t>opened</w:t>
      </w:r>
      <w:r w:rsidRPr="0050765D">
        <w:rPr>
          <w:spacing w:val="-7"/>
        </w:rPr>
        <w:t xml:space="preserve"> </w:t>
      </w:r>
      <w:r w:rsidRPr="0050765D">
        <w:t>to</w:t>
      </w:r>
      <w:r w:rsidRPr="0050765D">
        <w:rPr>
          <w:spacing w:val="-1"/>
        </w:rPr>
        <w:t xml:space="preserve"> </w:t>
      </w:r>
      <w:r w:rsidRPr="0050765D">
        <w:t>the</w:t>
      </w:r>
      <w:r w:rsidRPr="0050765D">
        <w:rPr>
          <w:spacing w:val="-2"/>
        </w:rPr>
        <w:t xml:space="preserve"> </w:t>
      </w:r>
      <w:r w:rsidRPr="0050765D">
        <w:t>Faith</w:t>
      </w:r>
      <w:r w:rsidRPr="0050765D">
        <w:rPr>
          <w:spacing w:val="-5"/>
        </w:rPr>
        <w:t xml:space="preserve"> </w:t>
      </w:r>
      <w:r w:rsidRPr="0050765D">
        <w:t>and</w:t>
      </w:r>
      <w:r w:rsidRPr="0050765D">
        <w:rPr>
          <w:spacing w:val="-3"/>
        </w:rPr>
        <w:t xml:space="preserve"> </w:t>
      </w:r>
      <w:r w:rsidRPr="0050765D">
        <w:t>the</w:t>
      </w:r>
      <w:r w:rsidRPr="0050765D">
        <w:rPr>
          <w:spacing w:val="-2"/>
        </w:rPr>
        <w:t xml:space="preserve"> </w:t>
      </w:r>
      <w:r w:rsidRPr="0050765D">
        <w:t>nu</w:t>
      </w:r>
      <w:r w:rsidRPr="0050765D">
        <w:rPr>
          <w:spacing w:val="-2"/>
        </w:rPr>
        <w:t>m</w:t>
      </w:r>
      <w:r w:rsidRPr="0050765D">
        <w:t>ber of</w:t>
      </w:r>
      <w:r w:rsidRPr="0050765D">
        <w:rPr>
          <w:spacing w:val="7"/>
        </w:rPr>
        <w:t xml:space="preserve"> </w:t>
      </w:r>
      <w:r w:rsidRPr="0050765D">
        <w:t>Local</w:t>
      </w:r>
      <w:r w:rsidRPr="0050765D">
        <w:rPr>
          <w:spacing w:val="10"/>
        </w:rPr>
        <w:t xml:space="preserve"> </w:t>
      </w:r>
      <w:r w:rsidRPr="0050765D">
        <w:t>Spiritual Asse</w:t>
      </w:r>
      <w:r w:rsidRPr="0050765D">
        <w:rPr>
          <w:spacing w:val="-2"/>
        </w:rPr>
        <w:t>m</w:t>
      </w:r>
      <w:r w:rsidRPr="0050765D">
        <w:rPr>
          <w:spacing w:val="1"/>
        </w:rPr>
        <w:t>b</w:t>
      </w:r>
      <w:r w:rsidRPr="0050765D">
        <w:t>lies</w:t>
      </w:r>
      <w:r w:rsidRPr="0050765D">
        <w:rPr>
          <w:spacing w:val="1"/>
        </w:rPr>
        <w:t xml:space="preserve"> </w:t>
      </w:r>
      <w:r w:rsidRPr="0050765D">
        <w:rPr>
          <w:spacing w:val="-1"/>
        </w:rPr>
        <w:t>m</w:t>
      </w:r>
      <w:r w:rsidRPr="0050765D">
        <w:rPr>
          <w:spacing w:val="1"/>
        </w:rPr>
        <w:t>u</w:t>
      </w:r>
      <w:r w:rsidRPr="0050765D">
        <w:t>ltiplied,</w:t>
      </w:r>
      <w:r w:rsidRPr="0050765D">
        <w:rPr>
          <w:spacing w:val="6"/>
        </w:rPr>
        <w:t xml:space="preserve"> </w:t>
      </w:r>
      <w:r w:rsidRPr="0050765D">
        <w:t>Miss</w:t>
      </w:r>
      <w:r w:rsidRPr="0050765D">
        <w:rPr>
          <w:spacing w:val="4"/>
        </w:rPr>
        <w:t xml:space="preserve"> </w:t>
      </w:r>
      <w:r w:rsidRPr="0050765D">
        <w:t>Dawn</w:t>
      </w:r>
      <w:r w:rsidRPr="0050765D">
        <w:rPr>
          <w:spacing w:val="3"/>
        </w:rPr>
        <w:t xml:space="preserve"> </w:t>
      </w:r>
      <w:r w:rsidRPr="0050765D">
        <w:t>Edwards ca</w:t>
      </w:r>
      <w:r w:rsidRPr="0050765D">
        <w:rPr>
          <w:spacing w:val="-1"/>
        </w:rPr>
        <w:t>m</w:t>
      </w:r>
      <w:r w:rsidRPr="0050765D">
        <w:t>e</w:t>
      </w:r>
      <w:r w:rsidRPr="0050765D">
        <w:rPr>
          <w:spacing w:val="9"/>
        </w:rPr>
        <w:t xml:space="preserve"> </w:t>
      </w:r>
      <w:r w:rsidRPr="0050765D">
        <w:t>to</w:t>
      </w:r>
      <w:r w:rsidRPr="0050765D">
        <w:rPr>
          <w:spacing w:val="10"/>
        </w:rPr>
        <w:t xml:space="preserve"> </w:t>
      </w:r>
      <w:r w:rsidRPr="0050765D">
        <w:t>pioneer after</w:t>
      </w:r>
      <w:r w:rsidRPr="0050765D">
        <w:rPr>
          <w:spacing w:val="7"/>
        </w:rPr>
        <w:t xml:space="preserve"> </w:t>
      </w:r>
      <w:r w:rsidRPr="0050765D">
        <w:t>the</w:t>
      </w:r>
      <w:r w:rsidRPr="0050765D">
        <w:rPr>
          <w:spacing w:val="9"/>
        </w:rPr>
        <w:t xml:space="preserve"> </w:t>
      </w:r>
      <w:r w:rsidRPr="0050765D">
        <w:t>World</w:t>
      </w:r>
      <w:r w:rsidRPr="0050765D">
        <w:rPr>
          <w:spacing w:val="5"/>
        </w:rPr>
        <w:t xml:space="preserve"> </w:t>
      </w:r>
      <w:r w:rsidRPr="0050765D">
        <w:t>conference in</w:t>
      </w:r>
      <w:r w:rsidRPr="0050765D">
        <w:rPr>
          <w:spacing w:val="9"/>
        </w:rPr>
        <w:t xml:space="preserve"> </w:t>
      </w:r>
      <w:r w:rsidRPr="0050765D">
        <w:t>London</w:t>
      </w:r>
      <w:r w:rsidRPr="0050765D">
        <w:rPr>
          <w:spacing w:val="3"/>
        </w:rPr>
        <w:t xml:space="preserve"> </w:t>
      </w:r>
      <w:r w:rsidRPr="0050765D">
        <w:t>and</w:t>
      </w:r>
      <w:r w:rsidRPr="0050765D">
        <w:rPr>
          <w:spacing w:val="6"/>
        </w:rPr>
        <w:t xml:space="preserve"> </w:t>
      </w:r>
      <w:r w:rsidRPr="0050765D">
        <w:t>within</w:t>
      </w:r>
      <w:r w:rsidRPr="0050765D">
        <w:rPr>
          <w:spacing w:val="4"/>
        </w:rPr>
        <w:t xml:space="preserve"> </w:t>
      </w:r>
      <w:r w:rsidRPr="0050765D">
        <w:t>a</w:t>
      </w:r>
      <w:r w:rsidRPr="0050765D">
        <w:rPr>
          <w:spacing w:val="11"/>
        </w:rPr>
        <w:t xml:space="preserve"> </w:t>
      </w:r>
      <w:r w:rsidRPr="0050765D">
        <w:t>short</w:t>
      </w:r>
      <w:r w:rsidRPr="0050765D">
        <w:rPr>
          <w:spacing w:val="6"/>
        </w:rPr>
        <w:t xml:space="preserve"> </w:t>
      </w:r>
      <w:r w:rsidRPr="0050765D">
        <w:t>t</w:t>
      </w:r>
      <w:r w:rsidRPr="0050765D">
        <w:rPr>
          <w:spacing w:val="-1"/>
        </w:rPr>
        <w:t>i</w:t>
      </w:r>
      <w:r w:rsidRPr="0050765D">
        <w:t>me</w:t>
      </w:r>
      <w:r w:rsidRPr="0050765D">
        <w:rPr>
          <w:spacing w:val="8"/>
        </w:rPr>
        <w:t xml:space="preserve"> </w:t>
      </w:r>
      <w:r w:rsidRPr="0050765D">
        <w:t>married</w:t>
      </w:r>
      <w:r w:rsidRPr="0050765D">
        <w:rPr>
          <w:spacing w:val="3"/>
        </w:rPr>
        <w:t xml:space="preserve"> </w:t>
      </w:r>
      <w:r w:rsidRPr="0050765D">
        <w:t>a</w:t>
      </w:r>
      <w:r w:rsidRPr="0050765D">
        <w:rPr>
          <w:spacing w:val="11"/>
        </w:rPr>
        <w:t xml:space="preserve"> </w:t>
      </w:r>
      <w:r w:rsidRPr="0050765D">
        <w:t>Thai Bahá’í</w:t>
      </w:r>
      <w:r w:rsidRPr="0050765D">
        <w:rPr>
          <w:spacing w:val="6"/>
        </w:rPr>
        <w:t xml:space="preserve"> </w:t>
      </w:r>
      <w:r w:rsidRPr="0050765D">
        <w:t>Lawyer</w:t>
      </w:r>
      <w:r w:rsidRPr="0050765D">
        <w:rPr>
          <w:spacing w:val="5"/>
        </w:rPr>
        <w:t xml:space="preserve"> </w:t>
      </w:r>
      <w:r w:rsidRPr="0050765D">
        <w:t>(Mr</w:t>
      </w:r>
      <w:r w:rsidRPr="0050765D">
        <w:rPr>
          <w:spacing w:val="8"/>
        </w:rPr>
        <w:t xml:space="preserve"> </w:t>
      </w:r>
      <w:r w:rsidRPr="0050765D">
        <w:t>Sanya Polprasid). The</w:t>
      </w:r>
      <w:r w:rsidRPr="0050765D">
        <w:rPr>
          <w:spacing w:val="9"/>
        </w:rPr>
        <w:t xml:space="preserve"> </w:t>
      </w:r>
      <w:r w:rsidRPr="0050765D">
        <w:t>Bahá’í</w:t>
      </w:r>
      <w:r w:rsidRPr="0050765D">
        <w:rPr>
          <w:spacing w:val="6"/>
        </w:rPr>
        <w:t xml:space="preserve"> </w:t>
      </w:r>
      <w:r w:rsidRPr="0050765D">
        <w:t>marriages</w:t>
      </w:r>
      <w:r w:rsidRPr="0050765D">
        <w:rPr>
          <w:spacing w:val="2"/>
        </w:rPr>
        <w:t xml:space="preserve"> </w:t>
      </w:r>
      <w:r w:rsidRPr="0050765D">
        <w:t>had</w:t>
      </w:r>
      <w:r w:rsidRPr="0050765D">
        <w:rPr>
          <w:spacing w:val="9"/>
        </w:rPr>
        <w:t xml:space="preserve"> </w:t>
      </w:r>
      <w:r w:rsidRPr="0050765D">
        <w:t>already</w:t>
      </w:r>
      <w:r w:rsidRPr="0050765D">
        <w:rPr>
          <w:spacing w:val="5"/>
        </w:rPr>
        <w:t xml:space="preserve"> </w:t>
      </w:r>
      <w:r w:rsidRPr="0050765D">
        <w:t>been recognized and</w:t>
      </w:r>
      <w:r w:rsidRPr="0050765D">
        <w:rPr>
          <w:spacing w:val="8"/>
        </w:rPr>
        <w:t xml:space="preserve"> </w:t>
      </w:r>
      <w:r w:rsidRPr="0050765D">
        <w:t>this</w:t>
      </w:r>
      <w:r w:rsidRPr="0050765D">
        <w:rPr>
          <w:spacing w:val="8"/>
        </w:rPr>
        <w:t xml:space="preserve"> </w:t>
      </w:r>
      <w:r w:rsidRPr="0050765D">
        <w:t>was</w:t>
      </w:r>
      <w:r w:rsidRPr="0050765D">
        <w:rPr>
          <w:spacing w:val="7"/>
        </w:rPr>
        <w:t xml:space="preserve"> </w:t>
      </w:r>
      <w:r w:rsidRPr="0050765D">
        <w:t>the</w:t>
      </w:r>
      <w:r w:rsidRPr="0050765D">
        <w:rPr>
          <w:spacing w:val="9"/>
        </w:rPr>
        <w:t xml:space="preserve"> </w:t>
      </w:r>
      <w:r w:rsidRPr="0050765D">
        <w:t>fourth</w:t>
      </w:r>
      <w:r w:rsidRPr="0050765D">
        <w:rPr>
          <w:spacing w:val="5"/>
        </w:rPr>
        <w:t xml:space="preserve"> </w:t>
      </w:r>
      <w:r w:rsidRPr="0050765D">
        <w:t>Bahá’í</w:t>
      </w:r>
      <w:r w:rsidRPr="0050765D">
        <w:rPr>
          <w:spacing w:val="6"/>
        </w:rPr>
        <w:t xml:space="preserve"> </w:t>
      </w:r>
      <w:r w:rsidRPr="0050765D">
        <w:t>marriage,</w:t>
      </w:r>
      <w:r w:rsidRPr="0050765D">
        <w:rPr>
          <w:spacing w:val="2"/>
        </w:rPr>
        <w:t xml:space="preserve"> </w:t>
      </w:r>
      <w:r w:rsidRPr="0050765D">
        <w:t>at</w:t>
      </w:r>
      <w:r w:rsidRPr="0050765D">
        <w:rPr>
          <w:spacing w:val="12"/>
        </w:rPr>
        <w:t xml:space="preserve"> </w:t>
      </w:r>
      <w:r w:rsidRPr="0050765D">
        <w:t>the</w:t>
      </w:r>
      <w:r w:rsidRPr="0050765D">
        <w:rPr>
          <w:spacing w:val="9"/>
        </w:rPr>
        <w:t xml:space="preserve"> </w:t>
      </w:r>
      <w:r w:rsidRPr="0050765D">
        <w:t>Bahá’í</w:t>
      </w:r>
      <w:r w:rsidRPr="0050765D">
        <w:rPr>
          <w:spacing w:val="5"/>
        </w:rPr>
        <w:t xml:space="preserve"> </w:t>
      </w:r>
      <w:r w:rsidRPr="0050765D">
        <w:t>Centre</w:t>
      </w:r>
      <w:r w:rsidRPr="0050765D">
        <w:rPr>
          <w:spacing w:val="5"/>
        </w:rPr>
        <w:t xml:space="preserve"> </w:t>
      </w:r>
      <w:r w:rsidRPr="0050765D">
        <w:t>in Bangkok.</w:t>
      </w:r>
    </w:p>
    <w:p w14:paraId="4B86F991" w14:textId="77777777" w:rsidR="006E0CCA" w:rsidRPr="0050765D" w:rsidRDefault="006E5B28" w:rsidP="00615BE7"/>
    <w:p w14:paraId="14211F06" w14:textId="366859B1" w:rsidR="006E0CCA" w:rsidRPr="0050765D" w:rsidRDefault="00910FCA" w:rsidP="00615BE7">
      <w:r w:rsidRPr="0050765D">
        <w:t>Mr</w:t>
      </w:r>
      <w:r w:rsidRPr="0050765D">
        <w:rPr>
          <w:spacing w:val="6"/>
        </w:rPr>
        <w:t xml:space="preserve"> </w:t>
      </w:r>
      <w:r w:rsidRPr="0050765D">
        <w:t>Hushang Shayegh and</w:t>
      </w:r>
      <w:r w:rsidRPr="0050765D">
        <w:rPr>
          <w:spacing w:val="6"/>
        </w:rPr>
        <w:t xml:space="preserve"> </w:t>
      </w:r>
      <w:r w:rsidRPr="0050765D">
        <w:t>Mr</w:t>
      </w:r>
      <w:r w:rsidRPr="0050765D">
        <w:rPr>
          <w:spacing w:val="6"/>
        </w:rPr>
        <w:t xml:space="preserve"> </w:t>
      </w:r>
      <w:r w:rsidRPr="0050765D">
        <w:t>Faridian</w:t>
      </w:r>
      <w:r w:rsidRPr="0050765D">
        <w:rPr>
          <w:spacing w:val="1"/>
        </w:rPr>
        <w:t xml:space="preserve"> </w:t>
      </w:r>
      <w:r w:rsidRPr="0050765D">
        <w:t>came</w:t>
      </w:r>
      <w:r w:rsidRPr="0050765D">
        <w:rPr>
          <w:spacing w:val="10"/>
        </w:rPr>
        <w:t xml:space="preserve"> </w:t>
      </w:r>
      <w:r w:rsidRPr="0050765D">
        <w:t>from</w:t>
      </w:r>
      <w:r w:rsidRPr="0050765D">
        <w:rPr>
          <w:spacing w:val="4"/>
        </w:rPr>
        <w:t xml:space="preserve"> </w:t>
      </w:r>
      <w:r w:rsidRPr="0050765D">
        <w:t>Iran</w:t>
      </w:r>
      <w:r w:rsidRPr="0050765D">
        <w:rPr>
          <w:spacing w:val="5"/>
        </w:rPr>
        <w:t xml:space="preserve"> </w:t>
      </w:r>
      <w:r w:rsidRPr="0050765D">
        <w:t>as</w:t>
      </w:r>
      <w:r w:rsidRPr="0050765D">
        <w:rPr>
          <w:spacing w:val="8"/>
        </w:rPr>
        <w:t xml:space="preserve"> </w:t>
      </w:r>
      <w:r w:rsidRPr="0050765D">
        <w:t>pioneers</w:t>
      </w:r>
      <w:r w:rsidRPr="0050765D">
        <w:rPr>
          <w:spacing w:val="2"/>
        </w:rPr>
        <w:t xml:space="preserve"> </w:t>
      </w:r>
      <w:r w:rsidRPr="0050765D">
        <w:t>in</w:t>
      </w:r>
      <w:r w:rsidRPr="0050765D">
        <w:rPr>
          <w:spacing w:val="8"/>
        </w:rPr>
        <w:t xml:space="preserve"> </w:t>
      </w:r>
      <w:r w:rsidRPr="0050765D">
        <w:t>1964</w:t>
      </w:r>
      <w:r w:rsidRPr="0050765D">
        <w:rPr>
          <w:spacing w:val="4"/>
        </w:rPr>
        <w:t xml:space="preserve"> </w:t>
      </w:r>
      <w:r w:rsidRPr="0050765D">
        <w:t>and went</w:t>
      </w:r>
      <w:r w:rsidRPr="0050765D">
        <w:rPr>
          <w:spacing w:val="4"/>
        </w:rPr>
        <w:t xml:space="preserve"> </w:t>
      </w:r>
      <w:r w:rsidRPr="0050765D">
        <w:t>to</w:t>
      </w:r>
      <w:r w:rsidRPr="0050765D">
        <w:rPr>
          <w:spacing w:val="7"/>
        </w:rPr>
        <w:t xml:space="preserve"> </w:t>
      </w:r>
      <w:r w:rsidRPr="0050765D">
        <w:t>settle</w:t>
      </w:r>
      <w:r w:rsidRPr="0050765D">
        <w:rPr>
          <w:spacing w:val="9"/>
        </w:rPr>
        <w:t xml:space="preserve"> </w:t>
      </w:r>
      <w:r w:rsidRPr="0050765D">
        <w:t>in</w:t>
      </w:r>
      <w:r w:rsidRPr="0050765D">
        <w:rPr>
          <w:spacing w:val="7"/>
        </w:rPr>
        <w:t xml:space="preserve"> </w:t>
      </w:r>
      <w:r w:rsidRPr="0050765D">
        <w:t>Yasothon.</w:t>
      </w:r>
      <w:r w:rsidRPr="0050765D">
        <w:rPr>
          <w:spacing w:val="-2"/>
        </w:rPr>
        <w:t xml:space="preserve"> </w:t>
      </w:r>
      <w:r w:rsidRPr="0050765D">
        <w:t>Later</w:t>
      </w:r>
      <w:r w:rsidRPr="0050765D">
        <w:rPr>
          <w:spacing w:val="9"/>
        </w:rPr>
        <w:t xml:space="preserve"> </w:t>
      </w:r>
      <w:r w:rsidRPr="0050765D">
        <w:t>a</w:t>
      </w:r>
      <w:r w:rsidRPr="0050765D">
        <w:rPr>
          <w:spacing w:val="9"/>
        </w:rPr>
        <w:t xml:space="preserve"> </w:t>
      </w:r>
      <w:r w:rsidRPr="0050765D">
        <w:t>High</w:t>
      </w:r>
      <w:r w:rsidRPr="0050765D">
        <w:rPr>
          <w:spacing w:val="3"/>
        </w:rPr>
        <w:t xml:space="preserve"> </w:t>
      </w:r>
      <w:r w:rsidRPr="0050765D">
        <w:t>School</w:t>
      </w:r>
      <w:r w:rsidRPr="0050765D">
        <w:rPr>
          <w:spacing w:val="1"/>
        </w:rPr>
        <w:t xml:space="preserve"> </w:t>
      </w:r>
      <w:r w:rsidRPr="0050765D">
        <w:t>was</w:t>
      </w:r>
      <w:r w:rsidRPr="0050765D">
        <w:rPr>
          <w:spacing w:val="5"/>
        </w:rPr>
        <w:t xml:space="preserve"> </w:t>
      </w:r>
      <w:r w:rsidRPr="0050765D">
        <w:t>obtain</w:t>
      </w:r>
      <w:r w:rsidRPr="0050765D">
        <w:rPr>
          <w:spacing w:val="-1"/>
        </w:rPr>
        <w:t>e</w:t>
      </w:r>
      <w:r w:rsidRPr="0050765D">
        <w:t>d</w:t>
      </w:r>
      <w:r w:rsidRPr="0050765D">
        <w:rPr>
          <w:spacing w:val="-1"/>
        </w:rPr>
        <w:t xml:space="preserve"> </w:t>
      </w:r>
      <w:r w:rsidRPr="0050765D">
        <w:t>and</w:t>
      </w:r>
      <w:r w:rsidRPr="0050765D">
        <w:rPr>
          <w:spacing w:val="5"/>
        </w:rPr>
        <w:t xml:space="preserve"> </w:t>
      </w:r>
      <w:r w:rsidRPr="0050765D">
        <w:t>Hushang</w:t>
      </w:r>
      <w:r w:rsidRPr="0050765D">
        <w:rPr>
          <w:spacing w:val="-1"/>
        </w:rPr>
        <w:t xml:space="preserve"> </w:t>
      </w:r>
      <w:r w:rsidRPr="0050765D">
        <w:t>was put</w:t>
      </w:r>
      <w:r w:rsidRPr="0050765D">
        <w:rPr>
          <w:spacing w:val="9"/>
        </w:rPr>
        <w:t xml:space="preserve"> </w:t>
      </w:r>
      <w:r w:rsidRPr="0050765D">
        <w:t>in</w:t>
      </w:r>
      <w:r w:rsidRPr="0050765D">
        <w:rPr>
          <w:spacing w:val="10"/>
        </w:rPr>
        <w:t xml:space="preserve"> </w:t>
      </w:r>
      <w:r w:rsidRPr="0050765D">
        <w:t>charge</w:t>
      </w:r>
      <w:r w:rsidRPr="0050765D">
        <w:rPr>
          <w:spacing w:val="6"/>
        </w:rPr>
        <w:t xml:space="preserve"> </w:t>
      </w:r>
      <w:r w:rsidRPr="0050765D">
        <w:t>as</w:t>
      </w:r>
      <w:r w:rsidRPr="0050765D">
        <w:rPr>
          <w:spacing w:val="10"/>
        </w:rPr>
        <w:t xml:space="preserve"> </w:t>
      </w:r>
      <w:r w:rsidRPr="0050765D">
        <w:t>supervisor. Mr</w:t>
      </w:r>
      <w:r w:rsidRPr="0050765D">
        <w:rPr>
          <w:spacing w:val="8"/>
        </w:rPr>
        <w:t xml:space="preserve"> </w:t>
      </w:r>
      <w:r w:rsidRPr="0050765D">
        <w:t>Faridian</w:t>
      </w:r>
      <w:r w:rsidRPr="0050765D">
        <w:rPr>
          <w:spacing w:val="4"/>
        </w:rPr>
        <w:t xml:space="preserve"> </w:t>
      </w:r>
      <w:r w:rsidRPr="0050765D">
        <w:t>married</w:t>
      </w:r>
      <w:r w:rsidRPr="0050765D">
        <w:rPr>
          <w:spacing w:val="5"/>
        </w:rPr>
        <w:t xml:space="preserve"> </w:t>
      </w:r>
      <w:r w:rsidRPr="0050765D">
        <w:t>a</w:t>
      </w:r>
      <w:r w:rsidRPr="0050765D">
        <w:rPr>
          <w:spacing w:val="13"/>
        </w:rPr>
        <w:t xml:space="preserve"> </w:t>
      </w:r>
      <w:r w:rsidRPr="0050765D">
        <w:t>T</w:t>
      </w:r>
      <w:r w:rsidRPr="0050765D">
        <w:rPr>
          <w:spacing w:val="2"/>
        </w:rPr>
        <w:t>h</w:t>
      </w:r>
      <w:r w:rsidRPr="0050765D">
        <w:t>ai</w:t>
      </w:r>
      <w:r w:rsidRPr="0050765D">
        <w:rPr>
          <w:spacing w:val="10"/>
        </w:rPr>
        <w:t xml:space="preserve"> </w:t>
      </w:r>
      <w:r w:rsidRPr="0050765D">
        <w:t>girl</w:t>
      </w:r>
      <w:r w:rsidRPr="0050765D">
        <w:rPr>
          <w:spacing w:val="9"/>
        </w:rPr>
        <w:t xml:space="preserve"> </w:t>
      </w:r>
      <w:r w:rsidRPr="0050765D">
        <w:t>(Miss</w:t>
      </w:r>
      <w:r w:rsidRPr="0050765D">
        <w:rPr>
          <w:spacing w:val="6"/>
        </w:rPr>
        <w:t xml:space="preserve"> </w:t>
      </w:r>
      <w:r w:rsidRPr="0050765D">
        <w:t>Chusiri Roobsoong</w:t>
      </w:r>
      <w:r>
        <w:t>[</w:t>
      </w:r>
      <w:r w:rsidRPr="0050765D">
        <w:rPr>
          <w:rStyle w:val="FootnoteReference"/>
        </w:rPr>
        <w:footnoteReference w:id="55"/>
      </w:r>
      <w:r>
        <w:rPr>
          <w:rStyle w:val="FootnoteReference"/>
        </w:rPr>
        <w:t>]</w:t>
      </w:r>
      <w:r w:rsidRPr="0050765D">
        <w:t>),who turned out to be a good Bahá’í teac</w:t>
      </w:r>
      <w:r w:rsidRPr="0050765D">
        <w:rPr>
          <w:spacing w:val="2"/>
        </w:rPr>
        <w:t>h</w:t>
      </w:r>
      <w:r w:rsidRPr="0050765D">
        <w:t>er. Faridian later pioneered</w:t>
      </w:r>
      <w:r w:rsidRPr="0050765D">
        <w:rPr>
          <w:spacing w:val="-11"/>
        </w:rPr>
        <w:t xml:space="preserve"> </w:t>
      </w:r>
      <w:r w:rsidRPr="0050765D">
        <w:t>to</w:t>
      </w:r>
      <w:r w:rsidRPr="0050765D">
        <w:rPr>
          <w:spacing w:val="-2"/>
        </w:rPr>
        <w:t xml:space="preserve"> </w:t>
      </w:r>
      <w:r w:rsidRPr="0050765D">
        <w:t>Laos</w:t>
      </w:r>
      <w:r w:rsidRPr="0050765D">
        <w:rPr>
          <w:spacing w:val="-5"/>
        </w:rPr>
        <w:t xml:space="preserve"> </w:t>
      </w:r>
      <w:r w:rsidRPr="0050765D">
        <w:t>w</w:t>
      </w:r>
      <w:r w:rsidRPr="0050765D">
        <w:rPr>
          <w:spacing w:val="1"/>
        </w:rPr>
        <w:t>i</w:t>
      </w:r>
      <w:r w:rsidRPr="0050765D">
        <w:t>th</w:t>
      </w:r>
      <w:r w:rsidRPr="0050765D">
        <w:rPr>
          <w:spacing w:val="-5"/>
        </w:rPr>
        <w:t xml:space="preserve"> </w:t>
      </w:r>
      <w:r w:rsidRPr="0050765D">
        <w:t>his</w:t>
      </w:r>
      <w:r w:rsidRPr="0050765D">
        <w:rPr>
          <w:spacing w:val="-3"/>
        </w:rPr>
        <w:t xml:space="preserve"> </w:t>
      </w:r>
      <w:r w:rsidRPr="0050765D">
        <w:t>wife.</w:t>
      </w:r>
    </w:p>
    <w:p w14:paraId="56383022" w14:textId="77777777" w:rsidR="006E0CCA" w:rsidRPr="0050765D" w:rsidRDefault="006E5B28" w:rsidP="00615BE7"/>
    <w:p w14:paraId="449B755F" w14:textId="77E167A7" w:rsidR="006E0CCA" w:rsidRPr="0050765D" w:rsidRDefault="00910FCA" w:rsidP="00615BE7">
      <w:r w:rsidRPr="0050765D">
        <w:t>In</w:t>
      </w:r>
      <w:r w:rsidRPr="0050765D">
        <w:rPr>
          <w:spacing w:val="9"/>
        </w:rPr>
        <w:t xml:space="preserve"> </w:t>
      </w:r>
      <w:r w:rsidRPr="0050765D">
        <w:t>Riḍván</w:t>
      </w:r>
      <w:r w:rsidRPr="0050765D">
        <w:rPr>
          <w:spacing w:val="3"/>
        </w:rPr>
        <w:t xml:space="preserve"> </w:t>
      </w:r>
      <w:r w:rsidRPr="0050765D">
        <w:t>1964</w:t>
      </w:r>
      <w:r w:rsidRPr="0050765D">
        <w:rPr>
          <w:spacing w:val="6"/>
        </w:rPr>
        <w:t xml:space="preserve"> </w:t>
      </w:r>
      <w:r w:rsidRPr="0050765D">
        <w:t>the</w:t>
      </w:r>
      <w:r w:rsidRPr="0050765D">
        <w:rPr>
          <w:spacing w:val="8"/>
        </w:rPr>
        <w:t xml:space="preserve"> </w:t>
      </w:r>
      <w:r w:rsidRPr="0050765D">
        <w:t>Regional</w:t>
      </w:r>
      <w:r w:rsidRPr="0050765D">
        <w:rPr>
          <w:spacing w:val="1"/>
        </w:rPr>
        <w:t xml:space="preserve"> </w:t>
      </w:r>
      <w:r w:rsidRPr="0050765D">
        <w:t>Spiri</w:t>
      </w:r>
      <w:r w:rsidRPr="0050765D">
        <w:rPr>
          <w:spacing w:val="-1"/>
        </w:rPr>
        <w:t>t</w:t>
      </w:r>
      <w:r w:rsidRPr="0050765D">
        <w:t>ual</w:t>
      </w:r>
      <w:r w:rsidRPr="0050765D">
        <w:rPr>
          <w:spacing w:val="2"/>
        </w:rPr>
        <w:t xml:space="preserve"> </w:t>
      </w:r>
      <w:r w:rsidRPr="0050765D">
        <w:t>Ass</w:t>
      </w:r>
      <w:r w:rsidRPr="0050765D">
        <w:rPr>
          <w:spacing w:val="1"/>
        </w:rPr>
        <w:t>e</w:t>
      </w:r>
      <w:r w:rsidRPr="0050765D">
        <w:rPr>
          <w:spacing w:val="-2"/>
        </w:rPr>
        <w:t>m</w:t>
      </w:r>
      <w:r w:rsidRPr="0050765D">
        <w:rPr>
          <w:spacing w:val="1"/>
        </w:rPr>
        <w:t>b</w:t>
      </w:r>
      <w:r w:rsidRPr="0050765D">
        <w:t>ly of</w:t>
      </w:r>
      <w:r w:rsidRPr="0050765D">
        <w:rPr>
          <w:spacing w:val="9"/>
        </w:rPr>
        <w:t xml:space="preserve"> </w:t>
      </w:r>
      <w:r w:rsidRPr="0050765D">
        <w:t>Sou</w:t>
      </w:r>
      <w:r w:rsidRPr="0050765D">
        <w:rPr>
          <w:spacing w:val="-1"/>
        </w:rPr>
        <w:t>t</w:t>
      </w:r>
      <w:r w:rsidRPr="0050765D">
        <w:t>heast Asia</w:t>
      </w:r>
      <w:r w:rsidRPr="0050765D">
        <w:rPr>
          <w:spacing w:val="6"/>
        </w:rPr>
        <w:t xml:space="preserve"> </w:t>
      </w:r>
      <w:r w:rsidRPr="0050765D">
        <w:t>evolved</w:t>
      </w:r>
      <w:r w:rsidRPr="0050765D">
        <w:rPr>
          <w:spacing w:val="3"/>
        </w:rPr>
        <w:t xml:space="preserve"> </w:t>
      </w:r>
      <w:r w:rsidRPr="0050765D">
        <w:rPr>
          <w:spacing w:val="-1"/>
        </w:rPr>
        <w:t>t</w:t>
      </w:r>
      <w:r w:rsidRPr="0050765D">
        <w:t>o the</w:t>
      </w:r>
      <w:r w:rsidRPr="0050765D">
        <w:rPr>
          <w:spacing w:val="9"/>
        </w:rPr>
        <w:t xml:space="preserve"> </w:t>
      </w:r>
      <w:r w:rsidRPr="0050765D">
        <w:t>for</w:t>
      </w:r>
      <w:r w:rsidRPr="0050765D">
        <w:rPr>
          <w:spacing w:val="-1"/>
        </w:rPr>
        <w:t>m</w:t>
      </w:r>
      <w:r w:rsidRPr="0050765D">
        <w:t>ation</w:t>
      </w:r>
      <w:r w:rsidRPr="0050765D">
        <w:rPr>
          <w:spacing w:val="2"/>
        </w:rPr>
        <w:t xml:space="preserve"> </w:t>
      </w:r>
      <w:r w:rsidRPr="0050765D">
        <w:t>of</w:t>
      </w:r>
      <w:r w:rsidRPr="0050765D">
        <w:rPr>
          <w:spacing w:val="11"/>
        </w:rPr>
        <w:t xml:space="preserve"> </w:t>
      </w:r>
      <w:r w:rsidRPr="0050765D">
        <w:rPr>
          <w:spacing w:val="-1"/>
        </w:rPr>
        <w:t>i</w:t>
      </w:r>
      <w:r w:rsidRPr="0050765D">
        <w:t>ndependent National</w:t>
      </w:r>
      <w:r w:rsidRPr="0050765D">
        <w:rPr>
          <w:spacing w:val="2"/>
        </w:rPr>
        <w:t xml:space="preserve"> </w:t>
      </w:r>
      <w:r w:rsidRPr="0050765D">
        <w:t>Spiritual</w:t>
      </w:r>
      <w:r w:rsidRPr="0050765D">
        <w:rPr>
          <w:spacing w:val="3"/>
        </w:rPr>
        <w:t xml:space="preserve"> </w:t>
      </w:r>
      <w:r w:rsidRPr="0050765D">
        <w:t>Asse</w:t>
      </w:r>
      <w:r w:rsidRPr="0050765D">
        <w:rPr>
          <w:spacing w:val="-1"/>
        </w:rPr>
        <w:t>m</w:t>
      </w:r>
      <w:r w:rsidRPr="0050765D">
        <w:rPr>
          <w:spacing w:val="1"/>
        </w:rPr>
        <w:t>b</w:t>
      </w:r>
      <w:r w:rsidRPr="0050765D">
        <w:t>lies</w:t>
      </w:r>
      <w:r w:rsidRPr="0050765D">
        <w:rPr>
          <w:spacing w:val="4"/>
        </w:rPr>
        <w:t xml:space="preserve"> </w:t>
      </w:r>
      <w:r w:rsidRPr="0050765D">
        <w:t>of</w:t>
      </w:r>
      <w:r w:rsidRPr="0050765D">
        <w:rPr>
          <w:spacing w:val="11"/>
        </w:rPr>
        <w:t xml:space="preserve"> </w:t>
      </w:r>
      <w:r w:rsidRPr="0050765D">
        <w:t>Thailand, Vietnam</w:t>
      </w:r>
      <w:r w:rsidRPr="0050765D">
        <w:rPr>
          <w:spacing w:val="37"/>
        </w:rPr>
        <w:t xml:space="preserve"> </w:t>
      </w:r>
      <w:r w:rsidRPr="0050765D">
        <w:t>and</w:t>
      </w:r>
      <w:r w:rsidRPr="0050765D">
        <w:rPr>
          <w:spacing w:val="43"/>
        </w:rPr>
        <w:t xml:space="preserve"> </w:t>
      </w:r>
      <w:r w:rsidRPr="0050765D">
        <w:t>Bur</w:t>
      </w:r>
      <w:r w:rsidRPr="0050765D">
        <w:rPr>
          <w:spacing w:val="-1"/>
        </w:rPr>
        <w:t>m</w:t>
      </w:r>
      <w:r w:rsidRPr="0050765D">
        <w:t>a.</w:t>
      </w:r>
      <w:r w:rsidRPr="0050765D">
        <w:rPr>
          <w:spacing w:val="39"/>
        </w:rPr>
        <w:t xml:space="preserve"> </w:t>
      </w:r>
      <w:r w:rsidRPr="0050765D">
        <w:t>The</w:t>
      </w:r>
      <w:r w:rsidRPr="0050765D">
        <w:rPr>
          <w:spacing w:val="43"/>
        </w:rPr>
        <w:t xml:space="preserve"> </w:t>
      </w:r>
      <w:r w:rsidRPr="0050765D">
        <w:t>first</w:t>
      </w:r>
      <w:r w:rsidRPr="0050765D">
        <w:rPr>
          <w:spacing w:val="43"/>
        </w:rPr>
        <w:t xml:space="preserve"> </w:t>
      </w:r>
      <w:r w:rsidRPr="0050765D">
        <w:t>nation</w:t>
      </w:r>
      <w:r w:rsidRPr="0050765D">
        <w:rPr>
          <w:spacing w:val="-1"/>
        </w:rPr>
        <w:t>a</w:t>
      </w:r>
      <w:r w:rsidRPr="0050765D">
        <w:t>l</w:t>
      </w:r>
      <w:r w:rsidRPr="0050765D">
        <w:rPr>
          <w:spacing w:val="39"/>
        </w:rPr>
        <w:t xml:space="preserve"> </w:t>
      </w:r>
      <w:r w:rsidRPr="0050765D">
        <w:t>convention</w:t>
      </w:r>
      <w:r w:rsidRPr="0050765D">
        <w:rPr>
          <w:spacing w:val="35"/>
        </w:rPr>
        <w:t xml:space="preserve"> </w:t>
      </w:r>
      <w:r w:rsidRPr="0050765D">
        <w:t>of</w:t>
      </w:r>
      <w:r w:rsidRPr="0050765D">
        <w:rPr>
          <w:spacing w:val="45"/>
        </w:rPr>
        <w:t xml:space="preserve"> </w:t>
      </w:r>
      <w:r w:rsidRPr="0050765D">
        <w:t>T</w:t>
      </w:r>
      <w:r w:rsidRPr="0050765D">
        <w:rPr>
          <w:spacing w:val="1"/>
        </w:rPr>
        <w:t>h</w:t>
      </w:r>
      <w:r w:rsidRPr="0050765D">
        <w:t>ailand</w:t>
      </w:r>
      <w:r w:rsidRPr="0050765D">
        <w:rPr>
          <w:spacing w:val="37"/>
        </w:rPr>
        <w:t xml:space="preserve"> </w:t>
      </w:r>
      <w:r w:rsidRPr="0050765D">
        <w:t>was</w:t>
      </w:r>
      <w:r w:rsidRPr="0050765D">
        <w:rPr>
          <w:spacing w:val="43"/>
        </w:rPr>
        <w:t xml:space="preserve"> </w:t>
      </w:r>
      <w:r w:rsidRPr="0050765D">
        <w:t>crowned with</w:t>
      </w:r>
      <w:r w:rsidRPr="0050765D">
        <w:rPr>
          <w:spacing w:val="10"/>
        </w:rPr>
        <w:t xml:space="preserve"> </w:t>
      </w:r>
      <w:r w:rsidRPr="0050765D">
        <w:t>the</w:t>
      </w:r>
      <w:r w:rsidRPr="0050765D">
        <w:rPr>
          <w:spacing w:val="11"/>
        </w:rPr>
        <w:t xml:space="preserve"> </w:t>
      </w:r>
      <w:r w:rsidRPr="0050765D">
        <w:t>presence</w:t>
      </w:r>
      <w:r w:rsidRPr="0050765D">
        <w:rPr>
          <w:spacing w:val="5"/>
        </w:rPr>
        <w:t xml:space="preserve"> </w:t>
      </w:r>
      <w:r w:rsidRPr="0050765D">
        <w:t>of</w:t>
      </w:r>
      <w:r w:rsidRPr="0050765D">
        <w:rPr>
          <w:spacing w:val="12"/>
        </w:rPr>
        <w:t xml:space="preserve"> </w:t>
      </w:r>
      <w:r w:rsidRPr="0050765D">
        <w:t>the</w:t>
      </w:r>
      <w:r w:rsidRPr="0050765D">
        <w:rPr>
          <w:spacing w:val="11"/>
        </w:rPr>
        <w:t xml:space="preserve"> </w:t>
      </w:r>
      <w:r w:rsidRPr="0050765D">
        <w:t>Hand</w:t>
      </w:r>
      <w:r w:rsidRPr="0050765D">
        <w:rPr>
          <w:spacing w:val="9"/>
        </w:rPr>
        <w:t xml:space="preserve"> </w:t>
      </w:r>
      <w:r w:rsidRPr="0050765D">
        <w:t>of</w:t>
      </w:r>
      <w:r w:rsidRPr="0050765D">
        <w:rPr>
          <w:spacing w:val="12"/>
        </w:rPr>
        <w:t xml:space="preserve"> </w:t>
      </w:r>
      <w:r w:rsidRPr="0050765D">
        <w:t>t</w:t>
      </w:r>
      <w:r w:rsidRPr="0050765D">
        <w:rPr>
          <w:spacing w:val="2"/>
        </w:rPr>
        <w:t>h</w:t>
      </w:r>
      <w:r w:rsidRPr="0050765D">
        <w:t>e</w:t>
      </w:r>
      <w:r w:rsidRPr="0050765D">
        <w:rPr>
          <w:spacing w:val="10"/>
        </w:rPr>
        <w:t xml:space="preserve"> </w:t>
      </w:r>
      <w:r w:rsidRPr="0050765D">
        <w:t>Cause</w:t>
      </w:r>
      <w:r w:rsidRPr="0050765D">
        <w:rPr>
          <w:spacing w:val="8"/>
        </w:rPr>
        <w:t xml:space="preserve"> </w:t>
      </w:r>
      <w:r w:rsidRPr="0050765D">
        <w:t>of</w:t>
      </w:r>
      <w:r w:rsidRPr="0050765D">
        <w:rPr>
          <w:spacing w:val="12"/>
        </w:rPr>
        <w:t xml:space="preserve"> </w:t>
      </w:r>
      <w:r w:rsidRPr="0050765D">
        <w:t>God</w:t>
      </w:r>
      <w:r w:rsidRPr="0050765D">
        <w:rPr>
          <w:spacing w:val="10"/>
        </w:rPr>
        <w:t xml:space="preserve"> </w:t>
      </w:r>
      <w:r w:rsidRPr="0050765D">
        <w:t>Amatu'l-Bahá Rúḥíyyih Khánum and</w:t>
      </w:r>
      <w:r w:rsidRPr="0050765D">
        <w:rPr>
          <w:spacing w:val="-2"/>
        </w:rPr>
        <w:t xml:space="preserve"> </w:t>
      </w:r>
      <w:r w:rsidRPr="0050765D">
        <w:t>was</w:t>
      </w:r>
      <w:r w:rsidRPr="0050765D">
        <w:rPr>
          <w:spacing w:val="-2"/>
        </w:rPr>
        <w:t xml:space="preserve"> </w:t>
      </w:r>
      <w:r w:rsidRPr="0050765D">
        <w:t>further</w:t>
      </w:r>
      <w:r w:rsidRPr="0050765D">
        <w:rPr>
          <w:spacing w:val="-6"/>
        </w:rPr>
        <w:t xml:space="preserve"> </w:t>
      </w:r>
      <w:r w:rsidRPr="0050765D">
        <w:t>charmed</w:t>
      </w:r>
      <w:r w:rsidRPr="0050765D">
        <w:rPr>
          <w:spacing w:val="-8"/>
        </w:rPr>
        <w:t xml:space="preserve"> </w:t>
      </w:r>
      <w:r w:rsidRPr="0050765D">
        <w:t>with</w:t>
      </w:r>
      <w:r w:rsidRPr="0050765D">
        <w:rPr>
          <w:spacing w:val="-3"/>
        </w:rPr>
        <w:t xml:space="preserve"> </w:t>
      </w:r>
      <w:r w:rsidRPr="0050765D">
        <w:t>the</w:t>
      </w:r>
      <w:r w:rsidRPr="0050765D">
        <w:rPr>
          <w:spacing w:val="-2"/>
        </w:rPr>
        <w:t xml:space="preserve"> </w:t>
      </w:r>
      <w:r w:rsidRPr="0050765D">
        <w:t>presence</w:t>
      </w:r>
      <w:r w:rsidRPr="0050765D">
        <w:rPr>
          <w:spacing w:val="-8"/>
        </w:rPr>
        <w:t xml:space="preserve"> </w:t>
      </w:r>
      <w:r w:rsidRPr="0050765D">
        <w:t>of the</w:t>
      </w:r>
      <w:r w:rsidRPr="0050765D">
        <w:rPr>
          <w:spacing w:val="-1"/>
        </w:rPr>
        <w:t xml:space="preserve"> </w:t>
      </w:r>
      <w:r w:rsidRPr="0050765D">
        <w:t>Hand</w:t>
      </w:r>
      <w:r w:rsidRPr="0050765D">
        <w:rPr>
          <w:spacing w:val="-4"/>
        </w:rPr>
        <w:t xml:space="preserve"> </w:t>
      </w:r>
      <w:r w:rsidRPr="0050765D">
        <w:t>of the</w:t>
      </w:r>
      <w:r w:rsidRPr="0050765D">
        <w:rPr>
          <w:spacing w:val="-1"/>
        </w:rPr>
        <w:t xml:space="preserve"> </w:t>
      </w:r>
      <w:r w:rsidRPr="0050765D">
        <w:t>Cause</w:t>
      </w:r>
      <w:r w:rsidRPr="0050765D">
        <w:rPr>
          <w:spacing w:val="-5"/>
        </w:rPr>
        <w:t xml:space="preserve"> </w:t>
      </w:r>
      <w:r w:rsidRPr="0050765D">
        <w:t>of God</w:t>
      </w:r>
      <w:r w:rsidRPr="0050765D">
        <w:rPr>
          <w:spacing w:val="1"/>
        </w:rPr>
        <w:t xml:space="preserve"> </w:t>
      </w:r>
      <w:r w:rsidRPr="0050765D">
        <w:t>Dr</w:t>
      </w:r>
      <w:r w:rsidRPr="0050765D">
        <w:rPr>
          <w:spacing w:val="2"/>
        </w:rPr>
        <w:t xml:space="preserve"> </w:t>
      </w:r>
      <w:r w:rsidRPr="0050765D">
        <w:t>Mohajir</w:t>
      </w:r>
      <w:r w:rsidRPr="0050765D">
        <w:rPr>
          <w:spacing w:val="-3"/>
        </w:rPr>
        <w:t xml:space="preserve"> </w:t>
      </w:r>
      <w:r w:rsidRPr="0050765D">
        <w:t>in</w:t>
      </w:r>
      <w:r w:rsidRPr="0050765D">
        <w:rPr>
          <w:spacing w:val="4"/>
        </w:rPr>
        <w:t xml:space="preserve"> </w:t>
      </w:r>
      <w:r w:rsidRPr="0050765D">
        <w:t>Bangkok. I,</w:t>
      </w:r>
      <w:r w:rsidRPr="0050765D">
        <w:rPr>
          <w:spacing w:val="5"/>
        </w:rPr>
        <w:t xml:space="preserve"> </w:t>
      </w:r>
      <w:r w:rsidRPr="0050765D">
        <w:t>in</w:t>
      </w:r>
      <w:r w:rsidRPr="0050765D">
        <w:rPr>
          <w:spacing w:val="4"/>
        </w:rPr>
        <w:t xml:space="preserve"> </w:t>
      </w:r>
      <w:r w:rsidRPr="0050765D">
        <w:t>the</w:t>
      </w:r>
      <w:r w:rsidRPr="0050765D">
        <w:rPr>
          <w:spacing w:val="3"/>
        </w:rPr>
        <w:t xml:space="preserve"> </w:t>
      </w:r>
      <w:r w:rsidRPr="0050765D">
        <w:t>c</w:t>
      </w:r>
      <w:r w:rsidRPr="0050765D">
        <w:rPr>
          <w:spacing w:val="1"/>
        </w:rPr>
        <w:t>o</w:t>
      </w:r>
      <w:r w:rsidRPr="0050765D">
        <w:rPr>
          <w:spacing w:val="-1"/>
        </w:rPr>
        <w:t>m</w:t>
      </w:r>
      <w:r w:rsidRPr="0050765D">
        <w:rPr>
          <w:spacing w:val="1"/>
        </w:rPr>
        <w:t>p</w:t>
      </w:r>
      <w:r w:rsidRPr="0050765D">
        <w:t>any</w:t>
      </w:r>
      <w:r w:rsidRPr="0050765D">
        <w:rPr>
          <w:spacing w:val="-4"/>
        </w:rPr>
        <w:t xml:space="preserve"> </w:t>
      </w:r>
      <w:r w:rsidRPr="0050765D">
        <w:t>of</w:t>
      </w:r>
      <w:r w:rsidRPr="0050765D">
        <w:rPr>
          <w:spacing w:val="4"/>
        </w:rPr>
        <w:t xml:space="preserve"> </w:t>
      </w:r>
      <w:r w:rsidRPr="0050765D">
        <w:t>a</w:t>
      </w:r>
      <w:r w:rsidRPr="0050765D">
        <w:rPr>
          <w:spacing w:val="6"/>
        </w:rPr>
        <w:t xml:space="preserve"> </w:t>
      </w:r>
      <w:r w:rsidRPr="0050765D">
        <w:t>local</w:t>
      </w:r>
      <w:r w:rsidRPr="0050765D">
        <w:rPr>
          <w:spacing w:val="6"/>
        </w:rPr>
        <w:t xml:space="preserve"> </w:t>
      </w:r>
      <w:r w:rsidRPr="0050765D">
        <w:t>believer</w:t>
      </w:r>
      <w:r w:rsidRPr="0050765D">
        <w:rPr>
          <w:spacing w:val="-3"/>
        </w:rPr>
        <w:t xml:space="preserve"> </w:t>
      </w:r>
      <w:r w:rsidRPr="0050765D">
        <w:t>Mr</w:t>
      </w:r>
      <w:r w:rsidRPr="0050765D">
        <w:rPr>
          <w:spacing w:val="2"/>
        </w:rPr>
        <w:t xml:space="preserve"> </w:t>
      </w:r>
      <w:r w:rsidRPr="0050765D">
        <w:t>Van-Tui from</w:t>
      </w:r>
      <w:r w:rsidRPr="0050765D">
        <w:rPr>
          <w:spacing w:val="-7"/>
        </w:rPr>
        <w:t xml:space="preserve"> </w:t>
      </w:r>
      <w:r w:rsidRPr="0050765D">
        <w:t>Laos</w:t>
      </w:r>
      <w:r w:rsidRPr="0050765D">
        <w:rPr>
          <w:spacing w:val="-5"/>
        </w:rPr>
        <w:t xml:space="preserve"> </w:t>
      </w:r>
      <w:r w:rsidRPr="0050765D">
        <w:t>rushed</w:t>
      </w:r>
      <w:r w:rsidRPr="0050765D">
        <w:rPr>
          <w:spacing w:val="-7"/>
        </w:rPr>
        <w:t xml:space="preserve"> </w:t>
      </w:r>
      <w:r w:rsidRPr="0050765D">
        <w:t>to</w:t>
      </w:r>
      <w:r w:rsidRPr="0050765D">
        <w:rPr>
          <w:spacing w:val="-2"/>
        </w:rPr>
        <w:t xml:space="preserve"> </w:t>
      </w:r>
      <w:r w:rsidRPr="0050765D">
        <w:t>Bangkok</w:t>
      </w:r>
      <w:r w:rsidRPr="0050765D">
        <w:rPr>
          <w:spacing w:val="-10"/>
        </w:rPr>
        <w:t xml:space="preserve"> </w:t>
      </w:r>
      <w:r w:rsidRPr="0050765D">
        <w:t>to witness</w:t>
      </w:r>
      <w:r w:rsidRPr="0050765D">
        <w:rPr>
          <w:spacing w:val="-8"/>
        </w:rPr>
        <w:t xml:space="preserve"> </w:t>
      </w:r>
      <w:r w:rsidRPr="0050765D">
        <w:t>the</w:t>
      </w:r>
      <w:r w:rsidRPr="0050765D">
        <w:rPr>
          <w:spacing w:val="-3"/>
        </w:rPr>
        <w:t xml:space="preserve"> </w:t>
      </w:r>
      <w:r w:rsidRPr="0050765D">
        <w:t>marvellous</w:t>
      </w:r>
      <w:r w:rsidRPr="0050765D">
        <w:rPr>
          <w:spacing w:val="-12"/>
        </w:rPr>
        <w:t xml:space="preserve"> </w:t>
      </w:r>
      <w:r w:rsidRPr="0050765D">
        <w:t>event.</w:t>
      </w:r>
      <w:r>
        <w:t>[</w:t>
      </w:r>
      <w:r w:rsidRPr="0050765D">
        <w:rPr>
          <w:rStyle w:val="FootnoteReference"/>
        </w:rPr>
        <w:footnoteReference w:id="56"/>
      </w:r>
      <w:r>
        <w:rPr>
          <w:rStyle w:val="FootnoteReference"/>
        </w:rPr>
        <w:t>]</w:t>
      </w:r>
    </w:p>
    <w:p w14:paraId="11E2C06B" w14:textId="44C5B682" w:rsidR="006E0CCA" w:rsidRPr="0050765D" w:rsidRDefault="006E5B28" w:rsidP="00615BE7"/>
    <w:p w14:paraId="6FF77AB5" w14:textId="77777777" w:rsidR="00E65C95" w:rsidRPr="0050765D" w:rsidRDefault="006E5B28" w:rsidP="00615BE7"/>
    <w:p w14:paraId="42FC9692" w14:textId="1B079D10" w:rsidR="006E0CCA" w:rsidRPr="0050765D" w:rsidRDefault="00910FCA" w:rsidP="00B369A0">
      <w:pPr>
        <w:pStyle w:val="Heading1"/>
      </w:pPr>
      <w:bookmarkStart w:id="42" w:name="_Toc80014579"/>
      <w:r w:rsidRPr="0050765D">
        <w:t>First</w:t>
      </w:r>
      <w:r w:rsidRPr="0050765D">
        <w:rPr>
          <w:spacing w:val="-5"/>
        </w:rPr>
        <w:t xml:space="preserve"> </w:t>
      </w:r>
      <w:r w:rsidRPr="0050765D">
        <w:t>NSA</w:t>
      </w:r>
      <w:r w:rsidRPr="0050765D">
        <w:rPr>
          <w:spacing w:val="-11"/>
        </w:rPr>
        <w:t xml:space="preserve"> </w:t>
      </w:r>
      <w:r w:rsidRPr="0050765D">
        <w:t>of</w:t>
      </w:r>
      <w:r w:rsidRPr="0050765D">
        <w:rPr>
          <w:spacing w:val="-2"/>
        </w:rPr>
        <w:t xml:space="preserve"> </w:t>
      </w:r>
      <w:r w:rsidRPr="0050765D">
        <w:t>Bahá’ís</w:t>
      </w:r>
      <w:r w:rsidRPr="0050765D">
        <w:rPr>
          <w:spacing w:val="-9"/>
        </w:rPr>
        <w:t xml:space="preserve"> </w:t>
      </w:r>
      <w:r w:rsidRPr="0050765D">
        <w:t>of</w:t>
      </w:r>
      <w:r w:rsidRPr="0050765D">
        <w:rPr>
          <w:spacing w:val="-2"/>
        </w:rPr>
        <w:t xml:space="preserve"> </w:t>
      </w:r>
      <w:r w:rsidRPr="0050765D">
        <w:t>Thailand</w:t>
      </w:r>
      <w:r w:rsidRPr="0050765D">
        <w:rPr>
          <w:spacing w:val="-11"/>
        </w:rPr>
        <w:t xml:space="preserve"> </w:t>
      </w:r>
      <w:r w:rsidRPr="0050765D">
        <w:rPr>
          <w:spacing w:val="-3"/>
        </w:rPr>
        <w:t>in</w:t>
      </w:r>
      <w:r w:rsidRPr="0050765D">
        <w:rPr>
          <w:spacing w:val="-5"/>
        </w:rPr>
        <w:t xml:space="preserve"> </w:t>
      </w:r>
      <w:r w:rsidRPr="0050765D">
        <w:rPr>
          <w:w w:val="99"/>
        </w:rPr>
        <w:t xml:space="preserve">the </w:t>
      </w:r>
      <w:r w:rsidRPr="0050765D">
        <w:t>prese</w:t>
      </w:r>
      <w:r w:rsidRPr="0050765D">
        <w:rPr>
          <w:spacing w:val="2"/>
        </w:rPr>
        <w:t>n</w:t>
      </w:r>
      <w:r w:rsidRPr="0050765D">
        <w:t>ce</w:t>
      </w:r>
      <w:r w:rsidRPr="0050765D">
        <w:rPr>
          <w:spacing w:val="-8"/>
        </w:rPr>
        <w:t xml:space="preserve"> </w:t>
      </w:r>
      <w:r w:rsidRPr="0050765D">
        <w:t>of</w:t>
      </w:r>
      <w:r w:rsidRPr="0050765D">
        <w:rPr>
          <w:spacing w:val="-2"/>
        </w:rPr>
        <w:t xml:space="preserve"> </w:t>
      </w:r>
      <w:r w:rsidRPr="0050765D">
        <w:t>Amatu'l-Bahá Rúḥíyyih Khánum</w:t>
      </w:r>
      <w:bookmarkEnd w:id="42"/>
    </w:p>
    <w:p w14:paraId="6F2946BD" w14:textId="77777777" w:rsidR="006E0CCA" w:rsidRPr="0050765D" w:rsidRDefault="006E5B28" w:rsidP="00615BE7"/>
    <w:tbl>
      <w:tblPr>
        <w:tblStyle w:val="TableGrid"/>
        <w:tblW w:w="0" w:type="auto"/>
        <w:jc w:val="center"/>
        <w:tblLook w:val="04A0" w:firstRow="1" w:lastRow="0" w:firstColumn="1" w:lastColumn="0" w:noHBand="0" w:noVBand="1"/>
      </w:tblPr>
      <w:tblGrid>
        <w:gridCol w:w="9286"/>
      </w:tblGrid>
      <w:tr w:rsidR="00B369A0" w:rsidRPr="0050765D" w14:paraId="020BF17D" w14:textId="77777777" w:rsidTr="00E65C95">
        <w:trPr>
          <w:jc w:val="center"/>
        </w:trPr>
        <w:tc>
          <w:tcPr>
            <w:tcW w:w="6940" w:type="dxa"/>
          </w:tcPr>
          <w:p w14:paraId="68F7B5F2" w14:textId="78C9D83B" w:rsidR="00B369A0" w:rsidRPr="0050765D" w:rsidRDefault="00910FCA" w:rsidP="00B369A0">
            <w:pPr>
              <w:jc w:val="center"/>
            </w:pPr>
            <w:r>
              <w:rPr>
                <w:noProof/>
              </w:rPr>
              <w:lastRenderedPageBreak/>
              <w:drawing>
                <wp:inline distT="0" distB="0" distL="0" distR="0" wp14:anchorId="72794C1D" wp14:editId="218EFA12">
                  <wp:extent cx="5759450" cy="3484245"/>
                  <wp:effectExtent l="0" t="0" r="0" b="1905"/>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60000" cy="3484800"/>
                          </a:xfrm>
                          <a:prstGeom prst="rect">
                            <a:avLst/>
                          </a:prstGeom>
                          <a:noFill/>
                          <a:ln>
                            <a:noFill/>
                          </a:ln>
                        </pic:spPr>
                      </pic:pic>
                    </a:graphicData>
                  </a:graphic>
                </wp:inline>
              </w:drawing>
            </w:r>
          </w:p>
        </w:tc>
      </w:tr>
      <w:tr w:rsidR="00B369A0" w:rsidRPr="0050765D" w14:paraId="5C5D5813" w14:textId="77777777" w:rsidTr="00E65C95">
        <w:trPr>
          <w:jc w:val="center"/>
        </w:trPr>
        <w:tc>
          <w:tcPr>
            <w:tcW w:w="6940" w:type="dxa"/>
          </w:tcPr>
          <w:p w14:paraId="1F3C0375" w14:textId="6347639F" w:rsidR="00B369A0" w:rsidRPr="0050765D" w:rsidRDefault="00910FCA" w:rsidP="00B369A0">
            <w:pPr>
              <w:jc w:val="center"/>
              <w:rPr>
                <w:sz w:val="24"/>
                <w:szCs w:val="24"/>
              </w:rPr>
            </w:pPr>
            <w:r w:rsidRPr="0050765D">
              <w:rPr>
                <w:sz w:val="24"/>
                <w:szCs w:val="24"/>
              </w:rPr>
              <w:t>1</w:t>
            </w:r>
            <w:r w:rsidRPr="0050765D">
              <w:rPr>
                <w:sz w:val="24"/>
                <w:szCs w:val="24"/>
                <w:vertAlign w:val="superscript"/>
              </w:rPr>
              <w:t>st</w:t>
            </w:r>
            <w:r w:rsidRPr="0050765D">
              <w:rPr>
                <w:sz w:val="24"/>
                <w:szCs w:val="24"/>
              </w:rPr>
              <w:t xml:space="preserve"> Nati</w:t>
            </w:r>
            <w:r w:rsidRPr="0050765D">
              <w:rPr>
                <w:spacing w:val="-1"/>
                <w:sz w:val="24"/>
                <w:szCs w:val="24"/>
              </w:rPr>
              <w:t>o</w:t>
            </w:r>
            <w:r w:rsidRPr="0050765D">
              <w:rPr>
                <w:sz w:val="24"/>
                <w:szCs w:val="24"/>
              </w:rPr>
              <w:t>nal Spi</w:t>
            </w:r>
            <w:r w:rsidRPr="0050765D">
              <w:rPr>
                <w:spacing w:val="-1"/>
                <w:sz w:val="24"/>
                <w:szCs w:val="24"/>
              </w:rPr>
              <w:t>r</w:t>
            </w:r>
            <w:r w:rsidRPr="0050765D">
              <w:rPr>
                <w:sz w:val="24"/>
                <w:szCs w:val="24"/>
              </w:rPr>
              <w:t>itu</w:t>
            </w:r>
            <w:r w:rsidRPr="0050765D">
              <w:rPr>
                <w:spacing w:val="-1"/>
                <w:sz w:val="24"/>
                <w:szCs w:val="24"/>
              </w:rPr>
              <w:t>a</w:t>
            </w:r>
            <w:r w:rsidRPr="0050765D">
              <w:rPr>
                <w:sz w:val="24"/>
                <w:szCs w:val="24"/>
              </w:rPr>
              <w:t>l</w:t>
            </w:r>
            <w:r w:rsidRPr="0050765D">
              <w:rPr>
                <w:spacing w:val="-1"/>
                <w:sz w:val="24"/>
                <w:szCs w:val="24"/>
              </w:rPr>
              <w:t xml:space="preserve"> </w:t>
            </w:r>
            <w:r w:rsidRPr="0050765D">
              <w:rPr>
                <w:sz w:val="24"/>
                <w:szCs w:val="24"/>
              </w:rPr>
              <w:t>Asse</w:t>
            </w:r>
            <w:r w:rsidRPr="0050765D">
              <w:rPr>
                <w:spacing w:val="-2"/>
                <w:sz w:val="24"/>
                <w:szCs w:val="24"/>
              </w:rPr>
              <w:t>m</w:t>
            </w:r>
            <w:r w:rsidRPr="0050765D">
              <w:rPr>
                <w:sz w:val="24"/>
                <w:szCs w:val="24"/>
              </w:rPr>
              <w:t>bly of the Bahá’ís of Thailand with Amatu'l-Bahá Rúḥíyyih Khánum seated 2</w:t>
            </w:r>
            <w:r w:rsidRPr="0050765D">
              <w:rPr>
                <w:sz w:val="24"/>
                <w:szCs w:val="24"/>
                <w:vertAlign w:val="superscript"/>
              </w:rPr>
              <w:t>nd</w:t>
            </w:r>
            <w:r w:rsidRPr="0050765D">
              <w:rPr>
                <w:sz w:val="24"/>
                <w:szCs w:val="24"/>
              </w:rPr>
              <w:t xml:space="preserve"> from</w:t>
            </w:r>
            <w:r w:rsidRPr="0050765D">
              <w:rPr>
                <w:spacing w:val="-2"/>
                <w:sz w:val="24"/>
                <w:szCs w:val="24"/>
              </w:rPr>
              <w:t xml:space="preserve"> </w:t>
            </w:r>
            <w:r w:rsidRPr="0050765D">
              <w:rPr>
                <w:sz w:val="24"/>
                <w:szCs w:val="24"/>
              </w:rPr>
              <w:t>left</w:t>
            </w:r>
          </w:p>
        </w:tc>
      </w:tr>
    </w:tbl>
    <w:p w14:paraId="4EAD73FB" w14:textId="6C0E7A97" w:rsidR="00B369A0" w:rsidRPr="0050765D" w:rsidRDefault="006E5B28" w:rsidP="00615BE7"/>
    <w:p w14:paraId="76AE2B44" w14:textId="04125A31" w:rsidR="006E0CCA" w:rsidRPr="0050765D" w:rsidRDefault="00910FCA" w:rsidP="00615BE7">
      <w:r w:rsidRPr="0050765D">
        <w:t>In</w:t>
      </w:r>
      <w:r w:rsidRPr="0050765D">
        <w:rPr>
          <w:spacing w:val="-2"/>
        </w:rPr>
        <w:t xml:space="preserve"> </w:t>
      </w:r>
      <w:r w:rsidRPr="0050765D">
        <w:t>1964</w:t>
      </w:r>
      <w:r w:rsidRPr="0050765D">
        <w:rPr>
          <w:spacing w:val="-6"/>
        </w:rPr>
        <w:t xml:space="preserve"> </w:t>
      </w:r>
      <w:r w:rsidRPr="0050765D">
        <w:t>the</w:t>
      </w:r>
      <w:r w:rsidRPr="0050765D">
        <w:rPr>
          <w:spacing w:val="-3"/>
        </w:rPr>
        <w:t xml:space="preserve"> </w:t>
      </w:r>
      <w:r w:rsidRPr="0050765D">
        <w:t>National</w:t>
      </w:r>
      <w:r w:rsidRPr="0050765D">
        <w:rPr>
          <w:spacing w:val="-10"/>
        </w:rPr>
        <w:t xml:space="preserve"> </w:t>
      </w:r>
      <w:r w:rsidRPr="0050765D">
        <w:t>Spiritual</w:t>
      </w:r>
      <w:r w:rsidRPr="0050765D">
        <w:rPr>
          <w:spacing w:val="-10"/>
        </w:rPr>
        <w:t xml:space="preserve"> </w:t>
      </w:r>
      <w:r w:rsidRPr="0050765D">
        <w:t>Asse</w:t>
      </w:r>
      <w:r w:rsidRPr="0050765D">
        <w:rPr>
          <w:spacing w:val="-2"/>
        </w:rPr>
        <w:t>m</w:t>
      </w:r>
      <w:r w:rsidRPr="0050765D">
        <w:rPr>
          <w:spacing w:val="1"/>
        </w:rPr>
        <w:t>b</w:t>
      </w:r>
      <w:r w:rsidRPr="0050765D">
        <w:t>ly</w:t>
      </w:r>
      <w:r w:rsidRPr="0050765D">
        <w:rPr>
          <w:spacing w:val="-11"/>
        </w:rPr>
        <w:t xml:space="preserve"> </w:t>
      </w:r>
      <w:r w:rsidRPr="0050765D">
        <w:t>of</w:t>
      </w:r>
      <w:r w:rsidRPr="0050765D">
        <w:rPr>
          <w:spacing w:val="-2"/>
        </w:rPr>
        <w:t xml:space="preserve"> </w:t>
      </w:r>
      <w:r w:rsidRPr="0050765D">
        <w:t>the</w:t>
      </w:r>
      <w:r w:rsidRPr="0050765D">
        <w:rPr>
          <w:spacing w:val="-3"/>
        </w:rPr>
        <w:t xml:space="preserve"> </w:t>
      </w:r>
      <w:r w:rsidRPr="0050765D">
        <w:t>Bahá’ís</w:t>
      </w:r>
      <w:r w:rsidRPr="0050765D">
        <w:rPr>
          <w:spacing w:val="-9"/>
        </w:rPr>
        <w:t xml:space="preserve"> </w:t>
      </w:r>
      <w:r w:rsidRPr="0050765D">
        <w:t>of</w:t>
      </w:r>
      <w:r w:rsidRPr="0050765D">
        <w:rPr>
          <w:spacing w:val="-2"/>
        </w:rPr>
        <w:t xml:space="preserve"> </w:t>
      </w:r>
      <w:r w:rsidRPr="0050765D">
        <w:t>Thailand</w:t>
      </w:r>
      <w:r w:rsidRPr="0050765D">
        <w:rPr>
          <w:spacing w:val="-10"/>
        </w:rPr>
        <w:t xml:space="preserve"> </w:t>
      </w:r>
      <w:r w:rsidRPr="0050765D">
        <w:t>was established</w:t>
      </w:r>
      <w:r w:rsidRPr="0050765D">
        <w:rPr>
          <w:spacing w:val="-12"/>
        </w:rPr>
        <w:t xml:space="preserve"> </w:t>
      </w:r>
      <w:r w:rsidRPr="0050765D">
        <w:t>with</w:t>
      </w:r>
      <w:r w:rsidRPr="0050765D">
        <w:rPr>
          <w:spacing w:val="-5"/>
        </w:rPr>
        <w:t xml:space="preserve"> </w:t>
      </w:r>
      <w:r w:rsidRPr="0050765D">
        <w:t>the</w:t>
      </w:r>
      <w:r w:rsidRPr="0050765D">
        <w:rPr>
          <w:spacing w:val="-3"/>
        </w:rPr>
        <w:t xml:space="preserve"> </w:t>
      </w:r>
      <w:r w:rsidRPr="0050765D">
        <w:t>following</w:t>
      </w:r>
      <w:r w:rsidRPr="0050765D">
        <w:rPr>
          <w:spacing w:val="-11"/>
        </w:rPr>
        <w:t xml:space="preserve"> </w:t>
      </w:r>
      <w:r w:rsidRPr="0050765D">
        <w:t>me</w:t>
      </w:r>
      <w:r w:rsidRPr="0050765D">
        <w:rPr>
          <w:spacing w:val="-1"/>
        </w:rPr>
        <w:t>m</w:t>
      </w:r>
      <w:r w:rsidRPr="0050765D">
        <w:rPr>
          <w:spacing w:val="2"/>
        </w:rPr>
        <w:t>b</w:t>
      </w:r>
      <w:r w:rsidRPr="0050765D">
        <w:t>ers</w:t>
      </w:r>
      <w:r w:rsidRPr="0050765D">
        <w:rPr>
          <w:spacing w:val="-10"/>
        </w:rPr>
        <w:t xml:space="preserve"> </w:t>
      </w:r>
      <w:r w:rsidRPr="0050765D">
        <w:t>elected.</w:t>
      </w:r>
    </w:p>
    <w:p w14:paraId="12BED77A" w14:textId="77777777" w:rsidR="006E0CCA" w:rsidRPr="0050765D" w:rsidRDefault="006E5B28" w:rsidP="00615BE7"/>
    <w:tbl>
      <w:tblPr>
        <w:tblStyle w:val="TableGrid"/>
        <w:tblW w:w="0" w:type="auto"/>
        <w:jc w:val="center"/>
        <w:tblLook w:val="04A0" w:firstRow="1" w:lastRow="0" w:firstColumn="1" w:lastColumn="0" w:noHBand="0" w:noVBand="1"/>
      </w:tblPr>
      <w:tblGrid>
        <w:gridCol w:w="3276"/>
        <w:gridCol w:w="2579"/>
      </w:tblGrid>
      <w:tr w:rsidR="00B369A0" w:rsidRPr="0050765D" w14:paraId="438B4974" w14:textId="77777777" w:rsidTr="00B369A0">
        <w:trPr>
          <w:jc w:val="center"/>
        </w:trPr>
        <w:tc>
          <w:tcPr>
            <w:tcW w:w="0" w:type="auto"/>
          </w:tcPr>
          <w:p w14:paraId="4D3F9FA3" w14:textId="172A15CE" w:rsidR="00B369A0" w:rsidRPr="0050765D" w:rsidRDefault="00910FCA" w:rsidP="00615BE7">
            <w:r w:rsidRPr="0050765D">
              <w:t>Mrs</w:t>
            </w:r>
            <w:r w:rsidRPr="0050765D">
              <w:rPr>
                <w:spacing w:val="-6"/>
              </w:rPr>
              <w:t xml:space="preserve"> </w:t>
            </w:r>
            <w:r w:rsidRPr="0050765D">
              <w:t>Shirin</w:t>
            </w:r>
            <w:r w:rsidRPr="0050765D">
              <w:rPr>
                <w:spacing w:val="-7"/>
              </w:rPr>
              <w:t xml:space="preserve"> </w:t>
            </w:r>
            <w:r w:rsidRPr="0050765D">
              <w:t>F</w:t>
            </w:r>
            <w:r w:rsidRPr="0050765D">
              <w:rPr>
                <w:spacing w:val="2"/>
              </w:rPr>
              <w:t>o</w:t>
            </w:r>
            <w:r w:rsidRPr="0050765D">
              <w:rPr>
                <w:spacing w:val="-3"/>
              </w:rPr>
              <w:t>z</w:t>
            </w:r>
            <w:r w:rsidRPr="0050765D">
              <w:rPr>
                <w:spacing w:val="1"/>
              </w:rPr>
              <w:t>d</w:t>
            </w:r>
            <w:r w:rsidRPr="0050765D">
              <w:rPr>
                <w:spacing w:val="2"/>
              </w:rPr>
              <w:t>a</w:t>
            </w:r>
            <w:r w:rsidRPr="0050765D">
              <w:t>r</w:t>
            </w:r>
          </w:p>
        </w:tc>
        <w:tc>
          <w:tcPr>
            <w:tcW w:w="0" w:type="auto"/>
          </w:tcPr>
          <w:p w14:paraId="1CDC1E83" w14:textId="63A71F4E" w:rsidR="00B369A0" w:rsidRPr="0050765D" w:rsidRDefault="00910FCA" w:rsidP="00615BE7">
            <w:r w:rsidRPr="0050765D">
              <w:t>Chairperson</w:t>
            </w:r>
          </w:p>
        </w:tc>
      </w:tr>
      <w:tr w:rsidR="00B369A0" w:rsidRPr="0050765D" w14:paraId="6249D1DD" w14:textId="77777777" w:rsidTr="00B369A0">
        <w:trPr>
          <w:jc w:val="center"/>
        </w:trPr>
        <w:tc>
          <w:tcPr>
            <w:tcW w:w="0" w:type="auto"/>
          </w:tcPr>
          <w:p w14:paraId="518DB404" w14:textId="7F04E928" w:rsidR="00B369A0" w:rsidRPr="0050765D" w:rsidRDefault="00910FCA" w:rsidP="00615BE7">
            <w:r w:rsidRPr="0050765D">
              <w:t>Mr</w:t>
            </w:r>
            <w:r w:rsidRPr="0050765D">
              <w:rPr>
                <w:spacing w:val="-5"/>
              </w:rPr>
              <w:t xml:space="preserve"> </w:t>
            </w:r>
            <w:r w:rsidRPr="0050765D">
              <w:t>Jai Gopal Jand</w:t>
            </w:r>
          </w:p>
        </w:tc>
        <w:tc>
          <w:tcPr>
            <w:tcW w:w="0" w:type="auto"/>
          </w:tcPr>
          <w:p w14:paraId="443FE53B" w14:textId="790097C7" w:rsidR="00B369A0" w:rsidRPr="0050765D" w:rsidRDefault="00910FCA" w:rsidP="00615BE7">
            <w:r w:rsidRPr="0050765D">
              <w:t>Vice Chairperson</w:t>
            </w:r>
          </w:p>
        </w:tc>
      </w:tr>
      <w:tr w:rsidR="00B369A0" w:rsidRPr="0050765D" w14:paraId="6FCEBA8F" w14:textId="77777777" w:rsidTr="00B369A0">
        <w:trPr>
          <w:jc w:val="center"/>
        </w:trPr>
        <w:tc>
          <w:tcPr>
            <w:tcW w:w="0" w:type="auto"/>
          </w:tcPr>
          <w:p w14:paraId="4504E56D" w14:textId="44186EA4" w:rsidR="00B369A0" w:rsidRPr="0050765D" w:rsidRDefault="00910FCA" w:rsidP="00615BE7">
            <w:r w:rsidRPr="0050765D">
              <w:t>Mr</w:t>
            </w:r>
            <w:r w:rsidRPr="0050765D">
              <w:rPr>
                <w:spacing w:val="-5"/>
              </w:rPr>
              <w:t xml:space="preserve"> </w:t>
            </w:r>
            <w:r w:rsidRPr="0050765D">
              <w:rPr>
                <w:spacing w:val="3"/>
              </w:rPr>
              <w:t>S</w:t>
            </w:r>
            <w:r w:rsidRPr="0050765D">
              <w:rPr>
                <w:spacing w:val="-3"/>
              </w:rPr>
              <w:t>w</w:t>
            </w:r>
            <w:r w:rsidRPr="0050765D">
              <w:t>a</w:t>
            </w:r>
            <w:r w:rsidRPr="0050765D">
              <w:rPr>
                <w:spacing w:val="2"/>
              </w:rPr>
              <w:t>n</w:t>
            </w:r>
            <w:r w:rsidRPr="0050765D">
              <w:t>g</w:t>
            </w:r>
            <w:r w:rsidRPr="0050765D">
              <w:rPr>
                <w:spacing w:val="-8"/>
              </w:rPr>
              <w:t xml:space="preserve"> </w:t>
            </w:r>
            <w:r w:rsidRPr="0050765D">
              <w:t>Thongs</w:t>
            </w:r>
            <w:r w:rsidRPr="0050765D">
              <w:rPr>
                <w:spacing w:val="2"/>
              </w:rPr>
              <w:t>u</w:t>
            </w:r>
            <w:r w:rsidRPr="0050765D">
              <w:t>k</w:t>
            </w:r>
          </w:p>
        </w:tc>
        <w:tc>
          <w:tcPr>
            <w:tcW w:w="0" w:type="auto"/>
          </w:tcPr>
          <w:p w14:paraId="67E24DC7" w14:textId="7EE8226E" w:rsidR="00B369A0" w:rsidRPr="0050765D" w:rsidRDefault="00910FCA" w:rsidP="00615BE7">
            <w:r w:rsidRPr="0050765D">
              <w:t>Secretary</w:t>
            </w:r>
          </w:p>
        </w:tc>
      </w:tr>
      <w:tr w:rsidR="00B369A0" w:rsidRPr="0050765D" w14:paraId="58809F41" w14:textId="77777777" w:rsidTr="00B369A0">
        <w:trPr>
          <w:jc w:val="center"/>
        </w:trPr>
        <w:tc>
          <w:tcPr>
            <w:tcW w:w="0" w:type="auto"/>
          </w:tcPr>
          <w:p w14:paraId="68D7F609" w14:textId="182B12D7" w:rsidR="00B369A0" w:rsidRPr="0050765D" w:rsidRDefault="00910FCA" w:rsidP="00615BE7">
            <w:r w:rsidRPr="0050765D">
              <w:t>Mr</w:t>
            </w:r>
            <w:r w:rsidRPr="0050765D">
              <w:rPr>
                <w:spacing w:val="-5"/>
              </w:rPr>
              <w:t xml:space="preserve"> </w:t>
            </w:r>
            <w:r w:rsidRPr="0050765D">
              <w:t>Tien</w:t>
            </w:r>
            <w:r w:rsidRPr="0050765D">
              <w:rPr>
                <w:spacing w:val="2"/>
              </w:rPr>
              <w:t xml:space="preserve"> </w:t>
            </w:r>
            <w:r w:rsidRPr="0050765D">
              <w:t>Thai</w:t>
            </w:r>
          </w:p>
        </w:tc>
        <w:tc>
          <w:tcPr>
            <w:tcW w:w="0" w:type="auto"/>
          </w:tcPr>
          <w:p w14:paraId="40069B4D" w14:textId="3CE8516E" w:rsidR="00B369A0" w:rsidRPr="0050765D" w:rsidRDefault="00910FCA" w:rsidP="00615BE7">
            <w:r w:rsidRPr="0050765D">
              <w:t>Treasurer</w:t>
            </w:r>
          </w:p>
        </w:tc>
      </w:tr>
      <w:tr w:rsidR="00B369A0" w:rsidRPr="0050765D" w14:paraId="3B3C4398" w14:textId="77777777" w:rsidTr="00B369A0">
        <w:trPr>
          <w:jc w:val="center"/>
        </w:trPr>
        <w:tc>
          <w:tcPr>
            <w:tcW w:w="0" w:type="auto"/>
          </w:tcPr>
          <w:p w14:paraId="4142D21D" w14:textId="59CDA2A9" w:rsidR="00B369A0" w:rsidRPr="0050765D" w:rsidRDefault="00910FCA" w:rsidP="00615BE7">
            <w:r w:rsidRPr="0050765D">
              <w:rPr>
                <w:spacing w:val="1"/>
              </w:rPr>
              <w:t>Mr</w:t>
            </w:r>
            <w:r w:rsidRPr="0050765D">
              <w:rPr>
                <w:spacing w:val="-3"/>
              </w:rPr>
              <w:t xml:space="preserve"> </w:t>
            </w:r>
            <w:r w:rsidRPr="0050765D">
              <w:t>A</w:t>
            </w:r>
            <w:r w:rsidRPr="0050765D">
              <w:rPr>
                <w:spacing w:val="1"/>
              </w:rPr>
              <w:t>h</w:t>
            </w:r>
            <w:r w:rsidRPr="0050765D">
              <w:rPr>
                <w:spacing w:val="-2"/>
              </w:rPr>
              <w:t>k</w:t>
            </w:r>
            <w:r w:rsidRPr="0050765D">
              <w:t>om</w:t>
            </w:r>
          </w:p>
        </w:tc>
        <w:tc>
          <w:tcPr>
            <w:tcW w:w="0" w:type="auto"/>
          </w:tcPr>
          <w:p w14:paraId="3B836812" w14:textId="1EF82248" w:rsidR="00B369A0" w:rsidRPr="0050765D" w:rsidRDefault="00910FCA" w:rsidP="00615BE7">
            <w:r w:rsidRPr="0050765D">
              <w:t>Member</w:t>
            </w:r>
          </w:p>
        </w:tc>
      </w:tr>
      <w:tr w:rsidR="00B369A0" w:rsidRPr="0050765D" w14:paraId="3E4C6CC6" w14:textId="77777777" w:rsidTr="00B369A0">
        <w:trPr>
          <w:jc w:val="center"/>
        </w:trPr>
        <w:tc>
          <w:tcPr>
            <w:tcW w:w="0" w:type="auto"/>
          </w:tcPr>
          <w:p w14:paraId="08DEA5DE" w14:textId="56DAF5FF" w:rsidR="00B369A0" w:rsidRPr="0050765D" w:rsidRDefault="00910FCA" w:rsidP="00615BE7">
            <w:pPr>
              <w:rPr>
                <w:spacing w:val="1"/>
              </w:rPr>
            </w:pPr>
            <w:r w:rsidRPr="0050765D">
              <w:t>Mr</w:t>
            </w:r>
            <w:r w:rsidRPr="0050765D">
              <w:rPr>
                <w:spacing w:val="-5"/>
              </w:rPr>
              <w:t xml:space="preserve"> </w:t>
            </w:r>
            <w:r w:rsidRPr="0050765D">
              <w:t>Pramook</w:t>
            </w:r>
          </w:p>
        </w:tc>
        <w:tc>
          <w:tcPr>
            <w:tcW w:w="0" w:type="auto"/>
          </w:tcPr>
          <w:p w14:paraId="608DE30E" w14:textId="190C0F87" w:rsidR="00B369A0" w:rsidRPr="0050765D" w:rsidRDefault="00910FCA" w:rsidP="00615BE7">
            <w:r w:rsidRPr="0050765D">
              <w:t>Member</w:t>
            </w:r>
          </w:p>
        </w:tc>
      </w:tr>
      <w:tr w:rsidR="00B369A0" w:rsidRPr="0050765D" w14:paraId="319C376F" w14:textId="77777777" w:rsidTr="00B369A0">
        <w:trPr>
          <w:jc w:val="center"/>
        </w:trPr>
        <w:tc>
          <w:tcPr>
            <w:tcW w:w="0" w:type="auto"/>
          </w:tcPr>
          <w:p w14:paraId="5C215637" w14:textId="38D698F4" w:rsidR="00B369A0" w:rsidRPr="0050765D" w:rsidRDefault="00910FCA" w:rsidP="00615BE7">
            <w:r w:rsidRPr="0050765D">
              <w:t>Mr</w:t>
            </w:r>
            <w:r w:rsidRPr="0050765D">
              <w:rPr>
                <w:spacing w:val="-5"/>
              </w:rPr>
              <w:t xml:space="preserve"> </w:t>
            </w:r>
            <w:r w:rsidRPr="0050765D">
              <w:t>Kirti</w:t>
            </w:r>
          </w:p>
        </w:tc>
        <w:tc>
          <w:tcPr>
            <w:tcW w:w="0" w:type="auto"/>
          </w:tcPr>
          <w:p w14:paraId="05F56123" w14:textId="7E87C11F" w:rsidR="00B369A0" w:rsidRPr="0050765D" w:rsidRDefault="00910FCA" w:rsidP="00615BE7">
            <w:r w:rsidRPr="0050765D">
              <w:t>Member</w:t>
            </w:r>
          </w:p>
        </w:tc>
      </w:tr>
      <w:tr w:rsidR="00B369A0" w:rsidRPr="0050765D" w14:paraId="610574BD" w14:textId="77777777" w:rsidTr="00B369A0">
        <w:trPr>
          <w:jc w:val="center"/>
        </w:trPr>
        <w:tc>
          <w:tcPr>
            <w:tcW w:w="0" w:type="auto"/>
          </w:tcPr>
          <w:p w14:paraId="596A68FD" w14:textId="470E6B2B" w:rsidR="00B369A0" w:rsidRPr="0050765D" w:rsidRDefault="00910FCA" w:rsidP="00615BE7">
            <w:r w:rsidRPr="0050765D">
              <w:t>Mr</w:t>
            </w:r>
            <w:r w:rsidRPr="0050765D">
              <w:rPr>
                <w:spacing w:val="-5"/>
              </w:rPr>
              <w:t xml:space="preserve"> </w:t>
            </w:r>
            <w:r w:rsidRPr="0050765D">
              <w:t>Vollop</w:t>
            </w:r>
            <w:r w:rsidRPr="0050765D">
              <w:rPr>
                <w:spacing w:val="-8"/>
              </w:rPr>
              <w:t xml:space="preserve"> </w:t>
            </w:r>
            <w:r w:rsidRPr="0050765D">
              <w:t xml:space="preserve">Ratanavibul  </w:t>
            </w:r>
          </w:p>
        </w:tc>
        <w:tc>
          <w:tcPr>
            <w:tcW w:w="0" w:type="auto"/>
          </w:tcPr>
          <w:p w14:paraId="624A8CB9" w14:textId="53FF0411" w:rsidR="00B369A0" w:rsidRPr="0050765D" w:rsidRDefault="00910FCA" w:rsidP="00615BE7">
            <w:r w:rsidRPr="0050765D">
              <w:t>Member</w:t>
            </w:r>
          </w:p>
        </w:tc>
      </w:tr>
      <w:tr w:rsidR="00B369A0" w:rsidRPr="0050765D" w14:paraId="0B959640" w14:textId="77777777" w:rsidTr="00B369A0">
        <w:trPr>
          <w:jc w:val="center"/>
        </w:trPr>
        <w:tc>
          <w:tcPr>
            <w:tcW w:w="0" w:type="auto"/>
          </w:tcPr>
          <w:p w14:paraId="295C6734" w14:textId="124EC5A5" w:rsidR="00B369A0" w:rsidRPr="0050765D" w:rsidRDefault="00910FCA" w:rsidP="00615BE7">
            <w:r w:rsidRPr="0050765D">
              <w:t>Mr</w:t>
            </w:r>
            <w:r w:rsidRPr="0050765D">
              <w:rPr>
                <w:spacing w:val="-5"/>
              </w:rPr>
              <w:t xml:space="preserve"> </w:t>
            </w:r>
            <w:r w:rsidRPr="0050765D">
              <w:t>Ronda</w:t>
            </w:r>
          </w:p>
        </w:tc>
        <w:tc>
          <w:tcPr>
            <w:tcW w:w="0" w:type="auto"/>
          </w:tcPr>
          <w:p w14:paraId="58F008FC" w14:textId="7C05E4A6" w:rsidR="00B369A0" w:rsidRPr="0050765D" w:rsidRDefault="00910FCA" w:rsidP="00615BE7">
            <w:r w:rsidRPr="0050765D">
              <w:t>Member</w:t>
            </w:r>
          </w:p>
        </w:tc>
      </w:tr>
    </w:tbl>
    <w:p w14:paraId="7C19A580" w14:textId="4BE77636" w:rsidR="006E0CCA" w:rsidRPr="0050765D" w:rsidRDefault="006E5B28" w:rsidP="00615BE7"/>
    <w:tbl>
      <w:tblPr>
        <w:tblStyle w:val="TableGrid"/>
        <w:tblW w:w="0" w:type="auto"/>
        <w:jc w:val="center"/>
        <w:tblLook w:val="04A0" w:firstRow="1" w:lastRow="0" w:firstColumn="1" w:lastColumn="0" w:noHBand="0" w:noVBand="1"/>
      </w:tblPr>
      <w:tblGrid>
        <w:gridCol w:w="9286"/>
      </w:tblGrid>
      <w:tr w:rsidR="006D7B79" w:rsidRPr="0050765D" w14:paraId="799AB42B" w14:textId="77777777" w:rsidTr="006D7B79">
        <w:trPr>
          <w:jc w:val="center"/>
        </w:trPr>
        <w:tc>
          <w:tcPr>
            <w:tcW w:w="0" w:type="auto"/>
          </w:tcPr>
          <w:p w14:paraId="7DA337A5" w14:textId="6A039853" w:rsidR="006D7B79" w:rsidRPr="0050765D" w:rsidRDefault="00910FCA" w:rsidP="006D7B79">
            <w:pPr>
              <w:jc w:val="center"/>
              <w:rPr>
                <w:sz w:val="24"/>
                <w:szCs w:val="24"/>
              </w:rPr>
            </w:pPr>
            <w:r>
              <w:rPr>
                <w:noProof/>
              </w:rPr>
              <w:lastRenderedPageBreak/>
              <w:drawing>
                <wp:inline distT="0" distB="0" distL="0" distR="0" wp14:anchorId="26F7988C" wp14:editId="446EA465">
                  <wp:extent cx="5759450" cy="4305300"/>
                  <wp:effectExtent l="0" t="0" r="0" b="0"/>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60000" cy="4305600"/>
                          </a:xfrm>
                          <a:prstGeom prst="rect">
                            <a:avLst/>
                          </a:prstGeom>
                          <a:noFill/>
                          <a:ln>
                            <a:noFill/>
                          </a:ln>
                        </pic:spPr>
                      </pic:pic>
                    </a:graphicData>
                  </a:graphic>
                </wp:inline>
              </w:drawing>
            </w:r>
          </w:p>
        </w:tc>
      </w:tr>
      <w:tr w:rsidR="006D7B79" w:rsidRPr="0050765D" w14:paraId="4E167729" w14:textId="77777777" w:rsidTr="006D7B79">
        <w:trPr>
          <w:trHeight w:val="103"/>
          <w:jc w:val="center"/>
        </w:trPr>
        <w:tc>
          <w:tcPr>
            <w:tcW w:w="0" w:type="auto"/>
          </w:tcPr>
          <w:p w14:paraId="168E8E2E" w14:textId="77777777" w:rsidR="006D7B79" w:rsidRPr="0050765D" w:rsidRDefault="00910FCA" w:rsidP="006D7B79">
            <w:pPr>
              <w:jc w:val="center"/>
              <w:rPr>
                <w:sz w:val="24"/>
                <w:szCs w:val="24"/>
              </w:rPr>
            </w:pPr>
            <w:r w:rsidRPr="0050765D">
              <w:rPr>
                <w:spacing w:val="-1"/>
                <w:sz w:val="24"/>
                <w:szCs w:val="24"/>
              </w:rPr>
              <w:t>H</w:t>
            </w:r>
            <w:r w:rsidRPr="0050765D">
              <w:rPr>
                <w:spacing w:val="1"/>
                <w:sz w:val="24"/>
                <w:szCs w:val="24"/>
              </w:rPr>
              <w:t>i</w:t>
            </w:r>
            <w:r w:rsidRPr="0050765D">
              <w:rPr>
                <w:sz w:val="24"/>
                <w:szCs w:val="24"/>
              </w:rPr>
              <w:t>s</w:t>
            </w:r>
            <w:r w:rsidRPr="0050765D">
              <w:rPr>
                <w:spacing w:val="1"/>
                <w:sz w:val="24"/>
                <w:szCs w:val="24"/>
              </w:rPr>
              <w:t xml:space="preserve"> </w:t>
            </w:r>
            <w:r w:rsidRPr="0050765D">
              <w:rPr>
                <w:spacing w:val="-1"/>
                <w:sz w:val="24"/>
                <w:szCs w:val="24"/>
              </w:rPr>
              <w:t>M</w:t>
            </w:r>
            <w:r w:rsidRPr="0050765D">
              <w:rPr>
                <w:sz w:val="24"/>
                <w:szCs w:val="24"/>
              </w:rPr>
              <w:t>a</w:t>
            </w:r>
            <w:r w:rsidRPr="0050765D">
              <w:rPr>
                <w:spacing w:val="1"/>
                <w:sz w:val="24"/>
                <w:szCs w:val="24"/>
              </w:rPr>
              <w:t>j</w:t>
            </w:r>
            <w:r w:rsidRPr="0050765D">
              <w:rPr>
                <w:sz w:val="24"/>
                <w:szCs w:val="24"/>
              </w:rPr>
              <w:t>e</w:t>
            </w:r>
            <w:r w:rsidRPr="0050765D">
              <w:rPr>
                <w:spacing w:val="-1"/>
                <w:sz w:val="24"/>
                <w:szCs w:val="24"/>
              </w:rPr>
              <w:t>s</w:t>
            </w:r>
            <w:r w:rsidRPr="0050765D">
              <w:rPr>
                <w:spacing w:val="1"/>
                <w:sz w:val="24"/>
                <w:szCs w:val="24"/>
              </w:rPr>
              <w:t>t</w:t>
            </w:r>
            <w:r w:rsidRPr="0050765D">
              <w:rPr>
                <w:sz w:val="24"/>
                <w:szCs w:val="24"/>
              </w:rPr>
              <w:t>y</w:t>
            </w:r>
            <w:r w:rsidRPr="0050765D">
              <w:rPr>
                <w:spacing w:val="1"/>
                <w:sz w:val="24"/>
                <w:szCs w:val="24"/>
              </w:rPr>
              <w:t xml:space="preserve"> </w:t>
            </w:r>
            <w:r w:rsidRPr="0050765D">
              <w:rPr>
                <w:spacing w:val="-1"/>
                <w:sz w:val="24"/>
                <w:szCs w:val="24"/>
              </w:rPr>
              <w:t>R</w:t>
            </w:r>
            <w:r w:rsidRPr="0050765D">
              <w:rPr>
                <w:sz w:val="24"/>
                <w:szCs w:val="24"/>
              </w:rPr>
              <w:t>a</w:t>
            </w:r>
            <w:r w:rsidRPr="0050765D">
              <w:rPr>
                <w:spacing w:val="-1"/>
                <w:sz w:val="24"/>
                <w:szCs w:val="24"/>
              </w:rPr>
              <w:t>m</w:t>
            </w:r>
            <w:r w:rsidRPr="0050765D">
              <w:rPr>
                <w:sz w:val="24"/>
                <w:szCs w:val="24"/>
              </w:rPr>
              <w:t>a</w:t>
            </w:r>
            <w:r w:rsidRPr="0050765D">
              <w:rPr>
                <w:spacing w:val="2"/>
                <w:sz w:val="24"/>
                <w:szCs w:val="24"/>
              </w:rPr>
              <w:t xml:space="preserve"> </w:t>
            </w:r>
            <w:r w:rsidRPr="0050765D">
              <w:rPr>
                <w:spacing w:val="1"/>
                <w:sz w:val="24"/>
                <w:szCs w:val="24"/>
              </w:rPr>
              <w:t>I</w:t>
            </w:r>
            <w:r w:rsidRPr="0050765D">
              <w:rPr>
                <w:sz w:val="24"/>
                <w:szCs w:val="24"/>
              </w:rPr>
              <w:t>X</w:t>
            </w:r>
            <w:r w:rsidRPr="0050765D">
              <w:rPr>
                <w:spacing w:val="1"/>
                <w:sz w:val="24"/>
                <w:szCs w:val="24"/>
              </w:rPr>
              <w:t xml:space="preserve"> </w:t>
            </w:r>
            <w:r w:rsidRPr="0050765D">
              <w:rPr>
                <w:spacing w:val="-1"/>
                <w:sz w:val="24"/>
                <w:szCs w:val="24"/>
              </w:rPr>
              <w:t>K</w:t>
            </w:r>
            <w:r w:rsidRPr="0050765D">
              <w:rPr>
                <w:sz w:val="24"/>
                <w:szCs w:val="24"/>
              </w:rPr>
              <w:t>ing</w:t>
            </w:r>
            <w:r w:rsidRPr="0050765D">
              <w:rPr>
                <w:spacing w:val="1"/>
                <w:sz w:val="24"/>
                <w:szCs w:val="24"/>
              </w:rPr>
              <w:t xml:space="preserve"> </w:t>
            </w:r>
            <w:r w:rsidRPr="0050765D">
              <w:rPr>
                <w:sz w:val="24"/>
                <w:szCs w:val="24"/>
              </w:rPr>
              <w:t>Bhu</w:t>
            </w:r>
            <w:r w:rsidRPr="0050765D">
              <w:rPr>
                <w:spacing w:val="-2"/>
                <w:sz w:val="24"/>
                <w:szCs w:val="24"/>
              </w:rPr>
              <w:t>m</w:t>
            </w:r>
            <w:r w:rsidRPr="0050765D">
              <w:rPr>
                <w:sz w:val="24"/>
                <w:szCs w:val="24"/>
              </w:rPr>
              <w:t>ibol</w:t>
            </w:r>
            <w:r w:rsidRPr="0050765D">
              <w:rPr>
                <w:spacing w:val="1"/>
                <w:sz w:val="24"/>
                <w:szCs w:val="24"/>
              </w:rPr>
              <w:t xml:space="preserve"> </w:t>
            </w:r>
            <w:r w:rsidRPr="0050765D">
              <w:rPr>
                <w:sz w:val="24"/>
                <w:szCs w:val="24"/>
              </w:rPr>
              <w:t xml:space="preserve">Adulyadej of Thailand </w:t>
            </w:r>
          </w:p>
          <w:p w14:paraId="3EFEBFF2" w14:textId="27E1A548" w:rsidR="006D7B79" w:rsidRPr="0050765D" w:rsidRDefault="00910FCA" w:rsidP="006D7B79">
            <w:pPr>
              <w:jc w:val="center"/>
              <w:rPr>
                <w:sz w:val="24"/>
                <w:szCs w:val="24"/>
              </w:rPr>
            </w:pPr>
            <w:r w:rsidRPr="0050765D">
              <w:rPr>
                <w:sz w:val="24"/>
                <w:szCs w:val="24"/>
              </w:rPr>
              <w:t>receives Bahá’u’lláh’s Proclamation to the Kings</w:t>
            </w:r>
          </w:p>
        </w:tc>
      </w:tr>
    </w:tbl>
    <w:p w14:paraId="7EEF23AC" w14:textId="77777777" w:rsidR="006E0CCA" w:rsidRPr="0050765D" w:rsidRDefault="006E5B28" w:rsidP="00615BE7"/>
    <w:p w14:paraId="61C8F4BB" w14:textId="77777777" w:rsidR="006E0CCA" w:rsidRPr="0050765D" w:rsidRDefault="00910FCA" w:rsidP="00615BE7">
      <w:pPr>
        <w:rPr>
          <w:b/>
          <w:bCs w:val="0"/>
        </w:rPr>
      </w:pPr>
      <w:r w:rsidRPr="0050765D">
        <w:rPr>
          <w:b/>
          <w:bCs w:val="0"/>
        </w:rPr>
        <w:t>1967</w:t>
      </w:r>
    </w:p>
    <w:p w14:paraId="3CD4A8E4" w14:textId="000F5C84" w:rsidR="006E0CCA" w:rsidRPr="0050765D" w:rsidRDefault="00910FCA" w:rsidP="00615BE7">
      <w:r w:rsidRPr="0050765D">
        <w:t>The</w:t>
      </w:r>
      <w:r w:rsidRPr="0050765D">
        <w:rPr>
          <w:spacing w:val="8"/>
        </w:rPr>
        <w:t xml:space="preserve"> </w:t>
      </w:r>
      <w:r w:rsidRPr="0050765D">
        <w:t>Cause</w:t>
      </w:r>
      <w:r w:rsidRPr="0050765D">
        <w:rPr>
          <w:spacing w:val="5"/>
        </w:rPr>
        <w:t xml:space="preserve"> </w:t>
      </w:r>
      <w:r w:rsidRPr="0050765D">
        <w:t>is</w:t>
      </w:r>
      <w:r w:rsidRPr="0050765D">
        <w:rPr>
          <w:spacing w:val="12"/>
        </w:rPr>
        <w:t xml:space="preserve"> </w:t>
      </w:r>
      <w:r w:rsidRPr="0050765D">
        <w:t>well</w:t>
      </w:r>
      <w:r w:rsidRPr="0050765D">
        <w:rPr>
          <w:spacing w:val="12"/>
        </w:rPr>
        <w:t xml:space="preserve"> </w:t>
      </w:r>
      <w:r w:rsidRPr="0050765D">
        <w:t>known</w:t>
      </w:r>
      <w:r w:rsidRPr="0050765D">
        <w:rPr>
          <w:spacing w:val="4"/>
        </w:rPr>
        <w:t xml:space="preserve"> </w:t>
      </w:r>
      <w:r w:rsidRPr="0050765D">
        <w:t>to</w:t>
      </w:r>
      <w:r w:rsidRPr="0050765D">
        <w:rPr>
          <w:spacing w:val="10"/>
        </w:rPr>
        <w:t xml:space="preserve"> </w:t>
      </w:r>
      <w:r w:rsidRPr="0050765D">
        <w:t>the</w:t>
      </w:r>
      <w:r w:rsidRPr="0050765D">
        <w:rPr>
          <w:spacing w:val="7"/>
        </w:rPr>
        <w:t xml:space="preserve"> </w:t>
      </w:r>
      <w:r w:rsidRPr="0050765D">
        <w:t>Ministe</w:t>
      </w:r>
      <w:r w:rsidRPr="0050765D">
        <w:rPr>
          <w:spacing w:val="1"/>
        </w:rPr>
        <w:t>r</w:t>
      </w:r>
      <w:r w:rsidRPr="0050765D">
        <w:t>s</w:t>
      </w:r>
      <w:r w:rsidRPr="0050765D">
        <w:rPr>
          <w:spacing w:val="1"/>
        </w:rPr>
        <w:t xml:space="preserve"> </w:t>
      </w:r>
      <w:r w:rsidRPr="0050765D">
        <w:t>and</w:t>
      </w:r>
      <w:r w:rsidRPr="0050765D">
        <w:rPr>
          <w:spacing w:val="8"/>
        </w:rPr>
        <w:t xml:space="preserve"> </w:t>
      </w:r>
      <w:r w:rsidRPr="0050765D">
        <w:t>i</w:t>
      </w:r>
      <w:r w:rsidRPr="0050765D">
        <w:rPr>
          <w:spacing w:val="-2"/>
        </w:rPr>
        <w:t>m</w:t>
      </w:r>
      <w:r w:rsidRPr="0050765D">
        <w:t>portant</w:t>
      </w:r>
      <w:r w:rsidRPr="0050765D">
        <w:rPr>
          <w:spacing w:val="4"/>
        </w:rPr>
        <w:t xml:space="preserve"> </w:t>
      </w:r>
      <w:r w:rsidRPr="0050765D">
        <w:t>peop</w:t>
      </w:r>
      <w:r w:rsidRPr="0050765D">
        <w:rPr>
          <w:spacing w:val="-1"/>
        </w:rPr>
        <w:t>l</w:t>
      </w:r>
      <w:r w:rsidRPr="0050765D">
        <w:t>e</w:t>
      </w:r>
      <w:r w:rsidRPr="0050765D">
        <w:rPr>
          <w:spacing w:val="6"/>
        </w:rPr>
        <w:t xml:space="preserve"> </w:t>
      </w:r>
      <w:r w:rsidRPr="0050765D">
        <w:t>and</w:t>
      </w:r>
      <w:r w:rsidRPr="0050765D">
        <w:rPr>
          <w:spacing w:val="8"/>
        </w:rPr>
        <w:t xml:space="preserve"> </w:t>
      </w:r>
      <w:r w:rsidRPr="0050765D">
        <w:t>the</w:t>
      </w:r>
      <w:r w:rsidRPr="0050765D">
        <w:rPr>
          <w:spacing w:val="9"/>
        </w:rPr>
        <w:t xml:space="preserve"> </w:t>
      </w:r>
      <w:r w:rsidRPr="0050765D">
        <w:t>King</w:t>
      </w:r>
      <w:r w:rsidRPr="0050765D">
        <w:rPr>
          <w:spacing w:val="7"/>
        </w:rPr>
        <w:t xml:space="preserve"> </w:t>
      </w:r>
      <w:r w:rsidRPr="0050765D">
        <w:t>of Thailand</w:t>
      </w:r>
      <w:r w:rsidRPr="0050765D">
        <w:rPr>
          <w:spacing w:val="-10"/>
        </w:rPr>
        <w:t xml:space="preserve"> </w:t>
      </w:r>
      <w:r w:rsidRPr="0050765D">
        <w:t>was</w:t>
      </w:r>
      <w:r w:rsidRPr="0050765D">
        <w:rPr>
          <w:spacing w:val="-4"/>
        </w:rPr>
        <w:t xml:space="preserve"> </w:t>
      </w:r>
      <w:r w:rsidRPr="0050765D">
        <w:t>the</w:t>
      </w:r>
      <w:r w:rsidRPr="0050765D">
        <w:rPr>
          <w:spacing w:val="-3"/>
        </w:rPr>
        <w:t xml:space="preserve"> </w:t>
      </w:r>
      <w:r w:rsidRPr="0050765D">
        <w:t>first</w:t>
      </w:r>
      <w:r w:rsidRPr="0050765D">
        <w:rPr>
          <w:spacing w:val="-4"/>
        </w:rPr>
        <w:t xml:space="preserve"> </w:t>
      </w:r>
      <w:r w:rsidRPr="0050765D">
        <w:t>Monarch</w:t>
      </w:r>
      <w:r w:rsidRPr="0050765D">
        <w:rPr>
          <w:spacing w:val="-10"/>
        </w:rPr>
        <w:t xml:space="preserve"> </w:t>
      </w:r>
      <w:r w:rsidRPr="0050765D">
        <w:t>to</w:t>
      </w:r>
      <w:r w:rsidRPr="0050765D">
        <w:rPr>
          <w:spacing w:val="-2"/>
        </w:rPr>
        <w:t xml:space="preserve"> </w:t>
      </w:r>
      <w:r w:rsidRPr="0050765D">
        <w:t>give</w:t>
      </w:r>
      <w:r w:rsidRPr="0050765D">
        <w:rPr>
          <w:spacing w:val="-5"/>
        </w:rPr>
        <w:t xml:space="preserve"> </w:t>
      </w:r>
      <w:r w:rsidRPr="0050765D">
        <w:t>an</w:t>
      </w:r>
      <w:r w:rsidRPr="0050765D">
        <w:rPr>
          <w:spacing w:val="-4"/>
        </w:rPr>
        <w:t xml:space="preserve"> </w:t>
      </w:r>
      <w:r w:rsidRPr="0050765D">
        <w:t>appoin</w:t>
      </w:r>
      <w:r w:rsidRPr="0050765D">
        <w:rPr>
          <w:spacing w:val="-1"/>
        </w:rPr>
        <w:t>t</w:t>
      </w:r>
      <w:r w:rsidRPr="0050765D">
        <w:t>ment</w:t>
      </w:r>
      <w:r w:rsidRPr="0050765D">
        <w:rPr>
          <w:spacing w:val="-14"/>
        </w:rPr>
        <w:t xml:space="preserve"> </w:t>
      </w:r>
      <w:r w:rsidRPr="0050765D">
        <w:t>to</w:t>
      </w:r>
      <w:r w:rsidRPr="0050765D">
        <w:rPr>
          <w:spacing w:val="-2"/>
        </w:rPr>
        <w:t xml:space="preserve"> </w:t>
      </w:r>
      <w:r w:rsidRPr="0050765D">
        <w:t>the</w:t>
      </w:r>
      <w:r w:rsidRPr="0050765D">
        <w:rPr>
          <w:spacing w:val="-3"/>
        </w:rPr>
        <w:t xml:space="preserve"> </w:t>
      </w:r>
      <w:r w:rsidRPr="0050765D">
        <w:t>Bahá’ís</w:t>
      </w:r>
      <w:r w:rsidRPr="0050765D">
        <w:rPr>
          <w:spacing w:val="-9"/>
        </w:rPr>
        <w:t xml:space="preserve"> </w:t>
      </w:r>
      <w:r w:rsidRPr="0050765D">
        <w:t>to</w:t>
      </w:r>
      <w:r w:rsidRPr="0050765D">
        <w:rPr>
          <w:spacing w:val="-2"/>
        </w:rPr>
        <w:t xml:space="preserve"> </w:t>
      </w:r>
      <w:r w:rsidRPr="0050765D">
        <w:t>present His</w:t>
      </w:r>
      <w:r w:rsidRPr="0050765D">
        <w:rPr>
          <w:spacing w:val="11"/>
        </w:rPr>
        <w:t xml:space="preserve"> </w:t>
      </w:r>
      <w:r w:rsidRPr="0050765D">
        <w:t>Majesty</w:t>
      </w:r>
      <w:r w:rsidRPr="0050765D">
        <w:rPr>
          <w:spacing w:val="6"/>
        </w:rPr>
        <w:t xml:space="preserve"> </w:t>
      </w:r>
      <w:r w:rsidRPr="0050765D">
        <w:t>with</w:t>
      </w:r>
      <w:r w:rsidRPr="0050765D">
        <w:rPr>
          <w:spacing w:val="10"/>
        </w:rPr>
        <w:t xml:space="preserve"> </w:t>
      </w:r>
      <w:r w:rsidRPr="0050765D">
        <w:t>the</w:t>
      </w:r>
      <w:r w:rsidRPr="0050765D">
        <w:rPr>
          <w:spacing w:val="11"/>
        </w:rPr>
        <w:t xml:space="preserve"> </w:t>
      </w:r>
      <w:r w:rsidRPr="0050765D">
        <w:t>Proclamation Book</w:t>
      </w:r>
      <w:r w:rsidRPr="0050765D">
        <w:rPr>
          <w:spacing w:val="7"/>
        </w:rPr>
        <w:t xml:space="preserve"> </w:t>
      </w:r>
      <w:r w:rsidRPr="0050765D">
        <w:t>in</w:t>
      </w:r>
      <w:r w:rsidRPr="0050765D">
        <w:rPr>
          <w:spacing w:val="12"/>
        </w:rPr>
        <w:t xml:space="preserve"> </w:t>
      </w:r>
      <w:r w:rsidRPr="0050765D">
        <w:t>1967.</w:t>
      </w:r>
      <w:r>
        <w:rPr>
          <w:spacing w:val="8"/>
        </w:rPr>
        <w:t>[</w:t>
      </w:r>
      <w:r w:rsidRPr="0050765D">
        <w:t>The</w:t>
      </w:r>
      <w:r w:rsidRPr="0050765D">
        <w:rPr>
          <w:spacing w:val="9"/>
        </w:rPr>
        <w:t xml:space="preserve"> </w:t>
      </w:r>
      <w:r w:rsidRPr="0050765D">
        <w:t>presentation</w:t>
      </w:r>
      <w:r w:rsidRPr="0050765D">
        <w:rPr>
          <w:spacing w:val="1"/>
        </w:rPr>
        <w:t xml:space="preserve"> </w:t>
      </w:r>
      <w:r w:rsidRPr="0050765D">
        <w:t>of</w:t>
      </w:r>
      <w:r w:rsidRPr="0050765D">
        <w:rPr>
          <w:spacing w:val="12"/>
        </w:rPr>
        <w:t xml:space="preserve"> </w:t>
      </w:r>
      <w:r w:rsidRPr="0050765D">
        <w:t>this historic</w:t>
      </w:r>
      <w:r w:rsidRPr="0050765D">
        <w:rPr>
          <w:spacing w:val="-8"/>
        </w:rPr>
        <w:t xml:space="preserve"> </w:t>
      </w:r>
      <w:r w:rsidRPr="0050765D">
        <w:t>doc</w:t>
      </w:r>
      <w:r w:rsidRPr="0050765D">
        <w:rPr>
          <w:spacing w:val="2"/>
        </w:rPr>
        <w:t>u</w:t>
      </w:r>
      <w:r w:rsidRPr="0050765D">
        <w:rPr>
          <w:spacing w:val="-1"/>
        </w:rPr>
        <w:t>m</w:t>
      </w:r>
      <w:r w:rsidRPr="0050765D">
        <w:t>ent</w:t>
      </w:r>
      <w:r w:rsidRPr="0050765D">
        <w:rPr>
          <w:spacing w:val="-11"/>
        </w:rPr>
        <w:t xml:space="preserve"> </w:t>
      </w:r>
      <w:r w:rsidRPr="0050765D">
        <w:t>t</w:t>
      </w:r>
      <w:r w:rsidRPr="0050765D">
        <w:rPr>
          <w:spacing w:val="2"/>
        </w:rPr>
        <w:t>o</w:t>
      </w:r>
      <w:r w:rsidRPr="0050765D">
        <w:t>ok</w:t>
      </w:r>
      <w:r w:rsidRPr="0050765D">
        <w:rPr>
          <w:spacing w:val="-5"/>
        </w:rPr>
        <w:t xml:space="preserve"> </w:t>
      </w:r>
      <w:r w:rsidRPr="0050765D">
        <w:t xml:space="preserve">place </w:t>
      </w:r>
      <w:r w:rsidRPr="0050765D">
        <w:rPr>
          <w:spacing w:val="2"/>
        </w:rPr>
        <w:t>o</w:t>
      </w:r>
      <w:r w:rsidRPr="0050765D">
        <w:t>n</w:t>
      </w:r>
      <w:r w:rsidRPr="0050765D">
        <w:rPr>
          <w:spacing w:val="-3"/>
        </w:rPr>
        <w:t xml:space="preserve"> </w:t>
      </w:r>
      <w:r w:rsidRPr="0050765D">
        <w:t>29</w:t>
      </w:r>
      <w:r w:rsidRPr="0050765D">
        <w:rPr>
          <w:spacing w:val="-3"/>
        </w:rPr>
        <w:t xml:space="preserve"> </w:t>
      </w:r>
      <w:r w:rsidRPr="0050765D">
        <w:t>Septe</w:t>
      </w:r>
      <w:r w:rsidRPr="0050765D">
        <w:rPr>
          <w:spacing w:val="-1"/>
        </w:rPr>
        <w:t>m</w:t>
      </w:r>
      <w:r w:rsidRPr="0050765D">
        <w:rPr>
          <w:spacing w:val="2"/>
        </w:rPr>
        <w:t>b</w:t>
      </w:r>
      <w:r w:rsidRPr="0050765D">
        <w:t>er</w:t>
      </w:r>
      <w:r w:rsidRPr="0050765D">
        <w:rPr>
          <w:spacing w:val="-11"/>
        </w:rPr>
        <w:t xml:space="preserve"> </w:t>
      </w:r>
      <w:r w:rsidRPr="0050765D">
        <w:t>1967]</w:t>
      </w:r>
    </w:p>
    <w:p w14:paraId="45600061" w14:textId="336FDBAB" w:rsidR="006E0CCA" w:rsidRPr="0050765D" w:rsidRDefault="006E5B28" w:rsidP="00615BE7"/>
    <w:tbl>
      <w:tblPr>
        <w:tblStyle w:val="TableGrid"/>
        <w:tblW w:w="0" w:type="auto"/>
        <w:jc w:val="center"/>
        <w:tblLook w:val="04A0" w:firstRow="1" w:lastRow="0" w:firstColumn="1" w:lastColumn="0" w:noHBand="0" w:noVBand="1"/>
      </w:tblPr>
      <w:tblGrid>
        <w:gridCol w:w="9286"/>
      </w:tblGrid>
      <w:tr w:rsidR="00B369A0" w:rsidRPr="0050765D" w14:paraId="3FE71FE3" w14:textId="77777777" w:rsidTr="006D7B79">
        <w:trPr>
          <w:jc w:val="center"/>
        </w:trPr>
        <w:tc>
          <w:tcPr>
            <w:tcW w:w="0" w:type="auto"/>
          </w:tcPr>
          <w:p w14:paraId="0D563976" w14:textId="4AB3682F" w:rsidR="00B369A0" w:rsidRPr="0050765D" w:rsidRDefault="00910FCA" w:rsidP="00B369A0">
            <w:pPr>
              <w:jc w:val="center"/>
              <w:rPr>
                <w:sz w:val="24"/>
                <w:szCs w:val="24"/>
              </w:rPr>
            </w:pPr>
            <w:r>
              <w:rPr>
                <w:noProof/>
              </w:rPr>
              <w:lastRenderedPageBreak/>
              <w:drawing>
                <wp:inline distT="0" distB="0" distL="0" distR="0" wp14:anchorId="5FB0B4DB" wp14:editId="24F2EB03">
                  <wp:extent cx="5759450" cy="4312285"/>
                  <wp:effectExtent l="0" t="0" r="0" b="0"/>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60000" cy="4312800"/>
                          </a:xfrm>
                          <a:prstGeom prst="rect">
                            <a:avLst/>
                          </a:prstGeom>
                          <a:noFill/>
                          <a:ln>
                            <a:noFill/>
                          </a:ln>
                        </pic:spPr>
                      </pic:pic>
                    </a:graphicData>
                  </a:graphic>
                </wp:inline>
              </w:drawing>
            </w:r>
          </w:p>
        </w:tc>
      </w:tr>
      <w:tr w:rsidR="00B369A0" w:rsidRPr="0050765D" w14:paraId="5C850080" w14:textId="77777777" w:rsidTr="006D7B79">
        <w:trPr>
          <w:jc w:val="center"/>
        </w:trPr>
        <w:tc>
          <w:tcPr>
            <w:tcW w:w="0" w:type="auto"/>
          </w:tcPr>
          <w:p w14:paraId="2ABB38EA" w14:textId="77777777" w:rsidR="006D7B79" w:rsidRPr="0050765D" w:rsidRDefault="00910FCA" w:rsidP="00B369A0">
            <w:pPr>
              <w:jc w:val="center"/>
              <w:rPr>
                <w:sz w:val="24"/>
                <w:szCs w:val="24"/>
              </w:rPr>
            </w:pPr>
            <w:r w:rsidRPr="0050765D">
              <w:rPr>
                <w:sz w:val="24"/>
                <w:szCs w:val="24"/>
              </w:rPr>
              <w:t>L to R: Mrs Dhan</w:t>
            </w:r>
            <w:r w:rsidRPr="0050765D">
              <w:rPr>
                <w:spacing w:val="-1"/>
                <w:sz w:val="24"/>
                <w:szCs w:val="24"/>
              </w:rPr>
              <w:t>y</w:t>
            </w:r>
            <w:r w:rsidRPr="0050765D">
              <w:rPr>
                <w:sz w:val="24"/>
                <w:szCs w:val="24"/>
              </w:rPr>
              <w:t>a Anapapitr</w:t>
            </w:r>
            <w:r w:rsidRPr="0050765D">
              <w:rPr>
                <w:spacing w:val="1"/>
                <w:sz w:val="24"/>
                <w:szCs w:val="24"/>
              </w:rPr>
              <w:t>a</w:t>
            </w:r>
            <w:r w:rsidRPr="0050765D">
              <w:rPr>
                <w:sz w:val="24"/>
                <w:szCs w:val="24"/>
              </w:rPr>
              <w:t>, Secretary of Spiritual Asse</w:t>
            </w:r>
            <w:r w:rsidRPr="0050765D">
              <w:rPr>
                <w:spacing w:val="-2"/>
                <w:sz w:val="24"/>
                <w:szCs w:val="24"/>
              </w:rPr>
              <w:t>m</w:t>
            </w:r>
            <w:r w:rsidRPr="0050765D">
              <w:rPr>
                <w:sz w:val="24"/>
                <w:szCs w:val="24"/>
              </w:rPr>
              <w:t>bly</w:t>
            </w:r>
          </w:p>
          <w:p w14:paraId="2158822B" w14:textId="77777777" w:rsidR="006D7B79" w:rsidRPr="0050765D" w:rsidRDefault="00910FCA" w:rsidP="00B369A0">
            <w:pPr>
              <w:jc w:val="center"/>
              <w:rPr>
                <w:spacing w:val="1"/>
                <w:sz w:val="24"/>
                <w:szCs w:val="24"/>
              </w:rPr>
            </w:pPr>
            <w:r w:rsidRPr="0050765D">
              <w:rPr>
                <w:spacing w:val="1"/>
                <w:sz w:val="24"/>
                <w:szCs w:val="24"/>
              </w:rPr>
              <w:t xml:space="preserve"> </w:t>
            </w:r>
            <w:r w:rsidRPr="0050765D">
              <w:rPr>
                <w:sz w:val="24"/>
                <w:szCs w:val="24"/>
              </w:rPr>
              <w:t>of</w:t>
            </w:r>
            <w:r w:rsidRPr="0050765D">
              <w:rPr>
                <w:spacing w:val="1"/>
                <w:sz w:val="24"/>
                <w:szCs w:val="24"/>
              </w:rPr>
              <w:t xml:space="preserve"> </w:t>
            </w:r>
            <w:r w:rsidRPr="0050765D">
              <w:rPr>
                <w:sz w:val="24"/>
                <w:szCs w:val="24"/>
              </w:rPr>
              <w:t>the</w:t>
            </w:r>
            <w:r w:rsidRPr="0050765D">
              <w:rPr>
                <w:spacing w:val="1"/>
                <w:sz w:val="24"/>
                <w:szCs w:val="24"/>
              </w:rPr>
              <w:t xml:space="preserve"> </w:t>
            </w:r>
            <w:r w:rsidRPr="0050765D">
              <w:rPr>
                <w:sz w:val="24"/>
                <w:szCs w:val="24"/>
              </w:rPr>
              <w:t>Bahá’ís</w:t>
            </w:r>
            <w:r w:rsidRPr="0050765D">
              <w:rPr>
                <w:spacing w:val="1"/>
                <w:sz w:val="24"/>
                <w:szCs w:val="24"/>
              </w:rPr>
              <w:t xml:space="preserve"> </w:t>
            </w:r>
            <w:r w:rsidRPr="0050765D">
              <w:rPr>
                <w:sz w:val="24"/>
                <w:szCs w:val="24"/>
              </w:rPr>
              <w:t>of</w:t>
            </w:r>
            <w:r w:rsidRPr="0050765D">
              <w:rPr>
                <w:spacing w:val="1"/>
                <w:sz w:val="24"/>
                <w:szCs w:val="24"/>
              </w:rPr>
              <w:t xml:space="preserve"> </w:t>
            </w:r>
            <w:r w:rsidRPr="0050765D">
              <w:rPr>
                <w:sz w:val="24"/>
                <w:szCs w:val="24"/>
              </w:rPr>
              <w:t>Thailand;</w:t>
            </w:r>
            <w:r w:rsidRPr="0050765D">
              <w:rPr>
                <w:spacing w:val="2"/>
                <w:sz w:val="24"/>
                <w:szCs w:val="24"/>
              </w:rPr>
              <w:t xml:space="preserve"> </w:t>
            </w:r>
            <w:r w:rsidRPr="0050765D">
              <w:rPr>
                <w:sz w:val="24"/>
                <w:szCs w:val="24"/>
              </w:rPr>
              <w:t xml:space="preserve">Mrs </w:t>
            </w:r>
            <w:r w:rsidRPr="0050765D">
              <w:rPr>
                <w:spacing w:val="-1"/>
                <w:sz w:val="24"/>
                <w:szCs w:val="24"/>
              </w:rPr>
              <w:t>P</w:t>
            </w:r>
            <w:r w:rsidRPr="0050765D">
              <w:rPr>
                <w:sz w:val="24"/>
                <w:szCs w:val="24"/>
              </w:rPr>
              <w:t>arvati,</w:t>
            </w:r>
            <w:r w:rsidRPr="0050765D">
              <w:rPr>
                <w:spacing w:val="1"/>
                <w:sz w:val="24"/>
                <w:szCs w:val="24"/>
              </w:rPr>
              <w:t xml:space="preserve"> </w:t>
            </w:r>
            <w:r w:rsidRPr="0050765D">
              <w:rPr>
                <w:sz w:val="24"/>
                <w:szCs w:val="24"/>
              </w:rPr>
              <w:t>Member</w:t>
            </w:r>
            <w:r w:rsidRPr="0050765D">
              <w:rPr>
                <w:spacing w:val="1"/>
                <w:sz w:val="24"/>
                <w:szCs w:val="24"/>
              </w:rPr>
              <w:t xml:space="preserve"> </w:t>
            </w:r>
            <w:r w:rsidRPr="0050765D">
              <w:rPr>
                <w:sz w:val="24"/>
                <w:szCs w:val="24"/>
              </w:rPr>
              <w:t>of</w:t>
            </w:r>
            <w:r w:rsidRPr="0050765D">
              <w:rPr>
                <w:spacing w:val="1"/>
                <w:sz w:val="24"/>
                <w:szCs w:val="24"/>
              </w:rPr>
              <w:t xml:space="preserve"> </w:t>
            </w:r>
            <w:r w:rsidRPr="0050765D">
              <w:rPr>
                <w:sz w:val="24"/>
                <w:szCs w:val="24"/>
              </w:rPr>
              <w:t>the</w:t>
            </w:r>
            <w:r w:rsidRPr="0050765D">
              <w:rPr>
                <w:spacing w:val="1"/>
                <w:sz w:val="24"/>
                <w:szCs w:val="24"/>
              </w:rPr>
              <w:t xml:space="preserve"> </w:t>
            </w:r>
            <w:r w:rsidRPr="0050765D">
              <w:rPr>
                <w:sz w:val="24"/>
                <w:szCs w:val="24"/>
              </w:rPr>
              <w:t>Assembly;</w:t>
            </w:r>
            <w:r w:rsidRPr="0050765D">
              <w:rPr>
                <w:spacing w:val="1"/>
                <w:sz w:val="24"/>
                <w:szCs w:val="24"/>
              </w:rPr>
              <w:t xml:space="preserve"> </w:t>
            </w:r>
          </w:p>
          <w:p w14:paraId="20BF0DE6" w14:textId="6B832612" w:rsidR="00B369A0" w:rsidRPr="0050765D" w:rsidRDefault="00910FCA" w:rsidP="00B369A0">
            <w:pPr>
              <w:jc w:val="center"/>
              <w:rPr>
                <w:sz w:val="24"/>
                <w:szCs w:val="24"/>
              </w:rPr>
            </w:pPr>
            <w:r w:rsidRPr="0050765D">
              <w:rPr>
                <w:sz w:val="24"/>
                <w:szCs w:val="24"/>
              </w:rPr>
              <w:t>Mrs</w:t>
            </w:r>
            <w:r w:rsidRPr="0050765D">
              <w:rPr>
                <w:spacing w:val="1"/>
                <w:sz w:val="24"/>
                <w:szCs w:val="24"/>
              </w:rPr>
              <w:t xml:space="preserve"> </w:t>
            </w:r>
            <w:r w:rsidRPr="0050765D">
              <w:rPr>
                <w:sz w:val="24"/>
                <w:szCs w:val="24"/>
              </w:rPr>
              <w:t xml:space="preserve">Fozdar, </w:t>
            </w:r>
            <w:r w:rsidRPr="0050765D">
              <w:rPr>
                <w:spacing w:val="-1"/>
                <w:sz w:val="24"/>
                <w:szCs w:val="24"/>
              </w:rPr>
              <w:t>H</w:t>
            </w:r>
            <w:r w:rsidRPr="0050765D">
              <w:rPr>
                <w:spacing w:val="1"/>
                <w:sz w:val="24"/>
                <w:szCs w:val="24"/>
              </w:rPr>
              <w:t>i</w:t>
            </w:r>
            <w:r w:rsidRPr="0050765D">
              <w:rPr>
                <w:sz w:val="24"/>
                <w:szCs w:val="24"/>
              </w:rPr>
              <w:t>s</w:t>
            </w:r>
            <w:r w:rsidRPr="0050765D">
              <w:rPr>
                <w:spacing w:val="1"/>
                <w:sz w:val="24"/>
                <w:szCs w:val="24"/>
              </w:rPr>
              <w:t xml:space="preserve"> </w:t>
            </w:r>
            <w:r w:rsidRPr="0050765D">
              <w:rPr>
                <w:spacing w:val="-1"/>
                <w:sz w:val="24"/>
                <w:szCs w:val="24"/>
              </w:rPr>
              <w:t>M</w:t>
            </w:r>
            <w:r w:rsidRPr="0050765D">
              <w:rPr>
                <w:sz w:val="24"/>
                <w:szCs w:val="24"/>
              </w:rPr>
              <w:t>a</w:t>
            </w:r>
            <w:r w:rsidRPr="0050765D">
              <w:rPr>
                <w:spacing w:val="1"/>
                <w:sz w:val="24"/>
                <w:szCs w:val="24"/>
              </w:rPr>
              <w:t>j</w:t>
            </w:r>
            <w:r w:rsidRPr="0050765D">
              <w:rPr>
                <w:sz w:val="24"/>
                <w:szCs w:val="24"/>
              </w:rPr>
              <w:t>e</w:t>
            </w:r>
            <w:r w:rsidRPr="0050765D">
              <w:rPr>
                <w:spacing w:val="-1"/>
                <w:sz w:val="24"/>
                <w:szCs w:val="24"/>
              </w:rPr>
              <w:t>s</w:t>
            </w:r>
            <w:r w:rsidRPr="0050765D">
              <w:rPr>
                <w:spacing w:val="1"/>
                <w:sz w:val="24"/>
                <w:szCs w:val="24"/>
              </w:rPr>
              <w:t>t</w:t>
            </w:r>
            <w:r w:rsidRPr="0050765D">
              <w:rPr>
                <w:sz w:val="24"/>
                <w:szCs w:val="24"/>
              </w:rPr>
              <w:t>y</w:t>
            </w:r>
            <w:r w:rsidRPr="0050765D">
              <w:rPr>
                <w:spacing w:val="1"/>
                <w:sz w:val="24"/>
                <w:szCs w:val="24"/>
              </w:rPr>
              <w:t xml:space="preserve"> </w:t>
            </w:r>
            <w:r w:rsidRPr="0050765D">
              <w:rPr>
                <w:spacing w:val="-1"/>
                <w:sz w:val="24"/>
                <w:szCs w:val="24"/>
              </w:rPr>
              <w:t>R</w:t>
            </w:r>
            <w:r w:rsidRPr="0050765D">
              <w:rPr>
                <w:sz w:val="24"/>
                <w:szCs w:val="24"/>
              </w:rPr>
              <w:t>a</w:t>
            </w:r>
            <w:r w:rsidRPr="0050765D">
              <w:rPr>
                <w:spacing w:val="-1"/>
                <w:sz w:val="24"/>
                <w:szCs w:val="24"/>
              </w:rPr>
              <w:t>m</w:t>
            </w:r>
            <w:r w:rsidRPr="0050765D">
              <w:rPr>
                <w:sz w:val="24"/>
                <w:szCs w:val="24"/>
              </w:rPr>
              <w:t>a</w:t>
            </w:r>
            <w:r w:rsidRPr="0050765D">
              <w:rPr>
                <w:spacing w:val="2"/>
                <w:sz w:val="24"/>
                <w:szCs w:val="24"/>
              </w:rPr>
              <w:t xml:space="preserve"> </w:t>
            </w:r>
            <w:r w:rsidRPr="0050765D">
              <w:rPr>
                <w:spacing w:val="1"/>
                <w:sz w:val="24"/>
                <w:szCs w:val="24"/>
              </w:rPr>
              <w:t>I</w:t>
            </w:r>
            <w:r w:rsidRPr="0050765D">
              <w:rPr>
                <w:sz w:val="24"/>
                <w:szCs w:val="24"/>
              </w:rPr>
              <w:t>X</w:t>
            </w:r>
            <w:r w:rsidRPr="0050765D">
              <w:rPr>
                <w:spacing w:val="1"/>
                <w:sz w:val="24"/>
                <w:szCs w:val="24"/>
              </w:rPr>
              <w:t xml:space="preserve"> </w:t>
            </w:r>
            <w:r w:rsidRPr="0050765D">
              <w:rPr>
                <w:spacing w:val="-1"/>
                <w:sz w:val="24"/>
                <w:szCs w:val="24"/>
              </w:rPr>
              <w:t>K</w:t>
            </w:r>
            <w:r w:rsidRPr="0050765D">
              <w:rPr>
                <w:sz w:val="24"/>
                <w:szCs w:val="24"/>
              </w:rPr>
              <w:t>ing</w:t>
            </w:r>
            <w:r w:rsidRPr="0050765D">
              <w:rPr>
                <w:spacing w:val="1"/>
                <w:sz w:val="24"/>
                <w:szCs w:val="24"/>
              </w:rPr>
              <w:t xml:space="preserve"> </w:t>
            </w:r>
            <w:r w:rsidRPr="0050765D">
              <w:rPr>
                <w:sz w:val="24"/>
                <w:szCs w:val="24"/>
              </w:rPr>
              <w:t>Bhu</w:t>
            </w:r>
            <w:r w:rsidRPr="0050765D">
              <w:rPr>
                <w:spacing w:val="-2"/>
                <w:sz w:val="24"/>
                <w:szCs w:val="24"/>
              </w:rPr>
              <w:t>m</w:t>
            </w:r>
            <w:r w:rsidRPr="0050765D">
              <w:rPr>
                <w:sz w:val="24"/>
                <w:szCs w:val="24"/>
              </w:rPr>
              <w:t>ibol</w:t>
            </w:r>
            <w:r w:rsidRPr="0050765D">
              <w:rPr>
                <w:spacing w:val="1"/>
                <w:sz w:val="24"/>
                <w:szCs w:val="24"/>
              </w:rPr>
              <w:t xml:space="preserve"> </w:t>
            </w:r>
            <w:r w:rsidRPr="0050765D">
              <w:rPr>
                <w:sz w:val="24"/>
                <w:szCs w:val="24"/>
              </w:rPr>
              <w:t>Adulyadej</w:t>
            </w:r>
          </w:p>
        </w:tc>
      </w:tr>
    </w:tbl>
    <w:p w14:paraId="0EFB6301" w14:textId="77777777" w:rsidR="006E0CCA" w:rsidRPr="0050765D" w:rsidRDefault="006E5B28" w:rsidP="00615BE7"/>
    <w:p w14:paraId="6879C300" w14:textId="3D149E6A" w:rsidR="00E5312E" w:rsidRPr="0050765D" w:rsidRDefault="00910FCA" w:rsidP="00615BE7">
      <w:r w:rsidRPr="0050765D">
        <w:t>This</w:t>
      </w:r>
      <w:r w:rsidRPr="0050765D">
        <w:rPr>
          <w:spacing w:val="9"/>
        </w:rPr>
        <w:t xml:space="preserve"> </w:t>
      </w:r>
      <w:r w:rsidRPr="0050765D">
        <w:t>event</w:t>
      </w:r>
      <w:r w:rsidRPr="0050765D">
        <w:rPr>
          <w:spacing w:val="8"/>
        </w:rPr>
        <w:t xml:space="preserve"> </w:t>
      </w:r>
      <w:r w:rsidRPr="0050765D">
        <w:t>was</w:t>
      </w:r>
      <w:r w:rsidRPr="0050765D">
        <w:rPr>
          <w:spacing w:val="9"/>
        </w:rPr>
        <w:t xml:space="preserve"> </w:t>
      </w:r>
      <w:r w:rsidRPr="0050765D">
        <w:t>announced</w:t>
      </w:r>
      <w:r w:rsidRPr="0050765D">
        <w:rPr>
          <w:spacing w:val="2"/>
        </w:rPr>
        <w:t xml:space="preserve"> </w:t>
      </w:r>
      <w:r w:rsidRPr="0050765D">
        <w:t>on</w:t>
      </w:r>
      <w:r w:rsidRPr="0050765D">
        <w:rPr>
          <w:spacing w:val="11"/>
        </w:rPr>
        <w:t xml:space="preserve"> </w:t>
      </w:r>
      <w:r w:rsidRPr="0050765D">
        <w:t>radio</w:t>
      </w:r>
      <w:r w:rsidRPr="0050765D">
        <w:rPr>
          <w:spacing w:val="8"/>
        </w:rPr>
        <w:t xml:space="preserve"> </w:t>
      </w:r>
      <w:r w:rsidRPr="0050765D">
        <w:t>and</w:t>
      </w:r>
      <w:r w:rsidRPr="0050765D">
        <w:rPr>
          <w:spacing w:val="9"/>
        </w:rPr>
        <w:t xml:space="preserve"> </w:t>
      </w:r>
      <w:r w:rsidRPr="0050765D">
        <w:t>television</w:t>
      </w:r>
      <w:r w:rsidRPr="0050765D">
        <w:rPr>
          <w:spacing w:val="3"/>
        </w:rPr>
        <w:t xml:space="preserve"> </w:t>
      </w:r>
      <w:r w:rsidRPr="0050765D">
        <w:t>and</w:t>
      </w:r>
      <w:r w:rsidRPr="0050765D">
        <w:rPr>
          <w:spacing w:val="10"/>
        </w:rPr>
        <w:t xml:space="preserve"> </w:t>
      </w:r>
      <w:r w:rsidRPr="0050765D">
        <w:t>in</w:t>
      </w:r>
      <w:r w:rsidRPr="0050765D">
        <w:rPr>
          <w:spacing w:val="12"/>
        </w:rPr>
        <w:t xml:space="preserve"> </w:t>
      </w:r>
      <w:r w:rsidRPr="0050765D">
        <w:t>newspapers. This publicity</w:t>
      </w:r>
      <w:r w:rsidRPr="0050765D">
        <w:rPr>
          <w:spacing w:val="-10"/>
        </w:rPr>
        <w:t xml:space="preserve"> </w:t>
      </w:r>
      <w:r w:rsidRPr="0050765D">
        <w:t>was</w:t>
      </w:r>
      <w:r w:rsidRPr="0050765D">
        <w:rPr>
          <w:spacing w:val="-4"/>
        </w:rPr>
        <w:t xml:space="preserve"> </w:t>
      </w:r>
      <w:r w:rsidRPr="0050765D">
        <w:t>given</w:t>
      </w:r>
      <w:r w:rsidRPr="0050765D">
        <w:rPr>
          <w:spacing w:val="-6"/>
        </w:rPr>
        <w:t xml:space="preserve"> </w:t>
      </w:r>
      <w:r w:rsidRPr="0050765D">
        <w:t>from</w:t>
      </w:r>
      <w:r w:rsidRPr="0050765D">
        <w:rPr>
          <w:spacing w:val="-7"/>
        </w:rPr>
        <w:t xml:space="preserve"> </w:t>
      </w:r>
      <w:r w:rsidRPr="0050765D">
        <w:t>the</w:t>
      </w:r>
      <w:r w:rsidRPr="0050765D">
        <w:rPr>
          <w:spacing w:val="-3"/>
        </w:rPr>
        <w:t xml:space="preserve"> </w:t>
      </w:r>
      <w:r w:rsidRPr="0050765D">
        <w:rPr>
          <w:spacing w:val="2"/>
        </w:rPr>
        <w:t>p</w:t>
      </w:r>
      <w:r w:rsidRPr="0050765D">
        <w:rPr>
          <w:spacing w:val="-1"/>
        </w:rPr>
        <w:t>a</w:t>
      </w:r>
      <w:r w:rsidRPr="0050765D">
        <w:t>lace,</w:t>
      </w:r>
      <w:r w:rsidRPr="0050765D">
        <w:rPr>
          <w:spacing w:val="-1"/>
        </w:rPr>
        <w:t xml:space="preserve"> </w:t>
      </w:r>
      <w:r w:rsidRPr="0050765D">
        <w:rPr>
          <w:spacing w:val="1"/>
        </w:rPr>
        <w:t>a</w:t>
      </w:r>
      <w:r w:rsidRPr="0050765D">
        <w:t>nd</w:t>
      </w:r>
      <w:r w:rsidRPr="0050765D">
        <w:rPr>
          <w:spacing w:val="-3"/>
        </w:rPr>
        <w:t xml:space="preserve"> </w:t>
      </w:r>
      <w:r w:rsidRPr="0050765D">
        <w:t>the</w:t>
      </w:r>
      <w:r w:rsidRPr="0050765D">
        <w:rPr>
          <w:spacing w:val="-3"/>
        </w:rPr>
        <w:t xml:space="preserve"> </w:t>
      </w:r>
      <w:r w:rsidRPr="0050765D">
        <w:t>Faith</w:t>
      </w:r>
      <w:r w:rsidRPr="0050765D">
        <w:rPr>
          <w:spacing w:val="-6"/>
        </w:rPr>
        <w:t xml:space="preserve"> </w:t>
      </w:r>
      <w:r w:rsidRPr="0050765D">
        <w:t>gained</w:t>
      </w:r>
      <w:r w:rsidRPr="0050765D">
        <w:rPr>
          <w:spacing w:val="-7"/>
        </w:rPr>
        <w:t xml:space="preserve"> </w:t>
      </w:r>
      <w:r w:rsidRPr="0050765D">
        <w:t>in</w:t>
      </w:r>
      <w:r w:rsidRPr="0050765D">
        <w:rPr>
          <w:spacing w:val="-2"/>
        </w:rPr>
        <w:t xml:space="preserve"> </w:t>
      </w:r>
      <w:r w:rsidRPr="0050765D">
        <w:t>prestige.</w:t>
      </w:r>
    </w:p>
    <w:p w14:paraId="5B0E250B" w14:textId="77777777" w:rsidR="00E65C95" w:rsidRPr="0050765D" w:rsidRDefault="006E5B28" w:rsidP="00615BE7"/>
    <w:p w14:paraId="512F350B" w14:textId="50CDC59F" w:rsidR="006E0CCA" w:rsidRPr="0050765D" w:rsidRDefault="00910FCA" w:rsidP="00615BE7">
      <w:r w:rsidRPr="0050765D">
        <w:t>At</w:t>
      </w:r>
      <w:r w:rsidRPr="0050765D">
        <w:rPr>
          <w:spacing w:val="6"/>
        </w:rPr>
        <w:t xml:space="preserve"> </w:t>
      </w:r>
      <w:r w:rsidRPr="0050765D">
        <w:t>present</w:t>
      </w:r>
      <w:r w:rsidRPr="0050765D">
        <w:rPr>
          <w:spacing w:val="1"/>
        </w:rPr>
        <w:t xml:space="preserve"> </w:t>
      </w:r>
      <w:r w:rsidRPr="0050765D">
        <w:t>we</w:t>
      </w:r>
      <w:r w:rsidRPr="0050765D">
        <w:rPr>
          <w:spacing w:val="6"/>
        </w:rPr>
        <w:t xml:space="preserve"> </w:t>
      </w:r>
      <w:r w:rsidRPr="0050765D">
        <w:t>have</w:t>
      </w:r>
      <w:r w:rsidRPr="0050765D">
        <w:rPr>
          <w:spacing w:val="4"/>
        </w:rPr>
        <w:t xml:space="preserve"> </w:t>
      </w:r>
      <w:r w:rsidRPr="0050765D">
        <w:t>55</w:t>
      </w:r>
      <w:r w:rsidRPr="0050765D">
        <w:rPr>
          <w:spacing w:val="6"/>
        </w:rPr>
        <w:t xml:space="preserve"> </w:t>
      </w:r>
      <w:r w:rsidRPr="0050765D">
        <w:t>Local</w:t>
      </w:r>
      <w:r w:rsidRPr="0050765D">
        <w:rPr>
          <w:spacing w:val="9"/>
        </w:rPr>
        <w:t xml:space="preserve"> </w:t>
      </w:r>
      <w:r w:rsidRPr="0050765D">
        <w:t>Spiri</w:t>
      </w:r>
      <w:r w:rsidRPr="0050765D">
        <w:rPr>
          <w:spacing w:val="-1"/>
        </w:rPr>
        <w:t>t</w:t>
      </w:r>
      <w:r w:rsidRPr="0050765D">
        <w:t>u</w:t>
      </w:r>
      <w:r w:rsidRPr="0050765D">
        <w:rPr>
          <w:spacing w:val="-2"/>
        </w:rPr>
        <w:t>a</w:t>
      </w:r>
      <w:r w:rsidRPr="0050765D">
        <w:t>l Asse</w:t>
      </w:r>
      <w:r w:rsidRPr="0050765D">
        <w:rPr>
          <w:spacing w:val="-2"/>
        </w:rPr>
        <w:t>m</w:t>
      </w:r>
      <w:r w:rsidRPr="0050765D">
        <w:t>blies and</w:t>
      </w:r>
      <w:r w:rsidRPr="0050765D">
        <w:rPr>
          <w:spacing w:val="5"/>
        </w:rPr>
        <w:t xml:space="preserve"> </w:t>
      </w:r>
      <w:r w:rsidRPr="0050765D">
        <w:t>over</w:t>
      </w:r>
      <w:r w:rsidRPr="0050765D">
        <w:rPr>
          <w:spacing w:val="4"/>
        </w:rPr>
        <w:t xml:space="preserve"> </w:t>
      </w:r>
      <w:r w:rsidRPr="0050765D">
        <w:t>218</w:t>
      </w:r>
      <w:r w:rsidRPr="0050765D">
        <w:rPr>
          <w:spacing w:val="5"/>
        </w:rPr>
        <w:t xml:space="preserve"> </w:t>
      </w:r>
      <w:r w:rsidRPr="0050765D">
        <w:t>groups</w:t>
      </w:r>
      <w:r w:rsidRPr="0050765D">
        <w:rPr>
          <w:spacing w:val="1"/>
        </w:rPr>
        <w:t xml:space="preserve"> </w:t>
      </w:r>
      <w:r w:rsidRPr="0050765D">
        <w:t>and centres.</w:t>
      </w:r>
      <w:r w:rsidRPr="0050765D">
        <w:rPr>
          <w:spacing w:val="-6"/>
        </w:rPr>
        <w:t xml:space="preserve"> </w:t>
      </w:r>
      <w:r w:rsidRPr="0050765D">
        <w:t>The</w:t>
      </w:r>
      <w:r w:rsidRPr="0050765D">
        <w:rPr>
          <w:spacing w:val="-1"/>
        </w:rPr>
        <w:t xml:space="preserve"> </w:t>
      </w:r>
      <w:r w:rsidRPr="0050765D">
        <w:t>Cause</w:t>
      </w:r>
      <w:r w:rsidRPr="0050765D">
        <w:rPr>
          <w:spacing w:val="-4"/>
        </w:rPr>
        <w:t xml:space="preserve"> </w:t>
      </w:r>
      <w:r w:rsidRPr="0050765D">
        <w:t>could</w:t>
      </w:r>
      <w:r w:rsidRPr="0050765D">
        <w:rPr>
          <w:spacing w:val="-3"/>
        </w:rPr>
        <w:t xml:space="preserve"> </w:t>
      </w:r>
      <w:r w:rsidRPr="0050765D">
        <w:t>progress</w:t>
      </w:r>
      <w:r w:rsidRPr="0050765D">
        <w:rPr>
          <w:spacing w:val="-6"/>
        </w:rPr>
        <w:t xml:space="preserve"> </w:t>
      </w:r>
      <w:r w:rsidRPr="0050765D">
        <w:rPr>
          <w:spacing w:val="-1"/>
        </w:rPr>
        <w:t>m</w:t>
      </w:r>
      <w:r w:rsidRPr="0050765D">
        <w:t>ore</w:t>
      </w:r>
      <w:r w:rsidRPr="0050765D">
        <w:rPr>
          <w:spacing w:val="-3"/>
        </w:rPr>
        <w:t xml:space="preserve"> </w:t>
      </w:r>
      <w:r w:rsidRPr="0050765D">
        <w:t>rap</w:t>
      </w:r>
      <w:r w:rsidRPr="0050765D">
        <w:rPr>
          <w:spacing w:val="-1"/>
        </w:rPr>
        <w:t>i</w:t>
      </w:r>
      <w:r w:rsidRPr="0050765D">
        <w:t>dly</w:t>
      </w:r>
      <w:r w:rsidRPr="0050765D">
        <w:rPr>
          <w:spacing w:val="-5"/>
        </w:rPr>
        <w:t xml:space="preserve"> </w:t>
      </w:r>
      <w:r w:rsidRPr="0050765D">
        <w:rPr>
          <w:spacing w:val="-1"/>
        </w:rPr>
        <w:t>i</w:t>
      </w:r>
      <w:r w:rsidRPr="0050765D">
        <w:t>f</w:t>
      </w:r>
      <w:r w:rsidRPr="0050765D">
        <w:rPr>
          <w:spacing w:val="3"/>
        </w:rPr>
        <w:t xml:space="preserve"> </w:t>
      </w:r>
      <w:r w:rsidRPr="0050765D">
        <w:t>it</w:t>
      </w:r>
      <w:r w:rsidRPr="0050765D">
        <w:rPr>
          <w:spacing w:val="2"/>
        </w:rPr>
        <w:t xml:space="preserve"> </w:t>
      </w:r>
      <w:r w:rsidRPr="0050765D">
        <w:t>was</w:t>
      </w:r>
      <w:r w:rsidRPr="0050765D">
        <w:rPr>
          <w:spacing w:val="-1"/>
        </w:rPr>
        <w:t xml:space="preserve"> </w:t>
      </w:r>
      <w:r w:rsidRPr="0050765D">
        <w:t>incorporated</w:t>
      </w:r>
      <w:r w:rsidRPr="0050765D">
        <w:rPr>
          <w:spacing w:val="-10"/>
        </w:rPr>
        <w:t xml:space="preserve"> </w:t>
      </w:r>
      <w:r w:rsidRPr="0050765D">
        <w:t>and</w:t>
      </w:r>
      <w:r w:rsidRPr="0050765D">
        <w:rPr>
          <w:spacing w:val="-1"/>
        </w:rPr>
        <w:t xml:space="preserve"> </w:t>
      </w:r>
      <w:r w:rsidRPr="0050765D">
        <w:t>so we pray</w:t>
      </w:r>
      <w:r w:rsidRPr="0050765D">
        <w:rPr>
          <w:spacing w:val="-5"/>
        </w:rPr>
        <w:t xml:space="preserve"> </w:t>
      </w:r>
      <w:r w:rsidRPr="0050765D">
        <w:t>that the</w:t>
      </w:r>
      <w:r w:rsidRPr="0050765D">
        <w:rPr>
          <w:spacing w:val="-3"/>
        </w:rPr>
        <w:t xml:space="preserve"> </w:t>
      </w:r>
      <w:r w:rsidRPr="0050765D">
        <w:t>obstacles</w:t>
      </w:r>
      <w:r w:rsidRPr="0050765D">
        <w:rPr>
          <w:spacing w:val="-10"/>
        </w:rPr>
        <w:t xml:space="preserve"> </w:t>
      </w:r>
      <w:r w:rsidRPr="0050765D">
        <w:t>in</w:t>
      </w:r>
      <w:r w:rsidRPr="0050765D">
        <w:rPr>
          <w:spacing w:val="-2"/>
        </w:rPr>
        <w:t xml:space="preserve"> </w:t>
      </w:r>
      <w:r w:rsidRPr="0050765D">
        <w:t>our</w:t>
      </w:r>
      <w:r w:rsidRPr="0050765D">
        <w:rPr>
          <w:spacing w:val="-4"/>
        </w:rPr>
        <w:t xml:space="preserve"> </w:t>
      </w:r>
      <w:r w:rsidRPr="0050765D">
        <w:t>path</w:t>
      </w:r>
      <w:r w:rsidRPr="0050765D">
        <w:rPr>
          <w:spacing w:val="-5"/>
        </w:rPr>
        <w:t xml:space="preserve"> </w:t>
      </w:r>
      <w:r w:rsidRPr="0050765D">
        <w:rPr>
          <w:spacing w:val="-1"/>
        </w:rPr>
        <w:t>ma</w:t>
      </w:r>
      <w:r w:rsidRPr="0050765D">
        <w:t>y</w:t>
      </w:r>
      <w:r w:rsidRPr="0050765D">
        <w:rPr>
          <w:spacing w:val="-4"/>
        </w:rPr>
        <w:t xml:space="preserve"> </w:t>
      </w:r>
      <w:r w:rsidRPr="0050765D">
        <w:t>be</w:t>
      </w:r>
      <w:r w:rsidRPr="0050765D">
        <w:rPr>
          <w:spacing w:val="-3"/>
        </w:rPr>
        <w:t xml:space="preserve"> </w:t>
      </w:r>
      <w:r w:rsidRPr="0050765D">
        <w:t>re</w:t>
      </w:r>
      <w:r w:rsidRPr="0050765D">
        <w:rPr>
          <w:spacing w:val="-1"/>
        </w:rPr>
        <w:t>m</w:t>
      </w:r>
      <w:r w:rsidRPr="0050765D">
        <w:rPr>
          <w:spacing w:val="1"/>
        </w:rPr>
        <w:t>o</w:t>
      </w:r>
      <w:r w:rsidRPr="0050765D">
        <w:t>ved.</w:t>
      </w:r>
      <w:r>
        <w:t>[</w:t>
      </w:r>
      <w:r w:rsidRPr="0050765D">
        <w:rPr>
          <w:rStyle w:val="FootnoteReference"/>
        </w:rPr>
        <w:footnoteReference w:id="57"/>
      </w:r>
      <w:r>
        <w:rPr>
          <w:rStyle w:val="FootnoteReference"/>
        </w:rPr>
        <w:t>]</w:t>
      </w:r>
    </w:p>
    <w:p w14:paraId="1B12CD20" w14:textId="430E0C8C" w:rsidR="006E0CCA" w:rsidRPr="0050765D" w:rsidRDefault="006E5B28" w:rsidP="00615BE7"/>
    <w:p w14:paraId="0D043918" w14:textId="77777777" w:rsidR="003F6880" w:rsidRPr="0050765D" w:rsidRDefault="006E5B28" w:rsidP="00615BE7"/>
    <w:p w14:paraId="7F8CF506" w14:textId="01F4E4E0" w:rsidR="006E0CCA" w:rsidRPr="0050765D" w:rsidRDefault="00910FCA" w:rsidP="003F6880">
      <w:pPr>
        <w:pStyle w:val="Heading1"/>
      </w:pPr>
      <w:bookmarkStart w:id="43" w:name="_Toc80014580"/>
      <w:r w:rsidRPr="0050765D">
        <w:t>Firaydun Mithaq’s recollections of Mrs</w:t>
      </w:r>
      <w:r w:rsidRPr="0050765D">
        <w:rPr>
          <w:spacing w:val="-6"/>
        </w:rPr>
        <w:t xml:space="preserve"> </w:t>
      </w:r>
      <w:r w:rsidRPr="0050765D">
        <w:t>Shirin</w:t>
      </w:r>
      <w:r w:rsidRPr="0050765D">
        <w:rPr>
          <w:spacing w:val="-7"/>
        </w:rPr>
        <w:t xml:space="preserve"> </w:t>
      </w:r>
      <w:r w:rsidRPr="0050765D">
        <w:rPr>
          <w:w w:val="99"/>
        </w:rPr>
        <w:t>Fo</w:t>
      </w:r>
      <w:r w:rsidRPr="0050765D">
        <w:rPr>
          <w:spacing w:val="-3"/>
          <w:w w:val="99"/>
        </w:rPr>
        <w:t>z</w:t>
      </w:r>
      <w:r w:rsidRPr="0050765D">
        <w:rPr>
          <w:w w:val="99"/>
        </w:rPr>
        <w:t>dar</w:t>
      </w:r>
      <w:bookmarkEnd w:id="43"/>
    </w:p>
    <w:p w14:paraId="7ED123D4" w14:textId="77777777" w:rsidR="006E0CCA" w:rsidRPr="0050765D" w:rsidRDefault="006E5B28" w:rsidP="00615BE7"/>
    <w:p w14:paraId="3858745A" w14:textId="4352E705" w:rsidR="006E0CCA" w:rsidRPr="0050765D" w:rsidRDefault="00910FCA" w:rsidP="00615BE7">
      <w:r w:rsidRPr="0050765D">
        <w:t>“Mrs</w:t>
      </w:r>
      <w:r w:rsidRPr="0050765D">
        <w:rPr>
          <w:spacing w:val="-5"/>
        </w:rPr>
        <w:t xml:space="preserve"> </w:t>
      </w:r>
      <w:r w:rsidRPr="0050765D">
        <w:t>Shirin</w:t>
      </w:r>
      <w:r w:rsidRPr="0050765D">
        <w:rPr>
          <w:spacing w:val="-6"/>
        </w:rPr>
        <w:t xml:space="preserve"> </w:t>
      </w:r>
      <w:r w:rsidRPr="0050765D">
        <w:t>Fozdar</w:t>
      </w:r>
      <w:r w:rsidRPr="0050765D">
        <w:rPr>
          <w:spacing w:val="-7"/>
        </w:rPr>
        <w:t xml:space="preserve"> </w:t>
      </w:r>
      <w:r w:rsidRPr="0050765D">
        <w:t>was</w:t>
      </w:r>
      <w:r w:rsidRPr="0050765D">
        <w:rPr>
          <w:spacing w:val="-3"/>
        </w:rPr>
        <w:t xml:space="preserve"> </w:t>
      </w:r>
      <w:r w:rsidRPr="0050765D">
        <w:t>a</w:t>
      </w:r>
      <w:r w:rsidRPr="0050765D">
        <w:rPr>
          <w:spacing w:val="1"/>
        </w:rPr>
        <w:t xml:space="preserve"> </w:t>
      </w:r>
      <w:r w:rsidRPr="0050765D">
        <w:t>very</w:t>
      </w:r>
      <w:r w:rsidRPr="0050765D">
        <w:rPr>
          <w:spacing w:val="-4"/>
        </w:rPr>
        <w:t xml:space="preserve"> </w:t>
      </w:r>
      <w:r w:rsidRPr="0050765D">
        <w:t>devoted</w:t>
      </w:r>
      <w:r w:rsidRPr="0050765D">
        <w:rPr>
          <w:spacing w:val="-9"/>
        </w:rPr>
        <w:t xml:space="preserve"> </w:t>
      </w:r>
      <w:r w:rsidRPr="0050765D">
        <w:t>believer</w:t>
      </w:r>
      <w:r w:rsidRPr="0050765D">
        <w:rPr>
          <w:spacing w:val="-7"/>
        </w:rPr>
        <w:t xml:space="preserve"> </w:t>
      </w:r>
      <w:r w:rsidRPr="0050765D">
        <w:t>who,</w:t>
      </w:r>
      <w:r w:rsidRPr="0050765D">
        <w:rPr>
          <w:spacing w:val="-4"/>
        </w:rPr>
        <w:t xml:space="preserve"> </w:t>
      </w:r>
      <w:r w:rsidRPr="0050765D">
        <w:t>despite</w:t>
      </w:r>
      <w:r w:rsidRPr="0050765D">
        <w:rPr>
          <w:spacing w:val="-7"/>
        </w:rPr>
        <w:t xml:space="preserve"> </w:t>
      </w:r>
      <w:r w:rsidRPr="0050765D">
        <w:t>her</w:t>
      </w:r>
      <w:r w:rsidRPr="0050765D">
        <w:rPr>
          <w:spacing w:val="-3"/>
        </w:rPr>
        <w:t xml:space="preserve"> </w:t>
      </w:r>
      <w:r w:rsidRPr="0050765D">
        <w:t>advanced</w:t>
      </w:r>
      <w:r w:rsidRPr="0050765D">
        <w:rPr>
          <w:spacing w:val="-10"/>
        </w:rPr>
        <w:t xml:space="preserve"> </w:t>
      </w:r>
      <w:r w:rsidRPr="0050765D">
        <w:t>age, had</w:t>
      </w:r>
      <w:r w:rsidRPr="0050765D">
        <w:rPr>
          <w:spacing w:val="9"/>
        </w:rPr>
        <w:t xml:space="preserve"> </w:t>
      </w:r>
      <w:r w:rsidRPr="0050765D">
        <w:t>consecrated her</w:t>
      </w:r>
      <w:r w:rsidRPr="0050765D">
        <w:rPr>
          <w:spacing w:val="12"/>
        </w:rPr>
        <w:t xml:space="preserve"> </w:t>
      </w:r>
      <w:r w:rsidRPr="0050765D">
        <w:t>life</w:t>
      </w:r>
      <w:r w:rsidRPr="0050765D">
        <w:rPr>
          <w:spacing w:val="13"/>
        </w:rPr>
        <w:t xml:space="preserve"> </w:t>
      </w:r>
      <w:r w:rsidRPr="0050765D">
        <w:t>to</w:t>
      </w:r>
      <w:r w:rsidRPr="0050765D">
        <w:rPr>
          <w:spacing w:val="11"/>
        </w:rPr>
        <w:t xml:space="preserve"> </w:t>
      </w:r>
      <w:r w:rsidRPr="0050765D">
        <w:t>the</w:t>
      </w:r>
      <w:r w:rsidRPr="0050765D">
        <w:rPr>
          <w:spacing w:val="10"/>
        </w:rPr>
        <w:t xml:space="preserve"> </w:t>
      </w:r>
      <w:r w:rsidRPr="0050765D">
        <w:t>service</w:t>
      </w:r>
      <w:r w:rsidRPr="0050765D">
        <w:rPr>
          <w:spacing w:val="6"/>
        </w:rPr>
        <w:t xml:space="preserve"> </w:t>
      </w:r>
      <w:r w:rsidRPr="0050765D">
        <w:t>of</w:t>
      </w:r>
      <w:r w:rsidRPr="0050765D">
        <w:rPr>
          <w:spacing w:val="11"/>
        </w:rPr>
        <w:t xml:space="preserve"> </w:t>
      </w:r>
      <w:r w:rsidRPr="0050765D">
        <w:t>the</w:t>
      </w:r>
      <w:r w:rsidRPr="0050765D">
        <w:rPr>
          <w:spacing w:val="10"/>
        </w:rPr>
        <w:t xml:space="preserve"> </w:t>
      </w:r>
      <w:r w:rsidRPr="0050765D">
        <w:t>Faith</w:t>
      </w:r>
      <w:r w:rsidRPr="0050765D">
        <w:rPr>
          <w:spacing w:val="7"/>
        </w:rPr>
        <w:t xml:space="preserve"> </w:t>
      </w:r>
      <w:r w:rsidRPr="0050765D">
        <w:lastRenderedPageBreak/>
        <w:t>and</w:t>
      </w:r>
      <w:r w:rsidRPr="0050765D">
        <w:rPr>
          <w:spacing w:val="9"/>
        </w:rPr>
        <w:t xml:space="preserve"> </w:t>
      </w:r>
      <w:r w:rsidRPr="0050765D">
        <w:t>had</w:t>
      </w:r>
      <w:r w:rsidRPr="0050765D">
        <w:rPr>
          <w:spacing w:val="9"/>
        </w:rPr>
        <w:t xml:space="preserve"> </w:t>
      </w:r>
      <w:r w:rsidRPr="0050765D">
        <w:t>earned</w:t>
      </w:r>
      <w:r w:rsidRPr="0050765D">
        <w:rPr>
          <w:spacing w:val="6"/>
        </w:rPr>
        <w:t xml:space="preserve"> </w:t>
      </w:r>
      <w:r w:rsidRPr="0050765D">
        <w:t>an</w:t>
      </w:r>
      <w:r w:rsidRPr="0050765D">
        <w:rPr>
          <w:spacing w:val="11"/>
        </w:rPr>
        <w:t xml:space="preserve"> </w:t>
      </w:r>
      <w:r w:rsidRPr="0050765D">
        <w:t>e</w:t>
      </w:r>
      <w:r w:rsidRPr="0050765D">
        <w:rPr>
          <w:spacing w:val="-2"/>
        </w:rPr>
        <w:t>m</w:t>
      </w:r>
      <w:r w:rsidRPr="0050765D">
        <w:t>inent position</w:t>
      </w:r>
      <w:r w:rsidRPr="0050765D">
        <w:rPr>
          <w:spacing w:val="-2"/>
        </w:rPr>
        <w:t xml:space="preserve"> </w:t>
      </w:r>
      <w:r w:rsidRPr="0050765D">
        <w:t>in</w:t>
      </w:r>
      <w:r w:rsidRPr="0050765D">
        <w:rPr>
          <w:spacing w:val="5"/>
        </w:rPr>
        <w:t xml:space="preserve"> </w:t>
      </w:r>
      <w:r w:rsidRPr="0050765D">
        <w:t>the</w:t>
      </w:r>
      <w:r w:rsidRPr="0050765D">
        <w:rPr>
          <w:spacing w:val="4"/>
        </w:rPr>
        <w:t xml:space="preserve"> </w:t>
      </w:r>
      <w:r w:rsidRPr="0050765D">
        <w:t>establishment</w:t>
      </w:r>
      <w:r w:rsidRPr="0050765D">
        <w:rPr>
          <w:spacing w:val="-8"/>
        </w:rPr>
        <w:t xml:space="preserve"> </w:t>
      </w:r>
      <w:r w:rsidRPr="0050765D">
        <w:t>of</w:t>
      </w:r>
      <w:r w:rsidRPr="0050765D">
        <w:rPr>
          <w:spacing w:val="5"/>
        </w:rPr>
        <w:t xml:space="preserve"> </w:t>
      </w:r>
      <w:r w:rsidRPr="0050765D">
        <w:t>the</w:t>
      </w:r>
      <w:r w:rsidRPr="0050765D">
        <w:rPr>
          <w:spacing w:val="4"/>
        </w:rPr>
        <w:t xml:space="preserve"> </w:t>
      </w:r>
      <w:r w:rsidRPr="0050765D">
        <w:t>Faith</w:t>
      </w:r>
      <w:r w:rsidRPr="0050765D">
        <w:rPr>
          <w:spacing w:val="1"/>
        </w:rPr>
        <w:t xml:space="preserve"> </w:t>
      </w:r>
      <w:r w:rsidRPr="0050765D">
        <w:t>in</w:t>
      </w:r>
      <w:r w:rsidRPr="0050765D">
        <w:rPr>
          <w:spacing w:val="6"/>
        </w:rPr>
        <w:t xml:space="preserve"> </w:t>
      </w:r>
      <w:r w:rsidRPr="0050765D">
        <w:t>Thailand.</w:t>
      </w:r>
      <w:r w:rsidRPr="0050765D">
        <w:rPr>
          <w:spacing w:val="-4"/>
        </w:rPr>
        <w:t xml:space="preserve"> </w:t>
      </w:r>
      <w:r w:rsidRPr="0050765D">
        <w:t>In</w:t>
      </w:r>
      <w:r w:rsidRPr="0050765D">
        <w:rPr>
          <w:spacing w:val="5"/>
        </w:rPr>
        <w:t xml:space="preserve"> </w:t>
      </w:r>
      <w:r w:rsidRPr="0050765D">
        <w:t>the</w:t>
      </w:r>
      <w:r w:rsidRPr="0050765D">
        <w:rPr>
          <w:spacing w:val="4"/>
        </w:rPr>
        <w:t xml:space="preserve"> </w:t>
      </w:r>
      <w:r w:rsidRPr="0050765D">
        <w:t>s</w:t>
      </w:r>
      <w:r w:rsidRPr="0050765D">
        <w:rPr>
          <w:spacing w:val="-1"/>
        </w:rPr>
        <w:t>i</w:t>
      </w:r>
      <w:r w:rsidRPr="0050765D">
        <w:t>xties</w:t>
      </w:r>
      <w:r w:rsidRPr="0050765D">
        <w:rPr>
          <w:spacing w:val="2"/>
        </w:rPr>
        <w:t xml:space="preserve"> </w:t>
      </w:r>
      <w:r w:rsidRPr="0050765D">
        <w:t>there</w:t>
      </w:r>
      <w:r w:rsidRPr="0050765D">
        <w:rPr>
          <w:spacing w:val="1"/>
        </w:rPr>
        <w:t xml:space="preserve"> </w:t>
      </w:r>
      <w:r w:rsidRPr="0050765D">
        <w:t>were</w:t>
      </w:r>
      <w:r w:rsidRPr="0050765D">
        <w:rPr>
          <w:spacing w:val="2"/>
        </w:rPr>
        <w:t xml:space="preserve"> </w:t>
      </w:r>
      <w:r w:rsidRPr="0050765D">
        <w:t>a few</w:t>
      </w:r>
      <w:r w:rsidRPr="0050765D">
        <w:rPr>
          <w:spacing w:val="5"/>
        </w:rPr>
        <w:t xml:space="preserve"> </w:t>
      </w:r>
      <w:r w:rsidRPr="0050765D">
        <w:t>young</w:t>
      </w:r>
      <w:r w:rsidRPr="0050765D">
        <w:rPr>
          <w:spacing w:val="3"/>
        </w:rPr>
        <w:t xml:space="preserve"> </w:t>
      </w:r>
      <w:r w:rsidRPr="0050765D">
        <w:t>pioneers from</w:t>
      </w:r>
      <w:r w:rsidRPr="0050765D">
        <w:rPr>
          <w:spacing w:val="2"/>
        </w:rPr>
        <w:t xml:space="preserve"> </w:t>
      </w:r>
      <w:r w:rsidRPr="0050765D">
        <w:t>India,</w:t>
      </w:r>
      <w:r w:rsidRPr="0050765D">
        <w:rPr>
          <w:spacing w:val="3"/>
        </w:rPr>
        <w:t xml:space="preserve"> </w:t>
      </w:r>
      <w:r w:rsidRPr="0050765D">
        <w:t>Sri</w:t>
      </w:r>
      <w:r w:rsidRPr="0050765D">
        <w:rPr>
          <w:spacing w:val="6"/>
        </w:rPr>
        <w:t xml:space="preserve"> </w:t>
      </w:r>
      <w:r w:rsidRPr="0050765D">
        <w:t>Lanka</w:t>
      </w:r>
      <w:r w:rsidRPr="0050765D">
        <w:rPr>
          <w:spacing w:val="3"/>
        </w:rPr>
        <w:t xml:space="preserve"> </w:t>
      </w:r>
      <w:r w:rsidRPr="0050765D">
        <w:rPr>
          <w:spacing w:val="1"/>
        </w:rPr>
        <w:t>a</w:t>
      </w:r>
      <w:r w:rsidRPr="0050765D">
        <w:t>nd</w:t>
      </w:r>
      <w:r w:rsidRPr="0050765D">
        <w:rPr>
          <w:spacing w:val="7"/>
        </w:rPr>
        <w:t xml:space="preserve"> </w:t>
      </w:r>
      <w:r w:rsidRPr="0050765D">
        <w:t>Persia</w:t>
      </w:r>
      <w:r w:rsidRPr="0050765D">
        <w:rPr>
          <w:spacing w:val="3"/>
        </w:rPr>
        <w:t xml:space="preserve"> </w:t>
      </w:r>
      <w:r w:rsidRPr="0050765D">
        <w:t>in</w:t>
      </w:r>
      <w:r w:rsidRPr="0050765D">
        <w:rPr>
          <w:spacing w:val="7"/>
        </w:rPr>
        <w:t xml:space="preserve"> </w:t>
      </w:r>
      <w:r w:rsidRPr="0050765D">
        <w:t>Thailand. Mrs</w:t>
      </w:r>
      <w:r w:rsidRPr="0050765D">
        <w:rPr>
          <w:spacing w:val="4"/>
        </w:rPr>
        <w:t xml:space="preserve"> </w:t>
      </w:r>
      <w:r w:rsidRPr="0050765D">
        <w:t>Fozdar was</w:t>
      </w:r>
      <w:r w:rsidRPr="0050765D">
        <w:rPr>
          <w:spacing w:val="5"/>
        </w:rPr>
        <w:t xml:space="preserve"> </w:t>
      </w:r>
      <w:r w:rsidRPr="0050765D">
        <w:t>like</w:t>
      </w:r>
      <w:r w:rsidRPr="0050765D">
        <w:rPr>
          <w:spacing w:val="9"/>
        </w:rPr>
        <w:t xml:space="preserve"> </w:t>
      </w:r>
      <w:r w:rsidRPr="0050765D">
        <w:t>a</w:t>
      </w:r>
      <w:r w:rsidRPr="0050765D">
        <w:rPr>
          <w:spacing w:val="9"/>
        </w:rPr>
        <w:t xml:space="preserve"> </w:t>
      </w:r>
      <w:r w:rsidRPr="0050765D">
        <w:rPr>
          <w:spacing w:val="-1"/>
        </w:rPr>
        <w:t>m</w:t>
      </w:r>
      <w:r w:rsidRPr="0050765D">
        <w:t>other</w:t>
      </w:r>
      <w:r w:rsidRPr="0050765D">
        <w:rPr>
          <w:spacing w:val="2"/>
        </w:rPr>
        <w:t xml:space="preserve"> </w:t>
      </w:r>
      <w:r w:rsidRPr="0050765D">
        <w:t>to</w:t>
      </w:r>
      <w:r w:rsidRPr="0050765D">
        <w:rPr>
          <w:spacing w:val="7"/>
        </w:rPr>
        <w:t xml:space="preserve"> </w:t>
      </w:r>
      <w:r w:rsidRPr="0050765D">
        <w:t>us</w:t>
      </w:r>
      <w:r w:rsidRPr="0050765D">
        <w:rPr>
          <w:spacing w:val="7"/>
        </w:rPr>
        <w:t xml:space="preserve"> </w:t>
      </w:r>
      <w:r w:rsidRPr="0050765D">
        <w:t>young</w:t>
      </w:r>
      <w:r w:rsidRPr="0050765D">
        <w:rPr>
          <w:spacing w:val="2"/>
        </w:rPr>
        <w:t xml:space="preserve"> </w:t>
      </w:r>
      <w:r w:rsidRPr="0050765D">
        <w:t>pionee</w:t>
      </w:r>
      <w:r w:rsidRPr="0050765D">
        <w:rPr>
          <w:spacing w:val="1"/>
        </w:rPr>
        <w:t>r</w:t>
      </w:r>
      <w:r w:rsidRPr="0050765D">
        <w:t>s and</w:t>
      </w:r>
      <w:r w:rsidRPr="0050765D">
        <w:rPr>
          <w:spacing w:val="5"/>
        </w:rPr>
        <w:t xml:space="preserve"> </w:t>
      </w:r>
      <w:r w:rsidRPr="0050765D">
        <w:t>we</w:t>
      </w:r>
      <w:r w:rsidRPr="0050765D">
        <w:rPr>
          <w:spacing w:val="6"/>
        </w:rPr>
        <w:t xml:space="preserve"> </w:t>
      </w:r>
      <w:r w:rsidRPr="0050765D">
        <w:t>called</w:t>
      </w:r>
      <w:r w:rsidRPr="0050765D">
        <w:rPr>
          <w:spacing w:val="10"/>
        </w:rPr>
        <w:t xml:space="preserve"> </w:t>
      </w:r>
      <w:r w:rsidRPr="0050765D">
        <w:t>her</w:t>
      </w:r>
      <w:r w:rsidRPr="0050765D">
        <w:rPr>
          <w:spacing w:val="6"/>
        </w:rPr>
        <w:t xml:space="preserve"> </w:t>
      </w:r>
      <w:r w:rsidRPr="0050765D">
        <w:rPr>
          <w:spacing w:val="-1"/>
        </w:rPr>
        <w:t>m</w:t>
      </w:r>
      <w:r w:rsidRPr="0050765D">
        <w:rPr>
          <w:spacing w:val="2"/>
        </w:rPr>
        <w:t>o</w:t>
      </w:r>
      <w:r w:rsidRPr="0050765D">
        <w:t>mmy. She</w:t>
      </w:r>
      <w:r w:rsidRPr="0050765D">
        <w:rPr>
          <w:spacing w:val="5"/>
        </w:rPr>
        <w:t xml:space="preserve"> </w:t>
      </w:r>
      <w:r w:rsidRPr="0050765D">
        <w:t>was</w:t>
      </w:r>
      <w:r w:rsidRPr="0050765D">
        <w:rPr>
          <w:spacing w:val="5"/>
        </w:rPr>
        <w:t xml:space="preserve"> </w:t>
      </w:r>
      <w:r w:rsidRPr="0050765D">
        <w:t>so enthusiast</w:t>
      </w:r>
      <w:r w:rsidRPr="0050765D">
        <w:rPr>
          <w:spacing w:val="-1"/>
        </w:rPr>
        <w:t>i</w:t>
      </w:r>
      <w:r w:rsidRPr="0050765D">
        <w:t>c in</w:t>
      </w:r>
      <w:r w:rsidRPr="0050765D">
        <w:rPr>
          <w:spacing w:val="11"/>
        </w:rPr>
        <w:t xml:space="preserve"> </w:t>
      </w:r>
      <w:r w:rsidRPr="0050765D">
        <w:t>the</w:t>
      </w:r>
      <w:r w:rsidRPr="0050765D">
        <w:rPr>
          <w:spacing w:val="10"/>
        </w:rPr>
        <w:t xml:space="preserve"> </w:t>
      </w:r>
      <w:r w:rsidRPr="0050765D">
        <w:t>fast</w:t>
      </w:r>
      <w:r w:rsidRPr="0050765D">
        <w:rPr>
          <w:spacing w:val="9"/>
        </w:rPr>
        <w:t xml:space="preserve"> </w:t>
      </w:r>
      <w:r w:rsidRPr="0050765D">
        <w:t>expansion</w:t>
      </w:r>
      <w:r w:rsidRPr="0050765D">
        <w:rPr>
          <w:spacing w:val="2"/>
        </w:rPr>
        <w:t xml:space="preserve"> </w:t>
      </w:r>
      <w:r w:rsidRPr="0050765D">
        <w:t>of</w:t>
      </w:r>
      <w:r w:rsidRPr="0050765D">
        <w:rPr>
          <w:spacing w:val="11"/>
        </w:rPr>
        <w:t xml:space="preserve"> </w:t>
      </w:r>
      <w:r w:rsidRPr="0050765D">
        <w:t>the</w:t>
      </w:r>
      <w:r w:rsidRPr="0050765D">
        <w:rPr>
          <w:spacing w:val="8"/>
        </w:rPr>
        <w:t xml:space="preserve"> </w:t>
      </w:r>
      <w:r w:rsidRPr="0050765D">
        <w:t>Faith</w:t>
      </w:r>
      <w:r w:rsidRPr="0050765D">
        <w:rPr>
          <w:spacing w:val="7"/>
        </w:rPr>
        <w:t xml:space="preserve"> </w:t>
      </w:r>
      <w:r w:rsidRPr="0050765D">
        <w:t>that</w:t>
      </w:r>
      <w:r w:rsidRPr="0050765D">
        <w:rPr>
          <w:spacing w:val="13"/>
        </w:rPr>
        <w:t xml:space="preserve"> </w:t>
      </w:r>
      <w:r w:rsidRPr="0050765D">
        <w:t>sometimes</w:t>
      </w:r>
      <w:r w:rsidRPr="0050765D">
        <w:rPr>
          <w:spacing w:val="1"/>
        </w:rPr>
        <w:t xml:space="preserve"> </w:t>
      </w:r>
      <w:r w:rsidRPr="0050765D">
        <w:t>her</w:t>
      </w:r>
      <w:r w:rsidRPr="0050765D">
        <w:rPr>
          <w:spacing w:val="9"/>
        </w:rPr>
        <w:t xml:space="preserve"> </w:t>
      </w:r>
      <w:r w:rsidRPr="0050765D">
        <w:t>enthusiasm made</w:t>
      </w:r>
      <w:r w:rsidRPr="0050765D">
        <w:rPr>
          <w:spacing w:val="28"/>
        </w:rPr>
        <w:t xml:space="preserve"> </w:t>
      </w:r>
      <w:r w:rsidRPr="0050765D">
        <w:t>her</w:t>
      </w:r>
      <w:r w:rsidRPr="0050765D">
        <w:rPr>
          <w:spacing w:val="30"/>
        </w:rPr>
        <w:t xml:space="preserve"> </w:t>
      </w:r>
      <w:r w:rsidRPr="0050765D">
        <w:t>take</w:t>
      </w:r>
      <w:r w:rsidRPr="0050765D">
        <w:rPr>
          <w:spacing w:val="34"/>
        </w:rPr>
        <w:t xml:space="preserve"> </w:t>
      </w:r>
      <w:r w:rsidRPr="0050765D">
        <w:t>over</w:t>
      </w:r>
      <w:r w:rsidRPr="0050765D">
        <w:rPr>
          <w:spacing w:val="29"/>
        </w:rPr>
        <w:t xml:space="preserve"> </w:t>
      </w:r>
      <w:r w:rsidRPr="0050765D">
        <w:t>and</w:t>
      </w:r>
      <w:r w:rsidRPr="0050765D">
        <w:rPr>
          <w:spacing w:val="30"/>
        </w:rPr>
        <w:t xml:space="preserve"> </w:t>
      </w:r>
      <w:r w:rsidRPr="0050765D">
        <w:t>make</w:t>
      </w:r>
      <w:r w:rsidRPr="0050765D">
        <w:rPr>
          <w:spacing w:val="28"/>
        </w:rPr>
        <w:t xml:space="preserve"> </w:t>
      </w:r>
      <w:r w:rsidRPr="0050765D">
        <w:t>the</w:t>
      </w:r>
      <w:r w:rsidRPr="0050765D">
        <w:rPr>
          <w:spacing w:val="31"/>
        </w:rPr>
        <w:t xml:space="preserve"> </w:t>
      </w:r>
      <w:r w:rsidRPr="0050765D">
        <w:t>needed</w:t>
      </w:r>
      <w:r w:rsidRPr="0050765D">
        <w:rPr>
          <w:spacing w:val="26"/>
        </w:rPr>
        <w:t xml:space="preserve"> </w:t>
      </w:r>
      <w:r w:rsidRPr="0050765D">
        <w:t>decision</w:t>
      </w:r>
      <w:r w:rsidRPr="0050765D">
        <w:rPr>
          <w:spacing w:val="23"/>
        </w:rPr>
        <w:t xml:space="preserve"> </w:t>
      </w:r>
      <w:r w:rsidRPr="0050765D">
        <w:t>to</w:t>
      </w:r>
      <w:r w:rsidRPr="0050765D">
        <w:rPr>
          <w:spacing w:val="32"/>
        </w:rPr>
        <w:t xml:space="preserve"> </w:t>
      </w:r>
      <w:r w:rsidRPr="0050765D">
        <w:t>move</w:t>
      </w:r>
      <w:r w:rsidRPr="0050765D">
        <w:rPr>
          <w:spacing w:val="28"/>
        </w:rPr>
        <w:t xml:space="preserve"> </w:t>
      </w:r>
      <w:r w:rsidRPr="0050765D">
        <w:t>forward</w:t>
      </w:r>
      <w:r w:rsidRPr="0050765D">
        <w:rPr>
          <w:spacing w:val="25"/>
        </w:rPr>
        <w:t xml:space="preserve"> </w:t>
      </w:r>
      <w:r w:rsidRPr="0050765D">
        <w:t>when</w:t>
      </w:r>
      <w:r w:rsidRPr="0050765D">
        <w:rPr>
          <w:spacing w:val="28"/>
        </w:rPr>
        <w:t xml:space="preserve"> </w:t>
      </w:r>
      <w:r w:rsidRPr="0050765D">
        <w:t>the new</w:t>
      </w:r>
      <w:r w:rsidRPr="0050765D">
        <w:rPr>
          <w:spacing w:val="-5"/>
        </w:rPr>
        <w:t xml:space="preserve"> </w:t>
      </w:r>
      <w:r w:rsidRPr="0050765D">
        <w:t>infant</w:t>
      </w:r>
      <w:r w:rsidRPr="0050765D">
        <w:rPr>
          <w:spacing w:val="-7"/>
        </w:rPr>
        <w:t xml:space="preserve"> </w:t>
      </w:r>
      <w:r w:rsidRPr="0050765D">
        <w:t>believers</w:t>
      </w:r>
      <w:r w:rsidRPr="0050765D">
        <w:rPr>
          <w:spacing w:val="-10"/>
        </w:rPr>
        <w:t xml:space="preserve"> </w:t>
      </w:r>
      <w:r w:rsidRPr="0050765D">
        <w:t>or</w:t>
      </w:r>
      <w:r w:rsidRPr="0050765D">
        <w:rPr>
          <w:spacing w:val="-2"/>
        </w:rPr>
        <w:t xml:space="preserve"> </w:t>
      </w:r>
      <w:r w:rsidRPr="0050765D">
        <w:t>asse</w:t>
      </w:r>
      <w:r w:rsidRPr="0050765D">
        <w:rPr>
          <w:spacing w:val="-1"/>
        </w:rPr>
        <w:t>m</w:t>
      </w:r>
      <w:r w:rsidRPr="0050765D">
        <w:t>blies</w:t>
      </w:r>
      <w:r>
        <w:rPr>
          <w:spacing w:val="-9"/>
        </w:rPr>
        <w:t>[</w:t>
      </w:r>
      <w:r w:rsidRPr="0050765D">
        <w:t>failed]</w:t>
      </w:r>
      <w:r w:rsidRPr="0050765D">
        <w:rPr>
          <w:spacing w:val="-8"/>
        </w:rPr>
        <w:t xml:space="preserve"> </w:t>
      </w:r>
      <w:r w:rsidRPr="0050765D">
        <w:t>to</w:t>
      </w:r>
      <w:r w:rsidRPr="0050765D">
        <w:rPr>
          <w:spacing w:val="-2"/>
        </w:rPr>
        <w:t xml:space="preserve"> </w:t>
      </w:r>
      <w:r w:rsidRPr="0050765D">
        <w:t>respond</w:t>
      </w:r>
      <w:r w:rsidRPr="0050765D">
        <w:rPr>
          <w:spacing w:val="-9"/>
        </w:rPr>
        <w:t xml:space="preserve"> </w:t>
      </w:r>
      <w:r w:rsidRPr="0050765D">
        <w:t>actively.</w:t>
      </w:r>
    </w:p>
    <w:p w14:paraId="34746FBF" w14:textId="77777777" w:rsidR="006E0CCA" w:rsidRPr="0050765D" w:rsidRDefault="006E5B28" w:rsidP="00615BE7"/>
    <w:p w14:paraId="155B5730" w14:textId="64C3415E" w:rsidR="006E0CCA" w:rsidRPr="0050765D" w:rsidRDefault="00910FCA" w:rsidP="00615BE7">
      <w:r w:rsidRPr="0050765D">
        <w:t>We</w:t>
      </w:r>
      <w:r w:rsidRPr="0050765D">
        <w:rPr>
          <w:spacing w:val="7"/>
        </w:rPr>
        <w:t xml:space="preserve"> </w:t>
      </w:r>
      <w:r w:rsidRPr="0050765D">
        <w:t>who</w:t>
      </w:r>
      <w:r w:rsidRPr="0050765D">
        <w:rPr>
          <w:spacing w:val="6"/>
        </w:rPr>
        <w:t xml:space="preserve"> </w:t>
      </w:r>
      <w:r w:rsidRPr="0050765D">
        <w:t>were</w:t>
      </w:r>
      <w:r w:rsidRPr="0050765D">
        <w:rPr>
          <w:spacing w:val="5"/>
        </w:rPr>
        <w:t xml:space="preserve"> </w:t>
      </w:r>
      <w:r w:rsidRPr="0050765D">
        <w:t>young</w:t>
      </w:r>
      <w:r w:rsidRPr="0050765D">
        <w:rPr>
          <w:spacing w:val="4"/>
        </w:rPr>
        <w:t xml:space="preserve"> </w:t>
      </w:r>
      <w:r w:rsidRPr="0050765D">
        <w:t>and</w:t>
      </w:r>
      <w:r w:rsidRPr="0050765D">
        <w:rPr>
          <w:spacing w:val="7"/>
        </w:rPr>
        <w:t xml:space="preserve"> </w:t>
      </w:r>
      <w:r w:rsidRPr="0050765D">
        <w:t>rather</w:t>
      </w:r>
      <w:r w:rsidRPr="0050765D">
        <w:rPr>
          <w:spacing w:val="3"/>
        </w:rPr>
        <w:t xml:space="preserve"> </w:t>
      </w:r>
      <w:r w:rsidRPr="0050765D">
        <w:t>inflexible in</w:t>
      </w:r>
      <w:r w:rsidRPr="0050765D">
        <w:rPr>
          <w:spacing w:val="8"/>
        </w:rPr>
        <w:t xml:space="preserve"> </w:t>
      </w:r>
      <w:r w:rsidRPr="0050765D">
        <w:t>those</w:t>
      </w:r>
      <w:r w:rsidRPr="0050765D">
        <w:rPr>
          <w:spacing w:val="4"/>
        </w:rPr>
        <w:t xml:space="preserve"> </w:t>
      </w:r>
      <w:r w:rsidRPr="0050765D">
        <w:t>days</w:t>
      </w:r>
      <w:r w:rsidRPr="0050765D">
        <w:rPr>
          <w:spacing w:val="5"/>
        </w:rPr>
        <w:t xml:space="preserve"> </w:t>
      </w:r>
      <w:r w:rsidRPr="0050765D">
        <w:t>did</w:t>
      </w:r>
      <w:r w:rsidRPr="0050765D">
        <w:rPr>
          <w:spacing w:val="6"/>
        </w:rPr>
        <w:t xml:space="preserve"> </w:t>
      </w:r>
      <w:r w:rsidRPr="0050765D">
        <w:t>not</w:t>
      </w:r>
      <w:r w:rsidRPr="0050765D">
        <w:rPr>
          <w:spacing w:val="6"/>
        </w:rPr>
        <w:t xml:space="preserve"> </w:t>
      </w:r>
      <w:r w:rsidRPr="0050765D">
        <w:t>appreciate</w:t>
      </w:r>
      <w:r w:rsidRPr="0050765D">
        <w:rPr>
          <w:spacing w:val="11"/>
        </w:rPr>
        <w:t xml:space="preserve"> </w:t>
      </w:r>
      <w:r w:rsidRPr="0050765D">
        <w:t>this aspect</w:t>
      </w:r>
      <w:r w:rsidRPr="0050765D">
        <w:rPr>
          <w:spacing w:val="-1"/>
        </w:rPr>
        <w:t xml:space="preserve"> </w:t>
      </w:r>
      <w:r w:rsidRPr="0050765D">
        <w:t>of</w:t>
      </w:r>
      <w:r w:rsidRPr="0050765D">
        <w:rPr>
          <w:spacing w:val="4"/>
        </w:rPr>
        <w:t xml:space="preserve"> </w:t>
      </w:r>
      <w:r w:rsidRPr="0050765D">
        <w:t>Mrs</w:t>
      </w:r>
      <w:r w:rsidRPr="0050765D">
        <w:rPr>
          <w:spacing w:val="1"/>
        </w:rPr>
        <w:t xml:space="preserve"> </w:t>
      </w:r>
      <w:r w:rsidRPr="0050765D">
        <w:t>Fozdar</w:t>
      </w:r>
      <w:r w:rsidRPr="0050765D">
        <w:rPr>
          <w:spacing w:val="-2"/>
        </w:rPr>
        <w:t xml:space="preserve"> </w:t>
      </w:r>
      <w:r w:rsidRPr="0050765D">
        <w:t>and</w:t>
      </w:r>
      <w:r w:rsidRPr="0050765D">
        <w:rPr>
          <w:spacing w:val="2"/>
        </w:rPr>
        <w:t xml:space="preserve"> </w:t>
      </w:r>
      <w:r w:rsidRPr="0050765D">
        <w:t>qu</w:t>
      </w:r>
      <w:r w:rsidRPr="0050765D">
        <w:rPr>
          <w:spacing w:val="-2"/>
        </w:rPr>
        <w:t>e</w:t>
      </w:r>
      <w:r w:rsidRPr="0050765D">
        <w:t>stioned</w:t>
      </w:r>
      <w:r w:rsidRPr="0050765D">
        <w:rPr>
          <w:spacing w:val="-8"/>
        </w:rPr>
        <w:t xml:space="preserve"> </w:t>
      </w:r>
      <w:r w:rsidRPr="0050765D">
        <w:t>her</w:t>
      </w:r>
      <w:r w:rsidRPr="0050765D">
        <w:rPr>
          <w:spacing w:val="2"/>
        </w:rPr>
        <w:t xml:space="preserve"> </w:t>
      </w:r>
      <w:r w:rsidRPr="0050765D">
        <w:t>actions</w:t>
      </w:r>
      <w:r w:rsidRPr="0050765D">
        <w:rPr>
          <w:spacing w:val="-2"/>
        </w:rPr>
        <w:t xml:space="preserve"> </w:t>
      </w:r>
      <w:r w:rsidRPr="0050765D">
        <w:t>although</w:t>
      </w:r>
      <w:r w:rsidRPr="0050765D">
        <w:rPr>
          <w:spacing w:val="-4"/>
        </w:rPr>
        <w:t xml:space="preserve"> </w:t>
      </w:r>
      <w:r w:rsidRPr="0050765D">
        <w:rPr>
          <w:spacing w:val="-1"/>
        </w:rPr>
        <w:t>w</w:t>
      </w:r>
      <w:r w:rsidRPr="0050765D">
        <w:t>e</w:t>
      </w:r>
      <w:r w:rsidRPr="0050765D">
        <w:rPr>
          <w:spacing w:val="3"/>
        </w:rPr>
        <w:t xml:space="preserve"> </w:t>
      </w:r>
      <w:r w:rsidRPr="0050765D">
        <w:t>knew all</w:t>
      </w:r>
      <w:r w:rsidRPr="0050765D">
        <w:rPr>
          <w:spacing w:val="6"/>
        </w:rPr>
        <w:t xml:space="preserve"> </w:t>
      </w:r>
      <w:r w:rsidRPr="0050765D">
        <w:t>along of the years</w:t>
      </w:r>
      <w:r>
        <w:t>[</w:t>
      </w:r>
      <w:r w:rsidRPr="0050765D">
        <w:t>of] her ability and absolute</w:t>
      </w:r>
      <w:r w:rsidRPr="0050765D">
        <w:rPr>
          <w:spacing w:val="64"/>
        </w:rPr>
        <w:t xml:space="preserve"> </w:t>
      </w:r>
      <w:r w:rsidRPr="0050765D">
        <w:t>devotion</w:t>
      </w:r>
      <w:r w:rsidRPr="0050765D">
        <w:rPr>
          <w:spacing w:val="66"/>
        </w:rPr>
        <w:t xml:space="preserve"> </w:t>
      </w:r>
      <w:r w:rsidRPr="0050765D">
        <w:t>to the Faith and love for Bahá’u’lláh. She</w:t>
      </w:r>
      <w:r w:rsidRPr="0050765D">
        <w:rPr>
          <w:spacing w:val="9"/>
        </w:rPr>
        <w:t xml:space="preserve"> </w:t>
      </w:r>
      <w:r w:rsidRPr="0050765D">
        <w:t>was</w:t>
      </w:r>
      <w:r w:rsidRPr="0050765D">
        <w:rPr>
          <w:spacing w:val="9"/>
        </w:rPr>
        <w:t xml:space="preserve"> </w:t>
      </w:r>
      <w:r w:rsidRPr="0050765D">
        <w:t>kind</w:t>
      </w:r>
      <w:r w:rsidRPr="0050765D">
        <w:rPr>
          <w:spacing w:val="8"/>
        </w:rPr>
        <w:t xml:space="preserve"> </w:t>
      </w:r>
      <w:r w:rsidRPr="0050765D">
        <w:rPr>
          <w:spacing w:val="-1"/>
        </w:rPr>
        <w:t>t</w:t>
      </w:r>
      <w:r w:rsidRPr="0050765D">
        <w:t>o</w:t>
      </w:r>
      <w:r w:rsidRPr="0050765D">
        <w:rPr>
          <w:spacing w:val="13"/>
        </w:rPr>
        <w:t xml:space="preserve"> </w:t>
      </w:r>
      <w:r w:rsidRPr="0050765D">
        <w:t>us,</w:t>
      </w:r>
      <w:r w:rsidRPr="0050765D">
        <w:rPr>
          <w:spacing w:val="10"/>
        </w:rPr>
        <w:t xml:space="preserve"> </w:t>
      </w:r>
      <w:r w:rsidRPr="0050765D">
        <w:t>knew</w:t>
      </w:r>
      <w:r w:rsidRPr="0050765D">
        <w:rPr>
          <w:spacing w:val="7"/>
        </w:rPr>
        <w:t xml:space="preserve"> </w:t>
      </w:r>
      <w:r w:rsidRPr="0050765D">
        <w:t>our</w:t>
      </w:r>
      <w:r w:rsidRPr="0050765D">
        <w:rPr>
          <w:spacing w:val="9"/>
        </w:rPr>
        <w:t xml:space="preserve"> </w:t>
      </w:r>
      <w:r w:rsidRPr="0050765D">
        <w:t>si</w:t>
      </w:r>
      <w:r w:rsidRPr="0050765D">
        <w:rPr>
          <w:spacing w:val="-1"/>
        </w:rPr>
        <w:t>m</w:t>
      </w:r>
      <w:r w:rsidRPr="0050765D">
        <w:rPr>
          <w:spacing w:val="1"/>
        </w:rPr>
        <w:t>p</w:t>
      </w:r>
      <w:r w:rsidRPr="0050765D">
        <w:t>le</w:t>
      </w:r>
      <w:r w:rsidRPr="0050765D">
        <w:rPr>
          <w:spacing w:val="7"/>
        </w:rPr>
        <w:t xml:space="preserve"> </w:t>
      </w:r>
      <w:r w:rsidRPr="0050765D">
        <w:t>hearts</w:t>
      </w:r>
      <w:r w:rsidRPr="0050765D">
        <w:rPr>
          <w:spacing w:val="6"/>
        </w:rPr>
        <w:t xml:space="preserve"> </w:t>
      </w:r>
      <w:r w:rsidRPr="0050765D">
        <w:t>and</w:t>
      </w:r>
      <w:r w:rsidRPr="0050765D">
        <w:rPr>
          <w:spacing w:val="9"/>
        </w:rPr>
        <w:t xml:space="preserve"> </w:t>
      </w:r>
      <w:r w:rsidRPr="0050765D">
        <w:t>overlooked our uneasy</w:t>
      </w:r>
      <w:r w:rsidRPr="0050765D">
        <w:rPr>
          <w:spacing w:val="-8"/>
        </w:rPr>
        <w:t xml:space="preserve"> </w:t>
      </w:r>
      <w:r w:rsidRPr="0050765D">
        <w:t>youthful</w:t>
      </w:r>
      <w:r w:rsidRPr="0050765D">
        <w:rPr>
          <w:spacing w:val="-9"/>
        </w:rPr>
        <w:t xml:space="preserve"> </w:t>
      </w:r>
      <w:r w:rsidRPr="0050765D">
        <w:t>behaviour.”</w:t>
      </w:r>
      <w:r>
        <w:t>[</w:t>
      </w:r>
      <w:r w:rsidRPr="0050765D">
        <w:rPr>
          <w:rStyle w:val="FootnoteReference"/>
        </w:rPr>
        <w:footnoteReference w:id="58"/>
      </w:r>
      <w:r>
        <w:rPr>
          <w:rStyle w:val="FootnoteReference"/>
        </w:rPr>
        <w:t>]</w:t>
      </w:r>
    </w:p>
    <w:p w14:paraId="6C2C8B26" w14:textId="77777777" w:rsidR="006E0CCA" w:rsidRPr="0050765D" w:rsidRDefault="006E5B28" w:rsidP="00615BE7"/>
    <w:tbl>
      <w:tblPr>
        <w:tblStyle w:val="TableGrid"/>
        <w:tblW w:w="0" w:type="auto"/>
        <w:jc w:val="center"/>
        <w:tblLook w:val="04A0" w:firstRow="1" w:lastRow="0" w:firstColumn="1" w:lastColumn="0" w:noHBand="0" w:noVBand="1"/>
      </w:tblPr>
      <w:tblGrid>
        <w:gridCol w:w="7026"/>
      </w:tblGrid>
      <w:tr w:rsidR="003F6880" w:rsidRPr="0050765D" w14:paraId="52E4041B" w14:textId="77777777" w:rsidTr="003F6880">
        <w:trPr>
          <w:jc w:val="center"/>
        </w:trPr>
        <w:tc>
          <w:tcPr>
            <w:tcW w:w="5665" w:type="dxa"/>
          </w:tcPr>
          <w:p w14:paraId="363CBB23" w14:textId="4EB5D390" w:rsidR="003F6880" w:rsidRPr="0050765D" w:rsidRDefault="00910FCA" w:rsidP="003F6880">
            <w:pPr>
              <w:jc w:val="center"/>
            </w:pPr>
            <w:r>
              <w:rPr>
                <w:noProof/>
              </w:rPr>
              <w:drawing>
                <wp:inline distT="0" distB="0" distL="0" distR="0" wp14:anchorId="30821DEB" wp14:editId="2B90C22A">
                  <wp:extent cx="4319905" cy="3491865"/>
                  <wp:effectExtent l="0" t="0" r="4445" b="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320000" cy="3492000"/>
                          </a:xfrm>
                          <a:prstGeom prst="rect">
                            <a:avLst/>
                          </a:prstGeom>
                          <a:noFill/>
                          <a:ln>
                            <a:noFill/>
                          </a:ln>
                        </pic:spPr>
                      </pic:pic>
                    </a:graphicData>
                  </a:graphic>
                </wp:inline>
              </w:drawing>
            </w:r>
          </w:p>
        </w:tc>
      </w:tr>
      <w:tr w:rsidR="003F6880" w:rsidRPr="0050765D" w14:paraId="5CBD4A65" w14:textId="77777777" w:rsidTr="003F6880">
        <w:trPr>
          <w:jc w:val="center"/>
        </w:trPr>
        <w:tc>
          <w:tcPr>
            <w:tcW w:w="5665" w:type="dxa"/>
          </w:tcPr>
          <w:p w14:paraId="107E6A36" w14:textId="3C1A5C76" w:rsidR="003F6880" w:rsidRPr="0050765D" w:rsidRDefault="00910FCA" w:rsidP="003F6880">
            <w:pPr>
              <w:jc w:val="center"/>
              <w:rPr>
                <w:sz w:val="24"/>
                <w:szCs w:val="24"/>
              </w:rPr>
            </w:pPr>
            <w:r w:rsidRPr="0050765D">
              <w:rPr>
                <w:sz w:val="24"/>
                <w:szCs w:val="24"/>
              </w:rPr>
              <w:t xml:space="preserve">Dr John Fozdar with his </w:t>
            </w:r>
            <w:r w:rsidRPr="0050765D">
              <w:rPr>
                <w:spacing w:val="-2"/>
                <w:sz w:val="24"/>
                <w:szCs w:val="24"/>
              </w:rPr>
              <w:t>m</w:t>
            </w:r>
            <w:r w:rsidRPr="0050765D">
              <w:rPr>
                <w:sz w:val="24"/>
                <w:szCs w:val="24"/>
              </w:rPr>
              <w:t>other Mrs Shirin Fozdar</w:t>
            </w:r>
          </w:p>
        </w:tc>
      </w:tr>
    </w:tbl>
    <w:p w14:paraId="03E33249" w14:textId="615181E5" w:rsidR="006E0CCA" w:rsidRPr="0050765D" w:rsidRDefault="006E5B28" w:rsidP="00615BE7"/>
    <w:tbl>
      <w:tblPr>
        <w:tblStyle w:val="TableGrid"/>
        <w:tblW w:w="0" w:type="auto"/>
        <w:jc w:val="center"/>
        <w:tblLook w:val="04A0" w:firstRow="1" w:lastRow="0" w:firstColumn="1" w:lastColumn="0" w:noHBand="0" w:noVBand="1"/>
      </w:tblPr>
      <w:tblGrid>
        <w:gridCol w:w="7026"/>
      </w:tblGrid>
      <w:tr w:rsidR="003F6880" w:rsidRPr="0050765D" w14:paraId="4D04FE9B" w14:textId="77777777" w:rsidTr="003F6880">
        <w:trPr>
          <w:jc w:val="center"/>
        </w:trPr>
        <w:tc>
          <w:tcPr>
            <w:tcW w:w="0" w:type="auto"/>
          </w:tcPr>
          <w:p w14:paraId="4904823B" w14:textId="339428F4" w:rsidR="003F6880" w:rsidRPr="0050765D" w:rsidRDefault="00910FCA" w:rsidP="003F6880">
            <w:pPr>
              <w:jc w:val="center"/>
            </w:pPr>
            <w:r>
              <w:rPr>
                <w:noProof/>
              </w:rPr>
              <w:lastRenderedPageBreak/>
              <w:drawing>
                <wp:inline distT="0" distB="0" distL="0" distR="0" wp14:anchorId="55F3E8F6" wp14:editId="08393656">
                  <wp:extent cx="4319905" cy="2980690"/>
                  <wp:effectExtent l="0" t="0" r="4445" b="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320000" cy="2980800"/>
                          </a:xfrm>
                          <a:prstGeom prst="rect">
                            <a:avLst/>
                          </a:prstGeom>
                          <a:noFill/>
                          <a:ln>
                            <a:noFill/>
                          </a:ln>
                        </pic:spPr>
                      </pic:pic>
                    </a:graphicData>
                  </a:graphic>
                </wp:inline>
              </w:drawing>
            </w:r>
          </w:p>
        </w:tc>
      </w:tr>
      <w:tr w:rsidR="003F6880" w:rsidRPr="0050765D" w14:paraId="7A94AC9F" w14:textId="77777777" w:rsidTr="003F6880">
        <w:trPr>
          <w:jc w:val="center"/>
        </w:trPr>
        <w:tc>
          <w:tcPr>
            <w:tcW w:w="0" w:type="auto"/>
          </w:tcPr>
          <w:p w14:paraId="53A84CBC" w14:textId="597D91FC" w:rsidR="003F6880" w:rsidRPr="0050765D" w:rsidRDefault="00910FCA" w:rsidP="003F6880">
            <w:pPr>
              <w:jc w:val="center"/>
              <w:rPr>
                <w:sz w:val="24"/>
                <w:szCs w:val="24"/>
              </w:rPr>
            </w:pPr>
            <w:r w:rsidRPr="0050765D">
              <w:rPr>
                <w:sz w:val="24"/>
                <w:szCs w:val="24"/>
              </w:rPr>
              <w:t>Diana, Ti</w:t>
            </w:r>
            <w:r w:rsidRPr="0050765D">
              <w:rPr>
                <w:spacing w:val="-2"/>
                <w:sz w:val="24"/>
                <w:szCs w:val="24"/>
              </w:rPr>
              <w:t>m</w:t>
            </w:r>
            <w:r w:rsidRPr="0050765D">
              <w:rPr>
                <w:sz w:val="24"/>
                <w:szCs w:val="24"/>
              </w:rPr>
              <w:t>, Scott Scha</w:t>
            </w:r>
            <w:r w:rsidRPr="0050765D">
              <w:rPr>
                <w:spacing w:val="-1"/>
                <w:sz w:val="24"/>
                <w:szCs w:val="24"/>
              </w:rPr>
              <w:t>ff</w:t>
            </w:r>
            <w:r w:rsidRPr="0050765D">
              <w:rPr>
                <w:sz w:val="24"/>
                <w:szCs w:val="24"/>
              </w:rPr>
              <w:t>t</w:t>
            </w:r>
            <w:r w:rsidRPr="0050765D">
              <w:rPr>
                <w:spacing w:val="-1"/>
                <w:sz w:val="24"/>
                <w:szCs w:val="24"/>
              </w:rPr>
              <w:t>e</w:t>
            </w:r>
            <w:r w:rsidRPr="0050765D">
              <w:rPr>
                <w:sz w:val="24"/>
                <w:szCs w:val="24"/>
              </w:rPr>
              <w:t>r with Mrs Shirin Foz</w:t>
            </w:r>
            <w:r w:rsidRPr="0050765D">
              <w:rPr>
                <w:spacing w:val="-1"/>
                <w:sz w:val="24"/>
                <w:szCs w:val="24"/>
              </w:rPr>
              <w:t>d</w:t>
            </w:r>
            <w:r w:rsidRPr="0050765D">
              <w:rPr>
                <w:sz w:val="24"/>
                <w:szCs w:val="24"/>
              </w:rPr>
              <w:t>ar</w:t>
            </w:r>
          </w:p>
        </w:tc>
      </w:tr>
    </w:tbl>
    <w:p w14:paraId="1AE7C0D5" w14:textId="2CAEC77C" w:rsidR="006E0CCA" w:rsidRPr="0050765D" w:rsidRDefault="006E5B28" w:rsidP="00615BE7"/>
    <w:tbl>
      <w:tblPr>
        <w:tblStyle w:val="TableGrid"/>
        <w:tblW w:w="0" w:type="auto"/>
        <w:jc w:val="center"/>
        <w:tblLook w:val="04A0" w:firstRow="1" w:lastRow="0" w:firstColumn="1" w:lastColumn="0" w:noHBand="0" w:noVBand="1"/>
      </w:tblPr>
      <w:tblGrid>
        <w:gridCol w:w="9286"/>
      </w:tblGrid>
      <w:tr w:rsidR="003F6880" w:rsidRPr="0050765D" w14:paraId="5C7E56A0" w14:textId="77777777" w:rsidTr="003F6880">
        <w:trPr>
          <w:jc w:val="center"/>
        </w:trPr>
        <w:tc>
          <w:tcPr>
            <w:tcW w:w="6799" w:type="dxa"/>
          </w:tcPr>
          <w:p w14:paraId="5DECB23A" w14:textId="4F816367" w:rsidR="003F6880" w:rsidRPr="0050765D" w:rsidRDefault="006E5B28" w:rsidP="003F6880">
            <w:pPr>
              <w:jc w:val="center"/>
            </w:pPr>
          </w:p>
        </w:tc>
      </w:tr>
      <w:tr w:rsidR="003F6880" w:rsidRPr="0050765D" w14:paraId="00993F9E" w14:textId="77777777" w:rsidTr="003F6880">
        <w:trPr>
          <w:jc w:val="center"/>
        </w:trPr>
        <w:tc>
          <w:tcPr>
            <w:tcW w:w="6799" w:type="dxa"/>
          </w:tcPr>
          <w:p w14:paraId="44EBB088" w14:textId="31CF4F65" w:rsidR="001C3923" w:rsidRPr="0050765D" w:rsidRDefault="00910FCA" w:rsidP="003F6880">
            <w:pPr>
              <w:jc w:val="center"/>
              <w:rPr>
                <w:sz w:val="24"/>
                <w:szCs w:val="24"/>
              </w:rPr>
            </w:pPr>
            <w:r>
              <w:rPr>
                <w:noProof/>
              </w:rPr>
              <w:drawing>
                <wp:inline distT="0" distB="0" distL="0" distR="0" wp14:anchorId="513218B4" wp14:editId="418F22FD">
                  <wp:extent cx="5759450" cy="3841115"/>
                  <wp:effectExtent l="0" t="0" r="0" b="6985"/>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60000" cy="3841200"/>
                          </a:xfrm>
                          <a:prstGeom prst="rect">
                            <a:avLst/>
                          </a:prstGeom>
                          <a:noFill/>
                          <a:ln>
                            <a:noFill/>
                          </a:ln>
                        </pic:spPr>
                      </pic:pic>
                    </a:graphicData>
                  </a:graphic>
                </wp:inline>
              </w:drawing>
            </w:r>
            <w:r w:rsidRPr="0050765D">
              <w:rPr>
                <w:sz w:val="24"/>
                <w:szCs w:val="24"/>
              </w:rPr>
              <w:t>Farewell party for Mrs Shirin Fozdar on</w:t>
            </w:r>
            <w:r w:rsidRPr="0050765D">
              <w:rPr>
                <w:spacing w:val="-1"/>
                <w:sz w:val="24"/>
                <w:szCs w:val="24"/>
              </w:rPr>
              <w:t xml:space="preserve"> </w:t>
            </w:r>
            <w:r w:rsidRPr="0050765D">
              <w:rPr>
                <w:sz w:val="24"/>
                <w:szCs w:val="24"/>
              </w:rPr>
              <w:t xml:space="preserve">the </w:t>
            </w:r>
            <w:r w:rsidRPr="0050765D">
              <w:rPr>
                <w:spacing w:val="-1"/>
                <w:sz w:val="24"/>
                <w:szCs w:val="24"/>
              </w:rPr>
              <w:t>o</w:t>
            </w:r>
            <w:r w:rsidRPr="0050765D">
              <w:rPr>
                <w:sz w:val="24"/>
                <w:szCs w:val="24"/>
              </w:rPr>
              <w:t xml:space="preserve">ccasion of </w:t>
            </w:r>
            <w:r w:rsidRPr="0050765D">
              <w:rPr>
                <w:spacing w:val="-1"/>
                <w:sz w:val="24"/>
                <w:szCs w:val="24"/>
              </w:rPr>
              <w:t>h</w:t>
            </w:r>
            <w:r w:rsidRPr="0050765D">
              <w:rPr>
                <w:sz w:val="24"/>
                <w:szCs w:val="24"/>
              </w:rPr>
              <w:t>er retur</w:t>
            </w:r>
            <w:r w:rsidRPr="0050765D">
              <w:rPr>
                <w:spacing w:val="-1"/>
                <w:sz w:val="24"/>
                <w:szCs w:val="24"/>
              </w:rPr>
              <w:t>n</w:t>
            </w:r>
            <w:r w:rsidRPr="0050765D">
              <w:rPr>
                <w:sz w:val="24"/>
                <w:szCs w:val="24"/>
              </w:rPr>
              <w:t xml:space="preserve">ing to Singapore. </w:t>
            </w:r>
          </w:p>
          <w:p w14:paraId="75CE261E" w14:textId="4C60B36D" w:rsidR="003F6880" w:rsidRPr="0050765D" w:rsidRDefault="00910FCA" w:rsidP="001C3923">
            <w:pPr>
              <w:jc w:val="left"/>
              <w:rPr>
                <w:sz w:val="24"/>
                <w:szCs w:val="24"/>
              </w:rPr>
            </w:pPr>
            <w:r w:rsidRPr="0050765D">
              <w:rPr>
                <w:sz w:val="24"/>
                <w:szCs w:val="24"/>
              </w:rPr>
              <w:lastRenderedPageBreak/>
              <w:t>L-R: Victor</w:t>
            </w:r>
            <w:r>
              <w:rPr>
                <w:sz w:val="24"/>
                <w:szCs w:val="24"/>
              </w:rPr>
              <w:t>[</w:t>
            </w:r>
            <w:r w:rsidRPr="0050765D">
              <w:rPr>
                <w:rStyle w:val="FootnoteReference"/>
                <w:sz w:val="24"/>
                <w:szCs w:val="24"/>
              </w:rPr>
              <w:footnoteReference w:id="59"/>
            </w:r>
            <w:r>
              <w:rPr>
                <w:rStyle w:val="FootnoteReference"/>
                <w:sz w:val="24"/>
                <w:szCs w:val="24"/>
              </w:rPr>
              <w:t>]</w:t>
            </w:r>
            <w:r w:rsidRPr="0050765D">
              <w:rPr>
                <w:sz w:val="24"/>
                <w:szCs w:val="24"/>
              </w:rPr>
              <w:t>, Sawai</w:t>
            </w:r>
            <w:r>
              <w:rPr>
                <w:sz w:val="24"/>
                <w:szCs w:val="24"/>
              </w:rPr>
              <w:t>[</w:t>
            </w:r>
            <w:r w:rsidRPr="0050765D">
              <w:rPr>
                <w:rStyle w:val="FootnoteReference"/>
                <w:sz w:val="24"/>
                <w:szCs w:val="24"/>
              </w:rPr>
              <w:footnoteReference w:id="60"/>
            </w:r>
            <w:r>
              <w:rPr>
                <w:rStyle w:val="FootnoteReference"/>
                <w:sz w:val="24"/>
                <w:szCs w:val="24"/>
              </w:rPr>
              <w:t>]</w:t>
            </w:r>
            <w:r w:rsidRPr="0050765D">
              <w:rPr>
                <w:sz w:val="24"/>
                <w:szCs w:val="24"/>
              </w:rPr>
              <w:t>, Sunapa</w:t>
            </w:r>
            <w:r>
              <w:rPr>
                <w:sz w:val="24"/>
                <w:szCs w:val="24"/>
              </w:rPr>
              <w:t>[</w:t>
            </w:r>
            <w:r w:rsidRPr="0050765D">
              <w:rPr>
                <w:rStyle w:val="FootnoteReference"/>
              </w:rPr>
              <w:footnoteReference w:id="61"/>
            </w:r>
            <w:r>
              <w:rPr>
                <w:rStyle w:val="FootnoteReference"/>
              </w:rPr>
              <w:t>]</w:t>
            </w:r>
            <w:r w:rsidRPr="0050765D">
              <w:rPr>
                <w:sz w:val="24"/>
                <w:szCs w:val="24"/>
              </w:rPr>
              <w:t>; Mrs Fozdar, Laddawan</w:t>
            </w:r>
            <w:r>
              <w:rPr>
                <w:sz w:val="24"/>
                <w:szCs w:val="24"/>
              </w:rPr>
              <w:t>[</w:t>
            </w:r>
            <w:r w:rsidRPr="0050765D">
              <w:rPr>
                <w:rStyle w:val="FootnoteReference"/>
              </w:rPr>
              <w:footnoteReference w:id="62"/>
            </w:r>
            <w:r>
              <w:rPr>
                <w:rStyle w:val="FootnoteReference"/>
              </w:rPr>
              <w:t>]</w:t>
            </w:r>
            <w:r w:rsidRPr="0050765D">
              <w:rPr>
                <w:sz w:val="24"/>
                <w:szCs w:val="24"/>
              </w:rPr>
              <w:t>, Pensri</w:t>
            </w:r>
            <w:r>
              <w:rPr>
                <w:sz w:val="24"/>
                <w:szCs w:val="24"/>
              </w:rPr>
              <w:t>[</w:t>
            </w:r>
            <w:r w:rsidRPr="0050765D">
              <w:rPr>
                <w:rStyle w:val="FootnoteReference"/>
                <w:sz w:val="24"/>
                <w:szCs w:val="24"/>
              </w:rPr>
              <w:footnoteReference w:id="63"/>
            </w:r>
            <w:r>
              <w:rPr>
                <w:rStyle w:val="FootnoteReference"/>
                <w:sz w:val="24"/>
                <w:szCs w:val="24"/>
              </w:rPr>
              <w:t>]</w:t>
            </w:r>
            <w:r w:rsidRPr="0050765D">
              <w:rPr>
                <w:sz w:val="24"/>
                <w:szCs w:val="24"/>
              </w:rPr>
              <w:t>, Mr Pim, Tawatchai</w:t>
            </w:r>
            <w:r>
              <w:rPr>
                <w:sz w:val="24"/>
                <w:szCs w:val="24"/>
              </w:rPr>
              <w:t>[</w:t>
            </w:r>
            <w:r w:rsidRPr="0050765D">
              <w:rPr>
                <w:rStyle w:val="FootnoteReference"/>
              </w:rPr>
              <w:footnoteReference w:id="64"/>
            </w:r>
            <w:r>
              <w:rPr>
                <w:rStyle w:val="FootnoteReference"/>
              </w:rPr>
              <w:t>]</w:t>
            </w:r>
          </w:p>
        </w:tc>
      </w:tr>
    </w:tbl>
    <w:p w14:paraId="702EB016" w14:textId="77777777" w:rsidR="003F6880" w:rsidRPr="0050765D" w:rsidRDefault="006E5B28" w:rsidP="00615BE7"/>
    <w:p w14:paraId="3C527D5A" w14:textId="114592CC" w:rsidR="006E0CCA" w:rsidRPr="0050765D" w:rsidRDefault="00910FCA" w:rsidP="003F6880">
      <w:pPr>
        <w:pStyle w:val="Heading1"/>
      </w:pPr>
      <w:bookmarkStart w:id="44" w:name="_Toc80014581"/>
      <w:r w:rsidRPr="0050765D">
        <w:t>Shirin</w:t>
      </w:r>
      <w:r w:rsidRPr="0050765D">
        <w:rPr>
          <w:spacing w:val="-7"/>
        </w:rPr>
        <w:t xml:space="preserve"> </w:t>
      </w:r>
      <w:r w:rsidRPr="0050765D">
        <w:rPr>
          <w:w w:val="99"/>
        </w:rPr>
        <w:t>Fo</w:t>
      </w:r>
      <w:r w:rsidRPr="0050765D">
        <w:rPr>
          <w:spacing w:val="-3"/>
          <w:w w:val="99"/>
        </w:rPr>
        <w:t>z</w:t>
      </w:r>
      <w:r w:rsidRPr="0050765D">
        <w:rPr>
          <w:spacing w:val="1"/>
          <w:w w:val="99"/>
        </w:rPr>
        <w:t>d</w:t>
      </w:r>
      <w:r w:rsidRPr="0050765D">
        <w:rPr>
          <w:w w:val="99"/>
        </w:rPr>
        <w:t>ar’s passing</w:t>
      </w:r>
      <w:bookmarkEnd w:id="44"/>
    </w:p>
    <w:p w14:paraId="439FC9E0" w14:textId="51696517" w:rsidR="006E0CCA" w:rsidRPr="0050765D" w:rsidRDefault="006E5B28" w:rsidP="00615BE7"/>
    <w:p w14:paraId="535801B0" w14:textId="7F9B4786" w:rsidR="001C3923" w:rsidRPr="0050765D" w:rsidRDefault="00910FCA" w:rsidP="00035FB5">
      <w:pPr>
        <w:pStyle w:val="Heading2"/>
      </w:pPr>
      <w:bookmarkStart w:id="45" w:name="_Toc80014582"/>
      <w:r w:rsidRPr="0050765D">
        <w:t>John Fozdar’s appreciation</w:t>
      </w:r>
      <w:bookmarkEnd w:id="45"/>
    </w:p>
    <w:p w14:paraId="0EFE7C9B" w14:textId="77777777" w:rsidR="001C3923" w:rsidRPr="0050765D" w:rsidRDefault="006E5B28" w:rsidP="00615BE7"/>
    <w:p w14:paraId="64D6295A" w14:textId="422B42C3" w:rsidR="006E0CCA" w:rsidRPr="0050765D" w:rsidRDefault="00910FCA" w:rsidP="00615BE7">
      <w:r w:rsidRPr="0050765D">
        <w:t>“Thank</w:t>
      </w:r>
      <w:r w:rsidRPr="0050765D">
        <w:rPr>
          <w:spacing w:val="4"/>
        </w:rPr>
        <w:t xml:space="preserve"> </w:t>
      </w:r>
      <w:r w:rsidRPr="0050765D">
        <w:t>you</w:t>
      </w:r>
      <w:r w:rsidRPr="0050765D">
        <w:rPr>
          <w:spacing w:val="9"/>
        </w:rPr>
        <w:t xml:space="preserve"> </w:t>
      </w:r>
      <w:r w:rsidRPr="0050765D">
        <w:t>for</w:t>
      </w:r>
      <w:r w:rsidRPr="0050765D">
        <w:rPr>
          <w:spacing w:val="9"/>
        </w:rPr>
        <w:t xml:space="preserve"> </w:t>
      </w:r>
      <w:r w:rsidRPr="0050765D">
        <w:t>your</w:t>
      </w:r>
      <w:r w:rsidRPr="0050765D">
        <w:rPr>
          <w:spacing w:val="8"/>
        </w:rPr>
        <w:t xml:space="preserve"> </w:t>
      </w:r>
      <w:r w:rsidRPr="0050765D">
        <w:t>kind</w:t>
      </w:r>
      <w:r w:rsidRPr="0050765D">
        <w:rPr>
          <w:spacing w:val="8"/>
        </w:rPr>
        <w:t xml:space="preserve"> </w:t>
      </w:r>
      <w:r w:rsidRPr="0050765D">
        <w:t>message</w:t>
      </w:r>
      <w:r w:rsidRPr="0050765D">
        <w:rPr>
          <w:spacing w:val="3"/>
        </w:rPr>
        <w:t xml:space="preserve"> </w:t>
      </w:r>
      <w:r w:rsidRPr="0050765D">
        <w:t>of</w:t>
      </w:r>
      <w:r w:rsidRPr="0050765D">
        <w:rPr>
          <w:spacing w:val="10"/>
        </w:rPr>
        <w:t xml:space="preserve"> </w:t>
      </w:r>
      <w:r w:rsidRPr="0050765D">
        <w:t>condolence on</w:t>
      </w:r>
      <w:r w:rsidRPr="0050765D">
        <w:rPr>
          <w:spacing w:val="9"/>
        </w:rPr>
        <w:t xml:space="preserve"> </w:t>
      </w:r>
      <w:r w:rsidRPr="0050765D">
        <w:t>the</w:t>
      </w:r>
      <w:r w:rsidRPr="0050765D">
        <w:rPr>
          <w:spacing w:val="9"/>
        </w:rPr>
        <w:t xml:space="preserve"> </w:t>
      </w:r>
      <w:r w:rsidRPr="0050765D">
        <w:t>passing</w:t>
      </w:r>
      <w:r w:rsidRPr="0050765D">
        <w:rPr>
          <w:spacing w:val="4"/>
        </w:rPr>
        <w:t xml:space="preserve"> </w:t>
      </w:r>
      <w:r w:rsidRPr="0050765D">
        <w:t>of</w:t>
      </w:r>
      <w:r w:rsidRPr="0050765D">
        <w:rPr>
          <w:spacing w:val="10"/>
        </w:rPr>
        <w:t xml:space="preserve"> </w:t>
      </w:r>
      <w:r w:rsidRPr="0050765D">
        <w:rPr>
          <w:spacing w:val="-1"/>
        </w:rPr>
        <w:t>m</w:t>
      </w:r>
      <w:r w:rsidRPr="0050765D">
        <w:t>y</w:t>
      </w:r>
      <w:r w:rsidRPr="0050765D">
        <w:rPr>
          <w:spacing w:val="9"/>
        </w:rPr>
        <w:t xml:space="preserve"> </w:t>
      </w:r>
      <w:r w:rsidRPr="0050765D">
        <w:t xml:space="preserve">late </w:t>
      </w:r>
      <w:r w:rsidRPr="0050765D">
        <w:rPr>
          <w:spacing w:val="-1"/>
        </w:rPr>
        <w:t>m</w:t>
      </w:r>
      <w:r w:rsidRPr="0050765D">
        <w:rPr>
          <w:spacing w:val="1"/>
        </w:rPr>
        <w:t>o</w:t>
      </w:r>
      <w:r w:rsidRPr="0050765D">
        <w:t>ther</w:t>
      </w:r>
      <w:r w:rsidRPr="0050765D">
        <w:rPr>
          <w:spacing w:val="-8"/>
        </w:rPr>
        <w:t xml:space="preserve"> </w:t>
      </w:r>
      <w:r w:rsidRPr="0050765D">
        <w:t>Mrs</w:t>
      </w:r>
      <w:r w:rsidRPr="0050765D">
        <w:rPr>
          <w:spacing w:val="-5"/>
        </w:rPr>
        <w:t xml:space="preserve"> </w:t>
      </w:r>
      <w:r w:rsidRPr="0050765D">
        <w:t>Shirin</w:t>
      </w:r>
      <w:r w:rsidRPr="0050765D">
        <w:rPr>
          <w:spacing w:val="-7"/>
        </w:rPr>
        <w:t xml:space="preserve"> </w:t>
      </w:r>
      <w:r w:rsidRPr="0050765D">
        <w:t>Fozdar.</w:t>
      </w:r>
    </w:p>
    <w:p w14:paraId="3C23E578" w14:textId="77777777" w:rsidR="006E0CCA" w:rsidRPr="0050765D" w:rsidRDefault="006E5B28" w:rsidP="00615BE7"/>
    <w:p w14:paraId="4826F3ED" w14:textId="77777777" w:rsidR="006E0CCA" w:rsidRPr="0050765D" w:rsidRDefault="00910FCA" w:rsidP="00615BE7">
      <w:r w:rsidRPr="0050765D">
        <w:t>She</w:t>
      </w:r>
      <w:r w:rsidRPr="0050765D">
        <w:rPr>
          <w:spacing w:val="4"/>
        </w:rPr>
        <w:t xml:space="preserve"> </w:t>
      </w:r>
      <w:r w:rsidRPr="0050765D">
        <w:t>had</w:t>
      </w:r>
      <w:r w:rsidRPr="0050765D">
        <w:rPr>
          <w:spacing w:val="4"/>
        </w:rPr>
        <w:t xml:space="preserve"> </w:t>
      </w:r>
      <w:r w:rsidRPr="0050765D">
        <w:t>been</w:t>
      </w:r>
      <w:r w:rsidRPr="0050765D">
        <w:rPr>
          <w:spacing w:val="3"/>
        </w:rPr>
        <w:t xml:space="preserve"> </w:t>
      </w:r>
      <w:r w:rsidRPr="0050765D">
        <w:t>ailing</w:t>
      </w:r>
      <w:r w:rsidRPr="0050765D">
        <w:rPr>
          <w:spacing w:val="8"/>
        </w:rPr>
        <w:t xml:space="preserve"> </w:t>
      </w:r>
      <w:r w:rsidRPr="0050765D">
        <w:t>for</w:t>
      </w:r>
      <w:r w:rsidRPr="0050765D">
        <w:rPr>
          <w:spacing w:val="5"/>
        </w:rPr>
        <w:t xml:space="preserve"> </w:t>
      </w:r>
      <w:r w:rsidRPr="0050765D">
        <w:t>more</w:t>
      </w:r>
      <w:r w:rsidRPr="0050765D">
        <w:rPr>
          <w:spacing w:val="2"/>
        </w:rPr>
        <w:t xml:space="preserve"> </w:t>
      </w:r>
      <w:r w:rsidRPr="0050765D">
        <w:t>than</w:t>
      </w:r>
      <w:r w:rsidRPr="0050765D">
        <w:rPr>
          <w:spacing w:val="3"/>
        </w:rPr>
        <w:t xml:space="preserve"> </w:t>
      </w:r>
      <w:r w:rsidRPr="0050765D">
        <w:t>a</w:t>
      </w:r>
      <w:r w:rsidRPr="0050765D">
        <w:rPr>
          <w:spacing w:val="8"/>
        </w:rPr>
        <w:t xml:space="preserve"> </w:t>
      </w:r>
      <w:r w:rsidRPr="0050765D">
        <w:t>year,</w:t>
      </w:r>
      <w:r w:rsidRPr="0050765D">
        <w:rPr>
          <w:spacing w:val="2"/>
        </w:rPr>
        <w:t xml:space="preserve"> </w:t>
      </w:r>
      <w:r w:rsidRPr="0050765D">
        <w:t>but</w:t>
      </w:r>
      <w:r w:rsidRPr="0050765D">
        <w:rPr>
          <w:spacing w:val="4"/>
        </w:rPr>
        <w:t xml:space="preserve"> </w:t>
      </w:r>
      <w:r w:rsidRPr="0050765D">
        <w:t>only</w:t>
      </w:r>
      <w:r w:rsidRPr="0050765D">
        <w:rPr>
          <w:spacing w:val="2"/>
        </w:rPr>
        <w:t xml:space="preserve"> </w:t>
      </w:r>
      <w:r w:rsidRPr="0050765D">
        <w:t>in</w:t>
      </w:r>
      <w:r w:rsidRPr="0050765D">
        <w:rPr>
          <w:spacing w:val="5"/>
        </w:rPr>
        <w:t xml:space="preserve"> </w:t>
      </w:r>
      <w:r w:rsidRPr="0050765D">
        <w:t>the</w:t>
      </w:r>
      <w:r w:rsidRPr="0050765D">
        <w:rPr>
          <w:spacing w:val="5"/>
        </w:rPr>
        <w:t xml:space="preserve"> </w:t>
      </w:r>
      <w:r w:rsidRPr="0050765D">
        <w:t>last</w:t>
      </w:r>
      <w:r w:rsidRPr="0050765D">
        <w:rPr>
          <w:spacing w:val="8"/>
        </w:rPr>
        <w:t xml:space="preserve"> </w:t>
      </w:r>
      <w:r w:rsidRPr="0050765D">
        <w:t>three</w:t>
      </w:r>
      <w:r w:rsidRPr="0050765D">
        <w:rPr>
          <w:spacing w:val="3"/>
        </w:rPr>
        <w:t xml:space="preserve"> </w:t>
      </w:r>
      <w:r w:rsidRPr="0050765D">
        <w:rPr>
          <w:spacing w:val="-1"/>
        </w:rPr>
        <w:t>m</w:t>
      </w:r>
      <w:r w:rsidRPr="0050765D">
        <w:t>onths she began</w:t>
      </w:r>
      <w:r w:rsidRPr="0050765D">
        <w:rPr>
          <w:spacing w:val="29"/>
        </w:rPr>
        <w:t xml:space="preserve"> </w:t>
      </w:r>
      <w:r w:rsidRPr="0050765D">
        <w:t>to</w:t>
      </w:r>
      <w:r w:rsidRPr="0050765D">
        <w:rPr>
          <w:spacing w:val="34"/>
        </w:rPr>
        <w:t xml:space="preserve"> </w:t>
      </w:r>
      <w:r w:rsidRPr="0050765D">
        <w:t>sink</w:t>
      </w:r>
      <w:r w:rsidRPr="0050765D">
        <w:rPr>
          <w:spacing w:val="31"/>
        </w:rPr>
        <w:t xml:space="preserve"> </w:t>
      </w:r>
      <w:r w:rsidRPr="0050765D">
        <w:t>rapid</w:t>
      </w:r>
      <w:r w:rsidRPr="0050765D">
        <w:rPr>
          <w:spacing w:val="-1"/>
        </w:rPr>
        <w:t>l</w:t>
      </w:r>
      <w:r w:rsidRPr="0050765D">
        <w:t>y.</w:t>
      </w:r>
      <w:r w:rsidRPr="0050765D">
        <w:rPr>
          <w:spacing w:val="27"/>
        </w:rPr>
        <w:t xml:space="preserve"> </w:t>
      </w:r>
      <w:r w:rsidRPr="0050765D">
        <w:t>She</w:t>
      </w:r>
      <w:r w:rsidRPr="0050765D">
        <w:rPr>
          <w:spacing w:val="32"/>
        </w:rPr>
        <w:t xml:space="preserve"> </w:t>
      </w:r>
      <w:r w:rsidRPr="0050765D">
        <w:t>knew</w:t>
      </w:r>
      <w:r w:rsidRPr="0050765D">
        <w:rPr>
          <w:spacing w:val="30"/>
        </w:rPr>
        <w:t xml:space="preserve"> </w:t>
      </w:r>
      <w:r w:rsidRPr="0050765D">
        <w:t>that</w:t>
      </w:r>
      <w:r w:rsidRPr="0050765D">
        <w:rPr>
          <w:spacing w:val="36"/>
        </w:rPr>
        <w:t xml:space="preserve"> </w:t>
      </w:r>
      <w:r w:rsidRPr="0050765D">
        <w:t>the</w:t>
      </w:r>
      <w:r w:rsidRPr="0050765D">
        <w:rPr>
          <w:spacing w:val="33"/>
        </w:rPr>
        <w:t xml:space="preserve"> </w:t>
      </w:r>
      <w:r w:rsidRPr="0050765D">
        <w:t>end</w:t>
      </w:r>
      <w:r w:rsidRPr="0050765D">
        <w:rPr>
          <w:spacing w:val="32"/>
        </w:rPr>
        <w:t xml:space="preserve"> </w:t>
      </w:r>
      <w:r w:rsidRPr="0050765D">
        <w:t>was</w:t>
      </w:r>
      <w:r w:rsidRPr="0050765D">
        <w:rPr>
          <w:spacing w:val="32"/>
        </w:rPr>
        <w:t xml:space="preserve"> </w:t>
      </w:r>
      <w:r w:rsidRPr="0050765D">
        <w:t>not</w:t>
      </w:r>
      <w:r w:rsidRPr="0050765D">
        <w:rPr>
          <w:spacing w:val="32"/>
        </w:rPr>
        <w:t xml:space="preserve"> </w:t>
      </w:r>
      <w:r w:rsidRPr="0050765D">
        <w:t>far</w:t>
      </w:r>
      <w:r w:rsidRPr="0050765D">
        <w:rPr>
          <w:spacing w:val="33"/>
        </w:rPr>
        <w:t xml:space="preserve"> </w:t>
      </w:r>
      <w:r w:rsidRPr="0050765D">
        <w:t>off</w:t>
      </w:r>
      <w:r w:rsidRPr="0050765D">
        <w:rPr>
          <w:spacing w:val="33"/>
        </w:rPr>
        <w:t xml:space="preserve"> </w:t>
      </w:r>
      <w:r w:rsidRPr="0050765D">
        <w:t>and</w:t>
      </w:r>
      <w:r w:rsidRPr="0050765D">
        <w:rPr>
          <w:spacing w:val="32"/>
        </w:rPr>
        <w:t xml:space="preserve"> </w:t>
      </w:r>
      <w:r w:rsidRPr="0050765D">
        <w:t>oft</w:t>
      </w:r>
      <w:r w:rsidRPr="0050765D">
        <w:rPr>
          <w:spacing w:val="-2"/>
        </w:rPr>
        <w:t>e</w:t>
      </w:r>
      <w:r w:rsidRPr="0050765D">
        <w:t>n</w:t>
      </w:r>
      <w:r w:rsidRPr="0050765D">
        <w:rPr>
          <w:spacing w:val="30"/>
        </w:rPr>
        <w:t xml:space="preserve"> </w:t>
      </w:r>
      <w:r w:rsidRPr="0050765D">
        <w:t>joked with</w:t>
      </w:r>
      <w:r w:rsidRPr="0050765D">
        <w:rPr>
          <w:spacing w:val="-5"/>
        </w:rPr>
        <w:t xml:space="preserve"> </w:t>
      </w:r>
      <w:r w:rsidRPr="0050765D">
        <w:t>friends</w:t>
      </w:r>
      <w:r w:rsidRPr="0050765D">
        <w:rPr>
          <w:spacing w:val="-8"/>
        </w:rPr>
        <w:t xml:space="preserve"> </w:t>
      </w:r>
      <w:r w:rsidRPr="0050765D">
        <w:t>if</w:t>
      </w:r>
      <w:r w:rsidRPr="0050765D">
        <w:rPr>
          <w:spacing w:val="-2"/>
        </w:rPr>
        <w:t xml:space="preserve"> </w:t>
      </w:r>
      <w:r w:rsidRPr="0050765D">
        <w:t>there</w:t>
      </w:r>
      <w:r w:rsidRPr="0050765D">
        <w:rPr>
          <w:spacing w:val="-6"/>
        </w:rPr>
        <w:t xml:space="preserve"> </w:t>
      </w:r>
      <w:r w:rsidRPr="0050765D">
        <w:t>was</w:t>
      </w:r>
      <w:r w:rsidRPr="0050765D">
        <w:rPr>
          <w:spacing w:val="-4"/>
        </w:rPr>
        <w:t xml:space="preserve"> </w:t>
      </w:r>
      <w:r w:rsidRPr="0050765D">
        <w:t>anyth</w:t>
      </w:r>
      <w:r w:rsidRPr="0050765D">
        <w:rPr>
          <w:spacing w:val="-1"/>
        </w:rPr>
        <w:t>i</w:t>
      </w:r>
      <w:r w:rsidRPr="0050765D">
        <w:t>ng</w:t>
      </w:r>
      <w:r w:rsidRPr="0050765D">
        <w:rPr>
          <w:spacing w:val="-9"/>
        </w:rPr>
        <w:t xml:space="preserve"> </w:t>
      </w:r>
      <w:r w:rsidRPr="0050765D">
        <w:t>they</w:t>
      </w:r>
      <w:r w:rsidRPr="0050765D">
        <w:rPr>
          <w:spacing w:val="-5"/>
        </w:rPr>
        <w:t xml:space="preserve"> </w:t>
      </w:r>
      <w:r w:rsidRPr="0050765D">
        <w:t>wanted</w:t>
      </w:r>
      <w:r w:rsidRPr="0050765D">
        <w:rPr>
          <w:spacing w:val="-8"/>
        </w:rPr>
        <w:t xml:space="preserve"> </w:t>
      </w:r>
      <w:r w:rsidRPr="0050765D">
        <w:t>done</w:t>
      </w:r>
      <w:r w:rsidRPr="0050765D">
        <w:rPr>
          <w:spacing w:val="-5"/>
        </w:rPr>
        <w:t xml:space="preserve"> </w:t>
      </w:r>
      <w:r w:rsidRPr="0050765D">
        <w:t>on</w:t>
      </w:r>
      <w:r w:rsidRPr="0050765D">
        <w:rPr>
          <w:spacing w:val="-3"/>
        </w:rPr>
        <w:t xml:space="preserve"> </w:t>
      </w:r>
      <w:r w:rsidRPr="0050765D">
        <w:t>the</w:t>
      </w:r>
      <w:r w:rsidRPr="0050765D">
        <w:rPr>
          <w:spacing w:val="-3"/>
        </w:rPr>
        <w:t xml:space="preserve"> </w:t>
      </w:r>
      <w:r w:rsidRPr="0050765D">
        <w:t>other</w:t>
      </w:r>
      <w:r w:rsidRPr="0050765D">
        <w:rPr>
          <w:spacing w:val="-6"/>
        </w:rPr>
        <w:t xml:space="preserve"> </w:t>
      </w:r>
      <w:r w:rsidRPr="0050765D">
        <w:t>side.</w:t>
      </w:r>
    </w:p>
    <w:p w14:paraId="5E196208" w14:textId="77777777" w:rsidR="006E0CCA" w:rsidRPr="0050765D" w:rsidRDefault="006E5B28" w:rsidP="00615BE7"/>
    <w:p w14:paraId="0ED2B1B0" w14:textId="4A264081" w:rsidR="006E0CCA" w:rsidRPr="0050765D" w:rsidRDefault="00910FCA" w:rsidP="00615BE7">
      <w:r w:rsidRPr="0050765D">
        <w:t>She</w:t>
      </w:r>
      <w:r w:rsidRPr="0050765D">
        <w:rPr>
          <w:spacing w:val="3"/>
        </w:rPr>
        <w:t xml:space="preserve"> </w:t>
      </w:r>
      <w:r w:rsidRPr="0050765D">
        <w:t>had</w:t>
      </w:r>
      <w:r w:rsidRPr="0050765D">
        <w:rPr>
          <w:spacing w:val="3"/>
        </w:rPr>
        <w:t xml:space="preserve"> </w:t>
      </w:r>
      <w:r w:rsidRPr="0050765D">
        <w:t>had</w:t>
      </w:r>
      <w:r w:rsidRPr="0050765D">
        <w:rPr>
          <w:spacing w:val="3"/>
        </w:rPr>
        <w:t xml:space="preserve"> </w:t>
      </w:r>
      <w:r w:rsidRPr="0050765D">
        <w:t>a</w:t>
      </w:r>
      <w:r w:rsidRPr="0050765D">
        <w:rPr>
          <w:spacing w:val="7"/>
        </w:rPr>
        <w:t xml:space="preserve"> </w:t>
      </w:r>
      <w:r w:rsidRPr="0050765D">
        <w:t>very</w:t>
      </w:r>
      <w:r w:rsidRPr="0050765D">
        <w:rPr>
          <w:spacing w:val="2"/>
        </w:rPr>
        <w:t xml:space="preserve"> </w:t>
      </w:r>
      <w:r w:rsidRPr="0050765D">
        <w:t>useful and</w:t>
      </w:r>
      <w:r w:rsidRPr="0050765D">
        <w:rPr>
          <w:spacing w:val="3"/>
        </w:rPr>
        <w:t xml:space="preserve"> </w:t>
      </w:r>
      <w:r w:rsidRPr="0050765D">
        <w:t>active</w:t>
      </w:r>
      <w:r w:rsidRPr="0050765D">
        <w:rPr>
          <w:spacing w:val="8"/>
        </w:rPr>
        <w:t xml:space="preserve"> </w:t>
      </w:r>
      <w:r w:rsidRPr="0050765D">
        <w:t>life</w:t>
      </w:r>
      <w:r w:rsidRPr="0050765D">
        <w:rPr>
          <w:spacing w:val="7"/>
        </w:rPr>
        <w:t xml:space="preserve"> </w:t>
      </w:r>
      <w:r w:rsidRPr="0050765D">
        <w:t>and</w:t>
      </w:r>
      <w:r w:rsidRPr="0050765D">
        <w:rPr>
          <w:spacing w:val="3"/>
        </w:rPr>
        <w:t xml:space="preserve"> </w:t>
      </w:r>
      <w:r w:rsidRPr="0050765D">
        <w:t>felt</w:t>
      </w:r>
      <w:r w:rsidRPr="0050765D">
        <w:rPr>
          <w:spacing w:val="8"/>
        </w:rPr>
        <w:t xml:space="preserve"> </w:t>
      </w:r>
      <w:r w:rsidRPr="0050765D">
        <w:t>that</w:t>
      </w:r>
      <w:r w:rsidRPr="0050765D">
        <w:rPr>
          <w:spacing w:val="8"/>
        </w:rPr>
        <w:t xml:space="preserve"> </w:t>
      </w:r>
      <w:r w:rsidRPr="0050765D">
        <w:t>she</w:t>
      </w:r>
      <w:r w:rsidRPr="0050765D">
        <w:rPr>
          <w:spacing w:val="3"/>
        </w:rPr>
        <w:t xml:space="preserve"> </w:t>
      </w:r>
      <w:r w:rsidRPr="0050765D">
        <w:t>had</w:t>
      </w:r>
      <w:r w:rsidRPr="0050765D">
        <w:rPr>
          <w:spacing w:val="3"/>
        </w:rPr>
        <w:t xml:space="preserve"> </w:t>
      </w:r>
      <w:r w:rsidRPr="0050765D">
        <w:t>done</w:t>
      </w:r>
      <w:r w:rsidRPr="0050765D">
        <w:rPr>
          <w:spacing w:val="1"/>
        </w:rPr>
        <w:t xml:space="preserve"> </w:t>
      </w:r>
      <w:r w:rsidRPr="0050765D">
        <w:t>as</w:t>
      </w:r>
      <w:r w:rsidRPr="0050765D">
        <w:rPr>
          <w:spacing w:val="4"/>
        </w:rPr>
        <w:t xml:space="preserve"> </w:t>
      </w:r>
      <w:r w:rsidRPr="0050765D">
        <w:rPr>
          <w:spacing w:val="-1"/>
        </w:rPr>
        <w:t>m</w:t>
      </w:r>
      <w:r w:rsidRPr="0050765D">
        <w:rPr>
          <w:spacing w:val="2"/>
        </w:rPr>
        <w:t>u</w:t>
      </w:r>
      <w:r w:rsidRPr="0050765D">
        <w:t>ch</w:t>
      </w:r>
      <w:r w:rsidRPr="0050765D">
        <w:rPr>
          <w:spacing w:val="1"/>
        </w:rPr>
        <w:t xml:space="preserve"> </w:t>
      </w:r>
      <w:r w:rsidRPr="0050765D">
        <w:t>as she</w:t>
      </w:r>
      <w:r w:rsidRPr="0050765D">
        <w:rPr>
          <w:spacing w:val="14"/>
        </w:rPr>
        <w:t xml:space="preserve"> </w:t>
      </w:r>
      <w:r w:rsidRPr="0050765D">
        <w:t>could.</w:t>
      </w:r>
      <w:r w:rsidRPr="0050765D">
        <w:rPr>
          <w:spacing w:val="11"/>
        </w:rPr>
        <w:t xml:space="preserve"> </w:t>
      </w:r>
      <w:r w:rsidRPr="0050765D">
        <w:t>Her</w:t>
      </w:r>
      <w:r w:rsidRPr="0050765D">
        <w:rPr>
          <w:spacing w:val="14"/>
        </w:rPr>
        <w:t xml:space="preserve"> </w:t>
      </w:r>
      <w:r w:rsidRPr="0050765D">
        <w:t>old</w:t>
      </w:r>
      <w:r w:rsidRPr="0050765D">
        <w:rPr>
          <w:spacing w:val="14"/>
        </w:rPr>
        <w:t xml:space="preserve"> </w:t>
      </w:r>
      <w:r w:rsidRPr="0050765D">
        <w:t>body</w:t>
      </w:r>
      <w:r w:rsidRPr="0050765D">
        <w:rPr>
          <w:spacing w:val="12"/>
        </w:rPr>
        <w:t xml:space="preserve"> </w:t>
      </w:r>
      <w:r w:rsidRPr="0050765D">
        <w:t>cou</w:t>
      </w:r>
      <w:r w:rsidRPr="0050765D">
        <w:rPr>
          <w:spacing w:val="-1"/>
        </w:rPr>
        <w:t>l</w:t>
      </w:r>
      <w:r w:rsidRPr="0050765D">
        <w:t>d</w:t>
      </w:r>
      <w:r w:rsidRPr="0050765D">
        <w:rPr>
          <w:spacing w:val="12"/>
        </w:rPr>
        <w:t xml:space="preserve"> </w:t>
      </w:r>
      <w:r w:rsidRPr="0050765D">
        <w:t>not</w:t>
      </w:r>
      <w:r w:rsidRPr="0050765D">
        <w:rPr>
          <w:spacing w:val="14"/>
        </w:rPr>
        <w:t xml:space="preserve"> </w:t>
      </w:r>
      <w:r w:rsidRPr="0050765D">
        <w:t>be</w:t>
      </w:r>
      <w:r w:rsidRPr="0050765D">
        <w:rPr>
          <w:spacing w:val="15"/>
        </w:rPr>
        <w:t xml:space="preserve"> </w:t>
      </w:r>
      <w:r w:rsidRPr="0050765D">
        <w:t>e</w:t>
      </w:r>
      <w:r w:rsidRPr="0050765D">
        <w:rPr>
          <w:spacing w:val="1"/>
        </w:rPr>
        <w:t>x</w:t>
      </w:r>
      <w:r w:rsidRPr="0050765D">
        <w:t>pected</w:t>
      </w:r>
      <w:r w:rsidRPr="0050765D">
        <w:rPr>
          <w:spacing w:val="8"/>
        </w:rPr>
        <w:t xml:space="preserve"> </w:t>
      </w:r>
      <w:r w:rsidRPr="0050765D">
        <w:t>to</w:t>
      </w:r>
      <w:r w:rsidRPr="0050765D">
        <w:rPr>
          <w:spacing w:val="16"/>
        </w:rPr>
        <w:t xml:space="preserve"> </w:t>
      </w:r>
      <w:r w:rsidRPr="0050765D">
        <w:t>do</w:t>
      </w:r>
      <w:r w:rsidRPr="0050765D">
        <w:rPr>
          <w:spacing w:val="15"/>
        </w:rPr>
        <w:t xml:space="preserve"> </w:t>
      </w:r>
      <w:r w:rsidRPr="0050765D">
        <w:rPr>
          <w:spacing w:val="-1"/>
        </w:rPr>
        <w:t>m</w:t>
      </w:r>
      <w:r w:rsidRPr="0050765D">
        <w:rPr>
          <w:spacing w:val="1"/>
        </w:rPr>
        <w:t>o</w:t>
      </w:r>
      <w:r w:rsidRPr="0050765D">
        <w:t>re.</w:t>
      </w:r>
      <w:r w:rsidRPr="0050765D">
        <w:rPr>
          <w:spacing w:val="12"/>
        </w:rPr>
        <w:t xml:space="preserve"> </w:t>
      </w:r>
      <w:r w:rsidRPr="0050765D">
        <w:t>Her</w:t>
      </w:r>
      <w:r w:rsidRPr="0050765D">
        <w:rPr>
          <w:spacing w:val="14"/>
        </w:rPr>
        <w:t xml:space="preserve"> </w:t>
      </w:r>
      <w:r w:rsidRPr="0050765D">
        <w:rPr>
          <w:spacing w:val="-1"/>
        </w:rPr>
        <w:t>m</w:t>
      </w:r>
      <w:r w:rsidRPr="0050765D">
        <w:t>ind</w:t>
      </w:r>
      <w:r w:rsidRPr="0050765D">
        <w:rPr>
          <w:spacing w:val="12"/>
        </w:rPr>
        <w:t xml:space="preserve"> </w:t>
      </w:r>
      <w:r w:rsidRPr="0050765D">
        <w:t>was</w:t>
      </w:r>
      <w:r w:rsidRPr="0050765D">
        <w:rPr>
          <w:spacing w:val="14"/>
        </w:rPr>
        <w:t xml:space="preserve"> </w:t>
      </w:r>
      <w:r w:rsidRPr="0050765D">
        <w:t>alert till before</w:t>
      </w:r>
      <w:r w:rsidRPr="0050765D">
        <w:rPr>
          <w:spacing w:val="-7"/>
        </w:rPr>
        <w:t xml:space="preserve"> </w:t>
      </w:r>
      <w:r w:rsidRPr="0050765D">
        <w:t>the</w:t>
      </w:r>
      <w:r w:rsidRPr="0050765D">
        <w:rPr>
          <w:spacing w:val="-3"/>
        </w:rPr>
        <w:t xml:space="preserve"> </w:t>
      </w:r>
      <w:r w:rsidRPr="0050765D">
        <w:t>end,</w:t>
      </w:r>
      <w:r w:rsidRPr="0050765D">
        <w:rPr>
          <w:spacing w:val="-5"/>
        </w:rPr>
        <w:t xml:space="preserve"> </w:t>
      </w:r>
      <w:r w:rsidRPr="0050765D">
        <w:rPr>
          <w:spacing w:val="2"/>
        </w:rPr>
        <w:t>b</w:t>
      </w:r>
      <w:r w:rsidRPr="0050765D">
        <w:t>ut</w:t>
      </w:r>
      <w:r w:rsidRPr="0050765D">
        <w:rPr>
          <w:spacing w:val="-3"/>
        </w:rPr>
        <w:t xml:space="preserve"> </w:t>
      </w:r>
      <w:r w:rsidRPr="0050765D">
        <w:t>the</w:t>
      </w:r>
      <w:r w:rsidRPr="0050765D">
        <w:rPr>
          <w:spacing w:val="-3"/>
        </w:rPr>
        <w:t xml:space="preserve"> </w:t>
      </w:r>
      <w:r w:rsidRPr="0050765D">
        <w:t>body</w:t>
      </w:r>
      <w:r w:rsidRPr="0050765D">
        <w:rPr>
          <w:spacing w:val="-6"/>
        </w:rPr>
        <w:t xml:space="preserve"> </w:t>
      </w:r>
      <w:r w:rsidRPr="0050765D">
        <w:t>just</w:t>
      </w:r>
      <w:r w:rsidRPr="0050765D">
        <w:rPr>
          <w:spacing w:val="-4"/>
        </w:rPr>
        <w:t xml:space="preserve"> </w:t>
      </w:r>
      <w:r w:rsidRPr="0050765D">
        <w:t>could</w:t>
      </w:r>
      <w:r w:rsidRPr="0050765D">
        <w:rPr>
          <w:spacing w:val="-6"/>
        </w:rPr>
        <w:t xml:space="preserve"> </w:t>
      </w:r>
      <w:r w:rsidRPr="0050765D">
        <w:t>not</w:t>
      </w:r>
      <w:r w:rsidRPr="0050765D">
        <w:rPr>
          <w:spacing w:val="-4"/>
        </w:rPr>
        <w:t xml:space="preserve"> </w:t>
      </w:r>
      <w:r w:rsidRPr="0050765D">
        <w:t xml:space="preserve">take </w:t>
      </w:r>
      <w:r w:rsidRPr="0050765D">
        <w:rPr>
          <w:spacing w:val="-1"/>
        </w:rPr>
        <w:t>m</w:t>
      </w:r>
      <w:r w:rsidRPr="0050765D">
        <w:rPr>
          <w:spacing w:val="1"/>
        </w:rPr>
        <w:t>o</w:t>
      </w:r>
      <w:r w:rsidRPr="0050765D">
        <w:t>re.</w:t>
      </w:r>
    </w:p>
    <w:p w14:paraId="38856483" w14:textId="77777777" w:rsidR="003F6880" w:rsidRPr="0050765D" w:rsidRDefault="006E5B28" w:rsidP="00615BE7"/>
    <w:p w14:paraId="05FDDFE1" w14:textId="40371B12" w:rsidR="006E0CCA" w:rsidRPr="0050765D" w:rsidRDefault="00910FCA" w:rsidP="00615BE7">
      <w:r w:rsidRPr="0050765D">
        <w:t>She</w:t>
      </w:r>
      <w:r w:rsidRPr="0050765D">
        <w:rPr>
          <w:spacing w:val="2"/>
        </w:rPr>
        <w:t xml:space="preserve"> </w:t>
      </w:r>
      <w:r w:rsidRPr="0050765D">
        <w:t>had</w:t>
      </w:r>
      <w:r w:rsidRPr="0050765D">
        <w:rPr>
          <w:spacing w:val="2"/>
        </w:rPr>
        <w:t xml:space="preserve"> </w:t>
      </w:r>
      <w:r w:rsidRPr="0050765D">
        <w:t>l</w:t>
      </w:r>
      <w:r w:rsidRPr="0050765D">
        <w:rPr>
          <w:spacing w:val="-2"/>
        </w:rPr>
        <w:t>e</w:t>
      </w:r>
      <w:r w:rsidRPr="0050765D">
        <w:t>arned to</w:t>
      </w:r>
      <w:r w:rsidRPr="0050765D">
        <w:rPr>
          <w:spacing w:val="4"/>
        </w:rPr>
        <w:t xml:space="preserve"> </w:t>
      </w:r>
      <w:r w:rsidRPr="0050765D">
        <w:t>t</w:t>
      </w:r>
      <w:r w:rsidRPr="0050765D">
        <w:rPr>
          <w:spacing w:val="-2"/>
        </w:rPr>
        <w:t>a</w:t>
      </w:r>
      <w:r w:rsidRPr="0050765D">
        <w:t>ke</w:t>
      </w:r>
      <w:r w:rsidRPr="0050765D">
        <w:rPr>
          <w:spacing w:val="3"/>
        </w:rPr>
        <w:t xml:space="preserve"> </w:t>
      </w:r>
      <w:r w:rsidRPr="0050765D">
        <w:t>her</w:t>
      </w:r>
      <w:r w:rsidRPr="0050765D">
        <w:rPr>
          <w:spacing w:val="2"/>
        </w:rPr>
        <w:t xml:space="preserve"> </w:t>
      </w:r>
      <w:r w:rsidRPr="0050765D">
        <w:t>f</w:t>
      </w:r>
      <w:r w:rsidRPr="0050765D">
        <w:rPr>
          <w:spacing w:val="-1"/>
        </w:rPr>
        <w:t>i</w:t>
      </w:r>
      <w:r w:rsidRPr="0050765D">
        <w:t>rst steps</w:t>
      </w:r>
      <w:r w:rsidRPr="0050765D">
        <w:rPr>
          <w:spacing w:val="-1"/>
        </w:rPr>
        <w:t xml:space="preserve"> </w:t>
      </w:r>
      <w:r w:rsidRPr="0050765D">
        <w:t>by</w:t>
      </w:r>
      <w:r w:rsidRPr="0050765D">
        <w:rPr>
          <w:spacing w:val="2"/>
        </w:rPr>
        <w:t xml:space="preserve"> </w:t>
      </w:r>
      <w:r w:rsidRPr="0050765D">
        <w:t>holding</w:t>
      </w:r>
      <w:r w:rsidRPr="0050765D">
        <w:rPr>
          <w:spacing w:val="-4"/>
        </w:rPr>
        <w:t xml:space="preserve"> </w:t>
      </w:r>
      <w:r w:rsidRPr="0050765D">
        <w:t>on</w:t>
      </w:r>
      <w:r w:rsidRPr="0050765D">
        <w:rPr>
          <w:spacing w:val="2"/>
        </w:rPr>
        <w:t xml:space="preserve"> </w:t>
      </w:r>
      <w:r w:rsidRPr="0050765D">
        <w:rPr>
          <w:spacing w:val="-1"/>
        </w:rPr>
        <w:t>t</w:t>
      </w:r>
      <w:r w:rsidRPr="0050765D">
        <w:t>o</w:t>
      </w:r>
      <w:r w:rsidRPr="0050765D">
        <w:rPr>
          <w:spacing w:val="5"/>
        </w:rPr>
        <w:t xml:space="preserve"> </w:t>
      </w:r>
      <w:r w:rsidRPr="0050765D">
        <w:t>the</w:t>
      </w:r>
      <w:r w:rsidRPr="0050765D">
        <w:rPr>
          <w:spacing w:val="3"/>
        </w:rPr>
        <w:t xml:space="preserve"> </w:t>
      </w:r>
      <w:r w:rsidRPr="0050765D">
        <w:t>gown</w:t>
      </w:r>
      <w:r w:rsidRPr="0050765D">
        <w:rPr>
          <w:spacing w:val="-1"/>
        </w:rPr>
        <w:t xml:space="preserve"> </w:t>
      </w:r>
      <w:r w:rsidRPr="0050765D">
        <w:t>of</w:t>
      </w:r>
      <w:r w:rsidRPr="0050765D">
        <w:rPr>
          <w:spacing w:val="3"/>
        </w:rPr>
        <w:t xml:space="preserve"> </w:t>
      </w:r>
      <w:r w:rsidRPr="0050765D">
        <w:t>‘Abdu’l-Bahá during,</w:t>
      </w:r>
      <w:r w:rsidRPr="0050765D">
        <w:rPr>
          <w:spacing w:val="12"/>
        </w:rPr>
        <w:t xml:space="preserve"> </w:t>
      </w:r>
      <w:r w:rsidRPr="0050765D">
        <w:t>her</w:t>
      </w:r>
      <w:r w:rsidRPr="0050765D">
        <w:rPr>
          <w:spacing w:val="16"/>
        </w:rPr>
        <w:t xml:space="preserve"> </w:t>
      </w:r>
      <w:r w:rsidRPr="0050765D">
        <w:t>first</w:t>
      </w:r>
      <w:r w:rsidRPr="0050765D">
        <w:rPr>
          <w:spacing w:val="15"/>
        </w:rPr>
        <w:t xml:space="preserve"> </w:t>
      </w:r>
      <w:r w:rsidRPr="0050765D">
        <w:t>pi</w:t>
      </w:r>
      <w:r w:rsidRPr="0050765D">
        <w:rPr>
          <w:spacing w:val="-1"/>
        </w:rPr>
        <w:t>lg</w:t>
      </w:r>
      <w:r w:rsidRPr="0050765D">
        <w:t>rimage</w:t>
      </w:r>
      <w:r w:rsidRPr="0050765D">
        <w:rPr>
          <w:spacing w:val="11"/>
        </w:rPr>
        <w:t xml:space="preserve"> </w:t>
      </w:r>
      <w:r w:rsidRPr="0050765D">
        <w:t>in</w:t>
      </w:r>
      <w:r w:rsidRPr="0050765D">
        <w:rPr>
          <w:spacing w:val="18"/>
        </w:rPr>
        <w:t xml:space="preserve"> </w:t>
      </w:r>
      <w:r w:rsidRPr="0050765D">
        <w:t>1906.</w:t>
      </w:r>
      <w:r w:rsidRPr="0050765D">
        <w:rPr>
          <w:spacing w:val="14"/>
        </w:rPr>
        <w:t xml:space="preserve"> </w:t>
      </w:r>
      <w:r w:rsidRPr="0050765D">
        <w:t>T</w:t>
      </w:r>
      <w:r w:rsidRPr="0050765D">
        <w:rPr>
          <w:spacing w:val="1"/>
        </w:rPr>
        <w:t>h</w:t>
      </w:r>
      <w:r w:rsidRPr="0050765D">
        <w:t>is</w:t>
      </w:r>
      <w:r w:rsidRPr="0050765D">
        <w:rPr>
          <w:spacing w:val="18"/>
        </w:rPr>
        <w:t xml:space="preserve"> </w:t>
      </w:r>
      <w:r w:rsidRPr="0050765D">
        <w:t>early</w:t>
      </w:r>
      <w:r w:rsidRPr="0050765D">
        <w:rPr>
          <w:spacing w:val="15"/>
        </w:rPr>
        <w:t xml:space="preserve"> </w:t>
      </w:r>
      <w:r w:rsidRPr="0050765D">
        <w:t>gu</w:t>
      </w:r>
      <w:r w:rsidRPr="0050765D">
        <w:rPr>
          <w:spacing w:val="-1"/>
        </w:rPr>
        <w:t>i</w:t>
      </w:r>
      <w:r w:rsidRPr="0050765D">
        <w:t>dance</w:t>
      </w:r>
      <w:r w:rsidRPr="0050765D">
        <w:rPr>
          <w:spacing w:val="11"/>
        </w:rPr>
        <w:t xml:space="preserve"> </w:t>
      </w:r>
      <w:r w:rsidRPr="0050765D">
        <w:t>from</w:t>
      </w:r>
      <w:r w:rsidRPr="0050765D">
        <w:rPr>
          <w:spacing w:val="14"/>
        </w:rPr>
        <w:t xml:space="preserve"> </w:t>
      </w:r>
      <w:r w:rsidRPr="0050765D">
        <w:t>the</w:t>
      </w:r>
      <w:r w:rsidRPr="0050765D">
        <w:rPr>
          <w:spacing w:val="18"/>
        </w:rPr>
        <w:t xml:space="preserve"> </w:t>
      </w:r>
      <w:r w:rsidRPr="0050765D">
        <w:t>Master</w:t>
      </w:r>
      <w:r w:rsidRPr="0050765D">
        <w:rPr>
          <w:spacing w:val="13"/>
        </w:rPr>
        <w:t xml:space="preserve"> </w:t>
      </w:r>
      <w:r w:rsidRPr="0050765D">
        <w:rPr>
          <w:spacing w:val="-1"/>
        </w:rPr>
        <w:t>m</w:t>
      </w:r>
      <w:r w:rsidRPr="0050765D">
        <w:t>ust have</w:t>
      </w:r>
      <w:r w:rsidRPr="0050765D">
        <w:rPr>
          <w:spacing w:val="-5"/>
        </w:rPr>
        <w:t xml:space="preserve"> </w:t>
      </w:r>
      <w:r w:rsidRPr="0050765D">
        <w:t>sustained</w:t>
      </w:r>
      <w:r w:rsidRPr="0050765D">
        <w:rPr>
          <w:spacing w:val="-10"/>
        </w:rPr>
        <w:t xml:space="preserve"> </w:t>
      </w:r>
      <w:r w:rsidRPr="0050765D">
        <w:t>he</w:t>
      </w:r>
      <w:r w:rsidRPr="0050765D">
        <w:rPr>
          <w:spacing w:val="-3"/>
        </w:rPr>
        <w:t xml:space="preserve"> </w:t>
      </w:r>
      <w:r w:rsidRPr="0050765D">
        <w:t>throughout</w:t>
      </w:r>
      <w:r w:rsidRPr="0050765D">
        <w:rPr>
          <w:spacing w:val="-12"/>
        </w:rPr>
        <w:t xml:space="preserve"> </w:t>
      </w:r>
      <w:r w:rsidRPr="0050765D">
        <w:t>her</w:t>
      </w:r>
      <w:r w:rsidRPr="0050765D">
        <w:rPr>
          <w:spacing w:val="-4"/>
        </w:rPr>
        <w:t xml:space="preserve"> </w:t>
      </w:r>
      <w:r w:rsidRPr="0050765D">
        <w:t>long</w:t>
      </w:r>
      <w:r w:rsidRPr="0050765D">
        <w:rPr>
          <w:spacing w:val="-5"/>
        </w:rPr>
        <w:t xml:space="preserve"> </w:t>
      </w:r>
      <w:r w:rsidRPr="0050765D">
        <w:t>life of</w:t>
      </w:r>
      <w:r w:rsidRPr="0050765D">
        <w:rPr>
          <w:spacing w:val="-2"/>
        </w:rPr>
        <w:t xml:space="preserve"> </w:t>
      </w:r>
      <w:r w:rsidRPr="0050765D">
        <w:t>dedicated</w:t>
      </w:r>
      <w:r w:rsidRPr="0050765D">
        <w:rPr>
          <w:spacing w:val="-11"/>
        </w:rPr>
        <w:t xml:space="preserve"> </w:t>
      </w:r>
      <w:r w:rsidRPr="0050765D">
        <w:t>service.</w:t>
      </w:r>
    </w:p>
    <w:p w14:paraId="62801D81" w14:textId="77777777" w:rsidR="006E0CCA" w:rsidRPr="0050765D" w:rsidRDefault="006E5B28" w:rsidP="00615BE7"/>
    <w:p w14:paraId="67F8C03E" w14:textId="2432C6D5" w:rsidR="006E0CCA" w:rsidRPr="0050765D" w:rsidRDefault="00910FCA" w:rsidP="00615BE7">
      <w:r w:rsidRPr="0050765D">
        <w:t>The National Spiritual Asse</w:t>
      </w:r>
      <w:r w:rsidRPr="0050765D">
        <w:rPr>
          <w:spacing w:val="-2"/>
        </w:rPr>
        <w:t>m</w:t>
      </w:r>
      <w:r w:rsidRPr="0050765D">
        <w:t>bly of Singapore had made truly remarkable funeral arrangements. Their loving concern was apparent in all the arrange</w:t>
      </w:r>
      <w:r w:rsidRPr="0050765D">
        <w:rPr>
          <w:spacing w:val="-1"/>
        </w:rPr>
        <w:t>m</w:t>
      </w:r>
      <w:r w:rsidRPr="0050765D">
        <w:rPr>
          <w:spacing w:val="1"/>
        </w:rPr>
        <w:t>e</w:t>
      </w:r>
      <w:r w:rsidRPr="0050765D">
        <w:t>nts.</w:t>
      </w:r>
      <w:r w:rsidRPr="0050765D">
        <w:rPr>
          <w:spacing w:val="-10"/>
        </w:rPr>
        <w:t xml:space="preserve"> </w:t>
      </w:r>
      <w:r w:rsidRPr="0050765D">
        <w:t>Our</w:t>
      </w:r>
      <w:r w:rsidRPr="0050765D">
        <w:rPr>
          <w:spacing w:val="1"/>
        </w:rPr>
        <w:t xml:space="preserve"> </w:t>
      </w:r>
      <w:r w:rsidRPr="0050765D">
        <w:t>fa</w:t>
      </w:r>
      <w:r w:rsidRPr="0050765D">
        <w:rPr>
          <w:spacing w:val="-1"/>
        </w:rPr>
        <w:t>m</w:t>
      </w:r>
      <w:r w:rsidRPr="0050765D">
        <w:t>ily</w:t>
      </w:r>
      <w:r w:rsidRPr="0050765D">
        <w:rPr>
          <w:spacing w:val="1"/>
        </w:rPr>
        <w:t xml:space="preserve"> </w:t>
      </w:r>
      <w:r w:rsidRPr="0050765D">
        <w:t>can</w:t>
      </w:r>
      <w:r w:rsidRPr="0050765D">
        <w:rPr>
          <w:spacing w:val="1"/>
        </w:rPr>
        <w:t xml:space="preserve"> </w:t>
      </w:r>
      <w:r w:rsidRPr="0050765D">
        <w:t>never</w:t>
      </w:r>
      <w:r w:rsidRPr="0050765D">
        <w:rPr>
          <w:spacing w:val="-1"/>
        </w:rPr>
        <w:t xml:space="preserve"> </w:t>
      </w:r>
      <w:r w:rsidRPr="0050765D">
        <w:t>t</w:t>
      </w:r>
      <w:r w:rsidRPr="0050765D">
        <w:rPr>
          <w:spacing w:val="-1"/>
        </w:rPr>
        <w:t>h</w:t>
      </w:r>
      <w:r w:rsidRPr="0050765D">
        <w:t>ank</w:t>
      </w:r>
      <w:r w:rsidRPr="0050765D">
        <w:rPr>
          <w:spacing w:val="-1"/>
        </w:rPr>
        <w:t xml:space="preserve"> </w:t>
      </w:r>
      <w:r w:rsidRPr="0050765D">
        <w:t>them</w:t>
      </w:r>
      <w:r w:rsidRPr="0050765D">
        <w:rPr>
          <w:spacing w:val="-3"/>
        </w:rPr>
        <w:t xml:space="preserve"> </w:t>
      </w:r>
      <w:r w:rsidRPr="0050765D">
        <w:t>enough</w:t>
      </w:r>
      <w:r w:rsidRPr="0050765D">
        <w:rPr>
          <w:spacing w:val="-3"/>
        </w:rPr>
        <w:t xml:space="preserve"> </w:t>
      </w:r>
      <w:r w:rsidRPr="0050765D">
        <w:t>for</w:t>
      </w:r>
      <w:r w:rsidRPr="0050765D">
        <w:rPr>
          <w:spacing w:val="2"/>
        </w:rPr>
        <w:t xml:space="preserve"> </w:t>
      </w:r>
      <w:r w:rsidRPr="0050765D">
        <w:t>t</w:t>
      </w:r>
      <w:r w:rsidRPr="0050765D">
        <w:rPr>
          <w:spacing w:val="-2"/>
        </w:rPr>
        <w:t>h</w:t>
      </w:r>
      <w:r w:rsidRPr="0050765D">
        <w:rPr>
          <w:spacing w:val="1"/>
        </w:rPr>
        <w:t>ei</w:t>
      </w:r>
      <w:r w:rsidRPr="0050765D">
        <w:t>r</w:t>
      </w:r>
      <w:r w:rsidRPr="0050765D">
        <w:rPr>
          <w:spacing w:val="2"/>
        </w:rPr>
        <w:t xml:space="preserve"> </w:t>
      </w:r>
      <w:r w:rsidRPr="0050765D">
        <w:rPr>
          <w:spacing w:val="1"/>
        </w:rPr>
        <w:t>lovin</w:t>
      </w:r>
      <w:r w:rsidRPr="0050765D">
        <w:t>g</w:t>
      </w:r>
      <w:r w:rsidRPr="0050765D">
        <w:rPr>
          <w:spacing w:val="-3"/>
        </w:rPr>
        <w:t xml:space="preserve"> </w:t>
      </w:r>
      <w:r w:rsidRPr="0050765D">
        <w:rPr>
          <w:spacing w:val="1"/>
        </w:rPr>
        <w:t xml:space="preserve">concern </w:t>
      </w:r>
      <w:r w:rsidRPr="0050765D">
        <w:t>in</w:t>
      </w:r>
      <w:r w:rsidRPr="0050765D">
        <w:rPr>
          <w:spacing w:val="7"/>
        </w:rPr>
        <w:t xml:space="preserve"> </w:t>
      </w:r>
      <w:r w:rsidRPr="0050765D">
        <w:t>their</w:t>
      </w:r>
      <w:r w:rsidRPr="0050765D">
        <w:rPr>
          <w:spacing w:val="4"/>
        </w:rPr>
        <w:t xml:space="preserve"> </w:t>
      </w:r>
      <w:r w:rsidRPr="0050765D">
        <w:t>last</w:t>
      </w:r>
      <w:r w:rsidRPr="0050765D">
        <w:rPr>
          <w:spacing w:val="9"/>
        </w:rPr>
        <w:t xml:space="preserve"> </w:t>
      </w:r>
      <w:r w:rsidRPr="0050765D">
        <w:t>farewell to</w:t>
      </w:r>
      <w:r w:rsidRPr="0050765D">
        <w:rPr>
          <w:spacing w:val="7"/>
        </w:rPr>
        <w:t xml:space="preserve"> </w:t>
      </w:r>
      <w:r w:rsidRPr="0050765D">
        <w:t>one</w:t>
      </w:r>
      <w:r w:rsidRPr="0050765D">
        <w:rPr>
          <w:spacing w:val="5"/>
        </w:rPr>
        <w:t xml:space="preserve"> </w:t>
      </w:r>
      <w:r w:rsidRPr="0050765D">
        <w:t>who</w:t>
      </w:r>
      <w:r w:rsidRPr="0050765D">
        <w:rPr>
          <w:spacing w:val="4"/>
        </w:rPr>
        <w:t xml:space="preserve"> </w:t>
      </w:r>
      <w:r w:rsidRPr="0050765D">
        <w:t>had</w:t>
      </w:r>
      <w:r w:rsidRPr="0050765D">
        <w:rPr>
          <w:spacing w:val="6"/>
        </w:rPr>
        <w:t xml:space="preserve"> </w:t>
      </w:r>
      <w:r w:rsidRPr="0050765D">
        <w:t>brought the</w:t>
      </w:r>
      <w:r w:rsidRPr="0050765D">
        <w:rPr>
          <w:spacing w:val="6"/>
        </w:rPr>
        <w:t xml:space="preserve"> </w:t>
      </w:r>
      <w:r w:rsidRPr="0050765D">
        <w:t>Cause</w:t>
      </w:r>
      <w:r w:rsidRPr="0050765D">
        <w:rPr>
          <w:spacing w:val="2"/>
        </w:rPr>
        <w:t xml:space="preserve"> </w:t>
      </w:r>
      <w:r w:rsidRPr="0050765D">
        <w:t>of</w:t>
      </w:r>
      <w:r w:rsidRPr="0050765D">
        <w:rPr>
          <w:spacing w:val="7"/>
        </w:rPr>
        <w:t xml:space="preserve"> </w:t>
      </w:r>
      <w:r w:rsidRPr="0050765D">
        <w:t>God</w:t>
      </w:r>
      <w:r w:rsidRPr="0050765D">
        <w:rPr>
          <w:spacing w:val="4"/>
        </w:rPr>
        <w:t xml:space="preserve"> </w:t>
      </w:r>
      <w:r w:rsidRPr="0050765D">
        <w:t>to</w:t>
      </w:r>
      <w:r w:rsidRPr="0050765D">
        <w:rPr>
          <w:spacing w:val="7"/>
        </w:rPr>
        <w:t xml:space="preserve"> </w:t>
      </w:r>
      <w:r w:rsidRPr="0050765D">
        <w:t>their</w:t>
      </w:r>
      <w:r w:rsidRPr="0050765D">
        <w:rPr>
          <w:spacing w:val="4"/>
        </w:rPr>
        <w:t xml:space="preserve"> </w:t>
      </w:r>
      <w:r w:rsidRPr="0050765D">
        <w:t>island nation.</w:t>
      </w:r>
    </w:p>
    <w:p w14:paraId="4663D4BD" w14:textId="77777777" w:rsidR="006E0CCA" w:rsidRPr="0050765D" w:rsidRDefault="006E5B28" w:rsidP="00615BE7"/>
    <w:p w14:paraId="386B9CB8" w14:textId="30B73007" w:rsidR="006E0CCA" w:rsidRPr="0050765D" w:rsidRDefault="00910FCA" w:rsidP="00615BE7">
      <w:r w:rsidRPr="0050765D">
        <w:lastRenderedPageBreak/>
        <w:t>I</w:t>
      </w:r>
      <w:r w:rsidRPr="0050765D">
        <w:rPr>
          <w:spacing w:val="69"/>
        </w:rPr>
        <w:t xml:space="preserve"> </w:t>
      </w:r>
      <w:r w:rsidRPr="0050765D">
        <w:t>am</w:t>
      </w:r>
      <w:r w:rsidRPr="0050765D">
        <w:rPr>
          <w:spacing w:val="66"/>
        </w:rPr>
        <w:t xml:space="preserve"> </w:t>
      </w:r>
      <w:r w:rsidRPr="0050765D">
        <w:t>sharing</w:t>
      </w:r>
      <w:r w:rsidRPr="0050765D">
        <w:rPr>
          <w:spacing w:val="62"/>
        </w:rPr>
        <w:t xml:space="preserve"> </w:t>
      </w:r>
      <w:r w:rsidRPr="0050765D">
        <w:t>with</w:t>
      </w:r>
      <w:r w:rsidRPr="0050765D">
        <w:rPr>
          <w:spacing w:val="65"/>
        </w:rPr>
        <w:t xml:space="preserve"> </w:t>
      </w:r>
      <w:r w:rsidRPr="0050765D">
        <w:t>you</w:t>
      </w:r>
      <w:r w:rsidRPr="0050765D">
        <w:rPr>
          <w:spacing w:val="66"/>
        </w:rPr>
        <w:t xml:space="preserve"> </w:t>
      </w:r>
      <w:r w:rsidRPr="0050765D">
        <w:t>the</w:t>
      </w:r>
      <w:r w:rsidRPr="0050765D">
        <w:rPr>
          <w:spacing w:val="67"/>
        </w:rPr>
        <w:t xml:space="preserve"> </w:t>
      </w:r>
      <w:r w:rsidRPr="0050765D">
        <w:t>message</w:t>
      </w:r>
      <w:r w:rsidRPr="0050765D">
        <w:rPr>
          <w:spacing w:val="61"/>
        </w:rPr>
        <w:t xml:space="preserve"> </w:t>
      </w:r>
      <w:r w:rsidRPr="0050765D">
        <w:t>r</w:t>
      </w:r>
      <w:r w:rsidRPr="0050765D">
        <w:rPr>
          <w:spacing w:val="-1"/>
        </w:rPr>
        <w:t>e</w:t>
      </w:r>
      <w:r w:rsidRPr="0050765D">
        <w:t>ceived</w:t>
      </w:r>
      <w:r w:rsidRPr="0050765D">
        <w:rPr>
          <w:spacing w:val="62"/>
        </w:rPr>
        <w:t xml:space="preserve"> </w:t>
      </w:r>
      <w:r w:rsidRPr="0050765D">
        <w:t>from</w:t>
      </w:r>
      <w:r w:rsidRPr="0050765D">
        <w:rPr>
          <w:spacing w:val="64"/>
        </w:rPr>
        <w:t xml:space="preserve"> </w:t>
      </w:r>
      <w:r w:rsidRPr="0050765D">
        <w:t>the</w:t>
      </w:r>
      <w:r w:rsidRPr="0050765D">
        <w:rPr>
          <w:spacing w:val="68"/>
        </w:rPr>
        <w:t xml:space="preserve"> </w:t>
      </w:r>
      <w:r w:rsidRPr="0050765D">
        <w:t>Universal</w:t>
      </w:r>
      <w:r w:rsidRPr="0050765D">
        <w:rPr>
          <w:spacing w:val="60"/>
        </w:rPr>
        <w:t xml:space="preserve"> </w:t>
      </w:r>
      <w:r w:rsidRPr="0050765D">
        <w:t>House</w:t>
      </w:r>
      <w:r w:rsidRPr="0050765D">
        <w:rPr>
          <w:spacing w:val="64"/>
        </w:rPr>
        <w:t xml:space="preserve"> </w:t>
      </w:r>
      <w:r w:rsidRPr="0050765D">
        <w:t>of Justice…</w:t>
      </w:r>
      <w:r>
        <w:t>[</w:t>
      </w:r>
      <w:r w:rsidRPr="0050765D">
        <w:rPr>
          <w:rStyle w:val="FootnoteReference"/>
        </w:rPr>
        <w:footnoteReference w:id="65"/>
      </w:r>
      <w:r>
        <w:rPr>
          <w:rStyle w:val="FootnoteReference"/>
        </w:rPr>
        <w:t>]</w:t>
      </w:r>
    </w:p>
    <w:p w14:paraId="1368020F" w14:textId="63F3567D" w:rsidR="006E0CCA" w:rsidRPr="0050765D" w:rsidRDefault="006E5B28" w:rsidP="00615BE7"/>
    <w:p w14:paraId="0949F4F8" w14:textId="77777777" w:rsidR="001C3923" w:rsidRPr="0050765D" w:rsidRDefault="006E5B28" w:rsidP="00615BE7"/>
    <w:p w14:paraId="44F7EF6F" w14:textId="66ABB2B2" w:rsidR="00E5312E" w:rsidRPr="0050765D" w:rsidRDefault="00910FCA" w:rsidP="006A4CC4">
      <w:pPr>
        <w:pStyle w:val="Heading2"/>
      </w:pPr>
      <w:bookmarkStart w:id="46" w:name="_Toc80014583"/>
      <w:r w:rsidRPr="0050765D">
        <w:t>Universal</w:t>
      </w:r>
      <w:r w:rsidRPr="0050765D">
        <w:rPr>
          <w:spacing w:val="-11"/>
        </w:rPr>
        <w:t xml:space="preserve"> </w:t>
      </w:r>
      <w:r w:rsidRPr="0050765D">
        <w:t>House</w:t>
      </w:r>
      <w:r w:rsidRPr="0050765D">
        <w:rPr>
          <w:spacing w:val="-7"/>
        </w:rPr>
        <w:t xml:space="preserve"> </w:t>
      </w:r>
      <w:r w:rsidRPr="0050765D">
        <w:t>of</w:t>
      </w:r>
      <w:r w:rsidRPr="0050765D">
        <w:rPr>
          <w:spacing w:val="-2"/>
        </w:rPr>
        <w:t xml:space="preserve"> </w:t>
      </w:r>
      <w:r w:rsidRPr="0050765D">
        <w:rPr>
          <w:w w:val="99"/>
        </w:rPr>
        <w:t>Justice’s Condolences</w:t>
      </w:r>
      <w:bookmarkEnd w:id="46"/>
    </w:p>
    <w:p w14:paraId="5DE0CD21" w14:textId="77777777" w:rsidR="006E0CCA" w:rsidRPr="0050765D" w:rsidRDefault="006E5B28" w:rsidP="00615BE7"/>
    <w:p w14:paraId="35F8371F" w14:textId="77777777" w:rsidR="003F6880" w:rsidRPr="0050765D" w:rsidRDefault="00910FCA" w:rsidP="003F6880">
      <w:pPr>
        <w:jc w:val="center"/>
      </w:pPr>
      <w:r w:rsidRPr="0050765D">
        <w:t xml:space="preserve">THE UNIVERSAL HOUSE OF JUSTICE </w:t>
      </w:r>
    </w:p>
    <w:p w14:paraId="397BF2B1" w14:textId="07DB1130" w:rsidR="006E0CCA" w:rsidRPr="0050765D" w:rsidRDefault="00910FCA" w:rsidP="003F6880">
      <w:pPr>
        <w:jc w:val="center"/>
      </w:pPr>
      <w:r w:rsidRPr="0050765D">
        <w:t>BAHÁ’Í WORLD CENTRE</w:t>
      </w:r>
    </w:p>
    <w:p w14:paraId="3314128D" w14:textId="77777777" w:rsidR="006E0CCA" w:rsidRPr="0050765D" w:rsidRDefault="006E5B28" w:rsidP="00615BE7"/>
    <w:p w14:paraId="241887C3" w14:textId="77777777" w:rsidR="006E0CCA" w:rsidRPr="0050765D" w:rsidRDefault="00910FCA" w:rsidP="00615BE7">
      <w:r w:rsidRPr="0050765D">
        <w:t>TRANSMITTED BY</w:t>
      </w:r>
      <w:r w:rsidRPr="0050765D">
        <w:rPr>
          <w:spacing w:val="1"/>
        </w:rPr>
        <w:t xml:space="preserve"> </w:t>
      </w:r>
      <w:r w:rsidRPr="0050765D">
        <w:t>FAX</w:t>
      </w:r>
    </w:p>
    <w:p w14:paraId="5C1D03D4" w14:textId="0E677529" w:rsidR="006E0CCA" w:rsidRPr="0050765D" w:rsidRDefault="006E5B28" w:rsidP="00615BE7"/>
    <w:tbl>
      <w:tblPr>
        <w:tblStyle w:val="TableGrid"/>
        <w:tblW w:w="0" w:type="auto"/>
        <w:tblLook w:val="04A0" w:firstRow="1" w:lastRow="0" w:firstColumn="1" w:lastColumn="0" w:noHBand="0" w:noVBand="1"/>
      </w:tblPr>
      <w:tblGrid>
        <w:gridCol w:w="846"/>
        <w:gridCol w:w="4111"/>
        <w:gridCol w:w="4672"/>
      </w:tblGrid>
      <w:tr w:rsidR="00F45032" w:rsidRPr="0050765D" w14:paraId="0473C368" w14:textId="77777777" w:rsidTr="00F45032">
        <w:tc>
          <w:tcPr>
            <w:tcW w:w="846" w:type="dxa"/>
          </w:tcPr>
          <w:p w14:paraId="4BAEF135" w14:textId="4F53E9E4" w:rsidR="00F45032" w:rsidRPr="0050765D" w:rsidRDefault="00910FCA" w:rsidP="00F45032">
            <w:pPr>
              <w:ind w:left="743" w:hanging="743"/>
              <w:jc w:val="left"/>
            </w:pPr>
            <w:r w:rsidRPr="0050765D">
              <w:t>To:</w:t>
            </w:r>
          </w:p>
        </w:tc>
        <w:tc>
          <w:tcPr>
            <w:tcW w:w="4111" w:type="dxa"/>
          </w:tcPr>
          <w:p w14:paraId="350127A1" w14:textId="5EE567FE" w:rsidR="00F45032" w:rsidRPr="0050765D" w:rsidRDefault="00910FCA" w:rsidP="00F45032">
            <w:pPr>
              <w:jc w:val="left"/>
            </w:pPr>
            <w:r w:rsidRPr="0050765D">
              <w:t>The Spiritual Assembly of the Bahá’ís of Si</w:t>
            </w:r>
            <w:r w:rsidRPr="0050765D">
              <w:rPr>
                <w:spacing w:val="-2"/>
              </w:rPr>
              <w:t>n</w:t>
            </w:r>
            <w:r w:rsidRPr="0050765D">
              <w:t>gapore</w:t>
            </w:r>
          </w:p>
        </w:tc>
        <w:tc>
          <w:tcPr>
            <w:tcW w:w="4672" w:type="dxa"/>
          </w:tcPr>
          <w:p w14:paraId="085A1F69" w14:textId="0D32B186" w:rsidR="00F45032" w:rsidRPr="0050765D" w:rsidRDefault="00910FCA" w:rsidP="00F45032">
            <w:pPr>
              <w:jc w:val="right"/>
            </w:pPr>
            <w:r w:rsidRPr="0050765D">
              <w:t>Date: 3 February 1992</w:t>
            </w:r>
          </w:p>
        </w:tc>
      </w:tr>
    </w:tbl>
    <w:p w14:paraId="320651A7" w14:textId="77777777" w:rsidR="003F6880" w:rsidRPr="0050765D" w:rsidRDefault="006E5B28" w:rsidP="00615BE7"/>
    <w:p w14:paraId="07375907" w14:textId="77777777" w:rsidR="006E0CCA" w:rsidRPr="0050765D" w:rsidRDefault="00910FCA" w:rsidP="00615BE7">
      <w:r w:rsidRPr="0050765D">
        <w:t>Fax Number: (65) 7475521</w:t>
      </w:r>
    </w:p>
    <w:p w14:paraId="715F2414" w14:textId="77777777" w:rsidR="006E0CCA" w:rsidRPr="0050765D" w:rsidRDefault="006E5B28" w:rsidP="00615BE7"/>
    <w:p w14:paraId="69F7F87E" w14:textId="77777777" w:rsidR="006E0CCA" w:rsidRPr="0050765D" w:rsidRDefault="00910FCA" w:rsidP="00615BE7">
      <w:r w:rsidRPr="0050765D">
        <w:t>MESSAGE:</w:t>
      </w:r>
    </w:p>
    <w:p w14:paraId="6904E2E5" w14:textId="77777777" w:rsidR="006E0CCA" w:rsidRPr="0050765D" w:rsidRDefault="006E5B28" w:rsidP="00615BE7"/>
    <w:p w14:paraId="7B816552" w14:textId="1A92236B" w:rsidR="006E0CCA" w:rsidRPr="0050765D" w:rsidRDefault="00910FCA" w:rsidP="00615BE7">
      <w:r w:rsidRPr="0050765D">
        <w:t>GRIEVD PASSING SHIRIN FO</w:t>
      </w:r>
      <w:r w:rsidRPr="0050765D">
        <w:rPr>
          <w:spacing w:val="-1"/>
        </w:rPr>
        <w:t>Z</w:t>
      </w:r>
      <w:r w:rsidRPr="0050765D">
        <w:t>DAR, D</w:t>
      </w:r>
      <w:r w:rsidRPr="0050765D">
        <w:rPr>
          <w:spacing w:val="1"/>
        </w:rPr>
        <w:t>E</w:t>
      </w:r>
      <w:r w:rsidRPr="0050765D">
        <w:t>DICATED MAIDERVANT BAHÁ’U’LLÁH, HER INDE</w:t>
      </w:r>
      <w:r w:rsidRPr="0050765D">
        <w:rPr>
          <w:spacing w:val="1"/>
        </w:rPr>
        <w:t>F</w:t>
      </w:r>
      <w:r w:rsidRPr="0050765D">
        <w:rPr>
          <w:spacing w:val="-1"/>
        </w:rPr>
        <w:t>A</w:t>
      </w:r>
      <w:r w:rsidRPr="0050765D">
        <w:t>T</w:t>
      </w:r>
      <w:r w:rsidRPr="0050765D">
        <w:rPr>
          <w:spacing w:val="1"/>
        </w:rPr>
        <w:t>I</w:t>
      </w:r>
      <w:r w:rsidRPr="0050765D">
        <w:t xml:space="preserve">GABLE </w:t>
      </w:r>
      <w:r w:rsidRPr="0050765D">
        <w:rPr>
          <w:spacing w:val="1"/>
        </w:rPr>
        <w:t>SP</w:t>
      </w:r>
      <w:r w:rsidRPr="0050765D">
        <w:t>IRIT, AB</w:t>
      </w:r>
      <w:r w:rsidRPr="0050765D">
        <w:rPr>
          <w:spacing w:val="1"/>
        </w:rPr>
        <w:t>I</w:t>
      </w:r>
      <w:r w:rsidRPr="0050765D">
        <w:rPr>
          <w:spacing w:val="-1"/>
        </w:rPr>
        <w:t>D</w:t>
      </w:r>
      <w:r w:rsidRPr="0050765D">
        <w:t>ING DEVOTION, PERSI</w:t>
      </w:r>
      <w:r w:rsidRPr="0050765D">
        <w:rPr>
          <w:spacing w:val="1"/>
        </w:rPr>
        <w:t>S</w:t>
      </w:r>
      <w:r w:rsidRPr="0050765D">
        <w:t>T</w:t>
      </w:r>
      <w:r w:rsidRPr="0050765D">
        <w:rPr>
          <w:spacing w:val="1"/>
        </w:rPr>
        <w:t>E</w:t>
      </w:r>
      <w:r w:rsidRPr="0050765D">
        <w:t>NT AUDACITY, UN</w:t>
      </w:r>
      <w:r w:rsidRPr="0050765D">
        <w:rPr>
          <w:spacing w:val="1"/>
        </w:rPr>
        <w:t>T</w:t>
      </w:r>
      <w:r w:rsidRPr="0050765D">
        <w:t>IRING E</w:t>
      </w:r>
      <w:r w:rsidRPr="0050765D">
        <w:rPr>
          <w:spacing w:val="1"/>
        </w:rPr>
        <w:t>F</w:t>
      </w:r>
      <w:r w:rsidRPr="0050765D">
        <w:t>FORTS S</w:t>
      </w:r>
      <w:r w:rsidRPr="0050765D">
        <w:rPr>
          <w:spacing w:val="1"/>
        </w:rPr>
        <w:t>E</w:t>
      </w:r>
      <w:r w:rsidRPr="0050765D">
        <w:t>RVICE B</w:t>
      </w:r>
      <w:r w:rsidRPr="0050765D">
        <w:rPr>
          <w:spacing w:val="1"/>
        </w:rPr>
        <w:t>E</w:t>
      </w:r>
      <w:r w:rsidRPr="0050765D">
        <w:t xml:space="preserve">LOVED CAUSE SPANNING OVER </w:t>
      </w:r>
      <w:r w:rsidRPr="0050765D">
        <w:rPr>
          <w:spacing w:val="1"/>
        </w:rPr>
        <w:t>S</w:t>
      </w:r>
      <w:r w:rsidRPr="0050765D">
        <w:t>EV</w:t>
      </w:r>
      <w:r w:rsidRPr="0050765D">
        <w:rPr>
          <w:spacing w:val="1"/>
        </w:rPr>
        <w:t>E</w:t>
      </w:r>
      <w:r w:rsidRPr="0050765D">
        <w:t>N D</w:t>
      </w:r>
      <w:r w:rsidRPr="0050765D">
        <w:rPr>
          <w:spacing w:val="1"/>
        </w:rPr>
        <w:t>E</w:t>
      </w:r>
      <w:r w:rsidRPr="0050765D">
        <w:t>CADES IN</w:t>
      </w:r>
      <w:r w:rsidRPr="0050765D">
        <w:rPr>
          <w:spacing w:val="1"/>
        </w:rPr>
        <w:t xml:space="preserve"> </w:t>
      </w:r>
      <w:r w:rsidRPr="0050765D">
        <w:t>FIELD</w:t>
      </w:r>
      <w:r w:rsidRPr="0050765D">
        <w:rPr>
          <w:spacing w:val="1"/>
        </w:rPr>
        <w:t xml:space="preserve"> </w:t>
      </w:r>
      <w:r w:rsidRPr="0050765D">
        <w:t>TEACHING,</w:t>
      </w:r>
      <w:r w:rsidRPr="0050765D">
        <w:rPr>
          <w:spacing w:val="1"/>
        </w:rPr>
        <w:t xml:space="preserve"> </w:t>
      </w:r>
      <w:r w:rsidRPr="0050765D">
        <w:t>PROCLAMATION, ADMINIS</w:t>
      </w:r>
      <w:r w:rsidRPr="0050765D">
        <w:rPr>
          <w:spacing w:val="1"/>
        </w:rPr>
        <w:t>T</w:t>
      </w:r>
      <w:r w:rsidRPr="0050765D">
        <w:t>RATION, EMBRAC</w:t>
      </w:r>
      <w:r w:rsidRPr="0050765D">
        <w:rPr>
          <w:spacing w:val="1"/>
        </w:rPr>
        <w:t>I</w:t>
      </w:r>
      <w:r w:rsidRPr="0050765D">
        <w:rPr>
          <w:spacing w:val="-1"/>
        </w:rPr>
        <w:t>N</w:t>
      </w:r>
      <w:r w:rsidRPr="0050765D">
        <w:t>G MANY</w:t>
      </w:r>
      <w:r w:rsidRPr="0050765D">
        <w:rPr>
          <w:spacing w:val="2"/>
        </w:rPr>
        <w:t xml:space="preserve"> </w:t>
      </w:r>
      <w:r w:rsidRPr="0050765D">
        <w:t>COUN</w:t>
      </w:r>
      <w:r w:rsidRPr="0050765D">
        <w:rPr>
          <w:spacing w:val="1"/>
        </w:rPr>
        <w:t>T</w:t>
      </w:r>
      <w:r w:rsidRPr="0050765D">
        <w:t>RIES, PART</w:t>
      </w:r>
      <w:r w:rsidRPr="0050765D">
        <w:rPr>
          <w:spacing w:val="1"/>
        </w:rPr>
        <w:t>I</w:t>
      </w:r>
      <w:r w:rsidRPr="0050765D">
        <w:t>CU</w:t>
      </w:r>
      <w:r w:rsidRPr="0050765D">
        <w:rPr>
          <w:spacing w:val="1"/>
        </w:rPr>
        <w:t>L</w:t>
      </w:r>
      <w:r w:rsidRPr="0050765D">
        <w:t>ARY INDIAN SUBCON</w:t>
      </w:r>
      <w:r w:rsidRPr="0050765D">
        <w:rPr>
          <w:spacing w:val="1"/>
        </w:rPr>
        <w:t>T</w:t>
      </w:r>
      <w:r w:rsidRPr="0050765D">
        <w:t>INENT AND SOUT</w:t>
      </w:r>
      <w:r w:rsidRPr="0050765D">
        <w:rPr>
          <w:spacing w:val="2"/>
        </w:rPr>
        <w:t>H</w:t>
      </w:r>
      <w:r w:rsidRPr="0050765D">
        <w:rPr>
          <w:spacing w:val="-1"/>
        </w:rPr>
        <w:t>E</w:t>
      </w:r>
      <w:r w:rsidRPr="0050765D">
        <w:t>AST A</w:t>
      </w:r>
      <w:r w:rsidRPr="0050765D">
        <w:rPr>
          <w:spacing w:val="1"/>
        </w:rPr>
        <w:t>SI</w:t>
      </w:r>
      <w:r w:rsidRPr="0050765D">
        <w:t xml:space="preserve">A, HAVE </w:t>
      </w:r>
      <w:r w:rsidRPr="0050765D">
        <w:rPr>
          <w:spacing w:val="1"/>
        </w:rPr>
        <w:t>E</w:t>
      </w:r>
      <w:r w:rsidRPr="0050765D">
        <w:t xml:space="preserve">ARNED </w:t>
      </w:r>
      <w:r w:rsidRPr="0050765D">
        <w:rPr>
          <w:spacing w:val="2"/>
        </w:rPr>
        <w:t>H</w:t>
      </w:r>
      <w:r w:rsidRPr="0050765D">
        <w:t>ER WOR</w:t>
      </w:r>
      <w:r w:rsidRPr="0050765D">
        <w:rPr>
          <w:spacing w:val="1"/>
        </w:rPr>
        <w:t>T</w:t>
      </w:r>
      <w:r w:rsidRPr="0050765D">
        <w:t xml:space="preserve">HY POSITION AMONG IMMORTAL FIGURES HISTORY FAITH </w:t>
      </w:r>
      <w:r w:rsidRPr="0050765D">
        <w:rPr>
          <w:spacing w:val="1"/>
        </w:rPr>
        <w:t>FO</w:t>
      </w:r>
      <w:r w:rsidRPr="0050765D">
        <w:t>RMATIVE AND BAHÁ’Í DISPEN</w:t>
      </w:r>
      <w:r w:rsidRPr="0050765D">
        <w:rPr>
          <w:spacing w:val="1"/>
        </w:rPr>
        <w:t>S</w:t>
      </w:r>
      <w:r w:rsidRPr="0050765D">
        <w:t>AT</w:t>
      </w:r>
      <w:r w:rsidRPr="0050765D">
        <w:rPr>
          <w:spacing w:val="1"/>
        </w:rPr>
        <w:t>I</w:t>
      </w:r>
      <w:r w:rsidRPr="0050765D">
        <w:t>ONS. HER ACT</w:t>
      </w:r>
      <w:r w:rsidRPr="0050765D">
        <w:rPr>
          <w:spacing w:val="1"/>
        </w:rPr>
        <w:t>I</w:t>
      </w:r>
      <w:r w:rsidRPr="0050765D">
        <w:t>VIT</w:t>
      </w:r>
      <w:r w:rsidRPr="0050765D">
        <w:rPr>
          <w:spacing w:val="1"/>
        </w:rPr>
        <w:t>I</w:t>
      </w:r>
      <w:r w:rsidRPr="0050765D">
        <w:t>ES IN</w:t>
      </w:r>
      <w:r w:rsidRPr="0050765D">
        <w:rPr>
          <w:spacing w:val="1"/>
        </w:rPr>
        <w:t>T</w:t>
      </w:r>
      <w:r w:rsidRPr="0050765D">
        <w:t>ERNATIONAL FIE</w:t>
      </w:r>
      <w:r w:rsidRPr="0050765D">
        <w:rPr>
          <w:spacing w:val="1"/>
        </w:rPr>
        <w:t>L</w:t>
      </w:r>
      <w:r w:rsidRPr="0050765D">
        <w:t>DS, PART</w:t>
      </w:r>
      <w:r w:rsidRPr="0050765D">
        <w:rPr>
          <w:spacing w:val="1"/>
        </w:rPr>
        <w:t>I</w:t>
      </w:r>
      <w:r w:rsidRPr="0050765D">
        <w:rPr>
          <w:spacing w:val="-1"/>
        </w:rPr>
        <w:t>C</w:t>
      </w:r>
      <w:r w:rsidRPr="0050765D">
        <w:t xml:space="preserve">ULARLY </w:t>
      </w:r>
      <w:r w:rsidRPr="0050765D">
        <w:rPr>
          <w:spacing w:val="1"/>
        </w:rPr>
        <w:t>ST</w:t>
      </w:r>
      <w:r w:rsidRPr="0050765D">
        <w:t>ATUS W</w:t>
      </w:r>
      <w:r w:rsidRPr="0050765D">
        <w:rPr>
          <w:spacing w:val="2"/>
        </w:rPr>
        <w:t>O</w:t>
      </w:r>
      <w:r w:rsidRPr="0050765D">
        <w:t>MEN, HAVE OPEN</w:t>
      </w:r>
      <w:r w:rsidRPr="0050765D">
        <w:rPr>
          <w:spacing w:val="1"/>
        </w:rPr>
        <w:t>E</w:t>
      </w:r>
      <w:r w:rsidRPr="0050765D">
        <w:t>D NEW D</w:t>
      </w:r>
      <w:r w:rsidRPr="0050765D">
        <w:rPr>
          <w:spacing w:val="2"/>
        </w:rPr>
        <w:t>O</w:t>
      </w:r>
      <w:r w:rsidRPr="0050765D">
        <w:t>ORS REACHING HIGHER STRATA S</w:t>
      </w:r>
      <w:r w:rsidRPr="0050765D">
        <w:rPr>
          <w:spacing w:val="2"/>
        </w:rPr>
        <w:t>O</w:t>
      </w:r>
      <w:r w:rsidRPr="0050765D">
        <w:t>CIETY. TO LAST</w:t>
      </w:r>
      <w:r w:rsidRPr="0050765D">
        <w:rPr>
          <w:spacing w:val="1"/>
        </w:rPr>
        <w:t xml:space="preserve"> </w:t>
      </w:r>
      <w:r w:rsidRPr="0050765D">
        <w:t xml:space="preserve">BREATH HER PRECIOUS LIFE </w:t>
      </w:r>
      <w:r w:rsidRPr="0050765D">
        <w:rPr>
          <w:spacing w:val="1"/>
        </w:rPr>
        <w:t>SH</w:t>
      </w:r>
      <w:r w:rsidRPr="0050765D">
        <w:t>E CONSCIOUSLY S</w:t>
      </w:r>
      <w:r w:rsidRPr="0050765D">
        <w:rPr>
          <w:spacing w:val="1"/>
        </w:rPr>
        <w:t>T</w:t>
      </w:r>
      <w:r w:rsidRPr="0050765D">
        <w:t>ROVE SERVICE FAI</w:t>
      </w:r>
      <w:r w:rsidRPr="0050765D">
        <w:rPr>
          <w:spacing w:val="1"/>
        </w:rPr>
        <w:t>T</w:t>
      </w:r>
      <w:r w:rsidRPr="0050765D">
        <w:t>H. ADVIS</w:t>
      </w:r>
      <w:r w:rsidRPr="0050765D">
        <w:rPr>
          <w:spacing w:val="1"/>
        </w:rPr>
        <w:t>I</w:t>
      </w:r>
      <w:r w:rsidRPr="0050765D">
        <w:t>NG NATI</w:t>
      </w:r>
      <w:r w:rsidRPr="0050765D">
        <w:rPr>
          <w:spacing w:val="2"/>
        </w:rPr>
        <w:t>O</w:t>
      </w:r>
      <w:r w:rsidRPr="0050765D">
        <w:t>NAL AS</w:t>
      </w:r>
      <w:r w:rsidRPr="0050765D">
        <w:rPr>
          <w:spacing w:val="1"/>
        </w:rPr>
        <w:t>SE</w:t>
      </w:r>
      <w:r w:rsidRPr="0050765D">
        <w:t>MBLY INDIA HOLD BEFIT</w:t>
      </w:r>
      <w:r w:rsidRPr="0050765D">
        <w:rPr>
          <w:spacing w:val="1"/>
        </w:rPr>
        <w:t>I</w:t>
      </w:r>
      <w:r w:rsidRPr="0050765D">
        <w:t>NG MEMORIAL GATHERING MOTHER TEMPLE SUBCON</w:t>
      </w:r>
      <w:r w:rsidRPr="0050765D">
        <w:rPr>
          <w:spacing w:val="1"/>
        </w:rPr>
        <w:t>T</w:t>
      </w:r>
      <w:r w:rsidRPr="0050765D">
        <w:t>INENT. URGING NA</w:t>
      </w:r>
      <w:r w:rsidRPr="0050765D">
        <w:rPr>
          <w:spacing w:val="1"/>
        </w:rPr>
        <w:t>T</w:t>
      </w:r>
      <w:r w:rsidRPr="0050765D">
        <w:t>IONAL A</w:t>
      </w:r>
      <w:r w:rsidRPr="0050765D">
        <w:rPr>
          <w:spacing w:val="1"/>
        </w:rPr>
        <w:t>S</w:t>
      </w:r>
      <w:r w:rsidRPr="0050765D">
        <w:t>SEMBLI</w:t>
      </w:r>
      <w:r w:rsidRPr="0050765D">
        <w:rPr>
          <w:spacing w:val="1"/>
        </w:rPr>
        <w:t>E</w:t>
      </w:r>
      <w:r w:rsidRPr="0050765D">
        <w:t>S</w:t>
      </w:r>
      <w:r w:rsidRPr="0050765D">
        <w:rPr>
          <w:spacing w:val="1"/>
        </w:rPr>
        <w:t xml:space="preserve"> </w:t>
      </w:r>
      <w:r w:rsidRPr="0050765D">
        <w:t>SOUTH</w:t>
      </w:r>
      <w:r w:rsidRPr="0050765D">
        <w:rPr>
          <w:spacing w:val="1"/>
        </w:rPr>
        <w:t>E</w:t>
      </w:r>
      <w:r w:rsidRPr="0050765D">
        <w:t>AST ASIA LIKEWIES</w:t>
      </w:r>
      <w:r w:rsidRPr="0050765D">
        <w:rPr>
          <w:spacing w:val="1"/>
        </w:rPr>
        <w:t xml:space="preserve"> </w:t>
      </w:r>
      <w:r w:rsidRPr="0050765D">
        <w:t>ARRAN</w:t>
      </w:r>
      <w:r w:rsidRPr="0050765D">
        <w:rPr>
          <w:spacing w:val="2"/>
        </w:rPr>
        <w:t>G</w:t>
      </w:r>
      <w:r w:rsidRPr="0050765D">
        <w:t>E SUITABLE GAT</w:t>
      </w:r>
      <w:r w:rsidRPr="0050765D">
        <w:rPr>
          <w:spacing w:val="3"/>
        </w:rPr>
        <w:t>H</w:t>
      </w:r>
      <w:r w:rsidRPr="0050765D">
        <w:t>ERINGS AS ACKN</w:t>
      </w:r>
      <w:r w:rsidRPr="0050765D">
        <w:rPr>
          <w:spacing w:val="2"/>
        </w:rPr>
        <w:t>O</w:t>
      </w:r>
      <w:r w:rsidRPr="0050765D">
        <w:t>WLEDG</w:t>
      </w:r>
      <w:r w:rsidRPr="0050765D">
        <w:rPr>
          <w:spacing w:val="1"/>
        </w:rPr>
        <w:t>E</w:t>
      </w:r>
      <w:r w:rsidRPr="0050765D">
        <w:t>MENT HER GREAT ACHIEVEMENTS</w:t>
      </w:r>
      <w:r w:rsidRPr="0050765D">
        <w:rPr>
          <w:spacing w:val="1"/>
        </w:rPr>
        <w:t xml:space="preserve"> </w:t>
      </w:r>
      <w:r w:rsidRPr="0050765D">
        <w:t>THAT REGION.</w:t>
      </w:r>
    </w:p>
    <w:p w14:paraId="2E18FDD7" w14:textId="77777777" w:rsidR="006E0CCA" w:rsidRPr="0050765D" w:rsidRDefault="006E5B28" w:rsidP="00615BE7"/>
    <w:p w14:paraId="0FCEEF1C" w14:textId="1A457E1F" w:rsidR="006E0CCA" w:rsidRPr="0050765D" w:rsidRDefault="00910FCA" w:rsidP="00615BE7">
      <w:r w:rsidRPr="0050765D">
        <w:t>CONV</w:t>
      </w:r>
      <w:r w:rsidRPr="0050765D">
        <w:rPr>
          <w:spacing w:val="1"/>
        </w:rPr>
        <w:t>E</w:t>
      </w:r>
      <w:r w:rsidRPr="0050765D">
        <w:t>Y LOVING SYMPAT</w:t>
      </w:r>
      <w:r w:rsidRPr="0050765D">
        <w:rPr>
          <w:spacing w:val="2"/>
        </w:rPr>
        <w:t>H</w:t>
      </w:r>
      <w:r w:rsidRPr="0050765D">
        <w:t xml:space="preserve">Y HER </w:t>
      </w:r>
      <w:r w:rsidRPr="0050765D">
        <w:rPr>
          <w:spacing w:val="1"/>
        </w:rPr>
        <w:t>BE</w:t>
      </w:r>
      <w:r w:rsidRPr="0050765D">
        <w:t>LOVED</w:t>
      </w:r>
      <w:r w:rsidRPr="0050765D">
        <w:rPr>
          <w:spacing w:val="1"/>
        </w:rPr>
        <w:t xml:space="preserve"> </w:t>
      </w:r>
      <w:r w:rsidRPr="0050765D">
        <w:t>CHILDREN</w:t>
      </w:r>
      <w:r w:rsidRPr="0050765D">
        <w:rPr>
          <w:spacing w:val="1"/>
        </w:rPr>
        <w:t xml:space="preserve"> </w:t>
      </w:r>
      <w:r w:rsidRPr="0050765D">
        <w:t>FRIENDS.</w:t>
      </w:r>
      <w:r w:rsidRPr="0050765D">
        <w:rPr>
          <w:spacing w:val="1"/>
        </w:rPr>
        <w:t xml:space="preserve"> </w:t>
      </w:r>
      <w:r w:rsidRPr="0050765D">
        <w:t xml:space="preserve">ASSURS ARDENT </w:t>
      </w:r>
      <w:r w:rsidRPr="0050765D">
        <w:rPr>
          <w:spacing w:val="1"/>
        </w:rPr>
        <w:t>P</w:t>
      </w:r>
      <w:r w:rsidRPr="0050765D">
        <w:t>RAYERS HOLY</w:t>
      </w:r>
      <w:r w:rsidRPr="0050765D">
        <w:rPr>
          <w:spacing w:val="1"/>
        </w:rPr>
        <w:t xml:space="preserve"> </w:t>
      </w:r>
      <w:r w:rsidRPr="0050765D">
        <w:t>SHRINES B</w:t>
      </w:r>
      <w:r w:rsidRPr="0050765D">
        <w:rPr>
          <w:spacing w:val="2"/>
        </w:rPr>
        <w:t>E</w:t>
      </w:r>
      <w:r w:rsidRPr="0050765D">
        <w:t>SEECHING BAHÁ’U’LLÁH SHOWE HER WI</w:t>
      </w:r>
      <w:r w:rsidRPr="0050765D">
        <w:rPr>
          <w:spacing w:val="1"/>
        </w:rPr>
        <w:t>T</w:t>
      </w:r>
      <w:r w:rsidRPr="0050765D">
        <w:t>H BLESS</w:t>
      </w:r>
      <w:r w:rsidRPr="0050765D">
        <w:rPr>
          <w:spacing w:val="1"/>
        </w:rPr>
        <w:t>I</w:t>
      </w:r>
      <w:r w:rsidRPr="0050765D">
        <w:t>NGS, ET</w:t>
      </w:r>
      <w:r w:rsidRPr="0050765D">
        <w:rPr>
          <w:spacing w:val="1"/>
        </w:rPr>
        <w:t>E</w:t>
      </w:r>
      <w:r w:rsidRPr="0050765D">
        <w:t>RNAL R</w:t>
      </w:r>
      <w:r w:rsidRPr="0050765D">
        <w:rPr>
          <w:spacing w:val="1"/>
        </w:rPr>
        <w:t>E</w:t>
      </w:r>
      <w:r w:rsidRPr="0050765D">
        <w:t>ALM.</w:t>
      </w:r>
    </w:p>
    <w:p w14:paraId="10B7BC06" w14:textId="77777777" w:rsidR="006E0CCA" w:rsidRPr="0050765D" w:rsidRDefault="006E5B28" w:rsidP="00615BE7"/>
    <w:p w14:paraId="73B4E427" w14:textId="77777777" w:rsidR="006E0CCA" w:rsidRPr="0050765D" w:rsidRDefault="00910FCA" w:rsidP="00F45032">
      <w:pPr>
        <w:jc w:val="right"/>
      </w:pPr>
      <w:r w:rsidRPr="0050765D">
        <w:t>UNIVER</w:t>
      </w:r>
      <w:r w:rsidRPr="0050765D">
        <w:rPr>
          <w:spacing w:val="1"/>
        </w:rPr>
        <w:t>S</w:t>
      </w:r>
      <w:r w:rsidRPr="0050765D">
        <w:t>AL HOU</w:t>
      </w:r>
      <w:r w:rsidRPr="0050765D">
        <w:rPr>
          <w:spacing w:val="1"/>
        </w:rPr>
        <w:t>S</w:t>
      </w:r>
      <w:r w:rsidRPr="0050765D">
        <w:t>E OF JUS</w:t>
      </w:r>
      <w:r w:rsidRPr="0050765D">
        <w:rPr>
          <w:spacing w:val="1"/>
        </w:rPr>
        <w:t>T</w:t>
      </w:r>
      <w:r w:rsidRPr="0050765D">
        <w:t>ICE</w:t>
      </w:r>
    </w:p>
    <w:p w14:paraId="7DA1B249" w14:textId="77777777" w:rsidR="006E0CCA" w:rsidRPr="0050765D" w:rsidRDefault="006E5B28" w:rsidP="00615BE7"/>
    <w:p w14:paraId="2CF31BB4" w14:textId="489B120D" w:rsidR="00F45032" w:rsidRPr="0050765D" w:rsidRDefault="00910FCA" w:rsidP="00615BE7">
      <w:r w:rsidRPr="0050765D">
        <w:t>cc:</w:t>
      </w:r>
      <w:r w:rsidRPr="0050765D">
        <w:rPr>
          <w:spacing w:val="66"/>
        </w:rPr>
        <w:tab/>
      </w:r>
      <w:r w:rsidRPr="0050765D">
        <w:t>International</w:t>
      </w:r>
      <w:r w:rsidRPr="0050765D">
        <w:rPr>
          <w:spacing w:val="-16"/>
        </w:rPr>
        <w:t xml:space="preserve"> </w:t>
      </w:r>
      <w:r w:rsidRPr="0050765D">
        <w:t>Teaching</w:t>
      </w:r>
      <w:r w:rsidRPr="0050765D">
        <w:rPr>
          <w:spacing w:val="-11"/>
        </w:rPr>
        <w:t xml:space="preserve"> </w:t>
      </w:r>
      <w:r w:rsidRPr="0050765D">
        <w:t xml:space="preserve">Centre </w:t>
      </w:r>
    </w:p>
    <w:p w14:paraId="0DBBC527" w14:textId="77777777" w:rsidR="00F45032" w:rsidRPr="0050765D" w:rsidRDefault="00910FCA" w:rsidP="00F45032">
      <w:pPr>
        <w:ind w:firstLine="720"/>
      </w:pPr>
      <w:r w:rsidRPr="0050765D">
        <w:t>Board</w:t>
      </w:r>
      <w:r w:rsidRPr="0050765D">
        <w:rPr>
          <w:spacing w:val="-7"/>
        </w:rPr>
        <w:t xml:space="preserve"> </w:t>
      </w:r>
      <w:r w:rsidRPr="0050765D">
        <w:t>of</w:t>
      </w:r>
      <w:r w:rsidRPr="0050765D">
        <w:rPr>
          <w:spacing w:val="-2"/>
        </w:rPr>
        <w:t xml:space="preserve"> </w:t>
      </w:r>
      <w:r w:rsidRPr="0050765D">
        <w:t>Counsellors</w:t>
      </w:r>
      <w:r w:rsidRPr="0050765D">
        <w:rPr>
          <w:spacing w:val="-14"/>
        </w:rPr>
        <w:t xml:space="preserve"> </w:t>
      </w:r>
      <w:r w:rsidRPr="0050765D">
        <w:t>in</w:t>
      </w:r>
      <w:r w:rsidRPr="0050765D">
        <w:rPr>
          <w:spacing w:val="-2"/>
        </w:rPr>
        <w:t xml:space="preserve"> </w:t>
      </w:r>
      <w:r w:rsidRPr="0050765D">
        <w:t>Asia</w:t>
      </w:r>
    </w:p>
    <w:p w14:paraId="048D3B68" w14:textId="77777777" w:rsidR="00F45032" w:rsidRPr="0050765D" w:rsidRDefault="00910FCA" w:rsidP="00F45032">
      <w:pPr>
        <w:ind w:left="720"/>
      </w:pPr>
      <w:r w:rsidRPr="0050765D">
        <w:t>Counsellor</w:t>
      </w:r>
      <w:r w:rsidRPr="0050765D">
        <w:rPr>
          <w:spacing w:val="-13"/>
        </w:rPr>
        <w:t xml:space="preserve"> </w:t>
      </w:r>
      <w:r w:rsidRPr="0050765D">
        <w:t>Ze</w:t>
      </w:r>
      <w:r w:rsidRPr="0050765D">
        <w:rPr>
          <w:spacing w:val="2"/>
        </w:rPr>
        <w:t>n</w:t>
      </w:r>
      <w:r w:rsidRPr="0050765D">
        <w:t>a</w:t>
      </w:r>
      <w:r w:rsidRPr="0050765D">
        <w:rPr>
          <w:spacing w:val="-5"/>
        </w:rPr>
        <w:t xml:space="preserve"> </w:t>
      </w:r>
      <w:r w:rsidRPr="0050765D">
        <w:t xml:space="preserve">Sorabjee </w:t>
      </w:r>
    </w:p>
    <w:p w14:paraId="55CAB807" w14:textId="49105CA1" w:rsidR="001C3923" w:rsidRPr="0050765D" w:rsidRDefault="00910FCA" w:rsidP="00677947">
      <w:pPr>
        <w:ind w:left="720"/>
      </w:pPr>
      <w:r w:rsidRPr="0050765D">
        <w:t>Counsellor</w:t>
      </w:r>
      <w:r w:rsidRPr="0050765D">
        <w:rPr>
          <w:spacing w:val="-13"/>
        </w:rPr>
        <w:t xml:space="preserve"> </w:t>
      </w:r>
      <w:r w:rsidRPr="0050765D">
        <w:t>John</w:t>
      </w:r>
      <w:r w:rsidRPr="0050765D">
        <w:rPr>
          <w:spacing w:val="-6"/>
        </w:rPr>
        <w:t xml:space="preserve"> </w:t>
      </w:r>
      <w:r w:rsidRPr="0050765D">
        <w:t>F</w:t>
      </w:r>
      <w:r w:rsidRPr="0050765D">
        <w:rPr>
          <w:spacing w:val="2"/>
        </w:rPr>
        <w:t>o</w:t>
      </w:r>
      <w:r w:rsidRPr="0050765D">
        <w:t>zdar</w:t>
      </w:r>
      <w:r>
        <w:br w:type="page"/>
      </w:r>
    </w:p>
    <w:p w14:paraId="5AF81147" w14:textId="67C29611" w:rsidR="00E5312E" w:rsidRPr="0050765D" w:rsidRDefault="00910FCA" w:rsidP="00F45032">
      <w:pPr>
        <w:pStyle w:val="Heading1"/>
      </w:pPr>
      <w:bookmarkStart w:id="47" w:name="_Toc80014584"/>
      <w:r w:rsidRPr="0050765D">
        <w:lastRenderedPageBreak/>
        <w:t>Bahá’í Administrative Committee of Thailand</w:t>
      </w:r>
      <w:bookmarkEnd w:id="47"/>
    </w:p>
    <w:p w14:paraId="164CF182" w14:textId="77777777" w:rsidR="006E0CCA" w:rsidRPr="0050765D" w:rsidRDefault="006E5B28" w:rsidP="00615BE7"/>
    <w:p w14:paraId="20D9C54C" w14:textId="139EB4CC" w:rsidR="006E0CCA" w:rsidRPr="0050765D" w:rsidRDefault="00910FCA" w:rsidP="00615BE7">
      <w:r w:rsidRPr="0050765D">
        <w:t>Letter dated Dece</w:t>
      </w:r>
      <w:r w:rsidRPr="0050765D">
        <w:rPr>
          <w:spacing w:val="-2"/>
        </w:rPr>
        <w:t>m</w:t>
      </w:r>
      <w:r w:rsidRPr="0050765D">
        <w:t>ber 3, 1974 from</w:t>
      </w:r>
      <w:r w:rsidRPr="0050765D">
        <w:rPr>
          <w:spacing w:val="-3"/>
        </w:rPr>
        <w:t xml:space="preserve"> the </w:t>
      </w:r>
      <w:r w:rsidRPr="0050765D">
        <w:t xml:space="preserve">Universal </w:t>
      </w:r>
      <w:r w:rsidRPr="0050765D">
        <w:rPr>
          <w:spacing w:val="-2"/>
        </w:rPr>
        <w:t>H</w:t>
      </w:r>
      <w:r w:rsidRPr="0050765D">
        <w:t>ouse of Justice</w:t>
      </w:r>
    </w:p>
    <w:p w14:paraId="5D72A982" w14:textId="77777777" w:rsidR="006E0CCA" w:rsidRPr="0050765D" w:rsidRDefault="006E5B28" w:rsidP="00615BE7"/>
    <w:p w14:paraId="479DEE60" w14:textId="0B6EBB0B" w:rsidR="00F45032" w:rsidRPr="0050765D" w:rsidRDefault="00910FCA" w:rsidP="00615BE7">
      <w:r w:rsidRPr="0050765D">
        <w:t>Mr Chavalit Menjik</w:t>
      </w:r>
      <w:r w:rsidRPr="0050765D">
        <w:rPr>
          <w:spacing w:val="-1"/>
        </w:rPr>
        <w:t>u</w:t>
      </w:r>
      <w:r w:rsidRPr="0050765D">
        <w:t>l</w:t>
      </w:r>
    </w:p>
    <w:p w14:paraId="4A866A6B" w14:textId="575C7CF2" w:rsidR="00F45032" w:rsidRPr="0050765D" w:rsidRDefault="00910FCA" w:rsidP="00615BE7">
      <w:r w:rsidRPr="0050765D">
        <w:t>Mrs Chusiri Faridian</w:t>
      </w:r>
    </w:p>
    <w:p w14:paraId="12DDC336" w14:textId="1A9CE245" w:rsidR="006E0CCA" w:rsidRPr="0050765D" w:rsidRDefault="00910FCA" w:rsidP="00615BE7">
      <w:r w:rsidRPr="0050765D">
        <w:t>Miss Duan</w:t>
      </w:r>
      <w:r w:rsidRPr="0050765D">
        <w:rPr>
          <w:spacing w:val="-1"/>
        </w:rPr>
        <w:t>g</w:t>
      </w:r>
      <w:r w:rsidRPr="0050765D">
        <w:t>ka</w:t>
      </w:r>
      <w:r w:rsidRPr="0050765D">
        <w:rPr>
          <w:spacing w:val="-2"/>
        </w:rPr>
        <w:t>m</w:t>
      </w:r>
      <w:r w:rsidRPr="0050765D">
        <w:t>ol</w:t>
      </w:r>
    </w:p>
    <w:p w14:paraId="6096A011" w14:textId="4E99A67E" w:rsidR="006E0CCA" w:rsidRPr="0050765D" w:rsidRDefault="00910FCA" w:rsidP="00615BE7">
      <w:r w:rsidRPr="0050765D">
        <w:t>Mr</w:t>
      </w:r>
      <w:r w:rsidRPr="0050765D">
        <w:rPr>
          <w:spacing w:val="-1"/>
        </w:rPr>
        <w:t xml:space="preserve"> </w:t>
      </w:r>
      <w:r w:rsidRPr="0050765D">
        <w:t>Victor Greenspoon</w:t>
      </w:r>
    </w:p>
    <w:p w14:paraId="0D87A7E3" w14:textId="2BAFDCEF" w:rsidR="006E0CCA" w:rsidRPr="0050765D" w:rsidRDefault="00910FCA" w:rsidP="00615BE7">
      <w:r w:rsidRPr="0050765D">
        <w:t>Mr F. Faridian</w:t>
      </w:r>
    </w:p>
    <w:p w14:paraId="28405EAC" w14:textId="77777777" w:rsidR="006E0CCA" w:rsidRPr="0050765D" w:rsidRDefault="006E5B28" w:rsidP="00615BE7"/>
    <w:p w14:paraId="487CB098" w14:textId="5F4140F7" w:rsidR="006E0CCA" w:rsidRPr="0050765D" w:rsidRDefault="00910FCA" w:rsidP="00615BE7">
      <w:r w:rsidRPr="0050765D">
        <w:t>Dear Bahá’í Friends,</w:t>
      </w:r>
    </w:p>
    <w:p w14:paraId="728F9553" w14:textId="77777777" w:rsidR="006E0CCA" w:rsidRPr="0050765D" w:rsidRDefault="006E5B28" w:rsidP="00615BE7"/>
    <w:p w14:paraId="096096C1" w14:textId="77C9F4E1" w:rsidR="006E0CCA" w:rsidRPr="0050765D" w:rsidRDefault="00910FCA" w:rsidP="00615BE7">
      <w:r w:rsidRPr="0050765D">
        <w:t>Because</w:t>
      </w:r>
      <w:r w:rsidRPr="0050765D">
        <w:rPr>
          <w:spacing w:val="2"/>
        </w:rPr>
        <w:t xml:space="preserve"> </w:t>
      </w:r>
      <w:r w:rsidRPr="0050765D">
        <w:t>of</w:t>
      </w:r>
      <w:r w:rsidRPr="0050765D">
        <w:rPr>
          <w:spacing w:val="2"/>
        </w:rPr>
        <w:t xml:space="preserve"> </w:t>
      </w:r>
      <w:r w:rsidRPr="0050765D">
        <w:t>irreg</w:t>
      </w:r>
      <w:r w:rsidRPr="0050765D">
        <w:rPr>
          <w:spacing w:val="-1"/>
        </w:rPr>
        <w:t>u</w:t>
      </w:r>
      <w:r w:rsidRPr="0050765D">
        <w:t>l</w:t>
      </w:r>
      <w:r w:rsidRPr="0050765D">
        <w:rPr>
          <w:spacing w:val="-1"/>
        </w:rPr>
        <w:t>a</w:t>
      </w:r>
      <w:r w:rsidRPr="0050765D">
        <w:t>riti</w:t>
      </w:r>
      <w:r w:rsidRPr="0050765D">
        <w:rPr>
          <w:spacing w:val="-1"/>
        </w:rPr>
        <w:t>e</w:t>
      </w:r>
      <w:r w:rsidRPr="0050765D">
        <w:t>s</w:t>
      </w:r>
      <w:r w:rsidRPr="0050765D">
        <w:rPr>
          <w:spacing w:val="2"/>
        </w:rPr>
        <w:t xml:space="preserve"> </w:t>
      </w:r>
      <w:r w:rsidRPr="0050765D">
        <w:t>in</w:t>
      </w:r>
      <w:r w:rsidRPr="0050765D">
        <w:rPr>
          <w:spacing w:val="2"/>
        </w:rPr>
        <w:t xml:space="preserve"> </w:t>
      </w:r>
      <w:r w:rsidRPr="0050765D">
        <w:t>electi</w:t>
      </w:r>
      <w:r w:rsidRPr="0050765D">
        <w:rPr>
          <w:spacing w:val="-1"/>
        </w:rPr>
        <w:t>o</w:t>
      </w:r>
      <w:r w:rsidRPr="0050765D">
        <w:t>n,</w:t>
      </w:r>
      <w:r w:rsidRPr="0050765D">
        <w:rPr>
          <w:spacing w:val="2"/>
        </w:rPr>
        <w:t xml:space="preserve"> </w:t>
      </w:r>
      <w:r w:rsidRPr="0050765D">
        <w:t>it</w:t>
      </w:r>
      <w:r w:rsidRPr="0050765D">
        <w:rPr>
          <w:spacing w:val="2"/>
        </w:rPr>
        <w:t xml:space="preserve"> </w:t>
      </w:r>
      <w:r w:rsidRPr="0050765D">
        <w:t>has</w:t>
      </w:r>
      <w:r w:rsidRPr="0050765D">
        <w:rPr>
          <w:spacing w:val="2"/>
        </w:rPr>
        <w:t xml:space="preserve"> </w:t>
      </w:r>
      <w:r w:rsidRPr="0050765D">
        <w:t>been decided</w:t>
      </w:r>
      <w:r w:rsidRPr="0050765D">
        <w:rPr>
          <w:spacing w:val="2"/>
        </w:rPr>
        <w:t xml:space="preserve"> </w:t>
      </w:r>
      <w:r w:rsidRPr="0050765D">
        <w:t>that</w:t>
      </w:r>
      <w:r w:rsidRPr="0050765D">
        <w:rPr>
          <w:spacing w:val="2"/>
        </w:rPr>
        <w:t xml:space="preserve"> </w:t>
      </w:r>
      <w:r w:rsidRPr="0050765D">
        <w:t>the</w:t>
      </w:r>
      <w:r w:rsidRPr="0050765D">
        <w:rPr>
          <w:spacing w:val="2"/>
        </w:rPr>
        <w:t xml:space="preserve"> </w:t>
      </w:r>
      <w:r w:rsidRPr="0050765D">
        <w:t>pr</w:t>
      </w:r>
      <w:r w:rsidRPr="0050765D">
        <w:rPr>
          <w:spacing w:val="-1"/>
        </w:rPr>
        <w:t>e</w:t>
      </w:r>
      <w:r w:rsidRPr="0050765D">
        <w:t>sent</w:t>
      </w:r>
      <w:r w:rsidRPr="0050765D">
        <w:rPr>
          <w:spacing w:val="2"/>
        </w:rPr>
        <w:t xml:space="preserve"> </w:t>
      </w:r>
      <w:r w:rsidRPr="0050765D">
        <w:t>Bahá’í</w:t>
      </w:r>
      <w:r w:rsidRPr="0050765D">
        <w:rPr>
          <w:spacing w:val="2"/>
        </w:rPr>
        <w:t xml:space="preserve"> </w:t>
      </w:r>
      <w:r w:rsidRPr="0050765D">
        <w:t>Spiritu</w:t>
      </w:r>
      <w:r w:rsidRPr="0050765D">
        <w:rPr>
          <w:spacing w:val="-1"/>
        </w:rPr>
        <w:t>a</w:t>
      </w:r>
      <w:r w:rsidRPr="0050765D">
        <w:t>l Asse</w:t>
      </w:r>
      <w:r w:rsidRPr="0050765D">
        <w:rPr>
          <w:spacing w:val="-2"/>
        </w:rPr>
        <w:t>m</w:t>
      </w:r>
      <w:r w:rsidRPr="0050765D">
        <w:t xml:space="preserve">bly of Thailand should be disbanded, effective immediately. In its stead, we have decided to appoint you as </w:t>
      </w:r>
      <w:r w:rsidRPr="0050765D">
        <w:rPr>
          <w:spacing w:val="-2"/>
        </w:rPr>
        <w:t>m</w:t>
      </w:r>
      <w:r w:rsidRPr="0050765D">
        <w:rPr>
          <w:spacing w:val="2"/>
        </w:rPr>
        <w:t>e</w:t>
      </w:r>
      <w:r w:rsidRPr="0050765D">
        <w:rPr>
          <w:spacing w:val="-2"/>
        </w:rPr>
        <w:t>m</w:t>
      </w:r>
      <w:r w:rsidRPr="0050765D">
        <w:t>bers of the Bahá’í Ad</w:t>
      </w:r>
      <w:r w:rsidRPr="0050765D">
        <w:rPr>
          <w:spacing w:val="-2"/>
        </w:rPr>
        <w:t>m</w:t>
      </w:r>
      <w:r w:rsidRPr="0050765D">
        <w:t>inistrative</w:t>
      </w:r>
      <w:r w:rsidRPr="0050765D">
        <w:rPr>
          <w:spacing w:val="1"/>
        </w:rPr>
        <w:t xml:space="preserve"> </w:t>
      </w:r>
      <w:r w:rsidRPr="0050765D">
        <w:t>Com</w:t>
      </w:r>
      <w:r w:rsidRPr="0050765D">
        <w:rPr>
          <w:spacing w:val="-2"/>
        </w:rPr>
        <w:t>m</w:t>
      </w:r>
      <w:r w:rsidRPr="0050765D">
        <w:t>i</w:t>
      </w:r>
      <w:r w:rsidRPr="0050765D">
        <w:rPr>
          <w:spacing w:val="2"/>
        </w:rPr>
        <w:t>t</w:t>
      </w:r>
      <w:r w:rsidRPr="0050765D">
        <w:t>tee of Thailand</w:t>
      </w:r>
      <w:r w:rsidRPr="0050765D">
        <w:rPr>
          <w:spacing w:val="1"/>
        </w:rPr>
        <w:t xml:space="preserve"> </w:t>
      </w:r>
      <w:r w:rsidRPr="0050765D">
        <w:t>and we request Mr Chavalit Manjikul</w:t>
      </w:r>
      <w:r w:rsidRPr="0050765D">
        <w:rPr>
          <w:spacing w:val="3"/>
        </w:rPr>
        <w:t xml:space="preserve"> </w:t>
      </w:r>
      <w:r w:rsidRPr="0050765D">
        <w:t xml:space="preserve">to convene your first </w:t>
      </w:r>
      <w:r w:rsidRPr="0050765D">
        <w:rPr>
          <w:spacing w:val="-2"/>
        </w:rPr>
        <w:t>m</w:t>
      </w:r>
      <w:r w:rsidRPr="0050765D">
        <w:t>eeting.</w:t>
      </w:r>
    </w:p>
    <w:p w14:paraId="5984187E" w14:textId="77777777" w:rsidR="006E0CCA" w:rsidRPr="0050765D" w:rsidRDefault="006E5B28" w:rsidP="00615BE7"/>
    <w:p w14:paraId="645D22DE" w14:textId="010D729A" w:rsidR="006E0CCA" w:rsidRPr="0050765D" w:rsidRDefault="00910FCA" w:rsidP="00615BE7">
      <w:r w:rsidRPr="0050765D">
        <w:t>Your</w:t>
      </w:r>
      <w:r w:rsidRPr="0050765D">
        <w:rPr>
          <w:spacing w:val="1"/>
        </w:rPr>
        <w:t xml:space="preserve"> </w:t>
      </w:r>
      <w:r w:rsidRPr="0050765D">
        <w:t>functions</w:t>
      </w:r>
      <w:r w:rsidRPr="0050765D">
        <w:rPr>
          <w:spacing w:val="1"/>
        </w:rPr>
        <w:t xml:space="preserve"> </w:t>
      </w:r>
      <w:r w:rsidRPr="0050765D">
        <w:t>consist</w:t>
      </w:r>
      <w:r w:rsidRPr="0050765D">
        <w:rPr>
          <w:spacing w:val="1"/>
        </w:rPr>
        <w:t xml:space="preserve"> </w:t>
      </w:r>
      <w:r w:rsidRPr="0050765D">
        <w:t>in</w:t>
      </w:r>
      <w:r w:rsidRPr="0050765D">
        <w:rPr>
          <w:spacing w:val="1"/>
        </w:rPr>
        <w:t xml:space="preserve"> </w:t>
      </w:r>
      <w:r w:rsidRPr="0050765D">
        <w:t>the</w:t>
      </w:r>
      <w:r w:rsidRPr="0050765D">
        <w:rPr>
          <w:spacing w:val="1"/>
        </w:rPr>
        <w:t xml:space="preserve"> </w:t>
      </w:r>
      <w:r w:rsidRPr="0050765D">
        <w:t>ad</w:t>
      </w:r>
      <w:r w:rsidRPr="0050765D">
        <w:rPr>
          <w:spacing w:val="-2"/>
        </w:rPr>
        <w:t>m</w:t>
      </w:r>
      <w:r w:rsidRPr="0050765D">
        <w:rPr>
          <w:spacing w:val="1"/>
        </w:rPr>
        <w:t>i</w:t>
      </w:r>
      <w:r w:rsidRPr="0050765D">
        <w:t>nistration</w:t>
      </w:r>
      <w:r w:rsidRPr="0050765D">
        <w:rPr>
          <w:spacing w:val="2"/>
        </w:rPr>
        <w:t xml:space="preserve"> </w:t>
      </w:r>
      <w:r w:rsidRPr="0050765D">
        <w:t>of the</w:t>
      </w:r>
      <w:r w:rsidRPr="0050765D">
        <w:rPr>
          <w:spacing w:val="1"/>
        </w:rPr>
        <w:t xml:space="preserve"> </w:t>
      </w:r>
      <w:r w:rsidRPr="0050765D">
        <w:t>a</w:t>
      </w:r>
      <w:r w:rsidRPr="0050765D">
        <w:rPr>
          <w:spacing w:val="-1"/>
        </w:rPr>
        <w:t>ff</w:t>
      </w:r>
      <w:r w:rsidRPr="0050765D">
        <w:t>airs</w:t>
      </w:r>
      <w:r w:rsidRPr="0050765D">
        <w:rPr>
          <w:spacing w:val="1"/>
        </w:rPr>
        <w:t xml:space="preserve"> </w:t>
      </w:r>
      <w:r w:rsidRPr="0050765D">
        <w:t>of the</w:t>
      </w:r>
      <w:r w:rsidRPr="0050765D">
        <w:rPr>
          <w:spacing w:val="1"/>
        </w:rPr>
        <w:t xml:space="preserve"> </w:t>
      </w:r>
      <w:r w:rsidRPr="0050765D">
        <w:t>Bahá’í</w:t>
      </w:r>
      <w:r w:rsidRPr="0050765D">
        <w:rPr>
          <w:spacing w:val="1"/>
        </w:rPr>
        <w:t xml:space="preserve"> </w:t>
      </w:r>
      <w:r w:rsidRPr="0050765D">
        <w:t>Community</w:t>
      </w:r>
      <w:r w:rsidRPr="0050765D">
        <w:rPr>
          <w:spacing w:val="1"/>
        </w:rPr>
        <w:t xml:space="preserve"> </w:t>
      </w:r>
      <w:r w:rsidRPr="0050765D">
        <w:t>of Thailand</w:t>
      </w:r>
      <w:r w:rsidRPr="0050765D">
        <w:rPr>
          <w:spacing w:val="1"/>
        </w:rPr>
        <w:t xml:space="preserve"> </w:t>
      </w:r>
      <w:r w:rsidRPr="0050765D">
        <w:t>with</w:t>
      </w:r>
      <w:r w:rsidRPr="0050765D">
        <w:rPr>
          <w:spacing w:val="1"/>
        </w:rPr>
        <w:t xml:space="preserve"> </w:t>
      </w:r>
      <w:r w:rsidRPr="0050765D">
        <w:t>spe</w:t>
      </w:r>
      <w:r w:rsidRPr="0050765D">
        <w:rPr>
          <w:spacing w:val="-1"/>
        </w:rPr>
        <w:t>c</w:t>
      </w:r>
      <w:r w:rsidRPr="0050765D">
        <w:t>ial</w:t>
      </w:r>
      <w:r w:rsidRPr="0050765D">
        <w:rPr>
          <w:spacing w:val="1"/>
        </w:rPr>
        <w:t xml:space="preserve"> </w:t>
      </w:r>
      <w:r w:rsidRPr="0050765D">
        <w:rPr>
          <w:spacing w:val="-1"/>
        </w:rPr>
        <w:t>at</w:t>
      </w:r>
      <w:r w:rsidRPr="0050765D">
        <w:t>tention</w:t>
      </w:r>
      <w:r w:rsidRPr="0050765D">
        <w:rPr>
          <w:spacing w:val="1"/>
        </w:rPr>
        <w:t xml:space="preserve"> </w:t>
      </w:r>
      <w:r w:rsidRPr="0050765D">
        <w:t>to</w:t>
      </w:r>
      <w:r w:rsidRPr="0050765D">
        <w:rPr>
          <w:spacing w:val="1"/>
        </w:rPr>
        <w:t xml:space="preserve"> </w:t>
      </w:r>
      <w:r w:rsidRPr="0050765D">
        <w:t>t</w:t>
      </w:r>
      <w:r w:rsidRPr="0050765D">
        <w:rPr>
          <w:spacing w:val="-1"/>
        </w:rPr>
        <w:t>h</w:t>
      </w:r>
      <w:r w:rsidRPr="0050765D">
        <w:t>e</w:t>
      </w:r>
      <w:r w:rsidRPr="0050765D">
        <w:rPr>
          <w:spacing w:val="1"/>
        </w:rPr>
        <w:t xml:space="preserve"> </w:t>
      </w:r>
      <w:r w:rsidRPr="0050765D">
        <w:t>ca</w:t>
      </w:r>
      <w:r w:rsidRPr="0050765D">
        <w:rPr>
          <w:spacing w:val="-1"/>
        </w:rPr>
        <w:t>r</w:t>
      </w:r>
      <w:r w:rsidRPr="0050765D">
        <w:t>rying out</w:t>
      </w:r>
      <w:r w:rsidRPr="0050765D">
        <w:rPr>
          <w:spacing w:val="1"/>
        </w:rPr>
        <w:t xml:space="preserve"> </w:t>
      </w:r>
      <w:r w:rsidRPr="0050765D">
        <w:t>of</w:t>
      </w:r>
      <w:r w:rsidRPr="0050765D">
        <w:rPr>
          <w:spacing w:val="1"/>
        </w:rPr>
        <w:t xml:space="preserve"> </w:t>
      </w:r>
      <w:r w:rsidRPr="0050765D">
        <w:t>the</w:t>
      </w:r>
      <w:r w:rsidRPr="0050765D">
        <w:rPr>
          <w:spacing w:val="1"/>
        </w:rPr>
        <w:t xml:space="preserve"> </w:t>
      </w:r>
      <w:r w:rsidRPr="0050765D">
        <w:t>teaching</w:t>
      </w:r>
      <w:r w:rsidRPr="0050765D">
        <w:rPr>
          <w:spacing w:val="1"/>
        </w:rPr>
        <w:t xml:space="preserve"> </w:t>
      </w:r>
      <w:r w:rsidRPr="0050765D">
        <w:t>work, the</w:t>
      </w:r>
      <w:r w:rsidRPr="0050765D">
        <w:rPr>
          <w:spacing w:val="1"/>
        </w:rPr>
        <w:t xml:space="preserve"> </w:t>
      </w:r>
      <w:r w:rsidRPr="0050765D">
        <w:t>winning</w:t>
      </w:r>
      <w:r w:rsidRPr="0050765D">
        <w:rPr>
          <w:spacing w:val="1"/>
        </w:rPr>
        <w:t xml:space="preserve"> </w:t>
      </w:r>
      <w:r w:rsidRPr="0050765D">
        <w:t>of</w:t>
      </w:r>
      <w:r w:rsidRPr="0050765D">
        <w:rPr>
          <w:spacing w:val="1"/>
        </w:rPr>
        <w:t xml:space="preserve"> </w:t>
      </w:r>
      <w:r w:rsidRPr="0050765D">
        <w:t xml:space="preserve">the goals of the five year plan, </w:t>
      </w:r>
      <w:r w:rsidRPr="0050765D">
        <w:rPr>
          <w:spacing w:val="1"/>
        </w:rPr>
        <w:t>a</w:t>
      </w:r>
      <w:r w:rsidRPr="0050765D">
        <w:t>nd the preparation of the friends of Thailand for the election of a new</w:t>
      </w:r>
      <w:r w:rsidRPr="0050765D">
        <w:rPr>
          <w:spacing w:val="1"/>
        </w:rPr>
        <w:t xml:space="preserve"> </w:t>
      </w:r>
      <w:r w:rsidRPr="0050765D">
        <w:t>Spiritual</w:t>
      </w:r>
      <w:r w:rsidRPr="0050765D">
        <w:rPr>
          <w:spacing w:val="2"/>
        </w:rPr>
        <w:t xml:space="preserve"> </w:t>
      </w:r>
      <w:r w:rsidRPr="0050765D">
        <w:t>Asse</w:t>
      </w:r>
      <w:r w:rsidRPr="0050765D">
        <w:rPr>
          <w:spacing w:val="-2"/>
        </w:rPr>
        <w:t>m</w:t>
      </w:r>
      <w:r w:rsidRPr="0050765D">
        <w:t>bly</w:t>
      </w:r>
      <w:r w:rsidRPr="0050765D">
        <w:rPr>
          <w:spacing w:val="1"/>
        </w:rPr>
        <w:t xml:space="preserve"> </w:t>
      </w:r>
      <w:r w:rsidRPr="0050765D">
        <w:t>for</w:t>
      </w:r>
      <w:r w:rsidRPr="0050765D">
        <w:rPr>
          <w:spacing w:val="1"/>
        </w:rPr>
        <w:t xml:space="preserve"> </w:t>
      </w:r>
      <w:r w:rsidRPr="0050765D">
        <w:t>Thailand</w:t>
      </w:r>
      <w:r w:rsidRPr="0050765D">
        <w:rPr>
          <w:spacing w:val="2"/>
        </w:rPr>
        <w:t xml:space="preserve"> </w:t>
      </w:r>
      <w:r w:rsidRPr="0050765D">
        <w:t>at</w:t>
      </w:r>
      <w:r w:rsidRPr="0050765D">
        <w:rPr>
          <w:spacing w:val="2"/>
        </w:rPr>
        <w:t xml:space="preserve"> </w:t>
      </w:r>
      <w:r w:rsidRPr="0050765D">
        <w:t>Riḍván</w:t>
      </w:r>
      <w:r w:rsidRPr="0050765D">
        <w:rPr>
          <w:spacing w:val="1"/>
        </w:rPr>
        <w:t xml:space="preserve"> </w:t>
      </w:r>
      <w:r w:rsidRPr="0050765D">
        <w:t>1975.</w:t>
      </w:r>
      <w:r w:rsidRPr="0050765D">
        <w:rPr>
          <w:spacing w:val="1"/>
        </w:rPr>
        <w:t xml:space="preserve"> </w:t>
      </w:r>
      <w:r w:rsidRPr="0050765D">
        <w:t>In</w:t>
      </w:r>
      <w:r w:rsidRPr="0050765D">
        <w:rPr>
          <w:spacing w:val="1"/>
        </w:rPr>
        <w:t xml:space="preserve"> </w:t>
      </w:r>
      <w:r w:rsidRPr="0050765D">
        <w:t>the</w:t>
      </w:r>
      <w:r w:rsidRPr="0050765D">
        <w:rPr>
          <w:spacing w:val="1"/>
        </w:rPr>
        <w:t xml:space="preserve"> </w:t>
      </w:r>
      <w:r w:rsidRPr="0050765D">
        <w:t>discharge</w:t>
      </w:r>
      <w:r w:rsidRPr="0050765D">
        <w:rPr>
          <w:spacing w:val="1"/>
        </w:rPr>
        <w:t xml:space="preserve"> </w:t>
      </w:r>
      <w:r w:rsidRPr="0050765D">
        <w:t>of these</w:t>
      </w:r>
      <w:r w:rsidRPr="0050765D">
        <w:rPr>
          <w:spacing w:val="1"/>
        </w:rPr>
        <w:t xml:space="preserve"> </w:t>
      </w:r>
      <w:r w:rsidRPr="0050765D">
        <w:t>functions</w:t>
      </w:r>
      <w:r w:rsidRPr="0050765D">
        <w:rPr>
          <w:spacing w:val="1"/>
        </w:rPr>
        <w:t xml:space="preserve"> </w:t>
      </w:r>
      <w:r w:rsidRPr="0050765D">
        <w:t>you will</w:t>
      </w:r>
      <w:r w:rsidRPr="0050765D">
        <w:rPr>
          <w:spacing w:val="1"/>
        </w:rPr>
        <w:t xml:space="preserve"> </w:t>
      </w:r>
      <w:r w:rsidRPr="0050765D">
        <w:t>have</w:t>
      </w:r>
      <w:r w:rsidRPr="0050765D">
        <w:rPr>
          <w:spacing w:val="1"/>
        </w:rPr>
        <w:t xml:space="preserve"> </w:t>
      </w:r>
      <w:r w:rsidRPr="0050765D">
        <w:t>t</w:t>
      </w:r>
      <w:r w:rsidRPr="0050765D">
        <w:rPr>
          <w:spacing w:val="-1"/>
        </w:rPr>
        <w:t>h</w:t>
      </w:r>
      <w:r w:rsidRPr="0050765D">
        <w:t>e</w:t>
      </w:r>
      <w:r w:rsidRPr="0050765D">
        <w:rPr>
          <w:spacing w:val="1"/>
        </w:rPr>
        <w:t xml:space="preserve"> </w:t>
      </w:r>
      <w:r w:rsidRPr="0050765D">
        <w:t>acti</w:t>
      </w:r>
      <w:r w:rsidRPr="0050765D">
        <w:rPr>
          <w:spacing w:val="-1"/>
        </w:rPr>
        <w:t>v</w:t>
      </w:r>
      <w:r w:rsidRPr="0050765D">
        <w:t>e</w:t>
      </w:r>
      <w:r w:rsidRPr="0050765D">
        <w:rPr>
          <w:spacing w:val="1"/>
        </w:rPr>
        <w:t xml:space="preserve"> </w:t>
      </w:r>
      <w:r w:rsidRPr="0050765D">
        <w:t>assistance</w:t>
      </w:r>
      <w:r w:rsidRPr="0050765D">
        <w:rPr>
          <w:spacing w:val="1"/>
        </w:rPr>
        <w:t xml:space="preserve"> </w:t>
      </w:r>
      <w:r w:rsidRPr="0050765D">
        <w:t>of</w:t>
      </w:r>
      <w:r w:rsidRPr="0050765D">
        <w:rPr>
          <w:spacing w:val="1"/>
        </w:rPr>
        <w:t xml:space="preserve"> </w:t>
      </w:r>
      <w:r w:rsidRPr="0050765D">
        <w:t>the</w:t>
      </w:r>
      <w:r w:rsidRPr="0050765D">
        <w:rPr>
          <w:spacing w:val="1"/>
        </w:rPr>
        <w:t xml:space="preserve"> </w:t>
      </w:r>
      <w:r w:rsidRPr="0050765D">
        <w:t>Continent</w:t>
      </w:r>
      <w:r w:rsidRPr="0050765D">
        <w:rPr>
          <w:spacing w:val="-2"/>
        </w:rPr>
        <w:t>a</w:t>
      </w:r>
      <w:r w:rsidRPr="0050765D">
        <w:t>l Board of Counsell</w:t>
      </w:r>
      <w:r w:rsidRPr="0050765D">
        <w:rPr>
          <w:spacing w:val="-1"/>
        </w:rPr>
        <w:t>o</w:t>
      </w:r>
      <w:r w:rsidRPr="0050765D">
        <w:t>rs in South-eastern</w:t>
      </w:r>
      <w:r w:rsidRPr="0050765D">
        <w:rPr>
          <w:spacing w:val="1"/>
        </w:rPr>
        <w:t xml:space="preserve"> </w:t>
      </w:r>
      <w:r w:rsidRPr="0050765D">
        <w:t>Asia; the</w:t>
      </w:r>
      <w:r w:rsidRPr="0050765D">
        <w:rPr>
          <w:spacing w:val="1"/>
        </w:rPr>
        <w:t xml:space="preserve"> </w:t>
      </w:r>
      <w:r w:rsidRPr="0050765D">
        <w:t>election</w:t>
      </w:r>
      <w:r w:rsidRPr="0050765D">
        <w:rPr>
          <w:spacing w:val="1"/>
        </w:rPr>
        <w:t xml:space="preserve"> </w:t>
      </w:r>
      <w:r w:rsidRPr="0050765D">
        <w:t>of delegates and</w:t>
      </w:r>
      <w:r w:rsidRPr="0050765D">
        <w:rPr>
          <w:spacing w:val="1"/>
        </w:rPr>
        <w:t xml:space="preserve"> </w:t>
      </w:r>
      <w:r w:rsidRPr="0050765D">
        <w:t>the</w:t>
      </w:r>
      <w:r w:rsidRPr="0050765D">
        <w:rPr>
          <w:spacing w:val="1"/>
        </w:rPr>
        <w:t xml:space="preserve"> </w:t>
      </w:r>
      <w:r w:rsidRPr="0050765D">
        <w:t>sub</w:t>
      </w:r>
      <w:r w:rsidRPr="0050765D">
        <w:rPr>
          <w:spacing w:val="-1"/>
        </w:rPr>
        <w:t>s</w:t>
      </w:r>
      <w:r w:rsidRPr="0050765D">
        <w:t>equent</w:t>
      </w:r>
      <w:r w:rsidRPr="0050765D">
        <w:rPr>
          <w:spacing w:val="1"/>
        </w:rPr>
        <w:t xml:space="preserve"> </w:t>
      </w:r>
      <w:r w:rsidRPr="0050765D">
        <w:rPr>
          <w:spacing w:val="-1"/>
        </w:rPr>
        <w:t>e</w:t>
      </w:r>
      <w:r w:rsidRPr="0050765D">
        <w:t>le</w:t>
      </w:r>
      <w:r w:rsidRPr="0050765D">
        <w:rPr>
          <w:spacing w:val="-1"/>
        </w:rPr>
        <w:t>c</w:t>
      </w:r>
      <w:r w:rsidRPr="0050765D">
        <w:t>tion</w:t>
      </w:r>
      <w:r w:rsidRPr="0050765D">
        <w:rPr>
          <w:spacing w:val="1"/>
        </w:rPr>
        <w:t xml:space="preserve"> </w:t>
      </w:r>
      <w:r w:rsidRPr="0050765D">
        <w:t>of the</w:t>
      </w:r>
      <w:r w:rsidRPr="0050765D">
        <w:rPr>
          <w:spacing w:val="1"/>
        </w:rPr>
        <w:t xml:space="preserve"> </w:t>
      </w:r>
      <w:r w:rsidRPr="0050765D">
        <w:rPr>
          <w:spacing w:val="-2"/>
        </w:rPr>
        <w:t>m</w:t>
      </w:r>
      <w:r w:rsidRPr="0050765D">
        <w:rPr>
          <w:spacing w:val="2"/>
        </w:rPr>
        <w:t>e</w:t>
      </w:r>
      <w:r w:rsidRPr="0050765D">
        <w:t>mbers</w:t>
      </w:r>
      <w:r w:rsidRPr="0050765D">
        <w:rPr>
          <w:spacing w:val="1"/>
        </w:rPr>
        <w:t xml:space="preserve"> </w:t>
      </w:r>
      <w:r w:rsidRPr="0050765D">
        <w:t>of the</w:t>
      </w:r>
      <w:r w:rsidRPr="0050765D">
        <w:rPr>
          <w:spacing w:val="1"/>
        </w:rPr>
        <w:t xml:space="preserve"> </w:t>
      </w:r>
      <w:r w:rsidRPr="0050765D">
        <w:t>Asse</w:t>
      </w:r>
      <w:r w:rsidRPr="0050765D">
        <w:rPr>
          <w:spacing w:val="-2"/>
        </w:rPr>
        <w:t>m</w:t>
      </w:r>
      <w:r w:rsidRPr="0050765D">
        <w:t>bly</w:t>
      </w:r>
      <w:r w:rsidRPr="0050765D">
        <w:rPr>
          <w:spacing w:val="1"/>
        </w:rPr>
        <w:t xml:space="preserve"> </w:t>
      </w:r>
      <w:r w:rsidRPr="0050765D">
        <w:t>will</w:t>
      </w:r>
      <w:r w:rsidRPr="0050765D">
        <w:rPr>
          <w:spacing w:val="1"/>
        </w:rPr>
        <w:t xml:space="preserve"> </w:t>
      </w:r>
      <w:r w:rsidRPr="0050765D">
        <w:t>be under</w:t>
      </w:r>
      <w:r w:rsidRPr="0050765D">
        <w:rPr>
          <w:spacing w:val="11"/>
        </w:rPr>
        <w:t xml:space="preserve"> </w:t>
      </w:r>
      <w:r w:rsidRPr="0050765D">
        <w:t>their</w:t>
      </w:r>
      <w:r w:rsidRPr="0050765D">
        <w:rPr>
          <w:spacing w:val="11"/>
        </w:rPr>
        <w:t xml:space="preserve"> </w:t>
      </w:r>
      <w:r w:rsidRPr="0050765D">
        <w:rPr>
          <w:spacing w:val="-1"/>
        </w:rPr>
        <w:t>s</w:t>
      </w:r>
      <w:r w:rsidRPr="0050765D">
        <w:t>upervi</w:t>
      </w:r>
      <w:r w:rsidRPr="0050765D">
        <w:rPr>
          <w:spacing w:val="-1"/>
        </w:rPr>
        <w:t>s</w:t>
      </w:r>
      <w:r w:rsidRPr="0050765D">
        <w:t>ion.</w:t>
      </w:r>
      <w:r w:rsidRPr="0050765D">
        <w:rPr>
          <w:spacing w:val="11"/>
        </w:rPr>
        <w:t xml:space="preserve"> </w:t>
      </w:r>
      <w:r w:rsidRPr="0050765D">
        <w:t>We</w:t>
      </w:r>
      <w:r w:rsidRPr="0050765D">
        <w:rPr>
          <w:spacing w:val="11"/>
        </w:rPr>
        <w:t xml:space="preserve"> </w:t>
      </w:r>
      <w:r w:rsidRPr="0050765D">
        <w:t>will</w:t>
      </w:r>
      <w:r w:rsidRPr="0050765D">
        <w:rPr>
          <w:spacing w:val="11"/>
        </w:rPr>
        <w:t xml:space="preserve"> </w:t>
      </w:r>
      <w:r w:rsidRPr="0050765D">
        <w:t>inform</w:t>
      </w:r>
      <w:r w:rsidRPr="0050765D">
        <w:rPr>
          <w:spacing w:val="9"/>
        </w:rPr>
        <w:t xml:space="preserve"> </w:t>
      </w:r>
      <w:r w:rsidRPr="0050765D">
        <w:t>you</w:t>
      </w:r>
      <w:r w:rsidRPr="0050765D">
        <w:rPr>
          <w:spacing w:val="11"/>
        </w:rPr>
        <w:t xml:space="preserve"> </w:t>
      </w:r>
      <w:r w:rsidRPr="0050765D">
        <w:t>of</w:t>
      </w:r>
      <w:r w:rsidRPr="0050765D">
        <w:rPr>
          <w:spacing w:val="11"/>
        </w:rPr>
        <w:t xml:space="preserve"> </w:t>
      </w:r>
      <w:r w:rsidRPr="0050765D">
        <w:rPr>
          <w:spacing w:val="2"/>
        </w:rPr>
        <w:t>t</w:t>
      </w:r>
      <w:r w:rsidRPr="0050765D">
        <w:t>he</w:t>
      </w:r>
      <w:r w:rsidRPr="0050765D">
        <w:rPr>
          <w:spacing w:val="11"/>
        </w:rPr>
        <w:t xml:space="preserve"> </w:t>
      </w:r>
      <w:r w:rsidRPr="0050765D">
        <w:t>nu</w:t>
      </w:r>
      <w:r w:rsidRPr="0050765D">
        <w:rPr>
          <w:spacing w:val="-2"/>
        </w:rPr>
        <w:t>m</w:t>
      </w:r>
      <w:r w:rsidRPr="0050765D">
        <w:t>ber</w:t>
      </w:r>
      <w:r w:rsidRPr="0050765D">
        <w:rPr>
          <w:spacing w:val="11"/>
        </w:rPr>
        <w:t xml:space="preserve"> </w:t>
      </w:r>
      <w:r w:rsidRPr="0050765D">
        <w:t>of</w:t>
      </w:r>
      <w:r w:rsidRPr="0050765D">
        <w:rPr>
          <w:spacing w:val="11"/>
        </w:rPr>
        <w:t xml:space="preserve"> </w:t>
      </w:r>
      <w:r w:rsidRPr="0050765D">
        <w:t>delegates</w:t>
      </w:r>
      <w:r w:rsidRPr="0050765D">
        <w:rPr>
          <w:spacing w:val="11"/>
        </w:rPr>
        <w:t xml:space="preserve"> </w:t>
      </w:r>
      <w:r w:rsidRPr="0050765D">
        <w:t>for</w:t>
      </w:r>
      <w:r w:rsidRPr="0050765D">
        <w:rPr>
          <w:spacing w:val="11"/>
        </w:rPr>
        <w:t xml:space="preserve"> </w:t>
      </w:r>
      <w:r w:rsidRPr="0050765D">
        <w:t>your</w:t>
      </w:r>
      <w:r w:rsidRPr="0050765D">
        <w:rPr>
          <w:spacing w:val="11"/>
        </w:rPr>
        <w:t xml:space="preserve"> </w:t>
      </w:r>
      <w:r w:rsidRPr="0050765D">
        <w:t>Convention as</w:t>
      </w:r>
      <w:r w:rsidRPr="0050765D">
        <w:rPr>
          <w:spacing w:val="3"/>
        </w:rPr>
        <w:t xml:space="preserve"> </w:t>
      </w:r>
      <w:r w:rsidRPr="0050765D">
        <w:t>soon</w:t>
      </w:r>
      <w:r w:rsidRPr="0050765D">
        <w:rPr>
          <w:spacing w:val="3"/>
        </w:rPr>
        <w:t xml:space="preserve"> </w:t>
      </w:r>
      <w:r w:rsidRPr="0050765D">
        <w:t>as</w:t>
      </w:r>
      <w:r w:rsidRPr="0050765D">
        <w:rPr>
          <w:spacing w:val="3"/>
        </w:rPr>
        <w:t xml:space="preserve"> </w:t>
      </w:r>
      <w:r w:rsidRPr="0050765D">
        <w:t>we</w:t>
      </w:r>
      <w:r w:rsidRPr="0050765D">
        <w:rPr>
          <w:spacing w:val="3"/>
        </w:rPr>
        <w:t xml:space="preserve"> </w:t>
      </w:r>
      <w:r w:rsidRPr="0050765D">
        <w:t>recei</w:t>
      </w:r>
      <w:r w:rsidRPr="0050765D">
        <w:rPr>
          <w:spacing w:val="-1"/>
        </w:rPr>
        <w:t>v</w:t>
      </w:r>
      <w:r w:rsidRPr="0050765D">
        <w:t>e</w:t>
      </w:r>
      <w:r w:rsidRPr="0050765D">
        <w:rPr>
          <w:spacing w:val="3"/>
        </w:rPr>
        <w:t xml:space="preserve"> </w:t>
      </w:r>
      <w:r w:rsidRPr="0050765D">
        <w:t>from</w:t>
      </w:r>
      <w:r w:rsidRPr="0050765D">
        <w:rPr>
          <w:spacing w:val="3"/>
        </w:rPr>
        <w:t xml:space="preserve"> </w:t>
      </w:r>
      <w:r w:rsidRPr="0050765D">
        <w:t>you</w:t>
      </w:r>
      <w:r w:rsidRPr="0050765D">
        <w:rPr>
          <w:spacing w:val="3"/>
        </w:rPr>
        <w:t xml:space="preserve"> </w:t>
      </w:r>
      <w:r w:rsidRPr="0050765D">
        <w:t>the</w:t>
      </w:r>
      <w:r w:rsidRPr="0050765D">
        <w:rPr>
          <w:spacing w:val="3"/>
        </w:rPr>
        <w:t xml:space="preserve"> </w:t>
      </w:r>
      <w:r w:rsidRPr="0050765D">
        <w:t>nu</w:t>
      </w:r>
      <w:r w:rsidRPr="0050765D">
        <w:rPr>
          <w:spacing w:val="-2"/>
        </w:rPr>
        <w:t>m</w:t>
      </w:r>
      <w:r w:rsidRPr="0050765D">
        <w:t>ber</w:t>
      </w:r>
      <w:r w:rsidRPr="0050765D">
        <w:rPr>
          <w:spacing w:val="3"/>
        </w:rPr>
        <w:t xml:space="preserve"> </w:t>
      </w:r>
      <w:r w:rsidRPr="0050765D">
        <w:t>of</w:t>
      </w:r>
      <w:r w:rsidRPr="0050765D">
        <w:rPr>
          <w:spacing w:val="3"/>
        </w:rPr>
        <w:t xml:space="preserve"> </w:t>
      </w:r>
      <w:r w:rsidRPr="0050765D">
        <w:t>L</w:t>
      </w:r>
      <w:r w:rsidRPr="0050765D">
        <w:rPr>
          <w:spacing w:val="1"/>
        </w:rPr>
        <w:t>o</w:t>
      </w:r>
      <w:r w:rsidRPr="0050765D">
        <w:t>cal</w:t>
      </w:r>
      <w:r w:rsidRPr="0050765D">
        <w:rPr>
          <w:spacing w:val="3"/>
        </w:rPr>
        <w:t xml:space="preserve"> </w:t>
      </w:r>
      <w:r w:rsidRPr="0050765D">
        <w:t>Spiritual</w:t>
      </w:r>
      <w:r w:rsidRPr="0050765D">
        <w:rPr>
          <w:spacing w:val="3"/>
        </w:rPr>
        <w:t xml:space="preserve"> </w:t>
      </w:r>
      <w:r w:rsidRPr="0050765D">
        <w:t>Ass</w:t>
      </w:r>
      <w:r w:rsidRPr="0050765D">
        <w:rPr>
          <w:spacing w:val="1"/>
        </w:rPr>
        <w:t>e</w:t>
      </w:r>
      <w:r w:rsidRPr="0050765D">
        <w:rPr>
          <w:spacing w:val="-2"/>
        </w:rPr>
        <w:t>m</w:t>
      </w:r>
      <w:r w:rsidRPr="0050765D">
        <w:t>blies</w:t>
      </w:r>
      <w:r w:rsidRPr="0050765D">
        <w:rPr>
          <w:spacing w:val="3"/>
        </w:rPr>
        <w:t xml:space="preserve"> </w:t>
      </w:r>
      <w:r w:rsidRPr="0050765D">
        <w:t>in</w:t>
      </w:r>
      <w:r w:rsidRPr="0050765D">
        <w:rPr>
          <w:spacing w:val="3"/>
        </w:rPr>
        <w:t xml:space="preserve"> </w:t>
      </w:r>
      <w:r w:rsidRPr="0050765D">
        <w:t>existence</w:t>
      </w:r>
      <w:r w:rsidRPr="0050765D">
        <w:rPr>
          <w:spacing w:val="3"/>
        </w:rPr>
        <w:t xml:space="preserve"> </w:t>
      </w:r>
      <w:r w:rsidRPr="0050765D">
        <w:t>as</w:t>
      </w:r>
      <w:r w:rsidRPr="0050765D">
        <w:rPr>
          <w:spacing w:val="3"/>
        </w:rPr>
        <w:t xml:space="preserve"> </w:t>
      </w:r>
      <w:r w:rsidRPr="0050765D">
        <w:t>of</w:t>
      </w:r>
      <w:r w:rsidRPr="0050765D">
        <w:rPr>
          <w:spacing w:val="3"/>
        </w:rPr>
        <w:t xml:space="preserve"> </w:t>
      </w:r>
      <w:r w:rsidRPr="0050765D">
        <w:t>1 Dece</w:t>
      </w:r>
      <w:r w:rsidRPr="0050765D">
        <w:rPr>
          <w:spacing w:val="-2"/>
        </w:rPr>
        <w:t>m</w:t>
      </w:r>
      <w:r w:rsidRPr="0050765D">
        <w:t>ber 1974.</w:t>
      </w:r>
    </w:p>
    <w:p w14:paraId="640F79C2" w14:textId="77777777" w:rsidR="006E0CCA" w:rsidRPr="0050765D" w:rsidRDefault="006E5B28" w:rsidP="00615BE7"/>
    <w:p w14:paraId="40BF02E2" w14:textId="0EA6EA98" w:rsidR="006E0CCA" w:rsidRPr="0050765D" w:rsidRDefault="00910FCA" w:rsidP="00615BE7">
      <w:r w:rsidRPr="0050765D">
        <w:t>The</w:t>
      </w:r>
      <w:r w:rsidRPr="0050765D">
        <w:rPr>
          <w:spacing w:val="2"/>
        </w:rPr>
        <w:t xml:space="preserve"> </w:t>
      </w:r>
      <w:r w:rsidRPr="0050765D">
        <w:t>Spiritual</w:t>
      </w:r>
      <w:r w:rsidRPr="0050765D">
        <w:rPr>
          <w:spacing w:val="2"/>
        </w:rPr>
        <w:t xml:space="preserve"> </w:t>
      </w:r>
      <w:r w:rsidRPr="0050765D">
        <w:t>Asse</w:t>
      </w:r>
      <w:r w:rsidRPr="0050765D">
        <w:rPr>
          <w:spacing w:val="-2"/>
        </w:rPr>
        <w:t>m</w:t>
      </w:r>
      <w:r w:rsidRPr="0050765D">
        <w:t>bly</w:t>
      </w:r>
      <w:r w:rsidRPr="0050765D">
        <w:rPr>
          <w:spacing w:val="2"/>
        </w:rPr>
        <w:t xml:space="preserve"> </w:t>
      </w:r>
      <w:r w:rsidRPr="0050765D">
        <w:t>of</w:t>
      </w:r>
      <w:r w:rsidRPr="0050765D">
        <w:rPr>
          <w:spacing w:val="2"/>
        </w:rPr>
        <w:t xml:space="preserve"> </w:t>
      </w:r>
      <w:r w:rsidRPr="0050765D">
        <w:t>Thailand</w:t>
      </w:r>
      <w:r w:rsidRPr="0050765D">
        <w:rPr>
          <w:spacing w:val="2"/>
        </w:rPr>
        <w:t xml:space="preserve"> </w:t>
      </w:r>
      <w:r w:rsidRPr="0050765D">
        <w:t>has</w:t>
      </w:r>
      <w:r w:rsidRPr="0050765D">
        <w:rPr>
          <w:spacing w:val="2"/>
        </w:rPr>
        <w:t xml:space="preserve"> </w:t>
      </w:r>
      <w:r w:rsidRPr="0050765D">
        <w:t>been</w:t>
      </w:r>
      <w:r w:rsidRPr="0050765D">
        <w:rPr>
          <w:spacing w:val="2"/>
        </w:rPr>
        <w:t xml:space="preserve"> </w:t>
      </w:r>
      <w:r w:rsidRPr="0050765D">
        <w:t>i</w:t>
      </w:r>
      <w:r w:rsidRPr="0050765D">
        <w:rPr>
          <w:spacing w:val="-4"/>
        </w:rPr>
        <w:t>n</w:t>
      </w:r>
      <w:r w:rsidRPr="0050765D">
        <w:rPr>
          <w:spacing w:val="-1"/>
        </w:rPr>
        <w:t>s</w:t>
      </w:r>
      <w:r w:rsidRPr="0050765D">
        <w:rPr>
          <w:spacing w:val="1"/>
        </w:rPr>
        <w:t>t</w:t>
      </w:r>
      <w:r w:rsidRPr="0050765D">
        <w:t>ructed</w:t>
      </w:r>
      <w:r w:rsidRPr="0050765D">
        <w:rPr>
          <w:spacing w:val="2"/>
        </w:rPr>
        <w:t xml:space="preserve"> </w:t>
      </w:r>
      <w:r w:rsidRPr="0050765D">
        <w:t>to</w:t>
      </w:r>
      <w:r w:rsidRPr="0050765D">
        <w:rPr>
          <w:spacing w:val="2"/>
        </w:rPr>
        <w:t xml:space="preserve"> </w:t>
      </w:r>
      <w:r w:rsidRPr="0050765D">
        <w:t>c</w:t>
      </w:r>
      <w:r w:rsidRPr="0050765D">
        <w:rPr>
          <w:spacing w:val="-1"/>
        </w:rPr>
        <w:t>o</w:t>
      </w:r>
      <w:r w:rsidRPr="0050765D">
        <w:t>operate</w:t>
      </w:r>
      <w:r w:rsidRPr="0050765D">
        <w:rPr>
          <w:spacing w:val="2"/>
        </w:rPr>
        <w:t xml:space="preserve"> </w:t>
      </w:r>
      <w:r w:rsidRPr="0050765D">
        <w:t>with your</w:t>
      </w:r>
      <w:r w:rsidRPr="0050765D">
        <w:rPr>
          <w:spacing w:val="2"/>
        </w:rPr>
        <w:t xml:space="preserve"> </w:t>
      </w:r>
      <w:r w:rsidRPr="0050765D">
        <w:t>Committee</w:t>
      </w:r>
      <w:r w:rsidRPr="0050765D">
        <w:rPr>
          <w:spacing w:val="2"/>
        </w:rPr>
        <w:t xml:space="preserve"> </w:t>
      </w:r>
      <w:r w:rsidRPr="0050765D">
        <w:t>by turning over its records and files and giv</w:t>
      </w:r>
      <w:r w:rsidRPr="0050765D">
        <w:rPr>
          <w:spacing w:val="2"/>
        </w:rPr>
        <w:t>i</w:t>
      </w:r>
      <w:r w:rsidRPr="0050765D">
        <w:t>ng you any infor</w:t>
      </w:r>
      <w:r w:rsidRPr="0050765D">
        <w:rPr>
          <w:spacing w:val="-2"/>
        </w:rPr>
        <w:t>m</w:t>
      </w:r>
      <w:r w:rsidRPr="0050765D">
        <w:t xml:space="preserve">ation you </w:t>
      </w:r>
      <w:r w:rsidRPr="0050765D">
        <w:rPr>
          <w:spacing w:val="-2"/>
        </w:rPr>
        <w:t>m</w:t>
      </w:r>
      <w:r w:rsidRPr="0050765D">
        <w:t>ay need for the discharge</w:t>
      </w:r>
      <w:r w:rsidRPr="0050765D">
        <w:rPr>
          <w:spacing w:val="3"/>
        </w:rPr>
        <w:t xml:space="preserve"> </w:t>
      </w:r>
      <w:r w:rsidRPr="0050765D">
        <w:t>of</w:t>
      </w:r>
      <w:r w:rsidRPr="0050765D">
        <w:rPr>
          <w:spacing w:val="2"/>
        </w:rPr>
        <w:t xml:space="preserve"> </w:t>
      </w:r>
      <w:r w:rsidRPr="0050765D">
        <w:t>your</w:t>
      </w:r>
      <w:r w:rsidRPr="0050765D">
        <w:rPr>
          <w:spacing w:val="2"/>
        </w:rPr>
        <w:t xml:space="preserve"> </w:t>
      </w:r>
      <w:r w:rsidRPr="0050765D">
        <w:t>functions.</w:t>
      </w:r>
      <w:r w:rsidRPr="0050765D">
        <w:rPr>
          <w:spacing w:val="3"/>
        </w:rPr>
        <w:t xml:space="preserve"> </w:t>
      </w:r>
      <w:r w:rsidRPr="0050765D">
        <w:t>Please</w:t>
      </w:r>
      <w:r w:rsidRPr="0050765D">
        <w:rPr>
          <w:spacing w:val="2"/>
        </w:rPr>
        <w:t xml:space="preserve"> </w:t>
      </w:r>
      <w:r w:rsidRPr="0050765D">
        <w:t>elect</w:t>
      </w:r>
      <w:r w:rsidRPr="0050765D">
        <w:rPr>
          <w:spacing w:val="3"/>
        </w:rPr>
        <w:t xml:space="preserve"> </w:t>
      </w:r>
      <w:r w:rsidRPr="0050765D">
        <w:t>from your</w:t>
      </w:r>
      <w:r w:rsidRPr="0050765D">
        <w:rPr>
          <w:spacing w:val="2"/>
        </w:rPr>
        <w:t xml:space="preserve"> </w:t>
      </w:r>
      <w:r w:rsidRPr="0050765D">
        <w:t>nu</w:t>
      </w:r>
      <w:r w:rsidRPr="0050765D">
        <w:rPr>
          <w:spacing w:val="-2"/>
        </w:rPr>
        <w:t>m</w:t>
      </w:r>
      <w:r w:rsidRPr="0050765D">
        <w:t>ber</w:t>
      </w:r>
      <w:r w:rsidRPr="0050765D">
        <w:rPr>
          <w:spacing w:val="2"/>
        </w:rPr>
        <w:t xml:space="preserve"> </w:t>
      </w:r>
      <w:r w:rsidRPr="0050765D">
        <w:t>such</w:t>
      </w:r>
      <w:r w:rsidRPr="0050765D">
        <w:rPr>
          <w:spacing w:val="2"/>
        </w:rPr>
        <w:t xml:space="preserve"> </w:t>
      </w:r>
      <w:r w:rsidRPr="0050765D">
        <w:t>officers</w:t>
      </w:r>
      <w:r w:rsidRPr="0050765D">
        <w:rPr>
          <w:spacing w:val="2"/>
        </w:rPr>
        <w:t xml:space="preserve"> </w:t>
      </w:r>
      <w:r w:rsidRPr="0050765D">
        <w:t>as</w:t>
      </w:r>
      <w:r w:rsidRPr="0050765D">
        <w:rPr>
          <w:spacing w:val="2"/>
        </w:rPr>
        <w:t xml:space="preserve"> </w:t>
      </w:r>
      <w:r w:rsidRPr="0050765D">
        <w:t>you</w:t>
      </w:r>
      <w:r w:rsidRPr="0050765D">
        <w:rPr>
          <w:spacing w:val="2"/>
        </w:rPr>
        <w:t xml:space="preserve"> </w:t>
      </w:r>
      <w:r w:rsidRPr="0050765D">
        <w:rPr>
          <w:spacing w:val="-2"/>
        </w:rPr>
        <w:t>m</w:t>
      </w:r>
      <w:r w:rsidRPr="0050765D">
        <w:t>ay</w:t>
      </w:r>
      <w:r w:rsidRPr="0050765D">
        <w:rPr>
          <w:spacing w:val="2"/>
        </w:rPr>
        <w:t xml:space="preserve"> </w:t>
      </w:r>
      <w:r w:rsidRPr="0050765D">
        <w:t>need</w:t>
      </w:r>
      <w:r w:rsidRPr="0050765D">
        <w:rPr>
          <w:spacing w:val="2"/>
        </w:rPr>
        <w:t xml:space="preserve"> </w:t>
      </w:r>
      <w:r w:rsidRPr="0050765D">
        <w:t>to carry out your duties, and hence</w:t>
      </w:r>
      <w:r w:rsidRPr="0050765D">
        <w:rPr>
          <w:spacing w:val="-1"/>
        </w:rPr>
        <w:t>f</w:t>
      </w:r>
      <w:r w:rsidRPr="0050765D">
        <w:t>orth</w:t>
      </w:r>
      <w:r w:rsidRPr="0050765D">
        <w:rPr>
          <w:spacing w:val="-1"/>
        </w:rPr>
        <w:t xml:space="preserve"> </w:t>
      </w:r>
      <w:r w:rsidRPr="0050765D">
        <w:rPr>
          <w:spacing w:val="-2"/>
        </w:rPr>
        <w:t>m</w:t>
      </w:r>
      <w:r w:rsidRPr="0050765D">
        <w:t xml:space="preserve">aintain </w:t>
      </w:r>
      <w:r w:rsidRPr="0050765D">
        <w:rPr>
          <w:spacing w:val="-1"/>
        </w:rPr>
        <w:t>d</w:t>
      </w:r>
      <w:r w:rsidRPr="0050765D">
        <w:rPr>
          <w:spacing w:val="1"/>
        </w:rPr>
        <w:t>i</w:t>
      </w:r>
      <w:r w:rsidRPr="0050765D">
        <w:rPr>
          <w:spacing w:val="-1"/>
        </w:rPr>
        <w:t>r</w:t>
      </w:r>
      <w:r w:rsidRPr="0050765D">
        <w:t>ect co</w:t>
      </w:r>
      <w:r w:rsidRPr="0050765D">
        <w:rPr>
          <w:spacing w:val="-1"/>
        </w:rPr>
        <w:t>n</w:t>
      </w:r>
      <w:r w:rsidRPr="0050765D">
        <w:rPr>
          <w:spacing w:val="1"/>
        </w:rPr>
        <w:t>t</w:t>
      </w:r>
      <w:r w:rsidRPr="0050765D">
        <w:t xml:space="preserve">act with the </w:t>
      </w:r>
      <w:r w:rsidRPr="0050765D">
        <w:rPr>
          <w:spacing w:val="-2"/>
        </w:rPr>
        <w:t>W</w:t>
      </w:r>
      <w:r w:rsidRPr="0050765D">
        <w:rPr>
          <w:spacing w:val="1"/>
        </w:rPr>
        <w:t>o</w:t>
      </w:r>
      <w:r w:rsidRPr="0050765D">
        <w:t>rld Cent</w:t>
      </w:r>
      <w:r w:rsidRPr="0050765D">
        <w:rPr>
          <w:spacing w:val="-1"/>
        </w:rPr>
        <w:t>r</w:t>
      </w:r>
      <w:r w:rsidRPr="0050765D">
        <w:rPr>
          <w:spacing w:val="1"/>
        </w:rPr>
        <w:t>e</w:t>
      </w:r>
      <w:r w:rsidRPr="0050765D">
        <w:t>.</w:t>
      </w:r>
    </w:p>
    <w:p w14:paraId="7ADE7828" w14:textId="77777777" w:rsidR="006E0CCA" w:rsidRPr="0050765D" w:rsidRDefault="006E5B28" w:rsidP="00615BE7"/>
    <w:p w14:paraId="43B4917D" w14:textId="77777777" w:rsidR="006E0CCA" w:rsidRPr="0050765D" w:rsidRDefault="00910FCA" w:rsidP="00615BE7">
      <w:r w:rsidRPr="0050765D">
        <w:t>If</w:t>
      </w:r>
      <w:r w:rsidRPr="0050765D">
        <w:rPr>
          <w:spacing w:val="32"/>
        </w:rPr>
        <w:t xml:space="preserve"> </w:t>
      </w:r>
      <w:r w:rsidRPr="0050765D">
        <w:t>there</w:t>
      </w:r>
      <w:r w:rsidRPr="0050765D">
        <w:rPr>
          <w:spacing w:val="32"/>
        </w:rPr>
        <w:t xml:space="preserve"> </w:t>
      </w:r>
      <w:r w:rsidRPr="0050765D">
        <w:t>is</w:t>
      </w:r>
      <w:r w:rsidRPr="0050765D">
        <w:rPr>
          <w:spacing w:val="32"/>
        </w:rPr>
        <w:t xml:space="preserve"> </w:t>
      </w:r>
      <w:r w:rsidRPr="0050765D">
        <w:t>anything</w:t>
      </w:r>
      <w:r w:rsidRPr="0050765D">
        <w:rPr>
          <w:spacing w:val="32"/>
        </w:rPr>
        <w:t xml:space="preserve"> </w:t>
      </w:r>
      <w:r w:rsidRPr="0050765D">
        <w:t>you</w:t>
      </w:r>
      <w:r w:rsidRPr="0050765D">
        <w:rPr>
          <w:spacing w:val="32"/>
        </w:rPr>
        <w:t xml:space="preserve"> </w:t>
      </w:r>
      <w:r w:rsidRPr="0050765D">
        <w:t>do</w:t>
      </w:r>
      <w:r w:rsidRPr="0050765D">
        <w:rPr>
          <w:spacing w:val="32"/>
        </w:rPr>
        <w:t xml:space="preserve"> </w:t>
      </w:r>
      <w:r w:rsidRPr="0050765D">
        <w:t>not</w:t>
      </w:r>
      <w:r w:rsidRPr="0050765D">
        <w:rPr>
          <w:spacing w:val="33"/>
        </w:rPr>
        <w:t xml:space="preserve"> </w:t>
      </w:r>
      <w:r w:rsidRPr="0050765D">
        <w:t>understand,</w:t>
      </w:r>
      <w:r w:rsidRPr="0050765D">
        <w:rPr>
          <w:spacing w:val="32"/>
        </w:rPr>
        <w:t xml:space="preserve"> </w:t>
      </w:r>
      <w:r w:rsidRPr="0050765D">
        <w:t>or</w:t>
      </w:r>
      <w:r w:rsidRPr="0050765D">
        <w:rPr>
          <w:spacing w:val="32"/>
        </w:rPr>
        <w:t xml:space="preserve"> </w:t>
      </w:r>
      <w:r w:rsidRPr="0050765D">
        <w:t>if</w:t>
      </w:r>
      <w:r w:rsidRPr="0050765D">
        <w:rPr>
          <w:spacing w:val="32"/>
        </w:rPr>
        <w:t xml:space="preserve"> </w:t>
      </w:r>
      <w:r w:rsidRPr="0050765D">
        <w:t>you</w:t>
      </w:r>
      <w:r w:rsidRPr="0050765D">
        <w:rPr>
          <w:spacing w:val="32"/>
        </w:rPr>
        <w:t xml:space="preserve"> </w:t>
      </w:r>
      <w:r w:rsidRPr="0050765D">
        <w:t>encoun</w:t>
      </w:r>
      <w:r w:rsidRPr="0050765D">
        <w:rPr>
          <w:spacing w:val="1"/>
        </w:rPr>
        <w:t>t</w:t>
      </w:r>
      <w:r w:rsidRPr="0050765D">
        <w:t>er</w:t>
      </w:r>
      <w:r w:rsidRPr="0050765D">
        <w:rPr>
          <w:spacing w:val="32"/>
        </w:rPr>
        <w:t xml:space="preserve"> </w:t>
      </w:r>
      <w:r w:rsidRPr="0050765D">
        <w:t>any</w:t>
      </w:r>
      <w:r w:rsidRPr="0050765D">
        <w:rPr>
          <w:spacing w:val="32"/>
        </w:rPr>
        <w:t xml:space="preserve"> </w:t>
      </w:r>
      <w:r w:rsidRPr="0050765D">
        <w:t>di</w:t>
      </w:r>
      <w:r w:rsidRPr="0050765D">
        <w:rPr>
          <w:spacing w:val="-2"/>
        </w:rPr>
        <w:t>f</w:t>
      </w:r>
      <w:r w:rsidRPr="0050765D">
        <w:rPr>
          <w:spacing w:val="-1"/>
        </w:rPr>
        <w:t>f</w:t>
      </w:r>
      <w:r w:rsidRPr="0050765D">
        <w:t>iculties</w:t>
      </w:r>
      <w:r w:rsidRPr="0050765D">
        <w:rPr>
          <w:spacing w:val="32"/>
        </w:rPr>
        <w:t xml:space="preserve"> </w:t>
      </w:r>
      <w:r w:rsidRPr="0050765D">
        <w:t>which</w:t>
      </w:r>
      <w:r w:rsidRPr="0050765D">
        <w:rPr>
          <w:spacing w:val="32"/>
        </w:rPr>
        <w:t xml:space="preserve"> </w:t>
      </w:r>
      <w:r w:rsidRPr="0050765D">
        <w:t>you cannot resolve, please feel free to either contact</w:t>
      </w:r>
      <w:r w:rsidRPr="0050765D">
        <w:rPr>
          <w:spacing w:val="1"/>
        </w:rPr>
        <w:t xml:space="preserve"> </w:t>
      </w:r>
      <w:r w:rsidRPr="0050765D">
        <w:t>the Counsellors or to write directly to us.</w:t>
      </w:r>
    </w:p>
    <w:p w14:paraId="013E451A" w14:textId="77777777" w:rsidR="006E0CCA" w:rsidRPr="0050765D" w:rsidRDefault="006E5B28" w:rsidP="00615BE7"/>
    <w:p w14:paraId="4CED9E02" w14:textId="764F70FB" w:rsidR="006E0CCA" w:rsidRPr="0050765D" w:rsidRDefault="00910FCA" w:rsidP="00615BE7">
      <w:r w:rsidRPr="0050765D">
        <w:t>Be</w:t>
      </w:r>
      <w:r w:rsidRPr="0050765D">
        <w:rPr>
          <w:spacing w:val="12"/>
        </w:rPr>
        <w:t xml:space="preserve"> </w:t>
      </w:r>
      <w:r w:rsidRPr="0050765D">
        <w:t>assured</w:t>
      </w:r>
      <w:r w:rsidRPr="0050765D">
        <w:rPr>
          <w:spacing w:val="12"/>
        </w:rPr>
        <w:t xml:space="preserve"> </w:t>
      </w:r>
      <w:r w:rsidRPr="0050765D">
        <w:t>of</w:t>
      </w:r>
      <w:r w:rsidRPr="0050765D">
        <w:rPr>
          <w:spacing w:val="12"/>
        </w:rPr>
        <w:t xml:space="preserve"> </w:t>
      </w:r>
      <w:r w:rsidRPr="0050765D">
        <w:t>our</w:t>
      </w:r>
      <w:r w:rsidRPr="0050765D">
        <w:rPr>
          <w:spacing w:val="12"/>
        </w:rPr>
        <w:t xml:space="preserve"> </w:t>
      </w:r>
      <w:r w:rsidRPr="0050765D">
        <w:t>ardent</w:t>
      </w:r>
      <w:r w:rsidRPr="0050765D">
        <w:rPr>
          <w:spacing w:val="12"/>
        </w:rPr>
        <w:t xml:space="preserve"> </w:t>
      </w:r>
      <w:r w:rsidRPr="0050765D">
        <w:t>and</w:t>
      </w:r>
      <w:r w:rsidRPr="0050765D">
        <w:rPr>
          <w:spacing w:val="12"/>
        </w:rPr>
        <w:t xml:space="preserve"> </w:t>
      </w:r>
      <w:r w:rsidRPr="0050765D">
        <w:t>loving</w:t>
      </w:r>
      <w:r w:rsidRPr="0050765D">
        <w:rPr>
          <w:spacing w:val="12"/>
        </w:rPr>
        <w:t xml:space="preserve"> </w:t>
      </w:r>
      <w:r w:rsidRPr="0050765D">
        <w:t>prayers</w:t>
      </w:r>
      <w:r w:rsidRPr="0050765D">
        <w:rPr>
          <w:spacing w:val="12"/>
        </w:rPr>
        <w:t xml:space="preserve"> </w:t>
      </w:r>
      <w:r w:rsidRPr="0050765D">
        <w:t>at</w:t>
      </w:r>
      <w:r w:rsidRPr="0050765D">
        <w:rPr>
          <w:spacing w:val="12"/>
        </w:rPr>
        <w:t xml:space="preserve"> </w:t>
      </w:r>
      <w:r w:rsidRPr="0050765D">
        <w:t>the</w:t>
      </w:r>
      <w:r w:rsidRPr="0050765D">
        <w:rPr>
          <w:spacing w:val="12"/>
        </w:rPr>
        <w:t xml:space="preserve"> </w:t>
      </w:r>
      <w:r w:rsidRPr="0050765D">
        <w:t>Holy</w:t>
      </w:r>
      <w:r w:rsidRPr="0050765D">
        <w:rPr>
          <w:spacing w:val="12"/>
        </w:rPr>
        <w:t xml:space="preserve"> </w:t>
      </w:r>
      <w:r w:rsidRPr="0050765D">
        <w:t>Shrines</w:t>
      </w:r>
      <w:r w:rsidRPr="0050765D">
        <w:rPr>
          <w:spacing w:val="12"/>
        </w:rPr>
        <w:t xml:space="preserve"> </w:t>
      </w:r>
      <w:r w:rsidRPr="0050765D">
        <w:t>that</w:t>
      </w:r>
      <w:r w:rsidRPr="0050765D">
        <w:rPr>
          <w:spacing w:val="12"/>
        </w:rPr>
        <w:t xml:space="preserve"> </w:t>
      </w:r>
      <w:r w:rsidRPr="0050765D">
        <w:t>Bahá’u’lláh</w:t>
      </w:r>
      <w:r w:rsidRPr="0050765D">
        <w:rPr>
          <w:spacing w:val="12"/>
        </w:rPr>
        <w:t xml:space="preserve"> </w:t>
      </w:r>
      <w:r w:rsidRPr="0050765D">
        <w:t>may</w:t>
      </w:r>
      <w:r w:rsidRPr="0050765D">
        <w:rPr>
          <w:spacing w:val="12"/>
        </w:rPr>
        <w:t xml:space="preserve"> </w:t>
      </w:r>
      <w:r w:rsidRPr="0050765D">
        <w:t>guide, assist and sustain you in the perfor</w:t>
      </w:r>
      <w:r w:rsidRPr="0050765D">
        <w:rPr>
          <w:spacing w:val="-2"/>
        </w:rPr>
        <w:t>m</w:t>
      </w:r>
      <w:r w:rsidRPr="0050765D">
        <w:t>ance of your i</w:t>
      </w:r>
      <w:r w:rsidRPr="0050765D">
        <w:rPr>
          <w:spacing w:val="-2"/>
        </w:rPr>
        <w:t>m</w:t>
      </w:r>
      <w:r w:rsidRPr="0050765D">
        <w:t>portant work on behalf of His Cause.</w:t>
      </w:r>
    </w:p>
    <w:p w14:paraId="52D388F8" w14:textId="77777777" w:rsidR="006E0CCA" w:rsidRPr="0050765D" w:rsidRDefault="006E5B28" w:rsidP="00615BE7"/>
    <w:p w14:paraId="183A7A06" w14:textId="41593733" w:rsidR="006E0CCA" w:rsidRPr="0050765D" w:rsidRDefault="00910FCA" w:rsidP="004C54FC">
      <w:pPr>
        <w:jc w:val="right"/>
      </w:pPr>
      <w:r w:rsidRPr="0050765D">
        <w:rPr>
          <w:spacing w:val="-2"/>
        </w:rPr>
        <w:t>W</w:t>
      </w:r>
      <w:r w:rsidRPr="0050765D">
        <w:t>ith loving Bahá’í greetings</w:t>
      </w:r>
    </w:p>
    <w:p w14:paraId="1667E930" w14:textId="77777777" w:rsidR="006E0CCA" w:rsidRPr="0050765D" w:rsidRDefault="006E5B28" w:rsidP="004C54FC">
      <w:pPr>
        <w:jc w:val="right"/>
      </w:pPr>
    </w:p>
    <w:p w14:paraId="2B6981F9" w14:textId="77777777" w:rsidR="006E0CCA" w:rsidRPr="0050765D" w:rsidRDefault="00910FCA" w:rsidP="004C54FC">
      <w:pPr>
        <w:jc w:val="right"/>
      </w:pPr>
      <w:r w:rsidRPr="0050765D">
        <w:t>The Univer</w:t>
      </w:r>
      <w:r w:rsidRPr="0050765D">
        <w:rPr>
          <w:spacing w:val="-1"/>
        </w:rPr>
        <w:t>s</w:t>
      </w:r>
      <w:r w:rsidRPr="0050765D">
        <w:t>al House of Justice</w:t>
      </w:r>
    </w:p>
    <w:p w14:paraId="09ABF564" w14:textId="77777777" w:rsidR="006E0CCA" w:rsidRPr="0050765D" w:rsidRDefault="006E5B28" w:rsidP="00615BE7"/>
    <w:p w14:paraId="33D29542" w14:textId="77777777" w:rsidR="00315DBA" w:rsidRPr="0050765D" w:rsidRDefault="00910FCA" w:rsidP="00315DBA">
      <w:pPr>
        <w:ind w:left="709" w:hanging="709"/>
      </w:pPr>
      <w:r w:rsidRPr="0050765D">
        <w:t>cc:</w:t>
      </w:r>
      <w:r w:rsidRPr="0050765D">
        <w:tab/>
        <w:t>The International Teaching Centre</w:t>
      </w:r>
    </w:p>
    <w:p w14:paraId="06F3487D" w14:textId="77777777" w:rsidR="00315DBA" w:rsidRPr="0050765D" w:rsidRDefault="00910FCA" w:rsidP="00315DBA">
      <w:pPr>
        <w:ind w:left="709"/>
      </w:pPr>
      <w:r w:rsidRPr="0050765D">
        <w:t>Board of Counsellors in</w:t>
      </w:r>
      <w:r w:rsidRPr="0050765D">
        <w:rPr>
          <w:spacing w:val="-1"/>
        </w:rPr>
        <w:t xml:space="preserve"> </w:t>
      </w:r>
      <w:r w:rsidRPr="0050765D">
        <w:t xml:space="preserve">South-eastern Asia </w:t>
      </w:r>
    </w:p>
    <w:p w14:paraId="6BD0F4D6" w14:textId="77777777" w:rsidR="00315DBA" w:rsidRPr="0050765D" w:rsidRDefault="00910FCA" w:rsidP="00315DBA">
      <w:pPr>
        <w:ind w:left="709"/>
      </w:pPr>
      <w:r w:rsidRPr="0050765D">
        <w:t>Spirit</w:t>
      </w:r>
      <w:r w:rsidRPr="0050765D">
        <w:rPr>
          <w:spacing w:val="-1"/>
        </w:rPr>
        <w:t>u</w:t>
      </w:r>
      <w:r w:rsidRPr="0050765D">
        <w:t>al A</w:t>
      </w:r>
      <w:r w:rsidRPr="0050765D">
        <w:rPr>
          <w:spacing w:val="-1"/>
        </w:rPr>
        <w:t>s</w:t>
      </w:r>
      <w:r w:rsidRPr="0050765D">
        <w:t>se</w:t>
      </w:r>
      <w:r w:rsidRPr="0050765D">
        <w:rPr>
          <w:spacing w:val="-2"/>
        </w:rPr>
        <w:t>m</w:t>
      </w:r>
      <w:r w:rsidRPr="0050765D">
        <w:t>bly of</w:t>
      </w:r>
      <w:r w:rsidRPr="0050765D">
        <w:rPr>
          <w:spacing w:val="-1"/>
        </w:rPr>
        <w:t xml:space="preserve"> </w:t>
      </w:r>
      <w:r w:rsidRPr="0050765D">
        <w:t>Thailand</w:t>
      </w:r>
    </w:p>
    <w:p w14:paraId="223E572E" w14:textId="77777777" w:rsidR="00315DBA" w:rsidRPr="0050765D" w:rsidRDefault="006E5B28" w:rsidP="00315DBA"/>
    <w:p w14:paraId="5E0329FE" w14:textId="77777777" w:rsidR="00315DBA" w:rsidRPr="0050765D" w:rsidRDefault="00910FCA">
      <w:pPr>
        <w:jc w:val="left"/>
      </w:pPr>
      <w:r>
        <w:br w:type="page"/>
      </w:r>
    </w:p>
    <w:p w14:paraId="116B1A83" w14:textId="1E96674B" w:rsidR="006E0CCA" w:rsidRPr="0050765D" w:rsidRDefault="00910FCA" w:rsidP="00315DBA">
      <w:pPr>
        <w:pStyle w:val="Heading1"/>
      </w:pPr>
      <w:bookmarkStart w:id="48" w:name="_Toc80014585"/>
      <w:r w:rsidRPr="0050765D">
        <w:lastRenderedPageBreak/>
        <w:t>PART TWO</w:t>
      </w:r>
      <w:r w:rsidRPr="0050765D">
        <w:rPr>
          <w:w w:val="99"/>
        </w:rPr>
        <w:t>:</w:t>
      </w:r>
      <w:r>
        <w:br/>
      </w:r>
      <w:r>
        <w:br/>
      </w:r>
      <w:r w:rsidRPr="0050765D">
        <w:t>Recollect</w:t>
      </w:r>
      <w:r w:rsidRPr="0050765D">
        <w:rPr>
          <w:spacing w:val="2"/>
        </w:rPr>
        <w:t>i</w:t>
      </w:r>
      <w:r w:rsidRPr="0050765D">
        <w:rPr>
          <w:spacing w:val="1"/>
        </w:rPr>
        <w:t>o</w:t>
      </w:r>
      <w:r w:rsidRPr="0050765D">
        <w:t>ns</w:t>
      </w:r>
      <w:r w:rsidRPr="0050765D">
        <w:rPr>
          <w:spacing w:val="-4"/>
        </w:rPr>
        <w:t xml:space="preserve"> </w:t>
      </w:r>
      <w:r w:rsidRPr="0050765D">
        <w:t>of</w:t>
      </w:r>
      <w:r w:rsidRPr="0050765D">
        <w:rPr>
          <w:spacing w:val="-2"/>
        </w:rPr>
        <w:t xml:space="preserve"> Hands of the Cause by </w:t>
      </w:r>
      <w:r w:rsidRPr="0050765D">
        <w:t>early</w:t>
      </w:r>
      <w:r w:rsidRPr="0050765D">
        <w:rPr>
          <w:spacing w:val="-7"/>
        </w:rPr>
        <w:t xml:space="preserve"> </w:t>
      </w:r>
      <w:r w:rsidRPr="0050765D">
        <w:t>pioneers</w:t>
      </w:r>
      <w:bookmarkEnd w:id="48"/>
    </w:p>
    <w:p w14:paraId="54E4C80A" w14:textId="54E7F9A6" w:rsidR="006E0CCA" w:rsidRPr="0050765D" w:rsidRDefault="006E5B28" w:rsidP="00615BE7"/>
    <w:p w14:paraId="62613656" w14:textId="77777777" w:rsidR="0010102E" w:rsidRPr="0050765D" w:rsidRDefault="006E5B28" w:rsidP="00615BE7"/>
    <w:p w14:paraId="309DAE8C" w14:textId="7D521770" w:rsidR="0003776C" w:rsidRPr="0050765D" w:rsidRDefault="00910FCA" w:rsidP="006A4CC4">
      <w:pPr>
        <w:pStyle w:val="Heading2"/>
      </w:pPr>
      <w:bookmarkStart w:id="49" w:name="_Toc80014586"/>
      <w:r w:rsidRPr="0050765D">
        <w:t>Zikrullah Khadem</w:t>
      </w:r>
      <w:bookmarkEnd w:id="49"/>
    </w:p>
    <w:p w14:paraId="35859768" w14:textId="1E780485" w:rsidR="0003776C" w:rsidRPr="0050765D" w:rsidRDefault="006E5B28" w:rsidP="0010102E">
      <w:pPr>
        <w:tabs>
          <w:tab w:val="left" w:pos="3323"/>
        </w:tabs>
      </w:pPr>
    </w:p>
    <w:p w14:paraId="59E2DAE6" w14:textId="4B8876AE" w:rsidR="00F10BBC" w:rsidRPr="0050765D" w:rsidRDefault="00910FCA" w:rsidP="00F10BBC">
      <w:r w:rsidRPr="0050765D">
        <w:t>“While</w:t>
      </w:r>
      <w:r w:rsidRPr="0050765D">
        <w:rPr>
          <w:spacing w:val="8"/>
        </w:rPr>
        <w:t xml:space="preserve"> </w:t>
      </w:r>
      <w:r w:rsidRPr="0050765D">
        <w:t>I</w:t>
      </w:r>
      <w:r w:rsidRPr="0050765D">
        <w:rPr>
          <w:spacing w:val="7"/>
        </w:rPr>
        <w:t xml:space="preserve"> </w:t>
      </w:r>
      <w:r w:rsidRPr="0050765D">
        <w:t>still</w:t>
      </w:r>
      <w:r w:rsidRPr="0050765D">
        <w:rPr>
          <w:spacing w:val="8"/>
        </w:rPr>
        <w:t xml:space="preserve"> </w:t>
      </w:r>
      <w:r w:rsidRPr="0050765D">
        <w:t>lived</w:t>
      </w:r>
      <w:r w:rsidRPr="0050765D">
        <w:rPr>
          <w:spacing w:val="3"/>
        </w:rPr>
        <w:t xml:space="preserve"> </w:t>
      </w:r>
      <w:r w:rsidRPr="0050765D">
        <w:t>at</w:t>
      </w:r>
      <w:r w:rsidRPr="0050765D">
        <w:rPr>
          <w:spacing w:val="8"/>
        </w:rPr>
        <w:t xml:space="preserve"> </w:t>
      </w:r>
      <w:r w:rsidRPr="0050765D">
        <w:t>the</w:t>
      </w:r>
      <w:r w:rsidRPr="0050765D">
        <w:rPr>
          <w:spacing w:val="5"/>
        </w:rPr>
        <w:t xml:space="preserve"> </w:t>
      </w:r>
      <w:r w:rsidRPr="0050765D">
        <w:t>YMCA I</w:t>
      </w:r>
      <w:r w:rsidRPr="0050765D">
        <w:rPr>
          <w:spacing w:val="7"/>
        </w:rPr>
        <w:t xml:space="preserve"> </w:t>
      </w:r>
      <w:r w:rsidRPr="0050765D">
        <w:t>rec</w:t>
      </w:r>
      <w:r w:rsidRPr="0050765D">
        <w:rPr>
          <w:spacing w:val="-1"/>
        </w:rPr>
        <w:t>e</w:t>
      </w:r>
      <w:r w:rsidRPr="0050765D">
        <w:t>ived</w:t>
      </w:r>
      <w:r w:rsidRPr="0050765D">
        <w:rPr>
          <w:spacing w:val="4"/>
        </w:rPr>
        <w:t xml:space="preserve"> </w:t>
      </w:r>
      <w:r w:rsidRPr="0050765D">
        <w:t>a</w:t>
      </w:r>
      <w:r w:rsidRPr="0050765D">
        <w:rPr>
          <w:spacing w:val="8"/>
        </w:rPr>
        <w:t xml:space="preserve"> </w:t>
      </w:r>
      <w:r w:rsidRPr="0050765D">
        <w:t>visit</w:t>
      </w:r>
      <w:r w:rsidRPr="0050765D">
        <w:rPr>
          <w:spacing w:val="8"/>
        </w:rPr>
        <w:t xml:space="preserve"> </w:t>
      </w:r>
      <w:r w:rsidRPr="0050765D">
        <w:t>from</w:t>
      </w:r>
      <w:r w:rsidRPr="0050765D">
        <w:rPr>
          <w:spacing w:val="1"/>
        </w:rPr>
        <w:t xml:space="preserve"> </w:t>
      </w:r>
      <w:r w:rsidRPr="0050765D">
        <w:t>Hand</w:t>
      </w:r>
      <w:r w:rsidRPr="0050765D">
        <w:rPr>
          <w:spacing w:val="2"/>
        </w:rPr>
        <w:t xml:space="preserve"> </w:t>
      </w:r>
      <w:r w:rsidRPr="0050765D">
        <w:t>of</w:t>
      </w:r>
      <w:r w:rsidRPr="0050765D">
        <w:rPr>
          <w:spacing w:val="6"/>
        </w:rPr>
        <w:t xml:space="preserve"> </w:t>
      </w:r>
      <w:r w:rsidRPr="0050765D">
        <w:t>the</w:t>
      </w:r>
      <w:r w:rsidRPr="0050765D">
        <w:rPr>
          <w:spacing w:val="5"/>
        </w:rPr>
        <w:t xml:space="preserve"> </w:t>
      </w:r>
      <w:r w:rsidRPr="0050765D">
        <w:t>Ca</w:t>
      </w:r>
      <w:r w:rsidRPr="0050765D">
        <w:rPr>
          <w:spacing w:val="2"/>
        </w:rPr>
        <w:t>u</w:t>
      </w:r>
      <w:r w:rsidRPr="0050765D">
        <w:t>se</w:t>
      </w:r>
      <w:r w:rsidRPr="0050765D">
        <w:rPr>
          <w:spacing w:val="2"/>
        </w:rPr>
        <w:t xml:space="preserve"> </w:t>
      </w:r>
      <w:r w:rsidRPr="0050765D">
        <w:t>Mr Khadem.</w:t>
      </w:r>
      <w:r w:rsidRPr="0050765D">
        <w:rPr>
          <w:spacing w:val="3"/>
        </w:rPr>
        <w:t xml:space="preserve"> </w:t>
      </w:r>
      <w:r w:rsidRPr="0050765D">
        <w:t>I</w:t>
      </w:r>
      <w:r w:rsidRPr="0050765D">
        <w:rPr>
          <w:spacing w:val="12"/>
        </w:rPr>
        <w:t xml:space="preserve"> </w:t>
      </w:r>
      <w:r w:rsidRPr="0050765D">
        <w:t>was</w:t>
      </w:r>
      <w:r w:rsidRPr="0050765D">
        <w:rPr>
          <w:spacing w:val="8"/>
        </w:rPr>
        <w:t xml:space="preserve"> </w:t>
      </w:r>
      <w:r w:rsidRPr="0050765D">
        <w:t>so</w:t>
      </w:r>
      <w:r w:rsidRPr="0050765D">
        <w:rPr>
          <w:spacing w:val="10"/>
        </w:rPr>
        <w:t xml:space="preserve"> </w:t>
      </w:r>
      <w:r w:rsidRPr="0050765D">
        <w:t>e</w:t>
      </w:r>
      <w:r w:rsidRPr="0050765D">
        <w:rPr>
          <w:spacing w:val="-1"/>
        </w:rPr>
        <w:t>m</w:t>
      </w:r>
      <w:r w:rsidRPr="0050765D">
        <w:rPr>
          <w:spacing w:val="2"/>
        </w:rPr>
        <w:t>b</w:t>
      </w:r>
      <w:r w:rsidRPr="0050765D">
        <w:t>arrassed at</w:t>
      </w:r>
      <w:r w:rsidRPr="0050765D">
        <w:rPr>
          <w:spacing w:val="13"/>
        </w:rPr>
        <w:t xml:space="preserve"> </w:t>
      </w:r>
      <w:r w:rsidRPr="0050765D">
        <w:t>receiving</w:t>
      </w:r>
      <w:r w:rsidRPr="0050765D">
        <w:rPr>
          <w:spacing w:val="1"/>
        </w:rPr>
        <w:t xml:space="preserve"> </w:t>
      </w:r>
      <w:r w:rsidRPr="0050765D">
        <w:t>a</w:t>
      </w:r>
      <w:r w:rsidRPr="0050765D">
        <w:rPr>
          <w:spacing w:val="13"/>
        </w:rPr>
        <w:t xml:space="preserve"> </w:t>
      </w:r>
      <w:r w:rsidRPr="0050765D">
        <w:t>visit</w:t>
      </w:r>
      <w:r w:rsidRPr="0050765D">
        <w:rPr>
          <w:spacing w:val="13"/>
        </w:rPr>
        <w:t xml:space="preserve"> </w:t>
      </w:r>
      <w:r w:rsidRPr="0050765D">
        <w:t>from</w:t>
      </w:r>
      <w:r w:rsidRPr="0050765D">
        <w:rPr>
          <w:spacing w:val="6"/>
        </w:rPr>
        <w:t xml:space="preserve"> </w:t>
      </w:r>
      <w:r w:rsidRPr="0050765D">
        <w:t>such</w:t>
      </w:r>
      <w:r w:rsidRPr="0050765D">
        <w:rPr>
          <w:spacing w:val="8"/>
        </w:rPr>
        <w:t xml:space="preserve"> </w:t>
      </w:r>
      <w:r w:rsidRPr="0050765D">
        <w:t>a</w:t>
      </w:r>
      <w:r w:rsidRPr="0050765D">
        <w:rPr>
          <w:spacing w:val="13"/>
        </w:rPr>
        <w:t xml:space="preserve"> </w:t>
      </w:r>
      <w:r w:rsidRPr="0050765D">
        <w:t>distinguished person</w:t>
      </w:r>
      <w:r w:rsidRPr="0050765D">
        <w:rPr>
          <w:spacing w:val="-7"/>
        </w:rPr>
        <w:t xml:space="preserve"> </w:t>
      </w:r>
      <w:r w:rsidRPr="0050765D">
        <w:t>th</w:t>
      </w:r>
      <w:r w:rsidRPr="0050765D">
        <w:rPr>
          <w:spacing w:val="-2"/>
        </w:rPr>
        <w:t>a</w:t>
      </w:r>
      <w:r w:rsidRPr="0050765D">
        <w:t>t</w:t>
      </w:r>
      <w:r w:rsidRPr="0050765D">
        <w:rPr>
          <w:spacing w:val="-3"/>
        </w:rPr>
        <w:t xml:space="preserve"> </w:t>
      </w:r>
      <w:r w:rsidRPr="0050765D">
        <w:t>I</w:t>
      </w:r>
      <w:r w:rsidRPr="0050765D">
        <w:rPr>
          <w:spacing w:val="-1"/>
        </w:rPr>
        <w:t xml:space="preserve"> </w:t>
      </w:r>
      <w:r w:rsidRPr="0050765D">
        <w:t>am</w:t>
      </w:r>
      <w:r w:rsidRPr="0050765D">
        <w:rPr>
          <w:spacing w:val="-3"/>
        </w:rPr>
        <w:t xml:space="preserve"> </w:t>
      </w:r>
      <w:r w:rsidRPr="0050765D">
        <w:t>afraid</w:t>
      </w:r>
      <w:r w:rsidRPr="0050765D">
        <w:rPr>
          <w:spacing w:val="-7"/>
        </w:rPr>
        <w:t xml:space="preserve"> </w:t>
      </w:r>
      <w:r w:rsidRPr="0050765D">
        <w:t>I</w:t>
      </w:r>
      <w:r w:rsidRPr="0050765D">
        <w:rPr>
          <w:spacing w:val="-1"/>
        </w:rPr>
        <w:t xml:space="preserve"> </w:t>
      </w:r>
      <w:r w:rsidRPr="0050765D">
        <w:t>did</w:t>
      </w:r>
      <w:r w:rsidRPr="0050765D">
        <w:rPr>
          <w:spacing w:val="-4"/>
        </w:rPr>
        <w:t xml:space="preserve"> </w:t>
      </w:r>
      <w:r w:rsidRPr="0050765D">
        <w:t>not</w:t>
      </w:r>
      <w:r w:rsidRPr="0050765D">
        <w:rPr>
          <w:spacing w:val="-4"/>
        </w:rPr>
        <w:t xml:space="preserve"> </w:t>
      </w:r>
      <w:r w:rsidRPr="0050765D">
        <w:t>show</w:t>
      </w:r>
      <w:r w:rsidRPr="0050765D">
        <w:rPr>
          <w:spacing w:val="-6"/>
        </w:rPr>
        <w:t xml:space="preserve"> </w:t>
      </w:r>
      <w:r w:rsidRPr="0050765D">
        <w:t>him</w:t>
      </w:r>
      <w:r w:rsidRPr="0050765D">
        <w:rPr>
          <w:spacing w:val="-4"/>
        </w:rPr>
        <w:t xml:space="preserve"> </w:t>
      </w:r>
      <w:r w:rsidRPr="0050765D">
        <w:t>the</w:t>
      </w:r>
      <w:r w:rsidRPr="0050765D">
        <w:rPr>
          <w:spacing w:val="-3"/>
        </w:rPr>
        <w:t xml:space="preserve"> </w:t>
      </w:r>
      <w:r w:rsidRPr="0050765D">
        <w:t>suitable</w:t>
      </w:r>
      <w:r w:rsidRPr="0050765D">
        <w:rPr>
          <w:spacing w:val="-9"/>
        </w:rPr>
        <w:t xml:space="preserve"> </w:t>
      </w:r>
      <w:r w:rsidRPr="0050765D">
        <w:t>hospitality.”</w:t>
      </w:r>
      <w:r>
        <w:t>[</w:t>
      </w:r>
      <w:r w:rsidRPr="0050765D">
        <w:rPr>
          <w:rStyle w:val="FootnoteReference"/>
        </w:rPr>
        <w:footnoteReference w:id="66"/>
      </w:r>
      <w:r>
        <w:rPr>
          <w:rStyle w:val="FootnoteReference"/>
        </w:rPr>
        <w:t>]</w:t>
      </w:r>
    </w:p>
    <w:p w14:paraId="36E50681" w14:textId="77777777" w:rsidR="00071C80" w:rsidRPr="0050765D" w:rsidRDefault="006E5B28" w:rsidP="00615BE7"/>
    <w:p w14:paraId="4436B80B" w14:textId="5921A6AF" w:rsidR="00F10BBC" w:rsidRPr="0050765D" w:rsidRDefault="00910FCA" w:rsidP="00F10BBC">
      <w:r w:rsidRPr="0050765D">
        <w:t>“We</w:t>
      </w:r>
      <w:r w:rsidRPr="0050765D">
        <w:rPr>
          <w:spacing w:val="3"/>
        </w:rPr>
        <w:t xml:space="preserve"> </w:t>
      </w:r>
      <w:r w:rsidRPr="0050765D">
        <w:t>also</w:t>
      </w:r>
      <w:r w:rsidRPr="0050765D">
        <w:rPr>
          <w:spacing w:val="4"/>
        </w:rPr>
        <w:t xml:space="preserve"> </w:t>
      </w:r>
      <w:r w:rsidRPr="0050765D">
        <w:t>had</w:t>
      </w:r>
      <w:r w:rsidRPr="0050765D">
        <w:rPr>
          <w:spacing w:val="4"/>
        </w:rPr>
        <w:t xml:space="preserve"> </w:t>
      </w:r>
      <w:r w:rsidRPr="0050765D">
        <w:t>visi</w:t>
      </w:r>
      <w:r w:rsidRPr="0050765D">
        <w:rPr>
          <w:spacing w:val="-1"/>
        </w:rPr>
        <w:t>t</w:t>
      </w:r>
      <w:r w:rsidRPr="0050765D">
        <w:t>s</w:t>
      </w:r>
      <w:r w:rsidRPr="0050765D">
        <w:rPr>
          <w:spacing w:val="7"/>
        </w:rPr>
        <w:t xml:space="preserve"> </w:t>
      </w:r>
      <w:r w:rsidRPr="0050765D">
        <w:t>from</w:t>
      </w:r>
      <w:r w:rsidRPr="0050765D">
        <w:rPr>
          <w:spacing w:val="1"/>
        </w:rPr>
        <w:t xml:space="preserve"> </w:t>
      </w:r>
      <w:r w:rsidRPr="0050765D">
        <w:rPr>
          <w:spacing w:val="-1"/>
        </w:rPr>
        <w:t>ma</w:t>
      </w:r>
      <w:r w:rsidRPr="0050765D">
        <w:t>ny</w:t>
      </w:r>
      <w:r w:rsidRPr="0050765D">
        <w:rPr>
          <w:spacing w:val="3"/>
        </w:rPr>
        <w:t xml:space="preserve"> </w:t>
      </w:r>
      <w:r w:rsidRPr="0050765D">
        <w:t>Hands</w:t>
      </w:r>
      <w:r w:rsidRPr="0050765D">
        <w:rPr>
          <w:spacing w:val="1"/>
        </w:rPr>
        <w:t xml:space="preserve"> </w:t>
      </w:r>
      <w:r w:rsidRPr="0050765D">
        <w:t>of</w:t>
      </w:r>
      <w:r w:rsidRPr="0050765D">
        <w:rPr>
          <w:spacing w:val="7"/>
        </w:rPr>
        <w:t xml:space="preserve"> </w:t>
      </w:r>
      <w:r w:rsidRPr="0050765D">
        <w:t>the</w:t>
      </w:r>
      <w:r w:rsidRPr="0050765D">
        <w:rPr>
          <w:spacing w:val="5"/>
        </w:rPr>
        <w:t xml:space="preserve"> </w:t>
      </w:r>
      <w:r w:rsidRPr="0050765D">
        <w:t>Cause.</w:t>
      </w:r>
      <w:r w:rsidRPr="0050765D">
        <w:rPr>
          <w:spacing w:val="1"/>
        </w:rPr>
        <w:t xml:space="preserve"> </w:t>
      </w:r>
      <w:r w:rsidRPr="0050765D">
        <w:t>I</w:t>
      </w:r>
      <w:r w:rsidRPr="0050765D">
        <w:rPr>
          <w:spacing w:val="7"/>
        </w:rPr>
        <w:t xml:space="preserve"> </w:t>
      </w:r>
      <w:r w:rsidRPr="0050765D">
        <w:t>have</w:t>
      </w:r>
      <w:r w:rsidRPr="0050765D">
        <w:rPr>
          <w:spacing w:val="3"/>
        </w:rPr>
        <w:t xml:space="preserve"> </w:t>
      </w:r>
      <w:r w:rsidRPr="0050765D">
        <w:t>already mention</w:t>
      </w:r>
      <w:r w:rsidRPr="0050765D">
        <w:rPr>
          <w:spacing w:val="-2"/>
        </w:rPr>
        <w:t>e</w:t>
      </w:r>
      <w:r w:rsidRPr="0050765D">
        <w:t>d Mr</w:t>
      </w:r>
      <w:r w:rsidRPr="0050765D">
        <w:rPr>
          <w:spacing w:val="7"/>
        </w:rPr>
        <w:t xml:space="preserve"> </w:t>
      </w:r>
      <w:r w:rsidRPr="0050765D">
        <w:t>Kha</w:t>
      </w:r>
      <w:r w:rsidRPr="0050765D">
        <w:rPr>
          <w:spacing w:val="2"/>
        </w:rPr>
        <w:t>d</w:t>
      </w:r>
      <w:r w:rsidRPr="0050765D">
        <w:t>em’s visit.</w:t>
      </w:r>
      <w:r w:rsidRPr="0050765D">
        <w:rPr>
          <w:spacing w:val="6"/>
        </w:rPr>
        <w:t xml:space="preserve"> </w:t>
      </w:r>
      <w:r w:rsidRPr="0050765D">
        <w:t>Later</w:t>
      </w:r>
      <w:r w:rsidRPr="0050765D">
        <w:rPr>
          <w:spacing w:val="11"/>
        </w:rPr>
        <w:t xml:space="preserve"> </w:t>
      </w:r>
      <w:r w:rsidRPr="0050765D">
        <w:t>we</w:t>
      </w:r>
      <w:r w:rsidRPr="0050765D">
        <w:rPr>
          <w:spacing w:val="8"/>
        </w:rPr>
        <w:t xml:space="preserve"> </w:t>
      </w:r>
      <w:r w:rsidRPr="0050765D">
        <w:t>were</w:t>
      </w:r>
      <w:r w:rsidRPr="0050765D">
        <w:rPr>
          <w:spacing w:val="6"/>
        </w:rPr>
        <w:t xml:space="preserve"> </w:t>
      </w:r>
      <w:r w:rsidRPr="0050765D">
        <w:t>v</w:t>
      </w:r>
      <w:r w:rsidRPr="0050765D">
        <w:rPr>
          <w:spacing w:val="-1"/>
        </w:rPr>
        <w:t>i</w:t>
      </w:r>
      <w:r w:rsidRPr="0050765D">
        <w:t>sited</w:t>
      </w:r>
      <w:r w:rsidRPr="0050765D">
        <w:rPr>
          <w:spacing w:val="4"/>
        </w:rPr>
        <w:t xml:space="preserve"> </w:t>
      </w:r>
      <w:r w:rsidRPr="0050765D">
        <w:t>by</w:t>
      </w:r>
      <w:r w:rsidRPr="0050765D">
        <w:rPr>
          <w:spacing w:val="9"/>
        </w:rPr>
        <w:t xml:space="preserve"> </w:t>
      </w:r>
      <w:r w:rsidRPr="0050765D">
        <w:t>Hands</w:t>
      </w:r>
      <w:r w:rsidRPr="0050765D">
        <w:rPr>
          <w:spacing w:val="4"/>
        </w:rPr>
        <w:t xml:space="preserve"> </w:t>
      </w:r>
      <w:r w:rsidRPr="0050765D">
        <w:t>of</w:t>
      </w:r>
      <w:r w:rsidRPr="0050765D">
        <w:rPr>
          <w:spacing w:val="9"/>
        </w:rPr>
        <w:t xml:space="preserve"> </w:t>
      </w:r>
      <w:r w:rsidRPr="0050765D">
        <w:rPr>
          <w:spacing w:val="-1"/>
        </w:rPr>
        <w:t>t</w:t>
      </w:r>
      <w:r w:rsidRPr="0050765D">
        <w:rPr>
          <w:spacing w:val="1"/>
        </w:rPr>
        <w:t>h</w:t>
      </w:r>
      <w:r w:rsidRPr="0050765D">
        <w:t>e</w:t>
      </w:r>
      <w:r w:rsidRPr="0050765D">
        <w:rPr>
          <w:spacing w:val="10"/>
        </w:rPr>
        <w:t xml:space="preserve"> </w:t>
      </w:r>
      <w:r w:rsidRPr="0050765D">
        <w:t>Cause,</w:t>
      </w:r>
      <w:r w:rsidRPr="0050765D">
        <w:rPr>
          <w:spacing w:val="4"/>
        </w:rPr>
        <w:t xml:space="preserve"> </w:t>
      </w:r>
      <w:r w:rsidRPr="0050765D">
        <w:t>Amatu'l-Bahá Rúḥíyyih Khánum, Agnes</w:t>
      </w:r>
      <w:r w:rsidRPr="0050765D">
        <w:rPr>
          <w:spacing w:val="10"/>
        </w:rPr>
        <w:t xml:space="preserve"> </w:t>
      </w:r>
      <w:r w:rsidRPr="0050765D">
        <w:t>Alexander,</w:t>
      </w:r>
      <w:r w:rsidRPr="0050765D">
        <w:rPr>
          <w:spacing w:val="3"/>
        </w:rPr>
        <w:t xml:space="preserve"> </w:t>
      </w:r>
      <w:r w:rsidRPr="0050765D">
        <w:t>Collis</w:t>
      </w:r>
      <w:r w:rsidRPr="0050765D">
        <w:rPr>
          <w:spacing w:val="16"/>
        </w:rPr>
        <w:t xml:space="preserve"> </w:t>
      </w:r>
      <w:r w:rsidRPr="0050765D">
        <w:t>Featherstone,</w:t>
      </w:r>
      <w:r w:rsidRPr="0050765D">
        <w:rPr>
          <w:spacing w:val="1"/>
        </w:rPr>
        <w:t xml:space="preserve"> </w:t>
      </w:r>
      <w:r w:rsidRPr="0050765D">
        <w:t>Enoch</w:t>
      </w:r>
      <w:r w:rsidRPr="0050765D">
        <w:rPr>
          <w:spacing w:val="11"/>
        </w:rPr>
        <w:t xml:space="preserve"> </w:t>
      </w:r>
      <w:r w:rsidRPr="0050765D">
        <w:t>Olinga and</w:t>
      </w:r>
      <w:r w:rsidRPr="0050765D">
        <w:rPr>
          <w:spacing w:val="6"/>
        </w:rPr>
        <w:t xml:space="preserve"> </w:t>
      </w:r>
      <w:r w:rsidRPr="0050765D">
        <w:t>Dr</w:t>
      </w:r>
      <w:r w:rsidRPr="0050765D">
        <w:rPr>
          <w:spacing w:val="5"/>
        </w:rPr>
        <w:t xml:space="preserve"> </w:t>
      </w:r>
      <w:r w:rsidRPr="0050765D">
        <w:t>Muhájir. I</w:t>
      </w:r>
      <w:r w:rsidRPr="0050765D">
        <w:rPr>
          <w:spacing w:val="8"/>
        </w:rPr>
        <w:t xml:space="preserve"> </w:t>
      </w:r>
      <w:r w:rsidRPr="0050765D">
        <w:t>am</w:t>
      </w:r>
      <w:r w:rsidRPr="0050765D">
        <w:rPr>
          <w:spacing w:val="4"/>
        </w:rPr>
        <w:t xml:space="preserve"> </w:t>
      </w:r>
      <w:r w:rsidRPr="0050765D">
        <w:t>not</w:t>
      </w:r>
      <w:r w:rsidRPr="0050765D">
        <w:rPr>
          <w:spacing w:val="6"/>
        </w:rPr>
        <w:t xml:space="preserve"> </w:t>
      </w:r>
      <w:r w:rsidRPr="0050765D">
        <w:t>sure</w:t>
      </w:r>
      <w:r w:rsidRPr="0050765D">
        <w:rPr>
          <w:spacing w:val="4"/>
        </w:rPr>
        <w:t xml:space="preserve"> </w:t>
      </w:r>
      <w:r w:rsidRPr="0050765D">
        <w:t>whether</w:t>
      </w:r>
      <w:r w:rsidRPr="0050765D">
        <w:rPr>
          <w:spacing w:val="1"/>
        </w:rPr>
        <w:t xml:space="preserve"> </w:t>
      </w:r>
      <w:r w:rsidRPr="0050765D">
        <w:t>Hand</w:t>
      </w:r>
      <w:r w:rsidRPr="0050765D">
        <w:rPr>
          <w:spacing w:val="3"/>
        </w:rPr>
        <w:t xml:space="preserve"> </w:t>
      </w:r>
      <w:r w:rsidRPr="0050765D">
        <w:t>of</w:t>
      </w:r>
      <w:r w:rsidRPr="0050765D">
        <w:rPr>
          <w:spacing w:val="6"/>
        </w:rPr>
        <w:t xml:space="preserve"> </w:t>
      </w:r>
      <w:r w:rsidRPr="0050765D">
        <w:t>the</w:t>
      </w:r>
      <w:r w:rsidRPr="0050765D">
        <w:rPr>
          <w:spacing w:val="6"/>
        </w:rPr>
        <w:t xml:space="preserve"> </w:t>
      </w:r>
      <w:r w:rsidRPr="0050765D">
        <w:t>Cause,</w:t>
      </w:r>
      <w:r w:rsidRPr="0050765D">
        <w:rPr>
          <w:spacing w:val="2"/>
        </w:rPr>
        <w:t xml:space="preserve"> </w:t>
      </w:r>
      <w:r w:rsidRPr="0050765D">
        <w:t>Mr</w:t>
      </w:r>
      <w:r w:rsidRPr="0050765D">
        <w:rPr>
          <w:spacing w:val="5"/>
        </w:rPr>
        <w:t xml:space="preserve"> </w:t>
      </w:r>
      <w:r w:rsidRPr="0050765D">
        <w:t>Samandari, visited</w:t>
      </w:r>
      <w:r w:rsidRPr="0050765D">
        <w:rPr>
          <w:spacing w:val="-7"/>
        </w:rPr>
        <w:t xml:space="preserve"> </w:t>
      </w:r>
      <w:r w:rsidRPr="0050765D">
        <w:t>us</w:t>
      </w:r>
      <w:r w:rsidRPr="0050765D">
        <w:rPr>
          <w:spacing w:val="-2"/>
        </w:rPr>
        <w:t xml:space="preserve"> </w:t>
      </w:r>
      <w:r w:rsidRPr="0050765D">
        <w:t>or</w:t>
      </w:r>
      <w:r w:rsidRPr="0050765D">
        <w:rPr>
          <w:spacing w:val="-2"/>
        </w:rPr>
        <w:t xml:space="preserve"> </w:t>
      </w:r>
      <w:r w:rsidRPr="0050765D">
        <w:t>not.</w:t>
      </w:r>
      <w:r w:rsidRPr="0050765D">
        <w:rPr>
          <w:spacing w:val="-4"/>
        </w:rPr>
        <w:t xml:space="preserve"> </w:t>
      </w:r>
      <w:r w:rsidRPr="0050765D">
        <w:t>I</w:t>
      </w:r>
      <w:r w:rsidRPr="0050765D">
        <w:rPr>
          <w:spacing w:val="-1"/>
        </w:rPr>
        <w:t xml:space="preserve"> </w:t>
      </w:r>
      <w:r w:rsidRPr="0050765D">
        <w:t>think</w:t>
      </w:r>
      <w:r w:rsidRPr="0050765D">
        <w:rPr>
          <w:spacing w:val="-6"/>
        </w:rPr>
        <w:t xml:space="preserve"> </w:t>
      </w:r>
      <w:r w:rsidRPr="0050765D">
        <w:t>he</w:t>
      </w:r>
      <w:r w:rsidRPr="0050765D">
        <w:rPr>
          <w:spacing w:val="-3"/>
        </w:rPr>
        <w:t xml:space="preserve"> </w:t>
      </w:r>
      <w:r w:rsidRPr="0050765D">
        <w:t>did</w:t>
      </w:r>
      <w:r w:rsidRPr="0050765D">
        <w:rPr>
          <w:spacing w:val="-4"/>
        </w:rPr>
        <w:t xml:space="preserve"> </w:t>
      </w:r>
      <w:r w:rsidRPr="0050765D">
        <w:t>but</w:t>
      </w:r>
      <w:r w:rsidRPr="0050765D">
        <w:rPr>
          <w:spacing w:val="-4"/>
        </w:rPr>
        <w:t xml:space="preserve"> </w:t>
      </w:r>
      <w:r w:rsidRPr="0050765D">
        <w:t>I</w:t>
      </w:r>
      <w:r w:rsidRPr="0050765D">
        <w:rPr>
          <w:spacing w:val="-1"/>
        </w:rPr>
        <w:t xml:space="preserve"> </w:t>
      </w:r>
      <w:r w:rsidRPr="0050765D">
        <w:t>was</w:t>
      </w:r>
      <w:r w:rsidRPr="0050765D">
        <w:rPr>
          <w:spacing w:val="-4"/>
        </w:rPr>
        <w:t xml:space="preserve"> </w:t>
      </w:r>
      <w:r w:rsidRPr="0050765D">
        <w:t>in</w:t>
      </w:r>
      <w:r w:rsidRPr="0050765D">
        <w:rPr>
          <w:spacing w:val="-2"/>
        </w:rPr>
        <w:t xml:space="preserve"> </w:t>
      </w:r>
      <w:r w:rsidRPr="0050765D">
        <w:t>Ubol</w:t>
      </w:r>
      <w:r w:rsidRPr="0050765D">
        <w:rPr>
          <w:spacing w:val="-6"/>
        </w:rPr>
        <w:t xml:space="preserve"> </w:t>
      </w:r>
      <w:r w:rsidRPr="0050765D">
        <w:t>at the</w:t>
      </w:r>
      <w:r w:rsidRPr="0050765D">
        <w:rPr>
          <w:spacing w:val="-3"/>
        </w:rPr>
        <w:t xml:space="preserve"> </w:t>
      </w:r>
      <w:r w:rsidRPr="0050765D">
        <w:t>ti</w:t>
      </w:r>
      <w:r w:rsidRPr="0050765D">
        <w:rPr>
          <w:spacing w:val="-1"/>
        </w:rPr>
        <w:t>m</w:t>
      </w:r>
      <w:r w:rsidRPr="0050765D">
        <w:rPr>
          <w:spacing w:val="1"/>
        </w:rPr>
        <w:t>e</w:t>
      </w:r>
      <w:r w:rsidRPr="0050765D">
        <w:t>.”</w:t>
      </w:r>
      <w:r>
        <w:t>[</w:t>
      </w:r>
      <w:r w:rsidRPr="0050765D">
        <w:rPr>
          <w:rStyle w:val="FootnoteReference"/>
        </w:rPr>
        <w:footnoteReference w:id="67"/>
      </w:r>
      <w:r>
        <w:rPr>
          <w:rStyle w:val="FootnoteReference"/>
        </w:rPr>
        <w:t>]</w:t>
      </w:r>
    </w:p>
    <w:p w14:paraId="288800AC" w14:textId="541ACB9D" w:rsidR="00071C80" w:rsidRPr="0050765D" w:rsidRDefault="006E5B28" w:rsidP="00615BE7"/>
    <w:tbl>
      <w:tblPr>
        <w:tblStyle w:val="TableGrid"/>
        <w:tblW w:w="0" w:type="auto"/>
        <w:jc w:val="center"/>
        <w:tblLook w:val="04A0" w:firstRow="1" w:lastRow="0" w:firstColumn="1" w:lastColumn="0" w:noHBand="0" w:noVBand="1"/>
      </w:tblPr>
      <w:tblGrid>
        <w:gridCol w:w="3216"/>
        <w:gridCol w:w="3107"/>
        <w:gridCol w:w="3156"/>
      </w:tblGrid>
      <w:tr w:rsidR="00525BA4" w:rsidRPr="0050765D" w14:paraId="21BA9526" w14:textId="77777777" w:rsidTr="0010102E">
        <w:trPr>
          <w:jc w:val="center"/>
        </w:trPr>
        <w:tc>
          <w:tcPr>
            <w:tcW w:w="0" w:type="auto"/>
          </w:tcPr>
          <w:p w14:paraId="7F4C0C68" w14:textId="129D8009" w:rsidR="00525BA4" w:rsidRPr="0050765D" w:rsidRDefault="00910FCA" w:rsidP="00525BA4">
            <w:pPr>
              <w:jc w:val="center"/>
              <w:rPr>
                <w:sz w:val="24"/>
                <w:szCs w:val="24"/>
              </w:rPr>
            </w:pPr>
            <w:r>
              <w:rPr>
                <w:noProof/>
              </w:rPr>
              <w:drawing>
                <wp:inline distT="0" distB="0" distL="0" distR="0" wp14:anchorId="3F87A01A" wp14:editId="1FC89820">
                  <wp:extent cx="1900555" cy="2454910"/>
                  <wp:effectExtent l="0" t="0" r="4445" b="2540"/>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900800" cy="2455200"/>
                          </a:xfrm>
                          <a:prstGeom prst="rect">
                            <a:avLst/>
                          </a:prstGeom>
                          <a:noFill/>
                          <a:ln>
                            <a:noFill/>
                          </a:ln>
                        </pic:spPr>
                      </pic:pic>
                    </a:graphicData>
                  </a:graphic>
                </wp:inline>
              </w:drawing>
            </w:r>
          </w:p>
        </w:tc>
        <w:tc>
          <w:tcPr>
            <w:tcW w:w="0" w:type="auto"/>
          </w:tcPr>
          <w:p w14:paraId="2384F236" w14:textId="19D16DC8" w:rsidR="00525BA4" w:rsidRPr="0050765D" w:rsidRDefault="00910FCA" w:rsidP="00525BA4">
            <w:pPr>
              <w:jc w:val="center"/>
              <w:rPr>
                <w:sz w:val="24"/>
                <w:szCs w:val="24"/>
              </w:rPr>
            </w:pPr>
            <w:r>
              <w:rPr>
                <w:noProof/>
              </w:rPr>
              <w:drawing>
                <wp:inline distT="0" distB="0" distL="0" distR="0" wp14:anchorId="23DBF7BE" wp14:editId="7A94C22D">
                  <wp:extent cx="1835785" cy="2454910"/>
                  <wp:effectExtent l="0" t="0" r="0" b="254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836000" cy="2455200"/>
                          </a:xfrm>
                          <a:prstGeom prst="rect">
                            <a:avLst/>
                          </a:prstGeom>
                          <a:noFill/>
                          <a:ln>
                            <a:noFill/>
                          </a:ln>
                        </pic:spPr>
                      </pic:pic>
                    </a:graphicData>
                  </a:graphic>
                </wp:inline>
              </w:drawing>
            </w:r>
          </w:p>
        </w:tc>
        <w:tc>
          <w:tcPr>
            <w:tcW w:w="0" w:type="auto"/>
          </w:tcPr>
          <w:p w14:paraId="3E4CC1FB" w14:textId="4126F3AB" w:rsidR="00525BA4" w:rsidRPr="0050765D" w:rsidRDefault="00910FCA" w:rsidP="00525BA4">
            <w:pPr>
              <w:jc w:val="center"/>
              <w:rPr>
                <w:sz w:val="24"/>
                <w:szCs w:val="24"/>
              </w:rPr>
            </w:pPr>
            <w:r>
              <w:rPr>
                <w:noProof/>
              </w:rPr>
              <w:drawing>
                <wp:inline distT="0" distB="0" distL="0" distR="0" wp14:anchorId="2DDBD4B2" wp14:editId="6D80CE7A">
                  <wp:extent cx="1864360" cy="2454910"/>
                  <wp:effectExtent l="0" t="0" r="2540" b="254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864800" cy="2455200"/>
                          </a:xfrm>
                          <a:prstGeom prst="rect">
                            <a:avLst/>
                          </a:prstGeom>
                          <a:noFill/>
                          <a:ln>
                            <a:noFill/>
                          </a:ln>
                        </pic:spPr>
                      </pic:pic>
                    </a:graphicData>
                  </a:graphic>
                </wp:inline>
              </w:drawing>
            </w:r>
          </w:p>
        </w:tc>
      </w:tr>
      <w:tr w:rsidR="00525BA4" w:rsidRPr="0050765D" w14:paraId="32623022" w14:textId="77777777" w:rsidTr="0010102E">
        <w:trPr>
          <w:jc w:val="center"/>
        </w:trPr>
        <w:tc>
          <w:tcPr>
            <w:tcW w:w="0" w:type="auto"/>
          </w:tcPr>
          <w:p w14:paraId="0DF899EA" w14:textId="60AE14EE" w:rsidR="00525BA4" w:rsidRPr="0050765D" w:rsidRDefault="00910FCA" w:rsidP="00525BA4">
            <w:pPr>
              <w:jc w:val="center"/>
              <w:rPr>
                <w:sz w:val="24"/>
                <w:szCs w:val="24"/>
              </w:rPr>
            </w:pPr>
            <w:r w:rsidRPr="0050765D">
              <w:rPr>
                <w:sz w:val="24"/>
                <w:szCs w:val="24"/>
              </w:rPr>
              <w:t>Miss Agnes Alexander</w:t>
            </w:r>
          </w:p>
        </w:tc>
        <w:tc>
          <w:tcPr>
            <w:tcW w:w="0" w:type="auto"/>
          </w:tcPr>
          <w:p w14:paraId="153567F3" w14:textId="23058F76" w:rsidR="00525BA4" w:rsidRPr="0050765D" w:rsidRDefault="00910FCA" w:rsidP="00525BA4">
            <w:pPr>
              <w:jc w:val="center"/>
              <w:rPr>
                <w:sz w:val="24"/>
                <w:szCs w:val="24"/>
              </w:rPr>
            </w:pPr>
            <w:r w:rsidRPr="0050765D">
              <w:rPr>
                <w:sz w:val="24"/>
                <w:szCs w:val="24"/>
              </w:rPr>
              <w:t>Mr Enoch Olinga</w:t>
            </w:r>
          </w:p>
        </w:tc>
        <w:tc>
          <w:tcPr>
            <w:tcW w:w="0" w:type="auto"/>
          </w:tcPr>
          <w:p w14:paraId="3CE182C2" w14:textId="5393C378" w:rsidR="00525BA4" w:rsidRPr="0050765D" w:rsidRDefault="00910FCA" w:rsidP="00525BA4">
            <w:pPr>
              <w:jc w:val="center"/>
              <w:rPr>
                <w:sz w:val="24"/>
                <w:szCs w:val="24"/>
              </w:rPr>
            </w:pPr>
            <w:r w:rsidRPr="0050765D">
              <w:rPr>
                <w:sz w:val="24"/>
                <w:szCs w:val="24"/>
              </w:rPr>
              <w:t>Mr Taráz'u'lláh Samandarí</w:t>
            </w:r>
          </w:p>
        </w:tc>
      </w:tr>
    </w:tbl>
    <w:p w14:paraId="230217B6" w14:textId="27658997" w:rsidR="0078607A" w:rsidRPr="0050765D" w:rsidRDefault="006E5B28" w:rsidP="00615BE7"/>
    <w:p w14:paraId="7D5C319B" w14:textId="77777777" w:rsidR="0010102E" w:rsidRPr="0050765D" w:rsidRDefault="006E5B28" w:rsidP="00615BE7"/>
    <w:p w14:paraId="6F17B17B" w14:textId="515A1B92" w:rsidR="0003776C" w:rsidRPr="0050765D" w:rsidRDefault="00910FCA" w:rsidP="006A4CC4">
      <w:pPr>
        <w:pStyle w:val="Heading2"/>
      </w:pPr>
      <w:bookmarkStart w:id="50" w:name="_Toc80014587"/>
      <w:r w:rsidRPr="0050765D">
        <w:lastRenderedPageBreak/>
        <w:t>Taráz'u'lláh Samandarí</w:t>
      </w:r>
      <w:bookmarkEnd w:id="50"/>
    </w:p>
    <w:p w14:paraId="2179278B" w14:textId="77777777" w:rsidR="0003776C" w:rsidRPr="0050765D" w:rsidRDefault="006E5B28" w:rsidP="00615BE7"/>
    <w:p w14:paraId="64AC2CA2" w14:textId="59384116" w:rsidR="006E0CCA" w:rsidRPr="0050765D" w:rsidRDefault="00910FCA" w:rsidP="00615BE7">
      <w:r w:rsidRPr="0050765D">
        <w:t>“Due</w:t>
      </w:r>
      <w:r w:rsidRPr="0050765D">
        <w:rPr>
          <w:spacing w:val="6"/>
        </w:rPr>
        <w:t xml:space="preserve"> </w:t>
      </w:r>
      <w:r w:rsidRPr="0050765D">
        <w:t>to</w:t>
      </w:r>
      <w:r w:rsidRPr="0050765D">
        <w:rPr>
          <w:spacing w:val="9"/>
        </w:rPr>
        <w:t xml:space="preserve"> </w:t>
      </w:r>
      <w:r w:rsidRPr="0050765D">
        <w:t>the</w:t>
      </w:r>
      <w:r w:rsidRPr="0050765D">
        <w:rPr>
          <w:spacing w:val="8"/>
        </w:rPr>
        <w:t xml:space="preserve"> </w:t>
      </w:r>
      <w:r w:rsidRPr="0050765D">
        <w:t>horrible</w:t>
      </w:r>
      <w:r w:rsidRPr="0050765D">
        <w:rPr>
          <w:spacing w:val="3"/>
        </w:rPr>
        <w:t xml:space="preserve"> </w:t>
      </w:r>
      <w:r w:rsidRPr="0050765D">
        <w:t>conditions of</w:t>
      </w:r>
      <w:r w:rsidRPr="0050765D">
        <w:rPr>
          <w:spacing w:val="9"/>
        </w:rPr>
        <w:t xml:space="preserve"> </w:t>
      </w:r>
      <w:r w:rsidRPr="0050765D">
        <w:t>the</w:t>
      </w:r>
      <w:r w:rsidRPr="0050765D">
        <w:rPr>
          <w:spacing w:val="8"/>
        </w:rPr>
        <w:t xml:space="preserve"> </w:t>
      </w:r>
      <w:r w:rsidRPr="0050765D">
        <w:t>c</w:t>
      </w:r>
      <w:r w:rsidRPr="0050765D">
        <w:rPr>
          <w:spacing w:val="1"/>
        </w:rPr>
        <w:t>o</w:t>
      </w:r>
      <w:r w:rsidRPr="0050765D">
        <w:t>untry</w:t>
      </w:r>
      <w:r>
        <w:rPr>
          <w:spacing w:val="4"/>
        </w:rPr>
        <w:t>[</w:t>
      </w:r>
      <w:r w:rsidRPr="0050765D">
        <w:t>Laos]</w:t>
      </w:r>
      <w:r w:rsidRPr="0050765D">
        <w:rPr>
          <w:spacing w:val="3"/>
        </w:rPr>
        <w:t xml:space="preserve"> </w:t>
      </w:r>
      <w:r w:rsidRPr="0050765D">
        <w:t>we</w:t>
      </w:r>
      <w:r w:rsidRPr="0050765D">
        <w:rPr>
          <w:spacing w:val="9"/>
        </w:rPr>
        <w:t xml:space="preserve"> </w:t>
      </w:r>
      <w:r w:rsidRPr="0050765D">
        <w:t>left</w:t>
      </w:r>
      <w:r w:rsidRPr="0050765D">
        <w:rPr>
          <w:spacing w:val="12"/>
        </w:rPr>
        <w:t xml:space="preserve"> </w:t>
      </w:r>
      <w:r w:rsidRPr="0050765D">
        <w:t>under</w:t>
      </w:r>
      <w:r w:rsidRPr="0050765D">
        <w:rPr>
          <w:spacing w:val="5"/>
        </w:rPr>
        <w:t xml:space="preserve"> </w:t>
      </w:r>
      <w:r w:rsidRPr="0050765D">
        <w:t>the</w:t>
      </w:r>
      <w:r w:rsidRPr="0050765D">
        <w:rPr>
          <w:spacing w:val="8"/>
        </w:rPr>
        <w:t xml:space="preserve"> </w:t>
      </w:r>
      <w:r w:rsidRPr="0050765D">
        <w:t>fire</w:t>
      </w:r>
      <w:r w:rsidRPr="0050765D">
        <w:rPr>
          <w:spacing w:val="8"/>
        </w:rPr>
        <w:t xml:space="preserve"> </w:t>
      </w:r>
      <w:r w:rsidRPr="0050765D">
        <w:t>of bullets,</w:t>
      </w:r>
      <w:r w:rsidRPr="0050765D">
        <w:rPr>
          <w:spacing w:val="-6"/>
        </w:rPr>
        <w:t xml:space="preserve"> </w:t>
      </w:r>
      <w:r w:rsidRPr="0050765D">
        <w:t>as did</w:t>
      </w:r>
      <w:r w:rsidRPr="0050765D">
        <w:rPr>
          <w:spacing w:val="-2"/>
        </w:rPr>
        <w:t xml:space="preserve"> </w:t>
      </w:r>
      <w:r w:rsidRPr="0050765D">
        <w:t>all</w:t>
      </w:r>
      <w:r w:rsidRPr="0050765D">
        <w:rPr>
          <w:spacing w:val="2"/>
        </w:rPr>
        <w:t xml:space="preserve"> </w:t>
      </w:r>
      <w:r w:rsidRPr="0050765D">
        <w:t>the</w:t>
      </w:r>
      <w:r w:rsidRPr="0050765D">
        <w:rPr>
          <w:spacing w:val="-1"/>
        </w:rPr>
        <w:t xml:space="preserve"> </w:t>
      </w:r>
      <w:r w:rsidRPr="0050765D">
        <w:t>Americans.</w:t>
      </w:r>
      <w:r w:rsidRPr="0050765D">
        <w:rPr>
          <w:spacing w:val="-11"/>
        </w:rPr>
        <w:t xml:space="preserve"> </w:t>
      </w:r>
      <w:r w:rsidRPr="0050765D">
        <w:t>We</w:t>
      </w:r>
      <w:r w:rsidRPr="0050765D">
        <w:rPr>
          <w:spacing w:val="-2"/>
        </w:rPr>
        <w:t xml:space="preserve"> </w:t>
      </w:r>
      <w:r w:rsidRPr="0050765D">
        <w:t>stayed</w:t>
      </w:r>
      <w:r w:rsidRPr="0050765D">
        <w:rPr>
          <w:spacing w:val="-5"/>
        </w:rPr>
        <w:t xml:space="preserve"> </w:t>
      </w:r>
      <w:r w:rsidRPr="0050765D">
        <w:t>for</w:t>
      </w:r>
      <w:r w:rsidRPr="0050765D">
        <w:rPr>
          <w:spacing w:val="-1"/>
        </w:rPr>
        <w:t xml:space="preserve"> </w:t>
      </w:r>
      <w:r w:rsidRPr="0050765D">
        <w:t>a</w:t>
      </w:r>
      <w:r w:rsidRPr="0050765D">
        <w:rPr>
          <w:spacing w:val="2"/>
        </w:rPr>
        <w:t xml:space="preserve"> </w:t>
      </w:r>
      <w:r w:rsidRPr="0050765D">
        <w:t>few</w:t>
      </w:r>
      <w:r w:rsidRPr="0050765D">
        <w:rPr>
          <w:spacing w:val="-2"/>
        </w:rPr>
        <w:t xml:space="preserve"> </w:t>
      </w:r>
      <w:r w:rsidRPr="0050765D">
        <w:rPr>
          <w:spacing w:val="-1"/>
        </w:rPr>
        <w:t>m</w:t>
      </w:r>
      <w:r w:rsidRPr="0050765D">
        <w:t>onths</w:t>
      </w:r>
      <w:r w:rsidRPr="0050765D">
        <w:rPr>
          <w:spacing w:val="-6"/>
        </w:rPr>
        <w:t xml:space="preserve"> </w:t>
      </w:r>
      <w:r w:rsidRPr="0050765D">
        <w:t>in Bangkok</w:t>
      </w:r>
      <w:r w:rsidRPr="0050765D">
        <w:rPr>
          <w:spacing w:val="-8"/>
        </w:rPr>
        <w:t xml:space="preserve"> </w:t>
      </w:r>
      <w:r w:rsidRPr="0050765D">
        <w:rPr>
          <w:w w:val="99"/>
        </w:rPr>
        <w:t>where I</w:t>
      </w:r>
      <w:r w:rsidRPr="0050765D">
        <w:rPr>
          <w:spacing w:val="12"/>
          <w:w w:val="99"/>
        </w:rPr>
        <w:t xml:space="preserve"> </w:t>
      </w:r>
      <w:r w:rsidRPr="0050765D">
        <w:t>was</w:t>
      </w:r>
      <w:r w:rsidRPr="0050765D">
        <w:rPr>
          <w:spacing w:val="8"/>
        </w:rPr>
        <w:t xml:space="preserve"> </w:t>
      </w:r>
      <w:r w:rsidRPr="0050765D">
        <w:t>fortunate</w:t>
      </w:r>
      <w:r w:rsidRPr="0050765D">
        <w:rPr>
          <w:spacing w:val="3"/>
        </w:rPr>
        <w:t xml:space="preserve"> </w:t>
      </w:r>
      <w:r w:rsidRPr="0050765D">
        <w:t>to</w:t>
      </w:r>
      <w:r w:rsidRPr="0050765D">
        <w:rPr>
          <w:spacing w:val="11"/>
        </w:rPr>
        <w:t xml:space="preserve"> </w:t>
      </w:r>
      <w:r w:rsidRPr="0050765D">
        <w:t>have</w:t>
      </w:r>
      <w:r w:rsidRPr="0050765D">
        <w:rPr>
          <w:spacing w:val="8"/>
        </w:rPr>
        <w:t xml:space="preserve"> </w:t>
      </w:r>
      <w:r w:rsidRPr="0050765D">
        <w:t>Mr</w:t>
      </w:r>
      <w:r w:rsidRPr="0050765D">
        <w:rPr>
          <w:spacing w:val="8"/>
        </w:rPr>
        <w:t xml:space="preserve"> </w:t>
      </w:r>
      <w:r w:rsidRPr="0050765D">
        <w:t>Samandari (the</w:t>
      </w:r>
      <w:r w:rsidRPr="0050765D">
        <w:rPr>
          <w:spacing w:val="8"/>
        </w:rPr>
        <w:t xml:space="preserve"> </w:t>
      </w:r>
      <w:r w:rsidRPr="0050765D">
        <w:t>Hand</w:t>
      </w:r>
      <w:r w:rsidRPr="0050765D">
        <w:rPr>
          <w:spacing w:val="6"/>
        </w:rPr>
        <w:t xml:space="preserve"> </w:t>
      </w:r>
      <w:r w:rsidRPr="0050765D">
        <w:t>of</w:t>
      </w:r>
      <w:r w:rsidRPr="0050765D">
        <w:rPr>
          <w:spacing w:val="10"/>
        </w:rPr>
        <w:t xml:space="preserve"> </w:t>
      </w:r>
      <w:r w:rsidRPr="0050765D">
        <w:t>the</w:t>
      </w:r>
      <w:r w:rsidRPr="0050765D">
        <w:rPr>
          <w:spacing w:val="9"/>
        </w:rPr>
        <w:t xml:space="preserve"> </w:t>
      </w:r>
      <w:r w:rsidRPr="0050765D">
        <w:t>Cause)</w:t>
      </w:r>
      <w:r w:rsidRPr="0050765D">
        <w:rPr>
          <w:spacing w:val="4"/>
        </w:rPr>
        <w:t xml:space="preserve"> </w:t>
      </w:r>
      <w:r w:rsidRPr="0050765D">
        <w:t>come</w:t>
      </w:r>
      <w:r w:rsidRPr="0050765D">
        <w:rPr>
          <w:spacing w:val="6"/>
        </w:rPr>
        <w:t xml:space="preserve"> </w:t>
      </w:r>
      <w:r w:rsidRPr="0050765D">
        <w:t>to</w:t>
      </w:r>
      <w:r w:rsidRPr="0050765D">
        <w:rPr>
          <w:spacing w:val="10"/>
        </w:rPr>
        <w:t xml:space="preserve"> </w:t>
      </w:r>
      <w:r w:rsidRPr="0050765D">
        <w:t>our ho</w:t>
      </w:r>
      <w:r w:rsidRPr="0050765D">
        <w:rPr>
          <w:spacing w:val="-1"/>
        </w:rPr>
        <w:t>m</w:t>
      </w:r>
      <w:r w:rsidRPr="0050765D">
        <w:t>e</w:t>
      </w:r>
      <w:r w:rsidRPr="0050765D">
        <w:rPr>
          <w:spacing w:val="7"/>
        </w:rPr>
        <w:t xml:space="preserve"> </w:t>
      </w:r>
      <w:r w:rsidRPr="0050765D">
        <w:t>as</w:t>
      </w:r>
      <w:r w:rsidRPr="0050765D">
        <w:rPr>
          <w:spacing w:val="9"/>
        </w:rPr>
        <w:t xml:space="preserve"> </w:t>
      </w:r>
      <w:r w:rsidRPr="0050765D">
        <w:t>I</w:t>
      </w:r>
      <w:r w:rsidRPr="0050765D">
        <w:rPr>
          <w:spacing w:val="11"/>
        </w:rPr>
        <w:t xml:space="preserve"> </w:t>
      </w:r>
      <w:r w:rsidRPr="0050765D">
        <w:t>was</w:t>
      </w:r>
      <w:r w:rsidRPr="0050765D">
        <w:rPr>
          <w:spacing w:val="7"/>
        </w:rPr>
        <w:t xml:space="preserve"> </w:t>
      </w:r>
      <w:r w:rsidRPr="0050765D">
        <w:t>translating on</w:t>
      </w:r>
      <w:r w:rsidRPr="0050765D">
        <w:rPr>
          <w:spacing w:val="9"/>
        </w:rPr>
        <w:t xml:space="preserve"> </w:t>
      </w:r>
      <w:r w:rsidRPr="0050765D">
        <w:t>h</w:t>
      </w:r>
      <w:r w:rsidRPr="0050765D">
        <w:rPr>
          <w:spacing w:val="-1"/>
        </w:rPr>
        <w:t>i</w:t>
      </w:r>
      <w:r w:rsidRPr="0050765D">
        <w:t>s</w:t>
      </w:r>
      <w:r w:rsidRPr="0050765D">
        <w:rPr>
          <w:spacing w:val="9"/>
        </w:rPr>
        <w:t xml:space="preserve"> </w:t>
      </w:r>
      <w:r w:rsidRPr="0050765D">
        <w:t>behalf.</w:t>
      </w:r>
      <w:r w:rsidRPr="0050765D">
        <w:rPr>
          <w:spacing w:val="3"/>
        </w:rPr>
        <w:t xml:space="preserve"> </w:t>
      </w:r>
      <w:r w:rsidRPr="0050765D">
        <w:t>He</w:t>
      </w:r>
      <w:r w:rsidRPr="0050765D">
        <w:rPr>
          <w:spacing w:val="9"/>
        </w:rPr>
        <w:t xml:space="preserve"> </w:t>
      </w:r>
      <w:r w:rsidRPr="0050765D">
        <w:t>held</w:t>
      </w:r>
      <w:r w:rsidRPr="0050765D">
        <w:rPr>
          <w:spacing w:val="7"/>
        </w:rPr>
        <w:t xml:space="preserve"> </w:t>
      </w:r>
      <w:r w:rsidRPr="0050765D">
        <w:t>Olinga’s</w:t>
      </w:r>
      <w:r w:rsidRPr="0050765D">
        <w:rPr>
          <w:spacing w:val="2"/>
        </w:rPr>
        <w:t xml:space="preserve"> </w:t>
      </w:r>
      <w:r w:rsidRPr="0050765D">
        <w:t>h</w:t>
      </w:r>
      <w:r w:rsidRPr="0050765D">
        <w:rPr>
          <w:spacing w:val="-2"/>
        </w:rPr>
        <w:t>a</w:t>
      </w:r>
      <w:r w:rsidRPr="0050765D">
        <w:t>nd</w:t>
      </w:r>
      <w:r w:rsidRPr="0050765D">
        <w:rPr>
          <w:spacing w:val="6"/>
        </w:rPr>
        <w:t xml:space="preserve"> </w:t>
      </w:r>
      <w:r w:rsidRPr="0050765D">
        <w:t>in</w:t>
      </w:r>
      <w:r w:rsidRPr="0050765D">
        <w:rPr>
          <w:spacing w:val="10"/>
        </w:rPr>
        <w:t xml:space="preserve"> </w:t>
      </w:r>
      <w:r w:rsidRPr="0050765D">
        <w:t>h</w:t>
      </w:r>
      <w:r w:rsidRPr="0050765D">
        <w:rPr>
          <w:spacing w:val="-1"/>
        </w:rPr>
        <w:t>i</w:t>
      </w:r>
      <w:r w:rsidRPr="0050765D">
        <w:t>s</w:t>
      </w:r>
      <w:r w:rsidRPr="0050765D">
        <w:rPr>
          <w:spacing w:val="9"/>
        </w:rPr>
        <w:t xml:space="preserve"> </w:t>
      </w:r>
      <w:r w:rsidRPr="0050765D">
        <w:t>hand</w:t>
      </w:r>
      <w:r w:rsidRPr="0050765D">
        <w:rPr>
          <w:spacing w:val="6"/>
        </w:rPr>
        <w:t xml:space="preserve"> </w:t>
      </w:r>
      <w:r w:rsidRPr="0050765D">
        <w:t>(my youngest</w:t>
      </w:r>
      <w:r w:rsidRPr="0050765D">
        <w:rPr>
          <w:spacing w:val="9"/>
        </w:rPr>
        <w:t xml:space="preserve"> </w:t>
      </w:r>
      <w:r w:rsidRPr="0050765D">
        <w:t>son).</w:t>
      </w:r>
      <w:r w:rsidRPr="0050765D">
        <w:rPr>
          <w:spacing w:val="13"/>
        </w:rPr>
        <w:t xml:space="preserve"> </w:t>
      </w:r>
      <w:r w:rsidRPr="0050765D">
        <w:t>This</w:t>
      </w:r>
      <w:r w:rsidRPr="0050765D">
        <w:rPr>
          <w:spacing w:val="14"/>
        </w:rPr>
        <w:t xml:space="preserve"> </w:t>
      </w:r>
      <w:r w:rsidRPr="0050765D">
        <w:t>child</w:t>
      </w:r>
      <w:r w:rsidRPr="0050765D">
        <w:rPr>
          <w:spacing w:val="13"/>
        </w:rPr>
        <w:t xml:space="preserve"> </w:t>
      </w:r>
      <w:r w:rsidRPr="0050765D">
        <w:t>was</w:t>
      </w:r>
      <w:r w:rsidRPr="0050765D">
        <w:rPr>
          <w:spacing w:val="15"/>
        </w:rPr>
        <w:t xml:space="preserve"> </w:t>
      </w:r>
      <w:r w:rsidRPr="0050765D">
        <w:t>also</w:t>
      </w:r>
      <w:r w:rsidRPr="0050765D">
        <w:rPr>
          <w:spacing w:val="14"/>
        </w:rPr>
        <w:t xml:space="preserve"> </w:t>
      </w:r>
      <w:r w:rsidRPr="0050765D">
        <w:t>brought</w:t>
      </w:r>
      <w:r w:rsidRPr="0050765D">
        <w:rPr>
          <w:spacing w:val="10"/>
        </w:rPr>
        <w:t xml:space="preserve"> </w:t>
      </w:r>
      <w:r w:rsidRPr="0050765D">
        <w:t>ho</w:t>
      </w:r>
      <w:r w:rsidRPr="0050765D">
        <w:rPr>
          <w:spacing w:val="-1"/>
        </w:rPr>
        <w:t>m</w:t>
      </w:r>
      <w:r w:rsidRPr="0050765D">
        <w:t>e</w:t>
      </w:r>
      <w:r w:rsidRPr="0050765D">
        <w:rPr>
          <w:spacing w:val="13"/>
        </w:rPr>
        <w:t xml:space="preserve"> </w:t>
      </w:r>
      <w:r w:rsidRPr="0050765D">
        <w:t>from</w:t>
      </w:r>
      <w:r w:rsidRPr="0050765D">
        <w:rPr>
          <w:spacing w:val="12"/>
        </w:rPr>
        <w:t xml:space="preserve"> </w:t>
      </w:r>
      <w:r w:rsidRPr="0050765D">
        <w:t>the</w:t>
      </w:r>
      <w:r w:rsidRPr="0050765D">
        <w:rPr>
          <w:spacing w:val="16"/>
        </w:rPr>
        <w:t xml:space="preserve"> </w:t>
      </w:r>
      <w:r w:rsidRPr="0050765D">
        <w:t>hospital</w:t>
      </w:r>
      <w:r w:rsidRPr="0050765D">
        <w:rPr>
          <w:spacing w:val="10"/>
        </w:rPr>
        <w:t xml:space="preserve"> </w:t>
      </w:r>
      <w:r w:rsidRPr="0050765D">
        <w:t>in</w:t>
      </w:r>
      <w:r w:rsidRPr="0050765D">
        <w:rPr>
          <w:spacing w:val="17"/>
        </w:rPr>
        <w:t xml:space="preserve"> </w:t>
      </w:r>
      <w:r w:rsidRPr="0050765D">
        <w:t>the</w:t>
      </w:r>
      <w:r w:rsidRPr="0050765D">
        <w:rPr>
          <w:spacing w:val="16"/>
        </w:rPr>
        <w:t xml:space="preserve"> </w:t>
      </w:r>
      <w:r w:rsidRPr="0050765D">
        <w:t>ar</w:t>
      </w:r>
      <w:r w:rsidRPr="0050765D">
        <w:rPr>
          <w:spacing w:val="-1"/>
        </w:rPr>
        <w:t>m</w:t>
      </w:r>
      <w:r w:rsidRPr="0050765D">
        <w:t>s of</w:t>
      </w:r>
      <w:r w:rsidRPr="0050765D">
        <w:rPr>
          <w:spacing w:val="7"/>
        </w:rPr>
        <w:t xml:space="preserve"> </w:t>
      </w:r>
      <w:r w:rsidRPr="0050765D">
        <w:t>Dr</w:t>
      </w:r>
      <w:r w:rsidRPr="0050765D">
        <w:rPr>
          <w:spacing w:val="5"/>
        </w:rPr>
        <w:t xml:space="preserve"> </w:t>
      </w:r>
      <w:r w:rsidRPr="0050765D">
        <w:t>Muhájir (the</w:t>
      </w:r>
      <w:r w:rsidRPr="0050765D">
        <w:rPr>
          <w:spacing w:val="5"/>
        </w:rPr>
        <w:t xml:space="preserve"> </w:t>
      </w:r>
      <w:r w:rsidRPr="0050765D">
        <w:t>Hand</w:t>
      </w:r>
      <w:r w:rsidRPr="0050765D">
        <w:rPr>
          <w:spacing w:val="3"/>
        </w:rPr>
        <w:t xml:space="preserve"> </w:t>
      </w:r>
      <w:r w:rsidRPr="0050765D">
        <w:t>of</w:t>
      </w:r>
      <w:r w:rsidRPr="0050765D">
        <w:rPr>
          <w:spacing w:val="7"/>
        </w:rPr>
        <w:t xml:space="preserve"> </w:t>
      </w:r>
      <w:r w:rsidRPr="0050765D">
        <w:t>the</w:t>
      </w:r>
      <w:r w:rsidRPr="0050765D">
        <w:rPr>
          <w:spacing w:val="6"/>
        </w:rPr>
        <w:t xml:space="preserve"> </w:t>
      </w:r>
      <w:r w:rsidRPr="0050765D">
        <w:t>Cause)</w:t>
      </w:r>
      <w:r w:rsidRPr="0050765D">
        <w:rPr>
          <w:spacing w:val="2"/>
        </w:rPr>
        <w:t xml:space="preserve"> </w:t>
      </w:r>
      <w:r w:rsidRPr="0050765D">
        <w:t>and</w:t>
      </w:r>
      <w:r w:rsidRPr="0050765D">
        <w:rPr>
          <w:spacing w:val="5"/>
        </w:rPr>
        <w:t xml:space="preserve"> </w:t>
      </w:r>
      <w:r w:rsidRPr="0050765D">
        <w:t>to</w:t>
      </w:r>
      <w:r w:rsidRPr="0050765D">
        <w:rPr>
          <w:spacing w:val="7"/>
        </w:rPr>
        <w:t xml:space="preserve"> </w:t>
      </w:r>
      <w:r w:rsidRPr="0050765D">
        <w:t>us</w:t>
      </w:r>
      <w:r w:rsidRPr="0050765D">
        <w:rPr>
          <w:spacing w:val="7"/>
        </w:rPr>
        <w:t xml:space="preserve"> </w:t>
      </w:r>
      <w:r w:rsidRPr="0050765D">
        <w:t>this</w:t>
      </w:r>
      <w:r w:rsidRPr="0050765D">
        <w:rPr>
          <w:spacing w:val="5"/>
        </w:rPr>
        <w:t xml:space="preserve"> </w:t>
      </w:r>
      <w:r w:rsidRPr="0050765D">
        <w:t>had</w:t>
      </w:r>
      <w:r w:rsidRPr="0050765D">
        <w:rPr>
          <w:spacing w:val="5"/>
        </w:rPr>
        <w:t xml:space="preserve"> </w:t>
      </w:r>
      <w:r w:rsidRPr="0050765D">
        <w:t>great</w:t>
      </w:r>
      <w:r w:rsidRPr="0050765D">
        <w:rPr>
          <w:spacing w:val="3"/>
        </w:rPr>
        <w:t xml:space="preserve"> </w:t>
      </w:r>
      <w:r w:rsidRPr="0050765D">
        <w:t>spiritu</w:t>
      </w:r>
      <w:r w:rsidRPr="0050765D">
        <w:rPr>
          <w:spacing w:val="-2"/>
        </w:rPr>
        <w:t>a</w:t>
      </w:r>
      <w:r w:rsidRPr="0050765D">
        <w:t>l meaning”.</w:t>
      </w:r>
      <w:r>
        <w:t>[</w:t>
      </w:r>
      <w:r w:rsidRPr="0050765D">
        <w:rPr>
          <w:rStyle w:val="FootnoteReference"/>
        </w:rPr>
        <w:footnoteReference w:id="68"/>
      </w:r>
      <w:r>
        <w:rPr>
          <w:rStyle w:val="FootnoteReference"/>
        </w:rPr>
        <w:t>]</w:t>
      </w:r>
    </w:p>
    <w:p w14:paraId="3C393485" w14:textId="16391794" w:rsidR="006E0CCA" w:rsidRPr="0050765D" w:rsidRDefault="006E5B28" w:rsidP="00615BE7"/>
    <w:tbl>
      <w:tblPr>
        <w:tblStyle w:val="TableGrid"/>
        <w:tblW w:w="0" w:type="auto"/>
        <w:jc w:val="center"/>
        <w:tblLook w:val="04A0" w:firstRow="1" w:lastRow="0" w:firstColumn="1" w:lastColumn="0" w:noHBand="0" w:noVBand="1"/>
      </w:tblPr>
      <w:tblGrid>
        <w:gridCol w:w="5577"/>
        <w:gridCol w:w="4052"/>
      </w:tblGrid>
      <w:tr w:rsidR="00525BA4" w:rsidRPr="0050765D" w14:paraId="542BCD65" w14:textId="77777777" w:rsidTr="0003776C">
        <w:trPr>
          <w:jc w:val="center"/>
        </w:trPr>
        <w:tc>
          <w:tcPr>
            <w:tcW w:w="3543" w:type="dxa"/>
          </w:tcPr>
          <w:p w14:paraId="29E4A109" w14:textId="75617CD3" w:rsidR="00525BA4" w:rsidRPr="0050765D" w:rsidRDefault="00910FCA" w:rsidP="00525BA4">
            <w:pPr>
              <w:jc w:val="center"/>
            </w:pPr>
            <w:r>
              <w:rPr>
                <w:noProof/>
              </w:rPr>
              <w:drawing>
                <wp:inline distT="0" distB="0" distL="0" distR="0" wp14:anchorId="04C5E219" wp14:editId="68037EFA">
                  <wp:extent cx="3462655" cy="3419475"/>
                  <wp:effectExtent l="0" t="0" r="4445" b="0"/>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463200" cy="3420000"/>
                          </a:xfrm>
                          <a:prstGeom prst="rect">
                            <a:avLst/>
                          </a:prstGeom>
                          <a:noFill/>
                          <a:ln>
                            <a:noFill/>
                          </a:ln>
                        </pic:spPr>
                      </pic:pic>
                    </a:graphicData>
                  </a:graphic>
                </wp:inline>
              </w:drawing>
            </w:r>
          </w:p>
        </w:tc>
        <w:tc>
          <w:tcPr>
            <w:tcW w:w="2973" w:type="dxa"/>
          </w:tcPr>
          <w:p w14:paraId="43028EC4" w14:textId="49ED44E8" w:rsidR="00525BA4" w:rsidRPr="0050765D" w:rsidRDefault="00910FCA" w:rsidP="00525BA4">
            <w:pPr>
              <w:jc w:val="center"/>
            </w:pPr>
            <w:r>
              <w:rPr>
                <w:noProof/>
              </w:rPr>
              <w:drawing>
                <wp:inline distT="0" distB="0" distL="0" distR="0" wp14:anchorId="2E795EB6" wp14:editId="692B2FE8">
                  <wp:extent cx="2480310" cy="3419475"/>
                  <wp:effectExtent l="0" t="0" r="0" b="9525"/>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480400" cy="3420000"/>
                          </a:xfrm>
                          <a:prstGeom prst="rect">
                            <a:avLst/>
                          </a:prstGeom>
                          <a:noFill/>
                          <a:ln>
                            <a:noFill/>
                          </a:ln>
                        </pic:spPr>
                      </pic:pic>
                    </a:graphicData>
                  </a:graphic>
                </wp:inline>
              </w:drawing>
            </w:r>
          </w:p>
        </w:tc>
      </w:tr>
      <w:tr w:rsidR="00525BA4" w:rsidRPr="0050765D" w14:paraId="164AFA5B" w14:textId="77777777" w:rsidTr="0003776C">
        <w:trPr>
          <w:jc w:val="center"/>
        </w:trPr>
        <w:tc>
          <w:tcPr>
            <w:tcW w:w="3543" w:type="dxa"/>
          </w:tcPr>
          <w:p w14:paraId="3431E78C" w14:textId="77777777" w:rsidR="00D04EBC" w:rsidRPr="0050765D" w:rsidRDefault="00910FCA" w:rsidP="00525BA4">
            <w:pPr>
              <w:jc w:val="center"/>
              <w:rPr>
                <w:sz w:val="24"/>
                <w:szCs w:val="24"/>
              </w:rPr>
            </w:pPr>
            <w:bookmarkStart w:id="51" w:name="_Hlk79330569"/>
            <w:r w:rsidRPr="0050765D">
              <w:rPr>
                <w:sz w:val="24"/>
                <w:szCs w:val="24"/>
              </w:rPr>
              <w:t xml:space="preserve">Mr Zikrullah Khadem </w:t>
            </w:r>
            <w:bookmarkEnd w:id="51"/>
          </w:p>
          <w:p w14:paraId="2F736D84" w14:textId="4A016FFC" w:rsidR="00525BA4" w:rsidRPr="0050765D" w:rsidRDefault="00910FCA" w:rsidP="00525BA4">
            <w:pPr>
              <w:jc w:val="center"/>
              <w:rPr>
                <w:sz w:val="24"/>
                <w:szCs w:val="24"/>
              </w:rPr>
            </w:pPr>
            <w:r w:rsidRPr="0050765D">
              <w:rPr>
                <w:sz w:val="24"/>
                <w:szCs w:val="24"/>
              </w:rPr>
              <w:t>with wife Javadukht Khadem</w:t>
            </w:r>
          </w:p>
        </w:tc>
        <w:tc>
          <w:tcPr>
            <w:tcW w:w="2973" w:type="dxa"/>
          </w:tcPr>
          <w:p w14:paraId="7A3D21EA" w14:textId="414F20D3" w:rsidR="00525BA4" w:rsidRPr="0050765D" w:rsidRDefault="00910FCA" w:rsidP="00525BA4">
            <w:pPr>
              <w:jc w:val="center"/>
              <w:rPr>
                <w:sz w:val="24"/>
                <w:szCs w:val="24"/>
              </w:rPr>
            </w:pPr>
            <w:r w:rsidRPr="0050765D">
              <w:rPr>
                <w:sz w:val="24"/>
                <w:szCs w:val="24"/>
              </w:rPr>
              <w:t>Dr ʻAlí-Muhammad Varqá</w:t>
            </w:r>
          </w:p>
        </w:tc>
      </w:tr>
    </w:tbl>
    <w:p w14:paraId="274A3859" w14:textId="030522CB" w:rsidR="00525BA4" w:rsidRPr="0050765D" w:rsidRDefault="006E5B28" w:rsidP="00615BE7"/>
    <w:p w14:paraId="77147253" w14:textId="29C28D1D" w:rsidR="0010102E" w:rsidRPr="0050765D" w:rsidRDefault="006E5B28" w:rsidP="00615BE7"/>
    <w:p w14:paraId="2076C469" w14:textId="7ED580F5" w:rsidR="0003776C" w:rsidRPr="0050765D" w:rsidRDefault="00910FCA" w:rsidP="006A4CC4">
      <w:pPr>
        <w:pStyle w:val="Heading2"/>
      </w:pPr>
      <w:bookmarkStart w:id="52" w:name="_Toc80014588"/>
      <w:r w:rsidRPr="0050765D">
        <w:t>Enoch Olinga</w:t>
      </w:r>
      <w:bookmarkEnd w:id="52"/>
    </w:p>
    <w:p w14:paraId="79A09AD8" w14:textId="001A2590" w:rsidR="006E0CCA" w:rsidRPr="0050765D" w:rsidRDefault="006E5B28" w:rsidP="00615BE7"/>
    <w:tbl>
      <w:tblPr>
        <w:tblStyle w:val="TableGrid"/>
        <w:tblW w:w="0" w:type="auto"/>
        <w:jc w:val="center"/>
        <w:tblLook w:val="04A0" w:firstRow="1" w:lastRow="0" w:firstColumn="1" w:lastColumn="0" w:noHBand="0" w:noVBand="1"/>
      </w:tblPr>
      <w:tblGrid>
        <w:gridCol w:w="9286"/>
      </w:tblGrid>
      <w:tr w:rsidR="0003776C" w:rsidRPr="0050765D" w14:paraId="2D538510" w14:textId="77777777" w:rsidTr="00843AF7">
        <w:trPr>
          <w:jc w:val="center"/>
        </w:trPr>
        <w:tc>
          <w:tcPr>
            <w:tcW w:w="5523" w:type="dxa"/>
          </w:tcPr>
          <w:p w14:paraId="0700308F" w14:textId="72C78B1E" w:rsidR="00843AF7" w:rsidRPr="00CB6F4D" w:rsidRDefault="00910FCA" w:rsidP="00843AF7">
            <w:pPr>
              <w:jc w:val="center"/>
              <w:rPr>
                <w:sz w:val="24"/>
                <w:szCs w:val="24"/>
              </w:rPr>
            </w:pPr>
            <w:r>
              <w:rPr>
                <w:noProof/>
              </w:rPr>
              <w:lastRenderedPageBreak/>
              <w:drawing>
                <wp:inline distT="0" distB="0" distL="0" distR="0" wp14:anchorId="6C30E61F" wp14:editId="3349C439">
                  <wp:extent cx="5759450" cy="3956050"/>
                  <wp:effectExtent l="0" t="0" r="0" b="635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60000" cy="3956400"/>
                          </a:xfrm>
                          <a:prstGeom prst="rect">
                            <a:avLst/>
                          </a:prstGeom>
                          <a:noFill/>
                          <a:ln>
                            <a:noFill/>
                          </a:ln>
                        </pic:spPr>
                      </pic:pic>
                    </a:graphicData>
                  </a:graphic>
                </wp:inline>
              </w:drawing>
            </w:r>
          </w:p>
        </w:tc>
      </w:tr>
      <w:tr w:rsidR="0003776C" w:rsidRPr="0050765D" w14:paraId="2CBFF47F" w14:textId="77777777" w:rsidTr="00843AF7">
        <w:trPr>
          <w:jc w:val="center"/>
        </w:trPr>
        <w:tc>
          <w:tcPr>
            <w:tcW w:w="5523" w:type="dxa"/>
          </w:tcPr>
          <w:p w14:paraId="2C1A83DE" w14:textId="0D1EA5FD" w:rsidR="00AD65E1" w:rsidRPr="007745F2" w:rsidRDefault="00910FCA" w:rsidP="00AD65E1">
            <w:pPr>
              <w:jc w:val="center"/>
              <w:rPr>
                <w:sz w:val="24"/>
                <w:szCs w:val="24"/>
              </w:rPr>
            </w:pPr>
            <w:r w:rsidRPr="007745F2">
              <w:rPr>
                <w:sz w:val="24"/>
                <w:szCs w:val="24"/>
              </w:rPr>
              <w:t xml:space="preserve">Bangkok Bahá'í Centre, </w:t>
            </w:r>
            <w:r w:rsidRPr="007745F2">
              <w:rPr>
                <w:sz w:val="24"/>
                <w:szCs w:val="24"/>
                <w:lang w:val="en-US"/>
              </w:rPr>
              <w:t xml:space="preserve">~ Jul 1970, </w:t>
            </w:r>
            <w:r w:rsidRPr="007745F2">
              <w:rPr>
                <w:sz w:val="24"/>
                <w:szCs w:val="24"/>
              </w:rPr>
              <w:t>Mr Enoch Olinga visiting</w:t>
            </w:r>
          </w:p>
          <w:p w14:paraId="35734924" w14:textId="1C3B9124" w:rsidR="00F42661" w:rsidRPr="007745F2" w:rsidRDefault="00910FCA" w:rsidP="009207A2">
            <w:pPr>
              <w:rPr>
                <w:sz w:val="24"/>
                <w:szCs w:val="24"/>
                <w:lang w:val="en-US"/>
              </w:rPr>
            </w:pPr>
            <w:r w:rsidRPr="007745F2">
              <w:rPr>
                <w:sz w:val="24"/>
                <w:szCs w:val="24"/>
              </w:rPr>
              <w:t>Standing L-R: Nasser</w:t>
            </w:r>
            <w:r w:rsidRPr="007745F2">
              <w:rPr>
                <w:rStyle w:val="FootnoteReference"/>
                <w:sz w:val="24"/>
                <w:szCs w:val="24"/>
              </w:rPr>
              <w:t>[</w:t>
            </w:r>
            <w:r w:rsidRPr="007745F2">
              <w:rPr>
                <w:rStyle w:val="FootnoteReference"/>
                <w:sz w:val="24"/>
                <w:szCs w:val="24"/>
              </w:rPr>
              <w:footnoteReference w:id="69"/>
            </w:r>
            <w:r w:rsidRPr="007745F2">
              <w:rPr>
                <w:rStyle w:val="FootnoteReference"/>
                <w:sz w:val="24"/>
                <w:szCs w:val="24"/>
              </w:rPr>
              <w:t>]</w:t>
            </w:r>
            <w:r w:rsidRPr="007745F2">
              <w:rPr>
                <w:sz w:val="24"/>
                <w:szCs w:val="24"/>
              </w:rPr>
              <w:t>, Youth1</w:t>
            </w:r>
            <w:r w:rsidR="004C5CDC">
              <w:rPr>
                <w:sz w:val="24"/>
                <w:szCs w:val="24"/>
              </w:rPr>
              <w:t xml:space="preserve"> (Rachen)</w:t>
            </w:r>
            <w:r w:rsidRPr="007745F2">
              <w:rPr>
                <w:sz w:val="24"/>
                <w:szCs w:val="24"/>
              </w:rPr>
              <w:t>, Chavalit</w:t>
            </w:r>
            <w:r w:rsidRPr="007745F2">
              <w:rPr>
                <w:rStyle w:val="FootnoteReference"/>
                <w:sz w:val="24"/>
                <w:szCs w:val="24"/>
              </w:rPr>
              <w:t>[</w:t>
            </w:r>
            <w:r w:rsidRPr="007745F2">
              <w:rPr>
                <w:rStyle w:val="FootnoteReference"/>
                <w:sz w:val="24"/>
                <w:szCs w:val="24"/>
              </w:rPr>
              <w:footnoteReference w:id="70"/>
            </w:r>
            <w:r w:rsidRPr="007745F2">
              <w:rPr>
                <w:rStyle w:val="FootnoteReference"/>
                <w:sz w:val="24"/>
                <w:szCs w:val="24"/>
              </w:rPr>
              <w:t>]</w:t>
            </w:r>
            <w:r w:rsidRPr="007745F2">
              <w:rPr>
                <w:sz w:val="24"/>
                <w:szCs w:val="24"/>
              </w:rPr>
              <w:t>, Youth2 (</w:t>
            </w:r>
            <w:r w:rsidR="004C5CDC">
              <w:rPr>
                <w:sz w:val="24"/>
                <w:szCs w:val="24"/>
              </w:rPr>
              <w:t>George</w:t>
            </w:r>
            <w:r w:rsidRPr="007745F2">
              <w:rPr>
                <w:sz w:val="24"/>
                <w:szCs w:val="24"/>
              </w:rPr>
              <w:t>)</w:t>
            </w:r>
            <w:r w:rsidRPr="007745F2">
              <w:rPr>
                <w:rStyle w:val="FootnoteReference"/>
                <w:sz w:val="24"/>
                <w:szCs w:val="24"/>
              </w:rPr>
              <w:t>[</w:t>
            </w:r>
            <w:r w:rsidRPr="007745F2">
              <w:rPr>
                <w:rStyle w:val="FootnoteReference"/>
                <w:sz w:val="24"/>
                <w:szCs w:val="24"/>
              </w:rPr>
              <w:footnoteReference w:id="71"/>
            </w:r>
            <w:r w:rsidRPr="007745F2">
              <w:rPr>
                <w:rStyle w:val="FootnoteReference"/>
                <w:sz w:val="24"/>
                <w:szCs w:val="24"/>
              </w:rPr>
              <w:t>]</w:t>
            </w:r>
            <w:r w:rsidRPr="007745F2">
              <w:rPr>
                <w:sz w:val="24"/>
                <w:szCs w:val="24"/>
              </w:rPr>
              <w:t>, Youth3 (Vinai), Perumal</w:t>
            </w:r>
            <w:r w:rsidRPr="007745F2">
              <w:rPr>
                <w:rStyle w:val="FootnoteReference"/>
                <w:sz w:val="24"/>
                <w:szCs w:val="24"/>
              </w:rPr>
              <w:t>[</w:t>
            </w:r>
            <w:r w:rsidRPr="007745F2">
              <w:rPr>
                <w:rStyle w:val="FootnoteReference"/>
                <w:sz w:val="24"/>
                <w:szCs w:val="24"/>
              </w:rPr>
              <w:footnoteReference w:id="72"/>
            </w:r>
            <w:r w:rsidRPr="007745F2">
              <w:rPr>
                <w:rStyle w:val="FootnoteReference"/>
                <w:sz w:val="24"/>
                <w:szCs w:val="24"/>
              </w:rPr>
              <w:t>]</w:t>
            </w:r>
            <w:r w:rsidRPr="007745F2">
              <w:rPr>
                <w:sz w:val="24"/>
                <w:szCs w:val="24"/>
              </w:rPr>
              <w:t>, Mr Phillips</w:t>
            </w:r>
            <w:r w:rsidRPr="007745F2">
              <w:rPr>
                <w:rStyle w:val="FootnoteReference"/>
                <w:sz w:val="24"/>
                <w:szCs w:val="24"/>
              </w:rPr>
              <w:t>[</w:t>
            </w:r>
            <w:r w:rsidRPr="007745F2">
              <w:rPr>
                <w:rStyle w:val="FootnoteReference"/>
                <w:sz w:val="24"/>
                <w:szCs w:val="24"/>
              </w:rPr>
              <w:footnoteReference w:id="73"/>
            </w:r>
            <w:r w:rsidRPr="007745F2">
              <w:rPr>
                <w:rStyle w:val="FootnoteReference"/>
                <w:sz w:val="24"/>
                <w:szCs w:val="24"/>
              </w:rPr>
              <w:t>]</w:t>
            </w:r>
            <w:r w:rsidRPr="007745F2">
              <w:rPr>
                <w:sz w:val="24"/>
                <w:szCs w:val="24"/>
              </w:rPr>
              <w:t>, unk, Sanya</w:t>
            </w:r>
            <w:r w:rsidRPr="007745F2">
              <w:rPr>
                <w:rStyle w:val="FootnoteReference"/>
                <w:sz w:val="24"/>
                <w:szCs w:val="24"/>
              </w:rPr>
              <w:t>[</w:t>
            </w:r>
            <w:r w:rsidRPr="007745F2">
              <w:rPr>
                <w:rStyle w:val="FootnoteReference"/>
                <w:sz w:val="24"/>
                <w:szCs w:val="24"/>
              </w:rPr>
              <w:footnoteReference w:id="74"/>
            </w:r>
            <w:r w:rsidRPr="007745F2">
              <w:rPr>
                <w:rStyle w:val="FootnoteReference"/>
                <w:sz w:val="24"/>
                <w:szCs w:val="24"/>
              </w:rPr>
              <w:t>]</w:t>
            </w:r>
            <w:r w:rsidRPr="007745F2">
              <w:rPr>
                <w:sz w:val="24"/>
                <w:szCs w:val="24"/>
              </w:rPr>
              <w:t>, unk, Aldi</w:t>
            </w:r>
            <w:r w:rsidRPr="007745F2">
              <w:rPr>
                <w:rStyle w:val="FootnoteReference"/>
                <w:sz w:val="24"/>
                <w:szCs w:val="24"/>
              </w:rPr>
              <w:t>[</w:t>
            </w:r>
            <w:r w:rsidRPr="007745F2">
              <w:rPr>
                <w:rStyle w:val="FootnoteReference"/>
                <w:sz w:val="24"/>
                <w:szCs w:val="24"/>
              </w:rPr>
              <w:footnoteReference w:id="75"/>
            </w:r>
            <w:r w:rsidRPr="007745F2">
              <w:rPr>
                <w:rStyle w:val="FootnoteReference"/>
                <w:sz w:val="24"/>
                <w:szCs w:val="24"/>
              </w:rPr>
              <w:t>]</w:t>
            </w:r>
            <w:r w:rsidRPr="007745F2">
              <w:rPr>
                <w:sz w:val="24"/>
                <w:szCs w:val="24"/>
              </w:rPr>
              <w:t>, 3 unk youth, Noi</w:t>
            </w:r>
            <w:r w:rsidRPr="007745F2">
              <w:rPr>
                <w:rStyle w:val="FootnoteReference"/>
                <w:sz w:val="24"/>
                <w:szCs w:val="24"/>
              </w:rPr>
              <w:t>[</w:t>
            </w:r>
            <w:r w:rsidRPr="007745F2">
              <w:rPr>
                <w:rStyle w:val="FootnoteReference"/>
                <w:sz w:val="24"/>
                <w:szCs w:val="24"/>
              </w:rPr>
              <w:footnoteReference w:id="76"/>
            </w:r>
            <w:r w:rsidRPr="007745F2">
              <w:rPr>
                <w:rStyle w:val="FootnoteReference"/>
                <w:sz w:val="24"/>
                <w:szCs w:val="24"/>
              </w:rPr>
              <w:t>]</w:t>
            </w:r>
            <w:r w:rsidRPr="007745F2">
              <w:rPr>
                <w:sz w:val="24"/>
                <w:szCs w:val="24"/>
              </w:rPr>
              <w:t>, Tien</w:t>
            </w:r>
            <w:r w:rsidRPr="007745F2">
              <w:rPr>
                <w:rStyle w:val="FootnoteReference"/>
                <w:sz w:val="24"/>
                <w:szCs w:val="24"/>
                <w:lang w:val="en-US"/>
              </w:rPr>
              <w:t>[</w:t>
            </w:r>
            <w:r w:rsidRPr="007745F2">
              <w:rPr>
                <w:rStyle w:val="FootnoteReference"/>
                <w:sz w:val="24"/>
                <w:szCs w:val="24"/>
                <w:lang w:val="en-US"/>
              </w:rPr>
              <w:footnoteReference w:id="77"/>
            </w:r>
            <w:r w:rsidRPr="007745F2">
              <w:rPr>
                <w:rStyle w:val="FootnoteReference"/>
                <w:sz w:val="24"/>
                <w:szCs w:val="24"/>
                <w:lang w:val="en-US"/>
              </w:rPr>
              <w:t>]</w:t>
            </w:r>
            <w:r w:rsidRPr="007745F2">
              <w:rPr>
                <w:sz w:val="24"/>
                <w:szCs w:val="24"/>
                <w:lang w:val="en-US"/>
              </w:rPr>
              <w:t>, unk</w:t>
            </w:r>
          </w:p>
          <w:p w14:paraId="7824899B" w14:textId="5C4A3512" w:rsidR="00843AF7" w:rsidRPr="00CB6F4D" w:rsidRDefault="00910FCA" w:rsidP="008A6DCB">
            <w:pPr>
              <w:jc w:val="left"/>
              <w:rPr>
                <w:sz w:val="24"/>
                <w:szCs w:val="24"/>
              </w:rPr>
            </w:pPr>
            <w:r w:rsidRPr="007745F2">
              <w:rPr>
                <w:sz w:val="24"/>
                <w:szCs w:val="24"/>
              </w:rPr>
              <w:t>Sitting L-R: 3 new Bahá'í youth, Enoch, Avril</w:t>
            </w:r>
            <w:r w:rsidRPr="007745F2">
              <w:rPr>
                <w:rStyle w:val="FootnoteReference"/>
                <w:sz w:val="24"/>
                <w:szCs w:val="24"/>
              </w:rPr>
              <w:t>[</w:t>
            </w:r>
            <w:r w:rsidRPr="007745F2">
              <w:rPr>
                <w:rStyle w:val="FootnoteReference"/>
                <w:sz w:val="24"/>
                <w:szCs w:val="24"/>
              </w:rPr>
              <w:footnoteReference w:id="78"/>
            </w:r>
            <w:r w:rsidRPr="007745F2">
              <w:rPr>
                <w:rStyle w:val="FootnoteReference"/>
                <w:sz w:val="24"/>
                <w:szCs w:val="24"/>
              </w:rPr>
              <w:t>]</w:t>
            </w:r>
            <w:r w:rsidRPr="007745F2">
              <w:rPr>
                <w:sz w:val="24"/>
                <w:szCs w:val="24"/>
              </w:rPr>
              <w:t>, Tanya</w:t>
            </w:r>
            <w:r w:rsidRPr="007745F2">
              <w:rPr>
                <w:rStyle w:val="FootnoteReference"/>
                <w:sz w:val="24"/>
                <w:szCs w:val="24"/>
              </w:rPr>
              <w:t>[</w:t>
            </w:r>
            <w:r w:rsidRPr="007745F2">
              <w:rPr>
                <w:rStyle w:val="FootnoteReference"/>
                <w:sz w:val="24"/>
                <w:szCs w:val="24"/>
              </w:rPr>
              <w:footnoteReference w:id="79"/>
            </w:r>
            <w:r w:rsidRPr="007745F2">
              <w:rPr>
                <w:rStyle w:val="FootnoteReference"/>
                <w:sz w:val="24"/>
                <w:szCs w:val="24"/>
              </w:rPr>
              <w:t>]</w:t>
            </w:r>
            <w:r w:rsidRPr="007745F2">
              <w:rPr>
                <w:sz w:val="24"/>
                <w:szCs w:val="24"/>
              </w:rPr>
              <w:t>, Mrs Phillips</w:t>
            </w:r>
            <w:r w:rsidRPr="007745F2">
              <w:rPr>
                <w:rStyle w:val="FootnoteReference"/>
                <w:sz w:val="24"/>
                <w:szCs w:val="24"/>
              </w:rPr>
              <w:t>[</w:t>
            </w:r>
            <w:r w:rsidRPr="007745F2">
              <w:rPr>
                <w:rStyle w:val="FootnoteReference"/>
                <w:sz w:val="24"/>
                <w:szCs w:val="24"/>
              </w:rPr>
              <w:footnoteReference w:id="80"/>
            </w:r>
            <w:r w:rsidRPr="007745F2">
              <w:rPr>
                <w:rStyle w:val="FootnoteReference"/>
                <w:sz w:val="24"/>
                <w:szCs w:val="24"/>
              </w:rPr>
              <w:t>]</w:t>
            </w:r>
          </w:p>
        </w:tc>
      </w:tr>
    </w:tbl>
    <w:p w14:paraId="4BBE547E" w14:textId="77777777" w:rsidR="006E0CCA" w:rsidRPr="00513514" w:rsidRDefault="006E5B28" w:rsidP="00615BE7">
      <w:pPr>
        <w:rPr>
          <w:lang w:val="en-US"/>
        </w:rPr>
      </w:pPr>
    </w:p>
    <w:p w14:paraId="532E8111" w14:textId="77777777" w:rsidR="001B1DC2" w:rsidRPr="0050765D" w:rsidRDefault="006E5B28" w:rsidP="001B1DC2"/>
    <w:p w14:paraId="0A75DAD4" w14:textId="1185C04A" w:rsidR="00E5312E" w:rsidRPr="0050765D" w:rsidRDefault="00910FCA" w:rsidP="006A4CC4">
      <w:pPr>
        <w:pStyle w:val="Heading2"/>
        <w:rPr>
          <w:bCs/>
        </w:rPr>
      </w:pPr>
      <w:bookmarkStart w:id="53" w:name="_Toc80014589"/>
      <w:r w:rsidRPr="0050765D">
        <w:lastRenderedPageBreak/>
        <w:t>Rúḥíyyih Khánum</w:t>
      </w:r>
      <w:bookmarkEnd w:id="53"/>
    </w:p>
    <w:p w14:paraId="32C5839A" w14:textId="156170C5" w:rsidR="00525BA4" w:rsidRPr="0050765D" w:rsidRDefault="006E5B28" w:rsidP="00615BE7"/>
    <w:p w14:paraId="562FE06D" w14:textId="191E820E" w:rsidR="008E3BC6" w:rsidRPr="0050765D" w:rsidRDefault="00910FCA" w:rsidP="00D04EBC">
      <w:pPr>
        <w:pStyle w:val="Heading3"/>
      </w:pPr>
      <w:bookmarkStart w:id="54" w:name="_Toc80014590"/>
      <w:r w:rsidRPr="0050765D">
        <w:t>Bangkok</w:t>
      </w:r>
      <w:bookmarkEnd w:id="54"/>
    </w:p>
    <w:p w14:paraId="42702522" w14:textId="77777777" w:rsidR="00677E83" w:rsidRPr="0050765D" w:rsidRDefault="006E5B28" w:rsidP="00615BE7"/>
    <w:tbl>
      <w:tblPr>
        <w:tblStyle w:val="TableGrid"/>
        <w:tblW w:w="0" w:type="auto"/>
        <w:jc w:val="center"/>
        <w:tblLook w:val="04A0" w:firstRow="1" w:lastRow="0" w:firstColumn="1" w:lastColumn="0" w:noHBand="0" w:noVBand="1"/>
      </w:tblPr>
      <w:tblGrid>
        <w:gridCol w:w="7026"/>
      </w:tblGrid>
      <w:tr w:rsidR="007B73FC" w:rsidRPr="0050765D" w14:paraId="045C4327" w14:textId="77777777" w:rsidTr="00B015E1">
        <w:trPr>
          <w:jc w:val="center"/>
        </w:trPr>
        <w:tc>
          <w:tcPr>
            <w:tcW w:w="6799" w:type="dxa"/>
          </w:tcPr>
          <w:p w14:paraId="3E8B62DB" w14:textId="1979AF44" w:rsidR="007B73FC" w:rsidRPr="0050765D" w:rsidRDefault="00910FCA" w:rsidP="007B73FC">
            <w:pPr>
              <w:jc w:val="center"/>
            </w:pPr>
            <w:r>
              <w:rPr>
                <w:noProof/>
              </w:rPr>
              <w:drawing>
                <wp:inline distT="0" distB="0" distL="0" distR="0" wp14:anchorId="7F41E734" wp14:editId="7DB0F5CE">
                  <wp:extent cx="4319905" cy="3099435"/>
                  <wp:effectExtent l="0" t="0" r="4445" b="5715"/>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320000" cy="3099600"/>
                          </a:xfrm>
                          <a:prstGeom prst="rect">
                            <a:avLst/>
                          </a:prstGeom>
                          <a:noFill/>
                          <a:ln>
                            <a:noFill/>
                          </a:ln>
                        </pic:spPr>
                      </pic:pic>
                    </a:graphicData>
                  </a:graphic>
                </wp:inline>
              </w:drawing>
            </w:r>
          </w:p>
        </w:tc>
      </w:tr>
      <w:tr w:rsidR="007B73FC" w:rsidRPr="0050765D" w14:paraId="3A5CEF3E" w14:textId="77777777" w:rsidTr="00B015E1">
        <w:trPr>
          <w:jc w:val="center"/>
        </w:trPr>
        <w:tc>
          <w:tcPr>
            <w:tcW w:w="6799" w:type="dxa"/>
          </w:tcPr>
          <w:p w14:paraId="3B67A6B8" w14:textId="77777777" w:rsidR="00B015E1" w:rsidRPr="0050765D" w:rsidRDefault="00910FCA" w:rsidP="007B73FC">
            <w:pPr>
              <w:jc w:val="center"/>
              <w:rPr>
                <w:sz w:val="24"/>
                <w:szCs w:val="24"/>
              </w:rPr>
            </w:pPr>
            <w:r w:rsidRPr="0050765D">
              <w:rPr>
                <w:sz w:val="24"/>
                <w:szCs w:val="24"/>
              </w:rPr>
              <w:t xml:space="preserve">Bahá'í Centre, Lang Suan Rd, Bangkok, </w:t>
            </w:r>
          </w:p>
          <w:p w14:paraId="6288EF9B" w14:textId="6B15B903" w:rsidR="007B73FC" w:rsidRPr="0050765D" w:rsidRDefault="00910FCA" w:rsidP="007B73FC">
            <w:pPr>
              <w:jc w:val="center"/>
              <w:rPr>
                <w:sz w:val="24"/>
                <w:szCs w:val="24"/>
              </w:rPr>
            </w:pPr>
            <w:r w:rsidRPr="0050765D">
              <w:rPr>
                <w:sz w:val="24"/>
                <w:szCs w:val="24"/>
              </w:rPr>
              <w:t>Miss Si</w:t>
            </w:r>
            <w:r w:rsidRPr="0050765D">
              <w:rPr>
                <w:spacing w:val="-2"/>
                <w:sz w:val="24"/>
                <w:szCs w:val="24"/>
              </w:rPr>
              <w:t>m</w:t>
            </w:r>
            <w:r w:rsidRPr="0050765D">
              <w:rPr>
                <w:sz w:val="24"/>
                <w:szCs w:val="24"/>
              </w:rPr>
              <w:t>a welco</w:t>
            </w:r>
            <w:r w:rsidRPr="0050765D">
              <w:rPr>
                <w:spacing w:val="-2"/>
                <w:sz w:val="24"/>
                <w:szCs w:val="24"/>
              </w:rPr>
              <w:t>m</w:t>
            </w:r>
            <w:r w:rsidRPr="0050765D">
              <w:rPr>
                <w:spacing w:val="-1"/>
                <w:sz w:val="24"/>
                <w:szCs w:val="24"/>
              </w:rPr>
              <w:t>i</w:t>
            </w:r>
            <w:r w:rsidRPr="0050765D">
              <w:rPr>
                <w:sz w:val="24"/>
                <w:szCs w:val="24"/>
              </w:rPr>
              <w:t>ng Rúḥíyyih Khánum</w:t>
            </w:r>
          </w:p>
        </w:tc>
      </w:tr>
    </w:tbl>
    <w:p w14:paraId="02C50C06" w14:textId="70D38D35" w:rsidR="00B362F7" w:rsidRPr="0050765D" w:rsidRDefault="006E5B28" w:rsidP="00615BE7"/>
    <w:tbl>
      <w:tblPr>
        <w:tblStyle w:val="TableGrid"/>
        <w:tblW w:w="0" w:type="auto"/>
        <w:tblLook w:val="04A0" w:firstRow="1" w:lastRow="0" w:firstColumn="1" w:lastColumn="0" w:noHBand="0" w:noVBand="1"/>
      </w:tblPr>
      <w:tblGrid>
        <w:gridCol w:w="4814"/>
        <w:gridCol w:w="4815"/>
      </w:tblGrid>
      <w:tr w:rsidR="00D04EBC" w:rsidRPr="0050765D" w14:paraId="2EB0F681" w14:textId="77777777" w:rsidTr="00D04EBC">
        <w:tc>
          <w:tcPr>
            <w:tcW w:w="4814" w:type="dxa"/>
          </w:tcPr>
          <w:p w14:paraId="0BAFE184" w14:textId="58C0ED67" w:rsidR="00D04EBC" w:rsidRPr="0050765D" w:rsidRDefault="00910FCA" w:rsidP="00D04EBC">
            <w:pPr>
              <w:jc w:val="center"/>
              <w:rPr>
                <w:sz w:val="24"/>
                <w:szCs w:val="24"/>
              </w:rPr>
            </w:pPr>
            <w:r>
              <w:rPr>
                <w:noProof/>
              </w:rPr>
              <w:drawing>
                <wp:inline distT="0" distB="0" distL="0" distR="0" wp14:anchorId="779B9903" wp14:editId="135FCDA5">
                  <wp:extent cx="2894330" cy="3815715"/>
                  <wp:effectExtent l="0" t="0" r="1270" b="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894400" cy="3816000"/>
                          </a:xfrm>
                          <a:prstGeom prst="rect">
                            <a:avLst/>
                          </a:prstGeom>
                          <a:noFill/>
                          <a:ln>
                            <a:noFill/>
                          </a:ln>
                        </pic:spPr>
                      </pic:pic>
                    </a:graphicData>
                  </a:graphic>
                </wp:inline>
              </w:drawing>
            </w:r>
          </w:p>
        </w:tc>
        <w:tc>
          <w:tcPr>
            <w:tcW w:w="4815" w:type="dxa"/>
          </w:tcPr>
          <w:p w14:paraId="756B4131" w14:textId="79BB9F13" w:rsidR="00D04EBC" w:rsidRPr="0050765D" w:rsidRDefault="00910FCA" w:rsidP="00D04EBC">
            <w:pPr>
              <w:jc w:val="center"/>
              <w:rPr>
                <w:sz w:val="24"/>
                <w:szCs w:val="24"/>
              </w:rPr>
            </w:pPr>
            <w:r>
              <w:rPr>
                <w:noProof/>
              </w:rPr>
              <w:drawing>
                <wp:inline distT="0" distB="0" distL="0" distR="0" wp14:anchorId="2DD29BE2" wp14:editId="01C2CF68">
                  <wp:extent cx="2875915" cy="3815715"/>
                  <wp:effectExtent l="0" t="0" r="635" b="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876400" cy="3816000"/>
                          </a:xfrm>
                          <a:prstGeom prst="rect">
                            <a:avLst/>
                          </a:prstGeom>
                          <a:noFill/>
                          <a:ln>
                            <a:noFill/>
                          </a:ln>
                        </pic:spPr>
                      </pic:pic>
                    </a:graphicData>
                  </a:graphic>
                </wp:inline>
              </w:drawing>
            </w:r>
          </w:p>
        </w:tc>
      </w:tr>
      <w:tr w:rsidR="00D04EBC" w:rsidRPr="0050765D" w14:paraId="2B1A7A91" w14:textId="77777777" w:rsidTr="00D04EBC">
        <w:tc>
          <w:tcPr>
            <w:tcW w:w="4814" w:type="dxa"/>
          </w:tcPr>
          <w:p w14:paraId="55ED7686" w14:textId="58C29DD3" w:rsidR="00D04EBC" w:rsidRPr="0050765D" w:rsidRDefault="00910FCA" w:rsidP="00B362F7">
            <w:pPr>
              <w:jc w:val="center"/>
              <w:rPr>
                <w:sz w:val="24"/>
                <w:szCs w:val="24"/>
              </w:rPr>
            </w:pPr>
            <w:r w:rsidRPr="0050765D">
              <w:rPr>
                <w:sz w:val="24"/>
                <w:szCs w:val="24"/>
              </w:rPr>
              <w:t>Rúḥíyyih Khánum with Chusiri</w:t>
            </w:r>
          </w:p>
        </w:tc>
        <w:tc>
          <w:tcPr>
            <w:tcW w:w="4815" w:type="dxa"/>
          </w:tcPr>
          <w:p w14:paraId="11E8CD59" w14:textId="0ED0A449" w:rsidR="00D04EBC" w:rsidRPr="0050765D" w:rsidRDefault="00910FCA" w:rsidP="00B362F7">
            <w:pPr>
              <w:jc w:val="center"/>
              <w:rPr>
                <w:sz w:val="24"/>
                <w:szCs w:val="24"/>
              </w:rPr>
            </w:pPr>
            <w:r w:rsidRPr="0050765D">
              <w:rPr>
                <w:sz w:val="24"/>
                <w:szCs w:val="24"/>
              </w:rPr>
              <w:t>Sunantha</w:t>
            </w:r>
            <w:r>
              <w:rPr>
                <w:sz w:val="24"/>
                <w:szCs w:val="24"/>
              </w:rPr>
              <w:t>[</w:t>
            </w:r>
            <w:r w:rsidRPr="0050765D">
              <w:rPr>
                <w:rStyle w:val="FootnoteReference"/>
                <w:sz w:val="24"/>
                <w:szCs w:val="24"/>
              </w:rPr>
              <w:footnoteReference w:id="81"/>
            </w:r>
            <w:r>
              <w:rPr>
                <w:rStyle w:val="FootnoteReference"/>
                <w:sz w:val="24"/>
                <w:szCs w:val="24"/>
              </w:rPr>
              <w:t>]</w:t>
            </w:r>
            <w:r w:rsidRPr="0050765D">
              <w:rPr>
                <w:sz w:val="24"/>
                <w:szCs w:val="24"/>
              </w:rPr>
              <w:t>, Vaughan, Thep &amp; Tee Smith</w:t>
            </w:r>
          </w:p>
        </w:tc>
      </w:tr>
      <w:tr w:rsidR="00B362F7" w:rsidRPr="0050765D" w14:paraId="63470AFF" w14:textId="77777777" w:rsidTr="00F278AB">
        <w:tc>
          <w:tcPr>
            <w:tcW w:w="9629" w:type="dxa"/>
            <w:gridSpan w:val="2"/>
          </w:tcPr>
          <w:p w14:paraId="48A45469" w14:textId="5DE68D9C" w:rsidR="00B362F7" w:rsidRPr="0050765D" w:rsidRDefault="00910FCA" w:rsidP="00B362F7">
            <w:pPr>
              <w:jc w:val="center"/>
              <w:rPr>
                <w:sz w:val="24"/>
                <w:szCs w:val="24"/>
              </w:rPr>
            </w:pPr>
            <w:r w:rsidRPr="0050765D">
              <w:rPr>
                <w:sz w:val="24"/>
                <w:szCs w:val="24"/>
              </w:rPr>
              <w:lastRenderedPageBreak/>
              <w:t>1987, Rúḥíyyih Khánum travelled to Thailand after inauguration of House of Worship in New Delhi.. Bahá'í Centre, Lang Suan Rd, Bangkok,.</w:t>
            </w:r>
          </w:p>
        </w:tc>
      </w:tr>
    </w:tbl>
    <w:p w14:paraId="65B3BD73" w14:textId="633D6AA0" w:rsidR="006E0CCA" w:rsidRPr="0050765D" w:rsidRDefault="006E5B28" w:rsidP="00615BE7"/>
    <w:tbl>
      <w:tblPr>
        <w:tblStyle w:val="TableGrid"/>
        <w:tblW w:w="0" w:type="auto"/>
        <w:jc w:val="center"/>
        <w:tblLook w:val="04A0" w:firstRow="1" w:lastRow="0" w:firstColumn="1" w:lastColumn="0" w:noHBand="0" w:noVBand="1"/>
      </w:tblPr>
      <w:tblGrid>
        <w:gridCol w:w="9286"/>
      </w:tblGrid>
      <w:tr w:rsidR="00B5115B" w:rsidRPr="0050765D" w14:paraId="146FDB08" w14:textId="77777777" w:rsidTr="00B52E11">
        <w:trPr>
          <w:jc w:val="center"/>
        </w:trPr>
        <w:tc>
          <w:tcPr>
            <w:tcW w:w="6945" w:type="dxa"/>
          </w:tcPr>
          <w:p w14:paraId="1CCA356A" w14:textId="023BA245" w:rsidR="00B5115B" w:rsidRPr="0050765D" w:rsidRDefault="00910FCA" w:rsidP="00B5115B">
            <w:pPr>
              <w:jc w:val="center"/>
            </w:pPr>
            <w:r>
              <w:rPr>
                <w:noProof/>
              </w:rPr>
              <w:drawing>
                <wp:inline distT="0" distB="0" distL="0" distR="0" wp14:anchorId="44CCF3E7" wp14:editId="603D6FC3">
                  <wp:extent cx="5759450" cy="4150360"/>
                  <wp:effectExtent l="0" t="0" r="0" b="254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60000" cy="4150800"/>
                          </a:xfrm>
                          <a:prstGeom prst="rect">
                            <a:avLst/>
                          </a:prstGeom>
                          <a:noFill/>
                          <a:ln>
                            <a:noFill/>
                          </a:ln>
                        </pic:spPr>
                      </pic:pic>
                    </a:graphicData>
                  </a:graphic>
                </wp:inline>
              </w:drawing>
            </w:r>
          </w:p>
        </w:tc>
      </w:tr>
      <w:tr w:rsidR="00B5115B" w:rsidRPr="0050765D" w14:paraId="083ABAD5" w14:textId="77777777" w:rsidTr="00B52E11">
        <w:trPr>
          <w:jc w:val="center"/>
        </w:trPr>
        <w:tc>
          <w:tcPr>
            <w:tcW w:w="6945" w:type="dxa"/>
          </w:tcPr>
          <w:p w14:paraId="22328C3D" w14:textId="7C69FD19" w:rsidR="00B5115B" w:rsidRPr="0050765D" w:rsidRDefault="00910FCA" w:rsidP="00B5115B">
            <w:pPr>
              <w:jc w:val="center"/>
              <w:rPr>
                <w:sz w:val="24"/>
                <w:szCs w:val="24"/>
              </w:rPr>
            </w:pPr>
            <w:r w:rsidRPr="0050765D">
              <w:rPr>
                <w:sz w:val="24"/>
                <w:szCs w:val="24"/>
              </w:rPr>
              <w:t>Bangkok, Conference, 1991, Rúḥíyyih Khánum with Kanna</w:t>
            </w:r>
            <w:r>
              <w:rPr>
                <w:spacing w:val="-2"/>
                <w:sz w:val="24"/>
                <w:szCs w:val="24"/>
              </w:rPr>
              <w:t>[</w:t>
            </w:r>
            <w:r w:rsidRPr="0050765D">
              <w:rPr>
                <w:rStyle w:val="FootnoteReference"/>
                <w:spacing w:val="-2"/>
              </w:rPr>
              <w:footnoteReference w:id="82"/>
            </w:r>
            <w:r>
              <w:rPr>
                <w:rStyle w:val="FootnoteReference"/>
                <w:spacing w:val="-2"/>
              </w:rPr>
              <w:t>]</w:t>
            </w:r>
            <w:r w:rsidRPr="0050765D">
              <w:rPr>
                <w:sz w:val="24"/>
                <w:szCs w:val="24"/>
              </w:rPr>
              <w:t>.</w:t>
            </w:r>
          </w:p>
        </w:tc>
      </w:tr>
    </w:tbl>
    <w:p w14:paraId="2D6F2267" w14:textId="0F663FA8" w:rsidR="007F17FD" w:rsidRPr="0050765D" w:rsidRDefault="006E5B28" w:rsidP="00615BE7"/>
    <w:tbl>
      <w:tblPr>
        <w:tblStyle w:val="TableGrid"/>
        <w:tblW w:w="0" w:type="auto"/>
        <w:jc w:val="center"/>
        <w:tblLook w:val="04A0" w:firstRow="1" w:lastRow="0" w:firstColumn="1" w:lastColumn="0" w:noHBand="0" w:noVBand="1"/>
      </w:tblPr>
      <w:tblGrid>
        <w:gridCol w:w="9286"/>
      </w:tblGrid>
      <w:tr w:rsidR="00B5115B" w:rsidRPr="0050765D" w14:paraId="62488AE3" w14:textId="77777777" w:rsidTr="000F1B6A">
        <w:trPr>
          <w:jc w:val="center"/>
        </w:trPr>
        <w:tc>
          <w:tcPr>
            <w:tcW w:w="7507" w:type="dxa"/>
          </w:tcPr>
          <w:p w14:paraId="5AA76131" w14:textId="3F921D2B" w:rsidR="00B5115B" w:rsidRPr="0050765D" w:rsidRDefault="00910FCA" w:rsidP="00763808">
            <w:pPr>
              <w:jc w:val="center"/>
            </w:pPr>
            <w:r>
              <w:rPr>
                <w:noProof/>
              </w:rPr>
              <w:lastRenderedPageBreak/>
              <w:drawing>
                <wp:inline distT="0" distB="0" distL="0" distR="0" wp14:anchorId="6375C9AB" wp14:editId="35A1EB45">
                  <wp:extent cx="5759450" cy="3686175"/>
                  <wp:effectExtent l="0" t="0" r="0" b="0"/>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760000" cy="3686400"/>
                          </a:xfrm>
                          <a:prstGeom prst="rect">
                            <a:avLst/>
                          </a:prstGeom>
                          <a:noFill/>
                          <a:ln>
                            <a:noFill/>
                          </a:ln>
                        </pic:spPr>
                      </pic:pic>
                    </a:graphicData>
                  </a:graphic>
                </wp:inline>
              </w:drawing>
            </w:r>
          </w:p>
        </w:tc>
      </w:tr>
      <w:tr w:rsidR="00B5115B" w:rsidRPr="0050765D" w14:paraId="2070706C" w14:textId="77777777" w:rsidTr="000F1B6A">
        <w:trPr>
          <w:jc w:val="center"/>
        </w:trPr>
        <w:tc>
          <w:tcPr>
            <w:tcW w:w="7507" w:type="dxa"/>
          </w:tcPr>
          <w:p w14:paraId="44A57D44" w14:textId="77777777" w:rsidR="00CF3141" w:rsidRPr="0050765D" w:rsidRDefault="00910FCA" w:rsidP="004E77DA">
            <w:pPr>
              <w:jc w:val="center"/>
              <w:rPr>
                <w:sz w:val="24"/>
                <w:szCs w:val="24"/>
              </w:rPr>
            </w:pPr>
            <w:r w:rsidRPr="0050765D">
              <w:rPr>
                <w:sz w:val="24"/>
                <w:szCs w:val="24"/>
              </w:rPr>
              <w:t xml:space="preserve">Bangkok Bahá'í Centre, </w:t>
            </w:r>
          </w:p>
          <w:p w14:paraId="35931D64" w14:textId="1D965522" w:rsidR="00CF3141" w:rsidRPr="0050765D" w:rsidRDefault="00910FCA" w:rsidP="00CF3141">
            <w:pPr>
              <w:jc w:val="left"/>
              <w:rPr>
                <w:sz w:val="24"/>
                <w:szCs w:val="24"/>
              </w:rPr>
            </w:pPr>
            <w:r w:rsidRPr="0050765D">
              <w:rPr>
                <w:sz w:val="24"/>
                <w:szCs w:val="24"/>
              </w:rPr>
              <w:t>Back L-R: Laddawan, Sunapa, Maliheh</w:t>
            </w:r>
            <w:r w:rsidRPr="004C5CDC">
              <w:rPr>
                <w:sz w:val="24"/>
                <w:szCs w:val="24"/>
                <w:vertAlign w:val="superscript"/>
              </w:rPr>
              <w:t>[</w:t>
            </w:r>
            <w:r w:rsidRPr="0050765D">
              <w:rPr>
                <w:rStyle w:val="FootnoteReference"/>
              </w:rPr>
              <w:footnoteReference w:id="83"/>
            </w:r>
            <w:r>
              <w:rPr>
                <w:rStyle w:val="FootnoteReference"/>
              </w:rPr>
              <w:t>]</w:t>
            </w:r>
            <w:r w:rsidRPr="0050765D">
              <w:rPr>
                <w:sz w:val="24"/>
                <w:szCs w:val="24"/>
              </w:rPr>
              <w:t>, Victor</w:t>
            </w:r>
          </w:p>
          <w:p w14:paraId="14050A7F" w14:textId="1DC97F6B" w:rsidR="00B5115B" w:rsidRPr="0050765D" w:rsidRDefault="00910FCA" w:rsidP="00CF3141">
            <w:pPr>
              <w:jc w:val="left"/>
            </w:pPr>
            <w:r w:rsidRPr="0050765D">
              <w:rPr>
                <w:sz w:val="24"/>
                <w:szCs w:val="24"/>
              </w:rPr>
              <w:t xml:space="preserve">Front L-R: </w:t>
            </w:r>
            <w:r w:rsidRPr="0050765D">
              <w:rPr>
                <w:spacing w:val="-2"/>
                <w:sz w:val="24"/>
                <w:szCs w:val="24"/>
              </w:rPr>
              <w:t>S</w:t>
            </w:r>
            <w:r w:rsidRPr="0050765D">
              <w:rPr>
                <w:sz w:val="24"/>
                <w:szCs w:val="24"/>
              </w:rPr>
              <w:t>unantha, Rúḥíyyih Khánum, Taw</w:t>
            </w:r>
            <w:r w:rsidRPr="0050765D">
              <w:rPr>
                <w:spacing w:val="2"/>
                <w:sz w:val="24"/>
                <w:szCs w:val="24"/>
              </w:rPr>
              <w:t>a</w:t>
            </w:r>
            <w:r w:rsidRPr="0050765D">
              <w:rPr>
                <w:sz w:val="24"/>
                <w:szCs w:val="24"/>
              </w:rPr>
              <w:t>tchai</w:t>
            </w:r>
          </w:p>
        </w:tc>
      </w:tr>
    </w:tbl>
    <w:p w14:paraId="21AD5B24" w14:textId="77777777" w:rsidR="006E0CCA" w:rsidRPr="0050765D" w:rsidRDefault="006E5B28" w:rsidP="00615BE7"/>
    <w:tbl>
      <w:tblPr>
        <w:tblStyle w:val="TableGrid"/>
        <w:tblW w:w="0" w:type="auto"/>
        <w:jc w:val="center"/>
        <w:tblLook w:val="04A0" w:firstRow="1" w:lastRow="0" w:firstColumn="1" w:lastColumn="0" w:noHBand="0" w:noVBand="1"/>
      </w:tblPr>
      <w:tblGrid>
        <w:gridCol w:w="9286"/>
      </w:tblGrid>
      <w:tr w:rsidR="00763808" w:rsidRPr="0050765D" w14:paraId="5578C34E" w14:textId="77777777" w:rsidTr="007F17FD">
        <w:trPr>
          <w:jc w:val="center"/>
        </w:trPr>
        <w:tc>
          <w:tcPr>
            <w:tcW w:w="8646" w:type="dxa"/>
          </w:tcPr>
          <w:p w14:paraId="0995DE2B" w14:textId="439D8576" w:rsidR="00763808" w:rsidRPr="0050765D" w:rsidRDefault="00910FCA" w:rsidP="00763808">
            <w:pPr>
              <w:jc w:val="center"/>
            </w:pPr>
            <w:r>
              <w:rPr>
                <w:noProof/>
              </w:rPr>
              <w:drawing>
                <wp:inline distT="0" distB="0" distL="0" distR="0" wp14:anchorId="58DA4494" wp14:editId="7FFB7C03">
                  <wp:extent cx="5759450" cy="4168775"/>
                  <wp:effectExtent l="0" t="0" r="0" b="3175"/>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760000" cy="4168800"/>
                          </a:xfrm>
                          <a:prstGeom prst="rect">
                            <a:avLst/>
                          </a:prstGeom>
                          <a:noFill/>
                          <a:ln>
                            <a:noFill/>
                          </a:ln>
                        </pic:spPr>
                      </pic:pic>
                    </a:graphicData>
                  </a:graphic>
                </wp:inline>
              </w:drawing>
            </w:r>
          </w:p>
        </w:tc>
      </w:tr>
      <w:tr w:rsidR="00763808" w:rsidRPr="0050765D" w14:paraId="57A973DF" w14:textId="77777777" w:rsidTr="007F17FD">
        <w:trPr>
          <w:jc w:val="center"/>
        </w:trPr>
        <w:tc>
          <w:tcPr>
            <w:tcW w:w="8646" w:type="dxa"/>
          </w:tcPr>
          <w:p w14:paraId="14E95D35" w14:textId="381CA435" w:rsidR="00763808" w:rsidRPr="0050765D" w:rsidRDefault="00910FCA" w:rsidP="00763808">
            <w:pPr>
              <w:jc w:val="center"/>
              <w:rPr>
                <w:sz w:val="24"/>
                <w:szCs w:val="24"/>
              </w:rPr>
            </w:pPr>
            <w:r w:rsidRPr="0050765D">
              <w:rPr>
                <w:sz w:val="24"/>
                <w:szCs w:val="24"/>
              </w:rPr>
              <w:lastRenderedPageBreak/>
              <w:t>Bangkok, Regent Hotel, 1994. Standing: includes members Karen tribe from Omgoi, and Bahá’ís from Malaysia. Front: L-R: Dr Nardrudee, Elan</w:t>
            </w:r>
            <w:r w:rsidR="004C5CDC" w:rsidRPr="004C5CDC">
              <w:rPr>
                <w:sz w:val="24"/>
                <w:szCs w:val="24"/>
                <w:vertAlign w:val="superscript"/>
              </w:rPr>
              <w:t>[</w:t>
            </w:r>
            <w:r w:rsidRPr="0050765D">
              <w:rPr>
                <w:rStyle w:val="FootnoteReference"/>
                <w:sz w:val="24"/>
                <w:szCs w:val="24"/>
              </w:rPr>
              <w:footnoteReference w:id="84"/>
            </w:r>
            <w:r>
              <w:rPr>
                <w:rStyle w:val="FootnoteReference"/>
                <w:sz w:val="24"/>
                <w:szCs w:val="24"/>
              </w:rPr>
              <w:t>]</w:t>
            </w:r>
            <w:r w:rsidRPr="0050765D">
              <w:rPr>
                <w:sz w:val="24"/>
                <w:szCs w:val="24"/>
              </w:rPr>
              <w:t>, Rúḥíyyih Khánum.</w:t>
            </w:r>
          </w:p>
        </w:tc>
      </w:tr>
    </w:tbl>
    <w:p w14:paraId="75564450" w14:textId="77777777" w:rsidR="006E0CCA" w:rsidRPr="0050765D" w:rsidRDefault="006E5B28" w:rsidP="00615BE7"/>
    <w:tbl>
      <w:tblPr>
        <w:tblStyle w:val="TableGrid"/>
        <w:tblW w:w="0" w:type="auto"/>
        <w:jc w:val="center"/>
        <w:tblLook w:val="04A0" w:firstRow="1" w:lastRow="0" w:firstColumn="1" w:lastColumn="0" w:noHBand="0" w:noVBand="1"/>
      </w:tblPr>
      <w:tblGrid>
        <w:gridCol w:w="9286"/>
      </w:tblGrid>
      <w:tr w:rsidR="00763808" w:rsidRPr="0050765D" w14:paraId="32E0418F" w14:textId="77777777" w:rsidTr="0070698D">
        <w:trPr>
          <w:jc w:val="center"/>
        </w:trPr>
        <w:tc>
          <w:tcPr>
            <w:tcW w:w="8505" w:type="dxa"/>
          </w:tcPr>
          <w:p w14:paraId="67FB6861" w14:textId="178FD309" w:rsidR="00763808" w:rsidRPr="0050765D" w:rsidRDefault="00910FCA" w:rsidP="007F17FD">
            <w:pPr>
              <w:jc w:val="center"/>
            </w:pPr>
            <w:r>
              <w:rPr>
                <w:noProof/>
              </w:rPr>
              <w:drawing>
                <wp:inline distT="0" distB="0" distL="0" distR="0" wp14:anchorId="2214028C" wp14:editId="5E22BA81">
                  <wp:extent cx="5759450" cy="4139565"/>
                  <wp:effectExtent l="0" t="0" r="0" b="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60000" cy="4140000"/>
                          </a:xfrm>
                          <a:prstGeom prst="rect">
                            <a:avLst/>
                          </a:prstGeom>
                          <a:noFill/>
                          <a:ln>
                            <a:noFill/>
                          </a:ln>
                        </pic:spPr>
                      </pic:pic>
                    </a:graphicData>
                  </a:graphic>
                </wp:inline>
              </w:drawing>
            </w:r>
          </w:p>
        </w:tc>
      </w:tr>
      <w:tr w:rsidR="00763808" w:rsidRPr="0050765D" w14:paraId="0A143AC8" w14:textId="77777777" w:rsidTr="0070698D">
        <w:trPr>
          <w:jc w:val="center"/>
        </w:trPr>
        <w:tc>
          <w:tcPr>
            <w:tcW w:w="8505" w:type="dxa"/>
          </w:tcPr>
          <w:p w14:paraId="603FC923" w14:textId="2B1075A6" w:rsidR="00763808" w:rsidRPr="0050765D" w:rsidRDefault="00910FCA" w:rsidP="007F17FD">
            <w:pPr>
              <w:jc w:val="center"/>
              <w:rPr>
                <w:sz w:val="24"/>
                <w:szCs w:val="24"/>
              </w:rPr>
            </w:pPr>
            <w:r w:rsidRPr="0050765D">
              <w:rPr>
                <w:sz w:val="24"/>
                <w:szCs w:val="24"/>
              </w:rPr>
              <w:t>Bangkok Bahá'í Centre, 1987. F</w:t>
            </w:r>
            <w:r w:rsidRPr="0050765D">
              <w:rPr>
                <w:spacing w:val="-1"/>
                <w:sz w:val="24"/>
                <w:szCs w:val="24"/>
              </w:rPr>
              <w:t>r</w:t>
            </w:r>
            <w:r w:rsidRPr="0050765D">
              <w:rPr>
                <w:sz w:val="24"/>
                <w:szCs w:val="24"/>
              </w:rPr>
              <w:t>ont L-R: Rúḥíyyih Khánum, Chusiri, Elan, Iraj Ay</w:t>
            </w:r>
            <w:r w:rsidRPr="0050765D">
              <w:rPr>
                <w:spacing w:val="-2"/>
                <w:sz w:val="24"/>
                <w:szCs w:val="24"/>
              </w:rPr>
              <w:t>m</w:t>
            </w:r>
            <w:r w:rsidRPr="0050765D">
              <w:rPr>
                <w:sz w:val="24"/>
                <w:szCs w:val="24"/>
              </w:rPr>
              <w:t xml:space="preserve">an. Behind L-R: Mrs Navidi, Hazel Neave, Tawin (Tony) &amp; Helene Panalaks, Shirley Smith, Frank Mausley, Chavalit Manjikul, Peter Smith, Chanchai </w:t>
            </w:r>
            <w:bookmarkStart w:id="55" w:name="_Hlk79395424"/>
            <w:r w:rsidRPr="0050765D">
              <w:rPr>
                <w:sz w:val="24"/>
                <w:szCs w:val="24"/>
              </w:rPr>
              <w:t>Rojchanakittisakul</w:t>
            </w:r>
            <w:bookmarkEnd w:id="55"/>
          </w:p>
        </w:tc>
      </w:tr>
    </w:tbl>
    <w:p w14:paraId="71A3AB43" w14:textId="541A3FC6" w:rsidR="00F3093A" w:rsidRPr="0050765D" w:rsidRDefault="006E5B28" w:rsidP="00615BE7"/>
    <w:p w14:paraId="6A442A5E" w14:textId="77777777" w:rsidR="006E0CCA" w:rsidRPr="0050765D" w:rsidRDefault="006E5B28" w:rsidP="00615BE7"/>
    <w:tbl>
      <w:tblPr>
        <w:tblStyle w:val="TableGrid"/>
        <w:tblW w:w="0" w:type="auto"/>
        <w:jc w:val="center"/>
        <w:tblLook w:val="04A0" w:firstRow="1" w:lastRow="0" w:firstColumn="1" w:lastColumn="0" w:noHBand="0" w:noVBand="1"/>
      </w:tblPr>
      <w:tblGrid>
        <w:gridCol w:w="9286"/>
      </w:tblGrid>
      <w:tr w:rsidR="002F1CE6" w:rsidRPr="0050765D" w14:paraId="7EBCE2BF" w14:textId="77777777" w:rsidTr="455793F7">
        <w:trPr>
          <w:jc w:val="center"/>
        </w:trPr>
        <w:tc>
          <w:tcPr>
            <w:tcW w:w="7937" w:type="dxa"/>
          </w:tcPr>
          <w:p w14:paraId="6EC460A7" w14:textId="21F3B5E2" w:rsidR="002F1CE6" w:rsidRPr="0050765D" w:rsidRDefault="00910FCA" w:rsidP="002F1CE6">
            <w:pPr>
              <w:jc w:val="center"/>
            </w:pPr>
            <w:r>
              <w:rPr>
                <w:noProof/>
              </w:rPr>
              <w:lastRenderedPageBreak/>
              <w:drawing>
                <wp:inline distT="0" distB="0" distL="0" distR="0" wp14:anchorId="000B5538" wp14:editId="46948ECF">
                  <wp:extent cx="5759450" cy="3808730"/>
                  <wp:effectExtent l="0" t="0" r="0" b="127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760000" cy="3808800"/>
                          </a:xfrm>
                          <a:prstGeom prst="rect">
                            <a:avLst/>
                          </a:prstGeom>
                          <a:noFill/>
                          <a:ln>
                            <a:noFill/>
                          </a:ln>
                        </pic:spPr>
                      </pic:pic>
                    </a:graphicData>
                  </a:graphic>
                </wp:inline>
              </w:drawing>
            </w:r>
          </w:p>
        </w:tc>
      </w:tr>
      <w:tr w:rsidR="002F1CE6" w:rsidRPr="0050765D" w14:paraId="38D8B50E" w14:textId="77777777" w:rsidTr="455793F7">
        <w:trPr>
          <w:jc w:val="center"/>
        </w:trPr>
        <w:tc>
          <w:tcPr>
            <w:tcW w:w="7937" w:type="dxa"/>
          </w:tcPr>
          <w:p w14:paraId="4AE8C566" w14:textId="3AA37EC5" w:rsidR="00CF3141" w:rsidRPr="0050765D" w:rsidRDefault="00910FCA" w:rsidP="00CF3141">
            <w:pPr>
              <w:jc w:val="center"/>
              <w:rPr>
                <w:sz w:val="24"/>
                <w:szCs w:val="24"/>
              </w:rPr>
            </w:pPr>
            <w:r w:rsidRPr="0050765D">
              <w:rPr>
                <w:sz w:val="24"/>
                <w:szCs w:val="24"/>
                <w:highlight w:val="yellow"/>
              </w:rPr>
              <w:t>Incomplete need more names</w:t>
            </w:r>
          </w:p>
          <w:p w14:paraId="162E154F" w14:textId="3EF13FD1" w:rsidR="00CF3141" w:rsidRPr="0050765D" w:rsidRDefault="00910FCA" w:rsidP="00CF3141">
            <w:pPr>
              <w:jc w:val="left"/>
              <w:rPr>
                <w:sz w:val="24"/>
                <w:szCs w:val="24"/>
              </w:rPr>
            </w:pPr>
            <w:r w:rsidRPr="0050765D">
              <w:rPr>
                <w:sz w:val="24"/>
                <w:szCs w:val="24"/>
              </w:rPr>
              <w:t>Upper Row: Victor, Sunantha, Montha holding Sara, Waraporn</w:t>
            </w:r>
            <w:r>
              <w:rPr>
                <w:spacing w:val="-2"/>
                <w:sz w:val="24"/>
                <w:szCs w:val="24"/>
              </w:rPr>
              <w:t>[</w:t>
            </w:r>
            <w:r w:rsidRPr="0050765D">
              <w:rPr>
                <w:rStyle w:val="FootnoteReference"/>
                <w:spacing w:val="-2"/>
              </w:rPr>
              <w:footnoteReference w:id="85"/>
            </w:r>
            <w:r>
              <w:rPr>
                <w:rStyle w:val="FootnoteReference"/>
                <w:spacing w:val="-2"/>
              </w:rPr>
              <w:t>]</w:t>
            </w:r>
            <w:r w:rsidRPr="0050765D">
              <w:rPr>
                <w:sz w:val="24"/>
                <w:szCs w:val="24"/>
              </w:rPr>
              <w:t>, Chaiwat Yaowapapong, 3x?, Sunapa, Tawatchai</w:t>
            </w:r>
          </w:p>
          <w:p w14:paraId="4B27277F" w14:textId="77777777" w:rsidR="00CF3141" w:rsidRPr="0050765D" w:rsidRDefault="00910FCA" w:rsidP="00CF3141">
            <w:pPr>
              <w:jc w:val="left"/>
              <w:rPr>
                <w:sz w:val="24"/>
                <w:szCs w:val="24"/>
              </w:rPr>
            </w:pPr>
            <w:r w:rsidRPr="0050765D">
              <w:rPr>
                <w:sz w:val="24"/>
                <w:szCs w:val="24"/>
              </w:rPr>
              <w:t>Bottom</w:t>
            </w:r>
            <w:r w:rsidRPr="0050765D">
              <w:rPr>
                <w:spacing w:val="-2"/>
                <w:sz w:val="24"/>
                <w:szCs w:val="24"/>
              </w:rPr>
              <w:t xml:space="preserve"> </w:t>
            </w:r>
            <w:r w:rsidRPr="0050765D">
              <w:rPr>
                <w:sz w:val="24"/>
                <w:szCs w:val="24"/>
              </w:rPr>
              <w:t xml:space="preserve">Row: Suthita, Abha, Rúḥíyyih Khánum, </w:t>
            </w:r>
          </w:p>
          <w:p w14:paraId="2F53B1CC" w14:textId="7F7F45D4" w:rsidR="002F1CE6" w:rsidRPr="0050765D" w:rsidRDefault="00910FCA" w:rsidP="00CF3141">
            <w:pPr>
              <w:jc w:val="left"/>
              <w:rPr>
                <w:sz w:val="24"/>
                <w:szCs w:val="24"/>
              </w:rPr>
            </w:pPr>
            <w:r w:rsidRPr="0050765D">
              <w:rPr>
                <w:sz w:val="24"/>
                <w:szCs w:val="24"/>
              </w:rPr>
              <w:t>Front: Paul Greenspoon</w:t>
            </w:r>
          </w:p>
        </w:tc>
      </w:tr>
    </w:tbl>
    <w:p w14:paraId="04887CCE" w14:textId="7F76195A" w:rsidR="455793F7" w:rsidRDefault="455793F7"/>
    <w:p w14:paraId="2EEE1610" w14:textId="70A7C32A" w:rsidR="006E0CCA" w:rsidRPr="0050765D" w:rsidRDefault="006E5B28" w:rsidP="00615BE7"/>
    <w:tbl>
      <w:tblPr>
        <w:tblStyle w:val="TableGrid"/>
        <w:tblW w:w="0" w:type="auto"/>
        <w:jc w:val="center"/>
        <w:tblLook w:val="04A0" w:firstRow="1" w:lastRow="0" w:firstColumn="1" w:lastColumn="0" w:noHBand="0" w:noVBand="1"/>
      </w:tblPr>
      <w:tblGrid>
        <w:gridCol w:w="9286"/>
      </w:tblGrid>
      <w:tr w:rsidR="002F1CE6" w:rsidRPr="0050765D" w14:paraId="57CCDAE1" w14:textId="77777777" w:rsidTr="0070698D">
        <w:trPr>
          <w:jc w:val="center"/>
        </w:trPr>
        <w:tc>
          <w:tcPr>
            <w:tcW w:w="7370" w:type="dxa"/>
          </w:tcPr>
          <w:p w14:paraId="066124C9" w14:textId="3A16E9AF" w:rsidR="002F1CE6" w:rsidRPr="0050765D" w:rsidRDefault="00910FCA" w:rsidP="002F1CE6">
            <w:pPr>
              <w:jc w:val="center"/>
            </w:pPr>
            <w:r>
              <w:rPr>
                <w:noProof/>
              </w:rPr>
              <w:lastRenderedPageBreak/>
              <w:drawing>
                <wp:inline distT="0" distB="0" distL="0" distR="0" wp14:anchorId="1C0FA65C" wp14:editId="521EEA73">
                  <wp:extent cx="5759450" cy="3790315"/>
                  <wp:effectExtent l="0" t="0" r="0" b="635"/>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760000" cy="3790800"/>
                          </a:xfrm>
                          <a:prstGeom prst="rect">
                            <a:avLst/>
                          </a:prstGeom>
                          <a:noFill/>
                          <a:ln>
                            <a:noFill/>
                          </a:ln>
                        </pic:spPr>
                      </pic:pic>
                    </a:graphicData>
                  </a:graphic>
                </wp:inline>
              </w:drawing>
            </w:r>
          </w:p>
        </w:tc>
      </w:tr>
      <w:tr w:rsidR="002F1CE6" w:rsidRPr="0050765D" w14:paraId="3B002C89" w14:textId="77777777" w:rsidTr="0070698D">
        <w:trPr>
          <w:jc w:val="center"/>
        </w:trPr>
        <w:tc>
          <w:tcPr>
            <w:tcW w:w="7370" w:type="dxa"/>
          </w:tcPr>
          <w:p w14:paraId="04F09CDA" w14:textId="77777777" w:rsidR="005A7D55" w:rsidRPr="0050765D" w:rsidRDefault="00910FCA" w:rsidP="002F1CE6">
            <w:pPr>
              <w:jc w:val="center"/>
              <w:rPr>
                <w:sz w:val="24"/>
                <w:szCs w:val="24"/>
              </w:rPr>
            </w:pPr>
            <w:r w:rsidRPr="0050765D">
              <w:rPr>
                <w:sz w:val="24"/>
                <w:szCs w:val="24"/>
              </w:rPr>
              <w:t xml:space="preserve">Regent Hotel, Bangkok, 1994. Rúḥíyyih Khánum with friends </w:t>
            </w:r>
          </w:p>
          <w:p w14:paraId="68F5DBDA" w14:textId="69372E1A" w:rsidR="002F1CE6" w:rsidRPr="0050765D" w:rsidRDefault="00910FCA" w:rsidP="002F1CE6">
            <w:pPr>
              <w:jc w:val="center"/>
              <w:rPr>
                <w:sz w:val="24"/>
                <w:szCs w:val="24"/>
              </w:rPr>
            </w:pPr>
            <w:r w:rsidRPr="0050765D">
              <w:rPr>
                <w:sz w:val="24"/>
                <w:szCs w:val="24"/>
              </w:rPr>
              <w:t>from</w:t>
            </w:r>
            <w:r w:rsidRPr="0050765D">
              <w:rPr>
                <w:spacing w:val="-2"/>
                <w:sz w:val="24"/>
                <w:szCs w:val="24"/>
              </w:rPr>
              <w:t xml:space="preserve"> </w:t>
            </w:r>
            <w:r w:rsidRPr="0050765D">
              <w:rPr>
                <w:sz w:val="24"/>
                <w:szCs w:val="24"/>
              </w:rPr>
              <w:t>Thailand and Malaysia</w:t>
            </w:r>
          </w:p>
        </w:tc>
      </w:tr>
    </w:tbl>
    <w:p w14:paraId="671ECD34" w14:textId="7490167C" w:rsidR="006E0CCA" w:rsidRPr="0050765D" w:rsidRDefault="006E5B28" w:rsidP="00615BE7"/>
    <w:tbl>
      <w:tblPr>
        <w:tblStyle w:val="TableGrid"/>
        <w:tblW w:w="0" w:type="auto"/>
        <w:jc w:val="center"/>
        <w:tblLook w:val="04A0" w:firstRow="1" w:lastRow="0" w:firstColumn="1" w:lastColumn="0" w:noHBand="0" w:noVBand="1"/>
      </w:tblPr>
      <w:tblGrid>
        <w:gridCol w:w="7026"/>
      </w:tblGrid>
      <w:tr w:rsidR="002F1CE6" w:rsidRPr="0050765D" w14:paraId="244B6ADA" w14:textId="77777777" w:rsidTr="005A7D55">
        <w:trPr>
          <w:jc w:val="center"/>
        </w:trPr>
        <w:tc>
          <w:tcPr>
            <w:tcW w:w="5949" w:type="dxa"/>
          </w:tcPr>
          <w:p w14:paraId="528DC856" w14:textId="3162737C" w:rsidR="002F1CE6" w:rsidRPr="0050765D" w:rsidRDefault="00910FCA" w:rsidP="002F1CE6">
            <w:pPr>
              <w:jc w:val="center"/>
            </w:pPr>
            <w:r>
              <w:rPr>
                <w:noProof/>
              </w:rPr>
              <w:drawing>
                <wp:inline distT="0" distB="0" distL="0" distR="0" wp14:anchorId="28F537B0" wp14:editId="68D1DD69">
                  <wp:extent cx="4319905" cy="2912110"/>
                  <wp:effectExtent l="0" t="0" r="4445" b="254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320000" cy="2912400"/>
                          </a:xfrm>
                          <a:prstGeom prst="rect">
                            <a:avLst/>
                          </a:prstGeom>
                          <a:noFill/>
                          <a:ln>
                            <a:noFill/>
                          </a:ln>
                        </pic:spPr>
                      </pic:pic>
                    </a:graphicData>
                  </a:graphic>
                </wp:inline>
              </w:drawing>
            </w:r>
          </w:p>
        </w:tc>
      </w:tr>
      <w:tr w:rsidR="002F1CE6" w:rsidRPr="0050765D" w14:paraId="7D8044F1" w14:textId="77777777" w:rsidTr="005A7D55">
        <w:trPr>
          <w:trHeight w:val="593"/>
          <w:jc w:val="center"/>
        </w:trPr>
        <w:tc>
          <w:tcPr>
            <w:tcW w:w="5949" w:type="dxa"/>
          </w:tcPr>
          <w:p w14:paraId="7C4EFE57" w14:textId="623003FB" w:rsidR="002F1CE6" w:rsidRPr="0050765D" w:rsidRDefault="00910FCA" w:rsidP="002F1CE6">
            <w:pPr>
              <w:jc w:val="center"/>
              <w:rPr>
                <w:sz w:val="24"/>
                <w:szCs w:val="24"/>
              </w:rPr>
            </w:pPr>
            <w:r w:rsidRPr="0050765D">
              <w:rPr>
                <w:sz w:val="24"/>
                <w:szCs w:val="24"/>
              </w:rPr>
              <w:t>VIP room, Don Muang Airport, Bangkok, 1987. Rúḥíyyih Khánum and Roshan Abhasakun</w:t>
            </w:r>
          </w:p>
        </w:tc>
      </w:tr>
    </w:tbl>
    <w:p w14:paraId="2AC9BFF4" w14:textId="3537FA3B" w:rsidR="006E0CCA" w:rsidRPr="0050765D" w:rsidRDefault="006E5B28" w:rsidP="00615BE7"/>
    <w:tbl>
      <w:tblPr>
        <w:tblStyle w:val="TableGrid"/>
        <w:tblW w:w="0" w:type="auto"/>
        <w:jc w:val="center"/>
        <w:tblLook w:val="04A0" w:firstRow="1" w:lastRow="0" w:firstColumn="1" w:lastColumn="0" w:noHBand="0" w:noVBand="1"/>
      </w:tblPr>
      <w:tblGrid>
        <w:gridCol w:w="7026"/>
      </w:tblGrid>
      <w:tr w:rsidR="002F1CE6" w:rsidRPr="0050765D" w14:paraId="41770390" w14:textId="77777777" w:rsidTr="005A7D55">
        <w:trPr>
          <w:jc w:val="center"/>
        </w:trPr>
        <w:tc>
          <w:tcPr>
            <w:tcW w:w="0" w:type="auto"/>
          </w:tcPr>
          <w:p w14:paraId="365DA45B" w14:textId="6741EAB8" w:rsidR="002F1CE6" w:rsidRPr="0050765D" w:rsidRDefault="00910FCA" w:rsidP="002F1CE6">
            <w:pPr>
              <w:jc w:val="center"/>
            </w:pPr>
            <w:r>
              <w:rPr>
                <w:noProof/>
              </w:rPr>
              <w:lastRenderedPageBreak/>
              <w:drawing>
                <wp:inline distT="0" distB="0" distL="0" distR="0" wp14:anchorId="66D68AB4" wp14:editId="7E585A61">
                  <wp:extent cx="4319905" cy="2649220"/>
                  <wp:effectExtent l="0" t="0" r="4445" b="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320000" cy="2649600"/>
                          </a:xfrm>
                          <a:prstGeom prst="rect">
                            <a:avLst/>
                          </a:prstGeom>
                          <a:noFill/>
                          <a:ln>
                            <a:noFill/>
                          </a:ln>
                        </pic:spPr>
                      </pic:pic>
                    </a:graphicData>
                  </a:graphic>
                </wp:inline>
              </w:drawing>
            </w:r>
          </w:p>
        </w:tc>
      </w:tr>
      <w:tr w:rsidR="002F1CE6" w:rsidRPr="0050765D" w14:paraId="106EFEED" w14:textId="77777777" w:rsidTr="005A7D55">
        <w:trPr>
          <w:trHeight w:val="55"/>
          <w:jc w:val="center"/>
        </w:trPr>
        <w:tc>
          <w:tcPr>
            <w:tcW w:w="0" w:type="auto"/>
          </w:tcPr>
          <w:p w14:paraId="0DD07040" w14:textId="0A1BB2AE" w:rsidR="002F1CE6" w:rsidRPr="0050765D" w:rsidRDefault="00910FCA" w:rsidP="002F1CE6">
            <w:pPr>
              <w:jc w:val="center"/>
              <w:rPr>
                <w:sz w:val="24"/>
                <w:szCs w:val="24"/>
              </w:rPr>
            </w:pPr>
            <w:r w:rsidRPr="0050765D">
              <w:rPr>
                <w:sz w:val="24"/>
                <w:szCs w:val="24"/>
              </w:rPr>
              <w:t>Rúḥíyyih Khánum with Montha Greenspoon</w:t>
            </w:r>
          </w:p>
        </w:tc>
      </w:tr>
    </w:tbl>
    <w:p w14:paraId="61479220" w14:textId="7FFCAB1A" w:rsidR="006E0CCA" w:rsidRPr="0050765D" w:rsidRDefault="006E5B28" w:rsidP="00615BE7"/>
    <w:tbl>
      <w:tblPr>
        <w:tblStyle w:val="TableGrid"/>
        <w:tblW w:w="0" w:type="auto"/>
        <w:jc w:val="center"/>
        <w:tblLook w:val="04A0" w:firstRow="1" w:lastRow="0" w:firstColumn="1" w:lastColumn="0" w:noHBand="0" w:noVBand="1"/>
      </w:tblPr>
      <w:tblGrid>
        <w:gridCol w:w="7026"/>
      </w:tblGrid>
      <w:tr w:rsidR="00677E83" w:rsidRPr="0050765D" w14:paraId="263635A8" w14:textId="77777777" w:rsidTr="00F223A0">
        <w:trPr>
          <w:jc w:val="center"/>
        </w:trPr>
        <w:tc>
          <w:tcPr>
            <w:tcW w:w="5102" w:type="dxa"/>
          </w:tcPr>
          <w:p w14:paraId="6F22D444" w14:textId="2C21D795" w:rsidR="00677E83" w:rsidRPr="0050765D" w:rsidRDefault="00910FCA" w:rsidP="00F223A0">
            <w:pPr>
              <w:jc w:val="center"/>
            </w:pPr>
            <w:r>
              <w:rPr>
                <w:noProof/>
              </w:rPr>
              <w:lastRenderedPageBreak/>
              <w:drawing>
                <wp:inline distT="0" distB="0" distL="0" distR="0" wp14:anchorId="295829F3" wp14:editId="74E32F12">
                  <wp:extent cx="4319905" cy="6245860"/>
                  <wp:effectExtent l="0" t="0" r="4445" b="2540"/>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320000" cy="6246000"/>
                          </a:xfrm>
                          <a:prstGeom prst="rect">
                            <a:avLst/>
                          </a:prstGeom>
                          <a:noFill/>
                          <a:ln>
                            <a:noFill/>
                          </a:ln>
                        </pic:spPr>
                      </pic:pic>
                    </a:graphicData>
                  </a:graphic>
                </wp:inline>
              </w:drawing>
            </w:r>
          </w:p>
        </w:tc>
      </w:tr>
      <w:tr w:rsidR="00677E83" w:rsidRPr="0050765D" w14:paraId="2B4E61CF" w14:textId="77777777" w:rsidTr="00F223A0">
        <w:trPr>
          <w:jc w:val="center"/>
        </w:trPr>
        <w:tc>
          <w:tcPr>
            <w:tcW w:w="5102" w:type="dxa"/>
          </w:tcPr>
          <w:p w14:paraId="08B538BD" w14:textId="67CD5722" w:rsidR="00677E83" w:rsidRPr="0050765D" w:rsidRDefault="00910FCA" w:rsidP="00F223A0">
            <w:pPr>
              <w:jc w:val="center"/>
              <w:rPr>
                <w:sz w:val="24"/>
                <w:szCs w:val="24"/>
              </w:rPr>
            </w:pPr>
            <w:r w:rsidRPr="0050765D">
              <w:rPr>
                <w:sz w:val="24"/>
                <w:szCs w:val="24"/>
              </w:rPr>
              <w:t>Bangkok Bah</w:t>
            </w:r>
            <w:r w:rsidRPr="0050765D">
              <w:rPr>
                <w:spacing w:val="1"/>
                <w:sz w:val="24"/>
                <w:szCs w:val="24"/>
              </w:rPr>
              <w:t>á</w:t>
            </w:r>
            <w:r w:rsidRPr="0050765D">
              <w:rPr>
                <w:sz w:val="24"/>
                <w:szCs w:val="24"/>
              </w:rPr>
              <w:t>’í Centre, 1987, Rúḥíyyih Khánum with Faridian &amp; Chusiri</w:t>
            </w:r>
          </w:p>
        </w:tc>
      </w:tr>
    </w:tbl>
    <w:p w14:paraId="790B100C" w14:textId="4894C927" w:rsidR="00677E83" w:rsidRPr="0050765D" w:rsidRDefault="006E5B28" w:rsidP="00677E83"/>
    <w:tbl>
      <w:tblPr>
        <w:tblStyle w:val="TableGrid"/>
        <w:tblW w:w="0" w:type="auto"/>
        <w:jc w:val="center"/>
        <w:tblLook w:val="04A0" w:firstRow="1" w:lastRow="0" w:firstColumn="1" w:lastColumn="0" w:noHBand="0" w:noVBand="1"/>
      </w:tblPr>
      <w:tblGrid>
        <w:gridCol w:w="9286"/>
      </w:tblGrid>
      <w:tr w:rsidR="00533E9A" w:rsidRPr="0050765D" w14:paraId="4E51E368" w14:textId="77777777" w:rsidTr="00533E9A">
        <w:trPr>
          <w:jc w:val="center"/>
        </w:trPr>
        <w:tc>
          <w:tcPr>
            <w:tcW w:w="0" w:type="auto"/>
          </w:tcPr>
          <w:p w14:paraId="49D6BE5D" w14:textId="5EE32E68" w:rsidR="00533E9A" w:rsidRPr="0050765D" w:rsidRDefault="00910FCA" w:rsidP="00533E9A">
            <w:pPr>
              <w:jc w:val="center"/>
            </w:pPr>
            <w:r>
              <w:rPr>
                <w:noProof/>
              </w:rPr>
              <w:lastRenderedPageBreak/>
              <w:drawing>
                <wp:inline distT="0" distB="0" distL="0" distR="0" wp14:anchorId="4C783534" wp14:editId="59C782F8">
                  <wp:extent cx="5759450" cy="3912870"/>
                  <wp:effectExtent l="0" t="0" r="0" b="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760000" cy="3913200"/>
                          </a:xfrm>
                          <a:prstGeom prst="rect">
                            <a:avLst/>
                          </a:prstGeom>
                          <a:noFill/>
                          <a:ln>
                            <a:noFill/>
                          </a:ln>
                        </pic:spPr>
                      </pic:pic>
                    </a:graphicData>
                  </a:graphic>
                </wp:inline>
              </w:drawing>
            </w:r>
          </w:p>
        </w:tc>
      </w:tr>
      <w:tr w:rsidR="00533E9A" w:rsidRPr="0050765D" w14:paraId="7B56E4A1" w14:textId="77777777" w:rsidTr="00533E9A">
        <w:trPr>
          <w:jc w:val="center"/>
        </w:trPr>
        <w:tc>
          <w:tcPr>
            <w:tcW w:w="0" w:type="auto"/>
          </w:tcPr>
          <w:p w14:paraId="368DDCA8" w14:textId="27B1C619" w:rsidR="00533E9A" w:rsidRPr="0050765D" w:rsidRDefault="00910FCA" w:rsidP="00533E9A">
            <w:pPr>
              <w:jc w:val="center"/>
              <w:rPr>
                <w:sz w:val="24"/>
                <w:szCs w:val="24"/>
              </w:rPr>
            </w:pPr>
            <w:r w:rsidRPr="0050765D">
              <w:rPr>
                <w:spacing w:val="-2"/>
                <w:sz w:val="24"/>
                <w:szCs w:val="24"/>
              </w:rPr>
              <w:t>Bangkok, W</w:t>
            </w:r>
            <w:r w:rsidRPr="0050765D">
              <w:rPr>
                <w:sz w:val="24"/>
                <w:szCs w:val="24"/>
              </w:rPr>
              <w:t xml:space="preserve">orld Religion Day, 1987. Rúḥíyyih Khánum with Bahá’ís.  </w:t>
            </w:r>
          </w:p>
        </w:tc>
      </w:tr>
    </w:tbl>
    <w:p w14:paraId="6E031FA5" w14:textId="3E7508FA" w:rsidR="00533E9A" w:rsidRPr="0050765D" w:rsidRDefault="006E5B28" w:rsidP="00615BE7"/>
    <w:p w14:paraId="2AE62ACD" w14:textId="77777777" w:rsidR="00976938" w:rsidRPr="0050765D" w:rsidRDefault="006E5B28" w:rsidP="00615BE7"/>
    <w:p w14:paraId="0B95E0E2" w14:textId="51E3CE49" w:rsidR="00677E83" w:rsidRPr="0050765D" w:rsidRDefault="00910FCA" w:rsidP="00D04EBC">
      <w:pPr>
        <w:pStyle w:val="Heading3"/>
      </w:pPr>
      <w:bookmarkStart w:id="56" w:name="_Toc80014591"/>
      <w:r w:rsidRPr="0050765D">
        <w:t>Yasothon</w:t>
      </w:r>
      <w:bookmarkEnd w:id="56"/>
    </w:p>
    <w:p w14:paraId="21B85305" w14:textId="63BDD984" w:rsidR="002F1CE6" w:rsidRPr="0050765D" w:rsidRDefault="006E5B28" w:rsidP="00615BE7"/>
    <w:tbl>
      <w:tblPr>
        <w:tblStyle w:val="TableGrid"/>
        <w:tblW w:w="0" w:type="auto"/>
        <w:jc w:val="center"/>
        <w:tblLook w:val="04A0" w:firstRow="1" w:lastRow="0" w:firstColumn="1" w:lastColumn="0" w:noHBand="0" w:noVBand="1"/>
      </w:tblPr>
      <w:tblGrid>
        <w:gridCol w:w="9286"/>
      </w:tblGrid>
      <w:tr w:rsidR="00533E9A" w:rsidRPr="0050765D" w14:paraId="6B1C9257" w14:textId="77777777" w:rsidTr="455793F7">
        <w:trPr>
          <w:jc w:val="center"/>
        </w:trPr>
        <w:tc>
          <w:tcPr>
            <w:tcW w:w="7650" w:type="dxa"/>
          </w:tcPr>
          <w:p w14:paraId="31DC4A56" w14:textId="253F730D" w:rsidR="00533E9A" w:rsidRPr="0050765D" w:rsidRDefault="00910FCA" w:rsidP="00533E9A">
            <w:pPr>
              <w:jc w:val="center"/>
            </w:pPr>
            <w:r>
              <w:rPr>
                <w:noProof/>
              </w:rPr>
              <w:drawing>
                <wp:inline distT="0" distB="0" distL="0" distR="0" wp14:anchorId="0E2D7BF6" wp14:editId="555A6D60">
                  <wp:extent cx="5759450" cy="3973830"/>
                  <wp:effectExtent l="0" t="0" r="0" b="762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760000" cy="3974400"/>
                          </a:xfrm>
                          <a:prstGeom prst="rect">
                            <a:avLst/>
                          </a:prstGeom>
                          <a:noFill/>
                          <a:ln>
                            <a:noFill/>
                          </a:ln>
                        </pic:spPr>
                      </pic:pic>
                    </a:graphicData>
                  </a:graphic>
                </wp:inline>
              </w:drawing>
            </w:r>
          </w:p>
        </w:tc>
      </w:tr>
      <w:tr w:rsidR="00533E9A" w:rsidRPr="0050765D" w14:paraId="6FA8A3F2" w14:textId="77777777" w:rsidTr="455793F7">
        <w:trPr>
          <w:jc w:val="center"/>
        </w:trPr>
        <w:tc>
          <w:tcPr>
            <w:tcW w:w="7650" w:type="dxa"/>
          </w:tcPr>
          <w:p w14:paraId="42271049" w14:textId="0DE78503" w:rsidR="00533E9A" w:rsidRPr="0050765D" w:rsidRDefault="00910FCA" w:rsidP="00533E9A">
            <w:pPr>
              <w:jc w:val="center"/>
              <w:rPr>
                <w:sz w:val="24"/>
                <w:szCs w:val="24"/>
              </w:rPr>
            </w:pPr>
            <w:r w:rsidRPr="0050765D">
              <w:rPr>
                <w:sz w:val="24"/>
                <w:szCs w:val="24"/>
              </w:rPr>
              <w:lastRenderedPageBreak/>
              <w:t>Yasothon. R-L: Sawai &amp; Pensri, Nida &amp; Panu Starrs, Mrs Pensri, Ms Tawan, Rúḥíyyih Khánum, Wi</w:t>
            </w:r>
            <w:r>
              <w:rPr>
                <w:sz w:val="24"/>
                <w:szCs w:val="24"/>
              </w:rPr>
              <w:t>[</w:t>
            </w:r>
            <w:r w:rsidRPr="0050765D">
              <w:rPr>
                <w:rStyle w:val="FootnoteReference"/>
              </w:rPr>
              <w:footnoteReference w:id="86"/>
            </w:r>
            <w:r>
              <w:rPr>
                <w:rStyle w:val="FootnoteReference"/>
              </w:rPr>
              <w:t>]</w:t>
            </w:r>
            <w:r w:rsidRPr="0050765D">
              <w:rPr>
                <w:sz w:val="24"/>
                <w:szCs w:val="24"/>
              </w:rPr>
              <w:t>.</w:t>
            </w:r>
          </w:p>
        </w:tc>
      </w:tr>
    </w:tbl>
    <w:p w14:paraId="246E3C2D" w14:textId="67091033" w:rsidR="455793F7" w:rsidRDefault="455793F7"/>
    <w:p w14:paraId="7CA54C7F" w14:textId="148DED9F" w:rsidR="00533E9A" w:rsidRPr="0050765D" w:rsidRDefault="006E5B28" w:rsidP="00615BE7"/>
    <w:p w14:paraId="21B33700" w14:textId="77777777" w:rsidR="00677E83" w:rsidRPr="0050765D" w:rsidRDefault="006E5B28" w:rsidP="00677E83"/>
    <w:p w14:paraId="7351ACC0" w14:textId="42BE5B91" w:rsidR="00677E83" w:rsidRPr="0050765D" w:rsidRDefault="00910FCA" w:rsidP="00D04EBC">
      <w:pPr>
        <w:pStyle w:val="Heading3"/>
      </w:pPr>
      <w:bookmarkStart w:id="57" w:name="_Toc80014592"/>
      <w:r w:rsidRPr="0050765D">
        <w:t>Thai Bahá'í pioneer married in Cambodia</w:t>
      </w:r>
      <w:bookmarkEnd w:id="57"/>
    </w:p>
    <w:p w14:paraId="1F5D32F8" w14:textId="791D2426" w:rsidR="00677E83" w:rsidRPr="0050765D" w:rsidRDefault="006E5B28" w:rsidP="00677E83"/>
    <w:tbl>
      <w:tblPr>
        <w:tblStyle w:val="TableGrid"/>
        <w:tblW w:w="0" w:type="auto"/>
        <w:jc w:val="center"/>
        <w:tblLook w:val="04A0" w:firstRow="1" w:lastRow="0" w:firstColumn="1" w:lastColumn="0" w:noHBand="0" w:noVBand="1"/>
      </w:tblPr>
      <w:tblGrid>
        <w:gridCol w:w="9286"/>
      </w:tblGrid>
      <w:tr w:rsidR="00677E83" w:rsidRPr="0050765D" w14:paraId="21CA9F31" w14:textId="77777777" w:rsidTr="002259CD">
        <w:trPr>
          <w:jc w:val="center"/>
        </w:trPr>
        <w:tc>
          <w:tcPr>
            <w:tcW w:w="7094" w:type="dxa"/>
          </w:tcPr>
          <w:p w14:paraId="55791940" w14:textId="71DF2DA7" w:rsidR="00677E83" w:rsidRPr="0050765D" w:rsidRDefault="00910FCA" w:rsidP="00F223A0">
            <w:pPr>
              <w:jc w:val="center"/>
            </w:pPr>
            <w:r>
              <w:rPr>
                <w:noProof/>
              </w:rPr>
              <w:drawing>
                <wp:inline distT="0" distB="0" distL="0" distR="0" wp14:anchorId="19E75888" wp14:editId="29B5CC8D">
                  <wp:extent cx="5759450" cy="3930650"/>
                  <wp:effectExtent l="0" t="0" r="0" b="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760000" cy="3931200"/>
                          </a:xfrm>
                          <a:prstGeom prst="rect">
                            <a:avLst/>
                          </a:prstGeom>
                          <a:noFill/>
                          <a:ln>
                            <a:noFill/>
                          </a:ln>
                        </pic:spPr>
                      </pic:pic>
                    </a:graphicData>
                  </a:graphic>
                </wp:inline>
              </w:drawing>
            </w:r>
          </w:p>
        </w:tc>
      </w:tr>
      <w:tr w:rsidR="00677E83" w:rsidRPr="0050765D" w14:paraId="2F24614E" w14:textId="77777777" w:rsidTr="002259CD">
        <w:trPr>
          <w:jc w:val="center"/>
        </w:trPr>
        <w:tc>
          <w:tcPr>
            <w:tcW w:w="7094" w:type="dxa"/>
          </w:tcPr>
          <w:p w14:paraId="7549E6B3" w14:textId="56D0F7F2" w:rsidR="00677E83" w:rsidRPr="0050765D" w:rsidRDefault="00910FCA" w:rsidP="00F223A0">
            <w:pPr>
              <w:jc w:val="center"/>
              <w:rPr>
                <w:sz w:val="24"/>
                <w:szCs w:val="24"/>
              </w:rPr>
            </w:pPr>
            <w:r w:rsidRPr="0050765D">
              <w:rPr>
                <w:sz w:val="24"/>
                <w:szCs w:val="24"/>
              </w:rPr>
              <w:t xml:space="preserve">Bahá'í Centre, Phnom Penh, Cambodia, 1994: Rúḥíyyih Khánum witnessing Sunapa (Yai) Dechatattanon &amp; </w:t>
            </w:r>
            <w:r w:rsidRPr="0050765D">
              <w:rPr>
                <w:spacing w:val="-2"/>
                <w:sz w:val="24"/>
                <w:szCs w:val="24"/>
              </w:rPr>
              <w:t xml:space="preserve">Giovanie (Ginnie) de Leon’s </w:t>
            </w:r>
            <w:r w:rsidRPr="0050765D">
              <w:rPr>
                <w:sz w:val="24"/>
                <w:szCs w:val="24"/>
              </w:rPr>
              <w:t>wedding after election of</w:t>
            </w:r>
            <w:r w:rsidRPr="0050765D">
              <w:rPr>
                <w:spacing w:val="-2"/>
                <w:sz w:val="24"/>
                <w:szCs w:val="24"/>
              </w:rPr>
              <w:t xml:space="preserve"> </w:t>
            </w:r>
            <w:r w:rsidRPr="0050765D">
              <w:rPr>
                <w:sz w:val="24"/>
                <w:szCs w:val="24"/>
              </w:rPr>
              <w:t>1st National Spiritual Assembly.</w:t>
            </w:r>
          </w:p>
        </w:tc>
      </w:tr>
    </w:tbl>
    <w:p w14:paraId="21B5C5FA" w14:textId="77777777" w:rsidR="00677E83" w:rsidRPr="0050765D" w:rsidRDefault="006E5B28" w:rsidP="00677E83"/>
    <w:p w14:paraId="23E19F91" w14:textId="77777777" w:rsidR="00677E83" w:rsidRPr="0050765D" w:rsidRDefault="006E5B28" w:rsidP="00615BE7"/>
    <w:p w14:paraId="583461BF" w14:textId="43906437" w:rsidR="006E0CCA" w:rsidRPr="0050765D" w:rsidRDefault="00910FCA" w:rsidP="00D04EBC">
      <w:pPr>
        <w:pStyle w:val="Heading3"/>
      </w:pPr>
      <w:bookmarkStart w:id="58" w:name="_Toc80014593"/>
      <w:r w:rsidRPr="0050765D">
        <w:t>Hatyai address</w:t>
      </w:r>
      <w:bookmarkEnd w:id="58"/>
    </w:p>
    <w:p w14:paraId="05654AA4" w14:textId="77777777" w:rsidR="008E3BC6" w:rsidRPr="0050765D" w:rsidRDefault="006E5B28" w:rsidP="00615BE7"/>
    <w:p w14:paraId="6D525B4F" w14:textId="2907F2D4" w:rsidR="006E0CCA" w:rsidRPr="0050765D" w:rsidRDefault="00910FCA" w:rsidP="00615BE7">
      <w:r w:rsidRPr="0050765D">
        <w:t>Excerpts</w:t>
      </w:r>
      <w:r w:rsidRPr="0050765D">
        <w:rPr>
          <w:spacing w:val="-10"/>
        </w:rPr>
        <w:t xml:space="preserve"> </w:t>
      </w:r>
      <w:r w:rsidRPr="0050765D">
        <w:t>from</w:t>
      </w:r>
      <w:r w:rsidRPr="0050765D">
        <w:rPr>
          <w:spacing w:val="-7"/>
        </w:rPr>
        <w:t xml:space="preserve"> </w:t>
      </w:r>
      <w:r w:rsidRPr="0050765D">
        <w:t>the</w:t>
      </w:r>
      <w:r w:rsidRPr="0050765D">
        <w:rPr>
          <w:spacing w:val="-3"/>
        </w:rPr>
        <w:t xml:space="preserve"> </w:t>
      </w:r>
      <w:r w:rsidRPr="0050765D">
        <w:t>Address</w:t>
      </w:r>
      <w:r w:rsidRPr="0050765D">
        <w:rPr>
          <w:spacing w:val="-9"/>
        </w:rPr>
        <w:t xml:space="preserve"> </w:t>
      </w:r>
      <w:r w:rsidRPr="0050765D">
        <w:t>given</w:t>
      </w:r>
      <w:r w:rsidRPr="0050765D">
        <w:rPr>
          <w:spacing w:val="-7"/>
        </w:rPr>
        <w:t xml:space="preserve"> </w:t>
      </w:r>
      <w:r w:rsidRPr="0050765D">
        <w:t>by</w:t>
      </w:r>
      <w:r w:rsidRPr="0050765D">
        <w:rPr>
          <w:spacing w:val="-3"/>
        </w:rPr>
        <w:t xml:space="preserve"> </w:t>
      </w:r>
      <w:r w:rsidRPr="0050765D">
        <w:t>Hand</w:t>
      </w:r>
      <w:r w:rsidRPr="0050765D">
        <w:rPr>
          <w:spacing w:val="-6"/>
        </w:rPr>
        <w:t xml:space="preserve"> </w:t>
      </w:r>
      <w:r w:rsidRPr="0050765D">
        <w:t>of</w:t>
      </w:r>
      <w:r w:rsidRPr="0050765D">
        <w:rPr>
          <w:spacing w:val="-2"/>
        </w:rPr>
        <w:t xml:space="preserve"> </w:t>
      </w:r>
      <w:r w:rsidRPr="0050765D">
        <w:t>the</w:t>
      </w:r>
      <w:r w:rsidRPr="0050765D">
        <w:rPr>
          <w:spacing w:val="-3"/>
        </w:rPr>
        <w:t xml:space="preserve"> </w:t>
      </w:r>
      <w:r w:rsidRPr="0050765D">
        <w:t>Cause</w:t>
      </w:r>
      <w:r w:rsidRPr="0050765D">
        <w:rPr>
          <w:spacing w:val="-7"/>
        </w:rPr>
        <w:t xml:space="preserve"> </w:t>
      </w:r>
      <w:r w:rsidRPr="0050765D">
        <w:t>of</w:t>
      </w:r>
      <w:r w:rsidRPr="0050765D">
        <w:rPr>
          <w:spacing w:val="-2"/>
        </w:rPr>
        <w:t xml:space="preserve"> </w:t>
      </w:r>
      <w:r w:rsidRPr="0050765D">
        <w:t>God</w:t>
      </w:r>
      <w:r w:rsidRPr="0050765D">
        <w:rPr>
          <w:spacing w:val="-5"/>
        </w:rPr>
        <w:t xml:space="preserve"> </w:t>
      </w:r>
      <w:r w:rsidRPr="0050765D">
        <w:t>Amatu'l-Bahá Rúḥíyyih Khánum at JB</w:t>
      </w:r>
      <w:r w:rsidRPr="0050765D">
        <w:rPr>
          <w:spacing w:val="-3"/>
        </w:rPr>
        <w:t xml:space="preserve"> </w:t>
      </w:r>
      <w:r w:rsidRPr="0050765D">
        <w:t>Hotel,</w:t>
      </w:r>
      <w:r w:rsidRPr="0050765D">
        <w:rPr>
          <w:spacing w:val="-7"/>
        </w:rPr>
        <w:t xml:space="preserve"> </w:t>
      </w:r>
      <w:r w:rsidRPr="0050765D">
        <w:t>H</w:t>
      </w:r>
      <w:r w:rsidRPr="0050765D">
        <w:rPr>
          <w:spacing w:val="1"/>
        </w:rPr>
        <w:t>a</w:t>
      </w:r>
      <w:r w:rsidRPr="0050765D">
        <w:t>tyai,</w:t>
      </w:r>
      <w:r w:rsidRPr="0050765D">
        <w:rPr>
          <w:spacing w:val="-3"/>
        </w:rPr>
        <w:t xml:space="preserve"> </w:t>
      </w:r>
      <w:r w:rsidRPr="0050765D">
        <w:t>Thailand</w:t>
      </w:r>
      <w:r w:rsidRPr="0050765D">
        <w:rPr>
          <w:spacing w:val="-10"/>
        </w:rPr>
        <w:t xml:space="preserve"> </w:t>
      </w:r>
      <w:r w:rsidRPr="0050765D">
        <w:t>on</w:t>
      </w:r>
      <w:r w:rsidRPr="0050765D">
        <w:rPr>
          <w:spacing w:val="-3"/>
        </w:rPr>
        <w:t xml:space="preserve"> </w:t>
      </w:r>
      <w:r w:rsidRPr="0050765D">
        <w:t>17</w:t>
      </w:r>
      <w:r w:rsidRPr="0050765D">
        <w:rPr>
          <w:spacing w:val="-3"/>
        </w:rPr>
        <w:t xml:space="preserve"> </w:t>
      </w:r>
      <w:r w:rsidRPr="0050765D">
        <w:t>January,</w:t>
      </w:r>
      <w:r w:rsidRPr="0050765D">
        <w:rPr>
          <w:spacing w:val="-9"/>
        </w:rPr>
        <w:t xml:space="preserve"> </w:t>
      </w:r>
      <w:r w:rsidRPr="0050765D">
        <w:rPr>
          <w:w w:val="99"/>
        </w:rPr>
        <w:t>1987</w:t>
      </w:r>
      <w:r w:rsidRPr="0050765D">
        <w:t>.</w:t>
      </w:r>
    </w:p>
    <w:p w14:paraId="27CF4353" w14:textId="77777777" w:rsidR="006E0CCA" w:rsidRPr="0050765D" w:rsidRDefault="006E5B28" w:rsidP="00615BE7"/>
    <w:p w14:paraId="55569F6B" w14:textId="06B0A244" w:rsidR="006E0CCA" w:rsidRPr="0050765D" w:rsidRDefault="006E5B28" w:rsidP="00533E9A">
      <w:pPr>
        <w:jc w:val="center"/>
      </w:pPr>
    </w:p>
    <w:tbl>
      <w:tblPr>
        <w:tblStyle w:val="TableGrid"/>
        <w:tblW w:w="0" w:type="auto"/>
        <w:tblLook w:val="04A0" w:firstRow="1" w:lastRow="0" w:firstColumn="1" w:lastColumn="0" w:noHBand="0" w:noVBand="1"/>
      </w:tblPr>
      <w:tblGrid>
        <w:gridCol w:w="9629"/>
      </w:tblGrid>
      <w:tr w:rsidR="007A3741" w:rsidRPr="0050765D" w14:paraId="7D47EDFC" w14:textId="77777777" w:rsidTr="007A3741">
        <w:tc>
          <w:tcPr>
            <w:tcW w:w="9629" w:type="dxa"/>
          </w:tcPr>
          <w:p w14:paraId="7F1FAD4A" w14:textId="56438C11" w:rsidR="007A3741" w:rsidRPr="0050765D" w:rsidRDefault="00910FCA" w:rsidP="007A3741">
            <w:pPr>
              <w:jc w:val="center"/>
            </w:pPr>
            <w:r>
              <w:rPr>
                <w:noProof/>
              </w:rPr>
              <w:lastRenderedPageBreak/>
              <w:drawing>
                <wp:inline distT="0" distB="0" distL="0" distR="0" wp14:anchorId="2F63566C" wp14:editId="1CF750D7">
                  <wp:extent cx="5759450" cy="4042410"/>
                  <wp:effectExtent l="0" t="0" r="0" b="0"/>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760000" cy="4042800"/>
                          </a:xfrm>
                          <a:prstGeom prst="rect">
                            <a:avLst/>
                          </a:prstGeom>
                          <a:noFill/>
                          <a:ln>
                            <a:noFill/>
                          </a:ln>
                        </pic:spPr>
                      </pic:pic>
                    </a:graphicData>
                  </a:graphic>
                </wp:inline>
              </w:drawing>
            </w:r>
          </w:p>
        </w:tc>
      </w:tr>
    </w:tbl>
    <w:p w14:paraId="772EA4A8" w14:textId="77777777" w:rsidR="006E0CCA" w:rsidRPr="0050765D" w:rsidRDefault="006E5B28" w:rsidP="00615BE7"/>
    <w:p w14:paraId="02BC3C4F" w14:textId="77777777" w:rsidR="006E0CCA" w:rsidRPr="0050765D" w:rsidRDefault="00910FCA" w:rsidP="00677E83">
      <w:pPr>
        <w:pStyle w:val="Heading4"/>
      </w:pPr>
      <w:r w:rsidRPr="0050765D">
        <w:t>Everything has a History</w:t>
      </w:r>
    </w:p>
    <w:p w14:paraId="770A0B1E" w14:textId="77777777" w:rsidR="006E0CCA" w:rsidRPr="0050765D" w:rsidRDefault="006E5B28" w:rsidP="00615BE7"/>
    <w:p w14:paraId="0557B76F" w14:textId="759FA62E" w:rsidR="006E0CCA" w:rsidRPr="0050765D" w:rsidRDefault="00910FCA" w:rsidP="00615BE7">
      <w:r w:rsidRPr="0050765D">
        <w:t>“First of</w:t>
      </w:r>
      <w:r w:rsidRPr="0050765D">
        <w:rPr>
          <w:spacing w:val="4"/>
        </w:rPr>
        <w:t xml:space="preserve"> </w:t>
      </w:r>
      <w:r w:rsidRPr="0050765D">
        <w:t>all,</w:t>
      </w:r>
      <w:r w:rsidRPr="0050765D">
        <w:rPr>
          <w:spacing w:val="7"/>
        </w:rPr>
        <w:t xml:space="preserve"> </w:t>
      </w:r>
      <w:r w:rsidRPr="0050765D">
        <w:t>I</w:t>
      </w:r>
      <w:r w:rsidRPr="0050765D">
        <w:rPr>
          <w:spacing w:val="6"/>
        </w:rPr>
        <w:t xml:space="preserve"> </w:t>
      </w:r>
      <w:r w:rsidRPr="0050765D">
        <w:t>want</w:t>
      </w:r>
      <w:r w:rsidRPr="0050765D">
        <w:rPr>
          <w:spacing w:val="1"/>
        </w:rPr>
        <w:t xml:space="preserve"> </w:t>
      </w:r>
      <w:r w:rsidRPr="0050765D">
        <w:t>to</w:t>
      </w:r>
      <w:r w:rsidRPr="0050765D">
        <w:rPr>
          <w:spacing w:val="5"/>
        </w:rPr>
        <w:t xml:space="preserve"> </w:t>
      </w:r>
      <w:r w:rsidRPr="0050765D">
        <w:t>say</w:t>
      </w:r>
      <w:r w:rsidRPr="0050765D">
        <w:rPr>
          <w:spacing w:val="3"/>
        </w:rPr>
        <w:t xml:space="preserve"> </w:t>
      </w:r>
      <w:r w:rsidRPr="0050765D">
        <w:t>how</w:t>
      </w:r>
      <w:r w:rsidRPr="0050765D">
        <w:rPr>
          <w:spacing w:val="2"/>
        </w:rPr>
        <w:t xml:space="preserve"> </w:t>
      </w:r>
      <w:r w:rsidRPr="0050765D">
        <w:t>very</w:t>
      </w:r>
      <w:r w:rsidRPr="0050765D">
        <w:rPr>
          <w:spacing w:val="2"/>
        </w:rPr>
        <w:t xml:space="preserve"> </w:t>
      </w:r>
      <w:r w:rsidRPr="0050765D">
        <w:t>h</w:t>
      </w:r>
      <w:r w:rsidRPr="0050765D">
        <w:rPr>
          <w:spacing w:val="-1"/>
        </w:rPr>
        <w:t>a</w:t>
      </w:r>
      <w:r w:rsidRPr="0050765D">
        <w:t>ppy I</w:t>
      </w:r>
      <w:r w:rsidRPr="0050765D">
        <w:rPr>
          <w:spacing w:val="6"/>
        </w:rPr>
        <w:t xml:space="preserve"> </w:t>
      </w:r>
      <w:r w:rsidRPr="0050765D">
        <w:t>am</w:t>
      </w:r>
      <w:r w:rsidRPr="0050765D">
        <w:rPr>
          <w:spacing w:val="1"/>
        </w:rPr>
        <w:t xml:space="preserve"> </w:t>
      </w:r>
      <w:r w:rsidRPr="0050765D">
        <w:t>to</w:t>
      </w:r>
      <w:r w:rsidRPr="0050765D">
        <w:rPr>
          <w:spacing w:val="5"/>
        </w:rPr>
        <w:t xml:space="preserve"> </w:t>
      </w:r>
      <w:r w:rsidRPr="0050765D">
        <w:t>be</w:t>
      </w:r>
      <w:r w:rsidRPr="0050765D">
        <w:rPr>
          <w:spacing w:val="4"/>
        </w:rPr>
        <w:t xml:space="preserve"> </w:t>
      </w:r>
      <w:r w:rsidRPr="0050765D">
        <w:t>here</w:t>
      </w:r>
      <w:r w:rsidRPr="0050765D">
        <w:rPr>
          <w:spacing w:val="2"/>
        </w:rPr>
        <w:t xml:space="preserve"> </w:t>
      </w:r>
      <w:r w:rsidRPr="0050765D">
        <w:t>and</w:t>
      </w:r>
      <w:r w:rsidRPr="0050765D">
        <w:rPr>
          <w:spacing w:val="3"/>
        </w:rPr>
        <w:t xml:space="preserve"> </w:t>
      </w:r>
      <w:r w:rsidRPr="0050765D">
        <w:t>that</w:t>
      </w:r>
      <w:r w:rsidRPr="0050765D">
        <w:rPr>
          <w:spacing w:val="7"/>
        </w:rPr>
        <w:t xml:space="preserve"> </w:t>
      </w:r>
      <w:r w:rsidRPr="0050765D">
        <w:t>everything has</w:t>
      </w:r>
      <w:r w:rsidRPr="0050765D">
        <w:rPr>
          <w:spacing w:val="5"/>
        </w:rPr>
        <w:t xml:space="preserve"> </w:t>
      </w:r>
      <w:r w:rsidRPr="0050765D">
        <w:t>a</w:t>
      </w:r>
      <w:r w:rsidRPr="0050765D">
        <w:rPr>
          <w:spacing w:val="8"/>
        </w:rPr>
        <w:t xml:space="preserve"> </w:t>
      </w:r>
      <w:r w:rsidRPr="0050765D">
        <w:t>history. My</w:t>
      </w:r>
      <w:r w:rsidRPr="0050765D">
        <w:rPr>
          <w:spacing w:val="5"/>
        </w:rPr>
        <w:t xml:space="preserve"> </w:t>
      </w:r>
      <w:r w:rsidRPr="0050765D">
        <w:t>being</w:t>
      </w:r>
      <w:r w:rsidRPr="0050765D">
        <w:rPr>
          <w:spacing w:val="2"/>
        </w:rPr>
        <w:t xml:space="preserve"> </w:t>
      </w:r>
      <w:r w:rsidRPr="0050765D">
        <w:t>here</w:t>
      </w:r>
      <w:r w:rsidRPr="0050765D">
        <w:rPr>
          <w:spacing w:val="4"/>
        </w:rPr>
        <w:t xml:space="preserve"> </w:t>
      </w:r>
      <w:r w:rsidRPr="0050765D">
        <w:t>tonight</w:t>
      </w:r>
      <w:r w:rsidRPr="0050765D">
        <w:rPr>
          <w:spacing w:val="1"/>
        </w:rPr>
        <w:t xml:space="preserve"> </w:t>
      </w:r>
      <w:r w:rsidRPr="0050765D">
        <w:t>h</w:t>
      </w:r>
      <w:r w:rsidRPr="0050765D">
        <w:rPr>
          <w:spacing w:val="-2"/>
        </w:rPr>
        <w:t>a</w:t>
      </w:r>
      <w:r w:rsidRPr="0050765D">
        <w:t>s</w:t>
      </w:r>
      <w:r w:rsidRPr="0050765D">
        <w:rPr>
          <w:spacing w:val="5"/>
        </w:rPr>
        <w:t xml:space="preserve"> </w:t>
      </w:r>
      <w:r w:rsidRPr="0050765D">
        <w:t>a</w:t>
      </w:r>
      <w:r w:rsidRPr="0050765D">
        <w:rPr>
          <w:spacing w:val="8"/>
        </w:rPr>
        <w:t xml:space="preserve"> </w:t>
      </w:r>
      <w:r w:rsidRPr="0050765D">
        <w:t>very</w:t>
      </w:r>
      <w:r w:rsidRPr="0050765D">
        <w:rPr>
          <w:spacing w:val="3"/>
        </w:rPr>
        <w:t xml:space="preserve"> </w:t>
      </w:r>
      <w:r w:rsidRPr="0050765D">
        <w:t>short</w:t>
      </w:r>
      <w:r w:rsidRPr="0050765D">
        <w:rPr>
          <w:spacing w:val="3"/>
        </w:rPr>
        <w:t xml:space="preserve"> </w:t>
      </w:r>
      <w:r w:rsidRPr="0050765D">
        <w:t>history. The</w:t>
      </w:r>
      <w:r w:rsidRPr="0050765D">
        <w:rPr>
          <w:spacing w:val="4"/>
        </w:rPr>
        <w:t xml:space="preserve"> </w:t>
      </w:r>
      <w:r w:rsidRPr="0050765D">
        <w:t>Malaysian National</w:t>
      </w:r>
      <w:r w:rsidRPr="0050765D">
        <w:rPr>
          <w:spacing w:val="46"/>
        </w:rPr>
        <w:t xml:space="preserve"> </w:t>
      </w:r>
      <w:r w:rsidRPr="0050765D">
        <w:t>Spiritual</w:t>
      </w:r>
      <w:r w:rsidRPr="0050765D">
        <w:rPr>
          <w:spacing w:val="46"/>
        </w:rPr>
        <w:t xml:space="preserve"> </w:t>
      </w:r>
      <w:r w:rsidRPr="0050765D">
        <w:t>Asse</w:t>
      </w:r>
      <w:r w:rsidRPr="0050765D">
        <w:rPr>
          <w:spacing w:val="-2"/>
        </w:rPr>
        <w:t>m</w:t>
      </w:r>
      <w:r w:rsidRPr="0050765D">
        <w:t>bly,</w:t>
      </w:r>
      <w:r w:rsidRPr="0050765D">
        <w:rPr>
          <w:spacing w:val="43"/>
        </w:rPr>
        <w:t xml:space="preserve"> </w:t>
      </w:r>
      <w:r w:rsidRPr="0050765D">
        <w:t>before</w:t>
      </w:r>
      <w:r w:rsidRPr="0050765D">
        <w:rPr>
          <w:spacing w:val="48"/>
        </w:rPr>
        <w:t xml:space="preserve"> </w:t>
      </w:r>
      <w:r w:rsidRPr="0050765D">
        <w:t>the</w:t>
      </w:r>
      <w:r w:rsidRPr="0050765D">
        <w:rPr>
          <w:spacing w:val="52"/>
        </w:rPr>
        <w:t xml:space="preserve"> </w:t>
      </w:r>
      <w:r w:rsidRPr="0050765D">
        <w:t>dedication</w:t>
      </w:r>
      <w:r w:rsidRPr="0050765D">
        <w:rPr>
          <w:spacing w:val="43"/>
        </w:rPr>
        <w:t xml:space="preserve"> </w:t>
      </w:r>
      <w:r w:rsidRPr="0050765D">
        <w:t>of</w:t>
      </w:r>
      <w:r w:rsidRPr="0050765D">
        <w:rPr>
          <w:spacing w:val="53"/>
        </w:rPr>
        <w:t xml:space="preserve"> </w:t>
      </w:r>
      <w:r w:rsidRPr="0050765D">
        <w:t>the</w:t>
      </w:r>
      <w:r w:rsidRPr="0050765D">
        <w:rPr>
          <w:spacing w:val="50"/>
        </w:rPr>
        <w:t xml:space="preserve"> </w:t>
      </w:r>
      <w:r w:rsidRPr="0050765D">
        <w:t>Delhi</w:t>
      </w:r>
      <w:r w:rsidRPr="0050765D">
        <w:rPr>
          <w:spacing w:val="49"/>
        </w:rPr>
        <w:t xml:space="preserve"> </w:t>
      </w:r>
      <w:r w:rsidRPr="0050765D">
        <w:t>Conference asked</w:t>
      </w:r>
      <w:r w:rsidRPr="0050765D">
        <w:rPr>
          <w:spacing w:val="-5"/>
        </w:rPr>
        <w:t xml:space="preserve"> </w:t>
      </w:r>
      <w:r w:rsidRPr="0050765D">
        <w:t>me,</w:t>
      </w:r>
      <w:r w:rsidRPr="0050765D">
        <w:rPr>
          <w:spacing w:val="-3"/>
        </w:rPr>
        <w:t xml:space="preserve"> </w:t>
      </w:r>
      <w:r w:rsidRPr="0050765D">
        <w:t>if</w:t>
      </w:r>
      <w:r w:rsidRPr="0050765D">
        <w:rPr>
          <w:spacing w:val="-1"/>
        </w:rPr>
        <w:t xml:space="preserve"> </w:t>
      </w:r>
      <w:r w:rsidRPr="0050765D">
        <w:t>after</w:t>
      </w:r>
      <w:r w:rsidRPr="0050765D">
        <w:rPr>
          <w:spacing w:val="-3"/>
        </w:rPr>
        <w:t xml:space="preserve"> </w:t>
      </w:r>
      <w:r w:rsidRPr="0050765D">
        <w:t>the</w:t>
      </w:r>
      <w:r w:rsidRPr="0050765D">
        <w:rPr>
          <w:spacing w:val="-2"/>
        </w:rPr>
        <w:t xml:space="preserve"> </w:t>
      </w:r>
      <w:r w:rsidRPr="0050765D">
        <w:t>Con</w:t>
      </w:r>
      <w:r w:rsidRPr="0050765D">
        <w:rPr>
          <w:spacing w:val="-1"/>
        </w:rPr>
        <w:t>f</w:t>
      </w:r>
      <w:r w:rsidRPr="0050765D">
        <w:t>erence</w:t>
      </w:r>
      <w:r w:rsidRPr="0050765D">
        <w:rPr>
          <w:spacing w:val="-12"/>
        </w:rPr>
        <w:t xml:space="preserve"> </w:t>
      </w:r>
      <w:r w:rsidRPr="0050765D">
        <w:t>I would</w:t>
      </w:r>
      <w:r w:rsidRPr="0050765D">
        <w:rPr>
          <w:spacing w:val="-6"/>
        </w:rPr>
        <w:t xml:space="preserve"> </w:t>
      </w:r>
      <w:r w:rsidRPr="0050765D">
        <w:t>go</w:t>
      </w:r>
      <w:r w:rsidRPr="0050765D">
        <w:rPr>
          <w:spacing w:val="-2"/>
        </w:rPr>
        <w:t xml:space="preserve"> </w:t>
      </w:r>
      <w:r w:rsidRPr="0050765D">
        <w:t>to</w:t>
      </w:r>
      <w:r w:rsidRPr="0050765D">
        <w:rPr>
          <w:spacing w:val="-1"/>
        </w:rPr>
        <w:t xml:space="preserve"> </w:t>
      </w:r>
      <w:r w:rsidRPr="0050765D">
        <w:t>visit</w:t>
      </w:r>
      <w:r w:rsidRPr="0050765D">
        <w:rPr>
          <w:spacing w:val="1"/>
        </w:rPr>
        <w:t xml:space="preserve"> </w:t>
      </w:r>
      <w:r w:rsidRPr="0050765D">
        <w:t>the</w:t>
      </w:r>
      <w:r w:rsidRPr="0050765D">
        <w:rPr>
          <w:spacing w:val="-2"/>
        </w:rPr>
        <w:t xml:space="preserve"> </w:t>
      </w:r>
      <w:r w:rsidRPr="0050765D">
        <w:t>Ba</w:t>
      </w:r>
      <w:r w:rsidRPr="0050765D">
        <w:rPr>
          <w:spacing w:val="2"/>
        </w:rPr>
        <w:t>h</w:t>
      </w:r>
      <w:r w:rsidRPr="0050765D">
        <w:t>á’ís</w:t>
      </w:r>
      <w:r w:rsidRPr="0050765D">
        <w:rPr>
          <w:spacing w:val="-8"/>
        </w:rPr>
        <w:t xml:space="preserve"> </w:t>
      </w:r>
      <w:r w:rsidRPr="0050765D">
        <w:t>in</w:t>
      </w:r>
      <w:r w:rsidRPr="0050765D">
        <w:rPr>
          <w:spacing w:val="-1"/>
        </w:rPr>
        <w:t xml:space="preserve"> </w:t>
      </w:r>
      <w:r w:rsidRPr="0050765D">
        <w:t>Malaysia.</w:t>
      </w:r>
      <w:r w:rsidRPr="0050765D">
        <w:rPr>
          <w:spacing w:val="-10"/>
        </w:rPr>
        <w:t xml:space="preserve"> </w:t>
      </w:r>
      <w:r w:rsidRPr="0050765D">
        <w:t>As you</w:t>
      </w:r>
      <w:r w:rsidRPr="0050765D">
        <w:rPr>
          <w:spacing w:val="5"/>
        </w:rPr>
        <w:t xml:space="preserve"> </w:t>
      </w:r>
      <w:r w:rsidRPr="0050765D">
        <w:t>know</w:t>
      </w:r>
      <w:r w:rsidRPr="0050765D">
        <w:rPr>
          <w:spacing w:val="3"/>
        </w:rPr>
        <w:t xml:space="preserve"> </w:t>
      </w:r>
      <w:r w:rsidRPr="0050765D">
        <w:t>I’ve</w:t>
      </w:r>
      <w:r w:rsidRPr="0050765D">
        <w:rPr>
          <w:spacing w:val="5"/>
        </w:rPr>
        <w:t xml:space="preserve"> </w:t>
      </w:r>
      <w:r w:rsidRPr="0050765D">
        <w:t>been</w:t>
      </w:r>
      <w:r w:rsidRPr="0050765D">
        <w:rPr>
          <w:spacing w:val="5"/>
        </w:rPr>
        <w:t xml:space="preserve"> </w:t>
      </w:r>
      <w:r w:rsidRPr="0050765D">
        <w:t>there</w:t>
      </w:r>
      <w:r w:rsidRPr="0050765D">
        <w:rPr>
          <w:spacing w:val="4"/>
        </w:rPr>
        <w:t xml:space="preserve"> </w:t>
      </w:r>
      <w:r w:rsidRPr="0050765D">
        <w:t>twice</w:t>
      </w:r>
      <w:r w:rsidRPr="0050765D">
        <w:rPr>
          <w:spacing w:val="10"/>
        </w:rPr>
        <w:t xml:space="preserve"> </w:t>
      </w:r>
      <w:r w:rsidRPr="0050765D">
        <w:t>already</w:t>
      </w:r>
      <w:r w:rsidRPr="0050765D">
        <w:rPr>
          <w:spacing w:val="2"/>
        </w:rPr>
        <w:t xml:space="preserve"> </w:t>
      </w:r>
      <w:r w:rsidRPr="0050765D">
        <w:t>and</w:t>
      </w:r>
      <w:r w:rsidRPr="0050765D">
        <w:rPr>
          <w:spacing w:val="7"/>
        </w:rPr>
        <w:t xml:space="preserve"> </w:t>
      </w:r>
      <w:r w:rsidRPr="0050765D">
        <w:t>I</w:t>
      </w:r>
      <w:r w:rsidRPr="0050765D">
        <w:rPr>
          <w:spacing w:val="9"/>
        </w:rPr>
        <w:t xml:space="preserve"> </w:t>
      </w:r>
      <w:r w:rsidRPr="0050765D">
        <w:t>wanted</w:t>
      </w:r>
      <w:r w:rsidRPr="0050765D">
        <w:rPr>
          <w:spacing w:val="2"/>
        </w:rPr>
        <w:t xml:space="preserve"> </w:t>
      </w:r>
      <w:r w:rsidRPr="0050765D">
        <w:t>very</w:t>
      </w:r>
      <w:r w:rsidRPr="0050765D">
        <w:rPr>
          <w:spacing w:val="5"/>
        </w:rPr>
        <w:t xml:space="preserve"> </w:t>
      </w:r>
      <w:r w:rsidRPr="0050765D">
        <w:rPr>
          <w:spacing w:val="-1"/>
        </w:rPr>
        <w:t>m</w:t>
      </w:r>
      <w:r w:rsidRPr="0050765D">
        <w:t>uch</w:t>
      </w:r>
      <w:r w:rsidRPr="0050765D">
        <w:rPr>
          <w:spacing w:val="4"/>
        </w:rPr>
        <w:t xml:space="preserve"> </w:t>
      </w:r>
      <w:r w:rsidRPr="0050765D">
        <w:t>to</w:t>
      </w:r>
      <w:r w:rsidRPr="0050765D">
        <w:rPr>
          <w:spacing w:val="8"/>
        </w:rPr>
        <w:t xml:space="preserve"> </w:t>
      </w:r>
      <w:r w:rsidRPr="0050765D">
        <w:t>go</w:t>
      </w:r>
      <w:r w:rsidRPr="0050765D">
        <w:rPr>
          <w:spacing w:val="7"/>
        </w:rPr>
        <w:t xml:space="preserve"> </w:t>
      </w:r>
      <w:r w:rsidRPr="0050765D">
        <w:t>back.</w:t>
      </w:r>
      <w:r w:rsidRPr="0050765D">
        <w:rPr>
          <w:spacing w:val="4"/>
        </w:rPr>
        <w:t xml:space="preserve"> </w:t>
      </w:r>
      <w:r w:rsidRPr="0050765D">
        <w:rPr>
          <w:w w:val="99"/>
        </w:rPr>
        <w:t>So I</w:t>
      </w:r>
      <w:r w:rsidRPr="0050765D">
        <w:rPr>
          <w:spacing w:val="29"/>
        </w:rPr>
        <w:t xml:space="preserve"> </w:t>
      </w:r>
      <w:r w:rsidRPr="0050765D">
        <w:t>accepte</w:t>
      </w:r>
      <w:r w:rsidRPr="0050765D">
        <w:rPr>
          <w:spacing w:val="2"/>
        </w:rPr>
        <w:t>d</w:t>
      </w:r>
      <w:r w:rsidRPr="0050765D">
        <w:t>.</w:t>
      </w:r>
      <w:r w:rsidRPr="0050765D">
        <w:rPr>
          <w:spacing w:val="27"/>
        </w:rPr>
        <w:t xml:space="preserve"> </w:t>
      </w:r>
      <w:r w:rsidRPr="0050765D">
        <w:t>And</w:t>
      </w:r>
      <w:r w:rsidRPr="0050765D">
        <w:rPr>
          <w:spacing w:val="24"/>
        </w:rPr>
        <w:t xml:space="preserve"> </w:t>
      </w:r>
      <w:r w:rsidRPr="0050765D">
        <w:t>then</w:t>
      </w:r>
      <w:r w:rsidRPr="0050765D">
        <w:rPr>
          <w:spacing w:val="24"/>
        </w:rPr>
        <w:t xml:space="preserve"> </w:t>
      </w:r>
      <w:r w:rsidRPr="0050765D">
        <w:t>in</w:t>
      </w:r>
      <w:r w:rsidRPr="0050765D">
        <w:rPr>
          <w:spacing w:val="27"/>
        </w:rPr>
        <w:t xml:space="preserve"> </w:t>
      </w:r>
      <w:r w:rsidRPr="0050765D">
        <w:t>Haifa</w:t>
      </w:r>
      <w:r w:rsidRPr="0050765D">
        <w:rPr>
          <w:spacing w:val="23"/>
        </w:rPr>
        <w:t xml:space="preserve"> </w:t>
      </w:r>
      <w:r w:rsidRPr="0050765D">
        <w:t>we</w:t>
      </w:r>
      <w:r w:rsidRPr="0050765D">
        <w:rPr>
          <w:spacing w:val="26"/>
        </w:rPr>
        <w:t xml:space="preserve"> </w:t>
      </w:r>
      <w:r w:rsidRPr="0050765D">
        <w:t>disc</w:t>
      </w:r>
      <w:r w:rsidRPr="0050765D">
        <w:rPr>
          <w:spacing w:val="-1"/>
        </w:rPr>
        <w:t>u</w:t>
      </w:r>
      <w:r w:rsidRPr="0050765D">
        <w:t>ssed</w:t>
      </w:r>
      <w:r w:rsidRPr="0050765D">
        <w:rPr>
          <w:spacing w:val="18"/>
        </w:rPr>
        <w:t xml:space="preserve"> </w:t>
      </w:r>
      <w:r w:rsidRPr="0050765D">
        <w:t>it</w:t>
      </w:r>
      <w:r w:rsidRPr="0050765D">
        <w:rPr>
          <w:spacing w:val="29"/>
        </w:rPr>
        <w:t xml:space="preserve"> </w:t>
      </w:r>
      <w:r w:rsidRPr="0050765D">
        <w:t>and</w:t>
      </w:r>
      <w:r w:rsidRPr="0050765D">
        <w:rPr>
          <w:spacing w:val="25"/>
        </w:rPr>
        <w:t xml:space="preserve"> </w:t>
      </w:r>
      <w:r w:rsidRPr="0050765D">
        <w:t>we</w:t>
      </w:r>
      <w:r w:rsidRPr="0050765D">
        <w:rPr>
          <w:spacing w:val="26"/>
        </w:rPr>
        <w:t xml:space="preserve"> </w:t>
      </w:r>
      <w:r w:rsidRPr="0050765D">
        <w:t>decided</w:t>
      </w:r>
      <w:r w:rsidRPr="0050765D">
        <w:rPr>
          <w:spacing w:val="20"/>
        </w:rPr>
        <w:t xml:space="preserve"> </w:t>
      </w:r>
      <w:r w:rsidRPr="0050765D">
        <w:t>that</w:t>
      </w:r>
      <w:r w:rsidRPr="0050765D">
        <w:rPr>
          <w:spacing w:val="29"/>
        </w:rPr>
        <w:t xml:space="preserve"> </w:t>
      </w:r>
      <w:r w:rsidRPr="0050765D">
        <w:t>because</w:t>
      </w:r>
      <w:r w:rsidRPr="0050765D">
        <w:rPr>
          <w:spacing w:val="20"/>
        </w:rPr>
        <w:t xml:space="preserve"> </w:t>
      </w:r>
      <w:r w:rsidRPr="0050765D">
        <w:t>of the</w:t>
      </w:r>
      <w:r w:rsidRPr="0050765D">
        <w:rPr>
          <w:spacing w:val="-2"/>
        </w:rPr>
        <w:t xml:space="preserve"> </w:t>
      </w:r>
      <w:r w:rsidRPr="0050765D">
        <w:t>difficulties</w:t>
      </w:r>
      <w:r w:rsidRPr="0050765D">
        <w:rPr>
          <w:spacing w:val="-11"/>
        </w:rPr>
        <w:t xml:space="preserve"> </w:t>
      </w:r>
      <w:r w:rsidRPr="0050765D">
        <w:t>of</w:t>
      </w:r>
      <w:r w:rsidRPr="0050765D">
        <w:rPr>
          <w:spacing w:val="-1"/>
        </w:rPr>
        <w:t xml:space="preserve"> </w:t>
      </w:r>
      <w:r w:rsidRPr="0050765D">
        <w:t>teaching</w:t>
      </w:r>
      <w:r w:rsidRPr="0050765D">
        <w:rPr>
          <w:spacing w:val="-8"/>
        </w:rPr>
        <w:t xml:space="preserve"> </w:t>
      </w:r>
      <w:r w:rsidRPr="0050765D">
        <w:t>in</w:t>
      </w:r>
      <w:r w:rsidRPr="0050765D">
        <w:rPr>
          <w:spacing w:val="-1"/>
        </w:rPr>
        <w:t xml:space="preserve"> </w:t>
      </w:r>
      <w:r w:rsidRPr="0050765D">
        <w:t>Malaysia</w:t>
      </w:r>
      <w:r w:rsidRPr="0050765D">
        <w:rPr>
          <w:spacing w:val="-9"/>
        </w:rPr>
        <w:t xml:space="preserve"> </w:t>
      </w:r>
      <w:r w:rsidRPr="0050765D">
        <w:rPr>
          <w:spacing w:val="-1"/>
        </w:rPr>
        <w:t>a</w:t>
      </w:r>
      <w:r w:rsidRPr="0050765D">
        <w:t>nd</w:t>
      </w:r>
      <w:r w:rsidRPr="0050765D">
        <w:rPr>
          <w:spacing w:val="-2"/>
        </w:rPr>
        <w:t xml:space="preserve"> </w:t>
      </w:r>
      <w:r w:rsidRPr="0050765D">
        <w:t>the</w:t>
      </w:r>
      <w:r w:rsidRPr="0050765D">
        <w:rPr>
          <w:spacing w:val="-2"/>
        </w:rPr>
        <w:t xml:space="preserve"> </w:t>
      </w:r>
      <w:r w:rsidRPr="0050765D">
        <w:t>attitude</w:t>
      </w:r>
      <w:r w:rsidRPr="0050765D">
        <w:rPr>
          <w:spacing w:val="1"/>
        </w:rPr>
        <w:t xml:space="preserve"> </w:t>
      </w:r>
      <w:r w:rsidRPr="0050765D">
        <w:t>of</w:t>
      </w:r>
      <w:r w:rsidRPr="0050765D">
        <w:rPr>
          <w:spacing w:val="-1"/>
        </w:rPr>
        <w:t xml:space="preserve"> </w:t>
      </w:r>
      <w:r w:rsidRPr="0050765D">
        <w:t>some</w:t>
      </w:r>
      <w:r w:rsidRPr="0050765D">
        <w:rPr>
          <w:spacing w:val="-5"/>
        </w:rPr>
        <w:t xml:space="preserve"> </w:t>
      </w:r>
      <w:r w:rsidRPr="0050765D">
        <w:t>e</w:t>
      </w:r>
      <w:r w:rsidRPr="0050765D">
        <w:rPr>
          <w:spacing w:val="2"/>
        </w:rPr>
        <w:t>l</w:t>
      </w:r>
      <w:r w:rsidRPr="0050765D">
        <w:t>ements</w:t>
      </w:r>
      <w:r w:rsidRPr="0050765D">
        <w:rPr>
          <w:spacing w:val="-7"/>
        </w:rPr>
        <w:t xml:space="preserve"> </w:t>
      </w:r>
      <w:r w:rsidRPr="0050765D">
        <w:t>against the</w:t>
      </w:r>
      <w:r w:rsidRPr="0050765D">
        <w:rPr>
          <w:spacing w:val="-2"/>
        </w:rPr>
        <w:t xml:space="preserve"> </w:t>
      </w:r>
      <w:r w:rsidRPr="0050765D">
        <w:t>Ba</w:t>
      </w:r>
      <w:r w:rsidRPr="0050765D">
        <w:rPr>
          <w:spacing w:val="2"/>
        </w:rPr>
        <w:t>h</w:t>
      </w:r>
      <w:r w:rsidRPr="0050765D">
        <w:t>á’í</w:t>
      </w:r>
      <w:r w:rsidRPr="0050765D">
        <w:rPr>
          <w:spacing w:val="-3"/>
        </w:rPr>
        <w:t xml:space="preserve"> </w:t>
      </w:r>
      <w:r w:rsidRPr="0050765D">
        <w:t>Faith,</w:t>
      </w:r>
      <w:r w:rsidRPr="0050765D">
        <w:rPr>
          <w:spacing w:val="-5"/>
        </w:rPr>
        <w:t xml:space="preserve"> </w:t>
      </w:r>
      <w:r w:rsidRPr="0050765D">
        <w:t>that</w:t>
      </w:r>
      <w:r w:rsidRPr="0050765D">
        <w:rPr>
          <w:spacing w:val="1"/>
        </w:rPr>
        <w:t xml:space="preserve"> </w:t>
      </w:r>
      <w:r w:rsidRPr="0050765D">
        <w:t>if</w:t>
      </w:r>
      <w:r w:rsidRPr="0050765D">
        <w:rPr>
          <w:spacing w:val="-1"/>
        </w:rPr>
        <w:t xml:space="preserve"> </w:t>
      </w:r>
      <w:r w:rsidRPr="0050765D">
        <w:t>I recei</w:t>
      </w:r>
      <w:r w:rsidRPr="0050765D">
        <w:rPr>
          <w:spacing w:val="2"/>
        </w:rPr>
        <w:t>v</w:t>
      </w:r>
      <w:r w:rsidRPr="0050765D">
        <w:t>ed</w:t>
      </w:r>
      <w:r w:rsidRPr="0050765D">
        <w:rPr>
          <w:spacing w:val="-7"/>
        </w:rPr>
        <w:t xml:space="preserve"> </w:t>
      </w:r>
      <w:r w:rsidRPr="0050765D">
        <w:t>any</w:t>
      </w:r>
      <w:r w:rsidRPr="0050765D">
        <w:rPr>
          <w:spacing w:val="-3"/>
        </w:rPr>
        <w:t xml:space="preserve"> </w:t>
      </w:r>
      <w:r w:rsidRPr="0050765D">
        <w:t>pu</w:t>
      </w:r>
      <w:r w:rsidRPr="0050765D">
        <w:rPr>
          <w:spacing w:val="-1"/>
        </w:rPr>
        <w:t>b</w:t>
      </w:r>
      <w:r w:rsidRPr="0050765D">
        <w:t>licity</w:t>
      </w:r>
      <w:r w:rsidRPr="0050765D">
        <w:rPr>
          <w:spacing w:val="-3"/>
        </w:rPr>
        <w:t xml:space="preserve"> </w:t>
      </w:r>
      <w:r w:rsidRPr="0050765D">
        <w:t>in</w:t>
      </w:r>
      <w:r w:rsidRPr="0050765D">
        <w:rPr>
          <w:spacing w:val="-1"/>
        </w:rPr>
        <w:t xml:space="preserve"> </w:t>
      </w:r>
      <w:r w:rsidRPr="0050765D">
        <w:t>Delhi,</w:t>
      </w:r>
      <w:r w:rsidRPr="0050765D">
        <w:rPr>
          <w:spacing w:val="-6"/>
        </w:rPr>
        <w:t xml:space="preserve"> </w:t>
      </w:r>
      <w:r w:rsidRPr="0050765D">
        <w:t>then</w:t>
      </w:r>
      <w:r w:rsidRPr="0050765D">
        <w:rPr>
          <w:spacing w:val="-4"/>
        </w:rPr>
        <w:t xml:space="preserve"> </w:t>
      </w:r>
      <w:r w:rsidRPr="0050765D">
        <w:t>went</w:t>
      </w:r>
      <w:r w:rsidRPr="0050765D">
        <w:rPr>
          <w:spacing w:val="-4"/>
        </w:rPr>
        <w:t xml:space="preserve"> </w:t>
      </w:r>
      <w:r w:rsidRPr="0050765D">
        <w:rPr>
          <w:spacing w:val="2"/>
        </w:rPr>
        <w:t>i</w:t>
      </w:r>
      <w:r w:rsidRPr="0050765D">
        <w:t>mmediate</w:t>
      </w:r>
      <w:r w:rsidRPr="0050765D">
        <w:rPr>
          <w:spacing w:val="2"/>
        </w:rPr>
        <w:t>l</w:t>
      </w:r>
      <w:r w:rsidRPr="0050765D">
        <w:t>y to</w:t>
      </w:r>
      <w:r w:rsidRPr="0050765D">
        <w:rPr>
          <w:spacing w:val="18"/>
        </w:rPr>
        <w:t xml:space="preserve"> </w:t>
      </w:r>
      <w:r w:rsidRPr="0050765D">
        <w:t>Malaysia,</w:t>
      </w:r>
      <w:r w:rsidRPr="0050765D">
        <w:rPr>
          <w:spacing w:val="9"/>
        </w:rPr>
        <w:t xml:space="preserve"> </w:t>
      </w:r>
      <w:r w:rsidRPr="0050765D">
        <w:t>they</w:t>
      </w:r>
      <w:r w:rsidRPr="0050765D">
        <w:rPr>
          <w:spacing w:val="15"/>
        </w:rPr>
        <w:t xml:space="preserve"> </w:t>
      </w:r>
      <w:r w:rsidRPr="0050765D">
        <w:rPr>
          <w:spacing w:val="-1"/>
        </w:rPr>
        <w:t>m</w:t>
      </w:r>
      <w:r w:rsidRPr="0050765D">
        <w:rPr>
          <w:spacing w:val="2"/>
        </w:rPr>
        <w:t>i</w:t>
      </w:r>
      <w:r w:rsidRPr="0050765D">
        <w:t>ght</w:t>
      </w:r>
      <w:r w:rsidRPr="0050765D">
        <w:rPr>
          <w:spacing w:val="14"/>
        </w:rPr>
        <w:t xml:space="preserve"> </w:t>
      </w:r>
      <w:r w:rsidRPr="0050765D">
        <w:t>ident</w:t>
      </w:r>
      <w:r w:rsidRPr="0050765D">
        <w:rPr>
          <w:spacing w:val="-1"/>
        </w:rPr>
        <w:t>i</w:t>
      </w:r>
      <w:r w:rsidRPr="0050765D">
        <w:t>fy</w:t>
      </w:r>
      <w:r w:rsidRPr="0050765D">
        <w:rPr>
          <w:spacing w:val="18"/>
        </w:rPr>
        <w:t xml:space="preserve"> </w:t>
      </w:r>
      <w:r w:rsidRPr="0050765D">
        <w:t>me,</w:t>
      </w:r>
      <w:r w:rsidRPr="0050765D">
        <w:rPr>
          <w:spacing w:val="16"/>
        </w:rPr>
        <w:t xml:space="preserve"> </w:t>
      </w:r>
      <w:r w:rsidRPr="0050765D">
        <w:t>you</w:t>
      </w:r>
      <w:r w:rsidRPr="0050765D">
        <w:rPr>
          <w:spacing w:val="16"/>
        </w:rPr>
        <w:t xml:space="preserve"> </w:t>
      </w:r>
      <w:r w:rsidRPr="0050765D">
        <w:t>see,</w:t>
      </w:r>
      <w:r w:rsidRPr="0050765D">
        <w:rPr>
          <w:spacing w:val="16"/>
        </w:rPr>
        <w:t xml:space="preserve"> </w:t>
      </w:r>
      <w:r w:rsidRPr="0050765D">
        <w:t>as</w:t>
      </w:r>
      <w:r w:rsidRPr="0050765D">
        <w:rPr>
          <w:spacing w:val="18"/>
        </w:rPr>
        <w:t xml:space="preserve"> </w:t>
      </w:r>
      <w:r w:rsidRPr="0050765D">
        <w:t>being</w:t>
      </w:r>
      <w:r w:rsidRPr="0050765D">
        <w:rPr>
          <w:spacing w:val="14"/>
        </w:rPr>
        <w:t xml:space="preserve"> </w:t>
      </w:r>
      <w:r w:rsidRPr="0050765D">
        <w:t>from</w:t>
      </w:r>
      <w:r w:rsidRPr="0050765D">
        <w:rPr>
          <w:spacing w:val="13"/>
        </w:rPr>
        <w:t xml:space="preserve"> </w:t>
      </w:r>
      <w:r w:rsidRPr="0050765D">
        <w:t>the</w:t>
      </w:r>
      <w:r w:rsidRPr="0050765D">
        <w:rPr>
          <w:spacing w:val="17"/>
        </w:rPr>
        <w:t xml:space="preserve"> </w:t>
      </w:r>
      <w:r w:rsidRPr="0050765D">
        <w:t>World</w:t>
      </w:r>
      <w:r w:rsidRPr="0050765D">
        <w:rPr>
          <w:spacing w:val="13"/>
        </w:rPr>
        <w:t xml:space="preserve"> </w:t>
      </w:r>
      <w:r w:rsidRPr="0050765D">
        <w:t>Centre. So</w:t>
      </w:r>
      <w:r w:rsidRPr="0050765D">
        <w:rPr>
          <w:spacing w:val="67"/>
        </w:rPr>
        <w:t xml:space="preserve"> </w:t>
      </w:r>
      <w:r w:rsidRPr="0050765D">
        <w:t>becau</w:t>
      </w:r>
      <w:r w:rsidRPr="0050765D">
        <w:rPr>
          <w:spacing w:val="2"/>
        </w:rPr>
        <w:t>s</w:t>
      </w:r>
      <w:r w:rsidRPr="0050765D">
        <w:t>e</w:t>
      </w:r>
      <w:r w:rsidRPr="0050765D">
        <w:rPr>
          <w:spacing w:val="62"/>
        </w:rPr>
        <w:t xml:space="preserve"> </w:t>
      </w:r>
      <w:r w:rsidRPr="0050765D">
        <w:t>of</w:t>
      </w:r>
      <w:r w:rsidRPr="0050765D">
        <w:rPr>
          <w:spacing w:val="68"/>
        </w:rPr>
        <w:t xml:space="preserve"> </w:t>
      </w:r>
      <w:r w:rsidRPr="0050765D">
        <w:t>that, I</w:t>
      </w:r>
      <w:r w:rsidRPr="0050765D">
        <w:rPr>
          <w:spacing w:val="69"/>
        </w:rPr>
        <w:t xml:space="preserve"> </w:t>
      </w:r>
      <w:r w:rsidRPr="0050765D">
        <w:t>gave</w:t>
      </w:r>
      <w:r w:rsidRPr="0050765D">
        <w:rPr>
          <w:spacing w:val="65"/>
        </w:rPr>
        <w:t xml:space="preserve"> </w:t>
      </w:r>
      <w:r w:rsidRPr="0050765D">
        <w:rPr>
          <w:spacing w:val="2"/>
        </w:rPr>
        <w:t>u</w:t>
      </w:r>
      <w:r w:rsidRPr="0050765D">
        <w:t>p</w:t>
      </w:r>
      <w:r w:rsidRPr="0050765D">
        <w:rPr>
          <w:spacing w:val="68"/>
        </w:rPr>
        <w:t xml:space="preserve"> </w:t>
      </w:r>
      <w:r w:rsidRPr="0050765D">
        <w:t>Malay</w:t>
      </w:r>
      <w:r w:rsidRPr="0050765D">
        <w:rPr>
          <w:spacing w:val="-1"/>
        </w:rPr>
        <w:t>s</w:t>
      </w:r>
      <w:r w:rsidRPr="0050765D">
        <w:rPr>
          <w:spacing w:val="1"/>
        </w:rPr>
        <w:t>i</w:t>
      </w:r>
      <w:r w:rsidRPr="0050765D">
        <w:t>a</w:t>
      </w:r>
      <w:r w:rsidRPr="0050765D">
        <w:rPr>
          <w:spacing w:val="62"/>
        </w:rPr>
        <w:t xml:space="preserve"> </w:t>
      </w:r>
      <w:r w:rsidRPr="0050765D">
        <w:t>and</w:t>
      </w:r>
      <w:r w:rsidRPr="0050765D">
        <w:rPr>
          <w:spacing w:val="67"/>
        </w:rPr>
        <w:t xml:space="preserve"> </w:t>
      </w:r>
      <w:r w:rsidRPr="0050765D">
        <w:t>I was</w:t>
      </w:r>
      <w:r w:rsidRPr="0050765D">
        <w:rPr>
          <w:spacing w:val="67"/>
        </w:rPr>
        <w:t xml:space="preserve"> </w:t>
      </w:r>
      <w:r w:rsidRPr="0050765D">
        <w:t>plan</w:t>
      </w:r>
      <w:r w:rsidRPr="0050765D">
        <w:rPr>
          <w:spacing w:val="2"/>
        </w:rPr>
        <w:t>n</w:t>
      </w:r>
      <w:r w:rsidRPr="0050765D">
        <w:t>ing</w:t>
      </w:r>
      <w:r w:rsidRPr="0050765D">
        <w:rPr>
          <w:spacing w:val="61"/>
        </w:rPr>
        <w:t xml:space="preserve"> </w:t>
      </w:r>
      <w:r w:rsidRPr="0050765D">
        <w:t>also</w:t>
      </w:r>
      <w:r w:rsidRPr="0050765D">
        <w:rPr>
          <w:spacing w:val="66"/>
        </w:rPr>
        <w:t xml:space="preserve"> </w:t>
      </w:r>
      <w:r w:rsidRPr="0050765D">
        <w:t>to</w:t>
      </w:r>
      <w:r w:rsidRPr="0050765D">
        <w:rPr>
          <w:spacing w:val="69"/>
        </w:rPr>
        <w:t xml:space="preserve"> </w:t>
      </w:r>
      <w:r w:rsidRPr="0050765D">
        <w:t>go</w:t>
      </w:r>
      <w:r w:rsidRPr="0050765D">
        <w:rPr>
          <w:spacing w:val="68"/>
        </w:rPr>
        <w:t xml:space="preserve"> </w:t>
      </w:r>
      <w:r w:rsidRPr="0050765D">
        <w:t>to Indonesia where</w:t>
      </w:r>
      <w:r w:rsidRPr="0050765D">
        <w:rPr>
          <w:spacing w:val="4"/>
        </w:rPr>
        <w:t xml:space="preserve"> </w:t>
      </w:r>
      <w:r w:rsidRPr="0050765D">
        <w:t>I</w:t>
      </w:r>
      <w:r w:rsidRPr="0050765D">
        <w:rPr>
          <w:spacing w:val="9"/>
        </w:rPr>
        <w:t xml:space="preserve"> </w:t>
      </w:r>
      <w:r w:rsidRPr="0050765D">
        <w:t>have</w:t>
      </w:r>
      <w:r w:rsidRPr="0050765D">
        <w:rPr>
          <w:spacing w:val="6"/>
        </w:rPr>
        <w:t xml:space="preserve"> </w:t>
      </w:r>
      <w:r w:rsidRPr="0050765D">
        <w:t>never</w:t>
      </w:r>
      <w:r w:rsidRPr="0050765D">
        <w:rPr>
          <w:spacing w:val="5"/>
        </w:rPr>
        <w:t xml:space="preserve"> </w:t>
      </w:r>
      <w:r w:rsidRPr="0050765D">
        <w:t>been.</w:t>
      </w:r>
      <w:r w:rsidRPr="0050765D">
        <w:rPr>
          <w:spacing w:val="5"/>
        </w:rPr>
        <w:t xml:space="preserve"> </w:t>
      </w:r>
      <w:r w:rsidRPr="0050765D">
        <w:t>And</w:t>
      </w:r>
      <w:r w:rsidRPr="0050765D">
        <w:rPr>
          <w:spacing w:val="5"/>
        </w:rPr>
        <w:t xml:space="preserve"> </w:t>
      </w:r>
      <w:r w:rsidRPr="0050765D">
        <w:t>this</w:t>
      </w:r>
      <w:r w:rsidRPr="0050765D">
        <w:rPr>
          <w:spacing w:val="8"/>
        </w:rPr>
        <w:t xml:space="preserve"> </w:t>
      </w:r>
      <w:r w:rsidRPr="0050765D">
        <w:t>plan</w:t>
      </w:r>
      <w:r w:rsidRPr="0050765D">
        <w:rPr>
          <w:spacing w:val="6"/>
        </w:rPr>
        <w:t xml:space="preserve"> </w:t>
      </w:r>
      <w:r w:rsidRPr="0050765D">
        <w:t>was</w:t>
      </w:r>
      <w:r w:rsidRPr="0050765D">
        <w:rPr>
          <w:spacing w:val="6"/>
        </w:rPr>
        <w:t xml:space="preserve"> </w:t>
      </w:r>
      <w:r w:rsidRPr="0050765D">
        <w:t>all</w:t>
      </w:r>
      <w:r w:rsidRPr="0050765D">
        <w:rPr>
          <w:spacing w:val="11"/>
        </w:rPr>
        <w:t xml:space="preserve"> </w:t>
      </w:r>
      <w:r w:rsidRPr="0050765D">
        <w:t>ma</w:t>
      </w:r>
      <w:r w:rsidRPr="0050765D">
        <w:rPr>
          <w:spacing w:val="2"/>
        </w:rPr>
        <w:t>d</w:t>
      </w:r>
      <w:r w:rsidRPr="0050765D">
        <w:t>e</w:t>
      </w:r>
      <w:r w:rsidRPr="0050765D">
        <w:rPr>
          <w:spacing w:val="5"/>
        </w:rPr>
        <w:t xml:space="preserve"> </w:t>
      </w:r>
      <w:r w:rsidRPr="0050765D">
        <w:t>and</w:t>
      </w:r>
      <w:r w:rsidRPr="0050765D">
        <w:rPr>
          <w:spacing w:val="7"/>
        </w:rPr>
        <w:t xml:space="preserve"> </w:t>
      </w:r>
      <w:r w:rsidRPr="0050765D">
        <w:t>I</w:t>
      </w:r>
      <w:r w:rsidRPr="0050765D">
        <w:rPr>
          <w:spacing w:val="9"/>
        </w:rPr>
        <w:t xml:space="preserve"> </w:t>
      </w:r>
      <w:r w:rsidRPr="0050765D">
        <w:t>was</w:t>
      </w:r>
      <w:r w:rsidRPr="0050765D">
        <w:rPr>
          <w:spacing w:val="6"/>
        </w:rPr>
        <w:t xml:space="preserve"> </w:t>
      </w:r>
      <w:r w:rsidRPr="0050765D">
        <w:t>very happy</w:t>
      </w:r>
      <w:r w:rsidRPr="0050765D">
        <w:rPr>
          <w:spacing w:val="3"/>
        </w:rPr>
        <w:t xml:space="preserve"> </w:t>
      </w:r>
      <w:r w:rsidRPr="0050765D">
        <w:t>about</w:t>
      </w:r>
      <w:r w:rsidRPr="0050765D">
        <w:rPr>
          <w:spacing w:val="4"/>
        </w:rPr>
        <w:t xml:space="preserve"> </w:t>
      </w:r>
      <w:r w:rsidRPr="0050765D">
        <w:t>it,</w:t>
      </w:r>
      <w:r w:rsidRPr="0050765D">
        <w:rPr>
          <w:spacing w:val="10"/>
        </w:rPr>
        <w:t xml:space="preserve"> </w:t>
      </w:r>
      <w:r w:rsidRPr="0050765D">
        <w:t>very</w:t>
      </w:r>
      <w:r w:rsidRPr="0050765D">
        <w:rPr>
          <w:spacing w:val="5"/>
        </w:rPr>
        <w:t xml:space="preserve"> </w:t>
      </w:r>
      <w:r w:rsidRPr="0050765D">
        <w:t>excited</w:t>
      </w:r>
      <w:r w:rsidRPr="0050765D">
        <w:rPr>
          <w:spacing w:val="10"/>
        </w:rPr>
        <w:t xml:space="preserve"> </w:t>
      </w:r>
      <w:r w:rsidRPr="0050765D">
        <w:t>about</w:t>
      </w:r>
      <w:r w:rsidRPr="0050765D">
        <w:rPr>
          <w:spacing w:val="4"/>
        </w:rPr>
        <w:t xml:space="preserve"> </w:t>
      </w:r>
      <w:r w:rsidRPr="0050765D">
        <w:t>going. At</w:t>
      </w:r>
      <w:r w:rsidRPr="0050765D">
        <w:rPr>
          <w:spacing w:val="7"/>
        </w:rPr>
        <w:t xml:space="preserve"> </w:t>
      </w:r>
      <w:r w:rsidRPr="0050765D">
        <w:t>least</w:t>
      </w:r>
      <w:r w:rsidRPr="0050765D">
        <w:rPr>
          <w:spacing w:val="10"/>
        </w:rPr>
        <w:t xml:space="preserve"> </w:t>
      </w:r>
      <w:r w:rsidRPr="0050765D">
        <w:t>I’ll</w:t>
      </w:r>
      <w:r w:rsidRPr="0050765D">
        <w:rPr>
          <w:spacing w:val="7"/>
        </w:rPr>
        <w:t xml:space="preserve"> </w:t>
      </w:r>
      <w:r w:rsidRPr="0050765D">
        <w:t>be</w:t>
      </w:r>
      <w:r w:rsidRPr="0050765D">
        <w:rPr>
          <w:spacing w:val="7"/>
        </w:rPr>
        <w:t xml:space="preserve"> </w:t>
      </w:r>
      <w:r w:rsidRPr="0050765D">
        <w:t>seeing</w:t>
      </w:r>
      <w:r w:rsidRPr="0050765D">
        <w:rPr>
          <w:spacing w:val="3"/>
        </w:rPr>
        <w:t xml:space="preserve"> </w:t>
      </w:r>
      <w:r w:rsidRPr="0050765D">
        <w:t>the</w:t>
      </w:r>
      <w:r w:rsidRPr="0050765D">
        <w:rPr>
          <w:spacing w:val="7"/>
        </w:rPr>
        <w:t xml:space="preserve"> </w:t>
      </w:r>
      <w:r w:rsidRPr="0050765D">
        <w:t>Bahá’ís</w:t>
      </w:r>
      <w:r w:rsidRPr="0050765D">
        <w:rPr>
          <w:spacing w:val="2"/>
        </w:rPr>
        <w:t xml:space="preserve"> </w:t>
      </w:r>
      <w:r w:rsidRPr="0050765D">
        <w:t>in Indonesia. And</w:t>
      </w:r>
      <w:r w:rsidRPr="0050765D">
        <w:rPr>
          <w:spacing w:val="7"/>
        </w:rPr>
        <w:t xml:space="preserve"> </w:t>
      </w:r>
      <w:r w:rsidRPr="0050765D">
        <w:t>then</w:t>
      </w:r>
      <w:r w:rsidRPr="0050765D">
        <w:rPr>
          <w:spacing w:val="7"/>
        </w:rPr>
        <w:t xml:space="preserve"> </w:t>
      </w:r>
      <w:r w:rsidRPr="0050765D">
        <w:t>we</w:t>
      </w:r>
      <w:r w:rsidRPr="0050765D">
        <w:rPr>
          <w:spacing w:val="8"/>
        </w:rPr>
        <w:t xml:space="preserve"> </w:t>
      </w:r>
      <w:r w:rsidRPr="0050765D">
        <w:t>consulted</w:t>
      </w:r>
      <w:r w:rsidRPr="0050765D">
        <w:rPr>
          <w:spacing w:val="2"/>
        </w:rPr>
        <w:t xml:space="preserve"> </w:t>
      </w:r>
      <w:r w:rsidRPr="0050765D">
        <w:t>in</w:t>
      </w:r>
      <w:r w:rsidRPr="0050765D">
        <w:rPr>
          <w:spacing w:val="9"/>
        </w:rPr>
        <w:t xml:space="preserve"> </w:t>
      </w:r>
      <w:r w:rsidRPr="0050765D">
        <w:t>Haifa</w:t>
      </w:r>
      <w:r w:rsidRPr="0050765D">
        <w:rPr>
          <w:spacing w:val="5"/>
        </w:rPr>
        <w:t xml:space="preserve"> </w:t>
      </w:r>
      <w:r w:rsidRPr="0050765D">
        <w:t>and</w:t>
      </w:r>
      <w:r w:rsidRPr="0050765D">
        <w:rPr>
          <w:spacing w:val="8"/>
        </w:rPr>
        <w:t xml:space="preserve"> </w:t>
      </w:r>
      <w:r w:rsidRPr="0050765D">
        <w:t>we</w:t>
      </w:r>
      <w:r w:rsidRPr="0050765D">
        <w:rPr>
          <w:spacing w:val="8"/>
        </w:rPr>
        <w:t xml:space="preserve"> </w:t>
      </w:r>
      <w:r w:rsidRPr="0050765D">
        <w:t>decided,</w:t>
      </w:r>
      <w:r w:rsidRPr="0050765D">
        <w:rPr>
          <w:spacing w:val="2"/>
        </w:rPr>
        <w:t xml:space="preserve"> </w:t>
      </w:r>
      <w:r w:rsidRPr="0050765D">
        <w:t>for</w:t>
      </w:r>
      <w:r>
        <w:rPr>
          <w:spacing w:val="8"/>
        </w:rPr>
        <w:t>[</w:t>
      </w:r>
      <w:r w:rsidRPr="0050765D">
        <w:t>the]</w:t>
      </w:r>
      <w:r w:rsidRPr="0050765D">
        <w:rPr>
          <w:spacing w:val="4"/>
        </w:rPr>
        <w:t xml:space="preserve"> </w:t>
      </w:r>
      <w:r w:rsidRPr="0050765D">
        <w:t>same reason,</w:t>
      </w:r>
      <w:r w:rsidRPr="0050765D">
        <w:rPr>
          <w:spacing w:val="-6"/>
        </w:rPr>
        <w:t xml:space="preserve"> </w:t>
      </w:r>
      <w:r w:rsidRPr="0050765D">
        <w:t>that</w:t>
      </w:r>
      <w:r w:rsidRPr="0050765D">
        <w:rPr>
          <w:spacing w:val="2"/>
        </w:rPr>
        <w:t xml:space="preserve"> </w:t>
      </w:r>
      <w:r w:rsidRPr="0050765D">
        <w:t>it</w:t>
      </w:r>
      <w:r w:rsidRPr="0050765D">
        <w:rPr>
          <w:spacing w:val="2"/>
        </w:rPr>
        <w:t xml:space="preserve"> </w:t>
      </w:r>
      <w:r w:rsidRPr="0050765D">
        <w:t>would</w:t>
      </w:r>
      <w:r w:rsidRPr="0050765D">
        <w:rPr>
          <w:spacing w:val="-5"/>
        </w:rPr>
        <w:t xml:space="preserve"> </w:t>
      </w:r>
      <w:r w:rsidRPr="0050765D">
        <w:t>be</w:t>
      </w:r>
      <w:r w:rsidRPr="0050765D">
        <w:rPr>
          <w:spacing w:val="-1"/>
        </w:rPr>
        <w:t xml:space="preserve"> </w:t>
      </w:r>
      <w:r w:rsidRPr="0050765D">
        <w:t>unwise.</w:t>
      </w:r>
      <w:r w:rsidRPr="0050765D">
        <w:rPr>
          <w:spacing w:val="-7"/>
        </w:rPr>
        <w:t xml:space="preserve"> </w:t>
      </w:r>
      <w:r w:rsidRPr="0050765D">
        <w:t>If it</w:t>
      </w:r>
      <w:r w:rsidRPr="0050765D">
        <w:rPr>
          <w:spacing w:val="2"/>
        </w:rPr>
        <w:t xml:space="preserve"> </w:t>
      </w:r>
      <w:r w:rsidRPr="0050765D">
        <w:t>were</w:t>
      </w:r>
      <w:r w:rsidRPr="0050765D">
        <w:rPr>
          <w:spacing w:val="-5"/>
        </w:rPr>
        <w:t xml:space="preserve"> </w:t>
      </w:r>
      <w:r w:rsidRPr="0050765D">
        <w:t>6</w:t>
      </w:r>
      <w:r w:rsidRPr="0050765D">
        <w:rPr>
          <w:spacing w:val="1"/>
        </w:rPr>
        <w:t xml:space="preserve"> </w:t>
      </w:r>
      <w:r w:rsidRPr="0050765D">
        <w:t>months</w:t>
      </w:r>
      <w:r w:rsidRPr="0050765D">
        <w:rPr>
          <w:spacing w:val="-6"/>
        </w:rPr>
        <w:t xml:space="preserve"> </w:t>
      </w:r>
      <w:r w:rsidRPr="0050765D">
        <w:t>after</w:t>
      </w:r>
      <w:r w:rsidRPr="0050765D">
        <w:rPr>
          <w:spacing w:val="-3"/>
        </w:rPr>
        <w:t xml:space="preserve"> </w:t>
      </w:r>
      <w:r w:rsidRPr="0050765D">
        <w:t>the</w:t>
      </w:r>
      <w:r w:rsidRPr="0050765D">
        <w:rPr>
          <w:spacing w:val="-1"/>
        </w:rPr>
        <w:t xml:space="preserve"> </w:t>
      </w:r>
      <w:r w:rsidRPr="0050765D">
        <w:t>Conference</w:t>
      </w:r>
      <w:r w:rsidRPr="0050765D">
        <w:rPr>
          <w:spacing w:val="-11"/>
        </w:rPr>
        <w:t xml:space="preserve"> </w:t>
      </w:r>
      <w:r w:rsidRPr="0050765D">
        <w:t>and</w:t>
      </w:r>
      <w:r w:rsidRPr="0050765D">
        <w:rPr>
          <w:spacing w:val="-2"/>
        </w:rPr>
        <w:t xml:space="preserve"> </w:t>
      </w:r>
      <w:r w:rsidRPr="0050765D">
        <w:t>the dedication</w:t>
      </w:r>
      <w:r w:rsidRPr="0050765D">
        <w:rPr>
          <w:spacing w:val="-4"/>
        </w:rPr>
        <w:t xml:space="preserve"> </w:t>
      </w:r>
      <w:r w:rsidRPr="0050765D">
        <w:t>in</w:t>
      </w:r>
      <w:r w:rsidRPr="0050765D">
        <w:rPr>
          <w:spacing w:val="6"/>
        </w:rPr>
        <w:t xml:space="preserve"> </w:t>
      </w:r>
      <w:r w:rsidRPr="0050765D">
        <w:t>Delhi,</w:t>
      </w:r>
      <w:r w:rsidRPr="0050765D">
        <w:rPr>
          <w:spacing w:val="1"/>
        </w:rPr>
        <w:t xml:space="preserve"> </w:t>
      </w:r>
      <w:r w:rsidRPr="0050765D">
        <w:rPr>
          <w:spacing w:val="-1"/>
        </w:rPr>
        <w:t>i</w:t>
      </w:r>
      <w:r w:rsidRPr="0050765D">
        <w:t>t</w:t>
      </w:r>
      <w:r w:rsidRPr="0050765D">
        <w:rPr>
          <w:spacing w:val="8"/>
        </w:rPr>
        <w:t xml:space="preserve"> </w:t>
      </w:r>
      <w:r w:rsidRPr="0050765D">
        <w:t>would</w:t>
      </w:r>
      <w:r w:rsidRPr="0050765D">
        <w:rPr>
          <w:spacing w:val="1"/>
        </w:rPr>
        <w:t xml:space="preserve"> </w:t>
      </w:r>
      <w:r w:rsidRPr="0050765D">
        <w:t>have</w:t>
      </w:r>
      <w:r w:rsidRPr="0050765D">
        <w:rPr>
          <w:spacing w:val="3"/>
        </w:rPr>
        <w:t xml:space="preserve"> </w:t>
      </w:r>
      <w:r w:rsidRPr="0050765D">
        <w:t>been</w:t>
      </w:r>
      <w:r w:rsidRPr="0050765D">
        <w:rPr>
          <w:spacing w:val="3"/>
        </w:rPr>
        <w:t xml:space="preserve"> </w:t>
      </w:r>
      <w:r w:rsidRPr="0050765D">
        <w:t>alrigh</w:t>
      </w:r>
      <w:r w:rsidRPr="0050765D">
        <w:rPr>
          <w:spacing w:val="-1"/>
        </w:rPr>
        <w:t>t</w:t>
      </w:r>
      <w:r w:rsidRPr="0050765D">
        <w:t>-they</w:t>
      </w:r>
      <w:r w:rsidRPr="0050765D">
        <w:rPr>
          <w:spacing w:val="-5"/>
        </w:rPr>
        <w:t xml:space="preserve"> </w:t>
      </w:r>
      <w:r w:rsidRPr="0050765D">
        <w:t>would</w:t>
      </w:r>
      <w:r w:rsidRPr="0050765D">
        <w:rPr>
          <w:spacing w:val="1"/>
        </w:rPr>
        <w:t xml:space="preserve"> </w:t>
      </w:r>
      <w:r w:rsidRPr="0050765D">
        <w:t>h</w:t>
      </w:r>
      <w:r w:rsidRPr="0050765D">
        <w:rPr>
          <w:spacing w:val="-2"/>
        </w:rPr>
        <w:t>a</w:t>
      </w:r>
      <w:r w:rsidRPr="0050765D">
        <w:t>ve</w:t>
      </w:r>
      <w:r w:rsidRPr="0050765D">
        <w:rPr>
          <w:spacing w:val="3"/>
        </w:rPr>
        <w:t xml:space="preserve"> </w:t>
      </w:r>
      <w:r w:rsidRPr="0050765D">
        <w:t>forgotten</w:t>
      </w:r>
      <w:r w:rsidRPr="0050765D">
        <w:rPr>
          <w:spacing w:val="-2"/>
        </w:rPr>
        <w:t xml:space="preserve"> </w:t>
      </w:r>
      <w:r w:rsidRPr="0050765D">
        <w:t>about the</w:t>
      </w:r>
      <w:r w:rsidRPr="0050765D">
        <w:rPr>
          <w:spacing w:val="62"/>
        </w:rPr>
        <w:t xml:space="preserve"> </w:t>
      </w:r>
      <w:r w:rsidRPr="0050765D">
        <w:t>whole</w:t>
      </w:r>
      <w:r w:rsidRPr="0050765D">
        <w:rPr>
          <w:spacing w:val="58"/>
        </w:rPr>
        <w:t xml:space="preserve"> </w:t>
      </w:r>
      <w:r w:rsidRPr="0050765D">
        <w:t>thing;</w:t>
      </w:r>
      <w:r w:rsidRPr="0050765D">
        <w:rPr>
          <w:spacing w:val="58"/>
        </w:rPr>
        <w:t xml:space="preserve"> </w:t>
      </w:r>
      <w:r w:rsidRPr="0050765D">
        <w:lastRenderedPageBreak/>
        <w:t>but</w:t>
      </w:r>
      <w:r w:rsidRPr="0050765D">
        <w:rPr>
          <w:spacing w:val="61"/>
        </w:rPr>
        <w:t xml:space="preserve"> </w:t>
      </w:r>
      <w:r w:rsidRPr="0050765D">
        <w:t>just</w:t>
      </w:r>
      <w:r w:rsidRPr="0050765D">
        <w:rPr>
          <w:spacing w:val="61"/>
        </w:rPr>
        <w:t xml:space="preserve"> </w:t>
      </w:r>
      <w:r w:rsidRPr="0050765D">
        <w:t>one</w:t>
      </w:r>
      <w:r w:rsidRPr="0050765D">
        <w:rPr>
          <w:spacing w:val="59"/>
        </w:rPr>
        <w:t xml:space="preserve"> </w:t>
      </w:r>
      <w:r w:rsidRPr="0050765D">
        <w:t>or</w:t>
      </w:r>
      <w:r w:rsidRPr="0050765D">
        <w:rPr>
          <w:spacing w:val="63"/>
        </w:rPr>
        <w:t xml:space="preserve"> </w:t>
      </w:r>
      <w:r w:rsidRPr="0050765D">
        <w:t>two</w:t>
      </w:r>
      <w:r w:rsidRPr="0050765D">
        <w:rPr>
          <w:spacing w:val="61"/>
        </w:rPr>
        <w:t xml:space="preserve"> </w:t>
      </w:r>
      <w:r w:rsidRPr="0050765D">
        <w:t>weeks</w:t>
      </w:r>
      <w:r w:rsidRPr="0050765D">
        <w:rPr>
          <w:spacing w:val="58"/>
        </w:rPr>
        <w:t xml:space="preserve"> </w:t>
      </w:r>
      <w:r w:rsidRPr="0050765D">
        <w:t>later</w:t>
      </w:r>
      <w:r w:rsidRPr="0050765D">
        <w:rPr>
          <w:spacing w:val="65"/>
        </w:rPr>
        <w:t xml:space="preserve"> </w:t>
      </w:r>
      <w:r w:rsidRPr="0050765D">
        <w:t>was</w:t>
      </w:r>
      <w:r w:rsidRPr="0050765D">
        <w:rPr>
          <w:spacing w:val="61"/>
        </w:rPr>
        <w:t xml:space="preserve"> </w:t>
      </w:r>
      <w:r w:rsidRPr="0050765D">
        <w:t>too</w:t>
      </w:r>
      <w:r w:rsidRPr="0050765D">
        <w:rPr>
          <w:spacing w:val="61"/>
        </w:rPr>
        <w:t xml:space="preserve"> </w:t>
      </w:r>
      <w:r w:rsidRPr="0050765D">
        <w:t>close.</w:t>
      </w:r>
      <w:r w:rsidRPr="0050765D">
        <w:rPr>
          <w:spacing w:val="59"/>
        </w:rPr>
        <w:t xml:space="preserve"> </w:t>
      </w:r>
      <w:r w:rsidRPr="0050765D">
        <w:t>So</w:t>
      </w:r>
      <w:r w:rsidRPr="0050765D">
        <w:rPr>
          <w:spacing w:val="62"/>
        </w:rPr>
        <w:t xml:space="preserve"> </w:t>
      </w:r>
      <w:r w:rsidRPr="0050765D">
        <w:t>then</w:t>
      </w:r>
      <w:r w:rsidRPr="0050765D">
        <w:rPr>
          <w:spacing w:val="60"/>
        </w:rPr>
        <w:t xml:space="preserve"> </w:t>
      </w:r>
      <w:r w:rsidRPr="0050765D">
        <w:t>I thought,</w:t>
      </w:r>
      <w:r w:rsidRPr="0050765D">
        <w:rPr>
          <w:spacing w:val="-7"/>
        </w:rPr>
        <w:t xml:space="preserve"> </w:t>
      </w:r>
      <w:r w:rsidRPr="0050765D">
        <w:t>well,</w:t>
      </w:r>
      <w:r w:rsidRPr="0050765D">
        <w:rPr>
          <w:spacing w:val="-4"/>
        </w:rPr>
        <w:t xml:space="preserve"> </w:t>
      </w:r>
      <w:r w:rsidRPr="0050765D">
        <w:t>I’m</w:t>
      </w:r>
      <w:r w:rsidRPr="0050765D">
        <w:rPr>
          <w:spacing w:val="-4"/>
        </w:rPr>
        <w:t xml:space="preserve"> </w:t>
      </w:r>
      <w:r w:rsidRPr="0050765D">
        <w:t>going</w:t>
      </w:r>
      <w:r w:rsidRPr="0050765D">
        <w:rPr>
          <w:spacing w:val="-4"/>
        </w:rPr>
        <w:t xml:space="preserve"> </w:t>
      </w:r>
      <w:r w:rsidRPr="0050765D">
        <w:t>all</w:t>
      </w:r>
      <w:r w:rsidRPr="0050765D">
        <w:rPr>
          <w:spacing w:val="2"/>
        </w:rPr>
        <w:t xml:space="preserve"> </w:t>
      </w:r>
      <w:r w:rsidRPr="0050765D">
        <w:t>the</w:t>
      </w:r>
      <w:r w:rsidRPr="0050765D">
        <w:rPr>
          <w:spacing w:val="-1"/>
        </w:rPr>
        <w:t xml:space="preserve"> </w:t>
      </w:r>
      <w:r w:rsidRPr="0050765D">
        <w:t>way</w:t>
      </w:r>
      <w:r w:rsidRPr="0050765D">
        <w:rPr>
          <w:spacing w:val="-3"/>
        </w:rPr>
        <w:t xml:space="preserve"> </w:t>
      </w:r>
      <w:r w:rsidRPr="0050765D">
        <w:t>acr</w:t>
      </w:r>
      <w:r w:rsidRPr="0050765D">
        <w:rPr>
          <w:spacing w:val="1"/>
        </w:rPr>
        <w:t>o</w:t>
      </w:r>
      <w:r w:rsidRPr="0050765D">
        <w:t>ss</w:t>
      </w:r>
      <w:r w:rsidRPr="0050765D">
        <w:rPr>
          <w:spacing w:val="-5"/>
        </w:rPr>
        <w:t xml:space="preserve"> </w:t>
      </w:r>
      <w:r w:rsidRPr="0050765D">
        <w:t>the</w:t>
      </w:r>
      <w:r w:rsidRPr="0050765D">
        <w:rPr>
          <w:spacing w:val="-1"/>
        </w:rPr>
        <w:t xml:space="preserve"> </w:t>
      </w:r>
      <w:r w:rsidRPr="0050765D">
        <w:t>wor</w:t>
      </w:r>
      <w:r w:rsidRPr="0050765D">
        <w:rPr>
          <w:spacing w:val="-1"/>
        </w:rPr>
        <w:t>l</w:t>
      </w:r>
      <w:r w:rsidRPr="0050765D">
        <w:t>d</w:t>
      </w:r>
      <w:r w:rsidRPr="0050765D">
        <w:rPr>
          <w:spacing w:val="-5"/>
        </w:rPr>
        <w:t xml:space="preserve"> </w:t>
      </w:r>
      <w:r w:rsidRPr="0050765D">
        <w:t>and</w:t>
      </w:r>
      <w:r w:rsidRPr="0050765D">
        <w:rPr>
          <w:spacing w:val="-2"/>
        </w:rPr>
        <w:t xml:space="preserve"> </w:t>
      </w:r>
      <w:r w:rsidRPr="0050765D">
        <w:t>go</w:t>
      </w:r>
      <w:r w:rsidRPr="0050765D">
        <w:rPr>
          <w:spacing w:val="-1"/>
        </w:rPr>
        <w:t>i</w:t>
      </w:r>
      <w:r w:rsidRPr="0050765D">
        <w:t>ng</w:t>
      </w:r>
      <w:r w:rsidRPr="0050765D">
        <w:rPr>
          <w:spacing w:val="-4"/>
        </w:rPr>
        <w:t xml:space="preserve"> </w:t>
      </w:r>
      <w:r w:rsidRPr="0050765D">
        <w:t>to Delhi</w:t>
      </w:r>
      <w:r w:rsidRPr="0050765D">
        <w:rPr>
          <w:spacing w:val="-4"/>
        </w:rPr>
        <w:t xml:space="preserve"> </w:t>
      </w:r>
      <w:r w:rsidRPr="0050765D">
        <w:t>and</w:t>
      </w:r>
      <w:r w:rsidRPr="0050765D">
        <w:rPr>
          <w:spacing w:val="-2"/>
        </w:rPr>
        <w:t xml:space="preserve"> </w:t>
      </w:r>
      <w:r w:rsidRPr="0050765D">
        <w:t>it’s a</w:t>
      </w:r>
      <w:r w:rsidRPr="0050765D">
        <w:rPr>
          <w:spacing w:val="13"/>
        </w:rPr>
        <w:t xml:space="preserve"> </w:t>
      </w:r>
      <w:r w:rsidRPr="0050765D">
        <w:t>pity</w:t>
      </w:r>
      <w:r w:rsidRPr="0050765D">
        <w:rPr>
          <w:spacing w:val="9"/>
        </w:rPr>
        <w:t xml:space="preserve"> </w:t>
      </w:r>
      <w:r w:rsidRPr="0050765D">
        <w:t>to</w:t>
      </w:r>
      <w:r w:rsidRPr="0050765D">
        <w:rPr>
          <w:spacing w:val="11"/>
        </w:rPr>
        <w:t xml:space="preserve"> </w:t>
      </w:r>
      <w:r w:rsidRPr="0050765D">
        <w:t>turn</w:t>
      </w:r>
      <w:r w:rsidRPr="0050765D">
        <w:rPr>
          <w:spacing w:val="8"/>
        </w:rPr>
        <w:t xml:space="preserve"> </w:t>
      </w:r>
      <w:r w:rsidRPr="0050765D">
        <w:t>around</w:t>
      </w:r>
      <w:r w:rsidRPr="0050765D">
        <w:rPr>
          <w:spacing w:val="5"/>
        </w:rPr>
        <w:t xml:space="preserve"> </w:t>
      </w:r>
      <w:r w:rsidRPr="0050765D">
        <w:t>and</w:t>
      </w:r>
      <w:r w:rsidRPr="0050765D">
        <w:rPr>
          <w:spacing w:val="9"/>
        </w:rPr>
        <w:t xml:space="preserve"> </w:t>
      </w:r>
      <w:r w:rsidRPr="0050765D">
        <w:t>just</w:t>
      </w:r>
      <w:r w:rsidRPr="0050765D">
        <w:rPr>
          <w:spacing w:val="9"/>
        </w:rPr>
        <w:t xml:space="preserve"> </w:t>
      </w:r>
      <w:r w:rsidRPr="0050765D">
        <w:t>go</w:t>
      </w:r>
      <w:r w:rsidRPr="0050765D">
        <w:rPr>
          <w:spacing w:val="10"/>
        </w:rPr>
        <w:t xml:space="preserve"> </w:t>
      </w:r>
      <w:r w:rsidRPr="0050765D">
        <w:t>ho</w:t>
      </w:r>
      <w:r w:rsidRPr="0050765D">
        <w:rPr>
          <w:spacing w:val="-2"/>
        </w:rPr>
        <w:t>m</w:t>
      </w:r>
      <w:r w:rsidRPr="0050765D">
        <w:t>e.</w:t>
      </w:r>
      <w:r w:rsidRPr="0050765D">
        <w:rPr>
          <w:spacing w:val="8"/>
        </w:rPr>
        <w:t xml:space="preserve"> </w:t>
      </w:r>
      <w:r w:rsidRPr="0050765D">
        <w:t>So</w:t>
      </w:r>
      <w:r w:rsidRPr="0050765D">
        <w:rPr>
          <w:spacing w:val="10"/>
        </w:rPr>
        <w:t xml:space="preserve"> </w:t>
      </w:r>
      <w:r w:rsidRPr="0050765D">
        <w:t>why</w:t>
      </w:r>
      <w:r w:rsidRPr="0050765D">
        <w:rPr>
          <w:spacing w:val="8"/>
        </w:rPr>
        <w:t xml:space="preserve"> </w:t>
      </w:r>
      <w:r w:rsidRPr="0050765D">
        <w:t>don’t</w:t>
      </w:r>
      <w:r w:rsidRPr="0050765D">
        <w:rPr>
          <w:spacing w:val="7"/>
        </w:rPr>
        <w:t xml:space="preserve"> </w:t>
      </w:r>
      <w:r w:rsidRPr="0050765D">
        <w:t>I</w:t>
      </w:r>
      <w:r w:rsidRPr="0050765D">
        <w:rPr>
          <w:spacing w:val="12"/>
        </w:rPr>
        <w:t xml:space="preserve"> </w:t>
      </w:r>
      <w:r w:rsidRPr="0050765D">
        <w:t>go</w:t>
      </w:r>
      <w:r w:rsidRPr="0050765D">
        <w:rPr>
          <w:spacing w:val="10"/>
        </w:rPr>
        <w:t xml:space="preserve"> </w:t>
      </w:r>
      <w:r w:rsidRPr="0050765D">
        <w:t>and</w:t>
      </w:r>
      <w:r w:rsidRPr="0050765D">
        <w:rPr>
          <w:spacing w:val="9"/>
        </w:rPr>
        <w:t xml:space="preserve"> </w:t>
      </w:r>
      <w:r w:rsidRPr="0050765D">
        <w:t>visit</w:t>
      </w:r>
      <w:r w:rsidRPr="0050765D">
        <w:rPr>
          <w:spacing w:val="13"/>
        </w:rPr>
        <w:t xml:space="preserve"> </w:t>
      </w:r>
      <w:r w:rsidRPr="0050765D">
        <w:t>the</w:t>
      </w:r>
      <w:r w:rsidRPr="0050765D">
        <w:rPr>
          <w:spacing w:val="10"/>
        </w:rPr>
        <w:t xml:space="preserve"> </w:t>
      </w:r>
      <w:r w:rsidRPr="0050765D">
        <w:t>Bahá’ís of</w:t>
      </w:r>
      <w:r w:rsidRPr="0050765D">
        <w:rPr>
          <w:spacing w:val="4"/>
        </w:rPr>
        <w:t xml:space="preserve"> </w:t>
      </w:r>
      <w:r w:rsidRPr="0050765D">
        <w:t>Thailand?</w:t>
      </w:r>
      <w:r w:rsidRPr="0050765D">
        <w:rPr>
          <w:spacing w:val="-5"/>
        </w:rPr>
        <w:t xml:space="preserve"> </w:t>
      </w:r>
      <w:r w:rsidRPr="0050765D">
        <w:t>I</w:t>
      </w:r>
      <w:r w:rsidRPr="0050765D">
        <w:rPr>
          <w:spacing w:val="5"/>
        </w:rPr>
        <w:t xml:space="preserve"> </w:t>
      </w:r>
      <w:r w:rsidRPr="0050765D">
        <w:t>have</w:t>
      </w:r>
      <w:r w:rsidRPr="0050765D">
        <w:rPr>
          <w:spacing w:val="1"/>
        </w:rPr>
        <w:t xml:space="preserve"> </w:t>
      </w:r>
      <w:r w:rsidRPr="0050765D">
        <w:t>never v</w:t>
      </w:r>
      <w:r w:rsidRPr="0050765D">
        <w:rPr>
          <w:spacing w:val="-1"/>
        </w:rPr>
        <w:t>i</w:t>
      </w:r>
      <w:r w:rsidRPr="0050765D">
        <w:t>sited</w:t>
      </w:r>
      <w:r w:rsidRPr="0050765D">
        <w:rPr>
          <w:spacing w:val="-1"/>
        </w:rPr>
        <w:t xml:space="preserve"> </w:t>
      </w:r>
      <w:r w:rsidRPr="0050765D">
        <w:t>any</w:t>
      </w:r>
      <w:r w:rsidRPr="0050765D">
        <w:rPr>
          <w:spacing w:val="2"/>
        </w:rPr>
        <w:t xml:space="preserve"> </w:t>
      </w:r>
      <w:r w:rsidRPr="0050765D">
        <w:t>of</w:t>
      </w:r>
      <w:r w:rsidRPr="0050765D">
        <w:rPr>
          <w:spacing w:val="4"/>
        </w:rPr>
        <w:t xml:space="preserve"> </w:t>
      </w:r>
      <w:r w:rsidRPr="0050765D">
        <w:t>the</w:t>
      </w:r>
      <w:r w:rsidRPr="0050765D">
        <w:rPr>
          <w:spacing w:val="3"/>
        </w:rPr>
        <w:t xml:space="preserve"> </w:t>
      </w:r>
      <w:r w:rsidRPr="0050765D">
        <w:t>village</w:t>
      </w:r>
      <w:r w:rsidRPr="0050765D">
        <w:rPr>
          <w:spacing w:val="6"/>
        </w:rPr>
        <w:t xml:space="preserve"> </w:t>
      </w:r>
      <w:r w:rsidRPr="0050765D">
        <w:t>a</w:t>
      </w:r>
      <w:r w:rsidRPr="0050765D">
        <w:rPr>
          <w:spacing w:val="1"/>
        </w:rPr>
        <w:t>r</w:t>
      </w:r>
      <w:r w:rsidRPr="0050765D">
        <w:t>eas</w:t>
      </w:r>
      <w:r w:rsidRPr="0050765D">
        <w:rPr>
          <w:spacing w:val="4"/>
        </w:rPr>
        <w:t xml:space="preserve"> </w:t>
      </w:r>
      <w:r w:rsidRPr="0050765D">
        <w:t>or</w:t>
      </w:r>
      <w:r w:rsidRPr="0050765D">
        <w:rPr>
          <w:spacing w:val="4"/>
        </w:rPr>
        <w:t xml:space="preserve"> </w:t>
      </w:r>
      <w:r w:rsidRPr="0050765D">
        <w:t>the</w:t>
      </w:r>
      <w:r w:rsidRPr="0050765D">
        <w:rPr>
          <w:spacing w:val="3"/>
        </w:rPr>
        <w:t xml:space="preserve"> </w:t>
      </w:r>
      <w:r w:rsidRPr="0050765D">
        <w:t>secondary</w:t>
      </w:r>
      <w:r w:rsidRPr="0050765D">
        <w:rPr>
          <w:spacing w:val="-5"/>
        </w:rPr>
        <w:t xml:space="preserve"> </w:t>
      </w:r>
      <w:r w:rsidRPr="0050765D">
        <w:t>cities of</w:t>
      </w:r>
      <w:r w:rsidRPr="0050765D">
        <w:rPr>
          <w:spacing w:val="20"/>
        </w:rPr>
        <w:t xml:space="preserve"> </w:t>
      </w:r>
      <w:r w:rsidRPr="0050765D">
        <w:t>Thailand.</w:t>
      </w:r>
      <w:r w:rsidRPr="0050765D">
        <w:rPr>
          <w:spacing w:val="12"/>
        </w:rPr>
        <w:t xml:space="preserve"> </w:t>
      </w:r>
      <w:r w:rsidRPr="0050765D">
        <w:t>I’d</w:t>
      </w:r>
      <w:r w:rsidRPr="0050765D">
        <w:rPr>
          <w:spacing w:val="19"/>
        </w:rPr>
        <w:t xml:space="preserve"> </w:t>
      </w:r>
      <w:r w:rsidRPr="0050765D">
        <w:t>on</w:t>
      </w:r>
      <w:r w:rsidRPr="0050765D">
        <w:rPr>
          <w:spacing w:val="-1"/>
        </w:rPr>
        <w:t>l</w:t>
      </w:r>
      <w:r w:rsidRPr="0050765D">
        <w:t>y</w:t>
      </w:r>
      <w:r w:rsidRPr="0050765D">
        <w:rPr>
          <w:spacing w:val="17"/>
        </w:rPr>
        <w:t xml:space="preserve"> </w:t>
      </w:r>
      <w:r w:rsidRPr="0050765D">
        <w:t>been,</w:t>
      </w:r>
      <w:r w:rsidRPr="0050765D">
        <w:rPr>
          <w:spacing w:val="16"/>
        </w:rPr>
        <w:t xml:space="preserve"> </w:t>
      </w:r>
      <w:r w:rsidRPr="0050765D">
        <w:t>I</w:t>
      </w:r>
      <w:r w:rsidRPr="0050765D">
        <w:rPr>
          <w:spacing w:val="21"/>
        </w:rPr>
        <w:t xml:space="preserve"> </w:t>
      </w:r>
      <w:r w:rsidRPr="0050765D">
        <w:t>think,</w:t>
      </w:r>
      <w:r w:rsidRPr="0050765D">
        <w:rPr>
          <w:spacing w:val="16"/>
        </w:rPr>
        <w:t xml:space="preserve"> </w:t>
      </w:r>
      <w:r w:rsidRPr="0050765D">
        <w:t>this</w:t>
      </w:r>
      <w:r w:rsidRPr="0050765D">
        <w:rPr>
          <w:spacing w:val="18"/>
        </w:rPr>
        <w:t xml:space="preserve"> </w:t>
      </w:r>
      <w:r w:rsidRPr="0050765D">
        <w:t>is</w:t>
      </w:r>
      <w:r w:rsidRPr="0050765D">
        <w:rPr>
          <w:spacing w:val="22"/>
        </w:rPr>
        <w:t xml:space="preserve"> </w:t>
      </w:r>
      <w:r w:rsidRPr="0050765D">
        <w:rPr>
          <w:spacing w:val="-2"/>
        </w:rPr>
        <w:t>m</w:t>
      </w:r>
      <w:r w:rsidRPr="0050765D">
        <w:t>y</w:t>
      </w:r>
      <w:r w:rsidRPr="0050765D">
        <w:rPr>
          <w:spacing w:val="19"/>
        </w:rPr>
        <w:t xml:space="preserve"> 5</w:t>
      </w:r>
      <w:r w:rsidRPr="0050765D">
        <w:rPr>
          <w:spacing w:val="19"/>
          <w:vertAlign w:val="superscript"/>
        </w:rPr>
        <w:t>th</w:t>
      </w:r>
      <w:r w:rsidRPr="0050765D">
        <w:rPr>
          <w:spacing w:val="19"/>
        </w:rPr>
        <w:t xml:space="preserve"> </w:t>
      </w:r>
      <w:r w:rsidRPr="0050765D">
        <w:t>v</w:t>
      </w:r>
      <w:r w:rsidRPr="0050765D">
        <w:rPr>
          <w:spacing w:val="-1"/>
        </w:rPr>
        <w:t>i</w:t>
      </w:r>
      <w:r w:rsidRPr="0050765D">
        <w:t>sit</w:t>
      </w:r>
      <w:r w:rsidRPr="0050765D">
        <w:rPr>
          <w:spacing w:val="19"/>
        </w:rPr>
        <w:t xml:space="preserve"> </w:t>
      </w:r>
      <w:r w:rsidRPr="0050765D">
        <w:t>to</w:t>
      </w:r>
      <w:r w:rsidRPr="0050765D">
        <w:rPr>
          <w:spacing w:val="19"/>
        </w:rPr>
        <w:t xml:space="preserve"> </w:t>
      </w:r>
      <w:r w:rsidRPr="0050765D">
        <w:t>Bangkok-just</w:t>
      </w:r>
      <w:r w:rsidRPr="0050765D">
        <w:rPr>
          <w:spacing w:val="6"/>
        </w:rPr>
        <w:t xml:space="preserve"> </w:t>
      </w:r>
      <w:r w:rsidRPr="0050765D">
        <w:t>co</w:t>
      </w:r>
      <w:r w:rsidRPr="0050765D">
        <w:rPr>
          <w:spacing w:val="-1"/>
        </w:rPr>
        <w:t>m</w:t>
      </w:r>
      <w:r w:rsidRPr="0050765D">
        <w:t>ing and</w:t>
      </w:r>
      <w:r w:rsidRPr="0050765D">
        <w:rPr>
          <w:spacing w:val="5"/>
        </w:rPr>
        <w:t xml:space="preserve"> </w:t>
      </w:r>
      <w:r w:rsidRPr="0050765D">
        <w:t>going</w:t>
      </w:r>
      <w:r w:rsidRPr="0050765D">
        <w:rPr>
          <w:spacing w:val="3"/>
        </w:rPr>
        <w:t xml:space="preserve"> </w:t>
      </w:r>
      <w:r w:rsidRPr="0050765D">
        <w:t>on</w:t>
      </w:r>
      <w:r w:rsidRPr="0050765D">
        <w:rPr>
          <w:spacing w:val="6"/>
        </w:rPr>
        <w:t xml:space="preserve"> </w:t>
      </w:r>
      <w:r w:rsidRPr="0050765D">
        <w:t>different</w:t>
      </w:r>
      <w:r w:rsidRPr="0050765D">
        <w:rPr>
          <w:spacing w:val="-1"/>
        </w:rPr>
        <w:t xml:space="preserve"> </w:t>
      </w:r>
      <w:r w:rsidRPr="0050765D">
        <w:t>tr</w:t>
      </w:r>
      <w:r w:rsidRPr="0050765D">
        <w:rPr>
          <w:spacing w:val="-1"/>
        </w:rPr>
        <w:t>i</w:t>
      </w:r>
      <w:r w:rsidRPr="0050765D">
        <w:rPr>
          <w:spacing w:val="1"/>
        </w:rPr>
        <w:t>p</w:t>
      </w:r>
      <w:r w:rsidRPr="0050765D">
        <w:t>s</w:t>
      </w:r>
      <w:r w:rsidRPr="0050765D">
        <w:rPr>
          <w:spacing w:val="6"/>
        </w:rPr>
        <w:t xml:space="preserve"> </w:t>
      </w:r>
      <w:r w:rsidRPr="0050765D">
        <w:t>–</w:t>
      </w:r>
      <w:r w:rsidRPr="0050765D">
        <w:rPr>
          <w:spacing w:val="8"/>
        </w:rPr>
        <w:t xml:space="preserve"> </w:t>
      </w:r>
      <w:r w:rsidRPr="0050765D">
        <w:t>and</w:t>
      </w:r>
      <w:r w:rsidRPr="0050765D">
        <w:rPr>
          <w:spacing w:val="5"/>
        </w:rPr>
        <w:t xml:space="preserve"> </w:t>
      </w:r>
      <w:r w:rsidRPr="0050765D">
        <w:t>I</w:t>
      </w:r>
      <w:r w:rsidRPr="0050765D">
        <w:rPr>
          <w:spacing w:val="8"/>
        </w:rPr>
        <w:t xml:space="preserve"> </w:t>
      </w:r>
      <w:r w:rsidRPr="0050765D">
        <w:t>l</w:t>
      </w:r>
      <w:r w:rsidRPr="0050765D">
        <w:rPr>
          <w:spacing w:val="-1"/>
        </w:rPr>
        <w:t>i</w:t>
      </w:r>
      <w:r w:rsidRPr="0050765D">
        <w:t>ked</w:t>
      </w:r>
      <w:r w:rsidRPr="0050765D">
        <w:rPr>
          <w:spacing w:val="5"/>
        </w:rPr>
        <w:t xml:space="preserve"> </w:t>
      </w:r>
      <w:r w:rsidRPr="0050765D">
        <w:t>this</w:t>
      </w:r>
      <w:r w:rsidRPr="0050765D">
        <w:rPr>
          <w:spacing w:val="5"/>
        </w:rPr>
        <w:t xml:space="preserve"> </w:t>
      </w:r>
      <w:r w:rsidRPr="0050765D">
        <w:t>idea</w:t>
      </w:r>
      <w:r w:rsidRPr="0050765D">
        <w:rPr>
          <w:spacing w:val="9"/>
        </w:rPr>
        <w:t xml:space="preserve"> </w:t>
      </w:r>
      <w:r w:rsidRPr="0050765D">
        <w:t>very</w:t>
      </w:r>
      <w:r w:rsidRPr="0050765D">
        <w:rPr>
          <w:spacing w:val="4"/>
        </w:rPr>
        <w:t xml:space="preserve"> </w:t>
      </w:r>
      <w:r w:rsidRPr="0050765D">
        <w:rPr>
          <w:spacing w:val="-1"/>
        </w:rPr>
        <w:t>m</w:t>
      </w:r>
      <w:r w:rsidRPr="0050765D">
        <w:rPr>
          <w:spacing w:val="2"/>
        </w:rPr>
        <w:t>u</w:t>
      </w:r>
      <w:r w:rsidRPr="0050765D">
        <w:t>ch</w:t>
      </w:r>
      <w:r w:rsidRPr="0050765D">
        <w:rPr>
          <w:spacing w:val="3"/>
        </w:rPr>
        <w:t xml:space="preserve"> </w:t>
      </w:r>
      <w:r w:rsidRPr="0050765D">
        <w:t>and</w:t>
      </w:r>
      <w:r w:rsidRPr="0050765D">
        <w:rPr>
          <w:spacing w:val="5"/>
        </w:rPr>
        <w:t xml:space="preserve"> </w:t>
      </w:r>
      <w:r w:rsidRPr="0050765D">
        <w:t>the</w:t>
      </w:r>
      <w:r w:rsidRPr="0050765D">
        <w:rPr>
          <w:spacing w:val="6"/>
        </w:rPr>
        <w:t xml:space="preserve"> </w:t>
      </w:r>
      <w:r w:rsidRPr="0050765D">
        <w:t>Asse</w:t>
      </w:r>
      <w:r w:rsidRPr="0050765D">
        <w:rPr>
          <w:spacing w:val="-2"/>
        </w:rPr>
        <w:t>m</w:t>
      </w:r>
      <w:r w:rsidRPr="0050765D">
        <w:rPr>
          <w:spacing w:val="1"/>
        </w:rPr>
        <w:t>b</w:t>
      </w:r>
      <w:r w:rsidRPr="0050765D">
        <w:t>ly of</w:t>
      </w:r>
      <w:r w:rsidRPr="0050765D">
        <w:rPr>
          <w:spacing w:val="8"/>
        </w:rPr>
        <w:t xml:space="preserve"> </w:t>
      </w:r>
      <w:r w:rsidRPr="0050765D">
        <w:t>Thailand</w:t>
      </w:r>
      <w:r w:rsidRPr="0050765D">
        <w:rPr>
          <w:spacing w:val="1"/>
        </w:rPr>
        <w:t xml:space="preserve"> </w:t>
      </w:r>
      <w:r w:rsidRPr="0050765D">
        <w:t>was</w:t>
      </w:r>
      <w:r w:rsidRPr="0050765D">
        <w:rPr>
          <w:spacing w:val="6"/>
        </w:rPr>
        <w:t xml:space="preserve"> </w:t>
      </w:r>
      <w:r w:rsidRPr="0050765D">
        <w:t>consulted by</w:t>
      </w:r>
      <w:r w:rsidRPr="0050765D">
        <w:rPr>
          <w:spacing w:val="8"/>
        </w:rPr>
        <w:t xml:space="preserve"> </w:t>
      </w:r>
      <w:r w:rsidRPr="0050765D">
        <w:t>Dr</w:t>
      </w:r>
      <w:r w:rsidRPr="0050765D">
        <w:rPr>
          <w:spacing w:val="7"/>
        </w:rPr>
        <w:t xml:space="preserve"> </w:t>
      </w:r>
      <w:r w:rsidRPr="0050765D">
        <w:t>Iraj</w:t>
      </w:r>
      <w:r w:rsidRPr="0050765D">
        <w:rPr>
          <w:spacing w:val="6"/>
        </w:rPr>
        <w:t xml:space="preserve"> </w:t>
      </w:r>
      <w:r w:rsidRPr="0050765D">
        <w:t>Ayman</w:t>
      </w:r>
      <w:r w:rsidRPr="0050765D">
        <w:rPr>
          <w:spacing w:val="2"/>
        </w:rPr>
        <w:t xml:space="preserve"> </w:t>
      </w:r>
      <w:r w:rsidRPr="0050765D">
        <w:t>and</w:t>
      </w:r>
      <w:r w:rsidRPr="0050765D">
        <w:rPr>
          <w:spacing w:val="7"/>
        </w:rPr>
        <w:t xml:space="preserve"> </w:t>
      </w:r>
      <w:r w:rsidRPr="0050765D">
        <w:t>it</w:t>
      </w:r>
      <w:r w:rsidRPr="0050765D">
        <w:rPr>
          <w:spacing w:val="11"/>
        </w:rPr>
        <w:t xml:space="preserve"> </w:t>
      </w:r>
      <w:r w:rsidRPr="0050765D">
        <w:t>was</w:t>
      </w:r>
      <w:r w:rsidRPr="0050765D">
        <w:rPr>
          <w:spacing w:val="6"/>
        </w:rPr>
        <w:t xml:space="preserve"> </w:t>
      </w:r>
      <w:r w:rsidRPr="0050765D">
        <w:t>decided</w:t>
      </w:r>
      <w:r w:rsidRPr="0050765D">
        <w:rPr>
          <w:spacing w:val="2"/>
        </w:rPr>
        <w:t xml:space="preserve"> </w:t>
      </w:r>
      <w:r w:rsidRPr="0050765D">
        <w:t>and</w:t>
      </w:r>
      <w:r w:rsidRPr="0050765D">
        <w:rPr>
          <w:spacing w:val="7"/>
        </w:rPr>
        <w:t xml:space="preserve"> </w:t>
      </w:r>
      <w:r w:rsidRPr="0050765D">
        <w:rPr>
          <w:spacing w:val="-1"/>
        </w:rPr>
        <w:t>t</w:t>
      </w:r>
      <w:r w:rsidRPr="0050765D">
        <w:rPr>
          <w:spacing w:val="1"/>
        </w:rPr>
        <w:t>h</w:t>
      </w:r>
      <w:r w:rsidRPr="0050765D">
        <w:t>e</w:t>
      </w:r>
      <w:r w:rsidRPr="0050765D">
        <w:rPr>
          <w:spacing w:val="9"/>
        </w:rPr>
        <w:t xml:space="preserve"> </w:t>
      </w:r>
      <w:r w:rsidRPr="0050765D">
        <w:t>plan was</w:t>
      </w:r>
      <w:r w:rsidRPr="0050765D">
        <w:rPr>
          <w:spacing w:val="6"/>
        </w:rPr>
        <w:t xml:space="preserve"> </w:t>
      </w:r>
      <w:r w:rsidRPr="0050765D">
        <w:t>made</w:t>
      </w:r>
      <w:r w:rsidRPr="0050765D">
        <w:rPr>
          <w:spacing w:val="4"/>
        </w:rPr>
        <w:t xml:space="preserve"> </w:t>
      </w:r>
      <w:r w:rsidRPr="0050765D">
        <w:t>and</w:t>
      </w:r>
      <w:r w:rsidRPr="0050765D">
        <w:rPr>
          <w:spacing w:val="6"/>
        </w:rPr>
        <w:t xml:space="preserve"> </w:t>
      </w:r>
      <w:r w:rsidRPr="0050765D">
        <w:t>here</w:t>
      </w:r>
      <w:r w:rsidRPr="0050765D">
        <w:rPr>
          <w:spacing w:val="5"/>
        </w:rPr>
        <w:t xml:space="preserve"> </w:t>
      </w:r>
      <w:r w:rsidRPr="0050765D">
        <w:t>I</w:t>
      </w:r>
      <w:r w:rsidRPr="0050765D">
        <w:rPr>
          <w:spacing w:val="7"/>
        </w:rPr>
        <w:t xml:space="preserve"> </w:t>
      </w:r>
      <w:r w:rsidRPr="0050765D">
        <w:t>a</w:t>
      </w:r>
      <w:r w:rsidRPr="0050765D">
        <w:rPr>
          <w:spacing w:val="-1"/>
        </w:rPr>
        <w:t>m</w:t>
      </w:r>
      <w:r w:rsidRPr="0050765D">
        <w:t>;</w:t>
      </w:r>
      <w:r w:rsidRPr="0050765D">
        <w:rPr>
          <w:spacing w:val="6"/>
        </w:rPr>
        <w:t xml:space="preserve"> </w:t>
      </w:r>
      <w:r w:rsidRPr="0050765D">
        <w:t>so</w:t>
      </w:r>
      <w:r w:rsidRPr="0050765D">
        <w:rPr>
          <w:spacing w:val="7"/>
        </w:rPr>
        <w:t xml:space="preserve"> </w:t>
      </w:r>
      <w:r w:rsidRPr="0050765D">
        <w:t>that</w:t>
      </w:r>
      <w:r w:rsidRPr="0050765D">
        <w:rPr>
          <w:spacing w:val="9"/>
        </w:rPr>
        <w:t xml:space="preserve"> </w:t>
      </w:r>
      <w:r w:rsidRPr="0050765D">
        <w:t>one</w:t>
      </w:r>
      <w:r w:rsidRPr="0050765D">
        <w:rPr>
          <w:spacing w:val="5"/>
        </w:rPr>
        <w:t xml:space="preserve"> </w:t>
      </w:r>
      <w:r w:rsidRPr="0050765D">
        <w:t>of</w:t>
      </w:r>
      <w:r w:rsidRPr="0050765D">
        <w:rPr>
          <w:spacing w:val="7"/>
        </w:rPr>
        <w:t xml:space="preserve"> </w:t>
      </w:r>
      <w:r w:rsidRPr="0050765D">
        <w:t>the</w:t>
      </w:r>
      <w:r w:rsidRPr="0050765D">
        <w:rPr>
          <w:spacing w:val="6"/>
        </w:rPr>
        <w:t xml:space="preserve"> </w:t>
      </w:r>
      <w:r w:rsidRPr="0050765D">
        <w:t>happiest parts</w:t>
      </w:r>
      <w:r w:rsidRPr="0050765D">
        <w:rPr>
          <w:spacing w:val="4"/>
        </w:rPr>
        <w:t xml:space="preserve"> </w:t>
      </w:r>
      <w:r w:rsidRPr="0050765D">
        <w:t>of</w:t>
      </w:r>
      <w:r w:rsidRPr="0050765D">
        <w:rPr>
          <w:spacing w:val="7"/>
        </w:rPr>
        <w:t xml:space="preserve"> </w:t>
      </w:r>
      <w:r w:rsidRPr="0050765D">
        <w:rPr>
          <w:spacing w:val="-1"/>
        </w:rPr>
        <w:t>t</w:t>
      </w:r>
      <w:r w:rsidRPr="0050765D">
        <w:rPr>
          <w:spacing w:val="1"/>
        </w:rPr>
        <w:t>h</w:t>
      </w:r>
      <w:r w:rsidRPr="0050765D">
        <w:t>is</w:t>
      </w:r>
      <w:r w:rsidRPr="0050765D">
        <w:rPr>
          <w:spacing w:val="8"/>
        </w:rPr>
        <w:t xml:space="preserve"> </w:t>
      </w:r>
      <w:r w:rsidRPr="0050765D">
        <w:t>whole</w:t>
      </w:r>
      <w:r w:rsidRPr="0050765D">
        <w:rPr>
          <w:spacing w:val="2"/>
        </w:rPr>
        <w:t xml:space="preserve"> </w:t>
      </w:r>
      <w:r w:rsidRPr="0050765D">
        <w:t>trip</w:t>
      </w:r>
      <w:r w:rsidRPr="0050765D">
        <w:rPr>
          <w:spacing w:val="5"/>
        </w:rPr>
        <w:t xml:space="preserve"> </w:t>
      </w:r>
      <w:r w:rsidRPr="0050765D">
        <w:rPr>
          <w:spacing w:val="-1"/>
        </w:rPr>
        <w:t>i</w:t>
      </w:r>
      <w:r w:rsidRPr="0050765D">
        <w:t>n Thailand</w:t>
      </w:r>
      <w:r w:rsidRPr="0050765D">
        <w:rPr>
          <w:spacing w:val="36"/>
        </w:rPr>
        <w:t xml:space="preserve"> </w:t>
      </w:r>
      <w:r w:rsidRPr="0050765D">
        <w:t>is</w:t>
      </w:r>
      <w:r w:rsidRPr="0050765D">
        <w:rPr>
          <w:spacing w:val="45"/>
        </w:rPr>
        <w:t xml:space="preserve"> </w:t>
      </w:r>
      <w:r w:rsidRPr="0050765D">
        <w:t>to</w:t>
      </w:r>
      <w:r w:rsidRPr="0050765D">
        <w:rPr>
          <w:spacing w:val="43"/>
        </w:rPr>
        <w:t xml:space="preserve"> </w:t>
      </w:r>
      <w:r w:rsidRPr="0050765D">
        <w:t>be</w:t>
      </w:r>
      <w:r w:rsidRPr="0050765D">
        <w:rPr>
          <w:spacing w:val="42"/>
        </w:rPr>
        <w:t xml:space="preserve"> </w:t>
      </w:r>
      <w:r w:rsidRPr="0050765D">
        <w:t>able</w:t>
      </w:r>
      <w:r w:rsidRPr="0050765D">
        <w:rPr>
          <w:spacing w:val="45"/>
        </w:rPr>
        <w:t xml:space="preserve"> </w:t>
      </w:r>
      <w:r w:rsidRPr="0050765D">
        <w:t>to</w:t>
      </w:r>
      <w:r w:rsidRPr="0050765D">
        <w:rPr>
          <w:spacing w:val="43"/>
        </w:rPr>
        <w:t xml:space="preserve"> </w:t>
      </w:r>
      <w:r w:rsidRPr="0050765D">
        <w:t>see</w:t>
      </w:r>
      <w:r w:rsidRPr="0050765D">
        <w:rPr>
          <w:spacing w:val="45"/>
        </w:rPr>
        <w:t xml:space="preserve"> </w:t>
      </w:r>
      <w:r w:rsidRPr="0050765D">
        <w:t>so</w:t>
      </w:r>
      <w:r w:rsidRPr="0050765D">
        <w:rPr>
          <w:spacing w:val="43"/>
        </w:rPr>
        <w:t xml:space="preserve"> </w:t>
      </w:r>
      <w:r w:rsidRPr="0050765D">
        <w:rPr>
          <w:spacing w:val="-2"/>
        </w:rPr>
        <w:t>m</w:t>
      </w:r>
      <w:r w:rsidRPr="0050765D">
        <w:rPr>
          <w:spacing w:val="-1"/>
        </w:rPr>
        <w:t>a</w:t>
      </w:r>
      <w:r w:rsidRPr="0050765D">
        <w:t>ny</w:t>
      </w:r>
      <w:r w:rsidRPr="0050765D">
        <w:rPr>
          <w:spacing w:val="41"/>
        </w:rPr>
        <w:t xml:space="preserve"> </w:t>
      </w:r>
      <w:r w:rsidRPr="0050765D">
        <w:t>of</w:t>
      </w:r>
      <w:r w:rsidRPr="0050765D">
        <w:rPr>
          <w:spacing w:val="44"/>
        </w:rPr>
        <w:t xml:space="preserve"> </w:t>
      </w:r>
      <w:r w:rsidRPr="0050765D">
        <w:t>the</w:t>
      </w:r>
      <w:r w:rsidRPr="0050765D">
        <w:rPr>
          <w:spacing w:val="43"/>
        </w:rPr>
        <w:t xml:space="preserve"> </w:t>
      </w:r>
      <w:r w:rsidRPr="0050765D">
        <w:t>Malaysian</w:t>
      </w:r>
      <w:r w:rsidRPr="0050765D">
        <w:rPr>
          <w:spacing w:val="33"/>
        </w:rPr>
        <w:t xml:space="preserve"> </w:t>
      </w:r>
      <w:r w:rsidRPr="0050765D">
        <w:t>Bahá’ís</w:t>
      </w:r>
      <w:r w:rsidRPr="0050765D">
        <w:rPr>
          <w:spacing w:val="36"/>
        </w:rPr>
        <w:t xml:space="preserve"> </w:t>
      </w:r>
      <w:r w:rsidRPr="0050765D">
        <w:t>here.</w:t>
      </w:r>
      <w:r w:rsidRPr="0050765D">
        <w:rPr>
          <w:spacing w:val="39"/>
        </w:rPr>
        <w:t xml:space="preserve"> </w:t>
      </w:r>
      <w:r w:rsidRPr="0050765D">
        <w:t>And</w:t>
      </w:r>
      <w:r w:rsidRPr="0050765D">
        <w:rPr>
          <w:spacing w:val="40"/>
        </w:rPr>
        <w:t xml:space="preserve"> </w:t>
      </w:r>
      <w:r w:rsidRPr="0050765D">
        <w:t>I hadn’t</w:t>
      </w:r>
      <w:r w:rsidRPr="0050765D">
        <w:rPr>
          <w:spacing w:val="23"/>
        </w:rPr>
        <w:t xml:space="preserve"> </w:t>
      </w:r>
      <w:r w:rsidRPr="0050765D">
        <w:t>expected</w:t>
      </w:r>
      <w:r w:rsidRPr="0050765D">
        <w:rPr>
          <w:spacing w:val="20"/>
        </w:rPr>
        <w:t xml:space="preserve"> </w:t>
      </w:r>
      <w:r w:rsidRPr="0050765D">
        <w:t>this</w:t>
      </w:r>
      <w:r w:rsidRPr="0050765D">
        <w:rPr>
          <w:spacing w:val="26"/>
        </w:rPr>
        <w:t xml:space="preserve"> </w:t>
      </w:r>
      <w:r w:rsidRPr="0050765D">
        <w:t>–</w:t>
      </w:r>
      <w:r w:rsidRPr="0050765D">
        <w:rPr>
          <w:spacing w:val="29"/>
        </w:rPr>
        <w:t xml:space="preserve"> </w:t>
      </w:r>
      <w:r w:rsidRPr="0050765D">
        <w:t>it</w:t>
      </w:r>
      <w:r w:rsidRPr="0050765D">
        <w:rPr>
          <w:spacing w:val="30"/>
        </w:rPr>
        <w:t xml:space="preserve"> </w:t>
      </w:r>
      <w:r w:rsidRPr="0050765D">
        <w:t>makes</w:t>
      </w:r>
      <w:r w:rsidRPr="0050765D">
        <w:rPr>
          <w:spacing w:val="23"/>
        </w:rPr>
        <w:t xml:space="preserve"> </w:t>
      </w:r>
      <w:r w:rsidRPr="0050765D">
        <w:rPr>
          <w:spacing w:val="-1"/>
        </w:rPr>
        <w:t>m</w:t>
      </w:r>
      <w:r w:rsidRPr="0050765D">
        <w:t>e</w:t>
      </w:r>
      <w:r w:rsidRPr="0050765D">
        <w:rPr>
          <w:spacing w:val="28"/>
        </w:rPr>
        <w:t xml:space="preserve"> </w:t>
      </w:r>
      <w:r w:rsidRPr="0050765D">
        <w:t>very</w:t>
      </w:r>
      <w:r w:rsidRPr="0050765D">
        <w:rPr>
          <w:spacing w:val="23"/>
        </w:rPr>
        <w:t xml:space="preserve"> </w:t>
      </w:r>
      <w:r w:rsidRPr="0050765D">
        <w:t>happy,</w:t>
      </w:r>
      <w:r w:rsidRPr="0050765D">
        <w:rPr>
          <w:spacing w:val="22"/>
        </w:rPr>
        <w:t xml:space="preserve"> </w:t>
      </w:r>
      <w:r w:rsidRPr="0050765D">
        <w:t>makes</w:t>
      </w:r>
      <w:r w:rsidRPr="0050765D">
        <w:rPr>
          <w:spacing w:val="23"/>
        </w:rPr>
        <w:t xml:space="preserve"> </w:t>
      </w:r>
      <w:r w:rsidRPr="0050765D">
        <w:rPr>
          <w:spacing w:val="-2"/>
        </w:rPr>
        <w:t>m</w:t>
      </w:r>
      <w:r w:rsidRPr="0050765D">
        <w:t>e</w:t>
      </w:r>
      <w:r w:rsidRPr="0050765D">
        <w:rPr>
          <w:spacing w:val="28"/>
        </w:rPr>
        <w:t xml:space="preserve"> </w:t>
      </w:r>
      <w:r w:rsidRPr="0050765D">
        <w:t>very</w:t>
      </w:r>
      <w:r w:rsidRPr="0050765D">
        <w:rPr>
          <w:spacing w:val="25"/>
        </w:rPr>
        <w:t xml:space="preserve"> </w:t>
      </w:r>
      <w:r w:rsidRPr="0050765D">
        <w:t>happy</w:t>
      </w:r>
      <w:r w:rsidRPr="0050765D">
        <w:rPr>
          <w:spacing w:val="23"/>
        </w:rPr>
        <w:t xml:space="preserve"> </w:t>
      </w:r>
      <w:r w:rsidRPr="0050765D">
        <w:rPr>
          <w:spacing w:val="-1"/>
        </w:rPr>
        <w:t>t</w:t>
      </w:r>
      <w:r w:rsidRPr="0050765D">
        <w:t>o</w:t>
      </w:r>
      <w:r w:rsidRPr="0050765D">
        <w:rPr>
          <w:spacing w:val="29"/>
        </w:rPr>
        <w:t xml:space="preserve"> </w:t>
      </w:r>
      <w:r w:rsidRPr="0050765D">
        <w:t>also see</w:t>
      </w:r>
      <w:r w:rsidRPr="0050765D">
        <w:rPr>
          <w:spacing w:val="11"/>
        </w:rPr>
        <w:t xml:space="preserve"> </w:t>
      </w:r>
      <w:r w:rsidRPr="0050765D">
        <w:t>so</w:t>
      </w:r>
      <w:r w:rsidRPr="0050765D">
        <w:rPr>
          <w:spacing w:val="-2"/>
        </w:rPr>
        <w:t>m</w:t>
      </w:r>
      <w:r w:rsidRPr="0050765D">
        <w:t>e</w:t>
      </w:r>
      <w:r w:rsidRPr="0050765D">
        <w:rPr>
          <w:spacing w:val="5"/>
        </w:rPr>
        <w:t xml:space="preserve"> </w:t>
      </w:r>
      <w:r w:rsidRPr="0050765D">
        <w:t>of</w:t>
      </w:r>
      <w:r w:rsidRPr="0050765D">
        <w:rPr>
          <w:spacing w:val="9"/>
        </w:rPr>
        <w:t xml:space="preserve"> </w:t>
      </w:r>
      <w:r w:rsidRPr="0050765D">
        <w:t>the</w:t>
      </w:r>
      <w:r w:rsidRPr="0050765D">
        <w:rPr>
          <w:spacing w:val="8"/>
        </w:rPr>
        <w:t xml:space="preserve"> </w:t>
      </w:r>
      <w:r w:rsidRPr="0050765D">
        <w:t>Bahá’ís</w:t>
      </w:r>
      <w:r w:rsidRPr="0050765D">
        <w:rPr>
          <w:spacing w:val="3"/>
        </w:rPr>
        <w:t xml:space="preserve"> </w:t>
      </w:r>
      <w:r w:rsidRPr="0050765D">
        <w:t>from</w:t>
      </w:r>
      <w:r w:rsidRPr="0050765D">
        <w:rPr>
          <w:spacing w:val="4"/>
        </w:rPr>
        <w:t xml:space="preserve"> </w:t>
      </w:r>
      <w:r w:rsidRPr="0050765D">
        <w:t>Singapore. Now</w:t>
      </w:r>
      <w:r w:rsidRPr="0050765D">
        <w:rPr>
          <w:spacing w:val="6"/>
        </w:rPr>
        <w:t xml:space="preserve"> </w:t>
      </w:r>
      <w:r w:rsidRPr="0050765D">
        <w:t>if</w:t>
      </w:r>
      <w:r w:rsidRPr="0050765D">
        <w:rPr>
          <w:spacing w:val="9"/>
        </w:rPr>
        <w:t xml:space="preserve"> </w:t>
      </w:r>
      <w:r w:rsidRPr="0050765D">
        <w:t>we</w:t>
      </w:r>
      <w:r w:rsidRPr="0050765D">
        <w:rPr>
          <w:spacing w:val="8"/>
        </w:rPr>
        <w:t xml:space="preserve"> </w:t>
      </w:r>
      <w:r w:rsidRPr="0050765D">
        <w:t>don’t</w:t>
      </w:r>
      <w:r w:rsidRPr="0050765D">
        <w:rPr>
          <w:spacing w:val="5"/>
        </w:rPr>
        <w:t xml:space="preserve"> </w:t>
      </w:r>
      <w:r w:rsidRPr="0050765D">
        <w:t>get</w:t>
      </w:r>
      <w:r w:rsidRPr="0050765D">
        <w:rPr>
          <w:spacing w:val="8"/>
        </w:rPr>
        <w:t xml:space="preserve"> </w:t>
      </w:r>
      <w:r w:rsidRPr="0050765D">
        <w:t>too</w:t>
      </w:r>
      <w:r w:rsidRPr="0050765D">
        <w:rPr>
          <w:spacing w:val="7"/>
        </w:rPr>
        <w:t xml:space="preserve"> </w:t>
      </w:r>
      <w:r w:rsidRPr="0050765D">
        <w:rPr>
          <w:spacing w:val="-1"/>
        </w:rPr>
        <w:t>t</w:t>
      </w:r>
      <w:r w:rsidRPr="0050765D">
        <w:t>ired</w:t>
      </w:r>
      <w:r w:rsidRPr="0050765D">
        <w:rPr>
          <w:spacing w:val="7"/>
        </w:rPr>
        <w:t xml:space="preserve"> </w:t>
      </w:r>
      <w:r w:rsidRPr="0050765D">
        <w:t>and</w:t>
      </w:r>
      <w:r w:rsidRPr="0050765D">
        <w:rPr>
          <w:spacing w:val="7"/>
        </w:rPr>
        <w:t xml:space="preserve"> </w:t>
      </w:r>
      <w:r w:rsidRPr="0050765D">
        <w:t>it doesn’t</w:t>
      </w:r>
      <w:r w:rsidRPr="0050765D">
        <w:rPr>
          <w:spacing w:val="59"/>
        </w:rPr>
        <w:t xml:space="preserve"> </w:t>
      </w:r>
      <w:r w:rsidRPr="0050765D">
        <w:t>g</w:t>
      </w:r>
      <w:r w:rsidRPr="0050765D">
        <w:rPr>
          <w:spacing w:val="-2"/>
        </w:rPr>
        <w:t>e</w:t>
      </w:r>
      <w:r w:rsidRPr="0050765D">
        <w:t>t</w:t>
      </w:r>
      <w:r w:rsidRPr="0050765D">
        <w:rPr>
          <w:spacing w:val="64"/>
        </w:rPr>
        <w:t xml:space="preserve"> </w:t>
      </w:r>
      <w:r w:rsidRPr="0050765D">
        <w:t>too</w:t>
      </w:r>
      <w:r w:rsidRPr="0050765D">
        <w:rPr>
          <w:spacing w:val="63"/>
        </w:rPr>
        <w:t xml:space="preserve"> </w:t>
      </w:r>
      <w:r w:rsidRPr="0050765D">
        <w:t>confused,</w:t>
      </w:r>
      <w:r w:rsidRPr="0050765D">
        <w:rPr>
          <w:spacing w:val="56"/>
        </w:rPr>
        <w:t xml:space="preserve"> </w:t>
      </w:r>
      <w:r w:rsidRPr="0050765D">
        <w:t>I</w:t>
      </w:r>
      <w:r w:rsidRPr="0050765D">
        <w:rPr>
          <w:spacing w:val="66"/>
        </w:rPr>
        <w:t xml:space="preserve"> </w:t>
      </w:r>
      <w:r w:rsidRPr="0050765D">
        <w:t>have</w:t>
      </w:r>
      <w:r w:rsidRPr="0050765D">
        <w:rPr>
          <w:spacing w:val="62"/>
        </w:rPr>
        <w:t xml:space="preserve"> </w:t>
      </w:r>
      <w:r w:rsidRPr="0050765D">
        <w:t>an</w:t>
      </w:r>
      <w:r w:rsidRPr="0050765D">
        <w:rPr>
          <w:spacing w:val="64"/>
        </w:rPr>
        <w:t xml:space="preserve"> </w:t>
      </w:r>
      <w:r w:rsidRPr="0050765D">
        <w:t>idea.</w:t>
      </w:r>
      <w:r w:rsidRPr="0050765D">
        <w:rPr>
          <w:spacing w:val="65"/>
        </w:rPr>
        <w:t xml:space="preserve"> </w:t>
      </w:r>
      <w:r w:rsidRPr="0050765D">
        <w:t>I</w:t>
      </w:r>
      <w:r w:rsidRPr="0050765D">
        <w:rPr>
          <w:spacing w:val="66"/>
        </w:rPr>
        <w:t xml:space="preserve"> </w:t>
      </w:r>
      <w:r w:rsidRPr="0050765D">
        <w:t>thought</w:t>
      </w:r>
      <w:r w:rsidRPr="0050765D">
        <w:rPr>
          <w:spacing w:val="58"/>
        </w:rPr>
        <w:t xml:space="preserve"> </w:t>
      </w:r>
      <w:r w:rsidRPr="0050765D">
        <w:t>that</w:t>
      </w:r>
      <w:r w:rsidRPr="0050765D">
        <w:rPr>
          <w:spacing w:val="67"/>
        </w:rPr>
        <w:t xml:space="preserve"> </w:t>
      </w:r>
      <w:r w:rsidRPr="0050765D">
        <w:t>tonight</w:t>
      </w:r>
      <w:r w:rsidRPr="0050765D">
        <w:rPr>
          <w:spacing w:val="59"/>
        </w:rPr>
        <w:t xml:space="preserve"> </w:t>
      </w:r>
      <w:r w:rsidRPr="0050765D">
        <w:t>before</w:t>
      </w:r>
      <w:r w:rsidRPr="0050765D">
        <w:rPr>
          <w:spacing w:val="60"/>
        </w:rPr>
        <w:t xml:space="preserve"> </w:t>
      </w:r>
      <w:r w:rsidRPr="0050765D">
        <w:t>the meeting</w:t>
      </w:r>
      <w:r w:rsidRPr="0050765D">
        <w:rPr>
          <w:spacing w:val="6"/>
        </w:rPr>
        <w:t xml:space="preserve"> </w:t>
      </w:r>
      <w:r w:rsidRPr="0050765D">
        <w:t>is</w:t>
      </w:r>
      <w:r w:rsidRPr="0050765D">
        <w:rPr>
          <w:spacing w:val="14"/>
        </w:rPr>
        <w:t xml:space="preserve"> </w:t>
      </w:r>
      <w:r w:rsidRPr="0050765D">
        <w:t>ended,</w:t>
      </w:r>
      <w:r w:rsidRPr="0050765D">
        <w:rPr>
          <w:spacing w:val="7"/>
        </w:rPr>
        <w:t xml:space="preserve"> </w:t>
      </w:r>
      <w:r w:rsidRPr="0050765D">
        <w:t>at</w:t>
      </w:r>
      <w:r w:rsidRPr="0050765D">
        <w:rPr>
          <w:spacing w:val="14"/>
        </w:rPr>
        <w:t xml:space="preserve"> </w:t>
      </w:r>
      <w:r w:rsidRPr="0050765D">
        <w:t>least</w:t>
      </w:r>
      <w:r w:rsidRPr="0050765D">
        <w:rPr>
          <w:spacing w:val="13"/>
        </w:rPr>
        <w:t xml:space="preserve"> </w:t>
      </w:r>
      <w:r w:rsidRPr="0050765D">
        <w:t>before</w:t>
      </w:r>
      <w:r w:rsidRPr="0050765D">
        <w:rPr>
          <w:spacing w:val="8"/>
        </w:rPr>
        <w:t xml:space="preserve"> </w:t>
      </w:r>
      <w:r w:rsidRPr="0050765D">
        <w:t>I’m</w:t>
      </w:r>
      <w:r w:rsidRPr="0050765D">
        <w:rPr>
          <w:spacing w:val="9"/>
        </w:rPr>
        <w:t xml:space="preserve"> </w:t>
      </w:r>
      <w:r w:rsidRPr="0050765D">
        <w:t>ended</w:t>
      </w:r>
      <w:r w:rsidRPr="0050765D">
        <w:rPr>
          <w:spacing w:val="8"/>
        </w:rPr>
        <w:t xml:space="preserve"> </w:t>
      </w:r>
      <w:r w:rsidRPr="0050765D">
        <w:t>and</w:t>
      </w:r>
      <w:r w:rsidRPr="0050765D">
        <w:rPr>
          <w:spacing w:val="11"/>
        </w:rPr>
        <w:t xml:space="preserve"> </w:t>
      </w:r>
      <w:r w:rsidRPr="0050765D">
        <w:t>go</w:t>
      </w:r>
      <w:r w:rsidRPr="0050765D">
        <w:rPr>
          <w:spacing w:val="12"/>
        </w:rPr>
        <w:t xml:space="preserve"> </w:t>
      </w:r>
      <w:r w:rsidRPr="0050765D">
        <w:rPr>
          <w:spacing w:val="-1"/>
        </w:rPr>
        <w:t>t</w:t>
      </w:r>
      <w:r w:rsidRPr="0050765D">
        <w:t>o</w:t>
      </w:r>
      <w:r w:rsidRPr="0050765D">
        <w:rPr>
          <w:spacing w:val="14"/>
        </w:rPr>
        <w:t xml:space="preserve"> </w:t>
      </w:r>
      <w:r w:rsidRPr="0050765D">
        <w:t>b</w:t>
      </w:r>
      <w:r w:rsidRPr="0050765D">
        <w:rPr>
          <w:spacing w:val="-1"/>
        </w:rPr>
        <w:t>e</w:t>
      </w:r>
      <w:r w:rsidRPr="0050765D">
        <w:t>d,</w:t>
      </w:r>
      <w:r w:rsidRPr="0050765D">
        <w:rPr>
          <w:spacing w:val="9"/>
        </w:rPr>
        <w:t xml:space="preserve"> </w:t>
      </w:r>
      <w:r w:rsidRPr="0050765D">
        <w:t>that</w:t>
      </w:r>
      <w:r w:rsidRPr="0050765D">
        <w:rPr>
          <w:spacing w:val="14"/>
        </w:rPr>
        <w:t xml:space="preserve"> </w:t>
      </w:r>
      <w:r w:rsidRPr="0050765D">
        <w:t>we</w:t>
      </w:r>
      <w:r w:rsidRPr="0050765D">
        <w:rPr>
          <w:spacing w:val="11"/>
        </w:rPr>
        <w:t xml:space="preserve"> </w:t>
      </w:r>
      <w:r w:rsidRPr="0050765D">
        <w:t>would</w:t>
      </w:r>
      <w:r w:rsidRPr="0050765D">
        <w:rPr>
          <w:spacing w:val="7"/>
        </w:rPr>
        <w:t xml:space="preserve"> </w:t>
      </w:r>
      <w:r w:rsidRPr="0050765D">
        <w:t>try</w:t>
      </w:r>
      <w:r w:rsidRPr="0050765D">
        <w:rPr>
          <w:spacing w:val="11"/>
        </w:rPr>
        <w:t xml:space="preserve"> </w:t>
      </w:r>
      <w:r w:rsidRPr="0050765D">
        <w:t>to have</w:t>
      </w:r>
      <w:r w:rsidRPr="0050765D">
        <w:rPr>
          <w:spacing w:val="6"/>
        </w:rPr>
        <w:t xml:space="preserve"> </w:t>
      </w:r>
      <w:r w:rsidRPr="0050765D">
        <w:t>a</w:t>
      </w:r>
      <w:r w:rsidRPr="0050765D">
        <w:rPr>
          <w:spacing w:val="11"/>
        </w:rPr>
        <w:t xml:space="preserve"> </w:t>
      </w:r>
      <w:r w:rsidRPr="0050765D">
        <w:t>picture</w:t>
      </w:r>
      <w:r w:rsidRPr="0050765D">
        <w:rPr>
          <w:spacing w:val="4"/>
        </w:rPr>
        <w:t xml:space="preserve"> </w:t>
      </w:r>
      <w:r w:rsidRPr="0050765D">
        <w:t>of</w:t>
      </w:r>
      <w:r w:rsidRPr="0050765D">
        <w:rPr>
          <w:spacing w:val="9"/>
        </w:rPr>
        <w:t xml:space="preserve"> </w:t>
      </w:r>
      <w:r w:rsidRPr="0050765D">
        <w:t>each</w:t>
      </w:r>
      <w:r w:rsidRPr="0050765D">
        <w:rPr>
          <w:spacing w:val="6"/>
        </w:rPr>
        <w:t xml:space="preserve"> </w:t>
      </w:r>
      <w:r w:rsidRPr="0050765D">
        <w:t>of</w:t>
      </w:r>
      <w:r w:rsidRPr="0050765D">
        <w:rPr>
          <w:spacing w:val="9"/>
        </w:rPr>
        <w:t xml:space="preserve"> </w:t>
      </w:r>
      <w:r w:rsidRPr="0050765D">
        <w:rPr>
          <w:spacing w:val="-1"/>
        </w:rPr>
        <w:t>t</w:t>
      </w:r>
      <w:r w:rsidRPr="0050765D">
        <w:t>he</w:t>
      </w:r>
      <w:r w:rsidRPr="0050765D">
        <w:rPr>
          <w:spacing w:val="10"/>
        </w:rPr>
        <w:t xml:space="preserve"> </w:t>
      </w:r>
      <w:r w:rsidRPr="0050765D">
        <w:t>groups</w:t>
      </w:r>
      <w:r w:rsidRPr="0050765D">
        <w:rPr>
          <w:spacing w:val="4"/>
        </w:rPr>
        <w:t xml:space="preserve"> </w:t>
      </w:r>
      <w:r w:rsidRPr="0050765D">
        <w:t>–</w:t>
      </w:r>
      <w:r w:rsidRPr="0050765D">
        <w:rPr>
          <w:spacing w:val="10"/>
        </w:rPr>
        <w:t xml:space="preserve"> </w:t>
      </w:r>
      <w:r w:rsidRPr="0050765D">
        <w:t>t</w:t>
      </w:r>
      <w:r w:rsidRPr="0050765D">
        <w:rPr>
          <w:spacing w:val="2"/>
        </w:rPr>
        <w:t>h</w:t>
      </w:r>
      <w:r w:rsidRPr="0050765D">
        <w:t>e</w:t>
      </w:r>
      <w:r w:rsidRPr="0050765D">
        <w:rPr>
          <w:spacing w:val="7"/>
        </w:rPr>
        <w:t xml:space="preserve"> </w:t>
      </w:r>
      <w:r w:rsidRPr="0050765D">
        <w:t>Singapore Bahá’ís</w:t>
      </w:r>
      <w:r w:rsidRPr="0050765D">
        <w:rPr>
          <w:spacing w:val="3"/>
        </w:rPr>
        <w:t xml:space="preserve"> </w:t>
      </w:r>
      <w:r w:rsidRPr="0050765D">
        <w:t>and</w:t>
      </w:r>
      <w:r w:rsidRPr="0050765D">
        <w:rPr>
          <w:spacing w:val="7"/>
        </w:rPr>
        <w:t xml:space="preserve"> </w:t>
      </w:r>
      <w:r w:rsidRPr="0050765D">
        <w:t>separately the Malaysian</w:t>
      </w:r>
      <w:r w:rsidRPr="0050765D">
        <w:rPr>
          <w:spacing w:val="3"/>
        </w:rPr>
        <w:t xml:space="preserve"> </w:t>
      </w:r>
      <w:r w:rsidRPr="0050765D">
        <w:t>Bahá’ís</w:t>
      </w:r>
      <w:r w:rsidRPr="0050765D">
        <w:rPr>
          <w:spacing w:val="6"/>
        </w:rPr>
        <w:t xml:space="preserve"> </w:t>
      </w:r>
      <w:r w:rsidRPr="0050765D">
        <w:t>(applause…) and</w:t>
      </w:r>
      <w:r w:rsidRPr="0050765D">
        <w:rPr>
          <w:spacing w:val="10"/>
        </w:rPr>
        <w:t xml:space="preserve"> </w:t>
      </w:r>
      <w:r w:rsidRPr="0050765D">
        <w:t>obv</w:t>
      </w:r>
      <w:r w:rsidRPr="0050765D">
        <w:rPr>
          <w:spacing w:val="-2"/>
        </w:rPr>
        <w:t>i</w:t>
      </w:r>
      <w:r w:rsidRPr="0050765D">
        <w:t>ously</w:t>
      </w:r>
      <w:r w:rsidRPr="0050765D">
        <w:rPr>
          <w:spacing w:val="3"/>
        </w:rPr>
        <w:t xml:space="preserve"> </w:t>
      </w:r>
      <w:r w:rsidRPr="0050765D">
        <w:rPr>
          <w:spacing w:val="-1"/>
        </w:rPr>
        <w:t>t</w:t>
      </w:r>
      <w:r w:rsidRPr="0050765D">
        <w:t>he</w:t>
      </w:r>
      <w:r w:rsidRPr="0050765D">
        <w:rPr>
          <w:spacing w:val="13"/>
        </w:rPr>
        <w:t xml:space="preserve"> </w:t>
      </w:r>
      <w:r w:rsidRPr="0050765D">
        <w:t>Thailand</w:t>
      </w:r>
      <w:r w:rsidRPr="0050765D">
        <w:rPr>
          <w:spacing w:val="4"/>
        </w:rPr>
        <w:t xml:space="preserve"> </w:t>
      </w:r>
      <w:r w:rsidRPr="0050765D">
        <w:t>Bahá’ís</w:t>
      </w:r>
      <w:r w:rsidRPr="0050765D">
        <w:rPr>
          <w:spacing w:val="6"/>
        </w:rPr>
        <w:t xml:space="preserve"> </w:t>
      </w:r>
      <w:r w:rsidRPr="0050765D">
        <w:t>and</w:t>
      </w:r>
      <w:r w:rsidRPr="0050765D">
        <w:rPr>
          <w:spacing w:val="10"/>
        </w:rPr>
        <w:t xml:space="preserve"> </w:t>
      </w:r>
      <w:r w:rsidRPr="0050765D">
        <w:t>this would</w:t>
      </w:r>
      <w:r w:rsidRPr="0050765D">
        <w:rPr>
          <w:spacing w:val="11"/>
        </w:rPr>
        <w:t xml:space="preserve"> </w:t>
      </w:r>
      <w:r w:rsidRPr="0050765D">
        <w:t>be</w:t>
      </w:r>
      <w:r w:rsidRPr="0050765D">
        <w:rPr>
          <w:spacing w:val="15"/>
        </w:rPr>
        <w:t xml:space="preserve"> </w:t>
      </w:r>
      <w:r w:rsidRPr="0050765D">
        <w:t>a</w:t>
      </w:r>
      <w:r w:rsidRPr="0050765D">
        <w:rPr>
          <w:spacing w:val="18"/>
        </w:rPr>
        <w:t xml:space="preserve"> </w:t>
      </w:r>
      <w:r w:rsidRPr="0050765D">
        <w:t>night</w:t>
      </w:r>
      <w:r w:rsidRPr="0050765D">
        <w:rPr>
          <w:spacing w:val="12"/>
        </w:rPr>
        <w:t xml:space="preserve"> </w:t>
      </w:r>
      <w:r w:rsidRPr="0050765D">
        <w:t>and</w:t>
      </w:r>
      <w:r w:rsidRPr="0050765D">
        <w:rPr>
          <w:spacing w:val="14"/>
        </w:rPr>
        <w:t xml:space="preserve"> </w:t>
      </w:r>
      <w:r w:rsidRPr="0050765D">
        <w:t>all</w:t>
      </w:r>
      <w:r w:rsidRPr="0050765D">
        <w:rPr>
          <w:spacing w:val="18"/>
        </w:rPr>
        <w:t xml:space="preserve"> </w:t>
      </w:r>
      <w:r w:rsidRPr="0050765D">
        <w:t>of</w:t>
      </w:r>
      <w:r w:rsidRPr="0050765D">
        <w:rPr>
          <w:spacing w:val="16"/>
        </w:rPr>
        <w:t xml:space="preserve"> </w:t>
      </w:r>
      <w:r w:rsidRPr="0050765D">
        <w:t>us</w:t>
      </w:r>
      <w:r w:rsidRPr="0050765D">
        <w:rPr>
          <w:spacing w:val="15"/>
        </w:rPr>
        <w:t xml:space="preserve"> </w:t>
      </w:r>
      <w:r w:rsidRPr="0050765D">
        <w:t>together,</w:t>
      </w:r>
      <w:r w:rsidRPr="0050765D">
        <w:rPr>
          <w:spacing w:val="9"/>
        </w:rPr>
        <w:t xml:space="preserve"> </w:t>
      </w:r>
      <w:r w:rsidRPr="0050765D">
        <w:t>and</w:t>
      </w:r>
      <w:r w:rsidRPr="0050765D">
        <w:rPr>
          <w:spacing w:val="14"/>
        </w:rPr>
        <w:t xml:space="preserve"> </w:t>
      </w:r>
      <w:r w:rsidRPr="0050765D">
        <w:t>that</w:t>
      </w:r>
      <w:r w:rsidRPr="0050765D">
        <w:rPr>
          <w:spacing w:val="18"/>
        </w:rPr>
        <w:t xml:space="preserve"> </w:t>
      </w:r>
      <w:r w:rsidRPr="0050765D">
        <w:t>would</w:t>
      </w:r>
      <w:r w:rsidRPr="0050765D">
        <w:rPr>
          <w:spacing w:val="11"/>
        </w:rPr>
        <w:t xml:space="preserve"> </w:t>
      </w:r>
      <w:r w:rsidRPr="0050765D">
        <w:t>be</w:t>
      </w:r>
      <w:r w:rsidRPr="0050765D">
        <w:rPr>
          <w:spacing w:val="15"/>
        </w:rPr>
        <w:t xml:space="preserve"> </w:t>
      </w:r>
      <w:r w:rsidRPr="0050765D">
        <w:t>a</w:t>
      </w:r>
      <w:r w:rsidRPr="0050765D">
        <w:rPr>
          <w:spacing w:val="18"/>
        </w:rPr>
        <w:t xml:space="preserve"> </w:t>
      </w:r>
      <w:r w:rsidRPr="0050765D">
        <w:t>very</w:t>
      </w:r>
      <w:r w:rsidRPr="0050765D">
        <w:rPr>
          <w:spacing w:val="13"/>
        </w:rPr>
        <w:t xml:space="preserve"> </w:t>
      </w:r>
      <w:r w:rsidRPr="0050765D">
        <w:t>good</w:t>
      </w:r>
      <w:r w:rsidRPr="0050765D">
        <w:rPr>
          <w:spacing w:val="12"/>
        </w:rPr>
        <w:t xml:space="preserve"> </w:t>
      </w:r>
      <w:r w:rsidRPr="0050765D">
        <w:t>thing.</w:t>
      </w:r>
      <w:r w:rsidRPr="0050765D">
        <w:rPr>
          <w:spacing w:val="12"/>
        </w:rPr>
        <w:t xml:space="preserve"> </w:t>
      </w:r>
      <w:r w:rsidRPr="0050765D">
        <w:t>I hope</w:t>
      </w:r>
      <w:r w:rsidRPr="0050765D">
        <w:rPr>
          <w:spacing w:val="68"/>
        </w:rPr>
        <w:t xml:space="preserve"> </w:t>
      </w:r>
      <w:r w:rsidRPr="0050765D">
        <w:t>these</w:t>
      </w:r>
      <w:r w:rsidRPr="0050765D">
        <w:rPr>
          <w:spacing w:val="68"/>
        </w:rPr>
        <w:t xml:space="preserve"> </w:t>
      </w:r>
      <w:r w:rsidRPr="0050765D">
        <w:t>people</w:t>
      </w:r>
      <w:r w:rsidRPr="0050765D">
        <w:rPr>
          <w:spacing w:val="66"/>
        </w:rPr>
        <w:t xml:space="preserve"> </w:t>
      </w:r>
      <w:r w:rsidRPr="0050765D">
        <w:t>who</w:t>
      </w:r>
      <w:r w:rsidRPr="0050765D">
        <w:rPr>
          <w:spacing w:val="69"/>
        </w:rPr>
        <w:t xml:space="preserve"> </w:t>
      </w:r>
      <w:r w:rsidRPr="0050765D">
        <w:t>are forever</w:t>
      </w:r>
      <w:r w:rsidRPr="0050765D">
        <w:rPr>
          <w:spacing w:val="65"/>
        </w:rPr>
        <w:t xml:space="preserve"> </w:t>
      </w:r>
      <w:r w:rsidRPr="0050765D">
        <w:t>tak</w:t>
      </w:r>
      <w:r w:rsidRPr="0050765D">
        <w:rPr>
          <w:spacing w:val="1"/>
        </w:rPr>
        <w:t>i</w:t>
      </w:r>
      <w:r w:rsidRPr="0050765D">
        <w:t>ng pho</w:t>
      </w:r>
      <w:r w:rsidRPr="0050765D">
        <w:rPr>
          <w:spacing w:val="-1"/>
        </w:rPr>
        <w:t>t</w:t>
      </w:r>
      <w:r w:rsidRPr="0050765D">
        <w:t>ographs</w:t>
      </w:r>
      <w:r w:rsidRPr="0050765D">
        <w:rPr>
          <w:spacing w:val="60"/>
        </w:rPr>
        <w:t xml:space="preserve"> </w:t>
      </w:r>
      <w:r w:rsidRPr="0050765D">
        <w:t>have</w:t>
      </w:r>
      <w:r w:rsidRPr="0050765D">
        <w:rPr>
          <w:spacing w:val="67"/>
        </w:rPr>
        <w:t xml:space="preserve"> </w:t>
      </w:r>
      <w:r w:rsidRPr="0050765D">
        <w:t>thought</w:t>
      </w:r>
      <w:r w:rsidRPr="0050765D">
        <w:rPr>
          <w:spacing w:val="65"/>
        </w:rPr>
        <w:t xml:space="preserve"> </w:t>
      </w:r>
      <w:r w:rsidRPr="0050765D">
        <w:t>about taking</w:t>
      </w:r>
      <w:r w:rsidRPr="0050765D">
        <w:rPr>
          <w:spacing w:val="-4"/>
        </w:rPr>
        <w:t xml:space="preserve"> </w:t>
      </w:r>
      <w:r w:rsidRPr="0050765D">
        <w:t>a</w:t>
      </w:r>
      <w:r w:rsidRPr="0050765D">
        <w:rPr>
          <w:spacing w:val="3"/>
        </w:rPr>
        <w:t xml:space="preserve"> </w:t>
      </w:r>
      <w:r w:rsidRPr="0050765D">
        <w:t>photograph</w:t>
      </w:r>
      <w:r w:rsidRPr="0050765D">
        <w:rPr>
          <w:spacing w:val="-10"/>
        </w:rPr>
        <w:t xml:space="preserve"> </w:t>
      </w:r>
      <w:r w:rsidRPr="0050765D">
        <w:t>of</w:t>
      </w:r>
      <w:r w:rsidRPr="0050765D">
        <w:rPr>
          <w:spacing w:val="1"/>
        </w:rPr>
        <w:t xml:space="preserve"> </w:t>
      </w:r>
      <w:r w:rsidRPr="0050765D">
        <w:t>all</w:t>
      </w:r>
      <w:r w:rsidRPr="0050765D">
        <w:rPr>
          <w:spacing w:val="3"/>
        </w:rPr>
        <w:t xml:space="preserve"> </w:t>
      </w:r>
      <w:r w:rsidRPr="0050765D">
        <w:t>of</w:t>
      </w:r>
      <w:r w:rsidRPr="0050765D">
        <w:rPr>
          <w:spacing w:val="1"/>
        </w:rPr>
        <w:t xml:space="preserve"> </w:t>
      </w:r>
      <w:r w:rsidRPr="0050765D">
        <w:t>us together.</w:t>
      </w:r>
      <w:r w:rsidRPr="0050765D">
        <w:rPr>
          <w:spacing w:val="-7"/>
        </w:rPr>
        <w:t xml:space="preserve"> </w:t>
      </w:r>
      <w:r w:rsidRPr="0050765D">
        <w:t>Has</w:t>
      </w:r>
      <w:r w:rsidRPr="0050765D">
        <w:rPr>
          <w:spacing w:val="-1"/>
        </w:rPr>
        <w:t xml:space="preserve"> </w:t>
      </w:r>
      <w:r w:rsidRPr="0050765D">
        <w:t>anybody</w:t>
      </w:r>
      <w:r w:rsidRPr="0050765D">
        <w:rPr>
          <w:spacing w:val="-7"/>
        </w:rPr>
        <w:t xml:space="preserve"> </w:t>
      </w:r>
      <w:r w:rsidRPr="0050765D">
        <w:t>thought</w:t>
      </w:r>
      <w:r w:rsidRPr="0050765D">
        <w:rPr>
          <w:spacing w:val="-7"/>
        </w:rPr>
        <w:t xml:space="preserve"> </w:t>
      </w:r>
      <w:r w:rsidRPr="0050765D">
        <w:t>about</w:t>
      </w:r>
      <w:r w:rsidRPr="0050765D">
        <w:rPr>
          <w:spacing w:val="-3"/>
        </w:rPr>
        <w:t xml:space="preserve"> </w:t>
      </w:r>
      <w:r w:rsidRPr="0050765D">
        <w:rPr>
          <w:spacing w:val="-1"/>
        </w:rPr>
        <w:t>t</w:t>
      </w:r>
      <w:r w:rsidRPr="0050765D">
        <w:rPr>
          <w:spacing w:val="1"/>
        </w:rPr>
        <w:t>h</w:t>
      </w:r>
      <w:r w:rsidRPr="0050765D">
        <w:t>at?</w:t>
      </w:r>
      <w:r w:rsidRPr="0050765D">
        <w:rPr>
          <w:spacing w:val="2"/>
        </w:rPr>
        <w:t xml:space="preserve"> </w:t>
      </w:r>
      <w:r w:rsidRPr="0050765D">
        <w:t>They have?</w:t>
      </w:r>
      <w:r w:rsidRPr="0050765D">
        <w:rPr>
          <w:spacing w:val="-7"/>
        </w:rPr>
        <w:t xml:space="preserve"> </w:t>
      </w:r>
      <w:r w:rsidRPr="0050765D">
        <w:t>Alright,</w:t>
      </w:r>
      <w:r w:rsidRPr="0050765D">
        <w:rPr>
          <w:spacing w:val="-9"/>
        </w:rPr>
        <w:t xml:space="preserve"> </w:t>
      </w:r>
      <w:r w:rsidRPr="0050765D">
        <w:t>that’s</w:t>
      </w:r>
      <w:r w:rsidRPr="0050765D">
        <w:rPr>
          <w:spacing w:val="-6"/>
        </w:rPr>
        <w:t xml:space="preserve"> </w:t>
      </w:r>
      <w:r w:rsidRPr="0050765D">
        <w:t>fine.</w:t>
      </w:r>
    </w:p>
    <w:p w14:paraId="1124CBB5" w14:textId="77777777" w:rsidR="006E0CCA" w:rsidRPr="0050765D" w:rsidRDefault="006E5B28" w:rsidP="00615BE7"/>
    <w:p w14:paraId="7922B643" w14:textId="7748AB67" w:rsidR="006E0CCA" w:rsidRPr="0050765D" w:rsidRDefault="00910FCA" w:rsidP="00615BE7">
      <w:r w:rsidRPr="0050765D">
        <w:t>Now,</w:t>
      </w:r>
      <w:r w:rsidRPr="0050765D">
        <w:rPr>
          <w:spacing w:val="3"/>
        </w:rPr>
        <w:t xml:space="preserve"> </w:t>
      </w:r>
      <w:r w:rsidRPr="0050765D">
        <w:t>that</w:t>
      </w:r>
      <w:r>
        <w:rPr>
          <w:spacing w:val="9"/>
        </w:rPr>
        <w:t>[</w:t>
      </w:r>
      <w:r w:rsidRPr="0050765D">
        <w:t>what]</w:t>
      </w:r>
      <w:r w:rsidRPr="0050765D">
        <w:rPr>
          <w:spacing w:val="2"/>
        </w:rPr>
        <w:t xml:space="preserve"> </w:t>
      </w:r>
      <w:r w:rsidRPr="0050765D">
        <w:t>I</w:t>
      </w:r>
      <w:r w:rsidRPr="0050765D">
        <w:rPr>
          <w:spacing w:val="8"/>
        </w:rPr>
        <w:t xml:space="preserve"> </w:t>
      </w:r>
      <w:r w:rsidRPr="0050765D">
        <w:t>was</w:t>
      </w:r>
      <w:r w:rsidRPr="0050765D">
        <w:rPr>
          <w:spacing w:val="5"/>
        </w:rPr>
        <w:t xml:space="preserve"> </w:t>
      </w:r>
      <w:r w:rsidRPr="0050765D">
        <w:t>think</w:t>
      </w:r>
      <w:r w:rsidRPr="0050765D">
        <w:rPr>
          <w:spacing w:val="-1"/>
        </w:rPr>
        <w:t>i</w:t>
      </w:r>
      <w:r w:rsidRPr="0050765D">
        <w:t>ng about</w:t>
      </w:r>
      <w:r w:rsidRPr="0050765D">
        <w:rPr>
          <w:spacing w:val="1"/>
        </w:rPr>
        <w:t xml:space="preserve"> </w:t>
      </w:r>
      <w:r w:rsidRPr="0050765D">
        <w:rPr>
          <w:spacing w:val="-1"/>
        </w:rPr>
        <w:t>i</w:t>
      </w:r>
      <w:r w:rsidRPr="0050765D">
        <w:t>s</w:t>
      </w:r>
      <w:r w:rsidRPr="0050765D">
        <w:rPr>
          <w:spacing w:val="8"/>
        </w:rPr>
        <w:t xml:space="preserve"> </w:t>
      </w:r>
      <w:r w:rsidRPr="0050765D">
        <w:t>this.</w:t>
      </w:r>
      <w:r w:rsidRPr="0050765D">
        <w:rPr>
          <w:spacing w:val="5"/>
        </w:rPr>
        <w:t xml:space="preserve"> </w:t>
      </w:r>
      <w:r w:rsidRPr="0050765D">
        <w:t>You</w:t>
      </w:r>
      <w:r w:rsidRPr="0050765D">
        <w:rPr>
          <w:spacing w:val="3"/>
        </w:rPr>
        <w:t xml:space="preserve"> </w:t>
      </w:r>
      <w:r w:rsidRPr="0050765D">
        <w:t>know,</w:t>
      </w:r>
      <w:r w:rsidRPr="0050765D">
        <w:rPr>
          <w:spacing w:val="1"/>
        </w:rPr>
        <w:t xml:space="preserve"> </w:t>
      </w:r>
      <w:r w:rsidRPr="0050765D">
        <w:t>you</w:t>
      </w:r>
      <w:r w:rsidRPr="0050765D">
        <w:rPr>
          <w:spacing w:val="5"/>
        </w:rPr>
        <w:t xml:space="preserve"> </w:t>
      </w:r>
      <w:r w:rsidRPr="0050765D">
        <w:t>are</w:t>
      </w:r>
      <w:r w:rsidRPr="0050765D">
        <w:rPr>
          <w:spacing w:val="6"/>
        </w:rPr>
        <w:t xml:space="preserve"> </w:t>
      </w:r>
      <w:r w:rsidRPr="0050765D">
        <w:t>all</w:t>
      </w:r>
      <w:r w:rsidRPr="0050765D">
        <w:rPr>
          <w:spacing w:val="9"/>
        </w:rPr>
        <w:t xml:space="preserve"> </w:t>
      </w:r>
      <w:r w:rsidRPr="0050765D">
        <w:t>Bahá’ís. And</w:t>
      </w:r>
      <w:r w:rsidRPr="0050765D">
        <w:rPr>
          <w:spacing w:val="4"/>
        </w:rPr>
        <w:t xml:space="preserve"> </w:t>
      </w:r>
      <w:r w:rsidRPr="0050765D">
        <w:rPr>
          <w:spacing w:val="-1"/>
        </w:rPr>
        <w:t>m</w:t>
      </w:r>
      <w:r w:rsidRPr="0050765D">
        <w:t>ost</w:t>
      </w:r>
      <w:r w:rsidRPr="0050765D">
        <w:rPr>
          <w:spacing w:val="6"/>
        </w:rPr>
        <w:t xml:space="preserve"> </w:t>
      </w:r>
      <w:r w:rsidRPr="0050765D">
        <w:t>of</w:t>
      </w:r>
      <w:r w:rsidRPr="0050765D">
        <w:rPr>
          <w:spacing w:val="7"/>
        </w:rPr>
        <w:t xml:space="preserve"> </w:t>
      </w:r>
      <w:r w:rsidRPr="0050765D">
        <w:t>you</w:t>
      </w:r>
      <w:r w:rsidRPr="0050765D">
        <w:rPr>
          <w:spacing w:val="5"/>
        </w:rPr>
        <w:t xml:space="preserve"> </w:t>
      </w:r>
      <w:r w:rsidRPr="0050765D">
        <w:t>are</w:t>
      </w:r>
      <w:r w:rsidRPr="0050765D">
        <w:rPr>
          <w:spacing w:val="6"/>
        </w:rPr>
        <w:t xml:space="preserve"> </w:t>
      </w:r>
      <w:r w:rsidRPr="0050765D">
        <w:t>very</w:t>
      </w:r>
      <w:r w:rsidRPr="0050765D">
        <w:rPr>
          <w:spacing w:val="4"/>
        </w:rPr>
        <w:t xml:space="preserve"> </w:t>
      </w:r>
      <w:r w:rsidRPr="0050765D">
        <w:t>active,</w:t>
      </w:r>
      <w:r w:rsidRPr="0050765D">
        <w:rPr>
          <w:spacing w:val="9"/>
        </w:rPr>
        <w:t xml:space="preserve"> </w:t>
      </w:r>
      <w:r w:rsidRPr="0050765D">
        <w:t>devoted</w:t>
      </w:r>
      <w:r w:rsidRPr="0050765D">
        <w:rPr>
          <w:spacing w:val="1"/>
        </w:rPr>
        <w:t xml:space="preserve"> </w:t>
      </w:r>
      <w:r w:rsidRPr="0050765D">
        <w:t>Bahá’ís. So</w:t>
      </w:r>
      <w:r w:rsidRPr="0050765D">
        <w:rPr>
          <w:spacing w:val="-2"/>
        </w:rPr>
        <w:t>m</w:t>
      </w:r>
      <w:r w:rsidRPr="0050765D">
        <w:t>e</w:t>
      </w:r>
      <w:r w:rsidRPr="0050765D">
        <w:rPr>
          <w:spacing w:val="4"/>
        </w:rPr>
        <w:t xml:space="preserve"> </w:t>
      </w:r>
      <w:r w:rsidRPr="0050765D">
        <w:t>of</w:t>
      </w:r>
      <w:r w:rsidRPr="0050765D">
        <w:rPr>
          <w:spacing w:val="7"/>
        </w:rPr>
        <w:t xml:space="preserve"> </w:t>
      </w:r>
      <w:r w:rsidRPr="0050765D">
        <w:t>you</w:t>
      </w:r>
      <w:r w:rsidRPr="0050765D">
        <w:rPr>
          <w:spacing w:val="5"/>
        </w:rPr>
        <w:t xml:space="preserve"> </w:t>
      </w:r>
      <w:r w:rsidRPr="0050765D">
        <w:t>are</w:t>
      </w:r>
      <w:r w:rsidRPr="0050765D">
        <w:rPr>
          <w:spacing w:val="6"/>
        </w:rPr>
        <w:t xml:space="preserve"> </w:t>
      </w:r>
      <w:r w:rsidRPr="0050765D">
        <w:t>very</w:t>
      </w:r>
      <w:r w:rsidRPr="0050765D">
        <w:rPr>
          <w:spacing w:val="4"/>
        </w:rPr>
        <w:t xml:space="preserve"> </w:t>
      </w:r>
      <w:r w:rsidRPr="0050765D">
        <w:t>old Bahá’ís.</w:t>
      </w:r>
      <w:r w:rsidRPr="0050765D">
        <w:rPr>
          <w:spacing w:val="-1"/>
        </w:rPr>
        <w:t xml:space="preserve"> </w:t>
      </w:r>
      <w:r w:rsidRPr="0050765D">
        <w:t>Some</w:t>
      </w:r>
      <w:r w:rsidRPr="0050765D">
        <w:rPr>
          <w:spacing w:val="2"/>
        </w:rPr>
        <w:t xml:space="preserve"> </w:t>
      </w:r>
      <w:r w:rsidRPr="0050765D">
        <w:t>of</w:t>
      </w:r>
      <w:r w:rsidRPr="0050765D">
        <w:rPr>
          <w:spacing w:val="6"/>
        </w:rPr>
        <w:t xml:space="preserve"> </w:t>
      </w:r>
      <w:r w:rsidRPr="0050765D">
        <w:t>you</w:t>
      </w:r>
      <w:r w:rsidRPr="0050765D">
        <w:rPr>
          <w:spacing w:val="4"/>
        </w:rPr>
        <w:t xml:space="preserve"> </w:t>
      </w:r>
      <w:r w:rsidRPr="0050765D">
        <w:t>may</w:t>
      </w:r>
      <w:r w:rsidRPr="0050765D">
        <w:rPr>
          <w:spacing w:val="3"/>
        </w:rPr>
        <w:t xml:space="preserve"> </w:t>
      </w:r>
      <w:r w:rsidRPr="0050765D">
        <w:t>be</w:t>
      </w:r>
      <w:r w:rsidRPr="0050765D">
        <w:rPr>
          <w:spacing w:val="5"/>
        </w:rPr>
        <w:t xml:space="preserve"> </w:t>
      </w:r>
      <w:r w:rsidRPr="0050765D">
        <w:t>new</w:t>
      </w:r>
      <w:r w:rsidRPr="0050765D">
        <w:rPr>
          <w:spacing w:val="3"/>
        </w:rPr>
        <w:t xml:space="preserve"> </w:t>
      </w:r>
      <w:r w:rsidRPr="0050765D">
        <w:t>Bahá’ís</w:t>
      </w:r>
      <w:r w:rsidRPr="0050765D">
        <w:rPr>
          <w:spacing w:val="-1"/>
        </w:rPr>
        <w:t xml:space="preserve"> </w:t>
      </w:r>
      <w:r w:rsidRPr="0050765D">
        <w:t>but</w:t>
      </w:r>
      <w:r w:rsidRPr="0050765D">
        <w:rPr>
          <w:spacing w:val="4"/>
        </w:rPr>
        <w:t xml:space="preserve"> </w:t>
      </w:r>
      <w:r w:rsidRPr="0050765D">
        <w:t>it</w:t>
      </w:r>
      <w:r w:rsidRPr="0050765D">
        <w:rPr>
          <w:spacing w:val="8"/>
        </w:rPr>
        <w:t xml:space="preserve"> </w:t>
      </w:r>
      <w:r w:rsidRPr="0050765D">
        <w:t>doesn’t matter.</w:t>
      </w:r>
      <w:r w:rsidRPr="0050765D">
        <w:rPr>
          <w:spacing w:val="8"/>
        </w:rPr>
        <w:t xml:space="preserve"> </w:t>
      </w:r>
      <w:r w:rsidRPr="0050765D">
        <w:t>And</w:t>
      </w:r>
      <w:r w:rsidRPr="0050765D">
        <w:rPr>
          <w:spacing w:val="3"/>
        </w:rPr>
        <w:t xml:space="preserve"> </w:t>
      </w:r>
      <w:r w:rsidRPr="0050765D">
        <w:t>you</w:t>
      </w:r>
      <w:r w:rsidRPr="0050765D">
        <w:rPr>
          <w:spacing w:val="4"/>
        </w:rPr>
        <w:t xml:space="preserve"> </w:t>
      </w:r>
      <w:r w:rsidRPr="0050765D">
        <w:t>know about</w:t>
      </w:r>
      <w:r w:rsidRPr="0050765D">
        <w:rPr>
          <w:spacing w:val="70"/>
        </w:rPr>
        <w:t xml:space="preserve"> </w:t>
      </w:r>
      <w:r w:rsidRPr="0050765D">
        <w:t>the World</w:t>
      </w:r>
      <w:r w:rsidRPr="0050765D">
        <w:rPr>
          <w:spacing w:val="69"/>
        </w:rPr>
        <w:t xml:space="preserve"> </w:t>
      </w:r>
      <w:r w:rsidRPr="0050765D">
        <w:t>Centre.</w:t>
      </w:r>
      <w:r w:rsidRPr="0050765D">
        <w:rPr>
          <w:spacing w:val="68"/>
        </w:rPr>
        <w:t xml:space="preserve"> </w:t>
      </w:r>
      <w:r w:rsidRPr="0050765D">
        <w:t>You know</w:t>
      </w:r>
      <w:r w:rsidRPr="0050765D">
        <w:rPr>
          <w:spacing w:val="69"/>
        </w:rPr>
        <w:t xml:space="preserve"> </w:t>
      </w:r>
      <w:r w:rsidRPr="0050765D">
        <w:t>about the wonderful</w:t>
      </w:r>
      <w:r w:rsidRPr="0050765D">
        <w:rPr>
          <w:spacing w:val="62"/>
        </w:rPr>
        <w:t xml:space="preserve"> </w:t>
      </w:r>
      <w:r w:rsidRPr="0050765D">
        <w:t>House</w:t>
      </w:r>
      <w:r w:rsidRPr="0050765D">
        <w:rPr>
          <w:spacing w:val="68"/>
        </w:rPr>
        <w:t xml:space="preserve"> </w:t>
      </w:r>
      <w:r w:rsidRPr="0050765D">
        <w:t>of Justice guid</w:t>
      </w:r>
      <w:r w:rsidRPr="0050765D">
        <w:rPr>
          <w:spacing w:val="-1"/>
        </w:rPr>
        <w:t>i</w:t>
      </w:r>
      <w:r w:rsidRPr="0050765D">
        <w:t xml:space="preserve">ng </w:t>
      </w:r>
      <w:r w:rsidRPr="0050765D">
        <w:rPr>
          <w:spacing w:val="-1"/>
        </w:rPr>
        <w:t>th</w:t>
      </w:r>
      <w:r w:rsidRPr="0050765D">
        <w:t>e</w:t>
      </w:r>
      <w:r w:rsidRPr="0050765D">
        <w:rPr>
          <w:spacing w:val="7"/>
        </w:rPr>
        <w:t xml:space="preserve"> </w:t>
      </w:r>
      <w:r w:rsidRPr="0050765D">
        <w:t>destiny of</w:t>
      </w:r>
      <w:r w:rsidRPr="0050765D">
        <w:rPr>
          <w:spacing w:val="6"/>
        </w:rPr>
        <w:t xml:space="preserve"> </w:t>
      </w:r>
      <w:r w:rsidRPr="0050765D">
        <w:t>the</w:t>
      </w:r>
      <w:r w:rsidRPr="0050765D">
        <w:rPr>
          <w:spacing w:val="5"/>
        </w:rPr>
        <w:t xml:space="preserve"> </w:t>
      </w:r>
      <w:r w:rsidRPr="0050765D">
        <w:t>Bahá’í</w:t>
      </w:r>
      <w:r w:rsidRPr="0050765D">
        <w:rPr>
          <w:spacing w:val="2"/>
        </w:rPr>
        <w:t xml:space="preserve"> </w:t>
      </w:r>
      <w:r w:rsidRPr="0050765D">
        <w:t>world.</w:t>
      </w:r>
      <w:r w:rsidRPr="0050765D">
        <w:rPr>
          <w:spacing w:val="2"/>
        </w:rPr>
        <w:t xml:space="preserve"> </w:t>
      </w:r>
      <w:r w:rsidRPr="0050765D">
        <w:t>You</w:t>
      </w:r>
      <w:r w:rsidRPr="0050765D">
        <w:rPr>
          <w:spacing w:val="5"/>
        </w:rPr>
        <w:t xml:space="preserve"> </w:t>
      </w:r>
      <w:r w:rsidRPr="0050765D">
        <w:t>know</w:t>
      </w:r>
      <w:r w:rsidRPr="0050765D">
        <w:rPr>
          <w:spacing w:val="3"/>
        </w:rPr>
        <w:t xml:space="preserve"> </w:t>
      </w:r>
      <w:r w:rsidRPr="0050765D">
        <w:t>about</w:t>
      </w:r>
      <w:r w:rsidRPr="0050765D">
        <w:rPr>
          <w:spacing w:val="2"/>
        </w:rPr>
        <w:t xml:space="preserve"> </w:t>
      </w:r>
      <w:r w:rsidRPr="0050765D">
        <w:t>the</w:t>
      </w:r>
      <w:r w:rsidRPr="0050765D">
        <w:rPr>
          <w:spacing w:val="6"/>
        </w:rPr>
        <w:t xml:space="preserve"> </w:t>
      </w:r>
      <w:r w:rsidRPr="0050765D">
        <w:t>International Teaching</w:t>
      </w:r>
      <w:r w:rsidRPr="0050765D">
        <w:rPr>
          <w:spacing w:val="5"/>
        </w:rPr>
        <w:t xml:space="preserve"> </w:t>
      </w:r>
      <w:r w:rsidRPr="0050765D">
        <w:t>Centre.</w:t>
      </w:r>
      <w:r w:rsidRPr="0050765D">
        <w:rPr>
          <w:spacing w:val="7"/>
        </w:rPr>
        <w:t xml:space="preserve"> </w:t>
      </w:r>
      <w:r w:rsidRPr="0050765D">
        <w:t>You</w:t>
      </w:r>
      <w:r w:rsidRPr="0050765D">
        <w:rPr>
          <w:spacing w:val="10"/>
        </w:rPr>
        <w:t xml:space="preserve"> </w:t>
      </w:r>
      <w:r w:rsidRPr="0050765D">
        <w:t>know</w:t>
      </w:r>
      <w:r w:rsidRPr="0050765D">
        <w:rPr>
          <w:spacing w:val="9"/>
        </w:rPr>
        <w:t xml:space="preserve"> </w:t>
      </w:r>
      <w:r w:rsidRPr="0050765D">
        <w:t>about</w:t>
      </w:r>
      <w:r w:rsidRPr="0050765D">
        <w:rPr>
          <w:spacing w:val="9"/>
        </w:rPr>
        <w:t xml:space="preserve"> </w:t>
      </w:r>
      <w:r w:rsidRPr="0050765D">
        <w:rPr>
          <w:spacing w:val="-1"/>
        </w:rPr>
        <w:t>t</w:t>
      </w:r>
      <w:r w:rsidRPr="0050765D">
        <w:t>he</w:t>
      </w:r>
      <w:r w:rsidRPr="0050765D">
        <w:rPr>
          <w:spacing w:val="14"/>
        </w:rPr>
        <w:t xml:space="preserve"> </w:t>
      </w:r>
      <w:r w:rsidRPr="0050765D">
        <w:t>Continental</w:t>
      </w:r>
      <w:r w:rsidRPr="0050765D">
        <w:rPr>
          <w:spacing w:val="4"/>
        </w:rPr>
        <w:t xml:space="preserve"> </w:t>
      </w:r>
      <w:r w:rsidRPr="0050765D">
        <w:t>Boards</w:t>
      </w:r>
      <w:r w:rsidRPr="0050765D">
        <w:rPr>
          <w:spacing w:val="6"/>
        </w:rPr>
        <w:t xml:space="preserve"> </w:t>
      </w:r>
      <w:r w:rsidRPr="0050765D">
        <w:t>of</w:t>
      </w:r>
      <w:r w:rsidRPr="0050765D">
        <w:rPr>
          <w:spacing w:val="12"/>
        </w:rPr>
        <w:t xml:space="preserve"> </w:t>
      </w:r>
      <w:r w:rsidRPr="0050765D">
        <w:t>Counsellors. You know</w:t>
      </w:r>
      <w:r w:rsidRPr="0050765D">
        <w:rPr>
          <w:spacing w:val="49"/>
        </w:rPr>
        <w:t xml:space="preserve"> </w:t>
      </w:r>
      <w:r w:rsidRPr="0050765D">
        <w:t>about</w:t>
      </w:r>
      <w:r w:rsidRPr="0050765D">
        <w:rPr>
          <w:spacing w:val="49"/>
        </w:rPr>
        <w:t xml:space="preserve"> </w:t>
      </w:r>
      <w:r w:rsidRPr="0050765D">
        <w:t>the</w:t>
      </w:r>
      <w:r w:rsidRPr="0050765D">
        <w:rPr>
          <w:spacing w:val="52"/>
        </w:rPr>
        <w:t xml:space="preserve"> </w:t>
      </w:r>
      <w:r w:rsidRPr="0050765D">
        <w:t>Bahá’í</w:t>
      </w:r>
      <w:r w:rsidRPr="0050765D">
        <w:rPr>
          <w:spacing w:val="48"/>
        </w:rPr>
        <w:t xml:space="preserve"> </w:t>
      </w:r>
      <w:r w:rsidRPr="0050765D">
        <w:t>ad</w:t>
      </w:r>
      <w:r w:rsidRPr="0050765D">
        <w:rPr>
          <w:spacing w:val="-1"/>
        </w:rPr>
        <w:t>m</w:t>
      </w:r>
      <w:r w:rsidRPr="0050765D">
        <w:t>inistration</w:t>
      </w:r>
      <w:r w:rsidRPr="0050765D">
        <w:rPr>
          <w:spacing w:val="38"/>
        </w:rPr>
        <w:t xml:space="preserve"> </w:t>
      </w:r>
      <w:r w:rsidRPr="0050765D">
        <w:t>and</w:t>
      </w:r>
      <w:r w:rsidRPr="0050765D">
        <w:rPr>
          <w:spacing w:val="51"/>
        </w:rPr>
        <w:t xml:space="preserve"> </w:t>
      </w:r>
      <w:r w:rsidRPr="0050765D">
        <w:t>obv</w:t>
      </w:r>
      <w:r w:rsidRPr="0050765D">
        <w:rPr>
          <w:spacing w:val="-1"/>
        </w:rPr>
        <w:t>i</w:t>
      </w:r>
      <w:r w:rsidRPr="0050765D">
        <w:t>ously</w:t>
      </w:r>
      <w:r w:rsidRPr="0050765D">
        <w:rPr>
          <w:spacing w:val="44"/>
        </w:rPr>
        <w:t xml:space="preserve"> </w:t>
      </w:r>
      <w:r w:rsidRPr="0050765D">
        <w:t>you</w:t>
      </w:r>
      <w:r w:rsidRPr="0050765D">
        <w:rPr>
          <w:spacing w:val="51"/>
        </w:rPr>
        <w:t xml:space="preserve"> </w:t>
      </w:r>
      <w:r w:rsidRPr="0050765D">
        <w:t>know</w:t>
      </w:r>
      <w:r w:rsidRPr="0050765D">
        <w:rPr>
          <w:spacing w:val="49"/>
        </w:rPr>
        <w:t xml:space="preserve"> </w:t>
      </w:r>
      <w:r w:rsidRPr="0050765D">
        <w:t>a</w:t>
      </w:r>
      <w:r w:rsidRPr="0050765D">
        <w:rPr>
          <w:spacing w:val="55"/>
        </w:rPr>
        <w:t xml:space="preserve"> </w:t>
      </w:r>
      <w:r w:rsidRPr="0050765D">
        <w:t>great</w:t>
      </w:r>
      <w:r w:rsidRPr="0050765D">
        <w:rPr>
          <w:spacing w:val="49"/>
        </w:rPr>
        <w:t xml:space="preserve"> </w:t>
      </w:r>
      <w:r w:rsidRPr="0050765D">
        <w:t>deal about</w:t>
      </w:r>
      <w:r w:rsidRPr="0050765D">
        <w:rPr>
          <w:spacing w:val="5"/>
        </w:rPr>
        <w:t xml:space="preserve"> </w:t>
      </w:r>
      <w:r w:rsidRPr="0050765D">
        <w:t>Bahá’í</w:t>
      </w:r>
      <w:r w:rsidRPr="0050765D">
        <w:rPr>
          <w:spacing w:val="4"/>
        </w:rPr>
        <w:t xml:space="preserve"> </w:t>
      </w:r>
      <w:r w:rsidRPr="0050765D">
        <w:t>teachings. So</w:t>
      </w:r>
      <w:r w:rsidRPr="0050765D">
        <w:rPr>
          <w:spacing w:val="8"/>
        </w:rPr>
        <w:t xml:space="preserve"> </w:t>
      </w:r>
      <w:r w:rsidRPr="0050765D">
        <w:t>why</w:t>
      </w:r>
      <w:r w:rsidRPr="0050765D">
        <w:rPr>
          <w:spacing w:val="6"/>
        </w:rPr>
        <w:t xml:space="preserve"> </w:t>
      </w:r>
      <w:r w:rsidRPr="0050765D">
        <w:t>should</w:t>
      </w:r>
      <w:r w:rsidRPr="0050765D">
        <w:rPr>
          <w:spacing w:val="4"/>
        </w:rPr>
        <w:t xml:space="preserve"> </w:t>
      </w:r>
      <w:r w:rsidRPr="0050765D">
        <w:t>I</w:t>
      </w:r>
      <w:r w:rsidRPr="0050765D">
        <w:rPr>
          <w:spacing w:val="10"/>
        </w:rPr>
        <w:t xml:space="preserve"> </w:t>
      </w:r>
      <w:r w:rsidRPr="0050765D">
        <w:t>spend</w:t>
      </w:r>
      <w:r w:rsidRPr="0050765D">
        <w:rPr>
          <w:spacing w:val="5"/>
        </w:rPr>
        <w:t xml:space="preserve"> </w:t>
      </w:r>
      <w:r w:rsidRPr="0050765D">
        <w:t>the</w:t>
      </w:r>
      <w:r w:rsidRPr="0050765D">
        <w:rPr>
          <w:spacing w:val="8"/>
        </w:rPr>
        <w:t xml:space="preserve"> </w:t>
      </w:r>
      <w:r w:rsidRPr="0050765D">
        <w:t>short</w:t>
      </w:r>
      <w:r w:rsidRPr="0050765D">
        <w:rPr>
          <w:spacing w:val="6"/>
        </w:rPr>
        <w:t xml:space="preserve"> </w:t>
      </w:r>
      <w:r w:rsidRPr="0050765D">
        <w:t>time</w:t>
      </w:r>
      <w:r w:rsidRPr="0050765D">
        <w:rPr>
          <w:spacing w:val="11"/>
        </w:rPr>
        <w:t xml:space="preserve"> </w:t>
      </w:r>
      <w:r w:rsidRPr="0050765D">
        <w:t>that</w:t>
      </w:r>
      <w:r w:rsidRPr="0050765D">
        <w:rPr>
          <w:spacing w:val="11"/>
        </w:rPr>
        <w:t xml:space="preserve"> </w:t>
      </w:r>
      <w:r w:rsidRPr="0050765D">
        <w:t>I</w:t>
      </w:r>
      <w:r w:rsidRPr="0050765D">
        <w:rPr>
          <w:spacing w:val="10"/>
        </w:rPr>
        <w:t xml:space="preserve"> </w:t>
      </w:r>
      <w:r w:rsidRPr="0050765D">
        <w:t>have</w:t>
      </w:r>
      <w:r w:rsidRPr="0050765D">
        <w:rPr>
          <w:spacing w:val="6"/>
        </w:rPr>
        <w:t xml:space="preserve"> </w:t>
      </w:r>
      <w:r w:rsidRPr="0050765D">
        <w:t>with you</w:t>
      </w:r>
      <w:r w:rsidRPr="0050765D">
        <w:rPr>
          <w:spacing w:val="-4"/>
        </w:rPr>
        <w:t xml:space="preserve"> </w:t>
      </w:r>
      <w:r w:rsidRPr="0050765D">
        <w:t>going</w:t>
      </w:r>
      <w:r w:rsidRPr="0050765D">
        <w:rPr>
          <w:spacing w:val="-6"/>
        </w:rPr>
        <w:t xml:space="preserve"> </w:t>
      </w:r>
      <w:r w:rsidRPr="0050765D">
        <w:t>again</w:t>
      </w:r>
      <w:r w:rsidRPr="0050765D">
        <w:rPr>
          <w:spacing w:val="-6"/>
        </w:rPr>
        <w:t xml:space="preserve"> </w:t>
      </w:r>
      <w:r w:rsidRPr="0050765D">
        <w:t>into</w:t>
      </w:r>
      <w:r w:rsidRPr="0050765D">
        <w:rPr>
          <w:spacing w:val="-4"/>
        </w:rPr>
        <w:t xml:space="preserve"> </w:t>
      </w:r>
      <w:r w:rsidRPr="0050765D">
        <w:t>this</w:t>
      </w:r>
      <w:r w:rsidRPr="0050765D">
        <w:rPr>
          <w:spacing w:val="-4"/>
        </w:rPr>
        <w:t xml:space="preserve"> </w:t>
      </w:r>
      <w:r w:rsidRPr="0050765D">
        <w:t>subject</w:t>
      </w:r>
      <w:r w:rsidRPr="0050765D">
        <w:rPr>
          <w:spacing w:val="-8"/>
        </w:rPr>
        <w:t xml:space="preserve"> </w:t>
      </w:r>
      <w:r w:rsidRPr="0050765D">
        <w:t>that</w:t>
      </w:r>
      <w:r w:rsidRPr="0050765D">
        <w:rPr>
          <w:spacing w:val="1"/>
        </w:rPr>
        <w:t xml:space="preserve"> </w:t>
      </w:r>
      <w:r w:rsidRPr="0050765D">
        <w:t>all of</w:t>
      </w:r>
      <w:r w:rsidRPr="0050765D">
        <w:rPr>
          <w:spacing w:val="-2"/>
        </w:rPr>
        <w:t xml:space="preserve"> </w:t>
      </w:r>
      <w:r w:rsidRPr="0050765D">
        <w:t>us</w:t>
      </w:r>
      <w:r w:rsidRPr="0050765D">
        <w:rPr>
          <w:spacing w:val="-2"/>
        </w:rPr>
        <w:t xml:space="preserve"> </w:t>
      </w:r>
      <w:r w:rsidRPr="0050765D">
        <w:t>are</w:t>
      </w:r>
      <w:r w:rsidRPr="0050765D">
        <w:rPr>
          <w:spacing w:val="-3"/>
        </w:rPr>
        <w:t xml:space="preserve"> </w:t>
      </w:r>
      <w:r w:rsidRPr="0050765D">
        <w:t>so</w:t>
      </w:r>
      <w:r w:rsidRPr="0050765D">
        <w:rPr>
          <w:spacing w:val="-2"/>
        </w:rPr>
        <w:t xml:space="preserve"> </w:t>
      </w:r>
      <w:r w:rsidRPr="0050765D">
        <w:t>fa</w:t>
      </w:r>
      <w:r w:rsidRPr="0050765D">
        <w:rPr>
          <w:spacing w:val="-1"/>
        </w:rPr>
        <w:t>m</w:t>
      </w:r>
      <w:r w:rsidRPr="0050765D">
        <w:t>iliar</w:t>
      </w:r>
      <w:r w:rsidRPr="0050765D">
        <w:rPr>
          <w:spacing w:val="-4"/>
        </w:rPr>
        <w:t xml:space="preserve"> </w:t>
      </w:r>
      <w:r w:rsidRPr="0050765D">
        <w:t>with?</w:t>
      </w:r>
    </w:p>
    <w:p w14:paraId="2A6ECAF9" w14:textId="77777777" w:rsidR="007A3741" w:rsidRPr="0050765D" w:rsidRDefault="006E5B28" w:rsidP="00615BE7"/>
    <w:p w14:paraId="2DAA9C7E" w14:textId="113A5056" w:rsidR="00E5312E" w:rsidRPr="0050765D" w:rsidRDefault="00910FCA" w:rsidP="00615BE7">
      <w:r w:rsidRPr="0050765D">
        <w:t>I</w:t>
      </w:r>
      <w:r w:rsidRPr="0050765D">
        <w:rPr>
          <w:spacing w:val="36"/>
        </w:rPr>
        <w:t xml:space="preserve"> </w:t>
      </w:r>
      <w:r w:rsidRPr="0050765D">
        <w:t>don’t</w:t>
      </w:r>
      <w:r w:rsidRPr="0050765D">
        <w:rPr>
          <w:spacing w:val="31"/>
        </w:rPr>
        <w:t xml:space="preserve"> </w:t>
      </w:r>
      <w:r w:rsidRPr="0050765D">
        <w:t>know</w:t>
      </w:r>
      <w:r w:rsidRPr="0050765D">
        <w:rPr>
          <w:spacing w:val="31"/>
        </w:rPr>
        <w:t xml:space="preserve"> </w:t>
      </w:r>
      <w:r w:rsidRPr="0050765D">
        <w:t>how</w:t>
      </w:r>
      <w:r w:rsidRPr="0050765D">
        <w:rPr>
          <w:spacing w:val="32"/>
        </w:rPr>
        <w:t xml:space="preserve"> </w:t>
      </w:r>
      <w:r w:rsidRPr="0050765D">
        <w:t>free</w:t>
      </w:r>
      <w:r w:rsidRPr="0050765D">
        <w:rPr>
          <w:spacing w:val="33"/>
        </w:rPr>
        <w:t xml:space="preserve"> </w:t>
      </w:r>
      <w:r w:rsidRPr="0050765D">
        <w:t>the</w:t>
      </w:r>
      <w:r w:rsidRPr="0050765D">
        <w:rPr>
          <w:spacing w:val="34"/>
        </w:rPr>
        <w:t xml:space="preserve"> </w:t>
      </w:r>
      <w:r w:rsidRPr="0050765D">
        <w:t>Bahá’ís</w:t>
      </w:r>
      <w:r>
        <w:rPr>
          <w:spacing w:val="28"/>
        </w:rPr>
        <w:t>[</w:t>
      </w:r>
      <w:r w:rsidRPr="0050765D">
        <w:t>are]</w:t>
      </w:r>
      <w:r w:rsidRPr="0050765D">
        <w:rPr>
          <w:spacing w:val="33"/>
        </w:rPr>
        <w:t xml:space="preserve"> </w:t>
      </w:r>
      <w:r w:rsidRPr="0050765D">
        <w:t>to</w:t>
      </w:r>
      <w:r w:rsidRPr="0050765D">
        <w:rPr>
          <w:spacing w:val="35"/>
        </w:rPr>
        <w:t xml:space="preserve"> </w:t>
      </w:r>
      <w:r w:rsidRPr="0050765D">
        <w:t>teach</w:t>
      </w:r>
      <w:r w:rsidRPr="0050765D">
        <w:rPr>
          <w:spacing w:val="37"/>
        </w:rPr>
        <w:t xml:space="preserve"> </w:t>
      </w:r>
      <w:r w:rsidRPr="0050765D">
        <w:t>in</w:t>
      </w:r>
      <w:r w:rsidRPr="0050765D">
        <w:rPr>
          <w:spacing w:val="35"/>
        </w:rPr>
        <w:t xml:space="preserve"> </w:t>
      </w:r>
      <w:r w:rsidRPr="0050765D">
        <w:t>Malaysia</w:t>
      </w:r>
      <w:r w:rsidRPr="0050765D">
        <w:rPr>
          <w:spacing w:val="27"/>
        </w:rPr>
        <w:t xml:space="preserve"> </w:t>
      </w:r>
      <w:r w:rsidRPr="0050765D">
        <w:t>–</w:t>
      </w:r>
      <w:r w:rsidRPr="0050765D">
        <w:rPr>
          <w:spacing w:val="36"/>
        </w:rPr>
        <w:t xml:space="preserve"> </w:t>
      </w:r>
      <w:r w:rsidRPr="0050765D">
        <w:t>not</w:t>
      </w:r>
      <w:r w:rsidRPr="0050765D">
        <w:rPr>
          <w:spacing w:val="33"/>
        </w:rPr>
        <w:t xml:space="preserve"> </w:t>
      </w:r>
      <w:r w:rsidRPr="0050765D">
        <w:t>very</w:t>
      </w:r>
      <w:r w:rsidRPr="0050765D">
        <w:rPr>
          <w:spacing w:val="32"/>
        </w:rPr>
        <w:t xml:space="preserve"> </w:t>
      </w:r>
      <w:r w:rsidRPr="0050765D">
        <w:t>free from</w:t>
      </w:r>
      <w:r w:rsidRPr="0050765D">
        <w:rPr>
          <w:spacing w:val="14"/>
        </w:rPr>
        <w:t xml:space="preserve"> </w:t>
      </w:r>
      <w:r w:rsidRPr="0050765D">
        <w:t>what</w:t>
      </w:r>
      <w:r w:rsidRPr="0050765D">
        <w:rPr>
          <w:spacing w:val="16"/>
        </w:rPr>
        <w:t xml:space="preserve"> </w:t>
      </w:r>
      <w:r w:rsidRPr="0050765D">
        <w:t>I</w:t>
      </w:r>
      <w:r w:rsidRPr="0050765D">
        <w:rPr>
          <w:spacing w:val="20"/>
        </w:rPr>
        <w:t xml:space="preserve"> </w:t>
      </w:r>
      <w:r w:rsidRPr="0050765D">
        <w:t>have</w:t>
      </w:r>
      <w:r w:rsidRPr="0050765D">
        <w:rPr>
          <w:spacing w:val="16"/>
        </w:rPr>
        <w:t xml:space="preserve"> </w:t>
      </w:r>
      <w:r w:rsidRPr="0050765D">
        <w:t>heard</w:t>
      </w:r>
      <w:r w:rsidRPr="0050765D">
        <w:rPr>
          <w:spacing w:val="15"/>
        </w:rPr>
        <w:t xml:space="preserve"> </w:t>
      </w:r>
      <w:r w:rsidRPr="0050765D">
        <w:t>from</w:t>
      </w:r>
      <w:r w:rsidRPr="0050765D">
        <w:rPr>
          <w:spacing w:val="14"/>
        </w:rPr>
        <w:t xml:space="preserve"> </w:t>
      </w:r>
      <w:r w:rsidRPr="0050765D">
        <w:t>Dr</w:t>
      </w:r>
      <w:r w:rsidRPr="0050765D">
        <w:rPr>
          <w:spacing w:val="17"/>
        </w:rPr>
        <w:t xml:space="preserve"> </w:t>
      </w:r>
      <w:r w:rsidRPr="0050765D">
        <w:t>Sundra</w:t>
      </w:r>
      <w:r w:rsidRPr="0050765D">
        <w:rPr>
          <w:spacing w:val="-2"/>
        </w:rPr>
        <w:t>m</w:t>
      </w:r>
      <w:r w:rsidRPr="0050765D">
        <w:t>,</w:t>
      </w:r>
      <w:r w:rsidRPr="0050765D">
        <w:rPr>
          <w:spacing w:val="10"/>
        </w:rPr>
        <w:t xml:space="preserve"> </w:t>
      </w:r>
      <w:r w:rsidRPr="0050765D">
        <w:t>the</w:t>
      </w:r>
      <w:r w:rsidRPr="0050765D">
        <w:rPr>
          <w:spacing w:val="18"/>
        </w:rPr>
        <w:t xml:space="preserve"> </w:t>
      </w:r>
      <w:r w:rsidRPr="0050765D">
        <w:t>Counsellor.</w:t>
      </w:r>
      <w:r w:rsidRPr="0050765D">
        <w:rPr>
          <w:spacing w:val="9"/>
        </w:rPr>
        <w:t xml:space="preserve"> </w:t>
      </w:r>
      <w:r w:rsidRPr="0050765D">
        <w:lastRenderedPageBreak/>
        <w:t>Obviously</w:t>
      </w:r>
      <w:r w:rsidRPr="0050765D">
        <w:rPr>
          <w:spacing w:val="9"/>
        </w:rPr>
        <w:t xml:space="preserve"> </w:t>
      </w:r>
      <w:r w:rsidRPr="0050765D">
        <w:t>you</w:t>
      </w:r>
      <w:r w:rsidRPr="0050765D">
        <w:rPr>
          <w:spacing w:val="17"/>
        </w:rPr>
        <w:t xml:space="preserve"> </w:t>
      </w:r>
      <w:r w:rsidRPr="0050765D">
        <w:t>have to</w:t>
      </w:r>
      <w:r w:rsidRPr="0050765D">
        <w:rPr>
          <w:spacing w:val="6"/>
        </w:rPr>
        <w:t xml:space="preserve"> </w:t>
      </w:r>
      <w:r w:rsidRPr="0050765D">
        <w:t>be</w:t>
      </w:r>
      <w:r w:rsidRPr="0050765D">
        <w:rPr>
          <w:spacing w:val="5"/>
        </w:rPr>
        <w:t xml:space="preserve"> </w:t>
      </w:r>
      <w:r w:rsidRPr="0050765D">
        <w:t>very</w:t>
      </w:r>
      <w:r w:rsidRPr="0050765D">
        <w:rPr>
          <w:spacing w:val="3"/>
        </w:rPr>
        <w:t xml:space="preserve"> </w:t>
      </w:r>
      <w:r w:rsidRPr="0050765D">
        <w:t>wise</w:t>
      </w:r>
      <w:r w:rsidRPr="0050765D">
        <w:rPr>
          <w:spacing w:val="3"/>
        </w:rPr>
        <w:t xml:space="preserve"> </w:t>
      </w:r>
      <w:r w:rsidRPr="0050765D">
        <w:t>and</w:t>
      </w:r>
      <w:r w:rsidRPr="0050765D">
        <w:rPr>
          <w:spacing w:val="4"/>
        </w:rPr>
        <w:t xml:space="preserve"> </w:t>
      </w:r>
      <w:r w:rsidRPr="0050765D">
        <w:t>very</w:t>
      </w:r>
      <w:r w:rsidRPr="0050765D">
        <w:rPr>
          <w:spacing w:val="3"/>
        </w:rPr>
        <w:t xml:space="preserve"> </w:t>
      </w:r>
      <w:r w:rsidRPr="0050765D">
        <w:t>discreet;</w:t>
      </w:r>
      <w:r w:rsidRPr="0050765D">
        <w:rPr>
          <w:spacing w:val="8"/>
        </w:rPr>
        <w:t xml:space="preserve"> </w:t>
      </w:r>
      <w:r w:rsidRPr="0050765D">
        <w:t>it’s</w:t>
      </w:r>
      <w:r w:rsidRPr="0050765D">
        <w:rPr>
          <w:spacing w:val="8"/>
        </w:rPr>
        <w:t xml:space="preserve"> </w:t>
      </w:r>
      <w:r w:rsidRPr="0050765D">
        <w:t>not</w:t>
      </w:r>
      <w:r w:rsidRPr="0050765D">
        <w:rPr>
          <w:spacing w:val="4"/>
        </w:rPr>
        <w:t xml:space="preserve"> </w:t>
      </w:r>
      <w:r w:rsidRPr="0050765D">
        <w:rPr>
          <w:spacing w:val="-1"/>
        </w:rPr>
        <w:t>l</w:t>
      </w:r>
      <w:r w:rsidRPr="0050765D">
        <w:t>ike</w:t>
      </w:r>
      <w:r w:rsidRPr="0050765D">
        <w:rPr>
          <w:spacing w:val="5"/>
        </w:rPr>
        <w:t xml:space="preserve"> </w:t>
      </w:r>
      <w:r w:rsidRPr="0050765D">
        <w:t>many</w:t>
      </w:r>
      <w:r w:rsidRPr="0050765D">
        <w:rPr>
          <w:spacing w:val="2"/>
        </w:rPr>
        <w:t xml:space="preserve"> </w:t>
      </w:r>
      <w:r w:rsidRPr="0050765D">
        <w:t>o</w:t>
      </w:r>
      <w:r w:rsidRPr="0050765D">
        <w:rPr>
          <w:spacing w:val="-1"/>
        </w:rPr>
        <w:t>t</w:t>
      </w:r>
      <w:r w:rsidRPr="0050765D">
        <w:t>her</w:t>
      </w:r>
      <w:r w:rsidRPr="0050765D">
        <w:rPr>
          <w:spacing w:val="2"/>
        </w:rPr>
        <w:t xml:space="preserve"> </w:t>
      </w:r>
      <w:r w:rsidRPr="0050765D">
        <w:t>countries.</w:t>
      </w:r>
      <w:r w:rsidRPr="0050765D">
        <w:rPr>
          <w:spacing w:val="-3"/>
        </w:rPr>
        <w:t xml:space="preserve"> </w:t>
      </w:r>
      <w:r w:rsidRPr="0050765D">
        <w:t>But</w:t>
      </w:r>
      <w:r w:rsidRPr="0050765D">
        <w:rPr>
          <w:spacing w:val="4"/>
        </w:rPr>
        <w:t xml:space="preserve"> </w:t>
      </w:r>
      <w:r w:rsidRPr="0050765D">
        <w:t>as</w:t>
      </w:r>
      <w:r w:rsidRPr="0050765D">
        <w:rPr>
          <w:spacing w:val="6"/>
        </w:rPr>
        <w:t xml:space="preserve"> </w:t>
      </w:r>
      <w:r w:rsidRPr="0050765D">
        <w:t>best you</w:t>
      </w:r>
      <w:r w:rsidRPr="0050765D">
        <w:rPr>
          <w:spacing w:val="27"/>
        </w:rPr>
        <w:t xml:space="preserve"> </w:t>
      </w:r>
      <w:r w:rsidRPr="0050765D">
        <w:t>can,</w:t>
      </w:r>
      <w:r w:rsidRPr="0050765D">
        <w:rPr>
          <w:spacing w:val="26"/>
        </w:rPr>
        <w:t xml:space="preserve"> </w:t>
      </w:r>
      <w:r w:rsidRPr="0050765D">
        <w:t>I</w:t>
      </w:r>
      <w:r w:rsidRPr="0050765D">
        <w:rPr>
          <w:spacing w:val="30"/>
        </w:rPr>
        <w:t xml:space="preserve"> </w:t>
      </w:r>
      <w:r w:rsidRPr="0050765D">
        <w:t>know</w:t>
      </w:r>
      <w:r w:rsidRPr="0050765D">
        <w:rPr>
          <w:spacing w:val="25"/>
        </w:rPr>
        <w:t xml:space="preserve"> </w:t>
      </w:r>
      <w:r w:rsidRPr="0050765D">
        <w:t>you</w:t>
      </w:r>
      <w:r w:rsidRPr="0050765D">
        <w:rPr>
          <w:spacing w:val="27"/>
        </w:rPr>
        <w:t xml:space="preserve"> </w:t>
      </w:r>
      <w:r w:rsidRPr="0050765D">
        <w:t>are</w:t>
      </w:r>
      <w:r w:rsidRPr="0050765D">
        <w:rPr>
          <w:spacing w:val="28"/>
        </w:rPr>
        <w:t xml:space="preserve"> </w:t>
      </w:r>
      <w:r w:rsidRPr="0050765D">
        <w:t>a</w:t>
      </w:r>
      <w:r w:rsidRPr="0050765D">
        <w:rPr>
          <w:spacing w:val="2"/>
        </w:rPr>
        <w:t>l</w:t>
      </w:r>
      <w:r w:rsidRPr="0050765D">
        <w:t>ways</w:t>
      </w:r>
      <w:r w:rsidRPr="0050765D">
        <w:rPr>
          <w:spacing w:val="25"/>
        </w:rPr>
        <w:t xml:space="preserve"> </w:t>
      </w:r>
      <w:r w:rsidRPr="0050765D">
        <w:t>teaching</w:t>
      </w:r>
      <w:r w:rsidRPr="0050765D">
        <w:rPr>
          <w:spacing w:val="22"/>
        </w:rPr>
        <w:t xml:space="preserve"> </w:t>
      </w:r>
      <w:r w:rsidRPr="0050765D">
        <w:t>the</w:t>
      </w:r>
      <w:r w:rsidRPr="0050765D">
        <w:rPr>
          <w:spacing w:val="28"/>
        </w:rPr>
        <w:t xml:space="preserve"> </w:t>
      </w:r>
      <w:r w:rsidRPr="0050765D">
        <w:t>Faith.</w:t>
      </w:r>
      <w:r w:rsidRPr="0050765D">
        <w:rPr>
          <w:spacing w:val="25"/>
        </w:rPr>
        <w:t xml:space="preserve"> </w:t>
      </w:r>
      <w:r w:rsidRPr="0050765D">
        <w:t>The</w:t>
      </w:r>
      <w:r w:rsidRPr="0050765D">
        <w:rPr>
          <w:spacing w:val="27"/>
        </w:rPr>
        <w:t xml:space="preserve"> </w:t>
      </w:r>
      <w:r w:rsidRPr="0050765D">
        <w:t>Bahá’ís</w:t>
      </w:r>
      <w:r w:rsidRPr="0050765D">
        <w:rPr>
          <w:spacing w:val="22"/>
        </w:rPr>
        <w:t xml:space="preserve"> </w:t>
      </w:r>
      <w:r w:rsidRPr="0050765D">
        <w:t>in</w:t>
      </w:r>
      <w:r w:rsidRPr="0050765D">
        <w:rPr>
          <w:spacing w:val="29"/>
        </w:rPr>
        <w:t xml:space="preserve"> </w:t>
      </w:r>
      <w:r w:rsidRPr="0050765D">
        <w:t>Singapore are</w:t>
      </w:r>
      <w:r w:rsidRPr="0050765D">
        <w:rPr>
          <w:spacing w:val="7"/>
        </w:rPr>
        <w:t xml:space="preserve"> </w:t>
      </w:r>
      <w:r w:rsidRPr="0050765D">
        <w:t>free.</w:t>
      </w:r>
      <w:r w:rsidRPr="0050765D">
        <w:rPr>
          <w:spacing w:val="5"/>
        </w:rPr>
        <w:t xml:space="preserve"> </w:t>
      </w:r>
      <w:r w:rsidRPr="0050765D">
        <w:t>Thank</w:t>
      </w:r>
      <w:r w:rsidRPr="0050765D">
        <w:rPr>
          <w:spacing w:val="3"/>
        </w:rPr>
        <w:t xml:space="preserve"> </w:t>
      </w:r>
      <w:r w:rsidRPr="0050765D">
        <w:t>God,</w:t>
      </w:r>
      <w:r w:rsidRPr="0050765D">
        <w:rPr>
          <w:spacing w:val="4"/>
        </w:rPr>
        <w:t xml:space="preserve"> </w:t>
      </w:r>
      <w:r w:rsidRPr="0050765D">
        <w:t>the</w:t>
      </w:r>
      <w:r w:rsidRPr="0050765D">
        <w:rPr>
          <w:spacing w:val="7"/>
        </w:rPr>
        <w:t xml:space="preserve"> </w:t>
      </w:r>
      <w:r w:rsidRPr="0050765D">
        <w:t>Ba</w:t>
      </w:r>
      <w:r w:rsidRPr="0050765D">
        <w:rPr>
          <w:spacing w:val="2"/>
        </w:rPr>
        <w:t>h</w:t>
      </w:r>
      <w:r w:rsidRPr="0050765D">
        <w:t>á’ís</w:t>
      </w:r>
      <w:r w:rsidRPr="0050765D">
        <w:rPr>
          <w:spacing w:val="1"/>
        </w:rPr>
        <w:t xml:space="preserve"> </w:t>
      </w:r>
      <w:r w:rsidRPr="0050765D">
        <w:t>in</w:t>
      </w:r>
      <w:r w:rsidRPr="0050765D">
        <w:rPr>
          <w:spacing w:val="8"/>
        </w:rPr>
        <w:t xml:space="preserve"> </w:t>
      </w:r>
      <w:r w:rsidRPr="0050765D">
        <w:t>Th</w:t>
      </w:r>
      <w:r w:rsidRPr="0050765D">
        <w:rPr>
          <w:spacing w:val="1"/>
        </w:rPr>
        <w:t>a</w:t>
      </w:r>
      <w:r w:rsidRPr="0050765D">
        <w:t>iland are</w:t>
      </w:r>
      <w:r w:rsidRPr="0050765D">
        <w:rPr>
          <w:spacing w:val="7"/>
        </w:rPr>
        <w:t xml:space="preserve"> </w:t>
      </w:r>
      <w:r w:rsidRPr="0050765D">
        <w:t>free</w:t>
      </w:r>
      <w:r w:rsidRPr="0050765D">
        <w:rPr>
          <w:spacing w:val="6"/>
        </w:rPr>
        <w:t xml:space="preserve"> </w:t>
      </w:r>
      <w:r w:rsidRPr="0050765D">
        <w:t>to</w:t>
      </w:r>
      <w:r w:rsidRPr="0050765D">
        <w:rPr>
          <w:spacing w:val="8"/>
        </w:rPr>
        <w:t xml:space="preserve"> </w:t>
      </w:r>
      <w:r w:rsidRPr="0050765D">
        <w:t>teach,</w:t>
      </w:r>
      <w:r w:rsidRPr="0050765D">
        <w:rPr>
          <w:spacing w:val="10"/>
        </w:rPr>
        <w:t xml:space="preserve"> </w:t>
      </w:r>
      <w:r w:rsidRPr="0050765D">
        <w:t>and</w:t>
      </w:r>
      <w:r w:rsidRPr="0050765D">
        <w:rPr>
          <w:spacing w:val="6"/>
        </w:rPr>
        <w:t xml:space="preserve"> </w:t>
      </w:r>
      <w:r w:rsidRPr="0050765D">
        <w:rPr>
          <w:spacing w:val="-1"/>
        </w:rPr>
        <w:t>ma</w:t>
      </w:r>
      <w:r w:rsidRPr="0050765D">
        <w:t>ny</w:t>
      </w:r>
      <w:r w:rsidRPr="0050765D">
        <w:rPr>
          <w:spacing w:val="5"/>
        </w:rPr>
        <w:t xml:space="preserve"> </w:t>
      </w:r>
      <w:r w:rsidRPr="0050765D">
        <w:t>of</w:t>
      </w:r>
      <w:r w:rsidRPr="0050765D">
        <w:rPr>
          <w:spacing w:val="8"/>
        </w:rPr>
        <w:t xml:space="preserve"> </w:t>
      </w:r>
      <w:r w:rsidRPr="0050765D">
        <w:t>the Bahá’ís</w:t>
      </w:r>
      <w:r w:rsidRPr="0050765D">
        <w:rPr>
          <w:spacing w:val="-3"/>
        </w:rPr>
        <w:t xml:space="preserve"> </w:t>
      </w:r>
      <w:r w:rsidRPr="0050765D">
        <w:t>from</w:t>
      </w:r>
      <w:r w:rsidRPr="0050765D">
        <w:rPr>
          <w:spacing w:val="-1"/>
        </w:rPr>
        <w:t xml:space="preserve"> </w:t>
      </w:r>
      <w:r w:rsidRPr="0050765D">
        <w:t>Malaysia,</w:t>
      </w:r>
      <w:r w:rsidRPr="0050765D">
        <w:rPr>
          <w:spacing w:val="-5"/>
        </w:rPr>
        <w:t xml:space="preserve"> </w:t>
      </w:r>
      <w:r w:rsidRPr="0050765D">
        <w:t>I</w:t>
      </w:r>
      <w:r w:rsidRPr="0050765D">
        <w:rPr>
          <w:spacing w:val="5"/>
        </w:rPr>
        <w:t xml:space="preserve"> </w:t>
      </w:r>
      <w:r w:rsidRPr="0050765D">
        <w:t>understand,</w:t>
      </w:r>
      <w:r w:rsidRPr="0050765D">
        <w:rPr>
          <w:spacing w:val="-7"/>
        </w:rPr>
        <w:t xml:space="preserve"> </w:t>
      </w:r>
      <w:r w:rsidRPr="0050765D">
        <w:t>are</w:t>
      </w:r>
      <w:r w:rsidRPr="0050765D">
        <w:rPr>
          <w:spacing w:val="3"/>
        </w:rPr>
        <w:t xml:space="preserve"> </w:t>
      </w:r>
      <w:r w:rsidRPr="0050765D">
        <w:t>a</w:t>
      </w:r>
      <w:r w:rsidRPr="0050765D">
        <w:rPr>
          <w:spacing w:val="1"/>
        </w:rPr>
        <w:t>b</w:t>
      </w:r>
      <w:r w:rsidRPr="0050765D">
        <w:t>le</w:t>
      </w:r>
      <w:r w:rsidRPr="0050765D">
        <w:rPr>
          <w:spacing w:val="3"/>
        </w:rPr>
        <w:t xml:space="preserve"> </w:t>
      </w:r>
      <w:r w:rsidRPr="0050765D">
        <w:t>to</w:t>
      </w:r>
      <w:r w:rsidRPr="0050765D">
        <w:rPr>
          <w:spacing w:val="4"/>
        </w:rPr>
        <w:t xml:space="preserve"> </w:t>
      </w:r>
      <w:r w:rsidRPr="0050765D">
        <w:t>cross over</w:t>
      </w:r>
      <w:r w:rsidRPr="0050765D">
        <w:rPr>
          <w:spacing w:val="1"/>
        </w:rPr>
        <w:t xml:space="preserve"> </w:t>
      </w:r>
      <w:r w:rsidRPr="0050765D">
        <w:t>into</w:t>
      </w:r>
      <w:r w:rsidRPr="0050765D">
        <w:rPr>
          <w:spacing w:val="2"/>
        </w:rPr>
        <w:t xml:space="preserve"> </w:t>
      </w:r>
      <w:r w:rsidRPr="0050765D">
        <w:t>Thailand</w:t>
      </w:r>
      <w:r w:rsidRPr="0050765D">
        <w:rPr>
          <w:spacing w:val="-4"/>
        </w:rPr>
        <w:t xml:space="preserve"> </w:t>
      </w:r>
      <w:r w:rsidRPr="0050765D">
        <w:t>and</w:t>
      </w:r>
      <w:r w:rsidRPr="0050765D">
        <w:rPr>
          <w:spacing w:val="2"/>
        </w:rPr>
        <w:t xml:space="preserve"> </w:t>
      </w:r>
      <w:r w:rsidRPr="0050765D">
        <w:t>to be</w:t>
      </w:r>
      <w:r w:rsidRPr="0050765D">
        <w:rPr>
          <w:spacing w:val="7"/>
        </w:rPr>
        <w:t xml:space="preserve"> </w:t>
      </w:r>
      <w:r w:rsidRPr="0050765D">
        <w:t>active</w:t>
      </w:r>
      <w:r w:rsidRPr="0050765D">
        <w:rPr>
          <w:spacing w:val="10"/>
        </w:rPr>
        <w:t xml:space="preserve"> </w:t>
      </w:r>
      <w:r w:rsidRPr="0050765D">
        <w:t>visiting</w:t>
      </w:r>
      <w:r w:rsidRPr="0050765D">
        <w:rPr>
          <w:spacing w:val="1"/>
        </w:rPr>
        <w:t xml:space="preserve"> </w:t>
      </w:r>
      <w:r w:rsidRPr="0050765D">
        <w:t>different centres</w:t>
      </w:r>
      <w:r w:rsidRPr="0050765D">
        <w:rPr>
          <w:spacing w:val="2"/>
        </w:rPr>
        <w:t xml:space="preserve"> </w:t>
      </w:r>
      <w:r w:rsidRPr="0050765D">
        <w:t>and</w:t>
      </w:r>
      <w:r w:rsidRPr="0050765D">
        <w:rPr>
          <w:spacing w:val="6"/>
        </w:rPr>
        <w:t xml:space="preserve"> </w:t>
      </w:r>
      <w:r w:rsidRPr="0050765D">
        <w:t>perhaps</w:t>
      </w:r>
      <w:r w:rsidRPr="0050765D">
        <w:rPr>
          <w:spacing w:val="1"/>
        </w:rPr>
        <w:t xml:space="preserve"> </w:t>
      </w:r>
      <w:r w:rsidRPr="0050765D">
        <w:t>doing</w:t>
      </w:r>
      <w:r w:rsidRPr="0050765D">
        <w:rPr>
          <w:spacing w:val="3"/>
        </w:rPr>
        <w:t xml:space="preserve"> </w:t>
      </w:r>
      <w:r w:rsidRPr="0050765D">
        <w:t>so</w:t>
      </w:r>
      <w:r w:rsidRPr="0050765D">
        <w:rPr>
          <w:spacing w:val="-1"/>
        </w:rPr>
        <w:t>m</w:t>
      </w:r>
      <w:r w:rsidRPr="0050765D">
        <w:t>e</w:t>
      </w:r>
      <w:r w:rsidRPr="0050765D">
        <w:rPr>
          <w:spacing w:val="5"/>
        </w:rPr>
        <w:t xml:space="preserve"> </w:t>
      </w:r>
      <w:r w:rsidRPr="0050765D">
        <w:rPr>
          <w:spacing w:val="2"/>
        </w:rPr>
        <w:t>v</w:t>
      </w:r>
      <w:r w:rsidRPr="0050765D">
        <w:t>illage</w:t>
      </w:r>
      <w:r w:rsidRPr="0050765D">
        <w:rPr>
          <w:spacing w:val="9"/>
        </w:rPr>
        <w:t xml:space="preserve"> </w:t>
      </w:r>
      <w:r w:rsidRPr="0050765D">
        <w:t>teaching</w:t>
      </w:r>
      <w:r w:rsidRPr="0050765D">
        <w:rPr>
          <w:spacing w:val="1"/>
        </w:rPr>
        <w:t xml:space="preserve"> </w:t>
      </w:r>
      <w:r w:rsidRPr="0050765D">
        <w:t>and mass</w:t>
      </w:r>
      <w:r w:rsidRPr="0050765D">
        <w:rPr>
          <w:spacing w:val="-6"/>
        </w:rPr>
        <w:t xml:space="preserve"> </w:t>
      </w:r>
      <w:r w:rsidRPr="0050765D">
        <w:t>teaching.</w:t>
      </w:r>
    </w:p>
    <w:p w14:paraId="02F40928" w14:textId="77777777" w:rsidR="006E0CCA" w:rsidRPr="0050765D" w:rsidRDefault="006E5B28" w:rsidP="00615BE7"/>
    <w:p w14:paraId="670FF1C3" w14:textId="77777777" w:rsidR="006E0CCA" w:rsidRPr="0050765D" w:rsidRDefault="006E5B28" w:rsidP="00615BE7"/>
    <w:p w14:paraId="69BAA274" w14:textId="77777777" w:rsidR="006E0CCA" w:rsidRPr="0050765D" w:rsidRDefault="00910FCA" w:rsidP="00677E83">
      <w:pPr>
        <w:pStyle w:val="Heading4"/>
      </w:pPr>
      <w:r w:rsidRPr="0050765D">
        <w:t>Village Teaching and Mass Teaching</w:t>
      </w:r>
    </w:p>
    <w:p w14:paraId="37F71A1A" w14:textId="77777777" w:rsidR="006E0CCA" w:rsidRPr="0050765D" w:rsidRDefault="006E5B28" w:rsidP="00615BE7"/>
    <w:p w14:paraId="3074DDF0" w14:textId="03995222" w:rsidR="006E0CCA" w:rsidRPr="0050765D" w:rsidRDefault="00910FCA" w:rsidP="00615BE7">
      <w:r w:rsidRPr="0050765D">
        <w:t>So</w:t>
      </w:r>
      <w:r w:rsidRPr="0050765D">
        <w:rPr>
          <w:spacing w:val="-1"/>
        </w:rPr>
        <w:t xml:space="preserve"> </w:t>
      </w:r>
      <w:r w:rsidRPr="0050765D">
        <w:t>I</w:t>
      </w:r>
      <w:r w:rsidRPr="0050765D">
        <w:rPr>
          <w:spacing w:val="1"/>
        </w:rPr>
        <w:t xml:space="preserve"> </w:t>
      </w:r>
      <w:r w:rsidRPr="0050765D">
        <w:t>felt</w:t>
      </w:r>
      <w:r w:rsidRPr="0050765D">
        <w:rPr>
          <w:spacing w:val="2"/>
        </w:rPr>
        <w:t xml:space="preserve"> </w:t>
      </w:r>
      <w:r w:rsidRPr="0050765D">
        <w:rPr>
          <w:spacing w:val="-1"/>
        </w:rPr>
        <w:t>t</w:t>
      </w:r>
      <w:r w:rsidRPr="0050765D">
        <w:t>hat,</w:t>
      </w:r>
      <w:r w:rsidRPr="0050765D">
        <w:rPr>
          <w:spacing w:val="1"/>
        </w:rPr>
        <w:t xml:space="preserve"> </w:t>
      </w:r>
      <w:r w:rsidRPr="0050765D">
        <w:t>it</w:t>
      </w:r>
      <w:r w:rsidRPr="0050765D">
        <w:rPr>
          <w:spacing w:val="2"/>
        </w:rPr>
        <w:t xml:space="preserve"> </w:t>
      </w:r>
      <w:r w:rsidRPr="0050765D">
        <w:t>would</w:t>
      </w:r>
      <w:r w:rsidRPr="0050765D">
        <w:rPr>
          <w:spacing w:val="-5"/>
        </w:rPr>
        <w:t xml:space="preserve"> </w:t>
      </w:r>
      <w:r w:rsidRPr="0050765D">
        <w:t>be</w:t>
      </w:r>
      <w:r w:rsidRPr="0050765D">
        <w:rPr>
          <w:spacing w:val="-1"/>
        </w:rPr>
        <w:t xml:space="preserve"> </w:t>
      </w:r>
      <w:r w:rsidRPr="0050765D">
        <w:t>nice</w:t>
      </w:r>
      <w:r w:rsidRPr="0050765D">
        <w:rPr>
          <w:spacing w:val="2"/>
        </w:rPr>
        <w:t xml:space="preserve"> </w:t>
      </w:r>
      <w:r w:rsidRPr="0050765D">
        <w:t>to do</w:t>
      </w:r>
      <w:r w:rsidRPr="0050765D">
        <w:rPr>
          <w:spacing w:val="-1"/>
        </w:rPr>
        <w:t xml:space="preserve"> </w:t>
      </w:r>
      <w:r w:rsidRPr="0050765D">
        <w:t>what</w:t>
      </w:r>
      <w:r w:rsidRPr="0050765D">
        <w:rPr>
          <w:spacing w:val="-3"/>
        </w:rPr>
        <w:t xml:space="preserve"> </w:t>
      </w:r>
      <w:r w:rsidRPr="0050765D">
        <w:t>I</w:t>
      </w:r>
      <w:r w:rsidRPr="0050765D">
        <w:rPr>
          <w:spacing w:val="1"/>
        </w:rPr>
        <w:t xml:space="preserve"> </w:t>
      </w:r>
      <w:r w:rsidRPr="0050765D">
        <w:t>would</w:t>
      </w:r>
      <w:r w:rsidRPr="0050765D">
        <w:rPr>
          <w:spacing w:val="-5"/>
        </w:rPr>
        <w:t xml:space="preserve"> </w:t>
      </w:r>
      <w:r w:rsidRPr="0050765D">
        <w:t>l</w:t>
      </w:r>
      <w:r w:rsidRPr="0050765D">
        <w:rPr>
          <w:spacing w:val="-1"/>
        </w:rPr>
        <w:t>i</w:t>
      </w:r>
      <w:r w:rsidRPr="0050765D">
        <w:t>ke</w:t>
      </w:r>
      <w:r w:rsidRPr="0050765D">
        <w:rPr>
          <w:spacing w:val="-1"/>
        </w:rPr>
        <w:t xml:space="preserve"> </w:t>
      </w:r>
      <w:r w:rsidRPr="0050765D">
        <w:t>to do</w:t>
      </w:r>
      <w:r w:rsidRPr="0050765D">
        <w:rPr>
          <w:spacing w:val="-1"/>
        </w:rPr>
        <w:t xml:space="preserve"> </w:t>
      </w:r>
      <w:r w:rsidRPr="0050765D">
        <w:t>–</w:t>
      </w:r>
      <w:r>
        <w:t>[</w:t>
      </w:r>
      <w:r w:rsidRPr="0050765D">
        <w:t>that]</w:t>
      </w:r>
      <w:r w:rsidRPr="0050765D">
        <w:rPr>
          <w:spacing w:val="-6"/>
        </w:rPr>
        <w:t xml:space="preserve"> </w:t>
      </w:r>
      <w:r w:rsidRPr="0050765D">
        <w:t>would</w:t>
      </w:r>
      <w:r w:rsidRPr="0050765D">
        <w:rPr>
          <w:spacing w:val="-4"/>
        </w:rPr>
        <w:t xml:space="preserve"> </w:t>
      </w:r>
      <w:r w:rsidRPr="0050765D">
        <w:t>be to give</w:t>
      </w:r>
      <w:r w:rsidRPr="0050765D">
        <w:rPr>
          <w:spacing w:val="45"/>
        </w:rPr>
        <w:t xml:space="preserve"> </w:t>
      </w:r>
      <w:r w:rsidRPr="0050765D">
        <w:t>you</w:t>
      </w:r>
      <w:r w:rsidRPr="0050765D">
        <w:rPr>
          <w:spacing w:val="46"/>
        </w:rPr>
        <w:t xml:space="preserve"> </w:t>
      </w:r>
      <w:r w:rsidRPr="0050765D">
        <w:t>some</w:t>
      </w:r>
      <w:r w:rsidRPr="0050765D">
        <w:rPr>
          <w:spacing w:val="44"/>
        </w:rPr>
        <w:t xml:space="preserve"> </w:t>
      </w:r>
      <w:r w:rsidRPr="0050765D">
        <w:t>ideas</w:t>
      </w:r>
      <w:r w:rsidRPr="0050765D">
        <w:rPr>
          <w:spacing w:val="44"/>
        </w:rPr>
        <w:t xml:space="preserve"> </w:t>
      </w:r>
      <w:r w:rsidRPr="0050765D">
        <w:t>that</w:t>
      </w:r>
      <w:r w:rsidRPr="0050765D">
        <w:rPr>
          <w:spacing w:val="50"/>
        </w:rPr>
        <w:t xml:space="preserve"> </w:t>
      </w:r>
      <w:r w:rsidRPr="0050765D">
        <w:t>I</w:t>
      </w:r>
      <w:r w:rsidRPr="0050765D">
        <w:rPr>
          <w:spacing w:val="49"/>
        </w:rPr>
        <w:t xml:space="preserve"> </w:t>
      </w:r>
      <w:r w:rsidRPr="0050765D">
        <w:t>have</w:t>
      </w:r>
      <w:r w:rsidRPr="0050765D">
        <w:rPr>
          <w:spacing w:val="45"/>
        </w:rPr>
        <w:t xml:space="preserve"> </w:t>
      </w:r>
      <w:r w:rsidRPr="0050765D">
        <w:t>developed</w:t>
      </w:r>
      <w:r w:rsidRPr="0050765D">
        <w:rPr>
          <w:spacing w:val="38"/>
        </w:rPr>
        <w:t xml:space="preserve"> </w:t>
      </w:r>
      <w:r w:rsidRPr="0050765D">
        <w:t>over</w:t>
      </w:r>
      <w:r w:rsidRPr="0050765D">
        <w:rPr>
          <w:spacing w:val="45"/>
        </w:rPr>
        <w:t xml:space="preserve"> </w:t>
      </w:r>
      <w:r w:rsidRPr="0050765D">
        <w:t>the</w:t>
      </w:r>
      <w:r w:rsidRPr="0050765D">
        <w:rPr>
          <w:spacing w:val="47"/>
        </w:rPr>
        <w:t xml:space="preserve"> </w:t>
      </w:r>
      <w:r w:rsidRPr="0050765D">
        <w:t>years</w:t>
      </w:r>
      <w:r w:rsidRPr="0050765D">
        <w:rPr>
          <w:spacing w:val="44"/>
        </w:rPr>
        <w:t xml:space="preserve"> </w:t>
      </w:r>
      <w:r w:rsidRPr="0050765D">
        <w:t>on</w:t>
      </w:r>
      <w:r w:rsidRPr="0050765D">
        <w:rPr>
          <w:spacing w:val="47"/>
        </w:rPr>
        <w:t xml:space="preserve"> </w:t>
      </w:r>
      <w:r w:rsidRPr="0050765D">
        <w:t>the</w:t>
      </w:r>
      <w:r w:rsidRPr="0050765D">
        <w:rPr>
          <w:spacing w:val="47"/>
        </w:rPr>
        <w:t xml:space="preserve"> </w:t>
      </w:r>
      <w:r w:rsidRPr="0050765D">
        <w:t>subject</w:t>
      </w:r>
      <w:r w:rsidRPr="0050765D">
        <w:rPr>
          <w:spacing w:val="42"/>
        </w:rPr>
        <w:t xml:space="preserve"> </w:t>
      </w:r>
      <w:r w:rsidRPr="0050765D">
        <w:t>of village</w:t>
      </w:r>
      <w:r w:rsidRPr="0050765D">
        <w:rPr>
          <w:spacing w:val="12"/>
        </w:rPr>
        <w:t xml:space="preserve"> </w:t>
      </w:r>
      <w:r w:rsidRPr="0050765D">
        <w:t>teaching</w:t>
      </w:r>
      <w:r w:rsidRPr="0050765D">
        <w:rPr>
          <w:spacing w:val="2"/>
        </w:rPr>
        <w:t xml:space="preserve"> </w:t>
      </w:r>
      <w:r w:rsidRPr="0050765D">
        <w:t>and</w:t>
      </w:r>
      <w:r w:rsidRPr="0050765D">
        <w:rPr>
          <w:spacing w:val="8"/>
        </w:rPr>
        <w:t xml:space="preserve"> </w:t>
      </w:r>
      <w:r w:rsidRPr="0050765D">
        <w:t>mass</w:t>
      </w:r>
      <w:r w:rsidRPr="0050765D">
        <w:rPr>
          <w:spacing w:val="6"/>
        </w:rPr>
        <w:t xml:space="preserve"> </w:t>
      </w:r>
      <w:r w:rsidRPr="0050765D">
        <w:t>teaching</w:t>
      </w:r>
      <w:r w:rsidRPr="0050765D">
        <w:rPr>
          <w:spacing w:val="2"/>
        </w:rPr>
        <w:t xml:space="preserve"> </w:t>
      </w:r>
      <w:r w:rsidRPr="0050765D">
        <w:t>because</w:t>
      </w:r>
      <w:r w:rsidRPr="0050765D">
        <w:rPr>
          <w:spacing w:val="2"/>
        </w:rPr>
        <w:t xml:space="preserve"> </w:t>
      </w:r>
      <w:r w:rsidRPr="0050765D">
        <w:t>my</w:t>
      </w:r>
      <w:r w:rsidRPr="0050765D">
        <w:rPr>
          <w:spacing w:val="8"/>
        </w:rPr>
        <w:t xml:space="preserve"> </w:t>
      </w:r>
      <w:r w:rsidRPr="0050765D">
        <w:t>experience, in</w:t>
      </w:r>
      <w:r w:rsidRPr="0050765D">
        <w:rPr>
          <w:spacing w:val="10"/>
        </w:rPr>
        <w:t xml:space="preserve"> </w:t>
      </w:r>
      <w:r w:rsidRPr="0050765D">
        <w:t>particular</w:t>
      </w:r>
      <w:r w:rsidRPr="0050765D">
        <w:rPr>
          <w:spacing w:val="2"/>
        </w:rPr>
        <w:t xml:space="preserve"> </w:t>
      </w:r>
      <w:r w:rsidRPr="0050765D">
        <w:t>in Africa,</w:t>
      </w:r>
      <w:r w:rsidRPr="0050765D">
        <w:rPr>
          <w:spacing w:val="4"/>
        </w:rPr>
        <w:t xml:space="preserve"> </w:t>
      </w:r>
      <w:r w:rsidRPr="0050765D">
        <w:t>is</w:t>
      </w:r>
      <w:r w:rsidRPr="0050765D">
        <w:rPr>
          <w:spacing w:val="12"/>
        </w:rPr>
        <w:t xml:space="preserve"> </w:t>
      </w:r>
      <w:r w:rsidRPr="0050765D">
        <w:t>that</w:t>
      </w:r>
      <w:r w:rsidRPr="0050765D">
        <w:rPr>
          <w:spacing w:val="12"/>
        </w:rPr>
        <w:t xml:space="preserve"> </w:t>
      </w:r>
      <w:r w:rsidRPr="0050765D">
        <w:t>the</w:t>
      </w:r>
      <w:r w:rsidRPr="0050765D">
        <w:rPr>
          <w:spacing w:val="8"/>
        </w:rPr>
        <w:t xml:space="preserve"> </w:t>
      </w:r>
      <w:r w:rsidRPr="0050765D">
        <w:t>Malaysian Bahá’ís</w:t>
      </w:r>
      <w:r w:rsidRPr="0050765D">
        <w:rPr>
          <w:spacing w:val="3"/>
        </w:rPr>
        <w:t xml:space="preserve"> </w:t>
      </w:r>
      <w:r w:rsidRPr="0050765D">
        <w:t>(the</w:t>
      </w:r>
      <w:r w:rsidRPr="0050765D">
        <w:rPr>
          <w:spacing w:val="6"/>
        </w:rPr>
        <w:t xml:space="preserve"> </w:t>
      </w:r>
      <w:r w:rsidRPr="0050765D">
        <w:t>Thai</w:t>
      </w:r>
      <w:r w:rsidRPr="0050765D">
        <w:rPr>
          <w:spacing w:val="7"/>
        </w:rPr>
        <w:t xml:space="preserve"> </w:t>
      </w:r>
      <w:r w:rsidRPr="0050765D">
        <w:t>Bahá’ís</w:t>
      </w:r>
      <w:r w:rsidRPr="0050765D">
        <w:rPr>
          <w:spacing w:val="3"/>
        </w:rPr>
        <w:t xml:space="preserve"> </w:t>
      </w:r>
      <w:r w:rsidRPr="0050765D">
        <w:t>have</w:t>
      </w:r>
      <w:r w:rsidRPr="0050765D">
        <w:rPr>
          <w:spacing w:val="6"/>
        </w:rPr>
        <w:t xml:space="preserve"> </w:t>
      </w:r>
      <w:r w:rsidRPr="0050765D">
        <w:t>not</w:t>
      </w:r>
      <w:r w:rsidRPr="0050765D">
        <w:rPr>
          <w:spacing w:val="8"/>
        </w:rPr>
        <w:t xml:space="preserve"> </w:t>
      </w:r>
      <w:r w:rsidRPr="0050765D">
        <w:t>travel</w:t>
      </w:r>
      <w:r w:rsidRPr="0050765D">
        <w:rPr>
          <w:spacing w:val="-1"/>
        </w:rPr>
        <w:t>le</w:t>
      </w:r>
      <w:r w:rsidRPr="0050765D">
        <w:t>d</w:t>
      </w:r>
      <w:r w:rsidRPr="0050765D">
        <w:rPr>
          <w:spacing w:val="10"/>
        </w:rPr>
        <w:t xml:space="preserve"> </w:t>
      </w:r>
      <w:r w:rsidRPr="0050765D">
        <w:t xml:space="preserve">that </w:t>
      </w:r>
      <w:r w:rsidRPr="0050765D">
        <w:rPr>
          <w:spacing w:val="-1"/>
        </w:rPr>
        <w:t>m</w:t>
      </w:r>
      <w:r w:rsidRPr="0050765D">
        <w:rPr>
          <w:spacing w:val="2"/>
        </w:rPr>
        <w:t>u</w:t>
      </w:r>
      <w:r w:rsidRPr="0050765D">
        <w:t>ch)</w:t>
      </w:r>
      <w:r w:rsidRPr="0050765D">
        <w:rPr>
          <w:spacing w:val="3"/>
        </w:rPr>
        <w:t xml:space="preserve"> </w:t>
      </w:r>
      <w:r w:rsidRPr="0050765D">
        <w:t>but</w:t>
      </w:r>
      <w:r w:rsidRPr="0050765D">
        <w:rPr>
          <w:spacing w:val="6"/>
        </w:rPr>
        <w:t xml:space="preserve"> </w:t>
      </w:r>
      <w:r w:rsidRPr="0050765D">
        <w:t>the</w:t>
      </w:r>
      <w:r w:rsidRPr="0050765D">
        <w:rPr>
          <w:spacing w:val="8"/>
        </w:rPr>
        <w:t xml:space="preserve"> </w:t>
      </w:r>
      <w:r w:rsidRPr="0050765D">
        <w:t>Malaysian Bahá’ís</w:t>
      </w:r>
      <w:r w:rsidRPr="0050765D">
        <w:rPr>
          <w:spacing w:val="3"/>
        </w:rPr>
        <w:t xml:space="preserve"> </w:t>
      </w:r>
      <w:r w:rsidRPr="0050765D">
        <w:t>have</w:t>
      </w:r>
      <w:r w:rsidRPr="0050765D">
        <w:rPr>
          <w:spacing w:val="6"/>
        </w:rPr>
        <w:t xml:space="preserve"> </w:t>
      </w:r>
      <w:r w:rsidRPr="0050765D">
        <w:t>tra</w:t>
      </w:r>
      <w:r w:rsidRPr="0050765D">
        <w:rPr>
          <w:spacing w:val="1"/>
        </w:rPr>
        <w:t>v</w:t>
      </w:r>
      <w:r w:rsidRPr="0050765D">
        <w:t>elled</w:t>
      </w:r>
      <w:r w:rsidRPr="0050765D">
        <w:rPr>
          <w:spacing w:val="7"/>
        </w:rPr>
        <w:t xml:space="preserve"> </w:t>
      </w:r>
      <w:r w:rsidRPr="0050765D">
        <w:t>to</w:t>
      </w:r>
      <w:r w:rsidRPr="0050765D">
        <w:rPr>
          <w:spacing w:val="9"/>
        </w:rPr>
        <w:t xml:space="preserve"> </w:t>
      </w:r>
      <w:r w:rsidRPr="0050765D">
        <w:rPr>
          <w:spacing w:val="-1"/>
        </w:rPr>
        <w:t>m</w:t>
      </w:r>
      <w:r w:rsidRPr="0050765D">
        <w:t>any</w:t>
      </w:r>
      <w:r w:rsidRPr="0050765D">
        <w:rPr>
          <w:spacing w:val="7"/>
        </w:rPr>
        <w:t xml:space="preserve"> </w:t>
      </w:r>
      <w:r w:rsidRPr="0050765D">
        <w:t>co</w:t>
      </w:r>
      <w:r w:rsidRPr="0050765D">
        <w:rPr>
          <w:spacing w:val="2"/>
        </w:rPr>
        <w:t>u</w:t>
      </w:r>
      <w:r w:rsidRPr="0050765D">
        <w:t>ntries,</w:t>
      </w:r>
      <w:r w:rsidRPr="0050765D">
        <w:rPr>
          <w:spacing w:val="1"/>
        </w:rPr>
        <w:t xml:space="preserve"> </w:t>
      </w:r>
      <w:r w:rsidRPr="0050765D">
        <w:t>particularly Africa</w:t>
      </w:r>
      <w:r w:rsidRPr="0050765D">
        <w:rPr>
          <w:spacing w:val="4"/>
        </w:rPr>
        <w:t xml:space="preserve"> </w:t>
      </w:r>
      <w:r w:rsidRPr="0050765D">
        <w:t>and</w:t>
      </w:r>
      <w:r w:rsidRPr="0050765D">
        <w:rPr>
          <w:spacing w:val="7"/>
        </w:rPr>
        <w:t xml:space="preserve"> </w:t>
      </w:r>
      <w:r w:rsidRPr="0050765D">
        <w:t>they</w:t>
      </w:r>
      <w:r w:rsidRPr="0050765D">
        <w:rPr>
          <w:spacing w:val="7"/>
        </w:rPr>
        <w:t xml:space="preserve"> </w:t>
      </w:r>
      <w:r w:rsidRPr="0050765D">
        <w:t>have</w:t>
      </w:r>
      <w:r w:rsidRPr="0050765D">
        <w:rPr>
          <w:spacing w:val="6"/>
        </w:rPr>
        <w:t xml:space="preserve"> </w:t>
      </w:r>
      <w:r w:rsidRPr="0050765D">
        <w:t>been,</w:t>
      </w:r>
      <w:r w:rsidRPr="0050765D">
        <w:rPr>
          <w:spacing w:val="6"/>
        </w:rPr>
        <w:t xml:space="preserve"> </w:t>
      </w:r>
      <w:r w:rsidRPr="0050765D">
        <w:t>I’m</w:t>
      </w:r>
      <w:r w:rsidRPr="0050765D">
        <w:rPr>
          <w:spacing w:val="7"/>
        </w:rPr>
        <w:t xml:space="preserve"> </w:t>
      </w:r>
      <w:r w:rsidRPr="0050765D">
        <w:t>the</w:t>
      </w:r>
      <w:r w:rsidRPr="0050765D">
        <w:rPr>
          <w:spacing w:val="8"/>
        </w:rPr>
        <w:t xml:space="preserve"> </w:t>
      </w:r>
      <w:r w:rsidRPr="0050765D">
        <w:t>wit</w:t>
      </w:r>
      <w:r w:rsidRPr="0050765D">
        <w:rPr>
          <w:spacing w:val="1"/>
        </w:rPr>
        <w:t>n</w:t>
      </w:r>
      <w:r w:rsidRPr="0050765D">
        <w:t>ess,</w:t>
      </w:r>
      <w:r w:rsidRPr="0050765D">
        <w:rPr>
          <w:spacing w:val="2"/>
        </w:rPr>
        <w:t xml:space="preserve"> </w:t>
      </w:r>
      <w:r w:rsidRPr="0050765D">
        <w:t>wonderful wonderful pioneers</w:t>
      </w:r>
      <w:r w:rsidRPr="0050765D">
        <w:rPr>
          <w:spacing w:val="2"/>
        </w:rPr>
        <w:t xml:space="preserve"> </w:t>
      </w:r>
      <w:r w:rsidRPr="0050765D">
        <w:t>and wonderful wonderful travelling</w:t>
      </w:r>
      <w:r w:rsidRPr="0050765D">
        <w:rPr>
          <w:spacing w:val="1"/>
        </w:rPr>
        <w:t xml:space="preserve"> </w:t>
      </w:r>
      <w:r w:rsidRPr="0050765D">
        <w:t>teachers.</w:t>
      </w:r>
      <w:r w:rsidRPr="0050765D">
        <w:rPr>
          <w:spacing w:val="2"/>
        </w:rPr>
        <w:t xml:space="preserve"> </w:t>
      </w:r>
      <w:r w:rsidRPr="0050765D">
        <w:t>Strangely</w:t>
      </w:r>
      <w:r w:rsidRPr="0050765D">
        <w:rPr>
          <w:spacing w:val="1"/>
        </w:rPr>
        <w:t xml:space="preserve"> </w:t>
      </w:r>
      <w:r w:rsidRPr="0050765D">
        <w:t>enough,</w:t>
      </w:r>
      <w:r w:rsidRPr="0050765D">
        <w:rPr>
          <w:spacing w:val="1"/>
        </w:rPr>
        <w:t xml:space="preserve"> </w:t>
      </w:r>
      <w:r w:rsidRPr="0050765D">
        <w:t>way</w:t>
      </w:r>
      <w:r w:rsidRPr="0050765D">
        <w:rPr>
          <w:spacing w:val="7"/>
        </w:rPr>
        <w:t xml:space="preserve"> </w:t>
      </w:r>
      <w:r w:rsidRPr="0050765D">
        <w:t>down</w:t>
      </w:r>
      <w:r w:rsidRPr="0050765D">
        <w:rPr>
          <w:spacing w:val="5"/>
        </w:rPr>
        <w:t xml:space="preserve"> </w:t>
      </w:r>
      <w:r w:rsidRPr="0050765D">
        <w:t>at</w:t>
      </w:r>
      <w:r w:rsidRPr="0050765D">
        <w:rPr>
          <w:spacing w:val="11"/>
        </w:rPr>
        <w:t xml:space="preserve"> </w:t>
      </w:r>
      <w:r w:rsidRPr="0050765D">
        <w:t>the other</w:t>
      </w:r>
      <w:r w:rsidRPr="0050765D">
        <w:rPr>
          <w:spacing w:val="8"/>
        </w:rPr>
        <w:t xml:space="preserve"> </w:t>
      </w:r>
      <w:r w:rsidRPr="0050765D">
        <w:t>end</w:t>
      </w:r>
      <w:r w:rsidRPr="0050765D">
        <w:rPr>
          <w:spacing w:val="10"/>
        </w:rPr>
        <w:t xml:space="preserve"> </w:t>
      </w:r>
      <w:r w:rsidRPr="0050765D">
        <w:t>of</w:t>
      </w:r>
      <w:r w:rsidRPr="0050765D">
        <w:rPr>
          <w:spacing w:val="10"/>
        </w:rPr>
        <w:t xml:space="preserve"> </w:t>
      </w:r>
      <w:r w:rsidRPr="0050765D">
        <w:t>the</w:t>
      </w:r>
      <w:r w:rsidRPr="0050765D">
        <w:rPr>
          <w:spacing w:val="10"/>
        </w:rPr>
        <w:t xml:space="preserve"> </w:t>
      </w:r>
      <w:r w:rsidRPr="0050765D">
        <w:t>Pacific</w:t>
      </w:r>
      <w:r w:rsidRPr="0050765D">
        <w:rPr>
          <w:spacing w:val="14"/>
        </w:rPr>
        <w:t xml:space="preserve"> </w:t>
      </w:r>
      <w:r w:rsidRPr="0050765D">
        <w:t>Ocean,</w:t>
      </w:r>
      <w:r w:rsidRPr="0050765D">
        <w:rPr>
          <w:spacing w:val="6"/>
        </w:rPr>
        <w:t xml:space="preserve"> </w:t>
      </w:r>
      <w:r w:rsidRPr="0050765D">
        <w:t>the</w:t>
      </w:r>
      <w:r w:rsidRPr="0050765D">
        <w:rPr>
          <w:spacing w:val="10"/>
        </w:rPr>
        <w:t xml:space="preserve"> </w:t>
      </w:r>
      <w:r w:rsidRPr="0050765D">
        <w:t>com</w:t>
      </w:r>
      <w:r w:rsidRPr="0050765D">
        <w:rPr>
          <w:spacing w:val="2"/>
        </w:rPr>
        <w:t>p</w:t>
      </w:r>
      <w:r w:rsidRPr="0050765D">
        <w:t>arable, if</w:t>
      </w:r>
      <w:r w:rsidRPr="0050765D">
        <w:rPr>
          <w:spacing w:val="12"/>
        </w:rPr>
        <w:t xml:space="preserve"> </w:t>
      </w:r>
      <w:r w:rsidRPr="0050765D">
        <w:t>you</w:t>
      </w:r>
      <w:r w:rsidRPr="0050765D">
        <w:rPr>
          <w:spacing w:val="10"/>
        </w:rPr>
        <w:t xml:space="preserve"> </w:t>
      </w:r>
      <w:r w:rsidRPr="0050765D">
        <w:t>l</w:t>
      </w:r>
      <w:r w:rsidRPr="0050765D">
        <w:rPr>
          <w:spacing w:val="-1"/>
        </w:rPr>
        <w:t>i</w:t>
      </w:r>
      <w:r w:rsidRPr="0050765D">
        <w:t>ke,</w:t>
      </w:r>
      <w:r w:rsidRPr="0050765D">
        <w:rPr>
          <w:spacing w:val="10"/>
        </w:rPr>
        <w:t xml:space="preserve"> </w:t>
      </w:r>
      <w:r w:rsidRPr="0050765D">
        <w:t>for</w:t>
      </w:r>
      <w:r w:rsidRPr="0050765D">
        <w:rPr>
          <w:spacing w:val="10"/>
        </w:rPr>
        <w:t xml:space="preserve"> </w:t>
      </w:r>
      <w:r w:rsidRPr="0050765D">
        <w:t>th</w:t>
      </w:r>
      <w:r w:rsidRPr="0050765D">
        <w:rPr>
          <w:spacing w:val="-1"/>
        </w:rPr>
        <w:t>i</w:t>
      </w:r>
      <w:r w:rsidRPr="0050765D">
        <w:t>s</w:t>
      </w:r>
      <w:r w:rsidRPr="0050765D">
        <w:rPr>
          <w:spacing w:val="13"/>
        </w:rPr>
        <w:t xml:space="preserve"> </w:t>
      </w:r>
      <w:r w:rsidRPr="0050765D">
        <w:t>kind</w:t>
      </w:r>
      <w:r w:rsidRPr="0050765D">
        <w:rPr>
          <w:spacing w:val="9"/>
        </w:rPr>
        <w:t xml:space="preserve"> </w:t>
      </w:r>
      <w:r w:rsidRPr="0050765D">
        <w:t>of pioneering and</w:t>
      </w:r>
      <w:r w:rsidRPr="0050765D">
        <w:rPr>
          <w:spacing w:val="8"/>
        </w:rPr>
        <w:t xml:space="preserve"> </w:t>
      </w:r>
      <w:r w:rsidRPr="0050765D">
        <w:t>travel</w:t>
      </w:r>
      <w:r w:rsidRPr="0050765D">
        <w:rPr>
          <w:spacing w:val="12"/>
        </w:rPr>
        <w:t xml:space="preserve"> </w:t>
      </w:r>
      <w:r w:rsidRPr="0050765D">
        <w:t>teaching,</w:t>
      </w:r>
      <w:r w:rsidRPr="0050765D">
        <w:rPr>
          <w:spacing w:val="2"/>
        </w:rPr>
        <w:t xml:space="preserve"> </w:t>
      </w:r>
      <w:r w:rsidRPr="0050765D">
        <w:t>are</w:t>
      </w:r>
      <w:r w:rsidRPr="0050765D">
        <w:rPr>
          <w:spacing w:val="9"/>
        </w:rPr>
        <w:t xml:space="preserve"> </w:t>
      </w:r>
      <w:r w:rsidRPr="0050765D">
        <w:t>the</w:t>
      </w:r>
      <w:r w:rsidRPr="0050765D">
        <w:rPr>
          <w:spacing w:val="9"/>
        </w:rPr>
        <w:t xml:space="preserve"> </w:t>
      </w:r>
      <w:r w:rsidRPr="0050765D">
        <w:t>P</w:t>
      </w:r>
      <w:r w:rsidRPr="0050765D">
        <w:rPr>
          <w:spacing w:val="1"/>
        </w:rPr>
        <w:t>h</w:t>
      </w:r>
      <w:r w:rsidRPr="0050765D">
        <w:t>ilippine Bahá’ís.</w:t>
      </w:r>
      <w:r w:rsidRPr="0050765D">
        <w:rPr>
          <w:spacing w:val="3"/>
        </w:rPr>
        <w:t xml:space="preserve"> </w:t>
      </w:r>
      <w:r w:rsidRPr="0050765D">
        <w:t>I</w:t>
      </w:r>
      <w:r w:rsidRPr="0050765D">
        <w:rPr>
          <w:spacing w:val="11"/>
        </w:rPr>
        <w:t xml:space="preserve"> </w:t>
      </w:r>
      <w:r w:rsidRPr="0050765D">
        <w:t>do</w:t>
      </w:r>
      <w:r w:rsidRPr="0050765D">
        <w:rPr>
          <w:spacing w:val="1"/>
        </w:rPr>
        <w:t>n</w:t>
      </w:r>
      <w:r w:rsidRPr="0050765D">
        <w:t>’t</w:t>
      </w:r>
      <w:r w:rsidRPr="0050765D">
        <w:rPr>
          <w:spacing w:val="6"/>
        </w:rPr>
        <w:t xml:space="preserve"> </w:t>
      </w:r>
      <w:r w:rsidRPr="0050765D">
        <w:t>know</w:t>
      </w:r>
      <w:r w:rsidRPr="0050765D">
        <w:rPr>
          <w:spacing w:val="5"/>
        </w:rPr>
        <w:t xml:space="preserve"> </w:t>
      </w:r>
      <w:r w:rsidRPr="0050765D">
        <w:t>why. I haven’t</w:t>
      </w:r>
      <w:r w:rsidRPr="0050765D">
        <w:rPr>
          <w:spacing w:val="-8"/>
        </w:rPr>
        <w:t xml:space="preserve"> </w:t>
      </w:r>
      <w:r w:rsidRPr="0050765D">
        <w:t>got</w:t>
      </w:r>
      <w:r w:rsidRPr="0050765D">
        <w:rPr>
          <w:spacing w:val="-4"/>
        </w:rPr>
        <w:t xml:space="preserve"> </w:t>
      </w:r>
      <w:r w:rsidRPr="0050765D">
        <w:t>time in</w:t>
      </w:r>
      <w:r w:rsidRPr="0050765D">
        <w:rPr>
          <w:spacing w:val="-2"/>
        </w:rPr>
        <w:t xml:space="preserve"> </w:t>
      </w:r>
      <w:r w:rsidRPr="0050765D">
        <w:t>life to</w:t>
      </w:r>
      <w:r w:rsidRPr="0050765D">
        <w:rPr>
          <w:spacing w:val="-2"/>
        </w:rPr>
        <w:t xml:space="preserve"> </w:t>
      </w:r>
      <w:r w:rsidRPr="0050765D">
        <w:t>sit around</w:t>
      </w:r>
      <w:r w:rsidRPr="0050765D">
        <w:rPr>
          <w:spacing w:val="-8"/>
        </w:rPr>
        <w:t xml:space="preserve"> </w:t>
      </w:r>
      <w:r w:rsidRPr="0050765D">
        <w:t>puz</w:t>
      </w:r>
      <w:r w:rsidRPr="0050765D">
        <w:rPr>
          <w:spacing w:val="2"/>
        </w:rPr>
        <w:t>z</w:t>
      </w:r>
      <w:r w:rsidRPr="0050765D">
        <w:t>ling</w:t>
      </w:r>
      <w:r w:rsidRPr="0050765D">
        <w:rPr>
          <w:spacing w:val="-10"/>
        </w:rPr>
        <w:t xml:space="preserve"> </w:t>
      </w:r>
      <w:r w:rsidRPr="0050765D">
        <w:t>over</w:t>
      </w:r>
      <w:r w:rsidRPr="0050765D">
        <w:rPr>
          <w:spacing w:val="-5"/>
        </w:rPr>
        <w:t xml:space="preserve"> </w:t>
      </w:r>
      <w:r w:rsidRPr="0050765D">
        <w:rPr>
          <w:spacing w:val="-1"/>
        </w:rPr>
        <w:t>t</w:t>
      </w:r>
      <w:r w:rsidRPr="0050765D">
        <w:t>hings</w:t>
      </w:r>
      <w:r w:rsidRPr="0050765D">
        <w:rPr>
          <w:spacing w:val="-6"/>
        </w:rPr>
        <w:t xml:space="preserve"> </w:t>
      </w:r>
      <w:r w:rsidRPr="0050765D">
        <w:t>but</w:t>
      </w:r>
      <w:r w:rsidRPr="0050765D">
        <w:rPr>
          <w:spacing w:val="-4"/>
        </w:rPr>
        <w:t xml:space="preserve"> </w:t>
      </w:r>
      <w:r w:rsidRPr="0050765D">
        <w:t>I</w:t>
      </w:r>
      <w:r w:rsidRPr="0050765D">
        <w:rPr>
          <w:spacing w:val="-1"/>
        </w:rPr>
        <w:t xml:space="preserve"> </w:t>
      </w:r>
      <w:r w:rsidRPr="0050765D">
        <w:t>know</w:t>
      </w:r>
      <w:r w:rsidRPr="0050765D">
        <w:rPr>
          <w:spacing w:val="-6"/>
        </w:rPr>
        <w:t xml:space="preserve"> </w:t>
      </w:r>
      <w:r w:rsidRPr="0050765D">
        <w:t>that is true.</w:t>
      </w:r>
    </w:p>
    <w:p w14:paraId="0E72FCA8" w14:textId="77777777" w:rsidR="006E0CCA" w:rsidRPr="0050765D" w:rsidRDefault="006E5B28" w:rsidP="00615BE7"/>
    <w:p w14:paraId="6C5382E8" w14:textId="77777777" w:rsidR="006E0CCA" w:rsidRPr="0050765D" w:rsidRDefault="006E5B28" w:rsidP="00615BE7"/>
    <w:p w14:paraId="5AD2023B" w14:textId="77777777" w:rsidR="006E0CCA" w:rsidRPr="0050765D" w:rsidRDefault="00910FCA" w:rsidP="00677E83">
      <w:pPr>
        <w:pStyle w:val="Heading4"/>
      </w:pPr>
      <w:r w:rsidRPr="0050765D">
        <w:t>An Example of a Malaysian Pioneer in Africa</w:t>
      </w:r>
    </w:p>
    <w:p w14:paraId="45AC6654" w14:textId="77777777" w:rsidR="006E0CCA" w:rsidRPr="0050765D" w:rsidRDefault="006E5B28" w:rsidP="00615BE7"/>
    <w:p w14:paraId="4E7A280D" w14:textId="45C52DCD" w:rsidR="006E0CCA" w:rsidRPr="0050765D" w:rsidRDefault="00910FCA" w:rsidP="00615BE7">
      <w:r w:rsidRPr="0050765D">
        <w:t>I</w:t>
      </w:r>
      <w:r w:rsidRPr="0050765D">
        <w:rPr>
          <w:spacing w:val="7"/>
        </w:rPr>
        <w:t xml:space="preserve"> </w:t>
      </w:r>
      <w:r w:rsidRPr="0050765D">
        <w:t>give</w:t>
      </w:r>
      <w:r w:rsidRPr="0050765D">
        <w:rPr>
          <w:spacing w:val="3"/>
        </w:rPr>
        <w:t xml:space="preserve"> </w:t>
      </w:r>
      <w:r w:rsidRPr="0050765D">
        <w:t>you</w:t>
      </w:r>
      <w:r w:rsidRPr="0050765D">
        <w:rPr>
          <w:spacing w:val="4"/>
        </w:rPr>
        <w:t xml:space="preserve"> </w:t>
      </w:r>
      <w:r w:rsidRPr="0050765D">
        <w:t>an</w:t>
      </w:r>
      <w:r w:rsidRPr="0050765D">
        <w:rPr>
          <w:spacing w:val="5"/>
        </w:rPr>
        <w:t xml:space="preserve"> </w:t>
      </w:r>
      <w:r w:rsidRPr="0050765D">
        <w:t>exam</w:t>
      </w:r>
      <w:r w:rsidRPr="0050765D">
        <w:rPr>
          <w:spacing w:val="2"/>
        </w:rPr>
        <w:t>p</w:t>
      </w:r>
      <w:r w:rsidRPr="0050765D">
        <w:t>le</w:t>
      </w:r>
      <w:r w:rsidRPr="0050765D">
        <w:rPr>
          <w:spacing w:val="1"/>
        </w:rPr>
        <w:t xml:space="preserve"> </w:t>
      </w:r>
      <w:r w:rsidRPr="0050765D">
        <w:t>that</w:t>
      </w:r>
      <w:r w:rsidRPr="0050765D">
        <w:rPr>
          <w:spacing w:val="8"/>
        </w:rPr>
        <w:t xml:space="preserve"> </w:t>
      </w:r>
      <w:r w:rsidRPr="0050765D">
        <w:t>comes</w:t>
      </w:r>
      <w:r w:rsidRPr="0050765D">
        <w:rPr>
          <w:spacing w:val="1"/>
        </w:rPr>
        <w:t xml:space="preserve"> </w:t>
      </w:r>
      <w:r w:rsidRPr="0050765D">
        <w:t>to</w:t>
      </w:r>
      <w:r w:rsidRPr="0050765D">
        <w:rPr>
          <w:spacing w:val="6"/>
        </w:rPr>
        <w:t xml:space="preserve"> </w:t>
      </w:r>
      <w:r w:rsidRPr="0050765D">
        <w:t>my</w:t>
      </w:r>
      <w:r w:rsidRPr="0050765D">
        <w:rPr>
          <w:spacing w:val="6"/>
        </w:rPr>
        <w:t xml:space="preserve"> </w:t>
      </w:r>
      <w:r w:rsidRPr="0050765D">
        <w:rPr>
          <w:spacing w:val="-1"/>
        </w:rPr>
        <w:t>m</w:t>
      </w:r>
      <w:r w:rsidRPr="0050765D">
        <w:t>ind</w:t>
      </w:r>
      <w:r w:rsidRPr="0050765D">
        <w:rPr>
          <w:spacing w:val="2"/>
        </w:rPr>
        <w:t xml:space="preserve"> </w:t>
      </w:r>
      <w:r w:rsidRPr="0050765D">
        <w:t>of</w:t>
      </w:r>
      <w:r w:rsidRPr="0050765D">
        <w:rPr>
          <w:spacing w:val="6"/>
        </w:rPr>
        <w:t xml:space="preserve"> </w:t>
      </w:r>
      <w:r w:rsidRPr="0050765D">
        <w:t>a</w:t>
      </w:r>
      <w:r w:rsidRPr="0050765D">
        <w:rPr>
          <w:spacing w:val="8"/>
        </w:rPr>
        <w:t xml:space="preserve"> </w:t>
      </w:r>
      <w:r w:rsidRPr="0050765D">
        <w:t>Malaysian</w:t>
      </w:r>
      <w:r w:rsidRPr="0050765D">
        <w:rPr>
          <w:spacing w:val="-4"/>
        </w:rPr>
        <w:t xml:space="preserve"> </w:t>
      </w:r>
      <w:r w:rsidRPr="0050765D">
        <w:t>pioneer in</w:t>
      </w:r>
      <w:r w:rsidRPr="0050765D">
        <w:rPr>
          <w:spacing w:val="6"/>
        </w:rPr>
        <w:t xml:space="preserve"> </w:t>
      </w:r>
      <w:r w:rsidRPr="0050765D">
        <w:t>Africa. When</w:t>
      </w:r>
      <w:r w:rsidRPr="0050765D">
        <w:rPr>
          <w:spacing w:val="6"/>
        </w:rPr>
        <w:t xml:space="preserve"> </w:t>
      </w:r>
      <w:r w:rsidRPr="0050765D">
        <w:t>Vio</w:t>
      </w:r>
      <w:r w:rsidRPr="0050765D">
        <w:rPr>
          <w:spacing w:val="-1"/>
        </w:rPr>
        <w:t>l</w:t>
      </w:r>
      <w:r w:rsidRPr="0050765D">
        <w:t>ette</w:t>
      </w:r>
      <w:r w:rsidRPr="0050765D">
        <w:rPr>
          <w:spacing w:val="9"/>
        </w:rPr>
        <w:t xml:space="preserve"> </w:t>
      </w:r>
      <w:r w:rsidRPr="0050765D">
        <w:t>and</w:t>
      </w:r>
      <w:r w:rsidRPr="0050765D">
        <w:rPr>
          <w:spacing w:val="8"/>
        </w:rPr>
        <w:t xml:space="preserve"> </w:t>
      </w:r>
      <w:r w:rsidRPr="0050765D">
        <w:t>I</w:t>
      </w:r>
      <w:r w:rsidRPr="0050765D">
        <w:rPr>
          <w:spacing w:val="12"/>
        </w:rPr>
        <w:t xml:space="preserve"> </w:t>
      </w:r>
      <w:r w:rsidRPr="0050765D">
        <w:t>–</w:t>
      </w:r>
      <w:r w:rsidRPr="0050765D">
        <w:rPr>
          <w:spacing w:val="11"/>
        </w:rPr>
        <w:t xml:space="preserve"> </w:t>
      </w:r>
      <w:r w:rsidRPr="0050765D">
        <w:t>Mrs</w:t>
      </w:r>
      <w:r w:rsidRPr="0050765D">
        <w:rPr>
          <w:spacing w:val="7"/>
        </w:rPr>
        <w:t xml:space="preserve"> </w:t>
      </w:r>
      <w:r w:rsidRPr="0050765D">
        <w:t>Nakjavani were</w:t>
      </w:r>
      <w:r w:rsidRPr="0050765D">
        <w:rPr>
          <w:spacing w:val="7"/>
        </w:rPr>
        <w:t xml:space="preserve"> </w:t>
      </w:r>
      <w:r w:rsidRPr="0050765D">
        <w:t>travelling</w:t>
      </w:r>
      <w:r w:rsidRPr="0050765D">
        <w:rPr>
          <w:spacing w:val="3"/>
        </w:rPr>
        <w:t xml:space="preserve"> </w:t>
      </w:r>
      <w:r w:rsidRPr="0050765D">
        <w:t>3</w:t>
      </w:r>
      <w:r w:rsidRPr="0050765D">
        <w:rPr>
          <w:spacing w:val="11"/>
        </w:rPr>
        <w:t xml:space="preserve"> </w:t>
      </w:r>
      <w:r w:rsidRPr="0050765D">
        <w:t>years</w:t>
      </w:r>
      <w:r w:rsidRPr="0050765D">
        <w:rPr>
          <w:spacing w:val="7"/>
        </w:rPr>
        <w:t xml:space="preserve"> </w:t>
      </w:r>
      <w:r w:rsidRPr="0050765D">
        <w:t>and</w:t>
      </w:r>
      <w:r w:rsidRPr="0050765D">
        <w:rPr>
          <w:spacing w:val="8"/>
        </w:rPr>
        <w:t xml:space="preserve"> </w:t>
      </w:r>
      <w:r w:rsidRPr="0050765D">
        <w:t>10</w:t>
      </w:r>
      <w:r w:rsidRPr="0050765D">
        <w:rPr>
          <w:spacing w:val="10"/>
        </w:rPr>
        <w:t xml:space="preserve"> </w:t>
      </w:r>
      <w:r w:rsidRPr="0050765D">
        <w:rPr>
          <w:spacing w:val="-1"/>
        </w:rPr>
        <w:t>m</w:t>
      </w:r>
      <w:r w:rsidRPr="0050765D">
        <w:t xml:space="preserve">onths </w:t>
      </w:r>
      <w:r w:rsidRPr="0050765D">
        <w:rPr>
          <w:spacing w:val="-1"/>
        </w:rPr>
        <w:t>m</w:t>
      </w:r>
      <w:r w:rsidRPr="0050765D">
        <w:rPr>
          <w:spacing w:val="1"/>
        </w:rPr>
        <w:t>o</w:t>
      </w:r>
      <w:r w:rsidRPr="0050765D">
        <w:t>stly</w:t>
      </w:r>
      <w:r w:rsidRPr="0050765D">
        <w:rPr>
          <w:spacing w:val="3"/>
        </w:rPr>
        <w:t xml:space="preserve"> </w:t>
      </w:r>
      <w:r w:rsidRPr="0050765D">
        <w:t>in</w:t>
      </w:r>
      <w:r w:rsidRPr="0050765D">
        <w:rPr>
          <w:spacing w:val="9"/>
        </w:rPr>
        <w:t xml:space="preserve"> </w:t>
      </w:r>
      <w:r w:rsidRPr="0050765D">
        <w:t>Africa,</w:t>
      </w:r>
      <w:r w:rsidRPr="0050765D">
        <w:rPr>
          <w:spacing w:val="3"/>
        </w:rPr>
        <w:t xml:space="preserve"> </w:t>
      </w:r>
      <w:r w:rsidRPr="0050765D">
        <w:t>to</w:t>
      </w:r>
      <w:r w:rsidRPr="0050765D">
        <w:rPr>
          <w:spacing w:val="9"/>
        </w:rPr>
        <w:t xml:space="preserve"> </w:t>
      </w:r>
      <w:r w:rsidRPr="0050765D">
        <w:t>34</w:t>
      </w:r>
      <w:r w:rsidRPr="0050765D">
        <w:rPr>
          <w:spacing w:val="8"/>
        </w:rPr>
        <w:t xml:space="preserve"> </w:t>
      </w:r>
      <w:r w:rsidRPr="0050765D">
        <w:t>coun</w:t>
      </w:r>
      <w:r w:rsidRPr="0050765D">
        <w:rPr>
          <w:spacing w:val="-1"/>
        </w:rPr>
        <w:t>t</w:t>
      </w:r>
      <w:r w:rsidRPr="0050765D">
        <w:t>ries, 36,0</w:t>
      </w:r>
      <w:r w:rsidRPr="0050765D">
        <w:rPr>
          <w:spacing w:val="-1"/>
        </w:rPr>
        <w:t>0</w:t>
      </w:r>
      <w:r w:rsidRPr="0050765D">
        <w:t>0</w:t>
      </w:r>
      <w:r w:rsidRPr="0050765D">
        <w:rPr>
          <w:spacing w:val="3"/>
        </w:rPr>
        <w:t xml:space="preserve"> </w:t>
      </w:r>
      <w:r w:rsidRPr="0050765D">
        <w:rPr>
          <w:spacing w:val="-1"/>
        </w:rPr>
        <w:t>m</w:t>
      </w:r>
      <w:r w:rsidRPr="0050765D">
        <w:t>iles</w:t>
      </w:r>
      <w:r w:rsidRPr="0050765D">
        <w:rPr>
          <w:spacing w:val="9"/>
        </w:rPr>
        <w:t xml:space="preserve"> </w:t>
      </w:r>
      <w:r w:rsidRPr="0050765D">
        <w:t>by</w:t>
      </w:r>
      <w:r w:rsidRPr="0050765D">
        <w:rPr>
          <w:spacing w:val="8"/>
        </w:rPr>
        <w:t xml:space="preserve"> </w:t>
      </w:r>
      <w:r w:rsidRPr="0050765D">
        <w:t>Land</w:t>
      </w:r>
      <w:r w:rsidRPr="0050765D">
        <w:rPr>
          <w:spacing w:val="5"/>
        </w:rPr>
        <w:t xml:space="preserve"> </w:t>
      </w:r>
      <w:r w:rsidRPr="0050765D">
        <w:t>Rov</w:t>
      </w:r>
      <w:r w:rsidRPr="0050765D">
        <w:rPr>
          <w:spacing w:val="-1"/>
        </w:rPr>
        <w:t>e</w:t>
      </w:r>
      <w:r w:rsidRPr="0050765D">
        <w:t>r,</w:t>
      </w:r>
      <w:r w:rsidRPr="0050765D">
        <w:rPr>
          <w:spacing w:val="3"/>
        </w:rPr>
        <w:t xml:space="preserve"> </w:t>
      </w:r>
      <w:r w:rsidRPr="0050765D">
        <w:t>we</w:t>
      </w:r>
      <w:r w:rsidRPr="0050765D">
        <w:rPr>
          <w:spacing w:val="8"/>
        </w:rPr>
        <w:t xml:space="preserve"> </w:t>
      </w:r>
      <w:r w:rsidRPr="0050765D">
        <w:t>were</w:t>
      </w:r>
      <w:r w:rsidRPr="0050765D">
        <w:rPr>
          <w:spacing w:val="6"/>
        </w:rPr>
        <w:t xml:space="preserve"> </w:t>
      </w:r>
      <w:r w:rsidRPr="0050765D">
        <w:t>in Swaziland for</w:t>
      </w:r>
      <w:r w:rsidRPr="0050765D">
        <w:rPr>
          <w:spacing w:val="7"/>
        </w:rPr>
        <w:t xml:space="preserve"> </w:t>
      </w:r>
      <w:r w:rsidRPr="0050765D">
        <w:t>qu</w:t>
      </w:r>
      <w:r w:rsidRPr="0050765D">
        <w:rPr>
          <w:spacing w:val="-1"/>
        </w:rPr>
        <w:t>i</w:t>
      </w:r>
      <w:r w:rsidRPr="0050765D">
        <w:t>te</w:t>
      </w:r>
      <w:r w:rsidRPr="0050765D">
        <w:rPr>
          <w:spacing w:val="8"/>
        </w:rPr>
        <w:t xml:space="preserve"> </w:t>
      </w:r>
      <w:r w:rsidRPr="0050765D">
        <w:t>a</w:t>
      </w:r>
      <w:r w:rsidRPr="0050765D">
        <w:rPr>
          <w:spacing w:val="11"/>
        </w:rPr>
        <w:t xml:space="preserve"> </w:t>
      </w:r>
      <w:r w:rsidRPr="0050765D">
        <w:t>nu</w:t>
      </w:r>
      <w:r w:rsidRPr="0050765D">
        <w:rPr>
          <w:spacing w:val="-1"/>
        </w:rPr>
        <w:t>m</w:t>
      </w:r>
      <w:r w:rsidRPr="0050765D">
        <w:t>ber</w:t>
      </w:r>
      <w:r w:rsidRPr="0050765D">
        <w:rPr>
          <w:spacing w:val="2"/>
        </w:rPr>
        <w:t xml:space="preserve"> </w:t>
      </w:r>
      <w:r w:rsidRPr="0050765D">
        <w:t>of</w:t>
      </w:r>
      <w:r w:rsidRPr="0050765D">
        <w:rPr>
          <w:spacing w:val="8"/>
        </w:rPr>
        <w:t xml:space="preserve"> </w:t>
      </w:r>
      <w:r w:rsidRPr="0050765D">
        <w:t>weeks</w:t>
      </w:r>
      <w:r w:rsidRPr="0050765D">
        <w:rPr>
          <w:spacing w:val="4"/>
        </w:rPr>
        <w:t xml:space="preserve"> </w:t>
      </w:r>
      <w:r w:rsidRPr="0050765D">
        <w:rPr>
          <w:spacing w:val="-1"/>
        </w:rPr>
        <w:t>a</w:t>
      </w:r>
      <w:r w:rsidRPr="0050765D">
        <w:t>nd</w:t>
      </w:r>
      <w:r w:rsidRPr="0050765D">
        <w:rPr>
          <w:spacing w:val="8"/>
        </w:rPr>
        <w:t xml:space="preserve"> </w:t>
      </w:r>
      <w:r w:rsidRPr="0050765D">
        <w:t>when</w:t>
      </w:r>
      <w:r w:rsidRPr="0050765D">
        <w:rPr>
          <w:spacing w:val="5"/>
        </w:rPr>
        <w:t xml:space="preserve"> </w:t>
      </w:r>
      <w:r w:rsidRPr="0050765D">
        <w:t>we</w:t>
      </w:r>
      <w:r w:rsidRPr="0050765D">
        <w:rPr>
          <w:spacing w:val="7"/>
        </w:rPr>
        <w:t xml:space="preserve"> </w:t>
      </w:r>
      <w:r w:rsidRPr="0050765D">
        <w:t>were</w:t>
      </w:r>
      <w:r w:rsidRPr="0050765D">
        <w:rPr>
          <w:spacing w:val="5"/>
        </w:rPr>
        <w:t xml:space="preserve"> </w:t>
      </w:r>
      <w:r w:rsidRPr="0050765D">
        <w:rPr>
          <w:spacing w:val="2"/>
        </w:rPr>
        <w:t>t</w:t>
      </w:r>
      <w:r w:rsidRPr="0050765D">
        <w:rPr>
          <w:spacing w:val="1"/>
        </w:rPr>
        <w:t>h</w:t>
      </w:r>
      <w:r w:rsidRPr="0050765D">
        <w:t>ere,</w:t>
      </w:r>
      <w:r w:rsidRPr="0050765D">
        <w:rPr>
          <w:spacing w:val="5"/>
        </w:rPr>
        <w:t xml:space="preserve"> </w:t>
      </w:r>
      <w:r w:rsidRPr="0050765D">
        <w:t>a</w:t>
      </w:r>
      <w:r w:rsidRPr="0050765D">
        <w:rPr>
          <w:spacing w:val="11"/>
        </w:rPr>
        <w:t xml:space="preserve"> </w:t>
      </w:r>
      <w:r w:rsidRPr="0050765D">
        <w:rPr>
          <w:spacing w:val="1"/>
        </w:rPr>
        <w:t>M</w:t>
      </w:r>
      <w:r w:rsidRPr="0050765D">
        <w:t>alaysian pioneer turned up. So he came to the National</w:t>
      </w:r>
      <w:r w:rsidRPr="0050765D">
        <w:rPr>
          <w:spacing w:val="69"/>
        </w:rPr>
        <w:t xml:space="preserve"> </w:t>
      </w:r>
      <w:r w:rsidRPr="0050765D">
        <w:t>Asse</w:t>
      </w:r>
      <w:r w:rsidRPr="0050765D">
        <w:rPr>
          <w:spacing w:val="-2"/>
        </w:rPr>
        <w:t>m</w:t>
      </w:r>
      <w:r w:rsidRPr="0050765D">
        <w:rPr>
          <w:spacing w:val="1"/>
        </w:rPr>
        <w:t>b</w:t>
      </w:r>
      <w:r w:rsidRPr="0050765D">
        <w:t>ly</w:t>
      </w:r>
      <w:r w:rsidRPr="0050765D">
        <w:rPr>
          <w:spacing w:val="67"/>
        </w:rPr>
        <w:t xml:space="preserve"> </w:t>
      </w:r>
      <w:r w:rsidRPr="0050765D">
        <w:t>or the National Teaching</w:t>
      </w:r>
      <w:r w:rsidRPr="0050765D">
        <w:rPr>
          <w:spacing w:val="-3"/>
        </w:rPr>
        <w:t xml:space="preserve"> </w:t>
      </w:r>
      <w:r w:rsidRPr="0050765D">
        <w:t>C</w:t>
      </w:r>
      <w:r w:rsidRPr="0050765D">
        <w:rPr>
          <w:spacing w:val="2"/>
        </w:rPr>
        <w:t>o</w:t>
      </w:r>
      <w:r w:rsidRPr="0050765D">
        <w:t>m</w:t>
      </w:r>
      <w:r w:rsidRPr="0050765D">
        <w:rPr>
          <w:spacing w:val="-1"/>
        </w:rPr>
        <w:t>m</w:t>
      </w:r>
      <w:r w:rsidRPr="0050765D">
        <w:t>ittee</w:t>
      </w:r>
      <w:r w:rsidRPr="0050765D">
        <w:rPr>
          <w:spacing w:val="-1"/>
        </w:rPr>
        <w:t xml:space="preserve"> </w:t>
      </w:r>
      <w:r w:rsidRPr="0050765D">
        <w:t>–</w:t>
      </w:r>
      <w:r w:rsidRPr="0050765D">
        <w:rPr>
          <w:spacing w:val="6"/>
        </w:rPr>
        <w:t xml:space="preserve"> </w:t>
      </w:r>
      <w:r w:rsidRPr="0050765D">
        <w:t>whoe</w:t>
      </w:r>
      <w:r w:rsidRPr="0050765D">
        <w:rPr>
          <w:spacing w:val="2"/>
        </w:rPr>
        <w:t>v</w:t>
      </w:r>
      <w:r w:rsidRPr="0050765D">
        <w:t>er</w:t>
      </w:r>
      <w:r w:rsidRPr="0050765D">
        <w:rPr>
          <w:spacing w:val="-1"/>
        </w:rPr>
        <w:t xml:space="preserve"> </w:t>
      </w:r>
      <w:r w:rsidRPr="0050765D">
        <w:t>was</w:t>
      </w:r>
      <w:r w:rsidRPr="0050765D">
        <w:rPr>
          <w:spacing w:val="3"/>
        </w:rPr>
        <w:t xml:space="preserve"> </w:t>
      </w:r>
      <w:r w:rsidRPr="0050765D">
        <w:t>delegat</w:t>
      </w:r>
      <w:r w:rsidRPr="0050765D">
        <w:rPr>
          <w:spacing w:val="-1"/>
        </w:rPr>
        <w:t>e</w:t>
      </w:r>
      <w:r w:rsidRPr="0050765D">
        <w:t>d</w:t>
      </w:r>
      <w:r w:rsidRPr="0050765D">
        <w:rPr>
          <w:spacing w:val="6"/>
        </w:rPr>
        <w:t xml:space="preserve"> </w:t>
      </w:r>
      <w:r w:rsidRPr="0050765D">
        <w:t>to</w:t>
      </w:r>
      <w:r w:rsidRPr="0050765D">
        <w:rPr>
          <w:spacing w:val="5"/>
        </w:rPr>
        <w:t xml:space="preserve"> </w:t>
      </w:r>
      <w:r w:rsidRPr="0050765D">
        <w:t>meet</w:t>
      </w:r>
      <w:r w:rsidRPr="0050765D">
        <w:rPr>
          <w:spacing w:val="8"/>
        </w:rPr>
        <w:t xml:space="preserve"> </w:t>
      </w:r>
      <w:r w:rsidRPr="0050765D">
        <w:t>him</w:t>
      </w:r>
      <w:r w:rsidRPr="0050765D">
        <w:rPr>
          <w:spacing w:val="2"/>
        </w:rPr>
        <w:t xml:space="preserve"> </w:t>
      </w:r>
      <w:r w:rsidRPr="0050765D">
        <w:t>–</w:t>
      </w:r>
      <w:r w:rsidRPr="0050765D">
        <w:rPr>
          <w:spacing w:val="6"/>
        </w:rPr>
        <w:t xml:space="preserve"> </w:t>
      </w:r>
      <w:r w:rsidRPr="0050765D">
        <w:t>and</w:t>
      </w:r>
      <w:r w:rsidRPr="0050765D">
        <w:rPr>
          <w:spacing w:val="3"/>
        </w:rPr>
        <w:t xml:space="preserve"> </w:t>
      </w:r>
      <w:r w:rsidRPr="0050765D">
        <w:t>he</w:t>
      </w:r>
      <w:r w:rsidRPr="0050765D">
        <w:rPr>
          <w:spacing w:val="4"/>
        </w:rPr>
        <w:t xml:space="preserve"> </w:t>
      </w:r>
      <w:r w:rsidRPr="0050765D">
        <w:t>said</w:t>
      </w:r>
      <w:r w:rsidRPr="0050765D">
        <w:rPr>
          <w:spacing w:val="2"/>
        </w:rPr>
        <w:t xml:space="preserve"> </w:t>
      </w:r>
      <w:r w:rsidRPr="0050765D">
        <w:rPr>
          <w:w w:val="99"/>
        </w:rPr>
        <w:t>“Here I</w:t>
      </w:r>
      <w:r w:rsidRPr="0050765D">
        <w:rPr>
          <w:spacing w:val="7"/>
          <w:w w:val="99"/>
        </w:rPr>
        <w:t xml:space="preserve"> </w:t>
      </w:r>
      <w:r w:rsidRPr="0050765D">
        <w:t>am</w:t>
      </w:r>
      <w:r w:rsidRPr="0050765D">
        <w:rPr>
          <w:spacing w:val="2"/>
        </w:rPr>
        <w:t xml:space="preserve"> </w:t>
      </w:r>
      <w:r w:rsidRPr="0050765D">
        <w:t>–</w:t>
      </w:r>
      <w:r w:rsidRPr="0050765D">
        <w:rPr>
          <w:spacing w:val="6"/>
        </w:rPr>
        <w:t xml:space="preserve"> </w:t>
      </w:r>
      <w:r w:rsidRPr="0050765D">
        <w:t>what</w:t>
      </w:r>
      <w:r w:rsidRPr="0050765D">
        <w:rPr>
          <w:spacing w:val="2"/>
        </w:rPr>
        <w:t xml:space="preserve"> </w:t>
      </w:r>
      <w:r w:rsidRPr="0050765D">
        <w:t>do</w:t>
      </w:r>
      <w:r w:rsidRPr="0050765D">
        <w:rPr>
          <w:spacing w:val="4"/>
        </w:rPr>
        <w:t xml:space="preserve"> </w:t>
      </w:r>
      <w:r w:rsidRPr="0050765D">
        <w:t>you</w:t>
      </w:r>
      <w:r w:rsidRPr="0050765D">
        <w:rPr>
          <w:spacing w:val="3"/>
        </w:rPr>
        <w:t xml:space="preserve"> </w:t>
      </w:r>
      <w:r w:rsidRPr="0050765D">
        <w:t>want</w:t>
      </w:r>
      <w:r w:rsidRPr="0050765D">
        <w:rPr>
          <w:spacing w:val="2"/>
        </w:rPr>
        <w:t xml:space="preserve"> </w:t>
      </w:r>
      <w:r w:rsidRPr="0050765D">
        <w:t>me</w:t>
      </w:r>
      <w:r w:rsidRPr="0050765D">
        <w:rPr>
          <w:spacing w:val="4"/>
        </w:rPr>
        <w:t xml:space="preserve"> </w:t>
      </w:r>
      <w:r w:rsidRPr="0050765D">
        <w:t>to</w:t>
      </w:r>
      <w:r w:rsidRPr="0050765D">
        <w:rPr>
          <w:spacing w:val="5"/>
        </w:rPr>
        <w:t xml:space="preserve"> </w:t>
      </w:r>
      <w:r w:rsidRPr="0050765D">
        <w:t>do?”</w:t>
      </w:r>
      <w:r w:rsidRPr="0050765D">
        <w:rPr>
          <w:spacing w:val="2"/>
        </w:rPr>
        <w:t xml:space="preserve"> </w:t>
      </w:r>
      <w:r w:rsidRPr="0050765D">
        <w:t>So</w:t>
      </w:r>
      <w:r w:rsidRPr="0050765D">
        <w:rPr>
          <w:spacing w:val="4"/>
        </w:rPr>
        <w:t xml:space="preserve"> </w:t>
      </w:r>
      <w:r w:rsidRPr="0050765D">
        <w:t>they</w:t>
      </w:r>
      <w:r w:rsidRPr="0050765D">
        <w:rPr>
          <w:spacing w:val="2"/>
        </w:rPr>
        <w:t xml:space="preserve"> </w:t>
      </w:r>
      <w:r w:rsidRPr="0050765D">
        <w:t>told</w:t>
      </w:r>
      <w:r w:rsidRPr="0050765D">
        <w:rPr>
          <w:spacing w:val="4"/>
        </w:rPr>
        <w:t xml:space="preserve"> </w:t>
      </w:r>
      <w:r w:rsidRPr="0050765D">
        <w:t>him</w:t>
      </w:r>
      <w:r w:rsidRPr="0050765D">
        <w:rPr>
          <w:spacing w:val="2"/>
        </w:rPr>
        <w:t xml:space="preserve"> </w:t>
      </w:r>
      <w:r w:rsidRPr="0050765D">
        <w:t>they</w:t>
      </w:r>
      <w:r w:rsidRPr="0050765D">
        <w:rPr>
          <w:spacing w:val="3"/>
        </w:rPr>
        <w:t xml:space="preserve"> </w:t>
      </w:r>
      <w:r w:rsidRPr="0050765D">
        <w:t>wanted him</w:t>
      </w:r>
      <w:r w:rsidRPr="0050765D">
        <w:rPr>
          <w:spacing w:val="2"/>
        </w:rPr>
        <w:t xml:space="preserve"> </w:t>
      </w:r>
      <w:r w:rsidRPr="0050765D">
        <w:t>to</w:t>
      </w:r>
      <w:r w:rsidRPr="0050765D">
        <w:rPr>
          <w:spacing w:val="6"/>
        </w:rPr>
        <w:t xml:space="preserve"> </w:t>
      </w:r>
      <w:r w:rsidRPr="0050765D">
        <w:t>go</w:t>
      </w:r>
      <w:r w:rsidRPr="0050765D">
        <w:rPr>
          <w:spacing w:val="4"/>
        </w:rPr>
        <w:t xml:space="preserve"> </w:t>
      </w:r>
      <w:r w:rsidRPr="0050765D">
        <w:rPr>
          <w:spacing w:val="-1"/>
        </w:rPr>
        <w:t>t</w:t>
      </w:r>
      <w:r w:rsidRPr="0050765D">
        <w:t>o such</w:t>
      </w:r>
      <w:r w:rsidRPr="0050765D">
        <w:rPr>
          <w:spacing w:val="-3"/>
        </w:rPr>
        <w:t xml:space="preserve"> </w:t>
      </w:r>
      <w:r w:rsidRPr="0050765D">
        <w:t>and</w:t>
      </w:r>
      <w:r w:rsidRPr="0050765D">
        <w:rPr>
          <w:spacing w:val="-2"/>
        </w:rPr>
        <w:t xml:space="preserve"> </w:t>
      </w:r>
      <w:r w:rsidRPr="0050765D">
        <w:t>such</w:t>
      </w:r>
      <w:r w:rsidRPr="0050765D">
        <w:rPr>
          <w:spacing w:val="-3"/>
        </w:rPr>
        <w:t xml:space="preserve"> </w:t>
      </w:r>
      <w:r w:rsidRPr="0050765D">
        <w:t>and</w:t>
      </w:r>
      <w:r w:rsidRPr="0050765D">
        <w:rPr>
          <w:spacing w:val="-2"/>
        </w:rPr>
        <w:t xml:space="preserve"> </w:t>
      </w:r>
      <w:r w:rsidRPr="0050765D">
        <w:t>such</w:t>
      </w:r>
      <w:r w:rsidRPr="0050765D">
        <w:rPr>
          <w:spacing w:val="-3"/>
        </w:rPr>
        <w:t xml:space="preserve"> </w:t>
      </w:r>
      <w:r w:rsidRPr="0050765D">
        <w:t>a</w:t>
      </w:r>
      <w:r w:rsidRPr="0050765D">
        <w:rPr>
          <w:spacing w:val="2"/>
        </w:rPr>
        <w:t xml:space="preserve"> </w:t>
      </w:r>
      <w:r w:rsidRPr="0050765D">
        <w:t>village,</w:t>
      </w:r>
      <w:r w:rsidRPr="0050765D">
        <w:rPr>
          <w:spacing w:val="-6"/>
        </w:rPr>
        <w:t xml:space="preserve"> </w:t>
      </w:r>
      <w:r w:rsidRPr="0050765D">
        <w:t>small</w:t>
      </w:r>
      <w:r w:rsidRPr="0050765D">
        <w:rPr>
          <w:spacing w:val="2"/>
        </w:rPr>
        <w:t xml:space="preserve"> </w:t>
      </w:r>
      <w:r w:rsidRPr="0050765D">
        <w:t>t</w:t>
      </w:r>
      <w:r w:rsidRPr="0050765D">
        <w:rPr>
          <w:spacing w:val="1"/>
        </w:rPr>
        <w:t>o</w:t>
      </w:r>
      <w:r w:rsidRPr="0050765D">
        <w:t>wns</w:t>
      </w:r>
      <w:r w:rsidRPr="0050765D">
        <w:rPr>
          <w:spacing w:val="-5"/>
        </w:rPr>
        <w:t xml:space="preserve"> </w:t>
      </w:r>
      <w:r w:rsidRPr="0050765D">
        <w:t>in Swaziland</w:t>
      </w:r>
      <w:r w:rsidRPr="0050765D">
        <w:rPr>
          <w:spacing w:val="-9"/>
        </w:rPr>
        <w:t xml:space="preserve"> </w:t>
      </w:r>
      <w:r w:rsidRPr="0050765D">
        <w:t>and</w:t>
      </w:r>
      <w:r w:rsidRPr="0050765D">
        <w:rPr>
          <w:spacing w:val="-2"/>
        </w:rPr>
        <w:t xml:space="preserve"> </w:t>
      </w:r>
      <w:r w:rsidRPr="0050765D">
        <w:t>teach!</w:t>
      </w:r>
      <w:r w:rsidRPr="0050765D">
        <w:rPr>
          <w:spacing w:val="-4"/>
        </w:rPr>
        <w:t xml:space="preserve"> </w:t>
      </w:r>
      <w:r w:rsidRPr="0050765D">
        <w:t>So</w:t>
      </w:r>
      <w:r w:rsidRPr="0050765D">
        <w:rPr>
          <w:spacing w:val="-1"/>
        </w:rPr>
        <w:t xml:space="preserve"> </w:t>
      </w:r>
      <w:r w:rsidRPr="0050765D">
        <w:t>this</w:t>
      </w:r>
      <w:r w:rsidRPr="0050765D">
        <w:rPr>
          <w:spacing w:val="-2"/>
        </w:rPr>
        <w:t xml:space="preserve"> </w:t>
      </w:r>
      <w:r w:rsidRPr="0050765D">
        <w:t>is a Malaysian.</w:t>
      </w:r>
      <w:r w:rsidRPr="0050765D">
        <w:rPr>
          <w:spacing w:val="44"/>
        </w:rPr>
        <w:t xml:space="preserve"> </w:t>
      </w:r>
      <w:r w:rsidRPr="0050765D">
        <w:t>And</w:t>
      </w:r>
      <w:r w:rsidRPr="0050765D">
        <w:rPr>
          <w:spacing w:val="51"/>
        </w:rPr>
        <w:t xml:space="preserve"> </w:t>
      </w:r>
      <w:r w:rsidRPr="0050765D">
        <w:t>I</w:t>
      </w:r>
      <w:r w:rsidRPr="0050765D">
        <w:rPr>
          <w:spacing w:val="55"/>
        </w:rPr>
        <w:t xml:space="preserve"> </w:t>
      </w:r>
      <w:r w:rsidRPr="0050765D">
        <w:t>told</w:t>
      </w:r>
      <w:r w:rsidRPr="0050765D">
        <w:rPr>
          <w:spacing w:val="52"/>
        </w:rPr>
        <w:t xml:space="preserve"> </w:t>
      </w:r>
      <w:r w:rsidRPr="0050765D">
        <w:rPr>
          <w:spacing w:val="-1"/>
        </w:rPr>
        <w:t>t</w:t>
      </w:r>
      <w:r w:rsidRPr="0050765D">
        <w:rPr>
          <w:spacing w:val="1"/>
        </w:rPr>
        <w:t>h</w:t>
      </w:r>
      <w:r w:rsidRPr="0050765D">
        <w:t>is</w:t>
      </w:r>
      <w:r w:rsidRPr="0050765D">
        <w:rPr>
          <w:spacing w:val="55"/>
        </w:rPr>
        <w:t xml:space="preserve"> </w:t>
      </w:r>
      <w:r w:rsidRPr="0050765D">
        <w:t>story</w:t>
      </w:r>
      <w:r w:rsidRPr="0050765D">
        <w:rPr>
          <w:spacing w:val="50"/>
        </w:rPr>
        <w:t xml:space="preserve"> </w:t>
      </w:r>
      <w:r w:rsidRPr="0050765D">
        <w:t>all</w:t>
      </w:r>
      <w:r w:rsidRPr="0050765D">
        <w:rPr>
          <w:spacing w:val="56"/>
        </w:rPr>
        <w:t xml:space="preserve"> </w:t>
      </w:r>
      <w:r w:rsidRPr="0050765D">
        <w:t>over</w:t>
      </w:r>
      <w:r w:rsidRPr="0050765D">
        <w:rPr>
          <w:spacing w:val="51"/>
        </w:rPr>
        <w:t xml:space="preserve"> </w:t>
      </w:r>
      <w:r w:rsidRPr="0050765D">
        <w:t>the</w:t>
      </w:r>
      <w:r w:rsidRPr="0050765D">
        <w:rPr>
          <w:spacing w:val="53"/>
        </w:rPr>
        <w:t xml:space="preserve"> </w:t>
      </w:r>
      <w:r w:rsidRPr="0050765D">
        <w:t>world.</w:t>
      </w:r>
      <w:r w:rsidRPr="0050765D">
        <w:rPr>
          <w:spacing w:val="49"/>
        </w:rPr>
        <w:t xml:space="preserve"> </w:t>
      </w:r>
      <w:r w:rsidRPr="0050765D">
        <w:lastRenderedPageBreak/>
        <w:t>They</w:t>
      </w:r>
      <w:r w:rsidRPr="0050765D">
        <w:rPr>
          <w:spacing w:val="50"/>
        </w:rPr>
        <w:t xml:space="preserve"> </w:t>
      </w:r>
      <w:r w:rsidRPr="0050765D">
        <w:t>give</w:t>
      </w:r>
      <w:r w:rsidRPr="0050765D">
        <w:rPr>
          <w:spacing w:val="51"/>
        </w:rPr>
        <w:t xml:space="preserve"> </w:t>
      </w:r>
      <w:r w:rsidRPr="0050765D">
        <w:t>h</w:t>
      </w:r>
      <w:r w:rsidRPr="0050765D">
        <w:rPr>
          <w:spacing w:val="-1"/>
        </w:rPr>
        <w:t>i</w:t>
      </w:r>
      <w:r w:rsidRPr="0050765D">
        <w:t>m</w:t>
      </w:r>
      <w:r w:rsidRPr="0050765D">
        <w:rPr>
          <w:spacing w:val="50"/>
        </w:rPr>
        <w:t xml:space="preserve"> </w:t>
      </w:r>
      <w:r w:rsidRPr="0050765D">
        <w:t xml:space="preserve">some </w:t>
      </w:r>
      <w:r w:rsidRPr="0050765D">
        <w:rPr>
          <w:spacing w:val="-1"/>
        </w:rPr>
        <w:t>m</w:t>
      </w:r>
      <w:r w:rsidRPr="0050765D">
        <w:t>oney</w:t>
      </w:r>
      <w:r w:rsidRPr="0050765D">
        <w:rPr>
          <w:spacing w:val="2"/>
        </w:rPr>
        <w:t xml:space="preserve"> </w:t>
      </w:r>
      <w:r w:rsidRPr="0050765D">
        <w:t>–</w:t>
      </w:r>
      <w:r w:rsidRPr="0050765D">
        <w:rPr>
          <w:spacing w:val="8"/>
        </w:rPr>
        <w:t xml:space="preserve"> </w:t>
      </w:r>
      <w:r w:rsidRPr="0050765D">
        <w:t>the</w:t>
      </w:r>
      <w:r w:rsidRPr="0050765D">
        <w:rPr>
          <w:spacing w:val="6"/>
        </w:rPr>
        <w:t xml:space="preserve"> </w:t>
      </w:r>
      <w:r w:rsidRPr="0050765D">
        <w:t>local</w:t>
      </w:r>
      <w:r w:rsidRPr="0050765D">
        <w:rPr>
          <w:spacing w:val="10"/>
        </w:rPr>
        <w:t xml:space="preserve"> </w:t>
      </w:r>
      <w:r w:rsidRPr="0050765D">
        <w:t>currency –</w:t>
      </w:r>
      <w:r w:rsidRPr="0050765D">
        <w:rPr>
          <w:spacing w:val="8"/>
        </w:rPr>
        <w:t xml:space="preserve"> </w:t>
      </w:r>
      <w:r w:rsidRPr="0050765D">
        <w:t>they</w:t>
      </w:r>
      <w:r w:rsidRPr="0050765D">
        <w:rPr>
          <w:spacing w:val="5"/>
        </w:rPr>
        <w:t xml:space="preserve"> </w:t>
      </w:r>
      <w:r w:rsidRPr="0050765D">
        <w:t>tell</w:t>
      </w:r>
      <w:r w:rsidRPr="0050765D">
        <w:rPr>
          <w:spacing w:val="10"/>
        </w:rPr>
        <w:t xml:space="preserve"> </w:t>
      </w:r>
      <w:r w:rsidRPr="0050765D">
        <w:t>him</w:t>
      </w:r>
      <w:r w:rsidRPr="0050765D">
        <w:rPr>
          <w:spacing w:val="4"/>
        </w:rPr>
        <w:t xml:space="preserve"> </w:t>
      </w:r>
      <w:r w:rsidRPr="0050765D">
        <w:t>what</w:t>
      </w:r>
      <w:r w:rsidRPr="0050765D">
        <w:rPr>
          <w:spacing w:val="4"/>
        </w:rPr>
        <w:t xml:space="preserve"> </w:t>
      </w:r>
      <w:r w:rsidRPr="0050765D">
        <w:rPr>
          <w:spacing w:val="2"/>
        </w:rPr>
        <w:t>b</w:t>
      </w:r>
      <w:r w:rsidRPr="0050765D">
        <w:t>us</w:t>
      </w:r>
      <w:r w:rsidRPr="0050765D">
        <w:rPr>
          <w:spacing w:val="6"/>
        </w:rPr>
        <w:t xml:space="preserve"> </w:t>
      </w:r>
      <w:r w:rsidRPr="0050765D">
        <w:t>to</w:t>
      </w:r>
      <w:r w:rsidRPr="0050765D">
        <w:rPr>
          <w:spacing w:val="8"/>
        </w:rPr>
        <w:t xml:space="preserve"> </w:t>
      </w:r>
      <w:r w:rsidRPr="0050765D">
        <w:t>take,</w:t>
      </w:r>
      <w:r w:rsidRPr="0050765D">
        <w:rPr>
          <w:spacing w:val="4"/>
        </w:rPr>
        <w:t xml:space="preserve"> </w:t>
      </w:r>
      <w:r w:rsidRPr="0050765D">
        <w:t>they</w:t>
      </w:r>
      <w:r w:rsidRPr="0050765D">
        <w:rPr>
          <w:spacing w:val="5"/>
        </w:rPr>
        <w:t xml:space="preserve"> </w:t>
      </w:r>
      <w:r w:rsidRPr="0050765D">
        <w:t>tell</w:t>
      </w:r>
      <w:r w:rsidRPr="0050765D">
        <w:rPr>
          <w:spacing w:val="11"/>
        </w:rPr>
        <w:t xml:space="preserve"> </w:t>
      </w:r>
      <w:r w:rsidRPr="0050765D">
        <w:t>him</w:t>
      </w:r>
      <w:r w:rsidRPr="0050765D">
        <w:rPr>
          <w:spacing w:val="4"/>
        </w:rPr>
        <w:t xml:space="preserve"> </w:t>
      </w:r>
      <w:r w:rsidRPr="0050765D">
        <w:t>t</w:t>
      </w:r>
      <w:r w:rsidRPr="0050765D">
        <w:rPr>
          <w:spacing w:val="2"/>
        </w:rPr>
        <w:t>h</w:t>
      </w:r>
      <w:r w:rsidRPr="0050765D">
        <w:t>e na</w:t>
      </w:r>
      <w:r w:rsidRPr="0050765D">
        <w:rPr>
          <w:spacing w:val="-1"/>
        </w:rPr>
        <w:t>m</w:t>
      </w:r>
      <w:r w:rsidRPr="0050765D">
        <w:t>e</w:t>
      </w:r>
      <w:r w:rsidRPr="0050765D">
        <w:rPr>
          <w:spacing w:val="-5"/>
        </w:rPr>
        <w:t xml:space="preserve"> </w:t>
      </w:r>
      <w:r w:rsidRPr="0050765D">
        <w:t>of</w:t>
      </w:r>
      <w:r w:rsidRPr="0050765D">
        <w:rPr>
          <w:spacing w:val="-1"/>
        </w:rPr>
        <w:t xml:space="preserve"> </w:t>
      </w:r>
      <w:r w:rsidRPr="0050765D">
        <w:t>the</w:t>
      </w:r>
      <w:r w:rsidRPr="0050765D">
        <w:rPr>
          <w:spacing w:val="-2"/>
        </w:rPr>
        <w:t xml:space="preserve"> </w:t>
      </w:r>
      <w:r w:rsidRPr="0050765D">
        <w:t>town</w:t>
      </w:r>
      <w:r w:rsidRPr="0050765D">
        <w:rPr>
          <w:spacing w:val="-5"/>
        </w:rPr>
        <w:t xml:space="preserve"> </w:t>
      </w:r>
      <w:r w:rsidRPr="0050765D">
        <w:t>to</w:t>
      </w:r>
      <w:r w:rsidRPr="0050765D">
        <w:rPr>
          <w:spacing w:val="-1"/>
        </w:rPr>
        <w:t xml:space="preserve"> </w:t>
      </w:r>
      <w:r w:rsidRPr="0050765D">
        <w:t>go</w:t>
      </w:r>
      <w:r w:rsidRPr="0050765D">
        <w:rPr>
          <w:spacing w:val="-2"/>
        </w:rPr>
        <w:t xml:space="preserve"> </w:t>
      </w:r>
      <w:r w:rsidRPr="0050765D">
        <w:t>to</w:t>
      </w:r>
      <w:r w:rsidRPr="0050765D">
        <w:rPr>
          <w:spacing w:val="-1"/>
        </w:rPr>
        <w:t xml:space="preserve"> </w:t>
      </w:r>
      <w:r w:rsidRPr="0050765D">
        <w:t>and</w:t>
      </w:r>
      <w:r w:rsidRPr="0050765D">
        <w:rPr>
          <w:spacing w:val="-3"/>
        </w:rPr>
        <w:t xml:space="preserve"> </w:t>
      </w:r>
      <w:r w:rsidRPr="0050765D">
        <w:t>he</w:t>
      </w:r>
      <w:r w:rsidRPr="0050765D">
        <w:rPr>
          <w:spacing w:val="-2"/>
        </w:rPr>
        <w:t xml:space="preserve"> </w:t>
      </w:r>
      <w:r w:rsidRPr="0050765D">
        <w:t>goes!</w:t>
      </w:r>
      <w:r w:rsidRPr="0050765D">
        <w:rPr>
          <w:spacing w:val="-5"/>
        </w:rPr>
        <w:t xml:space="preserve"> </w:t>
      </w:r>
      <w:r w:rsidRPr="0050765D">
        <w:t>J</w:t>
      </w:r>
      <w:r w:rsidRPr="0050765D">
        <w:rPr>
          <w:spacing w:val="-2"/>
        </w:rPr>
        <w:t>u</w:t>
      </w:r>
      <w:r w:rsidRPr="0050765D">
        <w:t>st</w:t>
      </w:r>
      <w:r w:rsidRPr="0050765D">
        <w:rPr>
          <w:spacing w:val="-1"/>
        </w:rPr>
        <w:t xml:space="preserve"> </w:t>
      </w:r>
      <w:r w:rsidRPr="0050765D">
        <w:t>like</w:t>
      </w:r>
      <w:r w:rsidRPr="0050765D">
        <w:rPr>
          <w:spacing w:val="1"/>
        </w:rPr>
        <w:t xml:space="preserve"> </w:t>
      </w:r>
      <w:r w:rsidRPr="0050765D">
        <w:t>that</w:t>
      </w:r>
      <w:r w:rsidRPr="0050765D">
        <w:rPr>
          <w:spacing w:val="1"/>
        </w:rPr>
        <w:t xml:space="preserve"> </w:t>
      </w:r>
      <w:r w:rsidRPr="0050765D">
        <w:t>– he</w:t>
      </w:r>
      <w:r w:rsidRPr="0050765D">
        <w:rPr>
          <w:spacing w:val="-2"/>
        </w:rPr>
        <w:t xml:space="preserve"> </w:t>
      </w:r>
      <w:r w:rsidRPr="0050765D">
        <w:t>gets</w:t>
      </w:r>
      <w:r w:rsidRPr="0050765D">
        <w:rPr>
          <w:spacing w:val="-3"/>
        </w:rPr>
        <w:t xml:space="preserve"> </w:t>
      </w:r>
      <w:r w:rsidRPr="0050765D">
        <w:t>on</w:t>
      </w:r>
      <w:r w:rsidRPr="0050765D">
        <w:rPr>
          <w:spacing w:val="-2"/>
        </w:rPr>
        <w:t xml:space="preserve"> </w:t>
      </w:r>
      <w:r w:rsidRPr="0050765D">
        <w:t>the</w:t>
      </w:r>
      <w:r w:rsidRPr="0050765D">
        <w:rPr>
          <w:spacing w:val="-2"/>
        </w:rPr>
        <w:t xml:space="preserve"> </w:t>
      </w:r>
      <w:r w:rsidRPr="0050765D">
        <w:t>bus</w:t>
      </w:r>
      <w:r w:rsidRPr="0050765D">
        <w:rPr>
          <w:spacing w:val="-3"/>
        </w:rPr>
        <w:t xml:space="preserve"> </w:t>
      </w:r>
      <w:r w:rsidRPr="0050765D">
        <w:t>and</w:t>
      </w:r>
      <w:r w:rsidRPr="0050765D">
        <w:rPr>
          <w:spacing w:val="-3"/>
        </w:rPr>
        <w:t xml:space="preserve"> </w:t>
      </w:r>
      <w:r w:rsidRPr="0050765D">
        <w:t>off he</w:t>
      </w:r>
      <w:r w:rsidRPr="0050765D">
        <w:rPr>
          <w:spacing w:val="5"/>
        </w:rPr>
        <w:t xml:space="preserve"> </w:t>
      </w:r>
      <w:r w:rsidRPr="0050765D">
        <w:t>goes</w:t>
      </w:r>
      <w:r w:rsidRPr="0050765D">
        <w:rPr>
          <w:spacing w:val="3"/>
        </w:rPr>
        <w:t xml:space="preserve"> </w:t>
      </w:r>
      <w:r w:rsidRPr="0050765D">
        <w:t>to</w:t>
      </w:r>
      <w:r w:rsidRPr="0050765D">
        <w:rPr>
          <w:spacing w:val="6"/>
        </w:rPr>
        <w:t xml:space="preserve"> </w:t>
      </w:r>
      <w:r w:rsidRPr="0050765D">
        <w:t>that</w:t>
      </w:r>
      <w:r w:rsidRPr="0050765D">
        <w:rPr>
          <w:spacing w:val="8"/>
        </w:rPr>
        <w:t xml:space="preserve"> </w:t>
      </w:r>
      <w:r w:rsidRPr="0050765D">
        <w:t>place!</w:t>
      </w:r>
      <w:r w:rsidRPr="0050765D">
        <w:rPr>
          <w:spacing w:val="1"/>
        </w:rPr>
        <w:t xml:space="preserve"> </w:t>
      </w:r>
      <w:r w:rsidRPr="0050765D">
        <w:t>And</w:t>
      </w:r>
      <w:r w:rsidRPr="0050765D">
        <w:rPr>
          <w:spacing w:val="3"/>
        </w:rPr>
        <w:t xml:space="preserve"> </w:t>
      </w:r>
      <w:r w:rsidRPr="0050765D">
        <w:t>3</w:t>
      </w:r>
      <w:r w:rsidRPr="0050765D">
        <w:rPr>
          <w:spacing w:val="7"/>
        </w:rPr>
        <w:t xml:space="preserve"> </w:t>
      </w:r>
      <w:r w:rsidRPr="0050765D">
        <w:t>weeks</w:t>
      </w:r>
      <w:r w:rsidRPr="0050765D">
        <w:rPr>
          <w:spacing w:val="1"/>
        </w:rPr>
        <w:t xml:space="preserve"> </w:t>
      </w:r>
      <w:r w:rsidRPr="0050765D">
        <w:t>later,</w:t>
      </w:r>
      <w:r w:rsidRPr="0050765D">
        <w:rPr>
          <w:spacing w:val="7"/>
        </w:rPr>
        <w:t xml:space="preserve"> </w:t>
      </w:r>
      <w:r w:rsidRPr="0050765D">
        <w:t>we</w:t>
      </w:r>
      <w:r>
        <w:rPr>
          <w:spacing w:val="6"/>
        </w:rPr>
        <w:t>[</w:t>
      </w:r>
      <w:r w:rsidRPr="0050765D">
        <w:t>were]</w:t>
      </w:r>
      <w:r w:rsidRPr="0050765D">
        <w:rPr>
          <w:spacing w:val="2"/>
        </w:rPr>
        <w:t xml:space="preserve"> </w:t>
      </w:r>
      <w:r w:rsidRPr="0050765D">
        <w:t>still</w:t>
      </w:r>
      <w:r w:rsidRPr="0050765D">
        <w:rPr>
          <w:spacing w:val="9"/>
        </w:rPr>
        <w:t xml:space="preserve"> </w:t>
      </w:r>
      <w:r w:rsidRPr="0050765D">
        <w:t>in</w:t>
      </w:r>
      <w:r w:rsidRPr="0050765D">
        <w:rPr>
          <w:spacing w:val="6"/>
        </w:rPr>
        <w:t xml:space="preserve"> </w:t>
      </w:r>
      <w:r w:rsidRPr="0050765D">
        <w:t>S</w:t>
      </w:r>
      <w:r w:rsidRPr="0050765D">
        <w:rPr>
          <w:spacing w:val="-2"/>
        </w:rPr>
        <w:t>w</w:t>
      </w:r>
      <w:r w:rsidRPr="0050765D">
        <w:t>aziland,</w:t>
      </w:r>
      <w:r w:rsidRPr="0050765D">
        <w:rPr>
          <w:spacing w:val="-3"/>
        </w:rPr>
        <w:t xml:space="preserve"> </w:t>
      </w:r>
      <w:r w:rsidRPr="0050765D">
        <w:t>we</w:t>
      </w:r>
      <w:r w:rsidRPr="0050765D">
        <w:rPr>
          <w:spacing w:val="6"/>
        </w:rPr>
        <w:t xml:space="preserve"> </w:t>
      </w:r>
      <w:r w:rsidRPr="0050765D">
        <w:t>had</w:t>
      </w:r>
      <w:r w:rsidRPr="0050765D">
        <w:rPr>
          <w:spacing w:val="5"/>
        </w:rPr>
        <w:t xml:space="preserve"> </w:t>
      </w:r>
      <w:r w:rsidRPr="0050765D">
        <w:t>a conference. The</w:t>
      </w:r>
      <w:r w:rsidRPr="0050765D">
        <w:rPr>
          <w:spacing w:val="9"/>
        </w:rPr>
        <w:t xml:space="preserve"> </w:t>
      </w:r>
      <w:r w:rsidRPr="0050765D">
        <w:t>Ma</w:t>
      </w:r>
      <w:r w:rsidRPr="0050765D">
        <w:rPr>
          <w:spacing w:val="2"/>
        </w:rPr>
        <w:t>l</w:t>
      </w:r>
      <w:r w:rsidRPr="0050765D">
        <w:t>aysian</w:t>
      </w:r>
      <w:r w:rsidRPr="0050765D">
        <w:rPr>
          <w:spacing w:val="3"/>
        </w:rPr>
        <w:t xml:space="preserve"> </w:t>
      </w:r>
      <w:r w:rsidRPr="0050765D">
        <w:t>Bahá’í</w:t>
      </w:r>
      <w:r w:rsidRPr="0050765D">
        <w:rPr>
          <w:spacing w:val="6"/>
        </w:rPr>
        <w:t xml:space="preserve"> </w:t>
      </w:r>
      <w:r w:rsidRPr="0050765D">
        <w:t>turns</w:t>
      </w:r>
      <w:r w:rsidRPr="0050765D">
        <w:rPr>
          <w:spacing w:val="5"/>
        </w:rPr>
        <w:t xml:space="preserve"> </w:t>
      </w:r>
      <w:r w:rsidRPr="0050765D">
        <w:t>up</w:t>
      </w:r>
      <w:r w:rsidRPr="0050765D">
        <w:rPr>
          <w:spacing w:val="10"/>
        </w:rPr>
        <w:t xml:space="preserve"> </w:t>
      </w:r>
      <w:r w:rsidRPr="0050765D">
        <w:t>with</w:t>
      </w:r>
      <w:r w:rsidRPr="0050765D">
        <w:rPr>
          <w:spacing w:val="8"/>
        </w:rPr>
        <w:t xml:space="preserve"> </w:t>
      </w:r>
      <w:r w:rsidRPr="0050765D">
        <w:t>10</w:t>
      </w:r>
      <w:r w:rsidRPr="0050765D">
        <w:rPr>
          <w:spacing w:val="10"/>
        </w:rPr>
        <w:t xml:space="preserve"> </w:t>
      </w:r>
      <w:r w:rsidRPr="0050765D">
        <w:t>new</w:t>
      </w:r>
      <w:r w:rsidRPr="0050765D">
        <w:rPr>
          <w:spacing w:val="7"/>
        </w:rPr>
        <w:t xml:space="preserve"> </w:t>
      </w:r>
      <w:r w:rsidRPr="0050765D">
        <w:t>Bahá’ís</w:t>
      </w:r>
      <w:r w:rsidRPr="0050765D">
        <w:rPr>
          <w:spacing w:val="4"/>
        </w:rPr>
        <w:t xml:space="preserve"> </w:t>
      </w:r>
      <w:r w:rsidRPr="0050765D">
        <w:t>that</w:t>
      </w:r>
      <w:r w:rsidRPr="0050765D">
        <w:rPr>
          <w:spacing w:val="13"/>
        </w:rPr>
        <w:t xml:space="preserve"> </w:t>
      </w:r>
      <w:r w:rsidRPr="0050765D">
        <w:t>he</w:t>
      </w:r>
      <w:r w:rsidRPr="0050765D">
        <w:rPr>
          <w:spacing w:val="10"/>
        </w:rPr>
        <w:t xml:space="preserve"> </w:t>
      </w:r>
      <w:r w:rsidRPr="0050765D">
        <w:t>has taught</w:t>
      </w:r>
      <w:r w:rsidRPr="0050765D">
        <w:rPr>
          <w:spacing w:val="-7"/>
        </w:rPr>
        <w:t xml:space="preserve"> </w:t>
      </w:r>
      <w:r w:rsidRPr="0050765D">
        <w:t>sin</w:t>
      </w:r>
      <w:r w:rsidRPr="0050765D">
        <w:rPr>
          <w:spacing w:val="-2"/>
        </w:rPr>
        <w:t>c</w:t>
      </w:r>
      <w:r w:rsidRPr="0050765D">
        <w:t>e</w:t>
      </w:r>
      <w:r w:rsidRPr="0050765D">
        <w:rPr>
          <w:spacing w:val="-4"/>
        </w:rPr>
        <w:t xml:space="preserve"> </w:t>
      </w:r>
      <w:r w:rsidRPr="0050765D">
        <w:t>he</w:t>
      </w:r>
      <w:r w:rsidRPr="0050765D">
        <w:rPr>
          <w:spacing w:val="-3"/>
        </w:rPr>
        <w:t xml:space="preserve"> </w:t>
      </w:r>
      <w:r w:rsidRPr="0050765D">
        <w:t>arriv</w:t>
      </w:r>
      <w:r w:rsidRPr="0050765D">
        <w:rPr>
          <w:spacing w:val="-1"/>
        </w:rPr>
        <w:t>e</w:t>
      </w:r>
      <w:r w:rsidRPr="0050765D">
        <w:t>d</w:t>
      </w:r>
      <w:r w:rsidRPr="0050765D">
        <w:rPr>
          <w:spacing w:val="-8"/>
        </w:rPr>
        <w:t xml:space="preserve"> </w:t>
      </w:r>
      <w:r w:rsidRPr="0050765D">
        <w:t>3</w:t>
      </w:r>
      <w:r w:rsidRPr="0050765D">
        <w:rPr>
          <w:spacing w:val="-1"/>
        </w:rPr>
        <w:t xml:space="preserve"> </w:t>
      </w:r>
      <w:r w:rsidRPr="0050765D">
        <w:t>weeks</w:t>
      </w:r>
      <w:r w:rsidRPr="0050765D">
        <w:rPr>
          <w:spacing w:val="-7"/>
        </w:rPr>
        <w:t xml:space="preserve"> </w:t>
      </w:r>
      <w:r w:rsidRPr="0050765D">
        <w:t>earlier.</w:t>
      </w:r>
    </w:p>
    <w:p w14:paraId="47899D7F" w14:textId="77777777" w:rsidR="006E0CCA" w:rsidRPr="0050765D" w:rsidRDefault="006E5B28" w:rsidP="00615BE7"/>
    <w:p w14:paraId="5F5CE5E7" w14:textId="587C27B9" w:rsidR="00E5312E" w:rsidRPr="0050765D" w:rsidRDefault="00910FCA" w:rsidP="00615BE7">
      <w:r w:rsidRPr="0050765D">
        <w:t>Now</w:t>
      </w:r>
      <w:r w:rsidRPr="0050765D">
        <w:rPr>
          <w:spacing w:val="28"/>
        </w:rPr>
        <w:t xml:space="preserve"> </w:t>
      </w:r>
      <w:r w:rsidRPr="0050765D">
        <w:t>this</w:t>
      </w:r>
      <w:r w:rsidRPr="0050765D">
        <w:rPr>
          <w:spacing w:val="29"/>
        </w:rPr>
        <w:t xml:space="preserve"> </w:t>
      </w:r>
      <w:r w:rsidRPr="0050765D">
        <w:t>is</w:t>
      </w:r>
      <w:r w:rsidRPr="0050765D">
        <w:rPr>
          <w:spacing w:val="33"/>
        </w:rPr>
        <w:t xml:space="preserve"> </w:t>
      </w:r>
      <w:r w:rsidRPr="0050765D">
        <w:t>the</w:t>
      </w:r>
      <w:r w:rsidRPr="0050765D">
        <w:rPr>
          <w:spacing w:val="30"/>
        </w:rPr>
        <w:t xml:space="preserve"> </w:t>
      </w:r>
      <w:r w:rsidRPr="0050765D">
        <w:t>standard</w:t>
      </w:r>
      <w:r w:rsidRPr="0050765D">
        <w:rPr>
          <w:spacing w:val="23"/>
        </w:rPr>
        <w:t xml:space="preserve"> </w:t>
      </w:r>
      <w:r w:rsidRPr="0050765D">
        <w:t>as</w:t>
      </w:r>
      <w:r w:rsidRPr="0050765D">
        <w:rPr>
          <w:spacing w:val="31"/>
        </w:rPr>
        <w:t xml:space="preserve"> </w:t>
      </w:r>
      <w:r w:rsidRPr="0050765D">
        <w:t>far</w:t>
      </w:r>
      <w:r w:rsidRPr="0050765D">
        <w:rPr>
          <w:spacing w:val="30"/>
        </w:rPr>
        <w:t xml:space="preserve"> </w:t>
      </w:r>
      <w:r w:rsidRPr="0050765D">
        <w:t>as</w:t>
      </w:r>
      <w:r w:rsidRPr="0050765D">
        <w:rPr>
          <w:spacing w:val="31"/>
        </w:rPr>
        <w:t xml:space="preserve"> </w:t>
      </w:r>
      <w:r w:rsidRPr="0050765D">
        <w:t>I</w:t>
      </w:r>
      <w:r w:rsidRPr="0050765D">
        <w:rPr>
          <w:spacing w:val="33"/>
        </w:rPr>
        <w:t xml:space="preserve"> </w:t>
      </w:r>
      <w:r w:rsidRPr="0050765D">
        <w:t>can</w:t>
      </w:r>
      <w:r w:rsidRPr="0050765D">
        <w:rPr>
          <w:spacing w:val="29"/>
        </w:rPr>
        <w:t xml:space="preserve"> </w:t>
      </w:r>
      <w:r w:rsidRPr="0050765D">
        <w:t>see</w:t>
      </w:r>
      <w:r w:rsidRPr="0050765D">
        <w:rPr>
          <w:spacing w:val="33"/>
        </w:rPr>
        <w:t xml:space="preserve"> </w:t>
      </w:r>
      <w:r w:rsidRPr="0050765D">
        <w:t>of</w:t>
      </w:r>
      <w:r w:rsidRPr="0050765D">
        <w:rPr>
          <w:spacing w:val="31"/>
        </w:rPr>
        <w:t xml:space="preserve"> </w:t>
      </w:r>
      <w:r w:rsidRPr="0050765D">
        <w:t>the</w:t>
      </w:r>
      <w:r w:rsidRPr="0050765D">
        <w:rPr>
          <w:spacing w:val="30"/>
        </w:rPr>
        <w:t xml:space="preserve"> </w:t>
      </w:r>
      <w:r w:rsidRPr="0050765D">
        <w:t>Malaysian</w:t>
      </w:r>
      <w:r w:rsidRPr="0050765D">
        <w:rPr>
          <w:spacing w:val="21"/>
        </w:rPr>
        <w:t xml:space="preserve"> </w:t>
      </w:r>
      <w:r w:rsidRPr="0050765D">
        <w:t>pioneers.</w:t>
      </w:r>
      <w:r w:rsidRPr="0050765D">
        <w:rPr>
          <w:spacing w:val="23"/>
        </w:rPr>
        <w:t xml:space="preserve"> </w:t>
      </w:r>
      <w:r w:rsidRPr="0050765D">
        <w:t>And</w:t>
      </w:r>
      <w:r w:rsidRPr="0050765D">
        <w:rPr>
          <w:spacing w:val="28"/>
        </w:rPr>
        <w:t xml:space="preserve"> </w:t>
      </w:r>
      <w:r w:rsidRPr="0050765D">
        <w:t>I have</w:t>
      </w:r>
      <w:r w:rsidRPr="0050765D">
        <w:rPr>
          <w:spacing w:val="7"/>
        </w:rPr>
        <w:t xml:space="preserve"> </w:t>
      </w:r>
      <w:r w:rsidRPr="0050765D">
        <w:t>said</w:t>
      </w:r>
      <w:r w:rsidRPr="0050765D">
        <w:rPr>
          <w:spacing w:val="6"/>
        </w:rPr>
        <w:t xml:space="preserve"> </w:t>
      </w:r>
      <w:r w:rsidRPr="0050765D">
        <w:t>all</w:t>
      </w:r>
      <w:r w:rsidRPr="0050765D">
        <w:rPr>
          <w:spacing w:val="12"/>
        </w:rPr>
        <w:t xml:space="preserve"> </w:t>
      </w:r>
      <w:r w:rsidRPr="0050765D">
        <w:t>over</w:t>
      </w:r>
      <w:r w:rsidRPr="0050765D">
        <w:rPr>
          <w:spacing w:val="6"/>
        </w:rPr>
        <w:t xml:space="preserve"> </w:t>
      </w:r>
      <w:r w:rsidRPr="0050765D">
        <w:rPr>
          <w:spacing w:val="-1"/>
        </w:rPr>
        <w:t>th</w:t>
      </w:r>
      <w:r w:rsidRPr="0050765D">
        <w:t>e</w:t>
      </w:r>
      <w:r w:rsidRPr="0050765D">
        <w:rPr>
          <w:spacing w:val="10"/>
        </w:rPr>
        <w:t xml:space="preserve"> </w:t>
      </w:r>
      <w:r w:rsidRPr="0050765D">
        <w:t>world</w:t>
      </w:r>
      <w:r w:rsidRPr="0050765D">
        <w:rPr>
          <w:spacing w:val="4"/>
        </w:rPr>
        <w:t xml:space="preserve"> </w:t>
      </w:r>
      <w:r w:rsidRPr="0050765D">
        <w:t>I</w:t>
      </w:r>
      <w:r w:rsidRPr="0050765D">
        <w:rPr>
          <w:spacing w:val="10"/>
        </w:rPr>
        <w:t xml:space="preserve"> </w:t>
      </w:r>
      <w:r w:rsidRPr="0050765D">
        <w:t>wish</w:t>
      </w:r>
      <w:r w:rsidRPr="0050765D">
        <w:rPr>
          <w:spacing w:val="6"/>
        </w:rPr>
        <w:t xml:space="preserve"> </w:t>
      </w:r>
      <w:r w:rsidRPr="0050765D">
        <w:t>we</w:t>
      </w:r>
      <w:r w:rsidRPr="0050765D">
        <w:rPr>
          <w:spacing w:val="8"/>
        </w:rPr>
        <w:t xml:space="preserve"> </w:t>
      </w:r>
      <w:r w:rsidRPr="0050765D">
        <w:t>had</w:t>
      </w:r>
      <w:r w:rsidRPr="0050765D">
        <w:rPr>
          <w:spacing w:val="8"/>
        </w:rPr>
        <w:t xml:space="preserve"> </w:t>
      </w:r>
      <w:r w:rsidRPr="0050765D">
        <w:t>thousands</w:t>
      </w:r>
      <w:r w:rsidRPr="0050765D">
        <w:rPr>
          <w:spacing w:val="1"/>
        </w:rPr>
        <w:t xml:space="preserve"> </w:t>
      </w:r>
      <w:r w:rsidRPr="0050765D">
        <w:t>of</w:t>
      </w:r>
      <w:r w:rsidRPr="0050765D">
        <w:rPr>
          <w:spacing w:val="10"/>
        </w:rPr>
        <w:t xml:space="preserve"> </w:t>
      </w:r>
      <w:r w:rsidRPr="0050765D">
        <w:t>you</w:t>
      </w:r>
      <w:r w:rsidRPr="0050765D">
        <w:rPr>
          <w:spacing w:val="8"/>
        </w:rPr>
        <w:t xml:space="preserve"> </w:t>
      </w:r>
      <w:r w:rsidRPr="0050765D">
        <w:rPr>
          <w:spacing w:val="-1"/>
        </w:rPr>
        <w:t>t</w:t>
      </w:r>
      <w:r w:rsidRPr="0050765D">
        <w:t>o</w:t>
      </w:r>
      <w:r w:rsidRPr="0050765D">
        <w:rPr>
          <w:spacing w:val="11"/>
        </w:rPr>
        <w:t xml:space="preserve"> </w:t>
      </w:r>
      <w:r w:rsidRPr="0050765D">
        <w:t>travel</w:t>
      </w:r>
      <w:r w:rsidRPr="0050765D">
        <w:rPr>
          <w:spacing w:val="12"/>
        </w:rPr>
        <w:t xml:space="preserve"> </w:t>
      </w:r>
      <w:r w:rsidRPr="0050765D">
        <w:t>t</w:t>
      </w:r>
      <w:r w:rsidRPr="0050765D">
        <w:rPr>
          <w:spacing w:val="-2"/>
        </w:rPr>
        <w:t>e</w:t>
      </w:r>
      <w:r w:rsidRPr="0050765D">
        <w:t>ach</w:t>
      </w:r>
      <w:r w:rsidRPr="0050765D">
        <w:rPr>
          <w:spacing w:val="8"/>
        </w:rPr>
        <w:t xml:space="preserve"> </w:t>
      </w:r>
      <w:r w:rsidRPr="0050765D">
        <w:t>and to</w:t>
      </w:r>
      <w:r w:rsidRPr="0050765D">
        <w:rPr>
          <w:spacing w:val="11"/>
        </w:rPr>
        <w:t xml:space="preserve"> </w:t>
      </w:r>
      <w:r w:rsidRPr="0050765D">
        <w:t>be</w:t>
      </w:r>
      <w:r w:rsidRPr="0050765D">
        <w:rPr>
          <w:spacing w:val="11"/>
        </w:rPr>
        <w:t xml:space="preserve"> </w:t>
      </w:r>
      <w:r w:rsidRPr="0050765D">
        <w:t>pioneers…., Anyway,</w:t>
      </w:r>
      <w:r w:rsidRPr="0050765D">
        <w:rPr>
          <w:spacing w:val="3"/>
        </w:rPr>
        <w:t xml:space="preserve"> </w:t>
      </w:r>
      <w:r w:rsidRPr="0050765D">
        <w:t>the</w:t>
      </w:r>
      <w:r w:rsidRPr="0050765D">
        <w:rPr>
          <w:spacing w:val="10"/>
        </w:rPr>
        <w:t xml:space="preserve"> </w:t>
      </w:r>
      <w:r w:rsidRPr="0050765D">
        <w:t>point</w:t>
      </w:r>
      <w:r w:rsidRPr="0050765D">
        <w:rPr>
          <w:spacing w:val="8"/>
        </w:rPr>
        <w:t xml:space="preserve"> </w:t>
      </w:r>
      <w:r w:rsidRPr="0050765D">
        <w:rPr>
          <w:spacing w:val="-1"/>
        </w:rPr>
        <w:t>i</w:t>
      </w:r>
      <w:r w:rsidRPr="0050765D">
        <w:t>s</w:t>
      </w:r>
      <w:r w:rsidRPr="0050765D">
        <w:rPr>
          <w:spacing w:val="14"/>
        </w:rPr>
        <w:t xml:space="preserve"> </w:t>
      </w:r>
      <w:r w:rsidRPr="0050765D">
        <w:t>that</w:t>
      </w:r>
      <w:r w:rsidRPr="0050765D">
        <w:rPr>
          <w:spacing w:val="14"/>
        </w:rPr>
        <w:t xml:space="preserve"> </w:t>
      </w:r>
      <w:r w:rsidRPr="0050765D">
        <w:t>all</w:t>
      </w:r>
      <w:r w:rsidRPr="0050765D">
        <w:rPr>
          <w:spacing w:val="14"/>
        </w:rPr>
        <w:t xml:space="preserve"> </w:t>
      </w:r>
      <w:r w:rsidRPr="0050765D">
        <w:t>Bahá’ís</w:t>
      </w:r>
      <w:r w:rsidRPr="0050765D">
        <w:rPr>
          <w:spacing w:val="4"/>
        </w:rPr>
        <w:t xml:space="preserve"> </w:t>
      </w:r>
      <w:r w:rsidRPr="0050765D">
        <w:t>a</w:t>
      </w:r>
      <w:r w:rsidRPr="0050765D">
        <w:rPr>
          <w:spacing w:val="2"/>
        </w:rPr>
        <w:t>r</w:t>
      </w:r>
      <w:r w:rsidRPr="0050765D">
        <w:t>e</w:t>
      </w:r>
      <w:r w:rsidRPr="0050765D">
        <w:rPr>
          <w:spacing w:val="12"/>
        </w:rPr>
        <w:t xml:space="preserve"> </w:t>
      </w:r>
      <w:r w:rsidRPr="0050765D">
        <w:t>needed</w:t>
      </w:r>
      <w:r w:rsidRPr="0050765D">
        <w:rPr>
          <w:spacing w:val="6"/>
        </w:rPr>
        <w:t xml:space="preserve"> </w:t>
      </w:r>
      <w:r w:rsidRPr="0050765D">
        <w:t>for</w:t>
      </w:r>
      <w:r w:rsidRPr="0050765D">
        <w:rPr>
          <w:spacing w:val="9"/>
        </w:rPr>
        <w:t xml:space="preserve"> </w:t>
      </w:r>
      <w:r w:rsidRPr="0050765D">
        <w:t>the teaching work</w:t>
      </w:r>
      <w:r w:rsidRPr="0050765D">
        <w:rPr>
          <w:spacing w:val="4"/>
        </w:rPr>
        <w:t xml:space="preserve"> </w:t>
      </w:r>
      <w:r w:rsidRPr="0050765D">
        <w:t>and</w:t>
      </w:r>
      <w:r w:rsidRPr="0050765D">
        <w:rPr>
          <w:spacing w:val="5"/>
        </w:rPr>
        <w:t xml:space="preserve"> </w:t>
      </w:r>
      <w:r w:rsidRPr="0050765D">
        <w:t>they</w:t>
      </w:r>
      <w:r w:rsidRPr="0050765D">
        <w:rPr>
          <w:spacing w:val="5"/>
        </w:rPr>
        <w:t xml:space="preserve"> </w:t>
      </w:r>
      <w:r w:rsidRPr="0050765D">
        <w:t>are</w:t>
      </w:r>
      <w:r w:rsidRPr="0050765D">
        <w:rPr>
          <w:spacing w:val="6"/>
        </w:rPr>
        <w:t xml:space="preserve"> </w:t>
      </w:r>
      <w:r w:rsidRPr="0050765D">
        <w:t>needed</w:t>
      </w:r>
      <w:r w:rsidRPr="0050765D">
        <w:rPr>
          <w:spacing w:val="2"/>
        </w:rPr>
        <w:t xml:space="preserve"> </w:t>
      </w:r>
      <w:r w:rsidRPr="0050765D">
        <w:t>all</w:t>
      </w:r>
      <w:r w:rsidRPr="0050765D">
        <w:rPr>
          <w:spacing w:val="9"/>
        </w:rPr>
        <w:t xml:space="preserve"> </w:t>
      </w:r>
      <w:r w:rsidRPr="0050765D">
        <w:t>ov</w:t>
      </w:r>
      <w:r w:rsidRPr="0050765D">
        <w:rPr>
          <w:spacing w:val="-1"/>
        </w:rPr>
        <w:t>e</w:t>
      </w:r>
      <w:r w:rsidRPr="0050765D">
        <w:t>r</w:t>
      </w:r>
      <w:r w:rsidRPr="0050765D">
        <w:rPr>
          <w:spacing w:val="4"/>
        </w:rPr>
        <w:t xml:space="preserve"> </w:t>
      </w:r>
      <w:r w:rsidRPr="0050765D">
        <w:t>the</w:t>
      </w:r>
      <w:r w:rsidRPr="0050765D">
        <w:rPr>
          <w:spacing w:val="6"/>
        </w:rPr>
        <w:t xml:space="preserve"> </w:t>
      </w:r>
      <w:r w:rsidRPr="0050765D">
        <w:t>world</w:t>
      </w:r>
      <w:r w:rsidRPr="0050765D">
        <w:rPr>
          <w:spacing w:val="3"/>
        </w:rPr>
        <w:t xml:space="preserve"> </w:t>
      </w:r>
      <w:r w:rsidRPr="0050765D">
        <w:t>but</w:t>
      </w:r>
      <w:r w:rsidRPr="0050765D">
        <w:rPr>
          <w:spacing w:val="6"/>
        </w:rPr>
        <w:t xml:space="preserve"> </w:t>
      </w:r>
      <w:r w:rsidRPr="0050765D">
        <w:t>if</w:t>
      </w:r>
      <w:r w:rsidRPr="0050765D">
        <w:rPr>
          <w:spacing w:val="8"/>
        </w:rPr>
        <w:t xml:space="preserve"> </w:t>
      </w:r>
      <w:r w:rsidRPr="0050765D">
        <w:t>you</w:t>
      </w:r>
      <w:r w:rsidRPr="0050765D">
        <w:rPr>
          <w:spacing w:val="5"/>
        </w:rPr>
        <w:t xml:space="preserve"> </w:t>
      </w:r>
      <w:r w:rsidRPr="0050765D">
        <w:t>have</w:t>
      </w:r>
      <w:r w:rsidRPr="0050765D">
        <w:rPr>
          <w:spacing w:val="4"/>
        </w:rPr>
        <w:t xml:space="preserve"> </w:t>
      </w:r>
      <w:r w:rsidRPr="0050765D">
        <w:t>any</w:t>
      </w:r>
      <w:r w:rsidRPr="0050765D">
        <w:rPr>
          <w:spacing w:val="5"/>
        </w:rPr>
        <w:t xml:space="preserve"> </w:t>
      </w:r>
      <w:r w:rsidRPr="0050765D">
        <w:t>spare Malaysian</w:t>
      </w:r>
      <w:r w:rsidRPr="0050765D">
        <w:rPr>
          <w:spacing w:val="36"/>
        </w:rPr>
        <w:t xml:space="preserve"> </w:t>
      </w:r>
      <w:r w:rsidRPr="0050765D">
        <w:t>Bahá’ís</w:t>
      </w:r>
      <w:r w:rsidRPr="0050765D">
        <w:rPr>
          <w:spacing w:val="38"/>
        </w:rPr>
        <w:t xml:space="preserve"> </w:t>
      </w:r>
      <w:r w:rsidRPr="0050765D">
        <w:t>that</w:t>
      </w:r>
      <w:r w:rsidRPr="0050765D">
        <w:rPr>
          <w:spacing w:val="47"/>
        </w:rPr>
        <w:t xml:space="preserve"> </w:t>
      </w:r>
      <w:r w:rsidRPr="0050765D">
        <w:t>can</w:t>
      </w:r>
      <w:r w:rsidRPr="0050765D">
        <w:rPr>
          <w:spacing w:val="43"/>
        </w:rPr>
        <w:t xml:space="preserve"> </w:t>
      </w:r>
      <w:r w:rsidRPr="0050765D">
        <w:t>still</w:t>
      </w:r>
      <w:r w:rsidRPr="0050765D">
        <w:rPr>
          <w:spacing w:val="47"/>
        </w:rPr>
        <w:t xml:space="preserve"> </w:t>
      </w:r>
      <w:r w:rsidRPr="0050765D">
        <w:t>go</w:t>
      </w:r>
      <w:r w:rsidRPr="0050765D">
        <w:rPr>
          <w:spacing w:val="43"/>
        </w:rPr>
        <w:t xml:space="preserve"> </w:t>
      </w:r>
      <w:r w:rsidRPr="0050765D">
        <w:t>out</w:t>
      </w:r>
      <w:r w:rsidRPr="0050765D">
        <w:rPr>
          <w:spacing w:val="41"/>
        </w:rPr>
        <w:t xml:space="preserve"> </w:t>
      </w:r>
      <w:r w:rsidRPr="0050765D">
        <w:t>as</w:t>
      </w:r>
      <w:r w:rsidRPr="0050765D">
        <w:rPr>
          <w:spacing w:val="44"/>
        </w:rPr>
        <w:t xml:space="preserve"> </w:t>
      </w:r>
      <w:r w:rsidRPr="0050765D">
        <w:t>pioneers</w:t>
      </w:r>
      <w:r w:rsidRPr="0050765D">
        <w:rPr>
          <w:spacing w:val="37"/>
        </w:rPr>
        <w:t xml:space="preserve"> </w:t>
      </w:r>
      <w:r w:rsidRPr="0050765D">
        <w:t>or</w:t>
      </w:r>
      <w:r w:rsidRPr="0050765D">
        <w:rPr>
          <w:spacing w:val="44"/>
        </w:rPr>
        <w:t xml:space="preserve"> </w:t>
      </w:r>
      <w:r w:rsidRPr="0050765D">
        <w:t>still</w:t>
      </w:r>
      <w:r w:rsidRPr="0050765D">
        <w:rPr>
          <w:spacing w:val="46"/>
        </w:rPr>
        <w:t xml:space="preserve"> </w:t>
      </w:r>
      <w:r w:rsidRPr="0050765D">
        <w:t>go</w:t>
      </w:r>
      <w:r w:rsidRPr="0050765D">
        <w:rPr>
          <w:spacing w:val="43"/>
        </w:rPr>
        <w:t xml:space="preserve"> </w:t>
      </w:r>
      <w:r w:rsidRPr="0050765D">
        <w:t>out</w:t>
      </w:r>
      <w:r w:rsidRPr="0050765D">
        <w:rPr>
          <w:spacing w:val="42"/>
        </w:rPr>
        <w:t xml:space="preserve"> </w:t>
      </w:r>
      <w:r w:rsidRPr="0050765D">
        <w:t>and</w:t>
      </w:r>
      <w:r w:rsidRPr="0050765D">
        <w:rPr>
          <w:spacing w:val="42"/>
        </w:rPr>
        <w:t xml:space="preserve"> </w:t>
      </w:r>
      <w:r w:rsidRPr="0050765D">
        <w:t>travel teach, I suggest</w:t>
      </w:r>
      <w:r w:rsidRPr="0050765D">
        <w:rPr>
          <w:spacing w:val="67"/>
        </w:rPr>
        <w:t xml:space="preserve"> </w:t>
      </w:r>
      <w:r w:rsidRPr="0050765D">
        <w:t>th</w:t>
      </w:r>
      <w:r w:rsidRPr="0050765D">
        <w:rPr>
          <w:spacing w:val="-2"/>
        </w:rPr>
        <w:t>a</w:t>
      </w:r>
      <w:r w:rsidRPr="0050765D">
        <w:t>t you think about</w:t>
      </w:r>
      <w:r w:rsidRPr="0050765D">
        <w:rPr>
          <w:spacing w:val="69"/>
        </w:rPr>
        <w:t xml:space="preserve"> </w:t>
      </w:r>
      <w:r w:rsidRPr="0050765D">
        <w:t>doing</w:t>
      </w:r>
      <w:r w:rsidRPr="0050765D">
        <w:rPr>
          <w:spacing w:val="70"/>
        </w:rPr>
        <w:t xml:space="preserve"> </w:t>
      </w:r>
      <w:r w:rsidRPr="0050765D">
        <w:t>so because</w:t>
      </w:r>
      <w:r w:rsidRPr="0050765D">
        <w:rPr>
          <w:spacing w:val="67"/>
        </w:rPr>
        <w:t xml:space="preserve"> </w:t>
      </w:r>
      <w:r w:rsidRPr="0050765D">
        <w:t>it is a great great assistance to</w:t>
      </w:r>
      <w:r w:rsidRPr="0050765D">
        <w:rPr>
          <w:spacing w:val="9"/>
        </w:rPr>
        <w:t xml:space="preserve"> </w:t>
      </w:r>
      <w:r w:rsidRPr="0050765D">
        <w:t>the</w:t>
      </w:r>
      <w:r w:rsidRPr="0050765D">
        <w:rPr>
          <w:spacing w:val="8"/>
        </w:rPr>
        <w:t xml:space="preserve"> </w:t>
      </w:r>
      <w:r w:rsidRPr="0050765D">
        <w:t>Cause</w:t>
      </w:r>
      <w:r w:rsidRPr="0050765D">
        <w:rPr>
          <w:spacing w:val="4"/>
        </w:rPr>
        <w:t xml:space="preserve"> </w:t>
      </w:r>
      <w:r w:rsidRPr="0050765D">
        <w:t>of</w:t>
      </w:r>
      <w:r w:rsidRPr="0050765D">
        <w:rPr>
          <w:spacing w:val="9"/>
        </w:rPr>
        <w:t xml:space="preserve"> </w:t>
      </w:r>
      <w:r w:rsidRPr="0050765D">
        <w:t>God,</w:t>
      </w:r>
      <w:r w:rsidRPr="0050765D">
        <w:rPr>
          <w:spacing w:val="6"/>
        </w:rPr>
        <w:t xml:space="preserve"> </w:t>
      </w:r>
      <w:r w:rsidRPr="0050765D">
        <w:t>(thank</w:t>
      </w:r>
      <w:r w:rsidRPr="0050765D">
        <w:rPr>
          <w:spacing w:val="4"/>
        </w:rPr>
        <w:t xml:space="preserve"> </w:t>
      </w:r>
      <w:r w:rsidRPr="0050765D">
        <w:t>yo</w:t>
      </w:r>
      <w:r w:rsidRPr="0050765D">
        <w:rPr>
          <w:spacing w:val="1"/>
        </w:rPr>
        <w:t>u</w:t>
      </w:r>
      <w:r w:rsidRPr="0050765D">
        <w:t>),</w:t>
      </w:r>
      <w:r w:rsidRPr="0050765D">
        <w:rPr>
          <w:spacing w:val="5"/>
        </w:rPr>
        <w:t xml:space="preserve"> </w:t>
      </w:r>
      <w:r w:rsidRPr="0050765D">
        <w:t>and</w:t>
      </w:r>
      <w:r w:rsidRPr="0050765D">
        <w:rPr>
          <w:spacing w:val="7"/>
        </w:rPr>
        <w:t xml:space="preserve"> </w:t>
      </w:r>
      <w:r w:rsidRPr="0050765D">
        <w:t>will</w:t>
      </w:r>
      <w:r w:rsidRPr="0050765D">
        <w:rPr>
          <w:spacing w:val="11"/>
        </w:rPr>
        <w:t xml:space="preserve"> </w:t>
      </w:r>
      <w:r w:rsidRPr="0050765D">
        <w:t>mean</w:t>
      </w:r>
      <w:r w:rsidRPr="0050765D">
        <w:rPr>
          <w:spacing w:val="5"/>
        </w:rPr>
        <w:t xml:space="preserve"> </w:t>
      </w:r>
      <w:r w:rsidRPr="0050765D">
        <w:t>a</w:t>
      </w:r>
      <w:r w:rsidRPr="0050765D">
        <w:rPr>
          <w:spacing w:val="11"/>
        </w:rPr>
        <w:t xml:space="preserve"> </w:t>
      </w:r>
      <w:r w:rsidRPr="0050765D">
        <w:t>great</w:t>
      </w:r>
      <w:r w:rsidRPr="0050765D">
        <w:rPr>
          <w:spacing w:val="6"/>
        </w:rPr>
        <w:t xml:space="preserve"> </w:t>
      </w:r>
      <w:r w:rsidRPr="0050765D">
        <w:t>deal</w:t>
      </w:r>
      <w:r w:rsidRPr="0050765D">
        <w:rPr>
          <w:spacing w:val="11"/>
        </w:rPr>
        <w:t xml:space="preserve"> </w:t>
      </w:r>
      <w:r w:rsidRPr="0050765D">
        <w:t>to</w:t>
      </w:r>
      <w:r w:rsidRPr="0050765D">
        <w:rPr>
          <w:spacing w:val="9"/>
        </w:rPr>
        <w:t xml:space="preserve"> </w:t>
      </w:r>
      <w:r w:rsidRPr="0050765D">
        <w:t>the teaching</w:t>
      </w:r>
      <w:r w:rsidRPr="0050765D">
        <w:rPr>
          <w:spacing w:val="-9"/>
        </w:rPr>
        <w:t xml:space="preserve"> </w:t>
      </w:r>
      <w:r w:rsidRPr="0050765D">
        <w:t>work</w:t>
      </w:r>
      <w:r w:rsidRPr="0050765D">
        <w:rPr>
          <w:spacing w:val="-6"/>
        </w:rPr>
        <w:t xml:space="preserve"> </w:t>
      </w:r>
      <w:r w:rsidRPr="0050765D">
        <w:t>all over</w:t>
      </w:r>
      <w:r w:rsidRPr="0050765D">
        <w:rPr>
          <w:spacing w:val="-5"/>
        </w:rPr>
        <w:t xml:space="preserve"> </w:t>
      </w:r>
      <w:r w:rsidRPr="0050765D">
        <w:t>the</w:t>
      </w:r>
      <w:r w:rsidRPr="0050765D">
        <w:rPr>
          <w:spacing w:val="-3"/>
        </w:rPr>
        <w:t xml:space="preserve"> </w:t>
      </w:r>
      <w:r w:rsidRPr="0050765D">
        <w:t>world.</w:t>
      </w:r>
    </w:p>
    <w:p w14:paraId="39A92D79" w14:textId="77777777" w:rsidR="006E0CCA" w:rsidRPr="0050765D" w:rsidRDefault="006E5B28" w:rsidP="00615BE7"/>
    <w:p w14:paraId="2A425313" w14:textId="77777777" w:rsidR="006E0CCA" w:rsidRPr="0050765D" w:rsidRDefault="006E5B28" w:rsidP="00615BE7"/>
    <w:p w14:paraId="4D79CAC1" w14:textId="77777777" w:rsidR="006E0CCA" w:rsidRPr="0050765D" w:rsidRDefault="00910FCA" w:rsidP="00677E83">
      <w:pPr>
        <w:pStyle w:val="Heading4"/>
      </w:pPr>
      <w:r w:rsidRPr="0050765D">
        <w:t>The People in Rural Districts</w:t>
      </w:r>
    </w:p>
    <w:p w14:paraId="5464398F" w14:textId="77777777" w:rsidR="006E0CCA" w:rsidRPr="0050765D" w:rsidRDefault="006E5B28" w:rsidP="00615BE7"/>
    <w:p w14:paraId="77E1935E" w14:textId="06E7A946" w:rsidR="006E0CCA" w:rsidRPr="0050765D" w:rsidRDefault="00910FCA" w:rsidP="00615BE7">
      <w:r w:rsidRPr="0050765D">
        <w:t>The</w:t>
      </w:r>
      <w:r w:rsidRPr="0050765D">
        <w:rPr>
          <w:spacing w:val="5"/>
        </w:rPr>
        <w:t xml:space="preserve"> </w:t>
      </w:r>
      <w:r w:rsidRPr="0050765D">
        <w:t>people</w:t>
      </w:r>
      <w:r w:rsidRPr="0050765D">
        <w:rPr>
          <w:spacing w:val="3"/>
        </w:rPr>
        <w:t xml:space="preserve"> </w:t>
      </w:r>
      <w:r w:rsidRPr="0050765D">
        <w:t>in</w:t>
      </w:r>
      <w:r w:rsidRPr="0050765D">
        <w:rPr>
          <w:spacing w:val="7"/>
        </w:rPr>
        <w:t xml:space="preserve"> </w:t>
      </w:r>
      <w:r w:rsidRPr="0050765D">
        <w:t>rural</w:t>
      </w:r>
      <w:r w:rsidRPr="0050765D">
        <w:rPr>
          <w:spacing w:val="4"/>
        </w:rPr>
        <w:t xml:space="preserve"> </w:t>
      </w:r>
      <w:r w:rsidRPr="0050765D">
        <w:t>districts</w:t>
      </w:r>
      <w:r w:rsidRPr="0050765D">
        <w:rPr>
          <w:spacing w:val="1"/>
        </w:rPr>
        <w:t xml:space="preserve"> </w:t>
      </w:r>
      <w:r w:rsidRPr="0050765D">
        <w:t>seem</w:t>
      </w:r>
      <w:r w:rsidRPr="0050765D">
        <w:rPr>
          <w:spacing w:val="3"/>
        </w:rPr>
        <w:t xml:space="preserve"> </w:t>
      </w:r>
      <w:r w:rsidRPr="0050765D">
        <w:t>to</w:t>
      </w:r>
      <w:r w:rsidRPr="0050765D">
        <w:rPr>
          <w:spacing w:val="7"/>
        </w:rPr>
        <w:t xml:space="preserve"> </w:t>
      </w:r>
      <w:r w:rsidRPr="0050765D">
        <w:t>be</w:t>
      </w:r>
      <w:r w:rsidRPr="0050765D">
        <w:rPr>
          <w:spacing w:val="8"/>
        </w:rPr>
        <w:t xml:space="preserve"> </w:t>
      </w:r>
      <w:r w:rsidRPr="0050765D">
        <w:t>still</w:t>
      </w:r>
      <w:r w:rsidRPr="0050765D">
        <w:rPr>
          <w:spacing w:val="10"/>
        </w:rPr>
        <w:t xml:space="preserve"> </w:t>
      </w:r>
      <w:r w:rsidRPr="0050765D">
        <w:t>more</w:t>
      </w:r>
      <w:r w:rsidRPr="0050765D">
        <w:rPr>
          <w:spacing w:val="4"/>
        </w:rPr>
        <w:t xml:space="preserve"> </w:t>
      </w:r>
      <w:r w:rsidRPr="0050765D">
        <w:t xml:space="preserve">receptive </w:t>
      </w:r>
      <w:r w:rsidRPr="0050765D">
        <w:rPr>
          <w:spacing w:val="2"/>
        </w:rPr>
        <w:t>t</w:t>
      </w:r>
      <w:r w:rsidRPr="0050765D">
        <w:t>o</w:t>
      </w:r>
      <w:r w:rsidRPr="0050765D">
        <w:rPr>
          <w:spacing w:val="9"/>
        </w:rPr>
        <w:t xml:space="preserve"> </w:t>
      </w:r>
      <w:r w:rsidRPr="0050765D">
        <w:t>the</w:t>
      </w:r>
      <w:r w:rsidRPr="0050765D">
        <w:rPr>
          <w:spacing w:val="7"/>
        </w:rPr>
        <w:t xml:space="preserve"> </w:t>
      </w:r>
      <w:r w:rsidRPr="0050765D">
        <w:t>teaching</w:t>
      </w:r>
      <w:r w:rsidRPr="0050765D">
        <w:rPr>
          <w:spacing w:val="1"/>
        </w:rPr>
        <w:t xml:space="preserve"> </w:t>
      </w:r>
      <w:r w:rsidRPr="0050765D">
        <w:t>of Bahá’u’lláh</w:t>
      </w:r>
      <w:r w:rsidRPr="0050765D">
        <w:rPr>
          <w:spacing w:val="35"/>
        </w:rPr>
        <w:t xml:space="preserve"> </w:t>
      </w:r>
      <w:r w:rsidRPr="0050765D">
        <w:t>than</w:t>
      </w:r>
      <w:r w:rsidRPr="0050765D">
        <w:rPr>
          <w:spacing w:val="43"/>
        </w:rPr>
        <w:t xml:space="preserve"> </w:t>
      </w:r>
      <w:r w:rsidRPr="0050765D">
        <w:t>the</w:t>
      </w:r>
      <w:r w:rsidRPr="0050765D">
        <w:rPr>
          <w:spacing w:val="45"/>
        </w:rPr>
        <w:t xml:space="preserve"> </w:t>
      </w:r>
      <w:r w:rsidRPr="0050765D">
        <w:t>people</w:t>
      </w:r>
      <w:r w:rsidRPr="0050765D">
        <w:rPr>
          <w:spacing w:val="41"/>
        </w:rPr>
        <w:t xml:space="preserve"> </w:t>
      </w:r>
      <w:r w:rsidRPr="0050765D">
        <w:t>in</w:t>
      </w:r>
      <w:r w:rsidRPr="0050765D">
        <w:rPr>
          <w:spacing w:val="46"/>
        </w:rPr>
        <w:t xml:space="preserve"> </w:t>
      </w:r>
      <w:r w:rsidRPr="0050765D">
        <w:t>the</w:t>
      </w:r>
      <w:r w:rsidRPr="0050765D">
        <w:rPr>
          <w:spacing w:val="45"/>
        </w:rPr>
        <w:t xml:space="preserve"> </w:t>
      </w:r>
      <w:r w:rsidRPr="0050765D">
        <w:t>Citi</w:t>
      </w:r>
      <w:r w:rsidRPr="0050765D">
        <w:rPr>
          <w:spacing w:val="1"/>
        </w:rPr>
        <w:t>e</w:t>
      </w:r>
      <w:r w:rsidRPr="0050765D">
        <w:t>s.</w:t>
      </w:r>
      <w:r w:rsidRPr="0050765D">
        <w:rPr>
          <w:spacing w:val="46"/>
        </w:rPr>
        <w:t xml:space="preserve"> </w:t>
      </w:r>
      <w:r w:rsidRPr="0050765D">
        <w:t>You</w:t>
      </w:r>
      <w:r w:rsidRPr="0050765D">
        <w:rPr>
          <w:spacing w:val="43"/>
        </w:rPr>
        <w:t xml:space="preserve"> </w:t>
      </w:r>
      <w:r w:rsidRPr="0050765D">
        <w:t>know,</w:t>
      </w:r>
      <w:r w:rsidRPr="0050765D">
        <w:rPr>
          <w:spacing w:val="41"/>
        </w:rPr>
        <w:t xml:space="preserve"> </w:t>
      </w:r>
      <w:r w:rsidRPr="0050765D">
        <w:t>I</w:t>
      </w:r>
      <w:r w:rsidRPr="0050765D">
        <w:rPr>
          <w:spacing w:val="47"/>
        </w:rPr>
        <w:t xml:space="preserve"> </w:t>
      </w:r>
      <w:r w:rsidRPr="0050765D">
        <w:t>personally</w:t>
      </w:r>
      <w:r w:rsidRPr="0050765D">
        <w:rPr>
          <w:spacing w:val="36"/>
        </w:rPr>
        <w:t xml:space="preserve"> </w:t>
      </w:r>
      <w:r w:rsidRPr="0050765D">
        <w:t>am</w:t>
      </w:r>
      <w:r w:rsidRPr="0050765D">
        <w:rPr>
          <w:spacing w:val="45"/>
        </w:rPr>
        <w:t xml:space="preserve"> </w:t>
      </w:r>
      <w:r w:rsidRPr="0050765D">
        <w:t>a</w:t>
      </w:r>
      <w:r w:rsidRPr="0050765D">
        <w:rPr>
          <w:spacing w:val="48"/>
        </w:rPr>
        <w:t xml:space="preserve"> </w:t>
      </w:r>
      <w:r w:rsidRPr="0050765D">
        <w:t>city child.</w:t>
      </w:r>
      <w:r w:rsidRPr="0050765D">
        <w:rPr>
          <w:spacing w:val="-3"/>
        </w:rPr>
        <w:t xml:space="preserve"> </w:t>
      </w:r>
      <w:r w:rsidRPr="0050765D">
        <w:t>I</w:t>
      </w:r>
      <w:r w:rsidRPr="0050765D">
        <w:rPr>
          <w:spacing w:val="2"/>
        </w:rPr>
        <w:t xml:space="preserve"> </w:t>
      </w:r>
      <w:r w:rsidRPr="0050765D">
        <w:t>was</w:t>
      </w:r>
      <w:r w:rsidRPr="0050765D">
        <w:rPr>
          <w:spacing w:val="-1"/>
        </w:rPr>
        <w:t xml:space="preserve"> </w:t>
      </w:r>
      <w:r w:rsidRPr="0050765D">
        <w:t>born</w:t>
      </w:r>
      <w:r w:rsidRPr="0050765D">
        <w:rPr>
          <w:spacing w:val="-2"/>
        </w:rPr>
        <w:t xml:space="preserve"> </w:t>
      </w:r>
      <w:r w:rsidRPr="0050765D">
        <w:t>in</w:t>
      </w:r>
      <w:r w:rsidRPr="0050765D">
        <w:rPr>
          <w:spacing w:val="1"/>
        </w:rPr>
        <w:t xml:space="preserve"> </w:t>
      </w:r>
      <w:r w:rsidRPr="0050765D">
        <w:t>New</w:t>
      </w:r>
      <w:r w:rsidRPr="0050765D">
        <w:rPr>
          <w:spacing w:val="-2"/>
        </w:rPr>
        <w:t xml:space="preserve"> </w:t>
      </w:r>
      <w:r w:rsidRPr="0050765D">
        <w:t>York,</w:t>
      </w:r>
      <w:r w:rsidRPr="0050765D">
        <w:rPr>
          <w:spacing w:val="-3"/>
        </w:rPr>
        <w:t xml:space="preserve"> </w:t>
      </w:r>
      <w:r w:rsidRPr="0050765D">
        <w:t>because</w:t>
      </w:r>
      <w:r w:rsidRPr="0050765D">
        <w:rPr>
          <w:spacing w:val="-6"/>
        </w:rPr>
        <w:t xml:space="preserve"> </w:t>
      </w:r>
      <w:r w:rsidRPr="0050765D">
        <w:rPr>
          <w:spacing w:val="2"/>
        </w:rPr>
        <w:t>th</w:t>
      </w:r>
      <w:r w:rsidRPr="0050765D">
        <w:t>e</w:t>
      </w:r>
      <w:r w:rsidRPr="0050765D">
        <w:rPr>
          <w:spacing w:val="3"/>
        </w:rPr>
        <w:t xml:space="preserve"> </w:t>
      </w:r>
      <w:r w:rsidRPr="0050765D">
        <w:t>hospital</w:t>
      </w:r>
      <w:r w:rsidRPr="0050765D">
        <w:rPr>
          <w:spacing w:val="-6"/>
        </w:rPr>
        <w:t xml:space="preserve"> </w:t>
      </w:r>
      <w:r w:rsidRPr="0050765D">
        <w:t>was there</w:t>
      </w:r>
      <w:r w:rsidRPr="0050765D">
        <w:rPr>
          <w:spacing w:val="-2"/>
        </w:rPr>
        <w:t xml:space="preserve"> </w:t>
      </w:r>
      <w:r w:rsidRPr="0050765D">
        <w:t>that</w:t>
      </w:r>
      <w:r w:rsidRPr="0050765D">
        <w:rPr>
          <w:spacing w:val="4"/>
        </w:rPr>
        <w:t xml:space="preserve"> </w:t>
      </w:r>
      <w:r w:rsidRPr="0050765D">
        <w:t>I</w:t>
      </w:r>
      <w:r w:rsidRPr="0050765D">
        <w:rPr>
          <w:spacing w:val="3"/>
        </w:rPr>
        <w:t xml:space="preserve"> </w:t>
      </w:r>
      <w:r w:rsidRPr="0050765D">
        <w:t>was born</w:t>
      </w:r>
      <w:r w:rsidRPr="0050765D">
        <w:rPr>
          <w:spacing w:val="-1"/>
        </w:rPr>
        <w:t xml:space="preserve"> i</w:t>
      </w:r>
      <w:r w:rsidRPr="0050765D">
        <w:t>n (laughter…)</w:t>
      </w:r>
      <w:r w:rsidRPr="0050765D">
        <w:rPr>
          <w:spacing w:val="-8"/>
        </w:rPr>
        <w:t xml:space="preserve"> </w:t>
      </w:r>
      <w:r w:rsidRPr="0050765D">
        <w:t>and…,</w:t>
      </w:r>
      <w:r w:rsidRPr="0050765D">
        <w:rPr>
          <w:spacing w:val="-2"/>
        </w:rPr>
        <w:t xml:space="preserve"> </w:t>
      </w:r>
      <w:r w:rsidRPr="0050765D">
        <w:t>on 5</w:t>
      </w:r>
      <w:r w:rsidRPr="0050765D">
        <w:rPr>
          <w:vertAlign w:val="superscript"/>
        </w:rPr>
        <w:t>th</w:t>
      </w:r>
      <w:r w:rsidRPr="0050765D">
        <w:t xml:space="preserve"> Avenue</w:t>
      </w:r>
      <w:r w:rsidRPr="0050765D">
        <w:rPr>
          <w:spacing w:val="-3"/>
        </w:rPr>
        <w:t xml:space="preserve"> </w:t>
      </w:r>
      <w:r w:rsidRPr="0050765D">
        <w:t>and</w:t>
      </w:r>
      <w:r w:rsidRPr="0050765D">
        <w:rPr>
          <w:spacing w:val="2"/>
        </w:rPr>
        <w:t xml:space="preserve"> I</w:t>
      </w:r>
      <w:r w:rsidRPr="0050765D">
        <w:t>’m</w:t>
      </w:r>
      <w:r w:rsidRPr="0050765D">
        <w:rPr>
          <w:spacing w:val="2"/>
        </w:rPr>
        <w:t xml:space="preserve"> </w:t>
      </w:r>
      <w:r w:rsidRPr="0050765D">
        <w:t>a</w:t>
      </w:r>
      <w:r w:rsidRPr="0050765D">
        <w:rPr>
          <w:spacing w:val="6"/>
        </w:rPr>
        <w:t xml:space="preserve"> </w:t>
      </w:r>
      <w:r w:rsidRPr="0050765D">
        <w:rPr>
          <w:spacing w:val="2"/>
        </w:rPr>
        <w:t>r</w:t>
      </w:r>
      <w:r w:rsidRPr="0050765D">
        <w:t>eal</w:t>
      </w:r>
      <w:r w:rsidRPr="0050765D">
        <w:rPr>
          <w:spacing w:val="5"/>
        </w:rPr>
        <w:t xml:space="preserve"> </w:t>
      </w:r>
      <w:r w:rsidRPr="0050765D">
        <w:t>N</w:t>
      </w:r>
      <w:r w:rsidRPr="0050765D">
        <w:rPr>
          <w:spacing w:val="2"/>
        </w:rPr>
        <w:t>e</w:t>
      </w:r>
      <w:r w:rsidRPr="0050765D">
        <w:t>w</w:t>
      </w:r>
      <w:r w:rsidRPr="0050765D">
        <w:rPr>
          <w:spacing w:val="1"/>
        </w:rPr>
        <w:t xml:space="preserve"> </w:t>
      </w:r>
      <w:r w:rsidRPr="0050765D">
        <w:t>Yorker.</w:t>
      </w:r>
      <w:r w:rsidRPr="0050765D">
        <w:rPr>
          <w:spacing w:val="-3"/>
        </w:rPr>
        <w:t xml:space="preserve"> </w:t>
      </w:r>
      <w:r w:rsidRPr="0050765D">
        <w:t>Very few</w:t>
      </w:r>
      <w:r w:rsidRPr="0050765D">
        <w:rPr>
          <w:spacing w:val="2"/>
        </w:rPr>
        <w:t xml:space="preserve"> </w:t>
      </w:r>
      <w:r w:rsidRPr="0050765D">
        <w:t>people are</w:t>
      </w:r>
      <w:r w:rsidRPr="0050765D">
        <w:rPr>
          <w:spacing w:val="18"/>
        </w:rPr>
        <w:t xml:space="preserve"> </w:t>
      </w:r>
      <w:r w:rsidRPr="0050765D">
        <w:t>New</w:t>
      </w:r>
      <w:r w:rsidRPr="0050765D">
        <w:rPr>
          <w:spacing w:val="16"/>
        </w:rPr>
        <w:t xml:space="preserve"> </w:t>
      </w:r>
      <w:r w:rsidRPr="0050765D">
        <w:t>Yorkers</w:t>
      </w:r>
      <w:r w:rsidRPr="0050765D">
        <w:rPr>
          <w:spacing w:val="12"/>
        </w:rPr>
        <w:t xml:space="preserve"> </w:t>
      </w:r>
      <w:r w:rsidRPr="0050765D">
        <w:t>nowadays,</w:t>
      </w:r>
      <w:r w:rsidRPr="0050765D">
        <w:rPr>
          <w:spacing w:val="9"/>
        </w:rPr>
        <w:t xml:space="preserve"> </w:t>
      </w:r>
      <w:r w:rsidRPr="0050765D">
        <w:t>(who)</w:t>
      </w:r>
      <w:r w:rsidRPr="0050765D">
        <w:rPr>
          <w:spacing w:val="15"/>
        </w:rPr>
        <w:t xml:space="preserve"> </w:t>
      </w:r>
      <w:r w:rsidRPr="0050765D">
        <w:t>are</w:t>
      </w:r>
      <w:r w:rsidRPr="0050765D">
        <w:rPr>
          <w:spacing w:val="18"/>
        </w:rPr>
        <w:t xml:space="preserve"> </w:t>
      </w:r>
      <w:r w:rsidRPr="0050765D">
        <w:t>born</w:t>
      </w:r>
      <w:r w:rsidRPr="0050765D">
        <w:rPr>
          <w:spacing w:val="16"/>
        </w:rPr>
        <w:t xml:space="preserve"> </w:t>
      </w:r>
      <w:r w:rsidRPr="0050765D">
        <w:t>on 5</w:t>
      </w:r>
      <w:r w:rsidRPr="0050765D">
        <w:rPr>
          <w:vertAlign w:val="superscript"/>
        </w:rPr>
        <w:t>th</w:t>
      </w:r>
      <w:r w:rsidRPr="0050765D">
        <w:t xml:space="preserve"> Avenue.</w:t>
      </w:r>
      <w:r w:rsidRPr="0050765D">
        <w:rPr>
          <w:spacing w:val="12"/>
        </w:rPr>
        <w:t xml:space="preserve"> </w:t>
      </w:r>
      <w:r w:rsidRPr="0050765D">
        <w:t>Anyway,</w:t>
      </w:r>
      <w:r w:rsidRPr="0050765D">
        <w:rPr>
          <w:spacing w:val="11"/>
        </w:rPr>
        <w:t xml:space="preserve"> </w:t>
      </w:r>
      <w:r w:rsidRPr="0050765D">
        <w:t>I</w:t>
      </w:r>
      <w:r w:rsidRPr="0050765D">
        <w:rPr>
          <w:spacing w:val="20"/>
        </w:rPr>
        <w:t xml:space="preserve"> </w:t>
      </w:r>
      <w:r w:rsidRPr="0050765D">
        <w:t>was brought</w:t>
      </w:r>
      <w:r w:rsidRPr="0050765D">
        <w:rPr>
          <w:spacing w:val="51"/>
        </w:rPr>
        <w:t xml:space="preserve"> </w:t>
      </w:r>
      <w:r w:rsidRPr="0050765D">
        <w:t>up</w:t>
      </w:r>
      <w:r w:rsidRPr="0050765D">
        <w:rPr>
          <w:spacing w:val="58"/>
        </w:rPr>
        <w:t xml:space="preserve"> </w:t>
      </w:r>
      <w:r w:rsidRPr="0050765D">
        <w:t>in</w:t>
      </w:r>
      <w:r w:rsidRPr="0050765D">
        <w:rPr>
          <w:spacing w:val="59"/>
        </w:rPr>
        <w:t xml:space="preserve"> </w:t>
      </w:r>
      <w:r w:rsidRPr="0050765D">
        <w:t>Mon</w:t>
      </w:r>
      <w:r w:rsidRPr="0050765D">
        <w:rPr>
          <w:spacing w:val="-1"/>
        </w:rPr>
        <w:t>t</w:t>
      </w:r>
      <w:r w:rsidRPr="0050765D">
        <w:t>real,</w:t>
      </w:r>
      <w:r w:rsidRPr="0050765D">
        <w:rPr>
          <w:spacing w:val="55"/>
        </w:rPr>
        <w:t xml:space="preserve"> </w:t>
      </w:r>
      <w:r w:rsidRPr="0050765D">
        <w:t>Canada</w:t>
      </w:r>
      <w:r w:rsidRPr="0050765D">
        <w:rPr>
          <w:spacing w:val="53"/>
        </w:rPr>
        <w:t xml:space="preserve"> </w:t>
      </w:r>
      <w:r w:rsidRPr="0050765D">
        <w:t>which</w:t>
      </w:r>
      <w:r w:rsidRPr="0050765D">
        <w:rPr>
          <w:spacing w:val="53"/>
        </w:rPr>
        <w:t xml:space="preserve"> </w:t>
      </w:r>
      <w:r w:rsidRPr="0050765D">
        <w:t>was</w:t>
      </w:r>
      <w:r w:rsidRPr="0050765D">
        <w:rPr>
          <w:spacing w:val="57"/>
        </w:rPr>
        <w:t xml:space="preserve"> </w:t>
      </w:r>
      <w:r w:rsidRPr="0050765D">
        <w:t>at</w:t>
      </w:r>
      <w:r w:rsidRPr="0050765D">
        <w:rPr>
          <w:spacing w:val="61"/>
        </w:rPr>
        <w:t xml:space="preserve"> </w:t>
      </w:r>
      <w:r w:rsidRPr="0050765D">
        <w:t>that</w:t>
      </w:r>
      <w:r w:rsidRPr="0050765D">
        <w:rPr>
          <w:spacing w:val="61"/>
        </w:rPr>
        <w:t xml:space="preserve"> </w:t>
      </w:r>
      <w:r w:rsidRPr="0050765D">
        <w:t>time</w:t>
      </w:r>
      <w:r w:rsidRPr="0050765D">
        <w:rPr>
          <w:spacing w:val="61"/>
        </w:rPr>
        <w:t xml:space="preserve"> </w:t>
      </w:r>
      <w:r w:rsidRPr="0050765D">
        <w:t>the</w:t>
      </w:r>
      <w:r w:rsidRPr="0050765D">
        <w:rPr>
          <w:spacing w:val="58"/>
        </w:rPr>
        <w:t xml:space="preserve"> </w:t>
      </w:r>
      <w:r w:rsidRPr="0050765D">
        <w:t>biggest</w:t>
      </w:r>
      <w:r w:rsidRPr="0050765D">
        <w:rPr>
          <w:spacing w:val="53"/>
        </w:rPr>
        <w:t xml:space="preserve"> </w:t>
      </w:r>
      <w:r w:rsidRPr="0050765D">
        <w:t>city</w:t>
      </w:r>
      <w:r w:rsidRPr="0050765D">
        <w:rPr>
          <w:spacing w:val="61"/>
        </w:rPr>
        <w:t xml:space="preserve"> </w:t>
      </w:r>
      <w:r w:rsidRPr="0050765D">
        <w:t>in Canada</w:t>
      </w:r>
      <w:r w:rsidRPr="0050765D">
        <w:rPr>
          <w:spacing w:val="7"/>
        </w:rPr>
        <w:t xml:space="preserve"> </w:t>
      </w:r>
      <w:r w:rsidRPr="0050765D">
        <w:t>(2</w:t>
      </w:r>
      <w:r w:rsidRPr="0050765D">
        <w:rPr>
          <w:spacing w:val="13"/>
        </w:rPr>
        <w:t xml:space="preserve"> </w:t>
      </w:r>
      <w:r w:rsidRPr="0050765D">
        <w:rPr>
          <w:spacing w:val="-1"/>
        </w:rPr>
        <w:t>m</w:t>
      </w:r>
      <w:r w:rsidRPr="0050765D">
        <w:t>illion</w:t>
      </w:r>
      <w:r w:rsidRPr="0050765D">
        <w:rPr>
          <w:spacing w:val="13"/>
        </w:rPr>
        <w:t xml:space="preserve"> </w:t>
      </w:r>
      <w:r w:rsidRPr="0050765D">
        <w:t>population). And</w:t>
      </w:r>
      <w:r w:rsidRPr="0050765D">
        <w:rPr>
          <w:spacing w:val="11"/>
        </w:rPr>
        <w:t xml:space="preserve"> </w:t>
      </w:r>
      <w:r w:rsidRPr="0050765D">
        <w:t>then</w:t>
      </w:r>
      <w:r w:rsidRPr="0050765D">
        <w:rPr>
          <w:spacing w:val="10"/>
        </w:rPr>
        <w:t xml:space="preserve"> </w:t>
      </w:r>
      <w:r w:rsidRPr="0050765D">
        <w:t>I</w:t>
      </w:r>
      <w:r w:rsidRPr="0050765D">
        <w:rPr>
          <w:spacing w:val="15"/>
        </w:rPr>
        <w:t xml:space="preserve"> </w:t>
      </w:r>
      <w:r w:rsidRPr="0050765D">
        <w:t>had</w:t>
      </w:r>
      <w:r w:rsidRPr="0050765D">
        <w:rPr>
          <w:spacing w:val="12"/>
        </w:rPr>
        <w:t xml:space="preserve"> </w:t>
      </w:r>
      <w:r w:rsidRPr="0050765D">
        <w:t>spent</w:t>
      </w:r>
      <w:r w:rsidRPr="0050765D">
        <w:rPr>
          <w:spacing w:val="10"/>
        </w:rPr>
        <w:t xml:space="preserve"> </w:t>
      </w:r>
      <w:r w:rsidRPr="0050765D">
        <w:t>a</w:t>
      </w:r>
      <w:r w:rsidRPr="0050765D">
        <w:rPr>
          <w:spacing w:val="16"/>
        </w:rPr>
        <w:t xml:space="preserve"> </w:t>
      </w:r>
      <w:r w:rsidRPr="0050765D">
        <w:t>great</w:t>
      </w:r>
      <w:r w:rsidRPr="0050765D">
        <w:rPr>
          <w:spacing w:val="10"/>
        </w:rPr>
        <w:t xml:space="preserve"> </w:t>
      </w:r>
      <w:r w:rsidRPr="0050765D">
        <w:t>deal</w:t>
      </w:r>
      <w:r w:rsidRPr="0050765D">
        <w:rPr>
          <w:spacing w:val="16"/>
        </w:rPr>
        <w:t xml:space="preserve"> </w:t>
      </w:r>
      <w:r w:rsidRPr="0050765D">
        <w:t>of</w:t>
      </w:r>
      <w:r w:rsidRPr="0050765D">
        <w:rPr>
          <w:spacing w:val="13"/>
        </w:rPr>
        <w:t xml:space="preserve"> </w:t>
      </w:r>
      <w:r w:rsidRPr="0050765D">
        <w:t>time</w:t>
      </w:r>
      <w:r w:rsidRPr="0050765D">
        <w:rPr>
          <w:spacing w:val="16"/>
        </w:rPr>
        <w:t xml:space="preserve"> </w:t>
      </w:r>
      <w:r w:rsidRPr="0050765D">
        <w:t>in Ro</w:t>
      </w:r>
      <w:r w:rsidRPr="0050765D">
        <w:rPr>
          <w:spacing w:val="-1"/>
        </w:rPr>
        <w:t>m</w:t>
      </w:r>
      <w:r w:rsidRPr="0050765D">
        <w:rPr>
          <w:spacing w:val="1"/>
        </w:rPr>
        <w:t>e</w:t>
      </w:r>
      <w:r w:rsidRPr="0050765D">
        <w:t>,</w:t>
      </w:r>
      <w:r w:rsidRPr="0050765D">
        <w:rPr>
          <w:spacing w:val="14"/>
        </w:rPr>
        <w:t xml:space="preserve"> </w:t>
      </w:r>
      <w:r w:rsidRPr="0050765D">
        <w:t>Paris</w:t>
      </w:r>
      <w:r w:rsidRPr="0050765D">
        <w:rPr>
          <w:spacing w:val="14"/>
        </w:rPr>
        <w:t xml:space="preserve"> </w:t>
      </w:r>
      <w:r w:rsidRPr="0050765D">
        <w:t>in</w:t>
      </w:r>
      <w:r w:rsidRPr="0050765D">
        <w:rPr>
          <w:spacing w:val="18"/>
        </w:rPr>
        <w:t xml:space="preserve"> </w:t>
      </w:r>
      <w:r w:rsidRPr="0050765D">
        <w:t>London</w:t>
      </w:r>
      <w:r w:rsidRPr="0050765D">
        <w:rPr>
          <w:spacing w:val="11"/>
        </w:rPr>
        <w:t xml:space="preserve"> </w:t>
      </w:r>
      <w:r w:rsidRPr="0050765D">
        <w:t>and</w:t>
      </w:r>
      <w:r w:rsidRPr="0050765D">
        <w:rPr>
          <w:spacing w:val="16"/>
        </w:rPr>
        <w:t xml:space="preserve"> </w:t>
      </w:r>
      <w:r w:rsidRPr="0050765D">
        <w:t>always</w:t>
      </w:r>
      <w:r w:rsidRPr="0050765D">
        <w:rPr>
          <w:spacing w:val="12"/>
        </w:rPr>
        <w:t xml:space="preserve"> </w:t>
      </w:r>
      <w:r w:rsidRPr="0050765D">
        <w:t>in</w:t>
      </w:r>
      <w:r w:rsidRPr="0050765D">
        <w:rPr>
          <w:spacing w:val="18"/>
        </w:rPr>
        <w:t xml:space="preserve"> </w:t>
      </w:r>
      <w:r w:rsidRPr="0050765D">
        <w:t>citi</w:t>
      </w:r>
      <w:r w:rsidRPr="0050765D">
        <w:rPr>
          <w:spacing w:val="-2"/>
        </w:rPr>
        <w:t>e</w:t>
      </w:r>
      <w:r w:rsidRPr="0050765D">
        <w:t>s</w:t>
      </w:r>
      <w:r w:rsidRPr="0050765D">
        <w:rPr>
          <w:spacing w:val="19"/>
        </w:rPr>
        <w:t xml:space="preserve"> </w:t>
      </w:r>
      <w:r w:rsidRPr="0050765D">
        <w:t>as</w:t>
      </w:r>
      <w:r w:rsidRPr="0050765D">
        <w:rPr>
          <w:spacing w:val="18"/>
        </w:rPr>
        <w:t xml:space="preserve"> </w:t>
      </w:r>
      <w:r w:rsidRPr="0050765D">
        <w:t>Haifa</w:t>
      </w:r>
      <w:r w:rsidRPr="0050765D">
        <w:rPr>
          <w:spacing w:val="14"/>
        </w:rPr>
        <w:t xml:space="preserve"> </w:t>
      </w:r>
      <w:r w:rsidRPr="0050765D">
        <w:t>is</w:t>
      </w:r>
      <w:r w:rsidRPr="0050765D">
        <w:rPr>
          <w:spacing w:val="20"/>
        </w:rPr>
        <w:t xml:space="preserve"> </w:t>
      </w:r>
      <w:r w:rsidRPr="0050765D">
        <w:t>the</w:t>
      </w:r>
      <w:r w:rsidRPr="0050765D">
        <w:rPr>
          <w:spacing w:val="17"/>
        </w:rPr>
        <w:t xml:space="preserve"> </w:t>
      </w:r>
      <w:r w:rsidRPr="0050765D">
        <w:t>second</w:t>
      </w:r>
      <w:r w:rsidRPr="0050765D">
        <w:rPr>
          <w:spacing w:val="12"/>
        </w:rPr>
        <w:t xml:space="preserve"> </w:t>
      </w:r>
      <w:r w:rsidRPr="0050765D">
        <w:t>biggest</w:t>
      </w:r>
      <w:r w:rsidRPr="0050765D">
        <w:rPr>
          <w:spacing w:val="12"/>
        </w:rPr>
        <w:t xml:space="preserve"> </w:t>
      </w:r>
      <w:r w:rsidRPr="0050765D">
        <w:t>city in</w:t>
      </w:r>
      <w:r w:rsidRPr="0050765D">
        <w:rPr>
          <w:spacing w:val="39"/>
        </w:rPr>
        <w:t xml:space="preserve"> </w:t>
      </w:r>
      <w:r w:rsidRPr="0050765D">
        <w:t>Israel.</w:t>
      </w:r>
      <w:r w:rsidRPr="0050765D">
        <w:rPr>
          <w:spacing w:val="34"/>
        </w:rPr>
        <w:t xml:space="preserve"> </w:t>
      </w:r>
      <w:r w:rsidRPr="0050765D">
        <w:t>So</w:t>
      </w:r>
      <w:r w:rsidRPr="0050765D">
        <w:rPr>
          <w:spacing w:val="38"/>
        </w:rPr>
        <w:t xml:space="preserve"> </w:t>
      </w:r>
      <w:r w:rsidRPr="0050765D">
        <w:t>that</w:t>
      </w:r>
      <w:r w:rsidRPr="0050765D">
        <w:rPr>
          <w:spacing w:val="41"/>
        </w:rPr>
        <w:t xml:space="preserve"> </w:t>
      </w:r>
      <w:r w:rsidRPr="0050765D">
        <w:t>my</w:t>
      </w:r>
      <w:r w:rsidRPr="0050765D">
        <w:rPr>
          <w:spacing w:val="37"/>
        </w:rPr>
        <w:t xml:space="preserve"> </w:t>
      </w:r>
      <w:r w:rsidRPr="0050765D">
        <w:t>life</w:t>
      </w:r>
      <w:r w:rsidRPr="0050765D">
        <w:rPr>
          <w:spacing w:val="41"/>
        </w:rPr>
        <w:t xml:space="preserve"> </w:t>
      </w:r>
      <w:r w:rsidRPr="0050765D">
        <w:t>had</w:t>
      </w:r>
      <w:r w:rsidRPr="0050765D">
        <w:rPr>
          <w:spacing w:val="37"/>
        </w:rPr>
        <w:t xml:space="preserve"> </w:t>
      </w:r>
      <w:r w:rsidRPr="0050765D">
        <w:t>been</w:t>
      </w:r>
      <w:r w:rsidRPr="0050765D">
        <w:rPr>
          <w:spacing w:val="36"/>
        </w:rPr>
        <w:t xml:space="preserve"> </w:t>
      </w:r>
      <w:r w:rsidRPr="0050765D">
        <w:t>up</w:t>
      </w:r>
      <w:r w:rsidRPr="0050765D">
        <w:rPr>
          <w:spacing w:val="37"/>
        </w:rPr>
        <w:t xml:space="preserve"> </w:t>
      </w:r>
      <w:r w:rsidRPr="0050765D">
        <w:rPr>
          <w:spacing w:val="2"/>
        </w:rPr>
        <w:t>t</w:t>
      </w:r>
      <w:r w:rsidRPr="0050765D">
        <w:t>o</w:t>
      </w:r>
      <w:r w:rsidRPr="0050765D">
        <w:rPr>
          <w:spacing w:val="40"/>
        </w:rPr>
        <w:t xml:space="preserve"> </w:t>
      </w:r>
      <w:r w:rsidRPr="0050765D">
        <w:t>the</w:t>
      </w:r>
      <w:r w:rsidRPr="0050765D">
        <w:rPr>
          <w:spacing w:val="38"/>
        </w:rPr>
        <w:t xml:space="preserve"> </w:t>
      </w:r>
      <w:r w:rsidRPr="0050765D">
        <w:t>t</w:t>
      </w:r>
      <w:r w:rsidRPr="0050765D">
        <w:rPr>
          <w:spacing w:val="2"/>
        </w:rPr>
        <w:t>i</w:t>
      </w:r>
      <w:r w:rsidRPr="0050765D">
        <w:t>me</w:t>
      </w:r>
      <w:r w:rsidRPr="0050765D">
        <w:rPr>
          <w:spacing w:val="38"/>
        </w:rPr>
        <w:t xml:space="preserve"> </w:t>
      </w:r>
      <w:r w:rsidRPr="0050765D">
        <w:t>when</w:t>
      </w:r>
      <w:r w:rsidRPr="0050765D">
        <w:rPr>
          <w:spacing w:val="35"/>
        </w:rPr>
        <w:t xml:space="preserve"> </w:t>
      </w:r>
      <w:r w:rsidRPr="0050765D">
        <w:t>the</w:t>
      </w:r>
      <w:r w:rsidRPr="0050765D">
        <w:rPr>
          <w:spacing w:val="38"/>
        </w:rPr>
        <w:t xml:space="preserve"> </w:t>
      </w:r>
      <w:r w:rsidRPr="0050765D">
        <w:t>Guardian</w:t>
      </w:r>
      <w:r w:rsidRPr="0050765D">
        <w:rPr>
          <w:spacing w:val="32"/>
        </w:rPr>
        <w:t xml:space="preserve"> </w:t>
      </w:r>
      <w:r w:rsidRPr="0050765D">
        <w:t>passed away,</w:t>
      </w:r>
      <w:r w:rsidRPr="0050765D">
        <w:rPr>
          <w:spacing w:val="6"/>
        </w:rPr>
        <w:t xml:space="preserve"> </w:t>
      </w:r>
      <w:r w:rsidRPr="0050765D">
        <w:t>entirely</w:t>
      </w:r>
      <w:r w:rsidRPr="0050765D">
        <w:rPr>
          <w:spacing w:val="4"/>
        </w:rPr>
        <w:t xml:space="preserve"> </w:t>
      </w:r>
      <w:r w:rsidRPr="0050765D">
        <w:t>spent</w:t>
      </w:r>
      <w:r w:rsidRPr="0050765D">
        <w:rPr>
          <w:spacing w:val="7"/>
        </w:rPr>
        <w:t xml:space="preserve"> </w:t>
      </w:r>
      <w:r w:rsidRPr="0050765D">
        <w:t>in</w:t>
      </w:r>
      <w:r w:rsidRPr="0050765D">
        <w:rPr>
          <w:spacing w:val="11"/>
        </w:rPr>
        <w:t xml:space="preserve"> </w:t>
      </w:r>
      <w:r w:rsidRPr="0050765D">
        <w:t>cities.</w:t>
      </w:r>
      <w:r w:rsidRPr="0050765D">
        <w:rPr>
          <w:spacing w:val="13"/>
        </w:rPr>
        <w:t xml:space="preserve"> </w:t>
      </w:r>
      <w:r w:rsidRPr="0050765D">
        <w:t>And</w:t>
      </w:r>
      <w:r w:rsidRPr="0050765D">
        <w:rPr>
          <w:spacing w:val="8"/>
        </w:rPr>
        <w:t xml:space="preserve"> </w:t>
      </w:r>
      <w:r w:rsidRPr="0050765D">
        <w:t>I</w:t>
      </w:r>
      <w:r w:rsidRPr="0050765D">
        <w:rPr>
          <w:spacing w:val="11"/>
        </w:rPr>
        <w:t xml:space="preserve"> </w:t>
      </w:r>
      <w:r w:rsidRPr="0050765D">
        <w:t>know</w:t>
      </w:r>
      <w:r w:rsidRPr="0050765D">
        <w:rPr>
          <w:spacing w:val="6"/>
        </w:rPr>
        <w:t xml:space="preserve"> </w:t>
      </w:r>
      <w:r w:rsidRPr="0050765D">
        <w:t>nothing</w:t>
      </w:r>
      <w:r w:rsidRPr="0050765D">
        <w:rPr>
          <w:spacing w:val="4"/>
        </w:rPr>
        <w:t xml:space="preserve"> </w:t>
      </w:r>
      <w:r w:rsidRPr="0050765D">
        <w:t>whatsoever about</w:t>
      </w:r>
      <w:r w:rsidRPr="0050765D">
        <w:rPr>
          <w:spacing w:val="7"/>
        </w:rPr>
        <w:t xml:space="preserve"> </w:t>
      </w:r>
      <w:r w:rsidRPr="0050765D">
        <w:t>teaching villages –</w:t>
      </w:r>
      <w:r w:rsidRPr="0050765D">
        <w:rPr>
          <w:spacing w:val="6"/>
        </w:rPr>
        <w:t xml:space="preserve"> </w:t>
      </w:r>
      <w:r w:rsidRPr="0050765D">
        <w:t>I</w:t>
      </w:r>
      <w:r w:rsidRPr="0050765D">
        <w:rPr>
          <w:spacing w:val="7"/>
        </w:rPr>
        <w:t xml:space="preserve"> </w:t>
      </w:r>
      <w:r w:rsidRPr="0050765D">
        <w:t>never</w:t>
      </w:r>
      <w:r w:rsidRPr="0050765D">
        <w:rPr>
          <w:spacing w:val="1"/>
        </w:rPr>
        <w:t xml:space="preserve"> </w:t>
      </w:r>
      <w:r w:rsidRPr="0050765D">
        <w:t>visited a</w:t>
      </w:r>
      <w:r w:rsidRPr="0050765D">
        <w:rPr>
          <w:spacing w:val="8"/>
        </w:rPr>
        <w:t xml:space="preserve"> </w:t>
      </w:r>
      <w:r w:rsidRPr="0050765D">
        <w:t>village</w:t>
      </w:r>
      <w:r w:rsidRPr="0050765D">
        <w:rPr>
          <w:spacing w:val="9"/>
        </w:rPr>
        <w:t xml:space="preserve"> </w:t>
      </w:r>
      <w:r w:rsidRPr="0050765D">
        <w:t>in</w:t>
      </w:r>
      <w:r w:rsidRPr="0050765D">
        <w:rPr>
          <w:spacing w:val="6"/>
        </w:rPr>
        <w:t xml:space="preserve"> </w:t>
      </w:r>
      <w:r w:rsidRPr="0050765D">
        <w:rPr>
          <w:spacing w:val="-1"/>
        </w:rPr>
        <w:t>m</w:t>
      </w:r>
      <w:r w:rsidRPr="0050765D">
        <w:t>y</w:t>
      </w:r>
      <w:r w:rsidRPr="0050765D">
        <w:rPr>
          <w:spacing w:val="5"/>
        </w:rPr>
        <w:t xml:space="preserve"> </w:t>
      </w:r>
      <w:r w:rsidRPr="0050765D">
        <w:t>whole</w:t>
      </w:r>
      <w:r w:rsidRPr="0050765D">
        <w:rPr>
          <w:spacing w:val="1"/>
        </w:rPr>
        <w:t xml:space="preserve"> </w:t>
      </w:r>
      <w:r w:rsidRPr="0050765D">
        <w:t>life</w:t>
      </w:r>
      <w:r w:rsidRPr="0050765D">
        <w:rPr>
          <w:spacing w:val="8"/>
        </w:rPr>
        <w:t xml:space="preserve"> </w:t>
      </w:r>
      <w:r w:rsidRPr="0050765D">
        <w:t>until</w:t>
      </w:r>
      <w:r w:rsidRPr="0050765D">
        <w:rPr>
          <w:spacing w:val="3"/>
        </w:rPr>
        <w:t xml:space="preserve"> </w:t>
      </w:r>
      <w:r w:rsidRPr="0050765D">
        <w:t>after</w:t>
      </w:r>
      <w:r w:rsidRPr="0050765D">
        <w:rPr>
          <w:spacing w:val="3"/>
        </w:rPr>
        <w:t xml:space="preserve"> </w:t>
      </w:r>
      <w:r w:rsidRPr="0050765D">
        <w:t>the</w:t>
      </w:r>
      <w:r w:rsidRPr="0050765D">
        <w:rPr>
          <w:spacing w:val="4"/>
        </w:rPr>
        <w:t xml:space="preserve"> </w:t>
      </w:r>
      <w:r w:rsidRPr="0050765D">
        <w:t>beloved Guardian passed</w:t>
      </w:r>
      <w:r w:rsidRPr="0050765D">
        <w:rPr>
          <w:spacing w:val="3"/>
        </w:rPr>
        <w:t xml:space="preserve"> </w:t>
      </w:r>
      <w:r w:rsidRPr="0050765D">
        <w:t>away.</w:t>
      </w:r>
      <w:r w:rsidRPr="0050765D">
        <w:rPr>
          <w:spacing w:val="3"/>
        </w:rPr>
        <w:t xml:space="preserve"> </w:t>
      </w:r>
      <w:r w:rsidRPr="0050765D">
        <w:t>Now</w:t>
      </w:r>
      <w:r w:rsidRPr="0050765D">
        <w:rPr>
          <w:spacing w:val="4"/>
        </w:rPr>
        <w:t xml:space="preserve"> </w:t>
      </w:r>
      <w:r w:rsidRPr="0050765D">
        <w:t>I</w:t>
      </w:r>
      <w:r w:rsidRPr="0050765D">
        <w:rPr>
          <w:spacing w:val="9"/>
        </w:rPr>
        <w:t xml:space="preserve"> </w:t>
      </w:r>
      <w:r w:rsidRPr="0050765D">
        <w:t>owe</w:t>
      </w:r>
      <w:r w:rsidRPr="0050765D">
        <w:rPr>
          <w:spacing w:val="5"/>
        </w:rPr>
        <w:t xml:space="preserve"> </w:t>
      </w:r>
      <w:r w:rsidRPr="0050765D">
        <w:rPr>
          <w:spacing w:val="-1"/>
        </w:rPr>
        <w:t>m</w:t>
      </w:r>
      <w:r w:rsidRPr="0050765D">
        <w:t>y</w:t>
      </w:r>
      <w:r w:rsidRPr="0050765D">
        <w:rPr>
          <w:spacing w:val="6"/>
        </w:rPr>
        <w:t xml:space="preserve"> </w:t>
      </w:r>
      <w:r w:rsidRPr="0050765D">
        <w:t>understand</w:t>
      </w:r>
      <w:r w:rsidRPr="0050765D">
        <w:rPr>
          <w:spacing w:val="-1"/>
        </w:rPr>
        <w:t>i</w:t>
      </w:r>
      <w:r w:rsidRPr="0050765D">
        <w:t>ng</w:t>
      </w:r>
      <w:r w:rsidRPr="0050765D">
        <w:rPr>
          <w:spacing w:val="-7"/>
        </w:rPr>
        <w:t xml:space="preserve"> </w:t>
      </w:r>
      <w:r w:rsidRPr="0050765D">
        <w:t>of</w:t>
      </w:r>
      <w:r w:rsidRPr="0050765D">
        <w:rPr>
          <w:spacing w:val="7"/>
        </w:rPr>
        <w:t xml:space="preserve"> </w:t>
      </w:r>
      <w:r w:rsidRPr="0050765D">
        <w:t>vi</w:t>
      </w:r>
      <w:r w:rsidRPr="0050765D">
        <w:rPr>
          <w:spacing w:val="-1"/>
        </w:rPr>
        <w:t>l</w:t>
      </w:r>
      <w:r w:rsidRPr="0050765D">
        <w:t>lage</w:t>
      </w:r>
      <w:r w:rsidRPr="0050765D">
        <w:rPr>
          <w:spacing w:val="10"/>
        </w:rPr>
        <w:t xml:space="preserve"> </w:t>
      </w:r>
      <w:r w:rsidRPr="0050765D">
        <w:t>teaching</w:t>
      </w:r>
      <w:r w:rsidRPr="0050765D">
        <w:rPr>
          <w:spacing w:val="1"/>
        </w:rPr>
        <w:t xml:space="preserve"> </w:t>
      </w:r>
      <w:r w:rsidRPr="0050765D">
        <w:t>to</w:t>
      </w:r>
      <w:r w:rsidRPr="0050765D">
        <w:rPr>
          <w:spacing w:val="7"/>
        </w:rPr>
        <w:t xml:space="preserve"> </w:t>
      </w:r>
      <w:r w:rsidRPr="0050765D">
        <w:t>two people.</w:t>
      </w:r>
      <w:r w:rsidRPr="0050765D">
        <w:rPr>
          <w:spacing w:val="4"/>
        </w:rPr>
        <w:t xml:space="preserve"> </w:t>
      </w:r>
      <w:r w:rsidRPr="0050765D">
        <w:t>One</w:t>
      </w:r>
      <w:r w:rsidRPr="0050765D">
        <w:rPr>
          <w:spacing w:val="7"/>
        </w:rPr>
        <w:t xml:space="preserve"> </w:t>
      </w:r>
      <w:r w:rsidRPr="0050765D">
        <w:t>of</w:t>
      </w:r>
      <w:r w:rsidRPr="0050765D">
        <w:rPr>
          <w:spacing w:val="10"/>
        </w:rPr>
        <w:t xml:space="preserve"> </w:t>
      </w:r>
      <w:r w:rsidRPr="0050765D">
        <w:t>them</w:t>
      </w:r>
      <w:r w:rsidRPr="0050765D">
        <w:rPr>
          <w:spacing w:val="6"/>
        </w:rPr>
        <w:t xml:space="preserve"> </w:t>
      </w:r>
      <w:r w:rsidRPr="0050765D">
        <w:t>is</w:t>
      </w:r>
      <w:r w:rsidRPr="0050765D">
        <w:rPr>
          <w:spacing w:val="12"/>
        </w:rPr>
        <w:t xml:space="preserve"> </w:t>
      </w:r>
      <w:r w:rsidRPr="0050765D">
        <w:t>Sh</w:t>
      </w:r>
      <w:r w:rsidRPr="0050765D">
        <w:rPr>
          <w:spacing w:val="-1"/>
        </w:rPr>
        <w:t>i</w:t>
      </w:r>
      <w:r w:rsidRPr="0050765D">
        <w:rPr>
          <w:spacing w:val="1"/>
        </w:rPr>
        <w:t>r</w:t>
      </w:r>
      <w:r w:rsidRPr="0050765D">
        <w:t>in</w:t>
      </w:r>
      <w:r w:rsidRPr="0050765D">
        <w:rPr>
          <w:spacing w:val="5"/>
        </w:rPr>
        <w:t xml:space="preserve"> </w:t>
      </w:r>
      <w:r w:rsidRPr="0050765D">
        <w:t>Bo</w:t>
      </w:r>
      <w:r w:rsidRPr="0050765D">
        <w:rPr>
          <w:spacing w:val="-1"/>
        </w:rPr>
        <w:t>m</w:t>
      </w:r>
      <w:r w:rsidRPr="0050765D">
        <w:t>an,</w:t>
      </w:r>
      <w:r w:rsidRPr="0050765D">
        <w:rPr>
          <w:spacing w:val="4"/>
        </w:rPr>
        <w:t xml:space="preserve"> </w:t>
      </w:r>
      <w:r w:rsidRPr="0050765D">
        <w:t>you’ll</w:t>
      </w:r>
      <w:r w:rsidRPr="0050765D">
        <w:rPr>
          <w:spacing w:val="5"/>
        </w:rPr>
        <w:t xml:space="preserve"> </w:t>
      </w:r>
      <w:r w:rsidRPr="0050765D">
        <w:t>reme</w:t>
      </w:r>
      <w:r w:rsidRPr="0050765D">
        <w:rPr>
          <w:spacing w:val="-1"/>
        </w:rPr>
        <w:t>m</w:t>
      </w:r>
      <w:r w:rsidRPr="0050765D">
        <w:rPr>
          <w:spacing w:val="2"/>
        </w:rPr>
        <w:t>b</w:t>
      </w:r>
      <w:r w:rsidRPr="0050765D">
        <w:t>er, of</w:t>
      </w:r>
      <w:r w:rsidRPr="0050765D">
        <w:rPr>
          <w:spacing w:val="10"/>
        </w:rPr>
        <w:t xml:space="preserve"> </w:t>
      </w:r>
      <w:r w:rsidRPr="0050765D">
        <w:t>India,</w:t>
      </w:r>
      <w:r w:rsidRPr="0050765D">
        <w:rPr>
          <w:spacing w:val="6"/>
        </w:rPr>
        <w:t xml:space="preserve"> </w:t>
      </w:r>
      <w:r w:rsidRPr="0050765D">
        <w:t>who</w:t>
      </w:r>
      <w:r w:rsidRPr="0050765D">
        <w:rPr>
          <w:spacing w:val="7"/>
        </w:rPr>
        <w:t xml:space="preserve"> </w:t>
      </w:r>
      <w:r w:rsidRPr="0050765D">
        <w:t>is</w:t>
      </w:r>
      <w:r w:rsidRPr="0050765D">
        <w:rPr>
          <w:spacing w:val="12"/>
        </w:rPr>
        <w:t xml:space="preserve"> </w:t>
      </w:r>
      <w:r w:rsidRPr="0050765D">
        <w:t>one</w:t>
      </w:r>
      <w:r w:rsidRPr="0050765D">
        <w:rPr>
          <w:spacing w:val="8"/>
        </w:rPr>
        <w:t xml:space="preserve"> </w:t>
      </w:r>
      <w:r w:rsidRPr="0050765D">
        <w:t>of the</w:t>
      </w:r>
      <w:r w:rsidRPr="0050765D">
        <w:rPr>
          <w:spacing w:val="7"/>
        </w:rPr>
        <w:t xml:space="preserve"> </w:t>
      </w:r>
      <w:r w:rsidRPr="0050765D">
        <w:t>greatest</w:t>
      </w:r>
      <w:r w:rsidRPr="0050765D">
        <w:rPr>
          <w:spacing w:val="2"/>
        </w:rPr>
        <w:t xml:space="preserve"> </w:t>
      </w:r>
      <w:r w:rsidRPr="0050765D">
        <w:t>mass</w:t>
      </w:r>
      <w:r w:rsidRPr="0050765D">
        <w:rPr>
          <w:spacing w:val="5"/>
        </w:rPr>
        <w:t xml:space="preserve"> </w:t>
      </w:r>
      <w:r w:rsidRPr="0050765D">
        <w:t>teachers</w:t>
      </w:r>
      <w:r w:rsidRPr="0050765D">
        <w:rPr>
          <w:spacing w:val="1"/>
        </w:rPr>
        <w:t xml:space="preserve"> </w:t>
      </w:r>
      <w:r w:rsidRPr="0050765D">
        <w:t>in</w:t>
      </w:r>
      <w:r w:rsidRPr="0050765D">
        <w:rPr>
          <w:spacing w:val="8"/>
        </w:rPr>
        <w:t xml:space="preserve"> </w:t>
      </w:r>
      <w:r w:rsidRPr="0050765D">
        <w:t>the</w:t>
      </w:r>
      <w:r w:rsidRPr="0050765D">
        <w:rPr>
          <w:spacing w:val="7"/>
        </w:rPr>
        <w:t xml:space="preserve"> </w:t>
      </w:r>
      <w:r w:rsidRPr="0050765D">
        <w:t>world</w:t>
      </w:r>
      <w:r w:rsidRPr="0050765D">
        <w:rPr>
          <w:spacing w:val="4"/>
        </w:rPr>
        <w:t xml:space="preserve"> </w:t>
      </w:r>
      <w:r w:rsidRPr="0050765D">
        <w:t>and</w:t>
      </w:r>
      <w:r w:rsidRPr="0050765D">
        <w:rPr>
          <w:spacing w:val="6"/>
        </w:rPr>
        <w:t xml:space="preserve"> </w:t>
      </w:r>
      <w:r w:rsidRPr="0050765D">
        <w:t>the</w:t>
      </w:r>
      <w:r w:rsidRPr="0050765D">
        <w:rPr>
          <w:spacing w:val="7"/>
        </w:rPr>
        <w:t xml:space="preserve"> </w:t>
      </w:r>
      <w:r w:rsidRPr="0050765D">
        <w:t>o</w:t>
      </w:r>
      <w:r w:rsidRPr="0050765D">
        <w:rPr>
          <w:spacing w:val="-1"/>
        </w:rPr>
        <w:t>t</w:t>
      </w:r>
      <w:r w:rsidRPr="0050765D">
        <w:t>her</w:t>
      </w:r>
      <w:r w:rsidRPr="0050765D">
        <w:rPr>
          <w:spacing w:val="5"/>
        </w:rPr>
        <w:t xml:space="preserve"> </w:t>
      </w:r>
      <w:r w:rsidRPr="0050765D">
        <w:t>is</w:t>
      </w:r>
      <w:r w:rsidRPr="0050765D">
        <w:rPr>
          <w:spacing w:val="10"/>
        </w:rPr>
        <w:t xml:space="preserve"> </w:t>
      </w:r>
      <w:r w:rsidRPr="0050765D">
        <w:t>Ali</w:t>
      </w:r>
      <w:r w:rsidRPr="0050765D">
        <w:rPr>
          <w:spacing w:val="10"/>
        </w:rPr>
        <w:t xml:space="preserve"> </w:t>
      </w:r>
      <w:r w:rsidRPr="0050765D">
        <w:t>Nakjavani who</w:t>
      </w:r>
      <w:r w:rsidRPr="0050765D">
        <w:rPr>
          <w:spacing w:val="6"/>
        </w:rPr>
        <w:t xml:space="preserve"> </w:t>
      </w:r>
      <w:r w:rsidRPr="0050765D">
        <w:t>was such</w:t>
      </w:r>
      <w:r w:rsidRPr="0050765D">
        <w:rPr>
          <w:spacing w:val="12"/>
        </w:rPr>
        <w:t xml:space="preserve"> </w:t>
      </w:r>
      <w:r w:rsidRPr="0050765D">
        <w:t>a</w:t>
      </w:r>
      <w:r w:rsidRPr="0050765D">
        <w:rPr>
          <w:spacing w:val="17"/>
        </w:rPr>
        <w:t xml:space="preserve"> </w:t>
      </w:r>
      <w:r w:rsidRPr="0050765D">
        <w:t>w</w:t>
      </w:r>
      <w:r w:rsidRPr="0050765D">
        <w:rPr>
          <w:spacing w:val="2"/>
        </w:rPr>
        <w:t>o</w:t>
      </w:r>
      <w:r w:rsidRPr="0050765D">
        <w:t>nderful</w:t>
      </w:r>
      <w:r w:rsidRPr="0050765D">
        <w:rPr>
          <w:spacing w:val="5"/>
        </w:rPr>
        <w:t xml:space="preserve"> </w:t>
      </w:r>
      <w:r w:rsidRPr="0050765D">
        <w:t>teacher</w:t>
      </w:r>
      <w:r w:rsidRPr="0050765D">
        <w:rPr>
          <w:spacing w:val="17"/>
        </w:rPr>
        <w:t xml:space="preserve"> </w:t>
      </w:r>
      <w:r w:rsidRPr="0050765D">
        <w:t>of</w:t>
      </w:r>
      <w:r w:rsidRPr="0050765D">
        <w:rPr>
          <w:spacing w:val="15"/>
        </w:rPr>
        <w:t xml:space="preserve"> </w:t>
      </w:r>
      <w:r w:rsidRPr="0050765D">
        <w:t>the</w:t>
      </w:r>
      <w:r w:rsidRPr="0050765D">
        <w:rPr>
          <w:spacing w:val="14"/>
        </w:rPr>
        <w:t xml:space="preserve"> </w:t>
      </w:r>
      <w:r w:rsidRPr="0050765D">
        <w:t>masses</w:t>
      </w:r>
      <w:r w:rsidRPr="0050765D">
        <w:rPr>
          <w:spacing w:val="9"/>
        </w:rPr>
        <w:t xml:space="preserve"> </w:t>
      </w:r>
      <w:r w:rsidRPr="0050765D">
        <w:rPr>
          <w:spacing w:val="2"/>
        </w:rPr>
        <w:t>i</w:t>
      </w:r>
      <w:r w:rsidRPr="0050765D">
        <w:t>n</w:t>
      </w:r>
      <w:r w:rsidRPr="0050765D">
        <w:rPr>
          <w:spacing w:val="17"/>
        </w:rPr>
        <w:t xml:space="preserve"> </w:t>
      </w:r>
      <w:r w:rsidRPr="0050765D">
        <w:lastRenderedPageBreak/>
        <w:t>Uganda,</w:t>
      </w:r>
      <w:r w:rsidRPr="0050765D">
        <w:rPr>
          <w:spacing w:val="8"/>
        </w:rPr>
        <w:t xml:space="preserve"> </w:t>
      </w:r>
      <w:r w:rsidRPr="0050765D">
        <w:t>Africa,</w:t>
      </w:r>
      <w:r w:rsidRPr="0050765D">
        <w:rPr>
          <w:spacing w:val="9"/>
        </w:rPr>
        <w:t xml:space="preserve"> </w:t>
      </w:r>
      <w:r w:rsidRPr="0050765D">
        <w:t>a</w:t>
      </w:r>
      <w:r w:rsidRPr="0050765D">
        <w:rPr>
          <w:spacing w:val="2"/>
        </w:rPr>
        <w:t>n</w:t>
      </w:r>
      <w:r w:rsidRPr="0050765D">
        <w:t>d</w:t>
      </w:r>
      <w:r w:rsidRPr="0050765D">
        <w:rPr>
          <w:spacing w:val="13"/>
        </w:rPr>
        <w:t xml:space="preserve"> </w:t>
      </w:r>
      <w:r w:rsidRPr="0050765D">
        <w:t>who,</w:t>
      </w:r>
      <w:r w:rsidRPr="0050765D">
        <w:rPr>
          <w:spacing w:val="11"/>
        </w:rPr>
        <w:t xml:space="preserve"> </w:t>
      </w:r>
      <w:r w:rsidRPr="0050765D">
        <w:t>of</w:t>
      </w:r>
      <w:r w:rsidRPr="0050765D">
        <w:rPr>
          <w:spacing w:val="15"/>
        </w:rPr>
        <w:t xml:space="preserve"> </w:t>
      </w:r>
      <w:r w:rsidRPr="0050765D">
        <w:t>course, instructed his</w:t>
      </w:r>
      <w:r w:rsidRPr="0050765D">
        <w:rPr>
          <w:spacing w:val="8"/>
        </w:rPr>
        <w:t xml:space="preserve"> </w:t>
      </w:r>
      <w:r w:rsidRPr="0050765D">
        <w:t>wife</w:t>
      </w:r>
      <w:r w:rsidRPr="0050765D">
        <w:rPr>
          <w:spacing w:val="6"/>
        </w:rPr>
        <w:t xml:space="preserve"> </w:t>
      </w:r>
      <w:r w:rsidRPr="0050765D">
        <w:t>and</w:t>
      </w:r>
      <w:r w:rsidRPr="0050765D">
        <w:rPr>
          <w:spacing w:val="7"/>
        </w:rPr>
        <w:t xml:space="preserve"> </w:t>
      </w:r>
      <w:r w:rsidRPr="0050765D">
        <w:t>his</w:t>
      </w:r>
      <w:r w:rsidRPr="0050765D">
        <w:rPr>
          <w:spacing w:val="8"/>
        </w:rPr>
        <w:t xml:space="preserve"> </w:t>
      </w:r>
      <w:r w:rsidRPr="0050765D">
        <w:t>wife</w:t>
      </w:r>
      <w:r w:rsidRPr="0050765D">
        <w:rPr>
          <w:spacing w:val="6"/>
        </w:rPr>
        <w:t xml:space="preserve"> </w:t>
      </w:r>
      <w:r w:rsidRPr="0050765D">
        <w:t>is</w:t>
      </w:r>
      <w:r w:rsidRPr="0050765D">
        <w:rPr>
          <w:spacing w:val="11"/>
        </w:rPr>
        <w:t xml:space="preserve"> </w:t>
      </w:r>
      <w:r w:rsidRPr="0050765D">
        <w:t>travelling with</w:t>
      </w:r>
      <w:r w:rsidRPr="0050765D">
        <w:rPr>
          <w:spacing w:val="6"/>
        </w:rPr>
        <w:t xml:space="preserve"> </w:t>
      </w:r>
      <w:r w:rsidRPr="0050765D">
        <w:t>me.</w:t>
      </w:r>
      <w:r w:rsidRPr="0050765D">
        <w:rPr>
          <w:spacing w:val="7"/>
        </w:rPr>
        <w:t xml:space="preserve"> </w:t>
      </w:r>
      <w:r w:rsidRPr="0050765D">
        <w:t>So</w:t>
      </w:r>
      <w:r w:rsidRPr="0050765D">
        <w:rPr>
          <w:spacing w:val="8"/>
        </w:rPr>
        <w:t xml:space="preserve"> </w:t>
      </w:r>
      <w:r w:rsidRPr="0050765D">
        <w:t>this</w:t>
      </w:r>
      <w:r w:rsidRPr="0050765D">
        <w:rPr>
          <w:spacing w:val="7"/>
        </w:rPr>
        <w:t xml:space="preserve"> </w:t>
      </w:r>
      <w:r w:rsidRPr="0050765D">
        <w:t>is</w:t>
      </w:r>
      <w:r w:rsidRPr="0050765D">
        <w:rPr>
          <w:spacing w:val="11"/>
        </w:rPr>
        <w:t xml:space="preserve"> </w:t>
      </w:r>
      <w:r w:rsidRPr="0050765D">
        <w:t>the</w:t>
      </w:r>
      <w:r w:rsidRPr="0050765D">
        <w:rPr>
          <w:spacing w:val="8"/>
        </w:rPr>
        <w:t xml:space="preserve"> </w:t>
      </w:r>
      <w:r w:rsidRPr="0050765D">
        <w:t>background of</w:t>
      </w:r>
      <w:r w:rsidRPr="0050765D">
        <w:rPr>
          <w:spacing w:val="10"/>
        </w:rPr>
        <w:t xml:space="preserve"> </w:t>
      </w:r>
      <w:r w:rsidRPr="0050765D">
        <w:t>my</w:t>
      </w:r>
      <w:r w:rsidRPr="0050765D">
        <w:rPr>
          <w:spacing w:val="9"/>
        </w:rPr>
        <w:t xml:space="preserve"> </w:t>
      </w:r>
      <w:r w:rsidRPr="0050765D">
        <w:t>knowledge of</w:t>
      </w:r>
      <w:r w:rsidRPr="0050765D">
        <w:rPr>
          <w:spacing w:val="10"/>
        </w:rPr>
        <w:t xml:space="preserve"> </w:t>
      </w:r>
      <w:r w:rsidRPr="0050765D">
        <w:t>village</w:t>
      </w:r>
      <w:r w:rsidRPr="0050765D">
        <w:rPr>
          <w:spacing w:val="12"/>
        </w:rPr>
        <w:t xml:space="preserve"> </w:t>
      </w:r>
      <w:r w:rsidRPr="0050765D">
        <w:t>teaching.</w:t>
      </w:r>
      <w:r w:rsidRPr="0050765D">
        <w:rPr>
          <w:spacing w:val="2"/>
        </w:rPr>
        <w:t xml:space="preserve"> </w:t>
      </w:r>
      <w:r w:rsidRPr="0050765D">
        <w:t>And</w:t>
      </w:r>
      <w:r w:rsidRPr="0050765D">
        <w:rPr>
          <w:spacing w:val="6"/>
        </w:rPr>
        <w:t xml:space="preserve"> </w:t>
      </w:r>
      <w:r w:rsidRPr="0050765D">
        <w:t>it</w:t>
      </w:r>
      <w:r w:rsidRPr="0050765D">
        <w:rPr>
          <w:spacing w:val="11"/>
        </w:rPr>
        <w:t xml:space="preserve"> </w:t>
      </w:r>
      <w:r w:rsidRPr="0050765D">
        <w:t>has</w:t>
      </w:r>
      <w:r w:rsidRPr="0050765D">
        <w:rPr>
          <w:spacing w:val="8"/>
        </w:rPr>
        <w:t xml:space="preserve"> </w:t>
      </w:r>
      <w:r w:rsidRPr="0050765D">
        <w:t>been</w:t>
      </w:r>
      <w:r w:rsidRPr="0050765D">
        <w:rPr>
          <w:spacing w:val="6"/>
        </w:rPr>
        <w:t xml:space="preserve"> </w:t>
      </w:r>
      <w:r w:rsidRPr="0050765D">
        <w:t>a</w:t>
      </w:r>
      <w:r w:rsidRPr="0050765D">
        <w:rPr>
          <w:spacing w:val="11"/>
        </w:rPr>
        <w:t xml:space="preserve"> </w:t>
      </w:r>
      <w:r w:rsidRPr="0050765D">
        <w:t>re</w:t>
      </w:r>
      <w:r w:rsidRPr="0050765D">
        <w:rPr>
          <w:spacing w:val="2"/>
        </w:rPr>
        <w:t>v</w:t>
      </w:r>
      <w:r w:rsidRPr="0050765D">
        <w:t>elation</w:t>
      </w:r>
      <w:r w:rsidRPr="0050765D">
        <w:rPr>
          <w:spacing w:val="8"/>
        </w:rPr>
        <w:t xml:space="preserve"> </w:t>
      </w:r>
      <w:r w:rsidRPr="0050765D">
        <w:t>to</w:t>
      </w:r>
      <w:r w:rsidRPr="0050765D">
        <w:rPr>
          <w:spacing w:val="9"/>
        </w:rPr>
        <w:t xml:space="preserve"> </w:t>
      </w:r>
      <w:r w:rsidRPr="0050765D">
        <w:t>me,</w:t>
      </w:r>
      <w:r w:rsidRPr="0050765D">
        <w:rPr>
          <w:spacing w:val="7"/>
        </w:rPr>
        <w:t xml:space="preserve"> </w:t>
      </w:r>
      <w:r w:rsidRPr="0050765D">
        <w:t>this whole</w:t>
      </w:r>
      <w:r w:rsidRPr="0050765D">
        <w:rPr>
          <w:spacing w:val="5"/>
        </w:rPr>
        <w:t xml:space="preserve"> </w:t>
      </w:r>
      <w:r w:rsidRPr="0050765D">
        <w:t>experience in</w:t>
      </w:r>
      <w:r w:rsidRPr="0050765D">
        <w:rPr>
          <w:spacing w:val="12"/>
        </w:rPr>
        <w:t xml:space="preserve"> </w:t>
      </w:r>
      <w:r w:rsidRPr="0050765D">
        <w:rPr>
          <w:spacing w:val="-2"/>
        </w:rPr>
        <w:t>m</w:t>
      </w:r>
      <w:r w:rsidRPr="0050765D">
        <w:t>y</w:t>
      </w:r>
      <w:r w:rsidRPr="0050765D">
        <w:rPr>
          <w:spacing w:val="10"/>
        </w:rPr>
        <w:t xml:space="preserve"> </w:t>
      </w:r>
      <w:r w:rsidRPr="0050765D">
        <w:t>life,</w:t>
      </w:r>
      <w:r w:rsidRPr="0050765D">
        <w:rPr>
          <w:spacing w:val="12"/>
        </w:rPr>
        <w:t xml:space="preserve"> </w:t>
      </w:r>
      <w:r w:rsidRPr="0050765D">
        <w:t>of</w:t>
      </w:r>
      <w:r w:rsidRPr="0050765D">
        <w:rPr>
          <w:spacing w:val="10"/>
        </w:rPr>
        <w:t xml:space="preserve"> </w:t>
      </w:r>
      <w:r w:rsidRPr="0050765D">
        <w:t>being</w:t>
      </w:r>
      <w:r w:rsidRPr="0050765D">
        <w:rPr>
          <w:spacing w:val="5"/>
        </w:rPr>
        <w:t xml:space="preserve"> </w:t>
      </w:r>
      <w:r w:rsidRPr="0050765D">
        <w:t>privileged</w:t>
      </w:r>
      <w:r w:rsidRPr="0050765D">
        <w:rPr>
          <w:spacing w:val="1"/>
        </w:rPr>
        <w:t xml:space="preserve"> </w:t>
      </w:r>
      <w:r w:rsidRPr="0050765D">
        <w:t>to</w:t>
      </w:r>
      <w:r w:rsidRPr="0050765D">
        <w:rPr>
          <w:spacing w:val="10"/>
        </w:rPr>
        <w:t xml:space="preserve"> </w:t>
      </w:r>
      <w:r w:rsidRPr="0050765D">
        <w:t>go</w:t>
      </w:r>
      <w:r w:rsidRPr="0050765D">
        <w:rPr>
          <w:spacing w:val="9"/>
        </w:rPr>
        <w:t xml:space="preserve"> </w:t>
      </w:r>
      <w:r w:rsidRPr="0050765D">
        <w:t>a</w:t>
      </w:r>
      <w:r w:rsidRPr="0050765D">
        <w:rPr>
          <w:spacing w:val="-1"/>
        </w:rPr>
        <w:t>m</w:t>
      </w:r>
      <w:r w:rsidRPr="0050765D">
        <w:rPr>
          <w:spacing w:val="2"/>
        </w:rPr>
        <w:t>o</w:t>
      </w:r>
      <w:r w:rsidRPr="0050765D">
        <w:t>ngst</w:t>
      </w:r>
      <w:r w:rsidRPr="0050765D">
        <w:rPr>
          <w:spacing w:val="3"/>
        </w:rPr>
        <w:t xml:space="preserve"> </w:t>
      </w:r>
      <w:r w:rsidRPr="0050765D">
        <w:t>villages.</w:t>
      </w:r>
      <w:r w:rsidRPr="0050765D">
        <w:rPr>
          <w:spacing w:val="3"/>
        </w:rPr>
        <w:t xml:space="preserve"> </w:t>
      </w:r>
      <w:r w:rsidRPr="0050765D">
        <w:t>I’</w:t>
      </w:r>
      <w:r w:rsidRPr="0050765D">
        <w:rPr>
          <w:spacing w:val="2"/>
        </w:rPr>
        <w:t>v</w:t>
      </w:r>
      <w:r w:rsidRPr="0050765D">
        <w:t>e reac</w:t>
      </w:r>
      <w:r w:rsidRPr="0050765D">
        <w:rPr>
          <w:spacing w:val="2"/>
        </w:rPr>
        <w:t>h</w:t>
      </w:r>
      <w:r w:rsidRPr="0050765D">
        <w:t>ed</w:t>
      </w:r>
      <w:r w:rsidRPr="0050765D">
        <w:rPr>
          <w:spacing w:val="27"/>
        </w:rPr>
        <w:t xml:space="preserve"> </w:t>
      </w:r>
      <w:r w:rsidRPr="0050765D">
        <w:t>the</w:t>
      </w:r>
      <w:r w:rsidRPr="0050765D">
        <w:rPr>
          <w:spacing w:val="33"/>
        </w:rPr>
        <w:t xml:space="preserve"> </w:t>
      </w:r>
      <w:r w:rsidRPr="0050765D">
        <w:t>point</w:t>
      </w:r>
      <w:r w:rsidRPr="0050765D">
        <w:rPr>
          <w:spacing w:val="30"/>
        </w:rPr>
        <w:t xml:space="preserve"> </w:t>
      </w:r>
      <w:r w:rsidRPr="0050765D">
        <w:t>now</w:t>
      </w:r>
      <w:r w:rsidRPr="0050765D">
        <w:rPr>
          <w:spacing w:val="31"/>
        </w:rPr>
        <w:t xml:space="preserve"> </w:t>
      </w:r>
      <w:r w:rsidRPr="0050765D">
        <w:t>whe</w:t>
      </w:r>
      <w:r w:rsidRPr="0050765D">
        <w:rPr>
          <w:spacing w:val="2"/>
        </w:rPr>
        <w:t>r</w:t>
      </w:r>
      <w:r w:rsidRPr="0050765D">
        <w:t>e</w:t>
      </w:r>
      <w:r w:rsidRPr="0050765D">
        <w:rPr>
          <w:spacing w:val="30"/>
        </w:rPr>
        <w:t xml:space="preserve"> </w:t>
      </w:r>
      <w:r w:rsidRPr="0050765D">
        <w:t>I</w:t>
      </w:r>
      <w:r w:rsidRPr="0050765D">
        <w:rPr>
          <w:spacing w:val="36"/>
        </w:rPr>
        <w:t xml:space="preserve"> </w:t>
      </w:r>
      <w:r w:rsidRPr="0050765D">
        <w:t>personally</w:t>
      </w:r>
      <w:r w:rsidRPr="0050765D">
        <w:rPr>
          <w:spacing w:val="25"/>
        </w:rPr>
        <w:t xml:space="preserve"> </w:t>
      </w:r>
      <w:r w:rsidRPr="0050765D">
        <w:t>hate</w:t>
      </w:r>
      <w:r w:rsidRPr="0050765D">
        <w:rPr>
          <w:spacing w:val="36"/>
        </w:rPr>
        <w:t xml:space="preserve"> </w:t>
      </w:r>
      <w:r w:rsidRPr="0050765D">
        <w:t>ci</w:t>
      </w:r>
      <w:r w:rsidRPr="0050765D">
        <w:rPr>
          <w:spacing w:val="2"/>
        </w:rPr>
        <w:t>v</w:t>
      </w:r>
      <w:r w:rsidRPr="0050765D">
        <w:t>ilization.</w:t>
      </w:r>
      <w:r w:rsidRPr="0050765D">
        <w:rPr>
          <w:spacing w:val="33"/>
        </w:rPr>
        <w:t xml:space="preserve"> </w:t>
      </w:r>
      <w:r w:rsidRPr="0050765D">
        <w:t>I’ve</w:t>
      </w:r>
      <w:r w:rsidRPr="0050765D">
        <w:rPr>
          <w:spacing w:val="32"/>
        </w:rPr>
        <w:t xml:space="preserve"> </w:t>
      </w:r>
      <w:r w:rsidRPr="0050765D">
        <w:t>had</w:t>
      </w:r>
      <w:r w:rsidRPr="0050765D">
        <w:rPr>
          <w:spacing w:val="32"/>
        </w:rPr>
        <w:t xml:space="preserve"> </w:t>
      </w:r>
      <w:r w:rsidRPr="0050765D">
        <w:t>it,</w:t>
      </w:r>
      <w:r w:rsidRPr="0050765D">
        <w:rPr>
          <w:spacing w:val="36"/>
        </w:rPr>
        <w:t xml:space="preserve"> </w:t>
      </w:r>
      <w:r w:rsidRPr="0050765D">
        <w:t>as</w:t>
      </w:r>
      <w:r w:rsidRPr="0050765D">
        <w:rPr>
          <w:spacing w:val="34"/>
        </w:rPr>
        <w:t xml:space="preserve"> </w:t>
      </w:r>
      <w:r w:rsidRPr="0050765D">
        <w:t>we say.</w:t>
      </w:r>
      <w:r w:rsidRPr="0050765D">
        <w:rPr>
          <w:spacing w:val="21"/>
        </w:rPr>
        <w:t xml:space="preserve"> </w:t>
      </w:r>
      <w:r w:rsidRPr="0050765D">
        <w:t>I</w:t>
      </w:r>
      <w:r w:rsidRPr="0050765D">
        <w:rPr>
          <w:spacing w:val="24"/>
        </w:rPr>
        <w:t xml:space="preserve"> </w:t>
      </w:r>
      <w:r w:rsidRPr="0050765D">
        <w:t>can’t</w:t>
      </w:r>
      <w:r w:rsidRPr="0050765D">
        <w:rPr>
          <w:spacing w:val="19"/>
        </w:rPr>
        <w:t xml:space="preserve"> </w:t>
      </w:r>
      <w:r w:rsidRPr="0050765D">
        <w:t>bear</w:t>
      </w:r>
      <w:r w:rsidRPr="0050765D">
        <w:rPr>
          <w:spacing w:val="20"/>
        </w:rPr>
        <w:t xml:space="preserve"> </w:t>
      </w:r>
      <w:r w:rsidRPr="0050765D">
        <w:t>cities</w:t>
      </w:r>
      <w:r w:rsidRPr="0050765D">
        <w:rPr>
          <w:spacing w:val="25"/>
        </w:rPr>
        <w:t xml:space="preserve"> </w:t>
      </w:r>
      <w:r w:rsidRPr="0050765D">
        <w:t>–</w:t>
      </w:r>
      <w:r w:rsidRPr="0050765D">
        <w:rPr>
          <w:spacing w:val="24"/>
        </w:rPr>
        <w:t xml:space="preserve"> </w:t>
      </w:r>
      <w:r w:rsidRPr="0050765D">
        <w:t>I</w:t>
      </w:r>
      <w:r w:rsidRPr="0050765D">
        <w:rPr>
          <w:spacing w:val="24"/>
        </w:rPr>
        <w:t xml:space="preserve"> </w:t>
      </w:r>
      <w:r w:rsidRPr="0050765D">
        <w:t>have</w:t>
      </w:r>
      <w:r w:rsidRPr="0050765D">
        <w:rPr>
          <w:spacing w:val="20"/>
        </w:rPr>
        <w:t xml:space="preserve"> </w:t>
      </w:r>
      <w:r w:rsidRPr="0050765D">
        <w:t>to</w:t>
      </w:r>
      <w:r w:rsidRPr="0050765D">
        <w:rPr>
          <w:spacing w:val="23"/>
        </w:rPr>
        <w:t xml:space="preserve"> </w:t>
      </w:r>
      <w:r w:rsidRPr="0050765D">
        <w:t>bear</w:t>
      </w:r>
      <w:r w:rsidRPr="0050765D">
        <w:rPr>
          <w:spacing w:val="20"/>
        </w:rPr>
        <w:t xml:space="preserve"> </w:t>
      </w:r>
      <w:r w:rsidRPr="0050765D">
        <w:t>them</w:t>
      </w:r>
      <w:r w:rsidRPr="0050765D">
        <w:rPr>
          <w:spacing w:val="19"/>
        </w:rPr>
        <w:t xml:space="preserve"> </w:t>
      </w:r>
      <w:r w:rsidRPr="0050765D">
        <w:t>–</w:t>
      </w:r>
      <w:r w:rsidRPr="0050765D">
        <w:rPr>
          <w:spacing w:val="24"/>
        </w:rPr>
        <w:t xml:space="preserve"> </w:t>
      </w:r>
      <w:r w:rsidRPr="0050765D">
        <w:t>Haifa’s</w:t>
      </w:r>
      <w:r w:rsidRPr="0050765D">
        <w:rPr>
          <w:spacing w:val="17"/>
        </w:rPr>
        <w:t xml:space="preserve"> </w:t>
      </w:r>
      <w:r w:rsidRPr="0050765D">
        <w:t>become</w:t>
      </w:r>
      <w:r w:rsidRPr="0050765D">
        <w:rPr>
          <w:spacing w:val="16"/>
        </w:rPr>
        <w:t xml:space="preserve"> </w:t>
      </w:r>
      <w:r w:rsidRPr="0050765D">
        <w:t>a</w:t>
      </w:r>
      <w:r w:rsidRPr="0050765D">
        <w:rPr>
          <w:spacing w:val="25"/>
        </w:rPr>
        <w:t xml:space="preserve"> </w:t>
      </w:r>
      <w:r w:rsidRPr="0050765D">
        <w:t>very</w:t>
      </w:r>
      <w:r w:rsidRPr="0050765D">
        <w:rPr>
          <w:spacing w:val="20"/>
        </w:rPr>
        <w:t xml:space="preserve"> </w:t>
      </w:r>
      <w:r w:rsidRPr="0050765D">
        <w:t>big</w:t>
      </w:r>
      <w:r w:rsidRPr="0050765D">
        <w:rPr>
          <w:spacing w:val="21"/>
        </w:rPr>
        <w:t xml:space="preserve"> </w:t>
      </w:r>
      <w:r w:rsidRPr="0050765D">
        <w:t>city and</w:t>
      </w:r>
      <w:r w:rsidRPr="0050765D">
        <w:rPr>
          <w:spacing w:val="32"/>
        </w:rPr>
        <w:t xml:space="preserve"> </w:t>
      </w:r>
      <w:r w:rsidRPr="0050765D">
        <w:t>very</w:t>
      </w:r>
      <w:r w:rsidRPr="0050765D">
        <w:rPr>
          <w:spacing w:val="31"/>
        </w:rPr>
        <w:t xml:space="preserve"> </w:t>
      </w:r>
      <w:r w:rsidRPr="0050765D">
        <w:t>polluted.</w:t>
      </w:r>
      <w:r w:rsidRPr="0050765D">
        <w:rPr>
          <w:spacing w:val="26"/>
        </w:rPr>
        <w:t xml:space="preserve"> </w:t>
      </w:r>
      <w:r w:rsidRPr="0050765D">
        <w:t>This</w:t>
      </w:r>
      <w:r w:rsidRPr="0050765D">
        <w:rPr>
          <w:spacing w:val="31"/>
        </w:rPr>
        <w:t xml:space="preserve"> </w:t>
      </w:r>
      <w:r w:rsidRPr="0050765D">
        <w:t>is</w:t>
      </w:r>
      <w:r w:rsidRPr="0050765D">
        <w:rPr>
          <w:spacing w:val="36"/>
        </w:rPr>
        <w:t xml:space="preserve"> </w:t>
      </w:r>
      <w:r w:rsidRPr="0050765D">
        <w:t>where</w:t>
      </w:r>
      <w:r w:rsidRPr="0050765D">
        <w:rPr>
          <w:spacing w:val="29"/>
        </w:rPr>
        <w:t xml:space="preserve"> </w:t>
      </w:r>
      <w:r w:rsidRPr="0050765D">
        <w:t>I</w:t>
      </w:r>
      <w:r w:rsidRPr="0050765D">
        <w:rPr>
          <w:spacing w:val="35"/>
        </w:rPr>
        <w:t xml:space="preserve"> </w:t>
      </w:r>
      <w:r w:rsidRPr="0050765D">
        <w:t>live;</w:t>
      </w:r>
      <w:r w:rsidRPr="0050765D">
        <w:rPr>
          <w:spacing w:val="35"/>
        </w:rPr>
        <w:t xml:space="preserve"> </w:t>
      </w:r>
      <w:r w:rsidRPr="0050765D">
        <w:t>this</w:t>
      </w:r>
      <w:r w:rsidRPr="0050765D">
        <w:rPr>
          <w:spacing w:val="32"/>
        </w:rPr>
        <w:t xml:space="preserve"> </w:t>
      </w:r>
      <w:r w:rsidRPr="0050765D">
        <w:t>is</w:t>
      </w:r>
      <w:r w:rsidRPr="0050765D">
        <w:rPr>
          <w:spacing w:val="36"/>
        </w:rPr>
        <w:t xml:space="preserve"> </w:t>
      </w:r>
      <w:r w:rsidRPr="0050765D">
        <w:t>where</w:t>
      </w:r>
      <w:r w:rsidRPr="0050765D">
        <w:rPr>
          <w:spacing w:val="29"/>
        </w:rPr>
        <w:t xml:space="preserve"> </w:t>
      </w:r>
      <w:r w:rsidRPr="0050765D">
        <w:t>I</w:t>
      </w:r>
      <w:r w:rsidRPr="0050765D">
        <w:rPr>
          <w:spacing w:val="35"/>
        </w:rPr>
        <w:t xml:space="preserve"> </w:t>
      </w:r>
      <w:r w:rsidRPr="0050765D">
        <w:t>have</w:t>
      </w:r>
      <w:r w:rsidRPr="0050765D">
        <w:rPr>
          <w:spacing w:val="31"/>
        </w:rPr>
        <w:t xml:space="preserve"> </w:t>
      </w:r>
      <w:r w:rsidRPr="0050765D">
        <w:rPr>
          <w:spacing w:val="-1"/>
        </w:rPr>
        <w:t>m</w:t>
      </w:r>
      <w:r w:rsidRPr="0050765D">
        <w:t>y</w:t>
      </w:r>
      <w:r w:rsidRPr="0050765D">
        <w:rPr>
          <w:spacing w:val="32"/>
        </w:rPr>
        <w:t xml:space="preserve"> </w:t>
      </w:r>
      <w:r w:rsidRPr="0050765D">
        <w:t>work</w:t>
      </w:r>
      <w:r w:rsidRPr="0050765D">
        <w:rPr>
          <w:spacing w:val="30"/>
        </w:rPr>
        <w:t xml:space="preserve"> </w:t>
      </w:r>
      <w:r w:rsidRPr="0050765D">
        <w:t>and</w:t>
      </w:r>
      <w:r w:rsidRPr="0050765D">
        <w:rPr>
          <w:spacing w:val="32"/>
        </w:rPr>
        <w:t xml:space="preserve"> </w:t>
      </w:r>
      <w:r w:rsidRPr="0050765D">
        <w:t>so on…</w:t>
      </w:r>
      <w:r w:rsidRPr="0050765D">
        <w:rPr>
          <w:spacing w:val="-5"/>
        </w:rPr>
        <w:t xml:space="preserve"> </w:t>
      </w:r>
      <w:r w:rsidRPr="0050765D">
        <w:t>the</w:t>
      </w:r>
      <w:r w:rsidRPr="0050765D">
        <w:rPr>
          <w:spacing w:val="-2"/>
        </w:rPr>
        <w:t xml:space="preserve"> </w:t>
      </w:r>
      <w:r w:rsidRPr="0050765D">
        <w:t>World</w:t>
      </w:r>
      <w:r w:rsidRPr="0050765D">
        <w:rPr>
          <w:spacing w:val="-6"/>
        </w:rPr>
        <w:t xml:space="preserve"> </w:t>
      </w:r>
      <w:r w:rsidRPr="0050765D">
        <w:t>Centre.</w:t>
      </w:r>
      <w:r w:rsidRPr="0050765D">
        <w:rPr>
          <w:spacing w:val="-7"/>
        </w:rPr>
        <w:t xml:space="preserve"> </w:t>
      </w:r>
      <w:r w:rsidRPr="0050765D">
        <w:t>But</w:t>
      </w:r>
      <w:r w:rsidRPr="0050765D">
        <w:rPr>
          <w:spacing w:val="-3"/>
        </w:rPr>
        <w:t xml:space="preserve"> </w:t>
      </w:r>
      <w:r w:rsidRPr="0050765D">
        <w:t>I hate</w:t>
      </w:r>
      <w:r w:rsidRPr="0050765D">
        <w:rPr>
          <w:spacing w:val="1"/>
        </w:rPr>
        <w:t xml:space="preserve"> </w:t>
      </w:r>
      <w:r w:rsidRPr="0050765D">
        <w:t>Cities</w:t>
      </w:r>
      <w:r w:rsidRPr="0050765D">
        <w:rPr>
          <w:spacing w:val="1"/>
        </w:rPr>
        <w:t xml:space="preserve"> </w:t>
      </w:r>
      <w:r w:rsidRPr="0050765D">
        <w:rPr>
          <w:spacing w:val="-3"/>
        </w:rPr>
        <w:t>a</w:t>
      </w:r>
      <w:r w:rsidRPr="0050765D">
        <w:t>nd</w:t>
      </w:r>
      <w:r w:rsidRPr="0050765D">
        <w:rPr>
          <w:spacing w:val="-2"/>
        </w:rPr>
        <w:t xml:space="preserve"> </w:t>
      </w:r>
      <w:r w:rsidRPr="0050765D">
        <w:t>I hate</w:t>
      </w:r>
      <w:r w:rsidRPr="0050765D">
        <w:rPr>
          <w:spacing w:val="1"/>
        </w:rPr>
        <w:t xml:space="preserve"> </w:t>
      </w:r>
      <w:r w:rsidRPr="0050765D">
        <w:t>civilization</w:t>
      </w:r>
      <w:r w:rsidRPr="0050765D">
        <w:rPr>
          <w:spacing w:val="2"/>
        </w:rPr>
        <w:t xml:space="preserve"> </w:t>
      </w:r>
      <w:r w:rsidRPr="0050765D">
        <w:t>and</w:t>
      </w:r>
      <w:r w:rsidRPr="0050765D">
        <w:rPr>
          <w:spacing w:val="-3"/>
        </w:rPr>
        <w:t xml:space="preserve"> </w:t>
      </w:r>
      <w:r w:rsidRPr="0050765D">
        <w:t>all</w:t>
      </w:r>
      <w:r w:rsidRPr="0050765D">
        <w:rPr>
          <w:spacing w:val="1"/>
        </w:rPr>
        <w:t xml:space="preserve"> </w:t>
      </w:r>
      <w:r w:rsidRPr="0050765D">
        <w:t>the</w:t>
      </w:r>
      <w:r w:rsidRPr="0050765D">
        <w:rPr>
          <w:spacing w:val="-2"/>
        </w:rPr>
        <w:t xml:space="preserve"> </w:t>
      </w:r>
      <w:r w:rsidRPr="0050765D">
        <w:t>time</w:t>
      </w:r>
      <w:r w:rsidRPr="0050765D">
        <w:rPr>
          <w:spacing w:val="1"/>
        </w:rPr>
        <w:t xml:space="preserve"> </w:t>
      </w:r>
      <w:r w:rsidRPr="0050765D">
        <w:t>I re</w:t>
      </w:r>
      <w:r w:rsidRPr="0050765D">
        <w:rPr>
          <w:spacing w:val="-2"/>
        </w:rPr>
        <w:t>m</w:t>
      </w:r>
      <w:r w:rsidRPr="0050765D">
        <w:rPr>
          <w:spacing w:val="1"/>
        </w:rPr>
        <w:t>e</w:t>
      </w:r>
      <w:r w:rsidRPr="0050765D">
        <w:rPr>
          <w:spacing w:val="-2"/>
        </w:rPr>
        <w:t>m</w:t>
      </w:r>
      <w:r w:rsidRPr="0050765D">
        <w:rPr>
          <w:spacing w:val="2"/>
        </w:rPr>
        <w:t>b</w:t>
      </w:r>
      <w:r w:rsidRPr="0050765D">
        <w:t>er the</w:t>
      </w:r>
      <w:r w:rsidRPr="0050765D">
        <w:rPr>
          <w:spacing w:val="7"/>
        </w:rPr>
        <w:t xml:space="preserve"> </w:t>
      </w:r>
      <w:r w:rsidRPr="0050765D">
        <w:t>words</w:t>
      </w:r>
      <w:r w:rsidRPr="0050765D">
        <w:rPr>
          <w:spacing w:val="3"/>
        </w:rPr>
        <w:t xml:space="preserve"> </w:t>
      </w:r>
      <w:r w:rsidRPr="0050765D">
        <w:t>of</w:t>
      </w:r>
      <w:r w:rsidRPr="0050765D">
        <w:rPr>
          <w:spacing w:val="8"/>
        </w:rPr>
        <w:t xml:space="preserve"> </w:t>
      </w:r>
      <w:r w:rsidRPr="0050765D">
        <w:t>Shoghi</w:t>
      </w:r>
      <w:r w:rsidRPr="0050765D">
        <w:rPr>
          <w:spacing w:val="2"/>
        </w:rPr>
        <w:t xml:space="preserve"> </w:t>
      </w:r>
      <w:r w:rsidRPr="0050765D">
        <w:t>Effendi</w:t>
      </w:r>
      <w:r w:rsidRPr="0050765D">
        <w:rPr>
          <w:spacing w:val="2"/>
        </w:rPr>
        <w:t xml:space="preserve"> </w:t>
      </w:r>
      <w:r w:rsidRPr="0050765D">
        <w:t>when</w:t>
      </w:r>
      <w:r w:rsidRPr="0050765D">
        <w:rPr>
          <w:spacing w:val="4"/>
        </w:rPr>
        <w:t xml:space="preserve"> </w:t>
      </w:r>
      <w:r w:rsidRPr="0050765D">
        <w:t>he</w:t>
      </w:r>
      <w:r w:rsidRPr="0050765D">
        <w:rPr>
          <w:spacing w:val="7"/>
        </w:rPr>
        <w:t xml:space="preserve"> </w:t>
      </w:r>
      <w:r w:rsidRPr="0050765D">
        <w:t>said</w:t>
      </w:r>
      <w:r w:rsidRPr="0050765D">
        <w:rPr>
          <w:spacing w:val="6"/>
        </w:rPr>
        <w:t xml:space="preserve"> </w:t>
      </w:r>
      <w:r w:rsidRPr="0050765D">
        <w:t>that</w:t>
      </w:r>
      <w:r w:rsidRPr="0050765D">
        <w:rPr>
          <w:spacing w:val="10"/>
        </w:rPr>
        <w:t xml:space="preserve"> </w:t>
      </w:r>
      <w:r w:rsidRPr="0050765D">
        <w:t>a</w:t>
      </w:r>
      <w:r w:rsidRPr="0050765D">
        <w:rPr>
          <w:spacing w:val="10"/>
        </w:rPr>
        <w:t xml:space="preserve"> </w:t>
      </w:r>
      <w:r w:rsidRPr="0050765D">
        <w:t>cancerous materialism</w:t>
      </w:r>
      <w:r w:rsidRPr="0050765D">
        <w:rPr>
          <w:spacing w:val="19"/>
        </w:rPr>
        <w:t xml:space="preserve"> </w:t>
      </w:r>
      <w:r w:rsidRPr="0050765D">
        <w:t>was</w:t>
      </w:r>
      <w:r w:rsidRPr="0050765D">
        <w:rPr>
          <w:spacing w:val="16"/>
        </w:rPr>
        <w:t xml:space="preserve"> </w:t>
      </w:r>
      <w:r w:rsidRPr="0050765D">
        <w:t>c</w:t>
      </w:r>
      <w:r w:rsidRPr="0050765D">
        <w:rPr>
          <w:spacing w:val="2"/>
        </w:rPr>
        <w:t>o</w:t>
      </w:r>
      <w:r w:rsidRPr="0050765D">
        <w:rPr>
          <w:spacing w:val="-2"/>
        </w:rPr>
        <w:t>m</w:t>
      </w:r>
      <w:r w:rsidRPr="0050765D">
        <w:t>ing</w:t>
      </w:r>
      <w:r w:rsidRPr="0050765D">
        <w:rPr>
          <w:spacing w:val="12"/>
        </w:rPr>
        <w:t xml:space="preserve"> </w:t>
      </w:r>
      <w:r w:rsidRPr="0050765D">
        <w:t>from</w:t>
      </w:r>
      <w:r w:rsidRPr="0050765D">
        <w:rPr>
          <w:spacing w:val="15"/>
        </w:rPr>
        <w:t xml:space="preserve"> </w:t>
      </w:r>
      <w:r w:rsidRPr="0050765D">
        <w:t>the</w:t>
      </w:r>
      <w:r w:rsidRPr="0050765D">
        <w:rPr>
          <w:spacing w:val="17"/>
        </w:rPr>
        <w:t xml:space="preserve"> </w:t>
      </w:r>
      <w:r w:rsidRPr="0050765D">
        <w:t>west,</w:t>
      </w:r>
      <w:r w:rsidRPr="0050765D">
        <w:rPr>
          <w:spacing w:val="14"/>
        </w:rPr>
        <w:t xml:space="preserve"> </w:t>
      </w:r>
      <w:r w:rsidRPr="0050765D">
        <w:t>mainly</w:t>
      </w:r>
      <w:r w:rsidRPr="0050765D">
        <w:rPr>
          <w:spacing w:val="12"/>
        </w:rPr>
        <w:t xml:space="preserve"> </w:t>
      </w:r>
      <w:r w:rsidRPr="0050765D">
        <w:t>from</w:t>
      </w:r>
      <w:r w:rsidRPr="0050765D">
        <w:rPr>
          <w:spacing w:val="14"/>
        </w:rPr>
        <w:t xml:space="preserve"> </w:t>
      </w:r>
      <w:r w:rsidRPr="0050765D">
        <w:t>America.</w:t>
      </w:r>
      <w:r w:rsidRPr="0050765D">
        <w:rPr>
          <w:spacing w:val="10"/>
        </w:rPr>
        <w:t xml:space="preserve"> </w:t>
      </w:r>
      <w:r w:rsidRPr="0050765D">
        <w:t>It’s</w:t>
      </w:r>
      <w:r w:rsidRPr="0050765D">
        <w:rPr>
          <w:spacing w:val="16"/>
        </w:rPr>
        <w:t xml:space="preserve"> </w:t>
      </w:r>
      <w:r w:rsidRPr="0050765D">
        <w:t>the</w:t>
      </w:r>
      <w:r w:rsidRPr="0050765D">
        <w:rPr>
          <w:spacing w:val="17"/>
        </w:rPr>
        <w:t xml:space="preserve"> </w:t>
      </w:r>
      <w:r w:rsidRPr="0050765D">
        <w:t>epitome of</w:t>
      </w:r>
      <w:r w:rsidRPr="0050765D">
        <w:rPr>
          <w:spacing w:val="8"/>
        </w:rPr>
        <w:t xml:space="preserve"> </w:t>
      </w:r>
      <w:r w:rsidRPr="0050765D">
        <w:t>all</w:t>
      </w:r>
      <w:r w:rsidRPr="0050765D">
        <w:rPr>
          <w:spacing w:val="10"/>
        </w:rPr>
        <w:t xml:space="preserve"> </w:t>
      </w:r>
      <w:r w:rsidRPr="0050765D">
        <w:t>that</w:t>
      </w:r>
      <w:r w:rsidRPr="0050765D">
        <w:rPr>
          <w:spacing w:val="10"/>
        </w:rPr>
        <w:t xml:space="preserve"> </w:t>
      </w:r>
      <w:r w:rsidRPr="0050765D">
        <w:t>is</w:t>
      </w:r>
      <w:r w:rsidRPr="0050765D">
        <w:rPr>
          <w:spacing w:val="10"/>
        </w:rPr>
        <w:t xml:space="preserve"> </w:t>
      </w:r>
      <w:r w:rsidRPr="0050765D">
        <w:t>the</w:t>
      </w:r>
      <w:r w:rsidRPr="0050765D">
        <w:rPr>
          <w:spacing w:val="7"/>
        </w:rPr>
        <w:t xml:space="preserve"> </w:t>
      </w:r>
      <w:r w:rsidRPr="0050765D">
        <w:t>worst</w:t>
      </w:r>
      <w:r w:rsidRPr="0050765D">
        <w:rPr>
          <w:spacing w:val="4"/>
        </w:rPr>
        <w:t xml:space="preserve"> </w:t>
      </w:r>
      <w:r w:rsidRPr="0050765D">
        <w:t>in</w:t>
      </w:r>
      <w:r w:rsidRPr="0050765D">
        <w:rPr>
          <w:spacing w:val="8"/>
        </w:rPr>
        <w:t xml:space="preserve"> </w:t>
      </w:r>
      <w:r w:rsidRPr="0050765D">
        <w:t>civilization,</w:t>
      </w:r>
      <w:r w:rsidRPr="0050765D">
        <w:rPr>
          <w:spacing w:val="9"/>
        </w:rPr>
        <w:t xml:space="preserve"> </w:t>
      </w:r>
      <w:r w:rsidRPr="0050765D">
        <w:t>is</w:t>
      </w:r>
      <w:r w:rsidRPr="0050765D">
        <w:rPr>
          <w:spacing w:val="10"/>
        </w:rPr>
        <w:t xml:space="preserve"> </w:t>
      </w:r>
      <w:r w:rsidRPr="0050765D">
        <w:t>in</w:t>
      </w:r>
      <w:r w:rsidRPr="0050765D">
        <w:rPr>
          <w:spacing w:val="8"/>
        </w:rPr>
        <w:t xml:space="preserve"> </w:t>
      </w:r>
      <w:r w:rsidRPr="0050765D">
        <w:t>North</w:t>
      </w:r>
      <w:r w:rsidRPr="0050765D">
        <w:rPr>
          <w:spacing w:val="4"/>
        </w:rPr>
        <w:t xml:space="preserve"> </w:t>
      </w:r>
      <w:r w:rsidRPr="0050765D">
        <w:t>America, even</w:t>
      </w:r>
      <w:r w:rsidRPr="0050765D">
        <w:rPr>
          <w:spacing w:val="5"/>
        </w:rPr>
        <w:t xml:space="preserve"> </w:t>
      </w:r>
      <w:r w:rsidRPr="0050765D">
        <w:rPr>
          <w:spacing w:val="-1"/>
        </w:rPr>
        <w:t>m</w:t>
      </w:r>
      <w:r w:rsidRPr="0050765D">
        <w:t>ore</w:t>
      </w:r>
      <w:r w:rsidRPr="0050765D">
        <w:rPr>
          <w:spacing w:val="5"/>
        </w:rPr>
        <w:t xml:space="preserve"> </w:t>
      </w:r>
      <w:r w:rsidRPr="0050765D">
        <w:t>than Europe, and</w:t>
      </w:r>
      <w:r w:rsidRPr="0050765D">
        <w:rPr>
          <w:spacing w:val="5"/>
        </w:rPr>
        <w:t xml:space="preserve"> </w:t>
      </w:r>
      <w:r w:rsidRPr="0050765D">
        <w:t>particularly</w:t>
      </w:r>
      <w:r w:rsidRPr="0050765D">
        <w:rPr>
          <w:spacing w:val="-3"/>
        </w:rPr>
        <w:t xml:space="preserve"> </w:t>
      </w:r>
      <w:r w:rsidRPr="0050765D">
        <w:t>in</w:t>
      </w:r>
      <w:r w:rsidRPr="0050765D">
        <w:rPr>
          <w:spacing w:val="7"/>
        </w:rPr>
        <w:t xml:space="preserve"> </w:t>
      </w:r>
      <w:r w:rsidRPr="0050765D">
        <w:rPr>
          <w:spacing w:val="-1"/>
        </w:rPr>
        <w:t>t</w:t>
      </w:r>
      <w:r w:rsidRPr="0050765D">
        <w:t>he</w:t>
      </w:r>
      <w:r w:rsidRPr="0050765D">
        <w:rPr>
          <w:spacing w:val="8"/>
        </w:rPr>
        <w:t xml:space="preserve"> </w:t>
      </w:r>
      <w:r w:rsidRPr="0050765D">
        <w:t>United</w:t>
      </w:r>
      <w:r w:rsidRPr="0050765D">
        <w:rPr>
          <w:spacing w:val="1"/>
        </w:rPr>
        <w:t xml:space="preserve"> </w:t>
      </w:r>
      <w:r w:rsidRPr="0050765D">
        <w:t>States.</w:t>
      </w:r>
      <w:r w:rsidRPr="0050765D">
        <w:rPr>
          <w:spacing w:val="8"/>
        </w:rPr>
        <w:t xml:space="preserve"> </w:t>
      </w:r>
      <w:r w:rsidRPr="0050765D">
        <w:t>And</w:t>
      </w:r>
      <w:r w:rsidRPr="0050765D">
        <w:rPr>
          <w:spacing w:val="4"/>
        </w:rPr>
        <w:t xml:space="preserve"> </w:t>
      </w:r>
      <w:r w:rsidRPr="0050765D">
        <w:t>the</w:t>
      </w:r>
      <w:r w:rsidRPr="0050765D">
        <w:rPr>
          <w:spacing w:val="7"/>
        </w:rPr>
        <w:t xml:space="preserve"> </w:t>
      </w:r>
      <w:r w:rsidRPr="0050765D">
        <w:t>older</w:t>
      </w:r>
      <w:r w:rsidRPr="0050765D">
        <w:rPr>
          <w:spacing w:val="4"/>
        </w:rPr>
        <w:t xml:space="preserve"> </w:t>
      </w:r>
      <w:r w:rsidRPr="0050765D">
        <w:t>I</w:t>
      </w:r>
      <w:r w:rsidRPr="0050765D">
        <w:rPr>
          <w:spacing w:val="8"/>
        </w:rPr>
        <w:t xml:space="preserve"> </w:t>
      </w:r>
      <w:r w:rsidRPr="0050765D">
        <w:t>get</w:t>
      </w:r>
      <w:r w:rsidRPr="0050765D">
        <w:rPr>
          <w:spacing w:val="7"/>
        </w:rPr>
        <w:t xml:space="preserve"> </w:t>
      </w:r>
      <w:r w:rsidRPr="0050765D">
        <w:t>the</w:t>
      </w:r>
      <w:r w:rsidRPr="0050765D">
        <w:rPr>
          <w:spacing w:val="7"/>
        </w:rPr>
        <w:t xml:space="preserve"> </w:t>
      </w:r>
      <w:r w:rsidRPr="0050765D">
        <w:rPr>
          <w:spacing w:val="-1"/>
        </w:rPr>
        <w:t>m</w:t>
      </w:r>
      <w:r w:rsidRPr="0050765D">
        <w:rPr>
          <w:spacing w:val="1"/>
        </w:rPr>
        <w:t>o</w:t>
      </w:r>
      <w:r w:rsidRPr="0050765D">
        <w:t>re</w:t>
      </w:r>
      <w:r w:rsidRPr="0050765D">
        <w:rPr>
          <w:spacing w:val="3"/>
        </w:rPr>
        <w:t xml:space="preserve"> </w:t>
      </w:r>
      <w:r w:rsidRPr="0050765D">
        <w:t>I</w:t>
      </w:r>
      <w:r w:rsidRPr="0050765D">
        <w:rPr>
          <w:spacing w:val="8"/>
        </w:rPr>
        <w:t xml:space="preserve"> </w:t>
      </w:r>
      <w:r w:rsidRPr="0050765D">
        <w:t>see the</w:t>
      </w:r>
      <w:r w:rsidRPr="0050765D">
        <w:rPr>
          <w:spacing w:val="6"/>
        </w:rPr>
        <w:t xml:space="preserve"> </w:t>
      </w:r>
      <w:r w:rsidRPr="0050765D">
        <w:t>truth</w:t>
      </w:r>
      <w:r w:rsidRPr="0050765D">
        <w:rPr>
          <w:spacing w:val="4"/>
        </w:rPr>
        <w:t xml:space="preserve"> </w:t>
      </w:r>
      <w:r w:rsidRPr="0050765D">
        <w:t>of</w:t>
      </w:r>
      <w:r w:rsidRPr="0050765D">
        <w:rPr>
          <w:spacing w:val="7"/>
        </w:rPr>
        <w:t xml:space="preserve"> </w:t>
      </w:r>
      <w:r w:rsidRPr="0050765D">
        <w:t>these</w:t>
      </w:r>
      <w:r w:rsidRPr="0050765D">
        <w:rPr>
          <w:spacing w:val="3"/>
        </w:rPr>
        <w:t xml:space="preserve"> </w:t>
      </w:r>
      <w:r w:rsidRPr="0050765D">
        <w:t>words</w:t>
      </w:r>
      <w:r w:rsidRPr="0050765D">
        <w:rPr>
          <w:spacing w:val="2"/>
        </w:rPr>
        <w:t xml:space="preserve"> </w:t>
      </w:r>
      <w:r w:rsidRPr="0050765D">
        <w:t>of</w:t>
      </w:r>
      <w:r w:rsidRPr="0050765D">
        <w:rPr>
          <w:spacing w:val="7"/>
        </w:rPr>
        <w:t xml:space="preserve"> </w:t>
      </w:r>
      <w:r w:rsidRPr="0050765D">
        <w:t>Shoghi</w:t>
      </w:r>
      <w:r w:rsidRPr="0050765D">
        <w:rPr>
          <w:spacing w:val="1"/>
        </w:rPr>
        <w:t xml:space="preserve"> E</w:t>
      </w:r>
      <w:r w:rsidRPr="0050765D">
        <w:t>ffendi. Now,</w:t>
      </w:r>
      <w:r w:rsidRPr="0050765D">
        <w:rPr>
          <w:spacing w:val="3"/>
        </w:rPr>
        <w:t xml:space="preserve"> </w:t>
      </w:r>
      <w:r w:rsidRPr="0050765D">
        <w:t>you</w:t>
      </w:r>
      <w:r w:rsidRPr="0050765D">
        <w:rPr>
          <w:spacing w:val="5"/>
        </w:rPr>
        <w:t xml:space="preserve"> </w:t>
      </w:r>
      <w:r w:rsidRPr="0050765D">
        <w:t>are</w:t>
      </w:r>
      <w:r w:rsidRPr="0050765D">
        <w:rPr>
          <w:spacing w:val="6"/>
        </w:rPr>
        <w:t xml:space="preserve"> </w:t>
      </w:r>
      <w:r w:rsidRPr="0050765D">
        <w:t>all</w:t>
      </w:r>
      <w:r w:rsidRPr="0050765D">
        <w:rPr>
          <w:spacing w:val="9"/>
        </w:rPr>
        <w:t xml:space="preserve"> </w:t>
      </w:r>
      <w:r w:rsidRPr="0050765D">
        <w:t>intelligent</w:t>
      </w:r>
      <w:r w:rsidRPr="0050765D">
        <w:rPr>
          <w:spacing w:val="10"/>
        </w:rPr>
        <w:t xml:space="preserve"> </w:t>
      </w:r>
      <w:r w:rsidRPr="0050765D">
        <w:t>people. You</w:t>
      </w:r>
      <w:r w:rsidRPr="0050765D">
        <w:rPr>
          <w:spacing w:val="8"/>
        </w:rPr>
        <w:t xml:space="preserve"> </w:t>
      </w:r>
      <w:r w:rsidRPr="0050765D">
        <w:t>have</w:t>
      </w:r>
      <w:r w:rsidRPr="0050765D">
        <w:rPr>
          <w:spacing w:val="8"/>
        </w:rPr>
        <w:t xml:space="preserve"> </w:t>
      </w:r>
      <w:r w:rsidRPr="0050765D">
        <w:t>eyes</w:t>
      </w:r>
      <w:r w:rsidRPr="0050765D">
        <w:rPr>
          <w:spacing w:val="8"/>
        </w:rPr>
        <w:t xml:space="preserve"> </w:t>
      </w:r>
      <w:r w:rsidRPr="0050765D">
        <w:t>and</w:t>
      </w:r>
      <w:r w:rsidRPr="0050765D">
        <w:rPr>
          <w:spacing w:val="9"/>
        </w:rPr>
        <w:t xml:space="preserve"> </w:t>
      </w:r>
      <w:r w:rsidRPr="0050765D">
        <w:t>ears</w:t>
      </w:r>
      <w:r w:rsidRPr="0050765D">
        <w:rPr>
          <w:spacing w:val="9"/>
        </w:rPr>
        <w:t xml:space="preserve"> </w:t>
      </w:r>
      <w:r w:rsidRPr="0050765D">
        <w:t>and</w:t>
      </w:r>
      <w:r w:rsidRPr="0050765D">
        <w:rPr>
          <w:spacing w:val="9"/>
        </w:rPr>
        <w:t xml:space="preserve"> </w:t>
      </w:r>
      <w:r w:rsidRPr="0050765D">
        <w:t>you</w:t>
      </w:r>
      <w:r w:rsidRPr="0050765D">
        <w:rPr>
          <w:spacing w:val="9"/>
        </w:rPr>
        <w:t xml:space="preserve"> </w:t>
      </w:r>
      <w:r w:rsidRPr="0050765D">
        <w:t>read</w:t>
      </w:r>
      <w:r w:rsidRPr="0050765D">
        <w:rPr>
          <w:spacing w:val="8"/>
        </w:rPr>
        <w:t xml:space="preserve"> </w:t>
      </w:r>
      <w:r w:rsidRPr="0050765D">
        <w:t>t</w:t>
      </w:r>
      <w:r w:rsidRPr="0050765D">
        <w:rPr>
          <w:spacing w:val="-1"/>
        </w:rPr>
        <w:t>h</w:t>
      </w:r>
      <w:r w:rsidRPr="0050765D">
        <w:t>e</w:t>
      </w:r>
      <w:r w:rsidRPr="0050765D">
        <w:rPr>
          <w:spacing w:val="11"/>
        </w:rPr>
        <w:t xml:space="preserve"> </w:t>
      </w:r>
      <w:r w:rsidRPr="0050765D">
        <w:t>newspapers and</w:t>
      </w:r>
      <w:r w:rsidRPr="0050765D">
        <w:rPr>
          <w:spacing w:val="9"/>
        </w:rPr>
        <w:t xml:space="preserve"> </w:t>
      </w:r>
      <w:r w:rsidRPr="0050765D">
        <w:t>you</w:t>
      </w:r>
      <w:r w:rsidRPr="0050765D">
        <w:rPr>
          <w:spacing w:val="9"/>
        </w:rPr>
        <w:t xml:space="preserve"> </w:t>
      </w:r>
      <w:r w:rsidRPr="0050765D">
        <w:t>read</w:t>
      </w:r>
      <w:r w:rsidRPr="0050765D">
        <w:rPr>
          <w:spacing w:val="8"/>
        </w:rPr>
        <w:t xml:space="preserve"> </w:t>
      </w:r>
      <w:r w:rsidRPr="0050765D">
        <w:t>articles</w:t>
      </w:r>
      <w:r w:rsidRPr="0050765D">
        <w:rPr>
          <w:spacing w:val="13"/>
        </w:rPr>
        <w:t xml:space="preserve"> </w:t>
      </w:r>
      <w:r w:rsidRPr="0050765D">
        <w:t>and you</w:t>
      </w:r>
      <w:r w:rsidRPr="0050765D">
        <w:rPr>
          <w:spacing w:val="-3"/>
        </w:rPr>
        <w:t xml:space="preserve"> </w:t>
      </w:r>
      <w:r w:rsidRPr="0050765D">
        <w:t>see,</w:t>
      </w:r>
      <w:r w:rsidRPr="0050765D">
        <w:rPr>
          <w:spacing w:val="-3"/>
        </w:rPr>
        <w:t xml:space="preserve"> </w:t>
      </w:r>
      <w:r w:rsidRPr="0050765D">
        <w:t>undoubted</w:t>
      </w:r>
      <w:r w:rsidRPr="0050765D">
        <w:rPr>
          <w:spacing w:val="-1"/>
        </w:rPr>
        <w:t>l</w:t>
      </w:r>
      <w:r w:rsidRPr="0050765D">
        <w:rPr>
          <w:spacing w:val="1"/>
        </w:rPr>
        <w:t>y</w:t>
      </w:r>
      <w:r w:rsidRPr="0050765D">
        <w:t>,</w:t>
      </w:r>
      <w:r w:rsidRPr="0050765D">
        <w:rPr>
          <w:spacing w:val="-14"/>
        </w:rPr>
        <w:t xml:space="preserve"> </w:t>
      </w:r>
      <w:r w:rsidRPr="0050765D">
        <w:t>documentaries</w:t>
      </w:r>
      <w:r w:rsidRPr="0050765D">
        <w:rPr>
          <w:spacing w:val="-15"/>
        </w:rPr>
        <w:t xml:space="preserve"> </w:t>
      </w:r>
      <w:r w:rsidRPr="0050765D">
        <w:t>on</w:t>
      </w:r>
      <w:r w:rsidRPr="0050765D">
        <w:rPr>
          <w:spacing w:val="-2"/>
        </w:rPr>
        <w:t xml:space="preserve"> </w:t>
      </w:r>
      <w:r w:rsidRPr="0050765D">
        <w:t>T</w:t>
      </w:r>
      <w:r w:rsidRPr="0050765D">
        <w:rPr>
          <w:spacing w:val="-1"/>
        </w:rPr>
        <w:t>.</w:t>
      </w:r>
      <w:r w:rsidRPr="0050765D">
        <w:t>V.</w:t>
      </w:r>
      <w:r w:rsidRPr="0050765D">
        <w:rPr>
          <w:spacing w:val="-4"/>
        </w:rPr>
        <w:t xml:space="preserve"> </w:t>
      </w:r>
      <w:r w:rsidRPr="0050765D">
        <w:t>so</w:t>
      </w:r>
      <w:r w:rsidRPr="0050765D">
        <w:rPr>
          <w:spacing w:val="-1"/>
        </w:rPr>
        <w:t xml:space="preserve"> </w:t>
      </w:r>
      <w:r w:rsidRPr="0050765D">
        <w:t>you</w:t>
      </w:r>
      <w:r w:rsidRPr="0050765D">
        <w:rPr>
          <w:spacing w:val="-3"/>
        </w:rPr>
        <w:t xml:space="preserve"> </w:t>
      </w:r>
      <w:r w:rsidRPr="0050765D">
        <w:t>know</w:t>
      </w:r>
      <w:r w:rsidRPr="0050765D">
        <w:rPr>
          <w:spacing w:val="-5"/>
        </w:rPr>
        <w:t xml:space="preserve"> </w:t>
      </w:r>
      <w:r w:rsidRPr="0050765D">
        <w:t>perfectly</w:t>
      </w:r>
      <w:r w:rsidRPr="0050765D">
        <w:rPr>
          <w:spacing w:val="-9"/>
        </w:rPr>
        <w:t xml:space="preserve"> </w:t>
      </w:r>
      <w:r w:rsidRPr="0050765D">
        <w:t>well</w:t>
      </w:r>
      <w:r>
        <w:rPr>
          <w:spacing w:val="1"/>
        </w:rPr>
        <w:t>[</w:t>
      </w:r>
      <w:r w:rsidRPr="0050765D">
        <w:t>wha</w:t>
      </w:r>
      <w:r w:rsidRPr="0050765D">
        <w:rPr>
          <w:spacing w:val="3"/>
        </w:rPr>
        <w:t>t</w:t>
      </w:r>
      <w:r w:rsidRPr="0050765D">
        <w:t>] I’m</w:t>
      </w:r>
      <w:r w:rsidRPr="0050765D">
        <w:rPr>
          <w:spacing w:val="-4"/>
        </w:rPr>
        <w:t xml:space="preserve"> </w:t>
      </w:r>
      <w:r w:rsidRPr="0050765D">
        <w:t>talking</w:t>
      </w:r>
      <w:r w:rsidRPr="0050765D">
        <w:rPr>
          <w:spacing w:val="-7"/>
        </w:rPr>
        <w:t xml:space="preserve"> </w:t>
      </w:r>
      <w:r w:rsidRPr="0050765D">
        <w:t>about.</w:t>
      </w:r>
      <w:r w:rsidRPr="0050765D">
        <w:rPr>
          <w:spacing w:val="-6"/>
        </w:rPr>
        <w:t xml:space="preserve"> </w:t>
      </w:r>
      <w:r w:rsidRPr="0050765D">
        <w:rPr>
          <w:spacing w:val="-1"/>
        </w:rPr>
        <w:t>Ma</w:t>
      </w:r>
      <w:r w:rsidRPr="0050765D">
        <w:t>ybe</w:t>
      </w:r>
      <w:r w:rsidRPr="0050765D">
        <w:rPr>
          <w:spacing w:val="-6"/>
        </w:rPr>
        <w:t xml:space="preserve"> </w:t>
      </w:r>
      <w:r w:rsidRPr="0050765D">
        <w:t>you</w:t>
      </w:r>
      <w:r w:rsidRPr="0050765D">
        <w:rPr>
          <w:spacing w:val="-3"/>
        </w:rPr>
        <w:t xml:space="preserve"> </w:t>
      </w:r>
      <w:r w:rsidRPr="0050765D">
        <w:t>like</w:t>
      </w:r>
      <w:r w:rsidRPr="0050765D">
        <w:rPr>
          <w:spacing w:val="1"/>
        </w:rPr>
        <w:t xml:space="preserve"> </w:t>
      </w:r>
      <w:r w:rsidRPr="0050765D">
        <w:t>cities</w:t>
      </w:r>
      <w:r w:rsidRPr="0050765D">
        <w:rPr>
          <w:spacing w:val="1"/>
        </w:rPr>
        <w:t xml:space="preserve"> </w:t>
      </w:r>
      <w:r w:rsidRPr="0050765D">
        <w:rPr>
          <w:spacing w:val="-2"/>
        </w:rPr>
        <w:t>s</w:t>
      </w:r>
      <w:r w:rsidRPr="0050765D">
        <w:t>till but</w:t>
      </w:r>
      <w:r w:rsidRPr="0050765D">
        <w:rPr>
          <w:spacing w:val="-3"/>
        </w:rPr>
        <w:t xml:space="preserve"> </w:t>
      </w:r>
      <w:r w:rsidRPr="0050765D">
        <w:t>I hate</w:t>
      </w:r>
      <w:r w:rsidRPr="0050765D">
        <w:rPr>
          <w:spacing w:val="1"/>
        </w:rPr>
        <w:t xml:space="preserve"> </w:t>
      </w:r>
      <w:r w:rsidRPr="0050765D">
        <w:t>the</w:t>
      </w:r>
      <w:r w:rsidRPr="0050765D">
        <w:rPr>
          <w:spacing w:val="-1"/>
        </w:rPr>
        <w:t>m</w:t>
      </w:r>
      <w:r w:rsidRPr="0050765D">
        <w:t>.</w:t>
      </w:r>
      <w:r w:rsidRPr="0050765D">
        <w:rPr>
          <w:spacing w:val="-5"/>
        </w:rPr>
        <w:t xml:space="preserve"> </w:t>
      </w:r>
      <w:r w:rsidRPr="0050765D">
        <w:t>But</w:t>
      </w:r>
      <w:r w:rsidRPr="0050765D">
        <w:rPr>
          <w:spacing w:val="-3"/>
        </w:rPr>
        <w:t xml:space="preserve"> </w:t>
      </w:r>
      <w:r w:rsidRPr="0050765D">
        <w:t>the</w:t>
      </w:r>
      <w:r w:rsidRPr="0050765D">
        <w:rPr>
          <w:spacing w:val="-2"/>
        </w:rPr>
        <w:t xml:space="preserve"> </w:t>
      </w:r>
      <w:r w:rsidRPr="0050765D">
        <w:t>county,</w:t>
      </w:r>
      <w:r w:rsidRPr="0050765D">
        <w:rPr>
          <w:spacing w:val="-7"/>
        </w:rPr>
        <w:t xml:space="preserve"> </w:t>
      </w:r>
      <w:r w:rsidRPr="0050765D">
        <w:t>the countryside, the</w:t>
      </w:r>
      <w:r w:rsidRPr="0050765D">
        <w:rPr>
          <w:spacing w:val="10"/>
        </w:rPr>
        <w:t xml:space="preserve"> </w:t>
      </w:r>
      <w:r w:rsidRPr="0050765D">
        <w:t>people</w:t>
      </w:r>
      <w:r w:rsidRPr="0050765D">
        <w:rPr>
          <w:spacing w:val="6"/>
        </w:rPr>
        <w:t xml:space="preserve"> </w:t>
      </w:r>
      <w:r w:rsidRPr="0050765D">
        <w:t>in</w:t>
      </w:r>
      <w:r w:rsidRPr="0050765D">
        <w:rPr>
          <w:spacing w:val="12"/>
        </w:rPr>
        <w:t xml:space="preserve"> </w:t>
      </w:r>
      <w:r w:rsidRPr="0050765D">
        <w:t>the</w:t>
      </w:r>
      <w:r w:rsidRPr="0050765D">
        <w:rPr>
          <w:spacing w:val="10"/>
        </w:rPr>
        <w:t xml:space="preserve"> </w:t>
      </w:r>
      <w:r w:rsidRPr="0050765D">
        <w:t>countryside</w:t>
      </w:r>
      <w:r w:rsidRPr="0050765D">
        <w:rPr>
          <w:spacing w:val="3"/>
        </w:rPr>
        <w:t xml:space="preserve"> </w:t>
      </w:r>
      <w:r w:rsidRPr="0050765D">
        <w:t>quite</w:t>
      </w:r>
      <w:r w:rsidRPr="0050765D">
        <w:rPr>
          <w:spacing w:val="8"/>
        </w:rPr>
        <w:t xml:space="preserve"> </w:t>
      </w:r>
      <w:r w:rsidRPr="0050765D">
        <w:t>a</w:t>
      </w:r>
      <w:r w:rsidRPr="0050765D">
        <w:rPr>
          <w:spacing w:val="14"/>
        </w:rPr>
        <w:t xml:space="preserve"> </w:t>
      </w:r>
      <w:r w:rsidRPr="0050765D">
        <w:t>different</w:t>
      </w:r>
      <w:r w:rsidRPr="0050765D">
        <w:rPr>
          <w:spacing w:val="5"/>
        </w:rPr>
        <w:t xml:space="preserve"> </w:t>
      </w:r>
      <w:r w:rsidRPr="0050765D">
        <w:t>proposition. You’ll re</w:t>
      </w:r>
      <w:r w:rsidRPr="0050765D">
        <w:rPr>
          <w:spacing w:val="-1"/>
        </w:rPr>
        <w:t>m</w:t>
      </w:r>
      <w:r w:rsidRPr="0050765D">
        <w:rPr>
          <w:spacing w:val="1"/>
        </w:rPr>
        <w:t>e</w:t>
      </w:r>
      <w:r w:rsidRPr="0050765D">
        <w:rPr>
          <w:spacing w:val="-1"/>
        </w:rPr>
        <w:t>m</w:t>
      </w:r>
      <w:r w:rsidRPr="0050765D">
        <w:rPr>
          <w:spacing w:val="2"/>
        </w:rPr>
        <w:t>b</w:t>
      </w:r>
      <w:r w:rsidRPr="0050765D">
        <w:t>er</w:t>
      </w:r>
      <w:r w:rsidRPr="0050765D">
        <w:rPr>
          <w:spacing w:val="4"/>
        </w:rPr>
        <w:t xml:space="preserve"> </w:t>
      </w:r>
      <w:r w:rsidRPr="0050765D">
        <w:t>that</w:t>
      </w:r>
      <w:r w:rsidRPr="0050765D">
        <w:rPr>
          <w:spacing w:val="14"/>
        </w:rPr>
        <w:t xml:space="preserve"> </w:t>
      </w:r>
      <w:r w:rsidRPr="0050765D">
        <w:t>‘Abdu’l-Bahá, and</w:t>
      </w:r>
      <w:r w:rsidRPr="0050765D">
        <w:rPr>
          <w:spacing w:val="10"/>
        </w:rPr>
        <w:t xml:space="preserve"> </w:t>
      </w:r>
      <w:r w:rsidRPr="0050765D">
        <w:t>Shoghi</w:t>
      </w:r>
      <w:r w:rsidRPr="0050765D">
        <w:rPr>
          <w:spacing w:val="5"/>
        </w:rPr>
        <w:t xml:space="preserve"> </w:t>
      </w:r>
      <w:r w:rsidRPr="0050765D">
        <w:t>Eff</w:t>
      </w:r>
      <w:r w:rsidRPr="0050765D">
        <w:rPr>
          <w:spacing w:val="-2"/>
        </w:rPr>
        <w:t>e</w:t>
      </w:r>
      <w:r w:rsidRPr="0050765D">
        <w:t>ndi</w:t>
      </w:r>
      <w:r w:rsidRPr="0050765D">
        <w:rPr>
          <w:spacing w:val="6"/>
        </w:rPr>
        <w:t xml:space="preserve"> </w:t>
      </w:r>
      <w:r w:rsidRPr="0050765D">
        <w:t>h</w:t>
      </w:r>
      <w:r w:rsidRPr="0050765D">
        <w:rPr>
          <w:spacing w:val="-2"/>
        </w:rPr>
        <w:t>a</w:t>
      </w:r>
      <w:r w:rsidRPr="0050765D">
        <w:t>s</w:t>
      </w:r>
      <w:r w:rsidRPr="0050765D">
        <w:rPr>
          <w:spacing w:val="11"/>
        </w:rPr>
        <w:t xml:space="preserve"> </w:t>
      </w:r>
      <w:r w:rsidRPr="0050765D">
        <w:t>quoted</w:t>
      </w:r>
      <w:r w:rsidRPr="0050765D">
        <w:rPr>
          <w:spacing w:val="7"/>
        </w:rPr>
        <w:t xml:space="preserve"> </w:t>
      </w:r>
      <w:r w:rsidRPr="0050765D">
        <w:t>it</w:t>
      </w:r>
      <w:r w:rsidRPr="0050765D">
        <w:rPr>
          <w:spacing w:val="13"/>
        </w:rPr>
        <w:t xml:space="preserve"> </w:t>
      </w:r>
      <w:r w:rsidRPr="0050765D">
        <w:t>so</w:t>
      </w:r>
      <w:r w:rsidRPr="0050765D">
        <w:rPr>
          <w:spacing w:val="12"/>
        </w:rPr>
        <w:t xml:space="preserve"> </w:t>
      </w:r>
      <w:r w:rsidRPr="0050765D">
        <w:t>we</w:t>
      </w:r>
      <w:r w:rsidRPr="0050765D">
        <w:rPr>
          <w:spacing w:val="11"/>
        </w:rPr>
        <w:t xml:space="preserve"> </w:t>
      </w:r>
      <w:r w:rsidRPr="0050765D">
        <w:t>know</w:t>
      </w:r>
      <w:r w:rsidRPr="0050765D">
        <w:rPr>
          <w:spacing w:val="8"/>
        </w:rPr>
        <w:t xml:space="preserve"> </w:t>
      </w:r>
      <w:r w:rsidRPr="0050765D">
        <w:t>it</w:t>
      </w:r>
      <w:r w:rsidRPr="0050765D">
        <w:rPr>
          <w:spacing w:val="14"/>
        </w:rPr>
        <w:t xml:space="preserve"> </w:t>
      </w:r>
      <w:r w:rsidRPr="0050765D">
        <w:t>is authoritat</w:t>
      </w:r>
      <w:r w:rsidRPr="0050765D">
        <w:rPr>
          <w:spacing w:val="-1"/>
        </w:rPr>
        <w:t>i</w:t>
      </w:r>
      <w:r w:rsidRPr="0050765D">
        <w:t>ve;</w:t>
      </w:r>
      <w:r w:rsidRPr="0050765D">
        <w:rPr>
          <w:spacing w:val="-3"/>
        </w:rPr>
        <w:t xml:space="preserve"> </w:t>
      </w:r>
      <w:r w:rsidRPr="0050765D">
        <w:t>‘Abdu’l-Bahá</w:t>
      </w:r>
      <w:r w:rsidRPr="0050765D">
        <w:rPr>
          <w:spacing w:val="6"/>
        </w:rPr>
        <w:t xml:space="preserve"> </w:t>
      </w:r>
      <w:r w:rsidRPr="0050765D">
        <w:t>said</w:t>
      </w:r>
      <w:r w:rsidRPr="0050765D">
        <w:rPr>
          <w:spacing w:val="7"/>
        </w:rPr>
        <w:t xml:space="preserve"> </w:t>
      </w:r>
      <w:r w:rsidRPr="0050765D">
        <w:t>the</w:t>
      </w:r>
      <w:r w:rsidRPr="0050765D">
        <w:rPr>
          <w:spacing w:val="9"/>
        </w:rPr>
        <w:t xml:space="preserve"> </w:t>
      </w:r>
      <w:r w:rsidRPr="0050765D">
        <w:t>city,</w:t>
      </w:r>
      <w:r w:rsidRPr="0050765D">
        <w:rPr>
          <w:spacing w:val="12"/>
        </w:rPr>
        <w:t xml:space="preserve"> </w:t>
      </w:r>
      <w:r w:rsidRPr="0050765D">
        <w:t>He</w:t>
      </w:r>
      <w:r w:rsidRPr="0050765D">
        <w:rPr>
          <w:spacing w:val="9"/>
        </w:rPr>
        <w:t xml:space="preserve"> </w:t>
      </w:r>
      <w:r w:rsidRPr="0050765D">
        <w:t>said</w:t>
      </w:r>
      <w:r w:rsidRPr="0050765D">
        <w:rPr>
          <w:spacing w:val="7"/>
        </w:rPr>
        <w:t xml:space="preserve"> </w:t>
      </w:r>
      <w:r w:rsidRPr="0050765D">
        <w:t>Bahá’u’lláh</w:t>
      </w:r>
      <w:r w:rsidRPr="0050765D">
        <w:rPr>
          <w:spacing w:val="-1"/>
        </w:rPr>
        <w:t xml:space="preserve"> </w:t>
      </w:r>
      <w:r w:rsidRPr="0050765D">
        <w:t>said,</w:t>
      </w:r>
      <w:r w:rsidRPr="0050765D">
        <w:rPr>
          <w:spacing w:val="7"/>
        </w:rPr>
        <w:t xml:space="preserve"> </w:t>
      </w:r>
      <w:r w:rsidRPr="0050765D">
        <w:t>the</w:t>
      </w:r>
      <w:r w:rsidRPr="0050765D">
        <w:rPr>
          <w:spacing w:val="9"/>
        </w:rPr>
        <w:t xml:space="preserve"> </w:t>
      </w:r>
      <w:r w:rsidRPr="0050765D">
        <w:t>city</w:t>
      </w:r>
      <w:r w:rsidRPr="0050765D">
        <w:rPr>
          <w:spacing w:val="12"/>
        </w:rPr>
        <w:t xml:space="preserve"> </w:t>
      </w:r>
      <w:r w:rsidRPr="0050765D">
        <w:t>is</w:t>
      </w:r>
      <w:r w:rsidRPr="0050765D">
        <w:rPr>
          <w:spacing w:val="12"/>
        </w:rPr>
        <w:t xml:space="preserve"> </w:t>
      </w:r>
      <w:r w:rsidRPr="0050765D">
        <w:t>the ho</w:t>
      </w:r>
      <w:r w:rsidRPr="0050765D">
        <w:rPr>
          <w:spacing w:val="-1"/>
        </w:rPr>
        <w:t>m</w:t>
      </w:r>
      <w:r w:rsidRPr="0050765D">
        <w:t>e</w:t>
      </w:r>
      <w:r w:rsidRPr="0050765D">
        <w:rPr>
          <w:spacing w:val="2"/>
        </w:rPr>
        <w:t xml:space="preserve"> </w:t>
      </w:r>
      <w:r w:rsidRPr="0050765D">
        <w:t>of</w:t>
      </w:r>
      <w:r w:rsidRPr="0050765D">
        <w:rPr>
          <w:spacing w:val="5"/>
        </w:rPr>
        <w:t xml:space="preserve"> </w:t>
      </w:r>
      <w:r w:rsidRPr="0050765D">
        <w:t>the</w:t>
      </w:r>
      <w:r w:rsidRPr="0050765D">
        <w:rPr>
          <w:spacing w:val="4"/>
        </w:rPr>
        <w:t xml:space="preserve"> </w:t>
      </w:r>
      <w:r w:rsidRPr="0050765D">
        <w:t>body</w:t>
      </w:r>
      <w:r w:rsidRPr="0050765D">
        <w:rPr>
          <w:spacing w:val="1"/>
        </w:rPr>
        <w:t xml:space="preserve"> </w:t>
      </w:r>
      <w:r w:rsidRPr="0050765D">
        <w:t>but</w:t>
      </w:r>
      <w:r w:rsidRPr="0050765D">
        <w:rPr>
          <w:spacing w:val="2"/>
        </w:rPr>
        <w:t xml:space="preserve"> </w:t>
      </w:r>
      <w:r w:rsidRPr="0050765D">
        <w:t>the</w:t>
      </w:r>
      <w:r w:rsidRPr="0050765D">
        <w:rPr>
          <w:spacing w:val="4"/>
        </w:rPr>
        <w:t xml:space="preserve"> </w:t>
      </w:r>
      <w:r w:rsidRPr="0050765D">
        <w:t>country</w:t>
      </w:r>
      <w:r w:rsidRPr="0050765D">
        <w:rPr>
          <w:spacing w:val="-2"/>
        </w:rPr>
        <w:t xml:space="preserve"> </w:t>
      </w:r>
      <w:r w:rsidRPr="0050765D">
        <w:t>is</w:t>
      </w:r>
      <w:r w:rsidRPr="0050765D">
        <w:rPr>
          <w:spacing w:val="7"/>
        </w:rPr>
        <w:t xml:space="preserve"> </w:t>
      </w:r>
      <w:r w:rsidRPr="0050765D">
        <w:t>the</w:t>
      </w:r>
      <w:r w:rsidRPr="0050765D">
        <w:rPr>
          <w:spacing w:val="4"/>
        </w:rPr>
        <w:t xml:space="preserve"> </w:t>
      </w:r>
      <w:r w:rsidRPr="0050765D">
        <w:t>ho</w:t>
      </w:r>
      <w:r w:rsidRPr="0050765D">
        <w:rPr>
          <w:spacing w:val="1"/>
        </w:rPr>
        <w:t>m</w:t>
      </w:r>
      <w:r w:rsidRPr="0050765D">
        <w:t>e</w:t>
      </w:r>
      <w:r w:rsidRPr="0050765D">
        <w:rPr>
          <w:spacing w:val="2"/>
        </w:rPr>
        <w:t xml:space="preserve"> </w:t>
      </w:r>
      <w:r w:rsidRPr="0050765D">
        <w:t>of</w:t>
      </w:r>
      <w:r>
        <w:rPr>
          <w:spacing w:val="5"/>
        </w:rPr>
        <w:t>[</w:t>
      </w:r>
      <w:r w:rsidRPr="0050765D">
        <w:t>the]</w:t>
      </w:r>
      <w:r w:rsidRPr="0050765D">
        <w:rPr>
          <w:spacing w:val="2"/>
        </w:rPr>
        <w:t xml:space="preserve"> </w:t>
      </w:r>
      <w:r w:rsidRPr="0050765D">
        <w:t>soul.</w:t>
      </w:r>
      <w:r w:rsidRPr="0050765D">
        <w:rPr>
          <w:spacing w:val="2"/>
        </w:rPr>
        <w:t xml:space="preserve"> </w:t>
      </w:r>
      <w:r w:rsidRPr="0050765D">
        <w:t>Now</w:t>
      </w:r>
      <w:r w:rsidRPr="0050765D">
        <w:rPr>
          <w:spacing w:val="2"/>
        </w:rPr>
        <w:t xml:space="preserve"> </w:t>
      </w:r>
      <w:r w:rsidRPr="0050765D">
        <w:t>either</w:t>
      </w:r>
      <w:r w:rsidRPr="0050765D">
        <w:rPr>
          <w:spacing w:val="7"/>
        </w:rPr>
        <w:t xml:space="preserve"> </w:t>
      </w:r>
      <w:r w:rsidRPr="0050765D">
        <w:t>we</w:t>
      </w:r>
      <w:r w:rsidRPr="0050765D">
        <w:rPr>
          <w:spacing w:val="4"/>
        </w:rPr>
        <w:t xml:space="preserve"> </w:t>
      </w:r>
      <w:r w:rsidRPr="0050765D">
        <w:t>have to</w:t>
      </w:r>
      <w:r w:rsidRPr="0050765D">
        <w:rPr>
          <w:spacing w:val="11"/>
        </w:rPr>
        <w:t xml:space="preserve"> </w:t>
      </w:r>
      <w:r w:rsidRPr="0050765D">
        <w:t>take</w:t>
      </w:r>
      <w:r w:rsidRPr="0050765D">
        <w:rPr>
          <w:spacing w:val="13"/>
        </w:rPr>
        <w:t xml:space="preserve"> </w:t>
      </w:r>
      <w:r w:rsidRPr="0050765D">
        <w:t>the</w:t>
      </w:r>
      <w:r w:rsidRPr="0050765D">
        <w:rPr>
          <w:spacing w:val="10"/>
        </w:rPr>
        <w:t xml:space="preserve"> </w:t>
      </w:r>
      <w:r w:rsidRPr="0050765D">
        <w:t>word</w:t>
      </w:r>
      <w:r w:rsidRPr="0050765D">
        <w:rPr>
          <w:spacing w:val="7"/>
        </w:rPr>
        <w:t xml:space="preserve"> </w:t>
      </w:r>
      <w:r w:rsidRPr="0050765D">
        <w:t>of</w:t>
      </w:r>
      <w:r w:rsidRPr="0050765D">
        <w:rPr>
          <w:spacing w:val="11"/>
        </w:rPr>
        <w:t xml:space="preserve"> </w:t>
      </w:r>
      <w:r w:rsidRPr="0050765D">
        <w:t>Bahá’u’lláh serio</w:t>
      </w:r>
      <w:r w:rsidRPr="0050765D">
        <w:rPr>
          <w:spacing w:val="-1"/>
        </w:rPr>
        <w:t>u</w:t>
      </w:r>
      <w:r w:rsidRPr="0050765D">
        <w:t>sly,</w:t>
      </w:r>
      <w:r w:rsidRPr="0050765D">
        <w:rPr>
          <w:spacing w:val="2"/>
        </w:rPr>
        <w:t xml:space="preserve"> </w:t>
      </w:r>
      <w:r w:rsidRPr="0050765D">
        <w:t>or</w:t>
      </w:r>
      <w:r w:rsidRPr="0050765D">
        <w:rPr>
          <w:spacing w:val="11"/>
        </w:rPr>
        <w:t xml:space="preserve"> </w:t>
      </w:r>
      <w:r w:rsidRPr="0050765D">
        <w:rPr>
          <w:spacing w:val="-2"/>
        </w:rPr>
        <w:t>w</w:t>
      </w:r>
      <w:r w:rsidRPr="0050765D">
        <w:t>e</w:t>
      </w:r>
      <w:r w:rsidRPr="0050765D">
        <w:rPr>
          <w:spacing w:val="10"/>
        </w:rPr>
        <w:t xml:space="preserve"> </w:t>
      </w:r>
      <w:r w:rsidRPr="0050765D">
        <w:t>take</w:t>
      </w:r>
      <w:r w:rsidRPr="0050765D">
        <w:rPr>
          <w:spacing w:val="13"/>
        </w:rPr>
        <w:t xml:space="preserve"> </w:t>
      </w:r>
      <w:r w:rsidRPr="0050765D">
        <w:t>only</w:t>
      </w:r>
      <w:r w:rsidRPr="0050765D">
        <w:rPr>
          <w:spacing w:val="8"/>
        </w:rPr>
        <w:t xml:space="preserve"> </w:t>
      </w:r>
      <w:r w:rsidRPr="0050765D">
        <w:rPr>
          <w:spacing w:val="-1"/>
        </w:rPr>
        <w:t>t</w:t>
      </w:r>
      <w:r w:rsidRPr="0050765D">
        <w:rPr>
          <w:spacing w:val="1"/>
        </w:rPr>
        <w:t>h</w:t>
      </w:r>
      <w:r w:rsidRPr="0050765D">
        <w:t>e</w:t>
      </w:r>
      <w:r w:rsidRPr="0050765D">
        <w:rPr>
          <w:spacing w:val="12"/>
        </w:rPr>
        <w:t xml:space="preserve"> </w:t>
      </w:r>
      <w:r w:rsidRPr="0050765D">
        <w:t>words</w:t>
      </w:r>
      <w:r w:rsidRPr="0050765D">
        <w:rPr>
          <w:spacing w:val="6"/>
        </w:rPr>
        <w:t xml:space="preserve"> </w:t>
      </w:r>
      <w:r w:rsidRPr="0050765D">
        <w:t>of Bahá’u’lláh</w:t>
      </w:r>
      <w:r w:rsidRPr="0050765D">
        <w:rPr>
          <w:spacing w:val="43"/>
        </w:rPr>
        <w:t xml:space="preserve"> </w:t>
      </w:r>
      <w:r w:rsidRPr="0050765D">
        <w:t>that</w:t>
      </w:r>
      <w:r w:rsidRPr="0050765D">
        <w:rPr>
          <w:spacing w:val="56"/>
        </w:rPr>
        <w:t xml:space="preserve"> </w:t>
      </w:r>
      <w:r w:rsidRPr="0050765D">
        <w:t>we</w:t>
      </w:r>
      <w:r w:rsidRPr="0050765D">
        <w:rPr>
          <w:spacing w:val="53"/>
        </w:rPr>
        <w:t xml:space="preserve"> </w:t>
      </w:r>
      <w:r w:rsidRPr="0050765D">
        <w:t>like,</w:t>
      </w:r>
      <w:r w:rsidRPr="0050765D">
        <w:rPr>
          <w:spacing w:val="56"/>
        </w:rPr>
        <w:t xml:space="preserve"> </w:t>
      </w:r>
      <w:r w:rsidRPr="0050765D">
        <w:t>you</w:t>
      </w:r>
      <w:r w:rsidRPr="0050765D">
        <w:rPr>
          <w:spacing w:val="52"/>
        </w:rPr>
        <w:t xml:space="preserve"> </w:t>
      </w:r>
      <w:r w:rsidRPr="0050765D">
        <w:t>see.</w:t>
      </w:r>
      <w:r w:rsidRPr="0050765D">
        <w:rPr>
          <w:spacing w:val="52"/>
        </w:rPr>
        <w:t xml:space="preserve"> </w:t>
      </w:r>
      <w:r w:rsidRPr="0050765D">
        <w:t>E</w:t>
      </w:r>
      <w:r w:rsidRPr="0050765D">
        <w:rPr>
          <w:spacing w:val="1"/>
        </w:rPr>
        <w:t>v</w:t>
      </w:r>
      <w:r w:rsidRPr="0050765D">
        <w:t>erybody</w:t>
      </w:r>
      <w:r w:rsidRPr="0050765D">
        <w:rPr>
          <w:spacing w:val="45"/>
        </w:rPr>
        <w:t xml:space="preserve"> </w:t>
      </w:r>
      <w:r w:rsidRPr="0050765D">
        <w:t>likes</w:t>
      </w:r>
      <w:r w:rsidRPr="0050765D">
        <w:rPr>
          <w:spacing w:val="52"/>
        </w:rPr>
        <w:t xml:space="preserve"> </w:t>
      </w:r>
      <w:r w:rsidRPr="0050765D">
        <w:t>the</w:t>
      </w:r>
      <w:r w:rsidRPr="0050765D">
        <w:rPr>
          <w:spacing w:val="54"/>
        </w:rPr>
        <w:t xml:space="preserve"> </w:t>
      </w:r>
      <w:r w:rsidRPr="0050765D">
        <w:t>word</w:t>
      </w:r>
      <w:r w:rsidRPr="0050765D">
        <w:rPr>
          <w:spacing w:val="50"/>
        </w:rPr>
        <w:t xml:space="preserve"> </w:t>
      </w:r>
      <w:r w:rsidRPr="0050765D">
        <w:t>of</w:t>
      </w:r>
      <w:r w:rsidRPr="0050765D">
        <w:rPr>
          <w:spacing w:val="54"/>
        </w:rPr>
        <w:t xml:space="preserve"> </w:t>
      </w:r>
      <w:r w:rsidRPr="0050765D">
        <w:t>Bahá’u’lláh about</w:t>
      </w:r>
      <w:r w:rsidRPr="0050765D">
        <w:rPr>
          <w:spacing w:val="3"/>
        </w:rPr>
        <w:t xml:space="preserve"> </w:t>
      </w:r>
      <w:r w:rsidRPr="0050765D">
        <w:t>world</w:t>
      </w:r>
      <w:r w:rsidRPr="0050765D">
        <w:rPr>
          <w:spacing w:val="3"/>
        </w:rPr>
        <w:t xml:space="preserve"> </w:t>
      </w:r>
      <w:r w:rsidRPr="0050765D">
        <w:t>peace</w:t>
      </w:r>
      <w:r w:rsidRPr="0050765D">
        <w:rPr>
          <w:spacing w:val="9"/>
        </w:rPr>
        <w:t xml:space="preserve"> </w:t>
      </w:r>
      <w:r w:rsidRPr="0050765D">
        <w:t>and</w:t>
      </w:r>
      <w:r w:rsidRPr="0050765D">
        <w:rPr>
          <w:spacing w:val="5"/>
        </w:rPr>
        <w:t xml:space="preserve"> </w:t>
      </w:r>
      <w:r w:rsidRPr="0050765D">
        <w:t>equality of</w:t>
      </w:r>
      <w:r w:rsidRPr="0050765D">
        <w:rPr>
          <w:spacing w:val="7"/>
        </w:rPr>
        <w:t xml:space="preserve"> </w:t>
      </w:r>
      <w:r w:rsidRPr="0050765D">
        <w:t>man</w:t>
      </w:r>
      <w:r w:rsidRPr="0050765D">
        <w:rPr>
          <w:spacing w:val="3"/>
        </w:rPr>
        <w:t xml:space="preserve"> </w:t>
      </w:r>
      <w:r w:rsidRPr="0050765D">
        <w:t>and</w:t>
      </w:r>
      <w:r w:rsidRPr="0050765D">
        <w:rPr>
          <w:spacing w:val="5"/>
        </w:rPr>
        <w:t xml:space="preserve"> </w:t>
      </w:r>
      <w:r w:rsidRPr="0050765D">
        <w:t>woman</w:t>
      </w:r>
      <w:r w:rsidRPr="0050765D">
        <w:rPr>
          <w:spacing w:val="1"/>
        </w:rPr>
        <w:t xml:space="preserve"> </w:t>
      </w:r>
      <w:r w:rsidRPr="0050765D">
        <w:t>and</w:t>
      </w:r>
      <w:r w:rsidRPr="0050765D">
        <w:rPr>
          <w:spacing w:val="5"/>
        </w:rPr>
        <w:t xml:space="preserve"> </w:t>
      </w:r>
      <w:r w:rsidRPr="0050765D">
        <w:t>the</w:t>
      </w:r>
      <w:r w:rsidRPr="0050765D">
        <w:rPr>
          <w:spacing w:val="7"/>
        </w:rPr>
        <w:t xml:space="preserve"> </w:t>
      </w:r>
      <w:r w:rsidRPr="0050765D">
        <w:t>universal language, science</w:t>
      </w:r>
      <w:r w:rsidRPr="0050765D">
        <w:rPr>
          <w:spacing w:val="6"/>
        </w:rPr>
        <w:t xml:space="preserve"> </w:t>
      </w:r>
      <w:r w:rsidRPr="0050765D">
        <w:t>and</w:t>
      </w:r>
      <w:r w:rsidRPr="0050765D">
        <w:rPr>
          <w:spacing w:val="2"/>
        </w:rPr>
        <w:t xml:space="preserve"> </w:t>
      </w:r>
      <w:r w:rsidRPr="0050765D">
        <w:t>religion</w:t>
      </w:r>
      <w:r w:rsidRPr="0050765D">
        <w:rPr>
          <w:spacing w:val="-3"/>
        </w:rPr>
        <w:t xml:space="preserve"> </w:t>
      </w:r>
      <w:r w:rsidRPr="0050765D">
        <w:rPr>
          <w:spacing w:val="-1"/>
        </w:rPr>
        <w:t>m</w:t>
      </w:r>
      <w:r w:rsidRPr="0050765D">
        <w:rPr>
          <w:spacing w:val="1"/>
        </w:rPr>
        <w:t>u</w:t>
      </w:r>
      <w:r w:rsidRPr="0050765D">
        <w:t>st</w:t>
      </w:r>
      <w:r w:rsidRPr="0050765D">
        <w:rPr>
          <w:spacing w:val="2"/>
        </w:rPr>
        <w:t xml:space="preserve"> </w:t>
      </w:r>
      <w:r w:rsidRPr="0050765D">
        <w:t>go</w:t>
      </w:r>
      <w:r w:rsidRPr="0050765D">
        <w:rPr>
          <w:spacing w:val="2"/>
        </w:rPr>
        <w:t xml:space="preserve"> </w:t>
      </w:r>
      <w:r w:rsidRPr="0050765D">
        <w:t>hand</w:t>
      </w:r>
      <w:r w:rsidRPr="0050765D">
        <w:rPr>
          <w:spacing w:val="1"/>
        </w:rPr>
        <w:t xml:space="preserve"> </w:t>
      </w:r>
      <w:r w:rsidRPr="0050765D">
        <w:t>in</w:t>
      </w:r>
      <w:r w:rsidRPr="0050765D">
        <w:rPr>
          <w:spacing w:val="4"/>
        </w:rPr>
        <w:t xml:space="preserve"> </w:t>
      </w:r>
      <w:r w:rsidRPr="0050765D">
        <w:t>hand</w:t>
      </w:r>
      <w:r w:rsidRPr="0050765D">
        <w:rPr>
          <w:spacing w:val="1"/>
        </w:rPr>
        <w:t xml:space="preserve"> </w:t>
      </w:r>
      <w:r w:rsidRPr="0050765D">
        <w:t>and</w:t>
      </w:r>
      <w:r w:rsidRPr="0050765D">
        <w:rPr>
          <w:spacing w:val="2"/>
        </w:rPr>
        <w:t xml:space="preserve"> </w:t>
      </w:r>
      <w:r w:rsidRPr="0050765D">
        <w:t>all</w:t>
      </w:r>
      <w:r w:rsidRPr="0050765D">
        <w:rPr>
          <w:spacing w:val="6"/>
        </w:rPr>
        <w:t xml:space="preserve"> </w:t>
      </w:r>
      <w:r w:rsidRPr="0050765D">
        <w:t>of</w:t>
      </w:r>
      <w:r w:rsidRPr="0050765D">
        <w:rPr>
          <w:spacing w:val="4"/>
        </w:rPr>
        <w:t xml:space="preserve"> </w:t>
      </w:r>
      <w:r w:rsidRPr="0050765D">
        <w:t>these th</w:t>
      </w:r>
      <w:r w:rsidRPr="0050765D">
        <w:rPr>
          <w:spacing w:val="-1"/>
        </w:rPr>
        <w:t>i</w:t>
      </w:r>
      <w:r w:rsidRPr="0050765D">
        <w:t>ngs.</w:t>
      </w:r>
      <w:r w:rsidRPr="0050765D">
        <w:rPr>
          <w:spacing w:val="1"/>
        </w:rPr>
        <w:t xml:space="preserve"> </w:t>
      </w:r>
      <w:r w:rsidRPr="0050765D">
        <w:t>They are</w:t>
      </w:r>
      <w:r w:rsidRPr="0050765D">
        <w:rPr>
          <w:spacing w:val="3"/>
        </w:rPr>
        <w:t xml:space="preserve"> </w:t>
      </w:r>
      <w:r w:rsidRPr="0050765D">
        <w:t>very wonderful, obviously,</w:t>
      </w:r>
      <w:r w:rsidRPr="0050765D">
        <w:rPr>
          <w:spacing w:val="1"/>
        </w:rPr>
        <w:t xml:space="preserve"> </w:t>
      </w:r>
      <w:r w:rsidRPr="0050765D">
        <w:t>principl</w:t>
      </w:r>
      <w:r w:rsidRPr="0050765D">
        <w:rPr>
          <w:spacing w:val="-2"/>
        </w:rPr>
        <w:t>e</w:t>
      </w:r>
      <w:r w:rsidRPr="0050765D">
        <w:t>s</w:t>
      </w:r>
      <w:r w:rsidRPr="0050765D">
        <w:rPr>
          <w:spacing w:val="3"/>
        </w:rPr>
        <w:t xml:space="preserve"> </w:t>
      </w:r>
      <w:r w:rsidRPr="0050765D">
        <w:t>upon</w:t>
      </w:r>
      <w:r w:rsidRPr="0050765D">
        <w:rPr>
          <w:spacing w:val="8"/>
        </w:rPr>
        <w:t xml:space="preserve"> </w:t>
      </w:r>
      <w:r w:rsidRPr="0050765D">
        <w:t>which</w:t>
      </w:r>
      <w:r w:rsidRPr="0050765D">
        <w:rPr>
          <w:spacing w:val="6"/>
        </w:rPr>
        <w:t xml:space="preserve"> </w:t>
      </w:r>
      <w:r w:rsidRPr="0050765D">
        <w:t>the</w:t>
      </w:r>
      <w:r w:rsidRPr="0050765D">
        <w:rPr>
          <w:spacing w:val="10"/>
        </w:rPr>
        <w:t xml:space="preserve"> </w:t>
      </w:r>
      <w:r w:rsidRPr="0050765D">
        <w:t>whole</w:t>
      </w:r>
      <w:r w:rsidRPr="0050765D">
        <w:rPr>
          <w:spacing w:val="6"/>
        </w:rPr>
        <w:t xml:space="preserve"> </w:t>
      </w:r>
      <w:r w:rsidRPr="0050765D">
        <w:t>world’s</w:t>
      </w:r>
      <w:r w:rsidRPr="0050765D">
        <w:rPr>
          <w:spacing w:val="5"/>
        </w:rPr>
        <w:t xml:space="preserve"> </w:t>
      </w:r>
      <w:r w:rsidRPr="0050765D">
        <w:t>society</w:t>
      </w:r>
      <w:r w:rsidRPr="0050765D">
        <w:rPr>
          <w:spacing w:val="5"/>
        </w:rPr>
        <w:t xml:space="preserve"> </w:t>
      </w:r>
      <w:r w:rsidRPr="0050765D">
        <w:t>will</w:t>
      </w:r>
      <w:r w:rsidRPr="0050765D">
        <w:rPr>
          <w:spacing w:val="13"/>
        </w:rPr>
        <w:t xml:space="preserve"> </w:t>
      </w:r>
      <w:r w:rsidRPr="0050765D">
        <w:t>be founded</w:t>
      </w:r>
      <w:r w:rsidRPr="0050765D">
        <w:rPr>
          <w:spacing w:val="12"/>
        </w:rPr>
        <w:t xml:space="preserve"> </w:t>
      </w:r>
      <w:r w:rsidRPr="0050765D">
        <w:t>but</w:t>
      </w:r>
      <w:r w:rsidRPr="0050765D">
        <w:rPr>
          <w:spacing w:val="17"/>
        </w:rPr>
        <w:t xml:space="preserve"> </w:t>
      </w:r>
      <w:r w:rsidRPr="0050765D">
        <w:rPr>
          <w:spacing w:val="-1"/>
        </w:rPr>
        <w:t>t</w:t>
      </w:r>
      <w:r w:rsidRPr="0050765D">
        <w:rPr>
          <w:spacing w:val="1"/>
        </w:rPr>
        <w:t>h</w:t>
      </w:r>
      <w:r w:rsidRPr="0050765D">
        <w:t>ey’re</w:t>
      </w:r>
      <w:r w:rsidRPr="0050765D">
        <w:rPr>
          <w:spacing w:val="14"/>
        </w:rPr>
        <w:t xml:space="preserve"> </w:t>
      </w:r>
      <w:r w:rsidRPr="0050765D">
        <w:t>not</w:t>
      </w:r>
      <w:r w:rsidRPr="0050765D">
        <w:rPr>
          <w:spacing w:val="17"/>
        </w:rPr>
        <w:t xml:space="preserve"> </w:t>
      </w:r>
      <w:r w:rsidRPr="0050765D">
        <w:t>particularly</w:t>
      </w:r>
      <w:r w:rsidRPr="0050765D">
        <w:rPr>
          <w:spacing w:val="17"/>
        </w:rPr>
        <w:t xml:space="preserve"> </w:t>
      </w:r>
      <w:r w:rsidRPr="0050765D">
        <w:t>appl</w:t>
      </w:r>
      <w:r w:rsidRPr="0050765D">
        <w:rPr>
          <w:spacing w:val="-1"/>
        </w:rPr>
        <w:t>i</w:t>
      </w:r>
      <w:r w:rsidRPr="0050765D">
        <w:t>cable</w:t>
      </w:r>
      <w:r w:rsidRPr="0050765D">
        <w:rPr>
          <w:spacing w:val="15"/>
        </w:rPr>
        <w:t xml:space="preserve"> </w:t>
      </w:r>
      <w:r w:rsidRPr="0050765D">
        <w:t>to</w:t>
      </w:r>
      <w:r w:rsidRPr="0050765D">
        <w:rPr>
          <w:spacing w:val="19"/>
        </w:rPr>
        <w:t xml:space="preserve"> </w:t>
      </w:r>
      <w:r w:rsidRPr="0050765D">
        <w:t>us.</w:t>
      </w:r>
      <w:r w:rsidRPr="0050765D">
        <w:rPr>
          <w:spacing w:val="18"/>
        </w:rPr>
        <w:t xml:space="preserve"> </w:t>
      </w:r>
      <w:r w:rsidRPr="0050765D">
        <w:t>I</w:t>
      </w:r>
      <w:r w:rsidRPr="0050765D">
        <w:rPr>
          <w:spacing w:val="20"/>
        </w:rPr>
        <w:t xml:space="preserve"> </w:t>
      </w:r>
      <w:r w:rsidRPr="0050765D">
        <w:t>can’t</w:t>
      </w:r>
      <w:r w:rsidRPr="0050765D">
        <w:rPr>
          <w:spacing w:val="15"/>
        </w:rPr>
        <w:t xml:space="preserve"> </w:t>
      </w:r>
      <w:r w:rsidRPr="0050765D">
        <w:t>do</w:t>
      </w:r>
      <w:r w:rsidRPr="0050765D">
        <w:rPr>
          <w:spacing w:val="18"/>
        </w:rPr>
        <w:t xml:space="preserve"> </w:t>
      </w:r>
      <w:r w:rsidRPr="0050765D">
        <w:t>any</w:t>
      </w:r>
      <w:r w:rsidRPr="0050765D">
        <w:rPr>
          <w:spacing w:val="-1"/>
        </w:rPr>
        <w:t>t</w:t>
      </w:r>
      <w:r w:rsidRPr="0050765D">
        <w:t>hing</w:t>
      </w:r>
      <w:r w:rsidRPr="0050765D">
        <w:rPr>
          <w:spacing w:val="11"/>
        </w:rPr>
        <w:t xml:space="preserve"> </w:t>
      </w:r>
      <w:r w:rsidRPr="0050765D">
        <w:t>about an</w:t>
      </w:r>
      <w:r w:rsidRPr="0050765D">
        <w:rPr>
          <w:spacing w:val="12"/>
        </w:rPr>
        <w:t xml:space="preserve"> </w:t>
      </w:r>
      <w:r w:rsidRPr="0050765D">
        <w:t>International language.</w:t>
      </w:r>
      <w:r w:rsidRPr="0050765D">
        <w:rPr>
          <w:spacing w:val="3"/>
        </w:rPr>
        <w:t xml:space="preserve"> </w:t>
      </w:r>
      <w:r w:rsidRPr="0050765D">
        <w:t>I</w:t>
      </w:r>
      <w:r w:rsidRPr="0050765D">
        <w:rPr>
          <w:spacing w:val="13"/>
        </w:rPr>
        <w:t xml:space="preserve"> </w:t>
      </w:r>
      <w:r w:rsidRPr="0050765D">
        <w:t>can’t</w:t>
      </w:r>
      <w:r w:rsidRPr="0050765D">
        <w:rPr>
          <w:spacing w:val="10"/>
        </w:rPr>
        <w:t xml:space="preserve"> </w:t>
      </w:r>
      <w:r w:rsidRPr="0050765D">
        <w:t>produce</w:t>
      </w:r>
      <w:r w:rsidRPr="0050765D">
        <w:rPr>
          <w:spacing w:val="6"/>
        </w:rPr>
        <w:t xml:space="preserve"> </w:t>
      </w:r>
      <w:r w:rsidRPr="0050765D">
        <w:t>world</w:t>
      </w:r>
      <w:r w:rsidRPr="0050765D">
        <w:rPr>
          <w:spacing w:val="8"/>
        </w:rPr>
        <w:t xml:space="preserve"> </w:t>
      </w:r>
      <w:r w:rsidRPr="0050765D">
        <w:t>peace.</w:t>
      </w:r>
      <w:r w:rsidRPr="0050765D">
        <w:rPr>
          <w:spacing w:val="8"/>
        </w:rPr>
        <w:t xml:space="preserve"> </w:t>
      </w:r>
      <w:r w:rsidRPr="0050765D">
        <w:t>I</w:t>
      </w:r>
      <w:r w:rsidRPr="0050765D">
        <w:rPr>
          <w:spacing w:val="13"/>
        </w:rPr>
        <w:t xml:space="preserve"> </w:t>
      </w:r>
      <w:r w:rsidRPr="0050765D">
        <w:t>have</w:t>
      </w:r>
      <w:r w:rsidRPr="0050765D">
        <w:rPr>
          <w:spacing w:val="10"/>
        </w:rPr>
        <w:t xml:space="preserve"> </w:t>
      </w:r>
      <w:r w:rsidRPr="0050765D">
        <w:t>no</w:t>
      </w:r>
      <w:r w:rsidRPr="0050765D">
        <w:rPr>
          <w:spacing w:val="11"/>
        </w:rPr>
        <w:t xml:space="preserve"> </w:t>
      </w:r>
      <w:r w:rsidRPr="0050765D">
        <w:t>prejudice against</w:t>
      </w:r>
      <w:r w:rsidRPr="0050765D">
        <w:rPr>
          <w:spacing w:val="4"/>
        </w:rPr>
        <w:t xml:space="preserve"> </w:t>
      </w:r>
      <w:r w:rsidRPr="0050765D">
        <w:t>woman</w:t>
      </w:r>
      <w:r w:rsidRPr="0050765D">
        <w:rPr>
          <w:spacing w:val="4"/>
        </w:rPr>
        <w:t xml:space="preserve"> </w:t>
      </w:r>
      <w:r w:rsidRPr="0050765D">
        <w:t>or</w:t>
      </w:r>
      <w:r w:rsidRPr="0050765D">
        <w:rPr>
          <w:spacing w:val="10"/>
        </w:rPr>
        <w:t xml:space="preserve"> </w:t>
      </w:r>
      <w:r w:rsidRPr="0050765D">
        <w:t>man,</w:t>
      </w:r>
      <w:r w:rsidRPr="0050765D">
        <w:rPr>
          <w:spacing w:val="7"/>
        </w:rPr>
        <w:t xml:space="preserve"> </w:t>
      </w:r>
      <w:r w:rsidRPr="0050765D">
        <w:t>so</w:t>
      </w:r>
      <w:r w:rsidRPr="0050765D">
        <w:rPr>
          <w:spacing w:val="10"/>
        </w:rPr>
        <w:t xml:space="preserve"> </w:t>
      </w:r>
      <w:r w:rsidRPr="0050765D">
        <w:t>that’s</w:t>
      </w:r>
      <w:r w:rsidRPr="0050765D">
        <w:rPr>
          <w:spacing w:val="6"/>
        </w:rPr>
        <w:t xml:space="preserve"> </w:t>
      </w:r>
      <w:r w:rsidRPr="0050765D">
        <w:t>alright.</w:t>
      </w:r>
      <w:r w:rsidRPr="0050765D">
        <w:rPr>
          <w:spacing w:val="3"/>
        </w:rPr>
        <w:t xml:space="preserve"> </w:t>
      </w:r>
      <w:r w:rsidRPr="0050765D">
        <w:t>But</w:t>
      </w:r>
      <w:r w:rsidRPr="0050765D">
        <w:rPr>
          <w:spacing w:val="8"/>
        </w:rPr>
        <w:t xml:space="preserve"> </w:t>
      </w:r>
      <w:r w:rsidRPr="0050765D">
        <w:t>all</w:t>
      </w:r>
      <w:r w:rsidRPr="0050765D">
        <w:rPr>
          <w:spacing w:val="12"/>
        </w:rPr>
        <w:t xml:space="preserve"> </w:t>
      </w:r>
      <w:r w:rsidRPr="0050765D">
        <w:t>of</w:t>
      </w:r>
      <w:r w:rsidRPr="0050765D">
        <w:rPr>
          <w:spacing w:val="10"/>
        </w:rPr>
        <w:t xml:space="preserve"> </w:t>
      </w:r>
      <w:r w:rsidRPr="0050765D">
        <w:t>these</w:t>
      </w:r>
      <w:r w:rsidRPr="0050765D">
        <w:rPr>
          <w:spacing w:val="6"/>
        </w:rPr>
        <w:t xml:space="preserve"> </w:t>
      </w:r>
      <w:r w:rsidRPr="0050765D">
        <w:t>great-great universal principles</w:t>
      </w:r>
      <w:r w:rsidRPr="0050765D">
        <w:rPr>
          <w:spacing w:val="3"/>
        </w:rPr>
        <w:t xml:space="preserve"> </w:t>
      </w:r>
      <w:r w:rsidRPr="0050765D">
        <w:t>are</w:t>
      </w:r>
      <w:r w:rsidRPr="0050765D">
        <w:rPr>
          <w:spacing w:val="11"/>
        </w:rPr>
        <w:t xml:space="preserve"> </w:t>
      </w:r>
      <w:r w:rsidRPr="0050765D">
        <w:t>for</w:t>
      </w:r>
      <w:r w:rsidRPr="0050765D">
        <w:rPr>
          <w:spacing w:val="11"/>
        </w:rPr>
        <w:t xml:space="preserve"> </w:t>
      </w:r>
      <w:r w:rsidRPr="0050765D">
        <w:t>society,</w:t>
      </w:r>
      <w:r w:rsidRPr="0050765D">
        <w:rPr>
          <w:spacing w:val="6"/>
        </w:rPr>
        <w:t xml:space="preserve"> </w:t>
      </w:r>
      <w:r w:rsidRPr="0050765D">
        <w:t>for</w:t>
      </w:r>
      <w:r w:rsidRPr="0050765D">
        <w:rPr>
          <w:spacing w:val="11"/>
        </w:rPr>
        <w:t xml:space="preserve"> </w:t>
      </w:r>
      <w:r w:rsidRPr="0050765D">
        <w:t>nations</w:t>
      </w:r>
      <w:r w:rsidRPr="0050765D">
        <w:rPr>
          <w:spacing w:val="5"/>
        </w:rPr>
        <w:t xml:space="preserve"> </w:t>
      </w:r>
      <w:r w:rsidRPr="0050765D">
        <w:t>to</w:t>
      </w:r>
      <w:r w:rsidRPr="0050765D">
        <w:rPr>
          <w:spacing w:val="12"/>
        </w:rPr>
        <w:t xml:space="preserve"> </w:t>
      </w:r>
      <w:r w:rsidRPr="0050765D">
        <w:t>adopt,</w:t>
      </w:r>
      <w:r w:rsidRPr="0050765D">
        <w:rPr>
          <w:spacing w:val="8"/>
        </w:rPr>
        <w:t xml:space="preserve"> </w:t>
      </w:r>
      <w:r w:rsidRPr="0050765D">
        <w:t>for</w:t>
      </w:r>
      <w:r w:rsidRPr="0050765D">
        <w:rPr>
          <w:spacing w:val="11"/>
        </w:rPr>
        <w:t xml:space="preserve"> </w:t>
      </w:r>
      <w:r w:rsidRPr="0050765D">
        <w:t>the</w:t>
      </w:r>
      <w:r w:rsidRPr="0050765D">
        <w:rPr>
          <w:spacing w:val="11"/>
        </w:rPr>
        <w:t xml:space="preserve"> </w:t>
      </w:r>
      <w:r w:rsidRPr="0050765D">
        <w:t>development of</w:t>
      </w:r>
      <w:r w:rsidRPr="0050765D">
        <w:rPr>
          <w:spacing w:val="12"/>
        </w:rPr>
        <w:t xml:space="preserve"> </w:t>
      </w:r>
      <w:r w:rsidRPr="0050765D">
        <w:t>a</w:t>
      </w:r>
      <w:r w:rsidRPr="0050765D">
        <w:rPr>
          <w:spacing w:val="14"/>
        </w:rPr>
        <w:t xml:space="preserve"> </w:t>
      </w:r>
      <w:r w:rsidRPr="0050765D">
        <w:t>world order.</w:t>
      </w:r>
      <w:r w:rsidRPr="0050765D">
        <w:rPr>
          <w:spacing w:val="-3"/>
        </w:rPr>
        <w:t xml:space="preserve"> </w:t>
      </w:r>
      <w:r w:rsidRPr="0050765D">
        <w:t>But what</w:t>
      </w:r>
      <w:r w:rsidRPr="0050765D">
        <w:rPr>
          <w:spacing w:val="-1"/>
        </w:rPr>
        <w:t xml:space="preserve"> </w:t>
      </w:r>
      <w:r w:rsidRPr="0050765D">
        <w:t>I</w:t>
      </w:r>
      <w:r w:rsidRPr="0050765D">
        <w:rPr>
          <w:spacing w:val="3"/>
        </w:rPr>
        <w:t xml:space="preserve"> </w:t>
      </w:r>
      <w:r w:rsidRPr="0050765D">
        <w:t>call</w:t>
      </w:r>
      <w:r w:rsidRPr="0050765D">
        <w:rPr>
          <w:spacing w:val="4"/>
        </w:rPr>
        <w:t xml:space="preserve"> </w:t>
      </w:r>
      <w:r w:rsidRPr="0050765D">
        <w:t>the</w:t>
      </w:r>
      <w:r w:rsidRPr="0050765D">
        <w:rPr>
          <w:spacing w:val="1"/>
        </w:rPr>
        <w:t xml:space="preserve"> </w:t>
      </w:r>
      <w:r w:rsidRPr="0050765D">
        <w:t>s</w:t>
      </w:r>
      <w:r w:rsidRPr="0050765D">
        <w:rPr>
          <w:spacing w:val="-1"/>
        </w:rPr>
        <w:t>m</w:t>
      </w:r>
      <w:r w:rsidRPr="0050765D">
        <w:t>all</w:t>
      </w:r>
      <w:r w:rsidRPr="0050765D">
        <w:rPr>
          <w:spacing w:val="1"/>
        </w:rPr>
        <w:t xml:space="preserve"> </w:t>
      </w:r>
      <w:r w:rsidRPr="0050765D">
        <w:t>print</w:t>
      </w:r>
      <w:r w:rsidRPr="0050765D">
        <w:rPr>
          <w:spacing w:val="-1"/>
        </w:rPr>
        <w:t xml:space="preserve"> i</w:t>
      </w:r>
      <w:r w:rsidRPr="0050765D">
        <w:t>n</w:t>
      </w:r>
      <w:r w:rsidRPr="0050765D">
        <w:rPr>
          <w:spacing w:val="3"/>
        </w:rPr>
        <w:t xml:space="preserve"> </w:t>
      </w:r>
      <w:r w:rsidRPr="0050765D">
        <w:t>the</w:t>
      </w:r>
      <w:r w:rsidRPr="0050765D">
        <w:rPr>
          <w:spacing w:val="1"/>
        </w:rPr>
        <w:t xml:space="preserve"> </w:t>
      </w:r>
      <w:r w:rsidRPr="0050765D">
        <w:t>Bahá’í</w:t>
      </w:r>
      <w:r w:rsidRPr="0050765D">
        <w:rPr>
          <w:spacing w:val="-3"/>
        </w:rPr>
        <w:t xml:space="preserve"> </w:t>
      </w:r>
      <w:r w:rsidRPr="0050765D">
        <w:t>teachings</w:t>
      </w:r>
      <w:r w:rsidRPr="0050765D">
        <w:rPr>
          <w:spacing w:val="-7"/>
        </w:rPr>
        <w:t xml:space="preserve"> </w:t>
      </w:r>
      <w:r w:rsidRPr="0050765D">
        <w:t>we don’t</w:t>
      </w:r>
      <w:r w:rsidRPr="0050765D">
        <w:rPr>
          <w:spacing w:val="-3"/>
        </w:rPr>
        <w:t xml:space="preserve"> </w:t>
      </w:r>
      <w:r w:rsidRPr="0050765D">
        <w:t>of</w:t>
      </w:r>
      <w:r w:rsidRPr="0050765D">
        <w:rPr>
          <w:spacing w:val="-1"/>
        </w:rPr>
        <w:t>te</w:t>
      </w:r>
      <w:r w:rsidRPr="0050765D">
        <w:t>n</w:t>
      </w:r>
      <w:r w:rsidRPr="0050765D">
        <w:rPr>
          <w:spacing w:val="-2"/>
        </w:rPr>
        <w:t xml:space="preserve"> </w:t>
      </w:r>
      <w:r w:rsidRPr="0050765D">
        <w:t>read and</w:t>
      </w:r>
      <w:r w:rsidRPr="0050765D">
        <w:rPr>
          <w:spacing w:val="8"/>
        </w:rPr>
        <w:t xml:space="preserve"> </w:t>
      </w:r>
      <w:r w:rsidRPr="0050765D">
        <w:t>we</w:t>
      </w:r>
      <w:r w:rsidRPr="0050765D">
        <w:rPr>
          <w:spacing w:val="9"/>
        </w:rPr>
        <w:t xml:space="preserve"> </w:t>
      </w:r>
      <w:r w:rsidRPr="0050765D">
        <w:t>don’t</w:t>
      </w:r>
      <w:r w:rsidRPr="0050765D">
        <w:rPr>
          <w:spacing w:val="6"/>
        </w:rPr>
        <w:t xml:space="preserve"> </w:t>
      </w:r>
      <w:r w:rsidRPr="0050765D">
        <w:t>pay</w:t>
      </w:r>
      <w:r w:rsidRPr="0050765D">
        <w:rPr>
          <w:spacing w:val="8"/>
        </w:rPr>
        <w:t xml:space="preserve"> </w:t>
      </w:r>
      <w:r w:rsidRPr="0050765D">
        <w:t>so</w:t>
      </w:r>
      <w:r w:rsidRPr="0050765D">
        <w:rPr>
          <w:spacing w:val="10"/>
        </w:rPr>
        <w:t xml:space="preserve"> </w:t>
      </w:r>
      <w:r w:rsidRPr="0050765D">
        <w:rPr>
          <w:spacing w:val="-1"/>
        </w:rPr>
        <w:t>m</w:t>
      </w:r>
      <w:r w:rsidRPr="0050765D">
        <w:rPr>
          <w:spacing w:val="2"/>
        </w:rPr>
        <w:t>u</w:t>
      </w:r>
      <w:r w:rsidRPr="0050765D">
        <w:t>ch</w:t>
      </w:r>
      <w:r w:rsidRPr="0050765D">
        <w:rPr>
          <w:spacing w:val="6"/>
        </w:rPr>
        <w:t xml:space="preserve"> </w:t>
      </w:r>
      <w:r w:rsidRPr="0050765D">
        <w:t>attention</w:t>
      </w:r>
      <w:r w:rsidRPr="0050765D">
        <w:rPr>
          <w:spacing w:val="13"/>
        </w:rPr>
        <w:t xml:space="preserve"> </w:t>
      </w:r>
      <w:r w:rsidRPr="0050765D">
        <w:t>t</w:t>
      </w:r>
      <w:r w:rsidRPr="0050765D">
        <w:rPr>
          <w:spacing w:val="1"/>
        </w:rPr>
        <w:t>o</w:t>
      </w:r>
      <w:r w:rsidRPr="0050765D">
        <w:t>.</w:t>
      </w:r>
      <w:r w:rsidRPr="0050765D">
        <w:rPr>
          <w:spacing w:val="7"/>
        </w:rPr>
        <w:t xml:space="preserve"> </w:t>
      </w:r>
      <w:r w:rsidRPr="0050765D">
        <w:t>Now,</w:t>
      </w:r>
      <w:r w:rsidRPr="0050765D">
        <w:rPr>
          <w:spacing w:val="6"/>
        </w:rPr>
        <w:t xml:space="preserve"> </w:t>
      </w:r>
      <w:r w:rsidRPr="0050765D">
        <w:t>in</w:t>
      </w:r>
      <w:r w:rsidRPr="0050765D">
        <w:rPr>
          <w:spacing w:val="10"/>
        </w:rPr>
        <w:t xml:space="preserve"> </w:t>
      </w:r>
      <w:r w:rsidRPr="0050765D">
        <w:rPr>
          <w:spacing w:val="-1"/>
        </w:rPr>
        <w:t>m</w:t>
      </w:r>
      <w:r w:rsidRPr="0050765D">
        <w:t>y</w:t>
      </w:r>
      <w:r w:rsidRPr="0050765D">
        <w:rPr>
          <w:spacing w:val="10"/>
        </w:rPr>
        <w:t xml:space="preserve"> </w:t>
      </w:r>
      <w:r w:rsidRPr="0050765D">
        <w:t xml:space="preserve">vocabulary, </w:t>
      </w:r>
      <w:r w:rsidRPr="0050765D">
        <w:rPr>
          <w:spacing w:val="-1"/>
        </w:rPr>
        <w:t>m</w:t>
      </w:r>
      <w:r w:rsidRPr="0050765D">
        <w:t>y</w:t>
      </w:r>
      <w:r w:rsidRPr="0050765D">
        <w:rPr>
          <w:spacing w:val="11"/>
        </w:rPr>
        <w:t xml:space="preserve"> </w:t>
      </w:r>
      <w:r w:rsidRPr="0050765D">
        <w:t>way</w:t>
      </w:r>
      <w:r w:rsidRPr="0050765D">
        <w:rPr>
          <w:spacing w:val="7"/>
        </w:rPr>
        <w:t xml:space="preserve"> </w:t>
      </w:r>
      <w:r w:rsidRPr="0050765D">
        <w:t>of thinking, one</w:t>
      </w:r>
      <w:r w:rsidRPr="0050765D">
        <w:rPr>
          <w:spacing w:val="6"/>
        </w:rPr>
        <w:t xml:space="preserve"> </w:t>
      </w:r>
      <w:r w:rsidRPr="0050765D">
        <w:t>of</w:t>
      </w:r>
      <w:r w:rsidRPr="0050765D">
        <w:rPr>
          <w:spacing w:val="8"/>
        </w:rPr>
        <w:t xml:space="preserve"> </w:t>
      </w:r>
      <w:r w:rsidRPr="0050765D">
        <w:t>the</w:t>
      </w:r>
      <w:r w:rsidRPr="0050765D">
        <w:rPr>
          <w:spacing w:val="7"/>
        </w:rPr>
        <w:t xml:space="preserve"> </w:t>
      </w:r>
      <w:r w:rsidRPr="0050765D">
        <w:t>small</w:t>
      </w:r>
      <w:r w:rsidRPr="0050765D">
        <w:rPr>
          <w:spacing w:val="10"/>
        </w:rPr>
        <w:t xml:space="preserve"> </w:t>
      </w:r>
      <w:r w:rsidRPr="0050765D">
        <w:t>prints</w:t>
      </w:r>
      <w:r w:rsidRPr="0050765D">
        <w:rPr>
          <w:spacing w:val="4"/>
        </w:rPr>
        <w:t xml:space="preserve"> </w:t>
      </w:r>
      <w:r w:rsidRPr="0050765D">
        <w:t>is</w:t>
      </w:r>
      <w:r w:rsidRPr="0050765D">
        <w:rPr>
          <w:spacing w:val="10"/>
        </w:rPr>
        <w:t xml:space="preserve"> </w:t>
      </w:r>
      <w:r w:rsidRPr="0050765D">
        <w:t>that</w:t>
      </w:r>
      <w:r w:rsidRPr="0050765D">
        <w:rPr>
          <w:spacing w:val="11"/>
        </w:rPr>
        <w:t xml:space="preserve"> </w:t>
      </w:r>
      <w:r w:rsidRPr="0050765D">
        <w:t>the</w:t>
      </w:r>
      <w:r w:rsidRPr="0050765D">
        <w:rPr>
          <w:spacing w:val="7"/>
        </w:rPr>
        <w:t xml:space="preserve"> </w:t>
      </w:r>
      <w:r w:rsidRPr="0050765D">
        <w:t>city</w:t>
      </w:r>
      <w:r w:rsidRPr="0050765D">
        <w:rPr>
          <w:spacing w:val="10"/>
        </w:rPr>
        <w:t xml:space="preserve"> </w:t>
      </w:r>
      <w:r w:rsidRPr="0050765D">
        <w:t>is</w:t>
      </w:r>
      <w:r w:rsidRPr="0050765D">
        <w:rPr>
          <w:spacing w:val="10"/>
        </w:rPr>
        <w:t xml:space="preserve"> </w:t>
      </w:r>
      <w:r w:rsidRPr="0050765D">
        <w:t>the</w:t>
      </w:r>
      <w:r w:rsidRPr="0050765D">
        <w:rPr>
          <w:spacing w:val="7"/>
        </w:rPr>
        <w:t xml:space="preserve"> </w:t>
      </w:r>
      <w:r w:rsidRPr="0050765D">
        <w:t>home</w:t>
      </w:r>
      <w:r w:rsidRPr="0050765D">
        <w:rPr>
          <w:spacing w:val="4"/>
        </w:rPr>
        <w:t xml:space="preserve"> </w:t>
      </w:r>
      <w:r w:rsidRPr="0050765D">
        <w:rPr>
          <w:spacing w:val="2"/>
        </w:rPr>
        <w:t>o</w:t>
      </w:r>
      <w:r w:rsidRPr="0050765D">
        <w:t>f</w:t>
      </w:r>
      <w:r w:rsidRPr="0050765D">
        <w:rPr>
          <w:spacing w:val="9"/>
        </w:rPr>
        <w:t xml:space="preserve"> </w:t>
      </w:r>
      <w:r w:rsidRPr="0050765D">
        <w:t>the</w:t>
      </w:r>
      <w:r w:rsidRPr="0050765D">
        <w:rPr>
          <w:spacing w:val="7"/>
        </w:rPr>
        <w:t xml:space="preserve"> </w:t>
      </w:r>
      <w:r w:rsidRPr="0050765D">
        <w:t>body</w:t>
      </w:r>
      <w:r w:rsidRPr="0050765D">
        <w:rPr>
          <w:spacing w:val="4"/>
        </w:rPr>
        <w:t xml:space="preserve"> </w:t>
      </w:r>
      <w:r w:rsidRPr="0050765D">
        <w:t>but</w:t>
      </w:r>
      <w:r w:rsidRPr="0050765D">
        <w:rPr>
          <w:spacing w:val="6"/>
        </w:rPr>
        <w:t xml:space="preserve"> </w:t>
      </w:r>
      <w:r w:rsidRPr="0050765D">
        <w:t xml:space="preserve">the country </w:t>
      </w:r>
      <w:r w:rsidRPr="0050765D">
        <w:rPr>
          <w:spacing w:val="-1"/>
        </w:rPr>
        <w:lastRenderedPageBreak/>
        <w:t>i</w:t>
      </w:r>
      <w:r w:rsidRPr="0050765D">
        <w:t xml:space="preserve">s the home of the soul. However </w:t>
      </w:r>
      <w:r w:rsidRPr="0050765D">
        <w:rPr>
          <w:spacing w:val="-1"/>
        </w:rPr>
        <w:t>m</w:t>
      </w:r>
      <w:r w:rsidRPr="0050765D">
        <w:rPr>
          <w:spacing w:val="1"/>
        </w:rPr>
        <w:t>u</w:t>
      </w:r>
      <w:r w:rsidRPr="0050765D">
        <w:t xml:space="preserve">ch, umm, shall I say, “degeneration” </w:t>
      </w:r>
      <w:r w:rsidRPr="0050765D">
        <w:rPr>
          <w:spacing w:val="-1"/>
        </w:rPr>
        <w:t>ma</w:t>
      </w:r>
      <w:r w:rsidRPr="0050765D">
        <w:t>y</w:t>
      </w:r>
      <w:r w:rsidRPr="0050765D">
        <w:rPr>
          <w:spacing w:val="13"/>
        </w:rPr>
        <w:t xml:space="preserve"> </w:t>
      </w:r>
      <w:r w:rsidRPr="0050765D">
        <w:t>be</w:t>
      </w:r>
      <w:r w:rsidRPr="0050765D">
        <w:rPr>
          <w:spacing w:val="14"/>
        </w:rPr>
        <w:t xml:space="preserve"> </w:t>
      </w:r>
      <w:r w:rsidRPr="0050765D">
        <w:t>going</w:t>
      </w:r>
      <w:r w:rsidRPr="0050765D">
        <w:rPr>
          <w:spacing w:val="11"/>
        </w:rPr>
        <w:t xml:space="preserve"> </w:t>
      </w:r>
      <w:r w:rsidRPr="0050765D">
        <w:t>on</w:t>
      </w:r>
      <w:r w:rsidRPr="0050765D">
        <w:rPr>
          <w:spacing w:val="14"/>
        </w:rPr>
        <w:t xml:space="preserve"> </w:t>
      </w:r>
      <w:r w:rsidRPr="0050765D">
        <w:rPr>
          <w:spacing w:val="-1"/>
        </w:rPr>
        <w:t>i</w:t>
      </w:r>
      <w:r w:rsidRPr="0050765D">
        <w:t>n</w:t>
      </w:r>
      <w:r w:rsidRPr="0050765D">
        <w:rPr>
          <w:spacing w:val="16"/>
        </w:rPr>
        <w:t xml:space="preserve"> </w:t>
      </w:r>
      <w:r w:rsidRPr="0050765D">
        <w:t>v</w:t>
      </w:r>
      <w:r w:rsidRPr="0050765D">
        <w:rPr>
          <w:spacing w:val="-1"/>
        </w:rPr>
        <w:t>i</w:t>
      </w:r>
      <w:r w:rsidRPr="0050765D">
        <w:t>ll</w:t>
      </w:r>
      <w:r w:rsidRPr="0050765D">
        <w:rPr>
          <w:spacing w:val="-2"/>
        </w:rPr>
        <w:t>a</w:t>
      </w:r>
      <w:r w:rsidRPr="0050765D">
        <w:t>ge</w:t>
      </w:r>
      <w:r w:rsidRPr="0050765D">
        <w:rPr>
          <w:spacing w:val="12"/>
        </w:rPr>
        <w:t xml:space="preserve"> </w:t>
      </w:r>
      <w:r w:rsidRPr="0050765D">
        <w:t>society</w:t>
      </w:r>
      <w:r w:rsidRPr="0050765D">
        <w:rPr>
          <w:spacing w:val="9"/>
        </w:rPr>
        <w:t xml:space="preserve"> </w:t>
      </w:r>
      <w:r w:rsidRPr="0050765D">
        <w:t>all</w:t>
      </w:r>
      <w:r w:rsidRPr="0050765D">
        <w:rPr>
          <w:spacing w:val="17"/>
        </w:rPr>
        <w:t xml:space="preserve"> </w:t>
      </w:r>
      <w:r w:rsidRPr="0050765D">
        <w:t>over</w:t>
      </w:r>
      <w:r w:rsidRPr="0050765D">
        <w:rPr>
          <w:spacing w:val="12"/>
        </w:rPr>
        <w:t xml:space="preserve"> </w:t>
      </w:r>
      <w:r w:rsidRPr="0050765D">
        <w:rPr>
          <w:spacing w:val="-1"/>
        </w:rPr>
        <w:t>t</w:t>
      </w:r>
      <w:r w:rsidRPr="0050765D">
        <w:rPr>
          <w:spacing w:val="1"/>
        </w:rPr>
        <w:t>h</w:t>
      </w:r>
      <w:r w:rsidRPr="0050765D">
        <w:t>e</w:t>
      </w:r>
      <w:r w:rsidRPr="0050765D">
        <w:rPr>
          <w:spacing w:val="16"/>
        </w:rPr>
        <w:t xml:space="preserve"> </w:t>
      </w:r>
      <w:r w:rsidRPr="0050765D">
        <w:t>world,</w:t>
      </w:r>
      <w:r w:rsidRPr="0050765D">
        <w:rPr>
          <w:spacing w:val="10"/>
        </w:rPr>
        <w:t xml:space="preserve"> </w:t>
      </w:r>
      <w:r w:rsidRPr="0050765D">
        <w:t>and</w:t>
      </w:r>
      <w:r w:rsidRPr="0050765D">
        <w:rPr>
          <w:spacing w:val="13"/>
        </w:rPr>
        <w:t xml:space="preserve"> </w:t>
      </w:r>
      <w:r w:rsidRPr="0050765D">
        <w:t>it’s going</w:t>
      </w:r>
      <w:r w:rsidRPr="0050765D">
        <w:rPr>
          <w:spacing w:val="2"/>
        </w:rPr>
        <w:t xml:space="preserve"> </w:t>
      </w:r>
      <w:r w:rsidRPr="0050765D">
        <w:t>on</w:t>
      </w:r>
      <w:r w:rsidRPr="0050765D">
        <w:rPr>
          <w:spacing w:val="6"/>
        </w:rPr>
        <w:t xml:space="preserve"> </w:t>
      </w:r>
      <w:r w:rsidRPr="0050765D">
        <w:t>very</w:t>
      </w:r>
      <w:r w:rsidRPr="0050765D">
        <w:rPr>
          <w:spacing w:val="4"/>
        </w:rPr>
        <w:t xml:space="preserve"> </w:t>
      </w:r>
      <w:r w:rsidRPr="0050765D">
        <w:t>rapidly, still,</w:t>
      </w:r>
      <w:r w:rsidRPr="0050765D">
        <w:rPr>
          <w:spacing w:val="9"/>
        </w:rPr>
        <w:t xml:space="preserve"> </w:t>
      </w:r>
      <w:r w:rsidRPr="0050765D">
        <w:t>villages</w:t>
      </w:r>
      <w:r w:rsidRPr="0050765D">
        <w:rPr>
          <w:spacing w:val="1"/>
        </w:rPr>
        <w:t xml:space="preserve"> </w:t>
      </w:r>
      <w:r w:rsidRPr="0050765D">
        <w:t>seem</w:t>
      </w:r>
      <w:r w:rsidRPr="0050765D">
        <w:rPr>
          <w:spacing w:val="4"/>
        </w:rPr>
        <w:t xml:space="preserve"> </w:t>
      </w:r>
      <w:r w:rsidRPr="0050765D">
        <w:t>to</w:t>
      </w:r>
      <w:r w:rsidRPr="0050765D">
        <w:rPr>
          <w:spacing w:val="7"/>
        </w:rPr>
        <w:t xml:space="preserve"> </w:t>
      </w:r>
      <w:r w:rsidRPr="0050765D">
        <w:t>have</w:t>
      </w:r>
      <w:r w:rsidRPr="0050765D">
        <w:rPr>
          <w:spacing w:val="4"/>
        </w:rPr>
        <w:t xml:space="preserve"> </w:t>
      </w:r>
      <w:r w:rsidRPr="0050765D">
        <w:t>a</w:t>
      </w:r>
      <w:r w:rsidRPr="0050765D">
        <w:rPr>
          <w:spacing w:val="10"/>
        </w:rPr>
        <w:t xml:space="preserve"> </w:t>
      </w:r>
      <w:r w:rsidRPr="0050765D">
        <w:rPr>
          <w:spacing w:val="-2"/>
        </w:rPr>
        <w:t>m</w:t>
      </w:r>
      <w:r w:rsidRPr="0050765D">
        <w:t>ore</w:t>
      </w:r>
      <w:r w:rsidRPr="0050765D">
        <w:rPr>
          <w:spacing w:val="4"/>
        </w:rPr>
        <w:t xml:space="preserve"> </w:t>
      </w:r>
      <w:r w:rsidRPr="0050765D">
        <w:t>upright</w:t>
      </w:r>
      <w:r w:rsidRPr="0050765D">
        <w:rPr>
          <w:spacing w:val="2"/>
        </w:rPr>
        <w:t xml:space="preserve"> </w:t>
      </w:r>
      <w:r w:rsidRPr="0050765D">
        <w:t>spirit,</w:t>
      </w:r>
      <w:r w:rsidRPr="0050765D">
        <w:rPr>
          <w:spacing w:val="3"/>
        </w:rPr>
        <w:t xml:space="preserve"> </w:t>
      </w:r>
      <w:r w:rsidRPr="0050765D">
        <w:t>a</w:t>
      </w:r>
      <w:r w:rsidRPr="0050765D">
        <w:rPr>
          <w:spacing w:val="10"/>
        </w:rPr>
        <w:t xml:space="preserve"> </w:t>
      </w:r>
      <w:r w:rsidRPr="0050765D">
        <w:rPr>
          <w:spacing w:val="-1"/>
        </w:rPr>
        <w:t>m</w:t>
      </w:r>
      <w:r w:rsidRPr="0050765D">
        <w:rPr>
          <w:spacing w:val="1"/>
        </w:rPr>
        <w:t>o</w:t>
      </w:r>
      <w:r w:rsidRPr="0050765D">
        <w:t>re spiritual</w:t>
      </w:r>
      <w:r w:rsidRPr="0050765D">
        <w:rPr>
          <w:spacing w:val="5"/>
        </w:rPr>
        <w:t xml:space="preserve"> </w:t>
      </w:r>
      <w:r w:rsidRPr="0050765D">
        <w:t>concept</w:t>
      </w:r>
      <w:r w:rsidRPr="0050765D">
        <w:rPr>
          <w:spacing w:val="5"/>
        </w:rPr>
        <w:t xml:space="preserve"> </w:t>
      </w:r>
      <w:r w:rsidRPr="0050765D">
        <w:t>of</w:t>
      </w:r>
      <w:r w:rsidRPr="0050765D">
        <w:rPr>
          <w:spacing w:val="12"/>
        </w:rPr>
        <w:t xml:space="preserve"> </w:t>
      </w:r>
      <w:r w:rsidRPr="0050765D">
        <w:t>life</w:t>
      </w:r>
      <w:r w:rsidRPr="0050765D">
        <w:rPr>
          <w:spacing w:val="14"/>
        </w:rPr>
        <w:t xml:space="preserve"> </w:t>
      </w:r>
      <w:r w:rsidRPr="0050765D">
        <w:t>and</w:t>
      </w:r>
      <w:r w:rsidRPr="0050765D">
        <w:rPr>
          <w:spacing w:val="10"/>
        </w:rPr>
        <w:t xml:space="preserve"> </w:t>
      </w:r>
      <w:r w:rsidRPr="0050765D">
        <w:t>a</w:t>
      </w:r>
      <w:r w:rsidRPr="0050765D">
        <w:rPr>
          <w:spacing w:val="14"/>
        </w:rPr>
        <w:t xml:space="preserve"> </w:t>
      </w:r>
      <w:r w:rsidRPr="0050765D">
        <w:t>little</w:t>
      </w:r>
      <w:r w:rsidRPr="0050765D">
        <w:rPr>
          <w:spacing w:val="14"/>
        </w:rPr>
        <w:t xml:space="preserve"> </w:t>
      </w:r>
      <w:r w:rsidRPr="0050765D">
        <w:t>bit</w:t>
      </w:r>
      <w:r w:rsidRPr="0050765D">
        <w:rPr>
          <w:spacing w:val="14"/>
        </w:rPr>
        <w:t xml:space="preserve"> </w:t>
      </w:r>
      <w:r w:rsidRPr="0050765D">
        <w:t>b</w:t>
      </w:r>
      <w:r w:rsidRPr="0050765D">
        <w:rPr>
          <w:spacing w:val="-2"/>
        </w:rPr>
        <w:t>e</w:t>
      </w:r>
      <w:r w:rsidRPr="0050765D">
        <w:t>tter</w:t>
      </w:r>
      <w:r w:rsidRPr="0050765D">
        <w:rPr>
          <w:spacing w:val="11"/>
        </w:rPr>
        <w:t xml:space="preserve"> </w:t>
      </w:r>
      <w:r w:rsidRPr="0050765D">
        <w:rPr>
          <w:spacing w:val="-1"/>
        </w:rPr>
        <w:t>m</w:t>
      </w:r>
      <w:r w:rsidRPr="0050765D">
        <w:t>oral</w:t>
      </w:r>
      <w:r w:rsidRPr="0050765D">
        <w:rPr>
          <w:spacing w:val="10"/>
        </w:rPr>
        <w:t xml:space="preserve"> </w:t>
      </w:r>
      <w:r w:rsidRPr="0050765D">
        <w:t>behaviour</w:t>
      </w:r>
      <w:r w:rsidRPr="0050765D">
        <w:rPr>
          <w:spacing w:val="4"/>
        </w:rPr>
        <w:t xml:space="preserve"> </w:t>
      </w:r>
      <w:r w:rsidRPr="0050765D">
        <w:t>and</w:t>
      </w:r>
      <w:r w:rsidRPr="0050765D">
        <w:rPr>
          <w:spacing w:val="10"/>
        </w:rPr>
        <w:t xml:space="preserve"> </w:t>
      </w:r>
      <w:r w:rsidRPr="0050765D">
        <w:t>a</w:t>
      </w:r>
      <w:r w:rsidRPr="0050765D">
        <w:rPr>
          <w:spacing w:val="14"/>
        </w:rPr>
        <w:t xml:space="preserve"> </w:t>
      </w:r>
      <w:r w:rsidRPr="0050765D">
        <w:t>higher</w:t>
      </w:r>
      <w:r w:rsidRPr="0050765D">
        <w:rPr>
          <w:spacing w:val="7"/>
        </w:rPr>
        <w:t xml:space="preserve"> </w:t>
      </w:r>
      <w:r w:rsidRPr="0050765D">
        <w:t>sense of</w:t>
      </w:r>
      <w:r w:rsidRPr="0050765D">
        <w:rPr>
          <w:spacing w:val="27"/>
        </w:rPr>
        <w:t xml:space="preserve"> </w:t>
      </w:r>
      <w:r w:rsidRPr="0050765D">
        <w:t>religion</w:t>
      </w:r>
      <w:r w:rsidRPr="0050765D">
        <w:rPr>
          <w:spacing w:val="21"/>
        </w:rPr>
        <w:t xml:space="preserve"> </w:t>
      </w:r>
      <w:r w:rsidRPr="0050765D">
        <w:t>than</w:t>
      </w:r>
      <w:r w:rsidRPr="0050765D">
        <w:rPr>
          <w:spacing w:val="24"/>
        </w:rPr>
        <w:t xml:space="preserve"> </w:t>
      </w:r>
      <w:r w:rsidRPr="0050765D">
        <w:t>the</w:t>
      </w:r>
      <w:r w:rsidRPr="0050765D">
        <w:rPr>
          <w:spacing w:val="26"/>
        </w:rPr>
        <w:t xml:space="preserve"> </w:t>
      </w:r>
      <w:r w:rsidRPr="0050765D">
        <w:t>people</w:t>
      </w:r>
      <w:r w:rsidRPr="0050765D">
        <w:rPr>
          <w:spacing w:val="24"/>
        </w:rPr>
        <w:t xml:space="preserve"> </w:t>
      </w:r>
      <w:r w:rsidRPr="0050765D">
        <w:t>in</w:t>
      </w:r>
      <w:r w:rsidRPr="0050765D">
        <w:rPr>
          <w:spacing w:val="28"/>
        </w:rPr>
        <w:t xml:space="preserve"> </w:t>
      </w:r>
      <w:r w:rsidRPr="0050765D">
        <w:t>the</w:t>
      </w:r>
      <w:r w:rsidRPr="0050765D">
        <w:rPr>
          <w:spacing w:val="27"/>
        </w:rPr>
        <w:t xml:space="preserve"> </w:t>
      </w:r>
      <w:r w:rsidRPr="0050765D">
        <w:t>cities.</w:t>
      </w:r>
      <w:r w:rsidRPr="0050765D">
        <w:rPr>
          <w:spacing w:val="30"/>
        </w:rPr>
        <w:t xml:space="preserve"> </w:t>
      </w:r>
      <w:r w:rsidRPr="0050765D">
        <w:t>So</w:t>
      </w:r>
      <w:r w:rsidRPr="0050765D">
        <w:rPr>
          <w:spacing w:val="27"/>
        </w:rPr>
        <w:t xml:space="preserve"> </w:t>
      </w:r>
      <w:r w:rsidRPr="0050765D">
        <w:t>that</w:t>
      </w:r>
      <w:r w:rsidRPr="0050765D">
        <w:rPr>
          <w:spacing w:val="30"/>
        </w:rPr>
        <w:t xml:space="preserve"> </w:t>
      </w:r>
      <w:r w:rsidRPr="0050765D">
        <w:t>to</w:t>
      </w:r>
      <w:r w:rsidRPr="0050765D">
        <w:rPr>
          <w:spacing w:val="28"/>
        </w:rPr>
        <w:t xml:space="preserve"> </w:t>
      </w:r>
      <w:r w:rsidRPr="0050765D">
        <w:t>teach</w:t>
      </w:r>
      <w:r w:rsidRPr="0050765D">
        <w:rPr>
          <w:spacing w:val="30"/>
        </w:rPr>
        <w:t xml:space="preserve"> </w:t>
      </w:r>
      <w:r w:rsidRPr="0050765D">
        <w:t>the</w:t>
      </w:r>
      <w:r w:rsidRPr="0050765D">
        <w:rPr>
          <w:spacing w:val="27"/>
        </w:rPr>
        <w:t xml:space="preserve"> </w:t>
      </w:r>
      <w:r w:rsidRPr="0050765D">
        <w:t>masses</w:t>
      </w:r>
      <w:r w:rsidRPr="0050765D">
        <w:rPr>
          <w:spacing w:val="22"/>
        </w:rPr>
        <w:t xml:space="preserve"> </w:t>
      </w:r>
      <w:r w:rsidRPr="0050765D">
        <w:t>of</w:t>
      </w:r>
      <w:r w:rsidRPr="0050765D">
        <w:rPr>
          <w:spacing w:val="28"/>
        </w:rPr>
        <w:t xml:space="preserve"> </w:t>
      </w:r>
      <w:r w:rsidRPr="0050765D">
        <w:t>people that</w:t>
      </w:r>
      <w:r w:rsidRPr="0050765D">
        <w:rPr>
          <w:spacing w:val="41"/>
        </w:rPr>
        <w:t xml:space="preserve"> </w:t>
      </w:r>
      <w:r w:rsidRPr="0050765D">
        <w:t>are</w:t>
      </w:r>
      <w:r w:rsidRPr="0050765D">
        <w:rPr>
          <w:spacing w:val="38"/>
        </w:rPr>
        <w:t xml:space="preserve"> </w:t>
      </w:r>
      <w:r w:rsidRPr="0050765D">
        <w:t>not</w:t>
      </w:r>
      <w:r w:rsidRPr="0050765D">
        <w:rPr>
          <w:spacing w:val="37"/>
        </w:rPr>
        <w:t xml:space="preserve"> </w:t>
      </w:r>
      <w:r w:rsidRPr="0050765D">
        <w:t>in</w:t>
      </w:r>
      <w:r w:rsidRPr="0050765D">
        <w:rPr>
          <w:spacing w:val="39"/>
        </w:rPr>
        <w:t xml:space="preserve"> </w:t>
      </w:r>
      <w:r w:rsidRPr="0050765D">
        <w:t>these</w:t>
      </w:r>
      <w:r w:rsidRPr="0050765D">
        <w:rPr>
          <w:spacing w:val="35"/>
        </w:rPr>
        <w:t xml:space="preserve"> </w:t>
      </w:r>
      <w:r w:rsidRPr="0050765D">
        <w:t>tremendous</w:t>
      </w:r>
      <w:r w:rsidRPr="0050765D">
        <w:rPr>
          <w:spacing w:val="28"/>
        </w:rPr>
        <w:t xml:space="preserve"> </w:t>
      </w:r>
      <w:r w:rsidRPr="0050765D">
        <w:t>centres</w:t>
      </w:r>
      <w:r w:rsidRPr="0050765D">
        <w:rPr>
          <w:spacing w:val="33"/>
        </w:rPr>
        <w:t xml:space="preserve"> </w:t>
      </w:r>
      <w:r w:rsidRPr="0050765D">
        <w:t>of</w:t>
      </w:r>
      <w:r w:rsidRPr="0050765D">
        <w:rPr>
          <w:spacing w:val="39"/>
        </w:rPr>
        <w:t xml:space="preserve"> </w:t>
      </w:r>
      <w:r w:rsidRPr="0050765D">
        <w:t>civil</w:t>
      </w:r>
      <w:r w:rsidRPr="0050765D">
        <w:rPr>
          <w:spacing w:val="-1"/>
        </w:rPr>
        <w:t>i</w:t>
      </w:r>
      <w:r w:rsidRPr="0050765D">
        <w:t>zation,</w:t>
      </w:r>
      <w:r w:rsidRPr="0050765D">
        <w:rPr>
          <w:spacing w:val="33"/>
        </w:rPr>
        <w:t xml:space="preserve"> </w:t>
      </w:r>
      <w:r w:rsidRPr="0050765D">
        <w:t>I</w:t>
      </w:r>
      <w:r w:rsidRPr="0050765D">
        <w:rPr>
          <w:spacing w:val="39"/>
        </w:rPr>
        <w:t xml:space="preserve"> </w:t>
      </w:r>
      <w:r w:rsidRPr="0050765D">
        <w:t>think,</w:t>
      </w:r>
      <w:r w:rsidRPr="0050765D">
        <w:rPr>
          <w:spacing w:val="35"/>
        </w:rPr>
        <w:t xml:space="preserve"> </w:t>
      </w:r>
      <w:r w:rsidRPr="0050765D">
        <w:t>is</w:t>
      </w:r>
      <w:r w:rsidRPr="0050765D">
        <w:rPr>
          <w:spacing w:val="40"/>
        </w:rPr>
        <w:t xml:space="preserve"> </w:t>
      </w:r>
      <w:r w:rsidRPr="0050765D">
        <w:t>one</w:t>
      </w:r>
      <w:r w:rsidRPr="0050765D">
        <w:rPr>
          <w:spacing w:val="37"/>
        </w:rPr>
        <w:t xml:space="preserve"> </w:t>
      </w:r>
      <w:r w:rsidRPr="0050765D">
        <w:t>of</w:t>
      </w:r>
      <w:r w:rsidRPr="0050765D">
        <w:rPr>
          <w:spacing w:val="38"/>
        </w:rPr>
        <w:t xml:space="preserve"> </w:t>
      </w:r>
      <w:r w:rsidRPr="0050765D">
        <w:t>the great</w:t>
      </w:r>
      <w:r w:rsidRPr="0050765D">
        <w:rPr>
          <w:spacing w:val="32"/>
        </w:rPr>
        <w:t xml:space="preserve"> </w:t>
      </w:r>
      <w:r w:rsidRPr="0050765D">
        <w:t>challenges</w:t>
      </w:r>
      <w:r w:rsidRPr="0050765D">
        <w:rPr>
          <w:spacing w:val="26"/>
        </w:rPr>
        <w:t xml:space="preserve"> </w:t>
      </w:r>
      <w:r w:rsidRPr="0050765D">
        <w:t>of</w:t>
      </w:r>
      <w:r w:rsidRPr="0050765D">
        <w:rPr>
          <w:spacing w:val="36"/>
        </w:rPr>
        <w:t xml:space="preserve"> </w:t>
      </w:r>
      <w:r w:rsidRPr="0050765D">
        <w:rPr>
          <w:spacing w:val="-1"/>
        </w:rPr>
        <w:t>t</w:t>
      </w:r>
      <w:r w:rsidRPr="0050765D">
        <w:rPr>
          <w:spacing w:val="1"/>
        </w:rPr>
        <w:t>h</w:t>
      </w:r>
      <w:r w:rsidRPr="0050765D">
        <w:t>is</w:t>
      </w:r>
      <w:r w:rsidRPr="0050765D">
        <w:rPr>
          <w:spacing w:val="37"/>
        </w:rPr>
        <w:t xml:space="preserve"> </w:t>
      </w:r>
      <w:r w:rsidRPr="0050765D">
        <w:t>per</w:t>
      </w:r>
      <w:r w:rsidRPr="0050765D">
        <w:rPr>
          <w:spacing w:val="-1"/>
        </w:rPr>
        <w:t>i</w:t>
      </w:r>
      <w:r w:rsidRPr="0050765D">
        <w:t>od</w:t>
      </w:r>
      <w:r w:rsidRPr="0050765D">
        <w:rPr>
          <w:spacing w:val="31"/>
        </w:rPr>
        <w:t xml:space="preserve"> </w:t>
      </w:r>
      <w:r w:rsidRPr="0050765D">
        <w:t>in</w:t>
      </w:r>
      <w:r w:rsidRPr="0050765D">
        <w:rPr>
          <w:spacing w:val="36"/>
        </w:rPr>
        <w:t xml:space="preserve"> </w:t>
      </w:r>
      <w:r w:rsidRPr="0050765D">
        <w:t>history-this</w:t>
      </w:r>
      <w:r w:rsidRPr="0050765D">
        <w:rPr>
          <w:spacing w:val="25"/>
        </w:rPr>
        <w:t xml:space="preserve"> </w:t>
      </w:r>
      <w:r w:rsidRPr="0050765D">
        <w:t>is</w:t>
      </w:r>
      <w:r w:rsidRPr="0050765D">
        <w:rPr>
          <w:spacing w:val="38"/>
        </w:rPr>
        <w:t xml:space="preserve"> </w:t>
      </w:r>
      <w:r w:rsidRPr="0050765D">
        <w:rPr>
          <w:spacing w:val="-1"/>
        </w:rPr>
        <w:t>m</w:t>
      </w:r>
      <w:r w:rsidRPr="0050765D">
        <w:t>y</w:t>
      </w:r>
      <w:r w:rsidRPr="0050765D">
        <w:rPr>
          <w:spacing w:val="34"/>
        </w:rPr>
        <w:t xml:space="preserve"> </w:t>
      </w:r>
      <w:r w:rsidRPr="0050765D">
        <w:t>own</w:t>
      </w:r>
      <w:r w:rsidRPr="0050765D">
        <w:rPr>
          <w:spacing w:val="33"/>
        </w:rPr>
        <w:t xml:space="preserve"> </w:t>
      </w:r>
      <w:r w:rsidRPr="0050765D">
        <w:t>po</w:t>
      </w:r>
      <w:r w:rsidRPr="0050765D">
        <w:rPr>
          <w:spacing w:val="-1"/>
        </w:rPr>
        <w:t>i</w:t>
      </w:r>
      <w:r w:rsidRPr="0050765D">
        <w:t>nt</w:t>
      </w:r>
      <w:r w:rsidRPr="0050765D">
        <w:rPr>
          <w:spacing w:val="32"/>
        </w:rPr>
        <w:t xml:space="preserve"> </w:t>
      </w:r>
      <w:r w:rsidRPr="0050765D">
        <w:t>of</w:t>
      </w:r>
      <w:r w:rsidRPr="0050765D">
        <w:rPr>
          <w:spacing w:val="36"/>
        </w:rPr>
        <w:t xml:space="preserve"> </w:t>
      </w:r>
      <w:r w:rsidRPr="0050765D">
        <w:t>view,</w:t>
      </w:r>
      <w:r w:rsidRPr="0050765D">
        <w:rPr>
          <w:spacing w:val="32"/>
        </w:rPr>
        <w:t xml:space="preserve"> </w:t>
      </w:r>
      <w:r w:rsidRPr="0050765D">
        <w:t>I</w:t>
      </w:r>
      <w:r w:rsidRPr="0050765D">
        <w:rPr>
          <w:spacing w:val="37"/>
        </w:rPr>
        <w:t xml:space="preserve"> </w:t>
      </w:r>
      <w:r w:rsidRPr="0050765D">
        <w:t>can only</w:t>
      </w:r>
      <w:r w:rsidRPr="0050765D">
        <w:rPr>
          <w:spacing w:val="2"/>
        </w:rPr>
        <w:t xml:space="preserve"> </w:t>
      </w:r>
      <w:r w:rsidRPr="0050765D">
        <w:t>tell</w:t>
      </w:r>
      <w:r w:rsidRPr="0050765D">
        <w:rPr>
          <w:spacing w:val="7"/>
        </w:rPr>
        <w:t xml:space="preserve"> </w:t>
      </w:r>
      <w:r w:rsidRPr="0050765D">
        <w:t>you</w:t>
      </w:r>
      <w:r w:rsidRPr="0050765D">
        <w:rPr>
          <w:spacing w:val="3"/>
        </w:rPr>
        <w:t xml:space="preserve"> </w:t>
      </w:r>
      <w:r w:rsidRPr="0050765D">
        <w:t>what</w:t>
      </w:r>
      <w:r w:rsidRPr="0050765D">
        <w:rPr>
          <w:spacing w:val="2"/>
        </w:rPr>
        <w:t xml:space="preserve"> </w:t>
      </w:r>
      <w:r w:rsidRPr="0050765D">
        <w:t>I</w:t>
      </w:r>
      <w:r w:rsidRPr="0050765D">
        <w:rPr>
          <w:spacing w:val="6"/>
        </w:rPr>
        <w:t xml:space="preserve"> </w:t>
      </w:r>
      <w:r w:rsidRPr="0050765D">
        <w:t>think.</w:t>
      </w:r>
      <w:r w:rsidRPr="0050765D">
        <w:rPr>
          <w:spacing w:val="1"/>
        </w:rPr>
        <w:t xml:space="preserve"> </w:t>
      </w:r>
      <w:r w:rsidRPr="0050765D">
        <w:t>I</w:t>
      </w:r>
      <w:r w:rsidRPr="0050765D">
        <w:rPr>
          <w:spacing w:val="6"/>
        </w:rPr>
        <w:t xml:space="preserve"> </w:t>
      </w:r>
      <w:r w:rsidRPr="0050765D">
        <w:t>don’t</w:t>
      </w:r>
      <w:r w:rsidRPr="0050765D">
        <w:rPr>
          <w:spacing w:val="1"/>
        </w:rPr>
        <w:t xml:space="preserve"> </w:t>
      </w:r>
      <w:r w:rsidRPr="0050765D">
        <w:t>s</w:t>
      </w:r>
      <w:r w:rsidRPr="0050765D">
        <w:rPr>
          <w:spacing w:val="-2"/>
        </w:rPr>
        <w:t>a</w:t>
      </w:r>
      <w:r w:rsidRPr="0050765D">
        <w:t>y</w:t>
      </w:r>
      <w:r w:rsidRPr="0050765D">
        <w:rPr>
          <w:spacing w:val="3"/>
        </w:rPr>
        <w:t xml:space="preserve"> </w:t>
      </w:r>
      <w:r w:rsidRPr="0050765D">
        <w:t>I’m</w:t>
      </w:r>
      <w:r w:rsidRPr="0050765D">
        <w:rPr>
          <w:spacing w:val="3"/>
        </w:rPr>
        <w:t xml:space="preserve"> </w:t>
      </w:r>
      <w:r w:rsidRPr="0050765D">
        <w:t>right,</w:t>
      </w:r>
      <w:r w:rsidRPr="0050765D">
        <w:rPr>
          <w:spacing w:val="1"/>
        </w:rPr>
        <w:t xml:space="preserve"> </w:t>
      </w:r>
      <w:r w:rsidRPr="0050765D">
        <w:t>I</w:t>
      </w:r>
      <w:r w:rsidRPr="0050765D">
        <w:rPr>
          <w:spacing w:val="6"/>
        </w:rPr>
        <w:t xml:space="preserve"> </w:t>
      </w:r>
      <w:r w:rsidRPr="0050765D">
        <w:t>don’t</w:t>
      </w:r>
      <w:r w:rsidRPr="0050765D">
        <w:rPr>
          <w:spacing w:val="1"/>
        </w:rPr>
        <w:t xml:space="preserve"> </w:t>
      </w:r>
      <w:r w:rsidRPr="0050765D">
        <w:t>say</w:t>
      </w:r>
      <w:r w:rsidRPr="0050765D">
        <w:rPr>
          <w:spacing w:val="3"/>
        </w:rPr>
        <w:t xml:space="preserve"> </w:t>
      </w:r>
      <w:r w:rsidRPr="0050765D">
        <w:t>I’m</w:t>
      </w:r>
      <w:r w:rsidRPr="0050765D">
        <w:rPr>
          <w:spacing w:val="1"/>
        </w:rPr>
        <w:t xml:space="preserve"> </w:t>
      </w:r>
      <w:r w:rsidRPr="0050765D">
        <w:t>wrong-I’m</w:t>
      </w:r>
      <w:r w:rsidRPr="0050765D">
        <w:rPr>
          <w:spacing w:val="-7"/>
        </w:rPr>
        <w:t xml:space="preserve"> </w:t>
      </w:r>
      <w:r w:rsidRPr="0050765D">
        <w:t>only sharing</w:t>
      </w:r>
      <w:r w:rsidRPr="0050765D">
        <w:rPr>
          <w:spacing w:val="6"/>
        </w:rPr>
        <w:t xml:space="preserve"> </w:t>
      </w:r>
      <w:r w:rsidRPr="0050765D">
        <w:t>w</w:t>
      </w:r>
      <w:r w:rsidRPr="0050765D">
        <w:rPr>
          <w:spacing w:val="-1"/>
        </w:rPr>
        <w:t>i</w:t>
      </w:r>
      <w:r w:rsidRPr="0050765D">
        <w:t>th</w:t>
      </w:r>
      <w:r w:rsidRPr="0050765D">
        <w:rPr>
          <w:spacing w:val="10"/>
        </w:rPr>
        <w:t xml:space="preserve"> </w:t>
      </w:r>
      <w:r w:rsidRPr="0050765D">
        <w:t>you</w:t>
      </w:r>
      <w:r w:rsidRPr="0050765D">
        <w:rPr>
          <w:spacing w:val="10"/>
        </w:rPr>
        <w:t xml:space="preserve"> </w:t>
      </w:r>
      <w:r w:rsidRPr="0050765D">
        <w:rPr>
          <w:spacing w:val="-1"/>
        </w:rPr>
        <w:t>m</w:t>
      </w:r>
      <w:r w:rsidRPr="0050765D">
        <w:t>y</w:t>
      </w:r>
      <w:r w:rsidRPr="0050765D">
        <w:rPr>
          <w:spacing w:val="11"/>
        </w:rPr>
        <w:t xml:space="preserve"> </w:t>
      </w:r>
      <w:r w:rsidRPr="0050765D">
        <w:t>very</w:t>
      </w:r>
      <w:r w:rsidRPr="0050765D">
        <w:rPr>
          <w:spacing w:val="10"/>
        </w:rPr>
        <w:t xml:space="preserve"> </w:t>
      </w:r>
      <w:r w:rsidRPr="0050765D">
        <w:t>firm</w:t>
      </w:r>
      <w:r w:rsidRPr="0050765D">
        <w:rPr>
          <w:spacing w:val="10"/>
        </w:rPr>
        <w:t xml:space="preserve"> </w:t>
      </w:r>
      <w:r w:rsidRPr="0050765D">
        <w:t>convicti</w:t>
      </w:r>
      <w:r w:rsidRPr="0050765D">
        <w:rPr>
          <w:spacing w:val="-1"/>
        </w:rPr>
        <w:t>o</w:t>
      </w:r>
      <w:r w:rsidRPr="0050765D">
        <w:t>ns. I</w:t>
      </w:r>
      <w:r w:rsidRPr="0050765D">
        <w:rPr>
          <w:spacing w:val="13"/>
        </w:rPr>
        <w:t xml:space="preserve"> </w:t>
      </w:r>
      <w:r w:rsidRPr="0050765D">
        <w:t>was</w:t>
      </w:r>
      <w:r w:rsidRPr="0050765D">
        <w:rPr>
          <w:spacing w:val="9"/>
        </w:rPr>
        <w:t xml:space="preserve"> </w:t>
      </w:r>
      <w:r w:rsidRPr="0050765D">
        <w:t>reading</w:t>
      </w:r>
      <w:r w:rsidRPr="0050765D">
        <w:rPr>
          <w:spacing w:val="6"/>
        </w:rPr>
        <w:t xml:space="preserve"> </w:t>
      </w:r>
      <w:r w:rsidRPr="0050765D">
        <w:t>the</w:t>
      </w:r>
      <w:r w:rsidRPr="0050765D">
        <w:rPr>
          <w:spacing w:val="11"/>
        </w:rPr>
        <w:t xml:space="preserve"> </w:t>
      </w:r>
      <w:r w:rsidRPr="0050765D">
        <w:t>other</w:t>
      </w:r>
      <w:r w:rsidRPr="0050765D">
        <w:rPr>
          <w:spacing w:val="9"/>
        </w:rPr>
        <w:t xml:space="preserve"> </w:t>
      </w:r>
      <w:r w:rsidRPr="0050765D">
        <w:t>day</w:t>
      </w:r>
      <w:r w:rsidRPr="0050765D">
        <w:rPr>
          <w:spacing w:val="10"/>
        </w:rPr>
        <w:t xml:space="preserve"> </w:t>
      </w:r>
      <w:r w:rsidRPr="0050765D">
        <w:t>that</w:t>
      </w:r>
      <w:r w:rsidRPr="0050765D">
        <w:rPr>
          <w:spacing w:val="15"/>
        </w:rPr>
        <w:t xml:space="preserve"> </w:t>
      </w:r>
      <w:r w:rsidRPr="0050765D">
        <w:t>by the</w:t>
      </w:r>
      <w:r w:rsidRPr="0050765D">
        <w:rPr>
          <w:spacing w:val="4"/>
        </w:rPr>
        <w:t xml:space="preserve"> </w:t>
      </w:r>
      <w:r w:rsidRPr="0050765D">
        <w:t>end</w:t>
      </w:r>
      <w:r w:rsidRPr="0050765D">
        <w:rPr>
          <w:spacing w:val="3"/>
        </w:rPr>
        <w:t xml:space="preserve"> </w:t>
      </w:r>
      <w:r w:rsidRPr="0050765D">
        <w:t>of</w:t>
      </w:r>
      <w:r w:rsidRPr="0050765D">
        <w:rPr>
          <w:spacing w:val="5"/>
        </w:rPr>
        <w:t xml:space="preserve"> </w:t>
      </w:r>
      <w:r w:rsidRPr="0050765D">
        <w:t>this</w:t>
      </w:r>
      <w:r w:rsidRPr="0050765D">
        <w:rPr>
          <w:spacing w:val="3"/>
        </w:rPr>
        <w:t xml:space="preserve"> </w:t>
      </w:r>
      <w:r w:rsidRPr="0050765D">
        <w:t>century,</w:t>
      </w:r>
      <w:r w:rsidRPr="0050765D">
        <w:rPr>
          <w:spacing w:val="-2"/>
        </w:rPr>
        <w:t xml:space="preserve"> </w:t>
      </w:r>
      <w:r w:rsidRPr="0050765D">
        <w:t>Mexico</w:t>
      </w:r>
      <w:r w:rsidRPr="0050765D">
        <w:rPr>
          <w:spacing w:val="-2"/>
        </w:rPr>
        <w:t xml:space="preserve"> </w:t>
      </w:r>
      <w:r w:rsidRPr="0050765D">
        <w:t>City</w:t>
      </w:r>
      <w:r w:rsidRPr="0050765D">
        <w:rPr>
          <w:spacing w:val="8"/>
        </w:rPr>
        <w:t xml:space="preserve"> </w:t>
      </w:r>
      <w:r w:rsidRPr="0050765D">
        <w:t>will</w:t>
      </w:r>
      <w:r w:rsidRPr="0050765D">
        <w:rPr>
          <w:spacing w:val="7"/>
        </w:rPr>
        <w:t xml:space="preserve"> </w:t>
      </w:r>
      <w:r w:rsidRPr="0050765D">
        <w:t>have</w:t>
      </w:r>
      <w:r w:rsidRPr="0050765D">
        <w:rPr>
          <w:spacing w:val="2"/>
        </w:rPr>
        <w:t xml:space="preserve"> </w:t>
      </w:r>
      <w:r w:rsidRPr="0050765D">
        <w:t>26</w:t>
      </w:r>
      <w:r w:rsidRPr="0050765D">
        <w:rPr>
          <w:spacing w:val="4"/>
        </w:rPr>
        <w:t xml:space="preserve"> </w:t>
      </w:r>
      <w:r w:rsidRPr="0050765D">
        <w:rPr>
          <w:spacing w:val="-1"/>
        </w:rPr>
        <w:t>m</w:t>
      </w:r>
      <w:r w:rsidRPr="0050765D">
        <w:t>illion</w:t>
      </w:r>
      <w:r w:rsidRPr="0050765D">
        <w:rPr>
          <w:spacing w:val="3"/>
        </w:rPr>
        <w:t xml:space="preserve"> </w:t>
      </w:r>
      <w:r w:rsidRPr="0050765D">
        <w:t>people –</w:t>
      </w:r>
      <w:r w:rsidRPr="0050765D">
        <w:rPr>
          <w:spacing w:val="6"/>
        </w:rPr>
        <w:t xml:space="preserve"> </w:t>
      </w:r>
      <w:r w:rsidRPr="0050765D">
        <w:t>I</w:t>
      </w:r>
      <w:r w:rsidRPr="0050765D">
        <w:rPr>
          <w:spacing w:val="6"/>
        </w:rPr>
        <w:t xml:space="preserve"> </w:t>
      </w:r>
      <w:r w:rsidRPr="0050765D">
        <w:t>don’t</w:t>
      </w:r>
      <w:r w:rsidRPr="0050765D">
        <w:rPr>
          <w:spacing w:val="1"/>
        </w:rPr>
        <w:t xml:space="preserve"> </w:t>
      </w:r>
      <w:r w:rsidRPr="0050765D">
        <w:t>know –</w:t>
      </w:r>
      <w:r w:rsidRPr="0050765D">
        <w:rPr>
          <w:spacing w:val="47"/>
        </w:rPr>
        <w:t xml:space="preserve"> </w:t>
      </w:r>
      <w:r w:rsidRPr="0050765D">
        <w:t>you</w:t>
      </w:r>
      <w:r w:rsidRPr="0050765D">
        <w:rPr>
          <w:spacing w:val="44"/>
        </w:rPr>
        <w:t xml:space="preserve"> </w:t>
      </w:r>
      <w:r w:rsidRPr="0050765D">
        <w:t>can’t</w:t>
      </w:r>
      <w:r w:rsidRPr="0050765D">
        <w:rPr>
          <w:spacing w:val="42"/>
        </w:rPr>
        <w:t xml:space="preserve"> </w:t>
      </w:r>
      <w:r w:rsidRPr="0050765D">
        <w:t>even</w:t>
      </w:r>
      <w:r w:rsidRPr="0050765D">
        <w:rPr>
          <w:spacing w:val="43"/>
        </w:rPr>
        <w:t xml:space="preserve"> </w:t>
      </w:r>
      <w:r w:rsidRPr="0050765D">
        <w:t>think</w:t>
      </w:r>
      <w:r w:rsidRPr="0050765D">
        <w:rPr>
          <w:spacing w:val="42"/>
        </w:rPr>
        <w:t xml:space="preserve"> </w:t>
      </w:r>
      <w:r w:rsidRPr="0050765D">
        <w:t>in</w:t>
      </w:r>
      <w:r w:rsidRPr="0050765D">
        <w:rPr>
          <w:spacing w:val="46"/>
        </w:rPr>
        <w:t xml:space="preserve"> </w:t>
      </w:r>
      <w:r w:rsidRPr="0050765D">
        <w:t>those</w:t>
      </w:r>
      <w:r w:rsidRPr="0050765D">
        <w:rPr>
          <w:spacing w:val="42"/>
        </w:rPr>
        <w:t xml:space="preserve"> </w:t>
      </w:r>
      <w:r w:rsidRPr="0050765D">
        <w:t>ter</w:t>
      </w:r>
      <w:r w:rsidRPr="0050765D">
        <w:rPr>
          <w:spacing w:val="-1"/>
        </w:rPr>
        <w:t>m</w:t>
      </w:r>
      <w:r w:rsidRPr="0050765D">
        <w:t>s.</w:t>
      </w:r>
      <w:r w:rsidRPr="0050765D">
        <w:rPr>
          <w:spacing w:val="39"/>
        </w:rPr>
        <w:t xml:space="preserve"> </w:t>
      </w:r>
      <w:r w:rsidRPr="0050765D">
        <w:t>And</w:t>
      </w:r>
      <w:r w:rsidRPr="0050765D">
        <w:rPr>
          <w:spacing w:val="43"/>
        </w:rPr>
        <w:t xml:space="preserve"> </w:t>
      </w:r>
      <w:r w:rsidRPr="0050765D">
        <w:t>Buenos</w:t>
      </w:r>
      <w:r w:rsidRPr="0050765D">
        <w:rPr>
          <w:spacing w:val="40"/>
        </w:rPr>
        <w:t xml:space="preserve"> </w:t>
      </w:r>
      <w:r w:rsidRPr="0050765D">
        <w:t>Aires</w:t>
      </w:r>
      <w:r w:rsidRPr="0050765D">
        <w:rPr>
          <w:spacing w:val="42"/>
        </w:rPr>
        <w:t xml:space="preserve"> </w:t>
      </w:r>
      <w:r w:rsidRPr="0050765D">
        <w:t>will</w:t>
      </w:r>
      <w:r w:rsidRPr="0050765D">
        <w:rPr>
          <w:spacing w:val="48"/>
        </w:rPr>
        <w:t xml:space="preserve"> </w:t>
      </w:r>
      <w:r w:rsidRPr="0050765D">
        <w:t>have,</w:t>
      </w:r>
      <w:r w:rsidRPr="0050765D">
        <w:rPr>
          <w:spacing w:val="42"/>
        </w:rPr>
        <w:t xml:space="preserve"> </w:t>
      </w:r>
      <w:r w:rsidRPr="0050765D">
        <w:t>I</w:t>
      </w:r>
      <w:r w:rsidRPr="0050765D">
        <w:rPr>
          <w:spacing w:val="47"/>
        </w:rPr>
        <w:t xml:space="preserve"> </w:t>
      </w:r>
      <w:r w:rsidRPr="0050765D">
        <w:t>don’t know,</w:t>
      </w:r>
      <w:r w:rsidRPr="0050765D">
        <w:rPr>
          <w:spacing w:val="1"/>
        </w:rPr>
        <w:t xml:space="preserve"> </w:t>
      </w:r>
      <w:r w:rsidRPr="0050765D">
        <w:t>20</w:t>
      </w:r>
      <w:r w:rsidRPr="0050765D">
        <w:rPr>
          <w:spacing w:val="6"/>
        </w:rPr>
        <w:t xml:space="preserve"> </w:t>
      </w:r>
      <w:r w:rsidRPr="0050765D">
        <w:rPr>
          <w:spacing w:val="-1"/>
        </w:rPr>
        <w:t>m</w:t>
      </w:r>
      <w:r w:rsidRPr="0050765D">
        <w:t>illion. And</w:t>
      </w:r>
      <w:r w:rsidRPr="0050765D">
        <w:rPr>
          <w:spacing w:val="3"/>
        </w:rPr>
        <w:t xml:space="preserve"> </w:t>
      </w:r>
      <w:r w:rsidRPr="0050765D">
        <w:t>Sao</w:t>
      </w:r>
      <w:r w:rsidRPr="0050765D">
        <w:rPr>
          <w:spacing w:val="5"/>
        </w:rPr>
        <w:t xml:space="preserve"> </w:t>
      </w:r>
      <w:r w:rsidRPr="0050765D">
        <w:t>P</w:t>
      </w:r>
      <w:r w:rsidRPr="0050765D">
        <w:rPr>
          <w:spacing w:val="-2"/>
        </w:rPr>
        <w:t>a</w:t>
      </w:r>
      <w:r w:rsidRPr="0050765D">
        <w:t>ulo</w:t>
      </w:r>
      <w:r w:rsidRPr="0050765D">
        <w:rPr>
          <w:spacing w:val="2"/>
        </w:rPr>
        <w:t xml:space="preserve"> </w:t>
      </w:r>
      <w:r w:rsidRPr="0050765D">
        <w:t>which</w:t>
      </w:r>
      <w:r w:rsidRPr="0050765D">
        <w:rPr>
          <w:spacing w:val="2"/>
        </w:rPr>
        <w:t xml:space="preserve"> </w:t>
      </w:r>
      <w:r w:rsidRPr="0050765D">
        <w:t>is</w:t>
      </w:r>
      <w:r w:rsidRPr="0050765D">
        <w:rPr>
          <w:spacing w:val="9"/>
        </w:rPr>
        <w:t xml:space="preserve"> </w:t>
      </w:r>
      <w:r w:rsidRPr="0050765D">
        <w:t>already</w:t>
      </w:r>
      <w:r w:rsidRPr="0050765D">
        <w:rPr>
          <w:spacing w:val="1"/>
        </w:rPr>
        <w:t xml:space="preserve"> </w:t>
      </w:r>
      <w:r w:rsidRPr="0050765D">
        <w:t>a</w:t>
      </w:r>
      <w:r w:rsidRPr="0050765D">
        <w:rPr>
          <w:spacing w:val="9"/>
        </w:rPr>
        <w:t xml:space="preserve"> </w:t>
      </w:r>
      <w:r w:rsidRPr="0050765D">
        <w:t>ghastly</w:t>
      </w:r>
      <w:r w:rsidRPr="0050765D">
        <w:rPr>
          <w:spacing w:val="1"/>
        </w:rPr>
        <w:t xml:space="preserve"> </w:t>
      </w:r>
      <w:r w:rsidRPr="0050765D">
        <w:t>city</w:t>
      </w:r>
      <w:r w:rsidRPr="0050765D">
        <w:rPr>
          <w:spacing w:val="9"/>
        </w:rPr>
        <w:t xml:space="preserve"> </w:t>
      </w:r>
      <w:r w:rsidRPr="0050765D">
        <w:t>will</w:t>
      </w:r>
      <w:r w:rsidRPr="0050765D">
        <w:rPr>
          <w:spacing w:val="9"/>
        </w:rPr>
        <w:t xml:space="preserve"> </w:t>
      </w:r>
      <w:r w:rsidRPr="0050765D">
        <w:t>have,</w:t>
      </w:r>
      <w:r w:rsidRPr="0050765D">
        <w:rPr>
          <w:spacing w:val="3"/>
        </w:rPr>
        <w:t xml:space="preserve"> </w:t>
      </w:r>
      <w:r w:rsidRPr="0050765D">
        <w:t>I don’t</w:t>
      </w:r>
      <w:r w:rsidRPr="0050765D">
        <w:rPr>
          <w:spacing w:val="1"/>
        </w:rPr>
        <w:t xml:space="preserve"> </w:t>
      </w:r>
      <w:r w:rsidRPr="0050765D">
        <w:t>know, how</w:t>
      </w:r>
      <w:r w:rsidRPr="0050765D">
        <w:rPr>
          <w:spacing w:val="2"/>
        </w:rPr>
        <w:t xml:space="preserve"> </w:t>
      </w:r>
      <w:r w:rsidRPr="0050765D">
        <w:t>many</w:t>
      </w:r>
      <w:r w:rsidRPr="0050765D">
        <w:rPr>
          <w:spacing w:val="1"/>
        </w:rPr>
        <w:t xml:space="preserve"> </w:t>
      </w:r>
      <w:r w:rsidRPr="0050765D">
        <w:t>in</w:t>
      </w:r>
      <w:r w:rsidRPr="0050765D">
        <w:rPr>
          <w:spacing w:val="5"/>
        </w:rPr>
        <w:t xml:space="preserve"> </w:t>
      </w:r>
      <w:r w:rsidRPr="0050765D">
        <w:t>the</w:t>
      </w:r>
      <w:r w:rsidRPr="0050765D">
        <w:rPr>
          <w:spacing w:val="4"/>
        </w:rPr>
        <w:t xml:space="preserve"> </w:t>
      </w:r>
      <w:r w:rsidRPr="0050765D">
        <w:t>20</w:t>
      </w:r>
      <w:r w:rsidRPr="0050765D">
        <w:rPr>
          <w:spacing w:val="4"/>
        </w:rPr>
        <w:t xml:space="preserve"> </w:t>
      </w:r>
      <w:r w:rsidRPr="0050765D">
        <w:rPr>
          <w:spacing w:val="-1"/>
        </w:rPr>
        <w:t>m</w:t>
      </w:r>
      <w:r w:rsidRPr="0050765D">
        <w:t>illions</w:t>
      </w:r>
      <w:r w:rsidRPr="0050765D">
        <w:rPr>
          <w:spacing w:val="-2"/>
        </w:rPr>
        <w:t xml:space="preserve"> </w:t>
      </w:r>
      <w:r w:rsidRPr="0050765D">
        <w:t>and</w:t>
      </w:r>
      <w:r w:rsidRPr="0050765D">
        <w:rPr>
          <w:spacing w:val="3"/>
        </w:rPr>
        <w:t xml:space="preserve"> </w:t>
      </w:r>
      <w:r w:rsidRPr="0050765D">
        <w:t>so</w:t>
      </w:r>
      <w:r w:rsidRPr="0050765D">
        <w:rPr>
          <w:spacing w:val="4"/>
        </w:rPr>
        <w:t xml:space="preserve"> </w:t>
      </w:r>
      <w:r w:rsidRPr="0050765D">
        <w:t>on.</w:t>
      </w:r>
      <w:r w:rsidRPr="0050765D">
        <w:rPr>
          <w:spacing w:val="3"/>
        </w:rPr>
        <w:t xml:space="preserve"> </w:t>
      </w:r>
      <w:r w:rsidRPr="0050765D">
        <w:t>This</w:t>
      </w:r>
      <w:r w:rsidRPr="0050765D">
        <w:rPr>
          <w:spacing w:val="2"/>
        </w:rPr>
        <w:t xml:space="preserve"> </w:t>
      </w:r>
      <w:r w:rsidRPr="0050765D">
        <w:t>is</w:t>
      </w:r>
      <w:r w:rsidRPr="0050765D">
        <w:rPr>
          <w:spacing w:val="7"/>
        </w:rPr>
        <w:t xml:space="preserve"> </w:t>
      </w:r>
      <w:r w:rsidRPr="0050765D">
        <w:t>as</w:t>
      </w:r>
      <w:r w:rsidRPr="0050765D">
        <w:rPr>
          <w:spacing w:val="5"/>
        </w:rPr>
        <w:t xml:space="preserve"> </w:t>
      </w:r>
      <w:r w:rsidRPr="0050765D">
        <w:t>if</w:t>
      </w:r>
      <w:r w:rsidRPr="0050765D">
        <w:rPr>
          <w:spacing w:val="5"/>
        </w:rPr>
        <w:t xml:space="preserve"> </w:t>
      </w:r>
      <w:r w:rsidRPr="0050765D">
        <w:t>this</w:t>
      </w:r>
      <w:r w:rsidRPr="0050765D">
        <w:rPr>
          <w:spacing w:val="3"/>
        </w:rPr>
        <w:t xml:space="preserve"> </w:t>
      </w:r>
      <w:r w:rsidRPr="0050765D">
        <w:t>process</w:t>
      </w:r>
      <w:r w:rsidRPr="0050765D">
        <w:rPr>
          <w:spacing w:val="-1"/>
        </w:rPr>
        <w:t xml:space="preserve"> </w:t>
      </w:r>
      <w:r w:rsidRPr="0050765D">
        <w:t>of urbanization,</w:t>
      </w:r>
      <w:r w:rsidRPr="0050765D">
        <w:rPr>
          <w:spacing w:val="-9"/>
        </w:rPr>
        <w:t xml:space="preserve"> </w:t>
      </w:r>
      <w:r w:rsidRPr="0050765D">
        <w:t>the</w:t>
      </w:r>
      <w:r w:rsidRPr="0050765D">
        <w:rPr>
          <w:spacing w:val="3"/>
        </w:rPr>
        <w:t xml:space="preserve"> </w:t>
      </w:r>
      <w:r w:rsidRPr="0050765D">
        <w:t>magnetic</w:t>
      </w:r>
      <w:r w:rsidRPr="0050765D">
        <w:rPr>
          <w:spacing w:val="-4"/>
        </w:rPr>
        <w:t xml:space="preserve"> </w:t>
      </w:r>
      <w:r w:rsidRPr="0050765D">
        <w:t>attraction</w:t>
      </w:r>
      <w:r w:rsidRPr="0050765D">
        <w:rPr>
          <w:spacing w:val="6"/>
        </w:rPr>
        <w:t xml:space="preserve"> </w:t>
      </w:r>
      <w:r w:rsidRPr="0050765D">
        <w:t>of</w:t>
      </w:r>
      <w:r w:rsidRPr="0050765D">
        <w:rPr>
          <w:spacing w:val="4"/>
        </w:rPr>
        <w:t xml:space="preserve"> </w:t>
      </w:r>
      <w:r w:rsidRPr="0050765D">
        <w:t>the</w:t>
      </w:r>
      <w:r w:rsidRPr="0050765D">
        <w:rPr>
          <w:spacing w:val="3"/>
        </w:rPr>
        <w:t xml:space="preserve"> </w:t>
      </w:r>
      <w:r w:rsidRPr="0050765D">
        <w:t>cities,</w:t>
      </w:r>
      <w:r w:rsidRPr="0050765D">
        <w:rPr>
          <w:spacing w:val="6"/>
        </w:rPr>
        <w:t xml:space="preserve"> </w:t>
      </w:r>
      <w:r w:rsidRPr="0050765D">
        <w:t>is</w:t>
      </w:r>
      <w:r w:rsidRPr="0050765D">
        <w:rPr>
          <w:spacing w:val="6"/>
        </w:rPr>
        <w:t xml:space="preserve"> </w:t>
      </w:r>
      <w:r w:rsidRPr="0050765D">
        <w:t>growing</w:t>
      </w:r>
      <w:r w:rsidRPr="0050765D">
        <w:rPr>
          <w:spacing w:val="-3"/>
        </w:rPr>
        <w:t xml:space="preserve"> </w:t>
      </w:r>
      <w:r w:rsidRPr="0050765D">
        <w:t>stronger</w:t>
      </w:r>
      <w:r w:rsidRPr="0050765D">
        <w:rPr>
          <w:spacing w:val="-3"/>
        </w:rPr>
        <w:t xml:space="preserve"> </w:t>
      </w:r>
      <w:r w:rsidRPr="0050765D">
        <w:t>at</w:t>
      </w:r>
      <w:r w:rsidRPr="0050765D">
        <w:rPr>
          <w:spacing w:val="6"/>
        </w:rPr>
        <w:t xml:space="preserve"> </w:t>
      </w:r>
      <w:r w:rsidRPr="0050765D">
        <w:t>the</w:t>
      </w:r>
      <w:r w:rsidRPr="0050765D">
        <w:rPr>
          <w:spacing w:val="3"/>
        </w:rPr>
        <w:t xml:space="preserve"> </w:t>
      </w:r>
      <w:r w:rsidRPr="0050765D">
        <w:t>end of</w:t>
      </w:r>
      <w:r w:rsidRPr="0050765D">
        <w:rPr>
          <w:spacing w:val="20"/>
        </w:rPr>
        <w:t xml:space="preserve"> </w:t>
      </w:r>
      <w:r w:rsidRPr="0050765D">
        <w:t>the</w:t>
      </w:r>
      <w:r w:rsidRPr="0050765D">
        <w:rPr>
          <w:spacing w:val="19"/>
        </w:rPr>
        <w:t xml:space="preserve"> 20</w:t>
      </w:r>
      <w:r w:rsidRPr="0050765D">
        <w:rPr>
          <w:spacing w:val="19"/>
          <w:vertAlign w:val="superscript"/>
        </w:rPr>
        <w:t>th</w:t>
      </w:r>
      <w:r w:rsidRPr="0050765D">
        <w:rPr>
          <w:spacing w:val="19"/>
        </w:rPr>
        <w:t xml:space="preserve"> </w:t>
      </w:r>
      <w:r w:rsidRPr="0050765D">
        <w:t>century.</w:t>
      </w:r>
      <w:r w:rsidRPr="0050765D">
        <w:rPr>
          <w:spacing w:val="15"/>
        </w:rPr>
        <w:t xml:space="preserve"> </w:t>
      </w:r>
      <w:r w:rsidRPr="0050765D">
        <w:t>Now,</w:t>
      </w:r>
      <w:r w:rsidRPr="0050765D">
        <w:rPr>
          <w:spacing w:val="17"/>
        </w:rPr>
        <w:t xml:space="preserve"> </w:t>
      </w:r>
      <w:r w:rsidRPr="0050765D">
        <w:t>if</w:t>
      </w:r>
      <w:r w:rsidRPr="0050765D">
        <w:rPr>
          <w:spacing w:val="22"/>
        </w:rPr>
        <w:t xml:space="preserve"> </w:t>
      </w:r>
      <w:r w:rsidRPr="0050765D">
        <w:t>you</w:t>
      </w:r>
      <w:r w:rsidRPr="0050765D">
        <w:rPr>
          <w:spacing w:val="19"/>
        </w:rPr>
        <w:t xml:space="preserve"> </w:t>
      </w:r>
      <w:r w:rsidRPr="0050765D">
        <w:t>analyse</w:t>
      </w:r>
      <w:r w:rsidRPr="0050765D">
        <w:rPr>
          <w:spacing w:val="15"/>
        </w:rPr>
        <w:t xml:space="preserve"> </w:t>
      </w:r>
      <w:r w:rsidRPr="0050765D">
        <w:t>it,</w:t>
      </w:r>
      <w:r w:rsidRPr="0050765D">
        <w:rPr>
          <w:spacing w:val="24"/>
        </w:rPr>
        <w:t xml:space="preserve"> </w:t>
      </w:r>
      <w:r w:rsidRPr="0050765D">
        <w:t>t</w:t>
      </w:r>
      <w:r w:rsidRPr="0050765D">
        <w:rPr>
          <w:spacing w:val="1"/>
        </w:rPr>
        <w:t>h</w:t>
      </w:r>
      <w:r w:rsidRPr="0050765D">
        <w:t>e</w:t>
      </w:r>
      <w:r w:rsidRPr="0050765D">
        <w:rPr>
          <w:spacing w:val="22"/>
        </w:rPr>
        <w:t xml:space="preserve"> </w:t>
      </w:r>
      <w:r w:rsidRPr="0050765D">
        <w:t>thing</w:t>
      </w:r>
      <w:r w:rsidRPr="0050765D">
        <w:rPr>
          <w:spacing w:val="18"/>
        </w:rPr>
        <w:t xml:space="preserve"> </w:t>
      </w:r>
      <w:r w:rsidRPr="0050765D">
        <w:t>that</w:t>
      </w:r>
      <w:r w:rsidRPr="0050765D">
        <w:rPr>
          <w:spacing w:val="23"/>
        </w:rPr>
        <w:t xml:space="preserve"> </w:t>
      </w:r>
      <w:r w:rsidRPr="0050765D">
        <w:t>is</w:t>
      </w:r>
      <w:r w:rsidRPr="0050765D">
        <w:rPr>
          <w:spacing w:val="24"/>
        </w:rPr>
        <w:t xml:space="preserve"> </w:t>
      </w:r>
      <w:r w:rsidRPr="0050765D">
        <w:t>produ</w:t>
      </w:r>
      <w:r w:rsidRPr="0050765D">
        <w:rPr>
          <w:spacing w:val="-2"/>
        </w:rPr>
        <w:t>c</w:t>
      </w:r>
      <w:r w:rsidRPr="0050765D">
        <w:t>ing</w:t>
      </w:r>
      <w:r w:rsidRPr="0050765D">
        <w:rPr>
          <w:spacing w:val="12"/>
        </w:rPr>
        <w:t xml:space="preserve"> </w:t>
      </w:r>
      <w:r w:rsidRPr="0050765D">
        <w:t>it</w:t>
      </w:r>
      <w:r w:rsidRPr="0050765D">
        <w:rPr>
          <w:spacing w:val="23"/>
        </w:rPr>
        <w:t xml:space="preserve"> </w:t>
      </w:r>
      <w:r w:rsidRPr="0050765D">
        <w:t>is materialism.</w:t>
      </w:r>
      <w:r w:rsidRPr="0050765D">
        <w:rPr>
          <w:spacing w:val="5"/>
        </w:rPr>
        <w:t xml:space="preserve"> </w:t>
      </w:r>
      <w:r w:rsidRPr="0050765D">
        <w:t>You</w:t>
      </w:r>
      <w:r w:rsidRPr="0050765D">
        <w:rPr>
          <w:spacing w:val="-1"/>
        </w:rPr>
        <w:t xml:space="preserve"> </w:t>
      </w:r>
      <w:r w:rsidRPr="0050765D">
        <w:t>see,</w:t>
      </w:r>
      <w:r w:rsidRPr="0050765D">
        <w:rPr>
          <w:spacing w:val="1"/>
        </w:rPr>
        <w:t xml:space="preserve"> </w:t>
      </w:r>
      <w:r w:rsidRPr="0050765D">
        <w:t>I</w:t>
      </w:r>
      <w:r w:rsidRPr="0050765D">
        <w:rPr>
          <w:spacing w:val="3"/>
        </w:rPr>
        <w:t xml:space="preserve"> </w:t>
      </w:r>
      <w:r w:rsidRPr="0050765D">
        <w:t>have,</w:t>
      </w:r>
      <w:r w:rsidRPr="0050765D">
        <w:rPr>
          <w:spacing w:val="-1"/>
        </w:rPr>
        <w:t xml:space="preserve"> </w:t>
      </w:r>
      <w:r w:rsidRPr="0050765D">
        <w:t>as</w:t>
      </w:r>
      <w:r w:rsidRPr="0050765D">
        <w:rPr>
          <w:spacing w:val="2"/>
        </w:rPr>
        <w:t xml:space="preserve"> </w:t>
      </w:r>
      <w:r w:rsidRPr="0050765D">
        <w:t>I</w:t>
      </w:r>
      <w:r w:rsidRPr="0050765D">
        <w:rPr>
          <w:spacing w:val="3"/>
        </w:rPr>
        <w:t xml:space="preserve"> </w:t>
      </w:r>
      <w:r w:rsidRPr="0050765D">
        <w:t>said, travelled</w:t>
      </w:r>
      <w:r w:rsidRPr="0050765D">
        <w:rPr>
          <w:spacing w:val="5"/>
        </w:rPr>
        <w:t xml:space="preserve"> </w:t>
      </w:r>
      <w:r w:rsidRPr="0050765D">
        <w:t>so</w:t>
      </w:r>
      <w:r w:rsidRPr="0050765D">
        <w:rPr>
          <w:spacing w:val="1"/>
        </w:rPr>
        <w:t xml:space="preserve"> </w:t>
      </w:r>
      <w:r w:rsidRPr="0050765D">
        <w:t>much</w:t>
      </w:r>
      <w:r w:rsidRPr="0050765D">
        <w:rPr>
          <w:spacing w:val="-1"/>
        </w:rPr>
        <w:t xml:space="preserve"> </w:t>
      </w:r>
      <w:r w:rsidRPr="0050765D">
        <w:t>that</w:t>
      </w:r>
      <w:r w:rsidRPr="0050765D">
        <w:rPr>
          <w:spacing w:val="6"/>
        </w:rPr>
        <w:t xml:space="preserve"> </w:t>
      </w:r>
      <w:r w:rsidRPr="0050765D">
        <w:t>I</w:t>
      </w:r>
      <w:r w:rsidRPr="0050765D">
        <w:rPr>
          <w:spacing w:val="3"/>
        </w:rPr>
        <w:t xml:space="preserve"> </w:t>
      </w:r>
      <w:r w:rsidRPr="0050765D">
        <w:t>have seen</w:t>
      </w:r>
      <w:r w:rsidRPr="0050765D">
        <w:rPr>
          <w:spacing w:val="-1"/>
        </w:rPr>
        <w:t xml:space="preserve"> </w:t>
      </w:r>
      <w:r w:rsidRPr="0050765D">
        <w:t>things that</w:t>
      </w:r>
      <w:r w:rsidRPr="0050765D">
        <w:rPr>
          <w:spacing w:val="66"/>
        </w:rPr>
        <w:t xml:space="preserve"> </w:t>
      </w:r>
      <w:r w:rsidRPr="0050765D">
        <w:t>the</w:t>
      </w:r>
      <w:r w:rsidRPr="0050765D">
        <w:rPr>
          <w:spacing w:val="63"/>
        </w:rPr>
        <w:t xml:space="preserve"> </w:t>
      </w:r>
      <w:r w:rsidRPr="0050765D">
        <w:t>average</w:t>
      </w:r>
      <w:r w:rsidRPr="0050765D">
        <w:rPr>
          <w:spacing w:val="57"/>
        </w:rPr>
        <w:t xml:space="preserve"> </w:t>
      </w:r>
      <w:r w:rsidRPr="0050765D">
        <w:t>person</w:t>
      </w:r>
      <w:r w:rsidRPr="0050765D">
        <w:rPr>
          <w:spacing w:val="59"/>
        </w:rPr>
        <w:t xml:space="preserve"> </w:t>
      </w:r>
      <w:r w:rsidRPr="0050765D">
        <w:t>has</w:t>
      </w:r>
      <w:r w:rsidRPr="0050765D">
        <w:rPr>
          <w:spacing w:val="62"/>
        </w:rPr>
        <w:t xml:space="preserve"> </w:t>
      </w:r>
      <w:r w:rsidRPr="0050765D">
        <w:t>never</w:t>
      </w:r>
      <w:r w:rsidRPr="0050765D">
        <w:rPr>
          <w:spacing w:val="60"/>
        </w:rPr>
        <w:t xml:space="preserve"> </w:t>
      </w:r>
      <w:r w:rsidRPr="0050765D">
        <w:t>see</w:t>
      </w:r>
      <w:r w:rsidRPr="0050765D">
        <w:rPr>
          <w:spacing w:val="1"/>
        </w:rPr>
        <w:t>n</w:t>
      </w:r>
      <w:r w:rsidRPr="0050765D">
        <w:t>.</w:t>
      </w:r>
      <w:r w:rsidRPr="0050765D">
        <w:rPr>
          <w:spacing w:val="59"/>
        </w:rPr>
        <w:t xml:space="preserve"> </w:t>
      </w:r>
      <w:r w:rsidRPr="0050765D">
        <w:t>And</w:t>
      </w:r>
      <w:r w:rsidRPr="0050765D">
        <w:rPr>
          <w:spacing w:val="60"/>
        </w:rPr>
        <w:t xml:space="preserve"> </w:t>
      </w:r>
      <w:r w:rsidRPr="0050765D">
        <w:t>I</w:t>
      </w:r>
      <w:r w:rsidRPr="0050765D">
        <w:rPr>
          <w:spacing w:val="64"/>
        </w:rPr>
        <w:t xml:space="preserve"> </w:t>
      </w:r>
      <w:r w:rsidRPr="0050765D">
        <w:t>have</w:t>
      </w:r>
      <w:r w:rsidRPr="0050765D">
        <w:rPr>
          <w:spacing w:val="60"/>
        </w:rPr>
        <w:t xml:space="preserve"> </w:t>
      </w:r>
      <w:r w:rsidRPr="0050765D">
        <w:t>seen,</w:t>
      </w:r>
      <w:r w:rsidRPr="0050765D">
        <w:rPr>
          <w:spacing w:val="59"/>
        </w:rPr>
        <w:t xml:space="preserve"> </w:t>
      </w:r>
      <w:r w:rsidRPr="0050765D">
        <w:t>for</w:t>
      </w:r>
      <w:r w:rsidRPr="0050765D">
        <w:rPr>
          <w:spacing w:val="62"/>
        </w:rPr>
        <w:t xml:space="preserve"> </w:t>
      </w:r>
      <w:r w:rsidRPr="0050765D">
        <w:t>inst</w:t>
      </w:r>
      <w:r w:rsidRPr="0050765D">
        <w:rPr>
          <w:spacing w:val="-2"/>
        </w:rPr>
        <w:t>a</w:t>
      </w:r>
      <w:r w:rsidRPr="0050765D">
        <w:rPr>
          <w:spacing w:val="1"/>
        </w:rPr>
        <w:t>n</w:t>
      </w:r>
      <w:r w:rsidRPr="0050765D">
        <w:t>ce,</w:t>
      </w:r>
      <w:r w:rsidRPr="0050765D">
        <w:rPr>
          <w:spacing w:val="58"/>
        </w:rPr>
        <w:t xml:space="preserve"> </w:t>
      </w:r>
      <w:r w:rsidRPr="0050765D">
        <w:t>the terrible</w:t>
      </w:r>
      <w:r w:rsidRPr="0050765D">
        <w:rPr>
          <w:spacing w:val="46"/>
        </w:rPr>
        <w:t xml:space="preserve"> </w:t>
      </w:r>
      <w:r w:rsidRPr="0050765D">
        <w:t>s</w:t>
      </w:r>
      <w:r w:rsidRPr="0050765D">
        <w:rPr>
          <w:spacing w:val="-1"/>
        </w:rPr>
        <w:t>l</w:t>
      </w:r>
      <w:r w:rsidRPr="0050765D">
        <w:t>u</w:t>
      </w:r>
      <w:r w:rsidRPr="0050765D">
        <w:rPr>
          <w:spacing w:val="-1"/>
        </w:rPr>
        <w:t>m</w:t>
      </w:r>
      <w:r w:rsidRPr="0050765D">
        <w:t>s</w:t>
      </w:r>
      <w:r w:rsidRPr="0050765D">
        <w:rPr>
          <w:spacing w:val="40"/>
        </w:rPr>
        <w:t xml:space="preserve"> </w:t>
      </w:r>
      <w:r w:rsidRPr="0050765D">
        <w:t>of</w:t>
      </w:r>
      <w:r w:rsidRPr="0050765D">
        <w:rPr>
          <w:spacing w:val="43"/>
        </w:rPr>
        <w:t xml:space="preserve"> </w:t>
      </w:r>
      <w:r w:rsidRPr="0050765D">
        <w:t>Africa.</w:t>
      </w:r>
      <w:r w:rsidRPr="0050765D">
        <w:rPr>
          <w:spacing w:val="37"/>
        </w:rPr>
        <w:t xml:space="preserve"> </w:t>
      </w:r>
      <w:r w:rsidRPr="0050765D">
        <w:t>You</w:t>
      </w:r>
      <w:r w:rsidRPr="0050765D">
        <w:rPr>
          <w:spacing w:val="40"/>
        </w:rPr>
        <w:t xml:space="preserve"> </w:t>
      </w:r>
      <w:r w:rsidRPr="0050765D">
        <w:t>go</w:t>
      </w:r>
      <w:r w:rsidRPr="0050765D">
        <w:rPr>
          <w:spacing w:val="42"/>
        </w:rPr>
        <w:t xml:space="preserve"> </w:t>
      </w:r>
      <w:r w:rsidRPr="0050765D">
        <w:rPr>
          <w:spacing w:val="-1"/>
        </w:rPr>
        <w:t>t</w:t>
      </w:r>
      <w:r w:rsidRPr="0050765D">
        <w:t>o</w:t>
      </w:r>
      <w:r w:rsidRPr="0050765D">
        <w:rPr>
          <w:spacing w:val="45"/>
        </w:rPr>
        <w:t xml:space="preserve"> </w:t>
      </w:r>
      <w:r w:rsidRPr="0050765D">
        <w:t>Kinshasa,</w:t>
      </w:r>
      <w:r w:rsidRPr="0050765D">
        <w:rPr>
          <w:spacing w:val="34"/>
        </w:rPr>
        <w:t xml:space="preserve"> </w:t>
      </w:r>
      <w:r w:rsidRPr="0050765D">
        <w:t>the</w:t>
      </w:r>
      <w:r w:rsidRPr="0050765D">
        <w:rPr>
          <w:spacing w:val="42"/>
        </w:rPr>
        <w:t xml:space="preserve"> </w:t>
      </w:r>
      <w:r w:rsidRPr="0050765D">
        <w:t>capital</w:t>
      </w:r>
      <w:r w:rsidRPr="0050765D">
        <w:rPr>
          <w:spacing w:val="46"/>
        </w:rPr>
        <w:t xml:space="preserve"> </w:t>
      </w:r>
      <w:r w:rsidRPr="0050765D">
        <w:t>of</w:t>
      </w:r>
      <w:r w:rsidRPr="0050765D">
        <w:rPr>
          <w:spacing w:val="43"/>
        </w:rPr>
        <w:t xml:space="preserve"> </w:t>
      </w:r>
      <w:r w:rsidRPr="0050765D">
        <w:t>Zaire.</w:t>
      </w:r>
      <w:r w:rsidRPr="0050765D">
        <w:rPr>
          <w:spacing w:val="45"/>
        </w:rPr>
        <w:t xml:space="preserve"> </w:t>
      </w:r>
      <w:r w:rsidRPr="0050765D">
        <w:t>When</w:t>
      </w:r>
      <w:r w:rsidRPr="0050765D">
        <w:rPr>
          <w:spacing w:val="38"/>
        </w:rPr>
        <w:t xml:space="preserve"> </w:t>
      </w:r>
      <w:r w:rsidRPr="0050765D">
        <w:t>we were</w:t>
      </w:r>
      <w:r w:rsidRPr="0050765D">
        <w:rPr>
          <w:spacing w:val="3"/>
        </w:rPr>
        <w:t xml:space="preserve"> </w:t>
      </w:r>
      <w:r w:rsidRPr="0050765D">
        <w:t>there,</w:t>
      </w:r>
      <w:r w:rsidRPr="0050765D">
        <w:rPr>
          <w:spacing w:val="3"/>
        </w:rPr>
        <w:t xml:space="preserve"> </w:t>
      </w:r>
      <w:r w:rsidRPr="0050765D">
        <w:t>which</w:t>
      </w:r>
      <w:r w:rsidRPr="0050765D">
        <w:rPr>
          <w:spacing w:val="2"/>
        </w:rPr>
        <w:t xml:space="preserve"> </w:t>
      </w:r>
      <w:r w:rsidRPr="0050765D">
        <w:t>is</w:t>
      </w:r>
      <w:r w:rsidRPr="0050765D">
        <w:rPr>
          <w:spacing w:val="9"/>
        </w:rPr>
        <w:t xml:space="preserve"> </w:t>
      </w:r>
      <w:r w:rsidRPr="0050765D">
        <w:t>already, what,</w:t>
      </w:r>
      <w:r w:rsidRPr="0050765D">
        <w:rPr>
          <w:spacing w:val="3"/>
        </w:rPr>
        <w:t xml:space="preserve"> </w:t>
      </w:r>
      <w:r w:rsidRPr="0050765D">
        <w:t>1971</w:t>
      </w:r>
      <w:r w:rsidRPr="0050765D">
        <w:rPr>
          <w:spacing w:val="3"/>
        </w:rPr>
        <w:t xml:space="preserve"> </w:t>
      </w:r>
      <w:r w:rsidRPr="0050765D">
        <w:t>–</w:t>
      </w:r>
      <w:r w:rsidRPr="0050765D">
        <w:rPr>
          <w:spacing w:val="8"/>
        </w:rPr>
        <w:t xml:space="preserve"> </w:t>
      </w:r>
      <w:r w:rsidRPr="0050765D">
        <w:t>72,</w:t>
      </w:r>
      <w:r w:rsidRPr="0050765D">
        <w:rPr>
          <w:spacing w:val="5"/>
        </w:rPr>
        <w:t xml:space="preserve"> </w:t>
      </w:r>
      <w:r w:rsidRPr="0050765D">
        <w:t>they</w:t>
      </w:r>
      <w:r w:rsidRPr="0050765D">
        <w:rPr>
          <w:spacing w:val="4"/>
        </w:rPr>
        <w:t xml:space="preserve"> </w:t>
      </w:r>
      <w:r w:rsidRPr="0050765D">
        <w:t>had</w:t>
      </w:r>
      <w:r w:rsidRPr="0050765D">
        <w:rPr>
          <w:spacing w:val="5"/>
        </w:rPr>
        <w:t xml:space="preserve"> </w:t>
      </w:r>
      <w:r w:rsidRPr="0050765D">
        <w:t>half</w:t>
      </w:r>
      <w:r w:rsidRPr="0050765D">
        <w:rPr>
          <w:spacing w:val="5"/>
        </w:rPr>
        <w:t xml:space="preserve"> </w:t>
      </w:r>
      <w:r w:rsidRPr="0050765D">
        <w:t>a</w:t>
      </w:r>
      <w:r w:rsidRPr="0050765D">
        <w:rPr>
          <w:spacing w:val="9"/>
        </w:rPr>
        <w:t xml:space="preserve"> </w:t>
      </w:r>
      <w:r w:rsidRPr="0050765D">
        <w:rPr>
          <w:spacing w:val="-1"/>
        </w:rPr>
        <w:t>m</w:t>
      </w:r>
      <w:r w:rsidRPr="0050765D">
        <w:t>illion</w:t>
      </w:r>
      <w:r w:rsidRPr="0050765D">
        <w:rPr>
          <w:spacing w:val="7"/>
        </w:rPr>
        <w:t xml:space="preserve"> </w:t>
      </w:r>
      <w:r w:rsidRPr="0050765D">
        <w:t>people living</w:t>
      </w:r>
      <w:r w:rsidRPr="0050765D">
        <w:rPr>
          <w:spacing w:val="7"/>
        </w:rPr>
        <w:t xml:space="preserve"> </w:t>
      </w:r>
      <w:r w:rsidRPr="0050765D">
        <w:t>in</w:t>
      </w:r>
      <w:r w:rsidRPr="0050765D">
        <w:rPr>
          <w:spacing w:val="11"/>
        </w:rPr>
        <w:t xml:space="preserve"> </w:t>
      </w:r>
      <w:r w:rsidRPr="0050765D">
        <w:rPr>
          <w:spacing w:val="-1"/>
        </w:rPr>
        <w:t>t</w:t>
      </w:r>
      <w:r w:rsidRPr="0050765D">
        <w:rPr>
          <w:spacing w:val="1"/>
        </w:rPr>
        <w:t>h</w:t>
      </w:r>
      <w:r w:rsidRPr="0050765D">
        <w:t>e</w:t>
      </w:r>
      <w:r w:rsidRPr="0050765D">
        <w:rPr>
          <w:spacing w:val="12"/>
        </w:rPr>
        <w:t xml:space="preserve"> </w:t>
      </w:r>
      <w:r w:rsidRPr="0050765D">
        <w:t>slum</w:t>
      </w:r>
      <w:r w:rsidRPr="0050765D">
        <w:rPr>
          <w:spacing w:val="7"/>
        </w:rPr>
        <w:t xml:space="preserve"> </w:t>
      </w:r>
      <w:r w:rsidRPr="0050765D">
        <w:t>surround</w:t>
      </w:r>
      <w:r w:rsidRPr="0050765D">
        <w:rPr>
          <w:spacing w:val="-1"/>
        </w:rPr>
        <w:t>i</w:t>
      </w:r>
      <w:r w:rsidRPr="0050765D">
        <w:t>ng the</w:t>
      </w:r>
      <w:r w:rsidRPr="0050765D">
        <w:rPr>
          <w:spacing w:val="10"/>
        </w:rPr>
        <w:t xml:space="preserve"> </w:t>
      </w:r>
      <w:r w:rsidRPr="0050765D">
        <w:t>capital</w:t>
      </w:r>
      <w:r w:rsidRPr="0050765D">
        <w:rPr>
          <w:spacing w:val="15"/>
        </w:rPr>
        <w:t xml:space="preserve"> </w:t>
      </w:r>
      <w:r w:rsidRPr="0050765D">
        <w:t>of</w:t>
      </w:r>
      <w:r w:rsidRPr="0050765D">
        <w:rPr>
          <w:spacing w:val="11"/>
        </w:rPr>
        <w:t xml:space="preserve"> </w:t>
      </w:r>
      <w:r w:rsidRPr="0050765D">
        <w:t>Kinshasa;</w:t>
      </w:r>
      <w:r w:rsidRPr="0050765D">
        <w:rPr>
          <w:spacing w:val="2"/>
        </w:rPr>
        <w:t xml:space="preserve"> </w:t>
      </w:r>
      <w:r w:rsidRPr="0050765D">
        <w:t>liv</w:t>
      </w:r>
      <w:r w:rsidRPr="0050765D">
        <w:rPr>
          <w:spacing w:val="-1"/>
        </w:rPr>
        <w:t>i</w:t>
      </w:r>
      <w:r w:rsidRPr="0050765D">
        <w:t>ng</w:t>
      </w:r>
      <w:r w:rsidRPr="0050765D">
        <w:rPr>
          <w:spacing w:val="11"/>
        </w:rPr>
        <w:t xml:space="preserve"> </w:t>
      </w:r>
      <w:r w:rsidRPr="0050765D">
        <w:t>in</w:t>
      </w:r>
      <w:r w:rsidRPr="0050765D">
        <w:rPr>
          <w:spacing w:val="11"/>
        </w:rPr>
        <w:t xml:space="preserve"> </w:t>
      </w:r>
      <w:r w:rsidRPr="0050765D">
        <w:rPr>
          <w:spacing w:val="-1"/>
        </w:rPr>
        <w:t>t</w:t>
      </w:r>
      <w:r w:rsidRPr="0050765D">
        <w:rPr>
          <w:spacing w:val="1"/>
        </w:rPr>
        <w:t>h</w:t>
      </w:r>
      <w:r w:rsidRPr="0050765D">
        <w:t>e</w:t>
      </w:r>
      <w:r w:rsidRPr="0050765D">
        <w:rPr>
          <w:spacing w:val="12"/>
        </w:rPr>
        <w:t xml:space="preserve"> </w:t>
      </w:r>
      <w:r w:rsidRPr="0050765D">
        <w:rPr>
          <w:spacing w:val="-1"/>
        </w:rPr>
        <w:t>m</w:t>
      </w:r>
      <w:r w:rsidRPr="0050765D">
        <w:t>ud</w:t>
      </w:r>
      <w:r w:rsidRPr="0050765D">
        <w:rPr>
          <w:spacing w:val="9"/>
        </w:rPr>
        <w:t xml:space="preserve"> </w:t>
      </w:r>
      <w:r w:rsidRPr="0050765D">
        <w:t>– beggars.</w:t>
      </w:r>
      <w:r w:rsidRPr="0050765D">
        <w:rPr>
          <w:spacing w:val="62"/>
        </w:rPr>
        <w:t xml:space="preserve"> </w:t>
      </w:r>
      <w:r w:rsidRPr="0050765D">
        <w:t>I see the</w:t>
      </w:r>
      <w:r w:rsidRPr="0050765D">
        <w:rPr>
          <w:spacing w:val="68"/>
        </w:rPr>
        <w:t xml:space="preserve"> </w:t>
      </w:r>
      <w:r w:rsidRPr="0050765D">
        <w:t>sa</w:t>
      </w:r>
      <w:r w:rsidRPr="0050765D">
        <w:rPr>
          <w:spacing w:val="-1"/>
        </w:rPr>
        <w:t>m</w:t>
      </w:r>
      <w:r w:rsidRPr="0050765D">
        <w:t>e</w:t>
      </w:r>
      <w:r w:rsidRPr="0050765D">
        <w:rPr>
          <w:spacing w:val="65"/>
        </w:rPr>
        <w:t xml:space="preserve"> </w:t>
      </w:r>
      <w:r w:rsidRPr="0050765D">
        <w:t>thing</w:t>
      </w:r>
      <w:r w:rsidRPr="0050765D">
        <w:rPr>
          <w:spacing w:val="65"/>
        </w:rPr>
        <w:t xml:space="preserve"> </w:t>
      </w:r>
      <w:r w:rsidRPr="0050765D">
        <w:t>in</w:t>
      </w:r>
      <w:r w:rsidRPr="0050765D">
        <w:rPr>
          <w:spacing w:val="69"/>
        </w:rPr>
        <w:t xml:space="preserve"> </w:t>
      </w:r>
      <w:r w:rsidRPr="0050765D">
        <w:t>Buenos</w:t>
      </w:r>
      <w:r w:rsidRPr="0050765D">
        <w:rPr>
          <w:spacing w:val="64"/>
        </w:rPr>
        <w:t xml:space="preserve"> </w:t>
      </w:r>
      <w:r w:rsidRPr="0050765D">
        <w:t>Aires.</w:t>
      </w:r>
      <w:r w:rsidRPr="0050765D">
        <w:rPr>
          <w:spacing w:val="64"/>
        </w:rPr>
        <w:t xml:space="preserve"> </w:t>
      </w:r>
      <w:r w:rsidRPr="0050765D">
        <w:t>I’ve</w:t>
      </w:r>
      <w:r w:rsidRPr="0050765D">
        <w:rPr>
          <w:spacing w:val="66"/>
        </w:rPr>
        <w:t xml:space="preserve"> </w:t>
      </w:r>
      <w:r w:rsidRPr="0050765D">
        <w:t>seen</w:t>
      </w:r>
      <w:r w:rsidRPr="0050765D">
        <w:rPr>
          <w:spacing w:val="66"/>
        </w:rPr>
        <w:t xml:space="preserve"> </w:t>
      </w:r>
      <w:r w:rsidRPr="0050765D">
        <w:t>it in</w:t>
      </w:r>
      <w:r w:rsidRPr="0050765D">
        <w:rPr>
          <w:spacing w:val="69"/>
        </w:rPr>
        <w:t xml:space="preserve"> </w:t>
      </w:r>
      <w:r w:rsidRPr="0050765D">
        <w:rPr>
          <w:spacing w:val="-2"/>
        </w:rPr>
        <w:t>C</w:t>
      </w:r>
      <w:r w:rsidRPr="0050765D">
        <w:rPr>
          <w:spacing w:val="-1"/>
        </w:rPr>
        <w:t>a</w:t>
      </w:r>
      <w:r w:rsidRPr="0050765D">
        <w:t>racas</w:t>
      </w:r>
      <w:r w:rsidRPr="0050765D">
        <w:rPr>
          <w:spacing w:val="65"/>
        </w:rPr>
        <w:t xml:space="preserve"> </w:t>
      </w:r>
      <w:r w:rsidRPr="0050765D">
        <w:t>in Venezuela.</w:t>
      </w:r>
      <w:r w:rsidRPr="0050765D">
        <w:rPr>
          <w:spacing w:val="55"/>
        </w:rPr>
        <w:t xml:space="preserve"> </w:t>
      </w:r>
      <w:r w:rsidRPr="0050765D">
        <w:t>I’ve</w:t>
      </w:r>
      <w:r w:rsidRPr="0050765D">
        <w:rPr>
          <w:spacing w:val="63"/>
        </w:rPr>
        <w:t xml:space="preserve"> </w:t>
      </w:r>
      <w:r w:rsidRPr="0050765D">
        <w:t>seen</w:t>
      </w:r>
      <w:r w:rsidRPr="0050765D">
        <w:rPr>
          <w:spacing w:val="62"/>
        </w:rPr>
        <w:t xml:space="preserve"> </w:t>
      </w:r>
      <w:r w:rsidRPr="0050765D">
        <w:t>it</w:t>
      </w:r>
      <w:r w:rsidRPr="0050765D">
        <w:rPr>
          <w:spacing w:val="67"/>
        </w:rPr>
        <w:t xml:space="preserve"> </w:t>
      </w:r>
      <w:r w:rsidRPr="0050765D">
        <w:t>all</w:t>
      </w:r>
      <w:r w:rsidRPr="0050765D">
        <w:rPr>
          <w:spacing w:val="67"/>
        </w:rPr>
        <w:t xml:space="preserve"> </w:t>
      </w:r>
      <w:r w:rsidRPr="0050765D">
        <w:t>over</w:t>
      </w:r>
      <w:r w:rsidRPr="0050765D">
        <w:rPr>
          <w:spacing w:val="62"/>
        </w:rPr>
        <w:t xml:space="preserve"> </w:t>
      </w:r>
      <w:r w:rsidRPr="0050765D">
        <w:t>the</w:t>
      </w:r>
      <w:r w:rsidRPr="0050765D">
        <w:rPr>
          <w:spacing w:val="64"/>
        </w:rPr>
        <w:t xml:space="preserve"> </w:t>
      </w:r>
      <w:r w:rsidRPr="0050765D">
        <w:t>world,</w:t>
      </w:r>
      <w:r w:rsidRPr="0050765D">
        <w:rPr>
          <w:spacing w:val="60"/>
        </w:rPr>
        <w:t xml:space="preserve"> </w:t>
      </w:r>
      <w:r w:rsidRPr="0050765D">
        <w:t>you</w:t>
      </w:r>
      <w:r w:rsidRPr="0050765D">
        <w:rPr>
          <w:spacing w:val="63"/>
        </w:rPr>
        <w:t xml:space="preserve"> </w:t>
      </w:r>
      <w:r w:rsidRPr="0050765D">
        <w:t>see.</w:t>
      </w:r>
      <w:r w:rsidRPr="0050765D">
        <w:rPr>
          <w:spacing w:val="63"/>
        </w:rPr>
        <w:t xml:space="preserve"> </w:t>
      </w:r>
      <w:r w:rsidRPr="0050765D">
        <w:t>It’s</w:t>
      </w:r>
      <w:r w:rsidRPr="0050765D">
        <w:rPr>
          <w:spacing w:val="63"/>
        </w:rPr>
        <w:t xml:space="preserve"> </w:t>
      </w:r>
      <w:r w:rsidRPr="0050765D">
        <w:t>as</w:t>
      </w:r>
      <w:r w:rsidRPr="0050765D">
        <w:rPr>
          <w:spacing w:val="65"/>
        </w:rPr>
        <w:t xml:space="preserve"> </w:t>
      </w:r>
      <w:r w:rsidRPr="0050765D">
        <w:t>if</w:t>
      </w:r>
      <w:r w:rsidRPr="0050765D">
        <w:rPr>
          <w:spacing w:val="65"/>
        </w:rPr>
        <w:t xml:space="preserve"> </w:t>
      </w:r>
      <w:r w:rsidRPr="0050765D">
        <w:t>peop</w:t>
      </w:r>
      <w:r w:rsidRPr="0050765D">
        <w:rPr>
          <w:spacing w:val="-1"/>
        </w:rPr>
        <w:t>l</w:t>
      </w:r>
      <w:r w:rsidRPr="0050765D">
        <w:t>e</w:t>
      </w:r>
      <w:r w:rsidRPr="0050765D">
        <w:rPr>
          <w:spacing w:val="60"/>
        </w:rPr>
        <w:t xml:space="preserve"> </w:t>
      </w:r>
      <w:r w:rsidRPr="0050765D">
        <w:t xml:space="preserve">were attracted </w:t>
      </w:r>
      <w:r w:rsidRPr="0050765D">
        <w:rPr>
          <w:spacing w:val="2"/>
        </w:rPr>
        <w:t>t</w:t>
      </w:r>
      <w:r w:rsidRPr="0050765D">
        <w:t>o</w:t>
      </w:r>
      <w:r w:rsidRPr="0050765D">
        <w:rPr>
          <w:spacing w:val="-1"/>
        </w:rPr>
        <w:t xml:space="preserve"> </w:t>
      </w:r>
      <w:r w:rsidRPr="0050765D">
        <w:t>the</w:t>
      </w:r>
      <w:r w:rsidRPr="0050765D">
        <w:rPr>
          <w:spacing w:val="-3"/>
        </w:rPr>
        <w:t xml:space="preserve"> </w:t>
      </w:r>
      <w:r w:rsidRPr="0050765D">
        <w:t>city.</w:t>
      </w:r>
    </w:p>
    <w:p w14:paraId="23DF7D5A" w14:textId="77777777" w:rsidR="006E0CCA" w:rsidRPr="0050765D" w:rsidRDefault="006E5B28" w:rsidP="00615BE7"/>
    <w:p w14:paraId="4FD8B771" w14:textId="77777777" w:rsidR="006E0CCA" w:rsidRPr="0050765D" w:rsidRDefault="006E5B28" w:rsidP="00615BE7"/>
    <w:p w14:paraId="48024A69" w14:textId="77777777" w:rsidR="006E0CCA" w:rsidRPr="0050765D" w:rsidRDefault="00910FCA" w:rsidP="00677E83">
      <w:pPr>
        <w:pStyle w:val="Heading4"/>
      </w:pPr>
      <w:r w:rsidRPr="0050765D">
        <w:t>Cancerous Materialism</w:t>
      </w:r>
    </w:p>
    <w:p w14:paraId="1AED6840" w14:textId="77777777" w:rsidR="006E0CCA" w:rsidRPr="0050765D" w:rsidRDefault="006E5B28" w:rsidP="00615BE7"/>
    <w:p w14:paraId="7AD8BBF1" w14:textId="7915586E" w:rsidR="00E5312E" w:rsidRPr="0050765D" w:rsidRDefault="00910FCA" w:rsidP="00615BE7">
      <w:r w:rsidRPr="0050765D">
        <w:t>Shoghi</w:t>
      </w:r>
      <w:r w:rsidRPr="0050765D">
        <w:rPr>
          <w:spacing w:val="10"/>
        </w:rPr>
        <w:t xml:space="preserve"> </w:t>
      </w:r>
      <w:r w:rsidRPr="0050765D">
        <w:t>Effendi</w:t>
      </w:r>
      <w:r w:rsidRPr="0050765D">
        <w:rPr>
          <w:spacing w:val="10"/>
        </w:rPr>
        <w:t xml:space="preserve"> </w:t>
      </w:r>
      <w:r w:rsidRPr="0050765D">
        <w:t>spoke</w:t>
      </w:r>
      <w:r w:rsidRPr="0050765D">
        <w:rPr>
          <w:spacing w:val="11"/>
        </w:rPr>
        <w:t xml:space="preserve"> </w:t>
      </w:r>
      <w:r w:rsidRPr="0050765D">
        <w:t>of</w:t>
      </w:r>
      <w:r w:rsidRPr="0050765D">
        <w:rPr>
          <w:spacing w:val="16"/>
        </w:rPr>
        <w:t xml:space="preserve"> </w:t>
      </w:r>
      <w:r w:rsidRPr="0050765D">
        <w:t>is</w:t>
      </w:r>
      <w:r w:rsidRPr="0050765D">
        <w:rPr>
          <w:spacing w:val="18"/>
        </w:rPr>
        <w:t xml:space="preserve"> </w:t>
      </w:r>
      <w:r w:rsidRPr="0050765D">
        <w:t>drawing</w:t>
      </w:r>
      <w:r w:rsidRPr="0050765D">
        <w:rPr>
          <w:spacing w:val="9"/>
        </w:rPr>
        <w:t xml:space="preserve"> </w:t>
      </w:r>
      <w:r w:rsidRPr="0050765D">
        <w:t>t</w:t>
      </w:r>
      <w:r w:rsidRPr="0050765D">
        <w:rPr>
          <w:spacing w:val="1"/>
        </w:rPr>
        <w:t>h</w:t>
      </w:r>
      <w:r w:rsidRPr="0050765D">
        <w:t>e</w:t>
      </w:r>
      <w:r w:rsidRPr="0050765D">
        <w:rPr>
          <w:spacing w:val="16"/>
        </w:rPr>
        <w:t xml:space="preserve"> </w:t>
      </w:r>
      <w:r w:rsidRPr="0050765D">
        <w:t>population</w:t>
      </w:r>
      <w:r w:rsidRPr="0050765D">
        <w:rPr>
          <w:spacing w:val="6"/>
        </w:rPr>
        <w:t xml:space="preserve"> </w:t>
      </w:r>
      <w:r w:rsidRPr="0050765D">
        <w:t>to</w:t>
      </w:r>
      <w:r w:rsidRPr="0050765D">
        <w:rPr>
          <w:spacing w:val="16"/>
        </w:rPr>
        <w:t xml:space="preserve"> </w:t>
      </w:r>
      <w:r w:rsidRPr="0050765D">
        <w:t>these</w:t>
      </w:r>
      <w:r w:rsidRPr="0050765D">
        <w:rPr>
          <w:spacing w:val="12"/>
        </w:rPr>
        <w:t xml:space="preserve"> </w:t>
      </w:r>
      <w:r w:rsidRPr="0050765D">
        <w:t>tremendous</w:t>
      </w:r>
      <w:r w:rsidRPr="0050765D">
        <w:rPr>
          <w:spacing w:val="5"/>
        </w:rPr>
        <w:t xml:space="preserve"> </w:t>
      </w:r>
      <w:r w:rsidRPr="0050765D">
        <w:t>centres of urban</w:t>
      </w:r>
      <w:r w:rsidRPr="0050765D">
        <w:rPr>
          <w:spacing w:val="-4"/>
        </w:rPr>
        <w:t xml:space="preserve"> </w:t>
      </w:r>
      <w:r w:rsidRPr="0050765D">
        <w:t>life.</w:t>
      </w:r>
      <w:r w:rsidRPr="0050765D">
        <w:rPr>
          <w:spacing w:val="2"/>
        </w:rPr>
        <w:t xml:space="preserve"> </w:t>
      </w:r>
      <w:r w:rsidRPr="0050765D">
        <w:t>Why?</w:t>
      </w:r>
      <w:r w:rsidRPr="0050765D">
        <w:rPr>
          <w:spacing w:val="-5"/>
        </w:rPr>
        <w:t xml:space="preserve"> </w:t>
      </w:r>
      <w:r w:rsidRPr="0050765D">
        <w:t>Because</w:t>
      </w:r>
      <w:r w:rsidRPr="0050765D">
        <w:rPr>
          <w:spacing w:val="-7"/>
        </w:rPr>
        <w:t xml:space="preserve"> </w:t>
      </w:r>
      <w:r w:rsidRPr="0050765D">
        <w:t>they</w:t>
      </w:r>
      <w:r w:rsidRPr="0050765D">
        <w:rPr>
          <w:spacing w:val="-3"/>
        </w:rPr>
        <w:t xml:space="preserve"> </w:t>
      </w:r>
      <w:r w:rsidRPr="0050765D">
        <w:t>think</w:t>
      </w:r>
      <w:r w:rsidRPr="0050765D">
        <w:rPr>
          <w:spacing w:val="-4"/>
        </w:rPr>
        <w:t xml:space="preserve"> </w:t>
      </w:r>
      <w:r w:rsidRPr="0050765D">
        <w:t>t</w:t>
      </w:r>
      <w:r w:rsidRPr="0050765D">
        <w:rPr>
          <w:spacing w:val="-1"/>
        </w:rPr>
        <w:t>h</w:t>
      </w:r>
      <w:r w:rsidRPr="0050765D">
        <w:t>at they</w:t>
      </w:r>
      <w:r w:rsidRPr="0050765D">
        <w:rPr>
          <w:spacing w:val="-3"/>
        </w:rPr>
        <w:t xml:space="preserve"> </w:t>
      </w:r>
      <w:r w:rsidRPr="0050765D">
        <w:t>will</w:t>
      </w:r>
      <w:r w:rsidRPr="0050765D">
        <w:rPr>
          <w:spacing w:val="2"/>
        </w:rPr>
        <w:t xml:space="preserve"> </w:t>
      </w:r>
      <w:r w:rsidRPr="0050765D">
        <w:t>have</w:t>
      </w:r>
      <w:r w:rsidRPr="0050765D">
        <w:rPr>
          <w:spacing w:val="-3"/>
        </w:rPr>
        <w:t xml:space="preserve"> </w:t>
      </w:r>
      <w:r w:rsidRPr="0050765D">
        <w:t>running</w:t>
      </w:r>
      <w:r w:rsidRPr="0050765D">
        <w:rPr>
          <w:spacing w:val="-7"/>
        </w:rPr>
        <w:t xml:space="preserve"> </w:t>
      </w:r>
      <w:r w:rsidRPr="0050765D">
        <w:t>water</w:t>
      </w:r>
      <w:r w:rsidRPr="0050765D">
        <w:rPr>
          <w:spacing w:val="-4"/>
        </w:rPr>
        <w:t xml:space="preserve"> </w:t>
      </w:r>
      <w:r w:rsidRPr="0050765D">
        <w:t>–</w:t>
      </w:r>
      <w:r w:rsidRPr="0050765D">
        <w:rPr>
          <w:spacing w:val="1"/>
        </w:rPr>
        <w:t xml:space="preserve"> </w:t>
      </w:r>
      <w:r w:rsidRPr="0050765D">
        <w:rPr>
          <w:w w:val="99"/>
        </w:rPr>
        <w:t>well, I</w:t>
      </w:r>
      <w:r w:rsidRPr="0050765D">
        <w:rPr>
          <w:spacing w:val="8"/>
        </w:rPr>
        <w:t xml:space="preserve"> </w:t>
      </w:r>
      <w:r w:rsidRPr="0050765D">
        <w:t>don’t</w:t>
      </w:r>
      <w:r w:rsidRPr="0050765D">
        <w:rPr>
          <w:spacing w:val="2"/>
        </w:rPr>
        <w:t xml:space="preserve"> </w:t>
      </w:r>
      <w:r w:rsidRPr="0050765D">
        <w:t>blame</w:t>
      </w:r>
      <w:r w:rsidRPr="0050765D">
        <w:rPr>
          <w:spacing w:val="1"/>
        </w:rPr>
        <w:t xml:space="preserve"> </w:t>
      </w:r>
      <w:r w:rsidRPr="0050765D">
        <w:t>them</w:t>
      </w:r>
      <w:r w:rsidRPr="0050765D">
        <w:rPr>
          <w:spacing w:val="1"/>
        </w:rPr>
        <w:t xml:space="preserve"> </w:t>
      </w:r>
      <w:r w:rsidRPr="0050765D">
        <w:t>for</w:t>
      </w:r>
      <w:r w:rsidRPr="0050765D">
        <w:rPr>
          <w:spacing w:val="5"/>
        </w:rPr>
        <w:t xml:space="preserve"> </w:t>
      </w:r>
      <w:r w:rsidRPr="0050765D">
        <w:t>think</w:t>
      </w:r>
      <w:r w:rsidRPr="0050765D">
        <w:rPr>
          <w:spacing w:val="-1"/>
        </w:rPr>
        <w:t>i</w:t>
      </w:r>
      <w:r w:rsidRPr="0050765D">
        <w:t>ng</w:t>
      </w:r>
      <w:r w:rsidRPr="0050765D">
        <w:rPr>
          <w:spacing w:val="-1"/>
        </w:rPr>
        <w:t xml:space="preserve"> </w:t>
      </w:r>
      <w:r w:rsidRPr="0050765D">
        <w:t>that.</w:t>
      </w:r>
      <w:r w:rsidRPr="0050765D">
        <w:rPr>
          <w:spacing w:val="8"/>
        </w:rPr>
        <w:t xml:space="preserve"> </w:t>
      </w:r>
      <w:r w:rsidRPr="0050765D">
        <w:t>They</w:t>
      </w:r>
      <w:r w:rsidRPr="0050765D">
        <w:rPr>
          <w:spacing w:val="1"/>
        </w:rPr>
        <w:t xml:space="preserve"> </w:t>
      </w:r>
      <w:r w:rsidRPr="0050765D">
        <w:t>th</w:t>
      </w:r>
      <w:r w:rsidRPr="0050765D">
        <w:rPr>
          <w:spacing w:val="-1"/>
        </w:rPr>
        <w:t>i</w:t>
      </w:r>
      <w:r w:rsidRPr="0050765D">
        <w:t>nk</w:t>
      </w:r>
      <w:r w:rsidRPr="0050765D">
        <w:rPr>
          <w:spacing w:val="5"/>
        </w:rPr>
        <w:t xml:space="preserve"> </w:t>
      </w:r>
      <w:r w:rsidRPr="0050765D">
        <w:t>that</w:t>
      </w:r>
      <w:r w:rsidRPr="0050765D">
        <w:rPr>
          <w:spacing w:val="8"/>
        </w:rPr>
        <w:t xml:space="preserve"> </w:t>
      </w:r>
      <w:r w:rsidRPr="0050765D">
        <w:t>they</w:t>
      </w:r>
      <w:r w:rsidRPr="0050765D">
        <w:rPr>
          <w:spacing w:val="3"/>
        </w:rPr>
        <w:t xml:space="preserve"> </w:t>
      </w:r>
      <w:r w:rsidRPr="0050765D">
        <w:t>will</w:t>
      </w:r>
      <w:r w:rsidRPr="0050765D">
        <w:rPr>
          <w:spacing w:val="7"/>
        </w:rPr>
        <w:t xml:space="preserve"> </w:t>
      </w:r>
      <w:r w:rsidRPr="0050765D">
        <w:t>have</w:t>
      </w:r>
      <w:r w:rsidRPr="0050765D">
        <w:rPr>
          <w:spacing w:val="3"/>
        </w:rPr>
        <w:t xml:space="preserve"> </w:t>
      </w:r>
      <w:r w:rsidRPr="0050765D">
        <w:t>flush</w:t>
      </w:r>
      <w:r w:rsidRPr="0050765D">
        <w:rPr>
          <w:spacing w:val="2"/>
        </w:rPr>
        <w:t xml:space="preserve"> </w:t>
      </w:r>
      <w:r w:rsidRPr="0050765D">
        <w:t>to</w:t>
      </w:r>
      <w:r w:rsidRPr="0050765D">
        <w:rPr>
          <w:spacing w:val="-1"/>
        </w:rPr>
        <w:t>i</w:t>
      </w:r>
      <w:r w:rsidRPr="0050765D">
        <w:t>lets – that is not a bad idea. They think they will have an auto</w:t>
      </w:r>
      <w:r w:rsidRPr="0050765D">
        <w:rPr>
          <w:spacing w:val="-1"/>
        </w:rPr>
        <w:t>m</w:t>
      </w:r>
      <w:r w:rsidRPr="0050765D">
        <w:t>obile</w:t>
      </w:r>
      <w:r w:rsidRPr="0050765D">
        <w:rPr>
          <w:spacing w:val="65"/>
        </w:rPr>
        <w:t xml:space="preserve"> </w:t>
      </w:r>
      <w:r w:rsidRPr="0050765D">
        <w:t>and a television</w:t>
      </w:r>
      <w:r w:rsidRPr="0050765D">
        <w:rPr>
          <w:spacing w:val="32"/>
        </w:rPr>
        <w:t xml:space="preserve"> </w:t>
      </w:r>
      <w:r w:rsidRPr="0050765D">
        <w:t>set</w:t>
      </w:r>
      <w:r w:rsidRPr="0050765D">
        <w:rPr>
          <w:spacing w:val="43"/>
        </w:rPr>
        <w:t xml:space="preserve"> </w:t>
      </w:r>
      <w:r w:rsidRPr="0050765D">
        <w:t>and</w:t>
      </w:r>
      <w:r w:rsidRPr="0050765D">
        <w:rPr>
          <w:spacing w:val="39"/>
        </w:rPr>
        <w:t xml:space="preserve"> </w:t>
      </w:r>
      <w:r w:rsidRPr="0050765D">
        <w:t>a</w:t>
      </w:r>
      <w:r w:rsidRPr="0050765D">
        <w:rPr>
          <w:spacing w:val="43"/>
        </w:rPr>
        <w:t xml:space="preserve"> </w:t>
      </w:r>
      <w:r w:rsidRPr="0050765D">
        <w:t>good</w:t>
      </w:r>
      <w:r w:rsidRPr="0050765D">
        <w:rPr>
          <w:spacing w:val="36"/>
        </w:rPr>
        <w:t xml:space="preserve"> </w:t>
      </w:r>
      <w:r w:rsidRPr="0050765D">
        <w:t>j</w:t>
      </w:r>
      <w:r w:rsidRPr="0050765D">
        <w:rPr>
          <w:spacing w:val="-1"/>
        </w:rPr>
        <w:t>o</w:t>
      </w:r>
      <w:r w:rsidRPr="0050765D">
        <w:t>b,</w:t>
      </w:r>
      <w:r w:rsidRPr="0050765D">
        <w:rPr>
          <w:spacing w:val="39"/>
        </w:rPr>
        <w:t xml:space="preserve"> </w:t>
      </w:r>
      <w:r w:rsidRPr="0050765D">
        <w:t>and</w:t>
      </w:r>
      <w:r w:rsidRPr="0050765D">
        <w:rPr>
          <w:spacing w:val="39"/>
        </w:rPr>
        <w:t xml:space="preserve"> </w:t>
      </w:r>
      <w:r w:rsidRPr="0050765D">
        <w:rPr>
          <w:spacing w:val="-1"/>
        </w:rPr>
        <w:t>m</w:t>
      </w:r>
      <w:r w:rsidRPr="0050765D">
        <w:t>oney,</w:t>
      </w:r>
      <w:r w:rsidRPr="0050765D">
        <w:rPr>
          <w:spacing w:val="35"/>
        </w:rPr>
        <w:t xml:space="preserve"> </w:t>
      </w:r>
      <w:r w:rsidRPr="0050765D">
        <w:t>and</w:t>
      </w:r>
      <w:r w:rsidRPr="0050765D">
        <w:rPr>
          <w:spacing w:val="39"/>
        </w:rPr>
        <w:t xml:space="preserve"> </w:t>
      </w:r>
      <w:r w:rsidRPr="0050765D">
        <w:t>en</w:t>
      </w:r>
      <w:r w:rsidRPr="0050765D">
        <w:rPr>
          <w:spacing w:val="-1"/>
        </w:rPr>
        <w:t>t</w:t>
      </w:r>
      <w:r w:rsidRPr="0050765D">
        <w:t>er</w:t>
      </w:r>
      <w:r w:rsidRPr="0050765D">
        <w:rPr>
          <w:spacing w:val="-1"/>
        </w:rPr>
        <w:t>t</w:t>
      </w:r>
      <w:r w:rsidRPr="0050765D">
        <w:t>ain</w:t>
      </w:r>
      <w:r w:rsidRPr="0050765D">
        <w:rPr>
          <w:spacing w:val="-1"/>
        </w:rPr>
        <w:t>m</w:t>
      </w:r>
      <w:r w:rsidRPr="0050765D">
        <w:t>ent,</w:t>
      </w:r>
      <w:r w:rsidRPr="0050765D">
        <w:rPr>
          <w:spacing w:val="28"/>
        </w:rPr>
        <w:t xml:space="preserve"> </w:t>
      </w:r>
      <w:r w:rsidRPr="0050765D">
        <w:t>and</w:t>
      </w:r>
      <w:r w:rsidRPr="0050765D">
        <w:rPr>
          <w:spacing w:val="39"/>
        </w:rPr>
        <w:t xml:space="preserve"> </w:t>
      </w:r>
      <w:r w:rsidRPr="0050765D">
        <w:t>d</w:t>
      </w:r>
      <w:r w:rsidRPr="0050765D">
        <w:rPr>
          <w:spacing w:val="-1"/>
        </w:rPr>
        <w:t>i</w:t>
      </w:r>
      <w:r w:rsidRPr="0050765D">
        <w:t>versions. And</w:t>
      </w:r>
      <w:r w:rsidRPr="0050765D">
        <w:rPr>
          <w:spacing w:val="-3"/>
        </w:rPr>
        <w:t xml:space="preserve"> </w:t>
      </w:r>
      <w:r w:rsidRPr="0050765D">
        <w:t>this</w:t>
      </w:r>
      <w:r w:rsidRPr="0050765D">
        <w:rPr>
          <w:spacing w:val="-2"/>
        </w:rPr>
        <w:t xml:space="preserve"> </w:t>
      </w:r>
      <w:r w:rsidRPr="0050765D">
        <w:t>is</w:t>
      </w:r>
      <w:r w:rsidRPr="0050765D">
        <w:rPr>
          <w:spacing w:val="2"/>
        </w:rPr>
        <w:t xml:space="preserve"> </w:t>
      </w:r>
      <w:r w:rsidRPr="0050765D">
        <w:t>the</w:t>
      </w:r>
      <w:r w:rsidRPr="0050765D">
        <w:rPr>
          <w:spacing w:val="-1"/>
        </w:rPr>
        <w:t xml:space="preserve"> </w:t>
      </w:r>
      <w:r w:rsidRPr="0050765D">
        <w:t>lodestone;</w:t>
      </w:r>
      <w:r w:rsidRPr="0050765D">
        <w:rPr>
          <w:spacing w:val="-8"/>
        </w:rPr>
        <w:t xml:space="preserve"> </w:t>
      </w:r>
      <w:r w:rsidRPr="0050765D">
        <w:t>this</w:t>
      </w:r>
      <w:r w:rsidRPr="0050765D">
        <w:rPr>
          <w:spacing w:val="-2"/>
        </w:rPr>
        <w:t xml:space="preserve"> </w:t>
      </w:r>
      <w:r w:rsidRPr="0050765D">
        <w:t>is</w:t>
      </w:r>
      <w:r w:rsidRPr="0050765D">
        <w:rPr>
          <w:spacing w:val="2"/>
        </w:rPr>
        <w:t xml:space="preserve"> </w:t>
      </w:r>
      <w:r w:rsidRPr="0050765D">
        <w:t>the</w:t>
      </w:r>
      <w:r w:rsidRPr="0050765D">
        <w:rPr>
          <w:spacing w:val="-1"/>
        </w:rPr>
        <w:t xml:space="preserve"> </w:t>
      </w:r>
      <w:r w:rsidRPr="0050765D">
        <w:t>magn</w:t>
      </w:r>
      <w:r w:rsidRPr="0050765D">
        <w:rPr>
          <w:spacing w:val="-1"/>
        </w:rPr>
        <w:t>e</w:t>
      </w:r>
      <w:r w:rsidRPr="0050765D">
        <w:t>t</w:t>
      </w:r>
      <w:r w:rsidRPr="0050765D">
        <w:rPr>
          <w:spacing w:val="-5"/>
        </w:rPr>
        <w:t xml:space="preserve"> </w:t>
      </w:r>
      <w:r w:rsidRPr="0050765D">
        <w:t>that</w:t>
      </w:r>
      <w:r w:rsidRPr="0050765D">
        <w:rPr>
          <w:spacing w:val="2"/>
        </w:rPr>
        <w:t xml:space="preserve"> </w:t>
      </w:r>
      <w:r w:rsidRPr="0050765D">
        <w:t>is</w:t>
      </w:r>
      <w:r w:rsidRPr="0050765D">
        <w:rPr>
          <w:spacing w:val="2"/>
        </w:rPr>
        <w:t xml:space="preserve"> </w:t>
      </w:r>
      <w:r w:rsidRPr="0050765D">
        <w:t>taking</w:t>
      </w:r>
      <w:r w:rsidRPr="0050765D">
        <w:rPr>
          <w:spacing w:val="-5"/>
        </w:rPr>
        <w:t xml:space="preserve"> </w:t>
      </w:r>
      <w:r w:rsidRPr="0050765D">
        <w:t>the</w:t>
      </w:r>
      <w:r w:rsidRPr="0050765D">
        <w:rPr>
          <w:spacing w:val="-1"/>
        </w:rPr>
        <w:t xml:space="preserve"> </w:t>
      </w:r>
      <w:r w:rsidRPr="0050765D">
        <w:t>villagers</w:t>
      </w:r>
      <w:r w:rsidRPr="0050765D">
        <w:rPr>
          <w:spacing w:val="-8"/>
        </w:rPr>
        <w:t xml:space="preserve"> </w:t>
      </w:r>
      <w:r w:rsidRPr="0050765D">
        <w:t>out</w:t>
      </w:r>
      <w:r w:rsidRPr="0050765D">
        <w:rPr>
          <w:spacing w:val="-2"/>
        </w:rPr>
        <w:t xml:space="preserve"> </w:t>
      </w:r>
      <w:r w:rsidRPr="0050765D">
        <w:t xml:space="preserve">of </w:t>
      </w:r>
      <w:r w:rsidRPr="0050765D">
        <w:lastRenderedPageBreak/>
        <w:t>the jungle,</w:t>
      </w:r>
      <w:r w:rsidRPr="0050765D">
        <w:rPr>
          <w:spacing w:val="2"/>
        </w:rPr>
        <w:t xml:space="preserve"> </w:t>
      </w:r>
      <w:r w:rsidRPr="0050765D">
        <w:t>out</w:t>
      </w:r>
      <w:r w:rsidRPr="0050765D">
        <w:rPr>
          <w:spacing w:val="5"/>
        </w:rPr>
        <w:t xml:space="preserve"> </w:t>
      </w:r>
      <w:r w:rsidRPr="0050765D">
        <w:t>of</w:t>
      </w:r>
      <w:r w:rsidRPr="0050765D">
        <w:rPr>
          <w:spacing w:val="7"/>
        </w:rPr>
        <w:t xml:space="preserve"> </w:t>
      </w:r>
      <w:r w:rsidRPr="0050765D">
        <w:t>desert, out</w:t>
      </w:r>
      <w:r w:rsidRPr="0050765D">
        <w:rPr>
          <w:spacing w:val="6"/>
        </w:rPr>
        <w:t xml:space="preserve"> </w:t>
      </w:r>
      <w:r w:rsidRPr="0050765D">
        <w:t>of</w:t>
      </w:r>
      <w:r w:rsidRPr="0050765D">
        <w:rPr>
          <w:spacing w:val="7"/>
        </w:rPr>
        <w:t xml:space="preserve"> </w:t>
      </w:r>
      <w:r w:rsidRPr="0050765D">
        <w:rPr>
          <w:spacing w:val="-1"/>
        </w:rPr>
        <w:t>th</w:t>
      </w:r>
      <w:r w:rsidRPr="0050765D">
        <w:t>e</w:t>
      </w:r>
      <w:r w:rsidRPr="0050765D">
        <w:rPr>
          <w:spacing w:val="8"/>
        </w:rPr>
        <w:t xml:space="preserve"> </w:t>
      </w:r>
      <w:r w:rsidRPr="0050765D">
        <w:t>rural</w:t>
      </w:r>
      <w:r w:rsidRPr="0050765D">
        <w:rPr>
          <w:spacing w:val="4"/>
        </w:rPr>
        <w:t xml:space="preserve"> </w:t>
      </w:r>
      <w:r w:rsidRPr="0050765D">
        <w:t>a</w:t>
      </w:r>
      <w:r w:rsidRPr="0050765D">
        <w:rPr>
          <w:spacing w:val="1"/>
        </w:rPr>
        <w:t>r</w:t>
      </w:r>
      <w:r w:rsidRPr="0050765D">
        <w:t>eas</w:t>
      </w:r>
      <w:r w:rsidRPr="0050765D">
        <w:rPr>
          <w:spacing w:val="7"/>
        </w:rPr>
        <w:t xml:space="preserve"> </w:t>
      </w:r>
      <w:r w:rsidRPr="0050765D">
        <w:t>all</w:t>
      </w:r>
      <w:r w:rsidRPr="0050765D">
        <w:rPr>
          <w:spacing w:val="9"/>
        </w:rPr>
        <w:t xml:space="preserve"> </w:t>
      </w:r>
      <w:r w:rsidRPr="0050765D">
        <w:t>over</w:t>
      </w:r>
      <w:r w:rsidRPr="0050765D">
        <w:rPr>
          <w:spacing w:val="4"/>
        </w:rPr>
        <w:t xml:space="preserve"> </w:t>
      </w:r>
      <w:r w:rsidRPr="0050765D">
        <w:t>the</w:t>
      </w:r>
      <w:r w:rsidRPr="0050765D">
        <w:rPr>
          <w:spacing w:val="6"/>
        </w:rPr>
        <w:t xml:space="preserve"> </w:t>
      </w:r>
      <w:r w:rsidRPr="0050765D">
        <w:t>world,</w:t>
      </w:r>
      <w:r w:rsidRPr="0050765D">
        <w:rPr>
          <w:spacing w:val="1"/>
        </w:rPr>
        <w:t xml:space="preserve"> </w:t>
      </w:r>
      <w:r w:rsidRPr="0050765D">
        <w:t>to</w:t>
      </w:r>
      <w:r w:rsidRPr="0050765D">
        <w:rPr>
          <w:spacing w:val="7"/>
        </w:rPr>
        <w:t xml:space="preserve"> </w:t>
      </w:r>
      <w:r w:rsidRPr="0050765D">
        <w:t>these</w:t>
      </w:r>
      <w:r w:rsidRPr="0050765D">
        <w:rPr>
          <w:spacing w:val="4"/>
        </w:rPr>
        <w:t xml:space="preserve"> </w:t>
      </w:r>
      <w:r w:rsidRPr="0050765D">
        <w:t>deadly centres</w:t>
      </w:r>
      <w:r w:rsidRPr="0050765D">
        <w:rPr>
          <w:spacing w:val="22"/>
        </w:rPr>
        <w:t xml:space="preserve"> </w:t>
      </w:r>
      <w:r w:rsidRPr="0050765D">
        <w:t>of</w:t>
      </w:r>
      <w:r w:rsidRPr="0050765D">
        <w:rPr>
          <w:spacing w:val="28"/>
        </w:rPr>
        <w:t xml:space="preserve"> </w:t>
      </w:r>
      <w:r w:rsidRPr="0050765D">
        <w:t>civilization.</w:t>
      </w:r>
      <w:r w:rsidRPr="0050765D">
        <w:rPr>
          <w:spacing w:val="30"/>
        </w:rPr>
        <w:t xml:space="preserve"> </w:t>
      </w:r>
      <w:r w:rsidRPr="0050765D">
        <w:t>And</w:t>
      </w:r>
      <w:r w:rsidRPr="0050765D">
        <w:rPr>
          <w:spacing w:val="25"/>
        </w:rPr>
        <w:t xml:space="preserve"> </w:t>
      </w:r>
      <w:r w:rsidRPr="0050765D">
        <w:t>lately,</w:t>
      </w:r>
      <w:r w:rsidRPr="0050765D">
        <w:rPr>
          <w:spacing w:val="30"/>
        </w:rPr>
        <w:t xml:space="preserve"> </w:t>
      </w:r>
      <w:r w:rsidRPr="0050765D">
        <w:t>I</w:t>
      </w:r>
      <w:r w:rsidRPr="0050765D">
        <w:rPr>
          <w:spacing w:val="28"/>
        </w:rPr>
        <w:t xml:space="preserve"> </w:t>
      </w:r>
      <w:r w:rsidRPr="0050765D">
        <w:t>don’t</w:t>
      </w:r>
      <w:r w:rsidRPr="0050765D">
        <w:rPr>
          <w:spacing w:val="24"/>
        </w:rPr>
        <w:t xml:space="preserve"> </w:t>
      </w:r>
      <w:r w:rsidRPr="0050765D">
        <w:t>even</w:t>
      </w:r>
      <w:r w:rsidRPr="0050765D">
        <w:rPr>
          <w:spacing w:val="25"/>
        </w:rPr>
        <w:t xml:space="preserve"> </w:t>
      </w:r>
      <w:r w:rsidRPr="0050765D">
        <w:t>know,</w:t>
      </w:r>
      <w:r w:rsidRPr="0050765D">
        <w:rPr>
          <w:spacing w:val="23"/>
        </w:rPr>
        <w:t xml:space="preserve"> </w:t>
      </w:r>
      <w:r w:rsidRPr="0050765D">
        <w:t>perhaps</w:t>
      </w:r>
      <w:r w:rsidRPr="0050765D">
        <w:rPr>
          <w:spacing w:val="21"/>
        </w:rPr>
        <w:t xml:space="preserve"> </w:t>
      </w:r>
      <w:r w:rsidRPr="0050765D">
        <w:t>I</w:t>
      </w:r>
      <w:r w:rsidRPr="0050765D">
        <w:rPr>
          <w:spacing w:val="29"/>
        </w:rPr>
        <w:t xml:space="preserve"> </w:t>
      </w:r>
      <w:r w:rsidRPr="0050765D">
        <w:t>shouldn’t</w:t>
      </w:r>
      <w:r w:rsidRPr="0050765D">
        <w:rPr>
          <w:spacing w:val="19"/>
        </w:rPr>
        <w:t xml:space="preserve"> </w:t>
      </w:r>
      <w:r w:rsidRPr="0050765D">
        <w:t>say this</w:t>
      </w:r>
      <w:r w:rsidRPr="0050765D">
        <w:rPr>
          <w:spacing w:val="42"/>
        </w:rPr>
        <w:t xml:space="preserve"> </w:t>
      </w:r>
      <w:r w:rsidRPr="0050765D">
        <w:t>out</w:t>
      </w:r>
      <w:r w:rsidRPr="0050765D">
        <w:rPr>
          <w:spacing w:val="42"/>
        </w:rPr>
        <w:t xml:space="preserve"> </w:t>
      </w:r>
      <w:r w:rsidRPr="0050765D">
        <w:t>loud,</w:t>
      </w:r>
      <w:r w:rsidRPr="0050765D">
        <w:rPr>
          <w:spacing w:val="40"/>
        </w:rPr>
        <w:t xml:space="preserve"> </w:t>
      </w:r>
      <w:r w:rsidRPr="0050765D">
        <w:t>but</w:t>
      </w:r>
      <w:r w:rsidRPr="0050765D">
        <w:rPr>
          <w:spacing w:val="42"/>
        </w:rPr>
        <w:t xml:space="preserve"> </w:t>
      </w:r>
      <w:r w:rsidRPr="0050765D">
        <w:t>I’ve</w:t>
      </w:r>
      <w:r w:rsidRPr="0050765D">
        <w:rPr>
          <w:spacing w:val="42"/>
        </w:rPr>
        <w:t xml:space="preserve"> </w:t>
      </w:r>
      <w:r w:rsidRPr="0050765D">
        <w:t>been</w:t>
      </w:r>
      <w:r w:rsidRPr="0050765D">
        <w:rPr>
          <w:spacing w:val="41"/>
        </w:rPr>
        <w:t xml:space="preserve"> </w:t>
      </w:r>
      <w:r w:rsidRPr="0050765D">
        <w:t>think</w:t>
      </w:r>
      <w:r w:rsidRPr="0050765D">
        <w:rPr>
          <w:spacing w:val="-1"/>
        </w:rPr>
        <w:t>i</w:t>
      </w:r>
      <w:r w:rsidRPr="0050765D">
        <w:t>ng</w:t>
      </w:r>
      <w:r w:rsidRPr="0050765D">
        <w:rPr>
          <w:spacing w:val="37"/>
        </w:rPr>
        <w:t xml:space="preserve"> </w:t>
      </w:r>
      <w:r w:rsidRPr="0050765D">
        <w:rPr>
          <w:spacing w:val="-2"/>
        </w:rPr>
        <w:t>a</w:t>
      </w:r>
      <w:r w:rsidRPr="0050765D">
        <w:t>bout</w:t>
      </w:r>
      <w:r w:rsidRPr="0050765D">
        <w:rPr>
          <w:spacing w:val="40"/>
        </w:rPr>
        <w:t xml:space="preserve"> </w:t>
      </w:r>
      <w:r w:rsidRPr="0050765D">
        <w:t>it,</w:t>
      </w:r>
      <w:r w:rsidRPr="0050765D">
        <w:rPr>
          <w:spacing w:val="46"/>
        </w:rPr>
        <w:t xml:space="preserve"> </w:t>
      </w:r>
      <w:r w:rsidRPr="0050765D">
        <w:t>you</w:t>
      </w:r>
      <w:r w:rsidRPr="0050765D">
        <w:rPr>
          <w:spacing w:val="42"/>
        </w:rPr>
        <w:t xml:space="preserve"> </w:t>
      </w:r>
      <w:r w:rsidRPr="0050765D">
        <w:t>know,</w:t>
      </w:r>
      <w:r w:rsidRPr="0050765D">
        <w:rPr>
          <w:spacing w:val="39"/>
        </w:rPr>
        <w:t xml:space="preserve"> </w:t>
      </w:r>
      <w:r w:rsidRPr="0050765D">
        <w:t>it’s</w:t>
      </w:r>
      <w:r w:rsidRPr="0050765D">
        <w:rPr>
          <w:spacing w:val="46"/>
        </w:rPr>
        <w:t xml:space="preserve"> </w:t>
      </w:r>
      <w:r w:rsidRPr="0050765D">
        <w:t>not</w:t>
      </w:r>
      <w:r w:rsidRPr="0050765D">
        <w:rPr>
          <w:spacing w:val="42"/>
        </w:rPr>
        <w:t xml:space="preserve"> </w:t>
      </w:r>
      <w:r w:rsidRPr="0050765D">
        <w:t>c</w:t>
      </w:r>
      <w:r w:rsidRPr="0050765D">
        <w:rPr>
          <w:spacing w:val="-1"/>
        </w:rPr>
        <w:t>l</w:t>
      </w:r>
      <w:r w:rsidRPr="0050765D">
        <w:t>ear</w:t>
      </w:r>
      <w:r w:rsidRPr="0050765D">
        <w:rPr>
          <w:spacing w:val="43"/>
        </w:rPr>
        <w:t xml:space="preserve"> </w:t>
      </w:r>
      <w:r w:rsidRPr="0050765D">
        <w:t>to</w:t>
      </w:r>
      <w:r w:rsidRPr="0050765D">
        <w:rPr>
          <w:spacing w:val="44"/>
        </w:rPr>
        <w:t xml:space="preserve"> </w:t>
      </w:r>
      <w:r w:rsidRPr="0050765D">
        <w:t>us Bahá’ís,</w:t>
      </w:r>
      <w:r w:rsidRPr="0050765D">
        <w:rPr>
          <w:spacing w:val="4"/>
        </w:rPr>
        <w:t xml:space="preserve"> </w:t>
      </w:r>
      <w:r w:rsidRPr="0050765D">
        <w:t>exactly</w:t>
      </w:r>
      <w:r w:rsidRPr="0050765D">
        <w:rPr>
          <w:spacing w:val="13"/>
        </w:rPr>
        <w:t xml:space="preserve"> </w:t>
      </w:r>
      <w:r w:rsidRPr="0050765D">
        <w:t>what</w:t>
      </w:r>
      <w:r w:rsidRPr="0050765D">
        <w:rPr>
          <w:spacing w:val="8"/>
        </w:rPr>
        <w:t xml:space="preserve"> </w:t>
      </w:r>
      <w:r w:rsidRPr="0050765D">
        <w:t>the</w:t>
      </w:r>
      <w:r w:rsidRPr="0050765D">
        <w:rPr>
          <w:spacing w:val="11"/>
        </w:rPr>
        <w:t xml:space="preserve"> </w:t>
      </w:r>
      <w:r w:rsidRPr="0050765D">
        <w:t>future</w:t>
      </w:r>
      <w:r w:rsidRPr="0050765D">
        <w:rPr>
          <w:spacing w:val="7"/>
        </w:rPr>
        <w:t xml:space="preserve"> </w:t>
      </w:r>
      <w:r w:rsidRPr="0050765D">
        <w:t>holds.</w:t>
      </w:r>
      <w:r w:rsidRPr="0050765D">
        <w:rPr>
          <w:spacing w:val="6"/>
        </w:rPr>
        <w:t xml:space="preserve"> </w:t>
      </w:r>
      <w:r w:rsidRPr="0050765D">
        <w:t>We</w:t>
      </w:r>
      <w:r w:rsidRPr="0050765D">
        <w:rPr>
          <w:spacing w:val="9"/>
        </w:rPr>
        <w:t xml:space="preserve"> </w:t>
      </w:r>
      <w:r w:rsidRPr="0050765D">
        <w:t>know</w:t>
      </w:r>
      <w:r w:rsidRPr="0050765D">
        <w:rPr>
          <w:spacing w:val="7"/>
        </w:rPr>
        <w:t xml:space="preserve"> </w:t>
      </w:r>
      <w:r w:rsidRPr="0050765D">
        <w:t>that</w:t>
      </w:r>
      <w:r w:rsidRPr="0050765D">
        <w:rPr>
          <w:spacing w:val="13"/>
        </w:rPr>
        <w:t xml:space="preserve"> </w:t>
      </w:r>
      <w:r w:rsidRPr="0050765D">
        <w:t>Bahá’u’lláh says</w:t>
      </w:r>
      <w:r w:rsidRPr="0050765D">
        <w:rPr>
          <w:spacing w:val="8"/>
        </w:rPr>
        <w:t xml:space="preserve"> </w:t>
      </w:r>
      <w:r w:rsidRPr="0050765D">
        <w:t>–</w:t>
      </w:r>
      <w:r w:rsidRPr="0050765D">
        <w:rPr>
          <w:spacing w:val="12"/>
        </w:rPr>
        <w:t xml:space="preserve"> </w:t>
      </w:r>
      <w:r w:rsidRPr="0050765D">
        <w:t>the unforeseen calamit</w:t>
      </w:r>
      <w:r w:rsidRPr="0050765D">
        <w:rPr>
          <w:spacing w:val="2"/>
        </w:rPr>
        <w:t>y</w:t>
      </w:r>
      <w:r w:rsidRPr="0050765D">
        <w:t>.</w:t>
      </w:r>
      <w:r w:rsidRPr="0050765D">
        <w:rPr>
          <w:spacing w:val="12"/>
        </w:rPr>
        <w:t xml:space="preserve"> </w:t>
      </w:r>
      <w:r w:rsidRPr="0050765D">
        <w:t>We</w:t>
      </w:r>
      <w:r w:rsidRPr="0050765D">
        <w:rPr>
          <w:spacing w:val="8"/>
        </w:rPr>
        <w:t xml:space="preserve"> </w:t>
      </w:r>
      <w:r w:rsidRPr="0050765D">
        <w:t>know</w:t>
      </w:r>
      <w:r w:rsidRPr="0050765D">
        <w:rPr>
          <w:spacing w:val="6"/>
        </w:rPr>
        <w:t xml:space="preserve"> </w:t>
      </w:r>
      <w:r w:rsidRPr="0050765D">
        <w:t>that</w:t>
      </w:r>
      <w:r w:rsidRPr="0050765D">
        <w:rPr>
          <w:spacing w:val="12"/>
        </w:rPr>
        <w:t xml:space="preserve"> </w:t>
      </w:r>
      <w:r w:rsidRPr="0050765D">
        <w:t>Shoghi</w:t>
      </w:r>
      <w:r w:rsidRPr="0050765D">
        <w:rPr>
          <w:spacing w:val="4"/>
        </w:rPr>
        <w:t xml:space="preserve"> </w:t>
      </w:r>
      <w:r w:rsidRPr="0050765D">
        <w:t>Effendi</w:t>
      </w:r>
      <w:r w:rsidRPr="0050765D">
        <w:rPr>
          <w:spacing w:val="4"/>
        </w:rPr>
        <w:t xml:space="preserve"> </w:t>
      </w:r>
      <w:r w:rsidRPr="0050765D">
        <w:t>forecasts</w:t>
      </w:r>
      <w:r w:rsidRPr="0050765D">
        <w:rPr>
          <w:spacing w:val="4"/>
        </w:rPr>
        <w:t xml:space="preserve"> </w:t>
      </w:r>
      <w:r w:rsidRPr="0050765D">
        <w:t>a</w:t>
      </w:r>
      <w:r w:rsidRPr="0050765D">
        <w:rPr>
          <w:spacing w:val="12"/>
        </w:rPr>
        <w:t xml:space="preserve"> </w:t>
      </w:r>
      <w:r w:rsidRPr="0050765D">
        <w:t>terrible</w:t>
      </w:r>
      <w:r w:rsidRPr="0050765D">
        <w:rPr>
          <w:spacing w:val="12"/>
        </w:rPr>
        <w:t xml:space="preserve"> </w:t>
      </w:r>
      <w:r w:rsidRPr="0050765D">
        <w:t>disaster, terrible suffering</w:t>
      </w:r>
      <w:r w:rsidRPr="0050765D">
        <w:rPr>
          <w:spacing w:val="-10"/>
        </w:rPr>
        <w:t xml:space="preserve"> </w:t>
      </w:r>
      <w:r w:rsidRPr="0050765D">
        <w:t>in</w:t>
      </w:r>
      <w:r w:rsidRPr="0050765D">
        <w:rPr>
          <w:spacing w:val="-2"/>
        </w:rPr>
        <w:t xml:space="preserve"> </w:t>
      </w:r>
      <w:r w:rsidRPr="0050765D">
        <w:rPr>
          <w:spacing w:val="-1"/>
        </w:rPr>
        <w:t>t</w:t>
      </w:r>
      <w:r w:rsidRPr="0050765D">
        <w:rPr>
          <w:spacing w:val="1"/>
        </w:rPr>
        <w:t>h</w:t>
      </w:r>
      <w:r w:rsidRPr="0050765D">
        <w:t>e</w:t>
      </w:r>
      <w:r w:rsidRPr="0050765D">
        <w:rPr>
          <w:spacing w:val="-1"/>
        </w:rPr>
        <w:t xml:space="preserve"> </w:t>
      </w:r>
      <w:r w:rsidRPr="0050765D">
        <w:t>world,</w:t>
      </w:r>
      <w:r w:rsidRPr="0050765D">
        <w:rPr>
          <w:spacing w:val="-7"/>
        </w:rPr>
        <w:t xml:space="preserve"> </w:t>
      </w:r>
      <w:r w:rsidRPr="0050765D">
        <w:t>probab</w:t>
      </w:r>
      <w:r w:rsidRPr="0050765D">
        <w:rPr>
          <w:spacing w:val="-1"/>
        </w:rPr>
        <w:t>l</w:t>
      </w:r>
      <w:r w:rsidRPr="0050765D">
        <w:t>y</w:t>
      </w:r>
      <w:r w:rsidRPr="0050765D">
        <w:rPr>
          <w:spacing w:val="-10"/>
        </w:rPr>
        <w:t xml:space="preserve"> </w:t>
      </w:r>
      <w:r w:rsidRPr="0050765D">
        <w:t>a world</w:t>
      </w:r>
      <w:r w:rsidRPr="0050765D">
        <w:rPr>
          <w:spacing w:val="-7"/>
        </w:rPr>
        <w:t xml:space="preserve"> </w:t>
      </w:r>
      <w:r w:rsidRPr="0050765D">
        <w:t>war.</w:t>
      </w:r>
    </w:p>
    <w:p w14:paraId="6D66DF6B" w14:textId="77777777" w:rsidR="006E0CCA" w:rsidRPr="0050765D" w:rsidRDefault="006E5B28" w:rsidP="00615BE7"/>
    <w:p w14:paraId="1E95EF3A" w14:textId="77777777" w:rsidR="006E0CCA" w:rsidRPr="0050765D" w:rsidRDefault="006E5B28" w:rsidP="00615BE7"/>
    <w:p w14:paraId="79075883" w14:textId="77777777" w:rsidR="006E0CCA" w:rsidRPr="0050765D" w:rsidRDefault="00910FCA" w:rsidP="00677E83">
      <w:pPr>
        <w:pStyle w:val="Heading4"/>
      </w:pPr>
      <w:r w:rsidRPr="0050765D">
        <w:t>The Protection of Nature, the Environment, and the Planet</w:t>
      </w:r>
    </w:p>
    <w:p w14:paraId="66FB85D6" w14:textId="77777777" w:rsidR="006E0CCA" w:rsidRPr="0050765D" w:rsidRDefault="006E5B28" w:rsidP="00615BE7"/>
    <w:p w14:paraId="3BF62AB2" w14:textId="7D3950BE" w:rsidR="006E0CCA" w:rsidRPr="0050765D" w:rsidRDefault="00910FCA" w:rsidP="00615BE7">
      <w:r w:rsidRPr="0050765D">
        <w:t>Well,</w:t>
      </w:r>
      <w:r w:rsidRPr="0050765D">
        <w:rPr>
          <w:spacing w:val="10"/>
        </w:rPr>
        <w:t xml:space="preserve"> </w:t>
      </w:r>
      <w:r w:rsidRPr="0050765D">
        <w:t>if</w:t>
      </w:r>
      <w:r w:rsidRPr="0050765D">
        <w:rPr>
          <w:spacing w:val="7"/>
        </w:rPr>
        <w:t xml:space="preserve"> </w:t>
      </w:r>
      <w:r w:rsidRPr="0050765D">
        <w:t>you</w:t>
      </w:r>
      <w:r w:rsidRPr="0050765D">
        <w:rPr>
          <w:spacing w:val="5"/>
        </w:rPr>
        <w:t xml:space="preserve"> </w:t>
      </w:r>
      <w:r w:rsidRPr="0050765D">
        <w:t>are</w:t>
      </w:r>
      <w:r w:rsidRPr="0050765D">
        <w:rPr>
          <w:spacing w:val="6"/>
        </w:rPr>
        <w:t xml:space="preserve"> </w:t>
      </w:r>
      <w:r w:rsidRPr="0050765D">
        <w:t>interested</w:t>
      </w:r>
      <w:r w:rsidRPr="0050765D">
        <w:rPr>
          <w:spacing w:val="-1"/>
        </w:rPr>
        <w:t xml:space="preserve"> </w:t>
      </w:r>
      <w:r w:rsidRPr="0050765D">
        <w:t>the</w:t>
      </w:r>
      <w:r w:rsidRPr="0050765D">
        <w:rPr>
          <w:spacing w:val="6"/>
        </w:rPr>
        <w:t xml:space="preserve"> </w:t>
      </w:r>
      <w:r w:rsidRPr="0050765D">
        <w:t>way</w:t>
      </w:r>
      <w:r w:rsidRPr="0050765D">
        <w:rPr>
          <w:spacing w:val="4"/>
        </w:rPr>
        <w:t xml:space="preserve"> </w:t>
      </w:r>
      <w:r w:rsidRPr="0050765D">
        <w:t>I</w:t>
      </w:r>
      <w:r w:rsidRPr="0050765D">
        <w:rPr>
          <w:spacing w:val="8"/>
        </w:rPr>
        <w:t xml:space="preserve"> </w:t>
      </w:r>
      <w:r w:rsidRPr="0050765D">
        <w:t>am</w:t>
      </w:r>
      <w:r w:rsidRPr="0050765D">
        <w:rPr>
          <w:spacing w:val="3"/>
        </w:rPr>
        <w:t xml:space="preserve"> </w:t>
      </w:r>
      <w:r w:rsidRPr="0050765D">
        <w:t>in</w:t>
      </w:r>
      <w:r w:rsidRPr="0050765D">
        <w:rPr>
          <w:spacing w:val="7"/>
        </w:rPr>
        <w:t xml:space="preserve"> </w:t>
      </w:r>
      <w:r w:rsidRPr="0050765D">
        <w:t>environment</w:t>
      </w:r>
      <w:r w:rsidRPr="0050765D">
        <w:rPr>
          <w:spacing w:val="-4"/>
        </w:rPr>
        <w:t xml:space="preserve"> </w:t>
      </w:r>
      <w:r w:rsidRPr="0050765D">
        <w:t>and</w:t>
      </w:r>
      <w:r w:rsidRPr="0050765D">
        <w:rPr>
          <w:spacing w:val="5"/>
        </w:rPr>
        <w:t xml:space="preserve"> </w:t>
      </w:r>
      <w:r w:rsidRPr="0050765D">
        <w:rPr>
          <w:spacing w:val="-1"/>
        </w:rPr>
        <w:t>i</w:t>
      </w:r>
      <w:r w:rsidRPr="0050765D">
        <w:t>n</w:t>
      </w:r>
      <w:r w:rsidRPr="0050765D">
        <w:rPr>
          <w:spacing w:val="9"/>
        </w:rPr>
        <w:t xml:space="preserve"> </w:t>
      </w:r>
      <w:r w:rsidRPr="0050765D">
        <w:t>the</w:t>
      </w:r>
      <w:r w:rsidRPr="0050765D">
        <w:rPr>
          <w:spacing w:val="7"/>
        </w:rPr>
        <w:t xml:space="preserve"> </w:t>
      </w:r>
      <w:r w:rsidRPr="0050765D">
        <w:t>prot</w:t>
      </w:r>
      <w:r w:rsidRPr="0050765D">
        <w:rPr>
          <w:spacing w:val="-2"/>
        </w:rPr>
        <w:t>e</w:t>
      </w:r>
      <w:r w:rsidRPr="0050765D">
        <w:rPr>
          <w:spacing w:val="-1"/>
        </w:rPr>
        <w:t>c</w:t>
      </w:r>
      <w:r w:rsidRPr="0050765D">
        <w:t>tion of nature,</w:t>
      </w:r>
      <w:r w:rsidRPr="0050765D">
        <w:rPr>
          <w:spacing w:val="8"/>
        </w:rPr>
        <w:t xml:space="preserve"> </w:t>
      </w:r>
      <w:r w:rsidRPr="0050765D">
        <w:t>and</w:t>
      </w:r>
      <w:r w:rsidRPr="0050765D">
        <w:rPr>
          <w:spacing w:val="12"/>
        </w:rPr>
        <w:t xml:space="preserve"> </w:t>
      </w:r>
      <w:r w:rsidRPr="0050765D">
        <w:t>the</w:t>
      </w:r>
      <w:r w:rsidRPr="0050765D">
        <w:rPr>
          <w:spacing w:val="12"/>
        </w:rPr>
        <w:t xml:space="preserve"> </w:t>
      </w:r>
      <w:r w:rsidRPr="0050765D">
        <w:t>pro</w:t>
      </w:r>
      <w:r w:rsidRPr="0050765D">
        <w:rPr>
          <w:spacing w:val="-1"/>
        </w:rPr>
        <w:t>t</w:t>
      </w:r>
      <w:r w:rsidRPr="0050765D">
        <w:t>ection</w:t>
      </w:r>
      <w:r w:rsidRPr="0050765D">
        <w:rPr>
          <w:spacing w:val="4"/>
        </w:rPr>
        <w:t xml:space="preserve"> </w:t>
      </w:r>
      <w:r w:rsidRPr="0050765D">
        <w:t>of</w:t>
      </w:r>
      <w:r w:rsidRPr="0050765D">
        <w:rPr>
          <w:spacing w:val="13"/>
        </w:rPr>
        <w:t xml:space="preserve"> </w:t>
      </w:r>
      <w:r w:rsidRPr="0050765D">
        <w:rPr>
          <w:spacing w:val="-1"/>
        </w:rPr>
        <w:t>t</w:t>
      </w:r>
      <w:r w:rsidRPr="0050765D">
        <w:rPr>
          <w:spacing w:val="1"/>
        </w:rPr>
        <w:t>h</w:t>
      </w:r>
      <w:r w:rsidRPr="0050765D">
        <w:t>e</w:t>
      </w:r>
      <w:r w:rsidRPr="0050765D">
        <w:rPr>
          <w:spacing w:val="14"/>
        </w:rPr>
        <w:t xml:space="preserve"> </w:t>
      </w:r>
      <w:r w:rsidRPr="0050765D">
        <w:t>environment, and</w:t>
      </w:r>
      <w:r w:rsidRPr="0050765D">
        <w:rPr>
          <w:spacing w:val="11"/>
        </w:rPr>
        <w:t xml:space="preserve"> </w:t>
      </w:r>
      <w:r w:rsidRPr="0050765D">
        <w:t>the</w:t>
      </w:r>
      <w:r w:rsidRPr="0050765D">
        <w:rPr>
          <w:spacing w:val="11"/>
        </w:rPr>
        <w:t xml:space="preserve"> </w:t>
      </w:r>
      <w:r w:rsidRPr="0050765D">
        <w:t>protec</w:t>
      </w:r>
      <w:r w:rsidRPr="0050765D">
        <w:rPr>
          <w:spacing w:val="-1"/>
        </w:rPr>
        <w:t>t</w:t>
      </w:r>
      <w:r w:rsidRPr="0050765D">
        <w:t>ion</w:t>
      </w:r>
      <w:r w:rsidRPr="0050765D">
        <w:rPr>
          <w:spacing w:val="3"/>
        </w:rPr>
        <w:t xml:space="preserve"> </w:t>
      </w:r>
      <w:r w:rsidRPr="0050765D">
        <w:t>of</w:t>
      </w:r>
      <w:r w:rsidRPr="0050765D">
        <w:rPr>
          <w:spacing w:val="13"/>
        </w:rPr>
        <w:t xml:space="preserve"> </w:t>
      </w:r>
      <w:r w:rsidRPr="0050765D">
        <w:rPr>
          <w:spacing w:val="-1"/>
        </w:rPr>
        <w:t>t</w:t>
      </w:r>
      <w:r w:rsidRPr="0050765D">
        <w:t>he</w:t>
      </w:r>
      <w:r w:rsidRPr="0050765D">
        <w:rPr>
          <w:spacing w:val="13"/>
        </w:rPr>
        <w:t xml:space="preserve"> </w:t>
      </w:r>
      <w:r w:rsidRPr="0050765D">
        <w:t>planet, which</w:t>
      </w:r>
      <w:r w:rsidRPr="0050765D">
        <w:rPr>
          <w:spacing w:val="4"/>
        </w:rPr>
        <w:t xml:space="preserve"> </w:t>
      </w:r>
      <w:r w:rsidRPr="0050765D">
        <w:t>is</w:t>
      </w:r>
      <w:r w:rsidRPr="0050765D">
        <w:rPr>
          <w:spacing w:val="11"/>
        </w:rPr>
        <w:t xml:space="preserve"> </w:t>
      </w:r>
      <w:r w:rsidRPr="0050765D">
        <w:t>extremely i</w:t>
      </w:r>
      <w:r w:rsidRPr="0050765D">
        <w:rPr>
          <w:spacing w:val="-1"/>
        </w:rPr>
        <w:t>m</w:t>
      </w:r>
      <w:r w:rsidRPr="0050765D">
        <w:t>portant</w:t>
      </w:r>
      <w:r w:rsidRPr="0050765D">
        <w:rPr>
          <w:spacing w:val="3"/>
        </w:rPr>
        <w:t xml:space="preserve"> </w:t>
      </w:r>
      <w:r w:rsidRPr="0050765D">
        <w:t>for</w:t>
      </w:r>
      <w:r w:rsidRPr="0050765D">
        <w:rPr>
          <w:spacing w:val="8"/>
        </w:rPr>
        <w:t xml:space="preserve"> </w:t>
      </w:r>
      <w:r w:rsidRPr="0050765D">
        <w:t>all</w:t>
      </w:r>
      <w:r w:rsidRPr="0050765D">
        <w:rPr>
          <w:spacing w:val="11"/>
        </w:rPr>
        <w:t xml:space="preserve"> </w:t>
      </w:r>
      <w:r w:rsidRPr="0050765D">
        <w:t>of</w:t>
      </w:r>
      <w:r w:rsidRPr="0050765D">
        <w:rPr>
          <w:spacing w:val="7"/>
        </w:rPr>
        <w:t xml:space="preserve"> </w:t>
      </w:r>
      <w:r w:rsidRPr="0050765D">
        <w:t>us,</w:t>
      </w:r>
      <w:r w:rsidRPr="0050765D">
        <w:rPr>
          <w:spacing w:val="8"/>
        </w:rPr>
        <w:t xml:space="preserve"> </w:t>
      </w:r>
      <w:r w:rsidRPr="0050765D">
        <w:t>then</w:t>
      </w:r>
      <w:r w:rsidRPr="0050765D">
        <w:rPr>
          <w:spacing w:val="6"/>
        </w:rPr>
        <w:t xml:space="preserve"> </w:t>
      </w:r>
      <w:r w:rsidRPr="0050765D">
        <w:t>you</w:t>
      </w:r>
      <w:r w:rsidRPr="0050765D">
        <w:rPr>
          <w:spacing w:val="7"/>
        </w:rPr>
        <w:t xml:space="preserve"> </w:t>
      </w:r>
      <w:r w:rsidRPr="0050765D">
        <w:t>wonder</w:t>
      </w:r>
      <w:r w:rsidRPr="0050765D">
        <w:rPr>
          <w:spacing w:val="3"/>
        </w:rPr>
        <w:t xml:space="preserve"> </w:t>
      </w:r>
      <w:r w:rsidRPr="0050765D">
        <w:t>how</w:t>
      </w:r>
      <w:r w:rsidRPr="0050765D">
        <w:rPr>
          <w:spacing w:val="6"/>
        </w:rPr>
        <w:t xml:space="preserve"> </w:t>
      </w:r>
      <w:r w:rsidRPr="0050765D">
        <w:rPr>
          <w:spacing w:val="-2"/>
        </w:rPr>
        <w:t>m</w:t>
      </w:r>
      <w:r w:rsidRPr="0050765D">
        <w:rPr>
          <w:spacing w:val="1"/>
        </w:rPr>
        <w:t>u</w:t>
      </w:r>
      <w:r w:rsidRPr="0050765D">
        <w:t>ch</w:t>
      </w:r>
      <w:r w:rsidRPr="0050765D">
        <w:rPr>
          <w:spacing w:val="5"/>
        </w:rPr>
        <w:t xml:space="preserve"> </w:t>
      </w:r>
      <w:r w:rsidRPr="0050765D">
        <w:rPr>
          <w:spacing w:val="-2"/>
        </w:rPr>
        <w:t>m</w:t>
      </w:r>
      <w:r w:rsidRPr="0050765D">
        <w:rPr>
          <w:spacing w:val="1"/>
        </w:rPr>
        <w:t>o</w:t>
      </w:r>
      <w:r w:rsidRPr="0050765D">
        <w:t>re</w:t>
      </w:r>
      <w:r w:rsidRPr="0050765D">
        <w:rPr>
          <w:spacing w:val="5"/>
        </w:rPr>
        <w:t xml:space="preserve"> </w:t>
      </w:r>
      <w:r w:rsidRPr="0050765D">
        <w:t>of what</w:t>
      </w:r>
      <w:r w:rsidRPr="0050765D">
        <w:rPr>
          <w:spacing w:val="-2"/>
        </w:rPr>
        <w:t xml:space="preserve"> </w:t>
      </w:r>
      <w:r w:rsidRPr="0050765D">
        <w:t>we human</w:t>
      </w:r>
      <w:r w:rsidRPr="0050765D">
        <w:rPr>
          <w:spacing w:val="-5"/>
        </w:rPr>
        <w:t xml:space="preserve"> </w:t>
      </w:r>
      <w:r w:rsidRPr="0050765D">
        <w:t>beings</w:t>
      </w:r>
      <w:r w:rsidRPr="0050765D">
        <w:rPr>
          <w:spacing w:val="-4"/>
        </w:rPr>
        <w:t xml:space="preserve"> </w:t>
      </w:r>
      <w:r w:rsidRPr="0050765D">
        <w:t>are creating</w:t>
      </w:r>
      <w:r w:rsidRPr="0050765D">
        <w:rPr>
          <w:spacing w:val="-5"/>
        </w:rPr>
        <w:t xml:space="preserve"> </w:t>
      </w:r>
      <w:r w:rsidRPr="0050765D">
        <w:t>–</w:t>
      </w:r>
      <w:r w:rsidRPr="0050765D">
        <w:rPr>
          <w:spacing w:val="2"/>
        </w:rPr>
        <w:t xml:space="preserve"> </w:t>
      </w:r>
      <w:r w:rsidRPr="0050765D">
        <w:t>c</w:t>
      </w:r>
      <w:r w:rsidRPr="0050765D">
        <w:rPr>
          <w:spacing w:val="2"/>
        </w:rPr>
        <w:t>i</w:t>
      </w:r>
      <w:r w:rsidRPr="0050765D">
        <w:t>vilized</w:t>
      </w:r>
      <w:r w:rsidRPr="0050765D">
        <w:rPr>
          <w:spacing w:val="4"/>
        </w:rPr>
        <w:t xml:space="preserve"> </w:t>
      </w:r>
      <w:r w:rsidRPr="0050765D">
        <w:t>human</w:t>
      </w:r>
      <w:r w:rsidRPr="0050765D">
        <w:rPr>
          <w:spacing w:val="-5"/>
        </w:rPr>
        <w:t xml:space="preserve"> </w:t>
      </w:r>
      <w:r w:rsidRPr="0050765D">
        <w:t>beings,</w:t>
      </w:r>
      <w:r w:rsidRPr="0050765D">
        <w:rPr>
          <w:spacing w:val="-5"/>
        </w:rPr>
        <w:t xml:space="preserve"> </w:t>
      </w:r>
      <w:r w:rsidRPr="0050765D">
        <w:t>not</w:t>
      </w:r>
      <w:r w:rsidRPr="0050765D">
        <w:rPr>
          <w:spacing w:val="-1"/>
        </w:rPr>
        <w:t xml:space="preserve"> </w:t>
      </w:r>
      <w:r w:rsidRPr="0050765D">
        <w:t>villagers,</w:t>
      </w:r>
      <w:r w:rsidRPr="0050765D">
        <w:rPr>
          <w:spacing w:val="-6"/>
        </w:rPr>
        <w:t xml:space="preserve"> </w:t>
      </w:r>
      <w:r w:rsidRPr="0050765D">
        <w:t>how m</w:t>
      </w:r>
      <w:r w:rsidRPr="0050765D">
        <w:rPr>
          <w:spacing w:val="2"/>
        </w:rPr>
        <w:t>u</w:t>
      </w:r>
      <w:r w:rsidRPr="0050765D">
        <w:t>ch</w:t>
      </w:r>
      <w:r w:rsidRPr="0050765D">
        <w:rPr>
          <w:spacing w:val="25"/>
        </w:rPr>
        <w:t xml:space="preserve"> </w:t>
      </w:r>
      <w:r w:rsidRPr="0050765D">
        <w:t>more</w:t>
      </w:r>
      <w:r w:rsidRPr="0050765D">
        <w:rPr>
          <w:spacing w:val="25"/>
        </w:rPr>
        <w:t xml:space="preserve"> </w:t>
      </w:r>
      <w:r w:rsidRPr="0050765D">
        <w:t>the</w:t>
      </w:r>
      <w:r w:rsidRPr="0050765D">
        <w:rPr>
          <w:spacing w:val="28"/>
        </w:rPr>
        <w:t xml:space="preserve"> </w:t>
      </w:r>
      <w:r w:rsidRPr="0050765D">
        <w:t>world</w:t>
      </w:r>
      <w:r w:rsidRPr="0050765D">
        <w:rPr>
          <w:spacing w:val="24"/>
        </w:rPr>
        <w:t xml:space="preserve"> </w:t>
      </w:r>
      <w:r w:rsidRPr="0050765D">
        <w:t>can</w:t>
      </w:r>
      <w:r w:rsidRPr="0050765D">
        <w:rPr>
          <w:spacing w:val="27"/>
        </w:rPr>
        <w:t xml:space="preserve"> </w:t>
      </w:r>
      <w:r w:rsidRPr="0050765D">
        <w:t>stand.</w:t>
      </w:r>
      <w:r>
        <w:rPr>
          <w:spacing w:val="24"/>
        </w:rPr>
        <w:t>[</w:t>
      </w:r>
      <w:r w:rsidRPr="0050765D">
        <w:t>This</w:t>
      </w:r>
      <w:r w:rsidRPr="0050765D">
        <w:rPr>
          <w:spacing w:val="25"/>
        </w:rPr>
        <w:t xml:space="preserve"> </w:t>
      </w:r>
      <w:r w:rsidRPr="0050765D">
        <w:t>is]</w:t>
      </w:r>
      <w:r w:rsidRPr="0050765D">
        <w:rPr>
          <w:spacing w:val="28"/>
        </w:rPr>
        <w:t xml:space="preserve"> </w:t>
      </w:r>
      <w:r w:rsidRPr="0050765D">
        <w:t>because,</w:t>
      </w:r>
      <w:r w:rsidRPr="0050765D">
        <w:rPr>
          <w:spacing w:val="21"/>
        </w:rPr>
        <w:t xml:space="preserve"> </w:t>
      </w:r>
      <w:r w:rsidRPr="0050765D">
        <w:t>gradually</w:t>
      </w:r>
      <w:r w:rsidRPr="0050765D">
        <w:rPr>
          <w:spacing w:val="20"/>
        </w:rPr>
        <w:t xml:space="preserve"> </w:t>
      </w:r>
      <w:r w:rsidRPr="0050765D">
        <w:t>we</w:t>
      </w:r>
      <w:r w:rsidRPr="0050765D">
        <w:rPr>
          <w:spacing w:val="28"/>
        </w:rPr>
        <w:t xml:space="preserve"> </w:t>
      </w:r>
      <w:r w:rsidRPr="0050765D">
        <w:t>are</w:t>
      </w:r>
      <w:r w:rsidRPr="0050765D">
        <w:rPr>
          <w:spacing w:val="28"/>
        </w:rPr>
        <w:t xml:space="preserve"> </w:t>
      </w:r>
      <w:r w:rsidRPr="0050765D">
        <w:t>changing the</w:t>
      </w:r>
      <w:r w:rsidRPr="0050765D">
        <w:rPr>
          <w:spacing w:val="9"/>
        </w:rPr>
        <w:t xml:space="preserve"> </w:t>
      </w:r>
      <w:r w:rsidRPr="0050765D">
        <w:t>a</w:t>
      </w:r>
      <w:r w:rsidRPr="0050765D">
        <w:rPr>
          <w:spacing w:val="1"/>
        </w:rPr>
        <w:t>t</w:t>
      </w:r>
      <w:r w:rsidRPr="0050765D">
        <w:t>mo</w:t>
      </w:r>
      <w:r w:rsidRPr="0050765D">
        <w:rPr>
          <w:spacing w:val="2"/>
        </w:rPr>
        <w:t>s</w:t>
      </w:r>
      <w:r w:rsidRPr="0050765D">
        <w:t xml:space="preserve">phere. </w:t>
      </w:r>
      <w:r w:rsidRPr="0050765D">
        <w:rPr>
          <w:spacing w:val="1"/>
        </w:rPr>
        <w:t>W</w:t>
      </w:r>
      <w:r w:rsidRPr="0050765D">
        <w:t>e</w:t>
      </w:r>
      <w:r w:rsidRPr="0050765D">
        <w:rPr>
          <w:spacing w:val="10"/>
        </w:rPr>
        <w:t xml:space="preserve"> </w:t>
      </w:r>
      <w:r w:rsidRPr="0050765D">
        <w:t>are</w:t>
      </w:r>
      <w:r w:rsidRPr="0050765D">
        <w:rPr>
          <w:spacing w:val="9"/>
        </w:rPr>
        <w:t xml:space="preserve"> </w:t>
      </w:r>
      <w:r w:rsidRPr="0050765D">
        <w:t>changing</w:t>
      </w:r>
      <w:r w:rsidRPr="0050765D">
        <w:rPr>
          <w:spacing w:val="3"/>
        </w:rPr>
        <w:t xml:space="preserve"> </w:t>
      </w:r>
      <w:r w:rsidRPr="0050765D">
        <w:t>the</w:t>
      </w:r>
      <w:r w:rsidRPr="0050765D">
        <w:rPr>
          <w:spacing w:val="9"/>
        </w:rPr>
        <w:t xml:space="preserve"> </w:t>
      </w:r>
      <w:r w:rsidRPr="0050765D">
        <w:t>i</w:t>
      </w:r>
      <w:r w:rsidRPr="0050765D">
        <w:rPr>
          <w:spacing w:val="1"/>
        </w:rPr>
        <w:t>o</w:t>
      </w:r>
      <w:r w:rsidRPr="0050765D">
        <w:t>nosphere, we</w:t>
      </w:r>
      <w:r w:rsidRPr="0050765D">
        <w:rPr>
          <w:spacing w:val="10"/>
        </w:rPr>
        <w:t xml:space="preserve"> </w:t>
      </w:r>
      <w:r w:rsidRPr="0050765D">
        <w:t>are</w:t>
      </w:r>
      <w:r w:rsidRPr="0050765D">
        <w:rPr>
          <w:spacing w:val="10"/>
        </w:rPr>
        <w:t xml:space="preserve"> </w:t>
      </w:r>
      <w:r w:rsidRPr="0050765D">
        <w:t>po</w:t>
      </w:r>
      <w:r w:rsidRPr="0050765D">
        <w:rPr>
          <w:spacing w:val="2"/>
        </w:rPr>
        <w:t>l</w:t>
      </w:r>
      <w:r w:rsidRPr="0050765D">
        <w:t>luting</w:t>
      </w:r>
      <w:r w:rsidRPr="0050765D">
        <w:rPr>
          <w:spacing w:val="2"/>
        </w:rPr>
        <w:t xml:space="preserve"> </w:t>
      </w:r>
      <w:r w:rsidRPr="0050765D">
        <w:t>the</w:t>
      </w:r>
      <w:r w:rsidRPr="0050765D">
        <w:rPr>
          <w:spacing w:val="9"/>
        </w:rPr>
        <w:t xml:space="preserve"> </w:t>
      </w:r>
      <w:r w:rsidRPr="0050765D">
        <w:t>oceans. You</w:t>
      </w:r>
      <w:r w:rsidRPr="0050765D">
        <w:rPr>
          <w:spacing w:val="8"/>
        </w:rPr>
        <w:t xml:space="preserve"> </w:t>
      </w:r>
      <w:r w:rsidRPr="0050765D">
        <w:t>see</w:t>
      </w:r>
      <w:r w:rsidRPr="0050765D">
        <w:rPr>
          <w:spacing w:val="13"/>
        </w:rPr>
        <w:t xml:space="preserve"> </w:t>
      </w:r>
      <w:r w:rsidRPr="0050765D">
        <w:t>what</w:t>
      </w:r>
      <w:r w:rsidRPr="0050765D">
        <w:rPr>
          <w:spacing w:val="8"/>
        </w:rPr>
        <w:t xml:space="preserve"> </w:t>
      </w:r>
      <w:r w:rsidRPr="0050765D">
        <w:t>I</w:t>
      </w:r>
      <w:r w:rsidRPr="0050765D">
        <w:rPr>
          <w:spacing w:val="12"/>
        </w:rPr>
        <w:t xml:space="preserve"> </w:t>
      </w:r>
      <w:r w:rsidRPr="0050765D">
        <w:rPr>
          <w:spacing w:val="-1"/>
        </w:rPr>
        <w:t>m</w:t>
      </w:r>
      <w:r w:rsidRPr="0050765D">
        <w:rPr>
          <w:spacing w:val="1"/>
        </w:rPr>
        <w:t>e</w:t>
      </w:r>
      <w:r w:rsidRPr="0050765D">
        <w:t>an?</w:t>
      </w:r>
      <w:r w:rsidRPr="0050765D">
        <w:rPr>
          <w:spacing w:val="7"/>
        </w:rPr>
        <w:t xml:space="preserve"> </w:t>
      </w:r>
      <w:r w:rsidRPr="0050765D">
        <w:t>You</w:t>
      </w:r>
      <w:r w:rsidRPr="0050765D">
        <w:rPr>
          <w:spacing w:val="8"/>
        </w:rPr>
        <w:t xml:space="preserve"> </w:t>
      </w:r>
      <w:r w:rsidRPr="0050765D">
        <w:t>know</w:t>
      </w:r>
      <w:r w:rsidRPr="0050765D">
        <w:rPr>
          <w:spacing w:val="7"/>
        </w:rPr>
        <w:t xml:space="preserve"> </w:t>
      </w:r>
      <w:r w:rsidRPr="0050765D">
        <w:t>this</w:t>
      </w:r>
      <w:r w:rsidRPr="0050765D">
        <w:rPr>
          <w:spacing w:val="9"/>
        </w:rPr>
        <w:t xml:space="preserve"> </w:t>
      </w:r>
      <w:r w:rsidRPr="0050765D">
        <w:t>–</w:t>
      </w:r>
      <w:r w:rsidRPr="0050765D">
        <w:rPr>
          <w:spacing w:val="12"/>
        </w:rPr>
        <w:t xml:space="preserve"> </w:t>
      </w:r>
      <w:r w:rsidRPr="0050765D">
        <w:t>I</w:t>
      </w:r>
      <w:r w:rsidRPr="0050765D">
        <w:rPr>
          <w:spacing w:val="12"/>
        </w:rPr>
        <w:t xml:space="preserve"> </w:t>
      </w:r>
      <w:r w:rsidRPr="0050765D">
        <w:t>don’t</w:t>
      </w:r>
      <w:r w:rsidRPr="0050765D">
        <w:rPr>
          <w:spacing w:val="7"/>
        </w:rPr>
        <w:t xml:space="preserve"> </w:t>
      </w:r>
      <w:r w:rsidRPr="0050765D">
        <w:t>want</w:t>
      </w:r>
      <w:r w:rsidRPr="0050765D">
        <w:rPr>
          <w:spacing w:val="7"/>
        </w:rPr>
        <w:t xml:space="preserve"> </w:t>
      </w:r>
      <w:r w:rsidRPr="0050765D">
        <w:t>to</w:t>
      </w:r>
      <w:r w:rsidRPr="0050765D">
        <w:rPr>
          <w:spacing w:val="11"/>
        </w:rPr>
        <w:t xml:space="preserve"> </w:t>
      </w:r>
      <w:r w:rsidRPr="0050765D">
        <w:t>waste</w:t>
      </w:r>
      <w:r w:rsidRPr="0050765D">
        <w:rPr>
          <w:spacing w:val="7"/>
        </w:rPr>
        <w:t xml:space="preserve"> </w:t>
      </w:r>
      <w:r w:rsidRPr="0050765D">
        <w:t>time</w:t>
      </w:r>
      <w:r>
        <w:rPr>
          <w:spacing w:val="13"/>
        </w:rPr>
        <w:t>[</w:t>
      </w:r>
      <w:r w:rsidRPr="0050765D">
        <w:t>going]</w:t>
      </w:r>
      <w:r w:rsidRPr="0050765D">
        <w:rPr>
          <w:spacing w:val="5"/>
        </w:rPr>
        <w:t xml:space="preserve"> </w:t>
      </w:r>
      <w:r w:rsidRPr="0050765D">
        <w:t>into it</w:t>
      </w:r>
      <w:r w:rsidRPr="0050765D">
        <w:rPr>
          <w:spacing w:val="12"/>
        </w:rPr>
        <w:t xml:space="preserve"> </w:t>
      </w:r>
      <w:r w:rsidRPr="0050765D">
        <w:t>but</w:t>
      </w:r>
      <w:r w:rsidRPr="0050765D">
        <w:rPr>
          <w:spacing w:val="8"/>
        </w:rPr>
        <w:t xml:space="preserve"> </w:t>
      </w:r>
      <w:r w:rsidRPr="0050765D">
        <w:t>sometimes I</w:t>
      </w:r>
      <w:r w:rsidRPr="0050765D">
        <w:rPr>
          <w:spacing w:val="11"/>
        </w:rPr>
        <w:t xml:space="preserve"> </w:t>
      </w:r>
      <w:r w:rsidRPr="0050765D">
        <w:t>think</w:t>
      </w:r>
      <w:r w:rsidRPr="0050765D">
        <w:rPr>
          <w:spacing w:val="6"/>
        </w:rPr>
        <w:t xml:space="preserve"> </w:t>
      </w:r>
      <w:r w:rsidRPr="0050765D">
        <w:t>that</w:t>
      </w:r>
      <w:r w:rsidRPr="0050765D">
        <w:rPr>
          <w:spacing w:val="12"/>
        </w:rPr>
        <w:t xml:space="preserve"> </w:t>
      </w:r>
      <w:r w:rsidRPr="0050765D">
        <w:t>it’s</w:t>
      </w:r>
      <w:r w:rsidRPr="0050765D">
        <w:rPr>
          <w:spacing w:val="12"/>
        </w:rPr>
        <w:t xml:space="preserve"> </w:t>
      </w:r>
      <w:r w:rsidRPr="0050765D">
        <w:t>a</w:t>
      </w:r>
      <w:r w:rsidRPr="0050765D">
        <w:rPr>
          <w:spacing w:val="12"/>
        </w:rPr>
        <w:t xml:space="preserve"> </w:t>
      </w:r>
      <w:r w:rsidRPr="0050765D">
        <w:t>r</w:t>
      </w:r>
      <w:r w:rsidRPr="0050765D">
        <w:rPr>
          <w:spacing w:val="-3"/>
        </w:rPr>
        <w:t>a</w:t>
      </w:r>
      <w:r w:rsidRPr="0050765D">
        <w:t>ce</w:t>
      </w:r>
      <w:r w:rsidRPr="0050765D">
        <w:rPr>
          <w:spacing w:val="10"/>
        </w:rPr>
        <w:t xml:space="preserve"> </w:t>
      </w:r>
      <w:r w:rsidRPr="0050765D">
        <w:t>between</w:t>
      </w:r>
      <w:r w:rsidRPr="0050765D">
        <w:rPr>
          <w:spacing w:val="3"/>
        </w:rPr>
        <w:t xml:space="preserve"> </w:t>
      </w:r>
      <w:r w:rsidRPr="0050765D">
        <w:t>us</w:t>
      </w:r>
      <w:r w:rsidRPr="0050765D">
        <w:rPr>
          <w:spacing w:val="9"/>
        </w:rPr>
        <w:t xml:space="preserve"> </w:t>
      </w:r>
      <w:r w:rsidRPr="0050765D">
        <w:t>human</w:t>
      </w:r>
      <w:r w:rsidRPr="0050765D">
        <w:rPr>
          <w:spacing w:val="4"/>
        </w:rPr>
        <w:t xml:space="preserve"> </w:t>
      </w:r>
      <w:r w:rsidRPr="0050765D">
        <w:t>beings</w:t>
      </w:r>
      <w:r w:rsidRPr="0050765D">
        <w:rPr>
          <w:spacing w:val="5"/>
        </w:rPr>
        <w:t xml:space="preserve"> </w:t>
      </w:r>
      <w:r w:rsidRPr="0050765D">
        <w:t>and</w:t>
      </w:r>
      <w:r w:rsidRPr="0050765D">
        <w:rPr>
          <w:spacing w:val="8"/>
        </w:rPr>
        <w:t xml:space="preserve"> </w:t>
      </w:r>
      <w:r w:rsidRPr="0050765D">
        <w:rPr>
          <w:spacing w:val="-1"/>
        </w:rPr>
        <w:t>t</w:t>
      </w:r>
      <w:r w:rsidRPr="0050765D">
        <w:rPr>
          <w:spacing w:val="1"/>
        </w:rPr>
        <w:t>h</w:t>
      </w:r>
      <w:r w:rsidRPr="0050765D">
        <w:t>e destruction</w:t>
      </w:r>
      <w:r w:rsidRPr="0050765D">
        <w:rPr>
          <w:spacing w:val="-7"/>
        </w:rPr>
        <w:t xml:space="preserve"> </w:t>
      </w:r>
      <w:r w:rsidRPr="0050765D">
        <w:t>of</w:t>
      </w:r>
      <w:r w:rsidRPr="0050765D">
        <w:rPr>
          <w:spacing w:val="3"/>
        </w:rPr>
        <w:t xml:space="preserve"> </w:t>
      </w:r>
      <w:r w:rsidRPr="0050765D">
        <w:t>the</w:t>
      </w:r>
      <w:r w:rsidRPr="0050765D">
        <w:rPr>
          <w:spacing w:val="2"/>
        </w:rPr>
        <w:t xml:space="preserve"> </w:t>
      </w:r>
      <w:r w:rsidRPr="0050765D">
        <w:t>p</w:t>
      </w:r>
      <w:r w:rsidRPr="0050765D">
        <w:rPr>
          <w:spacing w:val="-1"/>
        </w:rPr>
        <w:t>l</w:t>
      </w:r>
      <w:r w:rsidRPr="0050765D">
        <w:t>anet,</w:t>
      </w:r>
      <w:r w:rsidRPr="0050765D">
        <w:rPr>
          <w:spacing w:val="-3"/>
        </w:rPr>
        <w:t xml:space="preserve"> </w:t>
      </w:r>
      <w:r w:rsidRPr="0050765D">
        <w:t>that</w:t>
      </w:r>
      <w:r w:rsidRPr="0050765D">
        <w:rPr>
          <w:spacing w:val="5"/>
        </w:rPr>
        <w:t xml:space="preserve"> </w:t>
      </w:r>
      <w:r w:rsidRPr="0050765D">
        <w:t>if</w:t>
      </w:r>
      <w:r w:rsidRPr="0050765D">
        <w:rPr>
          <w:spacing w:val="3"/>
        </w:rPr>
        <w:t xml:space="preserve"> </w:t>
      </w:r>
      <w:r w:rsidRPr="0050765D">
        <w:t>God does</w:t>
      </w:r>
      <w:r w:rsidRPr="0050765D">
        <w:rPr>
          <w:spacing w:val="1"/>
        </w:rPr>
        <w:t>n</w:t>
      </w:r>
      <w:r w:rsidRPr="0050765D">
        <w:t>’t</w:t>
      </w:r>
      <w:r w:rsidRPr="0050765D">
        <w:rPr>
          <w:spacing w:val="-3"/>
        </w:rPr>
        <w:t xml:space="preserve"> </w:t>
      </w:r>
      <w:r w:rsidRPr="0050765D">
        <w:t>do</w:t>
      </w:r>
      <w:r w:rsidRPr="0050765D">
        <w:rPr>
          <w:spacing w:val="2"/>
        </w:rPr>
        <w:t xml:space="preserve"> </w:t>
      </w:r>
      <w:r w:rsidRPr="0050765D">
        <w:t>something</w:t>
      </w:r>
      <w:r w:rsidRPr="0050765D">
        <w:rPr>
          <w:spacing w:val="-7"/>
        </w:rPr>
        <w:t xml:space="preserve"> </w:t>
      </w:r>
      <w:r w:rsidRPr="0050765D">
        <w:t>to</w:t>
      </w:r>
      <w:r w:rsidRPr="0050765D">
        <w:rPr>
          <w:spacing w:val="3"/>
        </w:rPr>
        <w:t xml:space="preserve"> </w:t>
      </w:r>
      <w:r w:rsidRPr="0050765D">
        <w:t>get</w:t>
      </w:r>
      <w:r w:rsidRPr="0050765D">
        <w:rPr>
          <w:spacing w:val="2"/>
        </w:rPr>
        <w:t xml:space="preserve"> </w:t>
      </w:r>
      <w:r w:rsidRPr="0050765D">
        <w:t>rid</w:t>
      </w:r>
      <w:r w:rsidRPr="0050765D">
        <w:rPr>
          <w:spacing w:val="2"/>
        </w:rPr>
        <w:t xml:space="preserve"> </w:t>
      </w:r>
      <w:r w:rsidRPr="0050765D">
        <w:t>of</w:t>
      </w:r>
      <w:r w:rsidRPr="0050765D">
        <w:rPr>
          <w:spacing w:val="3"/>
        </w:rPr>
        <w:t xml:space="preserve"> </w:t>
      </w:r>
      <w:r w:rsidRPr="0050765D">
        <w:t>us</w:t>
      </w:r>
      <w:r w:rsidRPr="0050765D">
        <w:rPr>
          <w:spacing w:val="3"/>
        </w:rPr>
        <w:t xml:space="preserve"> </w:t>
      </w:r>
      <w:r w:rsidRPr="0050765D">
        <w:t>as</w:t>
      </w:r>
      <w:r w:rsidRPr="0050765D">
        <w:rPr>
          <w:spacing w:val="3"/>
        </w:rPr>
        <w:t xml:space="preserve"> </w:t>
      </w:r>
      <w:r w:rsidRPr="0050765D">
        <w:t>we are</w:t>
      </w:r>
      <w:r w:rsidRPr="0050765D">
        <w:rPr>
          <w:spacing w:val="5"/>
        </w:rPr>
        <w:t xml:space="preserve"> </w:t>
      </w:r>
      <w:r w:rsidRPr="0050765D">
        <w:t>in</w:t>
      </w:r>
      <w:r w:rsidRPr="0050765D">
        <w:rPr>
          <w:spacing w:val="6"/>
        </w:rPr>
        <w:t xml:space="preserve"> </w:t>
      </w:r>
      <w:r w:rsidRPr="0050765D">
        <w:t>the</w:t>
      </w:r>
      <w:r w:rsidRPr="0050765D">
        <w:rPr>
          <w:spacing w:val="5"/>
        </w:rPr>
        <w:t xml:space="preserve"> </w:t>
      </w:r>
      <w:r w:rsidRPr="0050765D">
        <w:t>present for</w:t>
      </w:r>
      <w:r w:rsidRPr="0050765D">
        <w:rPr>
          <w:spacing w:val="-1"/>
        </w:rPr>
        <w:t>m</w:t>
      </w:r>
      <w:r w:rsidRPr="0050765D">
        <w:t>,</w:t>
      </w:r>
      <w:r w:rsidRPr="0050765D">
        <w:rPr>
          <w:spacing w:val="2"/>
        </w:rPr>
        <w:t xml:space="preserve"> </w:t>
      </w:r>
      <w:r w:rsidRPr="0050765D">
        <w:t>“urban man</w:t>
      </w:r>
      <w:r w:rsidRPr="0050765D">
        <w:rPr>
          <w:spacing w:val="-3"/>
        </w:rPr>
        <w:t>”</w:t>
      </w:r>
      <w:r w:rsidRPr="0050765D">
        <w:t>,</w:t>
      </w:r>
      <w:r w:rsidRPr="0050765D">
        <w:rPr>
          <w:spacing w:val="1"/>
        </w:rPr>
        <w:t xml:space="preserve"> </w:t>
      </w:r>
      <w:r w:rsidRPr="0050765D">
        <w:t>if</w:t>
      </w:r>
      <w:r w:rsidRPr="0050765D">
        <w:rPr>
          <w:spacing w:val="6"/>
        </w:rPr>
        <w:t xml:space="preserve"> </w:t>
      </w:r>
      <w:r w:rsidRPr="0050765D">
        <w:t>you</w:t>
      </w:r>
      <w:r w:rsidRPr="0050765D">
        <w:rPr>
          <w:spacing w:val="4"/>
        </w:rPr>
        <w:t xml:space="preserve"> </w:t>
      </w:r>
      <w:r w:rsidRPr="0050765D">
        <w:t>l</w:t>
      </w:r>
      <w:r w:rsidRPr="0050765D">
        <w:rPr>
          <w:spacing w:val="-1"/>
        </w:rPr>
        <w:t>i</w:t>
      </w:r>
      <w:r w:rsidRPr="0050765D">
        <w:t>ke,</w:t>
      </w:r>
      <w:r w:rsidRPr="0050765D">
        <w:rPr>
          <w:spacing w:val="5"/>
        </w:rPr>
        <w:t xml:space="preserve"> </w:t>
      </w:r>
      <w:r w:rsidRPr="0050765D">
        <w:t>mater</w:t>
      </w:r>
      <w:r w:rsidRPr="0050765D">
        <w:rPr>
          <w:spacing w:val="1"/>
        </w:rPr>
        <w:t>i</w:t>
      </w:r>
      <w:r w:rsidRPr="0050765D">
        <w:t>alistic</w:t>
      </w:r>
      <w:r w:rsidRPr="0050765D">
        <w:rPr>
          <w:spacing w:val="9"/>
        </w:rPr>
        <w:t xml:space="preserve"> </w:t>
      </w:r>
      <w:r w:rsidRPr="0050765D">
        <w:t>man</w:t>
      </w:r>
      <w:r w:rsidRPr="0050765D">
        <w:rPr>
          <w:spacing w:val="3"/>
        </w:rPr>
        <w:t xml:space="preserve"> </w:t>
      </w:r>
      <w:r w:rsidRPr="0050765D">
        <w:t>“par excellence”,</w:t>
      </w:r>
      <w:r w:rsidRPr="0050765D">
        <w:rPr>
          <w:spacing w:val="13"/>
        </w:rPr>
        <w:t xml:space="preserve"> </w:t>
      </w:r>
      <w:r w:rsidRPr="0050765D">
        <w:t>then</w:t>
      </w:r>
      <w:r w:rsidRPr="0050765D">
        <w:rPr>
          <w:spacing w:val="8"/>
        </w:rPr>
        <w:t xml:space="preserve"> </w:t>
      </w:r>
      <w:r w:rsidRPr="0050765D">
        <w:t>we</w:t>
      </w:r>
      <w:r w:rsidRPr="0050765D">
        <w:rPr>
          <w:spacing w:val="9"/>
        </w:rPr>
        <w:t xml:space="preserve"> </w:t>
      </w:r>
      <w:r w:rsidRPr="0050765D">
        <w:t>would</w:t>
      </w:r>
      <w:r w:rsidRPr="0050765D">
        <w:rPr>
          <w:spacing w:val="5"/>
        </w:rPr>
        <w:t xml:space="preserve"> </w:t>
      </w:r>
      <w:r w:rsidRPr="0050765D">
        <w:t>have</w:t>
      </w:r>
      <w:r w:rsidRPr="0050765D">
        <w:rPr>
          <w:spacing w:val="7"/>
        </w:rPr>
        <w:t xml:space="preserve"> </w:t>
      </w:r>
      <w:r w:rsidRPr="0050765D">
        <w:t>gone</w:t>
      </w:r>
      <w:r w:rsidRPr="0050765D">
        <w:rPr>
          <w:spacing w:val="7"/>
        </w:rPr>
        <w:t xml:space="preserve"> </w:t>
      </w:r>
      <w:r w:rsidRPr="0050765D">
        <w:t>to</w:t>
      </w:r>
      <w:r w:rsidRPr="0050765D">
        <w:rPr>
          <w:spacing w:val="10"/>
        </w:rPr>
        <w:t xml:space="preserve"> </w:t>
      </w:r>
      <w:r w:rsidRPr="0050765D">
        <w:t>a</w:t>
      </w:r>
      <w:r w:rsidRPr="0050765D">
        <w:rPr>
          <w:spacing w:val="12"/>
        </w:rPr>
        <w:t xml:space="preserve"> </w:t>
      </w:r>
      <w:r w:rsidRPr="0050765D">
        <w:t>degree</w:t>
      </w:r>
      <w:r w:rsidRPr="0050765D">
        <w:rPr>
          <w:spacing w:val="5"/>
        </w:rPr>
        <w:t xml:space="preserve"> </w:t>
      </w:r>
      <w:r w:rsidRPr="0050765D">
        <w:t>of</w:t>
      </w:r>
      <w:r w:rsidRPr="0050765D">
        <w:rPr>
          <w:spacing w:val="10"/>
        </w:rPr>
        <w:t xml:space="preserve"> </w:t>
      </w:r>
      <w:r w:rsidRPr="0050765D">
        <w:t>destruc</w:t>
      </w:r>
      <w:r w:rsidRPr="0050765D">
        <w:rPr>
          <w:spacing w:val="-1"/>
        </w:rPr>
        <w:t>t</w:t>
      </w:r>
      <w:r w:rsidRPr="0050765D">
        <w:t>ion of</w:t>
      </w:r>
      <w:r w:rsidRPr="0050765D">
        <w:rPr>
          <w:spacing w:val="10"/>
        </w:rPr>
        <w:t xml:space="preserve"> </w:t>
      </w:r>
      <w:r w:rsidRPr="0050765D">
        <w:t>the</w:t>
      </w:r>
      <w:r w:rsidRPr="0050765D">
        <w:rPr>
          <w:spacing w:val="9"/>
        </w:rPr>
        <w:t xml:space="preserve"> </w:t>
      </w:r>
      <w:r w:rsidRPr="0050765D">
        <w:t>planet, that</w:t>
      </w:r>
      <w:r w:rsidRPr="0050765D">
        <w:rPr>
          <w:spacing w:val="4"/>
        </w:rPr>
        <w:t xml:space="preserve"> </w:t>
      </w:r>
      <w:r w:rsidRPr="0050765D">
        <w:t>for</w:t>
      </w:r>
      <w:r w:rsidRPr="0050765D">
        <w:rPr>
          <w:spacing w:val="1"/>
        </w:rPr>
        <w:t xml:space="preserve"> </w:t>
      </w:r>
      <w:r w:rsidRPr="0050765D">
        <w:t>all</w:t>
      </w:r>
      <w:r w:rsidRPr="0050765D">
        <w:rPr>
          <w:spacing w:val="3"/>
        </w:rPr>
        <w:t xml:space="preserve"> </w:t>
      </w:r>
      <w:r w:rsidRPr="0050765D">
        <w:t>we</w:t>
      </w:r>
      <w:r w:rsidRPr="0050765D">
        <w:rPr>
          <w:spacing w:val="1"/>
        </w:rPr>
        <w:t xml:space="preserve"> </w:t>
      </w:r>
      <w:r w:rsidRPr="0050765D">
        <w:t>know,</w:t>
      </w:r>
      <w:r w:rsidRPr="0050765D">
        <w:rPr>
          <w:spacing w:val="-3"/>
        </w:rPr>
        <w:t xml:space="preserve"> </w:t>
      </w:r>
      <w:r w:rsidRPr="0050765D">
        <w:t>we</w:t>
      </w:r>
      <w:r w:rsidRPr="0050765D">
        <w:rPr>
          <w:spacing w:val="1"/>
        </w:rPr>
        <w:t xml:space="preserve"> </w:t>
      </w:r>
      <w:r w:rsidRPr="0050765D">
        <w:t>won’t</w:t>
      </w:r>
      <w:r w:rsidRPr="0050765D">
        <w:rPr>
          <w:spacing w:val="-3"/>
        </w:rPr>
        <w:t xml:space="preserve"> </w:t>
      </w:r>
      <w:r w:rsidRPr="0050765D">
        <w:t>have</w:t>
      </w:r>
      <w:r w:rsidRPr="0050765D">
        <w:rPr>
          <w:spacing w:val="-1"/>
        </w:rPr>
        <w:t xml:space="preserve"> </w:t>
      </w:r>
      <w:r w:rsidRPr="0050765D">
        <w:t>any</w:t>
      </w:r>
      <w:r w:rsidRPr="0050765D">
        <w:rPr>
          <w:spacing w:val="-1"/>
        </w:rPr>
        <w:t xml:space="preserve"> m</w:t>
      </w:r>
      <w:r w:rsidRPr="0050765D">
        <w:rPr>
          <w:spacing w:val="1"/>
        </w:rPr>
        <w:t>o</w:t>
      </w:r>
      <w:r w:rsidRPr="0050765D">
        <w:t>re</w:t>
      </w:r>
      <w:r>
        <w:rPr>
          <w:spacing w:val="-1"/>
        </w:rPr>
        <w:t>[</w:t>
      </w:r>
      <w:r w:rsidRPr="0050765D">
        <w:t>people]</w:t>
      </w:r>
      <w:r w:rsidRPr="0050765D">
        <w:rPr>
          <w:spacing w:val="-6"/>
        </w:rPr>
        <w:t xml:space="preserve"> </w:t>
      </w:r>
      <w:r w:rsidRPr="0050765D">
        <w:t>left</w:t>
      </w:r>
      <w:r w:rsidRPr="0050765D">
        <w:rPr>
          <w:spacing w:val="4"/>
        </w:rPr>
        <w:t xml:space="preserve"> </w:t>
      </w:r>
      <w:r w:rsidRPr="0050765D">
        <w:t>anyway,</w:t>
      </w:r>
      <w:r w:rsidRPr="0050765D">
        <w:rPr>
          <w:spacing w:val="-4"/>
        </w:rPr>
        <w:t xml:space="preserve"> </w:t>
      </w:r>
      <w:r w:rsidRPr="0050765D">
        <w:t>because</w:t>
      </w:r>
      <w:r w:rsidRPr="0050765D">
        <w:rPr>
          <w:spacing w:val="-4"/>
        </w:rPr>
        <w:t xml:space="preserve"> </w:t>
      </w:r>
      <w:r w:rsidRPr="0050765D">
        <w:t>we will</w:t>
      </w:r>
      <w:r w:rsidRPr="0050765D">
        <w:rPr>
          <w:spacing w:val="65"/>
        </w:rPr>
        <w:t xml:space="preserve"> </w:t>
      </w:r>
      <w:r w:rsidRPr="0050765D">
        <w:t>have</w:t>
      </w:r>
      <w:r w:rsidRPr="0050765D">
        <w:rPr>
          <w:spacing w:val="60"/>
        </w:rPr>
        <w:t xml:space="preserve"> </w:t>
      </w:r>
      <w:r w:rsidRPr="0050765D">
        <w:t>destroyed,</w:t>
      </w:r>
      <w:r w:rsidRPr="0050765D">
        <w:rPr>
          <w:spacing w:val="53"/>
        </w:rPr>
        <w:t xml:space="preserve"> </w:t>
      </w:r>
      <w:r w:rsidRPr="0050765D">
        <w:t>damaged</w:t>
      </w:r>
      <w:r w:rsidRPr="0050765D">
        <w:rPr>
          <w:spacing w:val="56"/>
        </w:rPr>
        <w:t xml:space="preserve"> </w:t>
      </w:r>
      <w:r w:rsidRPr="0050765D">
        <w:t>very</w:t>
      </w:r>
      <w:r w:rsidRPr="0050765D">
        <w:rPr>
          <w:spacing w:val="60"/>
        </w:rPr>
        <w:t xml:space="preserve"> </w:t>
      </w:r>
      <w:r w:rsidRPr="0050765D">
        <w:t>s</w:t>
      </w:r>
      <w:r w:rsidRPr="0050765D">
        <w:rPr>
          <w:spacing w:val="-2"/>
        </w:rPr>
        <w:t>e</w:t>
      </w:r>
      <w:r w:rsidRPr="0050765D">
        <w:t>riously</w:t>
      </w:r>
      <w:r w:rsidRPr="0050765D">
        <w:rPr>
          <w:spacing w:val="55"/>
        </w:rPr>
        <w:t xml:space="preserve"> </w:t>
      </w:r>
      <w:r w:rsidRPr="0050765D">
        <w:t>the</w:t>
      </w:r>
      <w:r w:rsidRPr="0050765D">
        <w:rPr>
          <w:spacing w:val="62"/>
        </w:rPr>
        <w:t xml:space="preserve"> </w:t>
      </w:r>
      <w:r w:rsidRPr="0050765D">
        <w:t>environ</w:t>
      </w:r>
      <w:r w:rsidRPr="0050765D">
        <w:rPr>
          <w:spacing w:val="-1"/>
        </w:rPr>
        <w:t>m</w:t>
      </w:r>
      <w:r w:rsidRPr="0050765D">
        <w:t>ent.</w:t>
      </w:r>
      <w:r w:rsidRPr="0050765D">
        <w:rPr>
          <w:spacing w:val="50"/>
        </w:rPr>
        <w:t xml:space="preserve"> </w:t>
      </w:r>
      <w:r w:rsidRPr="0050765D">
        <w:t>But</w:t>
      </w:r>
      <w:r w:rsidRPr="0050765D">
        <w:rPr>
          <w:spacing w:val="61"/>
        </w:rPr>
        <w:t xml:space="preserve"> </w:t>
      </w:r>
      <w:r w:rsidRPr="0050765D">
        <w:t>a</w:t>
      </w:r>
      <w:r w:rsidRPr="0050765D">
        <w:rPr>
          <w:spacing w:val="2"/>
        </w:rPr>
        <w:t>n</w:t>
      </w:r>
      <w:r w:rsidRPr="0050765D">
        <w:t>yway, these</w:t>
      </w:r>
      <w:r w:rsidRPr="0050765D">
        <w:rPr>
          <w:spacing w:val="-6"/>
        </w:rPr>
        <w:t xml:space="preserve"> </w:t>
      </w:r>
      <w:r w:rsidRPr="0050765D">
        <w:t>are</w:t>
      </w:r>
      <w:r w:rsidRPr="0050765D">
        <w:rPr>
          <w:spacing w:val="-3"/>
        </w:rPr>
        <w:t xml:space="preserve"> </w:t>
      </w:r>
      <w:r w:rsidRPr="0050765D">
        <w:t>the</w:t>
      </w:r>
      <w:r w:rsidRPr="0050765D">
        <w:rPr>
          <w:spacing w:val="-3"/>
        </w:rPr>
        <w:t xml:space="preserve"> </w:t>
      </w:r>
      <w:r w:rsidRPr="0050765D">
        <w:t>kinds</w:t>
      </w:r>
      <w:r w:rsidRPr="0050765D">
        <w:rPr>
          <w:spacing w:val="-6"/>
        </w:rPr>
        <w:t xml:space="preserve"> </w:t>
      </w:r>
      <w:r w:rsidRPr="0050765D">
        <w:t>of</w:t>
      </w:r>
      <w:r w:rsidRPr="0050765D">
        <w:rPr>
          <w:spacing w:val="-2"/>
        </w:rPr>
        <w:t xml:space="preserve"> </w:t>
      </w:r>
      <w:r w:rsidRPr="0050765D">
        <w:t>thought</w:t>
      </w:r>
      <w:r w:rsidRPr="0050765D">
        <w:rPr>
          <w:spacing w:val="-9"/>
        </w:rPr>
        <w:t xml:space="preserve"> </w:t>
      </w:r>
      <w:r w:rsidRPr="0050765D">
        <w:rPr>
          <w:spacing w:val="-1"/>
        </w:rPr>
        <w:t>t</w:t>
      </w:r>
      <w:r w:rsidRPr="0050765D">
        <w:rPr>
          <w:spacing w:val="1"/>
        </w:rPr>
        <w:t>h</w:t>
      </w:r>
      <w:r w:rsidRPr="0050765D">
        <w:t>at</w:t>
      </w:r>
      <w:r w:rsidRPr="0050765D">
        <w:rPr>
          <w:spacing w:val="-1"/>
        </w:rPr>
        <w:t xml:space="preserve"> </w:t>
      </w:r>
      <w:r w:rsidRPr="0050765D">
        <w:t>go</w:t>
      </w:r>
      <w:r w:rsidRPr="0050765D">
        <w:rPr>
          <w:spacing w:val="-3"/>
        </w:rPr>
        <w:t xml:space="preserve"> </w:t>
      </w:r>
      <w:r w:rsidRPr="0050765D">
        <w:t>through</w:t>
      </w:r>
      <w:r w:rsidRPr="0050765D">
        <w:rPr>
          <w:spacing w:val="-9"/>
        </w:rPr>
        <w:t xml:space="preserve"> </w:t>
      </w:r>
      <w:r w:rsidRPr="0050765D">
        <w:rPr>
          <w:spacing w:val="-1"/>
        </w:rPr>
        <w:t>m</w:t>
      </w:r>
      <w:r w:rsidRPr="0050765D">
        <w:t>y</w:t>
      </w:r>
      <w:r w:rsidRPr="0050765D">
        <w:rPr>
          <w:spacing w:val="-4"/>
        </w:rPr>
        <w:t xml:space="preserve"> </w:t>
      </w:r>
      <w:r w:rsidRPr="0050765D">
        <w:rPr>
          <w:spacing w:val="-1"/>
        </w:rPr>
        <w:t>m</w:t>
      </w:r>
      <w:r w:rsidRPr="0050765D">
        <w:rPr>
          <w:spacing w:val="2"/>
        </w:rPr>
        <w:t>i</w:t>
      </w:r>
      <w:r w:rsidRPr="0050765D">
        <w:t>nd. So</w:t>
      </w:r>
      <w:r w:rsidRPr="0050765D">
        <w:rPr>
          <w:spacing w:val="6"/>
        </w:rPr>
        <w:t xml:space="preserve"> </w:t>
      </w:r>
      <w:r w:rsidRPr="0050765D">
        <w:rPr>
          <w:spacing w:val="-1"/>
        </w:rPr>
        <w:t>t</w:t>
      </w:r>
      <w:r w:rsidRPr="0050765D">
        <w:rPr>
          <w:spacing w:val="1"/>
        </w:rPr>
        <w:t>h</w:t>
      </w:r>
      <w:r w:rsidRPr="0050765D">
        <w:t>en</w:t>
      </w:r>
      <w:r w:rsidRPr="0050765D">
        <w:rPr>
          <w:spacing w:val="5"/>
        </w:rPr>
        <w:t xml:space="preserve"> </w:t>
      </w:r>
      <w:r w:rsidRPr="0050765D">
        <w:t>I</w:t>
      </w:r>
      <w:r w:rsidRPr="0050765D">
        <w:rPr>
          <w:spacing w:val="8"/>
        </w:rPr>
        <w:t xml:space="preserve"> </w:t>
      </w:r>
      <w:r w:rsidRPr="0050765D">
        <w:t>was</w:t>
      </w:r>
      <w:r w:rsidRPr="0050765D">
        <w:rPr>
          <w:spacing w:val="5"/>
        </w:rPr>
        <w:t xml:space="preserve"> </w:t>
      </w:r>
      <w:r w:rsidRPr="0050765D">
        <w:t>think</w:t>
      </w:r>
      <w:r w:rsidRPr="0050765D">
        <w:rPr>
          <w:spacing w:val="-1"/>
        </w:rPr>
        <w:t>i</w:t>
      </w:r>
      <w:r w:rsidRPr="0050765D">
        <w:t xml:space="preserve">ng </w:t>
      </w:r>
      <w:r w:rsidRPr="0050765D">
        <w:rPr>
          <w:spacing w:val="-1"/>
        </w:rPr>
        <w:t>t</w:t>
      </w:r>
      <w:r w:rsidRPr="0050765D">
        <w:rPr>
          <w:spacing w:val="1"/>
        </w:rPr>
        <w:t>h</w:t>
      </w:r>
      <w:r w:rsidRPr="0050765D">
        <w:t>at</w:t>
      </w:r>
      <w:r w:rsidRPr="0050765D">
        <w:rPr>
          <w:spacing w:val="8"/>
        </w:rPr>
        <w:t xml:space="preserve"> </w:t>
      </w:r>
      <w:r w:rsidRPr="0050765D">
        <w:t>na</w:t>
      </w:r>
      <w:r w:rsidRPr="0050765D">
        <w:rPr>
          <w:spacing w:val="-1"/>
        </w:rPr>
        <w:t>t</w:t>
      </w:r>
      <w:r w:rsidRPr="0050765D">
        <w:rPr>
          <w:spacing w:val="1"/>
        </w:rPr>
        <w:t>u</w:t>
      </w:r>
      <w:r w:rsidRPr="0050765D">
        <w:t>re</w:t>
      </w:r>
      <w:r w:rsidRPr="0050765D">
        <w:rPr>
          <w:spacing w:val="2"/>
        </w:rPr>
        <w:t xml:space="preserve"> </w:t>
      </w:r>
      <w:r w:rsidRPr="0050765D">
        <w:t>has</w:t>
      </w:r>
      <w:r w:rsidRPr="0050765D">
        <w:rPr>
          <w:spacing w:val="5"/>
        </w:rPr>
        <w:t xml:space="preserve"> </w:t>
      </w:r>
      <w:r w:rsidRPr="0050765D">
        <w:t>a,</w:t>
      </w:r>
      <w:r w:rsidRPr="0050765D">
        <w:rPr>
          <w:spacing w:val="6"/>
        </w:rPr>
        <w:t xml:space="preserve"> </w:t>
      </w:r>
      <w:r w:rsidRPr="0050765D">
        <w:t>I</w:t>
      </w:r>
      <w:r w:rsidRPr="0050765D">
        <w:rPr>
          <w:spacing w:val="8"/>
        </w:rPr>
        <w:t xml:space="preserve"> </w:t>
      </w:r>
      <w:r w:rsidRPr="0050765D">
        <w:t>won’t</w:t>
      </w:r>
      <w:r w:rsidRPr="0050765D">
        <w:rPr>
          <w:spacing w:val="1"/>
        </w:rPr>
        <w:t xml:space="preserve"> </w:t>
      </w:r>
      <w:r w:rsidRPr="0050765D">
        <w:t>s</w:t>
      </w:r>
      <w:r w:rsidRPr="0050765D">
        <w:rPr>
          <w:spacing w:val="-2"/>
        </w:rPr>
        <w:t>a</w:t>
      </w:r>
      <w:r w:rsidRPr="0050765D">
        <w:t>y</w:t>
      </w:r>
      <w:r w:rsidRPr="0050765D">
        <w:rPr>
          <w:spacing w:val="5"/>
        </w:rPr>
        <w:t xml:space="preserve"> </w:t>
      </w:r>
      <w:r w:rsidRPr="0050765D">
        <w:t>that</w:t>
      </w:r>
      <w:r w:rsidRPr="0050765D">
        <w:rPr>
          <w:spacing w:val="9"/>
        </w:rPr>
        <w:t xml:space="preserve"> </w:t>
      </w:r>
      <w:r w:rsidRPr="0050765D">
        <w:t>n</w:t>
      </w:r>
      <w:r w:rsidRPr="0050765D">
        <w:rPr>
          <w:spacing w:val="-1"/>
        </w:rPr>
        <w:t>a</w:t>
      </w:r>
      <w:r w:rsidRPr="0050765D">
        <w:t>ture</w:t>
      </w:r>
      <w:r w:rsidRPr="0050765D">
        <w:rPr>
          <w:spacing w:val="2"/>
        </w:rPr>
        <w:t xml:space="preserve"> </w:t>
      </w:r>
      <w:r w:rsidRPr="0050765D">
        <w:t>has</w:t>
      </w:r>
      <w:r w:rsidRPr="0050765D">
        <w:rPr>
          <w:spacing w:val="5"/>
        </w:rPr>
        <w:t xml:space="preserve"> </w:t>
      </w:r>
      <w:r w:rsidRPr="0050765D">
        <w:t>a</w:t>
      </w:r>
      <w:r w:rsidRPr="0050765D">
        <w:rPr>
          <w:spacing w:val="9"/>
        </w:rPr>
        <w:t xml:space="preserve"> </w:t>
      </w:r>
      <w:r w:rsidRPr="0050765D">
        <w:t>conscious intelligence, but nature has a form of intelligence of her own. So nature c</w:t>
      </w:r>
      <w:r w:rsidRPr="0050765D">
        <w:rPr>
          <w:spacing w:val="2"/>
        </w:rPr>
        <w:t>o</w:t>
      </w:r>
      <w:r w:rsidRPr="0050765D">
        <w:t>mbined,</w:t>
      </w:r>
      <w:r w:rsidRPr="0050765D">
        <w:rPr>
          <w:spacing w:val="-9"/>
        </w:rPr>
        <w:t xml:space="preserve"> </w:t>
      </w:r>
      <w:r w:rsidRPr="0050765D">
        <w:t>I</w:t>
      </w:r>
      <w:r w:rsidRPr="0050765D">
        <w:rPr>
          <w:spacing w:val="2"/>
        </w:rPr>
        <w:t xml:space="preserve"> </w:t>
      </w:r>
      <w:r w:rsidRPr="0050765D">
        <w:t>suppose,</w:t>
      </w:r>
      <w:r w:rsidRPr="0050765D">
        <w:rPr>
          <w:spacing w:val="-7"/>
        </w:rPr>
        <w:t xml:space="preserve"> </w:t>
      </w:r>
      <w:r w:rsidRPr="0050765D">
        <w:t>with</w:t>
      </w:r>
      <w:r w:rsidRPr="0050765D">
        <w:rPr>
          <w:spacing w:val="-2"/>
        </w:rPr>
        <w:t xml:space="preserve"> </w:t>
      </w:r>
      <w:r w:rsidRPr="0050765D">
        <w:t>Alm</w:t>
      </w:r>
      <w:r w:rsidRPr="0050765D">
        <w:rPr>
          <w:spacing w:val="2"/>
        </w:rPr>
        <w:t>i</w:t>
      </w:r>
      <w:r w:rsidRPr="0050765D">
        <w:t>ghty</w:t>
      </w:r>
      <w:r w:rsidRPr="0050765D">
        <w:rPr>
          <w:spacing w:val="-8"/>
        </w:rPr>
        <w:t xml:space="preserve"> </w:t>
      </w:r>
      <w:r w:rsidRPr="0050765D">
        <w:t>God,</w:t>
      </w:r>
      <w:r w:rsidRPr="0050765D">
        <w:rPr>
          <w:spacing w:val="-3"/>
        </w:rPr>
        <w:t xml:space="preserve"> </w:t>
      </w:r>
      <w:r w:rsidRPr="0050765D">
        <w:t>because</w:t>
      </w:r>
      <w:r w:rsidRPr="0050765D">
        <w:rPr>
          <w:spacing w:val="-6"/>
        </w:rPr>
        <w:t xml:space="preserve"> </w:t>
      </w:r>
      <w:r w:rsidRPr="0050765D">
        <w:t>nature</w:t>
      </w:r>
      <w:r w:rsidRPr="0050765D">
        <w:rPr>
          <w:spacing w:val="-4"/>
        </w:rPr>
        <w:t xml:space="preserve"> </w:t>
      </w:r>
      <w:r w:rsidRPr="0050765D">
        <w:t>is</w:t>
      </w:r>
      <w:r w:rsidRPr="0050765D">
        <w:rPr>
          <w:spacing w:val="3"/>
        </w:rPr>
        <w:t xml:space="preserve"> </w:t>
      </w:r>
      <w:r w:rsidRPr="0050765D">
        <w:t>a</w:t>
      </w:r>
      <w:r w:rsidRPr="0050765D">
        <w:rPr>
          <w:spacing w:val="3"/>
        </w:rPr>
        <w:t xml:space="preserve"> </w:t>
      </w:r>
      <w:r w:rsidRPr="0050765D">
        <w:t>handmaid</w:t>
      </w:r>
      <w:r w:rsidRPr="0050765D">
        <w:rPr>
          <w:spacing w:val="-7"/>
        </w:rPr>
        <w:t xml:space="preserve"> </w:t>
      </w:r>
      <w:r w:rsidRPr="0050765D">
        <w:t>of</w:t>
      </w:r>
      <w:r w:rsidRPr="0050765D">
        <w:rPr>
          <w:spacing w:val="1"/>
        </w:rPr>
        <w:t xml:space="preserve"> </w:t>
      </w:r>
      <w:r w:rsidRPr="0050765D">
        <w:t>God, see</w:t>
      </w:r>
      <w:r w:rsidRPr="0050765D">
        <w:rPr>
          <w:spacing w:val="-2"/>
        </w:rPr>
        <w:t>m</w:t>
      </w:r>
      <w:r w:rsidRPr="0050765D">
        <w:t>s</w:t>
      </w:r>
      <w:r w:rsidRPr="0050765D">
        <w:rPr>
          <w:spacing w:val="4"/>
        </w:rPr>
        <w:t xml:space="preserve"> </w:t>
      </w:r>
      <w:r w:rsidRPr="0050765D">
        <w:t>to</w:t>
      </w:r>
      <w:r w:rsidRPr="0050765D">
        <w:rPr>
          <w:spacing w:val="9"/>
        </w:rPr>
        <w:t xml:space="preserve"> </w:t>
      </w:r>
      <w:r w:rsidRPr="0050765D">
        <w:t>be</w:t>
      </w:r>
      <w:r w:rsidRPr="0050765D">
        <w:rPr>
          <w:spacing w:val="8"/>
        </w:rPr>
        <w:t xml:space="preserve"> </w:t>
      </w:r>
      <w:r w:rsidRPr="0050765D">
        <w:t>arranging that</w:t>
      </w:r>
      <w:r w:rsidRPr="0050765D">
        <w:rPr>
          <w:spacing w:val="10"/>
        </w:rPr>
        <w:t xml:space="preserve"> </w:t>
      </w:r>
      <w:r w:rsidRPr="0050765D">
        <w:t>we</w:t>
      </w:r>
      <w:r w:rsidRPr="0050765D">
        <w:rPr>
          <w:spacing w:val="8"/>
        </w:rPr>
        <w:t xml:space="preserve"> </w:t>
      </w:r>
      <w:r w:rsidRPr="0050765D">
        <w:t>would</w:t>
      </w:r>
      <w:r w:rsidRPr="0050765D">
        <w:rPr>
          <w:spacing w:val="4"/>
        </w:rPr>
        <w:t xml:space="preserve"> </w:t>
      </w:r>
      <w:r w:rsidRPr="0050765D">
        <w:t>all</w:t>
      </w:r>
      <w:r w:rsidRPr="0050765D">
        <w:rPr>
          <w:spacing w:val="11"/>
        </w:rPr>
        <w:t xml:space="preserve"> </w:t>
      </w:r>
      <w:r w:rsidRPr="0050765D">
        <w:t>congregate</w:t>
      </w:r>
      <w:r w:rsidRPr="0050765D">
        <w:rPr>
          <w:spacing w:val="-1"/>
        </w:rPr>
        <w:t xml:space="preserve"> </w:t>
      </w:r>
      <w:r w:rsidRPr="0050765D">
        <w:t>in</w:t>
      </w:r>
      <w:r w:rsidRPr="0050765D">
        <w:rPr>
          <w:spacing w:val="8"/>
        </w:rPr>
        <w:t xml:space="preserve"> </w:t>
      </w:r>
      <w:r w:rsidRPr="0050765D">
        <w:t>these</w:t>
      </w:r>
      <w:r w:rsidRPr="0050765D">
        <w:rPr>
          <w:spacing w:val="5"/>
        </w:rPr>
        <w:t xml:space="preserve"> </w:t>
      </w:r>
      <w:r w:rsidRPr="0050765D">
        <w:t>great</w:t>
      </w:r>
      <w:r w:rsidRPr="0050765D">
        <w:rPr>
          <w:spacing w:val="5"/>
        </w:rPr>
        <w:t xml:space="preserve"> </w:t>
      </w:r>
      <w:r w:rsidRPr="0050765D">
        <w:t>urban</w:t>
      </w:r>
      <w:r w:rsidRPr="0050765D">
        <w:rPr>
          <w:spacing w:val="5"/>
        </w:rPr>
        <w:t xml:space="preserve"> </w:t>
      </w:r>
      <w:r w:rsidRPr="0050765D">
        <w:t>centres and</w:t>
      </w:r>
      <w:r w:rsidRPr="0050765D">
        <w:rPr>
          <w:spacing w:val="10"/>
        </w:rPr>
        <w:t xml:space="preserve"> </w:t>
      </w:r>
      <w:r w:rsidRPr="0050765D">
        <w:t>then</w:t>
      </w:r>
      <w:r w:rsidRPr="0050765D">
        <w:rPr>
          <w:spacing w:val="9"/>
        </w:rPr>
        <w:t xml:space="preserve"> </w:t>
      </w:r>
      <w:r w:rsidRPr="0050765D">
        <w:t>we’ll</w:t>
      </w:r>
      <w:r w:rsidRPr="0050765D">
        <w:rPr>
          <w:spacing w:val="8"/>
        </w:rPr>
        <w:t xml:space="preserve"> </w:t>
      </w:r>
      <w:r w:rsidRPr="0050765D">
        <w:t>have</w:t>
      </w:r>
      <w:r w:rsidRPr="0050765D">
        <w:rPr>
          <w:spacing w:val="9"/>
        </w:rPr>
        <w:t xml:space="preserve"> </w:t>
      </w:r>
      <w:r w:rsidRPr="0050765D">
        <w:t>a</w:t>
      </w:r>
      <w:r w:rsidRPr="0050765D">
        <w:rPr>
          <w:spacing w:val="14"/>
        </w:rPr>
        <w:t xml:space="preserve"> </w:t>
      </w:r>
      <w:r w:rsidRPr="0050765D">
        <w:t>nice</w:t>
      </w:r>
      <w:r w:rsidRPr="0050765D">
        <w:rPr>
          <w:spacing w:val="14"/>
        </w:rPr>
        <w:t xml:space="preserve"> </w:t>
      </w:r>
      <w:r w:rsidRPr="0050765D">
        <w:t>ato</w:t>
      </w:r>
      <w:r w:rsidRPr="0050765D">
        <w:rPr>
          <w:spacing w:val="-1"/>
        </w:rPr>
        <w:t>m</w:t>
      </w:r>
      <w:r w:rsidRPr="0050765D">
        <w:t>ic</w:t>
      </w:r>
      <w:r w:rsidRPr="0050765D">
        <w:rPr>
          <w:spacing w:val="9"/>
        </w:rPr>
        <w:t xml:space="preserve"> </w:t>
      </w:r>
      <w:r w:rsidRPr="0050765D">
        <w:t>war</w:t>
      </w:r>
      <w:r w:rsidRPr="0050765D">
        <w:rPr>
          <w:spacing w:val="11"/>
        </w:rPr>
        <w:t xml:space="preserve"> </w:t>
      </w:r>
      <w:r w:rsidRPr="0050765D">
        <w:t>and</w:t>
      </w:r>
      <w:r w:rsidRPr="0050765D">
        <w:rPr>
          <w:spacing w:val="11"/>
        </w:rPr>
        <w:t xml:space="preserve"> </w:t>
      </w:r>
      <w:r w:rsidRPr="0050765D">
        <w:t>all</w:t>
      </w:r>
      <w:r w:rsidRPr="0050765D">
        <w:rPr>
          <w:spacing w:val="15"/>
        </w:rPr>
        <w:t xml:space="preserve"> </w:t>
      </w:r>
      <w:r w:rsidRPr="0050765D">
        <w:t>the</w:t>
      </w:r>
      <w:r w:rsidRPr="0050765D">
        <w:rPr>
          <w:spacing w:val="12"/>
        </w:rPr>
        <w:t xml:space="preserve"> </w:t>
      </w:r>
      <w:r w:rsidRPr="0050765D">
        <w:t>p</w:t>
      </w:r>
      <w:r w:rsidRPr="0050765D">
        <w:rPr>
          <w:spacing w:val="-1"/>
        </w:rPr>
        <w:t>e</w:t>
      </w:r>
      <w:r w:rsidRPr="0050765D">
        <w:t>ople</w:t>
      </w:r>
      <w:r w:rsidRPr="0050765D">
        <w:rPr>
          <w:spacing w:val="7"/>
        </w:rPr>
        <w:t xml:space="preserve"> </w:t>
      </w:r>
      <w:r w:rsidRPr="0050765D">
        <w:t>will</w:t>
      </w:r>
      <w:r w:rsidRPr="0050765D">
        <w:rPr>
          <w:spacing w:val="14"/>
        </w:rPr>
        <w:t xml:space="preserve"> </w:t>
      </w:r>
      <w:r w:rsidRPr="0050765D">
        <w:t>be</w:t>
      </w:r>
      <w:r w:rsidRPr="0050765D">
        <w:rPr>
          <w:spacing w:val="11"/>
        </w:rPr>
        <w:t xml:space="preserve"> </w:t>
      </w:r>
      <w:r w:rsidRPr="0050765D">
        <w:t>killed</w:t>
      </w:r>
      <w:r w:rsidRPr="0050765D">
        <w:rPr>
          <w:spacing w:val="14"/>
        </w:rPr>
        <w:t xml:space="preserve"> </w:t>
      </w:r>
      <w:r w:rsidRPr="0050765D">
        <w:t>beca</w:t>
      </w:r>
      <w:r w:rsidRPr="0050765D">
        <w:rPr>
          <w:spacing w:val="2"/>
        </w:rPr>
        <w:t>us</w:t>
      </w:r>
      <w:r w:rsidRPr="0050765D">
        <w:t>e they’ll</w:t>
      </w:r>
      <w:r w:rsidRPr="0050765D">
        <w:rPr>
          <w:spacing w:val="4"/>
        </w:rPr>
        <w:t xml:space="preserve"> </w:t>
      </w:r>
      <w:r w:rsidRPr="0050765D">
        <w:t>(be)</w:t>
      </w:r>
      <w:r w:rsidRPr="0050765D">
        <w:rPr>
          <w:spacing w:val="7"/>
        </w:rPr>
        <w:t xml:space="preserve"> </w:t>
      </w:r>
      <w:r w:rsidRPr="0050765D">
        <w:t>located</w:t>
      </w:r>
      <w:r w:rsidRPr="0050765D">
        <w:rPr>
          <w:spacing w:val="11"/>
        </w:rPr>
        <w:t xml:space="preserve"> </w:t>
      </w:r>
      <w:r w:rsidRPr="0050765D">
        <w:t>in</w:t>
      </w:r>
      <w:r w:rsidRPr="0050765D">
        <w:rPr>
          <w:spacing w:val="9"/>
        </w:rPr>
        <w:t xml:space="preserve"> </w:t>
      </w:r>
      <w:r w:rsidRPr="0050765D">
        <w:t>one</w:t>
      </w:r>
      <w:r w:rsidRPr="0050765D">
        <w:rPr>
          <w:spacing w:val="7"/>
        </w:rPr>
        <w:t xml:space="preserve"> </w:t>
      </w:r>
      <w:r w:rsidRPr="0050765D">
        <w:t>place.</w:t>
      </w:r>
      <w:r w:rsidRPr="0050765D">
        <w:rPr>
          <w:spacing w:val="11"/>
        </w:rPr>
        <w:t xml:space="preserve"> </w:t>
      </w:r>
      <w:r w:rsidRPr="0050765D">
        <w:t>I</w:t>
      </w:r>
      <w:r w:rsidRPr="0050765D">
        <w:rPr>
          <w:spacing w:val="10"/>
        </w:rPr>
        <w:t xml:space="preserve"> </w:t>
      </w:r>
      <w:r w:rsidRPr="0050765D">
        <w:t>can</w:t>
      </w:r>
      <w:r w:rsidRPr="0050765D">
        <w:rPr>
          <w:spacing w:val="7"/>
        </w:rPr>
        <w:t xml:space="preserve"> </w:t>
      </w:r>
      <w:r w:rsidRPr="0050765D">
        <w:t>reme</w:t>
      </w:r>
      <w:r w:rsidRPr="0050765D">
        <w:rPr>
          <w:spacing w:val="-1"/>
        </w:rPr>
        <w:t>m</w:t>
      </w:r>
      <w:r w:rsidRPr="0050765D">
        <w:rPr>
          <w:spacing w:val="2"/>
        </w:rPr>
        <w:t>b</w:t>
      </w:r>
      <w:r w:rsidRPr="0050765D">
        <w:t>er Shoghi</w:t>
      </w:r>
      <w:r w:rsidRPr="0050765D">
        <w:rPr>
          <w:spacing w:val="3"/>
        </w:rPr>
        <w:t xml:space="preserve"> </w:t>
      </w:r>
      <w:r w:rsidRPr="0050765D">
        <w:t>Effendi</w:t>
      </w:r>
      <w:r w:rsidRPr="0050765D">
        <w:rPr>
          <w:spacing w:val="3"/>
        </w:rPr>
        <w:t xml:space="preserve"> </w:t>
      </w:r>
      <w:r w:rsidRPr="0050765D">
        <w:t>–</w:t>
      </w:r>
      <w:r w:rsidRPr="0050765D">
        <w:rPr>
          <w:spacing w:val="10"/>
        </w:rPr>
        <w:t xml:space="preserve"> </w:t>
      </w:r>
      <w:r w:rsidRPr="0050765D">
        <w:t>the</w:t>
      </w:r>
      <w:r w:rsidRPr="0050765D">
        <w:rPr>
          <w:spacing w:val="8"/>
        </w:rPr>
        <w:t xml:space="preserve"> </w:t>
      </w:r>
      <w:r w:rsidRPr="0050765D">
        <w:t>Bahá’ís used</w:t>
      </w:r>
      <w:r w:rsidRPr="0050765D">
        <w:rPr>
          <w:spacing w:val="31"/>
        </w:rPr>
        <w:t xml:space="preserve"> </w:t>
      </w:r>
      <w:r w:rsidRPr="0050765D">
        <w:t>to</w:t>
      </w:r>
      <w:r w:rsidRPr="0050765D">
        <w:rPr>
          <w:spacing w:val="34"/>
        </w:rPr>
        <w:t xml:space="preserve"> </w:t>
      </w:r>
      <w:r w:rsidRPr="0050765D">
        <w:t>ask</w:t>
      </w:r>
      <w:r w:rsidRPr="0050765D">
        <w:rPr>
          <w:spacing w:val="32"/>
        </w:rPr>
        <w:t xml:space="preserve"> </w:t>
      </w:r>
      <w:r w:rsidRPr="0050765D">
        <w:t>hi</w:t>
      </w:r>
      <w:r w:rsidRPr="0050765D">
        <w:rPr>
          <w:spacing w:val="-1"/>
        </w:rPr>
        <w:t>m</w:t>
      </w:r>
      <w:r w:rsidRPr="0050765D">
        <w:t>,</w:t>
      </w:r>
      <w:r w:rsidRPr="0050765D">
        <w:rPr>
          <w:spacing w:val="30"/>
        </w:rPr>
        <w:t xml:space="preserve"> </w:t>
      </w:r>
      <w:r w:rsidRPr="0050765D">
        <w:t>particularly</w:t>
      </w:r>
      <w:r w:rsidRPr="0050765D">
        <w:rPr>
          <w:spacing w:val="23"/>
        </w:rPr>
        <w:t xml:space="preserve"> </w:t>
      </w:r>
      <w:r w:rsidRPr="0050765D">
        <w:rPr>
          <w:spacing w:val="-1"/>
        </w:rPr>
        <w:t>t</w:t>
      </w:r>
      <w:r w:rsidRPr="0050765D">
        <w:t>he</w:t>
      </w:r>
      <w:r w:rsidRPr="0050765D">
        <w:rPr>
          <w:spacing w:val="35"/>
        </w:rPr>
        <w:t xml:space="preserve"> </w:t>
      </w:r>
      <w:r w:rsidRPr="0050765D">
        <w:t>Ameri</w:t>
      </w:r>
      <w:r w:rsidRPr="0050765D">
        <w:rPr>
          <w:spacing w:val="1"/>
        </w:rPr>
        <w:t>c</w:t>
      </w:r>
      <w:r w:rsidRPr="0050765D">
        <w:t>an</w:t>
      </w:r>
      <w:r w:rsidRPr="0050765D">
        <w:rPr>
          <w:spacing w:val="25"/>
        </w:rPr>
        <w:t xml:space="preserve"> </w:t>
      </w:r>
      <w:r w:rsidRPr="0050765D">
        <w:t>Ba</w:t>
      </w:r>
      <w:r w:rsidRPr="0050765D">
        <w:rPr>
          <w:spacing w:val="2"/>
        </w:rPr>
        <w:t>h</w:t>
      </w:r>
      <w:r w:rsidRPr="0050765D">
        <w:t>á’ís,</w:t>
      </w:r>
      <w:r w:rsidRPr="0050765D">
        <w:rPr>
          <w:spacing w:val="27"/>
        </w:rPr>
        <w:t xml:space="preserve"> </w:t>
      </w:r>
      <w:r w:rsidRPr="0050765D">
        <w:t>the</w:t>
      </w:r>
      <w:r w:rsidRPr="0050765D">
        <w:rPr>
          <w:spacing w:val="33"/>
        </w:rPr>
        <w:t xml:space="preserve"> </w:t>
      </w:r>
      <w:r w:rsidRPr="0050765D">
        <w:t>pilgr</w:t>
      </w:r>
      <w:r w:rsidRPr="0050765D">
        <w:rPr>
          <w:spacing w:val="2"/>
        </w:rPr>
        <w:t>i</w:t>
      </w:r>
      <w:r w:rsidRPr="0050765D">
        <w:t>ms</w:t>
      </w:r>
      <w:r w:rsidRPr="0050765D">
        <w:rPr>
          <w:spacing w:val="27"/>
        </w:rPr>
        <w:t xml:space="preserve"> </w:t>
      </w:r>
      <w:r w:rsidRPr="0050765D">
        <w:t>they</w:t>
      </w:r>
      <w:r w:rsidRPr="0050765D">
        <w:rPr>
          <w:spacing w:val="31"/>
        </w:rPr>
        <w:t xml:space="preserve"> </w:t>
      </w:r>
      <w:r w:rsidRPr="0050765D">
        <w:t>used</w:t>
      </w:r>
      <w:r w:rsidRPr="0050765D">
        <w:rPr>
          <w:spacing w:val="31"/>
        </w:rPr>
        <w:t xml:space="preserve"> </w:t>
      </w:r>
      <w:r w:rsidRPr="0050765D">
        <w:t>to say,</w:t>
      </w:r>
      <w:r w:rsidRPr="0050765D">
        <w:rPr>
          <w:spacing w:val="55"/>
        </w:rPr>
        <w:t xml:space="preserve"> </w:t>
      </w:r>
      <w:r w:rsidRPr="0050765D">
        <w:t>“what</w:t>
      </w:r>
      <w:r w:rsidRPr="0050765D">
        <w:rPr>
          <w:spacing w:val="52"/>
        </w:rPr>
        <w:t xml:space="preserve"> </w:t>
      </w:r>
      <w:r w:rsidRPr="0050765D">
        <w:t>is</w:t>
      </w:r>
      <w:r w:rsidRPr="0050765D">
        <w:rPr>
          <w:spacing w:val="59"/>
        </w:rPr>
        <w:t xml:space="preserve"> </w:t>
      </w:r>
      <w:r w:rsidRPr="0050765D">
        <w:t>the</w:t>
      </w:r>
      <w:r w:rsidRPr="0050765D">
        <w:rPr>
          <w:spacing w:val="56"/>
        </w:rPr>
        <w:t xml:space="preserve"> </w:t>
      </w:r>
      <w:r w:rsidRPr="0050765D">
        <w:t>future,</w:t>
      </w:r>
      <w:r w:rsidRPr="0050765D">
        <w:rPr>
          <w:spacing w:val="52"/>
        </w:rPr>
        <w:t xml:space="preserve"> </w:t>
      </w:r>
      <w:r w:rsidRPr="0050765D">
        <w:t>what</w:t>
      </w:r>
      <w:r w:rsidRPr="0050765D">
        <w:rPr>
          <w:spacing w:val="54"/>
        </w:rPr>
        <w:t xml:space="preserve"> </w:t>
      </w:r>
      <w:r w:rsidRPr="0050765D">
        <w:t>does</w:t>
      </w:r>
      <w:r w:rsidRPr="0050765D">
        <w:rPr>
          <w:spacing w:val="54"/>
        </w:rPr>
        <w:t xml:space="preserve"> </w:t>
      </w:r>
      <w:r w:rsidRPr="0050765D">
        <w:t>the</w:t>
      </w:r>
      <w:r w:rsidRPr="0050765D">
        <w:rPr>
          <w:spacing w:val="54"/>
        </w:rPr>
        <w:t xml:space="preserve"> </w:t>
      </w:r>
      <w:r w:rsidRPr="0050765D">
        <w:t>future</w:t>
      </w:r>
      <w:r w:rsidRPr="0050765D">
        <w:rPr>
          <w:spacing w:val="52"/>
        </w:rPr>
        <w:t xml:space="preserve"> </w:t>
      </w:r>
      <w:r w:rsidRPr="0050765D">
        <w:t>hold?”</w:t>
      </w:r>
      <w:r w:rsidRPr="0050765D">
        <w:rPr>
          <w:spacing w:val="52"/>
        </w:rPr>
        <w:t xml:space="preserve"> </w:t>
      </w:r>
      <w:r w:rsidRPr="0050765D">
        <w:t>and</w:t>
      </w:r>
      <w:r w:rsidRPr="0050765D">
        <w:rPr>
          <w:spacing w:val="55"/>
        </w:rPr>
        <w:t xml:space="preserve"> </w:t>
      </w:r>
      <w:r w:rsidRPr="0050765D">
        <w:t>he</w:t>
      </w:r>
      <w:r w:rsidRPr="0050765D">
        <w:rPr>
          <w:spacing w:val="56"/>
        </w:rPr>
        <w:t xml:space="preserve"> </w:t>
      </w:r>
      <w:r w:rsidRPr="0050765D">
        <w:t>said,</w:t>
      </w:r>
      <w:r w:rsidRPr="0050765D">
        <w:rPr>
          <w:spacing w:val="54"/>
        </w:rPr>
        <w:t xml:space="preserve"> </w:t>
      </w:r>
      <w:r w:rsidRPr="0050765D">
        <w:t>“well,</w:t>
      </w:r>
      <w:r w:rsidRPr="0050765D">
        <w:rPr>
          <w:spacing w:val="59"/>
        </w:rPr>
        <w:t xml:space="preserve"> </w:t>
      </w:r>
      <w:r w:rsidRPr="0050765D">
        <w:t>if there’s</w:t>
      </w:r>
      <w:r w:rsidRPr="0050765D">
        <w:rPr>
          <w:spacing w:val="7"/>
        </w:rPr>
        <w:t xml:space="preserve"> </w:t>
      </w:r>
      <w:r w:rsidRPr="0050765D">
        <w:t>another</w:t>
      </w:r>
      <w:r w:rsidRPr="0050765D">
        <w:rPr>
          <w:spacing w:val="6"/>
        </w:rPr>
        <w:t xml:space="preserve"> </w:t>
      </w:r>
      <w:r w:rsidRPr="0050765D">
        <w:t>war,</w:t>
      </w:r>
      <w:r w:rsidRPr="0050765D">
        <w:rPr>
          <w:spacing w:val="9"/>
        </w:rPr>
        <w:t xml:space="preserve"> </w:t>
      </w:r>
      <w:r w:rsidRPr="0050765D">
        <w:t>of</w:t>
      </w:r>
      <w:r w:rsidRPr="0050765D">
        <w:rPr>
          <w:spacing w:val="12"/>
        </w:rPr>
        <w:t xml:space="preserve"> </w:t>
      </w:r>
      <w:r w:rsidRPr="0050765D">
        <w:t>course</w:t>
      </w:r>
      <w:r w:rsidRPr="0050765D">
        <w:rPr>
          <w:spacing w:val="7"/>
        </w:rPr>
        <w:t xml:space="preserve"> </w:t>
      </w:r>
      <w:r w:rsidRPr="0050765D">
        <w:t>it</w:t>
      </w:r>
      <w:r w:rsidRPr="0050765D">
        <w:rPr>
          <w:spacing w:val="14"/>
        </w:rPr>
        <w:t xml:space="preserve"> </w:t>
      </w:r>
      <w:r w:rsidRPr="0050765D">
        <w:t>holds</w:t>
      </w:r>
      <w:r w:rsidRPr="0050765D">
        <w:rPr>
          <w:spacing w:val="6"/>
        </w:rPr>
        <w:t xml:space="preserve"> </w:t>
      </w:r>
      <w:r w:rsidRPr="0050765D">
        <w:lastRenderedPageBreak/>
        <w:t>unbelievable destruction.” So</w:t>
      </w:r>
      <w:r w:rsidRPr="0050765D">
        <w:rPr>
          <w:spacing w:val="11"/>
        </w:rPr>
        <w:t xml:space="preserve"> </w:t>
      </w:r>
      <w:r w:rsidRPr="0050765D">
        <w:t>they</w:t>
      </w:r>
      <w:r w:rsidRPr="0050765D">
        <w:rPr>
          <w:spacing w:val="10"/>
        </w:rPr>
        <w:t xml:space="preserve"> </w:t>
      </w:r>
      <w:r w:rsidRPr="0050765D">
        <w:t>said, “what</w:t>
      </w:r>
      <w:r w:rsidRPr="0050765D">
        <w:rPr>
          <w:spacing w:val="5"/>
        </w:rPr>
        <w:t xml:space="preserve"> </w:t>
      </w:r>
      <w:r w:rsidRPr="0050765D">
        <w:t>should</w:t>
      </w:r>
      <w:r w:rsidRPr="0050765D">
        <w:rPr>
          <w:spacing w:val="4"/>
        </w:rPr>
        <w:t xml:space="preserve"> </w:t>
      </w:r>
      <w:r w:rsidRPr="0050765D">
        <w:t>we</w:t>
      </w:r>
      <w:r w:rsidRPr="0050765D">
        <w:rPr>
          <w:spacing w:val="9"/>
        </w:rPr>
        <w:t xml:space="preserve"> </w:t>
      </w:r>
      <w:r w:rsidRPr="0050765D">
        <w:t>do?”</w:t>
      </w:r>
      <w:r w:rsidRPr="0050765D">
        <w:rPr>
          <w:spacing w:val="7"/>
        </w:rPr>
        <w:t xml:space="preserve"> </w:t>
      </w:r>
      <w:r w:rsidRPr="0050765D">
        <w:t>He</w:t>
      </w:r>
      <w:r w:rsidRPr="0050765D">
        <w:rPr>
          <w:spacing w:val="9"/>
        </w:rPr>
        <w:t xml:space="preserve"> </w:t>
      </w:r>
      <w:r w:rsidRPr="0050765D">
        <w:t>g</w:t>
      </w:r>
      <w:r w:rsidRPr="0050765D">
        <w:rPr>
          <w:spacing w:val="-1"/>
        </w:rPr>
        <w:t>a</w:t>
      </w:r>
      <w:r w:rsidRPr="0050765D">
        <w:rPr>
          <w:spacing w:val="2"/>
        </w:rPr>
        <w:t>v</w:t>
      </w:r>
      <w:r w:rsidRPr="0050765D">
        <w:t>e</w:t>
      </w:r>
      <w:r w:rsidRPr="0050765D">
        <w:rPr>
          <w:spacing w:val="8"/>
        </w:rPr>
        <w:t xml:space="preserve"> </w:t>
      </w:r>
      <w:r w:rsidRPr="0050765D">
        <w:t>(a)</w:t>
      </w:r>
      <w:r w:rsidRPr="0050765D">
        <w:rPr>
          <w:spacing w:val="9"/>
        </w:rPr>
        <w:t xml:space="preserve"> </w:t>
      </w:r>
      <w:r w:rsidRPr="0050765D">
        <w:t>very</w:t>
      </w:r>
      <w:r w:rsidRPr="0050765D">
        <w:rPr>
          <w:spacing w:val="7"/>
        </w:rPr>
        <w:t xml:space="preserve"> </w:t>
      </w:r>
      <w:r w:rsidRPr="0050765D">
        <w:t>interesting answer.</w:t>
      </w:r>
      <w:r w:rsidRPr="0050765D">
        <w:rPr>
          <w:spacing w:val="3"/>
        </w:rPr>
        <w:t xml:space="preserve"> </w:t>
      </w:r>
      <w:r w:rsidRPr="0050765D">
        <w:t>He</w:t>
      </w:r>
      <w:r w:rsidRPr="0050765D">
        <w:rPr>
          <w:spacing w:val="9"/>
        </w:rPr>
        <w:t xml:space="preserve"> </w:t>
      </w:r>
      <w:r w:rsidRPr="0050765D">
        <w:t>said,</w:t>
      </w:r>
      <w:r w:rsidRPr="0050765D">
        <w:rPr>
          <w:spacing w:val="7"/>
        </w:rPr>
        <w:t xml:space="preserve"> </w:t>
      </w:r>
      <w:r w:rsidRPr="0050765D">
        <w:t>“Go</w:t>
      </w:r>
      <w:r w:rsidRPr="0050765D">
        <w:rPr>
          <w:spacing w:val="7"/>
        </w:rPr>
        <w:t xml:space="preserve"> </w:t>
      </w:r>
      <w:r w:rsidRPr="0050765D">
        <w:t>to</w:t>
      </w:r>
      <w:r w:rsidRPr="0050765D">
        <w:rPr>
          <w:spacing w:val="10"/>
        </w:rPr>
        <w:t xml:space="preserve"> </w:t>
      </w:r>
      <w:r w:rsidRPr="0050765D">
        <w:t>the ends</w:t>
      </w:r>
      <w:r w:rsidRPr="0050765D">
        <w:rPr>
          <w:spacing w:val="23"/>
        </w:rPr>
        <w:t xml:space="preserve"> </w:t>
      </w:r>
      <w:r w:rsidRPr="0050765D">
        <w:t>of</w:t>
      </w:r>
      <w:r w:rsidRPr="0050765D">
        <w:rPr>
          <w:spacing w:val="26"/>
        </w:rPr>
        <w:t xml:space="preserve"> </w:t>
      </w:r>
      <w:r w:rsidRPr="0050765D">
        <w:t>continents.</w:t>
      </w:r>
      <w:r w:rsidRPr="0050765D">
        <w:rPr>
          <w:spacing w:val="16"/>
        </w:rPr>
        <w:t xml:space="preserve"> </w:t>
      </w:r>
      <w:r w:rsidRPr="0050765D">
        <w:t>Go</w:t>
      </w:r>
      <w:r w:rsidRPr="0050765D">
        <w:rPr>
          <w:spacing w:val="25"/>
        </w:rPr>
        <w:t xml:space="preserve"> </w:t>
      </w:r>
      <w:r w:rsidRPr="0050765D">
        <w:t>as</w:t>
      </w:r>
      <w:r w:rsidRPr="0050765D">
        <w:rPr>
          <w:spacing w:val="26"/>
        </w:rPr>
        <w:t xml:space="preserve"> </w:t>
      </w:r>
      <w:r w:rsidRPr="0050765D">
        <w:t>far</w:t>
      </w:r>
      <w:r w:rsidRPr="0050765D">
        <w:rPr>
          <w:spacing w:val="25"/>
        </w:rPr>
        <w:t xml:space="preserve"> </w:t>
      </w:r>
      <w:r w:rsidRPr="0050765D">
        <w:t>away</w:t>
      </w:r>
      <w:r w:rsidRPr="0050765D">
        <w:rPr>
          <w:spacing w:val="22"/>
        </w:rPr>
        <w:t xml:space="preserve"> </w:t>
      </w:r>
      <w:r w:rsidRPr="0050765D">
        <w:t>fr</w:t>
      </w:r>
      <w:r w:rsidRPr="0050765D">
        <w:rPr>
          <w:spacing w:val="1"/>
        </w:rPr>
        <w:t>o</w:t>
      </w:r>
      <w:r w:rsidRPr="0050765D">
        <w:t>m</w:t>
      </w:r>
      <w:r w:rsidRPr="0050765D">
        <w:rPr>
          <w:spacing w:val="23"/>
        </w:rPr>
        <w:t xml:space="preserve"> </w:t>
      </w:r>
      <w:r w:rsidRPr="0050765D">
        <w:t>the</w:t>
      </w:r>
      <w:r w:rsidRPr="0050765D">
        <w:rPr>
          <w:spacing w:val="25"/>
        </w:rPr>
        <w:t xml:space="preserve"> </w:t>
      </w:r>
      <w:r w:rsidRPr="0050765D">
        <w:t>centres</w:t>
      </w:r>
      <w:r w:rsidRPr="0050765D">
        <w:rPr>
          <w:spacing w:val="20"/>
        </w:rPr>
        <w:t xml:space="preserve"> </w:t>
      </w:r>
      <w:r w:rsidRPr="0050765D">
        <w:t>of</w:t>
      </w:r>
      <w:r w:rsidRPr="0050765D">
        <w:rPr>
          <w:spacing w:val="26"/>
        </w:rPr>
        <w:t xml:space="preserve"> </w:t>
      </w:r>
      <w:r w:rsidRPr="0050765D">
        <w:t>civilization</w:t>
      </w:r>
      <w:r w:rsidRPr="0050765D">
        <w:rPr>
          <w:spacing w:val="28"/>
        </w:rPr>
        <w:t xml:space="preserve"> </w:t>
      </w:r>
      <w:r w:rsidRPr="0050765D">
        <w:t>as</w:t>
      </w:r>
      <w:r w:rsidRPr="0050765D">
        <w:rPr>
          <w:spacing w:val="26"/>
        </w:rPr>
        <w:t xml:space="preserve"> </w:t>
      </w:r>
      <w:r w:rsidRPr="0050765D">
        <w:t>you</w:t>
      </w:r>
      <w:r w:rsidRPr="0050765D">
        <w:rPr>
          <w:spacing w:val="24"/>
        </w:rPr>
        <w:t xml:space="preserve"> </w:t>
      </w:r>
      <w:r w:rsidRPr="0050765D">
        <w:t>can get”.</w:t>
      </w:r>
    </w:p>
    <w:p w14:paraId="6DD0C8F3" w14:textId="77777777" w:rsidR="006E0CCA" w:rsidRPr="0050765D" w:rsidRDefault="006E5B28" w:rsidP="00615BE7"/>
    <w:p w14:paraId="7DBA0DC1" w14:textId="77777777" w:rsidR="006E0CCA" w:rsidRPr="0050765D" w:rsidRDefault="006E5B28" w:rsidP="00615BE7"/>
    <w:p w14:paraId="65AEB280" w14:textId="77777777" w:rsidR="006E0CCA" w:rsidRPr="0050765D" w:rsidRDefault="00910FCA" w:rsidP="00677E83">
      <w:pPr>
        <w:pStyle w:val="Heading4"/>
      </w:pPr>
      <w:r w:rsidRPr="0050765D">
        <w:t>If We had Another War</w:t>
      </w:r>
    </w:p>
    <w:p w14:paraId="7A02CF68" w14:textId="77777777" w:rsidR="006E0CCA" w:rsidRPr="0050765D" w:rsidRDefault="006E5B28" w:rsidP="00615BE7"/>
    <w:p w14:paraId="3DD1A498" w14:textId="1777805B" w:rsidR="00E5312E" w:rsidRPr="0050765D" w:rsidRDefault="00910FCA" w:rsidP="00615BE7">
      <w:r w:rsidRPr="0050765D">
        <w:t>He</w:t>
      </w:r>
      <w:r w:rsidRPr="0050765D">
        <w:rPr>
          <w:spacing w:val="5"/>
        </w:rPr>
        <w:t xml:space="preserve"> </w:t>
      </w:r>
      <w:r w:rsidRPr="0050765D">
        <w:t>said</w:t>
      </w:r>
      <w:r w:rsidRPr="0050765D">
        <w:rPr>
          <w:spacing w:val="4"/>
        </w:rPr>
        <w:t xml:space="preserve"> </w:t>
      </w:r>
      <w:r w:rsidRPr="0050765D">
        <w:t>that</w:t>
      </w:r>
      <w:r w:rsidRPr="0050765D">
        <w:rPr>
          <w:spacing w:val="8"/>
        </w:rPr>
        <w:t xml:space="preserve"> </w:t>
      </w:r>
      <w:r w:rsidRPr="0050765D">
        <w:t>if</w:t>
      </w:r>
      <w:r w:rsidRPr="0050765D">
        <w:rPr>
          <w:spacing w:val="7"/>
        </w:rPr>
        <w:t xml:space="preserve"> </w:t>
      </w:r>
      <w:r w:rsidRPr="0050765D">
        <w:t>we</w:t>
      </w:r>
      <w:r w:rsidRPr="0050765D">
        <w:rPr>
          <w:spacing w:val="5"/>
        </w:rPr>
        <w:t xml:space="preserve"> </w:t>
      </w:r>
      <w:r w:rsidRPr="0050765D">
        <w:t>had</w:t>
      </w:r>
      <w:r w:rsidRPr="0050765D">
        <w:rPr>
          <w:spacing w:val="4"/>
        </w:rPr>
        <w:t xml:space="preserve"> </w:t>
      </w:r>
      <w:r w:rsidRPr="0050765D">
        <w:t>another war,</w:t>
      </w:r>
      <w:r w:rsidRPr="0050765D">
        <w:rPr>
          <w:spacing w:val="3"/>
        </w:rPr>
        <w:t xml:space="preserve"> </w:t>
      </w:r>
      <w:r w:rsidRPr="0050765D">
        <w:t>the</w:t>
      </w:r>
      <w:r w:rsidRPr="0050765D">
        <w:rPr>
          <w:spacing w:val="5"/>
        </w:rPr>
        <w:t xml:space="preserve"> </w:t>
      </w:r>
      <w:r w:rsidRPr="0050765D">
        <w:t>big</w:t>
      </w:r>
      <w:r w:rsidRPr="0050765D">
        <w:rPr>
          <w:spacing w:val="5"/>
        </w:rPr>
        <w:t xml:space="preserve"> </w:t>
      </w:r>
      <w:r w:rsidRPr="0050765D">
        <w:t>dogs,</w:t>
      </w:r>
      <w:r w:rsidRPr="0050765D">
        <w:rPr>
          <w:spacing w:val="2"/>
        </w:rPr>
        <w:t xml:space="preserve"> </w:t>
      </w:r>
      <w:r w:rsidRPr="0050765D">
        <w:t>as</w:t>
      </w:r>
      <w:r w:rsidRPr="0050765D">
        <w:rPr>
          <w:spacing w:val="6"/>
        </w:rPr>
        <w:t xml:space="preserve"> </w:t>
      </w:r>
      <w:r w:rsidRPr="0050765D">
        <w:t>I</w:t>
      </w:r>
      <w:r w:rsidRPr="0050765D">
        <w:rPr>
          <w:spacing w:val="7"/>
        </w:rPr>
        <w:t xml:space="preserve"> </w:t>
      </w:r>
      <w:r w:rsidRPr="0050765D">
        <w:t>call</w:t>
      </w:r>
      <w:r w:rsidRPr="0050765D">
        <w:rPr>
          <w:spacing w:val="9"/>
        </w:rPr>
        <w:t xml:space="preserve"> </w:t>
      </w:r>
      <w:r w:rsidRPr="0050765D">
        <w:t>the</w:t>
      </w:r>
      <w:r w:rsidRPr="0050765D">
        <w:rPr>
          <w:spacing w:val="-1"/>
        </w:rPr>
        <w:t>m</w:t>
      </w:r>
      <w:r w:rsidRPr="0050765D">
        <w:t>,</w:t>
      </w:r>
      <w:r w:rsidRPr="0050765D">
        <w:rPr>
          <w:spacing w:val="2"/>
        </w:rPr>
        <w:t xml:space="preserve"> </w:t>
      </w:r>
      <w:r w:rsidRPr="0050765D">
        <w:t>would</w:t>
      </w:r>
      <w:r w:rsidRPr="0050765D">
        <w:rPr>
          <w:spacing w:val="1"/>
        </w:rPr>
        <w:t xml:space="preserve"> </w:t>
      </w:r>
      <w:r w:rsidRPr="0050765D">
        <w:t>go</w:t>
      </w:r>
      <w:r w:rsidRPr="0050765D">
        <w:rPr>
          <w:spacing w:val="6"/>
        </w:rPr>
        <w:t xml:space="preserve"> </w:t>
      </w:r>
      <w:r w:rsidRPr="0050765D">
        <w:t>for each</w:t>
      </w:r>
      <w:r w:rsidRPr="0050765D">
        <w:rPr>
          <w:spacing w:val="6"/>
        </w:rPr>
        <w:t xml:space="preserve"> </w:t>
      </w:r>
      <w:r w:rsidRPr="0050765D">
        <w:t>other,</w:t>
      </w:r>
      <w:r w:rsidRPr="0050765D">
        <w:rPr>
          <w:spacing w:val="5"/>
        </w:rPr>
        <w:t xml:space="preserve"> </w:t>
      </w:r>
      <w:r w:rsidRPr="0050765D">
        <w:t>which</w:t>
      </w:r>
      <w:r w:rsidRPr="0050765D">
        <w:rPr>
          <w:spacing w:val="5"/>
        </w:rPr>
        <w:t xml:space="preserve"> </w:t>
      </w:r>
      <w:r w:rsidRPr="0050765D">
        <w:t>of</w:t>
      </w:r>
      <w:r w:rsidRPr="0050765D">
        <w:rPr>
          <w:spacing w:val="9"/>
        </w:rPr>
        <w:t xml:space="preserve"> </w:t>
      </w:r>
      <w:r w:rsidRPr="0050765D">
        <w:t>course</w:t>
      </w:r>
      <w:r w:rsidRPr="0050765D">
        <w:rPr>
          <w:spacing w:val="4"/>
        </w:rPr>
        <w:t xml:space="preserve"> </w:t>
      </w:r>
      <w:r w:rsidRPr="0050765D">
        <w:t>is</w:t>
      </w:r>
      <w:r w:rsidRPr="0050765D">
        <w:rPr>
          <w:spacing w:val="12"/>
        </w:rPr>
        <w:t xml:space="preserve"> </w:t>
      </w:r>
      <w:r w:rsidRPr="0050765D">
        <w:t>obvious. So</w:t>
      </w:r>
      <w:r w:rsidRPr="0050765D">
        <w:rPr>
          <w:spacing w:val="8"/>
        </w:rPr>
        <w:t xml:space="preserve"> </w:t>
      </w:r>
      <w:r w:rsidRPr="0050765D">
        <w:t>what</w:t>
      </w:r>
      <w:r w:rsidRPr="0050765D">
        <w:rPr>
          <w:spacing w:val="5"/>
        </w:rPr>
        <w:t xml:space="preserve"> </w:t>
      </w:r>
      <w:r w:rsidRPr="0050765D">
        <w:t>will</w:t>
      </w:r>
      <w:r w:rsidRPr="0050765D">
        <w:rPr>
          <w:spacing w:val="11"/>
        </w:rPr>
        <w:t xml:space="preserve"> </w:t>
      </w:r>
      <w:r w:rsidRPr="0050765D">
        <w:t>they</w:t>
      </w:r>
      <w:r w:rsidRPr="0050765D">
        <w:rPr>
          <w:spacing w:val="8"/>
        </w:rPr>
        <w:t xml:space="preserve"> </w:t>
      </w:r>
      <w:r w:rsidRPr="0050765D">
        <w:t>aim</w:t>
      </w:r>
      <w:r w:rsidRPr="0050765D">
        <w:rPr>
          <w:spacing w:val="11"/>
        </w:rPr>
        <w:t xml:space="preserve"> </w:t>
      </w:r>
      <w:r w:rsidRPr="0050765D">
        <w:t>at?</w:t>
      </w:r>
      <w:r w:rsidRPr="0050765D">
        <w:rPr>
          <w:spacing w:val="12"/>
        </w:rPr>
        <w:t xml:space="preserve"> </w:t>
      </w:r>
      <w:r w:rsidRPr="0050765D">
        <w:t>Population centres,</w:t>
      </w:r>
      <w:r w:rsidRPr="0050765D">
        <w:rPr>
          <w:spacing w:val="1"/>
        </w:rPr>
        <w:t xml:space="preserve"> </w:t>
      </w:r>
      <w:r w:rsidRPr="0050765D">
        <w:t>financial</w:t>
      </w:r>
      <w:r w:rsidRPr="0050765D">
        <w:rPr>
          <w:spacing w:val="10"/>
        </w:rPr>
        <w:t xml:space="preserve"> </w:t>
      </w:r>
      <w:r w:rsidRPr="0050765D">
        <w:t>centres,</w:t>
      </w:r>
      <w:r w:rsidRPr="0050765D">
        <w:rPr>
          <w:spacing w:val="1"/>
        </w:rPr>
        <w:t xml:space="preserve"> </w:t>
      </w:r>
      <w:r w:rsidRPr="0050765D">
        <w:rPr>
          <w:spacing w:val="-1"/>
        </w:rPr>
        <w:t>m</w:t>
      </w:r>
      <w:r w:rsidRPr="0050765D">
        <w:t>ilitary</w:t>
      </w:r>
      <w:r w:rsidRPr="0050765D">
        <w:rPr>
          <w:spacing w:val="7"/>
        </w:rPr>
        <w:t xml:space="preserve"> </w:t>
      </w:r>
      <w:r w:rsidRPr="0050765D">
        <w:t>centres, any</w:t>
      </w:r>
      <w:r w:rsidRPr="0050765D">
        <w:rPr>
          <w:spacing w:val="5"/>
        </w:rPr>
        <w:t xml:space="preserve"> </w:t>
      </w:r>
      <w:r w:rsidRPr="0050765D">
        <w:t>k</w:t>
      </w:r>
      <w:r w:rsidRPr="0050765D">
        <w:rPr>
          <w:spacing w:val="-1"/>
        </w:rPr>
        <w:t>i</w:t>
      </w:r>
      <w:r w:rsidRPr="0050765D">
        <w:t>nd</w:t>
      </w:r>
      <w:r w:rsidRPr="0050765D">
        <w:rPr>
          <w:spacing w:val="4"/>
        </w:rPr>
        <w:t xml:space="preserve"> </w:t>
      </w:r>
      <w:r w:rsidRPr="0050765D">
        <w:t>of</w:t>
      </w:r>
      <w:r w:rsidRPr="0050765D">
        <w:rPr>
          <w:spacing w:val="6"/>
        </w:rPr>
        <w:t xml:space="preserve"> </w:t>
      </w:r>
      <w:r w:rsidRPr="0050765D">
        <w:t>valuable source</w:t>
      </w:r>
      <w:r w:rsidRPr="0050765D">
        <w:rPr>
          <w:spacing w:val="1"/>
        </w:rPr>
        <w:t xml:space="preserve"> </w:t>
      </w:r>
      <w:r w:rsidRPr="0050765D">
        <w:t>of national</w:t>
      </w:r>
      <w:r w:rsidRPr="0050765D">
        <w:rPr>
          <w:spacing w:val="-1"/>
        </w:rPr>
        <w:t xml:space="preserve"> </w:t>
      </w:r>
      <w:r w:rsidRPr="0050765D">
        <w:t>l</w:t>
      </w:r>
      <w:r w:rsidRPr="0050765D">
        <w:rPr>
          <w:spacing w:val="-1"/>
        </w:rPr>
        <w:t>i</w:t>
      </w:r>
      <w:r w:rsidRPr="0050765D">
        <w:t>fe</w:t>
      </w:r>
      <w:r w:rsidRPr="0050765D">
        <w:rPr>
          <w:spacing w:val="6"/>
        </w:rPr>
        <w:t xml:space="preserve"> </w:t>
      </w:r>
      <w:r w:rsidRPr="0050765D">
        <w:t>or</w:t>
      </w:r>
      <w:r w:rsidRPr="0050765D">
        <w:rPr>
          <w:spacing w:val="6"/>
        </w:rPr>
        <w:t xml:space="preserve"> </w:t>
      </w:r>
      <w:r w:rsidRPr="0050765D">
        <w:t>wealth</w:t>
      </w:r>
      <w:r w:rsidRPr="0050765D">
        <w:rPr>
          <w:spacing w:val="1"/>
        </w:rPr>
        <w:t xml:space="preserve"> </w:t>
      </w:r>
      <w:r w:rsidRPr="0050765D">
        <w:t>in</w:t>
      </w:r>
      <w:r w:rsidRPr="0050765D">
        <w:rPr>
          <w:spacing w:val="6"/>
        </w:rPr>
        <w:t xml:space="preserve"> </w:t>
      </w:r>
      <w:r w:rsidRPr="0050765D">
        <w:t>that</w:t>
      </w:r>
      <w:r w:rsidRPr="0050765D">
        <w:rPr>
          <w:spacing w:val="8"/>
        </w:rPr>
        <w:t xml:space="preserve"> </w:t>
      </w:r>
      <w:r w:rsidRPr="0050765D">
        <w:t>country</w:t>
      </w:r>
      <w:r w:rsidRPr="0050765D">
        <w:rPr>
          <w:spacing w:val="-1"/>
        </w:rPr>
        <w:t xml:space="preserve"> t</w:t>
      </w:r>
      <w:r w:rsidRPr="0050765D">
        <w:t>hat</w:t>
      </w:r>
      <w:r w:rsidRPr="0050765D">
        <w:rPr>
          <w:spacing w:val="7"/>
        </w:rPr>
        <w:t xml:space="preserve"> </w:t>
      </w:r>
      <w:r w:rsidRPr="0050765D">
        <w:t>is</w:t>
      </w:r>
      <w:r w:rsidRPr="0050765D">
        <w:rPr>
          <w:spacing w:val="8"/>
        </w:rPr>
        <w:t xml:space="preserve"> </w:t>
      </w:r>
      <w:r w:rsidRPr="0050765D">
        <w:rPr>
          <w:spacing w:val="-1"/>
        </w:rPr>
        <w:t>t</w:t>
      </w:r>
      <w:r w:rsidRPr="0050765D">
        <w:rPr>
          <w:spacing w:val="1"/>
        </w:rPr>
        <w:t>h</w:t>
      </w:r>
      <w:r w:rsidRPr="0050765D">
        <w:t>eir</w:t>
      </w:r>
      <w:r w:rsidRPr="0050765D">
        <w:rPr>
          <w:spacing w:val="7"/>
        </w:rPr>
        <w:t xml:space="preserve"> </w:t>
      </w:r>
      <w:r w:rsidRPr="0050765D">
        <w:t>ene</w:t>
      </w:r>
      <w:r w:rsidRPr="0050765D">
        <w:rPr>
          <w:spacing w:val="-1"/>
        </w:rPr>
        <w:t>m</w:t>
      </w:r>
      <w:r w:rsidRPr="0050765D">
        <w:t>y. So</w:t>
      </w:r>
      <w:r w:rsidRPr="0050765D">
        <w:rPr>
          <w:spacing w:val="5"/>
        </w:rPr>
        <w:t xml:space="preserve"> </w:t>
      </w:r>
      <w:r w:rsidRPr="0050765D">
        <w:rPr>
          <w:spacing w:val="-1"/>
        </w:rPr>
        <w:t>i</w:t>
      </w:r>
      <w:r w:rsidRPr="0050765D">
        <w:t>f</w:t>
      </w:r>
      <w:r w:rsidRPr="0050765D">
        <w:rPr>
          <w:spacing w:val="8"/>
        </w:rPr>
        <w:t xml:space="preserve"> </w:t>
      </w:r>
      <w:r w:rsidRPr="0050765D">
        <w:t>there’s any</w:t>
      </w:r>
      <w:r w:rsidRPr="0050765D">
        <w:rPr>
          <w:spacing w:val="4"/>
        </w:rPr>
        <w:t xml:space="preserve"> </w:t>
      </w:r>
      <w:r w:rsidRPr="0050765D">
        <w:t>hope for</w:t>
      </w:r>
      <w:r w:rsidRPr="0050765D">
        <w:rPr>
          <w:spacing w:val="9"/>
        </w:rPr>
        <w:t xml:space="preserve"> </w:t>
      </w:r>
      <w:r w:rsidRPr="0050765D">
        <w:t>protection, it</w:t>
      </w:r>
      <w:r w:rsidRPr="0050765D">
        <w:rPr>
          <w:spacing w:val="12"/>
        </w:rPr>
        <w:t xml:space="preserve"> </w:t>
      </w:r>
      <w:r w:rsidRPr="0050765D">
        <w:rPr>
          <w:spacing w:val="-1"/>
        </w:rPr>
        <w:t>i</w:t>
      </w:r>
      <w:r w:rsidRPr="0050765D">
        <w:t>s</w:t>
      </w:r>
      <w:r w:rsidRPr="0050765D">
        <w:rPr>
          <w:spacing w:val="11"/>
        </w:rPr>
        <w:t xml:space="preserve"> </w:t>
      </w:r>
      <w:r w:rsidRPr="0050765D">
        <w:rPr>
          <w:spacing w:val="-1"/>
        </w:rPr>
        <w:t>t</w:t>
      </w:r>
      <w:r w:rsidRPr="0050765D">
        <w:t>o</w:t>
      </w:r>
      <w:r w:rsidRPr="0050765D">
        <w:rPr>
          <w:spacing w:val="11"/>
        </w:rPr>
        <w:t xml:space="preserve"> </w:t>
      </w:r>
      <w:r w:rsidRPr="0050765D">
        <w:t>be</w:t>
      </w:r>
      <w:r>
        <w:rPr>
          <w:spacing w:val="9"/>
        </w:rPr>
        <w:t>[</w:t>
      </w:r>
      <w:r w:rsidRPr="0050765D">
        <w:t>a</w:t>
      </w:r>
      <w:r w:rsidRPr="0050765D">
        <w:rPr>
          <w:spacing w:val="-1"/>
        </w:rPr>
        <w:t>m</w:t>
      </w:r>
      <w:r w:rsidRPr="0050765D">
        <w:rPr>
          <w:spacing w:val="2"/>
        </w:rPr>
        <w:t>o</w:t>
      </w:r>
      <w:r w:rsidRPr="0050765D">
        <w:t>ng</w:t>
      </w:r>
      <w:r w:rsidRPr="0050765D">
        <w:rPr>
          <w:spacing w:val="3"/>
        </w:rPr>
        <w:t xml:space="preserve"> </w:t>
      </w:r>
      <w:r w:rsidRPr="0050765D">
        <w:t>the]</w:t>
      </w:r>
      <w:r w:rsidRPr="0050765D">
        <w:rPr>
          <w:spacing w:val="6"/>
        </w:rPr>
        <w:t xml:space="preserve"> </w:t>
      </w:r>
      <w:r w:rsidRPr="0050765D">
        <w:t>small</w:t>
      </w:r>
      <w:r w:rsidRPr="0050765D">
        <w:rPr>
          <w:spacing w:val="12"/>
        </w:rPr>
        <w:t xml:space="preserve"> </w:t>
      </w:r>
      <w:r w:rsidRPr="0050765D">
        <w:t>percent</w:t>
      </w:r>
      <w:r>
        <w:rPr>
          <w:spacing w:val="4"/>
        </w:rPr>
        <w:t>[</w:t>
      </w:r>
      <w:r w:rsidRPr="0050765D">
        <w:t>who</w:t>
      </w:r>
      <w:r w:rsidRPr="0050765D">
        <w:rPr>
          <w:spacing w:val="6"/>
        </w:rPr>
        <w:t xml:space="preserve"> </w:t>
      </w:r>
      <w:r w:rsidRPr="0050765D">
        <w:t>are]</w:t>
      </w:r>
      <w:r w:rsidRPr="0050765D">
        <w:rPr>
          <w:spacing w:val="6"/>
        </w:rPr>
        <w:t xml:space="preserve"> </w:t>
      </w:r>
      <w:r w:rsidRPr="0050765D">
        <w:t>far</w:t>
      </w:r>
      <w:r w:rsidRPr="0050765D">
        <w:rPr>
          <w:spacing w:val="9"/>
        </w:rPr>
        <w:t xml:space="preserve"> </w:t>
      </w:r>
      <w:r w:rsidRPr="0050765D">
        <w:t>away</w:t>
      </w:r>
      <w:r w:rsidRPr="0050765D">
        <w:rPr>
          <w:spacing w:val="6"/>
        </w:rPr>
        <w:t xml:space="preserve"> </w:t>
      </w:r>
      <w:r w:rsidRPr="0050765D">
        <w:t>from these centres</w:t>
      </w:r>
      <w:r w:rsidRPr="0050765D">
        <w:rPr>
          <w:spacing w:val="68"/>
        </w:rPr>
        <w:t xml:space="preserve"> </w:t>
      </w:r>
      <w:r w:rsidRPr="0050765D">
        <w:t>of civilization. I remem</w:t>
      </w:r>
      <w:r w:rsidRPr="0050765D">
        <w:rPr>
          <w:spacing w:val="2"/>
        </w:rPr>
        <w:t>b</w:t>
      </w:r>
      <w:r w:rsidRPr="0050765D">
        <w:t>er</w:t>
      </w:r>
      <w:r w:rsidRPr="0050765D">
        <w:rPr>
          <w:spacing w:val="64"/>
        </w:rPr>
        <w:t xml:space="preserve"> </w:t>
      </w:r>
      <w:r w:rsidRPr="0050765D">
        <w:t>in Africa,</w:t>
      </w:r>
      <w:r w:rsidRPr="0050765D">
        <w:rPr>
          <w:spacing w:val="68"/>
        </w:rPr>
        <w:t xml:space="preserve"> </w:t>
      </w:r>
      <w:r w:rsidRPr="0050765D">
        <w:t>s</w:t>
      </w:r>
      <w:r w:rsidRPr="0050765D">
        <w:rPr>
          <w:spacing w:val="2"/>
        </w:rPr>
        <w:t>o</w:t>
      </w:r>
      <w:r w:rsidRPr="0050765D">
        <w:t>metimes the African students, when</w:t>
      </w:r>
      <w:r w:rsidRPr="0050765D">
        <w:rPr>
          <w:spacing w:val="3"/>
        </w:rPr>
        <w:t xml:space="preserve"> </w:t>
      </w:r>
      <w:r w:rsidRPr="0050765D">
        <w:t>I</w:t>
      </w:r>
      <w:r w:rsidRPr="0050765D">
        <w:rPr>
          <w:spacing w:val="8"/>
        </w:rPr>
        <w:t xml:space="preserve"> </w:t>
      </w:r>
      <w:r w:rsidRPr="0050765D">
        <w:t>gave</w:t>
      </w:r>
      <w:r w:rsidRPr="0050765D">
        <w:rPr>
          <w:spacing w:val="5"/>
        </w:rPr>
        <w:t xml:space="preserve"> </w:t>
      </w:r>
      <w:r w:rsidRPr="0050765D">
        <w:t>talks</w:t>
      </w:r>
      <w:r w:rsidRPr="0050765D">
        <w:rPr>
          <w:spacing w:val="9"/>
        </w:rPr>
        <w:t xml:space="preserve"> </w:t>
      </w:r>
      <w:r w:rsidRPr="0050765D">
        <w:t>in</w:t>
      </w:r>
      <w:r w:rsidRPr="0050765D">
        <w:rPr>
          <w:spacing w:val="8"/>
        </w:rPr>
        <w:t xml:space="preserve"> </w:t>
      </w:r>
      <w:r w:rsidRPr="0050765D">
        <w:t>univers</w:t>
      </w:r>
      <w:r w:rsidRPr="0050765D">
        <w:rPr>
          <w:spacing w:val="-1"/>
        </w:rPr>
        <w:t>i</w:t>
      </w:r>
      <w:r w:rsidRPr="0050765D">
        <w:t>ties,</w:t>
      </w:r>
      <w:r w:rsidRPr="0050765D">
        <w:rPr>
          <w:spacing w:val="1"/>
        </w:rPr>
        <w:t xml:space="preserve"> </w:t>
      </w:r>
      <w:r w:rsidRPr="0050765D">
        <w:t>they</w:t>
      </w:r>
      <w:r w:rsidRPr="0050765D">
        <w:rPr>
          <w:spacing w:val="5"/>
        </w:rPr>
        <w:t xml:space="preserve"> </w:t>
      </w:r>
      <w:r w:rsidRPr="0050765D">
        <w:t>would</w:t>
      </w:r>
      <w:r w:rsidRPr="0050765D">
        <w:rPr>
          <w:spacing w:val="3"/>
        </w:rPr>
        <w:t xml:space="preserve"> </w:t>
      </w:r>
      <w:r w:rsidRPr="0050765D">
        <w:t>get</w:t>
      </w:r>
      <w:r w:rsidRPr="0050765D">
        <w:rPr>
          <w:spacing w:val="5"/>
        </w:rPr>
        <w:t xml:space="preserve"> </w:t>
      </w:r>
      <w:r w:rsidRPr="0050765D">
        <w:t>on</w:t>
      </w:r>
      <w:r w:rsidRPr="0050765D">
        <w:rPr>
          <w:spacing w:val="7"/>
        </w:rPr>
        <w:t xml:space="preserve"> </w:t>
      </w:r>
      <w:r w:rsidRPr="0050765D">
        <w:t>the</w:t>
      </w:r>
      <w:r w:rsidRPr="0050765D">
        <w:rPr>
          <w:spacing w:val="6"/>
        </w:rPr>
        <w:t xml:space="preserve"> </w:t>
      </w:r>
      <w:r w:rsidRPr="0050765D">
        <w:t>subject</w:t>
      </w:r>
      <w:r w:rsidRPr="0050765D">
        <w:rPr>
          <w:spacing w:val="2"/>
        </w:rPr>
        <w:t xml:space="preserve"> </w:t>
      </w:r>
      <w:r w:rsidRPr="0050765D">
        <w:t>of colonialism. They</w:t>
      </w:r>
      <w:r w:rsidRPr="0050765D">
        <w:rPr>
          <w:spacing w:val="2"/>
        </w:rPr>
        <w:t xml:space="preserve"> </w:t>
      </w:r>
      <w:r w:rsidRPr="0050765D">
        <w:t>would</w:t>
      </w:r>
      <w:r w:rsidRPr="0050765D">
        <w:rPr>
          <w:spacing w:val="-1"/>
        </w:rPr>
        <w:t xml:space="preserve"> </w:t>
      </w:r>
      <w:r w:rsidRPr="0050765D">
        <w:t>say,</w:t>
      </w:r>
      <w:r w:rsidRPr="0050765D">
        <w:rPr>
          <w:spacing w:val="3"/>
        </w:rPr>
        <w:t xml:space="preserve"> </w:t>
      </w:r>
      <w:r w:rsidRPr="0050765D">
        <w:t>oh</w:t>
      </w:r>
      <w:r w:rsidRPr="0050765D">
        <w:rPr>
          <w:spacing w:val="4"/>
        </w:rPr>
        <w:t xml:space="preserve"> </w:t>
      </w:r>
      <w:r w:rsidRPr="0050765D">
        <w:t>look</w:t>
      </w:r>
      <w:r w:rsidRPr="0050765D">
        <w:rPr>
          <w:spacing w:val="2"/>
        </w:rPr>
        <w:t xml:space="preserve"> </w:t>
      </w:r>
      <w:r w:rsidRPr="0050765D">
        <w:t>how</w:t>
      </w:r>
      <w:r w:rsidRPr="0050765D">
        <w:rPr>
          <w:spacing w:val="2"/>
        </w:rPr>
        <w:t xml:space="preserve"> </w:t>
      </w:r>
      <w:r w:rsidRPr="0050765D">
        <w:t>we</w:t>
      </w:r>
      <w:r w:rsidRPr="0050765D">
        <w:rPr>
          <w:spacing w:val="4"/>
        </w:rPr>
        <w:t xml:space="preserve"> </w:t>
      </w:r>
      <w:r w:rsidRPr="0050765D">
        <w:t>have</w:t>
      </w:r>
      <w:r w:rsidRPr="0050765D">
        <w:rPr>
          <w:spacing w:val="2"/>
        </w:rPr>
        <w:t xml:space="preserve"> </w:t>
      </w:r>
      <w:r w:rsidRPr="0050765D">
        <w:t>been</w:t>
      </w:r>
      <w:r w:rsidRPr="0050765D">
        <w:rPr>
          <w:spacing w:val="2"/>
        </w:rPr>
        <w:t xml:space="preserve"> </w:t>
      </w:r>
      <w:r w:rsidRPr="0050765D">
        <w:t>treated</w:t>
      </w:r>
      <w:r w:rsidRPr="0050765D">
        <w:rPr>
          <w:spacing w:val="7"/>
        </w:rPr>
        <w:t xml:space="preserve"> </w:t>
      </w:r>
      <w:r w:rsidRPr="0050765D">
        <w:t>and</w:t>
      </w:r>
      <w:r w:rsidRPr="0050765D">
        <w:rPr>
          <w:spacing w:val="3"/>
        </w:rPr>
        <w:t xml:space="preserve"> </w:t>
      </w:r>
      <w:r w:rsidRPr="0050765D">
        <w:t>you</w:t>
      </w:r>
      <w:r w:rsidRPr="0050765D">
        <w:rPr>
          <w:spacing w:val="3"/>
        </w:rPr>
        <w:t xml:space="preserve"> </w:t>
      </w:r>
      <w:r w:rsidRPr="0050765D">
        <w:t>white people</w:t>
      </w:r>
      <w:r w:rsidRPr="0050765D">
        <w:rPr>
          <w:spacing w:val="-4"/>
        </w:rPr>
        <w:t xml:space="preserve"> </w:t>
      </w:r>
      <w:r w:rsidRPr="0050765D">
        <w:t>came</w:t>
      </w:r>
      <w:r w:rsidRPr="0050765D">
        <w:rPr>
          <w:spacing w:val="4"/>
        </w:rPr>
        <w:t xml:space="preserve"> </w:t>
      </w:r>
      <w:r w:rsidRPr="0050765D">
        <w:t>here</w:t>
      </w:r>
      <w:r w:rsidRPr="0050765D">
        <w:rPr>
          <w:spacing w:val="-2"/>
        </w:rPr>
        <w:t xml:space="preserve"> </w:t>
      </w:r>
      <w:r w:rsidRPr="0050765D">
        <w:t>and</w:t>
      </w:r>
      <w:r w:rsidRPr="0050765D">
        <w:rPr>
          <w:spacing w:val="-1"/>
        </w:rPr>
        <w:t xml:space="preserve"> </w:t>
      </w:r>
      <w:r w:rsidRPr="0050765D">
        <w:t>you</w:t>
      </w:r>
      <w:r w:rsidRPr="0050765D">
        <w:rPr>
          <w:spacing w:val="-1"/>
        </w:rPr>
        <w:t xml:space="preserve"> </w:t>
      </w:r>
      <w:r w:rsidRPr="0050765D">
        <w:t>did</w:t>
      </w:r>
      <w:r w:rsidRPr="0050765D">
        <w:rPr>
          <w:spacing w:val="-1"/>
        </w:rPr>
        <w:t xml:space="preserve"> </w:t>
      </w:r>
      <w:r w:rsidRPr="0050765D">
        <w:t>this,</w:t>
      </w:r>
      <w:r w:rsidRPr="0050765D">
        <w:rPr>
          <w:spacing w:val="-2"/>
        </w:rPr>
        <w:t xml:space="preserve"> </w:t>
      </w:r>
      <w:r w:rsidRPr="0050765D">
        <w:t>that,</w:t>
      </w:r>
      <w:r w:rsidRPr="0050765D">
        <w:rPr>
          <w:spacing w:val="5"/>
        </w:rPr>
        <w:t xml:space="preserve"> </w:t>
      </w:r>
      <w:r w:rsidRPr="0050765D">
        <w:t>and</w:t>
      </w:r>
      <w:r w:rsidRPr="0050765D">
        <w:rPr>
          <w:spacing w:val="-1"/>
        </w:rPr>
        <w:t xml:space="preserve"> </w:t>
      </w:r>
      <w:r w:rsidRPr="0050765D">
        <w:t>other</w:t>
      </w:r>
      <w:r w:rsidRPr="0050765D">
        <w:rPr>
          <w:spacing w:val="-2"/>
        </w:rPr>
        <w:t xml:space="preserve"> </w:t>
      </w:r>
      <w:r w:rsidRPr="0050765D">
        <w:rPr>
          <w:spacing w:val="-1"/>
        </w:rPr>
        <w:t>t</w:t>
      </w:r>
      <w:r w:rsidRPr="0050765D">
        <w:rPr>
          <w:spacing w:val="1"/>
        </w:rPr>
        <w:t>h</w:t>
      </w:r>
      <w:r w:rsidRPr="0050765D">
        <w:t>ings.</w:t>
      </w:r>
      <w:r w:rsidRPr="0050765D">
        <w:rPr>
          <w:spacing w:val="-4"/>
        </w:rPr>
        <w:t xml:space="preserve"> </w:t>
      </w:r>
      <w:r w:rsidRPr="0050765D">
        <w:t>Well,</w:t>
      </w:r>
      <w:r w:rsidRPr="0050765D">
        <w:rPr>
          <w:spacing w:val="4"/>
        </w:rPr>
        <w:t xml:space="preserve"> </w:t>
      </w:r>
      <w:r w:rsidRPr="0050765D">
        <w:t>alright,</w:t>
      </w:r>
      <w:r w:rsidRPr="0050765D">
        <w:rPr>
          <w:spacing w:val="-4"/>
        </w:rPr>
        <w:t xml:space="preserve"> </w:t>
      </w:r>
      <w:r w:rsidRPr="0050765D">
        <w:rPr>
          <w:spacing w:val="-1"/>
        </w:rPr>
        <w:t>t</w:t>
      </w:r>
      <w:r w:rsidRPr="0050765D">
        <w:rPr>
          <w:spacing w:val="1"/>
        </w:rPr>
        <w:t>h</w:t>
      </w:r>
      <w:r w:rsidRPr="0050765D">
        <w:t>ere’s</w:t>
      </w:r>
      <w:r w:rsidRPr="0050765D">
        <w:rPr>
          <w:spacing w:val="-4"/>
        </w:rPr>
        <w:t xml:space="preserve"> </w:t>
      </w:r>
      <w:r w:rsidRPr="0050765D">
        <w:t>a lot</w:t>
      </w:r>
      <w:r w:rsidRPr="0050765D">
        <w:rPr>
          <w:spacing w:val="18"/>
        </w:rPr>
        <w:t xml:space="preserve"> </w:t>
      </w:r>
      <w:r w:rsidRPr="0050765D">
        <w:t>of</w:t>
      </w:r>
      <w:r w:rsidRPr="0050765D">
        <w:rPr>
          <w:spacing w:val="16"/>
        </w:rPr>
        <w:t xml:space="preserve"> </w:t>
      </w:r>
      <w:r w:rsidRPr="0050765D">
        <w:t>truth</w:t>
      </w:r>
      <w:r w:rsidRPr="0050765D">
        <w:rPr>
          <w:spacing w:val="13"/>
        </w:rPr>
        <w:t xml:space="preserve"> </w:t>
      </w:r>
      <w:r w:rsidRPr="0050765D">
        <w:t>in</w:t>
      </w:r>
      <w:r w:rsidRPr="0050765D">
        <w:rPr>
          <w:spacing w:val="16"/>
        </w:rPr>
        <w:t xml:space="preserve"> </w:t>
      </w:r>
      <w:r w:rsidRPr="0050765D">
        <w:t>that</w:t>
      </w:r>
      <w:r w:rsidRPr="0050765D">
        <w:rPr>
          <w:spacing w:val="18"/>
        </w:rPr>
        <w:t xml:space="preserve"> </w:t>
      </w:r>
      <w:r w:rsidRPr="0050765D">
        <w:t>but</w:t>
      </w:r>
      <w:r w:rsidRPr="0050765D">
        <w:rPr>
          <w:spacing w:val="14"/>
        </w:rPr>
        <w:t xml:space="preserve"> </w:t>
      </w:r>
      <w:r w:rsidRPr="0050765D">
        <w:t>also</w:t>
      </w:r>
      <w:r w:rsidRPr="0050765D">
        <w:rPr>
          <w:spacing w:val="13"/>
        </w:rPr>
        <w:t xml:space="preserve"> </w:t>
      </w:r>
      <w:r w:rsidRPr="0050765D">
        <w:t>we</w:t>
      </w:r>
      <w:r w:rsidRPr="0050765D">
        <w:rPr>
          <w:spacing w:val="15"/>
        </w:rPr>
        <w:t xml:space="preserve"> </w:t>
      </w:r>
      <w:r w:rsidRPr="0050765D">
        <w:t>did</w:t>
      </w:r>
      <w:r w:rsidRPr="0050765D">
        <w:rPr>
          <w:spacing w:val="14"/>
        </w:rPr>
        <w:t xml:space="preserve"> </w:t>
      </w:r>
      <w:r w:rsidRPr="0050765D">
        <w:t>a</w:t>
      </w:r>
      <w:r w:rsidRPr="0050765D">
        <w:rPr>
          <w:spacing w:val="17"/>
        </w:rPr>
        <w:t xml:space="preserve"> </w:t>
      </w:r>
      <w:r w:rsidRPr="0050765D">
        <w:t>few</w:t>
      </w:r>
      <w:r w:rsidRPr="0050765D">
        <w:rPr>
          <w:spacing w:val="14"/>
        </w:rPr>
        <w:t xml:space="preserve"> </w:t>
      </w:r>
      <w:r w:rsidRPr="0050765D">
        <w:t>good</w:t>
      </w:r>
      <w:r w:rsidRPr="0050765D">
        <w:rPr>
          <w:spacing w:val="12"/>
        </w:rPr>
        <w:t xml:space="preserve"> </w:t>
      </w:r>
      <w:r w:rsidRPr="0050765D">
        <w:t>things</w:t>
      </w:r>
      <w:r w:rsidRPr="0050765D">
        <w:rPr>
          <w:spacing w:val="11"/>
        </w:rPr>
        <w:t xml:space="preserve"> </w:t>
      </w:r>
      <w:r w:rsidRPr="0050765D">
        <w:t>but,</w:t>
      </w:r>
      <w:r w:rsidRPr="0050765D">
        <w:rPr>
          <w:spacing w:val="14"/>
        </w:rPr>
        <w:t xml:space="preserve"> </w:t>
      </w:r>
      <w:r w:rsidRPr="0050765D">
        <w:t>never</w:t>
      </w:r>
      <w:r w:rsidRPr="0050765D">
        <w:rPr>
          <w:spacing w:val="12"/>
        </w:rPr>
        <w:t xml:space="preserve"> </w:t>
      </w:r>
      <w:r w:rsidRPr="0050765D">
        <w:rPr>
          <w:spacing w:val="-1"/>
        </w:rPr>
        <w:t>m</w:t>
      </w:r>
      <w:r w:rsidRPr="0050765D">
        <w:t>ind,</w:t>
      </w:r>
      <w:r w:rsidRPr="0050765D">
        <w:rPr>
          <w:spacing w:val="12"/>
        </w:rPr>
        <w:t xml:space="preserve"> </w:t>
      </w:r>
      <w:r w:rsidRPr="0050765D">
        <w:t>we</w:t>
      </w:r>
      <w:r w:rsidRPr="0050765D">
        <w:rPr>
          <w:spacing w:val="15"/>
        </w:rPr>
        <w:t xml:space="preserve"> </w:t>
      </w:r>
      <w:r w:rsidRPr="0050765D">
        <w:t>were the</w:t>
      </w:r>
      <w:r w:rsidRPr="0050765D">
        <w:rPr>
          <w:spacing w:val="6"/>
        </w:rPr>
        <w:t xml:space="preserve"> </w:t>
      </w:r>
      <w:r w:rsidRPr="0050765D">
        <w:t>colonial powers</w:t>
      </w:r>
      <w:r w:rsidRPr="0050765D">
        <w:rPr>
          <w:spacing w:val="1"/>
        </w:rPr>
        <w:t xml:space="preserve"> </w:t>
      </w:r>
      <w:r w:rsidRPr="0050765D">
        <w:t>and</w:t>
      </w:r>
      <w:r w:rsidRPr="0050765D">
        <w:rPr>
          <w:spacing w:val="5"/>
        </w:rPr>
        <w:t xml:space="preserve"> </w:t>
      </w:r>
      <w:r w:rsidRPr="0050765D">
        <w:t>so</w:t>
      </w:r>
      <w:r w:rsidRPr="0050765D">
        <w:rPr>
          <w:spacing w:val="7"/>
        </w:rPr>
        <w:t xml:space="preserve"> </w:t>
      </w:r>
      <w:r w:rsidRPr="0050765D">
        <w:t>on</w:t>
      </w:r>
      <w:r w:rsidRPr="0050765D">
        <w:rPr>
          <w:spacing w:val="6"/>
        </w:rPr>
        <w:t xml:space="preserve"> </w:t>
      </w:r>
      <w:r w:rsidRPr="0050765D">
        <w:t>and</w:t>
      </w:r>
      <w:r w:rsidRPr="0050765D">
        <w:rPr>
          <w:spacing w:val="5"/>
        </w:rPr>
        <w:t xml:space="preserve"> </w:t>
      </w:r>
      <w:r w:rsidRPr="0050765D">
        <w:t>so</w:t>
      </w:r>
      <w:r w:rsidRPr="0050765D">
        <w:rPr>
          <w:spacing w:val="7"/>
        </w:rPr>
        <w:t xml:space="preserve"> </w:t>
      </w:r>
      <w:r w:rsidRPr="0050765D">
        <w:t>on.</w:t>
      </w:r>
      <w:r w:rsidRPr="0050765D">
        <w:rPr>
          <w:spacing w:val="5"/>
        </w:rPr>
        <w:t xml:space="preserve"> </w:t>
      </w:r>
      <w:r w:rsidRPr="0050765D">
        <w:t>But</w:t>
      </w:r>
      <w:r w:rsidRPr="0050765D">
        <w:rPr>
          <w:spacing w:val="5"/>
        </w:rPr>
        <w:t xml:space="preserve"> </w:t>
      </w:r>
      <w:r w:rsidRPr="0050765D">
        <w:t>I</w:t>
      </w:r>
      <w:r w:rsidRPr="0050765D">
        <w:rPr>
          <w:spacing w:val="8"/>
        </w:rPr>
        <w:t xml:space="preserve"> </w:t>
      </w:r>
      <w:r w:rsidRPr="0050765D">
        <w:t>said,</w:t>
      </w:r>
      <w:r w:rsidRPr="0050765D">
        <w:rPr>
          <w:spacing w:val="4"/>
        </w:rPr>
        <w:t xml:space="preserve"> </w:t>
      </w:r>
      <w:r w:rsidRPr="0050765D">
        <w:t>now</w:t>
      </w:r>
      <w:r w:rsidRPr="0050765D">
        <w:rPr>
          <w:spacing w:val="4"/>
        </w:rPr>
        <w:t xml:space="preserve"> </w:t>
      </w:r>
      <w:r w:rsidRPr="0050765D">
        <w:t>you</w:t>
      </w:r>
      <w:r w:rsidRPr="0050765D">
        <w:rPr>
          <w:spacing w:val="5"/>
        </w:rPr>
        <w:t xml:space="preserve"> </w:t>
      </w:r>
      <w:r w:rsidRPr="0050765D">
        <w:t>listen</w:t>
      </w:r>
      <w:r w:rsidRPr="0050765D">
        <w:rPr>
          <w:spacing w:val="9"/>
        </w:rPr>
        <w:t xml:space="preserve"> </w:t>
      </w:r>
      <w:r w:rsidRPr="0050765D">
        <w:t>to</w:t>
      </w:r>
      <w:r w:rsidRPr="0050765D">
        <w:rPr>
          <w:spacing w:val="7"/>
        </w:rPr>
        <w:t xml:space="preserve"> </w:t>
      </w:r>
      <w:r w:rsidRPr="0050765D">
        <w:rPr>
          <w:spacing w:val="-1"/>
        </w:rPr>
        <w:t>m</w:t>
      </w:r>
      <w:r w:rsidRPr="0050765D">
        <w:t>e</w:t>
      </w:r>
      <w:r w:rsidRPr="0050765D">
        <w:rPr>
          <w:spacing w:val="7"/>
        </w:rPr>
        <w:t xml:space="preserve"> </w:t>
      </w:r>
      <w:r w:rsidRPr="0050765D">
        <w:t>(I re</w:t>
      </w:r>
      <w:r w:rsidRPr="0050765D">
        <w:rPr>
          <w:spacing w:val="-1"/>
        </w:rPr>
        <w:t>m</w:t>
      </w:r>
      <w:r w:rsidRPr="0050765D">
        <w:rPr>
          <w:spacing w:val="1"/>
        </w:rPr>
        <w:t>e</w:t>
      </w:r>
      <w:r w:rsidRPr="0050765D">
        <w:rPr>
          <w:spacing w:val="-1"/>
        </w:rPr>
        <w:t>m</w:t>
      </w:r>
      <w:r w:rsidRPr="0050765D">
        <w:rPr>
          <w:spacing w:val="2"/>
        </w:rPr>
        <w:t>b</w:t>
      </w:r>
      <w:r w:rsidRPr="0050765D">
        <w:t>er this</w:t>
      </w:r>
      <w:r w:rsidRPr="0050765D">
        <w:rPr>
          <w:spacing w:val="6"/>
        </w:rPr>
        <w:t xml:space="preserve"> </w:t>
      </w:r>
      <w:r w:rsidRPr="0050765D">
        <w:t>was</w:t>
      </w:r>
      <w:r w:rsidRPr="0050765D">
        <w:rPr>
          <w:spacing w:val="6"/>
        </w:rPr>
        <w:t xml:space="preserve"> </w:t>
      </w:r>
      <w:r w:rsidRPr="0050765D">
        <w:t>in</w:t>
      </w:r>
      <w:r w:rsidRPr="0050765D">
        <w:rPr>
          <w:spacing w:val="8"/>
        </w:rPr>
        <w:t xml:space="preserve"> </w:t>
      </w:r>
      <w:r w:rsidRPr="0050765D">
        <w:t>Malawi</w:t>
      </w:r>
      <w:r w:rsidRPr="0050765D">
        <w:rPr>
          <w:spacing w:val="2"/>
        </w:rPr>
        <w:t xml:space="preserve"> </w:t>
      </w:r>
      <w:r w:rsidRPr="0050765D">
        <w:t>–</w:t>
      </w:r>
      <w:r w:rsidRPr="0050765D">
        <w:rPr>
          <w:spacing w:val="9"/>
        </w:rPr>
        <w:t xml:space="preserve"> </w:t>
      </w:r>
      <w:r w:rsidRPr="0050765D">
        <w:t>this</w:t>
      </w:r>
      <w:r w:rsidRPr="0050765D">
        <w:rPr>
          <w:spacing w:val="6"/>
        </w:rPr>
        <w:t xml:space="preserve"> </w:t>
      </w:r>
      <w:r w:rsidRPr="0050765D">
        <w:t>young</w:t>
      </w:r>
      <w:r w:rsidRPr="0050765D">
        <w:rPr>
          <w:spacing w:val="3"/>
        </w:rPr>
        <w:t xml:space="preserve"> </w:t>
      </w:r>
      <w:r w:rsidRPr="0050765D">
        <w:t>student</w:t>
      </w:r>
      <w:r w:rsidRPr="0050765D">
        <w:rPr>
          <w:spacing w:val="2"/>
        </w:rPr>
        <w:t xml:space="preserve"> </w:t>
      </w:r>
      <w:r w:rsidRPr="0050765D">
        <w:t>was</w:t>
      </w:r>
      <w:r w:rsidRPr="0050765D">
        <w:rPr>
          <w:spacing w:val="5"/>
        </w:rPr>
        <w:t xml:space="preserve"> </w:t>
      </w:r>
      <w:r w:rsidRPr="0050765D">
        <w:t>very</w:t>
      </w:r>
      <w:r w:rsidRPr="0050765D">
        <w:rPr>
          <w:spacing w:val="6"/>
        </w:rPr>
        <w:t xml:space="preserve"> </w:t>
      </w:r>
      <w:r w:rsidRPr="0050765D">
        <w:rPr>
          <w:spacing w:val="-2"/>
        </w:rPr>
        <w:t>m</w:t>
      </w:r>
      <w:r w:rsidRPr="0050765D">
        <w:t>ilitant.)</w:t>
      </w:r>
      <w:r w:rsidRPr="0050765D">
        <w:rPr>
          <w:spacing w:val="8"/>
        </w:rPr>
        <w:t xml:space="preserve"> </w:t>
      </w:r>
      <w:r w:rsidRPr="0050765D">
        <w:t>I</w:t>
      </w:r>
      <w:r w:rsidRPr="0050765D">
        <w:rPr>
          <w:spacing w:val="9"/>
        </w:rPr>
        <w:t xml:space="preserve"> </w:t>
      </w:r>
      <w:r w:rsidRPr="0050765D">
        <w:t>said, “Look,</w:t>
      </w:r>
      <w:r w:rsidRPr="0050765D">
        <w:rPr>
          <w:spacing w:val="-4"/>
        </w:rPr>
        <w:t xml:space="preserve"> </w:t>
      </w:r>
      <w:r w:rsidRPr="0050765D">
        <w:rPr>
          <w:spacing w:val="-1"/>
        </w:rPr>
        <w:t>m</w:t>
      </w:r>
      <w:r w:rsidRPr="0050765D">
        <w:t>y friend,</w:t>
      </w:r>
      <w:r w:rsidRPr="0050765D">
        <w:rPr>
          <w:spacing w:val="-3"/>
        </w:rPr>
        <w:t xml:space="preserve"> </w:t>
      </w:r>
      <w:r w:rsidRPr="0050765D">
        <w:t>you’re</w:t>
      </w:r>
      <w:r w:rsidRPr="0050765D">
        <w:rPr>
          <w:spacing w:val="-4"/>
        </w:rPr>
        <w:t xml:space="preserve"> </w:t>
      </w:r>
      <w:r w:rsidRPr="0050765D">
        <w:t>young</w:t>
      </w:r>
      <w:r w:rsidRPr="0050765D">
        <w:rPr>
          <w:spacing w:val="-5"/>
        </w:rPr>
        <w:t xml:space="preserve"> </w:t>
      </w:r>
      <w:r w:rsidRPr="0050765D">
        <w:t>enough</w:t>
      </w:r>
      <w:r w:rsidRPr="0050765D">
        <w:rPr>
          <w:spacing w:val="-4"/>
        </w:rPr>
        <w:t xml:space="preserve"> </w:t>
      </w:r>
      <w:r w:rsidRPr="0050765D">
        <w:t>to</w:t>
      </w:r>
      <w:r w:rsidRPr="0050765D">
        <w:rPr>
          <w:spacing w:val="2"/>
        </w:rPr>
        <w:t xml:space="preserve"> </w:t>
      </w:r>
      <w:r w:rsidRPr="0050765D">
        <w:t>be</w:t>
      </w:r>
      <w:r w:rsidRPr="0050765D">
        <w:rPr>
          <w:spacing w:val="1"/>
        </w:rPr>
        <w:t xml:space="preserve"> </w:t>
      </w:r>
      <w:r w:rsidRPr="0050765D">
        <w:rPr>
          <w:spacing w:val="-1"/>
        </w:rPr>
        <w:t>m</w:t>
      </w:r>
      <w:r w:rsidRPr="0050765D">
        <w:t>y grandson,</w:t>
      </w:r>
      <w:r w:rsidRPr="0050765D">
        <w:rPr>
          <w:spacing w:val="-8"/>
        </w:rPr>
        <w:t xml:space="preserve"> </w:t>
      </w:r>
      <w:r w:rsidRPr="0050765D">
        <w:t>you</w:t>
      </w:r>
      <w:r w:rsidRPr="0050765D">
        <w:rPr>
          <w:spacing w:val="-1"/>
        </w:rPr>
        <w:t xml:space="preserve"> </w:t>
      </w:r>
      <w:r w:rsidRPr="0050765D">
        <w:t>listen</w:t>
      </w:r>
      <w:r w:rsidRPr="0050765D">
        <w:rPr>
          <w:spacing w:val="3"/>
        </w:rPr>
        <w:t xml:space="preserve"> </w:t>
      </w:r>
      <w:r w:rsidRPr="0050765D">
        <w:rPr>
          <w:spacing w:val="-1"/>
        </w:rPr>
        <w:t>t</w:t>
      </w:r>
      <w:r w:rsidRPr="0050765D">
        <w:t>o</w:t>
      </w:r>
      <w:r w:rsidRPr="0050765D">
        <w:rPr>
          <w:spacing w:val="3"/>
        </w:rPr>
        <w:t xml:space="preserve"> </w:t>
      </w:r>
      <w:r w:rsidRPr="0050765D">
        <w:t>me. A day</w:t>
      </w:r>
      <w:r w:rsidRPr="0050765D">
        <w:rPr>
          <w:spacing w:val="4"/>
        </w:rPr>
        <w:t xml:space="preserve"> </w:t>
      </w:r>
      <w:r w:rsidRPr="0050765D">
        <w:t>may</w:t>
      </w:r>
      <w:r w:rsidRPr="0050765D">
        <w:rPr>
          <w:spacing w:val="3"/>
        </w:rPr>
        <w:t xml:space="preserve"> </w:t>
      </w:r>
      <w:r w:rsidRPr="0050765D">
        <w:t>come</w:t>
      </w:r>
      <w:r w:rsidRPr="0050765D">
        <w:rPr>
          <w:spacing w:val="2"/>
        </w:rPr>
        <w:t xml:space="preserve"> </w:t>
      </w:r>
      <w:r w:rsidRPr="0050765D">
        <w:t>when</w:t>
      </w:r>
      <w:r w:rsidRPr="0050765D">
        <w:rPr>
          <w:spacing w:val="2"/>
        </w:rPr>
        <w:t xml:space="preserve"> </w:t>
      </w:r>
      <w:r w:rsidRPr="0050765D">
        <w:t>you’ll</w:t>
      </w:r>
      <w:r w:rsidRPr="0050765D">
        <w:rPr>
          <w:spacing w:val="1"/>
        </w:rPr>
        <w:t xml:space="preserve"> </w:t>
      </w:r>
      <w:r w:rsidRPr="0050765D">
        <w:t>r</w:t>
      </w:r>
      <w:r w:rsidRPr="0050765D">
        <w:rPr>
          <w:spacing w:val="-2"/>
        </w:rPr>
        <w:t>e</w:t>
      </w:r>
      <w:r w:rsidRPr="0050765D">
        <w:t>me</w:t>
      </w:r>
      <w:r w:rsidRPr="0050765D">
        <w:rPr>
          <w:spacing w:val="-1"/>
        </w:rPr>
        <w:t>m</w:t>
      </w:r>
      <w:r w:rsidRPr="0050765D">
        <w:rPr>
          <w:spacing w:val="2"/>
        </w:rPr>
        <w:t>b</w:t>
      </w:r>
      <w:r w:rsidRPr="0050765D">
        <w:t>er</w:t>
      </w:r>
      <w:r w:rsidRPr="0050765D">
        <w:rPr>
          <w:spacing w:val="-3"/>
        </w:rPr>
        <w:t xml:space="preserve"> </w:t>
      </w:r>
      <w:r w:rsidRPr="0050765D">
        <w:t>w</w:t>
      </w:r>
      <w:r w:rsidRPr="0050765D">
        <w:rPr>
          <w:spacing w:val="-1"/>
        </w:rPr>
        <w:t>h</w:t>
      </w:r>
      <w:r w:rsidRPr="0050765D">
        <w:t>at</w:t>
      </w:r>
      <w:r w:rsidRPr="0050765D">
        <w:rPr>
          <w:spacing w:val="5"/>
        </w:rPr>
        <w:t xml:space="preserve"> </w:t>
      </w:r>
      <w:r w:rsidRPr="0050765D">
        <w:t>I’m</w:t>
      </w:r>
      <w:r w:rsidRPr="0050765D">
        <w:rPr>
          <w:spacing w:val="2"/>
        </w:rPr>
        <w:t xml:space="preserve"> </w:t>
      </w:r>
      <w:r w:rsidRPr="0050765D">
        <w:t>saying</w:t>
      </w:r>
      <w:r w:rsidRPr="0050765D">
        <w:rPr>
          <w:spacing w:val="1"/>
        </w:rPr>
        <w:t xml:space="preserve"> </w:t>
      </w:r>
      <w:r w:rsidRPr="0050765D">
        <w:t>now.</w:t>
      </w:r>
      <w:r w:rsidRPr="0050765D">
        <w:rPr>
          <w:spacing w:val="2"/>
        </w:rPr>
        <w:t xml:space="preserve"> </w:t>
      </w:r>
      <w:r w:rsidRPr="0050765D">
        <w:t>If</w:t>
      </w:r>
      <w:r w:rsidRPr="0050765D">
        <w:rPr>
          <w:spacing w:val="6"/>
        </w:rPr>
        <w:t xml:space="preserve"> </w:t>
      </w:r>
      <w:r w:rsidRPr="0050765D">
        <w:t>we</w:t>
      </w:r>
      <w:r w:rsidRPr="0050765D">
        <w:rPr>
          <w:spacing w:val="5"/>
        </w:rPr>
        <w:t xml:space="preserve"> </w:t>
      </w:r>
      <w:r w:rsidRPr="0050765D">
        <w:t>have</w:t>
      </w:r>
      <w:r w:rsidRPr="0050765D">
        <w:rPr>
          <w:spacing w:val="3"/>
        </w:rPr>
        <w:t xml:space="preserve"> </w:t>
      </w:r>
      <w:r w:rsidRPr="0050765D">
        <w:t>another war,</w:t>
      </w:r>
      <w:r w:rsidRPr="0050765D">
        <w:rPr>
          <w:spacing w:val="6"/>
        </w:rPr>
        <w:t xml:space="preserve"> </w:t>
      </w:r>
      <w:r w:rsidRPr="0050765D">
        <w:t>Malawi</w:t>
      </w:r>
      <w:r w:rsidRPr="0050765D">
        <w:rPr>
          <w:spacing w:val="2"/>
        </w:rPr>
        <w:t xml:space="preserve"> </w:t>
      </w:r>
      <w:r w:rsidRPr="0050765D">
        <w:t>is</w:t>
      </w:r>
      <w:r w:rsidRPr="0050765D">
        <w:rPr>
          <w:spacing w:val="11"/>
        </w:rPr>
        <w:t xml:space="preserve"> </w:t>
      </w:r>
      <w:r w:rsidRPr="0050765D">
        <w:t>a</w:t>
      </w:r>
      <w:r w:rsidRPr="0050765D">
        <w:rPr>
          <w:spacing w:val="11"/>
        </w:rPr>
        <w:t xml:space="preserve"> </w:t>
      </w:r>
      <w:r w:rsidRPr="0050765D">
        <w:t>poor,</w:t>
      </w:r>
      <w:r w:rsidRPr="0050765D">
        <w:rPr>
          <w:spacing w:val="5"/>
        </w:rPr>
        <w:t xml:space="preserve"> </w:t>
      </w:r>
      <w:r w:rsidRPr="0050765D">
        <w:t>undev</w:t>
      </w:r>
      <w:r w:rsidRPr="0050765D">
        <w:rPr>
          <w:spacing w:val="-2"/>
        </w:rPr>
        <w:t>e</w:t>
      </w:r>
      <w:r w:rsidRPr="0050765D">
        <w:t>loped</w:t>
      </w:r>
      <w:r w:rsidRPr="0050765D">
        <w:rPr>
          <w:spacing w:val="-3"/>
        </w:rPr>
        <w:t xml:space="preserve"> </w:t>
      </w:r>
      <w:r w:rsidRPr="0050765D">
        <w:t>count</w:t>
      </w:r>
      <w:r w:rsidRPr="0050765D">
        <w:rPr>
          <w:spacing w:val="1"/>
        </w:rPr>
        <w:t>r</w:t>
      </w:r>
      <w:r w:rsidRPr="0050765D">
        <w:t>y,</w:t>
      </w:r>
      <w:r w:rsidRPr="0050765D">
        <w:rPr>
          <w:spacing w:val="2"/>
        </w:rPr>
        <w:t xml:space="preserve"> </w:t>
      </w:r>
      <w:r w:rsidRPr="0050765D">
        <w:t>which</w:t>
      </w:r>
      <w:r w:rsidRPr="0050765D">
        <w:rPr>
          <w:spacing w:val="4"/>
        </w:rPr>
        <w:t xml:space="preserve"> </w:t>
      </w:r>
      <w:r w:rsidRPr="0050765D">
        <w:t>is</w:t>
      </w:r>
      <w:r w:rsidRPr="0050765D">
        <w:rPr>
          <w:spacing w:val="11"/>
        </w:rPr>
        <w:t xml:space="preserve"> </w:t>
      </w:r>
      <w:r w:rsidRPr="0050765D">
        <w:t>what</w:t>
      </w:r>
      <w:r w:rsidRPr="0050765D">
        <w:rPr>
          <w:spacing w:val="6"/>
        </w:rPr>
        <w:t xml:space="preserve"> </w:t>
      </w:r>
      <w:r w:rsidRPr="0050765D">
        <w:t>you’re</w:t>
      </w:r>
      <w:r w:rsidRPr="0050765D">
        <w:rPr>
          <w:spacing w:val="4"/>
        </w:rPr>
        <w:t xml:space="preserve"> </w:t>
      </w:r>
      <w:r w:rsidRPr="0050765D">
        <w:t>co</w:t>
      </w:r>
      <w:r w:rsidRPr="0050765D">
        <w:rPr>
          <w:spacing w:val="-1"/>
        </w:rPr>
        <w:t>m</w:t>
      </w:r>
      <w:r w:rsidRPr="0050765D">
        <w:rPr>
          <w:spacing w:val="1"/>
        </w:rPr>
        <w:t>p</w:t>
      </w:r>
      <w:r w:rsidRPr="0050765D">
        <w:t>laining about,</w:t>
      </w:r>
      <w:r w:rsidRPr="0050765D">
        <w:rPr>
          <w:spacing w:val="3"/>
        </w:rPr>
        <w:t xml:space="preserve"> </w:t>
      </w:r>
      <w:r w:rsidRPr="0050765D">
        <w:t>and</w:t>
      </w:r>
      <w:r w:rsidRPr="0050765D">
        <w:rPr>
          <w:spacing w:val="5"/>
        </w:rPr>
        <w:t xml:space="preserve"> </w:t>
      </w:r>
      <w:r w:rsidRPr="0050765D">
        <w:t>saying</w:t>
      </w:r>
      <w:r w:rsidRPr="0050765D">
        <w:rPr>
          <w:spacing w:val="1"/>
        </w:rPr>
        <w:t xml:space="preserve"> </w:t>
      </w:r>
      <w:r w:rsidRPr="0050765D">
        <w:t>that</w:t>
      </w:r>
      <w:r w:rsidRPr="0050765D">
        <w:rPr>
          <w:spacing w:val="10"/>
        </w:rPr>
        <w:t xml:space="preserve"> </w:t>
      </w:r>
      <w:r w:rsidRPr="0050765D">
        <w:t>we’re</w:t>
      </w:r>
      <w:r w:rsidRPr="0050765D">
        <w:rPr>
          <w:spacing w:val="2"/>
        </w:rPr>
        <w:t xml:space="preserve"> </w:t>
      </w:r>
      <w:r w:rsidRPr="0050765D">
        <w:t>affluent</w:t>
      </w:r>
      <w:r w:rsidRPr="0050765D">
        <w:rPr>
          <w:spacing w:val="1"/>
        </w:rPr>
        <w:t xml:space="preserve"> </w:t>
      </w:r>
      <w:r w:rsidRPr="0050765D">
        <w:t>in</w:t>
      </w:r>
      <w:r w:rsidRPr="0050765D">
        <w:rPr>
          <w:spacing w:val="8"/>
        </w:rPr>
        <w:t xml:space="preserve"> </w:t>
      </w:r>
      <w:r w:rsidRPr="0050765D">
        <w:t>America and</w:t>
      </w:r>
      <w:r w:rsidRPr="0050765D">
        <w:rPr>
          <w:spacing w:val="6"/>
        </w:rPr>
        <w:t xml:space="preserve"> </w:t>
      </w:r>
      <w:r w:rsidRPr="0050765D">
        <w:t>Europ</w:t>
      </w:r>
      <w:r w:rsidRPr="0050765D">
        <w:rPr>
          <w:spacing w:val="-2"/>
        </w:rPr>
        <w:t>e</w:t>
      </w:r>
      <w:r w:rsidRPr="0050765D">
        <w:t>, and</w:t>
      </w:r>
      <w:r w:rsidRPr="0050765D">
        <w:rPr>
          <w:spacing w:val="6"/>
        </w:rPr>
        <w:t xml:space="preserve"> </w:t>
      </w:r>
      <w:r w:rsidRPr="0050765D">
        <w:t>look</w:t>
      </w:r>
      <w:r w:rsidRPr="0050765D">
        <w:rPr>
          <w:spacing w:val="5"/>
        </w:rPr>
        <w:t xml:space="preserve"> </w:t>
      </w:r>
      <w:r w:rsidRPr="0050765D">
        <w:t>at</w:t>
      </w:r>
      <w:r w:rsidRPr="0050765D">
        <w:rPr>
          <w:spacing w:val="10"/>
        </w:rPr>
        <w:t xml:space="preserve"> </w:t>
      </w:r>
      <w:r w:rsidRPr="0050765D">
        <w:t>your poverty</w:t>
      </w:r>
      <w:r w:rsidRPr="0050765D">
        <w:rPr>
          <w:spacing w:val="7"/>
        </w:rPr>
        <w:t xml:space="preserve"> </w:t>
      </w:r>
      <w:r w:rsidRPr="0050765D">
        <w:t>and</w:t>
      </w:r>
      <w:r w:rsidRPr="0050765D">
        <w:rPr>
          <w:spacing w:val="12"/>
        </w:rPr>
        <w:t xml:space="preserve"> </w:t>
      </w:r>
      <w:r w:rsidRPr="0050765D">
        <w:t>backwardness in</w:t>
      </w:r>
      <w:r w:rsidRPr="0050765D">
        <w:rPr>
          <w:spacing w:val="14"/>
        </w:rPr>
        <w:t xml:space="preserve"> </w:t>
      </w:r>
      <w:r w:rsidRPr="0050765D">
        <w:t>Malawi.</w:t>
      </w:r>
      <w:r w:rsidRPr="0050765D">
        <w:rPr>
          <w:spacing w:val="6"/>
        </w:rPr>
        <w:t xml:space="preserve"> </w:t>
      </w:r>
      <w:r w:rsidRPr="0050765D">
        <w:t>But</w:t>
      </w:r>
      <w:r w:rsidRPr="0050765D">
        <w:rPr>
          <w:spacing w:val="12"/>
        </w:rPr>
        <w:t xml:space="preserve"> </w:t>
      </w:r>
      <w:r w:rsidRPr="0050765D">
        <w:t>nobody</w:t>
      </w:r>
      <w:r w:rsidRPr="0050765D">
        <w:rPr>
          <w:spacing w:val="6"/>
        </w:rPr>
        <w:t xml:space="preserve"> </w:t>
      </w:r>
      <w:r w:rsidRPr="0050765D">
        <w:t>will</w:t>
      </w:r>
      <w:r w:rsidRPr="0050765D">
        <w:rPr>
          <w:spacing w:val="15"/>
        </w:rPr>
        <w:t xml:space="preserve"> </w:t>
      </w:r>
      <w:r w:rsidRPr="0050765D">
        <w:t>drop</w:t>
      </w:r>
      <w:r w:rsidRPr="0050765D">
        <w:rPr>
          <w:spacing w:val="10"/>
        </w:rPr>
        <w:t xml:space="preserve"> </w:t>
      </w:r>
      <w:r w:rsidRPr="0050765D">
        <w:t>an</w:t>
      </w:r>
      <w:r w:rsidRPr="0050765D">
        <w:rPr>
          <w:spacing w:val="13"/>
        </w:rPr>
        <w:t xml:space="preserve"> </w:t>
      </w:r>
      <w:r w:rsidRPr="0050765D">
        <w:rPr>
          <w:spacing w:val="1"/>
        </w:rPr>
        <w:t>ato</w:t>
      </w:r>
      <w:r w:rsidRPr="0050765D">
        <w:t>m</w:t>
      </w:r>
      <w:r w:rsidRPr="0050765D">
        <w:rPr>
          <w:spacing w:val="8"/>
        </w:rPr>
        <w:t xml:space="preserve"> </w:t>
      </w:r>
      <w:r w:rsidRPr="0050765D">
        <w:rPr>
          <w:spacing w:val="1"/>
        </w:rPr>
        <w:t>bo</w:t>
      </w:r>
      <w:r w:rsidRPr="0050765D">
        <w:rPr>
          <w:spacing w:val="-1"/>
        </w:rPr>
        <w:t>m</w:t>
      </w:r>
      <w:r w:rsidRPr="0050765D">
        <w:t>b</w:t>
      </w:r>
      <w:r w:rsidRPr="0050765D">
        <w:rPr>
          <w:spacing w:val="9"/>
        </w:rPr>
        <w:t xml:space="preserve"> </w:t>
      </w:r>
      <w:r w:rsidRPr="0050765D">
        <w:rPr>
          <w:spacing w:val="1"/>
        </w:rPr>
        <w:t xml:space="preserve">on </w:t>
      </w:r>
      <w:r w:rsidRPr="0050765D">
        <w:t>you</w:t>
      </w:r>
      <w:r w:rsidRPr="0050765D">
        <w:rPr>
          <w:spacing w:val="32"/>
        </w:rPr>
        <w:t xml:space="preserve"> </w:t>
      </w:r>
      <w:r w:rsidRPr="0050765D">
        <w:t>because</w:t>
      </w:r>
      <w:r w:rsidRPr="0050765D">
        <w:rPr>
          <w:spacing w:val="27"/>
        </w:rPr>
        <w:t xml:space="preserve"> </w:t>
      </w:r>
      <w:r w:rsidRPr="0050765D">
        <w:t>you’re</w:t>
      </w:r>
      <w:r w:rsidRPr="0050765D">
        <w:rPr>
          <w:spacing w:val="29"/>
        </w:rPr>
        <w:t xml:space="preserve"> </w:t>
      </w:r>
      <w:r w:rsidRPr="0050765D">
        <w:t>not</w:t>
      </w:r>
      <w:r w:rsidRPr="0050765D">
        <w:rPr>
          <w:spacing w:val="32"/>
        </w:rPr>
        <w:t xml:space="preserve"> </w:t>
      </w:r>
      <w:r w:rsidRPr="0050765D">
        <w:t>worth</w:t>
      </w:r>
      <w:r w:rsidRPr="0050765D">
        <w:rPr>
          <w:spacing w:val="27"/>
        </w:rPr>
        <w:t xml:space="preserve"> </w:t>
      </w:r>
      <w:r w:rsidRPr="0050765D">
        <w:t>it</w:t>
      </w:r>
      <w:r w:rsidRPr="0050765D">
        <w:rPr>
          <w:spacing w:val="36"/>
        </w:rPr>
        <w:t xml:space="preserve"> </w:t>
      </w:r>
      <w:r w:rsidRPr="0050765D">
        <w:t>financially”</w:t>
      </w:r>
      <w:r w:rsidRPr="0050765D">
        <w:rPr>
          <w:spacing w:val="23"/>
        </w:rPr>
        <w:t xml:space="preserve"> </w:t>
      </w:r>
      <w:r w:rsidRPr="0050765D">
        <w:t>(laughter…)</w:t>
      </w:r>
      <w:r w:rsidRPr="0050765D">
        <w:rPr>
          <w:spacing w:val="22"/>
        </w:rPr>
        <w:t xml:space="preserve"> </w:t>
      </w:r>
      <w:r w:rsidRPr="0050765D">
        <w:t>It’s</w:t>
      </w:r>
      <w:r w:rsidRPr="0050765D">
        <w:rPr>
          <w:spacing w:val="32"/>
        </w:rPr>
        <w:t xml:space="preserve"> </w:t>
      </w:r>
      <w:r w:rsidRPr="0050765D">
        <w:t>true!</w:t>
      </w:r>
      <w:r w:rsidRPr="0050765D">
        <w:rPr>
          <w:spacing w:val="31"/>
        </w:rPr>
        <w:t xml:space="preserve"> </w:t>
      </w:r>
      <w:r w:rsidRPr="0050765D">
        <w:t>It’s</w:t>
      </w:r>
      <w:r w:rsidRPr="0050765D">
        <w:rPr>
          <w:spacing w:val="32"/>
        </w:rPr>
        <w:t xml:space="preserve"> </w:t>
      </w:r>
      <w:r w:rsidRPr="0050765D">
        <w:t>true</w:t>
      </w:r>
      <w:r w:rsidRPr="0050765D">
        <w:rPr>
          <w:spacing w:val="32"/>
        </w:rPr>
        <w:t xml:space="preserve"> </w:t>
      </w:r>
      <w:r w:rsidRPr="0050765D">
        <w:t>– Just</w:t>
      </w:r>
      <w:r w:rsidRPr="0050765D">
        <w:rPr>
          <w:spacing w:val="1"/>
        </w:rPr>
        <w:t xml:space="preserve"> </w:t>
      </w:r>
      <w:r w:rsidRPr="0050765D">
        <w:t>use</w:t>
      </w:r>
      <w:r w:rsidRPr="0050765D">
        <w:rPr>
          <w:spacing w:val="1"/>
        </w:rPr>
        <w:t xml:space="preserve"> </w:t>
      </w:r>
      <w:r w:rsidRPr="0050765D">
        <w:t>your own mind.</w:t>
      </w:r>
      <w:r w:rsidRPr="0050765D">
        <w:rPr>
          <w:spacing w:val="-1"/>
        </w:rPr>
        <w:t xml:space="preserve"> </w:t>
      </w:r>
      <w:r w:rsidRPr="0050765D">
        <w:t>An</w:t>
      </w:r>
      <w:r w:rsidRPr="0050765D">
        <w:rPr>
          <w:spacing w:val="2"/>
        </w:rPr>
        <w:t xml:space="preserve"> </w:t>
      </w:r>
      <w:r w:rsidRPr="0050765D">
        <w:t>atom</w:t>
      </w:r>
      <w:r w:rsidRPr="0050765D">
        <w:rPr>
          <w:spacing w:val="-1"/>
        </w:rPr>
        <w:t xml:space="preserve"> </w:t>
      </w:r>
      <w:r w:rsidRPr="0050765D">
        <w:t>bo</w:t>
      </w:r>
      <w:r w:rsidRPr="0050765D">
        <w:rPr>
          <w:spacing w:val="-1"/>
        </w:rPr>
        <w:t>m</w:t>
      </w:r>
      <w:r w:rsidRPr="0050765D">
        <w:t>b</w:t>
      </w:r>
      <w:r w:rsidRPr="0050765D">
        <w:rPr>
          <w:spacing w:val="-1"/>
        </w:rPr>
        <w:t xml:space="preserve"> </w:t>
      </w:r>
      <w:r w:rsidRPr="0050765D">
        <w:t>is</w:t>
      </w:r>
      <w:r w:rsidRPr="0050765D">
        <w:rPr>
          <w:spacing w:val="4"/>
        </w:rPr>
        <w:t xml:space="preserve"> </w:t>
      </w:r>
      <w:r w:rsidRPr="0050765D">
        <w:t>a</w:t>
      </w:r>
      <w:r w:rsidRPr="0050765D">
        <w:rPr>
          <w:spacing w:val="5"/>
        </w:rPr>
        <w:t xml:space="preserve"> </w:t>
      </w:r>
      <w:r w:rsidRPr="0050765D">
        <w:t>very expensive</w:t>
      </w:r>
      <w:r w:rsidRPr="0050765D">
        <w:rPr>
          <w:spacing w:val="-6"/>
        </w:rPr>
        <w:t xml:space="preserve"> </w:t>
      </w:r>
      <w:r w:rsidRPr="0050765D">
        <w:t>thing.</w:t>
      </w:r>
      <w:r w:rsidRPr="0050765D">
        <w:rPr>
          <w:spacing w:val="-1"/>
        </w:rPr>
        <w:t xml:space="preserve"> </w:t>
      </w:r>
      <w:r w:rsidRPr="0050765D">
        <w:t>And it’s</w:t>
      </w:r>
      <w:r w:rsidRPr="0050765D">
        <w:rPr>
          <w:spacing w:val="5"/>
        </w:rPr>
        <w:t xml:space="preserve"> </w:t>
      </w:r>
      <w:r w:rsidRPr="0050765D">
        <w:t>very essential</w:t>
      </w:r>
      <w:r w:rsidRPr="0050765D">
        <w:rPr>
          <w:spacing w:val="7"/>
        </w:rPr>
        <w:t xml:space="preserve"> </w:t>
      </w:r>
      <w:r w:rsidRPr="0050765D">
        <w:t>for</w:t>
      </w:r>
      <w:r w:rsidRPr="0050765D">
        <w:rPr>
          <w:spacing w:val="4"/>
        </w:rPr>
        <w:t xml:space="preserve"> </w:t>
      </w:r>
      <w:r w:rsidRPr="0050765D">
        <w:t>annihilation</w:t>
      </w:r>
      <w:r w:rsidRPr="0050765D">
        <w:rPr>
          <w:spacing w:val="-6"/>
        </w:rPr>
        <w:t xml:space="preserve"> </w:t>
      </w:r>
      <w:r w:rsidRPr="0050765D">
        <w:t>of</w:t>
      </w:r>
      <w:r w:rsidRPr="0050765D">
        <w:rPr>
          <w:spacing w:val="4"/>
        </w:rPr>
        <w:t xml:space="preserve"> </w:t>
      </w:r>
      <w:r w:rsidRPr="0050765D">
        <w:t>whatever</w:t>
      </w:r>
      <w:r w:rsidRPr="0050765D">
        <w:rPr>
          <w:spacing w:val="-3"/>
        </w:rPr>
        <w:t xml:space="preserve"> </w:t>
      </w:r>
      <w:r w:rsidRPr="0050765D">
        <w:t>it</w:t>
      </w:r>
      <w:r w:rsidRPr="0050765D">
        <w:rPr>
          <w:spacing w:val="7"/>
        </w:rPr>
        <w:t xml:space="preserve"> </w:t>
      </w:r>
      <w:r w:rsidRPr="0050765D">
        <w:t>is</w:t>
      </w:r>
      <w:r w:rsidRPr="0050765D">
        <w:rPr>
          <w:spacing w:val="7"/>
        </w:rPr>
        <w:t xml:space="preserve"> </w:t>
      </w:r>
      <w:r w:rsidRPr="0050765D">
        <w:t>you</w:t>
      </w:r>
      <w:r w:rsidRPr="0050765D">
        <w:rPr>
          <w:spacing w:val="3"/>
        </w:rPr>
        <w:t xml:space="preserve"> </w:t>
      </w:r>
      <w:r w:rsidRPr="0050765D">
        <w:t>want</w:t>
      </w:r>
      <w:r w:rsidRPr="0050765D">
        <w:rPr>
          <w:spacing w:val="2"/>
        </w:rPr>
        <w:t xml:space="preserve"> </w:t>
      </w:r>
      <w:r w:rsidRPr="0050765D">
        <w:t>to</w:t>
      </w:r>
      <w:r w:rsidRPr="0050765D">
        <w:rPr>
          <w:spacing w:val="5"/>
        </w:rPr>
        <w:t xml:space="preserve"> </w:t>
      </w:r>
      <w:r w:rsidRPr="0050765D">
        <w:rPr>
          <w:spacing w:val="-1"/>
        </w:rPr>
        <w:t>h</w:t>
      </w:r>
      <w:r w:rsidRPr="0050765D">
        <w:t>it.</w:t>
      </w:r>
      <w:r w:rsidRPr="0050765D">
        <w:rPr>
          <w:spacing w:val="6"/>
        </w:rPr>
        <w:t xml:space="preserve"> </w:t>
      </w:r>
      <w:r w:rsidRPr="0050765D">
        <w:t>Who</w:t>
      </w:r>
      <w:r w:rsidRPr="0050765D">
        <w:rPr>
          <w:spacing w:val="2"/>
        </w:rPr>
        <w:t xml:space="preserve"> </w:t>
      </w:r>
      <w:r w:rsidRPr="0050765D">
        <w:t>is</w:t>
      </w:r>
      <w:r w:rsidRPr="0050765D">
        <w:rPr>
          <w:spacing w:val="7"/>
        </w:rPr>
        <w:t xml:space="preserve"> </w:t>
      </w:r>
      <w:r w:rsidRPr="0050765D">
        <w:t>going</w:t>
      </w:r>
      <w:r w:rsidRPr="0050765D">
        <w:rPr>
          <w:spacing w:val="1"/>
        </w:rPr>
        <w:t xml:space="preserve"> </w:t>
      </w:r>
      <w:r w:rsidRPr="0050765D">
        <w:t>to</w:t>
      </w:r>
      <w:r w:rsidRPr="0050765D">
        <w:rPr>
          <w:spacing w:val="5"/>
        </w:rPr>
        <w:t xml:space="preserve"> </w:t>
      </w:r>
      <w:r w:rsidRPr="0050765D">
        <w:t>drop an</w:t>
      </w:r>
      <w:r w:rsidRPr="0050765D">
        <w:rPr>
          <w:spacing w:val="7"/>
        </w:rPr>
        <w:t xml:space="preserve"> </w:t>
      </w:r>
      <w:r w:rsidRPr="0050765D">
        <w:t>atom</w:t>
      </w:r>
      <w:r w:rsidRPr="0050765D">
        <w:rPr>
          <w:spacing w:val="2"/>
        </w:rPr>
        <w:t xml:space="preserve"> </w:t>
      </w:r>
      <w:r w:rsidRPr="0050765D">
        <w:t>bo</w:t>
      </w:r>
      <w:r w:rsidRPr="0050765D">
        <w:rPr>
          <w:spacing w:val="-1"/>
        </w:rPr>
        <w:t>m</w:t>
      </w:r>
      <w:r w:rsidRPr="0050765D">
        <w:t>b</w:t>
      </w:r>
      <w:r w:rsidRPr="0050765D">
        <w:rPr>
          <w:spacing w:val="4"/>
        </w:rPr>
        <w:t xml:space="preserve"> </w:t>
      </w:r>
      <w:r w:rsidRPr="0050765D">
        <w:t>on</w:t>
      </w:r>
      <w:r w:rsidRPr="0050765D">
        <w:rPr>
          <w:spacing w:val="7"/>
        </w:rPr>
        <w:t xml:space="preserve"> </w:t>
      </w:r>
      <w:r w:rsidRPr="0050765D">
        <w:t>a</w:t>
      </w:r>
      <w:r w:rsidRPr="0050765D">
        <w:rPr>
          <w:spacing w:val="10"/>
        </w:rPr>
        <w:t xml:space="preserve"> </w:t>
      </w:r>
      <w:r w:rsidRPr="0050765D">
        <w:t>poor</w:t>
      </w:r>
      <w:r w:rsidRPr="0050765D">
        <w:rPr>
          <w:spacing w:val="5"/>
        </w:rPr>
        <w:t xml:space="preserve"> </w:t>
      </w:r>
      <w:r w:rsidRPr="0050765D">
        <w:t>little</w:t>
      </w:r>
      <w:r w:rsidRPr="0050765D">
        <w:rPr>
          <w:spacing w:val="10"/>
        </w:rPr>
        <w:t xml:space="preserve"> </w:t>
      </w:r>
      <w:r w:rsidRPr="0050765D">
        <w:t>developing</w:t>
      </w:r>
      <w:r w:rsidRPr="0050765D">
        <w:rPr>
          <w:spacing w:val="-3"/>
        </w:rPr>
        <w:t xml:space="preserve"> </w:t>
      </w:r>
      <w:r w:rsidRPr="0050765D">
        <w:t>country that</w:t>
      </w:r>
      <w:r w:rsidRPr="0050765D">
        <w:rPr>
          <w:spacing w:val="9"/>
        </w:rPr>
        <w:t xml:space="preserve"> </w:t>
      </w:r>
      <w:r w:rsidRPr="0050765D">
        <w:t>has</w:t>
      </w:r>
      <w:r w:rsidRPr="0050765D">
        <w:rPr>
          <w:spacing w:val="5"/>
        </w:rPr>
        <w:t xml:space="preserve"> </w:t>
      </w:r>
      <w:r w:rsidRPr="0050765D">
        <w:t>nothing?</w:t>
      </w:r>
      <w:r w:rsidRPr="0050765D">
        <w:rPr>
          <w:spacing w:val="-1"/>
        </w:rPr>
        <w:t xml:space="preserve"> </w:t>
      </w:r>
      <w:r w:rsidRPr="0050765D">
        <w:t>They</w:t>
      </w:r>
      <w:r w:rsidRPr="0050765D">
        <w:rPr>
          <w:spacing w:val="3"/>
        </w:rPr>
        <w:t xml:space="preserve"> </w:t>
      </w:r>
      <w:r w:rsidRPr="0050765D">
        <w:t>won’t bo</w:t>
      </w:r>
      <w:r w:rsidRPr="0050765D">
        <w:rPr>
          <w:spacing w:val="-1"/>
        </w:rPr>
        <w:t>m</w:t>
      </w:r>
      <w:r w:rsidRPr="0050765D">
        <w:t>b</w:t>
      </w:r>
      <w:r w:rsidRPr="0050765D">
        <w:rPr>
          <w:spacing w:val="29"/>
        </w:rPr>
        <w:t xml:space="preserve"> </w:t>
      </w:r>
      <w:r w:rsidRPr="0050765D">
        <w:t>the</w:t>
      </w:r>
      <w:r w:rsidRPr="0050765D">
        <w:rPr>
          <w:spacing w:val="-1"/>
        </w:rPr>
        <w:t>m</w:t>
      </w:r>
      <w:r w:rsidRPr="0050765D">
        <w:t>-</w:t>
      </w:r>
      <w:r w:rsidRPr="0050765D">
        <w:rPr>
          <w:spacing w:val="28"/>
        </w:rPr>
        <w:t xml:space="preserve"> </w:t>
      </w:r>
      <w:r w:rsidRPr="0050765D">
        <w:t>they</w:t>
      </w:r>
      <w:r w:rsidRPr="0050765D">
        <w:rPr>
          <w:spacing w:val="30"/>
        </w:rPr>
        <w:t xml:space="preserve"> </w:t>
      </w:r>
      <w:r w:rsidRPr="0050765D">
        <w:t>may</w:t>
      </w:r>
      <w:r w:rsidRPr="0050765D">
        <w:rPr>
          <w:spacing w:val="30"/>
        </w:rPr>
        <w:t xml:space="preserve"> </w:t>
      </w:r>
      <w:r w:rsidRPr="0050765D">
        <w:t>get</w:t>
      </w:r>
      <w:r w:rsidRPr="0050765D">
        <w:rPr>
          <w:spacing w:val="32"/>
        </w:rPr>
        <w:t xml:space="preserve"> </w:t>
      </w:r>
      <w:r w:rsidRPr="0050765D">
        <w:t>a</w:t>
      </w:r>
      <w:r w:rsidRPr="0050765D">
        <w:rPr>
          <w:spacing w:val="35"/>
        </w:rPr>
        <w:t xml:space="preserve"> </w:t>
      </w:r>
      <w:r w:rsidRPr="0050765D">
        <w:t>little</w:t>
      </w:r>
      <w:r w:rsidRPr="0050765D">
        <w:rPr>
          <w:spacing w:val="35"/>
        </w:rPr>
        <w:t xml:space="preserve"> </w:t>
      </w:r>
      <w:r w:rsidRPr="0050765D">
        <w:t>fallout</w:t>
      </w:r>
      <w:r w:rsidRPr="0050765D">
        <w:rPr>
          <w:spacing w:val="25"/>
        </w:rPr>
        <w:t xml:space="preserve"> </w:t>
      </w:r>
      <w:r w:rsidRPr="0050765D">
        <w:t>but</w:t>
      </w:r>
      <w:r w:rsidRPr="0050765D">
        <w:rPr>
          <w:spacing w:val="30"/>
        </w:rPr>
        <w:t xml:space="preserve"> </w:t>
      </w:r>
      <w:r w:rsidRPr="0050765D">
        <w:t>nobody’s</w:t>
      </w:r>
      <w:r w:rsidRPr="0050765D">
        <w:rPr>
          <w:spacing w:val="24"/>
        </w:rPr>
        <w:t xml:space="preserve"> </w:t>
      </w:r>
      <w:r w:rsidRPr="0050765D">
        <w:t>going</w:t>
      </w:r>
      <w:r w:rsidRPr="0050765D">
        <w:rPr>
          <w:spacing w:val="28"/>
        </w:rPr>
        <w:t xml:space="preserve"> </w:t>
      </w:r>
      <w:r w:rsidRPr="0050765D">
        <w:t>to</w:t>
      </w:r>
      <w:r w:rsidRPr="0050765D">
        <w:rPr>
          <w:spacing w:val="32"/>
        </w:rPr>
        <w:t xml:space="preserve"> </w:t>
      </w:r>
      <w:r w:rsidRPr="0050765D">
        <w:t>hit</w:t>
      </w:r>
      <w:r w:rsidRPr="0050765D">
        <w:rPr>
          <w:spacing w:val="34"/>
        </w:rPr>
        <w:t xml:space="preserve"> </w:t>
      </w:r>
      <w:r w:rsidRPr="0050765D">
        <w:t>th</w:t>
      </w:r>
      <w:r w:rsidRPr="0050765D">
        <w:rPr>
          <w:spacing w:val="-2"/>
        </w:rPr>
        <w:t>e</w:t>
      </w:r>
      <w:r w:rsidRPr="0050765D">
        <w:t>m,</w:t>
      </w:r>
      <w:r w:rsidRPr="0050765D">
        <w:rPr>
          <w:spacing w:val="28"/>
        </w:rPr>
        <w:t xml:space="preserve"> </w:t>
      </w:r>
      <w:r w:rsidRPr="0050765D">
        <w:t>you see.</w:t>
      </w:r>
    </w:p>
    <w:p w14:paraId="5C8AFBA7" w14:textId="77777777" w:rsidR="006E0CCA" w:rsidRPr="0050765D" w:rsidRDefault="006E5B28" w:rsidP="00615BE7"/>
    <w:p w14:paraId="5AE50D68" w14:textId="65029287" w:rsidR="006E0CCA" w:rsidRPr="0050765D" w:rsidRDefault="00910FCA" w:rsidP="00615BE7">
      <w:r w:rsidRPr="0050765D">
        <w:t>So</w:t>
      </w:r>
      <w:r w:rsidRPr="0050765D">
        <w:rPr>
          <w:spacing w:val="4"/>
        </w:rPr>
        <w:t xml:space="preserve"> </w:t>
      </w:r>
      <w:r w:rsidRPr="0050765D">
        <w:t>that</w:t>
      </w:r>
      <w:r w:rsidRPr="0050765D">
        <w:rPr>
          <w:spacing w:val="7"/>
        </w:rPr>
        <w:t xml:space="preserve"> </w:t>
      </w:r>
      <w:r w:rsidRPr="0050765D">
        <w:t>one</w:t>
      </w:r>
      <w:r w:rsidRPr="0050765D">
        <w:rPr>
          <w:spacing w:val="3"/>
        </w:rPr>
        <w:t xml:space="preserve"> </w:t>
      </w:r>
      <w:r w:rsidRPr="0050765D">
        <w:t>has</w:t>
      </w:r>
      <w:r w:rsidRPr="0050765D">
        <w:rPr>
          <w:spacing w:val="3"/>
        </w:rPr>
        <w:t xml:space="preserve"> </w:t>
      </w:r>
      <w:r w:rsidRPr="0050765D">
        <w:t>to</w:t>
      </w:r>
      <w:r w:rsidRPr="0050765D">
        <w:rPr>
          <w:spacing w:val="5"/>
        </w:rPr>
        <w:t xml:space="preserve"> </w:t>
      </w:r>
      <w:r w:rsidRPr="0050765D">
        <w:t>look,</w:t>
      </w:r>
      <w:r w:rsidRPr="0050765D">
        <w:rPr>
          <w:spacing w:val="1"/>
        </w:rPr>
        <w:t xml:space="preserve"> </w:t>
      </w:r>
      <w:r w:rsidRPr="0050765D">
        <w:t>I</w:t>
      </w:r>
      <w:r w:rsidRPr="0050765D">
        <w:rPr>
          <w:spacing w:val="6"/>
        </w:rPr>
        <w:t xml:space="preserve"> </w:t>
      </w:r>
      <w:r w:rsidRPr="0050765D">
        <w:t>th</w:t>
      </w:r>
      <w:r w:rsidRPr="0050765D">
        <w:rPr>
          <w:spacing w:val="-1"/>
        </w:rPr>
        <w:t>i</w:t>
      </w:r>
      <w:r w:rsidRPr="0050765D">
        <w:rPr>
          <w:spacing w:val="1"/>
        </w:rPr>
        <w:t>n</w:t>
      </w:r>
      <w:r w:rsidRPr="0050765D">
        <w:t>k,</w:t>
      </w:r>
      <w:r w:rsidRPr="0050765D">
        <w:rPr>
          <w:spacing w:val="3"/>
        </w:rPr>
        <w:t xml:space="preserve"> </w:t>
      </w:r>
      <w:r w:rsidRPr="0050765D">
        <w:t>at</w:t>
      </w:r>
      <w:r w:rsidRPr="0050765D">
        <w:rPr>
          <w:spacing w:val="7"/>
        </w:rPr>
        <w:t xml:space="preserve"> </w:t>
      </w:r>
      <w:r w:rsidRPr="0050765D">
        <w:t>the</w:t>
      </w:r>
      <w:r w:rsidRPr="0050765D">
        <w:rPr>
          <w:spacing w:val="4"/>
        </w:rPr>
        <w:t xml:space="preserve"> </w:t>
      </w:r>
      <w:r w:rsidRPr="0050765D">
        <w:t>whole planet in</w:t>
      </w:r>
      <w:r w:rsidRPr="0050765D">
        <w:rPr>
          <w:spacing w:val="5"/>
        </w:rPr>
        <w:t xml:space="preserve"> </w:t>
      </w:r>
      <w:r w:rsidRPr="0050765D">
        <w:t>so</w:t>
      </w:r>
      <w:r w:rsidRPr="0050765D">
        <w:rPr>
          <w:spacing w:val="-1"/>
        </w:rPr>
        <w:t>m</w:t>
      </w:r>
      <w:r w:rsidRPr="0050765D">
        <w:t>e</w:t>
      </w:r>
      <w:r w:rsidRPr="0050765D">
        <w:rPr>
          <w:spacing w:val="1"/>
        </w:rPr>
        <w:t xml:space="preserve"> </w:t>
      </w:r>
      <w:r w:rsidRPr="0050765D">
        <w:t>kind</w:t>
      </w:r>
      <w:r w:rsidRPr="0050765D">
        <w:rPr>
          <w:spacing w:val="2"/>
        </w:rPr>
        <w:t xml:space="preserve"> </w:t>
      </w:r>
      <w:r w:rsidRPr="0050765D">
        <w:t>of</w:t>
      </w:r>
      <w:r w:rsidRPr="0050765D">
        <w:rPr>
          <w:spacing w:val="4"/>
        </w:rPr>
        <w:t xml:space="preserve"> </w:t>
      </w:r>
      <w:r w:rsidRPr="0050765D">
        <w:t>a</w:t>
      </w:r>
      <w:r w:rsidRPr="0050765D">
        <w:rPr>
          <w:spacing w:val="7"/>
        </w:rPr>
        <w:t xml:space="preserve"> </w:t>
      </w:r>
      <w:r w:rsidRPr="0050765D">
        <w:t>light</w:t>
      </w:r>
      <w:r w:rsidRPr="0050765D">
        <w:rPr>
          <w:spacing w:val="2"/>
        </w:rPr>
        <w:t xml:space="preserve"> </w:t>
      </w:r>
      <w:r w:rsidRPr="0050765D">
        <w:t>of what</w:t>
      </w:r>
      <w:r w:rsidRPr="0050765D">
        <w:rPr>
          <w:spacing w:val="10"/>
        </w:rPr>
        <w:t xml:space="preserve"> </w:t>
      </w:r>
      <w:r w:rsidRPr="0050765D">
        <w:rPr>
          <w:spacing w:val="-1"/>
        </w:rPr>
        <w:t>m</w:t>
      </w:r>
      <w:r w:rsidRPr="0050765D">
        <w:t>ight</w:t>
      </w:r>
      <w:r w:rsidRPr="0050765D">
        <w:rPr>
          <w:spacing w:val="9"/>
        </w:rPr>
        <w:t xml:space="preserve"> </w:t>
      </w:r>
      <w:r w:rsidRPr="0050765D">
        <w:t>be</w:t>
      </w:r>
      <w:r w:rsidRPr="0050765D">
        <w:rPr>
          <w:spacing w:val="13"/>
        </w:rPr>
        <w:t xml:space="preserve"> </w:t>
      </w:r>
      <w:r w:rsidRPr="0050765D">
        <w:t>fu</w:t>
      </w:r>
      <w:r w:rsidRPr="0050765D">
        <w:rPr>
          <w:spacing w:val="-1"/>
        </w:rPr>
        <w:t>t</w:t>
      </w:r>
      <w:r w:rsidRPr="0050765D">
        <w:t>ure</w:t>
      </w:r>
      <w:r w:rsidRPr="0050765D">
        <w:rPr>
          <w:spacing w:val="8"/>
        </w:rPr>
        <w:t xml:space="preserve"> </w:t>
      </w:r>
      <w:r w:rsidRPr="0050765D">
        <w:t>development. I</w:t>
      </w:r>
      <w:r w:rsidRPr="0050765D">
        <w:rPr>
          <w:spacing w:val="13"/>
        </w:rPr>
        <w:t xml:space="preserve"> </w:t>
      </w:r>
      <w:r w:rsidRPr="0050765D">
        <w:t>don’t</w:t>
      </w:r>
      <w:r w:rsidRPr="0050765D">
        <w:rPr>
          <w:spacing w:val="8"/>
        </w:rPr>
        <w:t xml:space="preserve"> </w:t>
      </w:r>
      <w:r w:rsidRPr="0050765D">
        <w:t>see</w:t>
      </w:r>
      <w:r w:rsidRPr="0050765D">
        <w:rPr>
          <w:spacing w:val="14"/>
        </w:rPr>
        <w:t xml:space="preserve"> </w:t>
      </w:r>
      <w:r w:rsidRPr="0050765D">
        <w:t>how</w:t>
      </w:r>
      <w:r w:rsidRPr="0050765D">
        <w:rPr>
          <w:spacing w:val="9"/>
        </w:rPr>
        <w:t xml:space="preserve"> </w:t>
      </w:r>
      <w:r w:rsidRPr="0050765D">
        <w:t>any</w:t>
      </w:r>
      <w:r w:rsidRPr="0050765D">
        <w:rPr>
          <w:spacing w:val="10"/>
        </w:rPr>
        <w:t xml:space="preserve"> </w:t>
      </w:r>
      <w:r w:rsidRPr="0050765D">
        <w:lastRenderedPageBreak/>
        <w:t>Bahá</w:t>
      </w:r>
      <w:r w:rsidRPr="0050765D">
        <w:rPr>
          <w:spacing w:val="2"/>
        </w:rPr>
        <w:t>’</w:t>
      </w:r>
      <w:r w:rsidRPr="0050765D">
        <w:t>í</w:t>
      </w:r>
      <w:r w:rsidRPr="0050765D">
        <w:rPr>
          <w:spacing w:val="7"/>
        </w:rPr>
        <w:t xml:space="preserve"> </w:t>
      </w:r>
      <w:r w:rsidRPr="0050765D">
        <w:t>can</w:t>
      </w:r>
      <w:r w:rsidRPr="0050765D">
        <w:rPr>
          <w:spacing w:val="10"/>
        </w:rPr>
        <w:t xml:space="preserve"> </w:t>
      </w:r>
      <w:r w:rsidRPr="0050765D">
        <w:t>ignore</w:t>
      </w:r>
      <w:r w:rsidRPr="0050765D">
        <w:rPr>
          <w:spacing w:val="7"/>
        </w:rPr>
        <w:t xml:space="preserve"> </w:t>
      </w:r>
      <w:r w:rsidRPr="0050765D">
        <w:t>any thinking on</w:t>
      </w:r>
      <w:r w:rsidRPr="0050765D">
        <w:rPr>
          <w:spacing w:val="7"/>
        </w:rPr>
        <w:t xml:space="preserve"> </w:t>
      </w:r>
      <w:r w:rsidRPr="0050765D">
        <w:t>this</w:t>
      </w:r>
      <w:r w:rsidRPr="0050765D">
        <w:rPr>
          <w:spacing w:val="5"/>
        </w:rPr>
        <w:t xml:space="preserve"> </w:t>
      </w:r>
      <w:r w:rsidRPr="0050765D">
        <w:t>subject.</w:t>
      </w:r>
      <w:r w:rsidRPr="0050765D">
        <w:rPr>
          <w:spacing w:val="1"/>
        </w:rPr>
        <w:t xml:space="preserve"> </w:t>
      </w:r>
      <w:r w:rsidRPr="0050765D">
        <w:t>And</w:t>
      </w:r>
      <w:r w:rsidRPr="0050765D">
        <w:rPr>
          <w:spacing w:val="4"/>
        </w:rPr>
        <w:t xml:space="preserve"> </w:t>
      </w:r>
      <w:r w:rsidRPr="0050765D">
        <w:t>if</w:t>
      </w:r>
      <w:r w:rsidRPr="0050765D">
        <w:rPr>
          <w:spacing w:val="8"/>
        </w:rPr>
        <w:t xml:space="preserve"> </w:t>
      </w:r>
      <w:r w:rsidRPr="0050765D">
        <w:t>what</w:t>
      </w:r>
      <w:r w:rsidRPr="0050765D">
        <w:rPr>
          <w:spacing w:val="4"/>
        </w:rPr>
        <w:t xml:space="preserve"> </w:t>
      </w:r>
      <w:r w:rsidRPr="0050765D">
        <w:t>I</w:t>
      </w:r>
      <w:r w:rsidRPr="0050765D">
        <w:rPr>
          <w:spacing w:val="-1"/>
        </w:rPr>
        <w:t>’</w:t>
      </w:r>
      <w:r w:rsidRPr="0050765D">
        <w:t>m</w:t>
      </w:r>
      <w:r w:rsidRPr="0050765D">
        <w:rPr>
          <w:spacing w:val="3"/>
        </w:rPr>
        <w:t xml:space="preserve"> </w:t>
      </w:r>
      <w:r w:rsidRPr="0050765D">
        <w:t>saying</w:t>
      </w:r>
      <w:r w:rsidRPr="0050765D">
        <w:rPr>
          <w:spacing w:val="2"/>
        </w:rPr>
        <w:t xml:space="preserve"> </w:t>
      </w:r>
      <w:r w:rsidRPr="0050765D">
        <w:t>has</w:t>
      </w:r>
      <w:r w:rsidRPr="0050765D">
        <w:rPr>
          <w:spacing w:val="6"/>
        </w:rPr>
        <w:t xml:space="preserve"> </w:t>
      </w:r>
      <w:r w:rsidRPr="0050765D">
        <w:t>any</w:t>
      </w:r>
      <w:r w:rsidRPr="0050765D">
        <w:rPr>
          <w:spacing w:val="5"/>
        </w:rPr>
        <w:t xml:space="preserve"> </w:t>
      </w:r>
      <w:r w:rsidRPr="0050765D">
        <w:t>value,</w:t>
      </w:r>
      <w:r w:rsidRPr="0050765D">
        <w:rPr>
          <w:spacing w:val="3"/>
        </w:rPr>
        <w:t xml:space="preserve"> </w:t>
      </w:r>
      <w:r w:rsidRPr="0050765D">
        <w:t>then</w:t>
      </w:r>
      <w:r w:rsidRPr="0050765D">
        <w:rPr>
          <w:spacing w:val="4"/>
        </w:rPr>
        <w:t xml:space="preserve"> </w:t>
      </w:r>
      <w:r w:rsidRPr="0050765D">
        <w:t>what</w:t>
      </w:r>
      <w:r w:rsidRPr="0050765D">
        <w:rPr>
          <w:spacing w:val="4"/>
        </w:rPr>
        <w:t xml:space="preserve"> </w:t>
      </w:r>
      <w:r w:rsidRPr="0050765D">
        <w:t>it a</w:t>
      </w:r>
      <w:r w:rsidRPr="0050765D">
        <w:rPr>
          <w:spacing w:val="-2"/>
        </w:rPr>
        <w:t>m</w:t>
      </w:r>
      <w:r w:rsidRPr="0050765D">
        <w:t>ounts</w:t>
      </w:r>
      <w:r w:rsidRPr="0050765D">
        <w:rPr>
          <w:spacing w:val="2"/>
        </w:rPr>
        <w:t xml:space="preserve"> </w:t>
      </w:r>
      <w:r w:rsidRPr="0050765D">
        <w:t>to</w:t>
      </w:r>
      <w:r w:rsidRPr="0050765D">
        <w:rPr>
          <w:spacing w:val="9"/>
        </w:rPr>
        <w:t xml:space="preserve"> </w:t>
      </w:r>
      <w:r w:rsidRPr="0050765D">
        <w:t>is</w:t>
      </w:r>
      <w:r w:rsidRPr="0050765D">
        <w:rPr>
          <w:spacing w:val="11"/>
        </w:rPr>
        <w:t xml:space="preserve"> </w:t>
      </w:r>
      <w:r w:rsidRPr="0050765D">
        <w:t>this</w:t>
      </w:r>
      <w:r w:rsidRPr="0050765D">
        <w:rPr>
          <w:spacing w:val="7"/>
        </w:rPr>
        <w:t xml:space="preserve"> </w:t>
      </w:r>
      <w:r w:rsidRPr="0050765D">
        <w:t>–</w:t>
      </w:r>
      <w:r w:rsidRPr="0050765D">
        <w:rPr>
          <w:spacing w:val="10"/>
        </w:rPr>
        <w:t xml:space="preserve"> </w:t>
      </w:r>
      <w:r w:rsidRPr="0050765D">
        <w:t>that</w:t>
      </w:r>
      <w:r w:rsidRPr="0050765D">
        <w:rPr>
          <w:spacing w:val="11"/>
        </w:rPr>
        <w:t xml:space="preserve"> </w:t>
      </w:r>
      <w:r w:rsidRPr="0050765D">
        <w:t>it</w:t>
      </w:r>
      <w:r w:rsidRPr="0050765D">
        <w:rPr>
          <w:spacing w:val="11"/>
        </w:rPr>
        <w:t xml:space="preserve"> </w:t>
      </w:r>
      <w:r w:rsidRPr="0050765D">
        <w:t>is</w:t>
      </w:r>
      <w:r w:rsidRPr="0050765D">
        <w:rPr>
          <w:spacing w:val="11"/>
        </w:rPr>
        <w:t xml:space="preserve"> </w:t>
      </w:r>
      <w:r w:rsidRPr="0050765D">
        <w:rPr>
          <w:spacing w:val="-1"/>
        </w:rPr>
        <w:t>t</w:t>
      </w:r>
      <w:r w:rsidRPr="0050765D">
        <w:t>o</w:t>
      </w:r>
      <w:r w:rsidRPr="0050765D">
        <w:rPr>
          <w:spacing w:val="10"/>
        </w:rPr>
        <w:t xml:space="preserve"> </w:t>
      </w:r>
      <w:r w:rsidRPr="0050765D">
        <w:t>the</w:t>
      </w:r>
      <w:r w:rsidRPr="0050765D">
        <w:rPr>
          <w:spacing w:val="8"/>
        </w:rPr>
        <w:t xml:space="preserve"> </w:t>
      </w:r>
      <w:r w:rsidRPr="0050765D">
        <w:t>advantage of</w:t>
      </w:r>
      <w:r w:rsidRPr="0050765D">
        <w:rPr>
          <w:spacing w:val="9"/>
        </w:rPr>
        <w:t xml:space="preserve"> </w:t>
      </w:r>
      <w:r w:rsidRPr="0050765D">
        <w:t>the</w:t>
      </w:r>
      <w:r w:rsidRPr="0050765D">
        <w:rPr>
          <w:spacing w:val="8"/>
        </w:rPr>
        <w:t xml:space="preserve"> </w:t>
      </w:r>
      <w:r w:rsidRPr="0050765D">
        <w:t>future,</w:t>
      </w:r>
      <w:r w:rsidRPr="0050765D">
        <w:rPr>
          <w:spacing w:val="4"/>
        </w:rPr>
        <w:t xml:space="preserve"> </w:t>
      </w:r>
      <w:r w:rsidRPr="0050765D">
        <w:t>to</w:t>
      </w:r>
      <w:r w:rsidRPr="0050765D">
        <w:rPr>
          <w:spacing w:val="9"/>
        </w:rPr>
        <w:t xml:space="preserve"> </w:t>
      </w:r>
      <w:r w:rsidRPr="0050765D">
        <w:t>the</w:t>
      </w:r>
      <w:r w:rsidRPr="0050765D">
        <w:rPr>
          <w:spacing w:val="8"/>
        </w:rPr>
        <w:t xml:space="preserve"> </w:t>
      </w:r>
      <w:r w:rsidRPr="0050765D">
        <w:t>advantage of the</w:t>
      </w:r>
      <w:r w:rsidRPr="0050765D">
        <w:rPr>
          <w:spacing w:val="-1"/>
        </w:rPr>
        <w:t xml:space="preserve"> </w:t>
      </w:r>
      <w:r w:rsidRPr="0050765D">
        <w:t>Ba</w:t>
      </w:r>
      <w:r w:rsidRPr="0050765D">
        <w:rPr>
          <w:spacing w:val="2"/>
        </w:rPr>
        <w:t>h</w:t>
      </w:r>
      <w:r w:rsidRPr="0050765D">
        <w:t>á’í</w:t>
      </w:r>
      <w:r w:rsidRPr="0050765D">
        <w:rPr>
          <w:spacing w:val="-3"/>
        </w:rPr>
        <w:t xml:space="preserve"> </w:t>
      </w:r>
      <w:r w:rsidRPr="0050765D">
        <w:t>Faith</w:t>
      </w:r>
      <w:r w:rsidRPr="0050765D">
        <w:rPr>
          <w:spacing w:val="-4"/>
        </w:rPr>
        <w:t xml:space="preserve"> </w:t>
      </w:r>
      <w:r w:rsidRPr="0050765D">
        <w:t>and</w:t>
      </w:r>
      <w:r w:rsidRPr="0050765D">
        <w:rPr>
          <w:spacing w:val="-2"/>
        </w:rPr>
        <w:t xml:space="preserve"> </w:t>
      </w:r>
      <w:r w:rsidRPr="0050765D">
        <w:t>maybe</w:t>
      </w:r>
      <w:r w:rsidRPr="0050765D">
        <w:rPr>
          <w:spacing w:val="-5"/>
        </w:rPr>
        <w:t xml:space="preserve"> </w:t>
      </w:r>
      <w:r w:rsidRPr="0050765D">
        <w:t xml:space="preserve">to </w:t>
      </w:r>
      <w:r w:rsidRPr="0050765D">
        <w:rPr>
          <w:spacing w:val="2"/>
        </w:rPr>
        <w:t>t</w:t>
      </w:r>
      <w:r w:rsidRPr="0050765D">
        <w:rPr>
          <w:spacing w:val="1"/>
        </w:rPr>
        <w:t>h</w:t>
      </w:r>
      <w:r w:rsidRPr="0050765D">
        <w:t>e</w:t>
      </w:r>
      <w:r w:rsidRPr="0050765D">
        <w:rPr>
          <w:spacing w:val="1"/>
        </w:rPr>
        <w:t xml:space="preserve"> </w:t>
      </w:r>
      <w:r w:rsidRPr="0050765D">
        <w:t>advan</w:t>
      </w:r>
      <w:r w:rsidRPr="0050765D">
        <w:rPr>
          <w:spacing w:val="-1"/>
        </w:rPr>
        <w:t>t</w:t>
      </w:r>
      <w:r w:rsidRPr="0050765D">
        <w:t>age</w:t>
      </w:r>
      <w:r w:rsidRPr="0050765D">
        <w:rPr>
          <w:spacing w:val="-8"/>
        </w:rPr>
        <w:t xml:space="preserve"> </w:t>
      </w:r>
      <w:r w:rsidRPr="0050765D">
        <w:t>of the indiv</w:t>
      </w:r>
      <w:r w:rsidRPr="0050765D">
        <w:rPr>
          <w:spacing w:val="-1"/>
        </w:rPr>
        <w:t>i</w:t>
      </w:r>
      <w:r w:rsidRPr="0050765D">
        <w:t>dual</w:t>
      </w:r>
      <w:r w:rsidRPr="0050765D">
        <w:rPr>
          <w:spacing w:val="-8"/>
        </w:rPr>
        <w:t xml:space="preserve"> </w:t>
      </w:r>
      <w:r w:rsidRPr="0050765D">
        <w:t>Bahá’í</w:t>
      </w:r>
      <w:r w:rsidRPr="0050765D">
        <w:rPr>
          <w:spacing w:val="-4"/>
        </w:rPr>
        <w:t xml:space="preserve"> </w:t>
      </w:r>
      <w:r w:rsidRPr="0050765D">
        <w:t>who</w:t>
      </w:r>
      <w:r w:rsidRPr="0050765D">
        <w:rPr>
          <w:spacing w:val="-3"/>
        </w:rPr>
        <w:t xml:space="preserve"> </w:t>
      </w:r>
      <w:r w:rsidRPr="0050765D">
        <w:t>arises to</w:t>
      </w:r>
      <w:r w:rsidRPr="0050765D">
        <w:rPr>
          <w:spacing w:val="4"/>
        </w:rPr>
        <w:t xml:space="preserve"> </w:t>
      </w:r>
      <w:r w:rsidRPr="0050765D">
        <w:t>teach,</w:t>
      </w:r>
      <w:r w:rsidRPr="0050765D">
        <w:rPr>
          <w:spacing w:val="6"/>
        </w:rPr>
        <w:t xml:space="preserve"> </w:t>
      </w:r>
      <w:r w:rsidRPr="0050765D">
        <w:rPr>
          <w:spacing w:val="2"/>
        </w:rPr>
        <w:t>t</w:t>
      </w:r>
      <w:r w:rsidRPr="0050765D">
        <w:t>o</w:t>
      </w:r>
      <w:r w:rsidRPr="0050765D">
        <w:rPr>
          <w:spacing w:val="4"/>
        </w:rPr>
        <w:t xml:space="preserve"> </w:t>
      </w:r>
      <w:r w:rsidRPr="0050765D">
        <w:t>go</w:t>
      </w:r>
      <w:r w:rsidRPr="0050765D">
        <w:rPr>
          <w:spacing w:val="3"/>
        </w:rPr>
        <w:t xml:space="preserve"> </w:t>
      </w:r>
      <w:r w:rsidRPr="0050765D">
        <w:t>far</w:t>
      </w:r>
      <w:r w:rsidRPr="0050765D">
        <w:rPr>
          <w:spacing w:val="3"/>
        </w:rPr>
        <w:t xml:space="preserve"> </w:t>
      </w:r>
      <w:r w:rsidRPr="0050765D">
        <w:t>away from these centres</w:t>
      </w:r>
      <w:r w:rsidRPr="0050765D">
        <w:rPr>
          <w:spacing w:val="3"/>
        </w:rPr>
        <w:t xml:space="preserve"> </w:t>
      </w:r>
      <w:r w:rsidRPr="0050765D">
        <w:t>of</w:t>
      </w:r>
      <w:r w:rsidRPr="0050765D">
        <w:rPr>
          <w:spacing w:val="4"/>
        </w:rPr>
        <w:t xml:space="preserve"> </w:t>
      </w:r>
      <w:r w:rsidRPr="0050765D">
        <w:t>civilization</w:t>
      </w:r>
      <w:r w:rsidRPr="0050765D">
        <w:rPr>
          <w:spacing w:val="6"/>
        </w:rPr>
        <w:t xml:space="preserve"> </w:t>
      </w:r>
      <w:r w:rsidRPr="0050765D">
        <w:t>and</w:t>
      </w:r>
      <w:r w:rsidRPr="0050765D">
        <w:rPr>
          <w:spacing w:val="2"/>
        </w:rPr>
        <w:t xml:space="preserve"> </w:t>
      </w:r>
      <w:r w:rsidRPr="0050765D">
        <w:t>teach</w:t>
      </w:r>
      <w:r w:rsidRPr="0050765D">
        <w:rPr>
          <w:spacing w:val="6"/>
        </w:rPr>
        <w:t xml:space="preserve"> </w:t>
      </w:r>
      <w:r w:rsidRPr="0050765D">
        <w:t>t</w:t>
      </w:r>
      <w:r w:rsidRPr="0050765D">
        <w:rPr>
          <w:spacing w:val="2"/>
        </w:rPr>
        <w:t>h</w:t>
      </w:r>
      <w:r w:rsidRPr="0050765D">
        <w:t>e</w:t>
      </w:r>
      <w:r w:rsidRPr="0050765D">
        <w:rPr>
          <w:spacing w:val="4"/>
        </w:rPr>
        <w:t xml:space="preserve"> </w:t>
      </w:r>
      <w:r w:rsidRPr="0050765D">
        <w:t>masses while</w:t>
      </w:r>
      <w:r w:rsidRPr="0050765D">
        <w:rPr>
          <w:spacing w:val="-6"/>
        </w:rPr>
        <w:t xml:space="preserve"> </w:t>
      </w:r>
      <w:r w:rsidRPr="0050765D">
        <w:t>there</w:t>
      </w:r>
      <w:r w:rsidRPr="0050765D">
        <w:rPr>
          <w:spacing w:val="-6"/>
        </w:rPr>
        <w:t xml:space="preserve"> </w:t>
      </w:r>
      <w:r w:rsidRPr="0050765D">
        <w:t>is yet</w:t>
      </w:r>
      <w:r w:rsidRPr="0050765D">
        <w:rPr>
          <w:spacing w:val="-3"/>
        </w:rPr>
        <w:t xml:space="preserve"> </w:t>
      </w:r>
      <w:r w:rsidRPr="0050765D">
        <w:t>time. …….”</w:t>
      </w:r>
    </w:p>
    <w:p w14:paraId="5C6B1F01" w14:textId="2A05E2B5" w:rsidR="006E0CCA" w:rsidRPr="0050765D" w:rsidRDefault="006E5B28" w:rsidP="00615BE7"/>
    <w:p w14:paraId="3ED6F0C0" w14:textId="77777777" w:rsidR="00533E9A" w:rsidRPr="0050765D" w:rsidRDefault="006E5B28" w:rsidP="00615BE7"/>
    <w:p w14:paraId="14915377" w14:textId="77777777" w:rsidR="006E0CCA" w:rsidRPr="0050765D" w:rsidRDefault="00910FCA" w:rsidP="00677E83">
      <w:pPr>
        <w:pStyle w:val="Heading4"/>
      </w:pPr>
      <w:r w:rsidRPr="0050765D">
        <w:t>The Faith has made Tremendous Progress in Thailand</w:t>
      </w:r>
    </w:p>
    <w:p w14:paraId="263BB780" w14:textId="77777777" w:rsidR="006E0CCA" w:rsidRPr="0050765D" w:rsidRDefault="006E5B28" w:rsidP="00615BE7"/>
    <w:p w14:paraId="5910279D" w14:textId="049322E2" w:rsidR="006E0CCA" w:rsidRPr="0050765D" w:rsidRDefault="00910FCA" w:rsidP="00615BE7">
      <w:r w:rsidRPr="0050765D">
        <w:t>The Faith has made tremendous</w:t>
      </w:r>
      <w:r w:rsidRPr="0050765D">
        <w:rPr>
          <w:spacing w:val="63"/>
        </w:rPr>
        <w:t xml:space="preserve"> </w:t>
      </w:r>
      <w:r w:rsidRPr="0050765D">
        <w:t>progress</w:t>
      </w:r>
      <w:r w:rsidRPr="0050765D">
        <w:rPr>
          <w:spacing w:val="67"/>
        </w:rPr>
        <w:t xml:space="preserve"> </w:t>
      </w:r>
      <w:r w:rsidRPr="0050765D">
        <w:t>in Thailand.</w:t>
      </w:r>
      <w:r w:rsidRPr="0050765D">
        <w:rPr>
          <w:spacing w:val="65"/>
        </w:rPr>
        <w:t xml:space="preserve"> </w:t>
      </w:r>
      <w:r w:rsidRPr="0050765D">
        <w:t xml:space="preserve">You have so </w:t>
      </w:r>
      <w:r w:rsidRPr="0050765D">
        <w:rPr>
          <w:spacing w:val="-2"/>
        </w:rPr>
        <w:t>m</w:t>
      </w:r>
      <w:r w:rsidRPr="0050765D">
        <w:t>any centres,</w:t>
      </w:r>
      <w:r w:rsidRPr="0050765D">
        <w:rPr>
          <w:spacing w:val="-6"/>
        </w:rPr>
        <w:t xml:space="preserve"> </w:t>
      </w:r>
      <w:r w:rsidRPr="0050765D">
        <w:t>where</w:t>
      </w:r>
      <w:r w:rsidRPr="0050765D">
        <w:rPr>
          <w:spacing w:val="-4"/>
        </w:rPr>
        <w:t xml:space="preserve"> </w:t>
      </w:r>
      <w:r w:rsidRPr="0050765D">
        <w:t>many</w:t>
      </w:r>
      <w:r w:rsidRPr="0050765D">
        <w:rPr>
          <w:spacing w:val="-3"/>
        </w:rPr>
        <w:t xml:space="preserve"> </w:t>
      </w:r>
      <w:r w:rsidRPr="0050765D">
        <w:t>years</w:t>
      </w:r>
      <w:r w:rsidRPr="0050765D">
        <w:rPr>
          <w:spacing w:val="-3"/>
        </w:rPr>
        <w:t xml:space="preserve"> </w:t>
      </w:r>
      <w:r w:rsidRPr="0050765D">
        <w:t>ago,</w:t>
      </w:r>
      <w:r w:rsidRPr="0050765D">
        <w:rPr>
          <w:spacing w:val="-2"/>
        </w:rPr>
        <w:t xml:space="preserve"> </w:t>
      </w:r>
      <w:r w:rsidRPr="0050765D">
        <w:t>even</w:t>
      </w:r>
      <w:r w:rsidRPr="0050765D">
        <w:rPr>
          <w:spacing w:val="-3"/>
        </w:rPr>
        <w:t xml:space="preserve"> </w:t>
      </w:r>
      <w:r w:rsidRPr="0050765D">
        <w:t>a</w:t>
      </w:r>
      <w:r w:rsidRPr="0050765D">
        <w:rPr>
          <w:spacing w:val="2"/>
        </w:rPr>
        <w:t xml:space="preserve"> </w:t>
      </w:r>
      <w:r w:rsidRPr="0050765D">
        <w:t>few</w:t>
      </w:r>
      <w:r w:rsidRPr="0050765D">
        <w:rPr>
          <w:spacing w:val="-2"/>
        </w:rPr>
        <w:t xml:space="preserve"> </w:t>
      </w:r>
      <w:r w:rsidRPr="0050765D">
        <w:t>years</w:t>
      </w:r>
      <w:r w:rsidRPr="0050765D">
        <w:rPr>
          <w:spacing w:val="-4"/>
        </w:rPr>
        <w:t xml:space="preserve"> </w:t>
      </w:r>
      <w:r w:rsidRPr="0050765D">
        <w:t>ago,</w:t>
      </w:r>
      <w:r w:rsidRPr="0050765D">
        <w:rPr>
          <w:spacing w:val="-3"/>
        </w:rPr>
        <w:t xml:space="preserve"> </w:t>
      </w:r>
      <w:r w:rsidRPr="0050765D">
        <w:t>you</w:t>
      </w:r>
      <w:r w:rsidRPr="0050765D">
        <w:rPr>
          <w:spacing w:val="-2"/>
        </w:rPr>
        <w:t xml:space="preserve"> </w:t>
      </w:r>
      <w:r w:rsidRPr="0050765D">
        <w:t>had</w:t>
      </w:r>
      <w:r w:rsidRPr="0050765D">
        <w:rPr>
          <w:spacing w:val="-2"/>
        </w:rPr>
        <w:t xml:space="preserve"> </w:t>
      </w:r>
      <w:r w:rsidRPr="0050765D">
        <w:t>al</w:t>
      </w:r>
      <w:r w:rsidRPr="0050765D">
        <w:rPr>
          <w:spacing w:val="-1"/>
        </w:rPr>
        <w:t>m</w:t>
      </w:r>
      <w:r w:rsidRPr="0050765D">
        <w:rPr>
          <w:spacing w:val="1"/>
        </w:rPr>
        <w:t>o</w:t>
      </w:r>
      <w:r w:rsidRPr="0050765D">
        <w:t>st</w:t>
      </w:r>
      <w:r w:rsidRPr="0050765D">
        <w:rPr>
          <w:spacing w:val="1"/>
        </w:rPr>
        <w:t xml:space="preserve"> </w:t>
      </w:r>
      <w:r w:rsidRPr="0050765D">
        <w:t>none!</w:t>
      </w:r>
      <w:r w:rsidRPr="0050765D">
        <w:rPr>
          <w:spacing w:val="-4"/>
        </w:rPr>
        <w:t xml:space="preserve"> </w:t>
      </w:r>
      <w:r w:rsidRPr="0050765D">
        <w:t>The Cause</w:t>
      </w:r>
      <w:r w:rsidRPr="0050765D">
        <w:rPr>
          <w:spacing w:val="28"/>
        </w:rPr>
        <w:t xml:space="preserve"> </w:t>
      </w:r>
      <w:r w:rsidRPr="0050765D">
        <w:t>is</w:t>
      </w:r>
      <w:r w:rsidRPr="0050765D">
        <w:rPr>
          <w:spacing w:val="35"/>
        </w:rPr>
        <w:t xml:space="preserve"> </w:t>
      </w:r>
      <w:r w:rsidRPr="0050765D">
        <w:t>advancing</w:t>
      </w:r>
      <w:r w:rsidRPr="0050765D">
        <w:rPr>
          <w:spacing w:val="23"/>
        </w:rPr>
        <w:t xml:space="preserve"> </w:t>
      </w:r>
      <w:r w:rsidRPr="0050765D">
        <w:rPr>
          <w:spacing w:val="-1"/>
        </w:rPr>
        <w:t>i</w:t>
      </w:r>
      <w:r w:rsidRPr="0050765D">
        <w:t>n</w:t>
      </w:r>
      <w:r w:rsidRPr="0050765D">
        <w:rPr>
          <w:spacing w:val="34"/>
        </w:rPr>
        <w:t xml:space="preserve"> </w:t>
      </w:r>
      <w:r w:rsidRPr="0050765D">
        <w:t>Thailand.</w:t>
      </w:r>
      <w:r w:rsidRPr="0050765D">
        <w:rPr>
          <w:spacing w:val="24"/>
        </w:rPr>
        <w:t xml:space="preserve"> </w:t>
      </w:r>
      <w:r w:rsidRPr="0050765D">
        <w:t>The</w:t>
      </w:r>
      <w:r w:rsidRPr="0050765D">
        <w:rPr>
          <w:spacing w:val="31"/>
        </w:rPr>
        <w:t xml:space="preserve"> </w:t>
      </w:r>
      <w:r w:rsidRPr="0050765D">
        <w:t>Bahá’í</w:t>
      </w:r>
      <w:r w:rsidRPr="0050765D">
        <w:rPr>
          <w:spacing w:val="28"/>
        </w:rPr>
        <w:t xml:space="preserve"> </w:t>
      </w:r>
      <w:r w:rsidRPr="0050765D">
        <w:t>c</w:t>
      </w:r>
      <w:r w:rsidRPr="0050765D">
        <w:rPr>
          <w:spacing w:val="2"/>
        </w:rPr>
        <w:t>o</w:t>
      </w:r>
      <w:r w:rsidRPr="0050765D">
        <w:t>m</w:t>
      </w:r>
      <w:r w:rsidRPr="0050765D">
        <w:rPr>
          <w:spacing w:val="-1"/>
        </w:rPr>
        <w:t>m</w:t>
      </w:r>
      <w:r w:rsidRPr="0050765D">
        <w:t>unity</w:t>
      </w:r>
      <w:r w:rsidRPr="0050765D">
        <w:rPr>
          <w:spacing w:val="22"/>
        </w:rPr>
        <w:t xml:space="preserve"> </w:t>
      </w:r>
      <w:r w:rsidRPr="0050765D">
        <w:t>of</w:t>
      </w:r>
      <w:r w:rsidRPr="0050765D">
        <w:rPr>
          <w:spacing w:val="33"/>
        </w:rPr>
        <w:t xml:space="preserve"> </w:t>
      </w:r>
      <w:r w:rsidRPr="0050765D">
        <w:t>Thailand</w:t>
      </w:r>
      <w:r w:rsidRPr="0050765D">
        <w:rPr>
          <w:spacing w:val="25"/>
        </w:rPr>
        <w:t xml:space="preserve"> </w:t>
      </w:r>
      <w:r w:rsidRPr="0050765D">
        <w:t>is</w:t>
      </w:r>
      <w:r w:rsidRPr="0050765D">
        <w:rPr>
          <w:spacing w:val="35"/>
        </w:rPr>
        <w:t xml:space="preserve"> </w:t>
      </w:r>
      <w:r w:rsidRPr="0050765D">
        <w:t>strong and</w:t>
      </w:r>
      <w:r w:rsidRPr="0050765D">
        <w:rPr>
          <w:spacing w:val="-3"/>
        </w:rPr>
        <w:t xml:space="preserve"> </w:t>
      </w:r>
      <w:r w:rsidRPr="0050765D">
        <w:t>devoted.</w:t>
      </w:r>
      <w:r w:rsidRPr="0050765D">
        <w:rPr>
          <w:spacing w:val="-9"/>
        </w:rPr>
        <w:t xml:space="preserve"> </w:t>
      </w:r>
      <w:r w:rsidRPr="0050765D">
        <w:t>It’s</w:t>
      </w:r>
      <w:r w:rsidRPr="0050765D">
        <w:rPr>
          <w:spacing w:val="-3"/>
        </w:rPr>
        <w:t xml:space="preserve"> </w:t>
      </w:r>
      <w:r w:rsidRPr="0050765D">
        <w:t>National</w:t>
      </w:r>
      <w:r w:rsidRPr="0050765D">
        <w:rPr>
          <w:spacing w:val="-9"/>
        </w:rPr>
        <w:t xml:space="preserve"> </w:t>
      </w:r>
      <w:r w:rsidRPr="0050765D">
        <w:t>Asse</w:t>
      </w:r>
      <w:r w:rsidRPr="0050765D">
        <w:rPr>
          <w:spacing w:val="-2"/>
        </w:rPr>
        <w:t>m</w:t>
      </w:r>
      <w:r w:rsidRPr="0050765D">
        <w:rPr>
          <w:spacing w:val="1"/>
        </w:rPr>
        <w:t>b</w:t>
      </w:r>
      <w:r w:rsidRPr="0050765D">
        <w:t>ly</w:t>
      </w:r>
      <w:r w:rsidRPr="0050765D">
        <w:rPr>
          <w:spacing w:val="-10"/>
        </w:rPr>
        <w:t xml:space="preserve"> </w:t>
      </w:r>
      <w:r w:rsidRPr="0050765D">
        <w:t>and</w:t>
      </w:r>
      <w:r w:rsidRPr="0050765D">
        <w:rPr>
          <w:spacing w:val="-3"/>
        </w:rPr>
        <w:t xml:space="preserve"> </w:t>
      </w:r>
      <w:r w:rsidRPr="0050765D">
        <w:t>c</w:t>
      </w:r>
      <w:r w:rsidRPr="0050765D">
        <w:rPr>
          <w:spacing w:val="1"/>
        </w:rPr>
        <w:t>o</w:t>
      </w:r>
      <w:r w:rsidRPr="0050765D">
        <w:t>m</w:t>
      </w:r>
      <w:r w:rsidRPr="0050765D">
        <w:rPr>
          <w:spacing w:val="-1"/>
        </w:rPr>
        <w:t>m</w:t>
      </w:r>
      <w:r w:rsidRPr="0050765D">
        <w:t>ittees</w:t>
      </w:r>
      <w:r w:rsidRPr="0050765D">
        <w:rPr>
          <w:spacing w:val="-6"/>
        </w:rPr>
        <w:t xml:space="preserve"> </w:t>
      </w:r>
      <w:r w:rsidRPr="0050765D">
        <w:t>are</w:t>
      </w:r>
      <w:r w:rsidRPr="0050765D">
        <w:rPr>
          <w:spacing w:val="-2"/>
        </w:rPr>
        <w:t xml:space="preserve"> </w:t>
      </w:r>
      <w:r w:rsidRPr="0050765D">
        <w:t>acti</w:t>
      </w:r>
      <w:r w:rsidRPr="0050765D">
        <w:rPr>
          <w:spacing w:val="2"/>
        </w:rPr>
        <w:t>v</w:t>
      </w:r>
      <w:r w:rsidRPr="0050765D">
        <w:t>e,</w:t>
      </w:r>
      <w:r w:rsidRPr="0050765D">
        <w:rPr>
          <w:spacing w:val="-1"/>
        </w:rPr>
        <w:t xml:space="preserve"> </w:t>
      </w:r>
      <w:r w:rsidRPr="0050765D">
        <w:t>but</w:t>
      </w:r>
      <w:r w:rsidRPr="0050765D">
        <w:rPr>
          <w:spacing w:val="-3"/>
        </w:rPr>
        <w:t xml:space="preserve"> </w:t>
      </w:r>
      <w:r w:rsidRPr="0050765D">
        <w:t>still,</w:t>
      </w:r>
      <w:r w:rsidRPr="0050765D">
        <w:rPr>
          <w:spacing w:val="1"/>
        </w:rPr>
        <w:t xml:space="preserve"> </w:t>
      </w:r>
      <w:r w:rsidRPr="0050765D">
        <w:t>what</w:t>
      </w:r>
      <w:r w:rsidRPr="0050765D">
        <w:rPr>
          <w:spacing w:val="-4"/>
        </w:rPr>
        <w:t xml:space="preserve"> </w:t>
      </w:r>
      <w:r w:rsidRPr="0050765D">
        <w:t>is it</w:t>
      </w:r>
      <w:r w:rsidRPr="0050765D">
        <w:rPr>
          <w:spacing w:val="11"/>
        </w:rPr>
        <w:t xml:space="preserve"> </w:t>
      </w:r>
      <w:r w:rsidRPr="0050765D">
        <w:t>co</w:t>
      </w:r>
      <w:r w:rsidRPr="0050765D">
        <w:rPr>
          <w:spacing w:val="-1"/>
        </w:rPr>
        <w:t>m</w:t>
      </w:r>
      <w:r w:rsidRPr="0050765D">
        <w:t>pared to</w:t>
      </w:r>
      <w:r w:rsidRPr="0050765D">
        <w:rPr>
          <w:spacing w:val="9"/>
        </w:rPr>
        <w:t xml:space="preserve"> </w:t>
      </w:r>
      <w:r w:rsidRPr="0050765D">
        <w:t>the</w:t>
      </w:r>
      <w:r w:rsidRPr="0050765D">
        <w:rPr>
          <w:spacing w:val="8"/>
        </w:rPr>
        <w:t xml:space="preserve"> </w:t>
      </w:r>
      <w:r w:rsidRPr="0050765D">
        <w:t>people</w:t>
      </w:r>
      <w:r w:rsidRPr="0050765D">
        <w:rPr>
          <w:spacing w:val="4"/>
        </w:rPr>
        <w:t xml:space="preserve"> </w:t>
      </w:r>
      <w:r w:rsidRPr="0050765D">
        <w:t>of</w:t>
      </w:r>
      <w:r w:rsidRPr="0050765D">
        <w:rPr>
          <w:spacing w:val="9"/>
        </w:rPr>
        <w:t xml:space="preserve"> </w:t>
      </w:r>
      <w:r w:rsidRPr="0050765D">
        <w:t>the</w:t>
      </w:r>
      <w:r w:rsidRPr="0050765D">
        <w:rPr>
          <w:spacing w:val="8"/>
        </w:rPr>
        <w:t xml:space="preserve"> </w:t>
      </w:r>
      <w:r w:rsidRPr="0050765D">
        <w:t>country?</w:t>
      </w:r>
      <w:r w:rsidRPr="0050765D">
        <w:rPr>
          <w:spacing w:val="4"/>
        </w:rPr>
        <w:t xml:space="preserve"> </w:t>
      </w:r>
      <w:r w:rsidRPr="0050765D">
        <w:t>So,</w:t>
      </w:r>
      <w:r w:rsidRPr="0050765D">
        <w:rPr>
          <w:spacing w:val="7"/>
        </w:rPr>
        <w:t xml:space="preserve"> </w:t>
      </w:r>
      <w:r w:rsidRPr="0050765D">
        <w:t>we</w:t>
      </w:r>
      <w:r w:rsidRPr="0050765D">
        <w:rPr>
          <w:spacing w:val="8"/>
        </w:rPr>
        <w:t xml:space="preserve"> </w:t>
      </w:r>
      <w:r w:rsidRPr="0050765D">
        <w:t>have</w:t>
      </w:r>
      <w:r w:rsidRPr="0050765D">
        <w:rPr>
          <w:spacing w:val="6"/>
        </w:rPr>
        <w:t xml:space="preserve"> </w:t>
      </w:r>
      <w:r w:rsidRPr="0050765D">
        <w:t>so</w:t>
      </w:r>
      <w:r w:rsidRPr="0050765D">
        <w:rPr>
          <w:spacing w:val="9"/>
        </w:rPr>
        <w:t xml:space="preserve"> </w:t>
      </w:r>
      <w:r w:rsidRPr="0050765D">
        <w:rPr>
          <w:spacing w:val="-1"/>
        </w:rPr>
        <w:t>m</w:t>
      </w:r>
      <w:r w:rsidRPr="0050765D">
        <w:rPr>
          <w:spacing w:val="1"/>
        </w:rPr>
        <w:t>u</w:t>
      </w:r>
      <w:r w:rsidRPr="0050765D">
        <w:t>ch</w:t>
      </w:r>
      <w:r w:rsidRPr="0050765D">
        <w:rPr>
          <w:spacing w:val="5"/>
        </w:rPr>
        <w:t xml:space="preserve"> </w:t>
      </w:r>
      <w:r w:rsidRPr="0050765D">
        <w:t>to</w:t>
      </w:r>
      <w:r w:rsidRPr="0050765D">
        <w:rPr>
          <w:spacing w:val="9"/>
        </w:rPr>
        <w:t xml:space="preserve"> </w:t>
      </w:r>
      <w:r w:rsidRPr="0050765D">
        <w:t>do.</w:t>
      </w:r>
      <w:r w:rsidRPr="0050765D">
        <w:rPr>
          <w:spacing w:val="8"/>
        </w:rPr>
        <w:t xml:space="preserve"> </w:t>
      </w:r>
      <w:r w:rsidRPr="0050765D">
        <w:t>We</w:t>
      </w:r>
      <w:r w:rsidRPr="0050765D">
        <w:rPr>
          <w:spacing w:val="7"/>
        </w:rPr>
        <w:t xml:space="preserve"> </w:t>
      </w:r>
      <w:r w:rsidRPr="0050765D">
        <w:t>have such</w:t>
      </w:r>
      <w:r w:rsidRPr="0050765D">
        <w:rPr>
          <w:spacing w:val="7"/>
        </w:rPr>
        <w:t xml:space="preserve"> </w:t>
      </w:r>
      <w:r w:rsidRPr="0050765D">
        <w:t>challenges facing</w:t>
      </w:r>
      <w:r w:rsidRPr="0050765D">
        <w:rPr>
          <w:spacing w:val="5"/>
        </w:rPr>
        <w:t xml:space="preserve"> </w:t>
      </w:r>
      <w:r w:rsidRPr="0050765D">
        <w:t>us</w:t>
      </w:r>
      <w:r w:rsidRPr="0050765D">
        <w:rPr>
          <w:spacing w:val="9"/>
        </w:rPr>
        <w:t xml:space="preserve"> </w:t>
      </w:r>
      <w:r w:rsidRPr="0050765D">
        <w:t>and</w:t>
      </w:r>
      <w:r w:rsidRPr="0050765D">
        <w:rPr>
          <w:spacing w:val="8"/>
        </w:rPr>
        <w:t xml:space="preserve"> </w:t>
      </w:r>
      <w:r w:rsidRPr="0050765D">
        <w:t>we</w:t>
      </w:r>
      <w:r w:rsidRPr="0050765D">
        <w:rPr>
          <w:spacing w:val="9"/>
        </w:rPr>
        <w:t xml:space="preserve"> </w:t>
      </w:r>
      <w:r w:rsidRPr="0050765D">
        <w:t>only</w:t>
      </w:r>
      <w:r w:rsidRPr="0050765D">
        <w:rPr>
          <w:spacing w:val="5"/>
        </w:rPr>
        <w:t xml:space="preserve"> </w:t>
      </w:r>
      <w:r w:rsidRPr="0050765D">
        <w:t>have</w:t>
      </w:r>
      <w:r w:rsidRPr="0050765D">
        <w:rPr>
          <w:spacing w:val="7"/>
        </w:rPr>
        <w:t xml:space="preserve"> </w:t>
      </w:r>
      <w:r w:rsidRPr="0050765D">
        <w:t>one</w:t>
      </w:r>
      <w:r w:rsidRPr="0050765D">
        <w:rPr>
          <w:spacing w:val="8"/>
        </w:rPr>
        <w:t xml:space="preserve"> </w:t>
      </w:r>
      <w:r w:rsidRPr="0050765D">
        <w:t>life</w:t>
      </w:r>
      <w:r w:rsidRPr="0050765D">
        <w:rPr>
          <w:spacing w:val="12"/>
        </w:rPr>
        <w:t xml:space="preserve"> </w:t>
      </w:r>
      <w:r w:rsidRPr="0050765D">
        <w:t>in</w:t>
      </w:r>
      <w:r w:rsidRPr="0050765D">
        <w:rPr>
          <w:spacing w:val="10"/>
        </w:rPr>
        <w:t xml:space="preserve"> </w:t>
      </w:r>
      <w:r w:rsidRPr="0050765D">
        <w:t>which</w:t>
      </w:r>
      <w:r w:rsidRPr="0050765D">
        <w:rPr>
          <w:spacing w:val="5"/>
        </w:rPr>
        <w:t xml:space="preserve"> </w:t>
      </w:r>
      <w:r w:rsidRPr="0050765D">
        <w:t>to</w:t>
      </w:r>
      <w:r w:rsidRPr="0050765D">
        <w:rPr>
          <w:spacing w:val="10"/>
        </w:rPr>
        <w:t xml:space="preserve"> </w:t>
      </w:r>
      <w:r w:rsidRPr="0050765D">
        <w:t>work</w:t>
      </w:r>
      <w:r w:rsidRPr="0050765D">
        <w:rPr>
          <w:spacing w:val="6"/>
        </w:rPr>
        <w:t xml:space="preserve"> </w:t>
      </w:r>
      <w:r w:rsidRPr="0050765D">
        <w:t>for Bahá’u’lláh because,</w:t>
      </w:r>
      <w:r w:rsidRPr="0050765D">
        <w:rPr>
          <w:spacing w:val="4"/>
        </w:rPr>
        <w:t xml:space="preserve"> </w:t>
      </w:r>
      <w:r w:rsidRPr="0050765D">
        <w:t>whatever</w:t>
      </w:r>
      <w:r w:rsidRPr="0050765D">
        <w:rPr>
          <w:spacing w:val="5"/>
        </w:rPr>
        <w:t xml:space="preserve"> </w:t>
      </w:r>
      <w:r w:rsidRPr="0050765D">
        <w:t>happens,</w:t>
      </w:r>
      <w:r w:rsidRPr="0050765D">
        <w:rPr>
          <w:spacing w:val="3"/>
        </w:rPr>
        <w:t xml:space="preserve"> </w:t>
      </w:r>
      <w:r w:rsidRPr="0050765D">
        <w:t>we</w:t>
      </w:r>
      <w:r w:rsidRPr="0050765D">
        <w:rPr>
          <w:spacing w:val="9"/>
        </w:rPr>
        <w:t xml:space="preserve"> </w:t>
      </w:r>
      <w:r w:rsidRPr="0050765D">
        <w:t>die.</w:t>
      </w:r>
      <w:r w:rsidRPr="0050765D">
        <w:rPr>
          <w:spacing w:val="10"/>
        </w:rPr>
        <w:t xml:space="preserve"> </w:t>
      </w:r>
      <w:r w:rsidRPr="0050765D">
        <w:t>We</w:t>
      </w:r>
      <w:r w:rsidRPr="0050765D">
        <w:rPr>
          <w:spacing w:val="10"/>
        </w:rPr>
        <w:t xml:space="preserve"> </w:t>
      </w:r>
      <w:r w:rsidRPr="0050765D">
        <w:t>hope</w:t>
      </w:r>
      <w:r w:rsidRPr="0050765D">
        <w:rPr>
          <w:spacing w:val="9"/>
        </w:rPr>
        <w:t xml:space="preserve"> </w:t>
      </w:r>
      <w:r w:rsidRPr="0050765D">
        <w:t>we</w:t>
      </w:r>
      <w:r w:rsidRPr="0050765D">
        <w:rPr>
          <w:spacing w:val="11"/>
        </w:rPr>
        <w:t xml:space="preserve"> </w:t>
      </w:r>
      <w:r w:rsidRPr="0050765D">
        <w:t>all</w:t>
      </w:r>
      <w:r w:rsidRPr="0050765D">
        <w:rPr>
          <w:spacing w:val="14"/>
        </w:rPr>
        <w:t xml:space="preserve"> </w:t>
      </w:r>
      <w:r w:rsidRPr="0050765D">
        <w:t>die</w:t>
      </w:r>
      <w:r w:rsidRPr="0050765D">
        <w:rPr>
          <w:spacing w:val="11"/>
        </w:rPr>
        <w:t xml:space="preserve"> </w:t>
      </w:r>
      <w:r w:rsidRPr="0050765D">
        <w:t>as</w:t>
      </w:r>
      <w:r w:rsidRPr="0050765D">
        <w:rPr>
          <w:spacing w:val="12"/>
        </w:rPr>
        <w:t xml:space="preserve"> </w:t>
      </w:r>
      <w:r w:rsidRPr="0050765D">
        <w:t>good Bahá’ís,</w:t>
      </w:r>
      <w:r w:rsidRPr="0050765D">
        <w:rPr>
          <w:spacing w:val="5"/>
        </w:rPr>
        <w:t xml:space="preserve"> </w:t>
      </w:r>
      <w:r w:rsidRPr="0050765D">
        <w:t>we</w:t>
      </w:r>
      <w:r w:rsidRPr="0050765D">
        <w:rPr>
          <w:spacing w:val="11"/>
        </w:rPr>
        <w:t xml:space="preserve"> </w:t>
      </w:r>
      <w:r w:rsidRPr="0050765D">
        <w:t>hope</w:t>
      </w:r>
      <w:r w:rsidRPr="0050765D">
        <w:rPr>
          <w:spacing w:val="8"/>
        </w:rPr>
        <w:t xml:space="preserve"> </w:t>
      </w:r>
      <w:r w:rsidRPr="0050765D">
        <w:t>we’ll</w:t>
      </w:r>
      <w:r w:rsidRPr="0050765D">
        <w:rPr>
          <w:spacing w:val="8"/>
        </w:rPr>
        <w:t xml:space="preserve"> </w:t>
      </w:r>
      <w:r w:rsidRPr="0050765D">
        <w:t>be</w:t>
      </w:r>
      <w:r w:rsidRPr="0050765D">
        <w:rPr>
          <w:spacing w:val="11"/>
        </w:rPr>
        <w:t xml:space="preserve"> </w:t>
      </w:r>
      <w:r w:rsidRPr="0050765D">
        <w:t>accepted</w:t>
      </w:r>
      <w:r w:rsidRPr="0050765D">
        <w:rPr>
          <w:spacing w:val="15"/>
        </w:rPr>
        <w:t xml:space="preserve"> </w:t>
      </w:r>
      <w:r w:rsidRPr="0050765D">
        <w:t>by</w:t>
      </w:r>
      <w:r w:rsidRPr="0050765D">
        <w:rPr>
          <w:spacing w:val="11"/>
        </w:rPr>
        <w:t xml:space="preserve"> </w:t>
      </w:r>
      <w:r w:rsidRPr="0050765D">
        <w:t>Bahá’u’lláh, we</w:t>
      </w:r>
      <w:r w:rsidRPr="0050765D">
        <w:rPr>
          <w:spacing w:val="11"/>
        </w:rPr>
        <w:t xml:space="preserve"> </w:t>
      </w:r>
      <w:r w:rsidRPr="0050765D">
        <w:t>hope</w:t>
      </w:r>
      <w:r w:rsidRPr="0050765D">
        <w:rPr>
          <w:spacing w:val="8"/>
        </w:rPr>
        <w:t xml:space="preserve"> </w:t>
      </w:r>
      <w:r w:rsidRPr="0050765D">
        <w:t>we’ll</w:t>
      </w:r>
      <w:r w:rsidRPr="0050765D">
        <w:rPr>
          <w:spacing w:val="8"/>
        </w:rPr>
        <w:t xml:space="preserve"> </w:t>
      </w:r>
      <w:r w:rsidRPr="0050765D">
        <w:t>go</w:t>
      </w:r>
      <w:r w:rsidRPr="0050765D">
        <w:rPr>
          <w:spacing w:val="11"/>
        </w:rPr>
        <w:t xml:space="preserve"> </w:t>
      </w:r>
      <w:r w:rsidRPr="0050765D">
        <w:t>to</w:t>
      </w:r>
      <w:r w:rsidRPr="0050765D">
        <w:rPr>
          <w:spacing w:val="12"/>
        </w:rPr>
        <w:t xml:space="preserve"> </w:t>
      </w:r>
      <w:r w:rsidRPr="0050765D">
        <w:t>the Abha</w:t>
      </w:r>
      <w:r w:rsidRPr="0050765D">
        <w:rPr>
          <w:spacing w:val="5"/>
        </w:rPr>
        <w:t xml:space="preserve"> </w:t>
      </w:r>
      <w:r w:rsidRPr="0050765D">
        <w:t>Kingdo</w:t>
      </w:r>
      <w:r w:rsidRPr="0050765D">
        <w:rPr>
          <w:spacing w:val="-1"/>
        </w:rPr>
        <w:t>m</w:t>
      </w:r>
      <w:r w:rsidRPr="0050765D">
        <w:t>. But,</w:t>
      </w:r>
      <w:r w:rsidRPr="0050765D">
        <w:rPr>
          <w:spacing w:val="7"/>
        </w:rPr>
        <w:t xml:space="preserve"> </w:t>
      </w:r>
      <w:r w:rsidRPr="0050765D">
        <w:t>we’re</w:t>
      </w:r>
      <w:r w:rsidRPr="0050765D">
        <w:rPr>
          <w:spacing w:val="5"/>
        </w:rPr>
        <w:t xml:space="preserve"> </w:t>
      </w:r>
      <w:r w:rsidRPr="0050765D">
        <w:t>not</w:t>
      </w:r>
      <w:r w:rsidRPr="0050765D">
        <w:rPr>
          <w:spacing w:val="8"/>
        </w:rPr>
        <w:t xml:space="preserve"> </w:t>
      </w:r>
      <w:r w:rsidRPr="0050765D">
        <w:t>going</w:t>
      </w:r>
      <w:r w:rsidRPr="0050765D">
        <w:rPr>
          <w:spacing w:val="5"/>
        </w:rPr>
        <w:t xml:space="preserve"> </w:t>
      </w:r>
      <w:r w:rsidRPr="0050765D">
        <w:rPr>
          <w:spacing w:val="-1"/>
        </w:rPr>
        <w:t>t</w:t>
      </w:r>
      <w:r w:rsidRPr="0050765D">
        <w:t>o</w:t>
      </w:r>
      <w:r w:rsidRPr="0050765D">
        <w:rPr>
          <w:spacing w:val="10"/>
        </w:rPr>
        <w:t xml:space="preserve"> </w:t>
      </w:r>
      <w:r w:rsidRPr="0050765D">
        <w:t>be</w:t>
      </w:r>
      <w:r w:rsidRPr="0050765D">
        <w:rPr>
          <w:spacing w:val="9"/>
        </w:rPr>
        <w:t xml:space="preserve"> </w:t>
      </w:r>
      <w:r w:rsidRPr="0050765D">
        <w:t>able</w:t>
      </w:r>
      <w:r w:rsidRPr="0050765D">
        <w:rPr>
          <w:spacing w:val="11"/>
        </w:rPr>
        <w:t xml:space="preserve"> </w:t>
      </w:r>
      <w:r w:rsidRPr="0050765D">
        <w:t>to</w:t>
      </w:r>
      <w:r w:rsidRPr="0050765D">
        <w:rPr>
          <w:spacing w:val="9"/>
        </w:rPr>
        <w:t xml:space="preserve"> </w:t>
      </w:r>
      <w:r w:rsidRPr="0050765D">
        <w:t>do</w:t>
      </w:r>
      <w:r w:rsidRPr="0050765D">
        <w:rPr>
          <w:spacing w:val="8"/>
        </w:rPr>
        <w:t xml:space="preserve"> </w:t>
      </w:r>
      <w:r w:rsidRPr="0050765D">
        <w:t>any</w:t>
      </w:r>
      <w:r w:rsidRPr="0050765D">
        <w:rPr>
          <w:spacing w:val="7"/>
        </w:rPr>
        <w:t xml:space="preserve"> </w:t>
      </w:r>
      <w:r w:rsidRPr="0050765D">
        <w:rPr>
          <w:spacing w:val="-1"/>
        </w:rPr>
        <w:t>m</w:t>
      </w:r>
      <w:r w:rsidRPr="0050765D">
        <w:rPr>
          <w:spacing w:val="1"/>
        </w:rPr>
        <w:t>o</w:t>
      </w:r>
      <w:r w:rsidRPr="0050765D">
        <w:t>re</w:t>
      </w:r>
      <w:r w:rsidRPr="0050765D">
        <w:rPr>
          <w:spacing w:val="6"/>
        </w:rPr>
        <w:t xml:space="preserve"> </w:t>
      </w:r>
      <w:r w:rsidRPr="0050765D">
        <w:t>work</w:t>
      </w:r>
      <w:r w:rsidRPr="0050765D">
        <w:rPr>
          <w:spacing w:val="6"/>
        </w:rPr>
        <w:t xml:space="preserve"> </w:t>
      </w:r>
      <w:r w:rsidRPr="0050765D">
        <w:t>here because</w:t>
      </w:r>
      <w:r w:rsidRPr="0050765D">
        <w:rPr>
          <w:spacing w:val="-7"/>
        </w:rPr>
        <w:t xml:space="preserve"> </w:t>
      </w:r>
      <w:r w:rsidRPr="0050765D">
        <w:t>that’s</w:t>
      </w:r>
      <w:r w:rsidRPr="0050765D">
        <w:rPr>
          <w:spacing w:val="-4"/>
        </w:rPr>
        <w:t xml:space="preserve"> </w:t>
      </w:r>
      <w:r w:rsidRPr="0050765D">
        <w:t>a</w:t>
      </w:r>
      <w:r w:rsidRPr="0050765D">
        <w:rPr>
          <w:spacing w:val="2"/>
        </w:rPr>
        <w:t xml:space="preserve"> </w:t>
      </w:r>
      <w:r w:rsidRPr="0050765D">
        <w:t>different</w:t>
      </w:r>
      <w:r w:rsidRPr="0050765D">
        <w:rPr>
          <w:spacing w:val="-7"/>
        </w:rPr>
        <w:t xml:space="preserve"> </w:t>
      </w:r>
      <w:r w:rsidRPr="0050765D">
        <w:t>kind</w:t>
      </w:r>
      <w:r w:rsidRPr="0050765D">
        <w:rPr>
          <w:spacing w:val="-3"/>
        </w:rPr>
        <w:t xml:space="preserve"> </w:t>
      </w:r>
      <w:r w:rsidRPr="0050765D">
        <w:t>of a</w:t>
      </w:r>
      <w:r w:rsidRPr="0050765D">
        <w:rPr>
          <w:spacing w:val="2"/>
        </w:rPr>
        <w:t xml:space="preserve"> </w:t>
      </w:r>
      <w:r w:rsidRPr="0050765D">
        <w:t>world.</w:t>
      </w:r>
      <w:r w:rsidRPr="0050765D">
        <w:rPr>
          <w:spacing w:val="-4"/>
        </w:rPr>
        <w:t xml:space="preserve"> </w:t>
      </w:r>
      <w:r w:rsidRPr="0050765D">
        <w:t>It hasn’t</w:t>
      </w:r>
      <w:r w:rsidRPr="0050765D">
        <w:rPr>
          <w:spacing w:val="-5"/>
        </w:rPr>
        <w:t xml:space="preserve"> </w:t>
      </w:r>
      <w:r w:rsidRPr="0050765D">
        <w:t>got</w:t>
      </w:r>
      <w:r w:rsidRPr="0050765D">
        <w:rPr>
          <w:spacing w:val="-2"/>
        </w:rPr>
        <w:t xml:space="preserve"> </w:t>
      </w:r>
      <w:r w:rsidRPr="0050765D">
        <w:t>any</w:t>
      </w:r>
      <w:r w:rsidRPr="0050765D">
        <w:rPr>
          <w:spacing w:val="-2"/>
        </w:rPr>
        <w:t xml:space="preserve"> </w:t>
      </w:r>
      <w:r w:rsidRPr="0050765D">
        <w:t>villages;</w:t>
      </w:r>
      <w:r w:rsidRPr="0050765D">
        <w:rPr>
          <w:spacing w:val="3"/>
        </w:rPr>
        <w:t xml:space="preserve"> </w:t>
      </w:r>
      <w:r w:rsidRPr="0050765D">
        <w:t>it</w:t>
      </w:r>
      <w:r w:rsidRPr="0050765D">
        <w:rPr>
          <w:spacing w:val="2"/>
        </w:rPr>
        <w:t xml:space="preserve"> </w:t>
      </w:r>
      <w:r w:rsidRPr="0050765D">
        <w:t>hasn’t</w:t>
      </w:r>
      <w:r w:rsidRPr="0050765D">
        <w:rPr>
          <w:spacing w:val="-5"/>
        </w:rPr>
        <w:t xml:space="preserve"> </w:t>
      </w:r>
      <w:r w:rsidRPr="0050765D">
        <w:t>got any</w:t>
      </w:r>
      <w:r w:rsidRPr="0050765D">
        <w:rPr>
          <w:spacing w:val="3"/>
        </w:rPr>
        <w:t xml:space="preserve"> </w:t>
      </w:r>
      <w:r w:rsidRPr="0050765D">
        <w:t>world order</w:t>
      </w:r>
      <w:r w:rsidRPr="0050765D">
        <w:rPr>
          <w:spacing w:val="1"/>
        </w:rPr>
        <w:t xml:space="preserve"> </w:t>
      </w:r>
      <w:r w:rsidRPr="0050765D">
        <w:rPr>
          <w:spacing w:val="-1"/>
        </w:rPr>
        <w:t>t</w:t>
      </w:r>
      <w:r w:rsidRPr="0050765D">
        <w:t>o</w:t>
      </w:r>
      <w:r w:rsidRPr="0050765D">
        <w:rPr>
          <w:spacing w:val="6"/>
        </w:rPr>
        <w:t xml:space="preserve"> </w:t>
      </w:r>
      <w:r w:rsidRPr="0050765D">
        <w:t>establish</w:t>
      </w:r>
      <w:r w:rsidRPr="0050765D">
        <w:rPr>
          <w:spacing w:val="-1"/>
        </w:rPr>
        <w:t>e</w:t>
      </w:r>
      <w:r w:rsidRPr="0050765D">
        <w:t>d,</w:t>
      </w:r>
      <w:r w:rsidRPr="0050765D">
        <w:rPr>
          <w:spacing w:val="-6"/>
        </w:rPr>
        <w:t xml:space="preserve"> </w:t>
      </w:r>
      <w:r w:rsidRPr="0050765D">
        <w:t>and</w:t>
      </w:r>
      <w:r w:rsidRPr="0050765D">
        <w:rPr>
          <w:spacing w:val="3"/>
        </w:rPr>
        <w:t xml:space="preserve"> </w:t>
      </w:r>
      <w:r w:rsidRPr="0050765D">
        <w:t>so</w:t>
      </w:r>
      <w:r w:rsidRPr="0050765D">
        <w:rPr>
          <w:spacing w:val="4"/>
        </w:rPr>
        <w:t xml:space="preserve"> </w:t>
      </w:r>
      <w:r w:rsidRPr="0050765D">
        <w:t>on.</w:t>
      </w:r>
      <w:r>
        <w:rPr>
          <w:spacing w:val="1"/>
        </w:rPr>
        <w:t>[</w:t>
      </w:r>
      <w:r w:rsidRPr="0050765D">
        <w:t>It’s]</w:t>
      </w:r>
      <w:r w:rsidRPr="0050765D">
        <w:rPr>
          <w:spacing w:val="-2"/>
        </w:rPr>
        <w:t xml:space="preserve"> </w:t>
      </w:r>
      <w:r w:rsidRPr="0050765D">
        <w:t>quite</w:t>
      </w:r>
      <w:r w:rsidRPr="0050765D">
        <w:rPr>
          <w:spacing w:val="2"/>
        </w:rPr>
        <w:t xml:space="preserve"> </w:t>
      </w:r>
      <w:r w:rsidRPr="0050765D">
        <w:t>a</w:t>
      </w:r>
      <w:r w:rsidRPr="0050765D">
        <w:rPr>
          <w:spacing w:val="7"/>
        </w:rPr>
        <w:t xml:space="preserve"> </w:t>
      </w:r>
      <w:r w:rsidRPr="0050765D">
        <w:t>different</w:t>
      </w:r>
      <w:r w:rsidRPr="0050765D">
        <w:rPr>
          <w:spacing w:val="-3"/>
        </w:rPr>
        <w:t xml:space="preserve"> </w:t>
      </w:r>
      <w:r w:rsidRPr="0050765D">
        <w:t>proposi</w:t>
      </w:r>
      <w:r w:rsidRPr="0050765D">
        <w:rPr>
          <w:spacing w:val="-1"/>
        </w:rPr>
        <w:t>t</w:t>
      </w:r>
      <w:r w:rsidRPr="0050765D">
        <w:t>ion.</w:t>
      </w:r>
      <w:r w:rsidRPr="0050765D">
        <w:rPr>
          <w:spacing w:val="-6"/>
        </w:rPr>
        <w:t xml:space="preserve"> </w:t>
      </w:r>
      <w:r w:rsidRPr="0050765D">
        <w:t>So that</w:t>
      </w:r>
      <w:r w:rsidRPr="0050765D">
        <w:rPr>
          <w:spacing w:val="63"/>
        </w:rPr>
        <w:t xml:space="preserve"> </w:t>
      </w:r>
      <w:r w:rsidRPr="0050765D">
        <w:t>this</w:t>
      </w:r>
      <w:r w:rsidRPr="0050765D">
        <w:rPr>
          <w:spacing w:val="59"/>
        </w:rPr>
        <w:t xml:space="preserve"> </w:t>
      </w:r>
      <w:r w:rsidRPr="0050765D">
        <w:t>is</w:t>
      </w:r>
      <w:r w:rsidRPr="0050765D">
        <w:rPr>
          <w:spacing w:val="63"/>
        </w:rPr>
        <w:t xml:space="preserve"> </w:t>
      </w:r>
      <w:r w:rsidRPr="0050765D">
        <w:t>our</w:t>
      </w:r>
      <w:r w:rsidRPr="0050765D">
        <w:rPr>
          <w:spacing w:val="59"/>
        </w:rPr>
        <w:t xml:space="preserve"> </w:t>
      </w:r>
      <w:r w:rsidRPr="0050765D">
        <w:t>opportunity</w:t>
      </w:r>
      <w:r w:rsidRPr="0050765D">
        <w:rPr>
          <w:spacing w:val="50"/>
        </w:rPr>
        <w:t xml:space="preserve"> </w:t>
      </w:r>
      <w:r w:rsidRPr="0050765D">
        <w:t>to</w:t>
      </w:r>
      <w:r w:rsidRPr="0050765D">
        <w:rPr>
          <w:spacing w:val="61"/>
        </w:rPr>
        <w:t xml:space="preserve"> </w:t>
      </w:r>
      <w:r w:rsidRPr="0050765D">
        <w:t>create</w:t>
      </w:r>
      <w:r w:rsidRPr="0050765D">
        <w:rPr>
          <w:spacing w:val="63"/>
        </w:rPr>
        <w:t xml:space="preserve"> </w:t>
      </w:r>
      <w:r w:rsidRPr="0050765D">
        <w:t>something</w:t>
      </w:r>
      <w:r w:rsidRPr="0050765D">
        <w:rPr>
          <w:spacing w:val="51"/>
        </w:rPr>
        <w:t xml:space="preserve"> </w:t>
      </w:r>
      <w:r w:rsidRPr="0050765D">
        <w:t>that</w:t>
      </w:r>
      <w:r w:rsidRPr="0050765D">
        <w:rPr>
          <w:spacing w:val="63"/>
        </w:rPr>
        <w:t xml:space="preserve"> </w:t>
      </w:r>
      <w:r w:rsidRPr="0050765D">
        <w:t>is</w:t>
      </w:r>
      <w:r w:rsidRPr="0050765D">
        <w:rPr>
          <w:spacing w:val="63"/>
        </w:rPr>
        <w:t xml:space="preserve"> </w:t>
      </w:r>
      <w:r w:rsidRPr="0050765D">
        <w:t>of</w:t>
      </w:r>
      <w:r w:rsidRPr="0050765D">
        <w:rPr>
          <w:spacing w:val="61"/>
        </w:rPr>
        <w:t xml:space="preserve"> </w:t>
      </w:r>
      <w:r w:rsidRPr="0050765D">
        <w:t>supreme</w:t>
      </w:r>
      <w:r w:rsidRPr="0050765D">
        <w:rPr>
          <w:spacing w:val="54"/>
        </w:rPr>
        <w:t xml:space="preserve"> </w:t>
      </w:r>
      <w:r w:rsidRPr="0050765D">
        <w:t>value.</w:t>
      </w:r>
      <w:r w:rsidRPr="0050765D">
        <w:rPr>
          <w:spacing w:val="56"/>
        </w:rPr>
        <w:t xml:space="preserve"> </w:t>
      </w:r>
      <w:r w:rsidRPr="0050765D">
        <w:t>I thought that</w:t>
      </w:r>
      <w:r w:rsidRPr="0050765D">
        <w:rPr>
          <w:spacing w:val="9"/>
        </w:rPr>
        <w:t xml:space="preserve"> </w:t>
      </w:r>
      <w:r w:rsidRPr="0050765D">
        <w:t>I</w:t>
      </w:r>
      <w:r w:rsidRPr="0050765D">
        <w:rPr>
          <w:spacing w:val="8"/>
        </w:rPr>
        <w:t xml:space="preserve"> </w:t>
      </w:r>
      <w:r w:rsidRPr="0050765D">
        <w:t>would</w:t>
      </w:r>
      <w:r w:rsidRPr="0050765D">
        <w:rPr>
          <w:spacing w:val="2"/>
        </w:rPr>
        <w:t xml:space="preserve"> </w:t>
      </w:r>
      <w:r w:rsidRPr="0050765D">
        <w:t>give</w:t>
      </w:r>
      <w:r w:rsidRPr="0050765D">
        <w:rPr>
          <w:spacing w:val="4"/>
        </w:rPr>
        <w:t xml:space="preserve"> </w:t>
      </w:r>
      <w:r w:rsidRPr="0050765D">
        <w:t>you,</w:t>
      </w:r>
      <w:r w:rsidRPr="0050765D">
        <w:rPr>
          <w:spacing w:val="2"/>
        </w:rPr>
        <w:t xml:space="preserve"> </w:t>
      </w:r>
      <w:r w:rsidRPr="0050765D">
        <w:t>because I</w:t>
      </w:r>
      <w:r w:rsidRPr="0050765D">
        <w:rPr>
          <w:spacing w:val="9"/>
        </w:rPr>
        <w:t xml:space="preserve"> </w:t>
      </w:r>
      <w:r w:rsidRPr="0050765D">
        <w:t>think</w:t>
      </w:r>
      <w:r w:rsidRPr="0050765D">
        <w:rPr>
          <w:spacing w:val="3"/>
        </w:rPr>
        <w:t xml:space="preserve"> </w:t>
      </w:r>
      <w:r w:rsidRPr="0050765D">
        <w:t>that</w:t>
      </w:r>
      <w:r w:rsidRPr="0050765D">
        <w:rPr>
          <w:spacing w:val="9"/>
        </w:rPr>
        <w:t xml:space="preserve"> </w:t>
      </w:r>
      <w:r w:rsidRPr="0050765D">
        <w:t>it</w:t>
      </w:r>
      <w:r w:rsidRPr="0050765D">
        <w:rPr>
          <w:spacing w:val="9"/>
        </w:rPr>
        <w:t xml:space="preserve"> </w:t>
      </w:r>
      <w:r w:rsidRPr="0050765D">
        <w:t>would</w:t>
      </w:r>
      <w:r w:rsidRPr="0050765D">
        <w:rPr>
          <w:spacing w:val="2"/>
        </w:rPr>
        <w:t xml:space="preserve"> </w:t>
      </w:r>
      <w:r w:rsidRPr="0050765D">
        <w:t>interest</w:t>
      </w:r>
      <w:r w:rsidRPr="0050765D">
        <w:rPr>
          <w:spacing w:val="9"/>
        </w:rPr>
        <w:t xml:space="preserve"> </w:t>
      </w:r>
      <w:r w:rsidRPr="0050765D">
        <w:t>you,</w:t>
      </w:r>
      <w:r w:rsidRPr="0050765D">
        <w:rPr>
          <w:spacing w:val="4"/>
        </w:rPr>
        <w:t xml:space="preserve"> </w:t>
      </w:r>
      <w:r w:rsidRPr="0050765D">
        <w:t>a</w:t>
      </w:r>
      <w:r w:rsidRPr="0050765D">
        <w:rPr>
          <w:spacing w:val="9"/>
        </w:rPr>
        <w:t xml:space="preserve"> </w:t>
      </w:r>
      <w:r w:rsidRPr="0050765D">
        <w:t>few exa</w:t>
      </w:r>
      <w:r w:rsidRPr="0050765D">
        <w:rPr>
          <w:spacing w:val="-1"/>
        </w:rPr>
        <w:t>m</w:t>
      </w:r>
      <w:r w:rsidRPr="0050765D">
        <w:t>ples</w:t>
      </w:r>
      <w:r w:rsidRPr="0050765D">
        <w:rPr>
          <w:spacing w:val="-11"/>
        </w:rPr>
        <w:t xml:space="preserve"> </w:t>
      </w:r>
      <w:r w:rsidRPr="0050765D">
        <w:t>of</w:t>
      </w:r>
      <w:r w:rsidRPr="0050765D">
        <w:rPr>
          <w:spacing w:val="-2"/>
        </w:rPr>
        <w:t xml:space="preserve"> </w:t>
      </w:r>
      <w:r w:rsidRPr="0050765D">
        <w:t>‘Abdu’l-Bahá</w:t>
      </w:r>
      <w:r w:rsidRPr="0050765D">
        <w:rPr>
          <w:spacing w:val="-14"/>
        </w:rPr>
        <w:t xml:space="preserve"> </w:t>
      </w:r>
      <w:r w:rsidRPr="0050765D">
        <w:t>in</w:t>
      </w:r>
      <w:r w:rsidRPr="0050765D">
        <w:rPr>
          <w:spacing w:val="-2"/>
        </w:rPr>
        <w:t xml:space="preserve"> </w:t>
      </w:r>
      <w:r w:rsidRPr="0050765D">
        <w:t>teaching.</w:t>
      </w:r>
    </w:p>
    <w:p w14:paraId="5BCCA739" w14:textId="77777777" w:rsidR="006E0CCA" w:rsidRPr="0050765D" w:rsidRDefault="006E5B28" w:rsidP="00615BE7"/>
    <w:p w14:paraId="553812D8" w14:textId="77777777" w:rsidR="006E0CCA" w:rsidRPr="0050765D" w:rsidRDefault="006E5B28" w:rsidP="00615BE7"/>
    <w:p w14:paraId="3EABD00F" w14:textId="77777777" w:rsidR="00533E9A" w:rsidRPr="0050765D" w:rsidRDefault="00910FCA" w:rsidP="00677E83">
      <w:pPr>
        <w:pStyle w:val="Heading4"/>
      </w:pPr>
      <w:r w:rsidRPr="0050765D">
        <w:t>The Bahá’ís should Copy the Method of ‘Abdu’l-Bahá</w:t>
      </w:r>
    </w:p>
    <w:p w14:paraId="6BA64335" w14:textId="77777777" w:rsidR="00533E9A" w:rsidRPr="0050765D" w:rsidRDefault="006E5B28" w:rsidP="00615BE7">
      <w:pPr>
        <w:rPr>
          <w:u w:color="000000"/>
        </w:rPr>
      </w:pPr>
    </w:p>
    <w:p w14:paraId="69F69040" w14:textId="79AC4483" w:rsidR="00E5312E" w:rsidRPr="0050765D" w:rsidRDefault="00910FCA" w:rsidP="00615BE7">
      <w:r w:rsidRPr="0050765D">
        <w:t>Shoghi Effendi</w:t>
      </w:r>
      <w:r w:rsidRPr="0050765D">
        <w:rPr>
          <w:spacing w:val="1"/>
        </w:rPr>
        <w:t xml:space="preserve"> </w:t>
      </w:r>
      <w:r w:rsidRPr="0050765D">
        <w:t>used</w:t>
      </w:r>
      <w:r w:rsidRPr="0050765D">
        <w:rPr>
          <w:spacing w:val="4"/>
        </w:rPr>
        <w:t xml:space="preserve"> </w:t>
      </w:r>
      <w:r w:rsidRPr="0050765D">
        <w:t>to</w:t>
      </w:r>
      <w:r w:rsidRPr="0050765D">
        <w:rPr>
          <w:spacing w:val="7"/>
        </w:rPr>
        <w:t xml:space="preserve"> </w:t>
      </w:r>
      <w:r w:rsidRPr="0050765D">
        <w:t>always</w:t>
      </w:r>
      <w:r w:rsidRPr="0050765D">
        <w:rPr>
          <w:spacing w:val="1"/>
        </w:rPr>
        <w:t xml:space="preserve"> </w:t>
      </w:r>
      <w:r w:rsidRPr="0050765D">
        <w:t>say</w:t>
      </w:r>
      <w:r w:rsidRPr="0050765D">
        <w:rPr>
          <w:spacing w:val="5"/>
        </w:rPr>
        <w:t xml:space="preserve"> </w:t>
      </w:r>
      <w:r w:rsidRPr="0050765D">
        <w:t>the</w:t>
      </w:r>
      <w:r w:rsidRPr="0050765D">
        <w:rPr>
          <w:spacing w:val="6"/>
        </w:rPr>
        <w:t xml:space="preserve"> </w:t>
      </w:r>
      <w:r w:rsidRPr="0050765D">
        <w:t>Bahá’ís should</w:t>
      </w:r>
      <w:r w:rsidRPr="0050765D">
        <w:rPr>
          <w:spacing w:val="1"/>
        </w:rPr>
        <w:t xml:space="preserve"> </w:t>
      </w:r>
      <w:r w:rsidRPr="0050765D">
        <w:t>study</w:t>
      </w:r>
      <w:r w:rsidRPr="0050765D">
        <w:rPr>
          <w:spacing w:val="3"/>
        </w:rPr>
        <w:t xml:space="preserve"> </w:t>
      </w:r>
      <w:r w:rsidRPr="0050765D">
        <w:rPr>
          <w:spacing w:val="-1"/>
        </w:rPr>
        <w:t>t</w:t>
      </w:r>
      <w:r w:rsidRPr="0050765D">
        <w:rPr>
          <w:spacing w:val="1"/>
        </w:rPr>
        <w:t>h</w:t>
      </w:r>
      <w:r w:rsidRPr="0050765D">
        <w:t>e</w:t>
      </w:r>
      <w:r w:rsidRPr="0050765D">
        <w:rPr>
          <w:spacing w:val="8"/>
        </w:rPr>
        <w:t xml:space="preserve"> </w:t>
      </w:r>
      <w:r w:rsidRPr="0050765D">
        <w:t>talks</w:t>
      </w:r>
      <w:r w:rsidRPr="0050765D">
        <w:rPr>
          <w:spacing w:val="4"/>
        </w:rPr>
        <w:t xml:space="preserve"> </w:t>
      </w:r>
      <w:r w:rsidRPr="0050765D">
        <w:t>of</w:t>
      </w:r>
      <w:r w:rsidRPr="0050765D">
        <w:rPr>
          <w:spacing w:val="7"/>
        </w:rPr>
        <w:t xml:space="preserve"> </w:t>
      </w:r>
      <w:r w:rsidRPr="0050765D">
        <w:t>‘Abdu’l-Bahá.</w:t>
      </w:r>
      <w:r w:rsidRPr="0050765D">
        <w:rPr>
          <w:spacing w:val="24"/>
        </w:rPr>
        <w:t xml:space="preserve"> </w:t>
      </w:r>
      <w:r w:rsidRPr="0050765D">
        <w:t>The</w:t>
      </w:r>
      <w:r w:rsidRPr="0050765D">
        <w:rPr>
          <w:spacing w:val="26"/>
        </w:rPr>
        <w:t xml:space="preserve"> </w:t>
      </w:r>
      <w:r w:rsidRPr="0050765D">
        <w:t>Bahá’ís</w:t>
      </w:r>
      <w:r w:rsidRPr="0050765D">
        <w:rPr>
          <w:spacing w:val="21"/>
        </w:rPr>
        <w:t xml:space="preserve"> </w:t>
      </w:r>
      <w:r w:rsidRPr="0050765D">
        <w:t>shou</w:t>
      </w:r>
      <w:r w:rsidRPr="0050765D">
        <w:rPr>
          <w:spacing w:val="-1"/>
        </w:rPr>
        <w:t>l</w:t>
      </w:r>
      <w:r w:rsidRPr="0050765D">
        <w:t>d</w:t>
      </w:r>
      <w:r w:rsidRPr="0050765D">
        <w:rPr>
          <w:spacing w:val="23"/>
        </w:rPr>
        <w:t xml:space="preserve"> </w:t>
      </w:r>
      <w:r w:rsidRPr="0050765D">
        <w:t>copy</w:t>
      </w:r>
      <w:r w:rsidRPr="0050765D">
        <w:rPr>
          <w:spacing w:val="25"/>
        </w:rPr>
        <w:t xml:space="preserve"> </w:t>
      </w:r>
      <w:r w:rsidRPr="0050765D">
        <w:t>the</w:t>
      </w:r>
      <w:r w:rsidRPr="0050765D">
        <w:rPr>
          <w:spacing w:val="27"/>
        </w:rPr>
        <w:t xml:space="preserve"> </w:t>
      </w:r>
      <w:r w:rsidRPr="0050765D">
        <w:t>method</w:t>
      </w:r>
      <w:r w:rsidRPr="0050765D">
        <w:rPr>
          <w:spacing w:val="22"/>
        </w:rPr>
        <w:t xml:space="preserve"> </w:t>
      </w:r>
      <w:r w:rsidRPr="0050765D">
        <w:t>of</w:t>
      </w:r>
      <w:r w:rsidRPr="0050765D">
        <w:rPr>
          <w:spacing w:val="28"/>
        </w:rPr>
        <w:t xml:space="preserve"> </w:t>
      </w:r>
      <w:r w:rsidRPr="0050765D">
        <w:t>‘Abdu’l-Bahá.</w:t>
      </w:r>
      <w:r w:rsidRPr="0050765D">
        <w:rPr>
          <w:spacing w:val="24"/>
        </w:rPr>
        <w:t xml:space="preserve"> </w:t>
      </w:r>
      <w:r w:rsidRPr="0050765D">
        <w:t>Well</w:t>
      </w:r>
      <w:r w:rsidRPr="0050765D">
        <w:rPr>
          <w:spacing w:val="30"/>
        </w:rPr>
        <w:t xml:space="preserve"> </w:t>
      </w:r>
      <w:r w:rsidRPr="0050765D">
        <w:t>if</w:t>
      </w:r>
      <w:r w:rsidRPr="0050765D">
        <w:rPr>
          <w:spacing w:val="28"/>
        </w:rPr>
        <w:t xml:space="preserve"> </w:t>
      </w:r>
      <w:r w:rsidRPr="0050765D">
        <w:t>you</w:t>
      </w:r>
      <w:r w:rsidRPr="0050765D">
        <w:rPr>
          <w:spacing w:val="26"/>
        </w:rPr>
        <w:t xml:space="preserve"> </w:t>
      </w:r>
      <w:r w:rsidRPr="0050765D">
        <w:t>study the</w:t>
      </w:r>
      <w:r w:rsidRPr="0050765D">
        <w:rPr>
          <w:spacing w:val="9"/>
        </w:rPr>
        <w:t xml:space="preserve"> </w:t>
      </w:r>
      <w:r w:rsidRPr="0050765D">
        <w:t>travels</w:t>
      </w:r>
      <w:r w:rsidRPr="0050765D">
        <w:rPr>
          <w:spacing w:val="5"/>
        </w:rPr>
        <w:t xml:space="preserve"> </w:t>
      </w:r>
      <w:r w:rsidRPr="0050765D">
        <w:t>of</w:t>
      </w:r>
      <w:r w:rsidRPr="0050765D">
        <w:rPr>
          <w:spacing w:val="11"/>
        </w:rPr>
        <w:t xml:space="preserve"> </w:t>
      </w:r>
      <w:r w:rsidRPr="0050765D">
        <w:t>‘Abdu’l-Bahá and</w:t>
      </w:r>
      <w:r w:rsidRPr="0050765D">
        <w:rPr>
          <w:spacing w:val="9"/>
        </w:rPr>
        <w:t xml:space="preserve"> </w:t>
      </w:r>
      <w:r w:rsidRPr="0050765D">
        <w:t>His</w:t>
      </w:r>
      <w:r w:rsidRPr="0050765D">
        <w:rPr>
          <w:spacing w:val="9"/>
        </w:rPr>
        <w:t xml:space="preserve"> </w:t>
      </w:r>
      <w:r w:rsidRPr="0050765D">
        <w:t>talks,</w:t>
      </w:r>
      <w:r w:rsidRPr="0050765D">
        <w:rPr>
          <w:spacing w:val="7"/>
        </w:rPr>
        <w:t xml:space="preserve"> </w:t>
      </w:r>
      <w:r w:rsidRPr="0050765D">
        <w:t>they</w:t>
      </w:r>
      <w:r w:rsidRPr="0050765D">
        <w:rPr>
          <w:spacing w:val="9"/>
        </w:rPr>
        <w:t xml:space="preserve"> </w:t>
      </w:r>
      <w:r w:rsidRPr="0050765D">
        <w:t>were</w:t>
      </w:r>
      <w:r w:rsidRPr="0050765D">
        <w:rPr>
          <w:spacing w:val="8"/>
        </w:rPr>
        <w:t xml:space="preserve"> </w:t>
      </w:r>
      <w:r w:rsidRPr="0050765D">
        <w:t>exceedingly simple.</w:t>
      </w:r>
      <w:r w:rsidRPr="0050765D">
        <w:rPr>
          <w:spacing w:val="6"/>
        </w:rPr>
        <w:t xml:space="preserve"> </w:t>
      </w:r>
      <w:r w:rsidRPr="0050765D">
        <w:t>First</w:t>
      </w:r>
      <w:r w:rsidRPr="0050765D">
        <w:rPr>
          <w:spacing w:val="9"/>
        </w:rPr>
        <w:t xml:space="preserve"> </w:t>
      </w:r>
      <w:r w:rsidRPr="0050765D">
        <w:t>of all,</w:t>
      </w:r>
      <w:r w:rsidRPr="0050765D">
        <w:rPr>
          <w:spacing w:val="16"/>
        </w:rPr>
        <w:t xml:space="preserve"> </w:t>
      </w:r>
      <w:r w:rsidRPr="0050765D">
        <w:t>He</w:t>
      </w:r>
      <w:r w:rsidRPr="0050765D">
        <w:rPr>
          <w:spacing w:val="13"/>
        </w:rPr>
        <w:t xml:space="preserve"> </w:t>
      </w:r>
      <w:r w:rsidRPr="0050765D">
        <w:t>was</w:t>
      </w:r>
      <w:r w:rsidRPr="0050765D">
        <w:rPr>
          <w:spacing w:val="11"/>
        </w:rPr>
        <w:t xml:space="preserve"> </w:t>
      </w:r>
      <w:r w:rsidRPr="0050765D">
        <w:t>so</w:t>
      </w:r>
      <w:r w:rsidRPr="0050765D">
        <w:rPr>
          <w:spacing w:val="13"/>
        </w:rPr>
        <w:t xml:space="preserve"> </w:t>
      </w:r>
      <w:r w:rsidRPr="0050765D">
        <w:t>kind.</w:t>
      </w:r>
      <w:r w:rsidRPr="0050765D">
        <w:rPr>
          <w:spacing w:val="10"/>
        </w:rPr>
        <w:t xml:space="preserve"> </w:t>
      </w:r>
      <w:r w:rsidRPr="0050765D">
        <w:t>Contrari</w:t>
      </w:r>
      <w:r w:rsidRPr="0050765D">
        <w:rPr>
          <w:spacing w:val="-1"/>
        </w:rPr>
        <w:t>l</w:t>
      </w:r>
      <w:r w:rsidRPr="0050765D">
        <w:t>y</w:t>
      </w:r>
      <w:r w:rsidRPr="0050765D">
        <w:rPr>
          <w:spacing w:val="5"/>
        </w:rPr>
        <w:t xml:space="preserve"> </w:t>
      </w:r>
      <w:r w:rsidRPr="0050765D">
        <w:t>to</w:t>
      </w:r>
      <w:r w:rsidRPr="0050765D">
        <w:rPr>
          <w:spacing w:val="14"/>
        </w:rPr>
        <w:t xml:space="preserve"> </w:t>
      </w:r>
      <w:r w:rsidRPr="0050765D">
        <w:t>the</w:t>
      </w:r>
      <w:r w:rsidRPr="0050765D">
        <w:rPr>
          <w:spacing w:val="12"/>
        </w:rPr>
        <w:t xml:space="preserve"> </w:t>
      </w:r>
      <w:r w:rsidRPr="0050765D">
        <w:t>understand</w:t>
      </w:r>
      <w:r w:rsidRPr="0050765D">
        <w:rPr>
          <w:spacing w:val="-1"/>
        </w:rPr>
        <w:t>i</w:t>
      </w:r>
      <w:r w:rsidRPr="0050765D">
        <w:t>ng of</w:t>
      </w:r>
      <w:r w:rsidRPr="0050765D">
        <w:rPr>
          <w:spacing w:val="14"/>
        </w:rPr>
        <w:t xml:space="preserve"> </w:t>
      </w:r>
      <w:r w:rsidRPr="0050765D">
        <w:rPr>
          <w:spacing w:val="-1"/>
        </w:rPr>
        <w:t>m</w:t>
      </w:r>
      <w:r w:rsidRPr="0050765D">
        <w:t>ost</w:t>
      </w:r>
      <w:r w:rsidRPr="0050765D">
        <w:rPr>
          <w:spacing w:val="12"/>
        </w:rPr>
        <w:t xml:space="preserve"> </w:t>
      </w:r>
      <w:r w:rsidRPr="0050765D">
        <w:t>Bahá’ís,</w:t>
      </w:r>
      <w:r w:rsidRPr="0050765D">
        <w:rPr>
          <w:spacing w:val="7"/>
        </w:rPr>
        <w:t xml:space="preserve"> </w:t>
      </w:r>
      <w:r w:rsidRPr="0050765D">
        <w:t>‘Abdu’l-Bahá</w:t>
      </w:r>
      <w:r w:rsidRPr="0050765D">
        <w:rPr>
          <w:spacing w:val="19"/>
        </w:rPr>
        <w:t xml:space="preserve"> </w:t>
      </w:r>
      <w:r w:rsidRPr="0050765D">
        <w:t>never</w:t>
      </w:r>
      <w:r w:rsidRPr="0050765D">
        <w:rPr>
          <w:spacing w:val="19"/>
        </w:rPr>
        <w:t xml:space="preserve"> </w:t>
      </w:r>
      <w:r w:rsidRPr="0050765D">
        <w:t>greeted</w:t>
      </w:r>
      <w:r w:rsidRPr="0050765D">
        <w:rPr>
          <w:spacing w:val="17"/>
        </w:rPr>
        <w:t xml:space="preserve"> </w:t>
      </w:r>
      <w:r w:rsidRPr="0050765D">
        <w:t>anyone</w:t>
      </w:r>
      <w:r w:rsidRPr="0050765D">
        <w:rPr>
          <w:spacing w:val="17"/>
        </w:rPr>
        <w:t xml:space="preserve"> </w:t>
      </w:r>
      <w:r w:rsidRPr="0050765D">
        <w:t>in</w:t>
      </w:r>
      <w:r w:rsidRPr="0050765D">
        <w:rPr>
          <w:spacing w:val="23"/>
        </w:rPr>
        <w:t xml:space="preserve"> </w:t>
      </w:r>
      <w:r w:rsidRPr="0050765D">
        <w:t>the</w:t>
      </w:r>
      <w:r w:rsidRPr="0050765D">
        <w:rPr>
          <w:spacing w:val="22"/>
        </w:rPr>
        <w:t xml:space="preserve"> </w:t>
      </w:r>
      <w:r w:rsidRPr="0050765D">
        <w:t>west</w:t>
      </w:r>
      <w:r w:rsidRPr="0050765D">
        <w:rPr>
          <w:spacing w:val="20"/>
        </w:rPr>
        <w:t xml:space="preserve"> </w:t>
      </w:r>
      <w:r w:rsidRPr="0050765D">
        <w:rPr>
          <w:spacing w:val="1"/>
        </w:rPr>
        <w:t>w</w:t>
      </w:r>
      <w:r w:rsidRPr="0050765D">
        <w:t>ith</w:t>
      </w:r>
      <w:r w:rsidRPr="0050765D">
        <w:rPr>
          <w:spacing w:val="23"/>
        </w:rPr>
        <w:t xml:space="preserve"> </w:t>
      </w:r>
      <w:r w:rsidRPr="0050765D">
        <w:t>“Alláh-u-Abhá!”.</w:t>
      </w:r>
      <w:r w:rsidRPr="0050765D">
        <w:rPr>
          <w:spacing w:val="6"/>
        </w:rPr>
        <w:t xml:space="preserve"> </w:t>
      </w:r>
      <w:r w:rsidRPr="0050765D">
        <w:t>Never,</w:t>
      </w:r>
      <w:r w:rsidRPr="0050765D">
        <w:rPr>
          <w:spacing w:val="17"/>
        </w:rPr>
        <w:t xml:space="preserve"> </w:t>
      </w:r>
      <w:r w:rsidRPr="0050765D">
        <w:t>not</w:t>
      </w:r>
      <w:r w:rsidRPr="0050765D">
        <w:rPr>
          <w:spacing w:val="21"/>
        </w:rPr>
        <w:t xml:space="preserve"> </w:t>
      </w:r>
      <w:r w:rsidRPr="0050765D">
        <w:t>once. He</w:t>
      </w:r>
      <w:r w:rsidRPr="0050765D">
        <w:rPr>
          <w:spacing w:val="16"/>
        </w:rPr>
        <w:t xml:space="preserve"> </w:t>
      </w:r>
      <w:r w:rsidRPr="0050765D">
        <w:t>said,</w:t>
      </w:r>
      <w:r w:rsidRPr="0050765D">
        <w:rPr>
          <w:spacing w:val="14"/>
        </w:rPr>
        <w:t xml:space="preserve"> </w:t>
      </w:r>
      <w:r w:rsidRPr="0050765D">
        <w:t>“How</w:t>
      </w:r>
      <w:r w:rsidRPr="0050765D">
        <w:rPr>
          <w:spacing w:val="12"/>
        </w:rPr>
        <w:t xml:space="preserve"> </w:t>
      </w:r>
      <w:r w:rsidRPr="0050765D">
        <w:t>do</w:t>
      </w:r>
      <w:r w:rsidRPr="0050765D">
        <w:rPr>
          <w:spacing w:val="16"/>
        </w:rPr>
        <w:t xml:space="preserve"> </w:t>
      </w:r>
      <w:r w:rsidRPr="0050765D">
        <w:t>you</w:t>
      </w:r>
      <w:r w:rsidRPr="0050765D">
        <w:rPr>
          <w:spacing w:val="15"/>
        </w:rPr>
        <w:t xml:space="preserve"> </w:t>
      </w:r>
      <w:r w:rsidRPr="0050765D">
        <w:t>do,</w:t>
      </w:r>
      <w:r w:rsidRPr="0050765D">
        <w:rPr>
          <w:spacing w:val="15"/>
        </w:rPr>
        <w:t xml:space="preserve"> </w:t>
      </w:r>
      <w:r w:rsidRPr="0050765D">
        <w:t>are</w:t>
      </w:r>
      <w:r w:rsidRPr="0050765D">
        <w:rPr>
          <w:spacing w:val="16"/>
        </w:rPr>
        <w:t xml:space="preserve"> </w:t>
      </w:r>
      <w:r w:rsidRPr="0050765D">
        <w:t>you</w:t>
      </w:r>
      <w:r w:rsidRPr="0050765D">
        <w:rPr>
          <w:spacing w:val="15"/>
        </w:rPr>
        <w:t xml:space="preserve"> </w:t>
      </w:r>
      <w:r w:rsidRPr="0050765D">
        <w:t>well,</w:t>
      </w:r>
      <w:r w:rsidRPr="0050765D">
        <w:rPr>
          <w:spacing w:val="14"/>
        </w:rPr>
        <w:t xml:space="preserve"> </w:t>
      </w:r>
      <w:r w:rsidRPr="0050765D">
        <w:t>are</w:t>
      </w:r>
      <w:r w:rsidRPr="0050765D">
        <w:rPr>
          <w:spacing w:val="16"/>
        </w:rPr>
        <w:t xml:space="preserve"> </w:t>
      </w:r>
      <w:r w:rsidRPr="0050765D">
        <w:t>you</w:t>
      </w:r>
      <w:r w:rsidRPr="0050765D">
        <w:rPr>
          <w:spacing w:val="15"/>
        </w:rPr>
        <w:t xml:space="preserve"> </w:t>
      </w:r>
      <w:r w:rsidRPr="0050765D">
        <w:t>happy?</w:t>
      </w:r>
      <w:r w:rsidRPr="0050765D">
        <w:rPr>
          <w:spacing w:val="11"/>
        </w:rPr>
        <w:t xml:space="preserve"> </w:t>
      </w:r>
      <w:r w:rsidRPr="0050765D">
        <w:t>This</w:t>
      </w:r>
      <w:r w:rsidRPr="0050765D">
        <w:rPr>
          <w:spacing w:val="14"/>
        </w:rPr>
        <w:t xml:space="preserve"> </w:t>
      </w:r>
      <w:r w:rsidRPr="0050765D">
        <w:t>was</w:t>
      </w:r>
      <w:r w:rsidRPr="0050765D">
        <w:rPr>
          <w:spacing w:val="15"/>
        </w:rPr>
        <w:t xml:space="preserve"> </w:t>
      </w:r>
      <w:r w:rsidRPr="0050765D">
        <w:t>His</w:t>
      </w:r>
      <w:r w:rsidRPr="0050765D">
        <w:rPr>
          <w:spacing w:val="15"/>
        </w:rPr>
        <w:t xml:space="preserve"> </w:t>
      </w:r>
      <w:r w:rsidRPr="0050765D">
        <w:t xml:space="preserve">greeting </w:t>
      </w:r>
      <w:r w:rsidRPr="0050765D">
        <w:lastRenderedPageBreak/>
        <w:t>to</w:t>
      </w:r>
      <w:r w:rsidRPr="0050765D">
        <w:rPr>
          <w:spacing w:val="6"/>
        </w:rPr>
        <w:t xml:space="preserve"> </w:t>
      </w:r>
      <w:r w:rsidRPr="0050765D">
        <w:t>people. Now,</w:t>
      </w:r>
      <w:r>
        <w:t>[</w:t>
      </w:r>
      <w:r w:rsidRPr="0050765D">
        <w:t>i</w:t>
      </w:r>
      <w:r w:rsidRPr="0050765D">
        <w:rPr>
          <w:spacing w:val="2"/>
        </w:rPr>
        <w:t>n</w:t>
      </w:r>
      <w:r w:rsidRPr="0050765D">
        <w:rPr>
          <w:spacing w:val="-1"/>
        </w:rPr>
        <w:t>]</w:t>
      </w:r>
      <w:r w:rsidRPr="0050765D">
        <w:t>His talks,</w:t>
      </w:r>
      <w:r w:rsidRPr="0050765D">
        <w:rPr>
          <w:spacing w:val="2"/>
        </w:rPr>
        <w:t xml:space="preserve"> </w:t>
      </w:r>
      <w:r w:rsidRPr="0050765D">
        <w:t>as</w:t>
      </w:r>
      <w:r w:rsidRPr="0050765D">
        <w:rPr>
          <w:spacing w:val="6"/>
        </w:rPr>
        <w:t xml:space="preserve"> </w:t>
      </w:r>
      <w:r w:rsidRPr="0050765D">
        <w:t>I</w:t>
      </w:r>
      <w:r w:rsidRPr="0050765D">
        <w:rPr>
          <w:spacing w:val="7"/>
        </w:rPr>
        <w:t xml:space="preserve"> </w:t>
      </w:r>
      <w:r w:rsidRPr="0050765D">
        <w:t>recall,</w:t>
      </w:r>
      <w:r w:rsidRPr="0050765D">
        <w:rPr>
          <w:spacing w:val="9"/>
        </w:rPr>
        <w:t xml:space="preserve"> </w:t>
      </w:r>
      <w:r w:rsidRPr="0050765D">
        <w:t>reading</w:t>
      </w:r>
      <w:r w:rsidRPr="0050765D">
        <w:rPr>
          <w:spacing w:val="1"/>
        </w:rPr>
        <w:t xml:space="preserve"> </w:t>
      </w:r>
      <w:r w:rsidRPr="0050765D">
        <w:t>many</w:t>
      </w:r>
      <w:r w:rsidRPr="0050765D">
        <w:rPr>
          <w:spacing w:val="3"/>
        </w:rPr>
        <w:t xml:space="preserve"> </w:t>
      </w:r>
      <w:r w:rsidRPr="0050765D">
        <w:t>of</w:t>
      </w:r>
      <w:r w:rsidRPr="0050765D">
        <w:rPr>
          <w:spacing w:val="6"/>
        </w:rPr>
        <w:t xml:space="preserve"> </w:t>
      </w:r>
      <w:r w:rsidRPr="0050765D">
        <w:rPr>
          <w:spacing w:val="-1"/>
        </w:rPr>
        <w:t>t</w:t>
      </w:r>
      <w:r w:rsidRPr="0050765D">
        <w:rPr>
          <w:spacing w:val="1"/>
        </w:rPr>
        <w:t>h</w:t>
      </w:r>
      <w:r w:rsidRPr="0050765D">
        <w:t>em,</w:t>
      </w:r>
      <w:r w:rsidRPr="0050765D">
        <w:rPr>
          <w:spacing w:val="4"/>
        </w:rPr>
        <w:t xml:space="preserve"> </w:t>
      </w:r>
      <w:r w:rsidRPr="0050765D">
        <w:t>He</w:t>
      </w:r>
      <w:r w:rsidRPr="0050765D">
        <w:rPr>
          <w:spacing w:val="5"/>
        </w:rPr>
        <w:t xml:space="preserve"> </w:t>
      </w:r>
      <w:r w:rsidRPr="0050765D">
        <w:t>dealt</w:t>
      </w:r>
      <w:r w:rsidRPr="0050765D">
        <w:rPr>
          <w:spacing w:val="9"/>
        </w:rPr>
        <w:t xml:space="preserve"> </w:t>
      </w:r>
      <w:r w:rsidRPr="0050765D">
        <w:t>with one</w:t>
      </w:r>
      <w:r w:rsidRPr="0050765D">
        <w:rPr>
          <w:spacing w:val="30"/>
        </w:rPr>
        <w:t xml:space="preserve"> </w:t>
      </w:r>
      <w:r w:rsidRPr="0050765D">
        <w:t>or</w:t>
      </w:r>
      <w:r w:rsidRPr="0050765D">
        <w:rPr>
          <w:spacing w:val="32"/>
        </w:rPr>
        <w:t xml:space="preserve"> </w:t>
      </w:r>
      <w:r w:rsidRPr="0050765D">
        <w:t>two</w:t>
      </w:r>
      <w:r w:rsidRPr="0050765D">
        <w:rPr>
          <w:spacing w:val="30"/>
        </w:rPr>
        <w:t xml:space="preserve"> </w:t>
      </w:r>
      <w:r w:rsidRPr="0050765D">
        <w:t>subjects,</w:t>
      </w:r>
      <w:r w:rsidRPr="0050765D">
        <w:rPr>
          <w:spacing w:val="24"/>
        </w:rPr>
        <w:t xml:space="preserve"> </w:t>
      </w:r>
      <w:r w:rsidRPr="0050765D">
        <w:rPr>
          <w:spacing w:val="-1"/>
        </w:rPr>
        <w:t>ma</w:t>
      </w:r>
      <w:r w:rsidRPr="0050765D">
        <w:t>ybe</w:t>
      </w:r>
      <w:r w:rsidRPr="0050765D">
        <w:rPr>
          <w:spacing w:val="28"/>
        </w:rPr>
        <w:t xml:space="preserve"> </w:t>
      </w:r>
      <w:r w:rsidRPr="0050765D">
        <w:t>at</w:t>
      </w:r>
      <w:r w:rsidRPr="0050765D">
        <w:rPr>
          <w:spacing w:val="34"/>
        </w:rPr>
        <w:t xml:space="preserve"> </w:t>
      </w:r>
      <w:r w:rsidRPr="0050765D">
        <w:rPr>
          <w:spacing w:val="-1"/>
        </w:rPr>
        <w:t>m</w:t>
      </w:r>
      <w:r w:rsidRPr="0050765D">
        <w:rPr>
          <w:spacing w:val="1"/>
        </w:rPr>
        <w:t>o</w:t>
      </w:r>
      <w:r w:rsidRPr="0050765D">
        <w:t>st,</w:t>
      </w:r>
      <w:r w:rsidRPr="0050765D">
        <w:rPr>
          <w:spacing w:val="28"/>
        </w:rPr>
        <w:t xml:space="preserve"> </w:t>
      </w:r>
      <w:r w:rsidRPr="0050765D">
        <w:t>three.</w:t>
      </w:r>
      <w:r w:rsidRPr="0050765D">
        <w:rPr>
          <w:spacing w:val="31"/>
        </w:rPr>
        <w:t xml:space="preserve"> </w:t>
      </w:r>
      <w:r w:rsidRPr="0050765D">
        <w:t>In</w:t>
      </w:r>
      <w:r w:rsidRPr="0050765D">
        <w:rPr>
          <w:spacing w:val="31"/>
        </w:rPr>
        <w:t xml:space="preserve"> </w:t>
      </w:r>
      <w:r w:rsidRPr="0050765D">
        <w:t>very</w:t>
      </w:r>
      <w:r w:rsidRPr="0050765D">
        <w:rPr>
          <w:spacing w:val="29"/>
        </w:rPr>
        <w:t xml:space="preserve"> </w:t>
      </w:r>
      <w:r w:rsidRPr="0050765D">
        <w:t>si</w:t>
      </w:r>
      <w:r w:rsidRPr="0050765D">
        <w:rPr>
          <w:spacing w:val="-1"/>
        </w:rPr>
        <w:t>m</w:t>
      </w:r>
      <w:r w:rsidRPr="0050765D">
        <w:rPr>
          <w:spacing w:val="1"/>
        </w:rPr>
        <w:t>p</w:t>
      </w:r>
      <w:r w:rsidRPr="0050765D">
        <w:t>le</w:t>
      </w:r>
      <w:r w:rsidRPr="0050765D">
        <w:rPr>
          <w:spacing w:val="28"/>
        </w:rPr>
        <w:t xml:space="preserve"> </w:t>
      </w:r>
      <w:r w:rsidRPr="0050765D">
        <w:t>language,</w:t>
      </w:r>
      <w:r w:rsidRPr="0050765D">
        <w:rPr>
          <w:spacing w:val="23"/>
        </w:rPr>
        <w:t xml:space="preserve"> </w:t>
      </w:r>
      <w:r w:rsidRPr="0050765D">
        <w:t>often</w:t>
      </w:r>
      <w:r w:rsidRPr="0050765D">
        <w:rPr>
          <w:spacing w:val="28"/>
        </w:rPr>
        <w:t xml:space="preserve"> </w:t>
      </w:r>
      <w:r w:rsidRPr="0050765D">
        <w:t>He said</w:t>
      </w:r>
      <w:r w:rsidRPr="0050765D">
        <w:rPr>
          <w:spacing w:val="9"/>
        </w:rPr>
        <w:t xml:space="preserve"> </w:t>
      </w:r>
      <w:r w:rsidRPr="0050765D">
        <w:t>it</w:t>
      </w:r>
      <w:r w:rsidRPr="0050765D">
        <w:rPr>
          <w:spacing w:val="14"/>
        </w:rPr>
        <w:t xml:space="preserve"> </w:t>
      </w:r>
      <w:r w:rsidRPr="0050765D">
        <w:t>a</w:t>
      </w:r>
      <w:r w:rsidRPr="0050765D">
        <w:rPr>
          <w:spacing w:val="14"/>
        </w:rPr>
        <w:t xml:space="preserve"> </w:t>
      </w:r>
      <w:r w:rsidRPr="0050765D">
        <w:t>little</w:t>
      </w:r>
      <w:r w:rsidRPr="0050765D">
        <w:rPr>
          <w:spacing w:val="14"/>
        </w:rPr>
        <w:t xml:space="preserve"> </w:t>
      </w:r>
      <w:r w:rsidRPr="0050765D">
        <w:t>bit</w:t>
      </w:r>
      <w:r w:rsidRPr="0050765D">
        <w:rPr>
          <w:spacing w:val="14"/>
        </w:rPr>
        <w:t xml:space="preserve"> </w:t>
      </w:r>
      <w:r w:rsidRPr="0050765D">
        <w:t>this</w:t>
      </w:r>
      <w:r w:rsidRPr="0050765D">
        <w:rPr>
          <w:spacing w:val="10"/>
        </w:rPr>
        <w:t xml:space="preserve"> </w:t>
      </w:r>
      <w:r w:rsidRPr="0050765D">
        <w:t>way,</w:t>
      </w:r>
      <w:r w:rsidRPr="0050765D">
        <w:rPr>
          <w:spacing w:val="9"/>
        </w:rPr>
        <w:t xml:space="preserve"> </w:t>
      </w:r>
      <w:r w:rsidRPr="0050765D">
        <w:t>then</w:t>
      </w:r>
      <w:r w:rsidRPr="0050765D">
        <w:rPr>
          <w:spacing w:val="11"/>
        </w:rPr>
        <w:t xml:space="preserve"> </w:t>
      </w:r>
      <w:r w:rsidRPr="0050765D">
        <w:t>a</w:t>
      </w:r>
      <w:r w:rsidRPr="0050765D">
        <w:rPr>
          <w:spacing w:val="14"/>
        </w:rPr>
        <w:t xml:space="preserve"> </w:t>
      </w:r>
      <w:r w:rsidRPr="0050765D">
        <w:t>little</w:t>
      </w:r>
      <w:r w:rsidRPr="0050765D">
        <w:rPr>
          <w:spacing w:val="16"/>
        </w:rPr>
        <w:t xml:space="preserve"> </w:t>
      </w:r>
      <w:r w:rsidRPr="0050765D">
        <w:t>bit</w:t>
      </w:r>
      <w:r w:rsidRPr="0050765D">
        <w:rPr>
          <w:spacing w:val="14"/>
        </w:rPr>
        <w:t xml:space="preserve"> </w:t>
      </w:r>
      <w:r w:rsidRPr="0050765D">
        <w:t>that</w:t>
      </w:r>
      <w:r w:rsidRPr="0050765D">
        <w:rPr>
          <w:spacing w:val="14"/>
        </w:rPr>
        <w:t xml:space="preserve"> </w:t>
      </w:r>
      <w:r w:rsidRPr="0050765D">
        <w:t>way,</w:t>
      </w:r>
      <w:r w:rsidRPr="0050765D">
        <w:rPr>
          <w:spacing w:val="9"/>
        </w:rPr>
        <w:t xml:space="preserve"> </w:t>
      </w:r>
      <w:r w:rsidRPr="0050765D">
        <w:t>maybe</w:t>
      </w:r>
      <w:r w:rsidRPr="0050765D">
        <w:rPr>
          <w:spacing w:val="7"/>
        </w:rPr>
        <w:t xml:space="preserve"> </w:t>
      </w:r>
      <w:r w:rsidRPr="0050765D">
        <w:t>o</w:t>
      </w:r>
      <w:r w:rsidRPr="0050765D">
        <w:rPr>
          <w:spacing w:val="2"/>
        </w:rPr>
        <w:t>n</w:t>
      </w:r>
      <w:r w:rsidRPr="0050765D">
        <w:t>e</w:t>
      </w:r>
      <w:r w:rsidRPr="0050765D">
        <w:rPr>
          <w:spacing w:val="11"/>
        </w:rPr>
        <w:t xml:space="preserve"> </w:t>
      </w:r>
      <w:r w:rsidRPr="0050765D">
        <w:t>or</w:t>
      </w:r>
      <w:r w:rsidRPr="0050765D">
        <w:rPr>
          <w:spacing w:val="12"/>
        </w:rPr>
        <w:t xml:space="preserve"> </w:t>
      </w:r>
      <w:r w:rsidRPr="0050765D">
        <w:t>two</w:t>
      </w:r>
      <w:r w:rsidRPr="0050765D">
        <w:rPr>
          <w:spacing w:val="10"/>
        </w:rPr>
        <w:t xml:space="preserve"> </w:t>
      </w:r>
      <w:r w:rsidRPr="0050765D">
        <w:rPr>
          <w:spacing w:val="2"/>
        </w:rPr>
        <w:t>v</w:t>
      </w:r>
      <w:r w:rsidRPr="0050765D">
        <w:rPr>
          <w:spacing w:val="-1"/>
        </w:rPr>
        <w:t>e</w:t>
      </w:r>
      <w:r w:rsidRPr="0050765D">
        <w:t>rsions in</w:t>
      </w:r>
      <w:r w:rsidRPr="0050765D">
        <w:rPr>
          <w:spacing w:val="6"/>
        </w:rPr>
        <w:t xml:space="preserve"> </w:t>
      </w:r>
      <w:r w:rsidRPr="0050765D">
        <w:t>the</w:t>
      </w:r>
      <w:r w:rsidRPr="0050765D">
        <w:rPr>
          <w:spacing w:val="5"/>
        </w:rPr>
        <w:t xml:space="preserve"> </w:t>
      </w:r>
      <w:r w:rsidRPr="0050765D">
        <w:t>talk</w:t>
      </w:r>
      <w:r w:rsidRPr="0050765D">
        <w:rPr>
          <w:spacing w:val="8"/>
        </w:rPr>
        <w:t xml:space="preserve"> </w:t>
      </w:r>
      <w:r w:rsidRPr="0050765D">
        <w:t>of</w:t>
      </w:r>
      <w:r w:rsidRPr="0050765D">
        <w:rPr>
          <w:spacing w:val="6"/>
        </w:rPr>
        <w:t xml:space="preserve"> </w:t>
      </w:r>
      <w:r w:rsidRPr="0050765D">
        <w:t>the</w:t>
      </w:r>
      <w:r w:rsidRPr="0050765D">
        <w:rPr>
          <w:spacing w:val="5"/>
        </w:rPr>
        <w:t xml:space="preserve"> </w:t>
      </w:r>
      <w:r w:rsidRPr="0050765D">
        <w:t>same</w:t>
      </w:r>
      <w:r w:rsidRPr="0050765D">
        <w:rPr>
          <w:spacing w:val="2"/>
        </w:rPr>
        <w:t xml:space="preserve"> </w:t>
      </w:r>
      <w:r w:rsidRPr="0050765D">
        <w:t>subject,</w:t>
      </w:r>
      <w:r w:rsidRPr="0050765D">
        <w:rPr>
          <w:spacing w:val="-1"/>
        </w:rPr>
        <w:t xml:space="preserve"> </w:t>
      </w:r>
      <w:r w:rsidRPr="0050765D">
        <w:t>you</w:t>
      </w:r>
      <w:r w:rsidRPr="0050765D">
        <w:rPr>
          <w:spacing w:val="4"/>
        </w:rPr>
        <w:t xml:space="preserve"> </w:t>
      </w:r>
      <w:r w:rsidRPr="0050765D">
        <w:t>see,</w:t>
      </w:r>
      <w:r w:rsidRPr="0050765D">
        <w:rPr>
          <w:spacing w:val="5"/>
        </w:rPr>
        <w:t xml:space="preserve"> </w:t>
      </w:r>
      <w:r w:rsidRPr="0050765D">
        <w:t>which</w:t>
      </w:r>
      <w:r w:rsidRPr="0050765D">
        <w:rPr>
          <w:spacing w:val="1"/>
        </w:rPr>
        <w:t xml:space="preserve"> </w:t>
      </w:r>
      <w:r w:rsidRPr="0050765D">
        <w:t>of</w:t>
      </w:r>
      <w:r w:rsidRPr="0050765D">
        <w:rPr>
          <w:spacing w:val="6"/>
        </w:rPr>
        <w:t xml:space="preserve"> </w:t>
      </w:r>
      <w:r w:rsidRPr="0050765D">
        <w:t>course</w:t>
      </w:r>
      <w:r w:rsidRPr="0050765D">
        <w:rPr>
          <w:spacing w:val="1"/>
        </w:rPr>
        <w:t xml:space="preserve"> </w:t>
      </w:r>
      <w:r w:rsidRPr="0050765D">
        <w:t>any</w:t>
      </w:r>
      <w:r w:rsidRPr="0050765D">
        <w:rPr>
          <w:spacing w:val="4"/>
        </w:rPr>
        <w:t xml:space="preserve"> </w:t>
      </w:r>
      <w:r w:rsidRPr="0050765D">
        <w:t>teacher</w:t>
      </w:r>
      <w:r w:rsidRPr="0050765D">
        <w:rPr>
          <w:spacing w:val="8"/>
        </w:rPr>
        <w:t xml:space="preserve"> </w:t>
      </w:r>
      <w:r w:rsidRPr="0050765D">
        <w:t>of</w:t>
      </w:r>
      <w:r w:rsidRPr="0050765D">
        <w:rPr>
          <w:spacing w:val="6"/>
        </w:rPr>
        <w:t xml:space="preserve"> </w:t>
      </w:r>
      <w:r w:rsidRPr="0050765D">
        <w:t>children or</w:t>
      </w:r>
      <w:r w:rsidRPr="0050765D">
        <w:rPr>
          <w:spacing w:val="25"/>
        </w:rPr>
        <w:t xml:space="preserve"> </w:t>
      </w:r>
      <w:r w:rsidRPr="0050765D">
        <w:t>school</w:t>
      </w:r>
      <w:r w:rsidRPr="0050765D">
        <w:rPr>
          <w:spacing w:val="20"/>
        </w:rPr>
        <w:t xml:space="preserve"> </w:t>
      </w:r>
      <w:r w:rsidRPr="0050765D">
        <w:t>teacher</w:t>
      </w:r>
      <w:r w:rsidRPr="0050765D">
        <w:rPr>
          <w:spacing w:val="27"/>
        </w:rPr>
        <w:t xml:space="preserve"> </w:t>
      </w:r>
      <w:r w:rsidRPr="0050765D">
        <w:t>knows</w:t>
      </w:r>
      <w:r w:rsidRPr="0050765D">
        <w:rPr>
          <w:spacing w:val="20"/>
        </w:rPr>
        <w:t xml:space="preserve"> </w:t>
      </w:r>
      <w:r w:rsidRPr="0050765D">
        <w:t>is</w:t>
      </w:r>
      <w:r w:rsidRPr="0050765D">
        <w:rPr>
          <w:spacing w:val="27"/>
        </w:rPr>
        <w:t xml:space="preserve"> </w:t>
      </w:r>
      <w:r w:rsidRPr="0050765D">
        <w:t>very</w:t>
      </w:r>
      <w:r w:rsidRPr="0050765D">
        <w:rPr>
          <w:spacing w:val="22"/>
        </w:rPr>
        <w:t xml:space="preserve"> </w:t>
      </w:r>
      <w:r w:rsidRPr="0050765D">
        <w:t>good</w:t>
      </w:r>
      <w:r w:rsidRPr="0050765D">
        <w:rPr>
          <w:spacing w:val="21"/>
        </w:rPr>
        <w:t xml:space="preserve"> </w:t>
      </w:r>
      <w:r w:rsidRPr="0050765D">
        <w:t>psychology</w:t>
      </w:r>
      <w:r w:rsidRPr="0050765D">
        <w:rPr>
          <w:spacing w:val="14"/>
        </w:rPr>
        <w:t xml:space="preserve"> </w:t>
      </w:r>
      <w:r w:rsidRPr="0050765D">
        <w:rPr>
          <w:spacing w:val="-1"/>
        </w:rPr>
        <w:t>t</w:t>
      </w:r>
      <w:r w:rsidRPr="0050765D">
        <w:t>o</w:t>
      </w:r>
      <w:r w:rsidRPr="0050765D">
        <w:rPr>
          <w:spacing w:val="27"/>
        </w:rPr>
        <w:t xml:space="preserve"> </w:t>
      </w:r>
      <w:r w:rsidRPr="0050765D">
        <w:t>i</w:t>
      </w:r>
      <w:r w:rsidRPr="0050765D">
        <w:rPr>
          <w:spacing w:val="-1"/>
        </w:rPr>
        <w:t>m</w:t>
      </w:r>
      <w:r w:rsidRPr="0050765D">
        <w:t>print</w:t>
      </w:r>
      <w:r w:rsidRPr="0050765D">
        <w:rPr>
          <w:spacing w:val="22"/>
        </w:rPr>
        <w:t xml:space="preserve"> </w:t>
      </w:r>
      <w:r w:rsidRPr="0050765D">
        <w:t>it</w:t>
      </w:r>
      <w:r w:rsidRPr="0050765D">
        <w:rPr>
          <w:spacing w:val="27"/>
        </w:rPr>
        <w:t xml:space="preserve"> </w:t>
      </w:r>
      <w:r w:rsidRPr="0050765D">
        <w:t>on</w:t>
      </w:r>
      <w:r w:rsidRPr="0050765D">
        <w:rPr>
          <w:spacing w:val="24"/>
        </w:rPr>
        <w:t xml:space="preserve"> </w:t>
      </w:r>
      <w:r w:rsidRPr="0050765D">
        <w:rPr>
          <w:spacing w:val="-1"/>
        </w:rPr>
        <w:t>t</w:t>
      </w:r>
      <w:r w:rsidRPr="0050765D">
        <w:rPr>
          <w:spacing w:val="1"/>
        </w:rPr>
        <w:t>h</w:t>
      </w:r>
      <w:r w:rsidRPr="0050765D">
        <w:t>e</w:t>
      </w:r>
      <w:r w:rsidRPr="0050765D">
        <w:rPr>
          <w:spacing w:val="26"/>
        </w:rPr>
        <w:t xml:space="preserve"> </w:t>
      </w:r>
      <w:r w:rsidRPr="0050765D">
        <w:rPr>
          <w:spacing w:val="-1"/>
        </w:rPr>
        <w:t>m</w:t>
      </w:r>
      <w:r w:rsidRPr="0050765D">
        <w:t>ind</w:t>
      </w:r>
      <w:r w:rsidRPr="0050765D">
        <w:rPr>
          <w:spacing w:val="21"/>
        </w:rPr>
        <w:t xml:space="preserve"> </w:t>
      </w:r>
      <w:r w:rsidRPr="0050765D">
        <w:t>of the</w:t>
      </w:r>
      <w:r w:rsidRPr="0050765D">
        <w:rPr>
          <w:spacing w:val="36"/>
        </w:rPr>
        <w:t xml:space="preserve"> </w:t>
      </w:r>
      <w:r w:rsidRPr="0050765D">
        <w:t>person</w:t>
      </w:r>
      <w:r w:rsidRPr="0050765D">
        <w:rPr>
          <w:spacing w:val="32"/>
        </w:rPr>
        <w:t xml:space="preserve"> </w:t>
      </w:r>
      <w:r w:rsidRPr="0050765D">
        <w:t>that</w:t>
      </w:r>
      <w:r w:rsidRPr="0050765D">
        <w:rPr>
          <w:spacing w:val="39"/>
        </w:rPr>
        <w:t xml:space="preserve"> </w:t>
      </w:r>
      <w:r w:rsidRPr="0050765D">
        <w:t>you</w:t>
      </w:r>
      <w:r w:rsidRPr="0050765D">
        <w:rPr>
          <w:spacing w:val="35"/>
        </w:rPr>
        <w:t xml:space="preserve"> </w:t>
      </w:r>
      <w:r w:rsidRPr="0050765D">
        <w:t>are</w:t>
      </w:r>
      <w:r w:rsidRPr="0050765D">
        <w:rPr>
          <w:spacing w:val="36"/>
        </w:rPr>
        <w:t xml:space="preserve"> </w:t>
      </w:r>
      <w:r w:rsidRPr="0050765D">
        <w:t>talking</w:t>
      </w:r>
      <w:r w:rsidRPr="0050765D">
        <w:rPr>
          <w:spacing w:val="31"/>
        </w:rPr>
        <w:t xml:space="preserve"> </w:t>
      </w:r>
      <w:r w:rsidRPr="0050765D">
        <w:t>to.</w:t>
      </w:r>
      <w:r w:rsidRPr="0050765D">
        <w:rPr>
          <w:spacing w:val="36"/>
        </w:rPr>
        <w:t xml:space="preserve"> </w:t>
      </w:r>
      <w:r w:rsidRPr="0050765D">
        <w:t>He</w:t>
      </w:r>
      <w:r w:rsidRPr="0050765D">
        <w:rPr>
          <w:spacing w:val="37"/>
        </w:rPr>
        <w:t xml:space="preserve"> </w:t>
      </w:r>
      <w:r w:rsidRPr="0050765D">
        <w:t>never</w:t>
      </w:r>
      <w:r w:rsidRPr="0050765D">
        <w:rPr>
          <w:spacing w:val="33"/>
        </w:rPr>
        <w:t xml:space="preserve"> </w:t>
      </w:r>
      <w:r w:rsidRPr="0050765D">
        <w:t>dealt</w:t>
      </w:r>
      <w:r w:rsidRPr="0050765D">
        <w:rPr>
          <w:spacing w:val="39"/>
        </w:rPr>
        <w:t xml:space="preserve"> </w:t>
      </w:r>
      <w:r w:rsidRPr="0050765D">
        <w:t>with</w:t>
      </w:r>
      <w:r w:rsidRPr="0050765D">
        <w:rPr>
          <w:spacing w:val="34"/>
        </w:rPr>
        <w:t xml:space="preserve"> </w:t>
      </w:r>
      <w:r w:rsidRPr="0050765D">
        <w:t>the</w:t>
      </w:r>
      <w:r w:rsidRPr="0050765D">
        <w:rPr>
          <w:spacing w:val="36"/>
        </w:rPr>
        <w:t xml:space="preserve"> </w:t>
      </w:r>
      <w:r w:rsidRPr="0050765D">
        <w:t>whole</w:t>
      </w:r>
      <w:r w:rsidRPr="0050765D">
        <w:rPr>
          <w:spacing w:val="32"/>
        </w:rPr>
        <w:t xml:space="preserve"> </w:t>
      </w:r>
      <w:r w:rsidRPr="0050765D">
        <w:t>business</w:t>
      </w:r>
      <w:r w:rsidRPr="0050765D">
        <w:rPr>
          <w:spacing w:val="30"/>
        </w:rPr>
        <w:t xml:space="preserve"> </w:t>
      </w:r>
      <w:r w:rsidRPr="0050765D">
        <w:t>at once.</w:t>
      </w:r>
      <w:r w:rsidRPr="0050765D">
        <w:rPr>
          <w:spacing w:val="-6"/>
        </w:rPr>
        <w:t xml:space="preserve"> </w:t>
      </w:r>
      <w:r w:rsidRPr="0050765D">
        <w:t>It</w:t>
      </w:r>
      <w:r w:rsidRPr="0050765D">
        <w:rPr>
          <w:spacing w:val="-2"/>
        </w:rPr>
        <w:t xml:space="preserve"> </w:t>
      </w:r>
      <w:r w:rsidRPr="0050765D">
        <w:t>was</w:t>
      </w:r>
      <w:r w:rsidRPr="0050765D">
        <w:rPr>
          <w:spacing w:val="-4"/>
        </w:rPr>
        <w:t xml:space="preserve"> </w:t>
      </w:r>
      <w:r w:rsidRPr="0050765D">
        <w:t>intellectual because</w:t>
      </w:r>
      <w:r w:rsidRPr="0050765D">
        <w:rPr>
          <w:spacing w:val="-9"/>
        </w:rPr>
        <w:t xml:space="preserve"> </w:t>
      </w:r>
      <w:r w:rsidRPr="0050765D">
        <w:t>it was</w:t>
      </w:r>
      <w:r w:rsidRPr="0050765D">
        <w:rPr>
          <w:spacing w:val="-4"/>
        </w:rPr>
        <w:t xml:space="preserve"> </w:t>
      </w:r>
      <w:r w:rsidRPr="0050765D">
        <w:t>true.</w:t>
      </w:r>
    </w:p>
    <w:p w14:paraId="3C7F583B" w14:textId="77777777" w:rsidR="006E0CCA" w:rsidRPr="0050765D" w:rsidRDefault="006E5B28" w:rsidP="00615BE7"/>
    <w:p w14:paraId="7C68A97E" w14:textId="3FD60EEA" w:rsidR="006E0CCA" w:rsidRPr="0050765D" w:rsidRDefault="00910FCA" w:rsidP="00615BE7">
      <w:r w:rsidRPr="0050765D">
        <w:t>But</w:t>
      </w:r>
      <w:r w:rsidRPr="0050765D">
        <w:rPr>
          <w:spacing w:val="2"/>
        </w:rPr>
        <w:t xml:space="preserve"> </w:t>
      </w:r>
      <w:r w:rsidRPr="0050765D">
        <w:t>it</w:t>
      </w:r>
      <w:r w:rsidRPr="0050765D">
        <w:rPr>
          <w:spacing w:val="6"/>
        </w:rPr>
        <w:t xml:space="preserve"> </w:t>
      </w:r>
      <w:r w:rsidRPr="0050765D">
        <w:t>wasn’t</w:t>
      </w:r>
      <w:r w:rsidRPr="0050765D">
        <w:rPr>
          <w:spacing w:val="-1"/>
        </w:rPr>
        <w:t xml:space="preserve"> </w:t>
      </w:r>
      <w:r w:rsidRPr="0050765D">
        <w:t>intellectual</w:t>
      </w:r>
      <w:r w:rsidRPr="0050765D">
        <w:rPr>
          <w:spacing w:val="6"/>
        </w:rPr>
        <w:t xml:space="preserve"> </w:t>
      </w:r>
      <w:r w:rsidRPr="0050765D">
        <w:t>by</w:t>
      </w:r>
      <w:r w:rsidRPr="0050765D">
        <w:rPr>
          <w:spacing w:val="3"/>
        </w:rPr>
        <w:t xml:space="preserve"> </w:t>
      </w:r>
      <w:r w:rsidRPr="0050765D">
        <w:t>t</w:t>
      </w:r>
      <w:r w:rsidRPr="0050765D">
        <w:rPr>
          <w:spacing w:val="-1"/>
        </w:rPr>
        <w:t>h</w:t>
      </w:r>
      <w:r w:rsidRPr="0050765D">
        <w:t>e</w:t>
      </w:r>
      <w:r w:rsidRPr="0050765D">
        <w:rPr>
          <w:spacing w:val="2"/>
        </w:rPr>
        <w:t xml:space="preserve"> </w:t>
      </w:r>
      <w:r w:rsidRPr="0050765D">
        <w:t>standards</w:t>
      </w:r>
      <w:r w:rsidRPr="0050765D">
        <w:rPr>
          <w:spacing w:val="-5"/>
        </w:rPr>
        <w:t xml:space="preserve"> </w:t>
      </w:r>
      <w:r w:rsidRPr="0050765D">
        <w:t>of</w:t>
      </w:r>
      <w:r w:rsidRPr="0050765D">
        <w:rPr>
          <w:spacing w:val="4"/>
        </w:rPr>
        <w:t xml:space="preserve"> </w:t>
      </w:r>
      <w:r w:rsidRPr="0050765D">
        <w:t>so</w:t>
      </w:r>
      <w:r w:rsidRPr="0050765D">
        <w:rPr>
          <w:spacing w:val="-1"/>
        </w:rPr>
        <w:t>m</w:t>
      </w:r>
      <w:r w:rsidRPr="0050765D">
        <w:t>e of</w:t>
      </w:r>
      <w:r w:rsidRPr="0050765D">
        <w:rPr>
          <w:spacing w:val="4"/>
        </w:rPr>
        <w:t xml:space="preserve"> </w:t>
      </w:r>
      <w:r w:rsidRPr="0050765D">
        <w:t>the</w:t>
      </w:r>
      <w:r w:rsidRPr="0050765D">
        <w:rPr>
          <w:spacing w:val="3"/>
        </w:rPr>
        <w:t xml:space="preserve"> </w:t>
      </w:r>
      <w:r w:rsidRPr="0050765D">
        <w:t>talks</w:t>
      </w:r>
      <w:r w:rsidRPr="0050765D">
        <w:rPr>
          <w:spacing w:val="1"/>
        </w:rPr>
        <w:t xml:space="preserve"> </w:t>
      </w:r>
      <w:r w:rsidRPr="0050765D">
        <w:t>that</w:t>
      </w:r>
      <w:r w:rsidRPr="0050765D">
        <w:rPr>
          <w:spacing w:val="6"/>
        </w:rPr>
        <w:t xml:space="preserve"> </w:t>
      </w:r>
      <w:r w:rsidRPr="0050765D">
        <w:t>I</w:t>
      </w:r>
      <w:r w:rsidRPr="0050765D">
        <w:rPr>
          <w:spacing w:val="5"/>
        </w:rPr>
        <w:t xml:space="preserve"> </w:t>
      </w:r>
      <w:r w:rsidRPr="0050765D">
        <w:t>have</w:t>
      </w:r>
      <w:r w:rsidRPr="0050765D">
        <w:rPr>
          <w:spacing w:val="1"/>
        </w:rPr>
        <w:t xml:space="preserve"> </w:t>
      </w:r>
      <w:r w:rsidRPr="0050765D">
        <w:rPr>
          <w:w w:val="99"/>
        </w:rPr>
        <w:t>heard. I</w:t>
      </w:r>
      <w:r w:rsidRPr="0050765D">
        <w:rPr>
          <w:spacing w:val="2"/>
        </w:rPr>
        <w:t xml:space="preserve"> </w:t>
      </w:r>
      <w:r w:rsidRPr="0050765D">
        <w:t>re</w:t>
      </w:r>
      <w:r w:rsidRPr="0050765D">
        <w:rPr>
          <w:spacing w:val="-2"/>
        </w:rPr>
        <w:t>m</w:t>
      </w:r>
      <w:r w:rsidRPr="0050765D">
        <w:rPr>
          <w:spacing w:val="1"/>
        </w:rPr>
        <w:t>e</w:t>
      </w:r>
      <w:r w:rsidRPr="0050765D">
        <w:rPr>
          <w:spacing w:val="-2"/>
        </w:rPr>
        <w:t>m</w:t>
      </w:r>
      <w:r w:rsidRPr="0050765D">
        <w:rPr>
          <w:spacing w:val="2"/>
        </w:rPr>
        <w:t>b</w:t>
      </w:r>
      <w:r w:rsidRPr="0050765D">
        <w:t>er</w:t>
      </w:r>
      <w:r w:rsidRPr="0050765D">
        <w:rPr>
          <w:spacing w:val="-8"/>
        </w:rPr>
        <w:t xml:space="preserve"> </w:t>
      </w:r>
      <w:r w:rsidRPr="0050765D">
        <w:t>so</w:t>
      </w:r>
      <w:r w:rsidRPr="0050765D">
        <w:rPr>
          <w:spacing w:val="-2"/>
        </w:rPr>
        <w:t>m</w:t>
      </w:r>
      <w:r w:rsidRPr="0050765D">
        <w:t>e</w:t>
      </w:r>
      <w:r w:rsidRPr="0050765D">
        <w:rPr>
          <w:spacing w:val="-3"/>
        </w:rPr>
        <w:t xml:space="preserve"> </w:t>
      </w:r>
      <w:r w:rsidRPr="0050765D">
        <w:t>years</w:t>
      </w:r>
      <w:r w:rsidRPr="0050765D">
        <w:rPr>
          <w:spacing w:val="-4"/>
        </w:rPr>
        <w:t xml:space="preserve"> </w:t>
      </w:r>
      <w:r w:rsidRPr="0050765D">
        <w:t>ago,</w:t>
      </w:r>
      <w:r w:rsidRPr="0050765D">
        <w:rPr>
          <w:spacing w:val="-3"/>
        </w:rPr>
        <w:t xml:space="preserve"> </w:t>
      </w:r>
      <w:r w:rsidRPr="0050765D">
        <w:t>Violette</w:t>
      </w:r>
      <w:r w:rsidRPr="0050765D">
        <w:rPr>
          <w:spacing w:val="3"/>
        </w:rPr>
        <w:t xml:space="preserve"> </w:t>
      </w:r>
      <w:r w:rsidRPr="0050765D">
        <w:t>and</w:t>
      </w:r>
      <w:r w:rsidRPr="0050765D">
        <w:rPr>
          <w:spacing w:val="-2"/>
        </w:rPr>
        <w:t xml:space="preserve"> </w:t>
      </w:r>
      <w:r w:rsidRPr="0050765D">
        <w:t>I</w:t>
      </w:r>
      <w:r w:rsidRPr="0050765D">
        <w:rPr>
          <w:spacing w:val="1"/>
        </w:rPr>
        <w:t xml:space="preserve"> </w:t>
      </w:r>
      <w:r w:rsidRPr="0050765D">
        <w:t>were</w:t>
      </w:r>
      <w:r w:rsidRPr="0050765D">
        <w:rPr>
          <w:spacing w:val="-2"/>
        </w:rPr>
        <w:t xml:space="preserve"> </w:t>
      </w:r>
      <w:r w:rsidRPr="0050765D">
        <w:t>in, where</w:t>
      </w:r>
      <w:r w:rsidRPr="0050765D">
        <w:rPr>
          <w:spacing w:val="-4"/>
        </w:rPr>
        <w:t xml:space="preserve"> </w:t>
      </w:r>
      <w:r w:rsidRPr="0050765D">
        <w:t>we</w:t>
      </w:r>
      <w:r w:rsidRPr="0050765D">
        <w:rPr>
          <w:spacing w:val="2"/>
        </w:rPr>
        <w:t>r</w:t>
      </w:r>
      <w:r w:rsidRPr="0050765D">
        <w:t>e</w:t>
      </w:r>
      <w:r w:rsidRPr="0050765D">
        <w:rPr>
          <w:spacing w:val="-2"/>
        </w:rPr>
        <w:t xml:space="preserve"> </w:t>
      </w:r>
      <w:r w:rsidRPr="0050765D">
        <w:t>we?</w:t>
      </w:r>
      <w:r w:rsidRPr="0050765D">
        <w:rPr>
          <w:spacing w:val="-2"/>
        </w:rPr>
        <w:t xml:space="preserve"> </w:t>
      </w:r>
      <w:r w:rsidRPr="0050765D">
        <w:t>We</w:t>
      </w:r>
      <w:r w:rsidRPr="0050765D">
        <w:rPr>
          <w:spacing w:val="-1"/>
        </w:rPr>
        <w:t xml:space="preserve"> </w:t>
      </w:r>
      <w:r w:rsidRPr="0050765D">
        <w:t>were</w:t>
      </w:r>
      <w:r w:rsidRPr="0050765D">
        <w:rPr>
          <w:spacing w:val="-2"/>
        </w:rPr>
        <w:t xml:space="preserve"> </w:t>
      </w:r>
      <w:r w:rsidRPr="0050765D">
        <w:rPr>
          <w:spacing w:val="2"/>
        </w:rPr>
        <w:t>i</w:t>
      </w:r>
      <w:r w:rsidRPr="0050765D">
        <w:t>n India.</w:t>
      </w:r>
      <w:r w:rsidRPr="0050765D">
        <w:rPr>
          <w:spacing w:val="-4"/>
        </w:rPr>
        <w:t xml:space="preserve"> </w:t>
      </w:r>
      <w:r w:rsidRPr="0050765D">
        <w:t>And</w:t>
      </w:r>
      <w:r w:rsidRPr="0050765D">
        <w:rPr>
          <w:spacing w:val="-3"/>
        </w:rPr>
        <w:t xml:space="preserve"> </w:t>
      </w:r>
      <w:r w:rsidRPr="0050765D">
        <w:t>it</w:t>
      </w:r>
      <w:r w:rsidRPr="0050765D">
        <w:rPr>
          <w:spacing w:val="2"/>
        </w:rPr>
        <w:t xml:space="preserve"> </w:t>
      </w:r>
      <w:r w:rsidRPr="0050765D">
        <w:t>came</w:t>
      </w:r>
      <w:r w:rsidRPr="0050765D">
        <w:rPr>
          <w:spacing w:val="2"/>
        </w:rPr>
        <w:t xml:space="preserve"> </w:t>
      </w:r>
      <w:r w:rsidRPr="0050765D">
        <w:t>time</w:t>
      </w:r>
      <w:r w:rsidRPr="0050765D">
        <w:rPr>
          <w:spacing w:val="2"/>
        </w:rPr>
        <w:t xml:space="preserve"> </w:t>
      </w:r>
      <w:r w:rsidRPr="0050765D">
        <w:t>to open</w:t>
      </w:r>
      <w:r w:rsidRPr="0050765D">
        <w:rPr>
          <w:spacing w:val="-3"/>
        </w:rPr>
        <w:t xml:space="preserve"> </w:t>
      </w:r>
      <w:r w:rsidRPr="0050765D">
        <w:t>the</w:t>
      </w:r>
      <w:r w:rsidRPr="0050765D">
        <w:rPr>
          <w:spacing w:val="-1"/>
        </w:rPr>
        <w:t xml:space="preserve"> </w:t>
      </w:r>
      <w:r w:rsidRPr="0050765D">
        <w:t>Bahá’í</w:t>
      </w:r>
      <w:r w:rsidRPr="0050765D">
        <w:rPr>
          <w:spacing w:val="-4"/>
        </w:rPr>
        <w:t xml:space="preserve"> </w:t>
      </w:r>
      <w:r w:rsidRPr="0050765D">
        <w:t>Te</w:t>
      </w:r>
      <w:r w:rsidRPr="0050765D">
        <w:rPr>
          <w:spacing w:val="-1"/>
        </w:rPr>
        <w:t>m</w:t>
      </w:r>
      <w:r w:rsidRPr="0050765D">
        <w:rPr>
          <w:spacing w:val="1"/>
        </w:rPr>
        <w:t>p</w:t>
      </w:r>
      <w:r w:rsidRPr="0050765D">
        <w:t>le</w:t>
      </w:r>
      <w:r w:rsidRPr="0050765D">
        <w:rPr>
          <w:spacing w:val="-4"/>
        </w:rPr>
        <w:t xml:space="preserve"> </w:t>
      </w:r>
      <w:r w:rsidRPr="0050765D">
        <w:t>in Germany.</w:t>
      </w:r>
      <w:r w:rsidRPr="0050765D">
        <w:rPr>
          <w:spacing w:val="-8"/>
        </w:rPr>
        <w:t xml:space="preserve"> </w:t>
      </w:r>
      <w:r w:rsidRPr="0050765D">
        <w:t>So,</w:t>
      </w:r>
      <w:r w:rsidRPr="0050765D">
        <w:rPr>
          <w:spacing w:val="-2"/>
        </w:rPr>
        <w:t xml:space="preserve"> </w:t>
      </w:r>
      <w:r w:rsidRPr="0050765D">
        <w:t>I</w:t>
      </w:r>
      <w:r w:rsidRPr="0050765D">
        <w:rPr>
          <w:spacing w:val="1"/>
        </w:rPr>
        <w:t xml:space="preserve"> </w:t>
      </w:r>
      <w:r w:rsidRPr="0050765D">
        <w:t>was</w:t>
      </w:r>
      <w:r w:rsidRPr="0050765D">
        <w:rPr>
          <w:spacing w:val="-2"/>
        </w:rPr>
        <w:t xml:space="preserve"> </w:t>
      </w:r>
      <w:r w:rsidRPr="0050765D">
        <w:t>going to</w:t>
      </w:r>
      <w:r w:rsidRPr="0050765D">
        <w:rPr>
          <w:spacing w:val="15"/>
        </w:rPr>
        <w:t xml:space="preserve"> </w:t>
      </w:r>
      <w:r w:rsidRPr="0050765D">
        <w:t>go</w:t>
      </w:r>
      <w:r w:rsidRPr="0050765D">
        <w:rPr>
          <w:spacing w:val="13"/>
        </w:rPr>
        <w:t xml:space="preserve"> </w:t>
      </w:r>
      <w:r w:rsidRPr="0050765D">
        <w:t>on</w:t>
      </w:r>
      <w:r w:rsidRPr="0050765D">
        <w:rPr>
          <w:spacing w:val="13"/>
        </w:rPr>
        <w:t xml:space="preserve"> </w:t>
      </w:r>
      <w:r w:rsidRPr="0050765D">
        <w:t>behalf</w:t>
      </w:r>
      <w:r w:rsidRPr="0050765D">
        <w:rPr>
          <w:spacing w:val="10"/>
        </w:rPr>
        <w:t xml:space="preserve"> </w:t>
      </w:r>
      <w:r w:rsidRPr="0050765D">
        <w:t>of</w:t>
      </w:r>
      <w:r w:rsidRPr="0050765D">
        <w:rPr>
          <w:spacing w:val="14"/>
        </w:rPr>
        <w:t xml:space="preserve"> </w:t>
      </w:r>
      <w:r w:rsidRPr="0050765D">
        <w:rPr>
          <w:spacing w:val="-1"/>
        </w:rPr>
        <w:t>t</w:t>
      </w:r>
      <w:r w:rsidRPr="0050765D">
        <w:t>he</w:t>
      </w:r>
      <w:r w:rsidRPr="0050765D">
        <w:rPr>
          <w:spacing w:val="16"/>
        </w:rPr>
        <w:t xml:space="preserve"> </w:t>
      </w:r>
      <w:r w:rsidRPr="0050765D">
        <w:t>house</w:t>
      </w:r>
      <w:r w:rsidRPr="0050765D">
        <w:rPr>
          <w:spacing w:val="9"/>
        </w:rPr>
        <w:t xml:space="preserve"> </w:t>
      </w:r>
      <w:r w:rsidRPr="0050765D">
        <w:t>of</w:t>
      </w:r>
      <w:r w:rsidRPr="0050765D">
        <w:rPr>
          <w:spacing w:val="14"/>
        </w:rPr>
        <w:t xml:space="preserve"> </w:t>
      </w:r>
      <w:r w:rsidRPr="0050765D">
        <w:t>Just</w:t>
      </w:r>
      <w:r w:rsidRPr="0050765D">
        <w:rPr>
          <w:spacing w:val="1"/>
        </w:rPr>
        <w:t>i</w:t>
      </w:r>
      <w:r w:rsidRPr="0050765D">
        <w:t>ce</w:t>
      </w:r>
      <w:r w:rsidRPr="0050765D">
        <w:rPr>
          <w:spacing w:val="12"/>
        </w:rPr>
        <w:t xml:space="preserve"> </w:t>
      </w:r>
      <w:r w:rsidRPr="0050765D">
        <w:t>and</w:t>
      </w:r>
      <w:r w:rsidRPr="0050765D">
        <w:rPr>
          <w:spacing w:val="13"/>
        </w:rPr>
        <w:t xml:space="preserve"> </w:t>
      </w:r>
      <w:r w:rsidRPr="0050765D">
        <w:t>open</w:t>
      </w:r>
      <w:r w:rsidRPr="0050765D">
        <w:rPr>
          <w:spacing w:val="12"/>
        </w:rPr>
        <w:t xml:space="preserve"> </w:t>
      </w:r>
      <w:r w:rsidRPr="0050765D">
        <w:t>th</w:t>
      </w:r>
      <w:r w:rsidRPr="0050765D">
        <w:rPr>
          <w:spacing w:val="-1"/>
        </w:rPr>
        <w:t>i</w:t>
      </w:r>
      <w:r w:rsidRPr="0050765D">
        <w:t>s</w:t>
      </w:r>
      <w:r w:rsidRPr="0050765D">
        <w:rPr>
          <w:spacing w:val="16"/>
        </w:rPr>
        <w:t xml:space="preserve"> </w:t>
      </w:r>
      <w:r w:rsidRPr="0050765D">
        <w:t>new</w:t>
      </w:r>
      <w:r w:rsidRPr="0050765D">
        <w:rPr>
          <w:spacing w:val="11"/>
        </w:rPr>
        <w:t xml:space="preserve"> </w:t>
      </w:r>
      <w:r w:rsidRPr="0050765D">
        <w:t>Te</w:t>
      </w:r>
      <w:r w:rsidRPr="0050765D">
        <w:rPr>
          <w:spacing w:val="-1"/>
        </w:rPr>
        <w:t>m</w:t>
      </w:r>
      <w:r w:rsidRPr="0050765D">
        <w:rPr>
          <w:spacing w:val="1"/>
        </w:rPr>
        <w:t>p</w:t>
      </w:r>
      <w:r w:rsidRPr="0050765D">
        <w:t>le</w:t>
      </w:r>
      <w:r w:rsidRPr="0050765D">
        <w:rPr>
          <w:spacing w:val="10"/>
        </w:rPr>
        <w:t xml:space="preserve"> </w:t>
      </w:r>
      <w:r w:rsidRPr="0050765D">
        <w:t>and</w:t>
      </w:r>
      <w:r w:rsidRPr="0050765D">
        <w:rPr>
          <w:spacing w:val="13"/>
        </w:rPr>
        <w:t xml:space="preserve"> </w:t>
      </w:r>
      <w:r w:rsidRPr="0050765D">
        <w:t>we</w:t>
      </w:r>
      <w:r w:rsidRPr="0050765D">
        <w:rPr>
          <w:spacing w:val="13"/>
        </w:rPr>
        <w:t xml:space="preserve"> </w:t>
      </w:r>
      <w:r w:rsidRPr="0050765D">
        <w:t>went to</w:t>
      </w:r>
      <w:r w:rsidRPr="0050765D">
        <w:rPr>
          <w:spacing w:val="48"/>
        </w:rPr>
        <w:t xml:space="preserve"> </w:t>
      </w:r>
      <w:r w:rsidRPr="0050765D">
        <w:t>Germany.</w:t>
      </w:r>
      <w:r w:rsidRPr="0050765D">
        <w:rPr>
          <w:spacing w:val="39"/>
        </w:rPr>
        <w:t xml:space="preserve"> </w:t>
      </w:r>
      <w:r w:rsidRPr="0050765D">
        <w:t>I</w:t>
      </w:r>
      <w:r w:rsidRPr="0050765D">
        <w:rPr>
          <w:spacing w:val="49"/>
        </w:rPr>
        <w:t xml:space="preserve"> </w:t>
      </w:r>
      <w:r w:rsidRPr="0050765D">
        <w:t>speak</w:t>
      </w:r>
      <w:r w:rsidRPr="0050765D">
        <w:rPr>
          <w:spacing w:val="44"/>
        </w:rPr>
        <w:t xml:space="preserve"> </w:t>
      </w:r>
      <w:r w:rsidRPr="0050765D">
        <w:t>German</w:t>
      </w:r>
      <w:r w:rsidRPr="0050765D">
        <w:rPr>
          <w:spacing w:val="41"/>
        </w:rPr>
        <w:t xml:space="preserve"> </w:t>
      </w:r>
      <w:r w:rsidRPr="0050765D">
        <w:t>quite</w:t>
      </w:r>
      <w:r w:rsidRPr="0050765D">
        <w:rPr>
          <w:spacing w:val="44"/>
        </w:rPr>
        <w:t xml:space="preserve"> </w:t>
      </w:r>
      <w:r w:rsidRPr="0050765D">
        <w:t>flu</w:t>
      </w:r>
      <w:r w:rsidRPr="0050765D">
        <w:rPr>
          <w:spacing w:val="-1"/>
        </w:rPr>
        <w:t>e</w:t>
      </w:r>
      <w:r w:rsidRPr="0050765D">
        <w:t>ntly,</w:t>
      </w:r>
      <w:r w:rsidRPr="0050765D">
        <w:rPr>
          <w:spacing w:val="42"/>
        </w:rPr>
        <w:t xml:space="preserve"> </w:t>
      </w:r>
      <w:r w:rsidRPr="0050765D">
        <w:t>and</w:t>
      </w:r>
      <w:r w:rsidRPr="0050765D">
        <w:rPr>
          <w:spacing w:val="46"/>
        </w:rPr>
        <w:t xml:space="preserve"> </w:t>
      </w:r>
      <w:r w:rsidRPr="0050765D">
        <w:t>understand</w:t>
      </w:r>
      <w:r w:rsidRPr="0050765D">
        <w:rPr>
          <w:spacing w:val="39"/>
        </w:rPr>
        <w:t xml:space="preserve"> </w:t>
      </w:r>
      <w:r w:rsidRPr="0050765D">
        <w:t>it</w:t>
      </w:r>
      <w:r w:rsidRPr="0050765D">
        <w:rPr>
          <w:spacing w:val="51"/>
        </w:rPr>
        <w:t xml:space="preserve"> </w:t>
      </w:r>
      <w:r w:rsidRPr="0050765D">
        <w:t>even</w:t>
      </w:r>
      <w:r w:rsidRPr="0050765D">
        <w:rPr>
          <w:spacing w:val="46"/>
        </w:rPr>
        <w:t xml:space="preserve"> </w:t>
      </w:r>
      <w:r w:rsidRPr="0050765D">
        <w:t>better.</w:t>
      </w:r>
      <w:r w:rsidRPr="0050765D">
        <w:rPr>
          <w:spacing w:val="44"/>
        </w:rPr>
        <w:t xml:space="preserve"> </w:t>
      </w:r>
      <w:r w:rsidRPr="0050765D">
        <w:t>I heard</w:t>
      </w:r>
      <w:r w:rsidRPr="0050765D">
        <w:rPr>
          <w:spacing w:val="29"/>
        </w:rPr>
        <w:t xml:space="preserve"> </w:t>
      </w:r>
      <w:r w:rsidRPr="0050765D">
        <w:t>one</w:t>
      </w:r>
      <w:r w:rsidRPr="0050765D">
        <w:rPr>
          <w:spacing w:val="31"/>
        </w:rPr>
        <w:t xml:space="preserve"> </w:t>
      </w:r>
      <w:r w:rsidRPr="0050765D">
        <w:t>of</w:t>
      </w:r>
      <w:r w:rsidRPr="0050765D">
        <w:rPr>
          <w:spacing w:val="33"/>
        </w:rPr>
        <w:t xml:space="preserve"> </w:t>
      </w:r>
      <w:r w:rsidRPr="0050765D">
        <w:t>the</w:t>
      </w:r>
      <w:r w:rsidRPr="0050765D">
        <w:rPr>
          <w:spacing w:val="32"/>
        </w:rPr>
        <w:t xml:space="preserve"> </w:t>
      </w:r>
      <w:r w:rsidRPr="0050765D">
        <w:t>Bahá’ís</w:t>
      </w:r>
      <w:r w:rsidRPr="0050765D">
        <w:rPr>
          <w:spacing w:val="26"/>
        </w:rPr>
        <w:t xml:space="preserve"> </w:t>
      </w:r>
      <w:r w:rsidRPr="0050765D">
        <w:t>who</w:t>
      </w:r>
      <w:r w:rsidRPr="0050765D">
        <w:rPr>
          <w:spacing w:val="29"/>
        </w:rPr>
        <w:t xml:space="preserve"> </w:t>
      </w:r>
      <w:r w:rsidRPr="0050765D">
        <w:t>is</w:t>
      </w:r>
      <w:r w:rsidRPr="0050765D">
        <w:rPr>
          <w:spacing w:val="35"/>
        </w:rPr>
        <w:t xml:space="preserve"> </w:t>
      </w:r>
      <w:r w:rsidRPr="0050765D">
        <w:t>a</w:t>
      </w:r>
      <w:r w:rsidRPr="0050765D">
        <w:rPr>
          <w:spacing w:val="35"/>
        </w:rPr>
        <w:t xml:space="preserve"> </w:t>
      </w:r>
      <w:r w:rsidRPr="0050765D">
        <w:t>very</w:t>
      </w:r>
      <w:r w:rsidRPr="0050765D">
        <w:rPr>
          <w:spacing w:val="29"/>
        </w:rPr>
        <w:t xml:space="preserve"> </w:t>
      </w:r>
      <w:r w:rsidRPr="0050765D">
        <w:t>old</w:t>
      </w:r>
      <w:r w:rsidRPr="0050765D">
        <w:rPr>
          <w:spacing w:val="31"/>
        </w:rPr>
        <w:t xml:space="preserve"> </w:t>
      </w:r>
      <w:r w:rsidRPr="0050765D">
        <w:t>friend</w:t>
      </w:r>
      <w:r w:rsidRPr="0050765D">
        <w:rPr>
          <w:spacing w:val="28"/>
        </w:rPr>
        <w:t xml:space="preserve"> </w:t>
      </w:r>
      <w:r w:rsidRPr="0050765D">
        <w:t>of</w:t>
      </w:r>
      <w:r w:rsidRPr="0050765D">
        <w:rPr>
          <w:spacing w:val="33"/>
        </w:rPr>
        <w:t xml:space="preserve"> </w:t>
      </w:r>
      <w:r w:rsidRPr="0050765D">
        <w:rPr>
          <w:spacing w:val="-1"/>
        </w:rPr>
        <w:t>m</w:t>
      </w:r>
      <w:r w:rsidRPr="0050765D">
        <w:t>ine,</w:t>
      </w:r>
      <w:r w:rsidRPr="0050765D">
        <w:rPr>
          <w:spacing w:val="29"/>
        </w:rPr>
        <w:t xml:space="preserve"> </w:t>
      </w:r>
      <w:r w:rsidRPr="0050765D">
        <w:t>a</w:t>
      </w:r>
      <w:r w:rsidRPr="0050765D">
        <w:rPr>
          <w:spacing w:val="35"/>
        </w:rPr>
        <w:t xml:space="preserve"> </w:t>
      </w:r>
      <w:r w:rsidRPr="0050765D">
        <w:t>brilliant</w:t>
      </w:r>
      <w:r w:rsidRPr="0050765D">
        <w:rPr>
          <w:spacing w:val="35"/>
        </w:rPr>
        <w:t xml:space="preserve"> </w:t>
      </w:r>
      <w:r w:rsidRPr="0050765D">
        <w:t>Bahá’í, gave</w:t>
      </w:r>
      <w:r w:rsidRPr="0050765D">
        <w:rPr>
          <w:spacing w:val="7"/>
        </w:rPr>
        <w:t xml:space="preserve"> </w:t>
      </w:r>
      <w:r w:rsidRPr="0050765D">
        <w:t>a</w:t>
      </w:r>
      <w:r w:rsidRPr="0050765D">
        <w:rPr>
          <w:spacing w:val="12"/>
        </w:rPr>
        <w:t xml:space="preserve"> </w:t>
      </w:r>
      <w:r w:rsidRPr="0050765D">
        <w:t>public</w:t>
      </w:r>
      <w:r w:rsidRPr="0050765D">
        <w:rPr>
          <w:spacing w:val="5"/>
        </w:rPr>
        <w:t xml:space="preserve"> </w:t>
      </w:r>
      <w:r w:rsidRPr="0050765D">
        <w:t>talk.</w:t>
      </w:r>
      <w:r w:rsidRPr="0050765D">
        <w:rPr>
          <w:spacing w:val="12"/>
        </w:rPr>
        <w:t xml:space="preserve"> </w:t>
      </w:r>
      <w:r w:rsidRPr="0050765D">
        <w:t>It</w:t>
      </w:r>
      <w:r w:rsidRPr="0050765D">
        <w:rPr>
          <w:spacing w:val="11"/>
        </w:rPr>
        <w:t xml:space="preserve"> </w:t>
      </w:r>
      <w:r w:rsidRPr="0050765D">
        <w:t>was</w:t>
      </w:r>
      <w:r w:rsidRPr="0050765D">
        <w:rPr>
          <w:spacing w:val="8"/>
        </w:rPr>
        <w:t xml:space="preserve"> </w:t>
      </w:r>
      <w:r w:rsidRPr="0050765D">
        <w:rPr>
          <w:spacing w:val="-2"/>
        </w:rPr>
        <w:t>m</w:t>
      </w:r>
      <w:r w:rsidRPr="0050765D">
        <w:rPr>
          <w:spacing w:val="1"/>
        </w:rPr>
        <w:t>a</w:t>
      </w:r>
      <w:r w:rsidRPr="0050765D">
        <w:t>rvellous,</w:t>
      </w:r>
      <w:r w:rsidRPr="0050765D">
        <w:rPr>
          <w:spacing w:val="1"/>
        </w:rPr>
        <w:t xml:space="preserve"> </w:t>
      </w:r>
      <w:r w:rsidRPr="0050765D">
        <w:t>a</w:t>
      </w:r>
      <w:r w:rsidRPr="0050765D">
        <w:rPr>
          <w:spacing w:val="2"/>
        </w:rPr>
        <w:t>b</w:t>
      </w:r>
      <w:r w:rsidRPr="0050765D">
        <w:t>solutely</w:t>
      </w:r>
      <w:r w:rsidRPr="0050765D">
        <w:rPr>
          <w:spacing w:val="1"/>
        </w:rPr>
        <w:t xml:space="preserve"> </w:t>
      </w:r>
      <w:r w:rsidRPr="0050765D">
        <w:t>marvellous. He</w:t>
      </w:r>
      <w:r w:rsidRPr="0050765D">
        <w:rPr>
          <w:spacing w:val="9"/>
        </w:rPr>
        <w:t xml:space="preserve"> </w:t>
      </w:r>
      <w:r w:rsidRPr="0050765D">
        <w:t>exposed</w:t>
      </w:r>
      <w:r w:rsidRPr="0050765D">
        <w:rPr>
          <w:spacing w:val="3"/>
        </w:rPr>
        <w:t xml:space="preserve"> </w:t>
      </w:r>
      <w:r w:rsidRPr="0050765D">
        <w:t>this subject</w:t>
      </w:r>
      <w:r w:rsidRPr="0050765D">
        <w:rPr>
          <w:spacing w:val="-7"/>
        </w:rPr>
        <w:t xml:space="preserve"> </w:t>
      </w:r>
      <w:r w:rsidRPr="0050765D">
        <w:t>and</w:t>
      </w:r>
      <w:r w:rsidRPr="0050765D">
        <w:rPr>
          <w:spacing w:val="-3"/>
        </w:rPr>
        <w:t xml:space="preserve"> </w:t>
      </w:r>
      <w:r w:rsidRPr="0050765D">
        <w:t>that</w:t>
      </w:r>
      <w:r w:rsidRPr="0050765D">
        <w:rPr>
          <w:spacing w:val="1"/>
        </w:rPr>
        <w:t xml:space="preserve"> </w:t>
      </w:r>
      <w:r w:rsidRPr="0050765D">
        <w:t>sub</w:t>
      </w:r>
      <w:r w:rsidRPr="0050765D">
        <w:rPr>
          <w:spacing w:val="-1"/>
        </w:rPr>
        <w:t>j</w:t>
      </w:r>
      <w:r w:rsidRPr="0050765D">
        <w:t>ect</w:t>
      </w:r>
      <w:r w:rsidRPr="0050765D">
        <w:rPr>
          <w:spacing w:val="-4"/>
        </w:rPr>
        <w:t xml:space="preserve"> </w:t>
      </w:r>
      <w:r w:rsidRPr="0050765D">
        <w:t>and</w:t>
      </w:r>
      <w:r w:rsidRPr="0050765D">
        <w:rPr>
          <w:spacing w:val="-3"/>
        </w:rPr>
        <w:t xml:space="preserve"> </w:t>
      </w:r>
      <w:r w:rsidRPr="0050765D">
        <w:t>the</w:t>
      </w:r>
      <w:r w:rsidRPr="0050765D">
        <w:rPr>
          <w:spacing w:val="-2"/>
        </w:rPr>
        <w:t xml:space="preserve"> </w:t>
      </w:r>
      <w:r w:rsidRPr="0050765D">
        <w:t>other</w:t>
      </w:r>
      <w:r w:rsidRPr="0050765D">
        <w:rPr>
          <w:spacing w:val="-5"/>
        </w:rPr>
        <w:t xml:space="preserve"> </w:t>
      </w:r>
      <w:r w:rsidRPr="0050765D">
        <w:rPr>
          <w:spacing w:val="-3"/>
        </w:rPr>
        <w:t>s</w:t>
      </w:r>
      <w:r w:rsidRPr="0050765D">
        <w:t>ub</w:t>
      </w:r>
      <w:r w:rsidRPr="0050765D">
        <w:rPr>
          <w:spacing w:val="-1"/>
        </w:rPr>
        <w:t>j</w:t>
      </w:r>
      <w:r w:rsidRPr="0050765D">
        <w:t>ect</w:t>
      </w:r>
      <w:r w:rsidRPr="0050765D">
        <w:rPr>
          <w:spacing w:val="-4"/>
        </w:rPr>
        <w:t xml:space="preserve"> </w:t>
      </w:r>
      <w:r w:rsidRPr="0050765D">
        <w:t>and</w:t>
      </w:r>
      <w:r w:rsidRPr="0050765D">
        <w:rPr>
          <w:spacing w:val="-3"/>
        </w:rPr>
        <w:t xml:space="preserve"> </w:t>
      </w:r>
      <w:r w:rsidRPr="0050765D">
        <w:t>he</w:t>
      </w:r>
      <w:r w:rsidRPr="0050765D">
        <w:rPr>
          <w:spacing w:val="-2"/>
        </w:rPr>
        <w:t xml:space="preserve"> </w:t>
      </w:r>
      <w:r w:rsidRPr="0050765D">
        <w:t>did</w:t>
      </w:r>
      <w:r w:rsidRPr="0050765D">
        <w:rPr>
          <w:spacing w:val="-3"/>
        </w:rPr>
        <w:t xml:space="preserve"> </w:t>
      </w:r>
      <w:r w:rsidRPr="0050765D">
        <w:rPr>
          <w:spacing w:val="-1"/>
        </w:rPr>
        <w:t>i</w:t>
      </w:r>
      <w:r w:rsidRPr="0050765D">
        <w:t>t</w:t>
      </w:r>
      <w:r w:rsidRPr="0050765D">
        <w:rPr>
          <w:spacing w:val="1"/>
        </w:rPr>
        <w:t xml:space="preserve"> </w:t>
      </w:r>
      <w:r w:rsidRPr="0050765D">
        <w:t>with</w:t>
      </w:r>
      <w:r w:rsidRPr="0050765D">
        <w:rPr>
          <w:spacing w:val="-4"/>
        </w:rPr>
        <w:t xml:space="preserve"> </w:t>
      </w:r>
      <w:r w:rsidRPr="0050765D">
        <w:t>wonderful</w:t>
      </w:r>
      <w:r w:rsidRPr="0050765D">
        <w:rPr>
          <w:spacing w:val="-10"/>
        </w:rPr>
        <w:t xml:space="preserve"> </w:t>
      </w:r>
      <w:r w:rsidRPr="0050765D">
        <w:t>words and</w:t>
      </w:r>
      <w:r w:rsidRPr="0050765D">
        <w:rPr>
          <w:spacing w:val="8"/>
        </w:rPr>
        <w:t xml:space="preserve"> </w:t>
      </w:r>
      <w:r w:rsidRPr="0050765D">
        <w:t>wonderful</w:t>
      </w:r>
      <w:r w:rsidRPr="0050765D">
        <w:rPr>
          <w:spacing w:val="1"/>
        </w:rPr>
        <w:t xml:space="preserve"> </w:t>
      </w:r>
      <w:r w:rsidRPr="0050765D">
        <w:t>vocabulary and</w:t>
      </w:r>
      <w:r w:rsidRPr="0050765D">
        <w:rPr>
          <w:spacing w:val="8"/>
        </w:rPr>
        <w:t xml:space="preserve"> </w:t>
      </w:r>
      <w:r w:rsidRPr="0050765D">
        <w:t>when</w:t>
      </w:r>
      <w:r w:rsidRPr="0050765D">
        <w:rPr>
          <w:spacing w:val="6"/>
        </w:rPr>
        <w:t xml:space="preserve"> </w:t>
      </w:r>
      <w:r w:rsidRPr="0050765D">
        <w:t>this</w:t>
      </w:r>
      <w:r w:rsidRPr="0050765D">
        <w:rPr>
          <w:spacing w:val="8"/>
        </w:rPr>
        <w:t xml:space="preserve"> </w:t>
      </w:r>
      <w:r w:rsidRPr="0050765D">
        <w:t>t</w:t>
      </w:r>
      <w:r w:rsidRPr="0050765D">
        <w:rPr>
          <w:spacing w:val="-1"/>
        </w:rPr>
        <w:t>a</w:t>
      </w:r>
      <w:r w:rsidRPr="0050765D">
        <w:t>lk</w:t>
      </w:r>
      <w:r w:rsidRPr="0050765D">
        <w:rPr>
          <w:spacing w:val="10"/>
        </w:rPr>
        <w:t xml:space="preserve"> </w:t>
      </w:r>
      <w:r w:rsidRPr="0050765D">
        <w:t>was</w:t>
      </w:r>
      <w:r w:rsidRPr="0050765D">
        <w:rPr>
          <w:spacing w:val="8"/>
        </w:rPr>
        <w:t xml:space="preserve"> </w:t>
      </w:r>
      <w:r w:rsidRPr="0050765D">
        <w:t>finished</w:t>
      </w:r>
      <w:r w:rsidRPr="0050765D">
        <w:rPr>
          <w:spacing w:val="3"/>
        </w:rPr>
        <w:t xml:space="preserve"> </w:t>
      </w:r>
      <w:r w:rsidRPr="0050765D">
        <w:t>and</w:t>
      </w:r>
      <w:r w:rsidRPr="0050765D">
        <w:rPr>
          <w:spacing w:val="8"/>
        </w:rPr>
        <w:t xml:space="preserve"> </w:t>
      </w:r>
      <w:r w:rsidRPr="0050765D">
        <w:t>I</w:t>
      </w:r>
      <w:r w:rsidRPr="0050765D">
        <w:rPr>
          <w:spacing w:val="11"/>
        </w:rPr>
        <w:t xml:space="preserve"> </w:t>
      </w:r>
      <w:r w:rsidRPr="0050765D">
        <w:t>left</w:t>
      </w:r>
      <w:r w:rsidRPr="0050765D">
        <w:rPr>
          <w:spacing w:val="12"/>
        </w:rPr>
        <w:t xml:space="preserve"> </w:t>
      </w:r>
      <w:r w:rsidRPr="0050765D">
        <w:t>the</w:t>
      </w:r>
      <w:r w:rsidRPr="0050765D">
        <w:rPr>
          <w:spacing w:val="9"/>
        </w:rPr>
        <w:t xml:space="preserve"> </w:t>
      </w:r>
      <w:r w:rsidRPr="0050765D">
        <w:t>hall,</w:t>
      </w:r>
      <w:r w:rsidRPr="0050765D">
        <w:rPr>
          <w:spacing w:val="12"/>
        </w:rPr>
        <w:t xml:space="preserve"> </w:t>
      </w:r>
      <w:r w:rsidRPr="0050765D">
        <w:t>I couldn’t</w:t>
      </w:r>
      <w:r w:rsidRPr="0050765D">
        <w:rPr>
          <w:spacing w:val="-2"/>
        </w:rPr>
        <w:t xml:space="preserve"> </w:t>
      </w:r>
      <w:r w:rsidRPr="0050765D">
        <w:t>reme</w:t>
      </w:r>
      <w:r w:rsidRPr="0050765D">
        <w:rPr>
          <w:spacing w:val="-1"/>
        </w:rPr>
        <w:t>m</w:t>
      </w:r>
      <w:r w:rsidRPr="0050765D">
        <w:t>ber</w:t>
      </w:r>
      <w:r w:rsidRPr="0050765D">
        <w:rPr>
          <w:spacing w:val="-3"/>
        </w:rPr>
        <w:t xml:space="preserve"> </w:t>
      </w:r>
      <w:r w:rsidRPr="0050765D">
        <w:t>one</w:t>
      </w:r>
      <w:r w:rsidRPr="0050765D">
        <w:rPr>
          <w:spacing w:val="4"/>
        </w:rPr>
        <w:t xml:space="preserve"> </w:t>
      </w:r>
      <w:r w:rsidRPr="0050765D">
        <w:t>single</w:t>
      </w:r>
      <w:r w:rsidRPr="0050765D">
        <w:rPr>
          <w:spacing w:val="2"/>
        </w:rPr>
        <w:t xml:space="preserve"> </w:t>
      </w:r>
      <w:r w:rsidRPr="0050765D">
        <w:t>thing</w:t>
      </w:r>
      <w:r w:rsidRPr="0050765D">
        <w:rPr>
          <w:spacing w:val="3"/>
        </w:rPr>
        <w:t xml:space="preserve"> </w:t>
      </w:r>
      <w:r w:rsidRPr="0050765D">
        <w:t>he</w:t>
      </w:r>
      <w:r w:rsidRPr="0050765D">
        <w:rPr>
          <w:spacing w:val="5"/>
        </w:rPr>
        <w:t xml:space="preserve"> </w:t>
      </w:r>
      <w:r w:rsidRPr="0050765D">
        <w:t>said.</w:t>
      </w:r>
      <w:r w:rsidRPr="0050765D">
        <w:rPr>
          <w:spacing w:val="3"/>
        </w:rPr>
        <w:t xml:space="preserve"> </w:t>
      </w:r>
      <w:r w:rsidRPr="0050765D">
        <w:t>It</w:t>
      </w:r>
      <w:r w:rsidRPr="0050765D">
        <w:rPr>
          <w:spacing w:val="6"/>
        </w:rPr>
        <w:t xml:space="preserve"> </w:t>
      </w:r>
      <w:r w:rsidRPr="0050765D">
        <w:t>was</w:t>
      </w:r>
      <w:r w:rsidRPr="0050765D">
        <w:rPr>
          <w:spacing w:val="4"/>
        </w:rPr>
        <w:t xml:space="preserve"> </w:t>
      </w:r>
      <w:r w:rsidRPr="0050765D">
        <w:t>like</w:t>
      </w:r>
      <w:r w:rsidRPr="0050765D">
        <w:rPr>
          <w:spacing w:val="8"/>
        </w:rPr>
        <w:t xml:space="preserve"> </w:t>
      </w:r>
      <w:r w:rsidRPr="0050765D">
        <w:t>being</w:t>
      </w:r>
      <w:r w:rsidRPr="0050765D">
        <w:rPr>
          <w:spacing w:val="2"/>
        </w:rPr>
        <w:t xml:space="preserve"> </w:t>
      </w:r>
      <w:r w:rsidRPr="0050765D">
        <w:t>put</w:t>
      </w:r>
      <w:r w:rsidRPr="0050765D">
        <w:rPr>
          <w:spacing w:val="4"/>
        </w:rPr>
        <w:t xml:space="preserve"> </w:t>
      </w:r>
      <w:r w:rsidRPr="0050765D">
        <w:t>under</w:t>
      </w:r>
      <w:r w:rsidRPr="0050765D">
        <w:rPr>
          <w:spacing w:val="2"/>
        </w:rPr>
        <w:t xml:space="preserve"> </w:t>
      </w:r>
      <w:r w:rsidRPr="0050765D">
        <w:t>a</w:t>
      </w:r>
      <w:r w:rsidRPr="0050765D">
        <w:rPr>
          <w:spacing w:val="8"/>
        </w:rPr>
        <w:t xml:space="preserve"> </w:t>
      </w:r>
      <w:r w:rsidRPr="0050765D">
        <w:t>heavy shower,</w:t>
      </w:r>
      <w:r w:rsidRPr="0050765D">
        <w:rPr>
          <w:spacing w:val="27"/>
        </w:rPr>
        <w:t xml:space="preserve"> </w:t>
      </w:r>
      <w:r w:rsidRPr="0050765D">
        <w:t>you</w:t>
      </w:r>
      <w:r w:rsidRPr="0050765D">
        <w:rPr>
          <w:spacing w:val="32"/>
        </w:rPr>
        <w:t xml:space="preserve"> </w:t>
      </w:r>
      <w:r w:rsidRPr="0050765D">
        <w:t>see,</w:t>
      </w:r>
      <w:r w:rsidRPr="0050765D">
        <w:rPr>
          <w:spacing w:val="32"/>
        </w:rPr>
        <w:t xml:space="preserve"> </w:t>
      </w:r>
      <w:r w:rsidRPr="0050765D">
        <w:t>so</w:t>
      </w:r>
      <w:r w:rsidRPr="0050765D">
        <w:rPr>
          <w:spacing w:val="34"/>
        </w:rPr>
        <w:t xml:space="preserve"> </w:t>
      </w:r>
      <w:r w:rsidRPr="0050765D">
        <w:rPr>
          <w:spacing w:val="-2"/>
        </w:rPr>
        <w:t>m</w:t>
      </w:r>
      <w:r w:rsidRPr="0050765D">
        <w:rPr>
          <w:spacing w:val="1"/>
        </w:rPr>
        <w:t>u</w:t>
      </w:r>
      <w:r w:rsidRPr="0050765D">
        <w:t>ch</w:t>
      </w:r>
      <w:r w:rsidRPr="0050765D">
        <w:rPr>
          <w:spacing w:val="30"/>
        </w:rPr>
        <w:t xml:space="preserve"> </w:t>
      </w:r>
      <w:r w:rsidRPr="0050765D">
        <w:t>had</w:t>
      </w:r>
      <w:r w:rsidRPr="0050765D">
        <w:rPr>
          <w:spacing w:val="32"/>
        </w:rPr>
        <w:t xml:space="preserve"> </w:t>
      </w:r>
      <w:r w:rsidRPr="0050765D">
        <w:t>co</w:t>
      </w:r>
      <w:r w:rsidRPr="0050765D">
        <w:rPr>
          <w:spacing w:val="-2"/>
        </w:rPr>
        <w:t>m</w:t>
      </w:r>
      <w:r w:rsidRPr="0050765D">
        <w:t>e</w:t>
      </w:r>
      <w:r w:rsidRPr="0050765D">
        <w:rPr>
          <w:spacing w:val="30"/>
        </w:rPr>
        <w:t xml:space="preserve"> </w:t>
      </w:r>
      <w:r w:rsidRPr="0050765D">
        <w:t>on</w:t>
      </w:r>
      <w:r w:rsidRPr="0050765D">
        <w:rPr>
          <w:spacing w:val="33"/>
        </w:rPr>
        <w:t xml:space="preserve"> </w:t>
      </w:r>
      <w:r w:rsidRPr="0050765D">
        <w:t>me</w:t>
      </w:r>
      <w:r w:rsidRPr="0050765D">
        <w:rPr>
          <w:spacing w:val="33"/>
        </w:rPr>
        <w:t xml:space="preserve"> </w:t>
      </w:r>
      <w:r w:rsidRPr="0050765D">
        <w:t>at</w:t>
      </w:r>
      <w:r w:rsidRPr="0050765D">
        <w:rPr>
          <w:spacing w:val="36"/>
        </w:rPr>
        <w:t xml:space="preserve"> </w:t>
      </w:r>
      <w:r w:rsidRPr="0050765D">
        <w:t>once,</w:t>
      </w:r>
      <w:r w:rsidRPr="0050765D">
        <w:rPr>
          <w:spacing w:val="30"/>
        </w:rPr>
        <w:t xml:space="preserve"> </w:t>
      </w:r>
      <w:r w:rsidRPr="0050765D">
        <w:t>that</w:t>
      </w:r>
      <w:r w:rsidRPr="0050765D">
        <w:rPr>
          <w:spacing w:val="36"/>
        </w:rPr>
        <w:t xml:space="preserve"> </w:t>
      </w:r>
      <w:r w:rsidRPr="0050765D">
        <w:t>I</w:t>
      </w:r>
      <w:r w:rsidRPr="0050765D">
        <w:rPr>
          <w:spacing w:val="35"/>
        </w:rPr>
        <w:t xml:space="preserve"> </w:t>
      </w:r>
      <w:r w:rsidRPr="0050765D">
        <w:t>really</w:t>
      </w:r>
      <w:r w:rsidRPr="0050765D">
        <w:rPr>
          <w:spacing w:val="36"/>
        </w:rPr>
        <w:t xml:space="preserve"> </w:t>
      </w:r>
      <w:r w:rsidRPr="0050765D">
        <w:t>had</w:t>
      </w:r>
      <w:r w:rsidRPr="0050765D">
        <w:rPr>
          <w:spacing w:val="32"/>
        </w:rPr>
        <w:t xml:space="preserve"> </w:t>
      </w:r>
      <w:r w:rsidRPr="0050765D">
        <w:t>no</w:t>
      </w:r>
      <w:r w:rsidRPr="0050765D">
        <w:rPr>
          <w:spacing w:val="33"/>
        </w:rPr>
        <w:t xml:space="preserve"> </w:t>
      </w:r>
      <w:r w:rsidRPr="0050765D">
        <w:t>idea what</w:t>
      </w:r>
      <w:r w:rsidRPr="0050765D">
        <w:rPr>
          <w:spacing w:val="7"/>
        </w:rPr>
        <w:t xml:space="preserve"> </w:t>
      </w:r>
      <w:r w:rsidRPr="0050765D">
        <w:t>he</w:t>
      </w:r>
      <w:r w:rsidRPr="0050765D">
        <w:rPr>
          <w:spacing w:val="10"/>
        </w:rPr>
        <w:t xml:space="preserve"> </w:t>
      </w:r>
      <w:r w:rsidRPr="0050765D">
        <w:t>said.</w:t>
      </w:r>
      <w:r w:rsidRPr="0050765D">
        <w:rPr>
          <w:spacing w:val="7"/>
        </w:rPr>
        <w:t xml:space="preserve"> </w:t>
      </w:r>
      <w:r w:rsidRPr="0050765D">
        <w:t>He</w:t>
      </w:r>
      <w:r w:rsidRPr="0050765D">
        <w:rPr>
          <w:spacing w:val="9"/>
        </w:rPr>
        <w:t xml:space="preserve"> </w:t>
      </w:r>
      <w:r w:rsidRPr="0050765D">
        <w:t>said</w:t>
      </w:r>
      <w:r w:rsidRPr="0050765D">
        <w:rPr>
          <w:spacing w:val="8"/>
        </w:rPr>
        <w:t xml:space="preserve"> </w:t>
      </w:r>
      <w:r w:rsidRPr="0050765D">
        <w:t>everything, and</w:t>
      </w:r>
      <w:r w:rsidRPr="0050765D">
        <w:rPr>
          <w:spacing w:val="9"/>
        </w:rPr>
        <w:t xml:space="preserve"> </w:t>
      </w:r>
      <w:r w:rsidRPr="0050765D">
        <w:t>he</w:t>
      </w:r>
      <w:r w:rsidRPr="0050765D">
        <w:rPr>
          <w:spacing w:val="9"/>
        </w:rPr>
        <w:t xml:space="preserve"> </w:t>
      </w:r>
      <w:r w:rsidRPr="0050765D">
        <w:t>said</w:t>
      </w:r>
      <w:r w:rsidRPr="0050765D">
        <w:rPr>
          <w:spacing w:val="8"/>
        </w:rPr>
        <w:t xml:space="preserve"> </w:t>
      </w:r>
      <w:r w:rsidRPr="0050765D">
        <w:t>it</w:t>
      </w:r>
      <w:r w:rsidRPr="0050765D">
        <w:rPr>
          <w:spacing w:val="13"/>
        </w:rPr>
        <w:t xml:space="preserve"> </w:t>
      </w:r>
      <w:r w:rsidRPr="0050765D">
        <w:rPr>
          <w:spacing w:val="2"/>
        </w:rPr>
        <w:t>v</w:t>
      </w:r>
      <w:r w:rsidRPr="0050765D">
        <w:t>ery</w:t>
      </w:r>
      <w:r w:rsidRPr="0050765D">
        <w:rPr>
          <w:spacing w:val="9"/>
        </w:rPr>
        <w:t xml:space="preserve"> </w:t>
      </w:r>
      <w:r w:rsidRPr="0050765D">
        <w:t>beautifully</w:t>
      </w:r>
      <w:r w:rsidRPr="0050765D">
        <w:rPr>
          <w:spacing w:val="1"/>
        </w:rPr>
        <w:t xml:space="preserve"> </w:t>
      </w:r>
      <w:r w:rsidRPr="0050765D">
        <w:t>but</w:t>
      </w:r>
      <w:r w:rsidRPr="0050765D">
        <w:rPr>
          <w:spacing w:val="9"/>
        </w:rPr>
        <w:t xml:space="preserve"> </w:t>
      </w:r>
      <w:r w:rsidRPr="0050765D">
        <w:t>it</w:t>
      </w:r>
      <w:r w:rsidRPr="0050765D">
        <w:rPr>
          <w:spacing w:val="13"/>
        </w:rPr>
        <w:t xml:space="preserve"> </w:t>
      </w:r>
      <w:r w:rsidRPr="0050765D">
        <w:t>didn’t re</w:t>
      </w:r>
      <w:r w:rsidRPr="0050765D">
        <w:rPr>
          <w:spacing w:val="-1"/>
        </w:rPr>
        <w:t>ma</w:t>
      </w:r>
      <w:r w:rsidRPr="0050765D">
        <w:t>in.</w:t>
      </w:r>
      <w:r w:rsidRPr="0050765D">
        <w:rPr>
          <w:spacing w:val="-6"/>
        </w:rPr>
        <w:t xml:space="preserve"> </w:t>
      </w:r>
      <w:r w:rsidRPr="0050765D">
        <w:t>Now,</w:t>
      </w:r>
      <w:r w:rsidRPr="0050765D">
        <w:rPr>
          <w:spacing w:val="-5"/>
        </w:rPr>
        <w:t xml:space="preserve"> </w:t>
      </w:r>
      <w:r w:rsidRPr="0050765D">
        <w:t>‘Abdu’l-Bahá</w:t>
      </w:r>
      <w:r w:rsidRPr="0050765D">
        <w:rPr>
          <w:spacing w:val="-3"/>
        </w:rPr>
        <w:t xml:space="preserve"> </w:t>
      </w:r>
      <w:r w:rsidRPr="0050765D">
        <w:t>didn’t</w:t>
      </w:r>
      <w:r w:rsidRPr="0050765D">
        <w:rPr>
          <w:spacing w:val="-6"/>
        </w:rPr>
        <w:t xml:space="preserve"> </w:t>
      </w:r>
      <w:r w:rsidRPr="0050765D">
        <w:t>teach</w:t>
      </w:r>
      <w:r w:rsidRPr="0050765D">
        <w:rPr>
          <w:spacing w:val="1"/>
        </w:rPr>
        <w:t xml:space="preserve"> </w:t>
      </w:r>
      <w:r w:rsidRPr="0050765D">
        <w:t>that</w:t>
      </w:r>
      <w:r w:rsidRPr="0050765D">
        <w:rPr>
          <w:spacing w:val="1"/>
        </w:rPr>
        <w:t xml:space="preserve"> </w:t>
      </w:r>
      <w:r w:rsidRPr="0050765D">
        <w:t>w</w:t>
      </w:r>
      <w:r w:rsidRPr="0050765D">
        <w:rPr>
          <w:spacing w:val="-2"/>
        </w:rPr>
        <w:t>a</w:t>
      </w:r>
      <w:r w:rsidRPr="0050765D">
        <w:t>y.</w:t>
      </w:r>
      <w:r w:rsidRPr="0050765D">
        <w:rPr>
          <w:spacing w:val="-4"/>
        </w:rPr>
        <w:t xml:space="preserve"> </w:t>
      </w:r>
      <w:r w:rsidRPr="0050765D">
        <w:t>He</w:t>
      </w:r>
      <w:r w:rsidRPr="0050765D">
        <w:rPr>
          <w:spacing w:val="-2"/>
        </w:rPr>
        <w:t xml:space="preserve"> </w:t>
      </w:r>
      <w:r w:rsidRPr="0050765D">
        <w:t>said</w:t>
      </w:r>
      <w:r w:rsidRPr="0050765D">
        <w:rPr>
          <w:spacing w:val="-3"/>
        </w:rPr>
        <w:t xml:space="preserve"> </w:t>
      </w:r>
      <w:r w:rsidRPr="0050765D">
        <w:t>a</w:t>
      </w:r>
      <w:r w:rsidRPr="0050765D">
        <w:rPr>
          <w:spacing w:val="1"/>
        </w:rPr>
        <w:t xml:space="preserve"> </w:t>
      </w:r>
      <w:r w:rsidRPr="0050765D">
        <w:t>few</w:t>
      </w:r>
      <w:r w:rsidRPr="0050765D">
        <w:rPr>
          <w:spacing w:val="-3"/>
        </w:rPr>
        <w:t xml:space="preserve"> </w:t>
      </w:r>
      <w:r w:rsidRPr="0050765D">
        <w:t>things,</w:t>
      </w:r>
      <w:r w:rsidRPr="0050765D">
        <w:rPr>
          <w:spacing w:val="-7"/>
        </w:rPr>
        <w:t xml:space="preserve"> </w:t>
      </w:r>
      <w:r w:rsidRPr="0050765D">
        <w:t>He</w:t>
      </w:r>
      <w:r w:rsidRPr="0050765D">
        <w:rPr>
          <w:spacing w:val="-2"/>
        </w:rPr>
        <w:t xml:space="preserve"> </w:t>
      </w:r>
      <w:r w:rsidRPr="0050765D">
        <w:t>said</w:t>
      </w:r>
      <w:r w:rsidRPr="0050765D">
        <w:rPr>
          <w:spacing w:val="-3"/>
        </w:rPr>
        <w:t xml:space="preserve"> </w:t>
      </w:r>
      <w:r w:rsidRPr="0050765D">
        <w:t>it very</w:t>
      </w:r>
      <w:r w:rsidRPr="0050765D">
        <w:rPr>
          <w:spacing w:val="6"/>
        </w:rPr>
        <w:t xml:space="preserve"> </w:t>
      </w:r>
      <w:r w:rsidRPr="0050765D">
        <w:t>si</w:t>
      </w:r>
      <w:r w:rsidRPr="0050765D">
        <w:rPr>
          <w:spacing w:val="-1"/>
        </w:rPr>
        <w:t>m</w:t>
      </w:r>
      <w:r w:rsidRPr="0050765D">
        <w:rPr>
          <w:spacing w:val="1"/>
        </w:rPr>
        <w:t>p</w:t>
      </w:r>
      <w:r w:rsidRPr="0050765D">
        <w:t>ly</w:t>
      </w:r>
      <w:r w:rsidRPr="0050765D">
        <w:rPr>
          <w:spacing w:val="3"/>
        </w:rPr>
        <w:t xml:space="preserve"> </w:t>
      </w:r>
      <w:r w:rsidRPr="0050765D">
        <w:t>and</w:t>
      </w:r>
      <w:r w:rsidRPr="0050765D">
        <w:rPr>
          <w:spacing w:val="7"/>
        </w:rPr>
        <w:t xml:space="preserve"> </w:t>
      </w:r>
      <w:r w:rsidRPr="0050765D">
        <w:t>it</w:t>
      </w:r>
      <w:r w:rsidRPr="0050765D">
        <w:rPr>
          <w:spacing w:val="11"/>
        </w:rPr>
        <w:t xml:space="preserve"> </w:t>
      </w:r>
      <w:r w:rsidRPr="0050765D">
        <w:t xml:space="preserve">remained, </w:t>
      </w:r>
      <w:r w:rsidRPr="0050765D">
        <w:rPr>
          <w:spacing w:val="2"/>
        </w:rPr>
        <w:t>b</w:t>
      </w:r>
      <w:r w:rsidRPr="0050765D">
        <w:t>ecause</w:t>
      </w:r>
      <w:r w:rsidRPr="0050765D">
        <w:rPr>
          <w:spacing w:val="3"/>
        </w:rPr>
        <w:t xml:space="preserve"> </w:t>
      </w:r>
      <w:r w:rsidRPr="0050765D">
        <w:t>it’s</w:t>
      </w:r>
      <w:r w:rsidRPr="0050765D">
        <w:rPr>
          <w:spacing w:val="11"/>
        </w:rPr>
        <w:t xml:space="preserve"> </w:t>
      </w:r>
      <w:r w:rsidRPr="0050765D">
        <w:t>easier</w:t>
      </w:r>
      <w:r w:rsidRPr="0050765D">
        <w:rPr>
          <w:spacing w:val="12"/>
        </w:rPr>
        <w:t xml:space="preserve"> </w:t>
      </w:r>
      <w:r w:rsidRPr="0050765D">
        <w:t>for</w:t>
      </w:r>
      <w:r w:rsidRPr="0050765D">
        <w:rPr>
          <w:spacing w:val="8"/>
        </w:rPr>
        <w:t xml:space="preserve"> </w:t>
      </w:r>
      <w:r w:rsidRPr="0050765D">
        <w:t>nor</w:t>
      </w:r>
      <w:r w:rsidRPr="0050765D">
        <w:rPr>
          <w:spacing w:val="-2"/>
        </w:rPr>
        <w:t>m</w:t>
      </w:r>
      <w:r w:rsidRPr="0050765D">
        <w:t>al</w:t>
      </w:r>
      <w:r w:rsidRPr="0050765D">
        <w:rPr>
          <w:spacing w:val="5"/>
        </w:rPr>
        <w:t xml:space="preserve"> </w:t>
      </w:r>
      <w:r w:rsidRPr="0050765D">
        <w:t>people’s</w:t>
      </w:r>
      <w:r w:rsidRPr="0050765D">
        <w:rPr>
          <w:spacing w:val="2"/>
        </w:rPr>
        <w:t xml:space="preserve"> </w:t>
      </w:r>
      <w:r w:rsidRPr="0050765D">
        <w:rPr>
          <w:spacing w:val="-2"/>
        </w:rPr>
        <w:t>m</w:t>
      </w:r>
      <w:r w:rsidRPr="0050765D">
        <w:rPr>
          <w:spacing w:val="2"/>
        </w:rPr>
        <w:t>i</w:t>
      </w:r>
      <w:r w:rsidRPr="0050765D">
        <w:t>nds</w:t>
      </w:r>
      <w:r w:rsidRPr="0050765D">
        <w:rPr>
          <w:spacing w:val="5"/>
        </w:rPr>
        <w:t xml:space="preserve"> </w:t>
      </w:r>
      <w:r w:rsidRPr="0050765D">
        <w:t>to take in</w:t>
      </w:r>
      <w:r w:rsidRPr="0050765D">
        <w:rPr>
          <w:spacing w:val="-2"/>
        </w:rPr>
        <w:t xml:space="preserve"> </w:t>
      </w:r>
      <w:r w:rsidRPr="0050765D">
        <w:t>one</w:t>
      </w:r>
      <w:r w:rsidRPr="0050765D">
        <w:rPr>
          <w:spacing w:val="-4"/>
        </w:rPr>
        <w:t xml:space="preserve"> </w:t>
      </w:r>
      <w:r w:rsidRPr="0050765D">
        <w:t>or</w:t>
      </w:r>
      <w:r w:rsidRPr="0050765D">
        <w:rPr>
          <w:spacing w:val="-2"/>
        </w:rPr>
        <w:t xml:space="preserve"> </w:t>
      </w:r>
      <w:r w:rsidRPr="0050765D">
        <w:t>two</w:t>
      </w:r>
      <w:r w:rsidRPr="0050765D">
        <w:rPr>
          <w:spacing w:val="-4"/>
        </w:rPr>
        <w:t xml:space="preserve"> </w:t>
      </w:r>
      <w:r w:rsidRPr="0050765D">
        <w:t>things</w:t>
      </w:r>
      <w:r w:rsidRPr="0050765D">
        <w:rPr>
          <w:spacing w:val="-7"/>
        </w:rPr>
        <w:t xml:space="preserve"> </w:t>
      </w:r>
      <w:r w:rsidRPr="0050765D">
        <w:t>c</w:t>
      </w:r>
      <w:r w:rsidRPr="0050765D">
        <w:rPr>
          <w:spacing w:val="3"/>
        </w:rPr>
        <w:t>l</w:t>
      </w:r>
      <w:r w:rsidRPr="0050765D">
        <w:t>early</w:t>
      </w:r>
      <w:r w:rsidRPr="0050765D">
        <w:rPr>
          <w:spacing w:val="-6"/>
        </w:rPr>
        <w:t xml:space="preserve"> </w:t>
      </w:r>
      <w:r w:rsidRPr="0050765D">
        <w:t>than</w:t>
      </w:r>
      <w:r w:rsidRPr="0050765D">
        <w:rPr>
          <w:spacing w:val="-5"/>
        </w:rPr>
        <w:t xml:space="preserve"> </w:t>
      </w:r>
      <w:r w:rsidRPr="0050765D">
        <w:t>a hundred</w:t>
      </w:r>
      <w:r w:rsidRPr="0050765D">
        <w:rPr>
          <w:spacing w:val="-9"/>
        </w:rPr>
        <w:t xml:space="preserve"> </w:t>
      </w:r>
      <w:r w:rsidRPr="0050765D">
        <w:t>th</w:t>
      </w:r>
      <w:r w:rsidRPr="0050765D">
        <w:rPr>
          <w:spacing w:val="-1"/>
        </w:rPr>
        <w:t>i</w:t>
      </w:r>
      <w:r w:rsidRPr="0050765D">
        <w:t>ngs…”</w:t>
      </w:r>
    </w:p>
    <w:p w14:paraId="563B53B6" w14:textId="77777777" w:rsidR="006E0CCA" w:rsidRPr="0050765D" w:rsidRDefault="006E5B28" w:rsidP="00615BE7"/>
    <w:p w14:paraId="3D076095" w14:textId="77777777" w:rsidR="006E0CCA" w:rsidRPr="0050765D" w:rsidRDefault="006E5B28" w:rsidP="00615BE7"/>
    <w:p w14:paraId="5F110A72" w14:textId="538CAD82" w:rsidR="006E0CCA" w:rsidRPr="0050765D" w:rsidRDefault="00910FCA" w:rsidP="00677E83">
      <w:pPr>
        <w:pStyle w:val="Heading4"/>
      </w:pPr>
      <w:r w:rsidRPr="0050765D">
        <w:t>‘Abdu’l-Bahá’s Explanation of Ghosts</w:t>
      </w:r>
    </w:p>
    <w:p w14:paraId="16A32BBC" w14:textId="77777777" w:rsidR="006E0CCA" w:rsidRPr="0050765D" w:rsidRDefault="006E5B28" w:rsidP="00615BE7"/>
    <w:p w14:paraId="77BDFDA5" w14:textId="0E481BE7" w:rsidR="00E5312E" w:rsidRPr="0050765D" w:rsidRDefault="00910FCA" w:rsidP="00615BE7">
      <w:r w:rsidRPr="0050765D">
        <w:t>My</w:t>
      </w:r>
      <w:r w:rsidRPr="0050765D">
        <w:rPr>
          <w:spacing w:val="-3"/>
        </w:rPr>
        <w:t xml:space="preserve"> </w:t>
      </w:r>
      <w:r w:rsidRPr="0050765D">
        <w:t>mother</w:t>
      </w:r>
      <w:r w:rsidRPr="0050765D">
        <w:rPr>
          <w:spacing w:val="-7"/>
        </w:rPr>
        <w:t xml:space="preserve"> </w:t>
      </w:r>
      <w:r w:rsidRPr="0050765D">
        <w:t>was</w:t>
      </w:r>
      <w:r w:rsidRPr="0050765D">
        <w:rPr>
          <w:spacing w:val="-3"/>
        </w:rPr>
        <w:t xml:space="preserve"> </w:t>
      </w:r>
      <w:r w:rsidRPr="0050765D">
        <w:t>a</w:t>
      </w:r>
      <w:r w:rsidRPr="0050765D">
        <w:rPr>
          <w:spacing w:val="1"/>
        </w:rPr>
        <w:t xml:space="preserve"> </w:t>
      </w:r>
      <w:r w:rsidRPr="0050765D">
        <w:t>ve</w:t>
      </w:r>
      <w:r w:rsidRPr="0050765D">
        <w:rPr>
          <w:spacing w:val="2"/>
        </w:rPr>
        <w:t>r</w:t>
      </w:r>
      <w:r w:rsidRPr="0050765D">
        <w:t>y</w:t>
      </w:r>
      <w:r w:rsidRPr="0050765D">
        <w:rPr>
          <w:spacing w:val="-3"/>
        </w:rPr>
        <w:t xml:space="preserve"> </w:t>
      </w:r>
      <w:r w:rsidRPr="0050765D">
        <w:t>marvellous</w:t>
      </w:r>
      <w:r w:rsidRPr="0050765D">
        <w:rPr>
          <w:spacing w:val="-11"/>
        </w:rPr>
        <w:t xml:space="preserve"> </w:t>
      </w:r>
      <w:r w:rsidRPr="0050765D">
        <w:t>Bahá’í</w:t>
      </w:r>
      <w:r w:rsidRPr="0050765D">
        <w:rPr>
          <w:spacing w:val="-7"/>
        </w:rPr>
        <w:t xml:space="preserve"> </w:t>
      </w:r>
      <w:r w:rsidRPr="0050765D">
        <w:t>teacher</w:t>
      </w:r>
      <w:r w:rsidRPr="0050765D">
        <w:rPr>
          <w:spacing w:val="1"/>
        </w:rPr>
        <w:t xml:space="preserve"> </w:t>
      </w:r>
      <w:r w:rsidRPr="0050765D">
        <w:t>and</w:t>
      </w:r>
      <w:r w:rsidRPr="0050765D">
        <w:rPr>
          <w:spacing w:val="-3"/>
        </w:rPr>
        <w:t xml:space="preserve"> </w:t>
      </w:r>
      <w:r w:rsidRPr="0050765D">
        <w:t>nearly</w:t>
      </w:r>
      <w:r w:rsidRPr="0050765D">
        <w:rPr>
          <w:spacing w:val="-6"/>
        </w:rPr>
        <w:t xml:space="preserve"> </w:t>
      </w:r>
      <w:r w:rsidRPr="0050765D">
        <w:t>everything</w:t>
      </w:r>
      <w:r w:rsidRPr="0050765D">
        <w:rPr>
          <w:spacing w:val="-11"/>
        </w:rPr>
        <w:t xml:space="preserve"> </w:t>
      </w:r>
      <w:r w:rsidRPr="0050765D">
        <w:t>I am</w:t>
      </w:r>
      <w:r w:rsidRPr="0050765D">
        <w:rPr>
          <w:spacing w:val="-3"/>
        </w:rPr>
        <w:t xml:space="preserve"> </w:t>
      </w:r>
      <w:r w:rsidRPr="0050765D">
        <w:t>and know</w:t>
      </w:r>
      <w:r w:rsidRPr="0050765D">
        <w:rPr>
          <w:spacing w:val="6"/>
        </w:rPr>
        <w:t xml:space="preserve"> </w:t>
      </w:r>
      <w:r w:rsidRPr="0050765D">
        <w:t>is</w:t>
      </w:r>
      <w:r w:rsidRPr="0050765D">
        <w:rPr>
          <w:spacing w:val="12"/>
        </w:rPr>
        <w:t xml:space="preserve"> </w:t>
      </w:r>
      <w:r w:rsidRPr="0050765D">
        <w:t>either</w:t>
      </w:r>
      <w:r w:rsidRPr="0050765D">
        <w:rPr>
          <w:spacing w:val="12"/>
        </w:rPr>
        <w:t xml:space="preserve"> </w:t>
      </w:r>
      <w:r w:rsidRPr="0050765D">
        <w:t>from</w:t>
      </w:r>
      <w:r w:rsidRPr="0050765D">
        <w:rPr>
          <w:spacing w:val="6"/>
        </w:rPr>
        <w:t xml:space="preserve"> </w:t>
      </w:r>
      <w:r w:rsidRPr="0050765D">
        <w:rPr>
          <w:spacing w:val="-1"/>
        </w:rPr>
        <w:t>m</w:t>
      </w:r>
      <w:r w:rsidRPr="0050765D">
        <w:t>y</w:t>
      </w:r>
      <w:r w:rsidRPr="0050765D">
        <w:rPr>
          <w:spacing w:val="9"/>
        </w:rPr>
        <w:t xml:space="preserve"> </w:t>
      </w:r>
      <w:r w:rsidRPr="0050765D">
        <w:rPr>
          <w:spacing w:val="-1"/>
        </w:rPr>
        <w:t>m</w:t>
      </w:r>
      <w:r w:rsidRPr="0050765D">
        <w:t>other</w:t>
      </w:r>
      <w:r w:rsidRPr="0050765D">
        <w:rPr>
          <w:spacing w:val="4"/>
        </w:rPr>
        <w:t xml:space="preserve"> </w:t>
      </w:r>
      <w:r w:rsidRPr="0050765D">
        <w:t>or</w:t>
      </w:r>
      <w:r w:rsidRPr="0050765D">
        <w:rPr>
          <w:spacing w:val="10"/>
        </w:rPr>
        <w:t xml:space="preserve"> </w:t>
      </w:r>
      <w:r w:rsidRPr="0050765D">
        <w:t>from</w:t>
      </w:r>
      <w:r w:rsidRPr="0050765D">
        <w:rPr>
          <w:spacing w:val="5"/>
        </w:rPr>
        <w:t xml:space="preserve"> </w:t>
      </w:r>
      <w:r w:rsidRPr="0050765D">
        <w:t>Shoghi</w:t>
      </w:r>
      <w:r w:rsidRPr="0050765D">
        <w:rPr>
          <w:spacing w:val="4"/>
        </w:rPr>
        <w:t xml:space="preserve"> </w:t>
      </w:r>
      <w:r w:rsidRPr="0050765D">
        <w:t>Eff</w:t>
      </w:r>
      <w:r w:rsidRPr="0050765D">
        <w:rPr>
          <w:spacing w:val="-1"/>
        </w:rPr>
        <w:t>e</w:t>
      </w:r>
      <w:r w:rsidRPr="0050765D">
        <w:t>ndi.</w:t>
      </w:r>
      <w:r w:rsidRPr="0050765D">
        <w:rPr>
          <w:spacing w:val="3"/>
        </w:rPr>
        <w:t xml:space="preserve"> </w:t>
      </w:r>
      <w:r w:rsidRPr="0050765D">
        <w:t>Sometimes I</w:t>
      </w:r>
      <w:r w:rsidRPr="0050765D">
        <w:rPr>
          <w:spacing w:val="11"/>
        </w:rPr>
        <w:t xml:space="preserve"> </w:t>
      </w:r>
      <w:r w:rsidRPr="0050765D">
        <w:t>wonder</w:t>
      </w:r>
      <w:r w:rsidRPr="0050765D">
        <w:rPr>
          <w:spacing w:val="4"/>
        </w:rPr>
        <w:t xml:space="preserve"> </w:t>
      </w:r>
      <w:r w:rsidRPr="0050765D">
        <w:rPr>
          <w:spacing w:val="-1"/>
        </w:rPr>
        <w:t>i</w:t>
      </w:r>
      <w:r w:rsidRPr="0050765D">
        <w:rPr>
          <w:w w:val="99"/>
        </w:rPr>
        <w:t>f I</w:t>
      </w:r>
      <w:r w:rsidRPr="0050765D">
        <w:rPr>
          <w:spacing w:val="13"/>
          <w:w w:val="99"/>
        </w:rPr>
        <w:t xml:space="preserve"> </w:t>
      </w:r>
      <w:r w:rsidRPr="0050765D">
        <w:t>have</w:t>
      </w:r>
      <w:r w:rsidRPr="0050765D">
        <w:rPr>
          <w:spacing w:val="9"/>
        </w:rPr>
        <w:t xml:space="preserve"> </w:t>
      </w:r>
      <w:r w:rsidRPr="0050765D">
        <w:t>any</w:t>
      </w:r>
      <w:r w:rsidRPr="0050765D">
        <w:rPr>
          <w:spacing w:val="10"/>
        </w:rPr>
        <w:t xml:space="preserve"> </w:t>
      </w:r>
      <w:r w:rsidRPr="0050765D">
        <w:t>existence</w:t>
      </w:r>
      <w:r w:rsidRPr="0050765D">
        <w:rPr>
          <w:spacing w:val="4"/>
        </w:rPr>
        <w:t xml:space="preserve"> </w:t>
      </w:r>
      <w:r w:rsidRPr="0050765D">
        <w:t>of</w:t>
      </w:r>
      <w:r w:rsidRPr="0050765D">
        <w:rPr>
          <w:spacing w:val="11"/>
        </w:rPr>
        <w:t xml:space="preserve"> </w:t>
      </w:r>
      <w:r w:rsidRPr="0050765D">
        <w:rPr>
          <w:spacing w:val="-1"/>
        </w:rPr>
        <w:t>m</w:t>
      </w:r>
      <w:r w:rsidRPr="0050765D">
        <w:t>y</w:t>
      </w:r>
      <w:r w:rsidRPr="0050765D">
        <w:rPr>
          <w:spacing w:val="10"/>
        </w:rPr>
        <w:t xml:space="preserve"> </w:t>
      </w:r>
      <w:r w:rsidRPr="0050765D">
        <w:t>own</w:t>
      </w:r>
      <w:r w:rsidRPr="0050765D">
        <w:rPr>
          <w:spacing w:val="8"/>
        </w:rPr>
        <w:t xml:space="preserve"> </w:t>
      </w:r>
      <w:r w:rsidRPr="0050765D">
        <w:t>at</w:t>
      </w:r>
      <w:r w:rsidRPr="0050765D">
        <w:rPr>
          <w:spacing w:val="14"/>
        </w:rPr>
        <w:t xml:space="preserve"> </w:t>
      </w:r>
      <w:r w:rsidRPr="0050765D">
        <w:t>all.</w:t>
      </w:r>
      <w:r w:rsidRPr="0050765D">
        <w:rPr>
          <w:spacing w:val="13"/>
        </w:rPr>
        <w:t xml:space="preserve"> </w:t>
      </w:r>
      <w:r w:rsidRPr="0050765D">
        <w:t>(Laughter...) but</w:t>
      </w:r>
      <w:r w:rsidRPr="0050765D">
        <w:rPr>
          <w:spacing w:val="9"/>
        </w:rPr>
        <w:t xml:space="preserve"> </w:t>
      </w:r>
      <w:r w:rsidRPr="0050765D">
        <w:t>I</w:t>
      </w:r>
      <w:r w:rsidRPr="0050765D">
        <w:rPr>
          <w:spacing w:val="12"/>
        </w:rPr>
        <w:t xml:space="preserve"> </w:t>
      </w:r>
      <w:r w:rsidRPr="0050765D">
        <w:t>reme</w:t>
      </w:r>
      <w:r w:rsidRPr="0050765D">
        <w:rPr>
          <w:spacing w:val="-1"/>
        </w:rPr>
        <w:t>m</w:t>
      </w:r>
      <w:r w:rsidRPr="0050765D">
        <w:rPr>
          <w:spacing w:val="2"/>
        </w:rPr>
        <w:t>b</w:t>
      </w:r>
      <w:r w:rsidRPr="0050765D">
        <w:t>er</w:t>
      </w:r>
      <w:r w:rsidRPr="0050765D">
        <w:rPr>
          <w:spacing w:val="2"/>
        </w:rPr>
        <w:t xml:space="preserve"> </w:t>
      </w:r>
      <w:r w:rsidRPr="0050765D">
        <w:rPr>
          <w:spacing w:val="-2"/>
        </w:rPr>
        <w:t>m</w:t>
      </w:r>
      <w:r w:rsidRPr="0050765D">
        <w:t>y</w:t>
      </w:r>
      <w:r w:rsidRPr="0050765D">
        <w:rPr>
          <w:spacing w:val="10"/>
        </w:rPr>
        <w:t xml:space="preserve"> </w:t>
      </w:r>
      <w:r w:rsidRPr="0050765D">
        <w:rPr>
          <w:spacing w:val="-2"/>
        </w:rPr>
        <w:t>m</w:t>
      </w:r>
      <w:r w:rsidRPr="0050765D">
        <w:rPr>
          <w:spacing w:val="1"/>
        </w:rPr>
        <w:t>o</w:t>
      </w:r>
      <w:r w:rsidRPr="0050765D">
        <w:t>ther used</w:t>
      </w:r>
      <w:r w:rsidRPr="0050765D">
        <w:rPr>
          <w:spacing w:val="65"/>
        </w:rPr>
        <w:t xml:space="preserve"> </w:t>
      </w:r>
      <w:r w:rsidRPr="0050765D">
        <w:t>to</w:t>
      </w:r>
      <w:r w:rsidRPr="0050765D">
        <w:rPr>
          <w:spacing w:val="68"/>
        </w:rPr>
        <w:t xml:space="preserve"> </w:t>
      </w:r>
      <w:r w:rsidRPr="0050765D">
        <w:t>talk about</w:t>
      </w:r>
      <w:r w:rsidRPr="0050765D">
        <w:rPr>
          <w:spacing w:val="64"/>
        </w:rPr>
        <w:t xml:space="preserve"> </w:t>
      </w:r>
      <w:r w:rsidRPr="0050765D">
        <w:t>‘Abdu’l-Bahá’s</w:t>
      </w:r>
      <w:r w:rsidRPr="0050765D">
        <w:rPr>
          <w:spacing w:val="54"/>
        </w:rPr>
        <w:t xml:space="preserve"> </w:t>
      </w:r>
      <w:r w:rsidRPr="0050765D">
        <w:t>exp</w:t>
      </w:r>
      <w:r w:rsidRPr="0050765D">
        <w:rPr>
          <w:spacing w:val="-1"/>
        </w:rPr>
        <w:t>l</w:t>
      </w:r>
      <w:r w:rsidRPr="0050765D">
        <w:t>anation</w:t>
      </w:r>
      <w:r w:rsidRPr="0050765D">
        <w:rPr>
          <w:spacing w:val="57"/>
        </w:rPr>
        <w:t xml:space="preserve"> </w:t>
      </w:r>
      <w:r w:rsidRPr="0050765D">
        <w:t>of</w:t>
      </w:r>
      <w:r w:rsidRPr="0050765D">
        <w:rPr>
          <w:spacing w:val="67"/>
        </w:rPr>
        <w:t xml:space="preserve"> </w:t>
      </w:r>
      <w:r w:rsidRPr="0050765D">
        <w:t>ghos</w:t>
      </w:r>
      <w:r w:rsidRPr="0050765D">
        <w:rPr>
          <w:spacing w:val="-1"/>
        </w:rPr>
        <w:t>t</w:t>
      </w:r>
      <w:r w:rsidRPr="0050765D">
        <w:t>s.</w:t>
      </w:r>
      <w:r w:rsidRPr="0050765D">
        <w:rPr>
          <w:spacing w:val="61"/>
        </w:rPr>
        <w:t xml:space="preserve"> </w:t>
      </w:r>
      <w:r w:rsidRPr="0050765D">
        <w:t>And</w:t>
      </w:r>
      <w:r w:rsidRPr="0050765D">
        <w:rPr>
          <w:spacing w:val="64"/>
        </w:rPr>
        <w:t xml:space="preserve"> </w:t>
      </w:r>
      <w:r w:rsidRPr="0050765D">
        <w:t>as</w:t>
      </w:r>
      <w:r w:rsidRPr="0050765D">
        <w:rPr>
          <w:spacing w:val="67"/>
        </w:rPr>
        <w:t xml:space="preserve"> </w:t>
      </w:r>
      <w:r w:rsidRPr="0050765D">
        <w:t>far</w:t>
      </w:r>
      <w:r w:rsidRPr="0050765D">
        <w:rPr>
          <w:spacing w:val="66"/>
        </w:rPr>
        <w:t xml:space="preserve"> </w:t>
      </w:r>
      <w:r w:rsidRPr="0050765D">
        <w:t>as</w:t>
      </w:r>
      <w:r w:rsidRPr="0050765D">
        <w:rPr>
          <w:spacing w:val="67"/>
        </w:rPr>
        <w:t xml:space="preserve"> </w:t>
      </w:r>
      <w:r w:rsidRPr="0050765D">
        <w:t>I’m concerned</w:t>
      </w:r>
      <w:r w:rsidRPr="0050765D">
        <w:rPr>
          <w:spacing w:val="1"/>
        </w:rPr>
        <w:t xml:space="preserve"> </w:t>
      </w:r>
      <w:r w:rsidRPr="0050765D">
        <w:t>there’s</w:t>
      </w:r>
      <w:r w:rsidRPr="0050765D">
        <w:rPr>
          <w:spacing w:val="5"/>
        </w:rPr>
        <w:t xml:space="preserve"> </w:t>
      </w:r>
      <w:r w:rsidRPr="0050765D">
        <w:t>no</w:t>
      </w:r>
      <w:r w:rsidRPr="0050765D">
        <w:rPr>
          <w:spacing w:val="10"/>
        </w:rPr>
        <w:t xml:space="preserve"> </w:t>
      </w:r>
      <w:r w:rsidRPr="0050765D">
        <w:t>doubt</w:t>
      </w:r>
      <w:r w:rsidRPr="0050765D">
        <w:rPr>
          <w:spacing w:val="7"/>
        </w:rPr>
        <w:t xml:space="preserve"> </w:t>
      </w:r>
      <w:r w:rsidRPr="0050765D">
        <w:t>that</w:t>
      </w:r>
      <w:r w:rsidRPr="0050765D">
        <w:rPr>
          <w:spacing w:val="13"/>
        </w:rPr>
        <w:t xml:space="preserve"> </w:t>
      </w:r>
      <w:r w:rsidRPr="0050765D">
        <w:t>ghosts</w:t>
      </w:r>
      <w:r w:rsidRPr="0050765D">
        <w:rPr>
          <w:spacing w:val="3"/>
        </w:rPr>
        <w:t xml:space="preserve"> </w:t>
      </w:r>
      <w:r w:rsidRPr="0050765D">
        <w:t>exist.</w:t>
      </w:r>
      <w:r w:rsidRPr="0050765D">
        <w:rPr>
          <w:spacing w:val="7"/>
        </w:rPr>
        <w:t xml:space="preserve"> </w:t>
      </w:r>
      <w:r w:rsidRPr="0050765D">
        <w:t>The</w:t>
      </w:r>
      <w:r w:rsidRPr="0050765D">
        <w:rPr>
          <w:spacing w:val="9"/>
        </w:rPr>
        <w:t xml:space="preserve"> </w:t>
      </w:r>
      <w:r w:rsidRPr="0050765D">
        <w:t>pheno</w:t>
      </w:r>
      <w:r w:rsidRPr="0050765D">
        <w:rPr>
          <w:spacing w:val="-1"/>
        </w:rPr>
        <w:t>m</w:t>
      </w:r>
      <w:r w:rsidRPr="0050765D">
        <w:t>ena of</w:t>
      </w:r>
      <w:r w:rsidRPr="0050765D">
        <w:rPr>
          <w:spacing w:val="11"/>
        </w:rPr>
        <w:t xml:space="preserve"> </w:t>
      </w:r>
      <w:r w:rsidRPr="0050765D">
        <w:t>ghosts</w:t>
      </w:r>
      <w:r w:rsidRPr="0050765D">
        <w:rPr>
          <w:spacing w:val="6"/>
        </w:rPr>
        <w:t xml:space="preserve"> </w:t>
      </w:r>
      <w:r w:rsidRPr="0050765D">
        <w:t xml:space="preserve">exist. </w:t>
      </w:r>
      <w:r w:rsidRPr="0050765D">
        <w:lastRenderedPageBreak/>
        <w:t>People</w:t>
      </w:r>
      <w:r w:rsidRPr="0050765D">
        <w:rPr>
          <w:spacing w:val="4"/>
        </w:rPr>
        <w:t xml:space="preserve"> </w:t>
      </w:r>
      <w:r w:rsidRPr="0050765D">
        <w:t>in</w:t>
      </w:r>
      <w:r w:rsidRPr="0050765D">
        <w:rPr>
          <w:spacing w:val="9"/>
        </w:rPr>
        <w:t xml:space="preserve"> </w:t>
      </w:r>
      <w:r w:rsidRPr="0050765D">
        <w:t>cities,</w:t>
      </w:r>
      <w:r w:rsidRPr="0050765D">
        <w:rPr>
          <w:spacing w:val="11"/>
        </w:rPr>
        <w:t xml:space="preserve"> </w:t>
      </w:r>
      <w:r w:rsidRPr="0050765D">
        <w:t>young</w:t>
      </w:r>
      <w:r w:rsidRPr="0050765D">
        <w:rPr>
          <w:spacing w:val="4"/>
        </w:rPr>
        <w:t xml:space="preserve"> </w:t>
      </w:r>
      <w:r w:rsidRPr="0050765D">
        <w:t>college</w:t>
      </w:r>
      <w:r w:rsidRPr="0050765D">
        <w:rPr>
          <w:spacing w:val="10"/>
        </w:rPr>
        <w:t xml:space="preserve"> </w:t>
      </w:r>
      <w:r w:rsidRPr="0050765D">
        <w:t>graduates, if</w:t>
      </w:r>
      <w:r w:rsidRPr="0050765D">
        <w:rPr>
          <w:spacing w:val="10"/>
        </w:rPr>
        <w:t xml:space="preserve"> </w:t>
      </w:r>
      <w:r w:rsidRPr="0050765D">
        <w:t>you</w:t>
      </w:r>
      <w:r w:rsidRPr="0050765D">
        <w:rPr>
          <w:spacing w:val="7"/>
        </w:rPr>
        <w:t xml:space="preserve"> </w:t>
      </w:r>
      <w:r w:rsidRPr="0050765D">
        <w:t>lik</w:t>
      </w:r>
      <w:r w:rsidRPr="0050765D">
        <w:rPr>
          <w:spacing w:val="-1"/>
        </w:rPr>
        <w:t>e</w:t>
      </w:r>
      <w:r w:rsidRPr="0050765D">
        <w:t>,</w:t>
      </w:r>
      <w:r w:rsidRPr="0050765D">
        <w:rPr>
          <w:spacing w:val="12"/>
        </w:rPr>
        <w:t xml:space="preserve"> </w:t>
      </w:r>
      <w:r w:rsidRPr="0050765D">
        <w:rPr>
          <w:spacing w:val="-1"/>
        </w:rPr>
        <w:t>ma</w:t>
      </w:r>
      <w:r w:rsidRPr="0050765D">
        <w:t>ybe</w:t>
      </w:r>
      <w:r w:rsidRPr="0050765D">
        <w:rPr>
          <w:spacing w:val="6"/>
        </w:rPr>
        <w:t xml:space="preserve"> </w:t>
      </w:r>
      <w:r w:rsidRPr="0050765D">
        <w:t>Ph.D.’s</w:t>
      </w:r>
      <w:r w:rsidRPr="0050765D">
        <w:rPr>
          <w:spacing w:val="3"/>
        </w:rPr>
        <w:t xml:space="preserve"> </w:t>
      </w:r>
      <w:r w:rsidRPr="0050765D">
        <w:t>says</w:t>
      </w:r>
      <w:r w:rsidRPr="0050765D">
        <w:rPr>
          <w:spacing w:val="8"/>
        </w:rPr>
        <w:t xml:space="preserve"> </w:t>
      </w:r>
      <w:r w:rsidRPr="0050765D">
        <w:t>that that’s</w:t>
      </w:r>
      <w:r w:rsidRPr="0050765D">
        <w:rPr>
          <w:spacing w:val="5"/>
        </w:rPr>
        <w:t xml:space="preserve"> </w:t>
      </w:r>
      <w:r w:rsidRPr="0050765D">
        <w:t>all</w:t>
      </w:r>
      <w:r w:rsidRPr="0050765D">
        <w:rPr>
          <w:spacing w:val="11"/>
        </w:rPr>
        <w:t xml:space="preserve"> </w:t>
      </w:r>
      <w:r w:rsidRPr="0050765D">
        <w:t>nonsense, you</w:t>
      </w:r>
      <w:r w:rsidRPr="0050765D">
        <w:rPr>
          <w:spacing w:val="7"/>
        </w:rPr>
        <w:t xml:space="preserve"> </w:t>
      </w:r>
      <w:r w:rsidRPr="0050765D">
        <w:t>see,</w:t>
      </w:r>
      <w:r w:rsidRPr="0050765D">
        <w:rPr>
          <w:spacing w:val="7"/>
        </w:rPr>
        <w:t xml:space="preserve"> </w:t>
      </w:r>
      <w:r w:rsidRPr="0050765D">
        <w:t>but</w:t>
      </w:r>
      <w:r w:rsidRPr="0050765D">
        <w:rPr>
          <w:spacing w:val="7"/>
        </w:rPr>
        <w:t xml:space="preserve"> </w:t>
      </w:r>
      <w:r w:rsidRPr="0050765D">
        <w:t>it</w:t>
      </w:r>
      <w:r w:rsidRPr="0050765D">
        <w:rPr>
          <w:spacing w:val="11"/>
        </w:rPr>
        <w:t xml:space="preserve"> </w:t>
      </w:r>
      <w:r w:rsidRPr="0050765D">
        <w:t>isn’t</w:t>
      </w:r>
      <w:r w:rsidRPr="0050765D">
        <w:rPr>
          <w:spacing w:val="5"/>
        </w:rPr>
        <w:t xml:space="preserve"> </w:t>
      </w:r>
      <w:r w:rsidRPr="0050765D">
        <w:t>nonsense</w:t>
      </w:r>
      <w:r w:rsidRPr="0050765D">
        <w:rPr>
          <w:spacing w:val="1"/>
        </w:rPr>
        <w:t xml:space="preserve"> </w:t>
      </w:r>
      <w:r w:rsidRPr="0050765D">
        <w:t>as</w:t>
      </w:r>
      <w:r w:rsidRPr="0050765D">
        <w:rPr>
          <w:spacing w:val="9"/>
        </w:rPr>
        <w:t xml:space="preserve"> </w:t>
      </w:r>
      <w:r w:rsidRPr="0050765D">
        <w:t>they</w:t>
      </w:r>
      <w:r w:rsidRPr="0050765D">
        <w:rPr>
          <w:spacing w:val="6"/>
        </w:rPr>
        <w:t xml:space="preserve"> </w:t>
      </w:r>
      <w:r w:rsidRPr="0050765D">
        <w:t>do</w:t>
      </w:r>
      <w:r w:rsidRPr="0050765D">
        <w:rPr>
          <w:spacing w:val="8"/>
        </w:rPr>
        <w:t xml:space="preserve"> </w:t>
      </w:r>
      <w:r w:rsidRPr="0050765D">
        <w:t>exist.</w:t>
      </w:r>
      <w:r w:rsidRPr="0050765D">
        <w:rPr>
          <w:spacing w:val="5"/>
        </w:rPr>
        <w:t xml:space="preserve"> </w:t>
      </w:r>
      <w:r w:rsidRPr="0050765D">
        <w:t>Now,</w:t>
      </w:r>
      <w:r w:rsidRPr="0050765D">
        <w:rPr>
          <w:spacing w:val="5"/>
        </w:rPr>
        <w:t xml:space="preserve"> </w:t>
      </w:r>
      <w:r w:rsidRPr="0050765D">
        <w:t>the understanding</w:t>
      </w:r>
      <w:r w:rsidRPr="0050765D">
        <w:rPr>
          <w:spacing w:val="-2"/>
        </w:rPr>
        <w:t xml:space="preserve"> </w:t>
      </w:r>
      <w:r w:rsidRPr="0050765D">
        <w:t>I</w:t>
      </w:r>
      <w:r w:rsidRPr="0050765D">
        <w:rPr>
          <w:spacing w:val="13"/>
        </w:rPr>
        <w:t xml:space="preserve"> </w:t>
      </w:r>
      <w:r w:rsidRPr="0050765D">
        <w:t>have,</w:t>
      </w:r>
      <w:r w:rsidRPr="0050765D">
        <w:rPr>
          <w:spacing w:val="8"/>
        </w:rPr>
        <w:t xml:space="preserve"> </w:t>
      </w:r>
      <w:r w:rsidRPr="0050765D">
        <w:t>I’ll</w:t>
      </w:r>
      <w:r w:rsidRPr="0050765D">
        <w:rPr>
          <w:spacing w:val="11"/>
        </w:rPr>
        <w:t xml:space="preserve"> </w:t>
      </w:r>
      <w:r w:rsidRPr="0050765D">
        <w:t>try</w:t>
      </w:r>
      <w:r w:rsidRPr="0050765D">
        <w:rPr>
          <w:spacing w:val="11"/>
        </w:rPr>
        <w:t xml:space="preserve"> </w:t>
      </w:r>
      <w:r w:rsidRPr="0050765D">
        <w:rPr>
          <w:spacing w:val="-1"/>
        </w:rPr>
        <w:t>t</w:t>
      </w:r>
      <w:r w:rsidRPr="0050765D">
        <w:t>o</w:t>
      </w:r>
      <w:r w:rsidRPr="0050765D">
        <w:rPr>
          <w:spacing w:val="13"/>
        </w:rPr>
        <w:t xml:space="preserve"> </w:t>
      </w:r>
      <w:r w:rsidRPr="0050765D">
        <w:t>put</w:t>
      </w:r>
      <w:r w:rsidRPr="0050765D">
        <w:rPr>
          <w:spacing w:val="10"/>
        </w:rPr>
        <w:t xml:space="preserve"> </w:t>
      </w:r>
      <w:r w:rsidRPr="0050765D">
        <w:t>it</w:t>
      </w:r>
      <w:r w:rsidRPr="0050765D">
        <w:rPr>
          <w:spacing w:val="14"/>
        </w:rPr>
        <w:t xml:space="preserve"> </w:t>
      </w:r>
      <w:r w:rsidRPr="0050765D">
        <w:t>as</w:t>
      </w:r>
      <w:r w:rsidRPr="0050765D">
        <w:rPr>
          <w:spacing w:val="11"/>
        </w:rPr>
        <w:t xml:space="preserve"> </w:t>
      </w:r>
      <w:r w:rsidRPr="0050765D">
        <w:t>clearly</w:t>
      </w:r>
      <w:r w:rsidRPr="0050765D">
        <w:rPr>
          <w:spacing w:val="14"/>
        </w:rPr>
        <w:t xml:space="preserve"> </w:t>
      </w:r>
      <w:r w:rsidRPr="0050765D">
        <w:t>as</w:t>
      </w:r>
      <w:r w:rsidRPr="0050765D">
        <w:rPr>
          <w:spacing w:val="12"/>
        </w:rPr>
        <w:t xml:space="preserve"> </w:t>
      </w:r>
      <w:r w:rsidRPr="0050765D">
        <w:t>I</w:t>
      </w:r>
      <w:r w:rsidRPr="0050765D">
        <w:rPr>
          <w:spacing w:val="13"/>
        </w:rPr>
        <w:t xml:space="preserve"> </w:t>
      </w:r>
      <w:r w:rsidRPr="0050765D">
        <w:t>can,</w:t>
      </w:r>
      <w:r w:rsidRPr="0050765D">
        <w:rPr>
          <w:spacing w:val="9"/>
        </w:rPr>
        <w:t xml:space="preserve"> </w:t>
      </w:r>
      <w:r w:rsidRPr="0050765D">
        <w:t>is</w:t>
      </w:r>
      <w:r w:rsidRPr="0050765D">
        <w:rPr>
          <w:spacing w:val="14"/>
        </w:rPr>
        <w:t xml:space="preserve"> </w:t>
      </w:r>
      <w:r w:rsidRPr="0050765D">
        <w:t>that,</w:t>
      </w:r>
      <w:r w:rsidRPr="0050765D">
        <w:rPr>
          <w:spacing w:val="14"/>
        </w:rPr>
        <w:t xml:space="preserve"> </w:t>
      </w:r>
      <w:r w:rsidRPr="0050765D">
        <w:t>when</w:t>
      </w:r>
      <w:r w:rsidRPr="0050765D">
        <w:rPr>
          <w:spacing w:val="8"/>
        </w:rPr>
        <w:t xml:space="preserve"> </w:t>
      </w:r>
      <w:r w:rsidRPr="0050765D">
        <w:t>a</w:t>
      </w:r>
      <w:r w:rsidRPr="0050765D">
        <w:rPr>
          <w:spacing w:val="14"/>
        </w:rPr>
        <w:t xml:space="preserve"> </w:t>
      </w:r>
      <w:r w:rsidRPr="0050765D">
        <w:t>person dies,</w:t>
      </w:r>
      <w:r w:rsidRPr="0050765D">
        <w:rPr>
          <w:spacing w:val="6"/>
        </w:rPr>
        <w:t xml:space="preserve"> </w:t>
      </w:r>
      <w:r w:rsidRPr="0050765D">
        <w:t>his</w:t>
      </w:r>
      <w:r w:rsidRPr="0050765D">
        <w:rPr>
          <w:spacing w:val="8"/>
        </w:rPr>
        <w:t xml:space="preserve"> </w:t>
      </w:r>
      <w:r w:rsidRPr="0050765D">
        <w:t>spirit</w:t>
      </w:r>
      <w:r w:rsidRPr="0050765D">
        <w:rPr>
          <w:spacing w:val="6"/>
        </w:rPr>
        <w:t xml:space="preserve"> </w:t>
      </w:r>
      <w:r w:rsidRPr="0050765D">
        <w:t>is</w:t>
      </w:r>
      <w:r w:rsidRPr="0050765D">
        <w:rPr>
          <w:spacing w:val="11"/>
        </w:rPr>
        <w:t xml:space="preserve"> </w:t>
      </w:r>
      <w:r w:rsidRPr="0050765D">
        <w:t>released</w:t>
      </w:r>
      <w:r w:rsidRPr="0050765D">
        <w:rPr>
          <w:spacing w:val="2"/>
        </w:rPr>
        <w:t xml:space="preserve"> </w:t>
      </w:r>
      <w:r w:rsidRPr="0050765D">
        <w:t>from</w:t>
      </w:r>
      <w:r w:rsidRPr="0050765D">
        <w:rPr>
          <w:spacing w:val="6"/>
        </w:rPr>
        <w:t xml:space="preserve"> </w:t>
      </w:r>
      <w:r w:rsidRPr="0050765D">
        <w:t>his</w:t>
      </w:r>
      <w:r w:rsidRPr="0050765D">
        <w:rPr>
          <w:spacing w:val="8"/>
        </w:rPr>
        <w:t xml:space="preserve"> </w:t>
      </w:r>
      <w:r w:rsidRPr="0050765D">
        <w:t>body</w:t>
      </w:r>
      <w:r w:rsidRPr="0050765D">
        <w:rPr>
          <w:spacing w:val="6"/>
        </w:rPr>
        <w:t xml:space="preserve"> </w:t>
      </w:r>
      <w:r w:rsidRPr="0050765D">
        <w:t>according to</w:t>
      </w:r>
      <w:r w:rsidRPr="0050765D">
        <w:rPr>
          <w:spacing w:val="9"/>
        </w:rPr>
        <w:t xml:space="preserve"> </w:t>
      </w:r>
      <w:r w:rsidRPr="0050765D">
        <w:t>the</w:t>
      </w:r>
      <w:r w:rsidRPr="0050765D">
        <w:rPr>
          <w:spacing w:val="8"/>
        </w:rPr>
        <w:t xml:space="preserve"> </w:t>
      </w:r>
      <w:r w:rsidRPr="0050765D">
        <w:t>Bahá’í</w:t>
      </w:r>
      <w:r w:rsidRPr="0050765D">
        <w:rPr>
          <w:spacing w:val="4"/>
        </w:rPr>
        <w:t xml:space="preserve"> </w:t>
      </w:r>
      <w:r w:rsidRPr="0050765D">
        <w:t>teachings, and, as</w:t>
      </w:r>
      <w:r w:rsidRPr="0050765D">
        <w:rPr>
          <w:spacing w:val="2"/>
        </w:rPr>
        <w:t xml:space="preserve"> </w:t>
      </w:r>
      <w:r w:rsidRPr="0050765D">
        <w:t>it</w:t>
      </w:r>
      <w:r w:rsidRPr="0050765D">
        <w:rPr>
          <w:spacing w:val="4"/>
        </w:rPr>
        <w:t xml:space="preserve"> </w:t>
      </w:r>
      <w:r w:rsidRPr="0050765D">
        <w:t>says</w:t>
      </w:r>
      <w:r w:rsidRPr="0050765D">
        <w:rPr>
          <w:spacing w:val="-1"/>
        </w:rPr>
        <w:t xml:space="preserve"> </w:t>
      </w:r>
      <w:r w:rsidRPr="0050765D">
        <w:t>in</w:t>
      </w:r>
      <w:r w:rsidRPr="0050765D">
        <w:rPr>
          <w:spacing w:val="2"/>
        </w:rPr>
        <w:t xml:space="preserve"> </w:t>
      </w:r>
      <w:r w:rsidRPr="0050765D">
        <w:t>the</w:t>
      </w:r>
      <w:r w:rsidRPr="0050765D">
        <w:rPr>
          <w:spacing w:val="1"/>
        </w:rPr>
        <w:t xml:space="preserve"> </w:t>
      </w:r>
      <w:r w:rsidRPr="0050765D">
        <w:t>writings</w:t>
      </w:r>
      <w:r w:rsidRPr="0050765D">
        <w:rPr>
          <w:spacing w:val="-5"/>
        </w:rPr>
        <w:t xml:space="preserve"> </w:t>
      </w:r>
      <w:r w:rsidRPr="0050765D">
        <w:t>he</w:t>
      </w:r>
      <w:r w:rsidRPr="0050765D">
        <w:rPr>
          <w:spacing w:val="1"/>
        </w:rPr>
        <w:t xml:space="preserve"> </w:t>
      </w:r>
      <w:r w:rsidRPr="0050765D">
        <w:t>is</w:t>
      </w:r>
      <w:r w:rsidRPr="0050765D">
        <w:rPr>
          <w:spacing w:val="4"/>
        </w:rPr>
        <w:t xml:space="preserve"> </w:t>
      </w:r>
      <w:r w:rsidRPr="0050765D">
        <w:t>like</w:t>
      </w:r>
      <w:r w:rsidRPr="0050765D">
        <w:rPr>
          <w:spacing w:val="5"/>
        </w:rPr>
        <w:t xml:space="preserve"> </w:t>
      </w:r>
      <w:r w:rsidRPr="0050765D">
        <w:t>a</w:t>
      </w:r>
      <w:r w:rsidRPr="0050765D">
        <w:rPr>
          <w:spacing w:val="4"/>
        </w:rPr>
        <w:t xml:space="preserve"> </w:t>
      </w:r>
      <w:r w:rsidRPr="0050765D">
        <w:t>bird</w:t>
      </w:r>
      <w:r w:rsidRPr="0050765D">
        <w:rPr>
          <w:spacing w:val="-1"/>
        </w:rPr>
        <w:t xml:space="preserve"> </w:t>
      </w:r>
      <w:r w:rsidRPr="0050765D">
        <w:t>that</w:t>
      </w:r>
      <w:r w:rsidRPr="0050765D">
        <w:rPr>
          <w:spacing w:val="4"/>
        </w:rPr>
        <w:t xml:space="preserve"> </w:t>
      </w:r>
      <w:r w:rsidRPr="0050765D">
        <w:t>is</w:t>
      </w:r>
      <w:r w:rsidRPr="0050765D">
        <w:rPr>
          <w:spacing w:val="4"/>
        </w:rPr>
        <w:t xml:space="preserve"> </w:t>
      </w:r>
      <w:r w:rsidRPr="0050765D">
        <w:t>let</w:t>
      </w:r>
      <w:r w:rsidRPr="0050765D">
        <w:rPr>
          <w:spacing w:val="4"/>
        </w:rPr>
        <w:t xml:space="preserve"> </w:t>
      </w:r>
      <w:r w:rsidRPr="0050765D">
        <w:t>out of</w:t>
      </w:r>
      <w:r w:rsidRPr="0050765D">
        <w:rPr>
          <w:spacing w:val="2"/>
        </w:rPr>
        <w:t xml:space="preserve"> </w:t>
      </w:r>
      <w:r w:rsidRPr="0050765D">
        <w:t>a</w:t>
      </w:r>
      <w:r w:rsidRPr="0050765D">
        <w:rPr>
          <w:spacing w:val="4"/>
        </w:rPr>
        <w:t xml:space="preserve"> </w:t>
      </w:r>
      <w:r w:rsidRPr="0050765D">
        <w:t>cage.</w:t>
      </w:r>
      <w:r w:rsidRPr="0050765D">
        <w:rPr>
          <w:spacing w:val="-2"/>
        </w:rPr>
        <w:t xml:space="preserve"> </w:t>
      </w:r>
      <w:r w:rsidRPr="0050765D">
        <w:t>This</w:t>
      </w:r>
      <w:r w:rsidRPr="0050765D">
        <w:rPr>
          <w:spacing w:val="-1"/>
        </w:rPr>
        <w:t xml:space="preserve"> </w:t>
      </w:r>
      <w:r w:rsidRPr="0050765D">
        <w:t>is</w:t>
      </w:r>
      <w:r w:rsidRPr="0050765D">
        <w:rPr>
          <w:spacing w:val="4"/>
        </w:rPr>
        <w:t xml:space="preserve"> </w:t>
      </w:r>
      <w:r w:rsidRPr="0050765D">
        <w:t>the</w:t>
      </w:r>
      <w:r w:rsidRPr="0050765D">
        <w:rPr>
          <w:spacing w:val="1"/>
        </w:rPr>
        <w:t xml:space="preserve"> </w:t>
      </w:r>
      <w:r w:rsidRPr="0050765D">
        <w:rPr>
          <w:w w:val="99"/>
        </w:rPr>
        <w:t>way I</w:t>
      </w:r>
      <w:r w:rsidRPr="0050765D">
        <w:rPr>
          <w:spacing w:val="13"/>
        </w:rPr>
        <w:t xml:space="preserve"> </w:t>
      </w:r>
      <w:r w:rsidRPr="0050765D">
        <w:t>talk</w:t>
      </w:r>
      <w:r w:rsidRPr="0050765D">
        <w:rPr>
          <w:spacing w:val="13"/>
        </w:rPr>
        <w:t xml:space="preserve"> </w:t>
      </w:r>
      <w:r w:rsidRPr="0050765D">
        <w:t>to</w:t>
      </w:r>
      <w:r w:rsidRPr="0050765D">
        <w:rPr>
          <w:spacing w:val="11"/>
        </w:rPr>
        <w:t xml:space="preserve"> </w:t>
      </w:r>
      <w:r w:rsidRPr="0050765D">
        <w:t>the</w:t>
      </w:r>
      <w:r w:rsidRPr="0050765D">
        <w:rPr>
          <w:spacing w:val="10"/>
        </w:rPr>
        <w:t xml:space="preserve"> </w:t>
      </w:r>
      <w:r w:rsidRPr="0050765D">
        <w:t>villagers</w:t>
      </w:r>
      <w:r w:rsidRPr="0050765D">
        <w:rPr>
          <w:spacing w:val="3"/>
        </w:rPr>
        <w:t xml:space="preserve"> </w:t>
      </w:r>
      <w:r w:rsidRPr="0050765D">
        <w:t>but</w:t>
      </w:r>
      <w:r w:rsidRPr="0050765D">
        <w:rPr>
          <w:spacing w:val="9"/>
        </w:rPr>
        <w:t xml:space="preserve"> </w:t>
      </w:r>
      <w:r w:rsidRPr="0050765D">
        <w:t>as</w:t>
      </w:r>
      <w:r w:rsidRPr="0050765D">
        <w:rPr>
          <w:spacing w:val="11"/>
        </w:rPr>
        <w:t xml:space="preserve"> </w:t>
      </w:r>
      <w:r w:rsidRPr="0050765D">
        <w:t>far</w:t>
      </w:r>
      <w:r w:rsidRPr="0050765D">
        <w:rPr>
          <w:spacing w:val="10"/>
        </w:rPr>
        <w:t xml:space="preserve"> </w:t>
      </w:r>
      <w:r w:rsidRPr="0050765D">
        <w:t>as</w:t>
      </w:r>
      <w:r w:rsidRPr="0050765D">
        <w:rPr>
          <w:spacing w:val="11"/>
        </w:rPr>
        <w:t xml:space="preserve"> </w:t>
      </w:r>
      <w:r w:rsidRPr="0050765D">
        <w:t>I’m</w:t>
      </w:r>
      <w:r w:rsidRPr="0050765D">
        <w:rPr>
          <w:spacing w:val="7"/>
        </w:rPr>
        <w:t xml:space="preserve"> </w:t>
      </w:r>
      <w:r w:rsidRPr="0050765D">
        <w:t>c</w:t>
      </w:r>
      <w:r w:rsidRPr="0050765D">
        <w:rPr>
          <w:spacing w:val="2"/>
        </w:rPr>
        <w:t>o</w:t>
      </w:r>
      <w:r w:rsidRPr="0050765D">
        <w:t>ncerned,</w:t>
      </w:r>
      <w:r w:rsidRPr="0050765D">
        <w:rPr>
          <w:spacing w:val="1"/>
        </w:rPr>
        <w:t xml:space="preserve"> </w:t>
      </w:r>
      <w:r w:rsidRPr="0050765D">
        <w:t>it’s</w:t>
      </w:r>
      <w:r w:rsidRPr="0050765D">
        <w:rPr>
          <w:spacing w:val="13"/>
        </w:rPr>
        <w:t xml:space="preserve"> </w:t>
      </w:r>
      <w:r w:rsidRPr="0050765D">
        <w:t>the</w:t>
      </w:r>
      <w:r w:rsidRPr="0050765D">
        <w:rPr>
          <w:spacing w:val="10"/>
        </w:rPr>
        <w:t xml:space="preserve"> </w:t>
      </w:r>
      <w:r w:rsidRPr="0050765D">
        <w:t>truth,</w:t>
      </w:r>
      <w:r w:rsidRPr="0050765D">
        <w:rPr>
          <w:spacing w:val="7"/>
        </w:rPr>
        <w:t xml:space="preserve"> </w:t>
      </w:r>
      <w:r w:rsidRPr="0050765D">
        <w:t>so,</w:t>
      </w:r>
      <w:r w:rsidRPr="0050765D">
        <w:rPr>
          <w:spacing w:val="10"/>
        </w:rPr>
        <w:t xml:space="preserve"> </w:t>
      </w:r>
      <w:r w:rsidRPr="0050765D">
        <w:t>the</w:t>
      </w:r>
      <w:r w:rsidRPr="0050765D">
        <w:rPr>
          <w:spacing w:val="10"/>
        </w:rPr>
        <w:t xml:space="preserve"> </w:t>
      </w:r>
      <w:r w:rsidRPr="0050765D">
        <w:t>exa</w:t>
      </w:r>
      <w:r w:rsidRPr="0050765D">
        <w:rPr>
          <w:spacing w:val="-1"/>
        </w:rPr>
        <w:t>m</w:t>
      </w:r>
      <w:r w:rsidRPr="0050765D">
        <w:t>ple is</w:t>
      </w:r>
      <w:r w:rsidRPr="0050765D">
        <w:rPr>
          <w:spacing w:val="7"/>
        </w:rPr>
        <w:t xml:space="preserve"> </w:t>
      </w:r>
      <w:r w:rsidRPr="0050765D">
        <w:t>the</w:t>
      </w:r>
      <w:r w:rsidRPr="0050765D">
        <w:rPr>
          <w:spacing w:val="3"/>
        </w:rPr>
        <w:t xml:space="preserve"> </w:t>
      </w:r>
      <w:r w:rsidRPr="0050765D">
        <w:t>bird</w:t>
      </w:r>
      <w:r>
        <w:rPr>
          <w:spacing w:val="2"/>
        </w:rPr>
        <w:t>[</w:t>
      </w:r>
      <w:r w:rsidRPr="0050765D">
        <w:t>that]</w:t>
      </w:r>
      <w:r w:rsidRPr="0050765D">
        <w:rPr>
          <w:spacing w:val="1"/>
        </w:rPr>
        <w:t xml:space="preserve"> </w:t>
      </w:r>
      <w:r w:rsidRPr="0050765D">
        <w:t>is</w:t>
      </w:r>
      <w:r w:rsidRPr="0050765D">
        <w:rPr>
          <w:spacing w:val="7"/>
        </w:rPr>
        <w:t xml:space="preserve"> </w:t>
      </w:r>
      <w:r w:rsidRPr="0050765D">
        <w:t>let</w:t>
      </w:r>
      <w:r w:rsidRPr="0050765D">
        <w:rPr>
          <w:spacing w:val="7"/>
        </w:rPr>
        <w:t xml:space="preserve"> </w:t>
      </w:r>
      <w:r w:rsidRPr="0050765D">
        <w:t>out</w:t>
      </w:r>
      <w:r w:rsidRPr="0050765D">
        <w:rPr>
          <w:spacing w:val="3"/>
        </w:rPr>
        <w:t xml:space="preserve"> </w:t>
      </w:r>
      <w:r w:rsidRPr="0050765D">
        <w:t>of</w:t>
      </w:r>
      <w:r w:rsidRPr="0050765D">
        <w:rPr>
          <w:spacing w:val="4"/>
        </w:rPr>
        <w:t xml:space="preserve"> </w:t>
      </w:r>
      <w:r w:rsidRPr="0050765D">
        <w:t>the</w:t>
      </w:r>
      <w:r w:rsidRPr="0050765D">
        <w:rPr>
          <w:spacing w:val="3"/>
        </w:rPr>
        <w:t xml:space="preserve"> </w:t>
      </w:r>
      <w:r w:rsidRPr="0050765D">
        <w:t>cage</w:t>
      </w:r>
      <w:r w:rsidRPr="0050765D">
        <w:rPr>
          <w:spacing w:val="4"/>
        </w:rPr>
        <w:t xml:space="preserve"> </w:t>
      </w:r>
      <w:r w:rsidRPr="0050765D">
        <w:t>and</w:t>
      </w:r>
      <w:r w:rsidRPr="0050765D">
        <w:rPr>
          <w:spacing w:val="3"/>
        </w:rPr>
        <w:t xml:space="preserve"> </w:t>
      </w:r>
      <w:r w:rsidRPr="0050765D">
        <w:t>it</w:t>
      </w:r>
      <w:r w:rsidRPr="0050765D">
        <w:rPr>
          <w:spacing w:val="7"/>
        </w:rPr>
        <w:t xml:space="preserve"> </w:t>
      </w:r>
      <w:r w:rsidRPr="0050765D">
        <w:t>wings its</w:t>
      </w:r>
      <w:r w:rsidRPr="0050765D">
        <w:rPr>
          <w:spacing w:val="7"/>
        </w:rPr>
        <w:t xml:space="preserve"> </w:t>
      </w:r>
      <w:r w:rsidRPr="0050765D">
        <w:t>flight</w:t>
      </w:r>
      <w:r w:rsidRPr="0050765D">
        <w:rPr>
          <w:spacing w:val="1"/>
        </w:rPr>
        <w:t xml:space="preserve"> </w:t>
      </w:r>
      <w:r w:rsidRPr="0050765D">
        <w:t>on</w:t>
      </w:r>
      <w:r w:rsidRPr="0050765D">
        <w:rPr>
          <w:spacing w:val="4"/>
        </w:rPr>
        <w:t xml:space="preserve"> </w:t>
      </w:r>
      <w:r w:rsidRPr="0050765D">
        <w:t>high.</w:t>
      </w:r>
      <w:r w:rsidRPr="0050765D">
        <w:rPr>
          <w:spacing w:val="1"/>
        </w:rPr>
        <w:t xml:space="preserve"> </w:t>
      </w:r>
      <w:r w:rsidRPr="0050765D">
        <w:t>The</w:t>
      </w:r>
      <w:r w:rsidRPr="0050765D">
        <w:rPr>
          <w:spacing w:val="2"/>
        </w:rPr>
        <w:t xml:space="preserve"> </w:t>
      </w:r>
      <w:r w:rsidRPr="0050765D">
        <w:t>body dies,</w:t>
      </w:r>
      <w:r w:rsidRPr="0050765D">
        <w:rPr>
          <w:spacing w:val="20"/>
        </w:rPr>
        <w:t xml:space="preserve"> </w:t>
      </w:r>
      <w:r w:rsidRPr="0050765D">
        <w:t>the</w:t>
      </w:r>
      <w:r w:rsidRPr="0050765D">
        <w:rPr>
          <w:spacing w:val="22"/>
        </w:rPr>
        <w:t xml:space="preserve"> </w:t>
      </w:r>
      <w:r w:rsidRPr="0050765D">
        <w:t>spirit</w:t>
      </w:r>
      <w:r w:rsidRPr="0050765D">
        <w:rPr>
          <w:spacing w:val="19"/>
        </w:rPr>
        <w:t xml:space="preserve"> </w:t>
      </w:r>
      <w:r w:rsidRPr="0050765D">
        <w:t>is</w:t>
      </w:r>
      <w:r w:rsidRPr="0050765D">
        <w:rPr>
          <w:spacing w:val="25"/>
        </w:rPr>
        <w:t xml:space="preserve"> </w:t>
      </w:r>
      <w:r w:rsidRPr="0050765D">
        <w:t>released,</w:t>
      </w:r>
      <w:r w:rsidRPr="0050765D">
        <w:rPr>
          <w:spacing w:val="15"/>
        </w:rPr>
        <w:t xml:space="preserve"> </w:t>
      </w:r>
      <w:r w:rsidRPr="0050765D">
        <w:t>the</w:t>
      </w:r>
      <w:r w:rsidRPr="0050765D">
        <w:rPr>
          <w:spacing w:val="22"/>
        </w:rPr>
        <w:t xml:space="preserve"> </w:t>
      </w:r>
      <w:r w:rsidRPr="0050765D">
        <w:t>soul</w:t>
      </w:r>
      <w:r w:rsidRPr="0050765D">
        <w:rPr>
          <w:spacing w:val="20"/>
        </w:rPr>
        <w:t xml:space="preserve"> </w:t>
      </w:r>
      <w:r w:rsidRPr="0050765D">
        <w:t>of</w:t>
      </w:r>
      <w:r w:rsidRPr="0050765D">
        <w:rPr>
          <w:spacing w:val="25"/>
        </w:rPr>
        <w:t xml:space="preserve"> </w:t>
      </w:r>
      <w:r w:rsidRPr="0050765D">
        <w:t>human</w:t>
      </w:r>
      <w:r w:rsidRPr="0050765D">
        <w:rPr>
          <w:spacing w:val="17"/>
        </w:rPr>
        <w:t xml:space="preserve"> </w:t>
      </w:r>
      <w:r w:rsidRPr="0050765D">
        <w:t>being</w:t>
      </w:r>
      <w:r w:rsidRPr="0050765D">
        <w:rPr>
          <w:spacing w:val="19"/>
        </w:rPr>
        <w:t xml:space="preserve"> </w:t>
      </w:r>
      <w:r w:rsidRPr="0050765D">
        <w:t>wings</w:t>
      </w:r>
      <w:r w:rsidRPr="0050765D">
        <w:rPr>
          <w:spacing w:val="18"/>
        </w:rPr>
        <w:t xml:space="preserve"> </w:t>
      </w:r>
      <w:r w:rsidRPr="0050765D">
        <w:t>its</w:t>
      </w:r>
      <w:r w:rsidRPr="0050765D">
        <w:rPr>
          <w:spacing w:val="25"/>
        </w:rPr>
        <w:t xml:space="preserve"> </w:t>
      </w:r>
      <w:r w:rsidRPr="0050765D">
        <w:t>way</w:t>
      </w:r>
      <w:r w:rsidRPr="0050765D">
        <w:rPr>
          <w:spacing w:val="20"/>
        </w:rPr>
        <w:t xml:space="preserve"> </w:t>
      </w:r>
      <w:r w:rsidRPr="0050765D">
        <w:t>to</w:t>
      </w:r>
      <w:r w:rsidRPr="0050765D">
        <w:rPr>
          <w:spacing w:val="23"/>
        </w:rPr>
        <w:t xml:space="preserve"> </w:t>
      </w:r>
      <w:r w:rsidRPr="0050765D">
        <w:t>wherever it’s</w:t>
      </w:r>
      <w:r w:rsidRPr="0050765D">
        <w:rPr>
          <w:spacing w:val="12"/>
        </w:rPr>
        <w:t xml:space="preserve"> </w:t>
      </w:r>
      <w:r w:rsidRPr="0050765D">
        <w:t>going</w:t>
      </w:r>
      <w:r w:rsidRPr="0050765D">
        <w:rPr>
          <w:spacing w:val="5"/>
        </w:rPr>
        <w:t xml:space="preserve"> </w:t>
      </w:r>
      <w:r w:rsidRPr="0050765D">
        <w:t>and</w:t>
      </w:r>
      <w:r w:rsidRPr="0050765D">
        <w:rPr>
          <w:spacing w:val="8"/>
        </w:rPr>
        <w:t xml:space="preserve"> </w:t>
      </w:r>
      <w:r w:rsidRPr="0050765D">
        <w:t>whatever</w:t>
      </w:r>
      <w:r w:rsidRPr="0050765D">
        <w:rPr>
          <w:spacing w:val="2"/>
        </w:rPr>
        <w:t xml:space="preserve"> </w:t>
      </w:r>
      <w:r w:rsidRPr="0050765D">
        <w:t>God</w:t>
      </w:r>
      <w:r w:rsidRPr="0050765D">
        <w:rPr>
          <w:spacing w:val="7"/>
        </w:rPr>
        <w:t xml:space="preserve"> </w:t>
      </w:r>
      <w:r w:rsidRPr="0050765D">
        <w:t>appor</w:t>
      </w:r>
      <w:r w:rsidRPr="0050765D">
        <w:rPr>
          <w:spacing w:val="-1"/>
        </w:rPr>
        <w:t>t</w:t>
      </w:r>
      <w:r w:rsidRPr="0050765D">
        <w:t>ions to</w:t>
      </w:r>
      <w:r w:rsidRPr="0050765D">
        <w:rPr>
          <w:spacing w:val="10"/>
        </w:rPr>
        <w:t xml:space="preserve"> </w:t>
      </w:r>
      <w:r w:rsidRPr="0050765D">
        <w:t>it.</w:t>
      </w:r>
      <w:r w:rsidRPr="0050765D">
        <w:rPr>
          <w:spacing w:val="12"/>
        </w:rPr>
        <w:t xml:space="preserve"> </w:t>
      </w:r>
      <w:r w:rsidRPr="0050765D">
        <w:t>But,</w:t>
      </w:r>
      <w:r w:rsidRPr="0050765D">
        <w:rPr>
          <w:spacing w:val="6"/>
        </w:rPr>
        <w:t xml:space="preserve"> </w:t>
      </w:r>
      <w:r w:rsidRPr="0050765D">
        <w:t>if</w:t>
      </w:r>
      <w:r w:rsidRPr="0050765D">
        <w:rPr>
          <w:spacing w:val="10"/>
        </w:rPr>
        <w:t xml:space="preserve"> </w:t>
      </w:r>
      <w:r w:rsidRPr="0050765D">
        <w:t>you</w:t>
      </w:r>
      <w:r w:rsidRPr="0050765D">
        <w:rPr>
          <w:spacing w:val="8"/>
        </w:rPr>
        <w:t xml:space="preserve"> </w:t>
      </w:r>
      <w:r w:rsidRPr="0050765D">
        <w:t>have</w:t>
      </w:r>
      <w:r w:rsidRPr="0050765D">
        <w:rPr>
          <w:spacing w:val="7"/>
        </w:rPr>
        <w:t xml:space="preserve"> </w:t>
      </w:r>
      <w:r w:rsidRPr="0050765D">
        <w:t>ever</w:t>
      </w:r>
      <w:r w:rsidRPr="0050765D">
        <w:rPr>
          <w:spacing w:val="7"/>
        </w:rPr>
        <w:t xml:space="preserve"> </w:t>
      </w:r>
      <w:r w:rsidRPr="0050765D">
        <w:t>had</w:t>
      </w:r>
      <w:r w:rsidRPr="0050765D">
        <w:rPr>
          <w:spacing w:val="8"/>
        </w:rPr>
        <w:t xml:space="preserve"> </w:t>
      </w:r>
      <w:r w:rsidRPr="0050765D">
        <w:t>any experience</w:t>
      </w:r>
      <w:r w:rsidRPr="0050765D">
        <w:rPr>
          <w:spacing w:val="-8"/>
        </w:rPr>
        <w:t xml:space="preserve"> </w:t>
      </w:r>
      <w:r w:rsidRPr="0050765D">
        <w:t>of</w:t>
      </w:r>
      <w:r w:rsidRPr="0050765D">
        <w:rPr>
          <w:spacing w:val="1"/>
        </w:rPr>
        <w:t xml:space="preserve"> </w:t>
      </w:r>
      <w:r w:rsidRPr="0050765D">
        <w:t>b</w:t>
      </w:r>
      <w:r w:rsidRPr="0050765D">
        <w:rPr>
          <w:spacing w:val="-1"/>
        </w:rPr>
        <w:t>i</w:t>
      </w:r>
      <w:r w:rsidRPr="0050765D">
        <w:t>rds</w:t>
      </w:r>
      <w:r w:rsidRPr="0050765D">
        <w:rPr>
          <w:spacing w:val="-3"/>
        </w:rPr>
        <w:t xml:space="preserve"> </w:t>
      </w:r>
      <w:r w:rsidRPr="0050765D">
        <w:rPr>
          <w:spacing w:val="-2"/>
        </w:rPr>
        <w:t>a</w:t>
      </w:r>
      <w:r w:rsidRPr="0050765D">
        <w:t>nd I</w:t>
      </w:r>
      <w:r w:rsidRPr="0050765D">
        <w:rPr>
          <w:spacing w:val="2"/>
        </w:rPr>
        <w:t xml:space="preserve"> </w:t>
      </w:r>
      <w:r w:rsidRPr="0050765D">
        <w:t>have</w:t>
      </w:r>
      <w:r w:rsidRPr="0050765D">
        <w:rPr>
          <w:spacing w:val="-2"/>
        </w:rPr>
        <w:t xml:space="preserve"> </w:t>
      </w:r>
      <w:r w:rsidRPr="0050765D">
        <w:t>seen</w:t>
      </w:r>
      <w:r w:rsidRPr="0050765D">
        <w:rPr>
          <w:spacing w:val="-2"/>
        </w:rPr>
        <w:t xml:space="preserve"> </w:t>
      </w:r>
      <w:r w:rsidRPr="0050765D">
        <w:t>this</w:t>
      </w:r>
      <w:r w:rsidRPr="0050765D">
        <w:rPr>
          <w:spacing w:val="-3"/>
        </w:rPr>
        <w:t xml:space="preserve"> </w:t>
      </w:r>
      <w:r w:rsidRPr="0050765D">
        <w:rPr>
          <w:spacing w:val="-1"/>
        </w:rPr>
        <w:t>m</w:t>
      </w:r>
      <w:r w:rsidRPr="0050765D">
        <w:t>yself</w:t>
      </w:r>
      <w:r w:rsidRPr="0050765D">
        <w:rPr>
          <w:spacing w:val="-5"/>
        </w:rPr>
        <w:t xml:space="preserve"> </w:t>
      </w:r>
      <w:r w:rsidRPr="0050765D">
        <w:t>because</w:t>
      </w:r>
      <w:r w:rsidRPr="0050765D">
        <w:rPr>
          <w:spacing w:val="-5"/>
        </w:rPr>
        <w:t xml:space="preserve"> </w:t>
      </w:r>
      <w:r w:rsidRPr="0050765D">
        <w:t>I’ve</w:t>
      </w:r>
      <w:r w:rsidRPr="0050765D">
        <w:rPr>
          <w:spacing w:val="-2"/>
        </w:rPr>
        <w:t xml:space="preserve"> </w:t>
      </w:r>
      <w:r w:rsidRPr="0050765D">
        <w:t>h</w:t>
      </w:r>
      <w:r w:rsidRPr="0050765D">
        <w:rPr>
          <w:spacing w:val="1"/>
        </w:rPr>
        <w:t>a</w:t>
      </w:r>
      <w:r w:rsidRPr="0050765D">
        <w:t>d</w:t>
      </w:r>
      <w:r w:rsidRPr="0050765D">
        <w:rPr>
          <w:spacing w:val="-1"/>
        </w:rPr>
        <w:t xml:space="preserve"> </w:t>
      </w:r>
      <w:r w:rsidRPr="0050765D">
        <w:t>lots</w:t>
      </w:r>
      <w:r w:rsidRPr="0050765D">
        <w:rPr>
          <w:spacing w:val="-1"/>
        </w:rPr>
        <w:t xml:space="preserve"> </w:t>
      </w:r>
      <w:r w:rsidRPr="0050765D">
        <w:t>of</w:t>
      </w:r>
      <w:r w:rsidRPr="0050765D">
        <w:rPr>
          <w:spacing w:val="1"/>
        </w:rPr>
        <w:t xml:space="preserve"> </w:t>
      </w:r>
      <w:r w:rsidRPr="0050765D">
        <w:t>pets</w:t>
      </w:r>
      <w:r w:rsidRPr="0050765D">
        <w:rPr>
          <w:spacing w:val="-2"/>
        </w:rPr>
        <w:t xml:space="preserve"> </w:t>
      </w:r>
      <w:r w:rsidRPr="0050765D">
        <w:t xml:space="preserve">and studied </w:t>
      </w:r>
      <w:r w:rsidRPr="0050765D">
        <w:rPr>
          <w:spacing w:val="-1"/>
        </w:rPr>
        <w:t>th</w:t>
      </w:r>
      <w:r w:rsidRPr="0050765D">
        <w:t>e</w:t>
      </w:r>
      <w:r w:rsidRPr="0050765D">
        <w:rPr>
          <w:spacing w:val="-1"/>
        </w:rPr>
        <w:t>m</w:t>
      </w:r>
      <w:r w:rsidRPr="0050765D">
        <w:t>.</w:t>
      </w:r>
      <w:r w:rsidRPr="0050765D">
        <w:rPr>
          <w:spacing w:val="3"/>
        </w:rPr>
        <w:t xml:space="preserve"> </w:t>
      </w:r>
      <w:r w:rsidRPr="0050765D">
        <w:t>If</w:t>
      </w:r>
      <w:r w:rsidRPr="0050765D">
        <w:rPr>
          <w:spacing w:val="6"/>
        </w:rPr>
        <w:t xml:space="preserve"> </w:t>
      </w:r>
      <w:r w:rsidRPr="0050765D">
        <w:t>a</w:t>
      </w:r>
      <w:r w:rsidRPr="0050765D">
        <w:rPr>
          <w:spacing w:val="8"/>
        </w:rPr>
        <w:t xml:space="preserve"> </w:t>
      </w:r>
      <w:r w:rsidRPr="0050765D">
        <w:t>bird</w:t>
      </w:r>
      <w:r w:rsidRPr="0050765D">
        <w:rPr>
          <w:spacing w:val="4"/>
        </w:rPr>
        <w:t xml:space="preserve"> </w:t>
      </w:r>
      <w:r w:rsidRPr="0050765D">
        <w:t>has</w:t>
      </w:r>
      <w:r w:rsidRPr="0050765D">
        <w:rPr>
          <w:spacing w:val="4"/>
        </w:rPr>
        <w:t xml:space="preserve"> </w:t>
      </w:r>
      <w:r w:rsidRPr="0050765D">
        <w:t>always been</w:t>
      </w:r>
      <w:r w:rsidRPr="0050765D">
        <w:rPr>
          <w:spacing w:val="3"/>
        </w:rPr>
        <w:t xml:space="preserve"> </w:t>
      </w:r>
      <w:r w:rsidRPr="0050765D">
        <w:t>in</w:t>
      </w:r>
      <w:r w:rsidRPr="0050765D">
        <w:rPr>
          <w:spacing w:val="6"/>
        </w:rPr>
        <w:t xml:space="preserve"> </w:t>
      </w:r>
      <w:r w:rsidRPr="0050765D">
        <w:t>a</w:t>
      </w:r>
      <w:r w:rsidRPr="0050765D">
        <w:rPr>
          <w:spacing w:val="8"/>
        </w:rPr>
        <w:t xml:space="preserve"> </w:t>
      </w:r>
      <w:r w:rsidRPr="0050765D">
        <w:t>cage,</w:t>
      </w:r>
      <w:r w:rsidRPr="0050765D">
        <w:rPr>
          <w:spacing w:val="2"/>
        </w:rPr>
        <w:t xml:space="preserve"> </w:t>
      </w:r>
      <w:r w:rsidRPr="0050765D">
        <w:t>and</w:t>
      </w:r>
      <w:r w:rsidRPr="0050765D">
        <w:rPr>
          <w:spacing w:val="4"/>
        </w:rPr>
        <w:t xml:space="preserve"> </w:t>
      </w:r>
      <w:r w:rsidRPr="0050765D">
        <w:t>you</w:t>
      </w:r>
      <w:r w:rsidRPr="0050765D">
        <w:rPr>
          <w:spacing w:val="4"/>
        </w:rPr>
        <w:t xml:space="preserve"> </w:t>
      </w:r>
      <w:r w:rsidRPr="0050765D">
        <w:t>open</w:t>
      </w:r>
      <w:r w:rsidRPr="0050765D">
        <w:rPr>
          <w:spacing w:val="3"/>
        </w:rPr>
        <w:t xml:space="preserve"> </w:t>
      </w:r>
      <w:r w:rsidRPr="0050765D">
        <w:t>the</w:t>
      </w:r>
      <w:r w:rsidRPr="0050765D">
        <w:rPr>
          <w:spacing w:val="5"/>
        </w:rPr>
        <w:t xml:space="preserve"> </w:t>
      </w:r>
      <w:r w:rsidRPr="0050765D">
        <w:t>door</w:t>
      </w:r>
      <w:r w:rsidRPr="0050765D">
        <w:rPr>
          <w:spacing w:val="3"/>
        </w:rPr>
        <w:t xml:space="preserve"> </w:t>
      </w:r>
      <w:r w:rsidRPr="0050765D">
        <w:t>of</w:t>
      </w:r>
      <w:r w:rsidRPr="0050765D">
        <w:rPr>
          <w:spacing w:val="6"/>
        </w:rPr>
        <w:t xml:space="preserve"> </w:t>
      </w:r>
      <w:r w:rsidRPr="0050765D">
        <w:t>the cage, the</w:t>
      </w:r>
      <w:r w:rsidRPr="0050765D">
        <w:rPr>
          <w:spacing w:val="3"/>
        </w:rPr>
        <w:t xml:space="preserve"> </w:t>
      </w:r>
      <w:r w:rsidRPr="0050765D">
        <w:t>bird</w:t>
      </w:r>
      <w:r w:rsidRPr="0050765D">
        <w:rPr>
          <w:spacing w:val="1"/>
        </w:rPr>
        <w:t xml:space="preserve"> </w:t>
      </w:r>
      <w:r w:rsidRPr="0050765D">
        <w:t>does</w:t>
      </w:r>
      <w:r w:rsidRPr="0050765D">
        <w:rPr>
          <w:spacing w:val="1"/>
        </w:rPr>
        <w:t xml:space="preserve"> </w:t>
      </w:r>
      <w:r w:rsidRPr="0050765D">
        <w:t>not</w:t>
      </w:r>
      <w:r w:rsidRPr="0050765D">
        <w:rPr>
          <w:spacing w:val="2"/>
        </w:rPr>
        <w:t xml:space="preserve"> </w:t>
      </w:r>
      <w:r w:rsidRPr="0050765D">
        <w:t>want</w:t>
      </w:r>
      <w:r w:rsidRPr="0050765D">
        <w:rPr>
          <w:spacing w:val="1"/>
        </w:rPr>
        <w:t xml:space="preserve"> </w:t>
      </w:r>
      <w:r w:rsidRPr="0050765D">
        <w:t>to</w:t>
      </w:r>
      <w:r w:rsidRPr="0050765D">
        <w:rPr>
          <w:spacing w:val="4"/>
        </w:rPr>
        <w:t xml:space="preserve"> </w:t>
      </w:r>
      <w:r w:rsidRPr="0050765D">
        <w:t>go</w:t>
      </w:r>
      <w:r w:rsidRPr="0050765D">
        <w:rPr>
          <w:spacing w:val="3"/>
        </w:rPr>
        <w:t xml:space="preserve"> </w:t>
      </w:r>
      <w:r w:rsidRPr="0050765D">
        <w:t>out.</w:t>
      </w:r>
      <w:r w:rsidRPr="0050765D">
        <w:rPr>
          <w:spacing w:val="2"/>
        </w:rPr>
        <w:t xml:space="preserve"> </w:t>
      </w:r>
      <w:r w:rsidRPr="0050765D">
        <w:t>And</w:t>
      </w:r>
      <w:r w:rsidRPr="0050765D">
        <w:rPr>
          <w:spacing w:val="1"/>
        </w:rPr>
        <w:t xml:space="preserve"> </w:t>
      </w:r>
      <w:r w:rsidRPr="0050765D">
        <w:t>it’s</w:t>
      </w:r>
      <w:r w:rsidRPr="0050765D">
        <w:rPr>
          <w:spacing w:val="6"/>
        </w:rPr>
        <w:t xml:space="preserve"> </w:t>
      </w:r>
      <w:r w:rsidRPr="0050765D">
        <w:t>very</w:t>
      </w:r>
      <w:r w:rsidRPr="0050765D">
        <w:rPr>
          <w:spacing w:val="1"/>
        </w:rPr>
        <w:t xml:space="preserve"> </w:t>
      </w:r>
      <w:r w:rsidRPr="0050765D">
        <w:t>interesting</w:t>
      </w:r>
      <w:r w:rsidRPr="0050765D">
        <w:rPr>
          <w:spacing w:val="-6"/>
        </w:rPr>
        <w:t xml:space="preserve"> </w:t>
      </w:r>
      <w:r w:rsidRPr="0050765D">
        <w:t>to</w:t>
      </w:r>
      <w:r w:rsidRPr="0050765D">
        <w:rPr>
          <w:spacing w:val="4"/>
        </w:rPr>
        <w:t xml:space="preserve"> </w:t>
      </w:r>
      <w:r w:rsidRPr="0050765D">
        <w:t>observe</w:t>
      </w:r>
      <w:r w:rsidRPr="0050765D">
        <w:rPr>
          <w:spacing w:val="-3"/>
        </w:rPr>
        <w:t xml:space="preserve"> </w:t>
      </w:r>
      <w:r w:rsidRPr="0050765D">
        <w:t>–</w:t>
      </w:r>
      <w:r w:rsidRPr="0050765D">
        <w:rPr>
          <w:spacing w:val="5"/>
        </w:rPr>
        <w:t xml:space="preserve"> </w:t>
      </w:r>
      <w:r w:rsidRPr="0050765D">
        <w:t>the bird</w:t>
      </w:r>
      <w:r w:rsidRPr="0050765D">
        <w:rPr>
          <w:spacing w:val="24"/>
        </w:rPr>
        <w:t xml:space="preserve"> </w:t>
      </w:r>
      <w:r w:rsidRPr="0050765D">
        <w:t>cage</w:t>
      </w:r>
      <w:r w:rsidRPr="0050765D">
        <w:rPr>
          <w:spacing w:val="25"/>
        </w:rPr>
        <w:t xml:space="preserve"> </w:t>
      </w:r>
      <w:r w:rsidRPr="0050765D">
        <w:t>is</w:t>
      </w:r>
      <w:r w:rsidRPr="0050765D">
        <w:rPr>
          <w:spacing w:val="29"/>
        </w:rPr>
        <w:t xml:space="preserve"> </w:t>
      </w:r>
      <w:r w:rsidRPr="0050765D">
        <w:t>open</w:t>
      </w:r>
      <w:r w:rsidRPr="0050765D">
        <w:rPr>
          <w:spacing w:val="24"/>
        </w:rPr>
        <w:t xml:space="preserve"> </w:t>
      </w:r>
      <w:r w:rsidRPr="0050765D">
        <w:t>–</w:t>
      </w:r>
      <w:r w:rsidRPr="0050765D">
        <w:rPr>
          <w:spacing w:val="28"/>
        </w:rPr>
        <w:t xml:space="preserve"> </w:t>
      </w:r>
      <w:r w:rsidRPr="0050765D">
        <w:t>you</w:t>
      </w:r>
      <w:r w:rsidRPr="0050765D">
        <w:rPr>
          <w:spacing w:val="25"/>
        </w:rPr>
        <w:t xml:space="preserve"> </w:t>
      </w:r>
      <w:r w:rsidRPr="0050765D">
        <w:t>even</w:t>
      </w:r>
      <w:r w:rsidRPr="0050765D">
        <w:rPr>
          <w:spacing w:val="26"/>
        </w:rPr>
        <w:t xml:space="preserve"> </w:t>
      </w:r>
      <w:r w:rsidRPr="0050765D">
        <w:t>see</w:t>
      </w:r>
      <w:r w:rsidRPr="0050765D">
        <w:rPr>
          <w:spacing w:val="29"/>
        </w:rPr>
        <w:t xml:space="preserve"> </w:t>
      </w:r>
      <w:r w:rsidRPr="0050765D">
        <w:t>that</w:t>
      </w:r>
      <w:r w:rsidRPr="0050765D">
        <w:rPr>
          <w:spacing w:val="30"/>
        </w:rPr>
        <w:t xml:space="preserve"> </w:t>
      </w:r>
      <w:r w:rsidRPr="0050765D">
        <w:t>the</w:t>
      </w:r>
      <w:r w:rsidRPr="0050765D">
        <w:rPr>
          <w:spacing w:val="27"/>
        </w:rPr>
        <w:t xml:space="preserve"> </w:t>
      </w:r>
      <w:r w:rsidRPr="0050765D">
        <w:t>bird</w:t>
      </w:r>
      <w:r w:rsidRPr="0050765D">
        <w:rPr>
          <w:spacing w:val="24"/>
        </w:rPr>
        <w:t xml:space="preserve"> </w:t>
      </w:r>
      <w:r w:rsidRPr="0050765D">
        <w:t>comes</w:t>
      </w:r>
      <w:r w:rsidRPr="0050765D">
        <w:rPr>
          <w:spacing w:val="23"/>
        </w:rPr>
        <w:t xml:space="preserve"> </w:t>
      </w:r>
      <w:r w:rsidRPr="0050765D">
        <w:t>and</w:t>
      </w:r>
      <w:r w:rsidRPr="0050765D">
        <w:rPr>
          <w:spacing w:val="25"/>
        </w:rPr>
        <w:t xml:space="preserve"> </w:t>
      </w:r>
      <w:r w:rsidRPr="0050765D">
        <w:t>sits</w:t>
      </w:r>
      <w:r w:rsidRPr="0050765D">
        <w:rPr>
          <w:spacing w:val="29"/>
        </w:rPr>
        <w:t xml:space="preserve"> </w:t>
      </w:r>
      <w:r w:rsidRPr="0050765D">
        <w:t>on</w:t>
      </w:r>
      <w:r w:rsidRPr="0050765D">
        <w:rPr>
          <w:spacing w:val="26"/>
        </w:rPr>
        <w:t xml:space="preserve"> </w:t>
      </w:r>
      <w:r w:rsidRPr="0050765D">
        <w:rPr>
          <w:spacing w:val="-1"/>
        </w:rPr>
        <w:t>t</w:t>
      </w:r>
      <w:r w:rsidRPr="0050765D">
        <w:rPr>
          <w:spacing w:val="1"/>
        </w:rPr>
        <w:t>h</w:t>
      </w:r>
      <w:r w:rsidRPr="0050765D">
        <w:t>e</w:t>
      </w:r>
      <w:r w:rsidRPr="0050765D">
        <w:rPr>
          <w:spacing w:val="28"/>
        </w:rPr>
        <w:t xml:space="preserve"> </w:t>
      </w:r>
      <w:r w:rsidRPr="0050765D">
        <w:t>opening, and</w:t>
      </w:r>
      <w:r w:rsidRPr="0050765D">
        <w:rPr>
          <w:spacing w:val="-2"/>
        </w:rPr>
        <w:t xml:space="preserve"> </w:t>
      </w:r>
      <w:r w:rsidRPr="0050765D">
        <w:t>he’s</w:t>
      </w:r>
      <w:r w:rsidRPr="0050765D">
        <w:rPr>
          <w:spacing w:val="-3"/>
        </w:rPr>
        <w:t xml:space="preserve"> </w:t>
      </w:r>
      <w:r w:rsidRPr="0050765D">
        <w:t>afraid.</w:t>
      </w:r>
      <w:r w:rsidRPr="0050765D">
        <w:rPr>
          <w:spacing w:val="67"/>
        </w:rPr>
        <w:t xml:space="preserve"> </w:t>
      </w:r>
      <w:r w:rsidRPr="0050765D">
        <w:t>He’s</w:t>
      </w:r>
      <w:r w:rsidRPr="0050765D">
        <w:rPr>
          <w:spacing w:val="-3"/>
        </w:rPr>
        <w:t xml:space="preserve"> </w:t>
      </w:r>
      <w:r w:rsidRPr="0050765D">
        <w:t>never</w:t>
      </w:r>
      <w:r w:rsidRPr="0050765D">
        <w:rPr>
          <w:spacing w:val="-4"/>
        </w:rPr>
        <w:t xml:space="preserve"> </w:t>
      </w:r>
      <w:r w:rsidRPr="0050765D">
        <w:t>been</w:t>
      </w:r>
      <w:r w:rsidRPr="0050765D">
        <w:rPr>
          <w:spacing w:val="-3"/>
        </w:rPr>
        <w:t xml:space="preserve"> </w:t>
      </w:r>
      <w:r w:rsidRPr="0050765D">
        <w:t>out</w:t>
      </w:r>
      <w:r w:rsidRPr="0050765D">
        <w:rPr>
          <w:spacing w:val="-2"/>
        </w:rPr>
        <w:t xml:space="preserve"> </w:t>
      </w:r>
      <w:r w:rsidRPr="0050765D">
        <w:t xml:space="preserve">of </w:t>
      </w:r>
      <w:r w:rsidRPr="0050765D">
        <w:rPr>
          <w:spacing w:val="-1"/>
        </w:rPr>
        <w:t>t</w:t>
      </w:r>
      <w:r w:rsidRPr="0050765D">
        <w:rPr>
          <w:spacing w:val="1"/>
        </w:rPr>
        <w:t>h</w:t>
      </w:r>
      <w:r w:rsidRPr="0050765D">
        <w:t>e</w:t>
      </w:r>
      <w:r w:rsidRPr="0050765D">
        <w:rPr>
          <w:spacing w:val="1"/>
        </w:rPr>
        <w:t xml:space="preserve"> </w:t>
      </w:r>
      <w:r w:rsidRPr="0050765D">
        <w:t>cage,</w:t>
      </w:r>
      <w:r w:rsidRPr="0050765D">
        <w:rPr>
          <w:spacing w:val="-4"/>
        </w:rPr>
        <w:t xml:space="preserve"> </w:t>
      </w:r>
      <w:r w:rsidRPr="0050765D">
        <w:t>afraid</w:t>
      </w:r>
      <w:r w:rsidRPr="0050765D">
        <w:rPr>
          <w:spacing w:val="-5"/>
        </w:rPr>
        <w:t xml:space="preserve"> </w:t>
      </w:r>
      <w:r w:rsidRPr="0050765D">
        <w:t>to go</w:t>
      </w:r>
      <w:r w:rsidRPr="0050765D">
        <w:rPr>
          <w:spacing w:val="-1"/>
        </w:rPr>
        <w:t xml:space="preserve"> </w:t>
      </w:r>
      <w:r w:rsidRPr="0050765D">
        <w:t>out</w:t>
      </w:r>
      <w:r w:rsidRPr="0050765D">
        <w:rPr>
          <w:spacing w:val="-2"/>
        </w:rPr>
        <w:t xml:space="preserve"> </w:t>
      </w:r>
      <w:r w:rsidRPr="0050765D">
        <w:t>there,</w:t>
      </w:r>
      <w:r w:rsidRPr="0050765D">
        <w:rPr>
          <w:spacing w:val="-4"/>
        </w:rPr>
        <w:t xml:space="preserve"> </w:t>
      </w:r>
      <w:r w:rsidRPr="0050765D">
        <w:t>afraid</w:t>
      </w:r>
      <w:r w:rsidRPr="0050765D">
        <w:rPr>
          <w:spacing w:val="-5"/>
        </w:rPr>
        <w:t xml:space="preserve"> </w:t>
      </w:r>
      <w:r w:rsidRPr="0050765D">
        <w:t>to stretch</w:t>
      </w:r>
      <w:r w:rsidRPr="0050765D">
        <w:rPr>
          <w:spacing w:val="-6"/>
        </w:rPr>
        <w:t xml:space="preserve"> </w:t>
      </w:r>
      <w:r w:rsidRPr="0050765D">
        <w:t>his</w:t>
      </w:r>
      <w:r w:rsidRPr="0050765D">
        <w:rPr>
          <w:spacing w:val="-2"/>
        </w:rPr>
        <w:t xml:space="preserve"> </w:t>
      </w:r>
      <w:r w:rsidRPr="0050765D">
        <w:t>wings,</w:t>
      </w:r>
      <w:r w:rsidRPr="0050765D">
        <w:rPr>
          <w:spacing w:val="-6"/>
        </w:rPr>
        <w:t xml:space="preserve"> </w:t>
      </w:r>
      <w:r w:rsidRPr="0050765D">
        <w:t>he</w:t>
      </w:r>
      <w:r w:rsidRPr="0050765D">
        <w:rPr>
          <w:spacing w:val="-2"/>
        </w:rPr>
        <w:t xml:space="preserve"> </w:t>
      </w:r>
      <w:r w:rsidRPr="0050765D">
        <w:t>goes</w:t>
      </w:r>
      <w:r w:rsidRPr="0050765D">
        <w:rPr>
          <w:spacing w:val="-4"/>
        </w:rPr>
        <w:t xml:space="preserve"> </w:t>
      </w:r>
      <w:r w:rsidRPr="0050765D">
        <w:t>back</w:t>
      </w:r>
      <w:r w:rsidRPr="0050765D">
        <w:rPr>
          <w:spacing w:val="-4"/>
        </w:rPr>
        <w:t xml:space="preserve"> </w:t>
      </w:r>
      <w:r w:rsidRPr="0050765D">
        <w:t>in</w:t>
      </w:r>
      <w:r w:rsidRPr="0050765D">
        <w:rPr>
          <w:spacing w:val="-1"/>
        </w:rPr>
        <w:t xml:space="preserve"> </w:t>
      </w:r>
      <w:r w:rsidRPr="0050765D">
        <w:t>again.</w:t>
      </w:r>
      <w:r w:rsidRPr="0050765D">
        <w:rPr>
          <w:spacing w:val="-8"/>
        </w:rPr>
        <w:t xml:space="preserve"> </w:t>
      </w:r>
      <w:r w:rsidRPr="0050765D">
        <w:t>Often,</w:t>
      </w:r>
      <w:r w:rsidRPr="0050765D">
        <w:rPr>
          <w:spacing w:val="-6"/>
        </w:rPr>
        <w:t xml:space="preserve"> </w:t>
      </w:r>
      <w:r w:rsidRPr="0050765D">
        <w:t>you</w:t>
      </w:r>
      <w:r w:rsidRPr="0050765D">
        <w:rPr>
          <w:spacing w:val="-3"/>
        </w:rPr>
        <w:t xml:space="preserve"> </w:t>
      </w:r>
      <w:r w:rsidRPr="0050765D">
        <w:t>have</w:t>
      </w:r>
      <w:r w:rsidRPr="0050765D">
        <w:rPr>
          <w:spacing w:val="-4"/>
        </w:rPr>
        <w:t xml:space="preserve"> </w:t>
      </w:r>
      <w:r w:rsidRPr="0050765D">
        <w:t>to</w:t>
      </w:r>
      <w:r w:rsidRPr="0050765D">
        <w:rPr>
          <w:spacing w:val="-1"/>
        </w:rPr>
        <w:t xml:space="preserve"> </w:t>
      </w:r>
      <w:r w:rsidRPr="0050765D">
        <w:t>chase</w:t>
      </w:r>
      <w:r w:rsidRPr="0050765D">
        <w:rPr>
          <w:spacing w:val="-5"/>
        </w:rPr>
        <w:t xml:space="preserve"> </w:t>
      </w:r>
      <w:r w:rsidRPr="0050765D">
        <w:t>the</w:t>
      </w:r>
      <w:r w:rsidRPr="0050765D">
        <w:rPr>
          <w:spacing w:val="-2"/>
        </w:rPr>
        <w:t xml:space="preserve"> </w:t>
      </w:r>
      <w:r w:rsidRPr="0050765D">
        <w:t>bird</w:t>
      </w:r>
      <w:r w:rsidRPr="0050765D">
        <w:rPr>
          <w:spacing w:val="-3"/>
        </w:rPr>
        <w:t xml:space="preserve"> </w:t>
      </w:r>
      <w:r w:rsidRPr="0050765D">
        <w:t>out</w:t>
      </w:r>
      <w:r w:rsidRPr="0050765D">
        <w:rPr>
          <w:spacing w:val="-3"/>
        </w:rPr>
        <w:t xml:space="preserve"> </w:t>
      </w:r>
      <w:r w:rsidRPr="0050765D">
        <w:t>of the</w:t>
      </w:r>
      <w:r w:rsidRPr="0050765D">
        <w:rPr>
          <w:spacing w:val="5"/>
        </w:rPr>
        <w:t xml:space="preserve"> </w:t>
      </w:r>
      <w:r w:rsidRPr="0050765D">
        <w:t>ca</w:t>
      </w:r>
      <w:r w:rsidRPr="0050765D">
        <w:rPr>
          <w:spacing w:val="2"/>
        </w:rPr>
        <w:t>g</w:t>
      </w:r>
      <w:r w:rsidRPr="0050765D">
        <w:t>e</w:t>
      </w:r>
      <w:r w:rsidRPr="0050765D">
        <w:rPr>
          <w:spacing w:val="5"/>
        </w:rPr>
        <w:t xml:space="preserve"> </w:t>
      </w:r>
      <w:r w:rsidRPr="0050765D">
        <w:t>to</w:t>
      </w:r>
      <w:r w:rsidRPr="0050765D">
        <w:rPr>
          <w:spacing w:val="6"/>
        </w:rPr>
        <w:t xml:space="preserve"> </w:t>
      </w:r>
      <w:r w:rsidRPr="0050765D">
        <w:t>get</w:t>
      </w:r>
      <w:r w:rsidRPr="0050765D">
        <w:rPr>
          <w:spacing w:val="5"/>
        </w:rPr>
        <w:t xml:space="preserve"> </w:t>
      </w:r>
      <w:r w:rsidRPr="0050765D">
        <w:t>it</w:t>
      </w:r>
      <w:r w:rsidRPr="0050765D">
        <w:rPr>
          <w:spacing w:val="8"/>
        </w:rPr>
        <w:t xml:space="preserve"> </w:t>
      </w:r>
      <w:r w:rsidRPr="0050765D">
        <w:t>to</w:t>
      </w:r>
      <w:r w:rsidRPr="0050765D">
        <w:rPr>
          <w:spacing w:val="6"/>
        </w:rPr>
        <w:t xml:space="preserve"> </w:t>
      </w:r>
      <w:r w:rsidRPr="0050765D">
        <w:t>fly</w:t>
      </w:r>
      <w:r w:rsidRPr="0050765D">
        <w:rPr>
          <w:spacing w:val="5"/>
        </w:rPr>
        <w:t xml:space="preserve"> </w:t>
      </w:r>
      <w:r w:rsidRPr="0050765D">
        <w:t>and</w:t>
      </w:r>
      <w:r w:rsidRPr="0050765D">
        <w:rPr>
          <w:spacing w:val="4"/>
        </w:rPr>
        <w:t xml:space="preserve"> </w:t>
      </w:r>
      <w:r w:rsidRPr="0050765D">
        <w:t>get</w:t>
      </w:r>
      <w:r w:rsidRPr="0050765D">
        <w:rPr>
          <w:spacing w:val="5"/>
        </w:rPr>
        <w:t xml:space="preserve"> </w:t>
      </w:r>
      <w:r w:rsidRPr="0050765D">
        <w:t>out</w:t>
      </w:r>
      <w:r w:rsidRPr="0050765D">
        <w:rPr>
          <w:spacing w:val="5"/>
        </w:rPr>
        <w:t xml:space="preserve"> </w:t>
      </w:r>
      <w:r w:rsidRPr="0050765D">
        <w:t>of</w:t>
      </w:r>
      <w:r w:rsidRPr="0050765D">
        <w:rPr>
          <w:spacing w:val="8"/>
        </w:rPr>
        <w:t xml:space="preserve"> </w:t>
      </w:r>
      <w:r w:rsidRPr="0050765D">
        <w:t>the</w:t>
      </w:r>
      <w:r w:rsidRPr="0050765D">
        <w:rPr>
          <w:spacing w:val="6"/>
        </w:rPr>
        <w:t xml:space="preserve"> </w:t>
      </w:r>
      <w:r w:rsidRPr="0050765D">
        <w:t>ca</w:t>
      </w:r>
      <w:r w:rsidRPr="0050765D">
        <w:rPr>
          <w:spacing w:val="2"/>
        </w:rPr>
        <w:t>g</w:t>
      </w:r>
      <w:r w:rsidRPr="0050765D">
        <w:t>e.</w:t>
      </w:r>
      <w:r w:rsidRPr="0050765D">
        <w:rPr>
          <w:spacing w:val="3"/>
        </w:rPr>
        <w:t xml:space="preserve"> </w:t>
      </w:r>
      <w:r w:rsidRPr="0050765D">
        <w:t>Now,</w:t>
      </w:r>
      <w:r w:rsidRPr="0050765D">
        <w:rPr>
          <w:spacing w:val="2"/>
        </w:rPr>
        <w:t xml:space="preserve"> </w:t>
      </w:r>
      <w:r w:rsidRPr="0050765D">
        <w:t>this</w:t>
      </w:r>
      <w:r w:rsidRPr="0050765D">
        <w:rPr>
          <w:spacing w:val="4"/>
        </w:rPr>
        <w:t xml:space="preserve"> </w:t>
      </w:r>
      <w:r w:rsidRPr="0050765D">
        <w:t>exa</w:t>
      </w:r>
      <w:r w:rsidRPr="0050765D">
        <w:rPr>
          <w:spacing w:val="-1"/>
        </w:rPr>
        <w:t>m</w:t>
      </w:r>
      <w:r w:rsidRPr="0050765D">
        <w:t>ple is</w:t>
      </w:r>
      <w:r w:rsidRPr="0050765D">
        <w:rPr>
          <w:spacing w:val="8"/>
        </w:rPr>
        <w:t xml:space="preserve"> </w:t>
      </w:r>
      <w:r w:rsidRPr="0050765D">
        <w:t>the attachment</w:t>
      </w:r>
      <w:r w:rsidRPr="0050765D">
        <w:rPr>
          <w:spacing w:val="48"/>
        </w:rPr>
        <w:t xml:space="preserve"> </w:t>
      </w:r>
      <w:r w:rsidRPr="0050765D">
        <w:t>of</w:t>
      </w:r>
      <w:r w:rsidRPr="0050765D">
        <w:rPr>
          <w:spacing w:val="46"/>
        </w:rPr>
        <w:t xml:space="preserve"> </w:t>
      </w:r>
      <w:r w:rsidRPr="0050765D">
        <w:t>the</w:t>
      </w:r>
      <w:r w:rsidRPr="0050765D">
        <w:rPr>
          <w:spacing w:val="45"/>
        </w:rPr>
        <w:t xml:space="preserve"> </w:t>
      </w:r>
      <w:r w:rsidRPr="0050765D">
        <w:t>soul</w:t>
      </w:r>
      <w:r w:rsidRPr="0050765D">
        <w:rPr>
          <w:spacing w:val="43"/>
        </w:rPr>
        <w:t xml:space="preserve"> </w:t>
      </w:r>
      <w:r w:rsidRPr="0050765D">
        <w:rPr>
          <w:spacing w:val="-1"/>
        </w:rPr>
        <w:t>t</w:t>
      </w:r>
      <w:r w:rsidRPr="0050765D">
        <w:t>o</w:t>
      </w:r>
      <w:r w:rsidRPr="0050765D">
        <w:rPr>
          <w:spacing w:val="47"/>
        </w:rPr>
        <w:t xml:space="preserve"> </w:t>
      </w:r>
      <w:r w:rsidRPr="0050765D">
        <w:rPr>
          <w:spacing w:val="-1"/>
        </w:rPr>
        <w:t>t</w:t>
      </w:r>
      <w:r w:rsidRPr="0050765D">
        <w:t>his</w:t>
      </w:r>
      <w:r w:rsidRPr="0050765D">
        <w:rPr>
          <w:spacing w:val="47"/>
        </w:rPr>
        <w:t xml:space="preserve"> </w:t>
      </w:r>
      <w:r w:rsidRPr="0050765D">
        <w:t>world.</w:t>
      </w:r>
      <w:r w:rsidRPr="0050765D">
        <w:rPr>
          <w:spacing w:val="40"/>
        </w:rPr>
        <w:t xml:space="preserve"> </w:t>
      </w:r>
      <w:r w:rsidRPr="0050765D">
        <w:rPr>
          <w:spacing w:val="-2"/>
        </w:rPr>
        <w:t>A</w:t>
      </w:r>
      <w:r w:rsidRPr="0050765D">
        <w:t>s</w:t>
      </w:r>
      <w:r w:rsidRPr="0050765D">
        <w:rPr>
          <w:spacing w:val="45"/>
        </w:rPr>
        <w:t xml:space="preserve"> </w:t>
      </w:r>
      <w:r w:rsidRPr="0050765D">
        <w:t>I</w:t>
      </w:r>
      <w:r w:rsidRPr="0050765D">
        <w:rPr>
          <w:spacing w:val="47"/>
        </w:rPr>
        <w:t xml:space="preserve"> </w:t>
      </w:r>
      <w:r w:rsidRPr="0050765D">
        <w:t>understand</w:t>
      </w:r>
      <w:r w:rsidRPr="0050765D">
        <w:rPr>
          <w:spacing w:val="36"/>
        </w:rPr>
        <w:t xml:space="preserve"> </w:t>
      </w:r>
      <w:r w:rsidRPr="0050765D">
        <w:t>it,</w:t>
      </w:r>
      <w:r w:rsidRPr="0050765D">
        <w:rPr>
          <w:spacing w:val="48"/>
        </w:rPr>
        <w:t xml:space="preserve"> </w:t>
      </w:r>
      <w:r w:rsidRPr="0050765D">
        <w:rPr>
          <w:spacing w:val="-2"/>
        </w:rPr>
        <w:t>w</w:t>
      </w:r>
      <w:r w:rsidRPr="0050765D">
        <w:rPr>
          <w:spacing w:val="1"/>
        </w:rPr>
        <w:t>h</w:t>
      </w:r>
      <w:r w:rsidRPr="0050765D">
        <w:t>en</w:t>
      </w:r>
      <w:r w:rsidRPr="0050765D">
        <w:rPr>
          <w:spacing w:val="42"/>
        </w:rPr>
        <w:t xml:space="preserve"> </w:t>
      </w:r>
      <w:r w:rsidRPr="0050765D">
        <w:t>a</w:t>
      </w:r>
      <w:r w:rsidRPr="0050765D">
        <w:rPr>
          <w:spacing w:val="48"/>
        </w:rPr>
        <w:t xml:space="preserve"> </w:t>
      </w:r>
      <w:r w:rsidRPr="0050765D">
        <w:t>soul</w:t>
      </w:r>
      <w:r w:rsidRPr="0050765D">
        <w:rPr>
          <w:spacing w:val="43"/>
        </w:rPr>
        <w:t xml:space="preserve"> </w:t>
      </w:r>
      <w:r w:rsidRPr="0050765D">
        <w:t>passes away,</w:t>
      </w:r>
      <w:r w:rsidRPr="0050765D">
        <w:rPr>
          <w:spacing w:val="1"/>
        </w:rPr>
        <w:t xml:space="preserve"> </w:t>
      </w:r>
      <w:r w:rsidRPr="0050765D">
        <w:t>the</w:t>
      </w:r>
      <w:r w:rsidRPr="0050765D">
        <w:rPr>
          <w:spacing w:val="4"/>
        </w:rPr>
        <w:t xml:space="preserve"> </w:t>
      </w:r>
      <w:r w:rsidRPr="0050765D">
        <w:t>proper th</w:t>
      </w:r>
      <w:r w:rsidRPr="0050765D">
        <w:rPr>
          <w:spacing w:val="-1"/>
        </w:rPr>
        <w:t>i</w:t>
      </w:r>
      <w:r w:rsidRPr="0050765D">
        <w:t>ng,</w:t>
      </w:r>
      <w:r w:rsidRPr="0050765D">
        <w:rPr>
          <w:spacing w:val="4"/>
        </w:rPr>
        <w:t xml:space="preserve"> </w:t>
      </w:r>
      <w:r w:rsidRPr="0050765D">
        <w:t>the</w:t>
      </w:r>
      <w:r w:rsidRPr="0050765D">
        <w:rPr>
          <w:spacing w:val="4"/>
        </w:rPr>
        <w:t xml:space="preserve"> </w:t>
      </w:r>
      <w:r w:rsidRPr="0050765D">
        <w:t>sp</w:t>
      </w:r>
      <w:r w:rsidRPr="0050765D">
        <w:rPr>
          <w:spacing w:val="-1"/>
        </w:rPr>
        <w:t>i</w:t>
      </w:r>
      <w:r w:rsidRPr="0050765D">
        <w:t>ritually</w:t>
      </w:r>
      <w:r w:rsidRPr="0050765D">
        <w:rPr>
          <w:spacing w:val="3"/>
        </w:rPr>
        <w:t xml:space="preserve"> </w:t>
      </w:r>
      <w:r w:rsidRPr="0050765D">
        <w:t>nat</w:t>
      </w:r>
      <w:r w:rsidRPr="0050765D">
        <w:rPr>
          <w:spacing w:val="2"/>
        </w:rPr>
        <w:t>u</w:t>
      </w:r>
      <w:r w:rsidRPr="0050765D">
        <w:t>ral</w:t>
      </w:r>
      <w:r w:rsidRPr="0050765D">
        <w:rPr>
          <w:spacing w:val="2"/>
        </w:rPr>
        <w:t xml:space="preserve"> </w:t>
      </w:r>
      <w:r w:rsidRPr="0050765D">
        <w:t>th</w:t>
      </w:r>
      <w:r w:rsidRPr="0050765D">
        <w:rPr>
          <w:spacing w:val="-1"/>
        </w:rPr>
        <w:t>i</w:t>
      </w:r>
      <w:r w:rsidRPr="0050765D">
        <w:rPr>
          <w:spacing w:val="1"/>
        </w:rPr>
        <w:t>n</w:t>
      </w:r>
      <w:r w:rsidRPr="0050765D">
        <w:t>g</w:t>
      </w:r>
      <w:r w:rsidRPr="0050765D">
        <w:rPr>
          <w:spacing w:val="4"/>
        </w:rPr>
        <w:t xml:space="preserve"> </w:t>
      </w:r>
      <w:r w:rsidRPr="0050765D">
        <w:t>for</w:t>
      </w:r>
      <w:r w:rsidRPr="0050765D">
        <w:rPr>
          <w:spacing w:val="4"/>
        </w:rPr>
        <w:t xml:space="preserve"> </w:t>
      </w:r>
      <w:r w:rsidRPr="0050765D">
        <w:t>it</w:t>
      </w:r>
      <w:r w:rsidRPr="0050765D">
        <w:rPr>
          <w:spacing w:val="7"/>
        </w:rPr>
        <w:t xml:space="preserve"> </w:t>
      </w:r>
      <w:r w:rsidRPr="0050765D">
        <w:rPr>
          <w:spacing w:val="-1"/>
        </w:rPr>
        <w:t>t</w:t>
      </w:r>
      <w:r w:rsidRPr="0050765D">
        <w:t>o</w:t>
      </w:r>
      <w:r w:rsidRPr="0050765D">
        <w:rPr>
          <w:spacing w:val="7"/>
        </w:rPr>
        <w:t xml:space="preserve"> </w:t>
      </w:r>
      <w:r w:rsidRPr="0050765D">
        <w:t>do</w:t>
      </w:r>
      <w:r w:rsidRPr="0050765D">
        <w:rPr>
          <w:spacing w:val="4"/>
        </w:rPr>
        <w:t xml:space="preserve"> </w:t>
      </w:r>
      <w:r w:rsidRPr="0050765D">
        <w:t>is</w:t>
      </w:r>
      <w:r w:rsidRPr="0050765D">
        <w:rPr>
          <w:spacing w:val="7"/>
        </w:rPr>
        <w:t xml:space="preserve"> </w:t>
      </w:r>
      <w:r w:rsidRPr="0050765D">
        <w:rPr>
          <w:spacing w:val="-1"/>
        </w:rPr>
        <w:t>t</w:t>
      </w:r>
      <w:r w:rsidRPr="0050765D">
        <w:t>o</w:t>
      </w:r>
      <w:r w:rsidRPr="0050765D">
        <w:rPr>
          <w:spacing w:val="7"/>
        </w:rPr>
        <w:t xml:space="preserve"> </w:t>
      </w:r>
      <w:r w:rsidRPr="0050765D">
        <w:t>be</w:t>
      </w:r>
      <w:r w:rsidRPr="0050765D">
        <w:rPr>
          <w:spacing w:val="5"/>
        </w:rPr>
        <w:t xml:space="preserve"> </w:t>
      </w:r>
      <w:r w:rsidRPr="0050765D">
        <w:t>free,</w:t>
      </w:r>
      <w:r w:rsidRPr="0050765D">
        <w:rPr>
          <w:spacing w:val="2"/>
        </w:rPr>
        <w:t xml:space="preserve"> </w:t>
      </w:r>
      <w:r w:rsidRPr="0050765D">
        <w:t>you see,</w:t>
      </w:r>
      <w:r w:rsidRPr="0050765D">
        <w:rPr>
          <w:spacing w:val="5"/>
        </w:rPr>
        <w:t xml:space="preserve"> </w:t>
      </w:r>
      <w:r w:rsidRPr="0050765D">
        <w:t>to</w:t>
      </w:r>
      <w:r w:rsidRPr="0050765D">
        <w:rPr>
          <w:spacing w:val="7"/>
        </w:rPr>
        <w:t xml:space="preserve"> </w:t>
      </w:r>
      <w:r w:rsidRPr="0050765D">
        <w:t>wing</w:t>
      </w:r>
      <w:r w:rsidRPr="0050765D">
        <w:rPr>
          <w:spacing w:val="3"/>
        </w:rPr>
        <w:t xml:space="preserve"> </w:t>
      </w:r>
      <w:r w:rsidRPr="0050765D">
        <w:t>i</w:t>
      </w:r>
      <w:r w:rsidRPr="0050765D">
        <w:rPr>
          <w:spacing w:val="-1"/>
        </w:rPr>
        <w:t>t</w:t>
      </w:r>
      <w:r w:rsidRPr="0050765D">
        <w:t>s</w:t>
      </w:r>
      <w:r w:rsidRPr="0050765D">
        <w:rPr>
          <w:spacing w:val="7"/>
        </w:rPr>
        <w:t xml:space="preserve"> </w:t>
      </w:r>
      <w:r w:rsidRPr="0050765D">
        <w:t>way</w:t>
      </w:r>
      <w:r w:rsidRPr="0050765D">
        <w:rPr>
          <w:spacing w:val="3"/>
        </w:rPr>
        <w:t xml:space="preserve"> </w:t>
      </w:r>
      <w:r w:rsidRPr="0050765D">
        <w:t>up</w:t>
      </w:r>
      <w:r w:rsidRPr="0050765D">
        <w:rPr>
          <w:spacing w:val="5"/>
        </w:rPr>
        <w:t xml:space="preserve"> </w:t>
      </w:r>
      <w:r w:rsidRPr="0050765D">
        <w:t>on</w:t>
      </w:r>
      <w:r w:rsidRPr="0050765D">
        <w:rPr>
          <w:spacing w:val="5"/>
        </w:rPr>
        <w:t xml:space="preserve"> </w:t>
      </w:r>
      <w:r w:rsidRPr="0050765D">
        <w:t>high.</w:t>
      </w:r>
      <w:r w:rsidRPr="0050765D">
        <w:rPr>
          <w:spacing w:val="3"/>
        </w:rPr>
        <w:t xml:space="preserve"> </w:t>
      </w:r>
      <w:r w:rsidRPr="0050765D">
        <w:t>But,</w:t>
      </w:r>
      <w:r w:rsidRPr="0050765D">
        <w:rPr>
          <w:spacing w:val="2"/>
        </w:rPr>
        <w:t xml:space="preserve"> </w:t>
      </w:r>
      <w:r w:rsidRPr="0050765D">
        <w:t>if</w:t>
      </w:r>
      <w:r w:rsidRPr="0050765D">
        <w:rPr>
          <w:spacing w:val="5"/>
        </w:rPr>
        <w:t xml:space="preserve"> </w:t>
      </w:r>
      <w:r w:rsidRPr="0050765D">
        <w:t>it</w:t>
      </w:r>
      <w:r w:rsidRPr="0050765D">
        <w:rPr>
          <w:spacing w:val="9"/>
        </w:rPr>
        <w:t xml:space="preserve"> </w:t>
      </w:r>
      <w:r w:rsidRPr="0050765D">
        <w:t>is</w:t>
      </w:r>
      <w:r w:rsidRPr="0050765D">
        <w:rPr>
          <w:spacing w:val="8"/>
        </w:rPr>
        <w:t xml:space="preserve"> </w:t>
      </w:r>
      <w:r w:rsidRPr="0050765D">
        <w:t>attached</w:t>
      </w:r>
      <w:r w:rsidRPr="0050765D">
        <w:rPr>
          <w:spacing w:val="9"/>
        </w:rPr>
        <w:t xml:space="preserve"> </w:t>
      </w:r>
      <w:r w:rsidRPr="0050765D">
        <w:t>very</w:t>
      </w:r>
      <w:r w:rsidRPr="0050765D">
        <w:rPr>
          <w:spacing w:val="4"/>
        </w:rPr>
        <w:t xml:space="preserve"> </w:t>
      </w:r>
      <w:r w:rsidRPr="0050765D">
        <w:t>strongly to</w:t>
      </w:r>
      <w:r w:rsidRPr="0050765D">
        <w:rPr>
          <w:spacing w:val="7"/>
        </w:rPr>
        <w:t xml:space="preserve"> </w:t>
      </w:r>
      <w:r w:rsidRPr="0050765D">
        <w:t>its environ</w:t>
      </w:r>
      <w:r w:rsidRPr="0050765D">
        <w:rPr>
          <w:spacing w:val="-1"/>
        </w:rPr>
        <w:t>m</w:t>
      </w:r>
      <w:r w:rsidRPr="0050765D">
        <w:t>ent</w:t>
      </w:r>
      <w:r w:rsidRPr="0050765D">
        <w:rPr>
          <w:spacing w:val="1"/>
        </w:rPr>
        <w:t xml:space="preserve"> </w:t>
      </w:r>
      <w:r w:rsidRPr="0050765D">
        <w:t>or</w:t>
      </w:r>
      <w:r w:rsidRPr="0050765D">
        <w:rPr>
          <w:spacing w:val="13"/>
        </w:rPr>
        <w:t xml:space="preserve"> </w:t>
      </w:r>
      <w:r w:rsidRPr="0050765D">
        <w:t>to</w:t>
      </w:r>
      <w:r w:rsidRPr="0050765D">
        <w:rPr>
          <w:spacing w:val="13"/>
        </w:rPr>
        <w:t xml:space="preserve"> </w:t>
      </w:r>
      <w:r w:rsidRPr="0050765D">
        <w:t>some</w:t>
      </w:r>
      <w:r w:rsidRPr="0050765D">
        <w:rPr>
          <w:spacing w:val="9"/>
        </w:rPr>
        <w:t xml:space="preserve"> </w:t>
      </w:r>
      <w:r w:rsidRPr="0050765D">
        <w:t>individual,</w:t>
      </w:r>
      <w:r w:rsidRPr="0050765D">
        <w:rPr>
          <w:spacing w:val="3"/>
        </w:rPr>
        <w:t xml:space="preserve"> </w:t>
      </w:r>
      <w:r w:rsidRPr="0050765D">
        <w:t>say,</w:t>
      </w:r>
      <w:r w:rsidRPr="0050765D">
        <w:rPr>
          <w:spacing w:val="9"/>
        </w:rPr>
        <w:t xml:space="preserve"> </w:t>
      </w:r>
      <w:r w:rsidRPr="0050765D">
        <w:t>a</w:t>
      </w:r>
      <w:r w:rsidRPr="0050765D">
        <w:rPr>
          <w:spacing w:val="15"/>
        </w:rPr>
        <w:t xml:space="preserve"> </w:t>
      </w:r>
      <w:r w:rsidRPr="0050765D">
        <w:t>grandmother, very</w:t>
      </w:r>
      <w:r w:rsidRPr="0050765D">
        <w:rPr>
          <w:spacing w:val="10"/>
        </w:rPr>
        <w:t xml:space="preserve"> </w:t>
      </w:r>
      <w:r w:rsidRPr="0050765D">
        <w:t>attached</w:t>
      </w:r>
      <w:r w:rsidRPr="0050765D">
        <w:rPr>
          <w:spacing w:val="15"/>
        </w:rPr>
        <w:t xml:space="preserve"> </w:t>
      </w:r>
      <w:r w:rsidRPr="0050765D">
        <w:t>to</w:t>
      </w:r>
      <w:r w:rsidRPr="0050765D">
        <w:rPr>
          <w:spacing w:val="13"/>
        </w:rPr>
        <w:t xml:space="preserve"> </w:t>
      </w:r>
      <w:r w:rsidRPr="0050765D">
        <w:t>her grandchildren, a</w:t>
      </w:r>
      <w:r w:rsidRPr="0050765D">
        <w:rPr>
          <w:spacing w:val="16"/>
        </w:rPr>
        <w:t xml:space="preserve"> </w:t>
      </w:r>
      <w:r w:rsidRPr="0050765D">
        <w:t>man</w:t>
      </w:r>
      <w:r w:rsidRPr="0050765D">
        <w:rPr>
          <w:spacing w:val="11"/>
        </w:rPr>
        <w:t xml:space="preserve"> </w:t>
      </w:r>
      <w:r w:rsidRPr="0050765D">
        <w:t>very</w:t>
      </w:r>
      <w:r w:rsidRPr="0050765D">
        <w:rPr>
          <w:spacing w:val="11"/>
        </w:rPr>
        <w:t xml:space="preserve"> </w:t>
      </w:r>
      <w:r w:rsidRPr="0050765D">
        <w:t>attached</w:t>
      </w:r>
      <w:r w:rsidRPr="0050765D">
        <w:rPr>
          <w:spacing w:val="16"/>
        </w:rPr>
        <w:t xml:space="preserve"> </w:t>
      </w:r>
      <w:r w:rsidRPr="0050765D">
        <w:t>to</w:t>
      </w:r>
      <w:r w:rsidRPr="0050765D">
        <w:rPr>
          <w:spacing w:val="13"/>
        </w:rPr>
        <w:t xml:space="preserve"> </w:t>
      </w:r>
      <w:r w:rsidRPr="0050765D">
        <w:t>his</w:t>
      </w:r>
      <w:r w:rsidRPr="0050765D">
        <w:rPr>
          <w:spacing w:val="13"/>
        </w:rPr>
        <w:t xml:space="preserve"> </w:t>
      </w:r>
      <w:r w:rsidRPr="0050765D">
        <w:t>farm,</w:t>
      </w:r>
      <w:r w:rsidRPr="0050765D">
        <w:rPr>
          <w:spacing w:val="10"/>
        </w:rPr>
        <w:t xml:space="preserve"> </w:t>
      </w:r>
      <w:r w:rsidRPr="0050765D">
        <w:t>a</w:t>
      </w:r>
      <w:r w:rsidRPr="0050765D">
        <w:rPr>
          <w:spacing w:val="16"/>
        </w:rPr>
        <w:t xml:space="preserve"> </w:t>
      </w:r>
      <w:r w:rsidRPr="0050765D">
        <w:t>wo</w:t>
      </w:r>
      <w:r w:rsidRPr="0050765D">
        <w:rPr>
          <w:spacing w:val="-2"/>
        </w:rPr>
        <w:t>m</w:t>
      </w:r>
      <w:r w:rsidRPr="0050765D">
        <w:t>an</w:t>
      </w:r>
      <w:r w:rsidRPr="0050765D">
        <w:rPr>
          <w:spacing w:val="9"/>
        </w:rPr>
        <w:t xml:space="preserve"> </w:t>
      </w:r>
      <w:r w:rsidRPr="0050765D">
        <w:t>very</w:t>
      </w:r>
      <w:r w:rsidRPr="0050765D">
        <w:rPr>
          <w:spacing w:val="11"/>
        </w:rPr>
        <w:t xml:space="preserve"> </w:t>
      </w:r>
      <w:r w:rsidRPr="0050765D">
        <w:t>attached</w:t>
      </w:r>
      <w:r w:rsidRPr="0050765D">
        <w:rPr>
          <w:spacing w:val="16"/>
        </w:rPr>
        <w:t xml:space="preserve"> </w:t>
      </w:r>
      <w:r w:rsidRPr="0050765D">
        <w:t>to</w:t>
      </w:r>
      <w:r w:rsidRPr="0050765D">
        <w:rPr>
          <w:spacing w:val="14"/>
        </w:rPr>
        <w:t xml:space="preserve"> </w:t>
      </w:r>
      <w:r w:rsidRPr="0050765D">
        <w:t>her children</w:t>
      </w:r>
      <w:r w:rsidRPr="0050765D">
        <w:rPr>
          <w:spacing w:val="2"/>
        </w:rPr>
        <w:t xml:space="preserve"> </w:t>
      </w:r>
      <w:r w:rsidRPr="0050765D">
        <w:t>and</w:t>
      </w:r>
      <w:r w:rsidRPr="0050765D">
        <w:rPr>
          <w:spacing w:val="8"/>
        </w:rPr>
        <w:t xml:space="preserve"> </w:t>
      </w:r>
      <w:r w:rsidRPr="0050765D">
        <w:t>her</w:t>
      </w:r>
      <w:r w:rsidRPr="0050765D">
        <w:rPr>
          <w:spacing w:val="8"/>
        </w:rPr>
        <w:t xml:space="preserve"> </w:t>
      </w:r>
      <w:r w:rsidRPr="0050765D">
        <w:t>home,</w:t>
      </w:r>
      <w:r w:rsidRPr="0050765D">
        <w:rPr>
          <w:spacing w:val="5"/>
        </w:rPr>
        <w:t xml:space="preserve"> </w:t>
      </w:r>
      <w:r w:rsidRPr="0050765D">
        <w:t>in</w:t>
      </w:r>
      <w:r w:rsidRPr="0050765D">
        <w:rPr>
          <w:spacing w:val="9"/>
        </w:rPr>
        <w:t xml:space="preserve"> </w:t>
      </w:r>
      <w:r w:rsidRPr="0050765D">
        <w:t>other</w:t>
      </w:r>
      <w:r w:rsidRPr="0050765D">
        <w:rPr>
          <w:spacing w:val="6"/>
        </w:rPr>
        <w:t xml:space="preserve"> </w:t>
      </w:r>
      <w:r w:rsidRPr="0050765D">
        <w:t>words,</w:t>
      </w:r>
      <w:r w:rsidRPr="0050765D">
        <w:rPr>
          <w:spacing w:val="4"/>
        </w:rPr>
        <w:t xml:space="preserve"> </w:t>
      </w:r>
      <w:r w:rsidRPr="0050765D">
        <w:t>a</w:t>
      </w:r>
      <w:r w:rsidRPr="0050765D">
        <w:rPr>
          <w:spacing w:val="12"/>
        </w:rPr>
        <w:t xml:space="preserve"> </w:t>
      </w:r>
      <w:r w:rsidRPr="0050765D">
        <w:t>passionate attac</w:t>
      </w:r>
      <w:r w:rsidRPr="0050765D">
        <w:rPr>
          <w:spacing w:val="2"/>
        </w:rPr>
        <w:t>h</w:t>
      </w:r>
      <w:r w:rsidRPr="0050765D">
        <w:t>ment</w:t>
      </w:r>
      <w:r w:rsidRPr="0050765D">
        <w:rPr>
          <w:spacing w:val="6"/>
        </w:rPr>
        <w:t xml:space="preserve"> </w:t>
      </w:r>
      <w:r w:rsidRPr="0050765D">
        <w:t>to</w:t>
      </w:r>
      <w:r w:rsidRPr="0050765D">
        <w:rPr>
          <w:spacing w:val="9"/>
        </w:rPr>
        <w:t xml:space="preserve"> </w:t>
      </w:r>
      <w:r w:rsidRPr="0050765D">
        <w:t>the environ</w:t>
      </w:r>
      <w:r w:rsidRPr="0050765D">
        <w:rPr>
          <w:spacing w:val="-1"/>
        </w:rPr>
        <w:t>m</w:t>
      </w:r>
      <w:r w:rsidRPr="0050765D">
        <w:t>ent</w:t>
      </w:r>
      <w:r w:rsidRPr="0050765D">
        <w:rPr>
          <w:spacing w:val="8"/>
        </w:rPr>
        <w:t xml:space="preserve"> </w:t>
      </w:r>
      <w:r w:rsidRPr="0050765D">
        <w:t>in</w:t>
      </w:r>
      <w:r w:rsidRPr="0050765D">
        <w:rPr>
          <w:spacing w:val="20"/>
        </w:rPr>
        <w:t xml:space="preserve"> </w:t>
      </w:r>
      <w:r w:rsidRPr="0050765D">
        <w:t>which</w:t>
      </w:r>
      <w:r w:rsidRPr="0050765D">
        <w:rPr>
          <w:spacing w:val="15"/>
        </w:rPr>
        <w:t xml:space="preserve"> </w:t>
      </w:r>
      <w:r w:rsidRPr="0050765D">
        <w:t>that</w:t>
      </w:r>
      <w:r w:rsidRPr="0050765D">
        <w:rPr>
          <w:spacing w:val="19"/>
        </w:rPr>
        <w:t xml:space="preserve"> </w:t>
      </w:r>
      <w:r w:rsidRPr="0050765D">
        <w:t>person</w:t>
      </w:r>
      <w:r w:rsidRPr="0050765D">
        <w:rPr>
          <w:spacing w:val="14"/>
        </w:rPr>
        <w:t xml:space="preserve"> </w:t>
      </w:r>
      <w:r w:rsidRPr="0050765D">
        <w:t>has</w:t>
      </w:r>
      <w:r w:rsidRPr="0050765D">
        <w:rPr>
          <w:spacing w:val="17"/>
        </w:rPr>
        <w:t xml:space="preserve"> </w:t>
      </w:r>
      <w:r w:rsidRPr="0050765D">
        <w:t>lived,</w:t>
      </w:r>
      <w:r w:rsidRPr="0050765D">
        <w:rPr>
          <w:spacing w:val="15"/>
        </w:rPr>
        <w:t xml:space="preserve"> </w:t>
      </w:r>
      <w:r w:rsidRPr="0050765D">
        <w:t>it’s</w:t>
      </w:r>
      <w:r w:rsidRPr="0050765D">
        <w:rPr>
          <w:spacing w:val="21"/>
        </w:rPr>
        <w:t xml:space="preserve"> </w:t>
      </w:r>
      <w:r w:rsidRPr="0050765D">
        <w:t>like</w:t>
      </w:r>
      <w:r w:rsidRPr="0050765D">
        <w:rPr>
          <w:spacing w:val="21"/>
        </w:rPr>
        <w:t xml:space="preserve"> </w:t>
      </w:r>
      <w:r w:rsidRPr="0050765D">
        <w:t>the</w:t>
      </w:r>
      <w:r w:rsidRPr="0050765D">
        <w:rPr>
          <w:spacing w:val="19"/>
        </w:rPr>
        <w:t xml:space="preserve"> </w:t>
      </w:r>
      <w:r w:rsidRPr="0050765D">
        <w:t>bird</w:t>
      </w:r>
      <w:r w:rsidRPr="0050765D">
        <w:rPr>
          <w:spacing w:val="16"/>
        </w:rPr>
        <w:t xml:space="preserve"> </w:t>
      </w:r>
      <w:r w:rsidRPr="0050765D">
        <w:t>that</w:t>
      </w:r>
      <w:r w:rsidRPr="0050765D">
        <w:rPr>
          <w:spacing w:val="21"/>
        </w:rPr>
        <w:t xml:space="preserve"> </w:t>
      </w:r>
      <w:r w:rsidRPr="0050765D">
        <w:t>doesn’t</w:t>
      </w:r>
      <w:r w:rsidRPr="0050765D">
        <w:rPr>
          <w:spacing w:val="13"/>
        </w:rPr>
        <w:t xml:space="preserve"> </w:t>
      </w:r>
      <w:r w:rsidRPr="0050765D">
        <w:t>want to</w:t>
      </w:r>
      <w:r w:rsidRPr="0050765D">
        <w:rPr>
          <w:spacing w:val="5"/>
        </w:rPr>
        <w:t xml:space="preserve"> </w:t>
      </w:r>
      <w:r w:rsidRPr="0050765D">
        <w:t>leave</w:t>
      </w:r>
      <w:r w:rsidRPr="0050765D">
        <w:rPr>
          <w:spacing w:val="7"/>
        </w:rPr>
        <w:t xml:space="preserve"> </w:t>
      </w:r>
      <w:r w:rsidRPr="0050765D">
        <w:t>the</w:t>
      </w:r>
      <w:r w:rsidRPr="0050765D">
        <w:rPr>
          <w:spacing w:val="4"/>
        </w:rPr>
        <w:t xml:space="preserve"> </w:t>
      </w:r>
      <w:r w:rsidRPr="0050765D">
        <w:t>cage.</w:t>
      </w:r>
      <w:r w:rsidRPr="0050765D">
        <w:rPr>
          <w:spacing w:val="1"/>
        </w:rPr>
        <w:t xml:space="preserve"> </w:t>
      </w:r>
      <w:r w:rsidRPr="0050765D">
        <w:t>And.</w:t>
      </w:r>
      <w:r w:rsidRPr="0050765D">
        <w:rPr>
          <w:spacing w:val="1"/>
        </w:rPr>
        <w:t xml:space="preserve"> </w:t>
      </w:r>
      <w:r w:rsidRPr="0050765D">
        <w:t>The</w:t>
      </w:r>
      <w:r w:rsidRPr="0050765D">
        <w:rPr>
          <w:spacing w:val="3"/>
        </w:rPr>
        <w:t xml:space="preserve"> </w:t>
      </w:r>
      <w:r w:rsidRPr="0050765D">
        <w:t>person is</w:t>
      </w:r>
      <w:r w:rsidRPr="0050765D">
        <w:rPr>
          <w:spacing w:val="7"/>
        </w:rPr>
        <w:t xml:space="preserve"> </w:t>
      </w:r>
      <w:r w:rsidRPr="0050765D">
        <w:t>dead</w:t>
      </w:r>
      <w:r w:rsidRPr="0050765D">
        <w:rPr>
          <w:spacing w:val="4"/>
        </w:rPr>
        <w:t xml:space="preserve"> </w:t>
      </w:r>
      <w:r w:rsidRPr="0050765D">
        <w:t>but</w:t>
      </w:r>
      <w:r w:rsidRPr="0050765D">
        <w:rPr>
          <w:spacing w:val="3"/>
        </w:rPr>
        <w:t xml:space="preserve"> </w:t>
      </w:r>
      <w:r w:rsidRPr="0050765D">
        <w:t>it</w:t>
      </w:r>
      <w:r w:rsidRPr="0050765D">
        <w:rPr>
          <w:spacing w:val="7"/>
        </w:rPr>
        <w:t xml:space="preserve"> </w:t>
      </w:r>
      <w:r w:rsidRPr="0050765D">
        <w:t>still</w:t>
      </w:r>
      <w:r w:rsidRPr="0050765D">
        <w:rPr>
          <w:spacing w:val="7"/>
        </w:rPr>
        <w:t xml:space="preserve"> </w:t>
      </w:r>
      <w:r w:rsidRPr="0050765D">
        <w:t>is</w:t>
      </w:r>
      <w:r w:rsidRPr="0050765D">
        <w:rPr>
          <w:spacing w:val="7"/>
        </w:rPr>
        <w:t xml:space="preserve"> </w:t>
      </w:r>
      <w:r w:rsidRPr="0050765D">
        <w:t>attached,</w:t>
      </w:r>
      <w:r w:rsidRPr="0050765D">
        <w:rPr>
          <w:spacing w:val="-3"/>
        </w:rPr>
        <w:t xml:space="preserve"> </w:t>
      </w:r>
      <w:r w:rsidRPr="0050765D">
        <w:t>it</w:t>
      </w:r>
      <w:r w:rsidRPr="0050765D">
        <w:rPr>
          <w:spacing w:val="7"/>
        </w:rPr>
        <w:t xml:space="preserve"> </w:t>
      </w:r>
      <w:r w:rsidRPr="0050765D">
        <w:t>hasn’t flown away,</w:t>
      </w:r>
      <w:r w:rsidRPr="0050765D">
        <w:rPr>
          <w:spacing w:val="4"/>
        </w:rPr>
        <w:t xml:space="preserve"> </w:t>
      </w:r>
      <w:r w:rsidRPr="0050765D">
        <w:t>whatever that</w:t>
      </w:r>
      <w:r w:rsidRPr="0050765D">
        <w:rPr>
          <w:spacing w:val="10"/>
        </w:rPr>
        <w:t xml:space="preserve"> </w:t>
      </w:r>
      <w:r w:rsidRPr="0050765D">
        <w:t>means</w:t>
      </w:r>
      <w:r w:rsidRPr="0050765D">
        <w:rPr>
          <w:spacing w:val="3"/>
        </w:rPr>
        <w:t xml:space="preserve"> </w:t>
      </w:r>
      <w:r w:rsidRPr="0050765D">
        <w:t>in</w:t>
      </w:r>
      <w:r w:rsidRPr="0050765D">
        <w:rPr>
          <w:spacing w:val="8"/>
        </w:rPr>
        <w:t xml:space="preserve"> </w:t>
      </w:r>
      <w:r w:rsidRPr="0050765D">
        <w:rPr>
          <w:spacing w:val="-1"/>
        </w:rPr>
        <w:t>t</w:t>
      </w:r>
      <w:r w:rsidRPr="0050765D">
        <w:t>he</w:t>
      </w:r>
      <w:r w:rsidRPr="0050765D">
        <w:rPr>
          <w:spacing w:val="9"/>
        </w:rPr>
        <w:t xml:space="preserve"> </w:t>
      </w:r>
      <w:r w:rsidRPr="0050765D">
        <w:t>spiritual</w:t>
      </w:r>
      <w:r w:rsidRPr="0050765D">
        <w:rPr>
          <w:spacing w:val="1"/>
        </w:rPr>
        <w:t xml:space="preserve"> </w:t>
      </w:r>
      <w:r w:rsidRPr="0050765D">
        <w:t>real</w:t>
      </w:r>
      <w:r w:rsidRPr="0050765D">
        <w:rPr>
          <w:spacing w:val="-1"/>
        </w:rPr>
        <w:t>m</w:t>
      </w:r>
      <w:r w:rsidRPr="0050765D">
        <w:t>,</w:t>
      </w:r>
      <w:r w:rsidRPr="0050765D">
        <w:rPr>
          <w:spacing w:val="9"/>
        </w:rPr>
        <w:t xml:space="preserve"> </w:t>
      </w:r>
      <w:r w:rsidRPr="0050765D">
        <w:t>we</w:t>
      </w:r>
      <w:r w:rsidRPr="0050765D">
        <w:rPr>
          <w:spacing w:val="7"/>
        </w:rPr>
        <w:t xml:space="preserve"> </w:t>
      </w:r>
      <w:r w:rsidRPr="0050765D">
        <w:t>don’t</w:t>
      </w:r>
      <w:r w:rsidRPr="0050765D">
        <w:rPr>
          <w:spacing w:val="3"/>
        </w:rPr>
        <w:t xml:space="preserve"> </w:t>
      </w:r>
      <w:r w:rsidRPr="0050765D">
        <w:t>know,</w:t>
      </w:r>
      <w:r w:rsidRPr="0050765D">
        <w:rPr>
          <w:spacing w:val="3"/>
        </w:rPr>
        <w:t xml:space="preserve"> </w:t>
      </w:r>
      <w:r w:rsidRPr="0050765D">
        <w:t>but</w:t>
      </w:r>
      <w:r w:rsidRPr="0050765D">
        <w:rPr>
          <w:spacing w:val="7"/>
        </w:rPr>
        <w:t xml:space="preserve"> </w:t>
      </w:r>
      <w:r w:rsidRPr="0050765D">
        <w:t>it</w:t>
      </w:r>
      <w:r w:rsidRPr="0050765D">
        <w:rPr>
          <w:spacing w:val="9"/>
        </w:rPr>
        <w:t xml:space="preserve"> </w:t>
      </w:r>
      <w:r w:rsidRPr="0050765D">
        <w:t>hasn’t gone</w:t>
      </w:r>
      <w:r w:rsidRPr="0050765D">
        <w:rPr>
          <w:spacing w:val="1"/>
        </w:rPr>
        <w:t xml:space="preserve"> </w:t>
      </w:r>
      <w:r w:rsidRPr="0050765D">
        <w:t>away. It’s</w:t>
      </w:r>
      <w:r w:rsidRPr="0050765D">
        <w:rPr>
          <w:spacing w:val="3"/>
        </w:rPr>
        <w:t xml:space="preserve"> </w:t>
      </w:r>
      <w:r w:rsidRPr="0050765D">
        <w:t>sti</w:t>
      </w:r>
      <w:r w:rsidRPr="0050765D">
        <w:rPr>
          <w:spacing w:val="-1"/>
        </w:rPr>
        <w:t>l</w:t>
      </w:r>
      <w:r w:rsidRPr="0050765D">
        <w:t>l</w:t>
      </w:r>
      <w:r w:rsidRPr="0050765D">
        <w:rPr>
          <w:spacing w:val="7"/>
        </w:rPr>
        <w:t xml:space="preserve"> </w:t>
      </w:r>
      <w:r w:rsidRPr="0050765D">
        <w:t>attached</w:t>
      </w:r>
      <w:r w:rsidRPr="0050765D">
        <w:rPr>
          <w:spacing w:val="7"/>
        </w:rPr>
        <w:t xml:space="preserve"> </w:t>
      </w:r>
      <w:r w:rsidRPr="0050765D">
        <w:t>to</w:t>
      </w:r>
      <w:r w:rsidRPr="0050765D">
        <w:rPr>
          <w:spacing w:val="5"/>
        </w:rPr>
        <w:t xml:space="preserve"> </w:t>
      </w:r>
      <w:r w:rsidRPr="0050765D">
        <w:t>this</w:t>
      </w:r>
      <w:r w:rsidRPr="0050765D">
        <w:rPr>
          <w:spacing w:val="3"/>
        </w:rPr>
        <w:t xml:space="preserve"> </w:t>
      </w:r>
      <w:r w:rsidRPr="0050765D">
        <w:t>p</w:t>
      </w:r>
      <w:r w:rsidRPr="0050765D">
        <w:rPr>
          <w:spacing w:val="-1"/>
        </w:rPr>
        <w:t>l</w:t>
      </w:r>
      <w:r w:rsidRPr="0050765D">
        <w:t>a</w:t>
      </w:r>
      <w:r w:rsidRPr="0050765D">
        <w:rPr>
          <w:spacing w:val="1"/>
        </w:rPr>
        <w:t>c</w:t>
      </w:r>
      <w:r w:rsidRPr="0050765D">
        <w:t>e</w:t>
      </w:r>
      <w:r w:rsidRPr="0050765D">
        <w:rPr>
          <w:spacing w:val="5"/>
        </w:rPr>
        <w:t xml:space="preserve"> </w:t>
      </w:r>
      <w:r w:rsidRPr="0050765D">
        <w:t>that</w:t>
      </w:r>
      <w:r w:rsidRPr="0050765D">
        <w:rPr>
          <w:spacing w:val="7"/>
        </w:rPr>
        <w:t xml:space="preserve"> </w:t>
      </w:r>
      <w:r w:rsidRPr="0050765D">
        <w:t>it</w:t>
      </w:r>
      <w:r w:rsidRPr="0050765D">
        <w:rPr>
          <w:spacing w:val="7"/>
        </w:rPr>
        <w:t xml:space="preserve"> </w:t>
      </w:r>
      <w:r w:rsidRPr="0050765D">
        <w:t>lived, to</w:t>
      </w:r>
      <w:r w:rsidRPr="0050765D">
        <w:rPr>
          <w:spacing w:val="5"/>
        </w:rPr>
        <w:t xml:space="preserve"> </w:t>
      </w:r>
      <w:r w:rsidRPr="0050765D">
        <w:t>this</w:t>
      </w:r>
      <w:r w:rsidRPr="0050765D">
        <w:rPr>
          <w:spacing w:val="3"/>
        </w:rPr>
        <w:t xml:space="preserve"> </w:t>
      </w:r>
      <w:r w:rsidRPr="0050765D">
        <w:t>Earth, to</w:t>
      </w:r>
      <w:r w:rsidRPr="0050765D">
        <w:rPr>
          <w:spacing w:val="5"/>
        </w:rPr>
        <w:t xml:space="preserve"> </w:t>
      </w:r>
      <w:r w:rsidRPr="0050765D">
        <w:t>its environ</w:t>
      </w:r>
      <w:r w:rsidRPr="0050765D">
        <w:rPr>
          <w:spacing w:val="-1"/>
        </w:rPr>
        <w:t>m</w:t>
      </w:r>
      <w:r w:rsidRPr="0050765D">
        <w:t>ent.</w:t>
      </w:r>
      <w:r w:rsidRPr="0050765D">
        <w:rPr>
          <w:spacing w:val="-9"/>
        </w:rPr>
        <w:t xml:space="preserve"> </w:t>
      </w:r>
      <w:r w:rsidRPr="0050765D">
        <w:t>So,</w:t>
      </w:r>
      <w:r w:rsidRPr="0050765D">
        <w:rPr>
          <w:spacing w:val="2"/>
        </w:rPr>
        <w:t xml:space="preserve"> </w:t>
      </w:r>
      <w:r w:rsidRPr="0050765D">
        <w:t>‘Abdu’l-Bahá said</w:t>
      </w:r>
      <w:r w:rsidRPr="0050765D">
        <w:rPr>
          <w:spacing w:val="1"/>
        </w:rPr>
        <w:t xml:space="preserve"> </w:t>
      </w:r>
      <w:r w:rsidRPr="0050765D">
        <w:t>that</w:t>
      </w:r>
      <w:r w:rsidRPr="0050765D">
        <w:rPr>
          <w:spacing w:val="6"/>
        </w:rPr>
        <w:t xml:space="preserve"> </w:t>
      </w:r>
      <w:r w:rsidRPr="0050765D">
        <w:t>w</w:t>
      </w:r>
      <w:r w:rsidRPr="0050765D">
        <w:rPr>
          <w:spacing w:val="2"/>
        </w:rPr>
        <w:t>h</w:t>
      </w:r>
      <w:r w:rsidRPr="0050765D">
        <w:t>en the</w:t>
      </w:r>
      <w:r w:rsidRPr="0050765D">
        <w:rPr>
          <w:spacing w:val="3"/>
        </w:rPr>
        <w:t xml:space="preserve"> </w:t>
      </w:r>
      <w:r w:rsidRPr="0050765D">
        <w:t>at</w:t>
      </w:r>
      <w:r w:rsidRPr="0050765D">
        <w:rPr>
          <w:spacing w:val="-1"/>
        </w:rPr>
        <w:t>m</w:t>
      </w:r>
      <w:r w:rsidRPr="0050765D">
        <w:rPr>
          <w:spacing w:val="1"/>
        </w:rPr>
        <w:t>o</w:t>
      </w:r>
      <w:r w:rsidRPr="0050765D">
        <w:t>sphere</w:t>
      </w:r>
      <w:r w:rsidRPr="0050765D">
        <w:rPr>
          <w:spacing w:val="-2"/>
        </w:rPr>
        <w:t xml:space="preserve"> </w:t>
      </w:r>
      <w:r w:rsidRPr="0050765D">
        <w:t>beco</w:t>
      </w:r>
      <w:r w:rsidRPr="0050765D">
        <w:rPr>
          <w:spacing w:val="-1"/>
        </w:rPr>
        <w:t>m</w:t>
      </w:r>
      <w:r w:rsidRPr="0050765D">
        <w:t>es</w:t>
      </w:r>
      <w:r w:rsidRPr="0050765D">
        <w:rPr>
          <w:spacing w:val="-3"/>
        </w:rPr>
        <w:t xml:space="preserve"> </w:t>
      </w:r>
      <w:r w:rsidRPr="0050765D">
        <w:t xml:space="preserve">(now </w:t>
      </w:r>
      <w:r w:rsidRPr="0050765D">
        <w:rPr>
          <w:w w:val="99"/>
        </w:rPr>
        <w:t>this I</w:t>
      </w:r>
      <w:r w:rsidRPr="0050765D">
        <w:rPr>
          <w:spacing w:val="8"/>
        </w:rPr>
        <w:t xml:space="preserve"> </w:t>
      </w:r>
      <w:r w:rsidRPr="0050765D">
        <w:t>heard</w:t>
      </w:r>
      <w:r w:rsidRPr="0050765D">
        <w:rPr>
          <w:spacing w:val="3"/>
        </w:rPr>
        <w:t xml:space="preserve"> </w:t>
      </w:r>
      <w:r w:rsidRPr="0050765D">
        <w:t>from</w:t>
      </w:r>
      <w:r w:rsidRPr="0050765D">
        <w:rPr>
          <w:spacing w:val="4"/>
        </w:rPr>
        <w:t xml:space="preserve"> </w:t>
      </w:r>
      <w:r w:rsidRPr="0050765D">
        <w:t>my</w:t>
      </w:r>
      <w:r w:rsidRPr="0050765D">
        <w:rPr>
          <w:spacing w:val="5"/>
        </w:rPr>
        <w:t xml:space="preserve"> </w:t>
      </w:r>
      <w:r w:rsidRPr="0050765D">
        <w:t>mo</w:t>
      </w:r>
      <w:r w:rsidRPr="0050765D">
        <w:rPr>
          <w:spacing w:val="1"/>
        </w:rPr>
        <w:t>th</w:t>
      </w:r>
      <w:r w:rsidRPr="0050765D">
        <w:t>er</w:t>
      </w:r>
      <w:r w:rsidRPr="0050765D">
        <w:rPr>
          <w:spacing w:val="1"/>
        </w:rPr>
        <w:t xml:space="preserve"> </w:t>
      </w:r>
      <w:r w:rsidRPr="0050765D">
        <w:t>that</w:t>
      </w:r>
      <w:r w:rsidRPr="0050765D">
        <w:rPr>
          <w:spacing w:val="8"/>
        </w:rPr>
        <w:t xml:space="preserve"> </w:t>
      </w:r>
      <w:r w:rsidRPr="0050765D">
        <w:t>she</w:t>
      </w:r>
      <w:r w:rsidRPr="0050765D">
        <w:rPr>
          <w:spacing w:val="4"/>
        </w:rPr>
        <w:t xml:space="preserve"> </w:t>
      </w:r>
      <w:r w:rsidRPr="0050765D">
        <w:t>heard</w:t>
      </w:r>
      <w:r w:rsidRPr="0050765D">
        <w:rPr>
          <w:spacing w:val="2"/>
        </w:rPr>
        <w:t xml:space="preserve"> </w:t>
      </w:r>
      <w:r w:rsidRPr="0050765D">
        <w:t>H</w:t>
      </w:r>
      <w:r w:rsidRPr="0050765D">
        <w:rPr>
          <w:spacing w:val="1"/>
        </w:rPr>
        <w:t>i</w:t>
      </w:r>
      <w:r w:rsidRPr="0050765D">
        <w:t>m</w:t>
      </w:r>
      <w:r w:rsidRPr="0050765D">
        <w:rPr>
          <w:spacing w:val="3"/>
        </w:rPr>
        <w:t xml:space="preserve"> </w:t>
      </w:r>
      <w:r w:rsidRPr="0050765D">
        <w:t>say)</w:t>
      </w:r>
      <w:r w:rsidRPr="0050765D">
        <w:rPr>
          <w:spacing w:val="3"/>
        </w:rPr>
        <w:t xml:space="preserve"> </w:t>
      </w:r>
      <w:r w:rsidRPr="0050765D">
        <w:t>w</w:t>
      </w:r>
      <w:r w:rsidRPr="0050765D">
        <w:rPr>
          <w:spacing w:val="2"/>
        </w:rPr>
        <w:t>h</w:t>
      </w:r>
      <w:r w:rsidRPr="0050765D">
        <w:t>en</w:t>
      </w:r>
      <w:r w:rsidRPr="0050765D">
        <w:rPr>
          <w:spacing w:val="2"/>
        </w:rPr>
        <w:t xml:space="preserve"> </w:t>
      </w:r>
      <w:r w:rsidRPr="0050765D">
        <w:t>the</w:t>
      </w:r>
      <w:r w:rsidRPr="0050765D">
        <w:rPr>
          <w:spacing w:val="5"/>
        </w:rPr>
        <w:t xml:space="preserve"> </w:t>
      </w:r>
      <w:r w:rsidRPr="0050765D">
        <w:t>a</w:t>
      </w:r>
      <w:r w:rsidRPr="0050765D">
        <w:rPr>
          <w:spacing w:val="1"/>
        </w:rPr>
        <w:t>tmo</w:t>
      </w:r>
      <w:r w:rsidRPr="0050765D">
        <w:t>sphere</w:t>
      </w:r>
      <w:r w:rsidRPr="0050765D">
        <w:rPr>
          <w:spacing w:val="-3"/>
        </w:rPr>
        <w:t xml:space="preserve"> </w:t>
      </w:r>
      <w:r w:rsidRPr="0050765D">
        <w:t>bec</w:t>
      </w:r>
      <w:r w:rsidRPr="0050765D">
        <w:rPr>
          <w:spacing w:val="2"/>
        </w:rPr>
        <w:t>o</w:t>
      </w:r>
      <w:r w:rsidRPr="0050765D">
        <w:t>mes clairvoyant</w:t>
      </w:r>
      <w:r w:rsidRPr="0050765D">
        <w:rPr>
          <w:spacing w:val="1"/>
        </w:rPr>
        <w:t xml:space="preserve"> </w:t>
      </w:r>
      <w:r w:rsidRPr="0050765D">
        <w:t>and</w:t>
      </w:r>
      <w:r w:rsidRPr="0050765D">
        <w:rPr>
          <w:spacing w:val="9"/>
        </w:rPr>
        <w:t xml:space="preserve"> </w:t>
      </w:r>
      <w:r w:rsidRPr="0050765D">
        <w:t>clairaudient, which</w:t>
      </w:r>
      <w:r w:rsidRPr="0050765D">
        <w:rPr>
          <w:spacing w:val="6"/>
        </w:rPr>
        <w:t xml:space="preserve"> </w:t>
      </w:r>
      <w:r w:rsidRPr="0050765D">
        <w:t>were</w:t>
      </w:r>
      <w:r w:rsidRPr="0050765D">
        <w:rPr>
          <w:spacing w:val="5"/>
        </w:rPr>
        <w:t xml:space="preserve"> </w:t>
      </w:r>
      <w:r w:rsidRPr="0050765D">
        <w:rPr>
          <w:spacing w:val="1"/>
        </w:rPr>
        <w:t>ter</w:t>
      </w:r>
      <w:r w:rsidRPr="0050765D">
        <w:rPr>
          <w:spacing w:val="-1"/>
        </w:rPr>
        <w:t>m</w:t>
      </w:r>
      <w:r w:rsidRPr="0050765D">
        <w:t>s</w:t>
      </w:r>
      <w:r w:rsidRPr="0050765D">
        <w:rPr>
          <w:spacing w:val="8"/>
        </w:rPr>
        <w:t xml:space="preserve"> </w:t>
      </w:r>
      <w:r w:rsidRPr="0050765D">
        <w:rPr>
          <w:spacing w:val="1"/>
        </w:rPr>
        <w:t>tha</w:t>
      </w:r>
      <w:r w:rsidRPr="0050765D">
        <w:t>t</w:t>
      </w:r>
      <w:r w:rsidRPr="0050765D">
        <w:rPr>
          <w:spacing w:val="14"/>
        </w:rPr>
        <w:t xml:space="preserve"> </w:t>
      </w:r>
      <w:r w:rsidRPr="0050765D">
        <w:rPr>
          <w:spacing w:val="1"/>
        </w:rPr>
        <w:t>wer</w:t>
      </w:r>
      <w:r w:rsidRPr="0050765D">
        <w:t>e</w:t>
      </w:r>
      <w:r w:rsidRPr="0050765D">
        <w:rPr>
          <w:spacing w:val="8"/>
        </w:rPr>
        <w:t xml:space="preserve"> </w:t>
      </w:r>
      <w:r w:rsidRPr="0050765D">
        <w:rPr>
          <w:spacing w:val="1"/>
        </w:rPr>
        <w:t>ofte</w:t>
      </w:r>
      <w:r w:rsidRPr="0050765D">
        <w:t>n</w:t>
      </w:r>
      <w:r w:rsidRPr="0050765D">
        <w:rPr>
          <w:spacing w:val="8"/>
        </w:rPr>
        <w:t xml:space="preserve"> </w:t>
      </w:r>
      <w:r w:rsidRPr="0050765D">
        <w:rPr>
          <w:spacing w:val="1"/>
        </w:rPr>
        <w:t>use</w:t>
      </w:r>
      <w:r w:rsidRPr="0050765D">
        <w:t>d</w:t>
      </w:r>
      <w:r w:rsidRPr="0050765D">
        <w:rPr>
          <w:spacing w:val="9"/>
        </w:rPr>
        <w:t xml:space="preserve"> </w:t>
      </w:r>
      <w:r w:rsidRPr="0050765D">
        <w:rPr>
          <w:spacing w:val="1"/>
        </w:rPr>
        <w:t>a</w:t>
      </w:r>
      <w:r w:rsidRPr="0050765D">
        <w:t>t</w:t>
      </w:r>
      <w:r w:rsidRPr="0050765D">
        <w:rPr>
          <w:spacing w:val="14"/>
        </w:rPr>
        <w:t xml:space="preserve"> </w:t>
      </w:r>
      <w:r w:rsidRPr="0050765D">
        <w:rPr>
          <w:spacing w:val="1"/>
        </w:rPr>
        <w:t xml:space="preserve">the </w:t>
      </w:r>
      <w:r w:rsidRPr="0050765D">
        <w:t>beginning</w:t>
      </w:r>
      <w:r w:rsidRPr="0050765D">
        <w:rPr>
          <w:spacing w:val="3"/>
        </w:rPr>
        <w:t xml:space="preserve"> </w:t>
      </w:r>
      <w:r w:rsidRPr="0050765D">
        <w:t>of</w:t>
      </w:r>
      <w:r w:rsidRPr="0050765D">
        <w:rPr>
          <w:spacing w:val="12"/>
        </w:rPr>
        <w:t xml:space="preserve"> </w:t>
      </w:r>
      <w:r w:rsidRPr="0050765D">
        <w:t>this</w:t>
      </w:r>
      <w:r w:rsidRPr="0050765D">
        <w:rPr>
          <w:spacing w:val="10"/>
        </w:rPr>
        <w:t xml:space="preserve"> </w:t>
      </w:r>
      <w:r w:rsidRPr="0050765D">
        <w:t>century.</w:t>
      </w:r>
      <w:r w:rsidRPr="0050765D">
        <w:rPr>
          <w:spacing w:val="5"/>
        </w:rPr>
        <w:t xml:space="preserve"> </w:t>
      </w:r>
      <w:r w:rsidRPr="0050765D">
        <w:t>Clairvoyant means</w:t>
      </w:r>
      <w:r w:rsidRPr="0050765D">
        <w:rPr>
          <w:spacing w:val="7"/>
        </w:rPr>
        <w:t xml:space="preserve"> </w:t>
      </w:r>
      <w:r w:rsidRPr="0050765D">
        <w:t>a</w:t>
      </w:r>
      <w:r w:rsidRPr="0050765D">
        <w:rPr>
          <w:spacing w:val="14"/>
        </w:rPr>
        <w:t xml:space="preserve"> </w:t>
      </w:r>
      <w:r w:rsidRPr="0050765D">
        <w:t>capacity</w:t>
      </w:r>
      <w:r w:rsidRPr="0050765D">
        <w:rPr>
          <w:spacing w:val="14"/>
        </w:rPr>
        <w:t xml:space="preserve"> </w:t>
      </w:r>
      <w:r w:rsidRPr="0050765D">
        <w:t>of</w:t>
      </w:r>
      <w:r w:rsidRPr="0050765D">
        <w:rPr>
          <w:spacing w:val="11"/>
        </w:rPr>
        <w:t xml:space="preserve"> </w:t>
      </w:r>
      <w:r w:rsidRPr="0050765D">
        <w:t>the</w:t>
      </w:r>
      <w:r w:rsidRPr="0050765D">
        <w:rPr>
          <w:spacing w:val="12"/>
        </w:rPr>
        <w:t xml:space="preserve"> </w:t>
      </w:r>
      <w:r w:rsidRPr="0050765D">
        <w:t>at</w:t>
      </w:r>
      <w:r w:rsidRPr="0050765D">
        <w:rPr>
          <w:spacing w:val="-1"/>
        </w:rPr>
        <w:t>m</w:t>
      </w:r>
      <w:r w:rsidRPr="0050765D">
        <w:rPr>
          <w:spacing w:val="1"/>
        </w:rPr>
        <w:t>o</w:t>
      </w:r>
      <w:r w:rsidRPr="0050765D">
        <w:t>sphere</w:t>
      </w:r>
      <w:r w:rsidRPr="0050765D">
        <w:rPr>
          <w:spacing w:val="6"/>
        </w:rPr>
        <w:t xml:space="preserve"> </w:t>
      </w:r>
      <w:r w:rsidRPr="0050765D">
        <w:t>to reflect</w:t>
      </w:r>
      <w:r w:rsidRPr="0050765D">
        <w:rPr>
          <w:spacing w:val="13"/>
        </w:rPr>
        <w:t xml:space="preserve"> </w:t>
      </w:r>
      <w:r w:rsidRPr="0050765D">
        <w:t>something, and</w:t>
      </w:r>
      <w:r w:rsidRPr="0050765D">
        <w:rPr>
          <w:spacing w:val="8"/>
        </w:rPr>
        <w:t xml:space="preserve"> </w:t>
      </w:r>
      <w:r w:rsidRPr="0050765D">
        <w:t>clairaudient means</w:t>
      </w:r>
      <w:r w:rsidRPr="0050765D">
        <w:rPr>
          <w:spacing w:val="5"/>
        </w:rPr>
        <w:t xml:space="preserve"> </w:t>
      </w:r>
      <w:r w:rsidRPr="0050765D">
        <w:t>the</w:t>
      </w:r>
      <w:r w:rsidRPr="0050765D">
        <w:rPr>
          <w:spacing w:val="10"/>
        </w:rPr>
        <w:t xml:space="preserve"> </w:t>
      </w:r>
      <w:r w:rsidRPr="0050765D">
        <w:t>capacity</w:t>
      </w:r>
      <w:r w:rsidRPr="0050765D">
        <w:rPr>
          <w:spacing w:val="13"/>
        </w:rPr>
        <w:t xml:space="preserve"> </w:t>
      </w:r>
      <w:r w:rsidRPr="0050765D">
        <w:t>of</w:t>
      </w:r>
      <w:r w:rsidRPr="0050765D">
        <w:rPr>
          <w:spacing w:val="10"/>
        </w:rPr>
        <w:t xml:space="preserve"> </w:t>
      </w:r>
      <w:r w:rsidRPr="0050765D">
        <w:t>the</w:t>
      </w:r>
      <w:r w:rsidRPr="0050765D">
        <w:rPr>
          <w:spacing w:val="10"/>
        </w:rPr>
        <w:t xml:space="preserve"> </w:t>
      </w:r>
      <w:r w:rsidRPr="0050765D">
        <w:t>at</w:t>
      </w:r>
      <w:r w:rsidRPr="0050765D">
        <w:rPr>
          <w:spacing w:val="-1"/>
        </w:rPr>
        <w:t>m</w:t>
      </w:r>
      <w:r w:rsidRPr="0050765D">
        <w:rPr>
          <w:spacing w:val="1"/>
        </w:rPr>
        <w:t>o</w:t>
      </w:r>
      <w:r w:rsidRPr="0050765D">
        <w:t>sphere</w:t>
      </w:r>
      <w:r w:rsidRPr="0050765D">
        <w:rPr>
          <w:spacing w:val="4"/>
        </w:rPr>
        <w:t xml:space="preserve"> </w:t>
      </w:r>
      <w:r w:rsidRPr="0050765D">
        <w:t>to reflect</w:t>
      </w:r>
      <w:r w:rsidRPr="0050765D">
        <w:rPr>
          <w:spacing w:val="18"/>
        </w:rPr>
        <w:t xml:space="preserve"> </w:t>
      </w:r>
      <w:r w:rsidRPr="0050765D">
        <w:t>sound,</w:t>
      </w:r>
      <w:r w:rsidRPr="0050765D">
        <w:rPr>
          <w:spacing w:val="11"/>
        </w:rPr>
        <w:t xml:space="preserve"> </w:t>
      </w:r>
      <w:r w:rsidRPr="0050765D">
        <w:t>you</w:t>
      </w:r>
      <w:r w:rsidRPr="0050765D">
        <w:rPr>
          <w:spacing w:val="14"/>
        </w:rPr>
        <w:t xml:space="preserve"> </w:t>
      </w:r>
      <w:r w:rsidRPr="0050765D">
        <w:t>s</w:t>
      </w:r>
      <w:r w:rsidRPr="0050765D">
        <w:rPr>
          <w:spacing w:val="-2"/>
        </w:rPr>
        <w:t>e</w:t>
      </w:r>
      <w:r w:rsidRPr="0050765D">
        <w:t>e.</w:t>
      </w:r>
      <w:r w:rsidRPr="0050765D">
        <w:rPr>
          <w:spacing w:val="14"/>
        </w:rPr>
        <w:t xml:space="preserve"> </w:t>
      </w:r>
      <w:r w:rsidRPr="0050765D">
        <w:t>So</w:t>
      </w:r>
      <w:r w:rsidRPr="0050765D">
        <w:rPr>
          <w:spacing w:val="15"/>
        </w:rPr>
        <w:t xml:space="preserve"> </w:t>
      </w:r>
      <w:r w:rsidRPr="0050765D">
        <w:t>then</w:t>
      </w:r>
      <w:r w:rsidRPr="0050765D">
        <w:rPr>
          <w:spacing w:val="13"/>
        </w:rPr>
        <w:t xml:space="preserve"> </w:t>
      </w:r>
      <w:r w:rsidRPr="0050765D">
        <w:t>you</w:t>
      </w:r>
      <w:r w:rsidRPr="0050765D">
        <w:rPr>
          <w:spacing w:val="13"/>
        </w:rPr>
        <w:t xml:space="preserve"> </w:t>
      </w:r>
      <w:r w:rsidRPr="0050765D">
        <w:lastRenderedPageBreak/>
        <w:t>get</w:t>
      </w:r>
      <w:r w:rsidRPr="0050765D">
        <w:rPr>
          <w:spacing w:val="15"/>
        </w:rPr>
        <w:t xml:space="preserve"> </w:t>
      </w:r>
      <w:r w:rsidRPr="0050765D">
        <w:rPr>
          <w:spacing w:val="-1"/>
        </w:rPr>
        <w:t>t</w:t>
      </w:r>
      <w:r w:rsidRPr="0050765D">
        <w:rPr>
          <w:spacing w:val="1"/>
        </w:rPr>
        <w:t>h</w:t>
      </w:r>
      <w:r w:rsidRPr="0050765D">
        <w:t>e</w:t>
      </w:r>
      <w:r w:rsidRPr="0050765D">
        <w:rPr>
          <w:spacing w:val="17"/>
        </w:rPr>
        <w:t xml:space="preserve"> </w:t>
      </w:r>
      <w:r w:rsidRPr="0050765D">
        <w:t>phenomena</w:t>
      </w:r>
      <w:r w:rsidRPr="0050765D">
        <w:rPr>
          <w:spacing w:val="5"/>
        </w:rPr>
        <w:t xml:space="preserve"> </w:t>
      </w:r>
      <w:r w:rsidRPr="0050765D">
        <w:t>of</w:t>
      </w:r>
      <w:r w:rsidRPr="0050765D">
        <w:rPr>
          <w:spacing w:val="16"/>
        </w:rPr>
        <w:t xml:space="preserve"> </w:t>
      </w:r>
      <w:r w:rsidRPr="0050765D">
        <w:t>ghosts.</w:t>
      </w:r>
      <w:r w:rsidRPr="0050765D">
        <w:rPr>
          <w:spacing w:val="10"/>
        </w:rPr>
        <w:t xml:space="preserve"> </w:t>
      </w:r>
      <w:r w:rsidRPr="0050765D">
        <w:t>The</w:t>
      </w:r>
      <w:r w:rsidRPr="0050765D">
        <w:rPr>
          <w:spacing w:val="12"/>
        </w:rPr>
        <w:t xml:space="preserve"> </w:t>
      </w:r>
      <w:r w:rsidRPr="0050765D">
        <w:t>though</w:t>
      </w:r>
      <w:r w:rsidRPr="0050765D">
        <w:rPr>
          <w:spacing w:val="-1"/>
        </w:rPr>
        <w:t>t</w:t>
      </w:r>
      <w:r w:rsidRPr="0050765D">
        <w:t>s of</w:t>
      </w:r>
      <w:r w:rsidRPr="0050765D">
        <w:rPr>
          <w:spacing w:val="1"/>
        </w:rPr>
        <w:t xml:space="preserve"> </w:t>
      </w:r>
      <w:r w:rsidRPr="0050765D">
        <w:t>the person</w:t>
      </w:r>
      <w:r w:rsidRPr="0050765D">
        <w:rPr>
          <w:spacing w:val="-4"/>
        </w:rPr>
        <w:t xml:space="preserve"> </w:t>
      </w:r>
      <w:r w:rsidRPr="0050765D">
        <w:t>(becau</w:t>
      </w:r>
      <w:r w:rsidRPr="0050765D">
        <w:rPr>
          <w:spacing w:val="2"/>
        </w:rPr>
        <w:t>s</w:t>
      </w:r>
      <w:r w:rsidRPr="0050765D">
        <w:t>e</w:t>
      </w:r>
      <w:r w:rsidRPr="0050765D">
        <w:rPr>
          <w:spacing w:val="-6"/>
        </w:rPr>
        <w:t xml:space="preserve"> </w:t>
      </w:r>
      <w:r w:rsidRPr="0050765D">
        <w:t>we know</w:t>
      </w:r>
      <w:r w:rsidRPr="0050765D">
        <w:rPr>
          <w:spacing w:val="-3"/>
        </w:rPr>
        <w:t xml:space="preserve"> </w:t>
      </w:r>
      <w:r w:rsidRPr="0050765D">
        <w:t>from</w:t>
      </w:r>
      <w:r w:rsidRPr="0050765D">
        <w:rPr>
          <w:spacing w:val="-3"/>
        </w:rPr>
        <w:t xml:space="preserve"> </w:t>
      </w:r>
      <w:r w:rsidRPr="0050765D">
        <w:t>the</w:t>
      </w:r>
      <w:r w:rsidRPr="0050765D">
        <w:rPr>
          <w:spacing w:val="2"/>
        </w:rPr>
        <w:t xml:space="preserve"> </w:t>
      </w:r>
      <w:r w:rsidRPr="0050765D">
        <w:t>writings</w:t>
      </w:r>
      <w:r w:rsidRPr="0050765D">
        <w:rPr>
          <w:spacing w:val="-5"/>
        </w:rPr>
        <w:t xml:space="preserve"> </w:t>
      </w:r>
      <w:r w:rsidRPr="0050765D">
        <w:t>that</w:t>
      </w:r>
      <w:r w:rsidRPr="0050765D">
        <w:rPr>
          <w:spacing w:val="4"/>
        </w:rPr>
        <w:t xml:space="preserve"> </w:t>
      </w:r>
      <w:r w:rsidRPr="0050765D">
        <w:rPr>
          <w:spacing w:val="-2"/>
        </w:rPr>
        <w:t>m</w:t>
      </w:r>
      <w:r w:rsidRPr="0050765D">
        <w:t xml:space="preserve">y </w:t>
      </w:r>
      <w:r w:rsidRPr="0050765D">
        <w:rPr>
          <w:spacing w:val="-2"/>
        </w:rPr>
        <w:t>m</w:t>
      </w:r>
      <w:r w:rsidRPr="0050765D">
        <w:t>i</w:t>
      </w:r>
      <w:r w:rsidRPr="0050765D">
        <w:rPr>
          <w:spacing w:val="2"/>
        </w:rPr>
        <w:t>n</w:t>
      </w:r>
      <w:r w:rsidRPr="0050765D">
        <w:rPr>
          <w:spacing w:val="1"/>
        </w:rPr>
        <w:t>d</w:t>
      </w:r>
      <w:r w:rsidRPr="0050765D">
        <w:t>,</w:t>
      </w:r>
      <w:r w:rsidRPr="0050765D">
        <w:rPr>
          <w:spacing w:val="-2"/>
        </w:rPr>
        <w:t xml:space="preserve"> m</w:t>
      </w:r>
      <w:r w:rsidRPr="0050765D">
        <w:t>y personality is</w:t>
      </w:r>
      <w:r w:rsidRPr="0050765D">
        <w:rPr>
          <w:spacing w:val="12"/>
        </w:rPr>
        <w:t xml:space="preserve"> </w:t>
      </w:r>
      <w:r w:rsidRPr="0050765D">
        <w:t>there</w:t>
      </w:r>
      <w:r w:rsidRPr="0050765D">
        <w:rPr>
          <w:spacing w:val="8"/>
        </w:rPr>
        <w:t xml:space="preserve"> </w:t>
      </w:r>
      <w:r w:rsidRPr="0050765D">
        <w:t>after</w:t>
      </w:r>
      <w:r w:rsidRPr="0050765D">
        <w:rPr>
          <w:spacing w:val="8"/>
        </w:rPr>
        <w:t xml:space="preserve"> </w:t>
      </w:r>
      <w:r w:rsidRPr="0050765D">
        <w:t>I</w:t>
      </w:r>
      <w:r w:rsidRPr="0050765D">
        <w:rPr>
          <w:spacing w:val="11"/>
        </w:rPr>
        <w:t xml:space="preserve"> </w:t>
      </w:r>
      <w:r w:rsidRPr="0050765D">
        <w:t>die),</w:t>
      </w:r>
      <w:r w:rsidRPr="0050765D">
        <w:rPr>
          <w:spacing w:val="8"/>
        </w:rPr>
        <w:t xml:space="preserve"> </w:t>
      </w:r>
      <w:r w:rsidRPr="0050765D">
        <w:t>so</w:t>
      </w:r>
      <w:r w:rsidRPr="0050765D">
        <w:rPr>
          <w:spacing w:val="10"/>
        </w:rPr>
        <w:t xml:space="preserve"> </w:t>
      </w:r>
      <w:r w:rsidRPr="0050765D">
        <w:rPr>
          <w:spacing w:val="-1"/>
        </w:rPr>
        <w:t>m</w:t>
      </w:r>
      <w:r w:rsidRPr="0050765D">
        <w:t>y</w:t>
      </w:r>
      <w:r w:rsidRPr="0050765D">
        <w:rPr>
          <w:spacing w:val="10"/>
        </w:rPr>
        <w:t xml:space="preserve"> </w:t>
      </w:r>
      <w:r w:rsidRPr="0050765D">
        <w:t>thoughts,</w:t>
      </w:r>
      <w:r w:rsidRPr="0050765D">
        <w:rPr>
          <w:spacing w:val="2"/>
        </w:rPr>
        <w:t xml:space="preserve"> </w:t>
      </w:r>
      <w:r w:rsidRPr="0050765D">
        <w:rPr>
          <w:spacing w:val="-1"/>
        </w:rPr>
        <w:t>m</w:t>
      </w:r>
      <w:r w:rsidRPr="0050765D">
        <w:t>y</w:t>
      </w:r>
      <w:r w:rsidRPr="0050765D">
        <w:rPr>
          <w:spacing w:val="10"/>
        </w:rPr>
        <w:t xml:space="preserve"> </w:t>
      </w:r>
      <w:r w:rsidRPr="0050765D">
        <w:t>personality are</w:t>
      </w:r>
      <w:r w:rsidRPr="0050765D">
        <w:rPr>
          <w:spacing w:val="9"/>
        </w:rPr>
        <w:t xml:space="preserve"> </w:t>
      </w:r>
      <w:r w:rsidRPr="0050765D">
        <w:t>back</w:t>
      </w:r>
      <w:r w:rsidRPr="0050765D">
        <w:rPr>
          <w:spacing w:val="7"/>
        </w:rPr>
        <w:t xml:space="preserve"> </w:t>
      </w:r>
      <w:r w:rsidRPr="0050765D">
        <w:t>where</w:t>
      </w:r>
      <w:r w:rsidRPr="0050765D">
        <w:rPr>
          <w:spacing w:val="6"/>
        </w:rPr>
        <w:t xml:space="preserve"> </w:t>
      </w:r>
      <w:r w:rsidRPr="0050765D">
        <w:t>I</w:t>
      </w:r>
      <w:r w:rsidRPr="0050765D">
        <w:rPr>
          <w:spacing w:val="11"/>
        </w:rPr>
        <w:t xml:space="preserve"> </w:t>
      </w:r>
      <w:r w:rsidRPr="0050765D">
        <w:t>was,</w:t>
      </w:r>
      <w:r w:rsidRPr="0050765D">
        <w:rPr>
          <w:spacing w:val="7"/>
        </w:rPr>
        <w:t xml:space="preserve"> </w:t>
      </w:r>
      <w:r w:rsidRPr="0050765D">
        <w:t>and therefore</w:t>
      </w:r>
      <w:r w:rsidRPr="0050765D">
        <w:rPr>
          <w:spacing w:val="2"/>
        </w:rPr>
        <w:t xml:space="preserve"> </w:t>
      </w:r>
      <w:r w:rsidRPr="0050765D">
        <w:t>if</w:t>
      </w:r>
      <w:r w:rsidRPr="0050765D">
        <w:rPr>
          <w:spacing w:val="10"/>
        </w:rPr>
        <w:t xml:space="preserve"> </w:t>
      </w:r>
      <w:r w:rsidRPr="0050765D">
        <w:t>the</w:t>
      </w:r>
      <w:r w:rsidRPr="0050765D">
        <w:rPr>
          <w:spacing w:val="8"/>
        </w:rPr>
        <w:t xml:space="preserve"> </w:t>
      </w:r>
      <w:r w:rsidRPr="0050765D">
        <w:t>conditions (don’t</w:t>
      </w:r>
      <w:r w:rsidRPr="0050765D">
        <w:rPr>
          <w:spacing w:val="5"/>
        </w:rPr>
        <w:t xml:space="preserve"> </w:t>
      </w:r>
      <w:r w:rsidRPr="0050765D">
        <w:t>ask</w:t>
      </w:r>
      <w:r w:rsidRPr="0050765D">
        <w:rPr>
          <w:spacing w:val="8"/>
        </w:rPr>
        <w:t xml:space="preserve"> </w:t>
      </w:r>
      <w:r w:rsidRPr="0050765D">
        <w:t>me</w:t>
      </w:r>
      <w:r w:rsidRPr="0050765D">
        <w:rPr>
          <w:spacing w:val="10"/>
        </w:rPr>
        <w:t xml:space="preserve"> </w:t>
      </w:r>
      <w:r w:rsidRPr="0050765D">
        <w:t>what</w:t>
      </w:r>
      <w:r w:rsidRPr="0050765D">
        <w:rPr>
          <w:spacing w:val="6"/>
        </w:rPr>
        <w:t xml:space="preserve"> </w:t>
      </w:r>
      <w:r w:rsidRPr="0050765D">
        <w:t>they</w:t>
      </w:r>
      <w:r w:rsidRPr="0050765D">
        <w:rPr>
          <w:spacing w:val="7"/>
        </w:rPr>
        <w:t xml:space="preserve"> </w:t>
      </w:r>
      <w:r w:rsidRPr="0050765D">
        <w:t>are</w:t>
      </w:r>
      <w:r w:rsidRPr="0050765D">
        <w:rPr>
          <w:spacing w:val="8"/>
        </w:rPr>
        <w:t xml:space="preserve"> </w:t>
      </w:r>
      <w:r w:rsidRPr="0050765D">
        <w:t>but</w:t>
      </w:r>
      <w:r w:rsidRPr="0050765D">
        <w:rPr>
          <w:spacing w:val="8"/>
        </w:rPr>
        <w:t xml:space="preserve"> </w:t>
      </w:r>
      <w:r w:rsidRPr="0050765D">
        <w:t>they</w:t>
      </w:r>
      <w:r w:rsidRPr="0050765D">
        <w:rPr>
          <w:spacing w:val="7"/>
        </w:rPr>
        <w:t xml:space="preserve"> </w:t>
      </w:r>
      <w:r w:rsidRPr="0050765D">
        <w:t>exist)</w:t>
      </w:r>
      <w:r w:rsidRPr="0050765D">
        <w:rPr>
          <w:spacing w:val="5"/>
        </w:rPr>
        <w:t xml:space="preserve"> </w:t>
      </w:r>
      <w:r w:rsidRPr="0050765D">
        <w:t>,</w:t>
      </w:r>
      <w:r w:rsidRPr="0050765D">
        <w:rPr>
          <w:spacing w:val="11"/>
        </w:rPr>
        <w:t xml:space="preserve"> </w:t>
      </w:r>
      <w:r w:rsidRPr="0050765D">
        <w:t>if</w:t>
      </w:r>
      <w:r w:rsidRPr="0050765D">
        <w:rPr>
          <w:spacing w:val="10"/>
        </w:rPr>
        <w:t xml:space="preserve"> </w:t>
      </w:r>
      <w:r w:rsidRPr="0050765D">
        <w:t>the conditions</w:t>
      </w:r>
      <w:r w:rsidRPr="0050765D">
        <w:rPr>
          <w:spacing w:val="9"/>
        </w:rPr>
        <w:t xml:space="preserve"> </w:t>
      </w:r>
      <w:r w:rsidRPr="0050765D">
        <w:t>are</w:t>
      </w:r>
      <w:r w:rsidRPr="0050765D">
        <w:rPr>
          <w:spacing w:val="18"/>
        </w:rPr>
        <w:t xml:space="preserve"> </w:t>
      </w:r>
      <w:r w:rsidRPr="0050765D">
        <w:t>suitable</w:t>
      </w:r>
      <w:r w:rsidRPr="0050765D">
        <w:rPr>
          <w:spacing w:val="12"/>
        </w:rPr>
        <w:t xml:space="preserve"> </w:t>
      </w:r>
      <w:r w:rsidRPr="0050765D">
        <w:rPr>
          <w:spacing w:val="-1"/>
        </w:rPr>
        <w:t>m</w:t>
      </w:r>
      <w:r w:rsidRPr="0050765D">
        <w:t>y</w:t>
      </w:r>
      <w:r w:rsidRPr="0050765D">
        <w:rPr>
          <w:spacing w:val="18"/>
        </w:rPr>
        <w:t xml:space="preserve"> </w:t>
      </w:r>
      <w:r w:rsidRPr="0050765D">
        <w:t>thought</w:t>
      </w:r>
      <w:r w:rsidRPr="0050765D">
        <w:rPr>
          <w:spacing w:val="12"/>
        </w:rPr>
        <w:t xml:space="preserve"> </w:t>
      </w:r>
      <w:r w:rsidRPr="0050765D">
        <w:t>can</w:t>
      </w:r>
      <w:r w:rsidRPr="0050765D">
        <w:rPr>
          <w:spacing w:val="17"/>
        </w:rPr>
        <w:t xml:space="preserve"> </w:t>
      </w:r>
      <w:r w:rsidRPr="0050765D">
        <w:t>be</w:t>
      </w:r>
      <w:r w:rsidRPr="0050765D">
        <w:rPr>
          <w:spacing w:val="19"/>
        </w:rPr>
        <w:t xml:space="preserve"> </w:t>
      </w:r>
      <w:r w:rsidRPr="0050765D">
        <w:t>reflected.</w:t>
      </w:r>
      <w:r w:rsidRPr="0050765D">
        <w:rPr>
          <w:spacing w:val="11"/>
        </w:rPr>
        <w:t xml:space="preserve"> </w:t>
      </w:r>
      <w:r w:rsidRPr="0050765D">
        <w:t>Sounds</w:t>
      </w:r>
      <w:r w:rsidRPr="0050765D">
        <w:rPr>
          <w:spacing w:val="13"/>
        </w:rPr>
        <w:t xml:space="preserve"> </w:t>
      </w:r>
      <w:r w:rsidRPr="0050765D">
        <w:t>of</w:t>
      </w:r>
      <w:r w:rsidRPr="0050765D">
        <w:rPr>
          <w:spacing w:val="21"/>
        </w:rPr>
        <w:t xml:space="preserve"> </w:t>
      </w:r>
      <w:r w:rsidRPr="0050765D">
        <w:rPr>
          <w:spacing w:val="-1"/>
        </w:rPr>
        <w:t>m</w:t>
      </w:r>
      <w:r w:rsidRPr="0050765D">
        <w:t>y</w:t>
      </w:r>
      <w:r w:rsidRPr="0050765D">
        <w:rPr>
          <w:spacing w:val="18"/>
        </w:rPr>
        <w:t xml:space="preserve"> </w:t>
      </w:r>
      <w:r w:rsidRPr="0050765D">
        <w:t>activity</w:t>
      </w:r>
      <w:r w:rsidRPr="0050765D">
        <w:rPr>
          <w:spacing w:val="22"/>
        </w:rPr>
        <w:t xml:space="preserve"> </w:t>
      </w:r>
      <w:r w:rsidRPr="0050765D">
        <w:t>can be</w:t>
      </w:r>
      <w:r w:rsidRPr="0050765D">
        <w:rPr>
          <w:spacing w:val="8"/>
        </w:rPr>
        <w:t xml:space="preserve"> </w:t>
      </w:r>
      <w:r w:rsidRPr="0050765D">
        <w:t>reflected. But,</w:t>
      </w:r>
      <w:r w:rsidRPr="0050765D">
        <w:rPr>
          <w:spacing w:val="6"/>
        </w:rPr>
        <w:t xml:space="preserve"> </w:t>
      </w:r>
      <w:r w:rsidRPr="0050765D">
        <w:t>I’m</w:t>
      </w:r>
      <w:r w:rsidRPr="0050765D">
        <w:rPr>
          <w:spacing w:val="4"/>
        </w:rPr>
        <w:t xml:space="preserve"> </w:t>
      </w:r>
      <w:r w:rsidRPr="0050765D">
        <w:t>not</w:t>
      </w:r>
      <w:r w:rsidRPr="0050765D">
        <w:rPr>
          <w:spacing w:val="7"/>
        </w:rPr>
        <w:t xml:space="preserve"> </w:t>
      </w:r>
      <w:r w:rsidRPr="0050765D">
        <w:t>there</w:t>
      </w:r>
      <w:r w:rsidRPr="0050765D">
        <w:rPr>
          <w:spacing w:val="5"/>
        </w:rPr>
        <w:t xml:space="preserve"> </w:t>
      </w:r>
      <w:r w:rsidRPr="0050765D">
        <w:t>–</w:t>
      </w:r>
      <w:r w:rsidRPr="0050765D">
        <w:rPr>
          <w:spacing w:val="9"/>
        </w:rPr>
        <w:t xml:space="preserve"> </w:t>
      </w:r>
      <w:r w:rsidRPr="0050765D">
        <w:t>I’m</w:t>
      </w:r>
      <w:r w:rsidRPr="0050765D">
        <w:rPr>
          <w:spacing w:val="4"/>
        </w:rPr>
        <w:t xml:space="preserve"> </w:t>
      </w:r>
      <w:r w:rsidRPr="0050765D">
        <w:t>not</w:t>
      </w:r>
      <w:r w:rsidRPr="0050765D">
        <w:rPr>
          <w:spacing w:val="7"/>
        </w:rPr>
        <w:t xml:space="preserve"> </w:t>
      </w:r>
      <w:r w:rsidRPr="0050765D">
        <w:t>there</w:t>
      </w:r>
      <w:r w:rsidRPr="0050765D">
        <w:rPr>
          <w:spacing w:val="5"/>
        </w:rPr>
        <w:t xml:space="preserve"> </w:t>
      </w:r>
      <w:r w:rsidRPr="0050765D">
        <w:t>–</w:t>
      </w:r>
      <w:r w:rsidRPr="0050765D">
        <w:rPr>
          <w:spacing w:val="9"/>
        </w:rPr>
        <w:t xml:space="preserve"> </w:t>
      </w:r>
      <w:r w:rsidRPr="0050765D">
        <w:t>I’m</w:t>
      </w:r>
      <w:r w:rsidRPr="0050765D">
        <w:rPr>
          <w:spacing w:val="4"/>
        </w:rPr>
        <w:t xml:space="preserve"> </w:t>
      </w:r>
      <w:r w:rsidRPr="0050765D">
        <w:t>dead.</w:t>
      </w:r>
      <w:r w:rsidRPr="0050765D">
        <w:rPr>
          <w:spacing w:val="4"/>
        </w:rPr>
        <w:t xml:space="preserve"> </w:t>
      </w:r>
      <w:r w:rsidRPr="0050765D">
        <w:t>Now,</w:t>
      </w:r>
      <w:r w:rsidRPr="0050765D">
        <w:rPr>
          <w:spacing w:val="4"/>
        </w:rPr>
        <w:t xml:space="preserve"> </w:t>
      </w:r>
      <w:r w:rsidRPr="0050765D">
        <w:t>if</w:t>
      </w:r>
      <w:r w:rsidRPr="0050765D">
        <w:rPr>
          <w:spacing w:val="9"/>
        </w:rPr>
        <w:t xml:space="preserve"> </w:t>
      </w:r>
      <w:r w:rsidRPr="0050765D">
        <w:t>you</w:t>
      </w:r>
      <w:r w:rsidRPr="0050765D">
        <w:rPr>
          <w:spacing w:val="6"/>
        </w:rPr>
        <w:t xml:space="preserve"> </w:t>
      </w:r>
      <w:r w:rsidRPr="0050765D">
        <w:t>explain this</w:t>
      </w:r>
      <w:r w:rsidRPr="0050765D">
        <w:rPr>
          <w:spacing w:val="32"/>
        </w:rPr>
        <w:t xml:space="preserve"> </w:t>
      </w:r>
      <w:r w:rsidRPr="0050765D">
        <w:t>to</w:t>
      </w:r>
      <w:r w:rsidRPr="0050765D">
        <w:rPr>
          <w:spacing w:val="34"/>
        </w:rPr>
        <w:t xml:space="preserve"> </w:t>
      </w:r>
      <w:r w:rsidRPr="0050765D">
        <w:t>vil</w:t>
      </w:r>
      <w:r w:rsidRPr="0050765D">
        <w:rPr>
          <w:spacing w:val="-1"/>
        </w:rPr>
        <w:t>l</w:t>
      </w:r>
      <w:r w:rsidRPr="0050765D">
        <w:t>agers,</w:t>
      </w:r>
      <w:r w:rsidRPr="0050765D">
        <w:rPr>
          <w:spacing w:val="29"/>
        </w:rPr>
        <w:t xml:space="preserve"> </w:t>
      </w:r>
      <w:r w:rsidRPr="0050765D">
        <w:t>it’s</w:t>
      </w:r>
      <w:r w:rsidRPr="0050765D">
        <w:rPr>
          <w:spacing w:val="36"/>
        </w:rPr>
        <w:t xml:space="preserve"> </w:t>
      </w:r>
      <w:r w:rsidRPr="0050765D">
        <w:t>a</w:t>
      </w:r>
      <w:r w:rsidRPr="0050765D">
        <w:rPr>
          <w:spacing w:val="36"/>
        </w:rPr>
        <w:t xml:space="preserve"> </w:t>
      </w:r>
      <w:r w:rsidRPr="0050765D">
        <w:t>tremendous</w:t>
      </w:r>
      <w:r w:rsidRPr="0050765D">
        <w:rPr>
          <w:spacing w:val="23"/>
        </w:rPr>
        <w:t xml:space="preserve"> </w:t>
      </w:r>
      <w:r w:rsidRPr="0050765D">
        <w:t>relief</w:t>
      </w:r>
      <w:r w:rsidRPr="0050765D">
        <w:rPr>
          <w:spacing w:val="36"/>
        </w:rPr>
        <w:t xml:space="preserve"> </w:t>
      </w:r>
      <w:r w:rsidRPr="0050765D">
        <w:t>to</w:t>
      </w:r>
      <w:r w:rsidRPr="0050765D">
        <w:rPr>
          <w:spacing w:val="34"/>
        </w:rPr>
        <w:t xml:space="preserve"> </w:t>
      </w:r>
      <w:r w:rsidRPr="0050765D">
        <w:t>the</w:t>
      </w:r>
      <w:r w:rsidRPr="0050765D">
        <w:rPr>
          <w:spacing w:val="-1"/>
        </w:rPr>
        <w:t>m</w:t>
      </w:r>
      <w:r w:rsidRPr="0050765D">
        <w:t>.</w:t>
      </w:r>
      <w:r w:rsidRPr="0050765D">
        <w:rPr>
          <w:spacing w:val="30"/>
        </w:rPr>
        <w:t xml:space="preserve"> </w:t>
      </w:r>
      <w:r w:rsidRPr="0050765D">
        <w:t>I</w:t>
      </w:r>
      <w:r w:rsidRPr="0050765D">
        <w:rPr>
          <w:spacing w:val="35"/>
        </w:rPr>
        <w:t xml:space="preserve"> </w:t>
      </w:r>
      <w:r w:rsidRPr="0050765D">
        <w:t>used</w:t>
      </w:r>
      <w:r w:rsidRPr="0050765D">
        <w:rPr>
          <w:spacing w:val="31"/>
        </w:rPr>
        <w:t xml:space="preserve"> </w:t>
      </w:r>
      <w:r w:rsidRPr="0050765D">
        <w:t>to</w:t>
      </w:r>
      <w:r w:rsidRPr="0050765D">
        <w:rPr>
          <w:spacing w:val="34"/>
        </w:rPr>
        <w:t xml:space="preserve"> </w:t>
      </w:r>
      <w:r w:rsidRPr="0050765D">
        <w:t>say.</w:t>
      </w:r>
      <w:r w:rsidRPr="0050765D">
        <w:rPr>
          <w:spacing w:val="32"/>
        </w:rPr>
        <w:t xml:space="preserve"> </w:t>
      </w:r>
      <w:r w:rsidRPr="0050765D">
        <w:t>Look,</w:t>
      </w:r>
      <w:r w:rsidRPr="0050765D">
        <w:rPr>
          <w:spacing w:val="29"/>
        </w:rPr>
        <w:t xml:space="preserve"> </w:t>
      </w:r>
      <w:r w:rsidRPr="0050765D">
        <w:t>I</w:t>
      </w:r>
      <w:r w:rsidRPr="0050765D">
        <w:rPr>
          <w:spacing w:val="35"/>
        </w:rPr>
        <w:t xml:space="preserve"> </w:t>
      </w:r>
      <w:r w:rsidRPr="0050765D">
        <w:t>have died</w:t>
      </w:r>
      <w:r w:rsidRPr="0050765D">
        <w:rPr>
          <w:spacing w:val="6"/>
        </w:rPr>
        <w:t xml:space="preserve"> </w:t>
      </w:r>
      <w:r w:rsidRPr="0050765D">
        <w:t>and</w:t>
      </w:r>
      <w:r w:rsidRPr="0050765D">
        <w:rPr>
          <w:spacing w:val="7"/>
        </w:rPr>
        <w:t xml:space="preserve"> </w:t>
      </w:r>
      <w:r w:rsidRPr="0050765D">
        <w:t>I</w:t>
      </w:r>
      <w:r w:rsidRPr="0050765D">
        <w:rPr>
          <w:spacing w:val="10"/>
        </w:rPr>
        <w:t xml:space="preserve"> </w:t>
      </w:r>
      <w:r w:rsidRPr="0050765D">
        <w:t>have</w:t>
      </w:r>
      <w:r w:rsidRPr="0050765D">
        <w:rPr>
          <w:spacing w:val="5"/>
        </w:rPr>
        <w:t xml:space="preserve"> </w:t>
      </w:r>
      <w:r w:rsidRPr="0050765D">
        <w:t>gone</w:t>
      </w:r>
      <w:r w:rsidRPr="0050765D">
        <w:rPr>
          <w:spacing w:val="5"/>
        </w:rPr>
        <w:t xml:space="preserve"> </w:t>
      </w:r>
      <w:r w:rsidRPr="0050765D">
        <w:t>out</w:t>
      </w:r>
      <w:r w:rsidRPr="0050765D">
        <w:rPr>
          <w:spacing w:val="7"/>
        </w:rPr>
        <w:t xml:space="preserve"> </w:t>
      </w:r>
      <w:r w:rsidRPr="0050765D">
        <w:t>of</w:t>
      </w:r>
      <w:r w:rsidRPr="0050765D">
        <w:rPr>
          <w:spacing w:val="8"/>
        </w:rPr>
        <w:t xml:space="preserve"> </w:t>
      </w:r>
      <w:r w:rsidRPr="0050765D">
        <w:rPr>
          <w:spacing w:val="-1"/>
        </w:rPr>
        <w:t>t</w:t>
      </w:r>
      <w:r w:rsidRPr="0050765D">
        <w:rPr>
          <w:spacing w:val="1"/>
        </w:rPr>
        <w:t>h</w:t>
      </w:r>
      <w:r w:rsidRPr="0050765D">
        <w:rPr>
          <w:spacing w:val="-1"/>
        </w:rPr>
        <w:t>i</w:t>
      </w:r>
      <w:r w:rsidRPr="0050765D">
        <w:t>s</w:t>
      </w:r>
      <w:r w:rsidRPr="0050765D">
        <w:rPr>
          <w:spacing w:val="8"/>
        </w:rPr>
        <w:t xml:space="preserve"> </w:t>
      </w:r>
      <w:r w:rsidRPr="0050765D">
        <w:t>hut,</w:t>
      </w:r>
      <w:r w:rsidRPr="0050765D">
        <w:rPr>
          <w:spacing w:val="6"/>
        </w:rPr>
        <w:t xml:space="preserve"> </w:t>
      </w:r>
      <w:r w:rsidRPr="0050765D">
        <w:t>a</w:t>
      </w:r>
      <w:r w:rsidRPr="0050765D">
        <w:rPr>
          <w:spacing w:val="1"/>
        </w:rPr>
        <w:t>w</w:t>
      </w:r>
      <w:r w:rsidRPr="0050765D">
        <w:t>ay,</w:t>
      </w:r>
      <w:r w:rsidRPr="0050765D">
        <w:rPr>
          <w:spacing w:val="4"/>
        </w:rPr>
        <w:t xml:space="preserve"> </w:t>
      </w:r>
      <w:r w:rsidRPr="0050765D">
        <w:t>I’ve</w:t>
      </w:r>
      <w:r w:rsidRPr="0050765D">
        <w:rPr>
          <w:spacing w:val="6"/>
        </w:rPr>
        <w:t xml:space="preserve"> </w:t>
      </w:r>
      <w:r w:rsidRPr="0050765D">
        <w:t>f</w:t>
      </w:r>
      <w:r w:rsidRPr="0050765D">
        <w:rPr>
          <w:spacing w:val="-1"/>
        </w:rPr>
        <w:t>i</w:t>
      </w:r>
      <w:r w:rsidRPr="0050765D">
        <w:t>n</w:t>
      </w:r>
      <w:r w:rsidRPr="0050765D">
        <w:rPr>
          <w:spacing w:val="-1"/>
        </w:rPr>
        <w:t>i</w:t>
      </w:r>
      <w:r w:rsidRPr="0050765D">
        <w:t>shed, but</w:t>
      </w:r>
      <w:r w:rsidRPr="0050765D">
        <w:rPr>
          <w:spacing w:val="7"/>
        </w:rPr>
        <w:t xml:space="preserve"> </w:t>
      </w:r>
      <w:r w:rsidRPr="0050765D">
        <w:t>I</w:t>
      </w:r>
      <w:r w:rsidRPr="0050765D">
        <w:rPr>
          <w:spacing w:val="9"/>
        </w:rPr>
        <w:t xml:space="preserve"> </w:t>
      </w:r>
      <w:r w:rsidRPr="0050765D">
        <w:t>don’t</w:t>
      </w:r>
      <w:r w:rsidRPr="0050765D">
        <w:rPr>
          <w:spacing w:val="5"/>
        </w:rPr>
        <w:t xml:space="preserve"> </w:t>
      </w:r>
      <w:r w:rsidRPr="0050765D">
        <w:t>want</w:t>
      </w:r>
      <w:r w:rsidRPr="0050765D">
        <w:rPr>
          <w:spacing w:val="5"/>
        </w:rPr>
        <w:t xml:space="preserve"> </w:t>
      </w:r>
      <w:r w:rsidRPr="0050765D">
        <w:t>to</w:t>
      </w:r>
      <w:r w:rsidRPr="0050765D">
        <w:rPr>
          <w:spacing w:val="9"/>
        </w:rPr>
        <w:t xml:space="preserve"> </w:t>
      </w:r>
      <w:r w:rsidRPr="0050765D">
        <w:t>go away</w:t>
      </w:r>
      <w:r w:rsidRPr="0050765D">
        <w:rPr>
          <w:spacing w:val="11"/>
        </w:rPr>
        <w:t xml:space="preserve"> </w:t>
      </w:r>
      <w:r w:rsidRPr="0050765D">
        <w:t>where</w:t>
      </w:r>
      <w:r w:rsidRPr="0050765D">
        <w:rPr>
          <w:spacing w:val="10"/>
        </w:rPr>
        <w:t xml:space="preserve"> </w:t>
      </w:r>
      <w:r w:rsidRPr="0050765D">
        <w:t>I</w:t>
      </w:r>
      <w:r w:rsidRPr="0050765D">
        <w:rPr>
          <w:spacing w:val="16"/>
        </w:rPr>
        <w:t xml:space="preserve"> </w:t>
      </w:r>
      <w:r w:rsidRPr="0050765D">
        <w:t>would</w:t>
      </w:r>
      <w:r w:rsidRPr="0050765D">
        <w:rPr>
          <w:spacing w:val="10"/>
        </w:rPr>
        <w:t xml:space="preserve"> </w:t>
      </w:r>
      <w:r w:rsidRPr="0050765D">
        <w:t>bec</w:t>
      </w:r>
      <w:r w:rsidRPr="0050765D">
        <w:rPr>
          <w:spacing w:val="2"/>
        </w:rPr>
        <w:t>o</w:t>
      </w:r>
      <w:r w:rsidRPr="0050765D">
        <w:t>me</w:t>
      </w:r>
      <w:r w:rsidRPr="0050765D">
        <w:rPr>
          <w:spacing w:val="8"/>
        </w:rPr>
        <w:t xml:space="preserve"> </w:t>
      </w:r>
      <w:r w:rsidRPr="0050765D">
        <w:t>afraid</w:t>
      </w:r>
      <w:r w:rsidRPr="0050765D">
        <w:rPr>
          <w:spacing w:val="10"/>
        </w:rPr>
        <w:t xml:space="preserve"> </w:t>
      </w:r>
      <w:r w:rsidRPr="0050765D">
        <w:t>or</w:t>
      </w:r>
      <w:r w:rsidRPr="0050765D">
        <w:rPr>
          <w:spacing w:val="15"/>
        </w:rPr>
        <w:t xml:space="preserve"> </w:t>
      </w:r>
      <w:r w:rsidRPr="0050765D">
        <w:t>I</w:t>
      </w:r>
      <w:r w:rsidRPr="0050765D">
        <w:rPr>
          <w:spacing w:val="16"/>
        </w:rPr>
        <w:t xml:space="preserve"> </w:t>
      </w:r>
      <w:r w:rsidRPr="0050765D">
        <w:t>love</w:t>
      </w:r>
      <w:r w:rsidRPr="0050765D">
        <w:rPr>
          <w:spacing w:val="12"/>
        </w:rPr>
        <w:t xml:space="preserve"> </w:t>
      </w:r>
      <w:r w:rsidRPr="0050765D">
        <w:t>my</w:t>
      </w:r>
      <w:r w:rsidRPr="0050765D">
        <w:rPr>
          <w:spacing w:val="13"/>
        </w:rPr>
        <w:t xml:space="preserve"> </w:t>
      </w:r>
      <w:r w:rsidRPr="0050765D">
        <w:t>home,</w:t>
      </w:r>
      <w:r w:rsidRPr="0050765D">
        <w:rPr>
          <w:spacing w:val="10"/>
        </w:rPr>
        <w:t xml:space="preserve"> </w:t>
      </w:r>
      <w:r w:rsidRPr="0050765D">
        <w:t>and</w:t>
      </w:r>
      <w:r>
        <w:rPr>
          <w:spacing w:val="13"/>
        </w:rPr>
        <w:t>[</w:t>
      </w:r>
      <w:r w:rsidRPr="0050765D">
        <w:t>am]</w:t>
      </w:r>
      <w:r w:rsidRPr="0050765D">
        <w:rPr>
          <w:spacing w:val="12"/>
        </w:rPr>
        <w:t xml:space="preserve"> </w:t>
      </w:r>
      <w:r w:rsidRPr="0050765D">
        <w:rPr>
          <w:spacing w:val="2"/>
        </w:rPr>
        <w:t>v</w:t>
      </w:r>
      <w:r w:rsidRPr="0050765D">
        <w:t>ery</w:t>
      </w:r>
      <w:r w:rsidRPr="0050765D">
        <w:rPr>
          <w:spacing w:val="13"/>
        </w:rPr>
        <w:t xml:space="preserve"> </w:t>
      </w:r>
      <w:r w:rsidRPr="0050765D">
        <w:t>a</w:t>
      </w:r>
      <w:r w:rsidRPr="0050765D">
        <w:rPr>
          <w:spacing w:val="2"/>
        </w:rPr>
        <w:t>t</w:t>
      </w:r>
      <w:r w:rsidRPr="0050765D">
        <w:t>tached to</w:t>
      </w:r>
      <w:r w:rsidRPr="0050765D">
        <w:rPr>
          <w:spacing w:val="-1"/>
        </w:rPr>
        <w:t xml:space="preserve"> m</w:t>
      </w:r>
      <w:r w:rsidRPr="0050765D">
        <w:t>y</w:t>
      </w:r>
      <w:r w:rsidRPr="0050765D">
        <w:rPr>
          <w:spacing w:val="-3"/>
        </w:rPr>
        <w:t xml:space="preserve"> </w:t>
      </w:r>
      <w:r w:rsidRPr="0050765D">
        <w:t>environ</w:t>
      </w:r>
      <w:r w:rsidRPr="0050765D">
        <w:rPr>
          <w:spacing w:val="-1"/>
        </w:rPr>
        <w:t>m</w:t>
      </w:r>
      <w:r w:rsidRPr="0050765D">
        <w:t>ent.</w:t>
      </w:r>
      <w:r w:rsidRPr="0050765D">
        <w:rPr>
          <w:spacing w:val="-14"/>
        </w:rPr>
        <w:t xml:space="preserve"> </w:t>
      </w:r>
      <w:r w:rsidRPr="0050765D">
        <w:t>So,</w:t>
      </w:r>
      <w:r w:rsidRPr="0050765D">
        <w:rPr>
          <w:spacing w:val="-3"/>
        </w:rPr>
        <w:t xml:space="preserve"> </w:t>
      </w:r>
      <w:r w:rsidRPr="0050765D">
        <w:t xml:space="preserve">I </w:t>
      </w:r>
      <w:r w:rsidRPr="0050765D">
        <w:rPr>
          <w:spacing w:val="-1"/>
        </w:rPr>
        <w:t>l</w:t>
      </w:r>
      <w:r w:rsidRPr="0050765D">
        <w:t>ook</w:t>
      </w:r>
      <w:r w:rsidRPr="0050765D">
        <w:rPr>
          <w:spacing w:val="-3"/>
        </w:rPr>
        <w:t xml:space="preserve"> </w:t>
      </w:r>
      <w:r w:rsidRPr="0050765D">
        <w:t>back</w:t>
      </w:r>
      <w:r w:rsidRPr="0050765D">
        <w:rPr>
          <w:spacing w:val="-4"/>
        </w:rPr>
        <w:t xml:space="preserve"> </w:t>
      </w:r>
      <w:r w:rsidRPr="0050765D">
        <w:t>into</w:t>
      </w:r>
      <w:r w:rsidRPr="0050765D">
        <w:rPr>
          <w:spacing w:val="-4"/>
        </w:rPr>
        <w:t xml:space="preserve"> </w:t>
      </w:r>
      <w:r w:rsidRPr="0050765D">
        <w:rPr>
          <w:spacing w:val="-1"/>
        </w:rPr>
        <w:t>t</w:t>
      </w:r>
      <w:r w:rsidRPr="0050765D">
        <w:rPr>
          <w:spacing w:val="1"/>
        </w:rPr>
        <w:t>h</w:t>
      </w:r>
      <w:r w:rsidRPr="0050765D">
        <w:t>e room</w:t>
      </w:r>
      <w:r w:rsidRPr="0050765D">
        <w:rPr>
          <w:spacing w:val="-6"/>
        </w:rPr>
        <w:t xml:space="preserve"> </w:t>
      </w:r>
      <w:r w:rsidRPr="0050765D">
        <w:t>and</w:t>
      </w:r>
      <w:r w:rsidRPr="0050765D">
        <w:rPr>
          <w:spacing w:val="-3"/>
        </w:rPr>
        <w:t xml:space="preserve"> </w:t>
      </w:r>
      <w:r w:rsidRPr="0050765D">
        <w:rPr>
          <w:spacing w:val="-1"/>
        </w:rPr>
        <w:t>t</w:t>
      </w:r>
      <w:r w:rsidRPr="0050765D">
        <w:rPr>
          <w:spacing w:val="1"/>
        </w:rPr>
        <w:t>h</w:t>
      </w:r>
      <w:r w:rsidRPr="0050765D">
        <w:t>ere’s</w:t>
      </w:r>
      <w:r w:rsidRPr="0050765D">
        <w:rPr>
          <w:spacing w:val="-6"/>
        </w:rPr>
        <w:t xml:space="preserve"> </w:t>
      </w:r>
      <w:r w:rsidRPr="0050765D">
        <w:t>a</w:t>
      </w:r>
      <w:r w:rsidRPr="0050765D">
        <w:rPr>
          <w:spacing w:val="1"/>
        </w:rPr>
        <w:t xml:space="preserve"> </w:t>
      </w:r>
      <w:r w:rsidRPr="0050765D">
        <w:rPr>
          <w:spacing w:val="-2"/>
        </w:rPr>
        <w:t>m</w:t>
      </w:r>
      <w:r w:rsidRPr="0050765D">
        <w:t>irror</w:t>
      </w:r>
      <w:r w:rsidRPr="0050765D">
        <w:rPr>
          <w:spacing w:val="-5"/>
        </w:rPr>
        <w:t xml:space="preserve"> </w:t>
      </w:r>
      <w:r w:rsidRPr="0050765D">
        <w:t>here.</w:t>
      </w:r>
      <w:r w:rsidRPr="0050765D">
        <w:rPr>
          <w:spacing w:val="-5"/>
        </w:rPr>
        <w:t xml:space="preserve"> </w:t>
      </w:r>
      <w:r w:rsidRPr="0050765D">
        <w:t>This is</w:t>
      </w:r>
      <w:r w:rsidRPr="0050765D">
        <w:rPr>
          <w:spacing w:val="8"/>
        </w:rPr>
        <w:t xml:space="preserve"> </w:t>
      </w:r>
      <w:r w:rsidRPr="0050765D">
        <w:t>where</w:t>
      </w:r>
      <w:r w:rsidRPr="0050765D">
        <w:rPr>
          <w:spacing w:val="1"/>
        </w:rPr>
        <w:t xml:space="preserve"> </w:t>
      </w:r>
      <w:r w:rsidRPr="0050765D">
        <w:t>I</w:t>
      </w:r>
      <w:r w:rsidRPr="0050765D">
        <w:rPr>
          <w:spacing w:val="7"/>
        </w:rPr>
        <w:t xml:space="preserve"> </w:t>
      </w:r>
      <w:r w:rsidRPr="0050765D">
        <w:t>can</w:t>
      </w:r>
      <w:r w:rsidRPr="0050765D">
        <w:rPr>
          <w:spacing w:val="4"/>
        </w:rPr>
        <w:t xml:space="preserve"> </w:t>
      </w:r>
      <w:r w:rsidRPr="0050765D">
        <w:t>see</w:t>
      </w:r>
      <w:r w:rsidRPr="0050765D">
        <w:rPr>
          <w:spacing w:val="8"/>
        </w:rPr>
        <w:t xml:space="preserve"> </w:t>
      </w:r>
      <w:r w:rsidRPr="0050765D">
        <w:rPr>
          <w:spacing w:val="-2"/>
        </w:rPr>
        <w:t>m</w:t>
      </w:r>
      <w:r w:rsidRPr="0050765D">
        <w:rPr>
          <w:spacing w:val="1"/>
        </w:rPr>
        <w:t>y</w:t>
      </w:r>
      <w:r w:rsidRPr="0050765D">
        <w:t>self and</w:t>
      </w:r>
      <w:r w:rsidRPr="0050765D">
        <w:rPr>
          <w:spacing w:val="4"/>
        </w:rPr>
        <w:t xml:space="preserve"> </w:t>
      </w:r>
      <w:r w:rsidRPr="0050765D">
        <w:t>the</w:t>
      </w:r>
      <w:r w:rsidRPr="0050765D">
        <w:rPr>
          <w:spacing w:val="4"/>
        </w:rPr>
        <w:t xml:space="preserve"> </w:t>
      </w:r>
      <w:r w:rsidRPr="0050765D">
        <w:rPr>
          <w:spacing w:val="-2"/>
        </w:rPr>
        <w:t>m</w:t>
      </w:r>
      <w:r w:rsidRPr="0050765D">
        <w:t>irror</w:t>
      </w:r>
      <w:r w:rsidRPr="0050765D">
        <w:rPr>
          <w:spacing w:val="1"/>
        </w:rPr>
        <w:t xml:space="preserve"> </w:t>
      </w:r>
      <w:r w:rsidRPr="0050765D">
        <w:t>over</w:t>
      </w:r>
      <w:r w:rsidRPr="0050765D">
        <w:rPr>
          <w:spacing w:val="3"/>
        </w:rPr>
        <w:t xml:space="preserve"> </w:t>
      </w:r>
      <w:r w:rsidRPr="0050765D">
        <w:t>there,</w:t>
      </w:r>
      <w:r w:rsidRPr="0050765D">
        <w:rPr>
          <w:spacing w:val="1"/>
        </w:rPr>
        <w:t xml:space="preserve"> </w:t>
      </w:r>
      <w:r w:rsidRPr="0050765D">
        <w:t>you</w:t>
      </w:r>
      <w:r w:rsidRPr="0050765D">
        <w:rPr>
          <w:spacing w:val="3"/>
        </w:rPr>
        <w:t xml:space="preserve"> </w:t>
      </w:r>
      <w:r w:rsidRPr="0050765D">
        <w:t>see,</w:t>
      </w:r>
      <w:r w:rsidRPr="0050765D">
        <w:rPr>
          <w:spacing w:val="3"/>
        </w:rPr>
        <w:t xml:space="preserve"> </w:t>
      </w:r>
      <w:r w:rsidRPr="0050765D">
        <w:t>it’s</w:t>
      </w:r>
      <w:r w:rsidRPr="0050765D">
        <w:rPr>
          <w:spacing w:val="8"/>
        </w:rPr>
        <w:t xml:space="preserve"> </w:t>
      </w:r>
      <w:r w:rsidRPr="0050765D">
        <w:t>the</w:t>
      </w:r>
      <w:r w:rsidRPr="0050765D">
        <w:rPr>
          <w:spacing w:val="4"/>
        </w:rPr>
        <w:t xml:space="preserve"> </w:t>
      </w:r>
      <w:r w:rsidRPr="0050765D">
        <w:t>same principle.</w:t>
      </w:r>
      <w:r w:rsidRPr="0050765D">
        <w:rPr>
          <w:spacing w:val="2"/>
        </w:rPr>
        <w:t xml:space="preserve"> </w:t>
      </w:r>
      <w:r w:rsidRPr="0050765D">
        <w:t>The</w:t>
      </w:r>
      <w:r w:rsidRPr="0050765D">
        <w:rPr>
          <w:spacing w:val="8"/>
        </w:rPr>
        <w:t xml:space="preserve"> </w:t>
      </w:r>
      <w:r w:rsidRPr="0050765D">
        <w:rPr>
          <w:spacing w:val="-2"/>
        </w:rPr>
        <w:t>m</w:t>
      </w:r>
      <w:r w:rsidRPr="0050765D">
        <w:t>irror</w:t>
      </w:r>
      <w:r w:rsidRPr="0050765D">
        <w:rPr>
          <w:spacing w:val="6"/>
        </w:rPr>
        <w:t xml:space="preserve"> </w:t>
      </w:r>
      <w:r w:rsidRPr="0050765D">
        <w:t>would</w:t>
      </w:r>
      <w:r w:rsidRPr="0050765D">
        <w:rPr>
          <w:spacing w:val="5"/>
        </w:rPr>
        <w:t xml:space="preserve"> </w:t>
      </w:r>
      <w:r w:rsidRPr="0050765D">
        <w:t>be</w:t>
      </w:r>
      <w:r w:rsidRPr="0050765D">
        <w:rPr>
          <w:spacing w:val="10"/>
        </w:rPr>
        <w:t xml:space="preserve"> </w:t>
      </w:r>
      <w:r w:rsidRPr="0050765D">
        <w:t>the</w:t>
      </w:r>
      <w:r w:rsidRPr="0050765D">
        <w:rPr>
          <w:spacing w:val="9"/>
        </w:rPr>
        <w:t xml:space="preserve"> </w:t>
      </w:r>
      <w:r w:rsidRPr="0050765D">
        <w:t>c</w:t>
      </w:r>
      <w:r w:rsidRPr="0050765D">
        <w:rPr>
          <w:spacing w:val="3"/>
        </w:rPr>
        <w:t>l</w:t>
      </w:r>
      <w:r w:rsidRPr="0050765D">
        <w:t>airvoyant</w:t>
      </w:r>
      <w:r w:rsidRPr="0050765D">
        <w:rPr>
          <w:spacing w:val="2"/>
        </w:rPr>
        <w:t xml:space="preserve"> </w:t>
      </w:r>
      <w:r w:rsidRPr="0050765D">
        <w:t>or</w:t>
      </w:r>
      <w:r w:rsidRPr="0050765D">
        <w:rPr>
          <w:spacing w:val="10"/>
        </w:rPr>
        <w:t xml:space="preserve"> </w:t>
      </w:r>
      <w:r w:rsidRPr="0050765D">
        <w:t>clairaudient quality</w:t>
      </w:r>
      <w:r w:rsidRPr="0050765D">
        <w:rPr>
          <w:spacing w:val="4"/>
        </w:rPr>
        <w:t xml:space="preserve"> </w:t>
      </w:r>
      <w:r w:rsidRPr="0050765D">
        <w:t>of reflection.</w:t>
      </w:r>
      <w:r w:rsidRPr="0050765D">
        <w:rPr>
          <w:spacing w:val="-10"/>
        </w:rPr>
        <w:t xml:space="preserve"> </w:t>
      </w:r>
      <w:r w:rsidRPr="0050765D">
        <w:t>And</w:t>
      </w:r>
      <w:r w:rsidRPr="0050765D">
        <w:rPr>
          <w:spacing w:val="-4"/>
        </w:rPr>
        <w:t xml:space="preserve"> </w:t>
      </w:r>
      <w:r w:rsidRPr="0050765D">
        <w:t>I’m</w:t>
      </w:r>
      <w:r w:rsidRPr="0050765D">
        <w:rPr>
          <w:spacing w:val="-4"/>
        </w:rPr>
        <w:t xml:space="preserve"> </w:t>
      </w:r>
      <w:r w:rsidRPr="0050765D">
        <w:t>outside,</w:t>
      </w:r>
      <w:r w:rsidRPr="0050765D">
        <w:rPr>
          <w:spacing w:val="-8"/>
        </w:rPr>
        <w:t xml:space="preserve"> </w:t>
      </w:r>
      <w:r w:rsidRPr="0050765D">
        <w:t>I’m</w:t>
      </w:r>
      <w:r w:rsidRPr="0050765D">
        <w:rPr>
          <w:spacing w:val="-3"/>
        </w:rPr>
        <w:t xml:space="preserve"> </w:t>
      </w:r>
      <w:r w:rsidRPr="0050765D">
        <w:t>dead.</w:t>
      </w:r>
      <w:r w:rsidRPr="0050765D">
        <w:rPr>
          <w:spacing w:val="-5"/>
        </w:rPr>
        <w:t xml:space="preserve"> </w:t>
      </w:r>
      <w:r w:rsidRPr="0050765D">
        <w:t>I</w:t>
      </w:r>
      <w:r w:rsidRPr="0050765D">
        <w:rPr>
          <w:spacing w:val="-3"/>
        </w:rPr>
        <w:t xml:space="preserve"> </w:t>
      </w:r>
      <w:r w:rsidRPr="0050765D">
        <w:t>cannot</w:t>
      </w:r>
      <w:r w:rsidRPr="0050765D">
        <w:rPr>
          <w:spacing w:val="-6"/>
        </w:rPr>
        <w:t xml:space="preserve"> </w:t>
      </w:r>
      <w:r w:rsidRPr="0050765D">
        <w:t>go</w:t>
      </w:r>
      <w:r w:rsidRPr="0050765D">
        <w:rPr>
          <w:spacing w:val="-2"/>
        </w:rPr>
        <w:t xml:space="preserve"> </w:t>
      </w:r>
      <w:r w:rsidRPr="0050765D">
        <w:t>back</w:t>
      </w:r>
      <w:r w:rsidRPr="0050765D">
        <w:rPr>
          <w:spacing w:val="-4"/>
        </w:rPr>
        <w:t xml:space="preserve"> </w:t>
      </w:r>
      <w:r w:rsidRPr="0050765D">
        <w:t>into</w:t>
      </w:r>
      <w:r w:rsidRPr="0050765D">
        <w:rPr>
          <w:spacing w:val="-3"/>
        </w:rPr>
        <w:t xml:space="preserve"> </w:t>
      </w:r>
      <w:r w:rsidRPr="0050765D">
        <w:t>the</w:t>
      </w:r>
      <w:r w:rsidRPr="0050765D">
        <w:rPr>
          <w:spacing w:val="-4"/>
        </w:rPr>
        <w:t xml:space="preserve"> </w:t>
      </w:r>
      <w:r w:rsidRPr="0050765D">
        <w:t>hut,</w:t>
      </w:r>
      <w:r w:rsidRPr="0050765D">
        <w:rPr>
          <w:spacing w:val="-3"/>
        </w:rPr>
        <w:t xml:space="preserve"> </w:t>
      </w:r>
      <w:r w:rsidRPr="0050765D">
        <w:t>but</w:t>
      </w:r>
      <w:r w:rsidRPr="0050765D">
        <w:rPr>
          <w:spacing w:val="-3"/>
        </w:rPr>
        <w:t xml:space="preserve"> </w:t>
      </w:r>
      <w:r w:rsidRPr="0050765D">
        <w:t>I cannot go</w:t>
      </w:r>
      <w:r w:rsidRPr="0050765D">
        <w:rPr>
          <w:spacing w:val="4"/>
        </w:rPr>
        <w:t xml:space="preserve"> </w:t>
      </w:r>
      <w:r w:rsidRPr="0050765D">
        <w:t>back</w:t>
      </w:r>
      <w:r w:rsidRPr="0050765D">
        <w:rPr>
          <w:spacing w:val="2"/>
        </w:rPr>
        <w:t xml:space="preserve"> </w:t>
      </w:r>
      <w:r w:rsidRPr="0050765D">
        <w:t>into</w:t>
      </w:r>
      <w:r w:rsidRPr="0050765D">
        <w:rPr>
          <w:spacing w:val="3"/>
        </w:rPr>
        <w:t xml:space="preserve"> </w:t>
      </w:r>
      <w:r w:rsidRPr="0050765D">
        <w:t>the</w:t>
      </w:r>
      <w:r w:rsidRPr="0050765D">
        <w:rPr>
          <w:spacing w:val="4"/>
        </w:rPr>
        <w:t xml:space="preserve"> </w:t>
      </w:r>
      <w:r w:rsidRPr="0050765D">
        <w:t>house. I’ll</w:t>
      </w:r>
      <w:r w:rsidRPr="0050765D">
        <w:rPr>
          <w:spacing w:val="4"/>
        </w:rPr>
        <w:t xml:space="preserve"> </w:t>
      </w:r>
      <w:r w:rsidRPr="0050765D">
        <w:t>never</w:t>
      </w:r>
      <w:r w:rsidRPr="0050765D">
        <w:rPr>
          <w:spacing w:val="1"/>
        </w:rPr>
        <w:t xml:space="preserve"> </w:t>
      </w:r>
      <w:r w:rsidRPr="0050765D">
        <w:t>be</w:t>
      </w:r>
      <w:r w:rsidRPr="0050765D">
        <w:rPr>
          <w:spacing w:val="6"/>
        </w:rPr>
        <w:t xml:space="preserve"> </w:t>
      </w:r>
      <w:r w:rsidRPr="0050765D">
        <w:t>able</w:t>
      </w:r>
      <w:r w:rsidRPr="0050765D">
        <w:rPr>
          <w:spacing w:val="7"/>
        </w:rPr>
        <w:t xml:space="preserve"> </w:t>
      </w:r>
      <w:r w:rsidRPr="0050765D">
        <w:t>to</w:t>
      </w:r>
      <w:r w:rsidRPr="0050765D">
        <w:rPr>
          <w:spacing w:val="5"/>
        </w:rPr>
        <w:t xml:space="preserve"> </w:t>
      </w:r>
      <w:r w:rsidRPr="0050765D">
        <w:t>go</w:t>
      </w:r>
      <w:r w:rsidRPr="0050765D">
        <w:rPr>
          <w:spacing w:val="4"/>
        </w:rPr>
        <w:t xml:space="preserve"> </w:t>
      </w:r>
      <w:r w:rsidRPr="0050765D">
        <w:t>back</w:t>
      </w:r>
      <w:r w:rsidRPr="0050765D">
        <w:rPr>
          <w:spacing w:val="2"/>
        </w:rPr>
        <w:t xml:space="preserve"> </w:t>
      </w:r>
      <w:r w:rsidRPr="0050765D">
        <w:t>–</w:t>
      </w:r>
      <w:r w:rsidRPr="0050765D">
        <w:rPr>
          <w:spacing w:val="5"/>
        </w:rPr>
        <w:t xml:space="preserve"> </w:t>
      </w:r>
      <w:r w:rsidRPr="0050765D">
        <w:rPr>
          <w:spacing w:val="2"/>
        </w:rPr>
        <w:t>I</w:t>
      </w:r>
      <w:r w:rsidRPr="0050765D">
        <w:rPr>
          <w:spacing w:val="1"/>
        </w:rPr>
        <w:t>’</w:t>
      </w:r>
      <w:r w:rsidRPr="0050765D">
        <w:t>m</w:t>
      </w:r>
      <w:r w:rsidRPr="0050765D">
        <w:rPr>
          <w:spacing w:val="3"/>
        </w:rPr>
        <w:t xml:space="preserve"> </w:t>
      </w:r>
      <w:r w:rsidRPr="0050765D">
        <w:rPr>
          <w:spacing w:val="2"/>
        </w:rPr>
        <w:t>d</w:t>
      </w:r>
      <w:r w:rsidRPr="0050765D">
        <w:rPr>
          <w:spacing w:val="-1"/>
        </w:rPr>
        <w:t>ead</w:t>
      </w:r>
      <w:r w:rsidRPr="0050765D">
        <w:t>.</w:t>
      </w:r>
      <w:r w:rsidRPr="0050765D">
        <w:rPr>
          <w:spacing w:val="1"/>
        </w:rPr>
        <w:t xml:space="preserve"> </w:t>
      </w:r>
      <w:r w:rsidRPr="0050765D">
        <w:rPr>
          <w:spacing w:val="-1"/>
        </w:rPr>
        <w:t>But</w:t>
      </w:r>
      <w:r w:rsidRPr="0050765D">
        <w:t>,</w:t>
      </w:r>
      <w:r w:rsidRPr="0050765D">
        <w:rPr>
          <w:spacing w:val="2"/>
        </w:rPr>
        <w:t xml:space="preserve"> </w:t>
      </w:r>
      <w:r w:rsidRPr="0050765D">
        <w:rPr>
          <w:spacing w:val="-1"/>
        </w:rPr>
        <w:t xml:space="preserve">my </w:t>
      </w:r>
      <w:r w:rsidRPr="0050765D">
        <w:t>thoughts go</w:t>
      </w:r>
      <w:r w:rsidRPr="0050765D">
        <w:rPr>
          <w:spacing w:val="7"/>
        </w:rPr>
        <w:t xml:space="preserve"> </w:t>
      </w:r>
      <w:r w:rsidRPr="0050765D">
        <w:t>back,</w:t>
      </w:r>
      <w:r w:rsidRPr="0050765D">
        <w:rPr>
          <w:spacing w:val="4"/>
        </w:rPr>
        <w:t xml:space="preserve"> </w:t>
      </w:r>
      <w:r w:rsidRPr="0050765D">
        <w:t>my</w:t>
      </w:r>
      <w:r w:rsidRPr="0050765D">
        <w:rPr>
          <w:spacing w:val="6"/>
        </w:rPr>
        <w:t xml:space="preserve"> </w:t>
      </w:r>
      <w:r w:rsidRPr="0050765D">
        <w:t>interest,</w:t>
      </w:r>
      <w:r w:rsidRPr="0050765D">
        <w:rPr>
          <w:spacing w:val="9"/>
        </w:rPr>
        <w:t xml:space="preserve"> </w:t>
      </w:r>
      <w:r w:rsidRPr="0050765D">
        <w:rPr>
          <w:spacing w:val="-2"/>
        </w:rPr>
        <w:t>m</w:t>
      </w:r>
      <w:r w:rsidRPr="0050765D">
        <w:t>y</w:t>
      </w:r>
      <w:r w:rsidRPr="0050765D">
        <w:rPr>
          <w:spacing w:val="6"/>
        </w:rPr>
        <w:t xml:space="preserve"> </w:t>
      </w:r>
      <w:r w:rsidRPr="0050765D">
        <w:t>attachment</w:t>
      </w:r>
      <w:r w:rsidRPr="0050765D">
        <w:rPr>
          <w:spacing w:val="10"/>
        </w:rPr>
        <w:t xml:space="preserve"> </w:t>
      </w:r>
      <w:r w:rsidRPr="0050765D">
        <w:t>to</w:t>
      </w:r>
      <w:r w:rsidRPr="0050765D">
        <w:rPr>
          <w:spacing w:val="7"/>
        </w:rPr>
        <w:t xml:space="preserve"> </w:t>
      </w:r>
      <w:r w:rsidRPr="0050765D">
        <w:t>that</w:t>
      </w:r>
      <w:r w:rsidRPr="0050765D">
        <w:rPr>
          <w:spacing w:val="9"/>
        </w:rPr>
        <w:t xml:space="preserve"> </w:t>
      </w:r>
      <w:r w:rsidRPr="0050765D">
        <w:t>home,</w:t>
      </w:r>
      <w:r w:rsidRPr="0050765D">
        <w:rPr>
          <w:spacing w:val="3"/>
        </w:rPr>
        <w:t xml:space="preserve"> </w:t>
      </w:r>
      <w:r w:rsidRPr="0050765D">
        <w:t>to</w:t>
      </w:r>
      <w:r w:rsidRPr="0050765D">
        <w:rPr>
          <w:spacing w:val="7"/>
        </w:rPr>
        <w:t xml:space="preserve"> </w:t>
      </w:r>
      <w:r w:rsidRPr="0050765D">
        <w:rPr>
          <w:spacing w:val="-1"/>
        </w:rPr>
        <w:t>m</w:t>
      </w:r>
      <w:r w:rsidRPr="0050765D">
        <w:t>y</w:t>
      </w:r>
      <w:r w:rsidRPr="0050765D">
        <w:rPr>
          <w:spacing w:val="6"/>
        </w:rPr>
        <w:t xml:space="preserve"> </w:t>
      </w:r>
      <w:r w:rsidRPr="0050765D">
        <w:t>environ</w:t>
      </w:r>
      <w:r w:rsidRPr="0050765D">
        <w:rPr>
          <w:spacing w:val="-1"/>
        </w:rPr>
        <w:t>m</w:t>
      </w:r>
      <w:r w:rsidRPr="0050765D">
        <w:t>ent, whatever it</w:t>
      </w:r>
      <w:r w:rsidRPr="0050765D">
        <w:rPr>
          <w:spacing w:val="10"/>
        </w:rPr>
        <w:t xml:space="preserve"> </w:t>
      </w:r>
      <w:r w:rsidRPr="0050765D">
        <w:t>is,</w:t>
      </w:r>
      <w:r w:rsidRPr="0050765D">
        <w:rPr>
          <w:spacing w:val="7"/>
        </w:rPr>
        <w:t xml:space="preserve"> </w:t>
      </w:r>
      <w:r w:rsidRPr="0050765D">
        <w:rPr>
          <w:spacing w:val="-1"/>
        </w:rPr>
        <w:t>i</w:t>
      </w:r>
      <w:r w:rsidRPr="0050765D">
        <w:t>t</w:t>
      </w:r>
      <w:r w:rsidRPr="0050765D">
        <w:rPr>
          <w:spacing w:val="10"/>
        </w:rPr>
        <w:t xml:space="preserve"> </w:t>
      </w:r>
      <w:r w:rsidRPr="0050765D">
        <w:t>goes</w:t>
      </w:r>
      <w:r w:rsidRPr="0050765D">
        <w:rPr>
          <w:spacing w:val="4"/>
        </w:rPr>
        <w:t xml:space="preserve"> </w:t>
      </w:r>
      <w:r w:rsidRPr="0050765D">
        <w:t>back,</w:t>
      </w:r>
      <w:r w:rsidRPr="0050765D">
        <w:rPr>
          <w:spacing w:val="4"/>
        </w:rPr>
        <w:t xml:space="preserve"> </w:t>
      </w:r>
      <w:r w:rsidRPr="0050765D">
        <w:t>you</w:t>
      </w:r>
      <w:r w:rsidRPr="0050765D">
        <w:rPr>
          <w:spacing w:val="5"/>
        </w:rPr>
        <w:t xml:space="preserve"> </w:t>
      </w:r>
      <w:r w:rsidRPr="0050765D">
        <w:t>see.</w:t>
      </w:r>
      <w:r w:rsidRPr="0050765D">
        <w:rPr>
          <w:spacing w:val="8"/>
        </w:rPr>
        <w:t xml:space="preserve"> </w:t>
      </w:r>
      <w:r w:rsidRPr="0050765D">
        <w:t>And</w:t>
      </w:r>
      <w:r w:rsidRPr="0050765D">
        <w:rPr>
          <w:spacing w:val="4"/>
        </w:rPr>
        <w:t xml:space="preserve"> </w:t>
      </w:r>
      <w:r w:rsidRPr="0050765D">
        <w:t>it’s</w:t>
      </w:r>
      <w:r w:rsidRPr="0050765D">
        <w:rPr>
          <w:spacing w:val="9"/>
        </w:rPr>
        <w:t xml:space="preserve"> </w:t>
      </w:r>
      <w:r w:rsidRPr="0050765D">
        <w:t>reflected</w:t>
      </w:r>
      <w:r w:rsidRPr="0050765D">
        <w:rPr>
          <w:spacing w:val="10"/>
        </w:rPr>
        <w:t xml:space="preserve"> </w:t>
      </w:r>
      <w:r w:rsidRPr="0050765D">
        <w:t>under</w:t>
      </w:r>
      <w:r w:rsidRPr="0050765D">
        <w:rPr>
          <w:spacing w:val="3"/>
        </w:rPr>
        <w:t xml:space="preserve"> </w:t>
      </w:r>
      <w:r w:rsidRPr="0050765D">
        <w:t>certain circ</w:t>
      </w:r>
      <w:r w:rsidRPr="0050765D">
        <w:rPr>
          <w:spacing w:val="2"/>
        </w:rPr>
        <w:t>u</w:t>
      </w:r>
      <w:r w:rsidRPr="0050765D">
        <w:rPr>
          <w:spacing w:val="-2"/>
        </w:rPr>
        <w:t>m</w:t>
      </w:r>
      <w:r w:rsidRPr="0050765D">
        <w:t>stances.</w:t>
      </w:r>
      <w:r w:rsidRPr="0050765D">
        <w:rPr>
          <w:spacing w:val="-10"/>
        </w:rPr>
        <w:t xml:space="preserve"> </w:t>
      </w:r>
      <w:r w:rsidRPr="0050765D">
        <w:t>And</w:t>
      </w:r>
      <w:r w:rsidRPr="0050765D">
        <w:rPr>
          <w:spacing w:val="2"/>
        </w:rPr>
        <w:t xml:space="preserve"> </w:t>
      </w:r>
      <w:r w:rsidRPr="0050765D">
        <w:t>then</w:t>
      </w:r>
      <w:r w:rsidRPr="0050765D">
        <w:rPr>
          <w:spacing w:val="2"/>
        </w:rPr>
        <w:t xml:space="preserve"> </w:t>
      </w:r>
      <w:r w:rsidRPr="0050765D">
        <w:t>the</w:t>
      </w:r>
      <w:r w:rsidRPr="0050765D">
        <w:rPr>
          <w:spacing w:val="4"/>
        </w:rPr>
        <w:t xml:space="preserve"> </w:t>
      </w:r>
      <w:r w:rsidRPr="0050765D">
        <w:t>villagers,</w:t>
      </w:r>
      <w:r w:rsidRPr="0050765D">
        <w:rPr>
          <w:spacing w:val="-3"/>
        </w:rPr>
        <w:t xml:space="preserve"> </w:t>
      </w:r>
      <w:r w:rsidRPr="0050765D">
        <w:t>one</w:t>
      </w:r>
      <w:r w:rsidRPr="0050765D">
        <w:rPr>
          <w:spacing w:val="3"/>
        </w:rPr>
        <w:t xml:space="preserve"> </w:t>
      </w:r>
      <w:r w:rsidRPr="0050765D">
        <w:t>or</w:t>
      </w:r>
      <w:r w:rsidRPr="0050765D">
        <w:rPr>
          <w:spacing w:val="5"/>
        </w:rPr>
        <w:t xml:space="preserve"> </w:t>
      </w:r>
      <w:r w:rsidRPr="0050765D">
        <w:t>two,</w:t>
      </w:r>
      <w:r w:rsidRPr="0050765D">
        <w:rPr>
          <w:spacing w:val="2"/>
        </w:rPr>
        <w:t xml:space="preserve"> </w:t>
      </w:r>
      <w:r w:rsidRPr="0050765D">
        <w:t>someti</w:t>
      </w:r>
      <w:r w:rsidRPr="0050765D">
        <w:rPr>
          <w:spacing w:val="-1"/>
        </w:rPr>
        <w:t>me</w:t>
      </w:r>
      <w:r w:rsidRPr="0050765D">
        <w:t>s</w:t>
      </w:r>
      <w:r w:rsidRPr="0050765D">
        <w:rPr>
          <w:spacing w:val="-4"/>
        </w:rPr>
        <w:t xml:space="preserve"> </w:t>
      </w:r>
      <w:r w:rsidRPr="0050765D">
        <w:t>the</w:t>
      </w:r>
      <w:r w:rsidRPr="0050765D">
        <w:rPr>
          <w:spacing w:val="4"/>
        </w:rPr>
        <w:t xml:space="preserve"> </w:t>
      </w:r>
      <w:r w:rsidRPr="0050765D">
        <w:t>whole village, they actually see somet</w:t>
      </w:r>
      <w:r w:rsidRPr="0050765D">
        <w:rPr>
          <w:spacing w:val="2"/>
        </w:rPr>
        <w:t>i</w:t>
      </w:r>
      <w:r w:rsidRPr="0050765D">
        <w:t>mes that person who is dead, they hear sounds associated with</w:t>
      </w:r>
      <w:r w:rsidRPr="0050765D">
        <w:rPr>
          <w:spacing w:val="5"/>
        </w:rPr>
        <w:t xml:space="preserve"> </w:t>
      </w:r>
      <w:r w:rsidRPr="0050765D">
        <w:t>the</w:t>
      </w:r>
      <w:r w:rsidRPr="0050765D">
        <w:rPr>
          <w:spacing w:val="7"/>
        </w:rPr>
        <w:t xml:space="preserve"> </w:t>
      </w:r>
      <w:r w:rsidRPr="0050765D">
        <w:t>activities</w:t>
      </w:r>
      <w:r w:rsidRPr="0050765D">
        <w:rPr>
          <w:spacing w:val="10"/>
        </w:rPr>
        <w:t xml:space="preserve"> </w:t>
      </w:r>
      <w:r w:rsidRPr="0050765D">
        <w:t>of</w:t>
      </w:r>
      <w:r w:rsidRPr="0050765D">
        <w:rPr>
          <w:spacing w:val="7"/>
        </w:rPr>
        <w:t xml:space="preserve"> </w:t>
      </w:r>
      <w:r w:rsidRPr="0050765D">
        <w:t>that</w:t>
      </w:r>
      <w:r w:rsidRPr="0050765D">
        <w:rPr>
          <w:spacing w:val="10"/>
        </w:rPr>
        <w:t xml:space="preserve"> </w:t>
      </w:r>
      <w:r w:rsidRPr="0050765D">
        <w:t>person</w:t>
      </w:r>
      <w:r w:rsidRPr="0050765D">
        <w:rPr>
          <w:spacing w:val="3"/>
        </w:rPr>
        <w:t xml:space="preserve"> </w:t>
      </w:r>
      <w:r w:rsidRPr="0050765D">
        <w:t>and</w:t>
      </w:r>
      <w:r w:rsidRPr="0050765D">
        <w:rPr>
          <w:spacing w:val="6"/>
        </w:rPr>
        <w:t xml:space="preserve"> </w:t>
      </w:r>
      <w:r w:rsidRPr="0050765D">
        <w:t>they</w:t>
      </w:r>
      <w:r w:rsidRPr="0050765D">
        <w:rPr>
          <w:spacing w:val="6"/>
        </w:rPr>
        <w:t xml:space="preserve"> </w:t>
      </w:r>
      <w:r w:rsidRPr="0050765D">
        <w:t>say</w:t>
      </w:r>
      <w:r w:rsidRPr="0050765D">
        <w:rPr>
          <w:spacing w:val="7"/>
        </w:rPr>
        <w:t xml:space="preserve"> </w:t>
      </w:r>
      <w:r w:rsidRPr="0050765D">
        <w:t>they</w:t>
      </w:r>
      <w:r w:rsidRPr="0050765D">
        <w:rPr>
          <w:spacing w:val="6"/>
        </w:rPr>
        <w:t xml:space="preserve"> </w:t>
      </w:r>
      <w:r w:rsidRPr="0050765D">
        <w:t>have</w:t>
      </w:r>
      <w:r w:rsidRPr="0050765D">
        <w:rPr>
          <w:spacing w:val="5"/>
        </w:rPr>
        <w:t xml:space="preserve"> </w:t>
      </w:r>
      <w:r w:rsidRPr="0050765D">
        <w:t>come</w:t>
      </w:r>
      <w:r w:rsidRPr="0050765D">
        <w:rPr>
          <w:spacing w:val="4"/>
        </w:rPr>
        <w:t xml:space="preserve"> </w:t>
      </w:r>
      <w:r w:rsidRPr="0050765D">
        <w:t>back. They</w:t>
      </w:r>
      <w:r w:rsidRPr="0050765D">
        <w:rPr>
          <w:spacing w:val="4"/>
        </w:rPr>
        <w:t xml:space="preserve"> </w:t>
      </w:r>
      <w:r w:rsidRPr="0050765D">
        <w:t>a</w:t>
      </w:r>
      <w:r w:rsidRPr="0050765D">
        <w:rPr>
          <w:spacing w:val="2"/>
        </w:rPr>
        <w:t>r</w:t>
      </w:r>
      <w:r w:rsidRPr="0050765D">
        <w:t>e</w:t>
      </w:r>
      <w:r w:rsidRPr="0050765D">
        <w:rPr>
          <w:spacing w:val="8"/>
        </w:rPr>
        <w:t xml:space="preserve"> </w:t>
      </w:r>
      <w:r w:rsidRPr="0050765D">
        <w:rPr>
          <w:spacing w:val="2"/>
        </w:rPr>
        <w:t>d</w:t>
      </w:r>
      <w:r w:rsidRPr="0050765D">
        <w:t>ead,</w:t>
      </w:r>
      <w:r w:rsidRPr="0050765D">
        <w:rPr>
          <w:spacing w:val="4"/>
        </w:rPr>
        <w:t xml:space="preserve"> </w:t>
      </w:r>
      <w:r w:rsidRPr="0050765D">
        <w:t>but</w:t>
      </w:r>
      <w:r w:rsidRPr="0050765D">
        <w:rPr>
          <w:spacing w:val="6"/>
        </w:rPr>
        <w:t xml:space="preserve"> </w:t>
      </w:r>
      <w:r w:rsidRPr="0050765D">
        <w:t>they</w:t>
      </w:r>
      <w:r w:rsidRPr="0050765D">
        <w:rPr>
          <w:spacing w:val="5"/>
        </w:rPr>
        <w:t xml:space="preserve"> </w:t>
      </w:r>
      <w:r w:rsidRPr="0050765D">
        <w:t>are</w:t>
      </w:r>
      <w:r w:rsidRPr="0050765D">
        <w:rPr>
          <w:spacing w:val="6"/>
        </w:rPr>
        <w:t xml:space="preserve"> </w:t>
      </w:r>
      <w:r w:rsidRPr="0050765D">
        <w:t>ha</w:t>
      </w:r>
      <w:r w:rsidRPr="0050765D">
        <w:rPr>
          <w:spacing w:val="2"/>
        </w:rPr>
        <w:t>u</w:t>
      </w:r>
      <w:r w:rsidRPr="0050765D">
        <w:rPr>
          <w:spacing w:val="1"/>
        </w:rPr>
        <w:t>n</w:t>
      </w:r>
      <w:r w:rsidRPr="0050765D">
        <w:t>ting us,</w:t>
      </w:r>
      <w:r w:rsidRPr="0050765D">
        <w:rPr>
          <w:spacing w:val="5"/>
        </w:rPr>
        <w:t xml:space="preserve"> </w:t>
      </w:r>
      <w:r w:rsidRPr="0050765D">
        <w:t>and</w:t>
      </w:r>
      <w:r w:rsidRPr="0050765D">
        <w:rPr>
          <w:spacing w:val="6"/>
        </w:rPr>
        <w:t xml:space="preserve"> </w:t>
      </w:r>
      <w:r w:rsidRPr="0050765D">
        <w:t>they</w:t>
      </w:r>
      <w:r w:rsidRPr="0050765D">
        <w:rPr>
          <w:spacing w:val="5"/>
        </w:rPr>
        <w:t xml:space="preserve"> </w:t>
      </w:r>
      <w:r w:rsidRPr="0050765D">
        <w:t>are</w:t>
      </w:r>
      <w:r w:rsidRPr="0050765D">
        <w:rPr>
          <w:spacing w:val="6"/>
        </w:rPr>
        <w:t xml:space="preserve"> </w:t>
      </w:r>
      <w:r w:rsidRPr="0050765D">
        <w:t>afraid.</w:t>
      </w:r>
      <w:r w:rsidRPr="0050765D">
        <w:rPr>
          <w:spacing w:val="3"/>
        </w:rPr>
        <w:t xml:space="preserve"> </w:t>
      </w:r>
      <w:r w:rsidRPr="0050765D">
        <w:t>They</w:t>
      </w:r>
      <w:r w:rsidRPr="0050765D">
        <w:rPr>
          <w:spacing w:val="4"/>
        </w:rPr>
        <w:t xml:space="preserve"> </w:t>
      </w:r>
      <w:r w:rsidRPr="0050765D">
        <w:t>say</w:t>
      </w:r>
      <w:r w:rsidRPr="0050765D">
        <w:rPr>
          <w:spacing w:val="6"/>
        </w:rPr>
        <w:t xml:space="preserve"> </w:t>
      </w:r>
      <w:r w:rsidRPr="0050765D">
        <w:t>the</w:t>
      </w:r>
      <w:r w:rsidRPr="0050765D">
        <w:rPr>
          <w:spacing w:val="6"/>
        </w:rPr>
        <w:t xml:space="preserve"> </w:t>
      </w:r>
      <w:r w:rsidRPr="0050765D">
        <w:t>spirit can</w:t>
      </w:r>
      <w:r w:rsidRPr="0050765D">
        <w:rPr>
          <w:spacing w:val="4"/>
        </w:rPr>
        <w:t xml:space="preserve"> </w:t>
      </w:r>
      <w:r w:rsidRPr="0050765D">
        <w:t>work</w:t>
      </w:r>
      <w:r w:rsidRPr="0050765D">
        <w:rPr>
          <w:spacing w:val="2"/>
        </w:rPr>
        <w:t xml:space="preserve"> </w:t>
      </w:r>
      <w:r w:rsidRPr="0050765D">
        <w:t>evil,</w:t>
      </w:r>
      <w:r w:rsidRPr="0050765D">
        <w:rPr>
          <w:spacing w:val="8"/>
        </w:rPr>
        <w:t xml:space="preserve"> </w:t>
      </w:r>
      <w:r w:rsidRPr="0050765D">
        <w:t>all</w:t>
      </w:r>
      <w:r w:rsidRPr="0050765D">
        <w:rPr>
          <w:spacing w:val="8"/>
        </w:rPr>
        <w:t xml:space="preserve"> </w:t>
      </w:r>
      <w:r w:rsidRPr="0050765D">
        <w:t>kinds</w:t>
      </w:r>
      <w:r w:rsidRPr="0050765D">
        <w:rPr>
          <w:spacing w:val="2"/>
        </w:rPr>
        <w:t xml:space="preserve"> </w:t>
      </w:r>
      <w:r w:rsidRPr="0050765D">
        <w:t>of</w:t>
      </w:r>
      <w:r w:rsidRPr="0050765D">
        <w:rPr>
          <w:spacing w:val="6"/>
        </w:rPr>
        <w:t xml:space="preserve"> </w:t>
      </w:r>
      <w:r w:rsidRPr="0050765D">
        <w:t>terrible</w:t>
      </w:r>
      <w:r w:rsidRPr="0050765D">
        <w:rPr>
          <w:spacing w:val="8"/>
        </w:rPr>
        <w:t xml:space="preserve"> </w:t>
      </w:r>
      <w:r w:rsidRPr="0050765D">
        <w:t>thi</w:t>
      </w:r>
      <w:r w:rsidRPr="0050765D">
        <w:rPr>
          <w:spacing w:val="-1"/>
        </w:rPr>
        <w:t>n</w:t>
      </w:r>
      <w:r w:rsidRPr="0050765D">
        <w:t>gs</w:t>
      </w:r>
      <w:r w:rsidRPr="0050765D">
        <w:rPr>
          <w:spacing w:val="1"/>
        </w:rPr>
        <w:t xml:space="preserve"> </w:t>
      </w:r>
      <w:r w:rsidRPr="0050765D">
        <w:t>can</w:t>
      </w:r>
      <w:r w:rsidRPr="0050765D">
        <w:rPr>
          <w:spacing w:val="4"/>
        </w:rPr>
        <w:t xml:space="preserve"> </w:t>
      </w:r>
      <w:r w:rsidRPr="0050765D">
        <w:t>happen to</w:t>
      </w:r>
      <w:r w:rsidRPr="0050765D">
        <w:rPr>
          <w:spacing w:val="6"/>
        </w:rPr>
        <w:t xml:space="preserve"> </w:t>
      </w:r>
      <w:r w:rsidRPr="0050765D">
        <w:t>us</w:t>
      </w:r>
      <w:r w:rsidRPr="0050765D">
        <w:rPr>
          <w:spacing w:val="6"/>
        </w:rPr>
        <w:t xml:space="preserve"> </w:t>
      </w:r>
      <w:r w:rsidRPr="0050765D">
        <w:t>–</w:t>
      </w:r>
      <w:r w:rsidRPr="0050765D">
        <w:rPr>
          <w:spacing w:val="7"/>
        </w:rPr>
        <w:t xml:space="preserve"> </w:t>
      </w:r>
      <w:r w:rsidRPr="0050765D">
        <w:t>they</w:t>
      </w:r>
      <w:r w:rsidRPr="0050765D">
        <w:rPr>
          <w:spacing w:val="3"/>
        </w:rPr>
        <w:t xml:space="preserve"> </w:t>
      </w:r>
      <w:r w:rsidRPr="0050765D">
        <w:t>are</w:t>
      </w:r>
      <w:r w:rsidRPr="0050765D">
        <w:rPr>
          <w:spacing w:val="5"/>
        </w:rPr>
        <w:t xml:space="preserve"> </w:t>
      </w:r>
      <w:r w:rsidRPr="0050765D">
        <w:t>dead</w:t>
      </w:r>
      <w:r w:rsidRPr="0050765D">
        <w:rPr>
          <w:spacing w:val="3"/>
        </w:rPr>
        <w:t xml:space="preserve"> </w:t>
      </w:r>
      <w:r w:rsidRPr="0050765D">
        <w:t>and now</w:t>
      </w:r>
      <w:r w:rsidRPr="0050765D">
        <w:rPr>
          <w:spacing w:val="1"/>
        </w:rPr>
        <w:t xml:space="preserve"> </w:t>
      </w:r>
      <w:r w:rsidRPr="0050765D">
        <w:t>they</w:t>
      </w:r>
      <w:r w:rsidRPr="0050765D">
        <w:rPr>
          <w:spacing w:val="1"/>
        </w:rPr>
        <w:t xml:space="preserve"> </w:t>
      </w:r>
      <w:r w:rsidRPr="0050765D">
        <w:t>are</w:t>
      </w:r>
      <w:r w:rsidRPr="0050765D">
        <w:rPr>
          <w:spacing w:val="2"/>
        </w:rPr>
        <w:t xml:space="preserve"> </w:t>
      </w:r>
      <w:r w:rsidRPr="0050765D">
        <w:t>here, and</w:t>
      </w:r>
      <w:r w:rsidRPr="0050765D">
        <w:rPr>
          <w:spacing w:val="1"/>
        </w:rPr>
        <w:t xml:space="preserve"> </w:t>
      </w:r>
      <w:r w:rsidRPr="0050765D">
        <w:t>they</w:t>
      </w:r>
      <w:r w:rsidRPr="0050765D">
        <w:rPr>
          <w:spacing w:val="1"/>
        </w:rPr>
        <w:t xml:space="preserve"> </w:t>
      </w:r>
      <w:r w:rsidRPr="0050765D">
        <w:t>have power</w:t>
      </w:r>
      <w:r w:rsidRPr="0050765D">
        <w:rPr>
          <w:spacing w:val="1"/>
        </w:rPr>
        <w:t xml:space="preserve"> </w:t>
      </w:r>
      <w:r w:rsidRPr="0050765D">
        <w:t>over</w:t>
      </w:r>
      <w:r w:rsidRPr="0050765D">
        <w:rPr>
          <w:spacing w:val="1"/>
        </w:rPr>
        <w:t xml:space="preserve"> </w:t>
      </w:r>
      <w:r w:rsidRPr="0050765D">
        <w:t>us,</w:t>
      </w:r>
      <w:r w:rsidRPr="0050765D">
        <w:rPr>
          <w:spacing w:val="2"/>
        </w:rPr>
        <w:t xml:space="preserve"> </w:t>
      </w:r>
      <w:r w:rsidRPr="0050765D">
        <w:t>you</w:t>
      </w:r>
      <w:r w:rsidRPr="0050765D">
        <w:rPr>
          <w:spacing w:val="1"/>
        </w:rPr>
        <w:t xml:space="preserve"> </w:t>
      </w:r>
      <w:r w:rsidRPr="0050765D">
        <w:t>see,</w:t>
      </w:r>
      <w:r w:rsidRPr="0050765D">
        <w:rPr>
          <w:spacing w:val="1"/>
        </w:rPr>
        <w:t xml:space="preserve"> </w:t>
      </w:r>
      <w:r w:rsidRPr="0050765D">
        <w:t>But,</w:t>
      </w:r>
      <w:r w:rsidRPr="0050765D">
        <w:rPr>
          <w:spacing w:val="1"/>
        </w:rPr>
        <w:t xml:space="preserve"> </w:t>
      </w:r>
      <w:r w:rsidRPr="0050765D">
        <w:t>they</w:t>
      </w:r>
      <w:r w:rsidRPr="0050765D">
        <w:rPr>
          <w:spacing w:val="1"/>
        </w:rPr>
        <w:t xml:space="preserve"> </w:t>
      </w:r>
      <w:r w:rsidRPr="0050765D">
        <w:t>have no power,</w:t>
      </w:r>
      <w:r w:rsidRPr="0050765D">
        <w:rPr>
          <w:spacing w:val="3"/>
        </w:rPr>
        <w:t xml:space="preserve"> </w:t>
      </w:r>
      <w:r w:rsidRPr="0050765D">
        <w:t>a</w:t>
      </w:r>
      <w:r w:rsidRPr="0050765D">
        <w:rPr>
          <w:spacing w:val="2"/>
        </w:rPr>
        <w:t>n</w:t>
      </w:r>
      <w:r w:rsidRPr="0050765D">
        <w:t>y</w:t>
      </w:r>
      <w:r w:rsidRPr="0050765D">
        <w:rPr>
          <w:spacing w:val="7"/>
        </w:rPr>
        <w:t xml:space="preserve"> </w:t>
      </w:r>
      <w:r w:rsidRPr="0050765D">
        <w:t>more</w:t>
      </w:r>
      <w:r w:rsidRPr="0050765D">
        <w:rPr>
          <w:spacing w:val="5"/>
        </w:rPr>
        <w:t xml:space="preserve"> </w:t>
      </w:r>
      <w:r w:rsidRPr="0050765D">
        <w:t>t</w:t>
      </w:r>
      <w:r w:rsidRPr="0050765D">
        <w:rPr>
          <w:spacing w:val="2"/>
        </w:rPr>
        <w:t>h</w:t>
      </w:r>
      <w:r w:rsidRPr="0050765D">
        <w:t>an</w:t>
      </w:r>
      <w:r w:rsidRPr="0050765D">
        <w:rPr>
          <w:spacing w:val="6"/>
        </w:rPr>
        <w:t xml:space="preserve"> </w:t>
      </w:r>
      <w:r w:rsidRPr="0050765D">
        <w:t>the</w:t>
      </w:r>
      <w:r w:rsidRPr="0050765D">
        <w:rPr>
          <w:spacing w:val="7"/>
        </w:rPr>
        <w:t xml:space="preserve"> </w:t>
      </w:r>
      <w:r w:rsidRPr="0050765D">
        <w:t>reflection in</w:t>
      </w:r>
      <w:r w:rsidRPr="0050765D">
        <w:rPr>
          <w:spacing w:val="9"/>
        </w:rPr>
        <w:t xml:space="preserve"> </w:t>
      </w:r>
      <w:r w:rsidRPr="0050765D">
        <w:rPr>
          <w:spacing w:val="-1"/>
        </w:rPr>
        <w:t>t</w:t>
      </w:r>
      <w:r w:rsidRPr="0050765D">
        <w:rPr>
          <w:spacing w:val="1"/>
        </w:rPr>
        <w:t>h</w:t>
      </w:r>
      <w:r w:rsidRPr="0050765D">
        <w:t>e</w:t>
      </w:r>
      <w:r w:rsidRPr="0050765D">
        <w:rPr>
          <w:spacing w:val="9"/>
        </w:rPr>
        <w:t xml:space="preserve"> </w:t>
      </w:r>
      <w:r w:rsidRPr="0050765D">
        <w:rPr>
          <w:spacing w:val="-1"/>
        </w:rPr>
        <w:t>m</w:t>
      </w:r>
      <w:r w:rsidRPr="0050765D">
        <w:t>irror</w:t>
      </w:r>
      <w:r w:rsidRPr="0050765D">
        <w:rPr>
          <w:spacing w:val="4"/>
        </w:rPr>
        <w:t xml:space="preserve"> </w:t>
      </w:r>
      <w:r w:rsidRPr="0050765D">
        <w:t>has</w:t>
      </w:r>
      <w:r w:rsidRPr="0050765D">
        <w:rPr>
          <w:spacing w:val="7"/>
        </w:rPr>
        <w:t xml:space="preserve"> </w:t>
      </w:r>
      <w:r w:rsidRPr="0050765D">
        <w:t>any</w:t>
      </w:r>
      <w:r w:rsidRPr="0050765D">
        <w:rPr>
          <w:spacing w:val="7"/>
        </w:rPr>
        <w:t xml:space="preserve"> </w:t>
      </w:r>
      <w:r w:rsidRPr="0050765D">
        <w:t>power.</w:t>
      </w:r>
      <w:r w:rsidRPr="0050765D">
        <w:rPr>
          <w:spacing w:val="3"/>
        </w:rPr>
        <w:t xml:space="preserve"> </w:t>
      </w:r>
      <w:r w:rsidRPr="0050765D">
        <w:t>It’s</w:t>
      </w:r>
      <w:r w:rsidRPr="0050765D">
        <w:rPr>
          <w:spacing w:val="7"/>
        </w:rPr>
        <w:t xml:space="preserve"> </w:t>
      </w:r>
      <w:r w:rsidRPr="0050765D">
        <w:t>only</w:t>
      </w:r>
      <w:r w:rsidRPr="0050765D">
        <w:rPr>
          <w:spacing w:val="6"/>
        </w:rPr>
        <w:t xml:space="preserve"> </w:t>
      </w:r>
      <w:r w:rsidRPr="0050765D">
        <w:t>a reflection. The</w:t>
      </w:r>
      <w:r w:rsidRPr="0050765D">
        <w:rPr>
          <w:spacing w:val="6"/>
        </w:rPr>
        <w:t xml:space="preserve"> </w:t>
      </w:r>
      <w:r w:rsidRPr="0050765D">
        <w:t>reality</w:t>
      </w:r>
      <w:r w:rsidRPr="0050765D">
        <w:rPr>
          <w:spacing w:val="11"/>
        </w:rPr>
        <w:t xml:space="preserve"> </w:t>
      </w:r>
      <w:r w:rsidRPr="0050765D">
        <w:t>is</w:t>
      </w:r>
      <w:r w:rsidRPr="0050765D">
        <w:rPr>
          <w:spacing w:val="10"/>
        </w:rPr>
        <w:t xml:space="preserve"> </w:t>
      </w:r>
      <w:r w:rsidRPr="0050765D">
        <w:t>no</w:t>
      </w:r>
      <w:r w:rsidRPr="0050765D">
        <w:rPr>
          <w:spacing w:val="8"/>
        </w:rPr>
        <w:t xml:space="preserve"> </w:t>
      </w:r>
      <w:r w:rsidRPr="0050765D">
        <w:t>longer</w:t>
      </w:r>
      <w:r w:rsidRPr="0050765D">
        <w:rPr>
          <w:spacing w:val="3"/>
        </w:rPr>
        <w:t xml:space="preserve"> </w:t>
      </w:r>
      <w:r w:rsidRPr="0050765D">
        <w:t>there.</w:t>
      </w:r>
      <w:r w:rsidRPr="0050765D">
        <w:rPr>
          <w:spacing w:val="5"/>
        </w:rPr>
        <w:t xml:space="preserve"> </w:t>
      </w:r>
      <w:r w:rsidRPr="0050765D">
        <w:t>And</w:t>
      </w:r>
      <w:r w:rsidRPr="0050765D">
        <w:rPr>
          <w:spacing w:val="6"/>
        </w:rPr>
        <w:t xml:space="preserve"> </w:t>
      </w:r>
      <w:r w:rsidRPr="0050765D">
        <w:t>if</w:t>
      </w:r>
      <w:r w:rsidRPr="0050765D">
        <w:rPr>
          <w:spacing w:val="10"/>
        </w:rPr>
        <w:t xml:space="preserve"> </w:t>
      </w:r>
      <w:r w:rsidRPr="0050765D">
        <w:t>you</w:t>
      </w:r>
      <w:r w:rsidRPr="0050765D">
        <w:rPr>
          <w:spacing w:val="6"/>
        </w:rPr>
        <w:t xml:space="preserve"> </w:t>
      </w:r>
      <w:r w:rsidRPr="0050765D">
        <w:t>teach</w:t>
      </w:r>
      <w:r w:rsidRPr="0050765D">
        <w:rPr>
          <w:spacing w:val="11"/>
        </w:rPr>
        <w:t xml:space="preserve"> </w:t>
      </w:r>
      <w:r w:rsidRPr="0050765D">
        <w:t>to</w:t>
      </w:r>
      <w:r w:rsidRPr="0050765D">
        <w:rPr>
          <w:spacing w:val="9"/>
        </w:rPr>
        <w:t xml:space="preserve"> </w:t>
      </w:r>
      <w:r w:rsidRPr="0050765D">
        <w:t>villagers,</w:t>
      </w:r>
      <w:r w:rsidRPr="0050765D">
        <w:rPr>
          <w:spacing w:val="1"/>
        </w:rPr>
        <w:t xml:space="preserve"> </w:t>
      </w:r>
      <w:r w:rsidRPr="0050765D">
        <w:t>some</w:t>
      </w:r>
      <w:r w:rsidRPr="0050765D">
        <w:rPr>
          <w:spacing w:val="5"/>
        </w:rPr>
        <w:t xml:space="preserve"> </w:t>
      </w:r>
      <w:r w:rsidRPr="0050765D">
        <w:t>of this</w:t>
      </w:r>
      <w:r w:rsidRPr="0050765D">
        <w:rPr>
          <w:spacing w:val="-4"/>
        </w:rPr>
        <w:t xml:space="preserve"> </w:t>
      </w:r>
      <w:r w:rsidRPr="0050765D">
        <w:t>terrible superstitious</w:t>
      </w:r>
      <w:r w:rsidRPr="0050765D">
        <w:rPr>
          <w:spacing w:val="-14"/>
        </w:rPr>
        <w:t xml:space="preserve"> </w:t>
      </w:r>
      <w:r w:rsidRPr="0050765D">
        <w:t>fear</w:t>
      </w:r>
      <w:r w:rsidRPr="0050765D">
        <w:rPr>
          <w:spacing w:val="-2"/>
        </w:rPr>
        <w:t xml:space="preserve"> </w:t>
      </w:r>
      <w:r w:rsidRPr="0050765D">
        <w:t>of</w:t>
      </w:r>
      <w:r w:rsidRPr="0050765D">
        <w:rPr>
          <w:spacing w:val="-2"/>
        </w:rPr>
        <w:t xml:space="preserve"> </w:t>
      </w:r>
      <w:r w:rsidRPr="0050765D">
        <w:t>ghosts</w:t>
      </w:r>
      <w:r>
        <w:rPr>
          <w:spacing w:val="-7"/>
        </w:rPr>
        <w:t>[</w:t>
      </w:r>
      <w:r w:rsidRPr="0050765D">
        <w:t>will</w:t>
      </w:r>
      <w:r w:rsidRPr="0050765D">
        <w:rPr>
          <w:spacing w:val="-5"/>
        </w:rPr>
        <w:t xml:space="preserve"> </w:t>
      </w:r>
      <w:r w:rsidRPr="0050765D">
        <w:t>disappear.]</w:t>
      </w:r>
    </w:p>
    <w:p w14:paraId="18DF9E35" w14:textId="77777777" w:rsidR="006E0CCA" w:rsidRPr="0050765D" w:rsidRDefault="006E5B28" w:rsidP="00615BE7"/>
    <w:p w14:paraId="55C51B5D" w14:textId="77777777" w:rsidR="006E0CCA" w:rsidRPr="0050765D" w:rsidRDefault="006E5B28" w:rsidP="00615BE7"/>
    <w:p w14:paraId="05B79CE6" w14:textId="77777777" w:rsidR="006E0CCA" w:rsidRPr="0050765D" w:rsidRDefault="00910FCA" w:rsidP="00677E83">
      <w:pPr>
        <w:pStyle w:val="Heading4"/>
      </w:pPr>
      <w:r w:rsidRPr="0050765D">
        <w:t>Don’t Say, “Ghosts don’t exist”</w:t>
      </w:r>
    </w:p>
    <w:p w14:paraId="6BB71644" w14:textId="77777777" w:rsidR="006E0CCA" w:rsidRPr="0050765D" w:rsidRDefault="006E5B28" w:rsidP="00615BE7"/>
    <w:p w14:paraId="69DE126E" w14:textId="75A6C95E" w:rsidR="006E0CCA" w:rsidRPr="0050765D" w:rsidRDefault="00910FCA" w:rsidP="00615BE7">
      <w:r w:rsidRPr="0050765D">
        <w:t>Don’t</w:t>
      </w:r>
      <w:r w:rsidRPr="0050765D">
        <w:rPr>
          <w:spacing w:val="30"/>
        </w:rPr>
        <w:t xml:space="preserve"> </w:t>
      </w:r>
      <w:r w:rsidRPr="0050765D">
        <w:t>say</w:t>
      </w:r>
      <w:r w:rsidRPr="0050765D">
        <w:rPr>
          <w:spacing w:val="33"/>
        </w:rPr>
        <w:t xml:space="preserve"> </w:t>
      </w:r>
      <w:r w:rsidRPr="0050765D">
        <w:t>ghosts</w:t>
      </w:r>
      <w:r w:rsidRPr="0050765D">
        <w:rPr>
          <w:spacing w:val="30"/>
        </w:rPr>
        <w:t xml:space="preserve"> </w:t>
      </w:r>
      <w:r w:rsidRPr="0050765D">
        <w:t>don’t</w:t>
      </w:r>
      <w:r w:rsidRPr="0050765D">
        <w:rPr>
          <w:spacing w:val="31"/>
        </w:rPr>
        <w:t xml:space="preserve"> </w:t>
      </w:r>
      <w:r w:rsidRPr="0050765D">
        <w:t>exist</w:t>
      </w:r>
      <w:r w:rsidRPr="0050765D">
        <w:rPr>
          <w:spacing w:val="32"/>
        </w:rPr>
        <w:t xml:space="preserve"> </w:t>
      </w:r>
      <w:r w:rsidRPr="0050765D">
        <w:t>because</w:t>
      </w:r>
      <w:r w:rsidRPr="0050765D">
        <w:rPr>
          <w:spacing w:val="29"/>
        </w:rPr>
        <w:t xml:space="preserve"> </w:t>
      </w:r>
      <w:r w:rsidRPr="0050765D">
        <w:t>villagers</w:t>
      </w:r>
      <w:r w:rsidRPr="0050765D">
        <w:rPr>
          <w:spacing w:val="27"/>
        </w:rPr>
        <w:t xml:space="preserve"> </w:t>
      </w:r>
      <w:r w:rsidRPr="0050765D">
        <w:t>are</w:t>
      </w:r>
      <w:r w:rsidRPr="0050765D">
        <w:rPr>
          <w:spacing w:val="34"/>
        </w:rPr>
        <w:t xml:space="preserve"> </w:t>
      </w:r>
      <w:r w:rsidRPr="0050765D">
        <w:t>intelligent</w:t>
      </w:r>
      <w:r w:rsidRPr="0050765D">
        <w:rPr>
          <w:spacing w:val="37"/>
        </w:rPr>
        <w:t xml:space="preserve"> </w:t>
      </w:r>
      <w:r w:rsidRPr="0050765D">
        <w:t>enough</w:t>
      </w:r>
      <w:r w:rsidRPr="0050765D">
        <w:rPr>
          <w:spacing w:val="29"/>
        </w:rPr>
        <w:t xml:space="preserve"> </w:t>
      </w:r>
      <w:r w:rsidRPr="0050765D">
        <w:t>to</w:t>
      </w:r>
      <w:r w:rsidRPr="0050765D">
        <w:rPr>
          <w:spacing w:val="35"/>
        </w:rPr>
        <w:t xml:space="preserve"> </w:t>
      </w:r>
      <w:r w:rsidRPr="0050765D">
        <w:t>know that</w:t>
      </w:r>
      <w:r w:rsidRPr="0050765D">
        <w:rPr>
          <w:spacing w:val="43"/>
        </w:rPr>
        <w:t xml:space="preserve"> </w:t>
      </w:r>
      <w:r w:rsidRPr="0050765D">
        <w:t>they</w:t>
      </w:r>
      <w:r w:rsidRPr="0050765D">
        <w:rPr>
          <w:spacing w:val="38"/>
        </w:rPr>
        <w:t xml:space="preserve"> </w:t>
      </w:r>
      <w:r w:rsidRPr="0050765D">
        <w:t>do</w:t>
      </w:r>
      <w:r w:rsidRPr="0050765D">
        <w:rPr>
          <w:spacing w:val="40"/>
        </w:rPr>
        <w:t xml:space="preserve"> </w:t>
      </w:r>
      <w:r w:rsidRPr="0050765D">
        <w:t>exist.</w:t>
      </w:r>
      <w:r w:rsidRPr="0050765D">
        <w:rPr>
          <w:spacing w:val="37"/>
        </w:rPr>
        <w:t xml:space="preserve"> </w:t>
      </w:r>
      <w:r w:rsidRPr="0050765D">
        <w:t>Don’t</w:t>
      </w:r>
      <w:r w:rsidRPr="0050765D">
        <w:rPr>
          <w:spacing w:val="36"/>
        </w:rPr>
        <w:t xml:space="preserve"> </w:t>
      </w:r>
      <w:r w:rsidRPr="0050765D">
        <w:t>deny</w:t>
      </w:r>
      <w:r w:rsidRPr="0050765D">
        <w:rPr>
          <w:spacing w:val="38"/>
        </w:rPr>
        <w:t xml:space="preserve"> </w:t>
      </w:r>
      <w:r w:rsidRPr="0050765D">
        <w:t>the</w:t>
      </w:r>
      <w:r w:rsidRPr="0050765D">
        <w:rPr>
          <w:spacing w:val="40"/>
        </w:rPr>
        <w:t xml:space="preserve"> </w:t>
      </w:r>
      <w:r w:rsidRPr="0050765D">
        <w:t>e</w:t>
      </w:r>
      <w:r w:rsidRPr="0050765D">
        <w:rPr>
          <w:spacing w:val="1"/>
        </w:rPr>
        <w:t>x</w:t>
      </w:r>
      <w:r w:rsidRPr="0050765D">
        <w:t>istence</w:t>
      </w:r>
      <w:r w:rsidRPr="0050765D">
        <w:rPr>
          <w:spacing w:val="40"/>
        </w:rPr>
        <w:t xml:space="preserve"> </w:t>
      </w:r>
      <w:r w:rsidRPr="0050765D">
        <w:t>of</w:t>
      </w:r>
      <w:r w:rsidRPr="0050765D">
        <w:rPr>
          <w:spacing w:val="41"/>
        </w:rPr>
        <w:t xml:space="preserve"> </w:t>
      </w:r>
      <w:r w:rsidRPr="0050765D">
        <w:t>phenomena</w:t>
      </w:r>
      <w:r w:rsidRPr="0050765D">
        <w:rPr>
          <w:spacing w:val="30"/>
        </w:rPr>
        <w:t xml:space="preserve"> </w:t>
      </w:r>
      <w:r w:rsidRPr="0050765D">
        <w:t>that</w:t>
      </w:r>
      <w:r w:rsidRPr="0050765D">
        <w:rPr>
          <w:spacing w:val="43"/>
        </w:rPr>
        <w:t xml:space="preserve"> </w:t>
      </w:r>
      <w:r w:rsidRPr="0050765D">
        <w:t>every</w:t>
      </w:r>
      <w:r w:rsidRPr="0050765D">
        <w:rPr>
          <w:spacing w:val="37"/>
        </w:rPr>
        <w:t xml:space="preserve"> </w:t>
      </w:r>
      <w:r w:rsidRPr="0050765D">
        <w:t>people from the</w:t>
      </w:r>
      <w:r w:rsidRPr="0050765D">
        <w:rPr>
          <w:spacing w:val="4"/>
        </w:rPr>
        <w:t xml:space="preserve"> </w:t>
      </w:r>
      <w:r w:rsidRPr="0050765D">
        <w:t>North</w:t>
      </w:r>
      <w:r w:rsidRPr="0050765D">
        <w:rPr>
          <w:spacing w:val="1"/>
        </w:rPr>
        <w:t xml:space="preserve"> </w:t>
      </w:r>
      <w:r w:rsidRPr="0050765D">
        <w:t>Pole</w:t>
      </w:r>
      <w:r w:rsidRPr="0050765D">
        <w:rPr>
          <w:spacing w:val="2"/>
        </w:rPr>
        <w:t xml:space="preserve"> </w:t>
      </w:r>
      <w:r w:rsidRPr="0050765D">
        <w:t>to</w:t>
      </w:r>
      <w:r w:rsidRPr="0050765D">
        <w:rPr>
          <w:spacing w:val="5"/>
        </w:rPr>
        <w:t xml:space="preserve"> </w:t>
      </w:r>
      <w:r w:rsidRPr="0050765D">
        <w:t>the</w:t>
      </w:r>
      <w:r w:rsidRPr="0050765D">
        <w:rPr>
          <w:spacing w:val="4"/>
        </w:rPr>
        <w:t xml:space="preserve"> </w:t>
      </w:r>
      <w:r w:rsidRPr="0050765D">
        <w:rPr>
          <w:spacing w:val="1"/>
        </w:rPr>
        <w:t>S</w:t>
      </w:r>
      <w:r w:rsidRPr="0050765D">
        <w:t>outh</w:t>
      </w:r>
      <w:r w:rsidRPr="0050765D">
        <w:rPr>
          <w:spacing w:val="1"/>
        </w:rPr>
        <w:t xml:space="preserve"> </w:t>
      </w:r>
      <w:r w:rsidRPr="0050765D">
        <w:t>form the</w:t>
      </w:r>
      <w:r w:rsidRPr="0050765D">
        <w:rPr>
          <w:spacing w:val="4"/>
        </w:rPr>
        <w:t xml:space="preserve"> </w:t>
      </w:r>
      <w:r w:rsidRPr="0050765D">
        <w:t>East</w:t>
      </w:r>
      <w:r w:rsidRPr="0050765D">
        <w:rPr>
          <w:spacing w:val="7"/>
        </w:rPr>
        <w:t xml:space="preserve"> </w:t>
      </w:r>
      <w:r w:rsidRPr="0050765D">
        <w:t>to</w:t>
      </w:r>
      <w:r w:rsidRPr="0050765D">
        <w:rPr>
          <w:spacing w:val="6"/>
        </w:rPr>
        <w:t xml:space="preserve"> </w:t>
      </w:r>
      <w:r w:rsidRPr="0050765D">
        <w:t>the</w:t>
      </w:r>
      <w:r w:rsidRPr="0050765D">
        <w:rPr>
          <w:spacing w:val="4"/>
        </w:rPr>
        <w:t xml:space="preserve"> </w:t>
      </w:r>
      <w:r w:rsidRPr="0050765D">
        <w:t>East</w:t>
      </w:r>
      <w:r w:rsidRPr="0050765D">
        <w:rPr>
          <w:spacing w:val="7"/>
        </w:rPr>
        <w:t xml:space="preserve"> </w:t>
      </w:r>
      <w:r w:rsidRPr="0050765D">
        <w:t>believe</w:t>
      </w:r>
      <w:r w:rsidRPr="0050765D">
        <w:rPr>
          <w:spacing w:val="7"/>
        </w:rPr>
        <w:t xml:space="preserve"> </w:t>
      </w:r>
      <w:r w:rsidRPr="0050765D">
        <w:t>exists. But, explain it</w:t>
      </w:r>
      <w:r w:rsidRPr="0050765D">
        <w:rPr>
          <w:spacing w:val="8"/>
        </w:rPr>
        <w:t xml:space="preserve"> </w:t>
      </w:r>
      <w:r w:rsidRPr="0050765D">
        <w:t>in</w:t>
      </w:r>
      <w:r w:rsidRPr="0050765D">
        <w:rPr>
          <w:spacing w:val="6"/>
        </w:rPr>
        <w:t xml:space="preserve"> </w:t>
      </w:r>
      <w:r w:rsidRPr="0050765D">
        <w:t>a</w:t>
      </w:r>
      <w:r w:rsidRPr="0050765D">
        <w:rPr>
          <w:spacing w:val="8"/>
        </w:rPr>
        <w:t xml:space="preserve"> </w:t>
      </w:r>
      <w:r w:rsidRPr="0050765D">
        <w:t>way</w:t>
      </w:r>
      <w:r w:rsidRPr="0050765D">
        <w:rPr>
          <w:spacing w:val="4"/>
        </w:rPr>
        <w:t xml:space="preserve"> </w:t>
      </w:r>
      <w:r w:rsidRPr="0050765D">
        <w:t>that</w:t>
      </w:r>
      <w:r w:rsidRPr="0050765D">
        <w:rPr>
          <w:spacing w:val="8"/>
        </w:rPr>
        <w:t xml:space="preserve"> </w:t>
      </w:r>
      <w:r w:rsidRPr="0050765D">
        <w:t>will</w:t>
      </w:r>
      <w:r w:rsidRPr="0050765D">
        <w:rPr>
          <w:spacing w:val="8"/>
        </w:rPr>
        <w:t xml:space="preserve"> </w:t>
      </w:r>
      <w:r w:rsidRPr="0050765D">
        <w:t>free</w:t>
      </w:r>
      <w:r w:rsidRPr="0050765D">
        <w:rPr>
          <w:spacing w:val="4"/>
        </w:rPr>
        <w:t xml:space="preserve"> </w:t>
      </w:r>
      <w:r w:rsidRPr="0050765D">
        <w:t>them</w:t>
      </w:r>
      <w:r w:rsidRPr="0050765D">
        <w:rPr>
          <w:spacing w:val="3"/>
        </w:rPr>
        <w:t xml:space="preserve"> </w:t>
      </w:r>
      <w:r w:rsidRPr="0050765D">
        <w:t>of</w:t>
      </w:r>
      <w:r w:rsidRPr="0050765D">
        <w:rPr>
          <w:spacing w:val="6"/>
        </w:rPr>
        <w:t xml:space="preserve"> </w:t>
      </w:r>
      <w:r w:rsidRPr="0050765D">
        <w:lastRenderedPageBreak/>
        <w:t>the</w:t>
      </w:r>
      <w:r w:rsidRPr="0050765D">
        <w:rPr>
          <w:spacing w:val="5"/>
        </w:rPr>
        <w:t xml:space="preserve"> </w:t>
      </w:r>
      <w:r w:rsidRPr="0050765D">
        <w:t>fear</w:t>
      </w:r>
      <w:r w:rsidRPr="0050765D">
        <w:rPr>
          <w:spacing w:val="4"/>
        </w:rPr>
        <w:t xml:space="preserve"> </w:t>
      </w:r>
      <w:r w:rsidRPr="0050765D">
        <w:t>of</w:t>
      </w:r>
      <w:r w:rsidRPr="0050765D">
        <w:rPr>
          <w:spacing w:val="6"/>
        </w:rPr>
        <w:t xml:space="preserve"> </w:t>
      </w:r>
      <w:r w:rsidRPr="0050765D">
        <w:t>it</w:t>
      </w:r>
      <w:r w:rsidRPr="0050765D">
        <w:rPr>
          <w:spacing w:val="8"/>
        </w:rPr>
        <w:t xml:space="preserve"> </w:t>
      </w:r>
      <w:r w:rsidRPr="0050765D">
        <w:t>then,</w:t>
      </w:r>
      <w:r>
        <w:rPr>
          <w:spacing w:val="3"/>
        </w:rPr>
        <w:t>[</w:t>
      </w:r>
      <w:r w:rsidRPr="0050765D">
        <w:t>as]</w:t>
      </w:r>
      <w:r w:rsidRPr="0050765D">
        <w:rPr>
          <w:spacing w:val="4"/>
        </w:rPr>
        <w:t xml:space="preserve"> </w:t>
      </w:r>
      <w:r w:rsidRPr="0050765D">
        <w:t>we</w:t>
      </w:r>
      <w:r w:rsidRPr="0050765D">
        <w:rPr>
          <w:spacing w:val="5"/>
        </w:rPr>
        <w:t xml:space="preserve"> </w:t>
      </w:r>
      <w:r w:rsidRPr="0050765D">
        <w:t>used</w:t>
      </w:r>
      <w:r w:rsidRPr="0050765D">
        <w:rPr>
          <w:spacing w:val="5"/>
        </w:rPr>
        <w:t xml:space="preserve"> </w:t>
      </w:r>
      <w:r w:rsidRPr="0050765D">
        <w:t>to</w:t>
      </w:r>
      <w:r w:rsidRPr="0050765D">
        <w:rPr>
          <w:spacing w:val="6"/>
        </w:rPr>
        <w:t xml:space="preserve"> </w:t>
      </w:r>
      <w:r w:rsidRPr="0050765D">
        <w:t>tell them</w:t>
      </w:r>
      <w:r w:rsidRPr="0050765D">
        <w:rPr>
          <w:spacing w:val="4"/>
        </w:rPr>
        <w:t xml:space="preserve"> </w:t>
      </w:r>
      <w:r w:rsidRPr="0050765D">
        <w:t>in</w:t>
      </w:r>
      <w:r w:rsidRPr="0050765D">
        <w:rPr>
          <w:spacing w:val="9"/>
        </w:rPr>
        <w:t xml:space="preserve"> </w:t>
      </w:r>
      <w:r w:rsidRPr="0050765D">
        <w:t>the</w:t>
      </w:r>
      <w:r w:rsidRPr="0050765D">
        <w:rPr>
          <w:spacing w:val="8"/>
        </w:rPr>
        <w:t xml:space="preserve"> </w:t>
      </w:r>
      <w:r w:rsidRPr="0050765D">
        <w:t>villages,</w:t>
      </w:r>
      <w:r w:rsidRPr="0050765D">
        <w:rPr>
          <w:spacing w:val="2"/>
        </w:rPr>
        <w:t xml:space="preserve"> </w:t>
      </w:r>
      <w:r w:rsidRPr="0050765D">
        <w:t>“alri</w:t>
      </w:r>
      <w:r w:rsidRPr="0050765D">
        <w:rPr>
          <w:spacing w:val="-1"/>
        </w:rPr>
        <w:t>g</w:t>
      </w:r>
      <w:r w:rsidRPr="0050765D">
        <w:t>ht,</w:t>
      </w:r>
      <w:r w:rsidRPr="0050765D">
        <w:rPr>
          <w:spacing w:val="8"/>
        </w:rPr>
        <w:t xml:space="preserve"> </w:t>
      </w:r>
      <w:r w:rsidRPr="0050765D">
        <w:t>you</w:t>
      </w:r>
      <w:r w:rsidRPr="0050765D">
        <w:rPr>
          <w:spacing w:val="6"/>
        </w:rPr>
        <w:t xml:space="preserve"> </w:t>
      </w:r>
      <w:r w:rsidRPr="0050765D">
        <w:t>have</w:t>
      </w:r>
      <w:r w:rsidRPr="0050765D">
        <w:rPr>
          <w:spacing w:val="5"/>
        </w:rPr>
        <w:t xml:space="preserve"> </w:t>
      </w:r>
      <w:r w:rsidRPr="0050765D">
        <w:t>this</w:t>
      </w:r>
      <w:r w:rsidRPr="0050765D">
        <w:rPr>
          <w:spacing w:val="6"/>
        </w:rPr>
        <w:t xml:space="preserve"> </w:t>
      </w:r>
      <w:r w:rsidRPr="0050765D">
        <w:t>haunting, y</w:t>
      </w:r>
      <w:r w:rsidRPr="0050765D">
        <w:rPr>
          <w:spacing w:val="-1"/>
        </w:rPr>
        <w:t>o</w:t>
      </w:r>
      <w:r w:rsidRPr="0050765D">
        <w:t>u</w:t>
      </w:r>
      <w:r w:rsidRPr="0050765D">
        <w:rPr>
          <w:spacing w:val="7"/>
        </w:rPr>
        <w:t xml:space="preserve"> </w:t>
      </w:r>
      <w:r w:rsidRPr="0050765D">
        <w:t>have</w:t>
      </w:r>
      <w:r w:rsidRPr="0050765D">
        <w:rPr>
          <w:spacing w:val="6"/>
        </w:rPr>
        <w:t xml:space="preserve"> </w:t>
      </w:r>
      <w:r w:rsidRPr="0050765D">
        <w:t>this</w:t>
      </w:r>
      <w:r w:rsidRPr="0050765D">
        <w:rPr>
          <w:spacing w:val="7"/>
        </w:rPr>
        <w:t xml:space="preserve"> </w:t>
      </w:r>
      <w:r w:rsidRPr="0050765D">
        <w:t>spirit</w:t>
      </w:r>
      <w:r w:rsidRPr="0050765D">
        <w:rPr>
          <w:spacing w:val="6"/>
        </w:rPr>
        <w:t xml:space="preserve"> </w:t>
      </w:r>
      <w:r w:rsidRPr="0050765D">
        <w:t>that won’t go</w:t>
      </w:r>
      <w:r w:rsidRPr="0050765D">
        <w:rPr>
          <w:spacing w:val="4"/>
        </w:rPr>
        <w:t xml:space="preserve"> </w:t>
      </w:r>
      <w:r w:rsidRPr="0050765D">
        <w:t>away, pray!</w:t>
      </w:r>
      <w:r w:rsidRPr="0050765D">
        <w:rPr>
          <w:spacing w:val="1"/>
        </w:rPr>
        <w:t xml:space="preserve"> </w:t>
      </w:r>
      <w:r w:rsidRPr="0050765D">
        <w:t>Pray</w:t>
      </w:r>
      <w:r w:rsidRPr="0050765D">
        <w:rPr>
          <w:spacing w:val="2"/>
        </w:rPr>
        <w:t xml:space="preserve"> </w:t>
      </w:r>
      <w:r w:rsidRPr="0050765D">
        <w:t>that</w:t>
      </w:r>
      <w:r w:rsidRPr="0050765D">
        <w:rPr>
          <w:spacing w:val="7"/>
        </w:rPr>
        <w:t xml:space="preserve"> </w:t>
      </w:r>
      <w:r w:rsidRPr="0050765D">
        <w:t>the</w:t>
      </w:r>
      <w:r w:rsidRPr="0050765D">
        <w:rPr>
          <w:spacing w:val="4"/>
        </w:rPr>
        <w:t xml:space="preserve"> </w:t>
      </w:r>
      <w:r w:rsidRPr="0050765D">
        <w:t>spirit</w:t>
      </w:r>
      <w:r w:rsidRPr="0050765D">
        <w:rPr>
          <w:spacing w:val="1"/>
        </w:rPr>
        <w:t xml:space="preserve"> </w:t>
      </w:r>
      <w:r w:rsidRPr="0050765D">
        <w:rPr>
          <w:spacing w:val="-1"/>
        </w:rPr>
        <w:t>w</w:t>
      </w:r>
      <w:r w:rsidRPr="0050765D">
        <w:t>ill</w:t>
      </w:r>
      <w:r w:rsidRPr="0050765D">
        <w:rPr>
          <w:spacing w:val="5"/>
        </w:rPr>
        <w:t xml:space="preserve"> </w:t>
      </w:r>
      <w:r w:rsidRPr="0050765D">
        <w:t>be</w:t>
      </w:r>
      <w:r w:rsidRPr="0050765D">
        <w:rPr>
          <w:spacing w:val="4"/>
        </w:rPr>
        <w:t xml:space="preserve"> </w:t>
      </w:r>
      <w:r w:rsidRPr="0050765D">
        <w:t>released.</w:t>
      </w:r>
      <w:r w:rsidRPr="0050765D">
        <w:rPr>
          <w:spacing w:val="-3"/>
        </w:rPr>
        <w:t xml:space="preserve"> </w:t>
      </w:r>
      <w:r w:rsidRPr="0050765D">
        <w:t>Pray</w:t>
      </w:r>
      <w:r w:rsidRPr="0050765D">
        <w:rPr>
          <w:spacing w:val="2"/>
        </w:rPr>
        <w:t xml:space="preserve"> </w:t>
      </w:r>
      <w:r w:rsidRPr="0050765D">
        <w:t>that</w:t>
      </w:r>
      <w:r w:rsidRPr="0050765D">
        <w:rPr>
          <w:spacing w:val="7"/>
        </w:rPr>
        <w:t xml:space="preserve"> </w:t>
      </w:r>
      <w:r w:rsidRPr="0050765D">
        <w:t>the</w:t>
      </w:r>
      <w:r w:rsidRPr="0050765D">
        <w:rPr>
          <w:spacing w:val="4"/>
        </w:rPr>
        <w:t xml:space="preserve"> </w:t>
      </w:r>
      <w:r w:rsidRPr="0050765D">
        <w:t>bird</w:t>
      </w:r>
      <w:r w:rsidRPr="0050765D">
        <w:rPr>
          <w:spacing w:val="2"/>
        </w:rPr>
        <w:t xml:space="preserve"> </w:t>
      </w:r>
      <w:r w:rsidRPr="0050765D">
        <w:t>that is</w:t>
      </w:r>
      <w:r w:rsidRPr="0050765D">
        <w:rPr>
          <w:spacing w:val="6"/>
        </w:rPr>
        <w:t xml:space="preserve"> </w:t>
      </w:r>
      <w:r w:rsidRPr="0050765D">
        <w:t>out</w:t>
      </w:r>
      <w:r w:rsidRPr="0050765D">
        <w:rPr>
          <w:spacing w:val="2"/>
        </w:rPr>
        <w:t xml:space="preserve"> </w:t>
      </w:r>
      <w:r w:rsidRPr="0050765D">
        <w:t>of</w:t>
      </w:r>
      <w:r w:rsidRPr="0050765D">
        <w:rPr>
          <w:spacing w:val="4"/>
        </w:rPr>
        <w:t xml:space="preserve"> </w:t>
      </w:r>
      <w:r w:rsidRPr="0050765D">
        <w:t>the</w:t>
      </w:r>
      <w:r w:rsidRPr="0050765D">
        <w:rPr>
          <w:spacing w:val="3"/>
        </w:rPr>
        <w:t xml:space="preserve"> </w:t>
      </w:r>
      <w:r w:rsidRPr="0050765D">
        <w:t>cage</w:t>
      </w:r>
      <w:r w:rsidRPr="0050765D">
        <w:rPr>
          <w:spacing w:val="1"/>
        </w:rPr>
        <w:t xml:space="preserve"> </w:t>
      </w:r>
      <w:r w:rsidRPr="0050765D">
        <w:t>will</w:t>
      </w:r>
      <w:r w:rsidRPr="0050765D">
        <w:rPr>
          <w:spacing w:val="6"/>
        </w:rPr>
        <w:t xml:space="preserve"> </w:t>
      </w:r>
      <w:r w:rsidRPr="0050765D">
        <w:t>not</w:t>
      </w:r>
      <w:r w:rsidRPr="0050765D">
        <w:rPr>
          <w:spacing w:val="2"/>
        </w:rPr>
        <w:t xml:space="preserve"> </w:t>
      </w:r>
      <w:r w:rsidRPr="0050765D">
        <w:t>try</w:t>
      </w:r>
      <w:r w:rsidRPr="0050765D">
        <w:rPr>
          <w:spacing w:val="3"/>
        </w:rPr>
        <w:t xml:space="preserve"> </w:t>
      </w:r>
      <w:r w:rsidRPr="0050765D">
        <w:t>all</w:t>
      </w:r>
      <w:r w:rsidRPr="0050765D">
        <w:rPr>
          <w:spacing w:val="6"/>
        </w:rPr>
        <w:t xml:space="preserve"> </w:t>
      </w:r>
      <w:r w:rsidRPr="0050765D">
        <w:t>the</w:t>
      </w:r>
      <w:r w:rsidRPr="0050765D">
        <w:rPr>
          <w:spacing w:val="3"/>
        </w:rPr>
        <w:t xml:space="preserve"> </w:t>
      </w:r>
      <w:r w:rsidRPr="0050765D">
        <w:t>t</w:t>
      </w:r>
      <w:r w:rsidRPr="0050765D">
        <w:rPr>
          <w:spacing w:val="2"/>
        </w:rPr>
        <w:t>i</w:t>
      </w:r>
      <w:r w:rsidRPr="0050765D">
        <w:t>me</w:t>
      </w:r>
      <w:r w:rsidRPr="0050765D">
        <w:rPr>
          <w:spacing w:val="3"/>
        </w:rPr>
        <w:t xml:space="preserve"> </w:t>
      </w:r>
      <w:r w:rsidRPr="0050765D">
        <w:t>to</w:t>
      </w:r>
      <w:r w:rsidRPr="0050765D">
        <w:rPr>
          <w:spacing w:val="4"/>
        </w:rPr>
        <w:t xml:space="preserve"> </w:t>
      </w:r>
      <w:r w:rsidRPr="0050765D">
        <w:t>c</w:t>
      </w:r>
      <w:r w:rsidRPr="0050765D">
        <w:rPr>
          <w:spacing w:val="2"/>
        </w:rPr>
        <w:t>o</w:t>
      </w:r>
      <w:r w:rsidRPr="0050765D">
        <w:t>me back</w:t>
      </w:r>
      <w:r w:rsidRPr="0050765D">
        <w:rPr>
          <w:spacing w:val="1"/>
        </w:rPr>
        <w:t xml:space="preserve"> </w:t>
      </w:r>
      <w:r w:rsidRPr="0050765D">
        <w:t>into</w:t>
      </w:r>
      <w:r w:rsidRPr="0050765D">
        <w:rPr>
          <w:spacing w:val="2"/>
        </w:rPr>
        <w:t xml:space="preserve"> </w:t>
      </w:r>
      <w:r w:rsidRPr="0050765D">
        <w:t>the</w:t>
      </w:r>
      <w:r w:rsidRPr="0050765D">
        <w:rPr>
          <w:spacing w:val="3"/>
        </w:rPr>
        <w:t xml:space="preserve"> </w:t>
      </w:r>
      <w:r w:rsidRPr="0050765D">
        <w:t>cage</w:t>
      </w:r>
      <w:r w:rsidRPr="0050765D">
        <w:rPr>
          <w:spacing w:val="1"/>
        </w:rPr>
        <w:t xml:space="preserve"> </w:t>
      </w:r>
      <w:r w:rsidRPr="0050765D">
        <w:t>but</w:t>
      </w:r>
      <w:r w:rsidRPr="0050765D">
        <w:rPr>
          <w:spacing w:val="2"/>
        </w:rPr>
        <w:t xml:space="preserve"> </w:t>
      </w:r>
      <w:r w:rsidRPr="0050765D">
        <w:t>will know that</w:t>
      </w:r>
      <w:r w:rsidRPr="0050765D">
        <w:rPr>
          <w:spacing w:val="6"/>
        </w:rPr>
        <w:t xml:space="preserve"> </w:t>
      </w:r>
      <w:r w:rsidRPr="0050765D">
        <w:t>it</w:t>
      </w:r>
      <w:r w:rsidRPr="0050765D">
        <w:rPr>
          <w:spacing w:val="6"/>
        </w:rPr>
        <w:t xml:space="preserve"> </w:t>
      </w:r>
      <w:r w:rsidRPr="0050765D">
        <w:t>is</w:t>
      </w:r>
      <w:r w:rsidRPr="0050765D">
        <w:rPr>
          <w:spacing w:val="6"/>
        </w:rPr>
        <w:t xml:space="preserve"> </w:t>
      </w:r>
      <w:r w:rsidRPr="0050765D">
        <w:t>out,</w:t>
      </w:r>
      <w:r w:rsidRPr="0050765D">
        <w:rPr>
          <w:spacing w:val="2"/>
        </w:rPr>
        <w:t xml:space="preserve"> </w:t>
      </w:r>
      <w:r w:rsidRPr="0050765D">
        <w:t>it</w:t>
      </w:r>
      <w:r w:rsidRPr="0050765D">
        <w:rPr>
          <w:spacing w:val="6"/>
        </w:rPr>
        <w:t xml:space="preserve"> </w:t>
      </w:r>
      <w:r w:rsidRPr="0050765D">
        <w:t>can</w:t>
      </w:r>
      <w:r w:rsidRPr="0050765D">
        <w:rPr>
          <w:spacing w:val="2"/>
        </w:rPr>
        <w:t xml:space="preserve"> </w:t>
      </w:r>
      <w:r w:rsidRPr="0050765D">
        <w:t>never go</w:t>
      </w:r>
      <w:r w:rsidRPr="0050765D">
        <w:rPr>
          <w:spacing w:val="3"/>
        </w:rPr>
        <w:t xml:space="preserve"> </w:t>
      </w:r>
      <w:r w:rsidRPr="0050765D">
        <w:t xml:space="preserve">back, </w:t>
      </w:r>
      <w:r w:rsidRPr="0050765D">
        <w:rPr>
          <w:spacing w:val="-1"/>
        </w:rPr>
        <w:t>a</w:t>
      </w:r>
      <w:r w:rsidRPr="0050765D">
        <w:t>nd</w:t>
      </w:r>
      <w:r w:rsidRPr="0050765D">
        <w:rPr>
          <w:spacing w:val="3"/>
        </w:rPr>
        <w:t xml:space="preserve"> </w:t>
      </w:r>
      <w:r w:rsidRPr="0050765D">
        <w:t>it</w:t>
      </w:r>
      <w:r w:rsidRPr="0050765D">
        <w:rPr>
          <w:spacing w:val="6"/>
        </w:rPr>
        <w:t xml:space="preserve"> </w:t>
      </w:r>
      <w:r w:rsidRPr="0050765D">
        <w:t>will</w:t>
      </w:r>
      <w:r w:rsidRPr="0050765D">
        <w:rPr>
          <w:spacing w:val="6"/>
        </w:rPr>
        <w:t xml:space="preserve"> </w:t>
      </w:r>
      <w:r w:rsidRPr="0050765D">
        <w:t>fly,</w:t>
      </w:r>
      <w:r w:rsidRPr="0050765D">
        <w:rPr>
          <w:spacing w:val="2"/>
        </w:rPr>
        <w:t xml:space="preserve"> </w:t>
      </w:r>
      <w:r w:rsidRPr="0050765D">
        <w:t>that</w:t>
      </w:r>
      <w:r w:rsidRPr="0050765D">
        <w:rPr>
          <w:spacing w:val="6"/>
        </w:rPr>
        <w:t xml:space="preserve"> </w:t>
      </w:r>
      <w:r w:rsidRPr="0050765D">
        <w:t>it</w:t>
      </w:r>
      <w:r w:rsidRPr="0050765D">
        <w:rPr>
          <w:spacing w:val="6"/>
        </w:rPr>
        <w:t xml:space="preserve"> </w:t>
      </w:r>
      <w:r w:rsidRPr="0050765D">
        <w:t>is</w:t>
      </w:r>
      <w:r w:rsidRPr="0050765D">
        <w:rPr>
          <w:spacing w:val="6"/>
        </w:rPr>
        <w:t xml:space="preserve"> </w:t>
      </w:r>
      <w:r w:rsidRPr="0050765D">
        <w:t>free,</w:t>
      </w:r>
      <w:r w:rsidRPr="0050765D">
        <w:rPr>
          <w:spacing w:val="1"/>
        </w:rPr>
        <w:t xml:space="preserve"> </w:t>
      </w:r>
      <w:r w:rsidRPr="0050765D">
        <w:t>that</w:t>
      </w:r>
      <w:r w:rsidRPr="0050765D">
        <w:rPr>
          <w:spacing w:val="6"/>
        </w:rPr>
        <w:t xml:space="preserve"> </w:t>
      </w:r>
      <w:r w:rsidRPr="0050765D">
        <w:t>it</w:t>
      </w:r>
      <w:r w:rsidRPr="0050765D">
        <w:rPr>
          <w:spacing w:val="6"/>
        </w:rPr>
        <w:t xml:space="preserve"> </w:t>
      </w:r>
      <w:r w:rsidRPr="0050765D">
        <w:t>will go</w:t>
      </w:r>
      <w:r w:rsidRPr="0050765D">
        <w:rPr>
          <w:spacing w:val="9"/>
        </w:rPr>
        <w:t xml:space="preserve"> </w:t>
      </w:r>
      <w:r w:rsidRPr="0050765D">
        <w:t>away.”</w:t>
      </w:r>
      <w:r w:rsidRPr="0050765D">
        <w:rPr>
          <w:spacing w:val="4"/>
        </w:rPr>
        <w:t xml:space="preserve"> </w:t>
      </w:r>
      <w:r w:rsidRPr="0050765D">
        <w:t>And,</w:t>
      </w:r>
      <w:r w:rsidRPr="0050765D">
        <w:rPr>
          <w:spacing w:val="7"/>
        </w:rPr>
        <w:t xml:space="preserve"> </w:t>
      </w:r>
      <w:r w:rsidRPr="0050765D">
        <w:t>of</w:t>
      </w:r>
      <w:r w:rsidRPr="0050765D">
        <w:rPr>
          <w:spacing w:val="10"/>
        </w:rPr>
        <w:t xml:space="preserve"> </w:t>
      </w:r>
      <w:r w:rsidRPr="0050765D">
        <w:t>course,</w:t>
      </w:r>
      <w:r w:rsidRPr="0050765D">
        <w:rPr>
          <w:spacing w:val="4"/>
        </w:rPr>
        <w:t xml:space="preserve"> </w:t>
      </w:r>
      <w:r w:rsidRPr="0050765D">
        <w:t xml:space="preserve">invariably, </w:t>
      </w:r>
      <w:r w:rsidRPr="0050765D">
        <w:rPr>
          <w:spacing w:val="-1"/>
        </w:rPr>
        <w:t>t</w:t>
      </w:r>
      <w:r w:rsidRPr="0050765D">
        <w:rPr>
          <w:spacing w:val="1"/>
        </w:rPr>
        <w:t>h</w:t>
      </w:r>
      <w:r w:rsidRPr="0050765D">
        <w:t>is</w:t>
      </w:r>
      <w:r w:rsidRPr="0050765D">
        <w:rPr>
          <w:spacing w:val="11"/>
        </w:rPr>
        <w:t xml:space="preserve"> </w:t>
      </w:r>
      <w:r w:rsidRPr="0050765D">
        <w:rPr>
          <w:spacing w:val="-1"/>
        </w:rPr>
        <w:t>i</w:t>
      </w:r>
      <w:r w:rsidRPr="0050765D">
        <w:t>s</w:t>
      </w:r>
      <w:r w:rsidRPr="0050765D">
        <w:rPr>
          <w:spacing w:val="11"/>
        </w:rPr>
        <w:t xml:space="preserve"> </w:t>
      </w:r>
      <w:r w:rsidRPr="0050765D">
        <w:t>what</w:t>
      </w:r>
      <w:r w:rsidRPr="0050765D">
        <w:rPr>
          <w:spacing w:val="7"/>
        </w:rPr>
        <w:t xml:space="preserve"> </w:t>
      </w:r>
      <w:r w:rsidRPr="0050765D">
        <w:t>happens.</w:t>
      </w:r>
      <w:r w:rsidRPr="0050765D">
        <w:rPr>
          <w:spacing w:val="2"/>
        </w:rPr>
        <w:t xml:space="preserve"> </w:t>
      </w:r>
      <w:r w:rsidRPr="0050765D">
        <w:t>And</w:t>
      </w:r>
      <w:r w:rsidRPr="0050765D">
        <w:rPr>
          <w:spacing w:val="7"/>
        </w:rPr>
        <w:t xml:space="preserve"> </w:t>
      </w:r>
      <w:r w:rsidRPr="0050765D">
        <w:t>th</w:t>
      </w:r>
      <w:r w:rsidRPr="0050765D">
        <w:rPr>
          <w:spacing w:val="-1"/>
        </w:rPr>
        <w:t>i</w:t>
      </w:r>
      <w:r w:rsidRPr="0050765D">
        <w:t>s</w:t>
      </w:r>
      <w:r w:rsidRPr="0050765D">
        <w:rPr>
          <w:spacing w:val="11"/>
        </w:rPr>
        <w:t xml:space="preserve"> </w:t>
      </w:r>
      <w:r w:rsidRPr="0050765D">
        <w:t>is</w:t>
      </w:r>
      <w:r w:rsidRPr="0050765D">
        <w:rPr>
          <w:spacing w:val="12"/>
        </w:rPr>
        <w:t xml:space="preserve"> </w:t>
      </w:r>
      <w:r w:rsidRPr="0050765D">
        <w:t>the exorcism of</w:t>
      </w:r>
      <w:r w:rsidRPr="0050765D">
        <w:rPr>
          <w:spacing w:val="8"/>
        </w:rPr>
        <w:t xml:space="preserve"> </w:t>
      </w:r>
      <w:r w:rsidRPr="0050765D">
        <w:t>the</w:t>
      </w:r>
      <w:r w:rsidRPr="0050765D">
        <w:rPr>
          <w:spacing w:val="7"/>
        </w:rPr>
        <w:t xml:space="preserve"> </w:t>
      </w:r>
      <w:r w:rsidRPr="0050765D">
        <w:t>Catholic</w:t>
      </w:r>
      <w:r w:rsidRPr="0050765D">
        <w:rPr>
          <w:spacing w:val="10"/>
        </w:rPr>
        <w:t xml:space="preserve"> </w:t>
      </w:r>
      <w:r w:rsidRPr="0050765D">
        <w:t>Church,</w:t>
      </w:r>
      <w:r w:rsidRPr="0050765D">
        <w:rPr>
          <w:spacing w:val="1"/>
        </w:rPr>
        <w:t xml:space="preserve"> </w:t>
      </w:r>
      <w:r w:rsidRPr="0050765D">
        <w:t>you</w:t>
      </w:r>
      <w:r w:rsidRPr="0050765D">
        <w:rPr>
          <w:spacing w:val="6"/>
        </w:rPr>
        <w:t xml:space="preserve"> </w:t>
      </w:r>
      <w:r w:rsidRPr="0050765D">
        <w:t>see.</w:t>
      </w:r>
      <w:r w:rsidRPr="0050765D">
        <w:rPr>
          <w:spacing w:val="7"/>
        </w:rPr>
        <w:t xml:space="preserve"> </w:t>
      </w:r>
      <w:r w:rsidRPr="0050765D">
        <w:t>The</w:t>
      </w:r>
      <w:r w:rsidRPr="0050765D">
        <w:rPr>
          <w:spacing w:val="7"/>
        </w:rPr>
        <w:t xml:space="preserve"> </w:t>
      </w:r>
      <w:r w:rsidRPr="0050765D">
        <w:t>Catholics</w:t>
      </w:r>
      <w:r w:rsidRPr="0050765D">
        <w:rPr>
          <w:spacing w:val="1"/>
        </w:rPr>
        <w:t xml:space="preserve"> </w:t>
      </w:r>
      <w:r w:rsidRPr="0050765D">
        <w:t>are</w:t>
      </w:r>
      <w:r w:rsidRPr="0050765D">
        <w:rPr>
          <w:spacing w:val="8"/>
        </w:rPr>
        <w:t xml:space="preserve"> </w:t>
      </w:r>
      <w:r w:rsidRPr="0050765D">
        <w:t>very</w:t>
      </w:r>
      <w:r w:rsidRPr="0050765D">
        <w:rPr>
          <w:spacing w:val="6"/>
        </w:rPr>
        <w:t xml:space="preserve"> </w:t>
      </w:r>
      <w:r w:rsidRPr="0050765D">
        <w:t>wise</w:t>
      </w:r>
      <w:r w:rsidRPr="0050765D">
        <w:rPr>
          <w:spacing w:val="5"/>
        </w:rPr>
        <w:t xml:space="preserve"> </w:t>
      </w:r>
      <w:r w:rsidRPr="0050765D">
        <w:t>people, they</w:t>
      </w:r>
      <w:r w:rsidRPr="0050765D">
        <w:rPr>
          <w:spacing w:val="24"/>
        </w:rPr>
        <w:t xml:space="preserve"> </w:t>
      </w:r>
      <w:r w:rsidRPr="0050765D">
        <w:t>know</w:t>
      </w:r>
      <w:r w:rsidRPr="0050765D">
        <w:rPr>
          <w:spacing w:val="23"/>
        </w:rPr>
        <w:t xml:space="preserve"> </w:t>
      </w:r>
      <w:r w:rsidRPr="0050765D">
        <w:t>that</w:t>
      </w:r>
      <w:r w:rsidRPr="0050765D">
        <w:rPr>
          <w:spacing w:val="29"/>
        </w:rPr>
        <w:t xml:space="preserve"> </w:t>
      </w:r>
      <w:r w:rsidRPr="0050765D">
        <w:t>this</w:t>
      </w:r>
      <w:r w:rsidRPr="0050765D">
        <w:rPr>
          <w:spacing w:val="25"/>
        </w:rPr>
        <w:t xml:space="preserve"> </w:t>
      </w:r>
      <w:r w:rsidRPr="0050765D">
        <w:t>exists</w:t>
      </w:r>
      <w:r w:rsidRPr="0050765D">
        <w:rPr>
          <w:spacing w:val="23"/>
        </w:rPr>
        <w:t xml:space="preserve"> </w:t>
      </w:r>
      <w:r w:rsidRPr="0050765D">
        <w:t>and</w:t>
      </w:r>
      <w:r w:rsidRPr="0050765D">
        <w:rPr>
          <w:spacing w:val="25"/>
        </w:rPr>
        <w:t xml:space="preserve"> </w:t>
      </w:r>
      <w:r w:rsidRPr="0050765D">
        <w:t>they</w:t>
      </w:r>
      <w:r w:rsidRPr="0050765D">
        <w:rPr>
          <w:spacing w:val="24"/>
        </w:rPr>
        <w:t xml:space="preserve"> </w:t>
      </w:r>
      <w:r w:rsidRPr="0050765D">
        <w:t>have</w:t>
      </w:r>
      <w:r w:rsidRPr="0050765D">
        <w:rPr>
          <w:spacing w:val="24"/>
        </w:rPr>
        <w:t xml:space="preserve"> </w:t>
      </w:r>
      <w:r w:rsidRPr="0050765D">
        <w:t>a</w:t>
      </w:r>
      <w:r w:rsidRPr="0050765D">
        <w:rPr>
          <w:spacing w:val="29"/>
        </w:rPr>
        <w:t xml:space="preserve"> </w:t>
      </w:r>
      <w:r w:rsidRPr="0050765D">
        <w:t>mass</w:t>
      </w:r>
      <w:r w:rsidRPr="0050765D">
        <w:rPr>
          <w:spacing w:val="23"/>
        </w:rPr>
        <w:t xml:space="preserve"> </w:t>
      </w:r>
      <w:r w:rsidRPr="0050765D">
        <w:t>often</w:t>
      </w:r>
      <w:r w:rsidRPr="0050765D">
        <w:rPr>
          <w:spacing w:val="23"/>
        </w:rPr>
        <w:t xml:space="preserve"> </w:t>
      </w:r>
      <w:r w:rsidRPr="0050765D">
        <w:t>in</w:t>
      </w:r>
      <w:r w:rsidRPr="0050765D">
        <w:rPr>
          <w:spacing w:val="27"/>
        </w:rPr>
        <w:t xml:space="preserve"> </w:t>
      </w:r>
      <w:r w:rsidRPr="0050765D">
        <w:t>t</w:t>
      </w:r>
      <w:r w:rsidRPr="0050765D">
        <w:rPr>
          <w:spacing w:val="1"/>
        </w:rPr>
        <w:t>h</w:t>
      </w:r>
      <w:r w:rsidRPr="0050765D">
        <w:t>e</w:t>
      </w:r>
      <w:r w:rsidRPr="0050765D">
        <w:rPr>
          <w:spacing w:val="27"/>
        </w:rPr>
        <w:t xml:space="preserve"> </w:t>
      </w:r>
      <w:r w:rsidRPr="0050765D">
        <w:t>place</w:t>
      </w:r>
      <w:r w:rsidRPr="0050765D">
        <w:rPr>
          <w:spacing w:val="29"/>
        </w:rPr>
        <w:t xml:space="preserve"> </w:t>
      </w:r>
      <w:r w:rsidRPr="0050765D">
        <w:t>to</w:t>
      </w:r>
      <w:r w:rsidRPr="0050765D">
        <w:rPr>
          <w:spacing w:val="27"/>
        </w:rPr>
        <w:t xml:space="preserve"> </w:t>
      </w:r>
      <w:r w:rsidRPr="0050765D">
        <w:t>exorcise this</w:t>
      </w:r>
      <w:r w:rsidRPr="0050765D">
        <w:rPr>
          <w:spacing w:val="2"/>
        </w:rPr>
        <w:t xml:space="preserve"> </w:t>
      </w:r>
      <w:r w:rsidRPr="0050765D">
        <w:t>spirit that</w:t>
      </w:r>
      <w:r w:rsidRPr="0050765D">
        <w:rPr>
          <w:spacing w:val="6"/>
        </w:rPr>
        <w:t xml:space="preserve"> </w:t>
      </w:r>
      <w:r w:rsidRPr="0050765D">
        <w:t>is</w:t>
      </w:r>
      <w:r w:rsidRPr="0050765D">
        <w:rPr>
          <w:spacing w:val="6"/>
        </w:rPr>
        <w:t xml:space="preserve"> </w:t>
      </w:r>
      <w:r w:rsidRPr="0050765D">
        <w:t>attached</w:t>
      </w:r>
      <w:r w:rsidRPr="0050765D">
        <w:rPr>
          <w:spacing w:val="6"/>
        </w:rPr>
        <w:t xml:space="preserve"> </w:t>
      </w:r>
      <w:r w:rsidRPr="0050765D">
        <w:t>to</w:t>
      </w:r>
      <w:r w:rsidRPr="0050765D">
        <w:rPr>
          <w:spacing w:val="4"/>
        </w:rPr>
        <w:t xml:space="preserve"> </w:t>
      </w:r>
      <w:r w:rsidRPr="0050765D">
        <w:rPr>
          <w:spacing w:val="-1"/>
        </w:rPr>
        <w:t>t</w:t>
      </w:r>
      <w:r w:rsidRPr="0050765D">
        <w:rPr>
          <w:spacing w:val="1"/>
        </w:rPr>
        <w:t>h</w:t>
      </w:r>
      <w:r w:rsidRPr="0050765D">
        <w:t>is</w:t>
      </w:r>
      <w:r w:rsidRPr="0050765D">
        <w:rPr>
          <w:spacing w:val="5"/>
        </w:rPr>
        <w:t xml:space="preserve"> </w:t>
      </w:r>
      <w:r w:rsidRPr="0050765D">
        <w:t>world.</w:t>
      </w:r>
      <w:r w:rsidRPr="0050765D">
        <w:rPr>
          <w:spacing w:val="-1"/>
        </w:rPr>
        <w:t xml:space="preserve"> </w:t>
      </w:r>
      <w:r w:rsidRPr="0050765D">
        <w:t>Pray, pray</w:t>
      </w:r>
      <w:r w:rsidRPr="0050765D">
        <w:rPr>
          <w:spacing w:val="1"/>
        </w:rPr>
        <w:t xml:space="preserve"> </w:t>
      </w:r>
      <w:r w:rsidRPr="0050765D">
        <w:t>by</w:t>
      </w:r>
      <w:r w:rsidRPr="0050765D">
        <w:rPr>
          <w:spacing w:val="3"/>
        </w:rPr>
        <w:t xml:space="preserve"> </w:t>
      </w:r>
      <w:r w:rsidRPr="0050765D">
        <w:t>the</w:t>
      </w:r>
      <w:r w:rsidRPr="0050765D">
        <w:rPr>
          <w:spacing w:val="3"/>
        </w:rPr>
        <w:t xml:space="preserve"> </w:t>
      </w:r>
      <w:r w:rsidRPr="0050765D">
        <w:t>power</w:t>
      </w:r>
      <w:r w:rsidRPr="0050765D">
        <w:rPr>
          <w:spacing w:val="-1"/>
        </w:rPr>
        <w:t xml:space="preserve"> </w:t>
      </w:r>
      <w:r w:rsidRPr="0050765D">
        <w:t>of</w:t>
      </w:r>
      <w:r w:rsidRPr="0050765D">
        <w:rPr>
          <w:spacing w:val="4"/>
        </w:rPr>
        <w:t xml:space="preserve"> </w:t>
      </w:r>
      <w:r w:rsidRPr="0050765D">
        <w:t>the</w:t>
      </w:r>
      <w:r w:rsidRPr="0050765D">
        <w:rPr>
          <w:spacing w:val="3"/>
        </w:rPr>
        <w:t xml:space="preserve"> </w:t>
      </w:r>
      <w:r w:rsidRPr="0050765D">
        <w:t>spirit and the</w:t>
      </w:r>
      <w:r w:rsidRPr="0050765D">
        <w:rPr>
          <w:spacing w:val="11"/>
        </w:rPr>
        <w:t xml:space="preserve"> </w:t>
      </w:r>
      <w:r w:rsidRPr="0050765D">
        <w:t>power</w:t>
      </w:r>
      <w:r w:rsidRPr="0050765D">
        <w:rPr>
          <w:spacing w:val="7"/>
        </w:rPr>
        <w:t xml:space="preserve"> </w:t>
      </w:r>
      <w:r w:rsidRPr="0050765D">
        <w:t>of</w:t>
      </w:r>
      <w:r w:rsidRPr="0050765D">
        <w:rPr>
          <w:spacing w:val="12"/>
        </w:rPr>
        <w:t xml:space="preserve"> </w:t>
      </w:r>
      <w:r w:rsidRPr="0050765D">
        <w:t>prayer</w:t>
      </w:r>
      <w:r w:rsidRPr="0050765D">
        <w:rPr>
          <w:spacing w:val="7"/>
        </w:rPr>
        <w:t xml:space="preserve"> </w:t>
      </w:r>
      <w:r w:rsidRPr="0050765D">
        <w:t>that</w:t>
      </w:r>
      <w:r w:rsidRPr="0050765D">
        <w:rPr>
          <w:spacing w:val="14"/>
        </w:rPr>
        <w:t xml:space="preserve"> </w:t>
      </w:r>
      <w:r w:rsidRPr="0050765D">
        <w:t>t</w:t>
      </w:r>
      <w:r w:rsidRPr="0050765D">
        <w:rPr>
          <w:spacing w:val="1"/>
        </w:rPr>
        <w:t>h</w:t>
      </w:r>
      <w:r w:rsidRPr="0050765D">
        <w:rPr>
          <w:spacing w:val="-1"/>
        </w:rPr>
        <w:t>i</w:t>
      </w:r>
      <w:r w:rsidRPr="0050765D">
        <w:t>s</w:t>
      </w:r>
      <w:r w:rsidRPr="0050765D">
        <w:rPr>
          <w:spacing w:val="10"/>
        </w:rPr>
        <w:t xml:space="preserve"> </w:t>
      </w:r>
      <w:r w:rsidRPr="0050765D">
        <w:t>thing</w:t>
      </w:r>
      <w:r w:rsidRPr="0050765D">
        <w:rPr>
          <w:spacing w:val="8"/>
        </w:rPr>
        <w:t xml:space="preserve"> </w:t>
      </w:r>
      <w:r w:rsidRPr="0050765D">
        <w:t>wi</w:t>
      </w:r>
      <w:r w:rsidRPr="0050765D">
        <w:rPr>
          <w:spacing w:val="-1"/>
        </w:rPr>
        <w:t>l</w:t>
      </w:r>
      <w:r w:rsidRPr="0050765D">
        <w:t>l</w:t>
      </w:r>
      <w:r w:rsidRPr="0050765D">
        <w:rPr>
          <w:spacing w:val="14"/>
        </w:rPr>
        <w:t xml:space="preserve"> </w:t>
      </w:r>
      <w:r w:rsidRPr="0050765D">
        <w:t>be</w:t>
      </w:r>
      <w:r w:rsidRPr="0050765D">
        <w:rPr>
          <w:spacing w:val="12"/>
        </w:rPr>
        <w:t xml:space="preserve"> </w:t>
      </w:r>
      <w:r w:rsidRPr="0050765D">
        <w:t>released from</w:t>
      </w:r>
      <w:r w:rsidRPr="0050765D">
        <w:rPr>
          <w:spacing w:val="9"/>
        </w:rPr>
        <w:t xml:space="preserve"> </w:t>
      </w:r>
      <w:r w:rsidRPr="0050765D">
        <w:t>the</w:t>
      </w:r>
      <w:r w:rsidRPr="0050765D">
        <w:rPr>
          <w:spacing w:val="11"/>
        </w:rPr>
        <w:t xml:space="preserve"> </w:t>
      </w:r>
      <w:r w:rsidRPr="0050765D">
        <w:t>chain</w:t>
      </w:r>
      <w:r w:rsidRPr="0050765D">
        <w:rPr>
          <w:spacing w:val="8"/>
        </w:rPr>
        <w:t xml:space="preserve"> </w:t>
      </w:r>
      <w:r w:rsidRPr="0050765D">
        <w:t>of</w:t>
      </w:r>
      <w:r w:rsidRPr="0050765D">
        <w:rPr>
          <w:spacing w:val="12"/>
        </w:rPr>
        <w:t xml:space="preserve"> </w:t>
      </w:r>
      <w:r w:rsidRPr="0050765D">
        <w:rPr>
          <w:spacing w:val="-1"/>
        </w:rPr>
        <w:t>i</w:t>
      </w:r>
      <w:r w:rsidRPr="0050765D">
        <w:t>ts attac</w:t>
      </w:r>
      <w:r w:rsidRPr="0050765D">
        <w:rPr>
          <w:spacing w:val="2"/>
        </w:rPr>
        <w:t>h</w:t>
      </w:r>
      <w:r w:rsidRPr="0050765D">
        <w:t>me</w:t>
      </w:r>
      <w:r w:rsidRPr="0050765D">
        <w:rPr>
          <w:spacing w:val="2"/>
        </w:rPr>
        <w:t>n</w:t>
      </w:r>
      <w:r w:rsidRPr="0050765D">
        <w:t>t</w:t>
      </w:r>
      <w:r w:rsidRPr="0050765D">
        <w:rPr>
          <w:spacing w:val="2"/>
        </w:rPr>
        <w:t xml:space="preserve"> </w:t>
      </w:r>
      <w:r w:rsidRPr="0050765D">
        <w:t>to</w:t>
      </w:r>
      <w:r w:rsidRPr="0050765D">
        <w:rPr>
          <w:spacing w:val="4"/>
        </w:rPr>
        <w:t xml:space="preserve"> </w:t>
      </w:r>
      <w:r w:rsidRPr="0050765D">
        <w:t>this</w:t>
      </w:r>
      <w:r w:rsidRPr="0050765D">
        <w:rPr>
          <w:spacing w:val="2"/>
        </w:rPr>
        <w:t xml:space="preserve"> </w:t>
      </w:r>
      <w:r w:rsidRPr="0050765D">
        <w:t>world and</w:t>
      </w:r>
      <w:r w:rsidRPr="0050765D">
        <w:rPr>
          <w:spacing w:val="2"/>
        </w:rPr>
        <w:t xml:space="preserve"> </w:t>
      </w:r>
      <w:r w:rsidRPr="0050765D">
        <w:t>go</w:t>
      </w:r>
      <w:r w:rsidRPr="0050765D">
        <w:rPr>
          <w:spacing w:val="4"/>
        </w:rPr>
        <w:t xml:space="preserve"> </w:t>
      </w:r>
      <w:r w:rsidRPr="0050765D">
        <w:t>to</w:t>
      </w:r>
      <w:r w:rsidRPr="0050765D">
        <w:rPr>
          <w:spacing w:val="4"/>
        </w:rPr>
        <w:t xml:space="preserve"> </w:t>
      </w:r>
      <w:r w:rsidRPr="0050765D">
        <w:t>t</w:t>
      </w:r>
      <w:r w:rsidRPr="0050765D">
        <w:rPr>
          <w:spacing w:val="1"/>
        </w:rPr>
        <w:t>h</w:t>
      </w:r>
      <w:r w:rsidRPr="0050765D">
        <w:t>e</w:t>
      </w:r>
      <w:r w:rsidRPr="0050765D">
        <w:rPr>
          <w:spacing w:val="5"/>
        </w:rPr>
        <w:t xml:space="preserve"> </w:t>
      </w:r>
      <w:r w:rsidRPr="0050765D">
        <w:t>other</w:t>
      </w:r>
      <w:r w:rsidRPr="0050765D">
        <w:rPr>
          <w:spacing w:val="2"/>
        </w:rPr>
        <w:t xml:space="preserve"> </w:t>
      </w:r>
      <w:r w:rsidRPr="0050765D">
        <w:t>world</w:t>
      </w:r>
      <w:r w:rsidRPr="0050765D">
        <w:rPr>
          <w:spacing w:val="1"/>
        </w:rPr>
        <w:t xml:space="preserve"> </w:t>
      </w:r>
      <w:r w:rsidRPr="0050765D">
        <w:t>where</w:t>
      </w:r>
      <w:r w:rsidRPr="0050765D">
        <w:rPr>
          <w:spacing w:val="1"/>
        </w:rPr>
        <w:t xml:space="preserve"> </w:t>
      </w:r>
      <w:r w:rsidRPr="0050765D">
        <w:t>it</w:t>
      </w:r>
      <w:r w:rsidRPr="0050765D">
        <w:rPr>
          <w:spacing w:val="8"/>
        </w:rPr>
        <w:t xml:space="preserve"> </w:t>
      </w:r>
      <w:r w:rsidRPr="0050765D">
        <w:t>is</w:t>
      </w:r>
      <w:r w:rsidRPr="0050765D">
        <w:rPr>
          <w:spacing w:val="8"/>
        </w:rPr>
        <w:t xml:space="preserve"> </w:t>
      </w:r>
      <w:r w:rsidRPr="0050765D">
        <w:t>ready</w:t>
      </w:r>
      <w:r>
        <w:rPr>
          <w:spacing w:val="1"/>
        </w:rPr>
        <w:t>[</w:t>
      </w:r>
      <w:r w:rsidRPr="0050765D">
        <w:t>to</w:t>
      </w:r>
      <w:r w:rsidRPr="0050765D">
        <w:rPr>
          <w:spacing w:val="4"/>
        </w:rPr>
        <w:t xml:space="preserve"> </w:t>
      </w:r>
      <w:r w:rsidRPr="0050765D">
        <w:t>be] because it</w:t>
      </w:r>
      <w:r w:rsidRPr="0050765D">
        <w:rPr>
          <w:spacing w:val="10"/>
        </w:rPr>
        <w:t xml:space="preserve"> </w:t>
      </w:r>
      <w:r w:rsidRPr="0050765D">
        <w:t>is</w:t>
      </w:r>
      <w:r w:rsidRPr="0050765D">
        <w:rPr>
          <w:spacing w:val="9"/>
        </w:rPr>
        <w:t xml:space="preserve"> </w:t>
      </w:r>
      <w:r w:rsidRPr="0050765D">
        <w:t>dead.</w:t>
      </w:r>
      <w:r w:rsidRPr="0050765D">
        <w:rPr>
          <w:spacing w:val="3"/>
        </w:rPr>
        <w:t xml:space="preserve"> </w:t>
      </w:r>
      <w:r w:rsidRPr="0050765D">
        <w:t>Well,</w:t>
      </w:r>
      <w:r w:rsidRPr="0050765D">
        <w:rPr>
          <w:spacing w:val="9"/>
        </w:rPr>
        <w:t xml:space="preserve"> </w:t>
      </w:r>
      <w:r w:rsidRPr="0050765D">
        <w:t>you</w:t>
      </w:r>
      <w:r w:rsidRPr="0050765D">
        <w:rPr>
          <w:spacing w:val="5"/>
        </w:rPr>
        <w:t xml:space="preserve"> </w:t>
      </w:r>
      <w:r w:rsidRPr="0050765D">
        <w:t>see,</w:t>
      </w:r>
      <w:r w:rsidRPr="0050765D">
        <w:rPr>
          <w:spacing w:val="5"/>
        </w:rPr>
        <w:t xml:space="preserve"> </w:t>
      </w:r>
      <w:r w:rsidRPr="0050765D">
        <w:t>these</w:t>
      </w:r>
      <w:r w:rsidRPr="0050765D">
        <w:rPr>
          <w:spacing w:val="2"/>
        </w:rPr>
        <w:t xml:space="preserve"> </w:t>
      </w:r>
      <w:r w:rsidRPr="0050765D">
        <w:t>are</w:t>
      </w:r>
      <w:r w:rsidRPr="0050765D">
        <w:rPr>
          <w:spacing w:val="5"/>
        </w:rPr>
        <w:t xml:space="preserve"> </w:t>
      </w:r>
      <w:r w:rsidRPr="0050765D">
        <w:t>the</w:t>
      </w:r>
      <w:r w:rsidRPr="0050765D">
        <w:rPr>
          <w:spacing w:val="5"/>
        </w:rPr>
        <w:t xml:space="preserve"> </w:t>
      </w:r>
      <w:r w:rsidRPr="0050765D">
        <w:t>things</w:t>
      </w:r>
      <w:r w:rsidRPr="0050765D">
        <w:rPr>
          <w:spacing w:val="2"/>
        </w:rPr>
        <w:t xml:space="preserve"> </w:t>
      </w:r>
      <w:r w:rsidRPr="0050765D">
        <w:t>I</w:t>
      </w:r>
      <w:r w:rsidRPr="0050765D">
        <w:rPr>
          <w:spacing w:val="8"/>
        </w:rPr>
        <w:t xml:space="preserve"> </w:t>
      </w:r>
      <w:r w:rsidRPr="0050765D">
        <w:t>think</w:t>
      </w:r>
      <w:r w:rsidRPr="0050765D">
        <w:rPr>
          <w:spacing w:val="2"/>
        </w:rPr>
        <w:t xml:space="preserve"> </w:t>
      </w:r>
      <w:r w:rsidRPr="0050765D">
        <w:t>that</w:t>
      </w:r>
      <w:r w:rsidRPr="0050765D">
        <w:rPr>
          <w:spacing w:val="9"/>
        </w:rPr>
        <w:t xml:space="preserve"> </w:t>
      </w:r>
      <w:r w:rsidRPr="0050765D">
        <w:t>the</w:t>
      </w:r>
      <w:r w:rsidRPr="0050765D">
        <w:rPr>
          <w:spacing w:val="5"/>
        </w:rPr>
        <w:t xml:space="preserve"> </w:t>
      </w:r>
      <w:r w:rsidRPr="0050765D">
        <w:t>Bahá’ís could</w:t>
      </w:r>
      <w:r w:rsidRPr="0050765D">
        <w:rPr>
          <w:spacing w:val="18"/>
        </w:rPr>
        <w:t xml:space="preserve"> </w:t>
      </w:r>
      <w:r w:rsidRPr="0050765D">
        <w:t>teach.</w:t>
      </w:r>
      <w:r w:rsidRPr="0050765D">
        <w:rPr>
          <w:spacing w:val="24"/>
        </w:rPr>
        <w:t xml:space="preserve"> </w:t>
      </w:r>
      <w:r w:rsidRPr="0050765D">
        <w:t>I</w:t>
      </w:r>
      <w:r w:rsidRPr="0050765D">
        <w:rPr>
          <w:spacing w:val="23"/>
        </w:rPr>
        <w:t xml:space="preserve"> </w:t>
      </w:r>
      <w:r w:rsidRPr="0050765D">
        <w:t>think</w:t>
      </w:r>
      <w:r w:rsidRPr="0050765D">
        <w:rPr>
          <w:spacing w:val="18"/>
        </w:rPr>
        <w:t xml:space="preserve"> </w:t>
      </w:r>
      <w:r w:rsidRPr="0050765D">
        <w:t>you</w:t>
      </w:r>
      <w:r w:rsidRPr="0050765D">
        <w:rPr>
          <w:spacing w:val="20"/>
        </w:rPr>
        <w:t xml:space="preserve"> </w:t>
      </w:r>
      <w:r w:rsidRPr="0050765D">
        <w:t>can</w:t>
      </w:r>
      <w:r w:rsidRPr="0050765D">
        <w:rPr>
          <w:spacing w:val="20"/>
        </w:rPr>
        <w:t xml:space="preserve"> </w:t>
      </w:r>
      <w:r w:rsidRPr="0050765D">
        <w:t>teach</w:t>
      </w:r>
      <w:r w:rsidRPr="0050765D">
        <w:rPr>
          <w:spacing w:val="24"/>
        </w:rPr>
        <w:t xml:space="preserve"> </w:t>
      </w:r>
      <w:r w:rsidRPr="0050765D">
        <w:t>this</w:t>
      </w:r>
      <w:r w:rsidRPr="0050765D">
        <w:rPr>
          <w:spacing w:val="20"/>
        </w:rPr>
        <w:t xml:space="preserve"> </w:t>
      </w:r>
      <w:r w:rsidRPr="0050765D">
        <w:t>in</w:t>
      </w:r>
      <w:r w:rsidRPr="0050765D">
        <w:rPr>
          <w:spacing w:val="21"/>
        </w:rPr>
        <w:t xml:space="preserve"> </w:t>
      </w:r>
      <w:r w:rsidRPr="0050765D">
        <w:t>Thailand. I</w:t>
      </w:r>
      <w:r w:rsidRPr="0050765D">
        <w:rPr>
          <w:spacing w:val="23"/>
        </w:rPr>
        <w:t xml:space="preserve"> </w:t>
      </w:r>
      <w:r w:rsidRPr="0050765D">
        <w:t>think</w:t>
      </w:r>
      <w:r w:rsidRPr="0050765D">
        <w:rPr>
          <w:spacing w:val="18"/>
        </w:rPr>
        <w:t xml:space="preserve"> </w:t>
      </w:r>
      <w:r w:rsidRPr="0050765D">
        <w:t>you</w:t>
      </w:r>
      <w:r w:rsidRPr="0050765D">
        <w:rPr>
          <w:spacing w:val="20"/>
        </w:rPr>
        <w:t xml:space="preserve"> </w:t>
      </w:r>
      <w:r w:rsidRPr="0050765D">
        <w:t>can</w:t>
      </w:r>
      <w:r w:rsidRPr="0050765D">
        <w:rPr>
          <w:spacing w:val="20"/>
        </w:rPr>
        <w:t xml:space="preserve"> </w:t>
      </w:r>
      <w:r w:rsidRPr="0050765D">
        <w:t>teach</w:t>
      </w:r>
      <w:r w:rsidRPr="0050765D">
        <w:rPr>
          <w:spacing w:val="24"/>
        </w:rPr>
        <w:t xml:space="preserve"> </w:t>
      </w:r>
      <w:r w:rsidRPr="0050765D">
        <w:t>it</w:t>
      </w:r>
      <w:r w:rsidRPr="0050765D">
        <w:rPr>
          <w:spacing w:val="24"/>
        </w:rPr>
        <w:t xml:space="preserve"> </w:t>
      </w:r>
      <w:r w:rsidRPr="0050765D">
        <w:t>if you</w:t>
      </w:r>
      <w:r w:rsidRPr="0050765D">
        <w:rPr>
          <w:spacing w:val="10"/>
        </w:rPr>
        <w:t xml:space="preserve"> </w:t>
      </w:r>
      <w:r w:rsidRPr="0050765D">
        <w:t>have</w:t>
      </w:r>
      <w:r w:rsidRPr="0050765D">
        <w:rPr>
          <w:spacing w:val="9"/>
        </w:rPr>
        <w:t xml:space="preserve"> </w:t>
      </w:r>
      <w:r w:rsidRPr="0050765D">
        <w:t>superstitious villagers</w:t>
      </w:r>
      <w:r w:rsidRPr="0050765D">
        <w:rPr>
          <w:spacing w:val="6"/>
        </w:rPr>
        <w:t xml:space="preserve"> </w:t>
      </w:r>
      <w:r w:rsidRPr="0050765D">
        <w:t>in</w:t>
      </w:r>
      <w:r w:rsidRPr="0050765D">
        <w:rPr>
          <w:spacing w:val="12"/>
        </w:rPr>
        <w:t xml:space="preserve"> </w:t>
      </w:r>
      <w:r w:rsidRPr="0050765D">
        <w:t>Mala</w:t>
      </w:r>
      <w:r w:rsidRPr="0050765D">
        <w:rPr>
          <w:spacing w:val="2"/>
        </w:rPr>
        <w:t>y</w:t>
      </w:r>
      <w:r w:rsidRPr="0050765D">
        <w:t>sia.</w:t>
      </w:r>
      <w:r w:rsidRPr="0050765D">
        <w:rPr>
          <w:spacing w:val="6"/>
        </w:rPr>
        <w:t xml:space="preserve"> </w:t>
      </w:r>
      <w:r w:rsidRPr="0050765D">
        <w:t>Cert</w:t>
      </w:r>
      <w:r w:rsidRPr="0050765D">
        <w:rPr>
          <w:spacing w:val="-1"/>
        </w:rPr>
        <w:t>a</w:t>
      </w:r>
      <w:r w:rsidRPr="0050765D">
        <w:rPr>
          <w:spacing w:val="2"/>
        </w:rPr>
        <w:t>i</w:t>
      </w:r>
      <w:r w:rsidRPr="0050765D">
        <w:rPr>
          <w:spacing w:val="1"/>
        </w:rPr>
        <w:t>n</w:t>
      </w:r>
      <w:r w:rsidRPr="0050765D">
        <w:t>ly</w:t>
      </w:r>
      <w:r w:rsidRPr="0050765D">
        <w:rPr>
          <w:spacing w:val="11"/>
        </w:rPr>
        <w:t xml:space="preserve"> </w:t>
      </w:r>
      <w:r w:rsidRPr="0050765D">
        <w:t>I</w:t>
      </w:r>
      <w:r w:rsidRPr="0050765D">
        <w:rPr>
          <w:spacing w:val="13"/>
        </w:rPr>
        <w:t xml:space="preserve"> </w:t>
      </w:r>
      <w:r w:rsidRPr="0050765D">
        <w:t>could</w:t>
      </w:r>
      <w:r w:rsidRPr="0050765D">
        <w:rPr>
          <w:spacing w:val="8"/>
        </w:rPr>
        <w:t xml:space="preserve"> </w:t>
      </w:r>
      <w:r w:rsidRPr="0050765D">
        <w:t>teach</w:t>
      </w:r>
      <w:r w:rsidRPr="0050765D">
        <w:rPr>
          <w:spacing w:val="14"/>
        </w:rPr>
        <w:t xml:space="preserve"> </w:t>
      </w:r>
      <w:r w:rsidRPr="0050765D">
        <w:t>it</w:t>
      </w:r>
      <w:r w:rsidRPr="0050765D">
        <w:rPr>
          <w:spacing w:val="14"/>
        </w:rPr>
        <w:t xml:space="preserve"> </w:t>
      </w:r>
      <w:r w:rsidRPr="0050765D">
        <w:t>all</w:t>
      </w:r>
      <w:r w:rsidRPr="0050765D">
        <w:rPr>
          <w:spacing w:val="14"/>
        </w:rPr>
        <w:t xml:space="preserve"> </w:t>
      </w:r>
      <w:r w:rsidRPr="0050765D">
        <w:t>over Africa</w:t>
      </w:r>
      <w:r w:rsidRPr="0050765D">
        <w:rPr>
          <w:spacing w:val="3"/>
        </w:rPr>
        <w:t xml:space="preserve"> </w:t>
      </w:r>
      <w:r w:rsidRPr="0050765D">
        <w:t>and</w:t>
      </w:r>
      <w:r w:rsidRPr="0050765D">
        <w:rPr>
          <w:spacing w:val="6"/>
        </w:rPr>
        <w:t xml:space="preserve"> </w:t>
      </w:r>
      <w:r w:rsidRPr="0050765D">
        <w:t>other</w:t>
      </w:r>
      <w:r w:rsidRPr="0050765D">
        <w:rPr>
          <w:spacing w:val="5"/>
        </w:rPr>
        <w:t xml:space="preserve"> </w:t>
      </w:r>
      <w:r w:rsidRPr="0050765D">
        <w:t>parts</w:t>
      </w:r>
      <w:r w:rsidRPr="0050765D">
        <w:rPr>
          <w:spacing w:val="5"/>
        </w:rPr>
        <w:t xml:space="preserve"> </w:t>
      </w:r>
      <w:r w:rsidRPr="0050765D">
        <w:t>of</w:t>
      </w:r>
      <w:r w:rsidRPr="0050765D">
        <w:rPr>
          <w:spacing w:val="8"/>
        </w:rPr>
        <w:t xml:space="preserve"> </w:t>
      </w:r>
      <w:r w:rsidRPr="0050765D">
        <w:t>the</w:t>
      </w:r>
      <w:r w:rsidRPr="0050765D">
        <w:rPr>
          <w:spacing w:val="7"/>
        </w:rPr>
        <w:t xml:space="preserve"> </w:t>
      </w:r>
      <w:r w:rsidRPr="0050765D">
        <w:t>world</w:t>
      </w:r>
      <w:r w:rsidRPr="0050765D">
        <w:rPr>
          <w:spacing w:val="4"/>
        </w:rPr>
        <w:t xml:space="preserve"> </w:t>
      </w:r>
      <w:r w:rsidRPr="0050765D">
        <w:t>beca</w:t>
      </w:r>
      <w:r w:rsidRPr="0050765D">
        <w:rPr>
          <w:spacing w:val="1"/>
        </w:rPr>
        <w:t>u</w:t>
      </w:r>
      <w:r w:rsidRPr="0050765D">
        <w:t>se</w:t>
      </w:r>
      <w:r w:rsidRPr="0050765D">
        <w:rPr>
          <w:spacing w:val="1"/>
        </w:rPr>
        <w:t xml:space="preserve"> </w:t>
      </w:r>
      <w:r w:rsidRPr="0050765D">
        <w:t>their</w:t>
      </w:r>
      <w:r w:rsidRPr="0050765D">
        <w:rPr>
          <w:spacing w:val="5"/>
        </w:rPr>
        <w:t xml:space="preserve"> </w:t>
      </w:r>
      <w:r w:rsidRPr="0050765D">
        <w:t>beliefs</w:t>
      </w:r>
      <w:r w:rsidRPr="0050765D">
        <w:rPr>
          <w:spacing w:val="3"/>
        </w:rPr>
        <w:t xml:space="preserve"> </w:t>
      </w:r>
      <w:r w:rsidRPr="0050765D">
        <w:t>are</w:t>
      </w:r>
      <w:r w:rsidRPr="0050765D">
        <w:rPr>
          <w:spacing w:val="7"/>
        </w:rPr>
        <w:t xml:space="preserve"> </w:t>
      </w:r>
      <w:r w:rsidRPr="0050765D">
        <w:rPr>
          <w:spacing w:val="2"/>
        </w:rPr>
        <w:t>v</w:t>
      </w:r>
      <w:r w:rsidRPr="0050765D">
        <w:rPr>
          <w:spacing w:val="-1"/>
        </w:rPr>
        <w:t>e</w:t>
      </w:r>
      <w:r w:rsidRPr="0050765D">
        <w:t>ry</w:t>
      </w:r>
      <w:r w:rsidRPr="0050765D">
        <w:rPr>
          <w:spacing w:val="7"/>
        </w:rPr>
        <w:t xml:space="preserve"> </w:t>
      </w:r>
      <w:r w:rsidRPr="0050765D">
        <w:t>profound and very</w:t>
      </w:r>
      <w:r w:rsidRPr="0050765D">
        <w:rPr>
          <w:spacing w:val="7"/>
        </w:rPr>
        <w:t xml:space="preserve"> </w:t>
      </w:r>
      <w:r w:rsidRPr="0050765D">
        <w:t>strong.</w:t>
      </w:r>
      <w:r w:rsidRPr="0050765D">
        <w:rPr>
          <w:spacing w:val="5"/>
        </w:rPr>
        <w:t xml:space="preserve"> </w:t>
      </w:r>
      <w:r w:rsidRPr="0050765D">
        <w:t>They</w:t>
      </w:r>
      <w:r w:rsidRPr="0050765D">
        <w:rPr>
          <w:spacing w:val="7"/>
        </w:rPr>
        <w:t xml:space="preserve"> </w:t>
      </w:r>
      <w:r w:rsidRPr="0050765D">
        <w:t>have</w:t>
      </w:r>
      <w:r w:rsidRPr="0050765D">
        <w:rPr>
          <w:spacing w:val="7"/>
        </w:rPr>
        <w:t xml:space="preserve"> </w:t>
      </w:r>
      <w:r w:rsidRPr="0050765D">
        <w:t>to</w:t>
      </w:r>
      <w:r w:rsidRPr="0050765D">
        <w:rPr>
          <w:spacing w:val="10"/>
        </w:rPr>
        <w:t xml:space="preserve"> </w:t>
      </w:r>
      <w:r w:rsidRPr="0050765D">
        <w:t>understand t</w:t>
      </w:r>
      <w:r w:rsidRPr="0050765D">
        <w:rPr>
          <w:spacing w:val="1"/>
        </w:rPr>
        <w:t>h</w:t>
      </w:r>
      <w:r w:rsidRPr="0050765D">
        <w:t>ese</w:t>
      </w:r>
      <w:r w:rsidRPr="0050765D">
        <w:rPr>
          <w:spacing w:val="10"/>
        </w:rPr>
        <w:t xml:space="preserve"> </w:t>
      </w:r>
      <w:r w:rsidRPr="0050765D">
        <w:t>things.</w:t>
      </w:r>
      <w:r w:rsidRPr="0050765D">
        <w:rPr>
          <w:spacing w:val="5"/>
        </w:rPr>
        <w:t xml:space="preserve"> </w:t>
      </w:r>
      <w:r w:rsidRPr="0050765D">
        <w:t>They</w:t>
      </w:r>
      <w:r w:rsidRPr="0050765D">
        <w:rPr>
          <w:spacing w:val="7"/>
        </w:rPr>
        <w:t xml:space="preserve"> </w:t>
      </w:r>
      <w:r w:rsidRPr="0050765D">
        <w:t>have</w:t>
      </w:r>
      <w:r w:rsidRPr="0050765D">
        <w:rPr>
          <w:spacing w:val="7"/>
        </w:rPr>
        <w:t xml:space="preserve"> </w:t>
      </w:r>
      <w:r w:rsidRPr="0050765D">
        <w:t>to</w:t>
      </w:r>
      <w:r w:rsidRPr="0050765D">
        <w:rPr>
          <w:spacing w:val="10"/>
        </w:rPr>
        <w:t xml:space="preserve"> </w:t>
      </w:r>
      <w:r w:rsidRPr="0050765D">
        <w:t>understand, particularly,</w:t>
      </w:r>
      <w:r w:rsidRPr="0050765D">
        <w:rPr>
          <w:spacing w:val="-1"/>
        </w:rPr>
        <w:t xml:space="preserve"> </w:t>
      </w:r>
      <w:r w:rsidRPr="0050765D">
        <w:t>the</w:t>
      </w:r>
      <w:r w:rsidRPr="0050765D">
        <w:rPr>
          <w:spacing w:val="10"/>
        </w:rPr>
        <w:t xml:space="preserve"> </w:t>
      </w:r>
      <w:r w:rsidRPr="0050765D">
        <w:t>pro</w:t>
      </w:r>
      <w:r w:rsidRPr="0050765D">
        <w:rPr>
          <w:spacing w:val="-1"/>
        </w:rPr>
        <w:t>t</w:t>
      </w:r>
      <w:r w:rsidRPr="0050765D">
        <w:t>ective</w:t>
      </w:r>
      <w:r w:rsidRPr="0050765D">
        <w:rPr>
          <w:spacing w:val="8"/>
        </w:rPr>
        <w:t xml:space="preserve"> </w:t>
      </w:r>
      <w:r w:rsidRPr="0050765D">
        <w:t>mercy</w:t>
      </w:r>
      <w:r w:rsidRPr="0050765D">
        <w:rPr>
          <w:spacing w:val="6"/>
        </w:rPr>
        <w:t xml:space="preserve"> </w:t>
      </w:r>
      <w:r w:rsidRPr="0050765D">
        <w:t>of</w:t>
      </w:r>
      <w:r w:rsidRPr="0050765D">
        <w:rPr>
          <w:spacing w:val="11"/>
        </w:rPr>
        <w:t xml:space="preserve"> </w:t>
      </w:r>
      <w:r w:rsidRPr="0050765D">
        <w:t>God,</w:t>
      </w:r>
      <w:r w:rsidRPr="0050765D">
        <w:rPr>
          <w:spacing w:val="7"/>
        </w:rPr>
        <w:t xml:space="preserve"> </w:t>
      </w:r>
      <w:r w:rsidRPr="0050765D">
        <w:t>the</w:t>
      </w:r>
      <w:r w:rsidRPr="0050765D">
        <w:rPr>
          <w:spacing w:val="10"/>
        </w:rPr>
        <w:t xml:space="preserve"> </w:t>
      </w:r>
      <w:r w:rsidRPr="0050765D">
        <w:t>power</w:t>
      </w:r>
      <w:r w:rsidRPr="0050765D">
        <w:rPr>
          <w:spacing w:val="6"/>
        </w:rPr>
        <w:t xml:space="preserve"> </w:t>
      </w:r>
      <w:r w:rsidRPr="0050765D">
        <w:t>of</w:t>
      </w:r>
      <w:r w:rsidRPr="0050765D">
        <w:rPr>
          <w:spacing w:val="11"/>
        </w:rPr>
        <w:t xml:space="preserve"> </w:t>
      </w:r>
      <w:r w:rsidRPr="0050765D">
        <w:t>prayer,</w:t>
      </w:r>
      <w:r w:rsidRPr="0050765D">
        <w:rPr>
          <w:spacing w:val="5"/>
        </w:rPr>
        <w:t xml:space="preserve"> </w:t>
      </w:r>
      <w:r w:rsidRPr="0050765D">
        <w:t>and</w:t>
      </w:r>
      <w:r w:rsidRPr="0050765D">
        <w:rPr>
          <w:spacing w:val="9"/>
        </w:rPr>
        <w:t xml:space="preserve"> </w:t>
      </w:r>
      <w:r w:rsidRPr="0050765D">
        <w:t>the</w:t>
      </w:r>
      <w:r w:rsidRPr="0050765D">
        <w:rPr>
          <w:spacing w:val="10"/>
        </w:rPr>
        <w:t xml:space="preserve"> </w:t>
      </w:r>
      <w:r w:rsidRPr="0050765D">
        <w:t>fact</w:t>
      </w:r>
      <w:r w:rsidRPr="0050765D">
        <w:rPr>
          <w:spacing w:val="13"/>
        </w:rPr>
        <w:t xml:space="preserve"> </w:t>
      </w:r>
      <w:r w:rsidRPr="0050765D">
        <w:t>that the</w:t>
      </w:r>
      <w:r w:rsidRPr="0050765D">
        <w:rPr>
          <w:spacing w:val="8"/>
        </w:rPr>
        <w:t xml:space="preserve"> </w:t>
      </w:r>
      <w:r w:rsidRPr="0050765D">
        <w:t>dead</w:t>
      </w:r>
      <w:r w:rsidRPr="0050765D">
        <w:rPr>
          <w:spacing w:val="6"/>
        </w:rPr>
        <w:t xml:space="preserve"> </w:t>
      </w:r>
      <w:r w:rsidRPr="0050765D">
        <w:t>cannot</w:t>
      </w:r>
      <w:r w:rsidRPr="0050765D">
        <w:rPr>
          <w:spacing w:val="4"/>
        </w:rPr>
        <w:t xml:space="preserve"> </w:t>
      </w:r>
      <w:r w:rsidRPr="0050765D">
        <w:t>affect</w:t>
      </w:r>
      <w:r w:rsidRPr="0050765D">
        <w:rPr>
          <w:spacing w:val="11"/>
        </w:rPr>
        <w:t xml:space="preserve"> </w:t>
      </w:r>
      <w:r w:rsidRPr="0050765D">
        <w:t>us,</w:t>
      </w:r>
      <w:r w:rsidRPr="0050765D">
        <w:rPr>
          <w:spacing w:val="8"/>
        </w:rPr>
        <w:t xml:space="preserve"> </w:t>
      </w:r>
      <w:r w:rsidRPr="0050765D">
        <w:t>but</w:t>
      </w:r>
      <w:r w:rsidRPr="0050765D">
        <w:rPr>
          <w:spacing w:val="8"/>
        </w:rPr>
        <w:t xml:space="preserve"> </w:t>
      </w:r>
      <w:r w:rsidRPr="0050765D">
        <w:t>only</w:t>
      </w:r>
      <w:r w:rsidRPr="0050765D">
        <w:rPr>
          <w:spacing w:val="6"/>
        </w:rPr>
        <w:t xml:space="preserve"> </w:t>
      </w:r>
      <w:r w:rsidRPr="0050765D">
        <w:rPr>
          <w:spacing w:val="-1"/>
        </w:rPr>
        <w:t>t</w:t>
      </w:r>
      <w:r w:rsidRPr="0050765D">
        <w:t>he</w:t>
      </w:r>
      <w:r w:rsidRPr="0050765D">
        <w:rPr>
          <w:spacing w:val="2"/>
        </w:rPr>
        <w:t>i</w:t>
      </w:r>
      <w:r w:rsidRPr="0050765D">
        <w:t>r</w:t>
      </w:r>
      <w:r w:rsidRPr="0050765D">
        <w:rPr>
          <w:spacing w:val="9"/>
        </w:rPr>
        <w:t xml:space="preserve"> </w:t>
      </w:r>
      <w:r w:rsidRPr="0050765D">
        <w:t>thoughts</w:t>
      </w:r>
      <w:r w:rsidRPr="0050765D">
        <w:rPr>
          <w:spacing w:val="2"/>
        </w:rPr>
        <w:t xml:space="preserve"> </w:t>
      </w:r>
      <w:r w:rsidRPr="0050765D">
        <w:rPr>
          <w:spacing w:val="-2"/>
        </w:rPr>
        <w:t>c</w:t>
      </w:r>
      <w:r w:rsidRPr="0050765D">
        <w:t>an</w:t>
      </w:r>
      <w:r w:rsidRPr="0050765D">
        <w:rPr>
          <w:spacing w:val="10"/>
        </w:rPr>
        <w:t xml:space="preserve"> </w:t>
      </w:r>
      <w:r w:rsidRPr="0050765D">
        <w:t>seem…. (End</w:t>
      </w:r>
      <w:r w:rsidRPr="0050765D">
        <w:rPr>
          <w:spacing w:val="6"/>
        </w:rPr>
        <w:t xml:space="preserve"> </w:t>
      </w:r>
      <w:r w:rsidRPr="0050765D">
        <w:t>of</w:t>
      </w:r>
      <w:r w:rsidRPr="0050765D">
        <w:rPr>
          <w:spacing w:val="9"/>
        </w:rPr>
        <w:t xml:space="preserve"> </w:t>
      </w:r>
      <w:r w:rsidRPr="0050765D">
        <w:t>Tape</w:t>
      </w:r>
      <w:r w:rsidRPr="0050765D">
        <w:rPr>
          <w:spacing w:val="6"/>
        </w:rPr>
        <w:t xml:space="preserve"> </w:t>
      </w:r>
      <w:r w:rsidRPr="0050765D">
        <w:t>1, side</w:t>
      </w:r>
      <w:r w:rsidRPr="0050765D">
        <w:rPr>
          <w:spacing w:val="-4"/>
        </w:rPr>
        <w:t xml:space="preserve"> </w:t>
      </w:r>
      <w:r w:rsidRPr="0050765D">
        <w:t>2.)</w:t>
      </w:r>
    </w:p>
    <w:p w14:paraId="0775FD2D" w14:textId="77777777" w:rsidR="006E0CCA" w:rsidRPr="0050765D" w:rsidRDefault="006E5B28" w:rsidP="00615BE7"/>
    <w:p w14:paraId="547E5A73" w14:textId="77777777" w:rsidR="006E0CCA" w:rsidRPr="0050765D" w:rsidRDefault="006E5B28" w:rsidP="00615BE7"/>
    <w:p w14:paraId="0E60C2F9" w14:textId="77777777" w:rsidR="006E0CCA" w:rsidRPr="0050765D" w:rsidRDefault="00910FCA" w:rsidP="00677E83">
      <w:pPr>
        <w:pStyle w:val="Heading4"/>
      </w:pPr>
      <w:r w:rsidRPr="0050765D">
        <w:t>Superstition Based on Fear</w:t>
      </w:r>
    </w:p>
    <w:p w14:paraId="630548B5" w14:textId="77777777" w:rsidR="006E0CCA" w:rsidRPr="0050765D" w:rsidRDefault="006E5B28" w:rsidP="00615BE7"/>
    <w:p w14:paraId="53909955" w14:textId="6B11CAC4" w:rsidR="00E5312E" w:rsidRPr="0050765D" w:rsidRDefault="00910FCA" w:rsidP="00615BE7">
      <w:r w:rsidRPr="0050765D">
        <w:t>…these</w:t>
      </w:r>
      <w:r w:rsidRPr="0050765D">
        <w:rPr>
          <w:spacing w:val="4"/>
        </w:rPr>
        <w:t xml:space="preserve"> </w:t>
      </w:r>
      <w:r w:rsidRPr="0050765D">
        <w:t>sects</w:t>
      </w:r>
      <w:r w:rsidRPr="0050765D">
        <w:rPr>
          <w:spacing w:val="13"/>
        </w:rPr>
        <w:t xml:space="preserve"> </w:t>
      </w:r>
      <w:r w:rsidRPr="0050765D">
        <w:t>that</w:t>
      </w:r>
      <w:r w:rsidRPr="0050765D">
        <w:rPr>
          <w:spacing w:val="13"/>
        </w:rPr>
        <w:t xml:space="preserve"> </w:t>
      </w:r>
      <w:r w:rsidRPr="0050765D">
        <w:t>are</w:t>
      </w:r>
      <w:r w:rsidRPr="0050765D">
        <w:rPr>
          <w:spacing w:val="9"/>
        </w:rPr>
        <w:t xml:space="preserve"> </w:t>
      </w:r>
      <w:r w:rsidRPr="0050765D">
        <w:t>arising,</w:t>
      </w:r>
      <w:r w:rsidRPr="0050765D">
        <w:rPr>
          <w:spacing w:val="4"/>
        </w:rPr>
        <w:t xml:space="preserve"> </w:t>
      </w:r>
      <w:r w:rsidRPr="0050765D">
        <w:t>all</w:t>
      </w:r>
      <w:r w:rsidRPr="0050765D">
        <w:rPr>
          <w:spacing w:val="13"/>
        </w:rPr>
        <w:t xml:space="preserve"> </w:t>
      </w:r>
      <w:r w:rsidRPr="0050765D">
        <w:t>kinds,</w:t>
      </w:r>
      <w:r w:rsidRPr="0050765D">
        <w:rPr>
          <w:spacing w:val="6"/>
        </w:rPr>
        <w:t xml:space="preserve"> </w:t>
      </w:r>
      <w:r w:rsidRPr="0050765D">
        <w:t>based</w:t>
      </w:r>
      <w:r w:rsidRPr="0050765D">
        <w:rPr>
          <w:spacing w:val="6"/>
        </w:rPr>
        <w:t xml:space="preserve"> </w:t>
      </w:r>
      <w:r w:rsidRPr="0050765D">
        <w:t>on</w:t>
      </w:r>
      <w:r w:rsidRPr="0050765D">
        <w:rPr>
          <w:spacing w:val="10"/>
        </w:rPr>
        <w:t xml:space="preserve"> </w:t>
      </w:r>
      <w:r w:rsidRPr="0050765D">
        <w:t>physic</w:t>
      </w:r>
      <w:r w:rsidRPr="0050765D">
        <w:rPr>
          <w:spacing w:val="5"/>
        </w:rPr>
        <w:t xml:space="preserve"> </w:t>
      </w:r>
      <w:r w:rsidRPr="0050765D">
        <w:t>phenomena, based</w:t>
      </w:r>
      <w:r w:rsidRPr="0050765D">
        <w:rPr>
          <w:spacing w:val="7"/>
        </w:rPr>
        <w:t xml:space="preserve"> </w:t>
      </w:r>
      <w:r w:rsidRPr="0050765D">
        <w:t>on imagination,</w:t>
      </w:r>
      <w:r w:rsidRPr="0050765D">
        <w:rPr>
          <w:spacing w:val="-12"/>
        </w:rPr>
        <w:t xml:space="preserve"> </w:t>
      </w:r>
      <w:r w:rsidRPr="0050765D">
        <w:t>based</w:t>
      </w:r>
      <w:r w:rsidRPr="0050765D">
        <w:rPr>
          <w:spacing w:val="-5"/>
        </w:rPr>
        <w:t xml:space="preserve"> </w:t>
      </w:r>
      <w:r w:rsidRPr="0050765D">
        <w:t>on</w:t>
      </w:r>
      <w:r w:rsidRPr="0050765D">
        <w:rPr>
          <w:spacing w:val="-2"/>
        </w:rPr>
        <w:t xml:space="preserve"> </w:t>
      </w:r>
      <w:r w:rsidRPr="0050765D">
        <w:t>voodoo</w:t>
      </w:r>
      <w:r w:rsidRPr="0050765D">
        <w:rPr>
          <w:spacing w:val="-1"/>
        </w:rPr>
        <w:t>i</w:t>
      </w:r>
      <w:r w:rsidRPr="0050765D">
        <w:t>sm</w:t>
      </w:r>
      <w:r w:rsidRPr="0050765D">
        <w:rPr>
          <w:spacing w:val="-11"/>
        </w:rPr>
        <w:t xml:space="preserve"> </w:t>
      </w:r>
      <w:r w:rsidRPr="0050765D">
        <w:t>are</w:t>
      </w:r>
      <w:r w:rsidRPr="0050765D">
        <w:rPr>
          <w:spacing w:val="-2"/>
        </w:rPr>
        <w:t xml:space="preserve"> </w:t>
      </w:r>
      <w:r w:rsidRPr="0050765D">
        <w:t>based</w:t>
      </w:r>
      <w:r w:rsidRPr="0050765D">
        <w:rPr>
          <w:spacing w:val="-5"/>
        </w:rPr>
        <w:t xml:space="preserve"> </w:t>
      </w:r>
      <w:r w:rsidRPr="0050765D">
        <w:t>on</w:t>
      </w:r>
      <w:r w:rsidRPr="0050765D">
        <w:rPr>
          <w:spacing w:val="-4"/>
        </w:rPr>
        <w:t xml:space="preserve"> </w:t>
      </w:r>
      <w:r w:rsidRPr="0050765D">
        <w:t>fear.</w:t>
      </w:r>
      <w:r w:rsidRPr="0050765D">
        <w:rPr>
          <w:spacing w:val="-4"/>
        </w:rPr>
        <w:t xml:space="preserve"> </w:t>
      </w:r>
      <w:r w:rsidRPr="0050765D">
        <w:t>All</w:t>
      </w:r>
      <w:r w:rsidRPr="0050765D">
        <w:rPr>
          <w:spacing w:val="1"/>
        </w:rPr>
        <w:t xml:space="preserve"> </w:t>
      </w:r>
      <w:r w:rsidRPr="0050765D">
        <w:t>these</w:t>
      </w:r>
      <w:r w:rsidRPr="0050765D">
        <w:rPr>
          <w:spacing w:val="-5"/>
        </w:rPr>
        <w:t xml:space="preserve"> </w:t>
      </w:r>
      <w:r w:rsidRPr="0050765D">
        <w:t>things</w:t>
      </w:r>
      <w:r w:rsidRPr="0050765D">
        <w:rPr>
          <w:spacing w:val="-6"/>
        </w:rPr>
        <w:t xml:space="preserve"> </w:t>
      </w:r>
      <w:r w:rsidRPr="0050765D">
        <w:t>are</w:t>
      </w:r>
      <w:r w:rsidRPr="0050765D">
        <w:rPr>
          <w:spacing w:val="-2"/>
        </w:rPr>
        <w:t xml:space="preserve"> </w:t>
      </w:r>
      <w:r w:rsidRPr="0050765D">
        <w:t>so</w:t>
      </w:r>
      <w:r w:rsidRPr="0050765D">
        <w:rPr>
          <w:spacing w:val="-1"/>
        </w:rPr>
        <w:t xml:space="preserve"> </w:t>
      </w:r>
      <w:r w:rsidRPr="0050765D">
        <w:t>tragic, you</w:t>
      </w:r>
      <w:r w:rsidRPr="0050765D">
        <w:rPr>
          <w:spacing w:val="-3"/>
        </w:rPr>
        <w:t xml:space="preserve"> </w:t>
      </w:r>
      <w:r w:rsidRPr="0050765D">
        <w:t>see,</w:t>
      </w:r>
      <w:r w:rsidRPr="0050765D">
        <w:rPr>
          <w:spacing w:val="-3"/>
        </w:rPr>
        <w:t xml:space="preserve"> </w:t>
      </w:r>
      <w:r w:rsidRPr="0050765D">
        <w:t>and</w:t>
      </w:r>
      <w:r w:rsidRPr="0050765D">
        <w:rPr>
          <w:spacing w:val="-3"/>
        </w:rPr>
        <w:t xml:space="preserve"> </w:t>
      </w:r>
      <w:r w:rsidRPr="0050765D">
        <w:t>one</w:t>
      </w:r>
      <w:r w:rsidRPr="0050765D">
        <w:rPr>
          <w:spacing w:val="-3"/>
        </w:rPr>
        <w:t xml:space="preserve"> </w:t>
      </w:r>
      <w:r w:rsidRPr="0050765D">
        <w:t>has</w:t>
      </w:r>
      <w:r w:rsidRPr="0050765D">
        <w:rPr>
          <w:spacing w:val="-3"/>
        </w:rPr>
        <w:t xml:space="preserve"> </w:t>
      </w:r>
      <w:r w:rsidRPr="0050765D">
        <w:t>to</w:t>
      </w:r>
      <w:r w:rsidRPr="0050765D">
        <w:rPr>
          <w:spacing w:val="-1"/>
        </w:rPr>
        <w:t xml:space="preserve"> </w:t>
      </w:r>
      <w:r w:rsidRPr="0050765D">
        <w:t>make</w:t>
      </w:r>
      <w:r w:rsidRPr="0050765D">
        <w:rPr>
          <w:spacing w:val="-6"/>
        </w:rPr>
        <w:t xml:space="preserve"> </w:t>
      </w:r>
      <w:r w:rsidRPr="0050765D">
        <w:t>a</w:t>
      </w:r>
      <w:r w:rsidRPr="0050765D">
        <w:rPr>
          <w:spacing w:val="1"/>
        </w:rPr>
        <w:t xml:space="preserve"> </w:t>
      </w:r>
      <w:r w:rsidRPr="0050765D">
        <w:t>distinction</w:t>
      </w:r>
      <w:r w:rsidRPr="0050765D">
        <w:rPr>
          <w:spacing w:val="-11"/>
        </w:rPr>
        <w:t xml:space="preserve"> </w:t>
      </w:r>
      <w:r w:rsidRPr="0050765D">
        <w:t>between</w:t>
      </w:r>
      <w:r w:rsidRPr="0050765D">
        <w:rPr>
          <w:spacing w:val="-8"/>
        </w:rPr>
        <w:t xml:space="preserve"> </w:t>
      </w:r>
      <w:r w:rsidRPr="0050765D">
        <w:t>a</w:t>
      </w:r>
      <w:r w:rsidRPr="0050765D">
        <w:rPr>
          <w:spacing w:val="1"/>
        </w:rPr>
        <w:t xml:space="preserve"> </w:t>
      </w:r>
      <w:r w:rsidRPr="0050765D">
        <w:t>spiritual</w:t>
      </w:r>
      <w:r w:rsidRPr="0050765D">
        <w:rPr>
          <w:spacing w:val="-3"/>
        </w:rPr>
        <w:t xml:space="preserve"> </w:t>
      </w:r>
      <w:r w:rsidRPr="0050765D">
        <w:t>belief,</w:t>
      </w:r>
      <w:r w:rsidRPr="0050765D">
        <w:rPr>
          <w:spacing w:val="-6"/>
        </w:rPr>
        <w:t xml:space="preserve"> </w:t>
      </w:r>
      <w:r w:rsidRPr="0050765D">
        <w:t>a</w:t>
      </w:r>
      <w:r w:rsidRPr="0050765D">
        <w:rPr>
          <w:spacing w:val="1"/>
        </w:rPr>
        <w:t xml:space="preserve"> </w:t>
      </w:r>
      <w:r w:rsidRPr="0050765D">
        <w:t>thing</w:t>
      </w:r>
      <w:r w:rsidRPr="0050765D">
        <w:rPr>
          <w:spacing w:val="-5"/>
        </w:rPr>
        <w:t xml:space="preserve"> </w:t>
      </w:r>
      <w:r w:rsidRPr="0050765D">
        <w:t>that has</w:t>
      </w:r>
      <w:r w:rsidRPr="0050765D">
        <w:rPr>
          <w:spacing w:val="10"/>
        </w:rPr>
        <w:t xml:space="preserve"> </w:t>
      </w:r>
      <w:r w:rsidRPr="0050765D">
        <w:t>a</w:t>
      </w:r>
      <w:r w:rsidRPr="0050765D">
        <w:rPr>
          <w:spacing w:val="14"/>
        </w:rPr>
        <w:t xml:space="preserve"> </w:t>
      </w:r>
      <w:r w:rsidRPr="0050765D">
        <w:t>basis</w:t>
      </w:r>
      <w:r w:rsidRPr="0050765D">
        <w:rPr>
          <w:spacing w:val="8"/>
        </w:rPr>
        <w:t xml:space="preserve"> </w:t>
      </w:r>
      <w:r w:rsidRPr="0050765D">
        <w:t>in</w:t>
      </w:r>
      <w:r w:rsidRPr="0050765D">
        <w:rPr>
          <w:spacing w:val="12"/>
        </w:rPr>
        <w:t xml:space="preserve"> </w:t>
      </w:r>
      <w:r w:rsidRPr="0050765D">
        <w:t>reality,</w:t>
      </w:r>
      <w:r w:rsidRPr="0050765D">
        <w:rPr>
          <w:spacing w:val="14"/>
        </w:rPr>
        <w:t xml:space="preserve"> </w:t>
      </w:r>
      <w:r w:rsidRPr="0050765D">
        <w:t>and</w:t>
      </w:r>
      <w:r w:rsidRPr="0050765D">
        <w:rPr>
          <w:spacing w:val="10"/>
        </w:rPr>
        <w:t xml:space="preserve"> </w:t>
      </w:r>
      <w:r w:rsidRPr="0050765D">
        <w:t>just</w:t>
      </w:r>
      <w:r w:rsidRPr="0050765D">
        <w:rPr>
          <w:spacing w:val="10"/>
        </w:rPr>
        <w:t xml:space="preserve"> </w:t>
      </w:r>
      <w:r w:rsidRPr="0050765D">
        <w:t>sheer</w:t>
      </w:r>
      <w:r w:rsidRPr="0050765D">
        <w:rPr>
          <w:spacing w:val="8"/>
        </w:rPr>
        <w:t xml:space="preserve"> </w:t>
      </w:r>
      <w:r w:rsidRPr="0050765D">
        <w:t>superstition</w:t>
      </w:r>
      <w:r w:rsidRPr="0050765D">
        <w:rPr>
          <w:spacing w:val="1"/>
        </w:rPr>
        <w:t xml:space="preserve"> </w:t>
      </w:r>
      <w:r w:rsidRPr="0050765D">
        <w:t>and</w:t>
      </w:r>
      <w:r w:rsidRPr="0050765D">
        <w:rPr>
          <w:spacing w:val="10"/>
        </w:rPr>
        <w:t xml:space="preserve"> </w:t>
      </w:r>
      <w:r w:rsidRPr="0050765D">
        <w:t>imagination, coupled</w:t>
      </w:r>
      <w:r w:rsidRPr="0050765D">
        <w:rPr>
          <w:spacing w:val="5"/>
        </w:rPr>
        <w:t xml:space="preserve"> </w:t>
      </w:r>
      <w:r w:rsidRPr="0050765D">
        <w:t>of course</w:t>
      </w:r>
      <w:r w:rsidRPr="0050765D">
        <w:rPr>
          <w:spacing w:val="-5"/>
        </w:rPr>
        <w:t xml:space="preserve"> </w:t>
      </w:r>
      <w:r w:rsidRPr="0050765D">
        <w:t>with</w:t>
      </w:r>
      <w:r w:rsidRPr="0050765D">
        <w:rPr>
          <w:spacing w:val="-3"/>
        </w:rPr>
        <w:t xml:space="preserve"> </w:t>
      </w:r>
      <w:r w:rsidRPr="0050765D">
        <w:t>a</w:t>
      </w:r>
      <w:r w:rsidRPr="0050765D">
        <w:rPr>
          <w:spacing w:val="2"/>
        </w:rPr>
        <w:t xml:space="preserve"> </w:t>
      </w:r>
      <w:r w:rsidRPr="0050765D">
        <w:t>very</w:t>
      </w:r>
      <w:r w:rsidRPr="0050765D">
        <w:rPr>
          <w:spacing w:val="-3"/>
        </w:rPr>
        <w:t xml:space="preserve"> </w:t>
      </w:r>
      <w:r w:rsidRPr="0050765D">
        <w:t>great</w:t>
      </w:r>
      <w:r w:rsidRPr="0050765D">
        <w:rPr>
          <w:spacing w:val="-4"/>
        </w:rPr>
        <w:t xml:space="preserve"> </w:t>
      </w:r>
      <w:r w:rsidRPr="0050765D">
        <w:t>fear</w:t>
      </w:r>
      <w:r w:rsidRPr="0050765D">
        <w:rPr>
          <w:spacing w:val="-2"/>
        </w:rPr>
        <w:t xml:space="preserve"> </w:t>
      </w:r>
      <w:r w:rsidRPr="0050765D">
        <w:t>on</w:t>
      </w:r>
      <w:r w:rsidRPr="0050765D">
        <w:rPr>
          <w:spacing w:val="-1"/>
        </w:rPr>
        <w:t xml:space="preserve"> </w:t>
      </w:r>
      <w:r w:rsidRPr="0050765D">
        <w:t>this</w:t>
      </w:r>
      <w:r w:rsidRPr="0050765D">
        <w:rPr>
          <w:spacing w:val="-2"/>
        </w:rPr>
        <w:t xml:space="preserve"> </w:t>
      </w:r>
      <w:r w:rsidRPr="0050765D">
        <w:t>subj</w:t>
      </w:r>
      <w:r w:rsidRPr="0050765D">
        <w:rPr>
          <w:spacing w:val="-2"/>
        </w:rPr>
        <w:t>e</w:t>
      </w:r>
      <w:r w:rsidRPr="0050765D">
        <w:t>ct.</w:t>
      </w:r>
      <w:r w:rsidRPr="0050765D">
        <w:rPr>
          <w:spacing w:val="-4"/>
        </w:rPr>
        <w:t xml:space="preserve"> </w:t>
      </w:r>
      <w:r w:rsidRPr="0050765D">
        <w:t>So</w:t>
      </w:r>
      <w:r w:rsidRPr="0050765D">
        <w:rPr>
          <w:spacing w:val="-1"/>
        </w:rPr>
        <w:t xml:space="preserve"> </w:t>
      </w:r>
      <w:r w:rsidRPr="0050765D">
        <w:t>that</w:t>
      </w:r>
      <w:r w:rsidRPr="0050765D">
        <w:rPr>
          <w:spacing w:val="2"/>
        </w:rPr>
        <w:t xml:space="preserve"> </w:t>
      </w:r>
      <w:r w:rsidRPr="0050765D">
        <w:t>these</w:t>
      </w:r>
      <w:r w:rsidRPr="0050765D">
        <w:rPr>
          <w:spacing w:val="-4"/>
        </w:rPr>
        <w:t xml:space="preserve"> </w:t>
      </w:r>
      <w:r w:rsidRPr="0050765D">
        <w:t>are</w:t>
      </w:r>
      <w:r w:rsidRPr="0050765D">
        <w:rPr>
          <w:spacing w:val="-1"/>
        </w:rPr>
        <w:t xml:space="preserve"> </w:t>
      </w:r>
      <w:r w:rsidRPr="0050765D">
        <w:rPr>
          <w:spacing w:val="2"/>
        </w:rPr>
        <w:t>s</w:t>
      </w:r>
      <w:r w:rsidRPr="0050765D">
        <w:rPr>
          <w:spacing w:val="1"/>
        </w:rPr>
        <w:t>o</w:t>
      </w:r>
      <w:r w:rsidRPr="0050765D">
        <w:t>me</w:t>
      </w:r>
      <w:r w:rsidRPr="0050765D">
        <w:rPr>
          <w:spacing w:val="-4"/>
        </w:rPr>
        <w:t xml:space="preserve"> </w:t>
      </w:r>
      <w:r w:rsidRPr="0050765D">
        <w:t>of the</w:t>
      </w:r>
      <w:r w:rsidRPr="0050765D">
        <w:rPr>
          <w:spacing w:val="-1"/>
        </w:rPr>
        <w:t xml:space="preserve"> </w:t>
      </w:r>
      <w:r w:rsidRPr="0050765D">
        <w:rPr>
          <w:w w:val="99"/>
        </w:rPr>
        <w:t>things I</w:t>
      </w:r>
      <w:r w:rsidRPr="0050765D">
        <w:rPr>
          <w:spacing w:val="8"/>
          <w:w w:val="99"/>
        </w:rPr>
        <w:t xml:space="preserve"> </w:t>
      </w:r>
      <w:r w:rsidRPr="0050765D">
        <w:t>think</w:t>
      </w:r>
      <w:r w:rsidRPr="0050765D">
        <w:rPr>
          <w:spacing w:val="3"/>
        </w:rPr>
        <w:t xml:space="preserve"> </w:t>
      </w:r>
      <w:r w:rsidRPr="0050765D">
        <w:t>that</w:t>
      </w:r>
      <w:r w:rsidRPr="0050765D">
        <w:rPr>
          <w:spacing w:val="8"/>
        </w:rPr>
        <w:t xml:space="preserve"> </w:t>
      </w:r>
      <w:r w:rsidRPr="0050765D">
        <w:t>we</w:t>
      </w:r>
      <w:r w:rsidRPr="0050765D">
        <w:rPr>
          <w:spacing w:val="5"/>
        </w:rPr>
        <w:t xml:space="preserve"> </w:t>
      </w:r>
      <w:r w:rsidRPr="0050765D">
        <w:t>can</w:t>
      </w:r>
      <w:r w:rsidRPr="0050765D">
        <w:rPr>
          <w:spacing w:val="5"/>
        </w:rPr>
        <w:t xml:space="preserve"> </w:t>
      </w:r>
      <w:r w:rsidRPr="0050765D">
        <w:t>teach</w:t>
      </w:r>
      <w:r w:rsidRPr="0050765D">
        <w:rPr>
          <w:spacing w:val="8"/>
        </w:rPr>
        <w:t xml:space="preserve"> </w:t>
      </w:r>
      <w:r w:rsidRPr="0050765D">
        <w:t>and</w:t>
      </w:r>
      <w:r w:rsidRPr="0050765D">
        <w:rPr>
          <w:spacing w:val="5"/>
        </w:rPr>
        <w:t xml:space="preserve"> </w:t>
      </w:r>
      <w:r w:rsidRPr="0050765D">
        <w:t>it</w:t>
      </w:r>
      <w:r w:rsidRPr="0050765D">
        <w:rPr>
          <w:spacing w:val="8"/>
        </w:rPr>
        <w:t xml:space="preserve"> </w:t>
      </w:r>
      <w:r w:rsidRPr="0050765D">
        <w:t>can</w:t>
      </w:r>
      <w:r w:rsidRPr="0050765D">
        <w:rPr>
          <w:spacing w:val="4"/>
        </w:rPr>
        <w:t xml:space="preserve"> </w:t>
      </w:r>
      <w:r w:rsidRPr="0050765D">
        <w:t>have a</w:t>
      </w:r>
      <w:r w:rsidRPr="0050765D">
        <w:rPr>
          <w:spacing w:val="7"/>
        </w:rPr>
        <w:t xml:space="preserve"> </w:t>
      </w:r>
      <w:r w:rsidRPr="0050765D">
        <w:t>great</w:t>
      </w:r>
      <w:r w:rsidRPr="0050765D">
        <w:rPr>
          <w:spacing w:val="4"/>
        </w:rPr>
        <w:t xml:space="preserve"> </w:t>
      </w:r>
      <w:r w:rsidRPr="0050765D">
        <w:t>effect</w:t>
      </w:r>
      <w:r w:rsidRPr="0050765D">
        <w:rPr>
          <w:spacing w:val="8"/>
        </w:rPr>
        <w:t xml:space="preserve"> </w:t>
      </w:r>
      <w:r w:rsidRPr="0050765D">
        <w:t>on</w:t>
      </w:r>
      <w:r w:rsidRPr="0050765D">
        <w:rPr>
          <w:spacing w:val="4"/>
        </w:rPr>
        <w:t xml:space="preserve"> </w:t>
      </w:r>
      <w:r w:rsidRPr="0050765D">
        <w:t>the</w:t>
      </w:r>
      <w:r w:rsidRPr="0050765D">
        <w:rPr>
          <w:spacing w:val="4"/>
        </w:rPr>
        <w:t xml:space="preserve"> </w:t>
      </w:r>
      <w:r w:rsidRPr="0050765D">
        <w:t>lives</w:t>
      </w:r>
      <w:r w:rsidRPr="0050765D">
        <w:rPr>
          <w:spacing w:val="2"/>
        </w:rPr>
        <w:t xml:space="preserve"> </w:t>
      </w:r>
      <w:r w:rsidRPr="0050765D">
        <w:t>of</w:t>
      </w:r>
      <w:r w:rsidRPr="0050765D">
        <w:rPr>
          <w:spacing w:val="5"/>
        </w:rPr>
        <w:t xml:space="preserve"> </w:t>
      </w:r>
      <w:r w:rsidRPr="0050765D">
        <w:t>other people,</w:t>
      </w:r>
      <w:r w:rsidRPr="0050765D">
        <w:rPr>
          <w:spacing w:val="5"/>
        </w:rPr>
        <w:t xml:space="preserve"> </w:t>
      </w:r>
      <w:r w:rsidRPr="0050765D">
        <w:t>particularly here</w:t>
      </w:r>
      <w:r w:rsidRPr="0050765D">
        <w:rPr>
          <w:spacing w:val="8"/>
        </w:rPr>
        <w:t xml:space="preserve"> </w:t>
      </w:r>
      <w:r w:rsidRPr="0050765D">
        <w:t>–</w:t>
      </w:r>
      <w:r w:rsidRPr="0050765D">
        <w:rPr>
          <w:spacing w:val="12"/>
        </w:rPr>
        <w:t xml:space="preserve"> </w:t>
      </w:r>
      <w:r w:rsidRPr="0050765D">
        <w:t>Thailand</w:t>
      </w:r>
      <w:r w:rsidRPr="0050765D">
        <w:rPr>
          <w:spacing w:val="4"/>
        </w:rPr>
        <w:t xml:space="preserve"> </w:t>
      </w:r>
      <w:r w:rsidRPr="0050765D">
        <w:t>where</w:t>
      </w:r>
      <w:r w:rsidRPr="0050765D">
        <w:rPr>
          <w:spacing w:val="7"/>
        </w:rPr>
        <w:t xml:space="preserve"> </w:t>
      </w:r>
      <w:r w:rsidRPr="0050765D">
        <w:t>they</w:t>
      </w:r>
      <w:r w:rsidRPr="0050765D">
        <w:rPr>
          <w:spacing w:val="9"/>
        </w:rPr>
        <w:t xml:space="preserve"> </w:t>
      </w:r>
      <w:r w:rsidRPr="0050765D">
        <w:t>have</w:t>
      </w:r>
      <w:r w:rsidRPr="0050765D">
        <w:rPr>
          <w:spacing w:val="8"/>
        </w:rPr>
        <w:t xml:space="preserve"> </w:t>
      </w:r>
      <w:r w:rsidRPr="0050765D">
        <w:t>such</w:t>
      </w:r>
      <w:r w:rsidRPr="0050765D">
        <w:rPr>
          <w:spacing w:val="9"/>
        </w:rPr>
        <w:t xml:space="preserve"> </w:t>
      </w:r>
      <w:r w:rsidRPr="0050765D">
        <w:t>a</w:t>
      </w:r>
      <w:r w:rsidRPr="0050765D">
        <w:rPr>
          <w:spacing w:val="14"/>
        </w:rPr>
        <w:t xml:space="preserve"> </w:t>
      </w:r>
      <w:r w:rsidRPr="0050765D">
        <w:t>strong</w:t>
      </w:r>
      <w:r w:rsidRPr="0050765D">
        <w:rPr>
          <w:spacing w:val="7"/>
        </w:rPr>
        <w:t xml:space="preserve"> </w:t>
      </w:r>
      <w:r w:rsidRPr="0050765D">
        <w:t>belief</w:t>
      </w:r>
      <w:r w:rsidRPr="0050765D">
        <w:rPr>
          <w:spacing w:val="14"/>
        </w:rPr>
        <w:t xml:space="preserve"> </w:t>
      </w:r>
      <w:r w:rsidRPr="0050765D">
        <w:t>in spiri</w:t>
      </w:r>
      <w:r w:rsidRPr="0050765D">
        <w:rPr>
          <w:spacing w:val="-1"/>
        </w:rPr>
        <w:t>t</w:t>
      </w:r>
      <w:r w:rsidRPr="0050765D">
        <w:t>s.</w:t>
      </w:r>
      <w:r w:rsidRPr="0050765D">
        <w:rPr>
          <w:spacing w:val="62"/>
        </w:rPr>
        <w:t xml:space="preserve"> </w:t>
      </w:r>
      <w:r w:rsidRPr="0050765D">
        <w:t>The</w:t>
      </w:r>
      <w:r w:rsidRPr="0050765D">
        <w:rPr>
          <w:spacing w:val="67"/>
        </w:rPr>
        <w:t xml:space="preserve"> </w:t>
      </w:r>
      <w:r w:rsidRPr="0050765D">
        <w:t>other</w:t>
      </w:r>
      <w:r w:rsidRPr="0050765D">
        <w:rPr>
          <w:spacing w:val="65"/>
        </w:rPr>
        <w:t xml:space="preserve"> </w:t>
      </w:r>
      <w:r w:rsidRPr="0050765D">
        <w:t>day,</w:t>
      </w:r>
      <w:r w:rsidRPr="0050765D">
        <w:rPr>
          <w:spacing w:val="66"/>
        </w:rPr>
        <w:t xml:space="preserve"> </w:t>
      </w:r>
      <w:r w:rsidRPr="0050765D">
        <w:t>I</w:t>
      </w:r>
      <w:r w:rsidRPr="0050765D">
        <w:rPr>
          <w:spacing w:val="69"/>
        </w:rPr>
        <w:t xml:space="preserve"> </w:t>
      </w:r>
      <w:r w:rsidRPr="0050765D">
        <w:t>was</w:t>
      </w:r>
      <w:r w:rsidRPr="0050765D">
        <w:rPr>
          <w:spacing w:val="66"/>
        </w:rPr>
        <w:t xml:space="preserve"> </w:t>
      </w:r>
      <w:r w:rsidRPr="0050765D">
        <w:t>having</w:t>
      </w:r>
      <w:r w:rsidRPr="0050765D">
        <w:rPr>
          <w:spacing w:val="62"/>
        </w:rPr>
        <w:t xml:space="preserve"> </w:t>
      </w:r>
      <w:r w:rsidRPr="0050765D">
        <w:t>a meal in</w:t>
      </w:r>
      <w:r w:rsidRPr="0050765D">
        <w:rPr>
          <w:spacing w:val="68"/>
        </w:rPr>
        <w:t xml:space="preserve"> </w:t>
      </w:r>
      <w:r w:rsidRPr="0050765D">
        <w:t>the</w:t>
      </w:r>
      <w:r w:rsidRPr="0050765D">
        <w:rPr>
          <w:spacing w:val="67"/>
        </w:rPr>
        <w:t xml:space="preserve"> </w:t>
      </w:r>
      <w:r w:rsidRPr="0050765D">
        <w:t>Bahá’í</w:t>
      </w:r>
      <w:r w:rsidRPr="0050765D">
        <w:rPr>
          <w:spacing w:val="63"/>
        </w:rPr>
        <w:t xml:space="preserve"> </w:t>
      </w:r>
      <w:r w:rsidRPr="0050765D">
        <w:t>school</w:t>
      </w:r>
      <w:r w:rsidRPr="0050765D">
        <w:rPr>
          <w:spacing w:val="63"/>
        </w:rPr>
        <w:t xml:space="preserve"> </w:t>
      </w:r>
      <w:r w:rsidRPr="0050765D">
        <w:t>–</w:t>
      </w:r>
      <w:r w:rsidRPr="0050765D">
        <w:rPr>
          <w:spacing w:val="69"/>
        </w:rPr>
        <w:t xml:space="preserve"> </w:t>
      </w:r>
      <w:r w:rsidRPr="0050765D">
        <w:t>Shirin Fozdar’s school</w:t>
      </w:r>
      <w:r w:rsidRPr="0050765D">
        <w:rPr>
          <w:spacing w:val="3"/>
        </w:rPr>
        <w:t xml:space="preserve"> </w:t>
      </w:r>
      <w:r w:rsidRPr="0050765D">
        <w:t>in</w:t>
      </w:r>
      <w:r w:rsidRPr="0050765D">
        <w:rPr>
          <w:spacing w:val="9"/>
        </w:rPr>
        <w:t xml:space="preserve"> </w:t>
      </w:r>
      <w:r w:rsidRPr="0050765D">
        <w:t>the</w:t>
      </w:r>
      <w:r w:rsidRPr="0050765D">
        <w:rPr>
          <w:spacing w:val="7"/>
        </w:rPr>
        <w:t xml:space="preserve"> </w:t>
      </w:r>
      <w:r w:rsidRPr="0050765D">
        <w:t>north.</w:t>
      </w:r>
      <w:r w:rsidRPr="0050765D">
        <w:rPr>
          <w:spacing w:val="4"/>
        </w:rPr>
        <w:t xml:space="preserve"> </w:t>
      </w:r>
      <w:r w:rsidRPr="0050765D">
        <w:t>We</w:t>
      </w:r>
      <w:r w:rsidRPr="0050765D">
        <w:rPr>
          <w:spacing w:val="7"/>
        </w:rPr>
        <w:t xml:space="preserve"> </w:t>
      </w:r>
      <w:r w:rsidRPr="0050765D">
        <w:t>were</w:t>
      </w:r>
      <w:r w:rsidRPr="0050765D">
        <w:rPr>
          <w:spacing w:val="5"/>
        </w:rPr>
        <w:t xml:space="preserve"> </w:t>
      </w:r>
      <w:r w:rsidRPr="0050765D">
        <w:t>having</w:t>
      </w:r>
      <w:r w:rsidRPr="0050765D">
        <w:rPr>
          <w:spacing w:val="2"/>
        </w:rPr>
        <w:t xml:space="preserve"> </w:t>
      </w:r>
      <w:r w:rsidRPr="0050765D">
        <w:t>dinner</w:t>
      </w:r>
      <w:r w:rsidRPr="0050765D">
        <w:rPr>
          <w:spacing w:val="3"/>
        </w:rPr>
        <w:t xml:space="preserve"> </w:t>
      </w:r>
      <w:r w:rsidRPr="0050765D">
        <w:t>with</w:t>
      </w:r>
      <w:r w:rsidRPr="0050765D">
        <w:rPr>
          <w:spacing w:val="5"/>
        </w:rPr>
        <w:t xml:space="preserve"> </w:t>
      </w:r>
      <w:r w:rsidRPr="0050765D">
        <w:t>t</w:t>
      </w:r>
      <w:r w:rsidRPr="0050765D">
        <w:rPr>
          <w:spacing w:val="1"/>
        </w:rPr>
        <w:t>h</w:t>
      </w:r>
      <w:r w:rsidRPr="0050765D">
        <w:t>e</w:t>
      </w:r>
      <w:r w:rsidRPr="0050765D">
        <w:rPr>
          <w:spacing w:val="8"/>
        </w:rPr>
        <w:t xml:space="preserve"> </w:t>
      </w:r>
      <w:r w:rsidRPr="0050765D">
        <w:t>teac</w:t>
      </w:r>
      <w:r w:rsidRPr="0050765D">
        <w:rPr>
          <w:spacing w:val="2"/>
        </w:rPr>
        <w:t>h</w:t>
      </w:r>
      <w:r w:rsidRPr="0050765D">
        <w:t>ers</w:t>
      </w:r>
      <w:r w:rsidRPr="0050765D">
        <w:rPr>
          <w:spacing w:val="7"/>
        </w:rPr>
        <w:t xml:space="preserve"> </w:t>
      </w:r>
      <w:r w:rsidRPr="0050765D">
        <w:t>in</w:t>
      </w:r>
      <w:r w:rsidRPr="0050765D">
        <w:rPr>
          <w:spacing w:val="8"/>
        </w:rPr>
        <w:t xml:space="preserve"> </w:t>
      </w:r>
      <w:r w:rsidRPr="0050765D">
        <w:t>that school.</w:t>
      </w:r>
      <w:r w:rsidRPr="0050765D">
        <w:rPr>
          <w:spacing w:val="2"/>
        </w:rPr>
        <w:t xml:space="preserve"> </w:t>
      </w:r>
      <w:r w:rsidRPr="0050765D">
        <w:t>One</w:t>
      </w:r>
      <w:r w:rsidRPr="0050765D">
        <w:rPr>
          <w:spacing w:val="5"/>
        </w:rPr>
        <w:t xml:space="preserve"> </w:t>
      </w:r>
      <w:r w:rsidRPr="0050765D">
        <w:t>of</w:t>
      </w:r>
      <w:r w:rsidRPr="0050765D">
        <w:rPr>
          <w:spacing w:val="8"/>
        </w:rPr>
        <w:t xml:space="preserve"> </w:t>
      </w:r>
      <w:r w:rsidRPr="0050765D">
        <w:t>the</w:t>
      </w:r>
      <w:r w:rsidRPr="0050765D">
        <w:rPr>
          <w:spacing w:val="6"/>
        </w:rPr>
        <w:t xml:space="preserve"> </w:t>
      </w:r>
      <w:r w:rsidRPr="0050765D">
        <w:t>teachers, a</w:t>
      </w:r>
      <w:r w:rsidRPr="0050765D">
        <w:rPr>
          <w:spacing w:val="10"/>
        </w:rPr>
        <w:t xml:space="preserve"> </w:t>
      </w:r>
      <w:r w:rsidRPr="0050765D">
        <w:t>girl</w:t>
      </w:r>
      <w:r w:rsidRPr="0050765D">
        <w:rPr>
          <w:spacing w:val="6"/>
        </w:rPr>
        <w:t xml:space="preserve"> </w:t>
      </w:r>
      <w:r w:rsidRPr="0050765D">
        <w:t>opposite</w:t>
      </w:r>
      <w:r w:rsidRPr="0050765D">
        <w:rPr>
          <w:spacing w:val="4"/>
        </w:rPr>
        <w:t xml:space="preserve"> </w:t>
      </w:r>
      <w:r w:rsidRPr="0050765D">
        <w:t>me,</w:t>
      </w:r>
      <w:r w:rsidRPr="0050765D">
        <w:rPr>
          <w:spacing w:val="6"/>
        </w:rPr>
        <w:t xml:space="preserve"> </w:t>
      </w:r>
      <w:r w:rsidRPr="0050765D">
        <w:t>a</w:t>
      </w:r>
      <w:r w:rsidRPr="0050765D">
        <w:rPr>
          <w:spacing w:val="10"/>
        </w:rPr>
        <w:t xml:space="preserve"> </w:t>
      </w:r>
      <w:r w:rsidRPr="0050765D">
        <w:t>very</w:t>
      </w:r>
      <w:r w:rsidRPr="0050765D">
        <w:rPr>
          <w:spacing w:val="5"/>
        </w:rPr>
        <w:t xml:space="preserve"> </w:t>
      </w:r>
      <w:r w:rsidRPr="0050765D">
        <w:t>nice</w:t>
      </w:r>
      <w:r w:rsidRPr="0050765D">
        <w:rPr>
          <w:spacing w:val="10"/>
        </w:rPr>
        <w:t xml:space="preserve"> </w:t>
      </w:r>
      <w:r w:rsidRPr="0050765D">
        <w:t>girl,</w:t>
      </w:r>
      <w:r w:rsidRPr="0050765D">
        <w:rPr>
          <w:spacing w:val="5"/>
        </w:rPr>
        <w:t xml:space="preserve"> </w:t>
      </w:r>
      <w:r w:rsidRPr="0050765D">
        <w:t>spoke</w:t>
      </w:r>
      <w:r w:rsidRPr="0050765D">
        <w:rPr>
          <w:spacing w:val="3"/>
        </w:rPr>
        <w:t xml:space="preserve"> </w:t>
      </w:r>
      <w:r w:rsidRPr="0050765D">
        <w:t>good English,</w:t>
      </w:r>
      <w:r w:rsidRPr="0050765D">
        <w:rPr>
          <w:spacing w:val="-5"/>
        </w:rPr>
        <w:t xml:space="preserve"> </w:t>
      </w:r>
      <w:r w:rsidRPr="0050765D">
        <w:t>but not a</w:t>
      </w:r>
      <w:r w:rsidRPr="0050765D">
        <w:rPr>
          <w:spacing w:val="4"/>
        </w:rPr>
        <w:t xml:space="preserve"> </w:t>
      </w:r>
      <w:r w:rsidRPr="0050765D">
        <w:t>Bahá’í,</w:t>
      </w:r>
      <w:r w:rsidRPr="0050765D">
        <w:rPr>
          <w:spacing w:val="-4"/>
        </w:rPr>
        <w:t xml:space="preserve"> </w:t>
      </w:r>
      <w:r w:rsidRPr="0050765D">
        <w:t>and there</w:t>
      </w:r>
      <w:r w:rsidRPr="0050765D">
        <w:rPr>
          <w:spacing w:val="-2"/>
        </w:rPr>
        <w:t xml:space="preserve"> </w:t>
      </w:r>
      <w:r w:rsidRPr="0050765D">
        <w:lastRenderedPageBreak/>
        <w:t>was</w:t>
      </w:r>
      <w:r w:rsidRPr="0050765D">
        <w:rPr>
          <w:spacing w:val="1"/>
        </w:rPr>
        <w:t xml:space="preserve"> </w:t>
      </w:r>
      <w:r w:rsidRPr="0050765D">
        <w:t>a</w:t>
      </w:r>
      <w:r w:rsidRPr="0050765D">
        <w:rPr>
          <w:spacing w:val="4"/>
        </w:rPr>
        <w:t xml:space="preserve"> </w:t>
      </w:r>
      <w:r w:rsidRPr="0050765D">
        <w:t>knife</w:t>
      </w:r>
      <w:r w:rsidRPr="0050765D">
        <w:rPr>
          <w:spacing w:val="-2"/>
        </w:rPr>
        <w:t xml:space="preserve"> </w:t>
      </w:r>
      <w:r w:rsidRPr="0050765D">
        <w:t>on</w:t>
      </w:r>
      <w:r w:rsidRPr="0050765D">
        <w:rPr>
          <w:spacing w:val="1"/>
        </w:rPr>
        <w:t xml:space="preserve"> </w:t>
      </w:r>
      <w:r w:rsidRPr="0050765D">
        <w:t>the</w:t>
      </w:r>
      <w:r w:rsidRPr="0050765D">
        <w:rPr>
          <w:spacing w:val="1"/>
        </w:rPr>
        <w:t xml:space="preserve"> </w:t>
      </w:r>
      <w:r w:rsidRPr="0050765D">
        <w:t>table</w:t>
      </w:r>
      <w:r w:rsidRPr="0050765D">
        <w:rPr>
          <w:spacing w:val="4"/>
        </w:rPr>
        <w:t xml:space="preserve"> </w:t>
      </w:r>
      <w:r w:rsidRPr="0050765D">
        <w:t>and jok</w:t>
      </w:r>
      <w:r w:rsidRPr="0050765D">
        <w:rPr>
          <w:spacing w:val="-1"/>
        </w:rPr>
        <w:t>i</w:t>
      </w:r>
      <w:r w:rsidRPr="0050765D">
        <w:t>ng</w:t>
      </w:r>
      <w:r w:rsidRPr="0050765D">
        <w:rPr>
          <w:spacing w:val="-1"/>
        </w:rPr>
        <w:t>l</w:t>
      </w:r>
      <w:r w:rsidRPr="0050765D">
        <w:t>y,</w:t>
      </w:r>
      <w:r w:rsidRPr="0050765D">
        <w:rPr>
          <w:spacing w:val="-6"/>
        </w:rPr>
        <w:t xml:space="preserve"> </w:t>
      </w:r>
      <w:r w:rsidRPr="0050765D">
        <w:t>I</w:t>
      </w:r>
      <w:r w:rsidRPr="0050765D">
        <w:rPr>
          <w:spacing w:val="3"/>
        </w:rPr>
        <w:t xml:space="preserve"> </w:t>
      </w:r>
      <w:r w:rsidRPr="0050765D">
        <w:t>took the</w:t>
      </w:r>
      <w:r w:rsidRPr="0050765D">
        <w:rPr>
          <w:spacing w:val="21"/>
        </w:rPr>
        <w:t xml:space="preserve"> </w:t>
      </w:r>
      <w:r w:rsidRPr="0050765D">
        <w:t>knife</w:t>
      </w:r>
      <w:r w:rsidRPr="0050765D">
        <w:rPr>
          <w:spacing w:val="18"/>
        </w:rPr>
        <w:t xml:space="preserve"> </w:t>
      </w:r>
      <w:r w:rsidRPr="0050765D">
        <w:t>up,</w:t>
      </w:r>
      <w:r w:rsidRPr="0050765D">
        <w:rPr>
          <w:spacing w:val="20"/>
        </w:rPr>
        <w:t xml:space="preserve"> </w:t>
      </w:r>
      <w:r w:rsidRPr="0050765D">
        <w:t>you</w:t>
      </w:r>
      <w:r w:rsidRPr="0050765D">
        <w:rPr>
          <w:spacing w:val="20"/>
        </w:rPr>
        <w:t xml:space="preserve"> </w:t>
      </w:r>
      <w:r w:rsidRPr="0050765D">
        <w:t>know,</w:t>
      </w:r>
      <w:r w:rsidRPr="0050765D">
        <w:rPr>
          <w:spacing w:val="17"/>
        </w:rPr>
        <w:t xml:space="preserve"> </w:t>
      </w:r>
      <w:r w:rsidRPr="0050765D">
        <w:t>and</w:t>
      </w:r>
      <w:r w:rsidRPr="0050765D">
        <w:rPr>
          <w:spacing w:val="20"/>
        </w:rPr>
        <w:t xml:space="preserve"> </w:t>
      </w:r>
      <w:r w:rsidRPr="0050765D">
        <w:rPr>
          <w:spacing w:val="-1"/>
        </w:rPr>
        <w:t>j</w:t>
      </w:r>
      <w:r w:rsidRPr="0050765D">
        <w:t>ust</w:t>
      </w:r>
      <w:r w:rsidRPr="0050765D">
        <w:rPr>
          <w:spacing w:val="23"/>
        </w:rPr>
        <w:t xml:space="preserve"> </w:t>
      </w:r>
      <w:r w:rsidRPr="0050765D">
        <w:t>went</w:t>
      </w:r>
      <w:r w:rsidRPr="0050765D">
        <w:rPr>
          <w:spacing w:val="19"/>
        </w:rPr>
        <w:t xml:space="preserve"> </w:t>
      </w:r>
      <w:r w:rsidRPr="0050765D">
        <w:t>l</w:t>
      </w:r>
      <w:r w:rsidRPr="0050765D">
        <w:rPr>
          <w:spacing w:val="-1"/>
        </w:rPr>
        <w:t>i</w:t>
      </w:r>
      <w:r w:rsidRPr="0050765D">
        <w:t>ke</w:t>
      </w:r>
      <w:r w:rsidRPr="0050765D">
        <w:rPr>
          <w:spacing w:val="21"/>
        </w:rPr>
        <w:t xml:space="preserve"> </w:t>
      </w:r>
      <w:r w:rsidRPr="0050765D">
        <w:t>that….a</w:t>
      </w:r>
      <w:r w:rsidRPr="0050765D">
        <w:rPr>
          <w:spacing w:val="15"/>
        </w:rPr>
        <w:t xml:space="preserve"> </w:t>
      </w:r>
      <w:r w:rsidRPr="0050765D">
        <w:t>gesture.</w:t>
      </w:r>
      <w:r w:rsidRPr="0050765D">
        <w:rPr>
          <w:spacing w:val="15"/>
        </w:rPr>
        <w:t xml:space="preserve"> </w:t>
      </w:r>
      <w:r w:rsidRPr="0050765D">
        <w:t>She</w:t>
      </w:r>
      <w:r w:rsidRPr="0050765D">
        <w:rPr>
          <w:spacing w:val="20"/>
        </w:rPr>
        <w:t xml:space="preserve"> </w:t>
      </w:r>
      <w:r w:rsidRPr="0050765D">
        <w:t>looked</w:t>
      </w:r>
      <w:r w:rsidRPr="0050765D">
        <w:rPr>
          <w:spacing w:val="16"/>
        </w:rPr>
        <w:t xml:space="preserve"> </w:t>
      </w:r>
      <w:r w:rsidRPr="0050765D">
        <w:t>at</w:t>
      </w:r>
      <w:r w:rsidRPr="0050765D">
        <w:rPr>
          <w:spacing w:val="24"/>
        </w:rPr>
        <w:t xml:space="preserve"> </w:t>
      </w:r>
      <w:r w:rsidRPr="0050765D">
        <w:t>me, she</w:t>
      </w:r>
      <w:r w:rsidRPr="0050765D">
        <w:rPr>
          <w:spacing w:val="5"/>
        </w:rPr>
        <w:t xml:space="preserve"> </w:t>
      </w:r>
      <w:r w:rsidRPr="0050765D">
        <w:t>said,</w:t>
      </w:r>
      <w:r w:rsidRPr="0050765D">
        <w:rPr>
          <w:spacing w:val="3"/>
        </w:rPr>
        <w:t xml:space="preserve"> </w:t>
      </w:r>
      <w:r w:rsidRPr="0050765D">
        <w:t>“Aren’t you</w:t>
      </w:r>
      <w:r w:rsidRPr="0050765D">
        <w:rPr>
          <w:spacing w:val="4"/>
        </w:rPr>
        <w:t xml:space="preserve"> </w:t>
      </w:r>
      <w:r w:rsidRPr="0050765D">
        <w:t>afraid</w:t>
      </w:r>
      <w:r w:rsidRPr="0050765D">
        <w:rPr>
          <w:spacing w:val="2"/>
        </w:rPr>
        <w:t xml:space="preserve"> </w:t>
      </w:r>
      <w:r w:rsidRPr="0050765D">
        <w:t>that</w:t>
      </w:r>
      <w:r w:rsidRPr="0050765D">
        <w:rPr>
          <w:spacing w:val="9"/>
        </w:rPr>
        <w:t xml:space="preserve"> </w:t>
      </w:r>
      <w:r w:rsidRPr="0050765D">
        <w:t>the</w:t>
      </w:r>
      <w:r w:rsidRPr="0050765D">
        <w:rPr>
          <w:spacing w:val="5"/>
        </w:rPr>
        <w:t xml:space="preserve"> </w:t>
      </w:r>
      <w:r w:rsidRPr="0050765D">
        <w:t>spirits</w:t>
      </w:r>
      <w:r w:rsidRPr="0050765D">
        <w:rPr>
          <w:spacing w:val="2"/>
        </w:rPr>
        <w:t xml:space="preserve"> </w:t>
      </w:r>
      <w:r w:rsidRPr="0050765D">
        <w:t>will</w:t>
      </w:r>
      <w:r w:rsidRPr="0050765D">
        <w:rPr>
          <w:spacing w:val="9"/>
        </w:rPr>
        <w:t xml:space="preserve"> </w:t>
      </w:r>
      <w:r w:rsidRPr="0050765D">
        <w:t>push</w:t>
      </w:r>
      <w:r w:rsidRPr="0050765D">
        <w:rPr>
          <w:spacing w:val="3"/>
        </w:rPr>
        <w:t xml:space="preserve"> </w:t>
      </w:r>
      <w:r w:rsidRPr="0050765D">
        <w:rPr>
          <w:spacing w:val="-1"/>
        </w:rPr>
        <w:t>t</w:t>
      </w:r>
      <w:r w:rsidRPr="0050765D">
        <w:rPr>
          <w:spacing w:val="1"/>
        </w:rPr>
        <w:t>h</w:t>
      </w:r>
      <w:r w:rsidRPr="0050765D">
        <w:t>e</w:t>
      </w:r>
      <w:r w:rsidRPr="0050765D">
        <w:rPr>
          <w:spacing w:val="7"/>
        </w:rPr>
        <w:t xml:space="preserve"> </w:t>
      </w:r>
      <w:r w:rsidRPr="0050765D">
        <w:t>kn</w:t>
      </w:r>
      <w:r w:rsidRPr="0050765D">
        <w:rPr>
          <w:spacing w:val="-1"/>
        </w:rPr>
        <w:t>i</w:t>
      </w:r>
      <w:r w:rsidRPr="0050765D">
        <w:t>fe</w:t>
      </w:r>
      <w:r w:rsidRPr="0050765D">
        <w:rPr>
          <w:spacing w:val="3"/>
        </w:rPr>
        <w:t xml:space="preserve"> </w:t>
      </w:r>
      <w:r w:rsidRPr="0050765D">
        <w:t>against</w:t>
      </w:r>
      <w:r w:rsidRPr="0050765D">
        <w:rPr>
          <w:spacing w:val="1"/>
        </w:rPr>
        <w:t xml:space="preserve"> </w:t>
      </w:r>
      <w:r w:rsidRPr="0050765D">
        <w:t>your throat?”</w:t>
      </w:r>
      <w:r w:rsidRPr="0050765D">
        <w:rPr>
          <w:spacing w:val="5"/>
        </w:rPr>
        <w:t xml:space="preserve"> </w:t>
      </w:r>
      <w:r w:rsidRPr="0050765D">
        <w:t>I</w:t>
      </w:r>
      <w:r w:rsidRPr="0050765D">
        <w:rPr>
          <w:spacing w:val="13"/>
        </w:rPr>
        <w:t xml:space="preserve"> </w:t>
      </w:r>
      <w:r w:rsidRPr="0050765D">
        <w:t>said</w:t>
      </w:r>
      <w:r w:rsidRPr="0050765D">
        <w:rPr>
          <w:spacing w:val="10"/>
        </w:rPr>
        <w:t xml:space="preserve"> </w:t>
      </w:r>
      <w:r w:rsidRPr="0050765D">
        <w:t>“No,</w:t>
      </w:r>
      <w:r w:rsidRPr="0050765D">
        <w:rPr>
          <w:spacing w:val="9"/>
        </w:rPr>
        <w:t xml:space="preserve"> </w:t>
      </w:r>
      <w:r w:rsidRPr="0050765D">
        <w:t>they</w:t>
      </w:r>
      <w:r w:rsidRPr="0050765D">
        <w:rPr>
          <w:spacing w:val="11"/>
        </w:rPr>
        <w:t xml:space="preserve"> </w:t>
      </w:r>
      <w:r w:rsidRPr="0050765D">
        <w:t>can’t…I’m not</w:t>
      </w:r>
      <w:r w:rsidRPr="0050765D">
        <w:rPr>
          <w:spacing w:val="11"/>
        </w:rPr>
        <w:t xml:space="preserve"> </w:t>
      </w:r>
      <w:r w:rsidRPr="0050765D">
        <w:t>afraid</w:t>
      </w:r>
      <w:r w:rsidRPr="0050765D">
        <w:rPr>
          <w:spacing w:val="8"/>
        </w:rPr>
        <w:t xml:space="preserve"> </w:t>
      </w:r>
      <w:r w:rsidRPr="0050765D">
        <w:t>and</w:t>
      </w:r>
      <w:r w:rsidRPr="0050765D">
        <w:rPr>
          <w:spacing w:val="10"/>
        </w:rPr>
        <w:t xml:space="preserve"> </w:t>
      </w:r>
      <w:r w:rsidRPr="0050765D">
        <w:t>they</w:t>
      </w:r>
      <w:r w:rsidRPr="0050765D">
        <w:rPr>
          <w:spacing w:val="10"/>
        </w:rPr>
        <w:t xml:space="preserve"> </w:t>
      </w:r>
      <w:r w:rsidRPr="0050765D">
        <w:t>won’t</w:t>
      </w:r>
      <w:r w:rsidRPr="0050765D">
        <w:rPr>
          <w:spacing w:val="8"/>
        </w:rPr>
        <w:t xml:space="preserve"> </w:t>
      </w:r>
      <w:r w:rsidRPr="0050765D">
        <w:t>do</w:t>
      </w:r>
      <w:r w:rsidRPr="0050765D">
        <w:rPr>
          <w:spacing w:val="12"/>
        </w:rPr>
        <w:t xml:space="preserve"> </w:t>
      </w:r>
      <w:r w:rsidRPr="0050765D">
        <w:t>it.”</w:t>
      </w:r>
      <w:r w:rsidRPr="0050765D">
        <w:rPr>
          <w:spacing w:val="14"/>
        </w:rPr>
        <w:t xml:space="preserve"> </w:t>
      </w:r>
      <w:r w:rsidRPr="0050765D">
        <w:t>But</w:t>
      </w:r>
      <w:r w:rsidRPr="0050765D">
        <w:rPr>
          <w:spacing w:val="10"/>
        </w:rPr>
        <w:t xml:space="preserve"> </w:t>
      </w:r>
      <w:r w:rsidRPr="0050765D">
        <w:t>it showed</w:t>
      </w:r>
      <w:r w:rsidRPr="0050765D">
        <w:rPr>
          <w:spacing w:val="33"/>
        </w:rPr>
        <w:t xml:space="preserve"> </w:t>
      </w:r>
      <w:r w:rsidRPr="0050765D">
        <w:t>where</w:t>
      </w:r>
      <w:r w:rsidRPr="0050765D">
        <w:rPr>
          <w:spacing w:val="35"/>
        </w:rPr>
        <w:t xml:space="preserve"> </w:t>
      </w:r>
      <w:r w:rsidRPr="0050765D">
        <w:t>her</w:t>
      </w:r>
      <w:r w:rsidRPr="0050765D">
        <w:rPr>
          <w:spacing w:val="38"/>
        </w:rPr>
        <w:t xml:space="preserve"> </w:t>
      </w:r>
      <w:r w:rsidRPr="0050765D">
        <w:rPr>
          <w:spacing w:val="-1"/>
        </w:rPr>
        <w:t>m</w:t>
      </w:r>
      <w:r w:rsidRPr="0050765D">
        <w:t>ind</w:t>
      </w:r>
      <w:r w:rsidRPr="0050765D">
        <w:rPr>
          <w:spacing w:val="36"/>
        </w:rPr>
        <w:t xml:space="preserve"> </w:t>
      </w:r>
      <w:r w:rsidRPr="0050765D">
        <w:t>went,</w:t>
      </w:r>
      <w:r w:rsidRPr="0050765D">
        <w:rPr>
          <w:spacing w:val="36"/>
        </w:rPr>
        <w:t xml:space="preserve"> </w:t>
      </w:r>
      <w:r w:rsidRPr="0050765D">
        <w:t>you</w:t>
      </w:r>
      <w:r w:rsidRPr="0050765D">
        <w:rPr>
          <w:spacing w:val="38"/>
        </w:rPr>
        <w:t xml:space="preserve"> </w:t>
      </w:r>
      <w:r w:rsidRPr="0050765D">
        <w:t>see.</w:t>
      </w:r>
      <w:r w:rsidRPr="0050765D">
        <w:rPr>
          <w:spacing w:val="38"/>
        </w:rPr>
        <w:t xml:space="preserve"> </w:t>
      </w:r>
      <w:r w:rsidRPr="0050765D">
        <w:t>Now</w:t>
      </w:r>
      <w:r w:rsidRPr="0050765D">
        <w:rPr>
          <w:spacing w:val="37"/>
        </w:rPr>
        <w:t xml:space="preserve"> </w:t>
      </w:r>
      <w:r w:rsidRPr="0050765D">
        <w:t>one</w:t>
      </w:r>
      <w:r w:rsidRPr="0050765D">
        <w:rPr>
          <w:spacing w:val="38"/>
        </w:rPr>
        <w:t xml:space="preserve"> </w:t>
      </w:r>
      <w:r w:rsidRPr="0050765D">
        <w:t>of</w:t>
      </w:r>
      <w:r w:rsidRPr="0050765D">
        <w:rPr>
          <w:spacing w:val="40"/>
        </w:rPr>
        <w:t xml:space="preserve"> </w:t>
      </w:r>
      <w:r w:rsidRPr="0050765D">
        <w:rPr>
          <w:spacing w:val="-1"/>
        </w:rPr>
        <w:t>t</w:t>
      </w:r>
      <w:r w:rsidRPr="0050765D">
        <w:t>he</w:t>
      </w:r>
      <w:r w:rsidRPr="0050765D">
        <w:rPr>
          <w:spacing w:val="41"/>
        </w:rPr>
        <w:t xml:space="preserve"> </w:t>
      </w:r>
      <w:r w:rsidRPr="0050765D">
        <w:t>th</w:t>
      </w:r>
      <w:r w:rsidRPr="0050765D">
        <w:rPr>
          <w:spacing w:val="-1"/>
        </w:rPr>
        <w:t>i</w:t>
      </w:r>
      <w:r w:rsidRPr="0050765D">
        <w:t>ngs</w:t>
      </w:r>
      <w:r w:rsidRPr="0050765D">
        <w:rPr>
          <w:spacing w:val="38"/>
        </w:rPr>
        <w:t xml:space="preserve"> </w:t>
      </w:r>
      <w:r w:rsidRPr="0050765D">
        <w:t>we</w:t>
      </w:r>
      <w:r w:rsidRPr="0050765D">
        <w:rPr>
          <w:spacing w:val="39"/>
        </w:rPr>
        <w:t xml:space="preserve"> </w:t>
      </w:r>
      <w:r w:rsidRPr="0050765D">
        <w:t>can</w:t>
      </w:r>
      <w:r w:rsidRPr="0050765D">
        <w:rPr>
          <w:spacing w:val="38"/>
        </w:rPr>
        <w:t xml:space="preserve"> </w:t>
      </w:r>
      <w:r w:rsidRPr="0050765D">
        <w:t>do</w:t>
      </w:r>
      <w:r w:rsidRPr="0050765D">
        <w:rPr>
          <w:spacing w:val="39"/>
        </w:rPr>
        <w:t xml:space="preserve"> </w:t>
      </w:r>
      <w:r w:rsidRPr="0050765D">
        <w:t>to make</w:t>
      </w:r>
      <w:r w:rsidRPr="0050765D">
        <w:rPr>
          <w:spacing w:val="6"/>
        </w:rPr>
        <w:t xml:space="preserve"> </w:t>
      </w:r>
      <w:r w:rsidRPr="0050765D">
        <w:t>people</w:t>
      </w:r>
      <w:r w:rsidRPr="0050765D">
        <w:rPr>
          <w:spacing w:val="5"/>
        </w:rPr>
        <w:t xml:space="preserve"> </w:t>
      </w:r>
      <w:r w:rsidRPr="0050765D">
        <w:t>understand what</w:t>
      </w:r>
      <w:r w:rsidRPr="0050765D">
        <w:rPr>
          <w:spacing w:val="7"/>
        </w:rPr>
        <w:t xml:space="preserve"> </w:t>
      </w:r>
      <w:r w:rsidRPr="0050765D">
        <w:t>is</w:t>
      </w:r>
      <w:r w:rsidRPr="0050765D">
        <w:rPr>
          <w:spacing w:val="12"/>
        </w:rPr>
        <w:t xml:space="preserve"> </w:t>
      </w:r>
      <w:r w:rsidRPr="0050765D">
        <w:t>reality</w:t>
      </w:r>
      <w:r w:rsidRPr="0050765D">
        <w:rPr>
          <w:spacing w:val="12"/>
        </w:rPr>
        <w:t xml:space="preserve"> </w:t>
      </w:r>
      <w:r w:rsidRPr="0050765D">
        <w:t>and</w:t>
      </w:r>
      <w:r w:rsidRPr="0050765D">
        <w:rPr>
          <w:spacing w:val="8"/>
        </w:rPr>
        <w:t xml:space="preserve"> </w:t>
      </w:r>
      <w:r w:rsidRPr="0050765D">
        <w:t>what</w:t>
      </w:r>
      <w:r w:rsidRPr="0050765D">
        <w:rPr>
          <w:spacing w:val="7"/>
        </w:rPr>
        <w:t xml:space="preserve"> </w:t>
      </w:r>
      <w:r w:rsidRPr="0050765D">
        <w:t>is</w:t>
      </w:r>
      <w:r w:rsidRPr="0050765D">
        <w:rPr>
          <w:spacing w:val="12"/>
        </w:rPr>
        <w:t xml:space="preserve"> </w:t>
      </w:r>
      <w:r w:rsidRPr="0050765D">
        <w:t>i</w:t>
      </w:r>
      <w:r w:rsidRPr="0050765D">
        <w:rPr>
          <w:spacing w:val="-1"/>
        </w:rPr>
        <w:t>m</w:t>
      </w:r>
      <w:r w:rsidRPr="0050765D">
        <w:t>agination,</w:t>
      </w:r>
      <w:r w:rsidRPr="0050765D">
        <w:rPr>
          <w:spacing w:val="1"/>
        </w:rPr>
        <w:t xml:space="preserve"> </w:t>
      </w:r>
      <w:r w:rsidRPr="0050765D">
        <w:t>what</w:t>
      </w:r>
      <w:r w:rsidRPr="0050765D">
        <w:rPr>
          <w:spacing w:val="7"/>
        </w:rPr>
        <w:t xml:space="preserve"> </w:t>
      </w:r>
      <w:r w:rsidRPr="0050765D">
        <w:t>is fool</w:t>
      </w:r>
      <w:r w:rsidRPr="0050765D">
        <w:rPr>
          <w:spacing w:val="-1"/>
        </w:rPr>
        <w:t>i</w:t>
      </w:r>
      <w:r w:rsidRPr="0050765D">
        <w:t>shness</w:t>
      </w:r>
      <w:r w:rsidRPr="0050765D">
        <w:rPr>
          <w:spacing w:val="-13"/>
        </w:rPr>
        <w:t xml:space="preserve"> </w:t>
      </w:r>
      <w:r w:rsidRPr="0050765D">
        <w:t>and</w:t>
      </w:r>
      <w:r w:rsidRPr="0050765D">
        <w:rPr>
          <w:spacing w:val="-4"/>
        </w:rPr>
        <w:t xml:space="preserve"> </w:t>
      </w:r>
      <w:r w:rsidRPr="0050765D">
        <w:t>unnecessary</w:t>
      </w:r>
      <w:r w:rsidRPr="0050765D">
        <w:rPr>
          <w:spacing w:val="-14"/>
        </w:rPr>
        <w:t xml:space="preserve"> </w:t>
      </w:r>
      <w:r w:rsidRPr="0050765D">
        <w:t>fears</w:t>
      </w:r>
      <w:r w:rsidRPr="0050765D">
        <w:rPr>
          <w:spacing w:val="-5"/>
        </w:rPr>
        <w:t xml:space="preserve"> </w:t>
      </w:r>
      <w:r w:rsidRPr="0050765D">
        <w:t>and</w:t>
      </w:r>
      <w:r w:rsidRPr="0050765D">
        <w:rPr>
          <w:spacing w:val="-4"/>
        </w:rPr>
        <w:t xml:space="preserve"> </w:t>
      </w:r>
      <w:r w:rsidRPr="0050765D">
        <w:t>what</w:t>
      </w:r>
      <w:r w:rsidRPr="0050765D">
        <w:rPr>
          <w:spacing w:val="-4"/>
        </w:rPr>
        <w:t xml:space="preserve"> </w:t>
      </w:r>
      <w:r w:rsidRPr="0050765D">
        <w:t>may</w:t>
      </w:r>
      <w:r w:rsidRPr="0050765D">
        <w:rPr>
          <w:spacing w:val="-5"/>
        </w:rPr>
        <w:t xml:space="preserve"> </w:t>
      </w:r>
      <w:r w:rsidRPr="0050765D">
        <w:t>have</w:t>
      </w:r>
      <w:r w:rsidRPr="0050765D">
        <w:rPr>
          <w:spacing w:val="-5"/>
        </w:rPr>
        <w:t xml:space="preserve"> </w:t>
      </w:r>
      <w:r w:rsidRPr="0050765D">
        <w:t>a certain basis</w:t>
      </w:r>
      <w:r w:rsidRPr="0050765D">
        <w:rPr>
          <w:spacing w:val="-6"/>
        </w:rPr>
        <w:t xml:space="preserve"> </w:t>
      </w:r>
      <w:r w:rsidRPr="0050765D">
        <w:t>of</w:t>
      </w:r>
      <w:r w:rsidRPr="0050765D">
        <w:rPr>
          <w:spacing w:val="-2"/>
        </w:rPr>
        <w:t xml:space="preserve"> </w:t>
      </w:r>
      <w:r w:rsidRPr="0050765D">
        <w:t>fact…”</w:t>
      </w:r>
    </w:p>
    <w:p w14:paraId="022C9615" w14:textId="77777777" w:rsidR="006E0CCA" w:rsidRPr="0050765D" w:rsidRDefault="006E5B28" w:rsidP="00615BE7"/>
    <w:p w14:paraId="54AE6E23" w14:textId="77777777" w:rsidR="006E0CCA" w:rsidRPr="0050765D" w:rsidRDefault="006E5B28" w:rsidP="00615BE7"/>
    <w:p w14:paraId="42C40E52" w14:textId="77777777" w:rsidR="006E0CCA" w:rsidRPr="0050765D" w:rsidRDefault="00910FCA" w:rsidP="00677E83">
      <w:pPr>
        <w:pStyle w:val="Heading4"/>
      </w:pPr>
      <w:r w:rsidRPr="0050765D">
        <w:t>The Example of the Lamp</w:t>
      </w:r>
    </w:p>
    <w:p w14:paraId="49D7B182" w14:textId="77777777" w:rsidR="006E0CCA" w:rsidRPr="0050765D" w:rsidRDefault="006E5B28" w:rsidP="00615BE7"/>
    <w:p w14:paraId="47E6B8F8" w14:textId="1FDD72DC" w:rsidR="00E5312E" w:rsidRPr="0050765D" w:rsidRDefault="00910FCA" w:rsidP="00615BE7">
      <w:r w:rsidRPr="0050765D">
        <w:t>Another very</w:t>
      </w:r>
      <w:r w:rsidRPr="0050765D">
        <w:rPr>
          <w:spacing w:val="4"/>
        </w:rPr>
        <w:t xml:space="preserve"> </w:t>
      </w:r>
      <w:r w:rsidRPr="0050765D">
        <w:t>good</w:t>
      </w:r>
      <w:r w:rsidRPr="0050765D">
        <w:rPr>
          <w:spacing w:val="4"/>
        </w:rPr>
        <w:t xml:space="preserve"> </w:t>
      </w:r>
      <w:r w:rsidRPr="0050765D">
        <w:t>exa</w:t>
      </w:r>
      <w:r w:rsidRPr="0050765D">
        <w:rPr>
          <w:spacing w:val="-1"/>
        </w:rPr>
        <w:t>m</w:t>
      </w:r>
      <w:r w:rsidRPr="0050765D">
        <w:t>ple for</w:t>
      </w:r>
      <w:r w:rsidRPr="0050765D">
        <w:rPr>
          <w:spacing w:val="6"/>
        </w:rPr>
        <w:t xml:space="preserve"> </w:t>
      </w:r>
      <w:r w:rsidRPr="0050765D">
        <w:t>village</w:t>
      </w:r>
      <w:r w:rsidRPr="0050765D">
        <w:rPr>
          <w:spacing w:val="9"/>
        </w:rPr>
        <w:t xml:space="preserve"> </w:t>
      </w:r>
      <w:r w:rsidRPr="0050765D">
        <w:t>t</w:t>
      </w:r>
      <w:r w:rsidRPr="0050765D">
        <w:rPr>
          <w:spacing w:val="-2"/>
        </w:rPr>
        <w:t>e</w:t>
      </w:r>
      <w:r w:rsidRPr="0050765D">
        <w:t>aching</w:t>
      </w:r>
      <w:r w:rsidRPr="0050765D">
        <w:rPr>
          <w:spacing w:val="2"/>
        </w:rPr>
        <w:t xml:space="preserve"> </w:t>
      </w:r>
      <w:r w:rsidRPr="0050765D">
        <w:t>…it</w:t>
      </w:r>
      <w:r w:rsidRPr="0050765D">
        <w:rPr>
          <w:spacing w:val="5"/>
        </w:rPr>
        <w:t xml:space="preserve"> </w:t>
      </w:r>
      <w:r w:rsidRPr="0050765D">
        <w:t>comes</w:t>
      </w:r>
      <w:r w:rsidRPr="0050765D">
        <w:rPr>
          <w:spacing w:val="2"/>
        </w:rPr>
        <w:t xml:space="preserve"> </w:t>
      </w:r>
      <w:r w:rsidRPr="0050765D">
        <w:t>from</w:t>
      </w:r>
      <w:r w:rsidRPr="0050765D">
        <w:rPr>
          <w:spacing w:val="2"/>
        </w:rPr>
        <w:t xml:space="preserve"> </w:t>
      </w:r>
      <w:r w:rsidRPr="0050765D">
        <w:t>sears,</w:t>
      </w:r>
      <w:r w:rsidRPr="0050765D">
        <w:rPr>
          <w:spacing w:val="3"/>
        </w:rPr>
        <w:t xml:space="preserve"> </w:t>
      </w:r>
      <w:r w:rsidRPr="0050765D">
        <w:t>it</w:t>
      </w:r>
      <w:r w:rsidRPr="0050765D">
        <w:rPr>
          <w:spacing w:val="9"/>
        </w:rPr>
        <w:t xml:space="preserve"> </w:t>
      </w:r>
      <w:r w:rsidRPr="0050765D">
        <w:t>is</w:t>
      </w:r>
      <w:r w:rsidRPr="0050765D">
        <w:rPr>
          <w:spacing w:val="9"/>
        </w:rPr>
        <w:t xml:space="preserve"> </w:t>
      </w:r>
      <w:r w:rsidRPr="0050765D">
        <w:t>not original with</w:t>
      </w:r>
      <w:r w:rsidRPr="0050765D">
        <w:rPr>
          <w:spacing w:val="4"/>
        </w:rPr>
        <w:t xml:space="preserve"> </w:t>
      </w:r>
      <w:r w:rsidRPr="0050765D">
        <w:rPr>
          <w:spacing w:val="-1"/>
        </w:rPr>
        <w:t>m</w:t>
      </w:r>
      <w:r w:rsidRPr="0050765D">
        <w:rPr>
          <w:spacing w:val="1"/>
        </w:rPr>
        <w:t>e</w:t>
      </w:r>
      <w:r w:rsidRPr="0050765D">
        <w:t>,</w:t>
      </w:r>
      <w:r w:rsidRPr="0050765D">
        <w:rPr>
          <w:spacing w:val="6"/>
        </w:rPr>
        <w:t xml:space="preserve"> </w:t>
      </w:r>
      <w:r w:rsidRPr="0050765D">
        <w:t>but</w:t>
      </w:r>
      <w:r w:rsidRPr="0050765D">
        <w:rPr>
          <w:spacing w:val="5"/>
        </w:rPr>
        <w:t xml:space="preserve"> </w:t>
      </w:r>
      <w:r w:rsidRPr="0050765D">
        <w:t>it</w:t>
      </w:r>
      <w:r w:rsidRPr="0050765D">
        <w:rPr>
          <w:spacing w:val="9"/>
        </w:rPr>
        <w:t xml:space="preserve"> </w:t>
      </w:r>
      <w:r w:rsidRPr="0050765D">
        <w:t>is</w:t>
      </w:r>
      <w:r w:rsidRPr="0050765D">
        <w:rPr>
          <w:spacing w:val="9"/>
        </w:rPr>
        <w:t xml:space="preserve"> </w:t>
      </w:r>
      <w:r w:rsidRPr="0050765D">
        <w:t>very</w:t>
      </w:r>
      <w:r w:rsidRPr="0050765D">
        <w:rPr>
          <w:spacing w:val="4"/>
        </w:rPr>
        <w:t xml:space="preserve"> </w:t>
      </w:r>
      <w:r w:rsidRPr="0050765D">
        <w:t>useful</w:t>
      </w:r>
      <w:r w:rsidRPr="0050765D">
        <w:rPr>
          <w:spacing w:val="2"/>
        </w:rPr>
        <w:t xml:space="preserve"> </w:t>
      </w:r>
      <w:r w:rsidRPr="0050765D">
        <w:t>because if</w:t>
      </w:r>
      <w:r w:rsidRPr="0050765D">
        <w:rPr>
          <w:spacing w:val="7"/>
        </w:rPr>
        <w:t xml:space="preserve"> </w:t>
      </w:r>
      <w:r w:rsidRPr="0050765D">
        <w:t>you</w:t>
      </w:r>
      <w:r w:rsidRPr="0050765D">
        <w:rPr>
          <w:spacing w:val="5"/>
        </w:rPr>
        <w:t xml:space="preserve"> </w:t>
      </w:r>
      <w:r w:rsidRPr="0050765D">
        <w:t>want</w:t>
      </w:r>
      <w:r w:rsidRPr="0050765D">
        <w:rPr>
          <w:spacing w:val="3"/>
        </w:rPr>
        <w:t xml:space="preserve"> </w:t>
      </w:r>
      <w:r w:rsidRPr="0050765D">
        <w:t>to</w:t>
      </w:r>
      <w:r w:rsidRPr="0050765D">
        <w:rPr>
          <w:spacing w:val="7"/>
        </w:rPr>
        <w:t xml:space="preserve"> </w:t>
      </w:r>
      <w:r w:rsidRPr="0050765D">
        <w:t>teach</w:t>
      </w:r>
      <w:r w:rsidRPr="0050765D">
        <w:rPr>
          <w:spacing w:val="9"/>
        </w:rPr>
        <w:t xml:space="preserve"> </w:t>
      </w:r>
      <w:r w:rsidRPr="0050765D">
        <w:t>people</w:t>
      </w:r>
      <w:r w:rsidRPr="0050765D">
        <w:rPr>
          <w:spacing w:val="1"/>
        </w:rPr>
        <w:t xml:space="preserve"> </w:t>
      </w:r>
      <w:r w:rsidRPr="0050765D">
        <w:t>what we</w:t>
      </w:r>
      <w:r w:rsidRPr="0050765D">
        <w:rPr>
          <w:spacing w:val="10"/>
        </w:rPr>
        <w:t xml:space="preserve"> </w:t>
      </w:r>
      <w:r w:rsidRPr="0050765D">
        <w:t>mean</w:t>
      </w:r>
      <w:r w:rsidRPr="0050765D">
        <w:rPr>
          <w:spacing w:val="7"/>
        </w:rPr>
        <w:t xml:space="preserve"> </w:t>
      </w:r>
      <w:r w:rsidRPr="0050765D">
        <w:t>by</w:t>
      </w:r>
      <w:r w:rsidRPr="0050765D">
        <w:rPr>
          <w:spacing w:val="10"/>
        </w:rPr>
        <w:t xml:space="preserve"> </w:t>
      </w:r>
      <w:r w:rsidRPr="0050765D">
        <w:t>progressive Reve</w:t>
      </w:r>
      <w:r w:rsidRPr="0050765D">
        <w:rPr>
          <w:spacing w:val="1"/>
        </w:rPr>
        <w:t>l</w:t>
      </w:r>
      <w:r w:rsidRPr="0050765D">
        <w:t>ation,</w:t>
      </w:r>
      <w:r w:rsidRPr="0050765D">
        <w:rPr>
          <w:spacing w:val="7"/>
        </w:rPr>
        <w:t xml:space="preserve"> </w:t>
      </w:r>
      <w:r w:rsidRPr="0050765D">
        <w:t>it</w:t>
      </w:r>
      <w:r w:rsidRPr="0050765D">
        <w:rPr>
          <w:spacing w:val="12"/>
        </w:rPr>
        <w:t xml:space="preserve"> </w:t>
      </w:r>
      <w:r w:rsidRPr="0050765D">
        <w:t>is</w:t>
      </w:r>
      <w:r w:rsidRPr="0050765D">
        <w:rPr>
          <w:spacing w:val="12"/>
        </w:rPr>
        <w:t xml:space="preserve"> </w:t>
      </w:r>
      <w:r w:rsidRPr="0050765D">
        <w:t>very</w:t>
      </w:r>
      <w:r w:rsidRPr="0050765D">
        <w:rPr>
          <w:spacing w:val="7"/>
        </w:rPr>
        <w:t xml:space="preserve"> </w:t>
      </w:r>
      <w:r w:rsidRPr="0050765D">
        <w:t>hard</w:t>
      </w:r>
      <w:r w:rsidRPr="0050765D">
        <w:rPr>
          <w:spacing w:val="7"/>
        </w:rPr>
        <w:t xml:space="preserve"> </w:t>
      </w:r>
      <w:r w:rsidRPr="0050765D">
        <w:t>to</w:t>
      </w:r>
      <w:r w:rsidRPr="0050765D">
        <w:rPr>
          <w:spacing w:val="10"/>
        </w:rPr>
        <w:t xml:space="preserve"> </w:t>
      </w:r>
      <w:r w:rsidRPr="0050765D">
        <w:t>convey</w:t>
      </w:r>
      <w:r w:rsidRPr="0050765D">
        <w:rPr>
          <w:spacing w:val="4"/>
        </w:rPr>
        <w:t xml:space="preserve"> </w:t>
      </w:r>
      <w:r w:rsidRPr="0050765D">
        <w:t>this</w:t>
      </w:r>
      <w:r w:rsidRPr="0050765D">
        <w:rPr>
          <w:spacing w:val="8"/>
        </w:rPr>
        <w:t xml:space="preserve"> </w:t>
      </w:r>
      <w:r w:rsidRPr="0050765D">
        <w:rPr>
          <w:spacing w:val="-1"/>
        </w:rPr>
        <w:t>t</w:t>
      </w:r>
      <w:r w:rsidRPr="0050765D">
        <w:t>hought</w:t>
      </w:r>
      <w:r w:rsidRPr="0050765D">
        <w:rPr>
          <w:spacing w:val="4"/>
        </w:rPr>
        <w:t xml:space="preserve"> </w:t>
      </w:r>
      <w:r w:rsidRPr="0050765D">
        <w:t>in</w:t>
      </w:r>
      <w:r w:rsidRPr="0050765D">
        <w:rPr>
          <w:spacing w:val="10"/>
        </w:rPr>
        <w:t xml:space="preserve"> </w:t>
      </w:r>
      <w:r w:rsidRPr="0050765D">
        <w:t>a very</w:t>
      </w:r>
      <w:r w:rsidRPr="0050765D">
        <w:rPr>
          <w:spacing w:val="8"/>
        </w:rPr>
        <w:t xml:space="preserve"> </w:t>
      </w:r>
      <w:r w:rsidRPr="0050765D">
        <w:t>short</w:t>
      </w:r>
      <w:r w:rsidRPr="0050765D">
        <w:rPr>
          <w:spacing w:val="6"/>
        </w:rPr>
        <w:t xml:space="preserve"> </w:t>
      </w:r>
      <w:r w:rsidRPr="0050765D">
        <w:t>period</w:t>
      </w:r>
      <w:r w:rsidRPr="0050765D">
        <w:rPr>
          <w:spacing w:val="6"/>
        </w:rPr>
        <w:t xml:space="preserve"> </w:t>
      </w:r>
      <w:r w:rsidRPr="0050765D">
        <w:t>of</w:t>
      </w:r>
      <w:r w:rsidRPr="0050765D">
        <w:rPr>
          <w:spacing w:val="11"/>
        </w:rPr>
        <w:t xml:space="preserve"> </w:t>
      </w:r>
      <w:r w:rsidRPr="0050765D">
        <w:t>ti</w:t>
      </w:r>
      <w:r w:rsidRPr="0050765D">
        <w:rPr>
          <w:spacing w:val="-1"/>
        </w:rPr>
        <w:t>m</w:t>
      </w:r>
      <w:r w:rsidRPr="0050765D">
        <w:t>e,</w:t>
      </w:r>
      <w:r w:rsidRPr="0050765D">
        <w:rPr>
          <w:spacing w:val="11"/>
        </w:rPr>
        <w:t xml:space="preserve"> </w:t>
      </w:r>
      <w:r w:rsidRPr="0050765D">
        <w:t>particula</w:t>
      </w:r>
      <w:r w:rsidRPr="0050765D">
        <w:rPr>
          <w:spacing w:val="2"/>
        </w:rPr>
        <w:t>r</w:t>
      </w:r>
      <w:r w:rsidRPr="0050765D">
        <w:t>ly to</w:t>
      </w:r>
      <w:r w:rsidRPr="0050765D">
        <w:rPr>
          <w:spacing w:val="11"/>
        </w:rPr>
        <w:t xml:space="preserve"> </w:t>
      </w:r>
      <w:r w:rsidRPr="0050765D">
        <w:t>peop</w:t>
      </w:r>
      <w:r w:rsidRPr="0050765D">
        <w:rPr>
          <w:spacing w:val="-1"/>
        </w:rPr>
        <w:t>l</w:t>
      </w:r>
      <w:r w:rsidRPr="0050765D">
        <w:t>e</w:t>
      </w:r>
      <w:r w:rsidRPr="0050765D">
        <w:rPr>
          <w:spacing w:val="7"/>
        </w:rPr>
        <w:t xml:space="preserve"> </w:t>
      </w:r>
      <w:r w:rsidRPr="0050765D">
        <w:t>who</w:t>
      </w:r>
      <w:r w:rsidRPr="0050765D">
        <w:rPr>
          <w:spacing w:val="8"/>
        </w:rPr>
        <w:t xml:space="preserve"> </w:t>
      </w:r>
      <w:r w:rsidRPr="0050765D">
        <w:t>don’t</w:t>
      </w:r>
      <w:r w:rsidRPr="0050765D">
        <w:rPr>
          <w:spacing w:val="7"/>
        </w:rPr>
        <w:t xml:space="preserve"> </w:t>
      </w:r>
      <w:r w:rsidRPr="0050765D">
        <w:t>have</w:t>
      </w:r>
      <w:r w:rsidRPr="0050765D">
        <w:rPr>
          <w:spacing w:val="9"/>
        </w:rPr>
        <w:t xml:space="preserve"> </w:t>
      </w:r>
      <w:r w:rsidRPr="0050765D">
        <w:t>such</w:t>
      </w:r>
      <w:r w:rsidRPr="0050765D">
        <w:rPr>
          <w:spacing w:val="8"/>
        </w:rPr>
        <w:t xml:space="preserve"> </w:t>
      </w:r>
      <w:r w:rsidRPr="0050765D">
        <w:t>a soph</w:t>
      </w:r>
      <w:r w:rsidRPr="0050765D">
        <w:rPr>
          <w:spacing w:val="-1"/>
        </w:rPr>
        <w:t>i</w:t>
      </w:r>
      <w:r w:rsidRPr="0050765D">
        <w:t>sticated</w:t>
      </w:r>
      <w:r w:rsidRPr="0050765D">
        <w:rPr>
          <w:spacing w:val="43"/>
        </w:rPr>
        <w:t xml:space="preserve"> </w:t>
      </w:r>
      <w:r w:rsidRPr="0050765D">
        <w:t>vocabulary</w:t>
      </w:r>
      <w:r w:rsidRPr="0050765D">
        <w:rPr>
          <w:spacing w:val="37"/>
        </w:rPr>
        <w:t xml:space="preserve"> </w:t>
      </w:r>
      <w:r w:rsidRPr="0050765D">
        <w:t>as</w:t>
      </w:r>
      <w:r w:rsidRPr="0050765D">
        <w:rPr>
          <w:spacing w:val="47"/>
        </w:rPr>
        <w:t xml:space="preserve"> </w:t>
      </w:r>
      <w:r w:rsidRPr="0050765D">
        <w:t>we</w:t>
      </w:r>
      <w:r w:rsidRPr="0050765D">
        <w:rPr>
          <w:spacing w:val="46"/>
        </w:rPr>
        <w:t xml:space="preserve"> </w:t>
      </w:r>
      <w:r w:rsidRPr="0050765D">
        <w:t>have.</w:t>
      </w:r>
      <w:r w:rsidRPr="0050765D">
        <w:rPr>
          <w:spacing w:val="43"/>
        </w:rPr>
        <w:t xml:space="preserve"> </w:t>
      </w:r>
      <w:r w:rsidRPr="0050765D">
        <w:t>B</w:t>
      </w:r>
      <w:r w:rsidRPr="0050765D">
        <w:rPr>
          <w:spacing w:val="-1"/>
        </w:rPr>
        <w:t>u</w:t>
      </w:r>
      <w:r w:rsidRPr="0050765D">
        <w:t>t</w:t>
      </w:r>
      <w:r w:rsidRPr="0050765D">
        <w:rPr>
          <w:spacing w:val="46"/>
        </w:rPr>
        <w:t xml:space="preserve"> </w:t>
      </w:r>
      <w:r w:rsidRPr="0050765D">
        <w:t>I</w:t>
      </w:r>
      <w:r w:rsidRPr="0050765D">
        <w:rPr>
          <w:spacing w:val="48"/>
        </w:rPr>
        <w:t xml:space="preserve"> </w:t>
      </w:r>
      <w:r w:rsidRPr="0050765D">
        <w:t>find</w:t>
      </w:r>
      <w:r w:rsidRPr="0050765D">
        <w:rPr>
          <w:spacing w:val="44"/>
        </w:rPr>
        <w:t xml:space="preserve"> </w:t>
      </w:r>
      <w:r w:rsidRPr="0050765D">
        <w:rPr>
          <w:spacing w:val="-1"/>
        </w:rPr>
        <w:t>t</w:t>
      </w:r>
      <w:r w:rsidRPr="0050765D">
        <w:rPr>
          <w:spacing w:val="1"/>
        </w:rPr>
        <w:t>h</w:t>
      </w:r>
      <w:r w:rsidRPr="0050765D">
        <w:t>at</w:t>
      </w:r>
      <w:r w:rsidRPr="0050765D">
        <w:rPr>
          <w:spacing w:val="48"/>
        </w:rPr>
        <w:t xml:space="preserve"> </w:t>
      </w:r>
      <w:r w:rsidRPr="0050765D">
        <w:t>in</w:t>
      </w:r>
      <w:r w:rsidRPr="0050765D">
        <w:rPr>
          <w:spacing w:val="47"/>
        </w:rPr>
        <w:t xml:space="preserve"> </w:t>
      </w:r>
      <w:r w:rsidRPr="0050765D">
        <w:t>any</w:t>
      </w:r>
      <w:r w:rsidRPr="0050765D">
        <w:rPr>
          <w:spacing w:val="45"/>
        </w:rPr>
        <w:t xml:space="preserve"> </w:t>
      </w:r>
      <w:r w:rsidRPr="0050765D">
        <w:t>case</w:t>
      </w:r>
      <w:r w:rsidRPr="0050765D">
        <w:rPr>
          <w:spacing w:val="49"/>
        </w:rPr>
        <w:t xml:space="preserve"> </w:t>
      </w:r>
      <w:r w:rsidRPr="0050765D">
        <w:t>the</w:t>
      </w:r>
      <w:r w:rsidRPr="0050765D">
        <w:rPr>
          <w:spacing w:val="46"/>
        </w:rPr>
        <w:t xml:space="preserve"> </w:t>
      </w:r>
      <w:r w:rsidRPr="0050765D">
        <w:t>hardest thing</w:t>
      </w:r>
      <w:r w:rsidRPr="0050765D">
        <w:rPr>
          <w:spacing w:val="4"/>
        </w:rPr>
        <w:t xml:space="preserve"> </w:t>
      </w:r>
      <w:r w:rsidRPr="0050765D">
        <w:t>to</w:t>
      </w:r>
      <w:r w:rsidRPr="0050765D">
        <w:rPr>
          <w:spacing w:val="8"/>
        </w:rPr>
        <w:t xml:space="preserve"> </w:t>
      </w:r>
      <w:r w:rsidRPr="0050765D">
        <w:t>convey</w:t>
      </w:r>
      <w:r w:rsidRPr="0050765D">
        <w:rPr>
          <w:spacing w:val="2"/>
        </w:rPr>
        <w:t xml:space="preserve"> </w:t>
      </w:r>
      <w:r w:rsidRPr="0050765D">
        <w:t>even</w:t>
      </w:r>
      <w:r w:rsidRPr="0050765D">
        <w:rPr>
          <w:spacing w:val="5"/>
        </w:rPr>
        <w:t xml:space="preserve"> </w:t>
      </w:r>
      <w:r w:rsidRPr="0050765D">
        <w:t>to</w:t>
      </w:r>
      <w:r w:rsidRPr="0050765D">
        <w:rPr>
          <w:spacing w:val="8"/>
        </w:rPr>
        <w:t xml:space="preserve"> </w:t>
      </w:r>
      <w:r w:rsidRPr="0050765D">
        <w:t>high</w:t>
      </w:r>
      <w:r w:rsidRPr="0050765D">
        <w:rPr>
          <w:spacing w:val="-1"/>
        </w:rPr>
        <w:t>l</w:t>
      </w:r>
      <w:r w:rsidRPr="0050765D">
        <w:t>y</w:t>
      </w:r>
      <w:r w:rsidRPr="0050765D">
        <w:rPr>
          <w:spacing w:val="2"/>
        </w:rPr>
        <w:t xml:space="preserve"> </w:t>
      </w:r>
      <w:r w:rsidRPr="0050765D">
        <w:t>educated people</w:t>
      </w:r>
      <w:r w:rsidRPr="0050765D">
        <w:rPr>
          <w:spacing w:val="2"/>
        </w:rPr>
        <w:t xml:space="preserve"> </w:t>
      </w:r>
      <w:r w:rsidRPr="0050765D">
        <w:t>is</w:t>
      </w:r>
      <w:r w:rsidRPr="0050765D">
        <w:rPr>
          <w:spacing w:val="9"/>
        </w:rPr>
        <w:t xml:space="preserve"> </w:t>
      </w:r>
      <w:r w:rsidRPr="0050765D">
        <w:t>the</w:t>
      </w:r>
      <w:r w:rsidRPr="0050765D">
        <w:rPr>
          <w:spacing w:val="7"/>
        </w:rPr>
        <w:t xml:space="preserve"> </w:t>
      </w:r>
      <w:r w:rsidRPr="0050765D">
        <w:t>principle of</w:t>
      </w:r>
      <w:r w:rsidRPr="0050765D">
        <w:rPr>
          <w:spacing w:val="7"/>
        </w:rPr>
        <w:t xml:space="preserve"> </w:t>
      </w:r>
      <w:r w:rsidRPr="0050765D">
        <w:t>progressive Revelation.</w:t>
      </w:r>
      <w:r w:rsidRPr="0050765D">
        <w:rPr>
          <w:spacing w:val="46"/>
        </w:rPr>
        <w:t xml:space="preserve"> </w:t>
      </w:r>
      <w:r w:rsidRPr="0050765D">
        <w:t>But</w:t>
      </w:r>
      <w:r w:rsidRPr="0050765D">
        <w:rPr>
          <w:spacing w:val="55"/>
        </w:rPr>
        <w:t xml:space="preserve"> </w:t>
      </w:r>
      <w:r w:rsidRPr="0050765D">
        <w:t>this</w:t>
      </w:r>
      <w:r w:rsidRPr="0050765D">
        <w:rPr>
          <w:spacing w:val="55"/>
        </w:rPr>
        <w:t xml:space="preserve"> </w:t>
      </w:r>
      <w:r w:rsidRPr="0050765D">
        <w:t>is</w:t>
      </w:r>
      <w:r w:rsidRPr="0050765D">
        <w:rPr>
          <w:spacing w:val="58"/>
        </w:rPr>
        <w:t xml:space="preserve"> </w:t>
      </w:r>
      <w:r w:rsidRPr="0050765D">
        <w:t>a</w:t>
      </w:r>
      <w:r w:rsidRPr="0050765D">
        <w:rPr>
          <w:spacing w:val="59"/>
        </w:rPr>
        <w:t xml:space="preserve"> </w:t>
      </w:r>
      <w:r w:rsidRPr="0050765D">
        <w:t>system</w:t>
      </w:r>
      <w:r w:rsidRPr="0050765D">
        <w:rPr>
          <w:spacing w:val="49"/>
        </w:rPr>
        <w:t xml:space="preserve"> </w:t>
      </w:r>
      <w:r w:rsidRPr="0050765D">
        <w:t>that</w:t>
      </w:r>
      <w:r w:rsidRPr="0050765D">
        <w:rPr>
          <w:spacing w:val="59"/>
        </w:rPr>
        <w:t xml:space="preserve"> </w:t>
      </w:r>
      <w:r w:rsidRPr="0050765D">
        <w:t>Bill</w:t>
      </w:r>
      <w:r w:rsidRPr="0050765D">
        <w:rPr>
          <w:spacing w:val="58"/>
        </w:rPr>
        <w:t xml:space="preserve"> </w:t>
      </w:r>
      <w:r w:rsidRPr="0050765D">
        <w:t>Sears</w:t>
      </w:r>
      <w:r w:rsidRPr="0050765D">
        <w:rPr>
          <w:spacing w:val="52"/>
        </w:rPr>
        <w:t xml:space="preserve"> </w:t>
      </w:r>
      <w:r w:rsidRPr="0050765D">
        <w:t>developed</w:t>
      </w:r>
      <w:r w:rsidRPr="0050765D">
        <w:rPr>
          <w:spacing w:val="47"/>
        </w:rPr>
        <w:t xml:space="preserve"> </w:t>
      </w:r>
      <w:r w:rsidRPr="0050765D">
        <w:t>in</w:t>
      </w:r>
      <w:r w:rsidRPr="0050765D">
        <w:rPr>
          <w:spacing w:val="56"/>
        </w:rPr>
        <w:t xml:space="preserve"> </w:t>
      </w:r>
      <w:r w:rsidRPr="0050765D">
        <w:t>Africa</w:t>
      </w:r>
      <w:r w:rsidRPr="0050765D">
        <w:rPr>
          <w:spacing w:val="51"/>
        </w:rPr>
        <w:t xml:space="preserve"> </w:t>
      </w:r>
      <w:r w:rsidRPr="0050765D">
        <w:t>for</w:t>
      </w:r>
      <w:r w:rsidRPr="0050765D">
        <w:rPr>
          <w:spacing w:val="55"/>
        </w:rPr>
        <w:t xml:space="preserve"> </w:t>
      </w:r>
      <w:r w:rsidRPr="0050765D">
        <w:t>his village</w:t>
      </w:r>
      <w:r w:rsidRPr="0050765D">
        <w:rPr>
          <w:spacing w:val="9"/>
        </w:rPr>
        <w:t xml:space="preserve"> </w:t>
      </w:r>
      <w:r w:rsidRPr="0050765D">
        <w:t>teachings.</w:t>
      </w:r>
      <w:r w:rsidRPr="0050765D">
        <w:rPr>
          <w:spacing w:val="-2"/>
        </w:rPr>
        <w:t xml:space="preserve"> </w:t>
      </w:r>
      <w:r w:rsidRPr="0050765D">
        <w:t>He</w:t>
      </w:r>
      <w:r w:rsidRPr="0050765D">
        <w:rPr>
          <w:spacing w:val="5"/>
        </w:rPr>
        <w:t xml:space="preserve"> </w:t>
      </w:r>
      <w:r w:rsidRPr="0050765D">
        <w:t>is</w:t>
      </w:r>
      <w:r w:rsidRPr="0050765D">
        <w:rPr>
          <w:spacing w:val="8"/>
        </w:rPr>
        <w:t xml:space="preserve"> </w:t>
      </w:r>
      <w:r w:rsidRPr="0050765D">
        <w:t>a</w:t>
      </w:r>
      <w:r w:rsidRPr="0050765D">
        <w:rPr>
          <w:spacing w:val="8"/>
        </w:rPr>
        <w:t xml:space="preserve"> </w:t>
      </w:r>
      <w:r w:rsidRPr="0050765D">
        <w:t>wonderful</w:t>
      </w:r>
      <w:r w:rsidRPr="0050765D">
        <w:rPr>
          <w:spacing w:val="-3"/>
        </w:rPr>
        <w:t xml:space="preserve"> </w:t>
      </w:r>
      <w:r w:rsidRPr="0050765D">
        <w:t>writer</w:t>
      </w:r>
      <w:r w:rsidRPr="0050765D">
        <w:rPr>
          <w:spacing w:val="1"/>
        </w:rPr>
        <w:t xml:space="preserve"> </w:t>
      </w:r>
      <w:r w:rsidRPr="0050765D">
        <w:t>and</w:t>
      </w:r>
      <w:r w:rsidRPr="0050765D">
        <w:rPr>
          <w:spacing w:val="4"/>
        </w:rPr>
        <w:t xml:space="preserve"> </w:t>
      </w:r>
      <w:r w:rsidRPr="0050765D">
        <w:t>teacher. He</w:t>
      </w:r>
      <w:r w:rsidRPr="0050765D">
        <w:rPr>
          <w:spacing w:val="5"/>
        </w:rPr>
        <w:t xml:space="preserve"> </w:t>
      </w:r>
      <w:r w:rsidRPr="0050765D">
        <w:t>gave</w:t>
      </w:r>
      <w:r w:rsidRPr="0050765D">
        <w:rPr>
          <w:spacing w:val="3"/>
        </w:rPr>
        <w:t xml:space="preserve"> </w:t>
      </w:r>
      <w:r w:rsidRPr="0050765D">
        <w:t>the</w:t>
      </w:r>
      <w:r w:rsidRPr="0050765D">
        <w:rPr>
          <w:spacing w:val="5"/>
        </w:rPr>
        <w:t xml:space="preserve"> </w:t>
      </w:r>
      <w:r w:rsidRPr="0050765D">
        <w:t>exa</w:t>
      </w:r>
      <w:r w:rsidRPr="0050765D">
        <w:rPr>
          <w:spacing w:val="-1"/>
        </w:rPr>
        <w:t>m</w:t>
      </w:r>
      <w:r w:rsidRPr="0050765D">
        <w:t>ple</w:t>
      </w:r>
      <w:r w:rsidRPr="0050765D">
        <w:rPr>
          <w:spacing w:val="-1"/>
        </w:rPr>
        <w:t xml:space="preserve"> </w:t>
      </w:r>
      <w:r w:rsidRPr="0050765D">
        <w:rPr>
          <w:w w:val="99"/>
        </w:rPr>
        <w:t xml:space="preserve">of </w:t>
      </w:r>
      <w:r w:rsidRPr="0050765D">
        <w:t>a</w:t>
      </w:r>
      <w:r w:rsidRPr="0050765D">
        <w:rPr>
          <w:spacing w:val="12"/>
        </w:rPr>
        <w:t xml:space="preserve"> </w:t>
      </w:r>
      <w:r w:rsidRPr="0050765D">
        <w:t>‘light’;</w:t>
      </w:r>
      <w:r w:rsidRPr="0050765D">
        <w:rPr>
          <w:spacing w:val="5"/>
        </w:rPr>
        <w:t xml:space="preserve"> </w:t>
      </w:r>
      <w:r w:rsidRPr="0050765D">
        <w:t>I</w:t>
      </w:r>
      <w:r w:rsidRPr="0050765D">
        <w:rPr>
          <w:spacing w:val="11"/>
        </w:rPr>
        <w:t xml:space="preserve"> </w:t>
      </w:r>
      <w:r w:rsidRPr="0050765D">
        <w:t>will</w:t>
      </w:r>
      <w:r w:rsidRPr="0050765D">
        <w:rPr>
          <w:spacing w:val="13"/>
        </w:rPr>
        <w:t xml:space="preserve"> </w:t>
      </w:r>
      <w:r w:rsidRPr="0050765D">
        <w:t>use</w:t>
      </w:r>
      <w:r w:rsidRPr="0050765D">
        <w:rPr>
          <w:spacing w:val="8"/>
        </w:rPr>
        <w:t xml:space="preserve"> </w:t>
      </w:r>
      <w:r w:rsidRPr="0050765D">
        <w:t>the</w:t>
      </w:r>
      <w:r w:rsidRPr="0050765D">
        <w:rPr>
          <w:spacing w:val="9"/>
        </w:rPr>
        <w:t xml:space="preserve"> </w:t>
      </w:r>
      <w:r w:rsidRPr="0050765D">
        <w:rPr>
          <w:spacing w:val="-2"/>
        </w:rPr>
        <w:t>m</w:t>
      </w:r>
      <w:r w:rsidRPr="0050765D">
        <w:t>icrophone as</w:t>
      </w:r>
      <w:r w:rsidRPr="0050765D">
        <w:rPr>
          <w:spacing w:val="9"/>
        </w:rPr>
        <w:t xml:space="preserve"> </w:t>
      </w:r>
      <w:r w:rsidRPr="0050765D">
        <w:t>a</w:t>
      </w:r>
      <w:r w:rsidRPr="0050765D">
        <w:rPr>
          <w:spacing w:val="16"/>
        </w:rPr>
        <w:t xml:space="preserve"> </w:t>
      </w:r>
      <w:r w:rsidRPr="0050765D">
        <w:t>la</w:t>
      </w:r>
      <w:r w:rsidRPr="0050765D">
        <w:rPr>
          <w:spacing w:val="-1"/>
        </w:rPr>
        <w:t>m</w:t>
      </w:r>
      <w:r w:rsidRPr="0050765D">
        <w:t>p.</w:t>
      </w:r>
      <w:r w:rsidRPr="0050765D">
        <w:rPr>
          <w:spacing w:val="10"/>
        </w:rPr>
        <w:t xml:space="preserve"> </w:t>
      </w:r>
      <w:r w:rsidRPr="0050765D">
        <w:t>Bill</w:t>
      </w:r>
      <w:r w:rsidRPr="0050765D">
        <w:rPr>
          <w:spacing w:val="13"/>
        </w:rPr>
        <w:t xml:space="preserve"> </w:t>
      </w:r>
      <w:r w:rsidRPr="0050765D">
        <w:t>used</w:t>
      </w:r>
      <w:r w:rsidRPr="0050765D">
        <w:rPr>
          <w:spacing w:val="7"/>
        </w:rPr>
        <w:t xml:space="preserve"> </w:t>
      </w:r>
      <w:r w:rsidRPr="0050765D">
        <w:t>to</w:t>
      </w:r>
      <w:r w:rsidRPr="0050765D">
        <w:rPr>
          <w:spacing w:val="10"/>
        </w:rPr>
        <w:t xml:space="preserve"> </w:t>
      </w:r>
      <w:r w:rsidRPr="0050765D">
        <w:t>use</w:t>
      </w:r>
      <w:r w:rsidRPr="0050765D">
        <w:rPr>
          <w:spacing w:val="9"/>
        </w:rPr>
        <w:t xml:space="preserve"> </w:t>
      </w:r>
      <w:r w:rsidRPr="0050765D">
        <w:t>a</w:t>
      </w:r>
      <w:r w:rsidRPr="0050765D">
        <w:rPr>
          <w:spacing w:val="13"/>
        </w:rPr>
        <w:t xml:space="preserve"> </w:t>
      </w:r>
      <w:r w:rsidRPr="0050765D">
        <w:t>hand</w:t>
      </w:r>
      <w:r w:rsidRPr="0050765D">
        <w:rPr>
          <w:spacing w:val="7"/>
        </w:rPr>
        <w:t xml:space="preserve"> </w:t>
      </w:r>
      <w:r w:rsidRPr="0050765D">
        <w:t>torch</w:t>
      </w:r>
      <w:r w:rsidRPr="0050765D">
        <w:rPr>
          <w:spacing w:val="7"/>
        </w:rPr>
        <w:t xml:space="preserve"> </w:t>
      </w:r>
      <w:r w:rsidRPr="0050765D">
        <w:t>or something</w:t>
      </w:r>
      <w:r w:rsidRPr="0050765D">
        <w:rPr>
          <w:spacing w:val="-10"/>
        </w:rPr>
        <w:t xml:space="preserve"> </w:t>
      </w:r>
      <w:r w:rsidRPr="0050765D">
        <w:t>like</w:t>
      </w:r>
      <w:r w:rsidRPr="0050765D">
        <w:rPr>
          <w:spacing w:val="2"/>
        </w:rPr>
        <w:t xml:space="preserve"> </w:t>
      </w:r>
      <w:r w:rsidRPr="0050765D">
        <w:t>that.</w:t>
      </w:r>
      <w:r w:rsidRPr="0050765D">
        <w:rPr>
          <w:spacing w:val="2"/>
        </w:rPr>
        <w:t xml:space="preserve"> </w:t>
      </w:r>
      <w:r w:rsidRPr="0050765D">
        <w:t>So</w:t>
      </w:r>
      <w:r w:rsidRPr="0050765D">
        <w:rPr>
          <w:spacing w:val="-1"/>
        </w:rPr>
        <w:t xml:space="preserve"> </w:t>
      </w:r>
      <w:r w:rsidRPr="0050765D">
        <w:t>I</w:t>
      </w:r>
      <w:r w:rsidRPr="0050765D">
        <w:rPr>
          <w:spacing w:val="1"/>
        </w:rPr>
        <w:t xml:space="preserve"> </w:t>
      </w:r>
      <w:r w:rsidRPr="0050765D">
        <w:t>say</w:t>
      </w:r>
      <w:r w:rsidRPr="0050765D">
        <w:rPr>
          <w:spacing w:val="-1"/>
        </w:rPr>
        <w:t xml:space="preserve"> </w:t>
      </w:r>
      <w:r w:rsidRPr="0050765D">
        <w:t>to the</w:t>
      </w:r>
      <w:r w:rsidRPr="0050765D">
        <w:rPr>
          <w:spacing w:val="-1"/>
        </w:rPr>
        <w:t xml:space="preserve"> </w:t>
      </w:r>
      <w:r w:rsidRPr="0050765D">
        <w:t>friends.</w:t>
      </w:r>
      <w:r w:rsidRPr="0050765D">
        <w:rPr>
          <w:spacing w:val="-6"/>
        </w:rPr>
        <w:t xml:space="preserve"> </w:t>
      </w:r>
      <w:r w:rsidRPr="0050765D">
        <w:t>“You</w:t>
      </w:r>
      <w:r w:rsidRPr="0050765D">
        <w:rPr>
          <w:spacing w:val="-4"/>
        </w:rPr>
        <w:t xml:space="preserve"> </w:t>
      </w:r>
      <w:r w:rsidRPr="0050765D">
        <w:t>i</w:t>
      </w:r>
      <w:r w:rsidRPr="0050765D">
        <w:rPr>
          <w:spacing w:val="-1"/>
        </w:rPr>
        <w:t>m</w:t>
      </w:r>
      <w:r w:rsidRPr="0050765D">
        <w:t>agine</w:t>
      </w:r>
      <w:r w:rsidRPr="0050765D">
        <w:rPr>
          <w:spacing w:val="-4"/>
        </w:rPr>
        <w:t xml:space="preserve"> </w:t>
      </w:r>
      <w:r w:rsidRPr="0050765D">
        <w:t>this</w:t>
      </w:r>
      <w:r w:rsidRPr="0050765D">
        <w:rPr>
          <w:spacing w:val="-2"/>
        </w:rPr>
        <w:t xml:space="preserve"> </w:t>
      </w:r>
      <w:r w:rsidRPr="0050765D">
        <w:t>is</w:t>
      </w:r>
      <w:r w:rsidRPr="0050765D">
        <w:rPr>
          <w:spacing w:val="2"/>
        </w:rPr>
        <w:t xml:space="preserve"> </w:t>
      </w:r>
      <w:r w:rsidRPr="0050765D">
        <w:t>a</w:t>
      </w:r>
      <w:r w:rsidRPr="0050765D">
        <w:rPr>
          <w:spacing w:val="2"/>
        </w:rPr>
        <w:t xml:space="preserve"> </w:t>
      </w:r>
      <w:r w:rsidRPr="0050765D">
        <w:t>la</w:t>
      </w:r>
      <w:r w:rsidRPr="0050765D">
        <w:rPr>
          <w:spacing w:val="-1"/>
        </w:rPr>
        <w:t>m</w:t>
      </w:r>
      <w:r w:rsidRPr="0050765D">
        <w:t>p</w:t>
      </w:r>
      <w:r w:rsidRPr="0050765D">
        <w:rPr>
          <w:spacing w:val="2"/>
        </w:rPr>
        <w:t xml:space="preserve"> </w:t>
      </w:r>
      <w:r w:rsidRPr="0050765D">
        <w:t>–</w:t>
      </w:r>
      <w:r w:rsidRPr="0050765D">
        <w:rPr>
          <w:spacing w:val="1"/>
        </w:rPr>
        <w:t xml:space="preserve"> </w:t>
      </w:r>
      <w:r w:rsidRPr="0050765D">
        <w:t>a</w:t>
      </w:r>
      <w:r w:rsidRPr="0050765D">
        <w:rPr>
          <w:spacing w:val="2"/>
        </w:rPr>
        <w:t xml:space="preserve"> </w:t>
      </w:r>
      <w:r w:rsidRPr="0050765D">
        <w:t>light and</w:t>
      </w:r>
      <w:r w:rsidRPr="0050765D">
        <w:rPr>
          <w:spacing w:val="7"/>
        </w:rPr>
        <w:t xml:space="preserve"> </w:t>
      </w:r>
      <w:r w:rsidRPr="0050765D">
        <w:t>you</w:t>
      </w:r>
      <w:r w:rsidRPr="0050765D">
        <w:rPr>
          <w:spacing w:val="7"/>
        </w:rPr>
        <w:t xml:space="preserve"> </w:t>
      </w:r>
      <w:r w:rsidRPr="0050765D">
        <w:rPr>
          <w:spacing w:val="-1"/>
        </w:rPr>
        <w:t>i</w:t>
      </w:r>
      <w:r w:rsidRPr="0050765D">
        <w:t>magine</w:t>
      </w:r>
      <w:r w:rsidRPr="0050765D">
        <w:rPr>
          <w:spacing w:val="3"/>
        </w:rPr>
        <w:t xml:space="preserve"> </w:t>
      </w:r>
      <w:r w:rsidRPr="0050765D">
        <w:t>that</w:t>
      </w:r>
      <w:r w:rsidRPr="0050765D">
        <w:rPr>
          <w:spacing w:val="11"/>
        </w:rPr>
        <w:t xml:space="preserve"> </w:t>
      </w:r>
      <w:r w:rsidRPr="0050765D">
        <w:t>light</w:t>
      </w:r>
      <w:r w:rsidRPr="0050765D">
        <w:rPr>
          <w:spacing w:val="6"/>
        </w:rPr>
        <w:t xml:space="preserve"> </w:t>
      </w:r>
      <w:r w:rsidRPr="0050765D">
        <w:t>was</w:t>
      </w:r>
      <w:r w:rsidRPr="0050765D">
        <w:rPr>
          <w:spacing w:val="7"/>
        </w:rPr>
        <w:t xml:space="preserve"> </w:t>
      </w:r>
      <w:r w:rsidRPr="0050765D">
        <w:t>put</w:t>
      </w:r>
      <w:r w:rsidRPr="0050765D">
        <w:rPr>
          <w:spacing w:val="8"/>
        </w:rPr>
        <w:t xml:space="preserve"> </w:t>
      </w:r>
      <w:r w:rsidRPr="0050765D">
        <w:t>in</w:t>
      </w:r>
      <w:r w:rsidRPr="0050765D">
        <w:rPr>
          <w:spacing w:val="9"/>
        </w:rPr>
        <w:t xml:space="preserve"> </w:t>
      </w:r>
      <w:r w:rsidRPr="0050765D">
        <w:t>the</w:t>
      </w:r>
      <w:r w:rsidRPr="0050765D">
        <w:rPr>
          <w:spacing w:val="8"/>
        </w:rPr>
        <w:t xml:space="preserve"> </w:t>
      </w:r>
      <w:r w:rsidRPr="0050765D">
        <w:t>world</w:t>
      </w:r>
      <w:r w:rsidRPr="0050765D">
        <w:rPr>
          <w:spacing w:val="5"/>
        </w:rPr>
        <w:t xml:space="preserve"> </w:t>
      </w:r>
      <w:r w:rsidRPr="0050765D">
        <w:t>in</w:t>
      </w:r>
      <w:r w:rsidRPr="0050765D">
        <w:rPr>
          <w:spacing w:val="9"/>
        </w:rPr>
        <w:t xml:space="preserve"> </w:t>
      </w:r>
      <w:r w:rsidRPr="0050765D">
        <w:t>the</w:t>
      </w:r>
      <w:r w:rsidRPr="0050765D">
        <w:rPr>
          <w:spacing w:val="8"/>
        </w:rPr>
        <w:t xml:space="preserve"> </w:t>
      </w:r>
      <w:r w:rsidRPr="0050765D">
        <w:t>very</w:t>
      </w:r>
      <w:r w:rsidRPr="0050765D">
        <w:rPr>
          <w:spacing w:val="6"/>
        </w:rPr>
        <w:t xml:space="preserve"> </w:t>
      </w:r>
      <w:r w:rsidRPr="0050765D">
        <w:t>beginning to</w:t>
      </w:r>
      <w:r w:rsidRPr="0050765D">
        <w:rPr>
          <w:spacing w:val="9"/>
        </w:rPr>
        <w:t xml:space="preserve"> </w:t>
      </w:r>
      <w:r w:rsidRPr="0050765D">
        <w:t>give light</w:t>
      </w:r>
      <w:r w:rsidRPr="0050765D">
        <w:rPr>
          <w:spacing w:val="4"/>
        </w:rPr>
        <w:t xml:space="preserve"> </w:t>
      </w:r>
      <w:r w:rsidRPr="0050765D">
        <w:t>to</w:t>
      </w:r>
      <w:r w:rsidRPr="0050765D">
        <w:rPr>
          <w:spacing w:val="7"/>
        </w:rPr>
        <w:t xml:space="preserve"> </w:t>
      </w:r>
      <w:r w:rsidRPr="0050765D">
        <w:t>human</w:t>
      </w:r>
      <w:r w:rsidRPr="0050765D">
        <w:rPr>
          <w:spacing w:val="1"/>
        </w:rPr>
        <w:t xml:space="preserve"> </w:t>
      </w:r>
      <w:r w:rsidRPr="0050765D">
        <w:t>beings</w:t>
      </w:r>
      <w:r w:rsidRPr="0050765D">
        <w:rPr>
          <w:spacing w:val="2"/>
        </w:rPr>
        <w:t xml:space="preserve"> </w:t>
      </w:r>
      <w:r w:rsidRPr="0050765D">
        <w:t>by</w:t>
      </w:r>
      <w:r w:rsidRPr="0050765D">
        <w:rPr>
          <w:spacing w:val="6"/>
        </w:rPr>
        <w:t xml:space="preserve"> </w:t>
      </w:r>
      <w:r w:rsidRPr="0050765D">
        <w:rPr>
          <w:spacing w:val="-1"/>
        </w:rPr>
        <w:t>t</w:t>
      </w:r>
      <w:r w:rsidRPr="0050765D">
        <w:rPr>
          <w:spacing w:val="1"/>
        </w:rPr>
        <w:t>h</w:t>
      </w:r>
      <w:r w:rsidRPr="0050765D">
        <w:t>e</w:t>
      </w:r>
      <w:r w:rsidRPr="0050765D">
        <w:rPr>
          <w:spacing w:val="8"/>
        </w:rPr>
        <w:t xml:space="preserve"> </w:t>
      </w:r>
      <w:r w:rsidRPr="0050765D">
        <w:t>Creator, and</w:t>
      </w:r>
      <w:r w:rsidRPr="0050765D">
        <w:rPr>
          <w:spacing w:val="5"/>
        </w:rPr>
        <w:t xml:space="preserve"> </w:t>
      </w:r>
      <w:r w:rsidRPr="0050765D">
        <w:t>of</w:t>
      </w:r>
      <w:r w:rsidRPr="0050765D">
        <w:rPr>
          <w:spacing w:val="7"/>
        </w:rPr>
        <w:t xml:space="preserve"> </w:t>
      </w:r>
      <w:r w:rsidRPr="0050765D">
        <w:t>course,</w:t>
      </w:r>
      <w:r w:rsidRPr="0050765D">
        <w:rPr>
          <w:spacing w:val="1"/>
        </w:rPr>
        <w:t xml:space="preserve"> </w:t>
      </w:r>
      <w:r w:rsidRPr="0050765D">
        <w:t>this</w:t>
      </w:r>
      <w:r w:rsidRPr="0050765D">
        <w:rPr>
          <w:spacing w:val="5"/>
        </w:rPr>
        <w:t xml:space="preserve"> </w:t>
      </w:r>
      <w:r w:rsidRPr="0050765D">
        <w:t>was</w:t>
      </w:r>
      <w:r w:rsidRPr="0050765D">
        <w:rPr>
          <w:spacing w:val="5"/>
        </w:rPr>
        <w:t xml:space="preserve"> </w:t>
      </w:r>
      <w:r w:rsidRPr="0050765D">
        <w:t>the</w:t>
      </w:r>
      <w:r w:rsidRPr="0050765D">
        <w:rPr>
          <w:spacing w:val="6"/>
        </w:rPr>
        <w:t xml:space="preserve"> </w:t>
      </w:r>
      <w:r w:rsidRPr="0050765D">
        <w:rPr>
          <w:spacing w:val="-1"/>
        </w:rPr>
        <w:t>m</w:t>
      </w:r>
      <w:r w:rsidRPr="0050765D">
        <w:rPr>
          <w:spacing w:val="1"/>
        </w:rPr>
        <w:t>o</w:t>
      </w:r>
      <w:r w:rsidRPr="0050765D">
        <w:t>st</w:t>
      </w:r>
      <w:r w:rsidRPr="0050765D">
        <w:rPr>
          <w:spacing w:val="6"/>
        </w:rPr>
        <w:t xml:space="preserve"> </w:t>
      </w:r>
      <w:r w:rsidRPr="0050765D">
        <w:t>valuable thing</w:t>
      </w:r>
      <w:r w:rsidRPr="0050765D">
        <w:rPr>
          <w:spacing w:val="3"/>
        </w:rPr>
        <w:t xml:space="preserve"> </w:t>
      </w:r>
      <w:r w:rsidRPr="0050765D">
        <w:t>that</w:t>
      </w:r>
      <w:r w:rsidRPr="0050765D">
        <w:rPr>
          <w:spacing w:val="9"/>
        </w:rPr>
        <w:t xml:space="preserve"> </w:t>
      </w:r>
      <w:r w:rsidRPr="0050765D">
        <w:t>the</w:t>
      </w:r>
      <w:r w:rsidRPr="0050765D">
        <w:rPr>
          <w:spacing w:val="5"/>
        </w:rPr>
        <w:t xml:space="preserve"> </w:t>
      </w:r>
      <w:r w:rsidRPr="0050765D">
        <w:t>people</w:t>
      </w:r>
      <w:r w:rsidRPr="0050765D">
        <w:rPr>
          <w:spacing w:val="1"/>
        </w:rPr>
        <w:t xml:space="preserve"> </w:t>
      </w:r>
      <w:r w:rsidRPr="0050765D">
        <w:t>had,</w:t>
      </w:r>
      <w:r w:rsidRPr="0050765D">
        <w:rPr>
          <w:spacing w:val="4"/>
        </w:rPr>
        <w:t xml:space="preserve"> </w:t>
      </w:r>
      <w:r w:rsidRPr="0050765D">
        <w:t>because it</w:t>
      </w:r>
      <w:r w:rsidRPr="0050765D">
        <w:rPr>
          <w:spacing w:val="9"/>
        </w:rPr>
        <w:t xml:space="preserve"> </w:t>
      </w:r>
      <w:r w:rsidRPr="0050765D">
        <w:t>gave</w:t>
      </w:r>
      <w:r w:rsidRPr="0050765D">
        <w:rPr>
          <w:spacing w:val="5"/>
        </w:rPr>
        <w:t xml:space="preserve"> </w:t>
      </w:r>
      <w:r w:rsidRPr="0050765D">
        <w:t>light.</w:t>
      </w:r>
      <w:r w:rsidRPr="0050765D">
        <w:rPr>
          <w:spacing w:val="3"/>
        </w:rPr>
        <w:t xml:space="preserve"> </w:t>
      </w:r>
      <w:r w:rsidRPr="0050765D">
        <w:t>They</w:t>
      </w:r>
      <w:r w:rsidRPr="0050765D">
        <w:rPr>
          <w:spacing w:val="3"/>
        </w:rPr>
        <w:t xml:space="preserve"> </w:t>
      </w:r>
      <w:r w:rsidRPr="0050765D">
        <w:t>loved</w:t>
      </w:r>
      <w:r w:rsidRPr="0050765D">
        <w:rPr>
          <w:spacing w:val="3"/>
        </w:rPr>
        <w:t xml:space="preserve"> </w:t>
      </w:r>
      <w:r w:rsidRPr="0050765D">
        <w:rPr>
          <w:spacing w:val="-1"/>
        </w:rPr>
        <w:t>t</w:t>
      </w:r>
      <w:r w:rsidRPr="0050765D">
        <w:t>he</w:t>
      </w:r>
      <w:r w:rsidRPr="0050765D">
        <w:rPr>
          <w:spacing w:val="7"/>
        </w:rPr>
        <w:t xml:space="preserve"> </w:t>
      </w:r>
      <w:r w:rsidRPr="0050765D">
        <w:t>light</w:t>
      </w:r>
      <w:r w:rsidRPr="0050765D">
        <w:rPr>
          <w:spacing w:val="3"/>
        </w:rPr>
        <w:t xml:space="preserve"> </w:t>
      </w:r>
      <w:r w:rsidRPr="0050765D">
        <w:t>b</w:t>
      </w:r>
      <w:r w:rsidRPr="0050765D">
        <w:rPr>
          <w:spacing w:val="-2"/>
        </w:rPr>
        <w:t>e</w:t>
      </w:r>
      <w:r w:rsidRPr="0050765D">
        <w:t>cause it illu</w:t>
      </w:r>
      <w:r w:rsidRPr="0050765D">
        <w:rPr>
          <w:spacing w:val="-1"/>
        </w:rPr>
        <w:t>m</w:t>
      </w:r>
      <w:r w:rsidRPr="0050765D">
        <w:t>ined</w:t>
      </w:r>
      <w:r w:rsidRPr="0050765D">
        <w:rPr>
          <w:spacing w:val="59"/>
        </w:rPr>
        <w:t xml:space="preserve"> </w:t>
      </w:r>
      <w:r w:rsidRPr="0050765D">
        <w:t>the</w:t>
      </w:r>
      <w:r w:rsidRPr="0050765D">
        <w:rPr>
          <w:spacing w:val="-1"/>
        </w:rPr>
        <w:t>m</w:t>
      </w:r>
      <w:r w:rsidRPr="0050765D">
        <w:t>,</w:t>
      </w:r>
      <w:r w:rsidRPr="0050765D">
        <w:rPr>
          <w:spacing w:val="57"/>
        </w:rPr>
        <w:t xml:space="preserve"> </w:t>
      </w:r>
      <w:r w:rsidRPr="0050765D">
        <w:t>guided</w:t>
      </w:r>
      <w:r w:rsidRPr="0050765D">
        <w:rPr>
          <w:spacing w:val="56"/>
        </w:rPr>
        <w:t xml:space="preserve"> </w:t>
      </w:r>
      <w:r w:rsidRPr="0050765D">
        <w:t>them</w:t>
      </w:r>
      <w:r w:rsidRPr="0050765D">
        <w:rPr>
          <w:spacing w:val="58"/>
        </w:rPr>
        <w:t xml:space="preserve"> </w:t>
      </w:r>
      <w:r w:rsidRPr="0050765D">
        <w:t>and</w:t>
      </w:r>
      <w:r w:rsidRPr="0050765D">
        <w:rPr>
          <w:spacing w:val="59"/>
        </w:rPr>
        <w:t xml:space="preserve"> </w:t>
      </w:r>
      <w:r w:rsidRPr="0050765D">
        <w:t>they</w:t>
      </w:r>
      <w:r w:rsidRPr="0050765D">
        <w:rPr>
          <w:spacing w:val="57"/>
        </w:rPr>
        <w:t xml:space="preserve"> </w:t>
      </w:r>
      <w:r w:rsidRPr="0050765D">
        <w:t>had</w:t>
      </w:r>
      <w:r w:rsidRPr="0050765D">
        <w:rPr>
          <w:spacing w:val="59"/>
        </w:rPr>
        <w:t xml:space="preserve"> </w:t>
      </w:r>
      <w:r w:rsidRPr="0050765D">
        <w:t>this</w:t>
      </w:r>
      <w:r w:rsidRPr="0050765D">
        <w:rPr>
          <w:spacing w:val="59"/>
        </w:rPr>
        <w:t xml:space="preserve"> </w:t>
      </w:r>
      <w:r w:rsidRPr="0050765D">
        <w:t>wonderful</w:t>
      </w:r>
      <w:r w:rsidRPr="0050765D">
        <w:rPr>
          <w:spacing w:val="52"/>
        </w:rPr>
        <w:t xml:space="preserve"> </w:t>
      </w:r>
      <w:r w:rsidRPr="0050765D">
        <w:t>la</w:t>
      </w:r>
      <w:r w:rsidRPr="0050765D">
        <w:rPr>
          <w:spacing w:val="-1"/>
        </w:rPr>
        <w:t>m</w:t>
      </w:r>
      <w:r w:rsidRPr="0050765D">
        <w:rPr>
          <w:spacing w:val="1"/>
        </w:rPr>
        <w:t>p</w:t>
      </w:r>
      <w:r w:rsidRPr="0050765D">
        <w:t>.</w:t>
      </w:r>
      <w:r w:rsidRPr="0050765D">
        <w:rPr>
          <w:spacing w:val="61"/>
        </w:rPr>
        <w:t xml:space="preserve"> </w:t>
      </w:r>
      <w:r w:rsidRPr="0050765D">
        <w:t>So</w:t>
      </w:r>
      <w:r w:rsidRPr="0050765D">
        <w:rPr>
          <w:spacing w:val="60"/>
        </w:rPr>
        <w:t xml:space="preserve"> </w:t>
      </w:r>
      <w:r w:rsidRPr="0050765D">
        <w:t>after</w:t>
      </w:r>
      <w:r w:rsidRPr="0050765D">
        <w:rPr>
          <w:spacing w:val="58"/>
        </w:rPr>
        <w:t xml:space="preserve"> </w:t>
      </w:r>
      <w:r w:rsidRPr="0050765D">
        <w:t>a period</w:t>
      </w:r>
      <w:r w:rsidRPr="0050765D">
        <w:rPr>
          <w:spacing w:val="1"/>
        </w:rPr>
        <w:t xml:space="preserve"> </w:t>
      </w:r>
      <w:r w:rsidRPr="0050765D">
        <w:t>of</w:t>
      </w:r>
      <w:r w:rsidRPr="0050765D">
        <w:rPr>
          <w:spacing w:val="6"/>
        </w:rPr>
        <w:t xml:space="preserve"> </w:t>
      </w:r>
      <w:r w:rsidRPr="0050765D">
        <w:t>the</w:t>
      </w:r>
      <w:r w:rsidRPr="0050765D">
        <w:rPr>
          <w:spacing w:val="5"/>
        </w:rPr>
        <w:t xml:space="preserve"> </w:t>
      </w:r>
      <w:r w:rsidRPr="0050765D">
        <w:t>ti</w:t>
      </w:r>
      <w:r w:rsidRPr="0050765D">
        <w:rPr>
          <w:spacing w:val="-1"/>
        </w:rPr>
        <w:t>m</w:t>
      </w:r>
      <w:r w:rsidRPr="0050765D">
        <w:t>e</w:t>
      </w:r>
      <w:r w:rsidRPr="0050765D">
        <w:rPr>
          <w:spacing w:val="8"/>
        </w:rPr>
        <w:t xml:space="preserve"> </w:t>
      </w:r>
      <w:r w:rsidRPr="0050765D">
        <w:t>one</w:t>
      </w:r>
      <w:r w:rsidRPr="0050765D">
        <w:rPr>
          <w:spacing w:val="4"/>
        </w:rPr>
        <w:t xml:space="preserve"> </w:t>
      </w:r>
      <w:r w:rsidRPr="0050765D">
        <w:t>of</w:t>
      </w:r>
      <w:r w:rsidRPr="0050765D">
        <w:rPr>
          <w:spacing w:val="6"/>
        </w:rPr>
        <w:t xml:space="preserve"> </w:t>
      </w:r>
      <w:r w:rsidRPr="0050765D">
        <w:rPr>
          <w:spacing w:val="-1"/>
        </w:rPr>
        <w:t>th</w:t>
      </w:r>
      <w:r w:rsidRPr="0050765D">
        <w:t>e</w:t>
      </w:r>
      <w:r w:rsidRPr="0050765D">
        <w:rPr>
          <w:spacing w:val="7"/>
        </w:rPr>
        <w:t xml:space="preserve"> </w:t>
      </w:r>
      <w:r w:rsidRPr="0050765D">
        <w:t>people</w:t>
      </w:r>
      <w:r w:rsidRPr="0050765D">
        <w:rPr>
          <w:spacing w:val="1"/>
        </w:rPr>
        <w:t xml:space="preserve"> </w:t>
      </w:r>
      <w:r w:rsidRPr="0050765D">
        <w:t>c</w:t>
      </w:r>
      <w:r w:rsidRPr="0050765D">
        <w:rPr>
          <w:spacing w:val="4"/>
        </w:rPr>
        <w:t>a</w:t>
      </w:r>
      <w:r w:rsidRPr="0050765D">
        <w:t>me</w:t>
      </w:r>
      <w:r w:rsidRPr="0050765D">
        <w:rPr>
          <w:spacing w:val="5"/>
        </w:rPr>
        <w:t xml:space="preserve"> </w:t>
      </w:r>
      <w:r w:rsidRPr="0050765D">
        <w:t>and</w:t>
      </w:r>
      <w:r w:rsidRPr="0050765D">
        <w:rPr>
          <w:spacing w:val="6"/>
        </w:rPr>
        <w:t xml:space="preserve"> </w:t>
      </w:r>
      <w:r w:rsidRPr="0050765D">
        <w:t>said,</w:t>
      </w:r>
      <w:r w:rsidRPr="0050765D">
        <w:rPr>
          <w:spacing w:val="3"/>
        </w:rPr>
        <w:t xml:space="preserve"> </w:t>
      </w:r>
      <w:r w:rsidRPr="0050765D">
        <w:t>“…that la</w:t>
      </w:r>
      <w:r w:rsidRPr="0050765D">
        <w:rPr>
          <w:spacing w:val="-1"/>
        </w:rPr>
        <w:t>m</w:t>
      </w:r>
      <w:r w:rsidRPr="0050765D">
        <w:t>p</w:t>
      </w:r>
      <w:r w:rsidRPr="0050765D">
        <w:rPr>
          <w:spacing w:val="9"/>
        </w:rPr>
        <w:t xml:space="preserve"> </w:t>
      </w:r>
      <w:r w:rsidRPr="0050765D">
        <w:t>is</w:t>
      </w:r>
      <w:r w:rsidRPr="0050765D">
        <w:rPr>
          <w:spacing w:val="8"/>
        </w:rPr>
        <w:t xml:space="preserve"> </w:t>
      </w:r>
      <w:r w:rsidRPr="0050765D">
        <w:t>very unadorned,</w:t>
      </w:r>
      <w:r w:rsidRPr="0050765D">
        <w:rPr>
          <w:spacing w:val="17"/>
        </w:rPr>
        <w:t xml:space="preserve"> </w:t>
      </w:r>
      <w:r w:rsidRPr="0050765D">
        <w:t>you</w:t>
      </w:r>
      <w:r w:rsidRPr="0050765D">
        <w:rPr>
          <w:spacing w:val="26"/>
        </w:rPr>
        <w:t xml:space="preserve"> </w:t>
      </w:r>
      <w:r w:rsidRPr="0050765D">
        <w:t>see,</w:t>
      </w:r>
      <w:r w:rsidRPr="0050765D">
        <w:rPr>
          <w:spacing w:val="26"/>
        </w:rPr>
        <w:t xml:space="preserve"> </w:t>
      </w:r>
      <w:r w:rsidRPr="0050765D">
        <w:t>it</w:t>
      </w:r>
      <w:r w:rsidRPr="0050765D">
        <w:rPr>
          <w:spacing w:val="30"/>
        </w:rPr>
        <w:t xml:space="preserve"> </w:t>
      </w:r>
      <w:r w:rsidRPr="0050765D">
        <w:t>is</w:t>
      </w:r>
      <w:r w:rsidRPr="0050765D">
        <w:rPr>
          <w:spacing w:val="30"/>
        </w:rPr>
        <w:t xml:space="preserve"> </w:t>
      </w:r>
      <w:r w:rsidRPr="0050765D">
        <w:t>a</w:t>
      </w:r>
      <w:r w:rsidRPr="0050765D">
        <w:rPr>
          <w:spacing w:val="30"/>
        </w:rPr>
        <w:t xml:space="preserve"> </w:t>
      </w:r>
      <w:r w:rsidRPr="0050765D">
        <w:t>pity</w:t>
      </w:r>
      <w:r w:rsidRPr="0050765D">
        <w:rPr>
          <w:spacing w:val="26"/>
        </w:rPr>
        <w:t xml:space="preserve"> </w:t>
      </w:r>
      <w:r w:rsidRPr="0050765D">
        <w:t>that</w:t>
      </w:r>
      <w:r w:rsidRPr="0050765D">
        <w:rPr>
          <w:spacing w:val="30"/>
        </w:rPr>
        <w:t xml:space="preserve"> </w:t>
      </w:r>
      <w:r w:rsidRPr="0050765D">
        <w:t>the</w:t>
      </w:r>
      <w:r w:rsidRPr="0050765D">
        <w:rPr>
          <w:spacing w:val="27"/>
        </w:rPr>
        <w:t xml:space="preserve"> </w:t>
      </w:r>
      <w:r w:rsidRPr="0050765D">
        <w:rPr>
          <w:spacing w:val="1"/>
        </w:rPr>
        <w:t>la</w:t>
      </w:r>
      <w:r w:rsidRPr="0050765D">
        <w:rPr>
          <w:spacing w:val="-1"/>
        </w:rPr>
        <w:t>m</w:t>
      </w:r>
      <w:r w:rsidRPr="0050765D">
        <w:t>p</w:t>
      </w:r>
      <w:r w:rsidRPr="0050765D">
        <w:rPr>
          <w:spacing w:val="29"/>
        </w:rPr>
        <w:t xml:space="preserve"> </w:t>
      </w:r>
      <w:r w:rsidRPr="0050765D">
        <w:rPr>
          <w:spacing w:val="1"/>
        </w:rPr>
        <w:t>shoul</w:t>
      </w:r>
      <w:r w:rsidRPr="0050765D">
        <w:t>d</w:t>
      </w:r>
      <w:r w:rsidRPr="0050765D">
        <w:rPr>
          <w:spacing w:val="23"/>
        </w:rPr>
        <w:t xml:space="preserve"> </w:t>
      </w:r>
      <w:r w:rsidRPr="0050765D">
        <w:rPr>
          <w:spacing w:val="1"/>
        </w:rPr>
        <w:t>b</w:t>
      </w:r>
      <w:r w:rsidRPr="0050765D">
        <w:t>e</w:t>
      </w:r>
      <w:r w:rsidRPr="0050765D">
        <w:rPr>
          <w:spacing w:val="27"/>
        </w:rPr>
        <w:t xml:space="preserve"> </w:t>
      </w:r>
      <w:r w:rsidRPr="0050765D">
        <w:rPr>
          <w:spacing w:val="1"/>
        </w:rPr>
        <w:t>s</w:t>
      </w:r>
      <w:r w:rsidRPr="0050765D">
        <w:t>o</w:t>
      </w:r>
      <w:r w:rsidRPr="0050765D">
        <w:rPr>
          <w:spacing w:val="28"/>
        </w:rPr>
        <w:t xml:space="preserve"> </w:t>
      </w:r>
      <w:r w:rsidRPr="0050765D">
        <w:rPr>
          <w:spacing w:val="1"/>
        </w:rPr>
        <w:t>ba</w:t>
      </w:r>
      <w:r w:rsidRPr="0050765D">
        <w:t>re</w:t>
      </w:r>
      <w:r w:rsidRPr="0050765D">
        <w:rPr>
          <w:spacing w:val="25"/>
        </w:rPr>
        <w:t xml:space="preserve"> </w:t>
      </w:r>
      <w:r w:rsidRPr="0050765D">
        <w:t>and</w:t>
      </w:r>
      <w:r w:rsidRPr="0050765D">
        <w:rPr>
          <w:spacing w:val="26"/>
        </w:rPr>
        <w:t xml:space="preserve"> </w:t>
      </w:r>
      <w:r w:rsidRPr="0050765D">
        <w:t>I</w:t>
      </w:r>
      <w:r w:rsidRPr="0050765D">
        <w:rPr>
          <w:spacing w:val="29"/>
        </w:rPr>
        <w:t xml:space="preserve"> </w:t>
      </w:r>
      <w:r w:rsidRPr="0050765D">
        <w:t>want</w:t>
      </w:r>
      <w:r w:rsidRPr="0050765D">
        <w:rPr>
          <w:spacing w:val="25"/>
        </w:rPr>
        <w:t xml:space="preserve"> </w:t>
      </w:r>
      <w:r w:rsidRPr="0050765D">
        <w:t>to give</w:t>
      </w:r>
      <w:r w:rsidRPr="0050765D">
        <w:rPr>
          <w:spacing w:val="4"/>
        </w:rPr>
        <w:t xml:space="preserve"> </w:t>
      </w:r>
      <w:r w:rsidRPr="0050765D">
        <w:t>an</w:t>
      </w:r>
      <w:r w:rsidRPr="0050765D">
        <w:rPr>
          <w:spacing w:val="6"/>
        </w:rPr>
        <w:t xml:space="preserve"> </w:t>
      </w:r>
      <w:r w:rsidRPr="0050765D">
        <w:t>offering to</w:t>
      </w:r>
      <w:r w:rsidRPr="0050765D">
        <w:rPr>
          <w:spacing w:val="7"/>
        </w:rPr>
        <w:t xml:space="preserve"> </w:t>
      </w:r>
      <w:r w:rsidRPr="0050765D">
        <w:rPr>
          <w:spacing w:val="-1"/>
        </w:rPr>
        <w:t>t</w:t>
      </w:r>
      <w:r w:rsidRPr="0050765D">
        <w:rPr>
          <w:spacing w:val="1"/>
        </w:rPr>
        <w:t>h</w:t>
      </w:r>
      <w:r w:rsidRPr="0050765D">
        <w:t>e</w:t>
      </w:r>
      <w:r w:rsidRPr="0050765D">
        <w:rPr>
          <w:spacing w:val="8"/>
        </w:rPr>
        <w:t xml:space="preserve"> </w:t>
      </w:r>
      <w:r w:rsidRPr="0050765D">
        <w:t>la</w:t>
      </w:r>
      <w:r w:rsidRPr="0050765D">
        <w:rPr>
          <w:spacing w:val="-1"/>
        </w:rPr>
        <w:t>m</w:t>
      </w:r>
      <w:r w:rsidRPr="0050765D">
        <w:rPr>
          <w:spacing w:val="1"/>
        </w:rPr>
        <w:t>p</w:t>
      </w:r>
      <w:r w:rsidRPr="0050765D">
        <w:t>.”</w:t>
      </w:r>
      <w:r w:rsidRPr="0050765D">
        <w:rPr>
          <w:spacing w:val="6"/>
        </w:rPr>
        <w:t xml:space="preserve"> </w:t>
      </w:r>
      <w:r w:rsidRPr="0050765D">
        <w:t>So</w:t>
      </w:r>
      <w:r w:rsidRPr="0050765D">
        <w:rPr>
          <w:spacing w:val="6"/>
        </w:rPr>
        <w:t xml:space="preserve"> </w:t>
      </w:r>
      <w:r w:rsidRPr="0050765D">
        <w:t>he</w:t>
      </w:r>
      <w:r w:rsidRPr="0050765D">
        <w:rPr>
          <w:spacing w:val="6"/>
        </w:rPr>
        <w:t xml:space="preserve"> </w:t>
      </w:r>
      <w:r w:rsidRPr="0050765D">
        <w:t>c</w:t>
      </w:r>
      <w:r w:rsidRPr="0050765D">
        <w:rPr>
          <w:spacing w:val="1"/>
        </w:rPr>
        <w:t>a</w:t>
      </w:r>
      <w:r w:rsidRPr="0050765D">
        <w:t>me</w:t>
      </w:r>
      <w:r w:rsidRPr="0050765D">
        <w:rPr>
          <w:spacing w:val="6"/>
        </w:rPr>
        <w:t xml:space="preserve"> </w:t>
      </w:r>
      <w:r w:rsidRPr="0050765D">
        <w:t>and</w:t>
      </w:r>
      <w:r w:rsidRPr="0050765D">
        <w:rPr>
          <w:spacing w:val="5"/>
        </w:rPr>
        <w:t xml:space="preserve"> </w:t>
      </w:r>
      <w:r w:rsidRPr="0050765D">
        <w:t>he</w:t>
      </w:r>
      <w:r w:rsidRPr="0050765D">
        <w:rPr>
          <w:spacing w:val="6"/>
        </w:rPr>
        <w:t xml:space="preserve"> </w:t>
      </w:r>
      <w:r w:rsidRPr="0050765D">
        <w:t>made</w:t>
      </w:r>
      <w:r w:rsidRPr="0050765D">
        <w:rPr>
          <w:spacing w:val="3"/>
        </w:rPr>
        <w:t xml:space="preserve"> </w:t>
      </w:r>
      <w:r w:rsidRPr="0050765D">
        <w:t>a</w:t>
      </w:r>
      <w:r w:rsidRPr="0050765D">
        <w:rPr>
          <w:spacing w:val="9"/>
        </w:rPr>
        <w:t xml:space="preserve"> </w:t>
      </w:r>
      <w:r w:rsidRPr="0050765D">
        <w:t>present</w:t>
      </w:r>
      <w:r w:rsidRPr="0050765D">
        <w:rPr>
          <w:spacing w:val="1"/>
        </w:rPr>
        <w:t xml:space="preserve"> </w:t>
      </w:r>
      <w:r w:rsidRPr="0050765D">
        <w:t>to</w:t>
      </w:r>
      <w:r w:rsidRPr="0050765D">
        <w:rPr>
          <w:spacing w:val="7"/>
        </w:rPr>
        <w:t xml:space="preserve"> </w:t>
      </w:r>
      <w:r w:rsidRPr="0050765D">
        <w:t>the</w:t>
      </w:r>
      <w:r w:rsidRPr="0050765D">
        <w:rPr>
          <w:spacing w:val="6"/>
        </w:rPr>
        <w:t xml:space="preserve"> </w:t>
      </w:r>
      <w:r w:rsidRPr="0050765D">
        <w:t>la</w:t>
      </w:r>
      <w:r w:rsidRPr="0050765D">
        <w:rPr>
          <w:spacing w:val="-1"/>
        </w:rPr>
        <w:t>m</w:t>
      </w:r>
      <w:r w:rsidRPr="0050765D">
        <w:rPr>
          <w:spacing w:val="2"/>
        </w:rPr>
        <w:t>p</w:t>
      </w:r>
      <w:r w:rsidRPr="0050765D">
        <w:t>. After</w:t>
      </w:r>
      <w:r w:rsidRPr="0050765D">
        <w:rPr>
          <w:spacing w:val="1"/>
        </w:rPr>
        <w:t xml:space="preserve"> </w:t>
      </w:r>
      <w:r w:rsidRPr="0050765D">
        <w:t>another period of</w:t>
      </w:r>
      <w:r w:rsidRPr="0050765D">
        <w:rPr>
          <w:spacing w:val="5"/>
        </w:rPr>
        <w:t xml:space="preserve"> </w:t>
      </w:r>
      <w:r w:rsidRPr="0050765D">
        <w:t>ti</w:t>
      </w:r>
      <w:r w:rsidRPr="0050765D">
        <w:rPr>
          <w:spacing w:val="-1"/>
        </w:rPr>
        <w:t>m</w:t>
      </w:r>
      <w:r w:rsidRPr="0050765D">
        <w:t>e</w:t>
      </w:r>
      <w:r w:rsidRPr="0050765D">
        <w:rPr>
          <w:spacing w:val="7"/>
        </w:rPr>
        <w:t xml:space="preserve"> </w:t>
      </w:r>
      <w:r w:rsidRPr="0050765D">
        <w:t xml:space="preserve">another </w:t>
      </w:r>
      <w:r w:rsidRPr="0050765D">
        <w:rPr>
          <w:spacing w:val="-1"/>
        </w:rPr>
        <w:t>m</w:t>
      </w:r>
      <w:r w:rsidRPr="0050765D">
        <w:rPr>
          <w:spacing w:val="1"/>
        </w:rPr>
        <w:t>a</w:t>
      </w:r>
      <w:r w:rsidRPr="0050765D">
        <w:t>n</w:t>
      </w:r>
      <w:r w:rsidRPr="0050765D">
        <w:rPr>
          <w:spacing w:val="4"/>
        </w:rPr>
        <w:t xml:space="preserve"> </w:t>
      </w:r>
      <w:r w:rsidRPr="0050765D">
        <w:t>came</w:t>
      </w:r>
      <w:r w:rsidRPr="0050765D">
        <w:rPr>
          <w:spacing w:val="4"/>
        </w:rPr>
        <w:t xml:space="preserve"> </w:t>
      </w:r>
      <w:r w:rsidRPr="0050765D">
        <w:t>and</w:t>
      </w:r>
      <w:r w:rsidRPr="0050765D">
        <w:rPr>
          <w:spacing w:val="3"/>
        </w:rPr>
        <w:t xml:space="preserve"> </w:t>
      </w:r>
      <w:r w:rsidRPr="0050765D">
        <w:t>he</w:t>
      </w:r>
      <w:r w:rsidRPr="0050765D">
        <w:rPr>
          <w:spacing w:val="5"/>
        </w:rPr>
        <w:t xml:space="preserve"> </w:t>
      </w:r>
      <w:r w:rsidRPr="0050765D">
        <w:t>said</w:t>
      </w:r>
      <w:r w:rsidRPr="0050765D">
        <w:rPr>
          <w:spacing w:val="3"/>
        </w:rPr>
        <w:t xml:space="preserve"> </w:t>
      </w:r>
      <w:r w:rsidRPr="0050765D">
        <w:t>“well,</w:t>
      </w:r>
      <w:r w:rsidRPr="0050765D">
        <w:rPr>
          <w:spacing w:val="4"/>
        </w:rPr>
        <w:t xml:space="preserve"> </w:t>
      </w:r>
      <w:r w:rsidRPr="0050765D">
        <w:t>that</w:t>
      </w:r>
      <w:r w:rsidRPr="0050765D">
        <w:rPr>
          <w:spacing w:val="8"/>
        </w:rPr>
        <w:t xml:space="preserve"> </w:t>
      </w:r>
      <w:r w:rsidRPr="0050765D">
        <w:t>is</w:t>
      </w:r>
      <w:r w:rsidRPr="0050765D">
        <w:rPr>
          <w:spacing w:val="7"/>
        </w:rPr>
        <w:t xml:space="preserve"> </w:t>
      </w:r>
      <w:r w:rsidRPr="0050765D">
        <w:t>not</w:t>
      </w:r>
      <w:r w:rsidRPr="0050765D">
        <w:rPr>
          <w:spacing w:val="4"/>
        </w:rPr>
        <w:t xml:space="preserve"> </w:t>
      </w:r>
      <w:r w:rsidRPr="0050765D">
        <w:t>a very</w:t>
      </w:r>
      <w:r w:rsidRPr="0050765D">
        <w:rPr>
          <w:spacing w:val="6"/>
        </w:rPr>
        <w:t xml:space="preserve"> </w:t>
      </w:r>
      <w:r w:rsidRPr="0050765D">
        <w:t>good</w:t>
      </w:r>
      <w:r w:rsidRPr="0050765D">
        <w:rPr>
          <w:spacing w:val="5"/>
        </w:rPr>
        <w:t xml:space="preserve"> </w:t>
      </w:r>
      <w:r w:rsidRPr="0050765D">
        <w:t>offering.</w:t>
      </w:r>
      <w:r w:rsidRPr="0050765D">
        <w:rPr>
          <w:spacing w:val="2"/>
        </w:rPr>
        <w:t xml:space="preserve"> </w:t>
      </w:r>
      <w:r w:rsidRPr="0050765D">
        <w:t>I</w:t>
      </w:r>
      <w:r w:rsidRPr="0050765D">
        <w:rPr>
          <w:spacing w:val="10"/>
        </w:rPr>
        <w:t xml:space="preserve"> </w:t>
      </w:r>
      <w:r w:rsidRPr="0050765D">
        <w:t>will</w:t>
      </w:r>
      <w:r w:rsidRPr="0050765D">
        <w:rPr>
          <w:spacing w:val="12"/>
        </w:rPr>
        <w:t xml:space="preserve"> </w:t>
      </w:r>
      <w:r w:rsidRPr="0050765D">
        <w:t>give</w:t>
      </w:r>
      <w:r w:rsidRPr="0050765D">
        <w:rPr>
          <w:spacing w:val="7"/>
        </w:rPr>
        <w:t xml:space="preserve"> </w:t>
      </w:r>
      <w:r w:rsidRPr="0050765D">
        <w:t>something that</w:t>
      </w:r>
      <w:r w:rsidRPr="0050765D">
        <w:rPr>
          <w:spacing w:val="12"/>
        </w:rPr>
        <w:t xml:space="preserve"> </w:t>
      </w:r>
      <w:r w:rsidRPr="0050765D">
        <w:t>is</w:t>
      </w:r>
      <w:r w:rsidRPr="0050765D">
        <w:rPr>
          <w:spacing w:val="12"/>
        </w:rPr>
        <w:t xml:space="preserve"> </w:t>
      </w:r>
      <w:r w:rsidRPr="0050765D">
        <w:t>better</w:t>
      </w:r>
      <w:r w:rsidRPr="0050765D">
        <w:rPr>
          <w:spacing w:val="12"/>
        </w:rPr>
        <w:t xml:space="preserve"> </w:t>
      </w:r>
      <w:r w:rsidRPr="0050765D">
        <w:t>than</w:t>
      </w:r>
      <w:r w:rsidRPr="0050765D">
        <w:rPr>
          <w:spacing w:val="7"/>
        </w:rPr>
        <w:t xml:space="preserve"> </w:t>
      </w:r>
      <w:r w:rsidRPr="0050765D">
        <w:t>that.</w:t>
      </w:r>
      <w:r w:rsidRPr="0050765D">
        <w:rPr>
          <w:spacing w:val="12"/>
        </w:rPr>
        <w:t xml:space="preserve"> </w:t>
      </w:r>
      <w:r w:rsidRPr="0050765D">
        <w:t>I</w:t>
      </w:r>
      <w:r w:rsidRPr="0050765D">
        <w:rPr>
          <w:spacing w:val="11"/>
        </w:rPr>
        <w:t xml:space="preserve"> </w:t>
      </w:r>
      <w:r w:rsidRPr="0050765D">
        <w:t>can</w:t>
      </w:r>
      <w:r w:rsidRPr="0050765D">
        <w:rPr>
          <w:spacing w:val="8"/>
        </w:rPr>
        <w:t xml:space="preserve"> </w:t>
      </w:r>
      <w:r w:rsidRPr="0050765D">
        <w:t>afford</w:t>
      </w:r>
      <w:r w:rsidRPr="0050765D">
        <w:rPr>
          <w:spacing w:val="5"/>
        </w:rPr>
        <w:t xml:space="preserve"> </w:t>
      </w:r>
      <w:r w:rsidRPr="0050765D">
        <w:t>to give</w:t>
      </w:r>
      <w:r w:rsidRPr="0050765D">
        <w:rPr>
          <w:spacing w:val="11"/>
        </w:rPr>
        <w:t xml:space="preserve"> </w:t>
      </w:r>
      <w:r w:rsidRPr="0050765D">
        <w:t>so</w:t>
      </w:r>
      <w:r w:rsidRPr="0050765D">
        <w:rPr>
          <w:spacing w:val="-2"/>
        </w:rPr>
        <w:t>m</w:t>
      </w:r>
      <w:r w:rsidRPr="0050765D">
        <w:rPr>
          <w:spacing w:val="1"/>
        </w:rPr>
        <w:t>e</w:t>
      </w:r>
      <w:r w:rsidRPr="0050765D">
        <w:t>thing</w:t>
      </w:r>
      <w:r w:rsidRPr="0050765D">
        <w:rPr>
          <w:spacing w:val="6"/>
        </w:rPr>
        <w:t xml:space="preserve"> </w:t>
      </w:r>
      <w:r w:rsidRPr="0050765D">
        <w:rPr>
          <w:spacing w:val="-2"/>
        </w:rPr>
        <w:t>m</w:t>
      </w:r>
      <w:r w:rsidRPr="0050765D">
        <w:rPr>
          <w:spacing w:val="1"/>
        </w:rPr>
        <w:t>u</w:t>
      </w:r>
      <w:r w:rsidRPr="0050765D">
        <w:t>ch</w:t>
      </w:r>
      <w:r w:rsidRPr="0050765D">
        <w:rPr>
          <w:spacing w:val="10"/>
        </w:rPr>
        <w:t xml:space="preserve"> </w:t>
      </w:r>
      <w:r w:rsidRPr="0050765D">
        <w:rPr>
          <w:spacing w:val="-2"/>
        </w:rPr>
        <w:t>m</w:t>
      </w:r>
      <w:r w:rsidRPr="0050765D">
        <w:rPr>
          <w:spacing w:val="1"/>
        </w:rPr>
        <w:t>o</w:t>
      </w:r>
      <w:r w:rsidRPr="0050765D">
        <w:t>re</w:t>
      </w:r>
      <w:r w:rsidRPr="0050765D">
        <w:rPr>
          <w:spacing w:val="10"/>
        </w:rPr>
        <w:t xml:space="preserve"> </w:t>
      </w:r>
      <w:r w:rsidRPr="0050765D">
        <w:rPr>
          <w:spacing w:val="2"/>
        </w:rPr>
        <w:t>v</w:t>
      </w:r>
      <w:r w:rsidRPr="0050765D">
        <w:t>aluable</w:t>
      </w:r>
      <w:r w:rsidRPr="0050765D">
        <w:rPr>
          <w:spacing w:val="8"/>
        </w:rPr>
        <w:t xml:space="preserve"> </w:t>
      </w:r>
      <w:r w:rsidRPr="0050765D">
        <w:t>to</w:t>
      </w:r>
      <w:r w:rsidRPr="0050765D">
        <w:rPr>
          <w:spacing w:val="14"/>
        </w:rPr>
        <w:t xml:space="preserve"> </w:t>
      </w:r>
      <w:r w:rsidRPr="0050765D">
        <w:t>the</w:t>
      </w:r>
      <w:r w:rsidRPr="0050765D">
        <w:rPr>
          <w:spacing w:val="13"/>
        </w:rPr>
        <w:t xml:space="preserve"> </w:t>
      </w:r>
      <w:r w:rsidRPr="0050765D">
        <w:t>la</w:t>
      </w:r>
      <w:r w:rsidRPr="0050765D">
        <w:rPr>
          <w:spacing w:val="-1"/>
        </w:rPr>
        <w:t>m</w:t>
      </w:r>
      <w:r w:rsidRPr="0050765D">
        <w:rPr>
          <w:spacing w:val="2"/>
        </w:rPr>
        <w:t>p</w:t>
      </w:r>
      <w:r w:rsidRPr="0050765D">
        <w:t>.”</w:t>
      </w:r>
      <w:r w:rsidRPr="0050765D">
        <w:rPr>
          <w:spacing w:val="12"/>
        </w:rPr>
        <w:t xml:space="preserve"> </w:t>
      </w:r>
      <w:r w:rsidRPr="0050765D">
        <w:t>So</w:t>
      </w:r>
      <w:r w:rsidRPr="0050765D">
        <w:rPr>
          <w:spacing w:val="12"/>
        </w:rPr>
        <w:t xml:space="preserve"> </w:t>
      </w:r>
      <w:r w:rsidRPr="0050765D">
        <w:t>he</w:t>
      </w:r>
      <w:r w:rsidRPr="0050765D">
        <w:rPr>
          <w:spacing w:val="12"/>
        </w:rPr>
        <w:t xml:space="preserve"> </w:t>
      </w:r>
      <w:r w:rsidRPr="0050765D">
        <w:t>gives</w:t>
      </w:r>
      <w:r w:rsidRPr="0050765D">
        <w:rPr>
          <w:spacing w:val="9"/>
        </w:rPr>
        <w:t xml:space="preserve"> </w:t>
      </w:r>
      <w:r w:rsidRPr="0050765D">
        <w:t>another</w:t>
      </w:r>
      <w:r w:rsidRPr="0050765D">
        <w:rPr>
          <w:spacing w:val="8"/>
        </w:rPr>
        <w:t xml:space="preserve"> </w:t>
      </w:r>
      <w:r w:rsidRPr="0050765D">
        <w:t>offering to</w:t>
      </w:r>
      <w:r w:rsidRPr="0050765D">
        <w:rPr>
          <w:spacing w:val="15"/>
        </w:rPr>
        <w:t xml:space="preserve"> </w:t>
      </w:r>
      <w:r w:rsidRPr="0050765D">
        <w:t>the</w:t>
      </w:r>
      <w:r w:rsidRPr="0050765D">
        <w:rPr>
          <w:spacing w:val="14"/>
        </w:rPr>
        <w:t xml:space="preserve"> </w:t>
      </w:r>
      <w:r w:rsidRPr="0050765D">
        <w:t>lamp</w:t>
      </w:r>
      <w:r w:rsidRPr="0050765D">
        <w:rPr>
          <w:spacing w:val="11"/>
        </w:rPr>
        <w:t xml:space="preserve"> </w:t>
      </w:r>
      <w:r w:rsidRPr="0050765D">
        <w:t>and</w:t>
      </w:r>
      <w:r w:rsidRPr="0050765D">
        <w:rPr>
          <w:spacing w:val="13"/>
        </w:rPr>
        <w:t xml:space="preserve"> </w:t>
      </w:r>
      <w:r w:rsidRPr="0050765D">
        <w:t>after</w:t>
      </w:r>
      <w:r w:rsidRPr="0050765D">
        <w:rPr>
          <w:spacing w:val="12"/>
        </w:rPr>
        <w:t xml:space="preserve"> </w:t>
      </w:r>
      <w:r w:rsidRPr="0050765D">
        <w:t>a</w:t>
      </w:r>
      <w:r w:rsidRPr="0050765D">
        <w:rPr>
          <w:spacing w:val="17"/>
        </w:rPr>
        <w:t xml:space="preserve"> </w:t>
      </w:r>
      <w:r w:rsidRPr="0050765D">
        <w:t>period</w:t>
      </w:r>
      <w:r w:rsidRPr="0050765D">
        <w:rPr>
          <w:spacing w:val="10"/>
        </w:rPr>
        <w:t xml:space="preserve"> </w:t>
      </w:r>
      <w:r w:rsidRPr="0050765D">
        <w:t>of</w:t>
      </w:r>
      <w:r w:rsidRPr="0050765D">
        <w:rPr>
          <w:spacing w:val="15"/>
        </w:rPr>
        <w:t xml:space="preserve"> </w:t>
      </w:r>
      <w:r w:rsidRPr="0050765D">
        <w:t>ti</w:t>
      </w:r>
      <w:r w:rsidRPr="0050765D">
        <w:rPr>
          <w:spacing w:val="-1"/>
        </w:rPr>
        <w:t>m</w:t>
      </w:r>
      <w:r w:rsidRPr="0050765D">
        <w:t>e</w:t>
      </w:r>
      <w:r w:rsidRPr="0050765D">
        <w:rPr>
          <w:spacing w:val="17"/>
        </w:rPr>
        <w:t xml:space="preserve"> </w:t>
      </w:r>
      <w:r w:rsidRPr="0050765D">
        <w:t>someone</w:t>
      </w:r>
      <w:r w:rsidRPr="0050765D">
        <w:rPr>
          <w:spacing w:val="7"/>
        </w:rPr>
        <w:t xml:space="preserve"> </w:t>
      </w:r>
      <w:r w:rsidRPr="0050765D">
        <w:t>else</w:t>
      </w:r>
      <w:r w:rsidRPr="0050765D">
        <w:rPr>
          <w:spacing w:val="17"/>
        </w:rPr>
        <w:t xml:space="preserve"> </w:t>
      </w:r>
      <w:r w:rsidRPr="0050765D">
        <w:t>came</w:t>
      </w:r>
      <w:r w:rsidRPr="0050765D">
        <w:rPr>
          <w:spacing w:val="17"/>
        </w:rPr>
        <w:t xml:space="preserve"> </w:t>
      </w:r>
      <w:r w:rsidRPr="0050765D">
        <w:t>a</w:t>
      </w:r>
      <w:r w:rsidRPr="0050765D">
        <w:rPr>
          <w:spacing w:val="2"/>
        </w:rPr>
        <w:t>l</w:t>
      </w:r>
      <w:r w:rsidRPr="0050765D">
        <w:t>ong</w:t>
      </w:r>
      <w:r w:rsidRPr="0050765D">
        <w:rPr>
          <w:spacing w:val="13"/>
        </w:rPr>
        <w:t xml:space="preserve"> </w:t>
      </w:r>
      <w:r w:rsidRPr="0050765D">
        <w:t>and</w:t>
      </w:r>
      <w:r w:rsidRPr="0050765D">
        <w:rPr>
          <w:spacing w:val="13"/>
        </w:rPr>
        <w:t xml:space="preserve"> </w:t>
      </w:r>
      <w:r w:rsidRPr="0050765D">
        <w:t>said</w:t>
      </w:r>
      <w:r w:rsidRPr="0050765D">
        <w:rPr>
          <w:spacing w:val="12"/>
        </w:rPr>
        <w:t xml:space="preserve"> </w:t>
      </w:r>
      <w:r w:rsidRPr="0050765D">
        <w:t>“This is</w:t>
      </w:r>
      <w:r w:rsidRPr="0050765D">
        <w:rPr>
          <w:spacing w:val="12"/>
        </w:rPr>
        <w:t xml:space="preserve"> </w:t>
      </w:r>
      <w:r w:rsidRPr="0050765D">
        <w:t>cheap</w:t>
      </w:r>
      <w:r w:rsidRPr="0050765D">
        <w:rPr>
          <w:spacing w:val="5"/>
        </w:rPr>
        <w:t xml:space="preserve"> </w:t>
      </w:r>
      <w:r w:rsidRPr="0050765D">
        <w:lastRenderedPageBreak/>
        <w:t>s</w:t>
      </w:r>
      <w:r w:rsidRPr="0050765D">
        <w:rPr>
          <w:spacing w:val="2"/>
        </w:rPr>
        <w:t>t</w:t>
      </w:r>
      <w:r w:rsidRPr="0050765D">
        <w:t>uff</w:t>
      </w:r>
      <w:r w:rsidRPr="0050765D">
        <w:rPr>
          <w:spacing w:val="8"/>
        </w:rPr>
        <w:t xml:space="preserve"> </w:t>
      </w:r>
      <w:r w:rsidRPr="0050765D">
        <w:t>I</w:t>
      </w:r>
      <w:r w:rsidRPr="0050765D">
        <w:rPr>
          <w:spacing w:val="11"/>
        </w:rPr>
        <w:t xml:space="preserve"> </w:t>
      </w:r>
      <w:r w:rsidRPr="0050765D">
        <w:t>can</w:t>
      </w:r>
      <w:r w:rsidRPr="0050765D">
        <w:rPr>
          <w:spacing w:val="8"/>
        </w:rPr>
        <w:t xml:space="preserve"> </w:t>
      </w:r>
      <w:r w:rsidRPr="0050765D">
        <w:t>give</w:t>
      </w:r>
      <w:r w:rsidRPr="0050765D">
        <w:rPr>
          <w:spacing w:val="7"/>
        </w:rPr>
        <w:t xml:space="preserve"> </w:t>
      </w:r>
      <w:r w:rsidRPr="0050765D">
        <w:t>some</w:t>
      </w:r>
      <w:r w:rsidRPr="0050765D">
        <w:rPr>
          <w:spacing w:val="2"/>
        </w:rPr>
        <w:t>t</w:t>
      </w:r>
      <w:r w:rsidRPr="0050765D">
        <w:t>hing much</w:t>
      </w:r>
      <w:r w:rsidRPr="0050765D">
        <w:rPr>
          <w:spacing w:val="4"/>
        </w:rPr>
        <w:t xml:space="preserve"> </w:t>
      </w:r>
      <w:r w:rsidRPr="0050765D">
        <w:rPr>
          <w:spacing w:val="-1"/>
        </w:rPr>
        <w:t>m</w:t>
      </w:r>
      <w:r w:rsidRPr="0050765D">
        <w:t>ore</w:t>
      </w:r>
      <w:r w:rsidRPr="0050765D">
        <w:rPr>
          <w:spacing w:val="6"/>
        </w:rPr>
        <w:t xml:space="preserve"> </w:t>
      </w:r>
      <w:r w:rsidRPr="0050765D">
        <w:t>val</w:t>
      </w:r>
      <w:r w:rsidRPr="0050765D">
        <w:rPr>
          <w:spacing w:val="2"/>
        </w:rPr>
        <w:t>u</w:t>
      </w:r>
      <w:r w:rsidRPr="0050765D">
        <w:t>able</w:t>
      </w:r>
      <w:r w:rsidRPr="0050765D">
        <w:rPr>
          <w:spacing w:val="7"/>
        </w:rPr>
        <w:t xml:space="preserve"> </w:t>
      </w:r>
      <w:r w:rsidRPr="0050765D">
        <w:t>to</w:t>
      </w:r>
      <w:r w:rsidRPr="0050765D">
        <w:rPr>
          <w:spacing w:val="9"/>
        </w:rPr>
        <w:t xml:space="preserve"> </w:t>
      </w:r>
      <w:r w:rsidRPr="0050765D">
        <w:t>the</w:t>
      </w:r>
      <w:r w:rsidRPr="0050765D">
        <w:rPr>
          <w:spacing w:val="8"/>
        </w:rPr>
        <w:t xml:space="preserve"> </w:t>
      </w:r>
      <w:r w:rsidRPr="0050765D">
        <w:t>la</w:t>
      </w:r>
      <w:r w:rsidRPr="0050765D">
        <w:rPr>
          <w:spacing w:val="-1"/>
        </w:rPr>
        <w:t>m</w:t>
      </w:r>
      <w:r w:rsidRPr="0050765D">
        <w:t>p</w:t>
      </w:r>
      <w:r w:rsidRPr="0050765D">
        <w:rPr>
          <w:spacing w:val="10"/>
        </w:rPr>
        <w:t xml:space="preserve"> </w:t>
      </w:r>
      <w:r w:rsidRPr="0050765D">
        <w:t>than</w:t>
      </w:r>
      <w:r w:rsidRPr="0050765D">
        <w:rPr>
          <w:spacing w:val="9"/>
        </w:rPr>
        <w:t xml:space="preserve"> </w:t>
      </w:r>
      <w:r w:rsidRPr="0050765D">
        <w:t>that.” Another</w:t>
      </w:r>
      <w:r w:rsidRPr="0050765D">
        <w:rPr>
          <w:spacing w:val="39"/>
        </w:rPr>
        <w:t xml:space="preserve"> </w:t>
      </w:r>
      <w:r w:rsidRPr="0050765D">
        <w:t>person</w:t>
      </w:r>
      <w:r w:rsidRPr="0050765D">
        <w:rPr>
          <w:spacing w:val="41"/>
        </w:rPr>
        <w:t xml:space="preserve"> </w:t>
      </w:r>
      <w:r w:rsidRPr="0050765D">
        <w:t>comes</w:t>
      </w:r>
      <w:r w:rsidRPr="0050765D">
        <w:rPr>
          <w:spacing w:val="41"/>
        </w:rPr>
        <w:t xml:space="preserve"> </w:t>
      </w:r>
      <w:r w:rsidRPr="0050765D">
        <w:t>along</w:t>
      </w:r>
      <w:r w:rsidRPr="0050765D">
        <w:rPr>
          <w:spacing w:val="42"/>
        </w:rPr>
        <w:t xml:space="preserve"> </w:t>
      </w:r>
      <w:r w:rsidRPr="0050765D">
        <w:t>and</w:t>
      </w:r>
      <w:r w:rsidRPr="0050765D">
        <w:rPr>
          <w:spacing w:val="44"/>
        </w:rPr>
        <w:t xml:space="preserve"> </w:t>
      </w:r>
      <w:r w:rsidRPr="0050765D">
        <w:rPr>
          <w:spacing w:val="-1"/>
        </w:rPr>
        <w:t>t</w:t>
      </w:r>
      <w:r w:rsidRPr="0050765D">
        <w:t>hey</w:t>
      </w:r>
      <w:r w:rsidRPr="0050765D">
        <w:rPr>
          <w:spacing w:val="44"/>
        </w:rPr>
        <w:t xml:space="preserve"> </w:t>
      </w:r>
      <w:r w:rsidRPr="0050765D">
        <w:t>say,</w:t>
      </w:r>
      <w:r w:rsidRPr="0050765D">
        <w:rPr>
          <w:spacing w:val="41"/>
        </w:rPr>
        <w:t xml:space="preserve"> </w:t>
      </w:r>
      <w:r w:rsidRPr="0050765D">
        <w:t>“I’m</w:t>
      </w:r>
      <w:r w:rsidRPr="0050765D">
        <w:rPr>
          <w:spacing w:val="41"/>
        </w:rPr>
        <w:t xml:space="preserve"> </w:t>
      </w:r>
      <w:r w:rsidRPr="0050765D">
        <w:t>i</w:t>
      </w:r>
      <w:r w:rsidRPr="0050765D">
        <w:rPr>
          <w:spacing w:val="-1"/>
        </w:rPr>
        <w:t>m</w:t>
      </w:r>
      <w:r w:rsidRPr="0050765D">
        <w:t>portant,</w:t>
      </w:r>
      <w:r w:rsidRPr="0050765D">
        <w:rPr>
          <w:spacing w:val="39"/>
        </w:rPr>
        <w:t xml:space="preserve"> </w:t>
      </w:r>
      <w:r w:rsidRPr="0050765D">
        <w:t>I</w:t>
      </w:r>
      <w:r w:rsidRPr="0050765D">
        <w:rPr>
          <w:spacing w:val="47"/>
        </w:rPr>
        <w:t xml:space="preserve"> </w:t>
      </w:r>
      <w:r w:rsidRPr="0050765D">
        <w:t>know</w:t>
      </w:r>
      <w:r w:rsidRPr="0050765D">
        <w:rPr>
          <w:spacing w:val="42"/>
        </w:rPr>
        <w:t xml:space="preserve"> </w:t>
      </w:r>
      <w:r w:rsidRPr="0050765D">
        <w:t>what</w:t>
      </w:r>
      <w:r w:rsidRPr="0050765D">
        <w:rPr>
          <w:spacing w:val="43"/>
        </w:rPr>
        <w:t xml:space="preserve"> </w:t>
      </w:r>
      <w:r w:rsidRPr="0050765D">
        <w:t>the light</w:t>
      </w:r>
      <w:r w:rsidRPr="0050765D">
        <w:rPr>
          <w:spacing w:val="7"/>
        </w:rPr>
        <w:t xml:space="preserve"> </w:t>
      </w:r>
      <w:r w:rsidRPr="0050765D">
        <w:t>needs</w:t>
      </w:r>
      <w:r w:rsidRPr="0050765D">
        <w:rPr>
          <w:spacing w:val="6"/>
        </w:rPr>
        <w:t xml:space="preserve"> </w:t>
      </w:r>
      <w:r w:rsidRPr="0050765D">
        <w:t>and</w:t>
      </w:r>
      <w:r w:rsidRPr="0050765D">
        <w:rPr>
          <w:spacing w:val="8"/>
        </w:rPr>
        <w:t xml:space="preserve"> </w:t>
      </w:r>
      <w:r w:rsidRPr="0050765D">
        <w:t>I</w:t>
      </w:r>
      <w:r w:rsidRPr="0050765D">
        <w:rPr>
          <w:spacing w:val="11"/>
        </w:rPr>
        <w:t xml:space="preserve"> </w:t>
      </w:r>
      <w:r w:rsidRPr="0050765D">
        <w:t>h</w:t>
      </w:r>
      <w:r w:rsidRPr="0050765D">
        <w:rPr>
          <w:spacing w:val="-2"/>
        </w:rPr>
        <w:t>a</w:t>
      </w:r>
      <w:r w:rsidRPr="0050765D">
        <w:t>ve</w:t>
      </w:r>
      <w:r w:rsidRPr="0050765D">
        <w:rPr>
          <w:spacing w:val="7"/>
        </w:rPr>
        <w:t xml:space="preserve"> </w:t>
      </w:r>
      <w:r w:rsidRPr="0050765D">
        <w:t>the</w:t>
      </w:r>
      <w:r w:rsidRPr="0050765D">
        <w:rPr>
          <w:spacing w:val="9"/>
        </w:rPr>
        <w:t xml:space="preserve"> </w:t>
      </w:r>
      <w:r w:rsidRPr="0050765D">
        <w:t>light.</w:t>
      </w:r>
      <w:r w:rsidRPr="0050765D">
        <w:rPr>
          <w:spacing w:val="6"/>
        </w:rPr>
        <w:t xml:space="preserve"> </w:t>
      </w:r>
      <w:r w:rsidRPr="0050765D">
        <w:t>This</w:t>
      </w:r>
      <w:r w:rsidRPr="0050765D">
        <w:rPr>
          <w:spacing w:val="7"/>
        </w:rPr>
        <w:t xml:space="preserve"> </w:t>
      </w:r>
      <w:r w:rsidRPr="0050765D">
        <w:t>is</w:t>
      </w:r>
      <w:r w:rsidRPr="0050765D">
        <w:rPr>
          <w:spacing w:val="12"/>
        </w:rPr>
        <w:t xml:space="preserve"> </w:t>
      </w:r>
      <w:r w:rsidRPr="0050765D">
        <w:t>the</w:t>
      </w:r>
      <w:r w:rsidRPr="0050765D">
        <w:rPr>
          <w:spacing w:val="9"/>
        </w:rPr>
        <w:t xml:space="preserve"> </w:t>
      </w:r>
      <w:r w:rsidRPr="0050765D">
        <w:t>light</w:t>
      </w:r>
      <w:r w:rsidRPr="0050765D">
        <w:rPr>
          <w:spacing w:val="7"/>
        </w:rPr>
        <w:t xml:space="preserve"> </w:t>
      </w:r>
      <w:r w:rsidRPr="0050765D">
        <w:t>that</w:t>
      </w:r>
      <w:r w:rsidRPr="0050765D">
        <w:rPr>
          <w:spacing w:val="12"/>
        </w:rPr>
        <w:t xml:space="preserve"> </w:t>
      </w:r>
      <w:r w:rsidRPr="0050765D">
        <w:t>is</w:t>
      </w:r>
      <w:r w:rsidRPr="0050765D">
        <w:rPr>
          <w:spacing w:val="12"/>
        </w:rPr>
        <w:t xml:space="preserve"> </w:t>
      </w:r>
      <w:r w:rsidRPr="0050765D">
        <w:t>illu</w:t>
      </w:r>
      <w:r w:rsidRPr="0050765D">
        <w:rPr>
          <w:spacing w:val="-1"/>
        </w:rPr>
        <w:t>m</w:t>
      </w:r>
      <w:r w:rsidRPr="0050765D">
        <w:t>inating</w:t>
      </w:r>
      <w:r w:rsidRPr="0050765D">
        <w:rPr>
          <w:spacing w:val="4"/>
        </w:rPr>
        <w:t xml:space="preserve"> </w:t>
      </w:r>
      <w:r w:rsidRPr="0050765D">
        <w:rPr>
          <w:w w:val="99"/>
        </w:rPr>
        <w:t>everything. I</w:t>
      </w:r>
      <w:r w:rsidRPr="0050765D">
        <w:rPr>
          <w:spacing w:val="8"/>
          <w:w w:val="99"/>
        </w:rPr>
        <w:t xml:space="preserve"> </w:t>
      </w:r>
      <w:r w:rsidRPr="0050765D">
        <w:t>will</w:t>
      </w:r>
      <w:r w:rsidRPr="0050765D">
        <w:rPr>
          <w:spacing w:val="8"/>
        </w:rPr>
        <w:t xml:space="preserve"> </w:t>
      </w:r>
      <w:r w:rsidRPr="0050765D">
        <w:t>give</w:t>
      </w:r>
      <w:r w:rsidRPr="0050765D">
        <w:rPr>
          <w:spacing w:val="4"/>
        </w:rPr>
        <w:t xml:space="preserve"> </w:t>
      </w:r>
      <w:r w:rsidRPr="0050765D">
        <w:t>it</w:t>
      </w:r>
      <w:r w:rsidRPr="0050765D">
        <w:rPr>
          <w:spacing w:val="8"/>
        </w:rPr>
        <w:t xml:space="preserve"> </w:t>
      </w:r>
      <w:r w:rsidRPr="0050765D">
        <w:t>another present which</w:t>
      </w:r>
      <w:r w:rsidRPr="0050765D">
        <w:rPr>
          <w:spacing w:val="2"/>
        </w:rPr>
        <w:t xml:space="preserve"> </w:t>
      </w:r>
      <w:r w:rsidRPr="0050765D">
        <w:t>is</w:t>
      </w:r>
      <w:r w:rsidRPr="0050765D">
        <w:rPr>
          <w:spacing w:val="7"/>
        </w:rPr>
        <w:t xml:space="preserve"> </w:t>
      </w:r>
      <w:r w:rsidRPr="0050765D">
        <w:rPr>
          <w:spacing w:val="-1"/>
        </w:rPr>
        <w:t>m</w:t>
      </w:r>
      <w:r w:rsidRPr="0050765D">
        <w:t>uch</w:t>
      </w:r>
      <w:r w:rsidRPr="0050765D">
        <w:rPr>
          <w:spacing w:val="2"/>
        </w:rPr>
        <w:t xml:space="preserve"> </w:t>
      </w:r>
      <w:r w:rsidRPr="0050765D">
        <w:t>better.”</w:t>
      </w:r>
      <w:r w:rsidRPr="0050765D">
        <w:rPr>
          <w:spacing w:val="1"/>
        </w:rPr>
        <w:t xml:space="preserve"> </w:t>
      </w:r>
      <w:r w:rsidRPr="0050765D">
        <w:t>And</w:t>
      </w:r>
      <w:r w:rsidRPr="0050765D">
        <w:rPr>
          <w:spacing w:val="4"/>
        </w:rPr>
        <w:t xml:space="preserve"> </w:t>
      </w:r>
      <w:r w:rsidRPr="0050765D">
        <w:t>another</w:t>
      </w:r>
      <w:r w:rsidRPr="0050765D">
        <w:rPr>
          <w:spacing w:val="1"/>
        </w:rPr>
        <w:t xml:space="preserve"> </w:t>
      </w:r>
      <w:r w:rsidRPr="0050765D">
        <w:t>person</w:t>
      </w:r>
      <w:r w:rsidRPr="0050765D">
        <w:rPr>
          <w:spacing w:val="1"/>
        </w:rPr>
        <w:t xml:space="preserve"> </w:t>
      </w:r>
      <w:r w:rsidRPr="0050765D">
        <w:t>comes along</w:t>
      </w:r>
      <w:r w:rsidRPr="0050765D">
        <w:rPr>
          <w:spacing w:val="9"/>
        </w:rPr>
        <w:t xml:space="preserve"> </w:t>
      </w:r>
      <w:r w:rsidRPr="0050765D">
        <w:t>and</w:t>
      </w:r>
      <w:r w:rsidRPr="0050765D">
        <w:rPr>
          <w:spacing w:val="10"/>
        </w:rPr>
        <w:t xml:space="preserve"> </w:t>
      </w:r>
      <w:r w:rsidRPr="0050765D">
        <w:t>says,</w:t>
      </w:r>
      <w:r w:rsidRPr="0050765D">
        <w:rPr>
          <w:spacing w:val="8"/>
        </w:rPr>
        <w:t xml:space="preserve"> </w:t>
      </w:r>
      <w:r w:rsidRPr="0050765D">
        <w:t>“That’s</w:t>
      </w:r>
      <w:r w:rsidRPr="0050765D">
        <w:rPr>
          <w:spacing w:val="7"/>
        </w:rPr>
        <w:t xml:space="preserve"> </w:t>
      </w:r>
      <w:r w:rsidRPr="0050765D">
        <w:t>no</w:t>
      </w:r>
      <w:r w:rsidRPr="0050765D">
        <w:rPr>
          <w:spacing w:val="-1"/>
        </w:rPr>
        <w:t>t</w:t>
      </w:r>
      <w:r w:rsidRPr="0050765D">
        <w:t>hing…</w:t>
      </w:r>
      <w:r w:rsidRPr="0050765D">
        <w:rPr>
          <w:spacing w:val="-1"/>
        </w:rPr>
        <w:t>m</w:t>
      </w:r>
      <w:r w:rsidRPr="0050765D">
        <w:t>y gift</w:t>
      </w:r>
      <w:r w:rsidRPr="0050765D">
        <w:rPr>
          <w:spacing w:val="10"/>
        </w:rPr>
        <w:t xml:space="preserve"> </w:t>
      </w:r>
      <w:r w:rsidRPr="0050765D">
        <w:t>is</w:t>
      </w:r>
      <w:r w:rsidRPr="0050765D">
        <w:rPr>
          <w:spacing w:val="15"/>
        </w:rPr>
        <w:t xml:space="preserve"> </w:t>
      </w:r>
      <w:r w:rsidRPr="0050765D">
        <w:rPr>
          <w:spacing w:val="-1"/>
        </w:rPr>
        <w:t>m</w:t>
      </w:r>
      <w:r w:rsidRPr="0050765D">
        <w:t>uch</w:t>
      </w:r>
      <w:r w:rsidRPr="0050765D">
        <w:rPr>
          <w:spacing w:val="9"/>
        </w:rPr>
        <w:t xml:space="preserve"> </w:t>
      </w:r>
      <w:r w:rsidRPr="0050765D">
        <w:t>better</w:t>
      </w:r>
      <w:r w:rsidRPr="0050765D">
        <w:rPr>
          <w:spacing w:val="15"/>
        </w:rPr>
        <w:t xml:space="preserve"> </w:t>
      </w:r>
      <w:r w:rsidRPr="0050765D">
        <w:t>and</w:t>
      </w:r>
      <w:r w:rsidRPr="0050765D">
        <w:rPr>
          <w:spacing w:val="11"/>
        </w:rPr>
        <w:t xml:space="preserve"> </w:t>
      </w:r>
      <w:r w:rsidRPr="0050765D">
        <w:rPr>
          <w:spacing w:val="-1"/>
        </w:rPr>
        <w:t>m</w:t>
      </w:r>
      <w:r w:rsidRPr="0050765D">
        <w:t>ore</w:t>
      </w:r>
      <w:r w:rsidRPr="0050765D">
        <w:rPr>
          <w:spacing w:val="9"/>
        </w:rPr>
        <w:t xml:space="preserve"> </w:t>
      </w:r>
      <w:r w:rsidRPr="0050765D">
        <w:t>i</w:t>
      </w:r>
      <w:r w:rsidRPr="0050765D">
        <w:rPr>
          <w:spacing w:val="-1"/>
        </w:rPr>
        <w:t>m</w:t>
      </w:r>
      <w:r w:rsidRPr="0050765D">
        <w:t>portant.” Then</w:t>
      </w:r>
      <w:r w:rsidRPr="0050765D">
        <w:rPr>
          <w:spacing w:val="2"/>
        </w:rPr>
        <w:t xml:space="preserve"> </w:t>
      </w:r>
      <w:r w:rsidRPr="0050765D">
        <w:t>another person</w:t>
      </w:r>
      <w:r w:rsidRPr="0050765D">
        <w:rPr>
          <w:spacing w:val="1"/>
        </w:rPr>
        <w:t xml:space="preserve"> </w:t>
      </w:r>
      <w:r w:rsidRPr="0050765D">
        <w:t>comes</w:t>
      </w:r>
      <w:r w:rsidRPr="0050765D">
        <w:rPr>
          <w:spacing w:val="1"/>
        </w:rPr>
        <w:t xml:space="preserve"> </w:t>
      </w:r>
      <w:r w:rsidRPr="0050765D">
        <w:t>along</w:t>
      </w:r>
      <w:r w:rsidRPr="0050765D">
        <w:rPr>
          <w:spacing w:val="2"/>
        </w:rPr>
        <w:t xml:space="preserve"> </w:t>
      </w:r>
      <w:r w:rsidRPr="0050765D">
        <w:t>after</w:t>
      </w:r>
      <w:r w:rsidRPr="0050765D">
        <w:rPr>
          <w:spacing w:val="3"/>
        </w:rPr>
        <w:t xml:space="preserve"> </w:t>
      </w:r>
      <w:r w:rsidRPr="0050765D">
        <w:t>a</w:t>
      </w:r>
      <w:r w:rsidRPr="0050765D">
        <w:rPr>
          <w:spacing w:val="7"/>
        </w:rPr>
        <w:t xml:space="preserve"> </w:t>
      </w:r>
      <w:r w:rsidRPr="0050765D">
        <w:t>period</w:t>
      </w:r>
      <w:r w:rsidRPr="0050765D">
        <w:rPr>
          <w:spacing w:val="1"/>
        </w:rPr>
        <w:t xml:space="preserve"> </w:t>
      </w:r>
      <w:r w:rsidRPr="0050765D">
        <w:t>of</w:t>
      </w:r>
      <w:r w:rsidRPr="0050765D">
        <w:rPr>
          <w:spacing w:val="6"/>
        </w:rPr>
        <w:t xml:space="preserve"> </w:t>
      </w:r>
      <w:r w:rsidRPr="0050765D">
        <w:rPr>
          <w:spacing w:val="-1"/>
        </w:rPr>
        <w:t>t</w:t>
      </w:r>
      <w:r w:rsidRPr="0050765D">
        <w:t>ime</w:t>
      </w:r>
      <w:r w:rsidRPr="0050765D">
        <w:rPr>
          <w:spacing w:val="5"/>
        </w:rPr>
        <w:t xml:space="preserve"> </w:t>
      </w:r>
      <w:r w:rsidRPr="0050765D">
        <w:t>and</w:t>
      </w:r>
      <w:r w:rsidRPr="0050765D">
        <w:rPr>
          <w:spacing w:val="4"/>
        </w:rPr>
        <w:t xml:space="preserve"> </w:t>
      </w:r>
      <w:r w:rsidRPr="0050765D">
        <w:t>says,</w:t>
      </w:r>
      <w:r w:rsidRPr="0050765D">
        <w:rPr>
          <w:spacing w:val="2"/>
        </w:rPr>
        <w:t xml:space="preserve"> </w:t>
      </w:r>
      <w:r w:rsidRPr="0050765D">
        <w:t>“That’s really nonsense,</w:t>
      </w:r>
      <w:r w:rsidRPr="0050765D">
        <w:rPr>
          <w:spacing w:val="18"/>
        </w:rPr>
        <w:t xml:space="preserve"> </w:t>
      </w:r>
      <w:r w:rsidRPr="0050765D">
        <w:t>I</w:t>
      </w:r>
      <w:r w:rsidRPr="0050765D">
        <w:rPr>
          <w:spacing w:val="28"/>
        </w:rPr>
        <w:t xml:space="preserve"> </w:t>
      </w:r>
      <w:r w:rsidRPr="0050765D">
        <w:t>can</w:t>
      </w:r>
      <w:r w:rsidRPr="0050765D">
        <w:rPr>
          <w:spacing w:val="25"/>
        </w:rPr>
        <w:t xml:space="preserve"> </w:t>
      </w:r>
      <w:r w:rsidRPr="0050765D">
        <w:t>give</w:t>
      </w:r>
      <w:r w:rsidRPr="0050765D">
        <w:rPr>
          <w:spacing w:val="22"/>
        </w:rPr>
        <w:t xml:space="preserve"> </w:t>
      </w:r>
      <w:r w:rsidRPr="0050765D">
        <w:t>a</w:t>
      </w:r>
      <w:r w:rsidRPr="0050765D">
        <w:rPr>
          <w:spacing w:val="29"/>
        </w:rPr>
        <w:t xml:space="preserve"> </w:t>
      </w:r>
      <w:r w:rsidRPr="0050765D">
        <w:rPr>
          <w:spacing w:val="-1"/>
        </w:rPr>
        <w:t>m</w:t>
      </w:r>
      <w:r w:rsidRPr="0050765D">
        <w:t>uch</w:t>
      </w:r>
      <w:r w:rsidRPr="0050765D">
        <w:rPr>
          <w:spacing w:val="23"/>
        </w:rPr>
        <w:t xml:space="preserve"> </w:t>
      </w:r>
      <w:r w:rsidRPr="0050765D">
        <w:rPr>
          <w:spacing w:val="-1"/>
        </w:rPr>
        <w:t>m</w:t>
      </w:r>
      <w:r w:rsidRPr="0050765D">
        <w:t>ore</w:t>
      </w:r>
      <w:r w:rsidRPr="0050765D">
        <w:rPr>
          <w:spacing w:val="23"/>
        </w:rPr>
        <w:t xml:space="preserve"> </w:t>
      </w:r>
      <w:r w:rsidRPr="0050765D">
        <w:t>beautiful</w:t>
      </w:r>
      <w:r w:rsidRPr="0050765D">
        <w:rPr>
          <w:spacing w:val="18"/>
        </w:rPr>
        <w:t xml:space="preserve"> </w:t>
      </w:r>
      <w:r w:rsidRPr="0050765D">
        <w:t>gift</w:t>
      </w:r>
      <w:r w:rsidRPr="0050765D">
        <w:rPr>
          <w:spacing w:val="25"/>
        </w:rPr>
        <w:t xml:space="preserve"> </w:t>
      </w:r>
      <w:r w:rsidRPr="0050765D">
        <w:rPr>
          <w:spacing w:val="-1"/>
        </w:rPr>
        <w:t>t</w:t>
      </w:r>
      <w:r w:rsidRPr="0050765D">
        <w:t>o</w:t>
      </w:r>
      <w:r w:rsidRPr="0050765D">
        <w:rPr>
          <w:spacing w:val="28"/>
        </w:rPr>
        <w:t xml:space="preserve"> </w:t>
      </w:r>
      <w:r w:rsidRPr="0050765D">
        <w:t>the</w:t>
      </w:r>
      <w:r w:rsidRPr="0050765D">
        <w:rPr>
          <w:spacing w:val="26"/>
        </w:rPr>
        <w:t xml:space="preserve"> </w:t>
      </w:r>
      <w:r w:rsidRPr="0050765D">
        <w:t>lamp.”</w:t>
      </w:r>
      <w:r w:rsidRPr="0050765D">
        <w:rPr>
          <w:spacing w:val="21"/>
        </w:rPr>
        <w:t xml:space="preserve"> </w:t>
      </w:r>
      <w:r w:rsidRPr="0050765D">
        <w:t>So</w:t>
      </w:r>
      <w:r w:rsidRPr="0050765D">
        <w:rPr>
          <w:spacing w:val="25"/>
        </w:rPr>
        <w:t xml:space="preserve"> </w:t>
      </w:r>
      <w:r w:rsidRPr="0050765D">
        <w:t>he</w:t>
      </w:r>
      <w:r w:rsidRPr="0050765D">
        <w:rPr>
          <w:spacing w:val="25"/>
        </w:rPr>
        <w:t xml:space="preserve"> </w:t>
      </w:r>
      <w:r w:rsidRPr="0050765D">
        <w:t>gives</w:t>
      </w:r>
      <w:r w:rsidRPr="0050765D">
        <w:rPr>
          <w:spacing w:val="22"/>
        </w:rPr>
        <w:t xml:space="preserve"> </w:t>
      </w:r>
      <w:r w:rsidRPr="0050765D">
        <w:t>h</w:t>
      </w:r>
      <w:r w:rsidRPr="0050765D">
        <w:rPr>
          <w:spacing w:val="-1"/>
        </w:rPr>
        <w:t>i</w:t>
      </w:r>
      <w:r w:rsidRPr="0050765D">
        <w:t>s gift.</w:t>
      </w:r>
      <w:r w:rsidRPr="0050765D">
        <w:rPr>
          <w:spacing w:val="25"/>
        </w:rPr>
        <w:t xml:space="preserve"> </w:t>
      </w:r>
      <w:r w:rsidRPr="0050765D">
        <w:t>Then</w:t>
      </w:r>
      <w:r w:rsidRPr="0050765D">
        <w:rPr>
          <w:spacing w:val="24"/>
        </w:rPr>
        <w:t xml:space="preserve"> </w:t>
      </w:r>
      <w:r w:rsidRPr="0050765D">
        <w:t>another</w:t>
      </w:r>
      <w:r w:rsidRPr="0050765D">
        <w:rPr>
          <w:spacing w:val="22"/>
        </w:rPr>
        <w:t xml:space="preserve"> </w:t>
      </w:r>
      <w:r w:rsidRPr="0050765D">
        <w:t>person</w:t>
      </w:r>
      <w:r w:rsidRPr="0050765D">
        <w:rPr>
          <w:spacing w:val="23"/>
        </w:rPr>
        <w:t xml:space="preserve"> </w:t>
      </w:r>
      <w:r w:rsidRPr="0050765D">
        <w:t>comes</w:t>
      </w:r>
      <w:r w:rsidRPr="0050765D">
        <w:rPr>
          <w:spacing w:val="23"/>
        </w:rPr>
        <w:t xml:space="preserve"> </w:t>
      </w:r>
      <w:r w:rsidRPr="0050765D">
        <w:t>along</w:t>
      </w:r>
      <w:r w:rsidRPr="0050765D">
        <w:rPr>
          <w:spacing w:val="24"/>
        </w:rPr>
        <w:t xml:space="preserve"> </w:t>
      </w:r>
      <w:r w:rsidRPr="0050765D">
        <w:t>and</w:t>
      </w:r>
      <w:r w:rsidRPr="0050765D">
        <w:rPr>
          <w:spacing w:val="23"/>
        </w:rPr>
        <w:t xml:space="preserve"> </w:t>
      </w:r>
      <w:r w:rsidRPr="0050765D">
        <w:t>he</w:t>
      </w:r>
      <w:r w:rsidRPr="0050765D">
        <w:rPr>
          <w:spacing w:val="27"/>
        </w:rPr>
        <w:t xml:space="preserve"> </w:t>
      </w:r>
      <w:r w:rsidRPr="0050765D">
        <w:t>also</w:t>
      </w:r>
      <w:r w:rsidRPr="0050765D">
        <w:rPr>
          <w:spacing w:val="25"/>
        </w:rPr>
        <w:t xml:space="preserve"> </w:t>
      </w:r>
      <w:r w:rsidRPr="0050765D">
        <w:t>decided</w:t>
      </w:r>
      <w:r w:rsidRPr="0050765D">
        <w:rPr>
          <w:spacing w:val="21"/>
        </w:rPr>
        <w:t xml:space="preserve"> </w:t>
      </w:r>
      <w:r w:rsidRPr="0050765D">
        <w:t>that</w:t>
      </w:r>
      <w:r w:rsidRPr="0050765D">
        <w:rPr>
          <w:spacing w:val="30"/>
        </w:rPr>
        <w:t xml:space="preserve"> </w:t>
      </w:r>
      <w:r w:rsidRPr="0050765D">
        <w:t>he</w:t>
      </w:r>
      <w:r w:rsidRPr="0050765D">
        <w:rPr>
          <w:spacing w:val="27"/>
        </w:rPr>
        <w:t xml:space="preserve"> </w:t>
      </w:r>
      <w:r w:rsidRPr="0050765D">
        <w:t>could</w:t>
      </w:r>
      <w:r w:rsidRPr="0050765D">
        <w:rPr>
          <w:spacing w:val="24"/>
        </w:rPr>
        <w:t xml:space="preserve"> </w:t>
      </w:r>
      <w:r w:rsidRPr="0050765D">
        <w:t>g</w:t>
      </w:r>
      <w:r w:rsidRPr="0050765D">
        <w:rPr>
          <w:spacing w:val="-1"/>
        </w:rPr>
        <w:t>i</w:t>
      </w:r>
      <w:r w:rsidRPr="0050765D">
        <w:t>ve his</w:t>
      </w:r>
      <w:r w:rsidRPr="0050765D">
        <w:rPr>
          <w:spacing w:val="32"/>
        </w:rPr>
        <w:t xml:space="preserve"> </w:t>
      </w:r>
      <w:r w:rsidRPr="0050765D">
        <w:t>gift</w:t>
      </w:r>
      <w:r w:rsidRPr="0050765D">
        <w:rPr>
          <w:spacing w:val="30"/>
        </w:rPr>
        <w:t xml:space="preserve"> </w:t>
      </w:r>
      <w:r w:rsidRPr="0050765D">
        <w:t>to</w:t>
      </w:r>
      <w:r w:rsidRPr="0050765D">
        <w:rPr>
          <w:spacing w:val="33"/>
        </w:rPr>
        <w:t xml:space="preserve"> </w:t>
      </w:r>
      <w:r w:rsidRPr="0050765D">
        <w:t>the</w:t>
      </w:r>
      <w:r w:rsidRPr="0050765D">
        <w:rPr>
          <w:spacing w:val="32"/>
        </w:rPr>
        <w:t xml:space="preserve"> </w:t>
      </w:r>
      <w:r w:rsidRPr="0050765D">
        <w:t>la</w:t>
      </w:r>
      <w:r w:rsidRPr="0050765D">
        <w:rPr>
          <w:spacing w:val="-1"/>
        </w:rPr>
        <w:t>m</w:t>
      </w:r>
      <w:r w:rsidRPr="0050765D">
        <w:t>p</w:t>
      </w:r>
      <w:r w:rsidRPr="0050765D">
        <w:rPr>
          <w:spacing w:val="34"/>
        </w:rPr>
        <w:t xml:space="preserve"> </w:t>
      </w:r>
      <w:r w:rsidRPr="0050765D">
        <w:t>–</w:t>
      </w:r>
      <w:r w:rsidRPr="0050765D">
        <w:rPr>
          <w:spacing w:val="34"/>
        </w:rPr>
        <w:t xml:space="preserve"> </w:t>
      </w:r>
      <w:r w:rsidRPr="0050765D">
        <w:t>so</w:t>
      </w:r>
      <w:r w:rsidRPr="0050765D">
        <w:rPr>
          <w:spacing w:val="31"/>
        </w:rPr>
        <w:t xml:space="preserve"> </w:t>
      </w:r>
      <w:r w:rsidRPr="0050765D">
        <w:t>he</w:t>
      </w:r>
      <w:r w:rsidRPr="0050765D">
        <w:rPr>
          <w:spacing w:val="32"/>
        </w:rPr>
        <w:t xml:space="preserve"> </w:t>
      </w:r>
      <w:r w:rsidRPr="0050765D">
        <w:t>d</w:t>
      </w:r>
      <w:r w:rsidRPr="0050765D">
        <w:rPr>
          <w:spacing w:val="-1"/>
        </w:rPr>
        <w:t>i</w:t>
      </w:r>
      <w:r w:rsidRPr="0050765D">
        <w:t>d!</w:t>
      </w:r>
      <w:r w:rsidRPr="0050765D">
        <w:rPr>
          <w:spacing w:val="30"/>
        </w:rPr>
        <w:t xml:space="preserve"> </w:t>
      </w:r>
      <w:r w:rsidRPr="0050765D">
        <w:t>Now,</w:t>
      </w:r>
      <w:r w:rsidRPr="0050765D">
        <w:rPr>
          <w:spacing w:val="28"/>
        </w:rPr>
        <w:t xml:space="preserve"> </w:t>
      </w:r>
      <w:r w:rsidRPr="0050765D">
        <w:t>in</w:t>
      </w:r>
      <w:r w:rsidRPr="0050765D">
        <w:rPr>
          <w:spacing w:val="32"/>
        </w:rPr>
        <w:t xml:space="preserve"> </w:t>
      </w:r>
      <w:r w:rsidRPr="0050765D">
        <w:t>the</w:t>
      </w:r>
      <w:r w:rsidRPr="0050765D">
        <w:rPr>
          <w:spacing w:val="31"/>
        </w:rPr>
        <w:t xml:space="preserve"> </w:t>
      </w:r>
      <w:r w:rsidRPr="0050765D">
        <w:rPr>
          <w:spacing w:val="-1"/>
        </w:rPr>
        <w:t>m</w:t>
      </w:r>
      <w:r w:rsidRPr="0050765D">
        <w:t>eanti</w:t>
      </w:r>
      <w:r w:rsidRPr="0050765D">
        <w:rPr>
          <w:spacing w:val="-1"/>
        </w:rPr>
        <w:t>m</w:t>
      </w:r>
      <w:r w:rsidRPr="0050765D">
        <w:t>e,</w:t>
      </w:r>
      <w:r w:rsidRPr="0050765D">
        <w:rPr>
          <w:spacing w:val="30"/>
        </w:rPr>
        <w:t xml:space="preserve"> </w:t>
      </w:r>
      <w:r w:rsidRPr="0050765D">
        <w:t>of</w:t>
      </w:r>
      <w:r w:rsidRPr="0050765D">
        <w:rPr>
          <w:spacing w:val="32"/>
        </w:rPr>
        <w:t xml:space="preserve"> </w:t>
      </w:r>
      <w:r w:rsidRPr="0050765D">
        <w:t>course,</w:t>
      </w:r>
      <w:r w:rsidRPr="0050765D">
        <w:rPr>
          <w:spacing w:val="26"/>
        </w:rPr>
        <w:t xml:space="preserve"> </w:t>
      </w:r>
      <w:r w:rsidRPr="0050765D">
        <w:t>there’s</w:t>
      </w:r>
      <w:r w:rsidRPr="0050765D">
        <w:rPr>
          <w:spacing w:val="26"/>
        </w:rPr>
        <w:t xml:space="preserve"> </w:t>
      </w:r>
      <w:r w:rsidRPr="0050765D">
        <w:t>no light</w:t>
      </w:r>
      <w:r w:rsidRPr="0050765D">
        <w:rPr>
          <w:spacing w:val="1"/>
        </w:rPr>
        <w:t xml:space="preserve"> </w:t>
      </w:r>
      <w:r w:rsidRPr="0050765D">
        <w:t>because</w:t>
      </w:r>
      <w:r w:rsidRPr="0050765D">
        <w:rPr>
          <w:spacing w:val="-3"/>
        </w:rPr>
        <w:t xml:space="preserve"> </w:t>
      </w:r>
      <w:r w:rsidRPr="0050765D">
        <w:t>they</w:t>
      </w:r>
      <w:r w:rsidRPr="0050765D">
        <w:rPr>
          <w:spacing w:val="1"/>
        </w:rPr>
        <w:t xml:space="preserve"> </w:t>
      </w:r>
      <w:r w:rsidRPr="0050765D">
        <w:t>have</w:t>
      </w:r>
      <w:r w:rsidRPr="0050765D">
        <w:rPr>
          <w:spacing w:val="1"/>
        </w:rPr>
        <w:t xml:space="preserve"> </w:t>
      </w:r>
      <w:r w:rsidRPr="0050765D">
        <w:t>covered</w:t>
      </w:r>
      <w:r w:rsidRPr="0050765D">
        <w:rPr>
          <w:spacing w:val="-3"/>
        </w:rPr>
        <w:t xml:space="preserve"> </w:t>
      </w:r>
      <w:r w:rsidRPr="0050765D">
        <w:t>it</w:t>
      </w:r>
      <w:r w:rsidRPr="0050765D">
        <w:rPr>
          <w:spacing w:val="6"/>
        </w:rPr>
        <w:t xml:space="preserve"> </w:t>
      </w:r>
      <w:r w:rsidRPr="0050765D">
        <w:t>all</w:t>
      </w:r>
      <w:r w:rsidRPr="0050765D">
        <w:rPr>
          <w:spacing w:val="6"/>
        </w:rPr>
        <w:t xml:space="preserve"> </w:t>
      </w:r>
      <w:r w:rsidRPr="0050765D">
        <w:t>up. So</w:t>
      </w:r>
      <w:r w:rsidRPr="0050765D">
        <w:rPr>
          <w:spacing w:val="3"/>
        </w:rPr>
        <w:t xml:space="preserve"> </w:t>
      </w:r>
      <w:r w:rsidRPr="0050765D">
        <w:t>people</w:t>
      </w:r>
      <w:r w:rsidRPr="0050765D">
        <w:rPr>
          <w:spacing w:val="-1"/>
        </w:rPr>
        <w:t xml:space="preserve"> </w:t>
      </w:r>
      <w:r w:rsidRPr="0050765D">
        <w:t>began</w:t>
      </w:r>
      <w:r w:rsidRPr="0050765D">
        <w:rPr>
          <w:spacing w:val="-1"/>
        </w:rPr>
        <w:t xml:space="preserve"> </w:t>
      </w:r>
      <w:r w:rsidRPr="0050765D">
        <w:t>to</w:t>
      </w:r>
      <w:r w:rsidRPr="0050765D">
        <w:rPr>
          <w:spacing w:val="6"/>
        </w:rPr>
        <w:t xml:space="preserve"> </w:t>
      </w:r>
      <w:r w:rsidRPr="0050765D">
        <w:t>grumble.</w:t>
      </w:r>
      <w:r w:rsidRPr="0050765D">
        <w:rPr>
          <w:spacing w:val="-4"/>
        </w:rPr>
        <w:t xml:space="preserve"> </w:t>
      </w:r>
      <w:r w:rsidRPr="0050765D">
        <w:t>They say “what</w:t>
      </w:r>
      <w:r w:rsidRPr="0050765D">
        <w:rPr>
          <w:spacing w:val="-5"/>
        </w:rPr>
        <w:t xml:space="preserve"> </w:t>
      </w:r>
      <w:r w:rsidRPr="0050765D">
        <w:t>is</w:t>
      </w:r>
      <w:r w:rsidRPr="0050765D">
        <w:rPr>
          <w:spacing w:val="2"/>
        </w:rPr>
        <w:t xml:space="preserve"> </w:t>
      </w:r>
      <w:r w:rsidRPr="0050765D">
        <w:t>the</w:t>
      </w:r>
      <w:r w:rsidRPr="0050765D">
        <w:rPr>
          <w:spacing w:val="-1"/>
        </w:rPr>
        <w:t xml:space="preserve"> </w:t>
      </w:r>
      <w:r w:rsidRPr="0050765D">
        <w:t>matter?</w:t>
      </w:r>
      <w:r w:rsidRPr="0050765D">
        <w:rPr>
          <w:spacing w:val="2"/>
        </w:rPr>
        <w:t xml:space="preserve"> </w:t>
      </w:r>
      <w:r w:rsidRPr="0050765D">
        <w:t>Everyth</w:t>
      </w:r>
      <w:r w:rsidRPr="0050765D">
        <w:rPr>
          <w:spacing w:val="-1"/>
        </w:rPr>
        <w:t>i</w:t>
      </w:r>
      <w:r w:rsidRPr="0050765D">
        <w:t>ng</w:t>
      </w:r>
      <w:r w:rsidRPr="0050765D">
        <w:rPr>
          <w:spacing w:val="-11"/>
        </w:rPr>
        <w:t xml:space="preserve"> </w:t>
      </w:r>
      <w:r w:rsidRPr="0050765D">
        <w:t>is</w:t>
      </w:r>
      <w:r w:rsidRPr="0050765D">
        <w:rPr>
          <w:spacing w:val="1"/>
        </w:rPr>
        <w:t xml:space="preserve"> </w:t>
      </w:r>
      <w:r w:rsidRPr="0050765D">
        <w:t>dark</w:t>
      </w:r>
      <w:r w:rsidRPr="0050765D">
        <w:rPr>
          <w:spacing w:val="-4"/>
        </w:rPr>
        <w:t xml:space="preserve"> </w:t>
      </w:r>
      <w:r w:rsidRPr="0050765D">
        <w:t>in</w:t>
      </w:r>
      <w:r w:rsidRPr="0050765D">
        <w:rPr>
          <w:spacing w:val="-1"/>
        </w:rPr>
        <w:t xml:space="preserve"> </w:t>
      </w:r>
      <w:r w:rsidRPr="0050765D">
        <w:t>the</w:t>
      </w:r>
      <w:r w:rsidRPr="0050765D">
        <w:rPr>
          <w:spacing w:val="-2"/>
        </w:rPr>
        <w:t xml:space="preserve"> </w:t>
      </w:r>
      <w:r w:rsidRPr="0050765D">
        <w:t>world,</w:t>
      </w:r>
      <w:r w:rsidRPr="0050765D">
        <w:rPr>
          <w:spacing w:val="-6"/>
        </w:rPr>
        <w:t xml:space="preserve"> </w:t>
      </w:r>
      <w:r w:rsidRPr="0050765D">
        <w:t>there</w:t>
      </w:r>
      <w:r w:rsidRPr="0050765D">
        <w:rPr>
          <w:spacing w:val="-5"/>
        </w:rPr>
        <w:t xml:space="preserve"> </w:t>
      </w:r>
      <w:r w:rsidRPr="0050765D">
        <w:t>is</w:t>
      </w:r>
      <w:r w:rsidRPr="0050765D">
        <w:rPr>
          <w:spacing w:val="1"/>
        </w:rPr>
        <w:t xml:space="preserve"> </w:t>
      </w:r>
      <w:r w:rsidRPr="0050765D">
        <w:t>no</w:t>
      </w:r>
      <w:r w:rsidRPr="0050765D">
        <w:rPr>
          <w:spacing w:val="-2"/>
        </w:rPr>
        <w:t xml:space="preserve"> </w:t>
      </w:r>
      <w:r w:rsidRPr="0050765D">
        <w:t>light,</w:t>
      </w:r>
      <w:r w:rsidRPr="0050765D">
        <w:rPr>
          <w:spacing w:val="-5"/>
        </w:rPr>
        <w:t xml:space="preserve"> </w:t>
      </w:r>
      <w:r w:rsidRPr="0050765D">
        <w:t>there</w:t>
      </w:r>
      <w:r w:rsidRPr="0050765D">
        <w:rPr>
          <w:spacing w:val="-5"/>
        </w:rPr>
        <w:t xml:space="preserve"> </w:t>
      </w:r>
      <w:r w:rsidRPr="0050765D">
        <w:t>is</w:t>
      </w:r>
      <w:r w:rsidRPr="0050765D">
        <w:rPr>
          <w:spacing w:val="1"/>
        </w:rPr>
        <w:t xml:space="preserve"> </w:t>
      </w:r>
      <w:r w:rsidRPr="0050765D">
        <w:rPr>
          <w:spacing w:val="2"/>
        </w:rPr>
        <w:t>n</w:t>
      </w:r>
      <w:r w:rsidRPr="0050765D">
        <w:t>o guidance, there’s</w:t>
      </w:r>
      <w:r w:rsidRPr="0050765D">
        <w:rPr>
          <w:spacing w:val="3"/>
        </w:rPr>
        <w:t xml:space="preserve"> </w:t>
      </w:r>
      <w:r w:rsidRPr="0050765D">
        <w:t>no</w:t>
      </w:r>
      <w:r w:rsidRPr="0050765D">
        <w:rPr>
          <w:spacing w:val="8"/>
        </w:rPr>
        <w:t xml:space="preserve"> </w:t>
      </w:r>
      <w:r w:rsidRPr="0050765D">
        <w:t>illu</w:t>
      </w:r>
      <w:r w:rsidRPr="0050765D">
        <w:rPr>
          <w:spacing w:val="-1"/>
        </w:rPr>
        <w:t>m</w:t>
      </w:r>
      <w:r w:rsidRPr="0050765D">
        <w:t>ination.</w:t>
      </w:r>
      <w:r w:rsidRPr="0050765D">
        <w:rPr>
          <w:spacing w:val="2"/>
        </w:rPr>
        <w:t xml:space="preserve"> </w:t>
      </w:r>
      <w:r w:rsidRPr="0050765D">
        <w:t>Is</w:t>
      </w:r>
      <w:r w:rsidRPr="0050765D">
        <w:rPr>
          <w:spacing w:val="8"/>
        </w:rPr>
        <w:t xml:space="preserve"> </w:t>
      </w:r>
      <w:r w:rsidRPr="0050765D">
        <w:t>this</w:t>
      </w:r>
      <w:r w:rsidRPr="0050765D">
        <w:rPr>
          <w:spacing w:val="4"/>
        </w:rPr>
        <w:t xml:space="preserve"> </w:t>
      </w:r>
      <w:r w:rsidRPr="0050765D">
        <w:t>the</w:t>
      </w:r>
      <w:r w:rsidRPr="0050765D">
        <w:rPr>
          <w:spacing w:val="6"/>
        </w:rPr>
        <w:t xml:space="preserve"> </w:t>
      </w:r>
      <w:r w:rsidRPr="0050765D">
        <w:t>way</w:t>
      </w:r>
      <w:r w:rsidRPr="0050765D">
        <w:rPr>
          <w:spacing w:val="5"/>
        </w:rPr>
        <w:t xml:space="preserve"> </w:t>
      </w:r>
      <w:r w:rsidRPr="0050765D">
        <w:t>to</w:t>
      </w:r>
      <w:r w:rsidRPr="0050765D">
        <w:rPr>
          <w:spacing w:val="10"/>
        </w:rPr>
        <w:t xml:space="preserve"> </w:t>
      </w:r>
      <w:r w:rsidRPr="0050765D">
        <w:t>treat</w:t>
      </w:r>
      <w:r w:rsidRPr="0050765D">
        <w:rPr>
          <w:spacing w:val="10"/>
        </w:rPr>
        <w:t xml:space="preserve"> </w:t>
      </w:r>
      <w:r w:rsidRPr="0050765D">
        <w:t>us?</w:t>
      </w:r>
      <w:r w:rsidRPr="0050765D">
        <w:rPr>
          <w:spacing w:val="7"/>
        </w:rPr>
        <w:t xml:space="preserve"> </w:t>
      </w:r>
      <w:r w:rsidRPr="0050765D">
        <w:t>He</w:t>
      </w:r>
      <w:r w:rsidRPr="0050765D">
        <w:rPr>
          <w:spacing w:val="7"/>
        </w:rPr>
        <w:t xml:space="preserve"> </w:t>
      </w:r>
      <w:r w:rsidRPr="0050765D">
        <w:t>lea</w:t>
      </w:r>
      <w:r w:rsidRPr="0050765D">
        <w:rPr>
          <w:spacing w:val="2"/>
        </w:rPr>
        <w:t>v</w:t>
      </w:r>
      <w:r w:rsidRPr="0050765D">
        <w:t>es</w:t>
      </w:r>
      <w:r w:rsidRPr="0050765D">
        <w:rPr>
          <w:spacing w:val="7"/>
        </w:rPr>
        <w:t xml:space="preserve"> </w:t>
      </w:r>
      <w:r w:rsidRPr="0050765D">
        <w:t>us</w:t>
      </w:r>
      <w:r w:rsidRPr="0050765D">
        <w:rPr>
          <w:spacing w:val="7"/>
        </w:rPr>
        <w:t xml:space="preserve"> </w:t>
      </w:r>
      <w:r w:rsidRPr="0050765D">
        <w:t>like this</w:t>
      </w:r>
      <w:r w:rsidRPr="0050765D">
        <w:rPr>
          <w:spacing w:val="67"/>
        </w:rPr>
        <w:t xml:space="preserve"> </w:t>
      </w:r>
      <w:r w:rsidRPr="0050765D">
        <w:t>in</w:t>
      </w:r>
      <w:r w:rsidRPr="0050765D">
        <w:rPr>
          <w:spacing w:val="69"/>
        </w:rPr>
        <w:t xml:space="preserve"> </w:t>
      </w:r>
      <w:r w:rsidRPr="0050765D">
        <w:t>d</w:t>
      </w:r>
      <w:r w:rsidRPr="0050765D">
        <w:rPr>
          <w:spacing w:val="-2"/>
        </w:rPr>
        <w:t>a</w:t>
      </w:r>
      <w:r w:rsidRPr="0050765D">
        <w:t>rkness.</w:t>
      </w:r>
      <w:r w:rsidRPr="0050765D">
        <w:rPr>
          <w:spacing w:val="61"/>
        </w:rPr>
        <w:t xml:space="preserve"> </w:t>
      </w:r>
      <w:r w:rsidRPr="0050765D">
        <w:t>What</w:t>
      </w:r>
      <w:r w:rsidRPr="0050765D">
        <w:rPr>
          <w:spacing w:val="65"/>
        </w:rPr>
        <w:t xml:space="preserve"> </w:t>
      </w:r>
      <w:r w:rsidRPr="0050765D">
        <w:t>kind</w:t>
      </w:r>
      <w:r w:rsidRPr="0050765D">
        <w:rPr>
          <w:spacing w:val="66"/>
        </w:rPr>
        <w:t xml:space="preserve"> </w:t>
      </w:r>
      <w:r w:rsidRPr="0050765D">
        <w:t>of</w:t>
      </w:r>
      <w:r w:rsidRPr="0050765D">
        <w:rPr>
          <w:spacing w:val="69"/>
        </w:rPr>
        <w:t xml:space="preserve"> </w:t>
      </w:r>
      <w:r w:rsidRPr="0050765D">
        <w:t>a w</w:t>
      </w:r>
      <w:r w:rsidRPr="0050765D">
        <w:rPr>
          <w:spacing w:val="2"/>
        </w:rPr>
        <w:t>o</w:t>
      </w:r>
      <w:r w:rsidRPr="0050765D">
        <w:t>rld</w:t>
      </w:r>
      <w:r w:rsidRPr="0050765D">
        <w:rPr>
          <w:spacing w:val="65"/>
        </w:rPr>
        <w:t xml:space="preserve"> </w:t>
      </w:r>
      <w:r w:rsidRPr="0050765D">
        <w:t>has</w:t>
      </w:r>
      <w:r w:rsidRPr="0050765D">
        <w:rPr>
          <w:spacing w:val="68"/>
        </w:rPr>
        <w:t xml:space="preserve"> </w:t>
      </w:r>
      <w:r w:rsidRPr="0050765D">
        <w:t>he</w:t>
      </w:r>
      <w:r w:rsidRPr="0050765D">
        <w:rPr>
          <w:spacing w:val="69"/>
        </w:rPr>
        <w:t xml:space="preserve"> </w:t>
      </w:r>
      <w:r w:rsidRPr="0050765D">
        <w:t>given</w:t>
      </w:r>
      <w:r w:rsidRPr="0050765D">
        <w:rPr>
          <w:spacing w:val="65"/>
        </w:rPr>
        <w:t xml:space="preserve"> </w:t>
      </w:r>
      <w:r w:rsidRPr="0050765D">
        <w:t>us</w:t>
      </w:r>
      <w:r w:rsidRPr="0050765D">
        <w:rPr>
          <w:spacing w:val="69"/>
        </w:rPr>
        <w:t xml:space="preserve"> </w:t>
      </w:r>
      <w:r w:rsidRPr="0050765D">
        <w:t>– it has</w:t>
      </w:r>
      <w:r w:rsidRPr="0050765D">
        <w:rPr>
          <w:spacing w:val="68"/>
        </w:rPr>
        <w:t xml:space="preserve"> </w:t>
      </w:r>
      <w:r w:rsidRPr="0050765D">
        <w:t>no</w:t>
      </w:r>
      <w:r w:rsidRPr="0050765D">
        <w:rPr>
          <w:spacing w:val="69"/>
        </w:rPr>
        <w:t xml:space="preserve"> </w:t>
      </w:r>
      <w:r w:rsidRPr="0050765D">
        <w:t>light any</w:t>
      </w:r>
      <w:r w:rsidRPr="0050765D">
        <w:rPr>
          <w:spacing w:val="-2"/>
        </w:rPr>
        <w:t>m</w:t>
      </w:r>
      <w:r w:rsidRPr="0050765D">
        <w:t>ore.”</w:t>
      </w:r>
      <w:r>
        <w:t>[</w:t>
      </w:r>
      <w:r w:rsidRPr="0050765D">
        <w:t>God] hears this ….for God uses our own ter</w:t>
      </w:r>
      <w:r w:rsidRPr="0050765D">
        <w:rPr>
          <w:spacing w:val="-1"/>
        </w:rPr>
        <w:t>m</w:t>
      </w:r>
      <w:r w:rsidRPr="0050765D">
        <w:t>s to teach us….anyway He</w:t>
      </w:r>
      <w:r w:rsidRPr="0050765D">
        <w:rPr>
          <w:spacing w:val="11"/>
        </w:rPr>
        <w:t xml:space="preserve"> </w:t>
      </w:r>
      <w:r w:rsidRPr="0050765D">
        <w:t>is</w:t>
      </w:r>
      <w:r w:rsidRPr="0050765D">
        <w:rPr>
          <w:spacing w:val="16"/>
        </w:rPr>
        <w:t xml:space="preserve"> </w:t>
      </w:r>
      <w:r w:rsidRPr="0050765D">
        <w:rPr>
          <w:spacing w:val="-1"/>
        </w:rPr>
        <w:t>t</w:t>
      </w:r>
      <w:r w:rsidRPr="0050765D">
        <w:rPr>
          <w:spacing w:val="1"/>
        </w:rPr>
        <w:t>h</w:t>
      </w:r>
      <w:r w:rsidRPr="0050765D">
        <w:t>e</w:t>
      </w:r>
      <w:r w:rsidRPr="0050765D">
        <w:rPr>
          <w:spacing w:val="14"/>
        </w:rPr>
        <w:t xml:space="preserve"> </w:t>
      </w:r>
      <w:r w:rsidRPr="0050765D">
        <w:t>creator</w:t>
      </w:r>
      <w:r w:rsidRPr="0050765D">
        <w:rPr>
          <w:spacing w:val="8"/>
        </w:rPr>
        <w:t xml:space="preserve"> </w:t>
      </w:r>
      <w:r w:rsidRPr="0050765D">
        <w:t>or</w:t>
      </w:r>
      <w:r w:rsidRPr="0050765D">
        <w:rPr>
          <w:spacing w:val="13"/>
        </w:rPr>
        <w:t xml:space="preserve"> </w:t>
      </w:r>
      <w:r w:rsidRPr="0050765D">
        <w:t>anyth</w:t>
      </w:r>
      <w:r w:rsidRPr="0050765D">
        <w:rPr>
          <w:spacing w:val="-1"/>
        </w:rPr>
        <w:t>i</w:t>
      </w:r>
      <w:r w:rsidRPr="0050765D">
        <w:t>ng</w:t>
      </w:r>
      <w:r w:rsidRPr="0050765D">
        <w:rPr>
          <w:spacing w:val="6"/>
        </w:rPr>
        <w:t xml:space="preserve"> </w:t>
      </w:r>
      <w:r w:rsidRPr="0050765D">
        <w:t>you</w:t>
      </w:r>
      <w:r w:rsidRPr="0050765D">
        <w:rPr>
          <w:spacing w:val="11"/>
        </w:rPr>
        <w:t xml:space="preserve"> </w:t>
      </w:r>
      <w:r w:rsidRPr="0050765D">
        <w:t>like</w:t>
      </w:r>
      <w:r w:rsidRPr="0050765D">
        <w:rPr>
          <w:spacing w:val="16"/>
        </w:rPr>
        <w:t xml:space="preserve"> </w:t>
      </w:r>
      <w:r w:rsidRPr="0050765D">
        <w:t>to</w:t>
      </w:r>
      <w:r w:rsidRPr="0050765D">
        <w:rPr>
          <w:spacing w:val="13"/>
        </w:rPr>
        <w:t xml:space="preserve"> </w:t>
      </w:r>
      <w:r w:rsidRPr="0050765D">
        <w:t>term</w:t>
      </w:r>
      <w:r w:rsidRPr="0050765D">
        <w:rPr>
          <w:spacing w:val="9"/>
        </w:rPr>
        <w:t xml:space="preserve"> </w:t>
      </w:r>
      <w:r w:rsidRPr="0050765D">
        <w:t>Him</w:t>
      </w:r>
      <w:r w:rsidRPr="0050765D">
        <w:rPr>
          <w:spacing w:val="9"/>
        </w:rPr>
        <w:t xml:space="preserve"> </w:t>
      </w:r>
      <w:r w:rsidRPr="0050765D">
        <w:t>to</w:t>
      </w:r>
      <w:r w:rsidRPr="0050765D">
        <w:rPr>
          <w:spacing w:val="13"/>
        </w:rPr>
        <w:t xml:space="preserve"> </w:t>
      </w:r>
      <w:r w:rsidRPr="0050765D">
        <w:t>be.</w:t>
      </w:r>
      <w:r w:rsidRPr="0050765D">
        <w:rPr>
          <w:spacing w:val="12"/>
        </w:rPr>
        <w:t xml:space="preserve"> </w:t>
      </w:r>
      <w:r w:rsidRPr="0050765D">
        <w:t>So</w:t>
      </w:r>
      <w:r w:rsidRPr="0050765D">
        <w:rPr>
          <w:spacing w:val="12"/>
        </w:rPr>
        <w:t xml:space="preserve"> </w:t>
      </w:r>
      <w:r w:rsidRPr="0050765D">
        <w:t>He hears</w:t>
      </w:r>
      <w:r w:rsidRPr="0050765D">
        <w:rPr>
          <w:spacing w:val="3"/>
        </w:rPr>
        <w:t xml:space="preserve"> </w:t>
      </w:r>
      <w:r w:rsidRPr="0050765D">
        <w:t>this</w:t>
      </w:r>
      <w:r w:rsidRPr="0050765D">
        <w:rPr>
          <w:spacing w:val="5"/>
        </w:rPr>
        <w:t xml:space="preserve"> </w:t>
      </w:r>
      <w:r w:rsidRPr="0050765D">
        <w:t>on</w:t>
      </w:r>
      <w:r w:rsidRPr="0050765D">
        <w:rPr>
          <w:spacing w:val="6"/>
        </w:rPr>
        <w:t xml:space="preserve"> </w:t>
      </w:r>
      <w:r w:rsidRPr="0050765D">
        <w:t>high,</w:t>
      </w:r>
      <w:r w:rsidRPr="0050765D">
        <w:rPr>
          <w:spacing w:val="1"/>
        </w:rPr>
        <w:t xml:space="preserve"> </w:t>
      </w:r>
      <w:r w:rsidRPr="0050765D">
        <w:t>and</w:t>
      </w:r>
      <w:r w:rsidRPr="0050765D">
        <w:rPr>
          <w:spacing w:val="5"/>
        </w:rPr>
        <w:t xml:space="preserve"> </w:t>
      </w:r>
      <w:r w:rsidRPr="0050765D">
        <w:t>He</w:t>
      </w:r>
      <w:r w:rsidRPr="0050765D">
        <w:rPr>
          <w:spacing w:val="6"/>
        </w:rPr>
        <w:t xml:space="preserve"> </w:t>
      </w:r>
      <w:r w:rsidRPr="0050765D">
        <w:t>thinks</w:t>
      </w:r>
      <w:r w:rsidRPr="0050765D">
        <w:rPr>
          <w:spacing w:val="2"/>
        </w:rPr>
        <w:t xml:space="preserve"> </w:t>
      </w:r>
      <w:r w:rsidRPr="0050765D">
        <w:t>this</w:t>
      </w:r>
      <w:r w:rsidRPr="0050765D">
        <w:rPr>
          <w:spacing w:val="5"/>
        </w:rPr>
        <w:t xml:space="preserve"> </w:t>
      </w:r>
      <w:r w:rsidRPr="0050765D">
        <w:t>is</w:t>
      </w:r>
      <w:r w:rsidRPr="0050765D">
        <w:rPr>
          <w:spacing w:val="8"/>
        </w:rPr>
        <w:t xml:space="preserve"> </w:t>
      </w:r>
      <w:r w:rsidRPr="0050765D">
        <w:t>very</w:t>
      </w:r>
      <w:r w:rsidRPr="0050765D">
        <w:rPr>
          <w:spacing w:val="4"/>
        </w:rPr>
        <w:t xml:space="preserve"> </w:t>
      </w:r>
      <w:r w:rsidRPr="0050765D">
        <w:t>funny, because He</w:t>
      </w:r>
      <w:r w:rsidRPr="0050765D">
        <w:rPr>
          <w:spacing w:val="6"/>
        </w:rPr>
        <w:t xml:space="preserve"> </w:t>
      </w:r>
      <w:r w:rsidRPr="0050765D">
        <w:t>says,</w:t>
      </w:r>
      <w:r w:rsidRPr="0050765D">
        <w:rPr>
          <w:spacing w:val="3"/>
        </w:rPr>
        <w:t xml:space="preserve"> </w:t>
      </w:r>
      <w:r w:rsidRPr="0050765D">
        <w:t>“I</w:t>
      </w:r>
      <w:r w:rsidRPr="0050765D">
        <w:rPr>
          <w:spacing w:val="7"/>
        </w:rPr>
        <w:t xml:space="preserve"> </w:t>
      </w:r>
      <w:r w:rsidRPr="0050765D">
        <w:t>know</w:t>
      </w:r>
      <w:r w:rsidRPr="0050765D">
        <w:rPr>
          <w:spacing w:val="3"/>
        </w:rPr>
        <w:t xml:space="preserve"> </w:t>
      </w:r>
      <w:r w:rsidRPr="0050765D">
        <w:t>I put</w:t>
      </w:r>
      <w:r w:rsidRPr="0050765D">
        <w:rPr>
          <w:spacing w:val="4"/>
        </w:rPr>
        <w:t xml:space="preserve"> </w:t>
      </w:r>
      <w:r w:rsidRPr="0050765D">
        <w:t>a</w:t>
      </w:r>
      <w:r w:rsidRPr="0050765D">
        <w:rPr>
          <w:spacing w:val="8"/>
        </w:rPr>
        <w:t xml:space="preserve"> </w:t>
      </w:r>
      <w:r w:rsidRPr="0050765D">
        <w:t>la</w:t>
      </w:r>
      <w:r w:rsidRPr="0050765D">
        <w:rPr>
          <w:spacing w:val="-1"/>
        </w:rPr>
        <w:t>m</w:t>
      </w:r>
      <w:r w:rsidRPr="0050765D">
        <w:t>p</w:t>
      </w:r>
      <w:r w:rsidRPr="0050765D">
        <w:rPr>
          <w:spacing w:val="7"/>
        </w:rPr>
        <w:t xml:space="preserve"> </w:t>
      </w:r>
      <w:r w:rsidRPr="0050765D">
        <w:t>in</w:t>
      </w:r>
      <w:r w:rsidRPr="0050765D">
        <w:rPr>
          <w:spacing w:val="5"/>
        </w:rPr>
        <w:t xml:space="preserve"> </w:t>
      </w:r>
      <w:r w:rsidRPr="0050765D">
        <w:t>that</w:t>
      </w:r>
      <w:r w:rsidRPr="0050765D">
        <w:rPr>
          <w:spacing w:val="8"/>
        </w:rPr>
        <w:t xml:space="preserve"> </w:t>
      </w:r>
      <w:r w:rsidRPr="0050765D">
        <w:t>world and</w:t>
      </w:r>
      <w:r w:rsidRPr="0050765D">
        <w:rPr>
          <w:spacing w:val="3"/>
        </w:rPr>
        <w:t xml:space="preserve"> </w:t>
      </w:r>
      <w:r w:rsidRPr="0050765D">
        <w:t>now</w:t>
      </w:r>
      <w:r w:rsidRPr="0050765D">
        <w:rPr>
          <w:spacing w:val="2"/>
        </w:rPr>
        <w:t xml:space="preserve"> </w:t>
      </w:r>
      <w:r w:rsidRPr="0050765D">
        <w:t>they</w:t>
      </w:r>
      <w:r w:rsidRPr="0050765D">
        <w:rPr>
          <w:spacing w:val="3"/>
        </w:rPr>
        <w:t xml:space="preserve"> </w:t>
      </w:r>
      <w:r w:rsidRPr="0050765D">
        <w:t>are</w:t>
      </w:r>
      <w:r w:rsidRPr="0050765D">
        <w:rPr>
          <w:spacing w:val="4"/>
        </w:rPr>
        <w:t xml:space="preserve"> </w:t>
      </w:r>
      <w:r w:rsidRPr="0050765D">
        <w:t>saying there</w:t>
      </w:r>
      <w:r w:rsidRPr="0050765D">
        <w:rPr>
          <w:spacing w:val="2"/>
        </w:rPr>
        <w:t xml:space="preserve"> </w:t>
      </w:r>
      <w:r w:rsidRPr="0050765D">
        <w:t>is</w:t>
      </w:r>
      <w:r w:rsidRPr="0050765D">
        <w:rPr>
          <w:spacing w:val="7"/>
        </w:rPr>
        <w:t xml:space="preserve"> </w:t>
      </w:r>
      <w:r w:rsidRPr="0050765D">
        <w:t>no</w:t>
      </w:r>
      <w:r w:rsidRPr="0050765D">
        <w:rPr>
          <w:spacing w:val="4"/>
        </w:rPr>
        <w:t xml:space="preserve"> </w:t>
      </w:r>
      <w:r w:rsidRPr="0050765D">
        <w:rPr>
          <w:spacing w:val="-1"/>
        </w:rPr>
        <w:t>m</w:t>
      </w:r>
      <w:r w:rsidRPr="0050765D">
        <w:rPr>
          <w:spacing w:val="1"/>
        </w:rPr>
        <w:t>o</w:t>
      </w:r>
      <w:r w:rsidRPr="0050765D">
        <w:t>re</w:t>
      </w:r>
      <w:r w:rsidRPr="0050765D">
        <w:rPr>
          <w:spacing w:val="2"/>
        </w:rPr>
        <w:t xml:space="preserve"> </w:t>
      </w:r>
      <w:r w:rsidRPr="0050765D">
        <w:t>light and</w:t>
      </w:r>
      <w:r w:rsidRPr="0050765D">
        <w:rPr>
          <w:spacing w:val="3"/>
        </w:rPr>
        <w:t xml:space="preserve"> </w:t>
      </w:r>
      <w:r w:rsidRPr="0050765D">
        <w:t xml:space="preserve">no </w:t>
      </w:r>
      <w:r w:rsidRPr="0050765D">
        <w:rPr>
          <w:spacing w:val="-1"/>
        </w:rPr>
        <w:t>m</w:t>
      </w:r>
      <w:r w:rsidRPr="0050765D">
        <w:rPr>
          <w:spacing w:val="1"/>
        </w:rPr>
        <w:t>o</w:t>
      </w:r>
      <w:r w:rsidRPr="0050765D">
        <w:t>re</w:t>
      </w:r>
      <w:r w:rsidRPr="0050765D">
        <w:rPr>
          <w:spacing w:val="67"/>
        </w:rPr>
        <w:t xml:space="preserve"> </w:t>
      </w:r>
      <w:r w:rsidRPr="0050765D">
        <w:t>guidance</w:t>
      </w:r>
      <w:r w:rsidRPr="0050765D">
        <w:rPr>
          <w:spacing w:val="62"/>
        </w:rPr>
        <w:t xml:space="preserve"> </w:t>
      </w:r>
      <w:r w:rsidRPr="0050765D">
        <w:t>and</w:t>
      </w:r>
      <w:r w:rsidRPr="0050765D">
        <w:rPr>
          <w:spacing w:val="68"/>
        </w:rPr>
        <w:t xml:space="preserve"> </w:t>
      </w:r>
      <w:r w:rsidRPr="0050765D">
        <w:t>noth</w:t>
      </w:r>
      <w:r w:rsidRPr="0050765D">
        <w:rPr>
          <w:spacing w:val="-1"/>
        </w:rPr>
        <w:t>i</w:t>
      </w:r>
      <w:r w:rsidRPr="0050765D">
        <w:t>ng</w:t>
      </w:r>
      <w:r w:rsidRPr="0050765D">
        <w:rPr>
          <w:spacing w:val="64"/>
        </w:rPr>
        <w:t xml:space="preserve"> </w:t>
      </w:r>
      <w:r w:rsidRPr="0050765D">
        <w:t>left to help</w:t>
      </w:r>
      <w:r w:rsidRPr="0050765D">
        <w:rPr>
          <w:spacing w:val="67"/>
        </w:rPr>
        <w:t xml:space="preserve"> </w:t>
      </w:r>
      <w:r w:rsidRPr="0050765D">
        <w:t>the</w:t>
      </w:r>
      <w:r w:rsidRPr="0050765D">
        <w:rPr>
          <w:spacing w:val="-1"/>
        </w:rPr>
        <w:t>m</w:t>
      </w:r>
      <w:r w:rsidRPr="0050765D">
        <w:t>.”</w:t>
      </w:r>
      <w:r w:rsidRPr="0050765D">
        <w:rPr>
          <w:spacing w:val="65"/>
        </w:rPr>
        <w:t xml:space="preserve"> </w:t>
      </w:r>
      <w:r w:rsidRPr="0050765D">
        <w:t>And</w:t>
      </w:r>
      <w:r w:rsidRPr="0050765D">
        <w:rPr>
          <w:spacing w:val="68"/>
        </w:rPr>
        <w:t xml:space="preserve"> </w:t>
      </w:r>
      <w:r w:rsidRPr="0050765D">
        <w:t>He</w:t>
      </w:r>
      <w:r w:rsidRPr="0050765D">
        <w:rPr>
          <w:spacing w:val="69"/>
        </w:rPr>
        <w:t xml:space="preserve"> </w:t>
      </w:r>
      <w:r w:rsidRPr="0050765D">
        <w:t>called one</w:t>
      </w:r>
      <w:r w:rsidRPr="0050765D">
        <w:rPr>
          <w:spacing w:val="68"/>
        </w:rPr>
        <w:t xml:space="preserve"> </w:t>
      </w:r>
      <w:r w:rsidRPr="0050765D">
        <w:t>of His prophets</w:t>
      </w:r>
      <w:r w:rsidRPr="0050765D">
        <w:rPr>
          <w:spacing w:val="-8"/>
        </w:rPr>
        <w:t xml:space="preserve"> </w:t>
      </w:r>
      <w:r w:rsidRPr="0050765D">
        <w:t>again</w:t>
      </w:r>
      <w:r w:rsidRPr="0050765D">
        <w:rPr>
          <w:spacing w:val="-4"/>
        </w:rPr>
        <w:t xml:space="preserve"> </w:t>
      </w:r>
      <w:r w:rsidRPr="0050765D">
        <w:t>and</w:t>
      </w:r>
      <w:r w:rsidRPr="0050765D">
        <w:rPr>
          <w:spacing w:val="-2"/>
        </w:rPr>
        <w:t xml:space="preserve"> </w:t>
      </w:r>
      <w:r w:rsidRPr="0050765D">
        <w:t>He</w:t>
      </w:r>
      <w:r w:rsidRPr="0050765D">
        <w:rPr>
          <w:spacing w:val="-1"/>
        </w:rPr>
        <w:t xml:space="preserve"> </w:t>
      </w:r>
      <w:r w:rsidRPr="0050765D">
        <w:t>says,</w:t>
      </w:r>
      <w:r w:rsidRPr="0050765D">
        <w:rPr>
          <w:spacing w:val="-4"/>
        </w:rPr>
        <w:t xml:space="preserve"> </w:t>
      </w:r>
      <w:r w:rsidRPr="0050765D">
        <w:t>“Go</w:t>
      </w:r>
      <w:r w:rsidRPr="0050765D">
        <w:rPr>
          <w:spacing w:val="-3"/>
        </w:rPr>
        <w:t xml:space="preserve"> </w:t>
      </w:r>
      <w:r w:rsidRPr="0050765D">
        <w:t>down</w:t>
      </w:r>
      <w:r w:rsidRPr="0050765D">
        <w:rPr>
          <w:spacing w:val="-4"/>
        </w:rPr>
        <w:t xml:space="preserve"> </w:t>
      </w:r>
      <w:r w:rsidRPr="0050765D">
        <w:t>there</w:t>
      </w:r>
      <w:r w:rsidRPr="0050765D">
        <w:rPr>
          <w:spacing w:val="-4"/>
        </w:rPr>
        <w:t xml:space="preserve"> </w:t>
      </w:r>
      <w:r w:rsidRPr="0050765D">
        <w:t>and</w:t>
      </w:r>
      <w:r w:rsidRPr="0050765D">
        <w:rPr>
          <w:spacing w:val="-2"/>
        </w:rPr>
        <w:t xml:space="preserve"> </w:t>
      </w:r>
      <w:r w:rsidRPr="0050765D">
        <w:t>find</w:t>
      </w:r>
      <w:r w:rsidRPr="0050765D">
        <w:rPr>
          <w:spacing w:val="-3"/>
        </w:rPr>
        <w:t xml:space="preserve"> </w:t>
      </w:r>
      <w:r w:rsidRPr="0050765D">
        <w:t>out</w:t>
      </w:r>
      <w:r w:rsidRPr="0050765D">
        <w:rPr>
          <w:spacing w:val="-2"/>
        </w:rPr>
        <w:t xml:space="preserve"> </w:t>
      </w:r>
      <w:r w:rsidRPr="0050765D">
        <w:t>what’s</w:t>
      </w:r>
      <w:r w:rsidRPr="0050765D">
        <w:rPr>
          <w:spacing w:val="-5"/>
        </w:rPr>
        <w:t xml:space="preserve"> </w:t>
      </w:r>
      <w:r w:rsidRPr="0050765D">
        <w:t>the</w:t>
      </w:r>
      <w:r w:rsidRPr="0050765D">
        <w:rPr>
          <w:spacing w:val="-1"/>
        </w:rPr>
        <w:t xml:space="preserve"> </w:t>
      </w:r>
      <w:r w:rsidRPr="0050765D">
        <w:t>matter</w:t>
      </w:r>
      <w:r w:rsidRPr="0050765D">
        <w:rPr>
          <w:spacing w:val="3"/>
        </w:rPr>
        <w:t xml:space="preserve"> </w:t>
      </w:r>
      <w:r w:rsidRPr="0050765D">
        <w:t>with those</w:t>
      </w:r>
      <w:r w:rsidRPr="0050765D">
        <w:rPr>
          <w:spacing w:val="-1"/>
        </w:rPr>
        <w:t xml:space="preserve"> </w:t>
      </w:r>
      <w:r w:rsidRPr="0050765D">
        <w:t>people</w:t>
      </w:r>
      <w:r w:rsidRPr="0050765D">
        <w:rPr>
          <w:spacing w:val="-2"/>
        </w:rPr>
        <w:t xml:space="preserve"> </w:t>
      </w:r>
      <w:r w:rsidRPr="0050765D">
        <w:t>on</w:t>
      </w:r>
      <w:r w:rsidRPr="0050765D">
        <w:rPr>
          <w:spacing w:val="2"/>
        </w:rPr>
        <w:t xml:space="preserve"> </w:t>
      </w:r>
      <w:r w:rsidRPr="0050765D">
        <w:t>eart</w:t>
      </w:r>
      <w:r w:rsidRPr="0050765D">
        <w:rPr>
          <w:spacing w:val="2"/>
        </w:rPr>
        <w:t>h</w:t>
      </w:r>
      <w:r w:rsidRPr="0050765D">
        <w:t>,</w:t>
      </w:r>
      <w:r w:rsidRPr="0050765D">
        <w:rPr>
          <w:spacing w:val="-1"/>
        </w:rPr>
        <w:t xml:space="preserve"> </w:t>
      </w:r>
      <w:r w:rsidRPr="0050765D">
        <w:t>because</w:t>
      </w:r>
      <w:r w:rsidRPr="0050765D">
        <w:rPr>
          <w:spacing w:val="-4"/>
        </w:rPr>
        <w:t xml:space="preserve"> </w:t>
      </w:r>
      <w:r w:rsidRPr="0050765D">
        <w:rPr>
          <w:spacing w:val="1"/>
        </w:rPr>
        <w:t>th</w:t>
      </w:r>
      <w:r w:rsidRPr="0050765D">
        <w:t>ey</w:t>
      </w:r>
      <w:r w:rsidRPr="0050765D">
        <w:rPr>
          <w:spacing w:val="1"/>
        </w:rPr>
        <w:t xml:space="preserve"> </w:t>
      </w:r>
      <w:r w:rsidRPr="0050765D">
        <w:t>are</w:t>
      </w:r>
      <w:r w:rsidRPr="0050765D">
        <w:rPr>
          <w:spacing w:val="2"/>
        </w:rPr>
        <w:t xml:space="preserve"> </w:t>
      </w:r>
      <w:r w:rsidRPr="0050765D">
        <w:t>c</w:t>
      </w:r>
      <w:r w:rsidRPr="0050765D">
        <w:rPr>
          <w:spacing w:val="2"/>
        </w:rPr>
        <w:t>o</w:t>
      </w:r>
      <w:r w:rsidRPr="0050765D">
        <w:rPr>
          <w:spacing w:val="-1"/>
        </w:rPr>
        <w:t>m</w:t>
      </w:r>
      <w:r w:rsidRPr="0050765D">
        <w:rPr>
          <w:spacing w:val="1"/>
        </w:rPr>
        <w:t>p</w:t>
      </w:r>
      <w:r w:rsidRPr="0050765D">
        <w:t>laining</w:t>
      </w:r>
      <w:r w:rsidRPr="0050765D">
        <w:rPr>
          <w:spacing w:val="-9"/>
        </w:rPr>
        <w:t xml:space="preserve"> </w:t>
      </w:r>
      <w:r w:rsidRPr="0050765D">
        <w:t>all</w:t>
      </w:r>
      <w:r w:rsidRPr="0050765D">
        <w:rPr>
          <w:spacing w:val="5"/>
        </w:rPr>
        <w:t xml:space="preserve"> </w:t>
      </w:r>
      <w:r w:rsidRPr="0050765D">
        <w:t>the</w:t>
      </w:r>
      <w:r w:rsidRPr="0050765D">
        <w:rPr>
          <w:spacing w:val="2"/>
        </w:rPr>
        <w:t xml:space="preserve"> </w:t>
      </w:r>
      <w:r w:rsidRPr="0050765D">
        <w:t>time.</w:t>
      </w:r>
      <w:r w:rsidRPr="0050765D">
        <w:rPr>
          <w:spacing w:val="5"/>
        </w:rPr>
        <w:t xml:space="preserve"> </w:t>
      </w:r>
      <w:r w:rsidRPr="0050765D">
        <w:t>They</w:t>
      </w:r>
      <w:r w:rsidRPr="0050765D">
        <w:rPr>
          <w:spacing w:val="-1"/>
        </w:rPr>
        <w:t xml:space="preserve"> </w:t>
      </w:r>
      <w:r w:rsidRPr="0050765D">
        <w:t>say</w:t>
      </w:r>
      <w:r w:rsidRPr="0050765D">
        <w:rPr>
          <w:spacing w:val="1"/>
        </w:rPr>
        <w:t xml:space="preserve"> </w:t>
      </w:r>
      <w:r w:rsidRPr="0050765D">
        <w:t>there is</w:t>
      </w:r>
      <w:r w:rsidRPr="0050765D">
        <w:rPr>
          <w:spacing w:val="8"/>
        </w:rPr>
        <w:t xml:space="preserve"> </w:t>
      </w:r>
      <w:r w:rsidRPr="0050765D">
        <w:t>no</w:t>
      </w:r>
      <w:r w:rsidRPr="0050765D">
        <w:rPr>
          <w:spacing w:val="5"/>
        </w:rPr>
        <w:t xml:space="preserve"> </w:t>
      </w:r>
      <w:r w:rsidRPr="0050765D">
        <w:t>light</w:t>
      </w:r>
      <w:r w:rsidRPr="0050765D">
        <w:rPr>
          <w:spacing w:val="3"/>
        </w:rPr>
        <w:t xml:space="preserve"> </w:t>
      </w:r>
      <w:r w:rsidRPr="0050765D">
        <w:t>but</w:t>
      </w:r>
      <w:r>
        <w:rPr>
          <w:spacing w:val="4"/>
        </w:rPr>
        <w:t>[</w:t>
      </w:r>
      <w:r w:rsidRPr="0050765D">
        <w:t>just] a</w:t>
      </w:r>
      <w:r w:rsidRPr="0050765D">
        <w:rPr>
          <w:spacing w:val="8"/>
        </w:rPr>
        <w:t xml:space="preserve"> </w:t>
      </w:r>
      <w:r w:rsidRPr="0050765D">
        <w:t>la</w:t>
      </w:r>
      <w:r w:rsidRPr="0050765D">
        <w:rPr>
          <w:spacing w:val="-1"/>
        </w:rPr>
        <w:t>m</w:t>
      </w:r>
      <w:r w:rsidRPr="0050765D">
        <w:t>p</w:t>
      </w:r>
      <w:r w:rsidRPr="0050765D">
        <w:rPr>
          <w:spacing w:val="6"/>
        </w:rPr>
        <w:t xml:space="preserve"> </w:t>
      </w:r>
      <w:r w:rsidRPr="0050765D">
        <w:t>in</w:t>
      </w:r>
      <w:r w:rsidRPr="0050765D">
        <w:rPr>
          <w:spacing w:val="6"/>
        </w:rPr>
        <w:t xml:space="preserve"> </w:t>
      </w:r>
      <w:r w:rsidRPr="0050765D">
        <w:t>the</w:t>
      </w:r>
      <w:r w:rsidRPr="0050765D">
        <w:rPr>
          <w:spacing w:val="4"/>
        </w:rPr>
        <w:t xml:space="preserve"> </w:t>
      </w:r>
      <w:r w:rsidRPr="0050765D">
        <w:t>wor</w:t>
      </w:r>
      <w:r w:rsidRPr="0050765D">
        <w:rPr>
          <w:spacing w:val="1"/>
        </w:rPr>
        <w:t>l</w:t>
      </w:r>
      <w:r w:rsidRPr="0050765D">
        <w:t>d</w:t>
      </w:r>
      <w:r w:rsidRPr="0050765D">
        <w:rPr>
          <w:spacing w:val="1"/>
        </w:rPr>
        <w:t xml:space="preserve"> </w:t>
      </w:r>
      <w:r w:rsidRPr="0050765D">
        <w:rPr>
          <w:spacing w:val="-1"/>
        </w:rPr>
        <w:t>t</w:t>
      </w:r>
      <w:r w:rsidRPr="0050765D">
        <w:t>o</w:t>
      </w:r>
      <w:r w:rsidRPr="0050765D">
        <w:rPr>
          <w:spacing w:val="6"/>
        </w:rPr>
        <w:t xml:space="preserve"> </w:t>
      </w:r>
      <w:r w:rsidRPr="0050765D">
        <w:t>light</w:t>
      </w:r>
      <w:r w:rsidRPr="0050765D">
        <w:rPr>
          <w:spacing w:val="3"/>
        </w:rPr>
        <w:t xml:space="preserve"> </w:t>
      </w:r>
      <w:r w:rsidRPr="0050765D">
        <w:rPr>
          <w:spacing w:val="-1"/>
        </w:rPr>
        <w:t>t</w:t>
      </w:r>
      <w:r w:rsidRPr="0050765D">
        <w:t>hem.”</w:t>
      </w:r>
      <w:r w:rsidRPr="0050765D">
        <w:rPr>
          <w:spacing w:val="1"/>
        </w:rPr>
        <w:t xml:space="preserve"> </w:t>
      </w:r>
      <w:r w:rsidRPr="0050765D">
        <w:t>So</w:t>
      </w:r>
      <w:r w:rsidRPr="0050765D">
        <w:rPr>
          <w:spacing w:val="5"/>
        </w:rPr>
        <w:t xml:space="preserve"> </w:t>
      </w:r>
      <w:r w:rsidRPr="0050765D">
        <w:t>th</w:t>
      </w:r>
      <w:r w:rsidRPr="0050765D">
        <w:rPr>
          <w:spacing w:val="-1"/>
        </w:rPr>
        <w:t>i</w:t>
      </w:r>
      <w:r w:rsidRPr="0050765D">
        <w:t>s</w:t>
      </w:r>
      <w:r w:rsidRPr="0050765D">
        <w:rPr>
          <w:spacing w:val="7"/>
        </w:rPr>
        <w:t xml:space="preserve"> </w:t>
      </w:r>
      <w:r w:rsidRPr="0050765D">
        <w:t>one</w:t>
      </w:r>
      <w:r w:rsidRPr="0050765D">
        <w:rPr>
          <w:spacing w:val="4"/>
        </w:rPr>
        <w:t xml:space="preserve"> </w:t>
      </w:r>
      <w:r w:rsidRPr="0050765D">
        <w:t>sent</w:t>
      </w:r>
      <w:r w:rsidRPr="0050765D">
        <w:rPr>
          <w:spacing w:val="3"/>
        </w:rPr>
        <w:t xml:space="preserve"> </w:t>
      </w:r>
      <w:r w:rsidRPr="0050765D">
        <w:t>by</w:t>
      </w:r>
      <w:r w:rsidRPr="0050765D">
        <w:rPr>
          <w:spacing w:val="5"/>
        </w:rPr>
        <w:t xml:space="preserve"> </w:t>
      </w:r>
      <w:r w:rsidRPr="0050765D">
        <w:t>God came</w:t>
      </w:r>
      <w:r w:rsidRPr="0050765D">
        <w:rPr>
          <w:spacing w:val="9"/>
        </w:rPr>
        <w:t xml:space="preserve"> </w:t>
      </w:r>
      <w:r w:rsidRPr="0050765D">
        <w:t>into</w:t>
      </w:r>
      <w:r w:rsidRPr="0050765D">
        <w:rPr>
          <w:spacing w:val="5"/>
        </w:rPr>
        <w:t xml:space="preserve"> </w:t>
      </w:r>
      <w:r w:rsidRPr="0050765D">
        <w:t>the</w:t>
      </w:r>
      <w:r w:rsidRPr="0050765D">
        <w:rPr>
          <w:spacing w:val="6"/>
        </w:rPr>
        <w:t xml:space="preserve"> </w:t>
      </w:r>
      <w:r w:rsidRPr="0050765D">
        <w:t>world.</w:t>
      </w:r>
      <w:r w:rsidRPr="0050765D">
        <w:rPr>
          <w:spacing w:val="2"/>
        </w:rPr>
        <w:t xml:space="preserve"> </w:t>
      </w:r>
      <w:r w:rsidRPr="0050765D">
        <w:t>Sure</w:t>
      </w:r>
      <w:r w:rsidRPr="0050765D">
        <w:rPr>
          <w:spacing w:val="4"/>
        </w:rPr>
        <w:t xml:space="preserve"> </w:t>
      </w:r>
      <w:r w:rsidRPr="0050765D">
        <w:t xml:space="preserve">enough, </w:t>
      </w:r>
      <w:r w:rsidRPr="0050765D">
        <w:rPr>
          <w:spacing w:val="-1"/>
        </w:rPr>
        <w:t>t</w:t>
      </w:r>
      <w:r w:rsidRPr="0050765D">
        <w:rPr>
          <w:spacing w:val="1"/>
        </w:rPr>
        <w:t>h</w:t>
      </w:r>
      <w:r w:rsidRPr="0050765D">
        <w:t>ere</w:t>
      </w:r>
      <w:r w:rsidRPr="0050765D">
        <w:rPr>
          <w:spacing w:val="4"/>
        </w:rPr>
        <w:t xml:space="preserve"> </w:t>
      </w:r>
      <w:r w:rsidRPr="0050765D">
        <w:t>is</w:t>
      </w:r>
      <w:r w:rsidRPr="0050765D">
        <w:rPr>
          <w:spacing w:val="9"/>
        </w:rPr>
        <w:t xml:space="preserve"> </w:t>
      </w:r>
      <w:r w:rsidRPr="0050765D">
        <w:t>no</w:t>
      </w:r>
      <w:r w:rsidRPr="0050765D">
        <w:rPr>
          <w:spacing w:val="6"/>
        </w:rPr>
        <w:t xml:space="preserve"> </w:t>
      </w:r>
      <w:r w:rsidRPr="0050765D">
        <w:rPr>
          <w:spacing w:val="-1"/>
        </w:rPr>
        <w:t>l</w:t>
      </w:r>
      <w:r w:rsidRPr="0050765D">
        <w:t>ight,</w:t>
      </w:r>
      <w:r w:rsidRPr="0050765D">
        <w:rPr>
          <w:spacing w:val="4"/>
        </w:rPr>
        <w:t xml:space="preserve"> </w:t>
      </w:r>
      <w:r w:rsidRPr="0050765D">
        <w:t>it</w:t>
      </w:r>
      <w:r w:rsidRPr="0050765D">
        <w:rPr>
          <w:spacing w:val="9"/>
        </w:rPr>
        <w:t xml:space="preserve"> </w:t>
      </w:r>
      <w:r w:rsidRPr="0050765D">
        <w:t>is</w:t>
      </w:r>
      <w:r w:rsidRPr="0050765D">
        <w:rPr>
          <w:spacing w:val="9"/>
        </w:rPr>
        <w:t xml:space="preserve"> </w:t>
      </w:r>
      <w:r w:rsidRPr="0050765D">
        <w:t>very</w:t>
      </w:r>
      <w:r w:rsidRPr="0050765D">
        <w:rPr>
          <w:spacing w:val="4"/>
        </w:rPr>
        <w:t xml:space="preserve"> </w:t>
      </w:r>
      <w:r w:rsidRPr="0050765D">
        <w:t>dark.</w:t>
      </w:r>
      <w:r w:rsidRPr="0050765D">
        <w:rPr>
          <w:spacing w:val="3"/>
        </w:rPr>
        <w:t xml:space="preserve"> </w:t>
      </w:r>
      <w:r w:rsidRPr="0050765D">
        <w:rPr>
          <w:spacing w:val="-2"/>
        </w:rPr>
        <w:t>H</w:t>
      </w:r>
      <w:r w:rsidRPr="0050765D">
        <w:t>e</w:t>
      </w:r>
      <w:r w:rsidRPr="0050765D">
        <w:rPr>
          <w:spacing w:val="6"/>
        </w:rPr>
        <w:t xml:space="preserve"> </w:t>
      </w:r>
      <w:r w:rsidRPr="0050765D">
        <w:t>looks around</w:t>
      </w:r>
      <w:r w:rsidRPr="0050765D">
        <w:rPr>
          <w:spacing w:val="1"/>
        </w:rPr>
        <w:t xml:space="preserve"> </w:t>
      </w:r>
      <w:r w:rsidRPr="0050765D">
        <w:t>and</w:t>
      </w:r>
      <w:r w:rsidRPr="0050765D">
        <w:rPr>
          <w:spacing w:val="5"/>
        </w:rPr>
        <w:t xml:space="preserve"> </w:t>
      </w:r>
      <w:r w:rsidRPr="0050765D">
        <w:t>he</w:t>
      </w:r>
      <w:r w:rsidRPr="0050765D">
        <w:rPr>
          <w:spacing w:val="6"/>
        </w:rPr>
        <w:t xml:space="preserve"> </w:t>
      </w:r>
      <w:r w:rsidRPr="0050765D">
        <w:t>says,</w:t>
      </w:r>
      <w:r w:rsidRPr="0050765D">
        <w:rPr>
          <w:spacing w:val="3"/>
        </w:rPr>
        <w:t xml:space="preserve"> </w:t>
      </w:r>
      <w:r w:rsidRPr="0050765D">
        <w:t>“There’s no</w:t>
      </w:r>
      <w:r w:rsidRPr="0050765D">
        <w:rPr>
          <w:spacing w:val="6"/>
        </w:rPr>
        <w:t xml:space="preserve"> </w:t>
      </w:r>
      <w:r w:rsidRPr="0050765D">
        <w:t>light</w:t>
      </w:r>
      <w:r w:rsidRPr="0050765D">
        <w:rPr>
          <w:spacing w:val="5"/>
        </w:rPr>
        <w:t xml:space="preserve"> </w:t>
      </w:r>
      <w:r w:rsidRPr="0050765D">
        <w:t>at</w:t>
      </w:r>
      <w:r w:rsidRPr="0050765D">
        <w:rPr>
          <w:spacing w:val="9"/>
        </w:rPr>
        <w:t xml:space="preserve"> </w:t>
      </w:r>
      <w:r w:rsidRPr="0050765D">
        <w:t>all</w:t>
      </w:r>
      <w:r w:rsidRPr="0050765D">
        <w:rPr>
          <w:spacing w:val="9"/>
        </w:rPr>
        <w:t xml:space="preserve"> </w:t>
      </w:r>
      <w:r w:rsidRPr="0050765D">
        <w:t>to</w:t>
      </w:r>
      <w:r w:rsidRPr="0050765D">
        <w:rPr>
          <w:spacing w:val="7"/>
        </w:rPr>
        <w:t xml:space="preserve"> </w:t>
      </w:r>
      <w:r w:rsidRPr="0050765D">
        <w:t>illu</w:t>
      </w:r>
      <w:r w:rsidRPr="0050765D">
        <w:rPr>
          <w:spacing w:val="-1"/>
        </w:rPr>
        <w:t>m</w:t>
      </w:r>
      <w:r w:rsidRPr="0050765D">
        <w:t>ine</w:t>
      </w:r>
      <w:r w:rsidRPr="0050765D">
        <w:rPr>
          <w:spacing w:val="5"/>
        </w:rPr>
        <w:t xml:space="preserve"> </w:t>
      </w:r>
      <w:r w:rsidRPr="0050765D">
        <w:t>the</w:t>
      </w:r>
      <w:r w:rsidRPr="0050765D">
        <w:rPr>
          <w:spacing w:val="-1"/>
        </w:rPr>
        <w:t>m</w:t>
      </w:r>
      <w:r w:rsidRPr="0050765D">
        <w:t>!”</w:t>
      </w:r>
      <w:r w:rsidRPr="0050765D">
        <w:rPr>
          <w:spacing w:val="2"/>
        </w:rPr>
        <w:t xml:space="preserve"> </w:t>
      </w:r>
      <w:r w:rsidRPr="0050765D">
        <w:t>Then</w:t>
      </w:r>
      <w:r w:rsidRPr="0050765D">
        <w:rPr>
          <w:spacing w:val="4"/>
        </w:rPr>
        <w:t xml:space="preserve"> </w:t>
      </w:r>
      <w:r w:rsidRPr="0050765D">
        <w:t>He</w:t>
      </w:r>
      <w:r w:rsidRPr="0050765D">
        <w:rPr>
          <w:spacing w:val="7"/>
        </w:rPr>
        <w:t xml:space="preserve"> </w:t>
      </w:r>
      <w:r w:rsidRPr="0050765D">
        <w:t>looked and</w:t>
      </w:r>
      <w:r w:rsidRPr="0050765D">
        <w:rPr>
          <w:spacing w:val="5"/>
        </w:rPr>
        <w:t xml:space="preserve"> </w:t>
      </w:r>
      <w:r w:rsidRPr="0050765D">
        <w:t>He</w:t>
      </w:r>
      <w:r w:rsidRPr="0050765D">
        <w:rPr>
          <w:spacing w:val="6"/>
        </w:rPr>
        <w:t xml:space="preserve"> </w:t>
      </w:r>
      <w:r w:rsidRPr="0050765D">
        <w:t>said,</w:t>
      </w:r>
      <w:r w:rsidRPr="0050765D">
        <w:rPr>
          <w:spacing w:val="4"/>
        </w:rPr>
        <w:t xml:space="preserve"> </w:t>
      </w:r>
      <w:r w:rsidRPr="0050765D">
        <w:t>“What’s that?”</w:t>
      </w:r>
      <w:r w:rsidRPr="0050765D">
        <w:rPr>
          <w:spacing w:val="10"/>
        </w:rPr>
        <w:t xml:space="preserve"> </w:t>
      </w:r>
      <w:r w:rsidRPr="0050765D">
        <w:t>and</w:t>
      </w:r>
      <w:r w:rsidRPr="0050765D">
        <w:rPr>
          <w:spacing w:val="5"/>
        </w:rPr>
        <w:t xml:space="preserve"> </w:t>
      </w:r>
      <w:r w:rsidRPr="0050765D">
        <w:t>He</w:t>
      </w:r>
      <w:r w:rsidRPr="0050765D">
        <w:rPr>
          <w:spacing w:val="6"/>
        </w:rPr>
        <w:t xml:space="preserve"> </w:t>
      </w:r>
      <w:r w:rsidRPr="0050765D">
        <w:t>takes</w:t>
      </w:r>
      <w:r w:rsidRPr="0050765D">
        <w:rPr>
          <w:spacing w:val="3"/>
        </w:rPr>
        <w:t xml:space="preserve"> </w:t>
      </w:r>
      <w:r w:rsidRPr="0050765D">
        <w:t>all</w:t>
      </w:r>
      <w:r w:rsidRPr="0050765D">
        <w:rPr>
          <w:spacing w:val="9"/>
        </w:rPr>
        <w:t xml:space="preserve"> </w:t>
      </w:r>
      <w:r w:rsidRPr="0050765D">
        <w:t>this</w:t>
      </w:r>
      <w:r w:rsidRPr="0050765D">
        <w:rPr>
          <w:spacing w:val="5"/>
        </w:rPr>
        <w:t xml:space="preserve"> </w:t>
      </w:r>
      <w:r w:rsidRPr="0050765D">
        <w:t>junk</w:t>
      </w:r>
      <w:r w:rsidRPr="0050765D">
        <w:rPr>
          <w:spacing w:val="4"/>
        </w:rPr>
        <w:t xml:space="preserve"> </w:t>
      </w:r>
      <w:r w:rsidRPr="0050765D">
        <w:t>off</w:t>
      </w:r>
      <w:r w:rsidRPr="0050765D">
        <w:rPr>
          <w:spacing w:val="6"/>
        </w:rPr>
        <w:t xml:space="preserve"> </w:t>
      </w:r>
      <w:r w:rsidRPr="0050765D">
        <w:t>the</w:t>
      </w:r>
      <w:r w:rsidRPr="0050765D">
        <w:rPr>
          <w:spacing w:val="6"/>
        </w:rPr>
        <w:t xml:space="preserve"> </w:t>
      </w:r>
      <w:r w:rsidRPr="0050765D">
        <w:t>light</w:t>
      </w:r>
      <w:r w:rsidRPr="0050765D">
        <w:rPr>
          <w:spacing w:val="4"/>
        </w:rPr>
        <w:t xml:space="preserve"> </w:t>
      </w:r>
      <w:r w:rsidRPr="0050765D">
        <w:t>and</w:t>
      </w:r>
      <w:r w:rsidRPr="0050765D">
        <w:rPr>
          <w:spacing w:val="5"/>
        </w:rPr>
        <w:t xml:space="preserve"> </w:t>
      </w:r>
      <w:r w:rsidRPr="0050765D">
        <w:rPr>
          <w:spacing w:val="-1"/>
        </w:rPr>
        <w:t>t</w:t>
      </w:r>
      <w:r w:rsidRPr="0050765D">
        <w:rPr>
          <w:spacing w:val="1"/>
        </w:rPr>
        <w:t>h</w:t>
      </w:r>
      <w:r w:rsidRPr="0050765D">
        <w:t>ere</w:t>
      </w:r>
      <w:r w:rsidRPr="0050765D">
        <w:rPr>
          <w:spacing w:val="4"/>
        </w:rPr>
        <w:t xml:space="preserve"> </w:t>
      </w:r>
      <w:r w:rsidRPr="0050765D">
        <w:t>is the</w:t>
      </w:r>
      <w:r w:rsidRPr="0050765D">
        <w:rPr>
          <w:spacing w:val="13"/>
        </w:rPr>
        <w:t xml:space="preserve"> </w:t>
      </w:r>
      <w:r w:rsidRPr="0050765D">
        <w:t>origin</w:t>
      </w:r>
      <w:r w:rsidRPr="0050765D">
        <w:rPr>
          <w:spacing w:val="-2"/>
        </w:rPr>
        <w:t>a</w:t>
      </w:r>
      <w:r w:rsidRPr="0050765D">
        <w:t>l</w:t>
      </w:r>
      <w:r w:rsidRPr="0050765D">
        <w:rPr>
          <w:spacing w:val="8"/>
        </w:rPr>
        <w:t xml:space="preserve"> </w:t>
      </w:r>
      <w:r w:rsidRPr="0050765D">
        <w:t>la</w:t>
      </w:r>
      <w:r w:rsidRPr="0050765D">
        <w:rPr>
          <w:spacing w:val="-1"/>
        </w:rPr>
        <w:t>m</w:t>
      </w:r>
      <w:r w:rsidRPr="0050765D">
        <w:t>p</w:t>
      </w:r>
      <w:r w:rsidRPr="0050765D">
        <w:rPr>
          <w:spacing w:val="15"/>
        </w:rPr>
        <w:t xml:space="preserve"> </w:t>
      </w:r>
      <w:r w:rsidRPr="0050765D">
        <w:t>with</w:t>
      </w:r>
      <w:r w:rsidRPr="0050765D">
        <w:rPr>
          <w:spacing w:val="11"/>
        </w:rPr>
        <w:t xml:space="preserve"> </w:t>
      </w:r>
      <w:r w:rsidRPr="0050765D">
        <w:t>the</w:t>
      </w:r>
      <w:r w:rsidRPr="0050765D">
        <w:rPr>
          <w:spacing w:val="13"/>
        </w:rPr>
        <w:t xml:space="preserve"> </w:t>
      </w:r>
      <w:r w:rsidRPr="0050765D">
        <w:t>light</w:t>
      </w:r>
      <w:r w:rsidRPr="0050765D">
        <w:rPr>
          <w:spacing w:val="11"/>
        </w:rPr>
        <w:t xml:space="preserve"> </w:t>
      </w:r>
      <w:r w:rsidRPr="0050765D">
        <w:t>of</w:t>
      </w:r>
      <w:r w:rsidRPr="0050765D">
        <w:rPr>
          <w:spacing w:val="14"/>
        </w:rPr>
        <w:t xml:space="preserve"> </w:t>
      </w:r>
      <w:r w:rsidRPr="0050765D">
        <w:t>God</w:t>
      </w:r>
      <w:r w:rsidRPr="0050765D">
        <w:rPr>
          <w:spacing w:val="11"/>
        </w:rPr>
        <w:t xml:space="preserve"> </w:t>
      </w:r>
      <w:r w:rsidRPr="0050765D">
        <w:t>shining</w:t>
      </w:r>
      <w:r w:rsidRPr="0050765D">
        <w:rPr>
          <w:spacing w:val="8"/>
        </w:rPr>
        <w:t xml:space="preserve"> </w:t>
      </w:r>
      <w:r w:rsidRPr="0050765D">
        <w:rPr>
          <w:spacing w:val="-1"/>
        </w:rPr>
        <w:t>i</w:t>
      </w:r>
      <w:r w:rsidRPr="0050765D">
        <w:t>n</w:t>
      </w:r>
      <w:r w:rsidRPr="0050765D">
        <w:rPr>
          <w:spacing w:val="15"/>
        </w:rPr>
        <w:t xml:space="preserve"> </w:t>
      </w:r>
      <w:r w:rsidRPr="0050765D">
        <w:t>it.</w:t>
      </w:r>
      <w:r w:rsidRPr="0050765D">
        <w:rPr>
          <w:spacing w:val="14"/>
        </w:rPr>
        <w:t xml:space="preserve"> </w:t>
      </w:r>
      <w:r w:rsidRPr="0050765D">
        <w:t>Now,</w:t>
      </w:r>
      <w:r w:rsidRPr="0050765D">
        <w:rPr>
          <w:spacing w:val="9"/>
        </w:rPr>
        <w:t xml:space="preserve"> </w:t>
      </w:r>
      <w:r w:rsidRPr="0050765D">
        <w:t>who</w:t>
      </w:r>
      <w:r w:rsidRPr="0050765D">
        <w:rPr>
          <w:spacing w:val="11"/>
        </w:rPr>
        <w:t xml:space="preserve"> </w:t>
      </w:r>
      <w:r w:rsidRPr="0050765D">
        <w:t>added</w:t>
      </w:r>
      <w:r w:rsidRPr="0050765D">
        <w:rPr>
          <w:spacing w:val="9"/>
        </w:rPr>
        <w:t xml:space="preserve"> </w:t>
      </w:r>
      <w:r w:rsidRPr="0050765D">
        <w:t>the</w:t>
      </w:r>
      <w:r w:rsidRPr="0050765D">
        <w:rPr>
          <w:spacing w:val="13"/>
        </w:rPr>
        <w:t xml:space="preserve"> </w:t>
      </w:r>
      <w:r w:rsidRPr="0050765D">
        <w:t>veils to</w:t>
      </w:r>
      <w:r w:rsidRPr="0050765D">
        <w:rPr>
          <w:spacing w:val="68"/>
        </w:rPr>
        <w:t xml:space="preserve"> </w:t>
      </w:r>
      <w:r w:rsidRPr="0050765D">
        <w:t>the</w:t>
      </w:r>
      <w:r w:rsidRPr="0050765D">
        <w:rPr>
          <w:spacing w:val="67"/>
        </w:rPr>
        <w:t xml:space="preserve"> </w:t>
      </w:r>
      <w:r w:rsidRPr="0050765D">
        <w:t>la</w:t>
      </w:r>
      <w:r w:rsidRPr="0050765D">
        <w:rPr>
          <w:spacing w:val="-1"/>
        </w:rPr>
        <w:t>m</w:t>
      </w:r>
      <w:r w:rsidRPr="0050765D">
        <w:rPr>
          <w:spacing w:val="2"/>
        </w:rPr>
        <w:t>p</w:t>
      </w:r>
      <w:r w:rsidRPr="0050765D">
        <w:t>?</w:t>
      </w:r>
      <w:r w:rsidRPr="0050765D">
        <w:rPr>
          <w:spacing w:val="69"/>
        </w:rPr>
        <w:t xml:space="preserve"> </w:t>
      </w:r>
      <w:r w:rsidRPr="0050765D">
        <w:t>we</w:t>
      </w:r>
      <w:r w:rsidRPr="0050765D">
        <w:rPr>
          <w:spacing w:val="67"/>
        </w:rPr>
        <w:t xml:space="preserve"> </w:t>
      </w:r>
      <w:r w:rsidRPr="0050765D">
        <w:t>did!</w:t>
      </w:r>
      <w:r w:rsidRPr="0050765D">
        <w:rPr>
          <w:spacing w:val="65"/>
        </w:rPr>
        <w:t xml:space="preserve"> </w:t>
      </w:r>
      <w:r w:rsidRPr="0050765D">
        <w:t>We</w:t>
      </w:r>
      <w:r w:rsidRPr="0050765D">
        <w:rPr>
          <w:spacing w:val="66"/>
        </w:rPr>
        <w:t xml:space="preserve"> </w:t>
      </w:r>
      <w:r w:rsidRPr="0050765D">
        <w:t>hu</w:t>
      </w:r>
      <w:r w:rsidRPr="0050765D">
        <w:rPr>
          <w:spacing w:val="-2"/>
        </w:rPr>
        <w:t>m</w:t>
      </w:r>
      <w:r w:rsidRPr="0050765D">
        <w:t>an</w:t>
      </w:r>
      <w:r w:rsidRPr="0050765D">
        <w:rPr>
          <w:spacing w:val="62"/>
        </w:rPr>
        <w:t xml:space="preserve"> </w:t>
      </w:r>
      <w:r w:rsidRPr="0050765D">
        <w:t>beings….why</w:t>
      </w:r>
      <w:r w:rsidRPr="0050765D">
        <w:rPr>
          <w:spacing w:val="54"/>
        </w:rPr>
        <w:t xml:space="preserve"> </w:t>
      </w:r>
      <w:r w:rsidRPr="0050765D">
        <w:t>d</w:t>
      </w:r>
      <w:r w:rsidRPr="0050765D">
        <w:rPr>
          <w:spacing w:val="-1"/>
        </w:rPr>
        <w:t>i</w:t>
      </w:r>
      <w:r w:rsidRPr="0050765D">
        <w:t>d</w:t>
      </w:r>
      <w:r w:rsidRPr="0050765D">
        <w:rPr>
          <w:spacing w:val="66"/>
        </w:rPr>
        <w:t xml:space="preserve"> </w:t>
      </w:r>
      <w:r w:rsidRPr="0050765D">
        <w:t>we</w:t>
      </w:r>
      <w:r w:rsidRPr="0050765D">
        <w:rPr>
          <w:spacing w:val="67"/>
        </w:rPr>
        <w:t xml:space="preserve"> </w:t>
      </w:r>
      <w:r w:rsidRPr="0050765D">
        <w:t>add</w:t>
      </w:r>
      <w:r w:rsidRPr="0050765D">
        <w:rPr>
          <w:spacing w:val="66"/>
        </w:rPr>
        <w:t xml:space="preserve"> </w:t>
      </w:r>
      <w:r w:rsidRPr="0050765D">
        <w:rPr>
          <w:spacing w:val="-1"/>
        </w:rPr>
        <w:t>t</w:t>
      </w:r>
      <w:r w:rsidRPr="0050765D">
        <w:t>hem?”</w:t>
      </w:r>
      <w:r w:rsidRPr="0050765D">
        <w:rPr>
          <w:spacing w:val="70"/>
        </w:rPr>
        <w:t xml:space="preserve"> </w:t>
      </w:r>
      <w:r w:rsidRPr="0050765D">
        <w:t>That’s because we</w:t>
      </w:r>
      <w:r w:rsidRPr="0050765D">
        <w:rPr>
          <w:spacing w:val="6"/>
        </w:rPr>
        <w:t xml:space="preserve"> </w:t>
      </w:r>
      <w:r w:rsidRPr="0050765D">
        <w:t>loved</w:t>
      </w:r>
      <w:r w:rsidRPr="0050765D">
        <w:rPr>
          <w:spacing w:val="3"/>
        </w:rPr>
        <w:t xml:space="preserve"> </w:t>
      </w:r>
      <w:r w:rsidRPr="0050765D">
        <w:t>the</w:t>
      </w:r>
      <w:r w:rsidRPr="0050765D">
        <w:rPr>
          <w:spacing w:val="5"/>
        </w:rPr>
        <w:t xml:space="preserve"> </w:t>
      </w:r>
      <w:r w:rsidRPr="0050765D">
        <w:t>light,</w:t>
      </w:r>
      <w:r w:rsidRPr="0050765D">
        <w:rPr>
          <w:spacing w:val="3"/>
        </w:rPr>
        <w:t xml:space="preserve"> </w:t>
      </w:r>
      <w:r w:rsidRPr="0050765D">
        <w:t>not</w:t>
      </w:r>
      <w:r w:rsidRPr="0050765D">
        <w:rPr>
          <w:spacing w:val="5"/>
        </w:rPr>
        <w:t xml:space="preserve"> </w:t>
      </w:r>
      <w:r w:rsidRPr="0050765D">
        <w:t>because we</w:t>
      </w:r>
      <w:r w:rsidRPr="0050765D">
        <w:rPr>
          <w:spacing w:val="6"/>
        </w:rPr>
        <w:t xml:space="preserve"> </w:t>
      </w:r>
      <w:r w:rsidRPr="0050765D">
        <w:t>hated</w:t>
      </w:r>
      <w:r w:rsidRPr="0050765D">
        <w:rPr>
          <w:spacing w:val="3"/>
        </w:rPr>
        <w:t xml:space="preserve"> </w:t>
      </w:r>
      <w:r w:rsidRPr="0050765D">
        <w:t>it,</w:t>
      </w:r>
      <w:r w:rsidRPr="0050765D">
        <w:rPr>
          <w:spacing w:val="9"/>
        </w:rPr>
        <w:t xml:space="preserve"> </w:t>
      </w:r>
      <w:r w:rsidRPr="0050765D">
        <w:t>you</w:t>
      </w:r>
      <w:r w:rsidRPr="0050765D">
        <w:rPr>
          <w:spacing w:val="5"/>
        </w:rPr>
        <w:t xml:space="preserve"> </w:t>
      </w:r>
      <w:r w:rsidRPr="0050765D">
        <w:t>see.</w:t>
      </w:r>
      <w:r w:rsidRPr="0050765D">
        <w:rPr>
          <w:spacing w:val="5"/>
        </w:rPr>
        <w:t xml:space="preserve"> </w:t>
      </w:r>
      <w:r w:rsidRPr="0050765D">
        <w:t>H</w:t>
      </w:r>
      <w:r w:rsidRPr="0050765D">
        <w:rPr>
          <w:spacing w:val="2"/>
        </w:rPr>
        <w:t>u</w:t>
      </w:r>
      <w:r w:rsidRPr="0050765D">
        <w:t>man</w:t>
      </w:r>
      <w:r w:rsidRPr="0050765D">
        <w:rPr>
          <w:spacing w:val="1"/>
        </w:rPr>
        <w:t xml:space="preserve"> </w:t>
      </w:r>
      <w:r w:rsidRPr="0050765D">
        <w:t>beings gradually cover</w:t>
      </w:r>
      <w:r w:rsidRPr="0050765D">
        <w:rPr>
          <w:spacing w:val="4"/>
        </w:rPr>
        <w:t xml:space="preserve"> </w:t>
      </w:r>
      <w:r w:rsidRPr="0050765D">
        <w:t>up</w:t>
      </w:r>
      <w:r w:rsidRPr="0050765D">
        <w:rPr>
          <w:spacing w:val="8"/>
        </w:rPr>
        <w:t xml:space="preserve"> </w:t>
      </w:r>
      <w:r w:rsidRPr="0050765D">
        <w:rPr>
          <w:spacing w:val="-1"/>
        </w:rPr>
        <w:t>t</w:t>
      </w:r>
      <w:r w:rsidRPr="0050765D">
        <w:t>he</w:t>
      </w:r>
      <w:r w:rsidRPr="0050765D">
        <w:rPr>
          <w:spacing w:val="9"/>
        </w:rPr>
        <w:t xml:space="preserve"> </w:t>
      </w:r>
      <w:r w:rsidRPr="0050765D">
        <w:t>light,</w:t>
      </w:r>
      <w:r w:rsidRPr="0050765D">
        <w:rPr>
          <w:spacing w:val="5"/>
        </w:rPr>
        <w:t xml:space="preserve"> </w:t>
      </w:r>
      <w:r w:rsidRPr="0050765D">
        <w:rPr>
          <w:spacing w:val="-1"/>
        </w:rPr>
        <w:t>t</w:t>
      </w:r>
      <w:r w:rsidRPr="0050765D">
        <w:t>he</w:t>
      </w:r>
      <w:r w:rsidRPr="0050765D">
        <w:rPr>
          <w:spacing w:val="9"/>
        </w:rPr>
        <w:t xml:space="preserve"> </w:t>
      </w:r>
      <w:r w:rsidRPr="0050765D">
        <w:t>light</w:t>
      </w:r>
      <w:r w:rsidRPr="0050765D">
        <w:rPr>
          <w:spacing w:val="4"/>
        </w:rPr>
        <w:t xml:space="preserve"> </w:t>
      </w:r>
      <w:r w:rsidRPr="0050765D">
        <w:t>of</w:t>
      </w:r>
      <w:r w:rsidRPr="0050765D">
        <w:rPr>
          <w:spacing w:val="9"/>
        </w:rPr>
        <w:t xml:space="preserve"> </w:t>
      </w:r>
      <w:r w:rsidRPr="0050765D">
        <w:t>their</w:t>
      </w:r>
      <w:r w:rsidRPr="0050765D">
        <w:rPr>
          <w:spacing w:val="5"/>
        </w:rPr>
        <w:t xml:space="preserve"> </w:t>
      </w:r>
      <w:r w:rsidRPr="0050765D">
        <w:t>own</w:t>
      </w:r>
      <w:r w:rsidRPr="0050765D">
        <w:rPr>
          <w:spacing w:val="6"/>
        </w:rPr>
        <w:t xml:space="preserve"> </w:t>
      </w:r>
      <w:r w:rsidRPr="0050765D">
        <w:t>religion,</w:t>
      </w:r>
      <w:r w:rsidRPr="0050765D">
        <w:rPr>
          <w:spacing w:val="1"/>
        </w:rPr>
        <w:t xml:space="preserve"> </w:t>
      </w:r>
      <w:r w:rsidRPr="0050765D">
        <w:t>which</w:t>
      </w:r>
      <w:r w:rsidRPr="0050765D">
        <w:rPr>
          <w:spacing w:val="4"/>
        </w:rPr>
        <w:t xml:space="preserve"> </w:t>
      </w:r>
      <w:r w:rsidRPr="0050765D">
        <w:t>is</w:t>
      </w:r>
      <w:r w:rsidRPr="0050765D">
        <w:rPr>
          <w:spacing w:val="11"/>
        </w:rPr>
        <w:t xml:space="preserve"> </w:t>
      </w:r>
      <w:r w:rsidRPr="0050765D">
        <w:t>given</w:t>
      </w:r>
      <w:r w:rsidRPr="0050765D">
        <w:rPr>
          <w:spacing w:val="4"/>
        </w:rPr>
        <w:t xml:space="preserve"> </w:t>
      </w:r>
      <w:r w:rsidRPr="0050765D">
        <w:t>to them</w:t>
      </w:r>
      <w:r w:rsidRPr="0050765D">
        <w:rPr>
          <w:spacing w:val="32"/>
        </w:rPr>
        <w:t xml:space="preserve"> </w:t>
      </w:r>
      <w:r w:rsidRPr="0050765D">
        <w:t>by</w:t>
      </w:r>
      <w:r w:rsidRPr="0050765D">
        <w:rPr>
          <w:spacing w:val="35"/>
        </w:rPr>
        <w:t xml:space="preserve"> </w:t>
      </w:r>
      <w:r w:rsidRPr="0050765D">
        <w:t>God…not</w:t>
      </w:r>
      <w:r w:rsidRPr="0050765D">
        <w:rPr>
          <w:spacing w:val="27"/>
        </w:rPr>
        <w:t xml:space="preserve"> </w:t>
      </w:r>
      <w:r w:rsidRPr="0050765D">
        <w:t>because</w:t>
      </w:r>
      <w:r w:rsidRPr="0050765D">
        <w:rPr>
          <w:spacing w:val="29"/>
        </w:rPr>
        <w:t xml:space="preserve"> </w:t>
      </w:r>
      <w:r w:rsidRPr="0050765D">
        <w:t>t</w:t>
      </w:r>
      <w:r w:rsidRPr="0050765D">
        <w:rPr>
          <w:spacing w:val="2"/>
        </w:rPr>
        <w:t>h</w:t>
      </w:r>
      <w:r w:rsidRPr="0050765D">
        <w:t>ey</w:t>
      </w:r>
      <w:r w:rsidRPr="0050765D">
        <w:rPr>
          <w:spacing w:val="33"/>
        </w:rPr>
        <w:t xml:space="preserve"> </w:t>
      </w:r>
      <w:r w:rsidRPr="0050765D">
        <w:t>hate</w:t>
      </w:r>
      <w:r w:rsidRPr="0050765D">
        <w:rPr>
          <w:spacing w:val="38"/>
        </w:rPr>
        <w:t xml:space="preserve"> </w:t>
      </w:r>
      <w:r w:rsidRPr="0050765D">
        <w:t>i</w:t>
      </w:r>
      <w:r w:rsidRPr="0050765D">
        <w:rPr>
          <w:spacing w:val="2"/>
        </w:rPr>
        <w:t>t</w:t>
      </w:r>
      <w:r w:rsidRPr="0050765D">
        <w:rPr>
          <w:spacing w:val="-1"/>
        </w:rPr>
        <w:t>…</w:t>
      </w:r>
      <w:r w:rsidRPr="0050765D">
        <w:t>but</w:t>
      </w:r>
      <w:r w:rsidRPr="0050765D">
        <w:rPr>
          <w:spacing w:val="32"/>
        </w:rPr>
        <w:t xml:space="preserve"> </w:t>
      </w:r>
      <w:r w:rsidRPr="0050765D">
        <w:t>because</w:t>
      </w:r>
      <w:r w:rsidRPr="0050765D">
        <w:rPr>
          <w:spacing w:val="29"/>
        </w:rPr>
        <w:t xml:space="preserve"> </w:t>
      </w:r>
      <w:r w:rsidRPr="0050765D">
        <w:t>each</w:t>
      </w:r>
      <w:r w:rsidRPr="0050765D">
        <w:rPr>
          <w:spacing w:val="34"/>
        </w:rPr>
        <w:t xml:space="preserve"> </w:t>
      </w:r>
      <w:r w:rsidRPr="0050765D">
        <w:t>one</w:t>
      </w:r>
      <w:r w:rsidRPr="0050765D">
        <w:rPr>
          <w:spacing w:val="34"/>
        </w:rPr>
        <w:t xml:space="preserve"> </w:t>
      </w:r>
      <w:r w:rsidRPr="0050765D">
        <w:t>thinks</w:t>
      </w:r>
      <w:r w:rsidRPr="0050765D">
        <w:rPr>
          <w:spacing w:val="31"/>
        </w:rPr>
        <w:t xml:space="preserve"> </w:t>
      </w:r>
      <w:r w:rsidRPr="0050765D">
        <w:t>he</w:t>
      </w:r>
      <w:r w:rsidRPr="0050765D">
        <w:rPr>
          <w:spacing w:val="35"/>
        </w:rPr>
        <w:t xml:space="preserve"> </w:t>
      </w:r>
      <w:r w:rsidRPr="0050765D">
        <w:t>can add so</w:t>
      </w:r>
      <w:r w:rsidRPr="0050765D">
        <w:rPr>
          <w:spacing w:val="-1"/>
        </w:rPr>
        <w:t>m</w:t>
      </w:r>
      <w:r w:rsidRPr="0050765D">
        <w:rPr>
          <w:spacing w:val="1"/>
        </w:rPr>
        <w:t>e</w:t>
      </w:r>
      <w:r w:rsidRPr="0050765D">
        <w:t>thing bet</w:t>
      </w:r>
      <w:r w:rsidRPr="0050765D">
        <w:rPr>
          <w:spacing w:val="-1"/>
        </w:rPr>
        <w:t>t</w:t>
      </w:r>
      <w:r w:rsidRPr="0050765D">
        <w:t xml:space="preserve">er to it, you see, priesthood, </w:t>
      </w:r>
      <w:r w:rsidRPr="0050765D">
        <w:rPr>
          <w:spacing w:val="-1"/>
        </w:rPr>
        <w:t>m</w:t>
      </w:r>
      <w:r w:rsidRPr="0050765D">
        <w:t xml:space="preserve">onks, interpretations, </w:t>
      </w:r>
      <w:r w:rsidRPr="0050765D">
        <w:rPr>
          <w:spacing w:val="-1"/>
        </w:rPr>
        <w:t>m</w:t>
      </w:r>
      <w:r w:rsidRPr="0050765D">
        <w:t>isguided</w:t>
      </w:r>
      <w:r w:rsidRPr="0050765D">
        <w:rPr>
          <w:spacing w:val="7"/>
        </w:rPr>
        <w:t xml:space="preserve"> </w:t>
      </w:r>
      <w:r w:rsidRPr="0050765D">
        <w:t>phi</w:t>
      </w:r>
      <w:r w:rsidRPr="0050765D">
        <w:rPr>
          <w:spacing w:val="-1"/>
        </w:rPr>
        <w:t>l</w:t>
      </w:r>
      <w:r w:rsidRPr="0050765D">
        <w:t>osophies,</w:t>
      </w:r>
      <w:r w:rsidRPr="0050765D">
        <w:rPr>
          <w:spacing w:val="4"/>
        </w:rPr>
        <w:t xml:space="preserve"> </w:t>
      </w:r>
      <w:r w:rsidRPr="0050765D">
        <w:t>whatsoever…we j</w:t>
      </w:r>
      <w:r w:rsidRPr="0050765D">
        <w:rPr>
          <w:spacing w:val="1"/>
        </w:rPr>
        <w:t>u</w:t>
      </w:r>
      <w:r w:rsidRPr="0050765D">
        <w:t>st</w:t>
      </w:r>
      <w:r w:rsidRPr="0050765D">
        <w:rPr>
          <w:spacing w:val="16"/>
        </w:rPr>
        <w:t xml:space="preserve"> </w:t>
      </w:r>
      <w:r w:rsidRPr="0050765D">
        <w:t>keep</w:t>
      </w:r>
      <w:r w:rsidRPr="0050765D">
        <w:rPr>
          <w:spacing w:val="13"/>
        </w:rPr>
        <w:t xml:space="preserve"> </w:t>
      </w:r>
      <w:r w:rsidRPr="0050765D">
        <w:t>adding</w:t>
      </w:r>
      <w:r w:rsidRPr="0050765D">
        <w:rPr>
          <w:spacing w:val="10"/>
        </w:rPr>
        <w:t xml:space="preserve"> </w:t>
      </w:r>
      <w:r w:rsidRPr="0050765D">
        <w:rPr>
          <w:spacing w:val="-1"/>
        </w:rPr>
        <w:t>t</w:t>
      </w:r>
      <w:r w:rsidRPr="0050765D">
        <w:t>o</w:t>
      </w:r>
      <w:r w:rsidRPr="0050765D">
        <w:rPr>
          <w:spacing w:val="17"/>
        </w:rPr>
        <w:t xml:space="preserve"> </w:t>
      </w:r>
      <w:r w:rsidRPr="0050765D">
        <w:t>the</w:t>
      </w:r>
      <w:r w:rsidRPr="0050765D">
        <w:rPr>
          <w:spacing w:val="14"/>
        </w:rPr>
        <w:t xml:space="preserve"> </w:t>
      </w:r>
      <w:r w:rsidRPr="0050765D">
        <w:t>bright,</w:t>
      </w:r>
      <w:r w:rsidRPr="0050765D">
        <w:rPr>
          <w:spacing w:val="10"/>
        </w:rPr>
        <w:t xml:space="preserve"> </w:t>
      </w:r>
      <w:r w:rsidRPr="0050765D">
        <w:t>sh</w:t>
      </w:r>
      <w:r w:rsidRPr="0050765D">
        <w:rPr>
          <w:spacing w:val="-1"/>
        </w:rPr>
        <w:t>i</w:t>
      </w:r>
      <w:r w:rsidRPr="0050765D">
        <w:rPr>
          <w:spacing w:val="1"/>
        </w:rPr>
        <w:t>n</w:t>
      </w:r>
      <w:r w:rsidRPr="0050765D">
        <w:t>y la</w:t>
      </w:r>
      <w:r w:rsidRPr="0050765D">
        <w:rPr>
          <w:spacing w:val="-1"/>
        </w:rPr>
        <w:t>m</w:t>
      </w:r>
      <w:r w:rsidRPr="0050765D">
        <w:t>p of</w:t>
      </w:r>
      <w:r w:rsidRPr="0050765D">
        <w:rPr>
          <w:spacing w:val="69"/>
        </w:rPr>
        <w:t xml:space="preserve"> </w:t>
      </w:r>
      <w:r w:rsidRPr="0050765D">
        <w:t>God</w:t>
      </w:r>
      <w:r w:rsidRPr="0050765D">
        <w:rPr>
          <w:spacing w:val="67"/>
        </w:rPr>
        <w:t xml:space="preserve"> </w:t>
      </w:r>
      <w:r w:rsidRPr="0050765D">
        <w:t>and</w:t>
      </w:r>
      <w:r w:rsidRPr="0050765D">
        <w:rPr>
          <w:spacing w:val="67"/>
        </w:rPr>
        <w:t xml:space="preserve"> </w:t>
      </w:r>
      <w:r w:rsidRPr="0050765D">
        <w:t>obscure</w:t>
      </w:r>
      <w:r w:rsidRPr="0050765D">
        <w:rPr>
          <w:spacing w:val="63"/>
        </w:rPr>
        <w:t xml:space="preserve"> </w:t>
      </w:r>
      <w:r w:rsidRPr="0050765D">
        <w:t>i</w:t>
      </w:r>
      <w:r w:rsidRPr="0050765D">
        <w:rPr>
          <w:spacing w:val="-1"/>
        </w:rPr>
        <w:t>t</w:t>
      </w:r>
      <w:r w:rsidRPr="0050765D">
        <w:t>….the</w:t>
      </w:r>
      <w:r w:rsidRPr="0050765D">
        <w:rPr>
          <w:spacing w:val="64"/>
        </w:rPr>
        <w:t xml:space="preserve"> </w:t>
      </w:r>
      <w:r w:rsidRPr="0050765D">
        <w:t>etern</w:t>
      </w:r>
      <w:r w:rsidRPr="0050765D">
        <w:rPr>
          <w:spacing w:val="-1"/>
        </w:rPr>
        <w:t>a</w:t>
      </w:r>
      <w:r w:rsidRPr="0050765D">
        <w:t>l</w:t>
      </w:r>
      <w:r w:rsidRPr="0050765D">
        <w:rPr>
          <w:spacing w:val="65"/>
        </w:rPr>
        <w:t xml:space="preserve"> </w:t>
      </w:r>
      <w:r w:rsidRPr="0050765D">
        <w:t>light</w:t>
      </w:r>
      <w:r w:rsidRPr="0050765D">
        <w:rPr>
          <w:spacing w:val="65"/>
        </w:rPr>
        <w:t xml:space="preserve"> </w:t>
      </w:r>
      <w:r w:rsidRPr="0050765D">
        <w:t>of</w:t>
      </w:r>
      <w:r w:rsidRPr="0050765D">
        <w:rPr>
          <w:spacing w:val="69"/>
        </w:rPr>
        <w:t xml:space="preserve"> </w:t>
      </w:r>
      <w:r w:rsidRPr="0050765D">
        <w:lastRenderedPageBreak/>
        <w:t>God.</w:t>
      </w:r>
      <w:r w:rsidRPr="0050765D">
        <w:rPr>
          <w:spacing w:val="66"/>
        </w:rPr>
        <w:t xml:space="preserve"> </w:t>
      </w:r>
      <w:r w:rsidRPr="0050765D">
        <w:t>So</w:t>
      </w:r>
      <w:r w:rsidRPr="0050765D">
        <w:rPr>
          <w:spacing w:val="68"/>
        </w:rPr>
        <w:t xml:space="preserve"> </w:t>
      </w:r>
      <w:r w:rsidRPr="0050765D">
        <w:t>then</w:t>
      </w:r>
      <w:r w:rsidRPr="0050765D">
        <w:rPr>
          <w:spacing w:val="67"/>
        </w:rPr>
        <w:t xml:space="preserve"> </w:t>
      </w:r>
      <w:r w:rsidRPr="0050765D">
        <w:t>He</w:t>
      </w:r>
      <w:r w:rsidRPr="0050765D">
        <w:rPr>
          <w:spacing w:val="68"/>
        </w:rPr>
        <w:t xml:space="preserve"> </w:t>
      </w:r>
      <w:r w:rsidRPr="0050765D">
        <w:t>sends somebody</w:t>
      </w:r>
      <w:r w:rsidRPr="0050765D">
        <w:rPr>
          <w:spacing w:val="2"/>
        </w:rPr>
        <w:t xml:space="preserve"> </w:t>
      </w:r>
      <w:r w:rsidRPr="0050765D">
        <w:t>to</w:t>
      </w:r>
      <w:r w:rsidRPr="0050765D">
        <w:rPr>
          <w:spacing w:val="11"/>
        </w:rPr>
        <w:t xml:space="preserve"> </w:t>
      </w:r>
      <w:r w:rsidRPr="0050765D">
        <w:t>take</w:t>
      </w:r>
      <w:r w:rsidRPr="0050765D">
        <w:rPr>
          <w:spacing w:val="13"/>
        </w:rPr>
        <w:t xml:space="preserve"> </w:t>
      </w:r>
      <w:r w:rsidRPr="0050765D">
        <w:t>all</w:t>
      </w:r>
      <w:r w:rsidRPr="0050765D">
        <w:rPr>
          <w:spacing w:val="13"/>
        </w:rPr>
        <w:t xml:space="preserve"> </w:t>
      </w:r>
      <w:r w:rsidRPr="0050765D">
        <w:t>these</w:t>
      </w:r>
      <w:r w:rsidRPr="0050765D">
        <w:rPr>
          <w:spacing w:val="8"/>
        </w:rPr>
        <w:t xml:space="preserve"> </w:t>
      </w:r>
      <w:r w:rsidRPr="0050765D">
        <w:t>unneces</w:t>
      </w:r>
      <w:r w:rsidRPr="0050765D">
        <w:rPr>
          <w:spacing w:val="1"/>
        </w:rPr>
        <w:t>s</w:t>
      </w:r>
      <w:r w:rsidRPr="0050765D">
        <w:t>ary bandages</w:t>
      </w:r>
      <w:r w:rsidRPr="0050765D">
        <w:rPr>
          <w:spacing w:val="2"/>
        </w:rPr>
        <w:t xml:space="preserve"> </w:t>
      </w:r>
      <w:r w:rsidRPr="0050765D">
        <w:t>off,</w:t>
      </w:r>
      <w:r w:rsidRPr="0050765D">
        <w:rPr>
          <w:spacing w:val="8"/>
        </w:rPr>
        <w:t xml:space="preserve"> </w:t>
      </w:r>
      <w:r w:rsidRPr="0050765D">
        <w:t>and</w:t>
      </w:r>
      <w:r w:rsidRPr="0050765D">
        <w:rPr>
          <w:spacing w:val="8"/>
        </w:rPr>
        <w:t xml:space="preserve"> </w:t>
      </w:r>
      <w:r w:rsidRPr="0050765D">
        <w:t>t</w:t>
      </w:r>
      <w:r w:rsidRPr="0050765D">
        <w:rPr>
          <w:spacing w:val="1"/>
        </w:rPr>
        <w:t>h</w:t>
      </w:r>
      <w:r w:rsidRPr="0050765D">
        <w:t>e</w:t>
      </w:r>
      <w:r w:rsidRPr="0050765D">
        <w:rPr>
          <w:spacing w:val="11"/>
        </w:rPr>
        <w:t xml:space="preserve"> </w:t>
      </w:r>
      <w:r w:rsidRPr="0050765D">
        <w:t>light</w:t>
      </w:r>
      <w:r w:rsidRPr="0050765D">
        <w:rPr>
          <w:spacing w:val="8"/>
        </w:rPr>
        <w:t xml:space="preserve"> </w:t>
      </w:r>
      <w:r w:rsidRPr="0050765D">
        <w:t>of</w:t>
      </w:r>
      <w:r w:rsidRPr="0050765D">
        <w:rPr>
          <w:spacing w:val="11"/>
        </w:rPr>
        <w:t xml:space="preserve"> </w:t>
      </w:r>
      <w:r w:rsidRPr="0050765D">
        <w:t>God</w:t>
      </w:r>
      <w:r w:rsidRPr="0050765D">
        <w:rPr>
          <w:spacing w:val="9"/>
        </w:rPr>
        <w:t xml:space="preserve"> </w:t>
      </w:r>
      <w:r w:rsidRPr="0050765D">
        <w:t>is shin</w:t>
      </w:r>
      <w:r w:rsidRPr="0050765D">
        <w:rPr>
          <w:spacing w:val="-1"/>
        </w:rPr>
        <w:t>i</w:t>
      </w:r>
      <w:r w:rsidRPr="0050765D">
        <w:t>ng</w:t>
      </w:r>
      <w:r w:rsidRPr="0050765D">
        <w:rPr>
          <w:spacing w:val="-8"/>
        </w:rPr>
        <w:t xml:space="preserve"> </w:t>
      </w:r>
      <w:r w:rsidRPr="0050765D">
        <w:t>again.</w:t>
      </w:r>
    </w:p>
    <w:p w14:paraId="51E2A88D" w14:textId="77777777" w:rsidR="006E0CCA" w:rsidRPr="0050765D" w:rsidRDefault="006E5B28" w:rsidP="00615BE7"/>
    <w:p w14:paraId="40661252" w14:textId="77777777" w:rsidR="00533E9A" w:rsidRPr="0050765D" w:rsidRDefault="00910FCA" w:rsidP="00615BE7">
      <w:r w:rsidRPr="0050765D">
        <w:t>This</w:t>
      </w:r>
      <w:r w:rsidRPr="0050765D">
        <w:rPr>
          <w:spacing w:val="55"/>
        </w:rPr>
        <w:t xml:space="preserve"> </w:t>
      </w:r>
      <w:r w:rsidRPr="0050765D">
        <w:t>is</w:t>
      </w:r>
      <w:r w:rsidRPr="0050765D">
        <w:rPr>
          <w:spacing w:val="60"/>
        </w:rPr>
        <w:t xml:space="preserve"> </w:t>
      </w:r>
      <w:r w:rsidRPr="0050765D">
        <w:t>a</w:t>
      </w:r>
      <w:r w:rsidRPr="0050765D">
        <w:rPr>
          <w:spacing w:val="60"/>
        </w:rPr>
        <w:t xml:space="preserve"> </w:t>
      </w:r>
      <w:r w:rsidRPr="0050765D">
        <w:t>very</w:t>
      </w:r>
      <w:r w:rsidRPr="0050765D">
        <w:rPr>
          <w:spacing w:val="55"/>
        </w:rPr>
        <w:t xml:space="preserve"> </w:t>
      </w:r>
      <w:r w:rsidRPr="0050765D">
        <w:t>good</w:t>
      </w:r>
      <w:r w:rsidRPr="0050765D">
        <w:rPr>
          <w:spacing w:val="54"/>
        </w:rPr>
        <w:t xml:space="preserve"> </w:t>
      </w:r>
      <w:r w:rsidRPr="0050765D">
        <w:t>exa</w:t>
      </w:r>
      <w:r w:rsidRPr="0050765D">
        <w:rPr>
          <w:spacing w:val="-1"/>
        </w:rPr>
        <w:t>m</w:t>
      </w:r>
      <w:r w:rsidRPr="0050765D">
        <w:t>ple</w:t>
      </w:r>
      <w:r w:rsidRPr="0050765D">
        <w:rPr>
          <w:spacing w:val="51"/>
        </w:rPr>
        <w:t xml:space="preserve"> </w:t>
      </w:r>
      <w:r w:rsidRPr="0050765D">
        <w:t>for</w:t>
      </w:r>
      <w:r w:rsidRPr="0050765D">
        <w:rPr>
          <w:spacing w:val="57"/>
        </w:rPr>
        <w:t xml:space="preserve"> </w:t>
      </w:r>
      <w:r w:rsidRPr="0050765D">
        <w:t>villagers.</w:t>
      </w:r>
      <w:r w:rsidRPr="0050765D">
        <w:rPr>
          <w:spacing w:val="54"/>
        </w:rPr>
        <w:t xml:space="preserve"> </w:t>
      </w:r>
      <w:r w:rsidRPr="0050765D">
        <w:t>Bahá’u’lláh</w:t>
      </w:r>
      <w:r w:rsidRPr="0050765D">
        <w:rPr>
          <w:spacing w:val="51"/>
        </w:rPr>
        <w:t xml:space="preserve"> </w:t>
      </w:r>
      <w:r w:rsidRPr="0050765D">
        <w:t>had</w:t>
      </w:r>
      <w:r w:rsidRPr="0050765D">
        <w:rPr>
          <w:spacing w:val="56"/>
        </w:rPr>
        <w:t xml:space="preserve"> </w:t>
      </w:r>
      <w:r w:rsidRPr="0050765D">
        <w:t>appeared</w:t>
      </w:r>
      <w:r w:rsidRPr="0050765D">
        <w:rPr>
          <w:spacing w:val="50"/>
        </w:rPr>
        <w:t xml:space="preserve"> </w:t>
      </w:r>
      <w:r w:rsidRPr="0050765D">
        <w:t>in</w:t>
      </w:r>
      <w:r w:rsidRPr="0050765D">
        <w:rPr>
          <w:spacing w:val="58"/>
        </w:rPr>
        <w:t xml:space="preserve"> </w:t>
      </w:r>
      <w:r w:rsidRPr="0050765D">
        <w:t>the world</w:t>
      </w:r>
      <w:r w:rsidRPr="0050765D">
        <w:rPr>
          <w:spacing w:val="3"/>
        </w:rPr>
        <w:t xml:space="preserve"> </w:t>
      </w:r>
      <w:r w:rsidRPr="0050765D">
        <w:t>today</w:t>
      </w:r>
      <w:r w:rsidRPr="0050765D">
        <w:rPr>
          <w:spacing w:val="3"/>
        </w:rPr>
        <w:t xml:space="preserve"> </w:t>
      </w:r>
      <w:r w:rsidRPr="0050765D">
        <w:t>because</w:t>
      </w:r>
      <w:r w:rsidRPr="0050765D">
        <w:rPr>
          <w:spacing w:val="1"/>
        </w:rPr>
        <w:t xml:space="preserve"> </w:t>
      </w:r>
      <w:r w:rsidRPr="0050765D">
        <w:t>we</w:t>
      </w:r>
      <w:r w:rsidRPr="0050765D">
        <w:rPr>
          <w:spacing w:val="6"/>
        </w:rPr>
        <w:t xml:space="preserve"> </w:t>
      </w:r>
      <w:r w:rsidRPr="0050765D">
        <w:t>human</w:t>
      </w:r>
      <w:r w:rsidRPr="0050765D">
        <w:rPr>
          <w:spacing w:val="2"/>
        </w:rPr>
        <w:t xml:space="preserve"> </w:t>
      </w:r>
      <w:r w:rsidRPr="0050765D">
        <w:t>beings,</w:t>
      </w:r>
      <w:r w:rsidRPr="0050765D">
        <w:rPr>
          <w:spacing w:val="1"/>
        </w:rPr>
        <w:t xml:space="preserve"> </w:t>
      </w:r>
      <w:r w:rsidRPr="0050765D">
        <w:t>w</w:t>
      </w:r>
      <w:r w:rsidRPr="0050765D">
        <w:rPr>
          <w:spacing w:val="1"/>
        </w:rPr>
        <w:t>h</w:t>
      </w:r>
      <w:r w:rsidRPr="0050765D">
        <w:t>atever our</w:t>
      </w:r>
      <w:r w:rsidRPr="0050765D">
        <w:rPr>
          <w:spacing w:val="6"/>
        </w:rPr>
        <w:t xml:space="preserve"> </w:t>
      </w:r>
      <w:r w:rsidRPr="0050765D">
        <w:t>religion, that</w:t>
      </w:r>
      <w:r w:rsidRPr="0050765D">
        <w:rPr>
          <w:spacing w:val="9"/>
        </w:rPr>
        <w:t xml:space="preserve"> </w:t>
      </w:r>
      <w:r w:rsidRPr="0050765D">
        <w:t>we</w:t>
      </w:r>
      <w:r w:rsidRPr="0050765D">
        <w:rPr>
          <w:spacing w:val="6"/>
        </w:rPr>
        <w:t xml:space="preserve"> </w:t>
      </w:r>
      <w:r w:rsidRPr="0050765D">
        <w:t>ha</w:t>
      </w:r>
      <w:r w:rsidRPr="0050765D">
        <w:rPr>
          <w:spacing w:val="2"/>
        </w:rPr>
        <w:t>v</w:t>
      </w:r>
      <w:r w:rsidRPr="0050765D">
        <w:t>e covered</w:t>
      </w:r>
      <w:r w:rsidRPr="0050765D">
        <w:rPr>
          <w:spacing w:val="-9"/>
        </w:rPr>
        <w:t xml:space="preserve"> </w:t>
      </w:r>
      <w:r w:rsidRPr="0050765D">
        <w:t>up</w:t>
      </w:r>
      <w:r w:rsidRPr="0050765D">
        <w:rPr>
          <w:spacing w:val="-3"/>
        </w:rPr>
        <w:t xml:space="preserve"> </w:t>
      </w:r>
      <w:r w:rsidRPr="0050765D">
        <w:t>the</w:t>
      </w:r>
      <w:r w:rsidRPr="0050765D">
        <w:rPr>
          <w:spacing w:val="-3"/>
        </w:rPr>
        <w:t xml:space="preserve"> </w:t>
      </w:r>
      <w:r w:rsidRPr="0050765D">
        <w:t>light</w:t>
      </w:r>
      <w:r w:rsidRPr="0050765D">
        <w:rPr>
          <w:spacing w:val="-5"/>
        </w:rPr>
        <w:t xml:space="preserve"> </w:t>
      </w:r>
      <w:r w:rsidRPr="0050765D">
        <w:t>and</w:t>
      </w:r>
      <w:r w:rsidRPr="0050765D">
        <w:rPr>
          <w:spacing w:val="-4"/>
        </w:rPr>
        <w:t xml:space="preserve"> </w:t>
      </w:r>
      <w:r w:rsidRPr="0050765D">
        <w:t>it needed</w:t>
      </w:r>
      <w:r w:rsidRPr="0050765D">
        <w:rPr>
          <w:spacing w:val="-8"/>
        </w:rPr>
        <w:t xml:space="preserve"> </w:t>
      </w:r>
      <w:r w:rsidRPr="0050765D">
        <w:t>to</w:t>
      </w:r>
      <w:r w:rsidRPr="0050765D">
        <w:rPr>
          <w:spacing w:val="-1"/>
        </w:rPr>
        <w:t xml:space="preserve"> </w:t>
      </w:r>
      <w:r w:rsidRPr="0050765D">
        <w:t>be</w:t>
      </w:r>
      <w:r w:rsidRPr="0050765D">
        <w:rPr>
          <w:spacing w:val="-3"/>
        </w:rPr>
        <w:t xml:space="preserve"> </w:t>
      </w:r>
      <w:r w:rsidRPr="0050765D">
        <w:t>uncovered</w:t>
      </w:r>
      <w:r w:rsidRPr="0050765D">
        <w:rPr>
          <w:spacing w:val="-12"/>
        </w:rPr>
        <w:t xml:space="preserve"> </w:t>
      </w:r>
      <w:r w:rsidRPr="0050765D">
        <w:t>bec</w:t>
      </w:r>
      <w:r w:rsidRPr="0050765D">
        <w:rPr>
          <w:spacing w:val="-1"/>
        </w:rPr>
        <w:t>a</w:t>
      </w:r>
      <w:r w:rsidRPr="0050765D">
        <w:t>use</w:t>
      </w:r>
      <w:r w:rsidRPr="0050765D">
        <w:rPr>
          <w:spacing w:val="-9"/>
        </w:rPr>
        <w:t xml:space="preserve"> </w:t>
      </w:r>
      <w:r w:rsidRPr="0050765D">
        <w:t>we</w:t>
      </w:r>
      <w:r w:rsidRPr="0050765D">
        <w:rPr>
          <w:spacing w:val="-3"/>
        </w:rPr>
        <w:t xml:space="preserve"> </w:t>
      </w:r>
      <w:r w:rsidRPr="0050765D">
        <w:rPr>
          <w:spacing w:val="2"/>
        </w:rPr>
        <w:t>n</w:t>
      </w:r>
      <w:r w:rsidRPr="0050765D">
        <w:t>eed clear,</w:t>
      </w:r>
      <w:r w:rsidRPr="0050765D">
        <w:rPr>
          <w:spacing w:val="1"/>
        </w:rPr>
        <w:t xml:space="preserve"> </w:t>
      </w:r>
      <w:r w:rsidRPr="0050765D">
        <w:t>shiny</w:t>
      </w:r>
      <w:r w:rsidRPr="0050765D">
        <w:rPr>
          <w:spacing w:val="-5"/>
        </w:rPr>
        <w:t xml:space="preserve"> </w:t>
      </w:r>
      <w:r w:rsidRPr="0050765D">
        <w:t>light,</w:t>
      </w:r>
      <w:r w:rsidRPr="0050765D">
        <w:rPr>
          <w:spacing w:val="-5"/>
        </w:rPr>
        <w:t xml:space="preserve"> </w:t>
      </w:r>
      <w:r w:rsidRPr="0050765D">
        <w:t>we</w:t>
      </w:r>
      <w:r w:rsidRPr="0050765D">
        <w:rPr>
          <w:spacing w:val="-2"/>
        </w:rPr>
        <w:t xml:space="preserve"> </w:t>
      </w:r>
      <w:r w:rsidRPr="0050765D">
        <w:t>need</w:t>
      </w:r>
      <w:r w:rsidRPr="0050765D">
        <w:rPr>
          <w:spacing w:val="-4"/>
        </w:rPr>
        <w:t xml:space="preserve"> </w:t>
      </w:r>
      <w:r w:rsidRPr="0050765D">
        <w:t>proper</w:t>
      </w:r>
      <w:r w:rsidRPr="0050765D">
        <w:rPr>
          <w:spacing w:val="-6"/>
        </w:rPr>
        <w:t xml:space="preserve"> </w:t>
      </w:r>
      <w:r w:rsidRPr="0050765D">
        <w:t>guid</w:t>
      </w:r>
      <w:r w:rsidRPr="0050765D">
        <w:rPr>
          <w:spacing w:val="-3"/>
        </w:rPr>
        <w:t>a</w:t>
      </w:r>
      <w:r w:rsidRPr="0050765D">
        <w:t>nce,</w:t>
      </w:r>
      <w:r w:rsidRPr="0050765D">
        <w:rPr>
          <w:spacing w:val="-10"/>
        </w:rPr>
        <w:t xml:space="preserve"> </w:t>
      </w:r>
      <w:r w:rsidRPr="0050765D">
        <w:t>we</w:t>
      </w:r>
      <w:r w:rsidRPr="0050765D">
        <w:rPr>
          <w:spacing w:val="-2"/>
        </w:rPr>
        <w:t xml:space="preserve"> </w:t>
      </w:r>
      <w:r w:rsidRPr="0050765D">
        <w:t>need</w:t>
      </w:r>
      <w:r w:rsidRPr="0050765D">
        <w:rPr>
          <w:spacing w:val="-2"/>
        </w:rPr>
        <w:t xml:space="preserve"> </w:t>
      </w:r>
      <w:r w:rsidRPr="0050765D">
        <w:t>help.</w:t>
      </w:r>
      <w:r w:rsidRPr="0050765D">
        <w:rPr>
          <w:spacing w:val="-5"/>
        </w:rPr>
        <w:t xml:space="preserve"> </w:t>
      </w:r>
      <w:r w:rsidRPr="0050765D">
        <w:t>Bahá’u’lláh</w:t>
      </w:r>
      <w:r w:rsidRPr="0050765D">
        <w:rPr>
          <w:spacing w:val="-12"/>
        </w:rPr>
        <w:t xml:space="preserve"> </w:t>
      </w:r>
      <w:r w:rsidRPr="0050765D">
        <w:t>has</w:t>
      </w:r>
      <w:r w:rsidRPr="0050765D">
        <w:rPr>
          <w:spacing w:val="-3"/>
        </w:rPr>
        <w:t xml:space="preserve"> </w:t>
      </w:r>
      <w:r w:rsidRPr="0050765D">
        <w:t>come and</w:t>
      </w:r>
      <w:r w:rsidRPr="0050765D">
        <w:rPr>
          <w:spacing w:val="52"/>
        </w:rPr>
        <w:t xml:space="preserve"> </w:t>
      </w:r>
      <w:r w:rsidRPr="0050765D">
        <w:t>He</w:t>
      </w:r>
      <w:r w:rsidRPr="0050765D">
        <w:rPr>
          <w:spacing w:val="53"/>
        </w:rPr>
        <w:t xml:space="preserve"> </w:t>
      </w:r>
      <w:r w:rsidRPr="0050765D">
        <w:t>has</w:t>
      </w:r>
      <w:r w:rsidRPr="0050765D">
        <w:rPr>
          <w:spacing w:val="52"/>
        </w:rPr>
        <w:t xml:space="preserve"> </w:t>
      </w:r>
      <w:r w:rsidRPr="0050765D">
        <w:t>re</w:t>
      </w:r>
      <w:r w:rsidRPr="0050765D">
        <w:rPr>
          <w:spacing w:val="-1"/>
        </w:rPr>
        <w:t>m</w:t>
      </w:r>
      <w:r w:rsidRPr="0050765D">
        <w:t>oved</w:t>
      </w:r>
      <w:r w:rsidRPr="0050765D">
        <w:rPr>
          <w:spacing w:val="46"/>
        </w:rPr>
        <w:t xml:space="preserve"> </w:t>
      </w:r>
      <w:r w:rsidRPr="0050765D">
        <w:t>all</w:t>
      </w:r>
      <w:r w:rsidRPr="0050765D">
        <w:rPr>
          <w:spacing w:val="56"/>
        </w:rPr>
        <w:t xml:space="preserve"> </w:t>
      </w:r>
      <w:r w:rsidRPr="0050765D">
        <w:t>these</w:t>
      </w:r>
      <w:r w:rsidRPr="0050765D">
        <w:rPr>
          <w:spacing w:val="50"/>
        </w:rPr>
        <w:t xml:space="preserve"> </w:t>
      </w:r>
      <w:r w:rsidRPr="0050765D">
        <w:t>junky</w:t>
      </w:r>
      <w:r w:rsidRPr="0050765D">
        <w:rPr>
          <w:spacing w:val="50"/>
        </w:rPr>
        <w:t xml:space="preserve"> </w:t>
      </w:r>
      <w:r w:rsidRPr="0050765D">
        <w:t>band</w:t>
      </w:r>
      <w:r w:rsidRPr="0050765D">
        <w:rPr>
          <w:spacing w:val="-1"/>
        </w:rPr>
        <w:t>a</w:t>
      </w:r>
      <w:r w:rsidRPr="0050765D">
        <w:t>ges</w:t>
      </w:r>
      <w:r w:rsidRPr="0050765D">
        <w:rPr>
          <w:spacing w:val="46"/>
        </w:rPr>
        <w:t xml:space="preserve"> </w:t>
      </w:r>
      <w:r w:rsidRPr="0050765D">
        <w:t>and</w:t>
      </w:r>
      <w:r w:rsidRPr="0050765D">
        <w:rPr>
          <w:spacing w:val="52"/>
        </w:rPr>
        <w:t xml:space="preserve"> </w:t>
      </w:r>
      <w:r w:rsidRPr="0050765D">
        <w:t>we</w:t>
      </w:r>
      <w:r w:rsidRPr="0050765D">
        <w:rPr>
          <w:spacing w:val="53"/>
        </w:rPr>
        <w:t xml:space="preserve"> </w:t>
      </w:r>
      <w:r w:rsidRPr="0050765D">
        <w:t>have</w:t>
      </w:r>
      <w:r w:rsidRPr="0050765D">
        <w:rPr>
          <w:spacing w:val="51"/>
        </w:rPr>
        <w:t xml:space="preserve"> </w:t>
      </w:r>
      <w:r w:rsidRPr="0050765D">
        <w:t>eternal</w:t>
      </w:r>
      <w:r w:rsidRPr="0050765D">
        <w:rPr>
          <w:spacing w:val="56"/>
        </w:rPr>
        <w:t xml:space="preserve"> </w:t>
      </w:r>
      <w:r w:rsidRPr="0050765D">
        <w:t>light</w:t>
      </w:r>
      <w:r w:rsidRPr="0050765D">
        <w:rPr>
          <w:spacing w:val="51"/>
        </w:rPr>
        <w:t xml:space="preserve"> </w:t>
      </w:r>
      <w:r w:rsidRPr="0050765D">
        <w:t>of divine</w:t>
      </w:r>
      <w:r w:rsidRPr="0050765D">
        <w:rPr>
          <w:spacing w:val="-7"/>
        </w:rPr>
        <w:t xml:space="preserve"> </w:t>
      </w:r>
      <w:r w:rsidRPr="0050765D">
        <w:t>gu</w:t>
      </w:r>
      <w:r w:rsidRPr="0050765D">
        <w:rPr>
          <w:spacing w:val="-1"/>
        </w:rPr>
        <w:t>i</w:t>
      </w:r>
      <w:r w:rsidRPr="0050765D">
        <w:t>dance</w:t>
      </w:r>
      <w:r w:rsidRPr="0050765D">
        <w:rPr>
          <w:spacing w:val="-10"/>
        </w:rPr>
        <w:t xml:space="preserve"> </w:t>
      </w:r>
      <w:r w:rsidRPr="0050765D">
        <w:t>shining</w:t>
      </w:r>
      <w:r w:rsidRPr="0050765D">
        <w:rPr>
          <w:spacing w:val="-8"/>
        </w:rPr>
        <w:t xml:space="preserve"> </w:t>
      </w:r>
      <w:r w:rsidRPr="0050765D">
        <w:t>upon</w:t>
      </w:r>
      <w:r w:rsidRPr="0050765D">
        <w:rPr>
          <w:spacing w:val="-6"/>
        </w:rPr>
        <w:t xml:space="preserve"> </w:t>
      </w:r>
      <w:r w:rsidRPr="0050765D">
        <w:t>us.</w:t>
      </w:r>
    </w:p>
    <w:p w14:paraId="06B33900" w14:textId="0B056A1D" w:rsidR="00533E9A" w:rsidRPr="0050765D" w:rsidRDefault="006E5B28" w:rsidP="00615BE7"/>
    <w:p w14:paraId="69C4810C" w14:textId="77777777" w:rsidR="007A3741" w:rsidRPr="0050765D" w:rsidRDefault="006E5B28" w:rsidP="00615BE7"/>
    <w:p w14:paraId="78C6C8C6" w14:textId="76D35EB0" w:rsidR="00E5312E" w:rsidRPr="0050765D" w:rsidRDefault="00910FCA" w:rsidP="006A4CC4">
      <w:pPr>
        <w:pStyle w:val="Heading2"/>
        <w:rPr>
          <w:bCs/>
        </w:rPr>
      </w:pPr>
      <w:bookmarkStart w:id="59" w:name="_Toc80014594"/>
      <w:r w:rsidRPr="0050765D">
        <w:t>Raḥmatu'lláh Muhájir</w:t>
      </w:r>
      <w:r>
        <w:br/>
      </w:r>
      <w:r w:rsidRPr="0050765D">
        <w:t>Hand</w:t>
      </w:r>
      <w:r w:rsidRPr="0050765D">
        <w:rPr>
          <w:bCs/>
        </w:rPr>
        <w:t xml:space="preserve"> </w:t>
      </w:r>
      <w:r w:rsidRPr="0050765D">
        <w:t>of</w:t>
      </w:r>
      <w:r w:rsidRPr="0050765D">
        <w:rPr>
          <w:spacing w:val="-2"/>
        </w:rPr>
        <w:t xml:space="preserve"> </w:t>
      </w:r>
      <w:r w:rsidRPr="0050765D">
        <w:t>the</w:t>
      </w:r>
      <w:r w:rsidRPr="0050765D">
        <w:rPr>
          <w:spacing w:val="-4"/>
        </w:rPr>
        <w:t xml:space="preserve"> </w:t>
      </w:r>
      <w:r w:rsidRPr="0050765D">
        <w:t>Cause</w:t>
      </w:r>
      <w:r w:rsidRPr="0050765D">
        <w:rPr>
          <w:spacing w:val="-7"/>
        </w:rPr>
        <w:t xml:space="preserve"> </w:t>
      </w:r>
      <w:r w:rsidRPr="0050765D">
        <w:t>of</w:t>
      </w:r>
      <w:r w:rsidRPr="0050765D">
        <w:rPr>
          <w:spacing w:val="-2"/>
        </w:rPr>
        <w:t xml:space="preserve"> </w:t>
      </w:r>
      <w:r w:rsidRPr="0050765D">
        <w:t>God, Knight of Bahá’u’lláh</w:t>
      </w:r>
      <w:bookmarkEnd w:id="59"/>
      <w:r w:rsidRPr="0050765D">
        <w:t xml:space="preserve"> </w:t>
      </w:r>
    </w:p>
    <w:p w14:paraId="1C46F662" w14:textId="5213F811" w:rsidR="006E0CCA" w:rsidRPr="0050765D" w:rsidRDefault="006E5B28" w:rsidP="00615BE7"/>
    <w:tbl>
      <w:tblPr>
        <w:tblStyle w:val="TableGrid"/>
        <w:tblW w:w="0" w:type="auto"/>
        <w:jc w:val="center"/>
        <w:tblLook w:val="04A0" w:firstRow="1" w:lastRow="0" w:firstColumn="1" w:lastColumn="0" w:noHBand="0" w:noVBand="1"/>
      </w:tblPr>
      <w:tblGrid>
        <w:gridCol w:w="3617"/>
      </w:tblGrid>
      <w:tr w:rsidR="00533E9A" w:rsidRPr="0050765D" w14:paraId="5CC16421" w14:textId="77777777" w:rsidTr="0014257D">
        <w:trPr>
          <w:jc w:val="center"/>
        </w:trPr>
        <w:tc>
          <w:tcPr>
            <w:tcW w:w="0" w:type="auto"/>
          </w:tcPr>
          <w:p w14:paraId="4FC89322" w14:textId="58909BF3" w:rsidR="00533E9A" w:rsidRPr="0050765D" w:rsidRDefault="00910FCA" w:rsidP="0014257D">
            <w:pPr>
              <w:jc w:val="center"/>
            </w:pPr>
            <w:r>
              <w:rPr>
                <w:noProof/>
              </w:rPr>
              <w:drawing>
                <wp:inline distT="0" distB="0" distL="0" distR="0" wp14:anchorId="0E951045" wp14:editId="6761DABE">
                  <wp:extent cx="2159635" cy="2883535"/>
                  <wp:effectExtent l="0" t="0" r="0" b="0"/>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160000" cy="2883600"/>
                          </a:xfrm>
                          <a:prstGeom prst="rect">
                            <a:avLst/>
                          </a:prstGeom>
                          <a:noFill/>
                          <a:ln>
                            <a:noFill/>
                          </a:ln>
                        </pic:spPr>
                      </pic:pic>
                    </a:graphicData>
                  </a:graphic>
                </wp:inline>
              </w:drawing>
            </w:r>
            <w:r>
              <w:rPr>
                <w:noProof/>
              </w:rPr>
              <w:drawing>
                <wp:anchor distT="0" distB="0" distL="114300" distR="114300" simplePos="0" relativeHeight="251659264" behindDoc="0" locked="0" layoutInCell="1" allowOverlap="1" wp14:anchorId="16061E35" wp14:editId="19B1389A">
                  <wp:simplePos x="0" y="0"/>
                  <wp:positionH relativeFrom="column">
                    <wp:posOffset>0</wp:posOffset>
                  </wp:positionH>
                  <wp:positionV relativeFrom="paragraph">
                    <wp:posOffset>0</wp:posOffset>
                  </wp:positionV>
                  <wp:extent cx="41275" cy="54610"/>
                  <wp:effectExtent l="0" t="0" r="0" b="2540"/>
                  <wp:wrapNone/>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1275" cy="5461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533E9A" w:rsidRPr="0050765D" w14:paraId="4D342562" w14:textId="77777777" w:rsidTr="0014257D">
        <w:trPr>
          <w:jc w:val="center"/>
        </w:trPr>
        <w:tc>
          <w:tcPr>
            <w:tcW w:w="0" w:type="auto"/>
          </w:tcPr>
          <w:p w14:paraId="022B2B98" w14:textId="21549105" w:rsidR="00533E9A" w:rsidRPr="0050765D" w:rsidRDefault="00910FCA" w:rsidP="0014257D">
            <w:pPr>
              <w:jc w:val="center"/>
            </w:pPr>
            <w:r w:rsidRPr="0050765D">
              <w:t>Dr Muhájir</w:t>
            </w:r>
          </w:p>
        </w:tc>
      </w:tr>
    </w:tbl>
    <w:p w14:paraId="63207C71" w14:textId="61EB5DD2" w:rsidR="00533E9A" w:rsidRPr="0050765D" w:rsidRDefault="006E5B28" w:rsidP="00615BE7"/>
    <w:tbl>
      <w:tblPr>
        <w:tblStyle w:val="TableGrid"/>
        <w:tblW w:w="0" w:type="auto"/>
        <w:jc w:val="center"/>
        <w:tblLook w:val="04A0" w:firstRow="1" w:lastRow="0" w:firstColumn="1" w:lastColumn="0" w:noHBand="0" w:noVBand="1"/>
      </w:tblPr>
      <w:tblGrid>
        <w:gridCol w:w="7026"/>
      </w:tblGrid>
      <w:tr w:rsidR="0039590C" w:rsidRPr="0050765D" w14:paraId="0A65AFD7" w14:textId="77777777" w:rsidTr="00A93A26">
        <w:trPr>
          <w:jc w:val="center"/>
        </w:trPr>
        <w:tc>
          <w:tcPr>
            <w:tcW w:w="6810" w:type="dxa"/>
          </w:tcPr>
          <w:p w14:paraId="52E08546" w14:textId="52CF5B6E" w:rsidR="0039590C" w:rsidRPr="0050765D" w:rsidRDefault="00910FCA" w:rsidP="0039590C">
            <w:pPr>
              <w:jc w:val="center"/>
            </w:pPr>
            <w:r>
              <w:rPr>
                <w:noProof/>
              </w:rPr>
              <w:lastRenderedPageBreak/>
              <w:drawing>
                <wp:inline distT="0" distB="0" distL="0" distR="0" wp14:anchorId="5411FA71" wp14:editId="4B8DE783">
                  <wp:extent cx="4319905" cy="3491865"/>
                  <wp:effectExtent l="0" t="0" r="4445" b="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320000" cy="3492000"/>
                          </a:xfrm>
                          <a:prstGeom prst="rect">
                            <a:avLst/>
                          </a:prstGeom>
                          <a:noFill/>
                          <a:ln>
                            <a:noFill/>
                          </a:ln>
                        </pic:spPr>
                      </pic:pic>
                    </a:graphicData>
                  </a:graphic>
                </wp:inline>
              </w:drawing>
            </w:r>
          </w:p>
        </w:tc>
      </w:tr>
      <w:tr w:rsidR="0039590C" w:rsidRPr="0050765D" w14:paraId="73236301" w14:textId="77777777" w:rsidTr="00A93A26">
        <w:trPr>
          <w:jc w:val="center"/>
        </w:trPr>
        <w:tc>
          <w:tcPr>
            <w:tcW w:w="6810" w:type="dxa"/>
          </w:tcPr>
          <w:p w14:paraId="7A1783AC" w14:textId="387F3DEC" w:rsidR="0039590C" w:rsidRPr="0050765D" w:rsidRDefault="00910FCA" w:rsidP="0039590C">
            <w:pPr>
              <w:jc w:val="center"/>
            </w:pPr>
            <w:r w:rsidRPr="0050765D">
              <w:t>Mrs Iran Muhájir, daughter Gisu, Dr Muhájir</w:t>
            </w:r>
          </w:p>
        </w:tc>
      </w:tr>
    </w:tbl>
    <w:p w14:paraId="5E5ED6BF" w14:textId="5F505404" w:rsidR="006E0CCA" w:rsidRPr="0050765D" w:rsidRDefault="006E5B28" w:rsidP="00615BE7"/>
    <w:tbl>
      <w:tblPr>
        <w:tblStyle w:val="TableGrid"/>
        <w:tblW w:w="0" w:type="auto"/>
        <w:jc w:val="center"/>
        <w:tblLook w:val="04A0" w:firstRow="1" w:lastRow="0" w:firstColumn="1" w:lastColumn="0" w:noHBand="0" w:noVBand="1"/>
      </w:tblPr>
      <w:tblGrid>
        <w:gridCol w:w="8926"/>
      </w:tblGrid>
      <w:tr w:rsidR="0039590C" w:rsidRPr="0050765D" w14:paraId="14C38F7D" w14:textId="77777777" w:rsidTr="0094535E">
        <w:trPr>
          <w:jc w:val="center"/>
        </w:trPr>
        <w:tc>
          <w:tcPr>
            <w:tcW w:w="8926" w:type="dxa"/>
          </w:tcPr>
          <w:p w14:paraId="4EF12920" w14:textId="0642459D" w:rsidR="0039590C" w:rsidRPr="0050765D" w:rsidRDefault="00910FCA" w:rsidP="00A57222">
            <w:pPr>
              <w:jc w:val="center"/>
            </w:pPr>
            <w:r>
              <w:rPr>
                <w:noProof/>
              </w:rPr>
              <w:drawing>
                <wp:inline distT="0" distB="0" distL="0" distR="0" wp14:anchorId="78093B87" wp14:editId="358CE27B">
                  <wp:extent cx="4319905" cy="3430270"/>
                  <wp:effectExtent l="0" t="0" r="4445" b="0"/>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320000" cy="3430800"/>
                          </a:xfrm>
                          <a:prstGeom prst="rect">
                            <a:avLst/>
                          </a:prstGeom>
                          <a:noFill/>
                          <a:ln>
                            <a:noFill/>
                          </a:ln>
                        </pic:spPr>
                      </pic:pic>
                    </a:graphicData>
                  </a:graphic>
                </wp:inline>
              </w:drawing>
            </w:r>
          </w:p>
        </w:tc>
      </w:tr>
      <w:tr w:rsidR="0039590C" w:rsidRPr="0050765D" w14:paraId="7ECCD5FA" w14:textId="77777777" w:rsidTr="0094535E">
        <w:trPr>
          <w:jc w:val="center"/>
        </w:trPr>
        <w:tc>
          <w:tcPr>
            <w:tcW w:w="8926" w:type="dxa"/>
          </w:tcPr>
          <w:p w14:paraId="2D64603D" w14:textId="417F9FC7" w:rsidR="0039590C" w:rsidRPr="0050765D" w:rsidRDefault="00910FCA" w:rsidP="0094535E">
            <w:pPr>
              <w:jc w:val="center"/>
            </w:pPr>
            <w:r w:rsidRPr="0050765D">
              <w:t xml:space="preserve">Bahá’í </w:t>
            </w:r>
            <w:r w:rsidRPr="0050765D">
              <w:rPr>
                <w:spacing w:val="-2"/>
              </w:rPr>
              <w:t xml:space="preserve">Centre, Lang Suan, Bangkok. </w:t>
            </w:r>
            <w:r w:rsidRPr="0050765D">
              <w:t>Praying. L to R: Elan, Malaysian student p</w:t>
            </w:r>
            <w:r w:rsidRPr="0050765D">
              <w:rPr>
                <w:spacing w:val="-2"/>
              </w:rPr>
              <w:t>i</w:t>
            </w:r>
            <w:r w:rsidRPr="0050765D">
              <w:t>oneer; Dr Muhájir, Ch</w:t>
            </w:r>
            <w:r w:rsidRPr="0050765D">
              <w:rPr>
                <w:spacing w:val="-1"/>
              </w:rPr>
              <w:t>u</w:t>
            </w:r>
            <w:r w:rsidRPr="0050765D">
              <w:t>siri</w:t>
            </w:r>
          </w:p>
        </w:tc>
      </w:tr>
    </w:tbl>
    <w:p w14:paraId="77613400" w14:textId="77777777" w:rsidR="006E0CCA" w:rsidRPr="0050765D" w:rsidRDefault="006E5B28" w:rsidP="00615BE7"/>
    <w:tbl>
      <w:tblPr>
        <w:tblStyle w:val="TableGrid"/>
        <w:tblW w:w="0" w:type="auto"/>
        <w:jc w:val="center"/>
        <w:tblLook w:val="04A0" w:firstRow="1" w:lastRow="0" w:firstColumn="1" w:lastColumn="0" w:noHBand="0" w:noVBand="1"/>
      </w:tblPr>
      <w:tblGrid>
        <w:gridCol w:w="9629"/>
      </w:tblGrid>
      <w:tr w:rsidR="0039590C" w:rsidRPr="0050765D" w14:paraId="6593E9B7" w14:textId="77777777" w:rsidTr="0094535E">
        <w:trPr>
          <w:jc w:val="center"/>
        </w:trPr>
        <w:tc>
          <w:tcPr>
            <w:tcW w:w="9629" w:type="dxa"/>
          </w:tcPr>
          <w:p w14:paraId="78837106" w14:textId="10657F55" w:rsidR="0039590C" w:rsidRPr="0050765D" w:rsidRDefault="00910FCA" w:rsidP="0094535E">
            <w:pPr>
              <w:jc w:val="center"/>
            </w:pPr>
            <w:r>
              <w:rPr>
                <w:noProof/>
              </w:rPr>
              <w:lastRenderedPageBreak/>
              <w:drawing>
                <wp:inline distT="0" distB="0" distL="0" distR="0" wp14:anchorId="04F2407B" wp14:editId="7B92E8F6">
                  <wp:extent cx="4319905" cy="3470275"/>
                  <wp:effectExtent l="0" t="0" r="4445" b="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320000" cy="3470400"/>
                          </a:xfrm>
                          <a:prstGeom prst="rect">
                            <a:avLst/>
                          </a:prstGeom>
                          <a:noFill/>
                          <a:ln>
                            <a:noFill/>
                          </a:ln>
                        </pic:spPr>
                      </pic:pic>
                    </a:graphicData>
                  </a:graphic>
                </wp:inline>
              </w:drawing>
            </w:r>
          </w:p>
        </w:tc>
      </w:tr>
      <w:tr w:rsidR="0039590C" w:rsidRPr="0050765D" w14:paraId="405662AA" w14:textId="77777777" w:rsidTr="0094535E">
        <w:trPr>
          <w:jc w:val="center"/>
        </w:trPr>
        <w:tc>
          <w:tcPr>
            <w:tcW w:w="9629" w:type="dxa"/>
          </w:tcPr>
          <w:p w14:paraId="7679F91A" w14:textId="1280E1C1" w:rsidR="0039590C" w:rsidRPr="0050765D" w:rsidRDefault="00910FCA" w:rsidP="0094535E">
            <w:pPr>
              <w:jc w:val="center"/>
            </w:pPr>
            <w:r w:rsidRPr="0050765D">
              <w:t xml:space="preserve">Bahá’í </w:t>
            </w:r>
            <w:r w:rsidRPr="0050765D">
              <w:rPr>
                <w:spacing w:val="-2"/>
              </w:rPr>
              <w:t xml:space="preserve">Centre, Lang Suan, Bangkok. </w:t>
            </w:r>
            <w:r w:rsidRPr="0050765D">
              <w:t xml:space="preserve">L to R: </w:t>
            </w:r>
            <w:r w:rsidRPr="0050765D">
              <w:rPr>
                <w:spacing w:val="-1"/>
              </w:rPr>
              <w:t>E</w:t>
            </w:r>
            <w:r w:rsidRPr="0050765D">
              <w:rPr>
                <w:spacing w:val="1"/>
              </w:rPr>
              <w:t>l</w:t>
            </w:r>
            <w:r w:rsidRPr="0050765D">
              <w:t>an, student pioneer</w:t>
            </w:r>
            <w:r w:rsidRPr="0050765D">
              <w:rPr>
                <w:spacing w:val="-2"/>
              </w:rPr>
              <w:t xml:space="preserve"> </w:t>
            </w:r>
            <w:r w:rsidRPr="0050765D">
              <w:t>from</w:t>
            </w:r>
            <w:r w:rsidRPr="0050765D">
              <w:rPr>
                <w:spacing w:val="-2"/>
              </w:rPr>
              <w:t xml:space="preserve"> </w:t>
            </w:r>
            <w:r w:rsidRPr="0050765D">
              <w:t xml:space="preserve">Malaysia; Dr Muhájir and Chusiri. </w:t>
            </w:r>
          </w:p>
        </w:tc>
      </w:tr>
    </w:tbl>
    <w:p w14:paraId="38B8D261" w14:textId="77777777" w:rsidR="006E0CCA" w:rsidRPr="0050765D" w:rsidRDefault="006E5B28" w:rsidP="00615BE7"/>
    <w:p w14:paraId="5E168949" w14:textId="5A856466" w:rsidR="006E0CCA" w:rsidRPr="0050765D" w:rsidRDefault="00910FCA" w:rsidP="00615BE7">
      <w:r w:rsidRPr="0050765D">
        <w:t>“Dr</w:t>
      </w:r>
      <w:r w:rsidRPr="0050765D">
        <w:rPr>
          <w:spacing w:val="6"/>
        </w:rPr>
        <w:t xml:space="preserve"> </w:t>
      </w:r>
      <w:r w:rsidRPr="0050765D">
        <w:t>Mohajir</w:t>
      </w:r>
      <w:r w:rsidRPr="0050765D">
        <w:rPr>
          <w:spacing w:val="2"/>
        </w:rPr>
        <w:t xml:space="preserve"> </w:t>
      </w:r>
      <w:r w:rsidRPr="0050765D">
        <w:t>appeared</w:t>
      </w:r>
      <w:r w:rsidRPr="0050765D">
        <w:rPr>
          <w:spacing w:val="1"/>
        </w:rPr>
        <w:t xml:space="preserve"> </w:t>
      </w:r>
      <w:r w:rsidRPr="0050765D">
        <w:t>after</w:t>
      </w:r>
      <w:r w:rsidRPr="0050765D">
        <w:rPr>
          <w:spacing w:val="6"/>
        </w:rPr>
        <w:t xml:space="preserve"> </w:t>
      </w:r>
      <w:r w:rsidRPr="0050765D">
        <w:t>a</w:t>
      </w:r>
      <w:r w:rsidRPr="0050765D">
        <w:rPr>
          <w:spacing w:val="11"/>
        </w:rPr>
        <w:t xml:space="preserve"> </w:t>
      </w:r>
      <w:r w:rsidRPr="0050765D">
        <w:t>couple</w:t>
      </w:r>
      <w:r w:rsidRPr="0050765D">
        <w:rPr>
          <w:spacing w:val="4"/>
        </w:rPr>
        <w:t xml:space="preserve"> </w:t>
      </w:r>
      <w:r w:rsidRPr="0050765D">
        <w:t>of</w:t>
      </w:r>
      <w:r w:rsidRPr="0050765D">
        <w:rPr>
          <w:spacing w:val="9"/>
        </w:rPr>
        <w:t xml:space="preserve"> </w:t>
      </w:r>
      <w:r w:rsidRPr="0050765D">
        <w:t>days</w:t>
      </w:r>
      <w:r>
        <w:rPr>
          <w:spacing w:val="6"/>
        </w:rPr>
        <w:t>[</w:t>
      </w:r>
      <w:r w:rsidRPr="0050765D">
        <w:t>in</w:t>
      </w:r>
      <w:r w:rsidRPr="0050765D">
        <w:rPr>
          <w:spacing w:val="8"/>
        </w:rPr>
        <w:t xml:space="preserve"> </w:t>
      </w:r>
      <w:r w:rsidRPr="0050765D">
        <w:t>1958]</w:t>
      </w:r>
      <w:r w:rsidRPr="0050765D">
        <w:rPr>
          <w:spacing w:val="3"/>
        </w:rPr>
        <w:t xml:space="preserve"> </w:t>
      </w:r>
      <w:r w:rsidRPr="0050765D">
        <w:t>and</w:t>
      </w:r>
      <w:r w:rsidRPr="0050765D">
        <w:rPr>
          <w:spacing w:val="7"/>
        </w:rPr>
        <w:t xml:space="preserve"> </w:t>
      </w:r>
      <w:r w:rsidRPr="0050765D">
        <w:t>suggested I</w:t>
      </w:r>
      <w:r w:rsidRPr="0050765D">
        <w:rPr>
          <w:spacing w:val="10"/>
        </w:rPr>
        <w:t xml:space="preserve"> </w:t>
      </w:r>
      <w:r w:rsidRPr="0050765D">
        <w:rPr>
          <w:spacing w:val="-2"/>
        </w:rPr>
        <w:t>m</w:t>
      </w:r>
      <w:r w:rsidRPr="0050765D">
        <w:t>ake trips</w:t>
      </w:r>
      <w:r w:rsidRPr="0050765D">
        <w:rPr>
          <w:spacing w:val="-4"/>
        </w:rPr>
        <w:t xml:space="preserve"> </w:t>
      </w:r>
      <w:r w:rsidRPr="0050765D">
        <w:t>around</w:t>
      </w:r>
      <w:r w:rsidRPr="0050765D">
        <w:rPr>
          <w:spacing w:val="-7"/>
        </w:rPr>
        <w:t xml:space="preserve"> </w:t>
      </w:r>
      <w:r w:rsidRPr="0050765D">
        <w:t>Thailand</w:t>
      </w:r>
      <w:r w:rsidRPr="0050765D">
        <w:rPr>
          <w:spacing w:val="-9"/>
        </w:rPr>
        <w:t xml:space="preserve"> </w:t>
      </w:r>
      <w:r w:rsidRPr="0050765D">
        <w:t>and</w:t>
      </w:r>
      <w:r w:rsidRPr="0050765D">
        <w:rPr>
          <w:spacing w:val="-3"/>
        </w:rPr>
        <w:t xml:space="preserve"> </w:t>
      </w:r>
      <w:r w:rsidRPr="0050765D">
        <w:t>be</w:t>
      </w:r>
      <w:r w:rsidRPr="0050765D">
        <w:rPr>
          <w:spacing w:val="-2"/>
        </w:rPr>
        <w:t xml:space="preserve"> </w:t>
      </w:r>
      <w:r w:rsidRPr="0050765D">
        <w:t>a</w:t>
      </w:r>
      <w:r w:rsidRPr="0050765D">
        <w:rPr>
          <w:spacing w:val="1"/>
        </w:rPr>
        <w:t xml:space="preserve"> </w:t>
      </w:r>
      <w:r w:rsidRPr="0050765D">
        <w:t>kind</w:t>
      </w:r>
      <w:r w:rsidRPr="0050765D">
        <w:rPr>
          <w:spacing w:val="-4"/>
        </w:rPr>
        <w:t xml:space="preserve"> </w:t>
      </w:r>
      <w:r w:rsidRPr="0050765D">
        <w:t>of</w:t>
      </w:r>
      <w:r w:rsidRPr="0050765D">
        <w:rPr>
          <w:spacing w:val="-1"/>
        </w:rPr>
        <w:t xml:space="preserve"> </w:t>
      </w:r>
      <w:r w:rsidRPr="0050765D">
        <w:t>t</w:t>
      </w:r>
      <w:r w:rsidRPr="0050765D">
        <w:rPr>
          <w:spacing w:val="-3"/>
        </w:rPr>
        <w:t>r</w:t>
      </w:r>
      <w:r w:rsidRPr="0050765D">
        <w:t>avelling</w:t>
      </w:r>
      <w:r w:rsidRPr="0050765D">
        <w:rPr>
          <w:spacing w:val="-1"/>
        </w:rPr>
        <w:t xml:space="preserve"> </w:t>
      </w:r>
      <w:r w:rsidRPr="0050765D">
        <w:t>teacher.</w:t>
      </w:r>
      <w:r w:rsidRPr="0050765D">
        <w:rPr>
          <w:spacing w:val="-8"/>
        </w:rPr>
        <w:t xml:space="preserve"> </w:t>
      </w:r>
      <w:r w:rsidRPr="0050765D">
        <w:t>The</w:t>
      </w:r>
      <w:r w:rsidRPr="0050765D">
        <w:rPr>
          <w:spacing w:val="-3"/>
        </w:rPr>
        <w:t xml:space="preserve"> </w:t>
      </w:r>
      <w:r w:rsidRPr="0050765D">
        <w:t>Morgans</w:t>
      </w:r>
      <w:r w:rsidRPr="0050765D">
        <w:rPr>
          <w:spacing w:val="-9"/>
        </w:rPr>
        <w:t xml:space="preserve"> </w:t>
      </w:r>
      <w:r w:rsidRPr="0050765D">
        <w:t>and</w:t>
      </w:r>
      <w:r w:rsidRPr="0050765D">
        <w:rPr>
          <w:spacing w:val="-3"/>
        </w:rPr>
        <w:t xml:space="preserve"> </w:t>
      </w:r>
      <w:r w:rsidRPr="0050765D">
        <w:t>Caroline would</w:t>
      </w:r>
      <w:r w:rsidRPr="0050765D">
        <w:rPr>
          <w:spacing w:val="1"/>
        </w:rPr>
        <w:t xml:space="preserve"> </w:t>
      </w:r>
      <w:r w:rsidRPr="0050765D">
        <w:t xml:space="preserve">support </w:t>
      </w:r>
      <w:r w:rsidRPr="0050765D">
        <w:rPr>
          <w:spacing w:val="-1"/>
        </w:rPr>
        <w:t>m</w:t>
      </w:r>
      <w:r w:rsidRPr="0050765D">
        <w:rPr>
          <w:spacing w:val="1"/>
        </w:rPr>
        <w:t>e</w:t>
      </w:r>
      <w:r w:rsidRPr="0050765D">
        <w:t>.</w:t>
      </w:r>
      <w:r w:rsidRPr="0050765D">
        <w:rPr>
          <w:spacing w:val="6"/>
        </w:rPr>
        <w:t xml:space="preserve"> </w:t>
      </w:r>
      <w:r w:rsidRPr="0050765D">
        <w:t>I</w:t>
      </w:r>
      <w:r w:rsidRPr="0050765D">
        <w:rPr>
          <w:spacing w:val="7"/>
        </w:rPr>
        <w:t xml:space="preserve"> </w:t>
      </w:r>
      <w:r w:rsidRPr="0050765D">
        <w:t>did</w:t>
      </w:r>
      <w:r w:rsidRPr="0050765D">
        <w:rPr>
          <w:spacing w:val="5"/>
        </w:rPr>
        <w:t xml:space="preserve"> </w:t>
      </w:r>
      <w:r w:rsidRPr="0050765D">
        <w:t>make</w:t>
      </w:r>
      <w:r w:rsidRPr="0050765D">
        <w:rPr>
          <w:spacing w:val="1"/>
        </w:rPr>
        <w:t xml:space="preserve"> </w:t>
      </w:r>
      <w:r w:rsidRPr="0050765D">
        <w:t>several trips.</w:t>
      </w:r>
      <w:r w:rsidRPr="0050765D">
        <w:rPr>
          <w:spacing w:val="3"/>
        </w:rPr>
        <w:t xml:space="preserve"> </w:t>
      </w:r>
      <w:r w:rsidRPr="0050765D">
        <w:t>I</w:t>
      </w:r>
      <w:r w:rsidRPr="0050765D">
        <w:rPr>
          <w:spacing w:val="7"/>
        </w:rPr>
        <w:t xml:space="preserve"> </w:t>
      </w:r>
      <w:r w:rsidRPr="0050765D">
        <w:t>went</w:t>
      </w:r>
      <w:r w:rsidRPr="0050765D">
        <w:rPr>
          <w:spacing w:val="3"/>
        </w:rPr>
        <w:t xml:space="preserve"> </w:t>
      </w:r>
      <w:r w:rsidRPr="0050765D">
        <w:t>to</w:t>
      </w:r>
      <w:r w:rsidRPr="0050765D">
        <w:rPr>
          <w:spacing w:val="5"/>
        </w:rPr>
        <w:t xml:space="preserve"> </w:t>
      </w:r>
      <w:r w:rsidRPr="0050765D">
        <w:t>Chiangmai,</w:t>
      </w:r>
      <w:r w:rsidRPr="0050765D">
        <w:rPr>
          <w:spacing w:val="3"/>
        </w:rPr>
        <w:t xml:space="preserve"> </w:t>
      </w:r>
      <w:r w:rsidRPr="0050765D">
        <w:t>Ubol,</w:t>
      </w:r>
      <w:r w:rsidRPr="0050765D">
        <w:rPr>
          <w:spacing w:val="2"/>
        </w:rPr>
        <w:t xml:space="preserve"> </w:t>
      </w:r>
      <w:r w:rsidRPr="0050765D">
        <w:t>Korat, Udorn,</w:t>
      </w:r>
      <w:r w:rsidRPr="0050765D">
        <w:rPr>
          <w:spacing w:val="-8"/>
        </w:rPr>
        <w:t xml:space="preserve"> </w:t>
      </w:r>
      <w:r w:rsidRPr="0050765D">
        <w:t>and</w:t>
      </w:r>
      <w:r w:rsidRPr="0050765D">
        <w:rPr>
          <w:spacing w:val="-4"/>
        </w:rPr>
        <w:t xml:space="preserve"> </w:t>
      </w:r>
      <w:r w:rsidRPr="0050765D">
        <w:t>Songkh</w:t>
      </w:r>
      <w:r w:rsidRPr="0050765D">
        <w:rPr>
          <w:spacing w:val="-1"/>
        </w:rPr>
        <w:t>l</w:t>
      </w:r>
      <w:r w:rsidRPr="0050765D">
        <w:t>a.”</w:t>
      </w:r>
      <w:r>
        <w:t>[</w:t>
      </w:r>
      <w:r w:rsidRPr="0050765D">
        <w:rPr>
          <w:rStyle w:val="FootnoteReference"/>
        </w:rPr>
        <w:footnoteReference w:id="87"/>
      </w:r>
      <w:r>
        <w:rPr>
          <w:rStyle w:val="FootnoteReference"/>
        </w:rPr>
        <w:t>]</w:t>
      </w:r>
    </w:p>
    <w:p w14:paraId="4101F446" w14:textId="7FFD8373" w:rsidR="00E5312E" w:rsidRPr="0050765D" w:rsidRDefault="006E5B28" w:rsidP="00615BE7"/>
    <w:tbl>
      <w:tblPr>
        <w:tblStyle w:val="TableGrid"/>
        <w:tblW w:w="0" w:type="auto"/>
        <w:jc w:val="center"/>
        <w:tblLook w:val="04A0" w:firstRow="1" w:lastRow="0" w:firstColumn="1" w:lastColumn="0" w:noHBand="0" w:noVBand="1"/>
      </w:tblPr>
      <w:tblGrid>
        <w:gridCol w:w="7082"/>
      </w:tblGrid>
      <w:tr w:rsidR="00655BF6" w:rsidRPr="0050765D" w14:paraId="31776742" w14:textId="77777777" w:rsidTr="00655BF6">
        <w:trPr>
          <w:jc w:val="center"/>
        </w:trPr>
        <w:tc>
          <w:tcPr>
            <w:tcW w:w="7082" w:type="dxa"/>
          </w:tcPr>
          <w:p w14:paraId="026D2D81" w14:textId="6D6C1EB7" w:rsidR="00655BF6" w:rsidRPr="0050765D" w:rsidRDefault="00910FCA" w:rsidP="00655BF6">
            <w:pPr>
              <w:jc w:val="center"/>
            </w:pPr>
            <w:r>
              <w:rPr>
                <w:noProof/>
              </w:rPr>
              <w:lastRenderedPageBreak/>
              <w:drawing>
                <wp:inline distT="0" distB="0" distL="0" distR="0" wp14:anchorId="49935C9F" wp14:editId="6394FDB0">
                  <wp:extent cx="4319905" cy="6213475"/>
                  <wp:effectExtent l="0" t="0" r="4445" b="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320000" cy="6213600"/>
                          </a:xfrm>
                          <a:prstGeom prst="rect">
                            <a:avLst/>
                          </a:prstGeom>
                          <a:noFill/>
                          <a:ln>
                            <a:noFill/>
                          </a:ln>
                        </pic:spPr>
                      </pic:pic>
                    </a:graphicData>
                  </a:graphic>
                </wp:inline>
              </w:drawing>
            </w:r>
          </w:p>
        </w:tc>
      </w:tr>
      <w:tr w:rsidR="00655BF6" w:rsidRPr="0050765D" w14:paraId="2A10F98D" w14:textId="77777777" w:rsidTr="00655BF6">
        <w:trPr>
          <w:jc w:val="center"/>
        </w:trPr>
        <w:tc>
          <w:tcPr>
            <w:tcW w:w="7082" w:type="dxa"/>
          </w:tcPr>
          <w:p w14:paraId="4CC12E10" w14:textId="4BCF17AE" w:rsidR="00655BF6" w:rsidRPr="0050765D" w:rsidRDefault="00910FCA" w:rsidP="00655BF6">
            <w:pPr>
              <w:jc w:val="center"/>
            </w:pPr>
            <w:r w:rsidRPr="0050765D">
              <w:t xml:space="preserve">Don </w:t>
            </w:r>
            <w:r w:rsidRPr="0050765D">
              <w:rPr>
                <w:spacing w:val="-2"/>
              </w:rPr>
              <w:t>Muang</w:t>
            </w:r>
            <w:r w:rsidRPr="0050765D">
              <w:t xml:space="preserve"> Airport, Bangkok. L to R: Faridian, C</w:t>
            </w:r>
            <w:r w:rsidRPr="0050765D">
              <w:rPr>
                <w:spacing w:val="1"/>
              </w:rPr>
              <w:t>a</w:t>
            </w:r>
            <w:r w:rsidRPr="0050765D">
              <w:rPr>
                <w:spacing w:val="-2"/>
              </w:rPr>
              <w:t>m</w:t>
            </w:r>
            <w:r w:rsidRPr="0050765D">
              <w:t>elia</w:t>
            </w:r>
            <w:r>
              <w:t>[</w:t>
            </w:r>
            <w:r w:rsidRPr="0050765D">
              <w:rPr>
                <w:rStyle w:val="FootnoteReference"/>
              </w:rPr>
              <w:footnoteReference w:id="88"/>
            </w:r>
            <w:r>
              <w:rPr>
                <w:rStyle w:val="FootnoteReference"/>
              </w:rPr>
              <w:t>]</w:t>
            </w:r>
            <w:r w:rsidRPr="0050765D">
              <w:t>, Dr Muhájir.</w:t>
            </w:r>
          </w:p>
        </w:tc>
      </w:tr>
    </w:tbl>
    <w:p w14:paraId="77AA6483" w14:textId="65D52E77" w:rsidR="006E0CCA" w:rsidRPr="0050765D" w:rsidRDefault="006E5B28" w:rsidP="00615BE7"/>
    <w:p w14:paraId="3E6469CA" w14:textId="77777777" w:rsidR="000B64D7" w:rsidRPr="0050765D" w:rsidRDefault="006E5B28" w:rsidP="00615BE7"/>
    <w:p w14:paraId="466A619E" w14:textId="6CF8F3DA" w:rsidR="006E0CCA" w:rsidRPr="0050765D" w:rsidRDefault="00910FCA" w:rsidP="00D04EBC">
      <w:pPr>
        <w:pStyle w:val="Heading3"/>
      </w:pPr>
      <w:bookmarkStart w:id="60" w:name="_Toc80014595"/>
      <w:r w:rsidRPr="0050765D">
        <w:t>Iran</w:t>
      </w:r>
      <w:r w:rsidRPr="0050765D">
        <w:rPr>
          <w:spacing w:val="-5"/>
        </w:rPr>
        <w:t xml:space="preserve"> </w:t>
      </w:r>
      <w:r w:rsidRPr="0050765D">
        <w:t>Furútan</w:t>
      </w:r>
      <w:r w:rsidRPr="0050765D">
        <w:rPr>
          <w:spacing w:val="-10"/>
        </w:rPr>
        <w:t xml:space="preserve"> </w:t>
      </w:r>
      <w:r w:rsidRPr="0050765D">
        <w:t>Muhájir’s memories</w:t>
      </w:r>
      <w:r w:rsidRPr="0050765D">
        <w:rPr>
          <w:spacing w:val="-12"/>
        </w:rPr>
        <w:t xml:space="preserve"> of</w:t>
      </w:r>
      <w:r w:rsidRPr="0050765D">
        <w:rPr>
          <w:spacing w:val="-6"/>
        </w:rPr>
        <w:t xml:space="preserve"> </w:t>
      </w:r>
      <w:r w:rsidRPr="0050765D">
        <w:t>Dr</w:t>
      </w:r>
      <w:r w:rsidRPr="0050765D">
        <w:rPr>
          <w:spacing w:val="-4"/>
        </w:rPr>
        <w:t xml:space="preserve"> </w:t>
      </w:r>
      <w:r w:rsidRPr="0050765D">
        <w:t>Muhájir</w:t>
      </w:r>
      <w:bookmarkEnd w:id="60"/>
    </w:p>
    <w:p w14:paraId="1490F4F5" w14:textId="77777777" w:rsidR="006E0CCA" w:rsidRPr="0050765D" w:rsidRDefault="006E5B28" w:rsidP="00615BE7"/>
    <w:p w14:paraId="1812172D" w14:textId="7F9C2614" w:rsidR="006E0CCA" w:rsidRPr="0050765D" w:rsidRDefault="00910FCA" w:rsidP="00615BE7">
      <w:r w:rsidRPr="0050765D">
        <w:t>“On</w:t>
      </w:r>
      <w:r w:rsidRPr="0050765D">
        <w:rPr>
          <w:spacing w:val="9"/>
        </w:rPr>
        <w:t xml:space="preserve"> </w:t>
      </w:r>
      <w:r w:rsidRPr="0050765D">
        <w:t>our</w:t>
      </w:r>
      <w:r w:rsidRPr="0050765D">
        <w:rPr>
          <w:spacing w:val="10"/>
        </w:rPr>
        <w:t xml:space="preserve"> </w:t>
      </w:r>
      <w:r w:rsidRPr="0050765D">
        <w:t>way</w:t>
      </w:r>
      <w:r w:rsidRPr="0050765D">
        <w:rPr>
          <w:spacing w:val="9"/>
        </w:rPr>
        <w:t xml:space="preserve"> </w:t>
      </w:r>
      <w:r w:rsidRPr="0050765D">
        <w:t>to</w:t>
      </w:r>
      <w:r w:rsidRPr="0050765D">
        <w:rPr>
          <w:spacing w:val="12"/>
        </w:rPr>
        <w:t xml:space="preserve"> </w:t>
      </w:r>
      <w:r w:rsidRPr="0050765D">
        <w:t>the</w:t>
      </w:r>
      <w:r w:rsidRPr="0050765D">
        <w:rPr>
          <w:spacing w:val="11"/>
        </w:rPr>
        <w:t xml:space="preserve"> </w:t>
      </w:r>
      <w:r w:rsidRPr="0050765D">
        <w:t>Mentawai</w:t>
      </w:r>
      <w:r w:rsidRPr="0050765D">
        <w:rPr>
          <w:spacing w:val="3"/>
        </w:rPr>
        <w:t xml:space="preserve"> </w:t>
      </w:r>
      <w:r w:rsidRPr="0050765D">
        <w:t>Islands</w:t>
      </w:r>
      <w:r w:rsidRPr="0050765D">
        <w:rPr>
          <w:spacing w:val="5"/>
        </w:rPr>
        <w:t xml:space="preserve"> </w:t>
      </w:r>
      <w:r w:rsidRPr="0050765D">
        <w:t>in</w:t>
      </w:r>
      <w:r w:rsidRPr="0050765D">
        <w:rPr>
          <w:spacing w:val="12"/>
        </w:rPr>
        <w:t xml:space="preserve"> </w:t>
      </w:r>
      <w:r w:rsidRPr="0050765D">
        <w:t>1954,</w:t>
      </w:r>
      <w:r w:rsidRPr="0050765D">
        <w:rPr>
          <w:spacing w:val="8"/>
        </w:rPr>
        <w:t xml:space="preserve"> </w:t>
      </w:r>
      <w:r w:rsidRPr="0050765D">
        <w:t>we</w:t>
      </w:r>
      <w:r w:rsidRPr="0050765D">
        <w:rPr>
          <w:spacing w:val="11"/>
        </w:rPr>
        <w:t xml:space="preserve"> </w:t>
      </w:r>
      <w:r w:rsidRPr="0050765D">
        <w:t>had</w:t>
      </w:r>
      <w:r w:rsidRPr="0050765D">
        <w:rPr>
          <w:spacing w:val="10"/>
        </w:rPr>
        <w:t xml:space="preserve"> </w:t>
      </w:r>
      <w:r w:rsidRPr="0050765D">
        <w:t>stopped</w:t>
      </w:r>
      <w:r w:rsidRPr="0050765D">
        <w:rPr>
          <w:spacing w:val="7"/>
        </w:rPr>
        <w:t xml:space="preserve"> </w:t>
      </w:r>
      <w:r w:rsidRPr="0050765D">
        <w:t>in</w:t>
      </w:r>
      <w:r w:rsidRPr="0050765D">
        <w:rPr>
          <w:spacing w:val="12"/>
        </w:rPr>
        <w:t xml:space="preserve"> </w:t>
      </w:r>
      <w:r w:rsidRPr="0050765D">
        <w:t>Bangkok</w:t>
      </w:r>
      <w:r w:rsidRPr="0050765D">
        <w:rPr>
          <w:spacing w:val="4"/>
        </w:rPr>
        <w:t xml:space="preserve"> </w:t>
      </w:r>
      <w:r w:rsidRPr="0050765D">
        <w:rPr>
          <w:w w:val="99"/>
        </w:rPr>
        <w:t xml:space="preserve">for </w:t>
      </w:r>
      <w:r w:rsidRPr="0050765D">
        <w:t>a day</w:t>
      </w:r>
      <w:r w:rsidRPr="0050765D">
        <w:rPr>
          <w:spacing w:val="57"/>
        </w:rPr>
        <w:t xml:space="preserve"> </w:t>
      </w:r>
      <w:r w:rsidRPr="0050765D">
        <w:t>and</w:t>
      </w:r>
      <w:r w:rsidRPr="0050765D">
        <w:rPr>
          <w:spacing w:val="57"/>
        </w:rPr>
        <w:t xml:space="preserve"> </w:t>
      </w:r>
      <w:r w:rsidRPr="0050765D">
        <w:t>a</w:t>
      </w:r>
      <w:r w:rsidRPr="0050765D">
        <w:rPr>
          <w:spacing w:val="61"/>
        </w:rPr>
        <w:t xml:space="preserve"> </w:t>
      </w:r>
      <w:r w:rsidRPr="0050765D">
        <w:t>night.</w:t>
      </w:r>
      <w:r w:rsidRPr="0050765D">
        <w:rPr>
          <w:spacing w:val="55"/>
        </w:rPr>
        <w:t xml:space="preserve"> </w:t>
      </w:r>
      <w:r w:rsidRPr="0050765D">
        <w:t>In</w:t>
      </w:r>
      <w:r w:rsidRPr="0050765D">
        <w:rPr>
          <w:spacing w:val="59"/>
        </w:rPr>
        <w:t xml:space="preserve"> </w:t>
      </w:r>
      <w:r w:rsidRPr="0050765D">
        <w:t>the</w:t>
      </w:r>
      <w:r w:rsidRPr="0050765D">
        <w:rPr>
          <w:spacing w:val="58"/>
        </w:rPr>
        <w:t xml:space="preserve"> </w:t>
      </w:r>
      <w:r w:rsidRPr="0050765D">
        <w:t>ensuing</w:t>
      </w:r>
      <w:r w:rsidRPr="0050765D">
        <w:rPr>
          <w:spacing w:val="52"/>
        </w:rPr>
        <w:t xml:space="preserve"> </w:t>
      </w:r>
      <w:r w:rsidRPr="0050765D">
        <w:rPr>
          <w:spacing w:val="1"/>
        </w:rPr>
        <w:t>y</w:t>
      </w:r>
      <w:r w:rsidRPr="0050765D">
        <w:t>ears</w:t>
      </w:r>
      <w:r w:rsidRPr="0050765D">
        <w:rPr>
          <w:spacing w:val="55"/>
        </w:rPr>
        <w:t xml:space="preserve"> </w:t>
      </w:r>
      <w:r w:rsidRPr="0050765D">
        <w:t>Raḥmat</w:t>
      </w:r>
      <w:r w:rsidRPr="0050765D">
        <w:rPr>
          <w:spacing w:val="58"/>
        </w:rPr>
        <w:t xml:space="preserve"> </w:t>
      </w:r>
      <w:r w:rsidRPr="0050765D">
        <w:t>visited</w:t>
      </w:r>
      <w:r w:rsidRPr="0050765D">
        <w:rPr>
          <w:spacing w:val="53"/>
        </w:rPr>
        <w:t xml:space="preserve"> </w:t>
      </w:r>
      <w:r w:rsidRPr="0050765D">
        <w:t>Thailand</w:t>
      </w:r>
      <w:r w:rsidRPr="0050765D">
        <w:rPr>
          <w:spacing w:val="51"/>
        </w:rPr>
        <w:t xml:space="preserve"> </w:t>
      </w:r>
      <w:r w:rsidRPr="0050765D">
        <w:t>numerous times,</w:t>
      </w:r>
      <w:r w:rsidRPr="0050765D">
        <w:rPr>
          <w:spacing w:val="13"/>
        </w:rPr>
        <w:t xml:space="preserve"> </w:t>
      </w:r>
      <w:r w:rsidRPr="0050765D">
        <w:t>yet</w:t>
      </w:r>
      <w:r w:rsidRPr="0050765D">
        <w:rPr>
          <w:spacing w:val="10"/>
        </w:rPr>
        <w:t xml:space="preserve"> </w:t>
      </w:r>
      <w:r w:rsidRPr="0050765D">
        <w:t>he</w:t>
      </w:r>
      <w:r w:rsidRPr="0050765D">
        <w:rPr>
          <w:spacing w:val="10"/>
        </w:rPr>
        <w:t xml:space="preserve"> </w:t>
      </w:r>
      <w:r w:rsidRPr="0050765D">
        <w:t>considered</w:t>
      </w:r>
      <w:r w:rsidRPr="0050765D">
        <w:rPr>
          <w:spacing w:val="1"/>
        </w:rPr>
        <w:t xml:space="preserve"> </w:t>
      </w:r>
      <w:r w:rsidRPr="0050765D">
        <w:t>his</w:t>
      </w:r>
      <w:r w:rsidRPr="0050765D">
        <w:rPr>
          <w:spacing w:val="10"/>
        </w:rPr>
        <w:t xml:space="preserve"> </w:t>
      </w:r>
      <w:r w:rsidRPr="0050765D">
        <w:t>real</w:t>
      </w:r>
      <w:r w:rsidRPr="0050765D">
        <w:rPr>
          <w:spacing w:val="13"/>
        </w:rPr>
        <w:t xml:space="preserve"> </w:t>
      </w:r>
      <w:r w:rsidRPr="0050765D">
        <w:t>work</w:t>
      </w:r>
      <w:r w:rsidRPr="0050765D">
        <w:rPr>
          <w:spacing w:val="7"/>
        </w:rPr>
        <w:t xml:space="preserve"> </w:t>
      </w:r>
      <w:r w:rsidRPr="0050765D">
        <w:t>th</w:t>
      </w:r>
      <w:r w:rsidRPr="0050765D">
        <w:rPr>
          <w:spacing w:val="-2"/>
        </w:rPr>
        <w:t>e</w:t>
      </w:r>
      <w:r w:rsidRPr="0050765D">
        <w:t>re</w:t>
      </w:r>
      <w:r w:rsidRPr="0050765D">
        <w:rPr>
          <w:spacing w:val="9"/>
        </w:rPr>
        <w:t xml:space="preserve"> </w:t>
      </w:r>
      <w:r w:rsidRPr="0050765D">
        <w:t>to</w:t>
      </w:r>
      <w:r w:rsidRPr="0050765D">
        <w:rPr>
          <w:spacing w:val="11"/>
        </w:rPr>
        <w:t xml:space="preserve"> </w:t>
      </w:r>
      <w:r w:rsidRPr="0050765D">
        <w:t>have</w:t>
      </w:r>
      <w:r w:rsidRPr="0050765D">
        <w:rPr>
          <w:spacing w:val="8"/>
        </w:rPr>
        <w:t xml:space="preserve"> </w:t>
      </w:r>
      <w:r w:rsidRPr="0050765D">
        <w:t>begun</w:t>
      </w:r>
      <w:r w:rsidRPr="0050765D">
        <w:rPr>
          <w:spacing w:val="6"/>
        </w:rPr>
        <w:t xml:space="preserve"> </w:t>
      </w:r>
      <w:r w:rsidRPr="0050765D">
        <w:t>in</w:t>
      </w:r>
      <w:r w:rsidRPr="0050765D">
        <w:rPr>
          <w:spacing w:val="11"/>
        </w:rPr>
        <w:t xml:space="preserve"> </w:t>
      </w:r>
      <w:r w:rsidRPr="0050765D">
        <w:t>1973.</w:t>
      </w:r>
      <w:r w:rsidRPr="0050765D">
        <w:rPr>
          <w:spacing w:val="7"/>
        </w:rPr>
        <w:t xml:space="preserve"> </w:t>
      </w:r>
      <w:r w:rsidRPr="0050765D">
        <w:t>The</w:t>
      </w:r>
      <w:r w:rsidRPr="0050765D">
        <w:rPr>
          <w:spacing w:val="9"/>
        </w:rPr>
        <w:t xml:space="preserve"> </w:t>
      </w:r>
      <w:r w:rsidRPr="0050765D">
        <w:t>friends in</w:t>
      </w:r>
      <w:r w:rsidRPr="0050765D">
        <w:rPr>
          <w:spacing w:val="8"/>
        </w:rPr>
        <w:t xml:space="preserve"> </w:t>
      </w:r>
      <w:r w:rsidRPr="0050765D">
        <w:t>Bangkok had</w:t>
      </w:r>
      <w:r w:rsidRPr="0050765D">
        <w:rPr>
          <w:spacing w:val="6"/>
        </w:rPr>
        <w:t xml:space="preserve"> </w:t>
      </w:r>
      <w:r w:rsidRPr="0050765D">
        <w:t>been</w:t>
      </w:r>
      <w:r w:rsidRPr="0050765D">
        <w:rPr>
          <w:spacing w:val="5"/>
        </w:rPr>
        <w:t xml:space="preserve"> </w:t>
      </w:r>
      <w:r w:rsidRPr="0050765D">
        <w:lastRenderedPageBreak/>
        <w:t>resistant to</w:t>
      </w:r>
      <w:r w:rsidRPr="0050765D">
        <w:rPr>
          <w:spacing w:val="8"/>
        </w:rPr>
        <w:t xml:space="preserve"> </w:t>
      </w:r>
      <w:r w:rsidRPr="0050765D">
        <w:rPr>
          <w:spacing w:val="-1"/>
        </w:rPr>
        <w:t>m</w:t>
      </w:r>
      <w:r w:rsidRPr="0050765D">
        <w:t>ass</w:t>
      </w:r>
      <w:r w:rsidRPr="0050765D">
        <w:rPr>
          <w:spacing w:val="6"/>
        </w:rPr>
        <w:t xml:space="preserve"> </w:t>
      </w:r>
      <w:r w:rsidRPr="0050765D">
        <w:t>teaching</w:t>
      </w:r>
      <w:r w:rsidRPr="0050765D">
        <w:rPr>
          <w:spacing w:val="1"/>
        </w:rPr>
        <w:t xml:space="preserve"> </w:t>
      </w:r>
      <w:r w:rsidRPr="0050765D">
        <w:t>for</w:t>
      </w:r>
      <w:r w:rsidRPr="0050765D">
        <w:rPr>
          <w:spacing w:val="7"/>
        </w:rPr>
        <w:t xml:space="preserve"> </w:t>
      </w:r>
      <w:r w:rsidRPr="0050765D">
        <w:t>many</w:t>
      </w:r>
      <w:r w:rsidRPr="0050765D">
        <w:rPr>
          <w:spacing w:val="4"/>
        </w:rPr>
        <w:t xml:space="preserve"> </w:t>
      </w:r>
      <w:r w:rsidRPr="0050765D">
        <w:t>years,</w:t>
      </w:r>
      <w:r w:rsidRPr="0050765D">
        <w:rPr>
          <w:spacing w:val="4"/>
        </w:rPr>
        <w:t xml:space="preserve"> </w:t>
      </w:r>
      <w:r w:rsidRPr="0050765D">
        <w:t>and</w:t>
      </w:r>
      <w:r w:rsidRPr="0050765D">
        <w:rPr>
          <w:spacing w:val="6"/>
        </w:rPr>
        <w:t xml:space="preserve"> </w:t>
      </w:r>
      <w:r w:rsidRPr="0050765D">
        <w:t>insisted</w:t>
      </w:r>
      <w:r w:rsidRPr="0050765D">
        <w:rPr>
          <w:spacing w:val="2"/>
        </w:rPr>
        <w:t xml:space="preserve"> </w:t>
      </w:r>
      <w:r w:rsidRPr="0050765D">
        <w:t>on having</w:t>
      </w:r>
      <w:r w:rsidRPr="0050765D">
        <w:rPr>
          <w:spacing w:val="8"/>
        </w:rPr>
        <w:t xml:space="preserve"> </w:t>
      </w:r>
      <w:r w:rsidRPr="0050765D">
        <w:t>a</w:t>
      </w:r>
      <w:r w:rsidRPr="0050765D">
        <w:rPr>
          <w:spacing w:val="16"/>
        </w:rPr>
        <w:t xml:space="preserve"> </w:t>
      </w:r>
      <w:r w:rsidRPr="0050765D">
        <w:t>strong</w:t>
      </w:r>
      <w:r w:rsidRPr="0050765D">
        <w:rPr>
          <w:spacing w:val="9"/>
        </w:rPr>
        <w:t xml:space="preserve"> </w:t>
      </w:r>
      <w:r w:rsidRPr="0050765D">
        <w:t>administrative base</w:t>
      </w:r>
      <w:r w:rsidRPr="0050765D">
        <w:rPr>
          <w:spacing w:val="11"/>
        </w:rPr>
        <w:t xml:space="preserve"> </w:t>
      </w:r>
      <w:r w:rsidRPr="0050765D">
        <w:t>in</w:t>
      </w:r>
      <w:r w:rsidRPr="0050765D">
        <w:rPr>
          <w:spacing w:val="14"/>
        </w:rPr>
        <w:t xml:space="preserve"> </w:t>
      </w:r>
      <w:r w:rsidRPr="0050765D">
        <w:t>Bangkok</w:t>
      </w:r>
      <w:r w:rsidRPr="0050765D">
        <w:rPr>
          <w:spacing w:val="6"/>
        </w:rPr>
        <w:t xml:space="preserve"> </w:t>
      </w:r>
      <w:r w:rsidRPr="0050765D">
        <w:t>before</w:t>
      </w:r>
      <w:r w:rsidRPr="0050765D">
        <w:rPr>
          <w:spacing w:val="9"/>
        </w:rPr>
        <w:t xml:space="preserve"> </w:t>
      </w:r>
      <w:r w:rsidRPr="0050765D">
        <w:t>conte</w:t>
      </w:r>
      <w:r w:rsidRPr="0050765D">
        <w:rPr>
          <w:spacing w:val="-1"/>
        </w:rPr>
        <w:t>m</w:t>
      </w:r>
      <w:r w:rsidRPr="0050765D">
        <w:t>plating bringing masses</w:t>
      </w:r>
      <w:r w:rsidRPr="0050765D">
        <w:rPr>
          <w:spacing w:val="2"/>
        </w:rPr>
        <w:t xml:space="preserve"> </w:t>
      </w:r>
      <w:r w:rsidRPr="0050765D">
        <w:t>into</w:t>
      </w:r>
      <w:r w:rsidRPr="0050765D">
        <w:rPr>
          <w:spacing w:val="6"/>
        </w:rPr>
        <w:t xml:space="preserve"> </w:t>
      </w:r>
      <w:r w:rsidRPr="0050765D">
        <w:t>the</w:t>
      </w:r>
      <w:r w:rsidRPr="0050765D">
        <w:rPr>
          <w:spacing w:val="7"/>
        </w:rPr>
        <w:t xml:space="preserve"> </w:t>
      </w:r>
      <w:r w:rsidRPr="0050765D">
        <w:t>Faith.”</w:t>
      </w:r>
      <w:r w:rsidRPr="0050765D">
        <w:rPr>
          <w:spacing w:val="2"/>
        </w:rPr>
        <w:t xml:space="preserve"> </w:t>
      </w:r>
      <w:r w:rsidRPr="0050765D">
        <w:t>Raḥmat</w:t>
      </w:r>
      <w:r w:rsidRPr="0050765D">
        <w:rPr>
          <w:spacing w:val="5"/>
        </w:rPr>
        <w:t xml:space="preserve"> </w:t>
      </w:r>
      <w:r w:rsidRPr="0050765D">
        <w:t>wrote</w:t>
      </w:r>
      <w:r w:rsidRPr="0050765D">
        <w:rPr>
          <w:spacing w:val="4"/>
        </w:rPr>
        <w:t xml:space="preserve"> </w:t>
      </w:r>
      <w:r w:rsidRPr="0050765D">
        <w:t>in</w:t>
      </w:r>
      <w:r w:rsidRPr="0050765D">
        <w:rPr>
          <w:spacing w:val="8"/>
        </w:rPr>
        <w:t xml:space="preserve"> </w:t>
      </w:r>
      <w:r w:rsidRPr="0050765D">
        <w:t>his</w:t>
      </w:r>
      <w:r w:rsidRPr="0050765D">
        <w:rPr>
          <w:spacing w:val="7"/>
        </w:rPr>
        <w:t xml:space="preserve"> </w:t>
      </w:r>
      <w:r w:rsidRPr="0050765D">
        <w:t>notes</w:t>
      </w:r>
      <w:r w:rsidRPr="0050765D">
        <w:rPr>
          <w:spacing w:val="4"/>
        </w:rPr>
        <w:t xml:space="preserve"> </w:t>
      </w:r>
      <w:r w:rsidRPr="0050765D">
        <w:t>“I</w:t>
      </w:r>
      <w:r w:rsidRPr="0050765D">
        <w:rPr>
          <w:spacing w:val="8"/>
        </w:rPr>
        <w:t xml:space="preserve"> </w:t>
      </w:r>
      <w:r w:rsidRPr="0050765D">
        <w:t>stayed</w:t>
      </w:r>
      <w:r w:rsidRPr="0050765D">
        <w:rPr>
          <w:spacing w:val="3"/>
        </w:rPr>
        <w:t xml:space="preserve"> </w:t>
      </w:r>
      <w:r w:rsidRPr="0050765D">
        <w:t>in</w:t>
      </w:r>
      <w:r w:rsidRPr="0050765D">
        <w:rPr>
          <w:spacing w:val="8"/>
        </w:rPr>
        <w:t xml:space="preserve"> </w:t>
      </w:r>
      <w:r w:rsidRPr="0050765D">
        <w:t>Thailand for</w:t>
      </w:r>
      <w:r w:rsidRPr="0050765D">
        <w:rPr>
          <w:spacing w:val="7"/>
        </w:rPr>
        <w:t xml:space="preserve"> </w:t>
      </w:r>
      <w:r w:rsidRPr="0050765D">
        <w:t>two nigh</w:t>
      </w:r>
      <w:r w:rsidRPr="0050765D">
        <w:rPr>
          <w:spacing w:val="-1"/>
        </w:rPr>
        <w:t>t</w:t>
      </w:r>
      <w:r w:rsidRPr="0050765D">
        <w:t>s.</w:t>
      </w:r>
      <w:r w:rsidRPr="0050765D">
        <w:rPr>
          <w:spacing w:val="14"/>
        </w:rPr>
        <w:t xml:space="preserve"> </w:t>
      </w:r>
      <w:r w:rsidRPr="0050765D">
        <w:t>I</w:t>
      </w:r>
      <w:r w:rsidRPr="0050765D">
        <w:rPr>
          <w:spacing w:val="21"/>
        </w:rPr>
        <w:t xml:space="preserve"> </w:t>
      </w:r>
      <w:r w:rsidRPr="0050765D">
        <w:t>met</w:t>
      </w:r>
      <w:r w:rsidRPr="0050765D">
        <w:rPr>
          <w:spacing w:val="22"/>
        </w:rPr>
        <w:t xml:space="preserve"> </w:t>
      </w:r>
      <w:r w:rsidRPr="0050765D">
        <w:t>the</w:t>
      </w:r>
      <w:r w:rsidRPr="0050765D">
        <w:rPr>
          <w:spacing w:val="19"/>
        </w:rPr>
        <w:t xml:space="preserve"> </w:t>
      </w:r>
      <w:r w:rsidRPr="0050765D">
        <w:t>friends</w:t>
      </w:r>
      <w:r w:rsidRPr="0050765D">
        <w:rPr>
          <w:spacing w:val="14"/>
        </w:rPr>
        <w:t xml:space="preserve"> </w:t>
      </w:r>
      <w:r w:rsidRPr="0050765D">
        <w:t>but</w:t>
      </w:r>
      <w:r w:rsidRPr="0050765D">
        <w:rPr>
          <w:spacing w:val="18"/>
        </w:rPr>
        <w:t xml:space="preserve"> </w:t>
      </w:r>
      <w:r w:rsidRPr="0050765D">
        <w:t>it</w:t>
      </w:r>
      <w:r w:rsidRPr="0050765D">
        <w:rPr>
          <w:spacing w:val="20"/>
        </w:rPr>
        <w:t xml:space="preserve"> </w:t>
      </w:r>
      <w:r w:rsidRPr="0050765D">
        <w:t>was</w:t>
      </w:r>
      <w:r w:rsidRPr="0050765D">
        <w:rPr>
          <w:spacing w:val="18"/>
        </w:rPr>
        <w:t xml:space="preserve"> </w:t>
      </w:r>
      <w:r w:rsidRPr="0050765D">
        <w:t>not</w:t>
      </w:r>
      <w:r w:rsidRPr="0050765D">
        <w:rPr>
          <w:spacing w:val="18"/>
        </w:rPr>
        <w:t xml:space="preserve"> </w:t>
      </w:r>
      <w:r w:rsidRPr="0050765D">
        <w:t>v</w:t>
      </w:r>
      <w:r w:rsidRPr="0050765D">
        <w:rPr>
          <w:spacing w:val="-1"/>
        </w:rPr>
        <w:t>e</w:t>
      </w:r>
      <w:r w:rsidRPr="0050765D">
        <w:t>ry</w:t>
      </w:r>
      <w:r w:rsidRPr="0050765D">
        <w:rPr>
          <w:spacing w:val="17"/>
        </w:rPr>
        <w:t xml:space="preserve"> </w:t>
      </w:r>
      <w:r w:rsidRPr="0050765D">
        <w:t>useful.</w:t>
      </w:r>
      <w:r w:rsidRPr="0050765D">
        <w:rPr>
          <w:spacing w:val="14"/>
        </w:rPr>
        <w:t xml:space="preserve"> </w:t>
      </w:r>
      <w:r w:rsidRPr="0050765D">
        <w:t>One</w:t>
      </w:r>
      <w:r w:rsidRPr="0050765D">
        <w:rPr>
          <w:spacing w:val="17"/>
        </w:rPr>
        <w:t xml:space="preserve"> </w:t>
      </w:r>
      <w:r w:rsidRPr="0050765D">
        <w:t>of</w:t>
      </w:r>
      <w:r w:rsidRPr="0050765D">
        <w:rPr>
          <w:spacing w:val="20"/>
        </w:rPr>
        <w:t xml:space="preserve"> </w:t>
      </w:r>
      <w:r w:rsidRPr="0050765D">
        <w:t>them</w:t>
      </w:r>
      <w:r w:rsidRPr="0050765D">
        <w:rPr>
          <w:spacing w:val="14"/>
        </w:rPr>
        <w:t xml:space="preserve"> </w:t>
      </w:r>
      <w:r w:rsidRPr="0050765D">
        <w:t>said</w:t>
      </w:r>
      <w:r w:rsidRPr="0050765D">
        <w:rPr>
          <w:spacing w:val="17"/>
        </w:rPr>
        <w:t xml:space="preserve"> </w:t>
      </w:r>
      <w:r w:rsidRPr="0050765D">
        <w:t>that</w:t>
      </w:r>
      <w:r w:rsidRPr="0050765D">
        <w:rPr>
          <w:spacing w:val="22"/>
        </w:rPr>
        <w:t xml:space="preserve"> </w:t>
      </w:r>
      <w:r w:rsidRPr="0050765D">
        <w:t>they did</w:t>
      </w:r>
      <w:r w:rsidRPr="0050765D">
        <w:rPr>
          <w:spacing w:val="8"/>
        </w:rPr>
        <w:t xml:space="preserve"> </w:t>
      </w:r>
      <w:r w:rsidRPr="0050765D">
        <w:t>not</w:t>
      </w:r>
      <w:r w:rsidRPr="0050765D">
        <w:rPr>
          <w:spacing w:val="8"/>
        </w:rPr>
        <w:t xml:space="preserve"> </w:t>
      </w:r>
      <w:r w:rsidRPr="0050765D">
        <w:t>n</w:t>
      </w:r>
      <w:r w:rsidRPr="0050765D">
        <w:rPr>
          <w:spacing w:val="-2"/>
        </w:rPr>
        <w:t>e</w:t>
      </w:r>
      <w:r w:rsidRPr="0050765D">
        <w:t>ed</w:t>
      </w:r>
      <w:r w:rsidRPr="0050765D">
        <w:rPr>
          <w:spacing w:val="6"/>
        </w:rPr>
        <w:t xml:space="preserve"> </w:t>
      </w:r>
      <w:r w:rsidRPr="0050765D">
        <w:t>a</w:t>
      </w:r>
      <w:r w:rsidRPr="0050765D">
        <w:rPr>
          <w:spacing w:val="11"/>
        </w:rPr>
        <w:t xml:space="preserve"> </w:t>
      </w:r>
      <w:r w:rsidRPr="0050765D">
        <w:t>new</w:t>
      </w:r>
      <w:r w:rsidRPr="0050765D">
        <w:rPr>
          <w:spacing w:val="6"/>
        </w:rPr>
        <w:t xml:space="preserve"> </w:t>
      </w:r>
      <w:r w:rsidRPr="0050765D">
        <w:t>plan</w:t>
      </w:r>
      <w:r w:rsidRPr="0050765D">
        <w:rPr>
          <w:spacing w:val="6"/>
        </w:rPr>
        <w:t xml:space="preserve"> </w:t>
      </w:r>
      <w:r w:rsidRPr="0050765D">
        <w:t>but</w:t>
      </w:r>
      <w:r w:rsidRPr="0050765D">
        <w:rPr>
          <w:spacing w:val="8"/>
        </w:rPr>
        <w:t xml:space="preserve"> </w:t>
      </w:r>
      <w:r w:rsidRPr="0050765D">
        <w:t>needed</w:t>
      </w:r>
      <w:r w:rsidRPr="0050765D">
        <w:rPr>
          <w:spacing w:val="3"/>
        </w:rPr>
        <w:t xml:space="preserve"> </w:t>
      </w:r>
      <w:r w:rsidRPr="0050765D">
        <w:t>first</w:t>
      </w:r>
      <w:r w:rsidRPr="0050765D">
        <w:rPr>
          <w:spacing w:val="4"/>
        </w:rPr>
        <w:t xml:space="preserve"> </w:t>
      </w:r>
      <w:r w:rsidRPr="0050765D">
        <w:t>to</w:t>
      </w:r>
      <w:r w:rsidRPr="0050765D">
        <w:rPr>
          <w:spacing w:val="9"/>
        </w:rPr>
        <w:t xml:space="preserve"> </w:t>
      </w:r>
      <w:r w:rsidRPr="0050765D">
        <w:t>solve</w:t>
      </w:r>
      <w:r w:rsidRPr="0050765D">
        <w:rPr>
          <w:spacing w:val="5"/>
        </w:rPr>
        <w:t xml:space="preserve"> </w:t>
      </w:r>
      <w:r w:rsidRPr="0050765D">
        <w:t>their</w:t>
      </w:r>
      <w:r w:rsidRPr="0050765D">
        <w:rPr>
          <w:spacing w:val="6"/>
        </w:rPr>
        <w:t xml:space="preserve"> </w:t>
      </w:r>
      <w:r w:rsidRPr="0050765D">
        <w:t>proble</w:t>
      </w:r>
      <w:r w:rsidRPr="0050765D">
        <w:rPr>
          <w:spacing w:val="-1"/>
        </w:rPr>
        <w:t>m</w:t>
      </w:r>
      <w:r w:rsidRPr="0050765D">
        <w:t>s. I</w:t>
      </w:r>
      <w:r w:rsidRPr="0050765D">
        <w:rPr>
          <w:spacing w:val="10"/>
        </w:rPr>
        <w:t xml:space="preserve"> </w:t>
      </w:r>
      <w:r w:rsidRPr="0050765D">
        <w:t>left</w:t>
      </w:r>
      <w:r w:rsidRPr="0050765D">
        <w:rPr>
          <w:spacing w:val="11"/>
        </w:rPr>
        <w:t xml:space="preserve"> </w:t>
      </w:r>
      <w:r w:rsidRPr="0050765D">
        <w:t>them</w:t>
      </w:r>
      <w:r w:rsidRPr="0050765D">
        <w:rPr>
          <w:spacing w:val="4"/>
        </w:rPr>
        <w:t xml:space="preserve"> </w:t>
      </w:r>
      <w:r w:rsidRPr="0050765D">
        <w:t>to the</w:t>
      </w:r>
      <w:r w:rsidRPr="0050765D">
        <w:rPr>
          <w:spacing w:val="-1"/>
        </w:rPr>
        <w:t>m</w:t>
      </w:r>
      <w:r w:rsidRPr="0050765D">
        <w:t>selves</w:t>
      </w:r>
      <w:r w:rsidRPr="0050765D">
        <w:rPr>
          <w:spacing w:val="-12"/>
        </w:rPr>
        <w:t xml:space="preserve"> </w:t>
      </w:r>
      <w:r w:rsidRPr="0050765D">
        <w:t>at 10.30</w:t>
      </w:r>
      <w:r w:rsidRPr="0050765D">
        <w:rPr>
          <w:spacing w:val="-6"/>
        </w:rPr>
        <w:t xml:space="preserve"> </w:t>
      </w:r>
      <w:r w:rsidRPr="0050765D">
        <w:t>p.m.”</w:t>
      </w:r>
    </w:p>
    <w:p w14:paraId="3D5FB5C4" w14:textId="77777777" w:rsidR="006E0CCA" w:rsidRPr="0050765D" w:rsidRDefault="006E5B28" w:rsidP="00615BE7"/>
    <w:p w14:paraId="71CF103C" w14:textId="33A41213" w:rsidR="00E5312E" w:rsidRPr="0050765D" w:rsidRDefault="00910FCA" w:rsidP="00615BE7">
      <w:r w:rsidRPr="0050765D">
        <w:t>Raḥmat</w:t>
      </w:r>
      <w:r w:rsidRPr="0050765D">
        <w:rPr>
          <w:spacing w:val="4"/>
        </w:rPr>
        <w:t xml:space="preserve"> </w:t>
      </w:r>
      <w:r w:rsidRPr="0050765D">
        <w:t>encouraged the</w:t>
      </w:r>
      <w:r w:rsidRPr="0050765D">
        <w:rPr>
          <w:spacing w:val="9"/>
        </w:rPr>
        <w:t xml:space="preserve"> </w:t>
      </w:r>
      <w:r w:rsidRPr="0050765D">
        <w:t>Iranian</w:t>
      </w:r>
      <w:r w:rsidRPr="0050765D">
        <w:rPr>
          <w:spacing w:val="5"/>
        </w:rPr>
        <w:t xml:space="preserve"> </w:t>
      </w:r>
      <w:r w:rsidRPr="0050765D">
        <w:t>pionee</w:t>
      </w:r>
      <w:r w:rsidRPr="0050765D">
        <w:rPr>
          <w:spacing w:val="1"/>
        </w:rPr>
        <w:t>r</w:t>
      </w:r>
      <w:r w:rsidRPr="0050765D">
        <w:t>s</w:t>
      </w:r>
      <w:r w:rsidRPr="0050765D">
        <w:rPr>
          <w:spacing w:val="2"/>
        </w:rPr>
        <w:t xml:space="preserve"> </w:t>
      </w:r>
      <w:r w:rsidRPr="0050765D">
        <w:t>to</w:t>
      </w:r>
      <w:r w:rsidRPr="0050765D">
        <w:rPr>
          <w:spacing w:val="10"/>
        </w:rPr>
        <w:t xml:space="preserve"> </w:t>
      </w:r>
      <w:r w:rsidRPr="0050765D">
        <w:t>leave</w:t>
      </w:r>
      <w:r w:rsidRPr="0050765D">
        <w:rPr>
          <w:spacing w:val="13"/>
        </w:rPr>
        <w:t xml:space="preserve"> </w:t>
      </w:r>
      <w:r w:rsidRPr="0050765D">
        <w:t>Bangkok</w:t>
      </w:r>
      <w:r w:rsidRPr="0050765D">
        <w:rPr>
          <w:spacing w:val="2"/>
        </w:rPr>
        <w:t xml:space="preserve"> </w:t>
      </w:r>
      <w:r w:rsidRPr="0050765D">
        <w:t>and</w:t>
      </w:r>
      <w:r w:rsidRPr="0050765D">
        <w:rPr>
          <w:spacing w:val="8"/>
        </w:rPr>
        <w:t xml:space="preserve"> </w:t>
      </w:r>
      <w:r w:rsidRPr="0050765D">
        <w:t>settle</w:t>
      </w:r>
      <w:r w:rsidRPr="0050765D">
        <w:rPr>
          <w:spacing w:val="13"/>
        </w:rPr>
        <w:t xml:space="preserve"> </w:t>
      </w:r>
      <w:r w:rsidRPr="0050765D">
        <w:t>in</w:t>
      </w:r>
      <w:r w:rsidRPr="0050765D">
        <w:rPr>
          <w:spacing w:val="10"/>
        </w:rPr>
        <w:t xml:space="preserve"> </w:t>
      </w:r>
      <w:r w:rsidRPr="0050765D">
        <w:t>the interior,</w:t>
      </w:r>
      <w:r w:rsidRPr="0050765D">
        <w:rPr>
          <w:spacing w:val="1"/>
        </w:rPr>
        <w:t xml:space="preserve"> </w:t>
      </w:r>
      <w:r w:rsidRPr="0050765D">
        <w:t>so</w:t>
      </w:r>
      <w:r w:rsidRPr="0050765D">
        <w:rPr>
          <w:spacing w:val="6"/>
        </w:rPr>
        <w:t xml:space="preserve"> </w:t>
      </w:r>
      <w:r w:rsidRPr="0050765D">
        <w:t>that</w:t>
      </w:r>
      <w:r w:rsidRPr="0050765D">
        <w:rPr>
          <w:spacing w:val="9"/>
        </w:rPr>
        <w:t xml:space="preserve"> </w:t>
      </w:r>
      <w:r w:rsidRPr="0050765D">
        <w:t>they</w:t>
      </w:r>
      <w:r w:rsidRPr="0050765D">
        <w:rPr>
          <w:spacing w:val="4"/>
        </w:rPr>
        <w:t xml:space="preserve"> </w:t>
      </w:r>
      <w:r w:rsidRPr="0050765D">
        <w:t>could</w:t>
      </w:r>
      <w:r w:rsidRPr="0050765D">
        <w:rPr>
          <w:spacing w:val="2"/>
        </w:rPr>
        <w:t xml:space="preserve"> </w:t>
      </w:r>
      <w:r w:rsidRPr="0050765D">
        <w:t>start</w:t>
      </w:r>
      <w:r w:rsidRPr="0050765D">
        <w:rPr>
          <w:spacing w:val="8"/>
        </w:rPr>
        <w:t xml:space="preserve"> </w:t>
      </w:r>
      <w:r w:rsidRPr="0050765D">
        <w:t>teac</w:t>
      </w:r>
      <w:r w:rsidRPr="0050765D">
        <w:rPr>
          <w:spacing w:val="2"/>
        </w:rPr>
        <w:t>h</w:t>
      </w:r>
      <w:r w:rsidRPr="0050765D">
        <w:t>ing</w:t>
      </w:r>
      <w:r w:rsidRPr="0050765D">
        <w:rPr>
          <w:spacing w:val="6"/>
        </w:rPr>
        <w:t xml:space="preserve"> </w:t>
      </w:r>
      <w:r w:rsidRPr="0050765D">
        <w:t>the</w:t>
      </w:r>
      <w:r w:rsidRPr="0050765D">
        <w:rPr>
          <w:spacing w:val="6"/>
        </w:rPr>
        <w:t xml:space="preserve"> </w:t>
      </w:r>
      <w:r w:rsidRPr="0050765D">
        <w:t>refugees who</w:t>
      </w:r>
      <w:r w:rsidRPr="0050765D">
        <w:rPr>
          <w:spacing w:val="4"/>
        </w:rPr>
        <w:t xml:space="preserve"> </w:t>
      </w:r>
      <w:r w:rsidRPr="0050765D">
        <w:t>had</w:t>
      </w:r>
      <w:r w:rsidRPr="0050765D">
        <w:rPr>
          <w:spacing w:val="5"/>
        </w:rPr>
        <w:t xml:space="preserve"> </w:t>
      </w:r>
      <w:r w:rsidRPr="0050765D">
        <w:t>fled</w:t>
      </w:r>
      <w:r w:rsidRPr="0050765D">
        <w:rPr>
          <w:spacing w:val="5"/>
        </w:rPr>
        <w:t xml:space="preserve"> </w:t>
      </w:r>
      <w:r w:rsidRPr="0050765D">
        <w:t>from</w:t>
      </w:r>
      <w:r w:rsidRPr="0050765D">
        <w:rPr>
          <w:spacing w:val="4"/>
        </w:rPr>
        <w:t xml:space="preserve"> </w:t>
      </w:r>
      <w:r w:rsidRPr="0050765D">
        <w:t>the Vietnam</w:t>
      </w:r>
      <w:r w:rsidRPr="0050765D">
        <w:rPr>
          <w:spacing w:val="30"/>
        </w:rPr>
        <w:t xml:space="preserve"> </w:t>
      </w:r>
      <w:r w:rsidRPr="0050765D">
        <w:t>War</w:t>
      </w:r>
      <w:r w:rsidRPr="0050765D">
        <w:rPr>
          <w:spacing w:val="37"/>
        </w:rPr>
        <w:t xml:space="preserve"> </w:t>
      </w:r>
      <w:r w:rsidRPr="0050765D">
        <w:t>into</w:t>
      </w:r>
      <w:r w:rsidRPr="0050765D">
        <w:rPr>
          <w:spacing w:val="38"/>
        </w:rPr>
        <w:t xml:space="preserve"> </w:t>
      </w:r>
      <w:r w:rsidRPr="0050765D">
        <w:t>Thailand.</w:t>
      </w:r>
      <w:r w:rsidRPr="0050765D">
        <w:rPr>
          <w:spacing w:val="31"/>
        </w:rPr>
        <w:t xml:space="preserve"> </w:t>
      </w:r>
      <w:r w:rsidRPr="0050765D">
        <w:t>Kamal</w:t>
      </w:r>
      <w:r w:rsidRPr="0050765D">
        <w:rPr>
          <w:spacing w:val="35"/>
        </w:rPr>
        <w:t xml:space="preserve"> </w:t>
      </w:r>
      <w:r w:rsidRPr="0050765D">
        <w:t>a</w:t>
      </w:r>
      <w:r w:rsidRPr="0050765D">
        <w:rPr>
          <w:spacing w:val="1"/>
        </w:rPr>
        <w:t>n</w:t>
      </w:r>
      <w:r w:rsidRPr="0050765D">
        <w:t>d</w:t>
      </w:r>
      <w:r w:rsidRPr="0050765D">
        <w:rPr>
          <w:spacing w:val="38"/>
        </w:rPr>
        <w:t xml:space="preserve"> </w:t>
      </w:r>
      <w:r w:rsidRPr="0050765D">
        <w:t>Camel</w:t>
      </w:r>
      <w:r w:rsidRPr="0050765D">
        <w:rPr>
          <w:spacing w:val="2"/>
        </w:rPr>
        <w:t>i</w:t>
      </w:r>
      <w:r w:rsidRPr="0050765D">
        <w:t>a</w:t>
      </w:r>
      <w:r w:rsidRPr="0050765D">
        <w:rPr>
          <w:spacing w:val="42"/>
        </w:rPr>
        <w:t xml:space="preserve"> </w:t>
      </w:r>
      <w:r w:rsidRPr="0050765D">
        <w:t>Ma’ani,</w:t>
      </w:r>
      <w:r w:rsidRPr="0050765D">
        <w:rPr>
          <w:spacing w:val="33"/>
        </w:rPr>
        <w:t xml:space="preserve"> </w:t>
      </w:r>
      <w:r w:rsidRPr="0050765D">
        <w:t>Naser</w:t>
      </w:r>
      <w:r w:rsidRPr="0050765D">
        <w:rPr>
          <w:spacing w:val="35"/>
        </w:rPr>
        <w:t xml:space="preserve"> </w:t>
      </w:r>
      <w:r w:rsidRPr="0050765D">
        <w:t>and</w:t>
      </w:r>
      <w:r w:rsidRPr="0050765D">
        <w:rPr>
          <w:spacing w:val="39"/>
        </w:rPr>
        <w:t xml:space="preserve"> </w:t>
      </w:r>
      <w:r w:rsidRPr="0050765D">
        <w:t>Maliheh Jafari</w:t>
      </w:r>
      <w:r w:rsidRPr="0050765D">
        <w:rPr>
          <w:spacing w:val="5"/>
        </w:rPr>
        <w:t xml:space="preserve"> </w:t>
      </w:r>
      <w:r w:rsidRPr="0050765D">
        <w:t>answered his</w:t>
      </w:r>
      <w:r w:rsidRPr="0050765D">
        <w:rPr>
          <w:spacing w:val="8"/>
        </w:rPr>
        <w:t xml:space="preserve"> </w:t>
      </w:r>
      <w:r w:rsidRPr="0050765D">
        <w:t>call</w:t>
      </w:r>
      <w:r w:rsidRPr="0050765D">
        <w:rPr>
          <w:spacing w:val="11"/>
        </w:rPr>
        <w:t xml:space="preserve"> </w:t>
      </w:r>
      <w:r w:rsidRPr="0050765D">
        <w:t>and</w:t>
      </w:r>
      <w:r w:rsidRPr="0050765D">
        <w:rPr>
          <w:spacing w:val="7"/>
        </w:rPr>
        <w:t xml:space="preserve"> </w:t>
      </w:r>
      <w:r w:rsidRPr="0050765D">
        <w:t>left</w:t>
      </w:r>
      <w:r w:rsidRPr="0050765D">
        <w:rPr>
          <w:spacing w:val="10"/>
        </w:rPr>
        <w:t xml:space="preserve"> </w:t>
      </w:r>
      <w:r w:rsidRPr="0050765D">
        <w:t>Bangkok. Teaching among</w:t>
      </w:r>
      <w:r w:rsidRPr="0050765D">
        <w:rPr>
          <w:spacing w:val="3"/>
        </w:rPr>
        <w:t xml:space="preserve"> </w:t>
      </w:r>
      <w:r w:rsidRPr="0050765D">
        <w:t>the</w:t>
      </w:r>
      <w:r w:rsidRPr="0050765D">
        <w:rPr>
          <w:spacing w:val="7"/>
        </w:rPr>
        <w:t xml:space="preserve"> </w:t>
      </w:r>
      <w:r w:rsidRPr="0050765D">
        <w:t>refugees dovetailed</w:t>
      </w:r>
      <w:r w:rsidRPr="0050765D">
        <w:rPr>
          <w:spacing w:val="-12"/>
        </w:rPr>
        <w:t xml:space="preserve"> </w:t>
      </w:r>
      <w:r w:rsidRPr="0050765D">
        <w:t>into</w:t>
      </w:r>
      <w:r w:rsidRPr="0050765D">
        <w:rPr>
          <w:spacing w:val="-4"/>
        </w:rPr>
        <w:t xml:space="preserve"> </w:t>
      </w:r>
      <w:r w:rsidRPr="0050765D">
        <w:t>teac</w:t>
      </w:r>
      <w:r w:rsidRPr="0050765D">
        <w:rPr>
          <w:spacing w:val="2"/>
        </w:rPr>
        <w:t>h</w:t>
      </w:r>
      <w:r w:rsidRPr="0050765D">
        <w:t>ing</w:t>
      </w:r>
      <w:r w:rsidRPr="0050765D">
        <w:rPr>
          <w:spacing w:val="-4"/>
        </w:rPr>
        <w:t xml:space="preserve"> </w:t>
      </w:r>
      <w:r w:rsidRPr="0050765D">
        <w:t>the</w:t>
      </w:r>
      <w:r w:rsidRPr="0050765D">
        <w:rPr>
          <w:spacing w:val="-3"/>
        </w:rPr>
        <w:t xml:space="preserve"> </w:t>
      </w:r>
      <w:r w:rsidRPr="0050765D">
        <w:t>native</w:t>
      </w:r>
      <w:r w:rsidRPr="0050765D">
        <w:rPr>
          <w:spacing w:val="-7"/>
        </w:rPr>
        <w:t xml:space="preserve"> </w:t>
      </w:r>
      <w:r w:rsidRPr="0050765D">
        <w:t>people</w:t>
      </w:r>
      <w:r w:rsidRPr="0050765D">
        <w:rPr>
          <w:spacing w:val="-7"/>
        </w:rPr>
        <w:t xml:space="preserve"> </w:t>
      </w:r>
      <w:r w:rsidRPr="0050765D">
        <w:t>of</w:t>
      </w:r>
      <w:r w:rsidRPr="0050765D">
        <w:rPr>
          <w:spacing w:val="-2"/>
        </w:rPr>
        <w:t xml:space="preserve"> </w:t>
      </w:r>
      <w:r w:rsidRPr="0050765D">
        <w:t>Thailand.</w:t>
      </w:r>
    </w:p>
    <w:p w14:paraId="00A8742E" w14:textId="77777777" w:rsidR="006E0CCA" w:rsidRPr="0050765D" w:rsidRDefault="006E5B28" w:rsidP="00615BE7"/>
    <w:p w14:paraId="597DAD93" w14:textId="1094E5B2" w:rsidR="006E0CCA" w:rsidRPr="0050765D" w:rsidRDefault="00910FCA" w:rsidP="00615BE7">
      <w:r w:rsidRPr="0050765D">
        <w:t>Kamal</w:t>
      </w:r>
      <w:r w:rsidRPr="0050765D">
        <w:rPr>
          <w:spacing w:val="4"/>
        </w:rPr>
        <w:t xml:space="preserve"> </w:t>
      </w:r>
      <w:r w:rsidRPr="0050765D">
        <w:t>had</w:t>
      </w:r>
      <w:r w:rsidRPr="0050765D">
        <w:rPr>
          <w:spacing w:val="8"/>
        </w:rPr>
        <w:t xml:space="preserve"> </w:t>
      </w:r>
      <w:r w:rsidRPr="0050765D">
        <w:t>a</w:t>
      </w:r>
      <w:r w:rsidRPr="0050765D">
        <w:rPr>
          <w:spacing w:val="12"/>
        </w:rPr>
        <w:t xml:space="preserve"> </w:t>
      </w:r>
      <w:r w:rsidRPr="0050765D">
        <w:rPr>
          <w:spacing w:val="-1"/>
        </w:rPr>
        <w:t>m</w:t>
      </w:r>
      <w:r w:rsidRPr="0050765D">
        <w:rPr>
          <w:spacing w:val="1"/>
        </w:rPr>
        <w:t>o</w:t>
      </w:r>
      <w:r w:rsidRPr="0050765D">
        <w:t>torcycle which</w:t>
      </w:r>
      <w:r w:rsidRPr="0050765D">
        <w:rPr>
          <w:spacing w:val="5"/>
        </w:rPr>
        <w:t xml:space="preserve"> </w:t>
      </w:r>
      <w:r w:rsidRPr="0050765D">
        <w:t>he</w:t>
      </w:r>
      <w:r w:rsidRPr="0050765D">
        <w:rPr>
          <w:spacing w:val="9"/>
        </w:rPr>
        <w:t xml:space="preserve"> </w:t>
      </w:r>
      <w:r w:rsidRPr="0050765D">
        <w:t>used</w:t>
      </w:r>
      <w:r w:rsidRPr="0050765D">
        <w:rPr>
          <w:spacing w:val="6"/>
        </w:rPr>
        <w:t xml:space="preserve"> </w:t>
      </w:r>
      <w:r w:rsidRPr="0050765D">
        <w:t>for</w:t>
      </w:r>
      <w:r w:rsidRPr="0050765D">
        <w:rPr>
          <w:spacing w:val="8"/>
        </w:rPr>
        <w:t xml:space="preserve"> </w:t>
      </w:r>
      <w:r w:rsidRPr="0050765D">
        <w:t>his</w:t>
      </w:r>
      <w:r w:rsidRPr="0050765D">
        <w:rPr>
          <w:spacing w:val="8"/>
        </w:rPr>
        <w:t xml:space="preserve"> </w:t>
      </w:r>
      <w:r w:rsidRPr="0050765D">
        <w:rPr>
          <w:spacing w:val="-1"/>
        </w:rPr>
        <w:t>t</w:t>
      </w:r>
      <w:r w:rsidRPr="0050765D">
        <w:rPr>
          <w:spacing w:val="1"/>
        </w:rPr>
        <w:t>r</w:t>
      </w:r>
      <w:r w:rsidRPr="0050765D">
        <w:t>avel</w:t>
      </w:r>
      <w:r w:rsidRPr="0050765D">
        <w:rPr>
          <w:spacing w:val="11"/>
        </w:rPr>
        <w:t xml:space="preserve"> </w:t>
      </w:r>
      <w:r w:rsidRPr="0050765D">
        <w:t>teaching.</w:t>
      </w:r>
      <w:r w:rsidRPr="0050765D">
        <w:rPr>
          <w:spacing w:val="1"/>
        </w:rPr>
        <w:t xml:space="preserve"> </w:t>
      </w:r>
      <w:r w:rsidRPr="0050765D">
        <w:t>Raḥmat</w:t>
      </w:r>
      <w:r w:rsidRPr="0050765D">
        <w:rPr>
          <w:spacing w:val="3"/>
        </w:rPr>
        <w:t xml:space="preserve"> </w:t>
      </w:r>
      <w:r w:rsidRPr="0050765D">
        <w:t>would ride</w:t>
      </w:r>
      <w:r w:rsidRPr="0050765D">
        <w:rPr>
          <w:spacing w:val="5"/>
        </w:rPr>
        <w:t xml:space="preserve"> </w:t>
      </w:r>
      <w:r w:rsidRPr="0050765D">
        <w:t>with</w:t>
      </w:r>
      <w:r w:rsidRPr="0050765D">
        <w:rPr>
          <w:spacing w:val="5"/>
        </w:rPr>
        <w:t xml:space="preserve"> </w:t>
      </w:r>
      <w:r w:rsidRPr="0050765D">
        <w:t>hi</w:t>
      </w:r>
      <w:r w:rsidRPr="0050765D">
        <w:rPr>
          <w:spacing w:val="-1"/>
        </w:rPr>
        <w:t>m</w:t>
      </w:r>
      <w:r w:rsidRPr="0050765D">
        <w:t>,</w:t>
      </w:r>
      <w:r w:rsidRPr="0050765D">
        <w:rPr>
          <w:spacing w:val="6"/>
        </w:rPr>
        <w:t xml:space="preserve"> </w:t>
      </w:r>
      <w:r w:rsidRPr="0050765D">
        <w:t>and</w:t>
      </w:r>
      <w:r w:rsidRPr="0050765D">
        <w:rPr>
          <w:spacing w:val="6"/>
        </w:rPr>
        <w:t xml:space="preserve"> </w:t>
      </w:r>
      <w:r w:rsidRPr="0050765D">
        <w:t>they</w:t>
      </w:r>
      <w:r w:rsidRPr="0050765D">
        <w:rPr>
          <w:spacing w:val="5"/>
        </w:rPr>
        <w:t xml:space="preserve"> </w:t>
      </w:r>
      <w:r w:rsidRPr="0050765D">
        <w:t>would</w:t>
      </w:r>
      <w:r w:rsidRPr="0050765D">
        <w:rPr>
          <w:spacing w:val="3"/>
        </w:rPr>
        <w:t xml:space="preserve"> </w:t>
      </w:r>
      <w:r w:rsidRPr="0050765D">
        <w:t>trek</w:t>
      </w:r>
      <w:r w:rsidRPr="0050765D">
        <w:rPr>
          <w:spacing w:val="5"/>
        </w:rPr>
        <w:t xml:space="preserve"> </w:t>
      </w:r>
      <w:r w:rsidRPr="0050765D">
        <w:t>the</w:t>
      </w:r>
      <w:r w:rsidRPr="0050765D">
        <w:rPr>
          <w:spacing w:val="7"/>
        </w:rPr>
        <w:t xml:space="preserve"> </w:t>
      </w:r>
      <w:r w:rsidRPr="0050765D">
        <w:t>dusty</w:t>
      </w:r>
      <w:r w:rsidRPr="0050765D">
        <w:rPr>
          <w:spacing w:val="4"/>
        </w:rPr>
        <w:t xml:space="preserve"> </w:t>
      </w:r>
      <w:r w:rsidRPr="0050765D">
        <w:t>and</w:t>
      </w:r>
      <w:r w:rsidRPr="0050765D">
        <w:rPr>
          <w:spacing w:val="6"/>
        </w:rPr>
        <w:t xml:space="preserve"> </w:t>
      </w:r>
      <w:r w:rsidRPr="0050765D">
        <w:t>potholed roads</w:t>
      </w:r>
      <w:r w:rsidRPr="0050765D">
        <w:rPr>
          <w:spacing w:val="4"/>
        </w:rPr>
        <w:t xml:space="preserve"> </w:t>
      </w:r>
      <w:r w:rsidRPr="0050765D">
        <w:t>of</w:t>
      </w:r>
      <w:r w:rsidRPr="0050765D">
        <w:rPr>
          <w:spacing w:val="7"/>
        </w:rPr>
        <w:t xml:space="preserve"> </w:t>
      </w:r>
      <w:r w:rsidRPr="0050765D">
        <w:t>Thailand</w:t>
      </w:r>
      <w:r w:rsidRPr="0050765D">
        <w:rPr>
          <w:spacing w:val="1"/>
        </w:rPr>
        <w:t xml:space="preserve"> </w:t>
      </w:r>
      <w:r w:rsidRPr="0050765D">
        <w:t>to meet the</w:t>
      </w:r>
      <w:r w:rsidRPr="0050765D">
        <w:rPr>
          <w:spacing w:val="-3"/>
        </w:rPr>
        <w:t xml:space="preserve"> </w:t>
      </w:r>
      <w:r w:rsidRPr="0050765D">
        <w:t>Bahá’ís</w:t>
      </w:r>
      <w:r w:rsidRPr="0050765D">
        <w:rPr>
          <w:spacing w:val="-9"/>
        </w:rPr>
        <w:t xml:space="preserve"> </w:t>
      </w:r>
      <w:r w:rsidRPr="0050765D">
        <w:t>and</w:t>
      </w:r>
      <w:r w:rsidRPr="0050765D">
        <w:rPr>
          <w:spacing w:val="-4"/>
        </w:rPr>
        <w:t xml:space="preserve"> </w:t>
      </w:r>
      <w:r w:rsidRPr="0050765D">
        <w:t>t</w:t>
      </w:r>
      <w:r w:rsidRPr="0050765D">
        <w:rPr>
          <w:spacing w:val="-1"/>
        </w:rPr>
        <w:t>e</w:t>
      </w:r>
      <w:r w:rsidRPr="0050765D">
        <w:t>ach</w:t>
      </w:r>
      <w:r w:rsidRPr="0050765D">
        <w:rPr>
          <w:spacing w:val="-4"/>
        </w:rPr>
        <w:t xml:space="preserve"> </w:t>
      </w:r>
      <w:r w:rsidRPr="0050765D">
        <w:t>in</w:t>
      </w:r>
      <w:r w:rsidRPr="0050765D">
        <w:rPr>
          <w:spacing w:val="-2"/>
        </w:rPr>
        <w:t xml:space="preserve"> </w:t>
      </w:r>
      <w:r w:rsidRPr="0050765D">
        <w:t>the</w:t>
      </w:r>
      <w:r w:rsidRPr="0050765D">
        <w:rPr>
          <w:spacing w:val="-3"/>
        </w:rPr>
        <w:t xml:space="preserve"> </w:t>
      </w:r>
      <w:r w:rsidRPr="0050765D">
        <w:t>Villa</w:t>
      </w:r>
      <w:r w:rsidRPr="0050765D">
        <w:rPr>
          <w:spacing w:val="2"/>
        </w:rPr>
        <w:t>g</w:t>
      </w:r>
      <w:r w:rsidRPr="0050765D">
        <w:t>es.</w:t>
      </w:r>
    </w:p>
    <w:p w14:paraId="45AA2159" w14:textId="77777777" w:rsidR="006E0CCA" w:rsidRPr="0050765D" w:rsidRDefault="006E5B28" w:rsidP="00615BE7"/>
    <w:p w14:paraId="2ACE1D37" w14:textId="188B7600" w:rsidR="006E0CCA" w:rsidRPr="0050765D" w:rsidRDefault="00910FCA" w:rsidP="00615BE7">
      <w:r w:rsidRPr="0050765D">
        <w:t>Mr and Mrs Jafari lived in Songkhla, 1,400 kilo</w:t>
      </w:r>
      <w:r w:rsidRPr="0050765D">
        <w:rPr>
          <w:spacing w:val="-1"/>
        </w:rPr>
        <w:t>m</w:t>
      </w:r>
      <w:r w:rsidRPr="0050765D">
        <w:t>etres from Bangkok. Whenever Raḥmat</w:t>
      </w:r>
      <w:r w:rsidRPr="0050765D">
        <w:rPr>
          <w:spacing w:val="5"/>
        </w:rPr>
        <w:t xml:space="preserve"> </w:t>
      </w:r>
      <w:r w:rsidRPr="0050765D">
        <w:t>visited</w:t>
      </w:r>
      <w:r w:rsidRPr="0050765D">
        <w:rPr>
          <w:spacing w:val="2"/>
        </w:rPr>
        <w:t xml:space="preserve"> </w:t>
      </w:r>
      <w:r w:rsidRPr="0050765D">
        <w:t>Thailand it</w:t>
      </w:r>
      <w:r w:rsidRPr="0050765D">
        <w:rPr>
          <w:spacing w:val="10"/>
        </w:rPr>
        <w:t xml:space="preserve"> </w:t>
      </w:r>
      <w:r w:rsidRPr="0050765D">
        <w:t>was</w:t>
      </w:r>
      <w:r w:rsidRPr="0050765D">
        <w:rPr>
          <w:spacing w:val="5"/>
        </w:rPr>
        <w:t xml:space="preserve"> </w:t>
      </w:r>
      <w:r w:rsidRPr="0050765D">
        <w:t>for</w:t>
      </w:r>
      <w:r w:rsidRPr="0050765D">
        <w:rPr>
          <w:spacing w:val="7"/>
        </w:rPr>
        <w:t xml:space="preserve"> </w:t>
      </w:r>
      <w:r w:rsidRPr="0050765D">
        <w:t>the</w:t>
      </w:r>
      <w:r w:rsidRPr="0050765D">
        <w:rPr>
          <w:spacing w:val="7"/>
        </w:rPr>
        <w:t xml:space="preserve"> </w:t>
      </w:r>
      <w:r w:rsidRPr="0050765D">
        <w:t>sole</w:t>
      </w:r>
      <w:r w:rsidRPr="0050765D">
        <w:rPr>
          <w:spacing w:val="5"/>
        </w:rPr>
        <w:t xml:space="preserve"> </w:t>
      </w:r>
      <w:r w:rsidRPr="0050765D">
        <w:t>purpose</w:t>
      </w:r>
      <w:r w:rsidRPr="0050765D">
        <w:rPr>
          <w:spacing w:val="1"/>
        </w:rPr>
        <w:t xml:space="preserve"> </w:t>
      </w:r>
      <w:r w:rsidRPr="0050765D">
        <w:t>of</w:t>
      </w:r>
      <w:r w:rsidRPr="0050765D">
        <w:rPr>
          <w:spacing w:val="8"/>
        </w:rPr>
        <w:t xml:space="preserve"> </w:t>
      </w:r>
      <w:r w:rsidRPr="0050765D">
        <w:t>seeing</w:t>
      </w:r>
      <w:r w:rsidRPr="0050765D">
        <w:rPr>
          <w:spacing w:val="3"/>
        </w:rPr>
        <w:t xml:space="preserve"> </w:t>
      </w:r>
      <w:r w:rsidRPr="0050765D">
        <w:t>them. Their</w:t>
      </w:r>
      <w:r w:rsidRPr="0050765D">
        <w:rPr>
          <w:spacing w:val="4"/>
        </w:rPr>
        <w:t xml:space="preserve"> </w:t>
      </w:r>
      <w:r w:rsidRPr="0050765D">
        <w:t>daughter (son)</w:t>
      </w:r>
      <w:r w:rsidRPr="0050765D">
        <w:rPr>
          <w:spacing w:val="4"/>
        </w:rPr>
        <w:t xml:space="preserve"> </w:t>
      </w:r>
      <w:r w:rsidRPr="0050765D">
        <w:t>whom</w:t>
      </w:r>
      <w:r w:rsidRPr="0050765D">
        <w:rPr>
          <w:spacing w:val="1"/>
        </w:rPr>
        <w:t xml:space="preserve"> </w:t>
      </w:r>
      <w:r w:rsidRPr="0050765D">
        <w:t>Raḥmat</w:t>
      </w:r>
      <w:r w:rsidRPr="0050765D">
        <w:rPr>
          <w:spacing w:val="3"/>
        </w:rPr>
        <w:t xml:space="preserve"> </w:t>
      </w:r>
      <w:r w:rsidRPr="0050765D">
        <w:t>had</w:t>
      </w:r>
      <w:r w:rsidRPr="0050765D">
        <w:rPr>
          <w:spacing w:val="3"/>
        </w:rPr>
        <w:t xml:space="preserve"> </w:t>
      </w:r>
      <w:r w:rsidRPr="0050765D">
        <w:t>named</w:t>
      </w:r>
      <w:r w:rsidRPr="0050765D">
        <w:rPr>
          <w:spacing w:val="2"/>
        </w:rPr>
        <w:t xml:space="preserve"> </w:t>
      </w:r>
      <w:r w:rsidRPr="0050765D">
        <w:t>Car</w:t>
      </w:r>
      <w:r w:rsidRPr="0050765D">
        <w:rPr>
          <w:spacing w:val="-1"/>
        </w:rPr>
        <w:t>m</w:t>
      </w:r>
      <w:r w:rsidRPr="0050765D">
        <w:t>el</w:t>
      </w:r>
      <w:r w:rsidRPr="0050765D">
        <w:rPr>
          <w:spacing w:val="4"/>
        </w:rPr>
        <w:t xml:space="preserve"> </w:t>
      </w:r>
      <w:r w:rsidRPr="0050765D">
        <w:t>was</w:t>
      </w:r>
      <w:r w:rsidRPr="0050765D">
        <w:rPr>
          <w:spacing w:val="5"/>
        </w:rPr>
        <w:t xml:space="preserve"> </w:t>
      </w:r>
      <w:r w:rsidRPr="0050765D">
        <w:t>two</w:t>
      </w:r>
      <w:r w:rsidRPr="0050765D">
        <w:rPr>
          <w:spacing w:val="6"/>
        </w:rPr>
        <w:t xml:space="preserve"> </w:t>
      </w:r>
      <w:r w:rsidRPr="0050765D">
        <w:t>and</w:t>
      </w:r>
      <w:r w:rsidRPr="0050765D">
        <w:rPr>
          <w:spacing w:val="6"/>
        </w:rPr>
        <w:t xml:space="preserve"> </w:t>
      </w:r>
      <w:r w:rsidRPr="0050765D">
        <w:t>half</w:t>
      </w:r>
      <w:r w:rsidRPr="0050765D">
        <w:rPr>
          <w:spacing w:val="5"/>
        </w:rPr>
        <w:t xml:space="preserve"> </w:t>
      </w:r>
      <w:r w:rsidRPr="0050765D">
        <w:t>years old.</w:t>
      </w:r>
      <w:r w:rsidRPr="0050765D">
        <w:rPr>
          <w:spacing w:val="5"/>
        </w:rPr>
        <w:t xml:space="preserve"> </w:t>
      </w:r>
      <w:r w:rsidRPr="0050765D">
        <w:t>Maliheh recalls</w:t>
      </w:r>
      <w:r w:rsidRPr="0050765D">
        <w:rPr>
          <w:spacing w:val="9"/>
        </w:rPr>
        <w:t xml:space="preserve"> </w:t>
      </w:r>
      <w:r w:rsidRPr="0050765D">
        <w:t>that</w:t>
      </w:r>
      <w:r w:rsidRPr="0050765D">
        <w:rPr>
          <w:spacing w:val="9"/>
        </w:rPr>
        <w:t xml:space="preserve"> </w:t>
      </w:r>
      <w:r w:rsidRPr="0050765D">
        <w:t>Naser</w:t>
      </w:r>
      <w:r w:rsidRPr="0050765D">
        <w:rPr>
          <w:spacing w:val="3"/>
        </w:rPr>
        <w:t xml:space="preserve"> </w:t>
      </w:r>
      <w:r w:rsidRPr="0050765D">
        <w:t>had</w:t>
      </w:r>
      <w:r w:rsidRPr="0050765D">
        <w:rPr>
          <w:spacing w:val="3"/>
        </w:rPr>
        <w:t xml:space="preserve"> </w:t>
      </w:r>
      <w:r w:rsidRPr="0050765D">
        <w:t>taught</w:t>
      </w:r>
      <w:r w:rsidRPr="0050765D">
        <w:rPr>
          <w:spacing w:val="2"/>
        </w:rPr>
        <w:t xml:space="preserve"> </w:t>
      </w:r>
      <w:r w:rsidRPr="0050765D">
        <w:t>Carmel</w:t>
      </w:r>
      <w:r w:rsidRPr="0050765D">
        <w:rPr>
          <w:spacing w:val="9"/>
        </w:rPr>
        <w:t xml:space="preserve"> </w:t>
      </w:r>
      <w:r w:rsidRPr="0050765D">
        <w:t>to</w:t>
      </w:r>
      <w:r w:rsidRPr="0050765D">
        <w:rPr>
          <w:spacing w:val="7"/>
        </w:rPr>
        <w:t xml:space="preserve"> </w:t>
      </w:r>
      <w:r w:rsidRPr="0050765D">
        <w:t>address</w:t>
      </w:r>
      <w:r w:rsidRPr="0050765D">
        <w:rPr>
          <w:spacing w:val="1"/>
        </w:rPr>
        <w:t xml:space="preserve"> </w:t>
      </w:r>
      <w:r w:rsidRPr="0050765D">
        <w:t>Raḥmat</w:t>
      </w:r>
      <w:r w:rsidRPr="0050765D">
        <w:rPr>
          <w:spacing w:val="1"/>
        </w:rPr>
        <w:t xml:space="preserve"> </w:t>
      </w:r>
      <w:r w:rsidRPr="0050765D">
        <w:t>as</w:t>
      </w:r>
      <w:r w:rsidRPr="0050765D">
        <w:rPr>
          <w:spacing w:val="7"/>
        </w:rPr>
        <w:t xml:space="preserve"> </w:t>
      </w:r>
      <w:r w:rsidRPr="0050765D">
        <w:t>Amo Ayadi –</w:t>
      </w:r>
      <w:r w:rsidRPr="0050765D">
        <w:rPr>
          <w:spacing w:val="5"/>
        </w:rPr>
        <w:t xml:space="preserve"> </w:t>
      </w:r>
      <w:r w:rsidRPr="0050765D">
        <w:t>Uncle Hand</w:t>
      </w:r>
      <w:r w:rsidRPr="0050765D">
        <w:rPr>
          <w:spacing w:val="1"/>
        </w:rPr>
        <w:t xml:space="preserve"> </w:t>
      </w:r>
      <w:r w:rsidRPr="0050765D">
        <w:t>of</w:t>
      </w:r>
      <w:r w:rsidRPr="0050765D">
        <w:rPr>
          <w:spacing w:val="4"/>
        </w:rPr>
        <w:t xml:space="preserve"> </w:t>
      </w:r>
      <w:r w:rsidRPr="0050765D">
        <w:t>the</w:t>
      </w:r>
      <w:r w:rsidRPr="0050765D">
        <w:rPr>
          <w:spacing w:val="3"/>
        </w:rPr>
        <w:t xml:space="preserve"> </w:t>
      </w:r>
      <w:r w:rsidRPr="0050765D">
        <w:t>Cause –</w:t>
      </w:r>
      <w:r w:rsidRPr="0050765D">
        <w:rPr>
          <w:spacing w:val="5"/>
        </w:rPr>
        <w:t xml:space="preserve"> </w:t>
      </w:r>
      <w:r w:rsidRPr="0050765D">
        <w:t>w</w:t>
      </w:r>
      <w:r w:rsidRPr="0050765D">
        <w:rPr>
          <w:spacing w:val="2"/>
        </w:rPr>
        <w:t>h</w:t>
      </w:r>
      <w:r w:rsidRPr="0050765D">
        <w:t>ich</w:t>
      </w:r>
      <w:r w:rsidRPr="0050765D">
        <w:rPr>
          <w:spacing w:val="1"/>
        </w:rPr>
        <w:t xml:space="preserve"> </w:t>
      </w:r>
      <w:r w:rsidRPr="0050765D">
        <w:rPr>
          <w:spacing w:val="-1"/>
        </w:rPr>
        <w:t>ma</w:t>
      </w:r>
      <w:r w:rsidRPr="0050765D">
        <w:rPr>
          <w:spacing w:val="2"/>
        </w:rPr>
        <w:t>d</w:t>
      </w:r>
      <w:r w:rsidRPr="0050765D">
        <w:t>e</w:t>
      </w:r>
      <w:r w:rsidRPr="0050765D">
        <w:rPr>
          <w:spacing w:val="3"/>
        </w:rPr>
        <w:t xml:space="preserve"> </w:t>
      </w:r>
      <w:r w:rsidRPr="0050765D">
        <w:t>Raḥmat</w:t>
      </w:r>
      <w:r w:rsidRPr="0050765D">
        <w:rPr>
          <w:spacing w:val="3"/>
        </w:rPr>
        <w:t xml:space="preserve"> </w:t>
      </w:r>
      <w:r w:rsidRPr="0050765D">
        <w:rPr>
          <w:spacing w:val="2"/>
        </w:rPr>
        <w:t>v</w:t>
      </w:r>
      <w:r w:rsidRPr="0050765D">
        <w:rPr>
          <w:spacing w:val="-1"/>
        </w:rPr>
        <w:t>e</w:t>
      </w:r>
      <w:r w:rsidRPr="0050765D">
        <w:t>ry</w:t>
      </w:r>
      <w:r w:rsidRPr="0050765D">
        <w:rPr>
          <w:spacing w:val="3"/>
        </w:rPr>
        <w:t xml:space="preserve"> </w:t>
      </w:r>
      <w:r w:rsidRPr="0050765D">
        <w:t>happy Maliheh Jafari</w:t>
      </w:r>
      <w:r w:rsidRPr="0050765D">
        <w:rPr>
          <w:spacing w:val="-6"/>
        </w:rPr>
        <w:t xml:space="preserve"> </w:t>
      </w:r>
      <w:r w:rsidRPr="0050765D">
        <w:t>reme</w:t>
      </w:r>
      <w:r w:rsidRPr="0050765D">
        <w:rPr>
          <w:spacing w:val="-1"/>
        </w:rPr>
        <w:t>m</w:t>
      </w:r>
      <w:r w:rsidRPr="0050765D">
        <w:rPr>
          <w:spacing w:val="1"/>
        </w:rPr>
        <w:t>b</w:t>
      </w:r>
      <w:r w:rsidRPr="0050765D">
        <w:t>ers:</w:t>
      </w:r>
    </w:p>
    <w:p w14:paraId="784D65B5" w14:textId="77777777" w:rsidR="006E0CCA" w:rsidRPr="0050765D" w:rsidRDefault="006E5B28" w:rsidP="00615BE7"/>
    <w:p w14:paraId="4C43C245" w14:textId="77777777" w:rsidR="006E0CCA" w:rsidRPr="0050765D" w:rsidRDefault="00910FCA" w:rsidP="009C008B">
      <w:pPr>
        <w:ind w:left="567" w:right="567"/>
      </w:pPr>
      <w:r w:rsidRPr="0050765D">
        <w:t>He</w:t>
      </w:r>
      <w:r w:rsidRPr="0050765D">
        <w:rPr>
          <w:spacing w:val="-3"/>
        </w:rPr>
        <w:t xml:space="preserve"> </w:t>
      </w:r>
      <w:r w:rsidRPr="0050765D">
        <w:t>stayed</w:t>
      </w:r>
      <w:r w:rsidRPr="0050765D">
        <w:rPr>
          <w:spacing w:val="-7"/>
        </w:rPr>
        <w:t xml:space="preserve"> </w:t>
      </w:r>
      <w:r w:rsidRPr="0050765D">
        <w:t>with</w:t>
      </w:r>
      <w:r w:rsidRPr="0050765D">
        <w:rPr>
          <w:spacing w:val="-5"/>
        </w:rPr>
        <w:t xml:space="preserve"> </w:t>
      </w:r>
      <w:r w:rsidRPr="0050765D">
        <w:t>us</w:t>
      </w:r>
      <w:r w:rsidRPr="0050765D">
        <w:rPr>
          <w:spacing w:val="-2"/>
        </w:rPr>
        <w:t xml:space="preserve"> </w:t>
      </w:r>
      <w:r w:rsidRPr="0050765D">
        <w:t>in</w:t>
      </w:r>
      <w:r w:rsidRPr="0050765D">
        <w:rPr>
          <w:spacing w:val="-2"/>
        </w:rPr>
        <w:t xml:space="preserve"> </w:t>
      </w:r>
      <w:r w:rsidRPr="0050765D">
        <w:t>our</w:t>
      </w:r>
      <w:r w:rsidRPr="0050765D">
        <w:rPr>
          <w:spacing w:val="-4"/>
        </w:rPr>
        <w:t xml:space="preserve"> </w:t>
      </w:r>
      <w:r w:rsidRPr="0050765D">
        <w:t>hu</w:t>
      </w:r>
      <w:r w:rsidRPr="0050765D">
        <w:rPr>
          <w:spacing w:val="-1"/>
        </w:rPr>
        <w:t>m</w:t>
      </w:r>
      <w:r w:rsidRPr="0050765D">
        <w:t>ble</w:t>
      </w:r>
      <w:r w:rsidRPr="0050765D">
        <w:rPr>
          <w:spacing w:val="-8"/>
        </w:rPr>
        <w:t xml:space="preserve"> </w:t>
      </w:r>
      <w:r w:rsidRPr="0050765D">
        <w:t>dwelling,</w:t>
      </w:r>
      <w:r w:rsidRPr="0050765D">
        <w:rPr>
          <w:spacing w:val="-9"/>
        </w:rPr>
        <w:t xml:space="preserve"> </w:t>
      </w:r>
      <w:r w:rsidRPr="0050765D">
        <w:t>for</w:t>
      </w:r>
      <w:r w:rsidRPr="0050765D">
        <w:rPr>
          <w:spacing w:val="-2"/>
        </w:rPr>
        <w:t xml:space="preserve"> </w:t>
      </w:r>
      <w:r w:rsidRPr="0050765D">
        <w:rPr>
          <w:spacing w:val="-1"/>
        </w:rPr>
        <w:t>t</w:t>
      </w:r>
      <w:r w:rsidRPr="0050765D">
        <w:rPr>
          <w:spacing w:val="1"/>
        </w:rPr>
        <w:t>h</w:t>
      </w:r>
      <w:r w:rsidRPr="0050765D">
        <w:t>ree</w:t>
      </w:r>
      <w:r w:rsidRPr="0050765D">
        <w:rPr>
          <w:spacing w:val="-4"/>
        </w:rPr>
        <w:t xml:space="preserve"> </w:t>
      </w:r>
      <w:r w:rsidRPr="0050765D">
        <w:t>days</w:t>
      </w:r>
      <w:r w:rsidRPr="0050765D">
        <w:rPr>
          <w:spacing w:val="-4"/>
        </w:rPr>
        <w:t xml:space="preserve"> </w:t>
      </w:r>
      <w:r w:rsidRPr="0050765D">
        <w:t>and</w:t>
      </w:r>
      <w:r w:rsidRPr="0050765D">
        <w:rPr>
          <w:spacing w:val="-3"/>
        </w:rPr>
        <w:t xml:space="preserve"> </w:t>
      </w:r>
      <w:r w:rsidRPr="0050765D">
        <w:rPr>
          <w:spacing w:val="-1"/>
        </w:rPr>
        <w:t>t</w:t>
      </w:r>
      <w:r w:rsidRPr="0050765D">
        <w:rPr>
          <w:spacing w:val="1"/>
        </w:rPr>
        <w:t>h</w:t>
      </w:r>
      <w:r w:rsidRPr="0050765D">
        <w:t>ree</w:t>
      </w:r>
      <w:r w:rsidRPr="0050765D">
        <w:rPr>
          <w:spacing w:val="-4"/>
        </w:rPr>
        <w:t xml:space="preserve"> </w:t>
      </w:r>
      <w:r w:rsidRPr="0050765D">
        <w:t>nigh</w:t>
      </w:r>
      <w:r w:rsidRPr="0050765D">
        <w:rPr>
          <w:spacing w:val="-1"/>
        </w:rPr>
        <w:t>t</w:t>
      </w:r>
      <w:r w:rsidRPr="0050765D">
        <w:t>s.</w:t>
      </w:r>
      <w:r w:rsidRPr="0050765D">
        <w:rPr>
          <w:spacing w:val="-7"/>
        </w:rPr>
        <w:t xml:space="preserve"> </w:t>
      </w:r>
      <w:r w:rsidRPr="0050765D">
        <w:t>Many friends</w:t>
      </w:r>
      <w:r w:rsidRPr="0050765D">
        <w:rPr>
          <w:spacing w:val="11"/>
        </w:rPr>
        <w:t xml:space="preserve"> </w:t>
      </w:r>
      <w:r w:rsidRPr="0050765D">
        <w:t>came</w:t>
      </w:r>
      <w:r w:rsidRPr="0050765D">
        <w:rPr>
          <w:spacing w:val="19"/>
        </w:rPr>
        <w:t xml:space="preserve"> </w:t>
      </w:r>
      <w:r w:rsidRPr="0050765D">
        <w:t>to</w:t>
      </w:r>
      <w:r w:rsidRPr="0050765D">
        <w:rPr>
          <w:spacing w:val="17"/>
        </w:rPr>
        <w:t xml:space="preserve"> </w:t>
      </w:r>
      <w:r w:rsidRPr="0050765D">
        <w:t>the</w:t>
      </w:r>
      <w:r w:rsidRPr="0050765D">
        <w:rPr>
          <w:spacing w:val="16"/>
        </w:rPr>
        <w:t xml:space="preserve"> </w:t>
      </w:r>
      <w:r w:rsidRPr="0050765D">
        <w:t>Feast</w:t>
      </w:r>
      <w:r w:rsidRPr="0050765D">
        <w:rPr>
          <w:spacing w:val="13"/>
        </w:rPr>
        <w:t xml:space="preserve"> </w:t>
      </w:r>
      <w:r w:rsidRPr="0050765D">
        <w:t>and</w:t>
      </w:r>
      <w:r w:rsidRPr="0050765D">
        <w:rPr>
          <w:spacing w:val="15"/>
        </w:rPr>
        <w:t xml:space="preserve"> </w:t>
      </w:r>
      <w:r w:rsidRPr="0050765D">
        <w:t>he</w:t>
      </w:r>
      <w:r w:rsidRPr="0050765D">
        <w:rPr>
          <w:spacing w:val="16"/>
        </w:rPr>
        <w:t xml:space="preserve"> </w:t>
      </w:r>
      <w:r w:rsidRPr="0050765D">
        <w:t>was</w:t>
      </w:r>
      <w:r w:rsidRPr="0050765D">
        <w:rPr>
          <w:spacing w:val="15"/>
        </w:rPr>
        <w:t xml:space="preserve"> </w:t>
      </w:r>
      <w:r w:rsidRPr="0050765D">
        <w:t>d</w:t>
      </w:r>
      <w:r w:rsidRPr="0050765D">
        <w:rPr>
          <w:spacing w:val="-1"/>
        </w:rPr>
        <w:t>e</w:t>
      </w:r>
      <w:r w:rsidRPr="0050765D">
        <w:t>lighted</w:t>
      </w:r>
      <w:r w:rsidRPr="0050765D">
        <w:rPr>
          <w:spacing w:val="9"/>
        </w:rPr>
        <w:t xml:space="preserve"> </w:t>
      </w:r>
      <w:r w:rsidRPr="0050765D">
        <w:t>wi</w:t>
      </w:r>
      <w:r w:rsidRPr="0050765D">
        <w:rPr>
          <w:spacing w:val="-1"/>
        </w:rPr>
        <w:t>t</w:t>
      </w:r>
      <w:r w:rsidRPr="0050765D">
        <w:t>h</w:t>
      </w:r>
      <w:r w:rsidRPr="0050765D">
        <w:rPr>
          <w:spacing w:val="18"/>
        </w:rPr>
        <w:t xml:space="preserve"> </w:t>
      </w:r>
      <w:r w:rsidRPr="0050765D">
        <w:t>them.</w:t>
      </w:r>
      <w:r w:rsidRPr="0050765D">
        <w:rPr>
          <w:spacing w:val="13"/>
        </w:rPr>
        <w:t xml:space="preserve"> </w:t>
      </w:r>
      <w:r w:rsidRPr="0050765D">
        <w:t>One</w:t>
      </w:r>
      <w:r w:rsidRPr="0050765D">
        <w:rPr>
          <w:spacing w:val="14"/>
        </w:rPr>
        <w:t xml:space="preserve"> </w:t>
      </w:r>
      <w:r w:rsidRPr="0050765D">
        <w:t>day</w:t>
      </w:r>
      <w:r w:rsidRPr="0050765D">
        <w:rPr>
          <w:spacing w:val="15"/>
        </w:rPr>
        <w:t xml:space="preserve"> </w:t>
      </w:r>
      <w:r w:rsidRPr="0050765D">
        <w:t>he</w:t>
      </w:r>
      <w:r w:rsidRPr="0050765D">
        <w:rPr>
          <w:spacing w:val="16"/>
        </w:rPr>
        <w:t xml:space="preserve"> </w:t>
      </w:r>
      <w:r w:rsidRPr="0050765D">
        <w:t>showed us</w:t>
      </w:r>
      <w:r w:rsidRPr="0050765D">
        <w:rPr>
          <w:spacing w:val="1"/>
        </w:rPr>
        <w:t xml:space="preserve"> </w:t>
      </w:r>
      <w:r w:rsidRPr="0050765D">
        <w:t>Gisu’s</w:t>
      </w:r>
      <w:r w:rsidRPr="0050765D">
        <w:rPr>
          <w:spacing w:val="-3"/>
        </w:rPr>
        <w:t xml:space="preserve"> </w:t>
      </w:r>
      <w:r w:rsidRPr="0050765D">
        <w:t>picture</w:t>
      </w:r>
      <w:r w:rsidRPr="0050765D">
        <w:rPr>
          <w:spacing w:val="-4"/>
        </w:rPr>
        <w:t xml:space="preserve"> </w:t>
      </w:r>
      <w:r w:rsidRPr="0050765D">
        <w:t>and said</w:t>
      </w:r>
      <w:r w:rsidRPr="0050765D">
        <w:rPr>
          <w:spacing w:val="-1"/>
        </w:rPr>
        <w:t xml:space="preserve"> </w:t>
      </w:r>
      <w:r w:rsidRPr="0050765D">
        <w:t>“I</w:t>
      </w:r>
      <w:r w:rsidRPr="0050765D">
        <w:rPr>
          <w:spacing w:val="2"/>
        </w:rPr>
        <w:t xml:space="preserve"> </w:t>
      </w:r>
      <w:r w:rsidRPr="0050765D">
        <w:t>am</w:t>
      </w:r>
      <w:r w:rsidRPr="0050765D">
        <w:rPr>
          <w:spacing w:val="1"/>
        </w:rPr>
        <w:t xml:space="preserve"> </w:t>
      </w:r>
      <w:r w:rsidRPr="0050765D">
        <w:t>not a</w:t>
      </w:r>
      <w:r w:rsidRPr="0050765D">
        <w:rPr>
          <w:spacing w:val="3"/>
        </w:rPr>
        <w:t xml:space="preserve"> </w:t>
      </w:r>
      <w:r w:rsidRPr="0050765D">
        <w:t>good</w:t>
      </w:r>
      <w:r w:rsidRPr="0050765D">
        <w:rPr>
          <w:spacing w:val="-2"/>
        </w:rPr>
        <w:t xml:space="preserve"> </w:t>
      </w:r>
      <w:r w:rsidRPr="0050765D">
        <w:t>father.</w:t>
      </w:r>
      <w:r w:rsidRPr="0050765D">
        <w:rPr>
          <w:spacing w:val="-3"/>
        </w:rPr>
        <w:t xml:space="preserve"> </w:t>
      </w:r>
      <w:r w:rsidRPr="0050765D">
        <w:t>I</w:t>
      </w:r>
      <w:r w:rsidRPr="0050765D">
        <w:rPr>
          <w:spacing w:val="3"/>
        </w:rPr>
        <w:t xml:space="preserve"> </w:t>
      </w:r>
      <w:r w:rsidRPr="0050765D">
        <w:t>left</w:t>
      </w:r>
      <w:r w:rsidRPr="0050765D">
        <w:rPr>
          <w:spacing w:val="4"/>
        </w:rPr>
        <w:t xml:space="preserve"> </w:t>
      </w:r>
      <w:r w:rsidRPr="0050765D">
        <w:t>when</w:t>
      </w:r>
      <w:r w:rsidRPr="0050765D">
        <w:rPr>
          <w:spacing w:val="-2"/>
        </w:rPr>
        <w:t xml:space="preserve"> </w:t>
      </w:r>
      <w:r w:rsidRPr="0050765D">
        <w:t>she was Car</w:t>
      </w:r>
      <w:r w:rsidRPr="0050765D">
        <w:rPr>
          <w:spacing w:val="-1"/>
        </w:rPr>
        <w:t>m</w:t>
      </w:r>
      <w:r w:rsidRPr="0050765D">
        <w:t>el’s height.</w:t>
      </w:r>
      <w:r w:rsidRPr="0050765D">
        <w:rPr>
          <w:spacing w:val="1"/>
        </w:rPr>
        <w:t xml:space="preserve"> </w:t>
      </w:r>
      <w:r w:rsidRPr="0050765D">
        <w:t>Now</w:t>
      </w:r>
      <w:r w:rsidRPr="0050765D">
        <w:rPr>
          <w:spacing w:val="2"/>
        </w:rPr>
        <w:t xml:space="preserve"> </w:t>
      </w:r>
      <w:r w:rsidRPr="0050765D">
        <w:t>look</w:t>
      </w:r>
      <w:r w:rsidRPr="0050765D">
        <w:rPr>
          <w:spacing w:val="3"/>
        </w:rPr>
        <w:t xml:space="preserve"> </w:t>
      </w:r>
      <w:r w:rsidRPr="0050765D">
        <w:t>at</w:t>
      </w:r>
      <w:r w:rsidRPr="0050765D">
        <w:rPr>
          <w:spacing w:val="8"/>
        </w:rPr>
        <w:t xml:space="preserve"> </w:t>
      </w:r>
      <w:r w:rsidRPr="0050765D">
        <w:t>her.</w:t>
      </w:r>
      <w:r w:rsidRPr="0050765D">
        <w:rPr>
          <w:spacing w:val="4"/>
        </w:rPr>
        <w:t xml:space="preserve"> </w:t>
      </w:r>
      <w:r w:rsidRPr="0050765D">
        <w:t>And</w:t>
      </w:r>
      <w:r w:rsidRPr="0050765D">
        <w:rPr>
          <w:spacing w:val="2"/>
        </w:rPr>
        <w:t xml:space="preserve"> </w:t>
      </w:r>
      <w:r w:rsidRPr="0050765D">
        <w:t>I</w:t>
      </w:r>
      <w:r w:rsidRPr="0050765D">
        <w:rPr>
          <w:spacing w:val="6"/>
        </w:rPr>
        <w:t xml:space="preserve"> </w:t>
      </w:r>
      <w:r w:rsidRPr="0050765D">
        <w:t>am</w:t>
      </w:r>
      <w:r w:rsidRPr="0050765D">
        <w:rPr>
          <w:spacing w:val="3"/>
        </w:rPr>
        <w:t xml:space="preserve"> </w:t>
      </w:r>
      <w:r w:rsidRPr="0050765D">
        <w:t>still</w:t>
      </w:r>
      <w:r w:rsidRPr="0050765D">
        <w:rPr>
          <w:spacing w:val="7"/>
        </w:rPr>
        <w:t xml:space="preserve"> </w:t>
      </w:r>
      <w:r w:rsidRPr="0050765D">
        <w:t>away”</w:t>
      </w:r>
      <w:r w:rsidRPr="0050765D">
        <w:rPr>
          <w:spacing w:val="1"/>
        </w:rPr>
        <w:t xml:space="preserve"> </w:t>
      </w:r>
      <w:r w:rsidRPr="0050765D">
        <w:t>The</w:t>
      </w:r>
      <w:r w:rsidRPr="0050765D">
        <w:rPr>
          <w:spacing w:val="4"/>
        </w:rPr>
        <w:t xml:space="preserve"> </w:t>
      </w:r>
      <w:r w:rsidRPr="0050765D">
        <w:t>day</w:t>
      </w:r>
      <w:r w:rsidRPr="0050765D">
        <w:rPr>
          <w:spacing w:val="4"/>
        </w:rPr>
        <w:t xml:space="preserve"> </w:t>
      </w:r>
      <w:r w:rsidRPr="0050765D">
        <w:t>he</w:t>
      </w:r>
      <w:r w:rsidRPr="0050765D">
        <w:rPr>
          <w:spacing w:val="6"/>
        </w:rPr>
        <w:t xml:space="preserve"> </w:t>
      </w:r>
      <w:r w:rsidRPr="0050765D">
        <w:t>was</w:t>
      </w:r>
      <w:r w:rsidRPr="0050765D">
        <w:rPr>
          <w:spacing w:val="3"/>
        </w:rPr>
        <w:t xml:space="preserve"> </w:t>
      </w:r>
      <w:r w:rsidRPr="0050765D">
        <w:t>leaving he</w:t>
      </w:r>
      <w:r w:rsidRPr="0050765D">
        <w:rPr>
          <w:spacing w:val="6"/>
        </w:rPr>
        <w:t xml:space="preserve"> </w:t>
      </w:r>
      <w:r w:rsidRPr="0050765D">
        <w:t>asked us</w:t>
      </w:r>
      <w:r w:rsidRPr="0050765D">
        <w:rPr>
          <w:spacing w:val="21"/>
        </w:rPr>
        <w:t xml:space="preserve"> </w:t>
      </w:r>
      <w:r w:rsidRPr="0050765D">
        <w:t>to</w:t>
      </w:r>
      <w:r w:rsidRPr="0050765D">
        <w:rPr>
          <w:spacing w:val="22"/>
        </w:rPr>
        <w:t xml:space="preserve"> </w:t>
      </w:r>
      <w:r w:rsidRPr="0050765D">
        <w:t>sit</w:t>
      </w:r>
      <w:r w:rsidRPr="0050765D">
        <w:rPr>
          <w:spacing w:val="24"/>
        </w:rPr>
        <w:t xml:space="preserve"> </w:t>
      </w:r>
      <w:r w:rsidRPr="0050765D">
        <w:rPr>
          <w:spacing w:val="-2"/>
        </w:rPr>
        <w:t>w</w:t>
      </w:r>
      <w:r w:rsidRPr="0050765D">
        <w:t>ith</w:t>
      </w:r>
      <w:r w:rsidRPr="0050765D">
        <w:rPr>
          <w:spacing w:val="22"/>
        </w:rPr>
        <w:t xml:space="preserve"> </w:t>
      </w:r>
      <w:r w:rsidRPr="0050765D">
        <w:t>him</w:t>
      </w:r>
      <w:r w:rsidRPr="0050765D">
        <w:rPr>
          <w:spacing w:val="18"/>
        </w:rPr>
        <w:t xml:space="preserve"> </w:t>
      </w:r>
      <w:r w:rsidRPr="0050765D">
        <w:t>and</w:t>
      </w:r>
      <w:r w:rsidRPr="0050765D">
        <w:rPr>
          <w:spacing w:val="20"/>
        </w:rPr>
        <w:t xml:space="preserve"> </w:t>
      </w:r>
      <w:r w:rsidRPr="0050765D">
        <w:t>said</w:t>
      </w:r>
      <w:r w:rsidRPr="0050765D">
        <w:rPr>
          <w:spacing w:val="19"/>
        </w:rPr>
        <w:t xml:space="preserve"> </w:t>
      </w:r>
      <w:r w:rsidRPr="0050765D">
        <w:t>“I</w:t>
      </w:r>
      <w:r w:rsidRPr="0050765D">
        <w:rPr>
          <w:spacing w:val="22"/>
        </w:rPr>
        <w:t xml:space="preserve"> </w:t>
      </w:r>
      <w:r w:rsidRPr="0050765D">
        <w:t>want</w:t>
      </w:r>
      <w:r w:rsidRPr="0050765D">
        <w:rPr>
          <w:spacing w:val="19"/>
        </w:rPr>
        <w:t xml:space="preserve"> </w:t>
      </w:r>
      <w:r w:rsidRPr="0050765D">
        <w:t>to</w:t>
      </w:r>
      <w:r w:rsidRPr="0050765D">
        <w:rPr>
          <w:spacing w:val="22"/>
        </w:rPr>
        <w:t xml:space="preserve"> </w:t>
      </w:r>
      <w:r w:rsidRPr="0050765D">
        <w:t>tell</w:t>
      </w:r>
      <w:r w:rsidRPr="0050765D">
        <w:rPr>
          <w:spacing w:val="24"/>
        </w:rPr>
        <w:t xml:space="preserve"> </w:t>
      </w:r>
      <w:r w:rsidRPr="0050765D">
        <w:t>you</w:t>
      </w:r>
      <w:r w:rsidRPr="0050765D">
        <w:rPr>
          <w:spacing w:val="20"/>
        </w:rPr>
        <w:t xml:space="preserve"> </w:t>
      </w:r>
      <w:r w:rsidRPr="0050765D">
        <w:t>a</w:t>
      </w:r>
      <w:r w:rsidRPr="0050765D">
        <w:rPr>
          <w:spacing w:val="24"/>
        </w:rPr>
        <w:t xml:space="preserve"> </w:t>
      </w:r>
      <w:r w:rsidRPr="0050765D">
        <w:t>li</w:t>
      </w:r>
      <w:r w:rsidRPr="0050765D">
        <w:rPr>
          <w:spacing w:val="-1"/>
        </w:rPr>
        <w:t>t</w:t>
      </w:r>
      <w:r w:rsidRPr="0050765D">
        <w:t>tle</w:t>
      </w:r>
      <w:r w:rsidRPr="0050765D">
        <w:rPr>
          <w:spacing w:val="24"/>
        </w:rPr>
        <w:t xml:space="preserve"> </w:t>
      </w:r>
      <w:r w:rsidRPr="0050765D">
        <w:t>about</w:t>
      </w:r>
      <w:r w:rsidRPr="0050765D">
        <w:rPr>
          <w:spacing w:val="18"/>
        </w:rPr>
        <w:t xml:space="preserve"> </w:t>
      </w:r>
      <w:r w:rsidRPr="0050765D">
        <w:t>children.</w:t>
      </w:r>
      <w:r w:rsidRPr="0050765D">
        <w:rPr>
          <w:spacing w:val="14"/>
        </w:rPr>
        <w:t xml:space="preserve"> </w:t>
      </w:r>
      <w:r w:rsidRPr="0050765D">
        <w:t>Maliheh, you</w:t>
      </w:r>
      <w:r w:rsidRPr="0050765D">
        <w:rPr>
          <w:spacing w:val="5"/>
        </w:rPr>
        <w:t xml:space="preserve"> </w:t>
      </w:r>
      <w:r w:rsidRPr="0050765D">
        <w:t>are</w:t>
      </w:r>
      <w:r w:rsidRPr="0050765D">
        <w:rPr>
          <w:spacing w:val="6"/>
        </w:rPr>
        <w:t xml:space="preserve"> </w:t>
      </w:r>
      <w:r w:rsidRPr="0050765D">
        <w:t>alright,</w:t>
      </w:r>
      <w:r w:rsidRPr="0050765D">
        <w:rPr>
          <w:spacing w:val="1"/>
        </w:rPr>
        <w:t xml:space="preserve"> </w:t>
      </w:r>
      <w:r w:rsidRPr="0050765D">
        <w:t>you</w:t>
      </w:r>
      <w:r w:rsidRPr="0050765D">
        <w:rPr>
          <w:spacing w:val="5"/>
        </w:rPr>
        <w:t xml:space="preserve"> </w:t>
      </w:r>
      <w:r w:rsidRPr="0050765D">
        <w:t>are</w:t>
      </w:r>
      <w:r w:rsidRPr="0050765D">
        <w:rPr>
          <w:spacing w:val="6"/>
        </w:rPr>
        <w:t xml:space="preserve"> </w:t>
      </w:r>
      <w:r w:rsidRPr="0050765D">
        <w:t>relaxed. Naser,</w:t>
      </w:r>
      <w:r w:rsidRPr="0050765D">
        <w:rPr>
          <w:spacing w:val="5"/>
        </w:rPr>
        <w:t xml:space="preserve"> </w:t>
      </w:r>
      <w:r w:rsidRPr="0050765D">
        <w:t>you</w:t>
      </w:r>
      <w:r w:rsidRPr="0050765D">
        <w:rPr>
          <w:spacing w:val="5"/>
        </w:rPr>
        <w:t xml:space="preserve"> </w:t>
      </w:r>
      <w:r w:rsidRPr="0050765D">
        <w:t>are</w:t>
      </w:r>
      <w:r w:rsidRPr="0050765D">
        <w:rPr>
          <w:spacing w:val="7"/>
        </w:rPr>
        <w:t xml:space="preserve"> </w:t>
      </w:r>
      <w:r w:rsidRPr="0050765D">
        <w:t>too</w:t>
      </w:r>
      <w:r w:rsidRPr="0050765D">
        <w:rPr>
          <w:spacing w:val="5"/>
        </w:rPr>
        <w:t xml:space="preserve"> </w:t>
      </w:r>
      <w:r w:rsidRPr="0050765D">
        <w:t>rough</w:t>
      </w:r>
      <w:r w:rsidRPr="0050765D">
        <w:rPr>
          <w:spacing w:val="2"/>
        </w:rPr>
        <w:t xml:space="preserve"> </w:t>
      </w:r>
      <w:r w:rsidRPr="0050765D">
        <w:rPr>
          <w:spacing w:val="-1"/>
        </w:rPr>
        <w:t>w</w:t>
      </w:r>
      <w:r w:rsidRPr="0050765D">
        <w:t>ith</w:t>
      </w:r>
      <w:r w:rsidRPr="0050765D">
        <w:rPr>
          <w:spacing w:val="8"/>
        </w:rPr>
        <w:t xml:space="preserve"> </w:t>
      </w:r>
      <w:r w:rsidRPr="0050765D">
        <w:t>your</w:t>
      </w:r>
      <w:r w:rsidRPr="0050765D">
        <w:rPr>
          <w:spacing w:val="4"/>
        </w:rPr>
        <w:t xml:space="preserve"> </w:t>
      </w:r>
      <w:r w:rsidRPr="0050765D">
        <w:t>son.</w:t>
      </w:r>
      <w:r w:rsidRPr="0050765D">
        <w:rPr>
          <w:spacing w:val="4"/>
        </w:rPr>
        <w:t xml:space="preserve"> </w:t>
      </w:r>
      <w:r w:rsidRPr="0050765D">
        <w:t>You shou</w:t>
      </w:r>
      <w:r w:rsidRPr="0050765D">
        <w:rPr>
          <w:spacing w:val="-1"/>
        </w:rPr>
        <w:t>l</w:t>
      </w:r>
      <w:r w:rsidRPr="0050765D">
        <w:t>d</w:t>
      </w:r>
      <w:r w:rsidRPr="0050765D">
        <w:rPr>
          <w:spacing w:val="2"/>
        </w:rPr>
        <w:t xml:space="preserve"> </w:t>
      </w:r>
      <w:r w:rsidRPr="0050765D">
        <w:t>look</w:t>
      </w:r>
      <w:r w:rsidRPr="0050765D">
        <w:rPr>
          <w:spacing w:val="4"/>
        </w:rPr>
        <w:t xml:space="preserve"> </w:t>
      </w:r>
      <w:r w:rsidRPr="0050765D">
        <w:t>at</w:t>
      </w:r>
      <w:r w:rsidRPr="0050765D">
        <w:rPr>
          <w:spacing w:val="9"/>
        </w:rPr>
        <w:t xml:space="preserve"> </w:t>
      </w:r>
      <w:r w:rsidRPr="0050765D">
        <w:t>children as</w:t>
      </w:r>
      <w:r w:rsidRPr="0050765D">
        <w:rPr>
          <w:spacing w:val="7"/>
        </w:rPr>
        <w:t xml:space="preserve"> </w:t>
      </w:r>
      <w:r w:rsidRPr="0050765D">
        <w:t>if</w:t>
      </w:r>
      <w:r w:rsidRPr="0050765D">
        <w:rPr>
          <w:spacing w:val="7"/>
        </w:rPr>
        <w:t xml:space="preserve"> </w:t>
      </w:r>
      <w:r w:rsidRPr="0050765D">
        <w:t>they</w:t>
      </w:r>
      <w:r w:rsidRPr="0050765D">
        <w:rPr>
          <w:spacing w:val="4"/>
        </w:rPr>
        <w:t xml:space="preserve"> </w:t>
      </w:r>
      <w:r w:rsidRPr="0050765D">
        <w:t>are</w:t>
      </w:r>
      <w:r w:rsidRPr="0050765D">
        <w:rPr>
          <w:spacing w:val="6"/>
        </w:rPr>
        <w:t xml:space="preserve"> </w:t>
      </w:r>
      <w:r w:rsidRPr="0050765D">
        <w:t>tender</w:t>
      </w:r>
      <w:r w:rsidRPr="0050765D">
        <w:rPr>
          <w:spacing w:val="2"/>
        </w:rPr>
        <w:t xml:space="preserve"> </w:t>
      </w:r>
      <w:r w:rsidRPr="0050765D">
        <w:t>flowers. If</w:t>
      </w:r>
      <w:r w:rsidRPr="0050765D">
        <w:rPr>
          <w:spacing w:val="7"/>
        </w:rPr>
        <w:t xml:space="preserve"> </w:t>
      </w:r>
      <w:r w:rsidRPr="0050765D">
        <w:t>you</w:t>
      </w:r>
      <w:r w:rsidRPr="0050765D">
        <w:rPr>
          <w:spacing w:val="5"/>
        </w:rPr>
        <w:t xml:space="preserve"> </w:t>
      </w:r>
      <w:r w:rsidRPr="0050765D">
        <w:t>are</w:t>
      </w:r>
      <w:r w:rsidRPr="0050765D">
        <w:rPr>
          <w:spacing w:val="6"/>
        </w:rPr>
        <w:t xml:space="preserve"> </w:t>
      </w:r>
      <w:r w:rsidRPr="0050765D">
        <w:t>harsh</w:t>
      </w:r>
      <w:r w:rsidRPr="0050765D">
        <w:rPr>
          <w:spacing w:val="3"/>
        </w:rPr>
        <w:t xml:space="preserve"> </w:t>
      </w:r>
      <w:r w:rsidRPr="0050765D">
        <w:t>with</w:t>
      </w:r>
      <w:r w:rsidRPr="0050765D">
        <w:rPr>
          <w:spacing w:val="4"/>
        </w:rPr>
        <w:t xml:space="preserve"> </w:t>
      </w:r>
      <w:r w:rsidRPr="0050765D">
        <w:t>them they</w:t>
      </w:r>
      <w:r w:rsidRPr="0050765D">
        <w:rPr>
          <w:spacing w:val="6"/>
        </w:rPr>
        <w:t xml:space="preserve"> </w:t>
      </w:r>
      <w:r w:rsidRPr="0050765D">
        <w:t>will</w:t>
      </w:r>
      <w:r w:rsidRPr="0050765D">
        <w:rPr>
          <w:spacing w:val="10"/>
        </w:rPr>
        <w:t xml:space="preserve"> </w:t>
      </w:r>
      <w:r w:rsidRPr="0050765D">
        <w:t>wilt</w:t>
      </w:r>
      <w:r w:rsidRPr="0050765D">
        <w:rPr>
          <w:spacing w:val="10"/>
        </w:rPr>
        <w:t xml:space="preserve"> </w:t>
      </w:r>
      <w:r w:rsidRPr="0050765D">
        <w:t>and</w:t>
      </w:r>
      <w:r w:rsidRPr="0050765D">
        <w:rPr>
          <w:spacing w:val="6"/>
        </w:rPr>
        <w:t xml:space="preserve"> </w:t>
      </w:r>
      <w:r w:rsidRPr="0050765D">
        <w:t>spoil.</w:t>
      </w:r>
      <w:r w:rsidRPr="0050765D">
        <w:rPr>
          <w:spacing w:val="4"/>
        </w:rPr>
        <w:t xml:space="preserve"> </w:t>
      </w:r>
      <w:r w:rsidRPr="0050765D">
        <w:t>You</w:t>
      </w:r>
      <w:r w:rsidRPr="0050765D">
        <w:rPr>
          <w:spacing w:val="6"/>
        </w:rPr>
        <w:t xml:space="preserve"> </w:t>
      </w:r>
      <w:r w:rsidRPr="0050765D">
        <w:t>have</w:t>
      </w:r>
      <w:r w:rsidRPr="0050765D">
        <w:rPr>
          <w:spacing w:val="5"/>
        </w:rPr>
        <w:t xml:space="preserve"> </w:t>
      </w:r>
      <w:r w:rsidRPr="0050765D">
        <w:t>to</w:t>
      </w:r>
      <w:r w:rsidRPr="0050765D">
        <w:rPr>
          <w:spacing w:val="8"/>
        </w:rPr>
        <w:t xml:space="preserve"> </w:t>
      </w:r>
      <w:r w:rsidRPr="0050765D">
        <w:t>be</w:t>
      </w:r>
      <w:r w:rsidRPr="0050765D">
        <w:rPr>
          <w:spacing w:val="6"/>
        </w:rPr>
        <w:t xml:space="preserve"> </w:t>
      </w:r>
      <w:r w:rsidRPr="0050765D">
        <w:t>very</w:t>
      </w:r>
      <w:r w:rsidRPr="0050765D">
        <w:rPr>
          <w:spacing w:val="6"/>
        </w:rPr>
        <w:t xml:space="preserve"> </w:t>
      </w:r>
      <w:r w:rsidRPr="0050765D">
        <w:t>gentle.</w:t>
      </w:r>
      <w:r w:rsidRPr="0050765D">
        <w:rPr>
          <w:spacing w:val="4"/>
        </w:rPr>
        <w:t xml:space="preserve"> </w:t>
      </w:r>
      <w:r w:rsidRPr="0050765D">
        <w:t>Whenever you</w:t>
      </w:r>
      <w:r w:rsidRPr="0050765D">
        <w:rPr>
          <w:spacing w:val="6"/>
        </w:rPr>
        <w:t xml:space="preserve"> </w:t>
      </w:r>
      <w:r w:rsidRPr="0050765D">
        <w:t>forget</w:t>
      </w:r>
      <w:r w:rsidRPr="0050765D">
        <w:rPr>
          <w:spacing w:val="4"/>
        </w:rPr>
        <w:t xml:space="preserve"> </w:t>
      </w:r>
      <w:r w:rsidRPr="0050765D">
        <w:t>this put</w:t>
      </w:r>
      <w:r w:rsidRPr="0050765D">
        <w:rPr>
          <w:spacing w:val="8"/>
        </w:rPr>
        <w:t xml:space="preserve"> </w:t>
      </w:r>
      <w:r w:rsidRPr="0050765D">
        <w:t>your</w:t>
      </w:r>
      <w:r w:rsidRPr="0050765D">
        <w:rPr>
          <w:spacing w:val="6"/>
        </w:rPr>
        <w:t xml:space="preserve"> </w:t>
      </w:r>
      <w:r w:rsidRPr="0050765D">
        <w:t>big</w:t>
      </w:r>
      <w:r w:rsidRPr="0050765D">
        <w:rPr>
          <w:spacing w:val="8"/>
        </w:rPr>
        <w:t xml:space="preserve"> </w:t>
      </w:r>
      <w:r w:rsidRPr="0050765D">
        <w:lastRenderedPageBreak/>
        <w:t>hand</w:t>
      </w:r>
      <w:r w:rsidRPr="0050765D">
        <w:rPr>
          <w:spacing w:val="6"/>
        </w:rPr>
        <w:t xml:space="preserve"> </w:t>
      </w:r>
      <w:r w:rsidRPr="0050765D">
        <w:t>against</w:t>
      </w:r>
      <w:r w:rsidRPr="0050765D">
        <w:rPr>
          <w:spacing w:val="3"/>
        </w:rPr>
        <w:t xml:space="preserve"> </w:t>
      </w:r>
      <w:r w:rsidRPr="0050765D">
        <w:t>his</w:t>
      </w:r>
      <w:r w:rsidRPr="0050765D">
        <w:rPr>
          <w:spacing w:val="8"/>
        </w:rPr>
        <w:t xml:space="preserve"> </w:t>
      </w:r>
      <w:r w:rsidRPr="0050765D">
        <w:t>t</w:t>
      </w:r>
      <w:r w:rsidRPr="0050765D">
        <w:rPr>
          <w:spacing w:val="-1"/>
        </w:rPr>
        <w:t>i</w:t>
      </w:r>
      <w:r w:rsidRPr="0050765D">
        <w:t>ny</w:t>
      </w:r>
      <w:r w:rsidRPr="0050765D">
        <w:rPr>
          <w:spacing w:val="9"/>
        </w:rPr>
        <w:t xml:space="preserve"> </w:t>
      </w:r>
      <w:r w:rsidRPr="0050765D">
        <w:t>one</w:t>
      </w:r>
      <w:r w:rsidRPr="0050765D">
        <w:rPr>
          <w:spacing w:val="7"/>
        </w:rPr>
        <w:t xml:space="preserve"> </w:t>
      </w:r>
      <w:r w:rsidRPr="0050765D">
        <w:t>a</w:t>
      </w:r>
      <w:r w:rsidRPr="0050765D">
        <w:rPr>
          <w:spacing w:val="-2"/>
        </w:rPr>
        <w:t>n</w:t>
      </w:r>
      <w:r w:rsidRPr="0050765D">
        <w:t>d</w:t>
      </w:r>
      <w:r w:rsidRPr="0050765D">
        <w:rPr>
          <w:spacing w:val="7"/>
        </w:rPr>
        <w:t xml:space="preserve"> </w:t>
      </w:r>
      <w:r w:rsidRPr="0050765D">
        <w:t>reme</w:t>
      </w:r>
      <w:r w:rsidRPr="0050765D">
        <w:rPr>
          <w:spacing w:val="-1"/>
        </w:rPr>
        <w:t>m</w:t>
      </w:r>
      <w:r w:rsidRPr="0050765D">
        <w:rPr>
          <w:spacing w:val="2"/>
        </w:rPr>
        <w:t>b</w:t>
      </w:r>
      <w:r w:rsidRPr="0050765D">
        <w:t xml:space="preserve">er </w:t>
      </w:r>
      <w:r w:rsidRPr="0050765D">
        <w:rPr>
          <w:spacing w:val="-1"/>
        </w:rPr>
        <w:t>m</w:t>
      </w:r>
      <w:r w:rsidRPr="0050765D">
        <w:t>y</w:t>
      </w:r>
      <w:r w:rsidRPr="0050765D">
        <w:rPr>
          <w:spacing w:val="8"/>
        </w:rPr>
        <w:t xml:space="preserve"> </w:t>
      </w:r>
      <w:r w:rsidRPr="0050765D">
        <w:t>words.</w:t>
      </w:r>
      <w:r w:rsidRPr="0050765D">
        <w:rPr>
          <w:spacing w:val="4"/>
        </w:rPr>
        <w:t xml:space="preserve"> </w:t>
      </w:r>
      <w:r w:rsidRPr="0050765D">
        <w:t>Write</w:t>
      </w:r>
      <w:r w:rsidRPr="0050765D">
        <w:rPr>
          <w:spacing w:val="11"/>
        </w:rPr>
        <w:t xml:space="preserve"> </w:t>
      </w:r>
      <w:r w:rsidRPr="0050765D">
        <w:t>on</w:t>
      </w:r>
      <w:r w:rsidRPr="0050765D">
        <w:rPr>
          <w:spacing w:val="9"/>
        </w:rPr>
        <w:t xml:space="preserve"> </w:t>
      </w:r>
      <w:r w:rsidRPr="0050765D">
        <w:t>a</w:t>
      </w:r>
      <w:r w:rsidRPr="0050765D">
        <w:rPr>
          <w:spacing w:val="11"/>
        </w:rPr>
        <w:t xml:space="preserve"> </w:t>
      </w:r>
      <w:r w:rsidRPr="0050765D">
        <w:t>big piece</w:t>
      </w:r>
      <w:r w:rsidRPr="0050765D">
        <w:rPr>
          <w:spacing w:val="10"/>
        </w:rPr>
        <w:t xml:space="preserve"> </w:t>
      </w:r>
      <w:r w:rsidRPr="0050765D">
        <w:t>of</w:t>
      </w:r>
      <w:r w:rsidRPr="0050765D">
        <w:rPr>
          <w:spacing w:val="7"/>
        </w:rPr>
        <w:t xml:space="preserve"> </w:t>
      </w:r>
      <w:r w:rsidRPr="0050765D">
        <w:t>paper</w:t>
      </w:r>
      <w:r w:rsidRPr="0050765D">
        <w:rPr>
          <w:spacing w:val="3"/>
        </w:rPr>
        <w:t xml:space="preserve"> </w:t>
      </w:r>
      <w:r w:rsidRPr="0050765D">
        <w:rPr>
          <w:i/>
        </w:rPr>
        <w:t>Amu</w:t>
      </w:r>
      <w:r w:rsidRPr="0050765D">
        <w:rPr>
          <w:i/>
          <w:spacing w:val="6"/>
        </w:rPr>
        <w:t xml:space="preserve"> </w:t>
      </w:r>
      <w:r w:rsidRPr="0050765D">
        <w:rPr>
          <w:i/>
        </w:rPr>
        <w:t>Ayadi</w:t>
      </w:r>
      <w:r w:rsidRPr="0050765D">
        <w:rPr>
          <w:i/>
          <w:spacing w:val="3"/>
        </w:rPr>
        <w:t xml:space="preserve"> </w:t>
      </w:r>
      <w:r w:rsidRPr="0050765D">
        <w:t>and</w:t>
      </w:r>
      <w:r w:rsidRPr="0050765D">
        <w:rPr>
          <w:spacing w:val="6"/>
        </w:rPr>
        <w:t xml:space="preserve"> </w:t>
      </w:r>
      <w:r w:rsidRPr="0050765D">
        <w:t>hang</w:t>
      </w:r>
      <w:r w:rsidRPr="0050765D">
        <w:rPr>
          <w:spacing w:val="4"/>
        </w:rPr>
        <w:t xml:space="preserve"> </w:t>
      </w:r>
      <w:r w:rsidRPr="0050765D">
        <w:t>it</w:t>
      </w:r>
      <w:r w:rsidRPr="0050765D">
        <w:rPr>
          <w:spacing w:val="10"/>
        </w:rPr>
        <w:t xml:space="preserve"> </w:t>
      </w:r>
      <w:r w:rsidRPr="0050765D">
        <w:t>on</w:t>
      </w:r>
      <w:r w:rsidRPr="0050765D">
        <w:rPr>
          <w:spacing w:val="7"/>
        </w:rPr>
        <w:t xml:space="preserve"> </w:t>
      </w:r>
      <w:r w:rsidRPr="0050765D">
        <w:t>the</w:t>
      </w:r>
      <w:r w:rsidRPr="0050765D">
        <w:rPr>
          <w:spacing w:val="6"/>
        </w:rPr>
        <w:t xml:space="preserve"> </w:t>
      </w:r>
      <w:r w:rsidRPr="0050765D">
        <w:t>wall.</w:t>
      </w:r>
      <w:r w:rsidRPr="0050765D">
        <w:rPr>
          <w:spacing w:val="4"/>
        </w:rPr>
        <w:t xml:space="preserve"> </w:t>
      </w:r>
      <w:r w:rsidRPr="0050765D">
        <w:t>Anytime you</w:t>
      </w:r>
      <w:r w:rsidRPr="0050765D">
        <w:rPr>
          <w:spacing w:val="6"/>
        </w:rPr>
        <w:t xml:space="preserve"> </w:t>
      </w:r>
      <w:r w:rsidRPr="0050765D">
        <w:t>are</w:t>
      </w:r>
      <w:r w:rsidRPr="0050765D">
        <w:rPr>
          <w:spacing w:val="6"/>
        </w:rPr>
        <w:t xml:space="preserve"> </w:t>
      </w:r>
      <w:r w:rsidRPr="0050765D">
        <w:t>cross</w:t>
      </w:r>
      <w:r w:rsidRPr="0050765D">
        <w:rPr>
          <w:spacing w:val="4"/>
        </w:rPr>
        <w:t xml:space="preserve"> </w:t>
      </w:r>
      <w:r w:rsidRPr="0050765D">
        <w:t>with him</w:t>
      </w:r>
      <w:r w:rsidRPr="0050765D">
        <w:rPr>
          <w:spacing w:val="24"/>
        </w:rPr>
        <w:t xml:space="preserve"> </w:t>
      </w:r>
      <w:r w:rsidRPr="0050765D">
        <w:t>look</w:t>
      </w:r>
      <w:r w:rsidRPr="0050765D">
        <w:rPr>
          <w:spacing w:val="25"/>
        </w:rPr>
        <w:t xml:space="preserve"> </w:t>
      </w:r>
      <w:r w:rsidRPr="0050765D">
        <w:t>at</w:t>
      </w:r>
      <w:r w:rsidRPr="0050765D">
        <w:rPr>
          <w:spacing w:val="30"/>
        </w:rPr>
        <w:t xml:space="preserve"> </w:t>
      </w:r>
      <w:r w:rsidRPr="0050765D">
        <w:t>it</w:t>
      </w:r>
      <w:r w:rsidRPr="0050765D">
        <w:rPr>
          <w:spacing w:val="30"/>
        </w:rPr>
        <w:t xml:space="preserve"> </w:t>
      </w:r>
      <w:r w:rsidRPr="0050765D">
        <w:t>and</w:t>
      </w:r>
      <w:r w:rsidRPr="0050765D">
        <w:rPr>
          <w:spacing w:val="26"/>
        </w:rPr>
        <w:t xml:space="preserve"> </w:t>
      </w:r>
      <w:r w:rsidRPr="0050765D">
        <w:t>reme</w:t>
      </w:r>
      <w:r w:rsidRPr="0050765D">
        <w:rPr>
          <w:spacing w:val="-1"/>
        </w:rPr>
        <w:t>m</w:t>
      </w:r>
      <w:r w:rsidRPr="0050765D">
        <w:rPr>
          <w:spacing w:val="1"/>
        </w:rPr>
        <w:t>b</w:t>
      </w:r>
      <w:r w:rsidRPr="0050765D">
        <w:t>er</w:t>
      </w:r>
      <w:r w:rsidRPr="0050765D">
        <w:rPr>
          <w:spacing w:val="19"/>
        </w:rPr>
        <w:t xml:space="preserve"> </w:t>
      </w:r>
      <w:r w:rsidRPr="0050765D">
        <w:rPr>
          <w:spacing w:val="-1"/>
        </w:rPr>
        <w:t>m</w:t>
      </w:r>
      <w:r w:rsidRPr="0050765D">
        <w:t>y</w:t>
      </w:r>
      <w:r w:rsidRPr="0050765D">
        <w:rPr>
          <w:spacing w:val="26"/>
        </w:rPr>
        <w:t xml:space="preserve"> </w:t>
      </w:r>
      <w:r w:rsidRPr="0050765D">
        <w:t>words.”</w:t>
      </w:r>
      <w:r w:rsidRPr="0050765D">
        <w:rPr>
          <w:spacing w:val="20"/>
        </w:rPr>
        <w:t xml:space="preserve"> </w:t>
      </w:r>
      <w:r w:rsidRPr="0050765D">
        <w:t>His</w:t>
      </w:r>
      <w:r w:rsidRPr="0050765D">
        <w:rPr>
          <w:spacing w:val="26"/>
        </w:rPr>
        <w:t xml:space="preserve"> </w:t>
      </w:r>
      <w:r w:rsidRPr="0050765D">
        <w:t>frequent</w:t>
      </w:r>
      <w:r w:rsidRPr="0050765D">
        <w:rPr>
          <w:spacing w:val="21"/>
        </w:rPr>
        <w:t xml:space="preserve"> </w:t>
      </w:r>
      <w:r w:rsidRPr="0050765D">
        <w:t>visits</w:t>
      </w:r>
      <w:r w:rsidRPr="0050765D">
        <w:rPr>
          <w:spacing w:val="24"/>
        </w:rPr>
        <w:t xml:space="preserve"> </w:t>
      </w:r>
      <w:r w:rsidRPr="0050765D">
        <w:t>to</w:t>
      </w:r>
      <w:r w:rsidRPr="0050765D">
        <w:rPr>
          <w:spacing w:val="28"/>
        </w:rPr>
        <w:t xml:space="preserve"> </w:t>
      </w:r>
      <w:r w:rsidRPr="0050765D">
        <w:t>Thailand</w:t>
      </w:r>
      <w:r w:rsidRPr="0050765D">
        <w:rPr>
          <w:spacing w:val="20"/>
        </w:rPr>
        <w:t xml:space="preserve"> </w:t>
      </w:r>
      <w:r w:rsidRPr="0050765D">
        <w:t>were the</w:t>
      </w:r>
      <w:r w:rsidRPr="0050765D">
        <w:rPr>
          <w:spacing w:val="65"/>
        </w:rPr>
        <w:t xml:space="preserve"> </w:t>
      </w:r>
      <w:r w:rsidRPr="0050765D">
        <w:t>conso</w:t>
      </w:r>
      <w:r w:rsidRPr="0050765D">
        <w:rPr>
          <w:spacing w:val="-1"/>
        </w:rPr>
        <w:t>l</w:t>
      </w:r>
      <w:r w:rsidRPr="0050765D">
        <w:t>ation</w:t>
      </w:r>
      <w:r w:rsidRPr="0050765D">
        <w:rPr>
          <w:spacing w:val="55"/>
        </w:rPr>
        <w:t xml:space="preserve"> </w:t>
      </w:r>
      <w:r w:rsidRPr="0050765D">
        <w:t>of</w:t>
      </w:r>
      <w:r w:rsidRPr="0050765D">
        <w:rPr>
          <w:spacing w:val="66"/>
        </w:rPr>
        <w:t xml:space="preserve"> </w:t>
      </w:r>
      <w:r w:rsidRPr="0050765D">
        <w:t>our</w:t>
      </w:r>
      <w:r w:rsidRPr="0050765D">
        <w:rPr>
          <w:spacing w:val="64"/>
        </w:rPr>
        <w:t xml:space="preserve"> </w:t>
      </w:r>
      <w:r w:rsidRPr="0050765D">
        <w:t>hearts</w:t>
      </w:r>
      <w:r w:rsidRPr="0050765D">
        <w:rPr>
          <w:spacing w:val="61"/>
        </w:rPr>
        <w:t xml:space="preserve"> </w:t>
      </w:r>
      <w:r w:rsidRPr="0050765D">
        <w:t>at</w:t>
      </w:r>
      <w:r w:rsidRPr="0050765D">
        <w:rPr>
          <w:spacing w:val="68"/>
        </w:rPr>
        <w:t xml:space="preserve"> </w:t>
      </w:r>
      <w:r w:rsidRPr="0050765D">
        <w:t>a</w:t>
      </w:r>
      <w:r w:rsidRPr="0050765D">
        <w:rPr>
          <w:spacing w:val="68"/>
        </w:rPr>
        <w:t xml:space="preserve"> </w:t>
      </w:r>
      <w:r w:rsidRPr="0050765D">
        <w:t>time</w:t>
      </w:r>
      <w:r w:rsidRPr="0050765D">
        <w:rPr>
          <w:spacing w:val="69"/>
        </w:rPr>
        <w:t xml:space="preserve"> </w:t>
      </w:r>
      <w:r w:rsidRPr="0050765D">
        <w:t>when</w:t>
      </w:r>
      <w:r w:rsidRPr="0050765D">
        <w:rPr>
          <w:spacing w:val="62"/>
        </w:rPr>
        <w:t xml:space="preserve"> </w:t>
      </w:r>
      <w:r w:rsidRPr="0050765D">
        <w:t>our</w:t>
      </w:r>
      <w:r w:rsidRPr="0050765D">
        <w:rPr>
          <w:spacing w:val="64"/>
        </w:rPr>
        <w:t xml:space="preserve"> </w:t>
      </w:r>
      <w:r w:rsidRPr="0050765D">
        <w:t>inst</w:t>
      </w:r>
      <w:r w:rsidRPr="0050765D">
        <w:rPr>
          <w:spacing w:val="-1"/>
        </w:rPr>
        <w:t>i</w:t>
      </w:r>
      <w:r w:rsidRPr="0050765D">
        <w:t>tut</w:t>
      </w:r>
      <w:r w:rsidRPr="0050765D">
        <w:rPr>
          <w:spacing w:val="-1"/>
        </w:rPr>
        <w:t>io</w:t>
      </w:r>
      <w:r w:rsidRPr="0050765D">
        <w:t>ns</w:t>
      </w:r>
      <w:r w:rsidRPr="0050765D">
        <w:rPr>
          <w:spacing w:val="64"/>
        </w:rPr>
        <w:t xml:space="preserve"> </w:t>
      </w:r>
      <w:r w:rsidRPr="0050765D">
        <w:t>were</w:t>
      </w:r>
      <w:r w:rsidRPr="0050765D">
        <w:rPr>
          <w:spacing w:val="63"/>
        </w:rPr>
        <w:t xml:space="preserve"> </w:t>
      </w:r>
      <w:r w:rsidRPr="0050765D">
        <w:t>in</w:t>
      </w:r>
      <w:r w:rsidRPr="0050765D">
        <w:rPr>
          <w:spacing w:val="66"/>
        </w:rPr>
        <w:t xml:space="preserve"> </w:t>
      </w:r>
      <w:r w:rsidRPr="0050765D">
        <w:t>their infancy. Anyone who</w:t>
      </w:r>
      <w:r w:rsidRPr="0050765D">
        <w:rPr>
          <w:spacing w:val="4"/>
        </w:rPr>
        <w:t xml:space="preserve"> </w:t>
      </w:r>
      <w:r w:rsidRPr="0050765D">
        <w:t>heard</w:t>
      </w:r>
      <w:r w:rsidRPr="0050765D">
        <w:rPr>
          <w:spacing w:val="3"/>
        </w:rPr>
        <w:t xml:space="preserve"> </w:t>
      </w:r>
      <w:r w:rsidRPr="0050765D">
        <w:t>he</w:t>
      </w:r>
      <w:r w:rsidRPr="0050765D">
        <w:rPr>
          <w:spacing w:val="6"/>
        </w:rPr>
        <w:t xml:space="preserve"> </w:t>
      </w:r>
      <w:r w:rsidRPr="0050765D">
        <w:t>was</w:t>
      </w:r>
      <w:r w:rsidRPr="0050765D">
        <w:rPr>
          <w:spacing w:val="5"/>
        </w:rPr>
        <w:t xml:space="preserve"> </w:t>
      </w:r>
      <w:r w:rsidRPr="0050765D">
        <w:t>in</w:t>
      </w:r>
      <w:r w:rsidRPr="0050765D">
        <w:rPr>
          <w:spacing w:val="7"/>
        </w:rPr>
        <w:t xml:space="preserve"> </w:t>
      </w:r>
      <w:r w:rsidRPr="0050765D">
        <w:t>t</w:t>
      </w:r>
      <w:r w:rsidRPr="0050765D">
        <w:rPr>
          <w:spacing w:val="1"/>
        </w:rPr>
        <w:t>o</w:t>
      </w:r>
      <w:r w:rsidRPr="0050765D">
        <w:t>wn</w:t>
      </w:r>
      <w:r w:rsidRPr="0050765D">
        <w:rPr>
          <w:spacing w:val="3"/>
        </w:rPr>
        <w:t xml:space="preserve"> </w:t>
      </w:r>
      <w:r w:rsidRPr="0050765D">
        <w:t>would</w:t>
      </w:r>
      <w:r w:rsidRPr="0050765D">
        <w:rPr>
          <w:spacing w:val="2"/>
        </w:rPr>
        <w:t xml:space="preserve"> </w:t>
      </w:r>
      <w:r w:rsidRPr="0050765D">
        <w:t>rush</w:t>
      </w:r>
      <w:r w:rsidRPr="0050765D">
        <w:rPr>
          <w:spacing w:val="4"/>
        </w:rPr>
        <w:t xml:space="preserve"> </w:t>
      </w:r>
      <w:r w:rsidRPr="0050765D">
        <w:t>to</w:t>
      </w:r>
      <w:r w:rsidRPr="0050765D">
        <w:rPr>
          <w:spacing w:val="7"/>
        </w:rPr>
        <w:t xml:space="preserve"> </w:t>
      </w:r>
      <w:r w:rsidRPr="0050765D">
        <w:t>his</w:t>
      </w:r>
      <w:r w:rsidRPr="0050765D">
        <w:rPr>
          <w:spacing w:val="6"/>
        </w:rPr>
        <w:t xml:space="preserve"> </w:t>
      </w:r>
      <w:r w:rsidRPr="0050765D">
        <w:t>hotel.</w:t>
      </w:r>
      <w:r w:rsidRPr="0050765D">
        <w:rPr>
          <w:spacing w:val="3"/>
        </w:rPr>
        <w:t xml:space="preserve"> </w:t>
      </w:r>
      <w:r w:rsidRPr="0050765D">
        <w:t>He</w:t>
      </w:r>
      <w:r w:rsidRPr="0050765D">
        <w:rPr>
          <w:spacing w:val="6"/>
        </w:rPr>
        <w:t xml:space="preserve"> </w:t>
      </w:r>
      <w:r w:rsidRPr="0050765D">
        <w:t>would graciously invite</w:t>
      </w:r>
      <w:r w:rsidRPr="0050765D">
        <w:rPr>
          <w:spacing w:val="12"/>
        </w:rPr>
        <w:t xml:space="preserve"> </w:t>
      </w:r>
      <w:r w:rsidRPr="0050765D">
        <w:t>everyone</w:t>
      </w:r>
      <w:r w:rsidRPr="0050765D">
        <w:rPr>
          <w:spacing w:val="1"/>
        </w:rPr>
        <w:t xml:space="preserve"> </w:t>
      </w:r>
      <w:r w:rsidRPr="0050765D">
        <w:t>to</w:t>
      </w:r>
      <w:r w:rsidRPr="0050765D">
        <w:rPr>
          <w:spacing w:val="9"/>
        </w:rPr>
        <w:t xml:space="preserve"> </w:t>
      </w:r>
      <w:r w:rsidRPr="0050765D">
        <w:t>his</w:t>
      </w:r>
      <w:r w:rsidRPr="0050765D">
        <w:rPr>
          <w:spacing w:val="8"/>
        </w:rPr>
        <w:t xml:space="preserve"> </w:t>
      </w:r>
      <w:r w:rsidRPr="0050765D">
        <w:t>room</w:t>
      </w:r>
      <w:r w:rsidRPr="0050765D">
        <w:rPr>
          <w:spacing w:val="5"/>
        </w:rPr>
        <w:t xml:space="preserve"> </w:t>
      </w:r>
      <w:r w:rsidRPr="0050765D">
        <w:t>and</w:t>
      </w:r>
      <w:r w:rsidRPr="0050765D">
        <w:rPr>
          <w:spacing w:val="7"/>
        </w:rPr>
        <w:t xml:space="preserve"> </w:t>
      </w:r>
      <w:r w:rsidRPr="0050765D">
        <w:t>kindly</w:t>
      </w:r>
      <w:r w:rsidRPr="0050765D">
        <w:rPr>
          <w:spacing w:val="4"/>
        </w:rPr>
        <w:t xml:space="preserve"> </w:t>
      </w:r>
      <w:r w:rsidRPr="0050765D">
        <w:t>and</w:t>
      </w:r>
      <w:r w:rsidRPr="0050765D">
        <w:rPr>
          <w:spacing w:val="8"/>
        </w:rPr>
        <w:t xml:space="preserve"> </w:t>
      </w:r>
      <w:r w:rsidRPr="0050765D">
        <w:t>soft</w:t>
      </w:r>
      <w:r w:rsidRPr="0050765D">
        <w:rPr>
          <w:spacing w:val="-1"/>
        </w:rPr>
        <w:t>l</w:t>
      </w:r>
      <w:r w:rsidRPr="0050765D">
        <w:t>y</w:t>
      </w:r>
      <w:r w:rsidRPr="0050765D">
        <w:rPr>
          <w:spacing w:val="4"/>
        </w:rPr>
        <w:t xml:space="preserve"> </w:t>
      </w:r>
      <w:r w:rsidRPr="0050765D">
        <w:t>talk</w:t>
      </w:r>
      <w:r w:rsidRPr="0050765D">
        <w:rPr>
          <w:spacing w:val="12"/>
        </w:rPr>
        <w:t xml:space="preserve"> </w:t>
      </w:r>
      <w:r w:rsidRPr="0050765D">
        <w:t>to</w:t>
      </w:r>
      <w:r w:rsidRPr="0050765D">
        <w:rPr>
          <w:spacing w:val="9"/>
        </w:rPr>
        <w:t xml:space="preserve"> </w:t>
      </w:r>
      <w:r w:rsidRPr="0050765D">
        <w:t>the</w:t>
      </w:r>
      <w:r w:rsidRPr="0050765D">
        <w:rPr>
          <w:spacing w:val="8"/>
        </w:rPr>
        <w:t xml:space="preserve"> </w:t>
      </w:r>
      <w:r w:rsidRPr="0050765D">
        <w:t>adults and</w:t>
      </w:r>
      <w:r w:rsidRPr="0050765D">
        <w:rPr>
          <w:spacing w:val="5"/>
        </w:rPr>
        <w:t xml:space="preserve"> </w:t>
      </w:r>
      <w:r w:rsidRPr="0050765D">
        <w:t>give</w:t>
      </w:r>
      <w:r w:rsidRPr="0050765D">
        <w:rPr>
          <w:spacing w:val="4"/>
        </w:rPr>
        <w:t xml:space="preserve"> </w:t>
      </w:r>
      <w:r w:rsidRPr="0050765D">
        <w:t>sweets</w:t>
      </w:r>
      <w:r w:rsidRPr="0050765D">
        <w:rPr>
          <w:spacing w:val="1"/>
        </w:rPr>
        <w:t xml:space="preserve"> </w:t>
      </w:r>
      <w:r w:rsidRPr="0050765D">
        <w:t>to</w:t>
      </w:r>
      <w:r w:rsidRPr="0050765D">
        <w:rPr>
          <w:spacing w:val="7"/>
        </w:rPr>
        <w:t xml:space="preserve"> </w:t>
      </w:r>
      <w:r w:rsidRPr="0050765D">
        <w:t>the</w:t>
      </w:r>
      <w:r w:rsidRPr="0050765D">
        <w:rPr>
          <w:spacing w:val="5"/>
        </w:rPr>
        <w:t xml:space="preserve"> </w:t>
      </w:r>
      <w:r w:rsidRPr="0050765D">
        <w:t>children. At</w:t>
      </w:r>
      <w:r w:rsidRPr="0050765D">
        <w:rPr>
          <w:spacing w:val="6"/>
        </w:rPr>
        <w:t xml:space="preserve"> </w:t>
      </w:r>
      <w:r w:rsidRPr="0050765D">
        <w:t>one</w:t>
      </w:r>
      <w:r w:rsidRPr="0050765D">
        <w:rPr>
          <w:spacing w:val="4"/>
        </w:rPr>
        <w:t xml:space="preserve"> </w:t>
      </w:r>
      <w:r w:rsidRPr="0050765D">
        <w:t>time</w:t>
      </w:r>
      <w:r w:rsidRPr="0050765D">
        <w:rPr>
          <w:spacing w:val="9"/>
        </w:rPr>
        <w:t xml:space="preserve"> </w:t>
      </w:r>
      <w:r w:rsidRPr="0050765D">
        <w:t>he</w:t>
      </w:r>
      <w:r w:rsidRPr="0050765D">
        <w:rPr>
          <w:spacing w:val="6"/>
        </w:rPr>
        <w:t xml:space="preserve"> </w:t>
      </w:r>
      <w:r w:rsidRPr="0050765D">
        <w:t>would</w:t>
      </w:r>
      <w:r w:rsidRPr="0050765D">
        <w:rPr>
          <w:spacing w:val="2"/>
        </w:rPr>
        <w:t xml:space="preserve"> </w:t>
      </w:r>
      <w:r w:rsidRPr="0050765D">
        <w:t>lead</w:t>
      </w:r>
      <w:r w:rsidRPr="0050765D">
        <w:rPr>
          <w:spacing w:val="11"/>
        </w:rPr>
        <w:t xml:space="preserve"> </w:t>
      </w:r>
      <w:r w:rsidRPr="0050765D">
        <w:t>us</w:t>
      </w:r>
      <w:r w:rsidRPr="0050765D">
        <w:rPr>
          <w:spacing w:val="6"/>
        </w:rPr>
        <w:t xml:space="preserve"> </w:t>
      </w:r>
      <w:r w:rsidRPr="0050765D">
        <w:t>on</w:t>
      </w:r>
      <w:r w:rsidRPr="0050765D">
        <w:rPr>
          <w:spacing w:val="6"/>
        </w:rPr>
        <w:t xml:space="preserve"> </w:t>
      </w:r>
      <w:r w:rsidRPr="0050765D">
        <w:t>a</w:t>
      </w:r>
      <w:r w:rsidRPr="0050765D">
        <w:rPr>
          <w:spacing w:val="9"/>
        </w:rPr>
        <w:t xml:space="preserve"> </w:t>
      </w:r>
      <w:r w:rsidRPr="0050765D">
        <w:t>teaching excursion</w:t>
      </w:r>
      <w:r w:rsidRPr="0050765D">
        <w:rPr>
          <w:spacing w:val="21"/>
        </w:rPr>
        <w:t xml:space="preserve"> </w:t>
      </w:r>
      <w:r w:rsidRPr="0050765D">
        <w:t>to</w:t>
      </w:r>
      <w:r w:rsidRPr="0050765D">
        <w:rPr>
          <w:spacing w:val="30"/>
        </w:rPr>
        <w:t xml:space="preserve"> </w:t>
      </w:r>
      <w:r w:rsidRPr="0050765D">
        <w:t>Lu</w:t>
      </w:r>
      <w:r w:rsidRPr="0050765D">
        <w:rPr>
          <w:spacing w:val="-1"/>
        </w:rPr>
        <w:t>m</w:t>
      </w:r>
      <w:r w:rsidRPr="0050765D">
        <w:rPr>
          <w:spacing w:val="1"/>
        </w:rPr>
        <w:t>p</w:t>
      </w:r>
      <w:r w:rsidRPr="0050765D">
        <w:t>ini</w:t>
      </w:r>
      <w:r w:rsidRPr="0050765D">
        <w:rPr>
          <w:spacing w:val="25"/>
        </w:rPr>
        <w:t xml:space="preserve"> </w:t>
      </w:r>
      <w:r w:rsidRPr="0050765D">
        <w:t>Park</w:t>
      </w:r>
      <w:r w:rsidRPr="0050765D">
        <w:rPr>
          <w:spacing w:val="27"/>
        </w:rPr>
        <w:t xml:space="preserve"> </w:t>
      </w:r>
      <w:r w:rsidRPr="0050765D">
        <w:t>and</w:t>
      </w:r>
      <w:r w:rsidRPr="0050765D">
        <w:rPr>
          <w:spacing w:val="28"/>
        </w:rPr>
        <w:t xml:space="preserve"> </w:t>
      </w:r>
      <w:r w:rsidRPr="0050765D">
        <w:t>at</w:t>
      </w:r>
      <w:r w:rsidRPr="0050765D">
        <w:rPr>
          <w:spacing w:val="32"/>
        </w:rPr>
        <w:t xml:space="preserve"> </w:t>
      </w:r>
      <w:r w:rsidRPr="0050765D">
        <w:t>another</w:t>
      </w:r>
      <w:r w:rsidRPr="0050765D">
        <w:rPr>
          <w:spacing w:val="24"/>
        </w:rPr>
        <w:t xml:space="preserve"> </w:t>
      </w:r>
      <w:r w:rsidRPr="0050765D">
        <w:t>he</w:t>
      </w:r>
      <w:r w:rsidRPr="0050765D">
        <w:rPr>
          <w:spacing w:val="29"/>
        </w:rPr>
        <w:t xml:space="preserve"> </w:t>
      </w:r>
      <w:r w:rsidRPr="0050765D">
        <w:t>wou</w:t>
      </w:r>
      <w:r w:rsidRPr="0050765D">
        <w:rPr>
          <w:spacing w:val="-1"/>
        </w:rPr>
        <w:t>l</w:t>
      </w:r>
      <w:r w:rsidRPr="0050765D">
        <w:t>d</w:t>
      </w:r>
      <w:r w:rsidRPr="0050765D">
        <w:rPr>
          <w:spacing w:val="25"/>
        </w:rPr>
        <w:t xml:space="preserve"> </w:t>
      </w:r>
      <w:r w:rsidRPr="0050765D">
        <w:t>let</w:t>
      </w:r>
      <w:r w:rsidRPr="0050765D">
        <w:rPr>
          <w:spacing w:val="32"/>
        </w:rPr>
        <w:t xml:space="preserve"> </w:t>
      </w:r>
      <w:r w:rsidRPr="0050765D">
        <w:t>us</w:t>
      </w:r>
      <w:r w:rsidRPr="0050765D">
        <w:rPr>
          <w:spacing w:val="29"/>
        </w:rPr>
        <w:t xml:space="preserve"> </w:t>
      </w:r>
      <w:r w:rsidRPr="0050765D">
        <w:t>gather</w:t>
      </w:r>
      <w:r w:rsidRPr="0050765D">
        <w:rPr>
          <w:spacing w:val="25"/>
        </w:rPr>
        <w:t xml:space="preserve"> </w:t>
      </w:r>
      <w:r w:rsidRPr="0050765D">
        <w:t>around</w:t>
      </w:r>
      <w:r w:rsidRPr="0050765D">
        <w:rPr>
          <w:spacing w:val="24"/>
        </w:rPr>
        <w:t xml:space="preserve"> </w:t>
      </w:r>
      <w:r w:rsidRPr="0050765D">
        <w:t>hi</w:t>
      </w:r>
      <w:r w:rsidRPr="0050765D">
        <w:rPr>
          <w:spacing w:val="-1"/>
        </w:rPr>
        <w:t>m</w:t>
      </w:r>
      <w:r w:rsidRPr="0050765D">
        <w:t>, and</w:t>
      </w:r>
      <w:r w:rsidRPr="0050765D">
        <w:rPr>
          <w:spacing w:val="-4"/>
        </w:rPr>
        <w:t xml:space="preserve"> </w:t>
      </w:r>
      <w:r w:rsidRPr="0050765D">
        <w:t>listen to</w:t>
      </w:r>
      <w:r w:rsidRPr="0050765D">
        <w:rPr>
          <w:spacing w:val="-2"/>
        </w:rPr>
        <w:t xml:space="preserve"> </w:t>
      </w:r>
      <w:r w:rsidRPr="0050765D">
        <w:t>our</w:t>
      </w:r>
      <w:r w:rsidRPr="0050765D">
        <w:rPr>
          <w:spacing w:val="-4"/>
        </w:rPr>
        <w:t xml:space="preserve"> </w:t>
      </w:r>
      <w:r w:rsidRPr="0050765D">
        <w:t>complaints</w:t>
      </w:r>
      <w:r w:rsidRPr="0050765D">
        <w:rPr>
          <w:spacing w:val="-12"/>
        </w:rPr>
        <w:t xml:space="preserve"> </w:t>
      </w:r>
      <w:r w:rsidRPr="0050765D">
        <w:t>and</w:t>
      </w:r>
      <w:r w:rsidRPr="0050765D">
        <w:rPr>
          <w:spacing w:val="-4"/>
        </w:rPr>
        <w:t xml:space="preserve"> </w:t>
      </w:r>
      <w:r w:rsidRPr="0050765D">
        <w:t>proble</w:t>
      </w:r>
      <w:r w:rsidRPr="0050765D">
        <w:rPr>
          <w:spacing w:val="-1"/>
        </w:rPr>
        <w:t>m</w:t>
      </w:r>
      <w:r w:rsidRPr="0050765D">
        <w:t>s.</w:t>
      </w:r>
    </w:p>
    <w:p w14:paraId="0A3D4B8B" w14:textId="77777777" w:rsidR="006E0CCA" w:rsidRPr="0050765D" w:rsidRDefault="006E5B28" w:rsidP="009C008B">
      <w:pPr>
        <w:ind w:left="567" w:right="567"/>
      </w:pPr>
    </w:p>
    <w:p w14:paraId="17B21E12" w14:textId="4B0C353F" w:rsidR="008A2E17" w:rsidRPr="0050765D" w:rsidRDefault="00910FCA" w:rsidP="009C008B">
      <w:pPr>
        <w:ind w:left="567" w:right="567"/>
      </w:pPr>
      <w:r w:rsidRPr="0050765D">
        <w:t>Once</w:t>
      </w:r>
      <w:r w:rsidRPr="0050765D">
        <w:rPr>
          <w:spacing w:val="6"/>
        </w:rPr>
        <w:t xml:space="preserve"> </w:t>
      </w:r>
      <w:r w:rsidRPr="0050765D">
        <w:t>we</w:t>
      </w:r>
      <w:r w:rsidRPr="0050765D">
        <w:rPr>
          <w:spacing w:val="9"/>
        </w:rPr>
        <w:t xml:space="preserve"> </w:t>
      </w:r>
      <w:r w:rsidRPr="0050765D">
        <w:t>had</w:t>
      </w:r>
      <w:r w:rsidRPr="0050765D">
        <w:rPr>
          <w:spacing w:val="8"/>
        </w:rPr>
        <w:t xml:space="preserve"> </w:t>
      </w:r>
      <w:r w:rsidRPr="0050765D">
        <w:t>a</w:t>
      </w:r>
      <w:r w:rsidRPr="0050765D">
        <w:rPr>
          <w:spacing w:val="12"/>
        </w:rPr>
        <w:t xml:space="preserve"> </w:t>
      </w:r>
      <w:r w:rsidRPr="0050765D">
        <w:t>teaching</w:t>
      </w:r>
      <w:r w:rsidRPr="0050765D">
        <w:rPr>
          <w:spacing w:val="3"/>
        </w:rPr>
        <w:t xml:space="preserve"> </w:t>
      </w:r>
      <w:r w:rsidRPr="0050765D">
        <w:t>conference in</w:t>
      </w:r>
      <w:r w:rsidRPr="0050765D">
        <w:rPr>
          <w:spacing w:val="9"/>
        </w:rPr>
        <w:t xml:space="preserve"> </w:t>
      </w:r>
      <w:r w:rsidRPr="0050765D">
        <w:t>a</w:t>
      </w:r>
      <w:r w:rsidRPr="0050765D">
        <w:rPr>
          <w:spacing w:val="12"/>
        </w:rPr>
        <w:t xml:space="preserve"> </w:t>
      </w:r>
      <w:r w:rsidRPr="0050765D">
        <w:t>rose</w:t>
      </w:r>
      <w:r w:rsidRPr="0050765D">
        <w:rPr>
          <w:spacing w:val="8"/>
        </w:rPr>
        <w:t xml:space="preserve"> </w:t>
      </w:r>
      <w:r w:rsidRPr="0050765D">
        <w:t>garden,</w:t>
      </w:r>
      <w:r w:rsidRPr="0050765D">
        <w:rPr>
          <w:spacing w:val="4"/>
        </w:rPr>
        <w:t xml:space="preserve"> </w:t>
      </w:r>
      <w:r w:rsidRPr="0050765D">
        <w:t>at</w:t>
      </w:r>
      <w:r w:rsidRPr="0050765D">
        <w:rPr>
          <w:spacing w:val="12"/>
        </w:rPr>
        <w:t xml:space="preserve"> </w:t>
      </w:r>
      <w:r w:rsidRPr="0050765D">
        <w:t>which</w:t>
      </w:r>
      <w:r w:rsidRPr="0050765D">
        <w:rPr>
          <w:spacing w:val="5"/>
        </w:rPr>
        <w:t xml:space="preserve"> </w:t>
      </w:r>
      <w:r w:rsidRPr="0050765D">
        <w:t>Dr</w:t>
      </w:r>
      <w:r w:rsidRPr="0050765D">
        <w:rPr>
          <w:spacing w:val="9"/>
        </w:rPr>
        <w:t xml:space="preserve"> </w:t>
      </w:r>
      <w:r w:rsidRPr="0050765D">
        <w:t>Muhájir arrived</w:t>
      </w:r>
      <w:r w:rsidRPr="0050765D">
        <w:rPr>
          <w:spacing w:val="8"/>
        </w:rPr>
        <w:t xml:space="preserve"> </w:t>
      </w:r>
      <w:r w:rsidRPr="0050765D">
        <w:t>unannounced. The</w:t>
      </w:r>
      <w:r w:rsidRPr="0050765D">
        <w:rPr>
          <w:spacing w:val="11"/>
        </w:rPr>
        <w:t xml:space="preserve"> </w:t>
      </w:r>
      <w:r w:rsidRPr="0050765D">
        <w:t>joy</w:t>
      </w:r>
      <w:r w:rsidRPr="0050765D">
        <w:rPr>
          <w:spacing w:val="12"/>
        </w:rPr>
        <w:t xml:space="preserve"> </w:t>
      </w:r>
      <w:r w:rsidRPr="0050765D">
        <w:t>of</w:t>
      </w:r>
      <w:r w:rsidRPr="0050765D">
        <w:rPr>
          <w:spacing w:val="13"/>
        </w:rPr>
        <w:t xml:space="preserve"> </w:t>
      </w:r>
      <w:r w:rsidRPr="0050765D">
        <w:t>the</w:t>
      </w:r>
      <w:r w:rsidRPr="0050765D">
        <w:rPr>
          <w:spacing w:val="12"/>
        </w:rPr>
        <w:t xml:space="preserve"> </w:t>
      </w:r>
      <w:r w:rsidRPr="0050765D">
        <w:t>friends</w:t>
      </w:r>
      <w:r w:rsidRPr="0050765D">
        <w:rPr>
          <w:spacing w:val="8"/>
        </w:rPr>
        <w:t xml:space="preserve"> </w:t>
      </w:r>
      <w:r w:rsidRPr="0050765D">
        <w:t>was</w:t>
      </w:r>
      <w:r w:rsidRPr="0050765D">
        <w:rPr>
          <w:spacing w:val="11"/>
        </w:rPr>
        <w:t xml:space="preserve"> </w:t>
      </w:r>
      <w:r w:rsidRPr="0050765D">
        <w:t>unimaginable.</w:t>
      </w:r>
      <w:r w:rsidRPr="0050765D">
        <w:rPr>
          <w:spacing w:val="1"/>
        </w:rPr>
        <w:t xml:space="preserve"> </w:t>
      </w:r>
      <w:r w:rsidRPr="0050765D">
        <w:t>On</w:t>
      </w:r>
      <w:r w:rsidRPr="0050765D">
        <w:rPr>
          <w:spacing w:val="12"/>
        </w:rPr>
        <w:t xml:space="preserve"> </w:t>
      </w:r>
      <w:r w:rsidRPr="0050765D">
        <w:t>the</w:t>
      </w:r>
      <w:r w:rsidRPr="0050765D">
        <w:rPr>
          <w:spacing w:val="13"/>
        </w:rPr>
        <w:t xml:space="preserve"> </w:t>
      </w:r>
      <w:r w:rsidRPr="0050765D">
        <w:t>way</w:t>
      </w:r>
      <w:r w:rsidRPr="0050765D">
        <w:rPr>
          <w:spacing w:val="11"/>
        </w:rPr>
        <w:t xml:space="preserve"> </w:t>
      </w:r>
      <w:r w:rsidRPr="0050765D">
        <w:t>to the</w:t>
      </w:r>
      <w:r w:rsidRPr="0050765D">
        <w:rPr>
          <w:spacing w:val="8"/>
        </w:rPr>
        <w:t xml:space="preserve"> </w:t>
      </w:r>
      <w:r w:rsidRPr="0050765D">
        <w:t>airpor</w:t>
      </w:r>
      <w:r w:rsidRPr="0050765D">
        <w:rPr>
          <w:spacing w:val="-1"/>
        </w:rPr>
        <w:t>t</w:t>
      </w:r>
      <w:r w:rsidRPr="0050765D">
        <w:t>,</w:t>
      </w:r>
      <w:r w:rsidRPr="0050765D">
        <w:rPr>
          <w:spacing w:val="2"/>
        </w:rPr>
        <w:t xml:space="preserve"> </w:t>
      </w:r>
      <w:r w:rsidRPr="0050765D">
        <w:t>passing</w:t>
      </w:r>
      <w:r w:rsidRPr="0050765D">
        <w:rPr>
          <w:spacing w:val="3"/>
        </w:rPr>
        <w:t xml:space="preserve"> </w:t>
      </w:r>
      <w:r w:rsidRPr="0050765D">
        <w:t>through</w:t>
      </w:r>
      <w:r w:rsidRPr="0050765D">
        <w:rPr>
          <w:spacing w:val="2"/>
        </w:rPr>
        <w:t xml:space="preserve"> </w:t>
      </w:r>
      <w:r w:rsidRPr="0050765D">
        <w:t>heavy</w:t>
      </w:r>
      <w:r w:rsidRPr="0050765D">
        <w:rPr>
          <w:spacing w:val="4"/>
        </w:rPr>
        <w:t xml:space="preserve"> </w:t>
      </w:r>
      <w:r w:rsidRPr="0050765D">
        <w:t>traffic,</w:t>
      </w:r>
      <w:r w:rsidRPr="0050765D">
        <w:rPr>
          <w:spacing w:val="2"/>
        </w:rPr>
        <w:t xml:space="preserve"> </w:t>
      </w:r>
      <w:r w:rsidRPr="0050765D">
        <w:t>in</w:t>
      </w:r>
      <w:r w:rsidRPr="0050765D">
        <w:rPr>
          <w:spacing w:val="9"/>
        </w:rPr>
        <w:t xml:space="preserve"> </w:t>
      </w:r>
      <w:r w:rsidRPr="0050765D">
        <w:t>the</w:t>
      </w:r>
      <w:r w:rsidRPr="0050765D">
        <w:rPr>
          <w:spacing w:val="8"/>
        </w:rPr>
        <w:t xml:space="preserve"> </w:t>
      </w:r>
      <w:r w:rsidRPr="0050765D">
        <w:t>hot,</w:t>
      </w:r>
      <w:r w:rsidRPr="0050765D">
        <w:rPr>
          <w:spacing w:val="7"/>
        </w:rPr>
        <w:t xml:space="preserve"> </w:t>
      </w:r>
      <w:r w:rsidRPr="0050765D">
        <w:t>hu</w:t>
      </w:r>
      <w:r w:rsidRPr="0050765D">
        <w:rPr>
          <w:spacing w:val="-1"/>
        </w:rPr>
        <w:t>m</w:t>
      </w:r>
      <w:r w:rsidRPr="0050765D">
        <w:t>id</w:t>
      </w:r>
      <w:r w:rsidRPr="0050765D">
        <w:rPr>
          <w:spacing w:val="4"/>
        </w:rPr>
        <w:t xml:space="preserve"> </w:t>
      </w:r>
      <w:r w:rsidRPr="0050765D">
        <w:t>and</w:t>
      </w:r>
      <w:r w:rsidRPr="0050765D">
        <w:rPr>
          <w:spacing w:val="7"/>
        </w:rPr>
        <w:t xml:space="preserve"> </w:t>
      </w:r>
      <w:r w:rsidRPr="0050765D">
        <w:t>suffocating,</w:t>
      </w:r>
      <w:r w:rsidRPr="0050765D">
        <w:rPr>
          <w:spacing w:val="-2"/>
        </w:rPr>
        <w:t xml:space="preserve"> </w:t>
      </w:r>
      <w:r w:rsidRPr="0050765D">
        <w:t>we had</w:t>
      </w:r>
      <w:r w:rsidRPr="0050765D">
        <w:rPr>
          <w:spacing w:val="5"/>
        </w:rPr>
        <w:t xml:space="preserve"> </w:t>
      </w:r>
      <w:r w:rsidRPr="0050765D">
        <w:t>a</w:t>
      </w:r>
      <w:r w:rsidRPr="0050765D">
        <w:rPr>
          <w:spacing w:val="9"/>
        </w:rPr>
        <w:t xml:space="preserve"> </w:t>
      </w:r>
      <w:r w:rsidRPr="0050765D">
        <w:t>glimpse of</w:t>
      </w:r>
      <w:r w:rsidRPr="0050765D">
        <w:rPr>
          <w:spacing w:val="7"/>
        </w:rPr>
        <w:t xml:space="preserve"> </w:t>
      </w:r>
      <w:r w:rsidRPr="0050765D">
        <w:t>what</w:t>
      </w:r>
      <w:r w:rsidRPr="0050765D">
        <w:rPr>
          <w:spacing w:val="3"/>
        </w:rPr>
        <w:t xml:space="preserve"> </w:t>
      </w:r>
      <w:r w:rsidRPr="0050765D">
        <w:t>he</w:t>
      </w:r>
      <w:r w:rsidRPr="0050765D">
        <w:rPr>
          <w:spacing w:val="6"/>
        </w:rPr>
        <w:t xml:space="preserve"> </w:t>
      </w:r>
      <w:r w:rsidRPr="0050765D">
        <w:t>went</w:t>
      </w:r>
      <w:r w:rsidRPr="0050765D">
        <w:rPr>
          <w:spacing w:val="3"/>
        </w:rPr>
        <w:t xml:space="preserve"> </w:t>
      </w:r>
      <w:r w:rsidRPr="0050765D">
        <w:t>through e</w:t>
      </w:r>
      <w:r w:rsidRPr="0050765D">
        <w:rPr>
          <w:spacing w:val="2"/>
        </w:rPr>
        <w:t>v</w:t>
      </w:r>
      <w:r w:rsidRPr="0050765D">
        <w:t>ery</w:t>
      </w:r>
      <w:r w:rsidRPr="0050765D">
        <w:rPr>
          <w:spacing w:val="4"/>
        </w:rPr>
        <w:t xml:space="preserve"> </w:t>
      </w:r>
      <w:r w:rsidRPr="0050765D">
        <w:t>time</w:t>
      </w:r>
      <w:r w:rsidRPr="0050765D">
        <w:rPr>
          <w:spacing w:val="10"/>
        </w:rPr>
        <w:t xml:space="preserve"> </w:t>
      </w:r>
      <w:r w:rsidRPr="0050765D">
        <w:t>he</w:t>
      </w:r>
      <w:r w:rsidRPr="0050765D">
        <w:rPr>
          <w:spacing w:val="7"/>
        </w:rPr>
        <w:t xml:space="preserve"> </w:t>
      </w:r>
      <w:r w:rsidRPr="0050765D">
        <w:t>visited</w:t>
      </w:r>
      <w:r w:rsidRPr="0050765D">
        <w:rPr>
          <w:spacing w:val="2"/>
        </w:rPr>
        <w:t xml:space="preserve"> </w:t>
      </w:r>
      <w:r w:rsidRPr="0050765D">
        <w:t>us.</w:t>
      </w:r>
      <w:r w:rsidRPr="0050765D">
        <w:rPr>
          <w:spacing w:val="6"/>
        </w:rPr>
        <w:t xml:space="preserve"> </w:t>
      </w:r>
      <w:r w:rsidRPr="0050765D">
        <w:t>At</w:t>
      </w:r>
      <w:r w:rsidRPr="0050765D">
        <w:rPr>
          <w:spacing w:val="6"/>
        </w:rPr>
        <w:t xml:space="preserve"> </w:t>
      </w:r>
      <w:r w:rsidRPr="0050765D">
        <w:t>the</w:t>
      </w:r>
      <w:r w:rsidRPr="0050765D">
        <w:rPr>
          <w:spacing w:val="6"/>
        </w:rPr>
        <w:t xml:space="preserve"> </w:t>
      </w:r>
      <w:r w:rsidRPr="0050765D">
        <w:t>airport, even</w:t>
      </w:r>
      <w:r w:rsidRPr="0050765D">
        <w:rPr>
          <w:spacing w:val="2"/>
        </w:rPr>
        <w:t xml:space="preserve"> </w:t>
      </w:r>
      <w:r w:rsidRPr="0050765D">
        <w:t>if</w:t>
      </w:r>
      <w:r w:rsidRPr="0050765D">
        <w:rPr>
          <w:spacing w:val="5"/>
        </w:rPr>
        <w:t xml:space="preserve"> </w:t>
      </w:r>
      <w:r w:rsidRPr="0050765D">
        <w:t>th</w:t>
      </w:r>
      <w:r w:rsidRPr="0050765D">
        <w:rPr>
          <w:spacing w:val="-2"/>
        </w:rPr>
        <w:t>e</w:t>
      </w:r>
      <w:r w:rsidRPr="0050765D">
        <w:rPr>
          <w:spacing w:val="1"/>
        </w:rPr>
        <w:t>r</w:t>
      </w:r>
      <w:r w:rsidRPr="0050765D">
        <w:t>e</w:t>
      </w:r>
      <w:r w:rsidRPr="0050765D">
        <w:rPr>
          <w:spacing w:val="3"/>
        </w:rPr>
        <w:t xml:space="preserve"> </w:t>
      </w:r>
      <w:r w:rsidRPr="0050765D">
        <w:t>was</w:t>
      </w:r>
      <w:r w:rsidRPr="0050765D">
        <w:rPr>
          <w:spacing w:val="3"/>
        </w:rPr>
        <w:t xml:space="preserve"> </w:t>
      </w:r>
      <w:r w:rsidRPr="0050765D">
        <w:t>only</w:t>
      </w:r>
      <w:r w:rsidRPr="0050765D">
        <w:rPr>
          <w:spacing w:val="2"/>
        </w:rPr>
        <w:t xml:space="preserve"> </w:t>
      </w:r>
      <w:r w:rsidRPr="0050765D">
        <w:t>a</w:t>
      </w:r>
      <w:r w:rsidRPr="0050765D">
        <w:rPr>
          <w:spacing w:val="7"/>
        </w:rPr>
        <w:t xml:space="preserve"> </w:t>
      </w:r>
      <w:r w:rsidRPr="0050765D">
        <w:t>little</w:t>
      </w:r>
      <w:r w:rsidRPr="0050765D">
        <w:rPr>
          <w:spacing w:val="7"/>
        </w:rPr>
        <w:t xml:space="preserve"> </w:t>
      </w:r>
      <w:r w:rsidRPr="0050765D">
        <w:t>time,</w:t>
      </w:r>
      <w:r w:rsidRPr="0050765D">
        <w:rPr>
          <w:spacing w:val="7"/>
        </w:rPr>
        <w:t xml:space="preserve"> </w:t>
      </w:r>
      <w:r w:rsidRPr="0050765D">
        <w:t>he</w:t>
      </w:r>
      <w:r w:rsidRPr="0050765D">
        <w:rPr>
          <w:spacing w:val="4"/>
        </w:rPr>
        <w:t xml:space="preserve"> </w:t>
      </w:r>
      <w:r w:rsidRPr="0050765D">
        <w:t>w</w:t>
      </w:r>
      <w:r w:rsidRPr="0050765D">
        <w:rPr>
          <w:spacing w:val="1"/>
        </w:rPr>
        <w:t>o</w:t>
      </w:r>
      <w:r w:rsidRPr="0050765D">
        <w:t>uld take</w:t>
      </w:r>
      <w:r w:rsidRPr="0050765D">
        <w:rPr>
          <w:spacing w:val="7"/>
        </w:rPr>
        <w:t xml:space="preserve"> </w:t>
      </w:r>
      <w:r w:rsidRPr="0050765D">
        <w:t>the</w:t>
      </w:r>
      <w:r w:rsidRPr="0050765D">
        <w:rPr>
          <w:spacing w:val="4"/>
        </w:rPr>
        <w:t xml:space="preserve"> </w:t>
      </w:r>
      <w:r w:rsidRPr="0050765D">
        <w:t>friends</w:t>
      </w:r>
      <w:r w:rsidRPr="0050765D">
        <w:rPr>
          <w:spacing w:val="-1"/>
        </w:rPr>
        <w:t xml:space="preserve"> </w:t>
      </w:r>
      <w:r w:rsidRPr="0050765D">
        <w:t>to</w:t>
      </w:r>
      <w:r w:rsidRPr="0050765D">
        <w:rPr>
          <w:spacing w:val="5"/>
        </w:rPr>
        <w:t xml:space="preserve"> </w:t>
      </w:r>
      <w:r w:rsidRPr="0050765D">
        <w:t>the</w:t>
      </w:r>
      <w:r w:rsidRPr="0050765D">
        <w:rPr>
          <w:spacing w:val="4"/>
        </w:rPr>
        <w:t xml:space="preserve"> </w:t>
      </w:r>
      <w:r w:rsidRPr="0050765D">
        <w:t>coffee shop. There</w:t>
      </w:r>
      <w:r w:rsidRPr="0050765D">
        <w:rPr>
          <w:spacing w:val="-7"/>
        </w:rPr>
        <w:t xml:space="preserve"> </w:t>
      </w:r>
      <w:r w:rsidRPr="0050765D">
        <w:t>he</w:t>
      </w:r>
      <w:r w:rsidRPr="0050765D">
        <w:rPr>
          <w:spacing w:val="-3"/>
        </w:rPr>
        <w:t xml:space="preserve"> </w:t>
      </w:r>
      <w:r w:rsidRPr="0050765D">
        <w:t>would</w:t>
      </w:r>
      <w:r w:rsidRPr="0050765D">
        <w:rPr>
          <w:spacing w:val="-7"/>
        </w:rPr>
        <w:t xml:space="preserve"> </w:t>
      </w:r>
      <w:r w:rsidRPr="0050765D">
        <w:t>clear his</w:t>
      </w:r>
      <w:r w:rsidRPr="0050765D">
        <w:rPr>
          <w:spacing w:val="-3"/>
        </w:rPr>
        <w:t xml:space="preserve"> </w:t>
      </w:r>
      <w:r w:rsidRPr="0050765D">
        <w:t>briefcase,</w:t>
      </w:r>
      <w:r w:rsidRPr="0050765D">
        <w:rPr>
          <w:spacing w:val="-11"/>
        </w:rPr>
        <w:t xml:space="preserve"> </w:t>
      </w:r>
      <w:r w:rsidRPr="0050765D">
        <w:t>getting</w:t>
      </w:r>
      <w:r w:rsidRPr="0050765D">
        <w:rPr>
          <w:spacing w:val="-8"/>
        </w:rPr>
        <w:t xml:space="preserve"> </w:t>
      </w:r>
      <w:r w:rsidRPr="0050765D">
        <w:t>ready</w:t>
      </w:r>
      <w:r w:rsidRPr="0050765D">
        <w:rPr>
          <w:spacing w:val="-6"/>
        </w:rPr>
        <w:t xml:space="preserve"> </w:t>
      </w:r>
      <w:r w:rsidRPr="0050765D">
        <w:t>for</w:t>
      </w:r>
      <w:r w:rsidRPr="0050765D">
        <w:rPr>
          <w:spacing w:val="-3"/>
        </w:rPr>
        <w:t xml:space="preserve"> </w:t>
      </w:r>
      <w:r w:rsidRPr="0050765D">
        <w:t>the</w:t>
      </w:r>
      <w:r w:rsidRPr="0050765D">
        <w:rPr>
          <w:spacing w:val="-3"/>
        </w:rPr>
        <w:t xml:space="preserve"> </w:t>
      </w:r>
      <w:r w:rsidRPr="0050765D">
        <w:t>next</w:t>
      </w:r>
      <w:r w:rsidRPr="0050765D">
        <w:rPr>
          <w:spacing w:val="-5"/>
        </w:rPr>
        <w:t xml:space="preserve"> </w:t>
      </w:r>
      <w:r w:rsidRPr="0050765D">
        <w:t>stop.</w:t>
      </w:r>
    </w:p>
    <w:p w14:paraId="391900F9" w14:textId="39E6437F" w:rsidR="008A2E17" w:rsidRPr="0050765D" w:rsidRDefault="006E5B28" w:rsidP="009C008B">
      <w:pPr>
        <w:ind w:left="567" w:right="567"/>
      </w:pPr>
    </w:p>
    <w:tbl>
      <w:tblPr>
        <w:tblStyle w:val="TableGrid"/>
        <w:tblW w:w="0" w:type="auto"/>
        <w:jc w:val="center"/>
        <w:tblLook w:val="04A0" w:firstRow="1" w:lastRow="0" w:firstColumn="1" w:lastColumn="0" w:noHBand="0" w:noVBand="1"/>
      </w:tblPr>
      <w:tblGrid>
        <w:gridCol w:w="9629"/>
      </w:tblGrid>
      <w:tr w:rsidR="008A2E17" w:rsidRPr="0050765D" w14:paraId="0E4E50D8" w14:textId="77777777" w:rsidTr="00760DEA">
        <w:trPr>
          <w:jc w:val="center"/>
        </w:trPr>
        <w:tc>
          <w:tcPr>
            <w:tcW w:w="9629" w:type="dxa"/>
          </w:tcPr>
          <w:p w14:paraId="4D714AC5" w14:textId="6E28229C" w:rsidR="008A2E17" w:rsidRPr="0050765D" w:rsidRDefault="00910FCA" w:rsidP="00760DEA">
            <w:pPr>
              <w:ind w:left="31" w:right="28"/>
              <w:jc w:val="center"/>
            </w:pPr>
            <w:r>
              <w:rPr>
                <w:noProof/>
              </w:rPr>
              <w:drawing>
                <wp:inline distT="0" distB="0" distL="0" distR="0" wp14:anchorId="7F8C884F" wp14:editId="01D0DEF2">
                  <wp:extent cx="5759450" cy="3837305"/>
                  <wp:effectExtent l="0" t="0" r="0" b="0"/>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760000" cy="3837600"/>
                          </a:xfrm>
                          <a:prstGeom prst="rect">
                            <a:avLst/>
                          </a:prstGeom>
                          <a:noFill/>
                          <a:ln>
                            <a:noFill/>
                          </a:ln>
                        </pic:spPr>
                      </pic:pic>
                    </a:graphicData>
                  </a:graphic>
                </wp:inline>
              </w:drawing>
            </w:r>
          </w:p>
        </w:tc>
      </w:tr>
      <w:tr w:rsidR="008A2E17" w:rsidRPr="0050765D" w14:paraId="68D0E501" w14:textId="77777777" w:rsidTr="00760DEA">
        <w:trPr>
          <w:trHeight w:val="2115"/>
          <w:jc w:val="center"/>
        </w:trPr>
        <w:tc>
          <w:tcPr>
            <w:tcW w:w="9629" w:type="dxa"/>
          </w:tcPr>
          <w:p w14:paraId="6D8029CF" w14:textId="71236E99" w:rsidR="008A2E17" w:rsidRPr="0050765D" w:rsidRDefault="00910FCA" w:rsidP="00760DEA">
            <w:pPr>
              <w:ind w:left="31" w:right="28"/>
            </w:pPr>
            <w:r w:rsidRPr="0050765D">
              <w:lastRenderedPageBreak/>
              <w:t>Rose Garden, Bangkok. Teaching Conference. Standing: L-R: Ca</w:t>
            </w:r>
            <w:r w:rsidRPr="0050765D">
              <w:rPr>
                <w:spacing w:val="-2"/>
              </w:rPr>
              <w:t>m</w:t>
            </w:r>
            <w:r w:rsidRPr="0050765D">
              <w:t>elia, Shirin</w:t>
            </w:r>
            <w:r>
              <w:t>[</w:t>
            </w:r>
            <w:r w:rsidRPr="0050765D">
              <w:rPr>
                <w:rStyle w:val="FootnoteReference"/>
              </w:rPr>
              <w:footnoteReference w:id="89"/>
            </w:r>
            <w:r>
              <w:rPr>
                <w:rStyle w:val="FootnoteReference"/>
              </w:rPr>
              <w:t>]</w:t>
            </w:r>
            <w:r w:rsidRPr="0050765D">
              <w:t>, Chusiri, Elan, Dr Muhájir, Mr Govindan Gurusamy, Mr Noi, Kalai</w:t>
            </w:r>
            <w:r>
              <w:t>[</w:t>
            </w:r>
            <w:r w:rsidRPr="0050765D">
              <w:rPr>
                <w:rStyle w:val="FootnoteReference"/>
              </w:rPr>
              <w:footnoteReference w:id="90"/>
            </w:r>
            <w:r>
              <w:rPr>
                <w:rStyle w:val="FootnoteReference"/>
              </w:rPr>
              <w:t>]</w:t>
            </w:r>
            <w:r w:rsidRPr="0050765D">
              <w:t>. Seated: L-R: Ajan Prasat, Mr Jai Gopal Jand, Mrs Savita &amp; Mike Jand seated on her lap, Mr Faridian, Yoga</w:t>
            </w:r>
            <w:r>
              <w:t>[</w:t>
            </w:r>
            <w:r w:rsidRPr="0050765D">
              <w:rPr>
                <w:rStyle w:val="FootnoteReference"/>
              </w:rPr>
              <w:footnoteReference w:id="91"/>
            </w:r>
            <w:r>
              <w:rPr>
                <w:rStyle w:val="FootnoteReference"/>
              </w:rPr>
              <w:t>]</w:t>
            </w:r>
            <w:r w:rsidRPr="0050765D">
              <w:t>.</w:t>
            </w:r>
          </w:p>
        </w:tc>
      </w:tr>
    </w:tbl>
    <w:p w14:paraId="51B827D1" w14:textId="20DC5E1C" w:rsidR="008A2E17" w:rsidRPr="0050765D" w:rsidRDefault="006E5B28" w:rsidP="009C008B">
      <w:pPr>
        <w:ind w:left="567" w:right="567"/>
      </w:pPr>
    </w:p>
    <w:p w14:paraId="02ADDE81" w14:textId="10AC1FB6" w:rsidR="00615A29" w:rsidRPr="0050765D" w:rsidRDefault="00910FCA" w:rsidP="009C008B">
      <w:pPr>
        <w:ind w:left="567" w:right="567"/>
      </w:pPr>
      <w:r w:rsidRPr="0050765D">
        <w:t>The</w:t>
      </w:r>
      <w:r w:rsidRPr="0050765D">
        <w:rPr>
          <w:spacing w:val="7"/>
        </w:rPr>
        <w:t xml:space="preserve"> </w:t>
      </w:r>
      <w:r w:rsidRPr="0050765D">
        <w:t>post–Hong</w:t>
      </w:r>
      <w:r w:rsidRPr="0050765D">
        <w:rPr>
          <w:spacing w:val="2"/>
        </w:rPr>
        <w:t xml:space="preserve"> </w:t>
      </w:r>
      <w:r w:rsidRPr="0050765D">
        <w:t>Kong</w:t>
      </w:r>
      <w:r w:rsidRPr="0050765D">
        <w:rPr>
          <w:spacing w:val="4"/>
        </w:rPr>
        <w:t xml:space="preserve"> </w:t>
      </w:r>
      <w:r w:rsidRPr="0050765D">
        <w:t>conference,</w:t>
      </w:r>
      <w:r w:rsidRPr="0050765D">
        <w:rPr>
          <w:spacing w:val="-2"/>
        </w:rPr>
        <w:t xml:space="preserve"> </w:t>
      </w:r>
      <w:r w:rsidRPr="0050765D">
        <w:t>held</w:t>
      </w:r>
      <w:r w:rsidRPr="0050765D">
        <w:rPr>
          <w:spacing w:val="6"/>
        </w:rPr>
        <w:t xml:space="preserve"> </w:t>
      </w:r>
      <w:r w:rsidRPr="0050765D">
        <w:t>in</w:t>
      </w:r>
      <w:r w:rsidRPr="0050765D">
        <w:rPr>
          <w:spacing w:val="9"/>
        </w:rPr>
        <w:t xml:space="preserve"> </w:t>
      </w:r>
      <w:r w:rsidRPr="0050765D">
        <w:t>Port</w:t>
      </w:r>
      <w:r w:rsidRPr="0050765D">
        <w:rPr>
          <w:spacing w:val="5"/>
        </w:rPr>
        <w:t xml:space="preserve"> </w:t>
      </w:r>
      <w:r w:rsidRPr="0050765D">
        <w:t>Dickson,</w:t>
      </w:r>
      <w:r w:rsidRPr="0050765D">
        <w:rPr>
          <w:spacing w:val="1"/>
        </w:rPr>
        <w:t xml:space="preserve"> </w:t>
      </w:r>
      <w:r w:rsidRPr="0050765D">
        <w:t>Malaysia, in</w:t>
      </w:r>
      <w:r w:rsidRPr="0050765D">
        <w:rPr>
          <w:spacing w:val="9"/>
        </w:rPr>
        <w:t xml:space="preserve"> </w:t>
      </w:r>
      <w:r w:rsidRPr="0050765D">
        <w:t>1977</w:t>
      </w:r>
      <w:r w:rsidRPr="0050765D">
        <w:rPr>
          <w:spacing w:val="5"/>
        </w:rPr>
        <w:t xml:space="preserve"> </w:t>
      </w:r>
      <w:r w:rsidRPr="0050765D">
        <w:rPr>
          <w:w w:val="99"/>
        </w:rPr>
        <w:t xml:space="preserve">was </w:t>
      </w:r>
      <w:r w:rsidRPr="0050765D">
        <w:t>another</w:t>
      </w:r>
      <w:r w:rsidRPr="0050765D">
        <w:rPr>
          <w:spacing w:val="8"/>
        </w:rPr>
        <w:t xml:space="preserve"> </w:t>
      </w:r>
      <w:r w:rsidRPr="0050765D">
        <w:t>occasion</w:t>
      </w:r>
      <w:r w:rsidRPr="0050765D">
        <w:rPr>
          <w:spacing w:val="6"/>
        </w:rPr>
        <w:t xml:space="preserve"> </w:t>
      </w:r>
      <w:r w:rsidRPr="0050765D">
        <w:t>for</w:t>
      </w:r>
      <w:r w:rsidRPr="0050765D">
        <w:rPr>
          <w:spacing w:val="13"/>
        </w:rPr>
        <w:t xml:space="preserve"> </w:t>
      </w:r>
      <w:r w:rsidRPr="0050765D">
        <w:t>us</w:t>
      </w:r>
      <w:r w:rsidRPr="0050765D">
        <w:rPr>
          <w:spacing w:val="13"/>
        </w:rPr>
        <w:t xml:space="preserve"> </w:t>
      </w:r>
      <w:r w:rsidRPr="0050765D">
        <w:t>to</w:t>
      </w:r>
      <w:r w:rsidRPr="0050765D">
        <w:rPr>
          <w:spacing w:val="14"/>
        </w:rPr>
        <w:t xml:space="preserve"> </w:t>
      </w:r>
      <w:r w:rsidRPr="0050765D">
        <w:t>be</w:t>
      </w:r>
      <w:r w:rsidRPr="0050765D">
        <w:rPr>
          <w:spacing w:val="13"/>
        </w:rPr>
        <w:t xml:space="preserve"> </w:t>
      </w:r>
      <w:r w:rsidRPr="0050765D">
        <w:t>with</w:t>
      </w:r>
      <w:r w:rsidRPr="0050765D">
        <w:rPr>
          <w:spacing w:val="11"/>
        </w:rPr>
        <w:t xml:space="preserve"> </w:t>
      </w:r>
      <w:r w:rsidRPr="0050765D">
        <w:t>him.</w:t>
      </w:r>
      <w:r w:rsidRPr="0050765D">
        <w:rPr>
          <w:spacing w:val="12"/>
        </w:rPr>
        <w:t xml:space="preserve"> </w:t>
      </w:r>
      <w:r w:rsidRPr="0050765D">
        <w:t>We</w:t>
      </w:r>
      <w:r w:rsidRPr="0050765D">
        <w:rPr>
          <w:spacing w:val="13"/>
        </w:rPr>
        <w:t xml:space="preserve"> </w:t>
      </w:r>
      <w:r w:rsidRPr="0050765D">
        <w:t>travelled</w:t>
      </w:r>
      <w:r w:rsidRPr="0050765D">
        <w:rPr>
          <w:spacing w:val="17"/>
        </w:rPr>
        <w:t xml:space="preserve"> </w:t>
      </w:r>
      <w:r w:rsidRPr="0050765D">
        <w:t>by</w:t>
      </w:r>
      <w:r w:rsidRPr="0050765D">
        <w:rPr>
          <w:spacing w:val="14"/>
        </w:rPr>
        <w:t xml:space="preserve"> </w:t>
      </w:r>
      <w:r w:rsidRPr="0050765D">
        <w:t>train</w:t>
      </w:r>
      <w:r w:rsidRPr="0050765D">
        <w:rPr>
          <w:spacing w:val="12"/>
        </w:rPr>
        <w:t xml:space="preserve"> </w:t>
      </w:r>
      <w:r w:rsidRPr="0050765D">
        <w:t>and</w:t>
      </w:r>
      <w:r w:rsidRPr="0050765D">
        <w:rPr>
          <w:spacing w:val="13"/>
        </w:rPr>
        <w:t xml:space="preserve"> </w:t>
      </w:r>
      <w:r w:rsidRPr="0050765D">
        <w:t>car</w:t>
      </w:r>
      <w:r w:rsidRPr="0050765D">
        <w:rPr>
          <w:spacing w:val="14"/>
        </w:rPr>
        <w:t xml:space="preserve"> </w:t>
      </w:r>
      <w:r w:rsidRPr="0050765D">
        <w:t>and</w:t>
      </w:r>
      <w:r w:rsidRPr="0050765D">
        <w:rPr>
          <w:spacing w:val="13"/>
        </w:rPr>
        <w:t xml:space="preserve"> </w:t>
      </w:r>
      <w:r w:rsidRPr="0050765D">
        <w:rPr>
          <w:w w:val="99"/>
        </w:rPr>
        <w:t xml:space="preserve">were </w:t>
      </w:r>
      <w:r w:rsidRPr="0050765D">
        <w:t>54</w:t>
      </w:r>
      <w:r w:rsidRPr="0050765D">
        <w:rPr>
          <w:spacing w:val="17"/>
        </w:rPr>
        <w:t xml:space="preserve"> </w:t>
      </w:r>
      <w:r w:rsidRPr="0050765D">
        <w:t>hours</w:t>
      </w:r>
      <w:r w:rsidRPr="0050765D">
        <w:rPr>
          <w:spacing w:val="14"/>
        </w:rPr>
        <w:t xml:space="preserve"> </w:t>
      </w:r>
      <w:r w:rsidRPr="0050765D">
        <w:t>on</w:t>
      </w:r>
      <w:r w:rsidRPr="0050765D">
        <w:rPr>
          <w:spacing w:val="17"/>
        </w:rPr>
        <w:t xml:space="preserve"> </w:t>
      </w:r>
      <w:r w:rsidRPr="0050765D">
        <w:t>the</w:t>
      </w:r>
      <w:r w:rsidRPr="0050765D">
        <w:rPr>
          <w:spacing w:val="17"/>
        </w:rPr>
        <w:t xml:space="preserve"> </w:t>
      </w:r>
      <w:r w:rsidRPr="0050765D">
        <w:t>way.</w:t>
      </w:r>
      <w:r w:rsidRPr="0050765D">
        <w:rPr>
          <w:spacing w:val="15"/>
        </w:rPr>
        <w:t xml:space="preserve"> </w:t>
      </w:r>
      <w:r w:rsidRPr="0050765D">
        <w:t>I</w:t>
      </w:r>
      <w:r w:rsidRPr="0050765D">
        <w:rPr>
          <w:spacing w:val="19"/>
        </w:rPr>
        <w:t xml:space="preserve"> </w:t>
      </w:r>
      <w:r w:rsidRPr="0050765D">
        <w:t>was</w:t>
      </w:r>
      <w:r w:rsidRPr="0050765D">
        <w:rPr>
          <w:spacing w:val="16"/>
        </w:rPr>
        <w:t xml:space="preserve"> </w:t>
      </w:r>
      <w:r w:rsidRPr="0050765D">
        <w:t>pr</w:t>
      </w:r>
      <w:r w:rsidRPr="0050765D">
        <w:rPr>
          <w:spacing w:val="-2"/>
        </w:rPr>
        <w:t>e</w:t>
      </w:r>
      <w:r w:rsidRPr="0050765D">
        <w:t>gnant</w:t>
      </w:r>
      <w:r w:rsidRPr="0050765D">
        <w:rPr>
          <w:spacing w:val="10"/>
        </w:rPr>
        <w:t xml:space="preserve"> </w:t>
      </w:r>
      <w:r w:rsidRPr="0050765D">
        <w:rPr>
          <w:spacing w:val="-1"/>
        </w:rPr>
        <w:t>w</w:t>
      </w:r>
      <w:r w:rsidRPr="0050765D">
        <w:t>ith</w:t>
      </w:r>
      <w:r w:rsidRPr="0050765D">
        <w:rPr>
          <w:spacing w:val="18"/>
        </w:rPr>
        <w:t xml:space="preserve"> </w:t>
      </w:r>
      <w:r w:rsidRPr="0050765D">
        <w:t>our</w:t>
      </w:r>
      <w:r w:rsidRPr="0050765D">
        <w:rPr>
          <w:spacing w:val="16"/>
        </w:rPr>
        <w:t xml:space="preserve"> </w:t>
      </w:r>
      <w:r w:rsidRPr="0050765D">
        <w:t>second</w:t>
      </w:r>
      <w:r w:rsidRPr="0050765D">
        <w:rPr>
          <w:spacing w:val="12"/>
        </w:rPr>
        <w:t xml:space="preserve"> </w:t>
      </w:r>
      <w:r w:rsidRPr="0050765D">
        <w:t>child.</w:t>
      </w:r>
      <w:r w:rsidRPr="0050765D">
        <w:rPr>
          <w:spacing w:val="14"/>
        </w:rPr>
        <w:t xml:space="preserve"> </w:t>
      </w:r>
      <w:r w:rsidRPr="0050765D">
        <w:rPr>
          <w:spacing w:val="-1"/>
        </w:rPr>
        <w:t>T</w:t>
      </w:r>
      <w:r w:rsidRPr="0050765D">
        <w:rPr>
          <w:spacing w:val="1"/>
        </w:rPr>
        <w:t>h</w:t>
      </w:r>
      <w:r w:rsidRPr="0050765D">
        <w:t>ree</w:t>
      </w:r>
      <w:r w:rsidRPr="0050765D">
        <w:rPr>
          <w:spacing w:val="13"/>
        </w:rPr>
        <w:t xml:space="preserve"> </w:t>
      </w:r>
      <w:r w:rsidRPr="0050765D">
        <w:t>Hands</w:t>
      </w:r>
      <w:r w:rsidRPr="0050765D">
        <w:rPr>
          <w:spacing w:val="14"/>
        </w:rPr>
        <w:t xml:space="preserve"> </w:t>
      </w:r>
      <w:r w:rsidRPr="0050765D">
        <w:t>of</w:t>
      </w:r>
      <w:r w:rsidRPr="0050765D">
        <w:rPr>
          <w:spacing w:val="18"/>
        </w:rPr>
        <w:t xml:space="preserve"> </w:t>
      </w:r>
      <w:r w:rsidRPr="0050765D">
        <w:rPr>
          <w:w w:val="99"/>
        </w:rPr>
        <w:t xml:space="preserve">the </w:t>
      </w:r>
      <w:r w:rsidRPr="0050765D">
        <w:t>Cause</w:t>
      </w:r>
      <w:r w:rsidRPr="0050765D">
        <w:rPr>
          <w:spacing w:val="-6"/>
        </w:rPr>
        <w:t xml:space="preserve"> </w:t>
      </w:r>
      <w:r w:rsidRPr="0050765D">
        <w:t>, Dr</w:t>
      </w:r>
      <w:r w:rsidRPr="0050765D">
        <w:rPr>
          <w:spacing w:val="-3"/>
        </w:rPr>
        <w:t xml:space="preserve"> </w:t>
      </w:r>
      <w:r w:rsidRPr="0050765D">
        <w:t>Muhájir,</w:t>
      </w:r>
      <w:r w:rsidRPr="0050765D">
        <w:rPr>
          <w:spacing w:val="-9"/>
        </w:rPr>
        <w:t xml:space="preserve"> </w:t>
      </w:r>
      <w:r w:rsidRPr="0050765D">
        <w:t>Mr Faizi</w:t>
      </w:r>
      <w:r w:rsidRPr="0050765D">
        <w:rPr>
          <w:spacing w:val="1"/>
        </w:rPr>
        <w:t xml:space="preserve"> </w:t>
      </w:r>
      <w:r w:rsidRPr="0050765D">
        <w:t>and</w:t>
      </w:r>
      <w:r w:rsidRPr="0050765D">
        <w:rPr>
          <w:spacing w:val="-3"/>
        </w:rPr>
        <w:t xml:space="preserve"> </w:t>
      </w:r>
      <w:r w:rsidRPr="0050765D">
        <w:t>Mr Featherstone</w:t>
      </w:r>
      <w:r w:rsidRPr="0050765D">
        <w:rPr>
          <w:spacing w:val="-13"/>
        </w:rPr>
        <w:t xml:space="preserve"> </w:t>
      </w:r>
      <w:r w:rsidRPr="0050765D">
        <w:t>attended</w:t>
      </w:r>
      <w:r w:rsidRPr="0050765D">
        <w:rPr>
          <w:spacing w:val="-8"/>
        </w:rPr>
        <w:t xml:space="preserve"> </w:t>
      </w:r>
      <w:r w:rsidRPr="0050765D">
        <w:t>the</w:t>
      </w:r>
      <w:r w:rsidRPr="0050765D">
        <w:rPr>
          <w:spacing w:val="-2"/>
        </w:rPr>
        <w:t xml:space="preserve"> </w:t>
      </w:r>
      <w:r w:rsidRPr="0050765D">
        <w:t>conference.</w:t>
      </w:r>
      <w:r w:rsidRPr="0050765D">
        <w:rPr>
          <w:spacing w:val="-12"/>
        </w:rPr>
        <w:t xml:space="preserve"> </w:t>
      </w:r>
      <w:r w:rsidRPr="0050765D">
        <w:rPr>
          <w:w w:val="99"/>
        </w:rPr>
        <w:t xml:space="preserve">At </w:t>
      </w:r>
      <w:r w:rsidRPr="0050765D">
        <w:t>recess,</w:t>
      </w:r>
      <w:r w:rsidRPr="0050765D">
        <w:rPr>
          <w:spacing w:val="1"/>
        </w:rPr>
        <w:t xml:space="preserve"> </w:t>
      </w:r>
      <w:r w:rsidRPr="0050765D">
        <w:t>Malaysian</w:t>
      </w:r>
      <w:r w:rsidRPr="0050765D">
        <w:rPr>
          <w:spacing w:val="-2"/>
        </w:rPr>
        <w:t xml:space="preserve"> </w:t>
      </w:r>
      <w:r w:rsidRPr="0050765D">
        <w:t>fr</w:t>
      </w:r>
      <w:r w:rsidRPr="0050765D">
        <w:rPr>
          <w:spacing w:val="-1"/>
        </w:rPr>
        <w:t>i</w:t>
      </w:r>
      <w:r w:rsidRPr="0050765D">
        <w:t>ends</w:t>
      </w:r>
      <w:r w:rsidRPr="0050765D">
        <w:rPr>
          <w:spacing w:val="1"/>
        </w:rPr>
        <w:t xml:space="preserve"> </w:t>
      </w:r>
      <w:r w:rsidRPr="0050765D">
        <w:t>gathered around</w:t>
      </w:r>
      <w:r w:rsidRPr="0050765D">
        <w:rPr>
          <w:spacing w:val="1"/>
        </w:rPr>
        <w:t xml:space="preserve"> </w:t>
      </w:r>
      <w:r w:rsidRPr="0050765D">
        <w:t>them</w:t>
      </w:r>
      <w:r w:rsidRPr="0050765D">
        <w:rPr>
          <w:spacing w:val="2"/>
        </w:rPr>
        <w:t xml:space="preserve"> </w:t>
      </w:r>
      <w:r w:rsidRPr="0050765D">
        <w:t>and</w:t>
      </w:r>
      <w:r w:rsidRPr="0050765D">
        <w:rPr>
          <w:spacing w:val="6"/>
        </w:rPr>
        <w:t xml:space="preserve"> </w:t>
      </w:r>
      <w:r w:rsidRPr="0050765D">
        <w:t>I</w:t>
      </w:r>
      <w:r w:rsidRPr="0050765D">
        <w:rPr>
          <w:spacing w:val="9"/>
        </w:rPr>
        <w:t xml:space="preserve"> </w:t>
      </w:r>
      <w:r w:rsidRPr="0050765D">
        <w:t>could</w:t>
      </w:r>
      <w:r w:rsidRPr="0050765D">
        <w:rPr>
          <w:spacing w:val="4"/>
        </w:rPr>
        <w:t xml:space="preserve"> </w:t>
      </w:r>
      <w:r w:rsidRPr="0050765D">
        <w:t>n</w:t>
      </w:r>
      <w:r w:rsidRPr="0050765D">
        <w:rPr>
          <w:spacing w:val="-2"/>
        </w:rPr>
        <w:t>o</w:t>
      </w:r>
      <w:r w:rsidRPr="0050765D">
        <w:t>t</w:t>
      </w:r>
      <w:r w:rsidRPr="0050765D">
        <w:rPr>
          <w:spacing w:val="7"/>
        </w:rPr>
        <w:t xml:space="preserve"> </w:t>
      </w:r>
      <w:r w:rsidRPr="0050765D">
        <w:t>get</w:t>
      </w:r>
      <w:r w:rsidRPr="0050765D">
        <w:rPr>
          <w:spacing w:val="7"/>
        </w:rPr>
        <w:t xml:space="preserve"> </w:t>
      </w:r>
      <w:r w:rsidRPr="0050765D">
        <w:t>through.</w:t>
      </w:r>
      <w:r w:rsidRPr="0050765D">
        <w:rPr>
          <w:spacing w:val="1"/>
        </w:rPr>
        <w:t xml:space="preserve"> </w:t>
      </w:r>
      <w:r w:rsidRPr="0050765D">
        <w:rPr>
          <w:w w:val="99"/>
        </w:rPr>
        <w:t xml:space="preserve">As </w:t>
      </w:r>
      <w:r w:rsidRPr="0050765D">
        <w:t>Dr</w:t>
      </w:r>
      <w:r w:rsidRPr="0050765D">
        <w:rPr>
          <w:spacing w:val="21"/>
        </w:rPr>
        <w:t xml:space="preserve"> </w:t>
      </w:r>
      <w:r w:rsidRPr="0050765D">
        <w:t>Muhájir</w:t>
      </w:r>
      <w:r w:rsidRPr="0050765D">
        <w:rPr>
          <w:spacing w:val="16"/>
        </w:rPr>
        <w:t xml:space="preserve"> </w:t>
      </w:r>
      <w:r w:rsidRPr="0050765D">
        <w:t>was</w:t>
      </w:r>
      <w:r w:rsidRPr="0050765D">
        <w:rPr>
          <w:spacing w:val="21"/>
        </w:rPr>
        <w:t xml:space="preserve"> </w:t>
      </w:r>
      <w:r w:rsidRPr="0050765D">
        <w:t>passing</w:t>
      </w:r>
      <w:r w:rsidRPr="0050765D">
        <w:rPr>
          <w:spacing w:val="17"/>
        </w:rPr>
        <w:t xml:space="preserve"> </w:t>
      </w:r>
      <w:r w:rsidRPr="0050765D">
        <w:t>through</w:t>
      </w:r>
      <w:r w:rsidRPr="0050765D">
        <w:rPr>
          <w:spacing w:val="16"/>
        </w:rPr>
        <w:t xml:space="preserve"> </w:t>
      </w:r>
      <w:r w:rsidRPr="0050765D">
        <w:t>the</w:t>
      </w:r>
      <w:r w:rsidRPr="0050765D">
        <w:rPr>
          <w:spacing w:val="22"/>
        </w:rPr>
        <w:t xml:space="preserve"> </w:t>
      </w:r>
      <w:r w:rsidRPr="0050765D">
        <w:t>crowed</w:t>
      </w:r>
      <w:r w:rsidRPr="0050765D">
        <w:rPr>
          <w:spacing w:val="18"/>
        </w:rPr>
        <w:t xml:space="preserve"> </w:t>
      </w:r>
      <w:r w:rsidRPr="0050765D">
        <w:t>he</w:t>
      </w:r>
      <w:r w:rsidRPr="0050765D">
        <w:rPr>
          <w:spacing w:val="22"/>
        </w:rPr>
        <w:t xml:space="preserve"> </w:t>
      </w:r>
      <w:r w:rsidRPr="0050765D">
        <w:t>saw</w:t>
      </w:r>
      <w:r w:rsidRPr="0050765D">
        <w:rPr>
          <w:spacing w:val="21"/>
        </w:rPr>
        <w:t xml:space="preserve"> </w:t>
      </w:r>
      <w:r w:rsidRPr="0050765D">
        <w:t>me</w:t>
      </w:r>
      <w:r w:rsidRPr="0050765D">
        <w:rPr>
          <w:spacing w:val="22"/>
        </w:rPr>
        <w:t xml:space="preserve"> </w:t>
      </w:r>
      <w:r w:rsidRPr="0050765D">
        <w:t>and</w:t>
      </w:r>
      <w:r w:rsidRPr="0050765D">
        <w:rPr>
          <w:spacing w:val="21"/>
        </w:rPr>
        <w:t xml:space="preserve"> </w:t>
      </w:r>
      <w:r w:rsidRPr="0050765D">
        <w:t>invited</w:t>
      </w:r>
      <w:r w:rsidRPr="0050765D">
        <w:rPr>
          <w:spacing w:val="18"/>
        </w:rPr>
        <w:t xml:space="preserve"> </w:t>
      </w:r>
      <w:r w:rsidRPr="0050765D">
        <w:t>me</w:t>
      </w:r>
      <w:r w:rsidRPr="0050765D">
        <w:rPr>
          <w:spacing w:val="22"/>
        </w:rPr>
        <w:t xml:space="preserve"> </w:t>
      </w:r>
      <w:r w:rsidRPr="0050765D">
        <w:t>to</w:t>
      </w:r>
      <w:r w:rsidRPr="0050765D">
        <w:rPr>
          <w:spacing w:val="23"/>
        </w:rPr>
        <w:t xml:space="preserve"> </w:t>
      </w:r>
      <w:r w:rsidRPr="0050765D">
        <w:rPr>
          <w:w w:val="99"/>
        </w:rPr>
        <w:t xml:space="preserve">his </w:t>
      </w:r>
      <w:r w:rsidRPr="0050765D">
        <w:t>hotel</w:t>
      </w:r>
      <w:r w:rsidRPr="0050765D">
        <w:rPr>
          <w:spacing w:val="26"/>
        </w:rPr>
        <w:t xml:space="preserve"> </w:t>
      </w:r>
      <w:r w:rsidRPr="0050765D">
        <w:t>to</w:t>
      </w:r>
      <w:r w:rsidRPr="0050765D">
        <w:rPr>
          <w:spacing w:val="30"/>
        </w:rPr>
        <w:t xml:space="preserve"> </w:t>
      </w:r>
      <w:r w:rsidRPr="0050765D">
        <w:t>have</w:t>
      </w:r>
      <w:r w:rsidRPr="0050765D">
        <w:rPr>
          <w:spacing w:val="27"/>
        </w:rPr>
        <w:t xml:space="preserve"> </w:t>
      </w:r>
      <w:r w:rsidRPr="0050765D">
        <w:t>lunch</w:t>
      </w:r>
      <w:r w:rsidRPr="0050765D">
        <w:rPr>
          <w:spacing w:val="26"/>
        </w:rPr>
        <w:t xml:space="preserve"> </w:t>
      </w:r>
      <w:r w:rsidRPr="0050765D">
        <w:t>with</w:t>
      </w:r>
      <w:r w:rsidRPr="0050765D">
        <w:rPr>
          <w:spacing w:val="27"/>
        </w:rPr>
        <w:t xml:space="preserve"> </w:t>
      </w:r>
      <w:r w:rsidRPr="0050765D">
        <w:t>him</w:t>
      </w:r>
      <w:r w:rsidRPr="0050765D">
        <w:rPr>
          <w:spacing w:val="26"/>
        </w:rPr>
        <w:t xml:space="preserve"> </w:t>
      </w:r>
      <w:r w:rsidRPr="0050765D">
        <w:t>and</w:t>
      </w:r>
      <w:r w:rsidRPr="0050765D">
        <w:rPr>
          <w:spacing w:val="28"/>
        </w:rPr>
        <w:t xml:space="preserve"> </w:t>
      </w:r>
      <w:r w:rsidRPr="0050765D">
        <w:t>Firaydun.</w:t>
      </w:r>
      <w:r w:rsidRPr="0050765D">
        <w:rPr>
          <w:spacing w:val="18"/>
        </w:rPr>
        <w:t xml:space="preserve"> </w:t>
      </w:r>
      <w:r w:rsidRPr="0050765D">
        <w:t>We</w:t>
      </w:r>
      <w:r w:rsidRPr="0050765D">
        <w:rPr>
          <w:spacing w:val="28"/>
        </w:rPr>
        <w:t xml:space="preserve"> </w:t>
      </w:r>
      <w:r w:rsidRPr="0050765D">
        <w:t>went</w:t>
      </w:r>
      <w:r w:rsidRPr="0050765D">
        <w:rPr>
          <w:spacing w:val="27"/>
        </w:rPr>
        <w:t xml:space="preserve"> </w:t>
      </w:r>
      <w:r w:rsidRPr="0050765D">
        <w:t>to</w:t>
      </w:r>
      <w:r w:rsidRPr="0050765D">
        <w:rPr>
          <w:spacing w:val="30"/>
        </w:rPr>
        <w:t xml:space="preserve"> </w:t>
      </w:r>
      <w:r w:rsidRPr="0050765D">
        <w:t>his</w:t>
      </w:r>
      <w:r w:rsidRPr="0050765D">
        <w:rPr>
          <w:spacing w:val="29"/>
        </w:rPr>
        <w:t xml:space="preserve"> </w:t>
      </w:r>
      <w:r w:rsidRPr="0050765D">
        <w:rPr>
          <w:w w:val="99"/>
        </w:rPr>
        <w:t xml:space="preserve">room </w:t>
      </w:r>
      <w:r w:rsidRPr="0050765D">
        <w:t>and</w:t>
      </w:r>
      <w:r w:rsidRPr="0050765D">
        <w:rPr>
          <w:spacing w:val="8"/>
        </w:rPr>
        <w:t xml:space="preserve"> </w:t>
      </w:r>
      <w:r w:rsidRPr="0050765D">
        <w:t>he</w:t>
      </w:r>
      <w:r w:rsidRPr="0050765D">
        <w:rPr>
          <w:spacing w:val="9"/>
        </w:rPr>
        <w:t xml:space="preserve"> </w:t>
      </w:r>
      <w:r w:rsidRPr="0050765D">
        <w:t>ordered</w:t>
      </w:r>
      <w:r w:rsidRPr="0050765D">
        <w:rPr>
          <w:spacing w:val="3"/>
        </w:rPr>
        <w:t xml:space="preserve"> </w:t>
      </w:r>
      <w:r w:rsidRPr="0050765D">
        <w:t>lunch.</w:t>
      </w:r>
      <w:r w:rsidRPr="0050765D">
        <w:rPr>
          <w:spacing w:val="5"/>
        </w:rPr>
        <w:t xml:space="preserve"> </w:t>
      </w:r>
      <w:r w:rsidRPr="0050765D">
        <w:t>He</w:t>
      </w:r>
      <w:r w:rsidRPr="0050765D">
        <w:rPr>
          <w:spacing w:val="7"/>
        </w:rPr>
        <w:t xml:space="preserve"> </w:t>
      </w:r>
      <w:r w:rsidRPr="0050765D">
        <w:t>was</w:t>
      </w:r>
      <w:r w:rsidRPr="0050765D">
        <w:rPr>
          <w:spacing w:val="8"/>
        </w:rPr>
        <w:t xml:space="preserve"> </w:t>
      </w:r>
      <w:r w:rsidRPr="0050765D">
        <w:t>unhappy</w:t>
      </w:r>
      <w:r w:rsidRPr="0050765D">
        <w:rPr>
          <w:spacing w:val="2"/>
        </w:rPr>
        <w:t xml:space="preserve"> </w:t>
      </w:r>
      <w:r w:rsidRPr="0050765D">
        <w:t>w</w:t>
      </w:r>
      <w:r w:rsidRPr="0050765D">
        <w:rPr>
          <w:spacing w:val="-1"/>
        </w:rPr>
        <w:t>i</w:t>
      </w:r>
      <w:r w:rsidRPr="0050765D">
        <w:t>th</w:t>
      </w:r>
      <w:r w:rsidRPr="0050765D">
        <w:rPr>
          <w:spacing w:val="7"/>
        </w:rPr>
        <w:t xml:space="preserve"> </w:t>
      </w:r>
      <w:r w:rsidRPr="0050765D">
        <w:t>the</w:t>
      </w:r>
      <w:r w:rsidRPr="0050765D">
        <w:rPr>
          <w:spacing w:val="9"/>
        </w:rPr>
        <w:t xml:space="preserve"> </w:t>
      </w:r>
      <w:r w:rsidRPr="0050765D">
        <w:t>way</w:t>
      </w:r>
      <w:r w:rsidRPr="0050765D">
        <w:rPr>
          <w:spacing w:val="7"/>
        </w:rPr>
        <w:t xml:space="preserve"> </w:t>
      </w:r>
      <w:r w:rsidRPr="0050765D">
        <w:t>the</w:t>
      </w:r>
      <w:r w:rsidRPr="0050765D">
        <w:rPr>
          <w:spacing w:val="9"/>
        </w:rPr>
        <w:t xml:space="preserve"> </w:t>
      </w:r>
      <w:r w:rsidRPr="0050765D">
        <w:t>conference was</w:t>
      </w:r>
      <w:r w:rsidRPr="0050765D">
        <w:rPr>
          <w:spacing w:val="8"/>
        </w:rPr>
        <w:t xml:space="preserve"> </w:t>
      </w:r>
      <w:r w:rsidRPr="0050765D">
        <w:t>going. He</w:t>
      </w:r>
      <w:r w:rsidRPr="0050765D">
        <w:rPr>
          <w:spacing w:val="27"/>
        </w:rPr>
        <w:t xml:space="preserve"> </w:t>
      </w:r>
      <w:r w:rsidRPr="0050765D">
        <w:t>expected</w:t>
      </w:r>
      <w:r w:rsidRPr="0050765D">
        <w:rPr>
          <w:spacing w:val="20"/>
        </w:rPr>
        <w:t xml:space="preserve"> </w:t>
      </w:r>
      <w:r w:rsidRPr="0050765D">
        <w:t>so</w:t>
      </w:r>
      <w:r w:rsidRPr="0050765D">
        <w:rPr>
          <w:spacing w:val="28"/>
        </w:rPr>
        <w:t xml:space="preserve"> </w:t>
      </w:r>
      <w:r w:rsidRPr="0050765D">
        <w:rPr>
          <w:spacing w:val="-1"/>
        </w:rPr>
        <w:t>m</w:t>
      </w:r>
      <w:r w:rsidRPr="0050765D">
        <w:t>uch</w:t>
      </w:r>
      <w:r w:rsidRPr="0050765D">
        <w:rPr>
          <w:spacing w:val="24"/>
        </w:rPr>
        <w:t xml:space="preserve"> </w:t>
      </w:r>
      <w:r w:rsidRPr="0050765D">
        <w:rPr>
          <w:spacing w:val="-1"/>
        </w:rPr>
        <w:t>m</w:t>
      </w:r>
      <w:r w:rsidRPr="0050765D">
        <w:t>ore.</w:t>
      </w:r>
      <w:r w:rsidRPr="0050765D">
        <w:rPr>
          <w:spacing w:val="24"/>
        </w:rPr>
        <w:t xml:space="preserve"> </w:t>
      </w:r>
      <w:r w:rsidRPr="0050765D">
        <w:t>His</w:t>
      </w:r>
      <w:r w:rsidRPr="0050765D">
        <w:rPr>
          <w:spacing w:val="26"/>
        </w:rPr>
        <w:t xml:space="preserve"> </w:t>
      </w:r>
      <w:r w:rsidRPr="0050765D">
        <w:t>vision</w:t>
      </w:r>
      <w:r w:rsidRPr="0050765D">
        <w:rPr>
          <w:spacing w:val="22"/>
        </w:rPr>
        <w:t xml:space="preserve"> </w:t>
      </w:r>
      <w:r w:rsidRPr="0050765D">
        <w:t>was</w:t>
      </w:r>
      <w:r w:rsidRPr="0050765D">
        <w:rPr>
          <w:spacing w:val="26"/>
        </w:rPr>
        <w:t xml:space="preserve"> </w:t>
      </w:r>
      <w:r w:rsidRPr="0050765D">
        <w:t>alwa</w:t>
      </w:r>
      <w:r w:rsidRPr="0050765D">
        <w:rPr>
          <w:spacing w:val="2"/>
        </w:rPr>
        <w:t>y</w:t>
      </w:r>
      <w:r w:rsidRPr="0050765D">
        <w:t>s</w:t>
      </w:r>
      <w:r w:rsidRPr="0050765D">
        <w:rPr>
          <w:spacing w:val="22"/>
        </w:rPr>
        <w:t xml:space="preserve"> </w:t>
      </w:r>
      <w:r w:rsidRPr="0050765D">
        <w:t>higher</w:t>
      </w:r>
      <w:r w:rsidRPr="0050765D">
        <w:rPr>
          <w:spacing w:val="23"/>
        </w:rPr>
        <w:t xml:space="preserve"> </w:t>
      </w:r>
      <w:r w:rsidRPr="0050765D">
        <w:t>and</w:t>
      </w:r>
      <w:r w:rsidRPr="0050765D">
        <w:rPr>
          <w:spacing w:val="26"/>
        </w:rPr>
        <w:t xml:space="preserve"> </w:t>
      </w:r>
      <w:r w:rsidRPr="0050765D">
        <w:t>vaster</w:t>
      </w:r>
      <w:r w:rsidRPr="0050765D">
        <w:rPr>
          <w:spacing w:val="23"/>
        </w:rPr>
        <w:t xml:space="preserve"> </w:t>
      </w:r>
      <w:r w:rsidRPr="0050765D">
        <w:t>than</w:t>
      </w:r>
      <w:r w:rsidRPr="0050765D">
        <w:rPr>
          <w:spacing w:val="25"/>
        </w:rPr>
        <w:t xml:space="preserve"> </w:t>
      </w:r>
      <w:r w:rsidRPr="0050765D">
        <w:t>the rest</w:t>
      </w:r>
      <w:r w:rsidRPr="0050765D">
        <w:rPr>
          <w:spacing w:val="6"/>
        </w:rPr>
        <w:t xml:space="preserve"> </w:t>
      </w:r>
      <w:r w:rsidRPr="0050765D">
        <w:t>of</w:t>
      </w:r>
      <w:r w:rsidRPr="0050765D">
        <w:rPr>
          <w:spacing w:val="8"/>
        </w:rPr>
        <w:t xml:space="preserve"> </w:t>
      </w:r>
      <w:r w:rsidRPr="0050765D">
        <w:t>us.</w:t>
      </w:r>
      <w:r w:rsidRPr="0050765D">
        <w:rPr>
          <w:spacing w:val="7"/>
        </w:rPr>
        <w:t xml:space="preserve"> </w:t>
      </w:r>
      <w:r w:rsidRPr="0050765D">
        <w:t>He</w:t>
      </w:r>
      <w:r w:rsidRPr="0050765D">
        <w:rPr>
          <w:spacing w:val="7"/>
        </w:rPr>
        <w:t xml:space="preserve"> </w:t>
      </w:r>
      <w:r w:rsidRPr="0050765D">
        <w:t>was</w:t>
      </w:r>
      <w:r w:rsidRPr="0050765D">
        <w:rPr>
          <w:spacing w:val="6"/>
        </w:rPr>
        <w:t xml:space="preserve"> </w:t>
      </w:r>
      <w:r w:rsidRPr="0050765D">
        <w:t>going</w:t>
      </w:r>
      <w:r w:rsidRPr="0050765D">
        <w:rPr>
          <w:spacing w:val="4"/>
        </w:rPr>
        <w:t xml:space="preserve"> </w:t>
      </w:r>
      <w:r w:rsidRPr="0050765D">
        <w:t>to</w:t>
      </w:r>
      <w:r w:rsidRPr="0050765D">
        <w:rPr>
          <w:spacing w:val="8"/>
        </w:rPr>
        <w:t xml:space="preserve"> </w:t>
      </w:r>
      <w:r w:rsidRPr="0050765D">
        <w:t>meet</w:t>
      </w:r>
      <w:r w:rsidRPr="0050765D">
        <w:rPr>
          <w:spacing w:val="10"/>
        </w:rPr>
        <w:t xml:space="preserve"> </w:t>
      </w:r>
      <w:r w:rsidRPr="0050765D">
        <w:t>with</w:t>
      </w:r>
      <w:r w:rsidRPr="0050765D">
        <w:rPr>
          <w:spacing w:val="4"/>
        </w:rPr>
        <w:t xml:space="preserve"> </w:t>
      </w:r>
      <w:r w:rsidRPr="0050765D">
        <w:t>the</w:t>
      </w:r>
      <w:r w:rsidRPr="0050765D">
        <w:rPr>
          <w:spacing w:val="7"/>
        </w:rPr>
        <w:t xml:space="preserve"> </w:t>
      </w:r>
      <w:r w:rsidRPr="0050765D">
        <w:t>Board</w:t>
      </w:r>
      <w:r w:rsidRPr="0050765D">
        <w:rPr>
          <w:spacing w:val="3"/>
        </w:rPr>
        <w:t xml:space="preserve"> </w:t>
      </w:r>
      <w:r w:rsidRPr="0050765D">
        <w:t>mem</w:t>
      </w:r>
      <w:r w:rsidRPr="0050765D">
        <w:rPr>
          <w:spacing w:val="2"/>
        </w:rPr>
        <w:t>b</w:t>
      </w:r>
      <w:r w:rsidRPr="0050765D">
        <w:t>ers aft</w:t>
      </w:r>
      <w:r w:rsidRPr="0050765D">
        <w:rPr>
          <w:spacing w:val="1"/>
        </w:rPr>
        <w:t>e</w:t>
      </w:r>
      <w:r w:rsidRPr="0050765D">
        <w:t>r</w:t>
      </w:r>
      <w:r w:rsidRPr="0050765D">
        <w:rPr>
          <w:spacing w:val="9"/>
        </w:rPr>
        <w:t xml:space="preserve"> </w:t>
      </w:r>
      <w:r w:rsidRPr="0050765D">
        <w:t>lunch</w:t>
      </w:r>
      <w:r w:rsidRPr="0050765D">
        <w:rPr>
          <w:spacing w:val="4"/>
        </w:rPr>
        <w:t xml:space="preserve"> </w:t>
      </w:r>
      <w:r w:rsidRPr="0050765D">
        <w:t>to</w:t>
      </w:r>
      <w:r w:rsidRPr="0050765D">
        <w:rPr>
          <w:spacing w:val="8"/>
        </w:rPr>
        <w:t xml:space="preserve"> </w:t>
      </w:r>
      <w:r w:rsidRPr="0050765D">
        <w:t>discuss adding</w:t>
      </w:r>
      <w:r w:rsidRPr="0050765D">
        <w:rPr>
          <w:spacing w:val="-8"/>
        </w:rPr>
        <w:t xml:space="preserve"> </w:t>
      </w:r>
      <w:r w:rsidRPr="0050765D">
        <w:rPr>
          <w:spacing w:val="-1"/>
        </w:rPr>
        <w:t>m</w:t>
      </w:r>
      <w:r w:rsidRPr="0050765D">
        <w:rPr>
          <w:spacing w:val="2"/>
        </w:rPr>
        <w:t>o</w:t>
      </w:r>
      <w:r w:rsidRPr="0050765D">
        <w:t>re</w:t>
      </w:r>
      <w:r w:rsidRPr="0050765D">
        <w:rPr>
          <w:spacing w:val="-6"/>
        </w:rPr>
        <w:t xml:space="preserve"> </w:t>
      </w:r>
      <w:r w:rsidRPr="0050765D">
        <w:t>goals.</w:t>
      </w:r>
    </w:p>
    <w:p w14:paraId="3416B331" w14:textId="65E52D8C" w:rsidR="00615A29" w:rsidRPr="0050765D" w:rsidRDefault="006E5B28" w:rsidP="009C008B">
      <w:pPr>
        <w:ind w:left="567" w:right="567"/>
      </w:pPr>
    </w:p>
    <w:tbl>
      <w:tblPr>
        <w:tblStyle w:val="TableGrid"/>
        <w:tblW w:w="0" w:type="auto"/>
        <w:jc w:val="center"/>
        <w:tblLook w:val="04A0" w:firstRow="1" w:lastRow="0" w:firstColumn="1" w:lastColumn="0" w:noHBand="0" w:noVBand="1"/>
      </w:tblPr>
      <w:tblGrid>
        <w:gridCol w:w="9629"/>
      </w:tblGrid>
      <w:tr w:rsidR="009C008B" w:rsidRPr="0050765D" w14:paraId="3BCB0F34" w14:textId="77777777" w:rsidTr="009C008B">
        <w:trPr>
          <w:jc w:val="center"/>
        </w:trPr>
        <w:tc>
          <w:tcPr>
            <w:tcW w:w="0" w:type="auto"/>
          </w:tcPr>
          <w:p w14:paraId="706DB524" w14:textId="4B51ED9B" w:rsidR="009C008B" w:rsidRPr="0050765D" w:rsidRDefault="00910FCA" w:rsidP="009C008B">
            <w:pPr>
              <w:ind w:left="567" w:right="567"/>
              <w:jc w:val="center"/>
            </w:pPr>
            <w:r>
              <w:rPr>
                <w:noProof/>
              </w:rPr>
              <w:lastRenderedPageBreak/>
              <w:drawing>
                <wp:inline distT="0" distB="0" distL="0" distR="0" wp14:anchorId="5C082BD5" wp14:editId="44D1CDB7">
                  <wp:extent cx="5759450" cy="3567430"/>
                  <wp:effectExtent l="0" t="0" r="0" b="0"/>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760000" cy="3567600"/>
                          </a:xfrm>
                          <a:prstGeom prst="rect">
                            <a:avLst/>
                          </a:prstGeom>
                          <a:noFill/>
                          <a:ln>
                            <a:noFill/>
                          </a:ln>
                        </pic:spPr>
                      </pic:pic>
                    </a:graphicData>
                  </a:graphic>
                </wp:inline>
              </w:drawing>
            </w:r>
          </w:p>
        </w:tc>
      </w:tr>
      <w:tr w:rsidR="009C008B" w:rsidRPr="0050765D" w14:paraId="0E9C3CF4" w14:textId="77777777" w:rsidTr="009C008B">
        <w:trPr>
          <w:jc w:val="center"/>
        </w:trPr>
        <w:tc>
          <w:tcPr>
            <w:tcW w:w="0" w:type="auto"/>
          </w:tcPr>
          <w:p w14:paraId="781311BB" w14:textId="4DF00333" w:rsidR="009C008B" w:rsidRPr="0050765D" w:rsidRDefault="00910FCA" w:rsidP="009C008B">
            <w:pPr>
              <w:ind w:left="567" w:right="567"/>
              <w:jc w:val="center"/>
            </w:pPr>
            <w:r w:rsidRPr="0050765D">
              <w:t>Mr Faridian &amp; Chusiri with refugees from</w:t>
            </w:r>
            <w:r w:rsidRPr="0050765D">
              <w:rPr>
                <w:spacing w:val="-2"/>
              </w:rPr>
              <w:t xml:space="preserve"> </w:t>
            </w:r>
            <w:r w:rsidRPr="0050765D">
              <w:t>Laos.</w:t>
            </w:r>
          </w:p>
        </w:tc>
      </w:tr>
    </w:tbl>
    <w:p w14:paraId="24115064" w14:textId="4745E1D2" w:rsidR="00615A29" w:rsidRPr="0050765D" w:rsidRDefault="006E5B28" w:rsidP="009C008B">
      <w:pPr>
        <w:ind w:left="567" w:right="567"/>
      </w:pPr>
    </w:p>
    <w:p w14:paraId="67A565CD" w14:textId="05FB8FAD" w:rsidR="006E0CCA" w:rsidRPr="0050765D" w:rsidRDefault="00910FCA" w:rsidP="009C008B">
      <w:pPr>
        <w:ind w:left="567" w:right="567"/>
      </w:pPr>
      <w:r w:rsidRPr="0050765D">
        <w:t>He</w:t>
      </w:r>
      <w:r w:rsidRPr="0050765D">
        <w:rPr>
          <w:spacing w:val="-2"/>
        </w:rPr>
        <w:t xml:space="preserve"> </w:t>
      </w:r>
      <w:r w:rsidRPr="0050765D">
        <w:t>knew</w:t>
      </w:r>
      <w:r w:rsidRPr="0050765D">
        <w:rPr>
          <w:spacing w:val="-5"/>
        </w:rPr>
        <w:t xml:space="preserve"> </w:t>
      </w:r>
      <w:r w:rsidRPr="0050765D">
        <w:t>I was</w:t>
      </w:r>
      <w:r w:rsidRPr="0050765D">
        <w:rPr>
          <w:spacing w:val="-3"/>
        </w:rPr>
        <w:t xml:space="preserve"> </w:t>
      </w:r>
      <w:r w:rsidRPr="0050765D">
        <w:t>sharing</w:t>
      </w:r>
      <w:r w:rsidRPr="0050765D">
        <w:rPr>
          <w:spacing w:val="-7"/>
        </w:rPr>
        <w:t xml:space="preserve"> </w:t>
      </w:r>
      <w:r w:rsidRPr="0050765D">
        <w:t>a</w:t>
      </w:r>
      <w:r w:rsidRPr="0050765D">
        <w:rPr>
          <w:spacing w:val="1"/>
        </w:rPr>
        <w:t xml:space="preserve"> </w:t>
      </w:r>
      <w:r w:rsidRPr="0050765D">
        <w:t>room</w:t>
      </w:r>
      <w:r w:rsidRPr="0050765D">
        <w:rPr>
          <w:spacing w:val="-5"/>
        </w:rPr>
        <w:t xml:space="preserve"> </w:t>
      </w:r>
      <w:r w:rsidRPr="0050765D">
        <w:t>with</w:t>
      </w:r>
      <w:r w:rsidRPr="0050765D">
        <w:rPr>
          <w:spacing w:val="-4"/>
        </w:rPr>
        <w:t xml:space="preserve"> </w:t>
      </w:r>
      <w:r w:rsidRPr="0050765D">
        <w:t>a</w:t>
      </w:r>
      <w:r w:rsidRPr="0050765D">
        <w:rPr>
          <w:spacing w:val="1"/>
        </w:rPr>
        <w:t xml:space="preserve"> </w:t>
      </w:r>
      <w:r w:rsidRPr="0050765D">
        <w:t>few</w:t>
      </w:r>
      <w:r w:rsidRPr="0050765D">
        <w:rPr>
          <w:spacing w:val="-5"/>
        </w:rPr>
        <w:t xml:space="preserve"> </w:t>
      </w:r>
      <w:r w:rsidRPr="0050765D">
        <w:t>friends</w:t>
      </w:r>
      <w:r w:rsidRPr="0050765D">
        <w:rPr>
          <w:spacing w:val="-7"/>
        </w:rPr>
        <w:t xml:space="preserve"> </w:t>
      </w:r>
      <w:r w:rsidRPr="0050765D">
        <w:t>which</w:t>
      </w:r>
      <w:r w:rsidRPr="0050765D">
        <w:rPr>
          <w:spacing w:val="-6"/>
        </w:rPr>
        <w:t xml:space="preserve"> </w:t>
      </w:r>
      <w:r w:rsidRPr="0050765D">
        <w:t>had</w:t>
      </w:r>
      <w:r w:rsidRPr="0050765D">
        <w:rPr>
          <w:spacing w:val="-3"/>
        </w:rPr>
        <w:t xml:space="preserve"> </w:t>
      </w:r>
      <w:r w:rsidRPr="0050765D">
        <w:t>no</w:t>
      </w:r>
      <w:r w:rsidRPr="0050765D">
        <w:rPr>
          <w:spacing w:val="-2"/>
        </w:rPr>
        <w:t xml:space="preserve"> </w:t>
      </w:r>
      <w:r w:rsidRPr="0050765D">
        <w:t>air</w:t>
      </w:r>
      <w:r w:rsidRPr="0050765D">
        <w:rPr>
          <w:spacing w:val="1"/>
        </w:rPr>
        <w:t xml:space="preserve"> </w:t>
      </w:r>
      <w:r w:rsidRPr="0050765D">
        <w:t>cond</w:t>
      </w:r>
      <w:r w:rsidRPr="0050765D">
        <w:rPr>
          <w:spacing w:val="-1"/>
        </w:rPr>
        <w:t>i</w:t>
      </w:r>
      <w:r w:rsidRPr="0050765D">
        <w:t>tion</w:t>
      </w:r>
      <w:r w:rsidRPr="0050765D">
        <w:rPr>
          <w:spacing w:val="-1"/>
        </w:rPr>
        <w:t>i</w:t>
      </w:r>
      <w:r w:rsidRPr="0050765D">
        <w:t>ng. After lunch he said. S</w:t>
      </w:r>
      <w:r w:rsidRPr="0050765D">
        <w:rPr>
          <w:spacing w:val="-2"/>
        </w:rPr>
        <w:t>m</w:t>
      </w:r>
      <w:r w:rsidRPr="0050765D">
        <w:t>iling,</w:t>
      </w:r>
      <w:r w:rsidRPr="0050765D">
        <w:rPr>
          <w:spacing w:val="67"/>
        </w:rPr>
        <w:t xml:space="preserve"> </w:t>
      </w:r>
      <w:r w:rsidRPr="0050765D">
        <w:t xml:space="preserve">“God </w:t>
      </w:r>
      <w:r w:rsidRPr="0050765D">
        <w:rPr>
          <w:spacing w:val="-2"/>
        </w:rPr>
        <w:t>l</w:t>
      </w:r>
      <w:r w:rsidRPr="0050765D">
        <w:t>oves his pioneers.</w:t>
      </w:r>
      <w:r w:rsidRPr="0050765D">
        <w:rPr>
          <w:spacing w:val="67"/>
        </w:rPr>
        <w:t xml:space="preserve"> </w:t>
      </w:r>
      <w:r w:rsidRPr="0050765D">
        <w:t>While I go to the meeting,</w:t>
      </w:r>
      <w:r w:rsidRPr="0050765D">
        <w:rPr>
          <w:spacing w:val="-10"/>
        </w:rPr>
        <w:t xml:space="preserve"> </w:t>
      </w:r>
      <w:r w:rsidRPr="0050765D">
        <w:t>you</w:t>
      </w:r>
      <w:r w:rsidRPr="0050765D">
        <w:rPr>
          <w:spacing w:val="-4"/>
        </w:rPr>
        <w:t xml:space="preserve"> </w:t>
      </w:r>
      <w:r w:rsidRPr="0050765D">
        <w:t>stay</w:t>
      </w:r>
      <w:r w:rsidRPr="0050765D">
        <w:rPr>
          <w:spacing w:val="-4"/>
        </w:rPr>
        <w:t xml:space="preserve"> </w:t>
      </w:r>
      <w:r w:rsidRPr="0050765D">
        <w:t>here</w:t>
      </w:r>
      <w:r w:rsidRPr="0050765D">
        <w:rPr>
          <w:spacing w:val="-5"/>
        </w:rPr>
        <w:t xml:space="preserve"> </w:t>
      </w:r>
      <w:r w:rsidRPr="0050765D">
        <w:t>and</w:t>
      </w:r>
      <w:r w:rsidRPr="0050765D">
        <w:rPr>
          <w:spacing w:val="-4"/>
        </w:rPr>
        <w:t xml:space="preserve"> </w:t>
      </w:r>
      <w:r w:rsidRPr="0050765D">
        <w:t>rest.</w:t>
      </w:r>
      <w:r w:rsidRPr="0050765D">
        <w:rPr>
          <w:spacing w:val="-5"/>
        </w:rPr>
        <w:t xml:space="preserve"> </w:t>
      </w:r>
      <w:r w:rsidRPr="0050765D">
        <w:t>E</w:t>
      </w:r>
      <w:r w:rsidRPr="0050765D">
        <w:rPr>
          <w:spacing w:val="2"/>
        </w:rPr>
        <w:t>n</w:t>
      </w:r>
      <w:r w:rsidRPr="0050765D">
        <w:t>joy</w:t>
      </w:r>
      <w:r w:rsidRPr="0050765D">
        <w:rPr>
          <w:spacing w:val="-7"/>
        </w:rPr>
        <w:t xml:space="preserve"> </w:t>
      </w:r>
      <w:r w:rsidRPr="0050765D">
        <w:t>the</w:t>
      </w:r>
      <w:r w:rsidRPr="0050765D">
        <w:rPr>
          <w:spacing w:val="-3"/>
        </w:rPr>
        <w:t xml:space="preserve"> </w:t>
      </w:r>
      <w:r w:rsidRPr="0050765D">
        <w:t>cool</w:t>
      </w:r>
      <w:r w:rsidRPr="0050765D">
        <w:rPr>
          <w:spacing w:val="-5"/>
        </w:rPr>
        <w:t xml:space="preserve"> </w:t>
      </w:r>
      <w:r w:rsidRPr="0050765D">
        <w:t>air and</w:t>
      </w:r>
      <w:r w:rsidRPr="0050765D">
        <w:rPr>
          <w:spacing w:val="-4"/>
        </w:rPr>
        <w:t xml:space="preserve"> </w:t>
      </w:r>
      <w:r w:rsidRPr="0050765D">
        <w:t>the</w:t>
      </w:r>
      <w:r w:rsidRPr="0050765D">
        <w:rPr>
          <w:spacing w:val="-3"/>
        </w:rPr>
        <w:t xml:space="preserve"> </w:t>
      </w:r>
      <w:r w:rsidRPr="0050765D">
        <w:t>privacy.”</w:t>
      </w:r>
    </w:p>
    <w:p w14:paraId="4F3F6195" w14:textId="77777777" w:rsidR="006E0CCA" w:rsidRPr="0050765D" w:rsidRDefault="006E5B28" w:rsidP="009C008B">
      <w:pPr>
        <w:ind w:left="567" w:right="567"/>
      </w:pPr>
    </w:p>
    <w:p w14:paraId="13019284" w14:textId="52EE4469" w:rsidR="006E0CCA" w:rsidRPr="0050765D" w:rsidRDefault="00910FCA" w:rsidP="009C008B">
      <w:pPr>
        <w:ind w:left="567" w:right="567"/>
      </w:pPr>
      <w:r w:rsidRPr="0050765D">
        <w:t>On</w:t>
      </w:r>
      <w:r w:rsidRPr="0050765D">
        <w:rPr>
          <w:spacing w:val="21"/>
        </w:rPr>
        <w:t xml:space="preserve"> </w:t>
      </w:r>
      <w:r w:rsidRPr="0050765D">
        <w:t>later</w:t>
      </w:r>
      <w:r w:rsidRPr="0050765D">
        <w:rPr>
          <w:spacing w:val="24"/>
        </w:rPr>
        <w:t xml:space="preserve"> </w:t>
      </w:r>
      <w:r w:rsidRPr="0050765D">
        <w:t>trips</w:t>
      </w:r>
      <w:r w:rsidRPr="0050765D">
        <w:rPr>
          <w:spacing w:val="19"/>
        </w:rPr>
        <w:t xml:space="preserve"> </w:t>
      </w:r>
      <w:r w:rsidRPr="0050765D">
        <w:t>Raḥmat</w:t>
      </w:r>
      <w:r w:rsidRPr="0050765D">
        <w:rPr>
          <w:spacing w:val="15"/>
        </w:rPr>
        <w:t xml:space="preserve"> </w:t>
      </w:r>
      <w:r w:rsidRPr="0050765D">
        <w:t>would</w:t>
      </w:r>
      <w:r w:rsidRPr="0050765D">
        <w:rPr>
          <w:spacing w:val="17"/>
        </w:rPr>
        <w:t xml:space="preserve"> </w:t>
      </w:r>
      <w:r w:rsidRPr="0050765D">
        <w:t>only</w:t>
      </w:r>
      <w:r w:rsidRPr="0050765D">
        <w:rPr>
          <w:spacing w:val="19"/>
        </w:rPr>
        <w:t xml:space="preserve"> </w:t>
      </w:r>
      <w:r w:rsidRPr="0050765D">
        <w:t>stay</w:t>
      </w:r>
      <w:r w:rsidRPr="0050765D">
        <w:rPr>
          <w:spacing w:val="19"/>
        </w:rPr>
        <w:t xml:space="preserve"> </w:t>
      </w:r>
      <w:r w:rsidRPr="0050765D">
        <w:t>in</w:t>
      </w:r>
      <w:r w:rsidRPr="0050765D">
        <w:rPr>
          <w:spacing w:val="22"/>
        </w:rPr>
        <w:t xml:space="preserve"> </w:t>
      </w:r>
      <w:r w:rsidRPr="0050765D">
        <w:t>Bangkok</w:t>
      </w:r>
      <w:r w:rsidRPr="0050765D">
        <w:rPr>
          <w:spacing w:val="14"/>
        </w:rPr>
        <w:t xml:space="preserve"> </w:t>
      </w:r>
      <w:r w:rsidRPr="0050765D">
        <w:t>for</w:t>
      </w:r>
      <w:r w:rsidRPr="0050765D">
        <w:rPr>
          <w:spacing w:val="20"/>
        </w:rPr>
        <w:t xml:space="preserve"> </w:t>
      </w:r>
      <w:r w:rsidRPr="0050765D">
        <w:t>a</w:t>
      </w:r>
      <w:r w:rsidRPr="0050765D">
        <w:rPr>
          <w:spacing w:val="24"/>
        </w:rPr>
        <w:t xml:space="preserve"> </w:t>
      </w:r>
      <w:r w:rsidRPr="0050765D">
        <w:t>few</w:t>
      </w:r>
      <w:r w:rsidRPr="0050765D">
        <w:rPr>
          <w:spacing w:val="19"/>
        </w:rPr>
        <w:t xml:space="preserve"> </w:t>
      </w:r>
      <w:r w:rsidRPr="0050765D">
        <w:t>hours,</w:t>
      </w:r>
      <w:r w:rsidRPr="0050765D">
        <w:rPr>
          <w:spacing w:val="16"/>
        </w:rPr>
        <w:t xml:space="preserve"> </w:t>
      </w:r>
      <w:r w:rsidRPr="0050765D">
        <w:t>then</w:t>
      </w:r>
      <w:r w:rsidRPr="0050765D">
        <w:rPr>
          <w:spacing w:val="19"/>
        </w:rPr>
        <w:t xml:space="preserve"> </w:t>
      </w:r>
      <w:r w:rsidRPr="0050765D">
        <w:t>leave for</w:t>
      </w:r>
      <w:r w:rsidRPr="0050765D">
        <w:rPr>
          <w:spacing w:val="1"/>
        </w:rPr>
        <w:t xml:space="preserve"> </w:t>
      </w:r>
      <w:r w:rsidRPr="0050765D">
        <w:t>the</w:t>
      </w:r>
      <w:r w:rsidRPr="0050765D">
        <w:rPr>
          <w:spacing w:val="1"/>
        </w:rPr>
        <w:t xml:space="preserve"> </w:t>
      </w:r>
      <w:r w:rsidRPr="0050765D">
        <w:t>interior</w:t>
      </w:r>
      <w:r w:rsidRPr="0050765D">
        <w:rPr>
          <w:spacing w:val="-4"/>
        </w:rPr>
        <w:t xml:space="preserve"> </w:t>
      </w:r>
      <w:r w:rsidRPr="0050765D">
        <w:t>to</w:t>
      </w:r>
      <w:r w:rsidRPr="0050765D">
        <w:rPr>
          <w:spacing w:val="2"/>
        </w:rPr>
        <w:t xml:space="preserve"> </w:t>
      </w:r>
      <w:r w:rsidRPr="0050765D">
        <w:t>spend</w:t>
      </w:r>
      <w:r w:rsidRPr="0050765D">
        <w:rPr>
          <w:spacing w:val="-3"/>
        </w:rPr>
        <w:t xml:space="preserve"> </w:t>
      </w:r>
      <w:r w:rsidRPr="0050765D">
        <w:t>ti</w:t>
      </w:r>
      <w:r w:rsidRPr="0050765D">
        <w:rPr>
          <w:spacing w:val="-1"/>
        </w:rPr>
        <w:t>m</w:t>
      </w:r>
      <w:r w:rsidRPr="0050765D">
        <w:t>e</w:t>
      </w:r>
      <w:r w:rsidRPr="0050765D">
        <w:rPr>
          <w:spacing w:val="4"/>
        </w:rPr>
        <w:t xml:space="preserve"> </w:t>
      </w:r>
      <w:r w:rsidRPr="0050765D">
        <w:t>with</w:t>
      </w:r>
      <w:r w:rsidRPr="0050765D">
        <w:rPr>
          <w:spacing w:val="-1"/>
        </w:rPr>
        <w:t xml:space="preserve"> </w:t>
      </w:r>
      <w:r w:rsidRPr="0050765D">
        <w:t>the</w:t>
      </w:r>
      <w:r w:rsidRPr="0050765D">
        <w:rPr>
          <w:spacing w:val="1"/>
        </w:rPr>
        <w:t xml:space="preserve"> </w:t>
      </w:r>
      <w:r w:rsidRPr="0050765D">
        <w:t>pioneers.</w:t>
      </w:r>
      <w:r w:rsidRPr="0050765D">
        <w:rPr>
          <w:spacing w:val="-6"/>
        </w:rPr>
        <w:t xml:space="preserve"> </w:t>
      </w:r>
      <w:r w:rsidRPr="0050765D">
        <w:t>Camelia</w:t>
      </w:r>
      <w:r w:rsidRPr="0050765D">
        <w:rPr>
          <w:spacing w:val="4"/>
        </w:rPr>
        <w:t xml:space="preserve"> </w:t>
      </w:r>
      <w:r w:rsidRPr="0050765D">
        <w:t>Ma’ani</w:t>
      </w:r>
      <w:r w:rsidRPr="0050765D">
        <w:rPr>
          <w:spacing w:val="-4"/>
        </w:rPr>
        <w:t xml:space="preserve"> </w:t>
      </w:r>
      <w:r w:rsidRPr="0050765D">
        <w:t>remembers</w:t>
      </w:r>
      <w:r w:rsidRPr="0050765D">
        <w:rPr>
          <w:spacing w:val="-8"/>
        </w:rPr>
        <w:t xml:space="preserve"> </w:t>
      </w:r>
      <w:r w:rsidRPr="0050765D">
        <w:t>that on</w:t>
      </w:r>
      <w:r w:rsidRPr="0050765D">
        <w:rPr>
          <w:spacing w:val="-3"/>
        </w:rPr>
        <w:t xml:space="preserve"> </w:t>
      </w:r>
      <w:r w:rsidRPr="0050765D">
        <w:t>one</w:t>
      </w:r>
      <w:r w:rsidRPr="0050765D">
        <w:rPr>
          <w:spacing w:val="-4"/>
        </w:rPr>
        <w:t xml:space="preserve"> </w:t>
      </w:r>
      <w:r w:rsidRPr="0050765D">
        <w:t>occasion</w:t>
      </w:r>
      <w:r w:rsidRPr="0050765D">
        <w:rPr>
          <w:spacing w:val="-10"/>
        </w:rPr>
        <w:t xml:space="preserve"> </w:t>
      </w:r>
      <w:r w:rsidRPr="0050765D">
        <w:t>they</w:t>
      </w:r>
      <w:r w:rsidRPr="0050765D">
        <w:rPr>
          <w:spacing w:val="-5"/>
        </w:rPr>
        <w:t xml:space="preserve"> </w:t>
      </w:r>
      <w:r w:rsidRPr="0050765D">
        <w:t>heard</w:t>
      </w:r>
      <w:r w:rsidRPr="0050765D">
        <w:rPr>
          <w:spacing w:val="-6"/>
        </w:rPr>
        <w:t xml:space="preserve"> </w:t>
      </w:r>
      <w:r w:rsidRPr="0050765D">
        <w:t>he</w:t>
      </w:r>
      <w:r w:rsidRPr="0050765D">
        <w:rPr>
          <w:spacing w:val="-3"/>
        </w:rPr>
        <w:t xml:space="preserve"> </w:t>
      </w:r>
      <w:r w:rsidRPr="0050765D">
        <w:t>had</w:t>
      </w:r>
      <w:r w:rsidRPr="0050765D">
        <w:rPr>
          <w:spacing w:val="-4"/>
        </w:rPr>
        <w:t xml:space="preserve"> </w:t>
      </w:r>
      <w:r w:rsidRPr="0050765D">
        <w:t>arrived</w:t>
      </w:r>
      <w:r w:rsidRPr="0050765D">
        <w:rPr>
          <w:spacing w:val="-8"/>
        </w:rPr>
        <w:t xml:space="preserve"> </w:t>
      </w:r>
      <w:r w:rsidRPr="0050765D">
        <w:t>in</w:t>
      </w:r>
      <w:r w:rsidRPr="0050765D">
        <w:rPr>
          <w:spacing w:val="-2"/>
        </w:rPr>
        <w:t xml:space="preserve"> </w:t>
      </w:r>
      <w:r w:rsidRPr="0050765D">
        <w:t>Bangkok.</w:t>
      </w:r>
    </w:p>
    <w:p w14:paraId="4EE35415" w14:textId="77777777" w:rsidR="006E0CCA" w:rsidRPr="0050765D" w:rsidRDefault="006E5B28" w:rsidP="009C008B">
      <w:pPr>
        <w:ind w:left="567" w:right="567"/>
      </w:pPr>
    </w:p>
    <w:p w14:paraId="021D9C46" w14:textId="18DA965E" w:rsidR="006E0CCA" w:rsidRPr="0050765D" w:rsidRDefault="00910FCA" w:rsidP="009C008B">
      <w:pPr>
        <w:ind w:left="567" w:right="567"/>
      </w:pPr>
      <w:r w:rsidRPr="0050765D">
        <w:t>It</w:t>
      </w:r>
      <w:r w:rsidRPr="0050765D">
        <w:rPr>
          <w:spacing w:val="4"/>
        </w:rPr>
        <w:t xml:space="preserve"> </w:t>
      </w:r>
      <w:r w:rsidRPr="0050765D">
        <w:t>was</w:t>
      </w:r>
      <w:r w:rsidRPr="0050765D">
        <w:rPr>
          <w:spacing w:val="2"/>
        </w:rPr>
        <w:t xml:space="preserve"> </w:t>
      </w:r>
      <w:r w:rsidRPr="0050765D">
        <w:t>the</w:t>
      </w:r>
      <w:r w:rsidRPr="0050765D">
        <w:rPr>
          <w:spacing w:val="3"/>
        </w:rPr>
        <w:t xml:space="preserve"> </w:t>
      </w:r>
      <w:r w:rsidRPr="0050765D">
        <w:t>Declaration</w:t>
      </w:r>
      <w:r w:rsidRPr="0050765D">
        <w:rPr>
          <w:spacing w:val="-7"/>
        </w:rPr>
        <w:t xml:space="preserve"> </w:t>
      </w:r>
      <w:r w:rsidRPr="0050765D">
        <w:t>of</w:t>
      </w:r>
      <w:r w:rsidRPr="0050765D">
        <w:rPr>
          <w:spacing w:val="4"/>
        </w:rPr>
        <w:t xml:space="preserve"> </w:t>
      </w:r>
      <w:r w:rsidRPr="0050765D">
        <w:t>the</w:t>
      </w:r>
      <w:r w:rsidRPr="0050765D">
        <w:rPr>
          <w:spacing w:val="3"/>
        </w:rPr>
        <w:t xml:space="preserve"> </w:t>
      </w:r>
      <w:r w:rsidRPr="0050765D">
        <w:t>Báb</w:t>
      </w:r>
      <w:r w:rsidRPr="0050765D">
        <w:rPr>
          <w:spacing w:val="1"/>
        </w:rPr>
        <w:t xml:space="preserve"> </w:t>
      </w:r>
      <w:r w:rsidRPr="0050765D">
        <w:t>and</w:t>
      </w:r>
      <w:r w:rsidRPr="0050765D">
        <w:rPr>
          <w:spacing w:val="2"/>
        </w:rPr>
        <w:t xml:space="preserve"> </w:t>
      </w:r>
      <w:r w:rsidRPr="0050765D">
        <w:t>we</w:t>
      </w:r>
      <w:r w:rsidRPr="0050765D">
        <w:rPr>
          <w:spacing w:val="1"/>
        </w:rPr>
        <w:t xml:space="preserve"> </w:t>
      </w:r>
      <w:r w:rsidRPr="0050765D">
        <w:t>had</w:t>
      </w:r>
      <w:r w:rsidRPr="0050765D">
        <w:rPr>
          <w:spacing w:val="2"/>
        </w:rPr>
        <w:t xml:space="preserve"> </w:t>
      </w:r>
      <w:r w:rsidRPr="0050765D">
        <w:t>planned</w:t>
      </w:r>
      <w:r w:rsidRPr="0050765D">
        <w:rPr>
          <w:spacing w:val="-3"/>
        </w:rPr>
        <w:t xml:space="preserve"> </w:t>
      </w:r>
      <w:r w:rsidRPr="0050765D">
        <w:t>celebration</w:t>
      </w:r>
      <w:r w:rsidRPr="0050765D">
        <w:rPr>
          <w:spacing w:val="-6"/>
        </w:rPr>
        <w:t xml:space="preserve"> </w:t>
      </w:r>
      <w:r w:rsidRPr="0050765D">
        <w:t>with</w:t>
      </w:r>
      <w:r w:rsidRPr="0050765D">
        <w:rPr>
          <w:spacing w:val="1"/>
        </w:rPr>
        <w:t xml:space="preserve"> </w:t>
      </w:r>
      <w:r w:rsidRPr="0050765D">
        <w:t>our</w:t>
      </w:r>
      <w:r w:rsidRPr="0050765D">
        <w:rPr>
          <w:spacing w:val="2"/>
        </w:rPr>
        <w:t xml:space="preserve"> </w:t>
      </w:r>
      <w:r w:rsidRPr="0050765D">
        <w:t>local Bahá’ís. The</w:t>
      </w:r>
      <w:r w:rsidRPr="0050765D">
        <w:rPr>
          <w:spacing w:val="26"/>
        </w:rPr>
        <w:t xml:space="preserve"> </w:t>
      </w:r>
      <w:r w:rsidRPr="0050765D">
        <w:t>National</w:t>
      </w:r>
      <w:r w:rsidRPr="0050765D">
        <w:rPr>
          <w:spacing w:val="20"/>
        </w:rPr>
        <w:t xml:space="preserve"> </w:t>
      </w:r>
      <w:r w:rsidRPr="0050765D">
        <w:t>Assembly</w:t>
      </w:r>
      <w:r w:rsidRPr="0050765D">
        <w:rPr>
          <w:spacing w:val="19"/>
        </w:rPr>
        <w:t xml:space="preserve"> </w:t>
      </w:r>
      <w:r w:rsidRPr="0050765D">
        <w:t>also</w:t>
      </w:r>
      <w:r w:rsidRPr="0050765D">
        <w:rPr>
          <w:spacing w:val="25"/>
        </w:rPr>
        <w:t xml:space="preserve"> </w:t>
      </w:r>
      <w:r w:rsidRPr="0050765D">
        <w:t>had</w:t>
      </w:r>
      <w:r w:rsidRPr="0050765D">
        <w:rPr>
          <w:spacing w:val="26"/>
        </w:rPr>
        <w:t xml:space="preserve"> </w:t>
      </w:r>
      <w:r w:rsidRPr="0050765D">
        <w:t>arranged</w:t>
      </w:r>
      <w:r w:rsidRPr="0050765D">
        <w:rPr>
          <w:spacing w:val="20"/>
        </w:rPr>
        <w:t xml:space="preserve"> </w:t>
      </w:r>
      <w:r w:rsidRPr="0050765D">
        <w:t>a</w:t>
      </w:r>
      <w:r w:rsidRPr="0050765D">
        <w:rPr>
          <w:spacing w:val="30"/>
        </w:rPr>
        <w:t xml:space="preserve"> </w:t>
      </w:r>
      <w:r w:rsidRPr="0050765D">
        <w:t>lavish</w:t>
      </w:r>
      <w:r w:rsidRPr="0050765D">
        <w:rPr>
          <w:spacing w:val="23"/>
        </w:rPr>
        <w:t xml:space="preserve"> </w:t>
      </w:r>
      <w:r w:rsidRPr="0050765D">
        <w:t>feast</w:t>
      </w:r>
      <w:r w:rsidRPr="0050765D">
        <w:rPr>
          <w:spacing w:val="25"/>
        </w:rPr>
        <w:t xml:space="preserve"> </w:t>
      </w:r>
      <w:r w:rsidRPr="0050765D">
        <w:t>in</w:t>
      </w:r>
      <w:r w:rsidRPr="0050765D">
        <w:rPr>
          <w:spacing w:val="28"/>
        </w:rPr>
        <w:t xml:space="preserve"> </w:t>
      </w:r>
      <w:r w:rsidRPr="0050765D">
        <w:t>Bangkok and</w:t>
      </w:r>
      <w:r w:rsidRPr="0050765D">
        <w:rPr>
          <w:spacing w:val="2"/>
        </w:rPr>
        <w:t xml:space="preserve"> </w:t>
      </w:r>
      <w:r w:rsidRPr="0050765D">
        <w:t>we</w:t>
      </w:r>
      <w:r w:rsidRPr="0050765D">
        <w:rPr>
          <w:spacing w:val="3"/>
        </w:rPr>
        <w:t xml:space="preserve"> </w:t>
      </w:r>
      <w:r w:rsidRPr="0050765D">
        <w:t>were</w:t>
      </w:r>
      <w:r w:rsidRPr="0050765D">
        <w:rPr>
          <w:spacing w:val="1"/>
        </w:rPr>
        <w:t xml:space="preserve"> </w:t>
      </w:r>
      <w:r w:rsidRPr="0050765D">
        <w:t>certain</w:t>
      </w:r>
      <w:r w:rsidRPr="0050765D">
        <w:rPr>
          <w:spacing w:val="8"/>
        </w:rPr>
        <w:t xml:space="preserve"> </w:t>
      </w:r>
      <w:r w:rsidRPr="0050765D">
        <w:t>that</w:t>
      </w:r>
      <w:r w:rsidRPr="0050765D">
        <w:rPr>
          <w:spacing w:val="6"/>
        </w:rPr>
        <w:t xml:space="preserve"> </w:t>
      </w:r>
      <w:r w:rsidRPr="0050765D">
        <w:t>there</w:t>
      </w:r>
      <w:r w:rsidRPr="0050765D">
        <w:rPr>
          <w:spacing w:val="1"/>
        </w:rPr>
        <w:t xml:space="preserve"> </w:t>
      </w:r>
      <w:r w:rsidRPr="0050765D">
        <w:t>was</w:t>
      </w:r>
      <w:r w:rsidRPr="0050765D">
        <w:rPr>
          <w:spacing w:val="2"/>
        </w:rPr>
        <w:t xml:space="preserve"> </w:t>
      </w:r>
      <w:r w:rsidRPr="0050765D">
        <w:t>no</w:t>
      </w:r>
      <w:r w:rsidRPr="0050765D">
        <w:rPr>
          <w:spacing w:val="3"/>
        </w:rPr>
        <w:t xml:space="preserve"> </w:t>
      </w:r>
      <w:r w:rsidRPr="0050765D">
        <w:t>w</w:t>
      </w:r>
      <w:r w:rsidRPr="0050765D">
        <w:rPr>
          <w:spacing w:val="-3"/>
        </w:rPr>
        <w:t>a</w:t>
      </w:r>
      <w:r w:rsidRPr="0050765D">
        <w:t>y</w:t>
      </w:r>
      <w:r w:rsidRPr="0050765D">
        <w:rPr>
          <w:spacing w:val="2"/>
        </w:rPr>
        <w:t xml:space="preserve"> </w:t>
      </w:r>
      <w:r w:rsidRPr="0050765D">
        <w:t>that</w:t>
      </w:r>
      <w:r w:rsidRPr="0050765D">
        <w:rPr>
          <w:spacing w:val="6"/>
        </w:rPr>
        <w:t xml:space="preserve"> </w:t>
      </w:r>
      <w:r w:rsidRPr="0050765D">
        <w:t>we</w:t>
      </w:r>
      <w:r w:rsidRPr="0050765D">
        <w:rPr>
          <w:spacing w:val="3"/>
        </w:rPr>
        <w:t xml:space="preserve"> </w:t>
      </w:r>
      <w:r w:rsidRPr="0050765D">
        <w:t>could have</w:t>
      </w:r>
      <w:r w:rsidRPr="0050765D">
        <w:rPr>
          <w:spacing w:val="1"/>
        </w:rPr>
        <w:t xml:space="preserve"> </w:t>
      </w:r>
      <w:r w:rsidRPr="0050765D">
        <w:t>the</w:t>
      </w:r>
      <w:r w:rsidRPr="0050765D">
        <w:rPr>
          <w:spacing w:val="3"/>
        </w:rPr>
        <w:t xml:space="preserve"> </w:t>
      </w:r>
      <w:r w:rsidRPr="0050765D">
        <w:t>Hand of</w:t>
      </w:r>
      <w:r w:rsidRPr="0050765D">
        <w:rPr>
          <w:spacing w:val="4"/>
        </w:rPr>
        <w:t xml:space="preserve"> </w:t>
      </w:r>
      <w:r w:rsidRPr="0050765D">
        <w:t>the Cause</w:t>
      </w:r>
      <w:r w:rsidRPr="0050765D">
        <w:rPr>
          <w:spacing w:val="4"/>
        </w:rPr>
        <w:t xml:space="preserve"> </w:t>
      </w:r>
      <w:r w:rsidRPr="0050765D">
        <w:t>with</w:t>
      </w:r>
      <w:r w:rsidRPr="0050765D">
        <w:rPr>
          <w:spacing w:val="6"/>
        </w:rPr>
        <w:t xml:space="preserve"> </w:t>
      </w:r>
      <w:r w:rsidRPr="0050765D">
        <w:t>us.</w:t>
      </w:r>
      <w:r w:rsidRPr="0050765D">
        <w:rPr>
          <w:spacing w:val="8"/>
        </w:rPr>
        <w:t xml:space="preserve"> </w:t>
      </w:r>
      <w:r w:rsidRPr="0050765D">
        <w:t>However, we</w:t>
      </w:r>
      <w:r w:rsidRPr="0050765D">
        <w:rPr>
          <w:spacing w:val="8"/>
        </w:rPr>
        <w:t xml:space="preserve"> </w:t>
      </w:r>
      <w:r w:rsidRPr="0050765D">
        <w:t>sent</w:t>
      </w:r>
      <w:r w:rsidRPr="0050765D">
        <w:rPr>
          <w:spacing w:val="6"/>
        </w:rPr>
        <w:t xml:space="preserve"> </w:t>
      </w:r>
      <w:r w:rsidRPr="0050765D">
        <w:t>an</w:t>
      </w:r>
      <w:r w:rsidRPr="0050765D">
        <w:rPr>
          <w:spacing w:val="8"/>
        </w:rPr>
        <w:t xml:space="preserve"> </w:t>
      </w:r>
      <w:r w:rsidRPr="0050765D">
        <w:t>invitation to</w:t>
      </w:r>
      <w:r w:rsidRPr="0050765D">
        <w:rPr>
          <w:spacing w:val="9"/>
        </w:rPr>
        <w:t xml:space="preserve"> </w:t>
      </w:r>
      <w:r w:rsidRPr="0050765D">
        <w:t>hi</w:t>
      </w:r>
      <w:r w:rsidRPr="0050765D">
        <w:rPr>
          <w:spacing w:val="-1"/>
        </w:rPr>
        <w:t>m</w:t>
      </w:r>
      <w:r w:rsidRPr="0050765D">
        <w:t>.</w:t>
      </w:r>
      <w:r w:rsidRPr="0050765D">
        <w:rPr>
          <w:spacing w:val="5"/>
        </w:rPr>
        <w:t xml:space="preserve"> </w:t>
      </w:r>
      <w:r w:rsidRPr="0050765D">
        <w:t>On</w:t>
      </w:r>
      <w:r w:rsidRPr="0050765D">
        <w:rPr>
          <w:spacing w:val="8"/>
        </w:rPr>
        <w:t xml:space="preserve"> </w:t>
      </w:r>
      <w:r w:rsidRPr="0050765D">
        <w:t>the</w:t>
      </w:r>
      <w:r w:rsidRPr="0050765D">
        <w:rPr>
          <w:spacing w:val="8"/>
        </w:rPr>
        <w:t xml:space="preserve"> </w:t>
      </w:r>
      <w:r w:rsidRPr="0050765D">
        <w:t>day</w:t>
      </w:r>
      <w:r w:rsidRPr="0050765D">
        <w:rPr>
          <w:spacing w:val="7"/>
        </w:rPr>
        <w:t xml:space="preserve"> </w:t>
      </w:r>
      <w:r w:rsidRPr="0050765D">
        <w:t>of</w:t>
      </w:r>
      <w:r w:rsidRPr="0050765D">
        <w:rPr>
          <w:spacing w:val="9"/>
        </w:rPr>
        <w:t xml:space="preserve"> </w:t>
      </w:r>
      <w:r w:rsidRPr="0050765D">
        <w:t>our ce</w:t>
      </w:r>
      <w:r w:rsidRPr="0050765D">
        <w:rPr>
          <w:spacing w:val="2"/>
        </w:rPr>
        <w:t>l</w:t>
      </w:r>
      <w:r w:rsidRPr="0050765D">
        <w:t>ebration</w:t>
      </w:r>
      <w:r w:rsidRPr="0050765D">
        <w:rPr>
          <w:spacing w:val="-6"/>
        </w:rPr>
        <w:t xml:space="preserve"> </w:t>
      </w:r>
      <w:r w:rsidRPr="0050765D">
        <w:t>Dr</w:t>
      </w:r>
      <w:r w:rsidRPr="0050765D">
        <w:rPr>
          <w:spacing w:val="-1"/>
        </w:rPr>
        <w:t xml:space="preserve"> </w:t>
      </w:r>
      <w:r w:rsidRPr="0050765D">
        <w:t>Muhájir</w:t>
      </w:r>
      <w:r w:rsidRPr="0050765D">
        <w:rPr>
          <w:spacing w:val="-6"/>
        </w:rPr>
        <w:t xml:space="preserve"> </w:t>
      </w:r>
      <w:r w:rsidRPr="0050765D">
        <w:t>arrived.</w:t>
      </w:r>
      <w:r w:rsidRPr="0050765D">
        <w:rPr>
          <w:spacing w:val="-6"/>
        </w:rPr>
        <w:t xml:space="preserve"> </w:t>
      </w:r>
      <w:r w:rsidRPr="0050765D">
        <w:t>He stayed</w:t>
      </w:r>
      <w:r w:rsidRPr="0050765D">
        <w:rPr>
          <w:spacing w:val="-3"/>
        </w:rPr>
        <w:t xml:space="preserve"> </w:t>
      </w:r>
      <w:r w:rsidRPr="0050765D">
        <w:t>with</w:t>
      </w:r>
      <w:r w:rsidRPr="0050765D">
        <w:rPr>
          <w:spacing w:val="-2"/>
        </w:rPr>
        <w:t xml:space="preserve"> </w:t>
      </w:r>
      <w:r w:rsidRPr="0050765D">
        <w:t>us for two</w:t>
      </w:r>
      <w:r w:rsidRPr="0050765D">
        <w:rPr>
          <w:spacing w:val="-1"/>
        </w:rPr>
        <w:t xml:space="preserve"> </w:t>
      </w:r>
      <w:r w:rsidRPr="0050765D">
        <w:t>days,</w:t>
      </w:r>
      <w:r w:rsidRPr="0050765D">
        <w:rPr>
          <w:spacing w:val="-3"/>
        </w:rPr>
        <w:t xml:space="preserve"> </w:t>
      </w:r>
      <w:r w:rsidRPr="0050765D">
        <w:t>spent</w:t>
      </w:r>
      <w:r w:rsidRPr="0050765D">
        <w:rPr>
          <w:spacing w:val="-3"/>
        </w:rPr>
        <w:t xml:space="preserve"> </w:t>
      </w:r>
      <w:r w:rsidRPr="0050765D">
        <w:t>time</w:t>
      </w:r>
      <w:r w:rsidRPr="0050765D">
        <w:rPr>
          <w:spacing w:val="3"/>
        </w:rPr>
        <w:t xml:space="preserve"> </w:t>
      </w:r>
      <w:r w:rsidRPr="0050765D">
        <w:t>with giving g</w:t>
      </w:r>
      <w:r w:rsidRPr="0050765D">
        <w:rPr>
          <w:spacing w:val="-1"/>
        </w:rPr>
        <w:t>i</w:t>
      </w:r>
      <w:r w:rsidRPr="0050765D">
        <w:t>f</w:t>
      </w:r>
      <w:r w:rsidRPr="0050765D">
        <w:rPr>
          <w:spacing w:val="-1"/>
        </w:rPr>
        <w:t>t</w:t>
      </w:r>
      <w:r w:rsidRPr="0050765D">
        <w:t>s</w:t>
      </w:r>
      <w:r w:rsidRPr="0050765D">
        <w:rPr>
          <w:spacing w:val="2"/>
        </w:rPr>
        <w:t xml:space="preserve"> </w:t>
      </w:r>
      <w:r w:rsidRPr="0050765D">
        <w:t>to</w:t>
      </w:r>
      <w:r w:rsidRPr="0050765D">
        <w:rPr>
          <w:spacing w:val="5"/>
        </w:rPr>
        <w:t xml:space="preserve"> </w:t>
      </w:r>
      <w:r w:rsidRPr="0050765D">
        <w:t>our</w:t>
      </w:r>
      <w:r w:rsidRPr="0050765D">
        <w:rPr>
          <w:spacing w:val="3"/>
        </w:rPr>
        <w:t xml:space="preserve"> </w:t>
      </w:r>
      <w:r w:rsidRPr="0050765D">
        <w:t>children</w:t>
      </w:r>
      <w:r w:rsidRPr="0050765D">
        <w:rPr>
          <w:spacing w:val="-2"/>
        </w:rPr>
        <w:t xml:space="preserve"> </w:t>
      </w:r>
      <w:r w:rsidRPr="0050765D">
        <w:t>and</w:t>
      </w:r>
      <w:r w:rsidRPr="0050765D">
        <w:rPr>
          <w:spacing w:val="3"/>
        </w:rPr>
        <w:t xml:space="preserve"> </w:t>
      </w:r>
      <w:r w:rsidRPr="0050765D">
        <w:t>chanted</w:t>
      </w:r>
      <w:r w:rsidRPr="0050765D">
        <w:rPr>
          <w:spacing w:val="-2"/>
        </w:rPr>
        <w:t xml:space="preserve"> </w:t>
      </w:r>
      <w:r w:rsidRPr="0050765D">
        <w:t>p</w:t>
      </w:r>
      <w:r w:rsidRPr="0050765D">
        <w:rPr>
          <w:spacing w:val="-2"/>
        </w:rPr>
        <w:t>r</w:t>
      </w:r>
      <w:r w:rsidRPr="0050765D">
        <w:t>ayers</w:t>
      </w:r>
      <w:r w:rsidRPr="0050765D">
        <w:rPr>
          <w:spacing w:val="-1"/>
        </w:rPr>
        <w:t xml:space="preserve"> </w:t>
      </w:r>
      <w:r w:rsidRPr="0050765D">
        <w:t>for</w:t>
      </w:r>
      <w:r w:rsidRPr="0050765D">
        <w:rPr>
          <w:spacing w:val="4"/>
        </w:rPr>
        <w:t xml:space="preserve"> </w:t>
      </w:r>
      <w:r w:rsidRPr="0050765D">
        <w:t>us</w:t>
      </w:r>
      <w:r w:rsidRPr="0050765D">
        <w:rPr>
          <w:spacing w:val="4"/>
        </w:rPr>
        <w:t xml:space="preserve"> </w:t>
      </w:r>
      <w:r w:rsidRPr="0050765D">
        <w:t>before leaving.</w:t>
      </w:r>
      <w:r w:rsidRPr="0050765D">
        <w:rPr>
          <w:spacing w:val="-2"/>
        </w:rPr>
        <w:t xml:space="preserve"> </w:t>
      </w:r>
      <w:r w:rsidRPr="0050765D">
        <w:t>It</w:t>
      </w:r>
      <w:r w:rsidRPr="0050765D">
        <w:rPr>
          <w:spacing w:val="5"/>
        </w:rPr>
        <w:t xml:space="preserve"> </w:t>
      </w:r>
      <w:r w:rsidRPr="0050765D">
        <w:rPr>
          <w:spacing w:val="-2"/>
        </w:rPr>
        <w:t>w</w:t>
      </w:r>
      <w:r w:rsidRPr="0050765D">
        <w:rPr>
          <w:spacing w:val="-1"/>
        </w:rPr>
        <w:t>a</w:t>
      </w:r>
      <w:r w:rsidRPr="0050765D">
        <w:t>s</w:t>
      </w:r>
      <w:r w:rsidRPr="0050765D">
        <w:rPr>
          <w:spacing w:val="4"/>
        </w:rPr>
        <w:t xml:space="preserve"> </w:t>
      </w:r>
      <w:r w:rsidRPr="0050765D">
        <w:t>the last time we</w:t>
      </w:r>
      <w:r w:rsidRPr="0050765D">
        <w:rPr>
          <w:spacing w:val="-3"/>
        </w:rPr>
        <w:t xml:space="preserve"> </w:t>
      </w:r>
      <w:r w:rsidRPr="0050765D">
        <w:t>saw</w:t>
      </w:r>
      <w:r w:rsidRPr="0050765D">
        <w:rPr>
          <w:spacing w:val="-4"/>
        </w:rPr>
        <w:t xml:space="preserve"> </w:t>
      </w:r>
      <w:r w:rsidRPr="0050765D">
        <w:t>him.</w:t>
      </w:r>
    </w:p>
    <w:p w14:paraId="4500D975" w14:textId="77777777" w:rsidR="006E0CCA" w:rsidRPr="0050765D" w:rsidRDefault="006E5B28" w:rsidP="00615BE7"/>
    <w:p w14:paraId="633C123F" w14:textId="77777777" w:rsidR="00D33CEA" w:rsidRPr="0050765D" w:rsidRDefault="00910FCA" w:rsidP="00615BE7">
      <w:r w:rsidRPr="0050765D">
        <w:lastRenderedPageBreak/>
        <w:t>His</w:t>
      </w:r>
      <w:r w:rsidRPr="0050765D">
        <w:rPr>
          <w:spacing w:val="6"/>
        </w:rPr>
        <w:t xml:space="preserve"> </w:t>
      </w:r>
      <w:r w:rsidRPr="0050765D">
        <w:t>last</w:t>
      </w:r>
      <w:r w:rsidRPr="0050765D">
        <w:rPr>
          <w:spacing w:val="10"/>
        </w:rPr>
        <w:t xml:space="preserve"> </w:t>
      </w:r>
      <w:r w:rsidRPr="0050765D">
        <w:t>trip</w:t>
      </w:r>
      <w:r w:rsidRPr="0050765D">
        <w:rPr>
          <w:spacing w:val="6"/>
        </w:rPr>
        <w:t xml:space="preserve"> </w:t>
      </w:r>
      <w:r w:rsidRPr="0050765D">
        <w:t>to</w:t>
      </w:r>
      <w:r w:rsidRPr="0050765D">
        <w:rPr>
          <w:spacing w:val="8"/>
        </w:rPr>
        <w:t xml:space="preserve"> </w:t>
      </w:r>
      <w:r w:rsidRPr="0050765D">
        <w:t>Thailand was</w:t>
      </w:r>
      <w:r w:rsidRPr="0050765D">
        <w:rPr>
          <w:spacing w:val="6"/>
        </w:rPr>
        <w:t xml:space="preserve"> </w:t>
      </w:r>
      <w:r w:rsidRPr="0050765D">
        <w:t>in</w:t>
      </w:r>
      <w:r w:rsidRPr="0050765D">
        <w:rPr>
          <w:spacing w:val="8"/>
        </w:rPr>
        <w:t xml:space="preserve"> </w:t>
      </w:r>
      <w:r w:rsidRPr="0050765D">
        <w:t>August</w:t>
      </w:r>
      <w:r w:rsidRPr="0050765D">
        <w:rPr>
          <w:spacing w:val="3"/>
        </w:rPr>
        <w:t xml:space="preserve"> </w:t>
      </w:r>
      <w:r w:rsidRPr="0050765D">
        <w:t>1978.</w:t>
      </w:r>
      <w:r w:rsidRPr="0050765D">
        <w:rPr>
          <w:spacing w:val="4"/>
        </w:rPr>
        <w:t xml:space="preserve"> </w:t>
      </w:r>
      <w:r w:rsidRPr="0050765D">
        <w:t>The</w:t>
      </w:r>
      <w:r w:rsidRPr="0050765D">
        <w:rPr>
          <w:spacing w:val="6"/>
        </w:rPr>
        <w:t xml:space="preserve"> </w:t>
      </w:r>
      <w:r w:rsidRPr="0050765D">
        <w:t>Jafari</w:t>
      </w:r>
      <w:r w:rsidRPr="0050765D">
        <w:rPr>
          <w:spacing w:val="4"/>
        </w:rPr>
        <w:t xml:space="preserve"> </w:t>
      </w:r>
      <w:r w:rsidRPr="0050765D">
        <w:t>fa</w:t>
      </w:r>
      <w:r w:rsidRPr="0050765D">
        <w:rPr>
          <w:spacing w:val="-2"/>
        </w:rPr>
        <w:t>m</w:t>
      </w:r>
      <w:r w:rsidRPr="0050765D">
        <w:t>ily</w:t>
      </w:r>
      <w:r w:rsidRPr="0050765D">
        <w:rPr>
          <w:spacing w:val="6"/>
        </w:rPr>
        <w:t xml:space="preserve"> </w:t>
      </w:r>
      <w:r w:rsidRPr="0050765D">
        <w:t>had</w:t>
      </w:r>
      <w:r w:rsidRPr="0050765D">
        <w:rPr>
          <w:spacing w:val="6"/>
        </w:rPr>
        <w:t xml:space="preserve"> </w:t>
      </w:r>
      <w:r w:rsidRPr="0050765D">
        <w:rPr>
          <w:spacing w:val="-2"/>
        </w:rPr>
        <w:t>m</w:t>
      </w:r>
      <w:r w:rsidRPr="0050765D">
        <w:t>oved</w:t>
      </w:r>
      <w:r w:rsidRPr="0050765D">
        <w:rPr>
          <w:spacing w:val="2"/>
        </w:rPr>
        <w:t xml:space="preserve"> </w:t>
      </w:r>
      <w:r w:rsidRPr="0050765D">
        <w:t>to Chiangmai,</w:t>
      </w:r>
      <w:r w:rsidRPr="0050765D">
        <w:rPr>
          <w:spacing w:val="5"/>
        </w:rPr>
        <w:t xml:space="preserve"> </w:t>
      </w:r>
      <w:r w:rsidRPr="0050765D">
        <w:t>on</w:t>
      </w:r>
      <w:r w:rsidRPr="0050765D">
        <w:rPr>
          <w:spacing w:val="8"/>
        </w:rPr>
        <w:t xml:space="preserve"> </w:t>
      </w:r>
      <w:r w:rsidRPr="0050765D">
        <w:t>the</w:t>
      </w:r>
      <w:r w:rsidRPr="0050765D">
        <w:rPr>
          <w:spacing w:val="7"/>
        </w:rPr>
        <w:t xml:space="preserve"> </w:t>
      </w:r>
      <w:r w:rsidRPr="0050765D">
        <w:t>border</w:t>
      </w:r>
      <w:r w:rsidRPr="0050765D">
        <w:rPr>
          <w:spacing w:val="3"/>
        </w:rPr>
        <w:t xml:space="preserve"> </w:t>
      </w:r>
      <w:r w:rsidRPr="0050765D">
        <w:t>wi</w:t>
      </w:r>
      <w:r w:rsidRPr="0050765D">
        <w:rPr>
          <w:spacing w:val="-1"/>
        </w:rPr>
        <w:t>t</w:t>
      </w:r>
      <w:r w:rsidRPr="0050765D">
        <w:t>h</w:t>
      </w:r>
      <w:r w:rsidRPr="0050765D">
        <w:rPr>
          <w:spacing w:val="9"/>
        </w:rPr>
        <w:t xml:space="preserve"> </w:t>
      </w:r>
      <w:r w:rsidRPr="0050765D">
        <w:t>Laos.</w:t>
      </w:r>
      <w:r w:rsidRPr="0050765D">
        <w:rPr>
          <w:spacing w:val="4"/>
        </w:rPr>
        <w:t xml:space="preserve"> </w:t>
      </w:r>
      <w:r w:rsidRPr="0050765D">
        <w:t>Raḥmat</w:t>
      </w:r>
      <w:r w:rsidRPr="0050765D">
        <w:rPr>
          <w:spacing w:val="4"/>
        </w:rPr>
        <w:t xml:space="preserve"> </w:t>
      </w:r>
      <w:r w:rsidRPr="0050765D">
        <w:t>went</w:t>
      </w:r>
      <w:r w:rsidRPr="0050765D">
        <w:rPr>
          <w:spacing w:val="5"/>
        </w:rPr>
        <w:t xml:space="preserve"> </w:t>
      </w:r>
      <w:r w:rsidRPr="0050765D">
        <w:t>there</w:t>
      </w:r>
      <w:r w:rsidRPr="0050765D">
        <w:rPr>
          <w:spacing w:val="5"/>
        </w:rPr>
        <w:t xml:space="preserve"> </w:t>
      </w:r>
      <w:r w:rsidRPr="0050765D">
        <w:t xml:space="preserve">intending </w:t>
      </w:r>
      <w:r w:rsidRPr="0050765D">
        <w:rPr>
          <w:spacing w:val="-1"/>
        </w:rPr>
        <w:t>t</w:t>
      </w:r>
      <w:r w:rsidRPr="0050765D">
        <w:t>o</w:t>
      </w:r>
      <w:r w:rsidRPr="0050765D">
        <w:rPr>
          <w:spacing w:val="8"/>
        </w:rPr>
        <w:t xml:space="preserve"> </w:t>
      </w:r>
      <w:r w:rsidRPr="0050765D">
        <w:t>stay</w:t>
      </w:r>
      <w:r w:rsidRPr="0050765D">
        <w:rPr>
          <w:spacing w:val="6"/>
        </w:rPr>
        <w:t xml:space="preserve"> </w:t>
      </w:r>
      <w:r w:rsidRPr="0050765D">
        <w:t>for one</w:t>
      </w:r>
      <w:r w:rsidRPr="0050765D">
        <w:rPr>
          <w:spacing w:val="-2"/>
        </w:rPr>
        <w:t xml:space="preserve"> </w:t>
      </w:r>
      <w:r w:rsidRPr="0050765D">
        <w:t>night,</w:t>
      </w:r>
      <w:r w:rsidRPr="0050765D">
        <w:rPr>
          <w:spacing w:val="-4"/>
        </w:rPr>
        <w:t xml:space="preserve"> </w:t>
      </w:r>
      <w:r w:rsidRPr="0050765D">
        <w:t>but</w:t>
      </w:r>
      <w:r w:rsidRPr="0050765D">
        <w:rPr>
          <w:spacing w:val="-2"/>
        </w:rPr>
        <w:t xml:space="preserve"> </w:t>
      </w:r>
      <w:r w:rsidRPr="0050765D">
        <w:t>remained</w:t>
      </w:r>
      <w:r w:rsidRPr="0050765D">
        <w:rPr>
          <w:spacing w:val="-8"/>
        </w:rPr>
        <w:t xml:space="preserve"> </w:t>
      </w:r>
      <w:r w:rsidRPr="0050765D">
        <w:t>for</w:t>
      </w:r>
      <w:r w:rsidRPr="0050765D">
        <w:rPr>
          <w:spacing w:val="-1"/>
        </w:rPr>
        <w:t xml:space="preserve"> </w:t>
      </w:r>
      <w:r w:rsidRPr="0050765D">
        <w:t>four.</w:t>
      </w:r>
      <w:r w:rsidRPr="0050765D">
        <w:rPr>
          <w:spacing w:val="-3"/>
        </w:rPr>
        <w:t xml:space="preserve"> </w:t>
      </w:r>
      <w:r w:rsidRPr="0050765D">
        <w:t>During</w:t>
      </w:r>
      <w:r w:rsidRPr="0050765D">
        <w:rPr>
          <w:spacing w:val="-6"/>
        </w:rPr>
        <w:t xml:space="preserve"> </w:t>
      </w:r>
      <w:r w:rsidRPr="0050765D">
        <w:t>those</w:t>
      </w:r>
      <w:r w:rsidRPr="0050765D">
        <w:rPr>
          <w:spacing w:val="-4"/>
        </w:rPr>
        <w:t xml:space="preserve"> </w:t>
      </w:r>
      <w:r w:rsidRPr="0050765D">
        <w:t>days</w:t>
      </w:r>
      <w:r w:rsidRPr="0050765D">
        <w:rPr>
          <w:spacing w:val="-3"/>
        </w:rPr>
        <w:t xml:space="preserve"> </w:t>
      </w:r>
      <w:r w:rsidRPr="0050765D">
        <w:t>he</w:t>
      </w:r>
      <w:r w:rsidRPr="0050765D">
        <w:rPr>
          <w:spacing w:val="-1"/>
        </w:rPr>
        <w:t xml:space="preserve"> </w:t>
      </w:r>
      <w:r w:rsidRPr="0050765D">
        <w:t>visited</w:t>
      </w:r>
      <w:r w:rsidRPr="0050765D">
        <w:rPr>
          <w:spacing w:val="-5"/>
        </w:rPr>
        <w:t xml:space="preserve"> </w:t>
      </w:r>
      <w:r w:rsidRPr="0050765D">
        <w:t>some</w:t>
      </w:r>
      <w:r w:rsidRPr="0050765D">
        <w:rPr>
          <w:spacing w:val="-4"/>
        </w:rPr>
        <w:t xml:space="preserve"> </w:t>
      </w:r>
      <w:r w:rsidRPr="0050765D">
        <w:t>villages</w:t>
      </w:r>
      <w:r w:rsidRPr="0050765D">
        <w:rPr>
          <w:spacing w:val="-7"/>
        </w:rPr>
        <w:t xml:space="preserve"> </w:t>
      </w:r>
      <w:r w:rsidRPr="0050765D">
        <w:t>a</w:t>
      </w:r>
      <w:r w:rsidRPr="0050765D">
        <w:rPr>
          <w:spacing w:val="2"/>
        </w:rPr>
        <w:t>n</w:t>
      </w:r>
      <w:r w:rsidRPr="0050765D">
        <w:t>d gave</w:t>
      </w:r>
      <w:r w:rsidRPr="0050765D">
        <w:rPr>
          <w:spacing w:val="7"/>
        </w:rPr>
        <w:t xml:space="preserve"> </w:t>
      </w:r>
      <w:r w:rsidRPr="0050765D">
        <w:t>a</w:t>
      </w:r>
      <w:r w:rsidRPr="0050765D">
        <w:rPr>
          <w:spacing w:val="12"/>
        </w:rPr>
        <w:t xml:space="preserve"> </w:t>
      </w:r>
      <w:r w:rsidRPr="0050765D">
        <w:t>talk</w:t>
      </w:r>
      <w:r w:rsidRPr="0050765D">
        <w:rPr>
          <w:spacing w:val="12"/>
        </w:rPr>
        <w:t xml:space="preserve"> </w:t>
      </w:r>
      <w:r w:rsidRPr="0050765D">
        <w:t>in</w:t>
      </w:r>
      <w:r w:rsidRPr="0050765D">
        <w:rPr>
          <w:spacing w:val="10"/>
        </w:rPr>
        <w:t xml:space="preserve"> </w:t>
      </w:r>
      <w:r w:rsidRPr="0050765D">
        <w:rPr>
          <w:spacing w:val="-1"/>
        </w:rPr>
        <w:t>t</w:t>
      </w:r>
      <w:r w:rsidRPr="0050765D">
        <w:rPr>
          <w:spacing w:val="1"/>
        </w:rPr>
        <w:t>h</w:t>
      </w:r>
      <w:r w:rsidRPr="0050765D">
        <w:t>e</w:t>
      </w:r>
      <w:r w:rsidRPr="0050765D">
        <w:rPr>
          <w:spacing w:val="10"/>
        </w:rPr>
        <w:t xml:space="preserve"> </w:t>
      </w:r>
      <w:r w:rsidRPr="0050765D">
        <w:t>universi</w:t>
      </w:r>
      <w:r w:rsidRPr="0050765D">
        <w:rPr>
          <w:spacing w:val="-1"/>
        </w:rPr>
        <w:t>t</w:t>
      </w:r>
      <w:r w:rsidRPr="0050765D">
        <w:t>y. Maliheh</w:t>
      </w:r>
      <w:r w:rsidRPr="0050765D">
        <w:rPr>
          <w:spacing w:val="5"/>
        </w:rPr>
        <w:t xml:space="preserve"> </w:t>
      </w:r>
      <w:r w:rsidRPr="0050765D">
        <w:t>writes,</w:t>
      </w:r>
      <w:r w:rsidRPr="0050765D">
        <w:rPr>
          <w:spacing w:val="4"/>
        </w:rPr>
        <w:t xml:space="preserve"> </w:t>
      </w:r>
      <w:r w:rsidRPr="0050765D">
        <w:t>“…when</w:t>
      </w:r>
      <w:r w:rsidRPr="0050765D">
        <w:rPr>
          <w:spacing w:val="2"/>
        </w:rPr>
        <w:t xml:space="preserve"> </w:t>
      </w:r>
      <w:r w:rsidRPr="0050765D">
        <w:t>he</w:t>
      </w:r>
      <w:r w:rsidRPr="0050765D">
        <w:rPr>
          <w:spacing w:val="9"/>
        </w:rPr>
        <w:t xml:space="preserve"> </w:t>
      </w:r>
      <w:r w:rsidRPr="0050765D">
        <w:t>was</w:t>
      </w:r>
      <w:r w:rsidRPr="0050765D">
        <w:rPr>
          <w:spacing w:val="8"/>
        </w:rPr>
        <w:t xml:space="preserve"> </w:t>
      </w:r>
      <w:r w:rsidRPr="0050765D">
        <w:t>leaving,</w:t>
      </w:r>
      <w:r w:rsidRPr="0050765D">
        <w:rPr>
          <w:spacing w:val="3"/>
        </w:rPr>
        <w:t xml:space="preserve"> </w:t>
      </w:r>
      <w:r w:rsidRPr="0050765D">
        <w:rPr>
          <w:spacing w:val="-1"/>
        </w:rPr>
        <w:t>m</w:t>
      </w:r>
      <w:r w:rsidRPr="0050765D">
        <w:t>y sadness</w:t>
      </w:r>
      <w:r w:rsidRPr="0050765D">
        <w:rPr>
          <w:spacing w:val="2"/>
        </w:rPr>
        <w:t xml:space="preserve"> </w:t>
      </w:r>
      <w:r w:rsidRPr="0050765D">
        <w:t>was</w:t>
      </w:r>
      <w:r w:rsidRPr="0050765D">
        <w:rPr>
          <w:spacing w:val="6"/>
        </w:rPr>
        <w:t xml:space="preserve"> </w:t>
      </w:r>
      <w:r w:rsidRPr="0050765D">
        <w:t>reflected</w:t>
      </w:r>
      <w:r w:rsidRPr="0050765D">
        <w:rPr>
          <w:spacing w:val="10"/>
        </w:rPr>
        <w:t xml:space="preserve"> </w:t>
      </w:r>
      <w:r w:rsidRPr="0050765D">
        <w:t>in</w:t>
      </w:r>
      <w:r w:rsidRPr="0050765D">
        <w:rPr>
          <w:spacing w:val="8"/>
        </w:rPr>
        <w:t xml:space="preserve"> </w:t>
      </w:r>
      <w:r w:rsidRPr="0050765D">
        <w:rPr>
          <w:spacing w:val="-1"/>
        </w:rPr>
        <w:t>m</w:t>
      </w:r>
      <w:r w:rsidRPr="0050765D">
        <w:t>y</w:t>
      </w:r>
      <w:r w:rsidRPr="0050765D">
        <w:rPr>
          <w:spacing w:val="8"/>
        </w:rPr>
        <w:t xml:space="preserve"> </w:t>
      </w:r>
      <w:r w:rsidRPr="0050765D">
        <w:t>face.</w:t>
      </w:r>
      <w:r w:rsidRPr="0050765D">
        <w:rPr>
          <w:spacing w:val="5"/>
        </w:rPr>
        <w:t xml:space="preserve"> </w:t>
      </w:r>
      <w:r w:rsidRPr="0050765D">
        <w:t>He</w:t>
      </w:r>
      <w:r w:rsidRPr="0050765D">
        <w:rPr>
          <w:spacing w:val="7"/>
        </w:rPr>
        <w:t xml:space="preserve"> </w:t>
      </w:r>
      <w:r w:rsidRPr="0050765D">
        <w:t>s</w:t>
      </w:r>
      <w:r w:rsidRPr="0050765D">
        <w:rPr>
          <w:spacing w:val="-4"/>
        </w:rPr>
        <w:t>m</w:t>
      </w:r>
      <w:r w:rsidRPr="0050765D">
        <w:t>iled</w:t>
      </w:r>
      <w:r w:rsidRPr="0050765D">
        <w:rPr>
          <w:spacing w:val="7"/>
        </w:rPr>
        <w:t xml:space="preserve"> </w:t>
      </w:r>
      <w:r w:rsidRPr="0050765D">
        <w:t>and</w:t>
      </w:r>
      <w:r w:rsidRPr="0050765D">
        <w:rPr>
          <w:spacing w:val="6"/>
        </w:rPr>
        <w:t xml:space="preserve"> </w:t>
      </w:r>
      <w:r w:rsidRPr="0050765D">
        <w:t>said,</w:t>
      </w:r>
      <w:r w:rsidRPr="0050765D">
        <w:rPr>
          <w:spacing w:val="5"/>
        </w:rPr>
        <w:t xml:space="preserve"> </w:t>
      </w:r>
      <w:r w:rsidRPr="0050765D">
        <w:t>‘Maliheh Khanum, don’t worry. You</w:t>
      </w:r>
      <w:r w:rsidRPr="0050765D">
        <w:rPr>
          <w:spacing w:val="3"/>
        </w:rPr>
        <w:t xml:space="preserve"> </w:t>
      </w:r>
      <w:r w:rsidRPr="0050765D">
        <w:t>are</w:t>
      </w:r>
      <w:r w:rsidRPr="0050765D">
        <w:rPr>
          <w:spacing w:val="5"/>
        </w:rPr>
        <w:t xml:space="preserve"> </w:t>
      </w:r>
      <w:r w:rsidRPr="0050765D">
        <w:t>a</w:t>
      </w:r>
      <w:r w:rsidRPr="0050765D">
        <w:rPr>
          <w:spacing w:val="8"/>
        </w:rPr>
        <w:t xml:space="preserve"> </w:t>
      </w:r>
      <w:r w:rsidRPr="0050765D">
        <w:t>good</w:t>
      </w:r>
      <w:r w:rsidRPr="0050765D">
        <w:rPr>
          <w:spacing w:val="3"/>
        </w:rPr>
        <w:t xml:space="preserve"> </w:t>
      </w:r>
      <w:r w:rsidRPr="0050765D">
        <w:t>g</w:t>
      </w:r>
      <w:r w:rsidRPr="0050765D">
        <w:rPr>
          <w:spacing w:val="-1"/>
        </w:rPr>
        <w:t>i</w:t>
      </w:r>
      <w:r w:rsidRPr="0050765D">
        <w:t>rl,</w:t>
      </w:r>
      <w:r w:rsidRPr="0050765D">
        <w:rPr>
          <w:spacing w:val="4"/>
        </w:rPr>
        <w:t xml:space="preserve"> </w:t>
      </w:r>
      <w:r w:rsidRPr="0050765D">
        <w:t>God</w:t>
      </w:r>
      <w:r w:rsidRPr="0050765D">
        <w:rPr>
          <w:spacing w:val="3"/>
        </w:rPr>
        <w:t xml:space="preserve"> </w:t>
      </w:r>
      <w:r w:rsidRPr="0050765D">
        <w:t>loves</w:t>
      </w:r>
      <w:r w:rsidRPr="0050765D">
        <w:rPr>
          <w:spacing w:val="2"/>
        </w:rPr>
        <w:t xml:space="preserve"> </w:t>
      </w:r>
      <w:r w:rsidRPr="0050765D">
        <w:t>you.</w:t>
      </w:r>
      <w:r w:rsidRPr="0050765D">
        <w:rPr>
          <w:spacing w:val="3"/>
        </w:rPr>
        <w:t xml:space="preserve"> </w:t>
      </w:r>
      <w:r w:rsidRPr="0050765D">
        <w:t>He</w:t>
      </w:r>
      <w:r w:rsidRPr="0050765D">
        <w:rPr>
          <w:spacing w:val="5"/>
        </w:rPr>
        <w:t xml:space="preserve"> </w:t>
      </w:r>
      <w:r w:rsidRPr="0050765D">
        <w:t>went</w:t>
      </w:r>
      <w:r w:rsidRPr="0050765D">
        <w:rPr>
          <w:spacing w:val="3"/>
        </w:rPr>
        <w:t xml:space="preserve"> </w:t>
      </w:r>
      <w:r w:rsidRPr="0050765D">
        <w:t>to</w:t>
      </w:r>
      <w:r w:rsidRPr="0050765D">
        <w:rPr>
          <w:spacing w:val="6"/>
        </w:rPr>
        <w:t xml:space="preserve"> </w:t>
      </w:r>
      <w:r w:rsidRPr="0050765D">
        <w:t>the</w:t>
      </w:r>
      <w:r w:rsidRPr="0050765D">
        <w:rPr>
          <w:spacing w:val="5"/>
        </w:rPr>
        <w:t xml:space="preserve"> </w:t>
      </w:r>
      <w:r w:rsidRPr="0050765D">
        <w:t>airport, but</w:t>
      </w:r>
      <w:r w:rsidRPr="0050765D">
        <w:rPr>
          <w:spacing w:val="3"/>
        </w:rPr>
        <w:t xml:space="preserve"> </w:t>
      </w:r>
      <w:r w:rsidRPr="0050765D">
        <w:t>came back,</w:t>
      </w:r>
      <w:r w:rsidRPr="0050765D">
        <w:rPr>
          <w:spacing w:val="-1"/>
        </w:rPr>
        <w:t xml:space="preserve"> </w:t>
      </w:r>
      <w:r w:rsidRPr="0050765D">
        <w:t>as</w:t>
      </w:r>
      <w:r w:rsidRPr="0050765D">
        <w:rPr>
          <w:spacing w:val="3"/>
        </w:rPr>
        <w:t xml:space="preserve"> </w:t>
      </w:r>
      <w:r w:rsidRPr="0050765D">
        <w:t>there</w:t>
      </w:r>
      <w:r w:rsidRPr="0050765D">
        <w:rPr>
          <w:spacing w:val="-1"/>
        </w:rPr>
        <w:t xml:space="preserve"> </w:t>
      </w:r>
      <w:r w:rsidRPr="0050765D">
        <w:t>was no</w:t>
      </w:r>
      <w:r w:rsidRPr="0050765D">
        <w:rPr>
          <w:spacing w:val="2"/>
        </w:rPr>
        <w:t xml:space="preserve"> </w:t>
      </w:r>
      <w:r w:rsidRPr="0050765D">
        <w:t>room</w:t>
      </w:r>
      <w:r w:rsidRPr="0050765D">
        <w:rPr>
          <w:spacing w:val="-3"/>
        </w:rPr>
        <w:t xml:space="preserve"> </w:t>
      </w:r>
      <w:r w:rsidRPr="0050765D">
        <w:t>on</w:t>
      </w:r>
      <w:r w:rsidRPr="0050765D">
        <w:rPr>
          <w:spacing w:val="2"/>
        </w:rPr>
        <w:t xml:space="preserve"> </w:t>
      </w:r>
      <w:r w:rsidRPr="0050765D">
        <w:rPr>
          <w:spacing w:val="-1"/>
        </w:rPr>
        <w:t>t</w:t>
      </w:r>
      <w:r w:rsidRPr="0050765D">
        <w:rPr>
          <w:spacing w:val="1"/>
        </w:rPr>
        <w:t>h</w:t>
      </w:r>
      <w:r w:rsidRPr="0050765D">
        <w:t>e</w:t>
      </w:r>
      <w:r w:rsidRPr="0050765D">
        <w:rPr>
          <w:spacing w:val="4"/>
        </w:rPr>
        <w:t xml:space="preserve"> </w:t>
      </w:r>
      <w:r w:rsidRPr="0050765D">
        <w:t>plane.</w:t>
      </w:r>
      <w:r w:rsidRPr="0050765D">
        <w:rPr>
          <w:spacing w:val="-1"/>
        </w:rPr>
        <w:t xml:space="preserve"> </w:t>
      </w:r>
      <w:r w:rsidRPr="0050765D">
        <w:t>He</w:t>
      </w:r>
      <w:r w:rsidRPr="0050765D">
        <w:rPr>
          <w:spacing w:val="1"/>
        </w:rPr>
        <w:t xml:space="preserve"> </w:t>
      </w:r>
      <w:r w:rsidRPr="0050765D">
        <w:t>said,</w:t>
      </w:r>
      <w:r w:rsidRPr="0050765D">
        <w:rPr>
          <w:spacing w:val="-1"/>
        </w:rPr>
        <w:t xml:space="preserve"> </w:t>
      </w:r>
      <w:r w:rsidRPr="0050765D">
        <w:t>‘I</w:t>
      </w:r>
      <w:r w:rsidRPr="0050765D">
        <w:rPr>
          <w:spacing w:val="2"/>
        </w:rPr>
        <w:t xml:space="preserve"> </w:t>
      </w:r>
      <w:r w:rsidRPr="0050765D">
        <w:t>don’t</w:t>
      </w:r>
      <w:r w:rsidRPr="0050765D">
        <w:rPr>
          <w:spacing w:val="-2"/>
        </w:rPr>
        <w:t xml:space="preserve"> </w:t>
      </w:r>
      <w:r w:rsidRPr="0050765D">
        <w:t>get</w:t>
      </w:r>
      <w:r w:rsidRPr="0050765D">
        <w:rPr>
          <w:spacing w:val="1"/>
        </w:rPr>
        <w:t xml:space="preserve"> </w:t>
      </w:r>
      <w:r w:rsidRPr="0050765D">
        <w:t>to</w:t>
      </w:r>
      <w:r w:rsidRPr="0050765D">
        <w:rPr>
          <w:spacing w:val="2"/>
        </w:rPr>
        <w:t xml:space="preserve"> </w:t>
      </w:r>
      <w:r w:rsidRPr="0050765D">
        <w:rPr>
          <w:spacing w:val="1"/>
        </w:rPr>
        <w:t>sta</w:t>
      </w:r>
      <w:r w:rsidRPr="0050765D">
        <w:t xml:space="preserve">y </w:t>
      </w:r>
      <w:r w:rsidRPr="0050765D">
        <w:rPr>
          <w:spacing w:val="1"/>
        </w:rPr>
        <w:t>i</w:t>
      </w:r>
      <w:r w:rsidRPr="0050765D">
        <w:t>n</w:t>
      </w:r>
      <w:r w:rsidRPr="0050765D">
        <w:rPr>
          <w:spacing w:val="3"/>
        </w:rPr>
        <w:t xml:space="preserve"> </w:t>
      </w:r>
      <w:r w:rsidRPr="0050765D">
        <w:rPr>
          <w:spacing w:val="-1"/>
        </w:rPr>
        <w:t>m</w:t>
      </w:r>
      <w:r w:rsidRPr="0050765D">
        <w:t>y</w:t>
      </w:r>
      <w:r w:rsidRPr="0050765D">
        <w:rPr>
          <w:spacing w:val="1"/>
        </w:rPr>
        <w:t xml:space="preserve"> own </w:t>
      </w:r>
      <w:r w:rsidRPr="0050765D">
        <w:t>ho</w:t>
      </w:r>
      <w:r w:rsidRPr="0050765D">
        <w:rPr>
          <w:spacing w:val="-2"/>
        </w:rPr>
        <w:t>m</w:t>
      </w:r>
      <w:r w:rsidRPr="0050765D">
        <w:t>e</w:t>
      </w:r>
      <w:r w:rsidRPr="0050765D">
        <w:rPr>
          <w:spacing w:val="-5"/>
        </w:rPr>
        <w:t xml:space="preserve"> </w:t>
      </w:r>
      <w:r w:rsidRPr="0050765D">
        <w:t>for</w:t>
      </w:r>
      <w:r w:rsidRPr="0050765D">
        <w:rPr>
          <w:spacing w:val="-3"/>
        </w:rPr>
        <w:t xml:space="preserve"> </w:t>
      </w:r>
      <w:r w:rsidRPr="0050765D">
        <w:t>four</w:t>
      </w:r>
      <w:r w:rsidRPr="0050765D">
        <w:rPr>
          <w:spacing w:val="-5"/>
        </w:rPr>
        <w:t xml:space="preserve"> </w:t>
      </w:r>
      <w:r w:rsidRPr="0050765D">
        <w:t>nights,</w:t>
      </w:r>
      <w:r w:rsidRPr="0050765D">
        <w:rPr>
          <w:spacing w:val="-10"/>
        </w:rPr>
        <w:t xml:space="preserve"> </w:t>
      </w:r>
      <w:r w:rsidRPr="0050765D">
        <w:t>but</w:t>
      </w:r>
      <w:r w:rsidRPr="0050765D">
        <w:rPr>
          <w:spacing w:val="-4"/>
        </w:rPr>
        <w:t xml:space="preserve"> </w:t>
      </w:r>
      <w:r w:rsidRPr="0050765D">
        <w:t>I</w:t>
      </w:r>
      <w:r w:rsidRPr="0050765D">
        <w:rPr>
          <w:spacing w:val="-1"/>
        </w:rPr>
        <w:t xml:space="preserve"> </w:t>
      </w:r>
      <w:r w:rsidRPr="0050765D">
        <w:t>stayed</w:t>
      </w:r>
      <w:r w:rsidRPr="0050765D">
        <w:rPr>
          <w:spacing w:val="-7"/>
        </w:rPr>
        <w:t xml:space="preserve"> </w:t>
      </w:r>
      <w:r w:rsidRPr="0050765D">
        <w:t>with</w:t>
      </w:r>
      <w:r w:rsidRPr="0050765D">
        <w:rPr>
          <w:spacing w:val="-5"/>
        </w:rPr>
        <w:t xml:space="preserve"> </w:t>
      </w:r>
      <w:r w:rsidRPr="0050765D">
        <w:t>you</w:t>
      </w:r>
      <w:r w:rsidRPr="0050765D">
        <w:rPr>
          <w:spacing w:val="-4"/>
        </w:rPr>
        <w:t xml:space="preserve"> </w:t>
      </w:r>
      <w:r w:rsidRPr="0050765D">
        <w:t>for</w:t>
      </w:r>
      <w:r w:rsidRPr="0050765D">
        <w:rPr>
          <w:spacing w:val="-3"/>
        </w:rPr>
        <w:t xml:space="preserve"> </w:t>
      </w:r>
      <w:r w:rsidRPr="0050765D">
        <w:t>four</w:t>
      </w:r>
      <w:r w:rsidRPr="0050765D">
        <w:rPr>
          <w:spacing w:val="-5"/>
        </w:rPr>
        <w:t xml:space="preserve"> </w:t>
      </w:r>
      <w:r w:rsidRPr="0050765D">
        <w:t>nigh</w:t>
      </w:r>
      <w:r w:rsidRPr="0050765D">
        <w:rPr>
          <w:spacing w:val="-1"/>
        </w:rPr>
        <w:t>t</w:t>
      </w:r>
      <w:r w:rsidRPr="0050765D">
        <w:t>s.’ ”</w:t>
      </w:r>
    </w:p>
    <w:p w14:paraId="73302F8D" w14:textId="1204A0E6" w:rsidR="00D33CEA" w:rsidRPr="0050765D" w:rsidRDefault="006E5B28" w:rsidP="00615BE7"/>
    <w:tbl>
      <w:tblPr>
        <w:tblStyle w:val="TableGrid"/>
        <w:tblW w:w="0" w:type="auto"/>
        <w:jc w:val="center"/>
        <w:tblLook w:val="04A0" w:firstRow="1" w:lastRow="0" w:firstColumn="1" w:lastColumn="0" w:noHBand="0" w:noVBand="1"/>
      </w:tblPr>
      <w:tblGrid>
        <w:gridCol w:w="9286"/>
      </w:tblGrid>
      <w:tr w:rsidR="00D33CEA" w:rsidRPr="0050765D" w14:paraId="20D5DFB3" w14:textId="77777777" w:rsidTr="00BB5827">
        <w:trPr>
          <w:jc w:val="center"/>
        </w:trPr>
        <w:tc>
          <w:tcPr>
            <w:tcW w:w="9286" w:type="dxa"/>
          </w:tcPr>
          <w:p w14:paraId="167BA782" w14:textId="17D60F47" w:rsidR="00D33CEA" w:rsidRPr="0050765D" w:rsidRDefault="00910FCA" w:rsidP="008B5217">
            <w:pPr>
              <w:jc w:val="center"/>
            </w:pPr>
            <w:r>
              <w:rPr>
                <w:noProof/>
              </w:rPr>
              <w:drawing>
                <wp:inline distT="0" distB="0" distL="0" distR="0" wp14:anchorId="0A14CC38" wp14:editId="0F1E0F36">
                  <wp:extent cx="5759450" cy="3949065"/>
                  <wp:effectExtent l="0" t="0" r="0" b="0"/>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760000" cy="3949200"/>
                          </a:xfrm>
                          <a:prstGeom prst="rect">
                            <a:avLst/>
                          </a:prstGeom>
                          <a:noFill/>
                          <a:ln>
                            <a:noFill/>
                          </a:ln>
                        </pic:spPr>
                      </pic:pic>
                    </a:graphicData>
                  </a:graphic>
                </wp:inline>
              </w:drawing>
            </w:r>
          </w:p>
        </w:tc>
      </w:tr>
      <w:tr w:rsidR="00D33CEA" w:rsidRPr="0050765D" w14:paraId="66C37674" w14:textId="77777777" w:rsidTr="00BB5827">
        <w:trPr>
          <w:jc w:val="center"/>
        </w:trPr>
        <w:tc>
          <w:tcPr>
            <w:tcW w:w="9286" w:type="dxa"/>
          </w:tcPr>
          <w:p w14:paraId="482513A0" w14:textId="77777777" w:rsidR="00BB5827" w:rsidRPr="0050765D" w:rsidRDefault="00910FCA" w:rsidP="008B5217">
            <w:pPr>
              <w:jc w:val="center"/>
            </w:pPr>
            <w:r w:rsidRPr="0050765D">
              <w:t>The Jafar</w:t>
            </w:r>
            <w:r w:rsidRPr="0050765D">
              <w:rPr>
                <w:spacing w:val="1"/>
              </w:rPr>
              <w:t>i</w:t>
            </w:r>
            <w:r w:rsidRPr="0050765D">
              <w:t xml:space="preserve"> f</w:t>
            </w:r>
            <w:r w:rsidRPr="0050765D">
              <w:rPr>
                <w:spacing w:val="2"/>
              </w:rPr>
              <w:t>a</w:t>
            </w:r>
            <w:r w:rsidRPr="0050765D">
              <w:t>m</w:t>
            </w:r>
            <w:r w:rsidRPr="0050765D">
              <w:rPr>
                <w:spacing w:val="1"/>
              </w:rPr>
              <w:t>il</w:t>
            </w:r>
            <w:r w:rsidRPr="0050765D">
              <w:t>y: Nasser, Maliheh, Car</w:t>
            </w:r>
            <w:r w:rsidRPr="0050765D">
              <w:rPr>
                <w:spacing w:val="-2"/>
              </w:rPr>
              <w:t>m</w:t>
            </w:r>
            <w:r w:rsidRPr="0050765D">
              <w:t xml:space="preserve">el &amp; </w:t>
            </w:r>
          </w:p>
          <w:p w14:paraId="47F395B7" w14:textId="0F3A3C39" w:rsidR="00D33CEA" w:rsidRPr="0050765D" w:rsidRDefault="00910FCA" w:rsidP="008B5217">
            <w:pPr>
              <w:jc w:val="center"/>
            </w:pPr>
            <w:r w:rsidRPr="0050765D">
              <w:t>Golibang w</w:t>
            </w:r>
            <w:r w:rsidRPr="0050765D">
              <w:rPr>
                <w:spacing w:val="-1"/>
              </w:rPr>
              <w:t>i</w:t>
            </w:r>
            <w:r w:rsidRPr="0050765D">
              <w:t>th Dr Muhájir.</w:t>
            </w:r>
          </w:p>
        </w:tc>
      </w:tr>
    </w:tbl>
    <w:p w14:paraId="50B24568" w14:textId="77777777" w:rsidR="00D33CEA" w:rsidRPr="0050765D" w:rsidRDefault="006E5B28" w:rsidP="00615BE7"/>
    <w:p w14:paraId="299BB3A5" w14:textId="77777777" w:rsidR="006E0CCA" w:rsidRPr="0050765D" w:rsidRDefault="00910FCA" w:rsidP="00615BE7">
      <w:r w:rsidRPr="0050765D">
        <w:t>That</w:t>
      </w:r>
      <w:r w:rsidRPr="0050765D">
        <w:rPr>
          <w:spacing w:val="5"/>
        </w:rPr>
        <w:t xml:space="preserve"> </w:t>
      </w:r>
      <w:r w:rsidRPr="0050765D">
        <w:t>evening</w:t>
      </w:r>
      <w:r w:rsidRPr="0050765D">
        <w:rPr>
          <w:spacing w:val="1"/>
        </w:rPr>
        <w:t xml:space="preserve"> </w:t>
      </w:r>
      <w:r w:rsidRPr="0050765D">
        <w:t>he</w:t>
      </w:r>
      <w:r w:rsidRPr="0050765D">
        <w:rPr>
          <w:spacing w:val="7"/>
        </w:rPr>
        <w:t xml:space="preserve"> </w:t>
      </w:r>
      <w:r w:rsidRPr="0050765D">
        <w:t>shared</w:t>
      </w:r>
      <w:r w:rsidRPr="0050765D">
        <w:rPr>
          <w:spacing w:val="2"/>
        </w:rPr>
        <w:t xml:space="preserve"> </w:t>
      </w:r>
      <w:r w:rsidRPr="0050765D">
        <w:t>so</w:t>
      </w:r>
      <w:r w:rsidRPr="0050765D">
        <w:rPr>
          <w:spacing w:val="-1"/>
        </w:rPr>
        <w:t>m</w:t>
      </w:r>
      <w:r w:rsidRPr="0050765D">
        <w:t>e</w:t>
      </w:r>
      <w:r w:rsidRPr="0050765D">
        <w:rPr>
          <w:spacing w:val="4"/>
        </w:rPr>
        <w:t xml:space="preserve"> </w:t>
      </w:r>
      <w:r w:rsidRPr="0050765D">
        <w:t>of</w:t>
      </w:r>
      <w:r w:rsidRPr="0050765D">
        <w:rPr>
          <w:spacing w:val="7"/>
        </w:rPr>
        <w:t xml:space="preserve"> </w:t>
      </w:r>
      <w:r w:rsidRPr="0050765D">
        <w:t>the</w:t>
      </w:r>
      <w:r w:rsidRPr="0050765D">
        <w:rPr>
          <w:spacing w:val="6"/>
        </w:rPr>
        <w:t xml:space="preserve"> </w:t>
      </w:r>
      <w:r w:rsidRPr="0050765D">
        <w:t>writ</w:t>
      </w:r>
      <w:r w:rsidRPr="0050765D">
        <w:rPr>
          <w:spacing w:val="-1"/>
        </w:rPr>
        <w:t>i</w:t>
      </w:r>
      <w:r w:rsidRPr="0050765D">
        <w:t>ngs with</w:t>
      </w:r>
      <w:r w:rsidRPr="0050765D">
        <w:rPr>
          <w:spacing w:val="4"/>
        </w:rPr>
        <w:t xml:space="preserve"> </w:t>
      </w:r>
      <w:r w:rsidRPr="0050765D">
        <w:t>us.</w:t>
      </w:r>
      <w:r w:rsidRPr="0050765D">
        <w:rPr>
          <w:spacing w:val="6"/>
        </w:rPr>
        <w:t xml:space="preserve"> </w:t>
      </w:r>
      <w:r w:rsidRPr="0050765D">
        <w:t>One</w:t>
      </w:r>
      <w:r w:rsidRPr="0050765D">
        <w:rPr>
          <w:spacing w:val="4"/>
        </w:rPr>
        <w:t xml:space="preserve"> </w:t>
      </w:r>
      <w:r w:rsidRPr="0050765D">
        <w:t>passage was</w:t>
      </w:r>
      <w:r w:rsidRPr="0050765D">
        <w:rPr>
          <w:spacing w:val="5"/>
        </w:rPr>
        <w:t xml:space="preserve"> </w:t>
      </w:r>
      <w:r w:rsidRPr="0050765D">
        <w:t>about tests,</w:t>
      </w:r>
      <w:r w:rsidRPr="0050765D">
        <w:rPr>
          <w:spacing w:val="-2"/>
        </w:rPr>
        <w:t xml:space="preserve"> </w:t>
      </w:r>
      <w:r w:rsidRPr="0050765D">
        <w:t>and how</w:t>
      </w:r>
      <w:r w:rsidRPr="0050765D">
        <w:rPr>
          <w:spacing w:val="-1"/>
        </w:rPr>
        <w:t xml:space="preserve"> </w:t>
      </w:r>
      <w:r w:rsidRPr="0050765D">
        <w:t>everything</w:t>
      </w:r>
      <w:r w:rsidRPr="0050765D">
        <w:rPr>
          <w:spacing w:val="-8"/>
        </w:rPr>
        <w:t xml:space="preserve"> </w:t>
      </w:r>
      <w:r w:rsidRPr="0050765D">
        <w:t>was a</w:t>
      </w:r>
      <w:r w:rsidRPr="0050765D">
        <w:rPr>
          <w:spacing w:val="4"/>
        </w:rPr>
        <w:t xml:space="preserve"> </w:t>
      </w:r>
      <w:r w:rsidRPr="0050765D">
        <w:t>test</w:t>
      </w:r>
      <w:r w:rsidRPr="0050765D">
        <w:rPr>
          <w:spacing w:val="4"/>
        </w:rPr>
        <w:t xml:space="preserve"> </w:t>
      </w:r>
      <w:r w:rsidRPr="0050765D">
        <w:t>for</w:t>
      </w:r>
      <w:r w:rsidRPr="0050765D">
        <w:rPr>
          <w:spacing w:val="1"/>
        </w:rPr>
        <w:t xml:space="preserve"> </w:t>
      </w:r>
      <w:r w:rsidRPr="0050765D">
        <w:t>everything</w:t>
      </w:r>
      <w:r w:rsidRPr="0050765D">
        <w:rPr>
          <w:spacing w:val="-9"/>
        </w:rPr>
        <w:t xml:space="preserve"> </w:t>
      </w:r>
      <w:r w:rsidRPr="0050765D">
        <w:t>else.</w:t>
      </w:r>
      <w:r w:rsidRPr="0050765D">
        <w:rPr>
          <w:spacing w:val="4"/>
        </w:rPr>
        <w:t xml:space="preserve"> </w:t>
      </w:r>
      <w:r w:rsidRPr="0050765D">
        <w:t>He s</w:t>
      </w:r>
      <w:r w:rsidRPr="0050765D">
        <w:rPr>
          <w:spacing w:val="1"/>
        </w:rPr>
        <w:t>a</w:t>
      </w:r>
      <w:r w:rsidRPr="0050765D">
        <w:t>id,</w:t>
      </w:r>
      <w:r w:rsidRPr="0050765D">
        <w:rPr>
          <w:spacing w:val="-1"/>
        </w:rPr>
        <w:t xml:space="preserve"> </w:t>
      </w:r>
      <w:r w:rsidRPr="0050765D">
        <w:t>‘at</w:t>
      </w:r>
      <w:r w:rsidRPr="0050765D">
        <w:rPr>
          <w:spacing w:val="4"/>
        </w:rPr>
        <w:t xml:space="preserve"> </w:t>
      </w:r>
      <w:r w:rsidRPr="0050765D">
        <w:t>first</w:t>
      </w:r>
      <w:r w:rsidRPr="0050765D">
        <w:rPr>
          <w:spacing w:val="-1"/>
        </w:rPr>
        <w:t xml:space="preserve"> </w:t>
      </w:r>
      <w:r w:rsidRPr="0050765D">
        <w:t>when</w:t>
      </w:r>
      <w:r w:rsidRPr="0050765D">
        <w:rPr>
          <w:spacing w:val="-2"/>
        </w:rPr>
        <w:t xml:space="preserve"> </w:t>
      </w:r>
      <w:r w:rsidRPr="0050765D">
        <w:t>I read</w:t>
      </w:r>
      <w:r w:rsidRPr="0050765D">
        <w:rPr>
          <w:spacing w:val="12"/>
        </w:rPr>
        <w:t xml:space="preserve"> </w:t>
      </w:r>
      <w:r w:rsidRPr="0050765D">
        <w:t>this</w:t>
      </w:r>
      <w:r w:rsidRPr="0050765D">
        <w:rPr>
          <w:spacing w:val="13"/>
        </w:rPr>
        <w:t xml:space="preserve"> </w:t>
      </w:r>
      <w:r w:rsidRPr="0050765D">
        <w:t>passage</w:t>
      </w:r>
      <w:r w:rsidRPr="0050765D">
        <w:rPr>
          <w:spacing w:val="8"/>
        </w:rPr>
        <w:t xml:space="preserve"> </w:t>
      </w:r>
      <w:r w:rsidRPr="0050765D">
        <w:t>w</w:t>
      </w:r>
      <w:r w:rsidRPr="0050765D">
        <w:rPr>
          <w:spacing w:val="2"/>
        </w:rPr>
        <w:t>h</w:t>
      </w:r>
      <w:r w:rsidRPr="0050765D">
        <w:t>atever</w:t>
      </w:r>
      <w:r w:rsidRPr="0050765D">
        <w:rPr>
          <w:spacing w:val="7"/>
        </w:rPr>
        <w:t xml:space="preserve"> </w:t>
      </w:r>
      <w:r w:rsidRPr="0050765D">
        <w:t>someone</w:t>
      </w:r>
      <w:r w:rsidRPr="0050765D">
        <w:rPr>
          <w:spacing w:val="7"/>
        </w:rPr>
        <w:t xml:space="preserve"> </w:t>
      </w:r>
      <w:r w:rsidRPr="0050765D">
        <w:t>did</w:t>
      </w:r>
      <w:r w:rsidRPr="0050765D">
        <w:rPr>
          <w:spacing w:val="13"/>
        </w:rPr>
        <w:t xml:space="preserve"> </w:t>
      </w:r>
      <w:r w:rsidRPr="0050765D">
        <w:t>to</w:t>
      </w:r>
      <w:r w:rsidRPr="0050765D">
        <w:rPr>
          <w:spacing w:val="15"/>
        </w:rPr>
        <w:t xml:space="preserve"> </w:t>
      </w:r>
      <w:r w:rsidRPr="0050765D">
        <w:rPr>
          <w:spacing w:val="-1"/>
        </w:rPr>
        <w:t>me</w:t>
      </w:r>
      <w:r w:rsidRPr="0050765D">
        <w:t>.</w:t>
      </w:r>
      <w:r w:rsidRPr="0050765D">
        <w:rPr>
          <w:spacing w:val="14"/>
        </w:rPr>
        <w:t xml:space="preserve"> </w:t>
      </w:r>
      <w:r w:rsidRPr="0050765D">
        <w:t>I</w:t>
      </w:r>
      <w:r w:rsidRPr="0050765D">
        <w:rPr>
          <w:spacing w:val="16"/>
        </w:rPr>
        <w:t xml:space="preserve"> </w:t>
      </w:r>
      <w:r w:rsidRPr="0050765D">
        <w:t>said</w:t>
      </w:r>
      <w:r w:rsidRPr="0050765D">
        <w:rPr>
          <w:spacing w:val="12"/>
        </w:rPr>
        <w:t xml:space="preserve"> </w:t>
      </w:r>
      <w:r w:rsidRPr="0050765D">
        <w:t>to</w:t>
      </w:r>
      <w:r w:rsidRPr="0050765D">
        <w:rPr>
          <w:spacing w:val="15"/>
        </w:rPr>
        <w:t xml:space="preserve"> </w:t>
      </w:r>
      <w:r w:rsidRPr="0050765D">
        <w:rPr>
          <w:spacing w:val="-1"/>
        </w:rPr>
        <w:t>m</w:t>
      </w:r>
      <w:r w:rsidRPr="0050765D">
        <w:t>yself,</w:t>
      </w:r>
      <w:r w:rsidRPr="0050765D">
        <w:rPr>
          <w:spacing w:val="9"/>
        </w:rPr>
        <w:t xml:space="preserve"> </w:t>
      </w:r>
      <w:r w:rsidRPr="0050765D">
        <w:t>never</w:t>
      </w:r>
      <w:r w:rsidRPr="0050765D">
        <w:rPr>
          <w:spacing w:val="11"/>
        </w:rPr>
        <w:t xml:space="preserve"> </w:t>
      </w:r>
      <w:r w:rsidRPr="0050765D">
        <w:rPr>
          <w:spacing w:val="-1"/>
        </w:rPr>
        <w:t>m</w:t>
      </w:r>
      <w:r w:rsidRPr="0050765D">
        <w:t>ind</w:t>
      </w:r>
      <w:r w:rsidRPr="0050765D">
        <w:rPr>
          <w:spacing w:val="11"/>
        </w:rPr>
        <w:t xml:space="preserve"> </w:t>
      </w:r>
      <w:r w:rsidRPr="0050765D">
        <w:t>he is</w:t>
      </w:r>
      <w:r w:rsidRPr="0050765D">
        <w:rPr>
          <w:spacing w:val="24"/>
        </w:rPr>
        <w:t xml:space="preserve"> </w:t>
      </w:r>
      <w:r w:rsidRPr="0050765D">
        <w:t>a</w:t>
      </w:r>
      <w:r w:rsidRPr="0050765D">
        <w:rPr>
          <w:spacing w:val="24"/>
        </w:rPr>
        <w:t xml:space="preserve"> </w:t>
      </w:r>
      <w:r w:rsidRPr="0050765D">
        <w:t>test</w:t>
      </w:r>
      <w:r w:rsidRPr="0050765D">
        <w:rPr>
          <w:spacing w:val="24"/>
        </w:rPr>
        <w:t xml:space="preserve"> </w:t>
      </w:r>
      <w:r w:rsidRPr="0050765D">
        <w:t>for</w:t>
      </w:r>
      <w:r w:rsidRPr="0050765D">
        <w:rPr>
          <w:spacing w:val="21"/>
        </w:rPr>
        <w:t xml:space="preserve"> </w:t>
      </w:r>
      <w:r w:rsidRPr="0050765D">
        <w:t>you.</w:t>
      </w:r>
      <w:r w:rsidRPr="0050765D">
        <w:rPr>
          <w:spacing w:val="19"/>
        </w:rPr>
        <w:t xml:space="preserve"> </w:t>
      </w:r>
      <w:r w:rsidRPr="0050765D">
        <w:t>Later</w:t>
      </w:r>
      <w:r w:rsidRPr="0050765D">
        <w:rPr>
          <w:spacing w:val="24"/>
        </w:rPr>
        <w:t xml:space="preserve"> </w:t>
      </w:r>
      <w:r w:rsidRPr="0050765D">
        <w:t>I</w:t>
      </w:r>
      <w:r w:rsidRPr="0050765D">
        <w:rPr>
          <w:spacing w:val="23"/>
        </w:rPr>
        <w:t xml:space="preserve"> </w:t>
      </w:r>
      <w:r w:rsidRPr="0050765D">
        <w:t>realized</w:t>
      </w:r>
      <w:r w:rsidRPr="0050765D">
        <w:rPr>
          <w:spacing w:val="24"/>
        </w:rPr>
        <w:t xml:space="preserve"> </w:t>
      </w:r>
      <w:r w:rsidRPr="0050765D">
        <w:t>that</w:t>
      </w:r>
      <w:r w:rsidRPr="0050765D">
        <w:rPr>
          <w:spacing w:val="24"/>
        </w:rPr>
        <w:t xml:space="preserve"> </w:t>
      </w:r>
      <w:r w:rsidRPr="0050765D">
        <w:t>I</w:t>
      </w:r>
      <w:r w:rsidRPr="0050765D">
        <w:rPr>
          <w:spacing w:val="21"/>
        </w:rPr>
        <w:t xml:space="preserve"> </w:t>
      </w:r>
      <w:r w:rsidRPr="0050765D">
        <w:t>was</w:t>
      </w:r>
      <w:r w:rsidRPr="0050765D">
        <w:rPr>
          <w:spacing w:val="20"/>
        </w:rPr>
        <w:t xml:space="preserve"> </w:t>
      </w:r>
      <w:r w:rsidRPr="0050765D">
        <w:t>a</w:t>
      </w:r>
      <w:r w:rsidRPr="0050765D">
        <w:rPr>
          <w:spacing w:val="24"/>
        </w:rPr>
        <w:t xml:space="preserve"> </w:t>
      </w:r>
      <w:r w:rsidRPr="0050765D">
        <w:t>test</w:t>
      </w:r>
      <w:r w:rsidRPr="0050765D">
        <w:rPr>
          <w:spacing w:val="24"/>
        </w:rPr>
        <w:t xml:space="preserve"> </w:t>
      </w:r>
      <w:r w:rsidRPr="0050765D">
        <w:t>to</w:t>
      </w:r>
      <w:r w:rsidRPr="0050765D">
        <w:rPr>
          <w:spacing w:val="22"/>
        </w:rPr>
        <w:t xml:space="preserve"> </w:t>
      </w:r>
      <w:r w:rsidRPr="0050765D">
        <w:t>others</w:t>
      </w:r>
      <w:r w:rsidRPr="0050765D">
        <w:rPr>
          <w:spacing w:val="17"/>
        </w:rPr>
        <w:t xml:space="preserve"> </w:t>
      </w:r>
      <w:r w:rsidRPr="0050765D">
        <w:t>also.</w:t>
      </w:r>
      <w:r w:rsidRPr="0050765D">
        <w:rPr>
          <w:spacing w:val="19"/>
        </w:rPr>
        <w:t xml:space="preserve"> </w:t>
      </w:r>
      <w:r w:rsidRPr="0050765D">
        <w:t>I</w:t>
      </w:r>
      <w:r w:rsidRPr="0050765D">
        <w:rPr>
          <w:spacing w:val="23"/>
        </w:rPr>
        <w:t xml:space="preserve"> </w:t>
      </w:r>
      <w:r w:rsidRPr="0050765D">
        <w:t>am</w:t>
      </w:r>
      <w:r w:rsidRPr="0050765D">
        <w:rPr>
          <w:spacing w:val="21"/>
        </w:rPr>
        <w:t xml:space="preserve"> </w:t>
      </w:r>
      <w:r w:rsidRPr="0050765D">
        <w:t>a</w:t>
      </w:r>
      <w:r w:rsidRPr="0050765D">
        <w:rPr>
          <w:spacing w:val="24"/>
        </w:rPr>
        <w:t xml:space="preserve"> </w:t>
      </w:r>
      <w:r w:rsidRPr="0050765D">
        <w:t>bigger test</w:t>
      </w:r>
      <w:r w:rsidRPr="0050765D">
        <w:rPr>
          <w:spacing w:val="4"/>
        </w:rPr>
        <w:t xml:space="preserve"> </w:t>
      </w:r>
      <w:r w:rsidRPr="0050765D">
        <w:t>as</w:t>
      </w:r>
      <w:r w:rsidRPr="0050765D">
        <w:rPr>
          <w:spacing w:val="1"/>
        </w:rPr>
        <w:t xml:space="preserve"> </w:t>
      </w:r>
      <w:r w:rsidRPr="0050765D">
        <w:t>I</w:t>
      </w:r>
      <w:r w:rsidRPr="0050765D">
        <w:rPr>
          <w:spacing w:val="2"/>
        </w:rPr>
        <w:t xml:space="preserve"> </w:t>
      </w:r>
      <w:r w:rsidRPr="0050765D">
        <w:t>am</w:t>
      </w:r>
      <w:r w:rsidRPr="0050765D">
        <w:rPr>
          <w:spacing w:val="-1"/>
        </w:rPr>
        <w:t xml:space="preserve"> </w:t>
      </w:r>
      <w:r w:rsidRPr="0050765D">
        <w:t>a</w:t>
      </w:r>
      <w:r w:rsidRPr="0050765D">
        <w:rPr>
          <w:spacing w:val="3"/>
        </w:rPr>
        <w:t xml:space="preserve"> </w:t>
      </w:r>
      <w:r w:rsidRPr="0050765D">
        <w:t>Hand</w:t>
      </w:r>
      <w:r w:rsidRPr="0050765D">
        <w:rPr>
          <w:spacing w:val="-3"/>
        </w:rPr>
        <w:t xml:space="preserve"> </w:t>
      </w:r>
      <w:r w:rsidRPr="0050765D">
        <w:t>of</w:t>
      </w:r>
      <w:r w:rsidRPr="0050765D">
        <w:rPr>
          <w:spacing w:val="1"/>
        </w:rPr>
        <w:t xml:space="preserve"> </w:t>
      </w:r>
      <w:r w:rsidRPr="0050765D">
        <w:t>the</w:t>
      </w:r>
      <w:r w:rsidRPr="0050765D">
        <w:rPr>
          <w:spacing w:val="1"/>
        </w:rPr>
        <w:t xml:space="preserve"> </w:t>
      </w:r>
      <w:r w:rsidRPr="0050765D">
        <w:t>Cause.</w:t>
      </w:r>
      <w:r w:rsidRPr="0050765D">
        <w:rPr>
          <w:spacing w:val="-5"/>
        </w:rPr>
        <w:t xml:space="preserve"> </w:t>
      </w:r>
      <w:r w:rsidRPr="0050765D">
        <w:t>For everyth</w:t>
      </w:r>
      <w:r w:rsidRPr="0050765D">
        <w:rPr>
          <w:spacing w:val="-1"/>
        </w:rPr>
        <w:t>i</w:t>
      </w:r>
      <w:r w:rsidRPr="0050765D">
        <w:t>ng</w:t>
      </w:r>
      <w:r w:rsidRPr="0050765D">
        <w:rPr>
          <w:spacing w:val="-9"/>
        </w:rPr>
        <w:t xml:space="preserve"> </w:t>
      </w:r>
      <w:r w:rsidRPr="0050765D">
        <w:t>I</w:t>
      </w:r>
      <w:r w:rsidRPr="0050765D">
        <w:rPr>
          <w:spacing w:val="2"/>
        </w:rPr>
        <w:t xml:space="preserve"> </w:t>
      </w:r>
      <w:r w:rsidRPr="0050765D">
        <w:t>do people</w:t>
      </w:r>
      <w:r w:rsidRPr="0050765D">
        <w:rPr>
          <w:spacing w:val="-4"/>
        </w:rPr>
        <w:t xml:space="preserve"> </w:t>
      </w:r>
      <w:r w:rsidRPr="0050765D">
        <w:t>say,</w:t>
      </w:r>
      <w:r w:rsidRPr="0050765D">
        <w:rPr>
          <w:spacing w:val="-1"/>
        </w:rPr>
        <w:t xml:space="preserve"> </w:t>
      </w:r>
      <w:r w:rsidRPr="0050765D">
        <w:t>“Look,</w:t>
      </w:r>
      <w:r w:rsidRPr="0050765D">
        <w:rPr>
          <w:spacing w:val="-5"/>
        </w:rPr>
        <w:t xml:space="preserve"> </w:t>
      </w:r>
      <w:r w:rsidRPr="0050765D">
        <w:t>a</w:t>
      </w:r>
      <w:r w:rsidRPr="0050765D">
        <w:rPr>
          <w:spacing w:val="3"/>
        </w:rPr>
        <w:t xml:space="preserve"> </w:t>
      </w:r>
      <w:r w:rsidRPr="0050765D">
        <w:t>Hand of</w:t>
      </w:r>
      <w:r w:rsidRPr="0050765D">
        <w:rPr>
          <w:spacing w:val="-2"/>
        </w:rPr>
        <w:t xml:space="preserve"> </w:t>
      </w:r>
      <w:r w:rsidRPr="0050765D">
        <w:t>the</w:t>
      </w:r>
      <w:r w:rsidRPr="0050765D">
        <w:rPr>
          <w:spacing w:val="-3"/>
        </w:rPr>
        <w:t xml:space="preserve"> </w:t>
      </w:r>
      <w:r w:rsidRPr="0050765D">
        <w:t>Ca</w:t>
      </w:r>
      <w:r w:rsidRPr="0050765D">
        <w:rPr>
          <w:spacing w:val="2"/>
        </w:rPr>
        <w:t>u</w:t>
      </w:r>
      <w:r w:rsidRPr="0050765D">
        <w:t>se</w:t>
      </w:r>
      <w:r w:rsidRPr="0050765D">
        <w:rPr>
          <w:spacing w:val="-7"/>
        </w:rPr>
        <w:t xml:space="preserve"> </w:t>
      </w:r>
      <w:r w:rsidRPr="0050765D">
        <w:t>did</w:t>
      </w:r>
      <w:r w:rsidRPr="0050765D">
        <w:rPr>
          <w:spacing w:val="-4"/>
        </w:rPr>
        <w:t xml:space="preserve"> </w:t>
      </w:r>
      <w:r w:rsidRPr="0050765D">
        <w:t>that” I</w:t>
      </w:r>
      <w:r w:rsidRPr="0050765D">
        <w:rPr>
          <w:spacing w:val="-1"/>
        </w:rPr>
        <w:t xml:space="preserve"> </w:t>
      </w:r>
      <w:r w:rsidRPr="0050765D">
        <w:t>am</w:t>
      </w:r>
      <w:r w:rsidRPr="0050765D">
        <w:rPr>
          <w:spacing w:val="-3"/>
        </w:rPr>
        <w:t xml:space="preserve"> </w:t>
      </w:r>
      <w:r w:rsidRPr="0050765D">
        <w:t xml:space="preserve">a </w:t>
      </w:r>
      <w:r w:rsidRPr="0050765D">
        <w:rPr>
          <w:spacing w:val="2"/>
        </w:rPr>
        <w:t>t</w:t>
      </w:r>
      <w:r w:rsidRPr="0050765D">
        <w:rPr>
          <w:spacing w:val="1"/>
        </w:rPr>
        <w:t>e</w:t>
      </w:r>
      <w:r w:rsidRPr="0050765D">
        <w:t>st for</w:t>
      </w:r>
      <w:r w:rsidRPr="0050765D">
        <w:rPr>
          <w:spacing w:val="-3"/>
        </w:rPr>
        <w:t xml:space="preserve"> </w:t>
      </w:r>
      <w:r w:rsidRPr="0050765D">
        <w:t>them.</w:t>
      </w:r>
    </w:p>
    <w:p w14:paraId="35C20B12" w14:textId="77777777" w:rsidR="006E0CCA" w:rsidRPr="0050765D" w:rsidRDefault="006E5B28" w:rsidP="00615BE7"/>
    <w:p w14:paraId="702F945E" w14:textId="52EC6E51" w:rsidR="006E0CCA" w:rsidRPr="0050765D" w:rsidRDefault="00910FCA" w:rsidP="00615BE7">
      <w:r w:rsidRPr="0050765D">
        <w:t>He</w:t>
      </w:r>
      <w:r w:rsidRPr="0050765D">
        <w:rPr>
          <w:spacing w:val="7"/>
        </w:rPr>
        <w:t xml:space="preserve"> </w:t>
      </w:r>
      <w:r w:rsidRPr="0050765D">
        <w:t>left</w:t>
      </w:r>
      <w:r w:rsidRPr="0050765D">
        <w:rPr>
          <w:spacing w:val="10"/>
        </w:rPr>
        <w:t xml:space="preserve"> </w:t>
      </w:r>
      <w:r w:rsidRPr="0050765D">
        <w:t>for</w:t>
      </w:r>
      <w:r w:rsidRPr="0050765D">
        <w:rPr>
          <w:spacing w:val="7"/>
        </w:rPr>
        <w:t xml:space="preserve"> </w:t>
      </w:r>
      <w:r w:rsidRPr="0050765D">
        <w:t>Bangkok and</w:t>
      </w:r>
      <w:r w:rsidRPr="0050765D">
        <w:rPr>
          <w:spacing w:val="6"/>
        </w:rPr>
        <w:t xml:space="preserve"> </w:t>
      </w:r>
      <w:r w:rsidRPr="0050765D">
        <w:t>we</w:t>
      </w:r>
      <w:r w:rsidRPr="0050765D">
        <w:rPr>
          <w:spacing w:val="7"/>
        </w:rPr>
        <w:t xml:space="preserve"> </w:t>
      </w:r>
      <w:r w:rsidRPr="0050765D">
        <w:t>followed him.</w:t>
      </w:r>
      <w:r w:rsidRPr="0050765D">
        <w:rPr>
          <w:spacing w:val="5"/>
        </w:rPr>
        <w:t xml:space="preserve"> </w:t>
      </w:r>
      <w:r w:rsidRPr="0050765D">
        <w:t>He</w:t>
      </w:r>
      <w:r w:rsidRPr="0050765D">
        <w:rPr>
          <w:spacing w:val="7"/>
        </w:rPr>
        <w:t xml:space="preserve"> </w:t>
      </w:r>
      <w:r w:rsidRPr="0050765D">
        <w:t>met</w:t>
      </w:r>
      <w:r w:rsidRPr="0050765D">
        <w:rPr>
          <w:spacing w:val="10"/>
        </w:rPr>
        <w:t xml:space="preserve"> </w:t>
      </w:r>
      <w:r w:rsidRPr="0050765D">
        <w:t>with</w:t>
      </w:r>
      <w:r w:rsidRPr="0050765D">
        <w:rPr>
          <w:spacing w:val="5"/>
        </w:rPr>
        <w:t xml:space="preserve"> </w:t>
      </w:r>
      <w:r w:rsidRPr="0050765D">
        <w:t>the</w:t>
      </w:r>
      <w:r w:rsidRPr="0050765D">
        <w:rPr>
          <w:spacing w:val="7"/>
        </w:rPr>
        <w:t xml:space="preserve"> </w:t>
      </w:r>
      <w:r w:rsidRPr="0050765D">
        <w:t>National Teaching C</w:t>
      </w:r>
      <w:r w:rsidRPr="0050765D">
        <w:rPr>
          <w:spacing w:val="2"/>
        </w:rPr>
        <w:t>o</w:t>
      </w:r>
      <w:r w:rsidRPr="0050765D">
        <w:t>m</w:t>
      </w:r>
      <w:r w:rsidRPr="0050765D">
        <w:rPr>
          <w:spacing w:val="-1"/>
        </w:rPr>
        <w:t>m</w:t>
      </w:r>
      <w:r w:rsidRPr="0050765D">
        <w:t>ittee</w:t>
      </w:r>
      <w:r w:rsidRPr="0050765D">
        <w:rPr>
          <w:spacing w:val="-1"/>
        </w:rPr>
        <w:t xml:space="preserve"> </w:t>
      </w:r>
      <w:r w:rsidRPr="0050765D">
        <w:t>and</w:t>
      </w:r>
      <w:r w:rsidRPr="0050765D">
        <w:rPr>
          <w:spacing w:val="3"/>
        </w:rPr>
        <w:t xml:space="preserve"> </w:t>
      </w:r>
      <w:r w:rsidRPr="0050765D">
        <w:t>advised</w:t>
      </w:r>
      <w:r w:rsidRPr="0050765D">
        <w:rPr>
          <w:spacing w:val="-2"/>
        </w:rPr>
        <w:t xml:space="preserve"> </w:t>
      </w:r>
      <w:r w:rsidRPr="0050765D">
        <w:t>them</w:t>
      </w:r>
      <w:r w:rsidRPr="0050765D">
        <w:rPr>
          <w:spacing w:val="-1"/>
        </w:rPr>
        <w:t xml:space="preserve"> </w:t>
      </w:r>
      <w:r w:rsidRPr="0050765D">
        <w:t>to</w:t>
      </w:r>
      <w:r w:rsidRPr="0050765D">
        <w:rPr>
          <w:spacing w:val="5"/>
        </w:rPr>
        <w:t xml:space="preserve"> </w:t>
      </w:r>
      <w:r w:rsidRPr="0050765D">
        <w:t>intervi</w:t>
      </w:r>
      <w:r w:rsidRPr="0050765D">
        <w:rPr>
          <w:spacing w:val="-2"/>
        </w:rPr>
        <w:t>e</w:t>
      </w:r>
      <w:r w:rsidRPr="0050765D">
        <w:t>w</w:t>
      </w:r>
      <w:r w:rsidRPr="0050765D">
        <w:rPr>
          <w:spacing w:val="-4"/>
        </w:rPr>
        <w:t xml:space="preserve"> </w:t>
      </w:r>
      <w:r w:rsidRPr="0050765D">
        <w:t>the</w:t>
      </w:r>
      <w:r w:rsidRPr="0050765D">
        <w:rPr>
          <w:spacing w:val="4"/>
        </w:rPr>
        <w:t xml:space="preserve"> </w:t>
      </w:r>
      <w:r w:rsidRPr="0050765D">
        <w:t>friends</w:t>
      </w:r>
      <w:r w:rsidRPr="0050765D">
        <w:rPr>
          <w:spacing w:val="-1"/>
        </w:rPr>
        <w:t xml:space="preserve"> </w:t>
      </w:r>
      <w:r w:rsidRPr="0050765D">
        <w:t>to</w:t>
      </w:r>
      <w:r w:rsidRPr="0050765D">
        <w:rPr>
          <w:spacing w:val="5"/>
        </w:rPr>
        <w:t xml:space="preserve"> </w:t>
      </w:r>
      <w:r w:rsidRPr="0050765D">
        <w:t>see</w:t>
      </w:r>
      <w:r w:rsidRPr="0050765D">
        <w:rPr>
          <w:spacing w:val="7"/>
        </w:rPr>
        <w:t xml:space="preserve"> </w:t>
      </w:r>
      <w:r w:rsidRPr="0050765D">
        <w:t>how</w:t>
      </w:r>
      <w:r w:rsidRPr="0050765D">
        <w:rPr>
          <w:spacing w:val="2"/>
        </w:rPr>
        <w:t xml:space="preserve"> </w:t>
      </w:r>
      <w:r w:rsidRPr="0050765D">
        <w:t>they</w:t>
      </w:r>
      <w:r w:rsidRPr="0050765D">
        <w:rPr>
          <w:spacing w:val="2"/>
        </w:rPr>
        <w:t xml:space="preserve"> </w:t>
      </w:r>
      <w:r w:rsidRPr="0050765D">
        <w:t>wanted</w:t>
      </w:r>
      <w:r w:rsidRPr="0050765D">
        <w:rPr>
          <w:spacing w:val="-1"/>
        </w:rPr>
        <w:t xml:space="preserve"> </w:t>
      </w:r>
      <w:r w:rsidRPr="0050765D">
        <w:t>to serve</w:t>
      </w:r>
      <w:r w:rsidRPr="0050765D">
        <w:rPr>
          <w:spacing w:val="64"/>
        </w:rPr>
        <w:t xml:space="preserve"> </w:t>
      </w:r>
      <w:r w:rsidRPr="0050765D">
        <w:t>the</w:t>
      </w:r>
      <w:r w:rsidRPr="0050765D">
        <w:rPr>
          <w:spacing w:val="67"/>
        </w:rPr>
        <w:t xml:space="preserve"> </w:t>
      </w:r>
      <w:r w:rsidRPr="0050765D">
        <w:t>Faith.</w:t>
      </w:r>
      <w:r w:rsidRPr="0050765D">
        <w:rPr>
          <w:spacing w:val="64"/>
        </w:rPr>
        <w:t xml:space="preserve"> </w:t>
      </w:r>
      <w:r w:rsidRPr="0050765D">
        <w:t>When</w:t>
      </w:r>
      <w:r w:rsidRPr="0050765D">
        <w:rPr>
          <w:spacing w:val="63"/>
        </w:rPr>
        <w:t xml:space="preserve"> </w:t>
      </w:r>
      <w:r w:rsidRPr="0050765D">
        <w:t>the</w:t>
      </w:r>
      <w:r w:rsidRPr="0050765D">
        <w:rPr>
          <w:spacing w:val="67"/>
        </w:rPr>
        <w:t xml:space="preserve"> </w:t>
      </w:r>
      <w:r w:rsidRPr="0050765D">
        <w:t>committee m</w:t>
      </w:r>
      <w:r w:rsidRPr="0050765D">
        <w:rPr>
          <w:spacing w:val="2"/>
        </w:rPr>
        <w:t>e</w:t>
      </w:r>
      <w:r w:rsidRPr="0050765D">
        <w:rPr>
          <w:spacing w:val="-1"/>
        </w:rPr>
        <w:t>m</w:t>
      </w:r>
      <w:r w:rsidRPr="0050765D">
        <w:rPr>
          <w:spacing w:val="2"/>
        </w:rPr>
        <w:t>b</w:t>
      </w:r>
      <w:r w:rsidRPr="0050765D">
        <w:t>ers</w:t>
      </w:r>
      <w:r w:rsidRPr="0050765D">
        <w:rPr>
          <w:spacing w:val="60"/>
        </w:rPr>
        <w:t xml:space="preserve"> </w:t>
      </w:r>
      <w:r w:rsidRPr="0050765D">
        <w:t>came out</w:t>
      </w:r>
      <w:r w:rsidRPr="0050765D">
        <w:rPr>
          <w:spacing w:val="66"/>
        </w:rPr>
        <w:t xml:space="preserve"> </w:t>
      </w:r>
      <w:r w:rsidRPr="0050765D">
        <w:t>of</w:t>
      </w:r>
      <w:r w:rsidRPr="0050765D">
        <w:rPr>
          <w:spacing w:val="68"/>
        </w:rPr>
        <w:t xml:space="preserve"> </w:t>
      </w:r>
      <w:r w:rsidRPr="0050765D">
        <w:t>the</w:t>
      </w:r>
      <w:r w:rsidRPr="0050765D">
        <w:rPr>
          <w:spacing w:val="67"/>
        </w:rPr>
        <w:t xml:space="preserve"> </w:t>
      </w:r>
      <w:r w:rsidRPr="0050765D">
        <w:t>roo</w:t>
      </w:r>
      <w:r w:rsidRPr="0050765D">
        <w:rPr>
          <w:spacing w:val="-1"/>
        </w:rPr>
        <w:t>m</w:t>
      </w:r>
      <w:r w:rsidRPr="0050765D">
        <w:t>,</w:t>
      </w:r>
      <w:r w:rsidRPr="0050765D">
        <w:rPr>
          <w:spacing w:val="63"/>
        </w:rPr>
        <w:t xml:space="preserve"> </w:t>
      </w:r>
      <w:r w:rsidRPr="0050765D">
        <w:t>Dr Muhájir</w:t>
      </w:r>
      <w:r w:rsidRPr="0050765D">
        <w:rPr>
          <w:spacing w:val="-9"/>
        </w:rPr>
        <w:t xml:space="preserve"> </w:t>
      </w:r>
      <w:r w:rsidRPr="0050765D">
        <w:t>had</w:t>
      </w:r>
      <w:r w:rsidRPr="0050765D">
        <w:rPr>
          <w:spacing w:val="-4"/>
        </w:rPr>
        <w:t xml:space="preserve"> </w:t>
      </w:r>
      <w:r w:rsidRPr="0050765D">
        <w:t>left for</w:t>
      </w:r>
      <w:r w:rsidRPr="0050765D">
        <w:rPr>
          <w:spacing w:val="-3"/>
        </w:rPr>
        <w:t xml:space="preserve"> </w:t>
      </w:r>
      <w:r w:rsidRPr="0050765D">
        <w:t>the</w:t>
      </w:r>
      <w:r w:rsidRPr="0050765D">
        <w:rPr>
          <w:spacing w:val="-3"/>
        </w:rPr>
        <w:t xml:space="preserve"> </w:t>
      </w:r>
      <w:r w:rsidRPr="0050765D">
        <w:t>airpor</w:t>
      </w:r>
      <w:r w:rsidRPr="0050765D">
        <w:rPr>
          <w:spacing w:val="-1"/>
        </w:rPr>
        <w:t>t</w:t>
      </w:r>
      <w:r w:rsidRPr="0050765D">
        <w:t>.</w:t>
      </w:r>
    </w:p>
    <w:p w14:paraId="18703C11" w14:textId="77777777" w:rsidR="006E0CCA" w:rsidRPr="0050765D" w:rsidRDefault="006E5B28" w:rsidP="00615BE7"/>
    <w:p w14:paraId="24BD14A5" w14:textId="5C0E6086" w:rsidR="006E0CCA" w:rsidRPr="0050765D" w:rsidRDefault="00910FCA" w:rsidP="00615BE7">
      <w:r w:rsidRPr="0050765D">
        <w:t>In</w:t>
      </w:r>
      <w:r w:rsidRPr="0050765D">
        <w:rPr>
          <w:spacing w:val="7"/>
        </w:rPr>
        <w:t xml:space="preserve"> </w:t>
      </w:r>
      <w:r w:rsidRPr="0050765D">
        <w:t>his</w:t>
      </w:r>
      <w:r w:rsidRPr="0050765D">
        <w:rPr>
          <w:spacing w:val="6"/>
        </w:rPr>
        <w:t xml:space="preserve"> </w:t>
      </w:r>
      <w:r w:rsidRPr="0050765D">
        <w:t>diary,</w:t>
      </w:r>
      <w:r w:rsidRPr="0050765D">
        <w:rPr>
          <w:spacing w:val="4"/>
        </w:rPr>
        <w:t xml:space="preserve"> </w:t>
      </w:r>
      <w:r w:rsidRPr="0050765D">
        <w:t>Raḥmat</w:t>
      </w:r>
      <w:r w:rsidRPr="0050765D">
        <w:rPr>
          <w:spacing w:val="1"/>
        </w:rPr>
        <w:t xml:space="preserve"> </w:t>
      </w:r>
      <w:r w:rsidRPr="0050765D">
        <w:t>noted,</w:t>
      </w:r>
      <w:r w:rsidRPr="0050765D">
        <w:rPr>
          <w:spacing w:val="3"/>
        </w:rPr>
        <w:t xml:space="preserve"> </w:t>
      </w:r>
      <w:r w:rsidRPr="0050765D">
        <w:t>“On</w:t>
      </w:r>
      <w:r w:rsidRPr="0050765D">
        <w:rPr>
          <w:spacing w:val="4"/>
        </w:rPr>
        <w:t xml:space="preserve"> </w:t>
      </w:r>
      <w:r w:rsidRPr="0050765D">
        <w:t>1</w:t>
      </w:r>
      <w:r w:rsidRPr="0050765D">
        <w:rPr>
          <w:spacing w:val="8"/>
        </w:rPr>
        <w:t xml:space="preserve"> </w:t>
      </w:r>
      <w:r w:rsidRPr="0050765D">
        <w:t>August I</w:t>
      </w:r>
      <w:r w:rsidRPr="0050765D">
        <w:rPr>
          <w:spacing w:val="9"/>
        </w:rPr>
        <w:t xml:space="preserve"> </w:t>
      </w:r>
      <w:r w:rsidRPr="0050765D">
        <w:t>went</w:t>
      </w:r>
      <w:r w:rsidRPr="0050765D">
        <w:rPr>
          <w:spacing w:val="5"/>
        </w:rPr>
        <w:t xml:space="preserve"> </w:t>
      </w:r>
      <w:r w:rsidRPr="0050765D">
        <w:t>to</w:t>
      </w:r>
      <w:r w:rsidRPr="0050765D">
        <w:rPr>
          <w:spacing w:val="8"/>
        </w:rPr>
        <w:t xml:space="preserve"> </w:t>
      </w:r>
      <w:r w:rsidRPr="0050765D">
        <w:t>Chiangmai and</w:t>
      </w:r>
      <w:r w:rsidRPr="0050765D">
        <w:rPr>
          <w:spacing w:val="6"/>
        </w:rPr>
        <w:t xml:space="preserve"> </w:t>
      </w:r>
      <w:r w:rsidRPr="0050765D">
        <w:t>stayed</w:t>
      </w:r>
      <w:r w:rsidRPr="0050765D">
        <w:rPr>
          <w:spacing w:val="3"/>
        </w:rPr>
        <w:t xml:space="preserve"> </w:t>
      </w:r>
      <w:r w:rsidRPr="0050765D">
        <w:t>for three</w:t>
      </w:r>
      <w:r w:rsidRPr="0050765D">
        <w:rPr>
          <w:spacing w:val="2"/>
        </w:rPr>
        <w:t xml:space="preserve"> </w:t>
      </w:r>
      <w:r w:rsidRPr="0050765D">
        <w:t>days.</w:t>
      </w:r>
      <w:r w:rsidRPr="0050765D">
        <w:rPr>
          <w:spacing w:val="2"/>
        </w:rPr>
        <w:t xml:space="preserve"> </w:t>
      </w:r>
      <w:r w:rsidRPr="0050765D">
        <w:t>I</w:t>
      </w:r>
      <w:r w:rsidRPr="0050765D">
        <w:rPr>
          <w:spacing w:val="7"/>
        </w:rPr>
        <w:t xml:space="preserve"> </w:t>
      </w:r>
      <w:r w:rsidRPr="0050765D">
        <w:t>spoke</w:t>
      </w:r>
      <w:r w:rsidRPr="0050765D">
        <w:rPr>
          <w:spacing w:val="1"/>
        </w:rPr>
        <w:t xml:space="preserve"> </w:t>
      </w:r>
      <w:r w:rsidRPr="0050765D">
        <w:t>in</w:t>
      </w:r>
      <w:r w:rsidRPr="0050765D">
        <w:rPr>
          <w:spacing w:val="6"/>
        </w:rPr>
        <w:t xml:space="preserve"> </w:t>
      </w:r>
      <w:r w:rsidRPr="0050765D">
        <w:t>the</w:t>
      </w:r>
      <w:r w:rsidRPr="0050765D">
        <w:rPr>
          <w:spacing w:val="5"/>
        </w:rPr>
        <w:t xml:space="preserve"> </w:t>
      </w:r>
      <w:r w:rsidRPr="0050765D">
        <w:t>university</w:t>
      </w:r>
      <w:r w:rsidRPr="0050765D">
        <w:rPr>
          <w:spacing w:val="-3"/>
        </w:rPr>
        <w:t xml:space="preserve"> </w:t>
      </w:r>
      <w:r w:rsidRPr="0050765D">
        <w:t>and</w:t>
      </w:r>
      <w:r w:rsidRPr="0050765D">
        <w:rPr>
          <w:spacing w:val="4"/>
        </w:rPr>
        <w:t xml:space="preserve"> </w:t>
      </w:r>
      <w:r w:rsidRPr="0050765D">
        <w:t>the</w:t>
      </w:r>
      <w:r w:rsidRPr="0050765D">
        <w:rPr>
          <w:spacing w:val="5"/>
        </w:rPr>
        <w:t xml:space="preserve"> </w:t>
      </w:r>
      <w:r w:rsidRPr="0050765D">
        <w:t>teacher-training</w:t>
      </w:r>
      <w:r w:rsidRPr="0050765D">
        <w:rPr>
          <w:spacing w:val="-9"/>
        </w:rPr>
        <w:t xml:space="preserve"> </w:t>
      </w:r>
      <w:r w:rsidRPr="0050765D">
        <w:t>c</w:t>
      </w:r>
      <w:r w:rsidRPr="0050765D">
        <w:rPr>
          <w:spacing w:val="1"/>
        </w:rPr>
        <w:t>o</w:t>
      </w:r>
      <w:r w:rsidRPr="0050765D">
        <w:rPr>
          <w:spacing w:val="-1"/>
        </w:rPr>
        <w:t>l</w:t>
      </w:r>
      <w:r w:rsidRPr="0050765D">
        <w:t>lege.</w:t>
      </w:r>
      <w:r w:rsidRPr="0050765D">
        <w:rPr>
          <w:spacing w:val="1"/>
        </w:rPr>
        <w:t xml:space="preserve"> </w:t>
      </w:r>
      <w:r w:rsidRPr="0050765D">
        <w:t>They</w:t>
      </w:r>
      <w:r w:rsidRPr="0050765D">
        <w:rPr>
          <w:spacing w:val="3"/>
        </w:rPr>
        <w:t xml:space="preserve"> </w:t>
      </w:r>
      <w:r w:rsidRPr="0050765D">
        <w:t>were both</w:t>
      </w:r>
      <w:r w:rsidRPr="0050765D">
        <w:rPr>
          <w:spacing w:val="40"/>
        </w:rPr>
        <w:t xml:space="preserve"> </w:t>
      </w:r>
      <w:r w:rsidRPr="0050765D">
        <w:t>wonderful</w:t>
      </w:r>
      <w:r w:rsidRPr="0050765D">
        <w:rPr>
          <w:spacing w:val="33"/>
        </w:rPr>
        <w:t xml:space="preserve"> </w:t>
      </w:r>
      <w:r w:rsidRPr="0050765D">
        <w:rPr>
          <w:spacing w:val="-1"/>
        </w:rPr>
        <w:t>m</w:t>
      </w:r>
      <w:r w:rsidRPr="0050765D">
        <w:rPr>
          <w:spacing w:val="1"/>
        </w:rPr>
        <w:t>e</w:t>
      </w:r>
      <w:r w:rsidRPr="0050765D">
        <w:t>etings.</w:t>
      </w:r>
      <w:r w:rsidRPr="0050765D">
        <w:rPr>
          <w:spacing w:val="35"/>
        </w:rPr>
        <w:t xml:space="preserve"> </w:t>
      </w:r>
      <w:r w:rsidRPr="0050765D">
        <w:t>In</w:t>
      </w:r>
      <w:r w:rsidRPr="0050765D">
        <w:rPr>
          <w:spacing w:val="43"/>
        </w:rPr>
        <w:t xml:space="preserve"> </w:t>
      </w:r>
      <w:r w:rsidRPr="0050765D">
        <w:t>Bangkok</w:t>
      </w:r>
      <w:r w:rsidRPr="0050765D">
        <w:rPr>
          <w:spacing w:val="35"/>
        </w:rPr>
        <w:t xml:space="preserve"> </w:t>
      </w:r>
      <w:r w:rsidRPr="0050765D">
        <w:t>I</w:t>
      </w:r>
      <w:r w:rsidRPr="0050765D">
        <w:rPr>
          <w:spacing w:val="44"/>
        </w:rPr>
        <w:t xml:space="preserve"> </w:t>
      </w:r>
      <w:r w:rsidRPr="0050765D">
        <w:t>met</w:t>
      </w:r>
      <w:r w:rsidRPr="0050765D">
        <w:rPr>
          <w:spacing w:val="42"/>
        </w:rPr>
        <w:t xml:space="preserve"> </w:t>
      </w:r>
      <w:r w:rsidRPr="0050765D">
        <w:t>the</w:t>
      </w:r>
      <w:r w:rsidRPr="0050765D">
        <w:rPr>
          <w:spacing w:val="42"/>
        </w:rPr>
        <w:t xml:space="preserve"> </w:t>
      </w:r>
      <w:r w:rsidRPr="0050765D">
        <w:t>National</w:t>
      </w:r>
      <w:r w:rsidRPr="0050765D">
        <w:rPr>
          <w:spacing w:val="35"/>
        </w:rPr>
        <w:t xml:space="preserve"> </w:t>
      </w:r>
      <w:r w:rsidRPr="0050765D">
        <w:t>Spiri</w:t>
      </w:r>
      <w:r w:rsidRPr="0050765D">
        <w:rPr>
          <w:spacing w:val="-1"/>
        </w:rPr>
        <w:t>t</w:t>
      </w:r>
      <w:r w:rsidRPr="0050765D">
        <w:t>ual</w:t>
      </w:r>
      <w:r w:rsidRPr="0050765D">
        <w:rPr>
          <w:spacing w:val="35"/>
        </w:rPr>
        <w:t xml:space="preserve"> </w:t>
      </w:r>
      <w:r w:rsidRPr="0050765D">
        <w:t>Asse</w:t>
      </w:r>
      <w:r w:rsidRPr="0050765D">
        <w:rPr>
          <w:spacing w:val="-1"/>
        </w:rPr>
        <w:t>m</w:t>
      </w:r>
      <w:r w:rsidRPr="0050765D">
        <w:rPr>
          <w:spacing w:val="1"/>
        </w:rPr>
        <w:t>b</w:t>
      </w:r>
      <w:r w:rsidRPr="0050765D">
        <w:t>ly and</w:t>
      </w:r>
      <w:r w:rsidRPr="0050765D">
        <w:rPr>
          <w:spacing w:val="9"/>
        </w:rPr>
        <w:t xml:space="preserve"> </w:t>
      </w:r>
      <w:r w:rsidRPr="0050765D">
        <w:t>the</w:t>
      </w:r>
      <w:r w:rsidRPr="0050765D">
        <w:rPr>
          <w:spacing w:val="10"/>
        </w:rPr>
        <w:t xml:space="preserve"> </w:t>
      </w:r>
      <w:r w:rsidRPr="0050765D">
        <w:t>Counsellors and</w:t>
      </w:r>
      <w:r w:rsidRPr="0050765D">
        <w:rPr>
          <w:spacing w:val="9"/>
        </w:rPr>
        <w:t xml:space="preserve"> </w:t>
      </w:r>
      <w:r w:rsidRPr="0050765D">
        <w:t>discussed</w:t>
      </w:r>
      <w:r w:rsidRPr="0050765D">
        <w:rPr>
          <w:spacing w:val="3"/>
        </w:rPr>
        <w:t xml:space="preserve"> </w:t>
      </w:r>
      <w:r w:rsidRPr="0050765D">
        <w:t>the</w:t>
      </w:r>
      <w:r w:rsidRPr="0050765D">
        <w:rPr>
          <w:spacing w:val="10"/>
        </w:rPr>
        <w:t xml:space="preserve"> </w:t>
      </w:r>
      <w:r w:rsidRPr="0050765D">
        <w:t>teaching</w:t>
      </w:r>
      <w:r w:rsidRPr="0050765D">
        <w:rPr>
          <w:spacing w:val="5"/>
        </w:rPr>
        <w:t xml:space="preserve"> </w:t>
      </w:r>
      <w:r w:rsidRPr="0050765D">
        <w:t>work.</w:t>
      </w:r>
      <w:r w:rsidRPr="0050765D">
        <w:rPr>
          <w:spacing w:val="7"/>
        </w:rPr>
        <w:t xml:space="preserve"> </w:t>
      </w:r>
      <w:r w:rsidRPr="0050765D">
        <w:t>We</w:t>
      </w:r>
      <w:r w:rsidRPr="0050765D">
        <w:rPr>
          <w:spacing w:val="9"/>
        </w:rPr>
        <w:t xml:space="preserve"> </w:t>
      </w:r>
      <w:r w:rsidRPr="0050765D">
        <w:t>for</w:t>
      </w:r>
      <w:r w:rsidRPr="0050765D">
        <w:rPr>
          <w:spacing w:val="-2"/>
        </w:rPr>
        <w:t>m</w:t>
      </w:r>
      <w:r w:rsidRPr="0050765D">
        <w:t>ulated</w:t>
      </w:r>
      <w:r w:rsidRPr="0050765D">
        <w:rPr>
          <w:spacing w:val="2"/>
        </w:rPr>
        <w:t xml:space="preserve"> </w:t>
      </w:r>
      <w:r w:rsidRPr="0050765D">
        <w:t>teaching plans</w:t>
      </w:r>
      <w:r w:rsidRPr="0050765D">
        <w:rPr>
          <w:spacing w:val="7"/>
        </w:rPr>
        <w:t xml:space="preserve"> </w:t>
      </w:r>
      <w:r w:rsidRPr="0050765D">
        <w:t>for</w:t>
      </w:r>
      <w:r w:rsidRPr="0050765D">
        <w:rPr>
          <w:spacing w:val="10"/>
        </w:rPr>
        <w:t xml:space="preserve"> </w:t>
      </w:r>
      <w:r w:rsidRPr="0050765D">
        <w:t>North,</w:t>
      </w:r>
      <w:r w:rsidRPr="0050765D">
        <w:rPr>
          <w:spacing w:val="6"/>
        </w:rPr>
        <w:t xml:space="preserve"> </w:t>
      </w:r>
      <w:r w:rsidRPr="0050765D">
        <w:t>South</w:t>
      </w:r>
      <w:r w:rsidRPr="0050765D">
        <w:rPr>
          <w:spacing w:val="7"/>
        </w:rPr>
        <w:t xml:space="preserve"> </w:t>
      </w:r>
      <w:r w:rsidRPr="0050765D">
        <w:rPr>
          <w:spacing w:val="-1"/>
        </w:rPr>
        <w:t>a</w:t>
      </w:r>
      <w:r w:rsidRPr="0050765D">
        <w:t>nd</w:t>
      </w:r>
      <w:r w:rsidRPr="0050765D">
        <w:rPr>
          <w:spacing w:val="9"/>
        </w:rPr>
        <w:t xml:space="preserve"> </w:t>
      </w:r>
      <w:r w:rsidRPr="0050765D">
        <w:t>South-East Thailand.</w:t>
      </w:r>
      <w:r w:rsidRPr="0050765D">
        <w:rPr>
          <w:spacing w:val="2"/>
        </w:rPr>
        <w:t xml:space="preserve"> </w:t>
      </w:r>
      <w:r w:rsidRPr="0050765D">
        <w:t>Vic</w:t>
      </w:r>
      <w:r w:rsidRPr="0050765D">
        <w:rPr>
          <w:spacing w:val="10"/>
        </w:rPr>
        <w:t xml:space="preserve"> </w:t>
      </w:r>
      <w:r w:rsidRPr="0050765D">
        <w:t>Samaniego</w:t>
      </w:r>
      <w:r w:rsidRPr="0050765D">
        <w:rPr>
          <w:spacing w:val="1"/>
        </w:rPr>
        <w:t xml:space="preserve"> </w:t>
      </w:r>
      <w:r w:rsidRPr="0050765D">
        <w:t>stayed</w:t>
      </w:r>
      <w:r w:rsidRPr="0050765D">
        <w:rPr>
          <w:spacing w:val="6"/>
        </w:rPr>
        <w:t xml:space="preserve"> </w:t>
      </w:r>
      <w:r w:rsidRPr="0050765D">
        <w:t>on</w:t>
      </w:r>
      <w:r w:rsidRPr="0050765D">
        <w:rPr>
          <w:spacing w:val="10"/>
        </w:rPr>
        <w:t xml:space="preserve"> </w:t>
      </w:r>
      <w:r w:rsidRPr="0050765D">
        <w:t>to help</w:t>
      </w:r>
      <w:r w:rsidRPr="0050765D">
        <w:rPr>
          <w:spacing w:val="3"/>
        </w:rPr>
        <w:t xml:space="preserve"> </w:t>
      </w:r>
      <w:r w:rsidRPr="0050765D">
        <w:t>them with</w:t>
      </w:r>
      <w:r w:rsidRPr="0050765D">
        <w:rPr>
          <w:spacing w:val="3"/>
        </w:rPr>
        <w:t xml:space="preserve"> </w:t>
      </w:r>
      <w:r w:rsidRPr="0050765D">
        <w:t>these</w:t>
      </w:r>
      <w:r w:rsidRPr="0050765D">
        <w:rPr>
          <w:spacing w:val="2"/>
        </w:rPr>
        <w:t xml:space="preserve"> </w:t>
      </w:r>
      <w:r w:rsidRPr="0050765D">
        <w:t>plans.</w:t>
      </w:r>
      <w:r w:rsidRPr="0050765D">
        <w:rPr>
          <w:spacing w:val="1"/>
        </w:rPr>
        <w:t xml:space="preserve"> </w:t>
      </w:r>
      <w:r w:rsidRPr="0050765D">
        <w:t>In</w:t>
      </w:r>
      <w:r w:rsidRPr="0050765D">
        <w:rPr>
          <w:spacing w:val="5"/>
        </w:rPr>
        <w:t xml:space="preserve"> </w:t>
      </w:r>
      <w:r w:rsidRPr="0050765D">
        <w:t>Ching</w:t>
      </w:r>
      <w:r w:rsidRPr="0050765D">
        <w:rPr>
          <w:spacing w:val="1"/>
        </w:rPr>
        <w:t xml:space="preserve"> </w:t>
      </w:r>
      <w:r w:rsidRPr="0050765D">
        <w:t>Mai</w:t>
      </w:r>
      <w:r w:rsidRPr="0050765D">
        <w:rPr>
          <w:spacing w:val="3"/>
        </w:rPr>
        <w:t xml:space="preserve"> </w:t>
      </w:r>
      <w:r w:rsidRPr="0050765D">
        <w:t>I</w:t>
      </w:r>
      <w:r w:rsidRPr="0050765D">
        <w:rPr>
          <w:spacing w:val="7"/>
        </w:rPr>
        <w:t xml:space="preserve"> </w:t>
      </w:r>
      <w:r w:rsidRPr="0050765D">
        <w:t>had</w:t>
      </w:r>
      <w:r w:rsidRPr="0050765D">
        <w:rPr>
          <w:spacing w:val="4"/>
        </w:rPr>
        <w:t xml:space="preserve"> </w:t>
      </w:r>
      <w:r w:rsidRPr="0050765D">
        <w:t>a</w:t>
      </w:r>
      <w:r w:rsidRPr="0050765D">
        <w:rPr>
          <w:spacing w:val="8"/>
        </w:rPr>
        <w:t xml:space="preserve"> </w:t>
      </w:r>
      <w:r w:rsidRPr="0050765D">
        <w:t>dream</w:t>
      </w:r>
      <w:r w:rsidRPr="0050765D">
        <w:rPr>
          <w:spacing w:val="1"/>
        </w:rPr>
        <w:t xml:space="preserve"> </w:t>
      </w:r>
      <w:r w:rsidRPr="0050765D">
        <w:t>that</w:t>
      </w:r>
      <w:r w:rsidRPr="0050765D">
        <w:rPr>
          <w:spacing w:val="8"/>
        </w:rPr>
        <w:t xml:space="preserve"> </w:t>
      </w:r>
      <w:r w:rsidRPr="0050765D">
        <w:t>I</w:t>
      </w:r>
      <w:r w:rsidRPr="0050765D">
        <w:rPr>
          <w:spacing w:val="7"/>
        </w:rPr>
        <w:t xml:space="preserve"> </w:t>
      </w:r>
      <w:r w:rsidRPr="0050765D">
        <w:t>was</w:t>
      </w:r>
      <w:r w:rsidRPr="0050765D">
        <w:rPr>
          <w:spacing w:val="3"/>
        </w:rPr>
        <w:t xml:space="preserve"> </w:t>
      </w:r>
      <w:r w:rsidRPr="0050765D">
        <w:t>in</w:t>
      </w:r>
      <w:r w:rsidRPr="0050765D">
        <w:rPr>
          <w:spacing w:val="5"/>
        </w:rPr>
        <w:t xml:space="preserve"> </w:t>
      </w:r>
      <w:r w:rsidRPr="0050765D">
        <w:t>Rangoon and</w:t>
      </w:r>
      <w:r w:rsidRPr="0050765D">
        <w:rPr>
          <w:spacing w:val="-3"/>
        </w:rPr>
        <w:t xml:space="preserve"> </w:t>
      </w:r>
      <w:r w:rsidRPr="0050765D">
        <w:t>a</w:t>
      </w:r>
      <w:r w:rsidRPr="0050765D">
        <w:rPr>
          <w:spacing w:val="1"/>
        </w:rPr>
        <w:t xml:space="preserve"> </w:t>
      </w:r>
      <w:r w:rsidRPr="0050765D">
        <w:t>Bahá’í</w:t>
      </w:r>
      <w:r w:rsidRPr="0050765D">
        <w:rPr>
          <w:spacing w:val="1"/>
        </w:rPr>
        <w:t xml:space="preserve"> </w:t>
      </w:r>
      <w:r w:rsidRPr="0050765D">
        <w:t>teacher</w:t>
      </w:r>
      <w:r w:rsidRPr="0050765D">
        <w:rPr>
          <w:spacing w:val="2"/>
        </w:rPr>
        <w:t xml:space="preserve"> </w:t>
      </w:r>
      <w:r w:rsidRPr="0050765D">
        <w:t>g</w:t>
      </w:r>
      <w:r w:rsidRPr="0050765D">
        <w:rPr>
          <w:spacing w:val="-1"/>
        </w:rPr>
        <w:t>a</w:t>
      </w:r>
      <w:r w:rsidRPr="0050765D">
        <w:t>ve</w:t>
      </w:r>
      <w:r w:rsidRPr="0050765D">
        <w:rPr>
          <w:spacing w:val="-3"/>
        </w:rPr>
        <w:t xml:space="preserve"> </w:t>
      </w:r>
      <w:r w:rsidRPr="0050765D">
        <w:t>me</w:t>
      </w:r>
      <w:r w:rsidRPr="0050765D">
        <w:rPr>
          <w:spacing w:val="-1"/>
        </w:rPr>
        <w:t xml:space="preserve"> </w:t>
      </w:r>
      <w:r w:rsidRPr="0050765D">
        <w:t>a</w:t>
      </w:r>
      <w:r w:rsidRPr="0050765D">
        <w:rPr>
          <w:spacing w:val="2"/>
        </w:rPr>
        <w:t xml:space="preserve"> </w:t>
      </w:r>
      <w:r w:rsidRPr="0050765D">
        <w:t>large</w:t>
      </w:r>
      <w:r w:rsidRPr="0050765D">
        <w:rPr>
          <w:spacing w:val="-4"/>
        </w:rPr>
        <w:t xml:space="preserve"> </w:t>
      </w:r>
      <w:r w:rsidRPr="0050765D">
        <w:t>a</w:t>
      </w:r>
      <w:r w:rsidRPr="0050765D">
        <w:rPr>
          <w:spacing w:val="-1"/>
        </w:rPr>
        <w:t>m</w:t>
      </w:r>
      <w:r w:rsidRPr="0050765D">
        <w:t>ount</w:t>
      </w:r>
      <w:r w:rsidRPr="0050765D">
        <w:rPr>
          <w:spacing w:val="-6"/>
        </w:rPr>
        <w:t xml:space="preserve"> </w:t>
      </w:r>
      <w:r w:rsidRPr="0050765D">
        <w:t xml:space="preserve">of </w:t>
      </w:r>
      <w:r w:rsidRPr="0050765D">
        <w:rPr>
          <w:spacing w:val="-1"/>
        </w:rPr>
        <w:t>m</w:t>
      </w:r>
      <w:r w:rsidRPr="0050765D">
        <w:t>on</w:t>
      </w:r>
      <w:r w:rsidRPr="0050765D">
        <w:rPr>
          <w:spacing w:val="-2"/>
        </w:rPr>
        <w:t>e</w:t>
      </w:r>
      <w:r w:rsidRPr="0050765D">
        <w:t>y</w:t>
      </w:r>
      <w:r w:rsidRPr="0050765D">
        <w:rPr>
          <w:spacing w:val="-6"/>
        </w:rPr>
        <w:t xml:space="preserve"> </w:t>
      </w:r>
      <w:r w:rsidRPr="0050765D">
        <w:t>and</w:t>
      </w:r>
      <w:r w:rsidRPr="0050765D">
        <w:rPr>
          <w:spacing w:val="-2"/>
        </w:rPr>
        <w:t xml:space="preserve"> </w:t>
      </w:r>
      <w:r w:rsidRPr="0050765D">
        <w:t>asked</w:t>
      </w:r>
      <w:r w:rsidRPr="0050765D">
        <w:rPr>
          <w:spacing w:val="-4"/>
        </w:rPr>
        <w:t xml:space="preserve"> </w:t>
      </w:r>
      <w:r w:rsidRPr="0050765D">
        <w:rPr>
          <w:spacing w:val="-1"/>
        </w:rPr>
        <w:t>m</w:t>
      </w:r>
      <w:r w:rsidRPr="0050765D">
        <w:t>e</w:t>
      </w:r>
      <w:r w:rsidRPr="0050765D">
        <w:rPr>
          <w:spacing w:val="-1"/>
        </w:rPr>
        <w:t xml:space="preserve"> </w:t>
      </w:r>
      <w:r w:rsidRPr="0050765D">
        <w:t>to establish three mass teaching zon</w:t>
      </w:r>
      <w:r w:rsidRPr="0050765D">
        <w:rPr>
          <w:spacing w:val="-1"/>
        </w:rPr>
        <w:t>e</w:t>
      </w:r>
      <w:r w:rsidRPr="0050765D">
        <w:t>s. After Thailand I went to Bu</w:t>
      </w:r>
      <w:r w:rsidRPr="0050765D">
        <w:rPr>
          <w:spacing w:val="2"/>
        </w:rPr>
        <w:t>r</w:t>
      </w:r>
      <w:r w:rsidRPr="0050765D">
        <w:rPr>
          <w:spacing w:val="-2"/>
        </w:rPr>
        <w:t>m</w:t>
      </w:r>
      <w:r w:rsidRPr="0050765D">
        <w:t>a and after consultation with</w:t>
      </w:r>
      <w:r w:rsidRPr="0050765D">
        <w:rPr>
          <w:spacing w:val="9"/>
        </w:rPr>
        <w:t xml:space="preserve"> </w:t>
      </w:r>
      <w:r w:rsidRPr="0050765D">
        <w:t>the</w:t>
      </w:r>
      <w:r w:rsidRPr="0050765D">
        <w:rPr>
          <w:spacing w:val="10"/>
        </w:rPr>
        <w:t xml:space="preserve"> </w:t>
      </w:r>
      <w:r w:rsidRPr="0050765D">
        <w:t>National</w:t>
      </w:r>
      <w:r w:rsidRPr="0050765D">
        <w:rPr>
          <w:spacing w:val="4"/>
        </w:rPr>
        <w:t xml:space="preserve"> </w:t>
      </w:r>
      <w:r w:rsidRPr="0050765D">
        <w:t>Assem</w:t>
      </w:r>
      <w:r w:rsidRPr="0050765D">
        <w:rPr>
          <w:spacing w:val="2"/>
        </w:rPr>
        <w:t>b</w:t>
      </w:r>
      <w:r w:rsidRPr="0050765D">
        <w:t>ly</w:t>
      </w:r>
      <w:r w:rsidRPr="0050765D">
        <w:rPr>
          <w:spacing w:val="3"/>
        </w:rPr>
        <w:t xml:space="preserve"> </w:t>
      </w:r>
      <w:r w:rsidRPr="0050765D">
        <w:t>we</w:t>
      </w:r>
      <w:r w:rsidRPr="0050765D">
        <w:rPr>
          <w:spacing w:val="10"/>
        </w:rPr>
        <w:t xml:space="preserve"> </w:t>
      </w:r>
      <w:r w:rsidRPr="0050765D">
        <w:t>made</w:t>
      </w:r>
      <w:r w:rsidRPr="0050765D">
        <w:rPr>
          <w:spacing w:val="8"/>
        </w:rPr>
        <w:t xml:space="preserve"> </w:t>
      </w:r>
      <w:r w:rsidRPr="0050765D">
        <w:t>a</w:t>
      </w:r>
      <w:r w:rsidRPr="0050765D">
        <w:rPr>
          <w:spacing w:val="14"/>
        </w:rPr>
        <w:t xml:space="preserve"> </w:t>
      </w:r>
      <w:r w:rsidRPr="0050765D">
        <w:t>few</w:t>
      </w:r>
      <w:r w:rsidRPr="0050765D">
        <w:rPr>
          <w:spacing w:val="9"/>
        </w:rPr>
        <w:t xml:space="preserve"> </w:t>
      </w:r>
      <w:r w:rsidRPr="0050765D">
        <w:t>teaching</w:t>
      </w:r>
      <w:r w:rsidRPr="0050765D">
        <w:rPr>
          <w:spacing w:val="4"/>
        </w:rPr>
        <w:t xml:space="preserve"> </w:t>
      </w:r>
      <w:r w:rsidRPr="0050765D">
        <w:t>progra</w:t>
      </w:r>
      <w:r w:rsidRPr="0050765D">
        <w:rPr>
          <w:spacing w:val="-1"/>
        </w:rPr>
        <w:t>m</w:t>
      </w:r>
      <w:r w:rsidRPr="0050765D">
        <w:t>s. With</w:t>
      </w:r>
      <w:r w:rsidRPr="0050765D">
        <w:rPr>
          <w:spacing w:val="-6"/>
        </w:rPr>
        <w:t xml:space="preserve"> </w:t>
      </w:r>
      <w:r w:rsidRPr="0050765D">
        <w:t>the</w:t>
      </w:r>
      <w:r w:rsidRPr="0050765D">
        <w:rPr>
          <w:spacing w:val="-3"/>
        </w:rPr>
        <w:t xml:space="preserve"> </w:t>
      </w:r>
      <w:r w:rsidRPr="0050765D">
        <w:t>confir</w:t>
      </w:r>
      <w:r w:rsidRPr="0050765D">
        <w:rPr>
          <w:spacing w:val="-1"/>
        </w:rPr>
        <w:t>m</w:t>
      </w:r>
      <w:r w:rsidRPr="0050765D">
        <w:t>ation</w:t>
      </w:r>
      <w:r w:rsidRPr="0050765D">
        <w:rPr>
          <w:spacing w:val="-13"/>
        </w:rPr>
        <w:t xml:space="preserve"> </w:t>
      </w:r>
      <w:r w:rsidRPr="0050765D">
        <w:t>of</w:t>
      </w:r>
      <w:r w:rsidRPr="0050765D">
        <w:rPr>
          <w:spacing w:val="-2"/>
        </w:rPr>
        <w:t xml:space="preserve"> </w:t>
      </w:r>
      <w:r w:rsidRPr="0050765D">
        <w:t>Bahá’u’lláh</w:t>
      </w:r>
      <w:r w:rsidRPr="0050765D">
        <w:rPr>
          <w:spacing w:val="-13"/>
        </w:rPr>
        <w:t xml:space="preserve"> </w:t>
      </w:r>
      <w:r w:rsidRPr="0050765D">
        <w:t>they</w:t>
      </w:r>
      <w:r w:rsidRPr="0050765D">
        <w:rPr>
          <w:spacing w:val="-5"/>
        </w:rPr>
        <w:t xml:space="preserve"> </w:t>
      </w:r>
      <w:r w:rsidRPr="0050765D">
        <w:t>will pursue</w:t>
      </w:r>
      <w:r w:rsidRPr="0050765D">
        <w:rPr>
          <w:spacing w:val="-7"/>
        </w:rPr>
        <w:t xml:space="preserve"> </w:t>
      </w:r>
      <w:r w:rsidRPr="0050765D">
        <w:t>those</w:t>
      </w:r>
      <w:r w:rsidRPr="0050765D">
        <w:rPr>
          <w:spacing w:val="-6"/>
        </w:rPr>
        <w:t xml:space="preserve"> </w:t>
      </w:r>
      <w:r w:rsidRPr="0050765D">
        <w:t>plans.”</w:t>
      </w:r>
      <w:r>
        <w:t>[</w:t>
      </w:r>
      <w:r w:rsidRPr="0050765D">
        <w:rPr>
          <w:rStyle w:val="FootnoteReference"/>
        </w:rPr>
        <w:footnoteReference w:id="92"/>
      </w:r>
      <w:r>
        <w:rPr>
          <w:rStyle w:val="FootnoteReference"/>
        </w:rPr>
        <w:t>]</w:t>
      </w:r>
    </w:p>
    <w:p w14:paraId="04CDC7D3" w14:textId="454571FA" w:rsidR="006E0CCA" w:rsidRPr="0050765D" w:rsidRDefault="006E5B28" w:rsidP="00615BE7"/>
    <w:tbl>
      <w:tblPr>
        <w:tblStyle w:val="TableGrid"/>
        <w:tblW w:w="0" w:type="auto"/>
        <w:jc w:val="center"/>
        <w:tblLook w:val="04A0" w:firstRow="1" w:lastRow="0" w:firstColumn="1" w:lastColumn="0" w:noHBand="0" w:noVBand="1"/>
      </w:tblPr>
      <w:tblGrid>
        <w:gridCol w:w="9286"/>
      </w:tblGrid>
      <w:tr w:rsidR="00C07B13" w:rsidRPr="0050765D" w14:paraId="300B0A9B" w14:textId="77777777" w:rsidTr="00C07B13">
        <w:trPr>
          <w:jc w:val="center"/>
        </w:trPr>
        <w:tc>
          <w:tcPr>
            <w:tcW w:w="0" w:type="auto"/>
          </w:tcPr>
          <w:p w14:paraId="649B2C9A" w14:textId="27F190E4" w:rsidR="00C07B13" w:rsidRPr="0050765D" w:rsidRDefault="00910FCA" w:rsidP="00C07B13">
            <w:pPr>
              <w:jc w:val="center"/>
            </w:pPr>
            <w:r>
              <w:rPr>
                <w:noProof/>
              </w:rPr>
              <w:drawing>
                <wp:inline distT="0" distB="0" distL="0" distR="0" wp14:anchorId="79503438" wp14:editId="61E52B8D">
                  <wp:extent cx="5759450" cy="3491865"/>
                  <wp:effectExtent l="0" t="0" r="0" b="0"/>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760000" cy="3492000"/>
                          </a:xfrm>
                          <a:prstGeom prst="rect">
                            <a:avLst/>
                          </a:prstGeom>
                          <a:noFill/>
                          <a:ln>
                            <a:noFill/>
                          </a:ln>
                        </pic:spPr>
                      </pic:pic>
                    </a:graphicData>
                  </a:graphic>
                </wp:inline>
              </w:drawing>
            </w:r>
          </w:p>
        </w:tc>
      </w:tr>
      <w:tr w:rsidR="00C07B13" w:rsidRPr="0050765D" w14:paraId="236FACCE" w14:textId="77777777" w:rsidTr="00C07B13">
        <w:trPr>
          <w:jc w:val="center"/>
        </w:trPr>
        <w:tc>
          <w:tcPr>
            <w:tcW w:w="0" w:type="auto"/>
          </w:tcPr>
          <w:p w14:paraId="32A29D0C" w14:textId="69881FB0" w:rsidR="00C07B13" w:rsidRPr="0050765D" w:rsidRDefault="00910FCA" w:rsidP="00C07B13">
            <w:pPr>
              <w:jc w:val="center"/>
            </w:pPr>
            <w:r w:rsidRPr="0050765D">
              <w:t>Vaughan S</w:t>
            </w:r>
            <w:r w:rsidRPr="0050765D">
              <w:rPr>
                <w:spacing w:val="-2"/>
              </w:rPr>
              <w:t>m</w:t>
            </w:r>
            <w:r w:rsidRPr="0050765D">
              <w:rPr>
                <w:spacing w:val="2"/>
              </w:rPr>
              <w:t>i</w:t>
            </w:r>
            <w:r w:rsidRPr="0050765D">
              <w:t>th a</w:t>
            </w:r>
            <w:r w:rsidRPr="0050765D">
              <w:rPr>
                <w:spacing w:val="-2"/>
              </w:rPr>
              <w:t>m</w:t>
            </w:r>
            <w:r w:rsidRPr="0050765D">
              <w:t>ong Lao Hmong Bahá'í refugees.</w:t>
            </w:r>
          </w:p>
        </w:tc>
      </w:tr>
    </w:tbl>
    <w:p w14:paraId="6577A0DF" w14:textId="77777777" w:rsidR="006E0CCA" w:rsidRPr="0050765D" w:rsidRDefault="006E5B28" w:rsidP="00615BE7"/>
    <w:p w14:paraId="57DEB596" w14:textId="652FD568" w:rsidR="006E0CCA" w:rsidRPr="0050765D" w:rsidRDefault="00910FCA" w:rsidP="00BB5827">
      <w:pPr>
        <w:pStyle w:val="Heading3"/>
      </w:pPr>
      <w:bookmarkStart w:id="61" w:name="_Toc80014596"/>
      <w:r w:rsidRPr="0050765D">
        <w:lastRenderedPageBreak/>
        <w:t>Vicente</w:t>
      </w:r>
      <w:r w:rsidRPr="0050765D">
        <w:rPr>
          <w:spacing w:val="-9"/>
        </w:rPr>
        <w:t xml:space="preserve"> </w:t>
      </w:r>
      <w:r w:rsidRPr="0050765D">
        <w:t>Samaniego’s Recollections</w:t>
      </w:r>
      <w:bookmarkEnd w:id="61"/>
    </w:p>
    <w:p w14:paraId="15E90E24" w14:textId="77777777" w:rsidR="006E0CCA" w:rsidRPr="0050765D" w:rsidRDefault="006E5B28" w:rsidP="00615BE7"/>
    <w:p w14:paraId="5799581B" w14:textId="5E7A8BA4" w:rsidR="006E0CCA" w:rsidRPr="0050765D" w:rsidRDefault="00910FCA" w:rsidP="00615BE7">
      <w:r w:rsidRPr="0050765D">
        <w:t>“When</w:t>
      </w:r>
      <w:r w:rsidRPr="0050765D">
        <w:rPr>
          <w:spacing w:val="40"/>
        </w:rPr>
        <w:t xml:space="preserve"> </w:t>
      </w:r>
      <w:r w:rsidRPr="0050765D">
        <w:t>you</w:t>
      </w:r>
      <w:r w:rsidRPr="0050765D">
        <w:rPr>
          <w:spacing w:val="44"/>
        </w:rPr>
        <w:t xml:space="preserve"> </w:t>
      </w:r>
      <w:r w:rsidRPr="0050765D">
        <w:rPr>
          <w:spacing w:val="-1"/>
        </w:rPr>
        <w:t>me</w:t>
      </w:r>
      <w:r w:rsidRPr="0050765D">
        <w:t>ntioned</w:t>
      </w:r>
      <w:r w:rsidRPr="0050765D">
        <w:rPr>
          <w:spacing w:val="37"/>
        </w:rPr>
        <w:t xml:space="preserve"> </w:t>
      </w:r>
      <w:r w:rsidRPr="0050765D">
        <w:t>the</w:t>
      </w:r>
      <w:r w:rsidRPr="0050765D">
        <w:rPr>
          <w:spacing w:val="45"/>
        </w:rPr>
        <w:t xml:space="preserve"> </w:t>
      </w:r>
      <w:r w:rsidRPr="0050765D">
        <w:t>beloved</w:t>
      </w:r>
      <w:r w:rsidRPr="0050765D">
        <w:rPr>
          <w:spacing w:val="39"/>
        </w:rPr>
        <w:t xml:space="preserve"> </w:t>
      </w:r>
      <w:r w:rsidRPr="0050765D">
        <w:t>H</w:t>
      </w:r>
      <w:r w:rsidRPr="0050765D">
        <w:rPr>
          <w:spacing w:val="-1"/>
        </w:rPr>
        <w:t>a</w:t>
      </w:r>
      <w:r w:rsidRPr="0050765D">
        <w:t>nd</w:t>
      </w:r>
      <w:r w:rsidRPr="0050765D">
        <w:rPr>
          <w:spacing w:val="42"/>
        </w:rPr>
        <w:t xml:space="preserve"> </w:t>
      </w:r>
      <w:r w:rsidRPr="0050765D">
        <w:t>Dr</w:t>
      </w:r>
      <w:r w:rsidRPr="0050765D">
        <w:rPr>
          <w:spacing w:val="44"/>
        </w:rPr>
        <w:t xml:space="preserve"> </w:t>
      </w:r>
      <w:r w:rsidRPr="0050765D">
        <w:t>Muhájir,</w:t>
      </w:r>
      <w:r w:rsidRPr="0050765D">
        <w:rPr>
          <w:spacing w:val="38"/>
        </w:rPr>
        <w:t xml:space="preserve"> </w:t>
      </w:r>
      <w:r w:rsidRPr="0050765D">
        <w:t>it</w:t>
      </w:r>
      <w:r w:rsidRPr="0050765D">
        <w:rPr>
          <w:spacing w:val="48"/>
        </w:rPr>
        <w:t xml:space="preserve"> </w:t>
      </w:r>
      <w:r w:rsidRPr="0050765D">
        <w:rPr>
          <w:spacing w:val="-1"/>
        </w:rPr>
        <w:t>ma</w:t>
      </w:r>
      <w:r w:rsidRPr="0050765D">
        <w:t>de</w:t>
      </w:r>
      <w:r w:rsidRPr="0050765D">
        <w:rPr>
          <w:spacing w:val="43"/>
        </w:rPr>
        <w:t xml:space="preserve"> </w:t>
      </w:r>
      <w:r w:rsidRPr="0050765D">
        <w:rPr>
          <w:spacing w:val="-1"/>
        </w:rPr>
        <w:t>m</w:t>
      </w:r>
      <w:r w:rsidRPr="0050765D">
        <w:t>e</w:t>
      </w:r>
      <w:r w:rsidRPr="0050765D">
        <w:rPr>
          <w:spacing w:val="45"/>
        </w:rPr>
        <w:t xml:space="preserve"> </w:t>
      </w:r>
      <w:r w:rsidRPr="0050765D">
        <w:t>miss</w:t>
      </w:r>
      <w:r w:rsidRPr="0050765D">
        <w:rPr>
          <w:spacing w:val="43"/>
        </w:rPr>
        <w:t xml:space="preserve"> </w:t>
      </w:r>
      <w:r w:rsidRPr="0050765D">
        <w:t>him very</w:t>
      </w:r>
      <w:r w:rsidRPr="0050765D">
        <w:rPr>
          <w:spacing w:val="54"/>
        </w:rPr>
        <w:t xml:space="preserve"> </w:t>
      </w:r>
      <w:r w:rsidRPr="0050765D">
        <w:rPr>
          <w:spacing w:val="-1"/>
        </w:rPr>
        <w:t>m</w:t>
      </w:r>
      <w:r w:rsidRPr="0050765D">
        <w:rPr>
          <w:spacing w:val="1"/>
        </w:rPr>
        <w:t>u</w:t>
      </w:r>
      <w:r w:rsidRPr="0050765D">
        <w:t>ch.</w:t>
      </w:r>
      <w:r w:rsidRPr="0050765D">
        <w:rPr>
          <w:spacing w:val="52"/>
        </w:rPr>
        <w:t xml:space="preserve"> </w:t>
      </w:r>
      <w:r w:rsidRPr="0050765D">
        <w:t>He</w:t>
      </w:r>
      <w:r w:rsidRPr="0050765D">
        <w:rPr>
          <w:spacing w:val="55"/>
        </w:rPr>
        <w:t xml:space="preserve"> </w:t>
      </w:r>
      <w:r w:rsidRPr="0050765D">
        <w:t>was</w:t>
      </w:r>
      <w:r w:rsidRPr="0050765D">
        <w:rPr>
          <w:spacing w:val="54"/>
        </w:rPr>
        <w:t xml:space="preserve"> </w:t>
      </w:r>
      <w:r w:rsidRPr="0050765D">
        <w:t>tru</w:t>
      </w:r>
      <w:r w:rsidRPr="0050765D">
        <w:rPr>
          <w:spacing w:val="-1"/>
        </w:rPr>
        <w:t>l</w:t>
      </w:r>
      <w:r w:rsidRPr="0050765D">
        <w:t>y</w:t>
      </w:r>
      <w:r w:rsidRPr="0050765D">
        <w:rPr>
          <w:spacing w:val="54"/>
        </w:rPr>
        <w:t xml:space="preserve"> </w:t>
      </w:r>
      <w:r w:rsidRPr="0050765D">
        <w:t>a</w:t>
      </w:r>
      <w:r w:rsidRPr="0050765D">
        <w:rPr>
          <w:spacing w:val="59"/>
        </w:rPr>
        <w:t xml:space="preserve"> </w:t>
      </w:r>
      <w:r w:rsidRPr="0050765D">
        <w:t>father</w:t>
      </w:r>
      <w:r w:rsidRPr="0050765D">
        <w:rPr>
          <w:spacing w:val="52"/>
        </w:rPr>
        <w:t xml:space="preserve"> </w:t>
      </w:r>
      <w:r w:rsidRPr="0050765D">
        <w:t>to</w:t>
      </w:r>
      <w:r w:rsidRPr="0050765D">
        <w:rPr>
          <w:spacing w:val="57"/>
        </w:rPr>
        <w:t xml:space="preserve"> </w:t>
      </w:r>
      <w:r w:rsidRPr="0050765D">
        <w:t>us</w:t>
      </w:r>
      <w:r w:rsidRPr="0050765D">
        <w:rPr>
          <w:spacing w:val="56"/>
        </w:rPr>
        <w:t xml:space="preserve"> </w:t>
      </w:r>
      <w:r w:rsidRPr="0050765D">
        <w:t>all</w:t>
      </w:r>
      <w:r w:rsidRPr="0050765D">
        <w:rPr>
          <w:spacing w:val="58"/>
        </w:rPr>
        <w:t xml:space="preserve"> </w:t>
      </w:r>
      <w:r w:rsidRPr="0050765D">
        <w:t>and</w:t>
      </w:r>
      <w:r w:rsidRPr="0050765D">
        <w:rPr>
          <w:spacing w:val="54"/>
        </w:rPr>
        <w:t xml:space="preserve"> </w:t>
      </w:r>
      <w:r w:rsidRPr="0050765D">
        <w:t>pushed</w:t>
      </w:r>
      <w:r w:rsidRPr="0050765D">
        <w:rPr>
          <w:spacing w:val="50"/>
        </w:rPr>
        <w:t xml:space="preserve"> </w:t>
      </w:r>
      <w:r w:rsidRPr="0050765D">
        <w:t>us</w:t>
      </w:r>
      <w:r w:rsidRPr="0050765D">
        <w:rPr>
          <w:spacing w:val="56"/>
        </w:rPr>
        <w:t xml:space="preserve"> </w:t>
      </w:r>
      <w:r w:rsidRPr="0050765D">
        <w:t>into</w:t>
      </w:r>
      <w:r w:rsidRPr="0050765D">
        <w:rPr>
          <w:spacing w:val="54"/>
        </w:rPr>
        <w:t xml:space="preserve"> </w:t>
      </w:r>
      <w:r w:rsidRPr="0050765D">
        <w:t>the</w:t>
      </w:r>
      <w:r w:rsidRPr="0050765D">
        <w:rPr>
          <w:spacing w:val="55"/>
        </w:rPr>
        <w:t xml:space="preserve"> </w:t>
      </w:r>
      <w:r w:rsidRPr="0050765D">
        <w:t>field</w:t>
      </w:r>
      <w:r w:rsidRPr="0050765D">
        <w:rPr>
          <w:spacing w:val="53"/>
        </w:rPr>
        <w:t xml:space="preserve"> </w:t>
      </w:r>
      <w:r w:rsidRPr="0050765D">
        <w:t>of sacrificial</w:t>
      </w:r>
      <w:r w:rsidRPr="0050765D">
        <w:rPr>
          <w:spacing w:val="13"/>
        </w:rPr>
        <w:t xml:space="preserve"> </w:t>
      </w:r>
      <w:r w:rsidRPr="0050765D">
        <w:t>service.</w:t>
      </w:r>
      <w:r w:rsidRPr="0050765D">
        <w:rPr>
          <w:spacing w:val="4"/>
        </w:rPr>
        <w:t xml:space="preserve"> </w:t>
      </w:r>
      <w:r w:rsidRPr="0050765D">
        <w:t>He</w:t>
      </w:r>
      <w:r w:rsidRPr="0050765D">
        <w:rPr>
          <w:spacing w:val="9"/>
        </w:rPr>
        <w:t xml:space="preserve"> </w:t>
      </w:r>
      <w:r w:rsidRPr="0050765D">
        <w:t>continu</w:t>
      </w:r>
      <w:r w:rsidRPr="0050765D">
        <w:rPr>
          <w:spacing w:val="-2"/>
        </w:rPr>
        <w:t>e</w:t>
      </w:r>
      <w:r w:rsidRPr="0050765D">
        <w:t>d</w:t>
      </w:r>
      <w:r w:rsidRPr="0050765D">
        <w:rPr>
          <w:spacing w:val="1"/>
        </w:rPr>
        <w:t xml:space="preserve"> </w:t>
      </w:r>
      <w:r w:rsidRPr="0050765D">
        <w:t>to</w:t>
      </w:r>
      <w:r w:rsidRPr="0050765D">
        <w:rPr>
          <w:spacing w:val="11"/>
        </w:rPr>
        <w:t xml:space="preserve"> </w:t>
      </w:r>
      <w:r w:rsidRPr="0050765D">
        <w:t>en</w:t>
      </w:r>
      <w:r w:rsidRPr="0050765D">
        <w:rPr>
          <w:spacing w:val="-1"/>
        </w:rPr>
        <w:t>c</w:t>
      </w:r>
      <w:r w:rsidRPr="0050765D">
        <w:t>ourage each</w:t>
      </w:r>
      <w:r w:rsidRPr="0050765D">
        <w:rPr>
          <w:spacing w:val="7"/>
        </w:rPr>
        <w:t xml:space="preserve"> </w:t>
      </w:r>
      <w:r w:rsidRPr="0050765D">
        <w:t>of</w:t>
      </w:r>
      <w:r w:rsidRPr="0050765D">
        <w:rPr>
          <w:spacing w:val="10"/>
        </w:rPr>
        <w:t xml:space="preserve"> </w:t>
      </w:r>
      <w:r w:rsidRPr="0050765D">
        <w:t>us</w:t>
      </w:r>
      <w:r w:rsidRPr="0050765D">
        <w:rPr>
          <w:spacing w:val="9"/>
        </w:rPr>
        <w:t xml:space="preserve"> </w:t>
      </w:r>
      <w:r w:rsidRPr="0050765D">
        <w:t>till</w:t>
      </w:r>
      <w:r w:rsidRPr="0050765D">
        <w:rPr>
          <w:spacing w:val="12"/>
        </w:rPr>
        <w:t xml:space="preserve"> </w:t>
      </w:r>
      <w:r w:rsidRPr="0050765D">
        <w:t>the</w:t>
      </w:r>
      <w:r w:rsidRPr="0050765D">
        <w:rPr>
          <w:spacing w:val="9"/>
        </w:rPr>
        <w:t xml:space="preserve"> </w:t>
      </w:r>
      <w:r w:rsidRPr="0050765D">
        <w:t>very</w:t>
      </w:r>
      <w:r w:rsidRPr="0050765D">
        <w:rPr>
          <w:spacing w:val="7"/>
        </w:rPr>
        <w:t xml:space="preserve"> </w:t>
      </w:r>
      <w:r w:rsidRPr="0050765D">
        <w:t>e</w:t>
      </w:r>
      <w:r w:rsidRPr="0050765D">
        <w:rPr>
          <w:spacing w:val="2"/>
        </w:rPr>
        <w:t>n</w:t>
      </w:r>
      <w:r w:rsidRPr="0050765D">
        <w:t>d</w:t>
      </w:r>
      <w:r w:rsidRPr="0050765D">
        <w:rPr>
          <w:spacing w:val="8"/>
        </w:rPr>
        <w:t xml:space="preserve"> </w:t>
      </w:r>
      <w:r w:rsidRPr="0050765D">
        <w:t>of</w:t>
      </w:r>
      <w:r w:rsidRPr="0050765D">
        <w:rPr>
          <w:spacing w:val="10"/>
        </w:rPr>
        <w:t xml:space="preserve"> </w:t>
      </w:r>
      <w:r w:rsidRPr="0050765D">
        <w:t>his life. It</w:t>
      </w:r>
      <w:r w:rsidRPr="0050765D">
        <w:rPr>
          <w:spacing w:val="-2"/>
        </w:rPr>
        <w:t xml:space="preserve"> </w:t>
      </w:r>
      <w:r w:rsidRPr="0050765D">
        <w:t>is a great</w:t>
      </w:r>
      <w:r w:rsidRPr="0050765D">
        <w:rPr>
          <w:spacing w:val="-6"/>
        </w:rPr>
        <w:t xml:space="preserve"> </w:t>
      </w:r>
      <w:r w:rsidRPr="0050765D">
        <w:t>service</w:t>
      </w:r>
      <w:r w:rsidRPr="0050765D">
        <w:rPr>
          <w:spacing w:val="-8"/>
        </w:rPr>
        <w:t xml:space="preserve"> </w:t>
      </w:r>
      <w:r w:rsidRPr="0050765D">
        <w:t>that you</w:t>
      </w:r>
      <w:r w:rsidRPr="0050765D">
        <w:rPr>
          <w:spacing w:val="-4"/>
        </w:rPr>
        <w:t xml:space="preserve"> </w:t>
      </w:r>
      <w:r w:rsidRPr="0050765D">
        <w:t>render</w:t>
      </w:r>
      <w:r w:rsidRPr="0050765D">
        <w:rPr>
          <w:spacing w:val="2"/>
        </w:rPr>
        <w:t>e</w:t>
      </w:r>
      <w:r w:rsidRPr="0050765D">
        <w:t>d</w:t>
      </w:r>
      <w:r w:rsidRPr="0050765D">
        <w:rPr>
          <w:spacing w:val="-10"/>
        </w:rPr>
        <w:t xml:space="preserve"> </w:t>
      </w:r>
      <w:r w:rsidRPr="0050765D">
        <w:t>when</w:t>
      </w:r>
      <w:r w:rsidRPr="0050765D">
        <w:rPr>
          <w:spacing w:val="-6"/>
        </w:rPr>
        <w:t xml:space="preserve"> </w:t>
      </w:r>
      <w:r w:rsidRPr="0050765D">
        <w:t>there</w:t>
      </w:r>
      <w:r w:rsidRPr="0050765D">
        <w:rPr>
          <w:spacing w:val="-6"/>
        </w:rPr>
        <w:t xml:space="preserve"> </w:t>
      </w:r>
      <w:r w:rsidRPr="0050765D">
        <w:t>were</w:t>
      </w:r>
      <w:r w:rsidRPr="0050765D">
        <w:rPr>
          <w:spacing w:val="-5"/>
        </w:rPr>
        <w:t xml:space="preserve"> </w:t>
      </w:r>
      <w:r w:rsidRPr="0050765D">
        <w:t>so few</w:t>
      </w:r>
      <w:r w:rsidRPr="0050765D">
        <w:rPr>
          <w:spacing w:val="-4"/>
        </w:rPr>
        <w:t xml:space="preserve"> </w:t>
      </w:r>
      <w:r w:rsidRPr="0050765D">
        <w:t>in</w:t>
      </w:r>
      <w:r w:rsidRPr="0050765D">
        <w:rPr>
          <w:spacing w:val="-2"/>
        </w:rPr>
        <w:t xml:space="preserve"> </w:t>
      </w:r>
      <w:r w:rsidRPr="0050765D">
        <w:t>Thailand. Now,</w:t>
      </w:r>
      <w:r w:rsidRPr="0050765D">
        <w:rPr>
          <w:spacing w:val="27"/>
        </w:rPr>
        <w:t xml:space="preserve"> </w:t>
      </w:r>
      <w:r w:rsidRPr="0050765D">
        <w:t>there</w:t>
      </w:r>
      <w:r w:rsidRPr="0050765D">
        <w:rPr>
          <w:spacing w:val="27"/>
        </w:rPr>
        <w:t xml:space="preserve"> </w:t>
      </w:r>
      <w:r w:rsidRPr="0050765D">
        <w:t>are</w:t>
      </w:r>
      <w:r w:rsidRPr="0050765D">
        <w:rPr>
          <w:spacing w:val="30"/>
        </w:rPr>
        <w:t xml:space="preserve"> </w:t>
      </w:r>
      <w:r w:rsidRPr="0050765D">
        <w:t>so</w:t>
      </w:r>
      <w:r w:rsidRPr="0050765D">
        <w:rPr>
          <w:spacing w:val="30"/>
        </w:rPr>
        <w:t xml:space="preserve"> </w:t>
      </w:r>
      <w:r w:rsidRPr="0050765D">
        <w:t>many</w:t>
      </w:r>
      <w:r w:rsidRPr="0050765D">
        <w:rPr>
          <w:spacing w:val="27"/>
        </w:rPr>
        <w:t xml:space="preserve"> </w:t>
      </w:r>
      <w:r w:rsidRPr="0050765D">
        <w:t>native</w:t>
      </w:r>
      <w:r w:rsidRPr="0050765D">
        <w:rPr>
          <w:spacing w:val="26"/>
        </w:rPr>
        <w:t xml:space="preserve"> </w:t>
      </w:r>
      <w:r w:rsidRPr="0050765D">
        <w:t>Thais</w:t>
      </w:r>
      <w:r w:rsidRPr="0050765D">
        <w:rPr>
          <w:spacing w:val="27"/>
        </w:rPr>
        <w:t xml:space="preserve"> </w:t>
      </w:r>
      <w:r w:rsidRPr="0050765D">
        <w:t>who</w:t>
      </w:r>
      <w:r w:rsidRPr="0050765D">
        <w:rPr>
          <w:spacing w:val="29"/>
        </w:rPr>
        <w:t xml:space="preserve"> </w:t>
      </w:r>
      <w:r w:rsidRPr="0050765D">
        <w:t>are</w:t>
      </w:r>
      <w:r w:rsidRPr="0050765D">
        <w:rPr>
          <w:spacing w:val="30"/>
        </w:rPr>
        <w:t xml:space="preserve"> </w:t>
      </w:r>
      <w:r w:rsidRPr="0050765D">
        <w:t>serving</w:t>
      </w:r>
      <w:r w:rsidRPr="0050765D">
        <w:rPr>
          <w:spacing w:val="25"/>
        </w:rPr>
        <w:t xml:space="preserve"> </w:t>
      </w:r>
      <w:r w:rsidRPr="0050765D">
        <w:t>the</w:t>
      </w:r>
      <w:r w:rsidRPr="0050765D">
        <w:rPr>
          <w:spacing w:val="30"/>
        </w:rPr>
        <w:t xml:space="preserve"> </w:t>
      </w:r>
      <w:r w:rsidRPr="0050765D">
        <w:t>Faith.</w:t>
      </w:r>
      <w:r w:rsidRPr="0050765D">
        <w:rPr>
          <w:spacing w:val="27"/>
        </w:rPr>
        <w:t xml:space="preserve"> </w:t>
      </w:r>
      <w:r w:rsidRPr="0050765D">
        <w:t>They</w:t>
      </w:r>
      <w:r w:rsidRPr="0050765D">
        <w:rPr>
          <w:spacing w:val="27"/>
        </w:rPr>
        <w:t xml:space="preserve"> </w:t>
      </w:r>
      <w:r w:rsidRPr="0050765D">
        <w:t>are</w:t>
      </w:r>
      <w:r w:rsidRPr="0050765D">
        <w:rPr>
          <w:spacing w:val="30"/>
        </w:rPr>
        <w:t xml:space="preserve"> </w:t>
      </w:r>
      <w:r w:rsidRPr="0050765D">
        <w:t>the fruits</w:t>
      </w:r>
      <w:r w:rsidRPr="0050765D">
        <w:rPr>
          <w:spacing w:val="-6"/>
        </w:rPr>
        <w:t xml:space="preserve"> </w:t>
      </w:r>
      <w:r w:rsidRPr="0050765D">
        <w:t>of</w:t>
      </w:r>
      <w:r w:rsidRPr="0050765D">
        <w:rPr>
          <w:spacing w:val="-2"/>
        </w:rPr>
        <w:t xml:space="preserve"> </w:t>
      </w:r>
      <w:r w:rsidRPr="0050765D">
        <w:t>the</w:t>
      </w:r>
      <w:r w:rsidRPr="0050765D">
        <w:rPr>
          <w:spacing w:val="-3"/>
        </w:rPr>
        <w:t xml:space="preserve"> </w:t>
      </w:r>
      <w:r w:rsidRPr="0050765D">
        <w:t>sacrifice of</w:t>
      </w:r>
      <w:r w:rsidRPr="0050765D">
        <w:rPr>
          <w:spacing w:val="-1"/>
        </w:rPr>
        <w:t xml:space="preserve"> </w:t>
      </w:r>
      <w:r w:rsidRPr="0050765D">
        <w:t>the</w:t>
      </w:r>
      <w:r w:rsidRPr="0050765D">
        <w:rPr>
          <w:spacing w:val="-3"/>
        </w:rPr>
        <w:t xml:space="preserve"> </w:t>
      </w:r>
      <w:r w:rsidRPr="0050765D">
        <w:t>ear</w:t>
      </w:r>
      <w:r w:rsidRPr="0050765D">
        <w:rPr>
          <w:spacing w:val="2"/>
        </w:rPr>
        <w:t>l</w:t>
      </w:r>
      <w:r w:rsidRPr="0050765D">
        <w:t>y</w:t>
      </w:r>
      <w:r w:rsidRPr="0050765D">
        <w:rPr>
          <w:spacing w:val="-1"/>
        </w:rPr>
        <w:t xml:space="preserve"> </w:t>
      </w:r>
      <w:r w:rsidRPr="0050765D">
        <w:t>pioneers....”</w:t>
      </w:r>
      <w:r>
        <w:t>[</w:t>
      </w:r>
      <w:r w:rsidRPr="0050765D">
        <w:rPr>
          <w:rStyle w:val="FootnoteReference"/>
        </w:rPr>
        <w:footnoteReference w:id="93"/>
      </w:r>
      <w:r>
        <w:rPr>
          <w:rStyle w:val="FootnoteReference"/>
        </w:rPr>
        <w:t>]</w:t>
      </w:r>
    </w:p>
    <w:p w14:paraId="30D5FACC" w14:textId="77777777" w:rsidR="006E0CCA" w:rsidRPr="0050765D" w:rsidRDefault="006E5B28" w:rsidP="00615BE7"/>
    <w:p w14:paraId="7257BA49" w14:textId="77777777" w:rsidR="006E0CCA" w:rsidRPr="0050765D" w:rsidRDefault="006E5B28" w:rsidP="00615BE7"/>
    <w:p w14:paraId="2A92898B" w14:textId="2C72AA64" w:rsidR="006E0CCA" w:rsidRPr="0050765D" w:rsidRDefault="00910FCA" w:rsidP="00BB5827">
      <w:pPr>
        <w:pStyle w:val="Heading3"/>
      </w:pPr>
      <w:bookmarkStart w:id="62" w:name="_Toc80014597"/>
      <w:r w:rsidRPr="0050765D">
        <w:t>Firaydun Mithaq’s Recollections</w:t>
      </w:r>
      <w:bookmarkEnd w:id="62"/>
    </w:p>
    <w:p w14:paraId="52B35942" w14:textId="77777777" w:rsidR="006E0CCA" w:rsidRPr="0050765D" w:rsidRDefault="006E5B28" w:rsidP="00615BE7"/>
    <w:p w14:paraId="73B973CE" w14:textId="5F7F066E" w:rsidR="00E5312E" w:rsidRPr="0050765D" w:rsidRDefault="00910FCA" w:rsidP="00615BE7">
      <w:r w:rsidRPr="0050765D">
        <w:t>“Dr</w:t>
      </w:r>
      <w:r w:rsidRPr="0050765D">
        <w:rPr>
          <w:spacing w:val="6"/>
        </w:rPr>
        <w:t xml:space="preserve"> </w:t>
      </w:r>
      <w:r w:rsidRPr="0050765D">
        <w:t>Mohajir</w:t>
      </w:r>
      <w:r w:rsidRPr="0050765D">
        <w:rPr>
          <w:spacing w:val="2"/>
        </w:rPr>
        <w:t xml:space="preserve"> </w:t>
      </w:r>
      <w:r w:rsidRPr="0050765D">
        <w:t>was</w:t>
      </w:r>
      <w:r w:rsidRPr="0050765D">
        <w:rPr>
          <w:spacing w:val="6"/>
        </w:rPr>
        <w:t xml:space="preserve"> </w:t>
      </w:r>
      <w:r w:rsidRPr="0050765D">
        <w:t>a</w:t>
      </w:r>
      <w:r w:rsidRPr="0050765D">
        <w:rPr>
          <w:spacing w:val="11"/>
        </w:rPr>
        <w:t xml:space="preserve"> </w:t>
      </w:r>
      <w:r w:rsidRPr="0050765D">
        <w:t>regular</w:t>
      </w:r>
      <w:r w:rsidRPr="0050765D">
        <w:rPr>
          <w:spacing w:val="3"/>
        </w:rPr>
        <w:t xml:space="preserve"> </w:t>
      </w:r>
      <w:r w:rsidRPr="0050765D">
        <w:t>visitor</w:t>
      </w:r>
      <w:r w:rsidRPr="0050765D">
        <w:rPr>
          <w:spacing w:val="4"/>
        </w:rPr>
        <w:t xml:space="preserve"> </w:t>
      </w:r>
      <w:r w:rsidRPr="0050765D">
        <w:t>to</w:t>
      </w:r>
      <w:r w:rsidRPr="0050765D">
        <w:rPr>
          <w:spacing w:val="9"/>
        </w:rPr>
        <w:t xml:space="preserve"> </w:t>
      </w:r>
      <w:r w:rsidRPr="0050765D">
        <w:t>Th</w:t>
      </w:r>
      <w:r w:rsidRPr="0050765D">
        <w:rPr>
          <w:spacing w:val="-2"/>
        </w:rPr>
        <w:t>a</w:t>
      </w:r>
      <w:r w:rsidRPr="0050765D">
        <w:t>iland who</w:t>
      </w:r>
      <w:r w:rsidRPr="0050765D">
        <w:rPr>
          <w:spacing w:val="5"/>
        </w:rPr>
        <w:t xml:space="preserve"> </w:t>
      </w:r>
      <w:r w:rsidRPr="0050765D">
        <w:t>usually</w:t>
      </w:r>
      <w:r w:rsidRPr="0050765D">
        <w:rPr>
          <w:spacing w:val="2"/>
        </w:rPr>
        <w:t xml:space="preserve"> </w:t>
      </w:r>
      <w:r w:rsidRPr="0050765D">
        <w:t>came</w:t>
      </w:r>
      <w:r w:rsidRPr="0050765D">
        <w:rPr>
          <w:spacing w:val="10"/>
        </w:rPr>
        <w:t xml:space="preserve"> </w:t>
      </w:r>
      <w:r w:rsidRPr="0050765D">
        <w:t>to</w:t>
      </w:r>
      <w:r w:rsidRPr="0050765D">
        <w:rPr>
          <w:spacing w:val="8"/>
        </w:rPr>
        <w:t xml:space="preserve"> </w:t>
      </w:r>
      <w:r w:rsidRPr="0050765D">
        <w:t>Southeast Asia</w:t>
      </w:r>
      <w:r w:rsidRPr="0050765D">
        <w:rPr>
          <w:spacing w:val="4"/>
        </w:rPr>
        <w:t xml:space="preserve"> </w:t>
      </w:r>
      <w:r w:rsidRPr="0050765D">
        <w:t>about</w:t>
      </w:r>
      <w:r w:rsidRPr="0050765D">
        <w:rPr>
          <w:spacing w:val="2"/>
        </w:rPr>
        <w:t xml:space="preserve"> </w:t>
      </w:r>
      <w:r w:rsidRPr="0050765D">
        <w:t>once</w:t>
      </w:r>
      <w:r w:rsidRPr="0050765D">
        <w:rPr>
          <w:spacing w:val="3"/>
        </w:rPr>
        <w:t xml:space="preserve"> </w:t>
      </w:r>
      <w:r w:rsidRPr="0050765D">
        <w:t>or</w:t>
      </w:r>
      <w:r w:rsidRPr="0050765D">
        <w:rPr>
          <w:spacing w:val="6"/>
        </w:rPr>
        <w:t xml:space="preserve"> </w:t>
      </w:r>
      <w:r w:rsidRPr="0050765D">
        <w:t>twice</w:t>
      </w:r>
      <w:r w:rsidRPr="0050765D">
        <w:rPr>
          <w:spacing w:val="9"/>
        </w:rPr>
        <w:t xml:space="preserve"> </w:t>
      </w:r>
      <w:r w:rsidRPr="0050765D">
        <w:t>a</w:t>
      </w:r>
      <w:r w:rsidRPr="0050765D">
        <w:rPr>
          <w:spacing w:val="9"/>
        </w:rPr>
        <w:t xml:space="preserve"> </w:t>
      </w:r>
      <w:r w:rsidRPr="0050765D">
        <w:t>year</w:t>
      </w:r>
      <w:r w:rsidRPr="0050765D">
        <w:rPr>
          <w:spacing w:val="4"/>
        </w:rPr>
        <w:t xml:space="preserve"> </w:t>
      </w:r>
      <w:r w:rsidRPr="0050765D">
        <w:t>and</w:t>
      </w:r>
      <w:r w:rsidRPr="0050765D">
        <w:rPr>
          <w:spacing w:val="5"/>
        </w:rPr>
        <w:t xml:space="preserve"> </w:t>
      </w:r>
      <w:r w:rsidRPr="0050765D">
        <w:t>n</w:t>
      </w:r>
      <w:r w:rsidRPr="0050765D">
        <w:rPr>
          <w:spacing w:val="-1"/>
        </w:rPr>
        <w:t>e</w:t>
      </w:r>
      <w:r w:rsidRPr="0050765D">
        <w:t>ver</w:t>
      </w:r>
      <w:r w:rsidRPr="0050765D">
        <w:rPr>
          <w:spacing w:val="2"/>
        </w:rPr>
        <w:t xml:space="preserve"> </w:t>
      </w:r>
      <w:r w:rsidRPr="0050765D">
        <w:t>passed</w:t>
      </w:r>
      <w:r w:rsidRPr="0050765D">
        <w:rPr>
          <w:spacing w:val="1"/>
        </w:rPr>
        <w:t xml:space="preserve"> </w:t>
      </w:r>
      <w:r w:rsidRPr="0050765D">
        <w:t xml:space="preserve">through without </w:t>
      </w:r>
      <w:r w:rsidRPr="0050765D">
        <w:rPr>
          <w:spacing w:val="-2"/>
        </w:rPr>
        <w:t>m</w:t>
      </w:r>
      <w:r w:rsidRPr="0050765D">
        <w:t>eeting</w:t>
      </w:r>
      <w:r w:rsidRPr="0050765D">
        <w:rPr>
          <w:spacing w:val="1"/>
        </w:rPr>
        <w:t xml:space="preserve"> </w:t>
      </w:r>
      <w:r w:rsidRPr="0050765D">
        <w:t xml:space="preserve">the friends and national assembly’s </w:t>
      </w:r>
      <w:r w:rsidRPr="0050765D">
        <w:rPr>
          <w:spacing w:val="-1"/>
        </w:rPr>
        <w:t>i</w:t>
      </w:r>
      <w:r w:rsidRPr="0050765D">
        <w:t>n Thailand and Laos. He constantly encouraged</w:t>
      </w:r>
      <w:r w:rsidRPr="0050765D">
        <w:rPr>
          <w:spacing w:val="4"/>
        </w:rPr>
        <w:t xml:space="preserve"> </w:t>
      </w:r>
      <w:r w:rsidRPr="0050765D">
        <w:t>us</w:t>
      </w:r>
      <w:r w:rsidRPr="0050765D">
        <w:rPr>
          <w:spacing w:val="14"/>
        </w:rPr>
        <w:t xml:space="preserve"> </w:t>
      </w:r>
      <w:r w:rsidRPr="0050765D">
        <w:t>with</w:t>
      </w:r>
      <w:r w:rsidRPr="0050765D">
        <w:rPr>
          <w:spacing w:val="12"/>
        </w:rPr>
        <w:t xml:space="preserve"> </w:t>
      </w:r>
      <w:r w:rsidRPr="0050765D">
        <w:t>his</w:t>
      </w:r>
      <w:r w:rsidRPr="0050765D">
        <w:rPr>
          <w:spacing w:val="14"/>
        </w:rPr>
        <w:t xml:space="preserve"> </w:t>
      </w:r>
      <w:r w:rsidRPr="0050765D">
        <w:t>s</w:t>
      </w:r>
      <w:r w:rsidRPr="0050765D">
        <w:rPr>
          <w:spacing w:val="1"/>
        </w:rPr>
        <w:t>p</w:t>
      </w:r>
      <w:r w:rsidRPr="0050765D">
        <w:t>ecial</w:t>
      </w:r>
      <w:r w:rsidRPr="0050765D">
        <w:rPr>
          <w:spacing w:val="14"/>
        </w:rPr>
        <w:t xml:space="preserve"> </w:t>
      </w:r>
      <w:r w:rsidRPr="0050765D">
        <w:t>charm</w:t>
      </w:r>
      <w:r w:rsidRPr="0050765D">
        <w:rPr>
          <w:spacing w:val="8"/>
        </w:rPr>
        <w:t xml:space="preserve"> </w:t>
      </w:r>
      <w:r w:rsidRPr="0050765D">
        <w:t>and</w:t>
      </w:r>
      <w:r w:rsidRPr="0050765D">
        <w:rPr>
          <w:spacing w:val="13"/>
        </w:rPr>
        <w:t xml:space="preserve"> </w:t>
      </w:r>
      <w:r w:rsidRPr="0050765D">
        <w:t>genuine</w:t>
      </w:r>
      <w:r w:rsidRPr="0050765D">
        <w:rPr>
          <w:spacing w:val="8"/>
        </w:rPr>
        <w:t xml:space="preserve"> </w:t>
      </w:r>
      <w:r w:rsidRPr="0050765D">
        <w:t>love</w:t>
      </w:r>
      <w:r w:rsidRPr="0050765D">
        <w:rPr>
          <w:spacing w:val="9"/>
        </w:rPr>
        <w:t xml:space="preserve"> </w:t>
      </w:r>
      <w:r w:rsidRPr="0050765D">
        <w:t>which</w:t>
      </w:r>
      <w:r w:rsidRPr="0050765D">
        <w:rPr>
          <w:spacing w:val="10"/>
        </w:rPr>
        <w:t xml:space="preserve"> </w:t>
      </w:r>
      <w:r w:rsidRPr="0050765D">
        <w:t>made</w:t>
      </w:r>
      <w:r w:rsidRPr="0050765D">
        <w:rPr>
          <w:spacing w:val="11"/>
        </w:rPr>
        <w:t xml:space="preserve"> </w:t>
      </w:r>
      <w:r w:rsidRPr="0050765D">
        <w:t>us</w:t>
      </w:r>
      <w:r w:rsidRPr="0050765D">
        <w:rPr>
          <w:spacing w:val="14"/>
        </w:rPr>
        <w:t xml:space="preserve"> </w:t>
      </w:r>
      <w:r w:rsidRPr="0050765D">
        <w:t>to</w:t>
      </w:r>
      <w:r w:rsidRPr="0050765D">
        <w:rPr>
          <w:spacing w:val="15"/>
        </w:rPr>
        <w:t xml:space="preserve"> </w:t>
      </w:r>
      <w:r w:rsidRPr="0050765D">
        <w:t>arise to</w:t>
      </w:r>
      <w:r w:rsidRPr="0050765D">
        <w:rPr>
          <w:spacing w:val="6"/>
        </w:rPr>
        <w:t xml:space="preserve"> </w:t>
      </w:r>
      <w:r w:rsidRPr="0050765D">
        <w:t>heigh</w:t>
      </w:r>
      <w:r w:rsidRPr="0050765D">
        <w:rPr>
          <w:spacing w:val="-1"/>
        </w:rPr>
        <w:t>t</w:t>
      </w:r>
      <w:r w:rsidRPr="0050765D">
        <w:t>s</w:t>
      </w:r>
      <w:r w:rsidRPr="0050765D">
        <w:rPr>
          <w:spacing w:val="1"/>
        </w:rPr>
        <w:t xml:space="preserve"> </w:t>
      </w:r>
      <w:r w:rsidRPr="0050765D">
        <w:t>of</w:t>
      </w:r>
      <w:r w:rsidRPr="0050765D">
        <w:rPr>
          <w:spacing w:val="6"/>
        </w:rPr>
        <w:t xml:space="preserve"> </w:t>
      </w:r>
      <w:r w:rsidRPr="0050765D">
        <w:t>service. He</w:t>
      </w:r>
      <w:r w:rsidRPr="0050765D">
        <w:rPr>
          <w:spacing w:val="5"/>
        </w:rPr>
        <w:t xml:space="preserve"> </w:t>
      </w:r>
      <w:r w:rsidRPr="0050765D">
        <w:t>gave</w:t>
      </w:r>
      <w:r w:rsidRPr="0050765D">
        <w:rPr>
          <w:spacing w:val="3"/>
        </w:rPr>
        <w:t xml:space="preserve"> </w:t>
      </w:r>
      <w:r w:rsidRPr="0050765D">
        <w:t>us</w:t>
      </w:r>
      <w:r w:rsidRPr="0050765D">
        <w:rPr>
          <w:spacing w:val="6"/>
        </w:rPr>
        <w:t xml:space="preserve"> </w:t>
      </w:r>
      <w:r w:rsidRPr="0050765D">
        <w:t>the</w:t>
      </w:r>
      <w:r w:rsidRPr="0050765D">
        <w:rPr>
          <w:spacing w:val="5"/>
        </w:rPr>
        <w:t xml:space="preserve"> </w:t>
      </w:r>
      <w:r w:rsidRPr="0050765D">
        <w:t>vis</w:t>
      </w:r>
      <w:r w:rsidRPr="0050765D">
        <w:rPr>
          <w:spacing w:val="-1"/>
        </w:rPr>
        <w:t>i</w:t>
      </w:r>
      <w:r w:rsidRPr="0050765D">
        <w:t>on</w:t>
      </w:r>
      <w:r w:rsidRPr="0050765D">
        <w:rPr>
          <w:spacing w:val="2"/>
        </w:rPr>
        <w:t xml:space="preserve"> </w:t>
      </w:r>
      <w:r w:rsidRPr="0050765D">
        <w:t>of</w:t>
      </w:r>
      <w:r w:rsidRPr="0050765D">
        <w:rPr>
          <w:spacing w:val="6"/>
        </w:rPr>
        <w:t xml:space="preserve"> </w:t>
      </w:r>
      <w:r w:rsidRPr="0050765D">
        <w:t>the</w:t>
      </w:r>
      <w:r w:rsidRPr="0050765D">
        <w:rPr>
          <w:spacing w:val="5"/>
        </w:rPr>
        <w:t xml:space="preserve"> </w:t>
      </w:r>
      <w:r w:rsidRPr="0050765D">
        <w:t>future</w:t>
      </w:r>
      <w:r w:rsidRPr="0050765D">
        <w:rPr>
          <w:spacing w:val="2"/>
        </w:rPr>
        <w:t xml:space="preserve"> </w:t>
      </w:r>
      <w:r w:rsidRPr="0050765D">
        <w:t>and</w:t>
      </w:r>
      <w:r w:rsidRPr="0050765D">
        <w:rPr>
          <w:spacing w:val="5"/>
        </w:rPr>
        <w:t xml:space="preserve"> </w:t>
      </w:r>
      <w:r w:rsidRPr="0050765D">
        <w:t>always</w:t>
      </w:r>
      <w:r w:rsidRPr="0050765D">
        <w:rPr>
          <w:spacing w:val="1"/>
        </w:rPr>
        <w:t xml:space="preserve"> </w:t>
      </w:r>
      <w:r w:rsidRPr="0050765D">
        <w:t>supported his</w:t>
      </w:r>
      <w:r w:rsidRPr="0050765D">
        <w:rPr>
          <w:spacing w:val="37"/>
        </w:rPr>
        <w:t xml:space="preserve"> </w:t>
      </w:r>
      <w:r w:rsidRPr="0050765D">
        <w:t>idea</w:t>
      </w:r>
      <w:r w:rsidRPr="0050765D">
        <w:rPr>
          <w:spacing w:val="41"/>
        </w:rPr>
        <w:t xml:space="preserve"> </w:t>
      </w:r>
      <w:r w:rsidRPr="0050765D">
        <w:t>with</w:t>
      </w:r>
      <w:r w:rsidRPr="0050765D">
        <w:rPr>
          <w:spacing w:val="35"/>
        </w:rPr>
        <w:t xml:space="preserve"> </w:t>
      </w:r>
      <w:r w:rsidRPr="0050765D">
        <w:t>the</w:t>
      </w:r>
      <w:r w:rsidRPr="0050765D">
        <w:rPr>
          <w:spacing w:val="37"/>
        </w:rPr>
        <w:t xml:space="preserve"> </w:t>
      </w:r>
      <w:r w:rsidRPr="0050765D">
        <w:t>writings</w:t>
      </w:r>
      <w:r w:rsidRPr="0050765D">
        <w:rPr>
          <w:spacing w:val="31"/>
        </w:rPr>
        <w:t xml:space="preserve"> </w:t>
      </w:r>
      <w:r w:rsidRPr="0050765D">
        <w:t>of</w:t>
      </w:r>
      <w:r w:rsidRPr="0050765D">
        <w:rPr>
          <w:spacing w:val="38"/>
        </w:rPr>
        <w:t xml:space="preserve"> </w:t>
      </w:r>
      <w:r w:rsidRPr="0050765D">
        <w:t>the</w:t>
      </w:r>
      <w:r w:rsidRPr="0050765D">
        <w:rPr>
          <w:spacing w:val="37"/>
        </w:rPr>
        <w:t xml:space="preserve"> </w:t>
      </w:r>
      <w:r w:rsidRPr="0050765D">
        <w:t>Faith</w:t>
      </w:r>
      <w:r w:rsidRPr="0050765D">
        <w:rPr>
          <w:spacing w:val="37"/>
        </w:rPr>
        <w:t xml:space="preserve"> </w:t>
      </w:r>
      <w:r w:rsidRPr="0050765D">
        <w:t>and</w:t>
      </w:r>
      <w:r w:rsidRPr="0050765D">
        <w:rPr>
          <w:spacing w:val="37"/>
        </w:rPr>
        <w:t xml:space="preserve"> </w:t>
      </w:r>
      <w:r w:rsidRPr="0050765D">
        <w:t>stories</w:t>
      </w:r>
      <w:r w:rsidRPr="0050765D">
        <w:rPr>
          <w:spacing w:val="34"/>
        </w:rPr>
        <w:t xml:space="preserve"> </w:t>
      </w:r>
      <w:r w:rsidRPr="0050765D">
        <w:t>from</w:t>
      </w:r>
      <w:r w:rsidRPr="0050765D">
        <w:rPr>
          <w:spacing w:val="34"/>
        </w:rPr>
        <w:t xml:space="preserve"> </w:t>
      </w:r>
      <w:r w:rsidRPr="0050765D">
        <w:t>‘Abdu’l-Bahá</w:t>
      </w:r>
      <w:r w:rsidRPr="0050765D">
        <w:rPr>
          <w:spacing w:val="26"/>
        </w:rPr>
        <w:t xml:space="preserve"> </w:t>
      </w:r>
      <w:r w:rsidRPr="0050765D">
        <w:t>and</w:t>
      </w:r>
      <w:r w:rsidRPr="0050765D">
        <w:rPr>
          <w:spacing w:val="37"/>
        </w:rPr>
        <w:t xml:space="preserve"> </w:t>
      </w:r>
      <w:r w:rsidRPr="0050765D">
        <w:t>the early</w:t>
      </w:r>
      <w:r w:rsidRPr="0050765D">
        <w:rPr>
          <w:spacing w:val="9"/>
        </w:rPr>
        <w:t xml:space="preserve"> </w:t>
      </w:r>
      <w:r w:rsidRPr="0050765D">
        <w:t>believers.</w:t>
      </w:r>
      <w:r w:rsidRPr="0050765D">
        <w:rPr>
          <w:spacing w:val="4"/>
        </w:rPr>
        <w:t xml:space="preserve"> </w:t>
      </w:r>
      <w:r w:rsidRPr="0050765D">
        <w:t>We</w:t>
      </w:r>
      <w:r w:rsidRPr="0050765D">
        <w:rPr>
          <w:spacing w:val="11"/>
        </w:rPr>
        <w:t xml:space="preserve"> </w:t>
      </w:r>
      <w:r w:rsidRPr="0050765D">
        <w:t>took</w:t>
      </w:r>
      <w:r w:rsidRPr="0050765D">
        <w:rPr>
          <w:spacing w:val="10"/>
        </w:rPr>
        <w:t xml:space="preserve"> </w:t>
      </w:r>
      <w:r w:rsidRPr="0050765D">
        <w:t>his</w:t>
      </w:r>
      <w:r w:rsidRPr="0050765D">
        <w:rPr>
          <w:spacing w:val="12"/>
        </w:rPr>
        <w:t xml:space="preserve"> </w:t>
      </w:r>
      <w:r w:rsidRPr="0050765D">
        <w:t>advice</w:t>
      </w:r>
      <w:r w:rsidRPr="0050765D">
        <w:rPr>
          <w:spacing w:val="8"/>
        </w:rPr>
        <w:t xml:space="preserve"> </w:t>
      </w:r>
      <w:r w:rsidRPr="0050765D">
        <w:t>and</w:t>
      </w:r>
      <w:r w:rsidRPr="0050765D">
        <w:rPr>
          <w:spacing w:val="11"/>
        </w:rPr>
        <w:t xml:space="preserve"> </w:t>
      </w:r>
      <w:r w:rsidRPr="0050765D">
        <w:rPr>
          <w:spacing w:val="1"/>
        </w:rPr>
        <w:t>s</w:t>
      </w:r>
      <w:r w:rsidRPr="0050765D">
        <w:t>uggestions</w:t>
      </w:r>
      <w:r w:rsidRPr="0050765D">
        <w:rPr>
          <w:spacing w:val="2"/>
        </w:rPr>
        <w:t xml:space="preserve"> </w:t>
      </w:r>
      <w:r w:rsidRPr="0050765D">
        <w:t>seriously</w:t>
      </w:r>
      <w:r w:rsidRPr="0050765D">
        <w:rPr>
          <w:spacing w:val="4"/>
        </w:rPr>
        <w:t xml:space="preserve"> </w:t>
      </w:r>
      <w:r w:rsidRPr="0050765D">
        <w:t>and</w:t>
      </w:r>
      <w:r w:rsidRPr="0050765D">
        <w:rPr>
          <w:spacing w:val="11"/>
        </w:rPr>
        <w:t xml:space="preserve"> </w:t>
      </w:r>
      <w:r w:rsidRPr="0050765D">
        <w:t>were</w:t>
      </w:r>
      <w:r w:rsidRPr="0050765D">
        <w:rPr>
          <w:spacing w:val="10"/>
        </w:rPr>
        <w:t xml:space="preserve"> </w:t>
      </w:r>
      <w:r w:rsidRPr="0050765D">
        <w:t>pleased to</w:t>
      </w:r>
      <w:r w:rsidRPr="0050765D">
        <w:rPr>
          <w:spacing w:val="36"/>
        </w:rPr>
        <w:t xml:space="preserve"> </w:t>
      </w:r>
      <w:r w:rsidRPr="0050765D">
        <w:t>for</w:t>
      </w:r>
      <w:r w:rsidRPr="0050765D">
        <w:rPr>
          <w:spacing w:val="-1"/>
        </w:rPr>
        <w:t>m</w:t>
      </w:r>
      <w:r w:rsidRPr="0050765D">
        <w:t>ulate</w:t>
      </w:r>
      <w:r w:rsidRPr="0050765D">
        <w:rPr>
          <w:spacing w:val="33"/>
        </w:rPr>
        <w:t xml:space="preserve"> </w:t>
      </w:r>
      <w:r w:rsidRPr="0050765D">
        <w:t>them</w:t>
      </w:r>
      <w:r w:rsidRPr="0050765D">
        <w:rPr>
          <w:spacing w:val="31"/>
        </w:rPr>
        <w:t xml:space="preserve"> </w:t>
      </w:r>
      <w:r w:rsidRPr="0050765D">
        <w:t>into</w:t>
      </w:r>
      <w:r w:rsidRPr="0050765D">
        <w:rPr>
          <w:spacing w:val="34"/>
        </w:rPr>
        <w:t xml:space="preserve"> </w:t>
      </w:r>
      <w:r w:rsidRPr="0050765D">
        <w:t>plans</w:t>
      </w:r>
      <w:r w:rsidRPr="0050765D">
        <w:rPr>
          <w:spacing w:val="32"/>
        </w:rPr>
        <w:t xml:space="preserve"> </w:t>
      </w:r>
      <w:r w:rsidRPr="0050765D">
        <w:t>and</w:t>
      </w:r>
      <w:r w:rsidRPr="0050765D">
        <w:rPr>
          <w:spacing w:val="34"/>
        </w:rPr>
        <w:t xml:space="preserve"> </w:t>
      </w:r>
      <w:r w:rsidRPr="0050765D">
        <w:t>bring</w:t>
      </w:r>
      <w:r w:rsidRPr="0050765D">
        <w:rPr>
          <w:spacing w:val="33"/>
        </w:rPr>
        <w:t xml:space="preserve"> </w:t>
      </w:r>
      <w:r w:rsidRPr="0050765D">
        <w:rPr>
          <w:spacing w:val="-1"/>
        </w:rPr>
        <w:t>t</w:t>
      </w:r>
      <w:r w:rsidRPr="0050765D">
        <w:rPr>
          <w:spacing w:val="1"/>
        </w:rPr>
        <w:t>h</w:t>
      </w:r>
      <w:r w:rsidRPr="0050765D">
        <w:t>em</w:t>
      </w:r>
      <w:r w:rsidRPr="0050765D">
        <w:rPr>
          <w:spacing w:val="31"/>
        </w:rPr>
        <w:t xml:space="preserve"> </w:t>
      </w:r>
      <w:r w:rsidRPr="0050765D">
        <w:t>to</w:t>
      </w:r>
      <w:r w:rsidRPr="0050765D">
        <w:rPr>
          <w:spacing w:val="36"/>
        </w:rPr>
        <w:t xml:space="preserve"> </w:t>
      </w:r>
      <w:r w:rsidRPr="0050765D">
        <w:t>v</w:t>
      </w:r>
      <w:r w:rsidRPr="0050765D">
        <w:rPr>
          <w:spacing w:val="-1"/>
        </w:rPr>
        <w:t>i</w:t>
      </w:r>
      <w:r w:rsidRPr="0050765D">
        <w:t>ctory.</w:t>
      </w:r>
      <w:r w:rsidRPr="0050765D">
        <w:rPr>
          <w:spacing w:val="29"/>
        </w:rPr>
        <w:t xml:space="preserve"> </w:t>
      </w:r>
      <w:r w:rsidRPr="0050765D">
        <w:t>He</w:t>
      </w:r>
      <w:r w:rsidRPr="0050765D">
        <w:rPr>
          <w:spacing w:val="35"/>
        </w:rPr>
        <w:t xml:space="preserve"> </w:t>
      </w:r>
      <w:r w:rsidRPr="0050765D">
        <w:t>was</w:t>
      </w:r>
      <w:r w:rsidRPr="0050765D">
        <w:rPr>
          <w:spacing w:val="34"/>
        </w:rPr>
        <w:t xml:space="preserve"> </w:t>
      </w:r>
      <w:r w:rsidRPr="0050765D">
        <w:t>not</w:t>
      </w:r>
      <w:r w:rsidRPr="0050765D">
        <w:rPr>
          <w:spacing w:val="34"/>
        </w:rPr>
        <w:t xml:space="preserve"> </w:t>
      </w:r>
      <w:r w:rsidRPr="0050765D">
        <w:t>only</w:t>
      </w:r>
      <w:r w:rsidRPr="0050765D">
        <w:rPr>
          <w:spacing w:val="33"/>
        </w:rPr>
        <w:t xml:space="preserve"> </w:t>
      </w:r>
      <w:r w:rsidRPr="0050765D">
        <w:t>our beloved</w:t>
      </w:r>
      <w:r w:rsidRPr="0050765D">
        <w:rPr>
          <w:spacing w:val="2"/>
        </w:rPr>
        <w:t xml:space="preserve"> </w:t>
      </w:r>
      <w:r w:rsidRPr="0050765D">
        <w:t>Hand</w:t>
      </w:r>
      <w:r w:rsidRPr="0050765D">
        <w:rPr>
          <w:spacing w:val="3"/>
        </w:rPr>
        <w:t xml:space="preserve"> </w:t>
      </w:r>
      <w:r w:rsidRPr="0050765D">
        <w:t>of</w:t>
      </w:r>
      <w:r w:rsidRPr="0050765D">
        <w:rPr>
          <w:spacing w:val="7"/>
        </w:rPr>
        <w:t xml:space="preserve"> </w:t>
      </w:r>
      <w:r w:rsidRPr="0050765D">
        <w:t>the</w:t>
      </w:r>
      <w:r w:rsidRPr="0050765D">
        <w:rPr>
          <w:spacing w:val="6"/>
        </w:rPr>
        <w:t xml:space="preserve"> </w:t>
      </w:r>
      <w:r w:rsidRPr="0050765D">
        <w:t>Cause</w:t>
      </w:r>
      <w:r w:rsidRPr="0050765D">
        <w:rPr>
          <w:spacing w:val="3"/>
        </w:rPr>
        <w:t xml:space="preserve"> </w:t>
      </w:r>
      <w:r w:rsidRPr="0050765D">
        <w:t>of</w:t>
      </w:r>
      <w:r w:rsidRPr="0050765D">
        <w:rPr>
          <w:spacing w:val="9"/>
        </w:rPr>
        <w:t xml:space="preserve"> </w:t>
      </w:r>
      <w:r w:rsidRPr="0050765D">
        <w:t>God,</w:t>
      </w:r>
      <w:r w:rsidRPr="0050765D">
        <w:rPr>
          <w:spacing w:val="4"/>
        </w:rPr>
        <w:t xml:space="preserve"> </w:t>
      </w:r>
      <w:r w:rsidRPr="0050765D">
        <w:t>but</w:t>
      </w:r>
      <w:r w:rsidRPr="0050765D">
        <w:rPr>
          <w:spacing w:val="7"/>
        </w:rPr>
        <w:t xml:space="preserve"> </w:t>
      </w:r>
      <w:r w:rsidRPr="0050765D">
        <w:t>our</w:t>
      </w:r>
      <w:r w:rsidRPr="0050765D">
        <w:rPr>
          <w:spacing w:val="7"/>
        </w:rPr>
        <w:t xml:space="preserve"> </w:t>
      </w:r>
      <w:r w:rsidRPr="0050765D">
        <w:t>teacher,</w:t>
      </w:r>
      <w:r w:rsidRPr="0050765D">
        <w:rPr>
          <w:spacing w:val="2"/>
        </w:rPr>
        <w:t xml:space="preserve"> </w:t>
      </w:r>
      <w:r w:rsidRPr="0050765D">
        <w:t>supporter and</w:t>
      </w:r>
      <w:r w:rsidRPr="0050765D">
        <w:rPr>
          <w:spacing w:val="7"/>
        </w:rPr>
        <w:t xml:space="preserve"> </w:t>
      </w:r>
      <w:r w:rsidRPr="0050765D">
        <w:t>a</w:t>
      </w:r>
      <w:r w:rsidRPr="0050765D">
        <w:rPr>
          <w:spacing w:val="11"/>
        </w:rPr>
        <w:t xml:space="preserve"> </w:t>
      </w:r>
      <w:r w:rsidRPr="0050765D">
        <w:t>loving friend.</w:t>
      </w:r>
      <w:r w:rsidRPr="0050765D">
        <w:rPr>
          <w:spacing w:val="3"/>
        </w:rPr>
        <w:t xml:space="preserve"> </w:t>
      </w:r>
      <w:r w:rsidRPr="0050765D">
        <w:t>In</w:t>
      </w:r>
      <w:r w:rsidRPr="0050765D">
        <w:rPr>
          <w:spacing w:val="8"/>
        </w:rPr>
        <w:t xml:space="preserve"> </w:t>
      </w:r>
      <w:r w:rsidRPr="0050765D">
        <w:t>him</w:t>
      </w:r>
      <w:r w:rsidRPr="0050765D">
        <w:rPr>
          <w:spacing w:val="5"/>
        </w:rPr>
        <w:t xml:space="preserve"> </w:t>
      </w:r>
      <w:r w:rsidRPr="0050765D">
        <w:t>we</w:t>
      </w:r>
      <w:r w:rsidRPr="0050765D">
        <w:rPr>
          <w:spacing w:val="7"/>
        </w:rPr>
        <w:t xml:space="preserve"> </w:t>
      </w:r>
      <w:r w:rsidRPr="0050765D">
        <w:t>saw</w:t>
      </w:r>
      <w:r w:rsidRPr="0050765D">
        <w:rPr>
          <w:spacing w:val="6"/>
        </w:rPr>
        <w:t xml:space="preserve"> </w:t>
      </w:r>
      <w:r w:rsidRPr="0050765D">
        <w:t>the</w:t>
      </w:r>
      <w:r w:rsidRPr="0050765D">
        <w:rPr>
          <w:spacing w:val="7"/>
        </w:rPr>
        <w:t xml:space="preserve"> </w:t>
      </w:r>
      <w:r w:rsidRPr="0050765D">
        <w:t>embodi</w:t>
      </w:r>
      <w:r w:rsidRPr="0050765D">
        <w:rPr>
          <w:spacing w:val="-1"/>
        </w:rPr>
        <w:t>me</w:t>
      </w:r>
      <w:r w:rsidRPr="0050765D">
        <w:t>nt of</w:t>
      </w:r>
      <w:r w:rsidRPr="0050765D">
        <w:rPr>
          <w:spacing w:val="8"/>
        </w:rPr>
        <w:t xml:space="preserve"> </w:t>
      </w:r>
      <w:r w:rsidRPr="0050765D">
        <w:rPr>
          <w:spacing w:val="-1"/>
        </w:rPr>
        <w:t>t</w:t>
      </w:r>
      <w:r w:rsidRPr="0050765D">
        <w:rPr>
          <w:spacing w:val="1"/>
        </w:rPr>
        <w:t>h</w:t>
      </w:r>
      <w:r w:rsidRPr="0050765D">
        <w:t>e</w:t>
      </w:r>
      <w:r w:rsidRPr="0050765D">
        <w:rPr>
          <w:spacing w:val="10"/>
        </w:rPr>
        <w:t xml:space="preserve"> </w:t>
      </w:r>
      <w:r w:rsidRPr="0050765D">
        <w:t>Bahá’í</w:t>
      </w:r>
      <w:r w:rsidRPr="0050765D">
        <w:rPr>
          <w:spacing w:val="4"/>
        </w:rPr>
        <w:t xml:space="preserve"> </w:t>
      </w:r>
      <w:r w:rsidRPr="0050765D">
        <w:t>ideals</w:t>
      </w:r>
      <w:r w:rsidRPr="0050765D">
        <w:rPr>
          <w:spacing w:val="12"/>
        </w:rPr>
        <w:t xml:space="preserve"> </w:t>
      </w:r>
      <w:r w:rsidRPr="0050765D">
        <w:t>which</w:t>
      </w:r>
      <w:r w:rsidRPr="0050765D">
        <w:rPr>
          <w:spacing w:val="5"/>
        </w:rPr>
        <w:t xml:space="preserve"> </w:t>
      </w:r>
      <w:r w:rsidRPr="0050765D">
        <w:t>one</w:t>
      </w:r>
      <w:r w:rsidRPr="0050765D">
        <w:rPr>
          <w:spacing w:val="8"/>
        </w:rPr>
        <w:t xml:space="preserve"> </w:t>
      </w:r>
      <w:r w:rsidRPr="0050765D">
        <w:t>would wish</w:t>
      </w:r>
      <w:r w:rsidRPr="0050765D">
        <w:rPr>
          <w:spacing w:val="-5"/>
        </w:rPr>
        <w:t xml:space="preserve"> </w:t>
      </w:r>
      <w:r w:rsidRPr="0050765D">
        <w:t>to</w:t>
      </w:r>
      <w:r w:rsidRPr="0050765D">
        <w:rPr>
          <w:spacing w:val="-2"/>
        </w:rPr>
        <w:t xml:space="preserve"> </w:t>
      </w:r>
      <w:r w:rsidRPr="0050765D">
        <w:t>understand</w:t>
      </w:r>
      <w:r w:rsidRPr="0050765D">
        <w:rPr>
          <w:spacing w:val="-12"/>
        </w:rPr>
        <w:t xml:space="preserve"> </w:t>
      </w:r>
      <w:r w:rsidRPr="0050765D">
        <w:t>and</w:t>
      </w:r>
      <w:r w:rsidRPr="0050765D">
        <w:rPr>
          <w:spacing w:val="-4"/>
        </w:rPr>
        <w:t xml:space="preserve"> </w:t>
      </w:r>
      <w:r w:rsidRPr="0050765D">
        <w:t>fol</w:t>
      </w:r>
      <w:r w:rsidRPr="0050765D">
        <w:rPr>
          <w:spacing w:val="-1"/>
        </w:rPr>
        <w:t>l</w:t>
      </w:r>
      <w:r w:rsidRPr="0050765D">
        <w:t>ow</w:t>
      </w:r>
      <w:r w:rsidRPr="0050765D">
        <w:rPr>
          <w:spacing w:val="-7"/>
        </w:rPr>
        <w:t xml:space="preserve"> </w:t>
      </w:r>
      <w:r w:rsidRPr="0050765D">
        <w:t>as</w:t>
      </w:r>
      <w:r w:rsidRPr="0050765D">
        <w:rPr>
          <w:spacing w:val="-2"/>
        </w:rPr>
        <w:t xml:space="preserve"> </w:t>
      </w:r>
      <w:r w:rsidRPr="0050765D">
        <w:t>port</w:t>
      </w:r>
      <w:r w:rsidRPr="0050765D">
        <w:rPr>
          <w:spacing w:val="2"/>
        </w:rPr>
        <w:t>r</w:t>
      </w:r>
      <w:r w:rsidRPr="0050765D">
        <w:t>ayed</w:t>
      </w:r>
      <w:r w:rsidRPr="0050765D">
        <w:rPr>
          <w:spacing w:val="-11"/>
        </w:rPr>
        <w:t xml:space="preserve"> </w:t>
      </w:r>
      <w:r w:rsidRPr="0050765D">
        <w:t>in</w:t>
      </w:r>
      <w:r w:rsidRPr="0050765D">
        <w:rPr>
          <w:spacing w:val="-2"/>
        </w:rPr>
        <w:t xml:space="preserve"> </w:t>
      </w:r>
      <w:r w:rsidRPr="0050765D">
        <w:t>the</w:t>
      </w:r>
      <w:r w:rsidRPr="0050765D">
        <w:rPr>
          <w:spacing w:val="-3"/>
        </w:rPr>
        <w:t xml:space="preserve"> </w:t>
      </w:r>
      <w:r w:rsidRPr="0050765D">
        <w:t>writings</w:t>
      </w:r>
      <w:r w:rsidRPr="0050765D">
        <w:rPr>
          <w:spacing w:val="-9"/>
        </w:rPr>
        <w:t xml:space="preserve"> </w:t>
      </w:r>
      <w:r w:rsidRPr="0050765D">
        <w:t>of</w:t>
      </w:r>
      <w:r w:rsidRPr="0050765D">
        <w:rPr>
          <w:spacing w:val="-2"/>
        </w:rPr>
        <w:t xml:space="preserve"> </w:t>
      </w:r>
      <w:r w:rsidRPr="0050765D">
        <w:t>‘Abdu’l-Bahá.</w:t>
      </w:r>
    </w:p>
    <w:p w14:paraId="05A1F02F" w14:textId="77777777" w:rsidR="006E0CCA" w:rsidRPr="0050765D" w:rsidRDefault="006E5B28" w:rsidP="00615BE7"/>
    <w:p w14:paraId="3087F60B" w14:textId="63FE3C6B" w:rsidR="006E0CCA" w:rsidRPr="0050765D" w:rsidRDefault="00910FCA" w:rsidP="00615BE7">
      <w:r w:rsidRPr="0050765D">
        <w:t>Once</w:t>
      </w:r>
      <w:r w:rsidRPr="0050765D">
        <w:rPr>
          <w:spacing w:val="4"/>
        </w:rPr>
        <w:t xml:space="preserve"> </w:t>
      </w:r>
      <w:r w:rsidRPr="0050765D">
        <w:t>in</w:t>
      </w:r>
      <w:r w:rsidRPr="0050765D">
        <w:rPr>
          <w:spacing w:val="8"/>
        </w:rPr>
        <w:t xml:space="preserve"> </w:t>
      </w:r>
      <w:r w:rsidRPr="0050765D">
        <w:t>the</w:t>
      </w:r>
      <w:r w:rsidRPr="0050765D">
        <w:rPr>
          <w:spacing w:val="7"/>
        </w:rPr>
        <w:t xml:space="preserve"> </w:t>
      </w:r>
      <w:r w:rsidRPr="0050765D">
        <w:t>early</w:t>
      </w:r>
      <w:r w:rsidRPr="0050765D">
        <w:rPr>
          <w:spacing w:val="5"/>
        </w:rPr>
        <w:t xml:space="preserve"> </w:t>
      </w:r>
      <w:r w:rsidRPr="0050765D">
        <w:t>seventies Dr</w:t>
      </w:r>
      <w:r w:rsidRPr="0050765D">
        <w:rPr>
          <w:spacing w:val="7"/>
        </w:rPr>
        <w:t xml:space="preserve"> </w:t>
      </w:r>
      <w:r w:rsidRPr="0050765D">
        <w:t>Muhájir</w:t>
      </w:r>
      <w:r w:rsidRPr="0050765D">
        <w:rPr>
          <w:spacing w:val="1"/>
        </w:rPr>
        <w:t xml:space="preserve"> </w:t>
      </w:r>
      <w:r w:rsidRPr="0050765D">
        <w:t>was</w:t>
      </w:r>
      <w:r w:rsidRPr="0050765D">
        <w:rPr>
          <w:spacing w:val="6"/>
        </w:rPr>
        <w:t xml:space="preserve"> </w:t>
      </w:r>
      <w:r w:rsidRPr="0050765D">
        <w:t>sitting</w:t>
      </w:r>
      <w:r w:rsidRPr="0050765D">
        <w:rPr>
          <w:spacing w:val="3"/>
        </w:rPr>
        <w:t xml:space="preserve"> </w:t>
      </w:r>
      <w:r w:rsidRPr="0050765D">
        <w:t>in</w:t>
      </w:r>
      <w:r w:rsidRPr="0050765D">
        <w:rPr>
          <w:spacing w:val="8"/>
        </w:rPr>
        <w:t xml:space="preserve"> </w:t>
      </w:r>
      <w:r w:rsidRPr="0050765D">
        <w:t>the</w:t>
      </w:r>
      <w:r w:rsidRPr="0050765D">
        <w:rPr>
          <w:spacing w:val="7"/>
        </w:rPr>
        <w:t xml:space="preserve"> </w:t>
      </w:r>
      <w:r w:rsidRPr="0050765D">
        <w:t>hall</w:t>
      </w:r>
      <w:r w:rsidRPr="0050765D">
        <w:rPr>
          <w:spacing w:val="10"/>
        </w:rPr>
        <w:t xml:space="preserve"> </w:t>
      </w:r>
      <w:r w:rsidRPr="0050765D">
        <w:t>of</w:t>
      </w:r>
      <w:r w:rsidRPr="0050765D">
        <w:rPr>
          <w:spacing w:val="8"/>
        </w:rPr>
        <w:t xml:space="preserve"> </w:t>
      </w:r>
      <w:r w:rsidRPr="0050765D">
        <w:t>the</w:t>
      </w:r>
      <w:r w:rsidRPr="0050765D">
        <w:rPr>
          <w:spacing w:val="7"/>
        </w:rPr>
        <w:t xml:space="preserve"> </w:t>
      </w:r>
      <w:r w:rsidRPr="0050765D">
        <w:t>National Bahá’í</w:t>
      </w:r>
      <w:r w:rsidRPr="0050765D">
        <w:rPr>
          <w:spacing w:val="4"/>
        </w:rPr>
        <w:t xml:space="preserve"> </w:t>
      </w:r>
      <w:r w:rsidRPr="0050765D">
        <w:t>centre</w:t>
      </w:r>
      <w:r w:rsidRPr="0050765D">
        <w:rPr>
          <w:spacing w:val="5"/>
        </w:rPr>
        <w:t xml:space="preserve"> </w:t>
      </w:r>
      <w:r w:rsidRPr="0050765D">
        <w:t>in</w:t>
      </w:r>
      <w:r w:rsidRPr="0050765D">
        <w:rPr>
          <w:spacing w:val="9"/>
        </w:rPr>
        <w:t xml:space="preserve"> </w:t>
      </w:r>
      <w:r w:rsidRPr="0050765D">
        <w:t>Bangkok</w:t>
      </w:r>
      <w:r w:rsidRPr="0050765D">
        <w:rPr>
          <w:spacing w:val="2"/>
        </w:rPr>
        <w:t xml:space="preserve"> </w:t>
      </w:r>
      <w:r w:rsidRPr="0050765D">
        <w:t>talk</w:t>
      </w:r>
      <w:r w:rsidRPr="0050765D">
        <w:rPr>
          <w:spacing w:val="-1"/>
        </w:rPr>
        <w:t>i</w:t>
      </w:r>
      <w:r w:rsidRPr="0050765D">
        <w:t>ng</w:t>
      </w:r>
      <w:r w:rsidRPr="0050765D">
        <w:rPr>
          <w:spacing w:val="9"/>
        </w:rPr>
        <w:t xml:space="preserve"> </w:t>
      </w:r>
      <w:r w:rsidRPr="0050765D">
        <w:t>infor</w:t>
      </w:r>
      <w:r w:rsidRPr="0050765D">
        <w:rPr>
          <w:spacing w:val="-1"/>
        </w:rPr>
        <w:t>ma</w:t>
      </w:r>
      <w:r w:rsidRPr="0050765D">
        <w:t>lly</w:t>
      </w:r>
      <w:r w:rsidRPr="0050765D">
        <w:rPr>
          <w:spacing w:val="4"/>
        </w:rPr>
        <w:t xml:space="preserve"> </w:t>
      </w:r>
      <w:r w:rsidRPr="0050765D">
        <w:t>to</w:t>
      </w:r>
      <w:r w:rsidRPr="0050765D">
        <w:rPr>
          <w:spacing w:val="9"/>
        </w:rPr>
        <w:t xml:space="preserve"> </w:t>
      </w:r>
      <w:r w:rsidRPr="0050765D">
        <w:t>a</w:t>
      </w:r>
      <w:r w:rsidRPr="0050765D">
        <w:rPr>
          <w:spacing w:val="12"/>
        </w:rPr>
        <w:t xml:space="preserve"> </w:t>
      </w:r>
      <w:r w:rsidRPr="0050765D">
        <w:t>group</w:t>
      </w:r>
      <w:r w:rsidRPr="0050765D">
        <w:rPr>
          <w:spacing w:val="5"/>
        </w:rPr>
        <w:t xml:space="preserve"> </w:t>
      </w:r>
      <w:r w:rsidRPr="0050765D">
        <w:t>of</w:t>
      </w:r>
      <w:r w:rsidRPr="0050765D">
        <w:rPr>
          <w:spacing w:val="9"/>
        </w:rPr>
        <w:t xml:space="preserve"> </w:t>
      </w:r>
      <w:r w:rsidRPr="0050765D">
        <w:t>asse</w:t>
      </w:r>
      <w:r w:rsidRPr="0050765D">
        <w:rPr>
          <w:spacing w:val="-1"/>
        </w:rPr>
        <w:t>m</w:t>
      </w:r>
      <w:r w:rsidRPr="0050765D">
        <w:rPr>
          <w:spacing w:val="1"/>
        </w:rPr>
        <w:t>b</w:t>
      </w:r>
      <w:r w:rsidRPr="0050765D">
        <w:t>led believers a</w:t>
      </w:r>
      <w:r w:rsidRPr="0050765D">
        <w:rPr>
          <w:spacing w:val="-2"/>
        </w:rPr>
        <w:t>m</w:t>
      </w:r>
      <w:r w:rsidRPr="0050765D">
        <w:t>ong</w:t>
      </w:r>
      <w:r w:rsidRPr="0050765D">
        <w:rPr>
          <w:spacing w:val="5"/>
        </w:rPr>
        <w:t xml:space="preserve"> </w:t>
      </w:r>
      <w:r w:rsidRPr="0050765D">
        <w:t>whom</w:t>
      </w:r>
      <w:r w:rsidRPr="0050765D">
        <w:rPr>
          <w:spacing w:val="3"/>
        </w:rPr>
        <w:t xml:space="preserve"> </w:t>
      </w:r>
      <w:r w:rsidRPr="0050765D">
        <w:t>were</w:t>
      </w:r>
      <w:r w:rsidRPr="0050765D">
        <w:rPr>
          <w:spacing w:val="7"/>
        </w:rPr>
        <w:t xml:space="preserve"> </w:t>
      </w:r>
      <w:r w:rsidRPr="0050765D">
        <w:t>some</w:t>
      </w:r>
      <w:r w:rsidRPr="0050765D">
        <w:rPr>
          <w:spacing w:val="6"/>
        </w:rPr>
        <w:t xml:space="preserve"> </w:t>
      </w:r>
      <w:r w:rsidRPr="0050765D">
        <w:t>National</w:t>
      </w:r>
      <w:r w:rsidRPr="0050765D">
        <w:rPr>
          <w:spacing w:val="3"/>
        </w:rPr>
        <w:t xml:space="preserve"> </w:t>
      </w:r>
      <w:r w:rsidRPr="0050765D">
        <w:t>Asse</w:t>
      </w:r>
      <w:r w:rsidRPr="0050765D">
        <w:rPr>
          <w:spacing w:val="-1"/>
        </w:rPr>
        <w:t>m</w:t>
      </w:r>
      <w:r w:rsidRPr="0050765D">
        <w:rPr>
          <w:spacing w:val="1"/>
        </w:rPr>
        <w:t>b</w:t>
      </w:r>
      <w:r w:rsidRPr="0050765D">
        <w:t>ly me</w:t>
      </w:r>
      <w:r w:rsidRPr="0050765D">
        <w:rPr>
          <w:spacing w:val="-1"/>
        </w:rPr>
        <w:t>m</w:t>
      </w:r>
      <w:r w:rsidRPr="0050765D">
        <w:rPr>
          <w:spacing w:val="2"/>
        </w:rPr>
        <w:t>b</w:t>
      </w:r>
      <w:r w:rsidRPr="0050765D">
        <w:t>ers, Auxiliary Board Me</w:t>
      </w:r>
      <w:r w:rsidRPr="0050765D">
        <w:rPr>
          <w:spacing w:val="-1"/>
        </w:rPr>
        <w:t>m</w:t>
      </w:r>
      <w:r w:rsidRPr="0050765D">
        <w:rPr>
          <w:spacing w:val="2"/>
        </w:rPr>
        <w:t>b</w:t>
      </w:r>
      <w:r w:rsidRPr="0050765D">
        <w:t>ers and</w:t>
      </w:r>
      <w:r w:rsidRPr="0050765D">
        <w:rPr>
          <w:spacing w:val="7"/>
        </w:rPr>
        <w:t xml:space="preserve"> </w:t>
      </w:r>
      <w:r w:rsidRPr="0050765D">
        <w:t>others.</w:t>
      </w:r>
      <w:r w:rsidRPr="0050765D">
        <w:rPr>
          <w:spacing w:val="3"/>
        </w:rPr>
        <w:t xml:space="preserve"> </w:t>
      </w:r>
      <w:r w:rsidRPr="0050765D">
        <w:t>He</w:t>
      </w:r>
      <w:r w:rsidRPr="0050765D">
        <w:rPr>
          <w:spacing w:val="7"/>
        </w:rPr>
        <w:t xml:space="preserve"> </w:t>
      </w:r>
      <w:r w:rsidRPr="0050765D">
        <w:t>spoke</w:t>
      </w:r>
      <w:r w:rsidRPr="0050765D">
        <w:rPr>
          <w:spacing w:val="4"/>
        </w:rPr>
        <w:t xml:space="preserve"> </w:t>
      </w:r>
      <w:r w:rsidRPr="0050765D">
        <w:t>of</w:t>
      </w:r>
      <w:r w:rsidRPr="0050765D">
        <w:rPr>
          <w:spacing w:val="8"/>
        </w:rPr>
        <w:t xml:space="preserve"> </w:t>
      </w:r>
      <w:r w:rsidRPr="0050765D">
        <w:t>the</w:t>
      </w:r>
      <w:r w:rsidRPr="0050765D">
        <w:rPr>
          <w:spacing w:val="7"/>
        </w:rPr>
        <w:t xml:space="preserve"> </w:t>
      </w:r>
      <w:r w:rsidRPr="0050765D">
        <w:t>i</w:t>
      </w:r>
      <w:r w:rsidRPr="0050765D">
        <w:rPr>
          <w:spacing w:val="-1"/>
        </w:rPr>
        <w:t>m</w:t>
      </w:r>
      <w:r w:rsidRPr="0050765D">
        <w:t>portance</w:t>
      </w:r>
      <w:r w:rsidRPr="0050765D">
        <w:rPr>
          <w:spacing w:val="1"/>
        </w:rPr>
        <w:t xml:space="preserve"> </w:t>
      </w:r>
      <w:r w:rsidRPr="0050765D">
        <w:t>of</w:t>
      </w:r>
      <w:r w:rsidRPr="0050765D">
        <w:rPr>
          <w:spacing w:val="8"/>
        </w:rPr>
        <w:t xml:space="preserve"> </w:t>
      </w:r>
      <w:r w:rsidRPr="0050765D">
        <w:t>the</w:t>
      </w:r>
      <w:r w:rsidRPr="0050765D">
        <w:rPr>
          <w:spacing w:val="7"/>
        </w:rPr>
        <w:t xml:space="preserve"> </w:t>
      </w:r>
      <w:r w:rsidRPr="0050765D">
        <w:t>border</w:t>
      </w:r>
      <w:r w:rsidRPr="0050765D">
        <w:rPr>
          <w:spacing w:val="3"/>
        </w:rPr>
        <w:t xml:space="preserve"> </w:t>
      </w:r>
      <w:r w:rsidRPr="0050765D">
        <w:t>teaching</w:t>
      </w:r>
      <w:r w:rsidRPr="0050765D">
        <w:rPr>
          <w:spacing w:val="1"/>
        </w:rPr>
        <w:t xml:space="preserve"> </w:t>
      </w:r>
      <w:r w:rsidRPr="0050765D">
        <w:t>project in</w:t>
      </w:r>
      <w:r w:rsidRPr="0050765D">
        <w:rPr>
          <w:spacing w:val="-1"/>
        </w:rPr>
        <w:t xml:space="preserve"> </w:t>
      </w:r>
      <w:r w:rsidRPr="0050765D">
        <w:t>the</w:t>
      </w:r>
      <w:r w:rsidRPr="0050765D">
        <w:rPr>
          <w:spacing w:val="-2"/>
        </w:rPr>
        <w:t xml:space="preserve"> </w:t>
      </w:r>
      <w:r w:rsidRPr="0050765D">
        <w:t>sou</w:t>
      </w:r>
      <w:r w:rsidRPr="0050765D">
        <w:rPr>
          <w:spacing w:val="-1"/>
        </w:rPr>
        <w:t>t</w:t>
      </w:r>
      <w:r w:rsidRPr="0050765D">
        <w:t>h</w:t>
      </w:r>
      <w:r w:rsidRPr="0050765D">
        <w:rPr>
          <w:spacing w:val="-5"/>
        </w:rPr>
        <w:t xml:space="preserve"> </w:t>
      </w:r>
      <w:r w:rsidRPr="0050765D">
        <w:t>where</w:t>
      </w:r>
      <w:r w:rsidRPr="0050765D">
        <w:rPr>
          <w:spacing w:val="-6"/>
        </w:rPr>
        <w:t xml:space="preserve"> </w:t>
      </w:r>
      <w:r w:rsidRPr="0050765D">
        <w:t>the</w:t>
      </w:r>
      <w:r w:rsidRPr="0050765D">
        <w:rPr>
          <w:spacing w:val="-2"/>
        </w:rPr>
        <w:t xml:space="preserve"> </w:t>
      </w:r>
      <w:r w:rsidRPr="0050765D">
        <w:t>Thai</w:t>
      </w:r>
      <w:r w:rsidRPr="0050765D">
        <w:rPr>
          <w:spacing w:val="-4"/>
        </w:rPr>
        <w:t xml:space="preserve"> </w:t>
      </w:r>
      <w:r w:rsidRPr="0050765D">
        <w:t>and</w:t>
      </w:r>
      <w:r w:rsidRPr="0050765D">
        <w:rPr>
          <w:spacing w:val="-3"/>
        </w:rPr>
        <w:t xml:space="preserve"> </w:t>
      </w:r>
      <w:r w:rsidRPr="0050765D">
        <w:t>the</w:t>
      </w:r>
      <w:r w:rsidRPr="0050765D">
        <w:rPr>
          <w:spacing w:val="-2"/>
        </w:rPr>
        <w:t xml:space="preserve"> </w:t>
      </w:r>
      <w:r w:rsidRPr="0050765D">
        <w:t>Malay</w:t>
      </w:r>
      <w:r w:rsidRPr="0050765D">
        <w:rPr>
          <w:spacing w:val="-2"/>
        </w:rPr>
        <w:t>s</w:t>
      </w:r>
      <w:r w:rsidRPr="0050765D">
        <w:t>ian</w:t>
      </w:r>
      <w:r w:rsidRPr="0050765D">
        <w:rPr>
          <w:spacing w:val="-11"/>
        </w:rPr>
        <w:t xml:space="preserve"> </w:t>
      </w:r>
      <w:r w:rsidRPr="0050765D">
        <w:t>believers</w:t>
      </w:r>
      <w:r w:rsidRPr="0050765D">
        <w:rPr>
          <w:spacing w:val="-9"/>
        </w:rPr>
        <w:t xml:space="preserve"> </w:t>
      </w:r>
      <w:r w:rsidRPr="0050765D">
        <w:t>were</w:t>
      </w:r>
      <w:r w:rsidRPr="0050765D">
        <w:rPr>
          <w:spacing w:val="-4"/>
        </w:rPr>
        <w:t xml:space="preserve"> </w:t>
      </w:r>
      <w:r w:rsidRPr="0050765D">
        <w:t>to</w:t>
      </w:r>
      <w:r w:rsidRPr="0050765D">
        <w:rPr>
          <w:spacing w:val="-3"/>
        </w:rPr>
        <w:t xml:space="preserve"> </w:t>
      </w:r>
      <w:r w:rsidRPr="0050765D">
        <w:t>cooperate</w:t>
      </w:r>
      <w:r w:rsidRPr="0050765D">
        <w:rPr>
          <w:spacing w:val="-10"/>
        </w:rPr>
        <w:t xml:space="preserve"> </w:t>
      </w:r>
      <w:r w:rsidRPr="0050765D">
        <w:t>in</w:t>
      </w:r>
      <w:r w:rsidRPr="0050765D">
        <w:rPr>
          <w:spacing w:val="-1"/>
        </w:rPr>
        <w:t xml:space="preserve"> </w:t>
      </w:r>
      <w:r w:rsidRPr="0050765D">
        <w:t>the pro</w:t>
      </w:r>
      <w:r w:rsidRPr="0050765D">
        <w:rPr>
          <w:spacing w:val="-1"/>
        </w:rPr>
        <w:t>m</w:t>
      </w:r>
      <w:r w:rsidRPr="0050765D">
        <w:t>otion of</w:t>
      </w:r>
      <w:r w:rsidRPr="0050765D">
        <w:rPr>
          <w:spacing w:val="9"/>
        </w:rPr>
        <w:t xml:space="preserve"> </w:t>
      </w:r>
      <w:r w:rsidRPr="0050765D">
        <w:t>the</w:t>
      </w:r>
      <w:r w:rsidRPr="0050765D">
        <w:rPr>
          <w:spacing w:val="8"/>
        </w:rPr>
        <w:t xml:space="preserve"> </w:t>
      </w:r>
      <w:r w:rsidRPr="0050765D">
        <w:t>Faith</w:t>
      </w:r>
      <w:r w:rsidRPr="0050765D">
        <w:rPr>
          <w:spacing w:val="6"/>
        </w:rPr>
        <w:t xml:space="preserve"> </w:t>
      </w:r>
      <w:r w:rsidRPr="0050765D">
        <w:t>in</w:t>
      </w:r>
      <w:r w:rsidRPr="0050765D">
        <w:rPr>
          <w:spacing w:val="9"/>
        </w:rPr>
        <w:t xml:space="preserve"> </w:t>
      </w:r>
      <w:r w:rsidRPr="0050765D">
        <w:t>the</w:t>
      </w:r>
      <w:r w:rsidRPr="0050765D">
        <w:rPr>
          <w:spacing w:val="8"/>
        </w:rPr>
        <w:t xml:space="preserve"> </w:t>
      </w:r>
      <w:r w:rsidRPr="0050765D">
        <w:t>South</w:t>
      </w:r>
      <w:r w:rsidRPr="0050765D">
        <w:rPr>
          <w:spacing w:val="5"/>
        </w:rPr>
        <w:t xml:space="preserve"> </w:t>
      </w:r>
      <w:r w:rsidRPr="0050765D">
        <w:t>of</w:t>
      </w:r>
      <w:r w:rsidRPr="0050765D">
        <w:rPr>
          <w:spacing w:val="9"/>
        </w:rPr>
        <w:t xml:space="preserve"> </w:t>
      </w:r>
      <w:r w:rsidRPr="0050765D">
        <w:t>Thailand.</w:t>
      </w:r>
      <w:r w:rsidRPr="0050765D">
        <w:rPr>
          <w:spacing w:val="1"/>
        </w:rPr>
        <w:t xml:space="preserve"> </w:t>
      </w:r>
      <w:r w:rsidRPr="0050765D">
        <w:t>The</w:t>
      </w:r>
      <w:r w:rsidRPr="0050765D">
        <w:rPr>
          <w:spacing w:val="7"/>
        </w:rPr>
        <w:t xml:space="preserve"> </w:t>
      </w:r>
      <w:r w:rsidRPr="0050765D">
        <w:t>project</w:t>
      </w:r>
      <w:r w:rsidRPr="0050765D">
        <w:rPr>
          <w:spacing w:val="4"/>
        </w:rPr>
        <w:t xml:space="preserve"> </w:t>
      </w:r>
      <w:r w:rsidRPr="0050765D">
        <w:t>was</w:t>
      </w:r>
      <w:r w:rsidRPr="0050765D">
        <w:rPr>
          <w:spacing w:val="7"/>
        </w:rPr>
        <w:t xml:space="preserve"> </w:t>
      </w:r>
      <w:r w:rsidRPr="0050765D">
        <w:t>lingering</w:t>
      </w:r>
      <w:r w:rsidRPr="0050765D">
        <w:rPr>
          <w:spacing w:val="2"/>
        </w:rPr>
        <w:t xml:space="preserve"> </w:t>
      </w:r>
      <w:r w:rsidRPr="0050765D">
        <w:t>and needed</w:t>
      </w:r>
      <w:r w:rsidRPr="0050765D">
        <w:rPr>
          <w:spacing w:val="2"/>
        </w:rPr>
        <w:t xml:space="preserve"> </w:t>
      </w:r>
      <w:r w:rsidRPr="0050765D">
        <w:t>boosting. He</w:t>
      </w:r>
      <w:r w:rsidRPr="0050765D">
        <w:rPr>
          <w:spacing w:val="7"/>
        </w:rPr>
        <w:t xml:space="preserve"> </w:t>
      </w:r>
      <w:r w:rsidRPr="0050765D">
        <w:t>spoke</w:t>
      </w:r>
      <w:r w:rsidRPr="0050765D">
        <w:rPr>
          <w:spacing w:val="4"/>
        </w:rPr>
        <w:t xml:space="preserve"> </w:t>
      </w:r>
      <w:r w:rsidRPr="0050765D">
        <w:t>of</w:t>
      </w:r>
      <w:r w:rsidRPr="0050765D">
        <w:rPr>
          <w:spacing w:val="8"/>
        </w:rPr>
        <w:t xml:space="preserve"> </w:t>
      </w:r>
      <w:r w:rsidRPr="0050765D">
        <w:t>many</w:t>
      </w:r>
      <w:r w:rsidRPr="0050765D">
        <w:rPr>
          <w:spacing w:val="4"/>
        </w:rPr>
        <w:t xml:space="preserve"> </w:t>
      </w:r>
      <w:r w:rsidRPr="0050765D">
        <w:t>possibilities</w:t>
      </w:r>
      <w:r w:rsidRPr="0050765D">
        <w:rPr>
          <w:spacing w:val="4"/>
        </w:rPr>
        <w:t xml:space="preserve"> </w:t>
      </w:r>
      <w:r w:rsidRPr="0050765D">
        <w:t>that</w:t>
      </w:r>
      <w:r w:rsidRPr="0050765D">
        <w:rPr>
          <w:spacing w:val="10"/>
        </w:rPr>
        <w:t xml:space="preserve"> </w:t>
      </w:r>
      <w:r w:rsidRPr="0050765D">
        <w:t>could</w:t>
      </w:r>
      <w:r w:rsidRPr="0050765D">
        <w:rPr>
          <w:spacing w:val="4"/>
        </w:rPr>
        <w:t xml:space="preserve"> </w:t>
      </w:r>
      <w:r w:rsidRPr="0050765D">
        <w:t>help</w:t>
      </w:r>
      <w:r w:rsidRPr="0050765D">
        <w:rPr>
          <w:spacing w:val="6"/>
        </w:rPr>
        <w:t xml:space="preserve"> </w:t>
      </w:r>
      <w:r w:rsidRPr="0050765D">
        <w:t>the</w:t>
      </w:r>
      <w:r w:rsidRPr="0050765D">
        <w:rPr>
          <w:spacing w:val="7"/>
        </w:rPr>
        <w:t xml:space="preserve"> </w:t>
      </w:r>
      <w:r w:rsidRPr="0050765D">
        <w:lastRenderedPageBreak/>
        <w:t>project</w:t>
      </w:r>
      <w:r w:rsidRPr="0050765D">
        <w:rPr>
          <w:spacing w:val="3"/>
        </w:rPr>
        <w:t xml:space="preserve"> </w:t>
      </w:r>
      <w:r w:rsidRPr="0050765D">
        <w:t>to gain</w:t>
      </w:r>
      <w:r w:rsidRPr="0050765D">
        <w:rPr>
          <w:spacing w:val="9"/>
        </w:rPr>
        <w:t xml:space="preserve"> </w:t>
      </w:r>
      <w:r w:rsidRPr="0050765D">
        <w:rPr>
          <w:spacing w:val="-1"/>
        </w:rPr>
        <w:t>m</w:t>
      </w:r>
      <w:r w:rsidRPr="0050765D">
        <w:rPr>
          <w:spacing w:val="2"/>
        </w:rPr>
        <w:t>o</w:t>
      </w:r>
      <w:r w:rsidRPr="0050765D">
        <w:t>mentum. A</w:t>
      </w:r>
      <w:r w:rsidRPr="0050765D">
        <w:rPr>
          <w:spacing w:val="-1"/>
        </w:rPr>
        <w:t>m</w:t>
      </w:r>
      <w:r w:rsidRPr="0050765D">
        <w:t>ong</w:t>
      </w:r>
      <w:r w:rsidRPr="0050765D">
        <w:rPr>
          <w:spacing w:val="5"/>
        </w:rPr>
        <w:t xml:space="preserve"> </w:t>
      </w:r>
      <w:r w:rsidRPr="0050765D">
        <w:t>which</w:t>
      </w:r>
      <w:r w:rsidRPr="0050765D">
        <w:rPr>
          <w:spacing w:val="7"/>
        </w:rPr>
        <w:t xml:space="preserve"> </w:t>
      </w:r>
      <w:r w:rsidRPr="0050765D">
        <w:t>was</w:t>
      </w:r>
      <w:r w:rsidRPr="0050765D">
        <w:rPr>
          <w:spacing w:val="9"/>
        </w:rPr>
        <w:t xml:space="preserve"> </w:t>
      </w:r>
      <w:r w:rsidRPr="0050765D">
        <w:t>the</w:t>
      </w:r>
      <w:r w:rsidRPr="0050765D">
        <w:rPr>
          <w:spacing w:val="10"/>
        </w:rPr>
        <w:t xml:space="preserve"> </w:t>
      </w:r>
      <w:r w:rsidRPr="0050765D">
        <w:t>plan</w:t>
      </w:r>
      <w:r w:rsidRPr="0050765D">
        <w:rPr>
          <w:spacing w:val="9"/>
        </w:rPr>
        <w:t xml:space="preserve"> </w:t>
      </w:r>
      <w:r w:rsidRPr="0050765D">
        <w:t>of</w:t>
      </w:r>
      <w:r w:rsidRPr="0050765D">
        <w:rPr>
          <w:spacing w:val="11"/>
        </w:rPr>
        <w:t xml:space="preserve"> </w:t>
      </w:r>
      <w:r w:rsidRPr="0050765D">
        <w:t>obtaining</w:t>
      </w:r>
      <w:r w:rsidRPr="0050765D">
        <w:rPr>
          <w:spacing w:val="3"/>
        </w:rPr>
        <w:t xml:space="preserve"> </w:t>
      </w:r>
      <w:r w:rsidRPr="0050765D">
        <w:t>a</w:t>
      </w:r>
      <w:r w:rsidRPr="0050765D">
        <w:rPr>
          <w:spacing w:val="13"/>
        </w:rPr>
        <w:t xml:space="preserve"> </w:t>
      </w:r>
      <w:r w:rsidRPr="0050765D">
        <w:t>building</w:t>
      </w:r>
      <w:r w:rsidRPr="0050765D">
        <w:rPr>
          <w:spacing w:val="4"/>
        </w:rPr>
        <w:t xml:space="preserve"> </w:t>
      </w:r>
      <w:r w:rsidRPr="0050765D">
        <w:t>for</w:t>
      </w:r>
      <w:r w:rsidRPr="0050765D">
        <w:rPr>
          <w:spacing w:val="10"/>
        </w:rPr>
        <w:t xml:space="preserve"> </w:t>
      </w:r>
      <w:r w:rsidRPr="0050765D">
        <w:t>a teaching institute</w:t>
      </w:r>
      <w:r w:rsidRPr="0050765D">
        <w:rPr>
          <w:spacing w:val="9"/>
        </w:rPr>
        <w:t xml:space="preserve"> </w:t>
      </w:r>
      <w:r w:rsidRPr="0050765D">
        <w:t>in</w:t>
      </w:r>
      <w:r w:rsidRPr="0050765D">
        <w:rPr>
          <w:spacing w:val="7"/>
        </w:rPr>
        <w:t xml:space="preserve"> </w:t>
      </w:r>
      <w:r w:rsidRPr="0050765D">
        <w:t>Hatyai</w:t>
      </w:r>
      <w:r w:rsidRPr="0050765D">
        <w:rPr>
          <w:spacing w:val="2"/>
        </w:rPr>
        <w:t xml:space="preserve"> </w:t>
      </w:r>
      <w:r w:rsidRPr="0050765D">
        <w:t>which</w:t>
      </w:r>
      <w:r w:rsidRPr="0050765D">
        <w:rPr>
          <w:spacing w:val="3"/>
        </w:rPr>
        <w:t xml:space="preserve"> </w:t>
      </w:r>
      <w:r w:rsidRPr="0050765D">
        <w:t>cou</w:t>
      </w:r>
      <w:r w:rsidRPr="0050765D">
        <w:rPr>
          <w:spacing w:val="-2"/>
        </w:rPr>
        <w:t>l</w:t>
      </w:r>
      <w:r w:rsidRPr="0050765D">
        <w:t>d</w:t>
      </w:r>
      <w:r w:rsidRPr="0050765D">
        <w:rPr>
          <w:spacing w:val="3"/>
        </w:rPr>
        <w:t xml:space="preserve"> </w:t>
      </w:r>
      <w:r w:rsidRPr="0050765D">
        <w:t>also</w:t>
      </w:r>
      <w:r w:rsidRPr="0050765D">
        <w:rPr>
          <w:spacing w:val="5"/>
        </w:rPr>
        <w:t xml:space="preserve"> </w:t>
      </w:r>
      <w:r w:rsidRPr="0050765D">
        <w:t>serve</w:t>
      </w:r>
      <w:r w:rsidRPr="0050765D">
        <w:rPr>
          <w:spacing w:val="4"/>
        </w:rPr>
        <w:t xml:space="preserve"> </w:t>
      </w:r>
      <w:r w:rsidRPr="0050765D">
        <w:t>as</w:t>
      </w:r>
      <w:r w:rsidRPr="0050765D">
        <w:rPr>
          <w:spacing w:val="7"/>
        </w:rPr>
        <w:t xml:space="preserve"> </w:t>
      </w:r>
      <w:r w:rsidRPr="0050765D">
        <w:t>the</w:t>
      </w:r>
      <w:r w:rsidRPr="0050765D">
        <w:rPr>
          <w:spacing w:val="6"/>
        </w:rPr>
        <w:t xml:space="preserve"> </w:t>
      </w:r>
      <w:r w:rsidRPr="0050765D">
        <w:t>Bahá’í</w:t>
      </w:r>
      <w:r w:rsidRPr="0050765D">
        <w:rPr>
          <w:spacing w:val="2"/>
        </w:rPr>
        <w:t xml:space="preserve"> </w:t>
      </w:r>
      <w:r w:rsidRPr="0050765D">
        <w:t>Centre.</w:t>
      </w:r>
      <w:r w:rsidRPr="0050765D">
        <w:rPr>
          <w:spacing w:val="1"/>
        </w:rPr>
        <w:t xml:space="preserve"> </w:t>
      </w:r>
      <w:r w:rsidRPr="0050765D">
        <w:t>(I usually</w:t>
      </w:r>
      <w:r w:rsidRPr="0050765D">
        <w:rPr>
          <w:spacing w:val="62"/>
        </w:rPr>
        <w:t xml:space="preserve"> </w:t>
      </w:r>
      <w:r w:rsidRPr="0050765D">
        <w:t>d</w:t>
      </w:r>
      <w:r w:rsidRPr="0050765D">
        <w:rPr>
          <w:spacing w:val="-1"/>
        </w:rPr>
        <w:t>i</w:t>
      </w:r>
      <w:r w:rsidRPr="0050765D">
        <w:t>d</w:t>
      </w:r>
      <w:r w:rsidRPr="0050765D">
        <w:rPr>
          <w:spacing w:val="66"/>
        </w:rPr>
        <w:t xml:space="preserve"> </w:t>
      </w:r>
      <w:r w:rsidRPr="0050765D">
        <w:rPr>
          <w:spacing w:val="-1"/>
        </w:rPr>
        <w:t>m</w:t>
      </w:r>
      <w:r w:rsidRPr="0050765D">
        <w:t>y</w:t>
      </w:r>
      <w:r w:rsidRPr="0050765D">
        <w:rPr>
          <w:spacing w:val="66"/>
        </w:rPr>
        <w:t xml:space="preserve"> </w:t>
      </w:r>
      <w:r w:rsidRPr="0050765D">
        <w:t>best</w:t>
      </w:r>
      <w:r w:rsidRPr="0050765D">
        <w:rPr>
          <w:spacing w:val="65"/>
        </w:rPr>
        <w:t xml:space="preserve"> </w:t>
      </w:r>
      <w:r w:rsidRPr="0050765D">
        <w:t>to</w:t>
      </w:r>
      <w:r w:rsidRPr="0050765D">
        <w:rPr>
          <w:spacing w:val="68"/>
        </w:rPr>
        <w:t xml:space="preserve"> </w:t>
      </w:r>
      <w:r w:rsidRPr="0050765D">
        <w:t>be</w:t>
      </w:r>
      <w:r w:rsidRPr="0050765D">
        <w:rPr>
          <w:spacing w:val="67"/>
        </w:rPr>
        <w:t xml:space="preserve"> </w:t>
      </w:r>
      <w:r w:rsidRPr="0050765D">
        <w:t>in</w:t>
      </w:r>
      <w:r w:rsidRPr="0050765D">
        <w:rPr>
          <w:spacing w:val="68"/>
        </w:rPr>
        <w:t xml:space="preserve"> </w:t>
      </w:r>
      <w:r w:rsidRPr="0050765D">
        <w:t>Th</w:t>
      </w:r>
      <w:r w:rsidRPr="0050765D">
        <w:rPr>
          <w:spacing w:val="-1"/>
        </w:rPr>
        <w:t>a</w:t>
      </w:r>
      <w:r w:rsidRPr="0050765D">
        <w:t>iland</w:t>
      </w:r>
      <w:r w:rsidRPr="0050765D">
        <w:rPr>
          <w:spacing w:val="60"/>
        </w:rPr>
        <w:t xml:space="preserve"> </w:t>
      </w:r>
      <w:r w:rsidRPr="0050765D">
        <w:t>whenever</w:t>
      </w:r>
      <w:r w:rsidRPr="0050765D">
        <w:rPr>
          <w:spacing w:val="59"/>
        </w:rPr>
        <w:t xml:space="preserve"> </w:t>
      </w:r>
      <w:r w:rsidRPr="0050765D">
        <w:t>I</w:t>
      </w:r>
      <w:r w:rsidRPr="0050765D">
        <w:rPr>
          <w:spacing w:val="69"/>
        </w:rPr>
        <w:t xml:space="preserve"> </w:t>
      </w:r>
      <w:r w:rsidRPr="0050765D">
        <w:t>knew</w:t>
      </w:r>
      <w:r w:rsidRPr="0050765D">
        <w:rPr>
          <w:spacing w:val="64"/>
        </w:rPr>
        <w:t xml:space="preserve"> </w:t>
      </w:r>
      <w:r w:rsidRPr="0050765D">
        <w:t>of</w:t>
      </w:r>
      <w:r w:rsidRPr="0050765D">
        <w:rPr>
          <w:spacing w:val="68"/>
        </w:rPr>
        <w:t xml:space="preserve"> </w:t>
      </w:r>
      <w:r w:rsidRPr="0050765D">
        <w:t>Dr</w:t>
      </w:r>
      <w:r w:rsidRPr="0050765D">
        <w:rPr>
          <w:spacing w:val="66"/>
        </w:rPr>
        <w:t xml:space="preserve"> </w:t>
      </w:r>
      <w:r w:rsidRPr="0050765D">
        <w:rPr>
          <w:spacing w:val="-2"/>
        </w:rPr>
        <w:t>Muhájir</w:t>
      </w:r>
      <w:r w:rsidRPr="0050765D">
        <w:t>’s co</w:t>
      </w:r>
      <w:r w:rsidRPr="0050765D">
        <w:rPr>
          <w:spacing w:val="-1"/>
        </w:rPr>
        <w:t>m</w:t>
      </w:r>
      <w:r w:rsidRPr="0050765D">
        <w:t>ing and</w:t>
      </w:r>
      <w:r w:rsidRPr="0050765D">
        <w:rPr>
          <w:spacing w:val="4"/>
        </w:rPr>
        <w:t xml:space="preserve"> </w:t>
      </w:r>
      <w:r w:rsidRPr="0050765D">
        <w:t>spent</w:t>
      </w:r>
      <w:r w:rsidRPr="0050765D">
        <w:rPr>
          <w:spacing w:val="2"/>
        </w:rPr>
        <w:t xml:space="preserve"> </w:t>
      </w:r>
      <w:r w:rsidRPr="0050765D">
        <w:t>my</w:t>
      </w:r>
      <w:r w:rsidRPr="0050765D">
        <w:rPr>
          <w:spacing w:val="5"/>
        </w:rPr>
        <w:t xml:space="preserve"> </w:t>
      </w:r>
      <w:r w:rsidRPr="0050765D">
        <w:t>ti</w:t>
      </w:r>
      <w:r w:rsidRPr="0050765D">
        <w:rPr>
          <w:spacing w:val="-1"/>
        </w:rPr>
        <w:t>m</w:t>
      </w:r>
      <w:r w:rsidRPr="0050765D">
        <w:t>e</w:t>
      </w:r>
      <w:r w:rsidRPr="0050765D">
        <w:rPr>
          <w:spacing w:val="8"/>
        </w:rPr>
        <w:t xml:space="preserve"> </w:t>
      </w:r>
      <w:r w:rsidRPr="0050765D">
        <w:t>around</w:t>
      </w:r>
      <w:r w:rsidRPr="0050765D">
        <w:rPr>
          <w:spacing w:val="1"/>
        </w:rPr>
        <w:t xml:space="preserve"> </w:t>
      </w:r>
      <w:r w:rsidRPr="0050765D">
        <w:t>him</w:t>
      </w:r>
      <w:r w:rsidRPr="0050765D">
        <w:rPr>
          <w:spacing w:val="3"/>
        </w:rPr>
        <w:t xml:space="preserve"> </w:t>
      </w:r>
      <w:r w:rsidRPr="0050765D">
        <w:t>until</w:t>
      </w:r>
      <w:r w:rsidRPr="0050765D">
        <w:rPr>
          <w:spacing w:val="2"/>
        </w:rPr>
        <w:t xml:space="preserve"> </w:t>
      </w:r>
      <w:r w:rsidRPr="0050765D">
        <w:t>he</w:t>
      </w:r>
      <w:r w:rsidRPr="0050765D">
        <w:rPr>
          <w:spacing w:val="6"/>
        </w:rPr>
        <w:t xml:space="preserve"> </w:t>
      </w:r>
      <w:r w:rsidRPr="0050765D">
        <w:t>would</w:t>
      </w:r>
      <w:r w:rsidRPr="0050765D">
        <w:rPr>
          <w:spacing w:val="1"/>
        </w:rPr>
        <w:t xml:space="preserve"> </w:t>
      </w:r>
      <w:r w:rsidRPr="0050765D">
        <w:t>depart</w:t>
      </w:r>
      <w:r w:rsidRPr="0050765D">
        <w:rPr>
          <w:spacing w:val="1"/>
        </w:rPr>
        <w:t xml:space="preserve"> </w:t>
      </w:r>
      <w:r w:rsidRPr="0050765D">
        <w:t>or</w:t>
      </w:r>
      <w:r w:rsidRPr="0050765D">
        <w:rPr>
          <w:spacing w:val="6"/>
        </w:rPr>
        <w:t xml:space="preserve"> </w:t>
      </w:r>
      <w:r w:rsidRPr="0050765D">
        <w:t>I</w:t>
      </w:r>
      <w:r w:rsidRPr="0050765D">
        <w:rPr>
          <w:spacing w:val="7"/>
        </w:rPr>
        <w:t xml:space="preserve"> </w:t>
      </w:r>
      <w:r w:rsidRPr="0050765D">
        <w:t>would</w:t>
      </w:r>
      <w:r w:rsidRPr="0050765D">
        <w:rPr>
          <w:spacing w:val="1"/>
        </w:rPr>
        <w:t xml:space="preserve"> </w:t>
      </w:r>
      <w:r w:rsidRPr="0050765D">
        <w:t>go</w:t>
      </w:r>
      <w:r w:rsidRPr="0050765D">
        <w:rPr>
          <w:spacing w:val="6"/>
        </w:rPr>
        <w:t xml:space="preserve"> </w:t>
      </w:r>
      <w:r w:rsidRPr="0050765D">
        <w:t>to Laos</w:t>
      </w:r>
      <w:r w:rsidRPr="0050765D">
        <w:rPr>
          <w:spacing w:val="-3"/>
        </w:rPr>
        <w:t xml:space="preserve"> </w:t>
      </w:r>
      <w:r w:rsidRPr="0050765D">
        <w:t>with</w:t>
      </w:r>
      <w:r w:rsidRPr="0050765D">
        <w:rPr>
          <w:spacing w:val="-3"/>
        </w:rPr>
        <w:t xml:space="preserve"> </w:t>
      </w:r>
      <w:r w:rsidRPr="0050765D">
        <w:t>hi</w:t>
      </w:r>
      <w:r w:rsidRPr="0050765D">
        <w:rPr>
          <w:spacing w:val="-1"/>
        </w:rPr>
        <w:t>m</w:t>
      </w:r>
      <w:r w:rsidRPr="0050765D">
        <w:t>.)</w:t>
      </w:r>
      <w:r w:rsidRPr="0050765D">
        <w:rPr>
          <w:spacing w:val="-4"/>
        </w:rPr>
        <w:t xml:space="preserve"> </w:t>
      </w:r>
      <w:r w:rsidRPr="0050765D">
        <w:t>In that</w:t>
      </w:r>
      <w:r w:rsidRPr="0050765D">
        <w:rPr>
          <w:spacing w:val="3"/>
        </w:rPr>
        <w:t xml:space="preserve"> </w:t>
      </w:r>
      <w:r w:rsidRPr="0050765D">
        <w:rPr>
          <w:spacing w:val="-1"/>
        </w:rPr>
        <w:t>m</w:t>
      </w:r>
      <w:r w:rsidRPr="0050765D">
        <w:rPr>
          <w:spacing w:val="1"/>
        </w:rPr>
        <w:t>e</w:t>
      </w:r>
      <w:r w:rsidRPr="0050765D">
        <w:t>eting</w:t>
      </w:r>
      <w:r w:rsidRPr="0050765D">
        <w:rPr>
          <w:spacing w:val="-5"/>
        </w:rPr>
        <w:t xml:space="preserve"> </w:t>
      </w:r>
      <w:r w:rsidRPr="0050765D">
        <w:t>he</w:t>
      </w:r>
      <w:r w:rsidRPr="0050765D">
        <w:rPr>
          <w:spacing w:val="-1"/>
        </w:rPr>
        <w:t xml:space="preserve"> </w:t>
      </w:r>
      <w:r w:rsidRPr="0050765D">
        <w:t>said</w:t>
      </w:r>
      <w:r w:rsidRPr="0050765D">
        <w:rPr>
          <w:spacing w:val="-3"/>
        </w:rPr>
        <w:t xml:space="preserve"> </w:t>
      </w:r>
      <w:r w:rsidRPr="0050765D">
        <w:t>we</w:t>
      </w:r>
      <w:r w:rsidRPr="0050765D">
        <w:rPr>
          <w:spacing w:val="-1"/>
        </w:rPr>
        <w:t xml:space="preserve"> </w:t>
      </w:r>
      <w:r w:rsidRPr="0050765D">
        <w:t>must</w:t>
      </w:r>
      <w:r w:rsidRPr="0050765D">
        <w:rPr>
          <w:spacing w:val="-3"/>
        </w:rPr>
        <w:t xml:space="preserve"> </w:t>
      </w:r>
      <w:r w:rsidRPr="0050765D">
        <w:t>purchase</w:t>
      </w:r>
      <w:r w:rsidRPr="0050765D">
        <w:rPr>
          <w:spacing w:val="-8"/>
        </w:rPr>
        <w:t xml:space="preserve"> </w:t>
      </w:r>
      <w:r w:rsidRPr="0050765D">
        <w:t>the building</w:t>
      </w:r>
      <w:r w:rsidRPr="0050765D">
        <w:rPr>
          <w:spacing w:val="-6"/>
        </w:rPr>
        <w:t xml:space="preserve"> </w:t>
      </w:r>
      <w:r w:rsidRPr="0050765D">
        <w:t>in Hat</w:t>
      </w:r>
      <w:r w:rsidRPr="0050765D">
        <w:rPr>
          <w:spacing w:val="2"/>
        </w:rPr>
        <w:t>y</w:t>
      </w:r>
      <w:r w:rsidRPr="0050765D">
        <w:t>ai without</w:t>
      </w:r>
      <w:r w:rsidRPr="0050765D">
        <w:rPr>
          <w:spacing w:val="-2"/>
        </w:rPr>
        <w:t xml:space="preserve"> </w:t>
      </w:r>
      <w:r w:rsidRPr="0050765D">
        <w:t>further</w:t>
      </w:r>
      <w:r w:rsidRPr="0050765D">
        <w:rPr>
          <w:spacing w:val="-1"/>
        </w:rPr>
        <w:t xml:space="preserve"> </w:t>
      </w:r>
      <w:r w:rsidRPr="0050765D">
        <w:t>delay</w:t>
      </w:r>
      <w:r w:rsidRPr="0050765D">
        <w:rPr>
          <w:spacing w:val="1"/>
        </w:rPr>
        <w:t xml:space="preserve"> </w:t>
      </w:r>
      <w:r w:rsidRPr="0050765D">
        <w:t>as</w:t>
      </w:r>
      <w:r w:rsidRPr="0050765D">
        <w:rPr>
          <w:spacing w:val="5"/>
        </w:rPr>
        <w:t xml:space="preserve"> </w:t>
      </w:r>
      <w:r w:rsidRPr="0050765D">
        <w:t>prices were</w:t>
      </w:r>
      <w:r w:rsidRPr="0050765D">
        <w:rPr>
          <w:spacing w:val="2"/>
        </w:rPr>
        <w:t xml:space="preserve"> </w:t>
      </w:r>
      <w:r w:rsidRPr="0050765D">
        <w:t>on</w:t>
      </w:r>
      <w:r w:rsidRPr="0050765D">
        <w:rPr>
          <w:spacing w:val="4"/>
        </w:rPr>
        <w:t xml:space="preserve"> </w:t>
      </w:r>
      <w:r w:rsidRPr="0050765D">
        <w:t>t</w:t>
      </w:r>
      <w:r w:rsidRPr="0050765D">
        <w:rPr>
          <w:spacing w:val="-1"/>
        </w:rPr>
        <w:t>h</w:t>
      </w:r>
      <w:r w:rsidRPr="0050765D">
        <w:t>e</w:t>
      </w:r>
      <w:r w:rsidRPr="0050765D">
        <w:rPr>
          <w:spacing w:val="6"/>
        </w:rPr>
        <w:t xml:space="preserve"> </w:t>
      </w:r>
      <w:r w:rsidRPr="0050765D">
        <w:t>rise.</w:t>
      </w:r>
      <w:r w:rsidRPr="0050765D">
        <w:rPr>
          <w:spacing w:val="3"/>
        </w:rPr>
        <w:t xml:space="preserve"> </w:t>
      </w:r>
      <w:r w:rsidRPr="0050765D">
        <w:t>He</w:t>
      </w:r>
      <w:r w:rsidRPr="0050765D">
        <w:rPr>
          <w:spacing w:val="5"/>
        </w:rPr>
        <w:t xml:space="preserve"> </w:t>
      </w:r>
      <w:r w:rsidRPr="0050765D">
        <w:t>looked at</w:t>
      </w:r>
      <w:r w:rsidRPr="0050765D">
        <w:rPr>
          <w:spacing w:val="7"/>
        </w:rPr>
        <w:t xml:space="preserve"> </w:t>
      </w:r>
      <w:r w:rsidRPr="0050765D">
        <w:t>me</w:t>
      </w:r>
      <w:r w:rsidRPr="0050765D">
        <w:rPr>
          <w:spacing w:val="4"/>
        </w:rPr>
        <w:t xml:space="preserve"> </w:t>
      </w:r>
      <w:r w:rsidRPr="0050765D">
        <w:t>and</w:t>
      </w:r>
      <w:r w:rsidRPr="0050765D">
        <w:rPr>
          <w:spacing w:val="3"/>
        </w:rPr>
        <w:t xml:space="preserve"> </w:t>
      </w:r>
      <w:r w:rsidRPr="0050765D">
        <w:t>said,</w:t>
      </w:r>
      <w:r w:rsidRPr="0050765D">
        <w:rPr>
          <w:spacing w:val="2"/>
        </w:rPr>
        <w:t xml:space="preserve"> </w:t>
      </w:r>
      <w:r w:rsidRPr="0050765D">
        <w:t>“you do</w:t>
      </w:r>
      <w:r w:rsidRPr="0050765D">
        <w:rPr>
          <w:spacing w:val="8"/>
        </w:rPr>
        <w:t xml:space="preserve"> </w:t>
      </w:r>
      <w:r w:rsidRPr="0050765D">
        <w:t>it.”</w:t>
      </w:r>
      <w:r w:rsidRPr="0050765D">
        <w:rPr>
          <w:spacing w:val="12"/>
        </w:rPr>
        <w:t xml:space="preserve"> </w:t>
      </w:r>
      <w:r w:rsidRPr="0050765D">
        <w:t>In</w:t>
      </w:r>
      <w:r w:rsidRPr="0050765D">
        <w:rPr>
          <w:spacing w:val="9"/>
        </w:rPr>
        <w:t xml:space="preserve"> </w:t>
      </w:r>
      <w:r w:rsidRPr="0050765D">
        <w:rPr>
          <w:spacing w:val="-1"/>
        </w:rPr>
        <w:t>m</w:t>
      </w:r>
      <w:r w:rsidRPr="0050765D">
        <w:t>y</w:t>
      </w:r>
      <w:r w:rsidRPr="0050765D">
        <w:rPr>
          <w:spacing w:val="9"/>
        </w:rPr>
        <w:t xml:space="preserve"> </w:t>
      </w:r>
      <w:r w:rsidRPr="0050765D">
        <w:rPr>
          <w:spacing w:val="-1"/>
        </w:rPr>
        <w:t>m</w:t>
      </w:r>
      <w:r w:rsidRPr="0050765D">
        <w:t>ind</w:t>
      </w:r>
      <w:r w:rsidRPr="0050765D">
        <w:rPr>
          <w:spacing w:val="6"/>
        </w:rPr>
        <w:t xml:space="preserve"> </w:t>
      </w:r>
      <w:r w:rsidRPr="0050765D">
        <w:t>I</w:t>
      </w:r>
      <w:r w:rsidRPr="0050765D">
        <w:rPr>
          <w:spacing w:val="10"/>
        </w:rPr>
        <w:t xml:space="preserve"> </w:t>
      </w:r>
      <w:r w:rsidRPr="0050765D">
        <w:t>considered it</w:t>
      </w:r>
      <w:r w:rsidRPr="0050765D">
        <w:rPr>
          <w:spacing w:val="12"/>
        </w:rPr>
        <w:t xml:space="preserve"> </w:t>
      </w:r>
      <w:r w:rsidRPr="0050765D">
        <w:t>done</w:t>
      </w:r>
      <w:r w:rsidRPr="0050765D">
        <w:rPr>
          <w:spacing w:val="6"/>
        </w:rPr>
        <w:t xml:space="preserve"> </w:t>
      </w:r>
      <w:r w:rsidRPr="0050765D">
        <w:t>and</w:t>
      </w:r>
      <w:r w:rsidRPr="0050765D">
        <w:rPr>
          <w:spacing w:val="7"/>
        </w:rPr>
        <w:t xml:space="preserve"> </w:t>
      </w:r>
      <w:r w:rsidRPr="0050765D">
        <w:t>soon</w:t>
      </w:r>
      <w:r w:rsidRPr="0050765D">
        <w:rPr>
          <w:spacing w:val="6"/>
        </w:rPr>
        <w:t xml:space="preserve"> </w:t>
      </w:r>
      <w:r w:rsidRPr="0050765D">
        <w:t>afterward</w:t>
      </w:r>
      <w:r w:rsidRPr="0050765D">
        <w:rPr>
          <w:spacing w:val="1"/>
        </w:rPr>
        <w:t xml:space="preserve"> </w:t>
      </w:r>
      <w:r w:rsidRPr="0050765D">
        <w:t>Dr</w:t>
      </w:r>
      <w:r w:rsidRPr="0050765D">
        <w:rPr>
          <w:spacing w:val="7"/>
        </w:rPr>
        <w:t xml:space="preserve"> </w:t>
      </w:r>
      <w:r w:rsidRPr="0050765D">
        <w:t>Muhájir</w:t>
      </w:r>
      <w:r w:rsidRPr="0050765D">
        <w:rPr>
          <w:spacing w:val="2"/>
        </w:rPr>
        <w:t xml:space="preserve"> </w:t>
      </w:r>
      <w:r w:rsidRPr="0050765D">
        <w:t>left.</w:t>
      </w:r>
      <w:r w:rsidRPr="0050765D">
        <w:rPr>
          <w:spacing w:val="12"/>
        </w:rPr>
        <w:t xml:space="preserve"> </w:t>
      </w:r>
      <w:r w:rsidRPr="0050765D">
        <w:t>I consulted on</w:t>
      </w:r>
      <w:r w:rsidRPr="0050765D">
        <w:rPr>
          <w:spacing w:val="8"/>
        </w:rPr>
        <w:t xml:space="preserve"> </w:t>
      </w:r>
      <w:r w:rsidRPr="0050765D">
        <w:t>the</w:t>
      </w:r>
      <w:r w:rsidRPr="0050765D">
        <w:rPr>
          <w:spacing w:val="7"/>
        </w:rPr>
        <w:t xml:space="preserve"> </w:t>
      </w:r>
      <w:r w:rsidRPr="0050765D">
        <w:t>matter</w:t>
      </w:r>
      <w:r w:rsidRPr="0050765D">
        <w:rPr>
          <w:spacing w:val="11"/>
        </w:rPr>
        <w:t xml:space="preserve"> </w:t>
      </w:r>
      <w:r w:rsidRPr="0050765D">
        <w:t>with</w:t>
      </w:r>
      <w:r w:rsidRPr="0050765D">
        <w:rPr>
          <w:spacing w:val="6"/>
        </w:rPr>
        <w:t xml:space="preserve"> </w:t>
      </w:r>
      <w:r w:rsidRPr="0050765D">
        <w:t>Mr Faridian</w:t>
      </w:r>
      <w:r w:rsidRPr="0050765D">
        <w:rPr>
          <w:spacing w:val="1"/>
        </w:rPr>
        <w:t xml:space="preserve"> </w:t>
      </w:r>
      <w:r w:rsidRPr="0050765D">
        <w:t>who</w:t>
      </w:r>
      <w:r w:rsidRPr="0050765D">
        <w:rPr>
          <w:spacing w:val="6"/>
        </w:rPr>
        <w:t xml:space="preserve"> </w:t>
      </w:r>
      <w:r w:rsidRPr="0050765D">
        <w:t>later</w:t>
      </w:r>
      <w:r w:rsidRPr="0050765D">
        <w:rPr>
          <w:spacing w:val="11"/>
        </w:rPr>
        <w:t xml:space="preserve"> </w:t>
      </w:r>
      <w:r w:rsidRPr="0050765D">
        <w:t>assumed</w:t>
      </w:r>
      <w:r w:rsidRPr="0050765D">
        <w:rPr>
          <w:spacing w:val="1"/>
        </w:rPr>
        <w:t xml:space="preserve"> </w:t>
      </w:r>
      <w:r w:rsidRPr="0050765D">
        <w:t>the</w:t>
      </w:r>
      <w:r w:rsidRPr="0050765D">
        <w:rPr>
          <w:spacing w:val="7"/>
        </w:rPr>
        <w:t xml:space="preserve"> </w:t>
      </w:r>
      <w:r w:rsidRPr="0050765D">
        <w:t>new</w:t>
      </w:r>
      <w:r w:rsidRPr="0050765D">
        <w:rPr>
          <w:spacing w:val="6"/>
        </w:rPr>
        <w:t xml:space="preserve"> </w:t>
      </w:r>
      <w:r w:rsidRPr="0050765D">
        <w:t>name, Sukhum</w:t>
      </w:r>
      <w:r w:rsidRPr="0050765D">
        <w:rPr>
          <w:spacing w:val="8"/>
        </w:rPr>
        <w:t xml:space="preserve"> </w:t>
      </w:r>
      <w:r w:rsidRPr="0050765D">
        <w:t>Abhasakun,</w:t>
      </w:r>
      <w:r w:rsidRPr="0050765D">
        <w:rPr>
          <w:spacing w:val="6"/>
        </w:rPr>
        <w:t xml:space="preserve"> </w:t>
      </w:r>
      <w:r w:rsidRPr="0050765D">
        <w:t>and</w:t>
      </w:r>
      <w:r w:rsidRPr="0050765D">
        <w:rPr>
          <w:spacing w:val="15"/>
        </w:rPr>
        <w:t xml:space="preserve"> </w:t>
      </w:r>
      <w:r w:rsidRPr="0050765D">
        <w:t>we</w:t>
      </w:r>
      <w:r w:rsidRPr="0050765D">
        <w:rPr>
          <w:spacing w:val="16"/>
        </w:rPr>
        <w:t xml:space="preserve"> </w:t>
      </w:r>
      <w:r w:rsidRPr="0050765D">
        <w:t>decided</w:t>
      </w:r>
      <w:r w:rsidRPr="0050765D">
        <w:rPr>
          <w:spacing w:val="10"/>
        </w:rPr>
        <w:t xml:space="preserve"> </w:t>
      </w:r>
      <w:r w:rsidRPr="0050765D">
        <w:t>to</w:t>
      </w:r>
      <w:r w:rsidRPr="0050765D">
        <w:rPr>
          <w:spacing w:val="17"/>
        </w:rPr>
        <w:t xml:space="preserve"> </w:t>
      </w:r>
      <w:r w:rsidRPr="0050765D">
        <w:t>go</w:t>
      </w:r>
      <w:r w:rsidRPr="0050765D">
        <w:rPr>
          <w:spacing w:val="16"/>
        </w:rPr>
        <w:t xml:space="preserve"> </w:t>
      </w:r>
      <w:r w:rsidRPr="0050765D">
        <w:t>down</w:t>
      </w:r>
      <w:r w:rsidRPr="0050765D">
        <w:rPr>
          <w:spacing w:val="13"/>
        </w:rPr>
        <w:t xml:space="preserve"> </w:t>
      </w:r>
      <w:r w:rsidRPr="0050765D">
        <w:t>to</w:t>
      </w:r>
      <w:r w:rsidRPr="0050765D">
        <w:rPr>
          <w:spacing w:val="17"/>
        </w:rPr>
        <w:t xml:space="preserve"> </w:t>
      </w:r>
      <w:r w:rsidRPr="0050765D">
        <w:t>Hatyai</w:t>
      </w:r>
      <w:r w:rsidRPr="0050765D">
        <w:rPr>
          <w:spacing w:val="12"/>
        </w:rPr>
        <w:t xml:space="preserve"> </w:t>
      </w:r>
      <w:r w:rsidRPr="0050765D">
        <w:t>and</w:t>
      </w:r>
      <w:r w:rsidRPr="0050765D">
        <w:rPr>
          <w:spacing w:val="15"/>
        </w:rPr>
        <w:t xml:space="preserve"> </w:t>
      </w:r>
      <w:r w:rsidRPr="0050765D">
        <w:t>see</w:t>
      </w:r>
      <w:r w:rsidRPr="0050765D">
        <w:rPr>
          <w:spacing w:val="19"/>
        </w:rPr>
        <w:t xml:space="preserve"> </w:t>
      </w:r>
      <w:r w:rsidRPr="0050765D">
        <w:t>what</w:t>
      </w:r>
      <w:r w:rsidRPr="0050765D">
        <w:rPr>
          <w:spacing w:val="14"/>
        </w:rPr>
        <w:t xml:space="preserve"> </w:t>
      </w:r>
      <w:r w:rsidRPr="0050765D">
        <w:t>could be</w:t>
      </w:r>
      <w:r w:rsidRPr="0050765D">
        <w:rPr>
          <w:spacing w:val="4"/>
        </w:rPr>
        <w:t xml:space="preserve"> </w:t>
      </w:r>
      <w:r w:rsidRPr="0050765D">
        <w:t>done</w:t>
      </w:r>
      <w:r w:rsidRPr="0050765D">
        <w:rPr>
          <w:spacing w:val="2"/>
        </w:rPr>
        <w:t xml:space="preserve"> </w:t>
      </w:r>
      <w:r w:rsidRPr="0050765D">
        <w:t>with</w:t>
      </w:r>
      <w:r w:rsidRPr="0050765D">
        <w:rPr>
          <w:spacing w:val="2"/>
        </w:rPr>
        <w:t xml:space="preserve"> </w:t>
      </w:r>
      <w:r w:rsidRPr="0050765D">
        <w:t>the</w:t>
      </w:r>
      <w:r w:rsidRPr="0050765D">
        <w:rPr>
          <w:spacing w:val="4"/>
        </w:rPr>
        <w:t xml:space="preserve"> </w:t>
      </w:r>
      <w:r w:rsidRPr="0050765D">
        <w:t>s</w:t>
      </w:r>
      <w:r w:rsidRPr="0050765D">
        <w:rPr>
          <w:spacing w:val="-1"/>
        </w:rPr>
        <w:t>m</w:t>
      </w:r>
      <w:r w:rsidRPr="0050765D">
        <w:t>all</w:t>
      </w:r>
      <w:r w:rsidRPr="0050765D">
        <w:rPr>
          <w:spacing w:val="4"/>
        </w:rPr>
        <w:t xml:space="preserve"> </w:t>
      </w:r>
      <w:r w:rsidRPr="0050765D">
        <w:t>a</w:t>
      </w:r>
      <w:r w:rsidRPr="0050765D">
        <w:rPr>
          <w:spacing w:val="-1"/>
        </w:rPr>
        <w:t>m</w:t>
      </w:r>
      <w:r w:rsidRPr="0050765D">
        <w:t>ount</w:t>
      </w:r>
      <w:r w:rsidRPr="0050765D">
        <w:rPr>
          <w:spacing w:val="-1"/>
        </w:rPr>
        <w:t xml:space="preserve"> </w:t>
      </w:r>
      <w:r w:rsidRPr="0050765D">
        <w:t>of</w:t>
      </w:r>
      <w:r w:rsidRPr="0050765D">
        <w:rPr>
          <w:spacing w:val="5"/>
        </w:rPr>
        <w:t xml:space="preserve"> </w:t>
      </w:r>
      <w:r w:rsidRPr="0050765D">
        <w:rPr>
          <w:spacing w:val="-1"/>
        </w:rPr>
        <w:t>m</w:t>
      </w:r>
      <w:r w:rsidRPr="0050765D">
        <w:t>oney</w:t>
      </w:r>
      <w:r w:rsidRPr="0050765D">
        <w:rPr>
          <w:spacing w:val="-1"/>
        </w:rPr>
        <w:t xml:space="preserve"> </w:t>
      </w:r>
      <w:r w:rsidRPr="0050765D">
        <w:t>that</w:t>
      </w:r>
      <w:r w:rsidRPr="0050765D">
        <w:rPr>
          <w:spacing w:val="5"/>
        </w:rPr>
        <w:t xml:space="preserve"> </w:t>
      </w:r>
      <w:r w:rsidRPr="0050765D">
        <w:t>was</w:t>
      </w:r>
      <w:r w:rsidRPr="0050765D">
        <w:rPr>
          <w:spacing w:val="3"/>
        </w:rPr>
        <w:t xml:space="preserve"> </w:t>
      </w:r>
      <w:r w:rsidRPr="0050765D">
        <w:t>allocated</w:t>
      </w:r>
      <w:r w:rsidRPr="0050765D">
        <w:rPr>
          <w:spacing w:val="7"/>
        </w:rPr>
        <w:t xml:space="preserve"> </w:t>
      </w:r>
      <w:r w:rsidRPr="0050765D">
        <w:t>for</w:t>
      </w:r>
      <w:r w:rsidRPr="0050765D">
        <w:rPr>
          <w:spacing w:val="4"/>
        </w:rPr>
        <w:t xml:space="preserve"> </w:t>
      </w:r>
      <w:r w:rsidRPr="0050765D">
        <w:t>this</w:t>
      </w:r>
      <w:r w:rsidRPr="0050765D">
        <w:rPr>
          <w:spacing w:val="3"/>
        </w:rPr>
        <w:t xml:space="preserve"> </w:t>
      </w:r>
      <w:r w:rsidRPr="0050765D">
        <w:t>purpose.</w:t>
      </w:r>
      <w:r w:rsidRPr="0050765D">
        <w:rPr>
          <w:spacing w:val="-3"/>
        </w:rPr>
        <w:t xml:space="preserve"> </w:t>
      </w:r>
      <w:r w:rsidRPr="0050765D">
        <w:t>To make</w:t>
      </w:r>
      <w:r w:rsidRPr="0050765D">
        <w:rPr>
          <w:spacing w:val="5"/>
        </w:rPr>
        <w:t xml:space="preserve"> </w:t>
      </w:r>
      <w:r w:rsidRPr="0050765D">
        <w:t>the</w:t>
      </w:r>
      <w:r w:rsidRPr="0050765D">
        <w:rPr>
          <w:spacing w:val="7"/>
        </w:rPr>
        <w:t xml:space="preserve"> </w:t>
      </w:r>
      <w:r w:rsidRPr="0050765D">
        <w:t>story</w:t>
      </w:r>
      <w:r w:rsidRPr="0050765D">
        <w:rPr>
          <w:spacing w:val="5"/>
        </w:rPr>
        <w:t xml:space="preserve"> </w:t>
      </w:r>
      <w:r w:rsidRPr="0050765D">
        <w:t>short</w:t>
      </w:r>
      <w:r w:rsidRPr="0050765D">
        <w:rPr>
          <w:spacing w:val="4"/>
        </w:rPr>
        <w:t xml:space="preserve"> </w:t>
      </w:r>
      <w:r w:rsidRPr="0050765D">
        <w:t>we</w:t>
      </w:r>
      <w:r w:rsidRPr="0050765D">
        <w:rPr>
          <w:spacing w:val="7"/>
        </w:rPr>
        <w:t xml:space="preserve"> </w:t>
      </w:r>
      <w:r w:rsidRPr="0050765D">
        <w:t>contacted the</w:t>
      </w:r>
      <w:r w:rsidRPr="0050765D">
        <w:rPr>
          <w:spacing w:val="7"/>
        </w:rPr>
        <w:t xml:space="preserve"> </w:t>
      </w:r>
      <w:r w:rsidRPr="0050765D">
        <w:t>bank</w:t>
      </w:r>
      <w:r w:rsidRPr="0050765D">
        <w:rPr>
          <w:spacing w:val="5"/>
        </w:rPr>
        <w:t xml:space="preserve"> </w:t>
      </w:r>
      <w:r w:rsidRPr="0050765D">
        <w:t>in</w:t>
      </w:r>
      <w:r w:rsidRPr="0050765D">
        <w:rPr>
          <w:spacing w:val="9"/>
        </w:rPr>
        <w:t xml:space="preserve"> </w:t>
      </w:r>
      <w:r w:rsidRPr="0050765D">
        <w:t>Hatyai</w:t>
      </w:r>
      <w:r w:rsidRPr="0050765D">
        <w:rPr>
          <w:spacing w:val="5"/>
        </w:rPr>
        <w:t xml:space="preserve"> </w:t>
      </w:r>
      <w:r w:rsidRPr="0050765D">
        <w:t>and</w:t>
      </w:r>
      <w:r w:rsidRPr="0050765D">
        <w:rPr>
          <w:spacing w:val="7"/>
        </w:rPr>
        <w:t xml:space="preserve"> </w:t>
      </w:r>
      <w:r w:rsidRPr="0050765D">
        <w:t>sought</w:t>
      </w:r>
      <w:r w:rsidRPr="0050765D">
        <w:rPr>
          <w:spacing w:val="3"/>
        </w:rPr>
        <w:t xml:space="preserve"> </w:t>
      </w:r>
      <w:r w:rsidRPr="0050765D">
        <w:t>a</w:t>
      </w:r>
      <w:r w:rsidRPr="0050765D">
        <w:rPr>
          <w:spacing w:val="11"/>
        </w:rPr>
        <w:t xml:space="preserve"> </w:t>
      </w:r>
      <w:r w:rsidRPr="0050765D">
        <w:t>mortgage arrange</w:t>
      </w:r>
      <w:r w:rsidRPr="0050765D">
        <w:rPr>
          <w:spacing w:val="-1"/>
        </w:rPr>
        <w:t>m</w:t>
      </w:r>
      <w:r w:rsidRPr="0050765D">
        <w:rPr>
          <w:spacing w:val="1"/>
        </w:rPr>
        <w:t>e</w:t>
      </w:r>
      <w:r w:rsidRPr="0050765D">
        <w:t>nt. Fortunately, the</w:t>
      </w:r>
      <w:r w:rsidRPr="0050765D">
        <w:rPr>
          <w:spacing w:val="10"/>
        </w:rPr>
        <w:t xml:space="preserve"> </w:t>
      </w:r>
      <w:r w:rsidRPr="0050765D">
        <w:t>Bank</w:t>
      </w:r>
      <w:r w:rsidRPr="0050765D">
        <w:rPr>
          <w:spacing w:val="8"/>
        </w:rPr>
        <w:t xml:space="preserve"> </w:t>
      </w:r>
      <w:r w:rsidRPr="0050765D">
        <w:t>had</w:t>
      </w:r>
      <w:r w:rsidRPr="0050765D">
        <w:rPr>
          <w:spacing w:val="10"/>
        </w:rPr>
        <w:t xml:space="preserve"> </w:t>
      </w:r>
      <w:r w:rsidRPr="0050765D">
        <w:t>a</w:t>
      </w:r>
      <w:r w:rsidRPr="0050765D">
        <w:rPr>
          <w:spacing w:val="14"/>
        </w:rPr>
        <w:t xml:space="preserve"> </w:t>
      </w:r>
      <w:r w:rsidRPr="0050765D">
        <w:t>new</w:t>
      </w:r>
      <w:r w:rsidRPr="0050765D">
        <w:rPr>
          <w:spacing w:val="9"/>
        </w:rPr>
        <w:t xml:space="preserve"> </w:t>
      </w:r>
      <w:r w:rsidRPr="0050765D">
        <w:t>bui</w:t>
      </w:r>
      <w:r w:rsidRPr="0050765D">
        <w:rPr>
          <w:spacing w:val="-1"/>
        </w:rPr>
        <w:t>l</w:t>
      </w:r>
      <w:r w:rsidRPr="0050765D">
        <w:rPr>
          <w:spacing w:val="1"/>
        </w:rPr>
        <w:t>d</w:t>
      </w:r>
      <w:r w:rsidRPr="0050765D">
        <w:t>ing</w:t>
      </w:r>
      <w:r w:rsidRPr="0050765D">
        <w:rPr>
          <w:spacing w:val="4"/>
        </w:rPr>
        <w:t xml:space="preserve"> </w:t>
      </w:r>
      <w:r w:rsidRPr="0050765D">
        <w:t>left</w:t>
      </w:r>
      <w:r w:rsidRPr="0050765D">
        <w:rPr>
          <w:spacing w:val="14"/>
        </w:rPr>
        <w:t xml:space="preserve"> </w:t>
      </w:r>
      <w:r w:rsidRPr="0050765D">
        <w:t>from</w:t>
      </w:r>
      <w:r w:rsidRPr="0050765D">
        <w:rPr>
          <w:spacing w:val="6"/>
        </w:rPr>
        <w:t xml:space="preserve"> </w:t>
      </w:r>
      <w:r w:rsidRPr="0050765D">
        <w:t>the</w:t>
      </w:r>
      <w:r w:rsidRPr="0050765D">
        <w:rPr>
          <w:spacing w:val="10"/>
        </w:rPr>
        <w:t xml:space="preserve"> </w:t>
      </w:r>
      <w:r w:rsidRPr="0050765D">
        <w:t>series</w:t>
      </w:r>
      <w:r w:rsidRPr="0050765D">
        <w:rPr>
          <w:spacing w:val="7"/>
        </w:rPr>
        <w:t xml:space="preserve"> </w:t>
      </w:r>
      <w:r w:rsidRPr="0050765D">
        <w:t>of apart</w:t>
      </w:r>
      <w:r w:rsidRPr="0050765D">
        <w:rPr>
          <w:spacing w:val="-1"/>
        </w:rPr>
        <w:t>m</w:t>
      </w:r>
      <w:r w:rsidRPr="0050765D">
        <w:t>ents</w:t>
      </w:r>
      <w:r w:rsidRPr="0050765D">
        <w:rPr>
          <w:spacing w:val="-4"/>
        </w:rPr>
        <w:t xml:space="preserve"> </w:t>
      </w:r>
      <w:r w:rsidRPr="0050765D">
        <w:t>which</w:t>
      </w:r>
      <w:r w:rsidRPr="0050765D">
        <w:rPr>
          <w:spacing w:val="1"/>
        </w:rPr>
        <w:t xml:space="preserve"> </w:t>
      </w:r>
      <w:r w:rsidRPr="0050765D">
        <w:t>they</w:t>
      </w:r>
      <w:r w:rsidRPr="0050765D">
        <w:rPr>
          <w:spacing w:val="3"/>
        </w:rPr>
        <w:t xml:space="preserve"> </w:t>
      </w:r>
      <w:r w:rsidRPr="0050765D">
        <w:t>had</w:t>
      </w:r>
      <w:r w:rsidRPr="0050765D">
        <w:rPr>
          <w:spacing w:val="4"/>
        </w:rPr>
        <w:t xml:space="preserve"> </w:t>
      </w:r>
      <w:r w:rsidRPr="0050765D">
        <w:t>developed</w:t>
      </w:r>
      <w:r w:rsidRPr="0050765D">
        <w:rPr>
          <w:spacing w:val="-3"/>
        </w:rPr>
        <w:t xml:space="preserve"> </w:t>
      </w:r>
      <w:r w:rsidRPr="0050765D">
        <w:t>and</w:t>
      </w:r>
      <w:r w:rsidRPr="0050765D">
        <w:rPr>
          <w:spacing w:val="1"/>
        </w:rPr>
        <w:t xml:space="preserve"> </w:t>
      </w:r>
      <w:r w:rsidRPr="0050765D">
        <w:t>put</w:t>
      </w:r>
      <w:r w:rsidRPr="0050765D">
        <w:rPr>
          <w:spacing w:val="4"/>
        </w:rPr>
        <w:t xml:space="preserve"> </w:t>
      </w:r>
      <w:r w:rsidRPr="0050765D">
        <w:t>on</w:t>
      </w:r>
      <w:r w:rsidRPr="0050765D">
        <w:rPr>
          <w:spacing w:val="5"/>
        </w:rPr>
        <w:t xml:space="preserve"> </w:t>
      </w:r>
      <w:r w:rsidRPr="0050765D">
        <w:t>the</w:t>
      </w:r>
      <w:r w:rsidRPr="0050765D">
        <w:rPr>
          <w:spacing w:val="5"/>
        </w:rPr>
        <w:t xml:space="preserve"> </w:t>
      </w:r>
      <w:r w:rsidRPr="0050765D">
        <w:t>market. It</w:t>
      </w:r>
      <w:r w:rsidRPr="0050765D">
        <w:rPr>
          <w:spacing w:val="6"/>
        </w:rPr>
        <w:t xml:space="preserve"> </w:t>
      </w:r>
      <w:r w:rsidRPr="0050765D">
        <w:t>was</w:t>
      </w:r>
      <w:r w:rsidRPr="0050765D">
        <w:rPr>
          <w:spacing w:val="4"/>
        </w:rPr>
        <w:t xml:space="preserve"> </w:t>
      </w:r>
      <w:r w:rsidRPr="0050765D">
        <w:t>available</w:t>
      </w:r>
      <w:r w:rsidRPr="0050765D">
        <w:rPr>
          <w:spacing w:val="8"/>
        </w:rPr>
        <w:t xml:space="preserve"> </w:t>
      </w:r>
      <w:r w:rsidRPr="0050765D">
        <w:t>to us.</w:t>
      </w:r>
      <w:r w:rsidRPr="0050765D">
        <w:rPr>
          <w:spacing w:val="20"/>
        </w:rPr>
        <w:t xml:space="preserve"> </w:t>
      </w:r>
      <w:r w:rsidRPr="0050765D">
        <w:t>We</w:t>
      </w:r>
      <w:r w:rsidRPr="0050765D">
        <w:rPr>
          <w:spacing w:val="19"/>
        </w:rPr>
        <w:t xml:space="preserve"> </w:t>
      </w:r>
      <w:r w:rsidRPr="0050765D">
        <w:t>looked</w:t>
      </w:r>
      <w:r w:rsidRPr="0050765D">
        <w:rPr>
          <w:spacing w:val="15"/>
        </w:rPr>
        <w:t xml:space="preserve"> </w:t>
      </w:r>
      <w:r w:rsidRPr="0050765D">
        <w:t>at</w:t>
      </w:r>
      <w:r w:rsidRPr="0050765D">
        <w:rPr>
          <w:spacing w:val="23"/>
        </w:rPr>
        <w:t xml:space="preserve"> </w:t>
      </w:r>
      <w:r w:rsidRPr="0050765D">
        <w:t>the</w:t>
      </w:r>
      <w:r w:rsidRPr="0050765D">
        <w:rPr>
          <w:spacing w:val="20"/>
        </w:rPr>
        <w:t xml:space="preserve"> </w:t>
      </w:r>
      <w:r w:rsidRPr="0050765D">
        <w:t>place</w:t>
      </w:r>
      <w:r w:rsidRPr="0050765D">
        <w:rPr>
          <w:spacing w:val="24"/>
        </w:rPr>
        <w:t xml:space="preserve"> </w:t>
      </w:r>
      <w:r w:rsidRPr="0050765D">
        <w:t>it</w:t>
      </w:r>
      <w:r w:rsidRPr="0050765D">
        <w:rPr>
          <w:spacing w:val="23"/>
        </w:rPr>
        <w:t xml:space="preserve"> </w:t>
      </w:r>
      <w:r w:rsidRPr="0050765D">
        <w:t>was</w:t>
      </w:r>
      <w:r w:rsidRPr="0050765D">
        <w:rPr>
          <w:spacing w:val="19"/>
        </w:rPr>
        <w:t xml:space="preserve"> </w:t>
      </w:r>
      <w:r w:rsidRPr="0050765D">
        <w:t>in,</w:t>
      </w:r>
      <w:r w:rsidRPr="0050765D">
        <w:rPr>
          <w:spacing w:val="20"/>
        </w:rPr>
        <w:t xml:space="preserve"> </w:t>
      </w:r>
      <w:r w:rsidRPr="0050765D">
        <w:t>an</w:t>
      </w:r>
      <w:r w:rsidRPr="0050765D">
        <w:rPr>
          <w:spacing w:val="22"/>
        </w:rPr>
        <w:t xml:space="preserve"> </w:t>
      </w:r>
      <w:r w:rsidRPr="0050765D">
        <w:t>excellent</w:t>
      </w:r>
      <w:r w:rsidRPr="0050765D">
        <w:rPr>
          <w:spacing w:val="23"/>
        </w:rPr>
        <w:t xml:space="preserve"> </w:t>
      </w:r>
      <w:r w:rsidRPr="0050765D">
        <w:t>location</w:t>
      </w:r>
      <w:r w:rsidRPr="0050765D">
        <w:rPr>
          <w:spacing w:val="19"/>
        </w:rPr>
        <w:t xml:space="preserve"> </w:t>
      </w:r>
      <w:r w:rsidRPr="0050765D">
        <w:t>near</w:t>
      </w:r>
      <w:r w:rsidRPr="0050765D">
        <w:rPr>
          <w:spacing w:val="18"/>
        </w:rPr>
        <w:t xml:space="preserve"> </w:t>
      </w:r>
      <w:r w:rsidRPr="0050765D">
        <w:t>a</w:t>
      </w:r>
      <w:r w:rsidRPr="0050765D">
        <w:rPr>
          <w:spacing w:val="23"/>
        </w:rPr>
        <w:t xml:space="preserve"> </w:t>
      </w:r>
      <w:r w:rsidRPr="0050765D">
        <w:t>main</w:t>
      </w:r>
      <w:r w:rsidRPr="0050765D">
        <w:rPr>
          <w:spacing w:val="19"/>
        </w:rPr>
        <w:t xml:space="preserve"> </w:t>
      </w:r>
      <w:r w:rsidRPr="0050765D">
        <w:t>road</w:t>
      </w:r>
      <w:r w:rsidRPr="0050765D">
        <w:rPr>
          <w:spacing w:val="18"/>
        </w:rPr>
        <w:t xml:space="preserve"> </w:t>
      </w:r>
      <w:r w:rsidRPr="0050765D">
        <w:t>in the</w:t>
      </w:r>
      <w:r w:rsidRPr="0050765D">
        <w:rPr>
          <w:spacing w:val="30"/>
        </w:rPr>
        <w:t xml:space="preserve"> </w:t>
      </w:r>
      <w:r w:rsidRPr="0050765D">
        <w:t>town.</w:t>
      </w:r>
      <w:r w:rsidRPr="0050765D">
        <w:rPr>
          <w:spacing w:val="27"/>
        </w:rPr>
        <w:t xml:space="preserve"> </w:t>
      </w:r>
      <w:r w:rsidRPr="0050765D">
        <w:t>Our</w:t>
      </w:r>
      <w:r w:rsidRPr="0050765D">
        <w:rPr>
          <w:spacing w:val="29"/>
        </w:rPr>
        <w:t xml:space="preserve"> </w:t>
      </w:r>
      <w:r w:rsidRPr="0050765D">
        <w:rPr>
          <w:spacing w:val="-1"/>
        </w:rPr>
        <w:t>m</w:t>
      </w:r>
      <w:r w:rsidRPr="0050765D">
        <w:t>oney</w:t>
      </w:r>
      <w:r w:rsidRPr="0050765D">
        <w:rPr>
          <w:spacing w:val="25"/>
        </w:rPr>
        <w:t xml:space="preserve"> </w:t>
      </w:r>
      <w:r w:rsidRPr="0050765D">
        <w:t>was</w:t>
      </w:r>
      <w:r w:rsidRPr="0050765D">
        <w:rPr>
          <w:spacing w:val="29"/>
        </w:rPr>
        <w:t xml:space="preserve"> </w:t>
      </w:r>
      <w:r w:rsidRPr="0050765D">
        <w:t>sufficient</w:t>
      </w:r>
      <w:r w:rsidRPr="0050765D">
        <w:rPr>
          <w:spacing w:val="23"/>
        </w:rPr>
        <w:t xml:space="preserve"> </w:t>
      </w:r>
      <w:r w:rsidRPr="0050765D">
        <w:t>to</w:t>
      </w:r>
      <w:r w:rsidRPr="0050765D">
        <w:rPr>
          <w:spacing w:val="32"/>
        </w:rPr>
        <w:t xml:space="preserve"> </w:t>
      </w:r>
      <w:r w:rsidRPr="0050765D">
        <w:t>cover</w:t>
      </w:r>
      <w:r w:rsidRPr="0050765D">
        <w:rPr>
          <w:spacing w:val="27"/>
        </w:rPr>
        <w:t xml:space="preserve"> </w:t>
      </w:r>
      <w:r w:rsidRPr="0050765D">
        <w:t>the</w:t>
      </w:r>
      <w:r w:rsidRPr="0050765D">
        <w:rPr>
          <w:spacing w:val="30"/>
        </w:rPr>
        <w:t xml:space="preserve"> </w:t>
      </w:r>
      <w:r w:rsidRPr="0050765D">
        <w:t>initial</w:t>
      </w:r>
      <w:r w:rsidRPr="0050765D">
        <w:rPr>
          <w:spacing w:val="34"/>
        </w:rPr>
        <w:t xml:space="preserve"> </w:t>
      </w:r>
      <w:r w:rsidRPr="0050765D">
        <w:t>necessary</w:t>
      </w:r>
      <w:r w:rsidRPr="0050765D">
        <w:rPr>
          <w:spacing w:val="22"/>
        </w:rPr>
        <w:t xml:space="preserve"> </w:t>
      </w:r>
      <w:r w:rsidRPr="0050765D">
        <w:t>capital.</w:t>
      </w:r>
      <w:r w:rsidRPr="0050765D">
        <w:rPr>
          <w:spacing w:val="34"/>
        </w:rPr>
        <w:t xml:space="preserve"> </w:t>
      </w:r>
      <w:r w:rsidRPr="0050765D">
        <w:t>We had</w:t>
      </w:r>
      <w:r w:rsidRPr="0050765D">
        <w:rPr>
          <w:spacing w:val="53"/>
        </w:rPr>
        <w:t xml:space="preserve"> </w:t>
      </w:r>
      <w:r w:rsidRPr="0050765D">
        <w:t>the</w:t>
      </w:r>
      <w:r w:rsidRPr="0050765D">
        <w:rPr>
          <w:spacing w:val="54"/>
        </w:rPr>
        <w:t xml:space="preserve"> </w:t>
      </w:r>
      <w:r w:rsidRPr="0050765D">
        <w:t>general</w:t>
      </w:r>
      <w:r w:rsidRPr="0050765D">
        <w:rPr>
          <w:spacing w:val="50"/>
        </w:rPr>
        <w:t xml:space="preserve"> </w:t>
      </w:r>
      <w:r w:rsidRPr="0050765D">
        <w:t>approval</w:t>
      </w:r>
      <w:r w:rsidRPr="0050765D">
        <w:rPr>
          <w:spacing w:val="47"/>
        </w:rPr>
        <w:t xml:space="preserve"> </w:t>
      </w:r>
      <w:r w:rsidRPr="0050765D">
        <w:t>of</w:t>
      </w:r>
      <w:r w:rsidRPr="0050765D">
        <w:rPr>
          <w:spacing w:val="55"/>
        </w:rPr>
        <w:t xml:space="preserve"> </w:t>
      </w:r>
      <w:r w:rsidRPr="0050765D">
        <w:rPr>
          <w:spacing w:val="-1"/>
        </w:rPr>
        <w:t>t</w:t>
      </w:r>
      <w:r w:rsidRPr="0050765D">
        <w:rPr>
          <w:spacing w:val="1"/>
        </w:rPr>
        <w:t>h</w:t>
      </w:r>
      <w:r w:rsidRPr="0050765D">
        <w:t>e</w:t>
      </w:r>
      <w:r w:rsidRPr="0050765D">
        <w:rPr>
          <w:spacing w:val="56"/>
        </w:rPr>
        <w:t xml:space="preserve"> </w:t>
      </w:r>
      <w:r w:rsidRPr="0050765D">
        <w:t>Nation</w:t>
      </w:r>
      <w:r w:rsidRPr="0050765D">
        <w:rPr>
          <w:spacing w:val="-1"/>
        </w:rPr>
        <w:t>a</w:t>
      </w:r>
      <w:r w:rsidRPr="0050765D">
        <w:t>l</w:t>
      </w:r>
      <w:r w:rsidRPr="0050765D">
        <w:rPr>
          <w:spacing w:val="48"/>
        </w:rPr>
        <w:t xml:space="preserve"> </w:t>
      </w:r>
      <w:r w:rsidRPr="0050765D">
        <w:t>Assembly.</w:t>
      </w:r>
      <w:r w:rsidRPr="0050765D">
        <w:rPr>
          <w:spacing w:val="45"/>
        </w:rPr>
        <w:t xml:space="preserve"> </w:t>
      </w:r>
      <w:r w:rsidRPr="0050765D">
        <w:t>Thus</w:t>
      </w:r>
      <w:r w:rsidRPr="0050765D">
        <w:rPr>
          <w:spacing w:val="51"/>
        </w:rPr>
        <w:t xml:space="preserve"> </w:t>
      </w:r>
      <w:r w:rsidRPr="0050765D">
        <w:t>we</w:t>
      </w:r>
      <w:r w:rsidRPr="0050765D">
        <w:rPr>
          <w:spacing w:val="54"/>
        </w:rPr>
        <w:t xml:space="preserve"> </w:t>
      </w:r>
      <w:r w:rsidRPr="0050765D">
        <w:t>made</w:t>
      </w:r>
      <w:r w:rsidRPr="0050765D">
        <w:rPr>
          <w:spacing w:val="52"/>
        </w:rPr>
        <w:t xml:space="preserve"> </w:t>
      </w:r>
      <w:r w:rsidRPr="0050765D">
        <w:t>a</w:t>
      </w:r>
      <w:r w:rsidRPr="0050765D">
        <w:rPr>
          <w:spacing w:val="57"/>
        </w:rPr>
        <w:t xml:space="preserve"> </w:t>
      </w:r>
      <w:r w:rsidRPr="0050765D">
        <w:t>small down</w:t>
      </w:r>
      <w:r w:rsidRPr="0050765D">
        <w:rPr>
          <w:spacing w:val="3"/>
        </w:rPr>
        <w:t xml:space="preserve"> </w:t>
      </w:r>
      <w:r w:rsidRPr="0050765D">
        <w:t>payment and</w:t>
      </w:r>
      <w:r w:rsidRPr="0050765D">
        <w:rPr>
          <w:spacing w:val="6"/>
        </w:rPr>
        <w:t xml:space="preserve"> </w:t>
      </w:r>
      <w:r w:rsidRPr="0050765D">
        <w:t>agreed</w:t>
      </w:r>
      <w:r w:rsidRPr="0050765D">
        <w:rPr>
          <w:spacing w:val="2"/>
        </w:rPr>
        <w:t xml:space="preserve"> </w:t>
      </w:r>
      <w:r w:rsidRPr="0050765D">
        <w:t>to</w:t>
      </w:r>
      <w:r w:rsidRPr="0050765D">
        <w:rPr>
          <w:spacing w:val="7"/>
        </w:rPr>
        <w:t xml:space="preserve"> </w:t>
      </w:r>
      <w:r w:rsidRPr="0050765D">
        <w:t>finalize</w:t>
      </w:r>
      <w:r w:rsidRPr="0050765D">
        <w:rPr>
          <w:spacing w:val="10"/>
        </w:rPr>
        <w:t xml:space="preserve"> </w:t>
      </w:r>
      <w:r w:rsidRPr="0050765D">
        <w:t>the</w:t>
      </w:r>
      <w:r w:rsidRPr="0050765D">
        <w:rPr>
          <w:spacing w:val="6"/>
        </w:rPr>
        <w:t xml:space="preserve"> </w:t>
      </w:r>
      <w:r w:rsidRPr="0050765D">
        <w:t>contract</w:t>
      </w:r>
      <w:r w:rsidRPr="0050765D">
        <w:rPr>
          <w:spacing w:val="2"/>
        </w:rPr>
        <w:t xml:space="preserve"> </w:t>
      </w:r>
      <w:r w:rsidRPr="0050765D">
        <w:t>at</w:t>
      </w:r>
      <w:r w:rsidRPr="0050765D">
        <w:rPr>
          <w:spacing w:val="10"/>
        </w:rPr>
        <w:t xml:space="preserve"> </w:t>
      </w:r>
      <w:r w:rsidRPr="0050765D">
        <w:t>a</w:t>
      </w:r>
      <w:r w:rsidRPr="0050765D">
        <w:rPr>
          <w:spacing w:val="10"/>
        </w:rPr>
        <w:t xml:space="preserve"> </w:t>
      </w:r>
      <w:r w:rsidRPr="0050765D">
        <w:t>later</w:t>
      </w:r>
      <w:r w:rsidRPr="0050765D">
        <w:rPr>
          <w:spacing w:val="11"/>
        </w:rPr>
        <w:t xml:space="preserve"> </w:t>
      </w:r>
      <w:r w:rsidRPr="0050765D">
        <w:t>date</w:t>
      </w:r>
      <w:r w:rsidRPr="0050765D">
        <w:rPr>
          <w:spacing w:val="10"/>
        </w:rPr>
        <w:t xml:space="preserve"> </w:t>
      </w:r>
      <w:r w:rsidRPr="0050765D">
        <w:t>after</w:t>
      </w:r>
      <w:r w:rsidRPr="0050765D">
        <w:rPr>
          <w:spacing w:val="4"/>
        </w:rPr>
        <w:t xml:space="preserve"> </w:t>
      </w:r>
      <w:r w:rsidRPr="0050765D">
        <w:t>final approval</w:t>
      </w:r>
      <w:r w:rsidRPr="0050765D">
        <w:rPr>
          <w:spacing w:val="1"/>
        </w:rPr>
        <w:t xml:space="preserve"> </w:t>
      </w:r>
      <w:r w:rsidRPr="0050765D">
        <w:t>could</w:t>
      </w:r>
      <w:r w:rsidRPr="0050765D">
        <w:rPr>
          <w:spacing w:val="5"/>
        </w:rPr>
        <w:t xml:space="preserve"> </w:t>
      </w:r>
      <w:r w:rsidRPr="0050765D">
        <w:t>be</w:t>
      </w:r>
      <w:r w:rsidRPr="0050765D">
        <w:rPr>
          <w:spacing w:val="8"/>
        </w:rPr>
        <w:t xml:space="preserve"> </w:t>
      </w:r>
      <w:r w:rsidRPr="0050765D">
        <w:t>obtained</w:t>
      </w:r>
      <w:r w:rsidRPr="0050765D">
        <w:rPr>
          <w:spacing w:val="2"/>
        </w:rPr>
        <w:t xml:space="preserve"> </w:t>
      </w:r>
      <w:r w:rsidRPr="0050765D">
        <w:t>from</w:t>
      </w:r>
      <w:r w:rsidRPr="0050765D">
        <w:rPr>
          <w:spacing w:val="4"/>
        </w:rPr>
        <w:t xml:space="preserve"> </w:t>
      </w:r>
      <w:r w:rsidRPr="0050765D">
        <w:t>the</w:t>
      </w:r>
      <w:r w:rsidRPr="0050765D">
        <w:rPr>
          <w:spacing w:val="7"/>
        </w:rPr>
        <w:t xml:space="preserve"> </w:t>
      </w:r>
      <w:r w:rsidRPr="0050765D">
        <w:t>National</w:t>
      </w:r>
      <w:r w:rsidRPr="0050765D">
        <w:rPr>
          <w:spacing w:val="2"/>
        </w:rPr>
        <w:t xml:space="preserve"> </w:t>
      </w:r>
      <w:r w:rsidRPr="0050765D">
        <w:t>Asse</w:t>
      </w:r>
      <w:r w:rsidRPr="0050765D">
        <w:rPr>
          <w:spacing w:val="-2"/>
        </w:rPr>
        <w:t>m</w:t>
      </w:r>
      <w:r w:rsidRPr="0050765D">
        <w:rPr>
          <w:spacing w:val="1"/>
        </w:rPr>
        <w:t>b</w:t>
      </w:r>
      <w:r w:rsidRPr="0050765D">
        <w:t>ly. The</w:t>
      </w:r>
      <w:r w:rsidRPr="0050765D">
        <w:rPr>
          <w:spacing w:val="8"/>
        </w:rPr>
        <w:t xml:space="preserve"> </w:t>
      </w:r>
      <w:r w:rsidRPr="0050765D">
        <w:t>building</w:t>
      </w:r>
      <w:r w:rsidRPr="0050765D">
        <w:rPr>
          <w:spacing w:val="3"/>
        </w:rPr>
        <w:t xml:space="preserve"> </w:t>
      </w:r>
      <w:r w:rsidRPr="0050765D">
        <w:t>was purchased</w:t>
      </w:r>
      <w:r w:rsidRPr="0050765D">
        <w:rPr>
          <w:spacing w:val="-3"/>
        </w:rPr>
        <w:t xml:space="preserve"> </w:t>
      </w:r>
      <w:r w:rsidRPr="0050765D">
        <w:t>in</w:t>
      </w:r>
      <w:r w:rsidRPr="0050765D">
        <w:rPr>
          <w:spacing w:val="6"/>
        </w:rPr>
        <w:t xml:space="preserve"> </w:t>
      </w:r>
      <w:r w:rsidRPr="0050765D">
        <w:t>the</w:t>
      </w:r>
      <w:r w:rsidRPr="0050765D">
        <w:rPr>
          <w:spacing w:val="5"/>
        </w:rPr>
        <w:t xml:space="preserve"> </w:t>
      </w:r>
      <w:r w:rsidRPr="0050765D">
        <w:t>name</w:t>
      </w:r>
      <w:r w:rsidRPr="0050765D">
        <w:rPr>
          <w:spacing w:val="2"/>
        </w:rPr>
        <w:t xml:space="preserve"> </w:t>
      </w:r>
      <w:r w:rsidRPr="0050765D">
        <w:t>of</w:t>
      </w:r>
      <w:r w:rsidRPr="0050765D">
        <w:rPr>
          <w:spacing w:val="6"/>
        </w:rPr>
        <w:t xml:space="preserve"> </w:t>
      </w:r>
      <w:r w:rsidRPr="0050765D">
        <w:t>the</w:t>
      </w:r>
      <w:r w:rsidRPr="0050765D">
        <w:rPr>
          <w:spacing w:val="5"/>
        </w:rPr>
        <w:t xml:space="preserve"> </w:t>
      </w:r>
      <w:r w:rsidRPr="0050765D">
        <w:t>c</w:t>
      </w:r>
      <w:r w:rsidRPr="0050765D">
        <w:rPr>
          <w:spacing w:val="2"/>
        </w:rPr>
        <w:t>h</w:t>
      </w:r>
      <w:r w:rsidRPr="0050765D">
        <w:t>ai</w:t>
      </w:r>
      <w:r w:rsidRPr="0050765D">
        <w:rPr>
          <w:spacing w:val="2"/>
        </w:rPr>
        <w:t>r</w:t>
      </w:r>
      <w:r w:rsidRPr="0050765D">
        <w:rPr>
          <w:spacing w:val="-2"/>
        </w:rPr>
        <w:t>m</w:t>
      </w:r>
      <w:r w:rsidRPr="0050765D">
        <w:t>an</w:t>
      </w:r>
      <w:r w:rsidRPr="0050765D">
        <w:rPr>
          <w:spacing w:val="1"/>
        </w:rPr>
        <w:t xml:space="preserve"> </w:t>
      </w:r>
      <w:r w:rsidRPr="0050765D">
        <w:t>of</w:t>
      </w:r>
      <w:r w:rsidRPr="0050765D">
        <w:rPr>
          <w:spacing w:val="8"/>
        </w:rPr>
        <w:t xml:space="preserve"> </w:t>
      </w:r>
      <w:r w:rsidRPr="0050765D">
        <w:t>the</w:t>
      </w:r>
      <w:r w:rsidRPr="0050765D">
        <w:rPr>
          <w:spacing w:val="5"/>
        </w:rPr>
        <w:t xml:space="preserve"> </w:t>
      </w:r>
      <w:r w:rsidRPr="0050765D">
        <w:t>Spiritual</w:t>
      </w:r>
      <w:r w:rsidRPr="0050765D">
        <w:rPr>
          <w:spacing w:val="-1"/>
        </w:rPr>
        <w:t xml:space="preserve"> </w:t>
      </w:r>
      <w:r w:rsidRPr="0050765D">
        <w:t>Asse</w:t>
      </w:r>
      <w:r w:rsidRPr="0050765D">
        <w:rPr>
          <w:spacing w:val="-2"/>
        </w:rPr>
        <w:t>m</w:t>
      </w:r>
      <w:r w:rsidRPr="0050765D">
        <w:rPr>
          <w:spacing w:val="2"/>
        </w:rPr>
        <w:t>b</w:t>
      </w:r>
      <w:r w:rsidRPr="0050765D">
        <w:t>ly</w:t>
      </w:r>
      <w:r w:rsidRPr="0050765D">
        <w:rPr>
          <w:spacing w:val="-3"/>
        </w:rPr>
        <w:t xml:space="preserve"> </w:t>
      </w:r>
      <w:r w:rsidRPr="0050765D">
        <w:t>of</w:t>
      </w:r>
      <w:r w:rsidRPr="0050765D">
        <w:rPr>
          <w:spacing w:val="6"/>
        </w:rPr>
        <w:t xml:space="preserve"> </w:t>
      </w:r>
      <w:r w:rsidRPr="0050765D">
        <w:t>the</w:t>
      </w:r>
      <w:r w:rsidRPr="0050765D">
        <w:rPr>
          <w:spacing w:val="5"/>
        </w:rPr>
        <w:t xml:space="preserve"> </w:t>
      </w:r>
      <w:r w:rsidRPr="0050765D">
        <w:t>Bahá’ís of</w:t>
      </w:r>
      <w:r w:rsidRPr="0050765D">
        <w:rPr>
          <w:spacing w:val="-2"/>
        </w:rPr>
        <w:t xml:space="preserve"> </w:t>
      </w:r>
      <w:r w:rsidRPr="0050765D">
        <w:t>Hatyai</w:t>
      </w:r>
      <w:r>
        <w:t>[</w:t>
      </w:r>
      <w:r w:rsidRPr="0050765D">
        <w:rPr>
          <w:rStyle w:val="FootnoteReference"/>
        </w:rPr>
        <w:footnoteReference w:id="94"/>
      </w:r>
      <w:r>
        <w:rPr>
          <w:rStyle w:val="FootnoteReference"/>
        </w:rPr>
        <w:t>]</w:t>
      </w:r>
    </w:p>
    <w:p w14:paraId="6AF6DBF6" w14:textId="3DFC67C2" w:rsidR="006E0CCA" w:rsidRPr="0050765D" w:rsidRDefault="006E5B28" w:rsidP="00615BE7"/>
    <w:p w14:paraId="17256016" w14:textId="0FE3E0F8" w:rsidR="007C42C1" w:rsidRPr="0050765D" w:rsidRDefault="006E5B28" w:rsidP="00615BE7"/>
    <w:p w14:paraId="343A4DAE" w14:textId="348666DB" w:rsidR="007C42C1" w:rsidRPr="0050765D" w:rsidRDefault="00910FCA" w:rsidP="007C42C1">
      <w:pPr>
        <w:pStyle w:val="Heading2"/>
      </w:pPr>
      <w:bookmarkStart w:id="63" w:name="_Toc80014598"/>
      <w:r w:rsidRPr="0050765D">
        <w:t>Collis Featherston</w:t>
      </w:r>
      <w:bookmarkEnd w:id="63"/>
    </w:p>
    <w:p w14:paraId="2324AA0A" w14:textId="77777777" w:rsidR="007C42C1" w:rsidRPr="0050765D" w:rsidRDefault="006E5B28" w:rsidP="007C42C1"/>
    <w:tbl>
      <w:tblPr>
        <w:tblStyle w:val="TableGrid"/>
        <w:tblW w:w="0" w:type="auto"/>
        <w:jc w:val="center"/>
        <w:tblLook w:val="04A0" w:firstRow="1" w:lastRow="0" w:firstColumn="1" w:lastColumn="0" w:noHBand="0" w:noVBand="1"/>
      </w:tblPr>
      <w:tblGrid>
        <w:gridCol w:w="9286"/>
      </w:tblGrid>
      <w:tr w:rsidR="008B41C7" w:rsidRPr="0050765D" w14:paraId="0E6DCB86" w14:textId="77777777" w:rsidTr="007E7244">
        <w:trPr>
          <w:jc w:val="center"/>
        </w:trPr>
        <w:tc>
          <w:tcPr>
            <w:tcW w:w="8505" w:type="dxa"/>
          </w:tcPr>
          <w:p w14:paraId="587B54B7" w14:textId="7131FBBA" w:rsidR="008B41C7" w:rsidRPr="0050765D" w:rsidRDefault="00910FCA" w:rsidP="008B41C7">
            <w:pPr>
              <w:jc w:val="center"/>
              <w:rPr>
                <w:sz w:val="24"/>
                <w:szCs w:val="24"/>
              </w:rPr>
            </w:pPr>
            <w:r>
              <w:rPr>
                <w:noProof/>
              </w:rPr>
              <w:lastRenderedPageBreak/>
              <w:drawing>
                <wp:inline distT="0" distB="0" distL="0" distR="0" wp14:anchorId="1F1F6355" wp14:editId="7DF96D0F">
                  <wp:extent cx="5759450" cy="3992245"/>
                  <wp:effectExtent l="0" t="0" r="0" b="8255"/>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760000" cy="3992400"/>
                          </a:xfrm>
                          <a:prstGeom prst="rect">
                            <a:avLst/>
                          </a:prstGeom>
                          <a:noFill/>
                          <a:ln>
                            <a:noFill/>
                          </a:ln>
                        </pic:spPr>
                      </pic:pic>
                    </a:graphicData>
                  </a:graphic>
                </wp:inline>
              </w:drawing>
            </w:r>
          </w:p>
        </w:tc>
      </w:tr>
      <w:tr w:rsidR="008B41C7" w:rsidRPr="0050765D" w14:paraId="29FB8F82" w14:textId="77777777" w:rsidTr="007E7244">
        <w:trPr>
          <w:jc w:val="center"/>
        </w:trPr>
        <w:tc>
          <w:tcPr>
            <w:tcW w:w="8505" w:type="dxa"/>
          </w:tcPr>
          <w:p w14:paraId="36DDFCFB" w14:textId="77777777" w:rsidR="00A72235" w:rsidRPr="0050765D" w:rsidRDefault="00910FCA" w:rsidP="008B41C7">
            <w:pPr>
              <w:jc w:val="center"/>
              <w:rPr>
                <w:sz w:val="24"/>
                <w:szCs w:val="24"/>
              </w:rPr>
            </w:pPr>
            <w:r w:rsidRPr="0050765D">
              <w:rPr>
                <w:sz w:val="24"/>
                <w:szCs w:val="24"/>
              </w:rPr>
              <w:t>Aranyaprathet, 1990. Inauguration of 1</w:t>
            </w:r>
            <w:r w:rsidRPr="0050765D">
              <w:rPr>
                <w:sz w:val="24"/>
                <w:szCs w:val="24"/>
                <w:vertAlign w:val="superscript"/>
              </w:rPr>
              <w:t>st</w:t>
            </w:r>
            <w:r w:rsidRPr="0050765D">
              <w:rPr>
                <w:sz w:val="24"/>
                <w:szCs w:val="24"/>
              </w:rPr>
              <w:t xml:space="preserve"> Bahá'í Centre. </w:t>
            </w:r>
          </w:p>
          <w:p w14:paraId="25257B65" w14:textId="4895D375" w:rsidR="008B41C7" w:rsidRPr="0050765D" w:rsidRDefault="00910FCA" w:rsidP="00A72235">
            <w:pPr>
              <w:rPr>
                <w:sz w:val="24"/>
                <w:szCs w:val="24"/>
              </w:rPr>
            </w:pPr>
            <w:r w:rsidRPr="0050765D">
              <w:rPr>
                <w:sz w:val="24"/>
                <w:szCs w:val="24"/>
              </w:rPr>
              <w:t>L-R: Tim</w:t>
            </w:r>
            <w:r w:rsidRPr="0050765D">
              <w:rPr>
                <w:spacing w:val="-2"/>
                <w:sz w:val="24"/>
                <w:szCs w:val="24"/>
              </w:rPr>
              <w:t xml:space="preserve"> </w:t>
            </w:r>
            <w:r w:rsidRPr="0050765D">
              <w:rPr>
                <w:sz w:val="24"/>
                <w:szCs w:val="24"/>
              </w:rPr>
              <w:t>Schaffter, Mrs Featherstone, Diana &amp; Scott S</w:t>
            </w:r>
            <w:r w:rsidRPr="0050765D">
              <w:rPr>
                <w:spacing w:val="1"/>
                <w:sz w:val="24"/>
                <w:szCs w:val="24"/>
              </w:rPr>
              <w:t>c</w:t>
            </w:r>
            <w:r w:rsidRPr="0050765D">
              <w:rPr>
                <w:sz w:val="24"/>
                <w:szCs w:val="24"/>
              </w:rPr>
              <w:t>haffter, Mr Featherstone.</w:t>
            </w:r>
          </w:p>
        </w:tc>
      </w:tr>
    </w:tbl>
    <w:p w14:paraId="4D1D09D5" w14:textId="7DC3AC00" w:rsidR="008B41C7" w:rsidRPr="0050765D" w:rsidRDefault="006E5B28" w:rsidP="00615BE7"/>
    <w:tbl>
      <w:tblPr>
        <w:tblStyle w:val="TableGrid"/>
        <w:tblW w:w="0" w:type="auto"/>
        <w:jc w:val="center"/>
        <w:tblLook w:val="04A0" w:firstRow="1" w:lastRow="0" w:firstColumn="1" w:lastColumn="0" w:noHBand="0" w:noVBand="1"/>
      </w:tblPr>
      <w:tblGrid>
        <w:gridCol w:w="9286"/>
      </w:tblGrid>
      <w:tr w:rsidR="007E7244" w:rsidRPr="0050765D" w14:paraId="47C3A998" w14:textId="77777777" w:rsidTr="00723D05">
        <w:trPr>
          <w:jc w:val="center"/>
        </w:trPr>
        <w:tc>
          <w:tcPr>
            <w:tcW w:w="7240" w:type="dxa"/>
          </w:tcPr>
          <w:p w14:paraId="4DA1804B" w14:textId="36E07FC3" w:rsidR="007E7244" w:rsidRPr="0050765D" w:rsidRDefault="00910FCA" w:rsidP="00723D05">
            <w:pPr>
              <w:jc w:val="center"/>
            </w:pPr>
            <w:r>
              <w:rPr>
                <w:noProof/>
              </w:rPr>
              <w:drawing>
                <wp:inline distT="0" distB="0" distL="0" distR="0" wp14:anchorId="5D9229C4" wp14:editId="345863E0">
                  <wp:extent cx="5759450" cy="3660775"/>
                  <wp:effectExtent l="0" t="0" r="0" b="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760000" cy="3661200"/>
                          </a:xfrm>
                          <a:prstGeom prst="rect">
                            <a:avLst/>
                          </a:prstGeom>
                          <a:noFill/>
                          <a:ln>
                            <a:noFill/>
                          </a:ln>
                        </pic:spPr>
                      </pic:pic>
                    </a:graphicData>
                  </a:graphic>
                </wp:inline>
              </w:drawing>
            </w:r>
          </w:p>
        </w:tc>
      </w:tr>
      <w:tr w:rsidR="007E7244" w:rsidRPr="0050765D" w14:paraId="224B9625" w14:textId="77777777" w:rsidTr="00723D05">
        <w:trPr>
          <w:jc w:val="center"/>
        </w:trPr>
        <w:tc>
          <w:tcPr>
            <w:tcW w:w="7240" w:type="dxa"/>
          </w:tcPr>
          <w:p w14:paraId="384DF8B9" w14:textId="21C9AAAF" w:rsidR="007E7244" w:rsidRPr="0050765D" w:rsidRDefault="00910FCA" w:rsidP="00723D05">
            <w:pPr>
              <w:jc w:val="center"/>
            </w:pPr>
            <w:r w:rsidRPr="0050765D">
              <w:t>Oceanic Conference of the South China Seas, Singapore, Jan 1971. L-R: Sawai, Enoch Olinga, Chavalit Manjikul, Collis Featherstone, Shirin Fozdar.</w:t>
            </w:r>
          </w:p>
        </w:tc>
      </w:tr>
    </w:tbl>
    <w:p w14:paraId="549943D8" w14:textId="16CC9142" w:rsidR="007E7244" w:rsidRPr="0050765D" w:rsidRDefault="006E5B28" w:rsidP="00615BE7"/>
    <w:tbl>
      <w:tblPr>
        <w:tblStyle w:val="TableGrid"/>
        <w:tblW w:w="0" w:type="auto"/>
        <w:tblLook w:val="04A0" w:firstRow="1" w:lastRow="0" w:firstColumn="1" w:lastColumn="0" w:noHBand="0" w:noVBand="1"/>
      </w:tblPr>
      <w:tblGrid>
        <w:gridCol w:w="9286"/>
      </w:tblGrid>
      <w:tr w:rsidR="00723D05" w:rsidRPr="0050765D" w14:paraId="6EF92D79" w14:textId="77777777" w:rsidTr="004E4AE0">
        <w:tc>
          <w:tcPr>
            <w:tcW w:w="9208" w:type="dxa"/>
          </w:tcPr>
          <w:p w14:paraId="76DF48CF" w14:textId="64AA46FA" w:rsidR="00723D05" w:rsidRPr="0050765D" w:rsidRDefault="00910FCA" w:rsidP="004E4AE0">
            <w:pPr>
              <w:jc w:val="center"/>
            </w:pPr>
            <w:r>
              <w:rPr>
                <w:noProof/>
              </w:rPr>
              <w:drawing>
                <wp:inline distT="0" distB="0" distL="0" distR="0" wp14:anchorId="23072D26" wp14:editId="3F717F3A">
                  <wp:extent cx="5759450" cy="4003040"/>
                  <wp:effectExtent l="0" t="0" r="0" b="0"/>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760000" cy="4003200"/>
                          </a:xfrm>
                          <a:prstGeom prst="rect">
                            <a:avLst/>
                          </a:prstGeom>
                          <a:noFill/>
                          <a:ln>
                            <a:noFill/>
                          </a:ln>
                        </pic:spPr>
                      </pic:pic>
                    </a:graphicData>
                  </a:graphic>
                </wp:inline>
              </w:drawing>
            </w:r>
          </w:p>
        </w:tc>
      </w:tr>
      <w:tr w:rsidR="00723D05" w:rsidRPr="0050765D" w14:paraId="3F1DA7B6" w14:textId="77777777" w:rsidTr="004E4AE0">
        <w:tc>
          <w:tcPr>
            <w:tcW w:w="9208" w:type="dxa"/>
          </w:tcPr>
          <w:p w14:paraId="3F4F6685" w14:textId="77777777" w:rsidR="008D3A2B" w:rsidRPr="0050765D" w:rsidRDefault="00910FCA" w:rsidP="004E4AE0">
            <w:pPr>
              <w:jc w:val="center"/>
            </w:pPr>
            <w:r w:rsidRPr="0050765D">
              <w:t xml:space="preserve">Faridians’ home, 1990. </w:t>
            </w:r>
          </w:p>
          <w:p w14:paraId="61E87305" w14:textId="27AF332B" w:rsidR="008D3A2B" w:rsidRPr="0050765D" w:rsidRDefault="00910FCA" w:rsidP="008D3A2B">
            <w:pPr>
              <w:jc w:val="left"/>
            </w:pPr>
            <w:r w:rsidRPr="0050765D">
              <w:t>Back: L-R: Nagen</w:t>
            </w:r>
            <w:r>
              <w:t>[</w:t>
            </w:r>
            <w:r w:rsidRPr="0050765D">
              <w:rPr>
                <w:rStyle w:val="FootnoteReference"/>
              </w:rPr>
              <w:footnoteReference w:id="95"/>
            </w:r>
            <w:r>
              <w:rPr>
                <w:rStyle w:val="FootnoteReference"/>
              </w:rPr>
              <w:t>]</w:t>
            </w:r>
            <w:r w:rsidRPr="0050765D">
              <w:t>, Mr Featherstone, Sulee</w:t>
            </w:r>
            <w:r>
              <w:t>[</w:t>
            </w:r>
            <w:r w:rsidRPr="0050765D">
              <w:rPr>
                <w:rStyle w:val="FootnoteReference"/>
              </w:rPr>
              <w:footnoteReference w:id="96"/>
            </w:r>
            <w:r>
              <w:rPr>
                <w:rStyle w:val="FootnoteReference"/>
              </w:rPr>
              <w:t>]</w:t>
            </w:r>
            <w:r w:rsidRPr="0050765D">
              <w:t>, Mrs Featherstone, Sammi.</w:t>
            </w:r>
          </w:p>
          <w:p w14:paraId="685279F5" w14:textId="24D8A4F5" w:rsidR="00723D05" w:rsidRPr="0050765D" w:rsidRDefault="00910FCA" w:rsidP="008D3A2B">
            <w:pPr>
              <w:jc w:val="left"/>
            </w:pPr>
            <w:r w:rsidRPr="0050765D">
              <w:t>Front: L-R: Somlak</w:t>
            </w:r>
            <w:r>
              <w:t>[</w:t>
            </w:r>
            <w:r w:rsidRPr="0050765D">
              <w:rPr>
                <w:rStyle w:val="FootnoteReference"/>
              </w:rPr>
              <w:footnoteReference w:id="97"/>
            </w:r>
            <w:r>
              <w:rPr>
                <w:rStyle w:val="FootnoteReference"/>
              </w:rPr>
              <w:t>]</w:t>
            </w:r>
            <w:r w:rsidRPr="0050765D">
              <w:t>, Badi</w:t>
            </w:r>
            <w:r>
              <w:t>[</w:t>
            </w:r>
            <w:r w:rsidRPr="0050765D">
              <w:rPr>
                <w:rStyle w:val="FootnoteReference"/>
              </w:rPr>
              <w:footnoteReference w:id="98"/>
            </w:r>
            <w:r>
              <w:rPr>
                <w:rStyle w:val="FootnoteReference"/>
              </w:rPr>
              <w:t>]</w:t>
            </w:r>
            <w:r w:rsidRPr="0050765D">
              <w:t>, Dr Chairat Saovaprut, Sunantha</w:t>
            </w:r>
          </w:p>
        </w:tc>
      </w:tr>
    </w:tbl>
    <w:p w14:paraId="370E3250" w14:textId="77777777" w:rsidR="006E0CCA" w:rsidRPr="0050765D" w:rsidRDefault="006E5B28" w:rsidP="00615BE7"/>
    <w:tbl>
      <w:tblPr>
        <w:tblStyle w:val="TableGrid"/>
        <w:tblW w:w="0" w:type="auto"/>
        <w:jc w:val="center"/>
        <w:tblLook w:val="04A0" w:firstRow="1" w:lastRow="0" w:firstColumn="1" w:lastColumn="0" w:noHBand="0" w:noVBand="1"/>
      </w:tblPr>
      <w:tblGrid>
        <w:gridCol w:w="9629"/>
      </w:tblGrid>
      <w:tr w:rsidR="004E4AE0" w:rsidRPr="0050765D" w14:paraId="76721744" w14:textId="77777777" w:rsidTr="0013637E">
        <w:trPr>
          <w:jc w:val="center"/>
        </w:trPr>
        <w:tc>
          <w:tcPr>
            <w:tcW w:w="7933" w:type="dxa"/>
          </w:tcPr>
          <w:p w14:paraId="63F9850C" w14:textId="2826F16C" w:rsidR="004E4AE0" w:rsidRPr="0050765D" w:rsidRDefault="00910FCA" w:rsidP="0013637E">
            <w:pPr>
              <w:jc w:val="center"/>
            </w:pPr>
            <w:r>
              <w:rPr>
                <w:noProof/>
              </w:rPr>
              <w:lastRenderedPageBreak/>
              <w:drawing>
                <wp:inline distT="0" distB="0" distL="0" distR="0" wp14:anchorId="1E9C3E27" wp14:editId="3D09D2E6">
                  <wp:extent cx="6839585" cy="4953000"/>
                  <wp:effectExtent l="0" t="0" r="0" b="0"/>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840000" cy="4953600"/>
                          </a:xfrm>
                          <a:prstGeom prst="rect">
                            <a:avLst/>
                          </a:prstGeom>
                          <a:noFill/>
                          <a:ln>
                            <a:noFill/>
                          </a:ln>
                        </pic:spPr>
                      </pic:pic>
                    </a:graphicData>
                  </a:graphic>
                </wp:inline>
              </w:drawing>
            </w:r>
          </w:p>
        </w:tc>
      </w:tr>
      <w:tr w:rsidR="004E4AE0" w:rsidRPr="0050765D" w14:paraId="44965445" w14:textId="77777777" w:rsidTr="0013637E">
        <w:trPr>
          <w:jc w:val="center"/>
        </w:trPr>
        <w:tc>
          <w:tcPr>
            <w:tcW w:w="7933" w:type="dxa"/>
          </w:tcPr>
          <w:p w14:paraId="11F379DA" w14:textId="3CA12D2E" w:rsidR="004E4AE0" w:rsidRPr="0050765D" w:rsidRDefault="00910FCA" w:rsidP="0013637E">
            <w:pPr>
              <w:jc w:val="center"/>
            </w:pPr>
            <w:r w:rsidRPr="0050765D">
              <w:t>L-R: Mr Roshan Abhasakun, Mrs Madge Featherstone, Mr Collis Featherstone, Badi</w:t>
            </w:r>
          </w:p>
        </w:tc>
      </w:tr>
    </w:tbl>
    <w:p w14:paraId="36AD01A7" w14:textId="77777777" w:rsidR="006E0CCA" w:rsidRPr="0050765D" w:rsidRDefault="006E5B28" w:rsidP="00615BE7"/>
    <w:tbl>
      <w:tblPr>
        <w:tblStyle w:val="TableGrid"/>
        <w:tblW w:w="0" w:type="auto"/>
        <w:jc w:val="center"/>
        <w:tblLook w:val="04A0" w:firstRow="1" w:lastRow="0" w:firstColumn="1" w:lastColumn="0" w:noHBand="0" w:noVBand="1"/>
      </w:tblPr>
      <w:tblGrid>
        <w:gridCol w:w="9286"/>
      </w:tblGrid>
      <w:tr w:rsidR="0013637E" w:rsidRPr="0050765D" w14:paraId="7BA3C31E" w14:textId="77777777" w:rsidTr="0013637E">
        <w:trPr>
          <w:jc w:val="center"/>
        </w:trPr>
        <w:tc>
          <w:tcPr>
            <w:tcW w:w="6940" w:type="dxa"/>
          </w:tcPr>
          <w:p w14:paraId="6561FFEB" w14:textId="5BD7504E" w:rsidR="0013637E" w:rsidRPr="0050765D" w:rsidRDefault="00910FCA" w:rsidP="0013637E">
            <w:pPr>
              <w:jc w:val="center"/>
            </w:pPr>
            <w:r>
              <w:rPr>
                <w:noProof/>
              </w:rPr>
              <w:lastRenderedPageBreak/>
              <w:drawing>
                <wp:inline distT="0" distB="0" distL="0" distR="0" wp14:anchorId="6E30B213" wp14:editId="0E21C668">
                  <wp:extent cx="5759450" cy="3794125"/>
                  <wp:effectExtent l="0" t="0" r="0" b="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760000" cy="3794400"/>
                          </a:xfrm>
                          <a:prstGeom prst="rect">
                            <a:avLst/>
                          </a:prstGeom>
                          <a:noFill/>
                          <a:ln>
                            <a:noFill/>
                          </a:ln>
                        </pic:spPr>
                      </pic:pic>
                    </a:graphicData>
                  </a:graphic>
                </wp:inline>
              </w:drawing>
            </w:r>
          </w:p>
        </w:tc>
      </w:tr>
      <w:tr w:rsidR="0013637E" w:rsidRPr="0050765D" w14:paraId="006F3998" w14:textId="77777777" w:rsidTr="0013637E">
        <w:trPr>
          <w:jc w:val="center"/>
        </w:trPr>
        <w:tc>
          <w:tcPr>
            <w:tcW w:w="6940" w:type="dxa"/>
          </w:tcPr>
          <w:p w14:paraId="5481538D" w14:textId="0A5906C6" w:rsidR="0013637E" w:rsidRPr="0050765D" w:rsidRDefault="00910FCA" w:rsidP="0013637E">
            <w:pPr>
              <w:jc w:val="center"/>
            </w:pPr>
            <w:r w:rsidRPr="0050765D">
              <w:t>Faridians’ home, Bangkok, 1990. L-R: Mr Collis Feath</w:t>
            </w:r>
            <w:r w:rsidRPr="0050765D">
              <w:rPr>
                <w:spacing w:val="1"/>
              </w:rPr>
              <w:t>e</w:t>
            </w:r>
            <w:r w:rsidRPr="0050765D">
              <w:t>rstone, Mrs Meuangma Yaganeg</w:t>
            </w:r>
            <w:r w:rsidRPr="0050765D">
              <w:rPr>
                <w:spacing w:val="-1"/>
              </w:rPr>
              <w:t>i</w:t>
            </w:r>
            <w:r w:rsidRPr="0050765D">
              <w:t>, Mrs Madge Featherstone, Mr Faiz Yaganegi.</w:t>
            </w:r>
          </w:p>
        </w:tc>
      </w:tr>
    </w:tbl>
    <w:p w14:paraId="0799CD56" w14:textId="6F6C4A11" w:rsidR="00E5312E" w:rsidRPr="0050765D" w:rsidRDefault="006E5B28" w:rsidP="00615BE7"/>
    <w:tbl>
      <w:tblPr>
        <w:tblStyle w:val="TableGrid"/>
        <w:tblW w:w="0" w:type="auto"/>
        <w:jc w:val="center"/>
        <w:tblLook w:val="04A0" w:firstRow="1" w:lastRow="0" w:firstColumn="1" w:lastColumn="0" w:noHBand="0" w:noVBand="1"/>
      </w:tblPr>
      <w:tblGrid>
        <w:gridCol w:w="9286"/>
      </w:tblGrid>
      <w:tr w:rsidR="009A5D44" w:rsidRPr="0050765D" w14:paraId="06E0495E" w14:textId="77777777" w:rsidTr="009A5D44">
        <w:trPr>
          <w:jc w:val="center"/>
        </w:trPr>
        <w:tc>
          <w:tcPr>
            <w:tcW w:w="7087" w:type="dxa"/>
          </w:tcPr>
          <w:p w14:paraId="4714DFF3" w14:textId="0A28844B" w:rsidR="009A5D44" w:rsidRPr="0050765D" w:rsidRDefault="00910FCA" w:rsidP="009A5D44">
            <w:pPr>
              <w:jc w:val="center"/>
            </w:pPr>
            <w:r>
              <w:rPr>
                <w:noProof/>
              </w:rPr>
              <w:drawing>
                <wp:inline distT="0" distB="0" distL="0" distR="0" wp14:anchorId="4F67E865" wp14:editId="40C4FBC5">
                  <wp:extent cx="5759450" cy="4053205"/>
                  <wp:effectExtent l="0" t="0" r="0" b="4445"/>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760000" cy="4053600"/>
                          </a:xfrm>
                          <a:prstGeom prst="rect">
                            <a:avLst/>
                          </a:prstGeom>
                          <a:noFill/>
                          <a:ln>
                            <a:noFill/>
                          </a:ln>
                        </pic:spPr>
                      </pic:pic>
                    </a:graphicData>
                  </a:graphic>
                </wp:inline>
              </w:drawing>
            </w:r>
          </w:p>
        </w:tc>
      </w:tr>
      <w:tr w:rsidR="009A5D44" w:rsidRPr="0050765D" w14:paraId="620FF226" w14:textId="77777777" w:rsidTr="009A5D44">
        <w:trPr>
          <w:jc w:val="center"/>
        </w:trPr>
        <w:tc>
          <w:tcPr>
            <w:tcW w:w="7087" w:type="dxa"/>
          </w:tcPr>
          <w:p w14:paraId="656B57B0" w14:textId="0A785736" w:rsidR="009A5D44" w:rsidRPr="0050765D" w:rsidRDefault="00910FCA" w:rsidP="009A5D44">
            <w:pPr>
              <w:jc w:val="center"/>
            </w:pPr>
            <w:r w:rsidRPr="0050765D">
              <w:lastRenderedPageBreak/>
              <w:t>Yasothon, 1988. L-R: Mrs Siriporn Pilla</w:t>
            </w:r>
            <w:r w:rsidRPr="0050765D">
              <w:rPr>
                <w:spacing w:val="-1"/>
              </w:rPr>
              <w:t>y</w:t>
            </w:r>
            <w:r w:rsidRPr="0050765D">
              <w:t>, Mr Collis Featherstone, Badi</w:t>
            </w:r>
          </w:p>
        </w:tc>
      </w:tr>
    </w:tbl>
    <w:p w14:paraId="28624E29" w14:textId="77777777" w:rsidR="009A5D44" w:rsidRPr="0050765D" w:rsidRDefault="006E5B28" w:rsidP="00615BE7"/>
    <w:tbl>
      <w:tblPr>
        <w:tblStyle w:val="TableGrid"/>
        <w:tblW w:w="0" w:type="auto"/>
        <w:jc w:val="center"/>
        <w:tblLook w:val="04A0" w:firstRow="1" w:lastRow="0" w:firstColumn="1" w:lastColumn="0" w:noHBand="0" w:noVBand="1"/>
      </w:tblPr>
      <w:tblGrid>
        <w:gridCol w:w="9246"/>
      </w:tblGrid>
      <w:tr w:rsidR="009A5D44" w:rsidRPr="0050765D" w14:paraId="37251C73" w14:textId="77777777" w:rsidTr="009A5D44">
        <w:trPr>
          <w:jc w:val="center"/>
        </w:trPr>
        <w:tc>
          <w:tcPr>
            <w:tcW w:w="7649" w:type="dxa"/>
          </w:tcPr>
          <w:p w14:paraId="42D66D1F" w14:textId="7D6196CF" w:rsidR="009A5D44" w:rsidRPr="0050765D" w:rsidRDefault="00910FCA" w:rsidP="009A5D44">
            <w:pPr>
              <w:jc w:val="center"/>
            </w:pPr>
            <w:r>
              <w:rPr>
                <w:noProof/>
              </w:rPr>
              <w:drawing>
                <wp:inline distT="0" distB="0" distL="0" distR="0" wp14:anchorId="01D610C9" wp14:editId="1E789364">
                  <wp:extent cx="5734050" cy="3867150"/>
                  <wp:effectExtent l="0" t="0" r="0" b="0"/>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734050" cy="3867150"/>
                          </a:xfrm>
                          <a:prstGeom prst="rect">
                            <a:avLst/>
                          </a:prstGeom>
                          <a:noFill/>
                          <a:ln>
                            <a:noFill/>
                          </a:ln>
                        </pic:spPr>
                      </pic:pic>
                    </a:graphicData>
                  </a:graphic>
                </wp:inline>
              </w:drawing>
            </w:r>
          </w:p>
        </w:tc>
      </w:tr>
      <w:tr w:rsidR="009A5D44" w:rsidRPr="0050765D" w14:paraId="7E19A8F1" w14:textId="77777777" w:rsidTr="009A5D44">
        <w:trPr>
          <w:jc w:val="center"/>
        </w:trPr>
        <w:tc>
          <w:tcPr>
            <w:tcW w:w="7649" w:type="dxa"/>
          </w:tcPr>
          <w:p w14:paraId="25C1279E" w14:textId="5B96960D" w:rsidR="009A5D44" w:rsidRPr="0050765D" w:rsidRDefault="00910FCA" w:rsidP="009A5D44">
            <w:pPr>
              <w:jc w:val="center"/>
            </w:pPr>
            <w:r w:rsidRPr="0050765D">
              <w:t>L-R: Mr Collis Featherstone, Chusiri, Mrs Madge Featherstone, Mr Fazlollah Faridian.</w:t>
            </w:r>
          </w:p>
        </w:tc>
      </w:tr>
    </w:tbl>
    <w:p w14:paraId="29BFE868" w14:textId="77777777" w:rsidR="006E0CCA" w:rsidRPr="0050765D" w:rsidRDefault="006E5B28" w:rsidP="00615BE7"/>
    <w:tbl>
      <w:tblPr>
        <w:tblStyle w:val="TableGrid"/>
        <w:tblW w:w="0" w:type="auto"/>
        <w:jc w:val="center"/>
        <w:tblLook w:val="04A0" w:firstRow="1" w:lastRow="0" w:firstColumn="1" w:lastColumn="0" w:noHBand="0" w:noVBand="1"/>
      </w:tblPr>
      <w:tblGrid>
        <w:gridCol w:w="9286"/>
      </w:tblGrid>
      <w:tr w:rsidR="009A5D44" w:rsidRPr="0050765D" w14:paraId="7135445D" w14:textId="77777777" w:rsidTr="00BB72B5">
        <w:trPr>
          <w:jc w:val="center"/>
        </w:trPr>
        <w:tc>
          <w:tcPr>
            <w:tcW w:w="6803" w:type="dxa"/>
          </w:tcPr>
          <w:p w14:paraId="062915C8" w14:textId="4B05D3FE" w:rsidR="009A5D44" w:rsidRPr="0050765D" w:rsidRDefault="00910FCA" w:rsidP="00BB72B5">
            <w:pPr>
              <w:jc w:val="center"/>
            </w:pPr>
            <w:r>
              <w:rPr>
                <w:noProof/>
              </w:rPr>
              <w:lastRenderedPageBreak/>
              <w:drawing>
                <wp:inline distT="0" distB="0" distL="0" distR="0" wp14:anchorId="572E23F7" wp14:editId="44064940">
                  <wp:extent cx="5759450" cy="3949065"/>
                  <wp:effectExtent l="0" t="0" r="0" b="0"/>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760000" cy="3949200"/>
                          </a:xfrm>
                          <a:prstGeom prst="rect">
                            <a:avLst/>
                          </a:prstGeom>
                          <a:noFill/>
                          <a:ln>
                            <a:noFill/>
                          </a:ln>
                        </pic:spPr>
                      </pic:pic>
                    </a:graphicData>
                  </a:graphic>
                </wp:inline>
              </w:drawing>
            </w:r>
          </w:p>
        </w:tc>
      </w:tr>
      <w:tr w:rsidR="009A5D44" w:rsidRPr="0050765D" w14:paraId="62CFD16F" w14:textId="77777777" w:rsidTr="00BB72B5">
        <w:trPr>
          <w:jc w:val="center"/>
        </w:trPr>
        <w:tc>
          <w:tcPr>
            <w:tcW w:w="6803" w:type="dxa"/>
          </w:tcPr>
          <w:p w14:paraId="238C9228" w14:textId="211E9FCC" w:rsidR="009A5D44" w:rsidRPr="0050765D" w:rsidRDefault="00910FCA" w:rsidP="00BB72B5">
            <w:pPr>
              <w:jc w:val="center"/>
            </w:pPr>
            <w:r w:rsidRPr="0050765D">
              <w:t xml:space="preserve">Bahá'í Centre, Lang Suan Rd, Bangkok. L-R: Collis </w:t>
            </w:r>
            <w:r w:rsidRPr="0050765D">
              <w:rPr>
                <w:spacing w:val="-2"/>
              </w:rPr>
              <w:t>F</w:t>
            </w:r>
            <w:r w:rsidRPr="0050765D">
              <w:t>e</w:t>
            </w:r>
            <w:r w:rsidRPr="0050765D">
              <w:rPr>
                <w:spacing w:val="-1"/>
              </w:rPr>
              <w:t>a</w:t>
            </w:r>
            <w:r w:rsidRPr="0050765D">
              <w:rPr>
                <w:spacing w:val="1"/>
              </w:rPr>
              <w:t>t</w:t>
            </w:r>
            <w:r w:rsidRPr="0050765D">
              <w:t>her</w:t>
            </w:r>
            <w:r w:rsidRPr="0050765D">
              <w:rPr>
                <w:spacing w:val="-1"/>
              </w:rPr>
              <w:t>s</w:t>
            </w:r>
            <w:r w:rsidRPr="0050765D">
              <w:t>tone, Yazdanp</w:t>
            </w:r>
            <w:r w:rsidRPr="0050765D">
              <w:rPr>
                <w:spacing w:val="-1"/>
              </w:rPr>
              <w:t>o</w:t>
            </w:r>
            <w:r w:rsidRPr="0050765D">
              <w:t>or, Sohrab Moattar, Firouz Ana</w:t>
            </w:r>
            <w:r w:rsidRPr="0050765D">
              <w:rPr>
                <w:spacing w:val="-1"/>
              </w:rPr>
              <w:t>r</w:t>
            </w:r>
            <w:r w:rsidRPr="0050765D">
              <w:t>aki</w:t>
            </w:r>
          </w:p>
        </w:tc>
      </w:tr>
    </w:tbl>
    <w:p w14:paraId="4243B659" w14:textId="7A1B7ECE" w:rsidR="006E0CCA" w:rsidRPr="0050765D" w:rsidRDefault="006E5B28" w:rsidP="00615BE7"/>
    <w:p w14:paraId="11E89C0F" w14:textId="52DE4B2C" w:rsidR="00E5312E" w:rsidRPr="0050765D" w:rsidRDefault="006E5B28" w:rsidP="00615BE7"/>
    <w:p w14:paraId="36AB24DC" w14:textId="6C0CB1D8" w:rsidR="006E0CCA" w:rsidRPr="0050765D" w:rsidRDefault="00910FCA" w:rsidP="00BB72B5">
      <w:pPr>
        <w:pStyle w:val="Heading1"/>
      </w:pPr>
      <w:bookmarkStart w:id="65" w:name="_Toc80014599"/>
      <w:r w:rsidRPr="0050765D">
        <w:t>Contribution</w:t>
      </w:r>
      <w:r w:rsidRPr="0050765D">
        <w:rPr>
          <w:spacing w:val="-16"/>
        </w:rPr>
        <w:t xml:space="preserve"> </w:t>
      </w:r>
      <w:r w:rsidRPr="0050765D">
        <w:t>of</w:t>
      </w:r>
      <w:r w:rsidRPr="0050765D">
        <w:rPr>
          <w:spacing w:val="-2"/>
        </w:rPr>
        <w:t xml:space="preserve"> </w:t>
      </w:r>
      <w:r w:rsidRPr="0050765D">
        <w:t>the</w:t>
      </w:r>
      <w:r w:rsidRPr="0050765D">
        <w:rPr>
          <w:spacing w:val="-4"/>
        </w:rPr>
        <w:t xml:space="preserve"> </w:t>
      </w:r>
      <w:r w:rsidRPr="0050765D">
        <w:t>members</w:t>
      </w:r>
      <w:r w:rsidRPr="0050765D">
        <w:rPr>
          <w:spacing w:val="-10"/>
        </w:rPr>
        <w:t xml:space="preserve"> </w:t>
      </w:r>
      <w:r w:rsidRPr="0050765D">
        <w:t>of</w:t>
      </w:r>
      <w:r w:rsidRPr="0050765D">
        <w:rPr>
          <w:spacing w:val="-2"/>
        </w:rPr>
        <w:t xml:space="preserve"> </w:t>
      </w:r>
      <w:r w:rsidRPr="0050765D">
        <w:t>the</w:t>
      </w:r>
      <w:r w:rsidRPr="0050765D">
        <w:rPr>
          <w:spacing w:val="-4"/>
        </w:rPr>
        <w:t xml:space="preserve"> </w:t>
      </w:r>
      <w:r w:rsidRPr="0050765D">
        <w:t>Continental</w:t>
      </w:r>
      <w:r w:rsidRPr="0050765D">
        <w:rPr>
          <w:spacing w:val="-14"/>
        </w:rPr>
        <w:t xml:space="preserve"> </w:t>
      </w:r>
      <w:r w:rsidRPr="0050765D">
        <w:t>Board</w:t>
      </w:r>
      <w:r w:rsidRPr="0050765D">
        <w:rPr>
          <w:spacing w:val="-7"/>
        </w:rPr>
        <w:t xml:space="preserve"> </w:t>
      </w:r>
      <w:r w:rsidRPr="0050765D">
        <w:rPr>
          <w:w w:val="99"/>
        </w:rPr>
        <w:t xml:space="preserve">of </w:t>
      </w:r>
      <w:r w:rsidRPr="0050765D">
        <w:t>Counsellors</w:t>
      </w:r>
      <w:r w:rsidRPr="0050765D">
        <w:rPr>
          <w:spacing w:val="-14"/>
        </w:rPr>
        <w:t xml:space="preserve"> </w:t>
      </w:r>
      <w:r w:rsidRPr="0050765D">
        <w:t>in</w:t>
      </w:r>
      <w:r w:rsidRPr="0050765D">
        <w:rPr>
          <w:spacing w:val="-2"/>
        </w:rPr>
        <w:t xml:space="preserve"> </w:t>
      </w:r>
      <w:r w:rsidRPr="0050765D">
        <w:t>Asia</w:t>
      </w:r>
      <w:r w:rsidRPr="0050765D">
        <w:rPr>
          <w:spacing w:val="-5"/>
        </w:rPr>
        <w:t xml:space="preserve"> </w:t>
      </w:r>
      <w:r w:rsidRPr="0050765D">
        <w:t>to</w:t>
      </w:r>
      <w:r w:rsidRPr="0050765D">
        <w:rPr>
          <w:spacing w:val="-2"/>
        </w:rPr>
        <w:t xml:space="preserve"> </w:t>
      </w:r>
      <w:r w:rsidRPr="0050765D">
        <w:rPr>
          <w:w w:val="99"/>
        </w:rPr>
        <w:t>Thailand</w:t>
      </w:r>
      <w:bookmarkEnd w:id="65"/>
    </w:p>
    <w:p w14:paraId="5EB1D161" w14:textId="77777777" w:rsidR="006E0CCA" w:rsidRPr="0050765D" w:rsidRDefault="006E5B28" w:rsidP="00615BE7"/>
    <w:tbl>
      <w:tblPr>
        <w:tblStyle w:val="TableGrid"/>
        <w:tblW w:w="0" w:type="auto"/>
        <w:jc w:val="center"/>
        <w:tblLook w:val="04A0" w:firstRow="1" w:lastRow="0" w:firstColumn="1" w:lastColumn="0" w:noHBand="0" w:noVBand="1"/>
      </w:tblPr>
      <w:tblGrid>
        <w:gridCol w:w="8641"/>
      </w:tblGrid>
      <w:tr w:rsidR="00BB72B5" w:rsidRPr="0050765D" w14:paraId="105439C4" w14:textId="77777777" w:rsidTr="007B55DD">
        <w:trPr>
          <w:jc w:val="center"/>
        </w:trPr>
        <w:tc>
          <w:tcPr>
            <w:tcW w:w="8641" w:type="dxa"/>
          </w:tcPr>
          <w:p w14:paraId="330CE259" w14:textId="57B3AF6F" w:rsidR="00BB72B5" w:rsidRPr="0050765D" w:rsidRDefault="00910FCA" w:rsidP="00BB72B5">
            <w:pPr>
              <w:jc w:val="center"/>
              <w:rPr>
                <w:sz w:val="28"/>
                <w:szCs w:val="28"/>
              </w:rPr>
            </w:pPr>
            <w:r>
              <w:rPr>
                <w:noProof/>
              </w:rPr>
              <w:drawing>
                <wp:inline distT="0" distB="0" distL="0" distR="0" wp14:anchorId="235E26C5" wp14:editId="6E020731">
                  <wp:extent cx="4772025" cy="2733675"/>
                  <wp:effectExtent l="0" t="0" r="9525"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772025" cy="2733675"/>
                          </a:xfrm>
                          <a:prstGeom prst="rect">
                            <a:avLst/>
                          </a:prstGeom>
                          <a:noFill/>
                          <a:ln>
                            <a:noFill/>
                          </a:ln>
                        </pic:spPr>
                      </pic:pic>
                    </a:graphicData>
                  </a:graphic>
                </wp:inline>
              </w:drawing>
            </w:r>
          </w:p>
        </w:tc>
      </w:tr>
      <w:tr w:rsidR="00BB72B5" w:rsidRPr="0050765D" w14:paraId="3F5CAF5E" w14:textId="77777777" w:rsidTr="007B55DD">
        <w:trPr>
          <w:jc w:val="center"/>
        </w:trPr>
        <w:tc>
          <w:tcPr>
            <w:tcW w:w="8641" w:type="dxa"/>
          </w:tcPr>
          <w:p w14:paraId="4C904516" w14:textId="77777777" w:rsidR="007B55DD" w:rsidRPr="0050765D" w:rsidRDefault="00910FCA" w:rsidP="00BB72B5">
            <w:pPr>
              <w:jc w:val="center"/>
              <w:rPr>
                <w:sz w:val="28"/>
                <w:szCs w:val="28"/>
              </w:rPr>
            </w:pPr>
            <w:r w:rsidRPr="0050765D">
              <w:rPr>
                <w:sz w:val="28"/>
                <w:szCs w:val="28"/>
              </w:rPr>
              <w:t>Manila, 1973: Meeting of Continental Board of Couns</w:t>
            </w:r>
            <w:r w:rsidRPr="0050765D">
              <w:rPr>
                <w:spacing w:val="-2"/>
                <w:sz w:val="28"/>
                <w:szCs w:val="28"/>
              </w:rPr>
              <w:t>e</w:t>
            </w:r>
            <w:r w:rsidRPr="0050765D">
              <w:rPr>
                <w:sz w:val="28"/>
                <w:szCs w:val="28"/>
              </w:rPr>
              <w:t xml:space="preserve">llors </w:t>
            </w:r>
          </w:p>
          <w:p w14:paraId="46588997" w14:textId="1524389D" w:rsidR="007B55DD" w:rsidRPr="0050765D" w:rsidRDefault="00910FCA" w:rsidP="007B55DD">
            <w:pPr>
              <w:jc w:val="center"/>
              <w:rPr>
                <w:sz w:val="24"/>
                <w:szCs w:val="24"/>
              </w:rPr>
            </w:pPr>
            <w:r w:rsidRPr="0050765D">
              <w:rPr>
                <w:sz w:val="24"/>
                <w:szCs w:val="24"/>
              </w:rPr>
              <w:lastRenderedPageBreak/>
              <w:t>for SE Asia. L-R: Chellie</w:t>
            </w:r>
            <w:r>
              <w:rPr>
                <w:sz w:val="24"/>
                <w:szCs w:val="24"/>
              </w:rPr>
              <w:t>[</w:t>
            </w:r>
            <w:r w:rsidRPr="0050765D">
              <w:rPr>
                <w:rStyle w:val="FootnoteReference"/>
                <w:spacing w:val="-2"/>
                <w:sz w:val="24"/>
                <w:szCs w:val="24"/>
              </w:rPr>
              <w:footnoteReference w:id="99"/>
            </w:r>
            <w:r>
              <w:rPr>
                <w:rStyle w:val="FootnoteReference"/>
                <w:spacing w:val="-2"/>
                <w:sz w:val="24"/>
                <w:szCs w:val="24"/>
              </w:rPr>
              <w:t>]</w:t>
            </w:r>
            <w:r w:rsidRPr="0050765D">
              <w:rPr>
                <w:sz w:val="24"/>
                <w:szCs w:val="24"/>
              </w:rPr>
              <w:t>, Payman</w:t>
            </w:r>
            <w:r>
              <w:rPr>
                <w:sz w:val="24"/>
                <w:szCs w:val="24"/>
              </w:rPr>
              <w:t>[</w:t>
            </w:r>
            <w:r w:rsidRPr="0050765D">
              <w:rPr>
                <w:rStyle w:val="FootnoteReference"/>
                <w:sz w:val="24"/>
                <w:szCs w:val="24"/>
              </w:rPr>
              <w:footnoteReference w:id="100"/>
            </w:r>
            <w:r>
              <w:rPr>
                <w:rStyle w:val="FootnoteReference"/>
                <w:sz w:val="24"/>
                <w:szCs w:val="24"/>
              </w:rPr>
              <w:t>]</w:t>
            </w:r>
            <w:r w:rsidRPr="0050765D">
              <w:rPr>
                <w:sz w:val="24"/>
                <w:szCs w:val="24"/>
              </w:rPr>
              <w:t xml:space="preserve">, </w:t>
            </w:r>
          </w:p>
          <w:p w14:paraId="0A38C7FB" w14:textId="35F6127E" w:rsidR="00BB72B5" w:rsidRPr="0050765D" w:rsidRDefault="00910FCA" w:rsidP="007B55DD">
            <w:pPr>
              <w:jc w:val="center"/>
              <w:rPr>
                <w:sz w:val="28"/>
                <w:szCs w:val="28"/>
              </w:rPr>
            </w:pPr>
            <w:r w:rsidRPr="0050765D">
              <w:rPr>
                <w:sz w:val="24"/>
                <w:szCs w:val="24"/>
              </w:rPr>
              <w:t>Firaydun, Yankee Leong, Vic</w:t>
            </w:r>
          </w:p>
        </w:tc>
      </w:tr>
    </w:tbl>
    <w:p w14:paraId="66BA5EB0" w14:textId="77777777" w:rsidR="006E0CCA" w:rsidRPr="0050765D" w:rsidRDefault="006E5B28" w:rsidP="00615BE7"/>
    <w:tbl>
      <w:tblPr>
        <w:tblStyle w:val="TableGrid"/>
        <w:tblW w:w="0" w:type="auto"/>
        <w:jc w:val="center"/>
        <w:tblLook w:val="04A0" w:firstRow="1" w:lastRow="0" w:firstColumn="1" w:lastColumn="0" w:noHBand="0" w:noVBand="1"/>
      </w:tblPr>
      <w:tblGrid>
        <w:gridCol w:w="7026"/>
      </w:tblGrid>
      <w:tr w:rsidR="008B2E85" w:rsidRPr="0050765D" w14:paraId="0A1CEF50" w14:textId="77777777" w:rsidTr="008B2E85">
        <w:trPr>
          <w:jc w:val="center"/>
        </w:trPr>
        <w:tc>
          <w:tcPr>
            <w:tcW w:w="6662" w:type="dxa"/>
          </w:tcPr>
          <w:p w14:paraId="0B2AF59B" w14:textId="41F598C7" w:rsidR="008B2E85" w:rsidRPr="0050765D" w:rsidRDefault="00910FCA" w:rsidP="008B2E85">
            <w:pPr>
              <w:jc w:val="center"/>
              <w:rPr>
                <w:sz w:val="24"/>
                <w:szCs w:val="24"/>
              </w:rPr>
            </w:pPr>
            <w:r>
              <w:rPr>
                <w:noProof/>
              </w:rPr>
              <w:drawing>
                <wp:inline distT="0" distB="0" distL="0" distR="0" wp14:anchorId="05F2DB12" wp14:editId="06325046">
                  <wp:extent cx="4319905" cy="2901315"/>
                  <wp:effectExtent l="0" t="0" r="4445" b="0"/>
                  <wp:docPr id="7" name="Picture 7" descr="A picture containing person, person, indoor, standing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icture containing person, person, indoor, standing  Description automatically generated"/>
                          <pic:cNvPicPr/>
                        </pic:nvPicPr>
                        <pic:blipFill>
                          <a:blip r:embed="rId69">
                            <a:extLst>
                              <a:ext uri="{28A0092B-C50C-407E-A947-70E740481C1C}">
                                <a14:useLocalDpi xmlns:a14="http://schemas.microsoft.com/office/drawing/2010/main" val="0"/>
                              </a:ext>
                            </a:extLst>
                          </a:blip>
                          <a:stretch>
                            <a:fillRect/>
                          </a:stretch>
                        </pic:blipFill>
                        <pic:spPr>
                          <a:xfrm>
                            <a:off x="0" y="0"/>
                            <a:ext cx="4320000" cy="2901600"/>
                          </a:xfrm>
                          <a:prstGeom prst="rect">
                            <a:avLst/>
                          </a:prstGeom>
                        </pic:spPr>
                      </pic:pic>
                    </a:graphicData>
                  </a:graphic>
                </wp:inline>
              </w:drawing>
            </w:r>
          </w:p>
        </w:tc>
      </w:tr>
      <w:tr w:rsidR="008B2E85" w:rsidRPr="0050765D" w14:paraId="3BBA52ED" w14:textId="77777777" w:rsidTr="008B2E85">
        <w:trPr>
          <w:jc w:val="center"/>
        </w:trPr>
        <w:tc>
          <w:tcPr>
            <w:tcW w:w="6662" w:type="dxa"/>
          </w:tcPr>
          <w:p w14:paraId="5B44653D" w14:textId="77777777" w:rsidR="00FB7E09" w:rsidRPr="0050765D" w:rsidRDefault="00910FCA" w:rsidP="008B2E85">
            <w:pPr>
              <w:jc w:val="center"/>
              <w:rPr>
                <w:sz w:val="24"/>
                <w:szCs w:val="24"/>
              </w:rPr>
            </w:pPr>
            <w:r w:rsidRPr="0050765D">
              <w:rPr>
                <w:sz w:val="24"/>
                <w:szCs w:val="24"/>
              </w:rPr>
              <w:t xml:space="preserve">Bangkok Bahá'í Centre. </w:t>
            </w:r>
          </w:p>
          <w:p w14:paraId="131585CA" w14:textId="7931604A" w:rsidR="008B2E85" w:rsidRPr="0050765D" w:rsidRDefault="00910FCA" w:rsidP="008B2E85">
            <w:pPr>
              <w:jc w:val="center"/>
              <w:rPr>
                <w:sz w:val="24"/>
                <w:szCs w:val="24"/>
              </w:rPr>
            </w:pPr>
            <w:r w:rsidRPr="0050765D">
              <w:rPr>
                <w:sz w:val="24"/>
                <w:szCs w:val="24"/>
              </w:rPr>
              <w:t>L-R: Counsellor Payman, Maha Boonsong</w:t>
            </w:r>
            <w:r>
              <w:rPr>
                <w:sz w:val="24"/>
                <w:szCs w:val="24"/>
              </w:rPr>
              <w:t>[</w:t>
            </w:r>
            <w:r w:rsidRPr="0050765D">
              <w:rPr>
                <w:rStyle w:val="FootnoteReference"/>
                <w:sz w:val="24"/>
                <w:szCs w:val="24"/>
              </w:rPr>
              <w:footnoteReference w:id="101"/>
            </w:r>
            <w:r>
              <w:rPr>
                <w:rStyle w:val="FootnoteReference"/>
                <w:sz w:val="24"/>
                <w:szCs w:val="24"/>
              </w:rPr>
              <w:t>]</w:t>
            </w:r>
          </w:p>
        </w:tc>
      </w:tr>
    </w:tbl>
    <w:p w14:paraId="16CF67B9" w14:textId="56DD09AD" w:rsidR="006E0CCA" w:rsidRPr="0050765D" w:rsidRDefault="006E5B28" w:rsidP="00615BE7"/>
    <w:tbl>
      <w:tblPr>
        <w:tblStyle w:val="TableGrid"/>
        <w:tblW w:w="0" w:type="auto"/>
        <w:jc w:val="center"/>
        <w:tblLook w:val="04A0" w:firstRow="1" w:lastRow="0" w:firstColumn="1" w:lastColumn="0" w:noHBand="0" w:noVBand="1"/>
      </w:tblPr>
      <w:tblGrid>
        <w:gridCol w:w="7026"/>
      </w:tblGrid>
      <w:tr w:rsidR="008B2E85" w:rsidRPr="0050765D" w14:paraId="489BBD51" w14:textId="77777777" w:rsidTr="007B55DD">
        <w:trPr>
          <w:jc w:val="center"/>
        </w:trPr>
        <w:tc>
          <w:tcPr>
            <w:tcW w:w="0" w:type="auto"/>
          </w:tcPr>
          <w:p w14:paraId="2B326D66" w14:textId="16BA110B" w:rsidR="008B2E85" w:rsidRPr="0050765D" w:rsidRDefault="00910FCA" w:rsidP="003E0EEC">
            <w:pPr>
              <w:jc w:val="center"/>
              <w:rPr>
                <w:sz w:val="24"/>
                <w:szCs w:val="24"/>
              </w:rPr>
            </w:pPr>
            <w:r>
              <w:rPr>
                <w:noProof/>
              </w:rPr>
              <w:drawing>
                <wp:inline distT="0" distB="0" distL="0" distR="0" wp14:anchorId="7B2C82DF" wp14:editId="143BDB7C">
                  <wp:extent cx="4319905" cy="3081020"/>
                  <wp:effectExtent l="0" t="0" r="4445" b="5080"/>
                  <wp:docPr id="8" name="Picture 8" descr="A picture containing person, group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icture containing person, group  Description automatically generated"/>
                          <pic:cNvPicPr/>
                        </pic:nvPicPr>
                        <pic:blipFill>
                          <a:blip r:embed="rId70">
                            <a:extLst>
                              <a:ext uri="{28A0092B-C50C-407E-A947-70E740481C1C}">
                                <a14:useLocalDpi xmlns:a14="http://schemas.microsoft.com/office/drawing/2010/main" val="0"/>
                              </a:ext>
                            </a:extLst>
                          </a:blip>
                          <a:stretch>
                            <a:fillRect/>
                          </a:stretch>
                        </pic:blipFill>
                        <pic:spPr>
                          <a:xfrm>
                            <a:off x="0" y="0"/>
                            <a:ext cx="4320000" cy="3081600"/>
                          </a:xfrm>
                          <a:prstGeom prst="rect">
                            <a:avLst/>
                          </a:prstGeom>
                        </pic:spPr>
                      </pic:pic>
                    </a:graphicData>
                  </a:graphic>
                </wp:inline>
              </w:drawing>
            </w:r>
          </w:p>
        </w:tc>
      </w:tr>
      <w:tr w:rsidR="008B2E85" w:rsidRPr="0050765D" w14:paraId="29E80099" w14:textId="77777777" w:rsidTr="007B55DD">
        <w:trPr>
          <w:jc w:val="center"/>
        </w:trPr>
        <w:tc>
          <w:tcPr>
            <w:tcW w:w="0" w:type="auto"/>
          </w:tcPr>
          <w:p w14:paraId="1DB3E42B" w14:textId="77777777" w:rsidR="007B55DD" w:rsidRPr="0050765D" w:rsidRDefault="00910FCA" w:rsidP="003E0EEC">
            <w:pPr>
              <w:jc w:val="center"/>
              <w:rPr>
                <w:sz w:val="24"/>
                <w:szCs w:val="24"/>
              </w:rPr>
            </w:pPr>
            <w:r w:rsidRPr="0050765D">
              <w:rPr>
                <w:sz w:val="24"/>
                <w:szCs w:val="24"/>
              </w:rPr>
              <w:t xml:space="preserve">Bangkok Bahá'í Centre, June 7, 1975. Wedding of </w:t>
            </w:r>
          </w:p>
          <w:p w14:paraId="19BAAF69" w14:textId="1DCCD25C" w:rsidR="008B2E85" w:rsidRPr="0050765D" w:rsidRDefault="00910FCA" w:rsidP="003E0EEC">
            <w:pPr>
              <w:jc w:val="center"/>
              <w:rPr>
                <w:sz w:val="24"/>
                <w:szCs w:val="24"/>
              </w:rPr>
            </w:pPr>
            <w:r w:rsidRPr="0050765D">
              <w:rPr>
                <w:sz w:val="24"/>
                <w:szCs w:val="24"/>
              </w:rPr>
              <w:t>Montha &amp; Victor Greenspoon. Counsellor Vic on left.</w:t>
            </w:r>
          </w:p>
        </w:tc>
      </w:tr>
    </w:tbl>
    <w:p w14:paraId="78C908FC" w14:textId="77777777" w:rsidR="008B2E85" w:rsidRPr="0050765D" w:rsidRDefault="006E5B28" w:rsidP="00615BE7"/>
    <w:tbl>
      <w:tblPr>
        <w:tblStyle w:val="TableGrid"/>
        <w:tblW w:w="0" w:type="auto"/>
        <w:jc w:val="center"/>
        <w:tblLook w:val="04A0" w:firstRow="1" w:lastRow="0" w:firstColumn="1" w:lastColumn="0" w:noHBand="0" w:noVBand="1"/>
      </w:tblPr>
      <w:tblGrid>
        <w:gridCol w:w="9286"/>
      </w:tblGrid>
      <w:tr w:rsidR="003E0EEC" w:rsidRPr="0050765D" w14:paraId="1776F14D" w14:textId="77777777" w:rsidTr="007D4585">
        <w:trPr>
          <w:jc w:val="center"/>
        </w:trPr>
        <w:tc>
          <w:tcPr>
            <w:tcW w:w="0" w:type="auto"/>
          </w:tcPr>
          <w:p w14:paraId="0A37BDBF" w14:textId="417660DD" w:rsidR="003E0EEC" w:rsidRPr="0050765D" w:rsidRDefault="00910FCA" w:rsidP="003E0EEC">
            <w:pPr>
              <w:jc w:val="center"/>
              <w:rPr>
                <w:sz w:val="24"/>
                <w:szCs w:val="24"/>
              </w:rPr>
            </w:pPr>
            <w:r>
              <w:rPr>
                <w:noProof/>
              </w:rPr>
              <w:lastRenderedPageBreak/>
              <w:drawing>
                <wp:inline distT="0" distB="0" distL="0" distR="0" wp14:anchorId="7726B43F" wp14:editId="7600EFDD">
                  <wp:extent cx="5759450" cy="587121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760000" cy="5871600"/>
                          </a:xfrm>
                          <a:prstGeom prst="rect">
                            <a:avLst/>
                          </a:prstGeom>
                          <a:noFill/>
                          <a:ln>
                            <a:noFill/>
                          </a:ln>
                        </pic:spPr>
                      </pic:pic>
                    </a:graphicData>
                  </a:graphic>
                </wp:inline>
              </w:drawing>
            </w:r>
          </w:p>
        </w:tc>
      </w:tr>
      <w:tr w:rsidR="003E0EEC" w:rsidRPr="0050765D" w14:paraId="184D23D0" w14:textId="77777777" w:rsidTr="007D4585">
        <w:trPr>
          <w:jc w:val="center"/>
        </w:trPr>
        <w:tc>
          <w:tcPr>
            <w:tcW w:w="0" w:type="auto"/>
          </w:tcPr>
          <w:p w14:paraId="3CB2F9AB" w14:textId="77777777" w:rsidR="00664AE7" w:rsidRPr="0050765D" w:rsidRDefault="00910FCA" w:rsidP="005B56D2">
            <w:pPr>
              <w:jc w:val="center"/>
              <w:rPr>
                <w:sz w:val="24"/>
                <w:szCs w:val="24"/>
              </w:rPr>
            </w:pPr>
            <w:r w:rsidRPr="0050765D">
              <w:rPr>
                <w:sz w:val="24"/>
                <w:szCs w:val="24"/>
              </w:rPr>
              <w:t>Bangkok Bahá'í Centre. ABMs meeting with Counsellor</w:t>
            </w:r>
          </w:p>
          <w:p w14:paraId="05438A11" w14:textId="5E362757" w:rsidR="00664AE7" w:rsidRPr="0050765D" w:rsidRDefault="00910FCA" w:rsidP="00664AE7">
            <w:pPr>
              <w:jc w:val="left"/>
              <w:rPr>
                <w:sz w:val="24"/>
                <w:szCs w:val="24"/>
              </w:rPr>
            </w:pPr>
            <w:r w:rsidRPr="0050765D">
              <w:rPr>
                <w:sz w:val="24"/>
                <w:szCs w:val="24"/>
              </w:rPr>
              <w:t>Standing L-R: Faridian, Kanna, Vic, Sawai, Nasser, Vaughan.</w:t>
            </w:r>
          </w:p>
          <w:p w14:paraId="4913D131" w14:textId="5BA064C8" w:rsidR="003E0EEC" w:rsidRPr="0050765D" w:rsidRDefault="00910FCA" w:rsidP="00664AE7">
            <w:pPr>
              <w:jc w:val="left"/>
              <w:rPr>
                <w:sz w:val="24"/>
                <w:szCs w:val="24"/>
              </w:rPr>
            </w:pPr>
            <w:r w:rsidRPr="0050765D">
              <w:rPr>
                <w:sz w:val="24"/>
                <w:szCs w:val="24"/>
              </w:rPr>
              <w:t>Seated L-R: Chusiri, Montha.</w:t>
            </w:r>
          </w:p>
        </w:tc>
      </w:tr>
    </w:tbl>
    <w:p w14:paraId="15780DA9" w14:textId="5F1199DC" w:rsidR="00E5312E" w:rsidRPr="0050765D" w:rsidRDefault="006E5B28" w:rsidP="00615BE7"/>
    <w:tbl>
      <w:tblPr>
        <w:tblStyle w:val="TableGrid"/>
        <w:tblW w:w="0" w:type="auto"/>
        <w:jc w:val="center"/>
        <w:tblLook w:val="04A0" w:firstRow="1" w:lastRow="0" w:firstColumn="1" w:lastColumn="0" w:noHBand="0" w:noVBand="1"/>
      </w:tblPr>
      <w:tblGrid>
        <w:gridCol w:w="9286"/>
      </w:tblGrid>
      <w:tr w:rsidR="00DB0115" w:rsidRPr="0050765D" w14:paraId="437129C2" w14:textId="77777777" w:rsidTr="00FB2272">
        <w:trPr>
          <w:jc w:val="center"/>
        </w:trPr>
        <w:tc>
          <w:tcPr>
            <w:tcW w:w="0" w:type="auto"/>
          </w:tcPr>
          <w:p w14:paraId="18EFD2A8" w14:textId="4340520A" w:rsidR="00DB0115" w:rsidRPr="0050765D" w:rsidRDefault="00910FCA" w:rsidP="00DB0115">
            <w:pPr>
              <w:jc w:val="center"/>
              <w:rPr>
                <w:sz w:val="24"/>
                <w:szCs w:val="24"/>
              </w:rPr>
            </w:pPr>
            <w:r>
              <w:rPr>
                <w:noProof/>
              </w:rPr>
              <w:lastRenderedPageBreak/>
              <w:drawing>
                <wp:inline distT="0" distB="0" distL="0" distR="0" wp14:anchorId="0451283B" wp14:editId="19134D24">
                  <wp:extent cx="5759450" cy="364299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760000" cy="3643200"/>
                          </a:xfrm>
                          <a:prstGeom prst="rect">
                            <a:avLst/>
                          </a:prstGeom>
                          <a:noFill/>
                          <a:ln>
                            <a:noFill/>
                          </a:ln>
                        </pic:spPr>
                      </pic:pic>
                    </a:graphicData>
                  </a:graphic>
                </wp:inline>
              </w:drawing>
            </w:r>
          </w:p>
        </w:tc>
      </w:tr>
      <w:tr w:rsidR="00DB0115" w:rsidRPr="0050765D" w14:paraId="484EC40A" w14:textId="77777777" w:rsidTr="00FB2272">
        <w:trPr>
          <w:jc w:val="center"/>
        </w:trPr>
        <w:tc>
          <w:tcPr>
            <w:tcW w:w="0" w:type="auto"/>
          </w:tcPr>
          <w:p w14:paraId="7D464CC1" w14:textId="77777777" w:rsidR="00820311" w:rsidRPr="0050765D" w:rsidRDefault="00910FCA" w:rsidP="00DB0115">
            <w:pPr>
              <w:jc w:val="center"/>
              <w:rPr>
                <w:sz w:val="24"/>
                <w:szCs w:val="24"/>
              </w:rPr>
            </w:pPr>
            <w:r w:rsidRPr="0050765D">
              <w:rPr>
                <w:sz w:val="24"/>
                <w:szCs w:val="24"/>
              </w:rPr>
              <w:t>Bahá’í Centre, Bangkok. ABMs with Co</w:t>
            </w:r>
            <w:r w:rsidRPr="0050765D">
              <w:rPr>
                <w:spacing w:val="-1"/>
                <w:sz w:val="24"/>
                <w:szCs w:val="24"/>
              </w:rPr>
              <w:t>u</w:t>
            </w:r>
            <w:r w:rsidRPr="0050765D">
              <w:rPr>
                <w:sz w:val="24"/>
                <w:szCs w:val="24"/>
              </w:rPr>
              <w:t>nsell</w:t>
            </w:r>
            <w:r w:rsidRPr="0050765D">
              <w:rPr>
                <w:spacing w:val="-1"/>
                <w:sz w:val="24"/>
                <w:szCs w:val="24"/>
              </w:rPr>
              <w:t>o</w:t>
            </w:r>
            <w:r w:rsidRPr="0050765D">
              <w:rPr>
                <w:sz w:val="24"/>
                <w:szCs w:val="24"/>
              </w:rPr>
              <w:t xml:space="preserve">rs. </w:t>
            </w:r>
          </w:p>
          <w:p w14:paraId="675BD031" w14:textId="3CE2048A" w:rsidR="00DB0115" w:rsidRPr="0050765D" w:rsidRDefault="00910FCA" w:rsidP="00820311">
            <w:pPr>
              <w:jc w:val="left"/>
              <w:rPr>
                <w:sz w:val="24"/>
                <w:szCs w:val="24"/>
              </w:rPr>
            </w:pPr>
            <w:r w:rsidRPr="0050765D">
              <w:rPr>
                <w:sz w:val="24"/>
                <w:szCs w:val="24"/>
              </w:rPr>
              <w:t>L-R: John Fozdar, Kanna, Chusiri, Vaughan, Montha, Nasser, Chellie, Sawai, Sukhum.</w:t>
            </w:r>
          </w:p>
        </w:tc>
      </w:tr>
    </w:tbl>
    <w:p w14:paraId="414870F4" w14:textId="77777777" w:rsidR="00DB0115" w:rsidRPr="0050765D" w:rsidRDefault="006E5B28" w:rsidP="00615BE7"/>
    <w:tbl>
      <w:tblPr>
        <w:tblStyle w:val="TableGrid"/>
        <w:tblW w:w="0" w:type="auto"/>
        <w:jc w:val="center"/>
        <w:tblLook w:val="04A0" w:firstRow="1" w:lastRow="0" w:firstColumn="1" w:lastColumn="0" w:noHBand="0" w:noVBand="1"/>
      </w:tblPr>
      <w:tblGrid>
        <w:gridCol w:w="9629"/>
      </w:tblGrid>
      <w:tr w:rsidR="00DB0115" w:rsidRPr="0050765D" w14:paraId="279744CA" w14:textId="77777777" w:rsidTr="00F52972">
        <w:trPr>
          <w:jc w:val="center"/>
        </w:trPr>
        <w:tc>
          <w:tcPr>
            <w:tcW w:w="0" w:type="auto"/>
          </w:tcPr>
          <w:p w14:paraId="351CA94A" w14:textId="43C079E2" w:rsidR="00DB0115" w:rsidRPr="0050765D" w:rsidRDefault="00910FCA" w:rsidP="00DB0115">
            <w:pPr>
              <w:jc w:val="center"/>
              <w:rPr>
                <w:sz w:val="24"/>
                <w:szCs w:val="24"/>
              </w:rPr>
            </w:pPr>
            <w:r>
              <w:rPr>
                <w:noProof/>
              </w:rPr>
              <w:drawing>
                <wp:inline distT="0" distB="0" distL="0" distR="0" wp14:anchorId="40058649" wp14:editId="4E3C3E41">
                  <wp:extent cx="5759450" cy="4337685"/>
                  <wp:effectExtent l="0" t="0" r="0" b="571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760000" cy="4338000"/>
                          </a:xfrm>
                          <a:prstGeom prst="rect">
                            <a:avLst/>
                          </a:prstGeom>
                          <a:noFill/>
                          <a:ln>
                            <a:noFill/>
                          </a:ln>
                        </pic:spPr>
                      </pic:pic>
                    </a:graphicData>
                  </a:graphic>
                </wp:inline>
              </w:drawing>
            </w:r>
          </w:p>
        </w:tc>
      </w:tr>
      <w:tr w:rsidR="00DB0115" w:rsidRPr="0050765D" w14:paraId="5DCDF4D6" w14:textId="77777777" w:rsidTr="00F52972">
        <w:trPr>
          <w:jc w:val="center"/>
        </w:trPr>
        <w:tc>
          <w:tcPr>
            <w:tcW w:w="0" w:type="auto"/>
          </w:tcPr>
          <w:p w14:paraId="6CD93685" w14:textId="77777777" w:rsidR="00820311" w:rsidRPr="0050765D" w:rsidRDefault="00910FCA" w:rsidP="00A42F64">
            <w:pPr>
              <w:jc w:val="center"/>
              <w:rPr>
                <w:sz w:val="24"/>
                <w:szCs w:val="24"/>
              </w:rPr>
            </w:pPr>
            <w:r w:rsidRPr="0050765D">
              <w:rPr>
                <w:sz w:val="24"/>
                <w:szCs w:val="24"/>
              </w:rPr>
              <w:t xml:space="preserve">Bangkok Bahá’í Centre. Counsellor, ABMs &amp; NSA </w:t>
            </w:r>
            <w:r w:rsidRPr="0050765D">
              <w:rPr>
                <w:spacing w:val="-2"/>
                <w:sz w:val="24"/>
                <w:szCs w:val="24"/>
              </w:rPr>
              <w:t>m</w:t>
            </w:r>
            <w:r w:rsidRPr="0050765D">
              <w:rPr>
                <w:spacing w:val="2"/>
                <w:sz w:val="24"/>
                <w:szCs w:val="24"/>
              </w:rPr>
              <w:t>e</w:t>
            </w:r>
            <w:r w:rsidRPr="0050765D">
              <w:rPr>
                <w:sz w:val="24"/>
                <w:szCs w:val="24"/>
              </w:rPr>
              <w:t>mbers.</w:t>
            </w:r>
          </w:p>
          <w:p w14:paraId="7136C91B" w14:textId="7EB5A115" w:rsidR="00DB0115" w:rsidRPr="0050765D" w:rsidRDefault="00910FCA" w:rsidP="00A42F64">
            <w:pPr>
              <w:jc w:val="center"/>
              <w:rPr>
                <w:sz w:val="24"/>
                <w:szCs w:val="24"/>
              </w:rPr>
            </w:pPr>
            <w:r w:rsidRPr="0050765D">
              <w:rPr>
                <w:sz w:val="24"/>
                <w:szCs w:val="24"/>
              </w:rPr>
              <w:lastRenderedPageBreak/>
              <w:t>Standing L-R: Nasser, Chusiri, Jaya</w:t>
            </w:r>
            <w:r>
              <w:rPr>
                <w:sz w:val="24"/>
                <w:szCs w:val="24"/>
              </w:rPr>
              <w:t>[</w:t>
            </w:r>
            <w:r w:rsidRPr="0050765D">
              <w:rPr>
                <w:rStyle w:val="FootnoteReference"/>
                <w:sz w:val="24"/>
                <w:szCs w:val="24"/>
              </w:rPr>
              <w:footnoteReference w:id="102"/>
            </w:r>
            <w:r>
              <w:rPr>
                <w:rStyle w:val="FootnoteReference"/>
                <w:sz w:val="24"/>
                <w:szCs w:val="24"/>
              </w:rPr>
              <w:t>]</w:t>
            </w:r>
            <w:r w:rsidRPr="0050765D">
              <w:rPr>
                <w:sz w:val="24"/>
                <w:szCs w:val="24"/>
              </w:rPr>
              <w:t>, Boonkong</w:t>
            </w:r>
            <w:r>
              <w:rPr>
                <w:sz w:val="24"/>
                <w:szCs w:val="24"/>
              </w:rPr>
              <w:t>[</w:t>
            </w:r>
            <w:r w:rsidRPr="0050765D">
              <w:rPr>
                <w:rStyle w:val="FootnoteReference"/>
                <w:sz w:val="24"/>
                <w:szCs w:val="24"/>
              </w:rPr>
              <w:footnoteReference w:id="103"/>
            </w:r>
            <w:r>
              <w:rPr>
                <w:rStyle w:val="FootnoteReference"/>
                <w:sz w:val="24"/>
                <w:szCs w:val="24"/>
              </w:rPr>
              <w:t>]</w:t>
            </w:r>
            <w:r w:rsidRPr="0050765D">
              <w:rPr>
                <w:sz w:val="24"/>
                <w:szCs w:val="24"/>
              </w:rPr>
              <w:t>,  Kanna, Victor, Mr Mark Starrs, Kalai. Seated L-R: Mr Sukhum Abhasakun, Mrs Montha Greenspoon, Mr Vicente Samaniego, Ms Thaworn Pirakittikun, Laddawan.</w:t>
            </w:r>
          </w:p>
        </w:tc>
      </w:tr>
    </w:tbl>
    <w:p w14:paraId="4F10A4EA" w14:textId="1D7C161B" w:rsidR="00E5312E" w:rsidRPr="0050765D" w:rsidRDefault="006E5B28" w:rsidP="00615BE7"/>
    <w:p w14:paraId="2BC1C636" w14:textId="77777777" w:rsidR="006E0CCA" w:rsidRPr="0050765D" w:rsidRDefault="006E5B28" w:rsidP="00615BE7"/>
    <w:p w14:paraId="43DDD4AB" w14:textId="576F38F2" w:rsidR="006E0CCA" w:rsidRPr="0050765D" w:rsidRDefault="00910FCA" w:rsidP="00A42F64">
      <w:pPr>
        <w:pStyle w:val="Heading1"/>
      </w:pPr>
      <w:bookmarkStart w:id="66" w:name="_Toc80014600"/>
      <w:r w:rsidRPr="0050765D">
        <w:t>Yankee</w:t>
      </w:r>
      <w:r w:rsidRPr="0050765D">
        <w:rPr>
          <w:spacing w:val="-4"/>
        </w:rPr>
        <w:t xml:space="preserve"> </w:t>
      </w:r>
      <w:r w:rsidRPr="0050765D">
        <w:t>Leong</w:t>
      </w:r>
      <w:r w:rsidRPr="0050765D">
        <w:rPr>
          <w:spacing w:val="-7"/>
        </w:rPr>
        <w:t xml:space="preserve"> </w:t>
      </w:r>
      <w:r w:rsidRPr="0050765D">
        <w:t>and</w:t>
      </w:r>
      <w:r w:rsidRPr="0050765D">
        <w:rPr>
          <w:spacing w:val="-4"/>
        </w:rPr>
        <w:t xml:space="preserve"> </w:t>
      </w:r>
      <w:r w:rsidRPr="0050765D">
        <w:t>South</w:t>
      </w:r>
      <w:r w:rsidRPr="0050765D">
        <w:rPr>
          <w:spacing w:val="-7"/>
        </w:rPr>
        <w:t xml:space="preserve"> </w:t>
      </w:r>
      <w:r w:rsidRPr="0050765D">
        <w:t>T</w:t>
      </w:r>
      <w:r w:rsidRPr="0050765D">
        <w:rPr>
          <w:spacing w:val="-1"/>
        </w:rPr>
        <w:t>h</w:t>
      </w:r>
      <w:r w:rsidRPr="0050765D">
        <w:t>ailand</w:t>
      </w:r>
      <w:r w:rsidRPr="0050765D">
        <w:rPr>
          <w:spacing w:val="-10"/>
        </w:rPr>
        <w:t xml:space="preserve"> </w:t>
      </w:r>
      <w:r w:rsidRPr="0050765D">
        <w:t>Border</w:t>
      </w:r>
      <w:r w:rsidRPr="0050765D">
        <w:rPr>
          <w:spacing w:val="-8"/>
        </w:rPr>
        <w:t xml:space="preserve"> </w:t>
      </w:r>
      <w:r w:rsidRPr="0050765D">
        <w:rPr>
          <w:w w:val="99"/>
        </w:rPr>
        <w:t>Teaching</w:t>
      </w:r>
      <w:bookmarkEnd w:id="66"/>
    </w:p>
    <w:p w14:paraId="30346FCD" w14:textId="77777777" w:rsidR="006E0CCA" w:rsidRPr="0050765D" w:rsidRDefault="006E5B28" w:rsidP="00615BE7"/>
    <w:p w14:paraId="4E97E3B0" w14:textId="09231594" w:rsidR="006E0CCA" w:rsidRPr="0050765D" w:rsidRDefault="00910FCA" w:rsidP="00615BE7">
      <w:r w:rsidRPr="0050765D">
        <w:t>“From Alor</w:t>
      </w:r>
      <w:r w:rsidRPr="0050765D">
        <w:rPr>
          <w:spacing w:val="4"/>
        </w:rPr>
        <w:t xml:space="preserve"> </w:t>
      </w:r>
      <w:r w:rsidRPr="0050765D">
        <w:t>Star</w:t>
      </w:r>
      <w:r w:rsidRPr="0050765D">
        <w:rPr>
          <w:spacing w:val="5"/>
        </w:rPr>
        <w:t xml:space="preserve"> </w:t>
      </w:r>
      <w:r w:rsidRPr="0050765D">
        <w:t>it</w:t>
      </w:r>
      <w:r w:rsidRPr="0050765D">
        <w:rPr>
          <w:spacing w:val="9"/>
        </w:rPr>
        <w:t xml:space="preserve"> </w:t>
      </w:r>
      <w:r w:rsidRPr="0050765D">
        <w:t>was</w:t>
      </w:r>
      <w:r w:rsidRPr="0050765D">
        <w:rPr>
          <w:spacing w:val="5"/>
        </w:rPr>
        <w:t xml:space="preserve"> </w:t>
      </w:r>
      <w:r w:rsidRPr="0050765D">
        <w:t>less</w:t>
      </w:r>
      <w:r w:rsidRPr="0050765D">
        <w:rPr>
          <w:spacing w:val="5"/>
        </w:rPr>
        <w:t xml:space="preserve"> </w:t>
      </w:r>
      <w:r w:rsidRPr="0050765D">
        <w:t>than</w:t>
      </w:r>
      <w:r w:rsidRPr="0050765D">
        <w:rPr>
          <w:spacing w:val="5"/>
        </w:rPr>
        <w:t xml:space="preserve"> </w:t>
      </w:r>
      <w:r w:rsidRPr="0050765D">
        <w:t>a</w:t>
      </w:r>
      <w:r w:rsidRPr="0050765D">
        <w:rPr>
          <w:spacing w:val="10"/>
        </w:rPr>
        <w:t xml:space="preserve"> </w:t>
      </w:r>
      <w:r w:rsidRPr="0050765D">
        <w:t xml:space="preserve">hundred </w:t>
      </w:r>
      <w:r w:rsidRPr="0050765D">
        <w:rPr>
          <w:spacing w:val="-1"/>
        </w:rPr>
        <w:t>m</w:t>
      </w:r>
      <w:r w:rsidRPr="0050765D">
        <w:t>iles</w:t>
      </w:r>
      <w:r w:rsidRPr="0050765D">
        <w:rPr>
          <w:spacing w:val="8"/>
        </w:rPr>
        <w:t xml:space="preserve"> </w:t>
      </w:r>
      <w:r w:rsidRPr="0050765D">
        <w:t>to</w:t>
      </w:r>
      <w:r w:rsidRPr="0050765D">
        <w:rPr>
          <w:spacing w:val="7"/>
        </w:rPr>
        <w:t xml:space="preserve"> </w:t>
      </w:r>
      <w:r w:rsidRPr="0050765D">
        <w:t>South</w:t>
      </w:r>
      <w:r w:rsidRPr="0050765D">
        <w:rPr>
          <w:spacing w:val="1"/>
        </w:rPr>
        <w:t xml:space="preserve"> </w:t>
      </w:r>
      <w:r w:rsidRPr="0050765D">
        <w:t>Thailand, and</w:t>
      </w:r>
      <w:r w:rsidRPr="0050765D">
        <w:rPr>
          <w:spacing w:val="6"/>
        </w:rPr>
        <w:t xml:space="preserve"> </w:t>
      </w:r>
      <w:r w:rsidRPr="0050765D">
        <w:t>it</w:t>
      </w:r>
      <w:r w:rsidRPr="0050765D">
        <w:rPr>
          <w:spacing w:val="10"/>
        </w:rPr>
        <w:t xml:space="preserve"> </w:t>
      </w:r>
      <w:r w:rsidRPr="0050765D">
        <w:t>was the</w:t>
      </w:r>
      <w:r w:rsidRPr="0050765D">
        <w:rPr>
          <w:spacing w:val="33"/>
        </w:rPr>
        <w:t xml:space="preserve"> </w:t>
      </w:r>
      <w:r w:rsidRPr="0050765D">
        <w:rPr>
          <w:spacing w:val="-1"/>
        </w:rPr>
        <w:t>m</w:t>
      </w:r>
      <w:r w:rsidRPr="0050765D">
        <w:t>ost</w:t>
      </w:r>
      <w:r w:rsidRPr="0050765D">
        <w:rPr>
          <w:spacing w:val="32"/>
        </w:rPr>
        <w:t xml:space="preserve"> </w:t>
      </w:r>
      <w:r w:rsidRPr="0050765D">
        <w:t>natural</w:t>
      </w:r>
      <w:r w:rsidRPr="0050765D">
        <w:rPr>
          <w:spacing w:val="28"/>
        </w:rPr>
        <w:t xml:space="preserve"> </w:t>
      </w:r>
      <w:r w:rsidRPr="0050765D">
        <w:t>th</w:t>
      </w:r>
      <w:r w:rsidRPr="0050765D">
        <w:rPr>
          <w:spacing w:val="-1"/>
        </w:rPr>
        <w:t>i</w:t>
      </w:r>
      <w:r w:rsidRPr="0050765D">
        <w:t>ng</w:t>
      </w:r>
      <w:r w:rsidRPr="0050765D">
        <w:rPr>
          <w:spacing w:val="33"/>
        </w:rPr>
        <w:t xml:space="preserve"> </w:t>
      </w:r>
      <w:r w:rsidRPr="0050765D">
        <w:t>for</w:t>
      </w:r>
      <w:r w:rsidRPr="0050765D">
        <w:rPr>
          <w:spacing w:val="33"/>
        </w:rPr>
        <w:t xml:space="preserve"> </w:t>
      </w:r>
      <w:r w:rsidRPr="0050765D">
        <w:t>Uncle</w:t>
      </w:r>
      <w:r w:rsidRPr="0050765D">
        <w:rPr>
          <w:spacing w:val="29"/>
        </w:rPr>
        <w:t xml:space="preserve"> </w:t>
      </w:r>
      <w:r w:rsidRPr="0050765D">
        <w:t>Leong</w:t>
      </w:r>
      <w:r w:rsidRPr="0050765D">
        <w:rPr>
          <w:spacing w:val="29"/>
        </w:rPr>
        <w:t xml:space="preserve"> </w:t>
      </w:r>
      <w:r w:rsidRPr="0050765D">
        <w:t>to</w:t>
      </w:r>
      <w:r w:rsidRPr="0050765D">
        <w:rPr>
          <w:spacing w:val="34"/>
        </w:rPr>
        <w:t xml:space="preserve"> </w:t>
      </w:r>
      <w:r w:rsidRPr="0050765D">
        <w:t>look</w:t>
      </w:r>
      <w:r w:rsidRPr="0050765D">
        <w:rPr>
          <w:spacing w:val="31"/>
        </w:rPr>
        <w:t xml:space="preserve"> </w:t>
      </w:r>
      <w:r w:rsidRPr="0050765D">
        <w:t>across</w:t>
      </w:r>
      <w:r w:rsidRPr="0050765D">
        <w:rPr>
          <w:spacing w:val="29"/>
        </w:rPr>
        <w:t xml:space="preserve"> </w:t>
      </w:r>
      <w:r w:rsidRPr="0050765D">
        <w:t>the</w:t>
      </w:r>
      <w:r w:rsidRPr="0050765D">
        <w:rPr>
          <w:spacing w:val="33"/>
        </w:rPr>
        <w:t xml:space="preserve"> </w:t>
      </w:r>
      <w:r w:rsidRPr="0050765D">
        <w:t>Border</w:t>
      </w:r>
      <w:r w:rsidRPr="0050765D">
        <w:rPr>
          <w:spacing w:val="28"/>
        </w:rPr>
        <w:t xml:space="preserve"> </w:t>
      </w:r>
      <w:r w:rsidRPr="0050765D">
        <w:t>to</w:t>
      </w:r>
      <w:r w:rsidRPr="0050765D">
        <w:rPr>
          <w:spacing w:val="34"/>
        </w:rPr>
        <w:t xml:space="preserve"> </w:t>
      </w:r>
      <w:r w:rsidRPr="0050765D">
        <w:t>see</w:t>
      </w:r>
      <w:r w:rsidRPr="0050765D">
        <w:rPr>
          <w:spacing w:val="36"/>
        </w:rPr>
        <w:t xml:space="preserve"> </w:t>
      </w:r>
      <w:r w:rsidRPr="0050765D">
        <w:t>how help</w:t>
      </w:r>
      <w:r w:rsidRPr="0050765D">
        <w:rPr>
          <w:spacing w:val="1"/>
        </w:rPr>
        <w:t xml:space="preserve"> </w:t>
      </w:r>
      <w:r w:rsidRPr="0050765D">
        <w:t>could be</w:t>
      </w:r>
      <w:r w:rsidRPr="0050765D">
        <w:rPr>
          <w:spacing w:val="3"/>
        </w:rPr>
        <w:t xml:space="preserve"> </w:t>
      </w:r>
      <w:r w:rsidRPr="0050765D">
        <w:t>rendered</w:t>
      </w:r>
      <w:r w:rsidRPr="0050765D">
        <w:rPr>
          <w:spacing w:val="-4"/>
        </w:rPr>
        <w:t xml:space="preserve"> </w:t>
      </w:r>
      <w:r w:rsidRPr="0050765D">
        <w:t>to</w:t>
      </w:r>
      <w:r w:rsidRPr="0050765D">
        <w:rPr>
          <w:spacing w:val="4"/>
        </w:rPr>
        <w:t xml:space="preserve"> </w:t>
      </w:r>
      <w:r w:rsidRPr="0050765D">
        <w:t>our</w:t>
      </w:r>
      <w:r w:rsidRPr="0050765D">
        <w:rPr>
          <w:spacing w:val="2"/>
        </w:rPr>
        <w:t xml:space="preserve"> </w:t>
      </w:r>
      <w:r w:rsidRPr="0050765D">
        <w:t>neighbour.</w:t>
      </w:r>
      <w:r w:rsidRPr="0050765D">
        <w:rPr>
          <w:spacing w:val="-5"/>
        </w:rPr>
        <w:t xml:space="preserve"> </w:t>
      </w:r>
      <w:r w:rsidRPr="0050765D">
        <w:t>Hand of</w:t>
      </w:r>
      <w:r w:rsidRPr="0050765D">
        <w:rPr>
          <w:spacing w:val="4"/>
        </w:rPr>
        <w:t xml:space="preserve"> </w:t>
      </w:r>
      <w:r w:rsidRPr="0050765D">
        <w:t>the</w:t>
      </w:r>
      <w:r w:rsidRPr="0050765D">
        <w:rPr>
          <w:spacing w:val="3"/>
        </w:rPr>
        <w:t xml:space="preserve"> </w:t>
      </w:r>
      <w:r w:rsidRPr="0050765D">
        <w:t>Cause</w:t>
      </w:r>
      <w:r w:rsidRPr="0050765D">
        <w:rPr>
          <w:spacing w:val="-1"/>
        </w:rPr>
        <w:t xml:space="preserve"> </w:t>
      </w:r>
      <w:r w:rsidRPr="0050765D">
        <w:t>Dr</w:t>
      </w:r>
      <w:r w:rsidRPr="0050765D">
        <w:rPr>
          <w:spacing w:val="2"/>
        </w:rPr>
        <w:t xml:space="preserve"> </w:t>
      </w:r>
      <w:r w:rsidRPr="0050765D">
        <w:t>Muhájir</w:t>
      </w:r>
      <w:r w:rsidRPr="0050765D">
        <w:rPr>
          <w:spacing w:val="-3"/>
        </w:rPr>
        <w:t xml:space="preserve"> </w:t>
      </w:r>
      <w:r w:rsidRPr="0050765D">
        <w:t>was</w:t>
      </w:r>
      <w:r w:rsidRPr="0050765D">
        <w:rPr>
          <w:spacing w:val="2"/>
        </w:rPr>
        <w:t xml:space="preserve"> </w:t>
      </w:r>
      <w:r w:rsidRPr="0050765D">
        <w:t>the guid</w:t>
      </w:r>
      <w:r w:rsidRPr="0050765D">
        <w:rPr>
          <w:spacing w:val="-1"/>
        </w:rPr>
        <w:t>i</w:t>
      </w:r>
      <w:r w:rsidRPr="0050765D">
        <w:t>ng</w:t>
      </w:r>
      <w:r w:rsidRPr="0050765D">
        <w:rPr>
          <w:spacing w:val="6"/>
        </w:rPr>
        <w:t xml:space="preserve"> </w:t>
      </w:r>
      <w:r w:rsidRPr="0050765D">
        <w:t>hand</w:t>
      </w:r>
      <w:r w:rsidRPr="0050765D">
        <w:rPr>
          <w:spacing w:val="9"/>
        </w:rPr>
        <w:t xml:space="preserve"> </w:t>
      </w:r>
      <w:r w:rsidRPr="0050765D">
        <w:t>behind</w:t>
      </w:r>
      <w:r w:rsidRPr="0050765D">
        <w:rPr>
          <w:spacing w:val="7"/>
        </w:rPr>
        <w:t xml:space="preserve"> </w:t>
      </w:r>
      <w:r w:rsidRPr="0050765D">
        <w:t>a</w:t>
      </w:r>
      <w:r w:rsidRPr="0050765D">
        <w:rPr>
          <w:spacing w:val="15"/>
        </w:rPr>
        <w:t xml:space="preserve"> </w:t>
      </w:r>
      <w:r w:rsidRPr="0050765D">
        <w:t>plan</w:t>
      </w:r>
      <w:r w:rsidRPr="0050765D">
        <w:rPr>
          <w:spacing w:val="10"/>
        </w:rPr>
        <w:t xml:space="preserve"> </w:t>
      </w:r>
      <w:r w:rsidRPr="0050765D">
        <w:t>for</w:t>
      </w:r>
      <w:r w:rsidRPr="0050765D">
        <w:rPr>
          <w:spacing w:val="12"/>
        </w:rPr>
        <w:t xml:space="preserve"> </w:t>
      </w:r>
      <w:r w:rsidRPr="0050765D">
        <w:t>inter-country co-operation, and</w:t>
      </w:r>
      <w:r w:rsidRPr="0050765D">
        <w:rPr>
          <w:spacing w:val="11"/>
        </w:rPr>
        <w:t xml:space="preserve"> </w:t>
      </w:r>
      <w:r w:rsidRPr="0050765D">
        <w:t>soon</w:t>
      </w:r>
      <w:r w:rsidRPr="0050765D">
        <w:rPr>
          <w:spacing w:val="10"/>
        </w:rPr>
        <w:t xml:space="preserve"> </w:t>
      </w:r>
      <w:r w:rsidRPr="0050765D">
        <w:t>a</w:t>
      </w:r>
      <w:r w:rsidRPr="0050765D">
        <w:rPr>
          <w:spacing w:val="15"/>
        </w:rPr>
        <w:t xml:space="preserve"> </w:t>
      </w:r>
      <w:r w:rsidRPr="0050765D">
        <w:t>south Thailand border</w:t>
      </w:r>
      <w:r w:rsidRPr="0050765D">
        <w:rPr>
          <w:spacing w:val="3"/>
        </w:rPr>
        <w:t xml:space="preserve"> </w:t>
      </w:r>
      <w:r w:rsidRPr="0050765D">
        <w:t>committee</w:t>
      </w:r>
      <w:r w:rsidRPr="0050765D">
        <w:rPr>
          <w:spacing w:val="11"/>
        </w:rPr>
        <w:t xml:space="preserve"> </w:t>
      </w:r>
      <w:r w:rsidRPr="0050765D">
        <w:t>was</w:t>
      </w:r>
      <w:r w:rsidRPr="0050765D">
        <w:rPr>
          <w:spacing w:val="6"/>
        </w:rPr>
        <w:t xml:space="preserve"> </w:t>
      </w:r>
      <w:r w:rsidRPr="0050765D">
        <w:t>formed</w:t>
      </w:r>
      <w:r w:rsidRPr="0050765D">
        <w:rPr>
          <w:spacing w:val="1"/>
        </w:rPr>
        <w:t xml:space="preserve"> </w:t>
      </w:r>
      <w:r w:rsidRPr="0050765D">
        <w:t>with</w:t>
      </w:r>
      <w:r w:rsidRPr="0050765D">
        <w:rPr>
          <w:spacing w:val="5"/>
        </w:rPr>
        <w:t xml:space="preserve"> </w:t>
      </w:r>
      <w:r w:rsidRPr="0050765D">
        <w:t>Uncle</w:t>
      </w:r>
      <w:r w:rsidRPr="0050765D">
        <w:rPr>
          <w:spacing w:val="3"/>
        </w:rPr>
        <w:t xml:space="preserve"> </w:t>
      </w:r>
      <w:r w:rsidRPr="0050765D">
        <w:t>Leong</w:t>
      </w:r>
      <w:r w:rsidRPr="0050765D">
        <w:rPr>
          <w:spacing w:val="3"/>
        </w:rPr>
        <w:t xml:space="preserve"> </w:t>
      </w:r>
      <w:r w:rsidRPr="0050765D">
        <w:t>in</w:t>
      </w:r>
      <w:r w:rsidRPr="0050765D">
        <w:rPr>
          <w:spacing w:val="8"/>
        </w:rPr>
        <w:t xml:space="preserve"> </w:t>
      </w:r>
      <w:r w:rsidRPr="0050765D">
        <w:t>the</w:t>
      </w:r>
      <w:r w:rsidRPr="0050765D">
        <w:rPr>
          <w:spacing w:val="7"/>
        </w:rPr>
        <w:t xml:space="preserve"> </w:t>
      </w:r>
      <w:r w:rsidRPr="0050765D">
        <w:t>forefront, leading</w:t>
      </w:r>
      <w:r w:rsidRPr="0050765D">
        <w:rPr>
          <w:spacing w:val="-8"/>
        </w:rPr>
        <w:t xml:space="preserve"> </w:t>
      </w:r>
      <w:r w:rsidRPr="0050765D">
        <w:t>the</w:t>
      </w:r>
      <w:r w:rsidRPr="0050765D">
        <w:rPr>
          <w:spacing w:val="-3"/>
        </w:rPr>
        <w:t xml:space="preserve"> </w:t>
      </w:r>
      <w:r w:rsidRPr="0050765D">
        <w:t>friends</w:t>
      </w:r>
      <w:r w:rsidRPr="0050765D">
        <w:rPr>
          <w:spacing w:val="-8"/>
        </w:rPr>
        <w:t xml:space="preserve"> </w:t>
      </w:r>
      <w:r w:rsidRPr="0050765D">
        <w:t>of</w:t>
      </w:r>
      <w:r w:rsidRPr="0050765D">
        <w:rPr>
          <w:spacing w:val="-2"/>
        </w:rPr>
        <w:t xml:space="preserve"> </w:t>
      </w:r>
      <w:r w:rsidRPr="0050765D">
        <w:t>Alor</w:t>
      </w:r>
      <w:r w:rsidRPr="0050765D">
        <w:rPr>
          <w:spacing w:val="-5"/>
        </w:rPr>
        <w:t xml:space="preserve"> </w:t>
      </w:r>
      <w:r w:rsidRPr="0050765D">
        <w:t>Star</w:t>
      </w:r>
      <w:r w:rsidRPr="0050765D">
        <w:rPr>
          <w:spacing w:val="-4"/>
        </w:rPr>
        <w:t xml:space="preserve"> </w:t>
      </w:r>
      <w:r w:rsidRPr="0050765D">
        <w:t>to</w:t>
      </w:r>
      <w:r w:rsidRPr="0050765D">
        <w:rPr>
          <w:spacing w:val="-2"/>
        </w:rPr>
        <w:t xml:space="preserve"> </w:t>
      </w:r>
      <w:r w:rsidRPr="0050765D">
        <w:t>new</w:t>
      </w:r>
      <w:r w:rsidRPr="0050765D">
        <w:rPr>
          <w:spacing w:val="-5"/>
        </w:rPr>
        <w:t xml:space="preserve"> </w:t>
      </w:r>
      <w:r w:rsidRPr="0050765D">
        <w:t>horizon</w:t>
      </w:r>
      <w:r w:rsidRPr="0050765D">
        <w:rPr>
          <w:spacing w:val="-9"/>
        </w:rPr>
        <w:t xml:space="preserve"> </w:t>
      </w:r>
      <w:r w:rsidRPr="0050765D">
        <w:t>in</w:t>
      </w:r>
      <w:r w:rsidRPr="0050765D">
        <w:rPr>
          <w:spacing w:val="-2"/>
        </w:rPr>
        <w:t xml:space="preserve"> </w:t>
      </w:r>
      <w:r w:rsidRPr="0050765D">
        <w:t>Songkhla.</w:t>
      </w:r>
      <w:r>
        <w:t>[</w:t>
      </w:r>
      <w:r w:rsidRPr="0050765D">
        <w:rPr>
          <w:rStyle w:val="FootnoteReference"/>
        </w:rPr>
        <w:footnoteReference w:id="104"/>
      </w:r>
      <w:r>
        <w:rPr>
          <w:rStyle w:val="FootnoteReference"/>
        </w:rPr>
        <w:t>]</w:t>
      </w:r>
    </w:p>
    <w:p w14:paraId="3406AB15" w14:textId="1B1EBB55" w:rsidR="006E0CCA" w:rsidRPr="0050765D" w:rsidRDefault="006E5B28" w:rsidP="00615BE7"/>
    <w:tbl>
      <w:tblPr>
        <w:tblStyle w:val="TableGrid"/>
        <w:tblW w:w="0" w:type="auto"/>
        <w:jc w:val="center"/>
        <w:tblLook w:val="04A0" w:firstRow="1" w:lastRow="0" w:firstColumn="1" w:lastColumn="0" w:noHBand="0" w:noVBand="1"/>
      </w:tblPr>
      <w:tblGrid>
        <w:gridCol w:w="2856"/>
        <w:gridCol w:w="6456"/>
      </w:tblGrid>
      <w:tr w:rsidR="00307BD5" w:rsidRPr="0050765D" w14:paraId="63544BB7" w14:textId="77777777" w:rsidTr="00A42F64">
        <w:trPr>
          <w:jc w:val="center"/>
        </w:trPr>
        <w:tc>
          <w:tcPr>
            <w:tcW w:w="0" w:type="auto"/>
          </w:tcPr>
          <w:p w14:paraId="07241176" w14:textId="1BCA5309" w:rsidR="00A42F64" w:rsidRPr="0050765D" w:rsidRDefault="00910FCA" w:rsidP="00A42F64">
            <w:pPr>
              <w:jc w:val="center"/>
            </w:pPr>
            <w:r>
              <w:rPr>
                <w:noProof/>
              </w:rPr>
              <w:drawing>
                <wp:inline distT="0" distB="0" distL="0" distR="0" wp14:anchorId="3BE04042" wp14:editId="7FF52A87">
                  <wp:extent cx="1670050" cy="2457450"/>
                  <wp:effectExtent l="0" t="0" r="6350" b="0"/>
                  <wp:docPr id="64" name="Picture 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9"/>
                          <pic:cNvPicPr preferRelativeResize="0">
                            <a:picLocks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670050" cy="2457450"/>
                          </a:xfrm>
                          <a:prstGeom prst="rect">
                            <a:avLst/>
                          </a:prstGeom>
                          <a:noFill/>
                          <a:ln>
                            <a:noFill/>
                          </a:ln>
                        </pic:spPr>
                      </pic:pic>
                    </a:graphicData>
                  </a:graphic>
                </wp:inline>
              </w:drawing>
            </w:r>
          </w:p>
        </w:tc>
        <w:tc>
          <w:tcPr>
            <w:tcW w:w="0" w:type="auto"/>
          </w:tcPr>
          <w:p w14:paraId="0DBE9484" w14:textId="58B2C557" w:rsidR="00A42F64" w:rsidRPr="0050765D" w:rsidRDefault="00910FCA" w:rsidP="00A42F64">
            <w:pPr>
              <w:jc w:val="center"/>
              <w:rPr>
                <w:sz w:val="24"/>
                <w:szCs w:val="24"/>
              </w:rPr>
            </w:pPr>
            <w:r>
              <w:rPr>
                <w:noProof/>
              </w:rPr>
              <w:drawing>
                <wp:inline distT="0" distB="0" distL="0" distR="0" wp14:anchorId="5D498155" wp14:editId="7B6D6E2E">
                  <wp:extent cx="3960495" cy="2425700"/>
                  <wp:effectExtent l="0" t="0" r="1905" b="0"/>
                  <wp:docPr id="67" name="Picture 67" descr="A person standing in front of a sign  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descr="A person standing in front of a sign  Description automatically generated with low confidence"/>
                          <pic:cNvPicPr/>
                        </pic:nvPicPr>
                        <pic:blipFill>
                          <a:blip r:embed="rId75">
                            <a:extLst>
                              <a:ext uri="{28A0092B-C50C-407E-A947-70E740481C1C}">
                                <a14:useLocalDpi xmlns:a14="http://schemas.microsoft.com/office/drawing/2010/main" val="0"/>
                              </a:ext>
                            </a:extLst>
                          </a:blip>
                          <a:stretch>
                            <a:fillRect/>
                          </a:stretch>
                        </pic:blipFill>
                        <pic:spPr>
                          <a:xfrm>
                            <a:off x="0" y="0"/>
                            <a:ext cx="3980797" cy="2438284"/>
                          </a:xfrm>
                          <a:prstGeom prst="rect">
                            <a:avLst/>
                          </a:prstGeom>
                        </pic:spPr>
                      </pic:pic>
                    </a:graphicData>
                  </a:graphic>
                </wp:inline>
              </w:drawing>
            </w:r>
          </w:p>
        </w:tc>
      </w:tr>
      <w:tr w:rsidR="00A42F64" w:rsidRPr="0050765D" w14:paraId="24EDCA01" w14:textId="77777777" w:rsidTr="00A42F64">
        <w:trPr>
          <w:trHeight w:val="232"/>
          <w:jc w:val="center"/>
        </w:trPr>
        <w:tc>
          <w:tcPr>
            <w:tcW w:w="0" w:type="auto"/>
            <w:gridSpan w:val="2"/>
          </w:tcPr>
          <w:p w14:paraId="23FC6650" w14:textId="226A6704" w:rsidR="00A42F64" w:rsidRPr="0050765D" w:rsidRDefault="00910FCA" w:rsidP="00A42F64">
            <w:pPr>
              <w:jc w:val="center"/>
              <w:rPr>
                <w:b/>
                <w:bCs w:val="0"/>
                <w:sz w:val="24"/>
                <w:szCs w:val="24"/>
              </w:rPr>
            </w:pPr>
            <w:r w:rsidRPr="0050765D">
              <w:rPr>
                <w:sz w:val="24"/>
                <w:szCs w:val="24"/>
              </w:rPr>
              <w:t>Counsellor Yankee Leong</w:t>
            </w:r>
          </w:p>
        </w:tc>
      </w:tr>
    </w:tbl>
    <w:p w14:paraId="05056B59" w14:textId="6701D85D" w:rsidR="00A42F64" w:rsidRPr="0050765D" w:rsidRDefault="006E5B28" w:rsidP="00615BE7"/>
    <w:p w14:paraId="26277417" w14:textId="6184FE15" w:rsidR="00E5312E" w:rsidRPr="0050765D" w:rsidRDefault="00910FCA" w:rsidP="00615BE7">
      <w:r w:rsidRPr="0050765D">
        <w:t xml:space="preserve">“…I love Thailand and the opportunity of visiting all Bahá’í </w:t>
      </w:r>
      <w:r w:rsidRPr="0050765D">
        <w:rPr>
          <w:w w:val="99"/>
        </w:rPr>
        <w:t xml:space="preserve">friends. </w:t>
      </w:r>
      <w:r w:rsidRPr="0050765D">
        <w:t>Bahá’u’lláh</w:t>
      </w:r>
      <w:r w:rsidRPr="0050765D">
        <w:rPr>
          <w:spacing w:val="38"/>
        </w:rPr>
        <w:t xml:space="preserve"> </w:t>
      </w:r>
      <w:r w:rsidRPr="0050765D">
        <w:t>has</w:t>
      </w:r>
      <w:r w:rsidRPr="0050765D">
        <w:rPr>
          <w:spacing w:val="46"/>
        </w:rPr>
        <w:t xml:space="preserve"> </w:t>
      </w:r>
      <w:r w:rsidRPr="0050765D">
        <w:t>to</w:t>
      </w:r>
      <w:r w:rsidRPr="0050765D">
        <w:rPr>
          <w:spacing w:val="48"/>
        </w:rPr>
        <w:t xml:space="preserve"> </w:t>
      </w:r>
      <w:r w:rsidRPr="0050765D">
        <w:t>be</w:t>
      </w:r>
      <w:r w:rsidRPr="0050765D">
        <w:rPr>
          <w:spacing w:val="47"/>
        </w:rPr>
        <w:t xml:space="preserve"> </w:t>
      </w:r>
      <w:r w:rsidRPr="0050765D">
        <w:t>sincerely</w:t>
      </w:r>
      <w:r w:rsidRPr="0050765D">
        <w:rPr>
          <w:spacing w:val="40"/>
        </w:rPr>
        <w:t xml:space="preserve"> </w:t>
      </w:r>
      <w:r w:rsidRPr="0050765D">
        <w:t>thank</w:t>
      </w:r>
      <w:r w:rsidRPr="0050765D">
        <w:rPr>
          <w:spacing w:val="-2"/>
        </w:rPr>
        <w:t>e</w:t>
      </w:r>
      <w:r w:rsidRPr="0050765D">
        <w:t>d</w:t>
      </w:r>
      <w:r w:rsidRPr="0050765D">
        <w:rPr>
          <w:spacing w:val="41"/>
        </w:rPr>
        <w:t xml:space="preserve"> </w:t>
      </w:r>
      <w:r w:rsidRPr="0050765D">
        <w:t>for</w:t>
      </w:r>
      <w:r w:rsidRPr="0050765D">
        <w:rPr>
          <w:spacing w:val="47"/>
        </w:rPr>
        <w:t xml:space="preserve"> </w:t>
      </w:r>
      <w:r w:rsidRPr="0050765D">
        <w:t>having</w:t>
      </w:r>
      <w:r w:rsidRPr="0050765D">
        <w:rPr>
          <w:spacing w:val="42"/>
        </w:rPr>
        <w:t xml:space="preserve"> </w:t>
      </w:r>
      <w:r w:rsidRPr="0050765D">
        <w:t>showered</w:t>
      </w:r>
      <w:r w:rsidRPr="0050765D">
        <w:rPr>
          <w:spacing w:val="39"/>
        </w:rPr>
        <w:t xml:space="preserve"> </w:t>
      </w:r>
      <w:r w:rsidRPr="0050765D">
        <w:t>His</w:t>
      </w:r>
      <w:r w:rsidRPr="0050765D">
        <w:rPr>
          <w:spacing w:val="46"/>
        </w:rPr>
        <w:t xml:space="preserve"> </w:t>
      </w:r>
      <w:r w:rsidRPr="0050765D">
        <w:rPr>
          <w:w w:val="99"/>
        </w:rPr>
        <w:t xml:space="preserve">Bounteous </w:t>
      </w:r>
      <w:r w:rsidRPr="0050765D">
        <w:t>Blessings</w:t>
      </w:r>
      <w:r w:rsidRPr="0050765D">
        <w:rPr>
          <w:spacing w:val="2"/>
        </w:rPr>
        <w:t xml:space="preserve"> </w:t>
      </w:r>
      <w:r w:rsidRPr="0050765D">
        <w:t>and</w:t>
      </w:r>
      <w:r w:rsidRPr="0050765D">
        <w:rPr>
          <w:spacing w:val="9"/>
        </w:rPr>
        <w:t xml:space="preserve"> </w:t>
      </w:r>
      <w:r w:rsidRPr="0050765D">
        <w:t>Guidance</w:t>
      </w:r>
      <w:r w:rsidRPr="0050765D">
        <w:rPr>
          <w:spacing w:val="2"/>
        </w:rPr>
        <w:t xml:space="preserve"> </w:t>
      </w:r>
      <w:r w:rsidRPr="0050765D">
        <w:t>to</w:t>
      </w:r>
      <w:r w:rsidRPr="0050765D">
        <w:rPr>
          <w:spacing w:val="11"/>
        </w:rPr>
        <w:t xml:space="preserve"> </w:t>
      </w:r>
      <w:r w:rsidRPr="0050765D">
        <w:t>assist</w:t>
      </w:r>
      <w:r w:rsidRPr="0050765D">
        <w:rPr>
          <w:spacing w:val="7"/>
        </w:rPr>
        <w:t xml:space="preserve"> </w:t>
      </w:r>
      <w:r w:rsidRPr="0050765D">
        <w:t>T</w:t>
      </w:r>
      <w:r w:rsidRPr="0050765D">
        <w:rPr>
          <w:spacing w:val="1"/>
        </w:rPr>
        <w:t>h</w:t>
      </w:r>
      <w:r w:rsidRPr="0050765D">
        <w:t>ailand</w:t>
      </w:r>
      <w:r w:rsidRPr="0050765D">
        <w:rPr>
          <w:spacing w:val="3"/>
        </w:rPr>
        <w:t xml:space="preserve"> </w:t>
      </w:r>
      <w:r w:rsidRPr="0050765D">
        <w:t>Bahá’ís</w:t>
      </w:r>
      <w:r w:rsidRPr="0050765D">
        <w:rPr>
          <w:spacing w:val="4"/>
        </w:rPr>
        <w:t xml:space="preserve"> </w:t>
      </w:r>
      <w:r w:rsidRPr="0050765D">
        <w:t>to</w:t>
      </w:r>
      <w:r w:rsidRPr="0050765D">
        <w:rPr>
          <w:spacing w:val="11"/>
        </w:rPr>
        <w:t xml:space="preserve"> </w:t>
      </w:r>
      <w:r w:rsidRPr="0050765D">
        <w:t>accomplish the</w:t>
      </w:r>
      <w:r w:rsidRPr="0050765D">
        <w:rPr>
          <w:spacing w:val="9"/>
        </w:rPr>
        <w:t xml:space="preserve"> </w:t>
      </w:r>
      <w:r w:rsidRPr="0050765D">
        <w:t>goals. Visiting</w:t>
      </w:r>
      <w:r w:rsidRPr="0050765D">
        <w:rPr>
          <w:spacing w:val="3"/>
        </w:rPr>
        <w:t xml:space="preserve"> </w:t>
      </w:r>
      <w:r w:rsidRPr="0050765D">
        <w:rPr>
          <w:spacing w:val="-2"/>
        </w:rPr>
        <w:t>Bahá’í</w:t>
      </w:r>
      <w:r w:rsidRPr="0050765D">
        <w:t>s</w:t>
      </w:r>
      <w:r w:rsidRPr="0050765D">
        <w:rPr>
          <w:spacing w:val="7"/>
        </w:rPr>
        <w:t xml:space="preserve"> </w:t>
      </w:r>
      <w:r w:rsidRPr="0050765D">
        <w:t>will</w:t>
      </w:r>
      <w:r w:rsidRPr="0050765D">
        <w:rPr>
          <w:spacing w:val="12"/>
        </w:rPr>
        <w:t xml:space="preserve"> </w:t>
      </w:r>
      <w:r w:rsidRPr="0050765D">
        <w:t>instantly</w:t>
      </w:r>
      <w:r w:rsidRPr="0050765D">
        <w:rPr>
          <w:spacing w:val="3"/>
        </w:rPr>
        <w:t xml:space="preserve"> </w:t>
      </w:r>
      <w:r w:rsidRPr="0050765D">
        <w:t>recogn</w:t>
      </w:r>
      <w:r w:rsidRPr="0050765D">
        <w:rPr>
          <w:spacing w:val="-1"/>
        </w:rPr>
        <w:t>i</w:t>
      </w:r>
      <w:r w:rsidRPr="0050765D">
        <w:t>ze</w:t>
      </w:r>
      <w:r w:rsidRPr="0050765D">
        <w:rPr>
          <w:spacing w:val="5"/>
        </w:rPr>
        <w:t xml:space="preserve"> </w:t>
      </w:r>
      <w:r w:rsidRPr="0050765D">
        <w:t>Thailand’s</w:t>
      </w:r>
      <w:r w:rsidRPr="0050765D">
        <w:rPr>
          <w:spacing w:val="1"/>
        </w:rPr>
        <w:t xml:space="preserve"> </w:t>
      </w:r>
      <w:r w:rsidRPr="0050765D">
        <w:t>tremendous advancement, and</w:t>
      </w:r>
      <w:r w:rsidRPr="0050765D">
        <w:rPr>
          <w:spacing w:val="6"/>
        </w:rPr>
        <w:t xml:space="preserve"> </w:t>
      </w:r>
      <w:r w:rsidRPr="0050765D">
        <w:t>the</w:t>
      </w:r>
      <w:r w:rsidRPr="0050765D">
        <w:rPr>
          <w:spacing w:val="7"/>
        </w:rPr>
        <w:t xml:space="preserve"> </w:t>
      </w:r>
      <w:r w:rsidRPr="0050765D">
        <w:t>spiritual</w:t>
      </w:r>
      <w:r w:rsidRPr="0050765D">
        <w:rPr>
          <w:spacing w:val="1"/>
        </w:rPr>
        <w:t xml:space="preserve"> </w:t>
      </w:r>
      <w:r w:rsidRPr="0050765D">
        <w:t>growth.</w:t>
      </w:r>
      <w:r w:rsidRPr="0050765D">
        <w:rPr>
          <w:spacing w:val="2"/>
        </w:rPr>
        <w:t xml:space="preserve"> </w:t>
      </w:r>
      <w:r w:rsidRPr="0050765D">
        <w:t>Local</w:t>
      </w:r>
      <w:r w:rsidRPr="0050765D">
        <w:rPr>
          <w:spacing w:val="12"/>
        </w:rPr>
        <w:t xml:space="preserve"> </w:t>
      </w:r>
      <w:r w:rsidRPr="0050765D">
        <w:t>Bahá’ís</w:t>
      </w:r>
      <w:r w:rsidRPr="0050765D">
        <w:rPr>
          <w:spacing w:val="3"/>
        </w:rPr>
        <w:t xml:space="preserve"> </w:t>
      </w:r>
      <w:r w:rsidRPr="0050765D">
        <w:t>may</w:t>
      </w:r>
      <w:r w:rsidRPr="0050765D">
        <w:rPr>
          <w:spacing w:val="7"/>
        </w:rPr>
        <w:t xml:space="preserve"> </w:t>
      </w:r>
      <w:r w:rsidRPr="0050765D">
        <w:t>not</w:t>
      </w:r>
      <w:r w:rsidRPr="0050765D">
        <w:rPr>
          <w:spacing w:val="8"/>
        </w:rPr>
        <w:t xml:space="preserve"> </w:t>
      </w:r>
      <w:r w:rsidRPr="0050765D">
        <w:t>r</w:t>
      </w:r>
      <w:r w:rsidRPr="0050765D">
        <w:rPr>
          <w:spacing w:val="-2"/>
        </w:rPr>
        <w:t>e</w:t>
      </w:r>
      <w:r w:rsidRPr="0050765D">
        <w:t>alize</w:t>
      </w:r>
      <w:r w:rsidRPr="0050765D">
        <w:rPr>
          <w:spacing w:val="9"/>
        </w:rPr>
        <w:t xml:space="preserve"> </w:t>
      </w:r>
      <w:r w:rsidRPr="0050765D">
        <w:t>this</w:t>
      </w:r>
      <w:r w:rsidRPr="0050765D">
        <w:rPr>
          <w:spacing w:val="7"/>
        </w:rPr>
        <w:t xml:space="preserve"> </w:t>
      </w:r>
      <w:r w:rsidRPr="0050765D">
        <w:t>fact…The pioneers were</w:t>
      </w:r>
      <w:r w:rsidRPr="0050765D">
        <w:rPr>
          <w:spacing w:val="6"/>
        </w:rPr>
        <w:t xml:space="preserve"> </w:t>
      </w:r>
      <w:r w:rsidRPr="0050765D">
        <w:t>also</w:t>
      </w:r>
      <w:r w:rsidRPr="0050765D">
        <w:rPr>
          <w:spacing w:val="7"/>
        </w:rPr>
        <w:t xml:space="preserve"> </w:t>
      </w:r>
      <w:r w:rsidRPr="0050765D">
        <w:t>thanked.</w:t>
      </w:r>
      <w:r w:rsidRPr="0050765D">
        <w:rPr>
          <w:spacing w:val="2"/>
        </w:rPr>
        <w:t xml:space="preserve"> </w:t>
      </w:r>
      <w:r w:rsidRPr="0050765D">
        <w:lastRenderedPageBreak/>
        <w:t>Without</w:t>
      </w:r>
      <w:r w:rsidRPr="0050765D">
        <w:rPr>
          <w:spacing w:val="1"/>
        </w:rPr>
        <w:t xml:space="preserve"> </w:t>
      </w:r>
      <w:r w:rsidRPr="0050765D">
        <w:rPr>
          <w:spacing w:val="-1"/>
        </w:rPr>
        <w:t>t</w:t>
      </w:r>
      <w:r w:rsidRPr="0050765D">
        <w:t>heir</w:t>
      </w:r>
      <w:r w:rsidRPr="0050765D">
        <w:rPr>
          <w:spacing w:val="10"/>
        </w:rPr>
        <w:t xml:space="preserve"> </w:t>
      </w:r>
      <w:r w:rsidRPr="0050765D">
        <w:t>en</w:t>
      </w:r>
      <w:r w:rsidRPr="0050765D">
        <w:rPr>
          <w:spacing w:val="-1"/>
        </w:rPr>
        <w:t>d</w:t>
      </w:r>
      <w:r w:rsidRPr="0050765D">
        <w:t>eavours and</w:t>
      </w:r>
      <w:r w:rsidRPr="0050765D">
        <w:rPr>
          <w:spacing w:val="7"/>
        </w:rPr>
        <w:t xml:space="preserve"> </w:t>
      </w:r>
      <w:r w:rsidRPr="0050765D">
        <w:t>sacrifices</w:t>
      </w:r>
      <w:r w:rsidRPr="0050765D">
        <w:rPr>
          <w:spacing w:val="1"/>
        </w:rPr>
        <w:t xml:space="preserve"> </w:t>
      </w:r>
      <w:r w:rsidRPr="0050765D">
        <w:t>many</w:t>
      </w:r>
      <w:r w:rsidRPr="0050765D">
        <w:rPr>
          <w:spacing w:val="5"/>
        </w:rPr>
        <w:t xml:space="preserve"> </w:t>
      </w:r>
      <w:r w:rsidRPr="0050765D">
        <w:t>of</w:t>
      </w:r>
      <w:r w:rsidRPr="0050765D">
        <w:rPr>
          <w:spacing w:val="9"/>
        </w:rPr>
        <w:t xml:space="preserve"> </w:t>
      </w:r>
      <w:r w:rsidRPr="0050765D">
        <w:rPr>
          <w:spacing w:val="-1"/>
        </w:rPr>
        <w:t>t</w:t>
      </w:r>
      <w:r w:rsidRPr="0050765D">
        <w:rPr>
          <w:spacing w:val="1"/>
        </w:rPr>
        <w:t>h</w:t>
      </w:r>
      <w:r w:rsidRPr="0050765D">
        <w:t>e</w:t>
      </w:r>
      <w:r w:rsidRPr="0050765D">
        <w:rPr>
          <w:spacing w:val="10"/>
        </w:rPr>
        <w:t xml:space="preserve"> </w:t>
      </w:r>
      <w:r w:rsidRPr="0050765D">
        <w:t>Bahá’í c</w:t>
      </w:r>
      <w:r w:rsidRPr="0050765D">
        <w:rPr>
          <w:spacing w:val="2"/>
        </w:rPr>
        <w:t>o</w:t>
      </w:r>
      <w:r w:rsidRPr="0050765D">
        <w:t>m</w:t>
      </w:r>
      <w:r w:rsidRPr="0050765D">
        <w:rPr>
          <w:spacing w:val="-1"/>
        </w:rPr>
        <w:t>m</w:t>
      </w:r>
      <w:r w:rsidRPr="0050765D">
        <w:t>unities</w:t>
      </w:r>
      <w:r w:rsidRPr="0050765D">
        <w:rPr>
          <w:spacing w:val="-14"/>
        </w:rPr>
        <w:t xml:space="preserve"> </w:t>
      </w:r>
      <w:r w:rsidRPr="0050765D">
        <w:t>would</w:t>
      </w:r>
      <w:r w:rsidRPr="0050765D">
        <w:rPr>
          <w:spacing w:val="-7"/>
        </w:rPr>
        <w:t xml:space="preserve"> </w:t>
      </w:r>
      <w:r w:rsidRPr="0050765D">
        <w:t>not</w:t>
      </w:r>
      <w:r w:rsidRPr="0050765D">
        <w:rPr>
          <w:spacing w:val="-4"/>
        </w:rPr>
        <w:t xml:space="preserve"> </w:t>
      </w:r>
      <w:r w:rsidRPr="0050765D">
        <w:t>exist</w:t>
      </w:r>
      <w:r w:rsidRPr="0050765D">
        <w:rPr>
          <w:spacing w:val="-5"/>
        </w:rPr>
        <w:t xml:space="preserve"> </w:t>
      </w:r>
      <w:r w:rsidRPr="0050765D">
        <w:t>now.”</w:t>
      </w:r>
      <w:r>
        <w:t>[</w:t>
      </w:r>
      <w:r w:rsidRPr="0050765D">
        <w:rPr>
          <w:rStyle w:val="FootnoteReference"/>
        </w:rPr>
        <w:footnoteReference w:id="105"/>
      </w:r>
      <w:r>
        <w:rPr>
          <w:rStyle w:val="FootnoteReference"/>
        </w:rPr>
        <w:t>]</w:t>
      </w:r>
    </w:p>
    <w:p w14:paraId="3A45F847" w14:textId="77777777" w:rsidR="006E0CCA" w:rsidRPr="0050765D" w:rsidRDefault="006E5B28" w:rsidP="00615BE7"/>
    <w:p w14:paraId="5F54A442" w14:textId="15D61A72" w:rsidR="006E0CCA" w:rsidRPr="0050765D" w:rsidRDefault="00910FCA" w:rsidP="00615BE7">
      <w:r w:rsidRPr="0050765D">
        <w:t>Counsellor</w:t>
      </w:r>
      <w:r w:rsidRPr="0050765D">
        <w:rPr>
          <w:spacing w:val="66"/>
        </w:rPr>
        <w:t xml:space="preserve"> </w:t>
      </w:r>
      <w:r w:rsidRPr="0050765D">
        <w:t>Mr Yan Kee Leong travelled</w:t>
      </w:r>
      <w:r w:rsidRPr="0050765D">
        <w:rPr>
          <w:spacing w:val="68"/>
        </w:rPr>
        <w:t xml:space="preserve"> </w:t>
      </w:r>
      <w:r w:rsidRPr="0050765D">
        <w:t>extensively</w:t>
      </w:r>
      <w:r w:rsidRPr="0050765D">
        <w:rPr>
          <w:spacing w:val="64"/>
        </w:rPr>
        <w:t xml:space="preserve"> </w:t>
      </w:r>
      <w:r w:rsidRPr="0050765D">
        <w:t>in Thailand,</w:t>
      </w:r>
      <w:r w:rsidRPr="0050765D">
        <w:rPr>
          <w:spacing w:val="67"/>
        </w:rPr>
        <w:t xml:space="preserve"> </w:t>
      </w:r>
      <w:r w:rsidRPr="0050765D">
        <w:t>Visiting Bahá’í</w:t>
      </w:r>
      <w:r w:rsidRPr="0050765D">
        <w:rPr>
          <w:spacing w:val="8"/>
        </w:rPr>
        <w:t xml:space="preserve"> </w:t>
      </w:r>
      <w:r w:rsidRPr="0050765D">
        <w:t>C</w:t>
      </w:r>
      <w:r w:rsidRPr="0050765D">
        <w:rPr>
          <w:spacing w:val="2"/>
        </w:rPr>
        <w:t>o</w:t>
      </w:r>
      <w:r w:rsidRPr="0050765D">
        <w:t>mmunities in</w:t>
      </w:r>
      <w:r w:rsidRPr="0050765D">
        <w:rPr>
          <w:spacing w:val="13"/>
        </w:rPr>
        <w:t xml:space="preserve"> </w:t>
      </w:r>
      <w:r w:rsidRPr="0050765D">
        <w:t>deferent</w:t>
      </w:r>
      <w:r w:rsidRPr="0050765D">
        <w:rPr>
          <w:spacing w:val="6"/>
        </w:rPr>
        <w:t xml:space="preserve"> </w:t>
      </w:r>
      <w:r w:rsidRPr="0050765D">
        <w:t>parts</w:t>
      </w:r>
      <w:r w:rsidRPr="0050765D">
        <w:rPr>
          <w:spacing w:val="10"/>
        </w:rPr>
        <w:t xml:space="preserve"> </w:t>
      </w:r>
      <w:r w:rsidRPr="0050765D">
        <w:t>of</w:t>
      </w:r>
      <w:r w:rsidRPr="0050765D">
        <w:rPr>
          <w:spacing w:val="15"/>
        </w:rPr>
        <w:t xml:space="preserve"> </w:t>
      </w:r>
      <w:r w:rsidRPr="0050765D">
        <w:t>Thailand.</w:t>
      </w:r>
      <w:r w:rsidRPr="0050765D">
        <w:rPr>
          <w:spacing w:val="4"/>
        </w:rPr>
        <w:t xml:space="preserve"> </w:t>
      </w:r>
      <w:r w:rsidRPr="0050765D">
        <w:t>So</w:t>
      </w:r>
      <w:r w:rsidRPr="0050765D">
        <w:rPr>
          <w:spacing w:val="-1"/>
        </w:rPr>
        <w:t>me</w:t>
      </w:r>
      <w:r w:rsidRPr="0050765D">
        <w:t>times</w:t>
      </w:r>
      <w:r w:rsidRPr="0050765D">
        <w:rPr>
          <w:spacing w:val="10"/>
        </w:rPr>
        <w:t xml:space="preserve"> </w:t>
      </w:r>
      <w:r w:rsidRPr="0050765D">
        <w:t>he</w:t>
      </w:r>
      <w:r w:rsidRPr="0050765D">
        <w:rPr>
          <w:spacing w:val="12"/>
        </w:rPr>
        <w:t xml:space="preserve"> </w:t>
      </w:r>
      <w:r w:rsidRPr="0050765D">
        <w:t>we</w:t>
      </w:r>
      <w:r w:rsidRPr="0050765D">
        <w:rPr>
          <w:spacing w:val="2"/>
        </w:rPr>
        <w:t>n</w:t>
      </w:r>
      <w:r w:rsidRPr="0050765D">
        <w:t>t</w:t>
      </w:r>
      <w:r w:rsidRPr="0050765D">
        <w:rPr>
          <w:spacing w:val="10"/>
        </w:rPr>
        <w:t xml:space="preserve"> </w:t>
      </w:r>
      <w:r w:rsidRPr="0050765D">
        <w:t>from house</w:t>
      </w:r>
      <w:r w:rsidRPr="0050765D">
        <w:rPr>
          <w:spacing w:val="2"/>
        </w:rPr>
        <w:t xml:space="preserve"> </w:t>
      </w:r>
      <w:r w:rsidRPr="0050765D">
        <w:t>to</w:t>
      </w:r>
      <w:r w:rsidRPr="0050765D">
        <w:rPr>
          <w:spacing w:val="6"/>
        </w:rPr>
        <w:t xml:space="preserve"> </w:t>
      </w:r>
      <w:r w:rsidRPr="0050765D">
        <w:t>house</w:t>
      </w:r>
      <w:r w:rsidRPr="0050765D">
        <w:rPr>
          <w:spacing w:val="2"/>
        </w:rPr>
        <w:t xml:space="preserve"> </w:t>
      </w:r>
      <w:r w:rsidRPr="0050765D">
        <w:t>visiting Bahá’í</w:t>
      </w:r>
      <w:r w:rsidRPr="0050765D">
        <w:rPr>
          <w:spacing w:val="1"/>
        </w:rPr>
        <w:t xml:space="preserve"> </w:t>
      </w:r>
      <w:r w:rsidRPr="0050765D">
        <w:t>friends</w:t>
      </w:r>
      <w:r w:rsidRPr="0050765D">
        <w:rPr>
          <w:spacing w:val="1"/>
        </w:rPr>
        <w:t xml:space="preserve"> a</w:t>
      </w:r>
      <w:r w:rsidRPr="0050765D">
        <w:t>nd</w:t>
      </w:r>
      <w:r w:rsidRPr="0050765D">
        <w:rPr>
          <w:spacing w:val="7"/>
        </w:rPr>
        <w:t xml:space="preserve"> </w:t>
      </w:r>
      <w:r w:rsidRPr="0050765D">
        <w:t>their</w:t>
      </w:r>
      <w:r w:rsidRPr="0050765D">
        <w:rPr>
          <w:spacing w:val="4"/>
        </w:rPr>
        <w:t xml:space="preserve"> </w:t>
      </w:r>
      <w:r w:rsidRPr="0050765D">
        <w:t>fa</w:t>
      </w:r>
      <w:r w:rsidRPr="0050765D">
        <w:rPr>
          <w:spacing w:val="-1"/>
        </w:rPr>
        <w:t>m</w:t>
      </w:r>
      <w:r w:rsidRPr="0050765D">
        <w:t>ilies.</w:t>
      </w:r>
      <w:r w:rsidRPr="0050765D">
        <w:rPr>
          <w:spacing w:val="5"/>
        </w:rPr>
        <w:t xml:space="preserve"> </w:t>
      </w:r>
      <w:r w:rsidRPr="0050765D">
        <w:t>He</w:t>
      </w:r>
      <w:r w:rsidRPr="0050765D">
        <w:rPr>
          <w:spacing w:val="6"/>
        </w:rPr>
        <w:t xml:space="preserve"> </w:t>
      </w:r>
      <w:r w:rsidRPr="0050765D">
        <w:t>had</w:t>
      </w:r>
      <w:r w:rsidRPr="0050765D">
        <w:rPr>
          <w:spacing w:val="5"/>
        </w:rPr>
        <w:t xml:space="preserve"> </w:t>
      </w:r>
      <w:r w:rsidRPr="0050765D">
        <w:t>a</w:t>
      </w:r>
      <w:r w:rsidRPr="0050765D">
        <w:rPr>
          <w:spacing w:val="9"/>
        </w:rPr>
        <w:t xml:space="preserve"> </w:t>
      </w:r>
      <w:r w:rsidRPr="0050765D">
        <w:t>teaching program</w:t>
      </w:r>
      <w:r w:rsidRPr="0050765D">
        <w:rPr>
          <w:spacing w:val="5"/>
        </w:rPr>
        <w:t xml:space="preserve"> </w:t>
      </w:r>
      <w:r w:rsidRPr="0050765D">
        <w:t>focused</w:t>
      </w:r>
      <w:r w:rsidRPr="0050765D">
        <w:rPr>
          <w:spacing w:val="7"/>
        </w:rPr>
        <w:t xml:space="preserve"> </w:t>
      </w:r>
      <w:r w:rsidRPr="0050765D">
        <w:t>on</w:t>
      </w:r>
      <w:r w:rsidRPr="0050765D">
        <w:rPr>
          <w:spacing w:val="12"/>
        </w:rPr>
        <w:t xml:space="preserve"> </w:t>
      </w:r>
      <w:r w:rsidRPr="0050765D">
        <w:t>Ad</w:t>
      </w:r>
      <w:r w:rsidRPr="0050765D">
        <w:rPr>
          <w:spacing w:val="-1"/>
        </w:rPr>
        <w:t>m</w:t>
      </w:r>
      <w:r w:rsidRPr="0050765D">
        <w:t>inistrative</w:t>
      </w:r>
      <w:r w:rsidRPr="0050765D">
        <w:rPr>
          <w:spacing w:val="11"/>
        </w:rPr>
        <w:t xml:space="preserve"> </w:t>
      </w:r>
      <w:r w:rsidRPr="0050765D">
        <w:t>Ins</w:t>
      </w:r>
      <w:r w:rsidRPr="0050765D">
        <w:rPr>
          <w:spacing w:val="-1"/>
        </w:rPr>
        <w:t>t</w:t>
      </w:r>
      <w:r w:rsidRPr="0050765D">
        <w:t>itution’s, Progressive</w:t>
      </w:r>
      <w:r w:rsidRPr="0050765D">
        <w:rPr>
          <w:spacing w:val="2"/>
        </w:rPr>
        <w:t xml:space="preserve"> </w:t>
      </w:r>
      <w:r w:rsidRPr="0050765D">
        <w:t>Revelation</w:t>
      </w:r>
      <w:r w:rsidRPr="0050765D">
        <w:rPr>
          <w:spacing w:val="4"/>
        </w:rPr>
        <w:t xml:space="preserve"> </w:t>
      </w:r>
      <w:r w:rsidRPr="0050765D">
        <w:t>and</w:t>
      </w:r>
      <w:r w:rsidRPr="0050765D">
        <w:rPr>
          <w:spacing w:val="11"/>
        </w:rPr>
        <w:t xml:space="preserve"> </w:t>
      </w:r>
      <w:r w:rsidRPr="0050765D">
        <w:t>a chart</w:t>
      </w:r>
      <w:r w:rsidRPr="0050765D">
        <w:rPr>
          <w:spacing w:val="8"/>
        </w:rPr>
        <w:t xml:space="preserve"> </w:t>
      </w:r>
      <w:r w:rsidRPr="0050765D">
        <w:t>on</w:t>
      </w:r>
      <w:r w:rsidRPr="0050765D">
        <w:rPr>
          <w:spacing w:val="10"/>
        </w:rPr>
        <w:t xml:space="preserve"> </w:t>
      </w:r>
      <w:r w:rsidRPr="0050765D">
        <w:t>the</w:t>
      </w:r>
      <w:r w:rsidRPr="0050765D">
        <w:rPr>
          <w:spacing w:val="10"/>
        </w:rPr>
        <w:t xml:space="preserve"> </w:t>
      </w:r>
      <w:r w:rsidRPr="0050765D">
        <w:t>Guardian’s</w:t>
      </w:r>
      <w:r w:rsidRPr="0050765D">
        <w:rPr>
          <w:spacing w:val="1"/>
        </w:rPr>
        <w:t xml:space="preserve"> </w:t>
      </w:r>
      <w:r w:rsidRPr="0050765D">
        <w:t>illustrations of</w:t>
      </w:r>
      <w:r w:rsidRPr="0050765D">
        <w:rPr>
          <w:spacing w:val="11"/>
        </w:rPr>
        <w:t xml:space="preserve"> </w:t>
      </w:r>
      <w:r w:rsidRPr="0050765D">
        <w:t>c</w:t>
      </w:r>
      <w:r w:rsidRPr="0050765D">
        <w:rPr>
          <w:spacing w:val="1"/>
        </w:rPr>
        <w:t>l</w:t>
      </w:r>
      <w:r w:rsidRPr="0050765D">
        <w:t>an,</w:t>
      </w:r>
      <w:r w:rsidRPr="0050765D">
        <w:rPr>
          <w:spacing w:val="10"/>
        </w:rPr>
        <w:t xml:space="preserve"> </w:t>
      </w:r>
      <w:r w:rsidRPr="0050765D">
        <w:t>fa</w:t>
      </w:r>
      <w:r w:rsidRPr="0050765D">
        <w:rPr>
          <w:spacing w:val="-1"/>
        </w:rPr>
        <w:t>m</w:t>
      </w:r>
      <w:r w:rsidRPr="0050765D">
        <w:t>ily,</w:t>
      </w:r>
      <w:r w:rsidRPr="0050765D">
        <w:rPr>
          <w:spacing w:val="5"/>
        </w:rPr>
        <w:t xml:space="preserve"> </w:t>
      </w:r>
      <w:r w:rsidRPr="0050765D">
        <w:t>tribe,</w:t>
      </w:r>
      <w:r w:rsidRPr="0050765D">
        <w:rPr>
          <w:spacing w:val="7"/>
        </w:rPr>
        <w:t xml:space="preserve"> </w:t>
      </w:r>
      <w:r w:rsidRPr="0050765D">
        <w:t>City-State,</w:t>
      </w:r>
      <w:r w:rsidRPr="0050765D">
        <w:rPr>
          <w:spacing w:val="13"/>
        </w:rPr>
        <w:t xml:space="preserve"> </w:t>
      </w:r>
      <w:r w:rsidRPr="0050765D">
        <w:t>Country and</w:t>
      </w:r>
      <w:r w:rsidRPr="0050765D">
        <w:rPr>
          <w:spacing w:val="5"/>
        </w:rPr>
        <w:t xml:space="preserve"> </w:t>
      </w:r>
      <w:r w:rsidRPr="0050765D">
        <w:t>the</w:t>
      </w:r>
      <w:r w:rsidRPr="0050765D">
        <w:rPr>
          <w:spacing w:val="6"/>
        </w:rPr>
        <w:t xml:space="preserve"> </w:t>
      </w:r>
      <w:r w:rsidRPr="0050765D">
        <w:t>world.</w:t>
      </w:r>
      <w:r w:rsidRPr="0050765D">
        <w:rPr>
          <w:spacing w:val="2"/>
        </w:rPr>
        <w:t xml:space="preserve"> </w:t>
      </w:r>
      <w:r w:rsidRPr="0050765D">
        <w:t>In</w:t>
      </w:r>
      <w:r w:rsidRPr="0050765D">
        <w:rPr>
          <w:spacing w:val="7"/>
        </w:rPr>
        <w:t xml:space="preserve"> </w:t>
      </w:r>
      <w:r w:rsidRPr="0050765D">
        <w:t>his</w:t>
      </w:r>
      <w:r w:rsidRPr="0050765D">
        <w:rPr>
          <w:spacing w:val="6"/>
        </w:rPr>
        <w:t xml:space="preserve"> </w:t>
      </w:r>
      <w:r w:rsidRPr="0050765D">
        <w:t>teaching he</w:t>
      </w:r>
      <w:r w:rsidRPr="0050765D">
        <w:rPr>
          <w:spacing w:val="7"/>
        </w:rPr>
        <w:t xml:space="preserve"> </w:t>
      </w:r>
      <w:r w:rsidRPr="0050765D">
        <w:t>explain</w:t>
      </w:r>
      <w:r w:rsidRPr="0050765D">
        <w:rPr>
          <w:spacing w:val="1"/>
        </w:rPr>
        <w:t xml:space="preserve"> </w:t>
      </w:r>
      <w:r w:rsidRPr="0050765D">
        <w:t>that</w:t>
      </w:r>
      <w:r w:rsidRPr="0050765D">
        <w:rPr>
          <w:spacing w:val="9"/>
        </w:rPr>
        <w:t xml:space="preserve"> </w:t>
      </w:r>
      <w:r w:rsidRPr="0050765D">
        <w:t>the</w:t>
      </w:r>
      <w:r w:rsidRPr="0050765D">
        <w:rPr>
          <w:spacing w:val="6"/>
        </w:rPr>
        <w:t xml:space="preserve"> </w:t>
      </w:r>
      <w:r w:rsidRPr="0050765D">
        <w:t>Bahá’í</w:t>
      </w:r>
      <w:r w:rsidRPr="0050765D">
        <w:rPr>
          <w:spacing w:val="2"/>
        </w:rPr>
        <w:t xml:space="preserve"> </w:t>
      </w:r>
      <w:r w:rsidRPr="0050765D">
        <w:t>religion</w:t>
      </w:r>
      <w:r w:rsidRPr="0050765D">
        <w:rPr>
          <w:spacing w:val="1"/>
        </w:rPr>
        <w:t xml:space="preserve"> </w:t>
      </w:r>
      <w:r w:rsidRPr="0050765D">
        <w:t>stresses</w:t>
      </w:r>
      <w:r w:rsidRPr="0050765D">
        <w:rPr>
          <w:spacing w:val="1"/>
        </w:rPr>
        <w:t xml:space="preserve"> </w:t>
      </w:r>
      <w:r w:rsidRPr="0050765D">
        <w:t>one God,</w:t>
      </w:r>
      <w:r w:rsidRPr="0050765D">
        <w:rPr>
          <w:spacing w:val="5"/>
        </w:rPr>
        <w:t xml:space="preserve"> </w:t>
      </w:r>
      <w:r w:rsidRPr="0050765D">
        <w:t>one</w:t>
      </w:r>
      <w:r w:rsidRPr="0050765D">
        <w:rPr>
          <w:spacing w:val="7"/>
        </w:rPr>
        <w:t xml:space="preserve"> </w:t>
      </w:r>
      <w:r w:rsidRPr="0050765D">
        <w:t>religion</w:t>
      </w:r>
      <w:r w:rsidRPr="0050765D">
        <w:rPr>
          <w:spacing w:val="2"/>
        </w:rPr>
        <w:t xml:space="preserve"> </w:t>
      </w:r>
      <w:r w:rsidRPr="0050765D">
        <w:t>and</w:t>
      </w:r>
      <w:r w:rsidRPr="0050765D">
        <w:rPr>
          <w:spacing w:val="7"/>
        </w:rPr>
        <w:t xml:space="preserve"> </w:t>
      </w:r>
      <w:r w:rsidRPr="0050765D">
        <w:t>one</w:t>
      </w:r>
      <w:r w:rsidRPr="0050765D">
        <w:rPr>
          <w:spacing w:val="7"/>
        </w:rPr>
        <w:t xml:space="preserve"> </w:t>
      </w:r>
      <w:r w:rsidRPr="0050765D">
        <w:t>hu</w:t>
      </w:r>
      <w:r w:rsidRPr="0050765D">
        <w:rPr>
          <w:spacing w:val="-1"/>
        </w:rPr>
        <w:t>m</w:t>
      </w:r>
      <w:r w:rsidRPr="0050765D">
        <w:t>anity and</w:t>
      </w:r>
      <w:r w:rsidRPr="0050765D">
        <w:rPr>
          <w:spacing w:val="7"/>
        </w:rPr>
        <w:t xml:space="preserve"> </w:t>
      </w:r>
      <w:r w:rsidRPr="0050765D">
        <w:t>our</w:t>
      </w:r>
      <w:r w:rsidRPr="0050765D">
        <w:rPr>
          <w:spacing w:val="7"/>
        </w:rPr>
        <w:t xml:space="preserve"> </w:t>
      </w:r>
      <w:r w:rsidRPr="0050765D">
        <w:t>purpose</w:t>
      </w:r>
      <w:r w:rsidRPr="0050765D">
        <w:rPr>
          <w:spacing w:val="2"/>
        </w:rPr>
        <w:t xml:space="preserve"> </w:t>
      </w:r>
      <w:r w:rsidRPr="0050765D">
        <w:t>is</w:t>
      </w:r>
      <w:r w:rsidRPr="0050765D">
        <w:rPr>
          <w:spacing w:val="11"/>
        </w:rPr>
        <w:t xml:space="preserve"> </w:t>
      </w:r>
      <w:r w:rsidRPr="0050765D">
        <w:t>to</w:t>
      </w:r>
      <w:r w:rsidRPr="0050765D">
        <w:rPr>
          <w:spacing w:val="8"/>
        </w:rPr>
        <w:t xml:space="preserve"> </w:t>
      </w:r>
      <w:r w:rsidRPr="0050765D">
        <w:t>work</w:t>
      </w:r>
      <w:r w:rsidRPr="0050765D">
        <w:rPr>
          <w:spacing w:val="5"/>
        </w:rPr>
        <w:t xml:space="preserve"> </w:t>
      </w:r>
      <w:r w:rsidRPr="0050765D">
        <w:t>for</w:t>
      </w:r>
      <w:r w:rsidRPr="0050765D">
        <w:rPr>
          <w:spacing w:val="7"/>
        </w:rPr>
        <w:t xml:space="preserve"> </w:t>
      </w:r>
      <w:r w:rsidRPr="0050765D">
        <w:t>love,</w:t>
      </w:r>
      <w:r w:rsidRPr="0050765D">
        <w:rPr>
          <w:spacing w:val="5"/>
        </w:rPr>
        <w:t xml:space="preserve"> </w:t>
      </w:r>
      <w:r w:rsidRPr="0050765D">
        <w:t>unity, peace</w:t>
      </w:r>
      <w:r w:rsidRPr="0050765D">
        <w:rPr>
          <w:spacing w:val="10"/>
        </w:rPr>
        <w:t xml:space="preserve"> </w:t>
      </w:r>
      <w:r w:rsidRPr="0050765D">
        <w:t>and</w:t>
      </w:r>
      <w:r w:rsidRPr="0050765D">
        <w:rPr>
          <w:spacing w:val="6"/>
        </w:rPr>
        <w:t xml:space="preserve"> </w:t>
      </w:r>
      <w:r w:rsidRPr="0050765D">
        <w:t>justice.</w:t>
      </w:r>
      <w:r w:rsidRPr="0050765D">
        <w:rPr>
          <w:spacing w:val="10"/>
        </w:rPr>
        <w:t xml:space="preserve"> </w:t>
      </w:r>
      <w:r w:rsidRPr="0050765D">
        <w:t>Today,</w:t>
      </w:r>
      <w:r w:rsidRPr="0050765D">
        <w:rPr>
          <w:spacing w:val="2"/>
        </w:rPr>
        <w:t xml:space="preserve"> </w:t>
      </w:r>
      <w:r w:rsidRPr="0050765D">
        <w:t>Bahá’ís</w:t>
      </w:r>
      <w:r w:rsidRPr="0050765D">
        <w:rPr>
          <w:spacing w:val="1"/>
        </w:rPr>
        <w:t xml:space="preserve"> </w:t>
      </w:r>
      <w:r w:rsidRPr="0050765D">
        <w:t>all</w:t>
      </w:r>
      <w:r w:rsidRPr="0050765D">
        <w:rPr>
          <w:spacing w:val="10"/>
        </w:rPr>
        <w:t xml:space="preserve"> </w:t>
      </w:r>
      <w:r w:rsidRPr="0050765D">
        <w:t>ov</w:t>
      </w:r>
      <w:r w:rsidRPr="0050765D">
        <w:rPr>
          <w:spacing w:val="-1"/>
        </w:rPr>
        <w:t>e</w:t>
      </w:r>
      <w:r w:rsidRPr="0050765D">
        <w:t>r</w:t>
      </w:r>
      <w:r w:rsidRPr="0050765D">
        <w:rPr>
          <w:spacing w:val="4"/>
        </w:rPr>
        <w:t xml:space="preserve"> </w:t>
      </w:r>
      <w:r w:rsidRPr="0050765D">
        <w:t>the</w:t>
      </w:r>
      <w:r w:rsidRPr="0050765D">
        <w:rPr>
          <w:spacing w:val="7"/>
        </w:rPr>
        <w:t xml:space="preserve"> </w:t>
      </w:r>
      <w:r w:rsidRPr="0050765D">
        <w:t>world</w:t>
      </w:r>
      <w:r w:rsidRPr="0050765D">
        <w:rPr>
          <w:spacing w:val="2"/>
        </w:rPr>
        <w:t xml:space="preserve"> </w:t>
      </w:r>
      <w:r w:rsidRPr="0050765D">
        <w:t>are</w:t>
      </w:r>
      <w:r w:rsidRPr="0050765D">
        <w:rPr>
          <w:spacing w:val="7"/>
        </w:rPr>
        <w:t xml:space="preserve"> </w:t>
      </w:r>
      <w:r w:rsidRPr="0050765D">
        <w:t>traveling to</w:t>
      </w:r>
      <w:r w:rsidRPr="0050765D">
        <w:rPr>
          <w:spacing w:val="7"/>
        </w:rPr>
        <w:t xml:space="preserve"> </w:t>
      </w:r>
      <w:r w:rsidRPr="0050765D">
        <w:t>convey</w:t>
      </w:r>
      <w:r w:rsidRPr="0050765D">
        <w:rPr>
          <w:spacing w:val="2"/>
        </w:rPr>
        <w:t xml:space="preserve"> </w:t>
      </w:r>
      <w:r w:rsidRPr="0050765D">
        <w:t>to every</w:t>
      </w:r>
      <w:r w:rsidRPr="0050765D">
        <w:rPr>
          <w:spacing w:val="6"/>
        </w:rPr>
        <w:t xml:space="preserve"> </w:t>
      </w:r>
      <w:r w:rsidRPr="0050765D">
        <w:t>corner</w:t>
      </w:r>
      <w:r w:rsidRPr="0050765D">
        <w:rPr>
          <w:spacing w:val="5"/>
        </w:rPr>
        <w:t xml:space="preserve"> </w:t>
      </w:r>
      <w:r w:rsidRPr="0050765D">
        <w:t>of</w:t>
      </w:r>
      <w:r w:rsidRPr="0050765D">
        <w:rPr>
          <w:spacing w:val="10"/>
        </w:rPr>
        <w:t xml:space="preserve"> </w:t>
      </w:r>
      <w:r w:rsidRPr="0050765D">
        <w:t>the</w:t>
      </w:r>
      <w:r w:rsidRPr="0050765D">
        <w:rPr>
          <w:spacing w:val="9"/>
        </w:rPr>
        <w:t xml:space="preserve"> </w:t>
      </w:r>
      <w:r w:rsidRPr="0050765D">
        <w:t>world</w:t>
      </w:r>
      <w:r w:rsidRPr="0050765D">
        <w:rPr>
          <w:spacing w:val="5"/>
        </w:rPr>
        <w:t xml:space="preserve"> </w:t>
      </w:r>
      <w:r w:rsidRPr="0050765D">
        <w:t>the</w:t>
      </w:r>
      <w:r w:rsidRPr="0050765D">
        <w:rPr>
          <w:spacing w:val="9"/>
        </w:rPr>
        <w:t xml:space="preserve"> </w:t>
      </w:r>
      <w:r w:rsidRPr="0050765D">
        <w:t>message</w:t>
      </w:r>
      <w:r w:rsidRPr="0050765D">
        <w:rPr>
          <w:spacing w:val="3"/>
        </w:rPr>
        <w:t xml:space="preserve"> </w:t>
      </w:r>
      <w:r w:rsidRPr="0050765D">
        <w:t>of</w:t>
      </w:r>
      <w:r w:rsidRPr="0050765D">
        <w:rPr>
          <w:spacing w:val="10"/>
        </w:rPr>
        <w:t xml:space="preserve"> </w:t>
      </w:r>
      <w:r w:rsidRPr="0050765D">
        <w:t>Bahá’u’lláh</w:t>
      </w:r>
      <w:r w:rsidRPr="0050765D">
        <w:rPr>
          <w:spacing w:val="-1"/>
        </w:rPr>
        <w:t xml:space="preserve"> </w:t>
      </w:r>
      <w:r w:rsidRPr="0050765D">
        <w:t>which</w:t>
      </w:r>
      <w:r w:rsidRPr="0050765D">
        <w:rPr>
          <w:spacing w:val="5"/>
        </w:rPr>
        <w:t xml:space="preserve"> </w:t>
      </w:r>
      <w:r w:rsidRPr="0050765D">
        <w:t>is</w:t>
      </w:r>
      <w:r w:rsidRPr="0050765D">
        <w:rPr>
          <w:spacing w:val="12"/>
        </w:rPr>
        <w:t xml:space="preserve"> </w:t>
      </w:r>
      <w:r w:rsidRPr="0050765D">
        <w:t>the</w:t>
      </w:r>
      <w:r w:rsidRPr="0050765D">
        <w:rPr>
          <w:spacing w:val="9"/>
        </w:rPr>
        <w:t xml:space="preserve"> </w:t>
      </w:r>
      <w:r w:rsidRPr="0050765D">
        <w:t>only</w:t>
      </w:r>
      <w:r w:rsidRPr="0050765D">
        <w:rPr>
          <w:spacing w:val="7"/>
        </w:rPr>
        <w:t xml:space="preserve"> </w:t>
      </w:r>
      <w:r w:rsidRPr="0050765D">
        <w:t>remedy for</w:t>
      </w:r>
      <w:r w:rsidRPr="0050765D">
        <w:rPr>
          <w:spacing w:val="-3"/>
        </w:rPr>
        <w:t xml:space="preserve"> </w:t>
      </w:r>
      <w:r w:rsidRPr="0050765D">
        <w:t>this</w:t>
      </w:r>
      <w:r w:rsidRPr="0050765D">
        <w:rPr>
          <w:spacing w:val="-4"/>
        </w:rPr>
        <w:t xml:space="preserve"> </w:t>
      </w:r>
      <w:r w:rsidRPr="0050765D">
        <w:t>age.</w:t>
      </w:r>
      <w:r>
        <w:t>[</w:t>
      </w:r>
      <w:r w:rsidRPr="0050765D">
        <w:rPr>
          <w:rStyle w:val="FootnoteReference"/>
        </w:rPr>
        <w:footnoteReference w:id="106"/>
      </w:r>
      <w:r>
        <w:rPr>
          <w:rStyle w:val="FootnoteReference"/>
        </w:rPr>
        <w:t>]</w:t>
      </w:r>
    </w:p>
    <w:p w14:paraId="0478B6F0" w14:textId="77777777" w:rsidR="006E0CCA" w:rsidRPr="0050765D" w:rsidRDefault="006E5B28" w:rsidP="00615BE7"/>
    <w:p w14:paraId="7D7C4951" w14:textId="7E531F1B" w:rsidR="006E0CCA" w:rsidRPr="0050765D" w:rsidRDefault="00910FCA" w:rsidP="00615BE7">
      <w:r w:rsidRPr="0050765D">
        <w:t>“I</w:t>
      </w:r>
      <w:r>
        <w:t>[</w:t>
      </w:r>
      <w:r w:rsidRPr="0050765D">
        <w:t>Mr Yankee</w:t>
      </w:r>
      <w:r w:rsidRPr="0050765D">
        <w:rPr>
          <w:spacing w:val="-3"/>
        </w:rPr>
        <w:t xml:space="preserve"> </w:t>
      </w:r>
      <w:r w:rsidRPr="0050765D">
        <w:t>Leong]</w:t>
      </w:r>
      <w:r w:rsidRPr="0050765D">
        <w:rPr>
          <w:spacing w:val="-9"/>
        </w:rPr>
        <w:t xml:space="preserve"> </w:t>
      </w:r>
      <w:r w:rsidRPr="0050765D">
        <w:t>was</w:t>
      </w:r>
      <w:r w:rsidRPr="0050765D">
        <w:rPr>
          <w:spacing w:val="-3"/>
        </w:rPr>
        <w:t xml:space="preserve"> </w:t>
      </w:r>
      <w:r w:rsidRPr="0050765D">
        <w:t>f</w:t>
      </w:r>
      <w:r w:rsidRPr="0050765D">
        <w:rPr>
          <w:spacing w:val="-2"/>
        </w:rPr>
        <w:t>o</w:t>
      </w:r>
      <w:r w:rsidRPr="0050765D">
        <w:t>rtunate</w:t>
      </w:r>
      <w:r w:rsidRPr="0050765D">
        <w:rPr>
          <w:spacing w:val="-9"/>
        </w:rPr>
        <w:t xml:space="preserve"> </w:t>
      </w:r>
      <w:r w:rsidRPr="0050765D">
        <w:t>in</w:t>
      </w:r>
      <w:r w:rsidRPr="0050765D">
        <w:rPr>
          <w:spacing w:val="-1"/>
        </w:rPr>
        <w:t xml:space="preserve"> </w:t>
      </w:r>
      <w:r w:rsidRPr="0050765D">
        <w:t>Thailand</w:t>
      </w:r>
      <w:r w:rsidRPr="0050765D">
        <w:rPr>
          <w:spacing w:val="-9"/>
        </w:rPr>
        <w:t xml:space="preserve"> </w:t>
      </w:r>
      <w:r w:rsidRPr="0050765D">
        <w:t>to</w:t>
      </w:r>
      <w:r w:rsidRPr="0050765D">
        <w:rPr>
          <w:spacing w:val="-1"/>
        </w:rPr>
        <w:t xml:space="preserve"> </w:t>
      </w:r>
      <w:r w:rsidRPr="0050765D">
        <w:t>be</w:t>
      </w:r>
      <w:r w:rsidRPr="0050765D">
        <w:rPr>
          <w:spacing w:val="-2"/>
        </w:rPr>
        <w:t xml:space="preserve"> </w:t>
      </w:r>
      <w:r w:rsidRPr="0050765D">
        <w:t>a</w:t>
      </w:r>
      <w:r w:rsidRPr="0050765D">
        <w:rPr>
          <w:spacing w:val="-1"/>
        </w:rPr>
        <w:t>b</w:t>
      </w:r>
      <w:r w:rsidRPr="0050765D">
        <w:t>le</w:t>
      </w:r>
      <w:r w:rsidRPr="0050765D">
        <w:rPr>
          <w:spacing w:val="-3"/>
        </w:rPr>
        <w:t xml:space="preserve"> </w:t>
      </w:r>
      <w:r w:rsidRPr="0050765D">
        <w:t>to</w:t>
      </w:r>
      <w:r w:rsidRPr="0050765D">
        <w:rPr>
          <w:spacing w:val="-2"/>
        </w:rPr>
        <w:t xml:space="preserve"> </w:t>
      </w:r>
      <w:r w:rsidRPr="0050765D">
        <w:t>have</w:t>
      </w:r>
      <w:r w:rsidRPr="0050765D">
        <w:rPr>
          <w:spacing w:val="-5"/>
        </w:rPr>
        <w:t xml:space="preserve"> </w:t>
      </w:r>
      <w:r w:rsidRPr="0050765D">
        <w:t>firesides</w:t>
      </w:r>
      <w:r w:rsidRPr="0050765D">
        <w:rPr>
          <w:spacing w:val="-9"/>
        </w:rPr>
        <w:t xml:space="preserve"> </w:t>
      </w:r>
      <w:r w:rsidRPr="0050765D">
        <w:t>and deepening</w:t>
      </w:r>
      <w:r w:rsidRPr="0050765D">
        <w:rPr>
          <w:spacing w:val="-10"/>
        </w:rPr>
        <w:t xml:space="preserve"> </w:t>
      </w:r>
      <w:r w:rsidRPr="0050765D">
        <w:t>sessions</w:t>
      </w:r>
      <w:r w:rsidRPr="0050765D">
        <w:rPr>
          <w:spacing w:val="-9"/>
        </w:rPr>
        <w:t xml:space="preserve"> </w:t>
      </w:r>
      <w:r w:rsidRPr="0050765D">
        <w:t>in</w:t>
      </w:r>
      <w:r w:rsidRPr="0050765D">
        <w:rPr>
          <w:spacing w:val="-2"/>
        </w:rPr>
        <w:t xml:space="preserve"> </w:t>
      </w:r>
      <w:r w:rsidRPr="0050765D">
        <w:t>Yasothon,</w:t>
      </w:r>
      <w:r w:rsidRPr="0050765D">
        <w:rPr>
          <w:spacing w:val="-12"/>
        </w:rPr>
        <w:t xml:space="preserve"> </w:t>
      </w:r>
      <w:r w:rsidRPr="0050765D">
        <w:t>Bangkok</w:t>
      </w:r>
      <w:r w:rsidRPr="0050765D">
        <w:rPr>
          <w:spacing w:val="-10"/>
        </w:rPr>
        <w:t xml:space="preserve"> </w:t>
      </w:r>
      <w:r w:rsidRPr="0050765D">
        <w:rPr>
          <w:spacing w:val="-2"/>
        </w:rPr>
        <w:t>a</w:t>
      </w:r>
      <w:r w:rsidRPr="0050765D">
        <w:t>nd</w:t>
      </w:r>
      <w:r w:rsidRPr="0050765D">
        <w:rPr>
          <w:spacing w:val="-2"/>
        </w:rPr>
        <w:t xml:space="preserve"> </w:t>
      </w:r>
      <w:r w:rsidRPr="0050765D">
        <w:t>Chiangmai</w:t>
      </w:r>
      <w:r w:rsidRPr="0050765D">
        <w:rPr>
          <w:spacing w:val="-11"/>
        </w:rPr>
        <w:t xml:space="preserve"> </w:t>
      </w:r>
      <w:r w:rsidRPr="0050765D">
        <w:t>and</w:t>
      </w:r>
      <w:r w:rsidRPr="0050765D">
        <w:rPr>
          <w:spacing w:val="-3"/>
        </w:rPr>
        <w:t xml:space="preserve"> </w:t>
      </w:r>
      <w:r w:rsidRPr="0050765D">
        <w:t>also</w:t>
      </w:r>
      <w:r w:rsidRPr="0050765D">
        <w:rPr>
          <w:spacing w:val="-3"/>
        </w:rPr>
        <w:t xml:space="preserve"> </w:t>
      </w:r>
      <w:r w:rsidRPr="0050765D">
        <w:t>to</w:t>
      </w:r>
      <w:r w:rsidRPr="0050765D">
        <w:rPr>
          <w:spacing w:val="-1"/>
        </w:rPr>
        <w:t xml:space="preserve"> </w:t>
      </w:r>
      <w:r w:rsidRPr="0050765D">
        <w:t>vis</w:t>
      </w:r>
      <w:r w:rsidRPr="0050765D">
        <w:rPr>
          <w:spacing w:val="-1"/>
        </w:rPr>
        <w:t>i</w:t>
      </w:r>
      <w:r w:rsidRPr="0050765D">
        <w:t>t</w:t>
      </w:r>
      <w:r w:rsidRPr="0050765D">
        <w:rPr>
          <w:spacing w:val="-3"/>
        </w:rPr>
        <w:t xml:space="preserve"> </w:t>
      </w:r>
      <w:r w:rsidRPr="0050765D">
        <w:t>many other</w:t>
      </w:r>
      <w:r w:rsidRPr="0050765D">
        <w:rPr>
          <w:spacing w:val="33"/>
        </w:rPr>
        <w:t xml:space="preserve"> </w:t>
      </w:r>
      <w:r w:rsidRPr="0050765D">
        <w:t>places</w:t>
      </w:r>
      <w:r w:rsidRPr="0050765D">
        <w:rPr>
          <w:spacing w:val="32"/>
        </w:rPr>
        <w:t xml:space="preserve"> </w:t>
      </w:r>
      <w:r w:rsidRPr="0050765D">
        <w:t>where</w:t>
      </w:r>
      <w:r w:rsidRPr="0050765D">
        <w:rPr>
          <w:spacing w:val="32"/>
        </w:rPr>
        <w:t xml:space="preserve"> </w:t>
      </w:r>
      <w:r w:rsidRPr="0050765D">
        <w:t>enquirers</w:t>
      </w:r>
      <w:r w:rsidRPr="0050765D">
        <w:rPr>
          <w:spacing w:val="29"/>
        </w:rPr>
        <w:t xml:space="preserve"> </w:t>
      </w:r>
      <w:r w:rsidRPr="0050765D">
        <w:t>declared</w:t>
      </w:r>
      <w:r w:rsidRPr="0050765D">
        <w:rPr>
          <w:spacing w:val="31"/>
        </w:rPr>
        <w:t xml:space="preserve"> </w:t>
      </w:r>
      <w:r w:rsidRPr="0050765D">
        <w:rPr>
          <w:spacing w:val="2"/>
        </w:rPr>
        <w:t>t</w:t>
      </w:r>
      <w:r w:rsidRPr="0050765D">
        <w:t>heir</w:t>
      </w:r>
      <w:r w:rsidRPr="0050765D">
        <w:rPr>
          <w:spacing w:val="38"/>
        </w:rPr>
        <w:t xml:space="preserve"> </w:t>
      </w:r>
      <w:r w:rsidRPr="0050765D">
        <w:t>faith</w:t>
      </w:r>
      <w:r w:rsidRPr="0050765D">
        <w:rPr>
          <w:spacing w:val="34"/>
        </w:rPr>
        <w:t xml:space="preserve"> </w:t>
      </w:r>
      <w:r w:rsidRPr="0050765D">
        <w:t>in</w:t>
      </w:r>
      <w:r w:rsidRPr="0050765D">
        <w:rPr>
          <w:spacing w:val="37"/>
        </w:rPr>
        <w:t xml:space="preserve"> </w:t>
      </w:r>
      <w:r w:rsidRPr="0050765D">
        <w:t>Bahá’u’lláh.</w:t>
      </w:r>
      <w:r w:rsidRPr="0050765D">
        <w:rPr>
          <w:spacing w:val="25"/>
        </w:rPr>
        <w:t xml:space="preserve"> </w:t>
      </w:r>
      <w:r w:rsidRPr="0050765D">
        <w:t>I</w:t>
      </w:r>
      <w:r w:rsidRPr="0050765D">
        <w:rPr>
          <w:spacing w:val="38"/>
        </w:rPr>
        <w:t xml:space="preserve"> </w:t>
      </w:r>
      <w:r w:rsidRPr="0050765D">
        <w:t>h</w:t>
      </w:r>
      <w:r w:rsidRPr="0050765D">
        <w:rPr>
          <w:spacing w:val="-2"/>
        </w:rPr>
        <w:t>a</w:t>
      </w:r>
      <w:r w:rsidRPr="0050765D">
        <w:t>d</w:t>
      </w:r>
      <w:r w:rsidRPr="0050765D">
        <w:rPr>
          <w:spacing w:val="35"/>
        </w:rPr>
        <w:t xml:space="preserve"> </w:t>
      </w:r>
      <w:r w:rsidRPr="0050765D">
        <w:t>visited one</w:t>
      </w:r>
      <w:r w:rsidRPr="0050765D">
        <w:rPr>
          <w:spacing w:val="4"/>
        </w:rPr>
        <w:t xml:space="preserve"> </w:t>
      </w:r>
      <w:r w:rsidRPr="0050765D">
        <w:t>of</w:t>
      </w:r>
      <w:r w:rsidRPr="0050765D">
        <w:rPr>
          <w:spacing w:val="5"/>
        </w:rPr>
        <w:t xml:space="preserve"> </w:t>
      </w:r>
      <w:r w:rsidRPr="0050765D">
        <w:t>th</w:t>
      </w:r>
      <w:r w:rsidRPr="0050765D">
        <w:rPr>
          <w:spacing w:val="-2"/>
        </w:rPr>
        <w:t>e</w:t>
      </w:r>
      <w:r w:rsidRPr="0050765D">
        <w:t>se</w:t>
      </w:r>
      <w:r w:rsidRPr="0050765D">
        <w:rPr>
          <w:spacing w:val="3"/>
        </w:rPr>
        <w:t xml:space="preserve"> </w:t>
      </w:r>
      <w:r w:rsidRPr="0050765D">
        <w:t>villages some</w:t>
      </w:r>
      <w:r w:rsidRPr="0050765D">
        <w:rPr>
          <w:spacing w:val="2"/>
        </w:rPr>
        <w:t xml:space="preserve"> </w:t>
      </w:r>
      <w:r w:rsidRPr="0050765D">
        <w:t>two</w:t>
      </w:r>
      <w:r w:rsidRPr="0050765D">
        <w:rPr>
          <w:spacing w:val="3"/>
        </w:rPr>
        <w:t xml:space="preserve"> </w:t>
      </w:r>
      <w:r w:rsidRPr="0050765D">
        <w:t>years</w:t>
      </w:r>
      <w:r w:rsidRPr="0050765D">
        <w:rPr>
          <w:spacing w:val="2"/>
        </w:rPr>
        <w:t xml:space="preserve"> </w:t>
      </w:r>
      <w:r w:rsidRPr="0050765D">
        <w:t>ago</w:t>
      </w:r>
      <w:r w:rsidRPr="0050765D">
        <w:rPr>
          <w:spacing w:val="4"/>
        </w:rPr>
        <w:t xml:space="preserve"> </w:t>
      </w:r>
      <w:r w:rsidRPr="0050765D">
        <w:t>and</w:t>
      </w:r>
      <w:r w:rsidRPr="0050765D">
        <w:rPr>
          <w:spacing w:val="4"/>
        </w:rPr>
        <w:t xml:space="preserve"> </w:t>
      </w:r>
      <w:r w:rsidRPr="0050765D">
        <w:t>at</w:t>
      </w:r>
      <w:r w:rsidRPr="0050765D">
        <w:rPr>
          <w:spacing w:val="8"/>
        </w:rPr>
        <w:t xml:space="preserve"> </w:t>
      </w:r>
      <w:r w:rsidRPr="0050765D">
        <w:t>that</w:t>
      </w:r>
      <w:r w:rsidRPr="0050765D">
        <w:rPr>
          <w:spacing w:val="8"/>
        </w:rPr>
        <w:t xml:space="preserve"> </w:t>
      </w:r>
      <w:r w:rsidRPr="0050765D">
        <w:t>time</w:t>
      </w:r>
      <w:r w:rsidRPr="0050765D">
        <w:rPr>
          <w:spacing w:val="9"/>
        </w:rPr>
        <w:t xml:space="preserve"> </w:t>
      </w:r>
      <w:r w:rsidRPr="0050765D">
        <w:rPr>
          <w:spacing w:val="2"/>
        </w:rPr>
        <w:t>h</w:t>
      </w:r>
      <w:r w:rsidRPr="0050765D">
        <w:rPr>
          <w:spacing w:val="-1"/>
        </w:rPr>
        <w:t>a</w:t>
      </w:r>
      <w:r w:rsidRPr="0050765D">
        <w:t>lf</w:t>
      </w:r>
      <w:r w:rsidRPr="0050765D">
        <w:rPr>
          <w:spacing w:val="5"/>
        </w:rPr>
        <w:t xml:space="preserve"> </w:t>
      </w:r>
      <w:r w:rsidRPr="0050765D">
        <w:t>of</w:t>
      </w:r>
      <w:r w:rsidRPr="0050765D">
        <w:rPr>
          <w:spacing w:val="5"/>
        </w:rPr>
        <w:t xml:space="preserve"> </w:t>
      </w:r>
      <w:r w:rsidRPr="0050765D">
        <w:t>the</w:t>
      </w:r>
      <w:r w:rsidRPr="0050765D">
        <w:rPr>
          <w:spacing w:val="4"/>
        </w:rPr>
        <w:t xml:space="preserve"> </w:t>
      </w:r>
      <w:r w:rsidRPr="0050765D">
        <w:t>village became</w:t>
      </w:r>
      <w:r w:rsidRPr="0050765D">
        <w:rPr>
          <w:spacing w:val="1"/>
        </w:rPr>
        <w:t xml:space="preserve"> </w:t>
      </w:r>
      <w:r w:rsidRPr="0050765D">
        <w:t>Bahá’í.</w:t>
      </w:r>
      <w:r w:rsidRPr="0050765D">
        <w:rPr>
          <w:spacing w:val="2"/>
        </w:rPr>
        <w:t xml:space="preserve"> </w:t>
      </w:r>
      <w:r w:rsidRPr="0050765D">
        <w:t>During</w:t>
      </w:r>
      <w:r w:rsidRPr="0050765D">
        <w:rPr>
          <w:spacing w:val="2"/>
        </w:rPr>
        <w:t xml:space="preserve"> </w:t>
      </w:r>
      <w:r w:rsidRPr="0050765D">
        <w:rPr>
          <w:spacing w:val="-1"/>
        </w:rPr>
        <w:t>t</w:t>
      </w:r>
      <w:r w:rsidRPr="0050765D">
        <w:t>his</w:t>
      </w:r>
      <w:r w:rsidRPr="0050765D">
        <w:rPr>
          <w:spacing w:val="9"/>
        </w:rPr>
        <w:t xml:space="preserve"> </w:t>
      </w:r>
      <w:r w:rsidRPr="0050765D">
        <w:t>v</w:t>
      </w:r>
      <w:r w:rsidRPr="0050765D">
        <w:rPr>
          <w:spacing w:val="-1"/>
        </w:rPr>
        <w:t>i</w:t>
      </w:r>
      <w:r w:rsidRPr="0050765D">
        <w:t>sit</w:t>
      </w:r>
      <w:r w:rsidRPr="0050765D">
        <w:rPr>
          <w:spacing w:val="8"/>
        </w:rPr>
        <w:t xml:space="preserve"> </w:t>
      </w:r>
      <w:r w:rsidRPr="0050765D">
        <w:t>all</w:t>
      </w:r>
      <w:r w:rsidRPr="0050765D">
        <w:rPr>
          <w:spacing w:val="10"/>
        </w:rPr>
        <w:t xml:space="preserve"> </w:t>
      </w:r>
      <w:r w:rsidRPr="0050765D">
        <w:rPr>
          <w:spacing w:val="-1"/>
        </w:rPr>
        <w:t>t</w:t>
      </w:r>
      <w:r w:rsidRPr="0050765D">
        <w:rPr>
          <w:spacing w:val="1"/>
        </w:rPr>
        <w:t>h</w:t>
      </w:r>
      <w:r w:rsidRPr="0050765D">
        <w:t>e</w:t>
      </w:r>
      <w:r w:rsidRPr="0050765D">
        <w:rPr>
          <w:spacing w:val="9"/>
        </w:rPr>
        <w:t xml:space="preserve"> </w:t>
      </w:r>
      <w:r w:rsidRPr="0050765D">
        <w:t>residents were</w:t>
      </w:r>
      <w:r w:rsidRPr="0050765D">
        <w:rPr>
          <w:spacing w:val="4"/>
        </w:rPr>
        <w:t xml:space="preserve"> </w:t>
      </w:r>
      <w:r w:rsidRPr="0050765D">
        <w:t>found</w:t>
      </w:r>
      <w:r w:rsidRPr="0050765D">
        <w:rPr>
          <w:spacing w:val="3"/>
        </w:rPr>
        <w:t xml:space="preserve"> </w:t>
      </w:r>
      <w:r w:rsidRPr="0050765D">
        <w:t>at</w:t>
      </w:r>
      <w:r w:rsidRPr="0050765D">
        <w:rPr>
          <w:spacing w:val="10"/>
        </w:rPr>
        <w:t xml:space="preserve"> </w:t>
      </w:r>
      <w:r w:rsidRPr="0050765D">
        <w:t>ho</w:t>
      </w:r>
      <w:r w:rsidRPr="0050765D">
        <w:rPr>
          <w:spacing w:val="-1"/>
        </w:rPr>
        <w:t>m</w:t>
      </w:r>
      <w:r w:rsidRPr="0050765D">
        <w:t>e</w:t>
      </w:r>
      <w:r w:rsidRPr="0050765D">
        <w:rPr>
          <w:spacing w:val="5"/>
        </w:rPr>
        <w:t xml:space="preserve"> </w:t>
      </w:r>
      <w:r w:rsidRPr="0050765D">
        <w:t>and</w:t>
      </w:r>
      <w:r w:rsidRPr="0050765D">
        <w:rPr>
          <w:spacing w:val="6"/>
        </w:rPr>
        <w:t xml:space="preserve"> </w:t>
      </w:r>
      <w:r w:rsidRPr="0050765D">
        <w:t>the entire village accepted the</w:t>
      </w:r>
      <w:r w:rsidRPr="0050765D">
        <w:rPr>
          <w:spacing w:val="-3"/>
        </w:rPr>
        <w:t xml:space="preserve"> </w:t>
      </w:r>
      <w:r w:rsidRPr="0050765D">
        <w:t>Faith.</w:t>
      </w:r>
    </w:p>
    <w:p w14:paraId="6AF93C94" w14:textId="77777777" w:rsidR="006E0CCA" w:rsidRPr="0050765D" w:rsidRDefault="006E5B28" w:rsidP="00615BE7"/>
    <w:p w14:paraId="7695F2FF" w14:textId="275ACA2F" w:rsidR="006E0CCA" w:rsidRPr="0050765D" w:rsidRDefault="00910FCA" w:rsidP="00615BE7">
      <w:r w:rsidRPr="0050765D">
        <w:t>“At</w:t>
      </w:r>
      <w:r w:rsidRPr="0050765D">
        <w:rPr>
          <w:spacing w:val="35"/>
        </w:rPr>
        <w:t xml:space="preserve"> </w:t>
      </w:r>
      <w:r w:rsidRPr="0050765D">
        <w:t>another</w:t>
      </w:r>
      <w:r w:rsidRPr="0050765D">
        <w:rPr>
          <w:spacing w:val="31"/>
        </w:rPr>
        <w:t xml:space="preserve"> </w:t>
      </w:r>
      <w:r w:rsidRPr="0050765D">
        <w:rPr>
          <w:spacing w:val="-1"/>
        </w:rPr>
        <w:t>m</w:t>
      </w:r>
      <w:r w:rsidRPr="0050765D">
        <w:t>ountain</w:t>
      </w:r>
      <w:r w:rsidRPr="0050765D">
        <w:rPr>
          <w:spacing w:val="28"/>
        </w:rPr>
        <w:t xml:space="preserve"> </w:t>
      </w:r>
      <w:r w:rsidRPr="0050765D">
        <w:t>village</w:t>
      </w:r>
      <w:r w:rsidRPr="0050765D">
        <w:rPr>
          <w:spacing w:val="39"/>
        </w:rPr>
        <w:t xml:space="preserve"> </w:t>
      </w:r>
      <w:r w:rsidRPr="0050765D">
        <w:t>which</w:t>
      </w:r>
      <w:r w:rsidRPr="0050765D">
        <w:rPr>
          <w:spacing w:val="31"/>
        </w:rPr>
        <w:t xml:space="preserve"> </w:t>
      </w:r>
      <w:r w:rsidRPr="0050765D">
        <w:t>was</w:t>
      </w:r>
      <w:r w:rsidRPr="0050765D">
        <w:rPr>
          <w:spacing w:val="35"/>
        </w:rPr>
        <w:t xml:space="preserve"> </w:t>
      </w:r>
      <w:r w:rsidRPr="0050765D">
        <w:t>half</w:t>
      </w:r>
      <w:r w:rsidRPr="0050765D">
        <w:rPr>
          <w:spacing w:val="34"/>
        </w:rPr>
        <w:t xml:space="preserve"> </w:t>
      </w:r>
      <w:r w:rsidRPr="0050765D">
        <w:t>a</w:t>
      </w:r>
      <w:r w:rsidRPr="0050765D">
        <w:rPr>
          <w:spacing w:val="38"/>
        </w:rPr>
        <w:t xml:space="preserve"> </w:t>
      </w:r>
      <w:r w:rsidRPr="0050765D">
        <w:t>day’s</w:t>
      </w:r>
      <w:r w:rsidRPr="0050765D">
        <w:rPr>
          <w:spacing w:val="32"/>
        </w:rPr>
        <w:t xml:space="preserve"> </w:t>
      </w:r>
      <w:r w:rsidRPr="0050765D">
        <w:t>walk</w:t>
      </w:r>
      <w:r w:rsidRPr="0050765D">
        <w:rPr>
          <w:spacing w:val="33"/>
        </w:rPr>
        <w:t xml:space="preserve"> </w:t>
      </w:r>
      <w:r w:rsidRPr="0050765D">
        <w:t>distant</w:t>
      </w:r>
      <w:r w:rsidRPr="0050765D">
        <w:rPr>
          <w:spacing w:val="31"/>
        </w:rPr>
        <w:t xml:space="preserve"> </w:t>
      </w:r>
      <w:r w:rsidRPr="0050765D">
        <w:t>we</w:t>
      </w:r>
      <w:r w:rsidRPr="0050765D">
        <w:rPr>
          <w:spacing w:val="35"/>
        </w:rPr>
        <w:t xml:space="preserve"> </w:t>
      </w:r>
      <w:r w:rsidRPr="0050765D">
        <w:t>found</w:t>
      </w:r>
      <w:r w:rsidRPr="0050765D">
        <w:rPr>
          <w:spacing w:val="31"/>
        </w:rPr>
        <w:t xml:space="preserve"> </w:t>
      </w:r>
      <w:r w:rsidRPr="0050765D">
        <w:t>a Thai</w:t>
      </w:r>
      <w:r w:rsidRPr="0050765D">
        <w:rPr>
          <w:spacing w:val="3"/>
        </w:rPr>
        <w:t xml:space="preserve"> </w:t>
      </w:r>
      <w:r w:rsidRPr="0050765D">
        <w:t>chief</w:t>
      </w:r>
      <w:r w:rsidRPr="0050765D">
        <w:rPr>
          <w:spacing w:val="2"/>
        </w:rPr>
        <w:t xml:space="preserve"> </w:t>
      </w:r>
      <w:r w:rsidRPr="0050765D">
        <w:t>who</w:t>
      </w:r>
      <w:r w:rsidRPr="0050765D">
        <w:rPr>
          <w:spacing w:val="3"/>
        </w:rPr>
        <w:t xml:space="preserve"> </w:t>
      </w:r>
      <w:r w:rsidRPr="0050765D">
        <w:t>had</w:t>
      </w:r>
      <w:r w:rsidRPr="0050765D">
        <w:rPr>
          <w:spacing w:val="4"/>
        </w:rPr>
        <w:t xml:space="preserve"> </w:t>
      </w:r>
      <w:r w:rsidRPr="0050765D">
        <w:t>taught h</w:t>
      </w:r>
      <w:r w:rsidRPr="0050765D">
        <w:rPr>
          <w:spacing w:val="-1"/>
        </w:rPr>
        <w:t>im</w:t>
      </w:r>
      <w:r w:rsidRPr="0050765D">
        <w:rPr>
          <w:spacing w:val="2"/>
        </w:rPr>
        <w:t>s</w:t>
      </w:r>
      <w:r w:rsidRPr="0050765D">
        <w:t>elf</w:t>
      </w:r>
      <w:r w:rsidRPr="0050765D">
        <w:rPr>
          <w:spacing w:val="3"/>
        </w:rPr>
        <w:t xml:space="preserve"> </w:t>
      </w:r>
      <w:r w:rsidRPr="0050765D">
        <w:t>to</w:t>
      </w:r>
      <w:r w:rsidRPr="0050765D">
        <w:rPr>
          <w:spacing w:val="6"/>
        </w:rPr>
        <w:t xml:space="preserve"> </w:t>
      </w:r>
      <w:r w:rsidRPr="0050765D">
        <w:rPr>
          <w:spacing w:val="-1"/>
        </w:rPr>
        <w:t>r</w:t>
      </w:r>
      <w:r w:rsidRPr="0050765D">
        <w:t>ead</w:t>
      </w:r>
      <w:r w:rsidRPr="0050765D">
        <w:rPr>
          <w:spacing w:val="3"/>
        </w:rPr>
        <w:t xml:space="preserve"> </w:t>
      </w:r>
      <w:r w:rsidRPr="0050765D">
        <w:t>and</w:t>
      </w:r>
      <w:r w:rsidRPr="0050765D">
        <w:rPr>
          <w:spacing w:val="4"/>
        </w:rPr>
        <w:t xml:space="preserve"> </w:t>
      </w:r>
      <w:r w:rsidRPr="0050765D">
        <w:t>write</w:t>
      </w:r>
      <w:r w:rsidRPr="0050765D">
        <w:rPr>
          <w:spacing w:val="2"/>
        </w:rPr>
        <w:t xml:space="preserve"> </w:t>
      </w:r>
      <w:r w:rsidRPr="0050765D">
        <w:t>Thai.</w:t>
      </w:r>
      <w:r w:rsidRPr="0050765D">
        <w:rPr>
          <w:spacing w:val="2"/>
        </w:rPr>
        <w:t xml:space="preserve"> </w:t>
      </w:r>
      <w:r w:rsidRPr="0050765D">
        <w:t>The</w:t>
      </w:r>
      <w:r w:rsidRPr="0050765D">
        <w:rPr>
          <w:spacing w:val="4"/>
        </w:rPr>
        <w:t xml:space="preserve"> </w:t>
      </w:r>
      <w:r w:rsidRPr="0050765D">
        <w:t>vil</w:t>
      </w:r>
      <w:r w:rsidRPr="0050765D">
        <w:rPr>
          <w:spacing w:val="-1"/>
        </w:rPr>
        <w:t>l</w:t>
      </w:r>
      <w:r w:rsidRPr="0050765D">
        <w:t>age</w:t>
      </w:r>
      <w:r w:rsidRPr="0050765D">
        <w:rPr>
          <w:spacing w:val="4"/>
        </w:rPr>
        <w:t xml:space="preserve"> </w:t>
      </w:r>
      <w:r w:rsidRPr="0050765D">
        <w:t>also understood the</w:t>
      </w:r>
      <w:r w:rsidRPr="0050765D">
        <w:rPr>
          <w:spacing w:val="9"/>
        </w:rPr>
        <w:t xml:space="preserve"> </w:t>
      </w:r>
      <w:r w:rsidRPr="0050765D">
        <w:t>nor</w:t>
      </w:r>
      <w:r w:rsidRPr="0050765D">
        <w:rPr>
          <w:spacing w:val="-1"/>
        </w:rPr>
        <w:t>t</w:t>
      </w:r>
      <w:r w:rsidRPr="0050765D">
        <w:t>hern</w:t>
      </w:r>
      <w:r w:rsidRPr="0050765D">
        <w:rPr>
          <w:spacing w:val="3"/>
        </w:rPr>
        <w:t xml:space="preserve"> </w:t>
      </w:r>
      <w:r w:rsidRPr="0050765D">
        <w:t>Thai</w:t>
      </w:r>
      <w:r w:rsidRPr="0050765D">
        <w:rPr>
          <w:spacing w:val="7"/>
        </w:rPr>
        <w:t xml:space="preserve"> </w:t>
      </w:r>
      <w:r w:rsidRPr="0050765D">
        <w:t>dialect</w:t>
      </w:r>
      <w:r w:rsidRPr="0050765D">
        <w:rPr>
          <w:spacing w:val="12"/>
        </w:rPr>
        <w:t xml:space="preserve"> </w:t>
      </w:r>
      <w:r w:rsidRPr="0050765D">
        <w:t>so</w:t>
      </w:r>
      <w:r w:rsidRPr="0050765D">
        <w:rPr>
          <w:spacing w:val="10"/>
        </w:rPr>
        <w:t xml:space="preserve"> </w:t>
      </w:r>
      <w:r w:rsidRPr="0050765D">
        <w:t>our</w:t>
      </w:r>
      <w:r w:rsidRPr="0050765D">
        <w:rPr>
          <w:spacing w:val="9"/>
        </w:rPr>
        <w:t xml:space="preserve"> </w:t>
      </w:r>
      <w:r w:rsidRPr="0050765D">
        <w:t>transl</w:t>
      </w:r>
      <w:r w:rsidRPr="0050765D">
        <w:rPr>
          <w:spacing w:val="-2"/>
        </w:rPr>
        <w:t>a</w:t>
      </w:r>
      <w:r w:rsidRPr="0050765D">
        <w:t>tor</w:t>
      </w:r>
      <w:r w:rsidRPr="0050765D">
        <w:rPr>
          <w:spacing w:val="2"/>
        </w:rPr>
        <w:t xml:space="preserve"> </w:t>
      </w:r>
      <w:r w:rsidRPr="0050765D">
        <w:t>was</w:t>
      </w:r>
      <w:r w:rsidRPr="0050765D">
        <w:rPr>
          <w:spacing w:val="8"/>
        </w:rPr>
        <w:t xml:space="preserve"> </w:t>
      </w:r>
      <w:r w:rsidRPr="0050765D">
        <w:t>able</w:t>
      </w:r>
      <w:r w:rsidRPr="0050765D">
        <w:rPr>
          <w:spacing w:val="12"/>
        </w:rPr>
        <w:t xml:space="preserve"> </w:t>
      </w:r>
      <w:r w:rsidRPr="0050765D">
        <w:t>to</w:t>
      </w:r>
      <w:r w:rsidRPr="0050765D">
        <w:rPr>
          <w:spacing w:val="10"/>
        </w:rPr>
        <w:t xml:space="preserve"> </w:t>
      </w:r>
      <w:r w:rsidRPr="0050765D">
        <w:t>explain</w:t>
      </w:r>
      <w:r w:rsidRPr="0050765D">
        <w:rPr>
          <w:spacing w:val="4"/>
        </w:rPr>
        <w:t xml:space="preserve"> </w:t>
      </w:r>
      <w:r w:rsidRPr="0050765D">
        <w:t>very clearly</w:t>
      </w:r>
      <w:r w:rsidRPr="0050765D">
        <w:rPr>
          <w:spacing w:val="9"/>
        </w:rPr>
        <w:t xml:space="preserve"> </w:t>
      </w:r>
      <w:r w:rsidRPr="0050765D">
        <w:t>what</w:t>
      </w:r>
      <w:r w:rsidRPr="0050765D">
        <w:rPr>
          <w:spacing w:val="3"/>
        </w:rPr>
        <w:t xml:space="preserve"> </w:t>
      </w:r>
      <w:r w:rsidRPr="0050765D">
        <w:t>the</w:t>
      </w:r>
      <w:r w:rsidRPr="0050765D">
        <w:rPr>
          <w:spacing w:val="5"/>
        </w:rPr>
        <w:t xml:space="preserve"> </w:t>
      </w:r>
      <w:r w:rsidRPr="0050765D">
        <w:t>Bahá’í</w:t>
      </w:r>
      <w:r w:rsidRPr="0050765D">
        <w:rPr>
          <w:spacing w:val="1"/>
        </w:rPr>
        <w:t xml:space="preserve"> </w:t>
      </w:r>
      <w:r w:rsidRPr="0050765D">
        <w:rPr>
          <w:spacing w:val="-1"/>
        </w:rPr>
        <w:t>m</w:t>
      </w:r>
      <w:r w:rsidRPr="0050765D">
        <w:t>essa</w:t>
      </w:r>
      <w:r w:rsidRPr="0050765D">
        <w:rPr>
          <w:spacing w:val="2"/>
        </w:rPr>
        <w:t>g</w:t>
      </w:r>
      <w:r w:rsidRPr="0050765D">
        <w:t>e</w:t>
      </w:r>
      <w:r w:rsidRPr="0050765D">
        <w:rPr>
          <w:spacing w:val="1"/>
        </w:rPr>
        <w:t xml:space="preserve"> </w:t>
      </w:r>
      <w:r w:rsidRPr="0050765D">
        <w:t>was</w:t>
      </w:r>
      <w:r w:rsidRPr="0050765D">
        <w:rPr>
          <w:spacing w:val="4"/>
        </w:rPr>
        <w:t xml:space="preserve"> </w:t>
      </w:r>
      <w:r w:rsidRPr="0050765D">
        <w:t>and</w:t>
      </w:r>
      <w:r w:rsidRPr="0050765D">
        <w:rPr>
          <w:spacing w:val="3"/>
        </w:rPr>
        <w:t xml:space="preserve"> </w:t>
      </w:r>
      <w:r w:rsidRPr="0050765D">
        <w:t>the</w:t>
      </w:r>
      <w:r w:rsidRPr="0050765D">
        <w:rPr>
          <w:spacing w:val="5"/>
        </w:rPr>
        <w:t xml:space="preserve"> </w:t>
      </w:r>
      <w:r w:rsidRPr="0050765D">
        <w:t>entire</w:t>
      </w:r>
      <w:r w:rsidRPr="0050765D">
        <w:rPr>
          <w:spacing w:val="9"/>
        </w:rPr>
        <w:t xml:space="preserve"> </w:t>
      </w:r>
      <w:r w:rsidRPr="0050765D">
        <w:t>village</w:t>
      </w:r>
      <w:r w:rsidRPr="0050765D">
        <w:rPr>
          <w:spacing w:val="9"/>
        </w:rPr>
        <w:t xml:space="preserve"> </w:t>
      </w:r>
      <w:r w:rsidRPr="0050765D">
        <w:t>also</w:t>
      </w:r>
      <w:r w:rsidRPr="0050765D">
        <w:rPr>
          <w:spacing w:val="4"/>
        </w:rPr>
        <w:t xml:space="preserve"> </w:t>
      </w:r>
      <w:r w:rsidRPr="0050765D">
        <w:t>became Bahá’í. The</w:t>
      </w:r>
      <w:r w:rsidRPr="0050765D">
        <w:rPr>
          <w:spacing w:val="-4"/>
        </w:rPr>
        <w:t xml:space="preserve"> </w:t>
      </w:r>
      <w:r w:rsidRPr="0050765D">
        <w:t>w</w:t>
      </w:r>
      <w:r w:rsidRPr="0050765D">
        <w:rPr>
          <w:spacing w:val="2"/>
        </w:rPr>
        <w:t>o</w:t>
      </w:r>
      <w:r w:rsidRPr="0050765D">
        <w:t>men</w:t>
      </w:r>
      <w:r w:rsidRPr="0050765D">
        <w:rPr>
          <w:spacing w:val="-8"/>
        </w:rPr>
        <w:t xml:space="preserve"> </w:t>
      </w:r>
      <w:r w:rsidRPr="0050765D">
        <w:t>were</w:t>
      </w:r>
      <w:r w:rsidRPr="0050765D">
        <w:rPr>
          <w:spacing w:val="-5"/>
        </w:rPr>
        <w:t xml:space="preserve"> </w:t>
      </w:r>
      <w:r w:rsidRPr="0050765D">
        <w:t>ve</w:t>
      </w:r>
      <w:r w:rsidRPr="0050765D">
        <w:rPr>
          <w:spacing w:val="2"/>
        </w:rPr>
        <w:t>r</w:t>
      </w:r>
      <w:r w:rsidRPr="0050765D">
        <w:t>y</w:t>
      </w:r>
      <w:r w:rsidRPr="0050765D">
        <w:rPr>
          <w:spacing w:val="-5"/>
        </w:rPr>
        <w:t xml:space="preserve"> </w:t>
      </w:r>
      <w:r w:rsidRPr="0050765D">
        <w:t>amused</w:t>
      </w:r>
      <w:r w:rsidRPr="0050765D">
        <w:rPr>
          <w:spacing w:val="-9"/>
        </w:rPr>
        <w:t xml:space="preserve"> </w:t>
      </w:r>
      <w:r w:rsidRPr="0050765D">
        <w:t>when</w:t>
      </w:r>
      <w:r w:rsidRPr="0050765D">
        <w:rPr>
          <w:spacing w:val="-6"/>
        </w:rPr>
        <w:t xml:space="preserve"> </w:t>
      </w:r>
      <w:r w:rsidRPr="0050765D">
        <w:t>I</w:t>
      </w:r>
      <w:r w:rsidRPr="0050765D">
        <w:rPr>
          <w:spacing w:val="-1"/>
        </w:rPr>
        <w:t xml:space="preserve"> </w:t>
      </w:r>
      <w:r w:rsidRPr="0050765D">
        <w:t>give</w:t>
      </w:r>
      <w:r w:rsidRPr="0050765D">
        <w:rPr>
          <w:spacing w:val="-5"/>
        </w:rPr>
        <w:t xml:space="preserve"> </w:t>
      </w:r>
      <w:r w:rsidRPr="0050765D">
        <w:t>each</w:t>
      </w:r>
      <w:r w:rsidRPr="0050765D">
        <w:rPr>
          <w:spacing w:val="-5"/>
        </w:rPr>
        <w:t xml:space="preserve"> </w:t>
      </w:r>
      <w:r w:rsidRPr="0050765D">
        <w:t>man</w:t>
      </w:r>
      <w:r w:rsidRPr="0050765D">
        <w:rPr>
          <w:spacing w:val="-5"/>
        </w:rPr>
        <w:t xml:space="preserve"> </w:t>
      </w:r>
      <w:r w:rsidRPr="0050765D">
        <w:t>an</w:t>
      </w:r>
      <w:r w:rsidRPr="0050765D">
        <w:rPr>
          <w:spacing w:val="-3"/>
        </w:rPr>
        <w:t xml:space="preserve"> </w:t>
      </w:r>
      <w:r w:rsidRPr="0050765D">
        <w:t>e</w:t>
      </w:r>
      <w:r w:rsidRPr="0050765D">
        <w:rPr>
          <w:spacing w:val="-1"/>
        </w:rPr>
        <w:t>m</w:t>
      </w:r>
      <w:r w:rsidRPr="0050765D">
        <w:t>brace</w:t>
      </w:r>
      <w:r w:rsidRPr="0050765D">
        <w:rPr>
          <w:spacing w:val="-9"/>
        </w:rPr>
        <w:t xml:space="preserve"> </w:t>
      </w:r>
      <w:r w:rsidRPr="0050765D">
        <w:t>of</w:t>
      </w:r>
      <w:r w:rsidRPr="0050765D">
        <w:rPr>
          <w:spacing w:val="-2"/>
        </w:rPr>
        <w:t xml:space="preserve"> </w:t>
      </w:r>
      <w:r w:rsidRPr="0050765D">
        <w:t>welco</w:t>
      </w:r>
      <w:r w:rsidRPr="0050765D">
        <w:rPr>
          <w:spacing w:val="-1"/>
        </w:rPr>
        <w:t>m</w:t>
      </w:r>
      <w:r w:rsidRPr="0050765D">
        <w:t>e.”</w:t>
      </w:r>
      <w:r>
        <w:t>[</w:t>
      </w:r>
      <w:r w:rsidRPr="0050765D">
        <w:rPr>
          <w:rStyle w:val="FootnoteReference"/>
        </w:rPr>
        <w:footnoteReference w:id="107"/>
      </w:r>
      <w:r>
        <w:rPr>
          <w:rStyle w:val="FootnoteReference"/>
        </w:rPr>
        <w:t>]</w:t>
      </w:r>
    </w:p>
    <w:p w14:paraId="71981CF1" w14:textId="0C1C4321" w:rsidR="006E0CCA" w:rsidRPr="0050765D" w:rsidRDefault="006E5B28" w:rsidP="00615BE7"/>
    <w:tbl>
      <w:tblPr>
        <w:tblStyle w:val="TableGrid"/>
        <w:tblW w:w="0" w:type="auto"/>
        <w:jc w:val="center"/>
        <w:tblLook w:val="04A0" w:firstRow="1" w:lastRow="0" w:firstColumn="1" w:lastColumn="0" w:noHBand="0" w:noVBand="1"/>
      </w:tblPr>
      <w:tblGrid>
        <w:gridCol w:w="9629"/>
      </w:tblGrid>
      <w:tr w:rsidR="00307BD5" w:rsidRPr="0050765D" w14:paraId="3FF40AC3" w14:textId="77777777" w:rsidTr="00F52972">
        <w:trPr>
          <w:jc w:val="center"/>
        </w:trPr>
        <w:tc>
          <w:tcPr>
            <w:tcW w:w="0" w:type="auto"/>
          </w:tcPr>
          <w:p w14:paraId="4D869AF8" w14:textId="6714B717" w:rsidR="00307BD5" w:rsidRPr="0050765D" w:rsidRDefault="00910FCA" w:rsidP="00F52972">
            <w:pPr>
              <w:jc w:val="center"/>
              <w:rPr>
                <w:sz w:val="24"/>
                <w:szCs w:val="24"/>
              </w:rPr>
            </w:pPr>
            <w:r>
              <w:rPr>
                <w:noProof/>
              </w:rPr>
              <w:lastRenderedPageBreak/>
              <w:drawing>
                <wp:inline distT="0" distB="0" distL="0" distR="0" wp14:anchorId="7274BF73" wp14:editId="063A348F">
                  <wp:extent cx="5759450" cy="334073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760000" cy="3340800"/>
                          </a:xfrm>
                          <a:prstGeom prst="rect">
                            <a:avLst/>
                          </a:prstGeom>
                          <a:noFill/>
                          <a:ln>
                            <a:noFill/>
                          </a:ln>
                        </pic:spPr>
                      </pic:pic>
                    </a:graphicData>
                  </a:graphic>
                </wp:inline>
              </w:drawing>
            </w:r>
          </w:p>
        </w:tc>
      </w:tr>
      <w:tr w:rsidR="00307BD5" w:rsidRPr="0050765D" w14:paraId="11BA1622" w14:textId="77777777" w:rsidTr="00F52972">
        <w:trPr>
          <w:jc w:val="center"/>
        </w:trPr>
        <w:tc>
          <w:tcPr>
            <w:tcW w:w="0" w:type="auto"/>
          </w:tcPr>
          <w:p w14:paraId="104DBF8C" w14:textId="03D10281" w:rsidR="00307BD5" w:rsidRPr="0050765D" w:rsidRDefault="00910FCA" w:rsidP="00F52972">
            <w:pPr>
              <w:jc w:val="center"/>
              <w:rPr>
                <w:sz w:val="24"/>
                <w:szCs w:val="24"/>
              </w:rPr>
            </w:pPr>
            <w:r w:rsidRPr="0050765D">
              <w:rPr>
                <w:sz w:val="24"/>
                <w:szCs w:val="24"/>
              </w:rPr>
              <w:t>Yasothon. Yankee Leong &amp; Shi</w:t>
            </w:r>
            <w:r w:rsidRPr="0050765D">
              <w:rPr>
                <w:spacing w:val="-1"/>
                <w:sz w:val="24"/>
                <w:szCs w:val="24"/>
              </w:rPr>
              <w:t>r</w:t>
            </w:r>
            <w:r w:rsidRPr="0050765D">
              <w:rPr>
                <w:sz w:val="24"/>
                <w:szCs w:val="24"/>
              </w:rPr>
              <w:t>in Fozdar with friends, including Ahdi, Boonkong, Sawai &amp; Pensri, Foad Faridian, Nagen, Siriporn &amp; Jan Pillay, Vaughan &amp; Thep Smith, Mong Leng &amp; Farzad,</w:t>
            </w:r>
          </w:p>
        </w:tc>
      </w:tr>
    </w:tbl>
    <w:p w14:paraId="33480229" w14:textId="77777777" w:rsidR="00307BD5" w:rsidRPr="0050765D" w:rsidRDefault="006E5B28" w:rsidP="00615BE7"/>
    <w:p w14:paraId="02F9F27A" w14:textId="070003F4" w:rsidR="006E0CCA" w:rsidRPr="0050765D" w:rsidRDefault="00910FCA" w:rsidP="00615BE7">
      <w:r w:rsidRPr="0050765D">
        <w:t>“Yan</w:t>
      </w:r>
      <w:r w:rsidRPr="0050765D">
        <w:rPr>
          <w:spacing w:val="-5"/>
        </w:rPr>
        <w:t xml:space="preserve"> </w:t>
      </w:r>
      <w:r w:rsidRPr="0050765D">
        <w:t>Kee</w:t>
      </w:r>
      <w:r w:rsidRPr="0050765D">
        <w:rPr>
          <w:spacing w:val="-3"/>
        </w:rPr>
        <w:t xml:space="preserve"> </w:t>
      </w:r>
      <w:r w:rsidRPr="0050765D">
        <w:t>Leong</w:t>
      </w:r>
      <w:r w:rsidRPr="0050765D">
        <w:rPr>
          <w:spacing w:val="-6"/>
        </w:rPr>
        <w:t xml:space="preserve"> </w:t>
      </w:r>
      <w:r w:rsidRPr="0050765D">
        <w:t>f</w:t>
      </w:r>
      <w:r w:rsidRPr="0050765D">
        <w:rPr>
          <w:spacing w:val="-1"/>
        </w:rPr>
        <w:t>i</w:t>
      </w:r>
      <w:r w:rsidRPr="0050765D">
        <w:t>rst</w:t>
      </w:r>
      <w:r w:rsidRPr="0050765D">
        <w:rPr>
          <w:spacing w:val="-3"/>
        </w:rPr>
        <w:t xml:space="preserve"> </w:t>
      </w:r>
      <w:r w:rsidRPr="0050765D">
        <w:t>heard</w:t>
      </w:r>
      <w:r w:rsidRPr="0050765D">
        <w:rPr>
          <w:spacing w:val="-5"/>
        </w:rPr>
        <w:t xml:space="preserve"> </w:t>
      </w:r>
      <w:r w:rsidRPr="0050765D">
        <w:t>of</w:t>
      </w:r>
      <w:r w:rsidRPr="0050765D">
        <w:rPr>
          <w:spacing w:val="-1"/>
        </w:rPr>
        <w:t xml:space="preserve"> </w:t>
      </w:r>
      <w:r w:rsidRPr="0050765D">
        <w:t>the</w:t>
      </w:r>
      <w:r w:rsidRPr="0050765D">
        <w:rPr>
          <w:spacing w:val="-2"/>
        </w:rPr>
        <w:t xml:space="preserve"> </w:t>
      </w:r>
      <w:r w:rsidRPr="0050765D">
        <w:t>Faith</w:t>
      </w:r>
      <w:r w:rsidRPr="0050765D">
        <w:rPr>
          <w:spacing w:val="-5"/>
        </w:rPr>
        <w:t xml:space="preserve"> </w:t>
      </w:r>
      <w:r w:rsidRPr="0050765D">
        <w:t>from</w:t>
      </w:r>
      <w:r w:rsidRPr="0050765D">
        <w:rPr>
          <w:spacing w:val="-5"/>
        </w:rPr>
        <w:t xml:space="preserve"> </w:t>
      </w:r>
      <w:r w:rsidRPr="0050765D">
        <w:t>Mrs</w:t>
      </w:r>
      <w:r w:rsidRPr="0050765D">
        <w:rPr>
          <w:spacing w:val="-4"/>
        </w:rPr>
        <w:t xml:space="preserve"> </w:t>
      </w:r>
      <w:r w:rsidRPr="0050765D">
        <w:t>Shir</w:t>
      </w:r>
      <w:r w:rsidRPr="0050765D">
        <w:rPr>
          <w:spacing w:val="-1"/>
        </w:rPr>
        <w:t>i</w:t>
      </w:r>
      <w:r w:rsidRPr="0050765D">
        <w:t>n</w:t>
      </w:r>
      <w:r w:rsidRPr="0050765D">
        <w:rPr>
          <w:spacing w:val="-5"/>
        </w:rPr>
        <w:t xml:space="preserve"> </w:t>
      </w:r>
      <w:r w:rsidRPr="0050765D">
        <w:t>Fozdar</w:t>
      </w:r>
      <w:r w:rsidRPr="0050765D">
        <w:rPr>
          <w:spacing w:val="-7"/>
        </w:rPr>
        <w:t xml:space="preserve"> </w:t>
      </w:r>
      <w:r w:rsidRPr="0050765D">
        <w:t>and</w:t>
      </w:r>
      <w:r w:rsidRPr="0050765D">
        <w:rPr>
          <w:spacing w:val="-3"/>
        </w:rPr>
        <w:t xml:space="preserve"> </w:t>
      </w:r>
      <w:r w:rsidRPr="0050765D">
        <w:t>became</w:t>
      </w:r>
      <w:r w:rsidRPr="0050765D">
        <w:rPr>
          <w:spacing w:val="-5"/>
        </w:rPr>
        <w:t xml:space="preserve"> </w:t>
      </w:r>
      <w:r w:rsidRPr="0050765D">
        <w:t>a Bahá</w:t>
      </w:r>
      <w:r w:rsidRPr="0050765D">
        <w:rPr>
          <w:spacing w:val="-1"/>
        </w:rPr>
        <w:t>'</w:t>
      </w:r>
      <w:r w:rsidRPr="0050765D">
        <w:t>í on</w:t>
      </w:r>
      <w:r w:rsidRPr="0050765D">
        <w:rPr>
          <w:spacing w:val="5"/>
        </w:rPr>
        <w:t xml:space="preserve"> </w:t>
      </w:r>
      <w:r w:rsidRPr="0050765D">
        <w:t>Dece</w:t>
      </w:r>
      <w:r w:rsidRPr="0050765D">
        <w:rPr>
          <w:spacing w:val="-1"/>
        </w:rPr>
        <w:t>m</w:t>
      </w:r>
      <w:r w:rsidRPr="0050765D">
        <w:rPr>
          <w:spacing w:val="2"/>
        </w:rPr>
        <w:t>b</w:t>
      </w:r>
      <w:r w:rsidRPr="0050765D">
        <w:t>er 19,</w:t>
      </w:r>
      <w:r w:rsidRPr="0050765D">
        <w:rPr>
          <w:spacing w:val="8"/>
        </w:rPr>
        <w:t xml:space="preserve"> </w:t>
      </w:r>
      <w:r w:rsidRPr="0050765D">
        <w:t>1953.</w:t>
      </w:r>
      <w:r w:rsidRPr="0050765D">
        <w:rPr>
          <w:spacing w:val="5"/>
        </w:rPr>
        <w:t xml:space="preserve"> </w:t>
      </w:r>
      <w:r w:rsidRPr="0050765D">
        <w:t>He</w:t>
      </w:r>
      <w:r w:rsidRPr="0050765D">
        <w:rPr>
          <w:spacing w:val="8"/>
        </w:rPr>
        <w:t xml:space="preserve"> </w:t>
      </w:r>
      <w:r w:rsidRPr="0050765D">
        <w:t>was</w:t>
      </w:r>
      <w:r w:rsidRPr="0050765D">
        <w:rPr>
          <w:spacing w:val="7"/>
        </w:rPr>
        <w:t xml:space="preserve"> </w:t>
      </w:r>
      <w:r w:rsidRPr="0050765D">
        <w:t>the</w:t>
      </w:r>
      <w:r w:rsidRPr="0050765D">
        <w:rPr>
          <w:spacing w:val="8"/>
        </w:rPr>
        <w:t xml:space="preserve"> </w:t>
      </w:r>
      <w:r w:rsidRPr="0050765D">
        <w:t>f</w:t>
      </w:r>
      <w:r w:rsidRPr="0050765D">
        <w:rPr>
          <w:spacing w:val="-1"/>
        </w:rPr>
        <w:t>i</w:t>
      </w:r>
      <w:r w:rsidRPr="0050765D">
        <w:t>rst</w:t>
      </w:r>
      <w:r w:rsidRPr="0050765D">
        <w:rPr>
          <w:spacing w:val="7"/>
        </w:rPr>
        <w:t xml:space="preserve"> </w:t>
      </w:r>
      <w:r w:rsidRPr="0050765D">
        <w:t>Bahá</w:t>
      </w:r>
      <w:r w:rsidRPr="0050765D">
        <w:rPr>
          <w:spacing w:val="-1"/>
        </w:rPr>
        <w:t>'</w:t>
      </w:r>
      <w:r w:rsidRPr="0050765D">
        <w:t>í</w:t>
      </w:r>
      <w:r w:rsidRPr="0050765D">
        <w:rPr>
          <w:spacing w:val="5"/>
        </w:rPr>
        <w:t xml:space="preserve"> </w:t>
      </w:r>
      <w:r w:rsidRPr="0050765D">
        <w:t>in</w:t>
      </w:r>
      <w:r w:rsidRPr="0050765D">
        <w:rPr>
          <w:spacing w:val="9"/>
        </w:rPr>
        <w:t xml:space="preserve"> </w:t>
      </w:r>
      <w:r w:rsidRPr="0050765D">
        <w:t>Malaya,</w:t>
      </w:r>
      <w:r w:rsidRPr="0050765D">
        <w:rPr>
          <w:spacing w:val="2"/>
        </w:rPr>
        <w:t xml:space="preserve"> </w:t>
      </w:r>
      <w:r w:rsidRPr="0050765D">
        <w:t>(now</w:t>
      </w:r>
      <w:r w:rsidRPr="0050765D">
        <w:rPr>
          <w:spacing w:val="6"/>
        </w:rPr>
        <w:t xml:space="preserve"> </w:t>
      </w:r>
      <w:r w:rsidRPr="0050765D">
        <w:t>known</w:t>
      </w:r>
      <w:r w:rsidRPr="0050765D">
        <w:rPr>
          <w:spacing w:val="4"/>
        </w:rPr>
        <w:t xml:space="preserve"> </w:t>
      </w:r>
      <w:r w:rsidRPr="0050765D">
        <w:t>as Western</w:t>
      </w:r>
      <w:r w:rsidRPr="0050765D">
        <w:rPr>
          <w:spacing w:val="2"/>
        </w:rPr>
        <w:t xml:space="preserve"> </w:t>
      </w:r>
      <w:r w:rsidRPr="0050765D">
        <w:t>Malaysia) and</w:t>
      </w:r>
      <w:r w:rsidRPr="0050765D">
        <w:rPr>
          <w:spacing w:val="7"/>
        </w:rPr>
        <w:t xml:space="preserve"> </w:t>
      </w:r>
      <w:r w:rsidRPr="0050765D">
        <w:t>he</w:t>
      </w:r>
      <w:r w:rsidRPr="0050765D">
        <w:rPr>
          <w:spacing w:val="6"/>
        </w:rPr>
        <w:t xml:space="preserve"> </w:t>
      </w:r>
      <w:r w:rsidRPr="0050765D">
        <w:rPr>
          <w:spacing w:val="-1"/>
        </w:rPr>
        <w:t>t</w:t>
      </w:r>
      <w:r w:rsidRPr="0050765D">
        <w:t>ook</w:t>
      </w:r>
      <w:r w:rsidRPr="0050765D">
        <w:rPr>
          <w:spacing w:val="6"/>
        </w:rPr>
        <w:t xml:space="preserve"> </w:t>
      </w:r>
      <w:r w:rsidRPr="0050765D">
        <w:t>the</w:t>
      </w:r>
      <w:r w:rsidRPr="0050765D">
        <w:rPr>
          <w:spacing w:val="7"/>
        </w:rPr>
        <w:t xml:space="preserve"> </w:t>
      </w:r>
      <w:r w:rsidRPr="0050765D">
        <w:t>Faith</w:t>
      </w:r>
      <w:r w:rsidRPr="0050765D">
        <w:rPr>
          <w:spacing w:val="5"/>
        </w:rPr>
        <w:t xml:space="preserve"> </w:t>
      </w:r>
      <w:r w:rsidRPr="0050765D">
        <w:t>to</w:t>
      </w:r>
      <w:r w:rsidRPr="0050765D">
        <w:rPr>
          <w:spacing w:val="8"/>
        </w:rPr>
        <w:t xml:space="preserve"> </w:t>
      </w:r>
      <w:r w:rsidRPr="0050765D">
        <w:t>countless nu</w:t>
      </w:r>
      <w:r w:rsidRPr="0050765D">
        <w:rPr>
          <w:spacing w:val="-1"/>
        </w:rPr>
        <w:t>m</w:t>
      </w:r>
      <w:r w:rsidRPr="0050765D">
        <w:rPr>
          <w:spacing w:val="2"/>
        </w:rPr>
        <w:t>b</w:t>
      </w:r>
      <w:r w:rsidRPr="0050765D">
        <w:t>ers</w:t>
      </w:r>
      <w:r w:rsidRPr="0050765D">
        <w:rPr>
          <w:spacing w:val="1"/>
        </w:rPr>
        <w:t xml:space="preserve"> </w:t>
      </w:r>
      <w:r w:rsidRPr="0050765D">
        <w:t>of</w:t>
      </w:r>
      <w:r w:rsidRPr="0050765D">
        <w:rPr>
          <w:spacing w:val="8"/>
        </w:rPr>
        <w:t xml:space="preserve"> </w:t>
      </w:r>
      <w:r w:rsidRPr="0050765D">
        <w:t>his</w:t>
      </w:r>
      <w:r w:rsidRPr="0050765D">
        <w:rPr>
          <w:spacing w:val="7"/>
        </w:rPr>
        <w:t xml:space="preserve"> </w:t>
      </w:r>
      <w:r w:rsidRPr="0050765D">
        <w:t>fel</w:t>
      </w:r>
      <w:r w:rsidRPr="0050765D">
        <w:rPr>
          <w:spacing w:val="-1"/>
        </w:rPr>
        <w:t>l</w:t>
      </w:r>
      <w:r w:rsidRPr="0050765D">
        <w:t>ow Malaysians,</w:t>
      </w:r>
      <w:r w:rsidRPr="0050765D">
        <w:rPr>
          <w:spacing w:val="-8"/>
        </w:rPr>
        <w:t xml:space="preserve"> </w:t>
      </w:r>
      <w:r w:rsidRPr="0050765D">
        <w:t>including</w:t>
      </w:r>
      <w:r w:rsidRPr="0050765D">
        <w:rPr>
          <w:spacing w:val="-6"/>
        </w:rPr>
        <w:t xml:space="preserve"> </w:t>
      </w:r>
      <w:r w:rsidRPr="0050765D">
        <w:t>so</w:t>
      </w:r>
      <w:r w:rsidRPr="0050765D">
        <w:rPr>
          <w:spacing w:val="-1"/>
        </w:rPr>
        <w:t>m</w:t>
      </w:r>
      <w:r w:rsidRPr="0050765D">
        <w:t>e</w:t>
      </w:r>
      <w:r w:rsidRPr="0050765D">
        <w:rPr>
          <w:spacing w:val="-1"/>
        </w:rPr>
        <w:t xml:space="preserve"> </w:t>
      </w:r>
      <w:r w:rsidRPr="0050765D">
        <w:t>of</w:t>
      </w:r>
      <w:r w:rsidRPr="0050765D">
        <w:rPr>
          <w:spacing w:val="3"/>
        </w:rPr>
        <w:t xml:space="preserve"> </w:t>
      </w:r>
      <w:r w:rsidRPr="0050765D">
        <w:t>the</w:t>
      </w:r>
      <w:r w:rsidRPr="0050765D">
        <w:rPr>
          <w:spacing w:val="2"/>
        </w:rPr>
        <w:t xml:space="preserve"> </w:t>
      </w:r>
      <w:r w:rsidRPr="0050765D">
        <w:t>indig</w:t>
      </w:r>
      <w:r w:rsidRPr="0050765D">
        <w:rPr>
          <w:spacing w:val="-1"/>
        </w:rPr>
        <w:t>e</w:t>
      </w:r>
      <w:r w:rsidRPr="0050765D">
        <w:t>nous</w:t>
      </w:r>
      <w:r w:rsidRPr="0050765D">
        <w:rPr>
          <w:spacing w:val="-8"/>
        </w:rPr>
        <w:t xml:space="preserve"> </w:t>
      </w:r>
      <w:r w:rsidRPr="0050765D">
        <w:rPr>
          <w:spacing w:val="-1"/>
        </w:rPr>
        <w:t>t</w:t>
      </w:r>
      <w:r w:rsidRPr="0050765D">
        <w:rPr>
          <w:spacing w:val="1"/>
        </w:rPr>
        <w:t>r</w:t>
      </w:r>
      <w:r w:rsidRPr="0050765D">
        <w:t>ibes of</w:t>
      </w:r>
      <w:r w:rsidRPr="0050765D">
        <w:rPr>
          <w:spacing w:val="2"/>
        </w:rPr>
        <w:t xml:space="preserve"> </w:t>
      </w:r>
      <w:r w:rsidRPr="0050765D">
        <w:t>that</w:t>
      </w:r>
      <w:r w:rsidRPr="0050765D">
        <w:rPr>
          <w:spacing w:val="5"/>
        </w:rPr>
        <w:t xml:space="preserve"> </w:t>
      </w:r>
      <w:r w:rsidRPr="0050765D">
        <w:t>country.</w:t>
      </w:r>
      <w:r w:rsidRPr="0050765D">
        <w:rPr>
          <w:spacing w:val="-4"/>
        </w:rPr>
        <w:t xml:space="preserve"> </w:t>
      </w:r>
      <w:r w:rsidRPr="0050765D">
        <w:t>In</w:t>
      </w:r>
      <w:r w:rsidRPr="0050765D">
        <w:rPr>
          <w:spacing w:val="2"/>
        </w:rPr>
        <w:t xml:space="preserve"> </w:t>
      </w:r>
      <w:r w:rsidRPr="0050765D">
        <w:t>1968</w:t>
      </w:r>
      <w:r w:rsidRPr="0050765D">
        <w:rPr>
          <w:spacing w:val="-2"/>
        </w:rPr>
        <w:t xml:space="preserve"> </w:t>
      </w:r>
      <w:r w:rsidRPr="0050765D">
        <w:rPr>
          <w:spacing w:val="-1"/>
        </w:rPr>
        <w:t>t</w:t>
      </w:r>
      <w:r w:rsidRPr="0050765D">
        <w:rPr>
          <w:spacing w:val="1"/>
        </w:rPr>
        <w:t>h</w:t>
      </w:r>
      <w:r w:rsidRPr="0050765D">
        <w:t>e Universal</w:t>
      </w:r>
      <w:r w:rsidRPr="0050765D">
        <w:rPr>
          <w:spacing w:val="2"/>
        </w:rPr>
        <w:t xml:space="preserve"> </w:t>
      </w:r>
      <w:r w:rsidRPr="0050765D">
        <w:t>House</w:t>
      </w:r>
      <w:r w:rsidRPr="0050765D">
        <w:rPr>
          <w:spacing w:val="6"/>
        </w:rPr>
        <w:t xml:space="preserve"> </w:t>
      </w:r>
      <w:r w:rsidRPr="0050765D">
        <w:t>of</w:t>
      </w:r>
      <w:r w:rsidRPr="0050765D">
        <w:rPr>
          <w:spacing w:val="11"/>
        </w:rPr>
        <w:t xml:space="preserve"> </w:t>
      </w:r>
      <w:r w:rsidRPr="0050765D">
        <w:t>Justice</w:t>
      </w:r>
      <w:r w:rsidRPr="0050765D">
        <w:rPr>
          <w:spacing w:val="5"/>
        </w:rPr>
        <w:t xml:space="preserve"> </w:t>
      </w:r>
      <w:r w:rsidRPr="0050765D">
        <w:t>appointed</w:t>
      </w:r>
      <w:r w:rsidRPr="0050765D">
        <w:rPr>
          <w:spacing w:val="4"/>
        </w:rPr>
        <w:t xml:space="preserve"> </w:t>
      </w:r>
      <w:r w:rsidRPr="0050765D">
        <w:t>him</w:t>
      </w:r>
      <w:r w:rsidRPr="0050765D">
        <w:rPr>
          <w:spacing w:val="7"/>
        </w:rPr>
        <w:t xml:space="preserve"> </w:t>
      </w:r>
      <w:r w:rsidRPr="0050765D">
        <w:t>to</w:t>
      </w:r>
      <w:r w:rsidRPr="0050765D">
        <w:rPr>
          <w:spacing w:val="11"/>
        </w:rPr>
        <w:t xml:space="preserve"> </w:t>
      </w:r>
      <w:r w:rsidRPr="0050765D">
        <w:t>the</w:t>
      </w:r>
      <w:r w:rsidRPr="0050765D">
        <w:rPr>
          <w:spacing w:val="10"/>
        </w:rPr>
        <w:t xml:space="preserve"> </w:t>
      </w:r>
      <w:r w:rsidRPr="0050765D">
        <w:t>Continental Board</w:t>
      </w:r>
      <w:r w:rsidRPr="0050765D">
        <w:rPr>
          <w:spacing w:val="6"/>
        </w:rPr>
        <w:t xml:space="preserve"> </w:t>
      </w:r>
      <w:r w:rsidRPr="0050765D">
        <w:t>of Counsellors for</w:t>
      </w:r>
      <w:r w:rsidRPr="0050765D">
        <w:rPr>
          <w:spacing w:val="10"/>
        </w:rPr>
        <w:t xml:space="preserve"> </w:t>
      </w:r>
      <w:r w:rsidRPr="0050765D">
        <w:t>Sou</w:t>
      </w:r>
      <w:r w:rsidRPr="0050765D">
        <w:rPr>
          <w:spacing w:val="-1"/>
        </w:rPr>
        <w:t>t</w:t>
      </w:r>
      <w:r w:rsidRPr="0050765D">
        <w:t>heast</w:t>
      </w:r>
      <w:r w:rsidRPr="0050765D">
        <w:rPr>
          <w:spacing w:val="2"/>
        </w:rPr>
        <w:t xml:space="preserve"> </w:t>
      </w:r>
      <w:r w:rsidRPr="0050765D">
        <w:t>Asia.</w:t>
      </w:r>
      <w:r w:rsidRPr="0050765D">
        <w:rPr>
          <w:spacing w:val="8"/>
        </w:rPr>
        <w:t xml:space="preserve"> </w:t>
      </w:r>
      <w:r w:rsidRPr="0050765D">
        <w:t>He</w:t>
      </w:r>
      <w:r w:rsidRPr="0050765D">
        <w:rPr>
          <w:spacing w:val="10"/>
        </w:rPr>
        <w:t xml:space="preserve"> </w:t>
      </w:r>
      <w:r w:rsidRPr="0050765D">
        <w:t>was</w:t>
      </w:r>
      <w:r w:rsidRPr="0050765D">
        <w:rPr>
          <w:spacing w:val="9"/>
        </w:rPr>
        <w:t xml:space="preserve"> </w:t>
      </w:r>
      <w:r w:rsidRPr="0050765D">
        <w:t>the</w:t>
      </w:r>
      <w:r w:rsidRPr="0050765D">
        <w:rPr>
          <w:spacing w:val="10"/>
        </w:rPr>
        <w:t xml:space="preserve"> </w:t>
      </w:r>
      <w:r w:rsidRPr="0050765D">
        <w:t>first</w:t>
      </w:r>
      <w:r w:rsidRPr="0050765D">
        <w:rPr>
          <w:spacing w:val="9"/>
        </w:rPr>
        <w:t xml:space="preserve"> C</w:t>
      </w:r>
      <w:r w:rsidRPr="0050765D">
        <w:t>ounsellor</w:t>
      </w:r>
      <w:r w:rsidRPr="0050765D">
        <w:rPr>
          <w:spacing w:val="2"/>
        </w:rPr>
        <w:t xml:space="preserve"> </w:t>
      </w:r>
      <w:r w:rsidRPr="0050765D">
        <w:t>of</w:t>
      </w:r>
      <w:r w:rsidRPr="0050765D">
        <w:rPr>
          <w:spacing w:val="11"/>
        </w:rPr>
        <w:t xml:space="preserve"> </w:t>
      </w:r>
      <w:r w:rsidRPr="0050765D">
        <w:t>Chinese</w:t>
      </w:r>
      <w:r w:rsidRPr="0050765D">
        <w:rPr>
          <w:spacing w:val="4"/>
        </w:rPr>
        <w:t xml:space="preserve"> </w:t>
      </w:r>
      <w:r w:rsidRPr="0050765D">
        <w:t>ancestry and</w:t>
      </w:r>
      <w:r w:rsidRPr="0050765D">
        <w:rPr>
          <w:spacing w:val="-4"/>
        </w:rPr>
        <w:t xml:space="preserve"> </w:t>
      </w:r>
      <w:r w:rsidRPr="0050765D">
        <w:t>he</w:t>
      </w:r>
      <w:r w:rsidRPr="0050765D">
        <w:rPr>
          <w:spacing w:val="-3"/>
        </w:rPr>
        <w:t xml:space="preserve"> </w:t>
      </w:r>
      <w:r w:rsidRPr="0050765D">
        <w:t>remained</w:t>
      </w:r>
      <w:r w:rsidRPr="0050765D">
        <w:rPr>
          <w:spacing w:val="-10"/>
        </w:rPr>
        <w:t xml:space="preserve"> </w:t>
      </w:r>
      <w:r w:rsidRPr="0050765D">
        <w:t>on</w:t>
      </w:r>
      <w:r w:rsidRPr="0050765D">
        <w:rPr>
          <w:spacing w:val="-3"/>
        </w:rPr>
        <w:t xml:space="preserve"> </w:t>
      </w:r>
      <w:r w:rsidRPr="0050765D">
        <w:t>that insti</w:t>
      </w:r>
      <w:r w:rsidRPr="0050765D">
        <w:rPr>
          <w:spacing w:val="-1"/>
        </w:rPr>
        <w:t>t</w:t>
      </w:r>
      <w:r w:rsidRPr="0050765D">
        <w:t>ution</w:t>
      </w:r>
      <w:r w:rsidRPr="0050765D">
        <w:rPr>
          <w:spacing w:val="-6"/>
        </w:rPr>
        <w:t xml:space="preserve"> </w:t>
      </w:r>
      <w:r w:rsidRPr="0050765D">
        <w:t>until</w:t>
      </w:r>
      <w:r w:rsidRPr="0050765D">
        <w:rPr>
          <w:spacing w:val="-6"/>
        </w:rPr>
        <w:t xml:space="preserve"> </w:t>
      </w:r>
      <w:r w:rsidRPr="0050765D">
        <w:t>his</w:t>
      </w:r>
      <w:r w:rsidRPr="0050765D">
        <w:rPr>
          <w:spacing w:val="-3"/>
        </w:rPr>
        <w:t xml:space="preserve"> </w:t>
      </w:r>
      <w:r w:rsidRPr="0050765D">
        <w:t>death</w:t>
      </w:r>
      <w:r w:rsidRPr="0050765D">
        <w:rPr>
          <w:spacing w:val="-6"/>
        </w:rPr>
        <w:t xml:space="preserve"> </w:t>
      </w:r>
      <w:r w:rsidRPr="0050765D">
        <w:t>in</w:t>
      </w:r>
      <w:r w:rsidRPr="0050765D">
        <w:rPr>
          <w:spacing w:val="-2"/>
        </w:rPr>
        <w:t xml:space="preserve"> </w:t>
      </w:r>
      <w:r w:rsidRPr="0050765D">
        <w:t>1985.”</w:t>
      </w:r>
      <w:r>
        <w:t>[</w:t>
      </w:r>
      <w:r w:rsidRPr="0050765D">
        <w:rPr>
          <w:rStyle w:val="FootnoteReference"/>
        </w:rPr>
        <w:footnoteReference w:id="108"/>
      </w:r>
      <w:r>
        <w:rPr>
          <w:rStyle w:val="FootnoteReference"/>
        </w:rPr>
        <w:t>]</w:t>
      </w:r>
    </w:p>
    <w:p w14:paraId="49D7D623" w14:textId="77777777" w:rsidR="006E0CCA" w:rsidRPr="0050765D" w:rsidRDefault="006E5B28" w:rsidP="00615BE7"/>
    <w:p w14:paraId="0B47E647" w14:textId="77777777" w:rsidR="006E0CCA" w:rsidRPr="0050765D" w:rsidRDefault="00910FCA" w:rsidP="00803254">
      <w:pPr>
        <w:pStyle w:val="Heading1"/>
      </w:pPr>
      <w:bookmarkStart w:id="67" w:name="_Toc80014601"/>
      <w:r w:rsidRPr="0050765D">
        <w:t>Yan</w:t>
      </w:r>
      <w:r w:rsidRPr="0050765D">
        <w:rPr>
          <w:spacing w:val="-5"/>
        </w:rPr>
        <w:t xml:space="preserve"> </w:t>
      </w:r>
      <w:r w:rsidRPr="0050765D">
        <w:t>Kee</w:t>
      </w:r>
      <w:r w:rsidRPr="0050765D">
        <w:rPr>
          <w:spacing w:val="-4"/>
        </w:rPr>
        <w:t xml:space="preserve"> </w:t>
      </w:r>
      <w:r w:rsidRPr="0050765D">
        <w:t>Leong</w:t>
      </w:r>
      <w:r w:rsidRPr="0050765D">
        <w:rPr>
          <w:spacing w:val="-7"/>
        </w:rPr>
        <w:t xml:space="preserve"> </w:t>
      </w:r>
      <w:r w:rsidRPr="0050765D">
        <w:t>Teaching</w:t>
      </w:r>
      <w:r w:rsidRPr="0050765D">
        <w:rPr>
          <w:spacing w:val="-10"/>
        </w:rPr>
        <w:t xml:space="preserve"> </w:t>
      </w:r>
      <w:r w:rsidRPr="0050765D">
        <w:t>Trips</w:t>
      </w:r>
      <w:r w:rsidRPr="0050765D">
        <w:rPr>
          <w:spacing w:val="-6"/>
        </w:rPr>
        <w:t xml:space="preserve"> </w:t>
      </w:r>
      <w:r w:rsidRPr="0050765D">
        <w:t>in</w:t>
      </w:r>
      <w:r w:rsidRPr="0050765D">
        <w:rPr>
          <w:spacing w:val="-2"/>
        </w:rPr>
        <w:t xml:space="preserve"> </w:t>
      </w:r>
      <w:r w:rsidRPr="0050765D">
        <w:rPr>
          <w:w w:val="99"/>
        </w:rPr>
        <w:t>Thailand</w:t>
      </w:r>
      <w:bookmarkEnd w:id="67"/>
    </w:p>
    <w:p w14:paraId="6059F2AE" w14:textId="77777777" w:rsidR="006E0CCA" w:rsidRPr="0050765D" w:rsidRDefault="006E5B28" w:rsidP="00615BE7"/>
    <w:p w14:paraId="5D648B7A" w14:textId="0A3FBFF6" w:rsidR="006E0CCA" w:rsidRPr="0050765D" w:rsidRDefault="00910FCA" w:rsidP="00615BE7">
      <w:r w:rsidRPr="0050765D">
        <w:t>“Bahá’ís acc</w:t>
      </w:r>
      <w:r w:rsidRPr="0050765D">
        <w:rPr>
          <w:spacing w:val="2"/>
        </w:rPr>
        <w:t>o</w:t>
      </w:r>
      <w:r w:rsidRPr="0050765D">
        <w:rPr>
          <w:spacing w:val="-1"/>
        </w:rPr>
        <w:t>m</w:t>
      </w:r>
      <w:r w:rsidRPr="0050765D">
        <w:t>panied</w:t>
      </w:r>
      <w:r w:rsidRPr="0050765D">
        <w:rPr>
          <w:spacing w:val="65"/>
        </w:rPr>
        <w:t xml:space="preserve"> </w:t>
      </w:r>
      <w:r w:rsidRPr="0050765D">
        <w:t xml:space="preserve">Mr Chavalit and </w:t>
      </w:r>
      <w:r w:rsidRPr="0050765D">
        <w:rPr>
          <w:spacing w:val="-1"/>
        </w:rPr>
        <w:t>m</w:t>
      </w:r>
      <w:r w:rsidRPr="0050765D">
        <w:rPr>
          <w:spacing w:val="1"/>
        </w:rPr>
        <w:t>y</w:t>
      </w:r>
      <w:r w:rsidRPr="0050765D">
        <w:t>self to the Railway</w:t>
      </w:r>
      <w:r w:rsidRPr="0050765D">
        <w:rPr>
          <w:spacing w:val="69"/>
        </w:rPr>
        <w:t xml:space="preserve"> </w:t>
      </w:r>
      <w:r w:rsidRPr="0050765D">
        <w:t>station</w:t>
      </w:r>
      <w:r>
        <w:t>[</w:t>
      </w:r>
      <w:r w:rsidRPr="0050765D">
        <w:t>in Bangkok], and</w:t>
      </w:r>
      <w:r w:rsidRPr="0050765D">
        <w:rPr>
          <w:spacing w:val="8"/>
        </w:rPr>
        <w:t xml:space="preserve"> </w:t>
      </w:r>
      <w:r w:rsidRPr="0050765D">
        <w:t>we</w:t>
      </w:r>
      <w:r w:rsidRPr="0050765D">
        <w:rPr>
          <w:spacing w:val="8"/>
        </w:rPr>
        <w:t xml:space="preserve"> </w:t>
      </w:r>
      <w:r w:rsidRPr="0050765D">
        <w:t>left</w:t>
      </w:r>
      <w:r w:rsidRPr="0050765D">
        <w:rPr>
          <w:spacing w:val="12"/>
        </w:rPr>
        <w:t xml:space="preserve"> </w:t>
      </w:r>
      <w:r w:rsidRPr="0050765D">
        <w:t>for</w:t>
      </w:r>
      <w:r w:rsidRPr="0050765D">
        <w:rPr>
          <w:spacing w:val="8"/>
        </w:rPr>
        <w:t xml:space="preserve"> </w:t>
      </w:r>
      <w:r w:rsidRPr="0050765D">
        <w:rPr>
          <w:highlight w:val="yellow"/>
        </w:rPr>
        <w:t>Chinghai</w:t>
      </w:r>
      <w:r w:rsidRPr="0050765D">
        <w:rPr>
          <w:spacing w:val="1"/>
        </w:rPr>
        <w:t xml:space="preserve"> </w:t>
      </w:r>
      <w:r w:rsidRPr="0050765D">
        <w:t>at</w:t>
      </w:r>
      <w:r w:rsidRPr="0050765D">
        <w:rPr>
          <w:spacing w:val="12"/>
        </w:rPr>
        <w:t xml:space="preserve"> </w:t>
      </w:r>
      <w:r w:rsidRPr="0050765D">
        <w:t>3</w:t>
      </w:r>
      <w:r w:rsidRPr="0050765D">
        <w:rPr>
          <w:spacing w:val="10"/>
        </w:rPr>
        <w:t xml:space="preserve"> </w:t>
      </w:r>
      <w:r w:rsidRPr="0050765D">
        <w:t>am.</w:t>
      </w:r>
      <w:r w:rsidRPr="0050765D">
        <w:rPr>
          <w:spacing w:val="7"/>
        </w:rPr>
        <w:t xml:space="preserve"> </w:t>
      </w:r>
      <w:r w:rsidRPr="0050765D">
        <w:t>The</w:t>
      </w:r>
      <w:r w:rsidRPr="0050765D">
        <w:rPr>
          <w:spacing w:val="7"/>
        </w:rPr>
        <w:t xml:space="preserve"> </w:t>
      </w:r>
      <w:r w:rsidRPr="0050765D">
        <w:t>cost</w:t>
      </w:r>
      <w:r w:rsidRPr="0050765D">
        <w:rPr>
          <w:spacing w:val="7"/>
        </w:rPr>
        <w:t xml:space="preserve"> </w:t>
      </w:r>
      <w:r w:rsidRPr="0050765D">
        <w:t>of</w:t>
      </w:r>
      <w:r w:rsidRPr="0050765D">
        <w:rPr>
          <w:spacing w:val="9"/>
        </w:rPr>
        <w:t xml:space="preserve"> </w:t>
      </w:r>
      <w:r w:rsidRPr="0050765D">
        <w:t>the</w:t>
      </w:r>
      <w:r w:rsidRPr="0050765D">
        <w:rPr>
          <w:spacing w:val="8"/>
        </w:rPr>
        <w:t xml:space="preserve"> </w:t>
      </w:r>
      <w:r w:rsidRPr="0050765D">
        <w:t>fare</w:t>
      </w:r>
      <w:r w:rsidRPr="0050765D">
        <w:rPr>
          <w:spacing w:val="7"/>
        </w:rPr>
        <w:t xml:space="preserve"> </w:t>
      </w:r>
      <w:r w:rsidRPr="0050765D">
        <w:t>was</w:t>
      </w:r>
      <w:r w:rsidRPr="0050765D">
        <w:rPr>
          <w:spacing w:val="7"/>
        </w:rPr>
        <w:t xml:space="preserve"> </w:t>
      </w:r>
      <w:r w:rsidRPr="0050765D">
        <w:t>75</w:t>
      </w:r>
      <w:r w:rsidRPr="0050765D">
        <w:rPr>
          <w:spacing w:val="9"/>
        </w:rPr>
        <w:t xml:space="preserve"> </w:t>
      </w:r>
      <w:r w:rsidRPr="0050765D">
        <w:t>Baht each.</w:t>
      </w:r>
      <w:r w:rsidRPr="0050765D">
        <w:rPr>
          <w:spacing w:val="7"/>
        </w:rPr>
        <w:t xml:space="preserve"> </w:t>
      </w:r>
      <w:r w:rsidRPr="0050765D">
        <w:t>The</w:t>
      </w:r>
      <w:r w:rsidRPr="0050765D">
        <w:rPr>
          <w:spacing w:val="9"/>
        </w:rPr>
        <w:t xml:space="preserve"> </w:t>
      </w:r>
      <w:r w:rsidRPr="0050765D">
        <w:t>distance</w:t>
      </w:r>
      <w:r w:rsidRPr="0050765D">
        <w:rPr>
          <w:spacing w:val="4"/>
        </w:rPr>
        <w:t xml:space="preserve"> </w:t>
      </w:r>
      <w:r w:rsidRPr="0050765D">
        <w:t>is</w:t>
      </w:r>
      <w:r w:rsidRPr="0050765D">
        <w:rPr>
          <w:spacing w:val="13"/>
        </w:rPr>
        <w:t xml:space="preserve"> </w:t>
      </w:r>
      <w:r w:rsidRPr="0050765D">
        <w:t>well</w:t>
      </w:r>
      <w:r w:rsidRPr="0050765D">
        <w:rPr>
          <w:spacing w:val="13"/>
        </w:rPr>
        <w:t xml:space="preserve"> </w:t>
      </w:r>
      <w:r w:rsidRPr="0050765D">
        <w:t>over</w:t>
      </w:r>
      <w:r w:rsidRPr="0050765D">
        <w:rPr>
          <w:spacing w:val="8"/>
        </w:rPr>
        <w:t xml:space="preserve"> </w:t>
      </w:r>
      <w:r w:rsidRPr="0050765D">
        <w:t>800</w:t>
      </w:r>
      <w:r w:rsidRPr="0050765D">
        <w:rPr>
          <w:spacing w:val="9"/>
        </w:rPr>
        <w:t xml:space="preserve"> </w:t>
      </w:r>
      <w:r w:rsidRPr="0050765D">
        <w:t>kilomet</w:t>
      </w:r>
      <w:r w:rsidRPr="0050765D">
        <w:rPr>
          <w:spacing w:val="-1"/>
        </w:rPr>
        <w:t>r</w:t>
      </w:r>
      <w:r w:rsidRPr="0050765D">
        <w:t>es.</w:t>
      </w:r>
      <w:r w:rsidRPr="0050765D">
        <w:rPr>
          <w:spacing w:val="10"/>
        </w:rPr>
        <w:t xml:space="preserve"> </w:t>
      </w:r>
      <w:r w:rsidRPr="0050765D">
        <w:t>On</w:t>
      </w:r>
      <w:r w:rsidRPr="0050765D">
        <w:rPr>
          <w:spacing w:val="10"/>
        </w:rPr>
        <w:t xml:space="preserve"> </w:t>
      </w:r>
      <w:r w:rsidRPr="0050765D">
        <w:t>arriving</w:t>
      </w:r>
      <w:r w:rsidRPr="0050765D">
        <w:rPr>
          <w:spacing w:val="4"/>
        </w:rPr>
        <w:t xml:space="preserve"> </w:t>
      </w:r>
      <w:r w:rsidRPr="0050765D">
        <w:t>in</w:t>
      </w:r>
      <w:r w:rsidRPr="0050765D">
        <w:rPr>
          <w:spacing w:val="11"/>
        </w:rPr>
        <w:t xml:space="preserve"> </w:t>
      </w:r>
      <w:r w:rsidRPr="0050765D">
        <w:t>Chiangmai, we tried</w:t>
      </w:r>
      <w:r w:rsidRPr="0050765D">
        <w:rPr>
          <w:spacing w:val="6"/>
        </w:rPr>
        <w:t xml:space="preserve"> </w:t>
      </w:r>
      <w:r w:rsidRPr="0050765D">
        <w:t>to</w:t>
      </w:r>
      <w:r w:rsidRPr="0050765D">
        <w:rPr>
          <w:spacing w:val="9"/>
        </w:rPr>
        <w:t xml:space="preserve"> </w:t>
      </w:r>
      <w:r w:rsidRPr="0050765D">
        <w:t>trace</w:t>
      </w:r>
      <w:r w:rsidRPr="0050765D">
        <w:rPr>
          <w:spacing w:val="11"/>
        </w:rPr>
        <w:t xml:space="preserve"> </w:t>
      </w:r>
      <w:r w:rsidRPr="0050765D">
        <w:t>pioneer</w:t>
      </w:r>
      <w:r w:rsidRPr="0050765D">
        <w:rPr>
          <w:spacing w:val="3"/>
        </w:rPr>
        <w:t xml:space="preserve"> </w:t>
      </w:r>
      <w:r w:rsidRPr="0050765D">
        <w:t>Miss</w:t>
      </w:r>
      <w:r w:rsidRPr="0050765D">
        <w:rPr>
          <w:spacing w:val="6"/>
        </w:rPr>
        <w:t xml:space="preserve"> </w:t>
      </w:r>
      <w:r w:rsidRPr="0050765D">
        <w:t>Carmen,</w:t>
      </w:r>
      <w:r w:rsidRPr="0050765D">
        <w:rPr>
          <w:spacing w:val="1"/>
        </w:rPr>
        <w:t xml:space="preserve"> </w:t>
      </w:r>
      <w:r w:rsidRPr="0050765D">
        <w:t>but</w:t>
      </w:r>
      <w:r w:rsidRPr="0050765D">
        <w:rPr>
          <w:spacing w:val="6"/>
        </w:rPr>
        <w:t xml:space="preserve"> </w:t>
      </w:r>
      <w:r w:rsidRPr="0050765D">
        <w:t>failed.</w:t>
      </w:r>
      <w:r w:rsidRPr="0050765D">
        <w:rPr>
          <w:spacing w:val="4"/>
        </w:rPr>
        <w:t xml:space="preserve"> </w:t>
      </w:r>
      <w:r w:rsidRPr="0050765D">
        <w:t>We</w:t>
      </w:r>
      <w:r w:rsidRPr="0050765D">
        <w:rPr>
          <w:spacing w:val="7"/>
        </w:rPr>
        <w:t xml:space="preserve"> </w:t>
      </w:r>
      <w:r w:rsidRPr="0050765D">
        <w:t>then</w:t>
      </w:r>
      <w:r w:rsidRPr="0050765D">
        <w:rPr>
          <w:spacing w:val="6"/>
        </w:rPr>
        <w:t xml:space="preserve"> </w:t>
      </w:r>
      <w:r w:rsidRPr="0050765D">
        <w:t>took</w:t>
      </w:r>
      <w:r w:rsidRPr="0050765D">
        <w:rPr>
          <w:spacing w:val="6"/>
        </w:rPr>
        <w:t xml:space="preserve"> </w:t>
      </w:r>
      <w:r w:rsidRPr="0050765D">
        <w:t>accom</w:t>
      </w:r>
      <w:r w:rsidRPr="0050765D">
        <w:rPr>
          <w:spacing w:val="-1"/>
        </w:rPr>
        <w:t>m</w:t>
      </w:r>
      <w:r w:rsidRPr="0050765D">
        <w:t>odation</w:t>
      </w:r>
      <w:r w:rsidRPr="0050765D">
        <w:rPr>
          <w:spacing w:val="-7"/>
        </w:rPr>
        <w:t xml:space="preserve"> </w:t>
      </w:r>
      <w:r w:rsidRPr="0050765D">
        <w:rPr>
          <w:w w:val="99"/>
        </w:rPr>
        <w:t xml:space="preserve">in </w:t>
      </w:r>
      <w:r w:rsidRPr="0050765D">
        <w:t>a</w:t>
      </w:r>
      <w:r w:rsidRPr="0050765D">
        <w:rPr>
          <w:spacing w:val="25"/>
        </w:rPr>
        <w:t xml:space="preserve"> </w:t>
      </w:r>
      <w:r w:rsidRPr="0050765D">
        <w:t>hotel.</w:t>
      </w:r>
      <w:r w:rsidRPr="0050765D">
        <w:rPr>
          <w:spacing w:val="19"/>
        </w:rPr>
        <w:t xml:space="preserve"> </w:t>
      </w:r>
      <w:r w:rsidRPr="0050765D">
        <w:t>Only</w:t>
      </w:r>
      <w:r w:rsidRPr="0050765D">
        <w:rPr>
          <w:spacing w:val="19"/>
        </w:rPr>
        <w:t xml:space="preserve"> </w:t>
      </w:r>
      <w:r w:rsidRPr="0050765D">
        <w:t>on</w:t>
      </w:r>
      <w:r w:rsidRPr="0050765D">
        <w:rPr>
          <w:spacing w:val="22"/>
        </w:rPr>
        <w:t xml:space="preserve"> </w:t>
      </w:r>
      <w:r w:rsidRPr="0050765D">
        <w:t>the</w:t>
      </w:r>
      <w:r w:rsidRPr="0050765D">
        <w:rPr>
          <w:spacing w:val="22"/>
        </w:rPr>
        <w:t xml:space="preserve"> </w:t>
      </w:r>
      <w:r w:rsidRPr="0050765D">
        <w:t>next</w:t>
      </w:r>
      <w:r w:rsidRPr="0050765D">
        <w:rPr>
          <w:spacing w:val="20"/>
        </w:rPr>
        <w:t xml:space="preserve"> </w:t>
      </w:r>
      <w:r w:rsidRPr="0050765D">
        <w:t>day</w:t>
      </w:r>
      <w:r w:rsidRPr="0050765D">
        <w:rPr>
          <w:spacing w:val="21"/>
        </w:rPr>
        <w:t xml:space="preserve"> </w:t>
      </w:r>
      <w:r w:rsidRPr="0050765D">
        <w:t>were</w:t>
      </w:r>
      <w:r w:rsidRPr="0050765D">
        <w:rPr>
          <w:spacing w:val="20"/>
        </w:rPr>
        <w:t xml:space="preserve"> </w:t>
      </w:r>
      <w:r w:rsidRPr="0050765D">
        <w:t>we</w:t>
      </w:r>
      <w:r w:rsidRPr="0050765D">
        <w:rPr>
          <w:spacing w:val="23"/>
        </w:rPr>
        <w:t xml:space="preserve"> </w:t>
      </w:r>
      <w:r w:rsidRPr="0050765D">
        <w:t>able</w:t>
      </w:r>
      <w:r w:rsidRPr="0050765D">
        <w:rPr>
          <w:spacing w:val="25"/>
        </w:rPr>
        <w:t xml:space="preserve"> </w:t>
      </w:r>
      <w:r w:rsidRPr="0050765D">
        <w:t>to</w:t>
      </w:r>
      <w:r w:rsidRPr="0050765D">
        <w:rPr>
          <w:spacing w:val="23"/>
        </w:rPr>
        <w:t xml:space="preserve"> </w:t>
      </w:r>
      <w:r w:rsidRPr="0050765D">
        <w:t>locate</w:t>
      </w:r>
      <w:r w:rsidRPr="0050765D">
        <w:rPr>
          <w:spacing w:val="25"/>
        </w:rPr>
        <w:t xml:space="preserve"> </w:t>
      </w:r>
      <w:r w:rsidRPr="0050765D">
        <w:t>Miss</w:t>
      </w:r>
      <w:r w:rsidRPr="0050765D">
        <w:rPr>
          <w:spacing w:val="20"/>
        </w:rPr>
        <w:t xml:space="preserve"> </w:t>
      </w:r>
      <w:r w:rsidRPr="0050765D">
        <w:t>Ca</w:t>
      </w:r>
      <w:r w:rsidRPr="0050765D">
        <w:rPr>
          <w:spacing w:val="2"/>
        </w:rPr>
        <w:t>r</w:t>
      </w:r>
      <w:r w:rsidRPr="0050765D">
        <w:rPr>
          <w:spacing w:val="-2"/>
        </w:rPr>
        <w:t>m</w:t>
      </w:r>
      <w:r w:rsidRPr="0050765D">
        <w:t>en.</w:t>
      </w:r>
      <w:r w:rsidRPr="0050765D">
        <w:rPr>
          <w:spacing w:val="15"/>
        </w:rPr>
        <w:t xml:space="preserve"> </w:t>
      </w:r>
      <w:r w:rsidRPr="0050765D">
        <w:t>A</w:t>
      </w:r>
      <w:r w:rsidRPr="0050765D">
        <w:rPr>
          <w:spacing w:val="2"/>
        </w:rPr>
        <w:t>f</w:t>
      </w:r>
      <w:r w:rsidRPr="0050765D">
        <w:t>terward we</w:t>
      </w:r>
      <w:r w:rsidRPr="0050765D">
        <w:rPr>
          <w:spacing w:val="34"/>
        </w:rPr>
        <w:t xml:space="preserve"> </w:t>
      </w:r>
      <w:r w:rsidRPr="0050765D">
        <w:t>referred</w:t>
      </w:r>
      <w:r w:rsidRPr="0050765D">
        <w:rPr>
          <w:spacing w:val="28"/>
        </w:rPr>
        <w:t xml:space="preserve"> </w:t>
      </w:r>
      <w:r w:rsidRPr="0050765D">
        <w:t>to</w:t>
      </w:r>
      <w:r w:rsidRPr="0050765D">
        <w:rPr>
          <w:spacing w:val="35"/>
        </w:rPr>
        <w:t xml:space="preserve"> </w:t>
      </w:r>
      <w:r w:rsidRPr="0050765D">
        <w:t>the</w:t>
      </w:r>
      <w:r w:rsidRPr="0050765D">
        <w:rPr>
          <w:spacing w:val="34"/>
        </w:rPr>
        <w:t xml:space="preserve"> </w:t>
      </w:r>
      <w:r w:rsidRPr="0050765D">
        <w:t>reference-list</w:t>
      </w:r>
      <w:r w:rsidRPr="0050765D">
        <w:rPr>
          <w:spacing w:val="22"/>
        </w:rPr>
        <w:t xml:space="preserve"> </w:t>
      </w:r>
      <w:r w:rsidRPr="0050765D">
        <w:t>of</w:t>
      </w:r>
      <w:r w:rsidRPr="0050765D">
        <w:rPr>
          <w:spacing w:val="35"/>
        </w:rPr>
        <w:t xml:space="preserve"> </w:t>
      </w:r>
      <w:r w:rsidRPr="0050765D">
        <w:t>M</w:t>
      </w:r>
      <w:r w:rsidRPr="0050765D">
        <w:rPr>
          <w:spacing w:val="-1"/>
        </w:rPr>
        <w:t>a</w:t>
      </w:r>
      <w:r w:rsidRPr="0050765D">
        <w:t>rk</w:t>
      </w:r>
      <w:r w:rsidRPr="0050765D">
        <w:rPr>
          <w:spacing w:val="30"/>
        </w:rPr>
        <w:t xml:space="preserve"> </w:t>
      </w:r>
      <w:r w:rsidRPr="0050765D">
        <w:t>Dorothy</w:t>
      </w:r>
      <w:r w:rsidRPr="0050765D">
        <w:rPr>
          <w:spacing w:val="27"/>
        </w:rPr>
        <w:t xml:space="preserve"> </w:t>
      </w:r>
      <w:r w:rsidRPr="0050765D">
        <w:t>to</w:t>
      </w:r>
      <w:r w:rsidRPr="0050765D">
        <w:rPr>
          <w:spacing w:val="35"/>
        </w:rPr>
        <w:t xml:space="preserve"> </w:t>
      </w:r>
      <w:r w:rsidRPr="0050765D">
        <w:t>loca</w:t>
      </w:r>
      <w:r w:rsidRPr="0050765D">
        <w:rPr>
          <w:spacing w:val="2"/>
        </w:rPr>
        <w:t>t</w:t>
      </w:r>
      <w:r w:rsidRPr="0050765D">
        <w:t>e</w:t>
      </w:r>
      <w:r w:rsidRPr="0050765D">
        <w:rPr>
          <w:spacing w:val="37"/>
        </w:rPr>
        <w:t xml:space="preserve"> </w:t>
      </w:r>
      <w:r w:rsidRPr="0050765D">
        <w:t>the</w:t>
      </w:r>
      <w:r w:rsidRPr="0050765D">
        <w:rPr>
          <w:spacing w:val="34"/>
        </w:rPr>
        <w:t xml:space="preserve"> </w:t>
      </w:r>
      <w:r w:rsidRPr="0050765D">
        <w:t>other</w:t>
      </w:r>
      <w:r w:rsidRPr="0050765D">
        <w:rPr>
          <w:spacing w:val="31"/>
        </w:rPr>
        <w:t xml:space="preserve"> </w:t>
      </w:r>
      <w:r w:rsidRPr="0050765D">
        <w:t>Bahá’ís. The</w:t>
      </w:r>
      <w:r w:rsidRPr="0050765D">
        <w:rPr>
          <w:spacing w:val="-4"/>
        </w:rPr>
        <w:t xml:space="preserve"> </w:t>
      </w:r>
      <w:r w:rsidRPr="0050765D">
        <w:lastRenderedPageBreak/>
        <w:t>record</w:t>
      </w:r>
      <w:r w:rsidRPr="0050765D">
        <w:rPr>
          <w:spacing w:val="-7"/>
        </w:rPr>
        <w:t xml:space="preserve"> </w:t>
      </w:r>
      <w:r w:rsidRPr="0050765D">
        <w:t>showed</w:t>
      </w:r>
      <w:r w:rsidRPr="0050765D">
        <w:rPr>
          <w:spacing w:val="-9"/>
        </w:rPr>
        <w:t xml:space="preserve"> </w:t>
      </w:r>
      <w:r w:rsidRPr="0050765D">
        <w:t>100</w:t>
      </w:r>
      <w:r w:rsidRPr="0050765D">
        <w:rPr>
          <w:spacing w:val="-4"/>
        </w:rPr>
        <w:t xml:space="preserve"> </w:t>
      </w:r>
      <w:r w:rsidRPr="0050765D">
        <w:t>in</w:t>
      </w:r>
      <w:r w:rsidRPr="0050765D">
        <w:rPr>
          <w:spacing w:val="-2"/>
        </w:rPr>
        <w:t xml:space="preserve"> </w:t>
      </w:r>
      <w:r w:rsidRPr="0050765D">
        <w:t>town</w:t>
      </w:r>
      <w:r w:rsidRPr="0050765D">
        <w:rPr>
          <w:spacing w:val="-6"/>
        </w:rPr>
        <w:t xml:space="preserve"> </w:t>
      </w:r>
      <w:r w:rsidRPr="0050765D">
        <w:t>and</w:t>
      </w:r>
      <w:r w:rsidRPr="0050765D">
        <w:rPr>
          <w:spacing w:val="-4"/>
        </w:rPr>
        <w:t xml:space="preserve"> </w:t>
      </w:r>
      <w:r w:rsidRPr="0050765D">
        <w:rPr>
          <w:spacing w:val="2"/>
        </w:rPr>
        <w:t>a</w:t>
      </w:r>
      <w:r w:rsidRPr="0050765D">
        <w:t>nother</w:t>
      </w:r>
      <w:r w:rsidRPr="0050765D">
        <w:rPr>
          <w:spacing w:val="-7"/>
        </w:rPr>
        <w:t xml:space="preserve"> </w:t>
      </w:r>
      <w:r w:rsidRPr="0050765D">
        <w:t>300</w:t>
      </w:r>
      <w:r w:rsidRPr="0050765D">
        <w:rPr>
          <w:spacing w:val="-4"/>
        </w:rPr>
        <w:t xml:space="preserve"> </w:t>
      </w:r>
      <w:r w:rsidRPr="0050765D">
        <w:t>in</w:t>
      </w:r>
      <w:r w:rsidRPr="0050765D">
        <w:rPr>
          <w:spacing w:val="-2"/>
        </w:rPr>
        <w:t xml:space="preserve"> </w:t>
      </w:r>
      <w:r w:rsidRPr="0050765D">
        <w:t>the</w:t>
      </w:r>
      <w:r w:rsidRPr="0050765D">
        <w:rPr>
          <w:spacing w:val="-3"/>
        </w:rPr>
        <w:t xml:space="preserve"> </w:t>
      </w:r>
      <w:r w:rsidRPr="0050765D">
        <w:t>neighbouring</w:t>
      </w:r>
      <w:r w:rsidRPr="0050765D">
        <w:rPr>
          <w:spacing w:val="-14"/>
        </w:rPr>
        <w:t xml:space="preserve"> </w:t>
      </w:r>
      <w:r w:rsidRPr="0050765D">
        <w:t>village.</w:t>
      </w:r>
    </w:p>
    <w:p w14:paraId="7547B23D" w14:textId="77777777" w:rsidR="006E0CCA" w:rsidRPr="0050765D" w:rsidRDefault="006E5B28" w:rsidP="00615BE7"/>
    <w:p w14:paraId="16E7C320" w14:textId="1A2EDE19" w:rsidR="00E5312E" w:rsidRPr="0050765D" w:rsidRDefault="00910FCA" w:rsidP="00615BE7">
      <w:r w:rsidRPr="0050765D">
        <w:t>We</w:t>
      </w:r>
      <w:r w:rsidRPr="0050765D">
        <w:rPr>
          <w:spacing w:val="9"/>
        </w:rPr>
        <w:t xml:space="preserve"> </w:t>
      </w:r>
      <w:r w:rsidRPr="0050765D">
        <w:t>were</w:t>
      </w:r>
      <w:r w:rsidRPr="0050765D">
        <w:rPr>
          <w:spacing w:val="8"/>
        </w:rPr>
        <w:t xml:space="preserve"> </w:t>
      </w:r>
      <w:r w:rsidRPr="0050765D">
        <w:t>fortune</w:t>
      </w:r>
      <w:r w:rsidRPr="0050765D">
        <w:rPr>
          <w:spacing w:val="5"/>
        </w:rPr>
        <w:t xml:space="preserve"> </w:t>
      </w:r>
      <w:r w:rsidRPr="0050765D">
        <w:t>enough</w:t>
      </w:r>
      <w:r w:rsidRPr="0050765D">
        <w:rPr>
          <w:spacing w:val="5"/>
        </w:rPr>
        <w:t xml:space="preserve"> </w:t>
      </w:r>
      <w:r w:rsidRPr="0050765D">
        <w:t>to</w:t>
      </w:r>
      <w:r w:rsidRPr="0050765D">
        <w:rPr>
          <w:spacing w:val="10"/>
        </w:rPr>
        <w:t xml:space="preserve"> </w:t>
      </w:r>
      <w:r w:rsidRPr="0050765D">
        <w:rPr>
          <w:spacing w:val="-1"/>
        </w:rPr>
        <w:t>m</w:t>
      </w:r>
      <w:r w:rsidRPr="0050765D">
        <w:rPr>
          <w:spacing w:val="1"/>
        </w:rPr>
        <w:t>e</w:t>
      </w:r>
      <w:r w:rsidRPr="0050765D">
        <w:t>et</w:t>
      </w:r>
      <w:r w:rsidRPr="0050765D">
        <w:rPr>
          <w:spacing w:val="11"/>
        </w:rPr>
        <w:t xml:space="preserve"> </w:t>
      </w:r>
      <w:r w:rsidRPr="0050765D">
        <w:t>three</w:t>
      </w:r>
      <w:r w:rsidRPr="0050765D">
        <w:rPr>
          <w:spacing w:val="7"/>
        </w:rPr>
        <w:t xml:space="preserve"> </w:t>
      </w:r>
      <w:r w:rsidRPr="0050765D">
        <w:t>of</w:t>
      </w:r>
      <w:r w:rsidRPr="0050765D">
        <w:rPr>
          <w:spacing w:val="11"/>
        </w:rPr>
        <w:t xml:space="preserve"> </w:t>
      </w:r>
      <w:r w:rsidRPr="0050765D">
        <w:t>the</w:t>
      </w:r>
      <w:r w:rsidRPr="0050765D">
        <w:rPr>
          <w:spacing w:val="10"/>
        </w:rPr>
        <w:t xml:space="preserve"> </w:t>
      </w:r>
      <w:r w:rsidRPr="0050765D">
        <w:t>outstanding Bahá’ís,</w:t>
      </w:r>
      <w:r w:rsidRPr="0050765D">
        <w:rPr>
          <w:spacing w:val="4"/>
        </w:rPr>
        <w:t xml:space="preserve"> </w:t>
      </w:r>
      <w:r w:rsidRPr="0050765D">
        <w:t>Mr Suring Suthachi</w:t>
      </w:r>
      <w:r w:rsidRPr="0050765D">
        <w:rPr>
          <w:spacing w:val="-7"/>
        </w:rPr>
        <w:t xml:space="preserve"> </w:t>
      </w:r>
      <w:r w:rsidRPr="0050765D">
        <w:t>was</w:t>
      </w:r>
      <w:r w:rsidRPr="0050765D">
        <w:rPr>
          <w:spacing w:val="-2"/>
        </w:rPr>
        <w:t xml:space="preserve"> </w:t>
      </w:r>
      <w:r w:rsidRPr="0050765D">
        <w:t>attached</w:t>
      </w:r>
      <w:r w:rsidRPr="0050765D">
        <w:rPr>
          <w:spacing w:val="3"/>
        </w:rPr>
        <w:t xml:space="preserve"> </w:t>
      </w:r>
      <w:r w:rsidRPr="0050765D">
        <w:t>as</w:t>
      </w:r>
      <w:r w:rsidRPr="0050765D">
        <w:rPr>
          <w:spacing w:val="1"/>
        </w:rPr>
        <w:t xml:space="preserve"> </w:t>
      </w:r>
      <w:r w:rsidRPr="0050765D">
        <w:t>Superintendent</w:t>
      </w:r>
      <w:r w:rsidRPr="0050765D">
        <w:rPr>
          <w:spacing w:val="-17"/>
        </w:rPr>
        <w:t xml:space="preserve"> </w:t>
      </w:r>
      <w:r w:rsidRPr="0050765D">
        <w:t>of</w:t>
      </w:r>
      <w:r w:rsidRPr="0050765D">
        <w:rPr>
          <w:spacing w:val="1"/>
        </w:rPr>
        <w:t xml:space="preserve"> </w:t>
      </w:r>
      <w:r w:rsidRPr="0050765D">
        <w:t>the Education</w:t>
      </w:r>
      <w:r w:rsidRPr="0050765D">
        <w:rPr>
          <w:spacing w:val="-8"/>
        </w:rPr>
        <w:t xml:space="preserve"> </w:t>
      </w:r>
      <w:r w:rsidRPr="0050765D">
        <w:t>Depart</w:t>
      </w:r>
      <w:r w:rsidRPr="0050765D">
        <w:rPr>
          <w:spacing w:val="-1"/>
        </w:rPr>
        <w:t>me</w:t>
      </w:r>
      <w:r w:rsidRPr="0050765D">
        <w:t>nt.</w:t>
      </w:r>
      <w:r w:rsidRPr="0050765D">
        <w:rPr>
          <w:spacing w:val="-10"/>
        </w:rPr>
        <w:t xml:space="preserve"> </w:t>
      </w:r>
      <w:r w:rsidRPr="0050765D">
        <w:t>Recently he</w:t>
      </w:r>
      <w:r w:rsidRPr="0050765D">
        <w:rPr>
          <w:spacing w:val="2"/>
        </w:rPr>
        <w:t xml:space="preserve"> </w:t>
      </w:r>
      <w:r w:rsidRPr="0050765D">
        <w:t>had</w:t>
      </w:r>
      <w:r w:rsidRPr="0050765D">
        <w:rPr>
          <w:spacing w:val="1"/>
        </w:rPr>
        <w:t xml:space="preserve"> </w:t>
      </w:r>
      <w:r w:rsidRPr="0050765D">
        <w:t>obtained</w:t>
      </w:r>
      <w:r w:rsidRPr="0050765D">
        <w:rPr>
          <w:spacing w:val="-5"/>
        </w:rPr>
        <w:t xml:space="preserve"> </w:t>
      </w:r>
      <w:r w:rsidRPr="0050765D">
        <w:t>a</w:t>
      </w:r>
      <w:r w:rsidRPr="0050765D">
        <w:rPr>
          <w:spacing w:val="5"/>
        </w:rPr>
        <w:t xml:space="preserve"> </w:t>
      </w:r>
      <w:r w:rsidRPr="0050765D">
        <w:t>Government</w:t>
      </w:r>
      <w:r w:rsidRPr="0050765D">
        <w:rPr>
          <w:spacing w:val="-9"/>
        </w:rPr>
        <w:t xml:space="preserve"> </w:t>
      </w:r>
      <w:r w:rsidRPr="0050765D">
        <w:t>scholarsh</w:t>
      </w:r>
      <w:r w:rsidRPr="0050765D">
        <w:rPr>
          <w:spacing w:val="-1"/>
        </w:rPr>
        <w:t>i</w:t>
      </w:r>
      <w:r w:rsidRPr="0050765D">
        <w:t>p</w:t>
      </w:r>
      <w:r w:rsidRPr="0050765D">
        <w:rPr>
          <w:spacing w:val="-9"/>
        </w:rPr>
        <w:t xml:space="preserve"> </w:t>
      </w:r>
      <w:r w:rsidRPr="0050765D">
        <w:t>to</w:t>
      </w:r>
      <w:r w:rsidRPr="0050765D">
        <w:rPr>
          <w:spacing w:val="3"/>
        </w:rPr>
        <w:t xml:space="preserve"> </w:t>
      </w:r>
      <w:r w:rsidRPr="0050765D">
        <w:t>study</w:t>
      </w:r>
      <w:r w:rsidRPr="0050765D">
        <w:rPr>
          <w:spacing w:val="-1"/>
        </w:rPr>
        <w:t xml:space="preserve"> </w:t>
      </w:r>
      <w:r w:rsidRPr="0050765D">
        <w:t>in</w:t>
      </w:r>
      <w:r w:rsidRPr="0050765D">
        <w:rPr>
          <w:spacing w:val="3"/>
        </w:rPr>
        <w:t xml:space="preserve"> </w:t>
      </w:r>
      <w:r w:rsidRPr="0050765D">
        <w:t>A</w:t>
      </w:r>
      <w:r w:rsidRPr="0050765D">
        <w:rPr>
          <w:spacing w:val="-2"/>
        </w:rPr>
        <w:t>m</w:t>
      </w:r>
      <w:r w:rsidRPr="0050765D">
        <w:t>erica</w:t>
      </w:r>
      <w:r w:rsidRPr="0050765D">
        <w:rPr>
          <w:spacing w:val="1"/>
        </w:rPr>
        <w:t xml:space="preserve"> </w:t>
      </w:r>
      <w:r w:rsidRPr="0050765D">
        <w:t>for</w:t>
      </w:r>
      <w:r w:rsidRPr="0050765D">
        <w:rPr>
          <w:spacing w:val="2"/>
        </w:rPr>
        <w:t xml:space="preserve"> </w:t>
      </w:r>
      <w:r w:rsidRPr="0050765D">
        <w:t>a</w:t>
      </w:r>
      <w:r w:rsidRPr="0050765D">
        <w:rPr>
          <w:spacing w:val="5"/>
        </w:rPr>
        <w:t xml:space="preserve"> </w:t>
      </w:r>
      <w:r w:rsidRPr="0050765D">
        <w:t>period</w:t>
      </w:r>
      <w:r w:rsidRPr="0050765D">
        <w:rPr>
          <w:spacing w:val="-2"/>
        </w:rPr>
        <w:t xml:space="preserve"> </w:t>
      </w:r>
      <w:r w:rsidRPr="0050765D">
        <w:t>of</w:t>
      </w:r>
      <w:r w:rsidRPr="0050765D">
        <w:rPr>
          <w:spacing w:val="3"/>
        </w:rPr>
        <w:t xml:space="preserve"> </w:t>
      </w:r>
      <w:r w:rsidRPr="0050765D">
        <w:t xml:space="preserve">8 </w:t>
      </w:r>
      <w:r w:rsidRPr="0050765D">
        <w:rPr>
          <w:spacing w:val="-1"/>
        </w:rPr>
        <w:t>m</w:t>
      </w:r>
      <w:r w:rsidRPr="0050765D">
        <w:t>onths.</w:t>
      </w:r>
      <w:r w:rsidRPr="0050765D">
        <w:rPr>
          <w:spacing w:val="64"/>
        </w:rPr>
        <w:t xml:space="preserve"> </w:t>
      </w:r>
      <w:r w:rsidRPr="0050765D">
        <w:t>On his return</w:t>
      </w:r>
      <w:r w:rsidRPr="0050765D">
        <w:rPr>
          <w:spacing w:val="67"/>
        </w:rPr>
        <w:t xml:space="preserve"> </w:t>
      </w:r>
      <w:r w:rsidRPr="0050765D">
        <w:t>he would</w:t>
      </w:r>
      <w:r w:rsidRPr="0050765D">
        <w:rPr>
          <w:spacing w:val="66"/>
        </w:rPr>
        <w:t xml:space="preserve"> </w:t>
      </w:r>
      <w:r w:rsidRPr="0050765D">
        <w:t>be pro</w:t>
      </w:r>
      <w:r w:rsidRPr="0050765D">
        <w:rPr>
          <w:spacing w:val="-1"/>
        </w:rPr>
        <w:t>m</w:t>
      </w:r>
      <w:r w:rsidRPr="0050765D">
        <w:t>oted</w:t>
      </w:r>
      <w:r w:rsidRPr="0050765D">
        <w:rPr>
          <w:spacing w:val="63"/>
        </w:rPr>
        <w:t xml:space="preserve"> </w:t>
      </w:r>
      <w:r w:rsidRPr="0050765D">
        <w:t>to a higher</w:t>
      </w:r>
      <w:r w:rsidRPr="0050765D">
        <w:rPr>
          <w:spacing w:val="66"/>
        </w:rPr>
        <w:t xml:space="preserve"> </w:t>
      </w:r>
      <w:r w:rsidRPr="0050765D">
        <w:t>rank.</w:t>
      </w:r>
      <w:r w:rsidRPr="0050765D">
        <w:rPr>
          <w:spacing w:val="68"/>
        </w:rPr>
        <w:t xml:space="preserve"> </w:t>
      </w:r>
      <w:r w:rsidRPr="0050765D">
        <w:t>The</w:t>
      </w:r>
      <w:r w:rsidRPr="0050765D">
        <w:rPr>
          <w:spacing w:val="69"/>
        </w:rPr>
        <w:t xml:space="preserve"> </w:t>
      </w:r>
      <w:r w:rsidRPr="0050765D">
        <w:t>NSA Secretary</w:t>
      </w:r>
      <w:r w:rsidRPr="0050765D">
        <w:rPr>
          <w:spacing w:val="30"/>
        </w:rPr>
        <w:t xml:space="preserve"> </w:t>
      </w:r>
      <w:r w:rsidRPr="0050765D">
        <w:t>had</w:t>
      </w:r>
      <w:r w:rsidRPr="0050765D">
        <w:rPr>
          <w:spacing w:val="37"/>
        </w:rPr>
        <w:t xml:space="preserve"> </w:t>
      </w:r>
      <w:r w:rsidRPr="0050765D">
        <w:t>written</w:t>
      </w:r>
      <w:r w:rsidRPr="0050765D">
        <w:rPr>
          <w:spacing w:val="33"/>
        </w:rPr>
        <w:t xml:space="preserve"> </w:t>
      </w:r>
      <w:r w:rsidRPr="0050765D">
        <w:t>to</w:t>
      </w:r>
      <w:r w:rsidRPr="0050765D">
        <w:rPr>
          <w:spacing w:val="39"/>
        </w:rPr>
        <w:t xml:space="preserve"> </w:t>
      </w:r>
      <w:r w:rsidRPr="0050765D">
        <w:t>Mark</w:t>
      </w:r>
      <w:r w:rsidRPr="0050765D">
        <w:rPr>
          <w:spacing w:val="35"/>
        </w:rPr>
        <w:t xml:space="preserve"> </w:t>
      </w:r>
      <w:r w:rsidRPr="0050765D">
        <w:t>Dorothy</w:t>
      </w:r>
      <w:r w:rsidRPr="0050765D">
        <w:rPr>
          <w:spacing w:val="28"/>
        </w:rPr>
        <w:t xml:space="preserve"> </w:t>
      </w:r>
      <w:r w:rsidRPr="0050765D">
        <w:t>in</w:t>
      </w:r>
      <w:r w:rsidRPr="0050765D">
        <w:rPr>
          <w:spacing w:val="39"/>
        </w:rPr>
        <w:t xml:space="preserve"> </w:t>
      </w:r>
      <w:r w:rsidRPr="0050765D">
        <w:t>America</w:t>
      </w:r>
      <w:r w:rsidRPr="0050765D">
        <w:rPr>
          <w:spacing w:val="31"/>
        </w:rPr>
        <w:t xml:space="preserve"> </w:t>
      </w:r>
      <w:r w:rsidRPr="0050765D">
        <w:t>to</w:t>
      </w:r>
      <w:r w:rsidRPr="0050765D">
        <w:rPr>
          <w:spacing w:val="39"/>
        </w:rPr>
        <w:t xml:space="preserve"> </w:t>
      </w:r>
      <w:r w:rsidRPr="0050765D">
        <w:t>contact</w:t>
      </w:r>
      <w:r w:rsidRPr="0050765D">
        <w:rPr>
          <w:spacing w:val="41"/>
        </w:rPr>
        <w:t xml:space="preserve"> </w:t>
      </w:r>
      <w:r w:rsidRPr="0050765D">
        <w:t>the</w:t>
      </w:r>
      <w:r w:rsidRPr="0050765D">
        <w:rPr>
          <w:spacing w:val="38"/>
        </w:rPr>
        <w:t xml:space="preserve"> </w:t>
      </w:r>
      <w:r w:rsidRPr="0050765D">
        <w:t>above,</w:t>
      </w:r>
      <w:r w:rsidRPr="0050765D">
        <w:rPr>
          <w:spacing w:val="34"/>
        </w:rPr>
        <w:t xml:space="preserve"> </w:t>
      </w:r>
      <w:r w:rsidRPr="0050765D">
        <w:t>and deepen him.</w:t>
      </w:r>
      <w:r w:rsidRPr="0050765D">
        <w:rPr>
          <w:spacing w:val="2"/>
        </w:rPr>
        <w:t xml:space="preserve"> </w:t>
      </w:r>
      <w:r w:rsidRPr="0050765D">
        <w:t>So</w:t>
      </w:r>
      <w:r w:rsidRPr="0050765D">
        <w:rPr>
          <w:spacing w:val="4"/>
        </w:rPr>
        <w:t xml:space="preserve"> </w:t>
      </w:r>
      <w:r w:rsidRPr="0050765D">
        <w:t>that</w:t>
      </w:r>
      <w:r w:rsidRPr="0050765D">
        <w:rPr>
          <w:spacing w:val="8"/>
        </w:rPr>
        <w:t xml:space="preserve"> </w:t>
      </w:r>
      <w:r w:rsidRPr="0050765D">
        <w:t>on</w:t>
      </w:r>
      <w:r w:rsidRPr="0050765D">
        <w:rPr>
          <w:spacing w:val="4"/>
        </w:rPr>
        <w:t xml:space="preserve"> </w:t>
      </w:r>
      <w:r w:rsidRPr="0050765D">
        <w:t>his</w:t>
      </w:r>
      <w:r w:rsidRPr="0050765D">
        <w:rPr>
          <w:spacing w:val="4"/>
        </w:rPr>
        <w:t xml:space="preserve"> </w:t>
      </w:r>
      <w:r w:rsidRPr="0050765D">
        <w:t>re</w:t>
      </w:r>
      <w:r w:rsidRPr="0050765D">
        <w:rPr>
          <w:spacing w:val="-1"/>
        </w:rPr>
        <w:t>t</w:t>
      </w:r>
      <w:r w:rsidRPr="0050765D">
        <w:t>urn,</w:t>
      </w:r>
      <w:r w:rsidRPr="0050765D">
        <w:rPr>
          <w:spacing w:val="3"/>
        </w:rPr>
        <w:t xml:space="preserve"> </w:t>
      </w:r>
      <w:r w:rsidRPr="0050765D">
        <w:t>he</w:t>
      </w:r>
      <w:r w:rsidRPr="0050765D">
        <w:rPr>
          <w:spacing w:val="5"/>
        </w:rPr>
        <w:t xml:space="preserve"> </w:t>
      </w:r>
      <w:r w:rsidRPr="0050765D">
        <w:t>would be</w:t>
      </w:r>
      <w:r w:rsidRPr="0050765D">
        <w:rPr>
          <w:spacing w:val="4"/>
        </w:rPr>
        <w:t xml:space="preserve"> </w:t>
      </w:r>
      <w:r w:rsidRPr="0050765D">
        <w:t>able</w:t>
      </w:r>
      <w:r w:rsidRPr="0050765D">
        <w:rPr>
          <w:spacing w:val="7"/>
        </w:rPr>
        <w:t xml:space="preserve"> </w:t>
      </w:r>
      <w:r w:rsidRPr="0050765D">
        <w:t>to</w:t>
      </w:r>
      <w:r w:rsidRPr="0050765D">
        <w:rPr>
          <w:spacing w:val="5"/>
        </w:rPr>
        <w:t xml:space="preserve"> </w:t>
      </w:r>
      <w:r w:rsidRPr="0050765D">
        <w:t>s</w:t>
      </w:r>
      <w:r w:rsidRPr="0050765D">
        <w:rPr>
          <w:spacing w:val="-1"/>
        </w:rPr>
        <w:t>e</w:t>
      </w:r>
      <w:r w:rsidRPr="0050765D">
        <w:t>rve</w:t>
      </w:r>
      <w:r w:rsidRPr="0050765D">
        <w:rPr>
          <w:spacing w:val="1"/>
        </w:rPr>
        <w:t xml:space="preserve"> </w:t>
      </w:r>
      <w:r w:rsidRPr="0050765D">
        <w:t>the</w:t>
      </w:r>
      <w:r w:rsidRPr="0050765D">
        <w:rPr>
          <w:spacing w:val="4"/>
        </w:rPr>
        <w:t xml:space="preserve"> </w:t>
      </w:r>
      <w:r w:rsidRPr="0050765D">
        <w:t>Cause more actively”</w:t>
      </w:r>
    </w:p>
    <w:p w14:paraId="7F907B08" w14:textId="77777777" w:rsidR="006E0CCA" w:rsidRPr="0050765D" w:rsidRDefault="006E5B28" w:rsidP="00615BE7"/>
    <w:p w14:paraId="64CCE734" w14:textId="76678293" w:rsidR="006E0CCA" w:rsidRPr="0050765D" w:rsidRDefault="00910FCA" w:rsidP="00615BE7">
      <w:r w:rsidRPr="0050765D">
        <w:t>“We</w:t>
      </w:r>
      <w:r w:rsidRPr="0050765D">
        <w:rPr>
          <w:spacing w:val="3"/>
        </w:rPr>
        <w:t xml:space="preserve"> </w:t>
      </w:r>
      <w:r w:rsidRPr="0050765D">
        <w:t xml:space="preserve">further </w:t>
      </w:r>
      <w:r w:rsidRPr="0050765D">
        <w:rPr>
          <w:spacing w:val="-1"/>
        </w:rPr>
        <w:t>ma</w:t>
      </w:r>
      <w:r w:rsidRPr="0050765D">
        <w:rPr>
          <w:spacing w:val="2"/>
        </w:rPr>
        <w:t>d</w:t>
      </w:r>
      <w:r w:rsidRPr="0050765D">
        <w:t>e</w:t>
      </w:r>
      <w:r w:rsidRPr="0050765D">
        <w:rPr>
          <w:spacing w:val="4"/>
        </w:rPr>
        <w:t xml:space="preserve"> </w:t>
      </w:r>
      <w:r w:rsidRPr="0050765D">
        <w:t>plans</w:t>
      </w:r>
      <w:r w:rsidRPr="0050765D">
        <w:rPr>
          <w:spacing w:val="2"/>
        </w:rPr>
        <w:t xml:space="preserve"> </w:t>
      </w:r>
      <w:r w:rsidRPr="0050765D">
        <w:t>to</w:t>
      </w:r>
      <w:r w:rsidRPr="0050765D">
        <w:rPr>
          <w:spacing w:val="5"/>
        </w:rPr>
        <w:t xml:space="preserve"> </w:t>
      </w:r>
      <w:r w:rsidRPr="0050765D">
        <w:t>visit</w:t>
      </w:r>
      <w:r w:rsidRPr="0050765D">
        <w:rPr>
          <w:spacing w:val="8"/>
        </w:rPr>
        <w:t xml:space="preserve"> </w:t>
      </w:r>
      <w:r w:rsidRPr="0050765D">
        <w:t>tribes</w:t>
      </w:r>
      <w:r w:rsidRPr="0050765D">
        <w:rPr>
          <w:spacing w:val="1"/>
        </w:rPr>
        <w:t xml:space="preserve"> </w:t>
      </w:r>
      <w:r w:rsidRPr="0050765D">
        <w:t>to</w:t>
      </w:r>
      <w:r w:rsidRPr="0050765D">
        <w:rPr>
          <w:spacing w:val="5"/>
        </w:rPr>
        <w:t xml:space="preserve"> </w:t>
      </w:r>
      <w:r w:rsidRPr="0050765D">
        <w:t>teach</w:t>
      </w:r>
      <w:r w:rsidRPr="0050765D">
        <w:rPr>
          <w:spacing w:val="8"/>
        </w:rPr>
        <w:t xml:space="preserve"> </w:t>
      </w:r>
      <w:r w:rsidRPr="0050765D">
        <w:t>the</w:t>
      </w:r>
      <w:r w:rsidRPr="0050765D">
        <w:rPr>
          <w:spacing w:val="4"/>
        </w:rPr>
        <w:t xml:space="preserve"> </w:t>
      </w:r>
      <w:r w:rsidRPr="0050765D">
        <w:t>Faith,</w:t>
      </w:r>
      <w:r w:rsidRPr="0050765D">
        <w:rPr>
          <w:spacing w:val="1"/>
        </w:rPr>
        <w:t xml:space="preserve"> </w:t>
      </w:r>
      <w:r w:rsidRPr="0050765D">
        <w:t>so</w:t>
      </w:r>
      <w:r w:rsidRPr="0050765D">
        <w:rPr>
          <w:spacing w:val="5"/>
        </w:rPr>
        <w:t xml:space="preserve"> </w:t>
      </w:r>
      <w:r w:rsidRPr="0050765D">
        <w:t>we</w:t>
      </w:r>
      <w:r w:rsidRPr="0050765D">
        <w:rPr>
          <w:spacing w:val="5"/>
        </w:rPr>
        <w:t xml:space="preserve"> </w:t>
      </w:r>
      <w:r w:rsidRPr="0050765D">
        <w:t>hired</w:t>
      </w:r>
      <w:r w:rsidRPr="0050765D">
        <w:rPr>
          <w:spacing w:val="3"/>
        </w:rPr>
        <w:t xml:space="preserve"> </w:t>
      </w:r>
      <w:r w:rsidRPr="0050765D">
        <w:t>a</w:t>
      </w:r>
      <w:r w:rsidRPr="0050765D">
        <w:rPr>
          <w:spacing w:val="9"/>
        </w:rPr>
        <w:t xml:space="preserve"> </w:t>
      </w:r>
      <w:r w:rsidRPr="0050765D">
        <w:rPr>
          <w:spacing w:val="-1"/>
        </w:rPr>
        <w:t>m</w:t>
      </w:r>
      <w:r w:rsidRPr="0050765D">
        <w:t>inivan, so that</w:t>
      </w:r>
      <w:r w:rsidRPr="0050765D">
        <w:rPr>
          <w:spacing w:val="3"/>
        </w:rPr>
        <w:t xml:space="preserve"> </w:t>
      </w:r>
      <w:r w:rsidRPr="0050765D">
        <w:t>Miss</w:t>
      </w:r>
      <w:r w:rsidRPr="0050765D">
        <w:rPr>
          <w:spacing w:val="-2"/>
        </w:rPr>
        <w:t xml:space="preserve"> </w:t>
      </w:r>
      <w:r w:rsidRPr="0050765D">
        <w:t>Car</w:t>
      </w:r>
      <w:r w:rsidRPr="0050765D">
        <w:rPr>
          <w:spacing w:val="-1"/>
        </w:rPr>
        <w:t>m</w:t>
      </w:r>
      <w:r w:rsidRPr="0050765D">
        <w:t>en,</w:t>
      </w:r>
      <w:r w:rsidRPr="0050765D">
        <w:rPr>
          <w:spacing w:val="-5"/>
        </w:rPr>
        <w:t xml:space="preserve"> </w:t>
      </w:r>
      <w:r w:rsidRPr="0050765D">
        <w:t>Mr Chavalit,</w:t>
      </w:r>
      <w:r w:rsidRPr="0050765D">
        <w:rPr>
          <w:spacing w:val="-6"/>
        </w:rPr>
        <w:t xml:space="preserve"> </w:t>
      </w:r>
      <w:r w:rsidRPr="0050765D">
        <w:t>Mr Insurvan,</w:t>
      </w:r>
      <w:r w:rsidRPr="0050765D">
        <w:rPr>
          <w:spacing w:val="-7"/>
        </w:rPr>
        <w:t xml:space="preserve"> </w:t>
      </w:r>
      <w:r w:rsidRPr="0050765D">
        <w:t>Mr Chalom</w:t>
      </w:r>
      <w:r w:rsidRPr="0050765D">
        <w:rPr>
          <w:spacing w:val="-7"/>
        </w:rPr>
        <w:t xml:space="preserve"> </w:t>
      </w:r>
      <w:r w:rsidRPr="0050765D">
        <w:t>Dong</w:t>
      </w:r>
      <w:r w:rsidRPr="0050765D">
        <w:rPr>
          <w:spacing w:val="-3"/>
        </w:rPr>
        <w:t xml:space="preserve"> </w:t>
      </w:r>
      <w:r w:rsidRPr="0050765D">
        <w:t xml:space="preserve">and </w:t>
      </w:r>
      <w:r w:rsidRPr="0050765D">
        <w:rPr>
          <w:spacing w:val="-2"/>
        </w:rPr>
        <w:t>m</w:t>
      </w:r>
      <w:r w:rsidRPr="0050765D">
        <w:rPr>
          <w:spacing w:val="1"/>
        </w:rPr>
        <w:t>y</w:t>
      </w:r>
      <w:r w:rsidRPr="0050765D">
        <w:t>self</w:t>
      </w:r>
      <w:r>
        <w:t>[</w:t>
      </w:r>
      <w:r w:rsidRPr="0050765D">
        <w:t>Mr Yankee</w:t>
      </w:r>
      <w:r w:rsidRPr="0050765D">
        <w:rPr>
          <w:spacing w:val="-4"/>
        </w:rPr>
        <w:t xml:space="preserve"> </w:t>
      </w:r>
      <w:r w:rsidRPr="0050765D">
        <w:t>Leong]</w:t>
      </w:r>
      <w:r w:rsidRPr="0050765D">
        <w:rPr>
          <w:spacing w:val="-7"/>
        </w:rPr>
        <w:t xml:space="preserve"> </w:t>
      </w:r>
      <w:r w:rsidRPr="0050765D">
        <w:t>could</w:t>
      </w:r>
      <w:r w:rsidRPr="0050765D">
        <w:rPr>
          <w:spacing w:val="-6"/>
        </w:rPr>
        <w:t xml:space="preserve"> </w:t>
      </w:r>
      <w:r w:rsidRPr="0050765D">
        <w:t>all travel together.”</w:t>
      </w:r>
    </w:p>
    <w:p w14:paraId="473BC14B" w14:textId="77777777" w:rsidR="006E0CCA" w:rsidRPr="0050765D" w:rsidRDefault="006E5B28" w:rsidP="00615BE7"/>
    <w:p w14:paraId="0E8F803C" w14:textId="02F6E7A5" w:rsidR="00803254" w:rsidRPr="0050765D" w:rsidRDefault="00910FCA" w:rsidP="00615BE7">
      <w:r w:rsidRPr="0050765D">
        <w:t>“On</w:t>
      </w:r>
      <w:r w:rsidRPr="0050765D">
        <w:rPr>
          <w:spacing w:val="1"/>
        </w:rPr>
        <w:t xml:space="preserve"> </w:t>
      </w:r>
      <w:r w:rsidRPr="0050765D">
        <w:t>reach</w:t>
      </w:r>
      <w:r w:rsidRPr="0050765D">
        <w:rPr>
          <w:spacing w:val="2"/>
        </w:rPr>
        <w:t>i</w:t>
      </w:r>
      <w:r w:rsidRPr="0050765D">
        <w:t>ng</w:t>
      </w:r>
      <w:r w:rsidRPr="0050765D">
        <w:rPr>
          <w:spacing w:val="-4"/>
        </w:rPr>
        <w:t xml:space="preserve"> </w:t>
      </w:r>
      <w:r w:rsidRPr="0050765D">
        <w:t>the</w:t>
      </w:r>
      <w:r w:rsidRPr="0050765D">
        <w:rPr>
          <w:spacing w:val="3"/>
        </w:rPr>
        <w:t xml:space="preserve"> </w:t>
      </w:r>
      <w:r w:rsidRPr="0050765D">
        <w:t>first</w:t>
      </w:r>
      <w:r w:rsidRPr="0050765D">
        <w:rPr>
          <w:spacing w:val="1"/>
        </w:rPr>
        <w:t xml:space="preserve"> </w:t>
      </w:r>
      <w:r w:rsidRPr="0050765D">
        <w:t>village,</w:t>
      </w:r>
      <w:r w:rsidRPr="0050765D">
        <w:rPr>
          <w:spacing w:val="-2"/>
        </w:rPr>
        <w:t xml:space="preserve"> </w:t>
      </w:r>
      <w:r w:rsidRPr="0050765D">
        <w:t>the</w:t>
      </w:r>
      <w:r w:rsidRPr="0050765D">
        <w:rPr>
          <w:spacing w:val="3"/>
        </w:rPr>
        <w:t xml:space="preserve"> </w:t>
      </w:r>
      <w:r w:rsidRPr="0050765D">
        <w:t>chief</w:t>
      </w:r>
      <w:r w:rsidRPr="0050765D">
        <w:rPr>
          <w:spacing w:val="1"/>
        </w:rPr>
        <w:t xml:space="preserve"> </w:t>
      </w:r>
      <w:r w:rsidRPr="0050765D">
        <w:t>not</w:t>
      </w:r>
      <w:r w:rsidRPr="0050765D">
        <w:rPr>
          <w:spacing w:val="2"/>
        </w:rPr>
        <w:t xml:space="preserve"> </w:t>
      </w:r>
      <w:r w:rsidRPr="0050765D">
        <w:t>knowing</w:t>
      </w:r>
      <w:r w:rsidRPr="0050765D">
        <w:rPr>
          <w:spacing w:val="-4"/>
        </w:rPr>
        <w:t xml:space="preserve"> </w:t>
      </w:r>
      <w:r w:rsidRPr="0050765D">
        <w:t>us</w:t>
      </w:r>
      <w:r w:rsidRPr="0050765D">
        <w:rPr>
          <w:spacing w:val="3"/>
        </w:rPr>
        <w:t xml:space="preserve"> </w:t>
      </w:r>
      <w:r w:rsidRPr="0050765D">
        <w:t>felt</w:t>
      </w:r>
      <w:r w:rsidRPr="0050765D">
        <w:rPr>
          <w:spacing w:val="6"/>
        </w:rPr>
        <w:t xml:space="preserve"> </w:t>
      </w:r>
      <w:r w:rsidRPr="0050765D">
        <w:t>very</w:t>
      </w:r>
      <w:r w:rsidRPr="0050765D">
        <w:rPr>
          <w:spacing w:val="1"/>
        </w:rPr>
        <w:t xml:space="preserve"> </w:t>
      </w:r>
      <w:r w:rsidRPr="0050765D">
        <w:t>suspicious.</w:t>
      </w:r>
      <w:r w:rsidRPr="0050765D">
        <w:rPr>
          <w:spacing w:val="-6"/>
        </w:rPr>
        <w:t xml:space="preserve"> </w:t>
      </w:r>
      <w:r w:rsidRPr="0050765D">
        <w:t>We were</w:t>
      </w:r>
      <w:r w:rsidRPr="0050765D">
        <w:rPr>
          <w:spacing w:val="5"/>
        </w:rPr>
        <w:t xml:space="preserve"> </w:t>
      </w:r>
      <w:r w:rsidRPr="0050765D">
        <w:t>total</w:t>
      </w:r>
      <w:r w:rsidRPr="0050765D">
        <w:rPr>
          <w:spacing w:val="11"/>
        </w:rPr>
        <w:t xml:space="preserve"> </w:t>
      </w:r>
      <w:r w:rsidRPr="0050765D">
        <w:t>strangers to</w:t>
      </w:r>
      <w:r w:rsidRPr="0050765D">
        <w:rPr>
          <w:spacing w:val="8"/>
        </w:rPr>
        <w:t xml:space="preserve"> </w:t>
      </w:r>
      <w:r w:rsidRPr="0050765D">
        <w:t>the</w:t>
      </w:r>
      <w:r w:rsidRPr="0050765D">
        <w:rPr>
          <w:spacing w:val="-1"/>
        </w:rPr>
        <w:t>m</w:t>
      </w:r>
      <w:r w:rsidRPr="0050765D">
        <w:t>.</w:t>
      </w:r>
      <w:r w:rsidRPr="0050765D">
        <w:rPr>
          <w:spacing w:val="5"/>
        </w:rPr>
        <w:t xml:space="preserve"> </w:t>
      </w:r>
      <w:r w:rsidRPr="0050765D">
        <w:t>It</w:t>
      </w:r>
      <w:r w:rsidRPr="0050765D">
        <w:rPr>
          <w:spacing w:val="9"/>
        </w:rPr>
        <w:t xml:space="preserve"> </w:t>
      </w:r>
      <w:r w:rsidRPr="0050765D">
        <w:t>so</w:t>
      </w:r>
      <w:r w:rsidRPr="0050765D">
        <w:rPr>
          <w:spacing w:val="9"/>
        </w:rPr>
        <w:t xml:space="preserve"> </w:t>
      </w:r>
      <w:r w:rsidRPr="0050765D">
        <w:t>happened that</w:t>
      </w:r>
      <w:r w:rsidRPr="0050765D">
        <w:rPr>
          <w:spacing w:val="11"/>
        </w:rPr>
        <w:t xml:space="preserve"> </w:t>
      </w:r>
      <w:r w:rsidRPr="0050765D">
        <w:t>t</w:t>
      </w:r>
      <w:r w:rsidRPr="0050765D">
        <w:rPr>
          <w:spacing w:val="1"/>
        </w:rPr>
        <w:t>h</w:t>
      </w:r>
      <w:r w:rsidRPr="0050765D">
        <w:t>e</w:t>
      </w:r>
      <w:r w:rsidRPr="0050765D">
        <w:rPr>
          <w:spacing w:val="8"/>
        </w:rPr>
        <w:t xml:space="preserve"> </w:t>
      </w:r>
      <w:r w:rsidRPr="0050765D">
        <w:t>son</w:t>
      </w:r>
      <w:r w:rsidRPr="0050765D">
        <w:rPr>
          <w:spacing w:val="6"/>
        </w:rPr>
        <w:t xml:space="preserve"> </w:t>
      </w:r>
      <w:r w:rsidRPr="0050765D">
        <w:t>of</w:t>
      </w:r>
      <w:r w:rsidRPr="0050765D">
        <w:rPr>
          <w:spacing w:val="8"/>
        </w:rPr>
        <w:t xml:space="preserve"> </w:t>
      </w:r>
      <w:r w:rsidRPr="0050765D">
        <w:t>the</w:t>
      </w:r>
      <w:r w:rsidRPr="0050765D">
        <w:rPr>
          <w:spacing w:val="7"/>
        </w:rPr>
        <w:t xml:space="preserve"> </w:t>
      </w:r>
      <w:r w:rsidRPr="0050765D">
        <w:t>village-chief, Suephang Saegam,</w:t>
      </w:r>
      <w:r w:rsidRPr="0050765D">
        <w:rPr>
          <w:spacing w:val="1"/>
        </w:rPr>
        <w:t xml:space="preserve"> </w:t>
      </w:r>
      <w:r w:rsidRPr="0050765D">
        <w:t>was</w:t>
      </w:r>
      <w:r w:rsidRPr="0050765D">
        <w:rPr>
          <w:spacing w:val="7"/>
        </w:rPr>
        <w:t xml:space="preserve"> </w:t>
      </w:r>
      <w:r w:rsidRPr="0050765D">
        <w:t>a</w:t>
      </w:r>
      <w:r w:rsidRPr="0050765D">
        <w:rPr>
          <w:spacing w:val="11"/>
        </w:rPr>
        <w:t xml:space="preserve"> </w:t>
      </w:r>
      <w:r w:rsidRPr="0050765D">
        <w:t>student</w:t>
      </w:r>
      <w:r w:rsidRPr="0050765D">
        <w:rPr>
          <w:spacing w:val="3"/>
        </w:rPr>
        <w:t xml:space="preserve"> </w:t>
      </w:r>
      <w:r w:rsidRPr="0050765D">
        <w:t>of</w:t>
      </w:r>
      <w:r w:rsidRPr="0050765D">
        <w:rPr>
          <w:spacing w:val="9"/>
        </w:rPr>
        <w:t xml:space="preserve"> </w:t>
      </w:r>
      <w:r w:rsidRPr="0050765D">
        <w:t>the</w:t>
      </w:r>
      <w:r w:rsidRPr="0050765D">
        <w:rPr>
          <w:spacing w:val="8"/>
        </w:rPr>
        <w:t xml:space="preserve"> </w:t>
      </w:r>
      <w:r w:rsidRPr="0050765D">
        <w:t>sa</w:t>
      </w:r>
      <w:r w:rsidRPr="0050765D">
        <w:rPr>
          <w:spacing w:val="-1"/>
        </w:rPr>
        <w:t>m</w:t>
      </w:r>
      <w:r w:rsidRPr="0050765D">
        <w:t>e</w:t>
      </w:r>
      <w:r w:rsidRPr="0050765D">
        <w:rPr>
          <w:spacing w:val="7"/>
        </w:rPr>
        <w:t xml:space="preserve"> </w:t>
      </w:r>
      <w:r w:rsidRPr="0050765D">
        <w:t>school</w:t>
      </w:r>
      <w:r w:rsidRPr="0050765D">
        <w:rPr>
          <w:spacing w:val="4"/>
        </w:rPr>
        <w:t xml:space="preserve"> </w:t>
      </w:r>
      <w:r w:rsidRPr="0050765D">
        <w:t>where</w:t>
      </w:r>
      <w:r w:rsidRPr="0050765D">
        <w:rPr>
          <w:spacing w:val="4"/>
        </w:rPr>
        <w:t xml:space="preserve"> </w:t>
      </w:r>
      <w:r w:rsidRPr="0050765D">
        <w:t>Mr Insuravan was teaching.</w:t>
      </w:r>
      <w:r w:rsidRPr="0050765D">
        <w:rPr>
          <w:spacing w:val="1"/>
        </w:rPr>
        <w:t xml:space="preserve"> </w:t>
      </w:r>
      <w:r w:rsidRPr="0050765D">
        <w:t>So</w:t>
      </w:r>
      <w:r w:rsidRPr="0050765D">
        <w:rPr>
          <w:spacing w:val="8"/>
        </w:rPr>
        <w:t xml:space="preserve"> </w:t>
      </w:r>
      <w:r w:rsidRPr="0050765D">
        <w:t>Mr Insurvan</w:t>
      </w:r>
      <w:r w:rsidRPr="0050765D">
        <w:rPr>
          <w:spacing w:val="1"/>
        </w:rPr>
        <w:t xml:space="preserve"> </w:t>
      </w:r>
      <w:r w:rsidRPr="0050765D">
        <w:t>spoke</w:t>
      </w:r>
      <w:r w:rsidRPr="0050765D">
        <w:rPr>
          <w:spacing w:val="4"/>
        </w:rPr>
        <w:t xml:space="preserve"> </w:t>
      </w:r>
      <w:r w:rsidRPr="0050765D">
        <w:t>to</w:t>
      </w:r>
      <w:r w:rsidRPr="0050765D">
        <w:rPr>
          <w:spacing w:val="9"/>
        </w:rPr>
        <w:t xml:space="preserve"> </w:t>
      </w:r>
      <w:r w:rsidRPr="0050765D">
        <w:t>the</w:t>
      </w:r>
      <w:r w:rsidRPr="0050765D">
        <w:rPr>
          <w:spacing w:val="7"/>
        </w:rPr>
        <w:t xml:space="preserve"> </w:t>
      </w:r>
      <w:r w:rsidRPr="0050765D">
        <w:t>boy,</w:t>
      </w:r>
      <w:r w:rsidRPr="0050765D">
        <w:rPr>
          <w:spacing w:val="6"/>
        </w:rPr>
        <w:t xml:space="preserve"> </w:t>
      </w:r>
      <w:r w:rsidRPr="0050765D">
        <w:t>and</w:t>
      </w:r>
      <w:r w:rsidRPr="0050765D">
        <w:rPr>
          <w:spacing w:val="7"/>
        </w:rPr>
        <w:t xml:space="preserve"> </w:t>
      </w:r>
      <w:r w:rsidRPr="0050765D">
        <w:t>he</w:t>
      </w:r>
      <w:r w:rsidRPr="0050765D">
        <w:rPr>
          <w:spacing w:val="8"/>
        </w:rPr>
        <w:t xml:space="preserve"> </w:t>
      </w:r>
      <w:r w:rsidRPr="0050765D">
        <w:t>in</w:t>
      </w:r>
      <w:r w:rsidRPr="0050765D">
        <w:rPr>
          <w:spacing w:val="9"/>
        </w:rPr>
        <w:t xml:space="preserve"> </w:t>
      </w:r>
      <w:r w:rsidRPr="0050765D">
        <w:t>turn</w:t>
      </w:r>
      <w:r w:rsidRPr="0050765D">
        <w:rPr>
          <w:spacing w:val="6"/>
        </w:rPr>
        <w:t xml:space="preserve"> </w:t>
      </w:r>
      <w:r w:rsidRPr="0050765D">
        <w:t>translated what</w:t>
      </w:r>
      <w:r w:rsidRPr="0050765D">
        <w:rPr>
          <w:spacing w:val="5"/>
        </w:rPr>
        <w:t xml:space="preserve"> </w:t>
      </w:r>
      <w:r w:rsidRPr="0050765D">
        <w:t>was being</w:t>
      </w:r>
      <w:r w:rsidRPr="0050765D">
        <w:rPr>
          <w:spacing w:val="61"/>
        </w:rPr>
        <w:t xml:space="preserve"> </w:t>
      </w:r>
      <w:r w:rsidRPr="0050765D">
        <w:t>said</w:t>
      </w:r>
      <w:r w:rsidRPr="0050765D">
        <w:rPr>
          <w:spacing w:val="63"/>
        </w:rPr>
        <w:t xml:space="preserve"> </w:t>
      </w:r>
      <w:r w:rsidRPr="0050765D">
        <w:t>to</w:t>
      </w:r>
      <w:r w:rsidRPr="0050765D">
        <w:rPr>
          <w:spacing w:val="65"/>
        </w:rPr>
        <w:t xml:space="preserve"> </w:t>
      </w:r>
      <w:r w:rsidRPr="0050765D">
        <w:t>his</w:t>
      </w:r>
      <w:r w:rsidRPr="0050765D">
        <w:rPr>
          <w:spacing w:val="64"/>
        </w:rPr>
        <w:t xml:space="preserve"> </w:t>
      </w:r>
      <w:r w:rsidRPr="0050765D">
        <w:t>father</w:t>
      </w:r>
      <w:r w:rsidRPr="0050765D">
        <w:rPr>
          <w:spacing w:val="60"/>
        </w:rPr>
        <w:t xml:space="preserve"> </w:t>
      </w:r>
      <w:r w:rsidRPr="0050765D">
        <w:t>in</w:t>
      </w:r>
      <w:r w:rsidRPr="0050765D">
        <w:rPr>
          <w:spacing w:val="65"/>
        </w:rPr>
        <w:t xml:space="preserve"> </w:t>
      </w:r>
      <w:r w:rsidRPr="0050765D">
        <w:t>the</w:t>
      </w:r>
      <w:r w:rsidRPr="0050765D">
        <w:rPr>
          <w:spacing w:val="64"/>
        </w:rPr>
        <w:t xml:space="preserve"> </w:t>
      </w:r>
      <w:r w:rsidRPr="0050765D">
        <w:t>Mew</w:t>
      </w:r>
      <w:r w:rsidRPr="0050765D">
        <w:rPr>
          <w:spacing w:val="61"/>
        </w:rPr>
        <w:t xml:space="preserve"> </w:t>
      </w:r>
      <w:r w:rsidRPr="0050765D">
        <w:t>Language.</w:t>
      </w:r>
      <w:r w:rsidRPr="0050765D">
        <w:rPr>
          <w:spacing w:val="55"/>
        </w:rPr>
        <w:t xml:space="preserve"> </w:t>
      </w:r>
      <w:r w:rsidRPr="0050765D">
        <w:t>After</w:t>
      </w:r>
      <w:r w:rsidRPr="0050765D">
        <w:rPr>
          <w:spacing w:val="61"/>
        </w:rPr>
        <w:t xml:space="preserve"> </w:t>
      </w:r>
      <w:r w:rsidRPr="0050765D">
        <w:t>explanation</w:t>
      </w:r>
      <w:r w:rsidRPr="0050765D">
        <w:rPr>
          <w:spacing w:val="55"/>
        </w:rPr>
        <w:t xml:space="preserve"> </w:t>
      </w:r>
      <w:r w:rsidRPr="0050765D">
        <w:t>the</w:t>
      </w:r>
      <w:r w:rsidRPr="0050765D">
        <w:rPr>
          <w:spacing w:val="65"/>
        </w:rPr>
        <w:t xml:space="preserve"> </w:t>
      </w:r>
      <w:r w:rsidRPr="0050765D">
        <w:t>chief became</w:t>
      </w:r>
      <w:r w:rsidRPr="0050765D">
        <w:rPr>
          <w:spacing w:val="-5"/>
        </w:rPr>
        <w:t xml:space="preserve"> </w:t>
      </w:r>
      <w:r w:rsidRPr="0050765D">
        <w:t>very</w:t>
      </w:r>
      <w:r w:rsidRPr="0050765D">
        <w:rPr>
          <w:spacing w:val="-1"/>
        </w:rPr>
        <w:t xml:space="preserve"> </w:t>
      </w:r>
      <w:r w:rsidRPr="0050765D">
        <w:t>friendly,</w:t>
      </w:r>
      <w:r w:rsidRPr="0050765D">
        <w:rPr>
          <w:spacing w:val="-6"/>
        </w:rPr>
        <w:t xml:space="preserve"> </w:t>
      </w:r>
      <w:r w:rsidRPr="0050765D">
        <w:t>and was</w:t>
      </w:r>
      <w:r w:rsidRPr="0050765D">
        <w:rPr>
          <w:spacing w:val="-1"/>
        </w:rPr>
        <w:t xml:space="preserve"> </w:t>
      </w:r>
      <w:r w:rsidRPr="0050765D">
        <w:t>prepared</w:t>
      </w:r>
      <w:r w:rsidRPr="0050765D">
        <w:rPr>
          <w:spacing w:val="-6"/>
        </w:rPr>
        <w:t xml:space="preserve"> </w:t>
      </w:r>
      <w:r w:rsidRPr="0050765D">
        <w:t>to listen</w:t>
      </w:r>
      <w:r w:rsidRPr="0050765D">
        <w:rPr>
          <w:spacing w:val="3"/>
        </w:rPr>
        <w:t xml:space="preserve"> </w:t>
      </w:r>
      <w:r w:rsidRPr="0050765D">
        <w:t>to</w:t>
      </w:r>
      <w:r w:rsidRPr="0050765D">
        <w:rPr>
          <w:spacing w:val="1"/>
        </w:rPr>
        <w:t xml:space="preserve"> </w:t>
      </w:r>
      <w:r w:rsidRPr="0050765D">
        <w:t>what</w:t>
      </w:r>
      <w:r w:rsidRPr="0050765D">
        <w:rPr>
          <w:spacing w:val="-2"/>
        </w:rPr>
        <w:t xml:space="preserve"> </w:t>
      </w:r>
      <w:r w:rsidRPr="0050765D">
        <w:t xml:space="preserve">we </w:t>
      </w:r>
      <w:r w:rsidRPr="0050765D">
        <w:rPr>
          <w:spacing w:val="2"/>
        </w:rPr>
        <w:t>h</w:t>
      </w:r>
      <w:r w:rsidRPr="0050765D">
        <w:t>ad to</w:t>
      </w:r>
      <w:r w:rsidRPr="0050765D">
        <w:rPr>
          <w:spacing w:val="1"/>
        </w:rPr>
        <w:t xml:space="preserve"> </w:t>
      </w:r>
      <w:r w:rsidRPr="0050765D">
        <w:t>say.</w:t>
      </w:r>
      <w:r w:rsidRPr="0050765D">
        <w:rPr>
          <w:spacing w:val="-1"/>
        </w:rPr>
        <w:t xml:space="preserve"> </w:t>
      </w:r>
      <w:r w:rsidRPr="0050765D">
        <w:t>We</w:t>
      </w:r>
      <w:r w:rsidRPr="0050765D">
        <w:rPr>
          <w:spacing w:val="-1"/>
        </w:rPr>
        <w:t xml:space="preserve"> </w:t>
      </w:r>
      <w:r w:rsidRPr="0050765D">
        <w:t>told the</w:t>
      </w:r>
      <w:r w:rsidRPr="0050765D">
        <w:rPr>
          <w:spacing w:val="6"/>
        </w:rPr>
        <w:t xml:space="preserve"> </w:t>
      </w:r>
      <w:r w:rsidRPr="0050765D">
        <w:t>chief,</w:t>
      </w:r>
      <w:r w:rsidRPr="0050765D">
        <w:rPr>
          <w:spacing w:val="3"/>
        </w:rPr>
        <w:t xml:space="preserve"> </w:t>
      </w:r>
      <w:r w:rsidRPr="0050765D">
        <w:t>that</w:t>
      </w:r>
      <w:r w:rsidRPr="0050765D">
        <w:rPr>
          <w:spacing w:val="9"/>
        </w:rPr>
        <w:t xml:space="preserve"> </w:t>
      </w:r>
      <w:r w:rsidRPr="0050765D">
        <w:t>we</w:t>
      </w:r>
      <w:r w:rsidRPr="0050765D">
        <w:rPr>
          <w:spacing w:val="6"/>
        </w:rPr>
        <w:t xml:space="preserve"> </w:t>
      </w:r>
      <w:r w:rsidRPr="0050765D">
        <w:t>all</w:t>
      </w:r>
      <w:r w:rsidRPr="0050765D">
        <w:rPr>
          <w:spacing w:val="9"/>
        </w:rPr>
        <w:t xml:space="preserve"> </w:t>
      </w:r>
      <w:r w:rsidRPr="0050765D">
        <w:t>were</w:t>
      </w:r>
      <w:r w:rsidRPr="0050765D">
        <w:rPr>
          <w:spacing w:val="4"/>
        </w:rPr>
        <w:t xml:space="preserve"> </w:t>
      </w:r>
      <w:r w:rsidRPr="0050765D">
        <w:t>Bahá’ís, we</w:t>
      </w:r>
      <w:r w:rsidRPr="0050765D">
        <w:rPr>
          <w:spacing w:val="6"/>
        </w:rPr>
        <w:t xml:space="preserve"> </w:t>
      </w:r>
      <w:r w:rsidRPr="0050765D">
        <w:t>spoke</w:t>
      </w:r>
      <w:r w:rsidRPr="0050765D">
        <w:rPr>
          <w:spacing w:val="3"/>
        </w:rPr>
        <w:t xml:space="preserve"> </w:t>
      </w:r>
      <w:r w:rsidRPr="0050765D">
        <w:t>of</w:t>
      </w:r>
      <w:r w:rsidRPr="0050765D">
        <w:rPr>
          <w:spacing w:val="7"/>
        </w:rPr>
        <w:t xml:space="preserve"> </w:t>
      </w:r>
      <w:r w:rsidRPr="0050765D">
        <w:rPr>
          <w:spacing w:val="-1"/>
        </w:rPr>
        <w:t>t</w:t>
      </w:r>
      <w:r w:rsidRPr="0050765D">
        <w:rPr>
          <w:spacing w:val="1"/>
        </w:rPr>
        <w:t>h</w:t>
      </w:r>
      <w:r w:rsidRPr="0050765D">
        <w:t>e</w:t>
      </w:r>
      <w:r w:rsidRPr="0050765D">
        <w:rPr>
          <w:spacing w:val="8"/>
        </w:rPr>
        <w:t xml:space="preserve"> </w:t>
      </w:r>
      <w:r w:rsidRPr="0050765D">
        <w:t>world</w:t>
      </w:r>
      <w:r w:rsidRPr="0050765D">
        <w:rPr>
          <w:spacing w:val="3"/>
        </w:rPr>
        <w:t xml:space="preserve"> </w:t>
      </w:r>
      <w:r w:rsidRPr="0050765D">
        <w:t>religion</w:t>
      </w:r>
      <w:r w:rsidRPr="0050765D">
        <w:rPr>
          <w:spacing w:val="1"/>
        </w:rPr>
        <w:t xml:space="preserve"> </w:t>
      </w:r>
      <w:r w:rsidRPr="0050765D">
        <w:rPr>
          <w:spacing w:val="-2"/>
        </w:rPr>
        <w:t>a</w:t>
      </w:r>
      <w:r w:rsidRPr="0050765D">
        <w:t>nd</w:t>
      </w:r>
      <w:r w:rsidRPr="0050765D">
        <w:rPr>
          <w:spacing w:val="6"/>
        </w:rPr>
        <w:t xml:space="preserve"> </w:t>
      </w:r>
      <w:r w:rsidRPr="0050765D">
        <w:t>the prophet</w:t>
      </w:r>
      <w:r w:rsidRPr="0050765D">
        <w:rPr>
          <w:spacing w:val="5"/>
        </w:rPr>
        <w:t xml:space="preserve"> </w:t>
      </w:r>
      <w:r w:rsidRPr="0050765D">
        <w:t>Bahá’u’lláh, we</w:t>
      </w:r>
      <w:r w:rsidRPr="0050765D">
        <w:rPr>
          <w:spacing w:val="11"/>
        </w:rPr>
        <w:t xml:space="preserve"> </w:t>
      </w:r>
      <w:r w:rsidRPr="0050765D">
        <w:t>also</w:t>
      </w:r>
      <w:r w:rsidRPr="0050765D">
        <w:rPr>
          <w:spacing w:val="9"/>
        </w:rPr>
        <w:t xml:space="preserve"> </w:t>
      </w:r>
      <w:r w:rsidRPr="0050765D">
        <w:t>introd</w:t>
      </w:r>
      <w:r w:rsidRPr="0050765D">
        <w:rPr>
          <w:spacing w:val="-1"/>
        </w:rPr>
        <w:t>u</w:t>
      </w:r>
      <w:r w:rsidRPr="0050765D">
        <w:t>ced</w:t>
      </w:r>
      <w:r w:rsidRPr="0050765D">
        <w:rPr>
          <w:spacing w:val="2"/>
        </w:rPr>
        <w:t xml:space="preserve"> </w:t>
      </w:r>
      <w:r w:rsidRPr="0050765D">
        <w:t>ourselves</w:t>
      </w:r>
      <w:r w:rsidRPr="0050765D">
        <w:rPr>
          <w:spacing w:val="3"/>
        </w:rPr>
        <w:t xml:space="preserve"> </w:t>
      </w:r>
      <w:r w:rsidRPr="0050765D">
        <w:t>as</w:t>
      </w:r>
      <w:r w:rsidRPr="0050765D">
        <w:rPr>
          <w:spacing w:val="12"/>
        </w:rPr>
        <w:t xml:space="preserve"> </w:t>
      </w:r>
      <w:r w:rsidRPr="0050765D">
        <w:t>Miss</w:t>
      </w:r>
      <w:r w:rsidRPr="0050765D">
        <w:rPr>
          <w:spacing w:val="8"/>
        </w:rPr>
        <w:t xml:space="preserve"> </w:t>
      </w:r>
      <w:r w:rsidRPr="0050765D">
        <w:t>Ca</w:t>
      </w:r>
      <w:r w:rsidRPr="0050765D">
        <w:rPr>
          <w:spacing w:val="2"/>
        </w:rPr>
        <w:t>r</w:t>
      </w:r>
      <w:r w:rsidRPr="0050765D">
        <w:t>men</w:t>
      </w:r>
      <w:r w:rsidRPr="0050765D">
        <w:rPr>
          <w:spacing w:val="5"/>
        </w:rPr>
        <w:t xml:space="preserve"> </w:t>
      </w:r>
      <w:r w:rsidRPr="0050765D">
        <w:t>from</w:t>
      </w:r>
      <w:r w:rsidRPr="0050765D">
        <w:rPr>
          <w:spacing w:val="8"/>
        </w:rPr>
        <w:t xml:space="preserve"> </w:t>
      </w:r>
      <w:r w:rsidRPr="0050765D">
        <w:t>the Philippin</w:t>
      </w:r>
      <w:r w:rsidRPr="0050765D">
        <w:rPr>
          <w:spacing w:val="-2"/>
        </w:rPr>
        <w:t>e</w:t>
      </w:r>
      <w:r w:rsidRPr="0050765D">
        <w:t>s, Mr Insurvan</w:t>
      </w:r>
      <w:r w:rsidRPr="0050765D">
        <w:rPr>
          <w:spacing w:val="3"/>
        </w:rPr>
        <w:t xml:space="preserve"> </w:t>
      </w:r>
      <w:r w:rsidRPr="0050765D">
        <w:t>from</w:t>
      </w:r>
      <w:r w:rsidRPr="0050765D">
        <w:rPr>
          <w:spacing w:val="8"/>
        </w:rPr>
        <w:t xml:space="preserve"> </w:t>
      </w:r>
      <w:r w:rsidRPr="0050765D">
        <w:t>T</w:t>
      </w:r>
      <w:r w:rsidRPr="0050765D">
        <w:rPr>
          <w:spacing w:val="2"/>
        </w:rPr>
        <w:t>h</w:t>
      </w:r>
      <w:r w:rsidRPr="0050765D">
        <w:t>ailand,</w:t>
      </w:r>
      <w:r w:rsidRPr="0050765D">
        <w:rPr>
          <w:spacing w:val="2"/>
        </w:rPr>
        <w:t xml:space="preserve"> </w:t>
      </w:r>
      <w:r w:rsidRPr="0050765D">
        <w:t>Mr Chavalit</w:t>
      </w:r>
      <w:r w:rsidRPr="0050765D">
        <w:rPr>
          <w:spacing w:val="13"/>
        </w:rPr>
        <w:t xml:space="preserve"> </w:t>
      </w:r>
      <w:r w:rsidRPr="0050765D">
        <w:t>from</w:t>
      </w:r>
      <w:r w:rsidRPr="0050765D">
        <w:rPr>
          <w:spacing w:val="8"/>
        </w:rPr>
        <w:t xml:space="preserve"> </w:t>
      </w:r>
      <w:r w:rsidRPr="0050765D">
        <w:t>India</w:t>
      </w:r>
      <w:r w:rsidRPr="0050765D">
        <w:rPr>
          <w:spacing w:val="8"/>
        </w:rPr>
        <w:t xml:space="preserve"> </w:t>
      </w:r>
      <w:r w:rsidRPr="0050765D">
        <w:t>and</w:t>
      </w:r>
      <w:r w:rsidRPr="0050765D">
        <w:rPr>
          <w:spacing w:val="9"/>
        </w:rPr>
        <w:t xml:space="preserve"> </w:t>
      </w:r>
      <w:r w:rsidRPr="0050765D">
        <w:rPr>
          <w:spacing w:val="-1"/>
        </w:rPr>
        <w:t>m</w:t>
      </w:r>
      <w:r w:rsidRPr="0050765D">
        <w:rPr>
          <w:spacing w:val="1"/>
        </w:rPr>
        <w:t>y</w:t>
      </w:r>
      <w:r w:rsidRPr="0050765D">
        <w:t>self</w:t>
      </w:r>
      <w:r>
        <w:t>[</w:t>
      </w:r>
      <w:r w:rsidRPr="0050765D">
        <w:t>Mr Yangkee</w:t>
      </w:r>
      <w:r w:rsidRPr="0050765D">
        <w:rPr>
          <w:spacing w:val="6"/>
        </w:rPr>
        <w:t xml:space="preserve"> </w:t>
      </w:r>
      <w:r w:rsidRPr="0050765D">
        <w:t>Leong]</w:t>
      </w:r>
      <w:r w:rsidRPr="0050765D">
        <w:rPr>
          <w:spacing w:val="4"/>
        </w:rPr>
        <w:t xml:space="preserve"> </w:t>
      </w:r>
      <w:r w:rsidRPr="0050765D">
        <w:t>from</w:t>
      </w:r>
      <w:r w:rsidRPr="0050765D">
        <w:rPr>
          <w:spacing w:val="4"/>
        </w:rPr>
        <w:t xml:space="preserve"> </w:t>
      </w:r>
      <w:r w:rsidRPr="0050765D">
        <w:t>Malaysia. We</w:t>
      </w:r>
      <w:r w:rsidRPr="0050765D">
        <w:rPr>
          <w:spacing w:val="7"/>
        </w:rPr>
        <w:t xml:space="preserve"> </w:t>
      </w:r>
      <w:r w:rsidRPr="0050765D">
        <w:t>explained to</w:t>
      </w:r>
      <w:r w:rsidRPr="0050765D">
        <w:rPr>
          <w:spacing w:val="9"/>
        </w:rPr>
        <w:t xml:space="preserve"> </w:t>
      </w:r>
      <w:r w:rsidRPr="0050765D">
        <w:t>them</w:t>
      </w:r>
      <w:r w:rsidRPr="0050765D">
        <w:rPr>
          <w:spacing w:val="5"/>
        </w:rPr>
        <w:t xml:space="preserve"> </w:t>
      </w:r>
      <w:r w:rsidRPr="0050765D">
        <w:t>that</w:t>
      </w:r>
      <w:r w:rsidRPr="0050765D">
        <w:rPr>
          <w:spacing w:val="11"/>
        </w:rPr>
        <w:t xml:space="preserve"> </w:t>
      </w:r>
      <w:r w:rsidRPr="0050765D">
        <w:t>t</w:t>
      </w:r>
      <w:r w:rsidRPr="0050765D">
        <w:rPr>
          <w:spacing w:val="2"/>
        </w:rPr>
        <w:t>h</w:t>
      </w:r>
      <w:r w:rsidRPr="0050765D">
        <w:t>e</w:t>
      </w:r>
      <w:r w:rsidRPr="0050765D">
        <w:rPr>
          <w:spacing w:val="9"/>
        </w:rPr>
        <w:t xml:space="preserve"> </w:t>
      </w:r>
      <w:r w:rsidRPr="0050765D">
        <w:t>Bahá</w:t>
      </w:r>
      <w:r w:rsidRPr="0050765D">
        <w:rPr>
          <w:spacing w:val="2"/>
        </w:rPr>
        <w:t>’</w:t>
      </w:r>
      <w:r w:rsidRPr="0050765D">
        <w:t>í religion</w:t>
      </w:r>
      <w:r w:rsidRPr="0050765D">
        <w:rPr>
          <w:spacing w:val="1"/>
        </w:rPr>
        <w:t xml:space="preserve"> </w:t>
      </w:r>
      <w:r w:rsidRPr="0050765D">
        <w:t>s</w:t>
      </w:r>
      <w:r w:rsidRPr="0050765D">
        <w:rPr>
          <w:spacing w:val="-1"/>
        </w:rPr>
        <w:t>t</w:t>
      </w:r>
      <w:r w:rsidRPr="0050765D">
        <w:t>ressed</w:t>
      </w:r>
      <w:r w:rsidRPr="0050765D">
        <w:rPr>
          <w:spacing w:val="2"/>
        </w:rPr>
        <w:t xml:space="preserve"> </w:t>
      </w:r>
      <w:r w:rsidRPr="0050765D">
        <w:t>one</w:t>
      </w:r>
      <w:r w:rsidRPr="0050765D">
        <w:rPr>
          <w:spacing w:val="5"/>
        </w:rPr>
        <w:t xml:space="preserve"> </w:t>
      </w:r>
      <w:r w:rsidRPr="0050765D">
        <w:t>God,</w:t>
      </w:r>
      <w:r w:rsidRPr="0050765D">
        <w:rPr>
          <w:spacing w:val="4"/>
        </w:rPr>
        <w:t xml:space="preserve"> </w:t>
      </w:r>
      <w:r w:rsidRPr="0050765D">
        <w:t>one</w:t>
      </w:r>
      <w:r w:rsidRPr="0050765D">
        <w:rPr>
          <w:spacing w:val="5"/>
        </w:rPr>
        <w:t xml:space="preserve"> </w:t>
      </w:r>
      <w:r w:rsidRPr="0050765D">
        <w:t>religion and</w:t>
      </w:r>
      <w:r w:rsidRPr="0050765D">
        <w:rPr>
          <w:spacing w:val="5"/>
        </w:rPr>
        <w:t xml:space="preserve"> </w:t>
      </w:r>
      <w:r w:rsidRPr="0050765D">
        <w:t>one</w:t>
      </w:r>
      <w:r w:rsidRPr="0050765D">
        <w:rPr>
          <w:spacing w:val="5"/>
        </w:rPr>
        <w:t xml:space="preserve"> </w:t>
      </w:r>
      <w:r w:rsidRPr="0050765D">
        <w:t>humanity</w:t>
      </w:r>
      <w:r w:rsidRPr="0050765D">
        <w:rPr>
          <w:spacing w:val="1"/>
        </w:rPr>
        <w:t xml:space="preserve"> </w:t>
      </w:r>
      <w:r w:rsidRPr="0050765D">
        <w:t>and</w:t>
      </w:r>
      <w:r w:rsidRPr="0050765D">
        <w:rPr>
          <w:spacing w:val="5"/>
        </w:rPr>
        <w:t xml:space="preserve"> </w:t>
      </w:r>
      <w:r w:rsidRPr="0050765D">
        <w:t>our</w:t>
      </w:r>
      <w:r w:rsidRPr="0050765D">
        <w:rPr>
          <w:spacing w:val="5"/>
        </w:rPr>
        <w:t xml:space="preserve"> </w:t>
      </w:r>
      <w:r w:rsidRPr="0050765D">
        <w:t>purpose is</w:t>
      </w:r>
      <w:r w:rsidRPr="0050765D">
        <w:rPr>
          <w:spacing w:val="9"/>
        </w:rPr>
        <w:t xml:space="preserve"> </w:t>
      </w:r>
      <w:r w:rsidRPr="0050765D">
        <w:rPr>
          <w:spacing w:val="-1"/>
        </w:rPr>
        <w:t>t</w:t>
      </w:r>
      <w:r w:rsidRPr="0050765D">
        <w:t>o work</w:t>
      </w:r>
      <w:r w:rsidRPr="0050765D">
        <w:rPr>
          <w:spacing w:val="6"/>
        </w:rPr>
        <w:t xml:space="preserve"> </w:t>
      </w:r>
      <w:r w:rsidRPr="0050765D">
        <w:t>for</w:t>
      </w:r>
      <w:r w:rsidRPr="0050765D">
        <w:rPr>
          <w:spacing w:val="8"/>
        </w:rPr>
        <w:t xml:space="preserve"> </w:t>
      </w:r>
      <w:r w:rsidRPr="0050765D">
        <w:t>love,</w:t>
      </w:r>
      <w:r w:rsidRPr="0050765D">
        <w:rPr>
          <w:spacing w:val="6"/>
        </w:rPr>
        <w:t xml:space="preserve"> </w:t>
      </w:r>
      <w:r w:rsidRPr="0050765D">
        <w:t>unity,</w:t>
      </w:r>
      <w:r w:rsidRPr="0050765D">
        <w:rPr>
          <w:spacing w:val="4"/>
        </w:rPr>
        <w:t xml:space="preserve"> </w:t>
      </w:r>
      <w:r w:rsidRPr="0050765D">
        <w:t>peace</w:t>
      </w:r>
      <w:r w:rsidRPr="0050765D">
        <w:rPr>
          <w:spacing w:val="13"/>
        </w:rPr>
        <w:t xml:space="preserve"> </w:t>
      </w:r>
      <w:r w:rsidRPr="0050765D">
        <w:t>and</w:t>
      </w:r>
      <w:r w:rsidRPr="0050765D">
        <w:rPr>
          <w:spacing w:val="8"/>
        </w:rPr>
        <w:t xml:space="preserve"> </w:t>
      </w:r>
      <w:r w:rsidRPr="0050765D">
        <w:t>justice.</w:t>
      </w:r>
      <w:r w:rsidRPr="0050765D">
        <w:rPr>
          <w:spacing w:val="13"/>
        </w:rPr>
        <w:t xml:space="preserve"> </w:t>
      </w:r>
      <w:r w:rsidRPr="0050765D">
        <w:t>I</w:t>
      </w:r>
      <w:r w:rsidRPr="0050765D">
        <w:rPr>
          <w:spacing w:val="11"/>
        </w:rPr>
        <w:t xml:space="preserve"> </w:t>
      </w:r>
      <w:r w:rsidRPr="0050765D">
        <w:t>said</w:t>
      </w:r>
      <w:r w:rsidRPr="0050765D">
        <w:rPr>
          <w:spacing w:val="7"/>
        </w:rPr>
        <w:t xml:space="preserve"> </w:t>
      </w:r>
      <w:r w:rsidRPr="0050765D">
        <w:t>that</w:t>
      </w:r>
      <w:r w:rsidRPr="0050765D">
        <w:rPr>
          <w:spacing w:val="12"/>
        </w:rPr>
        <w:t xml:space="preserve"> </w:t>
      </w:r>
      <w:r w:rsidRPr="0050765D">
        <w:t>whichever village,</w:t>
      </w:r>
      <w:r w:rsidRPr="0050765D">
        <w:rPr>
          <w:spacing w:val="3"/>
        </w:rPr>
        <w:t xml:space="preserve"> </w:t>
      </w:r>
      <w:r w:rsidRPr="0050765D">
        <w:t>town</w:t>
      </w:r>
      <w:r w:rsidRPr="0050765D">
        <w:rPr>
          <w:spacing w:val="6"/>
        </w:rPr>
        <w:t xml:space="preserve"> </w:t>
      </w:r>
      <w:r w:rsidRPr="0050765D">
        <w:t>or country</w:t>
      </w:r>
      <w:r w:rsidRPr="0050765D">
        <w:rPr>
          <w:spacing w:val="1"/>
        </w:rPr>
        <w:t xml:space="preserve"> </w:t>
      </w:r>
      <w:r w:rsidRPr="0050765D">
        <w:t>accepted</w:t>
      </w:r>
      <w:r w:rsidRPr="0050765D">
        <w:rPr>
          <w:spacing w:val="11"/>
        </w:rPr>
        <w:t xml:space="preserve"> </w:t>
      </w:r>
      <w:r w:rsidRPr="0050765D">
        <w:t>the</w:t>
      </w:r>
      <w:r w:rsidRPr="0050765D">
        <w:rPr>
          <w:spacing w:val="6"/>
        </w:rPr>
        <w:t xml:space="preserve"> </w:t>
      </w:r>
      <w:r w:rsidRPr="0050765D">
        <w:t>teachings of</w:t>
      </w:r>
      <w:r w:rsidRPr="0050765D">
        <w:rPr>
          <w:spacing w:val="7"/>
        </w:rPr>
        <w:t xml:space="preserve"> </w:t>
      </w:r>
      <w:r w:rsidRPr="0050765D">
        <w:t>Bahá’u’lláh,</w:t>
      </w:r>
      <w:r w:rsidRPr="0050765D">
        <w:rPr>
          <w:spacing w:val="1"/>
        </w:rPr>
        <w:t xml:space="preserve"> </w:t>
      </w:r>
      <w:r w:rsidRPr="0050765D">
        <w:t>the</w:t>
      </w:r>
      <w:r w:rsidRPr="0050765D">
        <w:rPr>
          <w:spacing w:val="6"/>
        </w:rPr>
        <w:t xml:space="preserve"> </w:t>
      </w:r>
      <w:r w:rsidRPr="0050765D">
        <w:t>people</w:t>
      </w:r>
      <w:r w:rsidRPr="0050765D">
        <w:rPr>
          <w:spacing w:val="2"/>
        </w:rPr>
        <w:t xml:space="preserve"> </w:t>
      </w:r>
      <w:r w:rsidRPr="0050765D">
        <w:t>had</w:t>
      </w:r>
      <w:r w:rsidRPr="0050765D">
        <w:rPr>
          <w:spacing w:val="5"/>
        </w:rPr>
        <w:t xml:space="preserve"> </w:t>
      </w:r>
      <w:r w:rsidRPr="0050765D">
        <w:t>to</w:t>
      </w:r>
      <w:r w:rsidRPr="0050765D">
        <w:rPr>
          <w:spacing w:val="7"/>
        </w:rPr>
        <w:t xml:space="preserve"> </w:t>
      </w:r>
      <w:r w:rsidRPr="0050765D">
        <w:t>foster</w:t>
      </w:r>
      <w:r w:rsidRPr="0050765D">
        <w:rPr>
          <w:spacing w:val="3"/>
        </w:rPr>
        <w:t xml:space="preserve"> </w:t>
      </w:r>
      <w:r w:rsidRPr="0050765D">
        <w:t>love, peace</w:t>
      </w:r>
      <w:r w:rsidRPr="0050765D">
        <w:rPr>
          <w:spacing w:val="11"/>
        </w:rPr>
        <w:t xml:space="preserve"> </w:t>
      </w:r>
      <w:r w:rsidRPr="0050765D">
        <w:t>and</w:t>
      </w:r>
      <w:r w:rsidRPr="0050765D">
        <w:rPr>
          <w:spacing w:val="7"/>
        </w:rPr>
        <w:t xml:space="preserve"> </w:t>
      </w:r>
      <w:r w:rsidRPr="0050765D">
        <w:t>har</w:t>
      </w:r>
      <w:r w:rsidRPr="0050765D">
        <w:rPr>
          <w:spacing w:val="-1"/>
        </w:rPr>
        <w:t>m</w:t>
      </w:r>
      <w:r w:rsidRPr="0050765D">
        <w:t>ony. It</w:t>
      </w:r>
      <w:r w:rsidRPr="0050765D">
        <w:rPr>
          <w:spacing w:val="9"/>
        </w:rPr>
        <w:t xml:space="preserve"> </w:t>
      </w:r>
      <w:r w:rsidRPr="0050765D">
        <w:t>was</w:t>
      </w:r>
      <w:r w:rsidRPr="0050765D">
        <w:rPr>
          <w:spacing w:val="6"/>
        </w:rPr>
        <w:t xml:space="preserve"> </w:t>
      </w:r>
      <w:r w:rsidRPr="0050765D">
        <w:t>only</w:t>
      </w:r>
      <w:r w:rsidRPr="0050765D">
        <w:rPr>
          <w:spacing w:val="6"/>
        </w:rPr>
        <w:t xml:space="preserve"> </w:t>
      </w:r>
      <w:r w:rsidRPr="0050765D">
        <w:t>in</w:t>
      </w:r>
      <w:r w:rsidRPr="0050765D">
        <w:rPr>
          <w:spacing w:val="8"/>
        </w:rPr>
        <w:t xml:space="preserve"> </w:t>
      </w:r>
      <w:r w:rsidRPr="0050765D">
        <w:t>places</w:t>
      </w:r>
      <w:r w:rsidRPr="0050765D">
        <w:rPr>
          <w:spacing w:val="9"/>
        </w:rPr>
        <w:t xml:space="preserve"> </w:t>
      </w:r>
      <w:r w:rsidRPr="0050765D">
        <w:t>whe</w:t>
      </w:r>
      <w:r w:rsidRPr="0050765D">
        <w:rPr>
          <w:spacing w:val="2"/>
        </w:rPr>
        <w:t>r</w:t>
      </w:r>
      <w:r w:rsidRPr="0050765D">
        <w:t>e</w:t>
      </w:r>
      <w:r w:rsidRPr="0050765D">
        <w:rPr>
          <w:spacing w:val="5"/>
        </w:rPr>
        <w:t xml:space="preserve"> </w:t>
      </w:r>
      <w:r w:rsidRPr="0050765D">
        <w:t>the</w:t>
      </w:r>
      <w:r w:rsidRPr="0050765D">
        <w:rPr>
          <w:spacing w:val="8"/>
        </w:rPr>
        <w:t xml:space="preserve"> </w:t>
      </w:r>
      <w:r w:rsidRPr="0050765D">
        <w:t>great</w:t>
      </w:r>
      <w:r w:rsidRPr="0050765D">
        <w:rPr>
          <w:spacing w:val="6"/>
        </w:rPr>
        <w:t xml:space="preserve"> </w:t>
      </w:r>
      <w:r w:rsidRPr="0050765D">
        <w:t>message</w:t>
      </w:r>
      <w:r w:rsidRPr="0050765D">
        <w:rPr>
          <w:spacing w:val="2"/>
        </w:rPr>
        <w:t xml:space="preserve"> </w:t>
      </w:r>
      <w:r w:rsidRPr="0050765D">
        <w:t>was</w:t>
      </w:r>
      <w:r w:rsidRPr="0050765D">
        <w:rPr>
          <w:spacing w:val="6"/>
        </w:rPr>
        <w:t xml:space="preserve"> </w:t>
      </w:r>
      <w:r w:rsidRPr="0050765D">
        <w:t>not accepted</w:t>
      </w:r>
      <w:r w:rsidRPr="0050765D">
        <w:rPr>
          <w:spacing w:val="12"/>
        </w:rPr>
        <w:t xml:space="preserve"> </w:t>
      </w:r>
      <w:r w:rsidRPr="0050765D">
        <w:t>that</w:t>
      </w:r>
      <w:r w:rsidRPr="0050765D">
        <w:rPr>
          <w:spacing w:val="12"/>
        </w:rPr>
        <w:t xml:space="preserve"> </w:t>
      </w:r>
      <w:r w:rsidRPr="0050765D">
        <w:t>ani</w:t>
      </w:r>
      <w:r w:rsidRPr="0050765D">
        <w:rPr>
          <w:spacing w:val="-1"/>
        </w:rPr>
        <w:t>m</w:t>
      </w:r>
      <w:r w:rsidRPr="0050765D">
        <w:t>osity, and</w:t>
      </w:r>
      <w:r w:rsidRPr="0050765D">
        <w:rPr>
          <w:spacing w:val="8"/>
        </w:rPr>
        <w:t xml:space="preserve"> </w:t>
      </w:r>
      <w:r w:rsidRPr="0050765D">
        <w:t>figh</w:t>
      </w:r>
      <w:r w:rsidRPr="0050765D">
        <w:rPr>
          <w:spacing w:val="-1"/>
        </w:rPr>
        <w:t>t</w:t>
      </w:r>
      <w:r w:rsidRPr="0050765D">
        <w:t>ing</w:t>
      </w:r>
      <w:r w:rsidRPr="0050765D">
        <w:rPr>
          <w:spacing w:val="3"/>
        </w:rPr>
        <w:t xml:space="preserve"> </w:t>
      </w:r>
      <w:r w:rsidRPr="0050765D">
        <w:t>p</w:t>
      </w:r>
      <w:r w:rsidRPr="0050765D">
        <w:rPr>
          <w:spacing w:val="-1"/>
        </w:rPr>
        <w:t>r</w:t>
      </w:r>
      <w:r w:rsidRPr="0050765D">
        <w:t>evailed.</w:t>
      </w:r>
      <w:r w:rsidRPr="0050765D">
        <w:rPr>
          <w:spacing w:val="2"/>
        </w:rPr>
        <w:t xml:space="preserve"> </w:t>
      </w:r>
      <w:r w:rsidRPr="0050765D">
        <w:t>Today,</w:t>
      </w:r>
      <w:r w:rsidRPr="0050765D">
        <w:rPr>
          <w:spacing w:val="5"/>
        </w:rPr>
        <w:t xml:space="preserve"> </w:t>
      </w:r>
      <w:r w:rsidRPr="0050765D">
        <w:t>Bahá’ís</w:t>
      </w:r>
      <w:r w:rsidRPr="0050765D">
        <w:rPr>
          <w:spacing w:val="6"/>
        </w:rPr>
        <w:t xml:space="preserve"> </w:t>
      </w:r>
      <w:r w:rsidRPr="0050765D">
        <w:t>all</w:t>
      </w:r>
      <w:r w:rsidRPr="0050765D">
        <w:rPr>
          <w:spacing w:val="12"/>
        </w:rPr>
        <w:t xml:space="preserve"> </w:t>
      </w:r>
      <w:r w:rsidRPr="0050765D">
        <w:t>over</w:t>
      </w:r>
      <w:r w:rsidRPr="0050765D">
        <w:rPr>
          <w:spacing w:val="7"/>
        </w:rPr>
        <w:t xml:space="preserve"> </w:t>
      </w:r>
      <w:r w:rsidRPr="0050765D">
        <w:t>the world</w:t>
      </w:r>
      <w:r w:rsidRPr="0050765D">
        <w:rPr>
          <w:spacing w:val="7"/>
        </w:rPr>
        <w:t xml:space="preserve"> </w:t>
      </w:r>
      <w:r w:rsidRPr="0050765D">
        <w:t>are</w:t>
      </w:r>
      <w:r w:rsidRPr="0050765D">
        <w:rPr>
          <w:spacing w:val="10"/>
        </w:rPr>
        <w:t xml:space="preserve"> </w:t>
      </w:r>
      <w:r w:rsidRPr="0050765D">
        <w:t>travelling</w:t>
      </w:r>
      <w:r w:rsidRPr="0050765D">
        <w:rPr>
          <w:spacing w:val="3"/>
        </w:rPr>
        <w:t xml:space="preserve"> </w:t>
      </w:r>
      <w:r w:rsidRPr="0050765D">
        <w:t>to</w:t>
      </w:r>
      <w:r w:rsidRPr="0050765D">
        <w:rPr>
          <w:spacing w:val="11"/>
        </w:rPr>
        <w:t xml:space="preserve"> </w:t>
      </w:r>
      <w:r w:rsidRPr="0050765D">
        <w:t>every</w:t>
      </w:r>
      <w:r w:rsidRPr="0050765D">
        <w:rPr>
          <w:spacing w:val="7"/>
        </w:rPr>
        <w:t xml:space="preserve"> </w:t>
      </w:r>
      <w:r w:rsidRPr="0050765D">
        <w:t>corner</w:t>
      </w:r>
      <w:r w:rsidRPr="0050765D">
        <w:rPr>
          <w:spacing w:val="6"/>
        </w:rPr>
        <w:t xml:space="preserve"> </w:t>
      </w:r>
      <w:r w:rsidRPr="0050765D">
        <w:t>of</w:t>
      </w:r>
      <w:r w:rsidRPr="0050765D">
        <w:rPr>
          <w:spacing w:val="10"/>
        </w:rPr>
        <w:t xml:space="preserve"> </w:t>
      </w:r>
      <w:r w:rsidRPr="0050765D">
        <w:rPr>
          <w:spacing w:val="-1"/>
        </w:rPr>
        <w:t>t</w:t>
      </w:r>
      <w:r w:rsidRPr="0050765D">
        <w:rPr>
          <w:spacing w:val="1"/>
        </w:rPr>
        <w:t>h</w:t>
      </w:r>
      <w:r w:rsidRPr="0050765D">
        <w:t>e</w:t>
      </w:r>
      <w:r w:rsidRPr="0050765D">
        <w:rPr>
          <w:spacing w:val="12"/>
        </w:rPr>
        <w:t xml:space="preserve"> </w:t>
      </w:r>
      <w:r w:rsidRPr="0050765D">
        <w:t>world</w:t>
      </w:r>
      <w:r w:rsidRPr="0050765D">
        <w:rPr>
          <w:spacing w:val="7"/>
        </w:rPr>
        <w:t xml:space="preserve"> </w:t>
      </w:r>
      <w:r w:rsidRPr="0050765D">
        <w:t>proclai</w:t>
      </w:r>
      <w:r w:rsidRPr="0050765D">
        <w:rPr>
          <w:spacing w:val="-1"/>
        </w:rPr>
        <w:t>m</w:t>
      </w:r>
      <w:r w:rsidRPr="0050765D">
        <w:t>ing the</w:t>
      </w:r>
      <w:r w:rsidRPr="0050765D">
        <w:rPr>
          <w:spacing w:val="10"/>
        </w:rPr>
        <w:t xml:space="preserve"> </w:t>
      </w:r>
      <w:r w:rsidRPr="0050765D">
        <w:t>message</w:t>
      </w:r>
      <w:r w:rsidRPr="0050765D">
        <w:rPr>
          <w:spacing w:val="4"/>
        </w:rPr>
        <w:t xml:space="preserve"> </w:t>
      </w:r>
      <w:r w:rsidRPr="0050765D">
        <w:t>of Bahá’u’lláh</w:t>
      </w:r>
      <w:r w:rsidRPr="0050765D">
        <w:rPr>
          <w:spacing w:val="28"/>
        </w:rPr>
        <w:t xml:space="preserve"> </w:t>
      </w:r>
      <w:r w:rsidRPr="0050765D">
        <w:t>which</w:t>
      </w:r>
      <w:r w:rsidRPr="0050765D">
        <w:rPr>
          <w:spacing w:val="34"/>
        </w:rPr>
        <w:t xml:space="preserve"> </w:t>
      </w:r>
      <w:r w:rsidRPr="0050765D">
        <w:t>is</w:t>
      </w:r>
      <w:r w:rsidRPr="0050765D">
        <w:rPr>
          <w:spacing w:val="41"/>
        </w:rPr>
        <w:t xml:space="preserve"> </w:t>
      </w:r>
      <w:r w:rsidRPr="0050765D">
        <w:t>the</w:t>
      </w:r>
      <w:r w:rsidRPr="0050765D">
        <w:rPr>
          <w:spacing w:val="38"/>
        </w:rPr>
        <w:t xml:space="preserve"> </w:t>
      </w:r>
      <w:r w:rsidRPr="0050765D">
        <w:t>only</w:t>
      </w:r>
      <w:r w:rsidRPr="0050765D">
        <w:rPr>
          <w:spacing w:val="36"/>
        </w:rPr>
        <w:t xml:space="preserve"> </w:t>
      </w:r>
      <w:r w:rsidRPr="0050765D">
        <w:t>remedy</w:t>
      </w:r>
      <w:r w:rsidRPr="0050765D">
        <w:rPr>
          <w:spacing w:val="33"/>
        </w:rPr>
        <w:t xml:space="preserve"> </w:t>
      </w:r>
      <w:r w:rsidRPr="0050765D">
        <w:t>for</w:t>
      </w:r>
      <w:r w:rsidRPr="0050765D">
        <w:rPr>
          <w:spacing w:val="38"/>
        </w:rPr>
        <w:t xml:space="preserve"> </w:t>
      </w:r>
      <w:r w:rsidRPr="0050765D">
        <w:t>this</w:t>
      </w:r>
      <w:r w:rsidRPr="0050765D">
        <w:rPr>
          <w:spacing w:val="39"/>
        </w:rPr>
        <w:t xml:space="preserve"> </w:t>
      </w:r>
      <w:r w:rsidRPr="0050765D">
        <w:t>age.</w:t>
      </w:r>
      <w:r w:rsidRPr="0050765D">
        <w:rPr>
          <w:spacing w:val="36"/>
        </w:rPr>
        <w:t xml:space="preserve"> </w:t>
      </w:r>
      <w:r w:rsidRPr="0050765D">
        <w:t>After</w:t>
      </w:r>
      <w:r w:rsidRPr="0050765D">
        <w:rPr>
          <w:spacing w:val="35"/>
        </w:rPr>
        <w:t xml:space="preserve"> </w:t>
      </w:r>
      <w:r w:rsidRPr="0050765D">
        <w:t>the</w:t>
      </w:r>
      <w:r w:rsidRPr="0050765D">
        <w:rPr>
          <w:spacing w:val="38"/>
        </w:rPr>
        <w:t xml:space="preserve"> </w:t>
      </w:r>
      <w:r w:rsidRPr="0050765D">
        <w:t>explana</w:t>
      </w:r>
      <w:r w:rsidRPr="0050765D">
        <w:rPr>
          <w:spacing w:val="2"/>
        </w:rPr>
        <w:t>t</w:t>
      </w:r>
      <w:r w:rsidRPr="0050765D">
        <w:t>ion,</w:t>
      </w:r>
      <w:r w:rsidRPr="0050765D">
        <w:rPr>
          <w:spacing w:val="27"/>
        </w:rPr>
        <w:t xml:space="preserve"> </w:t>
      </w:r>
      <w:r w:rsidRPr="0050765D">
        <w:t>we told</w:t>
      </w:r>
      <w:r w:rsidRPr="0050765D">
        <w:rPr>
          <w:spacing w:val="20"/>
        </w:rPr>
        <w:t xml:space="preserve"> </w:t>
      </w:r>
      <w:r w:rsidRPr="0050765D">
        <w:t>him</w:t>
      </w:r>
      <w:r w:rsidRPr="0050765D">
        <w:rPr>
          <w:spacing w:val="18"/>
        </w:rPr>
        <w:t xml:space="preserve"> </w:t>
      </w:r>
      <w:r w:rsidRPr="0050765D">
        <w:t>that</w:t>
      </w:r>
      <w:r w:rsidRPr="0050765D">
        <w:rPr>
          <w:spacing w:val="24"/>
        </w:rPr>
        <w:t xml:space="preserve"> </w:t>
      </w:r>
      <w:r w:rsidRPr="0050765D">
        <w:t>we</w:t>
      </w:r>
      <w:r w:rsidRPr="0050765D">
        <w:rPr>
          <w:spacing w:val="21"/>
        </w:rPr>
        <w:t xml:space="preserve"> </w:t>
      </w:r>
      <w:r w:rsidRPr="0050765D">
        <w:t>wished</w:t>
      </w:r>
      <w:r w:rsidRPr="0050765D">
        <w:rPr>
          <w:spacing w:val="16"/>
        </w:rPr>
        <w:t xml:space="preserve"> </w:t>
      </w:r>
      <w:r w:rsidRPr="0050765D">
        <w:t>to</w:t>
      </w:r>
      <w:r w:rsidRPr="0050765D">
        <w:rPr>
          <w:spacing w:val="22"/>
        </w:rPr>
        <w:t xml:space="preserve"> </w:t>
      </w:r>
      <w:r w:rsidRPr="0050765D">
        <w:t>welc</w:t>
      </w:r>
      <w:r w:rsidRPr="0050765D">
        <w:rPr>
          <w:spacing w:val="2"/>
        </w:rPr>
        <w:t>o</w:t>
      </w:r>
      <w:r w:rsidRPr="0050765D">
        <w:t>me</w:t>
      </w:r>
      <w:r w:rsidRPr="0050765D">
        <w:rPr>
          <w:spacing w:val="15"/>
        </w:rPr>
        <w:t xml:space="preserve"> </w:t>
      </w:r>
      <w:r w:rsidRPr="0050765D">
        <w:t>h</w:t>
      </w:r>
      <w:r w:rsidRPr="0050765D">
        <w:rPr>
          <w:spacing w:val="1"/>
        </w:rPr>
        <w:t>i</w:t>
      </w:r>
      <w:r w:rsidRPr="0050765D">
        <w:t>m</w:t>
      </w:r>
      <w:r w:rsidRPr="0050765D">
        <w:rPr>
          <w:spacing w:val="20"/>
        </w:rPr>
        <w:t xml:space="preserve"> </w:t>
      </w:r>
      <w:r w:rsidRPr="0050765D">
        <w:t>into</w:t>
      </w:r>
      <w:r w:rsidRPr="0050765D">
        <w:rPr>
          <w:spacing w:val="20"/>
        </w:rPr>
        <w:t xml:space="preserve"> </w:t>
      </w:r>
      <w:r w:rsidRPr="0050765D">
        <w:t>our</w:t>
      </w:r>
      <w:r w:rsidRPr="0050765D">
        <w:rPr>
          <w:spacing w:val="20"/>
        </w:rPr>
        <w:t xml:space="preserve"> </w:t>
      </w:r>
      <w:r w:rsidRPr="0050765D">
        <w:t>fold</w:t>
      </w:r>
      <w:r w:rsidRPr="0050765D">
        <w:rPr>
          <w:spacing w:val="19"/>
        </w:rPr>
        <w:t xml:space="preserve"> </w:t>
      </w:r>
      <w:r w:rsidRPr="0050765D">
        <w:t>and</w:t>
      </w:r>
      <w:r w:rsidRPr="0050765D">
        <w:rPr>
          <w:spacing w:val="20"/>
        </w:rPr>
        <w:t xml:space="preserve"> </w:t>
      </w:r>
      <w:r w:rsidRPr="0050765D">
        <w:t>asked</w:t>
      </w:r>
      <w:r w:rsidRPr="0050765D">
        <w:rPr>
          <w:spacing w:val="18"/>
        </w:rPr>
        <w:t xml:space="preserve"> </w:t>
      </w:r>
      <w:r w:rsidRPr="0050765D">
        <w:t>him</w:t>
      </w:r>
      <w:r w:rsidRPr="0050765D">
        <w:rPr>
          <w:spacing w:val="20"/>
        </w:rPr>
        <w:t xml:space="preserve"> </w:t>
      </w:r>
      <w:r w:rsidRPr="0050765D">
        <w:t xml:space="preserve">whether </w:t>
      </w:r>
      <w:r w:rsidRPr="0050765D">
        <w:lastRenderedPageBreak/>
        <w:t>he</w:t>
      </w:r>
      <w:r w:rsidRPr="0050765D">
        <w:rPr>
          <w:spacing w:val="7"/>
        </w:rPr>
        <w:t xml:space="preserve"> </w:t>
      </w:r>
      <w:r w:rsidRPr="0050765D">
        <w:t>was</w:t>
      </w:r>
      <w:r w:rsidRPr="0050765D">
        <w:rPr>
          <w:spacing w:val="6"/>
        </w:rPr>
        <w:t xml:space="preserve"> </w:t>
      </w:r>
      <w:r w:rsidRPr="0050765D">
        <w:t>prepared to</w:t>
      </w:r>
      <w:r w:rsidRPr="0050765D">
        <w:rPr>
          <w:spacing w:val="8"/>
        </w:rPr>
        <w:t xml:space="preserve"> </w:t>
      </w:r>
      <w:r w:rsidRPr="0050765D">
        <w:t>accept</w:t>
      </w:r>
      <w:r w:rsidRPr="0050765D">
        <w:rPr>
          <w:spacing w:val="10"/>
        </w:rPr>
        <w:t xml:space="preserve"> </w:t>
      </w:r>
      <w:r w:rsidRPr="0050765D">
        <w:t>us</w:t>
      </w:r>
      <w:r>
        <w:rPr>
          <w:spacing w:val="7"/>
        </w:rPr>
        <w:t>[</w:t>
      </w:r>
      <w:r w:rsidRPr="0050765D">
        <w:t>as]</w:t>
      </w:r>
      <w:r w:rsidRPr="0050765D">
        <w:rPr>
          <w:spacing w:val="6"/>
        </w:rPr>
        <w:t xml:space="preserve"> </w:t>
      </w:r>
      <w:r w:rsidRPr="0050765D">
        <w:t>his</w:t>
      </w:r>
      <w:r w:rsidRPr="0050765D">
        <w:rPr>
          <w:spacing w:val="7"/>
        </w:rPr>
        <w:t xml:space="preserve"> </w:t>
      </w:r>
      <w:r w:rsidRPr="0050765D">
        <w:t>brothers. The</w:t>
      </w:r>
      <w:r w:rsidRPr="0050765D">
        <w:rPr>
          <w:spacing w:val="6"/>
        </w:rPr>
        <w:t xml:space="preserve"> </w:t>
      </w:r>
      <w:r w:rsidRPr="0050765D">
        <w:t>chief</w:t>
      </w:r>
      <w:r w:rsidRPr="0050765D">
        <w:rPr>
          <w:spacing w:val="4"/>
        </w:rPr>
        <w:t xml:space="preserve"> </w:t>
      </w:r>
      <w:r w:rsidRPr="0050765D">
        <w:t>re</w:t>
      </w:r>
      <w:r w:rsidRPr="0050765D">
        <w:rPr>
          <w:spacing w:val="1"/>
        </w:rPr>
        <w:t>p</w:t>
      </w:r>
      <w:r w:rsidRPr="0050765D">
        <w:t>lied</w:t>
      </w:r>
      <w:r w:rsidRPr="0050765D">
        <w:rPr>
          <w:spacing w:val="6"/>
        </w:rPr>
        <w:t xml:space="preserve"> </w:t>
      </w:r>
      <w:r w:rsidRPr="0050765D">
        <w:t>that</w:t>
      </w:r>
      <w:r w:rsidRPr="0050765D">
        <w:rPr>
          <w:spacing w:val="10"/>
        </w:rPr>
        <w:t xml:space="preserve"> </w:t>
      </w:r>
      <w:r w:rsidRPr="0050765D">
        <w:t>he</w:t>
      </w:r>
      <w:r w:rsidRPr="0050765D">
        <w:rPr>
          <w:spacing w:val="7"/>
        </w:rPr>
        <w:t xml:space="preserve"> </w:t>
      </w:r>
      <w:r w:rsidRPr="0050765D">
        <w:t>and</w:t>
      </w:r>
      <w:r w:rsidRPr="0050765D">
        <w:rPr>
          <w:spacing w:val="6"/>
        </w:rPr>
        <w:t xml:space="preserve"> </w:t>
      </w:r>
      <w:r w:rsidRPr="0050765D">
        <w:t>his tribe</w:t>
      </w:r>
      <w:r w:rsidRPr="0050765D">
        <w:rPr>
          <w:spacing w:val="9"/>
        </w:rPr>
        <w:t xml:space="preserve"> </w:t>
      </w:r>
      <w:r w:rsidRPr="0050765D">
        <w:t>will</w:t>
      </w:r>
      <w:r w:rsidRPr="0050765D">
        <w:rPr>
          <w:spacing w:val="14"/>
        </w:rPr>
        <w:t xml:space="preserve"> </w:t>
      </w:r>
      <w:r w:rsidRPr="0050765D">
        <w:t>gladly</w:t>
      </w:r>
      <w:r w:rsidRPr="0050765D">
        <w:rPr>
          <w:spacing w:val="7"/>
        </w:rPr>
        <w:t xml:space="preserve"> </w:t>
      </w:r>
      <w:r w:rsidRPr="0050765D">
        <w:t>accept</w:t>
      </w:r>
      <w:r w:rsidRPr="0050765D">
        <w:rPr>
          <w:spacing w:val="14"/>
        </w:rPr>
        <w:t xml:space="preserve"> </w:t>
      </w:r>
      <w:r w:rsidRPr="0050765D">
        <w:t>Bahá’u’lláh. We</w:t>
      </w:r>
      <w:r w:rsidRPr="0050765D">
        <w:rPr>
          <w:spacing w:val="10"/>
        </w:rPr>
        <w:t xml:space="preserve"> </w:t>
      </w:r>
      <w:r w:rsidRPr="0050765D">
        <w:t>then</w:t>
      </w:r>
      <w:r w:rsidRPr="0050765D">
        <w:rPr>
          <w:spacing w:val="9"/>
        </w:rPr>
        <w:t xml:space="preserve"> </w:t>
      </w:r>
      <w:r w:rsidRPr="0050765D">
        <w:t>hugged</w:t>
      </w:r>
      <w:r w:rsidRPr="0050765D">
        <w:rPr>
          <w:spacing w:val="6"/>
        </w:rPr>
        <w:t xml:space="preserve"> </w:t>
      </w:r>
      <w:r w:rsidRPr="0050765D">
        <w:t>and</w:t>
      </w:r>
      <w:r w:rsidRPr="0050765D">
        <w:rPr>
          <w:spacing w:val="10"/>
        </w:rPr>
        <w:t xml:space="preserve"> </w:t>
      </w:r>
      <w:r w:rsidRPr="0050765D">
        <w:t>kissed</w:t>
      </w:r>
      <w:r w:rsidRPr="0050765D">
        <w:rPr>
          <w:spacing w:val="7"/>
        </w:rPr>
        <w:t xml:space="preserve"> </w:t>
      </w:r>
      <w:r w:rsidRPr="0050765D">
        <w:t>them</w:t>
      </w:r>
      <w:r w:rsidRPr="0050765D">
        <w:rPr>
          <w:spacing w:val="8"/>
        </w:rPr>
        <w:t xml:space="preserve"> </w:t>
      </w:r>
      <w:r w:rsidRPr="0050765D">
        <w:t>and offered</w:t>
      </w:r>
      <w:r w:rsidRPr="0050765D">
        <w:rPr>
          <w:spacing w:val="1"/>
        </w:rPr>
        <w:t xml:space="preserve"> </w:t>
      </w:r>
      <w:r w:rsidRPr="0050765D">
        <w:t>Prayers</w:t>
      </w:r>
      <w:r w:rsidRPr="0050765D">
        <w:rPr>
          <w:spacing w:val="1"/>
        </w:rPr>
        <w:t xml:space="preserve"> </w:t>
      </w:r>
      <w:r w:rsidRPr="0050765D">
        <w:t>for</w:t>
      </w:r>
      <w:r w:rsidRPr="0050765D">
        <w:rPr>
          <w:spacing w:val="6"/>
        </w:rPr>
        <w:t xml:space="preserve"> </w:t>
      </w:r>
      <w:r w:rsidRPr="0050765D">
        <w:t>the</w:t>
      </w:r>
      <w:r w:rsidRPr="0050765D">
        <w:rPr>
          <w:spacing w:val="6"/>
        </w:rPr>
        <w:t xml:space="preserve"> </w:t>
      </w:r>
      <w:r w:rsidRPr="0050765D">
        <w:t>blessing of</w:t>
      </w:r>
      <w:r w:rsidRPr="0050765D">
        <w:rPr>
          <w:spacing w:val="7"/>
        </w:rPr>
        <w:t xml:space="preserve"> </w:t>
      </w:r>
      <w:r w:rsidRPr="0050765D">
        <w:t>this</w:t>
      </w:r>
      <w:r w:rsidRPr="0050765D">
        <w:rPr>
          <w:spacing w:val="3"/>
        </w:rPr>
        <w:t xml:space="preserve"> </w:t>
      </w:r>
      <w:r w:rsidRPr="0050765D">
        <w:t>village.</w:t>
      </w:r>
      <w:r w:rsidRPr="0050765D">
        <w:rPr>
          <w:spacing w:val="1"/>
        </w:rPr>
        <w:t xml:space="preserve"> </w:t>
      </w:r>
      <w:r w:rsidRPr="0050765D">
        <w:t>We</w:t>
      </w:r>
      <w:r w:rsidRPr="0050765D">
        <w:rPr>
          <w:spacing w:val="5"/>
        </w:rPr>
        <w:t xml:space="preserve"> </w:t>
      </w:r>
      <w:r w:rsidRPr="0050765D">
        <w:t>also</w:t>
      </w:r>
      <w:r w:rsidRPr="0050765D">
        <w:rPr>
          <w:spacing w:val="5"/>
        </w:rPr>
        <w:t xml:space="preserve"> </w:t>
      </w:r>
      <w:r w:rsidRPr="0050765D">
        <w:t>taught</w:t>
      </w:r>
      <w:r w:rsidRPr="0050765D">
        <w:rPr>
          <w:spacing w:val="2"/>
        </w:rPr>
        <w:t xml:space="preserve"> </w:t>
      </w:r>
      <w:r w:rsidRPr="0050765D">
        <w:t>them</w:t>
      </w:r>
      <w:r w:rsidRPr="0050765D">
        <w:rPr>
          <w:spacing w:val="2"/>
        </w:rPr>
        <w:t xml:space="preserve"> </w:t>
      </w:r>
      <w:r w:rsidRPr="0050765D">
        <w:t>to</w:t>
      </w:r>
      <w:r w:rsidRPr="0050765D">
        <w:rPr>
          <w:spacing w:val="7"/>
        </w:rPr>
        <w:t xml:space="preserve"> </w:t>
      </w:r>
      <w:r w:rsidRPr="0050765D">
        <w:t>say Alláh-u-Abhá as</w:t>
      </w:r>
      <w:r w:rsidRPr="0050765D">
        <w:rPr>
          <w:spacing w:val="9"/>
        </w:rPr>
        <w:t xml:space="preserve"> </w:t>
      </w:r>
      <w:r w:rsidRPr="0050765D">
        <w:t>a</w:t>
      </w:r>
      <w:r w:rsidRPr="0050765D">
        <w:rPr>
          <w:spacing w:val="11"/>
        </w:rPr>
        <w:t xml:space="preserve"> </w:t>
      </w:r>
      <w:r w:rsidRPr="0050765D">
        <w:t>greeting.</w:t>
      </w:r>
      <w:r w:rsidRPr="0050765D">
        <w:rPr>
          <w:spacing w:val="1"/>
        </w:rPr>
        <w:t xml:space="preserve"> </w:t>
      </w:r>
      <w:r w:rsidRPr="0050765D">
        <w:t>This</w:t>
      </w:r>
      <w:r w:rsidRPr="0050765D">
        <w:rPr>
          <w:spacing w:val="6"/>
        </w:rPr>
        <w:t xml:space="preserve"> </w:t>
      </w:r>
      <w:r w:rsidRPr="0050765D">
        <w:t>vi</w:t>
      </w:r>
      <w:r w:rsidRPr="0050765D">
        <w:rPr>
          <w:spacing w:val="-1"/>
        </w:rPr>
        <w:t>l</w:t>
      </w:r>
      <w:r w:rsidRPr="0050765D">
        <w:t>la</w:t>
      </w:r>
      <w:r w:rsidRPr="0050765D">
        <w:rPr>
          <w:spacing w:val="2"/>
        </w:rPr>
        <w:t>g</w:t>
      </w:r>
      <w:r w:rsidRPr="0050765D">
        <w:t>e,</w:t>
      </w:r>
      <w:r w:rsidRPr="0050765D">
        <w:rPr>
          <w:spacing w:val="5"/>
        </w:rPr>
        <w:t xml:space="preserve"> </w:t>
      </w:r>
      <w:r w:rsidRPr="0050765D">
        <w:t>co</w:t>
      </w:r>
      <w:r w:rsidRPr="0050765D">
        <w:rPr>
          <w:spacing w:val="-1"/>
        </w:rPr>
        <w:t>m</w:t>
      </w:r>
      <w:r w:rsidRPr="0050765D">
        <w:rPr>
          <w:spacing w:val="1"/>
        </w:rPr>
        <w:t>p</w:t>
      </w:r>
      <w:r w:rsidRPr="0050765D">
        <w:t>rising</w:t>
      </w:r>
      <w:r w:rsidRPr="0050765D">
        <w:rPr>
          <w:spacing w:val="-3"/>
        </w:rPr>
        <w:t xml:space="preserve"> </w:t>
      </w:r>
      <w:r w:rsidRPr="0050765D">
        <w:t>about</w:t>
      </w:r>
      <w:r w:rsidRPr="0050765D">
        <w:rPr>
          <w:spacing w:val="5"/>
        </w:rPr>
        <w:t xml:space="preserve"> </w:t>
      </w:r>
      <w:r w:rsidRPr="0050765D">
        <w:t>300</w:t>
      </w:r>
      <w:r w:rsidRPr="0050765D">
        <w:rPr>
          <w:spacing w:val="6"/>
        </w:rPr>
        <w:t xml:space="preserve"> </w:t>
      </w:r>
      <w:r w:rsidRPr="0050765D">
        <w:t>people,</w:t>
      </w:r>
      <w:r w:rsidRPr="0050765D">
        <w:rPr>
          <w:spacing w:val="3"/>
        </w:rPr>
        <w:t xml:space="preserve"> </w:t>
      </w:r>
      <w:r w:rsidRPr="0050765D">
        <w:t>sent</w:t>
      </w:r>
      <w:r w:rsidRPr="0050765D">
        <w:rPr>
          <w:spacing w:val="5"/>
        </w:rPr>
        <w:t xml:space="preserve"> </w:t>
      </w:r>
      <w:r w:rsidRPr="0050765D">
        <w:t>the son</w:t>
      </w:r>
      <w:r w:rsidRPr="0050765D">
        <w:rPr>
          <w:spacing w:val="9"/>
        </w:rPr>
        <w:t xml:space="preserve"> </w:t>
      </w:r>
      <w:r w:rsidRPr="0050765D">
        <w:t>of</w:t>
      </w:r>
      <w:r w:rsidRPr="0050765D">
        <w:rPr>
          <w:spacing w:val="10"/>
        </w:rPr>
        <w:t xml:space="preserve"> </w:t>
      </w:r>
      <w:r w:rsidRPr="0050765D">
        <w:t>the</w:t>
      </w:r>
      <w:r w:rsidRPr="0050765D">
        <w:rPr>
          <w:spacing w:val="7"/>
        </w:rPr>
        <w:t xml:space="preserve"> </w:t>
      </w:r>
      <w:r w:rsidRPr="0050765D">
        <w:t>chief</w:t>
      </w:r>
      <w:r w:rsidRPr="0050765D">
        <w:rPr>
          <w:spacing w:val="7"/>
        </w:rPr>
        <w:t xml:space="preserve"> </w:t>
      </w:r>
      <w:r w:rsidRPr="0050765D">
        <w:t>to</w:t>
      </w:r>
      <w:r w:rsidRPr="0050765D">
        <w:rPr>
          <w:spacing w:val="11"/>
        </w:rPr>
        <w:t xml:space="preserve"> </w:t>
      </w:r>
      <w:r w:rsidRPr="0050765D">
        <w:t>acc</w:t>
      </w:r>
      <w:r w:rsidRPr="0050765D">
        <w:rPr>
          <w:spacing w:val="2"/>
        </w:rPr>
        <w:t>o</w:t>
      </w:r>
      <w:r w:rsidRPr="0050765D">
        <w:rPr>
          <w:spacing w:val="-1"/>
        </w:rPr>
        <w:t>m</w:t>
      </w:r>
      <w:r w:rsidRPr="0050765D">
        <w:rPr>
          <w:spacing w:val="1"/>
        </w:rPr>
        <w:t>p</w:t>
      </w:r>
      <w:r w:rsidRPr="0050765D">
        <w:t>a</w:t>
      </w:r>
      <w:r w:rsidRPr="0050765D">
        <w:rPr>
          <w:spacing w:val="2"/>
        </w:rPr>
        <w:t>n</w:t>
      </w:r>
      <w:r w:rsidRPr="0050765D">
        <w:t>y us</w:t>
      </w:r>
      <w:r w:rsidRPr="0050765D">
        <w:rPr>
          <w:spacing w:val="10"/>
        </w:rPr>
        <w:t xml:space="preserve"> </w:t>
      </w:r>
      <w:r w:rsidRPr="0050765D">
        <w:t>to</w:t>
      </w:r>
      <w:r w:rsidRPr="0050765D">
        <w:rPr>
          <w:spacing w:val="12"/>
        </w:rPr>
        <w:t xml:space="preserve"> </w:t>
      </w:r>
      <w:r w:rsidRPr="0050765D">
        <w:t>the</w:t>
      </w:r>
      <w:r w:rsidRPr="0050765D">
        <w:rPr>
          <w:spacing w:val="9"/>
        </w:rPr>
        <w:t xml:space="preserve"> </w:t>
      </w:r>
      <w:r w:rsidRPr="0050765D">
        <w:t>next</w:t>
      </w:r>
      <w:r w:rsidRPr="0050765D">
        <w:rPr>
          <w:spacing w:val="8"/>
        </w:rPr>
        <w:t xml:space="preserve"> </w:t>
      </w:r>
      <w:r w:rsidRPr="0050765D">
        <w:t>village,</w:t>
      </w:r>
      <w:r w:rsidRPr="0050765D">
        <w:rPr>
          <w:spacing w:val="4"/>
        </w:rPr>
        <w:t xml:space="preserve"> </w:t>
      </w:r>
      <w:r w:rsidRPr="0050765D">
        <w:t>where</w:t>
      </w:r>
      <w:r w:rsidRPr="0050765D">
        <w:rPr>
          <w:spacing w:val="6"/>
        </w:rPr>
        <w:t xml:space="preserve"> </w:t>
      </w:r>
      <w:r w:rsidRPr="0050765D">
        <w:t>there</w:t>
      </w:r>
      <w:r w:rsidRPr="0050765D">
        <w:rPr>
          <w:spacing w:val="7"/>
        </w:rPr>
        <w:t xml:space="preserve"> </w:t>
      </w:r>
      <w:r w:rsidRPr="0050765D">
        <w:t>were</w:t>
      </w:r>
      <w:r w:rsidRPr="0050765D">
        <w:rPr>
          <w:spacing w:val="7"/>
        </w:rPr>
        <w:t xml:space="preserve"> </w:t>
      </w:r>
      <w:r w:rsidRPr="0050765D">
        <w:t>75 residents, and</w:t>
      </w:r>
      <w:r w:rsidRPr="0050765D">
        <w:rPr>
          <w:spacing w:val="7"/>
        </w:rPr>
        <w:t xml:space="preserve"> </w:t>
      </w:r>
      <w:r w:rsidRPr="0050765D">
        <w:t>to</w:t>
      </w:r>
      <w:r w:rsidRPr="0050765D">
        <w:rPr>
          <w:spacing w:val="8"/>
        </w:rPr>
        <w:t xml:space="preserve"> </w:t>
      </w:r>
      <w:r w:rsidRPr="0050765D">
        <w:t>another</w:t>
      </w:r>
      <w:r w:rsidRPr="0050765D">
        <w:rPr>
          <w:spacing w:val="2"/>
        </w:rPr>
        <w:t xml:space="preserve"> </w:t>
      </w:r>
      <w:r w:rsidRPr="0050765D">
        <w:t>village</w:t>
      </w:r>
      <w:r w:rsidRPr="0050765D">
        <w:rPr>
          <w:spacing w:val="11"/>
        </w:rPr>
        <w:t xml:space="preserve"> </w:t>
      </w:r>
      <w:r w:rsidRPr="0050765D">
        <w:t>w</w:t>
      </w:r>
      <w:r w:rsidRPr="0050765D">
        <w:rPr>
          <w:spacing w:val="2"/>
        </w:rPr>
        <w:t>h</w:t>
      </w:r>
      <w:r w:rsidRPr="0050765D">
        <w:t>ere</w:t>
      </w:r>
      <w:r>
        <w:rPr>
          <w:spacing w:val="6"/>
        </w:rPr>
        <w:t>[</w:t>
      </w:r>
      <w:r w:rsidRPr="0050765D">
        <w:t>there</w:t>
      </w:r>
      <w:r w:rsidRPr="0050765D">
        <w:rPr>
          <w:spacing w:val="4"/>
        </w:rPr>
        <w:t xml:space="preserve"> </w:t>
      </w:r>
      <w:r w:rsidRPr="0050765D">
        <w:t>were]</w:t>
      </w:r>
      <w:r w:rsidRPr="0050765D">
        <w:rPr>
          <w:spacing w:val="4"/>
        </w:rPr>
        <w:t xml:space="preserve"> </w:t>
      </w:r>
      <w:r w:rsidRPr="0050765D">
        <w:t>only</w:t>
      </w:r>
      <w:r w:rsidRPr="0050765D">
        <w:rPr>
          <w:spacing w:val="6"/>
        </w:rPr>
        <w:t xml:space="preserve"> </w:t>
      </w:r>
      <w:r w:rsidRPr="0050765D">
        <w:t>12</w:t>
      </w:r>
      <w:r w:rsidRPr="0050765D">
        <w:rPr>
          <w:spacing w:val="8"/>
        </w:rPr>
        <w:t xml:space="preserve"> </w:t>
      </w:r>
      <w:r w:rsidRPr="0050765D">
        <w:t>natives.</w:t>
      </w:r>
      <w:r w:rsidRPr="0050765D">
        <w:rPr>
          <w:spacing w:val="2"/>
        </w:rPr>
        <w:t xml:space="preserve"> </w:t>
      </w:r>
      <w:r w:rsidRPr="0050765D">
        <w:t>In</w:t>
      </w:r>
      <w:r w:rsidRPr="0050765D">
        <w:rPr>
          <w:spacing w:val="8"/>
        </w:rPr>
        <w:t xml:space="preserve"> </w:t>
      </w:r>
      <w:r w:rsidRPr="0050765D">
        <w:t>the</w:t>
      </w:r>
      <w:r w:rsidRPr="0050765D">
        <w:rPr>
          <w:spacing w:val="7"/>
        </w:rPr>
        <w:t xml:space="preserve"> </w:t>
      </w:r>
      <w:r w:rsidRPr="0050765D">
        <w:t xml:space="preserve">last </w:t>
      </w:r>
      <w:r w:rsidRPr="0050765D">
        <w:rPr>
          <w:spacing w:val="-1"/>
        </w:rPr>
        <w:t>m</w:t>
      </w:r>
      <w:r w:rsidRPr="0050765D">
        <w:t>ountainous</w:t>
      </w:r>
      <w:r w:rsidRPr="0050765D">
        <w:rPr>
          <w:spacing w:val="3"/>
        </w:rPr>
        <w:t xml:space="preserve"> </w:t>
      </w:r>
      <w:r w:rsidRPr="0050765D">
        <w:t>village</w:t>
      </w:r>
      <w:r w:rsidRPr="0050765D">
        <w:rPr>
          <w:spacing w:val="17"/>
        </w:rPr>
        <w:t xml:space="preserve"> </w:t>
      </w:r>
      <w:r w:rsidRPr="0050765D">
        <w:t>the</w:t>
      </w:r>
      <w:r w:rsidRPr="0050765D">
        <w:rPr>
          <w:spacing w:val="14"/>
        </w:rPr>
        <w:t xml:space="preserve"> </w:t>
      </w:r>
      <w:r w:rsidRPr="0050765D">
        <w:t>sister</w:t>
      </w:r>
      <w:r w:rsidRPr="0050765D">
        <w:rPr>
          <w:spacing w:val="11"/>
        </w:rPr>
        <w:t xml:space="preserve"> </w:t>
      </w:r>
      <w:r w:rsidRPr="0050765D">
        <w:t>of</w:t>
      </w:r>
      <w:r w:rsidRPr="0050765D">
        <w:rPr>
          <w:spacing w:val="15"/>
        </w:rPr>
        <w:t xml:space="preserve"> </w:t>
      </w:r>
      <w:r w:rsidRPr="0050765D">
        <w:t>Master</w:t>
      </w:r>
      <w:r w:rsidRPr="0050765D">
        <w:rPr>
          <w:spacing w:val="10"/>
        </w:rPr>
        <w:t xml:space="preserve"> </w:t>
      </w:r>
      <w:r w:rsidRPr="0050765D">
        <w:t>Suephang</w:t>
      </w:r>
      <w:r w:rsidRPr="0050765D">
        <w:rPr>
          <w:spacing w:val="6"/>
        </w:rPr>
        <w:t xml:space="preserve"> </w:t>
      </w:r>
      <w:r w:rsidRPr="0050765D">
        <w:t>Saegam</w:t>
      </w:r>
      <w:r w:rsidRPr="0050765D">
        <w:rPr>
          <w:spacing w:val="8"/>
        </w:rPr>
        <w:t xml:space="preserve"> </w:t>
      </w:r>
      <w:r w:rsidRPr="0050765D">
        <w:t>was</w:t>
      </w:r>
      <w:r w:rsidRPr="0050765D">
        <w:rPr>
          <w:spacing w:val="13"/>
        </w:rPr>
        <w:t xml:space="preserve"> </w:t>
      </w:r>
      <w:r w:rsidRPr="0050765D">
        <w:t>married</w:t>
      </w:r>
      <w:r w:rsidRPr="0050765D">
        <w:rPr>
          <w:spacing w:val="8"/>
        </w:rPr>
        <w:t xml:space="preserve"> </w:t>
      </w:r>
      <w:r w:rsidRPr="0050765D">
        <w:t>to</w:t>
      </w:r>
      <w:r w:rsidRPr="0050765D">
        <w:rPr>
          <w:spacing w:val="15"/>
        </w:rPr>
        <w:t xml:space="preserve"> </w:t>
      </w:r>
      <w:r w:rsidRPr="0050765D">
        <w:t>one of</w:t>
      </w:r>
      <w:r w:rsidRPr="0050765D">
        <w:rPr>
          <w:spacing w:val="8"/>
        </w:rPr>
        <w:t xml:space="preserve"> </w:t>
      </w:r>
      <w:r w:rsidRPr="0050765D">
        <w:rPr>
          <w:spacing w:val="-1"/>
        </w:rPr>
        <w:t>t</w:t>
      </w:r>
      <w:r w:rsidRPr="0050765D">
        <w:rPr>
          <w:spacing w:val="1"/>
        </w:rPr>
        <w:t>h</w:t>
      </w:r>
      <w:r w:rsidRPr="0050765D">
        <w:t>e</w:t>
      </w:r>
      <w:r w:rsidRPr="0050765D">
        <w:rPr>
          <w:spacing w:val="9"/>
        </w:rPr>
        <w:t xml:space="preserve"> </w:t>
      </w:r>
      <w:r w:rsidRPr="0050765D">
        <w:t>residents. Th</w:t>
      </w:r>
      <w:r w:rsidRPr="0050765D">
        <w:rPr>
          <w:spacing w:val="-1"/>
        </w:rPr>
        <w:t>i</w:t>
      </w:r>
      <w:r w:rsidRPr="0050765D">
        <w:t>s</w:t>
      </w:r>
      <w:r w:rsidRPr="0050765D">
        <w:rPr>
          <w:spacing w:val="6"/>
        </w:rPr>
        <w:t xml:space="preserve"> </w:t>
      </w:r>
      <w:r w:rsidRPr="0050765D">
        <w:rPr>
          <w:spacing w:val="-1"/>
        </w:rPr>
        <w:t>m</w:t>
      </w:r>
      <w:r w:rsidRPr="0050765D">
        <w:t>ountain is</w:t>
      </w:r>
      <w:r w:rsidRPr="0050765D">
        <w:rPr>
          <w:spacing w:val="11"/>
        </w:rPr>
        <w:t xml:space="preserve"> </w:t>
      </w:r>
      <w:r w:rsidRPr="0050765D">
        <w:t>kno</w:t>
      </w:r>
      <w:r w:rsidRPr="0050765D">
        <w:rPr>
          <w:spacing w:val="-1"/>
        </w:rPr>
        <w:t>w</w:t>
      </w:r>
      <w:r w:rsidRPr="0050765D">
        <w:t>n</w:t>
      </w:r>
      <w:r w:rsidRPr="0050765D">
        <w:rPr>
          <w:spacing w:val="3"/>
        </w:rPr>
        <w:t xml:space="preserve"> </w:t>
      </w:r>
      <w:r w:rsidRPr="0050765D">
        <w:t>as</w:t>
      </w:r>
      <w:r w:rsidRPr="0050765D">
        <w:rPr>
          <w:spacing w:val="8"/>
        </w:rPr>
        <w:t xml:space="preserve"> </w:t>
      </w:r>
      <w:r w:rsidRPr="0050765D">
        <w:rPr>
          <w:u w:val="single" w:color="000000"/>
        </w:rPr>
        <w:t>Doypo</w:t>
      </w:r>
      <w:r w:rsidRPr="0050765D">
        <w:rPr>
          <w:spacing w:val="-1"/>
          <w:u w:val="single" w:color="000000"/>
        </w:rPr>
        <w:t>i</w:t>
      </w:r>
      <w:r w:rsidRPr="0050765D">
        <w:t>.</w:t>
      </w:r>
      <w:r w:rsidRPr="0050765D">
        <w:rPr>
          <w:spacing w:val="2"/>
        </w:rPr>
        <w:t xml:space="preserve"> </w:t>
      </w:r>
      <w:r w:rsidRPr="0050765D">
        <w:t>On</w:t>
      </w:r>
      <w:r w:rsidRPr="0050765D">
        <w:rPr>
          <w:spacing w:val="7"/>
        </w:rPr>
        <w:t xml:space="preserve"> </w:t>
      </w:r>
      <w:r w:rsidRPr="0050765D">
        <w:t>our</w:t>
      </w:r>
      <w:r w:rsidRPr="0050765D">
        <w:rPr>
          <w:spacing w:val="7"/>
        </w:rPr>
        <w:t xml:space="preserve"> </w:t>
      </w:r>
      <w:r w:rsidRPr="0050765D">
        <w:t>return,</w:t>
      </w:r>
      <w:r w:rsidRPr="0050765D">
        <w:rPr>
          <w:spacing w:val="3"/>
        </w:rPr>
        <w:t xml:space="preserve"> </w:t>
      </w:r>
      <w:r w:rsidRPr="0050765D">
        <w:t>I</w:t>
      </w:r>
      <w:r w:rsidRPr="0050765D">
        <w:rPr>
          <w:spacing w:val="10"/>
        </w:rPr>
        <w:t xml:space="preserve"> </w:t>
      </w:r>
      <w:r w:rsidRPr="0050765D">
        <w:t>instructed Miss</w:t>
      </w:r>
      <w:r w:rsidRPr="0050765D">
        <w:rPr>
          <w:spacing w:val="8"/>
        </w:rPr>
        <w:t xml:space="preserve"> </w:t>
      </w:r>
      <w:r w:rsidRPr="0050765D">
        <w:t>Carmen</w:t>
      </w:r>
      <w:r w:rsidRPr="0050765D">
        <w:rPr>
          <w:spacing w:val="4"/>
        </w:rPr>
        <w:t xml:space="preserve"> </w:t>
      </w:r>
      <w:r w:rsidRPr="0050765D">
        <w:t>to</w:t>
      </w:r>
      <w:r w:rsidRPr="0050765D">
        <w:rPr>
          <w:spacing w:val="11"/>
        </w:rPr>
        <w:t xml:space="preserve"> </w:t>
      </w:r>
      <w:r w:rsidRPr="0050765D">
        <w:t>visit</w:t>
      </w:r>
      <w:r w:rsidRPr="0050765D">
        <w:rPr>
          <w:spacing w:val="13"/>
        </w:rPr>
        <w:t xml:space="preserve"> </w:t>
      </w:r>
      <w:r w:rsidRPr="0050765D">
        <w:t>this</w:t>
      </w:r>
      <w:r w:rsidRPr="0050765D">
        <w:rPr>
          <w:spacing w:val="9"/>
        </w:rPr>
        <w:t xml:space="preserve"> </w:t>
      </w:r>
      <w:r w:rsidRPr="0050765D">
        <w:t>boy</w:t>
      </w:r>
      <w:r w:rsidRPr="0050765D">
        <w:rPr>
          <w:spacing w:val="9"/>
        </w:rPr>
        <w:t xml:space="preserve"> </w:t>
      </w:r>
      <w:r w:rsidRPr="0050765D">
        <w:t>when</w:t>
      </w:r>
      <w:r w:rsidRPr="0050765D">
        <w:rPr>
          <w:spacing w:val="7"/>
        </w:rPr>
        <w:t xml:space="preserve"> </w:t>
      </w:r>
      <w:r w:rsidRPr="0050765D">
        <w:t>oppo</w:t>
      </w:r>
      <w:r w:rsidRPr="0050765D">
        <w:rPr>
          <w:spacing w:val="-1"/>
        </w:rPr>
        <w:t>r</w:t>
      </w:r>
      <w:r w:rsidRPr="0050765D">
        <w:t>tunity per</w:t>
      </w:r>
      <w:r w:rsidRPr="0050765D">
        <w:rPr>
          <w:spacing w:val="-1"/>
        </w:rPr>
        <w:t>m</w:t>
      </w:r>
      <w:r w:rsidRPr="0050765D">
        <w:t>itted,</w:t>
      </w:r>
      <w:r w:rsidRPr="0050765D">
        <w:rPr>
          <w:spacing w:val="7"/>
        </w:rPr>
        <w:t xml:space="preserve"> </w:t>
      </w:r>
      <w:r w:rsidRPr="0050765D">
        <w:rPr>
          <w:spacing w:val="-2"/>
        </w:rPr>
        <w:t>a</w:t>
      </w:r>
      <w:r w:rsidRPr="0050765D">
        <w:t>nd</w:t>
      </w:r>
      <w:r w:rsidRPr="0050765D">
        <w:rPr>
          <w:spacing w:val="10"/>
        </w:rPr>
        <w:t xml:space="preserve"> </w:t>
      </w:r>
      <w:r w:rsidRPr="0050765D">
        <w:t>also</w:t>
      </w:r>
      <w:r w:rsidRPr="0050765D">
        <w:rPr>
          <w:spacing w:val="9"/>
        </w:rPr>
        <w:t xml:space="preserve"> </w:t>
      </w:r>
      <w:r w:rsidRPr="0050765D">
        <w:t>to</w:t>
      </w:r>
      <w:r w:rsidRPr="0050765D">
        <w:rPr>
          <w:spacing w:val="11"/>
        </w:rPr>
        <w:t xml:space="preserve"> </w:t>
      </w:r>
      <w:r w:rsidRPr="0050765D">
        <w:t>send pho</w:t>
      </w:r>
      <w:r w:rsidRPr="0050765D">
        <w:rPr>
          <w:spacing w:val="-1"/>
        </w:rPr>
        <w:t>t</w:t>
      </w:r>
      <w:r w:rsidRPr="0050765D">
        <w:t>ographs of</w:t>
      </w:r>
      <w:r w:rsidRPr="0050765D">
        <w:rPr>
          <w:spacing w:val="12"/>
        </w:rPr>
        <w:t xml:space="preserve"> </w:t>
      </w:r>
      <w:r w:rsidRPr="0050765D">
        <w:t>the</w:t>
      </w:r>
      <w:r w:rsidRPr="0050765D">
        <w:rPr>
          <w:spacing w:val="10"/>
        </w:rPr>
        <w:t xml:space="preserve"> </w:t>
      </w:r>
      <w:r w:rsidRPr="0050765D">
        <w:t>Greatest</w:t>
      </w:r>
      <w:r w:rsidRPr="0050765D">
        <w:rPr>
          <w:spacing w:val="5"/>
        </w:rPr>
        <w:t xml:space="preserve"> </w:t>
      </w:r>
      <w:r w:rsidRPr="0050765D">
        <w:t>Name,</w:t>
      </w:r>
      <w:r w:rsidRPr="0050765D">
        <w:rPr>
          <w:spacing w:val="6"/>
        </w:rPr>
        <w:t xml:space="preserve"> </w:t>
      </w:r>
      <w:r w:rsidRPr="0050765D">
        <w:t>and</w:t>
      </w:r>
      <w:r w:rsidRPr="0050765D">
        <w:rPr>
          <w:spacing w:val="10"/>
        </w:rPr>
        <w:t xml:space="preserve"> </w:t>
      </w:r>
      <w:r w:rsidRPr="0050765D">
        <w:t>‘Abdu’l-Bahá and</w:t>
      </w:r>
      <w:r w:rsidRPr="0050765D">
        <w:rPr>
          <w:spacing w:val="10"/>
        </w:rPr>
        <w:t xml:space="preserve"> </w:t>
      </w:r>
      <w:r w:rsidRPr="0050765D">
        <w:t>o</w:t>
      </w:r>
      <w:r w:rsidRPr="0050765D">
        <w:rPr>
          <w:spacing w:val="-1"/>
        </w:rPr>
        <w:t>t</w:t>
      </w:r>
      <w:r w:rsidRPr="0050765D">
        <w:t>her</w:t>
      </w:r>
      <w:r w:rsidRPr="0050765D">
        <w:rPr>
          <w:spacing w:val="8"/>
        </w:rPr>
        <w:t xml:space="preserve"> </w:t>
      </w:r>
      <w:r w:rsidRPr="0050765D">
        <w:t>materials</w:t>
      </w:r>
      <w:r w:rsidRPr="0050765D">
        <w:rPr>
          <w:spacing w:val="14"/>
        </w:rPr>
        <w:t xml:space="preserve"> </w:t>
      </w:r>
      <w:r w:rsidRPr="0050765D">
        <w:t xml:space="preserve">which </w:t>
      </w:r>
      <w:r w:rsidRPr="0050765D">
        <w:rPr>
          <w:spacing w:val="-1"/>
        </w:rPr>
        <w:t>m</w:t>
      </w:r>
      <w:r w:rsidRPr="0050765D">
        <w:t>ight</w:t>
      </w:r>
      <w:r>
        <w:rPr>
          <w:spacing w:val="4"/>
        </w:rPr>
        <w:t>[</w:t>
      </w:r>
      <w:r w:rsidRPr="0050765D">
        <w:t>be]</w:t>
      </w:r>
      <w:r w:rsidRPr="0050765D">
        <w:rPr>
          <w:spacing w:val="6"/>
        </w:rPr>
        <w:t xml:space="preserve"> </w:t>
      </w:r>
      <w:r w:rsidRPr="0050765D">
        <w:t>required</w:t>
      </w:r>
      <w:r w:rsidRPr="0050765D">
        <w:rPr>
          <w:spacing w:val="1"/>
        </w:rPr>
        <w:t xml:space="preserve"> </w:t>
      </w:r>
      <w:r w:rsidRPr="0050765D">
        <w:t>by</w:t>
      </w:r>
      <w:r w:rsidRPr="0050765D">
        <w:rPr>
          <w:spacing w:val="8"/>
        </w:rPr>
        <w:t xml:space="preserve"> </w:t>
      </w:r>
      <w:r w:rsidRPr="0050765D">
        <w:t>the</w:t>
      </w:r>
      <w:r w:rsidRPr="0050765D">
        <w:rPr>
          <w:spacing w:val="7"/>
        </w:rPr>
        <w:t xml:space="preserve"> </w:t>
      </w:r>
      <w:r w:rsidRPr="0050765D">
        <w:rPr>
          <w:spacing w:val="-1"/>
        </w:rPr>
        <w:t>m</w:t>
      </w:r>
      <w:r w:rsidRPr="0050765D">
        <w:rPr>
          <w:spacing w:val="2"/>
        </w:rPr>
        <w:t>o</w:t>
      </w:r>
      <w:r w:rsidRPr="0050765D">
        <w:t>untain Tr</w:t>
      </w:r>
      <w:r w:rsidRPr="0050765D">
        <w:rPr>
          <w:spacing w:val="-1"/>
        </w:rPr>
        <w:t>i</w:t>
      </w:r>
      <w:r w:rsidRPr="0050765D">
        <w:rPr>
          <w:spacing w:val="1"/>
        </w:rPr>
        <w:t>b</w:t>
      </w:r>
      <w:r w:rsidRPr="0050765D">
        <w:t>es</w:t>
      </w:r>
      <w:r w:rsidRPr="0050765D">
        <w:rPr>
          <w:spacing w:val="3"/>
        </w:rPr>
        <w:t xml:space="preserve"> </w:t>
      </w:r>
      <w:r w:rsidRPr="0050765D">
        <w:t>we</w:t>
      </w:r>
      <w:r w:rsidRPr="0050765D">
        <w:rPr>
          <w:spacing w:val="7"/>
        </w:rPr>
        <w:t xml:space="preserve"> </w:t>
      </w:r>
      <w:r w:rsidRPr="0050765D">
        <w:t>had</w:t>
      </w:r>
      <w:r w:rsidRPr="0050765D">
        <w:rPr>
          <w:spacing w:val="7"/>
        </w:rPr>
        <w:t xml:space="preserve"> </w:t>
      </w:r>
      <w:r w:rsidRPr="0050765D">
        <w:t>visited.</w:t>
      </w:r>
      <w:r w:rsidRPr="0050765D">
        <w:rPr>
          <w:spacing w:val="2"/>
        </w:rPr>
        <w:t xml:space="preserve"> </w:t>
      </w:r>
      <w:r w:rsidRPr="0050765D">
        <w:t>Miss</w:t>
      </w:r>
      <w:r w:rsidRPr="0050765D">
        <w:rPr>
          <w:spacing w:val="4"/>
        </w:rPr>
        <w:t xml:space="preserve"> </w:t>
      </w:r>
      <w:r w:rsidRPr="0050765D">
        <w:t>Carmen</w:t>
      </w:r>
      <w:r w:rsidRPr="0050765D">
        <w:rPr>
          <w:spacing w:val="2"/>
        </w:rPr>
        <w:t xml:space="preserve"> </w:t>
      </w:r>
      <w:r w:rsidRPr="0050765D">
        <w:t>had agreed</w:t>
      </w:r>
      <w:r w:rsidRPr="0050765D">
        <w:rPr>
          <w:spacing w:val="-7"/>
        </w:rPr>
        <w:t xml:space="preserve"> </w:t>
      </w:r>
      <w:r w:rsidRPr="0050765D">
        <w:t>to</w:t>
      </w:r>
      <w:r w:rsidRPr="0050765D">
        <w:rPr>
          <w:spacing w:val="-2"/>
        </w:rPr>
        <w:t xml:space="preserve"> </w:t>
      </w:r>
      <w:r w:rsidRPr="0050765D">
        <w:t>visit them</w:t>
      </w:r>
      <w:r w:rsidRPr="0050765D">
        <w:rPr>
          <w:spacing w:val="-6"/>
        </w:rPr>
        <w:t xml:space="preserve"> </w:t>
      </w:r>
      <w:r w:rsidRPr="0050765D">
        <w:t>again</w:t>
      </w:r>
      <w:r w:rsidRPr="0050765D">
        <w:rPr>
          <w:spacing w:val="-6"/>
        </w:rPr>
        <w:t xml:space="preserve"> </w:t>
      </w:r>
      <w:r w:rsidRPr="0050765D">
        <w:t>in</w:t>
      </w:r>
      <w:r w:rsidRPr="0050765D">
        <w:rPr>
          <w:spacing w:val="-2"/>
        </w:rPr>
        <w:t xml:space="preserve"> </w:t>
      </w:r>
      <w:r w:rsidRPr="0050765D">
        <w:t>two</w:t>
      </w:r>
      <w:r w:rsidRPr="0050765D">
        <w:rPr>
          <w:spacing w:val="-4"/>
        </w:rPr>
        <w:t xml:space="preserve"> </w:t>
      </w:r>
      <w:r w:rsidRPr="0050765D">
        <w:rPr>
          <w:spacing w:val="-1"/>
        </w:rPr>
        <w:t>m</w:t>
      </w:r>
      <w:r w:rsidRPr="0050765D">
        <w:t>onths</w:t>
      </w:r>
      <w:r w:rsidRPr="0050765D">
        <w:rPr>
          <w:spacing w:val="-8"/>
        </w:rPr>
        <w:t xml:space="preserve"> </w:t>
      </w:r>
      <w:r w:rsidRPr="0050765D">
        <w:t>time.”</w:t>
      </w:r>
    </w:p>
    <w:p w14:paraId="092DEA55" w14:textId="69A76BA9" w:rsidR="00803254" w:rsidRPr="0050765D" w:rsidRDefault="006E5B28" w:rsidP="00615BE7"/>
    <w:tbl>
      <w:tblPr>
        <w:tblStyle w:val="TableGrid"/>
        <w:tblW w:w="0" w:type="auto"/>
        <w:jc w:val="center"/>
        <w:tblLook w:val="04A0" w:firstRow="1" w:lastRow="0" w:firstColumn="1" w:lastColumn="0" w:noHBand="0" w:noVBand="1"/>
      </w:tblPr>
      <w:tblGrid>
        <w:gridCol w:w="5240"/>
      </w:tblGrid>
      <w:tr w:rsidR="00803254" w:rsidRPr="0050765D" w14:paraId="534EACA8" w14:textId="77777777" w:rsidTr="00EF2DBF">
        <w:trPr>
          <w:jc w:val="center"/>
        </w:trPr>
        <w:tc>
          <w:tcPr>
            <w:tcW w:w="5240" w:type="dxa"/>
          </w:tcPr>
          <w:p w14:paraId="43273CA7" w14:textId="301B2718" w:rsidR="00803254" w:rsidRPr="0050765D" w:rsidRDefault="00910FCA" w:rsidP="00EF2DBF">
            <w:pPr>
              <w:jc w:val="center"/>
              <w:rPr>
                <w:sz w:val="24"/>
                <w:szCs w:val="24"/>
              </w:rPr>
            </w:pPr>
            <w:r>
              <w:rPr>
                <w:noProof/>
              </w:rPr>
              <w:drawing>
                <wp:inline distT="0" distB="0" distL="0" distR="0" wp14:anchorId="03EC1971" wp14:editId="2C010222">
                  <wp:extent cx="3079750" cy="2165350"/>
                  <wp:effectExtent l="0" t="0" r="6350" b="635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079750" cy="2165350"/>
                          </a:xfrm>
                          <a:prstGeom prst="rect">
                            <a:avLst/>
                          </a:prstGeom>
                          <a:noFill/>
                          <a:ln>
                            <a:noFill/>
                          </a:ln>
                        </pic:spPr>
                      </pic:pic>
                    </a:graphicData>
                  </a:graphic>
                </wp:inline>
              </w:drawing>
            </w:r>
          </w:p>
        </w:tc>
      </w:tr>
      <w:tr w:rsidR="00803254" w:rsidRPr="0050765D" w14:paraId="6F80CCB9" w14:textId="77777777" w:rsidTr="00EF2DBF">
        <w:trPr>
          <w:jc w:val="center"/>
        </w:trPr>
        <w:tc>
          <w:tcPr>
            <w:tcW w:w="5240" w:type="dxa"/>
          </w:tcPr>
          <w:p w14:paraId="0C4288A5" w14:textId="3843D44D" w:rsidR="00803254" w:rsidRPr="0050765D" w:rsidRDefault="00910FCA" w:rsidP="00EF2DBF">
            <w:pPr>
              <w:jc w:val="center"/>
              <w:rPr>
                <w:sz w:val="24"/>
                <w:szCs w:val="24"/>
              </w:rPr>
            </w:pPr>
            <w:r w:rsidRPr="0050765D">
              <w:rPr>
                <w:sz w:val="24"/>
                <w:szCs w:val="24"/>
              </w:rPr>
              <w:t>Bangkok Bahá'í Centre. Counsellor Pay</w:t>
            </w:r>
            <w:r w:rsidRPr="0050765D">
              <w:rPr>
                <w:spacing w:val="-2"/>
                <w:sz w:val="24"/>
                <w:szCs w:val="24"/>
              </w:rPr>
              <w:t>m</w:t>
            </w:r>
            <w:r w:rsidRPr="0050765D">
              <w:rPr>
                <w:sz w:val="24"/>
                <w:szCs w:val="24"/>
              </w:rPr>
              <w:t>an &amp; Maha Boonsong</w:t>
            </w:r>
          </w:p>
        </w:tc>
      </w:tr>
    </w:tbl>
    <w:p w14:paraId="56DA2841" w14:textId="0A473B1B" w:rsidR="00803254" w:rsidRPr="0050765D" w:rsidRDefault="006E5B28" w:rsidP="00615BE7"/>
    <w:p w14:paraId="16A2131E" w14:textId="77777777" w:rsidR="006E0CCA" w:rsidRPr="0050765D" w:rsidRDefault="00910FCA" w:rsidP="00EF2DBF">
      <w:pPr>
        <w:pStyle w:val="Heading1"/>
      </w:pPr>
      <w:bookmarkStart w:id="68" w:name="_Toc80014602"/>
      <w:r w:rsidRPr="0050765D">
        <w:t>Song</w:t>
      </w:r>
      <w:r w:rsidRPr="0050765D">
        <w:rPr>
          <w:spacing w:val="-2"/>
        </w:rPr>
        <w:t>k</w:t>
      </w:r>
      <w:r w:rsidRPr="0050765D">
        <w:t>hla</w:t>
      </w:r>
      <w:bookmarkEnd w:id="68"/>
    </w:p>
    <w:p w14:paraId="62C4185C" w14:textId="77777777" w:rsidR="006E0CCA" w:rsidRPr="0050765D" w:rsidRDefault="006E5B28" w:rsidP="00615BE7"/>
    <w:p w14:paraId="2671C3C4" w14:textId="7C3587F0" w:rsidR="006E0CCA" w:rsidRPr="0050765D" w:rsidRDefault="00910FCA" w:rsidP="00615BE7">
      <w:r w:rsidRPr="0050765D">
        <w:t>“…</w:t>
      </w:r>
      <w:r w:rsidRPr="0050765D">
        <w:rPr>
          <w:spacing w:val="-2"/>
        </w:rPr>
        <w:t xml:space="preserve"> </w:t>
      </w:r>
      <w:r w:rsidRPr="0050765D">
        <w:t>Mr Nagaratnam,</w:t>
      </w:r>
      <w:r w:rsidRPr="0050765D">
        <w:rPr>
          <w:spacing w:val="-12"/>
        </w:rPr>
        <w:t xml:space="preserve"> </w:t>
      </w:r>
      <w:r w:rsidRPr="0050765D">
        <w:t>on</w:t>
      </w:r>
      <w:r w:rsidRPr="0050765D">
        <w:rPr>
          <w:spacing w:val="-1"/>
        </w:rPr>
        <w:t xml:space="preserve"> </w:t>
      </w:r>
      <w:r w:rsidRPr="0050765D">
        <w:t>behalf</w:t>
      </w:r>
      <w:r w:rsidRPr="0050765D">
        <w:rPr>
          <w:spacing w:val="-5"/>
        </w:rPr>
        <w:t xml:space="preserve"> </w:t>
      </w:r>
      <w:r w:rsidRPr="0050765D">
        <w:t>of the</w:t>
      </w:r>
      <w:r w:rsidRPr="0050765D">
        <w:rPr>
          <w:spacing w:val="-1"/>
        </w:rPr>
        <w:t xml:space="preserve"> </w:t>
      </w:r>
      <w:r w:rsidRPr="0050765D">
        <w:t>B</w:t>
      </w:r>
      <w:r w:rsidRPr="0050765D">
        <w:rPr>
          <w:spacing w:val="2"/>
        </w:rPr>
        <w:t>o</w:t>
      </w:r>
      <w:r w:rsidRPr="0050765D">
        <w:t>rder</w:t>
      </w:r>
      <w:r w:rsidRPr="0050765D">
        <w:rPr>
          <w:spacing w:val="-6"/>
        </w:rPr>
        <w:t xml:space="preserve"> </w:t>
      </w:r>
      <w:r w:rsidRPr="0050765D">
        <w:t>Committee</w:t>
      </w:r>
      <w:r w:rsidRPr="0050765D">
        <w:rPr>
          <w:spacing w:val="2"/>
        </w:rPr>
        <w:t xml:space="preserve"> </w:t>
      </w:r>
      <w:r w:rsidRPr="0050765D">
        <w:t>gave</w:t>
      </w:r>
      <w:r w:rsidRPr="0050765D">
        <w:rPr>
          <w:spacing w:val="-3"/>
        </w:rPr>
        <w:t xml:space="preserve"> </w:t>
      </w:r>
      <w:r w:rsidRPr="0050765D">
        <w:t>a</w:t>
      </w:r>
      <w:r w:rsidRPr="0050765D">
        <w:rPr>
          <w:spacing w:val="2"/>
        </w:rPr>
        <w:t xml:space="preserve"> </w:t>
      </w:r>
      <w:r w:rsidRPr="0050765D">
        <w:t>brief</w:t>
      </w:r>
      <w:r w:rsidRPr="0050765D">
        <w:rPr>
          <w:spacing w:val="-3"/>
        </w:rPr>
        <w:t xml:space="preserve"> </w:t>
      </w:r>
      <w:r w:rsidRPr="0050765D">
        <w:t>history</w:t>
      </w:r>
      <w:r w:rsidRPr="0050765D">
        <w:rPr>
          <w:spacing w:val="-6"/>
        </w:rPr>
        <w:t xml:space="preserve"> </w:t>
      </w:r>
      <w:r w:rsidRPr="0050765D">
        <w:t>of the</w:t>
      </w:r>
      <w:r w:rsidRPr="0050765D">
        <w:rPr>
          <w:spacing w:val="11"/>
        </w:rPr>
        <w:t xml:space="preserve"> </w:t>
      </w:r>
      <w:r w:rsidRPr="0050765D">
        <w:t>development of</w:t>
      </w:r>
      <w:r w:rsidRPr="0050765D">
        <w:rPr>
          <w:spacing w:val="12"/>
        </w:rPr>
        <w:t xml:space="preserve"> </w:t>
      </w:r>
      <w:r w:rsidRPr="0050765D">
        <w:t>the</w:t>
      </w:r>
      <w:r w:rsidRPr="0050765D">
        <w:rPr>
          <w:spacing w:val="11"/>
        </w:rPr>
        <w:t xml:space="preserve"> </w:t>
      </w:r>
      <w:r w:rsidRPr="0050765D">
        <w:t>Faith</w:t>
      </w:r>
      <w:r w:rsidRPr="0050765D">
        <w:rPr>
          <w:spacing w:val="9"/>
        </w:rPr>
        <w:t xml:space="preserve"> </w:t>
      </w:r>
      <w:r w:rsidRPr="0050765D">
        <w:t>in</w:t>
      </w:r>
      <w:r w:rsidRPr="0050765D">
        <w:rPr>
          <w:spacing w:val="12"/>
        </w:rPr>
        <w:t xml:space="preserve"> </w:t>
      </w:r>
      <w:r w:rsidRPr="0050765D">
        <w:t>South</w:t>
      </w:r>
      <w:r w:rsidRPr="0050765D">
        <w:rPr>
          <w:spacing w:val="8"/>
        </w:rPr>
        <w:t xml:space="preserve"> </w:t>
      </w:r>
      <w:r w:rsidRPr="0050765D">
        <w:t>Thailand</w:t>
      </w:r>
      <w:r w:rsidRPr="0050765D">
        <w:rPr>
          <w:spacing w:val="4"/>
        </w:rPr>
        <w:t xml:space="preserve"> </w:t>
      </w:r>
      <w:r w:rsidRPr="0050765D">
        <w:t>recalling</w:t>
      </w:r>
      <w:r w:rsidRPr="0050765D">
        <w:rPr>
          <w:spacing w:val="14"/>
        </w:rPr>
        <w:t xml:space="preserve"> </w:t>
      </w:r>
      <w:r w:rsidRPr="0050765D">
        <w:t>the</w:t>
      </w:r>
      <w:r w:rsidRPr="0050765D">
        <w:rPr>
          <w:spacing w:val="11"/>
        </w:rPr>
        <w:t xml:space="preserve"> </w:t>
      </w:r>
      <w:r w:rsidRPr="0050765D">
        <w:t>part</w:t>
      </w:r>
      <w:r w:rsidRPr="0050765D">
        <w:rPr>
          <w:spacing w:val="10"/>
        </w:rPr>
        <w:t xml:space="preserve"> </w:t>
      </w:r>
      <w:r w:rsidRPr="0050765D">
        <w:t>played</w:t>
      </w:r>
      <w:r w:rsidRPr="0050765D">
        <w:rPr>
          <w:spacing w:val="7"/>
        </w:rPr>
        <w:t xml:space="preserve"> </w:t>
      </w:r>
      <w:r w:rsidRPr="0050765D">
        <w:t>by various</w:t>
      </w:r>
      <w:r w:rsidRPr="0050765D">
        <w:rPr>
          <w:spacing w:val="-7"/>
        </w:rPr>
        <w:t xml:space="preserve"> </w:t>
      </w:r>
      <w:r w:rsidRPr="0050765D">
        <w:t>Bahá’ís</w:t>
      </w:r>
      <w:r w:rsidRPr="0050765D">
        <w:rPr>
          <w:spacing w:val="-8"/>
        </w:rPr>
        <w:t xml:space="preserve"> </w:t>
      </w:r>
      <w:r w:rsidRPr="0050765D">
        <w:t>through</w:t>
      </w:r>
      <w:r w:rsidRPr="0050765D">
        <w:rPr>
          <w:spacing w:val="-8"/>
        </w:rPr>
        <w:t xml:space="preserve"> </w:t>
      </w:r>
      <w:r w:rsidRPr="0050765D">
        <w:t>the</w:t>
      </w:r>
      <w:r w:rsidRPr="0050765D">
        <w:rPr>
          <w:spacing w:val="-2"/>
        </w:rPr>
        <w:t xml:space="preserve"> </w:t>
      </w:r>
      <w:r w:rsidRPr="0050765D">
        <w:t>years.</w:t>
      </w:r>
      <w:r w:rsidRPr="0050765D">
        <w:rPr>
          <w:spacing w:val="-6"/>
        </w:rPr>
        <w:t xml:space="preserve"> </w:t>
      </w:r>
      <w:r w:rsidRPr="0050765D">
        <w:t>Me</w:t>
      </w:r>
      <w:r w:rsidRPr="0050765D">
        <w:rPr>
          <w:spacing w:val="-1"/>
        </w:rPr>
        <w:t>n</w:t>
      </w:r>
      <w:r w:rsidRPr="0050765D">
        <w:t>tion</w:t>
      </w:r>
      <w:r w:rsidRPr="0050765D">
        <w:rPr>
          <w:spacing w:val="-8"/>
        </w:rPr>
        <w:t xml:space="preserve"> </w:t>
      </w:r>
      <w:r w:rsidRPr="0050765D">
        <w:t>was</w:t>
      </w:r>
      <w:r w:rsidRPr="0050765D">
        <w:rPr>
          <w:spacing w:val="-3"/>
        </w:rPr>
        <w:t xml:space="preserve"> </w:t>
      </w:r>
      <w:r w:rsidRPr="0050765D">
        <w:t>made</w:t>
      </w:r>
      <w:r w:rsidRPr="0050765D">
        <w:rPr>
          <w:spacing w:val="-5"/>
        </w:rPr>
        <w:t xml:space="preserve"> </w:t>
      </w:r>
      <w:r w:rsidRPr="0050765D">
        <w:t>of</w:t>
      </w:r>
      <w:r w:rsidRPr="0050765D">
        <w:rPr>
          <w:spacing w:val="-1"/>
        </w:rPr>
        <w:t xml:space="preserve"> </w:t>
      </w:r>
      <w:r w:rsidRPr="0050765D">
        <w:t>B</w:t>
      </w:r>
      <w:r w:rsidRPr="0050765D">
        <w:rPr>
          <w:spacing w:val="-2"/>
        </w:rPr>
        <w:t>a</w:t>
      </w:r>
      <w:r w:rsidRPr="0050765D">
        <w:t>nu</w:t>
      </w:r>
      <w:r w:rsidRPr="0050765D">
        <w:rPr>
          <w:spacing w:val="-2"/>
        </w:rPr>
        <w:t xml:space="preserve"> </w:t>
      </w:r>
      <w:r w:rsidRPr="0050765D">
        <w:t>Hassan.</w:t>
      </w:r>
      <w:r w:rsidRPr="0050765D">
        <w:rPr>
          <w:spacing w:val="-8"/>
        </w:rPr>
        <w:t xml:space="preserve"> </w:t>
      </w:r>
      <w:r w:rsidRPr="0050765D">
        <w:t>And</w:t>
      </w:r>
      <w:r w:rsidRPr="0050765D">
        <w:rPr>
          <w:spacing w:val="-4"/>
        </w:rPr>
        <w:t xml:space="preserve"> </w:t>
      </w:r>
      <w:r w:rsidRPr="0050765D">
        <w:t>also another</w:t>
      </w:r>
      <w:r w:rsidRPr="0050765D">
        <w:rPr>
          <w:spacing w:val="3"/>
        </w:rPr>
        <w:t xml:space="preserve"> </w:t>
      </w:r>
      <w:r w:rsidRPr="0050765D">
        <w:t>early</w:t>
      </w:r>
      <w:r w:rsidRPr="0050765D">
        <w:rPr>
          <w:spacing w:val="5"/>
        </w:rPr>
        <w:t xml:space="preserve"> </w:t>
      </w:r>
      <w:r w:rsidRPr="0050765D">
        <w:t>Amer</w:t>
      </w:r>
      <w:r w:rsidRPr="0050765D">
        <w:rPr>
          <w:spacing w:val="2"/>
        </w:rPr>
        <w:t>i</w:t>
      </w:r>
      <w:r w:rsidRPr="0050765D">
        <w:t>can Pioneer</w:t>
      </w:r>
      <w:r w:rsidRPr="0050765D">
        <w:rPr>
          <w:spacing w:val="2"/>
        </w:rPr>
        <w:t xml:space="preserve"> </w:t>
      </w:r>
      <w:r w:rsidRPr="0050765D">
        <w:t>C</w:t>
      </w:r>
      <w:r w:rsidRPr="0050765D">
        <w:rPr>
          <w:spacing w:val="2"/>
        </w:rPr>
        <w:t>h</w:t>
      </w:r>
      <w:r w:rsidRPr="0050765D">
        <w:t>arles</w:t>
      </w:r>
      <w:r w:rsidRPr="0050765D">
        <w:rPr>
          <w:spacing w:val="2"/>
        </w:rPr>
        <w:t xml:space="preserve"> </w:t>
      </w:r>
      <w:r w:rsidRPr="0050765D">
        <w:t>Duncan.</w:t>
      </w:r>
      <w:r w:rsidRPr="0050765D">
        <w:rPr>
          <w:spacing w:val="3"/>
        </w:rPr>
        <w:t xml:space="preserve"> </w:t>
      </w:r>
      <w:r w:rsidRPr="0050765D">
        <w:t>These</w:t>
      </w:r>
      <w:r w:rsidRPr="0050765D">
        <w:rPr>
          <w:spacing w:val="5"/>
        </w:rPr>
        <w:t xml:space="preserve"> </w:t>
      </w:r>
      <w:r w:rsidRPr="0050765D">
        <w:t>friends</w:t>
      </w:r>
      <w:r w:rsidRPr="0050765D">
        <w:rPr>
          <w:spacing w:val="4"/>
        </w:rPr>
        <w:t xml:space="preserve"> </w:t>
      </w:r>
      <w:r w:rsidRPr="0050765D">
        <w:t>sowed</w:t>
      </w:r>
      <w:r w:rsidRPr="0050765D">
        <w:rPr>
          <w:spacing w:val="5"/>
        </w:rPr>
        <w:t xml:space="preserve"> </w:t>
      </w:r>
      <w:r w:rsidRPr="0050765D">
        <w:t>the</w:t>
      </w:r>
      <w:r w:rsidRPr="0050765D">
        <w:rPr>
          <w:spacing w:val="9"/>
        </w:rPr>
        <w:t xml:space="preserve"> </w:t>
      </w:r>
      <w:r w:rsidRPr="0050765D">
        <w:t>first seeds</w:t>
      </w:r>
      <w:r w:rsidRPr="0050765D">
        <w:rPr>
          <w:spacing w:val="5"/>
        </w:rPr>
        <w:t xml:space="preserve"> </w:t>
      </w:r>
      <w:r w:rsidRPr="0050765D">
        <w:t>of</w:t>
      </w:r>
      <w:r w:rsidRPr="0050765D">
        <w:rPr>
          <w:spacing w:val="9"/>
        </w:rPr>
        <w:t xml:space="preserve"> </w:t>
      </w:r>
      <w:r w:rsidRPr="0050765D">
        <w:rPr>
          <w:spacing w:val="-1"/>
        </w:rPr>
        <w:t>t</w:t>
      </w:r>
      <w:r w:rsidRPr="0050765D">
        <w:t>he</w:t>
      </w:r>
      <w:r w:rsidRPr="0050765D">
        <w:rPr>
          <w:spacing w:val="9"/>
        </w:rPr>
        <w:t xml:space="preserve"> </w:t>
      </w:r>
      <w:r w:rsidRPr="0050765D">
        <w:t>Faith</w:t>
      </w:r>
      <w:r w:rsidRPr="0050765D">
        <w:rPr>
          <w:spacing w:val="5"/>
        </w:rPr>
        <w:t xml:space="preserve"> </w:t>
      </w:r>
      <w:r w:rsidRPr="0050765D">
        <w:rPr>
          <w:spacing w:val="-1"/>
        </w:rPr>
        <w:t>i</w:t>
      </w:r>
      <w:r w:rsidRPr="0050765D">
        <w:t>n</w:t>
      </w:r>
      <w:r w:rsidRPr="0050765D">
        <w:rPr>
          <w:spacing w:val="9"/>
        </w:rPr>
        <w:t xml:space="preserve"> </w:t>
      </w:r>
      <w:r w:rsidRPr="0050765D">
        <w:t>South</w:t>
      </w:r>
      <w:r w:rsidRPr="0050765D">
        <w:rPr>
          <w:spacing w:val="4"/>
        </w:rPr>
        <w:t xml:space="preserve"> </w:t>
      </w:r>
      <w:r w:rsidRPr="0050765D">
        <w:rPr>
          <w:spacing w:val="-1"/>
        </w:rPr>
        <w:t>T</w:t>
      </w:r>
      <w:r w:rsidRPr="0050765D">
        <w:t>hailand. Then</w:t>
      </w:r>
      <w:r w:rsidRPr="0050765D">
        <w:rPr>
          <w:spacing w:val="5"/>
        </w:rPr>
        <w:t xml:space="preserve"> </w:t>
      </w:r>
      <w:r w:rsidRPr="0050765D">
        <w:t>later</w:t>
      </w:r>
      <w:r w:rsidRPr="0050765D">
        <w:rPr>
          <w:spacing w:val="11"/>
        </w:rPr>
        <w:t xml:space="preserve"> </w:t>
      </w:r>
      <w:r w:rsidRPr="0050765D">
        <w:t>Hushang</w:t>
      </w:r>
      <w:r>
        <w:rPr>
          <w:spacing w:val="1"/>
        </w:rPr>
        <w:t>[</w:t>
      </w:r>
      <w:r w:rsidRPr="0050765D">
        <w:t>Hushang Shayegh] came</w:t>
      </w:r>
      <w:r w:rsidRPr="0050765D">
        <w:rPr>
          <w:spacing w:val="15"/>
        </w:rPr>
        <w:t xml:space="preserve"> </w:t>
      </w:r>
      <w:r w:rsidRPr="0050765D">
        <w:t>from</w:t>
      </w:r>
      <w:r w:rsidRPr="0050765D">
        <w:rPr>
          <w:spacing w:val="10"/>
        </w:rPr>
        <w:t xml:space="preserve"> </w:t>
      </w:r>
      <w:r w:rsidRPr="0050765D">
        <w:t>Iran.</w:t>
      </w:r>
      <w:r w:rsidRPr="0050765D">
        <w:rPr>
          <w:spacing w:val="10"/>
        </w:rPr>
        <w:t xml:space="preserve"> </w:t>
      </w:r>
      <w:r w:rsidRPr="0050765D">
        <w:t>He</w:t>
      </w:r>
      <w:r w:rsidRPr="0050765D">
        <w:rPr>
          <w:spacing w:val="12"/>
        </w:rPr>
        <w:t xml:space="preserve"> </w:t>
      </w:r>
      <w:r w:rsidRPr="0050765D">
        <w:t>lived</w:t>
      </w:r>
      <w:r w:rsidRPr="0050765D">
        <w:rPr>
          <w:spacing w:val="9"/>
        </w:rPr>
        <w:t xml:space="preserve"> </w:t>
      </w:r>
      <w:r w:rsidRPr="0050765D">
        <w:t>and</w:t>
      </w:r>
      <w:r w:rsidRPr="0050765D">
        <w:rPr>
          <w:spacing w:val="11"/>
        </w:rPr>
        <w:t xml:space="preserve"> </w:t>
      </w:r>
      <w:r w:rsidRPr="0050765D">
        <w:t>worked</w:t>
      </w:r>
      <w:r w:rsidRPr="0050765D">
        <w:rPr>
          <w:spacing w:val="7"/>
        </w:rPr>
        <w:t xml:space="preserve"> </w:t>
      </w:r>
      <w:r w:rsidRPr="0050765D">
        <w:t>with</w:t>
      </w:r>
      <w:r w:rsidRPr="0050765D">
        <w:rPr>
          <w:spacing w:val="11"/>
        </w:rPr>
        <w:t xml:space="preserve"> </w:t>
      </w:r>
      <w:r w:rsidRPr="0050765D">
        <w:t>the</w:t>
      </w:r>
      <w:r w:rsidRPr="0050765D">
        <w:rPr>
          <w:spacing w:val="12"/>
        </w:rPr>
        <w:t xml:space="preserve"> </w:t>
      </w:r>
      <w:r w:rsidRPr="0050765D">
        <w:t>local</w:t>
      </w:r>
      <w:r w:rsidRPr="0050765D">
        <w:rPr>
          <w:spacing w:val="15"/>
        </w:rPr>
        <w:t xml:space="preserve"> </w:t>
      </w:r>
      <w:r w:rsidRPr="0050765D">
        <w:t>people</w:t>
      </w:r>
      <w:r w:rsidRPr="0050765D">
        <w:rPr>
          <w:spacing w:val="8"/>
        </w:rPr>
        <w:t xml:space="preserve"> </w:t>
      </w:r>
      <w:r w:rsidRPr="0050765D">
        <w:t>having</w:t>
      </w:r>
      <w:r w:rsidRPr="0050765D">
        <w:rPr>
          <w:spacing w:val="7"/>
        </w:rPr>
        <w:t xml:space="preserve"> </w:t>
      </w:r>
      <w:r w:rsidRPr="0050765D">
        <w:t>got</w:t>
      </w:r>
      <w:r w:rsidRPr="0050765D">
        <w:rPr>
          <w:spacing w:val="11"/>
        </w:rPr>
        <w:t xml:space="preserve"> </w:t>
      </w:r>
      <w:r w:rsidRPr="0050765D">
        <w:t>a</w:t>
      </w:r>
      <w:r w:rsidRPr="0050765D">
        <w:rPr>
          <w:spacing w:val="15"/>
        </w:rPr>
        <w:t xml:space="preserve"> </w:t>
      </w:r>
      <w:r w:rsidRPr="0050765D">
        <w:t>job</w:t>
      </w:r>
      <w:r w:rsidRPr="0050765D">
        <w:rPr>
          <w:spacing w:val="11"/>
        </w:rPr>
        <w:t xml:space="preserve"> </w:t>
      </w:r>
      <w:r w:rsidRPr="0050765D">
        <w:t>as an</w:t>
      </w:r>
      <w:r w:rsidRPr="0050765D">
        <w:rPr>
          <w:spacing w:val="6"/>
        </w:rPr>
        <w:t xml:space="preserve"> </w:t>
      </w:r>
      <w:r w:rsidRPr="0050765D">
        <w:t>English teacher</w:t>
      </w:r>
      <w:r w:rsidRPr="0050765D">
        <w:rPr>
          <w:spacing w:val="9"/>
        </w:rPr>
        <w:t xml:space="preserve"> </w:t>
      </w:r>
      <w:r w:rsidRPr="0050765D">
        <w:t>in</w:t>
      </w:r>
      <w:r w:rsidRPr="0050765D">
        <w:rPr>
          <w:spacing w:val="7"/>
        </w:rPr>
        <w:t xml:space="preserve"> </w:t>
      </w:r>
      <w:r w:rsidRPr="0050765D">
        <w:t>the</w:t>
      </w:r>
      <w:r w:rsidRPr="0050765D">
        <w:rPr>
          <w:spacing w:val="6"/>
        </w:rPr>
        <w:t xml:space="preserve"> </w:t>
      </w:r>
      <w:r w:rsidRPr="0050765D">
        <w:t>Klubpet Suksa,</w:t>
      </w:r>
      <w:r w:rsidRPr="0050765D">
        <w:rPr>
          <w:spacing w:val="2"/>
        </w:rPr>
        <w:t xml:space="preserve"> </w:t>
      </w:r>
      <w:r w:rsidRPr="0050765D">
        <w:t>a</w:t>
      </w:r>
      <w:r w:rsidRPr="0050765D">
        <w:rPr>
          <w:spacing w:val="9"/>
        </w:rPr>
        <w:t xml:space="preserve"> </w:t>
      </w:r>
      <w:r w:rsidRPr="0050765D">
        <w:t>high</w:t>
      </w:r>
      <w:r w:rsidRPr="0050765D">
        <w:rPr>
          <w:spacing w:val="4"/>
        </w:rPr>
        <w:t xml:space="preserve"> </w:t>
      </w:r>
      <w:r w:rsidRPr="0050765D">
        <w:t>school</w:t>
      </w:r>
      <w:r w:rsidRPr="0050765D">
        <w:rPr>
          <w:spacing w:val="2"/>
        </w:rPr>
        <w:t xml:space="preserve"> </w:t>
      </w:r>
      <w:r w:rsidRPr="0050765D">
        <w:rPr>
          <w:spacing w:val="-1"/>
        </w:rPr>
        <w:t>t</w:t>
      </w:r>
      <w:r w:rsidRPr="0050765D">
        <w:t>here.</w:t>
      </w:r>
      <w:r w:rsidRPr="0050765D">
        <w:rPr>
          <w:spacing w:val="3"/>
        </w:rPr>
        <w:t xml:space="preserve"> </w:t>
      </w:r>
      <w:r w:rsidRPr="0050765D">
        <w:t>The</w:t>
      </w:r>
      <w:r w:rsidRPr="0050765D">
        <w:rPr>
          <w:spacing w:val="5"/>
        </w:rPr>
        <w:t xml:space="preserve"> </w:t>
      </w:r>
      <w:r w:rsidRPr="0050765D">
        <w:t>first</w:t>
      </w:r>
      <w:r w:rsidRPr="0050765D">
        <w:rPr>
          <w:spacing w:val="4"/>
        </w:rPr>
        <w:t xml:space="preserve"> </w:t>
      </w:r>
      <w:r w:rsidRPr="0050765D">
        <w:t>results began</w:t>
      </w:r>
      <w:r w:rsidRPr="0050765D">
        <w:rPr>
          <w:spacing w:val="68"/>
        </w:rPr>
        <w:t xml:space="preserve"> </w:t>
      </w:r>
      <w:r w:rsidRPr="0050765D">
        <w:t>to show</w:t>
      </w:r>
      <w:r w:rsidRPr="0050765D">
        <w:rPr>
          <w:spacing w:val="69"/>
        </w:rPr>
        <w:t xml:space="preserve"> </w:t>
      </w:r>
      <w:r w:rsidRPr="0050765D">
        <w:t>dur</w:t>
      </w:r>
      <w:r w:rsidRPr="0050765D">
        <w:rPr>
          <w:spacing w:val="-1"/>
        </w:rPr>
        <w:t>i</w:t>
      </w:r>
      <w:r w:rsidRPr="0050765D">
        <w:t>ng</w:t>
      </w:r>
      <w:r w:rsidRPr="0050765D">
        <w:rPr>
          <w:spacing w:val="68"/>
        </w:rPr>
        <w:t xml:space="preserve"> </w:t>
      </w:r>
      <w:r w:rsidRPr="0050765D">
        <w:t>this period,</w:t>
      </w:r>
      <w:r w:rsidRPr="0050765D">
        <w:rPr>
          <w:spacing w:val="67"/>
        </w:rPr>
        <w:t xml:space="preserve"> </w:t>
      </w:r>
      <w:r w:rsidRPr="0050765D">
        <w:t>when</w:t>
      </w:r>
      <w:r w:rsidRPr="0050765D">
        <w:rPr>
          <w:spacing w:val="70"/>
        </w:rPr>
        <w:t xml:space="preserve"> </w:t>
      </w:r>
      <w:r w:rsidRPr="0050765D">
        <w:t xml:space="preserve">the </w:t>
      </w:r>
      <w:r w:rsidRPr="0050765D">
        <w:lastRenderedPageBreak/>
        <w:t>Headmas</w:t>
      </w:r>
      <w:r w:rsidRPr="0050765D">
        <w:rPr>
          <w:spacing w:val="2"/>
        </w:rPr>
        <w:t>t</w:t>
      </w:r>
      <w:r w:rsidRPr="0050765D">
        <w:t>er,</w:t>
      </w:r>
      <w:r w:rsidRPr="0050765D">
        <w:rPr>
          <w:spacing w:val="68"/>
        </w:rPr>
        <w:t xml:space="preserve"> </w:t>
      </w:r>
      <w:r w:rsidRPr="0050765D">
        <w:t>Mr Sa</w:t>
      </w:r>
      <w:r w:rsidRPr="0050765D">
        <w:rPr>
          <w:spacing w:val="1"/>
        </w:rPr>
        <w:t>m</w:t>
      </w:r>
      <w:r w:rsidRPr="0050765D">
        <w:rPr>
          <w:spacing w:val="-1"/>
        </w:rPr>
        <w:t>m</w:t>
      </w:r>
      <w:r w:rsidRPr="0050765D">
        <w:t>nuan Nga</w:t>
      </w:r>
      <w:r w:rsidRPr="0050765D">
        <w:rPr>
          <w:spacing w:val="-1"/>
        </w:rPr>
        <w:t>m</w:t>
      </w:r>
      <w:r w:rsidRPr="0050765D">
        <w:t>sook, became</w:t>
      </w:r>
      <w:r w:rsidRPr="0050765D">
        <w:rPr>
          <w:spacing w:val="4"/>
        </w:rPr>
        <w:t xml:space="preserve"> </w:t>
      </w:r>
      <w:r w:rsidRPr="0050765D">
        <w:t>a</w:t>
      </w:r>
      <w:r w:rsidRPr="0050765D">
        <w:rPr>
          <w:spacing w:val="12"/>
        </w:rPr>
        <w:t xml:space="preserve"> </w:t>
      </w:r>
      <w:r w:rsidRPr="0050765D">
        <w:t>Bahá’í.</w:t>
      </w:r>
      <w:r w:rsidRPr="0050765D">
        <w:rPr>
          <w:spacing w:val="4"/>
        </w:rPr>
        <w:t xml:space="preserve"> </w:t>
      </w:r>
      <w:r w:rsidRPr="0050765D">
        <w:t>Hushang</w:t>
      </w:r>
      <w:r w:rsidRPr="0050765D">
        <w:rPr>
          <w:spacing w:val="2"/>
        </w:rPr>
        <w:t xml:space="preserve"> </w:t>
      </w:r>
      <w:r w:rsidRPr="0050765D">
        <w:t>est</w:t>
      </w:r>
      <w:r w:rsidRPr="0050765D">
        <w:rPr>
          <w:spacing w:val="-2"/>
        </w:rPr>
        <w:t>a</w:t>
      </w:r>
      <w:r w:rsidRPr="0050765D">
        <w:t>blished</w:t>
      </w:r>
      <w:r w:rsidRPr="0050765D">
        <w:rPr>
          <w:spacing w:val="4"/>
        </w:rPr>
        <w:t xml:space="preserve"> </w:t>
      </w:r>
      <w:r w:rsidRPr="0050765D">
        <w:t>contact</w:t>
      </w:r>
      <w:r w:rsidRPr="0050765D">
        <w:rPr>
          <w:spacing w:val="12"/>
        </w:rPr>
        <w:t xml:space="preserve"> </w:t>
      </w:r>
      <w:r w:rsidRPr="0050765D">
        <w:t>with</w:t>
      </w:r>
      <w:r w:rsidRPr="0050765D">
        <w:rPr>
          <w:spacing w:val="7"/>
        </w:rPr>
        <w:t xml:space="preserve"> </w:t>
      </w:r>
      <w:r w:rsidRPr="0050765D">
        <w:t>the</w:t>
      </w:r>
      <w:r w:rsidRPr="0050765D">
        <w:rPr>
          <w:spacing w:val="9"/>
        </w:rPr>
        <w:t xml:space="preserve"> </w:t>
      </w:r>
      <w:r w:rsidRPr="0050765D">
        <w:t>Alor</w:t>
      </w:r>
      <w:r w:rsidRPr="0050765D">
        <w:rPr>
          <w:spacing w:val="7"/>
        </w:rPr>
        <w:t xml:space="preserve"> </w:t>
      </w:r>
      <w:r w:rsidRPr="0050765D">
        <w:t>Star com</w:t>
      </w:r>
      <w:r w:rsidRPr="0050765D">
        <w:rPr>
          <w:spacing w:val="-1"/>
        </w:rPr>
        <w:t>m</w:t>
      </w:r>
      <w:r w:rsidRPr="0050765D">
        <w:t>unity across</w:t>
      </w:r>
      <w:r w:rsidRPr="0050765D">
        <w:rPr>
          <w:spacing w:val="6"/>
        </w:rPr>
        <w:t xml:space="preserve"> </w:t>
      </w:r>
      <w:r w:rsidRPr="0050765D">
        <w:t>the</w:t>
      </w:r>
      <w:r w:rsidRPr="0050765D">
        <w:rPr>
          <w:spacing w:val="9"/>
        </w:rPr>
        <w:t xml:space="preserve"> </w:t>
      </w:r>
      <w:r w:rsidRPr="0050765D">
        <w:t>border,</w:t>
      </w:r>
      <w:r w:rsidRPr="0050765D">
        <w:rPr>
          <w:spacing w:val="5"/>
        </w:rPr>
        <w:t xml:space="preserve"> </w:t>
      </w:r>
      <w:r w:rsidRPr="0050765D">
        <w:t>and</w:t>
      </w:r>
      <w:r w:rsidRPr="0050765D">
        <w:rPr>
          <w:spacing w:val="9"/>
        </w:rPr>
        <w:t xml:space="preserve"> </w:t>
      </w:r>
      <w:r w:rsidRPr="0050765D">
        <w:t>a</w:t>
      </w:r>
      <w:r w:rsidRPr="0050765D">
        <w:rPr>
          <w:spacing w:val="13"/>
        </w:rPr>
        <w:t xml:space="preserve"> </w:t>
      </w:r>
      <w:r w:rsidRPr="0050765D">
        <w:t>n</w:t>
      </w:r>
      <w:r w:rsidRPr="0050765D">
        <w:rPr>
          <w:spacing w:val="1"/>
        </w:rPr>
        <w:t>e</w:t>
      </w:r>
      <w:r w:rsidRPr="0050765D">
        <w:t>w</w:t>
      </w:r>
      <w:r w:rsidRPr="0050765D">
        <w:rPr>
          <w:spacing w:val="8"/>
        </w:rPr>
        <w:t xml:space="preserve"> </w:t>
      </w:r>
      <w:r w:rsidRPr="0050765D">
        <w:t>e</w:t>
      </w:r>
      <w:r w:rsidRPr="0050765D">
        <w:rPr>
          <w:spacing w:val="2"/>
        </w:rPr>
        <w:t>r</w:t>
      </w:r>
      <w:r w:rsidRPr="0050765D">
        <w:t>a</w:t>
      </w:r>
      <w:r w:rsidRPr="0050765D">
        <w:rPr>
          <w:spacing w:val="12"/>
        </w:rPr>
        <w:t xml:space="preserve"> </w:t>
      </w:r>
      <w:r w:rsidRPr="0050765D">
        <w:t>be</w:t>
      </w:r>
      <w:r w:rsidRPr="0050765D">
        <w:rPr>
          <w:spacing w:val="2"/>
        </w:rPr>
        <w:t>g</w:t>
      </w:r>
      <w:r w:rsidRPr="0050765D">
        <w:t>an</w:t>
      </w:r>
      <w:r w:rsidRPr="0050765D">
        <w:rPr>
          <w:spacing w:val="8"/>
        </w:rPr>
        <w:t xml:space="preserve"> </w:t>
      </w:r>
      <w:r w:rsidRPr="0050765D">
        <w:t>when</w:t>
      </w:r>
      <w:r w:rsidRPr="0050765D">
        <w:rPr>
          <w:spacing w:val="8"/>
        </w:rPr>
        <w:t xml:space="preserve"> </w:t>
      </w:r>
      <w:r w:rsidRPr="0050765D">
        <w:t>Malaysia</w:t>
      </w:r>
      <w:r w:rsidRPr="0050765D">
        <w:rPr>
          <w:spacing w:val="3"/>
        </w:rPr>
        <w:t xml:space="preserve"> </w:t>
      </w:r>
      <w:r w:rsidRPr="0050765D">
        <w:t>started extension</w:t>
      </w:r>
      <w:r w:rsidRPr="0050765D">
        <w:rPr>
          <w:spacing w:val="-11"/>
        </w:rPr>
        <w:t xml:space="preserve"> </w:t>
      </w:r>
      <w:r w:rsidRPr="0050765D">
        <w:rPr>
          <w:spacing w:val="-1"/>
        </w:rPr>
        <w:t>te</w:t>
      </w:r>
      <w:r w:rsidRPr="0050765D">
        <w:t>aching</w:t>
      </w:r>
      <w:r w:rsidRPr="0050765D">
        <w:rPr>
          <w:spacing w:val="-7"/>
        </w:rPr>
        <w:t xml:space="preserve"> </w:t>
      </w:r>
      <w:r w:rsidRPr="0050765D">
        <w:t>in</w:t>
      </w:r>
      <w:r w:rsidRPr="0050765D">
        <w:rPr>
          <w:spacing w:val="-2"/>
        </w:rPr>
        <w:t xml:space="preserve"> </w:t>
      </w:r>
      <w:r w:rsidRPr="0050765D">
        <w:t>South</w:t>
      </w:r>
      <w:r w:rsidRPr="0050765D">
        <w:rPr>
          <w:spacing w:val="-7"/>
        </w:rPr>
        <w:t xml:space="preserve"> </w:t>
      </w:r>
      <w:r w:rsidRPr="0050765D">
        <w:t>Thailand.”</w:t>
      </w:r>
    </w:p>
    <w:p w14:paraId="5F0B93E4" w14:textId="77777777" w:rsidR="006E0CCA" w:rsidRPr="0050765D" w:rsidRDefault="006E5B28" w:rsidP="00615BE7"/>
    <w:p w14:paraId="5A358BF6" w14:textId="77777777" w:rsidR="006E0CCA" w:rsidRPr="0050765D" w:rsidRDefault="00910FCA" w:rsidP="00EF2DBF">
      <w:pPr>
        <w:pStyle w:val="Heading1"/>
      </w:pPr>
      <w:bookmarkStart w:id="69" w:name="_Toc80014603"/>
      <w:r w:rsidRPr="0050765D">
        <w:t>Song</w:t>
      </w:r>
      <w:r w:rsidRPr="0050765D">
        <w:rPr>
          <w:spacing w:val="-2"/>
        </w:rPr>
        <w:t>k</w:t>
      </w:r>
      <w:r w:rsidRPr="0050765D">
        <w:t>la</w:t>
      </w:r>
      <w:r w:rsidRPr="0050765D">
        <w:rPr>
          <w:spacing w:val="-10"/>
        </w:rPr>
        <w:t xml:space="preserve"> </w:t>
      </w:r>
      <w:r w:rsidRPr="0050765D">
        <w:t>Summer</w:t>
      </w:r>
      <w:r w:rsidRPr="0050765D">
        <w:rPr>
          <w:spacing w:val="-10"/>
        </w:rPr>
        <w:t xml:space="preserve"> </w:t>
      </w:r>
      <w:r w:rsidRPr="0050765D">
        <w:rPr>
          <w:w w:val="99"/>
        </w:rPr>
        <w:t>School</w:t>
      </w:r>
      <w:bookmarkEnd w:id="69"/>
    </w:p>
    <w:p w14:paraId="6E649C02" w14:textId="77777777" w:rsidR="006E0CCA" w:rsidRPr="0050765D" w:rsidRDefault="006E5B28" w:rsidP="00615BE7"/>
    <w:p w14:paraId="24C1F556" w14:textId="27CF3FD3" w:rsidR="006E0CCA" w:rsidRPr="0050765D" w:rsidRDefault="00910FCA" w:rsidP="00615BE7">
      <w:r w:rsidRPr="0050765D">
        <w:t>“When</w:t>
      </w:r>
      <w:r w:rsidRPr="0050765D">
        <w:rPr>
          <w:spacing w:val="9"/>
        </w:rPr>
        <w:t xml:space="preserve"> </w:t>
      </w:r>
      <w:r w:rsidRPr="0050765D">
        <w:t>the</w:t>
      </w:r>
      <w:r w:rsidRPr="0050765D">
        <w:rPr>
          <w:spacing w:val="14"/>
        </w:rPr>
        <w:t xml:space="preserve"> </w:t>
      </w:r>
      <w:r w:rsidRPr="0050765D">
        <w:t>first</w:t>
      </w:r>
      <w:r w:rsidRPr="0050765D">
        <w:rPr>
          <w:spacing w:val="12"/>
        </w:rPr>
        <w:t xml:space="preserve"> </w:t>
      </w:r>
      <w:r w:rsidRPr="0050765D">
        <w:t>exciting</w:t>
      </w:r>
      <w:r w:rsidRPr="0050765D">
        <w:rPr>
          <w:spacing w:val="8"/>
        </w:rPr>
        <w:t xml:space="preserve"> </w:t>
      </w:r>
      <w:r w:rsidRPr="0050765D">
        <w:t>ru</w:t>
      </w:r>
      <w:r w:rsidRPr="0050765D">
        <w:rPr>
          <w:spacing w:val="-1"/>
        </w:rPr>
        <w:t>m</w:t>
      </w:r>
      <w:r w:rsidRPr="0050765D">
        <w:rPr>
          <w:spacing w:val="1"/>
        </w:rPr>
        <w:t>o</w:t>
      </w:r>
      <w:r w:rsidRPr="0050765D">
        <w:t>ur</w:t>
      </w:r>
      <w:r w:rsidRPr="0050765D">
        <w:rPr>
          <w:spacing w:val="10"/>
        </w:rPr>
        <w:t xml:space="preserve"> </w:t>
      </w:r>
      <w:r w:rsidRPr="0050765D">
        <w:t>trickled</w:t>
      </w:r>
      <w:r w:rsidRPr="0050765D">
        <w:rPr>
          <w:spacing w:val="8"/>
        </w:rPr>
        <w:t xml:space="preserve"> </w:t>
      </w:r>
      <w:r w:rsidRPr="0050765D">
        <w:t>t</w:t>
      </w:r>
      <w:r w:rsidRPr="0050765D">
        <w:rPr>
          <w:spacing w:val="-2"/>
        </w:rPr>
        <w:t>h</w:t>
      </w:r>
      <w:r w:rsidRPr="0050765D">
        <w:t>rough</w:t>
      </w:r>
      <w:r w:rsidRPr="0050765D">
        <w:rPr>
          <w:spacing w:val="7"/>
        </w:rPr>
        <w:t xml:space="preserve"> </w:t>
      </w:r>
      <w:r w:rsidRPr="0050765D">
        <w:t>the</w:t>
      </w:r>
      <w:r w:rsidRPr="0050765D">
        <w:rPr>
          <w:spacing w:val="13"/>
        </w:rPr>
        <w:t xml:space="preserve"> </w:t>
      </w:r>
      <w:r w:rsidRPr="0050765D">
        <w:t>Thai-Ma</w:t>
      </w:r>
      <w:r w:rsidRPr="0050765D">
        <w:rPr>
          <w:spacing w:val="2"/>
        </w:rPr>
        <w:t>l</w:t>
      </w:r>
      <w:r w:rsidRPr="0050765D">
        <w:t>aysian</w:t>
      </w:r>
      <w:r w:rsidRPr="0050765D">
        <w:rPr>
          <w:spacing w:val="-2"/>
        </w:rPr>
        <w:t xml:space="preserve"> </w:t>
      </w:r>
      <w:r w:rsidRPr="0050765D">
        <w:t>border</w:t>
      </w:r>
      <w:r w:rsidRPr="0050765D">
        <w:rPr>
          <w:spacing w:val="9"/>
        </w:rPr>
        <w:t xml:space="preserve"> </w:t>
      </w:r>
      <w:r w:rsidRPr="0050765D">
        <w:t>that this</w:t>
      </w:r>
      <w:r w:rsidRPr="0050765D">
        <w:rPr>
          <w:spacing w:val="7"/>
        </w:rPr>
        <w:t xml:space="preserve"> </w:t>
      </w:r>
      <w:r w:rsidRPr="0050765D">
        <w:t>year’s</w:t>
      </w:r>
      <w:r w:rsidRPr="0050765D">
        <w:rPr>
          <w:spacing w:val="4"/>
        </w:rPr>
        <w:t xml:space="preserve"> </w:t>
      </w:r>
      <w:r w:rsidRPr="0050765D">
        <w:t>Summer</w:t>
      </w:r>
      <w:r w:rsidRPr="0050765D">
        <w:rPr>
          <w:spacing w:val="2"/>
        </w:rPr>
        <w:t xml:space="preserve"> </w:t>
      </w:r>
      <w:r w:rsidRPr="0050765D">
        <w:t>School</w:t>
      </w:r>
      <w:r w:rsidRPr="0050765D">
        <w:rPr>
          <w:spacing w:val="3"/>
        </w:rPr>
        <w:t xml:space="preserve"> </w:t>
      </w:r>
      <w:r w:rsidRPr="0050765D">
        <w:rPr>
          <w:spacing w:val="-1"/>
        </w:rPr>
        <w:t>m</w:t>
      </w:r>
      <w:r w:rsidRPr="0050765D">
        <w:rPr>
          <w:spacing w:val="1"/>
        </w:rPr>
        <w:t>a</w:t>
      </w:r>
      <w:r w:rsidRPr="0050765D">
        <w:t>y</w:t>
      </w:r>
      <w:r w:rsidRPr="0050765D">
        <w:rPr>
          <w:spacing w:val="8"/>
        </w:rPr>
        <w:t xml:space="preserve"> </w:t>
      </w:r>
      <w:r w:rsidRPr="0050765D">
        <w:t>be</w:t>
      </w:r>
      <w:r w:rsidRPr="0050765D">
        <w:rPr>
          <w:spacing w:val="9"/>
        </w:rPr>
        <w:t xml:space="preserve"> </w:t>
      </w:r>
      <w:r w:rsidRPr="0050765D">
        <w:t>held</w:t>
      </w:r>
      <w:r w:rsidRPr="0050765D">
        <w:rPr>
          <w:spacing w:val="3"/>
        </w:rPr>
        <w:t xml:space="preserve"> </w:t>
      </w:r>
      <w:r w:rsidRPr="0050765D">
        <w:t>in</w:t>
      </w:r>
      <w:r w:rsidRPr="0050765D">
        <w:rPr>
          <w:spacing w:val="9"/>
        </w:rPr>
        <w:t xml:space="preserve"> </w:t>
      </w:r>
      <w:r w:rsidRPr="0050765D">
        <w:t>Songkhla, the</w:t>
      </w:r>
      <w:r w:rsidRPr="0050765D">
        <w:rPr>
          <w:spacing w:val="8"/>
        </w:rPr>
        <w:t xml:space="preserve"> </w:t>
      </w:r>
      <w:r w:rsidRPr="0050765D">
        <w:t>general</w:t>
      </w:r>
      <w:r w:rsidRPr="0050765D">
        <w:rPr>
          <w:spacing w:val="3"/>
        </w:rPr>
        <w:t xml:space="preserve"> </w:t>
      </w:r>
      <w:r w:rsidRPr="0050765D">
        <w:t>reaction</w:t>
      </w:r>
      <w:r w:rsidRPr="0050765D">
        <w:rPr>
          <w:spacing w:val="2"/>
        </w:rPr>
        <w:t xml:space="preserve"> </w:t>
      </w:r>
      <w:r w:rsidRPr="0050765D">
        <w:t>was “How</w:t>
      </w:r>
      <w:r w:rsidRPr="0050765D">
        <w:rPr>
          <w:spacing w:val="6"/>
        </w:rPr>
        <w:t xml:space="preserve"> </w:t>
      </w:r>
      <w:r w:rsidRPr="0050765D">
        <w:t>wonderful, but</w:t>
      </w:r>
      <w:r w:rsidRPr="0050765D">
        <w:rPr>
          <w:spacing w:val="9"/>
        </w:rPr>
        <w:t xml:space="preserve"> </w:t>
      </w:r>
      <w:r w:rsidRPr="0050765D">
        <w:t>can</w:t>
      </w:r>
      <w:r w:rsidRPr="0050765D">
        <w:rPr>
          <w:spacing w:val="8"/>
        </w:rPr>
        <w:t xml:space="preserve"> </w:t>
      </w:r>
      <w:r w:rsidRPr="0050765D">
        <w:t>it</w:t>
      </w:r>
      <w:r w:rsidRPr="0050765D">
        <w:rPr>
          <w:spacing w:val="12"/>
        </w:rPr>
        <w:t xml:space="preserve"> </w:t>
      </w:r>
      <w:r w:rsidRPr="0050765D">
        <w:t>be</w:t>
      </w:r>
      <w:r w:rsidRPr="0050765D">
        <w:rPr>
          <w:spacing w:val="10"/>
        </w:rPr>
        <w:t xml:space="preserve"> </w:t>
      </w:r>
      <w:r w:rsidRPr="0050765D">
        <w:t>done?</w:t>
      </w:r>
      <w:r w:rsidRPr="0050765D">
        <w:rPr>
          <w:spacing w:val="6"/>
        </w:rPr>
        <w:t xml:space="preserve"> </w:t>
      </w:r>
      <w:r w:rsidRPr="0050765D">
        <w:t>But</w:t>
      </w:r>
      <w:r w:rsidRPr="0050765D">
        <w:rPr>
          <w:spacing w:val="8"/>
        </w:rPr>
        <w:t xml:space="preserve"> </w:t>
      </w:r>
      <w:r w:rsidRPr="0050765D">
        <w:t>the</w:t>
      </w:r>
      <w:r w:rsidRPr="0050765D">
        <w:rPr>
          <w:spacing w:val="9"/>
        </w:rPr>
        <w:t xml:space="preserve"> </w:t>
      </w:r>
      <w:r w:rsidRPr="0050765D">
        <w:t>proble</w:t>
      </w:r>
      <w:r w:rsidRPr="0050765D">
        <w:rPr>
          <w:spacing w:val="-1"/>
        </w:rPr>
        <w:t>m</w:t>
      </w:r>
      <w:r w:rsidRPr="0050765D">
        <w:t>s</w:t>
      </w:r>
      <w:r w:rsidRPr="0050765D">
        <w:rPr>
          <w:spacing w:val="2"/>
        </w:rPr>
        <w:t xml:space="preserve"> </w:t>
      </w:r>
      <w:r w:rsidRPr="0050765D">
        <w:t>appeared</w:t>
      </w:r>
      <w:r w:rsidRPr="0050765D">
        <w:rPr>
          <w:spacing w:val="2"/>
        </w:rPr>
        <w:t xml:space="preserve"> </w:t>
      </w:r>
      <w:r w:rsidRPr="0050765D">
        <w:t>so</w:t>
      </w:r>
      <w:r w:rsidRPr="0050765D">
        <w:rPr>
          <w:spacing w:val="10"/>
        </w:rPr>
        <w:t xml:space="preserve"> </w:t>
      </w:r>
      <w:r w:rsidRPr="0050765D">
        <w:t>numerous, But</w:t>
      </w:r>
      <w:r w:rsidRPr="0050765D">
        <w:rPr>
          <w:spacing w:val="14"/>
        </w:rPr>
        <w:t xml:space="preserve"> </w:t>
      </w:r>
      <w:r w:rsidRPr="0050765D">
        <w:t>the</w:t>
      </w:r>
      <w:r w:rsidRPr="0050765D">
        <w:rPr>
          <w:spacing w:val="14"/>
        </w:rPr>
        <w:t xml:space="preserve"> </w:t>
      </w:r>
      <w:r w:rsidRPr="0050765D">
        <w:t>Thai-Mala</w:t>
      </w:r>
      <w:r w:rsidRPr="0050765D">
        <w:rPr>
          <w:spacing w:val="2"/>
        </w:rPr>
        <w:t>y</w:t>
      </w:r>
      <w:r w:rsidRPr="0050765D">
        <w:t>sian Border</w:t>
      </w:r>
      <w:r w:rsidRPr="0050765D">
        <w:rPr>
          <w:spacing w:val="10"/>
        </w:rPr>
        <w:t xml:space="preserve"> </w:t>
      </w:r>
      <w:r w:rsidRPr="0050765D">
        <w:t>c</w:t>
      </w:r>
      <w:r w:rsidRPr="0050765D">
        <w:rPr>
          <w:spacing w:val="2"/>
        </w:rPr>
        <w:t>o</w:t>
      </w:r>
      <w:r w:rsidRPr="0050765D">
        <w:t>mmi</w:t>
      </w:r>
      <w:r w:rsidRPr="0050765D">
        <w:rPr>
          <w:spacing w:val="2"/>
        </w:rPr>
        <w:t>t</w:t>
      </w:r>
      <w:r w:rsidRPr="0050765D">
        <w:t>tee,</w:t>
      </w:r>
      <w:r w:rsidRPr="0050765D">
        <w:rPr>
          <w:spacing w:val="16"/>
        </w:rPr>
        <w:t xml:space="preserve"> </w:t>
      </w:r>
      <w:r w:rsidRPr="0050765D">
        <w:t>from</w:t>
      </w:r>
      <w:r w:rsidRPr="0050765D">
        <w:rPr>
          <w:spacing w:val="11"/>
        </w:rPr>
        <w:t xml:space="preserve"> </w:t>
      </w:r>
      <w:r w:rsidRPr="0050765D">
        <w:t>whom</w:t>
      </w:r>
      <w:r w:rsidRPr="0050765D">
        <w:rPr>
          <w:spacing w:val="10"/>
        </w:rPr>
        <w:t xml:space="preserve"> </w:t>
      </w:r>
      <w:r w:rsidRPr="0050765D">
        <w:t>the</w:t>
      </w:r>
      <w:r w:rsidRPr="0050765D">
        <w:rPr>
          <w:spacing w:val="15"/>
        </w:rPr>
        <w:t xml:space="preserve"> </w:t>
      </w:r>
      <w:r w:rsidRPr="0050765D">
        <w:t>idea</w:t>
      </w:r>
      <w:r w:rsidRPr="0050765D">
        <w:rPr>
          <w:spacing w:val="19"/>
        </w:rPr>
        <w:t xml:space="preserve"> </w:t>
      </w:r>
      <w:r w:rsidRPr="0050765D">
        <w:t>had</w:t>
      </w:r>
      <w:r w:rsidRPr="0050765D">
        <w:rPr>
          <w:spacing w:val="15"/>
        </w:rPr>
        <w:t xml:space="preserve"> </w:t>
      </w:r>
      <w:r w:rsidRPr="0050765D">
        <w:t>sprung, went</w:t>
      </w:r>
      <w:r w:rsidRPr="0050765D">
        <w:rPr>
          <w:spacing w:val="2"/>
        </w:rPr>
        <w:t xml:space="preserve"> </w:t>
      </w:r>
      <w:r w:rsidRPr="0050765D">
        <w:t>full</w:t>
      </w:r>
      <w:r w:rsidRPr="0050765D">
        <w:rPr>
          <w:spacing w:val="3"/>
        </w:rPr>
        <w:t xml:space="preserve"> </w:t>
      </w:r>
      <w:r w:rsidRPr="0050765D">
        <w:t>speed</w:t>
      </w:r>
      <w:r w:rsidRPr="0050765D">
        <w:rPr>
          <w:spacing w:val="1"/>
        </w:rPr>
        <w:t xml:space="preserve"> </w:t>
      </w:r>
      <w:r w:rsidRPr="0050765D">
        <w:t>ahead and</w:t>
      </w:r>
      <w:r w:rsidRPr="0050765D">
        <w:rPr>
          <w:spacing w:val="3"/>
        </w:rPr>
        <w:t xml:space="preserve"> </w:t>
      </w:r>
      <w:r w:rsidRPr="0050765D">
        <w:t>got</w:t>
      </w:r>
      <w:r w:rsidRPr="0050765D">
        <w:rPr>
          <w:spacing w:val="3"/>
        </w:rPr>
        <w:t xml:space="preserve"> </w:t>
      </w:r>
      <w:r w:rsidRPr="0050765D">
        <w:rPr>
          <w:spacing w:val="-1"/>
        </w:rPr>
        <w:t>t</w:t>
      </w:r>
      <w:r w:rsidRPr="0050765D">
        <w:rPr>
          <w:spacing w:val="1"/>
        </w:rPr>
        <w:t>h</w:t>
      </w:r>
      <w:r w:rsidRPr="0050765D">
        <w:t>e</w:t>
      </w:r>
      <w:r w:rsidRPr="0050765D">
        <w:rPr>
          <w:spacing w:val="6"/>
        </w:rPr>
        <w:t xml:space="preserve"> </w:t>
      </w:r>
      <w:r w:rsidRPr="0050765D">
        <w:t>appro</w:t>
      </w:r>
      <w:r w:rsidRPr="0050765D">
        <w:rPr>
          <w:spacing w:val="-1"/>
        </w:rPr>
        <w:t>v</w:t>
      </w:r>
      <w:r w:rsidRPr="0050765D">
        <w:t>al</w:t>
      </w:r>
      <w:r w:rsidRPr="0050765D">
        <w:rPr>
          <w:spacing w:val="-1"/>
        </w:rPr>
        <w:t xml:space="preserve"> </w:t>
      </w:r>
      <w:r w:rsidRPr="0050765D">
        <w:t>of</w:t>
      </w:r>
      <w:r w:rsidRPr="0050765D">
        <w:rPr>
          <w:spacing w:val="5"/>
        </w:rPr>
        <w:t xml:space="preserve"> </w:t>
      </w:r>
      <w:r w:rsidRPr="0050765D">
        <w:t>the</w:t>
      </w:r>
      <w:r w:rsidRPr="0050765D">
        <w:rPr>
          <w:spacing w:val="4"/>
        </w:rPr>
        <w:t xml:space="preserve"> </w:t>
      </w:r>
      <w:r w:rsidRPr="0050765D">
        <w:t>National</w:t>
      </w:r>
      <w:r w:rsidRPr="0050765D">
        <w:rPr>
          <w:spacing w:val="-3"/>
        </w:rPr>
        <w:t xml:space="preserve"> </w:t>
      </w:r>
      <w:r w:rsidRPr="0050765D">
        <w:t>Spiritual</w:t>
      </w:r>
      <w:r w:rsidRPr="0050765D">
        <w:rPr>
          <w:spacing w:val="-3"/>
        </w:rPr>
        <w:t xml:space="preserve"> </w:t>
      </w:r>
      <w:r w:rsidRPr="0050765D">
        <w:t>Asse</w:t>
      </w:r>
      <w:r w:rsidRPr="0050765D">
        <w:rPr>
          <w:spacing w:val="-1"/>
        </w:rPr>
        <w:t>m</w:t>
      </w:r>
      <w:r w:rsidRPr="0050765D">
        <w:rPr>
          <w:spacing w:val="1"/>
        </w:rPr>
        <w:t>b</w:t>
      </w:r>
      <w:r w:rsidRPr="0050765D">
        <w:t>lies of</w:t>
      </w:r>
      <w:r w:rsidRPr="0050765D">
        <w:rPr>
          <w:spacing w:val="-2"/>
        </w:rPr>
        <w:t xml:space="preserve"> </w:t>
      </w:r>
      <w:r w:rsidRPr="0050765D">
        <w:t>both</w:t>
      </w:r>
      <w:r w:rsidRPr="0050765D">
        <w:rPr>
          <w:spacing w:val="-5"/>
        </w:rPr>
        <w:t xml:space="preserve"> </w:t>
      </w:r>
      <w:r w:rsidRPr="0050765D">
        <w:t>countries</w:t>
      </w:r>
      <w:r w:rsidRPr="0050765D">
        <w:rPr>
          <w:spacing w:val="-10"/>
        </w:rPr>
        <w:t xml:space="preserve"> </w:t>
      </w:r>
      <w:r w:rsidRPr="0050765D">
        <w:t>for</w:t>
      </w:r>
      <w:r w:rsidRPr="0050765D">
        <w:rPr>
          <w:spacing w:val="-3"/>
        </w:rPr>
        <w:t xml:space="preserve"> </w:t>
      </w:r>
      <w:r w:rsidRPr="0050765D">
        <w:t>this</w:t>
      </w:r>
      <w:r w:rsidRPr="0050765D">
        <w:rPr>
          <w:spacing w:val="-4"/>
        </w:rPr>
        <w:t xml:space="preserve"> </w:t>
      </w:r>
      <w:r w:rsidRPr="0050765D">
        <w:t>a</w:t>
      </w:r>
      <w:r w:rsidRPr="0050765D">
        <w:rPr>
          <w:spacing w:val="-1"/>
        </w:rPr>
        <w:t>m</w:t>
      </w:r>
      <w:r w:rsidRPr="0050765D">
        <w:t>bitious</w:t>
      </w:r>
      <w:r w:rsidRPr="0050765D">
        <w:rPr>
          <w:spacing w:val="-11"/>
        </w:rPr>
        <w:t xml:space="preserve"> </w:t>
      </w:r>
      <w:r w:rsidRPr="0050765D">
        <w:t>project.</w:t>
      </w:r>
    </w:p>
    <w:p w14:paraId="3FED9A6A" w14:textId="77777777" w:rsidR="006E0CCA" w:rsidRPr="0050765D" w:rsidRDefault="006E5B28" w:rsidP="00615BE7"/>
    <w:p w14:paraId="6F814B28" w14:textId="1A1809C1" w:rsidR="00E5312E" w:rsidRPr="0050765D" w:rsidRDefault="00910FCA" w:rsidP="00615BE7">
      <w:r w:rsidRPr="0050765D">
        <w:t>By</w:t>
      </w:r>
      <w:r w:rsidRPr="0050765D">
        <w:rPr>
          <w:spacing w:val="5"/>
        </w:rPr>
        <w:t xml:space="preserve"> </w:t>
      </w:r>
      <w:r w:rsidRPr="0050765D">
        <w:t>the</w:t>
      </w:r>
      <w:r w:rsidRPr="0050765D">
        <w:rPr>
          <w:spacing w:val="5"/>
        </w:rPr>
        <w:t xml:space="preserve"> </w:t>
      </w:r>
      <w:r w:rsidRPr="0050765D">
        <w:t>1</w:t>
      </w:r>
      <w:r w:rsidRPr="0050765D">
        <w:rPr>
          <w:spacing w:val="1"/>
        </w:rPr>
        <w:t>1</w:t>
      </w:r>
      <w:r w:rsidRPr="0050765D">
        <w:rPr>
          <w:spacing w:val="1"/>
          <w:vertAlign w:val="superscript"/>
        </w:rPr>
        <w:t>th</w:t>
      </w:r>
      <w:r w:rsidRPr="0050765D">
        <w:rPr>
          <w:spacing w:val="1"/>
        </w:rPr>
        <w:t xml:space="preserve"> </w:t>
      </w:r>
      <w:r w:rsidRPr="0050765D">
        <w:t>of</w:t>
      </w:r>
      <w:r w:rsidRPr="0050765D">
        <w:rPr>
          <w:spacing w:val="6"/>
        </w:rPr>
        <w:t xml:space="preserve"> </w:t>
      </w:r>
      <w:r w:rsidRPr="0050765D">
        <w:t>August 1967,</w:t>
      </w:r>
      <w:r w:rsidRPr="0050765D">
        <w:rPr>
          <w:spacing w:val="2"/>
        </w:rPr>
        <w:t xml:space="preserve"> </w:t>
      </w:r>
      <w:r w:rsidRPr="0050765D">
        <w:t>small</w:t>
      </w:r>
      <w:r w:rsidRPr="0050765D">
        <w:rPr>
          <w:spacing w:val="8"/>
        </w:rPr>
        <w:t xml:space="preserve"> </w:t>
      </w:r>
      <w:r w:rsidRPr="0050765D">
        <w:t>groups in</w:t>
      </w:r>
      <w:r w:rsidRPr="0050765D">
        <w:rPr>
          <w:spacing w:val="6"/>
        </w:rPr>
        <w:t xml:space="preserve"> </w:t>
      </w:r>
      <w:r w:rsidRPr="0050765D">
        <w:t>cars,</w:t>
      </w:r>
      <w:r w:rsidRPr="0050765D">
        <w:rPr>
          <w:spacing w:val="3"/>
        </w:rPr>
        <w:t xml:space="preserve"> </w:t>
      </w:r>
      <w:r w:rsidRPr="0050765D">
        <w:t>taxis,</w:t>
      </w:r>
      <w:r w:rsidRPr="0050765D">
        <w:rPr>
          <w:spacing w:val="2"/>
        </w:rPr>
        <w:t xml:space="preserve"> </w:t>
      </w:r>
      <w:r w:rsidRPr="0050765D">
        <w:t>buses</w:t>
      </w:r>
      <w:r w:rsidRPr="0050765D">
        <w:rPr>
          <w:spacing w:val="2"/>
        </w:rPr>
        <w:t xml:space="preserve"> </w:t>
      </w:r>
      <w:r w:rsidRPr="0050765D">
        <w:t>and</w:t>
      </w:r>
      <w:r w:rsidRPr="0050765D">
        <w:rPr>
          <w:spacing w:val="4"/>
        </w:rPr>
        <w:t xml:space="preserve"> </w:t>
      </w:r>
      <w:r w:rsidRPr="0050765D">
        <w:t>trains, began the</w:t>
      </w:r>
      <w:r w:rsidRPr="0050765D">
        <w:rPr>
          <w:spacing w:val="9"/>
        </w:rPr>
        <w:t xml:space="preserve"> </w:t>
      </w:r>
      <w:r w:rsidRPr="0050765D">
        <w:t>short</w:t>
      </w:r>
      <w:r w:rsidRPr="0050765D">
        <w:rPr>
          <w:spacing w:val="7"/>
        </w:rPr>
        <w:t xml:space="preserve"> </w:t>
      </w:r>
      <w:r w:rsidRPr="0050765D">
        <w:t>but</w:t>
      </w:r>
      <w:r w:rsidRPr="0050765D">
        <w:rPr>
          <w:spacing w:val="9"/>
        </w:rPr>
        <w:t xml:space="preserve"> </w:t>
      </w:r>
      <w:r w:rsidRPr="0050765D">
        <w:t>troub</w:t>
      </w:r>
      <w:r w:rsidRPr="0050765D">
        <w:rPr>
          <w:spacing w:val="-1"/>
        </w:rPr>
        <w:t>l</w:t>
      </w:r>
      <w:r w:rsidRPr="0050765D">
        <w:t>eso</w:t>
      </w:r>
      <w:r w:rsidRPr="0050765D">
        <w:rPr>
          <w:spacing w:val="-2"/>
        </w:rPr>
        <w:t>m</w:t>
      </w:r>
      <w:r w:rsidRPr="0050765D">
        <w:t>e journey</w:t>
      </w:r>
      <w:r w:rsidRPr="0050765D">
        <w:rPr>
          <w:spacing w:val="4"/>
        </w:rPr>
        <w:t xml:space="preserve"> </w:t>
      </w:r>
      <w:r w:rsidRPr="0050765D">
        <w:t>acr</w:t>
      </w:r>
      <w:r w:rsidRPr="0050765D">
        <w:rPr>
          <w:spacing w:val="-1"/>
        </w:rPr>
        <w:t>o</w:t>
      </w:r>
      <w:r w:rsidRPr="0050765D">
        <w:t>ss</w:t>
      </w:r>
      <w:r w:rsidRPr="0050765D">
        <w:rPr>
          <w:spacing w:val="6"/>
        </w:rPr>
        <w:t xml:space="preserve"> </w:t>
      </w:r>
      <w:r w:rsidRPr="0050765D">
        <w:t>the</w:t>
      </w:r>
      <w:r w:rsidRPr="0050765D">
        <w:rPr>
          <w:spacing w:val="9"/>
        </w:rPr>
        <w:t xml:space="preserve"> </w:t>
      </w:r>
      <w:r w:rsidRPr="0050765D">
        <w:t>border.</w:t>
      </w:r>
      <w:r w:rsidRPr="0050765D">
        <w:rPr>
          <w:spacing w:val="5"/>
        </w:rPr>
        <w:t xml:space="preserve"> </w:t>
      </w:r>
      <w:r w:rsidRPr="0050765D">
        <w:t>Everyone</w:t>
      </w:r>
      <w:r w:rsidRPr="0050765D">
        <w:rPr>
          <w:spacing w:val="3"/>
        </w:rPr>
        <w:t xml:space="preserve"> </w:t>
      </w:r>
      <w:r w:rsidRPr="0050765D">
        <w:t>had</w:t>
      </w:r>
      <w:r w:rsidRPr="0050765D">
        <w:rPr>
          <w:spacing w:val="9"/>
        </w:rPr>
        <w:t xml:space="preserve"> </w:t>
      </w:r>
      <w:r w:rsidRPr="0050765D">
        <w:t>to</w:t>
      </w:r>
      <w:r w:rsidRPr="0050765D">
        <w:rPr>
          <w:spacing w:val="10"/>
        </w:rPr>
        <w:t xml:space="preserve"> </w:t>
      </w:r>
      <w:r w:rsidRPr="0050765D">
        <w:t>present hi</w:t>
      </w:r>
      <w:r w:rsidRPr="0050765D">
        <w:rPr>
          <w:spacing w:val="-1"/>
        </w:rPr>
        <w:t>m</w:t>
      </w:r>
      <w:r w:rsidRPr="0050765D">
        <w:t>self</w:t>
      </w:r>
      <w:r w:rsidRPr="0050765D">
        <w:rPr>
          <w:spacing w:val="27"/>
        </w:rPr>
        <w:t xml:space="preserve"> </w:t>
      </w:r>
      <w:r w:rsidRPr="0050765D">
        <w:t>and</w:t>
      </w:r>
      <w:r w:rsidRPr="0050765D">
        <w:rPr>
          <w:spacing w:val="28"/>
        </w:rPr>
        <w:t xml:space="preserve"> </w:t>
      </w:r>
      <w:r w:rsidRPr="0050765D">
        <w:t>his</w:t>
      </w:r>
      <w:r w:rsidRPr="0050765D">
        <w:rPr>
          <w:spacing w:val="29"/>
        </w:rPr>
        <w:t xml:space="preserve"> </w:t>
      </w:r>
      <w:r w:rsidRPr="0050765D">
        <w:t>papers</w:t>
      </w:r>
      <w:r w:rsidRPr="0050765D">
        <w:rPr>
          <w:spacing w:val="25"/>
        </w:rPr>
        <w:t xml:space="preserve"> </w:t>
      </w:r>
      <w:r w:rsidRPr="0050765D">
        <w:t>f</w:t>
      </w:r>
      <w:r w:rsidRPr="0050765D">
        <w:rPr>
          <w:spacing w:val="-1"/>
        </w:rPr>
        <w:t>i</w:t>
      </w:r>
      <w:r w:rsidRPr="0050765D">
        <w:t>rst</w:t>
      </w:r>
      <w:r w:rsidRPr="0050765D">
        <w:rPr>
          <w:spacing w:val="27"/>
        </w:rPr>
        <w:t xml:space="preserve"> </w:t>
      </w:r>
      <w:r w:rsidRPr="0050765D">
        <w:t>at</w:t>
      </w:r>
      <w:r w:rsidRPr="0050765D">
        <w:rPr>
          <w:spacing w:val="32"/>
        </w:rPr>
        <w:t xml:space="preserve"> </w:t>
      </w:r>
      <w:r w:rsidRPr="0050765D">
        <w:t>the</w:t>
      </w:r>
      <w:r w:rsidRPr="0050765D">
        <w:rPr>
          <w:spacing w:val="29"/>
        </w:rPr>
        <w:t xml:space="preserve"> </w:t>
      </w:r>
      <w:r w:rsidRPr="0050765D">
        <w:t>Mala</w:t>
      </w:r>
      <w:r w:rsidRPr="0050765D">
        <w:rPr>
          <w:spacing w:val="2"/>
        </w:rPr>
        <w:t>y</w:t>
      </w:r>
      <w:r w:rsidRPr="0050765D">
        <w:t>sian</w:t>
      </w:r>
      <w:r w:rsidRPr="0050765D">
        <w:rPr>
          <w:spacing w:val="20"/>
        </w:rPr>
        <w:t xml:space="preserve"> </w:t>
      </w:r>
      <w:r w:rsidRPr="0050765D">
        <w:t>im</w:t>
      </w:r>
      <w:r w:rsidRPr="0050765D">
        <w:rPr>
          <w:spacing w:val="-1"/>
        </w:rPr>
        <w:t>m</w:t>
      </w:r>
      <w:r w:rsidRPr="0050765D">
        <w:rPr>
          <w:spacing w:val="2"/>
        </w:rPr>
        <w:t>i</w:t>
      </w:r>
      <w:r w:rsidRPr="0050765D">
        <w:t>gration,</w:t>
      </w:r>
      <w:r w:rsidRPr="0050765D">
        <w:rPr>
          <w:spacing w:val="18"/>
        </w:rPr>
        <w:t xml:space="preserve"> </w:t>
      </w:r>
      <w:r w:rsidRPr="0050765D">
        <w:t>then</w:t>
      </w:r>
      <w:r w:rsidRPr="0050765D">
        <w:rPr>
          <w:spacing w:val="27"/>
        </w:rPr>
        <w:t xml:space="preserve"> </w:t>
      </w:r>
      <w:r w:rsidRPr="0050765D">
        <w:t>the</w:t>
      </w:r>
      <w:r w:rsidRPr="0050765D">
        <w:rPr>
          <w:spacing w:val="29"/>
        </w:rPr>
        <w:t xml:space="preserve"> </w:t>
      </w:r>
      <w:r w:rsidRPr="0050765D">
        <w:t>Malaysian Custo</w:t>
      </w:r>
      <w:r w:rsidRPr="0050765D">
        <w:rPr>
          <w:spacing w:val="-2"/>
        </w:rPr>
        <w:t>m</w:t>
      </w:r>
      <w:r w:rsidRPr="0050765D">
        <w:t>s,</w:t>
      </w:r>
      <w:r w:rsidRPr="0050765D">
        <w:rPr>
          <w:spacing w:val="3"/>
        </w:rPr>
        <w:t xml:space="preserve"> </w:t>
      </w:r>
      <w:r w:rsidRPr="0050765D">
        <w:t>then</w:t>
      </w:r>
      <w:r w:rsidRPr="0050765D">
        <w:rPr>
          <w:spacing w:val="9"/>
        </w:rPr>
        <w:t xml:space="preserve"> </w:t>
      </w:r>
      <w:r w:rsidRPr="0050765D">
        <w:t>across</w:t>
      </w:r>
      <w:r w:rsidRPr="0050765D">
        <w:rPr>
          <w:spacing w:val="7"/>
        </w:rPr>
        <w:t xml:space="preserve"> </w:t>
      </w:r>
      <w:r w:rsidRPr="0050765D">
        <w:t>no</w:t>
      </w:r>
      <w:r w:rsidRPr="0050765D">
        <w:rPr>
          <w:spacing w:val="11"/>
        </w:rPr>
        <w:t xml:space="preserve"> </w:t>
      </w:r>
      <w:r w:rsidRPr="0050765D">
        <w:rPr>
          <w:spacing w:val="-2"/>
        </w:rPr>
        <w:t>m</w:t>
      </w:r>
      <w:r w:rsidRPr="0050765D">
        <w:t>an’s</w:t>
      </w:r>
      <w:r w:rsidRPr="0050765D">
        <w:rPr>
          <w:spacing w:val="8"/>
        </w:rPr>
        <w:t xml:space="preserve"> </w:t>
      </w:r>
      <w:r w:rsidRPr="0050765D">
        <w:t>land</w:t>
      </w:r>
      <w:r w:rsidRPr="0050765D">
        <w:rPr>
          <w:spacing w:val="9"/>
        </w:rPr>
        <w:t xml:space="preserve"> </w:t>
      </w:r>
      <w:r w:rsidRPr="0050765D">
        <w:t>to</w:t>
      </w:r>
      <w:r w:rsidRPr="0050765D">
        <w:rPr>
          <w:spacing w:val="12"/>
        </w:rPr>
        <w:t xml:space="preserve"> </w:t>
      </w:r>
      <w:r w:rsidRPr="0050765D">
        <w:t>the</w:t>
      </w:r>
      <w:r w:rsidRPr="0050765D">
        <w:rPr>
          <w:spacing w:val="12"/>
        </w:rPr>
        <w:t xml:space="preserve"> </w:t>
      </w:r>
      <w:r w:rsidRPr="0050765D">
        <w:t>Thai</w:t>
      </w:r>
      <w:r w:rsidRPr="0050765D">
        <w:rPr>
          <w:spacing w:val="9"/>
        </w:rPr>
        <w:t xml:space="preserve"> </w:t>
      </w:r>
      <w:r w:rsidRPr="0050765D">
        <w:t>im</w:t>
      </w:r>
      <w:r w:rsidRPr="0050765D">
        <w:rPr>
          <w:spacing w:val="1"/>
        </w:rPr>
        <w:t>m</w:t>
      </w:r>
      <w:r w:rsidRPr="0050765D">
        <w:t>igration, the</w:t>
      </w:r>
      <w:r w:rsidRPr="0050765D">
        <w:rPr>
          <w:spacing w:val="10"/>
        </w:rPr>
        <w:t xml:space="preserve"> </w:t>
      </w:r>
      <w:r w:rsidRPr="0050765D">
        <w:t>Thai</w:t>
      </w:r>
      <w:r w:rsidRPr="0050765D">
        <w:rPr>
          <w:spacing w:val="9"/>
        </w:rPr>
        <w:t xml:space="preserve"> </w:t>
      </w:r>
      <w:r w:rsidRPr="0050765D">
        <w:t>customs and</w:t>
      </w:r>
      <w:r w:rsidRPr="0050765D">
        <w:rPr>
          <w:spacing w:val="7"/>
        </w:rPr>
        <w:t xml:space="preserve"> </w:t>
      </w:r>
      <w:r w:rsidRPr="0050765D">
        <w:t>an</w:t>
      </w:r>
      <w:r w:rsidRPr="0050765D">
        <w:rPr>
          <w:spacing w:val="9"/>
        </w:rPr>
        <w:t xml:space="preserve"> </w:t>
      </w:r>
      <w:r w:rsidRPr="0050765D">
        <w:t>a</w:t>
      </w:r>
      <w:r w:rsidRPr="0050765D">
        <w:rPr>
          <w:spacing w:val="2"/>
        </w:rPr>
        <w:t>d</w:t>
      </w:r>
      <w:r w:rsidRPr="0050765D">
        <w:t>ditional police</w:t>
      </w:r>
      <w:r w:rsidRPr="0050765D">
        <w:rPr>
          <w:spacing w:val="4"/>
        </w:rPr>
        <w:t xml:space="preserve"> </w:t>
      </w:r>
      <w:r w:rsidRPr="0050765D">
        <w:t>c</w:t>
      </w:r>
      <w:r w:rsidRPr="0050765D">
        <w:rPr>
          <w:spacing w:val="2"/>
        </w:rPr>
        <w:t>h</w:t>
      </w:r>
      <w:r w:rsidRPr="0050765D">
        <w:t>eck</w:t>
      </w:r>
      <w:r w:rsidRPr="0050765D">
        <w:rPr>
          <w:spacing w:val="5"/>
        </w:rPr>
        <w:t xml:space="preserve"> </w:t>
      </w:r>
      <w:r w:rsidRPr="0050765D">
        <w:t>post,</w:t>
      </w:r>
      <w:r w:rsidRPr="0050765D">
        <w:rPr>
          <w:spacing w:val="6"/>
        </w:rPr>
        <w:t xml:space="preserve"> </w:t>
      </w:r>
      <w:r w:rsidRPr="0050765D">
        <w:t>F</w:t>
      </w:r>
      <w:r w:rsidRPr="0050765D">
        <w:rPr>
          <w:spacing w:val="-1"/>
        </w:rPr>
        <w:t>o</w:t>
      </w:r>
      <w:r w:rsidRPr="0050765D">
        <w:t>r</w:t>
      </w:r>
      <w:r w:rsidRPr="0050765D">
        <w:rPr>
          <w:spacing w:val="8"/>
        </w:rPr>
        <w:t xml:space="preserve"> </w:t>
      </w:r>
      <w:r w:rsidRPr="0050765D">
        <w:t>carefree</w:t>
      </w:r>
      <w:r w:rsidRPr="0050765D">
        <w:rPr>
          <w:spacing w:val="3"/>
        </w:rPr>
        <w:t xml:space="preserve"> </w:t>
      </w:r>
      <w:r w:rsidRPr="0050765D">
        <w:t>Malaysian</w:t>
      </w:r>
      <w:r w:rsidRPr="0050765D">
        <w:rPr>
          <w:spacing w:val="2"/>
        </w:rPr>
        <w:t xml:space="preserve"> </w:t>
      </w:r>
      <w:r w:rsidRPr="0050765D">
        <w:t>Bahá’ís,</w:t>
      </w:r>
      <w:r w:rsidRPr="0050765D">
        <w:rPr>
          <w:spacing w:val="3"/>
        </w:rPr>
        <w:t xml:space="preserve"> </w:t>
      </w:r>
      <w:r w:rsidRPr="0050765D">
        <w:t>many</w:t>
      </w:r>
      <w:r w:rsidRPr="0050765D">
        <w:rPr>
          <w:spacing w:val="6"/>
        </w:rPr>
        <w:t xml:space="preserve"> </w:t>
      </w:r>
      <w:r w:rsidRPr="0050765D">
        <w:t>of whom</w:t>
      </w:r>
      <w:r w:rsidRPr="0050765D">
        <w:rPr>
          <w:spacing w:val="-7"/>
        </w:rPr>
        <w:t xml:space="preserve"> </w:t>
      </w:r>
      <w:r w:rsidRPr="0050765D">
        <w:t>were</w:t>
      </w:r>
      <w:r w:rsidRPr="0050765D">
        <w:rPr>
          <w:spacing w:val="-4"/>
        </w:rPr>
        <w:t xml:space="preserve"> </w:t>
      </w:r>
      <w:r w:rsidRPr="0050765D">
        <w:t>accustomed</w:t>
      </w:r>
      <w:r w:rsidRPr="0050765D">
        <w:rPr>
          <w:spacing w:val="-12"/>
        </w:rPr>
        <w:t xml:space="preserve"> </w:t>
      </w:r>
      <w:r w:rsidRPr="0050765D">
        <w:t>to</w:t>
      </w:r>
      <w:r w:rsidRPr="0050765D">
        <w:rPr>
          <w:spacing w:val="-1"/>
        </w:rPr>
        <w:t xml:space="preserve"> </w:t>
      </w:r>
      <w:r w:rsidRPr="0050765D">
        <w:t>hi</w:t>
      </w:r>
      <w:r w:rsidRPr="0050765D">
        <w:rPr>
          <w:spacing w:val="-1"/>
        </w:rPr>
        <w:t>t</w:t>
      </w:r>
      <w:r w:rsidRPr="0050765D">
        <w:t>ching</w:t>
      </w:r>
      <w:r w:rsidRPr="0050765D">
        <w:rPr>
          <w:spacing w:val="-4"/>
        </w:rPr>
        <w:t xml:space="preserve"> </w:t>
      </w:r>
      <w:r w:rsidRPr="0050765D">
        <w:t>a</w:t>
      </w:r>
      <w:r w:rsidRPr="0050765D">
        <w:rPr>
          <w:spacing w:val="1"/>
        </w:rPr>
        <w:t xml:space="preserve"> </w:t>
      </w:r>
      <w:r w:rsidRPr="0050765D">
        <w:t>r</w:t>
      </w:r>
      <w:r w:rsidRPr="0050765D">
        <w:rPr>
          <w:spacing w:val="-1"/>
        </w:rPr>
        <w:t>i</w:t>
      </w:r>
      <w:r w:rsidRPr="0050765D">
        <w:t>de</w:t>
      </w:r>
      <w:r w:rsidRPr="0050765D">
        <w:rPr>
          <w:spacing w:val="-6"/>
        </w:rPr>
        <w:t xml:space="preserve"> </w:t>
      </w:r>
      <w:r w:rsidRPr="0050765D">
        <w:t>at</w:t>
      </w:r>
      <w:r w:rsidRPr="0050765D">
        <w:rPr>
          <w:spacing w:val="1"/>
        </w:rPr>
        <w:t xml:space="preserve"> </w:t>
      </w:r>
      <w:r w:rsidRPr="0050765D">
        <w:t>the</w:t>
      </w:r>
      <w:r w:rsidRPr="0050765D">
        <w:rPr>
          <w:spacing w:val="-2"/>
        </w:rPr>
        <w:t xml:space="preserve"> </w:t>
      </w:r>
      <w:r w:rsidRPr="0050765D">
        <w:t>last</w:t>
      </w:r>
      <w:r w:rsidRPr="0050765D">
        <w:rPr>
          <w:spacing w:val="1"/>
        </w:rPr>
        <w:t xml:space="preserve"> </w:t>
      </w:r>
      <w:r w:rsidRPr="0050765D">
        <w:rPr>
          <w:spacing w:val="-1"/>
        </w:rPr>
        <w:t>m</w:t>
      </w:r>
      <w:r w:rsidRPr="0050765D">
        <w:t>inute</w:t>
      </w:r>
      <w:r w:rsidRPr="0050765D">
        <w:rPr>
          <w:spacing w:val="-7"/>
        </w:rPr>
        <w:t xml:space="preserve"> </w:t>
      </w:r>
      <w:r w:rsidRPr="0050765D">
        <w:t>to</w:t>
      </w:r>
      <w:r w:rsidRPr="0050765D">
        <w:rPr>
          <w:spacing w:val="-1"/>
        </w:rPr>
        <w:t xml:space="preserve"> </w:t>
      </w:r>
      <w:r w:rsidRPr="0050765D">
        <w:t>a</w:t>
      </w:r>
      <w:r w:rsidRPr="0050765D">
        <w:rPr>
          <w:spacing w:val="1"/>
        </w:rPr>
        <w:t xml:space="preserve"> </w:t>
      </w:r>
      <w:r w:rsidRPr="0050765D">
        <w:t>Summer</w:t>
      </w:r>
      <w:r w:rsidRPr="0050765D">
        <w:rPr>
          <w:spacing w:val="-8"/>
        </w:rPr>
        <w:t xml:space="preserve"> </w:t>
      </w:r>
      <w:r w:rsidRPr="0050765D">
        <w:t>School in</w:t>
      </w:r>
      <w:r w:rsidRPr="0050765D">
        <w:rPr>
          <w:spacing w:val="-1"/>
        </w:rPr>
        <w:t xml:space="preserve"> </w:t>
      </w:r>
      <w:r w:rsidRPr="0050765D">
        <w:t>port</w:t>
      </w:r>
      <w:r w:rsidRPr="0050765D">
        <w:rPr>
          <w:spacing w:val="-3"/>
        </w:rPr>
        <w:t xml:space="preserve"> </w:t>
      </w:r>
      <w:r w:rsidRPr="0050765D">
        <w:t>Dickson</w:t>
      </w:r>
      <w:r w:rsidRPr="0050765D">
        <w:rPr>
          <w:spacing w:val="-8"/>
        </w:rPr>
        <w:t xml:space="preserve"> </w:t>
      </w:r>
      <w:r w:rsidRPr="0050765D">
        <w:t>or</w:t>
      </w:r>
      <w:r w:rsidRPr="0050765D">
        <w:rPr>
          <w:spacing w:val="-1"/>
        </w:rPr>
        <w:t xml:space="preserve"> M</w:t>
      </w:r>
      <w:r w:rsidRPr="0050765D">
        <w:t>alacca,</w:t>
      </w:r>
      <w:r w:rsidRPr="0050765D">
        <w:rPr>
          <w:spacing w:val="-1"/>
        </w:rPr>
        <w:t xml:space="preserve"> </w:t>
      </w:r>
      <w:r w:rsidRPr="0050765D">
        <w:t>this</w:t>
      </w:r>
      <w:r w:rsidRPr="0050765D">
        <w:rPr>
          <w:spacing w:val="-3"/>
        </w:rPr>
        <w:t xml:space="preserve"> </w:t>
      </w:r>
      <w:r w:rsidRPr="0050765D">
        <w:t>proc</w:t>
      </w:r>
      <w:r w:rsidRPr="0050765D">
        <w:rPr>
          <w:spacing w:val="-3"/>
        </w:rPr>
        <w:t>e</w:t>
      </w:r>
      <w:r w:rsidRPr="0050765D">
        <w:t>dure</w:t>
      </w:r>
      <w:r w:rsidRPr="0050765D">
        <w:rPr>
          <w:spacing w:val="-10"/>
        </w:rPr>
        <w:t xml:space="preserve"> </w:t>
      </w:r>
      <w:r w:rsidRPr="0050765D">
        <w:t>involved</w:t>
      </w:r>
      <w:r w:rsidRPr="0050765D">
        <w:rPr>
          <w:spacing w:val="-9"/>
        </w:rPr>
        <w:t xml:space="preserve"> </w:t>
      </w:r>
      <w:r w:rsidRPr="0050765D">
        <w:t>that</w:t>
      </w:r>
      <w:r w:rsidRPr="0050765D">
        <w:rPr>
          <w:spacing w:val="1"/>
        </w:rPr>
        <w:t xml:space="preserve"> </w:t>
      </w:r>
      <w:r w:rsidRPr="0050765D">
        <w:rPr>
          <w:spacing w:val="-1"/>
        </w:rPr>
        <w:t>m</w:t>
      </w:r>
      <w:r w:rsidRPr="0050765D">
        <w:rPr>
          <w:spacing w:val="1"/>
        </w:rPr>
        <w:t>u</w:t>
      </w:r>
      <w:r w:rsidRPr="0050765D">
        <w:t>ch</w:t>
      </w:r>
      <w:r w:rsidRPr="0050765D">
        <w:rPr>
          <w:spacing w:val="-5"/>
        </w:rPr>
        <w:t xml:space="preserve"> </w:t>
      </w:r>
      <w:r w:rsidRPr="0050765D">
        <w:t>pre-plann</w:t>
      </w:r>
      <w:r w:rsidRPr="0050765D">
        <w:rPr>
          <w:spacing w:val="-1"/>
        </w:rPr>
        <w:t>i</w:t>
      </w:r>
      <w:r w:rsidRPr="0050765D">
        <w:t>ng</w:t>
      </w:r>
      <w:r w:rsidRPr="0050765D">
        <w:rPr>
          <w:spacing w:val="-13"/>
        </w:rPr>
        <w:t xml:space="preserve"> </w:t>
      </w:r>
      <w:r w:rsidRPr="0050765D">
        <w:t>that it</w:t>
      </w:r>
      <w:r w:rsidRPr="0050765D">
        <w:rPr>
          <w:spacing w:val="8"/>
        </w:rPr>
        <w:t xml:space="preserve"> </w:t>
      </w:r>
      <w:r w:rsidRPr="0050765D">
        <w:t>was</w:t>
      </w:r>
      <w:r w:rsidRPr="0050765D">
        <w:rPr>
          <w:spacing w:val="4"/>
        </w:rPr>
        <w:t xml:space="preserve"> </w:t>
      </w:r>
      <w:r w:rsidRPr="0050765D">
        <w:t>a</w:t>
      </w:r>
      <w:r w:rsidRPr="0050765D">
        <w:rPr>
          <w:spacing w:val="8"/>
        </w:rPr>
        <w:t xml:space="preserve"> </w:t>
      </w:r>
      <w:r w:rsidRPr="0050765D">
        <w:t>miracle</w:t>
      </w:r>
      <w:r w:rsidRPr="0050765D">
        <w:rPr>
          <w:spacing w:val="9"/>
        </w:rPr>
        <w:t xml:space="preserve"> </w:t>
      </w:r>
      <w:r w:rsidRPr="0050765D">
        <w:t>how</w:t>
      </w:r>
      <w:r w:rsidRPr="0050765D">
        <w:rPr>
          <w:spacing w:val="3"/>
        </w:rPr>
        <w:t xml:space="preserve"> </w:t>
      </w:r>
      <w:r w:rsidRPr="0050765D">
        <w:t>so</w:t>
      </w:r>
      <w:r w:rsidRPr="0050765D">
        <w:rPr>
          <w:spacing w:val="5"/>
        </w:rPr>
        <w:t xml:space="preserve"> </w:t>
      </w:r>
      <w:r w:rsidRPr="0050765D">
        <w:t>many</w:t>
      </w:r>
      <w:r w:rsidRPr="0050765D">
        <w:rPr>
          <w:spacing w:val="2"/>
        </w:rPr>
        <w:t xml:space="preserve"> </w:t>
      </w:r>
      <w:r w:rsidRPr="0050765D">
        <w:t>managed</w:t>
      </w:r>
      <w:r w:rsidRPr="0050765D">
        <w:rPr>
          <w:spacing w:val="-1"/>
        </w:rPr>
        <w:t xml:space="preserve"> </w:t>
      </w:r>
      <w:r w:rsidRPr="0050765D">
        <w:t>i</w:t>
      </w:r>
      <w:r w:rsidRPr="0050765D">
        <w:rPr>
          <w:spacing w:val="-2"/>
        </w:rPr>
        <w:t>t</w:t>
      </w:r>
      <w:r w:rsidRPr="0050765D">
        <w:t>!</w:t>
      </w:r>
      <w:r w:rsidRPr="0050765D">
        <w:rPr>
          <w:spacing w:val="7"/>
        </w:rPr>
        <w:t xml:space="preserve"> </w:t>
      </w:r>
      <w:r w:rsidRPr="0050765D">
        <w:t>But</w:t>
      </w:r>
      <w:r w:rsidRPr="0050765D">
        <w:rPr>
          <w:spacing w:val="4"/>
        </w:rPr>
        <w:t xml:space="preserve"> </w:t>
      </w:r>
      <w:r w:rsidRPr="0050765D">
        <w:t>when</w:t>
      </w:r>
      <w:r w:rsidRPr="0050765D">
        <w:rPr>
          <w:spacing w:val="2"/>
        </w:rPr>
        <w:t xml:space="preserve"> </w:t>
      </w:r>
      <w:r w:rsidRPr="0050765D">
        <w:t>Summer</w:t>
      </w:r>
      <w:r w:rsidRPr="0050765D">
        <w:rPr>
          <w:spacing w:val="-1"/>
        </w:rPr>
        <w:t xml:space="preserve"> </w:t>
      </w:r>
      <w:r w:rsidRPr="0050765D">
        <w:t>School opened in Songkhla</w:t>
      </w:r>
      <w:r w:rsidRPr="0050765D">
        <w:rPr>
          <w:spacing w:val="39"/>
        </w:rPr>
        <w:t xml:space="preserve"> </w:t>
      </w:r>
      <w:r w:rsidRPr="0050765D">
        <w:t>there</w:t>
      </w:r>
      <w:r w:rsidRPr="0050765D">
        <w:rPr>
          <w:spacing w:val="44"/>
        </w:rPr>
        <w:t xml:space="preserve"> </w:t>
      </w:r>
      <w:r w:rsidRPr="0050765D">
        <w:t>they</w:t>
      </w:r>
      <w:r w:rsidRPr="0050765D">
        <w:rPr>
          <w:spacing w:val="45"/>
        </w:rPr>
        <w:t xml:space="preserve"> </w:t>
      </w:r>
      <w:r w:rsidRPr="0050765D">
        <w:t>were</w:t>
      </w:r>
      <w:r w:rsidRPr="0050765D">
        <w:rPr>
          <w:spacing w:val="45"/>
        </w:rPr>
        <w:t xml:space="preserve"> </w:t>
      </w:r>
      <w:r w:rsidRPr="0050765D">
        <w:t>–</w:t>
      </w:r>
      <w:r w:rsidRPr="0050765D">
        <w:rPr>
          <w:spacing w:val="49"/>
        </w:rPr>
        <w:t xml:space="preserve"> </w:t>
      </w:r>
      <w:r w:rsidRPr="0050765D">
        <w:t>al</w:t>
      </w:r>
      <w:r w:rsidRPr="0050765D">
        <w:rPr>
          <w:spacing w:val="-1"/>
        </w:rPr>
        <w:t>m</w:t>
      </w:r>
      <w:r w:rsidRPr="0050765D">
        <w:t>ost</w:t>
      </w:r>
      <w:r w:rsidRPr="0050765D">
        <w:rPr>
          <w:spacing w:val="49"/>
        </w:rPr>
        <w:t xml:space="preserve"> </w:t>
      </w:r>
      <w:r w:rsidRPr="0050765D">
        <w:t>a</w:t>
      </w:r>
      <w:r w:rsidRPr="0050765D">
        <w:rPr>
          <w:spacing w:val="50"/>
        </w:rPr>
        <w:t xml:space="preserve"> </w:t>
      </w:r>
      <w:r w:rsidRPr="0050765D">
        <w:rPr>
          <w:spacing w:val="2"/>
        </w:rPr>
        <w:t>h</w:t>
      </w:r>
      <w:r w:rsidRPr="0050765D">
        <w:t>undred</w:t>
      </w:r>
      <w:r w:rsidRPr="0050765D">
        <w:rPr>
          <w:spacing w:val="41"/>
        </w:rPr>
        <w:t xml:space="preserve"> </w:t>
      </w:r>
      <w:r w:rsidRPr="0050765D">
        <w:t>fa</w:t>
      </w:r>
      <w:r w:rsidRPr="0050765D">
        <w:rPr>
          <w:spacing w:val="-1"/>
        </w:rPr>
        <w:t>m</w:t>
      </w:r>
      <w:r w:rsidRPr="0050765D">
        <w:t>iliar</w:t>
      </w:r>
      <w:r w:rsidRPr="0050765D">
        <w:rPr>
          <w:spacing w:val="46"/>
        </w:rPr>
        <w:t xml:space="preserve"> </w:t>
      </w:r>
      <w:r w:rsidRPr="0050765D">
        <w:t>faces</w:t>
      </w:r>
      <w:r w:rsidRPr="0050765D">
        <w:rPr>
          <w:spacing w:val="44"/>
        </w:rPr>
        <w:t xml:space="preserve"> </w:t>
      </w:r>
      <w:r w:rsidRPr="0050765D">
        <w:t>of</w:t>
      </w:r>
      <w:r w:rsidRPr="0050765D">
        <w:rPr>
          <w:spacing w:val="48"/>
        </w:rPr>
        <w:t xml:space="preserve"> </w:t>
      </w:r>
      <w:r w:rsidRPr="0050765D">
        <w:t>fri</w:t>
      </w:r>
      <w:r w:rsidRPr="0050765D">
        <w:rPr>
          <w:spacing w:val="-2"/>
        </w:rPr>
        <w:t>e</w:t>
      </w:r>
      <w:r w:rsidRPr="0050765D">
        <w:t>nds</w:t>
      </w:r>
      <w:r w:rsidRPr="0050765D">
        <w:rPr>
          <w:spacing w:val="42"/>
        </w:rPr>
        <w:t xml:space="preserve"> </w:t>
      </w:r>
      <w:r w:rsidRPr="0050765D">
        <w:t>from every</w:t>
      </w:r>
      <w:r w:rsidRPr="0050765D">
        <w:rPr>
          <w:spacing w:val="5"/>
        </w:rPr>
        <w:t xml:space="preserve"> </w:t>
      </w:r>
      <w:r w:rsidRPr="0050765D">
        <w:t>state</w:t>
      </w:r>
      <w:r w:rsidRPr="0050765D">
        <w:rPr>
          <w:spacing w:val="11"/>
        </w:rPr>
        <w:t xml:space="preserve"> </w:t>
      </w:r>
      <w:r w:rsidRPr="0050765D">
        <w:t>of</w:t>
      </w:r>
      <w:r w:rsidRPr="0050765D">
        <w:rPr>
          <w:spacing w:val="9"/>
        </w:rPr>
        <w:t xml:space="preserve"> </w:t>
      </w:r>
      <w:r w:rsidRPr="0050765D">
        <w:t>Malaysia, and</w:t>
      </w:r>
      <w:r w:rsidRPr="0050765D">
        <w:rPr>
          <w:spacing w:val="7"/>
        </w:rPr>
        <w:t xml:space="preserve"> </w:t>
      </w:r>
      <w:r w:rsidRPr="0050765D">
        <w:t>a</w:t>
      </w:r>
      <w:r w:rsidRPr="0050765D">
        <w:rPr>
          <w:spacing w:val="11"/>
        </w:rPr>
        <w:t xml:space="preserve"> </w:t>
      </w:r>
      <w:r w:rsidRPr="0050765D">
        <w:t>sprink</w:t>
      </w:r>
      <w:r w:rsidRPr="0050765D">
        <w:rPr>
          <w:spacing w:val="-1"/>
        </w:rPr>
        <w:t>li</w:t>
      </w:r>
      <w:r w:rsidRPr="0050765D">
        <w:t>ng</w:t>
      </w:r>
      <w:r w:rsidRPr="0050765D">
        <w:rPr>
          <w:spacing w:val="1"/>
        </w:rPr>
        <w:t xml:space="preserve"> </w:t>
      </w:r>
      <w:r w:rsidRPr="0050765D">
        <w:t>of</w:t>
      </w:r>
      <w:r w:rsidRPr="0050765D">
        <w:rPr>
          <w:spacing w:val="9"/>
        </w:rPr>
        <w:t xml:space="preserve"> </w:t>
      </w:r>
      <w:r w:rsidRPr="0050765D">
        <w:t>pioneers</w:t>
      </w:r>
      <w:r w:rsidRPr="0050765D">
        <w:rPr>
          <w:spacing w:val="1"/>
        </w:rPr>
        <w:t xml:space="preserve"> </w:t>
      </w:r>
      <w:r w:rsidRPr="0050765D">
        <w:t>from</w:t>
      </w:r>
      <w:r w:rsidRPr="0050765D">
        <w:rPr>
          <w:spacing w:val="4"/>
        </w:rPr>
        <w:t xml:space="preserve"> </w:t>
      </w:r>
      <w:r w:rsidRPr="0050765D">
        <w:t>abroad.</w:t>
      </w:r>
      <w:r w:rsidRPr="0050765D">
        <w:rPr>
          <w:spacing w:val="3"/>
        </w:rPr>
        <w:t xml:space="preserve"> </w:t>
      </w:r>
      <w:r w:rsidRPr="0050765D">
        <w:t>Notably Firaydun</w:t>
      </w:r>
      <w:r w:rsidRPr="0050765D">
        <w:rPr>
          <w:spacing w:val="3"/>
        </w:rPr>
        <w:t xml:space="preserve"> </w:t>
      </w:r>
      <w:r w:rsidRPr="0050765D">
        <w:t>from</w:t>
      </w:r>
      <w:r w:rsidRPr="0050765D">
        <w:rPr>
          <w:spacing w:val="5"/>
        </w:rPr>
        <w:t xml:space="preserve"> </w:t>
      </w:r>
      <w:r w:rsidRPr="0050765D">
        <w:t>Laos</w:t>
      </w:r>
      <w:r w:rsidRPr="0050765D">
        <w:rPr>
          <w:spacing w:val="7"/>
        </w:rPr>
        <w:t xml:space="preserve"> </w:t>
      </w:r>
      <w:r w:rsidRPr="0050765D">
        <w:t>and</w:t>
      </w:r>
      <w:r w:rsidRPr="0050765D">
        <w:rPr>
          <w:spacing w:val="9"/>
        </w:rPr>
        <w:t xml:space="preserve"> </w:t>
      </w:r>
      <w:r w:rsidRPr="0050765D">
        <w:t>Harlan</w:t>
      </w:r>
      <w:r w:rsidRPr="0050765D">
        <w:rPr>
          <w:spacing w:val="5"/>
        </w:rPr>
        <w:t xml:space="preserve"> </w:t>
      </w:r>
      <w:r w:rsidRPr="0050765D">
        <w:t>Lang</w:t>
      </w:r>
      <w:r w:rsidRPr="0050765D">
        <w:rPr>
          <w:spacing w:val="7"/>
        </w:rPr>
        <w:t xml:space="preserve"> </w:t>
      </w:r>
      <w:r w:rsidRPr="0050765D">
        <w:t>and</w:t>
      </w:r>
      <w:r w:rsidRPr="0050765D">
        <w:rPr>
          <w:spacing w:val="9"/>
        </w:rPr>
        <w:t xml:space="preserve"> </w:t>
      </w:r>
      <w:r w:rsidRPr="0050765D">
        <w:t>his</w:t>
      </w:r>
      <w:r w:rsidRPr="0050765D">
        <w:rPr>
          <w:spacing w:val="10"/>
        </w:rPr>
        <w:t xml:space="preserve"> </w:t>
      </w:r>
      <w:r w:rsidRPr="0050765D">
        <w:t>wife</w:t>
      </w:r>
      <w:r w:rsidRPr="0050765D">
        <w:rPr>
          <w:spacing w:val="8"/>
        </w:rPr>
        <w:t xml:space="preserve"> </w:t>
      </w:r>
      <w:r w:rsidRPr="0050765D">
        <w:t>Kim</w:t>
      </w:r>
      <w:r w:rsidRPr="0050765D">
        <w:rPr>
          <w:spacing w:val="6"/>
        </w:rPr>
        <w:t xml:space="preserve"> </w:t>
      </w:r>
      <w:r w:rsidRPr="0050765D">
        <w:t>Lim</w:t>
      </w:r>
      <w:r w:rsidRPr="0050765D">
        <w:rPr>
          <w:spacing w:val="11"/>
        </w:rPr>
        <w:t xml:space="preserve"> </w:t>
      </w:r>
      <w:r w:rsidRPr="0050765D">
        <w:t>with their</w:t>
      </w:r>
      <w:r w:rsidRPr="0050765D">
        <w:rPr>
          <w:spacing w:val="-2"/>
        </w:rPr>
        <w:t xml:space="preserve"> </w:t>
      </w:r>
      <w:r w:rsidRPr="0050765D">
        <w:t>infant</w:t>
      </w:r>
      <w:r w:rsidRPr="0050765D">
        <w:rPr>
          <w:spacing w:val="-4"/>
        </w:rPr>
        <w:t xml:space="preserve"> </w:t>
      </w:r>
      <w:r w:rsidRPr="0050765D">
        <w:t>son,</w:t>
      </w:r>
      <w:r w:rsidRPr="0050765D">
        <w:rPr>
          <w:spacing w:val="-3"/>
        </w:rPr>
        <w:t xml:space="preserve"> </w:t>
      </w:r>
      <w:r w:rsidRPr="0050765D">
        <w:t>Victor,</w:t>
      </w:r>
      <w:r w:rsidRPr="0050765D">
        <w:rPr>
          <w:spacing w:val="-5"/>
        </w:rPr>
        <w:t xml:space="preserve"> </w:t>
      </w:r>
      <w:r w:rsidRPr="0050765D">
        <w:t>from</w:t>
      </w:r>
      <w:r w:rsidRPr="0050765D">
        <w:rPr>
          <w:spacing w:val="-4"/>
        </w:rPr>
        <w:t xml:space="preserve"> </w:t>
      </w:r>
      <w:r w:rsidRPr="0050765D">
        <w:t>Marsh</w:t>
      </w:r>
      <w:r w:rsidRPr="0050765D">
        <w:rPr>
          <w:spacing w:val="-1"/>
        </w:rPr>
        <w:t>a</w:t>
      </w:r>
      <w:r w:rsidRPr="0050765D">
        <w:t>ll</w:t>
      </w:r>
      <w:r w:rsidRPr="0050765D">
        <w:rPr>
          <w:spacing w:val="-5"/>
        </w:rPr>
        <w:t xml:space="preserve"> </w:t>
      </w:r>
      <w:r w:rsidRPr="0050765D">
        <w:t>Islands.</w:t>
      </w:r>
      <w:r w:rsidRPr="0050765D">
        <w:rPr>
          <w:spacing w:val="-7"/>
        </w:rPr>
        <w:t xml:space="preserve"> </w:t>
      </w:r>
      <w:r w:rsidRPr="0050765D">
        <w:t>From</w:t>
      </w:r>
      <w:r w:rsidRPr="0050765D">
        <w:rPr>
          <w:spacing w:val="-4"/>
        </w:rPr>
        <w:t xml:space="preserve"> </w:t>
      </w:r>
      <w:r w:rsidRPr="0050765D">
        <w:t>Bangkok</w:t>
      </w:r>
      <w:r w:rsidRPr="0050765D">
        <w:rPr>
          <w:spacing w:val="-7"/>
        </w:rPr>
        <w:t xml:space="preserve"> </w:t>
      </w:r>
      <w:r w:rsidRPr="0050765D">
        <w:t>came</w:t>
      </w:r>
      <w:r w:rsidRPr="0050765D">
        <w:rPr>
          <w:spacing w:val="3"/>
        </w:rPr>
        <w:t xml:space="preserve"> </w:t>
      </w:r>
      <w:r w:rsidRPr="0050765D">
        <w:t>Mrs</w:t>
      </w:r>
      <w:r w:rsidRPr="0050765D">
        <w:rPr>
          <w:spacing w:val="-3"/>
        </w:rPr>
        <w:t xml:space="preserve"> </w:t>
      </w:r>
      <w:r w:rsidRPr="0050765D">
        <w:t>Shirin Fozdar,</w:t>
      </w:r>
      <w:r w:rsidRPr="0050765D">
        <w:rPr>
          <w:spacing w:val="3"/>
        </w:rPr>
        <w:t xml:space="preserve"> </w:t>
      </w:r>
      <w:r w:rsidRPr="0050765D">
        <w:t>chai</w:t>
      </w:r>
      <w:r w:rsidRPr="0050765D">
        <w:rPr>
          <w:spacing w:val="2"/>
        </w:rPr>
        <w:t>r</w:t>
      </w:r>
      <w:r w:rsidRPr="0050765D">
        <w:rPr>
          <w:spacing w:val="-2"/>
        </w:rPr>
        <w:t>m</w:t>
      </w:r>
      <w:r w:rsidRPr="0050765D">
        <w:t>an</w:t>
      </w:r>
      <w:r w:rsidRPr="0050765D">
        <w:rPr>
          <w:spacing w:val="1"/>
        </w:rPr>
        <w:t xml:space="preserve"> </w:t>
      </w:r>
      <w:r w:rsidRPr="0050765D">
        <w:t>of</w:t>
      </w:r>
      <w:r w:rsidRPr="0050765D">
        <w:rPr>
          <w:spacing w:val="10"/>
        </w:rPr>
        <w:t xml:space="preserve"> </w:t>
      </w:r>
      <w:r w:rsidRPr="0050765D">
        <w:t>the</w:t>
      </w:r>
      <w:r w:rsidRPr="0050765D">
        <w:rPr>
          <w:spacing w:val="8"/>
        </w:rPr>
        <w:t xml:space="preserve"> </w:t>
      </w:r>
      <w:r w:rsidRPr="0050765D">
        <w:t>Thai</w:t>
      </w:r>
      <w:r w:rsidRPr="0050765D">
        <w:rPr>
          <w:spacing w:val="7"/>
        </w:rPr>
        <w:t xml:space="preserve"> </w:t>
      </w:r>
      <w:r w:rsidRPr="0050765D">
        <w:t>National</w:t>
      </w:r>
      <w:r w:rsidRPr="0050765D">
        <w:rPr>
          <w:spacing w:val="3"/>
        </w:rPr>
        <w:t xml:space="preserve"> </w:t>
      </w:r>
      <w:r w:rsidRPr="0050765D">
        <w:t>Spiritual</w:t>
      </w:r>
      <w:r w:rsidRPr="0050765D">
        <w:rPr>
          <w:spacing w:val="2"/>
        </w:rPr>
        <w:t xml:space="preserve"> </w:t>
      </w:r>
      <w:r w:rsidRPr="0050765D">
        <w:t>Asse</w:t>
      </w:r>
      <w:r w:rsidRPr="0050765D">
        <w:rPr>
          <w:spacing w:val="-2"/>
        </w:rPr>
        <w:t>m</w:t>
      </w:r>
      <w:r w:rsidRPr="0050765D">
        <w:rPr>
          <w:spacing w:val="1"/>
        </w:rPr>
        <w:t>b</w:t>
      </w:r>
      <w:r w:rsidRPr="0050765D">
        <w:t>ly, Miss</w:t>
      </w:r>
      <w:r w:rsidRPr="0050765D">
        <w:rPr>
          <w:spacing w:val="6"/>
        </w:rPr>
        <w:t xml:space="preserve"> </w:t>
      </w:r>
      <w:r w:rsidRPr="0050765D">
        <w:t>April</w:t>
      </w:r>
      <w:r w:rsidRPr="0050765D">
        <w:rPr>
          <w:spacing w:val="6"/>
        </w:rPr>
        <w:t xml:space="preserve"> </w:t>
      </w:r>
      <w:r w:rsidRPr="0050765D">
        <w:t>Edwards and</w:t>
      </w:r>
      <w:r w:rsidRPr="0050765D">
        <w:rPr>
          <w:spacing w:val="-4"/>
        </w:rPr>
        <w:t xml:space="preserve"> </w:t>
      </w:r>
      <w:r w:rsidRPr="0050765D">
        <w:t>Maha</w:t>
      </w:r>
      <w:r w:rsidRPr="0050765D">
        <w:rPr>
          <w:spacing w:val="-6"/>
        </w:rPr>
        <w:t xml:space="preserve"> </w:t>
      </w:r>
      <w:r w:rsidRPr="0050765D">
        <w:t>Boonsong,</w:t>
      </w:r>
      <w:r w:rsidRPr="0050765D">
        <w:rPr>
          <w:spacing w:val="-6"/>
        </w:rPr>
        <w:t xml:space="preserve"> </w:t>
      </w:r>
      <w:r w:rsidRPr="0050765D">
        <w:t>while</w:t>
      </w:r>
      <w:r w:rsidRPr="0050765D">
        <w:rPr>
          <w:spacing w:val="-6"/>
        </w:rPr>
        <w:t xml:space="preserve"> </w:t>
      </w:r>
      <w:r w:rsidRPr="0050765D">
        <w:t>the</w:t>
      </w:r>
      <w:r w:rsidRPr="0050765D">
        <w:rPr>
          <w:spacing w:val="-3"/>
        </w:rPr>
        <w:t xml:space="preserve"> </w:t>
      </w:r>
      <w:r w:rsidRPr="0050765D">
        <w:t>rest</w:t>
      </w:r>
      <w:r w:rsidRPr="0050765D">
        <w:rPr>
          <w:spacing w:val="-4"/>
        </w:rPr>
        <w:t xml:space="preserve"> </w:t>
      </w:r>
      <w:r w:rsidRPr="0050765D">
        <w:t>of</w:t>
      </w:r>
      <w:r w:rsidRPr="0050765D">
        <w:rPr>
          <w:spacing w:val="-1"/>
        </w:rPr>
        <w:t xml:space="preserve"> </w:t>
      </w:r>
      <w:r w:rsidRPr="0050765D">
        <w:t>the</w:t>
      </w:r>
      <w:r w:rsidRPr="0050765D">
        <w:rPr>
          <w:spacing w:val="-3"/>
        </w:rPr>
        <w:t xml:space="preserve"> </w:t>
      </w:r>
      <w:r w:rsidRPr="0050765D">
        <w:t>me</w:t>
      </w:r>
      <w:r w:rsidRPr="0050765D">
        <w:rPr>
          <w:spacing w:val="-1"/>
        </w:rPr>
        <w:t>m</w:t>
      </w:r>
      <w:r w:rsidRPr="0050765D">
        <w:rPr>
          <w:spacing w:val="2"/>
        </w:rPr>
        <w:t>b</w:t>
      </w:r>
      <w:r w:rsidRPr="0050765D">
        <w:t>ers</w:t>
      </w:r>
      <w:r w:rsidRPr="0050765D">
        <w:rPr>
          <w:spacing w:val="-10"/>
        </w:rPr>
        <w:t xml:space="preserve"> </w:t>
      </w:r>
      <w:r w:rsidRPr="0050765D">
        <w:t>were</w:t>
      </w:r>
      <w:r w:rsidRPr="0050765D">
        <w:rPr>
          <w:spacing w:val="-5"/>
        </w:rPr>
        <w:t xml:space="preserve"> </w:t>
      </w:r>
      <w:r w:rsidRPr="0050765D">
        <w:t>from</w:t>
      </w:r>
      <w:r w:rsidRPr="0050765D">
        <w:rPr>
          <w:spacing w:val="-5"/>
        </w:rPr>
        <w:t xml:space="preserve"> </w:t>
      </w:r>
      <w:r w:rsidRPr="0050765D">
        <w:t>South</w:t>
      </w:r>
      <w:r w:rsidRPr="0050765D">
        <w:rPr>
          <w:spacing w:val="-7"/>
        </w:rPr>
        <w:t xml:space="preserve"> </w:t>
      </w:r>
      <w:r w:rsidRPr="0050765D">
        <w:t>Thailand.</w:t>
      </w:r>
    </w:p>
    <w:p w14:paraId="57BC397E" w14:textId="77777777" w:rsidR="006E0CCA" w:rsidRPr="0050765D" w:rsidRDefault="006E5B28" w:rsidP="00615BE7"/>
    <w:p w14:paraId="6AF67D33" w14:textId="77777777" w:rsidR="006E0CCA" w:rsidRPr="0050765D" w:rsidRDefault="006E5B28" w:rsidP="00615BE7"/>
    <w:p w14:paraId="0D2DF2FC" w14:textId="77777777" w:rsidR="006E0CCA" w:rsidRPr="0050765D" w:rsidRDefault="00910FCA" w:rsidP="006A4CC4">
      <w:pPr>
        <w:pStyle w:val="Heading2"/>
      </w:pPr>
      <w:bookmarkStart w:id="70" w:name="_Toc80014604"/>
      <w:r w:rsidRPr="0050765D">
        <w:t>School</w:t>
      </w:r>
      <w:r w:rsidRPr="0050765D">
        <w:rPr>
          <w:spacing w:val="-8"/>
        </w:rPr>
        <w:t xml:space="preserve"> </w:t>
      </w:r>
      <w:r w:rsidRPr="0050765D">
        <w:rPr>
          <w:spacing w:val="-3"/>
        </w:rPr>
        <w:t>w</w:t>
      </w:r>
      <w:r w:rsidRPr="0050765D">
        <w:rPr>
          <w:spacing w:val="1"/>
        </w:rPr>
        <w:t>i</w:t>
      </w:r>
      <w:r w:rsidRPr="0050765D">
        <w:t>th</w:t>
      </w:r>
      <w:r w:rsidRPr="0050765D">
        <w:rPr>
          <w:spacing w:val="-4"/>
        </w:rPr>
        <w:t xml:space="preserve"> </w:t>
      </w:r>
      <w:r w:rsidRPr="0050765D">
        <w:t>a</w:t>
      </w:r>
      <w:r w:rsidRPr="0050765D">
        <w:rPr>
          <w:spacing w:val="-1"/>
        </w:rPr>
        <w:t xml:space="preserve"> </w:t>
      </w:r>
      <w:r w:rsidRPr="0050765D">
        <w:t>difference</w:t>
      </w:r>
      <w:bookmarkEnd w:id="70"/>
    </w:p>
    <w:p w14:paraId="4C797879" w14:textId="77777777" w:rsidR="006E0CCA" w:rsidRPr="0050765D" w:rsidRDefault="006E5B28" w:rsidP="00615BE7"/>
    <w:p w14:paraId="4FA00B0A" w14:textId="73300452" w:rsidR="006E0CCA" w:rsidRPr="0050765D" w:rsidRDefault="00910FCA" w:rsidP="00615BE7">
      <w:r w:rsidRPr="0050765D">
        <w:lastRenderedPageBreak/>
        <w:t>The</w:t>
      </w:r>
      <w:r w:rsidRPr="0050765D">
        <w:rPr>
          <w:spacing w:val="9"/>
        </w:rPr>
        <w:t xml:space="preserve"> </w:t>
      </w:r>
      <w:r w:rsidRPr="0050765D">
        <w:t>ven</w:t>
      </w:r>
      <w:r w:rsidRPr="0050765D">
        <w:rPr>
          <w:spacing w:val="2"/>
        </w:rPr>
        <w:t>u</w:t>
      </w:r>
      <w:r w:rsidRPr="0050765D">
        <w:t>e</w:t>
      </w:r>
      <w:r w:rsidRPr="0050765D">
        <w:rPr>
          <w:spacing w:val="8"/>
        </w:rPr>
        <w:t xml:space="preserve"> </w:t>
      </w:r>
      <w:r w:rsidRPr="0050765D">
        <w:t>chosen</w:t>
      </w:r>
      <w:r w:rsidRPr="0050765D">
        <w:rPr>
          <w:spacing w:val="7"/>
        </w:rPr>
        <w:t xml:space="preserve"> </w:t>
      </w:r>
      <w:r w:rsidRPr="0050765D">
        <w:t>was</w:t>
      </w:r>
      <w:r w:rsidRPr="0050765D">
        <w:rPr>
          <w:spacing w:val="10"/>
        </w:rPr>
        <w:t xml:space="preserve"> </w:t>
      </w:r>
      <w:r w:rsidRPr="0050765D">
        <w:t>the</w:t>
      </w:r>
      <w:r w:rsidRPr="0050765D">
        <w:rPr>
          <w:spacing w:val="10"/>
        </w:rPr>
        <w:t xml:space="preserve"> </w:t>
      </w:r>
      <w:r w:rsidRPr="0050765D">
        <w:t>Hilton-style hotel</w:t>
      </w:r>
      <w:r w:rsidRPr="0050765D">
        <w:rPr>
          <w:spacing w:val="8"/>
        </w:rPr>
        <w:t xml:space="preserve"> </w:t>
      </w:r>
      <w:r w:rsidRPr="0050765D">
        <w:t>the</w:t>
      </w:r>
      <w:r w:rsidRPr="0050765D">
        <w:rPr>
          <w:spacing w:val="10"/>
        </w:rPr>
        <w:t xml:space="preserve"> </w:t>
      </w:r>
      <w:r w:rsidRPr="0050765D">
        <w:t>“Sami</w:t>
      </w:r>
      <w:r w:rsidRPr="0050765D">
        <w:rPr>
          <w:spacing w:val="2"/>
        </w:rPr>
        <w:t>l</w:t>
      </w:r>
      <w:r w:rsidRPr="0050765D">
        <w:t>a”</w:t>
      </w:r>
      <w:r w:rsidRPr="0050765D">
        <w:rPr>
          <w:spacing w:val="13"/>
        </w:rPr>
        <w:t xml:space="preserve"> </w:t>
      </w:r>
      <w:r w:rsidRPr="0050765D">
        <w:t>situated</w:t>
      </w:r>
      <w:r w:rsidRPr="0050765D">
        <w:rPr>
          <w:spacing w:val="5"/>
        </w:rPr>
        <w:t xml:space="preserve"> </w:t>
      </w:r>
      <w:r w:rsidRPr="0050765D">
        <w:t>on</w:t>
      </w:r>
      <w:r w:rsidRPr="0050765D">
        <w:rPr>
          <w:spacing w:val="11"/>
        </w:rPr>
        <w:t xml:space="preserve"> </w:t>
      </w:r>
      <w:r w:rsidRPr="0050765D">
        <w:t>a picturesque</w:t>
      </w:r>
      <w:r w:rsidRPr="0050765D">
        <w:rPr>
          <w:spacing w:val="-8"/>
        </w:rPr>
        <w:t xml:space="preserve"> </w:t>
      </w:r>
      <w:r w:rsidRPr="0050765D">
        <w:t>stretch</w:t>
      </w:r>
      <w:r w:rsidRPr="0050765D">
        <w:rPr>
          <w:spacing w:val="-2"/>
        </w:rPr>
        <w:t xml:space="preserve"> </w:t>
      </w:r>
      <w:r w:rsidRPr="0050765D">
        <w:rPr>
          <w:spacing w:val="2"/>
        </w:rPr>
        <w:t>o</w:t>
      </w:r>
      <w:r w:rsidRPr="0050765D">
        <w:t>f</w:t>
      </w:r>
      <w:r w:rsidRPr="0050765D">
        <w:rPr>
          <w:spacing w:val="3"/>
        </w:rPr>
        <w:t xml:space="preserve"> </w:t>
      </w:r>
      <w:r w:rsidRPr="0050765D">
        <w:t>coastline</w:t>
      </w:r>
      <w:r w:rsidRPr="0050765D">
        <w:rPr>
          <w:spacing w:val="5"/>
        </w:rPr>
        <w:t xml:space="preserve"> </w:t>
      </w:r>
      <w:r w:rsidRPr="0050765D">
        <w:t>facing</w:t>
      </w:r>
      <w:r w:rsidRPr="0050765D">
        <w:rPr>
          <w:spacing w:val="-2"/>
        </w:rPr>
        <w:t xml:space="preserve"> </w:t>
      </w:r>
      <w:r w:rsidRPr="0050765D">
        <w:t>the</w:t>
      </w:r>
      <w:r w:rsidRPr="0050765D">
        <w:rPr>
          <w:spacing w:val="3"/>
        </w:rPr>
        <w:t xml:space="preserve"> </w:t>
      </w:r>
      <w:r w:rsidRPr="0050765D">
        <w:t>South</w:t>
      </w:r>
      <w:r w:rsidRPr="0050765D">
        <w:rPr>
          <w:spacing w:val="-2"/>
        </w:rPr>
        <w:t xml:space="preserve"> </w:t>
      </w:r>
      <w:r w:rsidRPr="0050765D">
        <w:t>China</w:t>
      </w:r>
      <w:r w:rsidRPr="0050765D">
        <w:rPr>
          <w:spacing w:val="-2"/>
        </w:rPr>
        <w:t xml:space="preserve"> </w:t>
      </w:r>
      <w:r w:rsidRPr="0050765D">
        <w:t>Sea. Careful</w:t>
      </w:r>
      <w:r w:rsidRPr="0050765D">
        <w:rPr>
          <w:spacing w:val="-3"/>
        </w:rPr>
        <w:t xml:space="preserve"> </w:t>
      </w:r>
      <w:r w:rsidRPr="0050765D">
        <w:t>planning</w:t>
      </w:r>
      <w:r w:rsidRPr="0050765D">
        <w:rPr>
          <w:spacing w:val="-5"/>
        </w:rPr>
        <w:t xml:space="preserve"> </w:t>
      </w:r>
      <w:r w:rsidRPr="0050765D">
        <w:t>by the</w:t>
      </w:r>
      <w:r w:rsidRPr="0050765D">
        <w:rPr>
          <w:spacing w:val="6"/>
        </w:rPr>
        <w:t xml:space="preserve"> </w:t>
      </w:r>
      <w:r w:rsidRPr="0050765D">
        <w:t>enthusiastic</w:t>
      </w:r>
      <w:r w:rsidRPr="0050765D">
        <w:rPr>
          <w:spacing w:val="-4"/>
        </w:rPr>
        <w:t xml:space="preserve"> </w:t>
      </w:r>
      <w:r w:rsidRPr="0050765D">
        <w:t>Border</w:t>
      </w:r>
      <w:r w:rsidRPr="0050765D">
        <w:rPr>
          <w:spacing w:val="1"/>
        </w:rPr>
        <w:t xml:space="preserve"> </w:t>
      </w:r>
      <w:r w:rsidRPr="0050765D">
        <w:t>C</w:t>
      </w:r>
      <w:r w:rsidRPr="0050765D">
        <w:rPr>
          <w:spacing w:val="2"/>
        </w:rPr>
        <w:t>o</w:t>
      </w:r>
      <w:r w:rsidRPr="0050765D">
        <w:t>mmittee</w:t>
      </w:r>
      <w:r w:rsidRPr="0050765D">
        <w:rPr>
          <w:spacing w:val="7"/>
        </w:rPr>
        <w:t xml:space="preserve"> </w:t>
      </w:r>
      <w:r w:rsidRPr="0050765D">
        <w:t>resulted</w:t>
      </w:r>
      <w:r w:rsidRPr="0050765D">
        <w:rPr>
          <w:spacing w:val="1"/>
        </w:rPr>
        <w:t xml:space="preserve"> </w:t>
      </w:r>
      <w:r w:rsidRPr="0050765D">
        <w:t>in</w:t>
      </w:r>
      <w:r w:rsidRPr="0050765D">
        <w:rPr>
          <w:spacing w:val="7"/>
        </w:rPr>
        <w:t xml:space="preserve"> </w:t>
      </w:r>
      <w:r w:rsidRPr="0050765D">
        <w:t>a</w:t>
      </w:r>
      <w:r w:rsidRPr="0050765D">
        <w:rPr>
          <w:spacing w:val="9"/>
        </w:rPr>
        <w:t xml:space="preserve"> </w:t>
      </w:r>
      <w:r w:rsidRPr="0050765D">
        <w:t>very</w:t>
      </w:r>
      <w:r w:rsidRPr="0050765D">
        <w:rPr>
          <w:spacing w:val="4"/>
        </w:rPr>
        <w:t xml:space="preserve"> </w:t>
      </w:r>
      <w:r w:rsidRPr="0050765D">
        <w:t>co</w:t>
      </w:r>
      <w:r w:rsidRPr="0050765D">
        <w:rPr>
          <w:spacing w:val="-1"/>
        </w:rPr>
        <w:t>m</w:t>
      </w:r>
      <w:r w:rsidRPr="0050765D">
        <w:t>fortable</w:t>
      </w:r>
      <w:r w:rsidRPr="0050765D">
        <w:rPr>
          <w:spacing w:val="-3"/>
        </w:rPr>
        <w:t xml:space="preserve"> </w:t>
      </w:r>
      <w:r w:rsidRPr="0050765D">
        <w:t>situation. T</w:t>
      </w:r>
      <w:r w:rsidRPr="0050765D">
        <w:rPr>
          <w:spacing w:val="2"/>
        </w:rPr>
        <w:t>h</w:t>
      </w:r>
      <w:r w:rsidRPr="0050765D">
        <w:t>e elegant</w:t>
      </w:r>
      <w:r w:rsidRPr="0050765D">
        <w:rPr>
          <w:spacing w:val="47"/>
        </w:rPr>
        <w:t xml:space="preserve"> </w:t>
      </w:r>
      <w:r w:rsidRPr="0050765D">
        <w:t>hall</w:t>
      </w:r>
      <w:r w:rsidRPr="0050765D">
        <w:rPr>
          <w:spacing w:val="46"/>
        </w:rPr>
        <w:t xml:space="preserve"> </w:t>
      </w:r>
      <w:r w:rsidRPr="0050765D">
        <w:t>of</w:t>
      </w:r>
      <w:r w:rsidRPr="0050765D">
        <w:rPr>
          <w:spacing w:val="44"/>
        </w:rPr>
        <w:t xml:space="preserve"> </w:t>
      </w:r>
      <w:r w:rsidRPr="0050765D">
        <w:t>the</w:t>
      </w:r>
      <w:r w:rsidRPr="0050765D">
        <w:rPr>
          <w:spacing w:val="43"/>
        </w:rPr>
        <w:t xml:space="preserve"> </w:t>
      </w:r>
      <w:r w:rsidRPr="0050765D">
        <w:t>Sa</w:t>
      </w:r>
      <w:r w:rsidRPr="0050765D">
        <w:rPr>
          <w:spacing w:val="-1"/>
        </w:rPr>
        <w:t>m</w:t>
      </w:r>
      <w:r w:rsidRPr="0050765D">
        <w:t>ila</w:t>
      </w:r>
      <w:r w:rsidRPr="0050765D">
        <w:rPr>
          <w:spacing w:val="41"/>
        </w:rPr>
        <w:t xml:space="preserve"> </w:t>
      </w:r>
      <w:r w:rsidRPr="0050765D">
        <w:t>was</w:t>
      </w:r>
      <w:r w:rsidRPr="0050765D">
        <w:rPr>
          <w:spacing w:val="42"/>
        </w:rPr>
        <w:t xml:space="preserve"> </w:t>
      </w:r>
      <w:r w:rsidRPr="0050765D">
        <w:t>booked</w:t>
      </w:r>
      <w:r w:rsidRPr="0050765D">
        <w:rPr>
          <w:spacing w:val="38"/>
        </w:rPr>
        <w:t xml:space="preserve"> </w:t>
      </w:r>
      <w:r w:rsidRPr="0050765D">
        <w:t>for</w:t>
      </w:r>
      <w:r w:rsidRPr="0050765D">
        <w:rPr>
          <w:spacing w:val="44"/>
        </w:rPr>
        <w:t xml:space="preserve"> </w:t>
      </w:r>
      <w:r w:rsidRPr="0050765D">
        <w:t>all</w:t>
      </w:r>
      <w:r w:rsidRPr="0050765D">
        <w:rPr>
          <w:spacing w:val="46"/>
        </w:rPr>
        <w:t xml:space="preserve"> </w:t>
      </w:r>
      <w:r w:rsidRPr="0050765D">
        <w:t>the</w:t>
      </w:r>
      <w:r w:rsidRPr="0050765D">
        <w:rPr>
          <w:spacing w:val="42"/>
        </w:rPr>
        <w:t xml:space="preserve"> </w:t>
      </w:r>
      <w:r w:rsidRPr="0050765D">
        <w:t>meetings,</w:t>
      </w:r>
      <w:r w:rsidRPr="0050765D">
        <w:rPr>
          <w:spacing w:val="36"/>
        </w:rPr>
        <w:t xml:space="preserve"> </w:t>
      </w:r>
      <w:r w:rsidRPr="0050765D">
        <w:t>and</w:t>
      </w:r>
      <w:r w:rsidRPr="0050765D">
        <w:rPr>
          <w:spacing w:val="43"/>
        </w:rPr>
        <w:t xml:space="preserve"> </w:t>
      </w:r>
      <w:r w:rsidRPr="0050765D">
        <w:rPr>
          <w:spacing w:val="-1"/>
        </w:rPr>
        <w:t>m</w:t>
      </w:r>
      <w:r w:rsidRPr="0050765D">
        <w:rPr>
          <w:spacing w:val="1"/>
        </w:rPr>
        <w:t>o</w:t>
      </w:r>
      <w:r w:rsidRPr="0050765D">
        <w:t>st</w:t>
      </w:r>
      <w:r w:rsidRPr="0050765D">
        <w:rPr>
          <w:spacing w:val="43"/>
        </w:rPr>
        <w:t xml:space="preserve"> </w:t>
      </w:r>
      <w:r w:rsidRPr="0050765D">
        <w:t>guests were</w:t>
      </w:r>
      <w:r w:rsidRPr="0050765D">
        <w:rPr>
          <w:spacing w:val="7"/>
        </w:rPr>
        <w:t xml:space="preserve"> </w:t>
      </w:r>
      <w:r w:rsidRPr="0050765D">
        <w:t>acc</w:t>
      </w:r>
      <w:r w:rsidRPr="0050765D">
        <w:rPr>
          <w:spacing w:val="2"/>
        </w:rPr>
        <w:t>o</w:t>
      </w:r>
      <w:r w:rsidRPr="0050765D">
        <w:t>mmodated</w:t>
      </w:r>
      <w:r w:rsidRPr="0050765D">
        <w:rPr>
          <w:spacing w:val="-3"/>
        </w:rPr>
        <w:t xml:space="preserve"> </w:t>
      </w:r>
      <w:r w:rsidRPr="0050765D">
        <w:t>in</w:t>
      </w:r>
      <w:r w:rsidRPr="0050765D">
        <w:rPr>
          <w:spacing w:val="10"/>
        </w:rPr>
        <w:t xml:space="preserve"> </w:t>
      </w:r>
      <w:r w:rsidRPr="0050765D">
        <w:t>this</w:t>
      </w:r>
      <w:r w:rsidRPr="0050765D">
        <w:rPr>
          <w:spacing w:val="8"/>
        </w:rPr>
        <w:t xml:space="preserve"> </w:t>
      </w:r>
      <w:r w:rsidRPr="0050765D">
        <w:t>air-conditioned</w:t>
      </w:r>
      <w:r w:rsidRPr="0050765D">
        <w:rPr>
          <w:spacing w:val="-5"/>
        </w:rPr>
        <w:t xml:space="preserve"> </w:t>
      </w:r>
      <w:r w:rsidRPr="0050765D">
        <w:t>hotel</w:t>
      </w:r>
      <w:r w:rsidRPr="0050765D">
        <w:rPr>
          <w:spacing w:val="6"/>
        </w:rPr>
        <w:t xml:space="preserve"> </w:t>
      </w:r>
      <w:r w:rsidRPr="0050765D">
        <w:t>with</w:t>
      </w:r>
      <w:r w:rsidRPr="0050765D">
        <w:rPr>
          <w:spacing w:val="7"/>
        </w:rPr>
        <w:t xml:space="preserve"> </w:t>
      </w:r>
      <w:r w:rsidRPr="0050765D">
        <w:t>a</w:t>
      </w:r>
      <w:r w:rsidRPr="0050765D">
        <w:rPr>
          <w:spacing w:val="12"/>
        </w:rPr>
        <w:t xml:space="preserve"> </w:t>
      </w:r>
      <w:r w:rsidRPr="0050765D">
        <w:t>priv</w:t>
      </w:r>
      <w:r w:rsidRPr="0050765D">
        <w:rPr>
          <w:spacing w:val="-2"/>
        </w:rPr>
        <w:t>a</w:t>
      </w:r>
      <w:r w:rsidRPr="0050765D">
        <w:t>te</w:t>
      </w:r>
      <w:r w:rsidRPr="0050765D">
        <w:rPr>
          <w:spacing w:val="6"/>
        </w:rPr>
        <w:t xml:space="preserve"> </w:t>
      </w:r>
      <w:r w:rsidRPr="0050765D">
        <w:t>swim</w:t>
      </w:r>
      <w:r w:rsidRPr="0050765D">
        <w:rPr>
          <w:spacing w:val="-1"/>
        </w:rPr>
        <w:t>m</w:t>
      </w:r>
      <w:r w:rsidRPr="0050765D">
        <w:rPr>
          <w:spacing w:val="2"/>
        </w:rPr>
        <w:t>i</w:t>
      </w:r>
      <w:r w:rsidRPr="0050765D">
        <w:t>ng</w:t>
      </w:r>
      <w:r w:rsidRPr="0050765D">
        <w:rPr>
          <w:spacing w:val="1"/>
        </w:rPr>
        <w:t xml:space="preserve"> </w:t>
      </w:r>
      <w:r w:rsidRPr="0050765D">
        <w:t>pool which</w:t>
      </w:r>
      <w:r w:rsidRPr="0050765D">
        <w:rPr>
          <w:spacing w:val="3"/>
        </w:rPr>
        <w:t xml:space="preserve"> </w:t>
      </w:r>
      <w:r w:rsidRPr="0050765D">
        <w:t>was</w:t>
      </w:r>
      <w:r w:rsidRPr="0050765D">
        <w:rPr>
          <w:spacing w:val="5"/>
        </w:rPr>
        <w:t xml:space="preserve"> </w:t>
      </w:r>
      <w:r w:rsidRPr="0050765D">
        <w:rPr>
          <w:spacing w:val="-1"/>
        </w:rPr>
        <w:t>ma</w:t>
      </w:r>
      <w:r w:rsidRPr="0050765D">
        <w:t>de</w:t>
      </w:r>
      <w:r w:rsidRPr="0050765D">
        <w:rPr>
          <w:spacing w:val="5"/>
        </w:rPr>
        <w:t xml:space="preserve"> </w:t>
      </w:r>
      <w:r w:rsidRPr="0050765D">
        <w:t>full</w:t>
      </w:r>
      <w:r w:rsidRPr="0050765D">
        <w:rPr>
          <w:spacing w:val="6"/>
        </w:rPr>
        <w:t xml:space="preserve"> </w:t>
      </w:r>
      <w:r w:rsidRPr="0050765D">
        <w:t>use</w:t>
      </w:r>
      <w:r w:rsidRPr="0050765D">
        <w:rPr>
          <w:spacing w:val="6"/>
        </w:rPr>
        <w:t xml:space="preserve"> </w:t>
      </w:r>
      <w:r w:rsidRPr="0050765D">
        <w:t>of</w:t>
      </w:r>
      <w:r w:rsidRPr="0050765D">
        <w:rPr>
          <w:spacing w:val="7"/>
        </w:rPr>
        <w:t xml:space="preserve"> </w:t>
      </w:r>
      <w:r w:rsidRPr="0050765D">
        <w:t>by</w:t>
      </w:r>
      <w:r w:rsidRPr="0050765D">
        <w:rPr>
          <w:spacing w:val="7"/>
        </w:rPr>
        <w:t xml:space="preserve"> </w:t>
      </w:r>
      <w:r w:rsidRPr="0050765D">
        <w:t>the</w:t>
      </w:r>
      <w:r w:rsidRPr="0050765D">
        <w:rPr>
          <w:spacing w:val="6"/>
        </w:rPr>
        <w:t xml:space="preserve"> </w:t>
      </w:r>
      <w:r w:rsidRPr="0050765D">
        <w:t>fri</w:t>
      </w:r>
      <w:r w:rsidRPr="0050765D">
        <w:rPr>
          <w:spacing w:val="1"/>
        </w:rPr>
        <w:t>e</w:t>
      </w:r>
      <w:r w:rsidRPr="0050765D">
        <w:t>nds.</w:t>
      </w:r>
      <w:r w:rsidRPr="0050765D">
        <w:rPr>
          <w:spacing w:val="1"/>
        </w:rPr>
        <w:t xml:space="preserve"> </w:t>
      </w:r>
      <w:r w:rsidRPr="0050765D">
        <w:t>This</w:t>
      </w:r>
      <w:r w:rsidRPr="0050765D">
        <w:rPr>
          <w:spacing w:val="4"/>
        </w:rPr>
        <w:t xml:space="preserve"> </w:t>
      </w:r>
      <w:r w:rsidRPr="0050765D">
        <w:t>was</w:t>
      </w:r>
      <w:r w:rsidRPr="0050765D">
        <w:rPr>
          <w:spacing w:val="5"/>
        </w:rPr>
        <w:t xml:space="preserve"> </w:t>
      </w:r>
      <w:r w:rsidRPr="0050765D">
        <w:t>a</w:t>
      </w:r>
      <w:r w:rsidRPr="0050765D">
        <w:rPr>
          <w:spacing w:val="9"/>
        </w:rPr>
        <w:t xml:space="preserve"> </w:t>
      </w:r>
      <w:r w:rsidRPr="0050765D">
        <w:t>Summer School</w:t>
      </w:r>
      <w:r w:rsidRPr="0050765D">
        <w:rPr>
          <w:spacing w:val="2"/>
        </w:rPr>
        <w:t xml:space="preserve"> </w:t>
      </w:r>
      <w:r w:rsidRPr="0050765D">
        <w:t>with</w:t>
      </w:r>
      <w:r w:rsidRPr="0050765D">
        <w:rPr>
          <w:spacing w:val="4"/>
        </w:rPr>
        <w:t xml:space="preserve"> </w:t>
      </w:r>
      <w:r w:rsidRPr="0050765D">
        <w:t>a difference</w:t>
      </w:r>
      <w:r w:rsidRPr="0050765D">
        <w:rPr>
          <w:spacing w:val="2"/>
        </w:rPr>
        <w:t xml:space="preserve"> </w:t>
      </w:r>
      <w:r w:rsidRPr="0050765D">
        <w:t>in</w:t>
      </w:r>
      <w:r w:rsidRPr="0050765D">
        <w:rPr>
          <w:spacing w:val="11"/>
        </w:rPr>
        <w:t xml:space="preserve"> </w:t>
      </w:r>
      <w:r w:rsidRPr="0050765D">
        <w:t>more</w:t>
      </w:r>
      <w:r w:rsidRPr="0050765D">
        <w:rPr>
          <w:spacing w:val="7"/>
        </w:rPr>
        <w:t xml:space="preserve"> </w:t>
      </w:r>
      <w:r w:rsidRPr="0050765D">
        <w:t>ways</w:t>
      </w:r>
      <w:r w:rsidRPr="0050765D">
        <w:rPr>
          <w:spacing w:val="7"/>
        </w:rPr>
        <w:t xml:space="preserve"> </w:t>
      </w:r>
      <w:r w:rsidRPr="0050765D">
        <w:t>than</w:t>
      </w:r>
      <w:r w:rsidRPr="0050765D">
        <w:rPr>
          <w:spacing w:val="8"/>
        </w:rPr>
        <w:t xml:space="preserve"> </w:t>
      </w:r>
      <w:r w:rsidRPr="0050765D">
        <w:t>one!</w:t>
      </w:r>
      <w:r w:rsidRPr="0050765D">
        <w:rPr>
          <w:spacing w:val="8"/>
        </w:rPr>
        <w:t xml:space="preserve"> </w:t>
      </w:r>
      <w:r w:rsidRPr="0050765D">
        <w:t>Bahá’ís</w:t>
      </w:r>
      <w:r w:rsidRPr="0050765D">
        <w:rPr>
          <w:spacing w:val="5"/>
        </w:rPr>
        <w:t xml:space="preserve"> </w:t>
      </w:r>
      <w:r w:rsidRPr="0050765D">
        <w:t>accustomed to</w:t>
      </w:r>
      <w:r w:rsidRPr="0050765D">
        <w:rPr>
          <w:spacing w:val="11"/>
        </w:rPr>
        <w:t xml:space="preserve"> </w:t>
      </w:r>
      <w:r w:rsidRPr="0050765D">
        <w:t>associating</w:t>
      </w:r>
      <w:r w:rsidRPr="0050765D">
        <w:rPr>
          <w:spacing w:val="1"/>
        </w:rPr>
        <w:t xml:space="preserve"> </w:t>
      </w:r>
      <w:r w:rsidRPr="0050765D">
        <w:t>Summer Schools with</w:t>
      </w:r>
      <w:r w:rsidRPr="0050765D">
        <w:rPr>
          <w:spacing w:val="4"/>
        </w:rPr>
        <w:t xml:space="preserve"> </w:t>
      </w:r>
      <w:r w:rsidRPr="0050765D">
        <w:t>Spartan youth</w:t>
      </w:r>
      <w:r w:rsidRPr="0050765D">
        <w:rPr>
          <w:spacing w:val="2"/>
        </w:rPr>
        <w:t xml:space="preserve"> </w:t>
      </w:r>
      <w:r w:rsidRPr="0050765D">
        <w:t>ca</w:t>
      </w:r>
      <w:r w:rsidRPr="0050765D">
        <w:rPr>
          <w:spacing w:val="-1"/>
        </w:rPr>
        <w:t>m</w:t>
      </w:r>
      <w:r w:rsidRPr="0050765D">
        <w:t>p</w:t>
      </w:r>
      <w:r w:rsidRPr="0050765D">
        <w:rPr>
          <w:spacing w:val="8"/>
        </w:rPr>
        <w:t xml:space="preserve"> </w:t>
      </w:r>
      <w:r w:rsidRPr="0050765D">
        <w:t>facilities,</w:t>
      </w:r>
      <w:r w:rsidRPr="0050765D">
        <w:rPr>
          <w:spacing w:val="5"/>
        </w:rPr>
        <w:t xml:space="preserve"> </w:t>
      </w:r>
      <w:r w:rsidRPr="0050765D">
        <w:t>now</w:t>
      </w:r>
      <w:r w:rsidRPr="0050765D">
        <w:rPr>
          <w:spacing w:val="4"/>
        </w:rPr>
        <w:t xml:space="preserve"> </w:t>
      </w:r>
      <w:r w:rsidRPr="0050765D">
        <w:t>enjoyed these</w:t>
      </w:r>
      <w:r w:rsidRPr="0050765D">
        <w:rPr>
          <w:spacing w:val="3"/>
        </w:rPr>
        <w:t xml:space="preserve"> </w:t>
      </w:r>
      <w:r w:rsidRPr="0050765D">
        <w:t>different conditions,</w:t>
      </w:r>
      <w:r w:rsidRPr="0050765D">
        <w:rPr>
          <w:spacing w:val="66"/>
        </w:rPr>
        <w:t xml:space="preserve"> </w:t>
      </w:r>
      <w:r w:rsidRPr="0050765D">
        <w:t>which lent an a</w:t>
      </w:r>
      <w:r w:rsidRPr="0050765D">
        <w:rPr>
          <w:spacing w:val="2"/>
        </w:rPr>
        <w:t>d</w:t>
      </w:r>
      <w:r w:rsidRPr="0050765D">
        <w:t>ded prest</w:t>
      </w:r>
      <w:r w:rsidRPr="0050765D">
        <w:rPr>
          <w:spacing w:val="-1"/>
        </w:rPr>
        <w:t>i</w:t>
      </w:r>
      <w:r w:rsidRPr="0050765D">
        <w:t>ge to the Ba</w:t>
      </w:r>
      <w:r w:rsidRPr="0050765D">
        <w:rPr>
          <w:spacing w:val="2"/>
        </w:rPr>
        <w:t>h</w:t>
      </w:r>
      <w:r w:rsidRPr="0050765D">
        <w:t>á’í name in a foreign country,</w:t>
      </w:r>
      <w:r w:rsidRPr="0050765D">
        <w:rPr>
          <w:spacing w:val="-9"/>
        </w:rPr>
        <w:t xml:space="preserve"> </w:t>
      </w:r>
      <w:r w:rsidRPr="0050765D">
        <w:t>(Everyone</w:t>
      </w:r>
      <w:r w:rsidRPr="0050765D">
        <w:rPr>
          <w:spacing w:val="-12"/>
        </w:rPr>
        <w:t xml:space="preserve"> </w:t>
      </w:r>
      <w:r w:rsidRPr="0050765D">
        <w:t>of</w:t>
      </w:r>
      <w:r w:rsidRPr="0050765D">
        <w:rPr>
          <w:spacing w:val="-2"/>
        </w:rPr>
        <w:t xml:space="preserve"> </w:t>
      </w:r>
      <w:r w:rsidRPr="0050765D">
        <w:t>course</w:t>
      </w:r>
      <w:r w:rsidRPr="0050765D">
        <w:rPr>
          <w:spacing w:val="-6"/>
        </w:rPr>
        <w:t xml:space="preserve"> </w:t>
      </w:r>
      <w:r w:rsidRPr="0050765D">
        <w:t>paid</w:t>
      </w:r>
      <w:r w:rsidRPr="0050765D">
        <w:rPr>
          <w:spacing w:val="-5"/>
        </w:rPr>
        <w:t xml:space="preserve"> </w:t>
      </w:r>
      <w:r w:rsidRPr="0050765D">
        <w:t>their</w:t>
      </w:r>
      <w:r w:rsidRPr="0050765D">
        <w:rPr>
          <w:spacing w:val="-5"/>
        </w:rPr>
        <w:t xml:space="preserve"> </w:t>
      </w:r>
      <w:r w:rsidRPr="0050765D">
        <w:t>own</w:t>
      </w:r>
      <w:r w:rsidRPr="0050765D">
        <w:rPr>
          <w:spacing w:val="-5"/>
        </w:rPr>
        <w:t xml:space="preserve"> </w:t>
      </w:r>
      <w:r w:rsidRPr="0050765D">
        <w:t>expenses).</w:t>
      </w:r>
    </w:p>
    <w:p w14:paraId="49D46044" w14:textId="77777777" w:rsidR="006E0CCA" w:rsidRPr="0050765D" w:rsidRDefault="006E5B28" w:rsidP="00615BE7"/>
    <w:p w14:paraId="737DDE2D" w14:textId="220C50EB" w:rsidR="006E0CCA" w:rsidRPr="0050765D" w:rsidRDefault="00910FCA" w:rsidP="00615BE7">
      <w:r w:rsidRPr="0050765D">
        <w:t>On</w:t>
      </w:r>
      <w:r w:rsidRPr="0050765D">
        <w:rPr>
          <w:spacing w:val="6"/>
        </w:rPr>
        <w:t xml:space="preserve"> </w:t>
      </w:r>
      <w:r w:rsidRPr="0050765D">
        <w:t>the</w:t>
      </w:r>
      <w:r w:rsidRPr="0050765D">
        <w:rPr>
          <w:spacing w:val="6"/>
        </w:rPr>
        <w:t xml:space="preserve"> </w:t>
      </w:r>
      <w:r w:rsidRPr="0050765D">
        <w:t>evening</w:t>
      </w:r>
      <w:r w:rsidRPr="0050765D">
        <w:rPr>
          <w:spacing w:val="1"/>
        </w:rPr>
        <w:t xml:space="preserve"> </w:t>
      </w:r>
      <w:r w:rsidRPr="0050765D">
        <w:t>before</w:t>
      </w:r>
      <w:r w:rsidRPr="0050765D">
        <w:rPr>
          <w:spacing w:val="2"/>
        </w:rPr>
        <w:t xml:space="preserve"> </w:t>
      </w:r>
      <w:r w:rsidRPr="0050765D">
        <w:t>Summer School</w:t>
      </w:r>
      <w:r w:rsidRPr="0050765D">
        <w:rPr>
          <w:spacing w:val="1"/>
        </w:rPr>
        <w:t xml:space="preserve"> </w:t>
      </w:r>
      <w:r w:rsidRPr="0050765D">
        <w:t>beg</w:t>
      </w:r>
      <w:r w:rsidRPr="0050765D">
        <w:rPr>
          <w:spacing w:val="-2"/>
        </w:rPr>
        <w:t>a</w:t>
      </w:r>
      <w:r w:rsidRPr="0050765D">
        <w:t>n,</w:t>
      </w:r>
      <w:r w:rsidRPr="0050765D">
        <w:rPr>
          <w:spacing w:val="2"/>
        </w:rPr>
        <w:t xml:space="preserve"> </w:t>
      </w:r>
      <w:r w:rsidRPr="0050765D">
        <w:t>a</w:t>
      </w:r>
      <w:r w:rsidRPr="0050765D">
        <w:rPr>
          <w:spacing w:val="9"/>
        </w:rPr>
        <w:t xml:space="preserve"> </w:t>
      </w:r>
      <w:r w:rsidRPr="0050765D">
        <w:t>meeting was</w:t>
      </w:r>
      <w:r w:rsidRPr="0050765D">
        <w:rPr>
          <w:spacing w:val="5"/>
        </w:rPr>
        <w:t xml:space="preserve"> </w:t>
      </w:r>
      <w:r w:rsidRPr="0050765D">
        <w:t>held</w:t>
      </w:r>
      <w:r w:rsidRPr="0050765D">
        <w:rPr>
          <w:spacing w:val="5"/>
        </w:rPr>
        <w:t xml:space="preserve"> </w:t>
      </w:r>
      <w:r w:rsidRPr="0050765D">
        <w:t>at</w:t>
      </w:r>
      <w:r w:rsidRPr="0050765D">
        <w:rPr>
          <w:spacing w:val="9"/>
        </w:rPr>
        <w:t xml:space="preserve"> </w:t>
      </w:r>
      <w:r w:rsidRPr="0050765D">
        <w:t>the</w:t>
      </w:r>
      <w:r w:rsidRPr="0050765D">
        <w:rPr>
          <w:spacing w:val="6"/>
        </w:rPr>
        <w:t xml:space="preserve"> </w:t>
      </w:r>
      <w:r w:rsidRPr="0050765D">
        <w:t>Town hall</w:t>
      </w:r>
      <w:r w:rsidRPr="0050765D">
        <w:rPr>
          <w:spacing w:val="9"/>
        </w:rPr>
        <w:t xml:space="preserve"> </w:t>
      </w:r>
      <w:r w:rsidRPr="0050765D">
        <w:t>attended by</w:t>
      </w:r>
      <w:r w:rsidRPr="0050765D">
        <w:rPr>
          <w:spacing w:val="6"/>
        </w:rPr>
        <w:t xml:space="preserve"> </w:t>
      </w:r>
      <w:r w:rsidRPr="0050765D">
        <w:t>a</w:t>
      </w:r>
      <w:r w:rsidRPr="0050765D">
        <w:rPr>
          <w:spacing w:val="9"/>
        </w:rPr>
        <w:t xml:space="preserve"> </w:t>
      </w:r>
      <w:r w:rsidRPr="0050765D">
        <w:t>large</w:t>
      </w:r>
      <w:r w:rsidRPr="0050765D">
        <w:rPr>
          <w:spacing w:val="3"/>
        </w:rPr>
        <w:t xml:space="preserve"> </w:t>
      </w:r>
      <w:r w:rsidRPr="0050765D">
        <w:t>nu</w:t>
      </w:r>
      <w:r w:rsidRPr="0050765D">
        <w:rPr>
          <w:spacing w:val="-2"/>
        </w:rPr>
        <w:t>m</w:t>
      </w:r>
      <w:r w:rsidRPr="0050765D">
        <w:t>ber of</w:t>
      </w:r>
      <w:r w:rsidRPr="0050765D">
        <w:rPr>
          <w:spacing w:val="6"/>
        </w:rPr>
        <w:t xml:space="preserve"> </w:t>
      </w:r>
      <w:r w:rsidRPr="0050765D">
        <w:t>Thai</w:t>
      </w:r>
      <w:r w:rsidRPr="0050765D">
        <w:rPr>
          <w:spacing w:val="3"/>
        </w:rPr>
        <w:t xml:space="preserve"> </w:t>
      </w:r>
      <w:r w:rsidRPr="0050765D">
        <w:t>students</w:t>
      </w:r>
      <w:r w:rsidRPr="0050765D">
        <w:rPr>
          <w:spacing w:val="2"/>
        </w:rPr>
        <w:t xml:space="preserve"> </w:t>
      </w:r>
      <w:r w:rsidRPr="0050765D">
        <w:t>eager</w:t>
      </w:r>
      <w:r w:rsidRPr="0050765D">
        <w:rPr>
          <w:spacing w:val="3"/>
        </w:rPr>
        <w:t xml:space="preserve"> </w:t>
      </w:r>
      <w:r w:rsidRPr="0050765D">
        <w:t>to</w:t>
      </w:r>
      <w:r w:rsidRPr="0050765D">
        <w:rPr>
          <w:spacing w:val="7"/>
        </w:rPr>
        <w:t xml:space="preserve"> </w:t>
      </w:r>
      <w:r w:rsidRPr="0050765D">
        <w:t>hear</w:t>
      </w:r>
      <w:r w:rsidRPr="0050765D">
        <w:rPr>
          <w:spacing w:val="5"/>
        </w:rPr>
        <w:t xml:space="preserve"> </w:t>
      </w:r>
      <w:r w:rsidRPr="0050765D">
        <w:rPr>
          <w:spacing w:val="-1"/>
        </w:rPr>
        <w:t>m</w:t>
      </w:r>
      <w:r w:rsidRPr="0050765D">
        <w:rPr>
          <w:spacing w:val="1"/>
        </w:rPr>
        <w:t>o</w:t>
      </w:r>
      <w:r w:rsidRPr="0050765D">
        <w:t>re</w:t>
      </w:r>
      <w:r w:rsidRPr="0050765D">
        <w:rPr>
          <w:spacing w:val="4"/>
        </w:rPr>
        <w:t xml:space="preserve"> </w:t>
      </w:r>
      <w:r w:rsidRPr="0050765D">
        <w:t>about</w:t>
      </w:r>
      <w:r w:rsidRPr="0050765D">
        <w:rPr>
          <w:spacing w:val="3"/>
        </w:rPr>
        <w:t xml:space="preserve"> </w:t>
      </w:r>
      <w:r w:rsidRPr="0050765D">
        <w:t>this new Faith that was constantly co</w:t>
      </w:r>
      <w:r w:rsidRPr="0050765D">
        <w:rPr>
          <w:spacing w:val="-1"/>
        </w:rPr>
        <w:t>mi</w:t>
      </w:r>
      <w:r w:rsidRPr="0050765D">
        <w:t>ng to their notice. Shantha Sundra</w:t>
      </w:r>
      <w:r w:rsidRPr="0050765D">
        <w:rPr>
          <w:spacing w:val="-1"/>
        </w:rPr>
        <w:t>m</w:t>
      </w:r>
      <w:r w:rsidRPr="0050765D">
        <w:t>, Fiyaydun</w:t>
      </w:r>
      <w:r w:rsidRPr="0050765D">
        <w:rPr>
          <w:spacing w:val="-5"/>
        </w:rPr>
        <w:t xml:space="preserve"> </w:t>
      </w:r>
      <w:r w:rsidRPr="0050765D">
        <w:t>Missaghian</w:t>
      </w:r>
      <w:r w:rsidRPr="0050765D">
        <w:rPr>
          <w:spacing w:val="-8"/>
        </w:rPr>
        <w:t xml:space="preserve"> </w:t>
      </w:r>
      <w:r w:rsidRPr="0050765D">
        <w:t>and</w:t>
      </w:r>
      <w:r w:rsidRPr="0050765D">
        <w:rPr>
          <w:spacing w:val="1"/>
        </w:rPr>
        <w:t xml:space="preserve"> </w:t>
      </w:r>
      <w:r w:rsidRPr="0050765D">
        <w:t>Harlan</w:t>
      </w:r>
      <w:r w:rsidRPr="0050765D">
        <w:rPr>
          <w:spacing w:val="-3"/>
        </w:rPr>
        <w:t xml:space="preserve"> </w:t>
      </w:r>
      <w:r w:rsidRPr="0050765D">
        <w:t>Lang</w:t>
      </w:r>
      <w:r w:rsidRPr="0050765D">
        <w:rPr>
          <w:spacing w:val="-1"/>
        </w:rPr>
        <w:t xml:space="preserve"> </w:t>
      </w:r>
      <w:r w:rsidRPr="0050765D">
        <w:t>spoke</w:t>
      </w:r>
      <w:r w:rsidRPr="0050765D">
        <w:rPr>
          <w:spacing w:val="-4"/>
        </w:rPr>
        <w:t xml:space="preserve"> </w:t>
      </w:r>
      <w:r w:rsidRPr="0050765D">
        <w:t>brief</w:t>
      </w:r>
      <w:r w:rsidRPr="0050765D">
        <w:rPr>
          <w:spacing w:val="-1"/>
        </w:rPr>
        <w:t>l</w:t>
      </w:r>
      <w:r w:rsidRPr="0050765D">
        <w:t>y,</w:t>
      </w:r>
      <w:r w:rsidRPr="0050765D">
        <w:rPr>
          <w:spacing w:val="-3"/>
        </w:rPr>
        <w:t xml:space="preserve"> </w:t>
      </w:r>
      <w:r w:rsidRPr="0050765D">
        <w:t>after which</w:t>
      </w:r>
      <w:r w:rsidRPr="0050765D">
        <w:rPr>
          <w:spacing w:val="-2"/>
        </w:rPr>
        <w:t xml:space="preserve"> </w:t>
      </w:r>
      <w:r w:rsidRPr="0050765D">
        <w:rPr>
          <w:spacing w:val="-1"/>
        </w:rPr>
        <w:t>ma</w:t>
      </w:r>
      <w:r w:rsidRPr="0050765D">
        <w:t>ny question were</w:t>
      </w:r>
      <w:r w:rsidRPr="0050765D">
        <w:rPr>
          <w:spacing w:val="14"/>
        </w:rPr>
        <w:t xml:space="preserve"> </w:t>
      </w:r>
      <w:r w:rsidRPr="0050765D">
        <w:t>asked,</w:t>
      </w:r>
      <w:r w:rsidRPr="0050765D">
        <w:rPr>
          <w:spacing w:val="12"/>
        </w:rPr>
        <w:t xml:space="preserve"> </w:t>
      </w:r>
      <w:r w:rsidRPr="0050765D">
        <w:t>especia</w:t>
      </w:r>
      <w:r w:rsidRPr="0050765D">
        <w:rPr>
          <w:spacing w:val="2"/>
        </w:rPr>
        <w:t>l</w:t>
      </w:r>
      <w:r w:rsidRPr="0050765D">
        <w:t>ly</w:t>
      </w:r>
      <w:r w:rsidRPr="0050765D">
        <w:rPr>
          <w:spacing w:val="17"/>
        </w:rPr>
        <w:t xml:space="preserve"> </w:t>
      </w:r>
      <w:r w:rsidRPr="0050765D">
        <w:t>with</w:t>
      </w:r>
      <w:r w:rsidRPr="0050765D">
        <w:rPr>
          <w:spacing w:val="14"/>
        </w:rPr>
        <w:t xml:space="preserve"> </w:t>
      </w:r>
      <w:r w:rsidRPr="0050765D">
        <w:t>regard</w:t>
      </w:r>
      <w:r w:rsidRPr="0050765D">
        <w:rPr>
          <w:spacing w:val="12"/>
        </w:rPr>
        <w:t xml:space="preserve"> </w:t>
      </w:r>
      <w:r w:rsidRPr="0050765D">
        <w:t>to</w:t>
      </w:r>
      <w:r w:rsidRPr="0050765D">
        <w:rPr>
          <w:spacing w:val="18"/>
        </w:rPr>
        <w:t xml:space="preserve"> </w:t>
      </w:r>
      <w:r w:rsidRPr="0050765D">
        <w:t>the</w:t>
      </w:r>
      <w:r w:rsidRPr="0050765D">
        <w:rPr>
          <w:spacing w:val="16"/>
        </w:rPr>
        <w:t xml:space="preserve"> </w:t>
      </w:r>
      <w:r w:rsidRPr="0050765D">
        <w:t>existence</w:t>
      </w:r>
      <w:r w:rsidRPr="0050765D">
        <w:rPr>
          <w:spacing w:val="9"/>
        </w:rPr>
        <w:t xml:space="preserve"> </w:t>
      </w:r>
      <w:r w:rsidRPr="0050765D">
        <w:t>of</w:t>
      </w:r>
      <w:r w:rsidRPr="0050765D">
        <w:rPr>
          <w:spacing w:val="17"/>
        </w:rPr>
        <w:t xml:space="preserve"> </w:t>
      </w:r>
      <w:r w:rsidRPr="0050765D">
        <w:t>God</w:t>
      </w:r>
      <w:r w:rsidRPr="0050765D">
        <w:rPr>
          <w:spacing w:val="14"/>
        </w:rPr>
        <w:t xml:space="preserve"> </w:t>
      </w:r>
      <w:r w:rsidRPr="0050765D">
        <w:t>and</w:t>
      </w:r>
      <w:r w:rsidRPr="0050765D">
        <w:rPr>
          <w:spacing w:val="15"/>
        </w:rPr>
        <w:t xml:space="preserve"> </w:t>
      </w:r>
      <w:r w:rsidRPr="0050765D">
        <w:t>the</w:t>
      </w:r>
      <w:r w:rsidRPr="0050765D">
        <w:rPr>
          <w:spacing w:val="16"/>
        </w:rPr>
        <w:t xml:space="preserve"> </w:t>
      </w:r>
      <w:r w:rsidRPr="0050765D">
        <w:t>c</w:t>
      </w:r>
      <w:r w:rsidRPr="0050765D">
        <w:rPr>
          <w:spacing w:val="2"/>
        </w:rPr>
        <w:t>o</w:t>
      </w:r>
      <w:r w:rsidRPr="0050765D">
        <w:t>m</w:t>
      </w:r>
      <w:r w:rsidRPr="0050765D">
        <w:rPr>
          <w:spacing w:val="2"/>
        </w:rPr>
        <w:t>p</w:t>
      </w:r>
      <w:r w:rsidRPr="0050765D">
        <w:t>arison of</w:t>
      </w:r>
      <w:r w:rsidRPr="0050765D">
        <w:rPr>
          <w:spacing w:val="-2"/>
        </w:rPr>
        <w:t xml:space="preserve"> </w:t>
      </w:r>
      <w:r w:rsidRPr="0050765D">
        <w:t>Buddhist</w:t>
      </w:r>
      <w:r w:rsidRPr="0050765D">
        <w:rPr>
          <w:spacing w:val="-10"/>
        </w:rPr>
        <w:t xml:space="preserve"> </w:t>
      </w:r>
      <w:r w:rsidRPr="0050765D">
        <w:t>teaching</w:t>
      </w:r>
      <w:r w:rsidRPr="0050765D">
        <w:rPr>
          <w:spacing w:val="-9"/>
        </w:rPr>
        <w:t xml:space="preserve"> </w:t>
      </w:r>
      <w:r w:rsidRPr="0050765D">
        <w:t>to</w:t>
      </w:r>
      <w:r w:rsidRPr="0050765D">
        <w:rPr>
          <w:spacing w:val="-2"/>
        </w:rPr>
        <w:t xml:space="preserve"> </w:t>
      </w:r>
      <w:r w:rsidRPr="0050765D">
        <w:t>other</w:t>
      </w:r>
      <w:r w:rsidRPr="0050765D">
        <w:rPr>
          <w:spacing w:val="-6"/>
        </w:rPr>
        <w:t xml:space="preserve"> </w:t>
      </w:r>
      <w:r w:rsidRPr="0050765D">
        <w:t>faiths.</w:t>
      </w:r>
    </w:p>
    <w:p w14:paraId="3EC15D82" w14:textId="77777777" w:rsidR="006E0CCA" w:rsidRPr="0050765D" w:rsidRDefault="006E5B28" w:rsidP="00615BE7"/>
    <w:p w14:paraId="1B2D1321" w14:textId="77777777" w:rsidR="006E0CCA" w:rsidRPr="0050765D" w:rsidRDefault="006E5B28" w:rsidP="00615BE7"/>
    <w:p w14:paraId="2B4396BB" w14:textId="77777777" w:rsidR="006E0CCA" w:rsidRPr="0050765D" w:rsidRDefault="00910FCA" w:rsidP="006A4CC4">
      <w:pPr>
        <w:pStyle w:val="Heading2"/>
      </w:pPr>
      <w:bookmarkStart w:id="71" w:name="_Toc80014605"/>
      <w:r w:rsidRPr="0050765D">
        <w:t>Official</w:t>
      </w:r>
      <w:r w:rsidRPr="0050765D">
        <w:rPr>
          <w:spacing w:val="-9"/>
        </w:rPr>
        <w:t xml:space="preserve"> </w:t>
      </w:r>
      <w:r w:rsidRPr="0050765D">
        <w:t>Opening</w:t>
      </w:r>
      <w:bookmarkEnd w:id="71"/>
    </w:p>
    <w:p w14:paraId="5AFA512F" w14:textId="77777777" w:rsidR="006E0CCA" w:rsidRPr="0050765D" w:rsidRDefault="006E5B28" w:rsidP="00615BE7"/>
    <w:p w14:paraId="36C05CFA" w14:textId="6265132A" w:rsidR="00E5312E" w:rsidRPr="0050765D" w:rsidRDefault="00910FCA" w:rsidP="00615BE7">
      <w:r w:rsidRPr="0050765D">
        <w:t>Next</w:t>
      </w:r>
      <w:r w:rsidRPr="0050765D">
        <w:rPr>
          <w:spacing w:val="-1"/>
        </w:rPr>
        <w:t xml:space="preserve"> m</w:t>
      </w:r>
      <w:r w:rsidRPr="0050765D">
        <w:rPr>
          <w:spacing w:val="1"/>
        </w:rPr>
        <w:t>o</w:t>
      </w:r>
      <w:r w:rsidRPr="0050765D">
        <w:t>rning,</w:t>
      </w:r>
      <w:r w:rsidRPr="0050765D">
        <w:rPr>
          <w:spacing w:val="-6"/>
        </w:rPr>
        <w:t xml:space="preserve"> </w:t>
      </w:r>
      <w:r w:rsidRPr="0050765D">
        <w:t>Su</w:t>
      </w:r>
      <w:r w:rsidRPr="0050765D">
        <w:rPr>
          <w:spacing w:val="-1"/>
        </w:rPr>
        <w:t>m</w:t>
      </w:r>
      <w:r w:rsidRPr="0050765D">
        <w:t>mer</w:t>
      </w:r>
      <w:r w:rsidRPr="0050765D">
        <w:rPr>
          <w:spacing w:val="-5"/>
        </w:rPr>
        <w:t xml:space="preserve"> </w:t>
      </w:r>
      <w:r w:rsidRPr="0050765D">
        <w:t>School</w:t>
      </w:r>
      <w:r w:rsidRPr="0050765D">
        <w:rPr>
          <w:spacing w:val="-4"/>
        </w:rPr>
        <w:t xml:space="preserve"> </w:t>
      </w:r>
      <w:r w:rsidRPr="0050765D">
        <w:t>was off</w:t>
      </w:r>
      <w:r w:rsidRPr="0050765D">
        <w:rPr>
          <w:spacing w:val="-1"/>
        </w:rPr>
        <w:t>i</w:t>
      </w:r>
      <w:r w:rsidRPr="0050765D">
        <w:t>cially opened</w:t>
      </w:r>
      <w:r w:rsidRPr="0050765D">
        <w:rPr>
          <w:spacing w:val="-4"/>
        </w:rPr>
        <w:t xml:space="preserve"> </w:t>
      </w:r>
      <w:r w:rsidRPr="0050765D">
        <w:t>by the</w:t>
      </w:r>
      <w:r w:rsidRPr="0050765D">
        <w:rPr>
          <w:spacing w:val="1"/>
        </w:rPr>
        <w:t xml:space="preserve"> </w:t>
      </w:r>
      <w:r w:rsidRPr="0050765D">
        <w:t>Mayor</w:t>
      </w:r>
      <w:r w:rsidRPr="0050765D">
        <w:rPr>
          <w:spacing w:val="-4"/>
        </w:rPr>
        <w:t xml:space="preserve"> </w:t>
      </w:r>
      <w:r w:rsidRPr="0050765D">
        <w:t>of</w:t>
      </w:r>
      <w:r w:rsidRPr="0050765D">
        <w:rPr>
          <w:spacing w:val="1"/>
        </w:rPr>
        <w:t xml:space="preserve"> </w:t>
      </w:r>
      <w:r w:rsidRPr="0050765D">
        <w:t>Songkhla who</w:t>
      </w:r>
      <w:r w:rsidRPr="0050765D">
        <w:rPr>
          <w:spacing w:val="-3"/>
        </w:rPr>
        <w:t xml:space="preserve"> </w:t>
      </w:r>
      <w:r w:rsidRPr="0050765D">
        <w:t>joined</w:t>
      </w:r>
      <w:r w:rsidRPr="0050765D">
        <w:rPr>
          <w:spacing w:val="-5"/>
        </w:rPr>
        <w:t xml:space="preserve"> </w:t>
      </w:r>
      <w:r w:rsidRPr="0050765D">
        <w:t>the</w:t>
      </w:r>
      <w:r w:rsidRPr="0050765D">
        <w:rPr>
          <w:spacing w:val="-1"/>
        </w:rPr>
        <w:t xml:space="preserve"> </w:t>
      </w:r>
      <w:r w:rsidRPr="0050765D">
        <w:t>Bahá’ís</w:t>
      </w:r>
      <w:r w:rsidRPr="0050765D">
        <w:rPr>
          <w:spacing w:val="-7"/>
        </w:rPr>
        <w:t xml:space="preserve"> </w:t>
      </w:r>
      <w:r w:rsidRPr="0050765D">
        <w:t>for</w:t>
      </w:r>
      <w:r w:rsidRPr="0050765D">
        <w:rPr>
          <w:spacing w:val="-1"/>
        </w:rPr>
        <w:t xml:space="preserve"> </w:t>
      </w:r>
      <w:r w:rsidRPr="0050765D">
        <w:t>breakfast</w:t>
      </w:r>
      <w:r w:rsidRPr="0050765D">
        <w:rPr>
          <w:spacing w:val="-8"/>
        </w:rPr>
        <w:t xml:space="preserve"> </w:t>
      </w:r>
      <w:r w:rsidRPr="0050765D">
        <w:t>at</w:t>
      </w:r>
      <w:r w:rsidRPr="0050765D">
        <w:rPr>
          <w:spacing w:val="2"/>
        </w:rPr>
        <w:t xml:space="preserve"> </w:t>
      </w:r>
      <w:r w:rsidRPr="0050765D">
        <w:t>the Sa</w:t>
      </w:r>
      <w:r w:rsidRPr="0050765D">
        <w:rPr>
          <w:spacing w:val="-1"/>
        </w:rPr>
        <w:t>m</w:t>
      </w:r>
      <w:r w:rsidRPr="0050765D">
        <w:t>ila.</w:t>
      </w:r>
      <w:r w:rsidRPr="0050765D">
        <w:rPr>
          <w:spacing w:val="-2"/>
        </w:rPr>
        <w:t xml:space="preserve"> </w:t>
      </w:r>
      <w:r w:rsidRPr="0050765D">
        <w:t>The</w:t>
      </w:r>
      <w:r w:rsidRPr="0050765D">
        <w:rPr>
          <w:spacing w:val="-1"/>
        </w:rPr>
        <w:t xml:space="preserve"> </w:t>
      </w:r>
      <w:r w:rsidRPr="0050765D">
        <w:t>Ma</w:t>
      </w:r>
      <w:r w:rsidRPr="0050765D">
        <w:rPr>
          <w:spacing w:val="2"/>
        </w:rPr>
        <w:t>y</w:t>
      </w:r>
      <w:r w:rsidRPr="0050765D">
        <w:rPr>
          <w:spacing w:val="1"/>
        </w:rPr>
        <w:t>o</w:t>
      </w:r>
      <w:r w:rsidRPr="0050765D">
        <w:t>r</w:t>
      </w:r>
      <w:r w:rsidRPr="0050765D">
        <w:rPr>
          <w:spacing w:val="-5"/>
        </w:rPr>
        <w:t xml:space="preserve"> </w:t>
      </w:r>
      <w:r w:rsidRPr="0050765D">
        <w:t>was</w:t>
      </w:r>
      <w:r w:rsidRPr="0050765D">
        <w:rPr>
          <w:spacing w:val="-2"/>
        </w:rPr>
        <w:t xml:space="preserve"> </w:t>
      </w:r>
      <w:r w:rsidRPr="0050765D">
        <w:t>very</w:t>
      </w:r>
      <w:r w:rsidRPr="0050765D">
        <w:rPr>
          <w:spacing w:val="-3"/>
        </w:rPr>
        <w:t xml:space="preserve"> </w:t>
      </w:r>
      <w:r w:rsidRPr="0050765D">
        <w:t>cordial, and</w:t>
      </w:r>
      <w:r w:rsidRPr="0050765D">
        <w:rPr>
          <w:spacing w:val="67"/>
        </w:rPr>
        <w:t xml:space="preserve"> </w:t>
      </w:r>
      <w:r w:rsidRPr="0050765D">
        <w:t>said</w:t>
      </w:r>
      <w:r w:rsidRPr="0050765D">
        <w:rPr>
          <w:spacing w:val="67"/>
        </w:rPr>
        <w:t xml:space="preserve"> </w:t>
      </w:r>
      <w:r w:rsidRPr="0050765D">
        <w:rPr>
          <w:spacing w:val="-1"/>
        </w:rPr>
        <w:t>t</w:t>
      </w:r>
      <w:r w:rsidRPr="0050765D">
        <w:t>hat from</w:t>
      </w:r>
      <w:r w:rsidRPr="0050765D">
        <w:rPr>
          <w:spacing w:val="64"/>
        </w:rPr>
        <w:t xml:space="preserve"> </w:t>
      </w:r>
      <w:r w:rsidRPr="0050765D">
        <w:t>what</w:t>
      </w:r>
      <w:r w:rsidRPr="0050765D">
        <w:rPr>
          <w:spacing w:val="66"/>
        </w:rPr>
        <w:t xml:space="preserve"> </w:t>
      </w:r>
      <w:r w:rsidRPr="0050765D">
        <w:t>he</w:t>
      </w:r>
      <w:r w:rsidRPr="0050765D">
        <w:rPr>
          <w:spacing w:val="69"/>
        </w:rPr>
        <w:t xml:space="preserve"> </w:t>
      </w:r>
      <w:r w:rsidRPr="0050765D">
        <w:t>had</w:t>
      </w:r>
      <w:r w:rsidRPr="0050765D">
        <w:rPr>
          <w:spacing w:val="67"/>
        </w:rPr>
        <w:t xml:space="preserve"> </w:t>
      </w:r>
      <w:r w:rsidRPr="0050765D">
        <w:t>heard</w:t>
      </w:r>
      <w:r w:rsidRPr="0050765D">
        <w:rPr>
          <w:spacing w:val="65"/>
        </w:rPr>
        <w:t xml:space="preserve"> </w:t>
      </w:r>
      <w:r w:rsidRPr="0050765D">
        <w:t>of</w:t>
      </w:r>
      <w:r w:rsidRPr="0050765D">
        <w:rPr>
          <w:spacing w:val="69"/>
        </w:rPr>
        <w:t xml:space="preserve"> </w:t>
      </w:r>
      <w:r w:rsidRPr="0050765D">
        <w:t>the</w:t>
      </w:r>
      <w:r w:rsidRPr="0050765D">
        <w:rPr>
          <w:spacing w:val="68"/>
        </w:rPr>
        <w:t xml:space="preserve"> </w:t>
      </w:r>
      <w:r w:rsidRPr="0050765D">
        <w:t>t</w:t>
      </w:r>
      <w:r w:rsidRPr="0050765D">
        <w:rPr>
          <w:spacing w:val="-2"/>
        </w:rPr>
        <w:t>e</w:t>
      </w:r>
      <w:r w:rsidRPr="0050765D">
        <w:t>achings,</w:t>
      </w:r>
      <w:r w:rsidRPr="0050765D">
        <w:rPr>
          <w:spacing w:val="62"/>
        </w:rPr>
        <w:t xml:space="preserve"> </w:t>
      </w:r>
      <w:r w:rsidRPr="0050765D">
        <w:t>it was</w:t>
      </w:r>
      <w:r w:rsidRPr="0050765D">
        <w:rPr>
          <w:spacing w:val="67"/>
        </w:rPr>
        <w:t xml:space="preserve"> </w:t>
      </w:r>
      <w:r w:rsidRPr="0050765D">
        <w:t>certainly a wonderful</w:t>
      </w:r>
      <w:r w:rsidRPr="0050765D">
        <w:rPr>
          <w:spacing w:val="59"/>
        </w:rPr>
        <w:t xml:space="preserve"> </w:t>
      </w:r>
      <w:r w:rsidRPr="0050765D">
        <w:t>Faith.</w:t>
      </w:r>
      <w:r w:rsidRPr="0050765D">
        <w:rPr>
          <w:spacing w:val="65"/>
        </w:rPr>
        <w:t xml:space="preserve"> </w:t>
      </w:r>
      <w:r w:rsidRPr="0050765D">
        <w:t>He</w:t>
      </w:r>
      <w:r w:rsidRPr="0050765D">
        <w:rPr>
          <w:spacing w:val="68"/>
        </w:rPr>
        <w:t xml:space="preserve"> </w:t>
      </w:r>
      <w:r w:rsidRPr="0050765D">
        <w:t>hoped</w:t>
      </w:r>
      <w:r w:rsidRPr="0050765D">
        <w:rPr>
          <w:spacing w:val="65"/>
        </w:rPr>
        <w:t xml:space="preserve"> </w:t>
      </w:r>
      <w:r w:rsidRPr="0050765D">
        <w:rPr>
          <w:spacing w:val="-1"/>
        </w:rPr>
        <w:t>t</w:t>
      </w:r>
      <w:r w:rsidRPr="0050765D">
        <w:rPr>
          <w:spacing w:val="1"/>
        </w:rPr>
        <w:t>h</w:t>
      </w:r>
      <w:r w:rsidRPr="0050765D">
        <w:t>at the</w:t>
      </w:r>
      <w:r w:rsidRPr="0050765D">
        <w:rPr>
          <w:spacing w:val="68"/>
        </w:rPr>
        <w:t xml:space="preserve"> </w:t>
      </w:r>
      <w:r w:rsidRPr="0050765D">
        <w:t>Bahá’ís</w:t>
      </w:r>
      <w:r w:rsidRPr="0050765D">
        <w:rPr>
          <w:spacing w:val="63"/>
        </w:rPr>
        <w:t xml:space="preserve"> </w:t>
      </w:r>
      <w:r w:rsidRPr="0050765D">
        <w:t>the</w:t>
      </w:r>
      <w:r w:rsidRPr="0050765D">
        <w:rPr>
          <w:spacing w:val="-1"/>
        </w:rPr>
        <w:t>m</w:t>
      </w:r>
      <w:r w:rsidRPr="0050765D">
        <w:t>selves</w:t>
      </w:r>
      <w:r w:rsidRPr="0050765D">
        <w:rPr>
          <w:spacing w:val="59"/>
        </w:rPr>
        <w:t xml:space="preserve"> </w:t>
      </w:r>
      <w:r w:rsidRPr="0050765D">
        <w:t>would</w:t>
      </w:r>
      <w:r w:rsidRPr="0050765D">
        <w:rPr>
          <w:spacing w:val="64"/>
        </w:rPr>
        <w:t xml:space="preserve"> </w:t>
      </w:r>
      <w:r w:rsidRPr="0050765D">
        <w:t>fo</w:t>
      </w:r>
      <w:r w:rsidRPr="0050765D">
        <w:rPr>
          <w:spacing w:val="-1"/>
        </w:rPr>
        <w:t>l</w:t>
      </w:r>
      <w:r w:rsidRPr="0050765D">
        <w:t>low</w:t>
      </w:r>
      <w:r w:rsidRPr="0050765D">
        <w:rPr>
          <w:spacing w:val="64"/>
        </w:rPr>
        <w:t xml:space="preserve"> </w:t>
      </w:r>
      <w:r w:rsidRPr="0050765D">
        <w:t>their religion strictly,</w:t>
      </w:r>
      <w:r w:rsidRPr="0050765D">
        <w:rPr>
          <w:spacing w:val="9"/>
        </w:rPr>
        <w:t xml:space="preserve"> </w:t>
      </w:r>
      <w:r w:rsidRPr="0050765D">
        <w:t>for</w:t>
      </w:r>
      <w:r w:rsidRPr="0050765D">
        <w:rPr>
          <w:spacing w:val="5"/>
        </w:rPr>
        <w:t xml:space="preserve"> </w:t>
      </w:r>
      <w:r w:rsidRPr="0050765D">
        <w:t>them</w:t>
      </w:r>
      <w:r w:rsidRPr="0050765D">
        <w:rPr>
          <w:spacing w:val="1"/>
        </w:rPr>
        <w:t xml:space="preserve"> </w:t>
      </w:r>
      <w:r w:rsidRPr="0050765D">
        <w:t>the</w:t>
      </w:r>
      <w:r w:rsidRPr="0050765D">
        <w:rPr>
          <w:spacing w:val="5"/>
        </w:rPr>
        <w:t xml:space="preserve"> </w:t>
      </w:r>
      <w:r w:rsidRPr="0050765D">
        <w:t>world</w:t>
      </w:r>
      <w:r w:rsidRPr="0050765D">
        <w:rPr>
          <w:spacing w:val="2"/>
        </w:rPr>
        <w:t xml:space="preserve"> </w:t>
      </w:r>
      <w:r w:rsidRPr="0050765D">
        <w:t>w</w:t>
      </w:r>
      <w:r w:rsidRPr="0050765D">
        <w:rPr>
          <w:spacing w:val="1"/>
        </w:rPr>
        <w:t>o</w:t>
      </w:r>
      <w:r w:rsidRPr="0050765D">
        <w:t>uld</w:t>
      </w:r>
      <w:r w:rsidRPr="0050765D">
        <w:rPr>
          <w:spacing w:val="2"/>
        </w:rPr>
        <w:t xml:space="preserve"> </w:t>
      </w:r>
      <w:r w:rsidRPr="0050765D">
        <w:t>surely</w:t>
      </w:r>
      <w:r w:rsidRPr="0050765D">
        <w:rPr>
          <w:spacing w:val="2"/>
        </w:rPr>
        <w:t xml:space="preserve"> </w:t>
      </w:r>
      <w:r w:rsidRPr="0050765D">
        <w:t>be</w:t>
      </w:r>
      <w:r w:rsidRPr="0050765D">
        <w:rPr>
          <w:spacing w:val="6"/>
        </w:rPr>
        <w:t xml:space="preserve"> </w:t>
      </w:r>
      <w:r w:rsidRPr="0050765D">
        <w:t>a</w:t>
      </w:r>
      <w:r w:rsidRPr="0050765D">
        <w:rPr>
          <w:spacing w:val="9"/>
        </w:rPr>
        <w:t xml:space="preserve"> </w:t>
      </w:r>
      <w:r w:rsidRPr="0050765D">
        <w:t>better</w:t>
      </w:r>
      <w:r w:rsidRPr="0050765D">
        <w:rPr>
          <w:spacing w:val="9"/>
        </w:rPr>
        <w:t xml:space="preserve"> </w:t>
      </w:r>
      <w:r w:rsidRPr="0050765D">
        <w:t>place… (</w:t>
      </w:r>
      <w:r w:rsidRPr="0050765D">
        <w:rPr>
          <w:spacing w:val="2"/>
        </w:rPr>
        <w:t>F</w:t>
      </w:r>
      <w:r w:rsidRPr="0050765D">
        <w:t>ood</w:t>
      </w:r>
      <w:r w:rsidRPr="0050765D">
        <w:rPr>
          <w:spacing w:val="2"/>
        </w:rPr>
        <w:t xml:space="preserve"> </w:t>
      </w:r>
      <w:r w:rsidRPr="0050765D">
        <w:t>for thought).</w:t>
      </w:r>
      <w:r w:rsidRPr="0050765D">
        <w:rPr>
          <w:spacing w:val="-2"/>
        </w:rPr>
        <w:t xml:space="preserve"> </w:t>
      </w:r>
      <w:r w:rsidRPr="0050765D">
        <w:t>He</w:t>
      </w:r>
      <w:r w:rsidRPr="0050765D">
        <w:rPr>
          <w:spacing w:val="5"/>
        </w:rPr>
        <w:t xml:space="preserve"> </w:t>
      </w:r>
      <w:r w:rsidRPr="0050765D">
        <w:t>then</w:t>
      </w:r>
      <w:r w:rsidRPr="0050765D">
        <w:rPr>
          <w:spacing w:val="3"/>
        </w:rPr>
        <w:t xml:space="preserve"> </w:t>
      </w:r>
      <w:r w:rsidRPr="0050765D">
        <w:t>extended</w:t>
      </w:r>
      <w:r w:rsidRPr="0050765D">
        <w:rPr>
          <w:spacing w:val="-2"/>
        </w:rPr>
        <w:t xml:space="preserve"> </w:t>
      </w:r>
      <w:r w:rsidRPr="0050765D">
        <w:t>to</w:t>
      </w:r>
      <w:r w:rsidRPr="0050765D">
        <w:rPr>
          <w:spacing w:val="6"/>
        </w:rPr>
        <w:t xml:space="preserve"> </w:t>
      </w:r>
      <w:r w:rsidRPr="0050765D">
        <w:t>the</w:t>
      </w:r>
      <w:r w:rsidRPr="0050765D">
        <w:rPr>
          <w:spacing w:val="5"/>
        </w:rPr>
        <w:t xml:space="preserve"> </w:t>
      </w:r>
      <w:r w:rsidRPr="0050765D">
        <w:t>visit</w:t>
      </w:r>
      <w:r w:rsidRPr="0050765D">
        <w:rPr>
          <w:spacing w:val="1"/>
        </w:rPr>
        <w:t>o</w:t>
      </w:r>
      <w:r w:rsidRPr="0050765D">
        <w:t>rs from</w:t>
      </w:r>
      <w:r w:rsidRPr="0050765D">
        <w:rPr>
          <w:spacing w:val="2"/>
        </w:rPr>
        <w:t xml:space="preserve"> </w:t>
      </w:r>
      <w:r w:rsidRPr="0050765D">
        <w:t>Malaysia</w:t>
      </w:r>
      <w:r w:rsidRPr="0050765D">
        <w:rPr>
          <w:spacing w:val="-1"/>
        </w:rPr>
        <w:t xml:space="preserve"> </w:t>
      </w:r>
      <w:r w:rsidRPr="0050765D">
        <w:t>and</w:t>
      </w:r>
      <w:r w:rsidRPr="0050765D">
        <w:rPr>
          <w:spacing w:val="5"/>
        </w:rPr>
        <w:t xml:space="preserve"> </w:t>
      </w:r>
      <w:r w:rsidRPr="0050765D">
        <w:t>abroad,</w:t>
      </w:r>
      <w:r w:rsidRPr="0050765D">
        <w:rPr>
          <w:spacing w:val="1"/>
        </w:rPr>
        <w:t xml:space="preserve"> </w:t>
      </w:r>
      <w:r w:rsidRPr="0050765D">
        <w:t>a</w:t>
      </w:r>
      <w:r w:rsidRPr="0050765D">
        <w:rPr>
          <w:spacing w:val="9"/>
        </w:rPr>
        <w:t xml:space="preserve"> </w:t>
      </w:r>
      <w:r w:rsidRPr="0050765D">
        <w:t>very</w:t>
      </w:r>
      <w:r w:rsidRPr="0050765D">
        <w:rPr>
          <w:spacing w:val="4"/>
        </w:rPr>
        <w:t xml:space="preserve"> </w:t>
      </w:r>
      <w:r w:rsidRPr="0050765D">
        <w:t>big Thai</w:t>
      </w:r>
      <w:r w:rsidRPr="0050765D">
        <w:rPr>
          <w:spacing w:val="7"/>
        </w:rPr>
        <w:t xml:space="preserve"> </w:t>
      </w:r>
      <w:r w:rsidRPr="0050765D">
        <w:t>welcome</w:t>
      </w:r>
      <w:r w:rsidRPr="0050765D">
        <w:rPr>
          <w:spacing w:val="2"/>
        </w:rPr>
        <w:t xml:space="preserve"> </w:t>
      </w:r>
      <w:r w:rsidRPr="0050765D">
        <w:t>to</w:t>
      </w:r>
      <w:r w:rsidRPr="0050765D">
        <w:rPr>
          <w:spacing w:val="10"/>
        </w:rPr>
        <w:t xml:space="preserve"> </w:t>
      </w:r>
      <w:r w:rsidRPr="0050765D">
        <w:t>the</w:t>
      </w:r>
      <w:r w:rsidRPr="0050765D">
        <w:rPr>
          <w:spacing w:val="9"/>
        </w:rPr>
        <w:t xml:space="preserve"> </w:t>
      </w:r>
      <w:r w:rsidRPr="0050765D">
        <w:t>city</w:t>
      </w:r>
      <w:r w:rsidRPr="0050765D">
        <w:rPr>
          <w:spacing w:val="12"/>
        </w:rPr>
        <w:t xml:space="preserve"> </w:t>
      </w:r>
      <w:r w:rsidRPr="0050765D">
        <w:t>of</w:t>
      </w:r>
      <w:r w:rsidRPr="0050765D">
        <w:rPr>
          <w:spacing w:val="10"/>
        </w:rPr>
        <w:t xml:space="preserve"> </w:t>
      </w:r>
      <w:r w:rsidRPr="0050765D">
        <w:t>Songkhla.</w:t>
      </w:r>
      <w:r w:rsidRPr="0050765D">
        <w:rPr>
          <w:spacing w:val="2"/>
        </w:rPr>
        <w:t xml:space="preserve"> </w:t>
      </w:r>
      <w:r w:rsidRPr="0050765D">
        <w:t>As</w:t>
      </w:r>
      <w:r w:rsidRPr="0050765D">
        <w:rPr>
          <w:spacing w:val="9"/>
        </w:rPr>
        <w:t xml:space="preserve"> </w:t>
      </w:r>
      <w:r w:rsidRPr="0050765D">
        <w:t>he</w:t>
      </w:r>
      <w:r w:rsidRPr="0050765D">
        <w:rPr>
          <w:spacing w:val="10"/>
        </w:rPr>
        <w:t xml:space="preserve"> </w:t>
      </w:r>
      <w:r w:rsidRPr="0050765D">
        <w:t xml:space="preserve">concluded, </w:t>
      </w:r>
      <w:r w:rsidRPr="0050765D">
        <w:rPr>
          <w:spacing w:val="-1"/>
        </w:rPr>
        <w:t>t</w:t>
      </w:r>
      <w:r w:rsidRPr="0050765D">
        <w:rPr>
          <w:spacing w:val="1"/>
        </w:rPr>
        <w:t>h</w:t>
      </w:r>
      <w:r w:rsidRPr="0050765D">
        <w:t>e</w:t>
      </w:r>
      <w:r w:rsidRPr="0050765D">
        <w:rPr>
          <w:spacing w:val="11"/>
        </w:rPr>
        <w:t xml:space="preserve"> </w:t>
      </w:r>
      <w:r w:rsidRPr="0050765D">
        <w:t>Bahá’ís</w:t>
      </w:r>
      <w:r w:rsidRPr="0050765D">
        <w:rPr>
          <w:spacing w:val="4"/>
        </w:rPr>
        <w:t xml:space="preserve"> </w:t>
      </w:r>
      <w:r w:rsidRPr="0050765D">
        <w:t>started sing</w:t>
      </w:r>
      <w:r w:rsidRPr="0050765D">
        <w:rPr>
          <w:spacing w:val="-1"/>
        </w:rPr>
        <w:t>i</w:t>
      </w:r>
      <w:r w:rsidRPr="0050765D">
        <w:t>ng</w:t>
      </w:r>
      <w:r w:rsidRPr="0050765D">
        <w:rPr>
          <w:spacing w:val="3"/>
        </w:rPr>
        <w:t xml:space="preserve"> </w:t>
      </w:r>
      <w:r w:rsidRPr="0050765D">
        <w:t>a</w:t>
      </w:r>
      <w:r w:rsidRPr="0050765D">
        <w:rPr>
          <w:spacing w:val="11"/>
        </w:rPr>
        <w:t xml:space="preserve"> </w:t>
      </w:r>
      <w:r w:rsidRPr="0050765D">
        <w:t>new</w:t>
      </w:r>
      <w:r w:rsidRPr="0050765D">
        <w:rPr>
          <w:spacing w:val="7"/>
        </w:rPr>
        <w:t xml:space="preserve"> </w:t>
      </w:r>
      <w:r w:rsidRPr="0050765D">
        <w:t>theme</w:t>
      </w:r>
      <w:r w:rsidRPr="0050765D">
        <w:rPr>
          <w:spacing w:val="5"/>
        </w:rPr>
        <w:t xml:space="preserve"> </w:t>
      </w:r>
      <w:r w:rsidRPr="0050765D">
        <w:t>song</w:t>
      </w:r>
      <w:r w:rsidRPr="0050765D">
        <w:rPr>
          <w:spacing w:val="6"/>
        </w:rPr>
        <w:t xml:space="preserve"> </w:t>
      </w:r>
      <w:r w:rsidRPr="0050765D">
        <w:t>which</w:t>
      </w:r>
      <w:r w:rsidRPr="0050765D">
        <w:rPr>
          <w:spacing w:val="4"/>
        </w:rPr>
        <w:t xml:space="preserve"> </w:t>
      </w:r>
      <w:r w:rsidRPr="0050765D">
        <w:t>had</w:t>
      </w:r>
      <w:r w:rsidRPr="0050765D">
        <w:rPr>
          <w:spacing w:val="7"/>
        </w:rPr>
        <w:t xml:space="preserve"> </w:t>
      </w:r>
      <w:r w:rsidRPr="0050765D">
        <w:t>been</w:t>
      </w:r>
      <w:r w:rsidRPr="0050765D">
        <w:rPr>
          <w:spacing w:val="6"/>
        </w:rPr>
        <w:t xml:space="preserve"> </w:t>
      </w:r>
      <w:r w:rsidRPr="0050765D">
        <w:t>especially</w:t>
      </w:r>
      <w:r w:rsidRPr="0050765D">
        <w:rPr>
          <w:spacing w:val="12"/>
        </w:rPr>
        <w:t xml:space="preserve"> </w:t>
      </w:r>
      <w:r w:rsidRPr="0050765D">
        <w:t>co</w:t>
      </w:r>
      <w:r w:rsidRPr="0050765D">
        <w:rPr>
          <w:spacing w:val="-1"/>
        </w:rPr>
        <w:t>m</w:t>
      </w:r>
      <w:r w:rsidRPr="0050765D">
        <w:rPr>
          <w:spacing w:val="1"/>
        </w:rPr>
        <w:t>p</w:t>
      </w:r>
      <w:r w:rsidRPr="0050765D">
        <w:t>osed in</w:t>
      </w:r>
      <w:r w:rsidRPr="0050765D">
        <w:rPr>
          <w:spacing w:val="9"/>
        </w:rPr>
        <w:t xml:space="preserve"> </w:t>
      </w:r>
      <w:r w:rsidRPr="0050765D">
        <w:t>Penang</w:t>
      </w:r>
      <w:r w:rsidRPr="0050765D">
        <w:rPr>
          <w:spacing w:val="3"/>
        </w:rPr>
        <w:t xml:space="preserve"> </w:t>
      </w:r>
      <w:r w:rsidRPr="0050765D">
        <w:t>for proclamation.</w:t>
      </w:r>
      <w:r w:rsidRPr="0050765D">
        <w:rPr>
          <w:spacing w:val="21"/>
        </w:rPr>
        <w:t xml:space="preserve"> </w:t>
      </w:r>
      <w:r w:rsidRPr="0050765D">
        <w:t>It</w:t>
      </w:r>
      <w:r w:rsidRPr="0050765D">
        <w:rPr>
          <w:spacing w:val="33"/>
        </w:rPr>
        <w:t xml:space="preserve"> </w:t>
      </w:r>
      <w:r w:rsidRPr="0050765D">
        <w:t>was</w:t>
      </w:r>
      <w:r w:rsidRPr="0050765D">
        <w:rPr>
          <w:spacing w:val="32"/>
        </w:rPr>
        <w:t xml:space="preserve"> </w:t>
      </w:r>
      <w:r w:rsidRPr="0050765D">
        <w:t>sung</w:t>
      </w:r>
      <w:r w:rsidRPr="0050765D">
        <w:rPr>
          <w:spacing w:val="31"/>
        </w:rPr>
        <w:t xml:space="preserve"> </w:t>
      </w:r>
      <w:r w:rsidRPr="0050765D">
        <w:t>bo</w:t>
      </w:r>
      <w:r w:rsidRPr="0050765D">
        <w:rPr>
          <w:spacing w:val="-1"/>
        </w:rPr>
        <w:t>t</w:t>
      </w:r>
      <w:r w:rsidRPr="0050765D">
        <w:t>h</w:t>
      </w:r>
      <w:r w:rsidRPr="0050765D">
        <w:rPr>
          <w:spacing w:val="31"/>
        </w:rPr>
        <w:t xml:space="preserve"> </w:t>
      </w:r>
      <w:r w:rsidRPr="0050765D">
        <w:t>in</w:t>
      </w:r>
      <w:r w:rsidRPr="0050765D">
        <w:rPr>
          <w:spacing w:val="34"/>
        </w:rPr>
        <w:t xml:space="preserve"> </w:t>
      </w:r>
      <w:r w:rsidRPr="0050765D">
        <w:t>M</w:t>
      </w:r>
      <w:r w:rsidRPr="0050765D">
        <w:rPr>
          <w:spacing w:val="-1"/>
        </w:rPr>
        <w:t>a</w:t>
      </w:r>
      <w:r w:rsidRPr="0050765D">
        <w:t>lay</w:t>
      </w:r>
      <w:r w:rsidRPr="0050765D">
        <w:rPr>
          <w:spacing w:val="29"/>
        </w:rPr>
        <w:t xml:space="preserve"> </w:t>
      </w:r>
      <w:r w:rsidRPr="0050765D">
        <w:t>and</w:t>
      </w:r>
      <w:r w:rsidRPr="0050765D">
        <w:rPr>
          <w:spacing w:val="32"/>
        </w:rPr>
        <w:t xml:space="preserve"> </w:t>
      </w:r>
      <w:r w:rsidRPr="0050765D">
        <w:t>English</w:t>
      </w:r>
      <w:r w:rsidRPr="0050765D">
        <w:rPr>
          <w:spacing w:val="27"/>
        </w:rPr>
        <w:t xml:space="preserve"> </w:t>
      </w:r>
      <w:r w:rsidRPr="0050765D">
        <w:t>and</w:t>
      </w:r>
      <w:r w:rsidRPr="0050765D">
        <w:rPr>
          <w:spacing w:val="32"/>
        </w:rPr>
        <w:t xml:space="preserve"> </w:t>
      </w:r>
      <w:r w:rsidRPr="0050765D">
        <w:t>i</w:t>
      </w:r>
      <w:r w:rsidRPr="0050765D">
        <w:rPr>
          <w:spacing w:val="-1"/>
        </w:rPr>
        <w:t>t</w:t>
      </w:r>
      <w:r w:rsidRPr="0050765D">
        <w:t>s</w:t>
      </w:r>
      <w:r w:rsidRPr="0050765D">
        <w:rPr>
          <w:spacing w:val="35"/>
        </w:rPr>
        <w:t xml:space="preserve"> </w:t>
      </w:r>
      <w:r w:rsidRPr="0050765D">
        <w:t>catchy</w:t>
      </w:r>
      <w:r w:rsidRPr="0050765D">
        <w:rPr>
          <w:spacing w:val="29"/>
        </w:rPr>
        <w:t xml:space="preserve"> </w:t>
      </w:r>
      <w:r w:rsidRPr="0050765D">
        <w:t>tune</w:t>
      </w:r>
      <w:r w:rsidRPr="0050765D">
        <w:rPr>
          <w:spacing w:val="31"/>
        </w:rPr>
        <w:t xml:space="preserve"> </w:t>
      </w:r>
      <w:r w:rsidRPr="0050765D">
        <w:t>and words</w:t>
      </w:r>
      <w:r w:rsidRPr="0050765D">
        <w:rPr>
          <w:spacing w:val="5"/>
        </w:rPr>
        <w:t xml:space="preserve"> </w:t>
      </w:r>
      <w:r w:rsidRPr="0050765D">
        <w:t>were</w:t>
      </w:r>
      <w:r w:rsidRPr="0050765D">
        <w:rPr>
          <w:spacing w:val="6"/>
        </w:rPr>
        <w:t xml:space="preserve"> </w:t>
      </w:r>
      <w:r w:rsidRPr="0050765D">
        <w:t>quickly</w:t>
      </w:r>
      <w:r w:rsidRPr="0050765D">
        <w:rPr>
          <w:spacing w:val="3"/>
        </w:rPr>
        <w:t xml:space="preserve"> </w:t>
      </w:r>
      <w:r w:rsidRPr="0050765D">
        <w:t>picked</w:t>
      </w:r>
      <w:r w:rsidRPr="0050765D">
        <w:rPr>
          <w:spacing w:val="4"/>
        </w:rPr>
        <w:t xml:space="preserve"> </w:t>
      </w:r>
      <w:r w:rsidRPr="0050765D">
        <w:t>up</w:t>
      </w:r>
      <w:r w:rsidRPr="0050765D">
        <w:rPr>
          <w:spacing w:val="9"/>
        </w:rPr>
        <w:t xml:space="preserve"> </w:t>
      </w:r>
      <w:r w:rsidRPr="0050765D">
        <w:t>by</w:t>
      </w:r>
      <w:r w:rsidRPr="0050765D">
        <w:rPr>
          <w:spacing w:val="9"/>
        </w:rPr>
        <w:t xml:space="preserve"> </w:t>
      </w:r>
      <w:r w:rsidRPr="0050765D">
        <w:t>everybody who</w:t>
      </w:r>
      <w:r w:rsidRPr="0050765D">
        <w:rPr>
          <w:spacing w:val="7"/>
        </w:rPr>
        <w:t xml:space="preserve"> </w:t>
      </w:r>
      <w:r w:rsidRPr="0050765D">
        <w:t>joined</w:t>
      </w:r>
      <w:r w:rsidRPr="0050765D">
        <w:rPr>
          <w:spacing w:val="5"/>
        </w:rPr>
        <w:t xml:space="preserve"> </w:t>
      </w:r>
      <w:r w:rsidRPr="0050765D">
        <w:t>in</w:t>
      </w:r>
      <w:r w:rsidRPr="0050765D">
        <w:rPr>
          <w:spacing w:val="10"/>
        </w:rPr>
        <w:t xml:space="preserve"> </w:t>
      </w:r>
      <w:r w:rsidRPr="0050765D">
        <w:t>heartily.</w:t>
      </w:r>
      <w:r w:rsidRPr="0050765D">
        <w:rPr>
          <w:spacing w:val="3"/>
        </w:rPr>
        <w:t xml:space="preserve"> </w:t>
      </w:r>
      <w:r w:rsidRPr="0050765D">
        <w:t>The delighted Mayor</w:t>
      </w:r>
      <w:r w:rsidRPr="0050765D">
        <w:rPr>
          <w:spacing w:val="3"/>
        </w:rPr>
        <w:t xml:space="preserve"> </w:t>
      </w:r>
      <w:r w:rsidRPr="0050765D">
        <w:t>was</w:t>
      </w:r>
      <w:r w:rsidRPr="0050765D">
        <w:rPr>
          <w:spacing w:val="6"/>
        </w:rPr>
        <w:t xml:space="preserve"> </w:t>
      </w:r>
      <w:r w:rsidRPr="0050765D">
        <w:t>then</w:t>
      </w:r>
      <w:r w:rsidRPr="0050765D">
        <w:rPr>
          <w:spacing w:val="6"/>
        </w:rPr>
        <w:t xml:space="preserve"> </w:t>
      </w:r>
      <w:r w:rsidRPr="0050765D">
        <w:t>given</w:t>
      </w:r>
      <w:r w:rsidRPr="0050765D">
        <w:rPr>
          <w:spacing w:val="4"/>
        </w:rPr>
        <w:t xml:space="preserve"> </w:t>
      </w:r>
      <w:r w:rsidRPr="0050765D">
        <w:t>three</w:t>
      </w:r>
      <w:r w:rsidRPr="0050765D">
        <w:rPr>
          <w:spacing w:val="5"/>
        </w:rPr>
        <w:t xml:space="preserve"> </w:t>
      </w:r>
      <w:r w:rsidRPr="0050765D">
        <w:t>cheers</w:t>
      </w:r>
      <w:r w:rsidRPr="0050765D">
        <w:rPr>
          <w:spacing w:val="3"/>
        </w:rPr>
        <w:t xml:space="preserve"> </w:t>
      </w:r>
      <w:r w:rsidRPr="0050765D">
        <w:t>by</w:t>
      </w:r>
      <w:r w:rsidRPr="0050765D">
        <w:rPr>
          <w:spacing w:val="8"/>
        </w:rPr>
        <w:t xml:space="preserve"> </w:t>
      </w:r>
      <w:r w:rsidRPr="0050765D">
        <w:t>the</w:t>
      </w:r>
      <w:r w:rsidRPr="0050765D">
        <w:rPr>
          <w:spacing w:val="7"/>
        </w:rPr>
        <w:t xml:space="preserve"> </w:t>
      </w:r>
      <w:r w:rsidRPr="0050765D">
        <w:t>Bahá’ís</w:t>
      </w:r>
      <w:r w:rsidRPr="0050765D">
        <w:rPr>
          <w:spacing w:val="2"/>
        </w:rPr>
        <w:t xml:space="preserve"> </w:t>
      </w:r>
      <w:r w:rsidRPr="0050765D">
        <w:t>and</w:t>
      </w:r>
      <w:r w:rsidRPr="0050765D">
        <w:rPr>
          <w:spacing w:val="6"/>
        </w:rPr>
        <w:t xml:space="preserve"> </w:t>
      </w:r>
      <w:r w:rsidRPr="0050765D">
        <w:t>left</w:t>
      </w:r>
      <w:r w:rsidRPr="0050765D">
        <w:rPr>
          <w:spacing w:val="10"/>
        </w:rPr>
        <w:t xml:space="preserve"> </w:t>
      </w:r>
      <w:r w:rsidRPr="0050765D">
        <w:t>in</w:t>
      </w:r>
      <w:r w:rsidRPr="0050765D">
        <w:rPr>
          <w:spacing w:val="8"/>
        </w:rPr>
        <w:t xml:space="preserve"> </w:t>
      </w:r>
      <w:r w:rsidRPr="0050765D">
        <w:t>a</w:t>
      </w:r>
      <w:r w:rsidRPr="0050765D">
        <w:rPr>
          <w:spacing w:val="10"/>
        </w:rPr>
        <w:t xml:space="preserve"> </w:t>
      </w:r>
      <w:r w:rsidRPr="0050765D">
        <w:t>very happy</w:t>
      </w:r>
      <w:r w:rsidRPr="0050765D">
        <w:rPr>
          <w:spacing w:val="-7"/>
        </w:rPr>
        <w:t xml:space="preserve"> </w:t>
      </w:r>
      <w:r w:rsidRPr="0050765D">
        <w:rPr>
          <w:spacing w:val="-2"/>
        </w:rPr>
        <w:t>m</w:t>
      </w:r>
      <w:r w:rsidRPr="0050765D">
        <w:rPr>
          <w:spacing w:val="2"/>
        </w:rPr>
        <w:t>o</w:t>
      </w:r>
      <w:r w:rsidRPr="0050765D">
        <w:t>od.</w:t>
      </w:r>
    </w:p>
    <w:p w14:paraId="74A8315A" w14:textId="77777777" w:rsidR="006E0CCA" w:rsidRPr="0050765D" w:rsidRDefault="006E5B28" w:rsidP="00615BE7"/>
    <w:p w14:paraId="737A4506" w14:textId="77777777" w:rsidR="006E0CCA" w:rsidRPr="0050765D" w:rsidRDefault="006E5B28" w:rsidP="00615BE7"/>
    <w:p w14:paraId="34B6F6C9" w14:textId="77777777" w:rsidR="006E0CCA" w:rsidRPr="0050765D" w:rsidRDefault="00910FCA" w:rsidP="006A4CC4">
      <w:pPr>
        <w:pStyle w:val="Heading2"/>
      </w:pPr>
      <w:bookmarkStart w:id="72" w:name="_Toc80014606"/>
      <w:r w:rsidRPr="0050765D">
        <w:t>Programme</w:t>
      </w:r>
      <w:r w:rsidRPr="0050765D">
        <w:rPr>
          <w:spacing w:val="-13"/>
        </w:rPr>
        <w:t xml:space="preserve"> </w:t>
      </w:r>
      <w:r w:rsidRPr="0050765D">
        <w:t>Highlights</w:t>
      </w:r>
      <w:bookmarkEnd w:id="72"/>
    </w:p>
    <w:p w14:paraId="580DB390" w14:textId="77777777" w:rsidR="006E0CCA" w:rsidRPr="0050765D" w:rsidRDefault="006E5B28" w:rsidP="00615BE7"/>
    <w:p w14:paraId="20AE88C9" w14:textId="3BC5FA4A" w:rsidR="006E0CCA" w:rsidRPr="0050765D" w:rsidRDefault="00910FCA" w:rsidP="00615BE7">
      <w:r w:rsidRPr="0050765D">
        <w:t>The</w:t>
      </w:r>
      <w:r w:rsidRPr="0050765D">
        <w:rPr>
          <w:spacing w:val="7"/>
        </w:rPr>
        <w:t xml:space="preserve"> </w:t>
      </w:r>
      <w:r w:rsidRPr="0050765D">
        <w:t>school</w:t>
      </w:r>
      <w:r w:rsidRPr="0050765D">
        <w:rPr>
          <w:spacing w:val="4"/>
        </w:rPr>
        <w:t xml:space="preserve"> </w:t>
      </w:r>
      <w:r w:rsidRPr="0050765D">
        <w:t>sessions</w:t>
      </w:r>
      <w:r w:rsidRPr="0050765D">
        <w:rPr>
          <w:spacing w:val="2"/>
        </w:rPr>
        <w:t xml:space="preserve"> </w:t>
      </w:r>
      <w:r w:rsidRPr="0050765D">
        <w:t>began</w:t>
      </w:r>
      <w:r w:rsidRPr="0050765D">
        <w:rPr>
          <w:spacing w:val="5"/>
        </w:rPr>
        <w:t xml:space="preserve"> </w:t>
      </w:r>
      <w:r w:rsidRPr="0050765D">
        <w:t>with</w:t>
      </w:r>
      <w:r w:rsidRPr="0050765D">
        <w:rPr>
          <w:spacing w:val="7"/>
        </w:rPr>
        <w:t xml:space="preserve"> </w:t>
      </w:r>
      <w:r w:rsidRPr="0050765D">
        <w:t>Mr Tony</w:t>
      </w:r>
      <w:r w:rsidRPr="0050765D">
        <w:rPr>
          <w:spacing w:val="7"/>
        </w:rPr>
        <w:t xml:space="preserve"> </w:t>
      </w:r>
      <w:r w:rsidRPr="0050765D">
        <w:t>Fernandez as</w:t>
      </w:r>
      <w:r w:rsidRPr="0050765D">
        <w:rPr>
          <w:spacing w:val="9"/>
        </w:rPr>
        <w:t xml:space="preserve"> </w:t>
      </w:r>
      <w:r w:rsidRPr="0050765D">
        <w:t>principal,</w:t>
      </w:r>
      <w:r w:rsidRPr="0050765D">
        <w:rPr>
          <w:spacing w:val="1"/>
        </w:rPr>
        <w:t xml:space="preserve"> </w:t>
      </w:r>
      <w:r w:rsidRPr="0050765D">
        <w:t>paying</w:t>
      </w:r>
      <w:r w:rsidRPr="0050765D">
        <w:rPr>
          <w:spacing w:val="4"/>
        </w:rPr>
        <w:t xml:space="preserve"> </w:t>
      </w:r>
      <w:r w:rsidRPr="0050765D">
        <w:t>a tribute</w:t>
      </w:r>
      <w:r w:rsidRPr="0050765D">
        <w:rPr>
          <w:spacing w:val="4"/>
        </w:rPr>
        <w:t xml:space="preserve"> </w:t>
      </w:r>
      <w:r w:rsidRPr="0050765D">
        <w:t>to</w:t>
      </w:r>
      <w:r w:rsidRPr="0050765D">
        <w:rPr>
          <w:spacing w:val="9"/>
        </w:rPr>
        <w:t xml:space="preserve"> </w:t>
      </w:r>
      <w:r w:rsidRPr="0050765D">
        <w:t>the</w:t>
      </w:r>
      <w:r w:rsidRPr="0050765D">
        <w:rPr>
          <w:spacing w:val="8"/>
        </w:rPr>
        <w:t xml:space="preserve"> </w:t>
      </w:r>
      <w:r w:rsidRPr="0050765D">
        <w:t>Spiritual</w:t>
      </w:r>
      <w:r w:rsidRPr="0050765D">
        <w:rPr>
          <w:spacing w:val="2"/>
        </w:rPr>
        <w:t xml:space="preserve"> </w:t>
      </w:r>
      <w:r w:rsidRPr="0050765D">
        <w:t>Asse</w:t>
      </w:r>
      <w:r w:rsidRPr="0050765D">
        <w:rPr>
          <w:spacing w:val="-2"/>
        </w:rPr>
        <w:t>m</w:t>
      </w:r>
      <w:r w:rsidRPr="0050765D">
        <w:rPr>
          <w:spacing w:val="2"/>
        </w:rPr>
        <w:t>b</w:t>
      </w:r>
      <w:r w:rsidRPr="0050765D">
        <w:t>ly of</w:t>
      </w:r>
      <w:r w:rsidRPr="0050765D">
        <w:rPr>
          <w:spacing w:val="11"/>
        </w:rPr>
        <w:t xml:space="preserve"> </w:t>
      </w:r>
      <w:r w:rsidRPr="0050765D">
        <w:t>Songkhla</w:t>
      </w:r>
      <w:r w:rsidRPr="0050765D">
        <w:rPr>
          <w:spacing w:val="2"/>
        </w:rPr>
        <w:t xml:space="preserve"> </w:t>
      </w:r>
      <w:r w:rsidRPr="0050765D">
        <w:t>and</w:t>
      </w:r>
      <w:r w:rsidRPr="0050765D">
        <w:rPr>
          <w:spacing w:val="8"/>
        </w:rPr>
        <w:t xml:space="preserve"> </w:t>
      </w:r>
      <w:r w:rsidRPr="0050765D">
        <w:t>Haadyai</w:t>
      </w:r>
      <w:r w:rsidRPr="0050765D">
        <w:rPr>
          <w:spacing w:val="3"/>
        </w:rPr>
        <w:t xml:space="preserve"> </w:t>
      </w:r>
      <w:r w:rsidRPr="0050765D">
        <w:t>and</w:t>
      </w:r>
      <w:r w:rsidRPr="0050765D">
        <w:rPr>
          <w:spacing w:val="8"/>
        </w:rPr>
        <w:t xml:space="preserve"> </w:t>
      </w:r>
      <w:r w:rsidRPr="0050765D">
        <w:t>Thai-Malaysian Border</w:t>
      </w:r>
      <w:r w:rsidRPr="0050765D">
        <w:rPr>
          <w:spacing w:val="3"/>
        </w:rPr>
        <w:t xml:space="preserve"> </w:t>
      </w:r>
      <w:r w:rsidRPr="0050765D">
        <w:t>Committee</w:t>
      </w:r>
      <w:r w:rsidRPr="0050765D">
        <w:rPr>
          <w:spacing w:val="11"/>
        </w:rPr>
        <w:t xml:space="preserve"> </w:t>
      </w:r>
      <w:r w:rsidRPr="0050765D">
        <w:t>whose</w:t>
      </w:r>
      <w:r w:rsidRPr="0050765D">
        <w:rPr>
          <w:spacing w:val="4"/>
        </w:rPr>
        <w:t xml:space="preserve"> </w:t>
      </w:r>
      <w:r w:rsidRPr="0050765D">
        <w:t>dedicated effor</w:t>
      </w:r>
      <w:r w:rsidRPr="0050765D">
        <w:rPr>
          <w:spacing w:val="1"/>
        </w:rPr>
        <w:t>t</w:t>
      </w:r>
      <w:r w:rsidRPr="0050765D">
        <w:t>s</w:t>
      </w:r>
      <w:r w:rsidRPr="0050765D">
        <w:rPr>
          <w:spacing w:val="3"/>
        </w:rPr>
        <w:t xml:space="preserve"> </w:t>
      </w:r>
      <w:r w:rsidRPr="0050765D">
        <w:t>had</w:t>
      </w:r>
      <w:r w:rsidRPr="0050765D">
        <w:rPr>
          <w:spacing w:val="7"/>
        </w:rPr>
        <w:t xml:space="preserve"> </w:t>
      </w:r>
      <w:r w:rsidRPr="0050765D">
        <w:rPr>
          <w:spacing w:val="-1"/>
        </w:rPr>
        <w:t>ma</w:t>
      </w:r>
      <w:r w:rsidRPr="0050765D">
        <w:rPr>
          <w:spacing w:val="2"/>
        </w:rPr>
        <w:t>d</w:t>
      </w:r>
      <w:r w:rsidRPr="0050765D">
        <w:t>e</w:t>
      </w:r>
      <w:r w:rsidRPr="0050765D">
        <w:rPr>
          <w:spacing w:val="6"/>
        </w:rPr>
        <w:t xml:space="preserve"> </w:t>
      </w:r>
      <w:r w:rsidRPr="0050765D">
        <w:t>this</w:t>
      </w:r>
      <w:r w:rsidRPr="0050765D">
        <w:rPr>
          <w:spacing w:val="7"/>
        </w:rPr>
        <w:t xml:space="preserve"> </w:t>
      </w:r>
      <w:r w:rsidRPr="0050765D">
        <w:t>two</w:t>
      </w:r>
      <w:r w:rsidRPr="0050765D">
        <w:rPr>
          <w:spacing w:val="7"/>
        </w:rPr>
        <w:t xml:space="preserve"> </w:t>
      </w:r>
      <w:r w:rsidRPr="0050765D">
        <w:t>–</w:t>
      </w:r>
      <w:r w:rsidRPr="0050765D">
        <w:rPr>
          <w:spacing w:val="9"/>
        </w:rPr>
        <w:t xml:space="preserve"> </w:t>
      </w:r>
      <w:r w:rsidRPr="0050765D">
        <w:t>nation</w:t>
      </w:r>
      <w:r w:rsidRPr="0050765D">
        <w:rPr>
          <w:spacing w:val="4"/>
        </w:rPr>
        <w:t xml:space="preserve"> </w:t>
      </w:r>
      <w:r w:rsidRPr="0050765D">
        <w:t>summer school</w:t>
      </w:r>
      <w:r w:rsidRPr="0050765D">
        <w:rPr>
          <w:spacing w:val="6"/>
        </w:rPr>
        <w:t xml:space="preserve"> </w:t>
      </w:r>
      <w:r w:rsidRPr="0050765D">
        <w:t>possible.</w:t>
      </w:r>
      <w:r w:rsidRPr="0050765D">
        <w:rPr>
          <w:spacing w:val="4"/>
        </w:rPr>
        <w:t xml:space="preserve"> </w:t>
      </w:r>
      <w:r w:rsidRPr="0050765D">
        <w:t>The</w:t>
      </w:r>
      <w:r w:rsidRPr="0050765D">
        <w:rPr>
          <w:spacing w:val="9"/>
        </w:rPr>
        <w:t xml:space="preserve"> </w:t>
      </w:r>
      <w:r w:rsidRPr="0050765D">
        <w:t>programme, which</w:t>
      </w:r>
      <w:r w:rsidRPr="0050765D">
        <w:rPr>
          <w:spacing w:val="7"/>
        </w:rPr>
        <w:t xml:space="preserve"> </w:t>
      </w:r>
      <w:r w:rsidRPr="0050765D">
        <w:t>h</w:t>
      </w:r>
      <w:r w:rsidRPr="0050765D">
        <w:rPr>
          <w:spacing w:val="-1"/>
        </w:rPr>
        <w:t>a</w:t>
      </w:r>
      <w:r w:rsidRPr="0050765D">
        <w:t>d</w:t>
      </w:r>
      <w:r w:rsidRPr="0050765D">
        <w:rPr>
          <w:spacing w:val="10"/>
        </w:rPr>
        <w:t xml:space="preserve"> </w:t>
      </w:r>
      <w:r w:rsidRPr="0050765D">
        <w:t>undergone</w:t>
      </w:r>
      <w:r w:rsidRPr="0050765D">
        <w:rPr>
          <w:spacing w:val="2"/>
        </w:rPr>
        <w:t xml:space="preserve"> </w:t>
      </w:r>
      <w:r w:rsidRPr="0050765D">
        <w:t>a</w:t>
      </w:r>
      <w:r w:rsidRPr="0050765D">
        <w:rPr>
          <w:spacing w:val="14"/>
        </w:rPr>
        <w:t xml:space="preserve"> </w:t>
      </w:r>
      <w:r w:rsidRPr="0050765D">
        <w:t>series</w:t>
      </w:r>
      <w:r w:rsidRPr="0050765D">
        <w:rPr>
          <w:spacing w:val="7"/>
        </w:rPr>
        <w:t xml:space="preserve"> </w:t>
      </w:r>
      <w:r w:rsidRPr="0050765D">
        <w:t>of</w:t>
      </w:r>
      <w:r w:rsidRPr="0050765D">
        <w:rPr>
          <w:spacing w:val="11"/>
        </w:rPr>
        <w:t xml:space="preserve"> </w:t>
      </w:r>
      <w:r w:rsidRPr="0050765D">
        <w:t>last</w:t>
      </w:r>
      <w:r w:rsidRPr="0050765D">
        <w:rPr>
          <w:spacing w:val="13"/>
        </w:rPr>
        <w:t xml:space="preserve"> </w:t>
      </w:r>
      <w:r w:rsidRPr="0050765D">
        <w:rPr>
          <w:spacing w:val="-1"/>
        </w:rPr>
        <w:t>m</w:t>
      </w:r>
      <w:r w:rsidRPr="0050765D">
        <w:t>inute changes,</w:t>
      </w:r>
      <w:r w:rsidRPr="0050765D">
        <w:rPr>
          <w:spacing w:val="-3"/>
        </w:rPr>
        <w:t xml:space="preserve"> </w:t>
      </w:r>
      <w:r w:rsidRPr="0050765D">
        <w:t>finally e</w:t>
      </w:r>
      <w:r w:rsidRPr="0050765D">
        <w:rPr>
          <w:spacing w:val="-1"/>
        </w:rPr>
        <w:t>m</w:t>
      </w:r>
      <w:r w:rsidRPr="0050765D">
        <w:t>erged</w:t>
      </w:r>
      <w:r w:rsidRPr="0050765D">
        <w:rPr>
          <w:spacing w:val="-3"/>
        </w:rPr>
        <w:t xml:space="preserve"> </w:t>
      </w:r>
      <w:r w:rsidRPr="0050765D">
        <w:t>to</w:t>
      </w:r>
      <w:r w:rsidRPr="0050765D">
        <w:rPr>
          <w:spacing w:val="5"/>
        </w:rPr>
        <w:t xml:space="preserve"> </w:t>
      </w:r>
      <w:r w:rsidRPr="0050765D">
        <w:t>suit</w:t>
      </w:r>
      <w:r w:rsidRPr="0050765D">
        <w:rPr>
          <w:spacing w:val="2"/>
        </w:rPr>
        <w:t xml:space="preserve"> </w:t>
      </w:r>
      <w:r w:rsidRPr="0050765D">
        <w:t>the</w:t>
      </w:r>
      <w:r w:rsidRPr="0050765D">
        <w:rPr>
          <w:spacing w:val="4"/>
        </w:rPr>
        <w:t xml:space="preserve"> </w:t>
      </w:r>
      <w:r w:rsidRPr="0050765D">
        <w:t>needs</w:t>
      </w:r>
      <w:r w:rsidRPr="0050765D">
        <w:rPr>
          <w:spacing w:val="1"/>
        </w:rPr>
        <w:t xml:space="preserve"> </w:t>
      </w:r>
      <w:r w:rsidRPr="0050765D">
        <w:t>of</w:t>
      </w:r>
      <w:r w:rsidRPr="0050765D">
        <w:rPr>
          <w:spacing w:val="5"/>
        </w:rPr>
        <w:t xml:space="preserve"> </w:t>
      </w:r>
      <w:r w:rsidRPr="0050765D">
        <w:t>the</w:t>
      </w:r>
      <w:r w:rsidRPr="0050765D">
        <w:rPr>
          <w:spacing w:val="4"/>
        </w:rPr>
        <w:t xml:space="preserve"> </w:t>
      </w:r>
      <w:r w:rsidRPr="0050765D">
        <w:t>very</w:t>
      </w:r>
      <w:r w:rsidRPr="0050765D">
        <w:rPr>
          <w:spacing w:val="2"/>
        </w:rPr>
        <w:t xml:space="preserve"> </w:t>
      </w:r>
      <w:r w:rsidRPr="0050765D">
        <w:t>new</w:t>
      </w:r>
      <w:r w:rsidRPr="0050765D">
        <w:rPr>
          <w:spacing w:val="2"/>
        </w:rPr>
        <w:t xml:space="preserve"> </w:t>
      </w:r>
      <w:r w:rsidRPr="0050765D">
        <w:t>T</w:t>
      </w:r>
      <w:r w:rsidRPr="0050765D">
        <w:rPr>
          <w:spacing w:val="1"/>
        </w:rPr>
        <w:t>h</w:t>
      </w:r>
      <w:r w:rsidRPr="0050765D">
        <w:t>ai</w:t>
      </w:r>
      <w:r w:rsidRPr="0050765D">
        <w:rPr>
          <w:spacing w:val="5"/>
        </w:rPr>
        <w:t xml:space="preserve"> </w:t>
      </w:r>
      <w:r w:rsidRPr="0050765D">
        <w:t>believers.</w:t>
      </w:r>
      <w:r w:rsidRPr="0050765D">
        <w:rPr>
          <w:spacing w:val="-3"/>
        </w:rPr>
        <w:t xml:space="preserve"> </w:t>
      </w:r>
      <w:r w:rsidRPr="0050765D">
        <w:t>Talks were</w:t>
      </w:r>
      <w:r w:rsidRPr="0050765D">
        <w:rPr>
          <w:spacing w:val="4"/>
        </w:rPr>
        <w:t xml:space="preserve"> </w:t>
      </w:r>
      <w:r w:rsidRPr="0050765D">
        <w:t>given</w:t>
      </w:r>
      <w:r w:rsidRPr="0050765D">
        <w:rPr>
          <w:spacing w:val="3"/>
        </w:rPr>
        <w:t xml:space="preserve"> </w:t>
      </w:r>
      <w:r w:rsidRPr="0050765D">
        <w:t>on</w:t>
      </w:r>
      <w:r w:rsidRPr="0050765D">
        <w:rPr>
          <w:spacing w:val="7"/>
        </w:rPr>
        <w:t xml:space="preserve"> </w:t>
      </w:r>
      <w:r w:rsidRPr="0050765D">
        <w:rPr>
          <w:spacing w:val="-1"/>
        </w:rPr>
        <w:t>t</w:t>
      </w:r>
      <w:r w:rsidRPr="0050765D">
        <w:rPr>
          <w:spacing w:val="1"/>
        </w:rPr>
        <w:t>h</w:t>
      </w:r>
      <w:r w:rsidRPr="0050765D">
        <w:t>e</w:t>
      </w:r>
      <w:r w:rsidRPr="0050765D">
        <w:rPr>
          <w:spacing w:val="8"/>
        </w:rPr>
        <w:t xml:space="preserve"> </w:t>
      </w:r>
      <w:r w:rsidRPr="0050765D">
        <w:t>central</w:t>
      </w:r>
      <w:r w:rsidRPr="0050765D">
        <w:rPr>
          <w:spacing w:val="10"/>
        </w:rPr>
        <w:t xml:space="preserve"> </w:t>
      </w:r>
      <w:r w:rsidRPr="0050765D">
        <w:t>figures</w:t>
      </w:r>
      <w:r w:rsidRPr="0050765D">
        <w:rPr>
          <w:spacing w:val="2"/>
        </w:rPr>
        <w:t xml:space="preserve"> </w:t>
      </w:r>
      <w:r w:rsidRPr="0050765D">
        <w:t>of</w:t>
      </w:r>
      <w:r w:rsidRPr="0050765D">
        <w:rPr>
          <w:spacing w:val="7"/>
        </w:rPr>
        <w:t xml:space="preserve"> </w:t>
      </w:r>
      <w:r w:rsidRPr="0050765D">
        <w:rPr>
          <w:spacing w:val="-1"/>
        </w:rPr>
        <w:t>th</w:t>
      </w:r>
      <w:r w:rsidRPr="0050765D">
        <w:t>e</w:t>
      </w:r>
      <w:r w:rsidRPr="0050765D">
        <w:rPr>
          <w:spacing w:val="7"/>
        </w:rPr>
        <w:t xml:space="preserve"> </w:t>
      </w:r>
      <w:r w:rsidRPr="0050765D">
        <w:t>Faith,</w:t>
      </w:r>
      <w:r w:rsidRPr="0050765D">
        <w:rPr>
          <w:spacing w:val="3"/>
        </w:rPr>
        <w:t xml:space="preserve"> </w:t>
      </w:r>
      <w:r w:rsidRPr="0050765D">
        <w:t>with</w:t>
      </w:r>
      <w:r w:rsidRPr="0050765D">
        <w:rPr>
          <w:spacing w:val="5"/>
        </w:rPr>
        <w:t xml:space="preserve"> </w:t>
      </w:r>
      <w:r w:rsidRPr="0050765D">
        <w:t>Lily</w:t>
      </w:r>
      <w:r w:rsidRPr="0050765D">
        <w:rPr>
          <w:spacing w:val="10"/>
        </w:rPr>
        <w:t xml:space="preserve"> </w:t>
      </w:r>
      <w:r w:rsidRPr="0050765D">
        <w:t>Chinnial speaking dramatically</w:t>
      </w:r>
      <w:r w:rsidRPr="0050765D">
        <w:rPr>
          <w:spacing w:val="14"/>
        </w:rPr>
        <w:t xml:space="preserve"> </w:t>
      </w:r>
      <w:r w:rsidRPr="0050765D">
        <w:t>on</w:t>
      </w:r>
      <w:r w:rsidRPr="0050765D">
        <w:rPr>
          <w:spacing w:val="10"/>
        </w:rPr>
        <w:t xml:space="preserve"> </w:t>
      </w:r>
      <w:r w:rsidRPr="0050765D">
        <w:rPr>
          <w:spacing w:val="-1"/>
        </w:rPr>
        <w:t>t</w:t>
      </w:r>
      <w:r w:rsidRPr="0050765D">
        <w:rPr>
          <w:spacing w:val="1"/>
        </w:rPr>
        <w:t>h</w:t>
      </w:r>
      <w:r w:rsidRPr="0050765D">
        <w:t>e</w:t>
      </w:r>
      <w:r w:rsidRPr="0050765D">
        <w:rPr>
          <w:spacing w:val="12"/>
        </w:rPr>
        <w:t xml:space="preserve"> </w:t>
      </w:r>
      <w:r w:rsidRPr="0050765D">
        <w:t>Báb,</w:t>
      </w:r>
      <w:r w:rsidRPr="0050765D">
        <w:rPr>
          <w:spacing w:val="8"/>
        </w:rPr>
        <w:t xml:space="preserve"> </w:t>
      </w:r>
      <w:r w:rsidRPr="0050765D">
        <w:t>Yankee</w:t>
      </w:r>
      <w:r w:rsidRPr="0050765D">
        <w:rPr>
          <w:spacing w:val="4"/>
        </w:rPr>
        <w:t xml:space="preserve"> </w:t>
      </w:r>
      <w:r w:rsidRPr="0050765D">
        <w:t>Leong,</w:t>
      </w:r>
      <w:r w:rsidRPr="0050765D">
        <w:rPr>
          <w:spacing w:val="6"/>
        </w:rPr>
        <w:t xml:space="preserve"> </w:t>
      </w:r>
      <w:r w:rsidRPr="0050765D">
        <w:t>with</w:t>
      </w:r>
      <w:r w:rsidRPr="0050765D">
        <w:rPr>
          <w:spacing w:val="9"/>
        </w:rPr>
        <w:t xml:space="preserve"> </w:t>
      </w:r>
      <w:r w:rsidRPr="0050765D">
        <w:rPr>
          <w:spacing w:val="-1"/>
        </w:rPr>
        <w:t>m</w:t>
      </w:r>
      <w:r w:rsidRPr="0050765D">
        <w:rPr>
          <w:spacing w:val="1"/>
        </w:rPr>
        <w:t>u</w:t>
      </w:r>
      <w:r w:rsidRPr="0050765D">
        <w:t>ch</w:t>
      </w:r>
      <w:r w:rsidRPr="0050765D">
        <w:rPr>
          <w:spacing w:val="8"/>
        </w:rPr>
        <w:t xml:space="preserve"> </w:t>
      </w:r>
      <w:r w:rsidRPr="0050765D">
        <w:t>fire,</w:t>
      </w:r>
      <w:r w:rsidRPr="0050765D">
        <w:rPr>
          <w:spacing w:val="9"/>
        </w:rPr>
        <w:t xml:space="preserve"> </w:t>
      </w:r>
      <w:r w:rsidRPr="0050765D">
        <w:t>on</w:t>
      </w:r>
      <w:r w:rsidRPr="0050765D">
        <w:rPr>
          <w:spacing w:val="10"/>
        </w:rPr>
        <w:t xml:space="preserve"> </w:t>
      </w:r>
      <w:r w:rsidRPr="0050765D">
        <w:t>Bahá’u’lláh, and Shir</w:t>
      </w:r>
      <w:r w:rsidRPr="0050765D">
        <w:rPr>
          <w:spacing w:val="-1"/>
        </w:rPr>
        <w:t>i</w:t>
      </w:r>
      <w:r w:rsidRPr="0050765D">
        <w:t>n</w:t>
      </w:r>
      <w:r w:rsidRPr="0050765D">
        <w:rPr>
          <w:spacing w:val="-1"/>
        </w:rPr>
        <w:t xml:space="preserve"> </w:t>
      </w:r>
      <w:r w:rsidRPr="0050765D">
        <w:t>Fozdar</w:t>
      </w:r>
      <w:r w:rsidRPr="0050765D">
        <w:rPr>
          <w:spacing w:val="-2"/>
        </w:rPr>
        <w:t xml:space="preserve"> </w:t>
      </w:r>
      <w:r w:rsidRPr="0050765D">
        <w:t>very</w:t>
      </w:r>
      <w:r w:rsidRPr="0050765D">
        <w:rPr>
          <w:spacing w:val="1"/>
        </w:rPr>
        <w:t xml:space="preserve"> </w:t>
      </w:r>
      <w:r w:rsidRPr="0050765D">
        <w:t>movingly</w:t>
      </w:r>
      <w:r w:rsidRPr="0050765D">
        <w:rPr>
          <w:spacing w:val="-5"/>
        </w:rPr>
        <w:t xml:space="preserve"> </w:t>
      </w:r>
      <w:r w:rsidRPr="0050765D">
        <w:t>on</w:t>
      </w:r>
      <w:r w:rsidRPr="0050765D">
        <w:rPr>
          <w:spacing w:val="3"/>
        </w:rPr>
        <w:t xml:space="preserve"> </w:t>
      </w:r>
      <w:r w:rsidRPr="0050765D">
        <w:t>‘Abdu’l-Bahá. Dr</w:t>
      </w:r>
      <w:r w:rsidRPr="0050765D">
        <w:rPr>
          <w:spacing w:val="2"/>
        </w:rPr>
        <w:t xml:space="preserve"> </w:t>
      </w:r>
      <w:r w:rsidRPr="0050765D">
        <w:t>Sundram</w:t>
      </w:r>
      <w:r w:rsidRPr="0050765D">
        <w:rPr>
          <w:spacing w:val="-6"/>
        </w:rPr>
        <w:t xml:space="preserve"> </w:t>
      </w:r>
      <w:r w:rsidRPr="0050765D">
        <w:t>give</w:t>
      </w:r>
      <w:r w:rsidRPr="0050765D">
        <w:rPr>
          <w:spacing w:val="1"/>
        </w:rPr>
        <w:t xml:space="preserve"> </w:t>
      </w:r>
      <w:r w:rsidRPr="0050765D">
        <w:t>a</w:t>
      </w:r>
      <w:r w:rsidRPr="0050765D">
        <w:rPr>
          <w:spacing w:val="6"/>
        </w:rPr>
        <w:t xml:space="preserve"> </w:t>
      </w:r>
      <w:r w:rsidRPr="0050765D">
        <w:t>brief</w:t>
      </w:r>
      <w:r w:rsidRPr="0050765D">
        <w:rPr>
          <w:spacing w:val="1"/>
        </w:rPr>
        <w:t xml:space="preserve"> </w:t>
      </w:r>
      <w:r w:rsidRPr="0050765D">
        <w:t>talk</w:t>
      </w:r>
      <w:r w:rsidRPr="0050765D">
        <w:rPr>
          <w:spacing w:val="6"/>
        </w:rPr>
        <w:t xml:space="preserve"> </w:t>
      </w:r>
      <w:r w:rsidRPr="0050765D">
        <w:t>on si</w:t>
      </w:r>
      <w:r w:rsidRPr="0050765D">
        <w:rPr>
          <w:spacing w:val="-1"/>
        </w:rPr>
        <w:t>m</w:t>
      </w:r>
      <w:r w:rsidRPr="0050765D">
        <w:rPr>
          <w:spacing w:val="1"/>
        </w:rPr>
        <w:t>p</w:t>
      </w:r>
      <w:r w:rsidRPr="0050765D">
        <w:t>le</w:t>
      </w:r>
      <w:r w:rsidRPr="0050765D">
        <w:rPr>
          <w:spacing w:val="15"/>
        </w:rPr>
        <w:t xml:space="preserve"> </w:t>
      </w:r>
      <w:r w:rsidRPr="0050765D">
        <w:t>Bahá’í ad</w:t>
      </w:r>
      <w:r w:rsidRPr="0050765D">
        <w:rPr>
          <w:spacing w:val="-1"/>
        </w:rPr>
        <w:t>m</w:t>
      </w:r>
      <w:r w:rsidRPr="0050765D">
        <w:rPr>
          <w:spacing w:val="1"/>
        </w:rPr>
        <w:t>i</w:t>
      </w:r>
      <w:r w:rsidRPr="0050765D">
        <w:t>nistration</w:t>
      </w:r>
      <w:r w:rsidRPr="0050765D">
        <w:rPr>
          <w:spacing w:val="5"/>
        </w:rPr>
        <w:t xml:space="preserve"> </w:t>
      </w:r>
      <w:r w:rsidRPr="0050765D">
        <w:t>and</w:t>
      </w:r>
      <w:r w:rsidRPr="0050765D">
        <w:rPr>
          <w:spacing w:val="16"/>
        </w:rPr>
        <w:t xml:space="preserve"> </w:t>
      </w:r>
      <w:r w:rsidRPr="0050765D">
        <w:t>pr</w:t>
      </w:r>
      <w:r w:rsidRPr="0050765D">
        <w:rPr>
          <w:spacing w:val="-1"/>
        </w:rPr>
        <w:t>o</w:t>
      </w:r>
      <w:r w:rsidRPr="0050765D">
        <w:t>cedure,</w:t>
      </w:r>
      <w:r w:rsidRPr="0050765D">
        <w:rPr>
          <w:spacing w:val="8"/>
        </w:rPr>
        <w:t xml:space="preserve"> </w:t>
      </w:r>
      <w:r w:rsidRPr="0050765D">
        <w:t>ending</w:t>
      </w:r>
      <w:r w:rsidRPr="0050765D">
        <w:rPr>
          <w:spacing w:val="12"/>
        </w:rPr>
        <w:t xml:space="preserve"> </w:t>
      </w:r>
      <w:r w:rsidRPr="0050765D">
        <w:t>up</w:t>
      </w:r>
      <w:r w:rsidRPr="0050765D">
        <w:rPr>
          <w:spacing w:val="17"/>
        </w:rPr>
        <w:t xml:space="preserve"> </w:t>
      </w:r>
      <w:r w:rsidRPr="0050765D">
        <w:t>wi</w:t>
      </w:r>
      <w:r w:rsidRPr="0050765D">
        <w:rPr>
          <w:spacing w:val="-1"/>
        </w:rPr>
        <w:t>t</w:t>
      </w:r>
      <w:r w:rsidRPr="0050765D">
        <w:t>h</w:t>
      </w:r>
      <w:r w:rsidRPr="0050765D">
        <w:rPr>
          <w:spacing w:val="20"/>
        </w:rPr>
        <w:t xml:space="preserve"> </w:t>
      </w:r>
      <w:r w:rsidRPr="0050765D">
        <w:t>the</w:t>
      </w:r>
      <w:r w:rsidRPr="0050765D">
        <w:rPr>
          <w:spacing w:val="17"/>
        </w:rPr>
        <w:t xml:space="preserve"> </w:t>
      </w:r>
      <w:r w:rsidRPr="0050765D">
        <w:t>establish</w:t>
      </w:r>
      <w:r w:rsidRPr="0050765D">
        <w:rPr>
          <w:spacing w:val="-1"/>
        </w:rPr>
        <w:t>m</w:t>
      </w:r>
      <w:r w:rsidRPr="0050765D">
        <w:t>ent of</w:t>
      </w:r>
      <w:r w:rsidRPr="0050765D">
        <w:rPr>
          <w:spacing w:val="11"/>
        </w:rPr>
        <w:t xml:space="preserve"> </w:t>
      </w:r>
      <w:r w:rsidRPr="0050765D">
        <w:t>the</w:t>
      </w:r>
      <w:r w:rsidRPr="0050765D">
        <w:rPr>
          <w:spacing w:val="10"/>
        </w:rPr>
        <w:t xml:space="preserve"> </w:t>
      </w:r>
      <w:r w:rsidRPr="0050765D">
        <w:t>new</w:t>
      </w:r>
      <w:r w:rsidRPr="0050765D">
        <w:rPr>
          <w:spacing w:val="9"/>
        </w:rPr>
        <w:t xml:space="preserve"> </w:t>
      </w:r>
      <w:r w:rsidRPr="0050765D">
        <w:t>Bahá’í</w:t>
      </w:r>
      <w:r w:rsidRPr="0050765D">
        <w:rPr>
          <w:spacing w:val="6"/>
        </w:rPr>
        <w:t xml:space="preserve"> </w:t>
      </w:r>
      <w:r w:rsidRPr="0050765D">
        <w:t>Informati</w:t>
      </w:r>
      <w:r w:rsidRPr="0050765D">
        <w:rPr>
          <w:spacing w:val="2"/>
        </w:rPr>
        <w:t>o</w:t>
      </w:r>
      <w:r w:rsidRPr="0050765D">
        <w:t>n Services</w:t>
      </w:r>
      <w:r w:rsidRPr="0050765D">
        <w:rPr>
          <w:spacing w:val="4"/>
        </w:rPr>
        <w:t xml:space="preserve"> </w:t>
      </w:r>
      <w:r w:rsidRPr="0050765D">
        <w:t>called</w:t>
      </w:r>
      <w:r w:rsidRPr="0050765D">
        <w:rPr>
          <w:spacing w:val="13"/>
        </w:rPr>
        <w:t xml:space="preserve"> </w:t>
      </w:r>
      <w:r w:rsidRPr="0050765D">
        <w:t>for</w:t>
      </w:r>
      <w:r w:rsidRPr="0050765D">
        <w:rPr>
          <w:spacing w:val="9"/>
        </w:rPr>
        <w:t xml:space="preserve"> </w:t>
      </w:r>
      <w:r w:rsidRPr="0050765D">
        <w:t>by</w:t>
      </w:r>
      <w:r w:rsidRPr="0050765D">
        <w:rPr>
          <w:spacing w:val="10"/>
        </w:rPr>
        <w:t xml:space="preserve"> </w:t>
      </w:r>
      <w:r w:rsidRPr="0050765D">
        <w:t>the</w:t>
      </w:r>
      <w:r w:rsidRPr="0050765D">
        <w:rPr>
          <w:spacing w:val="8"/>
        </w:rPr>
        <w:t xml:space="preserve"> </w:t>
      </w:r>
      <w:r w:rsidRPr="0050765D">
        <w:t>National</w:t>
      </w:r>
      <w:r w:rsidRPr="0050765D">
        <w:rPr>
          <w:spacing w:val="4"/>
        </w:rPr>
        <w:t xml:space="preserve"> </w:t>
      </w:r>
      <w:r w:rsidRPr="0050765D">
        <w:t>Spiritual Asse</w:t>
      </w:r>
      <w:r w:rsidRPr="0050765D">
        <w:rPr>
          <w:spacing w:val="-2"/>
        </w:rPr>
        <w:t>m</w:t>
      </w:r>
      <w:r w:rsidRPr="0050765D">
        <w:rPr>
          <w:spacing w:val="1"/>
        </w:rPr>
        <w:t>b</w:t>
      </w:r>
      <w:r w:rsidRPr="0050765D">
        <w:t>ly</w:t>
      </w:r>
      <w:r w:rsidRPr="0050765D">
        <w:rPr>
          <w:spacing w:val="1"/>
        </w:rPr>
        <w:t xml:space="preserve"> </w:t>
      </w:r>
      <w:r w:rsidRPr="0050765D">
        <w:t>of</w:t>
      </w:r>
      <w:r w:rsidRPr="0050765D">
        <w:rPr>
          <w:spacing w:val="10"/>
        </w:rPr>
        <w:t xml:space="preserve"> </w:t>
      </w:r>
      <w:r w:rsidRPr="0050765D">
        <w:t>Malaysia,</w:t>
      </w:r>
      <w:r w:rsidRPr="0050765D">
        <w:rPr>
          <w:spacing w:val="1"/>
        </w:rPr>
        <w:t xml:space="preserve"> </w:t>
      </w:r>
      <w:r w:rsidRPr="0050765D">
        <w:t>There</w:t>
      </w:r>
      <w:r w:rsidRPr="0050765D">
        <w:rPr>
          <w:spacing w:val="5"/>
        </w:rPr>
        <w:t xml:space="preserve"> </w:t>
      </w:r>
      <w:r w:rsidRPr="0050765D">
        <w:t>was</w:t>
      </w:r>
      <w:r w:rsidRPr="0050765D">
        <w:rPr>
          <w:spacing w:val="8"/>
        </w:rPr>
        <w:t xml:space="preserve"> </w:t>
      </w:r>
      <w:r w:rsidRPr="0050765D">
        <w:t>a</w:t>
      </w:r>
      <w:r w:rsidRPr="0050765D">
        <w:rPr>
          <w:spacing w:val="12"/>
        </w:rPr>
        <w:t xml:space="preserve"> </w:t>
      </w:r>
      <w:r w:rsidRPr="0050765D">
        <w:t xml:space="preserve">suggestion </w:t>
      </w:r>
      <w:r w:rsidRPr="0050765D">
        <w:rPr>
          <w:spacing w:val="-1"/>
        </w:rPr>
        <w:t>t</w:t>
      </w:r>
      <w:r w:rsidRPr="0050765D">
        <w:rPr>
          <w:spacing w:val="1"/>
        </w:rPr>
        <w:t>h</w:t>
      </w:r>
      <w:r w:rsidRPr="0050765D">
        <w:t>at</w:t>
      </w:r>
      <w:r w:rsidRPr="0050765D">
        <w:rPr>
          <w:spacing w:val="11"/>
        </w:rPr>
        <w:t xml:space="preserve"> </w:t>
      </w:r>
      <w:r w:rsidRPr="0050765D">
        <w:t>perhaps</w:t>
      </w:r>
      <w:r w:rsidRPr="0050765D">
        <w:rPr>
          <w:spacing w:val="3"/>
        </w:rPr>
        <w:t xml:space="preserve"> </w:t>
      </w:r>
      <w:r w:rsidRPr="0050765D">
        <w:t>Songkh</w:t>
      </w:r>
      <w:r w:rsidRPr="0050765D">
        <w:rPr>
          <w:spacing w:val="-1"/>
        </w:rPr>
        <w:t>l</w:t>
      </w:r>
      <w:r w:rsidRPr="0050765D">
        <w:t>a</w:t>
      </w:r>
      <w:r w:rsidRPr="0050765D">
        <w:rPr>
          <w:spacing w:val="2"/>
        </w:rPr>
        <w:t xml:space="preserve"> </w:t>
      </w:r>
      <w:r w:rsidRPr="0050765D">
        <w:t>could develop</w:t>
      </w:r>
      <w:r w:rsidRPr="0050765D">
        <w:rPr>
          <w:spacing w:val="-9"/>
        </w:rPr>
        <w:t xml:space="preserve"> </w:t>
      </w:r>
      <w:r w:rsidRPr="0050765D">
        <w:t>into</w:t>
      </w:r>
      <w:r w:rsidRPr="0050765D">
        <w:rPr>
          <w:spacing w:val="-4"/>
        </w:rPr>
        <w:t xml:space="preserve"> </w:t>
      </w:r>
      <w:r w:rsidRPr="0050765D">
        <w:t>the</w:t>
      </w:r>
      <w:r w:rsidRPr="0050765D">
        <w:rPr>
          <w:spacing w:val="-3"/>
        </w:rPr>
        <w:t xml:space="preserve"> </w:t>
      </w:r>
      <w:r w:rsidRPr="0050765D">
        <w:t>Information</w:t>
      </w:r>
      <w:r w:rsidRPr="0050765D">
        <w:rPr>
          <w:spacing w:val="-13"/>
        </w:rPr>
        <w:t xml:space="preserve"> </w:t>
      </w:r>
      <w:r w:rsidRPr="0050765D">
        <w:t>Centre</w:t>
      </w:r>
      <w:r w:rsidRPr="0050765D">
        <w:rPr>
          <w:spacing w:val="-8"/>
        </w:rPr>
        <w:t xml:space="preserve"> </w:t>
      </w:r>
      <w:r w:rsidRPr="0050765D">
        <w:t>for</w:t>
      </w:r>
      <w:r w:rsidRPr="0050765D">
        <w:rPr>
          <w:spacing w:val="-3"/>
        </w:rPr>
        <w:t xml:space="preserve"> </w:t>
      </w:r>
      <w:r w:rsidRPr="0050765D">
        <w:t>all of</w:t>
      </w:r>
      <w:r w:rsidRPr="0050765D">
        <w:rPr>
          <w:spacing w:val="-2"/>
        </w:rPr>
        <w:t xml:space="preserve"> </w:t>
      </w:r>
      <w:r w:rsidRPr="0050765D">
        <w:t>sou</w:t>
      </w:r>
      <w:r w:rsidRPr="0050765D">
        <w:rPr>
          <w:spacing w:val="-1"/>
        </w:rPr>
        <w:t>t</w:t>
      </w:r>
      <w:r w:rsidRPr="0050765D">
        <w:t>hern</w:t>
      </w:r>
      <w:r w:rsidRPr="0050765D">
        <w:rPr>
          <w:spacing w:val="-10"/>
        </w:rPr>
        <w:t xml:space="preserve"> </w:t>
      </w:r>
      <w:r w:rsidRPr="0050765D">
        <w:t>Thailand.</w:t>
      </w:r>
    </w:p>
    <w:p w14:paraId="5D118799" w14:textId="5A9D1BD5" w:rsidR="006E0CCA" w:rsidRPr="0050765D" w:rsidRDefault="006E5B28" w:rsidP="00615BE7"/>
    <w:p w14:paraId="58419198" w14:textId="77777777" w:rsidR="00EF2DBF" w:rsidRPr="0050765D" w:rsidRDefault="006E5B28" w:rsidP="00615BE7"/>
    <w:p w14:paraId="048BD187" w14:textId="77777777" w:rsidR="006E0CCA" w:rsidRPr="0050765D" w:rsidRDefault="00910FCA" w:rsidP="006A4CC4">
      <w:pPr>
        <w:pStyle w:val="Heading2"/>
      </w:pPr>
      <w:bookmarkStart w:id="73" w:name="_Toc80014607"/>
      <w:r w:rsidRPr="0050765D">
        <w:t>How</w:t>
      </w:r>
      <w:r w:rsidRPr="0050765D">
        <w:rPr>
          <w:spacing w:val="-8"/>
        </w:rPr>
        <w:t xml:space="preserve"> </w:t>
      </w:r>
      <w:r w:rsidRPr="0050765D">
        <w:t>it</w:t>
      </w:r>
      <w:r w:rsidRPr="0050765D">
        <w:rPr>
          <w:spacing w:val="-2"/>
        </w:rPr>
        <w:t xml:space="preserve"> </w:t>
      </w:r>
      <w:r w:rsidRPr="0050765D">
        <w:t>should</w:t>
      </w:r>
      <w:r w:rsidRPr="0050765D">
        <w:rPr>
          <w:spacing w:val="-8"/>
        </w:rPr>
        <w:t xml:space="preserve"> </w:t>
      </w:r>
      <w:r w:rsidRPr="0050765D">
        <w:t>be</w:t>
      </w:r>
      <w:r w:rsidRPr="0050765D">
        <w:rPr>
          <w:spacing w:val="-3"/>
        </w:rPr>
        <w:t xml:space="preserve"> </w:t>
      </w:r>
      <w:r w:rsidRPr="0050765D">
        <w:t>done</w:t>
      </w:r>
      <w:bookmarkEnd w:id="73"/>
    </w:p>
    <w:p w14:paraId="113D88FC" w14:textId="77777777" w:rsidR="006E0CCA" w:rsidRPr="0050765D" w:rsidRDefault="006E5B28" w:rsidP="00615BE7"/>
    <w:p w14:paraId="4F7FFF61" w14:textId="77777777" w:rsidR="00EF2DBF" w:rsidRPr="0050765D" w:rsidRDefault="00910FCA" w:rsidP="00615BE7">
      <w:r w:rsidRPr="0050765D">
        <w:t>The</w:t>
      </w:r>
      <w:r w:rsidRPr="0050765D">
        <w:rPr>
          <w:spacing w:val="7"/>
        </w:rPr>
        <w:t xml:space="preserve"> </w:t>
      </w:r>
      <w:r w:rsidRPr="0050765D">
        <w:t>afternoon</w:t>
      </w:r>
      <w:r w:rsidRPr="0050765D">
        <w:rPr>
          <w:spacing w:val="1"/>
        </w:rPr>
        <w:t xml:space="preserve"> </w:t>
      </w:r>
      <w:r w:rsidRPr="0050765D">
        <w:t>was</w:t>
      </w:r>
      <w:r w:rsidRPr="0050765D">
        <w:rPr>
          <w:spacing w:val="7"/>
        </w:rPr>
        <w:t xml:space="preserve"> </w:t>
      </w:r>
      <w:r w:rsidRPr="0050765D">
        <w:t>devoted</w:t>
      </w:r>
      <w:r w:rsidRPr="0050765D">
        <w:rPr>
          <w:spacing w:val="3"/>
        </w:rPr>
        <w:t xml:space="preserve"> </w:t>
      </w:r>
      <w:r w:rsidRPr="0050765D">
        <w:t>to</w:t>
      </w:r>
      <w:r w:rsidRPr="0050765D">
        <w:rPr>
          <w:spacing w:val="9"/>
        </w:rPr>
        <w:t xml:space="preserve"> </w:t>
      </w:r>
      <w:r w:rsidRPr="0050765D">
        <w:t>a</w:t>
      </w:r>
      <w:r w:rsidRPr="0050765D">
        <w:rPr>
          <w:spacing w:val="11"/>
        </w:rPr>
        <w:t xml:space="preserve"> </w:t>
      </w:r>
      <w:r w:rsidRPr="0050765D">
        <w:rPr>
          <w:spacing w:val="-1"/>
        </w:rPr>
        <w:t>m</w:t>
      </w:r>
      <w:r w:rsidRPr="0050765D">
        <w:t>ock</w:t>
      </w:r>
      <w:r w:rsidRPr="0050765D">
        <w:rPr>
          <w:spacing w:val="7"/>
        </w:rPr>
        <w:t xml:space="preserve"> </w:t>
      </w:r>
      <w:r w:rsidRPr="0050765D">
        <w:t>Nineteen</w:t>
      </w:r>
      <w:r w:rsidRPr="0050765D">
        <w:rPr>
          <w:spacing w:val="1"/>
        </w:rPr>
        <w:t xml:space="preserve"> </w:t>
      </w:r>
      <w:r w:rsidRPr="0050765D">
        <w:t>Day</w:t>
      </w:r>
      <w:r w:rsidRPr="0050765D">
        <w:rPr>
          <w:spacing w:val="7"/>
        </w:rPr>
        <w:t xml:space="preserve"> </w:t>
      </w:r>
      <w:r w:rsidRPr="0050765D">
        <w:t>Feast</w:t>
      </w:r>
      <w:r w:rsidRPr="0050765D">
        <w:rPr>
          <w:spacing w:val="6"/>
        </w:rPr>
        <w:t xml:space="preserve"> </w:t>
      </w:r>
      <w:r w:rsidRPr="0050765D">
        <w:t>conducted by</w:t>
      </w:r>
      <w:r w:rsidRPr="0050765D">
        <w:rPr>
          <w:spacing w:val="9"/>
        </w:rPr>
        <w:t xml:space="preserve"> </w:t>
      </w:r>
      <w:r w:rsidRPr="0050765D">
        <w:t>Mrs Betty</w:t>
      </w:r>
      <w:r w:rsidRPr="0050765D">
        <w:rPr>
          <w:spacing w:val="48"/>
        </w:rPr>
        <w:t xml:space="preserve"> </w:t>
      </w:r>
      <w:r w:rsidRPr="0050765D">
        <w:t>Fernandez.</w:t>
      </w:r>
      <w:r w:rsidRPr="0050765D">
        <w:rPr>
          <w:spacing w:val="36"/>
        </w:rPr>
        <w:t xml:space="preserve"> </w:t>
      </w:r>
      <w:r w:rsidRPr="0050765D">
        <w:t>Spiritual</w:t>
      </w:r>
      <w:r w:rsidRPr="0050765D">
        <w:rPr>
          <w:spacing w:val="38"/>
        </w:rPr>
        <w:t xml:space="preserve"> </w:t>
      </w:r>
      <w:r w:rsidRPr="0050765D">
        <w:t>readings</w:t>
      </w:r>
      <w:r w:rsidRPr="0050765D">
        <w:rPr>
          <w:spacing w:val="39"/>
        </w:rPr>
        <w:t xml:space="preserve"> </w:t>
      </w:r>
      <w:r w:rsidRPr="0050765D">
        <w:t>were</w:t>
      </w:r>
      <w:r w:rsidRPr="0050765D">
        <w:rPr>
          <w:spacing w:val="43"/>
        </w:rPr>
        <w:t xml:space="preserve"> </w:t>
      </w:r>
      <w:r w:rsidRPr="0050765D">
        <w:t>selected</w:t>
      </w:r>
      <w:r w:rsidRPr="0050765D">
        <w:rPr>
          <w:spacing w:val="48"/>
        </w:rPr>
        <w:t xml:space="preserve"> </w:t>
      </w:r>
      <w:r w:rsidRPr="0050765D">
        <w:t>with</w:t>
      </w:r>
      <w:r w:rsidRPr="0050765D">
        <w:rPr>
          <w:spacing w:val="43"/>
        </w:rPr>
        <w:t xml:space="preserve"> </w:t>
      </w:r>
      <w:r w:rsidRPr="0050765D">
        <w:t>emphasis</w:t>
      </w:r>
      <w:r w:rsidRPr="0050765D">
        <w:rPr>
          <w:spacing w:val="38"/>
        </w:rPr>
        <w:t xml:space="preserve"> </w:t>
      </w:r>
      <w:r w:rsidRPr="0050765D">
        <w:t>on</w:t>
      </w:r>
      <w:r w:rsidRPr="0050765D">
        <w:rPr>
          <w:spacing w:val="45"/>
        </w:rPr>
        <w:t xml:space="preserve"> </w:t>
      </w:r>
      <w:r w:rsidRPr="0050765D">
        <w:t>teaching and</w:t>
      </w:r>
      <w:r w:rsidRPr="0050765D">
        <w:rPr>
          <w:spacing w:val="12"/>
        </w:rPr>
        <w:t xml:space="preserve"> </w:t>
      </w:r>
      <w:r w:rsidRPr="0050765D">
        <w:t>Proclamation. The</w:t>
      </w:r>
      <w:r w:rsidRPr="0050765D">
        <w:rPr>
          <w:spacing w:val="11"/>
        </w:rPr>
        <w:t xml:space="preserve"> </w:t>
      </w:r>
      <w:r w:rsidRPr="0050765D">
        <w:t>secretary’s</w:t>
      </w:r>
      <w:r w:rsidRPr="0050765D">
        <w:rPr>
          <w:spacing w:val="3"/>
        </w:rPr>
        <w:t xml:space="preserve"> </w:t>
      </w:r>
      <w:r w:rsidRPr="0050765D">
        <w:t>report</w:t>
      </w:r>
      <w:r w:rsidRPr="0050765D">
        <w:rPr>
          <w:spacing w:val="9"/>
        </w:rPr>
        <w:t xml:space="preserve"> </w:t>
      </w:r>
      <w:r w:rsidRPr="0050765D">
        <w:t>prepared</w:t>
      </w:r>
      <w:r w:rsidRPr="0050765D">
        <w:rPr>
          <w:spacing w:val="6"/>
        </w:rPr>
        <w:t xml:space="preserve"> </w:t>
      </w:r>
      <w:r w:rsidRPr="0050765D">
        <w:t>by</w:t>
      </w:r>
      <w:r w:rsidRPr="0050765D">
        <w:rPr>
          <w:spacing w:val="13"/>
        </w:rPr>
        <w:t xml:space="preserve"> </w:t>
      </w:r>
      <w:r w:rsidRPr="0050765D">
        <w:t>Bhaskaran,</w:t>
      </w:r>
      <w:r w:rsidRPr="0050765D">
        <w:rPr>
          <w:spacing w:val="3"/>
        </w:rPr>
        <w:t xml:space="preserve"> </w:t>
      </w:r>
      <w:r w:rsidRPr="0050765D">
        <w:t>mentioned</w:t>
      </w:r>
      <w:r w:rsidRPr="0050765D">
        <w:rPr>
          <w:spacing w:val="4"/>
        </w:rPr>
        <w:t xml:space="preserve"> </w:t>
      </w:r>
      <w:r w:rsidRPr="0050765D">
        <w:t>a few</w:t>
      </w:r>
      <w:r w:rsidRPr="0050765D">
        <w:rPr>
          <w:spacing w:val="3"/>
        </w:rPr>
        <w:t xml:space="preserve"> </w:t>
      </w:r>
      <w:r w:rsidRPr="0050765D">
        <w:t>items</w:t>
      </w:r>
      <w:r w:rsidRPr="0050765D">
        <w:rPr>
          <w:spacing w:val="7"/>
        </w:rPr>
        <w:t xml:space="preserve"> </w:t>
      </w:r>
      <w:r w:rsidRPr="0050765D">
        <w:t>of</w:t>
      </w:r>
      <w:r w:rsidRPr="0050765D">
        <w:rPr>
          <w:spacing w:val="5"/>
        </w:rPr>
        <w:t xml:space="preserve"> </w:t>
      </w:r>
      <w:r w:rsidRPr="0050765D">
        <w:t>activity</w:t>
      </w:r>
      <w:r w:rsidRPr="0050765D">
        <w:rPr>
          <w:spacing w:val="7"/>
        </w:rPr>
        <w:t xml:space="preserve"> </w:t>
      </w:r>
      <w:r w:rsidRPr="0050765D">
        <w:t>and</w:t>
      </w:r>
      <w:r w:rsidRPr="0050765D">
        <w:rPr>
          <w:spacing w:val="3"/>
        </w:rPr>
        <w:t xml:space="preserve"> </w:t>
      </w:r>
      <w:r w:rsidRPr="0050765D">
        <w:t>a</w:t>
      </w:r>
      <w:r w:rsidRPr="0050765D">
        <w:rPr>
          <w:spacing w:val="7"/>
        </w:rPr>
        <w:t xml:space="preserve"> </w:t>
      </w:r>
      <w:r w:rsidRPr="0050765D">
        <w:t>long</w:t>
      </w:r>
      <w:r w:rsidRPr="0050765D">
        <w:rPr>
          <w:spacing w:val="2"/>
        </w:rPr>
        <w:t xml:space="preserve"> </w:t>
      </w:r>
      <w:r w:rsidRPr="0050765D">
        <w:t>list</w:t>
      </w:r>
      <w:r w:rsidRPr="0050765D">
        <w:rPr>
          <w:spacing w:val="7"/>
        </w:rPr>
        <w:t xml:space="preserve"> </w:t>
      </w:r>
      <w:r w:rsidRPr="0050765D">
        <w:t>of</w:t>
      </w:r>
      <w:r w:rsidRPr="0050765D">
        <w:rPr>
          <w:spacing w:val="5"/>
        </w:rPr>
        <w:t xml:space="preserve"> </w:t>
      </w:r>
      <w:r w:rsidRPr="0050765D">
        <w:t>jobs</w:t>
      </w:r>
      <w:r w:rsidRPr="0050765D">
        <w:rPr>
          <w:spacing w:val="2"/>
        </w:rPr>
        <w:t xml:space="preserve"> </w:t>
      </w:r>
      <w:r w:rsidRPr="0050765D">
        <w:t>still</w:t>
      </w:r>
      <w:r w:rsidRPr="0050765D">
        <w:rPr>
          <w:spacing w:val="7"/>
        </w:rPr>
        <w:t xml:space="preserve"> </w:t>
      </w:r>
      <w:r w:rsidRPr="0050765D">
        <w:t>undone!</w:t>
      </w:r>
      <w:r w:rsidRPr="0050765D">
        <w:rPr>
          <w:spacing w:val="-2"/>
        </w:rPr>
        <w:t xml:space="preserve"> </w:t>
      </w:r>
      <w:r w:rsidRPr="0050765D">
        <w:t>The</w:t>
      </w:r>
      <w:r w:rsidRPr="0050765D">
        <w:rPr>
          <w:spacing w:val="3"/>
        </w:rPr>
        <w:t xml:space="preserve"> </w:t>
      </w:r>
      <w:r w:rsidRPr="0050765D">
        <w:t>youth</w:t>
      </w:r>
      <w:r w:rsidRPr="0050765D">
        <w:rPr>
          <w:spacing w:val="1"/>
        </w:rPr>
        <w:t xml:space="preserve"> </w:t>
      </w:r>
      <w:r w:rsidRPr="0050765D">
        <w:t>report given by</w:t>
      </w:r>
      <w:r w:rsidRPr="0050765D">
        <w:rPr>
          <w:spacing w:val="12"/>
        </w:rPr>
        <w:t xml:space="preserve"> </w:t>
      </w:r>
      <w:r w:rsidRPr="0050765D">
        <w:t>Ganesan</w:t>
      </w:r>
      <w:r w:rsidRPr="0050765D">
        <w:rPr>
          <w:spacing w:val="5"/>
        </w:rPr>
        <w:t xml:space="preserve"> </w:t>
      </w:r>
      <w:r w:rsidRPr="0050765D">
        <w:t>was</w:t>
      </w:r>
      <w:r w:rsidRPr="0050765D">
        <w:rPr>
          <w:spacing w:val="10"/>
        </w:rPr>
        <w:t xml:space="preserve"> </w:t>
      </w:r>
      <w:r w:rsidRPr="0050765D">
        <w:t>quite</w:t>
      </w:r>
      <w:r w:rsidRPr="0050765D">
        <w:rPr>
          <w:spacing w:val="9"/>
        </w:rPr>
        <w:t xml:space="preserve"> </w:t>
      </w:r>
      <w:r w:rsidRPr="0050765D">
        <w:t>encouraging, ref</w:t>
      </w:r>
      <w:r w:rsidRPr="0050765D">
        <w:rPr>
          <w:spacing w:val="-1"/>
        </w:rPr>
        <w:t>l</w:t>
      </w:r>
      <w:r w:rsidRPr="0050765D">
        <w:rPr>
          <w:spacing w:val="-2"/>
        </w:rPr>
        <w:t>e</w:t>
      </w:r>
      <w:r w:rsidRPr="0050765D">
        <w:t>cting</w:t>
      </w:r>
      <w:r w:rsidRPr="0050765D">
        <w:rPr>
          <w:spacing w:val="6"/>
        </w:rPr>
        <w:t xml:space="preserve"> </w:t>
      </w:r>
      <w:r w:rsidRPr="0050765D">
        <w:t>the</w:t>
      </w:r>
      <w:r w:rsidRPr="0050765D">
        <w:rPr>
          <w:spacing w:val="11"/>
        </w:rPr>
        <w:t xml:space="preserve"> </w:t>
      </w:r>
      <w:r w:rsidRPr="0050765D">
        <w:t>trend</w:t>
      </w:r>
      <w:r w:rsidRPr="0050765D">
        <w:rPr>
          <w:spacing w:val="9"/>
        </w:rPr>
        <w:t xml:space="preserve"> </w:t>
      </w:r>
      <w:r w:rsidRPr="0050765D">
        <w:t>in</w:t>
      </w:r>
      <w:r w:rsidRPr="0050765D">
        <w:rPr>
          <w:spacing w:val="12"/>
        </w:rPr>
        <w:t xml:space="preserve"> </w:t>
      </w:r>
      <w:r w:rsidRPr="0050765D">
        <w:t>some</w:t>
      </w:r>
      <w:r w:rsidRPr="0050765D">
        <w:rPr>
          <w:spacing w:val="9"/>
        </w:rPr>
        <w:t xml:space="preserve"> </w:t>
      </w:r>
      <w:r w:rsidRPr="0050765D">
        <w:t>c</w:t>
      </w:r>
      <w:r w:rsidRPr="0050765D">
        <w:rPr>
          <w:spacing w:val="2"/>
        </w:rPr>
        <w:t>o</w:t>
      </w:r>
      <w:r w:rsidRPr="0050765D">
        <w:t>mmunities, while</w:t>
      </w:r>
      <w:r w:rsidRPr="0050765D">
        <w:rPr>
          <w:spacing w:val="6"/>
        </w:rPr>
        <w:t xml:space="preserve"> </w:t>
      </w:r>
      <w:r w:rsidRPr="0050765D">
        <w:t>the</w:t>
      </w:r>
      <w:r w:rsidRPr="0050765D">
        <w:rPr>
          <w:spacing w:val="8"/>
        </w:rPr>
        <w:t xml:space="preserve"> </w:t>
      </w:r>
      <w:r w:rsidRPr="0050765D">
        <w:t>Treasure’s report</w:t>
      </w:r>
      <w:r w:rsidRPr="0050765D">
        <w:rPr>
          <w:spacing w:val="5"/>
        </w:rPr>
        <w:t xml:space="preserve"> </w:t>
      </w:r>
      <w:r w:rsidRPr="0050765D">
        <w:t>presented</w:t>
      </w:r>
      <w:r w:rsidRPr="0050765D">
        <w:rPr>
          <w:spacing w:val="1"/>
        </w:rPr>
        <w:t xml:space="preserve"> </w:t>
      </w:r>
      <w:r w:rsidRPr="0050765D">
        <w:t>by</w:t>
      </w:r>
      <w:r w:rsidRPr="0050765D">
        <w:rPr>
          <w:spacing w:val="7"/>
        </w:rPr>
        <w:t xml:space="preserve"> </w:t>
      </w:r>
      <w:r w:rsidRPr="0050765D">
        <w:t>Inbum</w:t>
      </w:r>
      <w:r w:rsidRPr="0050765D">
        <w:rPr>
          <w:spacing w:val="3"/>
        </w:rPr>
        <w:t xml:space="preserve"> </w:t>
      </w:r>
      <w:r w:rsidRPr="0050765D">
        <w:t>Chinniah,</w:t>
      </w:r>
      <w:r w:rsidRPr="0050765D">
        <w:rPr>
          <w:spacing w:val="1"/>
        </w:rPr>
        <w:t xml:space="preserve"> </w:t>
      </w:r>
      <w:r w:rsidRPr="0050765D">
        <w:t>cleverly</w:t>
      </w:r>
      <w:r w:rsidRPr="0050765D">
        <w:rPr>
          <w:spacing w:val="3"/>
        </w:rPr>
        <w:t xml:space="preserve"> </w:t>
      </w:r>
      <w:r w:rsidRPr="0050765D">
        <w:t>contained</w:t>
      </w:r>
      <w:r w:rsidRPr="0050765D">
        <w:rPr>
          <w:spacing w:val="1"/>
        </w:rPr>
        <w:t xml:space="preserve"> </w:t>
      </w:r>
      <w:r w:rsidRPr="0050765D">
        <w:t>a touching</w:t>
      </w:r>
      <w:r w:rsidRPr="0050765D">
        <w:rPr>
          <w:spacing w:val="5"/>
        </w:rPr>
        <w:t xml:space="preserve"> </w:t>
      </w:r>
      <w:r w:rsidRPr="0050765D">
        <w:t>appeal</w:t>
      </w:r>
      <w:r w:rsidRPr="0050765D">
        <w:rPr>
          <w:spacing w:val="7"/>
        </w:rPr>
        <w:t xml:space="preserve"> </w:t>
      </w:r>
      <w:r w:rsidRPr="0050765D">
        <w:t>for</w:t>
      </w:r>
      <w:r w:rsidRPr="0050765D">
        <w:rPr>
          <w:spacing w:val="11"/>
        </w:rPr>
        <w:t xml:space="preserve"> </w:t>
      </w:r>
      <w:r w:rsidRPr="0050765D">
        <w:t>funds.</w:t>
      </w:r>
      <w:r w:rsidRPr="0050765D">
        <w:rPr>
          <w:spacing w:val="8"/>
        </w:rPr>
        <w:t xml:space="preserve"> </w:t>
      </w:r>
      <w:r w:rsidRPr="0050765D">
        <w:t>“Suggest</w:t>
      </w:r>
      <w:r w:rsidRPr="0050765D">
        <w:rPr>
          <w:spacing w:val="-1"/>
        </w:rPr>
        <w:t>i</w:t>
      </w:r>
      <w:r w:rsidRPr="0050765D">
        <w:rPr>
          <w:spacing w:val="-2"/>
        </w:rPr>
        <w:t>o</w:t>
      </w:r>
      <w:r w:rsidRPr="0050765D">
        <w:t>ns from</w:t>
      </w:r>
      <w:r w:rsidRPr="0050765D">
        <w:rPr>
          <w:spacing w:val="7"/>
        </w:rPr>
        <w:t xml:space="preserve"> </w:t>
      </w:r>
      <w:r w:rsidRPr="0050765D">
        <w:t>the</w:t>
      </w:r>
      <w:r w:rsidRPr="0050765D">
        <w:rPr>
          <w:spacing w:val="11"/>
        </w:rPr>
        <w:t xml:space="preserve"> </w:t>
      </w:r>
      <w:r w:rsidRPr="0050765D">
        <w:t>community”</w:t>
      </w:r>
      <w:r w:rsidRPr="0050765D">
        <w:rPr>
          <w:spacing w:val="1"/>
        </w:rPr>
        <w:t xml:space="preserve"> </w:t>
      </w:r>
      <w:r w:rsidRPr="0050765D">
        <w:t>were</w:t>
      </w:r>
      <w:r w:rsidRPr="0050765D">
        <w:rPr>
          <w:spacing w:val="9"/>
        </w:rPr>
        <w:t xml:space="preserve"> </w:t>
      </w:r>
      <w:r w:rsidRPr="0050765D">
        <w:t>very appropriately directed</w:t>
      </w:r>
      <w:r w:rsidRPr="0050765D">
        <w:rPr>
          <w:spacing w:val="6"/>
        </w:rPr>
        <w:t xml:space="preserve"> </w:t>
      </w:r>
      <w:r w:rsidRPr="0050765D">
        <w:t>to</w:t>
      </w:r>
      <w:r w:rsidRPr="0050765D">
        <w:rPr>
          <w:spacing w:val="13"/>
        </w:rPr>
        <w:t xml:space="preserve"> </w:t>
      </w:r>
      <w:r w:rsidRPr="0050765D">
        <w:t>the</w:t>
      </w:r>
      <w:r w:rsidRPr="0050765D">
        <w:rPr>
          <w:spacing w:val="11"/>
        </w:rPr>
        <w:t xml:space="preserve"> </w:t>
      </w:r>
      <w:r w:rsidRPr="0050765D">
        <w:t>border</w:t>
      </w:r>
      <w:r w:rsidRPr="0050765D">
        <w:rPr>
          <w:spacing w:val="9"/>
        </w:rPr>
        <w:t xml:space="preserve"> </w:t>
      </w:r>
      <w:r w:rsidRPr="0050765D">
        <w:t>commit</w:t>
      </w:r>
      <w:r w:rsidRPr="0050765D">
        <w:rPr>
          <w:spacing w:val="2"/>
        </w:rPr>
        <w:t>t</w:t>
      </w:r>
      <w:r w:rsidRPr="0050765D">
        <w:t>ee.</w:t>
      </w:r>
      <w:r w:rsidRPr="0050765D">
        <w:rPr>
          <w:spacing w:val="16"/>
        </w:rPr>
        <w:t xml:space="preserve"> </w:t>
      </w:r>
      <w:r w:rsidRPr="0050765D">
        <w:t>It</w:t>
      </w:r>
      <w:r w:rsidRPr="0050765D">
        <w:rPr>
          <w:spacing w:val="14"/>
        </w:rPr>
        <w:t xml:space="preserve"> </w:t>
      </w:r>
      <w:r w:rsidRPr="0050765D">
        <w:t>was</w:t>
      </w:r>
      <w:r w:rsidRPr="0050765D">
        <w:rPr>
          <w:spacing w:val="11"/>
        </w:rPr>
        <w:t xml:space="preserve"> </w:t>
      </w:r>
      <w:r w:rsidRPr="0050765D">
        <w:t>a</w:t>
      </w:r>
      <w:r w:rsidRPr="0050765D">
        <w:rPr>
          <w:spacing w:val="16"/>
        </w:rPr>
        <w:t xml:space="preserve"> </w:t>
      </w:r>
      <w:r w:rsidRPr="0050765D">
        <w:t>m</w:t>
      </w:r>
      <w:r w:rsidRPr="0050765D">
        <w:rPr>
          <w:spacing w:val="2"/>
        </w:rPr>
        <w:t>o</w:t>
      </w:r>
      <w:r w:rsidRPr="0050765D">
        <w:t>del</w:t>
      </w:r>
      <w:r w:rsidRPr="0050765D">
        <w:rPr>
          <w:spacing w:val="9"/>
        </w:rPr>
        <w:t xml:space="preserve"> </w:t>
      </w:r>
      <w:r w:rsidRPr="0050765D">
        <w:t>19</w:t>
      </w:r>
      <w:r w:rsidRPr="0050765D">
        <w:rPr>
          <w:spacing w:val="12"/>
        </w:rPr>
        <w:t xml:space="preserve"> </w:t>
      </w:r>
      <w:r w:rsidRPr="0050765D">
        <w:t>Day</w:t>
      </w:r>
      <w:r w:rsidRPr="0050765D">
        <w:rPr>
          <w:spacing w:val="10"/>
        </w:rPr>
        <w:t xml:space="preserve"> </w:t>
      </w:r>
      <w:r w:rsidRPr="0050765D">
        <w:t>Feast from</w:t>
      </w:r>
      <w:r w:rsidRPr="0050765D">
        <w:rPr>
          <w:spacing w:val="-7"/>
        </w:rPr>
        <w:t xml:space="preserve"> </w:t>
      </w:r>
      <w:r w:rsidRPr="0050765D">
        <w:t>which</w:t>
      </w:r>
      <w:r w:rsidRPr="0050765D">
        <w:rPr>
          <w:spacing w:val="-7"/>
        </w:rPr>
        <w:t xml:space="preserve"> </w:t>
      </w:r>
      <w:r w:rsidRPr="0050765D">
        <w:t>every</w:t>
      </w:r>
      <w:r w:rsidRPr="0050765D">
        <w:rPr>
          <w:spacing w:val="-6"/>
        </w:rPr>
        <w:t xml:space="preserve"> </w:t>
      </w:r>
      <w:r w:rsidRPr="0050765D">
        <w:t>–</w:t>
      </w:r>
      <w:r w:rsidRPr="0050765D">
        <w:rPr>
          <w:spacing w:val="-1"/>
        </w:rPr>
        <w:t xml:space="preserve"> </w:t>
      </w:r>
      <w:r w:rsidRPr="0050765D">
        <w:t>one</w:t>
      </w:r>
      <w:r w:rsidRPr="0050765D">
        <w:rPr>
          <w:spacing w:val="-4"/>
        </w:rPr>
        <w:t xml:space="preserve"> </w:t>
      </w:r>
      <w:r w:rsidRPr="0050765D">
        <w:t>absorbed</w:t>
      </w:r>
      <w:r w:rsidRPr="0050765D">
        <w:rPr>
          <w:spacing w:val="-10"/>
        </w:rPr>
        <w:t xml:space="preserve"> </w:t>
      </w:r>
      <w:r w:rsidRPr="0050765D">
        <w:t>so</w:t>
      </w:r>
      <w:r w:rsidRPr="0050765D">
        <w:rPr>
          <w:spacing w:val="-1"/>
        </w:rPr>
        <w:t>m</w:t>
      </w:r>
      <w:r w:rsidRPr="0050765D">
        <w:t>ething.</w:t>
      </w:r>
    </w:p>
    <w:p w14:paraId="32570957" w14:textId="228D2025" w:rsidR="00EF2DBF" w:rsidRPr="0050765D" w:rsidRDefault="006E5B28" w:rsidP="00615BE7"/>
    <w:tbl>
      <w:tblPr>
        <w:tblStyle w:val="TableGrid"/>
        <w:tblW w:w="0" w:type="auto"/>
        <w:jc w:val="center"/>
        <w:tblLook w:val="04A0" w:firstRow="1" w:lastRow="0" w:firstColumn="1" w:lastColumn="0" w:noHBand="0" w:noVBand="1"/>
      </w:tblPr>
      <w:tblGrid>
        <w:gridCol w:w="3910"/>
      </w:tblGrid>
      <w:tr w:rsidR="00EF2DBF" w:rsidRPr="0050765D" w14:paraId="4C656012" w14:textId="77777777" w:rsidTr="00EF2DBF">
        <w:trPr>
          <w:jc w:val="center"/>
        </w:trPr>
        <w:tc>
          <w:tcPr>
            <w:tcW w:w="0" w:type="auto"/>
          </w:tcPr>
          <w:p w14:paraId="13700B12" w14:textId="3987E572" w:rsidR="00EF2DBF" w:rsidRPr="0050765D" w:rsidRDefault="00910FCA" w:rsidP="00EF2DBF">
            <w:pPr>
              <w:jc w:val="center"/>
              <w:rPr>
                <w:sz w:val="24"/>
                <w:szCs w:val="24"/>
              </w:rPr>
            </w:pPr>
            <w:r>
              <w:rPr>
                <w:noProof/>
              </w:rPr>
              <w:lastRenderedPageBreak/>
              <w:drawing>
                <wp:inline distT="0" distB="0" distL="0" distR="0" wp14:anchorId="10410F26" wp14:editId="6D215605">
                  <wp:extent cx="2159635" cy="2851150"/>
                  <wp:effectExtent l="0" t="0" r="0" b="635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160000" cy="2851200"/>
                          </a:xfrm>
                          <a:prstGeom prst="rect">
                            <a:avLst/>
                          </a:prstGeom>
                          <a:noFill/>
                          <a:ln>
                            <a:noFill/>
                          </a:ln>
                        </pic:spPr>
                      </pic:pic>
                    </a:graphicData>
                  </a:graphic>
                </wp:inline>
              </w:drawing>
            </w:r>
          </w:p>
        </w:tc>
      </w:tr>
      <w:tr w:rsidR="00EF2DBF" w:rsidRPr="0050765D" w14:paraId="30D9843B" w14:textId="77777777" w:rsidTr="00EF2DBF">
        <w:trPr>
          <w:jc w:val="center"/>
        </w:trPr>
        <w:tc>
          <w:tcPr>
            <w:tcW w:w="0" w:type="auto"/>
          </w:tcPr>
          <w:p w14:paraId="682364A9" w14:textId="08C1F114" w:rsidR="00EF2DBF" w:rsidRPr="0050765D" w:rsidRDefault="00910FCA" w:rsidP="00EF2DBF">
            <w:pPr>
              <w:jc w:val="center"/>
              <w:rPr>
                <w:sz w:val="24"/>
                <w:szCs w:val="24"/>
              </w:rPr>
            </w:pPr>
            <w:r w:rsidRPr="0050765D">
              <w:rPr>
                <w:sz w:val="24"/>
                <w:szCs w:val="24"/>
              </w:rPr>
              <w:t>Maha Boonsong at Summer School</w:t>
            </w:r>
          </w:p>
        </w:tc>
      </w:tr>
    </w:tbl>
    <w:p w14:paraId="3F03398A" w14:textId="77777777" w:rsidR="00EF2DBF" w:rsidRPr="0050765D" w:rsidRDefault="006E5B28" w:rsidP="00615BE7"/>
    <w:p w14:paraId="5DB5C6AC" w14:textId="77777777" w:rsidR="006E0CCA" w:rsidRPr="0050765D" w:rsidRDefault="006E5B28" w:rsidP="00615BE7"/>
    <w:p w14:paraId="2193931F" w14:textId="77777777" w:rsidR="006E0CCA" w:rsidRPr="0050765D" w:rsidRDefault="00910FCA" w:rsidP="006A4CC4">
      <w:pPr>
        <w:pStyle w:val="Heading2"/>
      </w:pPr>
      <w:bookmarkStart w:id="74" w:name="_Toc80014608"/>
      <w:r w:rsidRPr="0050765D">
        <w:t>The</w:t>
      </w:r>
      <w:r w:rsidRPr="0050765D">
        <w:rPr>
          <w:spacing w:val="-5"/>
        </w:rPr>
        <w:t xml:space="preserve"> </w:t>
      </w:r>
      <w:r w:rsidRPr="0050765D">
        <w:t>Enlightened</w:t>
      </w:r>
      <w:r w:rsidRPr="0050765D">
        <w:rPr>
          <w:spacing w:val="-14"/>
        </w:rPr>
        <w:t xml:space="preserve"> </w:t>
      </w:r>
      <w:r w:rsidRPr="0050765D">
        <w:t>Priest</w:t>
      </w:r>
      <w:bookmarkEnd w:id="74"/>
    </w:p>
    <w:p w14:paraId="357FCF8C" w14:textId="77777777" w:rsidR="006E0CCA" w:rsidRPr="0050765D" w:rsidRDefault="006E5B28" w:rsidP="00615BE7"/>
    <w:p w14:paraId="4ABCE833" w14:textId="062028C1" w:rsidR="006E0CCA" w:rsidRPr="0050765D" w:rsidRDefault="00910FCA" w:rsidP="00615BE7">
      <w:r w:rsidRPr="0050765D">
        <w:t>A</w:t>
      </w:r>
      <w:r w:rsidRPr="0050765D">
        <w:rPr>
          <w:spacing w:val="8"/>
        </w:rPr>
        <w:t xml:space="preserve"> </w:t>
      </w:r>
      <w:r w:rsidRPr="0050765D">
        <w:t>highlight of</w:t>
      </w:r>
      <w:r w:rsidRPr="0050765D">
        <w:rPr>
          <w:spacing w:val="8"/>
        </w:rPr>
        <w:t xml:space="preserve"> </w:t>
      </w:r>
      <w:r w:rsidRPr="0050765D">
        <w:t>the</w:t>
      </w:r>
      <w:r w:rsidRPr="0050765D">
        <w:rPr>
          <w:spacing w:val="7"/>
        </w:rPr>
        <w:t xml:space="preserve"> </w:t>
      </w:r>
      <w:r w:rsidRPr="0050765D">
        <w:t>Summer</w:t>
      </w:r>
      <w:r w:rsidRPr="0050765D">
        <w:rPr>
          <w:spacing w:val="1"/>
        </w:rPr>
        <w:t xml:space="preserve"> </w:t>
      </w:r>
      <w:r w:rsidRPr="0050765D">
        <w:t>school</w:t>
      </w:r>
      <w:r w:rsidRPr="0050765D">
        <w:rPr>
          <w:spacing w:val="3"/>
        </w:rPr>
        <w:t xml:space="preserve"> </w:t>
      </w:r>
      <w:r w:rsidRPr="0050765D">
        <w:t>was</w:t>
      </w:r>
      <w:r w:rsidRPr="0050765D">
        <w:rPr>
          <w:spacing w:val="6"/>
        </w:rPr>
        <w:t xml:space="preserve"> </w:t>
      </w:r>
      <w:r w:rsidRPr="0050765D">
        <w:rPr>
          <w:spacing w:val="-1"/>
        </w:rPr>
        <w:t>t</w:t>
      </w:r>
      <w:r w:rsidRPr="0050765D">
        <w:rPr>
          <w:spacing w:val="1"/>
        </w:rPr>
        <w:t>h</w:t>
      </w:r>
      <w:r w:rsidRPr="0050765D">
        <w:t>e</w:t>
      </w:r>
      <w:r w:rsidRPr="0050765D">
        <w:rPr>
          <w:spacing w:val="10"/>
        </w:rPr>
        <w:t xml:space="preserve"> </w:t>
      </w:r>
      <w:r w:rsidRPr="0050765D">
        <w:t>story</w:t>
      </w:r>
      <w:r w:rsidRPr="0050765D">
        <w:rPr>
          <w:spacing w:val="4"/>
        </w:rPr>
        <w:t xml:space="preserve"> </w:t>
      </w:r>
      <w:r w:rsidRPr="0050765D">
        <w:t>of</w:t>
      </w:r>
      <w:r w:rsidRPr="0050765D">
        <w:rPr>
          <w:spacing w:val="8"/>
        </w:rPr>
        <w:t xml:space="preserve"> </w:t>
      </w:r>
      <w:r w:rsidRPr="0050765D">
        <w:t>the</w:t>
      </w:r>
      <w:r w:rsidRPr="0050765D">
        <w:rPr>
          <w:spacing w:val="7"/>
        </w:rPr>
        <w:t xml:space="preserve"> </w:t>
      </w:r>
      <w:r w:rsidRPr="0050765D">
        <w:t>first</w:t>
      </w:r>
      <w:r w:rsidRPr="0050765D">
        <w:rPr>
          <w:spacing w:val="6"/>
        </w:rPr>
        <w:t xml:space="preserve"> </w:t>
      </w:r>
      <w:r w:rsidRPr="0050765D">
        <w:rPr>
          <w:spacing w:val="-1"/>
        </w:rPr>
        <w:t>m</w:t>
      </w:r>
      <w:r w:rsidRPr="0050765D">
        <w:t>onk</w:t>
      </w:r>
      <w:r w:rsidRPr="0050765D">
        <w:rPr>
          <w:spacing w:val="4"/>
        </w:rPr>
        <w:t xml:space="preserve"> </w:t>
      </w:r>
      <w:r w:rsidRPr="0050765D">
        <w:t>to</w:t>
      </w:r>
      <w:r w:rsidRPr="0050765D">
        <w:rPr>
          <w:spacing w:val="8"/>
        </w:rPr>
        <w:t xml:space="preserve"> </w:t>
      </w:r>
      <w:r w:rsidRPr="0050765D">
        <w:t>become</w:t>
      </w:r>
      <w:r w:rsidRPr="0050765D">
        <w:rPr>
          <w:spacing w:val="1"/>
        </w:rPr>
        <w:t xml:space="preserve"> </w:t>
      </w:r>
      <w:r w:rsidRPr="0050765D">
        <w:t>a Bahá’í</w:t>
      </w:r>
      <w:r w:rsidRPr="0050765D">
        <w:rPr>
          <w:spacing w:val="3"/>
        </w:rPr>
        <w:t xml:space="preserve"> </w:t>
      </w:r>
      <w:r w:rsidRPr="0050765D">
        <w:t>this</w:t>
      </w:r>
      <w:r w:rsidRPr="0050765D">
        <w:rPr>
          <w:spacing w:val="7"/>
        </w:rPr>
        <w:t xml:space="preserve"> </w:t>
      </w:r>
      <w:r w:rsidRPr="0050765D">
        <w:t>was</w:t>
      </w:r>
      <w:r w:rsidRPr="0050765D">
        <w:rPr>
          <w:spacing w:val="6"/>
        </w:rPr>
        <w:t xml:space="preserve"> </w:t>
      </w:r>
      <w:r w:rsidRPr="0050765D">
        <w:t>told</w:t>
      </w:r>
      <w:r w:rsidRPr="0050765D">
        <w:rPr>
          <w:spacing w:val="6"/>
        </w:rPr>
        <w:t xml:space="preserve"> </w:t>
      </w:r>
      <w:r w:rsidRPr="0050765D">
        <w:t>by</w:t>
      </w:r>
      <w:r w:rsidRPr="0050765D">
        <w:rPr>
          <w:spacing w:val="8"/>
        </w:rPr>
        <w:t xml:space="preserve"> </w:t>
      </w:r>
      <w:r w:rsidRPr="0050765D">
        <w:t>Mrs</w:t>
      </w:r>
      <w:r w:rsidRPr="0050765D">
        <w:rPr>
          <w:spacing w:val="5"/>
        </w:rPr>
        <w:t xml:space="preserve"> </w:t>
      </w:r>
      <w:r w:rsidRPr="0050765D">
        <w:t>Shirin</w:t>
      </w:r>
      <w:r w:rsidRPr="0050765D">
        <w:rPr>
          <w:spacing w:val="4"/>
        </w:rPr>
        <w:t xml:space="preserve"> </w:t>
      </w:r>
      <w:r w:rsidRPr="0050765D">
        <w:t>Fozdar</w:t>
      </w:r>
      <w:r w:rsidRPr="0050765D">
        <w:rPr>
          <w:spacing w:val="3"/>
        </w:rPr>
        <w:t xml:space="preserve"> </w:t>
      </w:r>
      <w:r w:rsidRPr="0050765D">
        <w:t>who</w:t>
      </w:r>
      <w:r w:rsidRPr="0050765D">
        <w:rPr>
          <w:spacing w:val="6"/>
        </w:rPr>
        <w:t xml:space="preserve"> </w:t>
      </w:r>
      <w:r w:rsidRPr="0050765D">
        <w:t>proud</w:t>
      </w:r>
      <w:r w:rsidRPr="0050765D">
        <w:rPr>
          <w:spacing w:val="-1"/>
        </w:rPr>
        <w:t>l</w:t>
      </w:r>
      <w:r w:rsidRPr="0050765D">
        <w:t>y</w:t>
      </w:r>
      <w:r w:rsidRPr="0050765D">
        <w:rPr>
          <w:spacing w:val="2"/>
        </w:rPr>
        <w:t xml:space="preserve"> </w:t>
      </w:r>
      <w:r w:rsidRPr="0050765D">
        <w:t>presented Maha</w:t>
      </w:r>
      <w:r w:rsidRPr="0050765D">
        <w:rPr>
          <w:spacing w:val="4"/>
        </w:rPr>
        <w:t xml:space="preserve"> </w:t>
      </w:r>
      <w:r w:rsidRPr="0050765D">
        <w:t>Boonsong</w:t>
      </w:r>
      <w:r w:rsidRPr="0050765D">
        <w:rPr>
          <w:spacing w:val="3"/>
        </w:rPr>
        <w:t xml:space="preserve"> </w:t>
      </w:r>
      <w:r w:rsidRPr="0050765D">
        <w:t>to</w:t>
      </w:r>
      <w:r w:rsidRPr="0050765D">
        <w:rPr>
          <w:spacing w:val="6"/>
        </w:rPr>
        <w:t xml:space="preserve"> </w:t>
      </w:r>
      <w:r w:rsidRPr="0050765D">
        <w:t>the</w:t>
      </w:r>
      <w:r w:rsidRPr="0050765D">
        <w:rPr>
          <w:spacing w:val="5"/>
        </w:rPr>
        <w:t xml:space="preserve"> </w:t>
      </w:r>
      <w:r w:rsidRPr="0050765D">
        <w:t>friends, and</w:t>
      </w:r>
      <w:r w:rsidRPr="0050765D">
        <w:rPr>
          <w:spacing w:val="4"/>
        </w:rPr>
        <w:t xml:space="preserve"> </w:t>
      </w:r>
      <w:r w:rsidRPr="0050765D">
        <w:t>related</w:t>
      </w:r>
      <w:r w:rsidRPr="0050765D">
        <w:rPr>
          <w:spacing w:val="8"/>
        </w:rPr>
        <w:t xml:space="preserve"> </w:t>
      </w:r>
      <w:r w:rsidRPr="0050765D">
        <w:t>the</w:t>
      </w:r>
      <w:r w:rsidRPr="0050765D">
        <w:rPr>
          <w:spacing w:val="5"/>
        </w:rPr>
        <w:t xml:space="preserve"> </w:t>
      </w:r>
      <w:r w:rsidRPr="0050765D">
        <w:t>interesting</w:t>
      </w:r>
      <w:r w:rsidRPr="0050765D">
        <w:rPr>
          <w:spacing w:val="2"/>
        </w:rPr>
        <w:t xml:space="preserve"> </w:t>
      </w:r>
      <w:r w:rsidRPr="0050765D">
        <w:t>steps</w:t>
      </w:r>
      <w:r w:rsidRPr="0050765D">
        <w:rPr>
          <w:spacing w:val="3"/>
        </w:rPr>
        <w:t xml:space="preserve"> </w:t>
      </w:r>
      <w:r w:rsidRPr="0050765D">
        <w:t>which</w:t>
      </w:r>
      <w:r w:rsidRPr="0050765D">
        <w:rPr>
          <w:spacing w:val="2"/>
        </w:rPr>
        <w:t xml:space="preserve"> </w:t>
      </w:r>
      <w:r w:rsidRPr="0050765D">
        <w:t>h</w:t>
      </w:r>
      <w:r w:rsidRPr="0050765D">
        <w:rPr>
          <w:spacing w:val="-2"/>
        </w:rPr>
        <w:t>a</w:t>
      </w:r>
      <w:r w:rsidRPr="0050765D">
        <w:t>d</w:t>
      </w:r>
      <w:r w:rsidRPr="0050765D">
        <w:rPr>
          <w:spacing w:val="4"/>
        </w:rPr>
        <w:t xml:space="preserve"> </w:t>
      </w:r>
      <w:r w:rsidRPr="0050765D">
        <w:t>led</w:t>
      </w:r>
      <w:r w:rsidRPr="0050765D">
        <w:rPr>
          <w:spacing w:val="6"/>
        </w:rPr>
        <w:t xml:space="preserve"> </w:t>
      </w:r>
      <w:r w:rsidRPr="0050765D">
        <w:rPr>
          <w:spacing w:val="-1"/>
        </w:rPr>
        <w:t>t</w:t>
      </w:r>
      <w:r w:rsidRPr="0050765D">
        <w:t>o</w:t>
      </w:r>
      <w:r w:rsidRPr="0050765D">
        <w:rPr>
          <w:spacing w:val="8"/>
        </w:rPr>
        <w:t xml:space="preserve"> </w:t>
      </w:r>
      <w:r w:rsidRPr="0050765D">
        <w:t>h</w:t>
      </w:r>
      <w:r w:rsidRPr="0050765D">
        <w:rPr>
          <w:spacing w:val="-1"/>
        </w:rPr>
        <w:t>i</w:t>
      </w:r>
      <w:r w:rsidRPr="0050765D">
        <w:t>s</w:t>
      </w:r>
      <w:r w:rsidRPr="0050765D">
        <w:rPr>
          <w:spacing w:val="5"/>
        </w:rPr>
        <w:t xml:space="preserve"> </w:t>
      </w:r>
      <w:r w:rsidRPr="0050765D">
        <w:t>giving up</w:t>
      </w:r>
      <w:r w:rsidRPr="0050765D">
        <w:rPr>
          <w:spacing w:val="7"/>
        </w:rPr>
        <w:t xml:space="preserve"> </w:t>
      </w:r>
      <w:r w:rsidRPr="0050765D">
        <w:rPr>
          <w:spacing w:val="-1"/>
        </w:rPr>
        <w:t>t</w:t>
      </w:r>
      <w:r w:rsidRPr="0050765D">
        <w:rPr>
          <w:spacing w:val="1"/>
        </w:rPr>
        <w:t>h</w:t>
      </w:r>
      <w:r w:rsidRPr="0050765D">
        <w:t>e</w:t>
      </w:r>
      <w:r w:rsidRPr="0050765D">
        <w:rPr>
          <w:spacing w:val="9"/>
        </w:rPr>
        <w:t xml:space="preserve"> </w:t>
      </w:r>
      <w:r w:rsidRPr="0050765D">
        <w:t>or</w:t>
      </w:r>
      <w:r w:rsidRPr="0050765D">
        <w:rPr>
          <w:spacing w:val="-1"/>
        </w:rPr>
        <w:t>t</w:t>
      </w:r>
      <w:r w:rsidRPr="0050765D">
        <w:t>hodox robes</w:t>
      </w:r>
      <w:r w:rsidRPr="0050765D">
        <w:rPr>
          <w:spacing w:val="4"/>
        </w:rPr>
        <w:t xml:space="preserve"> </w:t>
      </w:r>
      <w:r w:rsidRPr="0050765D">
        <w:t>of</w:t>
      </w:r>
      <w:r w:rsidRPr="0050765D">
        <w:rPr>
          <w:spacing w:val="8"/>
        </w:rPr>
        <w:t xml:space="preserve"> </w:t>
      </w:r>
      <w:r w:rsidRPr="0050765D">
        <w:t>a</w:t>
      </w:r>
      <w:r w:rsidRPr="0050765D">
        <w:rPr>
          <w:spacing w:val="10"/>
        </w:rPr>
        <w:t xml:space="preserve"> </w:t>
      </w:r>
      <w:r w:rsidRPr="0050765D">
        <w:t>pr</w:t>
      </w:r>
      <w:r w:rsidRPr="0050765D">
        <w:rPr>
          <w:spacing w:val="-1"/>
        </w:rPr>
        <w:t>i</w:t>
      </w:r>
      <w:r w:rsidRPr="0050765D">
        <w:t>est,</w:t>
      </w:r>
      <w:r w:rsidRPr="0050765D">
        <w:rPr>
          <w:spacing w:val="4"/>
        </w:rPr>
        <w:t xml:space="preserve"> </w:t>
      </w:r>
      <w:r w:rsidRPr="0050765D">
        <w:t>and</w:t>
      </w:r>
      <w:r w:rsidRPr="0050765D">
        <w:rPr>
          <w:spacing w:val="6"/>
        </w:rPr>
        <w:t xml:space="preserve"> </w:t>
      </w:r>
      <w:r w:rsidRPr="0050765D">
        <w:t>a</w:t>
      </w:r>
      <w:r w:rsidRPr="0050765D">
        <w:rPr>
          <w:spacing w:val="2"/>
        </w:rPr>
        <w:t>c</w:t>
      </w:r>
      <w:r w:rsidRPr="0050765D">
        <w:t>cepting</w:t>
      </w:r>
      <w:r w:rsidRPr="0050765D">
        <w:rPr>
          <w:spacing w:val="2"/>
        </w:rPr>
        <w:t xml:space="preserve"> </w:t>
      </w:r>
      <w:r w:rsidRPr="0050765D">
        <w:t>the</w:t>
      </w:r>
      <w:r w:rsidRPr="0050765D">
        <w:rPr>
          <w:spacing w:val="7"/>
        </w:rPr>
        <w:t xml:space="preserve"> </w:t>
      </w:r>
      <w:r w:rsidRPr="0050765D">
        <w:rPr>
          <w:spacing w:val="-1"/>
        </w:rPr>
        <w:t>m</w:t>
      </w:r>
      <w:r w:rsidRPr="0050765D">
        <w:t>odern</w:t>
      </w:r>
      <w:r w:rsidRPr="0050765D">
        <w:rPr>
          <w:spacing w:val="2"/>
        </w:rPr>
        <w:t xml:space="preserve"> </w:t>
      </w:r>
      <w:r w:rsidRPr="0050765D">
        <w:t>mantle</w:t>
      </w:r>
      <w:r w:rsidRPr="0050765D">
        <w:rPr>
          <w:spacing w:val="10"/>
        </w:rPr>
        <w:t xml:space="preserve"> </w:t>
      </w:r>
      <w:r w:rsidRPr="0050765D">
        <w:t>of</w:t>
      </w:r>
      <w:r w:rsidRPr="0050765D">
        <w:rPr>
          <w:spacing w:val="8"/>
        </w:rPr>
        <w:t xml:space="preserve"> </w:t>
      </w:r>
      <w:r w:rsidRPr="0050765D">
        <w:t>an</w:t>
      </w:r>
      <w:r w:rsidRPr="0050765D">
        <w:rPr>
          <w:spacing w:val="7"/>
        </w:rPr>
        <w:t xml:space="preserve"> </w:t>
      </w:r>
      <w:r w:rsidRPr="0050765D">
        <w:t>active believer.</w:t>
      </w:r>
      <w:r w:rsidRPr="0050765D">
        <w:rPr>
          <w:spacing w:val="1"/>
        </w:rPr>
        <w:t xml:space="preserve"> </w:t>
      </w:r>
      <w:r w:rsidRPr="0050765D">
        <w:t>She</w:t>
      </w:r>
      <w:r w:rsidRPr="0050765D">
        <w:rPr>
          <w:spacing w:val="7"/>
        </w:rPr>
        <w:t xml:space="preserve"> </w:t>
      </w:r>
      <w:r w:rsidRPr="0050765D">
        <w:t>explained how</w:t>
      </w:r>
      <w:r w:rsidRPr="0050765D">
        <w:rPr>
          <w:spacing w:val="6"/>
        </w:rPr>
        <w:t xml:space="preserve"> </w:t>
      </w:r>
      <w:r w:rsidRPr="0050765D">
        <w:t>this</w:t>
      </w:r>
      <w:r w:rsidRPr="0050765D">
        <w:rPr>
          <w:spacing w:val="7"/>
        </w:rPr>
        <w:t xml:space="preserve"> </w:t>
      </w:r>
      <w:r w:rsidRPr="0050765D">
        <w:t>lea</w:t>
      </w:r>
      <w:r w:rsidRPr="0050765D">
        <w:rPr>
          <w:spacing w:val="1"/>
        </w:rPr>
        <w:t>r</w:t>
      </w:r>
      <w:r w:rsidRPr="0050765D">
        <w:t>ned</w:t>
      </w:r>
      <w:r w:rsidRPr="0050765D">
        <w:rPr>
          <w:spacing w:val="7"/>
        </w:rPr>
        <w:t xml:space="preserve"> </w:t>
      </w:r>
      <w:r w:rsidRPr="0050765D">
        <w:t>Buddhist</w:t>
      </w:r>
      <w:r w:rsidRPr="0050765D">
        <w:rPr>
          <w:spacing w:val="1"/>
        </w:rPr>
        <w:t xml:space="preserve"> </w:t>
      </w:r>
      <w:r w:rsidRPr="0050765D">
        <w:rPr>
          <w:spacing w:val="-1"/>
        </w:rPr>
        <w:t>m</w:t>
      </w:r>
      <w:r w:rsidRPr="0050765D">
        <w:t>onk,</w:t>
      </w:r>
      <w:r w:rsidRPr="0050765D">
        <w:rPr>
          <w:spacing w:val="4"/>
        </w:rPr>
        <w:t xml:space="preserve"> </w:t>
      </w:r>
      <w:r w:rsidRPr="0050765D">
        <w:t>who</w:t>
      </w:r>
      <w:r w:rsidRPr="0050765D">
        <w:rPr>
          <w:spacing w:val="6"/>
        </w:rPr>
        <w:t xml:space="preserve"> </w:t>
      </w:r>
      <w:r w:rsidRPr="0050765D">
        <w:t>had</w:t>
      </w:r>
      <w:r w:rsidRPr="0050765D">
        <w:rPr>
          <w:spacing w:val="7"/>
        </w:rPr>
        <w:t xml:space="preserve"> </w:t>
      </w:r>
      <w:r w:rsidRPr="0050765D">
        <w:t>a</w:t>
      </w:r>
      <w:r w:rsidRPr="0050765D">
        <w:rPr>
          <w:spacing w:val="11"/>
        </w:rPr>
        <w:t xml:space="preserve"> </w:t>
      </w:r>
      <w:r w:rsidRPr="0050765D">
        <w:t>degree</w:t>
      </w:r>
      <w:r w:rsidRPr="0050765D">
        <w:rPr>
          <w:spacing w:val="3"/>
        </w:rPr>
        <w:t xml:space="preserve"> </w:t>
      </w:r>
      <w:r w:rsidRPr="0050765D">
        <w:t>in philosophy and</w:t>
      </w:r>
      <w:r w:rsidRPr="0050765D">
        <w:rPr>
          <w:spacing w:val="8"/>
        </w:rPr>
        <w:t xml:space="preserve"> </w:t>
      </w:r>
      <w:r w:rsidRPr="0050765D">
        <w:t>a</w:t>
      </w:r>
      <w:r w:rsidRPr="0050765D">
        <w:rPr>
          <w:spacing w:val="12"/>
        </w:rPr>
        <w:t xml:space="preserve"> </w:t>
      </w:r>
      <w:r w:rsidRPr="0050765D">
        <w:t>wide</w:t>
      </w:r>
      <w:r w:rsidRPr="0050765D">
        <w:rPr>
          <w:spacing w:val="7"/>
        </w:rPr>
        <w:t xml:space="preserve"> </w:t>
      </w:r>
      <w:r w:rsidRPr="0050765D">
        <w:t>know</w:t>
      </w:r>
      <w:r w:rsidRPr="0050765D">
        <w:rPr>
          <w:spacing w:val="-1"/>
        </w:rPr>
        <w:t>l</w:t>
      </w:r>
      <w:r w:rsidRPr="0050765D">
        <w:t>edge</w:t>
      </w:r>
      <w:r w:rsidRPr="0050765D">
        <w:rPr>
          <w:spacing w:val="1"/>
        </w:rPr>
        <w:t xml:space="preserve"> </w:t>
      </w:r>
      <w:r w:rsidRPr="0050765D">
        <w:t>of</w:t>
      </w:r>
      <w:r w:rsidRPr="0050765D">
        <w:rPr>
          <w:spacing w:val="10"/>
        </w:rPr>
        <w:t xml:space="preserve"> </w:t>
      </w:r>
      <w:r w:rsidRPr="0050765D">
        <w:t>co</w:t>
      </w:r>
      <w:r w:rsidRPr="0050765D">
        <w:rPr>
          <w:spacing w:val="-1"/>
        </w:rPr>
        <w:t>m</w:t>
      </w:r>
      <w:r w:rsidRPr="0050765D">
        <w:rPr>
          <w:spacing w:val="1"/>
        </w:rPr>
        <w:t>p</w:t>
      </w:r>
      <w:r w:rsidRPr="0050765D">
        <w:t>arative</w:t>
      </w:r>
      <w:r w:rsidRPr="0050765D">
        <w:rPr>
          <w:spacing w:val="7"/>
        </w:rPr>
        <w:t xml:space="preserve"> </w:t>
      </w:r>
      <w:r w:rsidRPr="0050765D">
        <w:t>religions,</w:t>
      </w:r>
      <w:r w:rsidRPr="0050765D">
        <w:rPr>
          <w:spacing w:val="3"/>
        </w:rPr>
        <w:t xml:space="preserve"> </w:t>
      </w:r>
      <w:r w:rsidRPr="0050765D">
        <w:t>had</w:t>
      </w:r>
      <w:r w:rsidRPr="0050765D">
        <w:rPr>
          <w:spacing w:val="9"/>
        </w:rPr>
        <w:t xml:space="preserve"> </w:t>
      </w:r>
      <w:r w:rsidRPr="0050765D">
        <w:t>first</w:t>
      </w:r>
      <w:r w:rsidRPr="0050765D">
        <w:rPr>
          <w:spacing w:val="7"/>
        </w:rPr>
        <w:t xml:space="preserve"> </w:t>
      </w:r>
      <w:r w:rsidRPr="0050765D">
        <w:t>co</w:t>
      </w:r>
      <w:r w:rsidRPr="0050765D">
        <w:rPr>
          <w:spacing w:val="-1"/>
        </w:rPr>
        <w:t>m</w:t>
      </w:r>
      <w:r w:rsidRPr="0050765D">
        <w:t>e</w:t>
      </w:r>
      <w:r w:rsidRPr="0050765D">
        <w:rPr>
          <w:spacing w:val="8"/>
        </w:rPr>
        <w:t xml:space="preserve"> </w:t>
      </w:r>
      <w:r w:rsidRPr="0050765D">
        <w:t>in contact</w:t>
      </w:r>
      <w:r w:rsidRPr="0050765D">
        <w:rPr>
          <w:spacing w:val="28"/>
        </w:rPr>
        <w:t xml:space="preserve"> </w:t>
      </w:r>
      <w:r w:rsidRPr="0050765D">
        <w:t>with</w:t>
      </w:r>
      <w:r w:rsidRPr="0050765D">
        <w:rPr>
          <w:spacing w:val="22"/>
        </w:rPr>
        <w:t xml:space="preserve"> </w:t>
      </w:r>
      <w:r w:rsidRPr="0050765D">
        <w:t>the</w:t>
      </w:r>
      <w:r w:rsidRPr="0050765D">
        <w:rPr>
          <w:spacing w:val="24"/>
        </w:rPr>
        <w:t xml:space="preserve"> </w:t>
      </w:r>
      <w:r w:rsidRPr="0050765D">
        <w:t>Faith</w:t>
      </w:r>
      <w:r w:rsidRPr="0050765D">
        <w:rPr>
          <w:spacing w:val="21"/>
        </w:rPr>
        <w:t xml:space="preserve"> </w:t>
      </w:r>
      <w:r w:rsidRPr="0050765D">
        <w:t>through</w:t>
      </w:r>
      <w:r w:rsidRPr="0050765D">
        <w:rPr>
          <w:spacing w:val="18"/>
        </w:rPr>
        <w:t xml:space="preserve"> </w:t>
      </w:r>
      <w:r w:rsidRPr="0050765D">
        <w:t>Bahá’í</w:t>
      </w:r>
      <w:r w:rsidRPr="0050765D">
        <w:rPr>
          <w:spacing w:val="20"/>
        </w:rPr>
        <w:t xml:space="preserve"> </w:t>
      </w:r>
      <w:r w:rsidRPr="0050765D">
        <w:t>travellers</w:t>
      </w:r>
      <w:r w:rsidRPr="0050765D">
        <w:rPr>
          <w:spacing w:val="18"/>
        </w:rPr>
        <w:t xml:space="preserve"> </w:t>
      </w:r>
      <w:r w:rsidRPr="0050765D">
        <w:t>in</w:t>
      </w:r>
      <w:r w:rsidRPr="0050765D">
        <w:rPr>
          <w:spacing w:val="26"/>
        </w:rPr>
        <w:t xml:space="preserve"> </w:t>
      </w:r>
      <w:r w:rsidRPr="0050765D">
        <w:t>Bangkok</w:t>
      </w:r>
      <w:r w:rsidRPr="0050765D">
        <w:rPr>
          <w:spacing w:val="18"/>
        </w:rPr>
        <w:t xml:space="preserve"> </w:t>
      </w:r>
      <w:r w:rsidRPr="0050765D">
        <w:t>who</w:t>
      </w:r>
      <w:r w:rsidRPr="0050765D">
        <w:rPr>
          <w:spacing w:val="23"/>
        </w:rPr>
        <w:t xml:space="preserve"> </w:t>
      </w:r>
      <w:r w:rsidRPr="0050765D">
        <w:t>had</w:t>
      </w:r>
      <w:r w:rsidRPr="0050765D">
        <w:rPr>
          <w:spacing w:val="24"/>
        </w:rPr>
        <w:t xml:space="preserve"> </w:t>
      </w:r>
      <w:r w:rsidRPr="0050765D">
        <w:t>stayed</w:t>
      </w:r>
      <w:r w:rsidRPr="0050765D">
        <w:rPr>
          <w:spacing w:val="21"/>
        </w:rPr>
        <w:t xml:space="preserve"> </w:t>
      </w:r>
      <w:r w:rsidRPr="0050765D">
        <w:t>in his</w:t>
      </w:r>
      <w:r w:rsidRPr="0050765D">
        <w:rPr>
          <w:spacing w:val="52"/>
        </w:rPr>
        <w:t xml:space="preserve"> </w:t>
      </w:r>
      <w:r w:rsidRPr="0050765D">
        <w:rPr>
          <w:spacing w:val="-1"/>
        </w:rPr>
        <w:t>m</w:t>
      </w:r>
      <w:r w:rsidRPr="0050765D">
        <w:t>onastery</w:t>
      </w:r>
      <w:r w:rsidRPr="0050765D">
        <w:rPr>
          <w:spacing w:val="43"/>
        </w:rPr>
        <w:t xml:space="preserve"> </w:t>
      </w:r>
      <w:r w:rsidRPr="0050765D">
        <w:t>as</w:t>
      </w:r>
      <w:r w:rsidRPr="0050765D">
        <w:rPr>
          <w:spacing w:val="53"/>
        </w:rPr>
        <w:t xml:space="preserve"> </w:t>
      </w:r>
      <w:r w:rsidRPr="0050765D">
        <w:t>guests,</w:t>
      </w:r>
      <w:r w:rsidRPr="0050765D">
        <w:rPr>
          <w:spacing w:val="47"/>
        </w:rPr>
        <w:t xml:space="preserve"> </w:t>
      </w:r>
      <w:r w:rsidRPr="0050765D">
        <w:t>and</w:t>
      </w:r>
      <w:r w:rsidRPr="0050765D">
        <w:rPr>
          <w:spacing w:val="51"/>
        </w:rPr>
        <w:t xml:space="preserve"> </w:t>
      </w:r>
      <w:r w:rsidRPr="0050765D">
        <w:t>talked</w:t>
      </w:r>
      <w:r w:rsidRPr="0050765D">
        <w:rPr>
          <w:spacing w:val="48"/>
        </w:rPr>
        <w:t xml:space="preserve"> </w:t>
      </w:r>
      <w:r w:rsidRPr="0050765D">
        <w:t>to</w:t>
      </w:r>
      <w:r w:rsidRPr="0050765D">
        <w:rPr>
          <w:spacing w:val="53"/>
        </w:rPr>
        <w:t xml:space="preserve"> </w:t>
      </w:r>
      <w:r w:rsidRPr="0050765D">
        <w:t>him</w:t>
      </w:r>
      <w:r w:rsidRPr="0050765D">
        <w:rPr>
          <w:spacing w:val="50"/>
        </w:rPr>
        <w:t xml:space="preserve"> </w:t>
      </w:r>
      <w:r w:rsidRPr="0050765D">
        <w:t>of</w:t>
      </w:r>
      <w:r w:rsidRPr="0050765D">
        <w:rPr>
          <w:spacing w:val="54"/>
        </w:rPr>
        <w:t xml:space="preserve"> </w:t>
      </w:r>
      <w:r w:rsidRPr="0050765D">
        <w:t>Bahá’u’lláh’s</w:t>
      </w:r>
      <w:r w:rsidRPr="0050765D">
        <w:rPr>
          <w:spacing w:val="41"/>
        </w:rPr>
        <w:t xml:space="preserve"> </w:t>
      </w:r>
      <w:r w:rsidRPr="0050765D">
        <w:rPr>
          <w:spacing w:val="-1"/>
        </w:rPr>
        <w:t>me</w:t>
      </w:r>
      <w:r w:rsidRPr="0050765D">
        <w:t>ssage.</w:t>
      </w:r>
      <w:r w:rsidRPr="0050765D">
        <w:rPr>
          <w:spacing w:val="47"/>
        </w:rPr>
        <w:t xml:space="preserve"> </w:t>
      </w:r>
      <w:r w:rsidRPr="0050765D">
        <w:t>Maha Boonsong</w:t>
      </w:r>
      <w:r w:rsidRPr="0050765D">
        <w:rPr>
          <w:spacing w:val="7"/>
        </w:rPr>
        <w:t xml:space="preserve"> </w:t>
      </w:r>
      <w:r w:rsidRPr="0050765D">
        <w:t>sought</w:t>
      </w:r>
      <w:r w:rsidRPr="0050765D">
        <w:rPr>
          <w:spacing w:val="5"/>
        </w:rPr>
        <w:t xml:space="preserve"> </w:t>
      </w:r>
      <w:r w:rsidRPr="0050765D">
        <w:t>per</w:t>
      </w:r>
      <w:r w:rsidRPr="0050765D">
        <w:rPr>
          <w:spacing w:val="-1"/>
        </w:rPr>
        <w:t>m</w:t>
      </w:r>
      <w:r w:rsidRPr="0050765D">
        <w:t>ission from</w:t>
      </w:r>
      <w:r w:rsidRPr="0050765D">
        <w:rPr>
          <w:spacing w:val="5"/>
        </w:rPr>
        <w:t xml:space="preserve"> </w:t>
      </w:r>
      <w:r w:rsidRPr="0050765D">
        <w:t>his</w:t>
      </w:r>
      <w:r w:rsidRPr="0050765D">
        <w:rPr>
          <w:spacing w:val="9"/>
        </w:rPr>
        <w:t xml:space="preserve"> </w:t>
      </w:r>
      <w:r w:rsidRPr="0050765D">
        <w:t>o</w:t>
      </w:r>
      <w:r w:rsidRPr="0050765D">
        <w:rPr>
          <w:spacing w:val="-1"/>
        </w:rPr>
        <w:t>w</w:t>
      </w:r>
      <w:r w:rsidRPr="0050765D">
        <w:t>n</w:t>
      </w:r>
      <w:r w:rsidRPr="0050765D">
        <w:rPr>
          <w:spacing w:val="7"/>
        </w:rPr>
        <w:t xml:space="preserve"> </w:t>
      </w:r>
      <w:r w:rsidRPr="0050765D">
        <w:t>Abbot</w:t>
      </w:r>
      <w:r w:rsidRPr="0050765D">
        <w:rPr>
          <w:spacing w:val="5"/>
        </w:rPr>
        <w:t xml:space="preserve"> </w:t>
      </w:r>
      <w:r w:rsidRPr="0050765D">
        <w:t>for</w:t>
      </w:r>
      <w:r w:rsidRPr="0050765D">
        <w:rPr>
          <w:spacing w:val="9"/>
        </w:rPr>
        <w:t xml:space="preserve"> </w:t>
      </w:r>
      <w:r w:rsidRPr="0050765D">
        <w:t>this</w:t>
      </w:r>
      <w:r w:rsidRPr="0050765D">
        <w:rPr>
          <w:spacing w:val="8"/>
        </w:rPr>
        <w:t xml:space="preserve"> </w:t>
      </w:r>
      <w:r w:rsidRPr="0050765D">
        <w:t>job,</w:t>
      </w:r>
      <w:r w:rsidRPr="0050765D">
        <w:rPr>
          <w:spacing w:val="8"/>
        </w:rPr>
        <w:t xml:space="preserve"> </w:t>
      </w:r>
      <w:r w:rsidRPr="0050765D">
        <w:t>but</w:t>
      </w:r>
      <w:r w:rsidRPr="0050765D">
        <w:rPr>
          <w:spacing w:val="9"/>
        </w:rPr>
        <w:t xml:space="preserve"> </w:t>
      </w:r>
      <w:r w:rsidRPr="0050765D">
        <w:t>it</w:t>
      </w:r>
      <w:r w:rsidRPr="0050765D">
        <w:rPr>
          <w:spacing w:val="12"/>
        </w:rPr>
        <w:t xml:space="preserve"> </w:t>
      </w:r>
      <w:r w:rsidRPr="0050765D">
        <w:t>was refused,</w:t>
      </w:r>
      <w:r w:rsidRPr="0050765D">
        <w:rPr>
          <w:spacing w:val="3"/>
        </w:rPr>
        <w:t xml:space="preserve"> </w:t>
      </w:r>
      <w:r w:rsidRPr="0050765D">
        <w:t>possibly</w:t>
      </w:r>
      <w:r w:rsidRPr="0050765D">
        <w:rPr>
          <w:spacing w:val="2"/>
        </w:rPr>
        <w:t xml:space="preserve"> </w:t>
      </w:r>
      <w:r w:rsidRPr="0050765D">
        <w:t>b</w:t>
      </w:r>
      <w:r w:rsidRPr="0050765D">
        <w:rPr>
          <w:spacing w:val="-2"/>
        </w:rPr>
        <w:t>e</w:t>
      </w:r>
      <w:r w:rsidRPr="0050765D">
        <w:t>cause</w:t>
      </w:r>
      <w:r w:rsidRPr="0050765D">
        <w:rPr>
          <w:spacing w:val="3"/>
        </w:rPr>
        <w:t xml:space="preserve"> </w:t>
      </w:r>
      <w:r w:rsidRPr="0050765D">
        <w:t>the</w:t>
      </w:r>
      <w:r w:rsidRPr="0050765D">
        <w:rPr>
          <w:spacing w:val="8"/>
        </w:rPr>
        <w:t xml:space="preserve"> </w:t>
      </w:r>
      <w:r w:rsidRPr="0050765D">
        <w:t>te</w:t>
      </w:r>
      <w:r w:rsidRPr="0050765D">
        <w:rPr>
          <w:spacing w:val="-1"/>
        </w:rPr>
        <w:t>m</w:t>
      </w:r>
      <w:r w:rsidRPr="0050765D">
        <w:rPr>
          <w:spacing w:val="1"/>
        </w:rPr>
        <w:t>p</w:t>
      </w:r>
      <w:r w:rsidRPr="0050765D">
        <w:t>le</w:t>
      </w:r>
      <w:r w:rsidRPr="0050765D">
        <w:rPr>
          <w:spacing w:val="9"/>
        </w:rPr>
        <w:t xml:space="preserve"> </w:t>
      </w:r>
      <w:r w:rsidRPr="0050765D">
        <w:t>authorities did</w:t>
      </w:r>
      <w:r w:rsidRPr="0050765D">
        <w:rPr>
          <w:spacing w:val="8"/>
        </w:rPr>
        <w:t xml:space="preserve"> </w:t>
      </w:r>
      <w:r w:rsidRPr="0050765D">
        <w:t>not</w:t>
      </w:r>
      <w:r w:rsidRPr="0050765D">
        <w:rPr>
          <w:spacing w:val="8"/>
        </w:rPr>
        <w:t xml:space="preserve"> </w:t>
      </w:r>
      <w:r w:rsidRPr="0050765D">
        <w:t>want</w:t>
      </w:r>
      <w:r w:rsidRPr="0050765D">
        <w:rPr>
          <w:spacing w:val="6"/>
        </w:rPr>
        <w:t xml:space="preserve"> </w:t>
      </w:r>
      <w:r w:rsidRPr="0050765D">
        <w:t>such</w:t>
      </w:r>
      <w:r w:rsidRPr="0050765D">
        <w:rPr>
          <w:spacing w:val="7"/>
        </w:rPr>
        <w:t xml:space="preserve"> </w:t>
      </w:r>
      <w:r w:rsidRPr="0050765D">
        <w:t>close association</w:t>
      </w:r>
      <w:r w:rsidRPr="0050765D">
        <w:rPr>
          <w:spacing w:val="-4"/>
        </w:rPr>
        <w:t xml:space="preserve"> </w:t>
      </w:r>
      <w:r w:rsidRPr="0050765D">
        <w:t>with</w:t>
      </w:r>
      <w:r w:rsidRPr="0050765D">
        <w:rPr>
          <w:spacing w:val="3"/>
        </w:rPr>
        <w:t xml:space="preserve"> </w:t>
      </w:r>
      <w:r w:rsidRPr="0050765D">
        <w:t>Bahá’ís,</w:t>
      </w:r>
      <w:r w:rsidRPr="0050765D">
        <w:rPr>
          <w:spacing w:val="-1"/>
        </w:rPr>
        <w:t xml:space="preserve"> </w:t>
      </w:r>
      <w:r w:rsidRPr="0050765D">
        <w:t>whose</w:t>
      </w:r>
      <w:r w:rsidRPr="0050765D">
        <w:rPr>
          <w:spacing w:val="1"/>
        </w:rPr>
        <w:t xml:space="preserve"> </w:t>
      </w:r>
      <w:r w:rsidRPr="0050765D">
        <w:t>activiti</w:t>
      </w:r>
      <w:r w:rsidRPr="0050765D">
        <w:rPr>
          <w:spacing w:val="-1"/>
        </w:rPr>
        <w:t>e</w:t>
      </w:r>
      <w:r w:rsidRPr="0050765D">
        <w:t>s</w:t>
      </w:r>
      <w:r w:rsidRPr="0050765D">
        <w:rPr>
          <w:spacing w:val="7"/>
        </w:rPr>
        <w:t xml:space="preserve"> </w:t>
      </w:r>
      <w:r w:rsidRPr="0050765D">
        <w:t>they</w:t>
      </w:r>
      <w:r w:rsidRPr="0050765D">
        <w:rPr>
          <w:spacing w:val="3"/>
        </w:rPr>
        <w:t xml:space="preserve"> </w:t>
      </w:r>
      <w:r w:rsidRPr="0050765D">
        <w:t>were</w:t>
      </w:r>
      <w:r w:rsidRPr="0050765D">
        <w:rPr>
          <w:spacing w:val="3"/>
        </w:rPr>
        <w:t xml:space="preserve"> </w:t>
      </w:r>
      <w:r w:rsidRPr="0050765D">
        <w:t>slowly</w:t>
      </w:r>
      <w:r w:rsidRPr="0050765D">
        <w:rPr>
          <w:spacing w:val="1"/>
        </w:rPr>
        <w:t xml:space="preserve"> </w:t>
      </w:r>
      <w:r w:rsidRPr="0050765D">
        <w:t>bec</w:t>
      </w:r>
      <w:r w:rsidRPr="0050765D">
        <w:rPr>
          <w:spacing w:val="2"/>
        </w:rPr>
        <w:t>o</w:t>
      </w:r>
      <w:r w:rsidRPr="0050765D">
        <w:rPr>
          <w:spacing w:val="-2"/>
        </w:rPr>
        <w:t>m</w:t>
      </w:r>
      <w:r w:rsidRPr="0050765D">
        <w:t>ing</w:t>
      </w:r>
      <w:r w:rsidRPr="0050765D">
        <w:rPr>
          <w:spacing w:val="-3"/>
        </w:rPr>
        <w:t xml:space="preserve"> </w:t>
      </w:r>
      <w:r w:rsidRPr="0050765D">
        <w:t>aware</w:t>
      </w:r>
      <w:r w:rsidRPr="0050765D">
        <w:rPr>
          <w:spacing w:val="1"/>
        </w:rPr>
        <w:t xml:space="preserve"> </w:t>
      </w:r>
      <w:r w:rsidRPr="0050765D">
        <w:t>of. By</w:t>
      </w:r>
      <w:r w:rsidRPr="0050765D">
        <w:rPr>
          <w:spacing w:val="7"/>
        </w:rPr>
        <w:t xml:space="preserve"> </w:t>
      </w:r>
      <w:r w:rsidRPr="0050765D">
        <w:t>now</w:t>
      </w:r>
      <w:r w:rsidRPr="0050765D">
        <w:rPr>
          <w:spacing w:val="5"/>
        </w:rPr>
        <w:t xml:space="preserve"> </w:t>
      </w:r>
      <w:r w:rsidRPr="0050765D">
        <w:t>Maha</w:t>
      </w:r>
      <w:r w:rsidRPr="0050765D">
        <w:rPr>
          <w:spacing w:val="5"/>
        </w:rPr>
        <w:t xml:space="preserve"> </w:t>
      </w:r>
      <w:r w:rsidRPr="0050765D">
        <w:t>Boon</w:t>
      </w:r>
      <w:r w:rsidRPr="0050765D">
        <w:rPr>
          <w:spacing w:val="4"/>
        </w:rPr>
        <w:t xml:space="preserve"> </w:t>
      </w:r>
      <w:r w:rsidRPr="0050765D">
        <w:t>Song</w:t>
      </w:r>
      <w:r w:rsidRPr="0050765D">
        <w:rPr>
          <w:spacing w:val="4"/>
        </w:rPr>
        <w:t xml:space="preserve"> </w:t>
      </w:r>
      <w:r w:rsidRPr="0050765D">
        <w:t>had</w:t>
      </w:r>
      <w:r w:rsidRPr="0050765D">
        <w:rPr>
          <w:spacing w:val="7"/>
        </w:rPr>
        <w:t xml:space="preserve"> </w:t>
      </w:r>
      <w:r w:rsidRPr="0050765D">
        <w:t>understood</w:t>
      </w:r>
      <w:r w:rsidRPr="0050765D">
        <w:rPr>
          <w:spacing w:val="-1"/>
        </w:rPr>
        <w:t xml:space="preserve"> </w:t>
      </w:r>
      <w:r w:rsidRPr="0050765D">
        <w:t>enough</w:t>
      </w:r>
      <w:r w:rsidRPr="0050765D">
        <w:rPr>
          <w:spacing w:val="3"/>
        </w:rPr>
        <w:t xml:space="preserve"> </w:t>
      </w:r>
      <w:r w:rsidRPr="0050765D">
        <w:t>of</w:t>
      </w:r>
      <w:r w:rsidRPr="0050765D">
        <w:rPr>
          <w:spacing w:val="8"/>
        </w:rPr>
        <w:t xml:space="preserve"> </w:t>
      </w:r>
      <w:r w:rsidRPr="0050765D">
        <w:t>the</w:t>
      </w:r>
      <w:r w:rsidRPr="0050765D">
        <w:rPr>
          <w:spacing w:val="8"/>
        </w:rPr>
        <w:t xml:space="preserve"> </w:t>
      </w:r>
      <w:r w:rsidRPr="0050765D">
        <w:t>Fai</w:t>
      </w:r>
      <w:r w:rsidRPr="0050765D">
        <w:rPr>
          <w:spacing w:val="-1"/>
        </w:rPr>
        <w:t>t</w:t>
      </w:r>
      <w:r w:rsidRPr="0050765D">
        <w:t>h</w:t>
      </w:r>
      <w:r w:rsidRPr="0050765D">
        <w:rPr>
          <w:spacing w:val="9"/>
        </w:rPr>
        <w:t xml:space="preserve"> </w:t>
      </w:r>
      <w:r w:rsidRPr="0050765D">
        <w:t>to</w:t>
      </w:r>
      <w:r w:rsidRPr="0050765D">
        <w:rPr>
          <w:spacing w:val="8"/>
        </w:rPr>
        <w:t xml:space="preserve"> </w:t>
      </w:r>
      <w:r w:rsidRPr="0050765D">
        <w:t>realize</w:t>
      </w:r>
      <w:r w:rsidRPr="0050765D">
        <w:rPr>
          <w:spacing w:val="11"/>
        </w:rPr>
        <w:t xml:space="preserve"> </w:t>
      </w:r>
      <w:r w:rsidRPr="0050765D">
        <w:t>that</w:t>
      </w:r>
      <w:r w:rsidRPr="0050765D">
        <w:rPr>
          <w:spacing w:val="11"/>
        </w:rPr>
        <w:t xml:space="preserve"> </w:t>
      </w:r>
      <w:r w:rsidRPr="0050765D">
        <w:t>he would</w:t>
      </w:r>
      <w:r w:rsidRPr="0050765D">
        <w:rPr>
          <w:spacing w:val="5"/>
        </w:rPr>
        <w:t xml:space="preserve"> </w:t>
      </w:r>
      <w:r w:rsidRPr="0050765D">
        <w:t>have</w:t>
      </w:r>
      <w:r w:rsidRPr="0050765D">
        <w:rPr>
          <w:spacing w:val="7"/>
        </w:rPr>
        <w:t xml:space="preserve"> </w:t>
      </w:r>
      <w:r w:rsidRPr="0050765D">
        <w:t>to</w:t>
      </w:r>
      <w:r w:rsidRPr="0050765D">
        <w:rPr>
          <w:spacing w:val="10"/>
        </w:rPr>
        <w:t xml:space="preserve"> </w:t>
      </w:r>
      <w:r w:rsidRPr="0050765D">
        <w:t>g</w:t>
      </w:r>
      <w:r w:rsidRPr="0050765D">
        <w:rPr>
          <w:spacing w:val="-1"/>
        </w:rPr>
        <w:t>i</w:t>
      </w:r>
      <w:r w:rsidRPr="0050765D">
        <w:t>ve</w:t>
      </w:r>
      <w:r w:rsidRPr="0050765D">
        <w:rPr>
          <w:spacing w:val="7"/>
        </w:rPr>
        <w:t xml:space="preserve"> </w:t>
      </w:r>
      <w:r w:rsidRPr="0050765D">
        <w:t>up</w:t>
      </w:r>
      <w:r w:rsidRPr="0050765D">
        <w:rPr>
          <w:spacing w:val="9"/>
        </w:rPr>
        <w:t xml:space="preserve"> </w:t>
      </w:r>
      <w:r w:rsidRPr="0050765D">
        <w:t>his</w:t>
      </w:r>
      <w:r w:rsidRPr="0050765D">
        <w:rPr>
          <w:spacing w:val="9"/>
        </w:rPr>
        <w:t xml:space="preserve"> </w:t>
      </w:r>
      <w:r w:rsidRPr="0050765D">
        <w:t>priesthood if</w:t>
      </w:r>
      <w:r w:rsidRPr="0050765D">
        <w:rPr>
          <w:spacing w:val="9"/>
        </w:rPr>
        <w:t xml:space="preserve"> </w:t>
      </w:r>
      <w:r w:rsidRPr="0050765D">
        <w:t>he</w:t>
      </w:r>
      <w:r w:rsidRPr="0050765D">
        <w:rPr>
          <w:spacing w:val="8"/>
        </w:rPr>
        <w:t xml:space="preserve"> </w:t>
      </w:r>
      <w:r w:rsidRPr="0050765D">
        <w:t>was</w:t>
      </w:r>
      <w:r w:rsidRPr="0050765D">
        <w:rPr>
          <w:spacing w:val="6"/>
        </w:rPr>
        <w:t xml:space="preserve"> </w:t>
      </w:r>
      <w:r w:rsidRPr="0050765D">
        <w:t>to</w:t>
      </w:r>
      <w:r w:rsidRPr="0050765D">
        <w:rPr>
          <w:spacing w:val="9"/>
        </w:rPr>
        <w:t xml:space="preserve"> </w:t>
      </w:r>
      <w:r w:rsidRPr="0050765D">
        <w:t>be</w:t>
      </w:r>
      <w:r w:rsidRPr="0050765D">
        <w:rPr>
          <w:spacing w:val="8"/>
        </w:rPr>
        <w:t xml:space="preserve"> </w:t>
      </w:r>
      <w:r w:rsidRPr="0050765D">
        <w:t>a</w:t>
      </w:r>
      <w:r w:rsidRPr="0050765D">
        <w:rPr>
          <w:spacing w:val="11"/>
        </w:rPr>
        <w:t xml:space="preserve"> </w:t>
      </w:r>
      <w:r w:rsidRPr="0050765D">
        <w:t>follower</w:t>
      </w:r>
      <w:r w:rsidRPr="0050765D">
        <w:rPr>
          <w:spacing w:val="2"/>
        </w:rPr>
        <w:t xml:space="preserve"> </w:t>
      </w:r>
      <w:r w:rsidRPr="0050765D">
        <w:t>of</w:t>
      </w:r>
      <w:r w:rsidRPr="0050765D">
        <w:rPr>
          <w:spacing w:val="8"/>
        </w:rPr>
        <w:t xml:space="preserve"> </w:t>
      </w:r>
      <w:r w:rsidRPr="0050765D">
        <w:t>the</w:t>
      </w:r>
      <w:r w:rsidRPr="0050765D">
        <w:rPr>
          <w:spacing w:val="8"/>
        </w:rPr>
        <w:t xml:space="preserve"> </w:t>
      </w:r>
      <w:r w:rsidRPr="0050765D">
        <w:t>returned Buddha. This</w:t>
      </w:r>
      <w:r w:rsidRPr="0050765D">
        <w:rPr>
          <w:spacing w:val="4"/>
        </w:rPr>
        <w:t xml:space="preserve"> </w:t>
      </w:r>
      <w:r w:rsidRPr="0050765D">
        <w:t>was</w:t>
      </w:r>
      <w:r w:rsidRPr="0050765D">
        <w:rPr>
          <w:spacing w:val="5"/>
        </w:rPr>
        <w:t xml:space="preserve"> </w:t>
      </w:r>
      <w:r w:rsidRPr="0050765D">
        <w:t>not</w:t>
      </w:r>
      <w:r w:rsidRPr="0050765D">
        <w:rPr>
          <w:spacing w:val="6"/>
        </w:rPr>
        <w:t xml:space="preserve"> </w:t>
      </w:r>
      <w:r w:rsidRPr="0050765D">
        <w:t>an</w:t>
      </w:r>
      <w:r w:rsidRPr="0050765D">
        <w:rPr>
          <w:spacing w:val="7"/>
        </w:rPr>
        <w:t xml:space="preserve"> </w:t>
      </w:r>
      <w:r w:rsidRPr="0050765D">
        <w:t>easy</w:t>
      </w:r>
      <w:r w:rsidRPr="0050765D">
        <w:rPr>
          <w:spacing w:val="4"/>
        </w:rPr>
        <w:t xml:space="preserve"> </w:t>
      </w:r>
      <w:r w:rsidRPr="0050765D">
        <w:t>decision to</w:t>
      </w:r>
      <w:r w:rsidRPr="0050765D">
        <w:rPr>
          <w:spacing w:val="7"/>
        </w:rPr>
        <w:t xml:space="preserve"> </w:t>
      </w:r>
      <w:r w:rsidRPr="0050765D">
        <w:rPr>
          <w:spacing w:val="-1"/>
        </w:rPr>
        <w:t>ma</w:t>
      </w:r>
      <w:r w:rsidRPr="0050765D">
        <w:t>ke,</w:t>
      </w:r>
      <w:r w:rsidRPr="0050765D">
        <w:rPr>
          <w:spacing w:val="4"/>
        </w:rPr>
        <w:t xml:space="preserve"> </w:t>
      </w:r>
      <w:r w:rsidRPr="0050765D">
        <w:t>as</w:t>
      </w:r>
      <w:r w:rsidRPr="0050765D">
        <w:rPr>
          <w:spacing w:val="7"/>
        </w:rPr>
        <w:t xml:space="preserve"> </w:t>
      </w:r>
      <w:r w:rsidRPr="0050765D">
        <w:t>he</w:t>
      </w:r>
      <w:r w:rsidRPr="0050765D">
        <w:rPr>
          <w:spacing w:val="7"/>
        </w:rPr>
        <w:t xml:space="preserve"> </w:t>
      </w:r>
      <w:r w:rsidRPr="0050765D">
        <w:t>had</w:t>
      </w:r>
      <w:r w:rsidRPr="0050765D">
        <w:rPr>
          <w:spacing w:val="5"/>
        </w:rPr>
        <w:t xml:space="preserve"> </w:t>
      </w:r>
      <w:r w:rsidRPr="0050765D">
        <w:t>been</w:t>
      </w:r>
      <w:r w:rsidRPr="0050765D">
        <w:rPr>
          <w:spacing w:val="4"/>
        </w:rPr>
        <w:t xml:space="preserve"> </w:t>
      </w:r>
      <w:r w:rsidRPr="0050765D">
        <w:t>a</w:t>
      </w:r>
      <w:r w:rsidRPr="0050765D">
        <w:rPr>
          <w:spacing w:val="9"/>
        </w:rPr>
        <w:t xml:space="preserve"> </w:t>
      </w:r>
      <w:r w:rsidRPr="0050765D">
        <w:t>monk</w:t>
      </w:r>
      <w:r w:rsidRPr="0050765D">
        <w:rPr>
          <w:spacing w:val="3"/>
        </w:rPr>
        <w:t xml:space="preserve"> </w:t>
      </w:r>
      <w:r w:rsidRPr="0050765D">
        <w:t>for fourteen</w:t>
      </w:r>
      <w:r w:rsidRPr="0050765D">
        <w:rPr>
          <w:spacing w:val="-8"/>
        </w:rPr>
        <w:t xml:space="preserve"> </w:t>
      </w:r>
      <w:r w:rsidRPr="0050765D">
        <w:t>years,</w:t>
      </w:r>
      <w:r w:rsidRPr="0050765D">
        <w:rPr>
          <w:spacing w:val="-6"/>
        </w:rPr>
        <w:t xml:space="preserve"> </w:t>
      </w:r>
      <w:r w:rsidRPr="0050765D">
        <w:t>having</w:t>
      </w:r>
      <w:r w:rsidRPr="0050765D">
        <w:rPr>
          <w:spacing w:val="-7"/>
        </w:rPr>
        <w:t xml:space="preserve"> </w:t>
      </w:r>
      <w:r w:rsidRPr="0050765D">
        <w:t>entered</w:t>
      </w:r>
      <w:r w:rsidRPr="0050765D">
        <w:rPr>
          <w:spacing w:val="-7"/>
        </w:rPr>
        <w:t xml:space="preserve"> </w:t>
      </w:r>
      <w:r w:rsidRPr="0050765D">
        <w:t>the</w:t>
      </w:r>
      <w:r w:rsidRPr="0050765D">
        <w:rPr>
          <w:spacing w:val="-2"/>
        </w:rPr>
        <w:t xml:space="preserve"> </w:t>
      </w:r>
      <w:r w:rsidRPr="0050765D">
        <w:rPr>
          <w:spacing w:val="-1"/>
        </w:rPr>
        <w:t>m</w:t>
      </w:r>
      <w:r w:rsidRPr="0050765D">
        <w:t>on</w:t>
      </w:r>
      <w:r w:rsidRPr="0050765D">
        <w:rPr>
          <w:spacing w:val="-3"/>
        </w:rPr>
        <w:t>a</w:t>
      </w:r>
      <w:r w:rsidRPr="0050765D">
        <w:t>stery</w:t>
      </w:r>
      <w:r w:rsidRPr="0050765D">
        <w:rPr>
          <w:spacing w:val="-11"/>
        </w:rPr>
        <w:t xml:space="preserve"> </w:t>
      </w:r>
      <w:r w:rsidRPr="0050765D">
        <w:t>at</w:t>
      </w:r>
      <w:r w:rsidRPr="0050765D">
        <w:rPr>
          <w:spacing w:val="1"/>
        </w:rPr>
        <w:t xml:space="preserve"> </w:t>
      </w:r>
      <w:r w:rsidRPr="0050765D">
        <w:t>the</w:t>
      </w:r>
      <w:r w:rsidRPr="0050765D">
        <w:rPr>
          <w:spacing w:val="-2"/>
        </w:rPr>
        <w:t xml:space="preserve"> </w:t>
      </w:r>
      <w:r w:rsidRPr="0050765D">
        <w:t>young</w:t>
      </w:r>
      <w:r w:rsidRPr="0050765D">
        <w:rPr>
          <w:spacing w:val="-6"/>
        </w:rPr>
        <w:t xml:space="preserve"> </w:t>
      </w:r>
      <w:r w:rsidRPr="0050765D">
        <w:t>i</w:t>
      </w:r>
      <w:r w:rsidRPr="0050765D">
        <w:rPr>
          <w:spacing w:val="-1"/>
        </w:rPr>
        <w:t>m</w:t>
      </w:r>
      <w:r w:rsidRPr="0050765D">
        <w:t>pressionab</w:t>
      </w:r>
      <w:r w:rsidRPr="0050765D">
        <w:rPr>
          <w:spacing w:val="-1"/>
        </w:rPr>
        <w:t>l</w:t>
      </w:r>
      <w:r w:rsidRPr="0050765D">
        <w:t>e</w:t>
      </w:r>
      <w:r w:rsidRPr="0050765D">
        <w:rPr>
          <w:spacing w:val="-12"/>
        </w:rPr>
        <w:t xml:space="preserve"> </w:t>
      </w:r>
      <w:r w:rsidRPr="0050765D">
        <w:t>age</w:t>
      </w:r>
      <w:r w:rsidRPr="0050765D">
        <w:rPr>
          <w:spacing w:val="-3"/>
        </w:rPr>
        <w:t xml:space="preserve"> </w:t>
      </w:r>
      <w:r w:rsidRPr="0050765D">
        <w:t>of thirteen.</w:t>
      </w:r>
      <w:r w:rsidRPr="0050765D">
        <w:rPr>
          <w:spacing w:val="2"/>
        </w:rPr>
        <w:t xml:space="preserve"> </w:t>
      </w:r>
      <w:r w:rsidRPr="0050765D">
        <w:t>He</w:t>
      </w:r>
      <w:r w:rsidRPr="0050765D">
        <w:rPr>
          <w:spacing w:val="8"/>
        </w:rPr>
        <w:t xml:space="preserve"> </w:t>
      </w:r>
      <w:r w:rsidRPr="0050765D">
        <w:t>prayed</w:t>
      </w:r>
      <w:r w:rsidRPr="0050765D">
        <w:rPr>
          <w:spacing w:val="3"/>
        </w:rPr>
        <w:t xml:space="preserve"> </w:t>
      </w:r>
      <w:r w:rsidRPr="0050765D">
        <w:t>earnestly</w:t>
      </w:r>
      <w:r w:rsidRPr="0050765D">
        <w:rPr>
          <w:spacing w:val="1"/>
        </w:rPr>
        <w:t xml:space="preserve"> </w:t>
      </w:r>
      <w:r w:rsidRPr="0050765D">
        <w:t>for</w:t>
      </w:r>
      <w:r w:rsidRPr="0050765D">
        <w:rPr>
          <w:spacing w:val="8"/>
        </w:rPr>
        <w:t xml:space="preserve"> </w:t>
      </w:r>
      <w:r w:rsidRPr="0050765D">
        <w:t>guidance, and</w:t>
      </w:r>
      <w:r w:rsidRPr="0050765D">
        <w:rPr>
          <w:spacing w:val="7"/>
        </w:rPr>
        <w:t xml:space="preserve"> </w:t>
      </w:r>
      <w:r w:rsidRPr="0050765D">
        <w:t>then</w:t>
      </w:r>
      <w:r w:rsidRPr="0050765D">
        <w:rPr>
          <w:spacing w:val="6"/>
        </w:rPr>
        <w:t xml:space="preserve"> </w:t>
      </w:r>
      <w:r w:rsidRPr="0050765D">
        <w:t>took</w:t>
      </w:r>
      <w:r w:rsidRPr="0050765D">
        <w:rPr>
          <w:spacing w:val="6"/>
        </w:rPr>
        <w:t xml:space="preserve"> </w:t>
      </w:r>
      <w:r w:rsidRPr="0050765D">
        <w:t>the</w:t>
      </w:r>
      <w:r w:rsidRPr="0050765D">
        <w:rPr>
          <w:spacing w:val="7"/>
        </w:rPr>
        <w:t xml:space="preserve"> </w:t>
      </w:r>
      <w:r w:rsidRPr="0050765D">
        <w:t>bold</w:t>
      </w:r>
      <w:r w:rsidRPr="0050765D">
        <w:rPr>
          <w:spacing w:val="6"/>
        </w:rPr>
        <w:t xml:space="preserve"> </w:t>
      </w:r>
      <w:r w:rsidRPr="0050765D">
        <w:t>step</w:t>
      </w:r>
      <w:r w:rsidRPr="0050765D">
        <w:rPr>
          <w:spacing w:val="6"/>
        </w:rPr>
        <w:t xml:space="preserve"> </w:t>
      </w:r>
      <w:r w:rsidRPr="0050765D">
        <w:t>that</w:t>
      </w:r>
      <w:r w:rsidRPr="0050765D">
        <w:rPr>
          <w:spacing w:val="11"/>
        </w:rPr>
        <w:t xml:space="preserve"> </w:t>
      </w:r>
      <w:r w:rsidRPr="0050765D">
        <w:t>has now</w:t>
      </w:r>
      <w:r w:rsidRPr="0050765D">
        <w:rPr>
          <w:spacing w:val="-5"/>
        </w:rPr>
        <w:t xml:space="preserve"> </w:t>
      </w:r>
      <w:r w:rsidRPr="0050765D">
        <w:t>earned</w:t>
      </w:r>
      <w:r w:rsidRPr="0050765D">
        <w:rPr>
          <w:spacing w:val="-7"/>
        </w:rPr>
        <w:t xml:space="preserve"> </w:t>
      </w:r>
      <w:r w:rsidRPr="0050765D">
        <w:t>him</w:t>
      </w:r>
      <w:r w:rsidRPr="0050765D">
        <w:rPr>
          <w:spacing w:val="-6"/>
        </w:rPr>
        <w:t xml:space="preserve"> </w:t>
      </w:r>
      <w:r w:rsidRPr="0050765D">
        <w:t>a place in</w:t>
      </w:r>
      <w:r w:rsidRPr="0050765D">
        <w:rPr>
          <w:spacing w:val="-2"/>
        </w:rPr>
        <w:t xml:space="preserve"> </w:t>
      </w:r>
      <w:r w:rsidRPr="0050765D">
        <w:t>the Bahá’í</w:t>
      </w:r>
      <w:r w:rsidRPr="0050765D">
        <w:rPr>
          <w:spacing w:val="-7"/>
        </w:rPr>
        <w:t xml:space="preserve"> </w:t>
      </w:r>
      <w:r w:rsidRPr="0050765D">
        <w:t>History</w:t>
      </w:r>
      <w:r w:rsidRPr="0050765D">
        <w:rPr>
          <w:spacing w:val="-8"/>
        </w:rPr>
        <w:t xml:space="preserve"> </w:t>
      </w:r>
      <w:r w:rsidRPr="0050765D">
        <w:t>of</w:t>
      </w:r>
      <w:r w:rsidRPr="0050765D">
        <w:rPr>
          <w:spacing w:val="-2"/>
        </w:rPr>
        <w:t xml:space="preserve"> </w:t>
      </w:r>
      <w:r w:rsidRPr="0050765D">
        <w:t>Thailand.</w:t>
      </w:r>
    </w:p>
    <w:p w14:paraId="4C24BD14" w14:textId="77777777" w:rsidR="006E0CCA" w:rsidRPr="0050765D" w:rsidRDefault="006E5B28" w:rsidP="00615BE7"/>
    <w:p w14:paraId="38767CDC" w14:textId="77777777" w:rsidR="006E0CCA" w:rsidRPr="0050765D" w:rsidRDefault="006E5B28" w:rsidP="00615BE7"/>
    <w:p w14:paraId="34A0E089" w14:textId="77777777" w:rsidR="006E0CCA" w:rsidRPr="0050765D" w:rsidRDefault="00910FCA" w:rsidP="006A4CC4">
      <w:pPr>
        <w:pStyle w:val="Heading2"/>
      </w:pPr>
      <w:bookmarkStart w:id="75" w:name="_Toc80014609"/>
      <w:r w:rsidRPr="0050765D">
        <w:t>Priest</w:t>
      </w:r>
      <w:r w:rsidRPr="0050765D">
        <w:rPr>
          <w:spacing w:val="-7"/>
        </w:rPr>
        <w:t xml:space="preserve"> </w:t>
      </w:r>
      <w:r w:rsidRPr="0050765D">
        <w:t>to</w:t>
      </w:r>
      <w:r w:rsidRPr="0050765D">
        <w:rPr>
          <w:spacing w:val="-2"/>
        </w:rPr>
        <w:t xml:space="preserve"> </w:t>
      </w:r>
      <w:r w:rsidRPr="0050765D">
        <w:t>Layman</w:t>
      </w:r>
      <w:bookmarkEnd w:id="75"/>
    </w:p>
    <w:p w14:paraId="1F85EFF0" w14:textId="77777777" w:rsidR="006E0CCA" w:rsidRPr="0050765D" w:rsidRDefault="006E5B28" w:rsidP="00615BE7"/>
    <w:p w14:paraId="2BBA2467" w14:textId="7DEAAD47" w:rsidR="00EF2DBF" w:rsidRPr="0050765D" w:rsidRDefault="00910FCA" w:rsidP="00615BE7">
      <w:r w:rsidRPr="0050765D">
        <w:t>Thrilled by</w:t>
      </w:r>
      <w:r w:rsidRPr="0050765D">
        <w:rPr>
          <w:spacing w:val="6"/>
        </w:rPr>
        <w:t xml:space="preserve"> </w:t>
      </w:r>
      <w:r w:rsidRPr="0050765D">
        <w:t>this</w:t>
      </w:r>
      <w:r w:rsidRPr="0050765D">
        <w:rPr>
          <w:spacing w:val="5"/>
        </w:rPr>
        <w:t xml:space="preserve"> </w:t>
      </w:r>
      <w:r w:rsidRPr="0050765D">
        <w:t>story,</w:t>
      </w:r>
      <w:r w:rsidRPr="0050765D">
        <w:rPr>
          <w:spacing w:val="3"/>
        </w:rPr>
        <w:t xml:space="preserve"> </w:t>
      </w:r>
      <w:r w:rsidRPr="0050765D">
        <w:t>the</w:t>
      </w:r>
      <w:r w:rsidRPr="0050765D">
        <w:rPr>
          <w:spacing w:val="6"/>
        </w:rPr>
        <w:t xml:space="preserve"> </w:t>
      </w:r>
      <w:r w:rsidRPr="0050765D">
        <w:t>friends</w:t>
      </w:r>
      <w:r w:rsidRPr="0050765D">
        <w:rPr>
          <w:spacing w:val="1"/>
        </w:rPr>
        <w:t xml:space="preserve"> </w:t>
      </w:r>
      <w:r w:rsidRPr="0050765D">
        <w:t>p</w:t>
      </w:r>
      <w:r w:rsidRPr="0050765D">
        <w:rPr>
          <w:spacing w:val="2"/>
        </w:rPr>
        <w:t>r</w:t>
      </w:r>
      <w:r w:rsidRPr="0050765D">
        <w:t>esent</w:t>
      </w:r>
      <w:r w:rsidRPr="0050765D">
        <w:rPr>
          <w:spacing w:val="1"/>
        </w:rPr>
        <w:t xml:space="preserve"> </w:t>
      </w:r>
      <w:r w:rsidRPr="0050765D">
        <w:t>asked</w:t>
      </w:r>
      <w:r w:rsidRPr="0050765D">
        <w:rPr>
          <w:spacing w:val="3"/>
        </w:rPr>
        <w:t xml:space="preserve"> </w:t>
      </w:r>
      <w:r w:rsidRPr="0050765D">
        <w:t>Maha</w:t>
      </w:r>
      <w:r w:rsidRPr="0050765D">
        <w:rPr>
          <w:spacing w:val="3"/>
        </w:rPr>
        <w:t xml:space="preserve"> </w:t>
      </w:r>
      <w:r w:rsidRPr="0050765D">
        <w:t>Boonsong</w:t>
      </w:r>
      <w:r w:rsidRPr="0050765D">
        <w:rPr>
          <w:spacing w:val="3"/>
        </w:rPr>
        <w:t xml:space="preserve"> </w:t>
      </w:r>
      <w:r w:rsidRPr="0050765D">
        <w:t>to</w:t>
      </w:r>
      <w:r w:rsidRPr="0050765D">
        <w:rPr>
          <w:spacing w:val="7"/>
        </w:rPr>
        <w:t xml:space="preserve"> </w:t>
      </w:r>
      <w:r w:rsidRPr="0050765D">
        <w:t>say</w:t>
      </w:r>
      <w:r w:rsidRPr="0050765D">
        <w:rPr>
          <w:spacing w:val="5"/>
        </w:rPr>
        <w:t xml:space="preserve"> </w:t>
      </w:r>
      <w:r w:rsidRPr="0050765D">
        <w:t>a</w:t>
      </w:r>
      <w:r w:rsidRPr="0050765D">
        <w:rPr>
          <w:spacing w:val="9"/>
        </w:rPr>
        <w:t xml:space="preserve"> </w:t>
      </w:r>
      <w:r w:rsidRPr="0050765D">
        <w:t>few words.</w:t>
      </w:r>
      <w:r w:rsidRPr="0050765D">
        <w:rPr>
          <w:spacing w:val="4"/>
        </w:rPr>
        <w:t xml:space="preserve"> </w:t>
      </w:r>
      <w:r w:rsidRPr="0050765D">
        <w:t>He</w:t>
      </w:r>
      <w:r w:rsidRPr="0050765D">
        <w:rPr>
          <w:spacing w:val="9"/>
        </w:rPr>
        <w:t xml:space="preserve"> </w:t>
      </w:r>
      <w:r w:rsidRPr="0050765D">
        <w:t>stood</w:t>
      </w:r>
      <w:r w:rsidRPr="0050765D">
        <w:rPr>
          <w:spacing w:val="6"/>
        </w:rPr>
        <w:t xml:space="preserve"> </w:t>
      </w:r>
      <w:r w:rsidRPr="0050765D">
        <w:t>up</w:t>
      </w:r>
      <w:r w:rsidRPr="0050765D">
        <w:rPr>
          <w:spacing w:val="9"/>
        </w:rPr>
        <w:t xml:space="preserve"> </w:t>
      </w:r>
      <w:r w:rsidRPr="0050765D">
        <w:t>with</w:t>
      </w:r>
      <w:r w:rsidRPr="0050765D">
        <w:rPr>
          <w:spacing w:val="7"/>
        </w:rPr>
        <w:t xml:space="preserve"> </w:t>
      </w:r>
      <w:r w:rsidRPr="0050765D">
        <w:t>great</w:t>
      </w:r>
      <w:r w:rsidRPr="0050765D">
        <w:rPr>
          <w:spacing w:val="7"/>
        </w:rPr>
        <w:t xml:space="preserve"> </w:t>
      </w:r>
      <w:r w:rsidRPr="0050765D">
        <w:t>diffidence, but</w:t>
      </w:r>
      <w:r w:rsidRPr="0050765D">
        <w:rPr>
          <w:spacing w:val="9"/>
        </w:rPr>
        <w:t xml:space="preserve"> </w:t>
      </w:r>
      <w:r w:rsidRPr="0050765D">
        <w:t>once</w:t>
      </w:r>
      <w:r w:rsidRPr="0050765D">
        <w:rPr>
          <w:spacing w:val="8"/>
        </w:rPr>
        <w:t xml:space="preserve"> </w:t>
      </w:r>
      <w:r w:rsidRPr="0050765D">
        <w:t>started,</w:t>
      </w:r>
      <w:r w:rsidRPr="0050765D">
        <w:rPr>
          <w:spacing w:val="5"/>
        </w:rPr>
        <w:t xml:space="preserve"> </w:t>
      </w:r>
      <w:r w:rsidRPr="0050765D">
        <w:t>held</w:t>
      </w:r>
      <w:r w:rsidRPr="0050765D">
        <w:rPr>
          <w:spacing w:val="8"/>
        </w:rPr>
        <w:t xml:space="preserve"> </w:t>
      </w:r>
      <w:r w:rsidRPr="0050765D">
        <w:t>his</w:t>
      </w:r>
      <w:r w:rsidRPr="0050765D">
        <w:rPr>
          <w:spacing w:val="10"/>
        </w:rPr>
        <w:t xml:space="preserve"> </w:t>
      </w:r>
      <w:r w:rsidRPr="0050765D">
        <w:t>l</w:t>
      </w:r>
      <w:r w:rsidRPr="0050765D">
        <w:rPr>
          <w:spacing w:val="-1"/>
        </w:rPr>
        <w:t>i</w:t>
      </w:r>
      <w:r w:rsidRPr="0050765D">
        <w:t>stener’s attention</w:t>
      </w:r>
      <w:r w:rsidRPr="0050765D">
        <w:rPr>
          <w:spacing w:val="11"/>
        </w:rPr>
        <w:t xml:space="preserve"> </w:t>
      </w:r>
      <w:r w:rsidRPr="0050765D">
        <w:t>to</w:t>
      </w:r>
      <w:r w:rsidRPr="0050765D">
        <w:rPr>
          <w:spacing w:val="9"/>
        </w:rPr>
        <w:t xml:space="preserve"> </w:t>
      </w:r>
      <w:r w:rsidRPr="0050765D">
        <w:t>the</w:t>
      </w:r>
      <w:r w:rsidRPr="0050765D">
        <w:rPr>
          <w:spacing w:val="7"/>
        </w:rPr>
        <w:t xml:space="preserve"> </w:t>
      </w:r>
      <w:r w:rsidRPr="0050765D">
        <w:t>last</w:t>
      </w:r>
      <w:r w:rsidRPr="0050765D">
        <w:rPr>
          <w:spacing w:val="11"/>
        </w:rPr>
        <w:t xml:space="preserve"> </w:t>
      </w:r>
      <w:r w:rsidRPr="0050765D">
        <w:t>word</w:t>
      </w:r>
      <w:r w:rsidRPr="0050765D">
        <w:rPr>
          <w:spacing w:val="5"/>
        </w:rPr>
        <w:t xml:space="preserve"> </w:t>
      </w:r>
      <w:r w:rsidRPr="0050765D">
        <w:t>(The</w:t>
      </w:r>
      <w:r w:rsidRPr="0050765D">
        <w:rPr>
          <w:spacing w:val="5"/>
        </w:rPr>
        <w:t xml:space="preserve"> </w:t>
      </w:r>
      <w:r w:rsidRPr="0050765D">
        <w:t>term</w:t>
      </w:r>
      <w:r w:rsidRPr="0050765D">
        <w:rPr>
          <w:spacing w:val="2"/>
        </w:rPr>
        <w:t xml:space="preserve"> </w:t>
      </w:r>
      <w:r w:rsidRPr="0050765D">
        <w:t>“Maha”</w:t>
      </w:r>
      <w:r w:rsidRPr="0050765D">
        <w:rPr>
          <w:spacing w:val="2"/>
        </w:rPr>
        <w:t xml:space="preserve"> </w:t>
      </w:r>
      <w:r w:rsidRPr="0050765D">
        <w:t>is</w:t>
      </w:r>
      <w:r w:rsidRPr="0050765D">
        <w:rPr>
          <w:spacing w:val="11"/>
        </w:rPr>
        <w:t xml:space="preserve"> </w:t>
      </w:r>
      <w:r w:rsidRPr="0050765D">
        <w:t>a</w:t>
      </w:r>
      <w:r w:rsidRPr="0050765D">
        <w:rPr>
          <w:spacing w:val="11"/>
        </w:rPr>
        <w:t xml:space="preserve"> </w:t>
      </w:r>
      <w:r w:rsidRPr="0050765D">
        <w:t>title</w:t>
      </w:r>
      <w:r w:rsidRPr="0050765D">
        <w:rPr>
          <w:spacing w:val="11"/>
        </w:rPr>
        <w:t xml:space="preserve"> </w:t>
      </w:r>
      <w:r w:rsidRPr="0050765D">
        <w:t>conferred upon</w:t>
      </w:r>
      <w:r w:rsidRPr="0050765D">
        <w:rPr>
          <w:spacing w:val="5"/>
        </w:rPr>
        <w:t xml:space="preserve"> </w:t>
      </w:r>
      <w:r w:rsidRPr="0050765D">
        <w:t>a</w:t>
      </w:r>
      <w:r w:rsidRPr="0050765D">
        <w:rPr>
          <w:spacing w:val="11"/>
        </w:rPr>
        <w:t xml:space="preserve"> </w:t>
      </w:r>
      <w:r w:rsidRPr="0050765D">
        <w:t>priest when</w:t>
      </w:r>
      <w:r w:rsidRPr="0050765D">
        <w:rPr>
          <w:spacing w:val="13"/>
        </w:rPr>
        <w:t xml:space="preserve"> </w:t>
      </w:r>
      <w:r w:rsidRPr="0050765D">
        <w:t>he</w:t>
      </w:r>
      <w:r w:rsidRPr="0050765D">
        <w:rPr>
          <w:spacing w:val="16"/>
        </w:rPr>
        <w:t xml:space="preserve"> </w:t>
      </w:r>
      <w:r w:rsidRPr="0050765D">
        <w:t>has</w:t>
      </w:r>
      <w:r w:rsidRPr="0050765D">
        <w:rPr>
          <w:spacing w:val="15"/>
        </w:rPr>
        <w:t xml:space="preserve"> </w:t>
      </w:r>
      <w:r w:rsidRPr="0050765D">
        <w:t>attained</w:t>
      </w:r>
      <w:r w:rsidRPr="0050765D">
        <w:rPr>
          <w:spacing w:val="19"/>
        </w:rPr>
        <w:t xml:space="preserve"> </w:t>
      </w:r>
      <w:r w:rsidRPr="0050765D">
        <w:t>a</w:t>
      </w:r>
      <w:r w:rsidRPr="0050765D">
        <w:rPr>
          <w:spacing w:val="19"/>
        </w:rPr>
        <w:t xml:space="preserve"> </w:t>
      </w:r>
      <w:r w:rsidRPr="0050765D">
        <w:t>certain</w:t>
      </w:r>
      <w:r w:rsidRPr="0050765D">
        <w:rPr>
          <w:spacing w:val="19"/>
        </w:rPr>
        <w:t xml:space="preserve"> </w:t>
      </w:r>
      <w:r w:rsidRPr="0050765D">
        <w:t>scholastic</w:t>
      </w:r>
      <w:r w:rsidRPr="0050765D">
        <w:rPr>
          <w:spacing w:val="7"/>
        </w:rPr>
        <w:t xml:space="preserve"> </w:t>
      </w:r>
      <w:r w:rsidRPr="0050765D">
        <w:t>level</w:t>
      </w:r>
      <w:r w:rsidRPr="0050765D">
        <w:rPr>
          <w:spacing w:val="19"/>
        </w:rPr>
        <w:t xml:space="preserve"> </w:t>
      </w:r>
      <w:r w:rsidRPr="0050765D">
        <w:t>and</w:t>
      </w:r>
      <w:r w:rsidRPr="0050765D">
        <w:rPr>
          <w:spacing w:val="15"/>
        </w:rPr>
        <w:t xml:space="preserve"> </w:t>
      </w:r>
      <w:r w:rsidRPr="0050765D">
        <w:t>corresponds</w:t>
      </w:r>
      <w:r w:rsidRPr="0050765D">
        <w:rPr>
          <w:spacing w:val="5"/>
        </w:rPr>
        <w:t xml:space="preserve"> </w:t>
      </w:r>
      <w:r w:rsidRPr="0050765D">
        <w:t>to</w:t>
      </w:r>
      <w:r w:rsidRPr="0050765D">
        <w:rPr>
          <w:spacing w:val="17"/>
        </w:rPr>
        <w:t xml:space="preserve"> </w:t>
      </w:r>
      <w:r w:rsidRPr="0050765D">
        <w:t>“Reverend”).</w:t>
      </w:r>
    </w:p>
    <w:p w14:paraId="44E4DF09" w14:textId="77777777" w:rsidR="00EF2DBF" w:rsidRPr="0050765D" w:rsidRDefault="006E5B28" w:rsidP="00615BE7"/>
    <w:p w14:paraId="6A1BAF99" w14:textId="1B4D4206" w:rsidR="00E5312E" w:rsidRPr="0050765D" w:rsidRDefault="00910FCA" w:rsidP="00615BE7">
      <w:r w:rsidRPr="0050765D">
        <w:t>He</w:t>
      </w:r>
      <w:r w:rsidRPr="0050765D">
        <w:rPr>
          <w:spacing w:val="8"/>
        </w:rPr>
        <w:t xml:space="preserve"> </w:t>
      </w:r>
      <w:r w:rsidRPr="0050765D">
        <w:t>spoke</w:t>
      </w:r>
      <w:r w:rsidRPr="0050765D">
        <w:rPr>
          <w:spacing w:val="4"/>
        </w:rPr>
        <w:t xml:space="preserve"> </w:t>
      </w:r>
      <w:r w:rsidRPr="0050765D">
        <w:t>in</w:t>
      </w:r>
      <w:r w:rsidRPr="0050765D">
        <w:rPr>
          <w:spacing w:val="9"/>
        </w:rPr>
        <w:t xml:space="preserve"> </w:t>
      </w:r>
      <w:r w:rsidRPr="0050765D">
        <w:t>English</w:t>
      </w:r>
      <w:r w:rsidRPr="0050765D">
        <w:rPr>
          <w:spacing w:val="2"/>
        </w:rPr>
        <w:t xml:space="preserve"> </w:t>
      </w:r>
      <w:r w:rsidRPr="0050765D">
        <w:t>and</w:t>
      </w:r>
      <w:r w:rsidRPr="0050765D">
        <w:rPr>
          <w:spacing w:val="7"/>
        </w:rPr>
        <w:t xml:space="preserve"> </w:t>
      </w:r>
      <w:r w:rsidRPr="0050765D">
        <w:t>translated his</w:t>
      </w:r>
      <w:r w:rsidRPr="0050765D">
        <w:rPr>
          <w:spacing w:val="8"/>
        </w:rPr>
        <w:t xml:space="preserve"> </w:t>
      </w:r>
      <w:r w:rsidRPr="0050765D">
        <w:t>o</w:t>
      </w:r>
      <w:r w:rsidRPr="0050765D">
        <w:rPr>
          <w:spacing w:val="-1"/>
        </w:rPr>
        <w:t>w</w:t>
      </w:r>
      <w:r w:rsidRPr="0050765D">
        <w:t>n</w:t>
      </w:r>
      <w:r w:rsidRPr="0050765D">
        <w:rPr>
          <w:spacing w:val="6"/>
        </w:rPr>
        <w:t xml:space="preserve"> </w:t>
      </w:r>
      <w:r w:rsidRPr="0050765D">
        <w:t>talk</w:t>
      </w:r>
      <w:r w:rsidRPr="0050765D">
        <w:rPr>
          <w:spacing w:val="11"/>
        </w:rPr>
        <w:t xml:space="preserve"> </w:t>
      </w:r>
      <w:r w:rsidRPr="0050765D">
        <w:t>rapidly</w:t>
      </w:r>
      <w:r w:rsidRPr="0050765D">
        <w:rPr>
          <w:spacing w:val="3"/>
        </w:rPr>
        <w:t xml:space="preserve"> </w:t>
      </w:r>
      <w:r w:rsidRPr="0050765D">
        <w:rPr>
          <w:spacing w:val="-1"/>
        </w:rPr>
        <w:t>i</w:t>
      </w:r>
      <w:r w:rsidRPr="0050765D">
        <w:rPr>
          <w:spacing w:val="1"/>
        </w:rPr>
        <w:t>n</w:t>
      </w:r>
      <w:r w:rsidRPr="0050765D">
        <w:t>to</w:t>
      </w:r>
      <w:r w:rsidRPr="0050765D">
        <w:rPr>
          <w:spacing w:val="7"/>
        </w:rPr>
        <w:t xml:space="preserve"> </w:t>
      </w:r>
      <w:r w:rsidRPr="0050765D">
        <w:t>Thai</w:t>
      </w:r>
      <w:r w:rsidRPr="0050765D">
        <w:rPr>
          <w:spacing w:val="6"/>
        </w:rPr>
        <w:t xml:space="preserve"> </w:t>
      </w:r>
      <w:r w:rsidRPr="0050765D">
        <w:t>as</w:t>
      </w:r>
      <w:r w:rsidRPr="0050765D">
        <w:rPr>
          <w:spacing w:val="9"/>
        </w:rPr>
        <w:t xml:space="preserve"> </w:t>
      </w:r>
      <w:r w:rsidRPr="0050765D">
        <w:t>he</w:t>
      </w:r>
      <w:r w:rsidRPr="0050765D">
        <w:rPr>
          <w:spacing w:val="8"/>
        </w:rPr>
        <w:t xml:space="preserve"> </w:t>
      </w:r>
      <w:r w:rsidRPr="0050765D">
        <w:t>went along,</w:t>
      </w:r>
      <w:r w:rsidRPr="0050765D">
        <w:rPr>
          <w:spacing w:val="4"/>
        </w:rPr>
        <w:t xml:space="preserve"> </w:t>
      </w:r>
      <w:r w:rsidRPr="0050765D">
        <w:t>so</w:t>
      </w:r>
      <w:r w:rsidRPr="0050765D">
        <w:rPr>
          <w:spacing w:val="7"/>
        </w:rPr>
        <w:t xml:space="preserve"> </w:t>
      </w:r>
      <w:r w:rsidRPr="0050765D">
        <w:rPr>
          <w:spacing w:val="-1"/>
        </w:rPr>
        <w:t>t</w:t>
      </w:r>
      <w:r w:rsidRPr="0050765D">
        <w:rPr>
          <w:spacing w:val="1"/>
        </w:rPr>
        <w:t>h</w:t>
      </w:r>
      <w:r w:rsidRPr="0050765D">
        <w:t>at</w:t>
      </w:r>
      <w:r w:rsidRPr="0050765D">
        <w:rPr>
          <w:spacing w:val="9"/>
        </w:rPr>
        <w:t xml:space="preserve"> </w:t>
      </w:r>
      <w:r w:rsidRPr="0050765D">
        <w:t>everyone</w:t>
      </w:r>
      <w:r w:rsidRPr="0050765D">
        <w:rPr>
          <w:spacing w:val="1"/>
        </w:rPr>
        <w:t xml:space="preserve"> </w:t>
      </w:r>
      <w:r w:rsidRPr="0050765D">
        <w:t>could</w:t>
      </w:r>
      <w:r w:rsidRPr="0050765D">
        <w:rPr>
          <w:spacing w:val="5"/>
        </w:rPr>
        <w:t xml:space="preserve"> </w:t>
      </w:r>
      <w:r w:rsidRPr="0050765D">
        <w:t>follow.</w:t>
      </w:r>
      <w:r w:rsidRPr="0050765D">
        <w:rPr>
          <w:spacing w:val="3"/>
        </w:rPr>
        <w:t xml:space="preserve"> </w:t>
      </w:r>
      <w:r w:rsidRPr="0050765D">
        <w:t>He</w:t>
      </w:r>
      <w:r w:rsidRPr="0050765D">
        <w:rPr>
          <w:spacing w:val="9"/>
        </w:rPr>
        <w:t xml:space="preserve"> </w:t>
      </w:r>
      <w:r w:rsidRPr="0050765D">
        <w:t>explained how</w:t>
      </w:r>
      <w:r w:rsidRPr="0050765D">
        <w:rPr>
          <w:spacing w:val="5"/>
        </w:rPr>
        <w:t xml:space="preserve"> </w:t>
      </w:r>
      <w:r w:rsidRPr="0050765D">
        <w:t>his</w:t>
      </w:r>
      <w:r w:rsidRPr="0050765D">
        <w:rPr>
          <w:spacing w:val="7"/>
        </w:rPr>
        <w:t xml:space="preserve"> </w:t>
      </w:r>
      <w:r w:rsidRPr="0050765D">
        <w:t>greatest</w:t>
      </w:r>
      <w:r w:rsidRPr="0050765D">
        <w:rPr>
          <w:spacing w:val="1"/>
        </w:rPr>
        <w:t xml:space="preserve"> </w:t>
      </w:r>
      <w:r w:rsidRPr="0050765D">
        <w:t>difficul</w:t>
      </w:r>
      <w:r w:rsidRPr="0050765D">
        <w:rPr>
          <w:spacing w:val="-1"/>
        </w:rPr>
        <w:t>t</w:t>
      </w:r>
      <w:r w:rsidRPr="0050765D">
        <w:t>y had</w:t>
      </w:r>
      <w:r w:rsidRPr="0050765D">
        <w:rPr>
          <w:spacing w:val="-1"/>
        </w:rPr>
        <w:t xml:space="preserve"> </w:t>
      </w:r>
      <w:r w:rsidRPr="0050765D">
        <w:t>been</w:t>
      </w:r>
      <w:r w:rsidRPr="0050765D">
        <w:rPr>
          <w:spacing w:val="-2"/>
        </w:rPr>
        <w:t xml:space="preserve"> </w:t>
      </w:r>
      <w:r w:rsidRPr="0050765D">
        <w:t>to</w:t>
      </w:r>
      <w:r w:rsidRPr="0050765D">
        <w:rPr>
          <w:spacing w:val="1"/>
        </w:rPr>
        <w:t xml:space="preserve"> </w:t>
      </w:r>
      <w:r w:rsidRPr="0050765D">
        <w:t>understand</w:t>
      </w:r>
      <w:r w:rsidRPr="0050765D">
        <w:rPr>
          <w:spacing w:val="-9"/>
        </w:rPr>
        <w:t xml:space="preserve"> </w:t>
      </w:r>
      <w:r w:rsidRPr="0050765D">
        <w:t>the ‘’God</w:t>
      </w:r>
      <w:r w:rsidRPr="0050765D">
        <w:rPr>
          <w:spacing w:val="-4"/>
        </w:rPr>
        <w:t xml:space="preserve"> </w:t>
      </w:r>
      <w:r w:rsidRPr="0050765D">
        <w:t>Theor</w:t>
      </w:r>
      <w:r w:rsidRPr="0050765D">
        <w:rPr>
          <w:spacing w:val="-1"/>
        </w:rPr>
        <w:t>y</w:t>
      </w:r>
      <w:r w:rsidRPr="0050765D">
        <w:t>’’</w:t>
      </w:r>
      <w:r w:rsidRPr="0050765D">
        <w:rPr>
          <w:spacing w:val="-7"/>
        </w:rPr>
        <w:t xml:space="preserve"> </w:t>
      </w:r>
      <w:r w:rsidRPr="0050765D">
        <w:t>Of the Bahá’ís.</w:t>
      </w:r>
      <w:r w:rsidRPr="0050765D">
        <w:rPr>
          <w:spacing w:val="-6"/>
        </w:rPr>
        <w:t xml:space="preserve"> </w:t>
      </w:r>
      <w:r w:rsidRPr="0050765D">
        <w:t>The</w:t>
      </w:r>
      <w:r w:rsidRPr="0050765D">
        <w:rPr>
          <w:spacing w:val="-1"/>
        </w:rPr>
        <w:t xml:space="preserve"> </w:t>
      </w:r>
      <w:r w:rsidRPr="0050765D">
        <w:t>Buddh</w:t>
      </w:r>
      <w:r w:rsidRPr="0050765D">
        <w:rPr>
          <w:spacing w:val="-1"/>
        </w:rPr>
        <w:t>i</w:t>
      </w:r>
      <w:r w:rsidRPr="0050765D">
        <w:t>sts</w:t>
      </w:r>
      <w:r w:rsidRPr="0050765D">
        <w:rPr>
          <w:spacing w:val="-8"/>
        </w:rPr>
        <w:t xml:space="preserve"> </w:t>
      </w:r>
      <w:r w:rsidRPr="0050765D">
        <w:t>of</w:t>
      </w:r>
      <w:r w:rsidRPr="0050765D">
        <w:rPr>
          <w:spacing w:val="1"/>
        </w:rPr>
        <w:t xml:space="preserve"> </w:t>
      </w:r>
      <w:r w:rsidRPr="0050765D">
        <w:t>the Hinayana sect who do</w:t>
      </w:r>
      <w:r w:rsidRPr="0050765D">
        <w:rPr>
          <w:spacing w:val="-1"/>
        </w:rPr>
        <w:t>m</w:t>
      </w:r>
      <w:r w:rsidRPr="0050765D">
        <w:t>inate Thailand apparently do not believe in the existence of</w:t>
      </w:r>
      <w:r w:rsidRPr="0050765D">
        <w:rPr>
          <w:spacing w:val="8"/>
        </w:rPr>
        <w:t xml:space="preserve"> </w:t>
      </w:r>
      <w:r w:rsidRPr="0050765D">
        <w:t>God</w:t>
      </w:r>
      <w:r w:rsidRPr="0050765D">
        <w:rPr>
          <w:spacing w:val="5"/>
        </w:rPr>
        <w:t xml:space="preserve"> </w:t>
      </w:r>
      <w:r w:rsidRPr="0050765D">
        <w:t>such</w:t>
      </w:r>
      <w:r w:rsidRPr="0050765D">
        <w:rPr>
          <w:spacing w:val="5"/>
        </w:rPr>
        <w:t xml:space="preserve"> </w:t>
      </w:r>
      <w:r w:rsidRPr="0050765D">
        <w:t>as</w:t>
      </w:r>
      <w:r w:rsidRPr="0050765D">
        <w:rPr>
          <w:spacing w:val="8"/>
        </w:rPr>
        <w:t xml:space="preserve"> </w:t>
      </w:r>
      <w:r w:rsidRPr="0050765D">
        <w:t>we</w:t>
      </w:r>
      <w:r w:rsidRPr="0050765D">
        <w:rPr>
          <w:spacing w:val="7"/>
        </w:rPr>
        <w:t xml:space="preserve"> </w:t>
      </w:r>
      <w:r w:rsidRPr="0050765D">
        <w:t>know</w:t>
      </w:r>
      <w:r w:rsidRPr="0050765D">
        <w:rPr>
          <w:spacing w:val="3"/>
        </w:rPr>
        <w:t xml:space="preserve"> </w:t>
      </w:r>
      <w:r w:rsidRPr="0050765D">
        <w:t>Him,</w:t>
      </w:r>
      <w:r w:rsidRPr="0050765D">
        <w:rPr>
          <w:spacing w:val="4"/>
        </w:rPr>
        <w:t xml:space="preserve"> </w:t>
      </w:r>
      <w:r w:rsidRPr="0050765D">
        <w:t>this</w:t>
      </w:r>
      <w:r w:rsidRPr="0050765D">
        <w:rPr>
          <w:spacing w:val="5"/>
        </w:rPr>
        <w:t xml:space="preserve"> </w:t>
      </w:r>
      <w:r w:rsidRPr="0050765D">
        <w:t>one</w:t>
      </w:r>
      <w:r w:rsidRPr="0050765D">
        <w:rPr>
          <w:spacing w:val="5"/>
        </w:rPr>
        <w:t xml:space="preserve"> </w:t>
      </w:r>
      <w:r w:rsidRPr="0050765D">
        <w:t>factor</w:t>
      </w:r>
      <w:r w:rsidRPr="0050765D">
        <w:rPr>
          <w:spacing w:val="4"/>
        </w:rPr>
        <w:t xml:space="preserve"> </w:t>
      </w:r>
      <w:r w:rsidRPr="0050765D">
        <w:t>is</w:t>
      </w:r>
      <w:r w:rsidRPr="0050765D">
        <w:rPr>
          <w:spacing w:val="9"/>
        </w:rPr>
        <w:t xml:space="preserve"> </w:t>
      </w:r>
      <w:r w:rsidRPr="0050765D">
        <w:t>nor</w:t>
      </w:r>
      <w:r w:rsidRPr="0050765D">
        <w:rPr>
          <w:spacing w:val="-1"/>
        </w:rPr>
        <w:t>ma</w:t>
      </w:r>
      <w:r w:rsidRPr="0050765D">
        <w:t>lly</w:t>
      </w:r>
      <w:r w:rsidRPr="0050765D">
        <w:rPr>
          <w:spacing w:val="4"/>
        </w:rPr>
        <w:t xml:space="preserve"> </w:t>
      </w:r>
      <w:r w:rsidRPr="0050765D">
        <w:t>a</w:t>
      </w:r>
      <w:r w:rsidRPr="0050765D">
        <w:rPr>
          <w:spacing w:val="9"/>
        </w:rPr>
        <w:t xml:space="preserve"> </w:t>
      </w:r>
      <w:r w:rsidRPr="0050765D">
        <w:t>big stu</w:t>
      </w:r>
      <w:r w:rsidRPr="0050765D">
        <w:rPr>
          <w:spacing w:val="-1"/>
        </w:rPr>
        <w:t>m</w:t>
      </w:r>
      <w:r w:rsidRPr="0050765D">
        <w:t>bling</w:t>
      </w:r>
      <w:r w:rsidRPr="0050765D">
        <w:rPr>
          <w:spacing w:val="1"/>
        </w:rPr>
        <w:t xml:space="preserve"> </w:t>
      </w:r>
      <w:r w:rsidRPr="0050765D">
        <w:t>block</w:t>
      </w:r>
      <w:r w:rsidRPr="0050765D">
        <w:rPr>
          <w:spacing w:val="6"/>
        </w:rPr>
        <w:t xml:space="preserve"> </w:t>
      </w:r>
      <w:r w:rsidRPr="0050765D">
        <w:t>for</w:t>
      </w:r>
      <w:r w:rsidRPr="0050765D">
        <w:rPr>
          <w:spacing w:val="9"/>
        </w:rPr>
        <w:t xml:space="preserve"> </w:t>
      </w:r>
      <w:r w:rsidRPr="0050765D">
        <w:rPr>
          <w:spacing w:val="-1"/>
        </w:rPr>
        <w:t>m</w:t>
      </w:r>
      <w:r w:rsidRPr="0050765D">
        <w:rPr>
          <w:spacing w:val="1"/>
        </w:rPr>
        <w:t>o</w:t>
      </w:r>
      <w:r w:rsidRPr="0050765D">
        <w:t>st</w:t>
      </w:r>
      <w:r w:rsidRPr="0050765D">
        <w:rPr>
          <w:spacing w:val="8"/>
        </w:rPr>
        <w:t xml:space="preserve"> </w:t>
      </w:r>
      <w:r w:rsidRPr="0050765D">
        <w:t>Buddhists, that</w:t>
      </w:r>
      <w:r w:rsidRPr="0050765D">
        <w:rPr>
          <w:spacing w:val="14"/>
        </w:rPr>
        <w:t xml:space="preserve"> </w:t>
      </w:r>
      <w:r w:rsidRPr="0050765D">
        <w:t>very</w:t>
      </w:r>
      <w:r w:rsidRPr="0050765D">
        <w:rPr>
          <w:spacing w:val="7"/>
        </w:rPr>
        <w:t xml:space="preserve"> </w:t>
      </w:r>
      <w:r w:rsidRPr="0050765D">
        <w:t>f</w:t>
      </w:r>
      <w:r w:rsidRPr="0050765D">
        <w:rPr>
          <w:spacing w:val="-2"/>
        </w:rPr>
        <w:t>e</w:t>
      </w:r>
      <w:r w:rsidRPr="0050765D">
        <w:t>w</w:t>
      </w:r>
      <w:r w:rsidRPr="0050765D">
        <w:rPr>
          <w:spacing w:val="8"/>
        </w:rPr>
        <w:t xml:space="preserve"> </w:t>
      </w:r>
      <w:r w:rsidRPr="0050765D">
        <w:t>get</w:t>
      </w:r>
      <w:r w:rsidRPr="0050765D">
        <w:rPr>
          <w:spacing w:val="8"/>
        </w:rPr>
        <w:t xml:space="preserve"> </w:t>
      </w:r>
      <w:r w:rsidRPr="0050765D">
        <w:t>over</w:t>
      </w:r>
      <w:r w:rsidRPr="0050765D">
        <w:rPr>
          <w:spacing w:val="7"/>
        </w:rPr>
        <w:t xml:space="preserve"> </w:t>
      </w:r>
      <w:r w:rsidRPr="0050765D">
        <w:t>it</w:t>
      </w:r>
      <w:r w:rsidRPr="0050765D">
        <w:rPr>
          <w:spacing w:val="11"/>
        </w:rPr>
        <w:t xml:space="preserve"> </w:t>
      </w:r>
      <w:r w:rsidRPr="0050765D">
        <w:t>to</w:t>
      </w:r>
      <w:r w:rsidRPr="0050765D">
        <w:rPr>
          <w:spacing w:val="10"/>
        </w:rPr>
        <w:t xml:space="preserve"> </w:t>
      </w:r>
      <w:r w:rsidRPr="0050765D">
        <w:t>ex</w:t>
      </w:r>
      <w:r w:rsidRPr="0050765D">
        <w:rPr>
          <w:spacing w:val="-1"/>
        </w:rPr>
        <w:t>te</w:t>
      </w:r>
      <w:r w:rsidRPr="0050765D">
        <w:t>nd</w:t>
      </w:r>
      <w:r w:rsidRPr="0050765D">
        <w:rPr>
          <w:spacing w:val="6"/>
        </w:rPr>
        <w:t xml:space="preserve"> </w:t>
      </w:r>
      <w:r w:rsidRPr="0050765D">
        <w:t>their search.</w:t>
      </w:r>
      <w:r w:rsidRPr="0050765D">
        <w:rPr>
          <w:spacing w:val="2"/>
        </w:rPr>
        <w:t xml:space="preserve"> </w:t>
      </w:r>
      <w:r w:rsidRPr="0050765D">
        <w:t>Maha</w:t>
      </w:r>
      <w:r w:rsidRPr="0050765D">
        <w:rPr>
          <w:spacing w:val="4"/>
        </w:rPr>
        <w:t xml:space="preserve"> </w:t>
      </w:r>
      <w:r w:rsidRPr="0050765D">
        <w:t>Boon</w:t>
      </w:r>
      <w:r w:rsidRPr="0050765D">
        <w:rPr>
          <w:spacing w:val="3"/>
        </w:rPr>
        <w:t xml:space="preserve"> </w:t>
      </w:r>
      <w:r w:rsidRPr="0050765D">
        <w:t>Song</w:t>
      </w:r>
      <w:r w:rsidRPr="0050765D">
        <w:rPr>
          <w:spacing w:val="3"/>
        </w:rPr>
        <w:t xml:space="preserve"> </w:t>
      </w:r>
      <w:r w:rsidRPr="0050765D">
        <w:t>ho</w:t>
      </w:r>
      <w:r w:rsidRPr="0050765D">
        <w:rPr>
          <w:spacing w:val="-1"/>
        </w:rPr>
        <w:t>w</w:t>
      </w:r>
      <w:r w:rsidRPr="0050765D">
        <w:t>ever was</w:t>
      </w:r>
      <w:r w:rsidRPr="0050765D">
        <w:rPr>
          <w:spacing w:val="5"/>
        </w:rPr>
        <w:t xml:space="preserve"> </w:t>
      </w:r>
      <w:r w:rsidRPr="0050765D">
        <w:t>fin</w:t>
      </w:r>
      <w:r w:rsidRPr="0050765D">
        <w:rPr>
          <w:spacing w:val="-1"/>
        </w:rPr>
        <w:t>a</w:t>
      </w:r>
      <w:r w:rsidRPr="0050765D">
        <w:t>lly</w:t>
      </w:r>
      <w:r w:rsidRPr="0050765D">
        <w:rPr>
          <w:spacing w:val="6"/>
        </w:rPr>
        <w:t xml:space="preserve"> </w:t>
      </w:r>
      <w:r w:rsidRPr="0050765D">
        <w:t>convinced</w:t>
      </w:r>
      <w:r w:rsidRPr="0050765D">
        <w:rPr>
          <w:spacing w:val="-1"/>
        </w:rPr>
        <w:t xml:space="preserve"> </w:t>
      </w:r>
      <w:r w:rsidRPr="0050765D">
        <w:t>that</w:t>
      </w:r>
      <w:r w:rsidRPr="0050765D">
        <w:rPr>
          <w:spacing w:val="10"/>
        </w:rPr>
        <w:t xml:space="preserve"> </w:t>
      </w:r>
      <w:r w:rsidRPr="0050765D">
        <w:t>the</w:t>
      </w:r>
      <w:r w:rsidRPr="0050765D">
        <w:rPr>
          <w:spacing w:val="6"/>
        </w:rPr>
        <w:t xml:space="preserve"> </w:t>
      </w:r>
      <w:r w:rsidRPr="0050765D">
        <w:t>‘’F</w:t>
      </w:r>
      <w:r w:rsidRPr="0050765D">
        <w:rPr>
          <w:spacing w:val="-1"/>
        </w:rPr>
        <w:t>i</w:t>
      </w:r>
      <w:r w:rsidRPr="0050765D">
        <w:t>rst</w:t>
      </w:r>
      <w:r w:rsidRPr="0050765D">
        <w:rPr>
          <w:spacing w:val="2"/>
        </w:rPr>
        <w:t xml:space="preserve"> </w:t>
      </w:r>
      <w:r w:rsidRPr="0050765D">
        <w:t xml:space="preserve">Cause” referred to in Buddhist </w:t>
      </w:r>
      <w:r w:rsidRPr="0050765D">
        <w:rPr>
          <w:spacing w:val="-1"/>
        </w:rPr>
        <w:t>t</w:t>
      </w:r>
      <w:r w:rsidRPr="0050765D">
        <w:t>heology, c</w:t>
      </w:r>
      <w:r w:rsidRPr="0050765D">
        <w:rPr>
          <w:spacing w:val="1"/>
        </w:rPr>
        <w:t>o</w:t>
      </w:r>
      <w:r w:rsidRPr="0050765D">
        <w:t xml:space="preserve">rresponds </w:t>
      </w:r>
      <w:r w:rsidRPr="0050765D">
        <w:rPr>
          <w:spacing w:val="-1"/>
        </w:rPr>
        <w:t>t</w:t>
      </w:r>
      <w:r w:rsidRPr="0050765D">
        <w:t>o this s</w:t>
      </w:r>
      <w:r w:rsidRPr="0050765D">
        <w:rPr>
          <w:spacing w:val="-2"/>
        </w:rPr>
        <w:t>a</w:t>
      </w:r>
      <w:r w:rsidRPr="0050765D">
        <w:t>me all-knowing Al</w:t>
      </w:r>
      <w:r w:rsidRPr="0050765D">
        <w:rPr>
          <w:spacing w:val="-2"/>
        </w:rPr>
        <w:t>m</w:t>
      </w:r>
      <w:r w:rsidRPr="0050765D">
        <w:t>ighty</w:t>
      </w:r>
      <w:r w:rsidRPr="0050765D">
        <w:rPr>
          <w:spacing w:val="-6"/>
        </w:rPr>
        <w:t xml:space="preserve"> </w:t>
      </w:r>
      <w:r w:rsidRPr="0050765D">
        <w:t>One. He</w:t>
      </w:r>
      <w:r w:rsidRPr="0050765D">
        <w:rPr>
          <w:spacing w:val="2"/>
        </w:rPr>
        <w:t xml:space="preserve"> </w:t>
      </w:r>
      <w:r w:rsidRPr="0050765D">
        <w:t>confir</w:t>
      </w:r>
      <w:r w:rsidRPr="0050765D">
        <w:rPr>
          <w:spacing w:val="-1"/>
        </w:rPr>
        <w:t>m</w:t>
      </w:r>
      <w:r w:rsidRPr="0050765D">
        <w:t>ed</w:t>
      </w:r>
      <w:r w:rsidRPr="0050765D">
        <w:rPr>
          <w:spacing w:val="-5"/>
        </w:rPr>
        <w:t xml:space="preserve"> </w:t>
      </w:r>
      <w:r w:rsidRPr="0050765D">
        <w:t>his</w:t>
      </w:r>
      <w:r w:rsidRPr="0050765D">
        <w:rPr>
          <w:spacing w:val="2"/>
        </w:rPr>
        <w:t xml:space="preserve"> </w:t>
      </w:r>
      <w:r w:rsidRPr="0050765D">
        <w:t>talk</w:t>
      </w:r>
      <w:r w:rsidRPr="0050765D">
        <w:rPr>
          <w:spacing w:val="5"/>
        </w:rPr>
        <w:t xml:space="preserve"> </w:t>
      </w:r>
      <w:r w:rsidRPr="0050765D">
        <w:t>with though</w:t>
      </w:r>
      <w:r w:rsidRPr="0050765D">
        <w:rPr>
          <w:spacing w:val="-1"/>
        </w:rPr>
        <w:t>t</w:t>
      </w:r>
      <w:r w:rsidRPr="0050765D">
        <w:t>s</w:t>
      </w:r>
      <w:r w:rsidRPr="0050765D">
        <w:rPr>
          <w:spacing w:val="-5"/>
        </w:rPr>
        <w:t xml:space="preserve"> </w:t>
      </w:r>
      <w:r w:rsidRPr="0050765D">
        <w:t>on</w:t>
      </w:r>
      <w:r w:rsidRPr="0050765D">
        <w:rPr>
          <w:spacing w:val="2"/>
        </w:rPr>
        <w:t xml:space="preserve"> </w:t>
      </w:r>
      <w:r w:rsidRPr="0050765D">
        <w:rPr>
          <w:spacing w:val="-2"/>
        </w:rPr>
        <w:t>m</w:t>
      </w:r>
      <w:r w:rsidRPr="0050765D">
        <w:t>editation,</w:t>
      </w:r>
      <w:r w:rsidRPr="0050765D">
        <w:rPr>
          <w:spacing w:val="-6"/>
        </w:rPr>
        <w:t xml:space="preserve"> </w:t>
      </w:r>
      <w:r w:rsidRPr="0050765D">
        <w:t>lust</w:t>
      </w:r>
      <w:r w:rsidRPr="0050765D">
        <w:rPr>
          <w:spacing w:val="1"/>
        </w:rPr>
        <w:t xml:space="preserve"> </w:t>
      </w:r>
      <w:r w:rsidRPr="0050765D">
        <w:t>and</w:t>
      </w:r>
      <w:r w:rsidRPr="0050765D">
        <w:rPr>
          <w:spacing w:val="1"/>
        </w:rPr>
        <w:t xml:space="preserve"> </w:t>
      </w:r>
      <w:r w:rsidRPr="0050765D">
        <w:t>ego, explained how</w:t>
      </w:r>
      <w:r w:rsidRPr="0050765D">
        <w:rPr>
          <w:spacing w:val="6"/>
        </w:rPr>
        <w:t xml:space="preserve"> </w:t>
      </w:r>
      <w:r w:rsidRPr="0050765D">
        <w:t>difficult</w:t>
      </w:r>
      <w:r w:rsidRPr="0050765D">
        <w:rPr>
          <w:spacing w:val="2"/>
        </w:rPr>
        <w:t xml:space="preserve"> </w:t>
      </w:r>
      <w:r w:rsidRPr="0050765D">
        <w:t>had</w:t>
      </w:r>
      <w:r w:rsidRPr="0050765D">
        <w:rPr>
          <w:spacing w:val="7"/>
        </w:rPr>
        <w:t xml:space="preserve"> </w:t>
      </w:r>
      <w:r w:rsidRPr="0050765D">
        <w:t>been</w:t>
      </w:r>
      <w:r w:rsidRPr="0050765D">
        <w:rPr>
          <w:spacing w:val="6"/>
        </w:rPr>
        <w:t xml:space="preserve"> </w:t>
      </w:r>
      <w:r w:rsidRPr="0050765D">
        <w:t>transit</w:t>
      </w:r>
      <w:r w:rsidRPr="0050765D">
        <w:rPr>
          <w:spacing w:val="-2"/>
        </w:rPr>
        <w:t>i</w:t>
      </w:r>
      <w:r w:rsidRPr="0050765D">
        <w:t>on</w:t>
      </w:r>
      <w:r w:rsidRPr="0050765D">
        <w:rPr>
          <w:spacing w:val="8"/>
        </w:rPr>
        <w:t xml:space="preserve"> </w:t>
      </w:r>
      <w:r w:rsidRPr="0050765D">
        <w:t>from</w:t>
      </w:r>
      <w:r w:rsidRPr="0050765D">
        <w:rPr>
          <w:spacing w:val="3"/>
        </w:rPr>
        <w:t xml:space="preserve"> </w:t>
      </w:r>
      <w:r w:rsidRPr="0050765D">
        <w:t>priest</w:t>
      </w:r>
      <w:r w:rsidRPr="0050765D">
        <w:rPr>
          <w:spacing w:val="5"/>
        </w:rPr>
        <w:t xml:space="preserve"> </w:t>
      </w:r>
      <w:r w:rsidRPr="0050765D">
        <w:t>to</w:t>
      </w:r>
      <w:r w:rsidRPr="0050765D">
        <w:rPr>
          <w:spacing w:val="9"/>
        </w:rPr>
        <w:t xml:space="preserve"> </w:t>
      </w:r>
      <w:r w:rsidRPr="0050765D">
        <w:t>layman.</w:t>
      </w:r>
      <w:r w:rsidRPr="0050765D">
        <w:rPr>
          <w:spacing w:val="2"/>
        </w:rPr>
        <w:t xml:space="preserve"> </w:t>
      </w:r>
      <w:r w:rsidRPr="0050765D">
        <w:t>His</w:t>
      </w:r>
      <w:r w:rsidRPr="0050765D">
        <w:rPr>
          <w:spacing w:val="7"/>
        </w:rPr>
        <w:t xml:space="preserve"> </w:t>
      </w:r>
      <w:r w:rsidRPr="0050765D">
        <w:t>life</w:t>
      </w:r>
      <w:r w:rsidRPr="0050765D">
        <w:rPr>
          <w:spacing w:val="11"/>
        </w:rPr>
        <w:t xml:space="preserve"> </w:t>
      </w:r>
      <w:r w:rsidRPr="0050765D">
        <w:t>had been</w:t>
      </w:r>
      <w:r w:rsidRPr="0050765D">
        <w:rPr>
          <w:spacing w:val="5"/>
        </w:rPr>
        <w:t xml:space="preserve"> </w:t>
      </w:r>
      <w:r w:rsidRPr="0050765D">
        <w:t>such</w:t>
      </w:r>
      <w:r w:rsidRPr="0050765D">
        <w:rPr>
          <w:spacing w:val="5"/>
        </w:rPr>
        <w:t xml:space="preserve"> </w:t>
      </w:r>
      <w:r w:rsidRPr="0050765D">
        <w:t>a</w:t>
      </w:r>
      <w:r w:rsidRPr="0050765D">
        <w:rPr>
          <w:spacing w:val="10"/>
        </w:rPr>
        <w:t xml:space="preserve"> </w:t>
      </w:r>
      <w:r w:rsidRPr="0050765D">
        <w:t>sheltered one</w:t>
      </w:r>
      <w:r w:rsidRPr="0050765D">
        <w:rPr>
          <w:spacing w:val="6"/>
        </w:rPr>
        <w:t xml:space="preserve"> </w:t>
      </w:r>
      <w:r w:rsidRPr="0050765D">
        <w:t>without</w:t>
      </w:r>
      <w:r w:rsidRPr="0050765D">
        <w:rPr>
          <w:spacing w:val="2"/>
        </w:rPr>
        <w:t xml:space="preserve"> </w:t>
      </w:r>
      <w:r w:rsidRPr="0050765D">
        <w:t>all</w:t>
      </w:r>
      <w:r w:rsidRPr="0050765D">
        <w:rPr>
          <w:spacing w:val="9"/>
        </w:rPr>
        <w:t xml:space="preserve"> </w:t>
      </w:r>
      <w:r w:rsidRPr="0050765D">
        <w:t>the</w:t>
      </w:r>
      <w:r w:rsidRPr="0050765D">
        <w:rPr>
          <w:spacing w:val="7"/>
        </w:rPr>
        <w:t xml:space="preserve"> </w:t>
      </w:r>
      <w:r w:rsidRPr="0050765D">
        <w:rPr>
          <w:spacing w:val="-1"/>
        </w:rPr>
        <w:t>m</w:t>
      </w:r>
      <w:r w:rsidRPr="0050765D">
        <w:t>undane proble</w:t>
      </w:r>
      <w:r w:rsidRPr="0050765D">
        <w:rPr>
          <w:spacing w:val="-1"/>
        </w:rPr>
        <w:t>m</w:t>
      </w:r>
      <w:r w:rsidRPr="0050765D">
        <w:t>s of</w:t>
      </w:r>
      <w:r w:rsidRPr="0050765D">
        <w:rPr>
          <w:spacing w:val="8"/>
        </w:rPr>
        <w:t xml:space="preserve"> </w:t>
      </w:r>
      <w:r w:rsidRPr="0050765D">
        <w:t>finding</w:t>
      </w:r>
      <w:r w:rsidRPr="0050765D">
        <w:rPr>
          <w:spacing w:val="2"/>
        </w:rPr>
        <w:t xml:space="preserve"> </w:t>
      </w:r>
      <w:r w:rsidRPr="0050765D">
        <w:t>his</w:t>
      </w:r>
      <w:r w:rsidRPr="0050765D">
        <w:rPr>
          <w:spacing w:val="7"/>
        </w:rPr>
        <w:t xml:space="preserve"> </w:t>
      </w:r>
      <w:r w:rsidRPr="0050765D">
        <w:t>own food</w:t>
      </w:r>
      <w:r w:rsidRPr="0050765D">
        <w:rPr>
          <w:spacing w:val="5"/>
        </w:rPr>
        <w:t xml:space="preserve"> </w:t>
      </w:r>
      <w:r w:rsidRPr="0050765D">
        <w:t>and</w:t>
      </w:r>
      <w:r w:rsidRPr="0050765D">
        <w:rPr>
          <w:spacing w:val="6"/>
        </w:rPr>
        <w:t xml:space="preserve"> </w:t>
      </w:r>
      <w:r w:rsidRPr="0050765D">
        <w:t>lodg</w:t>
      </w:r>
      <w:r w:rsidRPr="0050765D">
        <w:rPr>
          <w:spacing w:val="-1"/>
        </w:rPr>
        <w:t>i</w:t>
      </w:r>
      <w:r w:rsidRPr="0050765D">
        <w:t>ng.</w:t>
      </w:r>
      <w:r w:rsidRPr="0050765D">
        <w:rPr>
          <w:spacing w:val="1"/>
        </w:rPr>
        <w:t xml:space="preserve"> </w:t>
      </w:r>
      <w:r w:rsidRPr="0050765D">
        <w:t>In</w:t>
      </w:r>
      <w:r w:rsidRPr="0050765D">
        <w:rPr>
          <w:spacing w:val="8"/>
        </w:rPr>
        <w:t xml:space="preserve"> </w:t>
      </w:r>
      <w:r w:rsidRPr="0050765D">
        <w:t>Thailand a</w:t>
      </w:r>
      <w:r w:rsidRPr="0050765D">
        <w:rPr>
          <w:spacing w:val="10"/>
        </w:rPr>
        <w:t xml:space="preserve"> </w:t>
      </w:r>
      <w:r w:rsidRPr="0050765D">
        <w:t>priest</w:t>
      </w:r>
      <w:r w:rsidRPr="0050765D">
        <w:rPr>
          <w:spacing w:val="2"/>
        </w:rPr>
        <w:t xml:space="preserve"> </w:t>
      </w:r>
      <w:r w:rsidRPr="0050765D">
        <w:t>was</w:t>
      </w:r>
      <w:r w:rsidRPr="0050765D">
        <w:rPr>
          <w:spacing w:val="6"/>
        </w:rPr>
        <w:t xml:space="preserve"> </w:t>
      </w:r>
      <w:r w:rsidRPr="0050765D">
        <w:t>held</w:t>
      </w:r>
      <w:r w:rsidRPr="0050765D">
        <w:rPr>
          <w:spacing w:val="5"/>
        </w:rPr>
        <w:t xml:space="preserve"> </w:t>
      </w:r>
      <w:r w:rsidRPr="0050765D">
        <w:t>in</w:t>
      </w:r>
      <w:r w:rsidRPr="0050765D">
        <w:rPr>
          <w:spacing w:val="8"/>
        </w:rPr>
        <w:t xml:space="preserve"> </w:t>
      </w:r>
      <w:r w:rsidRPr="0050765D">
        <w:t>very</w:t>
      </w:r>
      <w:r w:rsidRPr="0050765D">
        <w:rPr>
          <w:spacing w:val="5"/>
        </w:rPr>
        <w:t xml:space="preserve"> </w:t>
      </w:r>
      <w:r w:rsidRPr="0050765D">
        <w:t>high</w:t>
      </w:r>
      <w:r w:rsidRPr="0050765D">
        <w:rPr>
          <w:spacing w:val="5"/>
        </w:rPr>
        <w:t xml:space="preserve"> </w:t>
      </w:r>
      <w:r w:rsidRPr="0050765D">
        <w:t>esteem</w:t>
      </w:r>
      <w:r w:rsidRPr="0050765D">
        <w:rPr>
          <w:spacing w:val="9"/>
        </w:rPr>
        <w:t xml:space="preserve"> </w:t>
      </w:r>
      <w:r w:rsidRPr="0050765D">
        <w:t>by</w:t>
      </w:r>
      <w:r w:rsidRPr="0050765D">
        <w:rPr>
          <w:spacing w:val="7"/>
        </w:rPr>
        <w:t xml:space="preserve"> </w:t>
      </w:r>
      <w:r w:rsidRPr="0050765D">
        <w:t>the lay</w:t>
      </w:r>
      <w:r w:rsidRPr="0050765D">
        <w:rPr>
          <w:spacing w:val="-1"/>
        </w:rPr>
        <w:t>m</w:t>
      </w:r>
      <w:r w:rsidRPr="0050765D">
        <w:t>en, but</w:t>
      </w:r>
      <w:r w:rsidRPr="0050765D">
        <w:rPr>
          <w:spacing w:val="5"/>
        </w:rPr>
        <w:t xml:space="preserve"> </w:t>
      </w:r>
      <w:r w:rsidRPr="0050765D">
        <w:t>Boon</w:t>
      </w:r>
      <w:r w:rsidRPr="0050765D">
        <w:rPr>
          <w:spacing w:val="3"/>
        </w:rPr>
        <w:t xml:space="preserve"> </w:t>
      </w:r>
      <w:r w:rsidRPr="0050765D">
        <w:t>Song</w:t>
      </w:r>
      <w:r w:rsidRPr="0050765D">
        <w:rPr>
          <w:spacing w:val="3"/>
        </w:rPr>
        <w:t xml:space="preserve"> </w:t>
      </w:r>
      <w:r w:rsidRPr="0050765D">
        <w:t>declared with</w:t>
      </w:r>
      <w:r w:rsidRPr="0050765D">
        <w:rPr>
          <w:spacing w:val="4"/>
        </w:rPr>
        <w:t xml:space="preserve"> </w:t>
      </w:r>
      <w:r w:rsidRPr="0050765D">
        <w:t>a</w:t>
      </w:r>
      <w:r w:rsidRPr="0050765D">
        <w:rPr>
          <w:spacing w:val="9"/>
        </w:rPr>
        <w:t xml:space="preserve"> </w:t>
      </w:r>
      <w:r w:rsidRPr="0050765D">
        <w:t>s</w:t>
      </w:r>
      <w:r w:rsidRPr="0050765D">
        <w:rPr>
          <w:spacing w:val="-3"/>
        </w:rPr>
        <w:t>m</w:t>
      </w:r>
      <w:r w:rsidRPr="0050765D">
        <w:t>ile,</w:t>
      </w:r>
      <w:r w:rsidRPr="0050765D">
        <w:rPr>
          <w:spacing w:val="7"/>
        </w:rPr>
        <w:t xml:space="preserve"> </w:t>
      </w:r>
      <w:r w:rsidRPr="0050765D">
        <w:t>that</w:t>
      </w:r>
      <w:r w:rsidRPr="0050765D">
        <w:rPr>
          <w:spacing w:val="10"/>
        </w:rPr>
        <w:t xml:space="preserve"> </w:t>
      </w:r>
      <w:r w:rsidRPr="0050765D">
        <w:t>it</w:t>
      </w:r>
      <w:r w:rsidRPr="0050765D">
        <w:rPr>
          <w:spacing w:val="10"/>
        </w:rPr>
        <w:t xml:space="preserve"> </w:t>
      </w:r>
      <w:r w:rsidRPr="0050765D">
        <w:t>shou</w:t>
      </w:r>
      <w:r w:rsidRPr="0050765D">
        <w:rPr>
          <w:spacing w:val="-1"/>
        </w:rPr>
        <w:t>l</w:t>
      </w:r>
      <w:r w:rsidRPr="0050765D">
        <w:t>d</w:t>
      </w:r>
      <w:r w:rsidRPr="0050765D">
        <w:rPr>
          <w:spacing w:val="1"/>
        </w:rPr>
        <w:t xml:space="preserve"> </w:t>
      </w:r>
      <w:r w:rsidRPr="0050765D">
        <w:t>really</w:t>
      </w:r>
      <w:r w:rsidRPr="0050765D">
        <w:rPr>
          <w:spacing w:val="10"/>
        </w:rPr>
        <w:t xml:space="preserve"> </w:t>
      </w:r>
      <w:r w:rsidRPr="0050765D">
        <w:t>be</w:t>
      </w:r>
      <w:r w:rsidRPr="0050765D">
        <w:rPr>
          <w:spacing w:val="6"/>
        </w:rPr>
        <w:t xml:space="preserve"> </w:t>
      </w:r>
      <w:r w:rsidRPr="0050765D">
        <w:rPr>
          <w:spacing w:val="-1"/>
        </w:rPr>
        <w:t>t</w:t>
      </w:r>
      <w:r w:rsidRPr="0050765D">
        <w:rPr>
          <w:spacing w:val="1"/>
        </w:rPr>
        <w:t>h</w:t>
      </w:r>
      <w:r w:rsidRPr="0050765D">
        <w:t>e</w:t>
      </w:r>
      <w:r w:rsidRPr="0050765D">
        <w:rPr>
          <w:spacing w:val="8"/>
        </w:rPr>
        <w:t xml:space="preserve"> </w:t>
      </w:r>
      <w:r w:rsidRPr="0050765D">
        <w:t>other way</w:t>
      </w:r>
      <w:r w:rsidRPr="0050765D">
        <w:rPr>
          <w:spacing w:val="6"/>
        </w:rPr>
        <w:t xml:space="preserve"> </w:t>
      </w:r>
      <w:r w:rsidRPr="0050765D">
        <w:t>round,</w:t>
      </w:r>
      <w:r w:rsidRPr="0050765D">
        <w:rPr>
          <w:spacing w:val="3"/>
        </w:rPr>
        <w:t xml:space="preserve"> </w:t>
      </w:r>
      <w:r w:rsidRPr="0050765D">
        <w:t>as</w:t>
      </w:r>
      <w:r w:rsidRPr="0050765D">
        <w:rPr>
          <w:spacing w:val="8"/>
        </w:rPr>
        <w:t xml:space="preserve"> </w:t>
      </w:r>
      <w:r w:rsidRPr="0050765D">
        <w:t>the</w:t>
      </w:r>
      <w:r w:rsidRPr="0050765D">
        <w:rPr>
          <w:spacing w:val="7"/>
        </w:rPr>
        <w:t xml:space="preserve"> </w:t>
      </w:r>
      <w:r w:rsidRPr="0050765D">
        <w:t>proble</w:t>
      </w:r>
      <w:r w:rsidRPr="0050765D">
        <w:rPr>
          <w:spacing w:val="-1"/>
        </w:rPr>
        <w:t>m</w:t>
      </w:r>
      <w:r w:rsidRPr="0050765D">
        <w:t>s and</w:t>
      </w:r>
      <w:r w:rsidRPr="0050765D">
        <w:rPr>
          <w:spacing w:val="6"/>
        </w:rPr>
        <w:t xml:space="preserve"> </w:t>
      </w:r>
      <w:r w:rsidRPr="0050765D">
        <w:t>te</w:t>
      </w:r>
      <w:r w:rsidRPr="0050765D">
        <w:rPr>
          <w:spacing w:val="-1"/>
        </w:rPr>
        <w:t>m</w:t>
      </w:r>
      <w:r w:rsidRPr="0050765D">
        <w:t>ptation</w:t>
      </w:r>
      <w:r w:rsidRPr="0050765D">
        <w:rPr>
          <w:spacing w:val="10"/>
        </w:rPr>
        <w:t xml:space="preserve"> </w:t>
      </w:r>
      <w:r w:rsidRPr="0050765D">
        <w:t>which</w:t>
      </w:r>
      <w:r w:rsidRPr="0050765D">
        <w:rPr>
          <w:spacing w:val="4"/>
        </w:rPr>
        <w:t xml:space="preserve"> </w:t>
      </w:r>
      <w:r w:rsidRPr="0050765D">
        <w:t>the</w:t>
      </w:r>
      <w:r w:rsidRPr="0050765D">
        <w:rPr>
          <w:spacing w:val="7"/>
        </w:rPr>
        <w:t xml:space="preserve"> </w:t>
      </w:r>
      <w:r w:rsidRPr="0050765D">
        <w:t>man</w:t>
      </w:r>
      <w:r w:rsidRPr="0050765D">
        <w:rPr>
          <w:spacing w:val="6"/>
        </w:rPr>
        <w:t xml:space="preserve"> </w:t>
      </w:r>
      <w:r w:rsidRPr="0050765D">
        <w:t>in</w:t>
      </w:r>
      <w:r w:rsidRPr="0050765D">
        <w:rPr>
          <w:spacing w:val="8"/>
        </w:rPr>
        <w:t xml:space="preserve"> </w:t>
      </w:r>
      <w:r w:rsidRPr="0050765D">
        <w:t>the</w:t>
      </w:r>
      <w:r w:rsidRPr="0050765D">
        <w:rPr>
          <w:spacing w:val="7"/>
        </w:rPr>
        <w:t xml:space="preserve"> </w:t>
      </w:r>
      <w:r w:rsidRPr="0050765D">
        <w:t>s</w:t>
      </w:r>
      <w:r w:rsidRPr="0050765D">
        <w:rPr>
          <w:spacing w:val="-1"/>
        </w:rPr>
        <w:t>t</w:t>
      </w:r>
      <w:r w:rsidRPr="0050765D">
        <w:t>reet</w:t>
      </w:r>
      <w:r w:rsidRPr="0050765D">
        <w:rPr>
          <w:spacing w:val="10"/>
        </w:rPr>
        <w:t xml:space="preserve"> </w:t>
      </w:r>
      <w:r w:rsidRPr="0050765D">
        <w:t>had</w:t>
      </w:r>
      <w:r w:rsidRPr="0050765D">
        <w:rPr>
          <w:spacing w:val="6"/>
        </w:rPr>
        <w:t xml:space="preserve"> </w:t>
      </w:r>
      <w:r w:rsidRPr="0050765D">
        <w:rPr>
          <w:spacing w:val="-1"/>
        </w:rPr>
        <w:t>t</w:t>
      </w:r>
      <w:r w:rsidRPr="0050765D">
        <w:t>o overcome</w:t>
      </w:r>
      <w:r w:rsidRPr="0050765D">
        <w:rPr>
          <w:spacing w:val="-9"/>
        </w:rPr>
        <w:t xml:space="preserve"> </w:t>
      </w:r>
      <w:r w:rsidRPr="0050765D">
        <w:t>were</w:t>
      </w:r>
      <w:r w:rsidRPr="0050765D">
        <w:rPr>
          <w:spacing w:val="-4"/>
        </w:rPr>
        <w:t xml:space="preserve"> </w:t>
      </w:r>
      <w:r w:rsidRPr="0050765D">
        <w:t>so</w:t>
      </w:r>
      <w:r w:rsidRPr="0050765D">
        <w:rPr>
          <w:spacing w:val="-1"/>
        </w:rPr>
        <w:t xml:space="preserve"> </w:t>
      </w:r>
      <w:r w:rsidRPr="0050765D">
        <w:t>tremendous,</w:t>
      </w:r>
      <w:r w:rsidRPr="0050765D">
        <w:rPr>
          <w:spacing w:val="-15"/>
        </w:rPr>
        <w:t xml:space="preserve"> </w:t>
      </w:r>
      <w:r w:rsidRPr="0050765D">
        <w:t>while</w:t>
      </w:r>
      <w:r w:rsidRPr="0050765D">
        <w:rPr>
          <w:spacing w:val="-5"/>
        </w:rPr>
        <w:t xml:space="preserve"> </w:t>
      </w:r>
      <w:r w:rsidRPr="0050765D">
        <w:t>the</w:t>
      </w:r>
      <w:r w:rsidRPr="0050765D">
        <w:rPr>
          <w:spacing w:val="-2"/>
        </w:rPr>
        <w:t xml:space="preserve"> </w:t>
      </w:r>
      <w:r w:rsidRPr="0050765D">
        <w:t>priest</w:t>
      </w:r>
      <w:r w:rsidRPr="0050765D">
        <w:rPr>
          <w:spacing w:val="-5"/>
        </w:rPr>
        <w:t xml:space="preserve"> </w:t>
      </w:r>
      <w:r w:rsidRPr="0050765D">
        <w:t>was</w:t>
      </w:r>
      <w:r w:rsidRPr="0050765D">
        <w:rPr>
          <w:spacing w:val="-3"/>
        </w:rPr>
        <w:t xml:space="preserve"> </w:t>
      </w:r>
      <w:r w:rsidRPr="0050765D">
        <w:t>protected</w:t>
      </w:r>
      <w:r w:rsidRPr="0050765D">
        <w:rPr>
          <w:spacing w:val="-9"/>
        </w:rPr>
        <w:t xml:space="preserve"> </w:t>
      </w:r>
      <w:r w:rsidRPr="0050765D">
        <w:t>from</w:t>
      </w:r>
      <w:r w:rsidRPr="0050765D">
        <w:rPr>
          <w:spacing w:val="-6"/>
        </w:rPr>
        <w:t xml:space="preserve"> </w:t>
      </w:r>
      <w:r w:rsidRPr="0050765D">
        <w:t>all</w:t>
      </w:r>
      <w:r w:rsidRPr="0050765D">
        <w:rPr>
          <w:spacing w:val="1"/>
        </w:rPr>
        <w:t xml:space="preserve"> </w:t>
      </w:r>
      <w:r w:rsidRPr="0050765D">
        <w:t>this</w:t>
      </w:r>
      <w:r w:rsidRPr="0050765D">
        <w:rPr>
          <w:spacing w:val="-3"/>
        </w:rPr>
        <w:t xml:space="preserve"> </w:t>
      </w:r>
      <w:r w:rsidRPr="0050765D">
        <w:t>in</w:t>
      </w:r>
      <w:r w:rsidRPr="0050765D">
        <w:rPr>
          <w:spacing w:val="-1"/>
        </w:rPr>
        <w:t xml:space="preserve"> </w:t>
      </w:r>
      <w:r w:rsidRPr="0050765D">
        <w:t xml:space="preserve">his </w:t>
      </w:r>
      <w:r w:rsidRPr="0050765D">
        <w:rPr>
          <w:spacing w:val="-2"/>
        </w:rPr>
        <w:t>m</w:t>
      </w:r>
      <w:r w:rsidRPr="0050765D">
        <w:t>onastery.</w:t>
      </w:r>
      <w:r w:rsidRPr="0050765D">
        <w:rPr>
          <w:spacing w:val="2"/>
        </w:rPr>
        <w:t xml:space="preserve"> </w:t>
      </w:r>
      <w:r w:rsidRPr="0050765D">
        <w:t>He</w:t>
      </w:r>
      <w:r w:rsidRPr="0050765D">
        <w:rPr>
          <w:spacing w:val="11"/>
        </w:rPr>
        <w:t xml:space="preserve"> </w:t>
      </w:r>
      <w:r w:rsidRPr="0050765D">
        <w:t>touched</w:t>
      </w:r>
      <w:r w:rsidRPr="0050765D">
        <w:rPr>
          <w:spacing w:val="5"/>
        </w:rPr>
        <w:t xml:space="preserve"> </w:t>
      </w:r>
      <w:r w:rsidRPr="0050765D">
        <w:t>on</w:t>
      </w:r>
      <w:r w:rsidRPr="0050765D">
        <w:rPr>
          <w:spacing w:val="11"/>
        </w:rPr>
        <w:t xml:space="preserve"> </w:t>
      </w:r>
      <w:r w:rsidRPr="0050765D">
        <w:t>the</w:t>
      </w:r>
      <w:r w:rsidRPr="0050765D">
        <w:rPr>
          <w:spacing w:val="11"/>
        </w:rPr>
        <w:t xml:space="preserve"> </w:t>
      </w:r>
      <w:r w:rsidRPr="0050765D">
        <w:t>spiri</w:t>
      </w:r>
      <w:r w:rsidRPr="0050765D">
        <w:rPr>
          <w:spacing w:val="-1"/>
        </w:rPr>
        <w:t>t</w:t>
      </w:r>
      <w:r w:rsidRPr="0050765D">
        <w:t>u</w:t>
      </w:r>
      <w:r w:rsidRPr="0050765D">
        <w:rPr>
          <w:spacing w:val="-1"/>
        </w:rPr>
        <w:t>a</w:t>
      </w:r>
      <w:r w:rsidRPr="0050765D">
        <w:t>l</w:t>
      </w:r>
      <w:r w:rsidRPr="0050765D">
        <w:rPr>
          <w:spacing w:val="5"/>
        </w:rPr>
        <w:t xml:space="preserve"> </w:t>
      </w:r>
      <w:r w:rsidRPr="0050765D">
        <w:t>teaching</w:t>
      </w:r>
      <w:r w:rsidRPr="0050765D">
        <w:rPr>
          <w:spacing w:val="4"/>
        </w:rPr>
        <w:t xml:space="preserve"> </w:t>
      </w:r>
      <w:r w:rsidRPr="0050765D">
        <w:t>of</w:t>
      </w:r>
      <w:r w:rsidRPr="0050765D">
        <w:rPr>
          <w:spacing w:val="11"/>
        </w:rPr>
        <w:t xml:space="preserve"> </w:t>
      </w:r>
      <w:r w:rsidRPr="0050765D">
        <w:t>Bahá’u’lláh and</w:t>
      </w:r>
      <w:r w:rsidRPr="0050765D">
        <w:rPr>
          <w:spacing w:val="9"/>
        </w:rPr>
        <w:t xml:space="preserve"> </w:t>
      </w:r>
      <w:r w:rsidRPr="0050765D">
        <w:t>c</w:t>
      </w:r>
      <w:r w:rsidRPr="0050765D">
        <w:rPr>
          <w:spacing w:val="2"/>
        </w:rPr>
        <w:t>o</w:t>
      </w:r>
      <w:r w:rsidRPr="0050765D">
        <w:t>m</w:t>
      </w:r>
      <w:r w:rsidRPr="0050765D">
        <w:rPr>
          <w:spacing w:val="2"/>
        </w:rPr>
        <w:t>p</w:t>
      </w:r>
      <w:r w:rsidRPr="0050765D">
        <w:t>ared them</w:t>
      </w:r>
      <w:r w:rsidRPr="0050765D">
        <w:rPr>
          <w:spacing w:val="8"/>
        </w:rPr>
        <w:t xml:space="preserve"> </w:t>
      </w:r>
      <w:r w:rsidRPr="0050765D">
        <w:t>with</w:t>
      </w:r>
      <w:r w:rsidRPr="0050765D">
        <w:rPr>
          <w:spacing w:val="11"/>
        </w:rPr>
        <w:t xml:space="preserve"> </w:t>
      </w:r>
      <w:r w:rsidRPr="0050765D">
        <w:t>the</w:t>
      </w:r>
      <w:r w:rsidRPr="0050765D">
        <w:rPr>
          <w:spacing w:val="12"/>
        </w:rPr>
        <w:t xml:space="preserve"> </w:t>
      </w:r>
      <w:r w:rsidRPr="0050765D">
        <w:t>teaching</w:t>
      </w:r>
      <w:r w:rsidRPr="0050765D">
        <w:rPr>
          <w:spacing w:val="6"/>
        </w:rPr>
        <w:t xml:space="preserve"> </w:t>
      </w:r>
      <w:r w:rsidRPr="0050765D">
        <w:t>of</w:t>
      </w:r>
      <w:r w:rsidRPr="0050765D">
        <w:rPr>
          <w:spacing w:val="13"/>
        </w:rPr>
        <w:t xml:space="preserve"> </w:t>
      </w:r>
      <w:r w:rsidRPr="0050765D">
        <w:t>Buddha,</w:t>
      </w:r>
      <w:r w:rsidRPr="0050765D">
        <w:rPr>
          <w:spacing w:val="6"/>
        </w:rPr>
        <w:t xml:space="preserve"> </w:t>
      </w:r>
      <w:r w:rsidRPr="0050765D">
        <w:t>disp</w:t>
      </w:r>
      <w:r w:rsidRPr="0050765D">
        <w:rPr>
          <w:spacing w:val="-1"/>
        </w:rPr>
        <w:t>la</w:t>
      </w:r>
      <w:r w:rsidRPr="0050765D">
        <w:t>ying</w:t>
      </w:r>
      <w:r w:rsidRPr="0050765D">
        <w:rPr>
          <w:spacing w:val="4"/>
        </w:rPr>
        <w:t xml:space="preserve"> </w:t>
      </w:r>
      <w:r w:rsidRPr="0050765D">
        <w:t>a</w:t>
      </w:r>
      <w:r w:rsidRPr="0050765D">
        <w:rPr>
          <w:spacing w:val="15"/>
        </w:rPr>
        <w:t xml:space="preserve"> </w:t>
      </w:r>
      <w:r w:rsidRPr="0050765D">
        <w:t>very</w:t>
      </w:r>
      <w:r w:rsidRPr="0050765D">
        <w:rPr>
          <w:spacing w:val="10"/>
        </w:rPr>
        <w:t xml:space="preserve"> </w:t>
      </w:r>
      <w:r w:rsidRPr="0050765D">
        <w:t>deep</w:t>
      </w:r>
      <w:r w:rsidRPr="0050765D">
        <w:rPr>
          <w:spacing w:val="11"/>
        </w:rPr>
        <w:t xml:space="preserve"> </w:t>
      </w:r>
      <w:r w:rsidRPr="0050765D">
        <w:t>understanding of</w:t>
      </w:r>
      <w:r w:rsidRPr="0050765D">
        <w:rPr>
          <w:spacing w:val="13"/>
        </w:rPr>
        <w:t xml:space="preserve"> </w:t>
      </w:r>
      <w:r w:rsidRPr="0050765D">
        <w:t>the Bahá’í</w:t>
      </w:r>
      <w:r w:rsidRPr="0050765D">
        <w:rPr>
          <w:spacing w:val="-7"/>
        </w:rPr>
        <w:t xml:space="preserve"> </w:t>
      </w:r>
      <w:r w:rsidRPr="0050765D">
        <w:t>W</w:t>
      </w:r>
      <w:r w:rsidRPr="0050765D">
        <w:rPr>
          <w:spacing w:val="2"/>
        </w:rPr>
        <w:t>r</w:t>
      </w:r>
      <w:r w:rsidRPr="0050765D">
        <w:t>itings.”</w:t>
      </w:r>
    </w:p>
    <w:p w14:paraId="6D762211" w14:textId="77777777" w:rsidR="006E0CCA" w:rsidRPr="0050765D" w:rsidRDefault="006E5B28" w:rsidP="00615BE7"/>
    <w:p w14:paraId="6805E600" w14:textId="77777777" w:rsidR="006E0CCA" w:rsidRPr="0050765D" w:rsidRDefault="006E5B28" w:rsidP="00615BE7"/>
    <w:p w14:paraId="455589B5" w14:textId="77777777" w:rsidR="006E0CCA" w:rsidRPr="0050765D" w:rsidRDefault="00910FCA" w:rsidP="006A4CC4">
      <w:pPr>
        <w:pStyle w:val="Heading2"/>
      </w:pPr>
      <w:bookmarkStart w:id="76" w:name="_Toc80014610"/>
      <w:r w:rsidRPr="0050765D">
        <w:t>Other</w:t>
      </w:r>
      <w:r w:rsidRPr="0050765D">
        <w:rPr>
          <w:spacing w:val="-7"/>
        </w:rPr>
        <w:t xml:space="preserve"> </w:t>
      </w:r>
      <w:r w:rsidRPr="0050765D">
        <w:t>Sessions</w:t>
      </w:r>
      <w:bookmarkEnd w:id="76"/>
    </w:p>
    <w:p w14:paraId="3448C643" w14:textId="77777777" w:rsidR="006E0CCA" w:rsidRPr="0050765D" w:rsidRDefault="006E5B28" w:rsidP="00615BE7"/>
    <w:p w14:paraId="66EAD686" w14:textId="2F06797A" w:rsidR="006E0CCA" w:rsidRPr="0050765D" w:rsidRDefault="00910FCA" w:rsidP="00615BE7">
      <w:r w:rsidRPr="0050765D">
        <w:t>Other</w:t>
      </w:r>
      <w:r w:rsidRPr="0050765D">
        <w:rPr>
          <w:spacing w:val="-5"/>
        </w:rPr>
        <w:t xml:space="preserve"> </w:t>
      </w:r>
      <w:r w:rsidRPr="0050765D">
        <w:t>sessions</w:t>
      </w:r>
      <w:r w:rsidRPr="0050765D">
        <w:rPr>
          <w:spacing w:val="-8"/>
        </w:rPr>
        <w:t xml:space="preserve"> </w:t>
      </w:r>
      <w:r w:rsidRPr="0050765D">
        <w:t>dur</w:t>
      </w:r>
      <w:r w:rsidRPr="0050765D">
        <w:rPr>
          <w:spacing w:val="-1"/>
        </w:rPr>
        <w:t>i</w:t>
      </w:r>
      <w:r w:rsidRPr="0050765D">
        <w:t>ng</w:t>
      </w:r>
      <w:r w:rsidRPr="0050765D">
        <w:rPr>
          <w:spacing w:val="-6"/>
        </w:rPr>
        <w:t xml:space="preserve"> </w:t>
      </w:r>
      <w:r w:rsidRPr="0050765D">
        <w:t>the</w:t>
      </w:r>
      <w:r w:rsidRPr="0050765D">
        <w:rPr>
          <w:spacing w:val="-2"/>
        </w:rPr>
        <w:t xml:space="preserve"> </w:t>
      </w:r>
      <w:r w:rsidRPr="0050765D">
        <w:t>two</w:t>
      </w:r>
      <w:r w:rsidRPr="0050765D">
        <w:rPr>
          <w:spacing w:val="-3"/>
        </w:rPr>
        <w:t xml:space="preserve"> </w:t>
      </w:r>
      <w:r w:rsidRPr="0050765D">
        <w:t>day</w:t>
      </w:r>
      <w:r w:rsidRPr="0050765D">
        <w:rPr>
          <w:spacing w:val="-3"/>
        </w:rPr>
        <w:t xml:space="preserve"> </w:t>
      </w:r>
      <w:r w:rsidRPr="0050765D">
        <w:t>Summ</w:t>
      </w:r>
      <w:r w:rsidRPr="0050765D">
        <w:rPr>
          <w:spacing w:val="-1"/>
        </w:rPr>
        <w:t>e</w:t>
      </w:r>
      <w:r w:rsidRPr="0050765D">
        <w:t>r</w:t>
      </w:r>
      <w:r w:rsidRPr="0050765D">
        <w:rPr>
          <w:spacing w:val="-8"/>
        </w:rPr>
        <w:t xml:space="preserve"> </w:t>
      </w:r>
      <w:r w:rsidRPr="0050765D">
        <w:t>School,</w:t>
      </w:r>
      <w:r w:rsidRPr="0050765D">
        <w:rPr>
          <w:spacing w:val="-7"/>
        </w:rPr>
        <w:t xml:space="preserve"> </w:t>
      </w:r>
      <w:r w:rsidRPr="0050765D">
        <w:t>included</w:t>
      </w:r>
      <w:r w:rsidRPr="0050765D">
        <w:rPr>
          <w:spacing w:val="-9"/>
        </w:rPr>
        <w:t xml:space="preserve"> </w:t>
      </w:r>
      <w:r w:rsidRPr="0050765D">
        <w:t>a</w:t>
      </w:r>
      <w:r w:rsidRPr="0050765D">
        <w:rPr>
          <w:spacing w:val="1"/>
        </w:rPr>
        <w:t xml:space="preserve"> </w:t>
      </w:r>
      <w:r w:rsidRPr="0050765D">
        <w:t>talk</w:t>
      </w:r>
      <w:r w:rsidRPr="0050765D">
        <w:rPr>
          <w:spacing w:val="1"/>
        </w:rPr>
        <w:t xml:space="preserve"> </w:t>
      </w:r>
      <w:r w:rsidRPr="0050765D">
        <w:t>on</w:t>
      </w:r>
      <w:r w:rsidRPr="0050765D">
        <w:rPr>
          <w:spacing w:val="-2"/>
        </w:rPr>
        <w:t xml:space="preserve"> </w:t>
      </w:r>
      <w:r w:rsidRPr="0050765D">
        <w:t>the</w:t>
      </w:r>
      <w:r w:rsidRPr="0050765D">
        <w:rPr>
          <w:spacing w:val="-2"/>
        </w:rPr>
        <w:t xml:space="preserve"> </w:t>
      </w:r>
      <w:r w:rsidRPr="0050765D">
        <w:t>“Role of</w:t>
      </w:r>
      <w:r w:rsidRPr="0050765D">
        <w:rPr>
          <w:spacing w:val="-1"/>
        </w:rPr>
        <w:t xml:space="preserve"> </w:t>
      </w:r>
      <w:r w:rsidRPr="0050765D">
        <w:t>wo</w:t>
      </w:r>
      <w:r w:rsidRPr="0050765D">
        <w:rPr>
          <w:spacing w:val="-1"/>
        </w:rPr>
        <w:t>me</w:t>
      </w:r>
      <w:r w:rsidRPr="0050765D">
        <w:t>n,”</w:t>
      </w:r>
      <w:r w:rsidRPr="0050765D">
        <w:rPr>
          <w:spacing w:val="-1"/>
        </w:rPr>
        <w:t xml:space="preserve"> </w:t>
      </w:r>
      <w:r w:rsidRPr="0050765D">
        <w:t>given</w:t>
      </w:r>
      <w:r w:rsidRPr="0050765D">
        <w:rPr>
          <w:spacing w:val="-5"/>
        </w:rPr>
        <w:t xml:space="preserve"> </w:t>
      </w:r>
      <w:r w:rsidRPr="0050765D">
        <w:t>by</w:t>
      </w:r>
      <w:r w:rsidRPr="0050765D">
        <w:rPr>
          <w:spacing w:val="-2"/>
        </w:rPr>
        <w:t xml:space="preserve"> </w:t>
      </w:r>
      <w:r w:rsidRPr="0050765D">
        <w:t>Lilly</w:t>
      </w:r>
      <w:r w:rsidRPr="0050765D">
        <w:rPr>
          <w:spacing w:val="1"/>
        </w:rPr>
        <w:t xml:space="preserve"> </w:t>
      </w:r>
      <w:r w:rsidRPr="0050765D">
        <w:t>Ng</w:t>
      </w:r>
      <w:r w:rsidRPr="0050765D">
        <w:rPr>
          <w:spacing w:val="-2"/>
        </w:rPr>
        <w:t xml:space="preserve"> </w:t>
      </w:r>
      <w:r w:rsidRPr="0050765D">
        <w:t>who</w:t>
      </w:r>
      <w:r w:rsidRPr="0050765D">
        <w:rPr>
          <w:spacing w:val="-4"/>
        </w:rPr>
        <w:t xml:space="preserve"> </w:t>
      </w:r>
      <w:r w:rsidRPr="0050765D">
        <w:t>has</w:t>
      </w:r>
      <w:r w:rsidRPr="0050765D">
        <w:rPr>
          <w:spacing w:val="-3"/>
        </w:rPr>
        <w:t xml:space="preserve"> </w:t>
      </w:r>
      <w:r w:rsidRPr="0050765D">
        <w:rPr>
          <w:spacing w:val="-4"/>
        </w:rPr>
        <w:t>d</w:t>
      </w:r>
      <w:r w:rsidRPr="0050765D">
        <w:t>one</w:t>
      </w:r>
      <w:r w:rsidRPr="0050765D">
        <w:rPr>
          <w:spacing w:val="-4"/>
        </w:rPr>
        <w:t xml:space="preserve"> </w:t>
      </w:r>
      <w:r w:rsidRPr="0050765D">
        <w:t>considerable</w:t>
      </w:r>
      <w:r w:rsidRPr="0050765D">
        <w:rPr>
          <w:spacing w:val="-13"/>
        </w:rPr>
        <w:t xml:space="preserve"> </w:t>
      </w:r>
      <w:r w:rsidRPr="0050765D">
        <w:t>work</w:t>
      </w:r>
      <w:r w:rsidRPr="0050765D">
        <w:rPr>
          <w:spacing w:val="-5"/>
        </w:rPr>
        <w:t xml:space="preserve"> </w:t>
      </w:r>
      <w:r w:rsidRPr="0050765D">
        <w:t>in</w:t>
      </w:r>
      <w:r w:rsidRPr="0050765D">
        <w:rPr>
          <w:spacing w:val="-1"/>
        </w:rPr>
        <w:t xml:space="preserve"> </w:t>
      </w:r>
      <w:r w:rsidRPr="0050765D">
        <w:t>the</w:t>
      </w:r>
      <w:r w:rsidRPr="0050765D">
        <w:rPr>
          <w:spacing w:val="-2"/>
        </w:rPr>
        <w:t xml:space="preserve"> </w:t>
      </w:r>
      <w:r w:rsidRPr="0050765D">
        <w:t>estates</w:t>
      </w:r>
      <w:r w:rsidRPr="0050765D">
        <w:rPr>
          <w:spacing w:val="1"/>
        </w:rPr>
        <w:t xml:space="preserve"> </w:t>
      </w:r>
      <w:r w:rsidRPr="0050765D">
        <w:t>of Malaysia</w:t>
      </w:r>
      <w:r w:rsidRPr="0050765D">
        <w:rPr>
          <w:spacing w:val="63"/>
        </w:rPr>
        <w:t xml:space="preserve"> </w:t>
      </w:r>
      <w:r w:rsidRPr="0050765D">
        <w:t>bringing</w:t>
      </w:r>
      <w:r w:rsidRPr="0050765D">
        <w:rPr>
          <w:spacing w:val="61"/>
        </w:rPr>
        <w:t xml:space="preserve"> </w:t>
      </w:r>
      <w:r w:rsidRPr="0050765D">
        <w:rPr>
          <w:spacing w:val="-1"/>
        </w:rPr>
        <w:t>m</w:t>
      </w:r>
      <w:r w:rsidRPr="0050765D">
        <w:t>ore</w:t>
      </w:r>
      <w:r w:rsidRPr="0050765D">
        <w:rPr>
          <w:spacing w:val="67"/>
        </w:rPr>
        <w:t xml:space="preserve"> </w:t>
      </w:r>
      <w:r w:rsidRPr="0050765D">
        <w:t>women</w:t>
      </w:r>
      <w:r w:rsidRPr="0050765D">
        <w:rPr>
          <w:spacing w:val="65"/>
        </w:rPr>
        <w:t xml:space="preserve"> </w:t>
      </w:r>
      <w:r w:rsidRPr="0050765D">
        <w:t>into</w:t>
      </w:r>
      <w:r w:rsidRPr="0050765D">
        <w:rPr>
          <w:spacing w:val="66"/>
        </w:rPr>
        <w:t xml:space="preserve"> </w:t>
      </w:r>
      <w:r w:rsidRPr="0050765D">
        <w:t>t</w:t>
      </w:r>
      <w:r w:rsidRPr="0050765D">
        <w:rPr>
          <w:spacing w:val="-1"/>
        </w:rPr>
        <w:t>h</w:t>
      </w:r>
      <w:r w:rsidRPr="0050765D">
        <w:t>e</w:t>
      </w:r>
      <w:r w:rsidRPr="0050765D">
        <w:rPr>
          <w:spacing w:val="70"/>
        </w:rPr>
        <w:t xml:space="preserve"> </w:t>
      </w:r>
      <w:r w:rsidRPr="0050765D">
        <w:lastRenderedPageBreak/>
        <w:t>forefront,</w:t>
      </w:r>
      <w:r w:rsidRPr="0050765D">
        <w:rPr>
          <w:spacing w:val="61"/>
        </w:rPr>
        <w:t xml:space="preserve"> </w:t>
      </w:r>
      <w:r w:rsidRPr="0050765D">
        <w:t>Shir</w:t>
      </w:r>
      <w:r w:rsidRPr="0050765D">
        <w:rPr>
          <w:spacing w:val="-1"/>
        </w:rPr>
        <w:t>i</w:t>
      </w:r>
      <w:r w:rsidRPr="0050765D">
        <w:t>n</w:t>
      </w:r>
      <w:r w:rsidRPr="0050765D">
        <w:rPr>
          <w:spacing w:val="65"/>
        </w:rPr>
        <w:t xml:space="preserve"> </w:t>
      </w:r>
      <w:r w:rsidRPr="0050765D">
        <w:t>Fozdar</w:t>
      </w:r>
      <w:r w:rsidRPr="0050765D">
        <w:rPr>
          <w:spacing w:val="64"/>
        </w:rPr>
        <w:t xml:space="preserve"> </w:t>
      </w:r>
      <w:r w:rsidRPr="0050765D">
        <w:t>spoke</w:t>
      </w:r>
      <w:r w:rsidRPr="0050765D">
        <w:rPr>
          <w:spacing w:val="64"/>
        </w:rPr>
        <w:t xml:space="preserve"> </w:t>
      </w:r>
      <w:r w:rsidRPr="0050765D">
        <w:t>on “God,</w:t>
      </w:r>
      <w:r w:rsidRPr="0050765D">
        <w:rPr>
          <w:spacing w:val="3"/>
        </w:rPr>
        <w:t xml:space="preserve"> </w:t>
      </w:r>
      <w:r w:rsidRPr="0050765D">
        <w:t>Prophet</w:t>
      </w:r>
      <w:r w:rsidRPr="0050765D">
        <w:rPr>
          <w:spacing w:val="1"/>
        </w:rPr>
        <w:t xml:space="preserve"> </w:t>
      </w:r>
      <w:r w:rsidRPr="0050765D">
        <w:t>and</w:t>
      </w:r>
      <w:r w:rsidRPr="0050765D">
        <w:rPr>
          <w:spacing w:val="6"/>
        </w:rPr>
        <w:t xml:space="preserve"> </w:t>
      </w:r>
      <w:r w:rsidRPr="0050765D">
        <w:t>religion” in</w:t>
      </w:r>
      <w:r w:rsidRPr="0050765D">
        <w:rPr>
          <w:spacing w:val="8"/>
        </w:rPr>
        <w:t xml:space="preserve"> </w:t>
      </w:r>
      <w:r w:rsidRPr="0050765D">
        <w:t>her</w:t>
      </w:r>
      <w:r w:rsidRPr="0050765D">
        <w:rPr>
          <w:spacing w:val="6"/>
        </w:rPr>
        <w:t xml:space="preserve"> </w:t>
      </w:r>
      <w:r w:rsidRPr="0050765D">
        <w:t>usu</w:t>
      </w:r>
      <w:r w:rsidRPr="0050765D">
        <w:rPr>
          <w:spacing w:val="-2"/>
        </w:rPr>
        <w:t>a</w:t>
      </w:r>
      <w:r w:rsidRPr="0050765D">
        <w:t>l</w:t>
      </w:r>
      <w:r w:rsidRPr="0050765D">
        <w:rPr>
          <w:spacing w:val="5"/>
        </w:rPr>
        <w:t xml:space="preserve"> </w:t>
      </w:r>
      <w:r w:rsidRPr="0050765D">
        <w:t>brilliant</w:t>
      </w:r>
      <w:r w:rsidRPr="0050765D">
        <w:rPr>
          <w:spacing w:val="10"/>
        </w:rPr>
        <w:t xml:space="preserve"> </w:t>
      </w:r>
      <w:r w:rsidRPr="0050765D">
        <w:t>manner.</w:t>
      </w:r>
      <w:r w:rsidRPr="0050765D">
        <w:rPr>
          <w:spacing w:val="1"/>
        </w:rPr>
        <w:t xml:space="preserve"> </w:t>
      </w:r>
      <w:r w:rsidRPr="0050765D">
        <w:t>A</w:t>
      </w:r>
      <w:r w:rsidRPr="0050765D">
        <w:rPr>
          <w:spacing w:val="8"/>
        </w:rPr>
        <w:t xml:space="preserve"> </w:t>
      </w:r>
      <w:r w:rsidRPr="0050765D">
        <w:t>panel</w:t>
      </w:r>
      <w:r w:rsidRPr="0050765D">
        <w:rPr>
          <w:spacing w:val="4"/>
        </w:rPr>
        <w:t xml:space="preserve"> </w:t>
      </w:r>
      <w:r w:rsidRPr="0050765D">
        <w:t>was</w:t>
      </w:r>
      <w:r w:rsidRPr="0050765D">
        <w:rPr>
          <w:spacing w:val="6"/>
        </w:rPr>
        <w:t xml:space="preserve"> </w:t>
      </w:r>
      <w:r w:rsidRPr="0050765D">
        <w:t>also arranged,</w:t>
      </w:r>
      <w:r w:rsidRPr="0050765D">
        <w:rPr>
          <w:spacing w:val="16"/>
        </w:rPr>
        <w:t xml:space="preserve"> </w:t>
      </w:r>
      <w:r w:rsidRPr="0050765D">
        <w:t>with</w:t>
      </w:r>
      <w:r w:rsidRPr="0050765D">
        <w:rPr>
          <w:spacing w:val="21"/>
        </w:rPr>
        <w:t xml:space="preserve"> </w:t>
      </w:r>
      <w:r w:rsidRPr="0050765D">
        <w:t>April</w:t>
      </w:r>
      <w:r w:rsidRPr="0050765D">
        <w:rPr>
          <w:spacing w:val="20"/>
        </w:rPr>
        <w:t xml:space="preserve"> </w:t>
      </w:r>
      <w:r w:rsidRPr="0050765D">
        <w:t>Edwards,</w:t>
      </w:r>
      <w:r w:rsidRPr="0050765D">
        <w:rPr>
          <w:spacing w:val="15"/>
        </w:rPr>
        <w:t xml:space="preserve"> </w:t>
      </w:r>
      <w:r w:rsidRPr="0050765D">
        <w:t>Harlan</w:t>
      </w:r>
      <w:r w:rsidRPr="0050765D">
        <w:rPr>
          <w:spacing w:val="19"/>
        </w:rPr>
        <w:t xml:space="preserve"> </w:t>
      </w:r>
      <w:r w:rsidRPr="0050765D">
        <w:t>Lang</w:t>
      </w:r>
      <w:r w:rsidRPr="0050765D">
        <w:rPr>
          <w:spacing w:val="20"/>
        </w:rPr>
        <w:t xml:space="preserve"> </w:t>
      </w:r>
      <w:r w:rsidRPr="0050765D">
        <w:t>and</w:t>
      </w:r>
      <w:r w:rsidRPr="0050765D">
        <w:rPr>
          <w:spacing w:val="22"/>
        </w:rPr>
        <w:t xml:space="preserve"> </w:t>
      </w:r>
      <w:r w:rsidRPr="0050765D">
        <w:t>Shirin</w:t>
      </w:r>
      <w:r w:rsidRPr="0050765D">
        <w:rPr>
          <w:spacing w:val="19"/>
        </w:rPr>
        <w:t xml:space="preserve"> </w:t>
      </w:r>
      <w:r w:rsidRPr="0050765D">
        <w:t>Foz</w:t>
      </w:r>
      <w:r w:rsidRPr="0050765D">
        <w:rPr>
          <w:spacing w:val="-1"/>
        </w:rPr>
        <w:t>d</w:t>
      </w:r>
      <w:r w:rsidRPr="0050765D">
        <w:t>ar,</w:t>
      </w:r>
      <w:r w:rsidRPr="0050765D">
        <w:rPr>
          <w:spacing w:val="18"/>
        </w:rPr>
        <w:t xml:space="preserve"> </w:t>
      </w:r>
      <w:r w:rsidRPr="0050765D">
        <w:t>who</w:t>
      </w:r>
      <w:r w:rsidRPr="0050765D">
        <w:rPr>
          <w:spacing w:val="21"/>
        </w:rPr>
        <w:t xml:space="preserve"> </w:t>
      </w:r>
      <w:r w:rsidRPr="0050765D">
        <w:t>were</w:t>
      </w:r>
      <w:r w:rsidRPr="0050765D">
        <w:rPr>
          <w:spacing w:val="21"/>
        </w:rPr>
        <w:t xml:space="preserve"> </w:t>
      </w:r>
      <w:r w:rsidRPr="0050765D">
        <w:t>kept on</w:t>
      </w:r>
      <w:r w:rsidRPr="0050765D">
        <w:rPr>
          <w:spacing w:val="-3"/>
        </w:rPr>
        <w:t xml:space="preserve"> </w:t>
      </w:r>
      <w:r w:rsidRPr="0050765D">
        <w:t>their</w:t>
      </w:r>
      <w:r w:rsidRPr="0050765D">
        <w:rPr>
          <w:spacing w:val="-5"/>
        </w:rPr>
        <w:t xml:space="preserve"> </w:t>
      </w:r>
      <w:r w:rsidRPr="0050765D">
        <w:t>toes</w:t>
      </w:r>
      <w:r w:rsidRPr="0050765D">
        <w:rPr>
          <w:spacing w:val="-4"/>
        </w:rPr>
        <w:t xml:space="preserve"> </w:t>
      </w:r>
      <w:r w:rsidRPr="0050765D">
        <w:t>answering</w:t>
      </w:r>
      <w:r w:rsidRPr="0050765D">
        <w:rPr>
          <w:spacing w:val="-11"/>
        </w:rPr>
        <w:t xml:space="preserve"> </w:t>
      </w:r>
      <w:r w:rsidRPr="0050765D">
        <w:t>all types</w:t>
      </w:r>
      <w:r w:rsidRPr="0050765D">
        <w:rPr>
          <w:spacing w:val="-6"/>
        </w:rPr>
        <w:t xml:space="preserve"> </w:t>
      </w:r>
      <w:r w:rsidRPr="0050765D">
        <w:t>of</w:t>
      </w:r>
      <w:r w:rsidRPr="0050765D">
        <w:rPr>
          <w:spacing w:val="-3"/>
        </w:rPr>
        <w:t xml:space="preserve"> </w:t>
      </w:r>
      <w:r w:rsidRPr="0050765D">
        <w:t>quest</w:t>
      </w:r>
      <w:r w:rsidRPr="0050765D">
        <w:rPr>
          <w:spacing w:val="-1"/>
        </w:rPr>
        <w:t>i</w:t>
      </w:r>
      <w:r w:rsidRPr="0050765D">
        <w:t>ons</w:t>
      </w:r>
      <w:r w:rsidRPr="0050765D">
        <w:rPr>
          <w:spacing w:val="-11"/>
        </w:rPr>
        <w:t xml:space="preserve"> </w:t>
      </w:r>
      <w:r w:rsidRPr="0050765D">
        <w:t>from</w:t>
      </w:r>
      <w:r w:rsidRPr="0050765D">
        <w:rPr>
          <w:spacing w:val="-7"/>
        </w:rPr>
        <w:t xml:space="preserve"> </w:t>
      </w:r>
      <w:r w:rsidRPr="0050765D">
        <w:t>new</w:t>
      </w:r>
      <w:r w:rsidRPr="0050765D">
        <w:rPr>
          <w:spacing w:val="-5"/>
        </w:rPr>
        <w:t xml:space="preserve"> </w:t>
      </w:r>
      <w:r w:rsidRPr="0050765D">
        <w:t>and</w:t>
      </w:r>
      <w:r w:rsidRPr="0050765D">
        <w:rPr>
          <w:spacing w:val="-4"/>
        </w:rPr>
        <w:t xml:space="preserve"> </w:t>
      </w:r>
      <w:r w:rsidRPr="0050765D">
        <w:t>old</w:t>
      </w:r>
      <w:r w:rsidRPr="0050765D">
        <w:rPr>
          <w:spacing w:val="-4"/>
        </w:rPr>
        <w:t xml:space="preserve"> </w:t>
      </w:r>
      <w:r w:rsidRPr="0050765D">
        <w:t>Bahá’ís.</w:t>
      </w:r>
    </w:p>
    <w:p w14:paraId="5A34B8E1" w14:textId="1AC81EAD" w:rsidR="006E0CCA" w:rsidRPr="0050765D" w:rsidRDefault="006E5B28" w:rsidP="00615BE7"/>
    <w:p w14:paraId="0A4D8CEC" w14:textId="77777777" w:rsidR="00B20E58" w:rsidRPr="0050765D" w:rsidRDefault="006E5B28" w:rsidP="00615BE7"/>
    <w:p w14:paraId="40235791" w14:textId="77777777" w:rsidR="006E0CCA" w:rsidRPr="0050765D" w:rsidRDefault="00910FCA" w:rsidP="006A4CC4">
      <w:pPr>
        <w:pStyle w:val="Heading2"/>
      </w:pPr>
      <w:bookmarkStart w:id="77" w:name="_Toc80014611"/>
      <w:r w:rsidRPr="0050765D">
        <w:t>Cultural</w:t>
      </w:r>
      <w:r w:rsidRPr="0050765D">
        <w:rPr>
          <w:spacing w:val="-10"/>
        </w:rPr>
        <w:t xml:space="preserve"> </w:t>
      </w:r>
      <w:r w:rsidRPr="0050765D">
        <w:t>Evening</w:t>
      </w:r>
      <w:bookmarkEnd w:id="77"/>
    </w:p>
    <w:p w14:paraId="26E3349D" w14:textId="77777777" w:rsidR="006E0CCA" w:rsidRPr="0050765D" w:rsidRDefault="006E5B28" w:rsidP="00615BE7"/>
    <w:p w14:paraId="6A797014" w14:textId="4702CF29" w:rsidR="006E0CCA" w:rsidRPr="0050765D" w:rsidRDefault="00910FCA" w:rsidP="00615BE7">
      <w:r w:rsidRPr="0050765D">
        <w:t>The</w:t>
      </w:r>
      <w:r w:rsidRPr="0050765D">
        <w:rPr>
          <w:spacing w:val="19"/>
        </w:rPr>
        <w:t xml:space="preserve"> </w:t>
      </w:r>
      <w:r w:rsidRPr="0050765D">
        <w:t>young</w:t>
      </w:r>
      <w:r w:rsidRPr="0050765D">
        <w:rPr>
          <w:spacing w:val="16"/>
        </w:rPr>
        <w:t xml:space="preserve"> </w:t>
      </w:r>
      <w:r w:rsidRPr="0050765D">
        <w:t>Com</w:t>
      </w:r>
      <w:r w:rsidRPr="0050765D">
        <w:rPr>
          <w:spacing w:val="-1"/>
        </w:rPr>
        <w:t>m</w:t>
      </w:r>
      <w:r w:rsidRPr="0050765D">
        <w:t>unity</w:t>
      </w:r>
      <w:r w:rsidRPr="0050765D">
        <w:rPr>
          <w:spacing w:val="10"/>
        </w:rPr>
        <w:t xml:space="preserve"> </w:t>
      </w:r>
      <w:r w:rsidRPr="0050765D">
        <w:t>of</w:t>
      </w:r>
      <w:r w:rsidRPr="0050765D">
        <w:rPr>
          <w:spacing w:val="21"/>
        </w:rPr>
        <w:t xml:space="preserve"> </w:t>
      </w:r>
      <w:r w:rsidRPr="0050765D">
        <w:t>Songkhla</w:t>
      </w:r>
      <w:r w:rsidRPr="0050765D">
        <w:rPr>
          <w:spacing w:val="12"/>
        </w:rPr>
        <w:t xml:space="preserve"> </w:t>
      </w:r>
      <w:r w:rsidRPr="0050765D">
        <w:t>and</w:t>
      </w:r>
      <w:r w:rsidRPr="0050765D">
        <w:rPr>
          <w:spacing w:val="19"/>
        </w:rPr>
        <w:t xml:space="preserve"> </w:t>
      </w:r>
      <w:r w:rsidRPr="0050765D">
        <w:t>H</w:t>
      </w:r>
      <w:r w:rsidRPr="0050765D">
        <w:rPr>
          <w:spacing w:val="3"/>
        </w:rPr>
        <w:t>a</w:t>
      </w:r>
      <w:r w:rsidRPr="0050765D">
        <w:t>adyai</w:t>
      </w:r>
      <w:r w:rsidRPr="0050765D">
        <w:rPr>
          <w:spacing w:val="14"/>
        </w:rPr>
        <w:t xml:space="preserve"> </w:t>
      </w:r>
      <w:r w:rsidRPr="0050765D">
        <w:t>had</w:t>
      </w:r>
      <w:r w:rsidRPr="0050765D">
        <w:rPr>
          <w:spacing w:val="19"/>
        </w:rPr>
        <w:t xml:space="preserve"> </w:t>
      </w:r>
      <w:r w:rsidRPr="0050765D">
        <w:t>gone</w:t>
      </w:r>
      <w:r w:rsidRPr="0050765D">
        <w:rPr>
          <w:spacing w:val="18"/>
        </w:rPr>
        <w:t xml:space="preserve"> </w:t>
      </w:r>
      <w:r w:rsidRPr="0050765D">
        <w:t>to</w:t>
      </w:r>
      <w:r w:rsidRPr="0050765D">
        <w:rPr>
          <w:spacing w:val="21"/>
        </w:rPr>
        <w:t xml:space="preserve"> </w:t>
      </w:r>
      <w:r w:rsidRPr="0050765D">
        <w:t>very</w:t>
      </w:r>
      <w:r w:rsidRPr="0050765D">
        <w:rPr>
          <w:spacing w:val="18"/>
        </w:rPr>
        <w:t xml:space="preserve"> </w:t>
      </w:r>
      <w:r w:rsidRPr="0050765D">
        <w:t>great</w:t>
      </w:r>
      <w:r w:rsidRPr="0050765D">
        <w:rPr>
          <w:spacing w:val="17"/>
        </w:rPr>
        <w:t xml:space="preserve"> </w:t>
      </w:r>
      <w:r w:rsidRPr="0050765D">
        <w:t>pains to</w:t>
      </w:r>
      <w:r w:rsidRPr="0050765D">
        <w:rPr>
          <w:spacing w:val="11"/>
        </w:rPr>
        <w:t xml:space="preserve"> </w:t>
      </w:r>
      <w:r w:rsidRPr="0050765D">
        <w:t>arrange</w:t>
      </w:r>
      <w:r w:rsidRPr="0050765D">
        <w:rPr>
          <w:spacing w:val="4"/>
        </w:rPr>
        <w:t xml:space="preserve"> </w:t>
      </w:r>
      <w:r w:rsidRPr="0050765D">
        <w:t>a</w:t>
      </w:r>
      <w:r w:rsidRPr="0050765D">
        <w:rPr>
          <w:spacing w:val="13"/>
        </w:rPr>
        <w:t xml:space="preserve"> </w:t>
      </w:r>
      <w:r w:rsidRPr="0050765D">
        <w:t>special</w:t>
      </w:r>
      <w:r w:rsidRPr="0050765D">
        <w:rPr>
          <w:spacing w:val="13"/>
        </w:rPr>
        <w:t xml:space="preserve"> </w:t>
      </w:r>
      <w:r w:rsidRPr="0050765D">
        <w:t>cultural</w:t>
      </w:r>
      <w:r w:rsidRPr="0050765D">
        <w:rPr>
          <w:spacing w:val="4"/>
        </w:rPr>
        <w:t xml:space="preserve"> </w:t>
      </w:r>
      <w:r w:rsidRPr="0050765D">
        <w:t>programme for</w:t>
      </w:r>
      <w:r w:rsidRPr="0050765D">
        <w:rPr>
          <w:spacing w:val="10"/>
        </w:rPr>
        <w:t xml:space="preserve"> </w:t>
      </w:r>
      <w:r w:rsidRPr="0050765D">
        <w:t>their</w:t>
      </w:r>
      <w:r w:rsidRPr="0050765D">
        <w:rPr>
          <w:spacing w:val="9"/>
        </w:rPr>
        <w:t xml:space="preserve"> </w:t>
      </w:r>
      <w:r w:rsidRPr="0050765D">
        <w:t>f</w:t>
      </w:r>
      <w:r w:rsidRPr="0050765D">
        <w:rPr>
          <w:spacing w:val="-1"/>
        </w:rPr>
        <w:t>i</w:t>
      </w:r>
      <w:r w:rsidRPr="0050765D">
        <w:t>rst</w:t>
      </w:r>
      <w:r w:rsidRPr="0050765D">
        <w:rPr>
          <w:spacing w:val="8"/>
        </w:rPr>
        <w:t xml:space="preserve"> </w:t>
      </w:r>
      <w:r w:rsidRPr="0050765D">
        <w:t>Summer</w:t>
      </w:r>
      <w:r w:rsidRPr="0050765D">
        <w:rPr>
          <w:spacing w:val="3"/>
        </w:rPr>
        <w:t xml:space="preserve"> </w:t>
      </w:r>
      <w:r w:rsidRPr="0050765D">
        <w:t>School.</w:t>
      </w:r>
      <w:r w:rsidRPr="0050765D">
        <w:rPr>
          <w:spacing w:val="4"/>
        </w:rPr>
        <w:t xml:space="preserve"> </w:t>
      </w:r>
      <w:r w:rsidRPr="0050765D">
        <w:t>Three teachers</w:t>
      </w:r>
      <w:r w:rsidRPr="0050765D">
        <w:rPr>
          <w:spacing w:val="7"/>
        </w:rPr>
        <w:t xml:space="preserve"> </w:t>
      </w:r>
      <w:r w:rsidRPr="0050765D">
        <w:t>Miss</w:t>
      </w:r>
      <w:r w:rsidRPr="0050765D">
        <w:rPr>
          <w:spacing w:val="10"/>
        </w:rPr>
        <w:t xml:space="preserve"> </w:t>
      </w:r>
      <w:r w:rsidRPr="0050765D">
        <w:t>Cha</w:t>
      </w:r>
      <w:r w:rsidRPr="0050765D">
        <w:rPr>
          <w:spacing w:val="-1"/>
        </w:rPr>
        <w:t>m</w:t>
      </w:r>
      <w:r w:rsidRPr="0050765D">
        <w:t>roonlak, Miss</w:t>
      </w:r>
      <w:r w:rsidRPr="0050765D">
        <w:rPr>
          <w:spacing w:val="10"/>
        </w:rPr>
        <w:t xml:space="preserve"> </w:t>
      </w:r>
      <w:r w:rsidRPr="0050765D">
        <w:t>Salee</w:t>
      </w:r>
      <w:r w:rsidRPr="0050765D">
        <w:rPr>
          <w:spacing w:val="16"/>
        </w:rPr>
        <w:t xml:space="preserve"> </w:t>
      </w:r>
      <w:r w:rsidRPr="0050765D">
        <w:t>and</w:t>
      </w:r>
      <w:r w:rsidRPr="0050765D">
        <w:rPr>
          <w:spacing w:val="11"/>
        </w:rPr>
        <w:t xml:space="preserve"> </w:t>
      </w:r>
      <w:r w:rsidRPr="0050765D">
        <w:t>Miss</w:t>
      </w:r>
      <w:r w:rsidRPr="0050765D">
        <w:rPr>
          <w:spacing w:val="9"/>
        </w:rPr>
        <w:t xml:space="preserve"> </w:t>
      </w:r>
      <w:r w:rsidRPr="0050765D">
        <w:t>Montana</w:t>
      </w:r>
      <w:r w:rsidRPr="0050765D">
        <w:rPr>
          <w:spacing w:val="6"/>
        </w:rPr>
        <w:t xml:space="preserve"> </w:t>
      </w:r>
      <w:r w:rsidRPr="0050765D">
        <w:t>had</w:t>
      </w:r>
      <w:r w:rsidRPr="0050765D">
        <w:rPr>
          <w:spacing w:val="11"/>
        </w:rPr>
        <w:t xml:space="preserve"> </w:t>
      </w:r>
      <w:r w:rsidRPr="0050765D">
        <w:t>between</w:t>
      </w:r>
      <w:r w:rsidRPr="0050765D">
        <w:rPr>
          <w:spacing w:val="7"/>
        </w:rPr>
        <w:t xml:space="preserve"> </w:t>
      </w:r>
      <w:r w:rsidRPr="0050765D">
        <w:t>them trained the</w:t>
      </w:r>
      <w:r w:rsidRPr="0050765D">
        <w:rPr>
          <w:spacing w:val="4"/>
        </w:rPr>
        <w:t xml:space="preserve"> </w:t>
      </w:r>
      <w:r w:rsidRPr="0050765D">
        <w:t>talented</w:t>
      </w:r>
      <w:r w:rsidRPr="0050765D">
        <w:rPr>
          <w:spacing w:val="9"/>
        </w:rPr>
        <w:t xml:space="preserve"> </w:t>
      </w:r>
      <w:r w:rsidRPr="0050765D">
        <w:t>young</w:t>
      </w:r>
      <w:r w:rsidRPr="0050765D">
        <w:rPr>
          <w:spacing w:val="1"/>
        </w:rPr>
        <w:t xml:space="preserve"> </w:t>
      </w:r>
      <w:r w:rsidRPr="0050765D">
        <w:t>p</w:t>
      </w:r>
      <w:r w:rsidRPr="0050765D">
        <w:rPr>
          <w:spacing w:val="-2"/>
        </w:rPr>
        <w:t>u</w:t>
      </w:r>
      <w:r w:rsidRPr="0050765D">
        <w:t>pils</w:t>
      </w:r>
      <w:r w:rsidRPr="0050765D">
        <w:rPr>
          <w:spacing w:val="2"/>
        </w:rPr>
        <w:t xml:space="preserve"> </w:t>
      </w:r>
      <w:r w:rsidRPr="0050765D">
        <w:t>of</w:t>
      </w:r>
      <w:r w:rsidRPr="0050765D">
        <w:rPr>
          <w:spacing w:val="5"/>
        </w:rPr>
        <w:t xml:space="preserve"> </w:t>
      </w:r>
      <w:r w:rsidRPr="0050765D">
        <w:rPr>
          <w:spacing w:val="-1"/>
        </w:rPr>
        <w:t>t</w:t>
      </w:r>
      <w:r w:rsidRPr="0050765D">
        <w:rPr>
          <w:spacing w:val="1"/>
        </w:rPr>
        <w:t>h</w:t>
      </w:r>
      <w:r w:rsidRPr="0050765D">
        <w:t>eir</w:t>
      </w:r>
      <w:r w:rsidRPr="0050765D">
        <w:rPr>
          <w:spacing w:val="7"/>
        </w:rPr>
        <w:t xml:space="preserve"> </w:t>
      </w:r>
      <w:r w:rsidRPr="0050765D">
        <w:t>school</w:t>
      </w:r>
      <w:r w:rsidRPr="0050765D">
        <w:rPr>
          <w:spacing w:val="1"/>
        </w:rPr>
        <w:t xml:space="preserve"> </w:t>
      </w:r>
      <w:r w:rsidRPr="0050765D">
        <w:rPr>
          <w:spacing w:val="-1"/>
        </w:rPr>
        <w:t>i</w:t>
      </w:r>
      <w:r w:rsidRPr="0050765D">
        <w:t>n</w:t>
      </w:r>
      <w:r w:rsidRPr="0050765D">
        <w:rPr>
          <w:spacing w:val="7"/>
        </w:rPr>
        <w:t xml:space="preserve"> </w:t>
      </w:r>
      <w:r w:rsidRPr="0050765D">
        <w:t>so</w:t>
      </w:r>
      <w:r w:rsidRPr="0050765D">
        <w:rPr>
          <w:spacing w:val="-1"/>
        </w:rPr>
        <w:t>m</w:t>
      </w:r>
      <w:r w:rsidRPr="0050765D">
        <w:t>e</w:t>
      </w:r>
      <w:r w:rsidRPr="0050765D">
        <w:rPr>
          <w:spacing w:val="3"/>
        </w:rPr>
        <w:t xml:space="preserve"> </w:t>
      </w:r>
      <w:r w:rsidRPr="0050765D">
        <w:t>Thai</w:t>
      </w:r>
      <w:r w:rsidRPr="0050765D">
        <w:rPr>
          <w:spacing w:val="4"/>
        </w:rPr>
        <w:t xml:space="preserve"> </w:t>
      </w:r>
      <w:r w:rsidRPr="0050765D">
        <w:t>dances, which were</w:t>
      </w:r>
      <w:r w:rsidRPr="0050765D">
        <w:rPr>
          <w:spacing w:val="5"/>
        </w:rPr>
        <w:t xml:space="preserve"> </w:t>
      </w:r>
      <w:r w:rsidRPr="0050765D">
        <w:t>done</w:t>
      </w:r>
      <w:r w:rsidRPr="0050765D">
        <w:rPr>
          <w:spacing w:val="5"/>
        </w:rPr>
        <w:t xml:space="preserve"> </w:t>
      </w:r>
      <w:r w:rsidRPr="0050765D">
        <w:t>in</w:t>
      </w:r>
      <w:r w:rsidRPr="0050765D">
        <w:rPr>
          <w:spacing w:val="8"/>
        </w:rPr>
        <w:t xml:space="preserve"> </w:t>
      </w:r>
      <w:r w:rsidRPr="0050765D">
        <w:t>colourful</w:t>
      </w:r>
      <w:r w:rsidRPr="0050765D">
        <w:rPr>
          <w:spacing w:val="2"/>
        </w:rPr>
        <w:t xml:space="preserve"> </w:t>
      </w:r>
      <w:r w:rsidRPr="0050765D">
        <w:t>costu</w:t>
      </w:r>
      <w:r w:rsidRPr="0050765D">
        <w:rPr>
          <w:spacing w:val="-1"/>
        </w:rPr>
        <w:t>m</w:t>
      </w:r>
      <w:r w:rsidRPr="0050765D">
        <w:t>es to</w:t>
      </w:r>
      <w:r w:rsidRPr="0050765D">
        <w:rPr>
          <w:spacing w:val="8"/>
        </w:rPr>
        <w:t xml:space="preserve"> </w:t>
      </w:r>
      <w:r w:rsidRPr="0050765D">
        <w:rPr>
          <w:spacing w:val="-1"/>
        </w:rPr>
        <w:t>t</w:t>
      </w:r>
      <w:r w:rsidRPr="0050765D">
        <w:rPr>
          <w:spacing w:val="1"/>
        </w:rPr>
        <w:t>h</w:t>
      </w:r>
      <w:r w:rsidRPr="0050765D">
        <w:t>e</w:t>
      </w:r>
      <w:r w:rsidRPr="0050765D">
        <w:rPr>
          <w:spacing w:val="9"/>
        </w:rPr>
        <w:t xml:space="preserve"> </w:t>
      </w:r>
      <w:r w:rsidRPr="0050765D">
        <w:t>beat</w:t>
      </w:r>
      <w:r w:rsidRPr="0050765D">
        <w:rPr>
          <w:spacing w:val="9"/>
        </w:rPr>
        <w:t xml:space="preserve"> </w:t>
      </w:r>
      <w:r w:rsidRPr="0050765D">
        <w:t>of</w:t>
      </w:r>
      <w:r w:rsidRPr="0050765D">
        <w:rPr>
          <w:spacing w:val="8"/>
        </w:rPr>
        <w:t xml:space="preserve"> </w:t>
      </w:r>
      <w:r w:rsidRPr="0050765D">
        <w:t>rhyth</w:t>
      </w:r>
      <w:r w:rsidRPr="0050765D">
        <w:rPr>
          <w:spacing w:val="-1"/>
        </w:rPr>
        <w:t>m</w:t>
      </w:r>
      <w:r w:rsidRPr="0050765D">
        <w:t>ic</w:t>
      </w:r>
      <w:r w:rsidRPr="0050765D">
        <w:rPr>
          <w:spacing w:val="2"/>
        </w:rPr>
        <w:t xml:space="preserve"> </w:t>
      </w:r>
      <w:r w:rsidRPr="0050765D">
        <w:t>dru</w:t>
      </w:r>
      <w:r w:rsidRPr="0050765D">
        <w:rPr>
          <w:spacing w:val="-1"/>
        </w:rPr>
        <w:t>m</w:t>
      </w:r>
      <w:r w:rsidRPr="0050765D">
        <w:t>s</w:t>
      </w:r>
      <w:r w:rsidRPr="0050765D">
        <w:rPr>
          <w:spacing w:val="3"/>
        </w:rPr>
        <w:t xml:space="preserve"> </w:t>
      </w:r>
      <w:r w:rsidRPr="0050765D">
        <w:t>and</w:t>
      </w:r>
      <w:r w:rsidRPr="0050765D">
        <w:rPr>
          <w:spacing w:val="6"/>
        </w:rPr>
        <w:t xml:space="preserve"> </w:t>
      </w:r>
      <w:r w:rsidRPr="0050765D">
        <w:t>vocal</w:t>
      </w:r>
      <w:r w:rsidRPr="0050765D">
        <w:rPr>
          <w:spacing w:val="4"/>
        </w:rPr>
        <w:t xml:space="preserve"> </w:t>
      </w:r>
      <w:r w:rsidRPr="0050765D">
        <w:rPr>
          <w:spacing w:val="-1"/>
        </w:rPr>
        <w:t>m</w:t>
      </w:r>
      <w:r w:rsidRPr="0050765D">
        <w:rPr>
          <w:spacing w:val="1"/>
        </w:rPr>
        <w:t>u</w:t>
      </w:r>
      <w:r w:rsidRPr="0050765D">
        <w:t>sic. The</w:t>
      </w:r>
      <w:r w:rsidRPr="0050765D">
        <w:rPr>
          <w:spacing w:val="-4"/>
        </w:rPr>
        <w:t xml:space="preserve"> </w:t>
      </w:r>
      <w:r w:rsidRPr="0050765D">
        <w:t>young</w:t>
      </w:r>
      <w:r w:rsidRPr="0050765D">
        <w:rPr>
          <w:spacing w:val="-7"/>
        </w:rPr>
        <w:t xml:space="preserve"> </w:t>
      </w:r>
      <w:r w:rsidRPr="0050765D">
        <w:t>perfor</w:t>
      </w:r>
      <w:r w:rsidRPr="0050765D">
        <w:rPr>
          <w:spacing w:val="-1"/>
        </w:rPr>
        <w:t>m</w:t>
      </w:r>
      <w:r w:rsidRPr="0050765D">
        <w:t>ers</w:t>
      </w:r>
      <w:r w:rsidRPr="0050765D">
        <w:rPr>
          <w:spacing w:val="-12"/>
        </w:rPr>
        <w:t xml:space="preserve"> </w:t>
      </w:r>
      <w:r w:rsidRPr="0050765D">
        <w:t>were</w:t>
      </w:r>
      <w:r w:rsidRPr="0050765D">
        <w:rPr>
          <w:spacing w:val="-5"/>
        </w:rPr>
        <w:t xml:space="preserve"> </w:t>
      </w:r>
      <w:r w:rsidRPr="0050765D">
        <w:t>applauded</w:t>
      </w:r>
      <w:r w:rsidRPr="0050765D">
        <w:rPr>
          <w:spacing w:val="-10"/>
        </w:rPr>
        <w:t xml:space="preserve"> </w:t>
      </w:r>
      <w:r w:rsidRPr="0050765D">
        <w:t>by</w:t>
      </w:r>
      <w:r w:rsidRPr="0050765D">
        <w:rPr>
          <w:spacing w:val="-3"/>
        </w:rPr>
        <w:t xml:space="preserve"> </w:t>
      </w:r>
      <w:r w:rsidRPr="0050765D">
        <w:t>a very</w:t>
      </w:r>
      <w:r w:rsidRPr="0050765D">
        <w:rPr>
          <w:spacing w:val="-5"/>
        </w:rPr>
        <w:t xml:space="preserve"> </w:t>
      </w:r>
      <w:r w:rsidRPr="0050765D">
        <w:t>appreciative</w:t>
      </w:r>
      <w:r w:rsidRPr="0050765D">
        <w:rPr>
          <w:spacing w:val="-14"/>
        </w:rPr>
        <w:t xml:space="preserve"> </w:t>
      </w:r>
      <w:r w:rsidRPr="0050765D">
        <w:t>audience.</w:t>
      </w:r>
    </w:p>
    <w:p w14:paraId="1D284A6E" w14:textId="77777777" w:rsidR="006E0CCA" w:rsidRPr="0050765D" w:rsidRDefault="006E5B28" w:rsidP="00615BE7"/>
    <w:p w14:paraId="1C83B123" w14:textId="0A88833B" w:rsidR="00E5312E" w:rsidRPr="0050765D" w:rsidRDefault="00910FCA" w:rsidP="00615BE7">
      <w:r w:rsidRPr="0050765D">
        <w:t>After</w:t>
      </w:r>
      <w:r w:rsidRPr="0050765D">
        <w:rPr>
          <w:spacing w:val="5"/>
        </w:rPr>
        <w:t xml:space="preserve"> </w:t>
      </w:r>
      <w:r w:rsidRPr="0050765D">
        <w:t>the</w:t>
      </w:r>
      <w:r w:rsidRPr="0050765D">
        <w:rPr>
          <w:spacing w:val="8"/>
        </w:rPr>
        <w:t xml:space="preserve"> </w:t>
      </w:r>
      <w:r w:rsidRPr="0050765D">
        <w:t>cultural</w:t>
      </w:r>
      <w:r w:rsidRPr="0050765D">
        <w:rPr>
          <w:spacing w:val="2"/>
        </w:rPr>
        <w:t xml:space="preserve"> </w:t>
      </w:r>
      <w:r w:rsidRPr="0050765D">
        <w:t>dance</w:t>
      </w:r>
      <w:r w:rsidRPr="0050765D">
        <w:rPr>
          <w:spacing w:val="4"/>
        </w:rPr>
        <w:t xml:space="preserve"> </w:t>
      </w:r>
      <w:r w:rsidRPr="0050765D">
        <w:t>ended,</w:t>
      </w:r>
      <w:r w:rsidRPr="0050765D">
        <w:rPr>
          <w:spacing w:val="5"/>
        </w:rPr>
        <w:t xml:space="preserve"> </w:t>
      </w:r>
      <w:r w:rsidRPr="0050765D">
        <w:t>the</w:t>
      </w:r>
      <w:r w:rsidRPr="0050765D">
        <w:rPr>
          <w:spacing w:val="8"/>
        </w:rPr>
        <w:t xml:space="preserve"> </w:t>
      </w:r>
      <w:r w:rsidRPr="0050765D">
        <w:t>dru</w:t>
      </w:r>
      <w:r w:rsidRPr="0050765D">
        <w:rPr>
          <w:spacing w:val="-1"/>
        </w:rPr>
        <w:t>m</w:t>
      </w:r>
      <w:r w:rsidRPr="0050765D">
        <w:t>s</w:t>
      </w:r>
      <w:r w:rsidRPr="0050765D">
        <w:rPr>
          <w:spacing w:val="4"/>
        </w:rPr>
        <w:t xml:space="preserve"> </w:t>
      </w:r>
      <w:r w:rsidRPr="0050765D">
        <w:t>still</w:t>
      </w:r>
      <w:r w:rsidRPr="0050765D">
        <w:rPr>
          <w:spacing w:val="11"/>
        </w:rPr>
        <w:t xml:space="preserve"> </w:t>
      </w:r>
      <w:r w:rsidRPr="0050765D">
        <w:t>continued to</w:t>
      </w:r>
      <w:r w:rsidRPr="0050765D">
        <w:rPr>
          <w:spacing w:val="9"/>
        </w:rPr>
        <w:t xml:space="preserve"> </w:t>
      </w:r>
      <w:r w:rsidRPr="0050765D">
        <w:t>beat</w:t>
      </w:r>
      <w:r w:rsidRPr="0050765D">
        <w:rPr>
          <w:spacing w:val="11"/>
        </w:rPr>
        <w:t xml:space="preserve"> </w:t>
      </w:r>
      <w:r w:rsidRPr="0050765D">
        <w:t>their</w:t>
      </w:r>
      <w:r w:rsidRPr="0050765D">
        <w:rPr>
          <w:spacing w:val="6"/>
        </w:rPr>
        <w:t xml:space="preserve"> </w:t>
      </w:r>
      <w:r w:rsidRPr="0050765D">
        <w:t>magic rhyth</w:t>
      </w:r>
      <w:r w:rsidRPr="0050765D">
        <w:rPr>
          <w:spacing w:val="-1"/>
        </w:rPr>
        <w:t>m</w:t>
      </w:r>
      <w:r w:rsidRPr="0050765D">
        <w:t>,</w:t>
      </w:r>
      <w:r w:rsidRPr="0050765D">
        <w:rPr>
          <w:spacing w:val="-1"/>
        </w:rPr>
        <w:t xml:space="preserve"> </w:t>
      </w:r>
      <w:r w:rsidRPr="0050765D">
        <w:t>and</w:t>
      </w:r>
      <w:r w:rsidRPr="0050765D">
        <w:rPr>
          <w:spacing w:val="4"/>
        </w:rPr>
        <w:t xml:space="preserve"> </w:t>
      </w:r>
      <w:r w:rsidRPr="0050765D">
        <w:t>everyone</w:t>
      </w:r>
      <w:r w:rsidRPr="0050765D">
        <w:rPr>
          <w:spacing w:val="-2"/>
        </w:rPr>
        <w:t xml:space="preserve"> </w:t>
      </w:r>
      <w:r w:rsidRPr="0050765D">
        <w:t>was</w:t>
      </w:r>
      <w:r w:rsidRPr="0050765D">
        <w:rPr>
          <w:spacing w:val="4"/>
        </w:rPr>
        <w:t xml:space="preserve"> </w:t>
      </w:r>
      <w:r w:rsidRPr="0050765D">
        <w:t>invited on</w:t>
      </w:r>
      <w:r w:rsidRPr="0050765D">
        <w:rPr>
          <w:spacing w:val="5"/>
        </w:rPr>
        <w:t xml:space="preserve"> </w:t>
      </w:r>
      <w:r w:rsidRPr="0050765D">
        <w:rPr>
          <w:spacing w:val="-1"/>
        </w:rPr>
        <w:t>t</w:t>
      </w:r>
      <w:r w:rsidRPr="0050765D">
        <w:t>he</w:t>
      </w:r>
      <w:r w:rsidRPr="0050765D">
        <w:rPr>
          <w:spacing w:val="6"/>
        </w:rPr>
        <w:t xml:space="preserve"> </w:t>
      </w:r>
      <w:r w:rsidRPr="0050765D">
        <w:t>floor</w:t>
      </w:r>
      <w:r w:rsidRPr="0050765D">
        <w:rPr>
          <w:spacing w:val="3"/>
        </w:rPr>
        <w:t xml:space="preserve"> </w:t>
      </w:r>
      <w:r w:rsidRPr="0050765D">
        <w:t>to</w:t>
      </w:r>
      <w:r w:rsidRPr="0050765D">
        <w:rPr>
          <w:spacing w:val="6"/>
        </w:rPr>
        <w:t xml:space="preserve"> </w:t>
      </w:r>
      <w:r w:rsidRPr="0050765D">
        <w:t>do</w:t>
      </w:r>
      <w:r w:rsidRPr="0050765D">
        <w:rPr>
          <w:spacing w:val="5"/>
        </w:rPr>
        <w:t xml:space="preserve"> </w:t>
      </w:r>
      <w:r w:rsidRPr="0050765D">
        <w:t>the</w:t>
      </w:r>
      <w:r w:rsidRPr="0050765D">
        <w:rPr>
          <w:spacing w:val="5"/>
        </w:rPr>
        <w:t xml:space="preserve"> </w:t>
      </w:r>
      <w:r w:rsidRPr="0050765D">
        <w:t>Ra</w:t>
      </w:r>
      <w:r w:rsidRPr="0050765D">
        <w:rPr>
          <w:spacing w:val="-2"/>
        </w:rPr>
        <w:t>m</w:t>
      </w:r>
      <w:r w:rsidRPr="0050765D">
        <w:rPr>
          <w:spacing w:val="2"/>
        </w:rPr>
        <w:t>v</w:t>
      </w:r>
      <w:r w:rsidRPr="0050765D">
        <w:t>ong.</w:t>
      </w:r>
      <w:r w:rsidRPr="0050765D">
        <w:rPr>
          <w:spacing w:val="-4"/>
        </w:rPr>
        <w:t xml:space="preserve"> </w:t>
      </w:r>
      <w:r w:rsidRPr="0050765D">
        <w:t>Headmaster, teachers,</w:t>
      </w:r>
      <w:r w:rsidRPr="0050765D">
        <w:rPr>
          <w:spacing w:val="2"/>
        </w:rPr>
        <w:t xml:space="preserve"> </w:t>
      </w:r>
      <w:r w:rsidRPr="0050765D">
        <w:t>pupils</w:t>
      </w:r>
      <w:r w:rsidRPr="0050765D">
        <w:rPr>
          <w:spacing w:val="4"/>
        </w:rPr>
        <w:t xml:space="preserve"> </w:t>
      </w:r>
      <w:r w:rsidRPr="0050765D">
        <w:t>and</w:t>
      </w:r>
      <w:r w:rsidRPr="0050765D">
        <w:rPr>
          <w:spacing w:val="7"/>
        </w:rPr>
        <w:t xml:space="preserve"> </w:t>
      </w:r>
      <w:r w:rsidRPr="0050765D">
        <w:t>visitors,</w:t>
      </w:r>
      <w:r w:rsidRPr="0050765D">
        <w:rPr>
          <w:spacing w:val="3"/>
        </w:rPr>
        <w:t xml:space="preserve"> </w:t>
      </w:r>
      <w:r w:rsidRPr="0050765D">
        <w:t>all</w:t>
      </w:r>
      <w:r w:rsidRPr="0050765D">
        <w:rPr>
          <w:spacing w:val="12"/>
        </w:rPr>
        <w:t xml:space="preserve"> </w:t>
      </w:r>
      <w:r w:rsidRPr="0050765D">
        <w:t>joined</w:t>
      </w:r>
      <w:r w:rsidRPr="0050765D">
        <w:rPr>
          <w:spacing w:val="5"/>
        </w:rPr>
        <w:t xml:space="preserve"> </w:t>
      </w:r>
      <w:r w:rsidRPr="0050765D">
        <w:t>in.</w:t>
      </w:r>
      <w:r w:rsidRPr="0050765D">
        <w:rPr>
          <w:spacing w:val="9"/>
        </w:rPr>
        <w:t xml:space="preserve"> </w:t>
      </w:r>
      <w:r w:rsidRPr="0050765D">
        <w:t>Soon</w:t>
      </w:r>
      <w:r w:rsidRPr="0050765D">
        <w:rPr>
          <w:spacing w:val="6"/>
        </w:rPr>
        <w:t xml:space="preserve"> </w:t>
      </w:r>
      <w:r w:rsidRPr="0050765D">
        <w:t>the</w:t>
      </w:r>
      <w:r w:rsidRPr="0050765D">
        <w:rPr>
          <w:spacing w:val="6"/>
        </w:rPr>
        <w:t xml:space="preserve"> </w:t>
      </w:r>
      <w:r w:rsidRPr="0050765D">
        <w:t>Thais</w:t>
      </w:r>
      <w:r w:rsidRPr="0050765D">
        <w:rPr>
          <w:spacing w:val="5"/>
        </w:rPr>
        <w:t xml:space="preserve"> </w:t>
      </w:r>
      <w:r w:rsidRPr="0050765D">
        <w:t>were</w:t>
      </w:r>
      <w:r w:rsidRPr="0050765D">
        <w:rPr>
          <w:spacing w:val="6"/>
        </w:rPr>
        <w:t xml:space="preserve"> </w:t>
      </w:r>
      <w:r w:rsidRPr="0050765D">
        <w:t xml:space="preserve">requesting </w:t>
      </w:r>
      <w:r w:rsidRPr="0050765D">
        <w:rPr>
          <w:spacing w:val="-1"/>
        </w:rPr>
        <w:t>t</w:t>
      </w:r>
      <w:r w:rsidRPr="0050765D">
        <w:t>hat the</w:t>
      </w:r>
      <w:r w:rsidRPr="0050765D">
        <w:rPr>
          <w:spacing w:val="22"/>
        </w:rPr>
        <w:t xml:space="preserve"> </w:t>
      </w:r>
      <w:r w:rsidRPr="0050765D">
        <w:t>visitors</w:t>
      </w:r>
      <w:r w:rsidRPr="0050765D">
        <w:rPr>
          <w:spacing w:val="17"/>
        </w:rPr>
        <w:t xml:space="preserve"> </w:t>
      </w:r>
      <w:r w:rsidRPr="0050765D">
        <w:t>perform</w:t>
      </w:r>
      <w:r w:rsidRPr="0050765D">
        <w:rPr>
          <w:spacing w:val="15"/>
        </w:rPr>
        <w:t xml:space="preserve"> </w:t>
      </w:r>
      <w:r w:rsidRPr="0050765D">
        <w:t>their</w:t>
      </w:r>
      <w:r w:rsidRPr="0050765D">
        <w:rPr>
          <w:spacing w:val="20"/>
        </w:rPr>
        <w:t xml:space="preserve"> </w:t>
      </w:r>
      <w:r w:rsidRPr="0050765D">
        <w:t>dances. With</w:t>
      </w:r>
      <w:r w:rsidRPr="0050765D">
        <w:rPr>
          <w:spacing w:val="17"/>
        </w:rPr>
        <w:t xml:space="preserve"> </w:t>
      </w:r>
      <w:r w:rsidRPr="0050765D">
        <w:t>a</w:t>
      </w:r>
      <w:r w:rsidRPr="0050765D">
        <w:rPr>
          <w:spacing w:val="25"/>
        </w:rPr>
        <w:t xml:space="preserve"> </w:t>
      </w:r>
      <w:r w:rsidRPr="0050765D">
        <w:t>slight</w:t>
      </w:r>
      <w:r w:rsidRPr="0050765D">
        <w:rPr>
          <w:spacing w:val="18"/>
        </w:rPr>
        <w:t xml:space="preserve"> </w:t>
      </w:r>
      <w:r w:rsidRPr="0050765D">
        <w:t>change</w:t>
      </w:r>
      <w:r w:rsidRPr="0050765D">
        <w:rPr>
          <w:spacing w:val="17"/>
        </w:rPr>
        <w:t xml:space="preserve"> </w:t>
      </w:r>
      <w:r w:rsidRPr="0050765D">
        <w:t>of</w:t>
      </w:r>
      <w:r w:rsidRPr="0050765D">
        <w:rPr>
          <w:spacing w:val="23"/>
        </w:rPr>
        <w:t xml:space="preserve"> </w:t>
      </w:r>
      <w:r w:rsidRPr="0050765D">
        <w:t>b</w:t>
      </w:r>
      <w:r w:rsidRPr="0050765D">
        <w:rPr>
          <w:spacing w:val="-2"/>
        </w:rPr>
        <w:t>e</w:t>
      </w:r>
      <w:r w:rsidRPr="0050765D">
        <w:t>at</w:t>
      </w:r>
      <w:r w:rsidRPr="0050765D">
        <w:rPr>
          <w:spacing w:val="22"/>
        </w:rPr>
        <w:t xml:space="preserve"> </w:t>
      </w:r>
      <w:r w:rsidRPr="0050765D">
        <w:t>and</w:t>
      </w:r>
      <w:r w:rsidRPr="0050765D">
        <w:rPr>
          <w:spacing w:val="21"/>
        </w:rPr>
        <w:t xml:space="preserve"> </w:t>
      </w:r>
      <w:r w:rsidRPr="0050765D">
        <w:t>a</w:t>
      </w:r>
      <w:r w:rsidRPr="0050765D">
        <w:rPr>
          <w:spacing w:val="25"/>
        </w:rPr>
        <w:t xml:space="preserve"> </w:t>
      </w:r>
      <w:r w:rsidRPr="0050765D">
        <w:t>different tune,</w:t>
      </w:r>
      <w:r w:rsidRPr="0050765D">
        <w:rPr>
          <w:spacing w:val="7"/>
        </w:rPr>
        <w:t xml:space="preserve"> </w:t>
      </w:r>
      <w:r w:rsidRPr="0050765D">
        <w:t>the</w:t>
      </w:r>
      <w:r w:rsidRPr="0050765D">
        <w:rPr>
          <w:spacing w:val="9"/>
        </w:rPr>
        <w:t xml:space="preserve"> </w:t>
      </w:r>
      <w:r w:rsidRPr="0050765D">
        <w:t>Malaysian</w:t>
      </w:r>
      <w:r w:rsidRPr="0050765D">
        <w:rPr>
          <w:spacing w:val="2"/>
        </w:rPr>
        <w:t xml:space="preserve"> </w:t>
      </w:r>
      <w:r w:rsidRPr="0050765D">
        <w:t>Rongteng</w:t>
      </w:r>
      <w:r w:rsidRPr="0050765D">
        <w:rPr>
          <w:spacing w:val="2"/>
        </w:rPr>
        <w:t xml:space="preserve"> </w:t>
      </w:r>
      <w:r w:rsidRPr="0050765D">
        <w:t>took</w:t>
      </w:r>
      <w:r w:rsidRPr="0050765D">
        <w:rPr>
          <w:spacing w:val="8"/>
        </w:rPr>
        <w:t xml:space="preserve"> </w:t>
      </w:r>
      <w:r w:rsidRPr="0050765D">
        <w:t>the</w:t>
      </w:r>
      <w:r w:rsidRPr="0050765D">
        <w:rPr>
          <w:spacing w:val="9"/>
        </w:rPr>
        <w:t xml:space="preserve"> </w:t>
      </w:r>
      <w:r w:rsidRPr="0050765D">
        <w:t>place</w:t>
      </w:r>
      <w:r w:rsidRPr="0050765D">
        <w:rPr>
          <w:spacing w:val="13"/>
        </w:rPr>
        <w:t xml:space="preserve"> </w:t>
      </w:r>
      <w:r w:rsidRPr="0050765D">
        <w:t>of</w:t>
      </w:r>
      <w:r w:rsidRPr="0050765D">
        <w:rPr>
          <w:spacing w:val="9"/>
        </w:rPr>
        <w:t xml:space="preserve"> </w:t>
      </w:r>
      <w:r w:rsidRPr="0050765D">
        <w:t>the</w:t>
      </w:r>
      <w:r w:rsidRPr="0050765D">
        <w:rPr>
          <w:spacing w:val="9"/>
        </w:rPr>
        <w:t xml:space="preserve"> </w:t>
      </w:r>
      <w:r w:rsidRPr="0050765D">
        <w:t>Sia</w:t>
      </w:r>
      <w:r w:rsidRPr="0050765D">
        <w:rPr>
          <w:spacing w:val="-1"/>
        </w:rPr>
        <w:t>m</w:t>
      </w:r>
      <w:r w:rsidRPr="0050765D">
        <w:t>e</w:t>
      </w:r>
      <w:r w:rsidRPr="0050765D">
        <w:rPr>
          <w:spacing w:val="1"/>
        </w:rPr>
        <w:t>s</w:t>
      </w:r>
      <w:r w:rsidRPr="0050765D">
        <w:t>e</w:t>
      </w:r>
      <w:r w:rsidRPr="0050765D">
        <w:rPr>
          <w:spacing w:val="4"/>
        </w:rPr>
        <w:t xml:space="preserve"> </w:t>
      </w:r>
      <w:r w:rsidRPr="0050765D">
        <w:t>Ra</w:t>
      </w:r>
      <w:r w:rsidRPr="0050765D">
        <w:rPr>
          <w:spacing w:val="-2"/>
        </w:rPr>
        <w:t>m</w:t>
      </w:r>
      <w:r w:rsidRPr="0050765D">
        <w:t>vong. Th</w:t>
      </w:r>
      <w:r w:rsidRPr="0050765D">
        <w:rPr>
          <w:spacing w:val="2"/>
        </w:rPr>
        <w:t>i</w:t>
      </w:r>
      <w:r w:rsidRPr="0050765D">
        <w:t xml:space="preserve">s </w:t>
      </w:r>
      <w:r w:rsidRPr="0050765D">
        <w:rPr>
          <w:spacing w:val="-1"/>
        </w:rPr>
        <w:t>m</w:t>
      </w:r>
      <w:r w:rsidRPr="0050765D">
        <w:t>i</w:t>
      </w:r>
      <w:r w:rsidRPr="0050765D">
        <w:rPr>
          <w:spacing w:val="2"/>
        </w:rPr>
        <w:t>x</w:t>
      </w:r>
      <w:r w:rsidRPr="0050765D">
        <w:rPr>
          <w:spacing w:val="-1"/>
        </w:rPr>
        <w:t>e</w:t>
      </w:r>
      <w:r w:rsidRPr="0050765D">
        <w:t>d programme continued until late at night, with those who were not dancing</w:t>
      </w:r>
      <w:r w:rsidRPr="0050765D">
        <w:rPr>
          <w:spacing w:val="1"/>
        </w:rPr>
        <w:t xml:space="preserve"> </w:t>
      </w:r>
      <w:r w:rsidRPr="0050765D">
        <w:t>keeping</w:t>
      </w:r>
      <w:r w:rsidRPr="0050765D">
        <w:rPr>
          <w:spacing w:val="1"/>
        </w:rPr>
        <w:t xml:space="preserve"> </w:t>
      </w:r>
      <w:r w:rsidRPr="0050765D">
        <w:t>time,</w:t>
      </w:r>
      <w:r w:rsidRPr="0050765D">
        <w:rPr>
          <w:spacing w:val="10"/>
        </w:rPr>
        <w:t xml:space="preserve"> </w:t>
      </w:r>
      <w:r w:rsidRPr="0050765D">
        <w:t>clapping hands</w:t>
      </w:r>
      <w:r w:rsidRPr="0050765D">
        <w:rPr>
          <w:spacing w:val="3"/>
        </w:rPr>
        <w:t xml:space="preserve"> </w:t>
      </w:r>
      <w:r w:rsidRPr="0050765D">
        <w:t>or</w:t>
      </w:r>
      <w:r w:rsidRPr="0050765D">
        <w:rPr>
          <w:spacing w:val="4"/>
        </w:rPr>
        <w:t xml:space="preserve"> </w:t>
      </w:r>
      <w:r w:rsidRPr="0050765D">
        <w:t>tapping</w:t>
      </w:r>
      <w:r w:rsidRPr="0050765D">
        <w:rPr>
          <w:spacing w:val="1"/>
        </w:rPr>
        <w:t xml:space="preserve"> </w:t>
      </w:r>
      <w:r w:rsidRPr="0050765D">
        <w:t>feet.</w:t>
      </w:r>
      <w:r w:rsidRPr="0050765D">
        <w:rPr>
          <w:spacing w:val="10"/>
        </w:rPr>
        <w:t xml:space="preserve"> </w:t>
      </w:r>
      <w:r w:rsidRPr="0050765D">
        <w:t>Music</w:t>
      </w:r>
      <w:r w:rsidRPr="0050765D">
        <w:rPr>
          <w:spacing w:val="3"/>
        </w:rPr>
        <w:t xml:space="preserve"> </w:t>
      </w:r>
      <w:r w:rsidRPr="0050765D">
        <w:t>and</w:t>
      </w:r>
      <w:r w:rsidRPr="0050765D">
        <w:rPr>
          <w:spacing w:val="6"/>
        </w:rPr>
        <w:t xml:space="preserve"> </w:t>
      </w:r>
      <w:r w:rsidRPr="0050765D">
        <w:t>song,</w:t>
      </w:r>
      <w:r w:rsidRPr="0050765D">
        <w:rPr>
          <w:spacing w:val="4"/>
        </w:rPr>
        <w:t xml:space="preserve"> </w:t>
      </w:r>
      <w:r w:rsidRPr="0050765D">
        <w:t>and</w:t>
      </w:r>
      <w:r w:rsidRPr="0050765D">
        <w:rPr>
          <w:spacing w:val="6"/>
        </w:rPr>
        <w:t xml:space="preserve"> </w:t>
      </w:r>
      <w:r w:rsidRPr="0050765D">
        <w:t>the merry</w:t>
      </w:r>
      <w:r w:rsidRPr="0050765D">
        <w:rPr>
          <w:spacing w:val="3"/>
        </w:rPr>
        <w:t xml:space="preserve"> </w:t>
      </w:r>
      <w:r w:rsidRPr="0050765D">
        <w:t>laughter</w:t>
      </w:r>
      <w:r w:rsidRPr="0050765D">
        <w:rPr>
          <w:spacing w:val="1"/>
        </w:rPr>
        <w:t xml:space="preserve"> </w:t>
      </w:r>
      <w:r w:rsidRPr="0050765D">
        <w:t>which</w:t>
      </w:r>
      <w:r w:rsidRPr="0050765D">
        <w:rPr>
          <w:spacing w:val="3"/>
        </w:rPr>
        <w:t xml:space="preserve"> </w:t>
      </w:r>
      <w:r w:rsidRPr="0050765D">
        <w:t>filled</w:t>
      </w:r>
      <w:r w:rsidRPr="0050765D">
        <w:rPr>
          <w:spacing w:val="10"/>
        </w:rPr>
        <w:t xml:space="preserve"> </w:t>
      </w:r>
      <w:r w:rsidRPr="0050765D">
        <w:t>the</w:t>
      </w:r>
      <w:r w:rsidRPr="0050765D">
        <w:rPr>
          <w:spacing w:val="7"/>
        </w:rPr>
        <w:t xml:space="preserve"> </w:t>
      </w:r>
      <w:r w:rsidRPr="0050765D">
        <w:t>hall</w:t>
      </w:r>
      <w:r w:rsidRPr="0050765D">
        <w:rPr>
          <w:spacing w:val="10"/>
        </w:rPr>
        <w:t xml:space="preserve"> </w:t>
      </w:r>
      <w:r w:rsidRPr="0050765D">
        <w:t>attracted</w:t>
      </w:r>
      <w:r w:rsidRPr="0050765D">
        <w:rPr>
          <w:spacing w:val="10"/>
        </w:rPr>
        <w:t xml:space="preserve"> </w:t>
      </w:r>
      <w:r w:rsidRPr="0050765D">
        <w:t>the</w:t>
      </w:r>
      <w:r w:rsidRPr="0050765D">
        <w:rPr>
          <w:spacing w:val="7"/>
        </w:rPr>
        <w:t xml:space="preserve"> </w:t>
      </w:r>
      <w:r w:rsidRPr="0050765D">
        <w:t>non</w:t>
      </w:r>
      <w:r w:rsidRPr="0050765D">
        <w:rPr>
          <w:spacing w:val="6"/>
        </w:rPr>
        <w:t xml:space="preserve"> </w:t>
      </w:r>
      <w:r w:rsidRPr="0050765D">
        <w:t>–</w:t>
      </w:r>
      <w:r w:rsidRPr="0050765D">
        <w:rPr>
          <w:spacing w:val="9"/>
        </w:rPr>
        <w:t xml:space="preserve"> </w:t>
      </w:r>
      <w:r w:rsidRPr="0050765D">
        <w:t>Bahá’í</w:t>
      </w:r>
      <w:r w:rsidRPr="0050765D">
        <w:rPr>
          <w:spacing w:val="2"/>
        </w:rPr>
        <w:t xml:space="preserve"> </w:t>
      </w:r>
      <w:r w:rsidRPr="0050765D">
        <w:t>residents of</w:t>
      </w:r>
      <w:r w:rsidRPr="0050765D">
        <w:rPr>
          <w:spacing w:val="8"/>
        </w:rPr>
        <w:t xml:space="preserve"> </w:t>
      </w:r>
      <w:r w:rsidRPr="0050765D">
        <w:t>the hotel.</w:t>
      </w:r>
      <w:r w:rsidRPr="0050765D">
        <w:rPr>
          <w:spacing w:val="9"/>
        </w:rPr>
        <w:t xml:space="preserve"> </w:t>
      </w:r>
      <w:r w:rsidRPr="0050765D">
        <w:t>It</w:t>
      </w:r>
      <w:r w:rsidRPr="0050765D">
        <w:rPr>
          <w:spacing w:val="13"/>
        </w:rPr>
        <w:t xml:space="preserve"> </w:t>
      </w:r>
      <w:r w:rsidRPr="0050765D">
        <w:rPr>
          <w:spacing w:val="-1"/>
        </w:rPr>
        <w:t>wa</w:t>
      </w:r>
      <w:r w:rsidRPr="0050765D">
        <w:t>s</w:t>
      </w:r>
      <w:r w:rsidRPr="0050765D">
        <w:rPr>
          <w:spacing w:val="12"/>
        </w:rPr>
        <w:t xml:space="preserve"> </w:t>
      </w:r>
      <w:r w:rsidRPr="0050765D">
        <w:t>difficult</w:t>
      </w:r>
      <w:r w:rsidRPr="0050765D">
        <w:rPr>
          <w:spacing w:val="6"/>
        </w:rPr>
        <w:t xml:space="preserve"> </w:t>
      </w:r>
      <w:r w:rsidRPr="0050765D">
        <w:t>for</w:t>
      </w:r>
      <w:r w:rsidRPr="0050765D">
        <w:rPr>
          <w:spacing w:val="12"/>
        </w:rPr>
        <w:t xml:space="preserve"> </w:t>
      </w:r>
      <w:r w:rsidRPr="0050765D">
        <w:t>them</w:t>
      </w:r>
      <w:r w:rsidRPr="0050765D">
        <w:rPr>
          <w:spacing w:val="8"/>
        </w:rPr>
        <w:t xml:space="preserve"> </w:t>
      </w:r>
      <w:r w:rsidRPr="0050765D">
        <w:t>to</w:t>
      </w:r>
      <w:r w:rsidRPr="0050765D">
        <w:rPr>
          <w:spacing w:val="13"/>
        </w:rPr>
        <w:t xml:space="preserve"> </w:t>
      </w:r>
      <w:r w:rsidRPr="0050765D">
        <w:t>believe</w:t>
      </w:r>
      <w:r w:rsidRPr="0050765D">
        <w:rPr>
          <w:spacing w:val="15"/>
        </w:rPr>
        <w:t xml:space="preserve"> </w:t>
      </w:r>
      <w:r w:rsidRPr="0050765D">
        <w:t>that</w:t>
      </w:r>
      <w:r w:rsidRPr="0050765D">
        <w:rPr>
          <w:spacing w:val="15"/>
        </w:rPr>
        <w:t xml:space="preserve"> </w:t>
      </w:r>
      <w:r w:rsidRPr="0050765D">
        <w:t>the</w:t>
      </w:r>
      <w:r w:rsidRPr="0050765D">
        <w:rPr>
          <w:spacing w:val="12"/>
        </w:rPr>
        <w:t xml:space="preserve"> </w:t>
      </w:r>
      <w:r w:rsidRPr="0050765D">
        <w:t>participants</w:t>
      </w:r>
      <w:r w:rsidRPr="0050765D">
        <w:rPr>
          <w:spacing w:val="3"/>
        </w:rPr>
        <w:t xml:space="preserve"> </w:t>
      </w:r>
      <w:r w:rsidRPr="0050765D">
        <w:t>were</w:t>
      </w:r>
      <w:r w:rsidRPr="0050765D">
        <w:rPr>
          <w:spacing w:val="10"/>
        </w:rPr>
        <w:t xml:space="preserve"> </w:t>
      </w:r>
      <w:r w:rsidRPr="0050765D">
        <w:t>members</w:t>
      </w:r>
      <w:r w:rsidRPr="0050765D">
        <w:rPr>
          <w:spacing w:val="5"/>
        </w:rPr>
        <w:t xml:space="preserve"> </w:t>
      </w:r>
      <w:r w:rsidRPr="0050765D">
        <w:rPr>
          <w:w w:val="99"/>
        </w:rPr>
        <w:t xml:space="preserve">of </w:t>
      </w:r>
      <w:r w:rsidRPr="0050765D">
        <w:t>a</w:t>
      </w:r>
      <w:r w:rsidRPr="0050765D">
        <w:rPr>
          <w:spacing w:val="18"/>
        </w:rPr>
        <w:t xml:space="preserve"> </w:t>
      </w:r>
      <w:r w:rsidRPr="0050765D">
        <w:t>religious</w:t>
      </w:r>
      <w:r w:rsidRPr="0050765D">
        <w:rPr>
          <w:spacing w:val="8"/>
        </w:rPr>
        <w:t xml:space="preserve"> </w:t>
      </w:r>
      <w:r w:rsidRPr="0050765D">
        <w:t>group</w:t>
      </w:r>
      <w:r w:rsidRPr="0050765D">
        <w:rPr>
          <w:spacing w:val="11"/>
        </w:rPr>
        <w:t xml:space="preserve"> </w:t>
      </w:r>
      <w:r w:rsidRPr="0050765D">
        <w:t>who</w:t>
      </w:r>
      <w:r w:rsidRPr="0050765D">
        <w:rPr>
          <w:spacing w:val="13"/>
        </w:rPr>
        <w:t xml:space="preserve"> </w:t>
      </w:r>
      <w:r w:rsidRPr="0050765D">
        <w:t>had</w:t>
      </w:r>
      <w:r w:rsidRPr="0050765D">
        <w:rPr>
          <w:spacing w:val="14"/>
        </w:rPr>
        <w:t xml:space="preserve"> </w:t>
      </w:r>
      <w:r w:rsidRPr="0050765D">
        <w:t>come</w:t>
      </w:r>
      <w:r w:rsidRPr="0050765D">
        <w:rPr>
          <w:spacing w:val="12"/>
        </w:rPr>
        <w:t xml:space="preserve"> </w:t>
      </w:r>
      <w:r w:rsidRPr="0050765D">
        <w:t>to</w:t>
      </w:r>
      <w:r w:rsidRPr="0050765D">
        <w:rPr>
          <w:spacing w:val="16"/>
        </w:rPr>
        <w:t xml:space="preserve"> </w:t>
      </w:r>
      <w:r w:rsidRPr="0050765D">
        <w:t>Son</w:t>
      </w:r>
      <w:r w:rsidRPr="0050765D">
        <w:rPr>
          <w:spacing w:val="-1"/>
        </w:rPr>
        <w:t>g</w:t>
      </w:r>
      <w:r w:rsidRPr="0050765D">
        <w:t>khla</w:t>
      </w:r>
      <w:r w:rsidRPr="0050765D">
        <w:rPr>
          <w:spacing w:val="6"/>
        </w:rPr>
        <w:t xml:space="preserve"> </w:t>
      </w:r>
      <w:r w:rsidRPr="0050765D">
        <w:t>with</w:t>
      </w:r>
      <w:r w:rsidRPr="0050765D">
        <w:rPr>
          <w:spacing w:val="12"/>
        </w:rPr>
        <w:t xml:space="preserve"> </w:t>
      </w:r>
      <w:r w:rsidRPr="0050765D">
        <w:t>a</w:t>
      </w:r>
      <w:r w:rsidRPr="0050765D">
        <w:rPr>
          <w:spacing w:val="17"/>
        </w:rPr>
        <w:t xml:space="preserve"> </w:t>
      </w:r>
      <w:r w:rsidRPr="0050765D">
        <w:t>spiritual</w:t>
      </w:r>
      <w:r w:rsidRPr="0050765D">
        <w:rPr>
          <w:spacing w:val="8"/>
        </w:rPr>
        <w:t xml:space="preserve"> </w:t>
      </w:r>
      <w:r w:rsidRPr="0050765D">
        <w:t>purpose!</w:t>
      </w:r>
      <w:r w:rsidRPr="0050765D">
        <w:rPr>
          <w:spacing w:val="7"/>
        </w:rPr>
        <w:t xml:space="preserve"> </w:t>
      </w:r>
      <w:r w:rsidRPr="0050765D">
        <w:t>Haadyai is</w:t>
      </w:r>
      <w:r w:rsidRPr="0050765D">
        <w:rPr>
          <w:spacing w:val="13"/>
        </w:rPr>
        <w:t xml:space="preserve"> </w:t>
      </w:r>
      <w:r w:rsidRPr="0050765D">
        <w:t>in</w:t>
      </w:r>
      <w:r w:rsidRPr="0050765D">
        <w:rPr>
          <w:spacing w:val="11"/>
        </w:rPr>
        <w:t xml:space="preserve"> </w:t>
      </w:r>
      <w:r w:rsidRPr="0050765D">
        <w:t>fact</w:t>
      </w:r>
      <w:r w:rsidRPr="0050765D">
        <w:rPr>
          <w:spacing w:val="13"/>
        </w:rPr>
        <w:t xml:space="preserve"> </w:t>
      </w:r>
      <w:r w:rsidRPr="0050765D">
        <w:t>well-known throughout</w:t>
      </w:r>
      <w:r w:rsidRPr="0050765D">
        <w:rPr>
          <w:spacing w:val="1"/>
        </w:rPr>
        <w:t xml:space="preserve"> </w:t>
      </w:r>
      <w:r w:rsidRPr="0050765D">
        <w:t>Sou</w:t>
      </w:r>
      <w:r w:rsidRPr="0050765D">
        <w:rPr>
          <w:spacing w:val="-1"/>
        </w:rPr>
        <w:t>th</w:t>
      </w:r>
      <w:r w:rsidRPr="0050765D">
        <w:t>east</w:t>
      </w:r>
      <w:r w:rsidRPr="0050765D">
        <w:rPr>
          <w:spacing w:val="7"/>
        </w:rPr>
        <w:t xml:space="preserve"> </w:t>
      </w:r>
      <w:r w:rsidRPr="0050765D">
        <w:t>Asia</w:t>
      </w:r>
      <w:r w:rsidRPr="0050765D">
        <w:rPr>
          <w:spacing w:val="8"/>
        </w:rPr>
        <w:t xml:space="preserve"> </w:t>
      </w:r>
      <w:r w:rsidRPr="0050765D">
        <w:t>for</w:t>
      </w:r>
      <w:r w:rsidRPr="0050765D">
        <w:rPr>
          <w:spacing w:val="10"/>
        </w:rPr>
        <w:t xml:space="preserve"> </w:t>
      </w:r>
      <w:r w:rsidRPr="0050765D">
        <w:t>its</w:t>
      </w:r>
      <w:r w:rsidRPr="0050765D">
        <w:rPr>
          <w:spacing w:val="13"/>
        </w:rPr>
        <w:t xml:space="preserve"> </w:t>
      </w:r>
      <w:r w:rsidRPr="0050765D">
        <w:t>shady</w:t>
      </w:r>
      <w:r w:rsidRPr="0050765D">
        <w:rPr>
          <w:spacing w:val="7"/>
        </w:rPr>
        <w:t xml:space="preserve"> </w:t>
      </w:r>
      <w:r w:rsidRPr="0050765D">
        <w:t>night</w:t>
      </w:r>
      <w:r w:rsidRPr="0050765D">
        <w:rPr>
          <w:spacing w:val="7"/>
        </w:rPr>
        <w:t xml:space="preserve"> </w:t>
      </w:r>
      <w:r w:rsidRPr="0050765D">
        <w:t>clubs</w:t>
      </w:r>
      <w:r w:rsidRPr="0050765D">
        <w:rPr>
          <w:spacing w:val="7"/>
        </w:rPr>
        <w:t xml:space="preserve"> </w:t>
      </w:r>
      <w:r w:rsidRPr="0050765D">
        <w:t>and dance</w:t>
      </w:r>
      <w:r w:rsidRPr="0050765D">
        <w:rPr>
          <w:spacing w:val="-6"/>
        </w:rPr>
        <w:t xml:space="preserve"> </w:t>
      </w:r>
      <w:r w:rsidRPr="0050765D">
        <w:t>halls</w:t>
      </w:r>
      <w:r w:rsidRPr="0050765D">
        <w:rPr>
          <w:spacing w:val="-4"/>
        </w:rPr>
        <w:t xml:space="preserve"> </w:t>
      </w:r>
      <w:r w:rsidRPr="0050765D">
        <w:t>which</w:t>
      </w:r>
      <w:r w:rsidRPr="0050765D">
        <w:rPr>
          <w:spacing w:val="-6"/>
        </w:rPr>
        <w:t xml:space="preserve"> </w:t>
      </w:r>
      <w:r w:rsidRPr="0050765D">
        <w:t>attract</w:t>
      </w:r>
      <w:r w:rsidRPr="0050765D">
        <w:rPr>
          <w:spacing w:val="1"/>
        </w:rPr>
        <w:t xml:space="preserve"> </w:t>
      </w:r>
      <w:r w:rsidRPr="0050765D">
        <w:t>patrons</w:t>
      </w:r>
      <w:r w:rsidRPr="0050765D">
        <w:rPr>
          <w:spacing w:val="-7"/>
        </w:rPr>
        <w:t xml:space="preserve"> </w:t>
      </w:r>
      <w:r w:rsidRPr="0050765D">
        <w:t>from</w:t>
      </w:r>
      <w:r w:rsidRPr="0050765D">
        <w:rPr>
          <w:spacing w:val="-5"/>
        </w:rPr>
        <w:t xml:space="preserve"> </w:t>
      </w:r>
      <w:r w:rsidRPr="0050765D">
        <w:t>far</w:t>
      </w:r>
      <w:r w:rsidRPr="0050765D">
        <w:rPr>
          <w:spacing w:val="-3"/>
        </w:rPr>
        <w:t xml:space="preserve"> </w:t>
      </w:r>
      <w:r w:rsidRPr="0050765D">
        <w:t>and</w:t>
      </w:r>
      <w:r w:rsidRPr="0050765D">
        <w:rPr>
          <w:spacing w:val="-3"/>
        </w:rPr>
        <w:t xml:space="preserve"> </w:t>
      </w:r>
      <w:r w:rsidRPr="0050765D">
        <w:t>wide.</w:t>
      </w:r>
      <w:r w:rsidRPr="0050765D">
        <w:rPr>
          <w:spacing w:val="-5"/>
        </w:rPr>
        <w:t xml:space="preserve"> </w:t>
      </w:r>
      <w:r w:rsidRPr="0050765D">
        <w:t>It</w:t>
      </w:r>
      <w:r w:rsidRPr="0050765D">
        <w:rPr>
          <w:spacing w:val="-1"/>
        </w:rPr>
        <w:t xml:space="preserve"> </w:t>
      </w:r>
      <w:r w:rsidRPr="0050765D">
        <w:t>was</w:t>
      </w:r>
      <w:r w:rsidRPr="0050765D">
        <w:rPr>
          <w:spacing w:val="-3"/>
        </w:rPr>
        <w:t xml:space="preserve"> </w:t>
      </w:r>
      <w:r w:rsidRPr="0050765D">
        <w:t>thus</w:t>
      </w:r>
      <w:r w:rsidRPr="0050765D">
        <w:rPr>
          <w:spacing w:val="-4"/>
        </w:rPr>
        <w:t xml:space="preserve"> </w:t>
      </w:r>
      <w:r w:rsidRPr="0050765D">
        <w:t>a</w:t>
      </w:r>
      <w:r w:rsidRPr="0050765D">
        <w:rPr>
          <w:spacing w:val="1"/>
        </w:rPr>
        <w:t xml:space="preserve"> </w:t>
      </w:r>
      <w:r w:rsidRPr="0050765D">
        <w:rPr>
          <w:spacing w:val="-1"/>
        </w:rPr>
        <w:t>m</w:t>
      </w:r>
      <w:r w:rsidRPr="0050765D">
        <w:t>atter</w:t>
      </w:r>
      <w:r w:rsidRPr="0050765D">
        <w:rPr>
          <w:spacing w:val="-1"/>
        </w:rPr>
        <w:t xml:space="preserve"> </w:t>
      </w:r>
      <w:r w:rsidRPr="0050765D">
        <w:t>of</w:t>
      </w:r>
      <w:r w:rsidRPr="0050765D">
        <w:rPr>
          <w:spacing w:val="-1"/>
        </w:rPr>
        <w:t xml:space="preserve"> </w:t>
      </w:r>
      <w:r w:rsidRPr="0050765D">
        <w:t>great pride and</w:t>
      </w:r>
      <w:r w:rsidRPr="0050765D">
        <w:rPr>
          <w:spacing w:val="2"/>
        </w:rPr>
        <w:t xml:space="preserve"> </w:t>
      </w:r>
      <w:r w:rsidRPr="0050765D">
        <w:t>a</w:t>
      </w:r>
      <w:r w:rsidRPr="0050765D">
        <w:rPr>
          <w:spacing w:val="-1"/>
        </w:rPr>
        <w:t>m</w:t>
      </w:r>
      <w:r w:rsidRPr="0050765D">
        <w:t>usement</w:t>
      </w:r>
      <w:r w:rsidRPr="0050765D">
        <w:rPr>
          <w:spacing w:val="-7"/>
        </w:rPr>
        <w:t xml:space="preserve"> </w:t>
      </w:r>
      <w:r w:rsidRPr="0050765D">
        <w:t>to</w:t>
      </w:r>
      <w:r w:rsidRPr="0050765D">
        <w:rPr>
          <w:spacing w:val="4"/>
        </w:rPr>
        <w:t xml:space="preserve"> </w:t>
      </w:r>
      <w:r w:rsidRPr="0050765D">
        <w:t>the</w:t>
      </w:r>
      <w:r w:rsidRPr="0050765D">
        <w:rPr>
          <w:spacing w:val="3"/>
        </w:rPr>
        <w:t xml:space="preserve"> </w:t>
      </w:r>
      <w:r w:rsidRPr="0050765D">
        <w:t>Bahá’ís</w:t>
      </w:r>
      <w:r w:rsidRPr="0050765D">
        <w:rPr>
          <w:spacing w:val="-3"/>
        </w:rPr>
        <w:t xml:space="preserve"> </w:t>
      </w:r>
      <w:r w:rsidRPr="0050765D">
        <w:t>t</w:t>
      </w:r>
      <w:r w:rsidRPr="0050765D">
        <w:rPr>
          <w:spacing w:val="1"/>
        </w:rPr>
        <w:t>h</w:t>
      </w:r>
      <w:r w:rsidRPr="0050765D">
        <w:t>at</w:t>
      </w:r>
      <w:r w:rsidRPr="0050765D">
        <w:rPr>
          <w:spacing w:val="4"/>
        </w:rPr>
        <w:t xml:space="preserve"> </w:t>
      </w:r>
      <w:r w:rsidRPr="0050765D">
        <w:t>here</w:t>
      </w:r>
      <w:r w:rsidRPr="0050765D">
        <w:rPr>
          <w:spacing w:val="1"/>
        </w:rPr>
        <w:t xml:space="preserve"> </w:t>
      </w:r>
      <w:r w:rsidRPr="0050765D">
        <w:t>was</w:t>
      </w:r>
      <w:r w:rsidRPr="0050765D">
        <w:rPr>
          <w:spacing w:val="2"/>
        </w:rPr>
        <w:t xml:space="preserve"> </w:t>
      </w:r>
      <w:r w:rsidRPr="0050765D">
        <w:t>a</w:t>
      </w:r>
      <w:r w:rsidRPr="0050765D">
        <w:rPr>
          <w:spacing w:val="6"/>
        </w:rPr>
        <w:t xml:space="preserve"> </w:t>
      </w:r>
      <w:r w:rsidRPr="0050765D">
        <w:t>group</w:t>
      </w:r>
      <w:r w:rsidRPr="0050765D">
        <w:rPr>
          <w:spacing w:val="-1"/>
        </w:rPr>
        <w:t xml:space="preserve"> </w:t>
      </w:r>
      <w:r w:rsidRPr="0050765D">
        <w:t>of</w:t>
      </w:r>
      <w:r w:rsidRPr="0050765D">
        <w:rPr>
          <w:spacing w:val="4"/>
        </w:rPr>
        <w:t xml:space="preserve"> </w:t>
      </w:r>
      <w:r w:rsidRPr="0050765D">
        <w:t>people</w:t>
      </w:r>
      <w:r w:rsidRPr="0050765D">
        <w:rPr>
          <w:spacing w:val="-1"/>
        </w:rPr>
        <w:t xml:space="preserve"> </w:t>
      </w:r>
      <w:r w:rsidRPr="0050765D">
        <w:t>bo</w:t>
      </w:r>
      <w:r w:rsidRPr="0050765D">
        <w:rPr>
          <w:spacing w:val="-1"/>
        </w:rPr>
        <w:t>t</w:t>
      </w:r>
      <w:r w:rsidRPr="0050765D">
        <w:t>h</w:t>
      </w:r>
      <w:r w:rsidRPr="0050765D">
        <w:rPr>
          <w:spacing w:val="1"/>
        </w:rPr>
        <w:t xml:space="preserve"> </w:t>
      </w:r>
      <w:r w:rsidRPr="0050765D">
        <w:t>young and</w:t>
      </w:r>
      <w:r w:rsidRPr="0050765D">
        <w:rPr>
          <w:spacing w:val="8"/>
        </w:rPr>
        <w:t xml:space="preserve"> </w:t>
      </w:r>
      <w:r w:rsidRPr="0050765D">
        <w:t>old,</w:t>
      </w:r>
      <w:r w:rsidRPr="0050765D">
        <w:rPr>
          <w:spacing w:val="8"/>
        </w:rPr>
        <w:t xml:space="preserve"> </w:t>
      </w:r>
      <w:r w:rsidRPr="0050765D">
        <w:t>who</w:t>
      </w:r>
      <w:r w:rsidRPr="0050765D">
        <w:rPr>
          <w:spacing w:val="8"/>
        </w:rPr>
        <w:t xml:space="preserve"> </w:t>
      </w:r>
      <w:r w:rsidRPr="0050765D">
        <w:t>could</w:t>
      </w:r>
      <w:r w:rsidRPr="0050765D">
        <w:rPr>
          <w:spacing w:val="6"/>
        </w:rPr>
        <w:t xml:space="preserve"> </w:t>
      </w:r>
      <w:r w:rsidRPr="0050765D">
        <w:t>enjoy</w:t>
      </w:r>
      <w:r w:rsidRPr="0050765D">
        <w:rPr>
          <w:spacing w:val="6"/>
        </w:rPr>
        <w:t xml:space="preserve"> </w:t>
      </w:r>
      <w:r w:rsidRPr="0050765D">
        <w:t>the</w:t>
      </w:r>
      <w:r w:rsidRPr="0050765D">
        <w:rPr>
          <w:spacing w:val="-1"/>
        </w:rPr>
        <w:t>m</w:t>
      </w:r>
      <w:r w:rsidRPr="0050765D">
        <w:t xml:space="preserve">selves </w:t>
      </w:r>
      <w:r w:rsidRPr="0050765D">
        <w:rPr>
          <w:spacing w:val="1"/>
        </w:rPr>
        <w:t>h</w:t>
      </w:r>
      <w:r w:rsidRPr="0050765D">
        <w:t>eartily,</w:t>
      </w:r>
      <w:r w:rsidRPr="0050765D">
        <w:rPr>
          <w:spacing w:val="11"/>
        </w:rPr>
        <w:t xml:space="preserve"> </w:t>
      </w:r>
      <w:r w:rsidRPr="0050765D">
        <w:t>outside</w:t>
      </w:r>
      <w:r w:rsidRPr="0050765D">
        <w:rPr>
          <w:spacing w:val="4"/>
        </w:rPr>
        <w:t xml:space="preserve"> </w:t>
      </w:r>
      <w:r w:rsidRPr="0050765D">
        <w:t>of</w:t>
      </w:r>
      <w:r w:rsidRPr="0050765D">
        <w:rPr>
          <w:spacing w:val="10"/>
        </w:rPr>
        <w:t xml:space="preserve"> </w:t>
      </w:r>
      <w:r w:rsidRPr="0050765D">
        <w:t>the</w:t>
      </w:r>
      <w:r w:rsidRPr="0050765D">
        <w:rPr>
          <w:spacing w:val="9"/>
        </w:rPr>
        <w:t xml:space="preserve"> </w:t>
      </w:r>
      <w:r w:rsidRPr="0050765D">
        <w:t>accepted</w:t>
      </w:r>
      <w:r w:rsidRPr="0050765D">
        <w:rPr>
          <w:spacing w:val="12"/>
        </w:rPr>
        <w:t xml:space="preserve"> </w:t>
      </w:r>
      <w:r w:rsidRPr="0050765D">
        <w:t>way</w:t>
      </w:r>
      <w:r w:rsidRPr="0050765D">
        <w:rPr>
          <w:spacing w:val="8"/>
        </w:rPr>
        <w:t xml:space="preserve"> </w:t>
      </w:r>
      <w:r w:rsidRPr="0050765D">
        <w:t>of entertai</w:t>
      </w:r>
      <w:r w:rsidRPr="0050765D">
        <w:rPr>
          <w:spacing w:val="2"/>
        </w:rPr>
        <w:t>n</w:t>
      </w:r>
      <w:r w:rsidRPr="0050765D">
        <w:t>ment</w:t>
      </w:r>
      <w:r w:rsidRPr="0050765D">
        <w:rPr>
          <w:spacing w:val="-6"/>
        </w:rPr>
        <w:t xml:space="preserve"> </w:t>
      </w:r>
      <w:r w:rsidRPr="0050765D">
        <w:t>in</w:t>
      </w:r>
      <w:r w:rsidRPr="0050765D">
        <w:rPr>
          <w:spacing w:val="-2"/>
        </w:rPr>
        <w:t xml:space="preserve"> </w:t>
      </w:r>
      <w:r w:rsidRPr="0050765D">
        <w:t>these</w:t>
      </w:r>
      <w:r w:rsidRPr="0050765D">
        <w:rPr>
          <w:spacing w:val="-6"/>
        </w:rPr>
        <w:t xml:space="preserve"> </w:t>
      </w:r>
      <w:r w:rsidRPr="0050765D">
        <w:t>parts…</w:t>
      </w:r>
    </w:p>
    <w:p w14:paraId="03079561" w14:textId="77777777" w:rsidR="006E0CCA" w:rsidRPr="0050765D" w:rsidRDefault="006E5B28" w:rsidP="00615BE7"/>
    <w:p w14:paraId="2265F89E" w14:textId="77777777" w:rsidR="006E0CCA" w:rsidRPr="0050765D" w:rsidRDefault="00910FCA" w:rsidP="00615BE7">
      <w:r w:rsidRPr="0050765D">
        <w:t>Toward</w:t>
      </w:r>
      <w:r w:rsidRPr="0050765D">
        <w:rPr>
          <w:spacing w:val="1"/>
        </w:rPr>
        <w:t xml:space="preserve"> </w:t>
      </w:r>
      <w:r w:rsidRPr="0050765D">
        <w:t>the</w:t>
      </w:r>
      <w:r w:rsidRPr="0050765D">
        <w:rPr>
          <w:spacing w:val="6"/>
        </w:rPr>
        <w:t xml:space="preserve"> </w:t>
      </w:r>
      <w:r w:rsidRPr="0050765D">
        <w:t>end</w:t>
      </w:r>
      <w:r w:rsidRPr="0050765D">
        <w:rPr>
          <w:spacing w:val="6"/>
        </w:rPr>
        <w:t xml:space="preserve"> </w:t>
      </w:r>
      <w:r w:rsidRPr="0050765D">
        <w:t>of</w:t>
      </w:r>
      <w:r w:rsidRPr="0050765D">
        <w:rPr>
          <w:spacing w:val="7"/>
        </w:rPr>
        <w:t xml:space="preserve"> </w:t>
      </w:r>
      <w:r w:rsidRPr="0050765D">
        <w:t>the</w:t>
      </w:r>
      <w:r w:rsidRPr="0050765D">
        <w:rPr>
          <w:spacing w:val="6"/>
        </w:rPr>
        <w:t xml:space="preserve"> </w:t>
      </w:r>
      <w:r w:rsidRPr="0050765D">
        <w:t>evening, April</w:t>
      </w:r>
      <w:r w:rsidRPr="0050765D">
        <w:rPr>
          <w:spacing w:val="4"/>
        </w:rPr>
        <w:t xml:space="preserve"> </w:t>
      </w:r>
      <w:r w:rsidRPr="0050765D">
        <w:t>E</w:t>
      </w:r>
      <w:r w:rsidRPr="0050765D">
        <w:rPr>
          <w:spacing w:val="1"/>
        </w:rPr>
        <w:t>d</w:t>
      </w:r>
      <w:r w:rsidRPr="0050765D">
        <w:t>wards was</w:t>
      </w:r>
      <w:r w:rsidRPr="0050765D">
        <w:rPr>
          <w:spacing w:val="5"/>
        </w:rPr>
        <w:t xml:space="preserve"> </w:t>
      </w:r>
      <w:r w:rsidRPr="0050765D">
        <w:t>invited</w:t>
      </w:r>
      <w:r w:rsidRPr="0050765D">
        <w:rPr>
          <w:spacing w:val="2"/>
        </w:rPr>
        <w:t xml:space="preserve"> </w:t>
      </w:r>
      <w:r w:rsidRPr="0050765D">
        <w:rPr>
          <w:spacing w:val="-1"/>
        </w:rPr>
        <w:t>t</w:t>
      </w:r>
      <w:r w:rsidRPr="0050765D">
        <w:t>o</w:t>
      </w:r>
      <w:r w:rsidRPr="0050765D">
        <w:rPr>
          <w:spacing w:val="8"/>
        </w:rPr>
        <w:t xml:space="preserve"> </w:t>
      </w:r>
      <w:r w:rsidRPr="0050765D">
        <w:t>sing.</w:t>
      </w:r>
      <w:r w:rsidRPr="0050765D">
        <w:rPr>
          <w:spacing w:val="4"/>
        </w:rPr>
        <w:t xml:space="preserve"> </w:t>
      </w:r>
      <w:r w:rsidRPr="0050765D">
        <w:t>The</w:t>
      </w:r>
      <w:r w:rsidRPr="0050765D">
        <w:rPr>
          <w:spacing w:val="5"/>
        </w:rPr>
        <w:t xml:space="preserve"> </w:t>
      </w:r>
      <w:r w:rsidRPr="0050765D">
        <w:t>friends were</w:t>
      </w:r>
      <w:r w:rsidRPr="0050765D">
        <w:rPr>
          <w:spacing w:val="34"/>
        </w:rPr>
        <w:t xml:space="preserve"> </w:t>
      </w:r>
      <w:r w:rsidRPr="0050765D">
        <w:t>so</w:t>
      </w:r>
      <w:r w:rsidRPr="0050765D">
        <w:rPr>
          <w:spacing w:val="37"/>
        </w:rPr>
        <w:t xml:space="preserve"> </w:t>
      </w:r>
      <w:r w:rsidRPr="0050765D">
        <w:t>thrilled</w:t>
      </w:r>
      <w:r w:rsidRPr="0050765D">
        <w:rPr>
          <w:spacing w:val="40"/>
        </w:rPr>
        <w:t xml:space="preserve"> </w:t>
      </w:r>
      <w:r w:rsidRPr="0050765D">
        <w:t>by</w:t>
      </w:r>
      <w:r w:rsidRPr="0050765D">
        <w:rPr>
          <w:spacing w:val="36"/>
        </w:rPr>
        <w:t xml:space="preserve"> </w:t>
      </w:r>
      <w:r w:rsidRPr="0050765D">
        <w:t>her</w:t>
      </w:r>
      <w:r w:rsidRPr="0050765D">
        <w:rPr>
          <w:spacing w:val="36"/>
        </w:rPr>
        <w:t xml:space="preserve"> </w:t>
      </w:r>
      <w:r w:rsidRPr="0050765D">
        <w:t>beautiful</w:t>
      </w:r>
      <w:r w:rsidRPr="0050765D">
        <w:rPr>
          <w:spacing w:val="30"/>
        </w:rPr>
        <w:t xml:space="preserve"> </w:t>
      </w:r>
      <w:r w:rsidRPr="0050765D">
        <w:t>rend</w:t>
      </w:r>
      <w:r w:rsidRPr="0050765D">
        <w:rPr>
          <w:spacing w:val="-1"/>
        </w:rPr>
        <w:t>e</w:t>
      </w:r>
      <w:r w:rsidRPr="0050765D">
        <w:t>ring</w:t>
      </w:r>
      <w:r w:rsidRPr="0050765D">
        <w:rPr>
          <w:spacing w:val="28"/>
        </w:rPr>
        <w:t xml:space="preserve"> </w:t>
      </w:r>
      <w:r w:rsidRPr="0050765D">
        <w:t>of</w:t>
      </w:r>
      <w:r w:rsidRPr="0050765D">
        <w:rPr>
          <w:spacing w:val="37"/>
        </w:rPr>
        <w:t xml:space="preserve"> </w:t>
      </w:r>
      <w:r w:rsidRPr="0050765D">
        <w:t>Bahá’í</w:t>
      </w:r>
      <w:r w:rsidRPr="0050765D">
        <w:rPr>
          <w:spacing w:val="33"/>
        </w:rPr>
        <w:t xml:space="preserve"> </w:t>
      </w:r>
      <w:r w:rsidRPr="0050765D">
        <w:lastRenderedPageBreak/>
        <w:t>songs</w:t>
      </w:r>
      <w:r w:rsidRPr="0050765D">
        <w:rPr>
          <w:spacing w:val="33"/>
        </w:rPr>
        <w:t xml:space="preserve"> </w:t>
      </w:r>
      <w:r w:rsidRPr="0050765D">
        <w:t>which</w:t>
      </w:r>
      <w:r w:rsidRPr="0050765D">
        <w:rPr>
          <w:spacing w:val="32"/>
        </w:rPr>
        <w:t xml:space="preserve"> </w:t>
      </w:r>
      <w:r w:rsidRPr="0050765D">
        <w:t>were</w:t>
      </w:r>
      <w:r w:rsidRPr="0050765D">
        <w:rPr>
          <w:spacing w:val="34"/>
        </w:rPr>
        <w:t xml:space="preserve"> </w:t>
      </w:r>
      <w:r w:rsidRPr="0050765D">
        <w:t>quite new</w:t>
      </w:r>
      <w:r w:rsidRPr="0050765D">
        <w:rPr>
          <w:spacing w:val="5"/>
        </w:rPr>
        <w:t xml:space="preserve"> </w:t>
      </w:r>
      <w:r w:rsidRPr="0050765D">
        <w:t>to</w:t>
      </w:r>
      <w:r w:rsidRPr="0050765D">
        <w:rPr>
          <w:spacing w:val="8"/>
        </w:rPr>
        <w:t xml:space="preserve"> </w:t>
      </w:r>
      <w:r w:rsidRPr="0050765D">
        <w:t>them,</w:t>
      </w:r>
      <w:r w:rsidRPr="0050765D">
        <w:rPr>
          <w:spacing w:val="3"/>
        </w:rPr>
        <w:t xml:space="preserve"> </w:t>
      </w:r>
      <w:r w:rsidRPr="0050765D">
        <w:t>that</w:t>
      </w:r>
      <w:r w:rsidRPr="0050765D">
        <w:rPr>
          <w:spacing w:val="10"/>
        </w:rPr>
        <w:t xml:space="preserve"> </w:t>
      </w:r>
      <w:r w:rsidRPr="0050765D">
        <w:t>she</w:t>
      </w:r>
      <w:r w:rsidRPr="0050765D">
        <w:rPr>
          <w:spacing w:val="6"/>
        </w:rPr>
        <w:t xml:space="preserve"> </w:t>
      </w:r>
      <w:r w:rsidRPr="0050765D">
        <w:t>was</w:t>
      </w:r>
      <w:r w:rsidRPr="0050765D">
        <w:rPr>
          <w:spacing w:val="5"/>
        </w:rPr>
        <w:t xml:space="preserve"> </w:t>
      </w:r>
      <w:r w:rsidRPr="0050765D">
        <w:t>not</w:t>
      </w:r>
      <w:r w:rsidRPr="0050765D">
        <w:rPr>
          <w:spacing w:val="6"/>
        </w:rPr>
        <w:t xml:space="preserve"> </w:t>
      </w:r>
      <w:r w:rsidRPr="0050765D">
        <w:t>allowed</w:t>
      </w:r>
      <w:r w:rsidRPr="0050765D">
        <w:rPr>
          <w:spacing w:val="1"/>
        </w:rPr>
        <w:t xml:space="preserve"> </w:t>
      </w:r>
      <w:r w:rsidRPr="0050765D">
        <w:t>to</w:t>
      </w:r>
      <w:r w:rsidRPr="0050765D">
        <w:rPr>
          <w:spacing w:val="7"/>
        </w:rPr>
        <w:t xml:space="preserve"> </w:t>
      </w:r>
      <w:r w:rsidRPr="0050765D">
        <w:t>stop</w:t>
      </w:r>
      <w:r w:rsidRPr="0050765D">
        <w:rPr>
          <w:spacing w:val="4"/>
        </w:rPr>
        <w:t xml:space="preserve"> </w:t>
      </w:r>
      <w:r w:rsidRPr="0050765D">
        <w:t>until</w:t>
      </w:r>
      <w:r w:rsidRPr="0050765D">
        <w:rPr>
          <w:spacing w:val="4"/>
        </w:rPr>
        <w:t xml:space="preserve"> </w:t>
      </w:r>
      <w:r w:rsidRPr="0050765D">
        <w:t>every</w:t>
      </w:r>
      <w:r w:rsidRPr="0050765D">
        <w:rPr>
          <w:spacing w:val="3"/>
        </w:rPr>
        <w:t xml:space="preserve"> </w:t>
      </w:r>
      <w:r w:rsidRPr="0050765D">
        <w:t>song</w:t>
      </w:r>
      <w:r w:rsidRPr="0050765D">
        <w:rPr>
          <w:spacing w:val="4"/>
        </w:rPr>
        <w:t xml:space="preserve"> </w:t>
      </w:r>
      <w:r w:rsidRPr="0050765D">
        <w:t>was</w:t>
      </w:r>
      <w:r w:rsidRPr="0050765D">
        <w:rPr>
          <w:spacing w:val="4"/>
        </w:rPr>
        <w:t xml:space="preserve"> </w:t>
      </w:r>
      <w:r w:rsidRPr="0050765D">
        <w:t>recorded on tape.</w:t>
      </w:r>
    </w:p>
    <w:p w14:paraId="3CFF7C52" w14:textId="77777777" w:rsidR="006E0CCA" w:rsidRPr="0050765D" w:rsidRDefault="006E5B28" w:rsidP="00615BE7"/>
    <w:p w14:paraId="30513519" w14:textId="77777777" w:rsidR="006E0CCA" w:rsidRPr="0050765D" w:rsidRDefault="006E5B28" w:rsidP="00615BE7"/>
    <w:p w14:paraId="366EDBB8" w14:textId="77777777" w:rsidR="006E0CCA" w:rsidRPr="0050765D" w:rsidRDefault="00910FCA" w:rsidP="006A4CC4">
      <w:pPr>
        <w:pStyle w:val="Heading2"/>
      </w:pPr>
      <w:bookmarkStart w:id="78" w:name="_Toc80014612"/>
      <w:r w:rsidRPr="0050765D">
        <w:t>Increasing</w:t>
      </w:r>
      <w:r w:rsidRPr="0050765D">
        <w:rPr>
          <w:spacing w:val="-13"/>
        </w:rPr>
        <w:t xml:space="preserve"> </w:t>
      </w:r>
      <w:r w:rsidRPr="0050765D">
        <w:t>Tribute</w:t>
      </w:r>
      <w:r w:rsidRPr="0050765D">
        <w:rPr>
          <w:spacing w:val="-9"/>
        </w:rPr>
        <w:t xml:space="preserve"> </w:t>
      </w:r>
      <w:r w:rsidRPr="0050765D">
        <w:t>to</w:t>
      </w:r>
      <w:r w:rsidRPr="0050765D">
        <w:rPr>
          <w:spacing w:val="-2"/>
        </w:rPr>
        <w:t xml:space="preserve"> </w:t>
      </w:r>
      <w:r w:rsidRPr="0050765D">
        <w:t>Workers</w:t>
      </w:r>
      <w:bookmarkEnd w:id="78"/>
    </w:p>
    <w:p w14:paraId="736ED08B" w14:textId="77777777" w:rsidR="006E0CCA" w:rsidRPr="0050765D" w:rsidRDefault="006E5B28" w:rsidP="00615BE7"/>
    <w:p w14:paraId="7D436213" w14:textId="1857D093" w:rsidR="006E0CCA" w:rsidRPr="0050765D" w:rsidRDefault="00910FCA" w:rsidP="00615BE7">
      <w:r w:rsidRPr="0050765D">
        <w:t>Mr Nagaratnam also</w:t>
      </w:r>
      <w:r w:rsidRPr="0050765D">
        <w:rPr>
          <w:spacing w:val="10"/>
        </w:rPr>
        <w:t xml:space="preserve"> </w:t>
      </w:r>
      <w:r w:rsidRPr="0050765D">
        <w:t>paid</w:t>
      </w:r>
      <w:r w:rsidRPr="0050765D">
        <w:rPr>
          <w:spacing w:val="10"/>
        </w:rPr>
        <w:t xml:space="preserve"> </w:t>
      </w:r>
      <w:r w:rsidRPr="0050765D">
        <w:t>a</w:t>
      </w:r>
      <w:r w:rsidRPr="0050765D">
        <w:rPr>
          <w:spacing w:val="15"/>
        </w:rPr>
        <w:t xml:space="preserve"> </w:t>
      </w:r>
      <w:r w:rsidRPr="0050765D">
        <w:t>glowing</w:t>
      </w:r>
      <w:r w:rsidRPr="0050765D">
        <w:rPr>
          <w:spacing w:val="5"/>
        </w:rPr>
        <w:t xml:space="preserve"> </w:t>
      </w:r>
      <w:r w:rsidRPr="0050765D">
        <w:rPr>
          <w:spacing w:val="-1"/>
        </w:rPr>
        <w:t>t</w:t>
      </w:r>
      <w:r w:rsidRPr="0050765D">
        <w:rPr>
          <w:spacing w:val="1"/>
        </w:rPr>
        <w:t>r</w:t>
      </w:r>
      <w:r w:rsidRPr="0050765D">
        <w:rPr>
          <w:spacing w:val="-1"/>
        </w:rPr>
        <w:t>i</w:t>
      </w:r>
      <w:r w:rsidRPr="0050765D">
        <w:t>bute</w:t>
      </w:r>
      <w:r w:rsidRPr="0050765D">
        <w:rPr>
          <w:spacing w:val="9"/>
        </w:rPr>
        <w:t xml:space="preserve"> </w:t>
      </w:r>
      <w:r w:rsidRPr="0050765D">
        <w:t>to</w:t>
      </w:r>
      <w:r w:rsidRPr="0050765D">
        <w:rPr>
          <w:spacing w:val="12"/>
        </w:rPr>
        <w:t xml:space="preserve"> </w:t>
      </w:r>
      <w:r w:rsidRPr="0050765D">
        <w:rPr>
          <w:spacing w:val="-1"/>
        </w:rPr>
        <w:t xml:space="preserve">Mr </w:t>
      </w:r>
      <w:r w:rsidRPr="0050765D">
        <w:t>Sam</w:t>
      </w:r>
      <w:r w:rsidRPr="0050765D">
        <w:rPr>
          <w:spacing w:val="-1"/>
        </w:rPr>
        <w:t>m</w:t>
      </w:r>
      <w:r w:rsidRPr="0050765D">
        <w:t>nuan</w:t>
      </w:r>
      <w:r w:rsidRPr="0050765D">
        <w:rPr>
          <w:spacing w:val="2"/>
        </w:rPr>
        <w:t xml:space="preserve"> </w:t>
      </w:r>
      <w:r w:rsidRPr="0050765D">
        <w:t>who</w:t>
      </w:r>
      <w:r w:rsidRPr="0050765D">
        <w:rPr>
          <w:spacing w:val="10"/>
        </w:rPr>
        <w:t xml:space="preserve"> </w:t>
      </w:r>
      <w:r w:rsidRPr="0050765D">
        <w:t>had</w:t>
      </w:r>
      <w:r w:rsidRPr="0050765D">
        <w:rPr>
          <w:spacing w:val="11"/>
        </w:rPr>
        <w:t xml:space="preserve"> </w:t>
      </w:r>
      <w:r w:rsidRPr="0050765D">
        <w:t>been respons</w:t>
      </w:r>
      <w:r w:rsidRPr="0050765D">
        <w:rPr>
          <w:spacing w:val="-1"/>
        </w:rPr>
        <w:t>i</w:t>
      </w:r>
      <w:r w:rsidRPr="0050765D">
        <w:rPr>
          <w:spacing w:val="1"/>
        </w:rPr>
        <w:t>b</w:t>
      </w:r>
      <w:r w:rsidRPr="0050765D">
        <w:rPr>
          <w:spacing w:val="-1"/>
        </w:rPr>
        <w:t>l</w:t>
      </w:r>
      <w:r w:rsidRPr="0050765D">
        <w:t>e</w:t>
      </w:r>
      <w:r w:rsidRPr="0050765D">
        <w:rPr>
          <w:spacing w:val="49"/>
        </w:rPr>
        <w:t xml:space="preserve"> </w:t>
      </w:r>
      <w:r w:rsidRPr="0050765D">
        <w:t>for</w:t>
      </w:r>
      <w:r w:rsidRPr="0050765D">
        <w:rPr>
          <w:spacing w:val="58"/>
        </w:rPr>
        <w:t xml:space="preserve"> </w:t>
      </w:r>
      <w:r w:rsidRPr="0050765D">
        <w:t>the</w:t>
      </w:r>
      <w:r w:rsidRPr="0050765D">
        <w:rPr>
          <w:spacing w:val="58"/>
        </w:rPr>
        <w:t xml:space="preserve"> </w:t>
      </w:r>
      <w:r w:rsidRPr="0050765D">
        <w:t>greater</w:t>
      </w:r>
      <w:r w:rsidRPr="0050765D">
        <w:rPr>
          <w:spacing w:val="53"/>
        </w:rPr>
        <w:t xml:space="preserve"> </w:t>
      </w:r>
      <w:r w:rsidRPr="0050765D">
        <w:t>part</w:t>
      </w:r>
      <w:r w:rsidRPr="0050765D">
        <w:rPr>
          <w:spacing w:val="57"/>
        </w:rPr>
        <w:t xml:space="preserve"> </w:t>
      </w:r>
      <w:r w:rsidRPr="0050765D">
        <w:t>of</w:t>
      </w:r>
      <w:r w:rsidRPr="0050765D">
        <w:rPr>
          <w:spacing w:val="59"/>
        </w:rPr>
        <w:t xml:space="preserve"> </w:t>
      </w:r>
      <w:r w:rsidRPr="0050765D">
        <w:rPr>
          <w:spacing w:val="-1"/>
        </w:rPr>
        <w:t>t</w:t>
      </w:r>
      <w:r w:rsidRPr="0050765D">
        <w:rPr>
          <w:spacing w:val="1"/>
        </w:rPr>
        <w:t>h</w:t>
      </w:r>
      <w:r w:rsidRPr="0050765D">
        <w:t>e</w:t>
      </w:r>
      <w:r w:rsidRPr="0050765D">
        <w:rPr>
          <w:spacing w:val="60"/>
        </w:rPr>
        <w:t xml:space="preserve"> </w:t>
      </w:r>
      <w:r w:rsidRPr="0050765D">
        <w:t>elaborate</w:t>
      </w:r>
      <w:r w:rsidRPr="0050765D">
        <w:rPr>
          <w:spacing w:val="51"/>
        </w:rPr>
        <w:t xml:space="preserve"> </w:t>
      </w:r>
      <w:r w:rsidRPr="0050765D">
        <w:t>arrange</w:t>
      </w:r>
      <w:r w:rsidRPr="0050765D">
        <w:rPr>
          <w:spacing w:val="-1"/>
        </w:rPr>
        <w:t>m</w:t>
      </w:r>
      <w:r w:rsidRPr="0050765D">
        <w:rPr>
          <w:spacing w:val="1"/>
        </w:rPr>
        <w:t>e</w:t>
      </w:r>
      <w:r w:rsidRPr="0050765D">
        <w:t>nts</w:t>
      </w:r>
      <w:r w:rsidRPr="0050765D">
        <w:rPr>
          <w:spacing w:val="47"/>
        </w:rPr>
        <w:t xml:space="preserve"> </w:t>
      </w:r>
      <w:r w:rsidRPr="0050765D">
        <w:t>at</w:t>
      </w:r>
      <w:r w:rsidRPr="0050765D">
        <w:rPr>
          <w:spacing w:val="61"/>
        </w:rPr>
        <w:t xml:space="preserve"> </w:t>
      </w:r>
      <w:r w:rsidRPr="0050765D">
        <w:t>the</w:t>
      </w:r>
      <w:r w:rsidRPr="0050765D">
        <w:rPr>
          <w:spacing w:val="58"/>
        </w:rPr>
        <w:t xml:space="preserve"> </w:t>
      </w:r>
      <w:r w:rsidRPr="0050765D">
        <w:t>Sa</w:t>
      </w:r>
      <w:r w:rsidRPr="0050765D">
        <w:rPr>
          <w:spacing w:val="-1"/>
        </w:rPr>
        <w:t>m</w:t>
      </w:r>
      <w:r w:rsidRPr="0050765D">
        <w:t>ila Hotel,</w:t>
      </w:r>
      <w:r w:rsidRPr="0050765D">
        <w:rPr>
          <w:spacing w:val="7"/>
        </w:rPr>
        <w:t xml:space="preserve"> </w:t>
      </w:r>
      <w:r w:rsidRPr="0050765D">
        <w:t>the</w:t>
      </w:r>
      <w:r w:rsidRPr="0050765D">
        <w:rPr>
          <w:spacing w:val="10"/>
        </w:rPr>
        <w:t xml:space="preserve"> </w:t>
      </w:r>
      <w:r w:rsidRPr="0050765D">
        <w:t>Town</w:t>
      </w:r>
      <w:r w:rsidRPr="0050765D">
        <w:rPr>
          <w:spacing w:val="7"/>
        </w:rPr>
        <w:t xml:space="preserve"> </w:t>
      </w:r>
      <w:r w:rsidRPr="0050765D">
        <w:t>Hall</w:t>
      </w:r>
      <w:r w:rsidRPr="0050765D">
        <w:rPr>
          <w:spacing w:val="14"/>
        </w:rPr>
        <w:t xml:space="preserve"> </w:t>
      </w:r>
      <w:r w:rsidRPr="0050765D">
        <w:t>meeting,</w:t>
      </w:r>
      <w:r w:rsidRPr="0050765D">
        <w:rPr>
          <w:spacing w:val="4"/>
        </w:rPr>
        <w:t xml:space="preserve"> </w:t>
      </w:r>
      <w:r w:rsidRPr="0050765D">
        <w:t>and</w:t>
      </w:r>
      <w:r w:rsidRPr="0050765D">
        <w:rPr>
          <w:spacing w:val="10"/>
        </w:rPr>
        <w:t xml:space="preserve"> </w:t>
      </w:r>
      <w:r w:rsidRPr="0050765D">
        <w:t>the</w:t>
      </w:r>
      <w:r w:rsidRPr="0050765D">
        <w:rPr>
          <w:spacing w:val="11"/>
        </w:rPr>
        <w:t xml:space="preserve"> </w:t>
      </w:r>
      <w:r w:rsidRPr="0050765D">
        <w:t>cultural</w:t>
      </w:r>
      <w:r w:rsidRPr="0050765D">
        <w:rPr>
          <w:spacing w:val="5"/>
        </w:rPr>
        <w:t xml:space="preserve"> </w:t>
      </w:r>
      <w:r w:rsidRPr="0050765D">
        <w:t>programme. He</w:t>
      </w:r>
      <w:r w:rsidRPr="0050765D">
        <w:rPr>
          <w:spacing w:val="10"/>
        </w:rPr>
        <w:t xml:space="preserve"> </w:t>
      </w:r>
      <w:r w:rsidRPr="0050765D">
        <w:t>also</w:t>
      </w:r>
      <w:r w:rsidRPr="0050765D">
        <w:rPr>
          <w:spacing w:val="9"/>
        </w:rPr>
        <w:t xml:space="preserve"> </w:t>
      </w:r>
      <w:r w:rsidRPr="0050765D">
        <w:rPr>
          <w:spacing w:val="2"/>
        </w:rPr>
        <w:t>r</w:t>
      </w:r>
      <w:r w:rsidRPr="0050765D">
        <w:t>ecorded appreciation</w:t>
      </w:r>
      <w:r w:rsidRPr="0050765D">
        <w:rPr>
          <w:spacing w:val="67"/>
        </w:rPr>
        <w:t xml:space="preserve"> </w:t>
      </w:r>
      <w:r w:rsidRPr="0050765D">
        <w:t>of the efforts of com</w:t>
      </w:r>
      <w:r w:rsidRPr="0050765D">
        <w:rPr>
          <w:spacing w:val="-1"/>
        </w:rPr>
        <w:t>m</w:t>
      </w:r>
      <w:r w:rsidRPr="0050765D">
        <w:t>ittee me</w:t>
      </w:r>
      <w:r w:rsidRPr="0050765D">
        <w:rPr>
          <w:spacing w:val="-1"/>
        </w:rPr>
        <w:t>m</w:t>
      </w:r>
      <w:r w:rsidRPr="0050765D">
        <w:rPr>
          <w:spacing w:val="1"/>
        </w:rPr>
        <w:t>b</w:t>
      </w:r>
      <w:r w:rsidRPr="0050765D">
        <w:t>ers, Mr Kam Pan yong of Thailand.</w:t>
      </w:r>
      <w:r w:rsidRPr="0050765D">
        <w:rPr>
          <w:spacing w:val="61"/>
        </w:rPr>
        <w:t xml:space="preserve"> </w:t>
      </w:r>
      <w:r w:rsidRPr="0050765D">
        <w:t>Mr Phung</w:t>
      </w:r>
      <w:r w:rsidRPr="0050765D">
        <w:rPr>
          <w:spacing w:val="-6"/>
        </w:rPr>
        <w:t xml:space="preserve"> </w:t>
      </w:r>
      <w:r w:rsidRPr="0050765D">
        <w:t>Woon</w:t>
      </w:r>
      <w:r w:rsidRPr="0050765D">
        <w:rPr>
          <w:spacing w:val="-6"/>
        </w:rPr>
        <w:t xml:space="preserve"> </w:t>
      </w:r>
      <w:r w:rsidRPr="0050765D">
        <w:t>Khing</w:t>
      </w:r>
      <w:r w:rsidRPr="0050765D">
        <w:rPr>
          <w:spacing w:val="-6"/>
        </w:rPr>
        <w:t xml:space="preserve"> </w:t>
      </w:r>
      <w:r w:rsidRPr="0050765D">
        <w:t>of</w:t>
      </w:r>
      <w:r w:rsidRPr="0050765D">
        <w:rPr>
          <w:spacing w:val="-1"/>
        </w:rPr>
        <w:t xml:space="preserve"> </w:t>
      </w:r>
      <w:r w:rsidRPr="0050765D">
        <w:t>Malaysia, and</w:t>
      </w:r>
      <w:r w:rsidRPr="0050765D">
        <w:rPr>
          <w:spacing w:val="-3"/>
        </w:rPr>
        <w:t xml:space="preserve"> </w:t>
      </w:r>
      <w:r w:rsidRPr="0050765D">
        <w:t>of</w:t>
      </w:r>
      <w:r w:rsidRPr="0050765D">
        <w:rPr>
          <w:spacing w:val="-2"/>
        </w:rPr>
        <w:t xml:space="preserve"> </w:t>
      </w:r>
      <w:r w:rsidRPr="0050765D">
        <w:t>course</w:t>
      </w:r>
      <w:r w:rsidRPr="0050765D">
        <w:rPr>
          <w:spacing w:val="-6"/>
        </w:rPr>
        <w:t xml:space="preserve"> </w:t>
      </w:r>
      <w:r w:rsidRPr="0050765D">
        <w:t>Auxiliary</w:t>
      </w:r>
      <w:r w:rsidRPr="0050765D">
        <w:rPr>
          <w:spacing w:val="-10"/>
        </w:rPr>
        <w:t xml:space="preserve"> </w:t>
      </w:r>
      <w:r w:rsidRPr="0050765D">
        <w:t>Board Me</w:t>
      </w:r>
      <w:r w:rsidRPr="0050765D">
        <w:rPr>
          <w:spacing w:val="-1"/>
        </w:rPr>
        <w:t>m</w:t>
      </w:r>
      <w:r w:rsidRPr="0050765D">
        <w:rPr>
          <w:spacing w:val="2"/>
        </w:rPr>
        <w:t>b</w:t>
      </w:r>
      <w:r w:rsidRPr="0050765D">
        <w:t>er,</w:t>
      </w:r>
      <w:r w:rsidRPr="0050765D">
        <w:rPr>
          <w:spacing w:val="-10"/>
        </w:rPr>
        <w:t xml:space="preserve"> </w:t>
      </w:r>
      <w:r w:rsidRPr="0050765D">
        <w:t>Mr Leong</w:t>
      </w:r>
      <w:r w:rsidRPr="0050765D">
        <w:rPr>
          <w:spacing w:val="-7"/>
        </w:rPr>
        <w:t xml:space="preserve"> </w:t>
      </w:r>
      <w:r w:rsidRPr="0050765D">
        <w:t>Tai Chee.</w:t>
      </w:r>
    </w:p>
    <w:p w14:paraId="7E034A51" w14:textId="77777777" w:rsidR="006E0CCA" w:rsidRPr="0050765D" w:rsidRDefault="006E5B28" w:rsidP="00615BE7"/>
    <w:p w14:paraId="5F46F3DE" w14:textId="43686331" w:rsidR="006E0CCA" w:rsidRPr="0050765D" w:rsidRDefault="00910FCA" w:rsidP="00615BE7">
      <w:r w:rsidRPr="0050765D">
        <w:t>Mr Sam</w:t>
      </w:r>
      <w:r w:rsidRPr="0050765D">
        <w:rPr>
          <w:spacing w:val="-1"/>
        </w:rPr>
        <w:t>m</w:t>
      </w:r>
      <w:r w:rsidRPr="0050765D">
        <w:t>nuan</w:t>
      </w:r>
      <w:r w:rsidRPr="0050765D">
        <w:rPr>
          <w:spacing w:val="24"/>
        </w:rPr>
        <w:t xml:space="preserve"> </w:t>
      </w:r>
      <w:r w:rsidRPr="0050765D">
        <w:t>replied</w:t>
      </w:r>
      <w:r w:rsidRPr="0050765D">
        <w:rPr>
          <w:spacing w:val="29"/>
        </w:rPr>
        <w:t xml:space="preserve"> </w:t>
      </w:r>
      <w:r w:rsidRPr="0050765D">
        <w:t>briefly</w:t>
      </w:r>
      <w:r w:rsidRPr="0050765D">
        <w:rPr>
          <w:spacing w:val="30"/>
        </w:rPr>
        <w:t xml:space="preserve"> </w:t>
      </w:r>
      <w:r w:rsidRPr="0050765D">
        <w:t>and</w:t>
      </w:r>
      <w:r w:rsidRPr="0050765D">
        <w:rPr>
          <w:spacing w:val="33"/>
        </w:rPr>
        <w:t xml:space="preserve"> </w:t>
      </w:r>
      <w:r w:rsidRPr="0050765D">
        <w:t>conveyed</w:t>
      </w:r>
      <w:r w:rsidRPr="0050765D">
        <w:rPr>
          <w:spacing w:val="26"/>
        </w:rPr>
        <w:t xml:space="preserve"> </w:t>
      </w:r>
      <w:r w:rsidRPr="0050765D">
        <w:t>the</w:t>
      </w:r>
      <w:r w:rsidRPr="0050765D">
        <w:rPr>
          <w:spacing w:val="34"/>
        </w:rPr>
        <w:t xml:space="preserve"> </w:t>
      </w:r>
      <w:r w:rsidRPr="0050765D">
        <w:t>thanks</w:t>
      </w:r>
      <w:r w:rsidRPr="0050765D">
        <w:rPr>
          <w:spacing w:val="30"/>
        </w:rPr>
        <w:t xml:space="preserve"> </w:t>
      </w:r>
      <w:r w:rsidRPr="0050765D">
        <w:t>of</w:t>
      </w:r>
      <w:r w:rsidRPr="0050765D">
        <w:rPr>
          <w:spacing w:val="35"/>
        </w:rPr>
        <w:t xml:space="preserve"> </w:t>
      </w:r>
      <w:r w:rsidRPr="0050765D">
        <w:t>South</w:t>
      </w:r>
      <w:r w:rsidRPr="0050765D">
        <w:rPr>
          <w:spacing w:val="30"/>
        </w:rPr>
        <w:t xml:space="preserve"> </w:t>
      </w:r>
      <w:r w:rsidRPr="0050765D">
        <w:t>Thailand</w:t>
      </w:r>
      <w:r w:rsidRPr="0050765D">
        <w:rPr>
          <w:spacing w:val="27"/>
        </w:rPr>
        <w:t xml:space="preserve"> </w:t>
      </w:r>
      <w:r w:rsidRPr="0050765D">
        <w:t>to the</w:t>
      </w:r>
      <w:r w:rsidRPr="0050765D">
        <w:rPr>
          <w:spacing w:val="15"/>
        </w:rPr>
        <w:t xml:space="preserve"> </w:t>
      </w:r>
      <w:r w:rsidRPr="0050765D">
        <w:t>friends</w:t>
      </w:r>
      <w:r w:rsidRPr="0050765D">
        <w:rPr>
          <w:spacing w:val="10"/>
        </w:rPr>
        <w:t xml:space="preserve"> </w:t>
      </w:r>
      <w:r w:rsidRPr="0050765D">
        <w:t>from</w:t>
      </w:r>
      <w:r w:rsidRPr="0050765D">
        <w:rPr>
          <w:spacing w:val="11"/>
        </w:rPr>
        <w:t xml:space="preserve"> </w:t>
      </w:r>
      <w:r w:rsidRPr="0050765D">
        <w:t>the</w:t>
      </w:r>
      <w:r w:rsidRPr="0050765D">
        <w:rPr>
          <w:spacing w:val="15"/>
        </w:rPr>
        <w:t xml:space="preserve"> </w:t>
      </w:r>
      <w:r w:rsidRPr="0050765D">
        <w:t>border,</w:t>
      </w:r>
      <w:r w:rsidRPr="0050765D">
        <w:rPr>
          <w:spacing w:val="11"/>
        </w:rPr>
        <w:t xml:space="preserve"> </w:t>
      </w:r>
      <w:r w:rsidRPr="0050765D">
        <w:t>who</w:t>
      </w:r>
      <w:r w:rsidRPr="0050765D">
        <w:rPr>
          <w:spacing w:val="13"/>
        </w:rPr>
        <w:t xml:space="preserve"> </w:t>
      </w:r>
      <w:r w:rsidRPr="0050765D">
        <w:t>had</w:t>
      </w:r>
      <w:r w:rsidRPr="0050765D">
        <w:rPr>
          <w:spacing w:val="14"/>
        </w:rPr>
        <w:t xml:space="preserve"> </w:t>
      </w:r>
      <w:r w:rsidRPr="0050765D">
        <w:t>come</w:t>
      </w:r>
      <w:r w:rsidRPr="0050765D">
        <w:rPr>
          <w:spacing w:val="12"/>
        </w:rPr>
        <w:t xml:space="preserve"> </w:t>
      </w:r>
      <w:r w:rsidRPr="0050765D">
        <w:t>with</w:t>
      </w:r>
      <w:r w:rsidRPr="0050765D">
        <w:rPr>
          <w:spacing w:val="13"/>
        </w:rPr>
        <w:t xml:space="preserve"> </w:t>
      </w:r>
      <w:r w:rsidRPr="0050765D">
        <w:t>such</w:t>
      </w:r>
      <w:r w:rsidRPr="0050765D">
        <w:rPr>
          <w:spacing w:val="13"/>
        </w:rPr>
        <w:t xml:space="preserve"> </w:t>
      </w:r>
      <w:r w:rsidRPr="0050765D">
        <w:t>spirit</w:t>
      </w:r>
      <w:r w:rsidRPr="0050765D">
        <w:rPr>
          <w:spacing w:val="12"/>
        </w:rPr>
        <w:t xml:space="preserve"> </w:t>
      </w:r>
      <w:r w:rsidRPr="0050765D">
        <w:t>that</w:t>
      </w:r>
      <w:r w:rsidRPr="0050765D">
        <w:rPr>
          <w:spacing w:val="18"/>
        </w:rPr>
        <w:t xml:space="preserve"> </w:t>
      </w:r>
      <w:r w:rsidRPr="0050765D">
        <w:t>the</w:t>
      </w:r>
      <w:r w:rsidRPr="0050765D">
        <w:rPr>
          <w:spacing w:val="15"/>
        </w:rPr>
        <w:t xml:space="preserve"> </w:t>
      </w:r>
      <w:r w:rsidRPr="0050765D">
        <w:t>Thais</w:t>
      </w:r>
      <w:r w:rsidRPr="0050765D">
        <w:rPr>
          <w:spacing w:val="12"/>
        </w:rPr>
        <w:t xml:space="preserve"> </w:t>
      </w:r>
      <w:r w:rsidRPr="0050765D">
        <w:t>have all</w:t>
      </w:r>
      <w:r w:rsidRPr="0050765D">
        <w:rPr>
          <w:spacing w:val="9"/>
        </w:rPr>
        <w:t xml:space="preserve"> </w:t>
      </w:r>
      <w:r w:rsidRPr="0050765D">
        <w:t>been</w:t>
      </w:r>
      <w:r w:rsidRPr="0050765D">
        <w:rPr>
          <w:spacing w:val="3"/>
        </w:rPr>
        <w:t xml:space="preserve"> </w:t>
      </w:r>
      <w:r w:rsidRPr="0050765D">
        <w:t>aroused to</w:t>
      </w:r>
      <w:r w:rsidRPr="0050765D">
        <w:rPr>
          <w:spacing w:val="7"/>
        </w:rPr>
        <w:t xml:space="preserve"> </w:t>
      </w:r>
      <w:r w:rsidRPr="0050765D">
        <w:t>activity.</w:t>
      </w:r>
      <w:r w:rsidRPr="0050765D">
        <w:rPr>
          <w:spacing w:val="7"/>
        </w:rPr>
        <w:t xml:space="preserve"> </w:t>
      </w:r>
      <w:r w:rsidRPr="0050765D">
        <w:t>He</w:t>
      </w:r>
      <w:r w:rsidRPr="0050765D">
        <w:rPr>
          <w:spacing w:val="4"/>
        </w:rPr>
        <w:t xml:space="preserve"> </w:t>
      </w:r>
      <w:r w:rsidRPr="0050765D">
        <w:t>said</w:t>
      </w:r>
      <w:r w:rsidRPr="0050765D">
        <w:rPr>
          <w:spacing w:val="3"/>
        </w:rPr>
        <w:t xml:space="preserve"> </w:t>
      </w:r>
      <w:r w:rsidRPr="0050765D">
        <w:t>it</w:t>
      </w:r>
      <w:r w:rsidRPr="0050765D">
        <w:rPr>
          <w:spacing w:val="8"/>
        </w:rPr>
        <w:t xml:space="preserve"> </w:t>
      </w:r>
      <w:r w:rsidRPr="0050765D">
        <w:t>w</w:t>
      </w:r>
      <w:r w:rsidRPr="0050765D">
        <w:rPr>
          <w:spacing w:val="2"/>
        </w:rPr>
        <w:t>o</w:t>
      </w:r>
      <w:r w:rsidRPr="0050765D">
        <w:t>uld</w:t>
      </w:r>
      <w:r w:rsidRPr="0050765D">
        <w:rPr>
          <w:spacing w:val="1"/>
        </w:rPr>
        <w:t xml:space="preserve"> </w:t>
      </w:r>
      <w:r w:rsidRPr="0050765D">
        <w:t>take</w:t>
      </w:r>
      <w:r w:rsidRPr="0050765D">
        <w:rPr>
          <w:spacing w:val="8"/>
        </w:rPr>
        <w:t xml:space="preserve"> </w:t>
      </w:r>
      <w:r w:rsidRPr="0050765D">
        <w:t>a</w:t>
      </w:r>
      <w:r w:rsidRPr="0050765D">
        <w:rPr>
          <w:spacing w:val="8"/>
        </w:rPr>
        <w:t xml:space="preserve"> </w:t>
      </w:r>
      <w:r w:rsidRPr="0050765D">
        <w:t>little</w:t>
      </w:r>
      <w:r w:rsidRPr="0050765D">
        <w:rPr>
          <w:spacing w:val="9"/>
        </w:rPr>
        <w:t xml:space="preserve"> </w:t>
      </w:r>
      <w:r w:rsidRPr="0050765D">
        <w:t>while</w:t>
      </w:r>
      <w:r w:rsidRPr="0050765D">
        <w:rPr>
          <w:spacing w:val="1"/>
        </w:rPr>
        <w:t xml:space="preserve"> </w:t>
      </w:r>
      <w:r w:rsidRPr="0050765D">
        <w:t>for</w:t>
      </w:r>
      <w:r w:rsidRPr="0050765D">
        <w:rPr>
          <w:spacing w:val="4"/>
        </w:rPr>
        <w:t xml:space="preserve"> </w:t>
      </w:r>
      <w:r w:rsidRPr="0050765D">
        <w:t>the</w:t>
      </w:r>
      <w:r w:rsidRPr="0050765D">
        <w:rPr>
          <w:spacing w:val="4"/>
        </w:rPr>
        <w:t xml:space="preserve"> </w:t>
      </w:r>
      <w:r w:rsidRPr="0050765D">
        <w:t>Thais</w:t>
      </w:r>
      <w:r w:rsidRPr="0050765D">
        <w:rPr>
          <w:spacing w:val="1"/>
        </w:rPr>
        <w:t xml:space="preserve"> </w:t>
      </w:r>
      <w:r w:rsidRPr="0050765D">
        <w:t>to understand the</w:t>
      </w:r>
      <w:r w:rsidRPr="0050765D">
        <w:rPr>
          <w:spacing w:val="9"/>
        </w:rPr>
        <w:t xml:space="preserve"> </w:t>
      </w:r>
      <w:r w:rsidRPr="0050765D">
        <w:t>great</w:t>
      </w:r>
      <w:r w:rsidRPr="0050765D">
        <w:rPr>
          <w:spacing w:val="7"/>
        </w:rPr>
        <w:t xml:space="preserve"> </w:t>
      </w:r>
      <w:r w:rsidRPr="0050765D">
        <w:t>sign</w:t>
      </w:r>
      <w:r w:rsidRPr="0050765D">
        <w:rPr>
          <w:spacing w:val="-1"/>
        </w:rPr>
        <w:t>i</w:t>
      </w:r>
      <w:r w:rsidRPr="0050765D">
        <w:t>ficance</w:t>
      </w:r>
      <w:r w:rsidRPr="0050765D">
        <w:rPr>
          <w:spacing w:val="7"/>
        </w:rPr>
        <w:t xml:space="preserve"> </w:t>
      </w:r>
      <w:r w:rsidRPr="0050765D">
        <w:t>of</w:t>
      </w:r>
      <w:r w:rsidRPr="0050765D">
        <w:rPr>
          <w:spacing w:val="10"/>
        </w:rPr>
        <w:t xml:space="preserve"> </w:t>
      </w:r>
      <w:r w:rsidRPr="0050765D">
        <w:t>the</w:t>
      </w:r>
      <w:r w:rsidRPr="0050765D">
        <w:rPr>
          <w:spacing w:val="9"/>
        </w:rPr>
        <w:t xml:space="preserve"> </w:t>
      </w:r>
      <w:r w:rsidRPr="0050765D">
        <w:t>Faith,</w:t>
      </w:r>
      <w:r w:rsidRPr="0050765D">
        <w:rPr>
          <w:spacing w:val="6"/>
        </w:rPr>
        <w:t xml:space="preserve"> </w:t>
      </w:r>
      <w:r w:rsidRPr="0050765D">
        <w:t>but</w:t>
      </w:r>
      <w:r w:rsidRPr="0050765D">
        <w:rPr>
          <w:spacing w:val="8"/>
        </w:rPr>
        <w:t xml:space="preserve"> </w:t>
      </w:r>
      <w:r w:rsidRPr="0050765D">
        <w:t>when</w:t>
      </w:r>
      <w:r w:rsidRPr="0050765D">
        <w:rPr>
          <w:spacing w:val="6"/>
        </w:rPr>
        <w:t xml:space="preserve"> </w:t>
      </w:r>
      <w:r w:rsidRPr="0050765D">
        <w:t>they</w:t>
      </w:r>
      <w:r w:rsidRPr="0050765D">
        <w:rPr>
          <w:spacing w:val="7"/>
        </w:rPr>
        <w:t xml:space="preserve"> </w:t>
      </w:r>
      <w:r w:rsidRPr="0050765D">
        <w:t>did,</w:t>
      </w:r>
      <w:r w:rsidRPr="0050765D">
        <w:rPr>
          <w:spacing w:val="8"/>
        </w:rPr>
        <w:t xml:space="preserve"> </w:t>
      </w:r>
      <w:r w:rsidRPr="0050765D">
        <w:rPr>
          <w:spacing w:val="-1"/>
        </w:rPr>
        <w:t>t</w:t>
      </w:r>
      <w:r w:rsidRPr="0050765D">
        <w:rPr>
          <w:spacing w:val="1"/>
        </w:rPr>
        <w:t>h</w:t>
      </w:r>
      <w:r w:rsidRPr="0050765D">
        <w:t>ey</w:t>
      </w:r>
      <w:r w:rsidRPr="0050765D">
        <w:rPr>
          <w:spacing w:val="8"/>
        </w:rPr>
        <w:t xml:space="preserve"> </w:t>
      </w:r>
      <w:r w:rsidRPr="0050765D">
        <w:t>would surly</w:t>
      </w:r>
      <w:r w:rsidRPr="0050765D">
        <w:rPr>
          <w:spacing w:val="-6"/>
        </w:rPr>
        <w:t xml:space="preserve"> </w:t>
      </w:r>
      <w:r w:rsidRPr="0050765D">
        <w:t>respond</w:t>
      </w:r>
      <w:r w:rsidRPr="0050765D">
        <w:rPr>
          <w:spacing w:val="-9"/>
        </w:rPr>
        <w:t xml:space="preserve"> </w:t>
      </w:r>
      <w:r w:rsidRPr="0050765D">
        <w:t>whole</w:t>
      </w:r>
      <w:r w:rsidRPr="0050765D">
        <w:rPr>
          <w:spacing w:val="-7"/>
        </w:rPr>
        <w:t xml:space="preserve"> </w:t>
      </w:r>
      <w:r w:rsidRPr="0050765D">
        <w:t>heartedly…”</w:t>
      </w:r>
    </w:p>
    <w:p w14:paraId="400681F6" w14:textId="77777777" w:rsidR="006E0CCA" w:rsidRPr="0050765D" w:rsidRDefault="006E5B28" w:rsidP="00615BE7"/>
    <w:p w14:paraId="54B48CF0" w14:textId="77777777" w:rsidR="006E0CCA" w:rsidRPr="0050765D" w:rsidRDefault="006E5B28" w:rsidP="00615BE7"/>
    <w:p w14:paraId="2D8FB379" w14:textId="77777777" w:rsidR="006E0CCA" w:rsidRPr="0050765D" w:rsidRDefault="00910FCA" w:rsidP="006A4CC4">
      <w:pPr>
        <w:pStyle w:val="Heading2"/>
      </w:pPr>
      <w:bookmarkStart w:id="79" w:name="_Toc80014613"/>
      <w:r w:rsidRPr="0050765D">
        <w:t>Progress</w:t>
      </w:r>
      <w:r w:rsidRPr="0050765D">
        <w:rPr>
          <w:spacing w:val="-10"/>
        </w:rPr>
        <w:t xml:space="preserve"> </w:t>
      </w:r>
      <w:r w:rsidRPr="0050765D">
        <w:t>Report</w:t>
      </w:r>
      <w:bookmarkEnd w:id="79"/>
    </w:p>
    <w:p w14:paraId="7CE4EC17" w14:textId="77777777" w:rsidR="006E0CCA" w:rsidRPr="0050765D" w:rsidRDefault="006E5B28" w:rsidP="00615BE7"/>
    <w:p w14:paraId="4A01E528" w14:textId="02FCB6C5" w:rsidR="00E5312E" w:rsidRPr="0050765D" w:rsidRDefault="00910FCA" w:rsidP="00615BE7">
      <w:r w:rsidRPr="0050765D">
        <w:t>The</w:t>
      </w:r>
      <w:r w:rsidRPr="0050765D">
        <w:rPr>
          <w:spacing w:val="10"/>
        </w:rPr>
        <w:t xml:space="preserve"> </w:t>
      </w:r>
      <w:r w:rsidRPr="0050765D">
        <w:t>following</w:t>
      </w:r>
      <w:r w:rsidRPr="0050765D">
        <w:rPr>
          <w:spacing w:val="3"/>
        </w:rPr>
        <w:t xml:space="preserve"> </w:t>
      </w:r>
      <w:r w:rsidRPr="0050765D">
        <w:t>day</w:t>
      </w:r>
      <w:r w:rsidRPr="0050765D">
        <w:rPr>
          <w:spacing w:val="10"/>
        </w:rPr>
        <w:t xml:space="preserve"> </w:t>
      </w:r>
      <w:r w:rsidRPr="0050765D">
        <w:t>Mr Nagaratna</w:t>
      </w:r>
      <w:r w:rsidRPr="0050765D">
        <w:rPr>
          <w:spacing w:val="-1"/>
        </w:rPr>
        <w:t>m</w:t>
      </w:r>
      <w:r w:rsidRPr="0050765D">
        <w:t>, on</w:t>
      </w:r>
      <w:r w:rsidRPr="0050765D">
        <w:rPr>
          <w:spacing w:val="12"/>
        </w:rPr>
        <w:t xml:space="preserve"> </w:t>
      </w:r>
      <w:r w:rsidRPr="0050765D">
        <w:t>beh</w:t>
      </w:r>
      <w:r w:rsidRPr="0050765D">
        <w:rPr>
          <w:spacing w:val="-1"/>
        </w:rPr>
        <w:t>a</w:t>
      </w:r>
      <w:r w:rsidRPr="0050765D">
        <w:t>lf</w:t>
      </w:r>
      <w:r w:rsidRPr="0050765D">
        <w:rPr>
          <w:spacing w:val="7"/>
        </w:rPr>
        <w:t xml:space="preserve"> </w:t>
      </w:r>
      <w:r w:rsidRPr="0050765D">
        <w:t>of</w:t>
      </w:r>
      <w:r w:rsidRPr="0050765D">
        <w:rPr>
          <w:spacing w:val="12"/>
        </w:rPr>
        <w:t xml:space="preserve"> </w:t>
      </w:r>
      <w:r w:rsidRPr="0050765D">
        <w:t>the</w:t>
      </w:r>
      <w:r w:rsidRPr="0050765D">
        <w:rPr>
          <w:spacing w:val="11"/>
        </w:rPr>
        <w:t xml:space="preserve"> </w:t>
      </w:r>
      <w:r w:rsidRPr="0050765D">
        <w:t>Border</w:t>
      </w:r>
      <w:r w:rsidRPr="0050765D">
        <w:rPr>
          <w:spacing w:val="8"/>
        </w:rPr>
        <w:t xml:space="preserve"> </w:t>
      </w:r>
      <w:r w:rsidRPr="0050765D">
        <w:t>C</w:t>
      </w:r>
      <w:r w:rsidRPr="0050765D">
        <w:rPr>
          <w:spacing w:val="2"/>
        </w:rPr>
        <w:t>o</w:t>
      </w:r>
      <w:r w:rsidRPr="0050765D">
        <w:t>m</w:t>
      </w:r>
      <w:r w:rsidRPr="0050765D">
        <w:rPr>
          <w:spacing w:val="-1"/>
        </w:rPr>
        <w:t>m</w:t>
      </w:r>
      <w:r w:rsidRPr="0050765D">
        <w:t>ittee</w:t>
      </w:r>
      <w:r w:rsidRPr="0050765D">
        <w:rPr>
          <w:spacing w:val="7"/>
        </w:rPr>
        <w:t xml:space="preserve"> </w:t>
      </w:r>
      <w:r w:rsidRPr="0050765D">
        <w:t>gave</w:t>
      </w:r>
      <w:r w:rsidRPr="0050765D">
        <w:rPr>
          <w:spacing w:val="10"/>
        </w:rPr>
        <w:t xml:space="preserve"> </w:t>
      </w:r>
      <w:r w:rsidRPr="0050765D">
        <w:t>a brief</w:t>
      </w:r>
      <w:r w:rsidRPr="0050765D">
        <w:rPr>
          <w:spacing w:val="-4"/>
        </w:rPr>
        <w:t xml:space="preserve"> </w:t>
      </w:r>
      <w:r w:rsidRPr="0050765D">
        <w:t>his</w:t>
      </w:r>
      <w:r w:rsidRPr="0050765D">
        <w:rPr>
          <w:spacing w:val="-1"/>
        </w:rPr>
        <w:t>t</w:t>
      </w:r>
      <w:r w:rsidRPr="0050765D">
        <w:t>ory</w:t>
      </w:r>
      <w:r w:rsidRPr="0050765D">
        <w:rPr>
          <w:spacing w:val="-7"/>
        </w:rPr>
        <w:t xml:space="preserve"> </w:t>
      </w:r>
      <w:r w:rsidRPr="0050765D">
        <w:t>of</w:t>
      </w:r>
      <w:r w:rsidRPr="0050765D">
        <w:rPr>
          <w:spacing w:val="-1"/>
        </w:rPr>
        <w:t xml:space="preserve"> </w:t>
      </w:r>
      <w:r w:rsidRPr="0050765D">
        <w:t>the</w:t>
      </w:r>
      <w:r w:rsidRPr="0050765D">
        <w:rPr>
          <w:spacing w:val="-2"/>
        </w:rPr>
        <w:t xml:space="preserve"> </w:t>
      </w:r>
      <w:r w:rsidRPr="0050765D">
        <w:t>development</w:t>
      </w:r>
      <w:r w:rsidRPr="0050765D">
        <w:rPr>
          <w:spacing w:val="-13"/>
        </w:rPr>
        <w:t xml:space="preserve"> </w:t>
      </w:r>
      <w:r w:rsidRPr="0050765D">
        <w:t>of</w:t>
      </w:r>
      <w:r w:rsidRPr="0050765D">
        <w:rPr>
          <w:spacing w:val="-1"/>
        </w:rPr>
        <w:t xml:space="preserve"> </w:t>
      </w:r>
      <w:r w:rsidRPr="0050765D">
        <w:t>the</w:t>
      </w:r>
      <w:r w:rsidRPr="0050765D">
        <w:rPr>
          <w:spacing w:val="-3"/>
        </w:rPr>
        <w:t xml:space="preserve"> </w:t>
      </w:r>
      <w:r w:rsidRPr="0050765D">
        <w:t>Faith</w:t>
      </w:r>
      <w:r w:rsidRPr="0050765D">
        <w:rPr>
          <w:spacing w:val="-5"/>
        </w:rPr>
        <w:t xml:space="preserve"> </w:t>
      </w:r>
      <w:r w:rsidRPr="0050765D">
        <w:t>in</w:t>
      </w:r>
      <w:r w:rsidRPr="0050765D">
        <w:rPr>
          <w:spacing w:val="-1"/>
        </w:rPr>
        <w:t xml:space="preserve"> </w:t>
      </w:r>
      <w:r w:rsidRPr="0050765D">
        <w:t>South</w:t>
      </w:r>
      <w:r w:rsidRPr="0050765D">
        <w:rPr>
          <w:spacing w:val="-6"/>
        </w:rPr>
        <w:t xml:space="preserve"> </w:t>
      </w:r>
      <w:r w:rsidRPr="0050765D">
        <w:t>Thailand</w:t>
      </w:r>
      <w:r w:rsidRPr="0050765D">
        <w:rPr>
          <w:spacing w:val="-9"/>
        </w:rPr>
        <w:t xml:space="preserve"> </w:t>
      </w:r>
      <w:r w:rsidRPr="0050765D">
        <w:t>recalling</w:t>
      </w:r>
      <w:r w:rsidRPr="0050765D">
        <w:rPr>
          <w:spacing w:val="1"/>
        </w:rPr>
        <w:t xml:space="preserve"> </w:t>
      </w:r>
      <w:r w:rsidRPr="0050765D">
        <w:t>the</w:t>
      </w:r>
      <w:r w:rsidRPr="0050765D">
        <w:rPr>
          <w:spacing w:val="-2"/>
        </w:rPr>
        <w:t xml:space="preserve"> </w:t>
      </w:r>
      <w:r w:rsidRPr="0050765D">
        <w:t>part played</w:t>
      </w:r>
      <w:r w:rsidRPr="0050765D">
        <w:rPr>
          <w:spacing w:val="2"/>
        </w:rPr>
        <w:t xml:space="preserve"> </w:t>
      </w:r>
      <w:r w:rsidRPr="0050765D">
        <w:t>by</w:t>
      </w:r>
      <w:r w:rsidRPr="0050765D">
        <w:rPr>
          <w:spacing w:val="7"/>
        </w:rPr>
        <w:t xml:space="preserve"> </w:t>
      </w:r>
      <w:r w:rsidRPr="0050765D">
        <w:t>various</w:t>
      </w:r>
      <w:r w:rsidRPr="0050765D">
        <w:rPr>
          <w:spacing w:val="1"/>
        </w:rPr>
        <w:t xml:space="preserve"> </w:t>
      </w:r>
      <w:r w:rsidRPr="0050765D">
        <w:t>Bahá’ís</w:t>
      </w:r>
      <w:r w:rsidRPr="0050765D">
        <w:rPr>
          <w:spacing w:val="1"/>
        </w:rPr>
        <w:t xml:space="preserve"> </w:t>
      </w:r>
      <w:r w:rsidRPr="0050765D">
        <w:t>through</w:t>
      </w:r>
      <w:r w:rsidRPr="0050765D">
        <w:rPr>
          <w:spacing w:val="1"/>
        </w:rPr>
        <w:t xml:space="preserve"> </w:t>
      </w:r>
      <w:r w:rsidRPr="0050765D">
        <w:t>p</w:t>
      </w:r>
      <w:r w:rsidRPr="0050765D">
        <w:rPr>
          <w:spacing w:val="-1"/>
        </w:rPr>
        <w:t>i</w:t>
      </w:r>
      <w:r w:rsidRPr="0050765D">
        <w:t>t</w:t>
      </w:r>
      <w:r w:rsidRPr="0050765D">
        <w:rPr>
          <w:spacing w:val="5"/>
        </w:rPr>
        <w:t xml:space="preserve"> </w:t>
      </w:r>
      <w:r w:rsidRPr="0050765D">
        <w:t>the</w:t>
      </w:r>
      <w:r w:rsidRPr="0050765D">
        <w:rPr>
          <w:spacing w:val="6"/>
        </w:rPr>
        <w:t xml:space="preserve"> </w:t>
      </w:r>
      <w:r w:rsidRPr="0050765D">
        <w:t>years.</w:t>
      </w:r>
      <w:r w:rsidRPr="0050765D">
        <w:rPr>
          <w:spacing w:val="3"/>
        </w:rPr>
        <w:t xml:space="preserve"> </w:t>
      </w:r>
      <w:r w:rsidRPr="0050765D">
        <w:t>Mention was</w:t>
      </w:r>
      <w:r w:rsidRPr="0050765D">
        <w:rPr>
          <w:spacing w:val="5"/>
        </w:rPr>
        <w:t xml:space="preserve"> </w:t>
      </w:r>
      <w:r w:rsidRPr="0050765D">
        <w:t>made</w:t>
      </w:r>
      <w:r w:rsidRPr="0050765D">
        <w:rPr>
          <w:spacing w:val="3"/>
        </w:rPr>
        <w:t xml:space="preserve"> </w:t>
      </w:r>
      <w:r w:rsidRPr="0050765D">
        <w:t>of</w:t>
      </w:r>
      <w:r w:rsidRPr="0050765D">
        <w:rPr>
          <w:spacing w:val="7"/>
        </w:rPr>
        <w:t xml:space="preserve"> </w:t>
      </w:r>
      <w:r w:rsidRPr="0050765D">
        <w:t>Banu Hassan. And also another early American Pioneer Cha</w:t>
      </w:r>
      <w:r w:rsidRPr="0050765D">
        <w:rPr>
          <w:spacing w:val="2"/>
        </w:rPr>
        <w:t>r</w:t>
      </w:r>
      <w:r w:rsidRPr="0050765D">
        <w:t>les Duncan, The</w:t>
      </w:r>
      <w:r w:rsidRPr="0050765D">
        <w:rPr>
          <w:spacing w:val="2"/>
        </w:rPr>
        <w:t>s</w:t>
      </w:r>
      <w:r w:rsidRPr="0050765D">
        <w:t>e friends</w:t>
      </w:r>
      <w:r w:rsidRPr="0050765D">
        <w:rPr>
          <w:spacing w:val="-2"/>
        </w:rPr>
        <w:t xml:space="preserve"> </w:t>
      </w:r>
      <w:r w:rsidRPr="0050765D">
        <w:t>sowed</w:t>
      </w:r>
      <w:r w:rsidRPr="0050765D">
        <w:rPr>
          <w:spacing w:val="-2"/>
        </w:rPr>
        <w:t xml:space="preserve"> </w:t>
      </w:r>
      <w:r w:rsidRPr="0050765D">
        <w:t>the</w:t>
      </w:r>
      <w:r w:rsidRPr="0050765D">
        <w:rPr>
          <w:spacing w:val="3"/>
        </w:rPr>
        <w:t xml:space="preserve"> </w:t>
      </w:r>
      <w:r w:rsidRPr="0050765D">
        <w:t>first</w:t>
      </w:r>
      <w:r w:rsidRPr="0050765D">
        <w:rPr>
          <w:spacing w:val="1"/>
        </w:rPr>
        <w:t xml:space="preserve"> </w:t>
      </w:r>
      <w:r w:rsidRPr="0050765D">
        <w:t>seeds</w:t>
      </w:r>
      <w:r w:rsidRPr="0050765D">
        <w:rPr>
          <w:spacing w:val="-1"/>
        </w:rPr>
        <w:t xml:space="preserve"> </w:t>
      </w:r>
      <w:r w:rsidRPr="0050765D">
        <w:t>of</w:t>
      </w:r>
      <w:r w:rsidRPr="0050765D">
        <w:rPr>
          <w:spacing w:val="3"/>
        </w:rPr>
        <w:t xml:space="preserve"> </w:t>
      </w:r>
      <w:r w:rsidRPr="0050765D">
        <w:t>the</w:t>
      </w:r>
      <w:r w:rsidRPr="0050765D">
        <w:rPr>
          <w:spacing w:val="3"/>
        </w:rPr>
        <w:t xml:space="preserve"> </w:t>
      </w:r>
      <w:r w:rsidRPr="0050765D">
        <w:t>Faith</w:t>
      </w:r>
      <w:r w:rsidRPr="0050765D">
        <w:rPr>
          <w:spacing w:val="2"/>
        </w:rPr>
        <w:t xml:space="preserve"> </w:t>
      </w:r>
      <w:r w:rsidRPr="0050765D">
        <w:rPr>
          <w:spacing w:val="-1"/>
        </w:rPr>
        <w:t>i</w:t>
      </w:r>
      <w:r w:rsidRPr="0050765D">
        <w:t>n</w:t>
      </w:r>
      <w:r w:rsidRPr="0050765D">
        <w:rPr>
          <w:spacing w:val="5"/>
        </w:rPr>
        <w:t xml:space="preserve"> </w:t>
      </w:r>
      <w:r w:rsidRPr="0050765D">
        <w:t>South</w:t>
      </w:r>
      <w:r w:rsidRPr="0050765D">
        <w:rPr>
          <w:spacing w:val="-1"/>
        </w:rPr>
        <w:t xml:space="preserve"> T</w:t>
      </w:r>
      <w:r w:rsidRPr="0050765D">
        <w:t>hailand.</w:t>
      </w:r>
      <w:r w:rsidRPr="0050765D">
        <w:rPr>
          <w:spacing w:val="-5"/>
        </w:rPr>
        <w:t xml:space="preserve"> </w:t>
      </w:r>
      <w:r w:rsidRPr="0050765D">
        <w:t>Then later</w:t>
      </w:r>
      <w:r w:rsidRPr="0050765D">
        <w:rPr>
          <w:spacing w:val="6"/>
        </w:rPr>
        <w:t xml:space="preserve"> </w:t>
      </w:r>
      <w:r w:rsidRPr="0050765D">
        <w:t>Hushang</w:t>
      </w:r>
      <w:r>
        <w:t>[</w:t>
      </w:r>
      <w:r w:rsidRPr="0050765D">
        <w:t>Hushang</w:t>
      </w:r>
      <w:r w:rsidRPr="0050765D">
        <w:rPr>
          <w:spacing w:val="-1"/>
        </w:rPr>
        <w:t xml:space="preserve"> </w:t>
      </w:r>
      <w:r w:rsidRPr="0050765D">
        <w:t>Shayegh]</w:t>
      </w:r>
      <w:r w:rsidRPr="0050765D">
        <w:rPr>
          <w:spacing w:val="-1"/>
        </w:rPr>
        <w:t xml:space="preserve"> </w:t>
      </w:r>
      <w:r w:rsidRPr="0050765D">
        <w:t>came</w:t>
      </w:r>
      <w:r w:rsidRPr="0050765D">
        <w:rPr>
          <w:spacing w:val="10"/>
        </w:rPr>
        <w:t xml:space="preserve"> </w:t>
      </w:r>
      <w:r w:rsidRPr="0050765D">
        <w:t>from</w:t>
      </w:r>
      <w:r w:rsidRPr="0050765D">
        <w:rPr>
          <w:spacing w:val="5"/>
        </w:rPr>
        <w:t xml:space="preserve"> </w:t>
      </w:r>
      <w:r w:rsidRPr="0050765D">
        <w:t>Iran</w:t>
      </w:r>
      <w:r w:rsidRPr="0050765D">
        <w:rPr>
          <w:spacing w:val="5"/>
        </w:rPr>
        <w:t xml:space="preserve"> </w:t>
      </w:r>
      <w:r w:rsidRPr="0050765D">
        <w:t>and</w:t>
      </w:r>
      <w:r w:rsidRPr="0050765D">
        <w:rPr>
          <w:spacing w:val="6"/>
        </w:rPr>
        <w:t xml:space="preserve"> </w:t>
      </w:r>
      <w:r w:rsidRPr="0050765D">
        <w:t>lived</w:t>
      </w:r>
      <w:r w:rsidRPr="0050765D">
        <w:rPr>
          <w:spacing w:val="4"/>
        </w:rPr>
        <w:t xml:space="preserve"> </w:t>
      </w:r>
      <w:r w:rsidRPr="0050765D">
        <w:t>and</w:t>
      </w:r>
      <w:r w:rsidRPr="0050765D">
        <w:rPr>
          <w:spacing w:val="6"/>
        </w:rPr>
        <w:t xml:space="preserve"> </w:t>
      </w:r>
      <w:r w:rsidRPr="0050765D">
        <w:t>worked</w:t>
      </w:r>
      <w:r w:rsidRPr="0050765D">
        <w:rPr>
          <w:spacing w:val="1"/>
        </w:rPr>
        <w:t xml:space="preserve"> </w:t>
      </w:r>
      <w:r w:rsidRPr="0050765D">
        <w:t>with</w:t>
      </w:r>
      <w:r w:rsidRPr="0050765D">
        <w:rPr>
          <w:spacing w:val="5"/>
        </w:rPr>
        <w:t xml:space="preserve"> </w:t>
      </w:r>
      <w:r w:rsidRPr="0050765D">
        <w:t>the</w:t>
      </w:r>
      <w:r w:rsidRPr="0050765D">
        <w:rPr>
          <w:spacing w:val="7"/>
        </w:rPr>
        <w:t xml:space="preserve"> </w:t>
      </w:r>
      <w:r w:rsidRPr="0050765D">
        <w:t>local</w:t>
      </w:r>
      <w:r w:rsidRPr="0050765D">
        <w:rPr>
          <w:spacing w:val="10"/>
        </w:rPr>
        <w:t xml:space="preserve"> </w:t>
      </w:r>
      <w:r w:rsidRPr="0050765D">
        <w:t>people having</w:t>
      </w:r>
      <w:r w:rsidRPr="0050765D">
        <w:rPr>
          <w:spacing w:val="-6"/>
        </w:rPr>
        <w:t xml:space="preserve"> </w:t>
      </w:r>
      <w:r w:rsidRPr="0050765D">
        <w:t>got</w:t>
      </w:r>
      <w:r w:rsidRPr="0050765D">
        <w:rPr>
          <w:spacing w:val="-3"/>
        </w:rPr>
        <w:t xml:space="preserve"> </w:t>
      </w:r>
      <w:r w:rsidRPr="0050765D">
        <w:t>a</w:t>
      </w:r>
      <w:r w:rsidRPr="0050765D">
        <w:rPr>
          <w:spacing w:val="2"/>
        </w:rPr>
        <w:t xml:space="preserve"> </w:t>
      </w:r>
      <w:r w:rsidRPr="0050765D">
        <w:t>job</w:t>
      </w:r>
      <w:r w:rsidRPr="0050765D">
        <w:rPr>
          <w:spacing w:val="-2"/>
        </w:rPr>
        <w:t xml:space="preserve"> </w:t>
      </w:r>
      <w:r w:rsidRPr="0050765D">
        <w:t>as an</w:t>
      </w:r>
      <w:r w:rsidRPr="0050765D">
        <w:rPr>
          <w:spacing w:val="-1"/>
        </w:rPr>
        <w:t xml:space="preserve"> </w:t>
      </w:r>
      <w:r w:rsidRPr="0050765D">
        <w:t>English</w:t>
      </w:r>
      <w:r w:rsidRPr="0050765D">
        <w:rPr>
          <w:spacing w:val="-7"/>
        </w:rPr>
        <w:t xml:space="preserve"> </w:t>
      </w:r>
      <w:r w:rsidRPr="0050765D">
        <w:rPr>
          <w:spacing w:val="-1"/>
        </w:rPr>
        <w:t>te</w:t>
      </w:r>
      <w:r w:rsidRPr="0050765D">
        <w:t>acher</w:t>
      </w:r>
      <w:r w:rsidRPr="0050765D">
        <w:rPr>
          <w:spacing w:val="-4"/>
        </w:rPr>
        <w:t xml:space="preserve"> </w:t>
      </w:r>
      <w:r w:rsidRPr="0050765D">
        <w:t>in the</w:t>
      </w:r>
      <w:r w:rsidRPr="0050765D">
        <w:rPr>
          <w:spacing w:val="-1"/>
        </w:rPr>
        <w:t xml:space="preserve"> </w:t>
      </w:r>
      <w:r w:rsidRPr="0050765D">
        <w:t>Klubpet</w:t>
      </w:r>
      <w:r w:rsidRPr="0050765D">
        <w:rPr>
          <w:spacing w:val="-7"/>
        </w:rPr>
        <w:t xml:space="preserve"> </w:t>
      </w:r>
      <w:r w:rsidRPr="0050765D">
        <w:t>Suksa,</w:t>
      </w:r>
      <w:r w:rsidRPr="0050765D">
        <w:rPr>
          <w:spacing w:val="-5"/>
        </w:rPr>
        <w:t xml:space="preserve"> </w:t>
      </w:r>
      <w:r w:rsidRPr="0050765D">
        <w:t>a</w:t>
      </w:r>
      <w:r w:rsidRPr="0050765D">
        <w:rPr>
          <w:spacing w:val="2"/>
        </w:rPr>
        <w:t xml:space="preserve"> </w:t>
      </w:r>
      <w:r w:rsidRPr="0050765D">
        <w:t>high</w:t>
      </w:r>
      <w:r w:rsidRPr="0050765D">
        <w:rPr>
          <w:spacing w:val="-3"/>
        </w:rPr>
        <w:t xml:space="preserve"> </w:t>
      </w:r>
      <w:r w:rsidRPr="0050765D">
        <w:t>school</w:t>
      </w:r>
      <w:r w:rsidRPr="0050765D">
        <w:rPr>
          <w:spacing w:val="-5"/>
        </w:rPr>
        <w:t xml:space="preserve"> </w:t>
      </w:r>
      <w:r w:rsidRPr="0050765D">
        <w:t>there. The</w:t>
      </w:r>
      <w:r w:rsidRPr="0050765D">
        <w:rPr>
          <w:spacing w:val="6"/>
        </w:rPr>
        <w:t xml:space="preserve"> </w:t>
      </w:r>
      <w:r w:rsidRPr="0050765D">
        <w:t>first</w:t>
      </w:r>
      <w:r w:rsidRPr="0050765D">
        <w:rPr>
          <w:spacing w:val="5"/>
        </w:rPr>
        <w:t xml:space="preserve"> </w:t>
      </w:r>
      <w:r w:rsidRPr="0050765D">
        <w:t>results</w:t>
      </w:r>
      <w:r w:rsidRPr="0050765D">
        <w:rPr>
          <w:spacing w:val="3"/>
        </w:rPr>
        <w:t xml:space="preserve"> </w:t>
      </w:r>
      <w:r w:rsidRPr="0050765D">
        <w:t>began</w:t>
      </w:r>
      <w:r w:rsidRPr="0050765D">
        <w:rPr>
          <w:spacing w:val="3"/>
        </w:rPr>
        <w:t xml:space="preserve"> </w:t>
      </w:r>
      <w:r w:rsidRPr="0050765D">
        <w:t>to</w:t>
      </w:r>
      <w:r w:rsidRPr="0050765D">
        <w:rPr>
          <w:spacing w:val="8"/>
        </w:rPr>
        <w:t xml:space="preserve"> </w:t>
      </w:r>
      <w:r w:rsidRPr="0050765D">
        <w:t>show</w:t>
      </w:r>
      <w:r w:rsidRPr="0050765D">
        <w:rPr>
          <w:spacing w:val="4"/>
        </w:rPr>
        <w:t xml:space="preserve"> </w:t>
      </w:r>
      <w:r w:rsidRPr="0050765D">
        <w:t>during</w:t>
      </w:r>
      <w:r w:rsidRPr="0050765D">
        <w:rPr>
          <w:spacing w:val="3"/>
        </w:rPr>
        <w:t xml:space="preserve"> </w:t>
      </w:r>
      <w:r w:rsidRPr="0050765D">
        <w:t>t</w:t>
      </w:r>
      <w:r w:rsidRPr="0050765D">
        <w:rPr>
          <w:spacing w:val="1"/>
        </w:rPr>
        <w:t>h</w:t>
      </w:r>
      <w:r w:rsidRPr="0050765D">
        <w:t>is</w:t>
      </w:r>
      <w:r w:rsidRPr="0050765D">
        <w:rPr>
          <w:spacing w:val="8"/>
        </w:rPr>
        <w:t xml:space="preserve"> </w:t>
      </w:r>
      <w:r w:rsidRPr="0050765D">
        <w:t>per</w:t>
      </w:r>
      <w:r w:rsidRPr="0050765D">
        <w:rPr>
          <w:spacing w:val="-1"/>
        </w:rPr>
        <w:t>i</w:t>
      </w:r>
      <w:r w:rsidRPr="0050765D">
        <w:t>od, when</w:t>
      </w:r>
      <w:r w:rsidRPr="0050765D">
        <w:rPr>
          <w:spacing w:val="4"/>
        </w:rPr>
        <w:t xml:space="preserve"> </w:t>
      </w:r>
      <w:r w:rsidRPr="0050765D">
        <w:t>the</w:t>
      </w:r>
      <w:r w:rsidRPr="0050765D">
        <w:rPr>
          <w:spacing w:val="8"/>
        </w:rPr>
        <w:t xml:space="preserve"> </w:t>
      </w:r>
      <w:r w:rsidRPr="0050765D">
        <w:t>Head</w:t>
      </w:r>
      <w:r w:rsidRPr="0050765D">
        <w:rPr>
          <w:spacing w:val="4"/>
        </w:rPr>
        <w:t xml:space="preserve"> </w:t>
      </w:r>
      <w:r w:rsidRPr="0050765D">
        <w:t>master,</w:t>
      </w:r>
      <w:r w:rsidRPr="0050765D">
        <w:rPr>
          <w:spacing w:val="2"/>
        </w:rPr>
        <w:t xml:space="preserve"> </w:t>
      </w:r>
      <w:r w:rsidRPr="0050765D">
        <w:t>Mr Sammnuan</w:t>
      </w:r>
      <w:r w:rsidRPr="0050765D">
        <w:rPr>
          <w:spacing w:val="14"/>
        </w:rPr>
        <w:t xml:space="preserve"> </w:t>
      </w:r>
      <w:r w:rsidRPr="0050765D">
        <w:t>Ngams</w:t>
      </w:r>
      <w:r w:rsidRPr="0050765D">
        <w:rPr>
          <w:spacing w:val="2"/>
        </w:rPr>
        <w:t>o</w:t>
      </w:r>
      <w:r w:rsidRPr="0050765D">
        <w:t>ok</w:t>
      </w:r>
      <w:r w:rsidRPr="0050765D">
        <w:rPr>
          <w:spacing w:val="15"/>
        </w:rPr>
        <w:t xml:space="preserve"> </w:t>
      </w:r>
      <w:r w:rsidRPr="0050765D">
        <w:t>beca</w:t>
      </w:r>
      <w:r w:rsidRPr="0050765D">
        <w:rPr>
          <w:spacing w:val="1"/>
        </w:rPr>
        <w:t>m</w:t>
      </w:r>
      <w:r w:rsidRPr="0050765D">
        <w:t>e</w:t>
      </w:r>
      <w:r w:rsidRPr="0050765D">
        <w:rPr>
          <w:spacing w:val="19"/>
        </w:rPr>
        <w:t xml:space="preserve"> </w:t>
      </w:r>
      <w:r w:rsidRPr="0050765D">
        <w:t>a</w:t>
      </w:r>
      <w:r w:rsidRPr="0050765D">
        <w:rPr>
          <w:spacing w:val="27"/>
        </w:rPr>
        <w:t xml:space="preserve"> </w:t>
      </w:r>
      <w:r w:rsidRPr="0050765D">
        <w:t>Ba</w:t>
      </w:r>
      <w:r w:rsidRPr="0050765D">
        <w:rPr>
          <w:spacing w:val="2"/>
        </w:rPr>
        <w:t>h</w:t>
      </w:r>
      <w:r w:rsidRPr="0050765D">
        <w:t>á’í.</w:t>
      </w:r>
      <w:r w:rsidRPr="0050765D">
        <w:rPr>
          <w:spacing w:val="19"/>
        </w:rPr>
        <w:t xml:space="preserve"> </w:t>
      </w:r>
      <w:r w:rsidRPr="0050765D">
        <w:t>Hushang</w:t>
      </w:r>
      <w:r w:rsidRPr="0050765D">
        <w:rPr>
          <w:spacing w:val="17"/>
        </w:rPr>
        <w:t xml:space="preserve"> </w:t>
      </w:r>
      <w:r w:rsidRPr="0050765D">
        <w:t>established</w:t>
      </w:r>
      <w:r w:rsidRPr="0050765D">
        <w:rPr>
          <w:spacing w:val="15"/>
        </w:rPr>
        <w:t xml:space="preserve"> </w:t>
      </w:r>
      <w:r w:rsidRPr="0050765D">
        <w:t>contact</w:t>
      </w:r>
      <w:r w:rsidRPr="0050765D">
        <w:rPr>
          <w:spacing w:val="27"/>
        </w:rPr>
        <w:t xml:space="preserve"> </w:t>
      </w:r>
      <w:r w:rsidRPr="0050765D">
        <w:t>with</w:t>
      </w:r>
      <w:r w:rsidRPr="0050765D">
        <w:rPr>
          <w:spacing w:val="22"/>
        </w:rPr>
        <w:t xml:space="preserve"> </w:t>
      </w:r>
      <w:r w:rsidRPr="0050765D">
        <w:t>the Alor</w:t>
      </w:r>
      <w:r w:rsidRPr="0050765D">
        <w:rPr>
          <w:spacing w:val="8"/>
        </w:rPr>
        <w:t xml:space="preserve"> </w:t>
      </w:r>
      <w:r w:rsidRPr="0050765D">
        <w:t>Star</w:t>
      </w:r>
      <w:r w:rsidRPr="0050765D">
        <w:rPr>
          <w:spacing w:val="8"/>
        </w:rPr>
        <w:t xml:space="preserve"> </w:t>
      </w:r>
      <w:r w:rsidRPr="0050765D">
        <w:t>com</w:t>
      </w:r>
      <w:r w:rsidRPr="0050765D">
        <w:rPr>
          <w:spacing w:val="-1"/>
        </w:rPr>
        <w:t>m</w:t>
      </w:r>
      <w:r w:rsidRPr="0050765D">
        <w:t>unity across</w:t>
      </w:r>
      <w:r w:rsidRPr="0050765D">
        <w:rPr>
          <w:spacing w:val="6"/>
        </w:rPr>
        <w:t xml:space="preserve"> </w:t>
      </w:r>
      <w:r w:rsidRPr="0050765D">
        <w:rPr>
          <w:spacing w:val="-1"/>
        </w:rPr>
        <w:t>t</w:t>
      </w:r>
      <w:r w:rsidRPr="0050765D">
        <w:rPr>
          <w:spacing w:val="1"/>
        </w:rPr>
        <w:t>h</w:t>
      </w:r>
      <w:r w:rsidRPr="0050765D">
        <w:t>e</w:t>
      </w:r>
      <w:r w:rsidRPr="0050765D">
        <w:rPr>
          <w:spacing w:val="11"/>
        </w:rPr>
        <w:t xml:space="preserve"> </w:t>
      </w:r>
      <w:r w:rsidRPr="0050765D">
        <w:t>border,</w:t>
      </w:r>
      <w:r w:rsidRPr="0050765D">
        <w:rPr>
          <w:spacing w:val="4"/>
        </w:rPr>
        <w:t xml:space="preserve"> </w:t>
      </w:r>
      <w:r w:rsidRPr="0050765D">
        <w:t>and</w:t>
      </w:r>
      <w:r w:rsidRPr="0050765D">
        <w:rPr>
          <w:spacing w:val="9"/>
        </w:rPr>
        <w:t xml:space="preserve"> </w:t>
      </w:r>
      <w:r w:rsidRPr="0050765D">
        <w:t>a</w:t>
      </w:r>
      <w:r w:rsidRPr="0050765D">
        <w:rPr>
          <w:spacing w:val="13"/>
        </w:rPr>
        <w:t xml:space="preserve"> </w:t>
      </w:r>
      <w:r w:rsidRPr="0050765D">
        <w:t>new</w:t>
      </w:r>
      <w:r w:rsidRPr="0050765D">
        <w:rPr>
          <w:spacing w:val="8"/>
        </w:rPr>
        <w:t xml:space="preserve"> </w:t>
      </w:r>
      <w:r w:rsidRPr="0050765D">
        <w:t>era</w:t>
      </w:r>
      <w:r w:rsidRPr="0050765D">
        <w:rPr>
          <w:spacing w:val="9"/>
        </w:rPr>
        <w:t xml:space="preserve"> </w:t>
      </w:r>
      <w:r w:rsidRPr="0050765D">
        <w:t>began</w:t>
      </w:r>
      <w:r w:rsidRPr="0050765D">
        <w:rPr>
          <w:spacing w:val="6"/>
        </w:rPr>
        <w:t xml:space="preserve"> </w:t>
      </w:r>
      <w:r w:rsidRPr="0050765D">
        <w:t>when</w:t>
      </w:r>
      <w:r w:rsidRPr="0050765D">
        <w:rPr>
          <w:spacing w:val="7"/>
        </w:rPr>
        <w:t xml:space="preserve"> </w:t>
      </w:r>
      <w:r w:rsidRPr="0050765D">
        <w:t>Malaysia started</w:t>
      </w:r>
      <w:r w:rsidRPr="0050765D">
        <w:rPr>
          <w:spacing w:val="-7"/>
        </w:rPr>
        <w:t xml:space="preserve"> </w:t>
      </w:r>
      <w:r w:rsidRPr="0050765D">
        <w:t>extension</w:t>
      </w:r>
      <w:r w:rsidRPr="0050765D">
        <w:rPr>
          <w:spacing w:val="-11"/>
        </w:rPr>
        <w:t xml:space="preserve"> </w:t>
      </w:r>
      <w:r w:rsidRPr="0050765D">
        <w:t>teaching</w:t>
      </w:r>
      <w:r w:rsidRPr="0050765D">
        <w:rPr>
          <w:spacing w:val="-9"/>
        </w:rPr>
        <w:t xml:space="preserve"> </w:t>
      </w:r>
      <w:r w:rsidRPr="0050765D">
        <w:t>in</w:t>
      </w:r>
      <w:r w:rsidRPr="0050765D">
        <w:rPr>
          <w:spacing w:val="-2"/>
        </w:rPr>
        <w:t xml:space="preserve"> </w:t>
      </w:r>
      <w:r w:rsidRPr="0050765D">
        <w:t>South</w:t>
      </w:r>
      <w:r w:rsidRPr="0050765D">
        <w:rPr>
          <w:spacing w:val="-7"/>
        </w:rPr>
        <w:t xml:space="preserve"> </w:t>
      </w:r>
      <w:r w:rsidRPr="0050765D">
        <w:t>Thailand.</w:t>
      </w:r>
    </w:p>
    <w:p w14:paraId="30D60C34" w14:textId="77777777" w:rsidR="006E0CCA" w:rsidRPr="0050765D" w:rsidRDefault="006E5B28" w:rsidP="00615BE7"/>
    <w:p w14:paraId="50CFC6F0" w14:textId="77777777" w:rsidR="006E0CCA" w:rsidRPr="0050765D" w:rsidRDefault="006E5B28" w:rsidP="00615BE7"/>
    <w:p w14:paraId="4E0FCAB7" w14:textId="6C16A189" w:rsidR="006E0CCA" w:rsidRPr="0050765D" w:rsidRDefault="00910FCA" w:rsidP="00A6238D">
      <w:pPr>
        <w:pStyle w:val="Heading1"/>
      </w:pPr>
      <w:bookmarkStart w:id="80" w:name="_Toc80014614"/>
      <w:r w:rsidRPr="0050765D">
        <w:t>Letter</w:t>
      </w:r>
      <w:r w:rsidRPr="0050765D">
        <w:rPr>
          <w:spacing w:val="-7"/>
        </w:rPr>
        <w:t xml:space="preserve"> </w:t>
      </w:r>
      <w:r w:rsidRPr="0050765D">
        <w:t>from</w:t>
      </w:r>
      <w:r w:rsidRPr="0050765D">
        <w:rPr>
          <w:spacing w:val="-6"/>
        </w:rPr>
        <w:t xml:space="preserve"> </w:t>
      </w:r>
      <w:r w:rsidRPr="0050765D">
        <w:t>Universal</w:t>
      </w:r>
      <w:r w:rsidRPr="0050765D">
        <w:rPr>
          <w:spacing w:val="-11"/>
        </w:rPr>
        <w:t xml:space="preserve"> </w:t>
      </w:r>
      <w:r w:rsidRPr="0050765D">
        <w:t>House</w:t>
      </w:r>
      <w:r w:rsidRPr="0050765D">
        <w:rPr>
          <w:spacing w:val="-7"/>
        </w:rPr>
        <w:t xml:space="preserve"> </w:t>
      </w:r>
      <w:r w:rsidRPr="0050765D">
        <w:t>of</w:t>
      </w:r>
      <w:r w:rsidRPr="0050765D">
        <w:rPr>
          <w:spacing w:val="-2"/>
        </w:rPr>
        <w:t xml:space="preserve"> </w:t>
      </w:r>
      <w:r w:rsidRPr="0050765D">
        <w:rPr>
          <w:w w:val="99"/>
        </w:rPr>
        <w:t>Justice</w:t>
      </w:r>
      <w:bookmarkEnd w:id="80"/>
    </w:p>
    <w:p w14:paraId="4EE0AD0A" w14:textId="77777777" w:rsidR="006E0CCA" w:rsidRPr="0050765D" w:rsidRDefault="006E5B28" w:rsidP="00615BE7"/>
    <w:p w14:paraId="72FF4E5E" w14:textId="6FB5D46C" w:rsidR="006E0CCA" w:rsidRPr="0050765D" w:rsidRDefault="00910FCA" w:rsidP="00615BE7">
      <w:r w:rsidRPr="0050765D">
        <w:t>“The</w:t>
      </w:r>
      <w:r w:rsidRPr="0050765D">
        <w:rPr>
          <w:spacing w:val="7"/>
        </w:rPr>
        <w:t xml:space="preserve"> </w:t>
      </w:r>
      <w:r w:rsidRPr="0050765D">
        <w:t>devoted</w:t>
      </w:r>
      <w:r w:rsidRPr="0050765D">
        <w:rPr>
          <w:spacing w:val="4"/>
        </w:rPr>
        <w:t xml:space="preserve"> </w:t>
      </w:r>
      <w:r w:rsidRPr="0050765D">
        <w:t>services</w:t>
      </w:r>
      <w:r w:rsidRPr="0050765D">
        <w:rPr>
          <w:spacing w:val="3"/>
        </w:rPr>
        <w:t xml:space="preserve"> </w:t>
      </w:r>
      <w:r w:rsidRPr="0050765D">
        <w:t>of</w:t>
      </w:r>
      <w:r w:rsidRPr="0050765D">
        <w:rPr>
          <w:spacing w:val="10"/>
        </w:rPr>
        <w:t xml:space="preserve"> </w:t>
      </w:r>
      <w:r w:rsidRPr="0050765D">
        <w:t xml:space="preserve">Mr </w:t>
      </w:r>
      <w:r w:rsidRPr="0050765D">
        <w:rPr>
          <w:spacing w:val="-2"/>
        </w:rPr>
        <w:t>H</w:t>
      </w:r>
      <w:r w:rsidRPr="0050765D">
        <w:t>ushang</w:t>
      </w:r>
      <w:r w:rsidRPr="0050765D">
        <w:rPr>
          <w:spacing w:val="1"/>
        </w:rPr>
        <w:t xml:space="preserve"> </w:t>
      </w:r>
      <w:r w:rsidRPr="0050765D">
        <w:t>Shayegh</w:t>
      </w:r>
      <w:r w:rsidRPr="0050765D">
        <w:rPr>
          <w:spacing w:val="3"/>
        </w:rPr>
        <w:t xml:space="preserve"> </w:t>
      </w:r>
      <w:r w:rsidRPr="0050765D">
        <w:t>are</w:t>
      </w:r>
      <w:r w:rsidRPr="0050765D">
        <w:rPr>
          <w:spacing w:val="9"/>
        </w:rPr>
        <w:t xml:space="preserve"> </w:t>
      </w:r>
      <w:r w:rsidRPr="0050765D">
        <w:t>greatly</w:t>
      </w:r>
      <w:r w:rsidRPr="0050765D">
        <w:rPr>
          <w:spacing w:val="5"/>
        </w:rPr>
        <w:t xml:space="preserve"> </w:t>
      </w:r>
      <w:r w:rsidRPr="0050765D">
        <w:t>appreciated and</w:t>
      </w:r>
      <w:r w:rsidRPr="0050765D">
        <w:rPr>
          <w:spacing w:val="9"/>
        </w:rPr>
        <w:t xml:space="preserve"> </w:t>
      </w:r>
      <w:r w:rsidRPr="0050765D">
        <w:t>we hope</w:t>
      </w:r>
      <w:r w:rsidRPr="0050765D">
        <w:rPr>
          <w:spacing w:val="-5"/>
        </w:rPr>
        <w:t xml:space="preserve"> </w:t>
      </w:r>
      <w:r w:rsidRPr="0050765D">
        <w:t>that he</w:t>
      </w:r>
      <w:r w:rsidRPr="0050765D">
        <w:rPr>
          <w:spacing w:val="-3"/>
        </w:rPr>
        <w:t xml:space="preserve"> </w:t>
      </w:r>
      <w:r w:rsidRPr="0050765D">
        <w:t>will soon</w:t>
      </w:r>
      <w:r w:rsidRPr="0050765D">
        <w:rPr>
          <w:spacing w:val="-5"/>
        </w:rPr>
        <w:t xml:space="preserve"> </w:t>
      </w:r>
      <w:r w:rsidRPr="0050765D">
        <w:t>return</w:t>
      </w:r>
      <w:r w:rsidRPr="0050765D">
        <w:rPr>
          <w:spacing w:val="-7"/>
        </w:rPr>
        <w:t xml:space="preserve"> </w:t>
      </w:r>
      <w:r w:rsidRPr="0050765D">
        <w:t>from</w:t>
      </w:r>
      <w:r w:rsidRPr="0050765D">
        <w:rPr>
          <w:spacing w:val="-7"/>
        </w:rPr>
        <w:t xml:space="preserve"> </w:t>
      </w:r>
      <w:r w:rsidRPr="0050765D">
        <w:t>his</w:t>
      </w:r>
      <w:r w:rsidRPr="0050765D">
        <w:rPr>
          <w:spacing w:val="-3"/>
        </w:rPr>
        <w:t xml:space="preserve"> </w:t>
      </w:r>
      <w:r w:rsidRPr="0050765D">
        <w:t>visit to</w:t>
      </w:r>
      <w:r w:rsidRPr="0050765D">
        <w:rPr>
          <w:spacing w:val="-2"/>
        </w:rPr>
        <w:t xml:space="preserve"> </w:t>
      </w:r>
      <w:r w:rsidRPr="0050765D">
        <w:t>Iran”</w:t>
      </w:r>
      <w:r>
        <w:t>[</w:t>
      </w:r>
      <w:r w:rsidRPr="0050765D">
        <w:rPr>
          <w:rStyle w:val="FootnoteReference"/>
        </w:rPr>
        <w:footnoteReference w:id="109"/>
      </w:r>
      <w:r>
        <w:rPr>
          <w:rStyle w:val="FootnoteReference"/>
        </w:rPr>
        <w:t>]</w:t>
      </w:r>
    </w:p>
    <w:p w14:paraId="69DD57E5" w14:textId="4ED89813" w:rsidR="006E0CCA" w:rsidRPr="0050765D" w:rsidRDefault="00910FCA" w:rsidP="00B506E1">
      <w:pPr>
        <w:jc w:val="right"/>
      </w:pPr>
      <w:r w:rsidRPr="0050765D">
        <w:t>The</w:t>
      </w:r>
      <w:r w:rsidRPr="0050765D">
        <w:rPr>
          <w:spacing w:val="-4"/>
        </w:rPr>
        <w:t xml:space="preserve"> </w:t>
      </w:r>
      <w:r w:rsidRPr="0050765D">
        <w:t>Universal</w:t>
      </w:r>
      <w:r w:rsidRPr="0050765D">
        <w:rPr>
          <w:spacing w:val="-11"/>
        </w:rPr>
        <w:t xml:space="preserve"> </w:t>
      </w:r>
      <w:r w:rsidRPr="0050765D">
        <w:t>House</w:t>
      </w:r>
      <w:r w:rsidRPr="0050765D">
        <w:rPr>
          <w:spacing w:val="-7"/>
        </w:rPr>
        <w:t xml:space="preserve"> </w:t>
      </w:r>
      <w:r w:rsidRPr="0050765D">
        <w:rPr>
          <w:spacing w:val="2"/>
        </w:rPr>
        <w:t>o</w:t>
      </w:r>
      <w:r w:rsidRPr="0050765D">
        <w:t>f</w:t>
      </w:r>
      <w:r w:rsidRPr="0050765D">
        <w:rPr>
          <w:spacing w:val="-2"/>
        </w:rPr>
        <w:t xml:space="preserve"> </w:t>
      </w:r>
      <w:r w:rsidRPr="0050765D">
        <w:t>Justice</w:t>
      </w:r>
    </w:p>
    <w:p w14:paraId="6B81CC06" w14:textId="77777777" w:rsidR="006E0CCA" w:rsidRPr="0050765D" w:rsidRDefault="006E5B28" w:rsidP="00615BE7"/>
    <w:p w14:paraId="53E13416" w14:textId="77777777" w:rsidR="006E0CCA" w:rsidRPr="0050765D" w:rsidRDefault="006E5B28" w:rsidP="00615BE7"/>
    <w:p w14:paraId="01980531" w14:textId="3E414886" w:rsidR="006E0CCA" w:rsidRPr="0050765D" w:rsidRDefault="00910FCA" w:rsidP="00615BE7">
      <w:r w:rsidRPr="0050765D">
        <w:t>Inspector</w:t>
      </w:r>
      <w:r w:rsidRPr="0050765D">
        <w:rPr>
          <w:spacing w:val="2"/>
        </w:rPr>
        <w:t xml:space="preserve"> </w:t>
      </w:r>
      <w:r w:rsidRPr="0050765D">
        <w:t>Rogers</w:t>
      </w:r>
      <w:r w:rsidRPr="0050765D">
        <w:rPr>
          <w:spacing w:val="4"/>
        </w:rPr>
        <w:t xml:space="preserve"> </w:t>
      </w:r>
      <w:r w:rsidRPr="0050765D">
        <w:t>Sa</w:t>
      </w:r>
      <w:r w:rsidRPr="0050765D">
        <w:rPr>
          <w:spacing w:val="-1"/>
        </w:rPr>
        <w:t>m</w:t>
      </w:r>
      <w:r w:rsidRPr="0050765D">
        <w:t>y</w:t>
      </w:r>
      <w:r w:rsidRPr="0050765D">
        <w:rPr>
          <w:spacing w:val="8"/>
        </w:rPr>
        <w:t xml:space="preserve"> </w:t>
      </w:r>
      <w:r w:rsidRPr="0050765D">
        <w:t>Choong,</w:t>
      </w:r>
      <w:r w:rsidRPr="0050765D">
        <w:rPr>
          <w:spacing w:val="3"/>
        </w:rPr>
        <w:t xml:space="preserve"> </w:t>
      </w:r>
      <w:r w:rsidRPr="0050765D">
        <w:t>an</w:t>
      </w:r>
      <w:r w:rsidRPr="0050765D">
        <w:rPr>
          <w:spacing w:val="9"/>
        </w:rPr>
        <w:t xml:space="preserve"> </w:t>
      </w:r>
      <w:r w:rsidRPr="0050765D">
        <w:t>active</w:t>
      </w:r>
      <w:r w:rsidRPr="0050765D">
        <w:rPr>
          <w:spacing w:val="13"/>
        </w:rPr>
        <w:t xml:space="preserve"> </w:t>
      </w:r>
      <w:r w:rsidRPr="0050765D">
        <w:t>Bahá’í</w:t>
      </w:r>
      <w:r w:rsidRPr="0050765D">
        <w:rPr>
          <w:spacing w:val="6"/>
        </w:rPr>
        <w:t xml:space="preserve"> </w:t>
      </w:r>
      <w:r w:rsidRPr="0050765D">
        <w:t>of</w:t>
      </w:r>
      <w:r w:rsidRPr="0050765D">
        <w:rPr>
          <w:spacing w:val="11"/>
        </w:rPr>
        <w:t xml:space="preserve"> </w:t>
      </w:r>
      <w:r w:rsidRPr="0050765D">
        <w:t>Perak</w:t>
      </w:r>
      <w:r w:rsidRPr="0050765D">
        <w:rPr>
          <w:spacing w:val="7"/>
        </w:rPr>
        <w:t xml:space="preserve"> </w:t>
      </w:r>
      <w:r w:rsidRPr="0050765D">
        <w:t>w</w:t>
      </w:r>
      <w:r w:rsidRPr="0050765D">
        <w:rPr>
          <w:spacing w:val="-1"/>
        </w:rPr>
        <w:t>a</w:t>
      </w:r>
      <w:r w:rsidRPr="0050765D">
        <w:t>s</w:t>
      </w:r>
      <w:r w:rsidRPr="0050765D">
        <w:rPr>
          <w:spacing w:val="8"/>
        </w:rPr>
        <w:t xml:space="preserve"> </w:t>
      </w:r>
      <w:r w:rsidRPr="0050765D">
        <w:t>transferred to Songkhla on</w:t>
      </w:r>
      <w:r w:rsidRPr="0050765D">
        <w:rPr>
          <w:spacing w:val="8"/>
        </w:rPr>
        <w:t xml:space="preserve"> </w:t>
      </w:r>
      <w:r w:rsidRPr="0050765D">
        <w:t>a</w:t>
      </w:r>
      <w:r w:rsidRPr="0050765D">
        <w:rPr>
          <w:spacing w:val="11"/>
        </w:rPr>
        <w:t xml:space="preserve"> </w:t>
      </w:r>
      <w:r w:rsidRPr="0050765D">
        <w:t>police</w:t>
      </w:r>
      <w:r w:rsidRPr="0050765D">
        <w:rPr>
          <w:spacing w:val="5"/>
        </w:rPr>
        <w:t xml:space="preserve"> </w:t>
      </w:r>
      <w:r w:rsidRPr="0050765D">
        <w:t>posting</w:t>
      </w:r>
      <w:r w:rsidRPr="0050765D">
        <w:rPr>
          <w:spacing w:val="2"/>
        </w:rPr>
        <w:t xml:space="preserve"> </w:t>
      </w:r>
      <w:r w:rsidRPr="0050765D">
        <w:t>and</w:t>
      </w:r>
      <w:r w:rsidRPr="0050765D">
        <w:rPr>
          <w:spacing w:val="7"/>
        </w:rPr>
        <w:t xml:space="preserve"> </w:t>
      </w:r>
      <w:r w:rsidRPr="0050765D">
        <w:t>helped</w:t>
      </w:r>
      <w:r w:rsidRPr="0050765D">
        <w:rPr>
          <w:spacing w:val="4"/>
        </w:rPr>
        <w:t xml:space="preserve"> </w:t>
      </w:r>
      <w:r w:rsidRPr="0050765D">
        <w:t>a</w:t>
      </w:r>
      <w:r w:rsidRPr="0050765D">
        <w:rPr>
          <w:spacing w:val="13"/>
        </w:rPr>
        <w:t xml:space="preserve"> </w:t>
      </w:r>
      <w:r w:rsidRPr="0050765D">
        <w:t>great</w:t>
      </w:r>
      <w:r w:rsidRPr="0050765D">
        <w:rPr>
          <w:spacing w:val="6"/>
        </w:rPr>
        <w:t xml:space="preserve"> </w:t>
      </w:r>
      <w:r w:rsidRPr="0050765D">
        <w:t>deal.</w:t>
      </w:r>
      <w:r w:rsidRPr="0050765D">
        <w:rPr>
          <w:spacing w:val="6"/>
        </w:rPr>
        <w:t xml:space="preserve"> </w:t>
      </w:r>
      <w:r w:rsidRPr="0050765D">
        <w:t>Then</w:t>
      </w:r>
      <w:r w:rsidRPr="0050765D">
        <w:rPr>
          <w:spacing w:val="8"/>
        </w:rPr>
        <w:t xml:space="preserve"> </w:t>
      </w:r>
      <w:r w:rsidRPr="0050765D">
        <w:t>Dr</w:t>
      </w:r>
      <w:r w:rsidRPr="0050765D">
        <w:rPr>
          <w:spacing w:val="8"/>
        </w:rPr>
        <w:t xml:space="preserve"> </w:t>
      </w:r>
      <w:r w:rsidRPr="0050765D">
        <w:t>Muhájir</w:t>
      </w:r>
      <w:r w:rsidRPr="0050765D">
        <w:rPr>
          <w:spacing w:val="2"/>
        </w:rPr>
        <w:t xml:space="preserve"> </w:t>
      </w:r>
      <w:r w:rsidRPr="0050765D">
        <w:t>came into</w:t>
      </w:r>
      <w:r w:rsidRPr="0050765D">
        <w:rPr>
          <w:spacing w:val="9"/>
        </w:rPr>
        <w:t xml:space="preserve"> </w:t>
      </w:r>
      <w:r w:rsidRPr="0050765D">
        <w:t>the</w:t>
      </w:r>
      <w:r w:rsidRPr="0050765D">
        <w:rPr>
          <w:spacing w:val="10"/>
        </w:rPr>
        <w:t xml:space="preserve"> </w:t>
      </w:r>
      <w:r w:rsidRPr="0050765D">
        <w:t>picture.</w:t>
      </w:r>
      <w:r w:rsidRPr="0050765D">
        <w:rPr>
          <w:spacing w:val="5"/>
        </w:rPr>
        <w:t xml:space="preserve"> </w:t>
      </w:r>
      <w:r w:rsidRPr="0050765D">
        <w:t>The</w:t>
      </w:r>
      <w:r w:rsidRPr="0050765D">
        <w:rPr>
          <w:spacing w:val="9"/>
        </w:rPr>
        <w:t xml:space="preserve"> </w:t>
      </w:r>
      <w:r w:rsidRPr="0050765D">
        <w:t>pace</w:t>
      </w:r>
      <w:r w:rsidRPr="0050765D">
        <w:rPr>
          <w:spacing w:val="8"/>
        </w:rPr>
        <w:t xml:space="preserve"> </w:t>
      </w:r>
      <w:r w:rsidRPr="0050765D">
        <w:t>quickene</w:t>
      </w:r>
      <w:r w:rsidRPr="0050765D">
        <w:rPr>
          <w:spacing w:val="3"/>
        </w:rPr>
        <w:t>d</w:t>
      </w:r>
      <w:r w:rsidRPr="0050765D">
        <w:t>.</w:t>
      </w:r>
      <w:r w:rsidRPr="0050765D">
        <w:rPr>
          <w:spacing w:val="1"/>
        </w:rPr>
        <w:t xml:space="preserve"> </w:t>
      </w:r>
      <w:r w:rsidRPr="0050765D">
        <w:t>He</w:t>
      </w:r>
      <w:r w:rsidRPr="0050765D">
        <w:rPr>
          <w:spacing w:val="10"/>
        </w:rPr>
        <w:t xml:space="preserve"> </w:t>
      </w:r>
      <w:r w:rsidRPr="0050765D">
        <w:t>saw</w:t>
      </w:r>
      <w:r w:rsidRPr="0050765D">
        <w:rPr>
          <w:spacing w:val="9"/>
        </w:rPr>
        <w:t xml:space="preserve"> </w:t>
      </w:r>
      <w:r w:rsidRPr="0050765D">
        <w:t>the</w:t>
      </w:r>
      <w:r w:rsidRPr="0050765D">
        <w:rPr>
          <w:spacing w:val="10"/>
        </w:rPr>
        <w:t xml:space="preserve"> </w:t>
      </w:r>
      <w:r w:rsidRPr="0050765D">
        <w:t>future</w:t>
      </w:r>
      <w:r w:rsidRPr="0050765D">
        <w:rPr>
          <w:spacing w:val="7"/>
        </w:rPr>
        <w:t xml:space="preserve"> </w:t>
      </w:r>
      <w:r w:rsidRPr="0050765D">
        <w:t>possibilities as Malaysians</w:t>
      </w:r>
      <w:r w:rsidRPr="0050765D">
        <w:rPr>
          <w:spacing w:val="1"/>
        </w:rPr>
        <w:t xml:space="preserve"> </w:t>
      </w:r>
      <w:r w:rsidRPr="0050765D">
        <w:t>poured</w:t>
      </w:r>
      <w:r w:rsidRPr="0050765D">
        <w:rPr>
          <w:spacing w:val="6"/>
        </w:rPr>
        <w:t xml:space="preserve"> </w:t>
      </w:r>
      <w:r w:rsidRPr="0050765D">
        <w:t>over</w:t>
      </w:r>
      <w:r w:rsidRPr="0050765D">
        <w:rPr>
          <w:spacing w:val="8"/>
        </w:rPr>
        <w:t xml:space="preserve"> </w:t>
      </w:r>
      <w:r w:rsidRPr="0050765D">
        <w:t>the</w:t>
      </w:r>
      <w:r w:rsidRPr="0050765D">
        <w:rPr>
          <w:spacing w:val="10"/>
        </w:rPr>
        <w:t xml:space="preserve"> </w:t>
      </w:r>
      <w:r w:rsidRPr="0050765D">
        <w:t>border</w:t>
      </w:r>
      <w:r w:rsidRPr="0050765D">
        <w:rPr>
          <w:spacing w:val="6"/>
        </w:rPr>
        <w:t xml:space="preserve"> </w:t>
      </w:r>
      <w:r w:rsidRPr="0050765D">
        <w:t>with</w:t>
      </w:r>
      <w:r w:rsidRPr="0050765D">
        <w:rPr>
          <w:spacing w:val="7"/>
        </w:rPr>
        <w:t xml:space="preserve"> </w:t>
      </w:r>
      <w:r w:rsidRPr="0050765D">
        <w:t>their</w:t>
      </w:r>
      <w:r w:rsidRPr="0050765D">
        <w:rPr>
          <w:spacing w:val="8"/>
        </w:rPr>
        <w:t xml:space="preserve"> </w:t>
      </w:r>
      <w:r w:rsidRPr="0050765D">
        <w:t>contagious</w:t>
      </w:r>
      <w:r w:rsidRPr="0050765D">
        <w:rPr>
          <w:spacing w:val="1"/>
        </w:rPr>
        <w:t xml:space="preserve"> </w:t>
      </w:r>
      <w:r w:rsidRPr="0050765D">
        <w:t>enthusias</w:t>
      </w:r>
      <w:r w:rsidRPr="0050765D">
        <w:rPr>
          <w:spacing w:val="-1"/>
        </w:rPr>
        <w:t>m</w:t>
      </w:r>
      <w:r w:rsidRPr="0050765D">
        <w:t xml:space="preserve">. A conference was arranged and a high powered Thai </w:t>
      </w:r>
      <w:r w:rsidRPr="0050765D">
        <w:rPr>
          <w:spacing w:val="1"/>
        </w:rPr>
        <w:t>M</w:t>
      </w:r>
      <w:r w:rsidRPr="0050765D">
        <w:t>alaysian Border Com</w:t>
      </w:r>
      <w:r w:rsidRPr="0050765D">
        <w:rPr>
          <w:spacing w:val="-1"/>
        </w:rPr>
        <w:t>m</w:t>
      </w:r>
      <w:r w:rsidRPr="0050765D">
        <w:t>ittee</w:t>
      </w:r>
      <w:r w:rsidRPr="0050765D">
        <w:rPr>
          <w:spacing w:val="3"/>
        </w:rPr>
        <w:t xml:space="preserve"> </w:t>
      </w:r>
      <w:r w:rsidRPr="0050765D">
        <w:t>was</w:t>
      </w:r>
      <w:r w:rsidRPr="0050765D">
        <w:rPr>
          <w:spacing w:val="6"/>
        </w:rPr>
        <w:t xml:space="preserve"> </w:t>
      </w:r>
      <w:r w:rsidRPr="0050765D">
        <w:t>formed</w:t>
      </w:r>
      <w:r w:rsidRPr="0050765D">
        <w:rPr>
          <w:spacing w:val="2"/>
        </w:rPr>
        <w:t xml:space="preserve"> </w:t>
      </w:r>
      <w:r w:rsidRPr="0050765D">
        <w:t>with</w:t>
      </w:r>
      <w:r w:rsidRPr="0050765D">
        <w:rPr>
          <w:spacing w:val="5"/>
        </w:rPr>
        <w:t xml:space="preserve"> </w:t>
      </w:r>
      <w:r w:rsidRPr="0050765D">
        <w:t>Auxiliary Board</w:t>
      </w:r>
      <w:r w:rsidRPr="0050765D">
        <w:rPr>
          <w:spacing w:val="3"/>
        </w:rPr>
        <w:t xml:space="preserve"> </w:t>
      </w:r>
      <w:r w:rsidRPr="0050765D">
        <w:t>Me</w:t>
      </w:r>
      <w:r w:rsidRPr="0050765D">
        <w:rPr>
          <w:spacing w:val="-1"/>
        </w:rPr>
        <w:t>m</w:t>
      </w:r>
      <w:r w:rsidRPr="0050765D">
        <w:rPr>
          <w:spacing w:val="2"/>
        </w:rPr>
        <w:t>b</w:t>
      </w:r>
      <w:r w:rsidRPr="0050765D">
        <w:t>er, Leong</w:t>
      </w:r>
      <w:r w:rsidRPr="0050765D">
        <w:rPr>
          <w:spacing w:val="3"/>
        </w:rPr>
        <w:t xml:space="preserve"> </w:t>
      </w:r>
      <w:r w:rsidRPr="0050765D">
        <w:t>Tai</w:t>
      </w:r>
      <w:r w:rsidRPr="0050765D">
        <w:rPr>
          <w:spacing w:val="10"/>
        </w:rPr>
        <w:t xml:space="preserve"> </w:t>
      </w:r>
      <w:r w:rsidRPr="0050765D">
        <w:t>Chee</w:t>
      </w:r>
      <w:r w:rsidRPr="0050765D">
        <w:rPr>
          <w:spacing w:val="4"/>
        </w:rPr>
        <w:t xml:space="preserve"> </w:t>
      </w:r>
      <w:r w:rsidRPr="0050765D">
        <w:t>made respons</w:t>
      </w:r>
      <w:r w:rsidRPr="0050765D">
        <w:rPr>
          <w:spacing w:val="-1"/>
        </w:rPr>
        <w:t>i</w:t>
      </w:r>
      <w:r w:rsidRPr="0050765D">
        <w:rPr>
          <w:spacing w:val="1"/>
        </w:rPr>
        <w:t>b</w:t>
      </w:r>
      <w:r w:rsidRPr="0050765D">
        <w:rPr>
          <w:spacing w:val="-1"/>
        </w:rPr>
        <w:t>l</w:t>
      </w:r>
      <w:r w:rsidRPr="0050765D">
        <w:t>e</w:t>
      </w:r>
      <w:r w:rsidRPr="0050765D">
        <w:rPr>
          <w:spacing w:val="-12"/>
        </w:rPr>
        <w:t xml:space="preserve"> </w:t>
      </w:r>
      <w:r w:rsidRPr="0050765D">
        <w:t>for</w:t>
      </w:r>
      <w:r w:rsidRPr="0050765D">
        <w:rPr>
          <w:spacing w:val="-3"/>
        </w:rPr>
        <w:t xml:space="preserve"> </w:t>
      </w:r>
      <w:r w:rsidRPr="0050765D">
        <w:t>the</w:t>
      </w:r>
      <w:r w:rsidRPr="0050765D">
        <w:rPr>
          <w:spacing w:val="-3"/>
        </w:rPr>
        <w:t xml:space="preserve"> </w:t>
      </w:r>
      <w:r w:rsidRPr="0050765D">
        <w:t>teaching</w:t>
      </w:r>
      <w:r w:rsidRPr="0050765D">
        <w:rPr>
          <w:spacing w:val="-9"/>
        </w:rPr>
        <w:t xml:space="preserve"> </w:t>
      </w:r>
      <w:r w:rsidRPr="0050765D">
        <w:t>programme.</w:t>
      </w:r>
    </w:p>
    <w:p w14:paraId="1F53E0E5" w14:textId="77777777" w:rsidR="006E0CCA" w:rsidRPr="0050765D" w:rsidRDefault="006E5B28" w:rsidP="00615BE7"/>
    <w:p w14:paraId="6FE773A6" w14:textId="297BB174" w:rsidR="006E0CCA" w:rsidRPr="0050765D" w:rsidRDefault="00910FCA" w:rsidP="00615BE7">
      <w:r w:rsidRPr="0050765D">
        <w:t>Extension trips</w:t>
      </w:r>
      <w:r w:rsidRPr="0050765D">
        <w:rPr>
          <w:spacing w:val="5"/>
        </w:rPr>
        <w:t xml:space="preserve"> </w:t>
      </w:r>
      <w:r w:rsidRPr="0050765D">
        <w:t>became</w:t>
      </w:r>
      <w:r w:rsidRPr="0050765D">
        <w:rPr>
          <w:spacing w:val="3"/>
        </w:rPr>
        <w:t xml:space="preserve"> </w:t>
      </w:r>
      <w:r w:rsidRPr="0050765D">
        <w:rPr>
          <w:spacing w:val="-1"/>
        </w:rPr>
        <w:t>m</w:t>
      </w:r>
      <w:r w:rsidRPr="0050765D">
        <w:t>ore</w:t>
      </w:r>
      <w:r w:rsidRPr="0050765D">
        <w:rPr>
          <w:spacing w:val="4"/>
        </w:rPr>
        <w:t xml:space="preserve"> </w:t>
      </w:r>
      <w:r w:rsidRPr="0050765D">
        <w:t>frequent,</w:t>
      </w:r>
      <w:r w:rsidRPr="0050765D">
        <w:rPr>
          <w:spacing w:val="2"/>
        </w:rPr>
        <w:t xml:space="preserve"> </w:t>
      </w:r>
      <w:r w:rsidRPr="0050765D">
        <w:t>meetings</w:t>
      </w:r>
      <w:r w:rsidRPr="0050765D">
        <w:rPr>
          <w:spacing w:val="1"/>
        </w:rPr>
        <w:t xml:space="preserve"> </w:t>
      </w:r>
      <w:r w:rsidRPr="0050765D">
        <w:t>more</w:t>
      </w:r>
      <w:r w:rsidRPr="0050765D">
        <w:rPr>
          <w:spacing w:val="4"/>
        </w:rPr>
        <w:t xml:space="preserve"> </w:t>
      </w:r>
      <w:r w:rsidRPr="0050765D">
        <w:t>regular,</w:t>
      </w:r>
      <w:r w:rsidRPr="0050765D">
        <w:rPr>
          <w:spacing w:val="3"/>
        </w:rPr>
        <w:t xml:space="preserve"> </w:t>
      </w:r>
      <w:r w:rsidRPr="0050765D">
        <w:t>prayer</w:t>
      </w:r>
      <w:r w:rsidRPr="0050765D">
        <w:rPr>
          <w:spacing w:val="3"/>
        </w:rPr>
        <w:t xml:space="preserve"> </w:t>
      </w:r>
      <w:r w:rsidRPr="0050765D">
        <w:t>and patience</w:t>
      </w:r>
      <w:r w:rsidRPr="0050765D">
        <w:rPr>
          <w:spacing w:val="37"/>
        </w:rPr>
        <w:t xml:space="preserve"> </w:t>
      </w:r>
      <w:r w:rsidRPr="0050765D">
        <w:t>began</w:t>
      </w:r>
      <w:r w:rsidRPr="0050765D">
        <w:rPr>
          <w:spacing w:val="30"/>
        </w:rPr>
        <w:t xml:space="preserve"> </w:t>
      </w:r>
      <w:r w:rsidRPr="0050765D">
        <w:t>to</w:t>
      </w:r>
      <w:r w:rsidRPr="0050765D">
        <w:rPr>
          <w:spacing w:val="35"/>
        </w:rPr>
        <w:t xml:space="preserve"> </w:t>
      </w:r>
      <w:r w:rsidRPr="0050765D">
        <w:t>show</w:t>
      </w:r>
      <w:r w:rsidRPr="0050765D">
        <w:rPr>
          <w:spacing w:val="31"/>
        </w:rPr>
        <w:t xml:space="preserve"> </w:t>
      </w:r>
      <w:r w:rsidRPr="0050765D">
        <w:t>results.</w:t>
      </w:r>
      <w:r w:rsidRPr="0050765D">
        <w:rPr>
          <w:spacing w:val="29"/>
        </w:rPr>
        <w:t xml:space="preserve"> </w:t>
      </w:r>
      <w:r w:rsidRPr="0050765D">
        <w:t>Declara</w:t>
      </w:r>
      <w:r w:rsidRPr="0050765D">
        <w:rPr>
          <w:spacing w:val="1"/>
        </w:rPr>
        <w:t>t</w:t>
      </w:r>
      <w:r w:rsidRPr="0050765D">
        <w:t>ions</w:t>
      </w:r>
      <w:r w:rsidRPr="0050765D">
        <w:rPr>
          <w:spacing w:val="32"/>
        </w:rPr>
        <w:t xml:space="preserve"> </w:t>
      </w:r>
      <w:r w:rsidRPr="0050765D">
        <w:t>s</w:t>
      </w:r>
      <w:r w:rsidRPr="0050765D">
        <w:rPr>
          <w:spacing w:val="-1"/>
        </w:rPr>
        <w:t>l</w:t>
      </w:r>
      <w:r w:rsidRPr="0050765D">
        <w:t>owly</w:t>
      </w:r>
      <w:r w:rsidRPr="0050765D">
        <w:rPr>
          <w:spacing w:val="31"/>
        </w:rPr>
        <w:t xml:space="preserve"> </w:t>
      </w:r>
      <w:r w:rsidRPr="0050765D">
        <w:t>tricked</w:t>
      </w:r>
      <w:r w:rsidRPr="0050765D">
        <w:rPr>
          <w:spacing w:val="29"/>
        </w:rPr>
        <w:t xml:space="preserve"> </w:t>
      </w:r>
      <w:r w:rsidRPr="0050765D">
        <w:rPr>
          <w:spacing w:val="-1"/>
        </w:rPr>
        <w:t>i</w:t>
      </w:r>
      <w:r w:rsidRPr="0050765D">
        <w:rPr>
          <w:spacing w:val="1"/>
        </w:rPr>
        <w:t>n</w:t>
      </w:r>
      <w:r w:rsidRPr="0050765D">
        <w:t>,</w:t>
      </w:r>
      <w:r w:rsidRPr="0050765D">
        <w:rPr>
          <w:spacing w:val="35"/>
        </w:rPr>
        <w:t xml:space="preserve"> </w:t>
      </w:r>
      <w:r w:rsidRPr="0050765D">
        <w:t>and</w:t>
      </w:r>
      <w:r w:rsidRPr="0050765D">
        <w:rPr>
          <w:spacing w:val="33"/>
        </w:rPr>
        <w:t xml:space="preserve"> </w:t>
      </w:r>
      <w:r w:rsidRPr="0050765D">
        <w:t>at</w:t>
      </w:r>
      <w:r w:rsidRPr="0050765D">
        <w:rPr>
          <w:spacing w:val="37"/>
        </w:rPr>
        <w:t xml:space="preserve"> </w:t>
      </w:r>
      <w:r w:rsidRPr="0050765D">
        <w:t>Riḍván the</w:t>
      </w:r>
      <w:r w:rsidRPr="0050765D">
        <w:rPr>
          <w:spacing w:val="9"/>
        </w:rPr>
        <w:t xml:space="preserve"> </w:t>
      </w:r>
      <w:r w:rsidRPr="0050765D">
        <w:t>Local</w:t>
      </w:r>
      <w:r w:rsidRPr="0050765D">
        <w:rPr>
          <w:spacing w:val="13"/>
        </w:rPr>
        <w:t xml:space="preserve"> </w:t>
      </w:r>
      <w:r w:rsidRPr="0050765D">
        <w:t>Spiritual</w:t>
      </w:r>
      <w:r w:rsidRPr="0050765D">
        <w:rPr>
          <w:spacing w:val="3"/>
        </w:rPr>
        <w:t xml:space="preserve"> </w:t>
      </w:r>
      <w:r w:rsidRPr="0050765D">
        <w:t>Asse</w:t>
      </w:r>
      <w:r w:rsidRPr="0050765D">
        <w:rPr>
          <w:spacing w:val="-2"/>
        </w:rPr>
        <w:t>m</w:t>
      </w:r>
      <w:r w:rsidRPr="0050765D">
        <w:t>bly</w:t>
      </w:r>
      <w:r w:rsidRPr="0050765D">
        <w:rPr>
          <w:spacing w:val="1"/>
        </w:rPr>
        <w:t xml:space="preserve"> </w:t>
      </w:r>
      <w:r w:rsidRPr="0050765D">
        <w:t>of</w:t>
      </w:r>
      <w:r w:rsidRPr="0050765D">
        <w:rPr>
          <w:spacing w:val="10"/>
        </w:rPr>
        <w:t xml:space="preserve"> </w:t>
      </w:r>
      <w:r w:rsidRPr="0050765D">
        <w:t>Songk</w:t>
      </w:r>
      <w:r w:rsidRPr="0050765D">
        <w:rPr>
          <w:spacing w:val="-1"/>
        </w:rPr>
        <w:t>h</w:t>
      </w:r>
      <w:r w:rsidRPr="0050765D">
        <w:t>la</w:t>
      </w:r>
      <w:r w:rsidRPr="0050765D">
        <w:rPr>
          <w:spacing w:val="4"/>
        </w:rPr>
        <w:t xml:space="preserve"> </w:t>
      </w:r>
      <w:r w:rsidRPr="0050765D">
        <w:t>was</w:t>
      </w:r>
      <w:r w:rsidRPr="0050765D">
        <w:rPr>
          <w:spacing w:val="8"/>
        </w:rPr>
        <w:t xml:space="preserve"> </w:t>
      </w:r>
      <w:r w:rsidRPr="0050765D">
        <w:t>formed</w:t>
      </w:r>
      <w:r w:rsidRPr="0050765D">
        <w:rPr>
          <w:spacing w:val="4"/>
        </w:rPr>
        <w:t xml:space="preserve"> </w:t>
      </w:r>
      <w:r w:rsidRPr="0050765D">
        <w:t>with</w:t>
      </w:r>
      <w:r w:rsidRPr="0050765D">
        <w:rPr>
          <w:spacing w:val="8"/>
        </w:rPr>
        <w:t xml:space="preserve"> </w:t>
      </w:r>
      <w:r w:rsidRPr="0050765D">
        <w:t>Mr Sammnuan as the</w:t>
      </w:r>
      <w:r w:rsidRPr="0050765D">
        <w:rPr>
          <w:spacing w:val="-3"/>
        </w:rPr>
        <w:t xml:space="preserve"> </w:t>
      </w:r>
      <w:r w:rsidRPr="0050765D">
        <w:t>Chai</w:t>
      </w:r>
      <w:r w:rsidRPr="0050765D">
        <w:rPr>
          <w:spacing w:val="2"/>
        </w:rPr>
        <w:t>r</w:t>
      </w:r>
      <w:r w:rsidRPr="0050765D">
        <w:t>man.</w:t>
      </w:r>
    </w:p>
    <w:p w14:paraId="1D4CABEE" w14:textId="77777777" w:rsidR="006E0CCA" w:rsidRPr="0050765D" w:rsidRDefault="006E5B28" w:rsidP="00615BE7"/>
    <w:p w14:paraId="5CED333C" w14:textId="5D25FC87" w:rsidR="006E0CCA" w:rsidRPr="0050765D" w:rsidRDefault="00910FCA" w:rsidP="00615BE7">
      <w:r w:rsidRPr="0050765D">
        <w:t>The</w:t>
      </w:r>
      <w:r w:rsidRPr="0050765D">
        <w:rPr>
          <w:spacing w:val="6"/>
        </w:rPr>
        <w:t xml:space="preserve"> </w:t>
      </w:r>
      <w:r w:rsidRPr="0050765D">
        <w:t>first</w:t>
      </w:r>
      <w:r w:rsidRPr="0050765D">
        <w:rPr>
          <w:spacing w:val="6"/>
        </w:rPr>
        <w:t xml:space="preserve"> </w:t>
      </w:r>
      <w:r w:rsidRPr="0050765D">
        <w:t>stage</w:t>
      </w:r>
      <w:r w:rsidRPr="0050765D">
        <w:rPr>
          <w:spacing w:val="5"/>
        </w:rPr>
        <w:t xml:space="preserve"> </w:t>
      </w:r>
      <w:r w:rsidRPr="0050765D">
        <w:t>was</w:t>
      </w:r>
      <w:r w:rsidRPr="0050765D">
        <w:rPr>
          <w:spacing w:val="6"/>
        </w:rPr>
        <w:t xml:space="preserve"> </w:t>
      </w:r>
      <w:r w:rsidRPr="0050765D">
        <w:rPr>
          <w:spacing w:val="2"/>
        </w:rPr>
        <w:t>o</w:t>
      </w:r>
      <w:r w:rsidRPr="0050765D">
        <w:rPr>
          <w:spacing w:val="1"/>
        </w:rPr>
        <w:t>v</w:t>
      </w:r>
      <w:r w:rsidRPr="0050765D">
        <w:t>er,</w:t>
      </w:r>
      <w:r w:rsidRPr="0050765D">
        <w:rPr>
          <w:spacing w:val="5"/>
        </w:rPr>
        <w:t xml:space="preserve"> </w:t>
      </w:r>
      <w:r w:rsidRPr="0050765D">
        <w:t>and</w:t>
      </w:r>
      <w:r w:rsidRPr="0050765D">
        <w:rPr>
          <w:spacing w:val="6"/>
        </w:rPr>
        <w:t xml:space="preserve"> </w:t>
      </w:r>
      <w:r w:rsidRPr="0050765D">
        <w:rPr>
          <w:spacing w:val="2"/>
        </w:rPr>
        <w:t>n</w:t>
      </w:r>
      <w:r w:rsidRPr="0050765D">
        <w:rPr>
          <w:spacing w:val="1"/>
        </w:rPr>
        <w:t>o</w:t>
      </w:r>
      <w:r w:rsidRPr="0050765D">
        <w:t>w</w:t>
      </w:r>
      <w:r w:rsidRPr="0050765D">
        <w:rPr>
          <w:spacing w:val="6"/>
        </w:rPr>
        <w:t xml:space="preserve"> </w:t>
      </w:r>
      <w:r w:rsidRPr="0050765D">
        <w:t>with</w:t>
      </w:r>
      <w:r w:rsidRPr="0050765D">
        <w:rPr>
          <w:spacing w:val="6"/>
        </w:rPr>
        <w:t xml:space="preserve"> </w:t>
      </w:r>
      <w:r w:rsidRPr="0050765D">
        <w:t>Mr Sa</w:t>
      </w:r>
      <w:r w:rsidRPr="0050765D">
        <w:rPr>
          <w:spacing w:val="2"/>
        </w:rPr>
        <w:t>b</w:t>
      </w:r>
      <w:r w:rsidRPr="0050765D">
        <w:t>apathy presence</w:t>
      </w:r>
      <w:r w:rsidRPr="0050765D">
        <w:rPr>
          <w:spacing w:val="1"/>
        </w:rPr>
        <w:t xml:space="preserve"> </w:t>
      </w:r>
      <w:r w:rsidRPr="0050765D">
        <w:t>a</w:t>
      </w:r>
      <w:r w:rsidRPr="0050765D">
        <w:rPr>
          <w:spacing w:val="10"/>
        </w:rPr>
        <w:t xml:space="preserve"> </w:t>
      </w:r>
      <w:r w:rsidRPr="0050765D">
        <w:rPr>
          <w:spacing w:val="2"/>
        </w:rPr>
        <w:t>n</w:t>
      </w:r>
      <w:r w:rsidRPr="0050765D">
        <w:t>ew</w:t>
      </w:r>
      <w:r w:rsidRPr="0050765D">
        <w:rPr>
          <w:spacing w:val="7"/>
        </w:rPr>
        <w:t xml:space="preserve"> </w:t>
      </w:r>
      <w:r w:rsidRPr="0050765D">
        <w:t>era</w:t>
      </w:r>
      <w:r w:rsidRPr="0050765D">
        <w:rPr>
          <w:spacing w:val="7"/>
        </w:rPr>
        <w:t xml:space="preserve"> </w:t>
      </w:r>
      <w:r w:rsidRPr="0050765D">
        <w:t>was beginning</w:t>
      </w:r>
      <w:r w:rsidRPr="0050765D">
        <w:rPr>
          <w:spacing w:val="-2"/>
        </w:rPr>
        <w:t xml:space="preserve"> </w:t>
      </w:r>
      <w:r w:rsidRPr="0050765D">
        <w:t>with</w:t>
      </w:r>
      <w:r w:rsidRPr="0050765D">
        <w:rPr>
          <w:spacing w:val="4"/>
        </w:rPr>
        <w:t xml:space="preserve"> </w:t>
      </w:r>
      <w:r w:rsidRPr="0050765D">
        <w:t>the</w:t>
      </w:r>
      <w:r w:rsidRPr="0050765D">
        <w:rPr>
          <w:spacing w:val="6"/>
        </w:rPr>
        <w:t xml:space="preserve"> </w:t>
      </w:r>
      <w:r w:rsidRPr="0050765D">
        <w:t>wheels</w:t>
      </w:r>
      <w:r w:rsidRPr="0050765D">
        <w:rPr>
          <w:spacing w:val="1"/>
        </w:rPr>
        <w:t xml:space="preserve"> </w:t>
      </w:r>
      <w:r w:rsidRPr="0050765D">
        <w:t>of</w:t>
      </w:r>
      <w:r w:rsidRPr="0050765D">
        <w:rPr>
          <w:spacing w:val="7"/>
        </w:rPr>
        <w:t xml:space="preserve"> </w:t>
      </w:r>
      <w:r w:rsidRPr="0050765D">
        <w:t>ad</w:t>
      </w:r>
      <w:r w:rsidRPr="0050765D">
        <w:rPr>
          <w:spacing w:val="-1"/>
        </w:rPr>
        <w:t>m</w:t>
      </w:r>
      <w:r w:rsidRPr="0050765D">
        <w:t>inistr</w:t>
      </w:r>
      <w:r w:rsidRPr="0050765D">
        <w:rPr>
          <w:spacing w:val="-1"/>
        </w:rPr>
        <w:t>a</w:t>
      </w:r>
      <w:r w:rsidRPr="0050765D">
        <w:t>tion</w:t>
      </w:r>
      <w:r w:rsidRPr="0050765D">
        <w:rPr>
          <w:spacing w:val="-7"/>
        </w:rPr>
        <w:t xml:space="preserve"> </w:t>
      </w:r>
      <w:r w:rsidRPr="0050765D">
        <w:t>slowly</w:t>
      </w:r>
      <w:r w:rsidRPr="0050765D">
        <w:rPr>
          <w:spacing w:val="2"/>
        </w:rPr>
        <w:t xml:space="preserve"> </w:t>
      </w:r>
      <w:r w:rsidRPr="0050765D">
        <w:t>being</w:t>
      </w:r>
      <w:r w:rsidRPr="0050765D">
        <w:rPr>
          <w:spacing w:val="3"/>
        </w:rPr>
        <w:t xml:space="preserve"> </w:t>
      </w:r>
      <w:r w:rsidRPr="0050765D">
        <w:t>t</w:t>
      </w:r>
      <w:r w:rsidRPr="0050765D">
        <w:rPr>
          <w:spacing w:val="-1"/>
        </w:rPr>
        <w:t>u</w:t>
      </w:r>
      <w:r w:rsidRPr="0050765D">
        <w:t>rned.</w:t>
      </w:r>
      <w:r w:rsidRPr="0050765D">
        <w:rPr>
          <w:spacing w:val="1"/>
        </w:rPr>
        <w:t xml:space="preserve"> </w:t>
      </w:r>
      <w:r w:rsidRPr="0050765D">
        <w:t>(Sabapathy</w:t>
      </w:r>
      <w:r w:rsidRPr="0050765D">
        <w:rPr>
          <w:spacing w:val="-3"/>
        </w:rPr>
        <w:t xml:space="preserve"> </w:t>
      </w:r>
      <w:r w:rsidRPr="0050765D">
        <w:t>of Negri</w:t>
      </w:r>
      <w:r w:rsidRPr="0050765D">
        <w:rPr>
          <w:spacing w:val="7"/>
        </w:rPr>
        <w:t xml:space="preserve"> </w:t>
      </w:r>
      <w:r w:rsidRPr="0050765D">
        <w:t>Se</w:t>
      </w:r>
      <w:r w:rsidRPr="0050765D">
        <w:rPr>
          <w:spacing w:val="-2"/>
        </w:rPr>
        <w:t>m</w:t>
      </w:r>
      <w:r w:rsidRPr="0050765D">
        <w:rPr>
          <w:spacing w:val="1"/>
        </w:rPr>
        <w:t>b</w:t>
      </w:r>
      <w:r w:rsidRPr="0050765D">
        <w:t>ilan</w:t>
      </w:r>
      <w:r w:rsidRPr="0050765D">
        <w:rPr>
          <w:spacing w:val="7"/>
        </w:rPr>
        <w:t xml:space="preserve"> </w:t>
      </w:r>
      <w:r w:rsidRPr="0050765D">
        <w:t>had</w:t>
      </w:r>
      <w:r w:rsidRPr="0050765D">
        <w:rPr>
          <w:spacing w:val="9"/>
        </w:rPr>
        <w:t xml:space="preserve"> </w:t>
      </w:r>
      <w:r w:rsidRPr="0050765D">
        <w:t>volunteered as</w:t>
      </w:r>
      <w:r w:rsidRPr="0050765D">
        <w:rPr>
          <w:spacing w:val="11"/>
        </w:rPr>
        <w:t xml:space="preserve"> </w:t>
      </w:r>
      <w:r w:rsidRPr="0050765D">
        <w:t>pioneers</w:t>
      </w:r>
      <w:r w:rsidRPr="0050765D">
        <w:rPr>
          <w:spacing w:val="4"/>
        </w:rPr>
        <w:t xml:space="preserve"> </w:t>
      </w:r>
      <w:r w:rsidRPr="0050765D">
        <w:t>to</w:t>
      </w:r>
      <w:r w:rsidRPr="0050765D">
        <w:rPr>
          <w:spacing w:val="11"/>
        </w:rPr>
        <w:t xml:space="preserve"> </w:t>
      </w:r>
      <w:r w:rsidRPr="0050765D">
        <w:t>Laos,</w:t>
      </w:r>
      <w:r w:rsidRPr="0050765D">
        <w:rPr>
          <w:spacing w:val="7"/>
        </w:rPr>
        <w:t xml:space="preserve"> </w:t>
      </w:r>
      <w:r w:rsidRPr="0050765D">
        <w:t>but</w:t>
      </w:r>
      <w:r w:rsidRPr="0050765D">
        <w:rPr>
          <w:spacing w:val="10"/>
        </w:rPr>
        <w:t xml:space="preserve"> </w:t>
      </w:r>
      <w:r w:rsidRPr="0050765D">
        <w:t>had</w:t>
      </w:r>
      <w:r w:rsidRPr="0050765D">
        <w:rPr>
          <w:spacing w:val="9"/>
        </w:rPr>
        <w:t xml:space="preserve"> </w:t>
      </w:r>
      <w:r w:rsidRPr="0050765D">
        <w:t>been</w:t>
      </w:r>
      <w:r w:rsidRPr="0050765D">
        <w:rPr>
          <w:spacing w:val="8"/>
        </w:rPr>
        <w:t xml:space="preserve"> </w:t>
      </w:r>
      <w:r w:rsidRPr="0050765D">
        <w:t>detained te</w:t>
      </w:r>
      <w:r w:rsidRPr="0050765D">
        <w:rPr>
          <w:spacing w:val="-1"/>
        </w:rPr>
        <w:t>m</w:t>
      </w:r>
      <w:r w:rsidRPr="0050765D">
        <w:t>porarily</w:t>
      </w:r>
      <w:r w:rsidRPr="0050765D">
        <w:rPr>
          <w:spacing w:val="6"/>
        </w:rPr>
        <w:t xml:space="preserve"> </w:t>
      </w:r>
      <w:r w:rsidRPr="0050765D">
        <w:t>in</w:t>
      </w:r>
      <w:r w:rsidRPr="0050765D">
        <w:rPr>
          <w:spacing w:val="12"/>
        </w:rPr>
        <w:t xml:space="preserve"> </w:t>
      </w:r>
      <w:r w:rsidRPr="0050765D">
        <w:t>South</w:t>
      </w:r>
      <w:r w:rsidRPr="0050765D">
        <w:rPr>
          <w:spacing w:val="8"/>
        </w:rPr>
        <w:t xml:space="preserve"> </w:t>
      </w:r>
      <w:r w:rsidRPr="0050765D">
        <w:t>Thailand.)</w:t>
      </w:r>
      <w:r w:rsidRPr="0050765D">
        <w:rPr>
          <w:spacing w:val="3"/>
        </w:rPr>
        <w:t xml:space="preserve"> </w:t>
      </w:r>
      <w:r w:rsidRPr="0050765D">
        <w:t>Mr Na</w:t>
      </w:r>
      <w:r w:rsidRPr="0050765D">
        <w:rPr>
          <w:spacing w:val="2"/>
        </w:rPr>
        <w:t>g</w:t>
      </w:r>
      <w:r w:rsidRPr="0050765D">
        <w:t>ar</w:t>
      </w:r>
      <w:r w:rsidRPr="0050765D">
        <w:rPr>
          <w:spacing w:val="-1"/>
        </w:rPr>
        <w:t>a</w:t>
      </w:r>
      <w:r w:rsidRPr="0050765D">
        <w:t xml:space="preserve">tnam </w:t>
      </w:r>
      <w:r w:rsidRPr="0050765D">
        <w:rPr>
          <w:spacing w:val="2"/>
        </w:rPr>
        <w:t>p</w:t>
      </w:r>
      <w:r w:rsidRPr="0050765D">
        <w:rPr>
          <w:spacing w:val="-1"/>
        </w:rPr>
        <w:t>a</w:t>
      </w:r>
      <w:r w:rsidRPr="0050765D">
        <w:t>id</w:t>
      </w:r>
      <w:r w:rsidRPr="0050765D">
        <w:rPr>
          <w:spacing w:val="11"/>
        </w:rPr>
        <w:t xml:space="preserve"> </w:t>
      </w:r>
      <w:r w:rsidRPr="0050765D">
        <w:t>a</w:t>
      </w:r>
      <w:r w:rsidRPr="0050765D">
        <w:rPr>
          <w:spacing w:val="14"/>
        </w:rPr>
        <w:t xml:space="preserve"> </w:t>
      </w:r>
      <w:r w:rsidRPr="0050765D">
        <w:t>very</w:t>
      </w:r>
      <w:r w:rsidRPr="0050765D">
        <w:rPr>
          <w:spacing w:val="9"/>
        </w:rPr>
        <w:t xml:space="preserve"> </w:t>
      </w:r>
      <w:r w:rsidRPr="0050765D">
        <w:t>big</w:t>
      </w:r>
      <w:r w:rsidRPr="0050765D">
        <w:rPr>
          <w:spacing w:val="11"/>
        </w:rPr>
        <w:t xml:space="preserve"> </w:t>
      </w:r>
      <w:r w:rsidRPr="0050765D">
        <w:t>tribute</w:t>
      </w:r>
      <w:r w:rsidRPr="0050765D">
        <w:rPr>
          <w:spacing w:val="7"/>
        </w:rPr>
        <w:t xml:space="preserve"> </w:t>
      </w:r>
      <w:r w:rsidRPr="0050765D">
        <w:t>to</w:t>
      </w:r>
      <w:r w:rsidRPr="0050765D">
        <w:rPr>
          <w:spacing w:val="12"/>
        </w:rPr>
        <w:t xml:space="preserve"> </w:t>
      </w:r>
      <w:r w:rsidRPr="0050765D">
        <w:t>him for</w:t>
      </w:r>
      <w:r w:rsidRPr="0050765D">
        <w:rPr>
          <w:spacing w:val="2"/>
        </w:rPr>
        <w:t xml:space="preserve"> </w:t>
      </w:r>
      <w:r w:rsidRPr="0050765D">
        <w:t>showing</w:t>
      </w:r>
      <w:r w:rsidRPr="0050765D">
        <w:rPr>
          <w:spacing w:val="-4"/>
        </w:rPr>
        <w:t xml:space="preserve"> </w:t>
      </w:r>
      <w:r w:rsidRPr="0050765D">
        <w:t>by</w:t>
      </w:r>
      <w:r w:rsidRPr="0050765D">
        <w:rPr>
          <w:spacing w:val="2"/>
        </w:rPr>
        <w:t xml:space="preserve"> </w:t>
      </w:r>
      <w:r w:rsidRPr="0050765D">
        <w:t>example</w:t>
      </w:r>
      <w:r w:rsidRPr="0050765D">
        <w:rPr>
          <w:spacing w:val="-4"/>
        </w:rPr>
        <w:t xml:space="preserve"> </w:t>
      </w:r>
      <w:r w:rsidRPr="0050765D">
        <w:t>what was</w:t>
      </w:r>
      <w:r w:rsidRPr="0050765D">
        <w:rPr>
          <w:spacing w:val="1"/>
        </w:rPr>
        <w:t xml:space="preserve"> </w:t>
      </w:r>
      <w:r w:rsidRPr="0050765D">
        <w:t>meant</w:t>
      </w:r>
      <w:r w:rsidRPr="0050765D">
        <w:rPr>
          <w:spacing w:val="-2"/>
        </w:rPr>
        <w:t xml:space="preserve"> </w:t>
      </w:r>
      <w:r w:rsidRPr="0050765D">
        <w:t>by</w:t>
      </w:r>
      <w:r w:rsidRPr="0050765D">
        <w:rPr>
          <w:spacing w:val="2"/>
        </w:rPr>
        <w:t xml:space="preserve"> </w:t>
      </w:r>
      <w:r w:rsidRPr="0050765D">
        <w:rPr>
          <w:spacing w:val="-1"/>
        </w:rPr>
        <w:t>t</w:t>
      </w:r>
      <w:r w:rsidRPr="0050765D">
        <w:rPr>
          <w:spacing w:val="1"/>
        </w:rPr>
        <w:t>h</w:t>
      </w:r>
      <w:r w:rsidRPr="0050765D">
        <w:t>e</w:t>
      </w:r>
      <w:r w:rsidRPr="0050765D">
        <w:rPr>
          <w:spacing w:val="4"/>
        </w:rPr>
        <w:t xml:space="preserve"> </w:t>
      </w:r>
      <w:r w:rsidRPr="0050765D">
        <w:t>term</w:t>
      </w:r>
      <w:r w:rsidRPr="0050765D">
        <w:rPr>
          <w:spacing w:val="-2"/>
        </w:rPr>
        <w:t xml:space="preserve"> </w:t>
      </w:r>
      <w:r w:rsidRPr="0050765D">
        <w:t>“Bahá’í”.</w:t>
      </w:r>
      <w:r w:rsidRPr="0050765D">
        <w:rPr>
          <w:spacing w:val="-6"/>
        </w:rPr>
        <w:t xml:space="preserve"> </w:t>
      </w:r>
      <w:r w:rsidRPr="0050765D">
        <w:t>Saba had</w:t>
      </w:r>
      <w:r w:rsidRPr="0050765D">
        <w:rPr>
          <w:spacing w:val="1"/>
        </w:rPr>
        <w:t xml:space="preserve"> </w:t>
      </w:r>
      <w:r w:rsidRPr="0050765D">
        <w:t>earned the</w:t>
      </w:r>
      <w:r w:rsidRPr="0050765D">
        <w:rPr>
          <w:spacing w:val="-2"/>
        </w:rPr>
        <w:t xml:space="preserve"> </w:t>
      </w:r>
      <w:r w:rsidRPr="0050765D">
        <w:t>respect</w:t>
      </w:r>
      <w:r w:rsidRPr="0050765D">
        <w:rPr>
          <w:spacing w:val="-7"/>
        </w:rPr>
        <w:t xml:space="preserve"> </w:t>
      </w:r>
      <w:r w:rsidRPr="0050765D">
        <w:t>and</w:t>
      </w:r>
      <w:r w:rsidRPr="0050765D">
        <w:rPr>
          <w:spacing w:val="-3"/>
        </w:rPr>
        <w:t xml:space="preserve"> </w:t>
      </w:r>
      <w:r w:rsidRPr="0050765D">
        <w:t>love</w:t>
      </w:r>
      <w:r w:rsidRPr="0050765D">
        <w:rPr>
          <w:spacing w:val="-4"/>
        </w:rPr>
        <w:t xml:space="preserve"> </w:t>
      </w:r>
      <w:r w:rsidRPr="0050765D">
        <w:t>of</w:t>
      </w:r>
      <w:r w:rsidRPr="0050765D">
        <w:rPr>
          <w:spacing w:val="-1"/>
        </w:rPr>
        <w:t xml:space="preserve"> </w:t>
      </w:r>
      <w:r w:rsidRPr="0050765D">
        <w:t>all</w:t>
      </w:r>
      <w:r w:rsidRPr="0050765D">
        <w:rPr>
          <w:spacing w:val="1"/>
        </w:rPr>
        <w:t xml:space="preserve"> </w:t>
      </w:r>
      <w:r w:rsidRPr="0050765D">
        <w:t>the</w:t>
      </w:r>
      <w:r w:rsidRPr="0050765D">
        <w:rPr>
          <w:spacing w:val="-2"/>
        </w:rPr>
        <w:t xml:space="preserve"> </w:t>
      </w:r>
      <w:r w:rsidRPr="0050765D">
        <w:t>staff</w:t>
      </w:r>
      <w:r w:rsidRPr="0050765D">
        <w:rPr>
          <w:spacing w:val="-4"/>
        </w:rPr>
        <w:t xml:space="preserve"> </w:t>
      </w:r>
      <w:r w:rsidRPr="0050765D">
        <w:rPr>
          <w:spacing w:val="-1"/>
        </w:rPr>
        <w:t>a</w:t>
      </w:r>
      <w:r w:rsidRPr="0050765D">
        <w:t>nd</w:t>
      </w:r>
      <w:r w:rsidRPr="0050765D">
        <w:rPr>
          <w:spacing w:val="-2"/>
        </w:rPr>
        <w:t xml:space="preserve"> </w:t>
      </w:r>
      <w:r w:rsidRPr="0050765D">
        <w:t>the</w:t>
      </w:r>
      <w:r w:rsidRPr="0050765D">
        <w:rPr>
          <w:spacing w:val="-2"/>
        </w:rPr>
        <w:t xml:space="preserve"> </w:t>
      </w:r>
      <w:r w:rsidRPr="0050765D">
        <w:t>students</w:t>
      </w:r>
      <w:r w:rsidRPr="0050765D">
        <w:rPr>
          <w:spacing w:val="-8"/>
        </w:rPr>
        <w:t xml:space="preserve"> </w:t>
      </w:r>
      <w:r w:rsidRPr="0050765D">
        <w:t>of</w:t>
      </w:r>
      <w:r w:rsidRPr="0050765D">
        <w:rPr>
          <w:spacing w:val="-1"/>
        </w:rPr>
        <w:t xml:space="preserve"> </w:t>
      </w:r>
      <w:r w:rsidRPr="0050765D">
        <w:t>the</w:t>
      </w:r>
      <w:r w:rsidRPr="0050765D">
        <w:rPr>
          <w:spacing w:val="-2"/>
        </w:rPr>
        <w:t xml:space="preserve"> </w:t>
      </w:r>
      <w:r w:rsidRPr="0050765D">
        <w:t>Klubpet</w:t>
      </w:r>
      <w:r w:rsidRPr="0050765D">
        <w:rPr>
          <w:spacing w:val="-8"/>
        </w:rPr>
        <w:t xml:space="preserve"> </w:t>
      </w:r>
      <w:r w:rsidRPr="0050765D">
        <w:t>Suksa</w:t>
      </w:r>
      <w:r w:rsidRPr="0050765D">
        <w:rPr>
          <w:spacing w:val="-8"/>
        </w:rPr>
        <w:t xml:space="preserve"> </w:t>
      </w:r>
      <w:r w:rsidRPr="0050765D">
        <w:t>School where</w:t>
      </w:r>
      <w:r w:rsidRPr="0050765D">
        <w:rPr>
          <w:spacing w:val="6"/>
        </w:rPr>
        <w:t xml:space="preserve"> </w:t>
      </w:r>
      <w:r w:rsidRPr="0050765D">
        <w:t>he</w:t>
      </w:r>
      <w:r w:rsidRPr="0050765D">
        <w:rPr>
          <w:spacing w:val="10"/>
        </w:rPr>
        <w:t xml:space="preserve"> </w:t>
      </w:r>
      <w:r w:rsidRPr="0050765D">
        <w:t>was</w:t>
      </w:r>
      <w:r w:rsidRPr="0050765D">
        <w:rPr>
          <w:spacing w:val="9"/>
        </w:rPr>
        <w:t xml:space="preserve"> </w:t>
      </w:r>
      <w:r w:rsidRPr="0050765D">
        <w:t>temporarily teaching.</w:t>
      </w:r>
      <w:r w:rsidRPr="0050765D">
        <w:rPr>
          <w:spacing w:val="3"/>
        </w:rPr>
        <w:t xml:space="preserve"> </w:t>
      </w:r>
      <w:r w:rsidRPr="0050765D">
        <w:t>Regu</w:t>
      </w:r>
      <w:r w:rsidRPr="0050765D">
        <w:rPr>
          <w:spacing w:val="1"/>
        </w:rPr>
        <w:t>l</w:t>
      </w:r>
      <w:r w:rsidRPr="0050765D">
        <w:t>ar</w:t>
      </w:r>
      <w:r w:rsidRPr="0050765D">
        <w:rPr>
          <w:spacing w:val="3"/>
        </w:rPr>
        <w:t xml:space="preserve"> </w:t>
      </w:r>
      <w:r w:rsidRPr="0050765D">
        <w:t>deepening</w:t>
      </w:r>
      <w:r w:rsidRPr="0050765D">
        <w:rPr>
          <w:spacing w:val="2"/>
        </w:rPr>
        <w:t xml:space="preserve"> </w:t>
      </w:r>
      <w:r w:rsidRPr="0050765D">
        <w:t>classes</w:t>
      </w:r>
      <w:r w:rsidRPr="0050765D">
        <w:rPr>
          <w:spacing w:val="4"/>
        </w:rPr>
        <w:t xml:space="preserve"> </w:t>
      </w:r>
      <w:r w:rsidRPr="0050765D">
        <w:t>were</w:t>
      </w:r>
      <w:r w:rsidRPr="0050765D">
        <w:rPr>
          <w:spacing w:val="7"/>
        </w:rPr>
        <w:t xml:space="preserve"> </w:t>
      </w:r>
      <w:r w:rsidRPr="0050765D">
        <w:t>being</w:t>
      </w:r>
      <w:r w:rsidRPr="0050765D">
        <w:rPr>
          <w:spacing w:val="7"/>
        </w:rPr>
        <w:t xml:space="preserve"> </w:t>
      </w:r>
      <w:r w:rsidRPr="0050765D">
        <w:t>held and</w:t>
      </w:r>
      <w:r w:rsidRPr="0050765D">
        <w:rPr>
          <w:spacing w:val="-3"/>
        </w:rPr>
        <w:t xml:space="preserve"> </w:t>
      </w:r>
      <w:r w:rsidRPr="0050765D">
        <w:t>numbers</w:t>
      </w:r>
      <w:r w:rsidRPr="0050765D">
        <w:rPr>
          <w:spacing w:val="-9"/>
        </w:rPr>
        <w:t xml:space="preserve"> </w:t>
      </w:r>
      <w:r w:rsidRPr="0050765D">
        <w:t>were</w:t>
      </w:r>
      <w:r w:rsidRPr="0050765D">
        <w:rPr>
          <w:spacing w:val="-4"/>
        </w:rPr>
        <w:t xml:space="preserve"> </w:t>
      </w:r>
      <w:r w:rsidRPr="0050765D">
        <w:t>steadily</w:t>
      </w:r>
      <w:r w:rsidRPr="0050765D">
        <w:rPr>
          <w:spacing w:val="-8"/>
        </w:rPr>
        <w:t xml:space="preserve"> </w:t>
      </w:r>
      <w:r w:rsidRPr="0050765D">
        <w:t>that</w:t>
      </w:r>
      <w:r w:rsidRPr="0050765D">
        <w:rPr>
          <w:spacing w:val="1"/>
        </w:rPr>
        <w:t xml:space="preserve"> </w:t>
      </w:r>
      <w:r w:rsidRPr="0050765D">
        <w:t>the</w:t>
      </w:r>
      <w:r w:rsidRPr="0050765D">
        <w:rPr>
          <w:spacing w:val="-2"/>
        </w:rPr>
        <w:t xml:space="preserve"> </w:t>
      </w:r>
      <w:r w:rsidRPr="0050765D">
        <w:t>close</w:t>
      </w:r>
      <w:r w:rsidRPr="0050765D">
        <w:rPr>
          <w:spacing w:val="-8"/>
        </w:rPr>
        <w:t xml:space="preserve"> </w:t>
      </w:r>
      <w:r w:rsidRPr="0050765D">
        <w:rPr>
          <w:spacing w:val="-1"/>
        </w:rPr>
        <w:t>t</w:t>
      </w:r>
      <w:r w:rsidRPr="0050765D">
        <w:t>ies</w:t>
      </w:r>
      <w:r w:rsidRPr="0050765D">
        <w:rPr>
          <w:spacing w:val="1"/>
        </w:rPr>
        <w:t xml:space="preserve"> </w:t>
      </w:r>
      <w:r w:rsidRPr="0050765D">
        <w:t>of</w:t>
      </w:r>
      <w:r w:rsidRPr="0050765D">
        <w:rPr>
          <w:spacing w:val="-1"/>
        </w:rPr>
        <w:t xml:space="preserve"> </w:t>
      </w:r>
      <w:r w:rsidRPr="0050765D">
        <w:t>Bahá’í</w:t>
      </w:r>
      <w:r w:rsidRPr="0050765D">
        <w:rPr>
          <w:spacing w:val="-6"/>
        </w:rPr>
        <w:t xml:space="preserve"> </w:t>
      </w:r>
      <w:r w:rsidRPr="0050765D">
        <w:t>love</w:t>
      </w:r>
      <w:r w:rsidRPr="0050765D">
        <w:rPr>
          <w:spacing w:val="-4"/>
        </w:rPr>
        <w:t xml:space="preserve"> </w:t>
      </w:r>
      <w:r w:rsidRPr="0050765D">
        <w:t>and</w:t>
      </w:r>
      <w:r w:rsidRPr="0050765D">
        <w:rPr>
          <w:spacing w:val="-3"/>
        </w:rPr>
        <w:t xml:space="preserve"> </w:t>
      </w:r>
      <w:r w:rsidRPr="0050765D">
        <w:t>un</w:t>
      </w:r>
      <w:r w:rsidRPr="0050765D">
        <w:rPr>
          <w:spacing w:val="-1"/>
        </w:rPr>
        <w:t>i</w:t>
      </w:r>
      <w:r w:rsidRPr="0050765D">
        <w:t>ty</w:t>
      </w:r>
      <w:r w:rsidRPr="0050765D">
        <w:rPr>
          <w:spacing w:val="-5"/>
        </w:rPr>
        <w:t xml:space="preserve"> </w:t>
      </w:r>
      <w:r w:rsidRPr="0050765D">
        <w:t>which</w:t>
      </w:r>
      <w:r w:rsidRPr="0050765D">
        <w:rPr>
          <w:spacing w:val="-6"/>
        </w:rPr>
        <w:t xml:space="preserve"> </w:t>
      </w:r>
      <w:r w:rsidRPr="0050765D">
        <w:t>had been</w:t>
      </w:r>
      <w:r w:rsidRPr="0050765D">
        <w:rPr>
          <w:spacing w:val="9"/>
        </w:rPr>
        <w:t xml:space="preserve"> </w:t>
      </w:r>
      <w:r w:rsidRPr="0050765D">
        <w:t>established</w:t>
      </w:r>
      <w:r w:rsidRPr="0050765D">
        <w:rPr>
          <w:spacing w:val="2"/>
        </w:rPr>
        <w:t xml:space="preserve"> </w:t>
      </w:r>
      <w:r w:rsidRPr="0050765D">
        <w:t>between</w:t>
      </w:r>
      <w:r w:rsidRPr="0050765D">
        <w:rPr>
          <w:spacing w:val="5"/>
        </w:rPr>
        <w:t xml:space="preserve"> </w:t>
      </w:r>
      <w:r w:rsidRPr="0050765D">
        <w:t>the</w:t>
      </w:r>
      <w:r w:rsidRPr="0050765D">
        <w:rPr>
          <w:spacing w:val="11"/>
        </w:rPr>
        <w:t xml:space="preserve"> </w:t>
      </w:r>
      <w:r w:rsidRPr="0050765D">
        <w:lastRenderedPageBreak/>
        <w:t>two</w:t>
      </w:r>
      <w:r w:rsidRPr="0050765D">
        <w:rPr>
          <w:spacing w:val="10"/>
        </w:rPr>
        <w:t xml:space="preserve"> </w:t>
      </w:r>
      <w:r w:rsidRPr="0050765D">
        <w:t>c</w:t>
      </w:r>
      <w:r w:rsidRPr="0050765D">
        <w:rPr>
          <w:spacing w:val="2"/>
        </w:rPr>
        <w:t>o</w:t>
      </w:r>
      <w:r w:rsidRPr="0050765D">
        <w:t>untries</w:t>
      </w:r>
      <w:r w:rsidRPr="0050765D">
        <w:rPr>
          <w:spacing w:val="4"/>
        </w:rPr>
        <w:t xml:space="preserve"> </w:t>
      </w:r>
      <w:r w:rsidRPr="0050765D">
        <w:t>would</w:t>
      </w:r>
      <w:r w:rsidRPr="0050765D">
        <w:rPr>
          <w:spacing w:val="7"/>
        </w:rPr>
        <w:t xml:space="preserve"> </w:t>
      </w:r>
      <w:r w:rsidRPr="0050765D">
        <w:t>be</w:t>
      </w:r>
      <w:r w:rsidRPr="0050765D">
        <w:rPr>
          <w:spacing w:val="12"/>
        </w:rPr>
        <w:t xml:space="preserve"> </w:t>
      </w:r>
      <w:r w:rsidRPr="0050765D">
        <w:t>strengthened by</w:t>
      </w:r>
      <w:r w:rsidRPr="0050765D">
        <w:rPr>
          <w:spacing w:val="11"/>
        </w:rPr>
        <w:t xml:space="preserve"> </w:t>
      </w:r>
      <w:r w:rsidRPr="0050765D">
        <w:t>a continuous</w:t>
      </w:r>
      <w:r w:rsidRPr="0050765D">
        <w:rPr>
          <w:spacing w:val="-12"/>
        </w:rPr>
        <w:t xml:space="preserve"> </w:t>
      </w:r>
      <w:r w:rsidRPr="0050765D">
        <w:t>exchange</w:t>
      </w:r>
      <w:r w:rsidRPr="0050765D">
        <w:rPr>
          <w:spacing w:val="-11"/>
        </w:rPr>
        <w:t xml:space="preserve"> </w:t>
      </w:r>
      <w:r w:rsidRPr="0050765D">
        <w:t>of</w:t>
      </w:r>
      <w:r w:rsidRPr="0050765D">
        <w:rPr>
          <w:spacing w:val="-2"/>
        </w:rPr>
        <w:t xml:space="preserve"> </w:t>
      </w:r>
      <w:r w:rsidRPr="0050765D">
        <w:t>visit…”</w:t>
      </w:r>
    </w:p>
    <w:p w14:paraId="61859A93" w14:textId="77777777" w:rsidR="006E0CCA" w:rsidRPr="0050765D" w:rsidRDefault="006E5B28" w:rsidP="00615BE7"/>
    <w:p w14:paraId="1B7A1434" w14:textId="5E1447EF" w:rsidR="00E5312E" w:rsidRPr="0050765D" w:rsidRDefault="00910FCA" w:rsidP="00615BE7">
      <w:r w:rsidRPr="0050765D">
        <w:t>“…</w:t>
      </w:r>
      <w:r w:rsidRPr="0050765D">
        <w:rPr>
          <w:spacing w:val="5"/>
        </w:rPr>
        <w:t xml:space="preserve"> </w:t>
      </w:r>
      <w:r w:rsidRPr="0050765D">
        <w:t>Nasser</w:t>
      </w:r>
      <w:r w:rsidRPr="0050765D">
        <w:rPr>
          <w:spacing w:val="1"/>
        </w:rPr>
        <w:t xml:space="preserve"> Jafari </w:t>
      </w:r>
      <w:r w:rsidRPr="0050765D">
        <w:t>returned to</w:t>
      </w:r>
      <w:r w:rsidRPr="0050765D">
        <w:rPr>
          <w:spacing w:val="7"/>
        </w:rPr>
        <w:t xml:space="preserve"> </w:t>
      </w:r>
      <w:r w:rsidRPr="0050765D">
        <w:t>Thailand with</w:t>
      </w:r>
      <w:r w:rsidRPr="0050765D">
        <w:rPr>
          <w:spacing w:val="4"/>
        </w:rPr>
        <w:t xml:space="preserve"> </w:t>
      </w:r>
      <w:r w:rsidRPr="0050765D">
        <w:t>a</w:t>
      </w:r>
      <w:r w:rsidRPr="0050765D">
        <w:rPr>
          <w:spacing w:val="9"/>
        </w:rPr>
        <w:t xml:space="preserve"> </w:t>
      </w:r>
      <w:r w:rsidRPr="0050765D">
        <w:t>beautiful wife</w:t>
      </w:r>
      <w:r w:rsidRPr="0050765D">
        <w:rPr>
          <w:spacing w:val="4"/>
        </w:rPr>
        <w:t xml:space="preserve"> </w:t>
      </w:r>
      <w:r w:rsidRPr="0050765D">
        <w:t>from</w:t>
      </w:r>
      <w:r w:rsidRPr="0050765D">
        <w:rPr>
          <w:spacing w:val="3"/>
        </w:rPr>
        <w:t xml:space="preserve"> </w:t>
      </w:r>
      <w:r w:rsidRPr="0050765D">
        <w:t>Iran</w:t>
      </w:r>
      <w:r w:rsidRPr="0050765D">
        <w:rPr>
          <w:spacing w:val="6"/>
        </w:rPr>
        <w:t xml:space="preserve"> </w:t>
      </w:r>
      <w:r w:rsidRPr="0050765D">
        <w:t>and</w:t>
      </w:r>
      <w:r w:rsidRPr="0050765D">
        <w:rPr>
          <w:spacing w:val="5"/>
        </w:rPr>
        <w:t xml:space="preserve"> </w:t>
      </w:r>
      <w:r w:rsidRPr="0050765D">
        <w:t>they have</w:t>
      </w:r>
      <w:r w:rsidRPr="0050765D">
        <w:rPr>
          <w:spacing w:val="7"/>
        </w:rPr>
        <w:t xml:space="preserve"> </w:t>
      </w:r>
      <w:r w:rsidRPr="0050765D">
        <w:t>established a</w:t>
      </w:r>
      <w:r w:rsidRPr="0050765D">
        <w:rPr>
          <w:spacing w:val="12"/>
        </w:rPr>
        <w:t xml:space="preserve"> </w:t>
      </w:r>
      <w:r w:rsidRPr="0050765D">
        <w:t>home</w:t>
      </w:r>
      <w:r w:rsidRPr="0050765D">
        <w:rPr>
          <w:spacing w:val="6"/>
        </w:rPr>
        <w:t xml:space="preserve"> </w:t>
      </w:r>
      <w:r w:rsidRPr="0050765D">
        <w:t>in</w:t>
      </w:r>
      <w:r w:rsidRPr="0050765D">
        <w:rPr>
          <w:spacing w:val="10"/>
        </w:rPr>
        <w:t xml:space="preserve"> </w:t>
      </w:r>
      <w:r w:rsidRPr="0050765D">
        <w:t>Songkhla</w:t>
      </w:r>
      <w:r w:rsidRPr="0050765D">
        <w:rPr>
          <w:spacing w:val="2"/>
        </w:rPr>
        <w:t xml:space="preserve"> </w:t>
      </w:r>
      <w:r w:rsidRPr="0050765D">
        <w:t>which</w:t>
      </w:r>
      <w:r w:rsidRPr="0050765D">
        <w:rPr>
          <w:spacing w:val="6"/>
        </w:rPr>
        <w:t xml:space="preserve"> </w:t>
      </w:r>
      <w:r w:rsidRPr="0050765D">
        <w:t>had</w:t>
      </w:r>
      <w:r w:rsidRPr="0050765D">
        <w:rPr>
          <w:spacing w:val="8"/>
        </w:rPr>
        <w:t xml:space="preserve"> </w:t>
      </w:r>
      <w:r w:rsidRPr="0050765D">
        <w:t>once</w:t>
      </w:r>
      <w:r w:rsidRPr="0050765D">
        <w:rPr>
          <w:spacing w:val="7"/>
        </w:rPr>
        <w:t xml:space="preserve"> </w:t>
      </w:r>
      <w:r w:rsidRPr="0050765D">
        <w:t>again</w:t>
      </w:r>
      <w:r w:rsidRPr="0050765D">
        <w:rPr>
          <w:spacing w:val="12"/>
        </w:rPr>
        <w:t xml:space="preserve"> </w:t>
      </w:r>
      <w:r w:rsidRPr="0050765D">
        <w:t>beco</w:t>
      </w:r>
      <w:r w:rsidRPr="0050765D">
        <w:rPr>
          <w:spacing w:val="-1"/>
        </w:rPr>
        <w:t>m</w:t>
      </w:r>
      <w:r w:rsidRPr="0050765D">
        <w:t>e</w:t>
      </w:r>
      <w:r w:rsidRPr="0050765D">
        <w:rPr>
          <w:spacing w:val="5"/>
        </w:rPr>
        <w:t xml:space="preserve"> </w:t>
      </w:r>
      <w:r w:rsidRPr="0050765D">
        <w:t>a</w:t>
      </w:r>
      <w:r w:rsidRPr="0050765D">
        <w:rPr>
          <w:spacing w:val="13"/>
        </w:rPr>
        <w:t xml:space="preserve"> </w:t>
      </w:r>
      <w:r w:rsidRPr="0050765D">
        <w:t>lively centre.</w:t>
      </w:r>
      <w:r w:rsidRPr="0050765D">
        <w:rPr>
          <w:spacing w:val="46"/>
        </w:rPr>
        <w:t xml:space="preserve"> </w:t>
      </w:r>
      <w:r w:rsidRPr="0050765D">
        <w:t>Nagaratnam</w:t>
      </w:r>
      <w:r w:rsidRPr="0050765D">
        <w:rPr>
          <w:spacing w:val="38"/>
        </w:rPr>
        <w:t xml:space="preserve"> </w:t>
      </w:r>
      <w:r w:rsidRPr="0050765D">
        <w:t>and</w:t>
      </w:r>
      <w:r w:rsidRPr="0050765D">
        <w:rPr>
          <w:spacing w:val="48"/>
        </w:rPr>
        <w:t xml:space="preserve"> </w:t>
      </w:r>
      <w:r w:rsidRPr="0050765D">
        <w:t>Ganesan</w:t>
      </w:r>
      <w:r w:rsidRPr="0050765D">
        <w:rPr>
          <w:spacing w:val="43"/>
        </w:rPr>
        <w:t xml:space="preserve"> </w:t>
      </w:r>
      <w:r w:rsidRPr="0050765D">
        <w:t>from</w:t>
      </w:r>
      <w:r w:rsidRPr="0050765D">
        <w:rPr>
          <w:spacing w:val="46"/>
        </w:rPr>
        <w:t xml:space="preserve"> </w:t>
      </w:r>
      <w:r w:rsidRPr="0050765D">
        <w:t>Alor</w:t>
      </w:r>
      <w:r w:rsidRPr="0050765D">
        <w:rPr>
          <w:spacing w:val="48"/>
        </w:rPr>
        <w:t xml:space="preserve"> </w:t>
      </w:r>
      <w:r w:rsidRPr="0050765D">
        <w:t>Star,</w:t>
      </w:r>
      <w:r w:rsidRPr="0050765D">
        <w:rPr>
          <w:spacing w:val="48"/>
        </w:rPr>
        <w:t xml:space="preserve"> </w:t>
      </w:r>
      <w:r w:rsidRPr="0050765D">
        <w:t>Kanniyah</w:t>
      </w:r>
      <w:r w:rsidRPr="0050765D">
        <w:rPr>
          <w:spacing w:val="42"/>
        </w:rPr>
        <w:t xml:space="preserve"> </w:t>
      </w:r>
      <w:r w:rsidRPr="0050765D">
        <w:t>from</w:t>
      </w:r>
      <w:r w:rsidRPr="0050765D">
        <w:rPr>
          <w:spacing w:val="46"/>
        </w:rPr>
        <w:t xml:space="preserve"> </w:t>
      </w:r>
      <w:r w:rsidRPr="0050765D">
        <w:t>Kemaman, East</w:t>
      </w:r>
      <w:r w:rsidRPr="0050765D">
        <w:rPr>
          <w:spacing w:val="45"/>
        </w:rPr>
        <w:t xml:space="preserve"> </w:t>
      </w:r>
      <w:r w:rsidRPr="0050765D">
        <w:t>Coast</w:t>
      </w:r>
      <w:r w:rsidRPr="0050765D">
        <w:rPr>
          <w:spacing w:val="38"/>
        </w:rPr>
        <w:t xml:space="preserve"> </w:t>
      </w:r>
      <w:r w:rsidRPr="0050765D">
        <w:t>of</w:t>
      </w:r>
      <w:r w:rsidRPr="0050765D">
        <w:rPr>
          <w:spacing w:val="42"/>
        </w:rPr>
        <w:t xml:space="preserve"> </w:t>
      </w:r>
      <w:r w:rsidRPr="0050765D">
        <w:t>Malaysia,</w:t>
      </w:r>
      <w:r w:rsidRPr="0050765D">
        <w:rPr>
          <w:spacing w:val="34"/>
        </w:rPr>
        <w:t xml:space="preserve"> </w:t>
      </w:r>
      <w:r w:rsidRPr="0050765D">
        <w:t>Faridian</w:t>
      </w:r>
      <w:r w:rsidRPr="0050765D">
        <w:rPr>
          <w:spacing w:val="36"/>
        </w:rPr>
        <w:t xml:space="preserve"> </w:t>
      </w:r>
      <w:r w:rsidRPr="0050765D">
        <w:t>from</w:t>
      </w:r>
      <w:r w:rsidRPr="0050765D">
        <w:rPr>
          <w:spacing w:val="39"/>
        </w:rPr>
        <w:t xml:space="preserve"> </w:t>
      </w:r>
      <w:r w:rsidRPr="0050765D">
        <w:t>Thailand</w:t>
      </w:r>
      <w:r w:rsidRPr="0050765D">
        <w:rPr>
          <w:spacing w:val="36"/>
        </w:rPr>
        <w:t xml:space="preserve"> </w:t>
      </w:r>
      <w:r w:rsidRPr="0050765D">
        <w:t>and</w:t>
      </w:r>
      <w:r w:rsidRPr="0050765D">
        <w:rPr>
          <w:spacing w:val="41"/>
        </w:rPr>
        <w:t xml:space="preserve"> </w:t>
      </w:r>
      <w:r w:rsidRPr="0050765D">
        <w:rPr>
          <w:spacing w:val="-1"/>
        </w:rPr>
        <w:t>m</w:t>
      </w:r>
      <w:r w:rsidRPr="0050765D">
        <w:rPr>
          <w:spacing w:val="1"/>
        </w:rPr>
        <w:t>y</w:t>
      </w:r>
      <w:r w:rsidRPr="0050765D">
        <w:t>s</w:t>
      </w:r>
      <w:r w:rsidRPr="0050765D">
        <w:rPr>
          <w:spacing w:val="-2"/>
        </w:rPr>
        <w:t>e</w:t>
      </w:r>
      <w:r w:rsidRPr="0050765D">
        <w:t>lf</w:t>
      </w:r>
      <w:r w:rsidRPr="0050765D">
        <w:rPr>
          <w:spacing w:val="37"/>
        </w:rPr>
        <w:t xml:space="preserve"> </w:t>
      </w:r>
      <w:r w:rsidRPr="0050765D">
        <w:t>had</w:t>
      </w:r>
      <w:r w:rsidRPr="0050765D">
        <w:rPr>
          <w:spacing w:val="41"/>
        </w:rPr>
        <w:t xml:space="preserve"> </w:t>
      </w:r>
      <w:r w:rsidRPr="0050765D">
        <w:t>a</w:t>
      </w:r>
      <w:r w:rsidRPr="0050765D">
        <w:rPr>
          <w:spacing w:val="45"/>
        </w:rPr>
        <w:t xml:space="preserve"> </w:t>
      </w:r>
      <w:r w:rsidRPr="0050765D">
        <w:t>wonderful get-together</w:t>
      </w:r>
      <w:r w:rsidRPr="0050765D">
        <w:rPr>
          <w:spacing w:val="51"/>
        </w:rPr>
        <w:t xml:space="preserve"> </w:t>
      </w:r>
      <w:r w:rsidRPr="0050765D">
        <w:t>with</w:t>
      </w:r>
      <w:r w:rsidRPr="0050765D">
        <w:rPr>
          <w:spacing w:val="60"/>
        </w:rPr>
        <w:t xml:space="preserve"> </w:t>
      </w:r>
      <w:r w:rsidRPr="0050765D">
        <w:t>Nasser</w:t>
      </w:r>
      <w:r w:rsidRPr="0050765D">
        <w:rPr>
          <w:spacing w:val="56"/>
        </w:rPr>
        <w:t xml:space="preserve"> </w:t>
      </w:r>
      <w:r w:rsidRPr="0050765D">
        <w:t>and</w:t>
      </w:r>
      <w:r w:rsidRPr="0050765D">
        <w:rPr>
          <w:spacing w:val="63"/>
        </w:rPr>
        <w:t xml:space="preserve"> </w:t>
      </w:r>
      <w:r w:rsidRPr="0050765D">
        <w:t>Maliheh.</w:t>
      </w:r>
      <w:r w:rsidRPr="0050765D">
        <w:rPr>
          <w:spacing w:val="56"/>
        </w:rPr>
        <w:t xml:space="preserve"> </w:t>
      </w:r>
      <w:r w:rsidRPr="0050765D">
        <w:t>We</w:t>
      </w:r>
      <w:r w:rsidRPr="0050765D">
        <w:rPr>
          <w:spacing w:val="61"/>
        </w:rPr>
        <w:t xml:space="preserve"> </w:t>
      </w:r>
      <w:r w:rsidRPr="0050765D">
        <w:t>worked</w:t>
      </w:r>
      <w:r w:rsidRPr="0050765D">
        <w:rPr>
          <w:spacing w:val="57"/>
        </w:rPr>
        <w:t xml:space="preserve"> </w:t>
      </w:r>
      <w:r w:rsidRPr="0050765D">
        <w:t>as</w:t>
      </w:r>
      <w:r w:rsidRPr="0050765D">
        <w:rPr>
          <w:spacing w:val="63"/>
        </w:rPr>
        <w:t xml:space="preserve"> </w:t>
      </w:r>
      <w:r w:rsidRPr="0050765D">
        <w:t>a</w:t>
      </w:r>
      <w:r w:rsidRPr="0050765D">
        <w:rPr>
          <w:spacing w:val="65"/>
        </w:rPr>
        <w:t xml:space="preserve"> </w:t>
      </w:r>
      <w:r w:rsidRPr="0050765D">
        <w:rPr>
          <w:spacing w:val="2"/>
        </w:rPr>
        <w:t>t</w:t>
      </w:r>
      <w:r w:rsidRPr="0050765D">
        <w:t>eam</w:t>
      </w:r>
      <w:r w:rsidRPr="0050765D">
        <w:rPr>
          <w:spacing w:val="62"/>
        </w:rPr>
        <w:t xml:space="preserve"> </w:t>
      </w:r>
      <w:r w:rsidRPr="0050765D">
        <w:t>for</w:t>
      </w:r>
      <w:r w:rsidRPr="0050765D">
        <w:rPr>
          <w:spacing w:val="61"/>
        </w:rPr>
        <w:t xml:space="preserve"> </w:t>
      </w:r>
      <w:r w:rsidRPr="0050765D">
        <w:t>three</w:t>
      </w:r>
      <w:r w:rsidRPr="0050765D">
        <w:rPr>
          <w:spacing w:val="59"/>
        </w:rPr>
        <w:t xml:space="preserve"> </w:t>
      </w:r>
      <w:r w:rsidRPr="0050765D">
        <w:rPr>
          <w:spacing w:val="2"/>
        </w:rPr>
        <w:t>d</w:t>
      </w:r>
      <w:r w:rsidRPr="0050765D">
        <w:t>ays during</w:t>
      </w:r>
      <w:r w:rsidRPr="0050765D">
        <w:rPr>
          <w:spacing w:val="-7"/>
        </w:rPr>
        <w:t xml:space="preserve"> </w:t>
      </w:r>
      <w:r w:rsidRPr="0050765D">
        <w:t>which</w:t>
      </w:r>
      <w:r w:rsidRPr="0050765D">
        <w:rPr>
          <w:spacing w:val="-7"/>
        </w:rPr>
        <w:t xml:space="preserve"> </w:t>
      </w:r>
      <w:r w:rsidRPr="0050765D">
        <w:t>there</w:t>
      </w:r>
      <w:r w:rsidRPr="0050765D">
        <w:rPr>
          <w:spacing w:val="-6"/>
        </w:rPr>
        <w:t xml:space="preserve"> </w:t>
      </w:r>
      <w:r w:rsidRPr="0050765D">
        <w:t>were</w:t>
      </w:r>
      <w:r w:rsidRPr="0050765D">
        <w:rPr>
          <w:spacing w:val="-5"/>
        </w:rPr>
        <w:t xml:space="preserve"> </w:t>
      </w:r>
      <w:r w:rsidRPr="0050765D">
        <w:t>fifty-nine</w:t>
      </w:r>
      <w:r w:rsidRPr="0050765D">
        <w:rPr>
          <w:spacing w:val="-11"/>
        </w:rPr>
        <w:t xml:space="preserve"> </w:t>
      </w:r>
      <w:r w:rsidRPr="0050765D">
        <w:rPr>
          <w:spacing w:val="1"/>
        </w:rPr>
        <w:t>d</w:t>
      </w:r>
      <w:r w:rsidRPr="0050765D">
        <w:t>eclarations</w:t>
      </w:r>
      <w:r w:rsidRPr="0050765D">
        <w:rPr>
          <w:spacing w:val="-13"/>
        </w:rPr>
        <w:t xml:space="preserve"> </w:t>
      </w:r>
      <w:r w:rsidRPr="0050765D">
        <w:t>in</w:t>
      </w:r>
      <w:r w:rsidRPr="0050765D">
        <w:rPr>
          <w:spacing w:val="-2"/>
        </w:rPr>
        <w:t xml:space="preserve"> </w:t>
      </w:r>
      <w:r w:rsidRPr="0050765D">
        <w:t>three</w:t>
      </w:r>
      <w:r w:rsidRPr="0050765D">
        <w:rPr>
          <w:spacing w:val="-6"/>
        </w:rPr>
        <w:t xml:space="preserve"> </w:t>
      </w:r>
      <w:r w:rsidRPr="0050765D">
        <w:rPr>
          <w:spacing w:val="2"/>
        </w:rPr>
        <w:t>n</w:t>
      </w:r>
      <w:r w:rsidRPr="0050765D">
        <w:t>ew</w:t>
      </w:r>
      <w:r w:rsidRPr="0050765D">
        <w:rPr>
          <w:spacing w:val="-3"/>
        </w:rPr>
        <w:t xml:space="preserve"> </w:t>
      </w:r>
      <w:r w:rsidRPr="0050765D">
        <w:t>localities.</w:t>
      </w:r>
    </w:p>
    <w:p w14:paraId="3A793ACC" w14:textId="77777777" w:rsidR="006E0CCA" w:rsidRPr="0050765D" w:rsidRDefault="006E5B28" w:rsidP="00615BE7"/>
    <w:p w14:paraId="57D18178" w14:textId="66D13A43" w:rsidR="006E0CCA" w:rsidRPr="0050765D" w:rsidRDefault="00910FCA" w:rsidP="00615BE7">
      <w:r w:rsidRPr="0050765D">
        <w:t>It</w:t>
      </w:r>
      <w:r w:rsidRPr="0050765D">
        <w:rPr>
          <w:spacing w:val="2"/>
        </w:rPr>
        <w:t xml:space="preserve"> </w:t>
      </w:r>
      <w:r w:rsidRPr="0050765D">
        <w:t>has</w:t>
      </w:r>
      <w:r w:rsidRPr="0050765D">
        <w:rPr>
          <w:spacing w:val="-1"/>
        </w:rPr>
        <w:t xml:space="preserve"> </w:t>
      </w:r>
      <w:r w:rsidRPr="0050765D">
        <w:t>been great</w:t>
      </w:r>
      <w:r w:rsidRPr="0050765D">
        <w:rPr>
          <w:spacing w:val="-2"/>
        </w:rPr>
        <w:t xml:space="preserve"> </w:t>
      </w:r>
      <w:r w:rsidRPr="0050765D">
        <w:t>to</w:t>
      </w:r>
      <w:r w:rsidRPr="0050765D">
        <w:rPr>
          <w:spacing w:val="2"/>
        </w:rPr>
        <w:t xml:space="preserve"> </w:t>
      </w:r>
      <w:r w:rsidRPr="0050765D">
        <w:rPr>
          <w:spacing w:val="1"/>
        </w:rPr>
        <w:t>s</w:t>
      </w:r>
      <w:r w:rsidRPr="0050765D">
        <w:t>erve</w:t>
      </w:r>
      <w:r w:rsidRPr="0050765D">
        <w:rPr>
          <w:spacing w:val="-1"/>
        </w:rPr>
        <w:t xml:space="preserve"> </w:t>
      </w:r>
      <w:r w:rsidRPr="0050765D">
        <w:t>Bahá’u’lláh</w:t>
      </w:r>
      <w:r w:rsidRPr="0050765D">
        <w:rPr>
          <w:spacing w:val="-9"/>
        </w:rPr>
        <w:t xml:space="preserve"> </w:t>
      </w:r>
      <w:r w:rsidRPr="0050765D">
        <w:t>in</w:t>
      </w:r>
      <w:r w:rsidRPr="0050765D">
        <w:rPr>
          <w:spacing w:val="2"/>
        </w:rPr>
        <w:t xml:space="preserve"> </w:t>
      </w:r>
      <w:r w:rsidRPr="0050765D">
        <w:t>Thailand</w:t>
      </w:r>
      <w:r w:rsidRPr="0050765D">
        <w:rPr>
          <w:spacing w:val="-6"/>
        </w:rPr>
        <w:t xml:space="preserve"> </w:t>
      </w:r>
      <w:r w:rsidRPr="0050765D">
        <w:t>in</w:t>
      </w:r>
      <w:r w:rsidRPr="0050765D">
        <w:rPr>
          <w:spacing w:val="2"/>
        </w:rPr>
        <w:t xml:space="preserve"> </w:t>
      </w:r>
      <w:r w:rsidRPr="0050765D">
        <w:t>spite</w:t>
      </w:r>
      <w:r w:rsidRPr="0050765D">
        <w:rPr>
          <w:spacing w:val="-1"/>
        </w:rPr>
        <w:t xml:space="preserve"> </w:t>
      </w:r>
      <w:r w:rsidRPr="0050765D">
        <w:t>of</w:t>
      </w:r>
      <w:r w:rsidRPr="0050765D">
        <w:rPr>
          <w:spacing w:val="2"/>
        </w:rPr>
        <w:t xml:space="preserve"> </w:t>
      </w:r>
      <w:r w:rsidRPr="0050765D">
        <w:t>all</w:t>
      </w:r>
      <w:r w:rsidRPr="0050765D">
        <w:rPr>
          <w:spacing w:val="4"/>
        </w:rPr>
        <w:t xml:space="preserve"> </w:t>
      </w:r>
      <w:r w:rsidRPr="0050765D">
        <w:t>our immigration proble</w:t>
      </w:r>
      <w:r w:rsidRPr="0050765D">
        <w:rPr>
          <w:spacing w:val="-1"/>
        </w:rPr>
        <w:t>m</w:t>
      </w:r>
      <w:r w:rsidRPr="0050765D">
        <w:t>s, and</w:t>
      </w:r>
      <w:r w:rsidRPr="0050765D">
        <w:rPr>
          <w:spacing w:val="7"/>
        </w:rPr>
        <w:t xml:space="preserve"> </w:t>
      </w:r>
      <w:r w:rsidRPr="0050765D">
        <w:t>we</w:t>
      </w:r>
      <w:r w:rsidRPr="0050765D">
        <w:rPr>
          <w:spacing w:val="8"/>
        </w:rPr>
        <w:t xml:space="preserve"> </w:t>
      </w:r>
      <w:r w:rsidRPr="0050765D">
        <w:t>now</w:t>
      </w:r>
      <w:r w:rsidRPr="0050765D">
        <w:rPr>
          <w:spacing w:val="6"/>
        </w:rPr>
        <w:t xml:space="preserve"> </w:t>
      </w:r>
      <w:r w:rsidRPr="0050765D">
        <w:t>look</w:t>
      </w:r>
      <w:r w:rsidRPr="0050765D">
        <w:rPr>
          <w:spacing w:val="6"/>
        </w:rPr>
        <w:t xml:space="preserve"> </w:t>
      </w:r>
      <w:r w:rsidRPr="0050765D">
        <w:t>forward</w:t>
      </w:r>
      <w:r w:rsidRPr="0050765D">
        <w:rPr>
          <w:spacing w:val="2"/>
        </w:rPr>
        <w:t xml:space="preserve"> </w:t>
      </w:r>
      <w:r w:rsidRPr="0050765D">
        <w:t>to</w:t>
      </w:r>
      <w:r w:rsidRPr="0050765D">
        <w:rPr>
          <w:spacing w:val="9"/>
        </w:rPr>
        <w:t xml:space="preserve"> </w:t>
      </w:r>
      <w:r w:rsidRPr="0050765D">
        <w:t>I</w:t>
      </w:r>
      <w:r w:rsidRPr="0050765D">
        <w:rPr>
          <w:spacing w:val="-1"/>
        </w:rPr>
        <w:t>n</w:t>
      </w:r>
      <w:r w:rsidRPr="0050765D">
        <w:t>dia</w:t>
      </w:r>
      <w:r w:rsidRPr="0050765D">
        <w:rPr>
          <w:spacing w:val="5"/>
        </w:rPr>
        <w:t xml:space="preserve"> </w:t>
      </w:r>
      <w:r w:rsidRPr="0050765D">
        <w:t>as</w:t>
      </w:r>
      <w:r w:rsidRPr="0050765D">
        <w:rPr>
          <w:spacing w:val="9"/>
        </w:rPr>
        <w:t xml:space="preserve"> </w:t>
      </w:r>
      <w:r w:rsidRPr="0050765D">
        <w:t>our</w:t>
      </w:r>
      <w:r w:rsidRPr="0050765D">
        <w:rPr>
          <w:spacing w:val="7"/>
        </w:rPr>
        <w:t xml:space="preserve"> </w:t>
      </w:r>
      <w:r w:rsidRPr="0050765D">
        <w:t>next</w:t>
      </w:r>
      <w:r w:rsidRPr="0050765D">
        <w:rPr>
          <w:spacing w:val="6"/>
        </w:rPr>
        <w:t xml:space="preserve"> </w:t>
      </w:r>
      <w:r w:rsidRPr="0050765D">
        <w:rPr>
          <w:spacing w:val="-1"/>
        </w:rPr>
        <w:t>m</w:t>
      </w:r>
      <w:r w:rsidRPr="0050765D">
        <w:t>ost</w:t>
      </w:r>
      <w:r w:rsidRPr="0050765D">
        <w:rPr>
          <w:spacing w:val="8"/>
        </w:rPr>
        <w:t xml:space="preserve"> </w:t>
      </w:r>
      <w:r w:rsidRPr="0050765D">
        <w:t>likely</w:t>
      </w:r>
      <w:r w:rsidRPr="0050765D">
        <w:rPr>
          <w:spacing w:val="11"/>
        </w:rPr>
        <w:t xml:space="preserve"> </w:t>
      </w:r>
      <w:r w:rsidRPr="0050765D">
        <w:t>p</w:t>
      </w:r>
      <w:r w:rsidRPr="0050765D">
        <w:rPr>
          <w:spacing w:val="-1"/>
        </w:rPr>
        <w:t>i</w:t>
      </w:r>
      <w:r w:rsidRPr="0050765D">
        <w:t>oneering post.</w:t>
      </w:r>
      <w:r>
        <w:t>[</w:t>
      </w:r>
      <w:r w:rsidRPr="0050765D">
        <w:rPr>
          <w:rStyle w:val="FootnoteReference"/>
        </w:rPr>
        <w:footnoteReference w:id="110"/>
      </w:r>
      <w:r>
        <w:rPr>
          <w:rStyle w:val="FootnoteReference"/>
        </w:rPr>
        <w:t>]</w:t>
      </w:r>
    </w:p>
    <w:p w14:paraId="69874887" w14:textId="77777777" w:rsidR="006E0CCA" w:rsidRPr="0050765D" w:rsidRDefault="006E5B28" w:rsidP="00615BE7"/>
    <w:p w14:paraId="19663C11" w14:textId="17E5A6E0" w:rsidR="006E0CCA" w:rsidRPr="0050765D" w:rsidRDefault="00910FCA" w:rsidP="00B506E1">
      <w:pPr>
        <w:pStyle w:val="Heading1"/>
      </w:pPr>
      <w:bookmarkStart w:id="81" w:name="_Toc80014615"/>
      <w:r w:rsidRPr="0050765D">
        <w:t>Border</w:t>
      </w:r>
      <w:r w:rsidRPr="0050765D">
        <w:rPr>
          <w:spacing w:val="-8"/>
        </w:rPr>
        <w:t xml:space="preserve"> </w:t>
      </w:r>
      <w:r w:rsidRPr="0050765D">
        <w:t>Teaching</w:t>
      </w:r>
      <w:r w:rsidRPr="0050765D">
        <w:rPr>
          <w:spacing w:val="-10"/>
        </w:rPr>
        <w:t xml:space="preserve"> </w:t>
      </w:r>
      <w:r w:rsidRPr="0050765D">
        <w:t>C</w:t>
      </w:r>
      <w:r w:rsidRPr="0050765D">
        <w:rPr>
          <w:spacing w:val="2"/>
        </w:rPr>
        <w:t>o</w:t>
      </w:r>
      <w:r w:rsidRPr="0050765D">
        <w:t>mmittee</w:t>
      </w:r>
      <w:r w:rsidRPr="0050765D">
        <w:rPr>
          <w:spacing w:val="-3"/>
        </w:rPr>
        <w:t xml:space="preserve"> </w:t>
      </w:r>
      <w:r w:rsidRPr="0050765D">
        <w:t>of</w:t>
      </w:r>
      <w:r w:rsidRPr="0050765D">
        <w:rPr>
          <w:spacing w:val="-2"/>
        </w:rPr>
        <w:t xml:space="preserve"> </w:t>
      </w:r>
      <w:r w:rsidRPr="0050765D">
        <w:rPr>
          <w:w w:val="99"/>
        </w:rPr>
        <w:t>South Thailand</w:t>
      </w:r>
      <w:bookmarkEnd w:id="81"/>
    </w:p>
    <w:p w14:paraId="021B1253" w14:textId="77777777" w:rsidR="006E0CCA" w:rsidRPr="0050765D" w:rsidRDefault="006E5B28" w:rsidP="00615BE7"/>
    <w:tbl>
      <w:tblPr>
        <w:tblStyle w:val="TableGrid"/>
        <w:tblW w:w="0" w:type="auto"/>
        <w:jc w:val="center"/>
        <w:tblLook w:val="04A0" w:firstRow="1" w:lastRow="0" w:firstColumn="1" w:lastColumn="0" w:noHBand="0" w:noVBand="1"/>
      </w:tblPr>
      <w:tblGrid>
        <w:gridCol w:w="9126"/>
      </w:tblGrid>
      <w:tr w:rsidR="00B506E1" w:rsidRPr="0050765D" w14:paraId="60A94C78" w14:textId="77777777" w:rsidTr="00B506E1">
        <w:trPr>
          <w:jc w:val="center"/>
        </w:trPr>
        <w:tc>
          <w:tcPr>
            <w:tcW w:w="0" w:type="auto"/>
          </w:tcPr>
          <w:p w14:paraId="60741728" w14:textId="0CB80059" w:rsidR="00B506E1" w:rsidRPr="0050765D" w:rsidRDefault="00910FCA" w:rsidP="00B506E1">
            <w:pPr>
              <w:jc w:val="center"/>
            </w:pPr>
            <w:r>
              <w:rPr>
                <w:noProof/>
              </w:rPr>
              <w:drawing>
                <wp:inline distT="0" distB="0" distL="0" distR="0" wp14:anchorId="2900454E" wp14:editId="747EBDBA">
                  <wp:extent cx="5648325" cy="3962400"/>
                  <wp:effectExtent l="0" t="0" r="952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648325" cy="3962400"/>
                          </a:xfrm>
                          <a:prstGeom prst="rect">
                            <a:avLst/>
                          </a:prstGeom>
                          <a:noFill/>
                          <a:ln>
                            <a:noFill/>
                          </a:ln>
                        </pic:spPr>
                      </pic:pic>
                    </a:graphicData>
                  </a:graphic>
                </wp:inline>
              </w:drawing>
            </w:r>
          </w:p>
        </w:tc>
      </w:tr>
      <w:tr w:rsidR="00B506E1" w:rsidRPr="0050765D" w14:paraId="22A096D7" w14:textId="77777777" w:rsidTr="00B506E1">
        <w:trPr>
          <w:jc w:val="center"/>
        </w:trPr>
        <w:tc>
          <w:tcPr>
            <w:tcW w:w="0" w:type="auto"/>
          </w:tcPr>
          <w:p w14:paraId="5DFF8F9D" w14:textId="2717C8DC" w:rsidR="001E0C5E" w:rsidRPr="0050765D" w:rsidRDefault="00910FCA" w:rsidP="001E0C5E">
            <w:pPr>
              <w:jc w:val="left"/>
              <w:rPr>
                <w:sz w:val="28"/>
                <w:szCs w:val="28"/>
              </w:rPr>
            </w:pPr>
            <w:r w:rsidRPr="0050765D">
              <w:rPr>
                <w:sz w:val="28"/>
                <w:szCs w:val="28"/>
              </w:rPr>
              <w:t xml:space="preserve">Standing: </w:t>
            </w:r>
            <w:r w:rsidRPr="0050765D">
              <w:rPr>
                <w:spacing w:val="-2"/>
                <w:sz w:val="28"/>
                <w:szCs w:val="28"/>
              </w:rPr>
              <w:t xml:space="preserve">L-R: </w:t>
            </w:r>
            <w:r w:rsidRPr="0050765D">
              <w:rPr>
                <w:sz w:val="28"/>
                <w:szCs w:val="28"/>
              </w:rPr>
              <w:t>Nagaratna</w:t>
            </w:r>
            <w:r w:rsidRPr="0050765D">
              <w:rPr>
                <w:spacing w:val="-3"/>
                <w:sz w:val="28"/>
                <w:szCs w:val="28"/>
              </w:rPr>
              <w:t>m</w:t>
            </w:r>
            <w:r w:rsidRPr="0050765D">
              <w:rPr>
                <w:sz w:val="28"/>
                <w:szCs w:val="28"/>
              </w:rPr>
              <w:t>, Mali</w:t>
            </w:r>
            <w:r w:rsidRPr="0050765D">
              <w:rPr>
                <w:spacing w:val="-1"/>
                <w:sz w:val="28"/>
                <w:szCs w:val="28"/>
              </w:rPr>
              <w:t>h</w:t>
            </w:r>
            <w:r w:rsidRPr="0050765D">
              <w:rPr>
                <w:sz w:val="28"/>
                <w:szCs w:val="28"/>
              </w:rPr>
              <w:t xml:space="preserve">eh, Nasser. </w:t>
            </w:r>
          </w:p>
          <w:p w14:paraId="59E789DC" w14:textId="0F3777E7" w:rsidR="00B506E1" w:rsidRPr="0050765D" w:rsidRDefault="00910FCA" w:rsidP="001E0C5E">
            <w:pPr>
              <w:jc w:val="left"/>
            </w:pPr>
            <w:r w:rsidRPr="0050765D">
              <w:rPr>
                <w:sz w:val="28"/>
                <w:szCs w:val="28"/>
              </w:rPr>
              <w:t>Seated: L-R: Mr G</w:t>
            </w:r>
            <w:r w:rsidRPr="0050765D">
              <w:rPr>
                <w:spacing w:val="1"/>
                <w:sz w:val="28"/>
                <w:szCs w:val="28"/>
              </w:rPr>
              <w:t>a</w:t>
            </w:r>
            <w:r w:rsidRPr="0050765D">
              <w:rPr>
                <w:sz w:val="28"/>
                <w:szCs w:val="28"/>
              </w:rPr>
              <w:t>nesan, Mr Faridian, Mr Kanniyah, Mr Sabapathy.</w:t>
            </w:r>
          </w:p>
        </w:tc>
      </w:tr>
    </w:tbl>
    <w:p w14:paraId="4890536E" w14:textId="7938B975" w:rsidR="006E0CCA" w:rsidRPr="0050765D" w:rsidRDefault="006E5B28" w:rsidP="00615BE7"/>
    <w:p w14:paraId="1EAFE15D" w14:textId="49AF7F14" w:rsidR="00E5312E" w:rsidRPr="0050765D" w:rsidRDefault="00910FCA" w:rsidP="00B506E1">
      <w:pPr>
        <w:pStyle w:val="Heading1"/>
      </w:pPr>
      <w:bookmarkStart w:id="82" w:name="_Toc80014616"/>
      <w:r w:rsidRPr="0050765D">
        <w:rPr>
          <w:w w:val="99"/>
        </w:rPr>
        <w:t>Aranyaprathet and Refugee Camps</w:t>
      </w:r>
      <w:bookmarkEnd w:id="82"/>
    </w:p>
    <w:p w14:paraId="29286C71" w14:textId="77777777" w:rsidR="006E0CCA" w:rsidRPr="0050765D" w:rsidRDefault="006E5B28" w:rsidP="00615BE7"/>
    <w:tbl>
      <w:tblPr>
        <w:tblStyle w:val="TableGrid"/>
        <w:tblW w:w="0" w:type="auto"/>
        <w:jc w:val="center"/>
        <w:tblLook w:val="04A0" w:firstRow="1" w:lastRow="0" w:firstColumn="1" w:lastColumn="0" w:noHBand="0" w:noVBand="1"/>
      </w:tblPr>
      <w:tblGrid>
        <w:gridCol w:w="9286"/>
      </w:tblGrid>
      <w:tr w:rsidR="00B22D5F" w:rsidRPr="0050765D" w14:paraId="170D44A3" w14:textId="77777777" w:rsidTr="00B22D5F">
        <w:trPr>
          <w:jc w:val="center"/>
        </w:trPr>
        <w:tc>
          <w:tcPr>
            <w:tcW w:w="0" w:type="auto"/>
          </w:tcPr>
          <w:p w14:paraId="7942E9B9" w14:textId="4536A8E2" w:rsidR="00B22D5F" w:rsidRPr="0050765D" w:rsidRDefault="00910FCA" w:rsidP="00B22D5F">
            <w:pPr>
              <w:jc w:val="center"/>
            </w:pPr>
            <w:r>
              <w:rPr>
                <w:noProof/>
              </w:rPr>
              <w:drawing>
                <wp:inline distT="0" distB="0" distL="0" distR="0" wp14:anchorId="4A508271" wp14:editId="1079BBE0">
                  <wp:extent cx="5759450" cy="4208145"/>
                  <wp:effectExtent l="0" t="0" r="0" b="190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760000" cy="4208400"/>
                          </a:xfrm>
                          <a:prstGeom prst="rect">
                            <a:avLst/>
                          </a:prstGeom>
                          <a:noFill/>
                          <a:ln>
                            <a:noFill/>
                          </a:ln>
                        </pic:spPr>
                      </pic:pic>
                    </a:graphicData>
                  </a:graphic>
                </wp:inline>
              </w:drawing>
            </w:r>
          </w:p>
        </w:tc>
      </w:tr>
      <w:tr w:rsidR="00B22D5F" w:rsidRPr="0050765D" w14:paraId="1CC2C7CD" w14:textId="77777777" w:rsidTr="00B22D5F">
        <w:trPr>
          <w:jc w:val="center"/>
        </w:trPr>
        <w:tc>
          <w:tcPr>
            <w:tcW w:w="0" w:type="auto"/>
          </w:tcPr>
          <w:p w14:paraId="4EDBA259" w14:textId="382ABAAB" w:rsidR="00B22D5F" w:rsidRPr="0050765D" w:rsidRDefault="00910FCA" w:rsidP="00B22D5F">
            <w:pPr>
              <w:jc w:val="center"/>
              <w:rPr>
                <w:b/>
                <w:bCs w:val="0"/>
                <w:sz w:val="24"/>
                <w:szCs w:val="24"/>
              </w:rPr>
            </w:pPr>
            <w:r w:rsidRPr="0050765D">
              <w:rPr>
                <w:b/>
                <w:bCs w:val="0"/>
                <w:sz w:val="24"/>
                <w:szCs w:val="24"/>
              </w:rPr>
              <w:t>First Local Spiritual Assembly of Aranyaprathet (1992)</w:t>
            </w:r>
          </w:p>
          <w:p w14:paraId="5AEFFE7B" w14:textId="54E6FFBF" w:rsidR="00B22D5F" w:rsidRPr="0050765D" w:rsidRDefault="00910FCA" w:rsidP="00CF3141">
            <w:pPr>
              <w:jc w:val="left"/>
              <w:rPr>
                <w:sz w:val="24"/>
                <w:szCs w:val="24"/>
              </w:rPr>
            </w:pPr>
            <w:r w:rsidRPr="0050765D">
              <w:rPr>
                <w:sz w:val="24"/>
                <w:szCs w:val="24"/>
              </w:rPr>
              <w:t>Back: L-R: Nawarat</w:t>
            </w:r>
            <w:r>
              <w:rPr>
                <w:sz w:val="24"/>
                <w:szCs w:val="24"/>
              </w:rPr>
              <w:t>[</w:t>
            </w:r>
            <w:r w:rsidRPr="0050765D">
              <w:rPr>
                <w:rStyle w:val="FootnoteReference"/>
                <w:sz w:val="24"/>
                <w:szCs w:val="24"/>
              </w:rPr>
              <w:footnoteReference w:id="111"/>
            </w:r>
            <w:r>
              <w:rPr>
                <w:rStyle w:val="FootnoteReference"/>
                <w:sz w:val="24"/>
                <w:szCs w:val="24"/>
              </w:rPr>
              <w:t>]</w:t>
            </w:r>
            <w:r w:rsidRPr="0050765D">
              <w:rPr>
                <w:sz w:val="24"/>
                <w:szCs w:val="24"/>
              </w:rPr>
              <w:t>, Sunapa, Tim Schaffter, Nida Starrs, Mark Starrs.</w:t>
            </w:r>
          </w:p>
          <w:p w14:paraId="44029FD5" w14:textId="17477D07" w:rsidR="00B22D5F" w:rsidRPr="0050765D" w:rsidRDefault="00910FCA" w:rsidP="00CF3141">
            <w:pPr>
              <w:jc w:val="left"/>
              <w:rPr>
                <w:sz w:val="24"/>
                <w:szCs w:val="24"/>
              </w:rPr>
            </w:pPr>
            <w:r w:rsidRPr="0050765D">
              <w:rPr>
                <w:sz w:val="24"/>
                <w:szCs w:val="24"/>
              </w:rPr>
              <w:t>Middle: L-R: Barbara Swenson, David</w:t>
            </w:r>
            <w:r>
              <w:rPr>
                <w:sz w:val="24"/>
                <w:szCs w:val="24"/>
              </w:rPr>
              <w:t>[</w:t>
            </w:r>
            <w:r w:rsidRPr="0050765D">
              <w:rPr>
                <w:rStyle w:val="FootnoteReference"/>
                <w:sz w:val="24"/>
                <w:szCs w:val="24"/>
              </w:rPr>
              <w:footnoteReference w:id="112"/>
            </w:r>
            <w:r>
              <w:rPr>
                <w:rStyle w:val="FootnoteReference"/>
                <w:sz w:val="24"/>
                <w:szCs w:val="24"/>
              </w:rPr>
              <w:t>]</w:t>
            </w:r>
            <w:r w:rsidRPr="0050765D">
              <w:rPr>
                <w:sz w:val="24"/>
                <w:szCs w:val="24"/>
              </w:rPr>
              <w:t>, Diana &amp; Scott Schaffter.</w:t>
            </w:r>
          </w:p>
          <w:p w14:paraId="730EE060" w14:textId="4C860483" w:rsidR="00B22D5F" w:rsidRPr="0050765D" w:rsidRDefault="00910FCA" w:rsidP="00CF3141">
            <w:pPr>
              <w:jc w:val="left"/>
            </w:pPr>
            <w:r w:rsidRPr="0050765D">
              <w:rPr>
                <w:sz w:val="24"/>
                <w:szCs w:val="24"/>
              </w:rPr>
              <w:t>Bottom: L-R: Panu Starrs; Andrew, Lek</w:t>
            </w:r>
            <w:r>
              <w:rPr>
                <w:sz w:val="24"/>
                <w:szCs w:val="24"/>
              </w:rPr>
              <w:t>[</w:t>
            </w:r>
            <w:r w:rsidRPr="0050765D">
              <w:rPr>
                <w:rStyle w:val="FootnoteReference"/>
                <w:sz w:val="24"/>
                <w:szCs w:val="24"/>
              </w:rPr>
              <w:footnoteReference w:id="113"/>
            </w:r>
            <w:r>
              <w:rPr>
                <w:rStyle w:val="FootnoteReference"/>
                <w:sz w:val="24"/>
                <w:szCs w:val="24"/>
              </w:rPr>
              <w:t>]</w:t>
            </w:r>
            <w:r w:rsidRPr="0050765D">
              <w:rPr>
                <w:sz w:val="24"/>
                <w:szCs w:val="24"/>
              </w:rPr>
              <w:t xml:space="preserve"> &amp; James Lyon.</w:t>
            </w:r>
          </w:p>
        </w:tc>
      </w:tr>
    </w:tbl>
    <w:p w14:paraId="0ED4FE86" w14:textId="4D1C124E" w:rsidR="006E0CCA" w:rsidRPr="0050765D" w:rsidRDefault="006E5B28" w:rsidP="00615BE7"/>
    <w:tbl>
      <w:tblPr>
        <w:tblStyle w:val="TableGrid"/>
        <w:tblW w:w="0" w:type="auto"/>
        <w:jc w:val="center"/>
        <w:tblLook w:val="04A0" w:firstRow="1" w:lastRow="0" w:firstColumn="1" w:lastColumn="0" w:noHBand="0" w:noVBand="1"/>
      </w:tblPr>
      <w:tblGrid>
        <w:gridCol w:w="3617"/>
      </w:tblGrid>
      <w:tr w:rsidR="007B0288" w:rsidRPr="0050765D" w14:paraId="5260CA31" w14:textId="77777777" w:rsidTr="005B1AFC">
        <w:trPr>
          <w:jc w:val="center"/>
        </w:trPr>
        <w:tc>
          <w:tcPr>
            <w:tcW w:w="0" w:type="auto"/>
          </w:tcPr>
          <w:p w14:paraId="64D8206C" w14:textId="2F0CCD81" w:rsidR="007B0288" w:rsidRPr="0050765D" w:rsidRDefault="00910FCA" w:rsidP="005B1AFC">
            <w:pPr>
              <w:jc w:val="center"/>
            </w:pPr>
            <w:r>
              <w:rPr>
                <w:noProof/>
              </w:rPr>
              <w:drawing>
                <wp:inline distT="0" distB="0" distL="0" distR="0" wp14:anchorId="3747635A" wp14:editId="3AF7A3BD">
                  <wp:extent cx="2159635" cy="179959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160000" cy="1800000"/>
                          </a:xfrm>
                          <a:prstGeom prst="rect">
                            <a:avLst/>
                          </a:prstGeom>
                          <a:noFill/>
                          <a:ln>
                            <a:noFill/>
                          </a:ln>
                        </pic:spPr>
                      </pic:pic>
                    </a:graphicData>
                  </a:graphic>
                </wp:inline>
              </w:drawing>
            </w:r>
          </w:p>
        </w:tc>
      </w:tr>
      <w:tr w:rsidR="007B0288" w:rsidRPr="0050765D" w14:paraId="4A4C2777" w14:textId="77777777" w:rsidTr="005B1AFC">
        <w:trPr>
          <w:jc w:val="center"/>
        </w:trPr>
        <w:tc>
          <w:tcPr>
            <w:tcW w:w="0" w:type="auto"/>
          </w:tcPr>
          <w:p w14:paraId="66399669" w14:textId="2806DDEF" w:rsidR="007B0288" w:rsidRPr="0050765D" w:rsidRDefault="00910FCA" w:rsidP="005B1AFC">
            <w:pPr>
              <w:jc w:val="center"/>
              <w:rPr>
                <w:sz w:val="24"/>
                <w:szCs w:val="24"/>
              </w:rPr>
            </w:pPr>
            <w:r w:rsidRPr="0050765D">
              <w:rPr>
                <w:sz w:val="24"/>
                <w:szCs w:val="24"/>
              </w:rPr>
              <w:t>Diana &amp; Tim Schaffter (1992)</w:t>
            </w:r>
          </w:p>
        </w:tc>
      </w:tr>
    </w:tbl>
    <w:p w14:paraId="48F71154" w14:textId="43A0A251" w:rsidR="007B0288" w:rsidRPr="0050765D" w:rsidRDefault="006E5B28" w:rsidP="00615BE7"/>
    <w:tbl>
      <w:tblPr>
        <w:tblStyle w:val="TableGrid"/>
        <w:tblW w:w="0" w:type="auto"/>
        <w:jc w:val="center"/>
        <w:tblLook w:val="04A0" w:firstRow="1" w:lastRow="0" w:firstColumn="1" w:lastColumn="0" w:noHBand="0" w:noVBand="1"/>
      </w:tblPr>
      <w:tblGrid>
        <w:gridCol w:w="7026"/>
      </w:tblGrid>
      <w:tr w:rsidR="000878E9" w:rsidRPr="0050765D" w14:paraId="07C9B6C6" w14:textId="77777777" w:rsidTr="000878E9">
        <w:trPr>
          <w:jc w:val="center"/>
        </w:trPr>
        <w:tc>
          <w:tcPr>
            <w:tcW w:w="0" w:type="auto"/>
          </w:tcPr>
          <w:p w14:paraId="19CA7A7C" w14:textId="4DB2DEA0" w:rsidR="000878E9" w:rsidRPr="0050765D" w:rsidRDefault="00910FCA" w:rsidP="000878E9">
            <w:pPr>
              <w:jc w:val="center"/>
            </w:pPr>
            <w:r>
              <w:rPr>
                <w:noProof/>
              </w:rPr>
              <w:lastRenderedPageBreak/>
              <w:drawing>
                <wp:inline distT="0" distB="0" distL="0" distR="0" wp14:anchorId="62136F53" wp14:editId="62466888">
                  <wp:extent cx="4319905" cy="2897505"/>
                  <wp:effectExtent l="0" t="0" r="444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320000" cy="2898000"/>
                          </a:xfrm>
                          <a:prstGeom prst="rect">
                            <a:avLst/>
                          </a:prstGeom>
                          <a:noFill/>
                          <a:ln>
                            <a:noFill/>
                          </a:ln>
                        </pic:spPr>
                      </pic:pic>
                    </a:graphicData>
                  </a:graphic>
                </wp:inline>
              </w:drawing>
            </w:r>
          </w:p>
        </w:tc>
      </w:tr>
      <w:tr w:rsidR="000878E9" w:rsidRPr="0050765D" w14:paraId="17DFBEDE" w14:textId="77777777" w:rsidTr="000878E9">
        <w:trPr>
          <w:jc w:val="center"/>
        </w:trPr>
        <w:tc>
          <w:tcPr>
            <w:tcW w:w="0" w:type="auto"/>
          </w:tcPr>
          <w:p w14:paraId="7B29FD17" w14:textId="77777777" w:rsidR="000878E9" w:rsidRPr="0050765D" w:rsidRDefault="00910FCA" w:rsidP="000878E9">
            <w:pPr>
              <w:jc w:val="center"/>
              <w:rPr>
                <w:b/>
                <w:bCs w:val="0"/>
                <w:sz w:val="24"/>
                <w:szCs w:val="24"/>
              </w:rPr>
            </w:pPr>
            <w:r w:rsidRPr="0050765D">
              <w:rPr>
                <w:b/>
                <w:bCs w:val="0"/>
                <w:sz w:val="24"/>
                <w:szCs w:val="24"/>
              </w:rPr>
              <w:t>First Bahá’í Centre of</w:t>
            </w:r>
            <w:r w:rsidRPr="0050765D">
              <w:rPr>
                <w:b/>
                <w:bCs w:val="0"/>
                <w:spacing w:val="-1"/>
                <w:sz w:val="24"/>
                <w:szCs w:val="24"/>
              </w:rPr>
              <w:t xml:space="preserve"> </w:t>
            </w:r>
            <w:r w:rsidRPr="0050765D">
              <w:rPr>
                <w:b/>
                <w:bCs w:val="0"/>
                <w:sz w:val="24"/>
                <w:szCs w:val="24"/>
              </w:rPr>
              <w:t>Aranyaprathet</w:t>
            </w:r>
          </w:p>
          <w:p w14:paraId="60758798" w14:textId="7A38C473" w:rsidR="000878E9" w:rsidRPr="0050765D" w:rsidRDefault="00910FCA" w:rsidP="000878E9">
            <w:pPr>
              <w:jc w:val="center"/>
              <w:rPr>
                <w:sz w:val="24"/>
                <w:szCs w:val="24"/>
              </w:rPr>
            </w:pPr>
            <w:r w:rsidRPr="0050765D">
              <w:rPr>
                <w:sz w:val="24"/>
                <w:szCs w:val="24"/>
              </w:rPr>
              <w:t>Inaugurated by Collis F</w:t>
            </w:r>
            <w:r w:rsidRPr="0050765D">
              <w:rPr>
                <w:spacing w:val="-1"/>
                <w:sz w:val="24"/>
                <w:szCs w:val="24"/>
              </w:rPr>
              <w:t>e</w:t>
            </w:r>
            <w:r w:rsidRPr="0050765D">
              <w:rPr>
                <w:sz w:val="24"/>
                <w:szCs w:val="24"/>
              </w:rPr>
              <w:t>ath</w:t>
            </w:r>
            <w:r w:rsidRPr="0050765D">
              <w:rPr>
                <w:spacing w:val="-1"/>
                <w:sz w:val="24"/>
                <w:szCs w:val="24"/>
              </w:rPr>
              <w:t>er</w:t>
            </w:r>
            <w:r w:rsidRPr="0050765D">
              <w:rPr>
                <w:sz w:val="24"/>
                <w:szCs w:val="24"/>
              </w:rPr>
              <w:t>stone (~1990)</w:t>
            </w:r>
          </w:p>
        </w:tc>
      </w:tr>
    </w:tbl>
    <w:p w14:paraId="24741590" w14:textId="7E796594" w:rsidR="006F2BF2" w:rsidRPr="0050765D" w:rsidRDefault="006E5B28" w:rsidP="00615BE7"/>
    <w:p w14:paraId="123AE497" w14:textId="7142CBC9" w:rsidR="00B11194" w:rsidRPr="0050765D" w:rsidRDefault="00910FCA" w:rsidP="00615BE7">
      <w:r w:rsidRPr="0050765D">
        <w:t>Around 1990 Mrs Shirin F</w:t>
      </w:r>
      <w:r w:rsidRPr="0050765D">
        <w:rPr>
          <w:spacing w:val="-1"/>
        </w:rPr>
        <w:t>o</w:t>
      </w:r>
      <w:r w:rsidRPr="0050765D">
        <w:t>zdar ca</w:t>
      </w:r>
      <w:r w:rsidRPr="0050765D">
        <w:rPr>
          <w:spacing w:val="-2"/>
        </w:rPr>
        <w:t>m</w:t>
      </w:r>
      <w:r w:rsidRPr="0050765D">
        <w:t>e</w:t>
      </w:r>
      <w:r w:rsidRPr="0050765D">
        <w:rPr>
          <w:spacing w:val="1"/>
        </w:rPr>
        <w:t xml:space="preserve"> </w:t>
      </w:r>
      <w:r w:rsidRPr="0050765D">
        <w:t xml:space="preserve">to </w:t>
      </w:r>
      <w:r w:rsidRPr="0050765D">
        <w:rPr>
          <w:spacing w:val="-2"/>
        </w:rPr>
        <w:t>m</w:t>
      </w:r>
      <w:r w:rsidRPr="0050765D">
        <w:t xml:space="preserve">eet Princess Maha Chakri Sirindhorn who visited </w:t>
      </w:r>
      <w:r w:rsidRPr="0050765D">
        <w:rPr>
          <w:spacing w:val="-2"/>
        </w:rPr>
        <w:t>A</w:t>
      </w:r>
      <w:r w:rsidRPr="0050765D">
        <w:rPr>
          <w:spacing w:val="1"/>
        </w:rPr>
        <w:t>r</w:t>
      </w:r>
      <w:r w:rsidRPr="0050765D">
        <w:t>anyaprathet.</w:t>
      </w:r>
    </w:p>
    <w:p w14:paraId="0B69D6A0" w14:textId="77777777" w:rsidR="004C7508" w:rsidRPr="0050765D" w:rsidRDefault="006E5B28" w:rsidP="00615BE7"/>
    <w:tbl>
      <w:tblPr>
        <w:tblStyle w:val="TableGrid"/>
        <w:tblW w:w="0" w:type="auto"/>
        <w:jc w:val="center"/>
        <w:tblLook w:val="04A0" w:firstRow="1" w:lastRow="0" w:firstColumn="1" w:lastColumn="0" w:noHBand="0" w:noVBand="1"/>
      </w:tblPr>
      <w:tblGrid>
        <w:gridCol w:w="9629"/>
      </w:tblGrid>
      <w:tr w:rsidR="000878E9" w:rsidRPr="0050765D" w14:paraId="1D53AF48" w14:textId="77777777" w:rsidTr="00273772">
        <w:trPr>
          <w:jc w:val="center"/>
        </w:trPr>
        <w:tc>
          <w:tcPr>
            <w:tcW w:w="9776" w:type="dxa"/>
          </w:tcPr>
          <w:p w14:paraId="0DEB777D" w14:textId="4511CA25" w:rsidR="000878E9" w:rsidRPr="0050765D" w:rsidRDefault="00910FCA" w:rsidP="004C7508">
            <w:pPr>
              <w:jc w:val="center"/>
            </w:pPr>
            <w:r>
              <w:rPr>
                <w:noProof/>
              </w:rPr>
              <w:drawing>
                <wp:inline distT="0" distB="0" distL="0" distR="0" wp14:anchorId="45D6D1C6" wp14:editId="0C691865">
                  <wp:extent cx="4319905" cy="3106420"/>
                  <wp:effectExtent l="0" t="0" r="444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320000" cy="3106800"/>
                          </a:xfrm>
                          <a:prstGeom prst="rect">
                            <a:avLst/>
                          </a:prstGeom>
                          <a:noFill/>
                          <a:ln>
                            <a:noFill/>
                          </a:ln>
                        </pic:spPr>
                      </pic:pic>
                    </a:graphicData>
                  </a:graphic>
                </wp:inline>
              </w:drawing>
            </w:r>
          </w:p>
        </w:tc>
      </w:tr>
      <w:tr w:rsidR="00CF036D" w:rsidRPr="0050765D" w14:paraId="2B084065" w14:textId="77777777" w:rsidTr="00273772">
        <w:trPr>
          <w:jc w:val="center"/>
        </w:trPr>
        <w:tc>
          <w:tcPr>
            <w:tcW w:w="9776" w:type="dxa"/>
          </w:tcPr>
          <w:p w14:paraId="43AB3C79" w14:textId="7C66C407" w:rsidR="00273772" w:rsidRPr="0050765D" w:rsidRDefault="00910FCA" w:rsidP="00273772">
            <w:pPr>
              <w:jc w:val="center"/>
              <w:rPr>
                <w:b/>
                <w:bCs w:val="0"/>
                <w:sz w:val="24"/>
                <w:szCs w:val="24"/>
              </w:rPr>
            </w:pPr>
            <w:r w:rsidRPr="0050765D">
              <w:rPr>
                <w:b/>
                <w:bCs w:val="0"/>
                <w:sz w:val="24"/>
                <w:szCs w:val="24"/>
              </w:rPr>
              <w:t>Pioneers of Aranyaprathet, Prachinburi, 1987</w:t>
            </w:r>
          </w:p>
          <w:p w14:paraId="369E49DC" w14:textId="0F0C054C" w:rsidR="00CF036D" w:rsidRPr="0050765D" w:rsidRDefault="00910FCA" w:rsidP="00273772">
            <w:pPr>
              <w:jc w:val="left"/>
              <w:rPr>
                <w:sz w:val="24"/>
                <w:szCs w:val="24"/>
              </w:rPr>
            </w:pPr>
            <w:r w:rsidRPr="0050765D">
              <w:rPr>
                <w:sz w:val="24"/>
                <w:szCs w:val="24"/>
              </w:rPr>
              <w:t>Back L-R: Sunapa, Sow Fun Wong, Barbara Goodwin (née Swenson).</w:t>
            </w:r>
          </w:p>
          <w:p w14:paraId="60A8E08E" w14:textId="4820B83B" w:rsidR="00273772" w:rsidRPr="0050765D" w:rsidRDefault="00910FCA" w:rsidP="00273772">
            <w:pPr>
              <w:jc w:val="left"/>
              <w:rPr>
                <w:sz w:val="24"/>
                <w:szCs w:val="24"/>
              </w:rPr>
            </w:pPr>
            <w:r w:rsidRPr="0050765D">
              <w:rPr>
                <w:sz w:val="24"/>
                <w:szCs w:val="24"/>
              </w:rPr>
              <w:t>Middle: L-R: Lek &amp; James Lyon, Naiyana: (Nai) &amp; Nicha Wongsopa, Diana &amp; Scott Schaffter, Nida &amp; Panu Starrs.</w:t>
            </w:r>
          </w:p>
          <w:p w14:paraId="2034F784" w14:textId="50A05696" w:rsidR="00CF036D" w:rsidRPr="0050765D" w:rsidRDefault="00910FCA" w:rsidP="00273772">
            <w:pPr>
              <w:jc w:val="left"/>
              <w:rPr>
                <w:sz w:val="24"/>
                <w:szCs w:val="24"/>
              </w:rPr>
            </w:pPr>
            <w:r w:rsidRPr="0050765D">
              <w:rPr>
                <w:sz w:val="24"/>
                <w:szCs w:val="24"/>
              </w:rPr>
              <w:t>Front. L-R: David &amp; Andrew Lyon, Nawarat, Tim Schaffter, Mark Starrs</w:t>
            </w:r>
          </w:p>
        </w:tc>
      </w:tr>
    </w:tbl>
    <w:p w14:paraId="119F8CAC" w14:textId="77777777" w:rsidR="006E0CCA" w:rsidRPr="0050765D" w:rsidRDefault="006E5B28" w:rsidP="00615BE7"/>
    <w:tbl>
      <w:tblPr>
        <w:tblStyle w:val="TableGrid"/>
        <w:tblW w:w="0" w:type="auto"/>
        <w:jc w:val="center"/>
        <w:tblLook w:val="04A0" w:firstRow="1" w:lastRow="0" w:firstColumn="1" w:lastColumn="0" w:noHBand="0" w:noVBand="1"/>
      </w:tblPr>
      <w:tblGrid>
        <w:gridCol w:w="7933"/>
      </w:tblGrid>
      <w:tr w:rsidR="00DC2E2D" w:rsidRPr="0050765D" w14:paraId="02B83E1A" w14:textId="77777777" w:rsidTr="00B67F74">
        <w:trPr>
          <w:jc w:val="center"/>
        </w:trPr>
        <w:tc>
          <w:tcPr>
            <w:tcW w:w="7933" w:type="dxa"/>
          </w:tcPr>
          <w:p w14:paraId="2C102716" w14:textId="28D24C36" w:rsidR="00DC2E2D" w:rsidRPr="0050765D" w:rsidRDefault="00910FCA" w:rsidP="00B67F74">
            <w:pPr>
              <w:jc w:val="center"/>
              <w:rPr>
                <w:sz w:val="24"/>
                <w:szCs w:val="24"/>
              </w:rPr>
            </w:pPr>
            <w:r>
              <w:rPr>
                <w:noProof/>
              </w:rPr>
              <w:lastRenderedPageBreak/>
              <w:drawing>
                <wp:inline distT="0" distB="0" distL="0" distR="0" wp14:anchorId="777ED438" wp14:editId="15DD2D75">
                  <wp:extent cx="4319905" cy="2631440"/>
                  <wp:effectExtent l="0" t="0" r="444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320000" cy="2631600"/>
                          </a:xfrm>
                          <a:prstGeom prst="rect">
                            <a:avLst/>
                          </a:prstGeom>
                          <a:noFill/>
                          <a:ln>
                            <a:noFill/>
                          </a:ln>
                        </pic:spPr>
                      </pic:pic>
                    </a:graphicData>
                  </a:graphic>
                </wp:inline>
              </w:drawing>
            </w:r>
          </w:p>
        </w:tc>
      </w:tr>
      <w:tr w:rsidR="00DC2E2D" w:rsidRPr="0050765D" w14:paraId="5360DC73" w14:textId="77777777" w:rsidTr="00B67F74">
        <w:trPr>
          <w:jc w:val="center"/>
        </w:trPr>
        <w:tc>
          <w:tcPr>
            <w:tcW w:w="7933" w:type="dxa"/>
          </w:tcPr>
          <w:p w14:paraId="71332D61" w14:textId="4997F490" w:rsidR="00DC2E2D" w:rsidRPr="0050765D" w:rsidRDefault="00910FCA" w:rsidP="00B67F74">
            <w:pPr>
              <w:jc w:val="center"/>
              <w:rPr>
                <w:sz w:val="24"/>
                <w:szCs w:val="24"/>
              </w:rPr>
            </w:pPr>
            <w:r w:rsidRPr="0050765D">
              <w:rPr>
                <w:sz w:val="24"/>
                <w:szCs w:val="24"/>
              </w:rPr>
              <w:t>Baha'i Community in Dang Ruk Camp, Site 2 North, Thai-Cambodian Border, Sakaew Province: 1988: The Chinese/Vietnamese who returned to Site 2 from Khao-i-Dang taught the Faith to people in the Dang Ruk Camp. A few of the Baha'is from Khao-i-Dang are in this picture also.</w:t>
            </w:r>
          </w:p>
        </w:tc>
      </w:tr>
    </w:tbl>
    <w:p w14:paraId="3EB28CB5" w14:textId="77777777" w:rsidR="00B67F74" w:rsidRPr="0050765D" w:rsidRDefault="006E5B28" w:rsidP="00615BE7"/>
    <w:tbl>
      <w:tblPr>
        <w:tblStyle w:val="TableGrid"/>
        <w:tblW w:w="0" w:type="auto"/>
        <w:jc w:val="center"/>
        <w:tblLook w:val="04A0" w:firstRow="1" w:lastRow="0" w:firstColumn="1" w:lastColumn="0" w:noHBand="0" w:noVBand="1"/>
      </w:tblPr>
      <w:tblGrid>
        <w:gridCol w:w="8783"/>
      </w:tblGrid>
      <w:tr w:rsidR="00D46F99" w:rsidRPr="0050765D" w14:paraId="5F3853BC" w14:textId="77777777" w:rsidTr="00B67F74">
        <w:trPr>
          <w:jc w:val="center"/>
        </w:trPr>
        <w:tc>
          <w:tcPr>
            <w:tcW w:w="8783" w:type="dxa"/>
          </w:tcPr>
          <w:p w14:paraId="4CFB4950" w14:textId="79576AFC" w:rsidR="00D46F99" w:rsidRPr="0050765D" w:rsidRDefault="00910FCA" w:rsidP="00D46F99">
            <w:pPr>
              <w:jc w:val="center"/>
              <w:rPr>
                <w:sz w:val="24"/>
                <w:szCs w:val="24"/>
              </w:rPr>
            </w:pPr>
            <w:r>
              <w:rPr>
                <w:noProof/>
              </w:rPr>
              <w:drawing>
                <wp:inline distT="0" distB="0" distL="0" distR="0" wp14:anchorId="4C4348E8" wp14:editId="4E45894F">
                  <wp:extent cx="4319905" cy="2879725"/>
                  <wp:effectExtent l="0" t="0" r="444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320000" cy="2880000"/>
                          </a:xfrm>
                          <a:prstGeom prst="rect">
                            <a:avLst/>
                          </a:prstGeom>
                          <a:noFill/>
                          <a:ln>
                            <a:noFill/>
                          </a:ln>
                        </pic:spPr>
                      </pic:pic>
                    </a:graphicData>
                  </a:graphic>
                </wp:inline>
              </w:drawing>
            </w:r>
          </w:p>
        </w:tc>
      </w:tr>
      <w:tr w:rsidR="00D46F99" w:rsidRPr="0050765D" w14:paraId="554C2A29" w14:textId="77777777" w:rsidTr="00B67F74">
        <w:trPr>
          <w:jc w:val="center"/>
        </w:trPr>
        <w:tc>
          <w:tcPr>
            <w:tcW w:w="8783" w:type="dxa"/>
          </w:tcPr>
          <w:p w14:paraId="0EF12CB1" w14:textId="4DC3DAB4" w:rsidR="00D46F99" w:rsidRPr="0050765D" w:rsidRDefault="00910FCA" w:rsidP="00D46F99">
            <w:pPr>
              <w:jc w:val="center"/>
              <w:rPr>
                <w:sz w:val="24"/>
                <w:szCs w:val="24"/>
              </w:rPr>
            </w:pPr>
            <w:r w:rsidRPr="0050765D">
              <w:rPr>
                <w:sz w:val="24"/>
                <w:szCs w:val="24"/>
              </w:rPr>
              <w:t>Vietnamese "Platform" Refugee Camp, Site 2 South, Thai-Cambodian Border, Sakaew Province: 1988: A large number of Chinese/Vietnamese Baha'is moved from Khao-I-Dang camp to Site 2. When the families were given bamboo to build their houses, each family donated some bamboo to build the Baha'i centre, under construction in the picture. The picture is of a Nineteen Day Feast.</w:t>
            </w:r>
          </w:p>
        </w:tc>
      </w:tr>
    </w:tbl>
    <w:p w14:paraId="692270A2" w14:textId="77777777" w:rsidR="006E0CCA" w:rsidRPr="0050765D" w:rsidRDefault="006E5B28" w:rsidP="00615BE7"/>
    <w:tbl>
      <w:tblPr>
        <w:tblStyle w:val="TableGrid"/>
        <w:tblW w:w="0" w:type="auto"/>
        <w:jc w:val="center"/>
        <w:tblLook w:val="04A0" w:firstRow="1" w:lastRow="0" w:firstColumn="1" w:lastColumn="0" w:noHBand="0" w:noVBand="1"/>
      </w:tblPr>
      <w:tblGrid>
        <w:gridCol w:w="8074"/>
      </w:tblGrid>
      <w:tr w:rsidR="0012432F" w:rsidRPr="0050765D" w14:paraId="21996E48" w14:textId="77777777" w:rsidTr="000A1AFA">
        <w:trPr>
          <w:jc w:val="center"/>
        </w:trPr>
        <w:tc>
          <w:tcPr>
            <w:tcW w:w="8074" w:type="dxa"/>
          </w:tcPr>
          <w:p w14:paraId="5E41E921" w14:textId="2EDF2E0E" w:rsidR="0012432F" w:rsidRPr="0050765D" w:rsidRDefault="00910FCA" w:rsidP="000A1AFA">
            <w:pPr>
              <w:jc w:val="center"/>
              <w:rPr>
                <w:sz w:val="24"/>
                <w:szCs w:val="24"/>
              </w:rPr>
            </w:pPr>
            <w:r>
              <w:rPr>
                <w:noProof/>
              </w:rPr>
              <w:lastRenderedPageBreak/>
              <w:drawing>
                <wp:inline distT="0" distB="0" distL="0" distR="0" wp14:anchorId="2318C5D7" wp14:editId="7CB560D4">
                  <wp:extent cx="4319905" cy="2951480"/>
                  <wp:effectExtent l="0" t="0" r="4445" b="127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4320000" cy="2952000"/>
                          </a:xfrm>
                          <a:prstGeom prst="rect">
                            <a:avLst/>
                          </a:prstGeom>
                          <a:noFill/>
                          <a:ln>
                            <a:noFill/>
                          </a:ln>
                        </pic:spPr>
                      </pic:pic>
                    </a:graphicData>
                  </a:graphic>
                </wp:inline>
              </w:drawing>
            </w:r>
          </w:p>
        </w:tc>
      </w:tr>
      <w:tr w:rsidR="0012432F" w:rsidRPr="0050765D" w14:paraId="2C6C970C" w14:textId="77777777" w:rsidTr="000A1AFA">
        <w:trPr>
          <w:jc w:val="center"/>
        </w:trPr>
        <w:tc>
          <w:tcPr>
            <w:tcW w:w="8074" w:type="dxa"/>
          </w:tcPr>
          <w:p w14:paraId="0D8E1B2C" w14:textId="77777777" w:rsidR="0012432F" w:rsidRPr="0050765D" w:rsidRDefault="00910FCA" w:rsidP="000A1AFA">
            <w:pPr>
              <w:jc w:val="center"/>
              <w:rPr>
                <w:sz w:val="24"/>
                <w:szCs w:val="24"/>
                <w:highlight w:val="yellow"/>
              </w:rPr>
            </w:pPr>
            <w:r w:rsidRPr="0050765D">
              <w:rPr>
                <w:sz w:val="24"/>
                <w:szCs w:val="24"/>
                <w:highlight w:val="yellow"/>
              </w:rPr>
              <w:t>Duplicate: Move above one?</w:t>
            </w:r>
          </w:p>
          <w:p w14:paraId="16288B16" w14:textId="0EBFB45C" w:rsidR="0012432F" w:rsidRPr="0050765D" w:rsidRDefault="00910FCA" w:rsidP="000A1AFA">
            <w:pPr>
              <w:jc w:val="center"/>
              <w:rPr>
                <w:sz w:val="24"/>
                <w:szCs w:val="24"/>
              </w:rPr>
            </w:pPr>
            <w:r w:rsidRPr="0050765D">
              <w:rPr>
                <w:sz w:val="24"/>
                <w:szCs w:val="24"/>
              </w:rPr>
              <w:t>Bahá'í Centre, Phnom Penh, Cambodia, 1994: Rúḥíyyih Khánum witnessing Sunapa (Yai) Dechatattanon &amp; Giovanie (Ginnie) de Leon’s wedding after election of 1st National Spiritual Assembly.</w:t>
            </w:r>
          </w:p>
        </w:tc>
      </w:tr>
    </w:tbl>
    <w:p w14:paraId="6947F7BA" w14:textId="45D8EC79" w:rsidR="006E0CCA" w:rsidRPr="0050765D" w:rsidRDefault="006E5B28" w:rsidP="00615BE7"/>
    <w:tbl>
      <w:tblPr>
        <w:tblStyle w:val="TableGrid"/>
        <w:tblW w:w="0" w:type="auto"/>
        <w:jc w:val="center"/>
        <w:tblLook w:val="04A0" w:firstRow="1" w:lastRow="0" w:firstColumn="1" w:lastColumn="0" w:noHBand="0" w:noVBand="1"/>
      </w:tblPr>
      <w:tblGrid>
        <w:gridCol w:w="7327"/>
      </w:tblGrid>
      <w:tr w:rsidR="000A1AFA" w:rsidRPr="0050765D" w14:paraId="1859285A" w14:textId="77777777" w:rsidTr="000A1AFA">
        <w:trPr>
          <w:jc w:val="center"/>
        </w:trPr>
        <w:tc>
          <w:tcPr>
            <w:tcW w:w="0" w:type="auto"/>
          </w:tcPr>
          <w:p w14:paraId="4123E01A" w14:textId="5EFF975C" w:rsidR="000A1AFA" w:rsidRPr="0050765D" w:rsidRDefault="00910FCA" w:rsidP="000A1AFA">
            <w:pPr>
              <w:jc w:val="center"/>
              <w:rPr>
                <w:sz w:val="24"/>
                <w:szCs w:val="24"/>
              </w:rPr>
            </w:pPr>
            <w:r>
              <w:rPr>
                <w:noProof/>
              </w:rPr>
              <w:drawing>
                <wp:inline distT="0" distB="0" distL="0" distR="0" wp14:anchorId="49027C5C" wp14:editId="2E311A60">
                  <wp:extent cx="4319905" cy="2879725"/>
                  <wp:effectExtent l="0" t="0" r="444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320000" cy="2880000"/>
                          </a:xfrm>
                          <a:prstGeom prst="rect">
                            <a:avLst/>
                          </a:prstGeom>
                          <a:noFill/>
                          <a:ln>
                            <a:noFill/>
                          </a:ln>
                        </pic:spPr>
                      </pic:pic>
                    </a:graphicData>
                  </a:graphic>
                </wp:inline>
              </w:drawing>
            </w:r>
          </w:p>
        </w:tc>
      </w:tr>
      <w:tr w:rsidR="000A1AFA" w:rsidRPr="0050765D" w14:paraId="23A60EF6" w14:textId="77777777" w:rsidTr="000A1AFA">
        <w:trPr>
          <w:jc w:val="center"/>
        </w:trPr>
        <w:tc>
          <w:tcPr>
            <w:tcW w:w="0" w:type="auto"/>
          </w:tcPr>
          <w:p w14:paraId="361D6836" w14:textId="77777777" w:rsidR="002478AD" w:rsidRPr="0050765D" w:rsidRDefault="00910FCA" w:rsidP="000A1AFA">
            <w:pPr>
              <w:jc w:val="center"/>
              <w:rPr>
                <w:sz w:val="24"/>
                <w:szCs w:val="24"/>
              </w:rPr>
            </w:pPr>
            <w:r w:rsidRPr="0050765D">
              <w:rPr>
                <w:sz w:val="24"/>
                <w:szCs w:val="24"/>
              </w:rPr>
              <w:t>Chinese School, Khao-I-Da</w:t>
            </w:r>
            <w:r w:rsidRPr="0050765D">
              <w:rPr>
                <w:spacing w:val="-1"/>
                <w:sz w:val="24"/>
                <w:szCs w:val="24"/>
              </w:rPr>
              <w:t>n</w:t>
            </w:r>
            <w:r w:rsidRPr="0050765D">
              <w:rPr>
                <w:sz w:val="24"/>
                <w:szCs w:val="24"/>
              </w:rPr>
              <w:t>g Refugee C</w:t>
            </w:r>
            <w:r w:rsidRPr="0050765D">
              <w:rPr>
                <w:spacing w:val="2"/>
                <w:sz w:val="24"/>
                <w:szCs w:val="24"/>
              </w:rPr>
              <w:t>a</w:t>
            </w:r>
            <w:r w:rsidRPr="0050765D">
              <w:rPr>
                <w:spacing w:val="-2"/>
                <w:sz w:val="24"/>
                <w:szCs w:val="24"/>
              </w:rPr>
              <w:t>m</w:t>
            </w:r>
            <w:r w:rsidRPr="0050765D">
              <w:rPr>
                <w:sz w:val="24"/>
                <w:szCs w:val="24"/>
              </w:rPr>
              <w:t xml:space="preserve">p, Aranyaprathet, 1988. </w:t>
            </w:r>
          </w:p>
          <w:p w14:paraId="2F6DD58B" w14:textId="3DCE8051" w:rsidR="000A1AFA" w:rsidRPr="0050765D" w:rsidRDefault="00910FCA" w:rsidP="000A1AFA">
            <w:pPr>
              <w:jc w:val="center"/>
              <w:rPr>
                <w:sz w:val="24"/>
                <w:szCs w:val="24"/>
              </w:rPr>
            </w:pPr>
            <w:r w:rsidRPr="0050765D">
              <w:rPr>
                <w:sz w:val="24"/>
                <w:szCs w:val="24"/>
              </w:rPr>
              <w:t>All teachers became Bahá’ís. Tim</w:t>
            </w:r>
            <w:r w:rsidRPr="0050765D">
              <w:rPr>
                <w:spacing w:val="-2"/>
                <w:sz w:val="24"/>
                <w:szCs w:val="24"/>
              </w:rPr>
              <w:t xml:space="preserve"> </w:t>
            </w:r>
            <w:r w:rsidRPr="0050765D">
              <w:rPr>
                <w:sz w:val="24"/>
                <w:szCs w:val="24"/>
              </w:rPr>
              <w:t>S</w:t>
            </w:r>
            <w:r w:rsidRPr="0050765D">
              <w:rPr>
                <w:spacing w:val="1"/>
                <w:sz w:val="24"/>
                <w:szCs w:val="24"/>
              </w:rPr>
              <w:t>c</w:t>
            </w:r>
            <w:r w:rsidRPr="0050765D">
              <w:rPr>
                <w:sz w:val="24"/>
                <w:szCs w:val="24"/>
              </w:rPr>
              <w:t>haffter standing 4</w:t>
            </w:r>
            <w:r w:rsidRPr="0050765D">
              <w:rPr>
                <w:sz w:val="24"/>
                <w:szCs w:val="24"/>
                <w:vertAlign w:val="superscript"/>
              </w:rPr>
              <w:t>th</w:t>
            </w:r>
            <w:r w:rsidRPr="0050765D">
              <w:rPr>
                <w:sz w:val="24"/>
                <w:szCs w:val="24"/>
              </w:rPr>
              <w:t xml:space="preserve"> </w:t>
            </w:r>
            <w:r w:rsidRPr="0050765D">
              <w:rPr>
                <w:spacing w:val="-1"/>
                <w:sz w:val="24"/>
                <w:szCs w:val="24"/>
              </w:rPr>
              <w:t>fro</w:t>
            </w:r>
            <w:r w:rsidRPr="0050765D">
              <w:rPr>
                <w:sz w:val="24"/>
                <w:szCs w:val="24"/>
              </w:rPr>
              <w:t xml:space="preserve">m </w:t>
            </w:r>
            <w:r w:rsidRPr="0050765D">
              <w:rPr>
                <w:spacing w:val="1"/>
                <w:sz w:val="24"/>
                <w:szCs w:val="24"/>
              </w:rPr>
              <w:t>l</w:t>
            </w:r>
            <w:r w:rsidRPr="0050765D">
              <w:rPr>
                <w:sz w:val="24"/>
                <w:szCs w:val="24"/>
              </w:rPr>
              <w:t>e</w:t>
            </w:r>
            <w:r w:rsidRPr="0050765D">
              <w:rPr>
                <w:spacing w:val="-1"/>
                <w:sz w:val="24"/>
                <w:szCs w:val="24"/>
              </w:rPr>
              <w:t>ft</w:t>
            </w:r>
          </w:p>
        </w:tc>
      </w:tr>
    </w:tbl>
    <w:p w14:paraId="23F9C669" w14:textId="2F279A5D" w:rsidR="006E0CCA" w:rsidRPr="0050765D" w:rsidRDefault="006E5B28" w:rsidP="00615BE7"/>
    <w:tbl>
      <w:tblPr>
        <w:tblStyle w:val="TableGrid"/>
        <w:tblW w:w="0" w:type="auto"/>
        <w:jc w:val="center"/>
        <w:tblLook w:val="04A0" w:firstRow="1" w:lastRow="0" w:firstColumn="1" w:lastColumn="0" w:noHBand="0" w:noVBand="1"/>
      </w:tblPr>
      <w:tblGrid>
        <w:gridCol w:w="7026"/>
      </w:tblGrid>
      <w:tr w:rsidR="000A1AFA" w:rsidRPr="0050765D" w14:paraId="53BD32C3" w14:textId="77777777" w:rsidTr="00D55BEC">
        <w:trPr>
          <w:jc w:val="center"/>
        </w:trPr>
        <w:tc>
          <w:tcPr>
            <w:tcW w:w="0" w:type="auto"/>
          </w:tcPr>
          <w:p w14:paraId="66E0A8EB" w14:textId="394854FC" w:rsidR="000A1AFA" w:rsidRPr="0050765D" w:rsidRDefault="00910FCA" w:rsidP="000A1AFA">
            <w:pPr>
              <w:jc w:val="center"/>
              <w:rPr>
                <w:sz w:val="24"/>
                <w:szCs w:val="24"/>
              </w:rPr>
            </w:pPr>
            <w:r>
              <w:rPr>
                <w:noProof/>
              </w:rPr>
              <w:lastRenderedPageBreak/>
              <w:drawing>
                <wp:inline distT="0" distB="0" distL="0" distR="0" wp14:anchorId="26F10BE2" wp14:editId="0861A9C2">
                  <wp:extent cx="4319905" cy="2940685"/>
                  <wp:effectExtent l="0" t="0" r="444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320000" cy="2941200"/>
                          </a:xfrm>
                          <a:prstGeom prst="rect">
                            <a:avLst/>
                          </a:prstGeom>
                          <a:noFill/>
                          <a:ln>
                            <a:noFill/>
                          </a:ln>
                        </pic:spPr>
                      </pic:pic>
                    </a:graphicData>
                  </a:graphic>
                </wp:inline>
              </w:drawing>
            </w:r>
          </w:p>
        </w:tc>
      </w:tr>
      <w:tr w:rsidR="000A1AFA" w:rsidRPr="0050765D" w14:paraId="71FF42FC" w14:textId="77777777" w:rsidTr="00D55BEC">
        <w:trPr>
          <w:jc w:val="center"/>
        </w:trPr>
        <w:tc>
          <w:tcPr>
            <w:tcW w:w="0" w:type="auto"/>
          </w:tcPr>
          <w:p w14:paraId="42CF9EF1" w14:textId="77777777" w:rsidR="000A1AFA" w:rsidRPr="0050765D" w:rsidRDefault="00910FCA" w:rsidP="000A1AFA">
            <w:pPr>
              <w:jc w:val="center"/>
              <w:rPr>
                <w:sz w:val="24"/>
                <w:szCs w:val="24"/>
              </w:rPr>
            </w:pPr>
            <w:r w:rsidRPr="0050765D">
              <w:rPr>
                <w:sz w:val="24"/>
                <w:szCs w:val="24"/>
              </w:rPr>
              <w:t>Ca</w:t>
            </w:r>
            <w:r w:rsidRPr="0050765D">
              <w:rPr>
                <w:spacing w:val="-2"/>
                <w:sz w:val="24"/>
                <w:szCs w:val="24"/>
              </w:rPr>
              <w:t>m</w:t>
            </w:r>
            <w:r w:rsidRPr="0050765D">
              <w:rPr>
                <w:sz w:val="24"/>
                <w:szCs w:val="24"/>
              </w:rPr>
              <w:t>bod</w:t>
            </w:r>
            <w:r w:rsidRPr="0050765D">
              <w:rPr>
                <w:spacing w:val="2"/>
                <w:sz w:val="24"/>
                <w:szCs w:val="24"/>
              </w:rPr>
              <w:t>i</w:t>
            </w:r>
            <w:r w:rsidRPr="0050765D">
              <w:rPr>
                <w:sz w:val="24"/>
                <w:szCs w:val="24"/>
              </w:rPr>
              <w:t xml:space="preserve">an refugee camp, Aranyaprathet. </w:t>
            </w:r>
          </w:p>
          <w:p w14:paraId="1C513231" w14:textId="201AE4FE" w:rsidR="000A1AFA" w:rsidRPr="0050765D" w:rsidRDefault="00910FCA" w:rsidP="000A1AFA">
            <w:pPr>
              <w:jc w:val="center"/>
              <w:rPr>
                <w:sz w:val="24"/>
                <w:szCs w:val="24"/>
              </w:rPr>
            </w:pPr>
            <w:r w:rsidRPr="0050765D">
              <w:rPr>
                <w:sz w:val="24"/>
                <w:szCs w:val="24"/>
              </w:rPr>
              <w:t>Mr Faridian 1</w:t>
            </w:r>
            <w:r w:rsidRPr="0050765D">
              <w:rPr>
                <w:sz w:val="24"/>
                <w:szCs w:val="24"/>
                <w:vertAlign w:val="superscript"/>
              </w:rPr>
              <w:t>st</w:t>
            </w:r>
            <w:r w:rsidRPr="0050765D">
              <w:rPr>
                <w:sz w:val="24"/>
                <w:szCs w:val="24"/>
              </w:rPr>
              <w:t xml:space="preserve"> on left.</w:t>
            </w:r>
          </w:p>
        </w:tc>
      </w:tr>
    </w:tbl>
    <w:p w14:paraId="1207656D" w14:textId="77777777" w:rsidR="006E0CCA" w:rsidRPr="0050765D" w:rsidRDefault="006E5B28" w:rsidP="00615BE7"/>
    <w:tbl>
      <w:tblPr>
        <w:tblStyle w:val="TableGrid"/>
        <w:tblW w:w="0" w:type="auto"/>
        <w:jc w:val="center"/>
        <w:tblLook w:val="04A0" w:firstRow="1" w:lastRow="0" w:firstColumn="1" w:lastColumn="0" w:noHBand="0" w:noVBand="1"/>
      </w:tblPr>
      <w:tblGrid>
        <w:gridCol w:w="7026"/>
      </w:tblGrid>
      <w:tr w:rsidR="00D55BEC" w:rsidRPr="0050765D" w14:paraId="794A3074" w14:textId="77777777" w:rsidTr="00D55BEC">
        <w:trPr>
          <w:jc w:val="center"/>
        </w:trPr>
        <w:tc>
          <w:tcPr>
            <w:tcW w:w="0" w:type="auto"/>
          </w:tcPr>
          <w:p w14:paraId="4CD09753" w14:textId="69B214B2" w:rsidR="00D55BEC" w:rsidRPr="0050765D" w:rsidRDefault="00910FCA" w:rsidP="00D55BEC">
            <w:pPr>
              <w:jc w:val="center"/>
              <w:rPr>
                <w:sz w:val="24"/>
                <w:szCs w:val="24"/>
              </w:rPr>
            </w:pPr>
            <w:r>
              <w:rPr>
                <w:noProof/>
              </w:rPr>
              <w:drawing>
                <wp:inline distT="0" distB="0" distL="0" distR="0" wp14:anchorId="6BC61708" wp14:editId="7BAA1C6E">
                  <wp:extent cx="4319905" cy="2890520"/>
                  <wp:effectExtent l="0" t="0" r="4445" b="508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320000" cy="2890800"/>
                          </a:xfrm>
                          <a:prstGeom prst="rect">
                            <a:avLst/>
                          </a:prstGeom>
                          <a:noFill/>
                          <a:ln>
                            <a:noFill/>
                          </a:ln>
                        </pic:spPr>
                      </pic:pic>
                    </a:graphicData>
                  </a:graphic>
                </wp:inline>
              </w:drawing>
            </w:r>
          </w:p>
        </w:tc>
      </w:tr>
      <w:tr w:rsidR="00D55BEC" w:rsidRPr="0050765D" w14:paraId="45F267A6" w14:textId="77777777" w:rsidTr="00D55BEC">
        <w:trPr>
          <w:jc w:val="center"/>
        </w:trPr>
        <w:tc>
          <w:tcPr>
            <w:tcW w:w="0" w:type="auto"/>
          </w:tcPr>
          <w:p w14:paraId="2E31C229" w14:textId="2F61F98A" w:rsidR="00D55BEC" w:rsidRPr="0050765D" w:rsidRDefault="00910FCA" w:rsidP="00D55BEC">
            <w:pPr>
              <w:jc w:val="center"/>
              <w:rPr>
                <w:sz w:val="24"/>
                <w:szCs w:val="24"/>
              </w:rPr>
            </w:pPr>
            <w:r w:rsidRPr="0050765D">
              <w:rPr>
                <w:sz w:val="24"/>
                <w:szCs w:val="24"/>
              </w:rPr>
              <w:t>Khao-i-Dang refugee camp, Aranyaprathet. Bahá'í election.</w:t>
            </w:r>
          </w:p>
        </w:tc>
      </w:tr>
    </w:tbl>
    <w:p w14:paraId="40CAC025" w14:textId="77777777" w:rsidR="006E0CCA" w:rsidRPr="0050765D" w:rsidRDefault="006E5B28" w:rsidP="00615BE7"/>
    <w:tbl>
      <w:tblPr>
        <w:tblStyle w:val="TableGrid"/>
        <w:tblW w:w="0" w:type="auto"/>
        <w:jc w:val="center"/>
        <w:tblLook w:val="04A0" w:firstRow="1" w:lastRow="0" w:firstColumn="1" w:lastColumn="0" w:noHBand="0" w:noVBand="1"/>
      </w:tblPr>
      <w:tblGrid>
        <w:gridCol w:w="7026"/>
      </w:tblGrid>
      <w:tr w:rsidR="00D55BEC" w:rsidRPr="0050765D" w14:paraId="4E3E5D6F" w14:textId="77777777" w:rsidTr="00D55BEC">
        <w:trPr>
          <w:jc w:val="center"/>
        </w:trPr>
        <w:tc>
          <w:tcPr>
            <w:tcW w:w="0" w:type="auto"/>
          </w:tcPr>
          <w:p w14:paraId="689C4635" w14:textId="21BEB859" w:rsidR="00D55BEC" w:rsidRPr="0050765D" w:rsidRDefault="00910FCA" w:rsidP="00D55BEC">
            <w:pPr>
              <w:jc w:val="center"/>
              <w:rPr>
                <w:sz w:val="24"/>
                <w:szCs w:val="24"/>
              </w:rPr>
            </w:pPr>
            <w:r>
              <w:rPr>
                <w:noProof/>
              </w:rPr>
              <w:lastRenderedPageBreak/>
              <w:drawing>
                <wp:inline distT="0" distB="0" distL="0" distR="0" wp14:anchorId="79A6937C" wp14:editId="65AAF50C">
                  <wp:extent cx="4319905" cy="2890520"/>
                  <wp:effectExtent l="0" t="0" r="4445" b="508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320000" cy="2890800"/>
                          </a:xfrm>
                          <a:prstGeom prst="rect">
                            <a:avLst/>
                          </a:prstGeom>
                          <a:noFill/>
                          <a:ln>
                            <a:noFill/>
                          </a:ln>
                        </pic:spPr>
                      </pic:pic>
                    </a:graphicData>
                  </a:graphic>
                </wp:inline>
              </w:drawing>
            </w:r>
          </w:p>
        </w:tc>
      </w:tr>
      <w:tr w:rsidR="00D55BEC" w:rsidRPr="0050765D" w14:paraId="3124B5B1" w14:textId="77777777" w:rsidTr="00D55BEC">
        <w:trPr>
          <w:jc w:val="center"/>
        </w:trPr>
        <w:tc>
          <w:tcPr>
            <w:tcW w:w="0" w:type="auto"/>
          </w:tcPr>
          <w:p w14:paraId="499340AB" w14:textId="4F746ACC" w:rsidR="00D55BEC" w:rsidRPr="0050765D" w:rsidRDefault="00910FCA" w:rsidP="00D55BEC">
            <w:pPr>
              <w:jc w:val="center"/>
              <w:rPr>
                <w:sz w:val="24"/>
                <w:szCs w:val="24"/>
              </w:rPr>
            </w:pPr>
            <w:r w:rsidRPr="0050765D">
              <w:rPr>
                <w:sz w:val="24"/>
                <w:szCs w:val="24"/>
              </w:rPr>
              <w:t>Bahá’í Centre, Site 2 South Refugee Camp, 1991, Aranyaprathat</w:t>
            </w:r>
          </w:p>
        </w:tc>
      </w:tr>
    </w:tbl>
    <w:p w14:paraId="6835C03E" w14:textId="77777777" w:rsidR="00D55BEC" w:rsidRPr="0050765D" w:rsidRDefault="006E5B28" w:rsidP="00615BE7"/>
    <w:p w14:paraId="5E1799D8" w14:textId="096A46CD" w:rsidR="00E5312E" w:rsidRPr="0050765D" w:rsidRDefault="00910FCA" w:rsidP="00082642">
      <w:pPr>
        <w:pStyle w:val="Heading1"/>
      </w:pPr>
      <w:bookmarkStart w:id="83" w:name="_Toc80014617"/>
      <w:r w:rsidRPr="0050765D">
        <w:t>Ranong</w:t>
      </w:r>
      <w:bookmarkEnd w:id="83"/>
    </w:p>
    <w:p w14:paraId="745482FC" w14:textId="77777777" w:rsidR="00082642" w:rsidRPr="0050765D" w:rsidRDefault="006E5B28" w:rsidP="00615BE7"/>
    <w:p w14:paraId="2E1A6E58" w14:textId="19EB02EF" w:rsidR="006E0CCA" w:rsidRPr="0050765D" w:rsidRDefault="00910FCA" w:rsidP="006A4CC4">
      <w:pPr>
        <w:pStyle w:val="Heading2"/>
      </w:pPr>
      <w:bookmarkStart w:id="84" w:name="_Toc80014618"/>
      <w:r w:rsidRPr="0050765D">
        <w:t>First</w:t>
      </w:r>
      <w:r w:rsidRPr="0050765D">
        <w:rPr>
          <w:spacing w:val="-6"/>
        </w:rPr>
        <w:t xml:space="preserve"> </w:t>
      </w:r>
      <w:r w:rsidRPr="0050765D">
        <w:t>Local</w:t>
      </w:r>
      <w:r w:rsidRPr="0050765D">
        <w:rPr>
          <w:spacing w:val="-7"/>
        </w:rPr>
        <w:t xml:space="preserve"> </w:t>
      </w:r>
      <w:r w:rsidRPr="0050765D">
        <w:t>Spiritual</w:t>
      </w:r>
      <w:r w:rsidRPr="0050765D">
        <w:rPr>
          <w:spacing w:val="-11"/>
        </w:rPr>
        <w:t xml:space="preserve"> </w:t>
      </w:r>
      <w:r w:rsidRPr="0050765D">
        <w:t>Assembly</w:t>
      </w:r>
      <w:r w:rsidRPr="0050765D">
        <w:rPr>
          <w:spacing w:val="-12"/>
        </w:rPr>
        <w:t xml:space="preserve"> </w:t>
      </w:r>
      <w:r w:rsidRPr="0050765D">
        <w:t>of</w:t>
      </w:r>
      <w:r w:rsidRPr="0050765D">
        <w:rPr>
          <w:spacing w:val="-2"/>
        </w:rPr>
        <w:t xml:space="preserve"> </w:t>
      </w:r>
      <w:r w:rsidRPr="0050765D">
        <w:rPr>
          <w:w w:val="99"/>
        </w:rPr>
        <w:t>Ranong</w:t>
      </w:r>
      <w:bookmarkEnd w:id="84"/>
    </w:p>
    <w:p w14:paraId="470801C1" w14:textId="77777777" w:rsidR="006E0CCA" w:rsidRPr="0050765D" w:rsidRDefault="006E5B28" w:rsidP="00615BE7"/>
    <w:p w14:paraId="1C8FFA90" w14:textId="4031F4FE" w:rsidR="006E0CCA" w:rsidRPr="0050765D" w:rsidRDefault="00910FCA" w:rsidP="00615BE7">
      <w:r w:rsidRPr="0050765D">
        <w:t>“I</w:t>
      </w:r>
      <w:r w:rsidRPr="0050765D">
        <w:rPr>
          <w:spacing w:val="9"/>
        </w:rPr>
        <w:t xml:space="preserve"> </w:t>
      </w:r>
      <w:r w:rsidRPr="0050765D">
        <w:t>am</w:t>
      </w:r>
      <w:r w:rsidRPr="0050765D">
        <w:rPr>
          <w:spacing w:val="7"/>
        </w:rPr>
        <w:t xml:space="preserve"> </w:t>
      </w:r>
      <w:r w:rsidRPr="0050765D">
        <w:t>happy</w:t>
      </w:r>
      <w:r w:rsidRPr="0050765D">
        <w:rPr>
          <w:spacing w:val="3"/>
        </w:rPr>
        <w:t xml:space="preserve"> </w:t>
      </w:r>
      <w:r w:rsidRPr="0050765D">
        <w:t>to</w:t>
      </w:r>
      <w:r w:rsidRPr="0050765D">
        <w:rPr>
          <w:spacing w:val="8"/>
        </w:rPr>
        <w:t xml:space="preserve"> </w:t>
      </w:r>
      <w:r w:rsidRPr="0050765D">
        <w:t>inform</w:t>
      </w:r>
      <w:r w:rsidRPr="0050765D">
        <w:rPr>
          <w:spacing w:val="2"/>
        </w:rPr>
        <w:t xml:space="preserve"> </w:t>
      </w:r>
      <w:r w:rsidRPr="0050765D">
        <w:t>you</w:t>
      </w:r>
      <w:r w:rsidRPr="0050765D">
        <w:rPr>
          <w:spacing w:val="6"/>
        </w:rPr>
        <w:t xml:space="preserve"> </w:t>
      </w:r>
      <w:r w:rsidRPr="0050765D">
        <w:t>that</w:t>
      </w:r>
      <w:r w:rsidRPr="0050765D">
        <w:rPr>
          <w:spacing w:val="10"/>
        </w:rPr>
        <w:t xml:space="preserve"> </w:t>
      </w:r>
      <w:r w:rsidRPr="0050765D">
        <w:t>another goal</w:t>
      </w:r>
      <w:r w:rsidRPr="0050765D">
        <w:rPr>
          <w:spacing w:val="5"/>
        </w:rPr>
        <w:t xml:space="preserve"> </w:t>
      </w:r>
      <w:r w:rsidRPr="0050765D">
        <w:t>of</w:t>
      </w:r>
      <w:r w:rsidRPr="0050765D">
        <w:rPr>
          <w:spacing w:val="8"/>
        </w:rPr>
        <w:t xml:space="preserve"> </w:t>
      </w:r>
      <w:r w:rsidRPr="0050765D">
        <w:t>the</w:t>
      </w:r>
      <w:r w:rsidRPr="0050765D">
        <w:rPr>
          <w:spacing w:val="7"/>
        </w:rPr>
        <w:t xml:space="preserve"> </w:t>
      </w:r>
      <w:r w:rsidRPr="0050765D">
        <w:t>Universal</w:t>
      </w:r>
      <w:r w:rsidRPr="0050765D">
        <w:rPr>
          <w:spacing w:val="-1"/>
        </w:rPr>
        <w:t xml:space="preserve"> </w:t>
      </w:r>
      <w:r w:rsidRPr="0050765D">
        <w:t>House</w:t>
      </w:r>
      <w:r w:rsidRPr="0050765D">
        <w:rPr>
          <w:spacing w:val="3"/>
        </w:rPr>
        <w:t xml:space="preserve"> </w:t>
      </w:r>
      <w:r w:rsidRPr="0050765D">
        <w:t>of</w:t>
      </w:r>
      <w:r w:rsidRPr="0050765D">
        <w:rPr>
          <w:spacing w:val="8"/>
        </w:rPr>
        <w:t xml:space="preserve"> </w:t>
      </w:r>
      <w:r w:rsidRPr="0050765D">
        <w:t>Justice, Ranong</w:t>
      </w:r>
      <w:r w:rsidRPr="0050765D">
        <w:rPr>
          <w:spacing w:val="16"/>
        </w:rPr>
        <w:t xml:space="preserve"> </w:t>
      </w:r>
      <w:r w:rsidRPr="0050765D">
        <w:t>province,</w:t>
      </w:r>
      <w:r w:rsidRPr="0050765D">
        <w:rPr>
          <w:spacing w:val="14"/>
        </w:rPr>
        <w:t xml:space="preserve"> </w:t>
      </w:r>
      <w:r w:rsidRPr="0050765D">
        <w:t>has</w:t>
      </w:r>
      <w:r w:rsidRPr="0050765D">
        <w:rPr>
          <w:spacing w:val="21"/>
        </w:rPr>
        <w:t xml:space="preserve"> </w:t>
      </w:r>
      <w:r w:rsidRPr="0050765D">
        <w:t>now</w:t>
      </w:r>
      <w:r w:rsidRPr="0050765D">
        <w:rPr>
          <w:spacing w:val="20"/>
        </w:rPr>
        <w:t xml:space="preserve"> </w:t>
      </w:r>
      <w:r w:rsidRPr="0050765D">
        <w:t>been</w:t>
      </w:r>
      <w:r w:rsidRPr="0050765D">
        <w:rPr>
          <w:spacing w:val="20"/>
        </w:rPr>
        <w:t xml:space="preserve"> </w:t>
      </w:r>
      <w:r w:rsidRPr="0050765D">
        <w:t>opened</w:t>
      </w:r>
      <w:r w:rsidRPr="0050765D">
        <w:rPr>
          <w:spacing w:val="17"/>
        </w:rPr>
        <w:t xml:space="preserve"> </w:t>
      </w:r>
      <w:r w:rsidRPr="0050765D">
        <w:t>to</w:t>
      </w:r>
      <w:r w:rsidRPr="0050765D">
        <w:rPr>
          <w:spacing w:val="22"/>
        </w:rPr>
        <w:t xml:space="preserve"> </w:t>
      </w:r>
      <w:r w:rsidRPr="0050765D">
        <w:t>the</w:t>
      </w:r>
      <w:r w:rsidRPr="0050765D">
        <w:rPr>
          <w:spacing w:val="22"/>
        </w:rPr>
        <w:t xml:space="preserve"> </w:t>
      </w:r>
      <w:r w:rsidRPr="0050765D">
        <w:t>Faith</w:t>
      </w:r>
      <w:r w:rsidRPr="0050765D">
        <w:rPr>
          <w:spacing w:val="19"/>
        </w:rPr>
        <w:t xml:space="preserve"> </w:t>
      </w:r>
      <w:r w:rsidRPr="0050765D">
        <w:t>with</w:t>
      </w:r>
      <w:r w:rsidRPr="0050765D">
        <w:rPr>
          <w:spacing w:val="20"/>
        </w:rPr>
        <w:t xml:space="preserve"> </w:t>
      </w:r>
      <w:r w:rsidRPr="0050765D">
        <w:t>4</w:t>
      </w:r>
      <w:r w:rsidRPr="0050765D">
        <w:rPr>
          <w:spacing w:val="24"/>
        </w:rPr>
        <w:t xml:space="preserve"> </w:t>
      </w:r>
      <w:r w:rsidRPr="0050765D">
        <w:t>declarations.</w:t>
      </w:r>
      <w:r w:rsidRPr="0050765D">
        <w:rPr>
          <w:spacing w:val="11"/>
        </w:rPr>
        <w:t xml:space="preserve"> </w:t>
      </w:r>
      <w:r w:rsidRPr="0050765D">
        <w:t>They are</w:t>
      </w:r>
      <w:r w:rsidRPr="0050765D">
        <w:rPr>
          <w:spacing w:val="-3"/>
        </w:rPr>
        <w:t xml:space="preserve"> </w:t>
      </w:r>
      <w:r w:rsidRPr="0050765D">
        <w:t>as</w:t>
      </w:r>
      <w:r w:rsidRPr="0050765D">
        <w:rPr>
          <w:spacing w:val="-2"/>
        </w:rPr>
        <w:t xml:space="preserve"> </w:t>
      </w:r>
      <w:r w:rsidRPr="0050765D">
        <w:t>following:</w:t>
      </w:r>
    </w:p>
    <w:p w14:paraId="4B7E4F4A" w14:textId="77777777" w:rsidR="006E0CCA" w:rsidRPr="0050765D" w:rsidRDefault="006E5B28" w:rsidP="00615BE7"/>
    <w:p w14:paraId="47B49735" w14:textId="3FF5A881" w:rsidR="006E0CCA" w:rsidRPr="0050765D" w:rsidRDefault="00910FCA" w:rsidP="00082642">
      <w:pPr>
        <w:pStyle w:val="ListParagraph"/>
        <w:numPr>
          <w:ilvl w:val="0"/>
          <w:numId w:val="2"/>
        </w:numPr>
        <w:ind w:left="1134" w:hanging="567"/>
      </w:pPr>
      <w:r w:rsidRPr="0050765D">
        <w:t>Mr Tulakom</w:t>
      </w:r>
      <w:r w:rsidRPr="0050765D">
        <w:rPr>
          <w:spacing w:val="6"/>
        </w:rPr>
        <w:t xml:space="preserve"> </w:t>
      </w:r>
      <w:r w:rsidRPr="0050765D">
        <w:t>Yurak,</w:t>
      </w:r>
      <w:r w:rsidRPr="0050765D">
        <w:rPr>
          <w:spacing w:val="8"/>
        </w:rPr>
        <w:t xml:space="preserve"> </w:t>
      </w:r>
      <w:r w:rsidRPr="0050765D">
        <w:t>a</w:t>
      </w:r>
      <w:r w:rsidRPr="0050765D">
        <w:rPr>
          <w:spacing w:val="16"/>
        </w:rPr>
        <w:t xml:space="preserve"> </w:t>
      </w:r>
      <w:r w:rsidRPr="0050765D">
        <w:t>clerk</w:t>
      </w:r>
      <w:r w:rsidRPr="0050765D">
        <w:rPr>
          <w:spacing w:val="10"/>
        </w:rPr>
        <w:t xml:space="preserve"> </w:t>
      </w:r>
      <w:r w:rsidRPr="0050765D">
        <w:t>in</w:t>
      </w:r>
      <w:r w:rsidRPr="0050765D">
        <w:rPr>
          <w:spacing w:val="14"/>
        </w:rPr>
        <w:t xml:space="preserve"> </w:t>
      </w:r>
      <w:r w:rsidRPr="0050765D">
        <w:t>the</w:t>
      </w:r>
      <w:r w:rsidRPr="0050765D">
        <w:rPr>
          <w:spacing w:val="15"/>
        </w:rPr>
        <w:t xml:space="preserve"> </w:t>
      </w:r>
      <w:r w:rsidRPr="0050765D">
        <w:t>Ranong</w:t>
      </w:r>
      <w:r w:rsidRPr="0050765D">
        <w:rPr>
          <w:spacing w:val="7"/>
        </w:rPr>
        <w:t xml:space="preserve"> </w:t>
      </w:r>
      <w:r w:rsidRPr="0050765D">
        <w:t>Post</w:t>
      </w:r>
      <w:r w:rsidRPr="0050765D">
        <w:rPr>
          <w:spacing w:val="11"/>
        </w:rPr>
        <w:t xml:space="preserve"> </w:t>
      </w:r>
      <w:r w:rsidRPr="0050765D">
        <w:t>office</w:t>
      </w:r>
      <w:r w:rsidRPr="0050765D">
        <w:rPr>
          <w:spacing w:val="9"/>
        </w:rPr>
        <w:t xml:space="preserve"> </w:t>
      </w:r>
      <w:r w:rsidRPr="0050765D">
        <w:t>accepted</w:t>
      </w:r>
      <w:r w:rsidRPr="0050765D">
        <w:rPr>
          <w:spacing w:val="16"/>
        </w:rPr>
        <w:t xml:space="preserve"> </w:t>
      </w:r>
      <w:r w:rsidRPr="0050765D">
        <w:t>the</w:t>
      </w:r>
      <w:r w:rsidRPr="0050765D">
        <w:rPr>
          <w:spacing w:val="13"/>
        </w:rPr>
        <w:t xml:space="preserve"> </w:t>
      </w:r>
      <w:r w:rsidRPr="0050765D">
        <w:t>Faith as</w:t>
      </w:r>
      <w:r w:rsidRPr="0050765D">
        <w:rPr>
          <w:spacing w:val="-2"/>
        </w:rPr>
        <w:t xml:space="preserve"> </w:t>
      </w:r>
      <w:r w:rsidRPr="0050765D">
        <w:t>the</w:t>
      </w:r>
      <w:r w:rsidRPr="0050765D">
        <w:rPr>
          <w:spacing w:val="-3"/>
        </w:rPr>
        <w:t xml:space="preserve"> </w:t>
      </w:r>
      <w:r w:rsidRPr="0050765D">
        <w:t>first</w:t>
      </w:r>
      <w:r w:rsidRPr="0050765D">
        <w:rPr>
          <w:spacing w:val="-4"/>
        </w:rPr>
        <w:t xml:space="preserve"> </w:t>
      </w:r>
      <w:r w:rsidRPr="0050765D">
        <w:t>Bahá’í</w:t>
      </w:r>
      <w:r w:rsidRPr="0050765D">
        <w:rPr>
          <w:spacing w:val="-7"/>
        </w:rPr>
        <w:t xml:space="preserve"> </w:t>
      </w:r>
      <w:r w:rsidRPr="0050765D">
        <w:t>in</w:t>
      </w:r>
      <w:r w:rsidRPr="0050765D">
        <w:rPr>
          <w:spacing w:val="-2"/>
        </w:rPr>
        <w:t xml:space="preserve"> </w:t>
      </w:r>
      <w:r w:rsidRPr="0050765D">
        <w:t>Ranong.</w:t>
      </w:r>
    </w:p>
    <w:p w14:paraId="26622DEC" w14:textId="77777777" w:rsidR="00D55BEC" w:rsidRPr="0050765D" w:rsidRDefault="00910FCA" w:rsidP="00082642">
      <w:pPr>
        <w:pStyle w:val="ListParagraph"/>
        <w:numPr>
          <w:ilvl w:val="0"/>
          <w:numId w:val="2"/>
        </w:numPr>
        <w:ind w:left="1134" w:hanging="567"/>
      </w:pPr>
      <w:r w:rsidRPr="0050765D">
        <w:t>Mr Boonnak</w:t>
      </w:r>
      <w:r w:rsidRPr="0050765D">
        <w:rPr>
          <w:spacing w:val="-10"/>
        </w:rPr>
        <w:t xml:space="preserve"> </w:t>
      </w:r>
      <w:r w:rsidRPr="0050765D">
        <w:t>Wishidwong,</w:t>
      </w:r>
      <w:r w:rsidRPr="0050765D">
        <w:rPr>
          <w:spacing w:val="-15"/>
        </w:rPr>
        <w:t xml:space="preserve"> </w:t>
      </w:r>
      <w:r w:rsidRPr="0050765D">
        <w:t>working</w:t>
      </w:r>
      <w:r w:rsidRPr="0050765D">
        <w:rPr>
          <w:spacing w:val="-9"/>
        </w:rPr>
        <w:t xml:space="preserve"> </w:t>
      </w:r>
      <w:r w:rsidRPr="0050765D">
        <w:t>as</w:t>
      </w:r>
      <w:r w:rsidRPr="0050765D">
        <w:rPr>
          <w:spacing w:val="-2"/>
        </w:rPr>
        <w:t xml:space="preserve"> </w:t>
      </w:r>
      <w:r w:rsidRPr="0050765D">
        <w:t>t</w:t>
      </w:r>
      <w:r w:rsidRPr="0050765D">
        <w:rPr>
          <w:spacing w:val="1"/>
        </w:rPr>
        <w:t>h</w:t>
      </w:r>
      <w:r w:rsidRPr="0050765D">
        <w:t>e</w:t>
      </w:r>
      <w:r w:rsidRPr="0050765D">
        <w:rPr>
          <w:spacing w:val="-2"/>
        </w:rPr>
        <w:t xml:space="preserve"> </w:t>
      </w:r>
      <w:r w:rsidRPr="0050765D">
        <w:t>guard</w:t>
      </w:r>
      <w:r w:rsidRPr="0050765D">
        <w:rPr>
          <w:spacing w:val="-6"/>
        </w:rPr>
        <w:t xml:space="preserve"> </w:t>
      </w:r>
      <w:r w:rsidRPr="0050765D">
        <w:t>of</w:t>
      </w:r>
      <w:r w:rsidRPr="0050765D">
        <w:rPr>
          <w:spacing w:val="-2"/>
        </w:rPr>
        <w:t xml:space="preserve"> </w:t>
      </w:r>
      <w:r w:rsidRPr="0050765D">
        <w:t>the</w:t>
      </w:r>
      <w:r w:rsidRPr="0050765D">
        <w:rPr>
          <w:spacing w:val="-3"/>
        </w:rPr>
        <w:t xml:space="preserve"> </w:t>
      </w:r>
      <w:r w:rsidRPr="0050765D">
        <w:t xml:space="preserve">technical college. </w:t>
      </w:r>
    </w:p>
    <w:p w14:paraId="7619B779" w14:textId="4E4E2159" w:rsidR="006E0CCA" w:rsidRPr="0050765D" w:rsidRDefault="00910FCA" w:rsidP="00082642">
      <w:pPr>
        <w:pStyle w:val="ListParagraph"/>
        <w:numPr>
          <w:ilvl w:val="0"/>
          <w:numId w:val="2"/>
        </w:numPr>
        <w:ind w:left="1134" w:hanging="567"/>
      </w:pPr>
      <w:r w:rsidRPr="0050765D">
        <w:t>Mrs</w:t>
      </w:r>
      <w:r w:rsidRPr="0050765D">
        <w:rPr>
          <w:spacing w:val="-5"/>
        </w:rPr>
        <w:t xml:space="preserve"> </w:t>
      </w:r>
      <w:r w:rsidRPr="0050765D">
        <w:t>Nunwang</w:t>
      </w:r>
      <w:r w:rsidRPr="0050765D">
        <w:rPr>
          <w:spacing w:val="-11"/>
        </w:rPr>
        <w:t xml:space="preserve"> </w:t>
      </w:r>
      <w:r w:rsidRPr="0050765D">
        <w:t>Tensue,</w:t>
      </w:r>
      <w:r w:rsidRPr="0050765D">
        <w:rPr>
          <w:spacing w:val="-9"/>
        </w:rPr>
        <w:t xml:space="preserve"> </w:t>
      </w:r>
      <w:r w:rsidRPr="0050765D">
        <w:t>a nurse.</w:t>
      </w:r>
    </w:p>
    <w:p w14:paraId="53A09A63" w14:textId="3EE4BEF7" w:rsidR="006E0CCA" w:rsidRPr="0050765D" w:rsidRDefault="00910FCA" w:rsidP="00082642">
      <w:pPr>
        <w:pStyle w:val="ListParagraph"/>
        <w:numPr>
          <w:ilvl w:val="0"/>
          <w:numId w:val="2"/>
        </w:numPr>
        <w:ind w:left="1134" w:hanging="567"/>
      </w:pPr>
      <w:r w:rsidRPr="0050765D">
        <w:t>Mr</w:t>
      </w:r>
      <w:r w:rsidRPr="0050765D">
        <w:rPr>
          <w:spacing w:val="-4"/>
        </w:rPr>
        <w:t xml:space="preserve"> </w:t>
      </w:r>
      <w:r w:rsidRPr="0050765D">
        <w:t>Sopon</w:t>
      </w:r>
      <w:r w:rsidRPr="0050765D">
        <w:rPr>
          <w:spacing w:val="-7"/>
        </w:rPr>
        <w:t xml:space="preserve"> </w:t>
      </w:r>
      <w:r w:rsidRPr="0050765D">
        <w:t>Tongsuban,</w:t>
      </w:r>
      <w:r w:rsidRPr="0050765D">
        <w:rPr>
          <w:spacing w:val="-13"/>
        </w:rPr>
        <w:t xml:space="preserve"> </w:t>
      </w:r>
      <w:r w:rsidRPr="0050765D">
        <w:t>a fisherman</w:t>
      </w:r>
    </w:p>
    <w:p w14:paraId="534FA480" w14:textId="77777777" w:rsidR="006E0CCA" w:rsidRPr="0050765D" w:rsidRDefault="006E5B28" w:rsidP="00615BE7"/>
    <w:p w14:paraId="3166A8DA" w14:textId="4AAC7CE2" w:rsidR="006E0CCA" w:rsidRPr="0050765D" w:rsidRDefault="00910FCA" w:rsidP="00615BE7">
      <w:r w:rsidRPr="0050765D">
        <w:t>All of</w:t>
      </w:r>
      <w:r w:rsidRPr="0050765D">
        <w:rPr>
          <w:spacing w:val="-2"/>
        </w:rPr>
        <w:t xml:space="preserve"> </w:t>
      </w:r>
      <w:r w:rsidRPr="0050765D">
        <w:t>these</w:t>
      </w:r>
      <w:r w:rsidRPr="0050765D">
        <w:rPr>
          <w:spacing w:val="-6"/>
        </w:rPr>
        <w:t xml:space="preserve"> </w:t>
      </w:r>
      <w:r w:rsidRPr="0050765D">
        <w:t>believe</w:t>
      </w:r>
      <w:r w:rsidRPr="0050765D">
        <w:rPr>
          <w:spacing w:val="2"/>
        </w:rPr>
        <w:t>r</w:t>
      </w:r>
      <w:r w:rsidRPr="0050765D">
        <w:t>s</w:t>
      </w:r>
      <w:r w:rsidRPr="0050765D">
        <w:rPr>
          <w:spacing w:val="-10"/>
        </w:rPr>
        <w:t xml:space="preserve"> </w:t>
      </w:r>
      <w:r w:rsidRPr="0050765D">
        <w:t>showed</w:t>
      </w:r>
      <w:r w:rsidRPr="0050765D">
        <w:rPr>
          <w:spacing w:val="-9"/>
        </w:rPr>
        <w:t xml:space="preserve"> </w:t>
      </w:r>
      <w:r w:rsidRPr="0050765D">
        <w:t>m</w:t>
      </w:r>
      <w:r w:rsidRPr="0050765D">
        <w:rPr>
          <w:spacing w:val="2"/>
        </w:rPr>
        <w:t>u</w:t>
      </w:r>
      <w:r w:rsidRPr="0050765D">
        <w:t>ch</w:t>
      </w:r>
      <w:r w:rsidRPr="0050765D">
        <w:rPr>
          <w:spacing w:val="-6"/>
        </w:rPr>
        <w:t xml:space="preserve"> </w:t>
      </w:r>
      <w:r w:rsidRPr="0050765D">
        <w:t>i</w:t>
      </w:r>
      <w:r w:rsidRPr="0050765D">
        <w:rPr>
          <w:spacing w:val="3"/>
        </w:rPr>
        <w:t>n</w:t>
      </w:r>
      <w:r w:rsidRPr="0050765D">
        <w:t>terest</w:t>
      </w:r>
      <w:r w:rsidRPr="0050765D">
        <w:rPr>
          <w:spacing w:val="-2"/>
        </w:rPr>
        <w:t xml:space="preserve"> </w:t>
      </w:r>
      <w:r w:rsidRPr="0050765D">
        <w:t>to</w:t>
      </w:r>
      <w:r w:rsidRPr="0050765D">
        <w:rPr>
          <w:spacing w:val="-2"/>
        </w:rPr>
        <w:t xml:space="preserve"> </w:t>
      </w:r>
      <w:r w:rsidRPr="0050765D">
        <w:t>help</w:t>
      </w:r>
      <w:r w:rsidRPr="0050765D">
        <w:rPr>
          <w:spacing w:val="-5"/>
        </w:rPr>
        <w:t xml:space="preserve"> </w:t>
      </w:r>
      <w:r w:rsidRPr="0050765D">
        <w:t>in</w:t>
      </w:r>
      <w:r w:rsidRPr="0050765D">
        <w:rPr>
          <w:spacing w:val="-2"/>
        </w:rPr>
        <w:t xml:space="preserve"> </w:t>
      </w:r>
      <w:r w:rsidRPr="0050765D">
        <w:t>teaching</w:t>
      </w:r>
      <w:r w:rsidRPr="0050765D">
        <w:rPr>
          <w:spacing w:val="-9"/>
        </w:rPr>
        <w:t xml:space="preserve"> </w:t>
      </w:r>
      <w:r w:rsidRPr="0050765D">
        <w:t>the</w:t>
      </w:r>
      <w:r w:rsidRPr="0050765D">
        <w:rPr>
          <w:spacing w:val="-3"/>
        </w:rPr>
        <w:t xml:space="preserve"> </w:t>
      </w:r>
      <w:r w:rsidRPr="0050765D">
        <w:t>faith...”</w:t>
      </w:r>
      <w:r>
        <w:t>[</w:t>
      </w:r>
      <w:r w:rsidRPr="0050765D">
        <w:rPr>
          <w:rStyle w:val="FootnoteReference"/>
        </w:rPr>
        <w:footnoteReference w:id="114"/>
      </w:r>
      <w:r>
        <w:rPr>
          <w:rStyle w:val="FootnoteReference"/>
        </w:rPr>
        <w:t>]</w:t>
      </w:r>
    </w:p>
    <w:p w14:paraId="09023AED" w14:textId="77777777" w:rsidR="006E0CCA" w:rsidRPr="0050765D" w:rsidRDefault="006E5B28" w:rsidP="00615BE7"/>
    <w:p w14:paraId="2D337A31" w14:textId="3B584F84" w:rsidR="00D55BEC" w:rsidRPr="0050765D" w:rsidRDefault="00910FCA" w:rsidP="00615BE7">
      <w:pPr>
        <w:rPr>
          <w:position w:val="-1"/>
        </w:rPr>
      </w:pPr>
      <w:r w:rsidRPr="0050765D">
        <w:t>The Local Spiri</w:t>
      </w:r>
      <w:r w:rsidRPr="0050765D">
        <w:rPr>
          <w:spacing w:val="-1"/>
        </w:rPr>
        <w:t>t</w:t>
      </w:r>
      <w:r w:rsidRPr="0050765D">
        <w:t>ual Asse</w:t>
      </w:r>
      <w:r w:rsidRPr="0050765D">
        <w:rPr>
          <w:spacing w:val="-1"/>
        </w:rPr>
        <w:t>m</w:t>
      </w:r>
      <w:r w:rsidRPr="0050765D">
        <w:rPr>
          <w:spacing w:val="1"/>
        </w:rPr>
        <w:t>b</w:t>
      </w:r>
      <w:r w:rsidRPr="0050765D">
        <w:t>ly of the Bahá’ís of Ranong was formed on Nove</w:t>
      </w:r>
      <w:r w:rsidRPr="0050765D">
        <w:rPr>
          <w:spacing w:val="-2"/>
        </w:rPr>
        <w:t>m</w:t>
      </w:r>
      <w:r w:rsidRPr="0050765D">
        <w:rPr>
          <w:spacing w:val="1"/>
        </w:rPr>
        <w:t>b</w:t>
      </w:r>
      <w:r w:rsidRPr="0050765D">
        <w:t>er 8</w:t>
      </w:r>
      <w:r w:rsidRPr="0050765D">
        <w:rPr>
          <w:vertAlign w:val="superscript"/>
        </w:rPr>
        <w:t>th</w:t>
      </w:r>
      <w:r w:rsidRPr="0050765D">
        <w:t xml:space="preserve">, </w:t>
      </w:r>
      <w:r w:rsidRPr="0050765D">
        <w:rPr>
          <w:position w:val="-1"/>
        </w:rPr>
        <w:t>1983.</w:t>
      </w:r>
    </w:p>
    <w:p w14:paraId="72F0B6C2" w14:textId="11493508" w:rsidR="00D55BEC" w:rsidRPr="0050765D" w:rsidRDefault="006E5B28" w:rsidP="00615BE7">
      <w:pPr>
        <w:rPr>
          <w:position w:val="-1"/>
        </w:rPr>
      </w:pPr>
    </w:p>
    <w:tbl>
      <w:tblPr>
        <w:tblStyle w:val="TableGrid"/>
        <w:tblW w:w="0" w:type="auto"/>
        <w:jc w:val="center"/>
        <w:tblLook w:val="04A0" w:firstRow="1" w:lastRow="0" w:firstColumn="1" w:lastColumn="0" w:noHBand="0" w:noVBand="1"/>
      </w:tblPr>
      <w:tblGrid>
        <w:gridCol w:w="7026"/>
      </w:tblGrid>
      <w:tr w:rsidR="00D55BEC" w:rsidRPr="0050765D" w14:paraId="31A0738B" w14:textId="77777777" w:rsidTr="00D55BEC">
        <w:trPr>
          <w:jc w:val="center"/>
        </w:trPr>
        <w:tc>
          <w:tcPr>
            <w:tcW w:w="0" w:type="auto"/>
          </w:tcPr>
          <w:p w14:paraId="1D391327" w14:textId="0B7479A4" w:rsidR="00D55BEC" w:rsidRPr="0050765D" w:rsidRDefault="00910FCA" w:rsidP="00D55BEC">
            <w:pPr>
              <w:jc w:val="center"/>
              <w:rPr>
                <w:position w:val="-1"/>
                <w:sz w:val="24"/>
                <w:szCs w:val="24"/>
              </w:rPr>
            </w:pPr>
            <w:r>
              <w:rPr>
                <w:noProof/>
              </w:rPr>
              <w:lastRenderedPageBreak/>
              <w:drawing>
                <wp:inline distT="0" distB="0" distL="0" distR="0" wp14:anchorId="30AC2B59" wp14:editId="421F9307">
                  <wp:extent cx="4319905" cy="2991485"/>
                  <wp:effectExtent l="0" t="0" r="444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320000" cy="2991600"/>
                          </a:xfrm>
                          <a:prstGeom prst="rect">
                            <a:avLst/>
                          </a:prstGeom>
                          <a:noFill/>
                          <a:ln>
                            <a:noFill/>
                          </a:ln>
                        </pic:spPr>
                      </pic:pic>
                    </a:graphicData>
                  </a:graphic>
                </wp:inline>
              </w:drawing>
            </w:r>
          </w:p>
        </w:tc>
      </w:tr>
      <w:tr w:rsidR="00D55BEC" w:rsidRPr="0050765D" w14:paraId="2EDA581D" w14:textId="77777777" w:rsidTr="00D55BEC">
        <w:trPr>
          <w:jc w:val="center"/>
        </w:trPr>
        <w:tc>
          <w:tcPr>
            <w:tcW w:w="0" w:type="auto"/>
          </w:tcPr>
          <w:p w14:paraId="780E21BB" w14:textId="1D7E16F0" w:rsidR="00082642" w:rsidRPr="0050765D" w:rsidRDefault="00910FCA" w:rsidP="00D55BEC">
            <w:pPr>
              <w:jc w:val="center"/>
              <w:rPr>
                <w:sz w:val="24"/>
                <w:szCs w:val="24"/>
              </w:rPr>
            </w:pPr>
            <w:r w:rsidRPr="0050765D">
              <w:rPr>
                <w:sz w:val="24"/>
                <w:szCs w:val="24"/>
              </w:rPr>
              <w:t>LSA of Ranong, Nov</w:t>
            </w:r>
            <w:r w:rsidRPr="0050765D">
              <w:rPr>
                <w:spacing w:val="2"/>
                <w:sz w:val="24"/>
                <w:szCs w:val="24"/>
              </w:rPr>
              <w:t>e</w:t>
            </w:r>
            <w:r w:rsidRPr="0050765D">
              <w:rPr>
                <w:spacing w:val="-2"/>
                <w:sz w:val="24"/>
                <w:szCs w:val="24"/>
              </w:rPr>
              <w:t>m</w:t>
            </w:r>
            <w:r w:rsidRPr="0050765D">
              <w:rPr>
                <w:sz w:val="24"/>
                <w:szCs w:val="24"/>
              </w:rPr>
              <w:t>ber 8</w:t>
            </w:r>
            <w:r w:rsidRPr="0050765D">
              <w:rPr>
                <w:sz w:val="24"/>
                <w:szCs w:val="24"/>
                <w:vertAlign w:val="superscript"/>
              </w:rPr>
              <w:t>th</w:t>
            </w:r>
            <w:r w:rsidRPr="0050765D">
              <w:rPr>
                <w:sz w:val="24"/>
                <w:szCs w:val="24"/>
              </w:rPr>
              <w:t xml:space="preserve"> 1983. </w:t>
            </w:r>
          </w:p>
          <w:p w14:paraId="737D740F" w14:textId="3B4111E5" w:rsidR="00D55BEC" w:rsidRPr="0050765D" w:rsidRDefault="00910FCA" w:rsidP="00D55BEC">
            <w:pPr>
              <w:jc w:val="center"/>
              <w:rPr>
                <w:sz w:val="24"/>
                <w:szCs w:val="24"/>
              </w:rPr>
            </w:pPr>
            <w:r w:rsidRPr="0050765D">
              <w:rPr>
                <w:sz w:val="24"/>
                <w:szCs w:val="24"/>
              </w:rPr>
              <w:t>Mr Faridian standing on the right</w:t>
            </w:r>
          </w:p>
        </w:tc>
      </w:tr>
    </w:tbl>
    <w:p w14:paraId="408428CE" w14:textId="77777777" w:rsidR="00D55BEC" w:rsidRPr="0050765D" w:rsidRDefault="006E5B28" w:rsidP="00615BE7">
      <w:pPr>
        <w:rPr>
          <w:position w:val="-1"/>
        </w:rPr>
      </w:pPr>
    </w:p>
    <w:p w14:paraId="07375BB2" w14:textId="77777777" w:rsidR="006E0CCA" w:rsidRPr="0050765D" w:rsidRDefault="006E5B28" w:rsidP="00615BE7"/>
    <w:p w14:paraId="71C582D8" w14:textId="45EF5A1D" w:rsidR="006E0CCA" w:rsidRPr="0050765D" w:rsidRDefault="00910FCA" w:rsidP="006A4CC4">
      <w:pPr>
        <w:pStyle w:val="Heading2"/>
      </w:pPr>
      <w:bookmarkStart w:id="85" w:name="_Toc80014619"/>
      <w:r w:rsidRPr="0050765D">
        <w:t>Letter of</w:t>
      </w:r>
      <w:r w:rsidRPr="0050765D">
        <w:rPr>
          <w:spacing w:val="-2"/>
        </w:rPr>
        <w:t xml:space="preserve"> </w:t>
      </w:r>
      <w:r w:rsidRPr="0050765D">
        <w:t>National</w:t>
      </w:r>
      <w:r w:rsidRPr="0050765D">
        <w:rPr>
          <w:spacing w:val="-10"/>
        </w:rPr>
        <w:t xml:space="preserve"> </w:t>
      </w:r>
      <w:r w:rsidRPr="0050765D">
        <w:t>Spiri</w:t>
      </w:r>
      <w:r w:rsidRPr="0050765D">
        <w:rPr>
          <w:spacing w:val="-1"/>
        </w:rPr>
        <w:t>t</w:t>
      </w:r>
      <w:r w:rsidRPr="0050765D">
        <w:t>ual</w:t>
      </w:r>
      <w:r w:rsidRPr="0050765D">
        <w:rPr>
          <w:spacing w:val="-10"/>
        </w:rPr>
        <w:t xml:space="preserve"> </w:t>
      </w:r>
      <w:r w:rsidRPr="0050765D">
        <w:t>Ass</w:t>
      </w:r>
      <w:r w:rsidRPr="0050765D">
        <w:rPr>
          <w:spacing w:val="-1"/>
        </w:rPr>
        <w:t>em</w:t>
      </w:r>
      <w:r w:rsidRPr="0050765D">
        <w:t>bly</w:t>
      </w:r>
      <w:r w:rsidRPr="0050765D">
        <w:rPr>
          <w:spacing w:val="-11"/>
        </w:rPr>
        <w:t xml:space="preserve"> </w:t>
      </w:r>
      <w:r w:rsidRPr="0050765D">
        <w:t>to</w:t>
      </w:r>
      <w:r w:rsidRPr="0050765D">
        <w:rPr>
          <w:spacing w:val="-2"/>
        </w:rPr>
        <w:t xml:space="preserve"> </w:t>
      </w:r>
      <w:r w:rsidRPr="0050765D">
        <w:t>Counsellor</w:t>
      </w:r>
      <w:r w:rsidRPr="0050765D">
        <w:rPr>
          <w:spacing w:val="-12"/>
        </w:rPr>
        <w:t xml:space="preserve"> </w:t>
      </w:r>
      <w:r w:rsidRPr="0050765D">
        <w:rPr>
          <w:w w:val="99"/>
        </w:rPr>
        <w:t>Payman</w:t>
      </w:r>
      <w:bookmarkEnd w:id="85"/>
    </w:p>
    <w:p w14:paraId="413987BD" w14:textId="77777777" w:rsidR="006E0CCA" w:rsidRPr="0050765D" w:rsidRDefault="006E5B28" w:rsidP="00615BE7"/>
    <w:p w14:paraId="063F3307" w14:textId="6151F0A0" w:rsidR="006E0CCA" w:rsidRPr="0050765D" w:rsidRDefault="00910FCA" w:rsidP="00615BE7">
      <w:r w:rsidRPr="0050765D">
        <w:t>“As</w:t>
      </w:r>
      <w:r w:rsidRPr="0050765D">
        <w:rPr>
          <w:spacing w:val="58"/>
        </w:rPr>
        <w:t xml:space="preserve"> </w:t>
      </w:r>
      <w:r w:rsidRPr="0050765D">
        <w:t>you</w:t>
      </w:r>
      <w:r w:rsidRPr="0050765D">
        <w:rPr>
          <w:spacing w:val="58"/>
        </w:rPr>
        <w:t xml:space="preserve"> </w:t>
      </w:r>
      <w:r w:rsidRPr="0050765D">
        <w:t>may</w:t>
      </w:r>
      <w:r w:rsidRPr="0050765D">
        <w:rPr>
          <w:spacing w:val="57"/>
        </w:rPr>
        <w:t xml:space="preserve"> </w:t>
      </w:r>
      <w:r w:rsidRPr="0050765D">
        <w:t>know</w:t>
      </w:r>
      <w:r w:rsidRPr="0050765D">
        <w:rPr>
          <w:spacing w:val="56"/>
        </w:rPr>
        <w:t xml:space="preserve"> </w:t>
      </w:r>
      <w:r w:rsidRPr="0050765D">
        <w:t>by</w:t>
      </w:r>
      <w:r w:rsidRPr="0050765D">
        <w:rPr>
          <w:spacing w:val="59"/>
        </w:rPr>
        <w:t xml:space="preserve"> </w:t>
      </w:r>
      <w:r w:rsidRPr="0050765D">
        <w:t>now,</w:t>
      </w:r>
      <w:r w:rsidRPr="0050765D">
        <w:rPr>
          <w:spacing w:val="56"/>
        </w:rPr>
        <w:t xml:space="preserve"> </w:t>
      </w:r>
      <w:r w:rsidRPr="0050765D">
        <w:t>an</w:t>
      </w:r>
      <w:r w:rsidRPr="0050765D">
        <w:rPr>
          <w:spacing w:val="59"/>
        </w:rPr>
        <w:t xml:space="preserve"> </w:t>
      </w:r>
      <w:r w:rsidRPr="0050765D">
        <w:t>LSA</w:t>
      </w:r>
      <w:r w:rsidRPr="0050765D">
        <w:rPr>
          <w:spacing w:val="57"/>
        </w:rPr>
        <w:t xml:space="preserve"> </w:t>
      </w:r>
      <w:r w:rsidRPr="0050765D">
        <w:t>in</w:t>
      </w:r>
      <w:r w:rsidRPr="0050765D">
        <w:rPr>
          <w:spacing w:val="59"/>
        </w:rPr>
        <w:t xml:space="preserve"> </w:t>
      </w:r>
      <w:r w:rsidRPr="0050765D">
        <w:rPr>
          <w:spacing w:val="-1"/>
        </w:rPr>
        <w:t>t</w:t>
      </w:r>
      <w:r w:rsidRPr="0050765D">
        <w:rPr>
          <w:spacing w:val="1"/>
        </w:rPr>
        <w:t>h</w:t>
      </w:r>
      <w:r w:rsidRPr="0050765D">
        <w:t>e</w:t>
      </w:r>
      <w:r w:rsidRPr="0050765D">
        <w:rPr>
          <w:spacing w:val="61"/>
        </w:rPr>
        <w:t xml:space="preserve"> </w:t>
      </w:r>
      <w:r w:rsidRPr="0050765D">
        <w:t>town</w:t>
      </w:r>
      <w:r w:rsidRPr="0050765D">
        <w:rPr>
          <w:spacing w:val="56"/>
        </w:rPr>
        <w:t xml:space="preserve"> </w:t>
      </w:r>
      <w:r w:rsidRPr="0050765D">
        <w:t>of</w:t>
      </w:r>
      <w:r w:rsidRPr="0050765D">
        <w:rPr>
          <w:spacing w:val="60"/>
        </w:rPr>
        <w:t xml:space="preserve"> </w:t>
      </w:r>
      <w:r w:rsidRPr="0050765D">
        <w:rPr>
          <w:spacing w:val="-1"/>
        </w:rPr>
        <w:t>t</w:t>
      </w:r>
      <w:r w:rsidRPr="0050765D">
        <w:rPr>
          <w:spacing w:val="1"/>
        </w:rPr>
        <w:t>h</w:t>
      </w:r>
      <w:r w:rsidRPr="0050765D">
        <w:t>e</w:t>
      </w:r>
      <w:r w:rsidRPr="0050765D">
        <w:rPr>
          <w:spacing w:val="61"/>
        </w:rPr>
        <w:t xml:space="preserve"> </w:t>
      </w:r>
      <w:r w:rsidRPr="0050765D">
        <w:t>Ranong</w:t>
      </w:r>
      <w:r w:rsidRPr="0050765D">
        <w:rPr>
          <w:spacing w:val="53"/>
        </w:rPr>
        <w:t xml:space="preserve"> </w:t>
      </w:r>
      <w:r w:rsidRPr="0050765D">
        <w:t>has</w:t>
      </w:r>
      <w:r w:rsidRPr="0050765D">
        <w:rPr>
          <w:spacing w:val="58"/>
        </w:rPr>
        <w:t xml:space="preserve"> </w:t>
      </w:r>
      <w:r w:rsidRPr="0050765D">
        <w:t>been for</w:t>
      </w:r>
      <w:r w:rsidRPr="0050765D">
        <w:rPr>
          <w:spacing w:val="-1"/>
        </w:rPr>
        <w:t>m</w:t>
      </w:r>
      <w:r w:rsidRPr="0050765D">
        <w:t>ed,</w:t>
      </w:r>
      <w:r w:rsidRPr="0050765D">
        <w:rPr>
          <w:spacing w:val="1"/>
        </w:rPr>
        <w:t xml:space="preserve"> </w:t>
      </w:r>
      <w:r w:rsidRPr="0050765D">
        <w:t>in</w:t>
      </w:r>
      <w:r w:rsidRPr="0050765D">
        <w:rPr>
          <w:spacing w:val="8"/>
        </w:rPr>
        <w:t xml:space="preserve"> </w:t>
      </w:r>
      <w:r w:rsidRPr="0050765D">
        <w:t>large</w:t>
      </w:r>
      <w:r w:rsidRPr="0050765D">
        <w:rPr>
          <w:spacing w:val="4"/>
        </w:rPr>
        <w:t xml:space="preserve"> </w:t>
      </w:r>
      <w:r w:rsidRPr="0050765D">
        <w:t>part</w:t>
      </w:r>
      <w:r w:rsidRPr="0050765D">
        <w:rPr>
          <w:spacing w:val="6"/>
        </w:rPr>
        <w:t xml:space="preserve"> </w:t>
      </w:r>
      <w:r w:rsidRPr="0050765D">
        <w:t>due</w:t>
      </w:r>
      <w:r w:rsidRPr="0050765D">
        <w:rPr>
          <w:spacing w:val="6"/>
        </w:rPr>
        <w:t xml:space="preserve"> </w:t>
      </w:r>
      <w:r w:rsidRPr="0050765D">
        <w:t>to</w:t>
      </w:r>
      <w:r w:rsidRPr="0050765D">
        <w:rPr>
          <w:spacing w:val="8"/>
        </w:rPr>
        <w:t xml:space="preserve"> </w:t>
      </w:r>
      <w:r w:rsidRPr="0050765D">
        <w:t>the</w:t>
      </w:r>
      <w:r w:rsidRPr="0050765D">
        <w:rPr>
          <w:spacing w:val="7"/>
        </w:rPr>
        <w:t xml:space="preserve"> </w:t>
      </w:r>
      <w:r w:rsidRPr="0050765D">
        <w:t>devoted</w:t>
      </w:r>
      <w:r w:rsidRPr="0050765D">
        <w:rPr>
          <w:spacing w:val="3"/>
        </w:rPr>
        <w:t xml:space="preserve"> </w:t>
      </w:r>
      <w:r w:rsidRPr="0050765D">
        <w:t>effort</w:t>
      </w:r>
      <w:r w:rsidRPr="0050765D">
        <w:rPr>
          <w:spacing w:val="4"/>
        </w:rPr>
        <w:t xml:space="preserve"> </w:t>
      </w:r>
      <w:r w:rsidRPr="0050765D">
        <w:t>of</w:t>
      </w:r>
      <w:r w:rsidRPr="0050765D">
        <w:rPr>
          <w:spacing w:val="7"/>
        </w:rPr>
        <w:t xml:space="preserve"> </w:t>
      </w:r>
      <w:r w:rsidRPr="0050765D">
        <w:t>ABM</w:t>
      </w:r>
      <w:r w:rsidRPr="0050765D">
        <w:rPr>
          <w:spacing w:val="3"/>
        </w:rPr>
        <w:t xml:space="preserve"> </w:t>
      </w:r>
      <w:r w:rsidRPr="0050765D">
        <w:t>Faridian. Two</w:t>
      </w:r>
      <w:r w:rsidRPr="0050765D">
        <w:rPr>
          <w:spacing w:val="4"/>
        </w:rPr>
        <w:t xml:space="preserve"> </w:t>
      </w:r>
      <w:r w:rsidRPr="0050765D">
        <w:t>travel teachers</w:t>
      </w:r>
      <w:r w:rsidRPr="0050765D">
        <w:rPr>
          <w:spacing w:val="37"/>
        </w:rPr>
        <w:t xml:space="preserve"> </w:t>
      </w:r>
      <w:r w:rsidRPr="0050765D">
        <w:t>are</w:t>
      </w:r>
      <w:r w:rsidRPr="0050765D">
        <w:rPr>
          <w:spacing w:val="42"/>
        </w:rPr>
        <w:t xml:space="preserve"> </w:t>
      </w:r>
      <w:r w:rsidRPr="0050765D">
        <w:t>still</w:t>
      </w:r>
      <w:r w:rsidRPr="0050765D">
        <w:rPr>
          <w:spacing w:val="46"/>
        </w:rPr>
        <w:t xml:space="preserve"> </w:t>
      </w:r>
      <w:r w:rsidRPr="0050765D">
        <w:t>there</w:t>
      </w:r>
      <w:r w:rsidRPr="0050765D">
        <w:rPr>
          <w:spacing w:val="39"/>
        </w:rPr>
        <w:t xml:space="preserve"> </w:t>
      </w:r>
      <w:r w:rsidRPr="0050765D">
        <w:t>and</w:t>
      </w:r>
      <w:r w:rsidRPr="0050765D">
        <w:rPr>
          <w:spacing w:val="41"/>
        </w:rPr>
        <w:t xml:space="preserve"> </w:t>
      </w:r>
      <w:r w:rsidRPr="0050765D">
        <w:t>will</w:t>
      </w:r>
      <w:r w:rsidRPr="0050765D">
        <w:rPr>
          <w:spacing w:val="45"/>
        </w:rPr>
        <w:t xml:space="preserve"> </w:t>
      </w:r>
      <w:r w:rsidRPr="0050765D">
        <w:t>short</w:t>
      </w:r>
      <w:r w:rsidRPr="0050765D">
        <w:rPr>
          <w:spacing w:val="2"/>
        </w:rPr>
        <w:t>l</w:t>
      </w:r>
      <w:r w:rsidRPr="0050765D">
        <w:t>y</w:t>
      </w:r>
      <w:r w:rsidRPr="0050765D">
        <w:rPr>
          <w:spacing w:val="38"/>
        </w:rPr>
        <w:t xml:space="preserve"> </w:t>
      </w:r>
      <w:r w:rsidRPr="0050765D">
        <w:t>form</w:t>
      </w:r>
      <w:r w:rsidRPr="0050765D">
        <w:rPr>
          <w:spacing w:val="39"/>
        </w:rPr>
        <w:t xml:space="preserve"> </w:t>
      </w:r>
      <w:r w:rsidRPr="0050765D">
        <w:t>a</w:t>
      </w:r>
      <w:r w:rsidRPr="0050765D">
        <w:rPr>
          <w:spacing w:val="46"/>
        </w:rPr>
        <w:t xml:space="preserve"> </w:t>
      </w:r>
      <w:r w:rsidRPr="0050765D">
        <w:t>second</w:t>
      </w:r>
      <w:r w:rsidRPr="0050765D">
        <w:rPr>
          <w:spacing w:val="38"/>
        </w:rPr>
        <w:t xml:space="preserve"> </w:t>
      </w:r>
      <w:r w:rsidRPr="0050765D">
        <w:t>Asse</w:t>
      </w:r>
      <w:r w:rsidRPr="0050765D">
        <w:rPr>
          <w:spacing w:val="-2"/>
        </w:rPr>
        <w:t>m</w:t>
      </w:r>
      <w:r w:rsidRPr="0050765D">
        <w:rPr>
          <w:spacing w:val="1"/>
        </w:rPr>
        <w:t>b</w:t>
      </w:r>
      <w:r w:rsidRPr="0050765D">
        <w:t>ly</w:t>
      </w:r>
      <w:r w:rsidRPr="0050765D">
        <w:rPr>
          <w:spacing w:val="35"/>
        </w:rPr>
        <w:t xml:space="preserve"> </w:t>
      </w:r>
      <w:r w:rsidRPr="0050765D">
        <w:t>in</w:t>
      </w:r>
      <w:r w:rsidRPr="0050765D">
        <w:rPr>
          <w:spacing w:val="44"/>
        </w:rPr>
        <w:t xml:space="preserve"> </w:t>
      </w:r>
      <w:r w:rsidRPr="0050765D">
        <w:t>a</w:t>
      </w:r>
      <w:r w:rsidRPr="0050765D">
        <w:rPr>
          <w:spacing w:val="46"/>
        </w:rPr>
        <w:t xml:space="preserve"> </w:t>
      </w:r>
      <w:r w:rsidRPr="0050765D">
        <w:t>village about</w:t>
      </w:r>
      <w:r w:rsidRPr="0050765D">
        <w:rPr>
          <w:spacing w:val="2"/>
        </w:rPr>
        <w:t xml:space="preserve"> </w:t>
      </w:r>
      <w:r w:rsidRPr="0050765D">
        <w:t>20</w:t>
      </w:r>
      <w:r w:rsidRPr="0050765D">
        <w:rPr>
          <w:spacing w:val="5"/>
        </w:rPr>
        <w:t xml:space="preserve"> </w:t>
      </w:r>
      <w:r w:rsidRPr="0050765D">
        <w:t>KMs,</w:t>
      </w:r>
      <w:r w:rsidRPr="0050765D">
        <w:rPr>
          <w:spacing w:val="2"/>
        </w:rPr>
        <w:t xml:space="preserve"> </w:t>
      </w:r>
      <w:r w:rsidRPr="0050765D">
        <w:t>from</w:t>
      </w:r>
      <w:r w:rsidRPr="0050765D">
        <w:rPr>
          <w:spacing w:val="3"/>
        </w:rPr>
        <w:t xml:space="preserve"> </w:t>
      </w:r>
      <w:r w:rsidRPr="0050765D">
        <w:t>the</w:t>
      </w:r>
      <w:r w:rsidRPr="0050765D">
        <w:rPr>
          <w:spacing w:val="5"/>
        </w:rPr>
        <w:t xml:space="preserve"> </w:t>
      </w:r>
      <w:r w:rsidRPr="0050765D">
        <w:t>town.</w:t>
      </w:r>
      <w:r w:rsidRPr="0050765D">
        <w:rPr>
          <w:spacing w:val="2"/>
        </w:rPr>
        <w:t xml:space="preserve"> </w:t>
      </w:r>
      <w:r w:rsidRPr="0050765D">
        <w:t>In</w:t>
      </w:r>
      <w:r w:rsidRPr="0050765D">
        <w:rPr>
          <w:spacing w:val="6"/>
        </w:rPr>
        <w:t xml:space="preserve"> </w:t>
      </w:r>
      <w:r w:rsidRPr="0050765D">
        <w:t>addition to</w:t>
      </w:r>
      <w:r w:rsidRPr="0050765D">
        <w:rPr>
          <w:spacing w:val="6"/>
        </w:rPr>
        <w:t xml:space="preserve"> </w:t>
      </w:r>
      <w:r w:rsidRPr="0050765D">
        <w:t>this,</w:t>
      </w:r>
      <w:r w:rsidRPr="0050765D">
        <w:rPr>
          <w:spacing w:val="3"/>
        </w:rPr>
        <w:t xml:space="preserve"> </w:t>
      </w:r>
      <w:r w:rsidRPr="0050765D">
        <w:t>the</w:t>
      </w:r>
      <w:r w:rsidRPr="0050765D">
        <w:rPr>
          <w:spacing w:val="5"/>
        </w:rPr>
        <w:t xml:space="preserve"> </w:t>
      </w:r>
      <w:r w:rsidRPr="0050765D">
        <w:t>LSA</w:t>
      </w:r>
      <w:r w:rsidRPr="0050765D">
        <w:rPr>
          <w:spacing w:val="3"/>
        </w:rPr>
        <w:t xml:space="preserve"> </w:t>
      </w:r>
      <w:r w:rsidRPr="0050765D">
        <w:t>in</w:t>
      </w:r>
      <w:r w:rsidRPr="0050765D">
        <w:rPr>
          <w:spacing w:val="6"/>
        </w:rPr>
        <w:t xml:space="preserve"> </w:t>
      </w:r>
      <w:r w:rsidRPr="0050765D">
        <w:t>the</w:t>
      </w:r>
      <w:r w:rsidRPr="0050765D">
        <w:rPr>
          <w:spacing w:val="5"/>
        </w:rPr>
        <w:t xml:space="preserve"> </w:t>
      </w:r>
      <w:r w:rsidRPr="0050765D">
        <w:t>neighbouring prov</w:t>
      </w:r>
      <w:r w:rsidRPr="0050765D">
        <w:rPr>
          <w:spacing w:val="-1"/>
        </w:rPr>
        <w:t>i</w:t>
      </w:r>
      <w:r w:rsidRPr="0050765D">
        <w:t>nce</w:t>
      </w:r>
      <w:r w:rsidRPr="0050765D">
        <w:rPr>
          <w:spacing w:val="4"/>
        </w:rPr>
        <w:t xml:space="preserve"> </w:t>
      </w:r>
      <w:r w:rsidRPr="0050765D">
        <w:t>of</w:t>
      </w:r>
      <w:r w:rsidRPr="0050765D">
        <w:rPr>
          <w:spacing w:val="11"/>
        </w:rPr>
        <w:t xml:space="preserve"> </w:t>
      </w:r>
      <w:r w:rsidRPr="0050765D">
        <w:t>Chumporn</w:t>
      </w:r>
      <w:r w:rsidRPr="0050765D">
        <w:rPr>
          <w:spacing w:val="8"/>
        </w:rPr>
        <w:t xml:space="preserve"> </w:t>
      </w:r>
      <w:r w:rsidRPr="0050765D">
        <w:t>has</w:t>
      </w:r>
      <w:r w:rsidRPr="0050765D">
        <w:rPr>
          <w:spacing w:val="10"/>
        </w:rPr>
        <w:t xml:space="preserve"> </w:t>
      </w:r>
      <w:r w:rsidRPr="0050765D">
        <w:t>now</w:t>
      </w:r>
      <w:r w:rsidRPr="0050765D">
        <w:rPr>
          <w:spacing w:val="8"/>
        </w:rPr>
        <w:t xml:space="preserve"> </w:t>
      </w:r>
      <w:r w:rsidRPr="0050765D">
        <w:t>been</w:t>
      </w:r>
      <w:r w:rsidRPr="0050765D">
        <w:rPr>
          <w:spacing w:val="8"/>
        </w:rPr>
        <w:t xml:space="preserve"> </w:t>
      </w:r>
      <w:r w:rsidRPr="0050765D">
        <w:t>strengthened by</w:t>
      </w:r>
      <w:r w:rsidRPr="0050765D">
        <w:rPr>
          <w:spacing w:val="10"/>
        </w:rPr>
        <w:t xml:space="preserve"> </w:t>
      </w:r>
      <w:r w:rsidRPr="0050765D">
        <w:t>doubl</w:t>
      </w:r>
      <w:r w:rsidRPr="0050765D">
        <w:rPr>
          <w:spacing w:val="-1"/>
        </w:rPr>
        <w:t>i</w:t>
      </w:r>
      <w:r w:rsidRPr="0050765D">
        <w:t>ng</w:t>
      </w:r>
      <w:r w:rsidRPr="0050765D">
        <w:rPr>
          <w:spacing w:val="3"/>
        </w:rPr>
        <w:t xml:space="preserve"> </w:t>
      </w:r>
      <w:r w:rsidRPr="0050765D">
        <w:t>the</w:t>
      </w:r>
      <w:r w:rsidRPr="0050765D">
        <w:rPr>
          <w:spacing w:val="11"/>
        </w:rPr>
        <w:t xml:space="preserve"> </w:t>
      </w:r>
      <w:r w:rsidRPr="0050765D">
        <w:t>nu</w:t>
      </w:r>
      <w:r w:rsidRPr="0050765D">
        <w:rPr>
          <w:spacing w:val="-1"/>
        </w:rPr>
        <w:t>m</w:t>
      </w:r>
      <w:r w:rsidRPr="0050765D">
        <w:rPr>
          <w:spacing w:val="2"/>
        </w:rPr>
        <w:t>b</w:t>
      </w:r>
      <w:r w:rsidRPr="0050765D">
        <w:t>er</w:t>
      </w:r>
      <w:r w:rsidRPr="0050765D">
        <w:rPr>
          <w:spacing w:val="6"/>
        </w:rPr>
        <w:t xml:space="preserve"> </w:t>
      </w:r>
      <w:r w:rsidRPr="0050765D">
        <w:t>of Bahá’ís</w:t>
      </w:r>
      <w:r w:rsidRPr="0050765D">
        <w:rPr>
          <w:spacing w:val="-9"/>
        </w:rPr>
        <w:t xml:space="preserve"> </w:t>
      </w:r>
      <w:r w:rsidRPr="0050765D">
        <w:t>to</w:t>
      </w:r>
      <w:r w:rsidRPr="0050765D">
        <w:rPr>
          <w:spacing w:val="-2"/>
        </w:rPr>
        <w:t xml:space="preserve"> </w:t>
      </w:r>
      <w:r w:rsidRPr="0050765D">
        <w:t>22.</w:t>
      </w:r>
    </w:p>
    <w:p w14:paraId="41955601" w14:textId="77777777" w:rsidR="006E0CCA" w:rsidRPr="0050765D" w:rsidRDefault="006E5B28" w:rsidP="00615BE7"/>
    <w:p w14:paraId="4635BAEF" w14:textId="1F891773" w:rsidR="006E0CCA" w:rsidRPr="0050765D" w:rsidRDefault="00910FCA" w:rsidP="00615BE7">
      <w:r w:rsidRPr="0050765D">
        <w:t>The</w:t>
      </w:r>
      <w:r w:rsidRPr="0050765D">
        <w:rPr>
          <w:spacing w:val="9"/>
        </w:rPr>
        <w:t xml:space="preserve"> </w:t>
      </w:r>
      <w:r w:rsidRPr="0050765D">
        <w:t>Board</w:t>
      </w:r>
      <w:r w:rsidRPr="0050765D">
        <w:rPr>
          <w:spacing w:val="7"/>
        </w:rPr>
        <w:t xml:space="preserve"> </w:t>
      </w:r>
      <w:r w:rsidRPr="0050765D">
        <w:t>of</w:t>
      </w:r>
      <w:r w:rsidRPr="0050765D">
        <w:rPr>
          <w:spacing w:val="11"/>
        </w:rPr>
        <w:t xml:space="preserve"> </w:t>
      </w:r>
      <w:r w:rsidRPr="0050765D">
        <w:t>Counsellors seemed</w:t>
      </w:r>
      <w:r w:rsidRPr="0050765D">
        <w:rPr>
          <w:spacing w:val="5"/>
        </w:rPr>
        <w:t xml:space="preserve"> </w:t>
      </w:r>
      <w:r w:rsidRPr="0050765D">
        <w:t>quite</w:t>
      </w:r>
      <w:r w:rsidRPr="0050765D">
        <w:rPr>
          <w:spacing w:val="8"/>
        </w:rPr>
        <w:t xml:space="preserve"> </w:t>
      </w:r>
      <w:r w:rsidRPr="0050765D">
        <w:t>eager</w:t>
      </w:r>
      <w:r w:rsidRPr="0050765D">
        <w:rPr>
          <w:spacing w:val="7"/>
        </w:rPr>
        <w:t xml:space="preserve"> </w:t>
      </w:r>
      <w:r w:rsidRPr="0050765D">
        <w:t>in</w:t>
      </w:r>
      <w:r w:rsidRPr="0050765D">
        <w:rPr>
          <w:spacing w:val="11"/>
        </w:rPr>
        <w:t xml:space="preserve"> </w:t>
      </w:r>
      <w:r w:rsidRPr="0050765D">
        <w:t>having</w:t>
      </w:r>
      <w:r w:rsidRPr="0050765D">
        <w:rPr>
          <w:spacing w:val="6"/>
        </w:rPr>
        <w:t xml:space="preserve"> </w:t>
      </w:r>
      <w:r w:rsidRPr="0050765D">
        <w:t>so</w:t>
      </w:r>
      <w:r w:rsidRPr="0050765D">
        <w:rPr>
          <w:spacing w:val="-1"/>
        </w:rPr>
        <w:t>m</w:t>
      </w:r>
      <w:r w:rsidRPr="0050765D">
        <w:t>e</w:t>
      </w:r>
      <w:r w:rsidRPr="0050765D">
        <w:rPr>
          <w:spacing w:val="8"/>
        </w:rPr>
        <w:t xml:space="preserve"> </w:t>
      </w:r>
      <w:r w:rsidRPr="0050765D">
        <w:t>event</w:t>
      </w:r>
      <w:r w:rsidRPr="0050765D">
        <w:rPr>
          <w:spacing w:val="7"/>
        </w:rPr>
        <w:t xml:space="preserve"> </w:t>
      </w:r>
      <w:r w:rsidRPr="0050765D">
        <w:t>in</w:t>
      </w:r>
      <w:r w:rsidRPr="0050765D">
        <w:rPr>
          <w:spacing w:val="11"/>
        </w:rPr>
        <w:t xml:space="preserve"> </w:t>
      </w:r>
      <w:r w:rsidRPr="0050765D">
        <w:t>Ranong which</w:t>
      </w:r>
      <w:r w:rsidRPr="0050765D">
        <w:rPr>
          <w:spacing w:val="2"/>
        </w:rPr>
        <w:t xml:space="preserve"> </w:t>
      </w:r>
      <w:r w:rsidRPr="0050765D">
        <w:t>a</w:t>
      </w:r>
      <w:r w:rsidRPr="0050765D">
        <w:rPr>
          <w:spacing w:val="9"/>
        </w:rPr>
        <w:t xml:space="preserve"> </w:t>
      </w:r>
      <w:r w:rsidRPr="0050765D">
        <w:t>few</w:t>
      </w:r>
      <w:r w:rsidRPr="0050765D">
        <w:rPr>
          <w:spacing w:val="4"/>
        </w:rPr>
        <w:t xml:space="preserve"> </w:t>
      </w:r>
      <w:r w:rsidRPr="0050765D">
        <w:t>Bu</w:t>
      </w:r>
      <w:r w:rsidRPr="0050765D">
        <w:rPr>
          <w:spacing w:val="2"/>
        </w:rPr>
        <w:t>r</w:t>
      </w:r>
      <w:r w:rsidRPr="0050765D">
        <w:rPr>
          <w:spacing w:val="-1"/>
        </w:rPr>
        <w:t>m</w:t>
      </w:r>
      <w:r w:rsidRPr="0050765D">
        <w:t>e</w:t>
      </w:r>
      <w:r w:rsidRPr="0050765D">
        <w:rPr>
          <w:spacing w:val="2"/>
        </w:rPr>
        <w:t>s</w:t>
      </w:r>
      <w:r w:rsidRPr="0050765D">
        <w:t>e Bahá’ís could</w:t>
      </w:r>
      <w:r w:rsidRPr="0050765D">
        <w:rPr>
          <w:spacing w:val="2"/>
        </w:rPr>
        <w:t xml:space="preserve"> </w:t>
      </w:r>
      <w:r w:rsidRPr="0050765D">
        <w:t>attend</w:t>
      </w:r>
      <w:r w:rsidRPr="0050765D">
        <w:rPr>
          <w:spacing w:val="6"/>
        </w:rPr>
        <w:t xml:space="preserve"> </w:t>
      </w:r>
      <w:r w:rsidRPr="0050765D">
        <w:t>by</w:t>
      </w:r>
      <w:r w:rsidRPr="0050765D">
        <w:rPr>
          <w:spacing w:val="6"/>
        </w:rPr>
        <w:t xml:space="preserve"> </w:t>
      </w:r>
      <w:r w:rsidRPr="0050765D">
        <w:t>s</w:t>
      </w:r>
      <w:r w:rsidRPr="0050765D">
        <w:rPr>
          <w:spacing w:val="-1"/>
        </w:rPr>
        <w:t>l</w:t>
      </w:r>
      <w:r w:rsidRPr="0050765D">
        <w:t>ipping</w:t>
      </w:r>
      <w:r w:rsidRPr="0050765D">
        <w:rPr>
          <w:spacing w:val="2"/>
        </w:rPr>
        <w:t xml:space="preserve"> </w:t>
      </w:r>
      <w:r w:rsidRPr="0050765D">
        <w:t>across</w:t>
      </w:r>
      <w:r w:rsidRPr="0050765D">
        <w:rPr>
          <w:spacing w:val="2"/>
        </w:rPr>
        <w:t xml:space="preserve"> </w:t>
      </w:r>
      <w:r w:rsidRPr="0050765D">
        <w:t>the</w:t>
      </w:r>
      <w:r w:rsidRPr="0050765D">
        <w:rPr>
          <w:spacing w:val="5"/>
        </w:rPr>
        <w:t xml:space="preserve"> </w:t>
      </w:r>
      <w:r w:rsidRPr="0050765D">
        <w:t>border.</w:t>
      </w:r>
      <w:r w:rsidRPr="0050765D">
        <w:rPr>
          <w:spacing w:val="1"/>
        </w:rPr>
        <w:t xml:space="preserve"> </w:t>
      </w:r>
      <w:r w:rsidRPr="0050765D">
        <w:t>I</w:t>
      </w:r>
      <w:r w:rsidRPr="0050765D">
        <w:rPr>
          <w:spacing w:val="8"/>
        </w:rPr>
        <w:t xml:space="preserve"> </w:t>
      </w:r>
      <w:r w:rsidRPr="0050765D">
        <w:t>was thinking</w:t>
      </w:r>
      <w:r w:rsidRPr="0050765D">
        <w:rPr>
          <w:spacing w:val="-5"/>
        </w:rPr>
        <w:t xml:space="preserve"> </w:t>
      </w:r>
      <w:r w:rsidRPr="0050765D">
        <w:t>an</w:t>
      </w:r>
      <w:r w:rsidRPr="0050765D">
        <w:rPr>
          <w:spacing w:val="1"/>
        </w:rPr>
        <w:t xml:space="preserve"> </w:t>
      </w:r>
      <w:r w:rsidRPr="0050765D">
        <w:t>institute</w:t>
      </w:r>
      <w:r w:rsidRPr="0050765D">
        <w:rPr>
          <w:spacing w:val="4"/>
        </w:rPr>
        <w:t xml:space="preserve"> </w:t>
      </w:r>
      <w:r w:rsidRPr="0050765D">
        <w:t>of</w:t>
      </w:r>
      <w:r w:rsidRPr="0050765D">
        <w:rPr>
          <w:spacing w:val="1"/>
        </w:rPr>
        <w:t xml:space="preserve"> </w:t>
      </w:r>
      <w:r w:rsidRPr="0050765D">
        <w:t>3-4</w:t>
      </w:r>
      <w:r w:rsidRPr="0050765D">
        <w:rPr>
          <w:spacing w:val="-1"/>
        </w:rPr>
        <w:t xml:space="preserve"> </w:t>
      </w:r>
      <w:r w:rsidRPr="0050765D">
        <w:t>days</w:t>
      </w:r>
      <w:r w:rsidRPr="0050765D">
        <w:rPr>
          <w:spacing w:val="-2"/>
        </w:rPr>
        <w:t xml:space="preserve"> </w:t>
      </w:r>
      <w:r w:rsidRPr="0050765D">
        <w:t>could</w:t>
      </w:r>
      <w:r w:rsidRPr="0050765D">
        <w:rPr>
          <w:spacing w:val="-3"/>
        </w:rPr>
        <w:t xml:space="preserve"> </w:t>
      </w:r>
      <w:r w:rsidRPr="0050765D">
        <w:t>be</w:t>
      </w:r>
      <w:r w:rsidRPr="0050765D">
        <w:rPr>
          <w:spacing w:val="1"/>
        </w:rPr>
        <w:t xml:space="preserve"> </w:t>
      </w:r>
      <w:r w:rsidRPr="0050765D">
        <w:t>arranged</w:t>
      </w:r>
      <w:r w:rsidRPr="0050765D">
        <w:rPr>
          <w:spacing w:val="-6"/>
        </w:rPr>
        <w:t xml:space="preserve"> </w:t>
      </w:r>
      <w:r w:rsidRPr="0050765D">
        <w:t>in</w:t>
      </w:r>
      <w:r w:rsidRPr="0050765D">
        <w:rPr>
          <w:spacing w:val="2"/>
        </w:rPr>
        <w:t xml:space="preserve"> </w:t>
      </w:r>
      <w:r w:rsidRPr="0050765D">
        <w:t>Ranong</w:t>
      </w:r>
      <w:r w:rsidRPr="0050765D">
        <w:rPr>
          <w:spacing w:val="-7"/>
        </w:rPr>
        <w:t xml:space="preserve"> </w:t>
      </w:r>
      <w:r w:rsidRPr="0050765D">
        <w:t>to</w:t>
      </w:r>
      <w:r w:rsidRPr="0050765D">
        <w:rPr>
          <w:spacing w:val="2"/>
        </w:rPr>
        <w:t xml:space="preserve"> </w:t>
      </w:r>
      <w:r w:rsidRPr="0050765D">
        <w:t>which</w:t>
      </w:r>
      <w:r w:rsidRPr="0050765D">
        <w:rPr>
          <w:spacing w:val="-3"/>
        </w:rPr>
        <w:t xml:space="preserve"> </w:t>
      </w:r>
      <w:r w:rsidRPr="0050765D">
        <w:t>the</w:t>
      </w:r>
      <w:r w:rsidRPr="0050765D">
        <w:rPr>
          <w:spacing w:val="1"/>
        </w:rPr>
        <w:t xml:space="preserve"> </w:t>
      </w:r>
      <w:r w:rsidRPr="0050765D">
        <w:rPr>
          <w:spacing w:val="-1"/>
        </w:rPr>
        <w:t>m</w:t>
      </w:r>
      <w:r w:rsidRPr="0050765D">
        <w:rPr>
          <w:spacing w:val="2"/>
        </w:rPr>
        <w:t>o</w:t>
      </w:r>
      <w:r w:rsidRPr="0050765D">
        <w:t>re capable new believers in the Chumporn and Ranong provinces could be brought</w:t>
      </w:r>
      <w:r w:rsidRPr="0050765D">
        <w:rPr>
          <w:spacing w:val="-3"/>
        </w:rPr>
        <w:t xml:space="preserve"> </w:t>
      </w:r>
      <w:r w:rsidRPr="0050765D">
        <w:t>and</w:t>
      </w:r>
      <w:r w:rsidRPr="0050765D">
        <w:rPr>
          <w:spacing w:val="2"/>
        </w:rPr>
        <w:t xml:space="preserve"> </w:t>
      </w:r>
      <w:r w:rsidRPr="0050765D">
        <w:t>also</w:t>
      </w:r>
      <w:r w:rsidRPr="0050765D">
        <w:rPr>
          <w:spacing w:val="1"/>
        </w:rPr>
        <w:t xml:space="preserve"> </w:t>
      </w:r>
      <w:r w:rsidRPr="0050765D">
        <w:t>a</w:t>
      </w:r>
      <w:r w:rsidRPr="0050765D">
        <w:rPr>
          <w:spacing w:val="6"/>
        </w:rPr>
        <w:t xml:space="preserve"> </w:t>
      </w:r>
      <w:r w:rsidRPr="0050765D">
        <w:t>few</w:t>
      </w:r>
      <w:r w:rsidRPr="0050765D">
        <w:rPr>
          <w:spacing w:val="2"/>
        </w:rPr>
        <w:t xml:space="preserve"> </w:t>
      </w:r>
      <w:r w:rsidRPr="0050765D">
        <w:t>Burmese.</w:t>
      </w:r>
      <w:r w:rsidRPr="0050765D">
        <w:rPr>
          <w:spacing w:val="-5"/>
        </w:rPr>
        <w:t xml:space="preserve"> </w:t>
      </w:r>
      <w:r w:rsidRPr="0050765D">
        <w:t>It</w:t>
      </w:r>
      <w:r w:rsidRPr="0050765D">
        <w:rPr>
          <w:spacing w:val="4"/>
        </w:rPr>
        <w:t xml:space="preserve"> </w:t>
      </w:r>
      <w:r w:rsidRPr="0050765D">
        <w:t>could be</w:t>
      </w:r>
      <w:r w:rsidRPr="0050765D">
        <w:rPr>
          <w:spacing w:val="3"/>
        </w:rPr>
        <w:t xml:space="preserve"> </w:t>
      </w:r>
      <w:r w:rsidRPr="0050765D">
        <w:t>done</w:t>
      </w:r>
      <w:r w:rsidRPr="0050765D">
        <w:rPr>
          <w:spacing w:val="1"/>
        </w:rPr>
        <w:t xml:space="preserve"> </w:t>
      </w:r>
      <w:r w:rsidRPr="0050765D">
        <w:t>through</w:t>
      </w:r>
      <w:r w:rsidRPr="0050765D">
        <w:rPr>
          <w:spacing w:val="-3"/>
        </w:rPr>
        <w:t xml:space="preserve"> </w:t>
      </w:r>
      <w:r w:rsidRPr="0050765D">
        <w:t>the</w:t>
      </w:r>
      <w:r w:rsidRPr="0050765D">
        <w:rPr>
          <w:spacing w:val="3"/>
        </w:rPr>
        <w:t xml:space="preserve"> </w:t>
      </w:r>
      <w:r w:rsidRPr="0050765D">
        <w:t>Board.</w:t>
      </w:r>
      <w:r w:rsidRPr="0050765D">
        <w:rPr>
          <w:spacing w:val="-2"/>
        </w:rPr>
        <w:t xml:space="preserve"> </w:t>
      </w:r>
      <w:r w:rsidRPr="0050765D">
        <w:t>ABM’s</w:t>
      </w:r>
      <w:r w:rsidRPr="0050765D">
        <w:rPr>
          <w:spacing w:val="-2"/>
        </w:rPr>
        <w:t xml:space="preserve"> </w:t>
      </w:r>
      <w:r w:rsidRPr="0050765D">
        <w:t>in Burma</w:t>
      </w:r>
      <w:r w:rsidRPr="0050765D">
        <w:rPr>
          <w:spacing w:val="27"/>
        </w:rPr>
        <w:t xml:space="preserve"> </w:t>
      </w:r>
      <w:r w:rsidRPr="0050765D">
        <w:t>c</w:t>
      </w:r>
      <w:r w:rsidRPr="0050765D">
        <w:rPr>
          <w:spacing w:val="2"/>
        </w:rPr>
        <w:t>o</w:t>
      </w:r>
      <w:r w:rsidRPr="0050765D">
        <w:t>uld</w:t>
      </w:r>
      <w:r w:rsidRPr="0050765D">
        <w:rPr>
          <w:spacing w:val="29"/>
        </w:rPr>
        <w:t xml:space="preserve"> </w:t>
      </w:r>
      <w:r w:rsidRPr="0050765D">
        <w:t>be</w:t>
      </w:r>
      <w:r w:rsidRPr="0050765D">
        <w:rPr>
          <w:spacing w:val="32"/>
        </w:rPr>
        <w:t xml:space="preserve"> </w:t>
      </w:r>
      <w:r w:rsidRPr="0050765D">
        <w:t>informed</w:t>
      </w:r>
      <w:r w:rsidRPr="0050765D">
        <w:rPr>
          <w:spacing w:val="25"/>
        </w:rPr>
        <w:t xml:space="preserve"> </w:t>
      </w:r>
      <w:r w:rsidRPr="0050765D">
        <w:t>of</w:t>
      </w:r>
      <w:r w:rsidRPr="0050765D">
        <w:rPr>
          <w:spacing w:val="33"/>
        </w:rPr>
        <w:t xml:space="preserve"> </w:t>
      </w:r>
      <w:r w:rsidRPr="0050765D">
        <w:t>place</w:t>
      </w:r>
      <w:r w:rsidRPr="0050765D">
        <w:rPr>
          <w:spacing w:val="35"/>
        </w:rPr>
        <w:t xml:space="preserve"> </w:t>
      </w:r>
      <w:r w:rsidRPr="0050765D">
        <w:t>and</w:t>
      </w:r>
      <w:r w:rsidRPr="0050765D">
        <w:rPr>
          <w:spacing w:val="32"/>
        </w:rPr>
        <w:t xml:space="preserve"> </w:t>
      </w:r>
      <w:r w:rsidRPr="0050765D">
        <w:t>date.</w:t>
      </w:r>
      <w:r w:rsidRPr="0050765D">
        <w:rPr>
          <w:spacing w:val="31"/>
        </w:rPr>
        <w:t xml:space="preserve"> </w:t>
      </w:r>
      <w:r w:rsidRPr="0050765D">
        <w:t>Arranging</w:t>
      </w:r>
      <w:r w:rsidRPr="0050765D">
        <w:rPr>
          <w:spacing w:val="23"/>
        </w:rPr>
        <w:t xml:space="preserve"> </w:t>
      </w:r>
      <w:r w:rsidRPr="0050765D">
        <w:t>s</w:t>
      </w:r>
      <w:r w:rsidRPr="0050765D">
        <w:rPr>
          <w:spacing w:val="1"/>
        </w:rPr>
        <w:t>o</w:t>
      </w:r>
      <w:r w:rsidRPr="0050765D">
        <w:t>mething</w:t>
      </w:r>
      <w:r w:rsidRPr="0050765D">
        <w:rPr>
          <w:spacing w:val="23"/>
        </w:rPr>
        <w:t xml:space="preserve"> </w:t>
      </w:r>
      <w:r w:rsidRPr="0050765D">
        <w:t>on</w:t>
      </w:r>
      <w:r w:rsidRPr="0050765D">
        <w:rPr>
          <w:spacing w:val="31"/>
        </w:rPr>
        <w:t xml:space="preserve"> </w:t>
      </w:r>
      <w:r w:rsidRPr="0050765D">
        <w:t>a</w:t>
      </w:r>
      <w:r w:rsidRPr="0050765D">
        <w:rPr>
          <w:spacing w:val="34"/>
        </w:rPr>
        <w:t xml:space="preserve"> </w:t>
      </w:r>
      <w:r w:rsidRPr="0050765D">
        <w:t>small but</w:t>
      </w:r>
      <w:r w:rsidRPr="0050765D">
        <w:rPr>
          <w:spacing w:val="8"/>
        </w:rPr>
        <w:t xml:space="preserve"> </w:t>
      </w:r>
      <w:r w:rsidRPr="0050765D">
        <w:t>intens</w:t>
      </w:r>
      <w:r w:rsidRPr="0050765D">
        <w:rPr>
          <w:spacing w:val="-1"/>
        </w:rPr>
        <w:t>i</w:t>
      </w:r>
      <w:r w:rsidRPr="0050765D">
        <w:rPr>
          <w:spacing w:val="1"/>
        </w:rPr>
        <w:t>v</w:t>
      </w:r>
      <w:r w:rsidRPr="0050765D">
        <w:t>e</w:t>
      </w:r>
      <w:r w:rsidRPr="0050765D">
        <w:rPr>
          <w:spacing w:val="3"/>
        </w:rPr>
        <w:t xml:space="preserve"> </w:t>
      </w:r>
      <w:r w:rsidRPr="0050765D">
        <w:t>scale</w:t>
      </w:r>
      <w:r w:rsidRPr="0050765D">
        <w:rPr>
          <w:spacing w:val="11"/>
        </w:rPr>
        <w:t xml:space="preserve"> </w:t>
      </w:r>
      <w:r w:rsidRPr="0050765D">
        <w:t>may</w:t>
      </w:r>
      <w:r w:rsidRPr="0050765D">
        <w:rPr>
          <w:spacing w:val="7"/>
        </w:rPr>
        <w:t xml:space="preserve"> </w:t>
      </w:r>
      <w:r w:rsidRPr="0050765D">
        <w:t>be</w:t>
      </w:r>
      <w:r w:rsidRPr="0050765D">
        <w:rPr>
          <w:spacing w:val="9"/>
        </w:rPr>
        <w:t xml:space="preserve"> </w:t>
      </w:r>
      <w:r w:rsidRPr="0050765D">
        <w:rPr>
          <w:spacing w:val="-1"/>
        </w:rPr>
        <w:t>m</w:t>
      </w:r>
      <w:r w:rsidRPr="0050765D">
        <w:rPr>
          <w:spacing w:val="1"/>
        </w:rPr>
        <w:t>o</w:t>
      </w:r>
      <w:r w:rsidRPr="0050765D">
        <w:t>re</w:t>
      </w:r>
      <w:r w:rsidRPr="0050765D">
        <w:rPr>
          <w:spacing w:val="6"/>
        </w:rPr>
        <w:t xml:space="preserve"> </w:t>
      </w:r>
      <w:r w:rsidRPr="0050765D">
        <w:t>succ</w:t>
      </w:r>
      <w:r w:rsidRPr="0050765D">
        <w:rPr>
          <w:spacing w:val="1"/>
        </w:rPr>
        <w:t>e</w:t>
      </w:r>
      <w:r w:rsidRPr="0050765D">
        <w:t>ssful since</w:t>
      </w:r>
      <w:r w:rsidRPr="0050765D">
        <w:rPr>
          <w:spacing w:val="6"/>
        </w:rPr>
        <w:t xml:space="preserve"> </w:t>
      </w:r>
      <w:r w:rsidRPr="0050765D">
        <w:t>Ranong</w:t>
      </w:r>
      <w:r w:rsidRPr="0050765D">
        <w:rPr>
          <w:spacing w:val="3"/>
        </w:rPr>
        <w:t xml:space="preserve"> </w:t>
      </w:r>
      <w:r w:rsidRPr="0050765D">
        <w:t>is</w:t>
      </w:r>
      <w:r w:rsidRPr="0050765D">
        <w:rPr>
          <w:spacing w:val="11"/>
        </w:rPr>
        <w:t xml:space="preserve"> </w:t>
      </w:r>
      <w:r w:rsidRPr="0050765D">
        <w:t>quite</w:t>
      </w:r>
      <w:r w:rsidRPr="0050765D">
        <w:rPr>
          <w:spacing w:val="6"/>
        </w:rPr>
        <w:t xml:space="preserve"> </w:t>
      </w:r>
      <w:r w:rsidRPr="0050765D">
        <w:t>far</w:t>
      </w:r>
      <w:r w:rsidRPr="0050765D">
        <w:rPr>
          <w:spacing w:val="8"/>
        </w:rPr>
        <w:t xml:space="preserve"> </w:t>
      </w:r>
      <w:r w:rsidRPr="0050765D">
        <w:t>from</w:t>
      </w:r>
      <w:r w:rsidRPr="0050765D">
        <w:rPr>
          <w:spacing w:val="6"/>
        </w:rPr>
        <w:t xml:space="preserve"> </w:t>
      </w:r>
      <w:r w:rsidRPr="0050765D">
        <w:t>both Bangkok</w:t>
      </w:r>
      <w:r w:rsidRPr="0050765D">
        <w:rPr>
          <w:spacing w:val="-10"/>
        </w:rPr>
        <w:t xml:space="preserve"> </w:t>
      </w:r>
      <w:r w:rsidRPr="0050765D">
        <w:t>and</w:t>
      </w:r>
      <w:r w:rsidRPr="0050765D">
        <w:rPr>
          <w:spacing w:val="-4"/>
        </w:rPr>
        <w:t xml:space="preserve"> </w:t>
      </w:r>
      <w:r w:rsidRPr="0050765D">
        <w:t>Songkhla</w:t>
      </w:r>
      <w:r w:rsidRPr="0050765D">
        <w:rPr>
          <w:spacing w:val="-11"/>
        </w:rPr>
        <w:t xml:space="preserve"> </w:t>
      </w:r>
      <w:r w:rsidRPr="0050765D">
        <w:t>and</w:t>
      </w:r>
      <w:r w:rsidRPr="0050765D">
        <w:rPr>
          <w:spacing w:val="-4"/>
        </w:rPr>
        <w:t xml:space="preserve"> </w:t>
      </w:r>
      <w:r w:rsidRPr="0050765D">
        <w:t>the</w:t>
      </w:r>
      <w:r w:rsidRPr="0050765D">
        <w:rPr>
          <w:spacing w:val="-2"/>
        </w:rPr>
        <w:t xml:space="preserve"> </w:t>
      </w:r>
      <w:r w:rsidRPr="0050765D">
        <w:t>nu</w:t>
      </w:r>
      <w:r w:rsidRPr="0050765D">
        <w:rPr>
          <w:spacing w:val="-1"/>
        </w:rPr>
        <w:t>m</w:t>
      </w:r>
      <w:r w:rsidRPr="0050765D">
        <w:t>ber</w:t>
      </w:r>
      <w:r w:rsidRPr="0050765D">
        <w:rPr>
          <w:spacing w:val="-9"/>
        </w:rPr>
        <w:t xml:space="preserve"> </w:t>
      </w:r>
      <w:r w:rsidRPr="0050765D">
        <w:t>of</w:t>
      </w:r>
      <w:r w:rsidRPr="0050765D">
        <w:rPr>
          <w:spacing w:val="-2"/>
        </w:rPr>
        <w:t xml:space="preserve"> </w:t>
      </w:r>
      <w:r w:rsidRPr="0050765D">
        <w:t>participants</w:t>
      </w:r>
      <w:r w:rsidRPr="0050765D">
        <w:rPr>
          <w:spacing w:val="-13"/>
        </w:rPr>
        <w:t xml:space="preserve"> </w:t>
      </w:r>
      <w:r w:rsidRPr="0050765D">
        <w:t>would</w:t>
      </w:r>
      <w:r w:rsidRPr="0050765D">
        <w:rPr>
          <w:spacing w:val="-7"/>
        </w:rPr>
        <w:t xml:space="preserve"> </w:t>
      </w:r>
      <w:r w:rsidRPr="0050765D">
        <w:t>not</w:t>
      </w:r>
      <w:r w:rsidRPr="0050765D">
        <w:rPr>
          <w:spacing w:val="-4"/>
        </w:rPr>
        <w:t xml:space="preserve"> </w:t>
      </w:r>
      <w:r w:rsidRPr="0050765D">
        <w:t>be</w:t>
      </w:r>
      <w:r w:rsidRPr="0050765D">
        <w:rPr>
          <w:spacing w:val="-3"/>
        </w:rPr>
        <w:t xml:space="preserve"> </w:t>
      </w:r>
      <w:r w:rsidRPr="0050765D">
        <w:t>too</w:t>
      </w:r>
      <w:r w:rsidRPr="0050765D">
        <w:rPr>
          <w:spacing w:val="-4"/>
        </w:rPr>
        <w:t xml:space="preserve"> </w:t>
      </w:r>
      <w:r w:rsidRPr="0050765D">
        <w:t>great.</w:t>
      </w:r>
    </w:p>
    <w:p w14:paraId="438E8E94" w14:textId="77777777" w:rsidR="006E0CCA" w:rsidRPr="0050765D" w:rsidRDefault="006E5B28" w:rsidP="00615BE7"/>
    <w:p w14:paraId="08229062" w14:textId="77777777" w:rsidR="00082642" w:rsidRPr="0050765D" w:rsidRDefault="00910FCA" w:rsidP="00615BE7">
      <w:r w:rsidRPr="0050765D">
        <w:lastRenderedPageBreak/>
        <w:t>This</w:t>
      </w:r>
      <w:r w:rsidRPr="0050765D">
        <w:rPr>
          <w:spacing w:val="2"/>
        </w:rPr>
        <w:t xml:space="preserve"> </w:t>
      </w:r>
      <w:r w:rsidRPr="0050765D">
        <w:t>past</w:t>
      </w:r>
      <w:r w:rsidRPr="0050765D">
        <w:rPr>
          <w:spacing w:val="2"/>
        </w:rPr>
        <w:t xml:space="preserve"> </w:t>
      </w:r>
      <w:r w:rsidRPr="0050765D">
        <w:t>weekend</w:t>
      </w:r>
      <w:r w:rsidRPr="0050765D">
        <w:rPr>
          <w:spacing w:val="-3"/>
        </w:rPr>
        <w:t xml:space="preserve"> </w:t>
      </w:r>
      <w:r w:rsidRPr="0050765D">
        <w:t>I</w:t>
      </w:r>
      <w:r w:rsidRPr="0050765D">
        <w:rPr>
          <w:spacing w:val="6"/>
        </w:rPr>
        <w:t xml:space="preserve"> </w:t>
      </w:r>
      <w:r w:rsidRPr="0050765D">
        <w:t>drove</w:t>
      </w:r>
      <w:r w:rsidRPr="0050765D">
        <w:rPr>
          <w:spacing w:val="1"/>
        </w:rPr>
        <w:t xml:space="preserve"> </w:t>
      </w:r>
      <w:r w:rsidRPr="0050765D">
        <w:t>up</w:t>
      </w:r>
      <w:r w:rsidRPr="0050765D">
        <w:rPr>
          <w:spacing w:val="4"/>
        </w:rPr>
        <w:t xml:space="preserve"> </w:t>
      </w:r>
      <w:r w:rsidRPr="0050765D">
        <w:rPr>
          <w:spacing w:val="-1"/>
        </w:rPr>
        <w:t>t</w:t>
      </w:r>
      <w:r w:rsidRPr="0050765D">
        <w:t>o</w:t>
      </w:r>
      <w:r w:rsidRPr="0050765D">
        <w:rPr>
          <w:spacing w:val="6"/>
        </w:rPr>
        <w:t xml:space="preserve"> </w:t>
      </w:r>
      <w:r w:rsidRPr="0050765D">
        <w:t>Ranong</w:t>
      </w:r>
      <w:r w:rsidRPr="0050765D">
        <w:rPr>
          <w:spacing w:val="-3"/>
        </w:rPr>
        <w:t xml:space="preserve"> </w:t>
      </w:r>
      <w:r w:rsidRPr="0050765D">
        <w:t>with</w:t>
      </w:r>
      <w:r w:rsidRPr="0050765D">
        <w:rPr>
          <w:spacing w:val="2"/>
        </w:rPr>
        <w:t xml:space="preserve"> </w:t>
      </w:r>
      <w:r w:rsidRPr="0050765D">
        <w:t>3</w:t>
      </w:r>
      <w:r w:rsidRPr="0050765D">
        <w:rPr>
          <w:spacing w:val="6"/>
        </w:rPr>
        <w:t xml:space="preserve"> </w:t>
      </w:r>
      <w:r w:rsidRPr="0050765D">
        <w:rPr>
          <w:spacing w:val="-1"/>
        </w:rPr>
        <w:t>m</w:t>
      </w:r>
      <w:r w:rsidRPr="0050765D">
        <w:rPr>
          <w:spacing w:val="1"/>
        </w:rPr>
        <w:t>e</w:t>
      </w:r>
      <w:r w:rsidRPr="0050765D">
        <w:rPr>
          <w:spacing w:val="-1"/>
        </w:rPr>
        <w:t>m</w:t>
      </w:r>
      <w:r w:rsidRPr="0050765D">
        <w:rPr>
          <w:spacing w:val="2"/>
        </w:rPr>
        <w:t>b</w:t>
      </w:r>
      <w:r w:rsidRPr="0050765D">
        <w:t>ers</w:t>
      </w:r>
      <w:r w:rsidRPr="0050765D">
        <w:rPr>
          <w:spacing w:val="-2"/>
        </w:rPr>
        <w:t xml:space="preserve"> </w:t>
      </w:r>
      <w:r w:rsidRPr="0050765D">
        <w:t>of</w:t>
      </w:r>
      <w:r w:rsidRPr="0050765D">
        <w:rPr>
          <w:spacing w:val="5"/>
        </w:rPr>
        <w:t xml:space="preserve"> </w:t>
      </w:r>
      <w:r w:rsidRPr="0050765D">
        <w:t>the</w:t>
      </w:r>
      <w:r w:rsidRPr="0050765D">
        <w:rPr>
          <w:spacing w:val="4"/>
        </w:rPr>
        <w:t xml:space="preserve"> </w:t>
      </w:r>
      <w:r w:rsidRPr="0050765D">
        <w:t>ATC</w:t>
      </w:r>
      <w:r w:rsidRPr="0050765D">
        <w:rPr>
          <w:spacing w:val="1"/>
        </w:rPr>
        <w:t xml:space="preserve"> </w:t>
      </w:r>
      <w:r w:rsidRPr="0050765D">
        <w:t>and</w:t>
      </w:r>
      <w:r w:rsidRPr="0050765D">
        <w:rPr>
          <w:spacing w:val="3"/>
        </w:rPr>
        <w:t xml:space="preserve"> </w:t>
      </w:r>
      <w:r w:rsidRPr="0050765D">
        <w:t>a</w:t>
      </w:r>
      <w:r w:rsidRPr="0050765D">
        <w:rPr>
          <w:spacing w:val="7"/>
        </w:rPr>
        <w:t xml:space="preserve"> </w:t>
      </w:r>
      <w:r w:rsidRPr="0050765D">
        <w:t>few other</w:t>
      </w:r>
      <w:r w:rsidRPr="0050765D">
        <w:rPr>
          <w:spacing w:val="-2"/>
        </w:rPr>
        <w:t xml:space="preserve"> </w:t>
      </w:r>
      <w:r w:rsidRPr="0050765D">
        <w:t>friends</w:t>
      </w:r>
      <w:r w:rsidRPr="0050765D">
        <w:rPr>
          <w:spacing w:val="-4"/>
        </w:rPr>
        <w:t xml:space="preserve"> </w:t>
      </w:r>
      <w:r w:rsidRPr="0050765D">
        <w:t>to</w:t>
      </w:r>
      <w:r w:rsidRPr="0050765D">
        <w:rPr>
          <w:spacing w:val="2"/>
        </w:rPr>
        <w:t xml:space="preserve"> </w:t>
      </w:r>
      <w:r w:rsidRPr="0050765D">
        <w:t>visit</w:t>
      </w:r>
      <w:r w:rsidRPr="0050765D">
        <w:rPr>
          <w:spacing w:val="4"/>
        </w:rPr>
        <w:t xml:space="preserve"> </w:t>
      </w:r>
      <w:r w:rsidRPr="0050765D">
        <w:t>the</w:t>
      </w:r>
      <w:r w:rsidRPr="0050765D">
        <w:rPr>
          <w:spacing w:val="1"/>
        </w:rPr>
        <w:t xml:space="preserve"> </w:t>
      </w:r>
      <w:r w:rsidRPr="0050765D">
        <w:t>two travel</w:t>
      </w:r>
      <w:r w:rsidRPr="0050765D">
        <w:rPr>
          <w:spacing w:val="4"/>
        </w:rPr>
        <w:t xml:space="preserve"> </w:t>
      </w:r>
      <w:r w:rsidRPr="0050765D">
        <w:t>teac</w:t>
      </w:r>
      <w:r w:rsidRPr="0050765D">
        <w:rPr>
          <w:spacing w:val="1"/>
        </w:rPr>
        <w:t>h</w:t>
      </w:r>
      <w:r w:rsidRPr="0050765D">
        <w:t>ers</w:t>
      </w:r>
      <w:r w:rsidRPr="0050765D">
        <w:rPr>
          <w:spacing w:val="1"/>
        </w:rPr>
        <w:t xml:space="preserve"> </w:t>
      </w:r>
      <w:r w:rsidRPr="0050765D">
        <w:t>attract</w:t>
      </w:r>
      <w:r w:rsidRPr="0050765D">
        <w:rPr>
          <w:spacing w:val="5"/>
        </w:rPr>
        <w:t xml:space="preserve"> </w:t>
      </w:r>
      <w:r w:rsidRPr="0050765D">
        <w:t>a</w:t>
      </w:r>
      <w:r w:rsidRPr="0050765D">
        <w:rPr>
          <w:spacing w:val="4"/>
        </w:rPr>
        <w:t xml:space="preserve"> </w:t>
      </w:r>
      <w:r w:rsidRPr="0050765D">
        <w:t>few of</w:t>
      </w:r>
      <w:r w:rsidRPr="0050765D">
        <w:rPr>
          <w:spacing w:val="2"/>
        </w:rPr>
        <w:t xml:space="preserve"> </w:t>
      </w:r>
      <w:r w:rsidRPr="0050765D">
        <w:t>the</w:t>
      </w:r>
      <w:r w:rsidRPr="0050765D">
        <w:rPr>
          <w:spacing w:val="1"/>
        </w:rPr>
        <w:t xml:space="preserve"> </w:t>
      </w:r>
      <w:r w:rsidRPr="0050765D">
        <w:t>new</w:t>
      </w:r>
      <w:r w:rsidRPr="0050765D">
        <w:rPr>
          <w:spacing w:val="-1"/>
        </w:rPr>
        <w:t xml:space="preserve"> </w:t>
      </w:r>
      <w:r w:rsidRPr="0050765D">
        <w:t>Bahá’ís</w:t>
      </w:r>
      <w:r w:rsidRPr="0050765D">
        <w:rPr>
          <w:spacing w:val="-4"/>
        </w:rPr>
        <w:t xml:space="preserve"> </w:t>
      </w:r>
      <w:r w:rsidRPr="0050765D">
        <w:rPr>
          <w:w w:val="99"/>
        </w:rPr>
        <w:t>and I</w:t>
      </w:r>
      <w:r w:rsidRPr="0050765D">
        <w:rPr>
          <w:spacing w:val="31"/>
        </w:rPr>
        <w:t xml:space="preserve"> </w:t>
      </w:r>
      <w:r w:rsidRPr="0050765D">
        <w:t>joined</w:t>
      </w:r>
      <w:r w:rsidRPr="0050765D">
        <w:rPr>
          <w:spacing w:val="24"/>
        </w:rPr>
        <w:t xml:space="preserve"> </w:t>
      </w:r>
      <w:r w:rsidRPr="0050765D">
        <w:t>in</w:t>
      </w:r>
      <w:r w:rsidRPr="0050765D">
        <w:rPr>
          <w:spacing w:val="29"/>
        </w:rPr>
        <w:t xml:space="preserve"> </w:t>
      </w:r>
      <w:r w:rsidRPr="0050765D">
        <w:t>a</w:t>
      </w:r>
      <w:r w:rsidRPr="0050765D">
        <w:rPr>
          <w:spacing w:val="31"/>
        </w:rPr>
        <w:t xml:space="preserve"> </w:t>
      </w:r>
      <w:r w:rsidRPr="0050765D">
        <w:t>day</w:t>
      </w:r>
      <w:r w:rsidRPr="0050765D">
        <w:rPr>
          <w:spacing w:val="27"/>
        </w:rPr>
        <w:t xml:space="preserve"> </w:t>
      </w:r>
      <w:r w:rsidRPr="0050765D">
        <w:t>of</w:t>
      </w:r>
      <w:r w:rsidRPr="0050765D">
        <w:rPr>
          <w:spacing w:val="29"/>
        </w:rPr>
        <w:t xml:space="preserve"> </w:t>
      </w:r>
      <w:r w:rsidRPr="0050765D">
        <w:t>activity.</w:t>
      </w:r>
      <w:r w:rsidRPr="0050765D">
        <w:rPr>
          <w:spacing w:val="31"/>
        </w:rPr>
        <w:t xml:space="preserve"> </w:t>
      </w:r>
      <w:r w:rsidRPr="0050765D">
        <w:t>It</w:t>
      </w:r>
      <w:r w:rsidRPr="0050765D">
        <w:rPr>
          <w:spacing w:val="29"/>
        </w:rPr>
        <w:t xml:space="preserve"> </w:t>
      </w:r>
      <w:r w:rsidRPr="0050765D">
        <w:t>was</w:t>
      </w:r>
      <w:r w:rsidRPr="0050765D">
        <w:rPr>
          <w:spacing w:val="27"/>
        </w:rPr>
        <w:t xml:space="preserve"> </w:t>
      </w:r>
      <w:r w:rsidRPr="0050765D">
        <w:t>very</w:t>
      </w:r>
      <w:r w:rsidRPr="0050765D">
        <w:rPr>
          <w:spacing w:val="27"/>
        </w:rPr>
        <w:t xml:space="preserve"> </w:t>
      </w:r>
      <w:r w:rsidRPr="0050765D">
        <w:t>thrilling</w:t>
      </w:r>
      <w:r w:rsidRPr="0050765D">
        <w:rPr>
          <w:spacing w:val="22"/>
        </w:rPr>
        <w:t xml:space="preserve"> </w:t>
      </w:r>
      <w:r w:rsidRPr="0050765D">
        <w:t>to</w:t>
      </w:r>
      <w:r w:rsidRPr="0050765D">
        <w:rPr>
          <w:spacing w:val="29"/>
        </w:rPr>
        <w:t xml:space="preserve"> </w:t>
      </w:r>
      <w:r w:rsidRPr="0050765D">
        <w:t>meet</w:t>
      </w:r>
      <w:r w:rsidRPr="0050765D">
        <w:rPr>
          <w:spacing w:val="31"/>
        </w:rPr>
        <w:t xml:space="preserve"> </w:t>
      </w:r>
      <w:r w:rsidRPr="0050765D">
        <w:t>t</w:t>
      </w:r>
      <w:r w:rsidRPr="0050765D">
        <w:rPr>
          <w:spacing w:val="2"/>
        </w:rPr>
        <w:t>h</w:t>
      </w:r>
      <w:r w:rsidRPr="0050765D">
        <w:t>e</w:t>
      </w:r>
      <w:r w:rsidRPr="0050765D">
        <w:rPr>
          <w:spacing w:val="29"/>
        </w:rPr>
        <w:t xml:space="preserve"> </w:t>
      </w:r>
      <w:r w:rsidRPr="0050765D">
        <w:t>c</w:t>
      </w:r>
      <w:r w:rsidRPr="0050765D">
        <w:rPr>
          <w:spacing w:val="2"/>
        </w:rPr>
        <w:t>h</w:t>
      </w:r>
      <w:r w:rsidRPr="0050765D">
        <w:t>air</w:t>
      </w:r>
      <w:r w:rsidRPr="0050765D">
        <w:rPr>
          <w:spacing w:val="-1"/>
        </w:rPr>
        <w:t>m</w:t>
      </w:r>
      <w:r w:rsidRPr="0050765D">
        <w:t>an</w:t>
      </w:r>
      <w:r w:rsidRPr="0050765D">
        <w:rPr>
          <w:spacing w:val="21"/>
        </w:rPr>
        <w:t xml:space="preserve"> </w:t>
      </w:r>
      <w:r w:rsidRPr="0050765D">
        <w:t>of</w:t>
      </w:r>
      <w:r w:rsidRPr="0050765D">
        <w:rPr>
          <w:spacing w:val="29"/>
        </w:rPr>
        <w:t xml:space="preserve"> </w:t>
      </w:r>
      <w:r w:rsidRPr="0050765D">
        <w:t>the LSA</w:t>
      </w:r>
      <w:r w:rsidRPr="0050765D">
        <w:rPr>
          <w:spacing w:val="5"/>
        </w:rPr>
        <w:t xml:space="preserve"> </w:t>
      </w:r>
      <w:r w:rsidRPr="0050765D">
        <w:t>of</w:t>
      </w:r>
      <w:r w:rsidRPr="0050765D">
        <w:rPr>
          <w:spacing w:val="8"/>
        </w:rPr>
        <w:t xml:space="preserve"> </w:t>
      </w:r>
      <w:r w:rsidRPr="0050765D">
        <w:t>Ranong,</w:t>
      </w:r>
      <w:r w:rsidRPr="0050765D">
        <w:rPr>
          <w:spacing w:val="1"/>
        </w:rPr>
        <w:t xml:space="preserve"> </w:t>
      </w:r>
      <w:r w:rsidRPr="0050765D">
        <w:t>Mr</w:t>
      </w:r>
      <w:r w:rsidRPr="0050765D">
        <w:rPr>
          <w:spacing w:val="6"/>
        </w:rPr>
        <w:t xml:space="preserve"> </w:t>
      </w:r>
      <w:r w:rsidRPr="0050765D">
        <w:t>Sophone. He</w:t>
      </w:r>
      <w:r w:rsidRPr="0050765D">
        <w:rPr>
          <w:spacing w:val="7"/>
        </w:rPr>
        <w:t xml:space="preserve"> </w:t>
      </w:r>
      <w:r w:rsidRPr="0050765D">
        <w:t>is</w:t>
      </w:r>
      <w:r w:rsidRPr="0050765D">
        <w:rPr>
          <w:spacing w:val="10"/>
        </w:rPr>
        <w:t xml:space="preserve"> </w:t>
      </w:r>
      <w:r w:rsidRPr="0050765D">
        <w:t>38</w:t>
      </w:r>
      <w:r w:rsidRPr="0050765D">
        <w:rPr>
          <w:spacing w:val="8"/>
        </w:rPr>
        <w:t xml:space="preserve"> </w:t>
      </w:r>
      <w:r w:rsidRPr="0050765D">
        <w:rPr>
          <w:spacing w:val="1"/>
        </w:rPr>
        <w:t>y</w:t>
      </w:r>
      <w:r w:rsidRPr="0050765D">
        <w:t>ears</w:t>
      </w:r>
      <w:r w:rsidRPr="0050765D">
        <w:rPr>
          <w:spacing w:val="5"/>
        </w:rPr>
        <w:t xml:space="preserve"> </w:t>
      </w:r>
      <w:r w:rsidRPr="0050765D">
        <w:t>old</w:t>
      </w:r>
      <w:r w:rsidRPr="0050765D">
        <w:rPr>
          <w:spacing w:val="7"/>
        </w:rPr>
        <w:t xml:space="preserve"> </w:t>
      </w:r>
      <w:r w:rsidRPr="0050765D">
        <w:t>and</w:t>
      </w:r>
      <w:r w:rsidRPr="0050765D">
        <w:rPr>
          <w:spacing w:val="6"/>
        </w:rPr>
        <w:t xml:space="preserve"> </w:t>
      </w:r>
      <w:r w:rsidRPr="0050765D">
        <w:t>is</w:t>
      </w:r>
      <w:r w:rsidRPr="0050765D">
        <w:rPr>
          <w:spacing w:val="10"/>
        </w:rPr>
        <w:t xml:space="preserve"> </w:t>
      </w:r>
      <w:r w:rsidRPr="0050765D">
        <w:t>one</w:t>
      </w:r>
      <w:r w:rsidRPr="0050765D">
        <w:rPr>
          <w:spacing w:val="4"/>
        </w:rPr>
        <w:t xml:space="preserve"> </w:t>
      </w:r>
      <w:r w:rsidRPr="0050765D">
        <w:t>of</w:t>
      </w:r>
      <w:r w:rsidRPr="0050765D">
        <w:rPr>
          <w:spacing w:val="8"/>
        </w:rPr>
        <w:t xml:space="preserve"> </w:t>
      </w:r>
      <w:r w:rsidRPr="0050765D">
        <w:t>those</w:t>
      </w:r>
      <w:r w:rsidRPr="0050765D">
        <w:rPr>
          <w:spacing w:val="5"/>
        </w:rPr>
        <w:t xml:space="preserve"> </w:t>
      </w:r>
      <w:r w:rsidRPr="0050765D">
        <w:t>special souls</w:t>
      </w:r>
      <w:r w:rsidRPr="0050765D">
        <w:rPr>
          <w:spacing w:val="4"/>
        </w:rPr>
        <w:t xml:space="preserve"> </w:t>
      </w:r>
      <w:r w:rsidRPr="0050765D">
        <w:t>who</w:t>
      </w:r>
      <w:r w:rsidRPr="0050765D">
        <w:rPr>
          <w:spacing w:val="5"/>
        </w:rPr>
        <w:t xml:space="preserve"> </w:t>
      </w:r>
      <w:r w:rsidRPr="0050765D">
        <w:t>were</w:t>
      </w:r>
      <w:r w:rsidRPr="0050765D">
        <w:rPr>
          <w:spacing w:val="5"/>
        </w:rPr>
        <w:t xml:space="preserve"> </w:t>
      </w:r>
      <w:r w:rsidRPr="0050765D">
        <w:t>prepared to</w:t>
      </w:r>
      <w:r w:rsidRPr="0050765D">
        <w:rPr>
          <w:spacing w:val="8"/>
        </w:rPr>
        <w:t xml:space="preserve"> </w:t>
      </w:r>
      <w:r w:rsidRPr="0050765D">
        <w:t>receive</w:t>
      </w:r>
      <w:r w:rsidRPr="0050765D">
        <w:rPr>
          <w:spacing w:val="10"/>
        </w:rPr>
        <w:t xml:space="preserve"> </w:t>
      </w:r>
      <w:r w:rsidRPr="0050765D">
        <w:t>the</w:t>
      </w:r>
      <w:r w:rsidRPr="0050765D">
        <w:rPr>
          <w:spacing w:val="9"/>
        </w:rPr>
        <w:t xml:space="preserve"> </w:t>
      </w:r>
      <w:r w:rsidRPr="0050765D">
        <w:t>Faith</w:t>
      </w:r>
      <w:r w:rsidRPr="0050765D">
        <w:rPr>
          <w:spacing w:val="4"/>
        </w:rPr>
        <w:t xml:space="preserve"> </w:t>
      </w:r>
      <w:r w:rsidRPr="0050765D">
        <w:t>in</w:t>
      </w:r>
      <w:r w:rsidRPr="0050765D">
        <w:rPr>
          <w:spacing w:val="8"/>
        </w:rPr>
        <w:t xml:space="preserve"> </w:t>
      </w:r>
      <w:r w:rsidRPr="0050765D">
        <w:t>a</w:t>
      </w:r>
      <w:r w:rsidRPr="0050765D">
        <w:rPr>
          <w:spacing w:val="10"/>
        </w:rPr>
        <w:t xml:space="preserve"> </w:t>
      </w:r>
      <w:r w:rsidRPr="0050765D">
        <w:t>large</w:t>
      </w:r>
      <w:r w:rsidRPr="0050765D">
        <w:rPr>
          <w:spacing w:val="4"/>
        </w:rPr>
        <w:t xml:space="preserve"> </w:t>
      </w:r>
      <w:r w:rsidRPr="0050765D">
        <w:t>measure. His</w:t>
      </w:r>
      <w:r w:rsidRPr="0050765D">
        <w:rPr>
          <w:spacing w:val="6"/>
        </w:rPr>
        <w:t xml:space="preserve"> </w:t>
      </w:r>
      <w:r w:rsidRPr="0050765D">
        <w:t>spiritual understanding is</w:t>
      </w:r>
      <w:r w:rsidRPr="0050765D">
        <w:rPr>
          <w:spacing w:val="16"/>
        </w:rPr>
        <w:t xml:space="preserve"> </w:t>
      </w:r>
      <w:r w:rsidRPr="0050765D">
        <w:t>great</w:t>
      </w:r>
      <w:r w:rsidRPr="0050765D">
        <w:rPr>
          <w:spacing w:val="10"/>
        </w:rPr>
        <w:t xml:space="preserve"> </w:t>
      </w:r>
      <w:r w:rsidRPr="0050765D">
        <w:t>and</w:t>
      </w:r>
      <w:r w:rsidRPr="0050765D">
        <w:rPr>
          <w:spacing w:val="12"/>
        </w:rPr>
        <w:t xml:space="preserve"> </w:t>
      </w:r>
      <w:r w:rsidRPr="0050765D">
        <w:t>he</w:t>
      </w:r>
      <w:r w:rsidRPr="0050765D">
        <w:rPr>
          <w:spacing w:val="13"/>
        </w:rPr>
        <w:t xml:space="preserve"> </w:t>
      </w:r>
      <w:r w:rsidRPr="0050765D">
        <w:t>is</w:t>
      </w:r>
      <w:r w:rsidRPr="0050765D">
        <w:rPr>
          <w:spacing w:val="16"/>
        </w:rPr>
        <w:t xml:space="preserve"> </w:t>
      </w:r>
      <w:r w:rsidRPr="0050765D">
        <w:t>active</w:t>
      </w:r>
      <w:r w:rsidRPr="0050765D">
        <w:rPr>
          <w:spacing w:val="-1"/>
        </w:rPr>
        <w:t>l</w:t>
      </w:r>
      <w:r w:rsidRPr="0050765D">
        <w:t>y</w:t>
      </w:r>
      <w:r w:rsidRPr="0050765D">
        <w:rPr>
          <w:spacing w:val="13"/>
        </w:rPr>
        <w:t xml:space="preserve"> </w:t>
      </w:r>
      <w:r w:rsidRPr="0050765D">
        <w:t>teaching</w:t>
      </w:r>
      <w:r w:rsidRPr="0050765D">
        <w:rPr>
          <w:spacing w:val="6"/>
        </w:rPr>
        <w:t xml:space="preserve"> </w:t>
      </w:r>
      <w:r w:rsidRPr="0050765D">
        <w:t>and</w:t>
      </w:r>
      <w:r w:rsidRPr="0050765D">
        <w:rPr>
          <w:spacing w:val="11"/>
        </w:rPr>
        <w:t xml:space="preserve"> </w:t>
      </w:r>
      <w:r w:rsidRPr="0050765D">
        <w:t>bringing</w:t>
      </w:r>
      <w:r w:rsidRPr="0050765D">
        <w:rPr>
          <w:spacing w:val="6"/>
        </w:rPr>
        <w:t xml:space="preserve"> </w:t>
      </w:r>
      <w:r w:rsidRPr="0050765D">
        <w:t>others</w:t>
      </w:r>
      <w:r w:rsidRPr="0050765D">
        <w:rPr>
          <w:spacing w:val="8"/>
        </w:rPr>
        <w:t xml:space="preserve"> </w:t>
      </w:r>
      <w:r w:rsidRPr="0050765D">
        <w:t>into</w:t>
      </w:r>
      <w:r w:rsidRPr="0050765D">
        <w:rPr>
          <w:spacing w:val="11"/>
        </w:rPr>
        <w:t xml:space="preserve"> </w:t>
      </w:r>
      <w:r w:rsidRPr="0050765D">
        <w:t>t</w:t>
      </w:r>
      <w:r w:rsidRPr="0050765D">
        <w:rPr>
          <w:spacing w:val="2"/>
        </w:rPr>
        <w:t>h</w:t>
      </w:r>
      <w:r w:rsidRPr="0050765D">
        <w:t>e Faith.</w:t>
      </w:r>
      <w:r w:rsidRPr="0050765D">
        <w:rPr>
          <w:spacing w:val="3"/>
        </w:rPr>
        <w:t xml:space="preserve"> </w:t>
      </w:r>
      <w:r w:rsidRPr="0050765D">
        <w:t>He</w:t>
      </w:r>
      <w:r w:rsidRPr="0050765D">
        <w:rPr>
          <w:spacing w:val="6"/>
        </w:rPr>
        <w:t xml:space="preserve"> </w:t>
      </w:r>
      <w:r w:rsidRPr="0050765D">
        <w:t>would</w:t>
      </w:r>
      <w:r w:rsidRPr="0050765D">
        <w:rPr>
          <w:spacing w:val="2"/>
        </w:rPr>
        <w:t xml:space="preserve"> </w:t>
      </w:r>
      <w:r w:rsidRPr="0050765D">
        <w:t>be</w:t>
      </w:r>
      <w:r w:rsidRPr="0050765D">
        <w:rPr>
          <w:spacing w:val="7"/>
        </w:rPr>
        <w:t xml:space="preserve"> </w:t>
      </w:r>
      <w:r w:rsidRPr="0050765D">
        <w:t>an</w:t>
      </w:r>
      <w:r w:rsidRPr="0050765D">
        <w:rPr>
          <w:spacing w:val="7"/>
        </w:rPr>
        <w:t xml:space="preserve"> </w:t>
      </w:r>
      <w:r w:rsidRPr="0050765D">
        <w:t>excellent</w:t>
      </w:r>
      <w:r w:rsidRPr="0050765D">
        <w:rPr>
          <w:spacing w:val="9"/>
        </w:rPr>
        <w:t xml:space="preserve"> </w:t>
      </w:r>
      <w:r w:rsidRPr="0050765D">
        <w:t>contact</w:t>
      </w:r>
      <w:r w:rsidRPr="0050765D">
        <w:rPr>
          <w:spacing w:val="11"/>
        </w:rPr>
        <w:t xml:space="preserve"> </w:t>
      </w:r>
      <w:r w:rsidRPr="0050765D">
        <w:t>for</w:t>
      </w:r>
      <w:r w:rsidRPr="0050765D">
        <w:rPr>
          <w:spacing w:val="6"/>
        </w:rPr>
        <w:t xml:space="preserve"> </w:t>
      </w:r>
      <w:r w:rsidRPr="0050765D">
        <w:t>any</w:t>
      </w:r>
      <w:r w:rsidRPr="0050765D">
        <w:rPr>
          <w:spacing w:val="5"/>
        </w:rPr>
        <w:t xml:space="preserve"> </w:t>
      </w:r>
      <w:r w:rsidRPr="0050765D">
        <w:t>Burme</w:t>
      </w:r>
      <w:r w:rsidRPr="0050765D">
        <w:rPr>
          <w:spacing w:val="2"/>
        </w:rPr>
        <w:t>s</w:t>
      </w:r>
      <w:r w:rsidRPr="0050765D">
        <w:t>e</w:t>
      </w:r>
      <w:r w:rsidRPr="0050765D">
        <w:rPr>
          <w:spacing w:val="1"/>
        </w:rPr>
        <w:t xml:space="preserve"> </w:t>
      </w:r>
      <w:r w:rsidRPr="0050765D">
        <w:t>friends</w:t>
      </w:r>
      <w:r w:rsidRPr="0050765D">
        <w:rPr>
          <w:spacing w:val="2"/>
        </w:rPr>
        <w:t xml:space="preserve"> </w:t>
      </w:r>
      <w:r w:rsidRPr="0050765D">
        <w:t>crossing into Thailand at</w:t>
      </w:r>
      <w:r w:rsidRPr="0050765D">
        <w:rPr>
          <w:spacing w:val="10"/>
        </w:rPr>
        <w:t xml:space="preserve"> </w:t>
      </w:r>
      <w:r w:rsidRPr="0050765D">
        <w:t>Ranong</w:t>
      </w:r>
      <w:r w:rsidRPr="0050765D">
        <w:rPr>
          <w:spacing w:val="1"/>
        </w:rPr>
        <w:t xml:space="preserve"> </w:t>
      </w:r>
      <w:r w:rsidRPr="0050765D">
        <w:t>since</w:t>
      </w:r>
      <w:r w:rsidRPr="0050765D">
        <w:rPr>
          <w:spacing w:val="4"/>
        </w:rPr>
        <w:t xml:space="preserve"> </w:t>
      </w:r>
      <w:r w:rsidRPr="0050765D">
        <w:t>his</w:t>
      </w:r>
      <w:r w:rsidRPr="0050765D">
        <w:rPr>
          <w:spacing w:val="7"/>
        </w:rPr>
        <w:t xml:space="preserve"> </w:t>
      </w:r>
      <w:r w:rsidRPr="0050765D">
        <w:t>English</w:t>
      </w:r>
      <w:r w:rsidRPr="0050765D">
        <w:rPr>
          <w:spacing w:val="1"/>
        </w:rPr>
        <w:t xml:space="preserve"> </w:t>
      </w:r>
      <w:r w:rsidRPr="0050765D">
        <w:t>and</w:t>
      </w:r>
      <w:r w:rsidRPr="0050765D">
        <w:rPr>
          <w:spacing w:val="6"/>
        </w:rPr>
        <w:t xml:space="preserve"> </w:t>
      </w:r>
      <w:r w:rsidRPr="0050765D">
        <w:t>his</w:t>
      </w:r>
      <w:r w:rsidRPr="0050765D">
        <w:rPr>
          <w:spacing w:val="8"/>
        </w:rPr>
        <w:t xml:space="preserve"> </w:t>
      </w:r>
      <w:r w:rsidRPr="0050765D">
        <w:t>Burmese</w:t>
      </w:r>
      <w:r w:rsidRPr="0050765D">
        <w:rPr>
          <w:spacing w:val="1"/>
        </w:rPr>
        <w:t xml:space="preserve"> </w:t>
      </w:r>
      <w:r w:rsidRPr="0050765D">
        <w:t>are</w:t>
      </w:r>
      <w:r w:rsidRPr="0050765D">
        <w:rPr>
          <w:spacing w:val="8"/>
        </w:rPr>
        <w:t xml:space="preserve"> </w:t>
      </w:r>
      <w:r w:rsidRPr="0050765D">
        <w:t>quite</w:t>
      </w:r>
      <w:r w:rsidRPr="0050765D">
        <w:rPr>
          <w:spacing w:val="5"/>
        </w:rPr>
        <w:t xml:space="preserve"> </w:t>
      </w:r>
      <w:r w:rsidRPr="0050765D">
        <w:t>adequate</w:t>
      </w:r>
      <w:r w:rsidRPr="0050765D">
        <w:rPr>
          <w:spacing w:val="1"/>
        </w:rPr>
        <w:t xml:space="preserve"> </w:t>
      </w:r>
      <w:r w:rsidRPr="0050765D">
        <w:t>for good</w:t>
      </w:r>
      <w:r w:rsidRPr="0050765D">
        <w:rPr>
          <w:spacing w:val="9"/>
        </w:rPr>
        <w:t xml:space="preserve"> </w:t>
      </w:r>
      <w:r w:rsidRPr="0050765D">
        <w:t>com</w:t>
      </w:r>
      <w:r w:rsidRPr="0050765D">
        <w:rPr>
          <w:spacing w:val="-1"/>
        </w:rPr>
        <w:t>m</w:t>
      </w:r>
      <w:r w:rsidRPr="0050765D">
        <w:t>unication.</w:t>
      </w:r>
      <w:r w:rsidRPr="0050765D">
        <w:rPr>
          <w:spacing w:val="-3"/>
        </w:rPr>
        <w:t xml:space="preserve"> </w:t>
      </w:r>
      <w:r w:rsidRPr="0050765D">
        <w:t>You</w:t>
      </w:r>
      <w:r w:rsidRPr="0050765D">
        <w:rPr>
          <w:spacing w:val="10"/>
        </w:rPr>
        <w:t xml:space="preserve"> </w:t>
      </w:r>
      <w:r w:rsidRPr="0050765D">
        <w:rPr>
          <w:spacing w:val="-1"/>
        </w:rPr>
        <w:t>m</w:t>
      </w:r>
      <w:r w:rsidRPr="0050765D">
        <w:rPr>
          <w:spacing w:val="1"/>
        </w:rPr>
        <w:t>a</w:t>
      </w:r>
      <w:r w:rsidRPr="0050765D">
        <w:t>y</w:t>
      </w:r>
      <w:r w:rsidRPr="0050765D">
        <w:rPr>
          <w:spacing w:val="11"/>
        </w:rPr>
        <w:t xml:space="preserve"> </w:t>
      </w:r>
      <w:r w:rsidRPr="0050765D">
        <w:t>wish</w:t>
      </w:r>
      <w:r w:rsidRPr="0050765D">
        <w:rPr>
          <w:spacing w:val="10"/>
        </w:rPr>
        <w:t xml:space="preserve"> </w:t>
      </w:r>
      <w:r w:rsidRPr="0050765D">
        <w:rPr>
          <w:spacing w:val="-1"/>
        </w:rPr>
        <w:t>t</w:t>
      </w:r>
      <w:r w:rsidRPr="0050765D">
        <w:t>o</w:t>
      </w:r>
      <w:r w:rsidRPr="0050765D">
        <w:rPr>
          <w:spacing w:val="15"/>
        </w:rPr>
        <w:t xml:space="preserve"> </w:t>
      </w:r>
      <w:r w:rsidRPr="0050765D">
        <w:t>p</w:t>
      </w:r>
      <w:r w:rsidRPr="0050765D">
        <w:rPr>
          <w:spacing w:val="-1"/>
        </w:rPr>
        <w:t>a</w:t>
      </w:r>
      <w:r w:rsidRPr="0050765D">
        <w:t>ss</w:t>
      </w:r>
      <w:r w:rsidRPr="0050765D">
        <w:rPr>
          <w:spacing w:val="10"/>
        </w:rPr>
        <w:t xml:space="preserve"> </w:t>
      </w:r>
      <w:r w:rsidRPr="0050765D">
        <w:t>his</w:t>
      </w:r>
      <w:r w:rsidRPr="0050765D">
        <w:rPr>
          <w:spacing w:val="12"/>
        </w:rPr>
        <w:t xml:space="preserve"> </w:t>
      </w:r>
      <w:r w:rsidRPr="0050765D">
        <w:t>name</w:t>
      </w:r>
      <w:r w:rsidRPr="0050765D">
        <w:rPr>
          <w:spacing w:val="9"/>
        </w:rPr>
        <w:t xml:space="preserve"> </w:t>
      </w:r>
      <w:r w:rsidRPr="0050765D">
        <w:t>and</w:t>
      </w:r>
      <w:r w:rsidRPr="0050765D">
        <w:rPr>
          <w:spacing w:val="11"/>
        </w:rPr>
        <w:t xml:space="preserve"> </w:t>
      </w:r>
      <w:r w:rsidRPr="0050765D">
        <w:t>address</w:t>
      </w:r>
      <w:r w:rsidRPr="0050765D">
        <w:rPr>
          <w:spacing w:val="7"/>
        </w:rPr>
        <w:t xml:space="preserve"> </w:t>
      </w:r>
      <w:r w:rsidRPr="0050765D">
        <w:t>along</w:t>
      </w:r>
      <w:r w:rsidRPr="0050765D">
        <w:rPr>
          <w:spacing w:val="9"/>
        </w:rPr>
        <w:t xml:space="preserve"> </w:t>
      </w:r>
      <w:r w:rsidRPr="0050765D">
        <w:rPr>
          <w:spacing w:val="-1"/>
        </w:rPr>
        <w:t>t</w:t>
      </w:r>
      <w:r w:rsidRPr="0050765D">
        <w:t>o</w:t>
      </w:r>
      <w:r w:rsidRPr="0050765D">
        <w:rPr>
          <w:spacing w:val="15"/>
        </w:rPr>
        <w:t xml:space="preserve"> </w:t>
      </w:r>
      <w:r w:rsidRPr="0050765D">
        <w:t>the Burmese</w:t>
      </w:r>
      <w:r w:rsidRPr="0050765D">
        <w:rPr>
          <w:spacing w:val="-10"/>
        </w:rPr>
        <w:t xml:space="preserve"> </w:t>
      </w:r>
      <w:r w:rsidRPr="0050765D">
        <w:t>friends,</w:t>
      </w:r>
      <w:r w:rsidRPr="0050765D">
        <w:rPr>
          <w:spacing w:val="-8"/>
        </w:rPr>
        <w:t xml:space="preserve"> </w:t>
      </w:r>
      <w:r w:rsidRPr="0050765D">
        <w:t>espec</w:t>
      </w:r>
      <w:r w:rsidRPr="0050765D">
        <w:rPr>
          <w:spacing w:val="2"/>
        </w:rPr>
        <w:t>i</w:t>
      </w:r>
      <w:r w:rsidRPr="0050765D">
        <w:t>ally</w:t>
      </w:r>
      <w:r w:rsidRPr="0050765D">
        <w:rPr>
          <w:spacing w:val="-7"/>
        </w:rPr>
        <w:t xml:space="preserve"> </w:t>
      </w:r>
      <w:r w:rsidRPr="0050765D">
        <w:t>ABM</w:t>
      </w:r>
      <w:r w:rsidRPr="0050765D">
        <w:rPr>
          <w:spacing w:val="-6"/>
        </w:rPr>
        <w:t xml:space="preserve"> </w:t>
      </w:r>
      <w:r w:rsidRPr="0050765D">
        <w:t>Tin</w:t>
      </w:r>
      <w:r w:rsidRPr="0050765D">
        <w:rPr>
          <w:spacing w:val="-4"/>
        </w:rPr>
        <w:t xml:space="preserve"> </w:t>
      </w:r>
      <w:r w:rsidRPr="0050765D">
        <w:t>Soo</w:t>
      </w:r>
      <w:r w:rsidRPr="0050765D">
        <w:rPr>
          <w:spacing w:val="-4"/>
        </w:rPr>
        <w:t xml:space="preserve"> </w:t>
      </w:r>
      <w:r w:rsidRPr="0050765D">
        <w:t>Lin:</w:t>
      </w:r>
    </w:p>
    <w:p w14:paraId="5D83A84A" w14:textId="77777777" w:rsidR="00082642" w:rsidRPr="0050765D" w:rsidRDefault="006E5B28" w:rsidP="00615BE7"/>
    <w:p w14:paraId="3FD8A470" w14:textId="10AF6798" w:rsidR="006E0CCA" w:rsidRPr="0050765D" w:rsidRDefault="00910FCA" w:rsidP="00082642">
      <w:pPr>
        <w:ind w:left="567"/>
      </w:pPr>
      <w:r w:rsidRPr="0050765D">
        <w:t>Mr</w:t>
      </w:r>
      <w:r w:rsidRPr="0050765D">
        <w:rPr>
          <w:spacing w:val="-4"/>
        </w:rPr>
        <w:t xml:space="preserve"> </w:t>
      </w:r>
      <w:r w:rsidRPr="0050765D">
        <w:t>Sophon</w:t>
      </w:r>
      <w:r w:rsidRPr="0050765D">
        <w:rPr>
          <w:spacing w:val="-9"/>
        </w:rPr>
        <w:t xml:space="preserve"> </w:t>
      </w:r>
      <w:r w:rsidRPr="0050765D">
        <w:rPr>
          <w:w w:val="99"/>
        </w:rPr>
        <w:t>Thongsuwan</w:t>
      </w:r>
    </w:p>
    <w:p w14:paraId="7ED259AC" w14:textId="77777777" w:rsidR="00082642" w:rsidRPr="0050765D" w:rsidRDefault="00910FCA" w:rsidP="00082642">
      <w:pPr>
        <w:ind w:left="567"/>
      </w:pPr>
      <w:r w:rsidRPr="0050765D">
        <w:t>260</w:t>
      </w:r>
      <w:r w:rsidRPr="0050765D">
        <w:rPr>
          <w:spacing w:val="-4"/>
        </w:rPr>
        <w:t xml:space="preserve"> </w:t>
      </w:r>
      <w:r w:rsidRPr="0050765D">
        <w:t>Ruangrat</w:t>
      </w:r>
      <w:r w:rsidRPr="0050765D">
        <w:rPr>
          <w:spacing w:val="-10"/>
        </w:rPr>
        <w:t xml:space="preserve"> </w:t>
      </w:r>
      <w:r w:rsidRPr="0050765D">
        <w:t xml:space="preserve">Rd, </w:t>
      </w:r>
    </w:p>
    <w:p w14:paraId="75292E22" w14:textId="77D34386" w:rsidR="006E0CCA" w:rsidRPr="0050765D" w:rsidRDefault="00910FCA" w:rsidP="00082642">
      <w:pPr>
        <w:ind w:left="567"/>
      </w:pPr>
      <w:r w:rsidRPr="0050765D">
        <w:t>M</w:t>
      </w:r>
      <w:r w:rsidRPr="0050765D">
        <w:rPr>
          <w:spacing w:val="2"/>
        </w:rPr>
        <w:t>u</w:t>
      </w:r>
      <w:r w:rsidRPr="0050765D">
        <w:t>ang</w:t>
      </w:r>
      <w:r w:rsidRPr="0050765D">
        <w:rPr>
          <w:spacing w:val="-8"/>
        </w:rPr>
        <w:t xml:space="preserve"> </w:t>
      </w:r>
      <w:r w:rsidRPr="0050765D">
        <w:t>District Ranong.</w:t>
      </w:r>
    </w:p>
    <w:p w14:paraId="535CB444" w14:textId="77777777" w:rsidR="006E0CCA" w:rsidRPr="0050765D" w:rsidRDefault="006E5B28" w:rsidP="00615BE7"/>
    <w:p w14:paraId="267C6D45" w14:textId="6691EEA0" w:rsidR="006E0CCA" w:rsidRPr="0050765D" w:rsidRDefault="00910FCA" w:rsidP="00615BE7">
      <w:r w:rsidRPr="0050765D">
        <w:t>I</w:t>
      </w:r>
      <w:r w:rsidRPr="0050765D">
        <w:rPr>
          <w:spacing w:val="8"/>
        </w:rPr>
        <w:t xml:space="preserve"> </w:t>
      </w:r>
      <w:r w:rsidRPr="0050765D">
        <w:t>hope</w:t>
      </w:r>
      <w:r w:rsidRPr="0050765D">
        <w:rPr>
          <w:spacing w:val="4"/>
        </w:rPr>
        <w:t xml:space="preserve"> </w:t>
      </w:r>
      <w:r w:rsidRPr="0050765D">
        <w:t>that</w:t>
      </w:r>
      <w:r w:rsidRPr="0050765D">
        <w:rPr>
          <w:spacing w:val="8"/>
        </w:rPr>
        <w:t xml:space="preserve"> </w:t>
      </w:r>
      <w:r w:rsidRPr="0050765D">
        <w:t>the</w:t>
      </w:r>
      <w:r w:rsidRPr="0050765D">
        <w:rPr>
          <w:spacing w:val="6"/>
        </w:rPr>
        <w:t xml:space="preserve"> </w:t>
      </w:r>
      <w:r w:rsidRPr="0050765D">
        <w:t>Blessed Beauty</w:t>
      </w:r>
      <w:r w:rsidRPr="0050765D">
        <w:rPr>
          <w:spacing w:val="2"/>
        </w:rPr>
        <w:t xml:space="preserve"> </w:t>
      </w:r>
      <w:r w:rsidRPr="0050765D">
        <w:t>continues</w:t>
      </w:r>
      <w:r w:rsidRPr="0050765D">
        <w:rPr>
          <w:spacing w:val="-2"/>
        </w:rPr>
        <w:t xml:space="preserve"> </w:t>
      </w:r>
      <w:r w:rsidRPr="0050765D">
        <w:t>to</w:t>
      </w:r>
      <w:r w:rsidRPr="0050765D">
        <w:rPr>
          <w:spacing w:val="7"/>
        </w:rPr>
        <w:t xml:space="preserve"> </w:t>
      </w:r>
      <w:r w:rsidRPr="0050765D">
        <w:t>protect</w:t>
      </w:r>
      <w:r w:rsidRPr="0050765D">
        <w:rPr>
          <w:spacing w:val="1"/>
        </w:rPr>
        <w:t xml:space="preserve"> </w:t>
      </w:r>
      <w:r w:rsidRPr="0050765D">
        <w:t>and</w:t>
      </w:r>
      <w:r w:rsidRPr="0050765D">
        <w:rPr>
          <w:spacing w:val="5"/>
        </w:rPr>
        <w:t xml:space="preserve"> </w:t>
      </w:r>
      <w:r w:rsidRPr="0050765D">
        <w:t>preserve you</w:t>
      </w:r>
      <w:r w:rsidRPr="0050765D">
        <w:rPr>
          <w:spacing w:val="5"/>
        </w:rPr>
        <w:t xml:space="preserve"> </w:t>
      </w:r>
      <w:r w:rsidRPr="0050765D">
        <w:t>in</w:t>
      </w:r>
      <w:r w:rsidRPr="0050765D">
        <w:rPr>
          <w:spacing w:val="7"/>
        </w:rPr>
        <w:t xml:space="preserve"> </w:t>
      </w:r>
      <w:r w:rsidRPr="0050765D">
        <w:t>all</w:t>
      </w:r>
      <w:r w:rsidRPr="0050765D">
        <w:rPr>
          <w:spacing w:val="9"/>
        </w:rPr>
        <w:t xml:space="preserve"> </w:t>
      </w:r>
      <w:r w:rsidRPr="0050765D">
        <w:t>your undertakings.</w:t>
      </w:r>
      <w:r>
        <w:t>[</w:t>
      </w:r>
      <w:r w:rsidRPr="0050765D">
        <w:rPr>
          <w:rStyle w:val="FootnoteReference"/>
        </w:rPr>
        <w:footnoteReference w:id="115"/>
      </w:r>
      <w:r>
        <w:rPr>
          <w:rStyle w:val="FootnoteReference"/>
        </w:rPr>
        <w:t>]</w:t>
      </w:r>
    </w:p>
    <w:p w14:paraId="0E78BE5F" w14:textId="77777777" w:rsidR="006E0CCA" w:rsidRPr="0050765D" w:rsidRDefault="006E5B28" w:rsidP="00615BE7"/>
    <w:p w14:paraId="27BF697D" w14:textId="5816ECCC" w:rsidR="006E0CCA" w:rsidRPr="0050765D" w:rsidRDefault="00910FCA" w:rsidP="006A4CC4">
      <w:pPr>
        <w:pStyle w:val="Heading2"/>
      </w:pPr>
      <w:bookmarkStart w:id="86" w:name="_Toc80014620"/>
      <w:r w:rsidRPr="0050765D">
        <w:t>Chiangmai</w:t>
      </w:r>
      <w:bookmarkEnd w:id="86"/>
    </w:p>
    <w:p w14:paraId="753E9BD3" w14:textId="77777777" w:rsidR="006E0CCA" w:rsidRPr="0050765D" w:rsidRDefault="006E5B28" w:rsidP="00615BE7"/>
    <w:p w14:paraId="7DECEF6D" w14:textId="07205A34" w:rsidR="006E0CCA" w:rsidRPr="0050765D" w:rsidRDefault="00910FCA" w:rsidP="00615BE7">
      <w:r w:rsidRPr="0050765D">
        <w:t>The</w:t>
      </w:r>
      <w:r w:rsidRPr="0050765D">
        <w:rPr>
          <w:spacing w:val="10"/>
        </w:rPr>
        <w:t xml:space="preserve"> </w:t>
      </w:r>
      <w:r w:rsidRPr="0050765D">
        <w:t>Bahá’ís</w:t>
      </w:r>
      <w:r w:rsidRPr="0050765D">
        <w:rPr>
          <w:spacing w:val="4"/>
        </w:rPr>
        <w:t xml:space="preserve"> </w:t>
      </w:r>
      <w:r w:rsidRPr="0050765D">
        <w:t>of</w:t>
      </w:r>
      <w:r w:rsidRPr="0050765D">
        <w:rPr>
          <w:spacing w:val="11"/>
        </w:rPr>
        <w:t xml:space="preserve"> </w:t>
      </w:r>
      <w:r w:rsidRPr="0050765D">
        <w:t>Chiangmai held</w:t>
      </w:r>
      <w:r w:rsidRPr="0050765D">
        <w:rPr>
          <w:spacing w:val="8"/>
        </w:rPr>
        <w:t xml:space="preserve"> </w:t>
      </w:r>
      <w:r w:rsidRPr="0050765D">
        <w:t>a</w:t>
      </w:r>
      <w:r w:rsidRPr="0050765D">
        <w:rPr>
          <w:spacing w:val="13"/>
        </w:rPr>
        <w:t xml:space="preserve"> </w:t>
      </w:r>
      <w:r w:rsidRPr="0050765D">
        <w:t>world</w:t>
      </w:r>
      <w:r w:rsidRPr="0050765D">
        <w:rPr>
          <w:spacing w:val="6"/>
        </w:rPr>
        <w:t xml:space="preserve"> </w:t>
      </w:r>
      <w:r w:rsidRPr="0050765D">
        <w:t>Religion</w:t>
      </w:r>
      <w:r w:rsidRPr="0050765D">
        <w:rPr>
          <w:spacing w:val="3"/>
        </w:rPr>
        <w:t xml:space="preserve"> </w:t>
      </w:r>
      <w:r w:rsidRPr="0050765D">
        <w:t>Day</w:t>
      </w:r>
      <w:r w:rsidRPr="0050765D">
        <w:rPr>
          <w:spacing w:val="8"/>
        </w:rPr>
        <w:t xml:space="preserve"> </w:t>
      </w:r>
      <w:r w:rsidRPr="0050765D">
        <w:t xml:space="preserve">Conference </w:t>
      </w:r>
      <w:r w:rsidRPr="0050765D">
        <w:rPr>
          <w:spacing w:val="1"/>
        </w:rPr>
        <w:t>i</w:t>
      </w:r>
      <w:r w:rsidRPr="0050765D">
        <w:t>n Dece</w:t>
      </w:r>
      <w:r w:rsidRPr="0050765D">
        <w:rPr>
          <w:spacing w:val="-1"/>
        </w:rPr>
        <w:t>m</w:t>
      </w:r>
      <w:r w:rsidRPr="0050765D">
        <w:rPr>
          <w:spacing w:val="2"/>
        </w:rPr>
        <w:t>b</w:t>
      </w:r>
      <w:r w:rsidRPr="0050765D">
        <w:t>er, 1966</w:t>
      </w:r>
      <w:r w:rsidRPr="0050765D">
        <w:rPr>
          <w:spacing w:val="7"/>
        </w:rPr>
        <w:t xml:space="preserve"> </w:t>
      </w:r>
      <w:r w:rsidRPr="0050765D">
        <w:rPr>
          <w:spacing w:val="-1"/>
        </w:rPr>
        <w:t>i</w:t>
      </w:r>
      <w:r w:rsidRPr="0050765D">
        <w:t>n</w:t>
      </w:r>
      <w:r w:rsidRPr="0050765D">
        <w:rPr>
          <w:spacing w:val="11"/>
        </w:rPr>
        <w:t xml:space="preserve"> </w:t>
      </w:r>
      <w:r w:rsidRPr="0050765D">
        <w:t>Ching</w:t>
      </w:r>
      <w:r w:rsidRPr="0050765D">
        <w:rPr>
          <w:spacing w:val="5"/>
        </w:rPr>
        <w:t xml:space="preserve"> </w:t>
      </w:r>
      <w:r w:rsidRPr="0050765D">
        <w:t>Mai</w:t>
      </w:r>
      <w:r w:rsidRPr="0050765D">
        <w:rPr>
          <w:spacing w:val="8"/>
        </w:rPr>
        <w:t xml:space="preserve"> </w:t>
      </w:r>
      <w:r w:rsidRPr="0050765D">
        <w:t>City.</w:t>
      </w:r>
      <w:r w:rsidRPr="0050765D">
        <w:rPr>
          <w:spacing w:val="7"/>
        </w:rPr>
        <w:t xml:space="preserve"> </w:t>
      </w:r>
      <w:r w:rsidRPr="0050765D">
        <w:t>I</w:t>
      </w:r>
      <w:r w:rsidRPr="0050765D">
        <w:rPr>
          <w:spacing w:val="11"/>
        </w:rPr>
        <w:t xml:space="preserve"> </w:t>
      </w:r>
      <w:r w:rsidRPr="0050765D">
        <w:t>was</w:t>
      </w:r>
      <w:r w:rsidRPr="0050765D">
        <w:rPr>
          <w:spacing w:val="7"/>
        </w:rPr>
        <w:t xml:space="preserve"> </w:t>
      </w:r>
      <w:r w:rsidRPr="0050765D">
        <w:t>fortunate</w:t>
      </w:r>
      <w:r w:rsidRPr="0050765D">
        <w:rPr>
          <w:spacing w:val="2"/>
        </w:rPr>
        <w:t xml:space="preserve"> </w:t>
      </w:r>
      <w:r w:rsidRPr="0050765D">
        <w:t>to</w:t>
      </w:r>
      <w:r w:rsidRPr="0050765D">
        <w:rPr>
          <w:spacing w:val="10"/>
        </w:rPr>
        <w:t xml:space="preserve"> </w:t>
      </w:r>
      <w:r w:rsidRPr="0050765D">
        <w:t>be</w:t>
      </w:r>
      <w:r w:rsidRPr="0050765D">
        <w:rPr>
          <w:spacing w:val="10"/>
        </w:rPr>
        <w:t xml:space="preserve"> </w:t>
      </w:r>
      <w:r w:rsidRPr="0050765D">
        <w:t>there;</w:t>
      </w:r>
      <w:r w:rsidRPr="0050765D">
        <w:rPr>
          <w:spacing w:val="12"/>
        </w:rPr>
        <w:t xml:space="preserve"> </w:t>
      </w:r>
      <w:r w:rsidRPr="0050765D">
        <w:t>the</w:t>
      </w:r>
      <w:r w:rsidRPr="0050765D">
        <w:rPr>
          <w:spacing w:val="9"/>
        </w:rPr>
        <w:t xml:space="preserve"> </w:t>
      </w:r>
      <w:r w:rsidRPr="0050765D">
        <w:t>program included</w:t>
      </w:r>
      <w:r w:rsidRPr="0050765D">
        <w:rPr>
          <w:spacing w:val="7"/>
        </w:rPr>
        <w:t xml:space="preserve"> </w:t>
      </w:r>
      <w:r w:rsidRPr="0050765D">
        <w:t>speeches</w:t>
      </w:r>
      <w:r w:rsidRPr="0050765D">
        <w:rPr>
          <w:spacing w:val="7"/>
        </w:rPr>
        <w:t xml:space="preserve"> </w:t>
      </w:r>
      <w:r w:rsidRPr="0050765D">
        <w:t>by</w:t>
      </w:r>
      <w:r w:rsidRPr="0050765D">
        <w:rPr>
          <w:spacing w:val="14"/>
        </w:rPr>
        <w:t xml:space="preserve"> </w:t>
      </w:r>
      <w:r w:rsidRPr="0050765D">
        <w:t>representatives of</w:t>
      </w:r>
      <w:r w:rsidRPr="0050765D">
        <w:rPr>
          <w:spacing w:val="12"/>
        </w:rPr>
        <w:t xml:space="preserve"> </w:t>
      </w:r>
      <w:r w:rsidRPr="0050765D">
        <w:t>Buddhism,</w:t>
      </w:r>
      <w:r w:rsidRPr="0050765D">
        <w:rPr>
          <w:spacing w:val="5"/>
        </w:rPr>
        <w:t xml:space="preserve"> </w:t>
      </w:r>
      <w:r w:rsidRPr="0050765D">
        <w:t>Islam,</w:t>
      </w:r>
      <w:r w:rsidRPr="0050765D">
        <w:rPr>
          <w:spacing w:val="10"/>
        </w:rPr>
        <w:t xml:space="preserve"> </w:t>
      </w:r>
      <w:r w:rsidRPr="0050765D">
        <w:t>Christianity, Hinduis</w:t>
      </w:r>
      <w:r w:rsidRPr="0050765D">
        <w:rPr>
          <w:spacing w:val="-1"/>
        </w:rPr>
        <w:t>m</w:t>
      </w:r>
      <w:r w:rsidRPr="0050765D">
        <w:t>,</w:t>
      </w:r>
      <w:r w:rsidRPr="0050765D">
        <w:rPr>
          <w:spacing w:val="3"/>
        </w:rPr>
        <w:t xml:space="preserve"> </w:t>
      </w:r>
      <w:r w:rsidRPr="0050765D">
        <w:t>Zoroastr</w:t>
      </w:r>
      <w:r w:rsidRPr="0050765D">
        <w:rPr>
          <w:spacing w:val="-1"/>
        </w:rPr>
        <w:t>ia</w:t>
      </w:r>
      <w:r w:rsidRPr="0050765D">
        <w:t>nism</w:t>
      </w:r>
      <w:r w:rsidRPr="0050765D">
        <w:rPr>
          <w:spacing w:val="-3"/>
        </w:rPr>
        <w:t xml:space="preserve"> </w:t>
      </w:r>
      <w:r w:rsidRPr="0050765D">
        <w:t>and</w:t>
      </w:r>
      <w:r w:rsidRPr="0050765D">
        <w:rPr>
          <w:spacing w:val="11"/>
        </w:rPr>
        <w:t xml:space="preserve"> </w:t>
      </w:r>
      <w:r w:rsidRPr="0050765D">
        <w:t>the</w:t>
      </w:r>
      <w:r w:rsidRPr="0050765D">
        <w:rPr>
          <w:spacing w:val="12"/>
        </w:rPr>
        <w:t xml:space="preserve"> </w:t>
      </w:r>
      <w:r w:rsidRPr="0050765D">
        <w:t>Bahá’í</w:t>
      </w:r>
      <w:r w:rsidRPr="0050765D">
        <w:rPr>
          <w:spacing w:val="7"/>
        </w:rPr>
        <w:t xml:space="preserve"> </w:t>
      </w:r>
      <w:r w:rsidRPr="0050765D">
        <w:t>Faith.</w:t>
      </w:r>
      <w:r w:rsidRPr="0050765D">
        <w:rPr>
          <w:spacing w:val="8"/>
        </w:rPr>
        <w:t xml:space="preserve"> </w:t>
      </w:r>
      <w:r w:rsidRPr="0050765D">
        <w:t>The</w:t>
      </w:r>
      <w:r w:rsidRPr="0050765D">
        <w:rPr>
          <w:spacing w:val="10"/>
        </w:rPr>
        <w:t xml:space="preserve"> </w:t>
      </w:r>
      <w:r w:rsidRPr="0050765D">
        <w:t>representative</w:t>
      </w:r>
      <w:r w:rsidRPr="0050765D">
        <w:rPr>
          <w:spacing w:val="-2"/>
        </w:rPr>
        <w:t xml:space="preserve"> </w:t>
      </w:r>
      <w:r w:rsidRPr="0050765D">
        <w:t>of</w:t>
      </w:r>
      <w:r w:rsidRPr="0050765D">
        <w:rPr>
          <w:spacing w:val="12"/>
        </w:rPr>
        <w:t xml:space="preserve"> </w:t>
      </w:r>
      <w:r w:rsidRPr="0050765D">
        <w:t>Christian Faith</w:t>
      </w:r>
      <w:r w:rsidRPr="0050765D">
        <w:rPr>
          <w:spacing w:val="-2"/>
        </w:rPr>
        <w:t xml:space="preserve"> </w:t>
      </w:r>
      <w:r w:rsidRPr="0050765D">
        <w:t>declined</w:t>
      </w:r>
      <w:r w:rsidRPr="0050765D">
        <w:rPr>
          <w:spacing w:val="-5"/>
        </w:rPr>
        <w:t xml:space="preserve"> </w:t>
      </w:r>
      <w:r w:rsidRPr="0050765D">
        <w:t>the</w:t>
      </w:r>
      <w:r w:rsidRPr="0050765D">
        <w:rPr>
          <w:spacing w:val="1"/>
        </w:rPr>
        <w:t xml:space="preserve"> </w:t>
      </w:r>
      <w:r w:rsidRPr="0050765D">
        <w:t>invitation</w:t>
      </w:r>
      <w:r w:rsidRPr="0050765D">
        <w:rPr>
          <w:spacing w:val="-7"/>
        </w:rPr>
        <w:t xml:space="preserve"> </w:t>
      </w:r>
      <w:r w:rsidRPr="0050765D">
        <w:t>and</w:t>
      </w:r>
      <w:r w:rsidRPr="0050765D">
        <w:rPr>
          <w:spacing w:val="-1"/>
        </w:rPr>
        <w:t xml:space="preserve"> </w:t>
      </w:r>
      <w:r w:rsidRPr="0050765D">
        <w:t>the</w:t>
      </w:r>
      <w:r w:rsidRPr="0050765D">
        <w:rPr>
          <w:spacing w:val="1"/>
        </w:rPr>
        <w:t xml:space="preserve"> </w:t>
      </w:r>
      <w:r w:rsidRPr="0050765D">
        <w:t>Zor</w:t>
      </w:r>
      <w:r w:rsidRPr="0050765D">
        <w:rPr>
          <w:spacing w:val="1"/>
        </w:rPr>
        <w:t>o</w:t>
      </w:r>
      <w:r w:rsidRPr="0050765D">
        <w:t>astrian</w:t>
      </w:r>
      <w:r w:rsidRPr="0050765D">
        <w:rPr>
          <w:spacing w:val="-9"/>
        </w:rPr>
        <w:t xml:space="preserve"> </w:t>
      </w:r>
      <w:r w:rsidRPr="0050765D">
        <w:t>religion</w:t>
      </w:r>
      <w:r w:rsidRPr="0050765D">
        <w:rPr>
          <w:spacing w:val="-5"/>
        </w:rPr>
        <w:t xml:space="preserve"> </w:t>
      </w:r>
      <w:r w:rsidRPr="0050765D">
        <w:t>d</w:t>
      </w:r>
      <w:r w:rsidRPr="0050765D">
        <w:rPr>
          <w:spacing w:val="-1"/>
        </w:rPr>
        <w:t>i</w:t>
      </w:r>
      <w:r w:rsidRPr="0050765D">
        <w:t>d not have</w:t>
      </w:r>
      <w:r w:rsidRPr="0050765D">
        <w:rPr>
          <w:spacing w:val="-1"/>
        </w:rPr>
        <w:t xml:space="preserve"> </w:t>
      </w:r>
      <w:r w:rsidRPr="0050765D">
        <w:t>a</w:t>
      </w:r>
      <w:r w:rsidRPr="0050765D">
        <w:rPr>
          <w:spacing w:val="4"/>
        </w:rPr>
        <w:t xml:space="preserve"> </w:t>
      </w:r>
      <w:r w:rsidRPr="0050765D">
        <w:t xml:space="preserve">speaker. The chairman of </w:t>
      </w:r>
      <w:r w:rsidRPr="0050765D">
        <w:rPr>
          <w:spacing w:val="2"/>
        </w:rPr>
        <w:t>t</w:t>
      </w:r>
      <w:r w:rsidRPr="0050765D">
        <w:rPr>
          <w:spacing w:val="1"/>
        </w:rPr>
        <w:t>h</w:t>
      </w:r>
      <w:r w:rsidRPr="0050765D">
        <w:t>e conference came to me a few m</w:t>
      </w:r>
      <w:r w:rsidRPr="0050765D">
        <w:rPr>
          <w:spacing w:val="1"/>
        </w:rPr>
        <w:t>i</w:t>
      </w:r>
      <w:r w:rsidRPr="0050765D">
        <w:t>nutes before t</w:t>
      </w:r>
      <w:r w:rsidRPr="0050765D">
        <w:rPr>
          <w:spacing w:val="2"/>
        </w:rPr>
        <w:t>h</w:t>
      </w:r>
      <w:r w:rsidRPr="0050765D">
        <w:t>e conference</w:t>
      </w:r>
      <w:r w:rsidRPr="0050765D">
        <w:rPr>
          <w:spacing w:val="-10"/>
        </w:rPr>
        <w:t xml:space="preserve"> </w:t>
      </w:r>
      <w:r w:rsidRPr="0050765D">
        <w:t>was</w:t>
      </w:r>
      <w:r w:rsidRPr="0050765D">
        <w:rPr>
          <w:spacing w:val="-2"/>
        </w:rPr>
        <w:t xml:space="preserve"> </w:t>
      </w:r>
      <w:r w:rsidRPr="0050765D">
        <w:t>to start.</w:t>
      </w:r>
      <w:r w:rsidRPr="0050765D">
        <w:rPr>
          <w:spacing w:val="-4"/>
        </w:rPr>
        <w:t xml:space="preserve"> </w:t>
      </w:r>
      <w:r w:rsidRPr="0050765D">
        <w:t>He</w:t>
      </w:r>
      <w:r w:rsidRPr="0050765D">
        <w:rPr>
          <w:spacing w:val="-1"/>
        </w:rPr>
        <w:t xml:space="preserve"> </w:t>
      </w:r>
      <w:r w:rsidRPr="0050765D">
        <w:t>said</w:t>
      </w:r>
      <w:r w:rsidRPr="0050765D">
        <w:rPr>
          <w:spacing w:val="-3"/>
        </w:rPr>
        <w:t xml:space="preserve"> </w:t>
      </w:r>
      <w:r w:rsidRPr="0050765D">
        <w:t>they</w:t>
      </w:r>
      <w:r w:rsidRPr="0050765D">
        <w:rPr>
          <w:spacing w:val="-3"/>
        </w:rPr>
        <w:t xml:space="preserve"> </w:t>
      </w:r>
      <w:r w:rsidRPr="0050765D">
        <w:t>had</w:t>
      </w:r>
      <w:r w:rsidRPr="0050765D">
        <w:rPr>
          <w:spacing w:val="-2"/>
        </w:rPr>
        <w:t xml:space="preserve"> </w:t>
      </w:r>
      <w:r w:rsidRPr="0050765D">
        <w:t>only</w:t>
      </w:r>
      <w:r w:rsidRPr="0050765D">
        <w:rPr>
          <w:spacing w:val="-3"/>
        </w:rPr>
        <w:t xml:space="preserve"> </w:t>
      </w:r>
      <w:r w:rsidRPr="0050765D">
        <w:rPr>
          <w:spacing w:val="-1"/>
        </w:rPr>
        <w:t>t</w:t>
      </w:r>
      <w:r w:rsidRPr="0050765D">
        <w:rPr>
          <w:spacing w:val="1"/>
        </w:rPr>
        <w:t>h</w:t>
      </w:r>
      <w:r w:rsidRPr="0050765D">
        <w:t>ree</w:t>
      </w:r>
      <w:r w:rsidRPr="0050765D">
        <w:rPr>
          <w:spacing w:val="-3"/>
        </w:rPr>
        <w:t xml:space="preserve"> </w:t>
      </w:r>
      <w:r w:rsidRPr="0050765D">
        <w:t>speakers</w:t>
      </w:r>
      <w:r w:rsidRPr="0050765D">
        <w:rPr>
          <w:spacing w:val="-8"/>
        </w:rPr>
        <w:t xml:space="preserve"> </w:t>
      </w:r>
      <w:r w:rsidRPr="0050765D">
        <w:t>namely</w:t>
      </w:r>
      <w:r w:rsidRPr="0050765D">
        <w:rPr>
          <w:spacing w:val="-6"/>
        </w:rPr>
        <w:t xml:space="preserve"> </w:t>
      </w:r>
      <w:r w:rsidRPr="0050765D">
        <w:t>Buddhis</w:t>
      </w:r>
      <w:r w:rsidRPr="0050765D">
        <w:rPr>
          <w:spacing w:val="-1"/>
        </w:rPr>
        <w:t>m</w:t>
      </w:r>
      <w:r w:rsidRPr="0050765D">
        <w:t>, Islam,</w:t>
      </w:r>
      <w:r w:rsidRPr="0050765D">
        <w:rPr>
          <w:spacing w:val="4"/>
        </w:rPr>
        <w:t xml:space="preserve"> </w:t>
      </w:r>
      <w:r w:rsidRPr="0050765D">
        <w:t>and</w:t>
      </w:r>
      <w:r w:rsidRPr="0050765D">
        <w:rPr>
          <w:spacing w:val="7"/>
        </w:rPr>
        <w:t xml:space="preserve"> </w:t>
      </w:r>
      <w:r w:rsidRPr="0050765D">
        <w:t>Bahá’í. He</w:t>
      </w:r>
      <w:r w:rsidRPr="0050765D">
        <w:rPr>
          <w:spacing w:val="7"/>
        </w:rPr>
        <w:t xml:space="preserve"> </w:t>
      </w:r>
      <w:r w:rsidRPr="0050765D">
        <w:t>wanted</w:t>
      </w:r>
      <w:r w:rsidRPr="0050765D">
        <w:rPr>
          <w:spacing w:val="4"/>
        </w:rPr>
        <w:t xml:space="preserve"> </w:t>
      </w:r>
      <w:r w:rsidRPr="0050765D">
        <w:t>to</w:t>
      </w:r>
      <w:r w:rsidRPr="0050765D">
        <w:rPr>
          <w:spacing w:val="8"/>
        </w:rPr>
        <w:t xml:space="preserve"> </w:t>
      </w:r>
      <w:r w:rsidRPr="0050765D">
        <w:t>add</w:t>
      </w:r>
      <w:r w:rsidRPr="0050765D">
        <w:rPr>
          <w:spacing w:val="6"/>
        </w:rPr>
        <w:t xml:space="preserve"> </w:t>
      </w:r>
      <w:r w:rsidRPr="0050765D">
        <w:t>the</w:t>
      </w:r>
      <w:r w:rsidRPr="0050765D">
        <w:rPr>
          <w:spacing w:val="7"/>
        </w:rPr>
        <w:t xml:space="preserve"> </w:t>
      </w:r>
      <w:r w:rsidRPr="0050765D">
        <w:t>two</w:t>
      </w:r>
      <w:r w:rsidRPr="0050765D">
        <w:rPr>
          <w:spacing w:val="6"/>
        </w:rPr>
        <w:t xml:space="preserve"> </w:t>
      </w:r>
      <w:r w:rsidRPr="0050765D">
        <w:t>missing</w:t>
      </w:r>
      <w:r w:rsidRPr="0050765D">
        <w:rPr>
          <w:spacing w:val="2"/>
        </w:rPr>
        <w:t xml:space="preserve"> </w:t>
      </w:r>
      <w:r w:rsidRPr="0050765D">
        <w:t>speaker’s right</w:t>
      </w:r>
      <w:r w:rsidRPr="0050765D">
        <w:rPr>
          <w:spacing w:val="5"/>
        </w:rPr>
        <w:t xml:space="preserve"> </w:t>
      </w:r>
      <w:r w:rsidRPr="0050765D">
        <w:t>then.</w:t>
      </w:r>
      <w:r w:rsidRPr="0050765D">
        <w:rPr>
          <w:spacing w:val="5"/>
        </w:rPr>
        <w:t xml:space="preserve"> </w:t>
      </w:r>
      <w:r w:rsidRPr="0050765D">
        <w:t>He asked</w:t>
      </w:r>
      <w:r w:rsidRPr="0050765D">
        <w:rPr>
          <w:spacing w:val="7"/>
        </w:rPr>
        <w:t xml:space="preserve"> </w:t>
      </w:r>
      <w:r w:rsidRPr="0050765D">
        <w:t>me</w:t>
      </w:r>
      <w:r w:rsidRPr="0050765D">
        <w:rPr>
          <w:spacing w:val="9"/>
        </w:rPr>
        <w:t xml:space="preserve"> </w:t>
      </w:r>
      <w:r w:rsidRPr="0050765D">
        <w:t>if</w:t>
      </w:r>
      <w:r w:rsidRPr="0050765D">
        <w:rPr>
          <w:spacing w:val="11"/>
        </w:rPr>
        <w:t xml:space="preserve"> </w:t>
      </w:r>
      <w:r w:rsidRPr="0050765D">
        <w:t>I</w:t>
      </w:r>
      <w:r w:rsidRPr="0050765D">
        <w:rPr>
          <w:spacing w:val="12"/>
        </w:rPr>
        <w:t xml:space="preserve"> </w:t>
      </w:r>
      <w:r w:rsidRPr="0050765D">
        <w:t>could</w:t>
      </w:r>
      <w:r w:rsidRPr="0050765D">
        <w:rPr>
          <w:spacing w:val="7"/>
        </w:rPr>
        <w:t xml:space="preserve"> </w:t>
      </w:r>
      <w:r w:rsidRPr="0050765D">
        <w:t>speak</w:t>
      </w:r>
      <w:r w:rsidRPr="0050765D">
        <w:rPr>
          <w:spacing w:val="7"/>
        </w:rPr>
        <w:t xml:space="preserve"> </w:t>
      </w:r>
      <w:r w:rsidRPr="0050765D">
        <w:t>of</w:t>
      </w:r>
      <w:r w:rsidRPr="0050765D">
        <w:rPr>
          <w:spacing w:val="11"/>
        </w:rPr>
        <w:t xml:space="preserve"> </w:t>
      </w:r>
      <w:r w:rsidRPr="0050765D">
        <w:t>the</w:t>
      </w:r>
      <w:r w:rsidRPr="0050765D">
        <w:rPr>
          <w:spacing w:val="9"/>
        </w:rPr>
        <w:t xml:space="preserve"> </w:t>
      </w:r>
      <w:r w:rsidRPr="0050765D">
        <w:t>Zoroa</w:t>
      </w:r>
      <w:r w:rsidRPr="0050765D">
        <w:rPr>
          <w:spacing w:val="1"/>
        </w:rPr>
        <w:t>s</w:t>
      </w:r>
      <w:r w:rsidRPr="0050765D">
        <w:t>trian Faith.</w:t>
      </w:r>
      <w:r w:rsidRPr="0050765D">
        <w:rPr>
          <w:spacing w:val="6"/>
        </w:rPr>
        <w:t xml:space="preserve"> </w:t>
      </w:r>
      <w:r w:rsidRPr="0050765D">
        <w:t>My</w:t>
      </w:r>
      <w:r w:rsidRPr="0050765D">
        <w:rPr>
          <w:spacing w:val="9"/>
        </w:rPr>
        <w:t xml:space="preserve"> </w:t>
      </w:r>
      <w:r w:rsidRPr="0050765D">
        <w:t>first</w:t>
      </w:r>
      <w:r w:rsidRPr="0050765D">
        <w:rPr>
          <w:spacing w:val="8"/>
        </w:rPr>
        <w:t xml:space="preserve"> </w:t>
      </w:r>
      <w:r w:rsidRPr="0050765D">
        <w:t>reaction</w:t>
      </w:r>
      <w:r w:rsidRPr="0050765D">
        <w:rPr>
          <w:spacing w:val="4"/>
        </w:rPr>
        <w:t xml:space="preserve"> </w:t>
      </w:r>
      <w:r w:rsidRPr="0050765D">
        <w:t>was</w:t>
      </w:r>
      <w:r w:rsidRPr="0050765D">
        <w:rPr>
          <w:spacing w:val="9"/>
        </w:rPr>
        <w:t xml:space="preserve"> </w:t>
      </w:r>
      <w:r w:rsidRPr="0050765D">
        <w:t>that</w:t>
      </w:r>
      <w:r w:rsidRPr="0050765D">
        <w:rPr>
          <w:spacing w:val="13"/>
        </w:rPr>
        <w:t xml:space="preserve"> </w:t>
      </w:r>
      <w:r w:rsidRPr="0050765D">
        <w:t>I could</w:t>
      </w:r>
      <w:r w:rsidRPr="0050765D">
        <w:rPr>
          <w:spacing w:val="21"/>
        </w:rPr>
        <w:t xml:space="preserve"> </w:t>
      </w:r>
      <w:r w:rsidRPr="0050765D">
        <w:t>not</w:t>
      </w:r>
      <w:r w:rsidRPr="0050765D">
        <w:rPr>
          <w:spacing w:val="23"/>
        </w:rPr>
        <w:t xml:space="preserve"> </w:t>
      </w:r>
      <w:r w:rsidRPr="0050765D">
        <w:t>accept</w:t>
      </w:r>
      <w:r w:rsidRPr="0050765D">
        <w:rPr>
          <w:spacing w:val="27"/>
        </w:rPr>
        <w:t xml:space="preserve"> </w:t>
      </w:r>
      <w:r w:rsidRPr="0050765D">
        <w:t>this</w:t>
      </w:r>
      <w:r w:rsidRPr="0050765D">
        <w:rPr>
          <w:spacing w:val="23"/>
        </w:rPr>
        <w:t xml:space="preserve"> </w:t>
      </w:r>
      <w:r w:rsidRPr="0050765D">
        <w:t>request</w:t>
      </w:r>
      <w:r w:rsidRPr="0050765D">
        <w:rPr>
          <w:spacing w:val="19"/>
        </w:rPr>
        <w:t xml:space="preserve"> </w:t>
      </w:r>
      <w:r w:rsidRPr="0050765D">
        <w:t>since</w:t>
      </w:r>
      <w:r w:rsidRPr="0050765D">
        <w:rPr>
          <w:spacing w:val="21"/>
        </w:rPr>
        <w:t xml:space="preserve"> </w:t>
      </w:r>
      <w:r w:rsidRPr="0050765D">
        <w:t>I</w:t>
      </w:r>
      <w:r w:rsidRPr="0050765D">
        <w:rPr>
          <w:spacing w:val="26"/>
        </w:rPr>
        <w:t xml:space="preserve"> </w:t>
      </w:r>
      <w:r w:rsidRPr="0050765D">
        <w:t>had</w:t>
      </w:r>
      <w:r w:rsidRPr="0050765D">
        <w:rPr>
          <w:spacing w:val="24"/>
        </w:rPr>
        <w:t xml:space="preserve"> </w:t>
      </w:r>
      <w:r w:rsidRPr="0050765D">
        <w:t>no</w:t>
      </w:r>
      <w:r w:rsidRPr="0050765D">
        <w:rPr>
          <w:spacing w:val="25"/>
        </w:rPr>
        <w:t xml:space="preserve"> </w:t>
      </w:r>
      <w:r w:rsidRPr="0050765D">
        <w:t>preparation</w:t>
      </w:r>
      <w:r w:rsidRPr="0050765D">
        <w:rPr>
          <w:spacing w:val="15"/>
        </w:rPr>
        <w:t xml:space="preserve"> </w:t>
      </w:r>
      <w:r w:rsidRPr="0050765D">
        <w:rPr>
          <w:spacing w:val="-1"/>
        </w:rPr>
        <w:t>a</w:t>
      </w:r>
      <w:r w:rsidRPr="0050765D">
        <w:t>nd</w:t>
      </w:r>
      <w:r w:rsidRPr="0050765D">
        <w:rPr>
          <w:spacing w:val="24"/>
        </w:rPr>
        <w:t xml:space="preserve"> </w:t>
      </w:r>
      <w:r w:rsidRPr="0050765D">
        <w:rPr>
          <w:spacing w:val="-1"/>
        </w:rPr>
        <w:t>m</w:t>
      </w:r>
      <w:r w:rsidRPr="0050765D">
        <w:t>y</w:t>
      </w:r>
      <w:r w:rsidRPr="0050765D">
        <w:rPr>
          <w:spacing w:val="23"/>
        </w:rPr>
        <w:t xml:space="preserve"> </w:t>
      </w:r>
      <w:r w:rsidRPr="0050765D">
        <w:t>knowledge</w:t>
      </w:r>
      <w:r w:rsidRPr="0050765D">
        <w:rPr>
          <w:spacing w:val="15"/>
        </w:rPr>
        <w:t xml:space="preserve"> </w:t>
      </w:r>
      <w:r w:rsidRPr="0050765D">
        <w:t>of the</w:t>
      </w:r>
      <w:r w:rsidRPr="0050765D">
        <w:rPr>
          <w:spacing w:val="29"/>
        </w:rPr>
        <w:t xml:space="preserve"> </w:t>
      </w:r>
      <w:r w:rsidRPr="0050765D">
        <w:t>Zoroastrian</w:t>
      </w:r>
      <w:r w:rsidRPr="0050765D">
        <w:rPr>
          <w:spacing w:val="20"/>
        </w:rPr>
        <w:t xml:space="preserve"> </w:t>
      </w:r>
      <w:r w:rsidRPr="0050765D">
        <w:t>Faith</w:t>
      </w:r>
      <w:r w:rsidRPr="0050765D">
        <w:rPr>
          <w:spacing w:val="26"/>
        </w:rPr>
        <w:t xml:space="preserve"> </w:t>
      </w:r>
      <w:r w:rsidRPr="0050765D">
        <w:t>was</w:t>
      </w:r>
      <w:r w:rsidRPr="0050765D">
        <w:rPr>
          <w:spacing w:val="28"/>
        </w:rPr>
        <w:t xml:space="preserve"> </w:t>
      </w:r>
      <w:r w:rsidRPr="0050765D">
        <w:t>quite</w:t>
      </w:r>
      <w:r w:rsidRPr="0050765D">
        <w:rPr>
          <w:spacing w:val="26"/>
        </w:rPr>
        <w:t xml:space="preserve"> </w:t>
      </w:r>
      <w:r w:rsidRPr="0050765D">
        <w:t>li</w:t>
      </w:r>
      <w:r w:rsidRPr="0050765D">
        <w:rPr>
          <w:spacing w:val="-1"/>
        </w:rPr>
        <w:t>m</w:t>
      </w:r>
      <w:r w:rsidRPr="0050765D">
        <w:t>ited.</w:t>
      </w:r>
      <w:r w:rsidRPr="0050765D">
        <w:rPr>
          <w:spacing w:val="32"/>
        </w:rPr>
        <w:t xml:space="preserve"> </w:t>
      </w:r>
      <w:r w:rsidRPr="0050765D">
        <w:t>B</w:t>
      </w:r>
      <w:r w:rsidRPr="0050765D">
        <w:rPr>
          <w:spacing w:val="1"/>
        </w:rPr>
        <w:t>u</w:t>
      </w:r>
      <w:r w:rsidRPr="0050765D">
        <w:t>t</w:t>
      </w:r>
      <w:r w:rsidRPr="0050765D">
        <w:rPr>
          <w:spacing w:val="29"/>
        </w:rPr>
        <w:t xml:space="preserve"> </w:t>
      </w:r>
      <w:r w:rsidRPr="0050765D">
        <w:t>the</w:t>
      </w:r>
      <w:r w:rsidRPr="0050765D">
        <w:rPr>
          <w:spacing w:val="29"/>
        </w:rPr>
        <w:t xml:space="preserve"> </w:t>
      </w:r>
      <w:r w:rsidRPr="0050765D">
        <w:t>c</w:t>
      </w:r>
      <w:r w:rsidRPr="0050765D">
        <w:rPr>
          <w:spacing w:val="2"/>
        </w:rPr>
        <w:t>h</w:t>
      </w:r>
      <w:r w:rsidRPr="0050765D">
        <w:t>ai</w:t>
      </w:r>
      <w:r w:rsidRPr="0050765D">
        <w:rPr>
          <w:spacing w:val="2"/>
        </w:rPr>
        <w:t>r</w:t>
      </w:r>
      <w:r w:rsidRPr="0050765D">
        <w:rPr>
          <w:spacing w:val="-2"/>
        </w:rPr>
        <w:t>m</w:t>
      </w:r>
      <w:r w:rsidRPr="0050765D">
        <w:t>an</w:t>
      </w:r>
      <w:r w:rsidRPr="0050765D">
        <w:rPr>
          <w:spacing w:val="25"/>
        </w:rPr>
        <w:t xml:space="preserve"> </w:t>
      </w:r>
      <w:r w:rsidRPr="0050765D">
        <w:t>insisted</w:t>
      </w:r>
      <w:r w:rsidRPr="0050765D">
        <w:rPr>
          <w:spacing w:val="23"/>
        </w:rPr>
        <w:t xml:space="preserve"> </w:t>
      </w:r>
      <w:r w:rsidRPr="0050765D">
        <w:t>that</w:t>
      </w:r>
      <w:r w:rsidRPr="0050765D">
        <w:rPr>
          <w:spacing w:val="32"/>
        </w:rPr>
        <w:t xml:space="preserve"> </w:t>
      </w:r>
      <w:r w:rsidRPr="0050765D">
        <w:t>since</w:t>
      </w:r>
      <w:r w:rsidRPr="0050765D">
        <w:rPr>
          <w:spacing w:val="26"/>
        </w:rPr>
        <w:t xml:space="preserve"> </w:t>
      </w:r>
      <w:r w:rsidRPr="0050765D">
        <w:t>I was</w:t>
      </w:r>
      <w:r w:rsidRPr="0050765D">
        <w:rPr>
          <w:spacing w:val="6"/>
        </w:rPr>
        <w:t xml:space="preserve"> </w:t>
      </w:r>
      <w:r w:rsidRPr="0050765D">
        <w:t>Persian</w:t>
      </w:r>
      <w:r w:rsidRPr="0050765D">
        <w:rPr>
          <w:spacing w:val="2"/>
        </w:rPr>
        <w:t xml:space="preserve"> </w:t>
      </w:r>
      <w:r w:rsidRPr="0050765D">
        <w:t>and</w:t>
      </w:r>
      <w:r w:rsidRPr="0050765D">
        <w:rPr>
          <w:spacing w:val="7"/>
        </w:rPr>
        <w:t xml:space="preserve"> </w:t>
      </w:r>
      <w:r w:rsidRPr="0050765D">
        <w:lastRenderedPageBreak/>
        <w:t>Zoroaster was</w:t>
      </w:r>
      <w:r w:rsidRPr="0050765D">
        <w:rPr>
          <w:spacing w:val="6"/>
        </w:rPr>
        <w:t xml:space="preserve"> </w:t>
      </w:r>
      <w:r w:rsidRPr="0050765D">
        <w:t>from</w:t>
      </w:r>
      <w:r w:rsidRPr="0050765D">
        <w:rPr>
          <w:spacing w:val="3"/>
        </w:rPr>
        <w:t xml:space="preserve"> </w:t>
      </w:r>
      <w:r w:rsidRPr="0050765D">
        <w:t>P</w:t>
      </w:r>
      <w:r w:rsidRPr="0050765D">
        <w:rPr>
          <w:spacing w:val="-1"/>
        </w:rPr>
        <w:t>e</w:t>
      </w:r>
      <w:r w:rsidRPr="0050765D">
        <w:t>rsia</w:t>
      </w:r>
      <w:r w:rsidRPr="0050765D">
        <w:rPr>
          <w:spacing w:val="4"/>
        </w:rPr>
        <w:t xml:space="preserve"> </w:t>
      </w:r>
      <w:r w:rsidRPr="0050765D">
        <w:t>it</w:t>
      </w:r>
      <w:r w:rsidRPr="0050765D">
        <w:rPr>
          <w:spacing w:val="11"/>
        </w:rPr>
        <w:t xml:space="preserve"> </w:t>
      </w:r>
      <w:r w:rsidRPr="0050765D">
        <w:t>was</w:t>
      </w:r>
      <w:r w:rsidRPr="0050765D">
        <w:rPr>
          <w:spacing w:val="6"/>
        </w:rPr>
        <w:t xml:space="preserve"> </w:t>
      </w:r>
      <w:r w:rsidRPr="0050765D">
        <w:t>the</w:t>
      </w:r>
      <w:r w:rsidRPr="0050765D">
        <w:rPr>
          <w:spacing w:val="7"/>
        </w:rPr>
        <w:t xml:space="preserve"> </w:t>
      </w:r>
      <w:r w:rsidRPr="0050765D">
        <w:t>only</w:t>
      </w:r>
      <w:r w:rsidRPr="0050765D">
        <w:rPr>
          <w:spacing w:val="6"/>
        </w:rPr>
        <w:t xml:space="preserve"> </w:t>
      </w:r>
      <w:r w:rsidRPr="0050765D">
        <w:t>choice</w:t>
      </w:r>
      <w:r w:rsidRPr="0050765D">
        <w:rPr>
          <w:spacing w:val="3"/>
        </w:rPr>
        <w:t xml:space="preserve"> </w:t>
      </w:r>
      <w:r w:rsidRPr="0050765D">
        <w:t>under</w:t>
      </w:r>
      <w:r w:rsidRPr="0050765D">
        <w:rPr>
          <w:spacing w:val="4"/>
        </w:rPr>
        <w:t xml:space="preserve"> </w:t>
      </w:r>
      <w:r w:rsidRPr="0050765D">
        <w:t>the circ</w:t>
      </w:r>
      <w:r w:rsidRPr="0050765D">
        <w:rPr>
          <w:spacing w:val="2"/>
        </w:rPr>
        <w:t>u</w:t>
      </w:r>
      <w:r w:rsidRPr="0050765D">
        <w:rPr>
          <w:spacing w:val="-2"/>
        </w:rPr>
        <w:t>m</w:t>
      </w:r>
      <w:r w:rsidRPr="0050765D">
        <w:t>stances</w:t>
      </w:r>
      <w:r w:rsidRPr="0050765D">
        <w:rPr>
          <w:spacing w:val="-15"/>
        </w:rPr>
        <w:t xml:space="preserve"> </w:t>
      </w:r>
      <w:r w:rsidRPr="0050765D">
        <w:t>so</w:t>
      </w:r>
      <w:r>
        <w:rPr>
          <w:spacing w:val="-1"/>
        </w:rPr>
        <w:t>[</w:t>
      </w:r>
      <w:r w:rsidRPr="0050765D">
        <w:rPr>
          <w:spacing w:val="2"/>
        </w:rPr>
        <w:t>I</w:t>
      </w:r>
      <w:r w:rsidRPr="0050765D">
        <w:t>]</w:t>
      </w:r>
      <w:r w:rsidRPr="0050765D">
        <w:rPr>
          <w:spacing w:val="-2"/>
        </w:rPr>
        <w:t xml:space="preserve"> </w:t>
      </w:r>
      <w:r w:rsidRPr="0050765D">
        <w:t>had</w:t>
      </w:r>
      <w:r w:rsidRPr="0050765D">
        <w:rPr>
          <w:spacing w:val="-3"/>
        </w:rPr>
        <w:t xml:space="preserve"> </w:t>
      </w:r>
      <w:r w:rsidRPr="0050765D">
        <w:t>to</w:t>
      </w:r>
      <w:r w:rsidRPr="0050765D">
        <w:rPr>
          <w:spacing w:val="-1"/>
        </w:rPr>
        <w:t xml:space="preserve"> </w:t>
      </w:r>
      <w:r w:rsidRPr="0050765D">
        <w:t>make</w:t>
      </w:r>
      <w:r w:rsidRPr="0050765D">
        <w:rPr>
          <w:spacing w:val="-5"/>
        </w:rPr>
        <w:t xml:space="preserve"> </w:t>
      </w:r>
      <w:r w:rsidRPr="0050765D">
        <w:t>the</w:t>
      </w:r>
      <w:r w:rsidRPr="0050765D">
        <w:rPr>
          <w:spacing w:val="-2"/>
        </w:rPr>
        <w:t xml:space="preserve"> </w:t>
      </w:r>
      <w:r w:rsidRPr="0050765D">
        <w:t>s</w:t>
      </w:r>
      <w:r w:rsidRPr="0050765D">
        <w:rPr>
          <w:spacing w:val="-2"/>
        </w:rPr>
        <w:t>p</w:t>
      </w:r>
      <w:r w:rsidRPr="0050765D">
        <w:t>eech.</w:t>
      </w:r>
      <w:r w:rsidRPr="0050765D">
        <w:rPr>
          <w:spacing w:val="-7"/>
        </w:rPr>
        <w:t xml:space="preserve"> </w:t>
      </w:r>
      <w:r w:rsidRPr="0050765D">
        <w:t>I was</w:t>
      </w:r>
      <w:r w:rsidRPr="0050765D">
        <w:rPr>
          <w:spacing w:val="-3"/>
        </w:rPr>
        <w:t xml:space="preserve"> </w:t>
      </w:r>
      <w:r w:rsidRPr="0050765D">
        <w:t>put</w:t>
      </w:r>
      <w:r w:rsidRPr="0050765D">
        <w:rPr>
          <w:spacing w:val="-3"/>
        </w:rPr>
        <w:t xml:space="preserve"> </w:t>
      </w:r>
      <w:r w:rsidRPr="0050765D">
        <w:t>on</w:t>
      </w:r>
      <w:r w:rsidRPr="0050765D">
        <w:rPr>
          <w:spacing w:val="-2"/>
        </w:rPr>
        <w:t xml:space="preserve"> </w:t>
      </w:r>
      <w:r w:rsidRPr="0050765D">
        <w:t>the</w:t>
      </w:r>
      <w:r w:rsidRPr="0050765D">
        <w:rPr>
          <w:spacing w:val="-2"/>
        </w:rPr>
        <w:t xml:space="preserve"> </w:t>
      </w:r>
      <w:r w:rsidRPr="0050765D">
        <w:t>spot.</w:t>
      </w:r>
      <w:r w:rsidRPr="0050765D">
        <w:rPr>
          <w:spacing w:val="-4"/>
        </w:rPr>
        <w:t xml:space="preserve"> </w:t>
      </w:r>
      <w:r w:rsidRPr="0050765D">
        <w:t>I only</w:t>
      </w:r>
      <w:r w:rsidRPr="0050765D">
        <w:rPr>
          <w:spacing w:val="-4"/>
        </w:rPr>
        <w:t xml:space="preserve"> </w:t>
      </w:r>
      <w:r w:rsidRPr="0050765D">
        <w:t>agreed to</w:t>
      </w:r>
      <w:r w:rsidRPr="0050765D">
        <w:rPr>
          <w:spacing w:val="10"/>
        </w:rPr>
        <w:t xml:space="preserve"> </w:t>
      </w:r>
      <w:r w:rsidRPr="0050765D">
        <w:t>make</w:t>
      </w:r>
      <w:r w:rsidRPr="0050765D">
        <w:rPr>
          <w:spacing w:val="6"/>
        </w:rPr>
        <w:t xml:space="preserve"> </w:t>
      </w:r>
      <w:r w:rsidRPr="0050765D">
        <w:rPr>
          <w:spacing w:val="2"/>
        </w:rPr>
        <w:t>t</w:t>
      </w:r>
      <w:r w:rsidRPr="0050765D">
        <w:rPr>
          <w:spacing w:val="1"/>
        </w:rPr>
        <w:t>h</w:t>
      </w:r>
      <w:r w:rsidRPr="0050765D">
        <w:t>e</w:t>
      </w:r>
      <w:r w:rsidRPr="0050765D">
        <w:rPr>
          <w:spacing w:val="10"/>
        </w:rPr>
        <w:t xml:space="preserve"> </w:t>
      </w:r>
      <w:r w:rsidRPr="0050765D">
        <w:t>speech</w:t>
      </w:r>
      <w:r w:rsidRPr="0050765D">
        <w:rPr>
          <w:spacing w:val="4"/>
        </w:rPr>
        <w:t xml:space="preserve"> </w:t>
      </w:r>
      <w:r w:rsidRPr="0050765D">
        <w:t>by</w:t>
      </w:r>
      <w:r w:rsidRPr="0050765D">
        <w:rPr>
          <w:spacing w:val="9"/>
        </w:rPr>
        <w:t xml:space="preserve"> </w:t>
      </w:r>
      <w:r w:rsidRPr="0050765D">
        <w:t xml:space="preserve">introducing </w:t>
      </w:r>
      <w:r w:rsidRPr="0050765D">
        <w:rPr>
          <w:spacing w:val="-1"/>
        </w:rPr>
        <w:t>m</w:t>
      </w:r>
      <w:r w:rsidRPr="0050765D">
        <w:rPr>
          <w:spacing w:val="1"/>
        </w:rPr>
        <w:t>y</w:t>
      </w:r>
      <w:r w:rsidRPr="0050765D">
        <w:t>self</w:t>
      </w:r>
      <w:r w:rsidRPr="0050765D">
        <w:rPr>
          <w:spacing w:val="3"/>
        </w:rPr>
        <w:t xml:space="preserve"> </w:t>
      </w:r>
      <w:r w:rsidRPr="0050765D">
        <w:t>as</w:t>
      </w:r>
      <w:r w:rsidRPr="0050765D">
        <w:rPr>
          <w:spacing w:val="10"/>
        </w:rPr>
        <w:t xml:space="preserve"> </w:t>
      </w:r>
      <w:r w:rsidRPr="0050765D">
        <w:t>a</w:t>
      </w:r>
      <w:r w:rsidRPr="0050765D">
        <w:rPr>
          <w:spacing w:val="12"/>
        </w:rPr>
        <w:t xml:space="preserve"> </w:t>
      </w:r>
      <w:r w:rsidRPr="0050765D">
        <w:t>Bahá’í</w:t>
      </w:r>
      <w:r w:rsidRPr="0050765D">
        <w:rPr>
          <w:spacing w:val="4"/>
        </w:rPr>
        <w:t xml:space="preserve"> </w:t>
      </w:r>
      <w:r w:rsidRPr="0050765D">
        <w:t>and</w:t>
      </w:r>
      <w:r w:rsidRPr="0050765D">
        <w:rPr>
          <w:spacing w:val="8"/>
        </w:rPr>
        <w:t xml:space="preserve"> </w:t>
      </w:r>
      <w:r w:rsidRPr="0050765D">
        <w:t>talk</w:t>
      </w:r>
      <w:r w:rsidRPr="0050765D">
        <w:rPr>
          <w:spacing w:val="12"/>
        </w:rPr>
        <w:t xml:space="preserve"> </w:t>
      </w:r>
      <w:r w:rsidRPr="0050765D">
        <w:t>about</w:t>
      </w:r>
      <w:r w:rsidRPr="0050765D">
        <w:rPr>
          <w:spacing w:val="6"/>
        </w:rPr>
        <w:t xml:space="preserve"> </w:t>
      </w:r>
      <w:r w:rsidRPr="0050765D">
        <w:t>the</w:t>
      </w:r>
      <w:r w:rsidRPr="0050765D">
        <w:rPr>
          <w:spacing w:val="8"/>
        </w:rPr>
        <w:t xml:space="preserve"> </w:t>
      </w:r>
      <w:r w:rsidRPr="0050765D">
        <w:t>N</w:t>
      </w:r>
      <w:r w:rsidRPr="0050765D">
        <w:rPr>
          <w:spacing w:val="2"/>
        </w:rPr>
        <w:t>e</w:t>
      </w:r>
      <w:r w:rsidRPr="0050765D">
        <w:t>w Age</w:t>
      </w:r>
      <w:r w:rsidRPr="0050765D">
        <w:rPr>
          <w:spacing w:val="13"/>
        </w:rPr>
        <w:t xml:space="preserve"> </w:t>
      </w:r>
      <w:r w:rsidRPr="0050765D">
        <w:t>and</w:t>
      </w:r>
      <w:r w:rsidRPr="0050765D">
        <w:rPr>
          <w:spacing w:val="14"/>
        </w:rPr>
        <w:t xml:space="preserve"> </w:t>
      </w:r>
      <w:r w:rsidRPr="0050765D">
        <w:t>describe</w:t>
      </w:r>
      <w:r w:rsidRPr="0050765D">
        <w:rPr>
          <w:spacing w:val="9"/>
        </w:rPr>
        <w:t xml:space="preserve"> </w:t>
      </w:r>
      <w:r w:rsidRPr="0050765D">
        <w:t>the</w:t>
      </w:r>
      <w:r w:rsidRPr="0050765D">
        <w:rPr>
          <w:spacing w:val="15"/>
        </w:rPr>
        <w:t xml:space="preserve"> </w:t>
      </w:r>
      <w:r w:rsidRPr="0050765D">
        <w:t>connection</w:t>
      </w:r>
      <w:r w:rsidRPr="0050765D">
        <w:rPr>
          <w:spacing w:val="6"/>
        </w:rPr>
        <w:t xml:space="preserve"> </w:t>
      </w:r>
      <w:r w:rsidRPr="0050765D">
        <w:t>of</w:t>
      </w:r>
      <w:r w:rsidRPr="0050765D">
        <w:rPr>
          <w:spacing w:val="16"/>
        </w:rPr>
        <w:t xml:space="preserve"> </w:t>
      </w:r>
      <w:r w:rsidRPr="0050765D">
        <w:t>Zor</w:t>
      </w:r>
      <w:r w:rsidRPr="0050765D">
        <w:rPr>
          <w:spacing w:val="1"/>
        </w:rPr>
        <w:t>o</w:t>
      </w:r>
      <w:r w:rsidRPr="0050765D">
        <w:t>astrianism to</w:t>
      </w:r>
      <w:r w:rsidRPr="0050765D">
        <w:rPr>
          <w:spacing w:val="16"/>
        </w:rPr>
        <w:t xml:space="preserve"> </w:t>
      </w:r>
      <w:r w:rsidRPr="0050765D">
        <w:t>the</w:t>
      </w:r>
      <w:r w:rsidRPr="0050765D">
        <w:rPr>
          <w:spacing w:val="15"/>
        </w:rPr>
        <w:t xml:space="preserve"> </w:t>
      </w:r>
      <w:r w:rsidRPr="0050765D">
        <w:t>Bahá’í</w:t>
      </w:r>
      <w:r w:rsidRPr="0050765D">
        <w:rPr>
          <w:spacing w:val="10"/>
        </w:rPr>
        <w:t xml:space="preserve"> </w:t>
      </w:r>
      <w:r w:rsidRPr="0050765D">
        <w:t>Faith</w:t>
      </w:r>
      <w:r w:rsidRPr="0050765D">
        <w:rPr>
          <w:spacing w:val="12"/>
        </w:rPr>
        <w:t xml:space="preserve"> </w:t>
      </w:r>
      <w:r w:rsidRPr="0050765D">
        <w:t>on</w:t>
      </w:r>
      <w:r w:rsidRPr="0050765D">
        <w:rPr>
          <w:spacing w:val="15"/>
        </w:rPr>
        <w:t xml:space="preserve"> </w:t>
      </w:r>
      <w:r w:rsidRPr="0050765D">
        <w:t>the basis</w:t>
      </w:r>
      <w:r w:rsidRPr="0050765D">
        <w:rPr>
          <w:spacing w:val="5"/>
        </w:rPr>
        <w:t xml:space="preserve"> </w:t>
      </w:r>
      <w:r w:rsidRPr="0050765D">
        <w:t>of</w:t>
      </w:r>
      <w:r w:rsidRPr="0050765D">
        <w:rPr>
          <w:spacing w:val="9"/>
        </w:rPr>
        <w:t xml:space="preserve"> </w:t>
      </w:r>
      <w:r w:rsidRPr="0050765D">
        <w:rPr>
          <w:spacing w:val="-1"/>
        </w:rPr>
        <w:t>t</w:t>
      </w:r>
      <w:r w:rsidRPr="0050765D">
        <w:t>he</w:t>
      </w:r>
      <w:r w:rsidRPr="0050765D">
        <w:rPr>
          <w:spacing w:val="10"/>
        </w:rPr>
        <w:t xml:space="preserve"> </w:t>
      </w:r>
      <w:r w:rsidRPr="0050765D">
        <w:t>revealed</w:t>
      </w:r>
      <w:r w:rsidRPr="0050765D">
        <w:rPr>
          <w:spacing w:val="1"/>
        </w:rPr>
        <w:t xml:space="preserve"> </w:t>
      </w:r>
      <w:r w:rsidRPr="0050765D">
        <w:t>prophesy. Luckily</w:t>
      </w:r>
      <w:r w:rsidRPr="0050765D">
        <w:rPr>
          <w:spacing w:val="2"/>
        </w:rPr>
        <w:t xml:space="preserve"> </w:t>
      </w:r>
      <w:r w:rsidRPr="0050765D">
        <w:t>it</w:t>
      </w:r>
      <w:r w:rsidRPr="0050765D">
        <w:rPr>
          <w:spacing w:val="11"/>
        </w:rPr>
        <w:t xml:space="preserve"> </w:t>
      </w:r>
      <w:r w:rsidRPr="0050765D">
        <w:t>did</w:t>
      </w:r>
      <w:r w:rsidRPr="0050765D">
        <w:rPr>
          <w:spacing w:val="7"/>
        </w:rPr>
        <w:t xml:space="preserve"> </w:t>
      </w:r>
      <w:r w:rsidRPr="0050765D">
        <w:t>not</w:t>
      </w:r>
      <w:r w:rsidRPr="0050765D">
        <w:rPr>
          <w:spacing w:val="7"/>
        </w:rPr>
        <w:t xml:space="preserve"> </w:t>
      </w:r>
      <w:r w:rsidRPr="0050765D">
        <w:t>turn</w:t>
      </w:r>
      <w:r w:rsidRPr="0050765D">
        <w:rPr>
          <w:spacing w:val="6"/>
        </w:rPr>
        <w:t xml:space="preserve"> </w:t>
      </w:r>
      <w:r w:rsidRPr="0050765D">
        <w:t>out</w:t>
      </w:r>
      <w:r w:rsidRPr="0050765D">
        <w:rPr>
          <w:spacing w:val="5"/>
        </w:rPr>
        <w:t xml:space="preserve"> </w:t>
      </w:r>
      <w:r w:rsidRPr="0050765D">
        <w:t>too</w:t>
      </w:r>
      <w:r w:rsidRPr="0050765D">
        <w:rPr>
          <w:spacing w:val="7"/>
        </w:rPr>
        <w:t xml:space="preserve"> </w:t>
      </w:r>
      <w:r w:rsidRPr="0050765D">
        <w:t>bad</w:t>
      </w:r>
      <w:r w:rsidRPr="0050765D">
        <w:rPr>
          <w:spacing w:val="-1"/>
        </w:rPr>
        <w:t>l</w:t>
      </w:r>
      <w:r w:rsidRPr="0050765D">
        <w:t>y.</w:t>
      </w:r>
      <w:r w:rsidRPr="0050765D">
        <w:rPr>
          <w:spacing w:val="4"/>
        </w:rPr>
        <w:t xml:space="preserve"> </w:t>
      </w:r>
      <w:r w:rsidRPr="0050765D">
        <w:t>The Buddhism</w:t>
      </w:r>
      <w:r w:rsidRPr="0050765D">
        <w:rPr>
          <w:spacing w:val="-13"/>
        </w:rPr>
        <w:t xml:space="preserve"> </w:t>
      </w:r>
      <w:r w:rsidRPr="0050765D">
        <w:t>speech</w:t>
      </w:r>
      <w:r w:rsidRPr="0050765D">
        <w:rPr>
          <w:spacing w:val="-7"/>
        </w:rPr>
        <w:t xml:space="preserve"> </w:t>
      </w:r>
      <w:r w:rsidRPr="0050765D">
        <w:t>was</w:t>
      </w:r>
      <w:r w:rsidRPr="0050765D">
        <w:rPr>
          <w:spacing w:val="-3"/>
        </w:rPr>
        <w:t xml:space="preserve"> </w:t>
      </w:r>
      <w:r w:rsidRPr="0050765D">
        <w:t>made</w:t>
      </w:r>
      <w:r w:rsidRPr="0050765D">
        <w:rPr>
          <w:spacing w:val="-5"/>
        </w:rPr>
        <w:t xml:space="preserve"> </w:t>
      </w:r>
      <w:r w:rsidRPr="0050765D">
        <w:t>by</w:t>
      </w:r>
      <w:r w:rsidRPr="0050765D">
        <w:rPr>
          <w:spacing w:val="-2"/>
        </w:rPr>
        <w:t xml:space="preserve"> </w:t>
      </w:r>
      <w:r w:rsidRPr="0050765D">
        <w:t>a</w:t>
      </w:r>
      <w:r w:rsidRPr="0050765D">
        <w:rPr>
          <w:spacing w:val="1"/>
        </w:rPr>
        <w:t xml:space="preserve"> </w:t>
      </w:r>
      <w:r w:rsidRPr="0050765D">
        <w:t>renown</w:t>
      </w:r>
      <w:r w:rsidRPr="0050765D">
        <w:rPr>
          <w:spacing w:val="-1"/>
        </w:rPr>
        <w:t>e</w:t>
      </w:r>
      <w:r w:rsidRPr="0050765D">
        <w:t>d</w:t>
      </w:r>
      <w:r w:rsidRPr="0050765D">
        <w:rPr>
          <w:spacing w:val="-10"/>
        </w:rPr>
        <w:t xml:space="preserve"> </w:t>
      </w:r>
      <w:r w:rsidRPr="0050765D">
        <w:rPr>
          <w:spacing w:val="-1"/>
        </w:rPr>
        <w:t>m</w:t>
      </w:r>
      <w:r w:rsidRPr="0050765D">
        <w:t>onk</w:t>
      </w:r>
      <w:r w:rsidRPr="0050765D">
        <w:rPr>
          <w:spacing w:val="-5"/>
        </w:rPr>
        <w:t xml:space="preserve"> </w:t>
      </w:r>
      <w:r w:rsidRPr="0050765D">
        <w:t>who</w:t>
      </w:r>
      <w:r w:rsidRPr="0050765D">
        <w:rPr>
          <w:spacing w:val="-4"/>
        </w:rPr>
        <w:t xml:space="preserve"> </w:t>
      </w:r>
      <w:r w:rsidRPr="0050765D">
        <w:t>did</w:t>
      </w:r>
      <w:r w:rsidRPr="0050765D">
        <w:rPr>
          <w:spacing w:val="-3"/>
        </w:rPr>
        <w:t xml:space="preserve"> </w:t>
      </w:r>
      <w:r w:rsidRPr="0050765D">
        <w:t>a</w:t>
      </w:r>
      <w:r w:rsidRPr="0050765D">
        <w:rPr>
          <w:spacing w:val="1"/>
        </w:rPr>
        <w:t xml:space="preserve"> </w:t>
      </w:r>
      <w:r w:rsidRPr="0050765D">
        <w:t>good</w:t>
      </w:r>
      <w:r w:rsidRPr="0050765D">
        <w:rPr>
          <w:spacing w:val="-5"/>
        </w:rPr>
        <w:t xml:space="preserve"> </w:t>
      </w:r>
      <w:r w:rsidRPr="0050765D">
        <w:t>job</w:t>
      </w:r>
      <w:r w:rsidRPr="0050765D">
        <w:rPr>
          <w:spacing w:val="-3"/>
        </w:rPr>
        <w:t xml:space="preserve"> </w:t>
      </w:r>
      <w:r w:rsidRPr="0050765D">
        <w:t>and</w:t>
      </w:r>
      <w:r w:rsidRPr="0050765D">
        <w:rPr>
          <w:spacing w:val="-3"/>
        </w:rPr>
        <w:t xml:space="preserve"> </w:t>
      </w:r>
      <w:r w:rsidRPr="0050765D">
        <w:t>spoke a</w:t>
      </w:r>
      <w:r w:rsidRPr="0050765D">
        <w:rPr>
          <w:spacing w:val="-1"/>
        </w:rPr>
        <w:t>m</w:t>
      </w:r>
      <w:r w:rsidRPr="0050765D">
        <w:t>icably centring his</w:t>
      </w:r>
      <w:r w:rsidRPr="0050765D">
        <w:rPr>
          <w:spacing w:val="7"/>
        </w:rPr>
        <w:t xml:space="preserve"> </w:t>
      </w:r>
      <w:r w:rsidRPr="0050765D">
        <w:t>talk</w:t>
      </w:r>
      <w:r w:rsidRPr="0050765D">
        <w:rPr>
          <w:spacing w:val="10"/>
        </w:rPr>
        <w:t xml:space="preserve"> </w:t>
      </w:r>
      <w:r w:rsidRPr="0050765D">
        <w:t>on</w:t>
      </w:r>
      <w:r w:rsidRPr="0050765D">
        <w:rPr>
          <w:spacing w:val="8"/>
        </w:rPr>
        <w:t xml:space="preserve"> </w:t>
      </w:r>
      <w:r w:rsidRPr="0050765D">
        <w:t>the</w:t>
      </w:r>
      <w:r w:rsidRPr="0050765D">
        <w:rPr>
          <w:spacing w:val="7"/>
        </w:rPr>
        <w:t xml:space="preserve"> </w:t>
      </w:r>
      <w:r w:rsidRPr="0050765D">
        <w:t>har</w:t>
      </w:r>
      <w:r w:rsidRPr="0050765D">
        <w:rPr>
          <w:spacing w:val="-1"/>
        </w:rPr>
        <w:t>m</w:t>
      </w:r>
      <w:r w:rsidRPr="0050765D">
        <w:t>ony</w:t>
      </w:r>
      <w:r w:rsidRPr="0050765D">
        <w:rPr>
          <w:spacing w:val="1"/>
        </w:rPr>
        <w:t xml:space="preserve"> </w:t>
      </w:r>
      <w:r w:rsidRPr="0050765D">
        <w:t>of</w:t>
      </w:r>
      <w:r w:rsidRPr="0050765D">
        <w:rPr>
          <w:spacing w:val="8"/>
        </w:rPr>
        <w:t xml:space="preserve"> </w:t>
      </w:r>
      <w:r w:rsidRPr="0050765D">
        <w:t>religions. On</w:t>
      </w:r>
      <w:r w:rsidRPr="0050765D">
        <w:rPr>
          <w:spacing w:val="7"/>
        </w:rPr>
        <w:t xml:space="preserve"> </w:t>
      </w:r>
      <w:r w:rsidRPr="0050765D">
        <w:t>the</w:t>
      </w:r>
      <w:r w:rsidRPr="0050765D">
        <w:rPr>
          <w:spacing w:val="7"/>
        </w:rPr>
        <w:t xml:space="preserve"> </w:t>
      </w:r>
      <w:r w:rsidRPr="0050765D">
        <w:t>contrary</w:t>
      </w:r>
      <w:r w:rsidRPr="0050765D">
        <w:rPr>
          <w:spacing w:val="1"/>
        </w:rPr>
        <w:t xml:space="preserve"> </w:t>
      </w:r>
      <w:r w:rsidRPr="0050765D">
        <w:rPr>
          <w:spacing w:val="-1"/>
        </w:rPr>
        <w:t>t</w:t>
      </w:r>
      <w:r w:rsidRPr="0050765D">
        <w:rPr>
          <w:spacing w:val="1"/>
        </w:rPr>
        <w:t>h</w:t>
      </w:r>
      <w:r w:rsidRPr="0050765D">
        <w:t>e Moslem</w:t>
      </w:r>
      <w:r w:rsidRPr="0050765D">
        <w:rPr>
          <w:spacing w:val="1"/>
        </w:rPr>
        <w:t xml:space="preserve"> </w:t>
      </w:r>
      <w:r w:rsidRPr="0050765D">
        <w:t>speaker</w:t>
      </w:r>
      <w:r w:rsidRPr="0050765D">
        <w:rPr>
          <w:spacing w:val="1"/>
        </w:rPr>
        <w:t xml:space="preserve"> </w:t>
      </w:r>
      <w:r w:rsidRPr="0050765D">
        <w:t>was</w:t>
      </w:r>
      <w:r w:rsidRPr="0050765D">
        <w:rPr>
          <w:spacing w:val="5"/>
        </w:rPr>
        <w:t xml:space="preserve"> </w:t>
      </w:r>
      <w:r w:rsidRPr="0050765D">
        <w:t>very</w:t>
      </w:r>
      <w:r w:rsidRPr="0050765D">
        <w:rPr>
          <w:spacing w:val="5"/>
        </w:rPr>
        <w:t xml:space="preserve"> </w:t>
      </w:r>
      <w:r w:rsidRPr="0050765D">
        <w:t>critical</w:t>
      </w:r>
      <w:r w:rsidRPr="0050765D">
        <w:rPr>
          <w:spacing w:val="11"/>
        </w:rPr>
        <w:t xml:space="preserve"> </w:t>
      </w:r>
      <w:r w:rsidRPr="0050765D">
        <w:t>of</w:t>
      </w:r>
      <w:r w:rsidRPr="0050765D">
        <w:rPr>
          <w:spacing w:val="7"/>
        </w:rPr>
        <w:t xml:space="preserve"> </w:t>
      </w:r>
      <w:r w:rsidRPr="0050765D">
        <w:t>all</w:t>
      </w:r>
      <w:r w:rsidRPr="0050765D">
        <w:rPr>
          <w:spacing w:val="10"/>
        </w:rPr>
        <w:t xml:space="preserve"> </w:t>
      </w:r>
      <w:r w:rsidRPr="0050765D">
        <w:t>the</w:t>
      </w:r>
      <w:r w:rsidRPr="0050765D">
        <w:rPr>
          <w:spacing w:val="6"/>
        </w:rPr>
        <w:t xml:space="preserve"> </w:t>
      </w:r>
      <w:r w:rsidRPr="0050765D">
        <w:t>other</w:t>
      </w:r>
      <w:r w:rsidRPr="0050765D">
        <w:rPr>
          <w:spacing w:val="4"/>
        </w:rPr>
        <w:t xml:space="preserve"> </w:t>
      </w:r>
      <w:r w:rsidRPr="0050765D">
        <w:t>r</w:t>
      </w:r>
      <w:r w:rsidRPr="0050765D">
        <w:rPr>
          <w:spacing w:val="-2"/>
        </w:rPr>
        <w:t>e</w:t>
      </w:r>
      <w:r w:rsidRPr="0050765D">
        <w:t>ligions and</w:t>
      </w:r>
      <w:r w:rsidRPr="0050765D">
        <w:rPr>
          <w:spacing w:val="6"/>
        </w:rPr>
        <w:t xml:space="preserve"> </w:t>
      </w:r>
      <w:r w:rsidRPr="0050765D">
        <w:t>did</w:t>
      </w:r>
      <w:r w:rsidRPr="0050765D">
        <w:rPr>
          <w:spacing w:val="6"/>
        </w:rPr>
        <w:t xml:space="preserve"> </w:t>
      </w:r>
      <w:r w:rsidRPr="0050765D">
        <w:t>not</w:t>
      </w:r>
      <w:r w:rsidRPr="0050765D">
        <w:rPr>
          <w:spacing w:val="6"/>
        </w:rPr>
        <w:t xml:space="preserve"> </w:t>
      </w:r>
      <w:r w:rsidRPr="0050765D">
        <w:t>pass</w:t>
      </w:r>
      <w:r w:rsidRPr="0050765D">
        <w:rPr>
          <w:spacing w:val="5"/>
        </w:rPr>
        <w:t xml:space="preserve"> </w:t>
      </w:r>
      <w:r w:rsidRPr="0050765D">
        <w:t>the chance</w:t>
      </w:r>
      <w:r w:rsidRPr="0050765D">
        <w:rPr>
          <w:spacing w:val="29"/>
        </w:rPr>
        <w:t xml:space="preserve"> </w:t>
      </w:r>
      <w:r w:rsidRPr="0050765D">
        <w:t>of</w:t>
      </w:r>
      <w:r w:rsidRPr="0050765D">
        <w:rPr>
          <w:spacing w:val="35"/>
        </w:rPr>
        <w:t xml:space="preserve"> </w:t>
      </w:r>
      <w:r w:rsidRPr="0050765D">
        <w:t>attacking</w:t>
      </w:r>
      <w:r w:rsidRPr="0050765D">
        <w:rPr>
          <w:spacing w:val="27"/>
        </w:rPr>
        <w:t xml:space="preserve"> </w:t>
      </w:r>
      <w:r w:rsidRPr="0050765D">
        <w:t>the</w:t>
      </w:r>
      <w:r w:rsidRPr="0050765D">
        <w:rPr>
          <w:spacing w:val="34"/>
        </w:rPr>
        <w:t xml:space="preserve"> </w:t>
      </w:r>
      <w:r w:rsidRPr="0050765D">
        <w:t>Bahá’í</w:t>
      </w:r>
      <w:r w:rsidRPr="0050765D">
        <w:rPr>
          <w:spacing w:val="33"/>
        </w:rPr>
        <w:t xml:space="preserve"> </w:t>
      </w:r>
      <w:r w:rsidRPr="0050765D">
        <w:t>Faith. The</w:t>
      </w:r>
      <w:r w:rsidRPr="0050765D">
        <w:rPr>
          <w:spacing w:val="33"/>
        </w:rPr>
        <w:t xml:space="preserve"> </w:t>
      </w:r>
      <w:r w:rsidRPr="0050765D">
        <w:t>audience,</w:t>
      </w:r>
      <w:r w:rsidRPr="0050765D">
        <w:rPr>
          <w:spacing w:val="26"/>
        </w:rPr>
        <w:t xml:space="preserve"> </w:t>
      </w:r>
      <w:r w:rsidRPr="0050765D">
        <w:t>which</w:t>
      </w:r>
      <w:r w:rsidRPr="0050765D">
        <w:rPr>
          <w:spacing w:val="30"/>
        </w:rPr>
        <w:t xml:space="preserve"> </w:t>
      </w:r>
      <w:r w:rsidRPr="0050765D">
        <w:t>nu</w:t>
      </w:r>
      <w:r w:rsidRPr="0050765D">
        <w:rPr>
          <w:spacing w:val="-1"/>
        </w:rPr>
        <w:t>m</w:t>
      </w:r>
      <w:r w:rsidRPr="0050765D">
        <w:t>bered</w:t>
      </w:r>
      <w:r w:rsidRPr="0050765D">
        <w:rPr>
          <w:spacing w:val="26"/>
        </w:rPr>
        <w:t xml:space="preserve"> </w:t>
      </w:r>
      <w:r w:rsidRPr="0050765D">
        <w:t xml:space="preserve">around two hundred or so, was deeply </w:t>
      </w:r>
      <w:r w:rsidRPr="0050765D">
        <w:rPr>
          <w:spacing w:val="-1"/>
        </w:rPr>
        <w:t>t</w:t>
      </w:r>
      <w:r w:rsidRPr="0050765D">
        <w:t>ou</w:t>
      </w:r>
      <w:r w:rsidRPr="0050765D">
        <w:rPr>
          <w:spacing w:val="-1"/>
        </w:rPr>
        <w:t>c</w:t>
      </w:r>
      <w:r w:rsidRPr="0050765D">
        <w:t>hed by the Bahá’í presentation</w:t>
      </w:r>
      <w:r w:rsidRPr="0050765D">
        <w:rPr>
          <w:spacing w:val="66"/>
        </w:rPr>
        <w:t xml:space="preserve"> </w:t>
      </w:r>
      <w:r w:rsidRPr="0050765D">
        <w:t>which focused</w:t>
      </w:r>
      <w:r w:rsidRPr="0050765D">
        <w:rPr>
          <w:spacing w:val="4"/>
        </w:rPr>
        <w:t xml:space="preserve"> </w:t>
      </w:r>
      <w:r w:rsidRPr="0050765D">
        <w:t>of</w:t>
      </w:r>
      <w:r w:rsidRPr="0050765D">
        <w:rPr>
          <w:spacing w:val="11"/>
        </w:rPr>
        <w:t xml:space="preserve"> </w:t>
      </w:r>
      <w:r w:rsidRPr="0050765D">
        <w:t>progress</w:t>
      </w:r>
      <w:r w:rsidRPr="0050765D">
        <w:rPr>
          <w:spacing w:val="-1"/>
        </w:rPr>
        <w:t>i</w:t>
      </w:r>
      <w:r w:rsidRPr="0050765D">
        <w:t>ve revelation</w:t>
      </w:r>
      <w:r w:rsidRPr="0050765D">
        <w:rPr>
          <w:spacing w:val="3"/>
        </w:rPr>
        <w:t xml:space="preserve"> </w:t>
      </w:r>
      <w:r w:rsidRPr="0050765D">
        <w:t>and</w:t>
      </w:r>
      <w:r w:rsidRPr="0050765D">
        <w:rPr>
          <w:spacing w:val="9"/>
        </w:rPr>
        <w:t xml:space="preserve"> </w:t>
      </w:r>
      <w:r w:rsidRPr="0050765D">
        <w:t>the</w:t>
      </w:r>
      <w:r w:rsidRPr="0050765D">
        <w:rPr>
          <w:spacing w:val="11"/>
        </w:rPr>
        <w:t xml:space="preserve"> </w:t>
      </w:r>
      <w:r w:rsidRPr="0050765D">
        <w:t>oneness</w:t>
      </w:r>
      <w:r w:rsidRPr="0050765D">
        <w:rPr>
          <w:spacing w:val="4"/>
        </w:rPr>
        <w:t xml:space="preserve"> </w:t>
      </w:r>
      <w:r w:rsidRPr="0050765D">
        <w:t>of</w:t>
      </w:r>
      <w:r w:rsidRPr="0050765D">
        <w:rPr>
          <w:spacing w:val="11"/>
        </w:rPr>
        <w:t xml:space="preserve"> </w:t>
      </w:r>
      <w:r w:rsidRPr="0050765D">
        <w:rPr>
          <w:spacing w:val="-1"/>
        </w:rPr>
        <w:t>m</w:t>
      </w:r>
      <w:r w:rsidRPr="0050765D">
        <w:t>ankind.</w:t>
      </w:r>
      <w:r w:rsidRPr="0050765D">
        <w:rPr>
          <w:spacing w:val="4"/>
        </w:rPr>
        <w:t xml:space="preserve"> </w:t>
      </w:r>
      <w:r w:rsidRPr="0050765D">
        <w:t>It</w:t>
      </w:r>
      <w:r w:rsidRPr="0050765D">
        <w:rPr>
          <w:spacing w:val="11"/>
        </w:rPr>
        <w:t xml:space="preserve"> </w:t>
      </w:r>
      <w:r w:rsidRPr="0050765D">
        <w:t>was</w:t>
      </w:r>
      <w:r w:rsidRPr="0050765D">
        <w:rPr>
          <w:spacing w:val="9"/>
        </w:rPr>
        <w:t xml:space="preserve"> </w:t>
      </w:r>
      <w:r w:rsidRPr="0050765D">
        <w:t>remarked that</w:t>
      </w:r>
      <w:r w:rsidRPr="0050765D">
        <w:rPr>
          <w:spacing w:val="13"/>
        </w:rPr>
        <w:t xml:space="preserve"> </w:t>
      </w:r>
      <w:r w:rsidRPr="0050765D">
        <w:t>this</w:t>
      </w:r>
      <w:r w:rsidRPr="0050765D">
        <w:rPr>
          <w:spacing w:val="9"/>
        </w:rPr>
        <w:t xml:space="preserve"> </w:t>
      </w:r>
      <w:r w:rsidRPr="0050765D">
        <w:t>event</w:t>
      </w:r>
      <w:r w:rsidRPr="0050765D">
        <w:rPr>
          <w:spacing w:val="7"/>
        </w:rPr>
        <w:t xml:space="preserve"> </w:t>
      </w:r>
      <w:r w:rsidRPr="0050765D">
        <w:t>was</w:t>
      </w:r>
      <w:r w:rsidRPr="0050765D">
        <w:rPr>
          <w:spacing w:val="9"/>
        </w:rPr>
        <w:t xml:space="preserve"> </w:t>
      </w:r>
      <w:r w:rsidRPr="0050765D">
        <w:t>the</w:t>
      </w:r>
      <w:r w:rsidRPr="0050765D">
        <w:rPr>
          <w:spacing w:val="10"/>
        </w:rPr>
        <w:t xml:space="preserve"> </w:t>
      </w:r>
      <w:r w:rsidRPr="0050765D">
        <w:t>biggest</w:t>
      </w:r>
      <w:r w:rsidRPr="0050765D">
        <w:rPr>
          <w:spacing w:val="5"/>
        </w:rPr>
        <w:t xml:space="preserve"> </w:t>
      </w:r>
      <w:r w:rsidRPr="0050765D">
        <w:t>procla</w:t>
      </w:r>
      <w:r w:rsidRPr="0050765D">
        <w:rPr>
          <w:spacing w:val="-1"/>
        </w:rPr>
        <w:t>m</w:t>
      </w:r>
      <w:r w:rsidRPr="0050765D">
        <w:t>ation of</w:t>
      </w:r>
      <w:r w:rsidRPr="0050765D">
        <w:rPr>
          <w:spacing w:val="11"/>
        </w:rPr>
        <w:t xml:space="preserve"> </w:t>
      </w:r>
      <w:r w:rsidRPr="0050765D">
        <w:t>the</w:t>
      </w:r>
      <w:r w:rsidRPr="0050765D">
        <w:rPr>
          <w:spacing w:val="10"/>
        </w:rPr>
        <w:t xml:space="preserve"> </w:t>
      </w:r>
      <w:r w:rsidRPr="0050765D">
        <w:t>Faith</w:t>
      </w:r>
      <w:r w:rsidRPr="0050765D">
        <w:rPr>
          <w:spacing w:val="8"/>
        </w:rPr>
        <w:t xml:space="preserve"> </w:t>
      </w:r>
      <w:r w:rsidRPr="0050765D">
        <w:t>that</w:t>
      </w:r>
      <w:r w:rsidRPr="0050765D">
        <w:rPr>
          <w:spacing w:val="13"/>
        </w:rPr>
        <w:t xml:space="preserve"> </w:t>
      </w:r>
      <w:r w:rsidRPr="0050765D">
        <w:t>had</w:t>
      </w:r>
      <w:r w:rsidRPr="0050765D">
        <w:rPr>
          <w:spacing w:val="9"/>
        </w:rPr>
        <w:t xml:space="preserve"> </w:t>
      </w:r>
      <w:r w:rsidRPr="0050765D">
        <w:t>thus</w:t>
      </w:r>
      <w:r w:rsidRPr="0050765D">
        <w:rPr>
          <w:spacing w:val="9"/>
        </w:rPr>
        <w:t xml:space="preserve"> </w:t>
      </w:r>
      <w:r w:rsidRPr="0050765D">
        <w:t>far</w:t>
      </w:r>
      <w:r w:rsidRPr="0050765D">
        <w:rPr>
          <w:spacing w:val="10"/>
        </w:rPr>
        <w:t xml:space="preserve"> </w:t>
      </w:r>
      <w:r w:rsidRPr="0050765D">
        <w:t>been made</w:t>
      </w:r>
      <w:r w:rsidRPr="0050765D">
        <w:rPr>
          <w:spacing w:val="6"/>
        </w:rPr>
        <w:t xml:space="preserve"> </w:t>
      </w:r>
      <w:r w:rsidRPr="0050765D">
        <w:t>in</w:t>
      </w:r>
      <w:r w:rsidRPr="0050765D">
        <w:rPr>
          <w:spacing w:val="9"/>
        </w:rPr>
        <w:t xml:space="preserve"> </w:t>
      </w:r>
      <w:r w:rsidRPr="0050765D">
        <w:t>the</w:t>
      </w:r>
      <w:r w:rsidRPr="0050765D">
        <w:rPr>
          <w:spacing w:val="8"/>
        </w:rPr>
        <w:t xml:space="preserve"> </w:t>
      </w:r>
      <w:r w:rsidRPr="0050765D">
        <w:t>Northwest of</w:t>
      </w:r>
      <w:r w:rsidRPr="0050765D">
        <w:rPr>
          <w:spacing w:val="9"/>
        </w:rPr>
        <w:t xml:space="preserve"> </w:t>
      </w:r>
      <w:r w:rsidRPr="0050765D">
        <w:t>Thailand,</w:t>
      </w:r>
      <w:r w:rsidRPr="0050765D">
        <w:rPr>
          <w:spacing w:val="1"/>
        </w:rPr>
        <w:t xml:space="preserve"> </w:t>
      </w:r>
      <w:r w:rsidRPr="0050765D">
        <w:t>op</w:t>
      </w:r>
      <w:r w:rsidRPr="0050765D">
        <w:rPr>
          <w:spacing w:val="-1"/>
        </w:rPr>
        <w:t>e</w:t>
      </w:r>
      <w:r w:rsidRPr="0050765D">
        <w:t>n</w:t>
      </w:r>
      <w:r w:rsidRPr="0050765D">
        <w:rPr>
          <w:spacing w:val="-1"/>
        </w:rPr>
        <w:t>i</w:t>
      </w:r>
      <w:r w:rsidRPr="0050765D">
        <w:t>ng</w:t>
      </w:r>
      <w:r w:rsidRPr="0050765D">
        <w:rPr>
          <w:spacing w:val="3"/>
        </w:rPr>
        <w:t xml:space="preserve"> </w:t>
      </w:r>
      <w:r w:rsidRPr="0050765D">
        <w:t>the</w:t>
      </w:r>
      <w:r w:rsidRPr="0050765D">
        <w:rPr>
          <w:spacing w:val="8"/>
        </w:rPr>
        <w:t xml:space="preserve"> </w:t>
      </w:r>
      <w:r w:rsidRPr="0050765D">
        <w:t>way</w:t>
      </w:r>
      <w:r w:rsidRPr="0050765D">
        <w:rPr>
          <w:spacing w:val="7"/>
        </w:rPr>
        <w:t xml:space="preserve"> </w:t>
      </w:r>
      <w:r w:rsidRPr="0050765D">
        <w:t>for</w:t>
      </w:r>
      <w:r w:rsidRPr="0050765D">
        <w:rPr>
          <w:spacing w:val="8"/>
        </w:rPr>
        <w:t xml:space="preserve"> </w:t>
      </w:r>
      <w:r w:rsidRPr="0050765D">
        <w:t>the</w:t>
      </w:r>
      <w:r w:rsidRPr="0050765D">
        <w:rPr>
          <w:spacing w:val="8"/>
        </w:rPr>
        <w:t xml:space="preserve"> </w:t>
      </w:r>
      <w:r w:rsidRPr="0050765D">
        <w:t>speedy</w:t>
      </w:r>
      <w:r w:rsidRPr="0050765D">
        <w:rPr>
          <w:spacing w:val="4"/>
        </w:rPr>
        <w:t xml:space="preserve"> </w:t>
      </w:r>
      <w:r w:rsidRPr="0050765D">
        <w:t>progress</w:t>
      </w:r>
      <w:r w:rsidRPr="0050765D">
        <w:rPr>
          <w:spacing w:val="2"/>
        </w:rPr>
        <w:t xml:space="preserve"> </w:t>
      </w:r>
      <w:r w:rsidRPr="0050765D">
        <w:t>of the</w:t>
      </w:r>
      <w:r w:rsidRPr="0050765D">
        <w:rPr>
          <w:spacing w:val="-3"/>
        </w:rPr>
        <w:t xml:space="preserve"> </w:t>
      </w:r>
      <w:r w:rsidRPr="0050765D">
        <w:t>Faith</w:t>
      </w:r>
      <w:r w:rsidRPr="0050765D">
        <w:rPr>
          <w:spacing w:val="-6"/>
        </w:rPr>
        <w:t xml:space="preserve"> </w:t>
      </w:r>
      <w:r w:rsidRPr="0050765D">
        <w:t>in</w:t>
      </w:r>
      <w:r w:rsidRPr="0050765D">
        <w:rPr>
          <w:spacing w:val="-2"/>
        </w:rPr>
        <w:t xml:space="preserve"> </w:t>
      </w:r>
      <w:r w:rsidRPr="0050765D">
        <w:t>that region.</w:t>
      </w:r>
      <w:r>
        <w:t>[</w:t>
      </w:r>
      <w:r w:rsidRPr="0050765D">
        <w:rPr>
          <w:rStyle w:val="FootnoteReference"/>
        </w:rPr>
        <w:footnoteReference w:id="116"/>
      </w:r>
      <w:r>
        <w:rPr>
          <w:rStyle w:val="FootnoteReference"/>
        </w:rPr>
        <w:t>]</w:t>
      </w:r>
    </w:p>
    <w:p w14:paraId="05AA1985" w14:textId="1D49B8C5" w:rsidR="006E0CCA" w:rsidRPr="0050765D" w:rsidRDefault="006E5B28" w:rsidP="00615BE7"/>
    <w:tbl>
      <w:tblPr>
        <w:tblStyle w:val="TableGrid"/>
        <w:tblW w:w="0" w:type="auto"/>
        <w:jc w:val="center"/>
        <w:tblLook w:val="04A0" w:firstRow="1" w:lastRow="0" w:firstColumn="1" w:lastColumn="0" w:noHBand="0" w:noVBand="1"/>
      </w:tblPr>
      <w:tblGrid>
        <w:gridCol w:w="7026"/>
      </w:tblGrid>
      <w:tr w:rsidR="00D45DF4" w:rsidRPr="0050765D" w14:paraId="5CEA69FE" w14:textId="77777777" w:rsidTr="00D45DF4">
        <w:trPr>
          <w:jc w:val="center"/>
        </w:trPr>
        <w:tc>
          <w:tcPr>
            <w:tcW w:w="0" w:type="auto"/>
          </w:tcPr>
          <w:p w14:paraId="3A7606AA" w14:textId="17F4051B" w:rsidR="00D45DF4" w:rsidRPr="0050765D" w:rsidRDefault="00910FCA" w:rsidP="00D45DF4">
            <w:pPr>
              <w:jc w:val="center"/>
              <w:rPr>
                <w:sz w:val="24"/>
                <w:szCs w:val="24"/>
              </w:rPr>
            </w:pPr>
            <w:r>
              <w:rPr>
                <w:noProof/>
              </w:rPr>
              <w:drawing>
                <wp:inline distT="0" distB="0" distL="0" distR="0" wp14:anchorId="1BA78212" wp14:editId="7048E605">
                  <wp:extent cx="4319905" cy="2778760"/>
                  <wp:effectExtent l="0" t="0" r="4445" b="254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4320000" cy="2779200"/>
                          </a:xfrm>
                          <a:prstGeom prst="rect">
                            <a:avLst/>
                          </a:prstGeom>
                          <a:noFill/>
                          <a:ln>
                            <a:noFill/>
                          </a:ln>
                        </pic:spPr>
                      </pic:pic>
                    </a:graphicData>
                  </a:graphic>
                </wp:inline>
              </w:drawing>
            </w:r>
          </w:p>
        </w:tc>
      </w:tr>
      <w:tr w:rsidR="00D45DF4" w:rsidRPr="0050765D" w14:paraId="520C1CD9" w14:textId="77777777" w:rsidTr="00D45DF4">
        <w:trPr>
          <w:jc w:val="center"/>
        </w:trPr>
        <w:tc>
          <w:tcPr>
            <w:tcW w:w="0" w:type="auto"/>
          </w:tcPr>
          <w:p w14:paraId="044B2661" w14:textId="72259F36" w:rsidR="00D45DF4" w:rsidRPr="0050765D" w:rsidRDefault="00910FCA" w:rsidP="00D45DF4">
            <w:pPr>
              <w:jc w:val="center"/>
              <w:rPr>
                <w:noProof/>
                <w:sz w:val="24"/>
                <w:szCs w:val="24"/>
              </w:rPr>
            </w:pPr>
            <w:r w:rsidRPr="0050765D">
              <w:rPr>
                <w:sz w:val="24"/>
                <w:szCs w:val="24"/>
              </w:rPr>
              <w:t xml:space="preserve">Bahá’í </w:t>
            </w:r>
            <w:r w:rsidRPr="0050765D">
              <w:rPr>
                <w:spacing w:val="-2"/>
                <w:sz w:val="24"/>
                <w:szCs w:val="24"/>
              </w:rPr>
              <w:t>W</w:t>
            </w:r>
            <w:r w:rsidRPr="0050765D">
              <w:rPr>
                <w:spacing w:val="1"/>
                <w:sz w:val="24"/>
                <w:szCs w:val="24"/>
              </w:rPr>
              <w:t>i</w:t>
            </w:r>
            <w:r w:rsidRPr="0050765D">
              <w:rPr>
                <w:sz w:val="24"/>
                <w:szCs w:val="24"/>
              </w:rPr>
              <w:t>nter School,</w:t>
            </w:r>
            <w:r w:rsidRPr="0050765D">
              <w:rPr>
                <w:spacing w:val="1"/>
                <w:sz w:val="24"/>
                <w:szCs w:val="24"/>
              </w:rPr>
              <w:t xml:space="preserve"> </w:t>
            </w:r>
            <w:r w:rsidRPr="0050765D">
              <w:rPr>
                <w:sz w:val="24"/>
                <w:szCs w:val="24"/>
              </w:rPr>
              <w:t>Chiangmai 7-10 December 1991</w:t>
            </w:r>
          </w:p>
        </w:tc>
      </w:tr>
    </w:tbl>
    <w:p w14:paraId="304212EB" w14:textId="77777777" w:rsidR="00D45DF4" w:rsidRPr="0050765D" w:rsidRDefault="006E5B28" w:rsidP="00615BE7"/>
    <w:p w14:paraId="46B66418" w14:textId="77777777" w:rsidR="006E0CCA" w:rsidRPr="0050765D" w:rsidRDefault="006E5B28" w:rsidP="00615BE7"/>
    <w:p w14:paraId="3DE3D0F9" w14:textId="3106627D" w:rsidR="00E5312E" w:rsidRPr="0050765D" w:rsidRDefault="00910FCA" w:rsidP="00C40D4E">
      <w:pPr>
        <w:pStyle w:val="Heading1"/>
        <w:rPr>
          <w:rFonts w:eastAsia="Arial"/>
        </w:rPr>
      </w:pPr>
      <w:bookmarkStart w:id="87" w:name="_Toc80014621"/>
      <w:bookmarkStart w:id="88" w:name="_Hlk79415475"/>
      <w:r w:rsidRPr="0050765D">
        <w:t>Stories</w:t>
      </w:r>
      <w:r w:rsidRPr="0050765D">
        <w:rPr>
          <w:spacing w:val="-8"/>
        </w:rPr>
        <w:t xml:space="preserve"> </w:t>
      </w:r>
      <w:r w:rsidRPr="0050765D">
        <w:t>of</w:t>
      </w:r>
      <w:r w:rsidRPr="0050765D">
        <w:rPr>
          <w:spacing w:val="-2"/>
        </w:rPr>
        <w:t xml:space="preserve"> </w:t>
      </w:r>
      <w:r w:rsidRPr="0050765D">
        <w:t>Some</w:t>
      </w:r>
      <w:r w:rsidRPr="0050765D">
        <w:rPr>
          <w:spacing w:val="-7"/>
        </w:rPr>
        <w:t xml:space="preserve"> </w:t>
      </w:r>
      <w:r w:rsidRPr="0050765D">
        <w:t>Thai</w:t>
      </w:r>
      <w:r w:rsidRPr="0050765D">
        <w:rPr>
          <w:spacing w:val="-6"/>
        </w:rPr>
        <w:t xml:space="preserve"> </w:t>
      </w:r>
      <w:r w:rsidRPr="0050765D">
        <w:t>Believers Who</w:t>
      </w:r>
      <w:r w:rsidRPr="0050765D">
        <w:rPr>
          <w:spacing w:val="-6"/>
        </w:rPr>
        <w:t xml:space="preserve"> </w:t>
      </w:r>
      <w:r w:rsidRPr="0050765D">
        <w:t>Accepted</w:t>
      </w:r>
      <w:r w:rsidRPr="0050765D">
        <w:rPr>
          <w:spacing w:val="-11"/>
        </w:rPr>
        <w:t xml:space="preserve"> </w:t>
      </w:r>
      <w:r w:rsidRPr="0050765D">
        <w:t>the</w:t>
      </w:r>
      <w:r w:rsidRPr="0050765D">
        <w:rPr>
          <w:spacing w:val="-4"/>
        </w:rPr>
        <w:t xml:space="preserve"> </w:t>
      </w:r>
      <w:r w:rsidRPr="0050765D">
        <w:rPr>
          <w:w w:val="99"/>
        </w:rPr>
        <w:t>Faith</w:t>
      </w:r>
      <w:bookmarkEnd w:id="87"/>
    </w:p>
    <w:p w14:paraId="41236E49" w14:textId="77777777" w:rsidR="006E0CCA" w:rsidRPr="0050765D" w:rsidRDefault="006E5B28" w:rsidP="00615BE7"/>
    <w:p w14:paraId="074ACF0C" w14:textId="096B2953" w:rsidR="006E0CCA" w:rsidRPr="0050765D" w:rsidRDefault="00910FCA" w:rsidP="006A4CC4">
      <w:pPr>
        <w:pStyle w:val="Heading2"/>
      </w:pPr>
      <w:bookmarkStart w:id="89" w:name="_Toc80014622"/>
      <w:r w:rsidRPr="0050765D">
        <w:t>The</w:t>
      </w:r>
      <w:r w:rsidRPr="0050765D">
        <w:rPr>
          <w:spacing w:val="-3"/>
        </w:rPr>
        <w:t xml:space="preserve"> </w:t>
      </w:r>
      <w:r w:rsidRPr="0050765D">
        <w:t>Wongsopa</w:t>
      </w:r>
      <w:r w:rsidRPr="0050765D">
        <w:rPr>
          <w:spacing w:val="-12"/>
        </w:rPr>
        <w:t xml:space="preserve"> </w:t>
      </w:r>
      <w:r w:rsidRPr="0050765D">
        <w:rPr>
          <w:w w:val="99"/>
        </w:rPr>
        <w:t>fa</w:t>
      </w:r>
      <w:r w:rsidRPr="0050765D">
        <w:rPr>
          <w:spacing w:val="-1"/>
          <w:w w:val="99"/>
        </w:rPr>
        <w:t>m</w:t>
      </w:r>
      <w:r w:rsidRPr="0050765D">
        <w:t>ily</w:t>
      </w:r>
      <w:bookmarkEnd w:id="89"/>
    </w:p>
    <w:p w14:paraId="5BF5C1BF" w14:textId="77777777" w:rsidR="006E0CCA" w:rsidRPr="0050765D" w:rsidRDefault="006E5B28" w:rsidP="00615BE7">
      <w:bookmarkStart w:id="90" w:name="_Hlk79415509"/>
    </w:p>
    <w:tbl>
      <w:tblPr>
        <w:tblStyle w:val="TableGrid"/>
        <w:tblW w:w="0" w:type="auto"/>
        <w:jc w:val="center"/>
        <w:tblLook w:val="04A0" w:firstRow="1" w:lastRow="0" w:firstColumn="1" w:lastColumn="0" w:noHBand="0" w:noVBand="1"/>
      </w:tblPr>
      <w:tblGrid>
        <w:gridCol w:w="3617"/>
      </w:tblGrid>
      <w:tr w:rsidR="007B7AB1" w:rsidRPr="0050765D" w14:paraId="7B42B9A3" w14:textId="77777777" w:rsidTr="007B7AB1">
        <w:trPr>
          <w:jc w:val="center"/>
        </w:trPr>
        <w:tc>
          <w:tcPr>
            <w:tcW w:w="0" w:type="auto"/>
          </w:tcPr>
          <w:p w14:paraId="04BA545A" w14:textId="0B9A8457" w:rsidR="007B7AB1" w:rsidRPr="0050765D" w:rsidRDefault="00910FCA" w:rsidP="007B7AB1">
            <w:pPr>
              <w:jc w:val="center"/>
              <w:rPr>
                <w:sz w:val="24"/>
                <w:szCs w:val="24"/>
              </w:rPr>
            </w:pPr>
            <w:r>
              <w:rPr>
                <w:noProof/>
              </w:rPr>
              <w:lastRenderedPageBreak/>
              <w:drawing>
                <wp:inline distT="0" distB="0" distL="0" distR="0" wp14:anchorId="5A6BDBB6" wp14:editId="7B650F90">
                  <wp:extent cx="2159635" cy="3275965"/>
                  <wp:effectExtent l="0" t="0" r="0" b="63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160000" cy="3276000"/>
                          </a:xfrm>
                          <a:prstGeom prst="rect">
                            <a:avLst/>
                          </a:prstGeom>
                          <a:noFill/>
                          <a:ln>
                            <a:noFill/>
                          </a:ln>
                        </pic:spPr>
                      </pic:pic>
                    </a:graphicData>
                  </a:graphic>
                </wp:inline>
              </w:drawing>
            </w:r>
          </w:p>
        </w:tc>
      </w:tr>
      <w:tr w:rsidR="007B7AB1" w:rsidRPr="0050765D" w14:paraId="1720B184" w14:textId="77777777" w:rsidTr="007B7AB1">
        <w:trPr>
          <w:jc w:val="center"/>
        </w:trPr>
        <w:tc>
          <w:tcPr>
            <w:tcW w:w="0" w:type="auto"/>
          </w:tcPr>
          <w:p w14:paraId="49D8A437" w14:textId="41E6E923" w:rsidR="007B7AB1" w:rsidRPr="0050765D" w:rsidRDefault="00910FCA" w:rsidP="007B7AB1">
            <w:pPr>
              <w:jc w:val="center"/>
              <w:rPr>
                <w:sz w:val="24"/>
                <w:szCs w:val="24"/>
              </w:rPr>
            </w:pPr>
            <w:r w:rsidRPr="0050765D">
              <w:rPr>
                <w:sz w:val="24"/>
                <w:szCs w:val="24"/>
              </w:rPr>
              <w:t>Mr Nawarat</w:t>
            </w:r>
            <w:r w:rsidRPr="0050765D">
              <w:rPr>
                <w:spacing w:val="1"/>
                <w:sz w:val="24"/>
                <w:szCs w:val="24"/>
              </w:rPr>
              <w:t xml:space="preserve"> </w:t>
            </w:r>
            <w:r w:rsidRPr="0050765D">
              <w:rPr>
                <w:spacing w:val="-2"/>
                <w:sz w:val="24"/>
                <w:szCs w:val="24"/>
              </w:rPr>
              <w:t>W</w:t>
            </w:r>
            <w:r w:rsidRPr="0050765D">
              <w:rPr>
                <w:sz w:val="24"/>
                <w:szCs w:val="24"/>
              </w:rPr>
              <w:t>ongsopa</w:t>
            </w:r>
          </w:p>
        </w:tc>
      </w:tr>
      <w:bookmarkEnd w:id="90"/>
    </w:tbl>
    <w:p w14:paraId="7E1693AD" w14:textId="77777777" w:rsidR="006E0CCA" w:rsidRPr="0050765D" w:rsidRDefault="006E5B28" w:rsidP="00615BE7"/>
    <w:tbl>
      <w:tblPr>
        <w:tblStyle w:val="TableGrid"/>
        <w:tblW w:w="0" w:type="auto"/>
        <w:jc w:val="center"/>
        <w:tblLook w:val="04A0" w:firstRow="1" w:lastRow="0" w:firstColumn="1" w:lastColumn="0" w:noHBand="0" w:noVBand="1"/>
      </w:tblPr>
      <w:tblGrid>
        <w:gridCol w:w="9629"/>
      </w:tblGrid>
      <w:tr w:rsidR="006C2F5D" w:rsidRPr="0050765D" w14:paraId="0E1950CA" w14:textId="77777777" w:rsidTr="006C2F5D">
        <w:trPr>
          <w:jc w:val="center"/>
        </w:trPr>
        <w:tc>
          <w:tcPr>
            <w:tcW w:w="0" w:type="auto"/>
          </w:tcPr>
          <w:p w14:paraId="517845C4" w14:textId="535855B1" w:rsidR="006C2F5D" w:rsidRPr="0050765D" w:rsidRDefault="00910FCA" w:rsidP="006C2F5D">
            <w:pPr>
              <w:jc w:val="center"/>
              <w:rPr>
                <w:sz w:val="24"/>
                <w:szCs w:val="24"/>
              </w:rPr>
            </w:pPr>
            <w:r>
              <w:rPr>
                <w:noProof/>
              </w:rPr>
              <w:drawing>
                <wp:inline distT="0" distB="0" distL="0" distR="0" wp14:anchorId="7EDC3BF7" wp14:editId="79263468">
                  <wp:extent cx="4544060" cy="3012440"/>
                  <wp:effectExtent l="0" t="0" r="8890" b="0"/>
                  <wp:docPr id="85" name="Picture 85" descr="A group of people in a pool  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descr="A group of people in a pool  Description automatically generated with medium confidence"/>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4544060" cy="3012440"/>
                          </a:xfrm>
                          <a:prstGeom prst="rect">
                            <a:avLst/>
                          </a:prstGeom>
                          <a:noFill/>
                          <a:ln>
                            <a:noFill/>
                          </a:ln>
                        </pic:spPr>
                      </pic:pic>
                    </a:graphicData>
                  </a:graphic>
                </wp:inline>
              </w:drawing>
            </w:r>
          </w:p>
        </w:tc>
      </w:tr>
      <w:tr w:rsidR="006C2F5D" w:rsidRPr="0050765D" w14:paraId="4D5008AB" w14:textId="77777777" w:rsidTr="006C2F5D">
        <w:trPr>
          <w:jc w:val="center"/>
        </w:trPr>
        <w:tc>
          <w:tcPr>
            <w:tcW w:w="0" w:type="auto"/>
          </w:tcPr>
          <w:p w14:paraId="76C7BD2A" w14:textId="77777777" w:rsidR="005F0E72" w:rsidRPr="0050765D" w:rsidRDefault="00910FCA" w:rsidP="005F0E72">
            <w:pPr>
              <w:jc w:val="center"/>
              <w:rPr>
                <w:sz w:val="24"/>
                <w:szCs w:val="24"/>
              </w:rPr>
            </w:pPr>
            <w:r w:rsidRPr="0050765D">
              <w:rPr>
                <w:sz w:val="24"/>
                <w:szCs w:val="24"/>
              </w:rPr>
              <w:t xml:space="preserve">Aranyaprathet, 1987: Diana Schaffter hosted a play group </w:t>
            </w:r>
          </w:p>
          <w:p w14:paraId="7FD331AB" w14:textId="3E2D9C08" w:rsidR="005F0E72" w:rsidRPr="0050765D" w:rsidRDefault="00910FCA" w:rsidP="005F0E72">
            <w:pPr>
              <w:jc w:val="center"/>
              <w:rPr>
                <w:sz w:val="24"/>
                <w:szCs w:val="24"/>
              </w:rPr>
            </w:pPr>
            <w:r w:rsidRPr="0050765D">
              <w:rPr>
                <w:sz w:val="24"/>
                <w:szCs w:val="24"/>
              </w:rPr>
              <w:t>for parents &amp; children to build bonds of friendship</w:t>
            </w:r>
          </w:p>
          <w:p w14:paraId="69451060" w14:textId="202C433E" w:rsidR="005F0E72" w:rsidRPr="0050765D" w:rsidRDefault="00910FCA" w:rsidP="005F0E72">
            <w:pPr>
              <w:jc w:val="left"/>
              <w:rPr>
                <w:sz w:val="24"/>
                <w:szCs w:val="24"/>
              </w:rPr>
            </w:pPr>
            <w:r w:rsidRPr="0050765D">
              <w:rPr>
                <w:sz w:val="24"/>
                <w:szCs w:val="24"/>
              </w:rPr>
              <w:t xml:space="preserve">Back L-R: Naiyana Wongsopa, Diana Schaffter, Scott Schaffter (baby), unk, Nawarat, Nin Nin Wongsopa (baby), Nicha Wongsopa. </w:t>
            </w:r>
          </w:p>
          <w:p w14:paraId="7C3D0E06" w14:textId="67B0E16D" w:rsidR="006C2F5D" w:rsidRPr="0050765D" w:rsidRDefault="00910FCA" w:rsidP="005F0E72">
            <w:pPr>
              <w:jc w:val="left"/>
              <w:rPr>
                <w:sz w:val="24"/>
                <w:szCs w:val="24"/>
              </w:rPr>
            </w:pPr>
            <w:r w:rsidRPr="0050765D">
              <w:rPr>
                <w:sz w:val="24"/>
                <w:szCs w:val="24"/>
              </w:rPr>
              <w:t>Front L-R: unk, Lek Lyon, James Lyon (baby), Andrew Lyon (baby), unk baby.</w:t>
            </w:r>
          </w:p>
        </w:tc>
      </w:tr>
    </w:tbl>
    <w:p w14:paraId="666EBDE1" w14:textId="77777777" w:rsidR="006E0CCA" w:rsidRPr="0050765D" w:rsidRDefault="006E5B28" w:rsidP="00615BE7"/>
    <w:p w14:paraId="66B10AA4" w14:textId="15E70E53" w:rsidR="00E5312E" w:rsidRPr="0050765D" w:rsidRDefault="00910FCA" w:rsidP="00615BE7">
      <w:bookmarkStart w:id="91" w:name="_Hlk79415264"/>
      <w:r w:rsidRPr="0050765D">
        <w:t>As</w:t>
      </w:r>
      <w:r w:rsidRPr="0050765D">
        <w:rPr>
          <w:spacing w:val="17"/>
        </w:rPr>
        <w:t xml:space="preserve"> </w:t>
      </w:r>
      <w:r w:rsidRPr="0050765D">
        <w:t>an</w:t>
      </w:r>
      <w:r w:rsidRPr="0050765D">
        <w:rPr>
          <w:spacing w:val="17"/>
        </w:rPr>
        <w:t xml:space="preserve"> </w:t>
      </w:r>
      <w:r w:rsidRPr="0050765D">
        <w:t>ordinary</w:t>
      </w:r>
      <w:r w:rsidRPr="0050765D">
        <w:rPr>
          <w:spacing w:val="11"/>
        </w:rPr>
        <w:t xml:space="preserve"> </w:t>
      </w:r>
      <w:r w:rsidRPr="0050765D">
        <w:t>Thai,</w:t>
      </w:r>
      <w:r w:rsidRPr="0050765D">
        <w:rPr>
          <w:spacing w:val="14"/>
        </w:rPr>
        <w:t xml:space="preserve"> </w:t>
      </w:r>
      <w:r w:rsidRPr="0050765D">
        <w:t>I</w:t>
      </w:r>
      <w:r w:rsidRPr="0050765D">
        <w:rPr>
          <w:spacing w:val="19"/>
        </w:rPr>
        <w:t xml:space="preserve"> </w:t>
      </w:r>
      <w:r w:rsidRPr="0050765D">
        <w:t>was</w:t>
      </w:r>
      <w:r w:rsidRPr="0050765D">
        <w:rPr>
          <w:spacing w:val="16"/>
        </w:rPr>
        <w:t xml:space="preserve"> </w:t>
      </w:r>
      <w:r w:rsidRPr="0050765D">
        <w:t>quite</w:t>
      </w:r>
      <w:r w:rsidRPr="0050765D">
        <w:rPr>
          <w:spacing w:val="14"/>
        </w:rPr>
        <w:t xml:space="preserve"> </w:t>
      </w:r>
      <w:r w:rsidRPr="0050765D">
        <w:t>slow</w:t>
      </w:r>
      <w:r w:rsidRPr="0050765D">
        <w:rPr>
          <w:spacing w:val="15"/>
        </w:rPr>
        <w:t xml:space="preserve"> </w:t>
      </w:r>
      <w:r w:rsidRPr="0050765D">
        <w:t>in</w:t>
      </w:r>
      <w:r w:rsidRPr="0050765D">
        <w:rPr>
          <w:spacing w:val="18"/>
        </w:rPr>
        <w:t xml:space="preserve"> </w:t>
      </w:r>
      <w:r w:rsidRPr="0050765D">
        <w:t>learning</w:t>
      </w:r>
      <w:r w:rsidRPr="0050765D">
        <w:rPr>
          <w:spacing w:val="11"/>
        </w:rPr>
        <w:t xml:space="preserve"> </w:t>
      </w:r>
      <w:r w:rsidRPr="0050765D">
        <w:t>about</w:t>
      </w:r>
      <w:r w:rsidRPr="0050765D">
        <w:rPr>
          <w:spacing w:val="14"/>
        </w:rPr>
        <w:t xml:space="preserve"> </w:t>
      </w:r>
      <w:r w:rsidRPr="0050765D">
        <w:t>life;</w:t>
      </w:r>
      <w:r w:rsidRPr="0050765D">
        <w:rPr>
          <w:spacing w:val="20"/>
        </w:rPr>
        <w:t xml:space="preserve"> </w:t>
      </w:r>
      <w:r w:rsidRPr="0050765D">
        <w:t>it</w:t>
      </w:r>
      <w:r w:rsidRPr="0050765D">
        <w:rPr>
          <w:spacing w:val="20"/>
        </w:rPr>
        <w:t xml:space="preserve"> </w:t>
      </w:r>
      <w:r w:rsidRPr="0050765D">
        <w:t>took</w:t>
      </w:r>
      <w:r w:rsidRPr="0050765D">
        <w:rPr>
          <w:spacing w:val="15"/>
        </w:rPr>
        <w:t xml:space="preserve"> </w:t>
      </w:r>
      <w:r w:rsidRPr="0050765D">
        <w:rPr>
          <w:spacing w:val="-1"/>
        </w:rPr>
        <w:t>m</w:t>
      </w:r>
      <w:r w:rsidRPr="0050765D">
        <w:t>e</w:t>
      </w:r>
      <w:r w:rsidRPr="0050765D">
        <w:rPr>
          <w:spacing w:val="18"/>
        </w:rPr>
        <w:t xml:space="preserve"> </w:t>
      </w:r>
      <w:r w:rsidRPr="0050765D">
        <w:t>al</w:t>
      </w:r>
      <w:r w:rsidRPr="0050765D">
        <w:rPr>
          <w:spacing w:val="-1"/>
        </w:rPr>
        <w:t>m</w:t>
      </w:r>
      <w:r w:rsidRPr="0050765D">
        <w:rPr>
          <w:spacing w:val="1"/>
          <w:w w:val="99"/>
        </w:rPr>
        <w:t>o</w:t>
      </w:r>
      <w:r w:rsidRPr="0050765D">
        <w:t>st thirty years to find the Bahá’í Faith and to know Bahá’u’lláh, His Basic Teachings</w:t>
      </w:r>
      <w:r w:rsidRPr="0050765D">
        <w:rPr>
          <w:spacing w:val="-6"/>
        </w:rPr>
        <w:t xml:space="preserve"> </w:t>
      </w:r>
      <w:r w:rsidRPr="0050765D">
        <w:t>and</w:t>
      </w:r>
      <w:r w:rsidRPr="0050765D">
        <w:rPr>
          <w:spacing w:val="1"/>
        </w:rPr>
        <w:t xml:space="preserve"> </w:t>
      </w:r>
      <w:r w:rsidRPr="0050765D">
        <w:t>to</w:t>
      </w:r>
      <w:r w:rsidRPr="0050765D">
        <w:rPr>
          <w:spacing w:val="3"/>
        </w:rPr>
        <w:t xml:space="preserve"> </w:t>
      </w:r>
      <w:r w:rsidRPr="0050765D">
        <w:t>finally</w:t>
      </w:r>
      <w:r w:rsidRPr="0050765D">
        <w:rPr>
          <w:spacing w:val="-2"/>
        </w:rPr>
        <w:t xml:space="preserve"> </w:t>
      </w:r>
      <w:r w:rsidRPr="0050765D">
        <w:t>accept</w:t>
      </w:r>
      <w:r w:rsidRPr="0050765D">
        <w:rPr>
          <w:spacing w:val="5"/>
        </w:rPr>
        <w:t xml:space="preserve"> </w:t>
      </w:r>
      <w:r w:rsidRPr="0050765D">
        <w:t>Him</w:t>
      </w:r>
      <w:r w:rsidRPr="0050765D">
        <w:rPr>
          <w:spacing w:val="-2"/>
        </w:rPr>
        <w:t xml:space="preserve"> </w:t>
      </w:r>
      <w:r w:rsidRPr="0050765D">
        <w:t>at</w:t>
      </w:r>
      <w:r w:rsidRPr="0050765D">
        <w:rPr>
          <w:spacing w:val="5"/>
        </w:rPr>
        <w:t xml:space="preserve"> </w:t>
      </w:r>
      <w:r w:rsidRPr="0050765D">
        <w:t>l</w:t>
      </w:r>
      <w:r w:rsidRPr="0050765D">
        <w:rPr>
          <w:spacing w:val="-2"/>
        </w:rPr>
        <w:t>a</w:t>
      </w:r>
      <w:r w:rsidRPr="0050765D">
        <w:t>st. I</w:t>
      </w:r>
      <w:r w:rsidRPr="0050765D">
        <w:rPr>
          <w:spacing w:val="4"/>
        </w:rPr>
        <w:t xml:space="preserve"> </w:t>
      </w:r>
      <w:r w:rsidRPr="0050765D">
        <w:t>was</w:t>
      </w:r>
      <w:r w:rsidRPr="0050765D">
        <w:rPr>
          <w:spacing w:val="1"/>
        </w:rPr>
        <w:t xml:space="preserve"> </w:t>
      </w:r>
      <w:r w:rsidRPr="0050765D">
        <w:t>born in</w:t>
      </w:r>
      <w:r w:rsidRPr="0050765D">
        <w:rPr>
          <w:spacing w:val="3"/>
        </w:rPr>
        <w:t xml:space="preserve"> </w:t>
      </w:r>
      <w:r w:rsidRPr="0050765D">
        <w:t>1959</w:t>
      </w:r>
      <w:r w:rsidRPr="0050765D">
        <w:rPr>
          <w:spacing w:val="-1"/>
        </w:rPr>
        <w:t xml:space="preserve"> </w:t>
      </w:r>
      <w:r w:rsidRPr="0050765D">
        <w:t>in</w:t>
      </w:r>
      <w:r w:rsidRPr="0050765D">
        <w:rPr>
          <w:spacing w:val="3"/>
        </w:rPr>
        <w:t xml:space="preserve"> </w:t>
      </w:r>
      <w:r w:rsidRPr="0050765D">
        <w:t>Chiangrai</w:t>
      </w:r>
      <w:r>
        <w:rPr>
          <w:spacing w:val="-6"/>
        </w:rPr>
        <w:t>[</w:t>
      </w:r>
      <w:r w:rsidRPr="0050765D">
        <w:t>in the] northern</w:t>
      </w:r>
      <w:r w:rsidRPr="0050765D">
        <w:rPr>
          <w:spacing w:val="-3"/>
        </w:rPr>
        <w:t xml:space="preserve"> </w:t>
      </w:r>
      <w:r w:rsidRPr="0050765D">
        <w:t>part</w:t>
      </w:r>
      <w:r w:rsidRPr="0050765D">
        <w:rPr>
          <w:spacing w:val="2"/>
        </w:rPr>
        <w:t xml:space="preserve"> </w:t>
      </w:r>
      <w:r w:rsidRPr="0050765D">
        <w:t>of</w:t>
      </w:r>
      <w:r w:rsidRPr="0050765D">
        <w:rPr>
          <w:spacing w:val="4"/>
        </w:rPr>
        <w:t xml:space="preserve"> </w:t>
      </w:r>
      <w:r w:rsidRPr="0050765D">
        <w:t>Thailand</w:t>
      </w:r>
      <w:r w:rsidRPr="0050765D">
        <w:rPr>
          <w:spacing w:val="-4"/>
        </w:rPr>
        <w:t xml:space="preserve"> </w:t>
      </w:r>
      <w:r w:rsidRPr="0050765D">
        <w:t>into</w:t>
      </w:r>
      <w:r w:rsidRPr="0050765D">
        <w:rPr>
          <w:spacing w:val="2"/>
        </w:rPr>
        <w:t xml:space="preserve"> </w:t>
      </w:r>
      <w:r w:rsidRPr="0050765D">
        <w:t>a</w:t>
      </w:r>
      <w:r w:rsidRPr="0050765D">
        <w:rPr>
          <w:spacing w:val="6"/>
        </w:rPr>
        <w:t xml:space="preserve"> </w:t>
      </w:r>
      <w:r w:rsidRPr="0050765D">
        <w:t>fa</w:t>
      </w:r>
      <w:r w:rsidRPr="0050765D">
        <w:rPr>
          <w:spacing w:val="-1"/>
        </w:rPr>
        <w:t>m</w:t>
      </w:r>
      <w:r w:rsidRPr="0050765D">
        <w:t>ily</w:t>
      </w:r>
      <w:r w:rsidRPr="0050765D">
        <w:rPr>
          <w:spacing w:val="3"/>
        </w:rPr>
        <w:t xml:space="preserve"> </w:t>
      </w:r>
      <w:r w:rsidRPr="0050765D">
        <w:t>of</w:t>
      </w:r>
      <w:r w:rsidRPr="0050765D">
        <w:rPr>
          <w:spacing w:val="5"/>
        </w:rPr>
        <w:t xml:space="preserve"> </w:t>
      </w:r>
      <w:r w:rsidRPr="0050765D">
        <w:t>Buddhist</w:t>
      </w:r>
      <w:r w:rsidRPr="0050765D">
        <w:rPr>
          <w:spacing w:val="-3"/>
        </w:rPr>
        <w:t xml:space="preserve"> </w:t>
      </w:r>
      <w:r w:rsidRPr="0050765D">
        <w:t>background.</w:t>
      </w:r>
      <w:r w:rsidRPr="0050765D">
        <w:rPr>
          <w:spacing w:val="-7"/>
        </w:rPr>
        <w:t xml:space="preserve"> </w:t>
      </w:r>
      <w:r w:rsidRPr="0050765D">
        <w:t>My</w:t>
      </w:r>
      <w:r w:rsidRPr="0050765D">
        <w:rPr>
          <w:spacing w:val="3"/>
        </w:rPr>
        <w:t xml:space="preserve"> </w:t>
      </w:r>
      <w:r w:rsidRPr="0050765D">
        <w:t>farther na</w:t>
      </w:r>
      <w:r w:rsidRPr="0050765D">
        <w:rPr>
          <w:spacing w:val="-1"/>
        </w:rPr>
        <w:t>me</w:t>
      </w:r>
      <w:r w:rsidRPr="0050765D">
        <w:t>d</w:t>
      </w:r>
      <w:r w:rsidRPr="0050765D">
        <w:rPr>
          <w:spacing w:val="-5"/>
        </w:rPr>
        <w:t xml:space="preserve"> </w:t>
      </w:r>
      <w:r w:rsidRPr="0050765D">
        <w:rPr>
          <w:spacing w:val="-1"/>
        </w:rPr>
        <w:t>m</w:t>
      </w:r>
      <w:r w:rsidRPr="0050765D">
        <w:t>e</w:t>
      </w:r>
      <w:r w:rsidRPr="0050765D">
        <w:rPr>
          <w:spacing w:val="-2"/>
        </w:rPr>
        <w:t xml:space="preserve"> </w:t>
      </w:r>
      <w:r w:rsidRPr="0050765D">
        <w:t>Naiyana</w:t>
      </w:r>
      <w:r w:rsidRPr="0050765D">
        <w:rPr>
          <w:spacing w:val="-7"/>
        </w:rPr>
        <w:t xml:space="preserve"> </w:t>
      </w:r>
      <w:r w:rsidRPr="0050765D">
        <w:lastRenderedPageBreak/>
        <w:t>which</w:t>
      </w:r>
      <w:r w:rsidRPr="0050765D">
        <w:rPr>
          <w:spacing w:val="-6"/>
        </w:rPr>
        <w:t xml:space="preserve"> </w:t>
      </w:r>
      <w:r w:rsidRPr="0050765D">
        <w:t>in</w:t>
      </w:r>
      <w:r w:rsidRPr="0050765D">
        <w:rPr>
          <w:spacing w:val="-1"/>
        </w:rPr>
        <w:t xml:space="preserve"> </w:t>
      </w:r>
      <w:r w:rsidRPr="0050765D">
        <w:t>Buddhist</w:t>
      </w:r>
      <w:r>
        <w:rPr>
          <w:spacing w:val="-9"/>
        </w:rPr>
        <w:t>[</w:t>
      </w:r>
      <w:r w:rsidRPr="0050765D">
        <w:t>Pali]</w:t>
      </w:r>
      <w:r w:rsidRPr="0050765D">
        <w:rPr>
          <w:spacing w:val="-8"/>
        </w:rPr>
        <w:t xml:space="preserve"> </w:t>
      </w:r>
      <w:r w:rsidRPr="0050765D">
        <w:rPr>
          <w:spacing w:val="-1"/>
        </w:rPr>
        <w:t>m</w:t>
      </w:r>
      <w:r w:rsidRPr="0050765D">
        <w:t>eans</w:t>
      </w:r>
      <w:r w:rsidRPr="0050765D">
        <w:rPr>
          <w:spacing w:val="-5"/>
        </w:rPr>
        <w:t xml:space="preserve"> </w:t>
      </w:r>
      <w:r w:rsidRPr="0050765D">
        <w:t>Eye</w:t>
      </w:r>
      <w:r w:rsidRPr="0050765D">
        <w:rPr>
          <w:spacing w:val="-2"/>
        </w:rPr>
        <w:t xml:space="preserve"> </w:t>
      </w:r>
      <w:r w:rsidRPr="0050765D">
        <w:t>or Vision.</w:t>
      </w:r>
      <w:r w:rsidRPr="0050765D">
        <w:rPr>
          <w:spacing w:val="-6"/>
        </w:rPr>
        <w:t xml:space="preserve"> </w:t>
      </w:r>
      <w:r w:rsidRPr="0050765D">
        <w:t xml:space="preserve">In </w:t>
      </w:r>
      <w:r w:rsidRPr="0050765D">
        <w:rPr>
          <w:spacing w:val="-1"/>
        </w:rPr>
        <w:t>m</w:t>
      </w:r>
      <w:r w:rsidRPr="0050765D">
        <w:t>y</w:t>
      </w:r>
      <w:r w:rsidRPr="0050765D">
        <w:rPr>
          <w:spacing w:val="-2"/>
        </w:rPr>
        <w:t xml:space="preserve"> </w:t>
      </w:r>
      <w:r w:rsidRPr="0050765D">
        <w:t>village of</w:t>
      </w:r>
      <w:r w:rsidRPr="0050765D">
        <w:rPr>
          <w:spacing w:val="12"/>
        </w:rPr>
        <w:t xml:space="preserve"> </w:t>
      </w:r>
      <w:r w:rsidRPr="0050765D">
        <w:t>Wiangpapao there</w:t>
      </w:r>
      <w:r w:rsidRPr="0050765D">
        <w:rPr>
          <w:spacing w:val="9"/>
        </w:rPr>
        <w:t xml:space="preserve"> </w:t>
      </w:r>
      <w:r w:rsidRPr="0050765D">
        <w:t>were</w:t>
      </w:r>
      <w:r w:rsidRPr="0050765D">
        <w:rPr>
          <w:spacing w:val="9"/>
        </w:rPr>
        <w:t xml:space="preserve"> </w:t>
      </w:r>
      <w:r w:rsidRPr="0050765D">
        <w:t>already</w:t>
      </w:r>
      <w:r w:rsidRPr="0050765D">
        <w:rPr>
          <w:spacing w:val="6"/>
        </w:rPr>
        <w:t xml:space="preserve"> </w:t>
      </w:r>
      <w:r w:rsidRPr="0050765D">
        <w:t>so</w:t>
      </w:r>
      <w:r w:rsidRPr="0050765D">
        <w:rPr>
          <w:spacing w:val="-2"/>
        </w:rPr>
        <w:t>m</w:t>
      </w:r>
      <w:r w:rsidRPr="0050765D">
        <w:t>e</w:t>
      </w:r>
      <w:r w:rsidRPr="0050765D">
        <w:rPr>
          <w:spacing w:val="8"/>
        </w:rPr>
        <w:t xml:space="preserve"> </w:t>
      </w:r>
      <w:r w:rsidRPr="0050765D">
        <w:t>people</w:t>
      </w:r>
      <w:r w:rsidRPr="0050765D">
        <w:rPr>
          <w:spacing w:val="7"/>
        </w:rPr>
        <w:t xml:space="preserve"> </w:t>
      </w:r>
      <w:r w:rsidRPr="0050765D">
        <w:t>who</w:t>
      </w:r>
      <w:r w:rsidRPr="0050765D">
        <w:rPr>
          <w:spacing w:val="9"/>
        </w:rPr>
        <w:t xml:space="preserve"> </w:t>
      </w:r>
      <w:r w:rsidRPr="0050765D">
        <w:t>were</w:t>
      </w:r>
      <w:r w:rsidRPr="0050765D">
        <w:rPr>
          <w:spacing w:val="9"/>
        </w:rPr>
        <w:t xml:space="preserve"> </w:t>
      </w:r>
      <w:r w:rsidRPr="0050765D">
        <w:t>Bahá’ís</w:t>
      </w:r>
      <w:r w:rsidRPr="0050765D">
        <w:rPr>
          <w:spacing w:val="6"/>
        </w:rPr>
        <w:t xml:space="preserve"> </w:t>
      </w:r>
      <w:r w:rsidRPr="0050765D">
        <w:t>by</w:t>
      </w:r>
      <w:r w:rsidRPr="0050765D">
        <w:rPr>
          <w:spacing w:val="11"/>
        </w:rPr>
        <w:t xml:space="preserve"> </w:t>
      </w:r>
      <w:r w:rsidRPr="0050765D">
        <w:t>that</w:t>
      </w:r>
      <w:r w:rsidRPr="0050765D">
        <w:rPr>
          <w:spacing w:val="14"/>
        </w:rPr>
        <w:t xml:space="preserve"> </w:t>
      </w:r>
      <w:r w:rsidRPr="0050765D">
        <w:t>ti</w:t>
      </w:r>
      <w:r w:rsidRPr="0050765D">
        <w:rPr>
          <w:spacing w:val="-1"/>
        </w:rPr>
        <w:t>m</w:t>
      </w:r>
      <w:r w:rsidRPr="0050765D">
        <w:t>e i.e.</w:t>
      </w:r>
      <w:r w:rsidRPr="0050765D">
        <w:rPr>
          <w:spacing w:val="9"/>
        </w:rPr>
        <w:t xml:space="preserve"> </w:t>
      </w:r>
      <w:r w:rsidRPr="0050765D">
        <w:t>MahaSong But</w:t>
      </w:r>
      <w:r w:rsidRPr="0050765D">
        <w:rPr>
          <w:spacing w:val="8"/>
        </w:rPr>
        <w:t xml:space="preserve"> </w:t>
      </w:r>
      <w:r w:rsidRPr="0050765D">
        <w:t>because</w:t>
      </w:r>
      <w:r w:rsidRPr="0050765D">
        <w:rPr>
          <w:spacing w:val="3"/>
        </w:rPr>
        <w:t xml:space="preserve"> </w:t>
      </w:r>
      <w:r w:rsidRPr="0050765D">
        <w:t>I</w:t>
      </w:r>
      <w:r w:rsidRPr="0050765D">
        <w:rPr>
          <w:spacing w:val="11"/>
        </w:rPr>
        <w:t xml:space="preserve"> </w:t>
      </w:r>
      <w:r w:rsidRPr="0050765D">
        <w:t>was</w:t>
      </w:r>
      <w:r w:rsidRPr="0050765D">
        <w:rPr>
          <w:spacing w:val="8"/>
        </w:rPr>
        <w:t xml:space="preserve"> </w:t>
      </w:r>
      <w:r w:rsidRPr="0050765D">
        <w:t>just</w:t>
      </w:r>
      <w:r w:rsidRPr="0050765D">
        <w:rPr>
          <w:spacing w:val="8"/>
        </w:rPr>
        <w:t xml:space="preserve"> </w:t>
      </w:r>
      <w:r w:rsidRPr="0050765D">
        <w:t>a</w:t>
      </w:r>
      <w:r w:rsidRPr="0050765D">
        <w:rPr>
          <w:spacing w:val="11"/>
        </w:rPr>
        <w:t xml:space="preserve"> </w:t>
      </w:r>
      <w:r w:rsidRPr="0050765D">
        <w:t>child</w:t>
      </w:r>
      <w:r w:rsidRPr="0050765D">
        <w:rPr>
          <w:spacing w:val="8"/>
        </w:rPr>
        <w:t xml:space="preserve"> </w:t>
      </w:r>
      <w:r w:rsidRPr="0050765D">
        <w:t>I</w:t>
      </w:r>
      <w:r w:rsidRPr="0050765D">
        <w:rPr>
          <w:spacing w:val="11"/>
        </w:rPr>
        <w:t xml:space="preserve"> </w:t>
      </w:r>
      <w:r w:rsidRPr="0050765D">
        <w:t>did</w:t>
      </w:r>
      <w:r w:rsidRPr="0050765D">
        <w:rPr>
          <w:spacing w:val="10"/>
        </w:rPr>
        <w:t xml:space="preserve"> </w:t>
      </w:r>
      <w:r w:rsidRPr="0050765D">
        <w:t>not</w:t>
      </w:r>
      <w:r w:rsidRPr="0050765D">
        <w:rPr>
          <w:spacing w:val="10"/>
        </w:rPr>
        <w:t xml:space="preserve"> </w:t>
      </w:r>
      <w:r w:rsidRPr="0050765D">
        <w:t>know</w:t>
      </w:r>
      <w:r w:rsidRPr="0050765D">
        <w:rPr>
          <w:spacing w:val="6"/>
        </w:rPr>
        <w:t xml:space="preserve"> </w:t>
      </w:r>
      <w:r w:rsidRPr="0050765D">
        <w:t>what</w:t>
      </w:r>
      <w:r w:rsidRPr="0050765D">
        <w:rPr>
          <w:spacing w:val="8"/>
        </w:rPr>
        <w:t xml:space="preserve"> </w:t>
      </w:r>
      <w:r w:rsidRPr="0050765D">
        <w:t>Bahá’í</w:t>
      </w:r>
      <w:r w:rsidRPr="0050765D">
        <w:rPr>
          <w:spacing w:val="6"/>
        </w:rPr>
        <w:t xml:space="preserve"> </w:t>
      </w:r>
      <w:r w:rsidRPr="0050765D">
        <w:t>was. Later,</w:t>
      </w:r>
      <w:r w:rsidRPr="0050765D">
        <w:rPr>
          <w:spacing w:val="11"/>
        </w:rPr>
        <w:t xml:space="preserve"> </w:t>
      </w:r>
      <w:r w:rsidRPr="0050765D">
        <w:rPr>
          <w:spacing w:val="-1"/>
        </w:rPr>
        <w:t>m</w:t>
      </w:r>
      <w:r w:rsidRPr="0050765D">
        <w:t>y</w:t>
      </w:r>
      <w:r w:rsidRPr="0050765D">
        <w:rPr>
          <w:spacing w:val="8"/>
        </w:rPr>
        <w:t xml:space="preserve"> </w:t>
      </w:r>
      <w:r w:rsidRPr="0050765D">
        <w:t>farther</w:t>
      </w:r>
      <w:r w:rsidRPr="0050765D">
        <w:rPr>
          <w:spacing w:val="3"/>
        </w:rPr>
        <w:t xml:space="preserve"> </w:t>
      </w:r>
      <w:r w:rsidRPr="0050765D">
        <w:t>sent</w:t>
      </w:r>
      <w:r w:rsidRPr="0050765D">
        <w:rPr>
          <w:spacing w:val="6"/>
        </w:rPr>
        <w:t xml:space="preserve"> </w:t>
      </w:r>
      <w:r w:rsidRPr="0050765D">
        <w:rPr>
          <w:spacing w:val="-1"/>
        </w:rPr>
        <w:t>m</w:t>
      </w:r>
      <w:r w:rsidRPr="0050765D">
        <w:t>e</w:t>
      </w:r>
      <w:r w:rsidRPr="0050765D">
        <w:rPr>
          <w:spacing w:val="8"/>
        </w:rPr>
        <w:t xml:space="preserve"> </w:t>
      </w:r>
      <w:r w:rsidRPr="0050765D">
        <w:t>to</w:t>
      </w:r>
      <w:r w:rsidRPr="0050765D">
        <w:rPr>
          <w:spacing w:val="8"/>
        </w:rPr>
        <w:t xml:space="preserve"> </w:t>
      </w:r>
      <w:r w:rsidRPr="0050765D">
        <w:t>study</w:t>
      </w:r>
      <w:r w:rsidRPr="0050765D">
        <w:rPr>
          <w:spacing w:val="4"/>
        </w:rPr>
        <w:t xml:space="preserve"> </w:t>
      </w:r>
      <w:r w:rsidRPr="0050765D">
        <w:t>at</w:t>
      </w:r>
      <w:r w:rsidRPr="0050765D">
        <w:rPr>
          <w:spacing w:val="10"/>
        </w:rPr>
        <w:t xml:space="preserve"> </w:t>
      </w:r>
      <w:r w:rsidRPr="0050765D">
        <w:t>Dara</w:t>
      </w:r>
      <w:r w:rsidRPr="0050765D">
        <w:rPr>
          <w:spacing w:val="6"/>
        </w:rPr>
        <w:t xml:space="preserve"> </w:t>
      </w:r>
      <w:r w:rsidRPr="0050765D">
        <w:t>Acade</w:t>
      </w:r>
      <w:r w:rsidRPr="0050765D">
        <w:rPr>
          <w:spacing w:val="-1"/>
        </w:rPr>
        <w:t>m</w:t>
      </w:r>
      <w:r w:rsidRPr="0050765D">
        <w:t>ic,</w:t>
      </w:r>
      <w:r w:rsidRPr="0050765D">
        <w:rPr>
          <w:spacing w:val="2"/>
        </w:rPr>
        <w:t xml:space="preserve"> </w:t>
      </w:r>
      <w:r w:rsidRPr="0050765D">
        <w:t>a</w:t>
      </w:r>
      <w:r w:rsidRPr="0050765D">
        <w:rPr>
          <w:spacing w:val="11"/>
        </w:rPr>
        <w:t xml:space="preserve"> </w:t>
      </w:r>
      <w:r w:rsidRPr="0050765D">
        <w:t>Protestant Christian School.</w:t>
      </w:r>
      <w:r w:rsidRPr="0050765D">
        <w:rPr>
          <w:spacing w:val="-3"/>
        </w:rPr>
        <w:t xml:space="preserve"> </w:t>
      </w:r>
      <w:r w:rsidRPr="0050765D">
        <w:t>There,</w:t>
      </w:r>
      <w:r w:rsidRPr="0050765D">
        <w:rPr>
          <w:spacing w:val="-2"/>
        </w:rPr>
        <w:t xml:space="preserve"> </w:t>
      </w:r>
      <w:r w:rsidRPr="0050765D">
        <w:t>I</w:t>
      </w:r>
      <w:r w:rsidRPr="0050765D">
        <w:rPr>
          <w:spacing w:val="4"/>
        </w:rPr>
        <w:t xml:space="preserve"> </w:t>
      </w:r>
      <w:r w:rsidRPr="0050765D">
        <w:t>could</w:t>
      </w:r>
      <w:r w:rsidRPr="0050765D">
        <w:rPr>
          <w:spacing w:val="-1"/>
        </w:rPr>
        <w:t xml:space="preserve"> </w:t>
      </w:r>
      <w:r w:rsidRPr="0050765D">
        <w:t>feel</w:t>
      </w:r>
      <w:r w:rsidRPr="0050765D">
        <w:rPr>
          <w:spacing w:val="5"/>
        </w:rPr>
        <w:t xml:space="preserve"> </w:t>
      </w:r>
      <w:r w:rsidRPr="0050765D">
        <w:t>that</w:t>
      </w:r>
      <w:r w:rsidRPr="0050765D">
        <w:rPr>
          <w:spacing w:val="5"/>
        </w:rPr>
        <w:t xml:space="preserve"> </w:t>
      </w:r>
      <w:r w:rsidRPr="0050765D">
        <w:t>I</w:t>
      </w:r>
      <w:r w:rsidRPr="0050765D">
        <w:rPr>
          <w:spacing w:val="4"/>
        </w:rPr>
        <w:t xml:space="preserve"> </w:t>
      </w:r>
      <w:r w:rsidRPr="0050765D">
        <w:t>started</w:t>
      </w:r>
      <w:r w:rsidRPr="0050765D">
        <w:rPr>
          <w:spacing w:val="-3"/>
        </w:rPr>
        <w:t xml:space="preserve"> </w:t>
      </w:r>
      <w:r w:rsidRPr="0050765D">
        <w:t>to</w:t>
      </w:r>
      <w:r w:rsidRPr="0050765D">
        <w:rPr>
          <w:spacing w:val="3"/>
        </w:rPr>
        <w:t xml:space="preserve"> </w:t>
      </w:r>
      <w:r w:rsidRPr="0050765D">
        <w:t xml:space="preserve">hear </w:t>
      </w:r>
      <w:r w:rsidRPr="0050765D">
        <w:rPr>
          <w:spacing w:val="-1"/>
        </w:rPr>
        <w:t>m</w:t>
      </w:r>
      <w:r w:rsidRPr="0050765D">
        <w:t>ore</w:t>
      </w:r>
      <w:r w:rsidRPr="0050765D">
        <w:rPr>
          <w:spacing w:val="-1"/>
        </w:rPr>
        <w:t xml:space="preserve"> </w:t>
      </w:r>
      <w:r w:rsidRPr="0050765D">
        <w:t>about</w:t>
      </w:r>
      <w:r w:rsidRPr="0050765D">
        <w:rPr>
          <w:spacing w:val="-1"/>
        </w:rPr>
        <w:t xml:space="preserve"> </w:t>
      </w:r>
      <w:r w:rsidRPr="0050765D">
        <w:t>God and</w:t>
      </w:r>
      <w:r w:rsidRPr="0050765D">
        <w:rPr>
          <w:spacing w:val="1"/>
        </w:rPr>
        <w:t xml:space="preserve"> </w:t>
      </w:r>
      <w:r w:rsidRPr="0050765D">
        <w:t>how we</w:t>
      </w:r>
      <w:r w:rsidRPr="0050765D">
        <w:rPr>
          <w:spacing w:val="2"/>
        </w:rPr>
        <w:t xml:space="preserve"> </w:t>
      </w:r>
      <w:r w:rsidRPr="0050765D">
        <w:t>all should turn</w:t>
      </w:r>
      <w:r w:rsidRPr="0050765D">
        <w:rPr>
          <w:spacing w:val="3"/>
        </w:rPr>
        <w:t xml:space="preserve"> </w:t>
      </w:r>
      <w:r w:rsidRPr="0050765D">
        <w:t>to</w:t>
      </w:r>
      <w:r w:rsidRPr="0050765D">
        <w:rPr>
          <w:spacing w:val="5"/>
        </w:rPr>
        <w:t xml:space="preserve"> </w:t>
      </w:r>
      <w:r w:rsidRPr="0050765D">
        <w:t>follow Him</w:t>
      </w:r>
      <w:r w:rsidRPr="0050765D">
        <w:rPr>
          <w:spacing w:val="1"/>
        </w:rPr>
        <w:t xml:space="preserve"> </w:t>
      </w:r>
      <w:r w:rsidRPr="0050765D">
        <w:t>and</w:t>
      </w:r>
      <w:r w:rsidRPr="0050765D">
        <w:rPr>
          <w:spacing w:val="4"/>
        </w:rPr>
        <w:t xml:space="preserve"> </w:t>
      </w:r>
      <w:r w:rsidRPr="0050765D">
        <w:t>to</w:t>
      </w:r>
      <w:r w:rsidRPr="0050765D">
        <w:rPr>
          <w:spacing w:val="5"/>
        </w:rPr>
        <w:t xml:space="preserve"> </w:t>
      </w:r>
      <w:r w:rsidRPr="0050765D">
        <w:t>Thank</w:t>
      </w:r>
      <w:r w:rsidRPr="0050765D">
        <w:rPr>
          <w:spacing w:val="1"/>
        </w:rPr>
        <w:t xml:space="preserve"> </w:t>
      </w:r>
      <w:r w:rsidRPr="0050765D">
        <w:t>Hi</w:t>
      </w:r>
      <w:r w:rsidRPr="0050765D">
        <w:rPr>
          <w:spacing w:val="-1"/>
        </w:rPr>
        <w:t>m</w:t>
      </w:r>
      <w:r w:rsidRPr="0050765D">
        <w:t>.</w:t>
      </w:r>
      <w:r w:rsidRPr="0050765D">
        <w:rPr>
          <w:spacing w:val="1"/>
        </w:rPr>
        <w:t xml:space="preserve"> </w:t>
      </w:r>
      <w:r w:rsidRPr="0050765D">
        <w:t>Then</w:t>
      </w:r>
      <w:r w:rsidRPr="0050765D">
        <w:rPr>
          <w:spacing w:val="2"/>
        </w:rPr>
        <w:t xml:space="preserve"> </w:t>
      </w:r>
      <w:r w:rsidRPr="0050765D">
        <w:t>I</w:t>
      </w:r>
      <w:r w:rsidRPr="0050765D">
        <w:rPr>
          <w:spacing w:val="7"/>
        </w:rPr>
        <w:t xml:space="preserve"> </w:t>
      </w:r>
      <w:r w:rsidRPr="0050765D">
        <w:t>went</w:t>
      </w:r>
      <w:r w:rsidRPr="0050765D">
        <w:rPr>
          <w:spacing w:val="2"/>
        </w:rPr>
        <w:t xml:space="preserve"> </w:t>
      </w:r>
      <w:r w:rsidRPr="0050765D">
        <w:t>to</w:t>
      </w:r>
      <w:r w:rsidRPr="0050765D">
        <w:rPr>
          <w:spacing w:val="5"/>
        </w:rPr>
        <w:t xml:space="preserve"> </w:t>
      </w:r>
      <w:r w:rsidRPr="0050765D">
        <w:t>study</w:t>
      </w:r>
      <w:r w:rsidRPr="0050765D">
        <w:rPr>
          <w:spacing w:val="2"/>
        </w:rPr>
        <w:t xml:space="preserve"> </w:t>
      </w:r>
      <w:r w:rsidRPr="0050765D">
        <w:t>further and graduated</w:t>
      </w:r>
      <w:r w:rsidRPr="0050765D">
        <w:rPr>
          <w:spacing w:val="7"/>
        </w:rPr>
        <w:t xml:space="preserve"> </w:t>
      </w:r>
      <w:r w:rsidRPr="0050765D">
        <w:t>from</w:t>
      </w:r>
      <w:r w:rsidRPr="0050765D">
        <w:rPr>
          <w:spacing w:val="11"/>
        </w:rPr>
        <w:t xml:space="preserve"> </w:t>
      </w:r>
      <w:r w:rsidRPr="0050765D">
        <w:t>Chiangmai</w:t>
      </w:r>
      <w:r w:rsidRPr="0050765D">
        <w:rPr>
          <w:spacing w:val="5"/>
        </w:rPr>
        <w:t xml:space="preserve"> </w:t>
      </w:r>
      <w:r w:rsidRPr="0050765D">
        <w:t>University. I</w:t>
      </w:r>
      <w:r w:rsidRPr="0050765D">
        <w:rPr>
          <w:spacing w:val="16"/>
        </w:rPr>
        <w:t xml:space="preserve"> </w:t>
      </w:r>
      <w:r w:rsidRPr="0050765D">
        <w:t>felt</w:t>
      </w:r>
      <w:r w:rsidRPr="0050765D">
        <w:rPr>
          <w:spacing w:val="18"/>
        </w:rPr>
        <w:t xml:space="preserve"> </w:t>
      </w:r>
      <w:r w:rsidRPr="0050765D">
        <w:t>as</w:t>
      </w:r>
      <w:r w:rsidRPr="0050765D">
        <w:rPr>
          <w:spacing w:val="16"/>
        </w:rPr>
        <w:t xml:space="preserve"> </w:t>
      </w:r>
      <w:r w:rsidRPr="0050765D">
        <w:t>if</w:t>
      </w:r>
      <w:r w:rsidRPr="0050765D">
        <w:rPr>
          <w:spacing w:val="16"/>
        </w:rPr>
        <w:t xml:space="preserve"> </w:t>
      </w:r>
      <w:r w:rsidRPr="0050765D">
        <w:rPr>
          <w:spacing w:val="-1"/>
        </w:rPr>
        <w:t>m</w:t>
      </w:r>
      <w:r w:rsidRPr="0050765D">
        <w:t>y</w:t>
      </w:r>
      <w:r w:rsidRPr="0050765D">
        <w:rPr>
          <w:spacing w:val="14"/>
        </w:rPr>
        <w:t xml:space="preserve"> </w:t>
      </w:r>
      <w:r w:rsidRPr="0050765D">
        <w:t>life</w:t>
      </w:r>
      <w:r w:rsidRPr="0050765D">
        <w:rPr>
          <w:spacing w:val="18"/>
        </w:rPr>
        <w:t xml:space="preserve"> </w:t>
      </w:r>
      <w:r w:rsidRPr="0050765D">
        <w:t>was</w:t>
      </w:r>
      <w:r w:rsidRPr="0050765D">
        <w:rPr>
          <w:spacing w:val="14"/>
        </w:rPr>
        <w:t xml:space="preserve"> </w:t>
      </w:r>
      <w:r w:rsidRPr="0050765D">
        <w:t>being</w:t>
      </w:r>
      <w:r w:rsidRPr="0050765D">
        <w:rPr>
          <w:spacing w:val="12"/>
        </w:rPr>
        <w:t xml:space="preserve"> </w:t>
      </w:r>
      <w:r w:rsidRPr="0050765D">
        <w:t>guided</w:t>
      </w:r>
      <w:r w:rsidRPr="0050765D">
        <w:rPr>
          <w:spacing w:val="10"/>
        </w:rPr>
        <w:t xml:space="preserve"> </w:t>
      </w:r>
      <w:r w:rsidRPr="0050765D">
        <w:t>to go</w:t>
      </w:r>
      <w:r w:rsidRPr="0050765D">
        <w:rPr>
          <w:spacing w:val="-2"/>
        </w:rPr>
        <w:t xml:space="preserve"> </w:t>
      </w:r>
      <w:r w:rsidRPr="0050765D">
        <w:t>and</w:t>
      </w:r>
      <w:r w:rsidRPr="0050765D">
        <w:rPr>
          <w:spacing w:val="-3"/>
        </w:rPr>
        <w:t xml:space="preserve"> </w:t>
      </w:r>
      <w:r w:rsidRPr="0050765D">
        <w:t>find</w:t>
      </w:r>
      <w:r w:rsidRPr="0050765D">
        <w:rPr>
          <w:spacing w:val="-3"/>
        </w:rPr>
        <w:t xml:space="preserve"> </w:t>
      </w:r>
      <w:r w:rsidRPr="0050765D">
        <w:t>work</w:t>
      </w:r>
      <w:r w:rsidRPr="0050765D">
        <w:rPr>
          <w:spacing w:val="-5"/>
        </w:rPr>
        <w:t xml:space="preserve"> </w:t>
      </w:r>
      <w:r w:rsidRPr="0050765D">
        <w:t>in</w:t>
      </w:r>
      <w:r w:rsidRPr="0050765D">
        <w:rPr>
          <w:spacing w:val="-1"/>
        </w:rPr>
        <w:t xml:space="preserve"> </w:t>
      </w:r>
      <w:r w:rsidRPr="0050765D">
        <w:t>the</w:t>
      </w:r>
      <w:r w:rsidRPr="0050765D">
        <w:rPr>
          <w:spacing w:val="-2"/>
        </w:rPr>
        <w:t xml:space="preserve"> </w:t>
      </w:r>
      <w:r w:rsidRPr="0050765D">
        <w:t>International</w:t>
      </w:r>
      <w:r w:rsidRPr="0050765D">
        <w:rPr>
          <w:spacing w:val="-13"/>
        </w:rPr>
        <w:t xml:space="preserve"> </w:t>
      </w:r>
      <w:r w:rsidRPr="0050765D">
        <w:t>Field</w:t>
      </w:r>
      <w:r w:rsidRPr="0050765D">
        <w:rPr>
          <w:spacing w:val="-5"/>
        </w:rPr>
        <w:t xml:space="preserve"> </w:t>
      </w:r>
      <w:r w:rsidRPr="0050765D">
        <w:t>of</w:t>
      </w:r>
      <w:r w:rsidRPr="0050765D">
        <w:rPr>
          <w:spacing w:val="-1"/>
        </w:rPr>
        <w:t xml:space="preserve"> </w:t>
      </w:r>
      <w:r w:rsidRPr="0050765D">
        <w:t>Service;</w:t>
      </w:r>
      <w:r w:rsidRPr="0050765D">
        <w:rPr>
          <w:spacing w:val="-8"/>
        </w:rPr>
        <w:t xml:space="preserve"> </w:t>
      </w:r>
      <w:r w:rsidRPr="0050765D">
        <w:t>and</w:t>
      </w:r>
      <w:r w:rsidRPr="0050765D">
        <w:rPr>
          <w:spacing w:val="-3"/>
        </w:rPr>
        <w:t xml:space="preserve"> </w:t>
      </w:r>
      <w:r w:rsidRPr="0050765D">
        <w:t>right</w:t>
      </w:r>
      <w:r w:rsidRPr="0050765D">
        <w:rPr>
          <w:spacing w:val="-4"/>
        </w:rPr>
        <w:t xml:space="preserve"> </w:t>
      </w:r>
      <w:r w:rsidRPr="0050765D">
        <w:t>away</w:t>
      </w:r>
      <w:r w:rsidRPr="0050765D">
        <w:rPr>
          <w:spacing w:val="-5"/>
        </w:rPr>
        <w:t xml:space="preserve"> </w:t>
      </w:r>
      <w:r w:rsidRPr="0050765D">
        <w:t>I got</w:t>
      </w:r>
      <w:r w:rsidRPr="0050765D">
        <w:rPr>
          <w:spacing w:val="-3"/>
        </w:rPr>
        <w:t xml:space="preserve"> </w:t>
      </w:r>
      <w:r w:rsidRPr="0050765D">
        <w:t>a</w:t>
      </w:r>
      <w:r w:rsidRPr="0050765D">
        <w:rPr>
          <w:spacing w:val="1"/>
        </w:rPr>
        <w:t xml:space="preserve"> </w:t>
      </w:r>
      <w:r w:rsidRPr="0050765D">
        <w:t>job as</w:t>
      </w:r>
      <w:r w:rsidRPr="0050765D">
        <w:rPr>
          <w:spacing w:val="10"/>
        </w:rPr>
        <w:t xml:space="preserve"> </w:t>
      </w:r>
      <w:r w:rsidRPr="0050765D">
        <w:t>an</w:t>
      </w:r>
      <w:r w:rsidRPr="0050765D">
        <w:rPr>
          <w:spacing w:val="9"/>
        </w:rPr>
        <w:t xml:space="preserve"> </w:t>
      </w:r>
      <w:r w:rsidRPr="0050765D">
        <w:t>ESL</w:t>
      </w:r>
      <w:r w:rsidRPr="0050765D">
        <w:rPr>
          <w:spacing w:val="7"/>
        </w:rPr>
        <w:t xml:space="preserve"> </w:t>
      </w:r>
      <w:r w:rsidRPr="0050765D">
        <w:t>(English</w:t>
      </w:r>
      <w:r w:rsidRPr="0050765D">
        <w:rPr>
          <w:spacing w:val="3"/>
        </w:rPr>
        <w:t xml:space="preserve"> </w:t>
      </w:r>
      <w:r w:rsidRPr="0050765D">
        <w:t>as</w:t>
      </w:r>
      <w:r w:rsidRPr="0050765D">
        <w:rPr>
          <w:spacing w:val="10"/>
        </w:rPr>
        <w:t xml:space="preserve"> </w:t>
      </w:r>
      <w:r w:rsidRPr="0050765D">
        <w:t>a</w:t>
      </w:r>
      <w:r w:rsidRPr="0050765D">
        <w:rPr>
          <w:spacing w:val="12"/>
        </w:rPr>
        <w:t xml:space="preserve"> </w:t>
      </w:r>
      <w:r w:rsidRPr="0050765D">
        <w:t>Second</w:t>
      </w:r>
      <w:r w:rsidRPr="0050765D">
        <w:rPr>
          <w:spacing w:val="4"/>
        </w:rPr>
        <w:t xml:space="preserve"> </w:t>
      </w:r>
      <w:r w:rsidRPr="0050765D">
        <w:t>Languag</w:t>
      </w:r>
      <w:r w:rsidRPr="0050765D">
        <w:rPr>
          <w:spacing w:val="-1"/>
        </w:rPr>
        <w:t>e</w:t>
      </w:r>
      <w:r w:rsidRPr="0050765D">
        <w:t>) Teacher</w:t>
      </w:r>
      <w:r w:rsidRPr="0050765D">
        <w:rPr>
          <w:spacing w:val="3"/>
        </w:rPr>
        <w:t xml:space="preserve"> </w:t>
      </w:r>
      <w:r w:rsidRPr="0050765D">
        <w:t>at</w:t>
      </w:r>
      <w:r w:rsidRPr="0050765D">
        <w:rPr>
          <w:spacing w:val="12"/>
        </w:rPr>
        <w:t xml:space="preserve"> </w:t>
      </w:r>
      <w:r w:rsidRPr="0050765D">
        <w:t>the</w:t>
      </w:r>
      <w:r w:rsidRPr="0050765D">
        <w:rPr>
          <w:spacing w:val="9"/>
        </w:rPr>
        <w:t xml:space="preserve"> </w:t>
      </w:r>
      <w:r w:rsidRPr="0050765D">
        <w:t>Indochinese</w:t>
      </w:r>
      <w:r w:rsidRPr="0050765D">
        <w:rPr>
          <w:spacing w:val="-2"/>
        </w:rPr>
        <w:t xml:space="preserve"> </w:t>
      </w:r>
      <w:r w:rsidRPr="0050765D">
        <w:t>Refugee Ca</w:t>
      </w:r>
      <w:r w:rsidRPr="0050765D">
        <w:rPr>
          <w:spacing w:val="-1"/>
        </w:rPr>
        <w:t>m</w:t>
      </w:r>
      <w:r w:rsidRPr="0050765D">
        <w:t>p</w:t>
      </w:r>
      <w:r w:rsidRPr="0050765D">
        <w:rPr>
          <w:spacing w:val="4"/>
        </w:rPr>
        <w:t xml:space="preserve"> </w:t>
      </w:r>
      <w:r w:rsidRPr="0050765D">
        <w:t>in</w:t>
      </w:r>
      <w:r w:rsidRPr="0050765D">
        <w:rPr>
          <w:spacing w:val="8"/>
        </w:rPr>
        <w:t xml:space="preserve"> </w:t>
      </w:r>
      <w:r w:rsidRPr="0050765D">
        <w:t>Panas</w:t>
      </w:r>
      <w:r w:rsidRPr="0050765D">
        <w:rPr>
          <w:spacing w:val="4"/>
        </w:rPr>
        <w:t xml:space="preserve"> </w:t>
      </w:r>
      <w:r w:rsidRPr="0050765D">
        <w:t>Nikho</w:t>
      </w:r>
      <w:r w:rsidRPr="0050765D">
        <w:rPr>
          <w:spacing w:val="-1"/>
        </w:rPr>
        <w:t>m</w:t>
      </w:r>
      <w:r w:rsidRPr="0050765D">
        <w:t>,</w:t>
      </w:r>
      <w:r w:rsidRPr="0050765D">
        <w:rPr>
          <w:spacing w:val="1"/>
        </w:rPr>
        <w:t xml:space="preserve"> </w:t>
      </w:r>
      <w:r w:rsidRPr="0050765D">
        <w:t>Cholburi</w:t>
      </w:r>
      <w:r w:rsidRPr="0050765D">
        <w:rPr>
          <w:spacing w:val="1"/>
        </w:rPr>
        <w:t xml:space="preserve"> </w:t>
      </w:r>
      <w:r w:rsidRPr="0050765D">
        <w:t xml:space="preserve">Province. </w:t>
      </w:r>
      <w:bookmarkStart w:id="92" w:name="_Hlk79415356"/>
      <w:r w:rsidRPr="0050765D">
        <w:t>There</w:t>
      </w:r>
      <w:r w:rsidRPr="0050765D">
        <w:rPr>
          <w:spacing w:val="4"/>
        </w:rPr>
        <w:t xml:space="preserve"> </w:t>
      </w:r>
      <w:r w:rsidRPr="0050765D">
        <w:t>were</w:t>
      </w:r>
      <w:r w:rsidRPr="0050765D">
        <w:rPr>
          <w:spacing w:val="5"/>
        </w:rPr>
        <w:t xml:space="preserve"> </w:t>
      </w:r>
      <w:r w:rsidRPr="0050765D">
        <w:t>so</w:t>
      </w:r>
      <w:r w:rsidRPr="0050765D">
        <w:rPr>
          <w:spacing w:val="-2"/>
        </w:rPr>
        <w:t>m</w:t>
      </w:r>
      <w:r w:rsidRPr="0050765D">
        <w:t>e</w:t>
      </w:r>
      <w:r w:rsidRPr="0050765D">
        <w:rPr>
          <w:spacing w:val="6"/>
        </w:rPr>
        <w:t xml:space="preserve"> </w:t>
      </w:r>
      <w:r w:rsidRPr="0050765D">
        <w:t>Bahá’ís</w:t>
      </w:r>
      <w:r w:rsidRPr="0050765D">
        <w:rPr>
          <w:spacing w:val="2"/>
        </w:rPr>
        <w:t xml:space="preserve"> </w:t>
      </w:r>
      <w:r w:rsidRPr="0050765D">
        <w:t>who worked</w:t>
      </w:r>
      <w:r w:rsidRPr="0050765D">
        <w:rPr>
          <w:spacing w:val="2"/>
        </w:rPr>
        <w:t xml:space="preserve"> </w:t>
      </w:r>
      <w:r w:rsidRPr="0050765D">
        <w:t>in</w:t>
      </w:r>
      <w:r w:rsidRPr="0050765D">
        <w:rPr>
          <w:spacing w:val="8"/>
        </w:rPr>
        <w:t xml:space="preserve"> </w:t>
      </w:r>
      <w:r w:rsidRPr="0050765D">
        <w:t>that</w:t>
      </w:r>
      <w:r w:rsidRPr="0050765D">
        <w:rPr>
          <w:spacing w:val="11"/>
        </w:rPr>
        <w:t xml:space="preserve"> </w:t>
      </w:r>
      <w:r w:rsidRPr="0050765D">
        <w:t>Refugee</w:t>
      </w:r>
      <w:r w:rsidRPr="0050765D">
        <w:rPr>
          <w:spacing w:val="1"/>
        </w:rPr>
        <w:t xml:space="preserve"> </w:t>
      </w:r>
      <w:r w:rsidRPr="0050765D">
        <w:t>Ca</w:t>
      </w:r>
      <w:r w:rsidRPr="0050765D">
        <w:rPr>
          <w:spacing w:val="-1"/>
        </w:rPr>
        <w:t>m</w:t>
      </w:r>
      <w:r w:rsidRPr="0050765D">
        <w:t>p</w:t>
      </w:r>
      <w:r w:rsidRPr="0050765D">
        <w:rPr>
          <w:spacing w:val="4"/>
        </w:rPr>
        <w:t xml:space="preserve"> </w:t>
      </w:r>
      <w:r w:rsidRPr="0050765D">
        <w:t>like</w:t>
      </w:r>
      <w:r w:rsidRPr="0050765D">
        <w:rPr>
          <w:spacing w:val="11"/>
        </w:rPr>
        <w:t xml:space="preserve"> </w:t>
      </w:r>
      <w:r w:rsidRPr="0050765D">
        <w:t>Mr</w:t>
      </w:r>
      <w:r w:rsidRPr="0050765D">
        <w:rPr>
          <w:spacing w:val="7"/>
        </w:rPr>
        <w:t xml:space="preserve"> </w:t>
      </w:r>
      <w:r w:rsidRPr="0050765D">
        <w:t>Meharan. I</w:t>
      </w:r>
      <w:r w:rsidRPr="0050765D">
        <w:rPr>
          <w:spacing w:val="10"/>
        </w:rPr>
        <w:t xml:space="preserve"> </w:t>
      </w:r>
      <w:r w:rsidRPr="0050765D">
        <w:t>did</w:t>
      </w:r>
      <w:r w:rsidRPr="0050765D">
        <w:rPr>
          <w:spacing w:val="8"/>
        </w:rPr>
        <w:t xml:space="preserve"> </w:t>
      </w:r>
      <w:r w:rsidRPr="0050765D">
        <w:t>not</w:t>
      </w:r>
      <w:r w:rsidRPr="0050765D">
        <w:rPr>
          <w:spacing w:val="7"/>
        </w:rPr>
        <w:t xml:space="preserve"> </w:t>
      </w:r>
      <w:r w:rsidRPr="0050765D">
        <w:t>know</w:t>
      </w:r>
      <w:r w:rsidRPr="0050765D">
        <w:rPr>
          <w:spacing w:val="4"/>
        </w:rPr>
        <w:t xml:space="preserve"> </w:t>
      </w:r>
      <w:r w:rsidRPr="0050765D">
        <w:t>his</w:t>
      </w:r>
      <w:r w:rsidRPr="0050765D">
        <w:rPr>
          <w:spacing w:val="7"/>
        </w:rPr>
        <w:t xml:space="preserve"> </w:t>
      </w:r>
      <w:r w:rsidRPr="0050765D">
        <w:t>last</w:t>
      </w:r>
      <w:r w:rsidRPr="0050765D">
        <w:rPr>
          <w:spacing w:val="11"/>
        </w:rPr>
        <w:t xml:space="preserve"> </w:t>
      </w:r>
      <w:r w:rsidRPr="0050765D">
        <w:t>na</w:t>
      </w:r>
      <w:r w:rsidRPr="0050765D">
        <w:rPr>
          <w:spacing w:val="-1"/>
        </w:rPr>
        <w:t>m</w:t>
      </w:r>
      <w:r w:rsidRPr="0050765D">
        <w:t>e though; but</w:t>
      </w:r>
      <w:r w:rsidRPr="0050765D">
        <w:rPr>
          <w:spacing w:val="5"/>
        </w:rPr>
        <w:t xml:space="preserve"> </w:t>
      </w:r>
      <w:r w:rsidRPr="0050765D">
        <w:t>he</w:t>
      </w:r>
      <w:r w:rsidRPr="0050765D">
        <w:rPr>
          <w:spacing w:val="6"/>
        </w:rPr>
        <w:t xml:space="preserve"> </w:t>
      </w:r>
      <w:r w:rsidRPr="0050765D">
        <w:t>was</w:t>
      </w:r>
      <w:r w:rsidRPr="0050765D">
        <w:rPr>
          <w:spacing w:val="4"/>
        </w:rPr>
        <w:t xml:space="preserve"> </w:t>
      </w:r>
      <w:r w:rsidRPr="0050765D">
        <w:t>very</w:t>
      </w:r>
      <w:r w:rsidRPr="0050765D">
        <w:rPr>
          <w:spacing w:val="4"/>
        </w:rPr>
        <w:t xml:space="preserve"> </w:t>
      </w:r>
      <w:r w:rsidRPr="0050765D">
        <w:t>polite</w:t>
      </w:r>
      <w:r w:rsidRPr="0050765D">
        <w:rPr>
          <w:spacing w:val="9"/>
        </w:rPr>
        <w:t xml:space="preserve"> </w:t>
      </w:r>
      <w:r w:rsidRPr="0050765D">
        <w:t>and</w:t>
      </w:r>
      <w:r w:rsidRPr="0050765D">
        <w:rPr>
          <w:spacing w:val="4"/>
        </w:rPr>
        <w:t xml:space="preserve"> </w:t>
      </w:r>
      <w:r w:rsidRPr="0050765D">
        <w:t>a</w:t>
      </w:r>
      <w:r w:rsidRPr="0050765D">
        <w:rPr>
          <w:spacing w:val="9"/>
        </w:rPr>
        <w:t xml:space="preserve"> </w:t>
      </w:r>
      <w:r w:rsidRPr="0050765D">
        <w:t>really</w:t>
      </w:r>
      <w:r w:rsidRPr="0050765D">
        <w:rPr>
          <w:spacing w:val="5"/>
        </w:rPr>
        <w:t xml:space="preserve"> </w:t>
      </w:r>
      <w:r w:rsidRPr="0050765D">
        <w:t>nice</w:t>
      </w:r>
      <w:r w:rsidRPr="0050765D">
        <w:rPr>
          <w:spacing w:val="9"/>
        </w:rPr>
        <w:t xml:space="preserve"> </w:t>
      </w:r>
      <w:r w:rsidRPr="0050765D">
        <w:t>Iranian</w:t>
      </w:r>
      <w:r w:rsidRPr="0050765D">
        <w:rPr>
          <w:spacing w:val="1"/>
        </w:rPr>
        <w:t xml:space="preserve"> </w:t>
      </w:r>
      <w:r w:rsidRPr="0050765D">
        <w:rPr>
          <w:spacing w:val="-1"/>
        </w:rPr>
        <w:t>m</w:t>
      </w:r>
      <w:r w:rsidRPr="0050765D">
        <w:t>an</w:t>
      </w:r>
      <w:r w:rsidRPr="0050765D">
        <w:rPr>
          <w:spacing w:val="5"/>
        </w:rPr>
        <w:t xml:space="preserve"> </w:t>
      </w:r>
      <w:r w:rsidRPr="0050765D">
        <w:t>and</w:t>
      </w:r>
      <w:r w:rsidRPr="0050765D">
        <w:rPr>
          <w:spacing w:val="4"/>
        </w:rPr>
        <w:t xml:space="preserve"> </w:t>
      </w:r>
      <w:r w:rsidRPr="0050765D">
        <w:t>he</w:t>
      </w:r>
      <w:r w:rsidRPr="0050765D">
        <w:rPr>
          <w:spacing w:val="6"/>
        </w:rPr>
        <w:t xml:space="preserve"> </w:t>
      </w:r>
      <w:r w:rsidRPr="0050765D">
        <w:t>was</w:t>
      </w:r>
      <w:r w:rsidRPr="0050765D">
        <w:rPr>
          <w:spacing w:val="4"/>
        </w:rPr>
        <w:t xml:space="preserve"> </w:t>
      </w:r>
      <w:r w:rsidRPr="0050765D">
        <w:t>just</w:t>
      </w:r>
      <w:r w:rsidRPr="0050765D">
        <w:rPr>
          <w:spacing w:val="4"/>
        </w:rPr>
        <w:t xml:space="preserve"> </w:t>
      </w:r>
      <w:r w:rsidRPr="0050765D">
        <w:t>a teacher</w:t>
      </w:r>
      <w:r w:rsidRPr="0050765D">
        <w:rPr>
          <w:spacing w:val="9"/>
        </w:rPr>
        <w:t xml:space="preserve"> </w:t>
      </w:r>
      <w:r w:rsidRPr="0050765D">
        <w:t>like</w:t>
      </w:r>
      <w:r w:rsidRPr="0050765D">
        <w:rPr>
          <w:spacing w:val="9"/>
        </w:rPr>
        <w:t xml:space="preserve"> </w:t>
      </w:r>
      <w:r w:rsidRPr="0050765D">
        <w:t>me.</w:t>
      </w:r>
      <w:r w:rsidRPr="0050765D">
        <w:rPr>
          <w:spacing w:val="5"/>
        </w:rPr>
        <w:t xml:space="preserve"> </w:t>
      </w:r>
      <w:r w:rsidRPr="0050765D">
        <w:t>Later</w:t>
      </w:r>
      <w:r w:rsidRPr="0050765D">
        <w:rPr>
          <w:spacing w:val="9"/>
        </w:rPr>
        <w:t xml:space="preserve"> </w:t>
      </w:r>
      <w:r w:rsidRPr="0050765D">
        <w:t>I</w:t>
      </w:r>
      <w:r w:rsidRPr="0050765D">
        <w:rPr>
          <w:spacing w:val="8"/>
        </w:rPr>
        <w:t xml:space="preserve"> </w:t>
      </w:r>
      <w:r w:rsidRPr="0050765D">
        <w:t>heard</w:t>
      </w:r>
      <w:r w:rsidRPr="0050765D">
        <w:rPr>
          <w:spacing w:val="3"/>
        </w:rPr>
        <w:t xml:space="preserve"> </w:t>
      </w:r>
      <w:r w:rsidRPr="0050765D">
        <w:t>that</w:t>
      </w:r>
      <w:r w:rsidRPr="0050765D">
        <w:rPr>
          <w:spacing w:val="9"/>
        </w:rPr>
        <w:t xml:space="preserve"> </w:t>
      </w:r>
      <w:r w:rsidRPr="0050765D">
        <w:t>he</w:t>
      </w:r>
      <w:r w:rsidRPr="0050765D">
        <w:rPr>
          <w:spacing w:val="6"/>
        </w:rPr>
        <w:t xml:space="preserve"> </w:t>
      </w:r>
      <w:r w:rsidRPr="0050765D">
        <w:t>went</w:t>
      </w:r>
      <w:r w:rsidRPr="0050765D">
        <w:rPr>
          <w:spacing w:val="4"/>
        </w:rPr>
        <w:t xml:space="preserve"> </w:t>
      </w:r>
      <w:r w:rsidRPr="0050765D">
        <w:t>to</w:t>
      </w:r>
      <w:r w:rsidRPr="0050765D">
        <w:rPr>
          <w:spacing w:val="7"/>
        </w:rPr>
        <w:t xml:space="preserve"> </w:t>
      </w:r>
      <w:r w:rsidRPr="0050765D">
        <w:t>resettle</w:t>
      </w:r>
      <w:r w:rsidRPr="0050765D">
        <w:rPr>
          <w:spacing w:val="8"/>
        </w:rPr>
        <w:t xml:space="preserve"> </w:t>
      </w:r>
      <w:r w:rsidRPr="0050765D">
        <w:t>in</w:t>
      </w:r>
      <w:r w:rsidRPr="0050765D">
        <w:rPr>
          <w:spacing w:val="7"/>
        </w:rPr>
        <w:t xml:space="preserve"> </w:t>
      </w:r>
      <w:r w:rsidRPr="0050765D">
        <w:t xml:space="preserve">Canada. </w:t>
      </w:r>
      <w:bookmarkEnd w:id="92"/>
      <w:r w:rsidRPr="0050765D">
        <w:t>And</w:t>
      </w:r>
      <w:r w:rsidRPr="0050765D">
        <w:rPr>
          <w:spacing w:val="4"/>
        </w:rPr>
        <w:t xml:space="preserve"> </w:t>
      </w:r>
      <w:r w:rsidRPr="0050765D">
        <w:t>another Bahá’í</w:t>
      </w:r>
      <w:r w:rsidRPr="0050765D">
        <w:rPr>
          <w:spacing w:val="-1"/>
        </w:rPr>
        <w:t xml:space="preserve"> </w:t>
      </w:r>
      <w:r w:rsidRPr="0050765D">
        <w:t>named</w:t>
      </w:r>
      <w:r w:rsidRPr="0050765D">
        <w:rPr>
          <w:spacing w:val="-1"/>
        </w:rPr>
        <w:t xml:space="preserve"> </w:t>
      </w:r>
      <w:r w:rsidRPr="0050765D">
        <w:t>Mr David</w:t>
      </w:r>
      <w:r w:rsidRPr="0050765D">
        <w:rPr>
          <w:spacing w:val="-5"/>
        </w:rPr>
        <w:t xml:space="preserve"> </w:t>
      </w:r>
      <w:r w:rsidRPr="0050765D">
        <w:t>Apostle,</w:t>
      </w:r>
      <w:r w:rsidRPr="0050765D">
        <w:rPr>
          <w:spacing w:val="-3"/>
        </w:rPr>
        <w:t xml:space="preserve"> </w:t>
      </w:r>
      <w:r w:rsidRPr="0050765D">
        <w:t>an</w:t>
      </w:r>
      <w:r w:rsidRPr="0050765D">
        <w:rPr>
          <w:spacing w:val="3"/>
        </w:rPr>
        <w:t xml:space="preserve"> </w:t>
      </w:r>
      <w:r w:rsidRPr="0050765D">
        <w:t>American</w:t>
      </w:r>
      <w:r w:rsidRPr="0050765D">
        <w:rPr>
          <w:spacing w:val="-5"/>
        </w:rPr>
        <w:t xml:space="preserve"> </w:t>
      </w:r>
      <w:r w:rsidRPr="0050765D">
        <w:t>man, was</w:t>
      </w:r>
      <w:r w:rsidRPr="0050765D">
        <w:rPr>
          <w:spacing w:val="2"/>
        </w:rPr>
        <w:t xml:space="preserve"> </w:t>
      </w:r>
      <w:r w:rsidRPr="0050765D">
        <w:t>one</w:t>
      </w:r>
      <w:r w:rsidRPr="0050765D">
        <w:rPr>
          <w:spacing w:val="2"/>
        </w:rPr>
        <w:t xml:space="preserve"> </w:t>
      </w:r>
      <w:r w:rsidRPr="0050765D">
        <w:t>of</w:t>
      </w:r>
      <w:r w:rsidRPr="0050765D">
        <w:rPr>
          <w:spacing w:val="4"/>
        </w:rPr>
        <w:t xml:space="preserve"> </w:t>
      </w:r>
      <w:r w:rsidRPr="0050765D">
        <w:t>the</w:t>
      </w:r>
      <w:r w:rsidRPr="0050765D">
        <w:rPr>
          <w:spacing w:val="3"/>
        </w:rPr>
        <w:t xml:space="preserve"> </w:t>
      </w:r>
      <w:r w:rsidRPr="0050765D">
        <w:t>best</w:t>
      </w:r>
      <w:r w:rsidRPr="0050765D">
        <w:rPr>
          <w:spacing w:val="1"/>
        </w:rPr>
        <w:t xml:space="preserve"> </w:t>
      </w:r>
      <w:r w:rsidRPr="0050765D">
        <w:t>teacher trainers I</w:t>
      </w:r>
      <w:r w:rsidRPr="0050765D">
        <w:rPr>
          <w:spacing w:val="7"/>
        </w:rPr>
        <w:t xml:space="preserve"> </w:t>
      </w:r>
      <w:r w:rsidRPr="0050765D">
        <w:t>ever</w:t>
      </w:r>
      <w:r w:rsidRPr="0050765D">
        <w:rPr>
          <w:spacing w:val="4"/>
        </w:rPr>
        <w:t xml:space="preserve"> </w:t>
      </w:r>
      <w:r w:rsidRPr="0050765D">
        <w:t>had</w:t>
      </w:r>
      <w:r w:rsidRPr="0050765D">
        <w:rPr>
          <w:spacing w:val="4"/>
        </w:rPr>
        <w:t xml:space="preserve"> </w:t>
      </w:r>
      <w:r w:rsidRPr="0050765D">
        <w:t>in</w:t>
      </w:r>
      <w:r w:rsidRPr="0050765D">
        <w:rPr>
          <w:spacing w:val="6"/>
        </w:rPr>
        <w:t xml:space="preserve"> </w:t>
      </w:r>
      <w:r w:rsidRPr="0050765D">
        <w:rPr>
          <w:spacing w:val="-1"/>
        </w:rPr>
        <w:t>m</w:t>
      </w:r>
      <w:r w:rsidRPr="0050765D">
        <w:t>y</w:t>
      </w:r>
      <w:r w:rsidRPr="0050765D">
        <w:rPr>
          <w:spacing w:val="5"/>
        </w:rPr>
        <w:t xml:space="preserve"> </w:t>
      </w:r>
      <w:r w:rsidRPr="0050765D">
        <w:t>life.</w:t>
      </w:r>
      <w:r w:rsidRPr="0050765D">
        <w:rPr>
          <w:spacing w:val="8"/>
        </w:rPr>
        <w:t xml:space="preserve"> </w:t>
      </w:r>
      <w:r w:rsidRPr="0050765D">
        <w:t>But</w:t>
      </w:r>
      <w:r w:rsidRPr="0050765D">
        <w:rPr>
          <w:spacing w:val="4"/>
        </w:rPr>
        <w:t xml:space="preserve"> </w:t>
      </w:r>
      <w:r w:rsidRPr="0050765D">
        <w:t>still</w:t>
      </w:r>
      <w:r w:rsidRPr="0050765D">
        <w:rPr>
          <w:spacing w:val="8"/>
        </w:rPr>
        <w:t xml:space="preserve"> </w:t>
      </w:r>
      <w:r w:rsidRPr="0050765D">
        <w:t>at</w:t>
      </w:r>
      <w:r w:rsidRPr="0050765D">
        <w:rPr>
          <w:spacing w:val="8"/>
        </w:rPr>
        <w:t xml:space="preserve"> </w:t>
      </w:r>
      <w:r w:rsidRPr="0050765D">
        <w:t>that</w:t>
      </w:r>
      <w:r w:rsidRPr="0050765D">
        <w:rPr>
          <w:spacing w:val="8"/>
        </w:rPr>
        <w:t xml:space="preserve"> </w:t>
      </w:r>
      <w:r w:rsidRPr="0050765D">
        <w:t>stage</w:t>
      </w:r>
      <w:r w:rsidRPr="0050765D">
        <w:rPr>
          <w:spacing w:val="3"/>
        </w:rPr>
        <w:t xml:space="preserve"> </w:t>
      </w:r>
      <w:r w:rsidRPr="0050765D">
        <w:t>I</w:t>
      </w:r>
      <w:r w:rsidRPr="0050765D">
        <w:rPr>
          <w:spacing w:val="7"/>
        </w:rPr>
        <w:t xml:space="preserve"> </w:t>
      </w:r>
      <w:r w:rsidRPr="0050765D">
        <w:t>did</w:t>
      </w:r>
      <w:r w:rsidRPr="0050765D">
        <w:rPr>
          <w:spacing w:val="5"/>
        </w:rPr>
        <w:t xml:space="preserve"> </w:t>
      </w:r>
      <w:r w:rsidRPr="0050765D">
        <w:t>not</w:t>
      </w:r>
      <w:r w:rsidRPr="0050765D">
        <w:rPr>
          <w:spacing w:val="5"/>
        </w:rPr>
        <w:t xml:space="preserve"> </w:t>
      </w:r>
      <w:r w:rsidRPr="0050765D">
        <w:t>hear</w:t>
      </w:r>
      <w:r w:rsidRPr="0050765D">
        <w:rPr>
          <w:spacing w:val="4"/>
        </w:rPr>
        <w:t xml:space="preserve"> </w:t>
      </w:r>
      <w:r w:rsidRPr="0050765D">
        <w:t>enough of</w:t>
      </w:r>
      <w:r w:rsidRPr="0050765D">
        <w:rPr>
          <w:spacing w:val="6"/>
        </w:rPr>
        <w:t xml:space="preserve"> </w:t>
      </w:r>
      <w:r w:rsidRPr="0050765D">
        <w:t>the story</w:t>
      </w:r>
      <w:r w:rsidRPr="0050765D">
        <w:rPr>
          <w:spacing w:val="-6"/>
        </w:rPr>
        <w:t xml:space="preserve"> </w:t>
      </w:r>
      <w:r w:rsidRPr="0050765D">
        <w:t>of</w:t>
      </w:r>
      <w:r w:rsidRPr="0050765D">
        <w:rPr>
          <w:spacing w:val="-2"/>
        </w:rPr>
        <w:t xml:space="preserve"> </w:t>
      </w:r>
      <w:r w:rsidRPr="0050765D">
        <w:t>the</w:t>
      </w:r>
      <w:r w:rsidRPr="0050765D">
        <w:rPr>
          <w:spacing w:val="-3"/>
        </w:rPr>
        <w:t xml:space="preserve"> </w:t>
      </w:r>
      <w:r w:rsidRPr="0050765D">
        <w:t>Bahá’í</w:t>
      </w:r>
      <w:r w:rsidRPr="0050765D">
        <w:rPr>
          <w:spacing w:val="-7"/>
        </w:rPr>
        <w:t xml:space="preserve"> </w:t>
      </w:r>
      <w:r w:rsidRPr="0050765D">
        <w:t>Faith.</w:t>
      </w:r>
    </w:p>
    <w:bookmarkEnd w:id="91"/>
    <w:p w14:paraId="2E968B3D" w14:textId="77777777" w:rsidR="006E0CCA" w:rsidRPr="0050765D" w:rsidRDefault="006E5B28" w:rsidP="00615BE7"/>
    <w:p w14:paraId="55C419D0" w14:textId="04FF854A" w:rsidR="00E5312E" w:rsidRPr="0050765D" w:rsidRDefault="00910FCA" w:rsidP="00615BE7">
      <w:r w:rsidRPr="0050765D">
        <w:t>But</w:t>
      </w:r>
      <w:r w:rsidRPr="0050765D">
        <w:rPr>
          <w:spacing w:val="27"/>
        </w:rPr>
        <w:t xml:space="preserve"> </w:t>
      </w:r>
      <w:r w:rsidRPr="0050765D">
        <w:t>one</w:t>
      </w:r>
      <w:r w:rsidRPr="0050765D">
        <w:rPr>
          <w:spacing w:val="27"/>
        </w:rPr>
        <w:t xml:space="preserve"> </w:t>
      </w:r>
      <w:r w:rsidRPr="0050765D">
        <w:t>of</w:t>
      </w:r>
      <w:r w:rsidRPr="0050765D">
        <w:rPr>
          <w:spacing w:val="29"/>
        </w:rPr>
        <w:t xml:space="preserve"> </w:t>
      </w:r>
      <w:r w:rsidRPr="0050765D">
        <w:t>the</w:t>
      </w:r>
      <w:r w:rsidRPr="0050765D">
        <w:rPr>
          <w:spacing w:val="28"/>
        </w:rPr>
        <w:t xml:space="preserve"> </w:t>
      </w:r>
      <w:r w:rsidRPr="0050765D">
        <w:rPr>
          <w:spacing w:val="-1"/>
        </w:rPr>
        <w:t>m</w:t>
      </w:r>
      <w:r w:rsidRPr="0050765D">
        <w:t>ost</w:t>
      </w:r>
      <w:r w:rsidRPr="0050765D">
        <w:rPr>
          <w:spacing w:val="27"/>
        </w:rPr>
        <w:t xml:space="preserve"> </w:t>
      </w:r>
      <w:r w:rsidRPr="0050765D">
        <w:t>a</w:t>
      </w:r>
      <w:r w:rsidRPr="0050765D">
        <w:rPr>
          <w:spacing w:val="-1"/>
        </w:rPr>
        <w:t>m</w:t>
      </w:r>
      <w:r w:rsidRPr="0050765D">
        <w:t>azing</w:t>
      </w:r>
      <w:r w:rsidRPr="0050765D">
        <w:rPr>
          <w:spacing w:val="22"/>
        </w:rPr>
        <w:t xml:space="preserve"> </w:t>
      </w:r>
      <w:r w:rsidRPr="0050765D">
        <w:t>things</w:t>
      </w:r>
      <w:r w:rsidRPr="0050765D">
        <w:rPr>
          <w:spacing w:val="24"/>
        </w:rPr>
        <w:t xml:space="preserve"> </w:t>
      </w:r>
      <w:r w:rsidRPr="0050765D">
        <w:t>happened</w:t>
      </w:r>
      <w:r w:rsidRPr="0050765D">
        <w:rPr>
          <w:spacing w:val="20"/>
        </w:rPr>
        <w:t xml:space="preserve"> </w:t>
      </w:r>
      <w:r w:rsidRPr="0050765D">
        <w:t>to</w:t>
      </w:r>
      <w:r w:rsidRPr="0050765D">
        <w:rPr>
          <w:spacing w:val="29"/>
        </w:rPr>
        <w:t xml:space="preserve"> </w:t>
      </w:r>
      <w:r w:rsidRPr="0050765D">
        <w:rPr>
          <w:spacing w:val="-1"/>
        </w:rPr>
        <w:t>m</w:t>
      </w:r>
      <w:r w:rsidRPr="0050765D">
        <w:t>e</w:t>
      </w:r>
      <w:r w:rsidRPr="0050765D">
        <w:rPr>
          <w:spacing w:val="29"/>
        </w:rPr>
        <w:t xml:space="preserve"> </w:t>
      </w:r>
      <w:r w:rsidRPr="0050765D">
        <w:t>in</w:t>
      </w:r>
      <w:r w:rsidRPr="0050765D">
        <w:rPr>
          <w:spacing w:val="29"/>
        </w:rPr>
        <w:t xml:space="preserve"> </w:t>
      </w:r>
      <w:r w:rsidRPr="0050765D">
        <w:t>that</w:t>
      </w:r>
      <w:r w:rsidRPr="0050765D">
        <w:rPr>
          <w:spacing w:val="31"/>
        </w:rPr>
        <w:t xml:space="preserve"> </w:t>
      </w:r>
      <w:r w:rsidRPr="0050765D">
        <w:t>Ca</w:t>
      </w:r>
      <w:r w:rsidRPr="0050765D">
        <w:rPr>
          <w:spacing w:val="-1"/>
        </w:rPr>
        <w:t>m</w:t>
      </w:r>
      <w:r w:rsidRPr="0050765D">
        <w:t>p.</w:t>
      </w:r>
      <w:r w:rsidRPr="0050765D">
        <w:rPr>
          <w:spacing w:val="24"/>
        </w:rPr>
        <w:t xml:space="preserve"> </w:t>
      </w:r>
      <w:r w:rsidRPr="0050765D">
        <w:t>It</w:t>
      </w:r>
      <w:r w:rsidRPr="0050765D">
        <w:rPr>
          <w:spacing w:val="29"/>
        </w:rPr>
        <w:t xml:space="preserve"> </w:t>
      </w:r>
      <w:r w:rsidRPr="0050765D">
        <w:t>was</w:t>
      </w:r>
      <w:r w:rsidRPr="0050765D">
        <w:rPr>
          <w:spacing w:val="27"/>
        </w:rPr>
        <w:t xml:space="preserve"> </w:t>
      </w:r>
      <w:r w:rsidRPr="0050765D">
        <w:t>the first</w:t>
      </w:r>
      <w:r w:rsidRPr="0050765D">
        <w:rPr>
          <w:spacing w:val="9"/>
        </w:rPr>
        <w:t xml:space="preserve"> </w:t>
      </w:r>
      <w:r w:rsidRPr="0050765D">
        <w:t>ti</w:t>
      </w:r>
      <w:r w:rsidRPr="0050765D">
        <w:rPr>
          <w:spacing w:val="-1"/>
        </w:rPr>
        <w:t>m</w:t>
      </w:r>
      <w:r w:rsidRPr="0050765D">
        <w:t>e</w:t>
      </w:r>
      <w:r w:rsidRPr="0050765D">
        <w:rPr>
          <w:spacing w:val="14"/>
        </w:rPr>
        <w:t xml:space="preserve"> </w:t>
      </w:r>
      <w:r w:rsidRPr="0050765D">
        <w:t>I</w:t>
      </w:r>
      <w:r w:rsidRPr="0050765D">
        <w:rPr>
          <w:spacing w:val="13"/>
        </w:rPr>
        <w:t xml:space="preserve"> </w:t>
      </w:r>
      <w:r w:rsidRPr="0050765D">
        <w:rPr>
          <w:spacing w:val="-2"/>
        </w:rPr>
        <w:t>m</w:t>
      </w:r>
      <w:r w:rsidRPr="0050765D">
        <w:t>et</w:t>
      </w:r>
      <w:r w:rsidRPr="0050765D">
        <w:rPr>
          <w:spacing w:val="11"/>
        </w:rPr>
        <w:t xml:space="preserve"> </w:t>
      </w:r>
      <w:r w:rsidRPr="0050765D">
        <w:t>Mr Nawarat who</w:t>
      </w:r>
      <w:r w:rsidRPr="0050765D">
        <w:rPr>
          <w:spacing w:val="9"/>
        </w:rPr>
        <w:t xml:space="preserve"> </w:t>
      </w:r>
      <w:r w:rsidRPr="0050765D">
        <w:t>also</w:t>
      </w:r>
      <w:r w:rsidRPr="0050765D">
        <w:rPr>
          <w:spacing w:val="9"/>
        </w:rPr>
        <w:t xml:space="preserve"> </w:t>
      </w:r>
      <w:r w:rsidRPr="0050765D">
        <w:t>ca</w:t>
      </w:r>
      <w:r w:rsidRPr="0050765D">
        <w:rPr>
          <w:spacing w:val="-2"/>
        </w:rPr>
        <w:t>m</w:t>
      </w:r>
      <w:r w:rsidRPr="0050765D">
        <w:t>e</w:t>
      </w:r>
      <w:r w:rsidRPr="0050765D">
        <w:rPr>
          <w:spacing w:val="14"/>
        </w:rPr>
        <w:t xml:space="preserve"> </w:t>
      </w:r>
      <w:r w:rsidRPr="0050765D">
        <w:t>to</w:t>
      </w:r>
      <w:r w:rsidRPr="0050765D">
        <w:rPr>
          <w:spacing w:val="11"/>
        </w:rPr>
        <w:t xml:space="preserve"> </w:t>
      </w:r>
      <w:r w:rsidRPr="0050765D">
        <w:t>work</w:t>
      </w:r>
      <w:r w:rsidRPr="0050765D">
        <w:rPr>
          <w:spacing w:val="8"/>
        </w:rPr>
        <w:t xml:space="preserve"> </w:t>
      </w:r>
      <w:r w:rsidRPr="0050765D">
        <w:t>in</w:t>
      </w:r>
      <w:r w:rsidRPr="0050765D">
        <w:rPr>
          <w:spacing w:val="11"/>
        </w:rPr>
        <w:t xml:space="preserve"> </w:t>
      </w:r>
      <w:r w:rsidRPr="0050765D">
        <w:t>that</w:t>
      </w:r>
      <w:r w:rsidRPr="0050765D">
        <w:rPr>
          <w:spacing w:val="14"/>
        </w:rPr>
        <w:t xml:space="preserve"> </w:t>
      </w:r>
      <w:r w:rsidRPr="0050765D">
        <w:t>Refugee</w:t>
      </w:r>
      <w:r w:rsidRPr="0050765D">
        <w:rPr>
          <w:spacing w:val="4"/>
        </w:rPr>
        <w:t xml:space="preserve"> </w:t>
      </w:r>
      <w:r w:rsidRPr="0050765D">
        <w:t>Camp</w:t>
      </w:r>
      <w:r w:rsidRPr="0050765D">
        <w:rPr>
          <w:spacing w:val="7"/>
        </w:rPr>
        <w:t xml:space="preserve"> </w:t>
      </w:r>
      <w:r w:rsidRPr="0050765D">
        <w:t>in Panas</w:t>
      </w:r>
      <w:r w:rsidRPr="0050765D">
        <w:rPr>
          <w:spacing w:val="5"/>
        </w:rPr>
        <w:t xml:space="preserve"> </w:t>
      </w:r>
      <w:r w:rsidRPr="0050765D">
        <w:t>Nikho</w:t>
      </w:r>
      <w:r w:rsidRPr="0050765D">
        <w:rPr>
          <w:spacing w:val="-1"/>
        </w:rPr>
        <w:t>m</w:t>
      </w:r>
      <w:r w:rsidRPr="0050765D">
        <w:t>.</w:t>
      </w:r>
      <w:r w:rsidRPr="0050765D">
        <w:rPr>
          <w:spacing w:val="2"/>
        </w:rPr>
        <w:t xml:space="preserve"> </w:t>
      </w:r>
      <w:r w:rsidRPr="0050765D">
        <w:t>He</w:t>
      </w:r>
      <w:r w:rsidRPr="0050765D">
        <w:rPr>
          <w:spacing w:val="8"/>
        </w:rPr>
        <w:t xml:space="preserve"> </w:t>
      </w:r>
      <w:r w:rsidRPr="0050765D">
        <w:t>was</w:t>
      </w:r>
      <w:r w:rsidRPr="0050765D">
        <w:rPr>
          <w:spacing w:val="7"/>
        </w:rPr>
        <w:t xml:space="preserve"> </w:t>
      </w:r>
      <w:r w:rsidRPr="0050765D">
        <w:t>a</w:t>
      </w:r>
      <w:r w:rsidRPr="0050765D">
        <w:rPr>
          <w:spacing w:val="11"/>
        </w:rPr>
        <w:t xml:space="preserve"> </w:t>
      </w:r>
      <w:r w:rsidRPr="0050765D">
        <w:t>wonderful young</w:t>
      </w:r>
      <w:r w:rsidRPr="0050765D">
        <w:rPr>
          <w:spacing w:val="4"/>
        </w:rPr>
        <w:t xml:space="preserve"> </w:t>
      </w:r>
      <w:r w:rsidRPr="0050765D">
        <w:rPr>
          <w:spacing w:val="-1"/>
        </w:rPr>
        <w:t>ma</w:t>
      </w:r>
      <w:r w:rsidRPr="0050765D">
        <w:t>n</w:t>
      </w:r>
      <w:r w:rsidRPr="0050765D">
        <w:rPr>
          <w:spacing w:val="8"/>
        </w:rPr>
        <w:t xml:space="preserve"> </w:t>
      </w:r>
      <w:r w:rsidRPr="0050765D">
        <w:t>and</w:t>
      </w:r>
      <w:r w:rsidRPr="0050765D">
        <w:rPr>
          <w:spacing w:val="7"/>
        </w:rPr>
        <w:t xml:space="preserve"> </w:t>
      </w:r>
      <w:r w:rsidRPr="0050765D">
        <w:t>he</w:t>
      </w:r>
      <w:r w:rsidRPr="0050765D">
        <w:rPr>
          <w:spacing w:val="9"/>
        </w:rPr>
        <w:t xml:space="preserve"> </w:t>
      </w:r>
      <w:r w:rsidRPr="0050765D">
        <w:t>liked</w:t>
      </w:r>
      <w:r w:rsidRPr="0050765D">
        <w:rPr>
          <w:spacing w:val="6"/>
        </w:rPr>
        <w:t xml:space="preserve"> </w:t>
      </w:r>
      <w:r w:rsidRPr="0050765D">
        <w:t>to</w:t>
      </w:r>
      <w:r w:rsidRPr="0050765D">
        <w:rPr>
          <w:spacing w:val="9"/>
        </w:rPr>
        <w:t xml:space="preserve"> </w:t>
      </w:r>
      <w:r w:rsidRPr="0050765D">
        <w:t>play</w:t>
      </w:r>
      <w:r w:rsidRPr="0050765D">
        <w:rPr>
          <w:spacing w:val="7"/>
        </w:rPr>
        <w:t xml:space="preserve"> </w:t>
      </w:r>
      <w:r w:rsidRPr="0050765D">
        <w:t>the</w:t>
      </w:r>
      <w:r w:rsidRPr="0050765D">
        <w:rPr>
          <w:spacing w:val="8"/>
        </w:rPr>
        <w:t xml:space="preserve"> </w:t>
      </w:r>
      <w:r w:rsidRPr="0050765D">
        <w:t>guitar, sing and</w:t>
      </w:r>
      <w:r w:rsidRPr="0050765D">
        <w:rPr>
          <w:spacing w:val="1"/>
        </w:rPr>
        <w:t xml:space="preserve"> </w:t>
      </w:r>
      <w:r w:rsidRPr="0050765D">
        <w:t>socializes</w:t>
      </w:r>
      <w:r w:rsidRPr="0050765D">
        <w:rPr>
          <w:spacing w:val="5"/>
        </w:rPr>
        <w:t xml:space="preserve"> </w:t>
      </w:r>
      <w:r w:rsidRPr="0050765D">
        <w:t>with friends</w:t>
      </w:r>
      <w:r w:rsidRPr="0050765D">
        <w:rPr>
          <w:spacing w:val="-3"/>
        </w:rPr>
        <w:t xml:space="preserve"> </w:t>
      </w:r>
      <w:r w:rsidRPr="0050765D">
        <w:t>who</w:t>
      </w:r>
      <w:r w:rsidRPr="0050765D">
        <w:rPr>
          <w:spacing w:val="-1"/>
        </w:rPr>
        <w:t xml:space="preserve"> </w:t>
      </w:r>
      <w:r w:rsidRPr="0050765D">
        <w:t>came</w:t>
      </w:r>
      <w:r w:rsidRPr="0050765D">
        <w:rPr>
          <w:spacing w:val="4"/>
        </w:rPr>
        <w:t xml:space="preserve"> </w:t>
      </w:r>
      <w:r w:rsidRPr="0050765D">
        <w:t>from</w:t>
      </w:r>
      <w:r w:rsidRPr="0050765D">
        <w:rPr>
          <w:spacing w:val="-2"/>
        </w:rPr>
        <w:t xml:space="preserve"> </w:t>
      </w:r>
      <w:r w:rsidRPr="0050765D">
        <w:t>different</w:t>
      </w:r>
      <w:r w:rsidRPr="0050765D">
        <w:rPr>
          <w:spacing w:val="-5"/>
        </w:rPr>
        <w:t xml:space="preserve"> </w:t>
      </w:r>
      <w:r w:rsidRPr="0050765D">
        <w:t>parts of</w:t>
      </w:r>
      <w:r w:rsidRPr="0050765D">
        <w:rPr>
          <w:spacing w:val="3"/>
        </w:rPr>
        <w:t xml:space="preserve"> </w:t>
      </w:r>
      <w:r w:rsidRPr="0050765D">
        <w:t>the</w:t>
      </w:r>
      <w:r w:rsidRPr="0050765D">
        <w:rPr>
          <w:spacing w:val="2"/>
        </w:rPr>
        <w:t xml:space="preserve"> </w:t>
      </w:r>
      <w:r w:rsidRPr="0050765D">
        <w:t>world. He was</w:t>
      </w:r>
      <w:r w:rsidRPr="0050765D">
        <w:rPr>
          <w:spacing w:val="3"/>
        </w:rPr>
        <w:t xml:space="preserve"> </w:t>
      </w:r>
      <w:r w:rsidRPr="0050765D">
        <w:t>actually</w:t>
      </w:r>
      <w:r w:rsidRPr="0050765D">
        <w:rPr>
          <w:spacing w:val="7"/>
        </w:rPr>
        <w:t xml:space="preserve"> </w:t>
      </w:r>
      <w:r w:rsidRPr="0050765D">
        <w:t>the</w:t>
      </w:r>
      <w:r w:rsidRPr="0050765D">
        <w:rPr>
          <w:spacing w:val="4"/>
        </w:rPr>
        <w:t xml:space="preserve"> </w:t>
      </w:r>
      <w:r w:rsidRPr="0050765D">
        <w:t>one</w:t>
      </w:r>
      <w:r w:rsidRPr="0050765D">
        <w:rPr>
          <w:spacing w:val="3"/>
        </w:rPr>
        <w:t xml:space="preserve"> </w:t>
      </w:r>
      <w:r w:rsidRPr="0050765D">
        <w:t>who</w:t>
      </w:r>
      <w:r w:rsidRPr="0050765D">
        <w:rPr>
          <w:spacing w:val="3"/>
        </w:rPr>
        <w:t xml:space="preserve"> </w:t>
      </w:r>
      <w:r w:rsidRPr="0050765D">
        <w:t>w</w:t>
      </w:r>
      <w:r w:rsidRPr="0050765D">
        <w:rPr>
          <w:spacing w:val="-1"/>
        </w:rPr>
        <w:t>a</w:t>
      </w:r>
      <w:r w:rsidRPr="0050765D">
        <w:t>s</w:t>
      </w:r>
      <w:r w:rsidRPr="0050765D">
        <w:rPr>
          <w:spacing w:val="4"/>
        </w:rPr>
        <w:t xml:space="preserve"> </w:t>
      </w:r>
      <w:r w:rsidRPr="0050765D">
        <w:t>very</w:t>
      </w:r>
      <w:r w:rsidRPr="0050765D">
        <w:rPr>
          <w:spacing w:val="3"/>
        </w:rPr>
        <w:t xml:space="preserve"> </w:t>
      </w:r>
      <w:r w:rsidRPr="0050765D">
        <w:t>i</w:t>
      </w:r>
      <w:r w:rsidRPr="0050765D">
        <w:rPr>
          <w:spacing w:val="-1"/>
        </w:rPr>
        <w:t>m</w:t>
      </w:r>
      <w:r w:rsidRPr="0050765D">
        <w:t>pressed with</w:t>
      </w:r>
      <w:r w:rsidRPr="0050765D">
        <w:rPr>
          <w:spacing w:val="3"/>
        </w:rPr>
        <w:t xml:space="preserve"> </w:t>
      </w:r>
      <w:r w:rsidRPr="0050765D">
        <w:t>the</w:t>
      </w:r>
      <w:r w:rsidRPr="0050765D">
        <w:rPr>
          <w:spacing w:val="6"/>
        </w:rPr>
        <w:t xml:space="preserve"> </w:t>
      </w:r>
      <w:r w:rsidRPr="0050765D">
        <w:t>stories</w:t>
      </w:r>
      <w:r w:rsidRPr="0050765D">
        <w:rPr>
          <w:spacing w:val="1"/>
        </w:rPr>
        <w:t xml:space="preserve"> </w:t>
      </w:r>
      <w:r w:rsidRPr="0050765D">
        <w:t>which</w:t>
      </w:r>
      <w:r w:rsidRPr="0050765D">
        <w:rPr>
          <w:spacing w:val="2"/>
        </w:rPr>
        <w:t xml:space="preserve"> </w:t>
      </w:r>
      <w:r w:rsidRPr="0050765D">
        <w:t>Mr David Apostle had</w:t>
      </w:r>
      <w:r w:rsidRPr="0050765D">
        <w:rPr>
          <w:spacing w:val="5"/>
        </w:rPr>
        <w:t xml:space="preserve"> </w:t>
      </w:r>
      <w:r w:rsidRPr="0050765D">
        <w:t>told,</w:t>
      </w:r>
      <w:r w:rsidRPr="0050765D">
        <w:rPr>
          <w:spacing w:val="4"/>
        </w:rPr>
        <w:t xml:space="preserve"> </w:t>
      </w:r>
      <w:r w:rsidRPr="0050765D">
        <w:rPr>
          <w:spacing w:val="-1"/>
        </w:rPr>
        <w:t>m</w:t>
      </w:r>
      <w:r w:rsidRPr="0050765D">
        <w:rPr>
          <w:spacing w:val="1"/>
        </w:rPr>
        <w:t>o</w:t>
      </w:r>
      <w:r w:rsidRPr="0050765D">
        <w:t>st</w:t>
      </w:r>
      <w:r w:rsidRPr="0050765D">
        <w:rPr>
          <w:spacing w:val="5"/>
        </w:rPr>
        <w:t xml:space="preserve"> </w:t>
      </w:r>
      <w:r w:rsidRPr="0050765D">
        <w:t>of</w:t>
      </w:r>
      <w:r w:rsidRPr="0050765D">
        <w:rPr>
          <w:spacing w:val="6"/>
        </w:rPr>
        <w:t xml:space="preserve"> </w:t>
      </w:r>
      <w:r w:rsidRPr="0050765D">
        <w:t>which</w:t>
      </w:r>
      <w:r w:rsidRPr="0050765D">
        <w:rPr>
          <w:spacing w:val="2"/>
        </w:rPr>
        <w:t xml:space="preserve"> </w:t>
      </w:r>
      <w:r w:rsidRPr="0050765D">
        <w:t>were</w:t>
      </w:r>
      <w:r w:rsidRPr="0050765D">
        <w:rPr>
          <w:spacing w:val="3"/>
        </w:rPr>
        <w:t xml:space="preserve"> </w:t>
      </w:r>
      <w:r w:rsidRPr="0050765D">
        <w:t>stories</w:t>
      </w:r>
      <w:r w:rsidRPr="0050765D">
        <w:rPr>
          <w:spacing w:val="1"/>
        </w:rPr>
        <w:t xml:space="preserve"> </w:t>
      </w:r>
      <w:r w:rsidRPr="0050765D">
        <w:t>about</w:t>
      </w:r>
      <w:r w:rsidRPr="0050765D">
        <w:rPr>
          <w:spacing w:val="1"/>
        </w:rPr>
        <w:t xml:space="preserve"> </w:t>
      </w:r>
      <w:r w:rsidRPr="0050765D">
        <w:t>the</w:t>
      </w:r>
      <w:r w:rsidRPr="0050765D">
        <w:rPr>
          <w:spacing w:val="5"/>
        </w:rPr>
        <w:t xml:space="preserve"> </w:t>
      </w:r>
      <w:r w:rsidRPr="0050765D">
        <w:t>Bahá’í</w:t>
      </w:r>
      <w:r w:rsidRPr="0050765D">
        <w:rPr>
          <w:spacing w:val="1"/>
        </w:rPr>
        <w:t xml:space="preserve"> </w:t>
      </w:r>
      <w:r w:rsidRPr="0050765D">
        <w:t>Faith</w:t>
      </w:r>
      <w:r w:rsidRPr="0050765D">
        <w:rPr>
          <w:spacing w:val="3"/>
        </w:rPr>
        <w:t xml:space="preserve"> </w:t>
      </w:r>
      <w:r w:rsidRPr="0050765D">
        <w:t>and</w:t>
      </w:r>
      <w:r w:rsidRPr="0050765D">
        <w:rPr>
          <w:spacing w:val="5"/>
        </w:rPr>
        <w:t xml:space="preserve"> </w:t>
      </w:r>
      <w:r w:rsidRPr="0050765D">
        <w:t>the teachings of Bahá’u’lláh. However, sadly, at the end of the year 1983 Mr Nawarat</w:t>
      </w:r>
      <w:r w:rsidRPr="0050765D">
        <w:rPr>
          <w:spacing w:val="15"/>
        </w:rPr>
        <w:t xml:space="preserve"> </w:t>
      </w:r>
      <w:r w:rsidRPr="0050765D">
        <w:t>got</w:t>
      </w:r>
      <w:r w:rsidRPr="0050765D">
        <w:rPr>
          <w:spacing w:val="25"/>
        </w:rPr>
        <w:t xml:space="preserve"> </w:t>
      </w:r>
      <w:r w:rsidRPr="0050765D">
        <w:t>a</w:t>
      </w:r>
      <w:r w:rsidRPr="0050765D">
        <w:rPr>
          <w:spacing w:val="29"/>
        </w:rPr>
        <w:t xml:space="preserve"> </w:t>
      </w:r>
      <w:r w:rsidRPr="0050765D">
        <w:t>new</w:t>
      </w:r>
      <w:r w:rsidRPr="0050765D">
        <w:rPr>
          <w:spacing w:val="24"/>
        </w:rPr>
        <w:t xml:space="preserve"> </w:t>
      </w:r>
      <w:r w:rsidRPr="0050765D">
        <w:t>job</w:t>
      </w:r>
      <w:r w:rsidRPr="0050765D">
        <w:rPr>
          <w:spacing w:val="25"/>
        </w:rPr>
        <w:t xml:space="preserve"> </w:t>
      </w:r>
      <w:r w:rsidRPr="0050765D">
        <w:t>with</w:t>
      </w:r>
      <w:r w:rsidRPr="0050765D">
        <w:rPr>
          <w:spacing w:val="24"/>
        </w:rPr>
        <w:t xml:space="preserve"> </w:t>
      </w:r>
      <w:r w:rsidRPr="0050765D">
        <w:t>the</w:t>
      </w:r>
      <w:r w:rsidRPr="0050765D">
        <w:rPr>
          <w:spacing w:val="26"/>
        </w:rPr>
        <w:t xml:space="preserve"> </w:t>
      </w:r>
      <w:r w:rsidRPr="0050765D">
        <w:t>International</w:t>
      </w:r>
      <w:r w:rsidRPr="0050765D">
        <w:rPr>
          <w:spacing w:val="16"/>
        </w:rPr>
        <w:t xml:space="preserve"> </w:t>
      </w:r>
      <w:r w:rsidRPr="0050765D">
        <w:t>Co</w:t>
      </w:r>
      <w:r w:rsidRPr="0050765D">
        <w:rPr>
          <w:spacing w:val="-2"/>
        </w:rPr>
        <w:t>mm</w:t>
      </w:r>
      <w:r w:rsidRPr="0050765D">
        <w:t>ittee</w:t>
      </w:r>
      <w:r w:rsidRPr="0050765D">
        <w:rPr>
          <w:spacing w:val="21"/>
        </w:rPr>
        <w:t xml:space="preserve"> </w:t>
      </w:r>
      <w:r w:rsidRPr="0050765D">
        <w:t>of</w:t>
      </w:r>
      <w:r w:rsidRPr="0050765D">
        <w:rPr>
          <w:spacing w:val="27"/>
        </w:rPr>
        <w:t xml:space="preserve"> </w:t>
      </w:r>
      <w:r w:rsidRPr="0050765D">
        <w:t>the</w:t>
      </w:r>
      <w:r w:rsidRPr="0050765D">
        <w:rPr>
          <w:spacing w:val="26"/>
        </w:rPr>
        <w:t xml:space="preserve"> </w:t>
      </w:r>
      <w:r w:rsidRPr="0050765D">
        <w:t>Red</w:t>
      </w:r>
      <w:r w:rsidRPr="0050765D">
        <w:rPr>
          <w:spacing w:val="24"/>
        </w:rPr>
        <w:t xml:space="preserve"> </w:t>
      </w:r>
      <w:r w:rsidRPr="0050765D">
        <w:t>Cross (ICRC)</w:t>
      </w:r>
      <w:r w:rsidRPr="0050765D">
        <w:rPr>
          <w:spacing w:val="45"/>
        </w:rPr>
        <w:t xml:space="preserve"> </w:t>
      </w:r>
      <w:r w:rsidRPr="0050765D">
        <w:t>and</w:t>
      </w:r>
      <w:r w:rsidRPr="0050765D">
        <w:rPr>
          <w:spacing w:val="49"/>
        </w:rPr>
        <w:t xml:space="preserve"> </w:t>
      </w:r>
      <w:r w:rsidRPr="0050765D">
        <w:t>had</w:t>
      </w:r>
      <w:r w:rsidRPr="0050765D">
        <w:rPr>
          <w:spacing w:val="49"/>
        </w:rPr>
        <w:t xml:space="preserve"> </w:t>
      </w:r>
      <w:r w:rsidRPr="0050765D">
        <w:t>to</w:t>
      </w:r>
      <w:r w:rsidRPr="0050765D">
        <w:rPr>
          <w:spacing w:val="51"/>
        </w:rPr>
        <w:t xml:space="preserve"> </w:t>
      </w:r>
      <w:r w:rsidRPr="0050765D">
        <w:t>leave</w:t>
      </w:r>
      <w:r w:rsidRPr="0050765D">
        <w:rPr>
          <w:spacing w:val="53"/>
        </w:rPr>
        <w:t xml:space="preserve"> </w:t>
      </w:r>
      <w:r w:rsidRPr="0050765D">
        <w:t>for</w:t>
      </w:r>
      <w:r w:rsidRPr="0050765D">
        <w:rPr>
          <w:spacing w:val="50"/>
        </w:rPr>
        <w:t xml:space="preserve"> </w:t>
      </w:r>
      <w:r w:rsidRPr="0050765D">
        <w:t>his</w:t>
      </w:r>
      <w:r w:rsidRPr="0050765D">
        <w:rPr>
          <w:spacing w:val="50"/>
        </w:rPr>
        <w:t xml:space="preserve"> </w:t>
      </w:r>
      <w:r w:rsidRPr="0050765D">
        <w:t>new</w:t>
      </w:r>
      <w:r w:rsidRPr="0050765D">
        <w:rPr>
          <w:spacing w:val="47"/>
        </w:rPr>
        <w:t xml:space="preserve"> </w:t>
      </w:r>
      <w:r w:rsidRPr="0050765D">
        <w:t>post</w:t>
      </w:r>
      <w:r w:rsidRPr="0050765D">
        <w:rPr>
          <w:spacing w:val="48"/>
        </w:rPr>
        <w:t xml:space="preserve"> </w:t>
      </w:r>
      <w:r w:rsidRPr="0050765D">
        <w:t>at</w:t>
      </w:r>
      <w:r w:rsidRPr="0050765D">
        <w:rPr>
          <w:spacing w:val="53"/>
        </w:rPr>
        <w:t xml:space="preserve"> </w:t>
      </w:r>
      <w:r w:rsidRPr="0050765D">
        <w:t>the</w:t>
      </w:r>
      <w:r w:rsidRPr="0050765D">
        <w:rPr>
          <w:spacing w:val="50"/>
        </w:rPr>
        <w:t xml:space="preserve"> </w:t>
      </w:r>
      <w:r w:rsidRPr="0050765D">
        <w:t>Thai-Ca</w:t>
      </w:r>
      <w:r w:rsidRPr="0050765D">
        <w:rPr>
          <w:spacing w:val="-1"/>
        </w:rPr>
        <w:t>m</w:t>
      </w:r>
      <w:r w:rsidRPr="0050765D">
        <w:t>bodian</w:t>
      </w:r>
      <w:r w:rsidRPr="0050765D">
        <w:rPr>
          <w:spacing w:val="34"/>
        </w:rPr>
        <w:t xml:space="preserve"> </w:t>
      </w:r>
      <w:r w:rsidRPr="0050765D">
        <w:t>border</w:t>
      </w:r>
      <w:r w:rsidRPr="0050765D">
        <w:rPr>
          <w:spacing w:val="46"/>
        </w:rPr>
        <w:t xml:space="preserve"> </w:t>
      </w:r>
      <w:r w:rsidRPr="0050765D">
        <w:t>in Aranyaprathet</w:t>
      </w:r>
      <w:r w:rsidRPr="0050765D">
        <w:rPr>
          <w:spacing w:val="18"/>
        </w:rPr>
        <w:t xml:space="preserve"> </w:t>
      </w:r>
      <w:r w:rsidRPr="0050765D">
        <w:t>in</w:t>
      </w:r>
      <w:r w:rsidRPr="0050765D">
        <w:rPr>
          <w:spacing w:val="32"/>
        </w:rPr>
        <w:t xml:space="preserve"> </w:t>
      </w:r>
      <w:r w:rsidRPr="0050765D">
        <w:t>Prachinburi</w:t>
      </w:r>
      <w:r w:rsidRPr="0050765D">
        <w:rPr>
          <w:spacing w:val="21"/>
        </w:rPr>
        <w:t xml:space="preserve"> </w:t>
      </w:r>
      <w:r w:rsidRPr="0050765D">
        <w:t>Province. However,</w:t>
      </w:r>
      <w:r w:rsidRPr="0050765D">
        <w:rPr>
          <w:spacing w:val="23"/>
        </w:rPr>
        <w:t xml:space="preserve"> </w:t>
      </w:r>
      <w:r w:rsidRPr="0050765D">
        <w:t>not</w:t>
      </w:r>
      <w:r w:rsidRPr="0050765D">
        <w:rPr>
          <w:spacing w:val="30"/>
        </w:rPr>
        <w:t xml:space="preserve"> </w:t>
      </w:r>
      <w:r w:rsidRPr="0050765D">
        <w:t>so</w:t>
      </w:r>
      <w:r w:rsidRPr="0050765D">
        <w:rPr>
          <w:spacing w:val="31"/>
        </w:rPr>
        <w:t xml:space="preserve"> </w:t>
      </w:r>
      <w:r w:rsidRPr="0050765D">
        <w:t>long</w:t>
      </w:r>
      <w:r w:rsidRPr="0050765D">
        <w:rPr>
          <w:spacing w:val="29"/>
        </w:rPr>
        <w:t xml:space="preserve"> </w:t>
      </w:r>
      <w:r w:rsidRPr="0050765D">
        <w:t>after</w:t>
      </w:r>
      <w:r w:rsidRPr="0050765D">
        <w:rPr>
          <w:spacing w:val="29"/>
        </w:rPr>
        <w:t xml:space="preserve"> </w:t>
      </w:r>
      <w:r w:rsidRPr="0050765D">
        <w:t>that</w:t>
      </w:r>
      <w:r w:rsidRPr="0050765D">
        <w:rPr>
          <w:spacing w:val="34"/>
        </w:rPr>
        <w:t xml:space="preserve"> </w:t>
      </w:r>
      <w:r w:rsidRPr="0050765D">
        <w:t>I</w:t>
      </w:r>
      <w:r w:rsidRPr="0050765D">
        <w:rPr>
          <w:spacing w:val="33"/>
        </w:rPr>
        <w:t xml:space="preserve"> </w:t>
      </w:r>
      <w:r w:rsidRPr="0050765D">
        <w:t>too got</w:t>
      </w:r>
      <w:r w:rsidRPr="0050765D">
        <w:rPr>
          <w:spacing w:val="11"/>
        </w:rPr>
        <w:t xml:space="preserve"> </w:t>
      </w:r>
      <w:r w:rsidRPr="0050765D">
        <w:t>a</w:t>
      </w:r>
      <w:r w:rsidRPr="0050765D">
        <w:rPr>
          <w:spacing w:val="14"/>
        </w:rPr>
        <w:t xml:space="preserve"> </w:t>
      </w:r>
      <w:r w:rsidRPr="0050765D">
        <w:t>new</w:t>
      </w:r>
      <w:r w:rsidRPr="0050765D">
        <w:rPr>
          <w:spacing w:val="10"/>
        </w:rPr>
        <w:t xml:space="preserve"> </w:t>
      </w:r>
      <w:r w:rsidRPr="0050765D">
        <w:t>job</w:t>
      </w:r>
      <w:r w:rsidRPr="0050765D">
        <w:rPr>
          <w:spacing w:val="11"/>
        </w:rPr>
        <w:t xml:space="preserve"> </w:t>
      </w:r>
      <w:r w:rsidRPr="0050765D">
        <w:t>with</w:t>
      </w:r>
      <w:r w:rsidRPr="0050765D">
        <w:rPr>
          <w:spacing w:val="9"/>
        </w:rPr>
        <w:t xml:space="preserve"> </w:t>
      </w:r>
      <w:r w:rsidRPr="0050765D">
        <w:t>CARE</w:t>
      </w:r>
      <w:r w:rsidRPr="0050765D">
        <w:rPr>
          <w:spacing w:val="7"/>
        </w:rPr>
        <w:t xml:space="preserve"> </w:t>
      </w:r>
      <w:r w:rsidRPr="0050765D">
        <w:t>Internat</w:t>
      </w:r>
      <w:r w:rsidRPr="0050765D">
        <w:rPr>
          <w:spacing w:val="1"/>
        </w:rPr>
        <w:t>i</w:t>
      </w:r>
      <w:r w:rsidRPr="0050765D">
        <w:t>onal and</w:t>
      </w:r>
      <w:r w:rsidRPr="0050765D">
        <w:rPr>
          <w:spacing w:val="10"/>
        </w:rPr>
        <w:t xml:space="preserve"> </w:t>
      </w:r>
      <w:r w:rsidRPr="0050765D">
        <w:t>was</w:t>
      </w:r>
      <w:r w:rsidRPr="0050765D">
        <w:rPr>
          <w:spacing w:val="10"/>
        </w:rPr>
        <w:t xml:space="preserve"> </w:t>
      </w:r>
      <w:r w:rsidRPr="0050765D">
        <w:t>able</w:t>
      </w:r>
      <w:r w:rsidRPr="0050765D">
        <w:rPr>
          <w:spacing w:val="14"/>
        </w:rPr>
        <w:t xml:space="preserve"> </w:t>
      </w:r>
      <w:r w:rsidRPr="0050765D">
        <w:t>to</w:t>
      </w:r>
      <w:r w:rsidRPr="0050765D">
        <w:rPr>
          <w:spacing w:val="12"/>
        </w:rPr>
        <w:t xml:space="preserve"> </w:t>
      </w:r>
      <w:r w:rsidRPr="0050765D">
        <w:t>follow</w:t>
      </w:r>
      <w:r w:rsidRPr="0050765D">
        <w:rPr>
          <w:spacing w:val="7"/>
        </w:rPr>
        <w:t xml:space="preserve"> </w:t>
      </w:r>
      <w:r w:rsidRPr="0050765D">
        <w:t>him</w:t>
      </w:r>
      <w:r w:rsidRPr="0050765D">
        <w:rPr>
          <w:spacing w:val="8"/>
        </w:rPr>
        <w:t xml:space="preserve"> </w:t>
      </w:r>
      <w:r w:rsidRPr="0050765D">
        <w:t>to Aranyaprathet. Two</w:t>
      </w:r>
      <w:r w:rsidRPr="0050765D">
        <w:rPr>
          <w:spacing w:val="37"/>
        </w:rPr>
        <w:t xml:space="preserve"> </w:t>
      </w:r>
      <w:r w:rsidRPr="0050765D">
        <w:t>great</w:t>
      </w:r>
      <w:r w:rsidRPr="0050765D">
        <w:rPr>
          <w:spacing w:val="36"/>
        </w:rPr>
        <w:t xml:space="preserve"> </w:t>
      </w:r>
      <w:r w:rsidRPr="0050765D">
        <w:t>things</w:t>
      </w:r>
      <w:r w:rsidRPr="0050765D">
        <w:rPr>
          <w:spacing w:val="35"/>
        </w:rPr>
        <w:t xml:space="preserve"> </w:t>
      </w:r>
      <w:r w:rsidRPr="0050765D">
        <w:t>happ</w:t>
      </w:r>
      <w:r w:rsidRPr="0050765D">
        <w:rPr>
          <w:spacing w:val="-1"/>
        </w:rPr>
        <w:t>e</w:t>
      </w:r>
      <w:r w:rsidRPr="0050765D">
        <w:t>ned</w:t>
      </w:r>
      <w:r w:rsidRPr="0050765D">
        <w:rPr>
          <w:spacing w:val="31"/>
        </w:rPr>
        <w:t xml:space="preserve"> </w:t>
      </w:r>
      <w:r w:rsidRPr="0050765D">
        <w:t>and</w:t>
      </w:r>
      <w:r w:rsidRPr="0050765D">
        <w:rPr>
          <w:spacing w:val="38"/>
        </w:rPr>
        <w:t xml:space="preserve"> </w:t>
      </w:r>
      <w:r w:rsidRPr="0050765D">
        <w:t>co</w:t>
      </w:r>
      <w:r w:rsidRPr="0050765D">
        <w:rPr>
          <w:spacing w:val="-1"/>
        </w:rPr>
        <w:t>m</w:t>
      </w:r>
      <w:r w:rsidRPr="0050765D">
        <w:t>pletely</w:t>
      </w:r>
      <w:r w:rsidRPr="0050765D">
        <w:rPr>
          <w:spacing w:val="33"/>
        </w:rPr>
        <w:t xml:space="preserve"> </w:t>
      </w:r>
      <w:r w:rsidRPr="0050765D">
        <w:t>changed</w:t>
      </w:r>
      <w:r w:rsidRPr="0050765D">
        <w:rPr>
          <w:spacing w:val="32"/>
        </w:rPr>
        <w:t xml:space="preserve"> </w:t>
      </w:r>
      <w:r w:rsidRPr="0050765D">
        <w:rPr>
          <w:spacing w:val="-1"/>
        </w:rPr>
        <w:t>m</w:t>
      </w:r>
      <w:r w:rsidRPr="0050765D">
        <w:t>y</w:t>
      </w:r>
      <w:r w:rsidRPr="0050765D">
        <w:rPr>
          <w:spacing w:val="39"/>
        </w:rPr>
        <w:t xml:space="preserve"> </w:t>
      </w:r>
      <w:r w:rsidRPr="0050765D">
        <w:t>life. One</w:t>
      </w:r>
      <w:r w:rsidRPr="0050765D">
        <w:rPr>
          <w:spacing w:val="69"/>
        </w:rPr>
        <w:t xml:space="preserve"> </w:t>
      </w:r>
      <w:r w:rsidRPr="0050765D">
        <w:t>was</w:t>
      </w:r>
      <w:r w:rsidRPr="0050765D">
        <w:rPr>
          <w:spacing w:val="70"/>
        </w:rPr>
        <w:t xml:space="preserve"> </w:t>
      </w:r>
      <w:r w:rsidRPr="0050765D">
        <w:t>that I decided</w:t>
      </w:r>
      <w:r w:rsidRPr="0050765D">
        <w:rPr>
          <w:spacing w:val="66"/>
        </w:rPr>
        <w:t xml:space="preserve"> </w:t>
      </w:r>
      <w:r w:rsidRPr="0050765D">
        <w:t xml:space="preserve">to get </w:t>
      </w:r>
      <w:r w:rsidRPr="0050765D">
        <w:rPr>
          <w:spacing w:val="-1"/>
        </w:rPr>
        <w:t>m</w:t>
      </w:r>
      <w:r w:rsidRPr="0050765D">
        <w:t>arr</w:t>
      </w:r>
      <w:r w:rsidRPr="0050765D">
        <w:rPr>
          <w:spacing w:val="-1"/>
        </w:rPr>
        <w:t>i</w:t>
      </w:r>
      <w:r w:rsidRPr="0050765D">
        <w:t>ed</w:t>
      </w:r>
      <w:r w:rsidRPr="0050765D">
        <w:rPr>
          <w:spacing w:val="68"/>
        </w:rPr>
        <w:t xml:space="preserve"> </w:t>
      </w:r>
      <w:r w:rsidRPr="0050765D">
        <w:t>with Mr Nawarat</w:t>
      </w:r>
      <w:r w:rsidRPr="0050765D">
        <w:rPr>
          <w:spacing w:val="61"/>
        </w:rPr>
        <w:t xml:space="preserve"> </w:t>
      </w:r>
      <w:r w:rsidRPr="0050765D">
        <w:t>and secondly</w:t>
      </w:r>
      <w:r w:rsidRPr="0050765D">
        <w:rPr>
          <w:spacing w:val="65"/>
        </w:rPr>
        <w:t xml:space="preserve"> </w:t>
      </w:r>
      <w:r w:rsidRPr="0050765D">
        <w:t>we happened to</w:t>
      </w:r>
      <w:r w:rsidRPr="0050765D">
        <w:rPr>
          <w:spacing w:val="9"/>
        </w:rPr>
        <w:t xml:space="preserve"> </w:t>
      </w:r>
      <w:r w:rsidRPr="0050765D">
        <w:rPr>
          <w:spacing w:val="-1"/>
        </w:rPr>
        <w:t>m</w:t>
      </w:r>
      <w:r w:rsidRPr="0050765D">
        <w:t>eet</w:t>
      </w:r>
      <w:r w:rsidRPr="0050765D">
        <w:rPr>
          <w:spacing w:val="10"/>
        </w:rPr>
        <w:t xml:space="preserve"> </w:t>
      </w:r>
      <w:r w:rsidRPr="0050765D">
        <w:t>with</w:t>
      </w:r>
      <w:r w:rsidRPr="0050765D">
        <w:rPr>
          <w:spacing w:val="6"/>
        </w:rPr>
        <w:t xml:space="preserve"> </w:t>
      </w:r>
      <w:r w:rsidRPr="0050765D">
        <w:t>a</w:t>
      </w:r>
      <w:r w:rsidRPr="0050765D">
        <w:rPr>
          <w:spacing w:val="11"/>
        </w:rPr>
        <w:t xml:space="preserve"> </w:t>
      </w:r>
      <w:r w:rsidRPr="0050765D">
        <w:t>very</w:t>
      </w:r>
      <w:r w:rsidRPr="0050765D">
        <w:rPr>
          <w:spacing w:val="6"/>
        </w:rPr>
        <w:t xml:space="preserve"> </w:t>
      </w:r>
      <w:r w:rsidRPr="0050765D">
        <w:t>wonderf</w:t>
      </w:r>
      <w:r w:rsidRPr="0050765D">
        <w:rPr>
          <w:spacing w:val="1"/>
        </w:rPr>
        <w:t>u</w:t>
      </w:r>
      <w:r w:rsidRPr="0050765D">
        <w:t>l,</w:t>
      </w:r>
      <w:r w:rsidRPr="0050765D">
        <w:rPr>
          <w:spacing w:val="1"/>
        </w:rPr>
        <w:t xml:space="preserve"> </w:t>
      </w:r>
      <w:r w:rsidRPr="0050765D">
        <w:t>sincere</w:t>
      </w:r>
      <w:r w:rsidRPr="0050765D">
        <w:rPr>
          <w:spacing w:val="4"/>
        </w:rPr>
        <w:t xml:space="preserve"> </w:t>
      </w:r>
      <w:r w:rsidRPr="0050765D">
        <w:t>and</w:t>
      </w:r>
      <w:r w:rsidRPr="0050765D">
        <w:rPr>
          <w:spacing w:val="8"/>
        </w:rPr>
        <w:t xml:space="preserve"> </w:t>
      </w:r>
      <w:r w:rsidRPr="0050765D">
        <w:t>friendly</w:t>
      </w:r>
      <w:r w:rsidRPr="0050765D">
        <w:rPr>
          <w:spacing w:val="3"/>
        </w:rPr>
        <w:t xml:space="preserve"> </w:t>
      </w:r>
      <w:r w:rsidRPr="0050765D">
        <w:t>Bahá’í</w:t>
      </w:r>
      <w:r w:rsidRPr="0050765D">
        <w:rPr>
          <w:spacing w:val="4"/>
        </w:rPr>
        <w:t xml:space="preserve"> </w:t>
      </w:r>
      <w:r w:rsidRPr="0050765D">
        <w:t>Couple: Diana</w:t>
      </w:r>
      <w:r w:rsidRPr="0050765D">
        <w:rPr>
          <w:spacing w:val="4"/>
        </w:rPr>
        <w:t xml:space="preserve"> </w:t>
      </w:r>
      <w:r w:rsidRPr="0050765D">
        <w:t>and</w:t>
      </w:r>
      <w:r w:rsidRPr="0050765D">
        <w:rPr>
          <w:spacing w:val="7"/>
        </w:rPr>
        <w:t xml:space="preserve"> </w:t>
      </w:r>
      <w:r w:rsidRPr="0050765D">
        <w:t>Tim</w:t>
      </w:r>
      <w:r w:rsidRPr="0050765D">
        <w:rPr>
          <w:spacing w:val="11"/>
        </w:rPr>
        <w:t xml:space="preserve"> </w:t>
      </w:r>
      <w:r w:rsidRPr="0050765D">
        <w:t>Shafter</w:t>
      </w:r>
      <w:r w:rsidRPr="0050765D">
        <w:rPr>
          <w:spacing w:val="3"/>
        </w:rPr>
        <w:t xml:space="preserve"> </w:t>
      </w:r>
      <w:r w:rsidRPr="0050765D">
        <w:t>who</w:t>
      </w:r>
      <w:r w:rsidRPr="0050765D">
        <w:rPr>
          <w:spacing w:val="5"/>
        </w:rPr>
        <w:t xml:space="preserve"> </w:t>
      </w:r>
      <w:r w:rsidRPr="0050765D">
        <w:t>came</w:t>
      </w:r>
      <w:r w:rsidRPr="0050765D">
        <w:rPr>
          <w:spacing w:val="11"/>
        </w:rPr>
        <w:t xml:space="preserve"> </w:t>
      </w:r>
      <w:r w:rsidRPr="0050765D">
        <w:t>from</w:t>
      </w:r>
      <w:r w:rsidRPr="0050765D">
        <w:rPr>
          <w:spacing w:val="5"/>
        </w:rPr>
        <w:t xml:space="preserve"> </w:t>
      </w:r>
      <w:r w:rsidRPr="0050765D">
        <w:t>Ca</w:t>
      </w:r>
      <w:r w:rsidRPr="0050765D">
        <w:rPr>
          <w:spacing w:val="2"/>
        </w:rPr>
        <w:t>n</w:t>
      </w:r>
      <w:r w:rsidRPr="0050765D">
        <w:t>ada</w:t>
      </w:r>
      <w:r w:rsidRPr="0050765D">
        <w:rPr>
          <w:spacing w:val="2"/>
        </w:rPr>
        <w:t xml:space="preserve"> </w:t>
      </w:r>
      <w:r w:rsidRPr="0050765D">
        <w:t>and</w:t>
      </w:r>
      <w:r w:rsidRPr="0050765D">
        <w:rPr>
          <w:spacing w:val="7"/>
        </w:rPr>
        <w:t xml:space="preserve"> </w:t>
      </w:r>
      <w:r w:rsidRPr="0050765D">
        <w:t>who</w:t>
      </w:r>
      <w:r w:rsidRPr="0050765D">
        <w:rPr>
          <w:spacing w:val="6"/>
        </w:rPr>
        <w:t xml:space="preserve"> </w:t>
      </w:r>
      <w:r w:rsidRPr="0050765D">
        <w:t>happened to</w:t>
      </w:r>
      <w:r w:rsidRPr="0050765D">
        <w:rPr>
          <w:spacing w:val="9"/>
        </w:rPr>
        <w:t xml:space="preserve"> </w:t>
      </w:r>
      <w:r w:rsidRPr="0050765D">
        <w:t>co</w:t>
      </w:r>
      <w:r w:rsidRPr="0050765D">
        <w:rPr>
          <w:spacing w:val="-1"/>
        </w:rPr>
        <w:t>m</w:t>
      </w:r>
      <w:r w:rsidRPr="0050765D">
        <w:t>e</w:t>
      </w:r>
      <w:r w:rsidRPr="0050765D">
        <w:rPr>
          <w:spacing w:val="5"/>
        </w:rPr>
        <w:t xml:space="preserve"> </w:t>
      </w:r>
      <w:r w:rsidRPr="0050765D">
        <w:t>to work</w:t>
      </w:r>
      <w:r w:rsidRPr="0050765D">
        <w:rPr>
          <w:spacing w:val="3"/>
        </w:rPr>
        <w:t xml:space="preserve"> </w:t>
      </w:r>
      <w:r w:rsidRPr="0050765D">
        <w:t>with</w:t>
      </w:r>
      <w:r w:rsidRPr="0050765D">
        <w:rPr>
          <w:spacing w:val="4"/>
        </w:rPr>
        <w:t xml:space="preserve"> </w:t>
      </w:r>
      <w:r w:rsidRPr="0050765D">
        <w:t>the</w:t>
      </w:r>
      <w:r w:rsidRPr="0050765D">
        <w:rPr>
          <w:spacing w:val="6"/>
        </w:rPr>
        <w:t xml:space="preserve"> </w:t>
      </w:r>
      <w:r w:rsidRPr="0050765D">
        <w:t>Refugees</w:t>
      </w:r>
      <w:r w:rsidRPr="0050765D">
        <w:rPr>
          <w:spacing w:val="-1"/>
        </w:rPr>
        <w:t xml:space="preserve"> </w:t>
      </w:r>
      <w:r w:rsidRPr="0050765D">
        <w:t>on</w:t>
      </w:r>
      <w:r w:rsidRPr="0050765D">
        <w:rPr>
          <w:spacing w:val="6"/>
        </w:rPr>
        <w:t xml:space="preserve"> </w:t>
      </w:r>
      <w:r w:rsidRPr="0050765D">
        <w:t>t</w:t>
      </w:r>
      <w:r w:rsidRPr="0050765D">
        <w:rPr>
          <w:spacing w:val="1"/>
        </w:rPr>
        <w:t>h</w:t>
      </w:r>
      <w:r w:rsidRPr="0050765D">
        <w:t>e</w:t>
      </w:r>
      <w:r w:rsidRPr="0050765D">
        <w:rPr>
          <w:spacing w:val="7"/>
        </w:rPr>
        <w:t xml:space="preserve"> </w:t>
      </w:r>
      <w:r w:rsidRPr="0050765D">
        <w:t>Border.</w:t>
      </w:r>
      <w:r w:rsidRPr="0050765D">
        <w:rPr>
          <w:spacing w:val="1"/>
        </w:rPr>
        <w:t xml:space="preserve"> </w:t>
      </w:r>
      <w:r w:rsidRPr="0050765D">
        <w:t>When</w:t>
      </w:r>
      <w:r w:rsidRPr="0050765D">
        <w:rPr>
          <w:spacing w:val="2"/>
        </w:rPr>
        <w:t xml:space="preserve"> </w:t>
      </w:r>
      <w:r w:rsidRPr="0050765D">
        <w:t>we</w:t>
      </w:r>
      <w:r w:rsidRPr="0050765D">
        <w:rPr>
          <w:spacing w:val="6"/>
        </w:rPr>
        <w:t xml:space="preserve"> </w:t>
      </w:r>
      <w:r w:rsidRPr="0050765D">
        <w:t>had</w:t>
      </w:r>
      <w:r w:rsidRPr="0050765D">
        <w:rPr>
          <w:spacing w:val="5"/>
        </w:rPr>
        <w:t xml:space="preserve"> </w:t>
      </w:r>
      <w:r w:rsidRPr="0050765D">
        <w:t>our</w:t>
      </w:r>
      <w:r w:rsidRPr="0050765D">
        <w:rPr>
          <w:spacing w:val="6"/>
        </w:rPr>
        <w:t xml:space="preserve"> </w:t>
      </w:r>
      <w:r w:rsidRPr="0050765D">
        <w:lastRenderedPageBreak/>
        <w:t>first</w:t>
      </w:r>
      <w:r w:rsidRPr="0050765D">
        <w:rPr>
          <w:spacing w:val="4"/>
        </w:rPr>
        <w:t xml:space="preserve"> </w:t>
      </w:r>
      <w:r w:rsidRPr="0050765D">
        <w:t>child</w:t>
      </w:r>
      <w:r w:rsidRPr="0050765D">
        <w:rPr>
          <w:spacing w:val="3"/>
        </w:rPr>
        <w:t xml:space="preserve"> </w:t>
      </w:r>
      <w:r w:rsidRPr="0050765D">
        <w:t>Nicha;</w:t>
      </w:r>
      <w:r w:rsidRPr="0050765D">
        <w:rPr>
          <w:spacing w:val="2"/>
        </w:rPr>
        <w:t xml:space="preserve"> </w:t>
      </w:r>
      <w:r w:rsidRPr="0050765D">
        <w:t>Tim and</w:t>
      </w:r>
      <w:r w:rsidRPr="0050765D">
        <w:rPr>
          <w:spacing w:val="7"/>
        </w:rPr>
        <w:t xml:space="preserve"> </w:t>
      </w:r>
      <w:r w:rsidRPr="0050765D">
        <w:t>Diana</w:t>
      </w:r>
      <w:r w:rsidRPr="0050765D">
        <w:rPr>
          <w:spacing w:val="4"/>
        </w:rPr>
        <w:t xml:space="preserve"> </w:t>
      </w:r>
      <w:r w:rsidRPr="0050765D">
        <w:t>also</w:t>
      </w:r>
      <w:r w:rsidRPr="0050765D">
        <w:rPr>
          <w:spacing w:val="6"/>
        </w:rPr>
        <w:t xml:space="preserve"> </w:t>
      </w:r>
      <w:r w:rsidRPr="0050765D">
        <w:t>had</w:t>
      </w:r>
      <w:r w:rsidRPr="0050765D">
        <w:rPr>
          <w:spacing w:val="7"/>
        </w:rPr>
        <w:t xml:space="preserve"> </w:t>
      </w:r>
      <w:r w:rsidRPr="0050765D">
        <w:t>their</w:t>
      </w:r>
      <w:r w:rsidRPr="0050765D">
        <w:rPr>
          <w:spacing w:val="6"/>
        </w:rPr>
        <w:t xml:space="preserve"> </w:t>
      </w:r>
      <w:r w:rsidRPr="0050765D">
        <w:t>first</w:t>
      </w:r>
      <w:r w:rsidRPr="0050765D">
        <w:rPr>
          <w:spacing w:val="6"/>
        </w:rPr>
        <w:t xml:space="preserve"> </w:t>
      </w:r>
      <w:r w:rsidRPr="0050765D">
        <w:t>child:</w:t>
      </w:r>
      <w:r w:rsidRPr="0050765D">
        <w:rPr>
          <w:spacing w:val="11"/>
        </w:rPr>
        <w:t xml:space="preserve"> </w:t>
      </w:r>
      <w:r w:rsidRPr="0050765D">
        <w:t>S</w:t>
      </w:r>
      <w:r w:rsidRPr="0050765D">
        <w:rPr>
          <w:spacing w:val="-2"/>
        </w:rPr>
        <w:t>c</w:t>
      </w:r>
      <w:r w:rsidRPr="0050765D">
        <w:t>ott. However, our</w:t>
      </w:r>
      <w:r w:rsidRPr="0050765D">
        <w:rPr>
          <w:spacing w:val="7"/>
        </w:rPr>
        <w:t xml:space="preserve"> </w:t>
      </w:r>
      <w:r w:rsidRPr="0050765D">
        <w:t>daughter</w:t>
      </w:r>
      <w:r w:rsidRPr="0050765D">
        <w:rPr>
          <w:spacing w:val="1"/>
        </w:rPr>
        <w:t xml:space="preserve"> </w:t>
      </w:r>
      <w:r w:rsidRPr="0050765D">
        <w:t>Nicha</w:t>
      </w:r>
      <w:r w:rsidRPr="0050765D">
        <w:rPr>
          <w:spacing w:val="4"/>
        </w:rPr>
        <w:t xml:space="preserve"> </w:t>
      </w:r>
      <w:r w:rsidRPr="0050765D">
        <w:t>got so</w:t>
      </w:r>
      <w:r w:rsidRPr="0050765D">
        <w:rPr>
          <w:spacing w:val="-1"/>
        </w:rPr>
        <w:t>m</w:t>
      </w:r>
      <w:r w:rsidRPr="0050765D">
        <w:t>e</w:t>
      </w:r>
      <w:r w:rsidRPr="0050765D">
        <w:rPr>
          <w:spacing w:val="3"/>
        </w:rPr>
        <w:t xml:space="preserve"> </w:t>
      </w:r>
      <w:r w:rsidRPr="0050765D">
        <w:t>health</w:t>
      </w:r>
      <w:r w:rsidRPr="0050765D">
        <w:rPr>
          <w:spacing w:val="1"/>
        </w:rPr>
        <w:t xml:space="preserve"> </w:t>
      </w:r>
      <w:r w:rsidRPr="0050765D">
        <w:t>problem</w:t>
      </w:r>
      <w:r w:rsidRPr="0050765D">
        <w:rPr>
          <w:spacing w:val="-2"/>
        </w:rPr>
        <w:t xml:space="preserve"> </w:t>
      </w:r>
      <w:r w:rsidRPr="0050765D">
        <w:t>and</w:t>
      </w:r>
      <w:r w:rsidRPr="0050765D">
        <w:rPr>
          <w:spacing w:val="4"/>
        </w:rPr>
        <w:t xml:space="preserve"> </w:t>
      </w:r>
      <w:r w:rsidRPr="0050765D">
        <w:t>she</w:t>
      </w:r>
      <w:r w:rsidRPr="0050765D">
        <w:rPr>
          <w:spacing w:val="4"/>
        </w:rPr>
        <w:t xml:space="preserve"> </w:t>
      </w:r>
      <w:r w:rsidRPr="0050765D">
        <w:t>cried</w:t>
      </w:r>
      <w:r w:rsidRPr="0050765D">
        <w:rPr>
          <w:spacing w:val="2"/>
        </w:rPr>
        <w:t xml:space="preserve"> </w:t>
      </w:r>
      <w:r w:rsidRPr="0050765D">
        <w:t>very</w:t>
      </w:r>
      <w:r w:rsidRPr="0050765D">
        <w:rPr>
          <w:spacing w:val="3"/>
        </w:rPr>
        <w:t xml:space="preserve"> </w:t>
      </w:r>
      <w:r w:rsidRPr="0050765D">
        <w:t>loudly</w:t>
      </w:r>
      <w:r w:rsidRPr="0050765D">
        <w:rPr>
          <w:spacing w:val="1"/>
        </w:rPr>
        <w:t xml:space="preserve"> </w:t>
      </w:r>
      <w:r w:rsidRPr="0050765D">
        <w:t>and</w:t>
      </w:r>
      <w:r w:rsidRPr="0050765D">
        <w:rPr>
          <w:spacing w:val="4"/>
        </w:rPr>
        <w:t xml:space="preserve"> </w:t>
      </w:r>
      <w:r w:rsidRPr="0050765D">
        <w:t>upset</w:t>
      </w:r>
      <w:r w:rsidRPr="0050765D">
        <w:rPr>
          <w:spacing w:val="2"/>
        </w:rPr>
        <w:t xml:space="preserve"> </w:t>
      </w:r>
      <w:r w:rsidRPr="0050765D">
        <w:rPr>
          <w:spacing w:val="-1"/>
        </w:rPr>
        <w:t>m</w:t>
      </w:r>
      <w:r w:rsidRPr="0050765D">
        <w:rPr>
          <w:spacing w:val="1"/>
        </w:rPr>
        <w:t>o</w:t>
      </w:r>
      <w:r w:rsidRPr="0050765D">
        <w:t>st</w:t>
      </w:r>
      <w:r w:rsidRPr="0050765D">
        <w:rPr>
          <w:spacing w:val="4"/>
        </w:rPr>
        <w:t xml:space="preserve"> </w:t>
      </w:r>
      <w:r w:rsidRPr="0050765D">
        <w:t>of</w:t>
      </w:r>
      <w:r w:rsidRPr="0050765D">
        <w:rPr>
          <w:spacing w:val="6"/>
        </w:rPr>
        <w:t xml:space="preserve"> </w:t>
      </w:r>
      <w:r w:rsidRPr="0050765D">
        <w:t>our</w:t>
      </w:r>
      <w:r w:rsidRPr="0050765D">
        <w:rPr>
          <w:spacing w:val="4"/>
        </w:rPr>
        <w:t xml:space="preserve"> </w:t>
      </w:r>
      <w:r w:rsidRPr="0050765D">
        <w:t>neighbours except</w:t>
      </w:r>
      <w:r w:rsidRPr="0050765D">
        <w:rPr>
          <w:spacing w:val="6"/>
        </w:rPr>
        <w:t xml:space="preserve"> </w:t>
      </w:r>
      <w:r w:rsidRPr="0050765D">
        <w:t>the</w:t>
      </w:r>
      <w:r w:rsidRPr="0050765D">
        <w:rPr>
          <w:spacing w:val="10"/>
        </w:rPr>
        <w:t xml:space="preserve"> </w:t>
      </w:r>
      <w:r w:rsidRPr="0050765D">
        <w:t>Shafter’s.</w:t>
      </w:r>
      <w:r w:rsidRPr="0050765D">
        <w:rPr>
          <w:spacing w:val="1"/>
        </w:rPr>
        <w:t xml:space="preserve"> </w:t>
      </w:r>
      <w:r w:rsidRPr="0050765D">
        <w:t>Whene</w:t>
      </w:r>
      <w:r w:rsidRPr="0050765D">
        <w:rPr>
          <w:spacing w:val="2"/>
        </w:rPr>
        <w:t>v</w:t>
      </w:r>
      <w:r w:rsidRPr="0050765D">
        <w:t>er,</w:t>
      </w:r>
      <w:r w:rsidRPr="0050765D">
        <w:rPr>
          <w:spacing w:val="1"/>
        </w:rPr>
        <w:t xml:space="preserve"> </w:t>
      </w:r>
      <w:r w:rsidRPr="0050765D">
        <w:t>the</w:t>
      </w:r>
      <w:r w:rsidRPr="0050765D">
        <w:rPr>
          <w:spacing w:val="10"/>
        </w:rPr>
        <w:t xml:space="preserve"> </w:t>
      </w:r>
      <w:r w:rsidRPr="0050765D">
        <w:t>neighbours</w:t>
      </w:r>
      <w:r w:rsidRPr="0050765D">
        <w:rPr>
          <w:spacing w:val="2"/>
        </w:rPr>
        <w:t xml:space="preserve"> </w:t>
      </w:r>
      <w:r w:rsidRPr="0050765D">
        <w:t>co</w:t>
      </w:r>
      <w:r w:rsidRPr="0050765D">
        <w:rPr>
          <w:spacing w:val="-1"/>
        </w:rPr>
        <w:t>m</w:t>
      </w:r>
      <w:r w:rsidRPr="0050765D">
        <w:rPr>
          <w:spacing w:val="1"/>
        </w:rPr>
        <w:t>p</w:t>
      </w:r>
      <w:r w:rsidRPr="0050765D">
        <w:t>lained or</w:t>
      </w:r>
      <w:r w:rsidRPr="0050765D">
        <w:rPr>
          <w:spacing w:val="11"/>
        </w:rPr>
        <w:t xml:space="preserve"> </w:t>
      </w:r>
      <w:r w:rsidRPr="0050765D">
        <w:t>talked</w:t>
      </w:r>
      <w:r w:rsidRPr="0050765D">
        <w:rPr>
          <w:spacing w:val="6"/>
        </w:rPr>
        <w:t xml:space="preserve"> </w:t>
      </w:r>
      <w:r w:rsidRPr="0050765D">
        <w:t>about</w:t>
      </w:r>
      <w:r w:rsidRPr="0050765D">
        <w:rPr>
          <w:spacing w:val="7"/>
        </w:rPr>
        <w:t xml:space="preserve"> </w:t>
      </w:r>
      <w:r w:rsidRPr="0050765D">
        <w:t>our daughter, Tim and Diana always acted differently. They in fact always co</w:t>
      </w:r>
      <w:r w:rsidRPr="0050765D">
        <w:rPr>
          <w:spacing w:val="-2"/>
        </w:rPr>
        <w:t>m</w:t>
      </w:r>
      <w:r w:rsidRPr="0050765D">
        <w:rPr>
          <w:spacing w:val="1"/>
        </w:rPr>
        <w:t>f</w:t>
      </w:r>
      <w:r w:rsidRPr="0050765D">
        <w:t>orted</w:t>
      </w:r>
      <w:r w:rsidRPr="0050765D">
        <w:rPr>
          <w:spacing w:val="51"/>
        </w:rPr>
        <w:t xml:space="preserve"> </w:t>
      </w:r>
      <w:r w:rsidRPr="0050765D">
        <w:t>us</w:t>
      </w:r>
      <w:r w:rsidRPr="0050765D">
        <w:rPr>
          <w:spacing w:val="59"/>
        </w:rPr>
        <w:t xml:space="preserve"> </w:t>
      </w:r>
      <w:r w:rsidRPr="0050765D">
        <w:t>and</w:t>
      </w:r>
      <w:r w:rsidRPr="0050765D">
        <w:rPr>
          <w:spacing w:val="58"/>
        </w:rPr>
        <w:t xml:space="preserve"> </w:t>
      </w:r>
      <w:r w:rsidRPr="0050765D">
        <w:t>prayed</w:t>
      </w:r>
      <w:r w:rsidRPr="0050765D">
        <w:rPr>
          <w:spacing w:val="54"/>
        </w:rPr>
        <w:t xml:space="preserve"> </w:t>
      </w:r>
      <w:r w:rsidRPr="0050765D">
        <w:t>for</w:t>
      </w:r>
      <w:r w:rsidRPr="0050765D">
        <w:rPr>
          <w:spacing w:val="58"/>
        </w:rPr>
        <w:t xml:space="preserve"> </w:t>
      </w:r>
      <w:r w:rsidRPr="0050765D">
        <w:t>us</w:t>
      </w:r>
      <w:r w:rsidRPr="0050765D">
        <w:rPr>
          <w:spacing w:val="59"/>
        </w:rPr>
        <w:t xml:space="preserve"> </w:t>
      </w:r>
      <w:r w:rsidRPr="0050765D">
        <w:t>and</w:t>
      </w:r>
      <w:r w:rsidRPr="0050765D">
        <w:rPr>
          <w:spacing w:val="58"/>
        </w:rPr>
        <w:t xml:space="preserve"> </w:t>
      </w:r>
      <w:r w:rsidRPr="0050765D">
        <w:t>instead</w:t>
      </w:r>
      <w:r w:rsidRPr="0050765D">
        <w:rPr>
          <w:spacing w:val="54"/>
        </w:rPr>
        <w:t xml:space="preserve"> </w:t>
      </w:r>
      <w:r w:rsidRPr="0050765D">
        <w:t>of</w:t>
      </w:r>
      <w:r w:rsidRPr="0050765D">
        <w:rPr>
          <w:spacing w:val="59"/>
        </w:rPr>
        <w:t xml:space="preserve"> </w:t>
      </w:r>
      <w:r w:rsidRPr="0050765D">
        <w:t>turning</w:t>
      </w:r>
      <w:r w:rsidRPr="0050765D">
        <w:rPr>
          <w:spacing w:val="54"/>
        </w:rPr>
        <w:t xml:space="preserve"> </w:t>
      </w:r>
      <w:r w:rsidRPr="0050765D">
        <w:t>away</w:t>
      </w:r>
      <w:r w:rsidRPr="0050765D">
        <w:rPr>
          <w:spacing w:val="56"/>
        </w:rPr>
        <w:t xml:space="preserve"> </w:t>
      </w:r>
      <w:r w:rsidRPr="0050765D">
        <w:t>from</w:t>
      </w:r>
      <w:r w:rsidRPr="0050765D">
        <w:rPr>
          <w:spacing w:val="57"/>
        </w:rPr>
        <w:t xml:space="preserve"> </w:t>
      </w:r>
      <w:r w:rsidRPr="0050765D">
        <w:t>us,</w:t>
      </w:r>
      <w:r w:rsidRPr="0050765D">
        <w:rPr>
          <w:spacing w:val="59"/>
        </w:rPr>
        <w:t xml:space="preserve"> </w:t>
      </w:r>
      <w:r w:rsidRPr="0050765D">
        <w:t>they invited</w:t>
      </w:r>
      <w:r w:rsidRPr="0050765D">
        <w:rPr>
          <w:spacing w:val="55"/>
        </w:rPr>
        <w:t xml:space="preserve"> </w:t>
      </w:r>
      <w:r w:rsidRPr="0050765D">
        <w:t>us</w:t>
      </w:r>
      <w:r w:rsidRPr="0050765D">
        <w:rPr>
          <w:spacing w:val="61"/>
        </w:rPr>
        <w:t xml:space="preserve"> </w:t>
      </w:r>
      <w:r w:rsidRPr="0050765D">
        <w:t>to</w:t>
      </w:r>
      <w:r w:rsidRPr="0050765D">
        <w:rPr>
          <w:spacing w:val="61"/>
        </w:rPr>
        <w:t xml:space="preserve"> </w:t>
      </w:r>
      <w:r w:rsidRPr="0050765D">
        <w:t>their</w:t>
      </w:r>
      <w:r w:rsidRPr="0050765D">
        <w:rPr>
          <w:spacing w:val="58"/>
        </w:rPr>
        <w:t xml:space="preserve"> </w:t>
      </w:r>
      <w:r w:rsidRPr="0050765D">
        <w:t>Fireside</w:t>
      </w:r>
      <w:r w:rsidRPr="0050765D">
        <w:rPr>
          <w:spacing w:val="54"/>
        </w:rPr>
        <w:t xml:space="preserve"> </w:t>
      </w:r>
      <w:r w:rsidRPr="0050765D">
        <w:t>and</w:t>
      </w:r>
      <w:r w:rsidRPr="0050765D">
        <w:rPr>
          <w:spacing w:val="59"/>
        </w:rPr>
        <w:t xml:space="preserve"> </w:t>
      </w:r>
      <w:r w:rsidRPr="0050765D">
        <w:t>we</w:t>
      </w:r>
      <w:r w:rsidRPr="0050765D">
        <w:rPr>
          <w:spacing w:val="60"/>
        </w:rPr>
        <w:t xml:space="preserve"> </w:t>
      </w:r>
      <w:r w:rsidRPr="0050765D">
        <w:t>got</w:t>
      </w:r>
      <w:r w:rsidRPr="0050765D">
        <w:rPr>
          <w:spacing w:val="58"/>
        </w:rPr>
        <w:t xml:space="preserve"> </w:t>
      </w:r>
      <w:r w:rsidRPr="0050765D">
        <w:t>a</w:t>
      </w:r>
      <w:r w:rsidRPr="0050765D">
        <w:rPr>
          <w:spacing w:val="62"/>
        </w:rPr>
        <w:t xml:space="preserve"> </w:t>
      </w:r>
      <w:r w:rsidRPr="0050765D">
        <w:t>chance</w:t>
      </w:r>
      <w:r w:rsidRPr="0050765D">
        <w:rPr>
          <w:spacing w:val="55"/>
        </w:rPr>
        <w:t xml:space="preserve"> </w:t>
      </w:r>
      <w:r w:rsidRPr="0050765D">
        <w:t>to</w:t>
      </w:r>
      <w:r w:rsidRPr="0050765D">
        <w:rPr>
          <w:spacing w:val="60"/>
        </w:rPr>
        <w:t xml:space="preserve"> </w:t>
      </w:r>
      <w:r w:rsidRPr="0050765D">
        <w:t>meet</w:t>
      </w:r>
      <w:r w:rsidRPr="0050765D">
        <w:rPr>
          <w:spacing w:val="65"/>
        </w:rPr>
        <w:t xml:space="preserve"> </w:t>
      </w:r>
      <w:r w:rsidRPr="0050765D">
        <w:t>with</w:t>
      </w:r>
      <w:r w:rsidRPr="0050765D">
        <w:rPr>
          <w:spacing w:val="58"/>
        </w:rPr>
        <w:t xml:space="preserve"> </w:t>
      </w:r>
      <w:r w:rsidRPr="0050765D">
        <w:t>their</w:t>
      </w:r>
      <w:r w:rsidRPr="0050765D">
        <w:rPr>
          <w:spacing w:val="59"/>
        </w:rPr>
        <w:t xml:space="preserve"> </w:t>
      </w:r>
      <w:r w:rsidRPr="0050765D">
        <w:t>Bahá’í friends.</w:t>
      </w:r>
      <w:r w:rsidRPr="0050765D">
        <w:rPr>
          <w:spacing w:val="1"/>
        </w:rPr>
        <w:t xml:space="preserve"> </w:t>
      </w:r>
      <w:r w:rsidRPr="0050765D">
        <w:t>They</w:t>
      </w:r>
      <w:r w:rsidRPr="0050765D">
        <w:rPr>
          <w:spacing w:val="4"/>
        </w:rPr>
        <w:t xml:space="preserve"> </w:t>
      </w:r>
      <w:r w:rsidRPr="0050765D">
        <w:t>were</w:t>
      </w:r>
      <w:r w:rsidRPr="0050765D">
        <w:rPr>
          <w:spacing w:val="4"/>
        </w:rPr>
        <w:t xml:space="preserve"> </w:t>
      </w:r>
      <w:r w:rsidRPr="0050765D">
        <w:t>a</w:t>
      </w:r>
      <w:r w:rsidRPr="0050765D">
        <w:rPr>
          <w:spacing w:val="10"/>
        </w:rPr>
        <w:t xml:space="preserve"> </w:t>
      </w:r>
      <w:r w:rsidRPr="0050765D">
        <w:t>husband</w:t>
      </w:r>
      <w:r w:rsidRPr="0050765D">
        <w:rPr>
          <w:spacing w:val="1"/>
        </w:rPr>
        <w:t xml:space="preserve"> </w:t>
      </w:r>
      <w:r w:rsidRPr="0050765D">
        <w:t>and</w:t>
      </w:r>
      <w:r w:rsidRPr="0050765D">
        <w:rPr>
          <w:spacing w:val="6"/>
        </w:rPr>
        <w:t xml:space="preserve"> </w:t>
      </w:r>
      <w:r w:rsidRPr="0050765D">
        <w:t>wife</w:t>
      </w:r>
      <w:r w:rsidRPr="0050765D">
        <w:rPr>
          <w:spacing w:val="5"/>
        </w:rPr>
        <w:t xml:space="preserve"> </w:t>
      </w:r>
      <w:r w:rsidRPr="0050765D">
        <w:t>(traveling teachers)</w:t>
      </w:r>
      <w:r w:rsidRPr="0050765D">
        <w:rPr>
          <w:spacing w:val="1"/>
        </w:rPr>
        <w:t xml:space="preserve"> </w:t>
      </w:r>
      <w:r w:rsidRPr="0050765D">
        <w:t>who</w:t>
      </w:r>
      <w:r w:rsidRPr="0050765D">
        <w:rPr>
          <w:spacing w:val="5"/>
        </w:rPr>
        <w:t xml:space="preserve"> </w:t>
      </w:r>
      <w:r w:rsidRPr="0050765D">
        <w:t>came</w:t>
      </w:r>
      <w:r w:rsidRPr="0050765D">
        <w:rPr>
          <w:spacing w:val="11"/>
        </w:rPr>
        <w:t xml:space="preserve"> </w:t>
      </w:r>
      <w:r w:rsidRPr="0050765D">
        <w:t>from Canada</w:t>
      </w:r>
      <w:r w:rsidRPr="0050765D">
        <w:rPr>
          <w:spacing w:val="-6"/>
        </w:rPr>
        <w:t xml:space="preserve"> </w:t>
      </w:r>
      <w:r w:rsidRPr="0050765D">
        <w:t>and</w:t>
      </w:r>
      <w:r w:rsidRPr="0050765D">
        <w:rPr>
          <w:spacing w:val="-2"/>
        </w:rPr>
        <w:t xml:space="preserve"> </w:t>
      </w:r>
      <w:r w:rsidRPr="0050765D">
        <w:t>a</w:t>
      </w:r>
      <w:r w:rsidRPr="0050765D">
        <w:rPr>
          <w:spacing w:val="2"/>
        </w:rPr>
        <w:t xml:space="preserve"> </w:t>
      </w:r>
      <w:r w:rsidRPr="0050765D">
        <w:t>lady</w:t>
      </w:r>
      <w:r w:rsidRPr="0050765D">
        <w:rPr>
          <w:spacing w:val="-3"/>
        </w:rPr>
        <w:t xml:space="preserve"> </w:t>
      </w:r>
      <w:r w:rsidRPr="0050765D">
        <w:t>from</w:t>
      </w:r>
      <w:r w:rsidRPr="0050765D">
        <w:rPr>
          <w:spacing w:val="-3"/>
        </w:rPr>
        <w:t xml:space="preserve"> </w:t>
      </w:r>
      <w:r w:rsidRPr="0050765D">
        <w:t>Ireland</w:t>
      </w:r>
      <w:r w:rsidRPr="0050765D">
        <w:rPr>
          <w:spacing w:val="-5"/>
        </w:rPr>
        <w:t xml:space="preserve"> </w:t>
      </w:r>
      <w:r w:rsidRPr="0050765D">
        <w:t>who</w:t>
      </w:r>
      <w:r w:rsidRPr="0050765D">
        <w:rPr>
          <w:spacing w:val="-3"/>
        </w:rPr>
        <w:t xml:space="preserve"> </w:t>
      </w:r>
      <w:r w:rsidRPr="0050765D">
        <w:t>ca</w:t>
      </w:r>
      <w:r w:rsidRPr="0050765D">
        <w:rPr>
          <w:spacing w:val="-1"/>
        </w:rPr>
        <w:t>m</w:t>
      </w:r>
      <w:r w:rsidRPr="0050765D">
        <w:t>e</w:t>
      </w:r>
      <w:r w:rsidRPr="0050765D">
        <w:rPr>
          <w:spacing w:val="2"/>
        </w:rPr>
        <w:t xml:space="preserve"> </w:t>
      </w:r>
      <w:r w:rsidRPr="0050765D">
        <w:t>to visit</w:t>
      </w:r>
      <w:r w:rsidRPr="0050765D">
        <w:rPr>
          <w:spacing w:val="2"/>
        </w:rPr>
        <w:t xml:space="preserve"> </w:t>
      </w:r>
      <w:r w:rsidRPr="0050765D">
        <w:t>the</w:t>
      </w:r>
      <w:r w:rsidRPr="0050765D">
        <w:rPr>
          <w:spacing w:val="-1"/>
        </w:rPr>
        <w:t>m</w:t>
      </w:r>
      <w:r w:rsidRPr="0050765D">
        <w:t>.</w:t>
      </w:r>
      <w:r w:rsidRPr="0050765D">
        <w:rPr>
          <w:spacing w:val="68"/>
        </w:rPr>
        <w:t xml:space="preserve"> </w:t>
      </w:r>
      <w:r w:rsidRPr="0050765D">
        <w:t>It was</w:t>
      </w:r>
      <w:r w:rsidRPr="0050765D">
        <w:rPr>
          <w:spacing w:val="-2"/>
        </w:rPr>
        <w:t xml:space="preserve"> </w:t>
      </w:r>
      <w:r w:rsidRPr="0050765D">
        <w:t>the</w:t>
      </w:r>
      <w:r w:rsidRPr="0050765D">
        <w:rPr>
          <w:spacing w:val="-1"/>
        </w:rPr>
        <w:t xml:space="preserve"> </w:t>
      </w:r>
      <w:r w:rsidRPr="0050765D">
        <w:t>first</w:t>
      </w:r>
      <w:r w:rsidRPr="0050765D">
        <w:rPr>
          <w:spacing w:val="-3"/>
        </w:rPr>
        <w:t xml:space="preserve"> </w:t>
      </w:r>
      <w:r w:rsidRPr="0050765D">
        <w:t>ti</w:t>
      </w:r>
      <w:r w:rsidRPr="0050765D">
        <w:rPr>
          <w:spacing w:val="-1"/>
        </w:rPr>
        <w:t>m</w:t>
      </w:r>
      <w:r w:rsidRPr="0050765D">
        <w:t>e</w:t>
      </w:r>
      <w:r w:rsidRPr="0050765D">
        <w:rPr>
          <w:spacing w:val="2"/>
        </w:rPr>
        <w:t xml:space="preserve"> </w:t>
      </w:r>
      <w:r w:rsidRPr="0050765D">
        <w:t>we knew</w:t>
      </w:r>
      <w:r w:rsidRPr="0050765D">
        <w:rPr>
          <w:spacing w:val="22"/>
        </w:rPr>
        <w:t xml:space="preserve"> </w:t>
      </w:r>
      <w:r w:rsidRPr="0050765D">
        <w:t>of</w:t>
      </w:r>
      <w:r w:rsidRPr="0050765D">
        <w:rPr>
          <w:spacing w:val="26"/>
        </w:rPr>
        <w:t xml:space="preserve"> </w:t>
      </w:r>
      <w:r w:rsidRPr="0050765D">
        <w:t>Progressive</w:t>
      </w:r>
      <w:r w:rsidRPr="0050765D">
        <w:rPr>
          <w:spacing w:val="15"/>
        </w:rPr>
        <w:t xml:space="preserve"> </w:t>
      </w:r>
      <w:r w:rsidRPr="0050765D">
        <w:t>Revelation</w:t>
      </w:r>
      <w:r w:rsidRPr="0050765D">
        <w:rPr>
          <w:spacing w:val="17"/>
        </w:rPr>
        <w:t xml:space="preserve"> </w:t>
      </w:r>
      <w:r w:rsidRPr="0050765D">
        <w:t>and</w:t>
      </w:r>
      <w:r w:rsidRPr="0050765D">
        <w:rPr>
          <w:spacing w:val="24"/>
        </w:rPr>
        <w:t xml:space="preserve"> </w:t>
      </w:r>
      <w:r w:rsidRPr="0050765D">
        <w:t>the</w:t>
      </w:r>
      <w:r w:rsidRPr="0050765D">
        <w:rPr>
          <w:spacing w:val="27"/>
        </w:rPr>
        <w:t xml:space="preserve"> </w:t>
      </w:r>
      <w:r w:rsidRPr="0050765D">
        <w:t>evolution</w:t>
      </w:r>
      <w:r w:rsidRPr="0050765D">
        <w:rPr>
          <w:spacing w:val="18"/>
        </w:rPr>
        <w:t xml:space="preserve"> </w:t>
      </w:r>
      <w:r w:rsidRPr="0050765D">
        <w:t>of</w:t>
      </w:r>
      <w:r w:rsidRPr="0050765D">
        <w:rPr>
          <w:spacing w:val="27"/>
        </w:rPr>
        <w:t xml:space="preserve"> </w:t>
      </w:r>
      <w:r w:rsidRPr="0050765D">
        <w:t>hu</w:t>
      </w:r>
      <w:r w:rsidRPr="0050765D">
        <w:rPr>
          <w:spacing w:val="-2"/>
        </w:rPr>
        <w:t>m</w:t>
      </w:r>
      <w:r w:rsidRPr="0050765D">
        <w:t>ankind</w:t>
      </w:r>
      <w:r w:rsidRPr="0050765D">
        <w:rPr>
          <w:spacing w:val="16"/>
        </w:rPr>
        <w:t xml:space="preserve"> </w:t>
      </w:r>
      <w:r w:rsidRPr="0050765D">
        <w:t>from</w:t>
      </w:r>
      <w:r w:rsidRPr="0050765D">
        <w:rPr>
          <w:spacing w:val="22"/>
        </w:rPr>
        <w:t xml:space="preserve"> </w:t>
      </w:r>
      <w:r w:rsidRPr="0050765D">
        <w:t>infancy to</w:t>
      </w:r>
      <w:r w:rsidRPr="0050765D">
        <w:rPr>
          <w:spacing w:val="8"/>
        </w:rPr>
        <w:t xml:space="preserve"> </w:t>
      </w:r>
      <w:r w:rsidRPr="0050765D">
        <w:t>adulthood,</w:t>
      </w:r>
      <w:r w:rsidRPr="0050765D">
        <w:rPr>
          <w:spacing w:val="-2"/>
        </w:rPr>
        <w:t xml:space="preserve"> </w:t>
      </w:r>
      <w:r w:rsidRPr="0050765D">
        <w:t>from</w:t>
      </w:r>
      <w:r w:rsidRPr="0050765D">
        <w:rPr>
          <w:spacing w:val="3"/>
        </w:rPr>
        <w:t xml:space="preserve"> </w:t>
      </w:r>
      <w:r w:rsidRPr="0050765D">
        <w:t>clans</w:t>
      </w:r>
      <w:r w:rsidRPr="0050765D">
        <w:rPr>
          <w:spacing w:val="4"/>
        </w:rPr>
        <w:t xml:space="preserve"> </w:t>
      </w:r>
      <w:r w:rsidRPr="0050765D">
        <w:t>to</w:t>
      </w:r>
      <w:r w:rsidRPr="0050765D">
        <w:rPr>
          <w:spacing w:val="9"/>
        </w:rPr>
        <w:t xml:space="preserve"> </w:t>
      </w:r>
      <w:r w:rsidRPr="0050765D">
        <w:t>cities</w:t>
      </w:r>
      <w:r w:rsidRPr="0050765D">
        <w:rPr>
          <w:spacing w:val="10"/>
        </w:rPr>
        <w:t xml:space="preserve"> </w:t>
      </w:r>
      <w:r w:rsidRPr="0050765D">
        <w:t>and</w:t>
      </w:r>
      <w:r w:rsidRPr="0050765D">
        <w:rPr>
          <w:spacing w:val="6"/>
        </w:rPr>
        <w:t xml:space="preserve"> </w:t>
      </w:r>
      <w:r w:rsidRPr="0050765D">
        <w:t>from</w:t>
      </w:r>
      <w:r w:rsidRPr="0050765D">
        <w:rPr>
          <w:spacing w:val="3"/>
        </w:rPr>
        <w:t xml:space="preserve"> </w:t>
      </w:r>
      <w:r w:rsidRPr="0050765D">
        <w:t>nations</w:t>
      </w:r>
      <w:r w:rsidRPr="0050765D">
        <w:rPr>
          <w:spacing w:val="2"/>
        </w:rPr>
        <w:t xml:space="preserve"> </w:t>
      </w:r>
      <w:r w:rsidRPr="0050765D">
        <w:t>to</w:t>
      </w:r>
      <w:r w:rsidRPr="0050765D">
        <w:rPr>
          <w:spacing w:val="8"/>
        </w:rPr>
        <w:t xml:space="preserve"> </w:t>
      </w:r>
      <w:r w:rsidRPr="0050765D">
        <w:t>an</w:t>
      </w:r>
      <w:r w:rsidRPr="0050765D">
        <w:rPr>
          <w:spacing w:val="7"/>
        </w:rPr>
        <w:t xml:space="preserve"> </w:t>
      </w:r>
      <w:r w:rsidRPr="0050765D">
        <w:t>international</w:t>
      </w:r>
      <w:r w:rsidRPr="0050765D">
        <w:rPr>
          <w:spacing w:val="-3"/>
        </w:rPr>
        <w:t xml:space="preserve"> </w:t>
      </w:r>
      <w:r w:rsidRPr="0050765D">
        <w:t>order</w:t>
      </w:r>
      <w:r w:rsidRPr="0050765D">
        <w:rPr>
          <w:spacing w:val="4"/>
        </w:rPr>
        <w:t xml:space="preserve"> </w:t>
      </w:r>
      <w:r w:rsidRPr="0050765D">
        <w:t>and to</w:t>
      </w:r>
      <w:r w:rsidRPr="0050765D">
        <w:rPr>
          <w:spacing w:val="-2"/>
        </w:rPr>
        <w:t xml:space="preserve"> </w:t>
      </w:r>
      <w:r w:rsidRPr="0050765D">
        <w:t>a one</w:t>
      </w:r>
      <w:r w:rsidRPr="0050765D">
        <w:rPr>
          <w:spacing w:val="-4"/>
        </w:rPr>
        <w:t xml:space="preserve"> </w:t>
      </w:r>
      <w:r w:rsidRPr="0050765D">
        <w:t>co</w:t>
      </w:r>
      <w:r w:rsidRPr="0050765D">
        <w:rPr>
          <w:spacing w:val="-1"/>
        </w:rPr>
        <w:t>mm</w:t>
      </w:r>
      <w:r w:rsidRPr="0050765D">
        <w:t>on</w:t>
      </w:r>
      <w:r w:rsidRPr="0050765D">
        <w:rPr>
          <w:spacing w:val="-7"/>
        </w:rPr>
        <w:t xml:space="preserve"> </w:t>
      </w:r>
      <w:r w:rsidRPr="0050765D">
        <w:t>world</w:t>
      </w:r>
      <w:r w:rsidRPr="0050765D">
        <w:rPr>
          <w:spacing w:val="-7"/>
        </w:rPr>
        <w:t xml:space="preserve"> </w:t>
      </w:r>
      <w:r w:rsidRPr="0050765D">
        <w:t>etc.</w:t>
      </w:r>
    </w:p>
    <w:p w14:paraId="5D82F1A9" w14:textId="77777777" w:rsidR="006E0CCA" w:rsidRPr="0050765D" w:rsidRDefault="006E5B28" w:rsidP="00615BE7"/>
    <w:p w14:paraId="037DC52D" w14:textId="416D5E53" w:rsidR="006E0CCA" w:rsidRPr="0050765D" w:rsidRDefault="00910FCA" w:rsidP="00615BE7">
      <w:r w:rsidRPr="0050765D">
        <w:t>After</w:t>
      </w:r>
      <w:r w:rsidRPr="0050765D">
        <w:rPr>
          <w:spacing w:val="5"/>
        </w:rPr>
        <w:t xml:space="preserve"> </w:t>
      </w:r>
      <w:r w:rsidRPr="0050765D">
        <w:t>that</w:t>
      </w:r>
      <w:r w:rsidRPr="0050765D">
        <w:rPr>
          <w:spacing w:val="11"/>
        </w:rPr>
        <w:t xml:space="preserve"> </w:t>
      </w:r>
      <w:r w:rsidRPr="0050765D">
        <w:t>tea-party</w:t>
      </w:r>
      <w:r w:rsidRPr="0050765D">
        <w:rPr>
          <w:spacing w:val="1"/>
        </w:rPr>
        <w:t xml:space="preserve"> </w:t>
      </w:r>
      <w:r w:rsidRPr="0050765D">
        <w:t>and</w:t>
      </w:r>
      <w:r w:rsidRPr="0050765D">
        <w:rPr>
          <w:spacing w:val="7"/>
        </w:rPr>
        <w:t xml:space="preserve"> </w:t>
      </w:r>
      <w:r w:rsidRPr="0050765D">
        <w:t>The</w:t>
      </w:r>
      <w:r w:rsidRPr="0050765D">
        <w:rPr>
          <w:spacing w:val="6"/>
        </w:rPr>
        <w:t xml:space="preserve"> </w:t>
      </w:r>
      <w:r w:rsidRPr="0050765D">
        <w:t>Bahá’í</w:t>
      </w:r>
      <w:r w:rsidRPr="0050765D">
        <w:rPr>
          <w:spacing w:val="3"/>
        </w:rPr>
        <w:t xml:space="preserve"> </w:t>
      </w:r>
      <w:r w:rsidRPr="0050765D">
        <w:t>Fir</w:t>
      </w:r>
      <w:r w:rsidRPr="0050765D">
        <w:rPr>
          <w:spacing w:val="-2"/>
        </w:rPr>
        <w:t>e</w:t>
      </w:r>
      <w:r w:rsidRPr="0050765D">
        <w:t>side, Nawarat became deeply</w:t>
      </w:r>
      <w:r w:rsidRPr="0050765D">
        <w:rPr>
          <w:spacing w:val="3"/>
        </w:rPr>
        <w:t xml:space="preserve"> </w:t>
      </w:r>
      <w:r w:rsidRPr="0050765D">
        <w:t>interested in</w:t>
      </w:r>
      <w:r w:rsidRPr="0050765D">
        <w:rPr>
          <w:spacing w:val="6"/>
        </w:rPr>
        <w:t xml:space="preserve"> </w:t>
      </w:r>
      <w:r w:rsidRPr="0050765D">
        <w:t>the</w:t>
      </w:r>
      <w:r w:rsidRPr="0050765D">
        <w:rPr>
          <w:spacing w:val="5"/>
        </w:rPr>
        <w:t xml:space="preserve"> </w:t>
      </w:r>
      <w:r w:rsidRPr="0050765D">
        <w:t>Faith,</w:t>
      </w:r>
      <w:r w:rsidRPr="0050765D">
        <w:rPr>
          <w:spacing w:val="2"/>
        </w:rPr>
        <w:t xml:space="preserve"> </w:t>
      </w:r>
      <w:r w:rsidRPr="0050765D">
        <w:t>he</w:t>
      </w:r>
      <w:r w:rsidRPr="0050765D">
        <w:rPr>
          <w:spacing w:val="6"/>
        </w:rPr>
        <w:t xml:space="preserve"> </w:t>
      </w:r>
      <w:r w:rsidRPr="0050765D">
        <w:t>kept</w:t>
      </w:r>
      <w:r w:rsidRPr="0050765D">
        <w:rPr>
          <w:spacing w:val="4"/>
        </w:rPr>
        <w:t xml:space="preserve"> </w:t>
      </w:r>
      <w:r w:rsidRPr="0050765D">
        <w:t>praying all</w:t>
      </w:r>
      <w:r w:rsidRPr="0050765D">
        <w:rPr>
          <w:spacing w:val="9"/>
        </w:rPr>
        <w:t xml:space="preserve"> </w:t>
      </w:r>
      <w:r w:rsidRPr="0050765D">
        <w:t>night</w:t>
      </w:r>
      <w:r w:rsidRPr="0050765D">
        <w:rPr>
          <w:spacing w:val="3"/>
        </w:rPr>
        <w:t xml:space="preserve"> </w:t>
      </w:r>
      <w:r w:rsidRPr="0050765D">
        <w:t>with</w:t>
      </w:r>
      <w:r w:rsidRPr="0050765D">
        <w:rPr>
          <w:spacing w:val="4"/>
        </w:rPr>
        <w:t xml:space="preserve"> </w:t>
      </w:r>
      <w:r w:rsidRPr="0050765D">
        <w:t>the</w:t>
      </w:r>
      <w:r w:rsidRPr="0050765D">
        <w:rPr>
          <w:spacing w:val="5"/>
        </w:rPr>
        <w:t xml:space="preserve"> </w:t>
      </w:r>
      <w:r w:rsidRPr="0050765D">
        <w:t>brown</w:t>
      </w:r>
      <w:r w:rsidRPr="0050765D">
        <w:rPr>
          <w:spacing w:val="1"/>
        </w:rPr>
        <w:t xml:space="preserve"> </w:t>
      </w:r>
      <w:r w:rsidRPr="0050765D">
        <w:t>prayer</w:t>
      </w:r>
      <w:r w:rsidRPr="0050765D">
        <w:rPr>
          <w:spacing w:val="1"/>
        </w:rPr>
        <w:t xml:space="preserve"> </w:t>
      </w:r>
      <w:r w:rsidRPr="0050765D">
        <w:t>book</w:t>
      </w:r>
      <w:r w:rsidRPr="0050765D">
        <w:rPr>
          <w:spacing w:val="3"/>
        </w:rPr>
        <w:t xml:space="preserve"> </w:t>
      </w:r>
      <w:r w:rsidRPr="0050765D">
        <w:t>he</w:t>
      </w:r>
      <w:r w:rsidRPr="0050765D">
        <w:rPr>
          <w:spacing w:val="6"/>
        </w:rPr>
        <w:t xml:space="preserve"> </w:t>
      </w:r>
      <w:r w:rsidRPr="0050765D">
        <w:t>got</w:t>
      </w:r>
      <w:r w:rsidRPr="0050765D">
        <w:rPr>
          <w:spacing w:val="5"/>
        </w:rPr>
        <w:t xml:space="preserve"> </w:t>
      </w:r>
      <w:r w:rsidRPr="0050765D">
        <w:t>from Ti</w:t>
      </w:r>
      <w:r w:rsidRPr="0050765D">
        <w:rPr>
          <w:spacing w:val="-1"/>
        </w:rPr>
        <w:t>m</w:t>
      </w:r>
      <w:r w:rsidRPr="0050765D">
        <w:t>.</w:t>
      </w:r>
      <w:r w:rsidRPr="0050765D">
        <w:rPr>
          <w:spacing w:val="26"/>
        </w:rPr>
        <w:t xml:space="preserve"> </w:t>
      </w:r>
      <w:r w:rsidRPr="0050765D">
        <w:t>One</w:t>
      </w:r>
      <w:r w:rsidRPr="0050765D">
        <w:rPr>
          <w:spacing w:val="22"/>
        </w:rPr>
        <w:t xml:space="preserve"> </w:t>
      </w:r>
      <w:r w:rsidRPr="0050765D">
        <w:t>day</w:t>
      </w:r>
      <w:r w:rsidRPr="0050765D">
        <w:rPr>
          <w:spacing w:val="23"/>
        </w:rPr>
        <w:t xml:space="preserve"> </w:t>
      </w:r>
      <w:r w:rsidRPr="0050765D">
        <w:t>a</w:t>
      </w:r>
      <w:r w:rsidRPr="0050765D">
        <w:rPr>
          <w:spacing w:val="27"/>
        </w:rPr>
        <w:t xml:space="preserve"> </w:t>
      </w:r>
      <w:r w:rsidRPr="0050765D">
        <w:t>few</w:t>
      </w:r>
      <w:r w:rsidRPr="0050765D">
        <w:rPr>
          <w:spacing w:val="23"/>
        </w:rPr>
        <w:t xml:space="preserve"> </w:t>
      </w:r>
      <w:r w:rsidRPr="0050765D">
        <w:t>days</w:t>
      </w:r>
      <w:r w:rsidRPr="0050765D">
        <w:rPr>
          <w:spacing w:val="22"/>
        </w:rPr>
        <w:t xml:space="preserve"> </w:t>
      </w:r>
      <w:r w:rsidRPr="0050765D">
        <w:t>before</w:t>
      </w:r>
      <w:r w:rsidRPr="0050765D">
        <w:rPr>
          <w:spacing w:val="20"/>
        </w:rPr>
        <w:t xml:space="preserve"> </w:t>
      </w:r>
      <w:r w:rsidRPr="0050765D">
        <w:t>the</w:t>
      </w:r>
      <w:r w:rsidRPr="0050765D">
        <w:rPr>
          <w:spacing w:val="25"/>
        </w:rPr>
        <w:t xml:space="preserve"> </w:t>
      </w:r>
      <w:r w:rsidRPr="0050765D">
        <w:t>ob</w:t>
      </w:r>
      <w:r w:rsidRPr="0050765D">
        <w:rPr>
          <w:spacing w:val="1"/>
        </w:rPr>
        <w:t>s</w:t>
      </w:r>
      <w:r w:rsidRPr="0050765D">
        <w:t>ervation</w:t>
      </w:r>
      <w:r w:rsidRPr="0050765D">
        <w:rPr>
          <w:spacing w:val="15"/>
        </w:rPr>
        <w:t xml:space="preserve"> </w:t>
      </w:r>
      <w:r w:rsidRPr="0050765D">
        <w:t>of</w:t>
      </w:r>
      <w:r w:rsidRPr="0050765D">
        <w:rPr>
          <w:spacing w:val="26"/>
        </w:rPr>
        <w:t xml:space="preserve"> </w:t>
      </w:r>
      <w:r w:rsidRPr="0050765D">
        <w:t>the</w:t>
      </w:r>
      <w:r w:rsidRPr="0050765D">
        <w:rPr>
          <w:spacing w:val="25"/>
        </w:rPr>
        <w:t xml:space="preserve"> </w:t>
      </w:r>
      <w:r w:rsidRPr="0050765D">
        <w:t>Fast</w:t>
      </w:r>
      <w:r w:rsidRPr="0050765D">
        <w:rPr>
          <w:spacing w:val="23"/>
        </w:rPr>
        <w:t xml:space="preserve"> </w:t>
      </w:r>
      <w:r w:rsidRPr="0050765D">
        <w:t>in</w:t>
      </w:r>
      <w:r w:rsidRPr="0050765D">
        <w:rPr>
          <w:spacing w:val="26"/>
        </w:rPr>
        <w:t xml:space="preserve"> </w:t>
      </w:r>
      <w:r w:rsidRPr="0050765D">
        <w:t>1988,</w:t>
      </w:r>
      <w:r w:rsidRPr="0050765D">
        <w:rPr>
          <w:spacing w:val="22"/>
        </w:rPr>
        <w:t xml:space="preserve"> </w:t>
      </w:r>
      <w:r w:rsidRPr="0050765D">
        <w:t>Nawarat told</w:t>
      </w:r>
      <w:r w:rsidRPr="0050765D">
        <w:rPr>
          <w:spacing w:val="47"/>
        </w:rPr>
        <w:t xml:space="preserve"> </w:t>
      </w:r>
      <w:r w:rsidRPr="0050765D">
        <w:rPr>
          <w:spacing w:val="-1"/>
        </w:rPr>
        <w:t>m</w:t>
      </w:r>
      <w:r w:rsidRPr="0050765D">
        <w:t>e</w:t>
      </w:r>
      <w:r w:rsidRPr="0050765D">
        <w:rPr>
          <w:spacing w:val="48"/>
        </w:rPr>
        <w:t xml:space="preserve"> </w:t>
      </w:r>
      <w:r w:rsidRPr="0050765D">
        <w:t>that</w:t>
      </w:r>
      <w:r w:rsidRPr="0050765D">
        <w:rPr>
          <w:spacing w:val="51"/>
        </w:rPr>
        <w:t xml:space="preserve"> </w:t>
      </w:r>
      <w:r w:rsidRPr="0050765D">
        <w:t>he</w:t>
      </w:r>
      <w:r w:rsidRPr="0050765D">
        <w:rPr>
          <w:spacing w:val="48"/>
        </w:rPr>
        <w:t xml:space="preserve"> </w:t>
      </w:r>
      <w:r w:rsidRPr="0050765D">
        <w:t>could</w:t>
      </w:r>
      <w:r w:rsidRPr="0050765D">
        <w:rPr>
          <w:spacing w:val="45"/>
        </w:rPr>
        <w:t xml:space="preserve"> </w:t>
      </w:r>
      <w:r w:rsidRPr="0050765D">
        <w:t>not</w:t>
      </w:r>
      <w:r w:rsidRPr="0050765D">
        <w:rPr>
          <w:spacing w:val="47"/>
        </w:rPr>
        <w:t xml:space="preserve"> </w:t>
      </w:r>
      <w:r w:rsidRPr="0050765D">
        <w:t>bear</w:t>
      </w:r>
      <w:r w:rsidRPr="0050765D">
        <w:rPr>
          <w:spacing w:val="46"/>
        </w:rPr>
        <w:t xml:space="preserve"> </w:t>
      </w:r>
      <w:r w:rsidRPr="0050765D">
        <w:t>it</w:t>
      </w:r>
      <w:r w:rsidRPr="0050765D">
        <w:rPr>
          <w:spacing w:val="51"/>
        </w:rPr>
        <w:t xml:space="preserve"> </w:t>
      </w:r>
      <w:r w:rsidRPr="0050765D">
        <w:t>any</w:t>
      </w:r>
      <w:r w:rsidRPr="0050765D">
        <w:rPr>
          <w:spacing w:val="-1"/>
        </w:rPr>
        <w:t>m</w:t>
      </w:r>
      <w:r w:rsidRPr="0050765D">
        <w:t>ore</w:t>
      </w:r>
      <w:r w:rsidRPr="0050765D">
        <w:rPr>
          <w:spacing w:val="42"/>
        </w:rPr>
        <w:t xml:space="preserve"> </w:t>
      </w:r>
      <w:r w:rsidRPr="0050765D">
        <w:t>and</w:t>
      </w:r>
      <w:r w:rsidRPr="0050765D">
        <w:rPr>
          <w:spacing w:val="47"/>
        </w:rPr>
        <w:t xml:space="preserve"> </w:t>
      </w:r>
      <w:r w:rsidRPr="0050765D">
        <w:t>he</w:t>
      </w:r>
      <w:r w:rsidRPr="0050765D">
        <w:rPr>
          <w:spacing w:val="48"/>
        </w:rPr>
        <w:t xml:space="preserve"> </w:t>
      </w:r>
      <w:r w:rsidRPr="0050765D">
        <w:t>needed</w:t>
      </w:r>
      <w:r w:rsidRPr="0050765D">
        <w:rPr>
          <w:spacing w:val="43"/>
        </w:rPr>
        <w:t xml:space="preserve"> </w:t>
      </w:r>
      <w:r w:rsidRPr="0050765D">
        <w:t>to</w:t>
      </w:r>
      <w:r w:rsidRPr="0050765D">
        <w:rPr>
          <w:spacing w:val="49"/>
        </w:rPr>
        <w:t xml:space="preserve"> </w:t>
      </w:r>
      <w:r w:rsidRPr="0050765D">
        <w:t>find</w:t>
      </w:r>
      <w:r w:rsidRPr="0050765D">
        <w:rPr>
          <w:spacing w:val="47"/>
        </w:rPr>
        <w:t xml:space="preserve"> </w:t>
      </w:r>
      <w:r w:rsidRPr="0050765D">
        <w:t>where</w:t>
      </w:r>
      <w:r w:rsidRPr="0050765D">
        <w:rPr>
          <w:spacing w:val="44"/>
        </w:rPr>
        <w:t xml:space="preserve"> </w:t>
      </w:r>
      <w:r w:rsidRPr="0050765D">
        <w:t>the Bahá’í</w:t>
      </w:r>
      <w:r w:rsidRPr="0050765D">
        <w:rPr>
          <w:spacing w:val="-3"/>
        </w:rPr>
        <w:t xml:space="preserve"> </w:t>
      </w:r>
      <w:r w:rsidRPr="0050765D">
        <w:t>Centre</w:t>
      </w:r>
      <w:r w:rsidRPr="0050765D">
        <w:rPr>
          <w:spacing w:val="-3"/>
        </w:rPr>
        <w:t xml:space="preserve"> </w:t>
      </w:r>
      <w:r w:rsidRPr="0050765D">
        <w:t>was He</w:t>
      </w:r>
      <w:r w:rsidRPr="0050765D">
        <w:rPr>
          <w:spacing w:val="1"/>
        </w:rPr>
        <w:t xml:space="preserve"> </w:t>
      </w:r>
      <w:r w:rsidRPr="0050765D">
        <w:t>then</w:t>
      </w:r>
      <w:r w:rsidRPr="0050765D">
        <w:rPr>
          <w:spacing w:val="-1"/>
        </w:rPr>
        <w:t xml:space="preserve"> </w:t>
      </w:r>
      <w:r w:rsidRPr="0050765D">
        <w:t>took</w:t>
      </w:r>
      <w:r w:rsidRPr="0050765D">
        <w:rPr>
          <w:spacing w:val="-1"/>
        </w:rPr>
        <w:t xml:space="preserve"> </w:t>
      </w:r>
      <w:r w:rsidRPr="0050765D">
        <w:rPr>
          <w:spacing w:val="-2"/>
        </w:rPr>
        <w:t>m</w:t>
      </w:r>
      <w:r w:rsidRPr="0050765D">
        <w:t>e</w:t>
      </w:r>
      <w:r w:rsidRPr="0050765D">
        <w:rPr>
          <w:spacing w:val="2"/>
        </w:rPr>
        <w:t xml:space="preserve"> </w:t>
      </w:r>
      <w:r w:rsidRPr="0050765D">
        <w:rPr>
          <w:spacing w:val="-1"/>
        </w:rPr>
        <w:t>a</w:t>
      </w:r>
      <w:r w:rsidRPr="0050765D">
        <w:t>nd</w:t>
      </w:r>
      <w:r w:rsidRPr="0050765D">
        <w:rPr>
          <w:spacing w:val="1"/>
        </w:rPr>
        <w:t xml:space="preserve"> </w:t>
      </w:r>
      <w:r w:rsidRPr="0050765D">
        <w:t>Nicha</w:t>
      </w:r>
      <w:r w:rsidRPr="0050765D">
        <w:rPr>
          <w:spacing w:val="-3"/>
        </w:rPr>
        <w:t xml:space="preserve"> </w:t>
      </w:r>
      <w:r w:rsidRPr="0050765D">
        <w:t>to</w:t>
      </w:r>
      <w:r w:rsidRPr="0050765D">
        <w:rPr>
          <w:spacing w:val="2"/>
        </w:rPr>
        <w:t xml:space="preserve"> </w:t>
      </w:r>
      <w:r w:rsidRPr="0050765D">
        <w:t>Bangkok</w:t>
      </w:r>
      <w:r w:rsidRPr="0050765D">
        <w:rPr>
          <w:spacing w:val="-6"/>
        </w:rPr>
        <w:t xml:space="preserve"> </w:t>
      </w:r>
      <w:r w:rsidRPr="0050765D">
        <w:t>and finally</w:t>
      </w:r>
      <w:r w:rsidRPr="0050765D">
        <w:rPr>
          <w:spacing w:val="-3"/>
        </w:rPr>
        <w:t xml:space="preserve"> </w:t>
      </w:r>
      <w:r w:rsidRPr="0050765D">
        <w:t>we</w:t>
      </w:r>
      <w:r w:rsidRPr="0050765D">
        <w:rPr>
          <w:spacing w:val="1"/>
        </w:rPr>
        <w:t xml:space="preserve"> </w:t>
      </w:r>
      <w:r w:rsidRPr="0050765D">
        <w:t>found the</w:t>
      </w:r>
      <w:r w:rsidRPr="0050765D">
        <w:rPr>
          <w:spacing w:val="4"/>
        </w:rPr>
        <w:t xml:space="preserve"> </w:t>
      </w:r>
      <w:r w:rsidRPr="0050765D">
        <w:t>Bahá’í Centre at</w:t>
      </w:r>
      <w:r w:rsidRPr="0050765D">
        <w:rPr>
          <w:spacing w:val="8"/>
        </w:rPr>
        <w:t xml:space="preserve"> </w:t>
      </w:r>
      <w:r w:rsidRPr="0050765D">
        <w:t>Soi</w:t>
      </w:r>
      <w:r w:rsidRPr="0050765D">
        <w:rPr>
          <w:spacing w:val="4"/>
        </w:rPr>
        <w:t xml:space="preserve"> </w:t>
      </w:r>
      <w:r w:rsidRPr="0050765D">
        <w:t>Langsuan. We</w:t>
      </w:r>
      <w:r w:rsidRPr="0050765D">
        <w:rPr>
          <w:spacing w:val="3"/>
        </w:rPr>
        <w:t xml:space="preserve"> </w:t>
      </w:r>
      <w:r w:rsidRPr="0050765D">
        <w:t>decided to</w:t>
      </w:r>
      <w:r w:rsidRPr="0050765D">
        <w:rPr>
          <w:spacing w:val="7"/>
        </w:rPr>
        <w:t xml:space="preserve"> </w:t>
      </w:r>
      <w:r w:rsidRPr="0050765D">
        <w:t>knock</w:t>
      </w:r>
      <w:r w:rsidRPr="0050765D">
        <w:rPr>
          <w:spacing w:val="2"/>
        </w:rPr>
        <w:t xml:space="preserve"> </w:t>
      </w:r>
      <w:r w:rsidRPr="0050765D">
        <w:t>at</w:t>
      </w:r>
      <w:r w:rsidRPr="0050765D">
        <w:rPr>
          <w:spacing w:val="9"/>
        </w:rPr>
        <w:t xml:space="preserve"> </w:t>
      </w:r>
      <w:r w:rsidRPr="0050765D">
        <w:t>the</w:t>
      </w:r>
      <w:r w:rsidRPr="0050765D">
        <w:rPr>
          <w:spacing w:val="5"/>
        </w:rPr>
        <w:t xml:space="preserve"> </w:t>
      </w:r>
      <w:r w:rsidRPr="0050765D">
        <w:t>door</w:t>
      </w:r>
      <w:r w:rsidRPr="0050765D">
        <w:rPr>
          <w:spacing w:val="4"/>
        </w:rPr>
        <w:t xml:space="preserve"> </w:t>
      </w:r>
      <w:r w:rsidRPr="0050765D">
        <w:t>(ring</w:t>
      </w:r>
      <w:r w:rsidRPr="0050765D">
        <w:rPr>
          <w:spacing w:val="3"/>
        </w:rPr>
        <w:t xml:space="preserve"> </w:t>
      </w:r>
      <w:r w:rsidRPr="0050765D">
        <w:t>the bell)</w:t>
      </w:r>
      <w:r w:rsidRPr="0050765D">
        <w:rPr>
          <w:spacing w:val="57"/>
        </w:rPr>
        <w:t xml:space="preserve"> </w:t>
      </w:r>
      <w:r w:rsidRPr="0050765D">
        <w:t>and</w:t>
      </w:r>
      <w:r w:rsidRPr="0050765D">
        <w:rPr>
          <w:spacing w:val="58"/>
        </w:rPr>
        <w:t xml:space="preserve"> </w:t>
      </w:r>
      <w:r w:rsidRPr="0050765D">
        <w:t>Mr Cheuh</w:t>
      </w:r>
      <w:r w:rsidRPr="0050765D">
        <w:rPr>
          <w:spacing w:val="51"/>
        </w:rPr>
        <w:t xml:space="preserve"> </w:t>
      </w:r>
      <w:r w:rsidRPr="0050765D">
        <w:t>(Boony</w:t>
      </w:r>
      <w:r w:rsidRPr="0050765D">
        <w:rPr>
          <w:spacing w:val="-2"/>
        </w:rPr>
        <w:t>a</w:t>
      </w:r>
      <w:r w:rsidRPr="0050765D">
        <w:t>ng’s</w:t>
      </w:r>
      <w:r w:rsidRPr="0050765D">
        <w:rPr>
          <w:spacing w:val="48"/>
        </w:rPr>
        <w:t xml:space="preserve"> </w:t>
      </w:r>
      <w:r w:rsidRPr="0050765D">
        <w:t>husband)</w:t>
      </w:r>
      <w:r w:rsidRPr="0050765D">
        <w:rPr>
          <w:spacing w:val="53"/>
        </w:rPr>
        <w:t xml:space="preserve"> </w:t>
      </w:r>
      <w:r w:rsidRPr="0050765D">
        <w:t>ca</w:t>
      </w:r>
      <w:r w:rsidRPr="0050765D">
        <w:rPr>
          <w:spacing w:val="-1"/>
        </w:rPr>
        <w:t>m</w:t>
      </w:r>
      <w:r w:rsidRPr="0050765D">
        <w:t>e</w:t>
      </w:r>
      <w:r w:rsidRPr="0050765D">
        <w:rPr>
          <w:spacing w:val="63"/>
        </w:rPr>
        <w:t xml:space="preserve"> </w:t>
      </w:r>
      <w:r w:rsidRPr="0050765D">
        <w:t>and</w:t>
      </w:r>
      <w:r w:rsidRPr="0050765D">
        <w:rPr>
          <w:spacing w:val="59"/>
        </w:rPr>
        <w:t xml:space="preserve"> </w:t>
      </w:r>
      <w:r w:rsidRPr="0050765D">
        <w:t>welco</w:t>
      </w:r>
      <w:r w:rsidRPr="0050765D">
        <w:rPr>
          <w:spacing w:val="-1"/>
        </w:rPr>
        <w:t>m</w:t>
      </w:r>
      <w:r w:rsidRPr="0050765D">
        <w:t>ed</w:t>
      </w:r>
      <w:r w:rsidRPr="0050765D">
        <w:rPr>
          <w:spacing w:val="52"/>
        </w:rPr>
        <w:t xml:space="preserve"> </w:t>
      </w:r>
      <w:r w:rsidRPr="0050765D">
        <w:t>us</w:t>
      </w:r>
      <w:r w:rsidRPr="0050765D">
        <w:rPr>
          <w:spacing w:val="60"/>
        </w:rPr>
        <w:t xml:space="preserve"> </w:t>
      </w:r>
      <w:r w:rsidRPr="0050765D">
        <w:t>into</w:t>
      </w:r>
      <w:r w:rsidRPr="0050765D">
        <w:rPr>
          <w:spacing w:val="59"/>
        </w:rPr>
        <w:t xml:space="preserve"> </w:t>
      </w:r>
      <w:r w:rsidRPr="0050765D">
        <w:t>the house</w:t>
      </w:r>
      <w:r w:rsidRPr="0050765D">
        <w:rPr>
          <w:spacing w:val="2"/>
        </w:rPr>
        <w:t xml:space="preserve"> </w:t>
      </w:r>
      <w:r w:rsidRPr="0050765D">
        <w:t>that</w:t>
      </w:r>
      <w:r w:rsidRPr="0050765D">
        <w:rPr>
          <w:spacing w:val="8"/>
        </w:rPr>
        <w:t xml:space="preserve"> </w:t>
      </w:r>
      <w:r w:rsidRPr="0050765D">
        <w:t>served</w:t>
      </w:r>
      <w:r w:rsidRPr="0050765D">
        <w:rPr>
          <w:spacing w:val="1"/>
        </w:rPr>
        <w:t xml:space="preserve"> </w:t>
      </w:r>
      <w:r w:rsidRPr="0050765D">
        <w:t>as</w:t>
      </w:r>
      <w:r w:rsidRPr="0050765D">
        <w:rPr>
          <w:spacing w:val="6"/>
        </w:rPr>
        <w:t xml:space="preserve"> </w:t>
      </w:r>
      <w:r w:rsidRPr="0050765D">
        <w:t>the</w:t>
      </w:r>
      <w:r w:rsidRPr="0050765D">
        <w:rPr>
          <w:spacing w:val="5"/>
        </w:rPr>
        <w:t xml:space="preserve"> </w:t>
      </w:r>
      <w:r w:rsidRPr="0050765D">
        <w:t>Bahá’í</w:t>
      </w:r>
      <w:r w:rsidRPr="0050765D">
        <w:rPr>
          <w:spacing w:val="4"/>
        </w:rPr>
        <w:t xml:space="preserve"> </w:t>
      </w:r>
      <w:r w:rsidRPr="0050765D">
        <w:t>Centre. We</w:t>
      </w:r>
      <w:r w:rsidRPr="0050765D">
        <w:rPr>
          <w:spacing w:val="4"/>
        </w:rPr>
        <w:t xml:space="preserve"> </w:t>
      </w:r>
      <w:r w:rsidRPr="0050765D">
        <w:t>were</w:t>
      </w:r>
      <w:r w:rsidRPr="0050765D">
        <w:rPr>
          <w:spacing w:val="3"/>
        </w:rPr>
        <w:t xml:space="preserve"> </w:t>
      </w:r>
      <w:r w:rsidRPr="0050765D">
        <w:t>deeply</w:t>
      </w:r>
      <w:r w:rsidRPr="0050765D">
        <w:rPr>
          <w:spacing w:val="1"/>
        </w:rPr>
        <w:t xml:space="preserve"> </w:t>
      </w:r>
      <w:r w:rsidRPr="0050765D">
        <w:t>i</w:t>
      </w:r>
      <w:r w:rsidRPr="0050765D">
        <w:rPr>
          <w:spacing w:val="-1"/>
        </w:rPr>
        <w:t>m</w:t>
      </w:r>
      <w:r w:rsidRPr="0050765D">
        <w:t>pressed with</w:t>
      </w:r>
      <w:r w:rsidRPr="0050765D">
        <w:rPr>
          <w:spacing w:val="3"/>
        </w:rPr>
        <w:t xml:space="preserve"> </w:t>
      </w:r>
      <w:r w:rsidRPr="0050765D">
        <w:t>that house</w:t>
      </w:r>
      <w:r w:rsidRPr="0050765D">
        <w:rPr>
          <w:spacing w:val="8"/>
        </w:rPr>
        <w:t xml:space="preserve"> </w:t>
      </w:r>
      <w:r w:rsidRPr="0050765D">
        <w:t>and</w:t>
      </w:r>
      <w:r w:rsidRPr="0050765D">
        <w:rPr>
          <w:spacing w:val="11"/>
        </w:rPr>
        <w:t xml:space="preserve"> </w:t>
      </w:r>
      <w:r w:rsidRPr="0050765D">
        <w:t>the</w:t>
      </w:r>
      <w:r w:rsidRPr="0050765D">
        <w:rPr>
          <w:spacing w:val="11"/>
        </w:rPr>
        <w:t xml:space="preserve"> </w:t>
      </w:r>
      <w:r w:rsidRPr="0050765D">
        <w:t>environ</w:t>
      </w:r>
      <w:r w:rsidRPr="0050765D">
        <w:rPr>
          <w:spacing w:val="-1"/>
        </w:rPr>
        <w:t>m</w:t>
      </w:r>
      <w:r w:rsidRPr="0050765D">
        <w:t>ent. I</w:t>
      </w:r>
      <w:r w:rsidRPr="0050765D">
        <w:rPr>
          <w:spacing w:val="-1"/>
        </w:rPr>
        <w:t>mme</w:t>
      </w:r>
      <w:r w:rsidRPr="0050765D">
        <w:t>diately,</w:t>
      </w:r>
      <w:r w:rsidRPr="0050765D">
        <w:rPr>
          <w:spacing w:val="1"/>
        </w:rPr>
        <w:t xml:space="preserve"> </w:t>
      </w:r>
      <w:r w:rsidRPr="0050765D">
        <w:t>in</w:t>
      </w:r>
      <w:r w:rsidRPr="0050765D">
        <w:rPr>
          <w:spacing w:val="13"/>
        </w:rPr>
        <w:t xml:space="preserve"> </w:t>
      </w:r>
      <w:r w:rsidRPr="0050765D">
        <w:t>that</w:t>
      </w:r>
      <w:r w:rsidRPr="0050765D">
        <w:rPr>
          <w:spacing w:val="15"/>
        </w:rPr>
        <w:t xml:space="preserve"> </w:t>
      </w:r>
      <w:r w:rsidRPr="0050765D">
        <w:t>living</w:t>
      </w:r>
      <w:r w:rsidRPr="0050765D">
        <w:rPr>
          <w:spacing w:val="8"/>
        </w:rPr>
        <w:t xml:space="preserve"> </w:t>
      </w:r>
      <w:r w:rsidRPr="0050765D">
        <w:t>roo</w:t>
      </w:r>
      <w:r w:rsidRPr="0050765D">
        <w:rPr>
          <w:spacing w:val="-1"/>
        </w:rPr>
        <w:t>m</w:t>
      </w:r>
      <w:r w:rsidRPr="0050765D">
        <w:t>,</w:t>
      </w:r>
      <w:r w:rsidRPr="0050765D">
        <w:rPr>
          <w:spacing w:val="8"/>
        </w:rPr>
        <w:t xml:space="preserve"> </w:t>
      </w:r>
      <w:r w:rsidRPr="0050765D">
        <w:t>Nawarat</w:t>
      </w:r>
      <w:r w:rsidRPr="0050765D">
        <w:rPr>
          <w:spacing w:val="5"/>
        </w:rPr>
        <w:t xml:space="preserve"> </w:t>
      </w:r>
      <w:r w:rsidRPr="0050765D">
        <w:t>had expressed to</w:t>
      </w:r>
      <w:r w:rsidRPr="0050765D">
        <w:rPr>
          <w:spacing w:val="9"/>
        </w:rPr>
        <w:t xml:space="preserve"> </w:t>
      </w:r>
      <w:r w:rsidRPr="0050765D">
        <w:t>Mr Cheuh that</w:t>
      </w:r>
      <w:r w:rsidRPr="0050765D">
        <w:rPr>
          <w:spacing w:val="9"/>
        </w:rPr>
        <w:t xml:space="preserve"> </w:t>
      </w:r>
      <w:r w:rsidRPr="0050765D">
        <w:t>he</w:t>
      </w:r>
      <w:r w:rsidRPr="0050765D">
        <w:rPr>
          <w:spacing w:val="9"/>
        </w:rPr>
        <w:t xml:space="preserve"> </w:t>
      </w:r>
      <w:r w:rsidRPr="0050765D">
        <w:t>wished</w:t>
      </w:r>
      <w:r w:rsidRPr="0050765D">
        <w:rPr>
          <w:spacing w:val="3"/>
        </w:rPr>
        <w:t xml:space="preserve"> </w:t>
      </w:r>
      <w:r w:rsidRPr="0050765D">
        <w:t>very</w:t>
      </w:r>
      <w:r w:rsidRPr="0050765D">
        <w:rPr>
          <w:spacing w:val="6"/>
        </w:rPr>
        <w:t xml:space="preserve"> </w:t>
      </w:r>
      <w:r w:rsidRPr="0050765D">
        <w:rPr>
          <w:spacing w:val="-1"/>
        </w:rPr>
        <w:t>m</w:t>
      </w:r>
      <w:r w:rsidRPr="0050765D">
        <w:t>uch</w:t>
      </w:r>
      <w:r w:rsidRPr="0050765D">
        <w:rPr>
          <w:spacing w:val="5"/>
        </w:rPr>
        <w:t xml:space="preserve"> </w:t>
      </w:r>
      <w:r w:rsidRPr="0050765D">
        <w:t>to</w:t>
      </w:r>
      <w:r w:rsidRPr="0050765D">
        <w:rPr>
          <w:spacing w:val="9"/>
        </w:rPr>
        <w:t xml:space="preserve"> </w:t>
      </w:r>
      <w:r w:rsidRPr="0050765D">
        <w:t>join</w:t>
      </w:r>
      <w:r w:rsidRPr="0050765D">
        <w:rPr>
          <w:spacing w:val="7"/>
        </w:rPr>
        <w:t xml:space="preserve"> </w:t>
      </w:r>
      <w:r w:rsidRPr="0050765D">
        <w:t>the</w:t>
      </w:r>
      <w:r w:rsidRPr="0050765D">
        <w:rPr>
          <w:spacing w:val="8"/>
        </w:rPr>
        <w:t xml:space="preserve"> </w:t>
      </w:r>
      <w:r w:rsidRPr="0050765D">
        <w:t>Bahá’í</w:t>
      </w:r>
      <w:r w:rsidRPr="0050765D">
        <w:rPr>
          <w:spacing w:val="4"/>
        </w:rPr>
        <w:t xml:space="preserve"> </w:t>
      </w:r>
      <w:r w:rsidRPr="0050765D">
        <w:t>Faith. It see</w:t>
      </w:r>
      <w:r w:rsidRPr="0050765D">
        <w:rPr>
          <w:spacing w:val="-2"/>
        </w:rPr>
        <w:t>m</w:t>
      </w:r>
      <w:r w:rsidRPr="0050765D">
        <w:t>ed</w:t>
      </w:r>
      <w:r w:rsidRPr="0050765D">
        <w:rPr>
          <w:spacing w:val="-4"/>
        </w:rPr>
        <w:t xml:space="preserve"> </w:t>
      </w:r>
      <w:r w:rsidRPr="0050765D">
        <w:t>that</w:t>
      </w:r>
      <w:r w:rsidRPr="0050765D">
        <w:rPr>
          <w:spacing w:val="4"/>
        </w:rPr>
        <w:t xml:space="preserve"> </w:t>
      </w:r>
      <w:r w:rsidRPr="0050765D">
        <w:t>Mr Cheuh</w:t>
      </w:r>
      <w:r w:rsidRPr="0050765D">
        <w:rPr>
          <w:spacing w:val="-7"/>
        </w:rPr>
        <w:t xml:space="preserve"> </w:t>
      </w:r>
      <w:r w:rsidRPr="0050765D">
        <w:t>believd</w:t>
      </w:r>
      <w:r w:rsidRPr="0050765D">
        <w:rPr>
          <w:spacing w:val="-4"/>
        </w:rPr>
        <w:t xml:space="preserve"> </w:t>
      </w:r>
      <w:r w:rsidRPr="0050765D">
        <w:t>that</w:t>
      </w:r>
      <w:r w:rsidRPr="0050765D">
        <w:rPr>
          <w:spacing w:val="4"/>
        </w:rPr>
        <w:t xml:space="preserve"> </w:t>
      </w:r>
      <w:r w:rsidRPr="0050765D">
        <w:t>Naw</w:t>
      </w:r>
      <w:r w:rsidRPr="0050765D">
        <w:rPr>
          <w:spacing w:val="-1"/>
        </w:rPr>
        <w:t>a</w:t>
      </w:r>
      <w:r w:rsidRPr="0050765D">
        <w:t>rat</w:t>
      </w:r>
      <w:r w:rsidRPr="0050765D">
        <w:rPr>
          <w:spacing w:val="-3"/>
        </w:rPr>
        <w:t xml:space="preserve"> </w:t>
      </w:r>
      <w:r w:rsidRPr="0050765D">
        <w:t>had no</w:t>
      </w:r>
      <w:r w:rsidRPr="0050765D">
        <w:rPr>
          <w:spacing w:val="1"/>
        </w:rPr>
        <w:t xml:space="preserve"> </w:t>
      </w:r>
      <w:r w:rsidRPr="0050765D">
        <w:t>background</w:t>
      </w:r>
      <w:r w:rsidRPr="0050765D">
        <w:rPr>
          <w:spacing w:val="-9"/>
        </w:rPr>
        <w:t xml:space="preserve"> </w:t>
      </w:r>
      <w:r w:rsidRPr="0050765D">
        <w:t>in</w:t>
      </w:r>
      <w:r w:rsidRPr="0050765D">
        <w:rPr>
          <w:spacing w:val="2"/>
        </w:rPr>
        <w:t xml:space="preserve"> </w:t>
      </w:r>
      <w:r w:rsidRPr="0050765D">
        <w:t>the</w:t>
      </w:r>
      <w:r w:rsidRPr="0050765D">
        <w:rPr>
          <w:spacing w:val="1"/>
        </w:rPr>
        <w:t xml:space="preserve"> </w:t>
      </w:r>
      <w:r w:rsidRPr="0050765D">
        <w:t>Faith</w:t>
      </w:r>
      <w:r w:rsidRPr="0050765D">
        <w:rPr>
          <w:spacing w:val="-2"/>
        </w:rPr>
        <w:t xml:space="preserve"> </w:t>
      </w:r>
      <w:r w:rsidRPr="0050765D">
        <w:t>and see</w:t>
      </w:r>
      <w:r w:rsidRPr="0050765D">
        <w:rPr>
          <w:spacing w:val="-1"/>
        </w:rPr>
        <w:t>m</w:t>
      </w:r>
      <w:r w:rsidRPr="0050765D">
        <w:t>ed</w:t>
      </w:r>
      <w:r w:rsidRPr="0050765D">
        <w:rPr>
          <w:spacing w:val="39"/>
        </w:rPr>
        <w:t xml:space="preserve"> </w:t>
      </w:r>
      <w:r w:rsidRPr="0050765D">
        <w:t>that</w:t>
      </w:r>
      <w:r w:rsidRPr="0050765D">
        <w:rPr>
          <w:spacing w:val="47"/>
        </w:rPr>
        <w:t xml:space="preserve"> </w:t>
      </w:r>
      <w:r w:rsidRPr="0050765D">
        <w:t>we</w:t>
      </w:r>
      <w:r w:rsidRPr="0050765D">
        <w:rPr>
          <w:spacing w:val="44"/>
        </w:rPr>
        <w:t xml:space="preserve"> </w:t>
      </w:r>
      <w:r w:rsidRPr="0050765D">
        <w:t>ca</w:t>
      </w:r>
      <w:r w:rsidRPr="0050765D">
        <w:rPr>
          <w:spacing w:val="-1"/>
        </w:rPr>
        <w:t>m</w:t>
      </w:r>
      <w:r w:rsidRPr="0050765D">
        <w:t>e</w:t>
      </w:r>
      <w:r w:rsidRPr="0050765D">
        <w:rPr>
          <w:spacing w:val="47"/>
        </w:rPr>
        <w:t xml:space="preserve"> </w:t>
      </w:r>
      <w:r w:rsidRPr="0050765D">
        <w:t>from</w:t>
      </w:r>
      <w:r w:rsidRPr="0050765D">
        <w:rPr>
          <w:spacing w:val="41"/>
        </w:rPr>
        <w:t xml:space="preserve"> </w:t>
      </w:r>
      <w:r w:rsidRPr="0050765D">
        <w:t>the</w:t>
      </w:r>
      <w:r w:rsidRPr="0050765D">
        <w:rPr>
          <w:spacing w:val="44"/>
        </w:rPr>
        <w:t xml:space="preserve"> </w:t>
      </w:r>
      <w:r w:rsidRPr="0050765D">
        <w:t>street</w:t>
      </w:r>
      <w:r w:rsidRPr="0050765D">
        <w:rPr>
          <w:spacing w:val="47"/>
        </w:rPr>
        <w:t xml:space="preserve"> </w:t>
      </w:r>
      <w:r w:rsidRPr="0050765D">
        <w:t>or</w:t>
      </w:r>
      <w:r w:rsidRPr="0050765D">
        <w:rPr>
          <w:spacing w:val="45"/>
        </w:rPr>
        <w:t xml:space="preserve"> </w:t>
      </w:r>
      <w:r w:rsidRPr="0050765D">
        <w:t>out</w:t>
      </w:r>
      <w:r w:rsidRPr="0050765D">
        <w:rPr>
          <w:spacing w:val="43"/>
        </w:rPr>
        <w:t xml:space="preserve"> </w:t>
      </w:r>
      <w:r w:rsidRPr="0050765D">
        <w:t>of</w:t>
      </w:r>
      <w:r w:rsidRPr="0050765D">
        <w:rPr>
          <w:spacing w:val="45"/>
        </w:rPr>
        <w:t xml:space="preserve"> </w:t>
      </w:r>
      <w:r w:rsidRPr="0050765D">
        <w:t>t</w:t>
      </w:r>
      <w:r w:rsidRPr="0050765D">
        <w:rPr>
          <w:spacing w:val="1"/>
        </w:rPr>
        <w:t>h</w:t>
      </w:r>
      <w:r w:rsidRPr="0050765D">
        <w:t>e</w:t>
      </w:r>
      <w:r w:rsidRPr="0050765D">
        <w:rPr>
          <w:spacing w:val="45"/>
        </w:rPr>
        <w:t xml:space="preserve"> </w:t>
      </w:r>
      <w:r w:rsidRPr="0050765D">
        <w:t>blue.</w:t>
      </w:r>
      <w:r w:rsidRPr="0050765D">
        <w:rPr>
          <w:spacing w:val="41"/>
        </w:rPr>
        <w:t xml:space="preserve"> </w:t>
      </w:r>
      <w:r w:rsidRPr="0050765D">
        <w:t>So,</w:t>
      </w:r>
      <w:r w:rsidRPr="0050765D">
        <w:rPr>
          <w:spacing w:val="43"/>
        </w:rPr>
        <w:t xml:space="preserve"> </w:t>
      </w:r>
      <w:r w:rsidRPr="0050765D">
        <w:t>Mr Cheuh</w:t>
      </w:r>
      <w:r w:rsidRPr="0050765D">
        <w:rPr>
          <w:spacing w:val="36"/>
        </w:rPr>
        <w:t xml:space="preserve"> </w:t>
      </w:r>
      <w:r w:rsidRPr="0050765D">
        <w:t>took so</w:t>
      </w:r>
      <w:r w:rsidRPr="0050765D">
        <w:rPr>
          <w:spacing w:val="-1"/>
        </w:rPr>
        <w:t>m</w:t>
      </w:r>
      <w:r w:rsidRPr="0050765D">
        <w:t>e</w:t>
      </w:r>
      <w:r w:rsidRPr="0050765D">
        <w:rPr>
          <w:spacing w:val="8"/>
        </w:rPr>
        <w:t xml:space="preserve"> </w:t>
      </w:r>
      <w:r w:rsidRPr="0050765D">
        <w:t>ti</w:t>
      </w:r>
      <w:r w:rsidRPr="0050765D">
        <w:rPr>
          <w:spacing w:val="-1"/>
        </w:rPr>
        <w:t>m</w:t>
      </w:r>
      <w:r w:rsidRPr="0050765D">
        <w:t>e</w:t>
      </w:r>
      <w:r w:rsidRPr="0050765D">
        <w:rPr>
          <w:spacing w:val="14"/>
        </w:rPr>
        <w:t xml:space="preserve"> </w:t>
      </w:r>
      <w:r w:rsidRPr="0050765D">
        <w:t>to</w:t>
      </w:r>
      <w:r w:rsidRPr="0050765D">
        <w:rPr>
          <w:spacing w:val="12"/>
        </w:rPr>
        <w:t xml:space="preserve"> </w:t>
      </w:r>
      <w:r w:rsidRPr="0050765D">
        <w:t>explain</w:t>
      </w:r>
      <w:r w:rsidRPr="0050765D">
        <w:rPr>
          <w:spacing w:val="5"/>
        </w:rPr>
        <w:t xml:space="preserve"> </w:t>
      </w:r>
      <w:r w:rsidRPr="0050765D">
        <w:t>to</w:t>
      </w:r>
      <w:r w:rsidRPr="0050765D">
        <w:rPr>
          <w:spacing w:val="12"/>
        </w:rPr>
        <w:t xml:space="preserve"> </w:t>
      </w:r>
      <w:r w:rsidRPr="0050765D">
        <w:t>us</w:t>
      </w:r>
      <w:r w:rsidRPr="0050765D">
        <w:rPr>
          <w:spacing w:val="11"/>
        </w:rPr>
        <w:t xml:space="preserve"> </w:t>
      </w:r>
      <w:r w:rsidRPr="0050765D">
        <w:t>about</w:t>
      </w:r>
      <w:r w:rsidRPr="0050765D">
        <w:rPr>
          <w:spacing w:val="8"/>
        </w:rPr>
        <w:t xml:space="preserve"> </w:t>
      </w:r>
      <w:r w:rsidRPr="0050765D">
        <w:t>The</w:t>
      </w:r>
      <w:r w:rsidRPr="0050765D">
        <w:rPr>
          <w:spacing w:val="10"/>
        </w:rPr>
        <w:t xml:space="preserve"> </w:t>
      </w:r>
      <w:r w:rsidRPr="0050765D">
        <w:t>Báb,</w:t>
      </w:r>
      <w:r w:rsidRPr="0050765D">
        <w:rPr>
          <w:spacing w:val="9"/>
        </w:rPr>
        <w:t xml:space="preserve"> </w:t>
      </w:r>
      <w:r w:rsidRPr="0050765D">
        <w:t>Bahá’u’lláh, ‘Abdu’l-Bahá, Shogi Effendi,</w:t>
      </w:r>
      <w:r w:rsidRPr="0050765D">
        <w:rPr>
          <w:spacing w:val="40"/>
        </w:rPr>
        <w:t xml:space="preserve"> </w:t>
      </w:r>
      <w:r w:rsidRPr="0050765D">
        <w:t>Hand</w:t>
      </w:r>
      <w:r w:rsidRPr="0050765D">
        <w:rPr>
          <w:spacing w:val="43"/>
        </w:rPr>
        <w:t xml:space="preserve"> </w:t>
      </w:r>
      <w:r w:rsidRPr="0050765D">
        <w:t>of</w:t>
      </w:r>
      <w:r w:rsidRPr="0050765D">
        <w:rPr>
          <w:spacing w:val="47"/>
        </w:rPr>
        <w:t xml:space="preserve"> </w:t>
      </w:r>
      <w:r w:rsidRPr="0050765D">
        <w:t>the</w:t>
      </w:r>
      <w:r w:rsidRPr="0050765D">
        <w:rPr>
          <w:spacing w:val="46"/>
        </w:rPr>
        <w:t xml:space="preserve"> </w:t>
      </w:r>
      <w:r w:rsidRPr="0050765D">
        <w:t>Cause</w:t>
      </w:r>
      <w:r w:rsidRPr="0050765D">
        <w:rPr>
          <w:spacing w:val="42"/>
        </w:rPr>
        <w:t xml:space="preserve"> </w:t>
      </w:r>
      <w:r w:rsidRPr="0050765D">
        <w:t>Rúḥíyyih Khánum and</w:t>
      </w:r>
      <w:r w:rsidRPr="0050765D">
        <w:rPr>
          <w:spacing w:val="46"/>
        </w:rPr>
        <w:t xml:space="preserve"> </w:t>
      </w:r>
      <w:r w:rsidRPr="0050765D">
        <w:t>finally</w:t>
      </w:r>
      <w:r w:rsidRPr="0050765D">
        <w:rPr>
          <w:spacing w:val="43"/>
        </w:rPr>
        <w:t xml:space="preserve"> </w:t>
      </w:r>
      <w:r w:rsidRPr="0050765D">
        <w:t>he</w:t>
      </w:r>
      <w:r w:rsidRPr="0050765D">
        <w:rPr>
          <w:spacing w:val="45"/>
        </w:rPr>
        <w:t xml:space="preserve"> </w:t>
      </w:r>
      <w:r w:rsidRPr="0050765D">
        <w:t>explained</w:t>
      </w:r>
      <w:r w:rsidRPr="0050765D">
        <w:rPr>
          <w:spacing w:val="39"/>
        </w:rPr>
        <w:t xml:space="preserve"> </w:t>
      </w:r>
      <w:r w:rsidRPr="0050765D">
        <w:t>to</w:t>
      </w:r>
      <w:r w:rsidRPr="0050765D">
        <w:rPr>
          <w:spacing w:val="48"/>
        </w:rPr>
        <w:t xml:space="preserve"> </w:t>
      </w:r>
      <w:r w:rsidRPr="0050765D">
        <w:t>us about</w:t>
      </w:r>
      <w:r w:rsidRPr="0050765D">
        <w:rPr>
          <w:spacing w:val="-1"/>
        </w:rPr>
        <w:t xml:space="preserve"> </w:t>
      </w:r>
      <w:r w:rsidRPr="0050765D">
        <w:t>the</w:t>
      </w:r>
      <w:r w:rsidRPr="0050765D">
        <w:rPr>
          <w:spacing w:val="2"/>
        </w:rPr>
        <w:t xml:space="preserve"> </w:t>
      </w:r>
      <w:r w:rsidRPr="0050765D">
        <w:t>Universal</w:t>
      </w:r>
      <w:r w:rsidRPr="0050765D">
        <w:rPr>
          <w:spacing w:val="-6"/>
        </w:rPr>
        <w:t xml:space="preserve"> </w:t>
      </w:r>
      <w:r w:rsidRPr="0050765D">
        <w:t>House</w:t>
      </w:r>
      <w:r w:rsidRPr="0050765D">
        <w:rPr>
          <w:spacing w:val="-3"/>
        </w:rPr>
        <w:t xml:space="preserve"> </w:t>
      </w:r>
      <w:r w:rsidRPr="0050765D">
        <w:t>of</w:t>
      </w:r>
      <w:r w:rsidRPr="0050765D">
        <w:rPr>
          <w:spacing w:val="3"/>
        </w:rPr>
        <w:t xml:space="preserve"> </w:t>
      </w:r>
      <w:r w:rsidRPr="0050765D">
        <w:t>Justice.</w:t>
      </w:r>
      <w:r w:rsidRPr="0050765D">
        <w:rPr>
          <w:spacing w:val="-2"/>
        </w:rPr>
        <w:t xml:space="preserve"> </w:t>
      </w:r>
      <w:r w:rsidRPr="0050765D">
        <w:t>Nawarat’s</w:t>
      </w:r>
      <w:r w:rsidRPr="0050765D">
        <w:rPr>
          <w:spacing w:val="-6"/>
        </w:rPr>
        <w:t xml:space="preserve"> </w:t>
      </w:r>
      <w:r w:rsidRPr="0050765D">
        <w:t>heart</w:t>
      </w:r>
      <w:r w:rsidRPr="0050765D">
        <w:rPr>
          <w:spacing w:val="-1"/>
        </w:rPr>
        <w:t xml:space="preserve"> </w:t>
      </w:r>
      <w:r w:rsidRPr="0050765D">
        <w:t>was</w:t>
      </w:r>
      <w:r w:rsidRPr="0050765D">
        <w:rPr>
          <w:spacing w:val="1"/>
        </w:rPr>
        <w:t xml:space="preserve"> </w:t>
      </w:r>
      <w:r w:rsidRPr="0050765D">
        <w:t>burning</w:t>
      </w:r>
      <w:r w:rsidRPr="0050765D">
        <w:rPr>
          <w:spacing w:val="-4"/>
        </w:rPr>
        <w:t xml:space="preserve"> </w:t>
      </w:r>
      <w:r w:rsidRPr="0050765D">
        <w:t>like</w:t>
      </w:r>
      <w:r w:rsidRPr="0050765D">
        <w:rPr>
          <w:spacing w:val="5"/>
        </w:rPr>
        <w:t xml:space="preserve"> </w:t>
      </w:r>
      <w:r w:rsidRPr="0050765D">
        <w:t>fire, and could</w:t>
      </w:r>
      <w:r w:rsidRPr="0050765D">
        <w:rPr>
          <w:spacing w:val="5"/>
        </w:rPr>
        <w:t xml:space="preserve"> </w:t>
      </w:r>
      <w:r w:rsidRPr="0050765D">
        <w:t>not</w:t>
      </w:r>
      <w:r w:rsidRPr="0050765D">
        <w:rPr>
          <w:spacing w:val="8"/>
        </w:rPr>
        <w:t xml:space="preserve"> </w:t>
      </w:r>
      <w:r w:rsidRPr="0050765D">
        <w:t>stay</w:t>
      </w:r>
      <w:r w:rsidRPr="0050765D">
        <w:rPr>
          <w:spacing w:val="7"/>
        </w:rPr>
        <w:t xml:space="preserve"> </w:t>
      </w:r>
      <w:r w:rsidRPr="0050765D">
        <w:t>patient</w:t>
      </w:r>
      <w:r w:rsidRPr="0050765D">
        <w:rPr>
          <w:spacing w:val="11"/>
        </w:rPr>
        <w:t xml:space="preserve"> </w:t>
      </w:r>
      <w:r w:rsidRPr="0050765D">
        <w:t>or</w:t>
      </w:r>
      <w:r w:rsidRPr="0050765D">
        <w:rPr>
          <w:spacing w:val="8"/>
        </w:rPr>
        <w:t xml:space="preserve"> </w:t>
      </w:r>
      <w:r w:rsidRPr="0050765D">
        <w:t>wait</w:t>
      </w:r>
      <w:r w:rsidRPr="0050765D">
        <w:rPr>
          <w:spacing w:val="11"/>
        </w:rPr>
        <w:t xml:space="preserve"> </w:t>
      </w:r>
      <w:r w:rsidRPr="0050765D">
        <w:t>any</w:t>
      </w:r>
      <w:r w:rsidRPr="0050765D">
        <w:rPr>
          <w:spacing w:val="7"/>
        </w:rPr>
        <w:t xml:space="preserve"> </w:t>
      </w:r>
      <w:r w:rsidRPr="0050765D">
        <w:t>longer.</w:t>
      </w:r>
      <w:r w:rsidRPr="0050765D">
        <w:rPr>
          <w:spacing w:val="2"/>
        </w:rPr>
        <w:t xml:space="preserve"> </w:t>
      </w:r>
      <w:r w:rsidRPr="0050765D">
        <w:t>He</w:t>
      </w:r>
      <w:r w:rsidRPr="0050765D">
        <w:rPr>
          <w:spacing w:val="8"/>
        </w:rPr>
        <w:t xml:space="preserve"> </w:t>
      </w:r>
      <w:r w:rsidRPr="0050765D">
        <w:t>then</w:t>
      </w:r>
      <w:r w:rsidRPr="0050765D">
        <w:rPr>
          <w:spacing w:val="7"/>
        </w:rPr>
        <w:t xml:space="preserve"> </w:t>
      </w:r>
      <w:r w:rsidRPr="0050765D">
        <w:t>told</w:t>
      </w:r>
      <w:r w:rsidRPr="0050765D">
        <w:rPr>
          <w:spacing w:val="7"/>
        </w:rPr>
        <w:t xml:space="preserve"> </w:t>
      </w:r>
      <w:r w:rsidRPr="0050765D">
        <w:t>Mr Cheuh straight</w:t>
      </w:r>
      <w:r w:rsidRPr="0050765D">
        <w:rPr>
          <w:spacing w:val="3"/>
        </w:rPr>
        <w:t xml:space="preserve"> </w:t>
      </w:r>
      <w:r w:rsidRPr="0050765D">
        <w:t>away that</w:t>
      </w:r>
      <w:r w:rsidRPr="0050765D">
        <w:rPr>
          <w:spacing w:val="12"/>
        </w:rPr>
        <w:t xml:space="preserve"> </w:t>
      </w:r>
      <w:r w:rsidRPr="0050765D">
        <w:t>he</w:t>
      </w:r>
      <w:r w:rsidRPr="0050765D">
        <w:rPr>
          <w:spacing w:val="8"/>
        </w:rPr>
        <w:t xml:space="preserve"> </w:t>
      </w:r>
      <w:r w:rsidRPr="0050765D">
        <w:t>wish</w:t>
      </w:r>
      <w:r w:rsidRPr="0050765D">
        <w:rPr>
          <w:spacing w:val="6"/>
        </w:rPr>
        <w:t xml:space="preserve"> </w:t>
      </w:r>
      <w:r w:rsidRPr="0050765D">
        <w:t>to</w:t>
      </w:r>
      <w:r w:rsidRPr="0050765D">
        <w:rPr>
          <w:spacing w:val="9"/>
        </w:rPr>
        <w:t xml:space="preserve"> </w:t>
      </w:r>
      <w:r w:rsidRPr="0050765D">
        <w:t>beco</w:t>
      </w:r>
      <w:r w:rsidRPr="0050765D">
        <w:rPr>
          <w:spacing w:val="-1"/>
        </w:rPr>
        <w:t>m</w:t>
      </w:r>
      <w:r w:rsidRPr="0050765D">
        <w:t>e</w:t>
      </w:r>
      <w:r w:rsidRPr="0050765D">
        <w:rPr>
          <w:spacing w:val="4"/>
        </w:rPr>
        <w:t xml:space="preserve"> </w:t>
      </w:r>
      <w:r w:rsidRPr="0050765D">
        <w:t>Bahá’í</w:t>
      </w:r>
      <w:r w:rsidRPr="0050765D">
        <w:rPr>
          <w:spacing w:val="4"/>
        </w:rPr>
        <w:t xml:space="preserve"> </w:t>
      </w:r>
      <w:r w:rsidRPr="0050765D">
        <w:t>and</w:t>
      </w:r>
      <w:r w:rsidRPr="0050765D">
        <w:rPr>
          <w:spacing w:val="7"/>
        </w:rPr>
        <w:t xml:space="preserve"> </w:t>
      </w:r>
      <w:r w:rsidRPr="0050765D">
        <w:t>asked</w:t>
      </w:r>
      <w:r w:rsidRPr="0050765D">
        <w:rPr>
          <w:spacing w:val="6"/>
        </w:rPr>
        <w:t xml:space="preserve"> </w:t>
      </w:r>
      <w:r w:rsidRPr="0050765D">
        <w:t>him</w:t>
      </w:r>
      <w:r w:rsidRPr="0050765D">
        <w:rPr>
          <w:spacing w:val="6"/>
        </w:rPr>
        <w:t xml:space="preserve"> </w:t>
      </w:r>
      <w:r w:rsidRPr="0050765D">
        <w:t>to</w:t>
      </w:r>
      <w:r w:rsidRPr="0050765D">
        <w:rPr>
          <w:spacing w:val="10"/>
        </w:rPr>
        <w:t xml:space="preserve"> </w:t>
      </w:r>
      <w:r w:rsidRPr="0050765D">
        <w:t>show</w:t>
      </w:r>
      <w:r w:rsidRPr="0050765D">
        <w:rPr>
          <w:spacing w:val="5"/>
        </w:rPr>
        <w:t xml:space="preserve"> </w:t>
      </w:r>
      <w:r w:rsidRPr="0050765D">
        <w:t>him</w:t>
      </w:r>
      <w:r w:rsidRPr="0050765D">
        <w:rPr>
          <w:spacing w:val="6"/>
        </w:rPr>
        <w:t xml:space="preserve"> </w:t>
      </w:r>
      <w:r w:rsidRPr="0050765D">
        <w:t>how</w:t>
      </w:r>
      <w:r w:rsidRPr="0050765D">
        <w:rPr>
          <w:spacing w:val="7"/>
        </w:rPr>
        <w:t xml:space="preserve"> </w:t>
      </w:r>
      <w:r w:rsidRPr="0050765D">
        <w:t>Mr Cheuh</w:t>
      </w:r>
      <w:r w:rsidRPr="0050765D">
        <w:rPr>
          <w:spacing w:val="1"/>
        </w:rPr>
        <w:t xml:space="preserve"> </w:t>
      </w:r>
      <w:r w:rsidRPr="0050765D">
        <w:t>took a</w:t>
      </w:r>
      <w:r w:rsidRPr="0050765D">
        <w:rPr>
          <w:spacing w:val="11"/>
        </w:rPr>
        <w:t xml:space="preserve"> </w:t>
      </w:r>
      <w:r w:rsidRPr="0050765D">
        <w:t>card</w:t>
      </w:r>
      <w:r w:rsidRPr="0050765D">
        <w:rPr>
          <w:spacing w:val="6"/>
        </w:rPr>
        <w:t xml:space="preserve"> </w:t>
      </w:r>
      <w:r w:rsidRPr="0050765D">
        <w:t>and</w:t>
      </w:r>
      <w:r w:rsidRPr="0050765D">
        <w:rPr>
          <w:spacing w:val="7"/>
        </w:rPr>
        <w:t xml:space="preserve"> </w:t>
      </w:r>
      <w:r w:rsidRPr="0050765D">
        <w:t>explained that</w:t>
      </w:r>
      <w:r w:rsidRPr="0050765D">
        <w:rPr>
          <w:spacing w:val="11"/>
        </w:rPr>
        <w:t xml:space="preserve"> </w:t>
      </w:r>
      <w:r w:rsidRPr="0050765D">
        <w:t>once</w:t>
      </w:r>
      <w:r w:rsidRPr="0050765D">
        <w:rPr>
          <w:spacing w:val="6"/>
        </w:rPr>
        <w:t xml:space="preserve"> </w:t>
      </w:r>
      <w:r w:rsidRPr="0050765D">
        <w:t>it</w:t>
      </w:r>
      <w:r w:rsidRPr="0050765D">
        <w:rPr>
          <w:spacing w:val="11"/>
        </w:rPr>
        <w:t xml:space="preserve"> </w:t>
      </w:r>
      <w:r w:rsidRPr="0050765D">
        <w:t>was</w:t>
      </w:r>
      <w:r w:rsidRPr="0050765D">
        <w:rPr>
          <w:spacing w:val="7"/>
        </w:rPr>
        <w:t xml:space="preserve"> </w:t>
      </w:r>
      <w:r w:rsidRPr="0050765D">
        <w:rPr>
          <w:spacing w:val="-1"/>
        </w:rPr>
        <w:t>f</w:t>
      </w:r>
      <w:r w:rsidRPr="0050765D">
        <w:t>illed</w:t>
      </w:r>
      <w:r w:rsidRPr="0050765D">
        <w:rPr>
          <w:spacing w:val="10"/>
        </w:rPr>
        <w:t xml:space="preserve"> </w:t>
      </w:r>
      <w:r w:rsidRPr="0050765D">
        <w:t>in,</w:t>
      </w:r>
      <w:r w:rsidRPr="0050765D">
        <w:rPr>
          <w:spacing w:val="8"/>
        </w:rPr>
        <w:t xml:space="preserve"> </w:t>
      </w:r>
      <w:r w:rsidRPr="0050765D">
        <w:t>it</w:t>
      </w:r>
      <w:r w:rsidRPr="0050765D">
        <w:rPr>
          <w:spacing w:val="11"/>
        </w:rPr>
        <w:t xml:space="preserve"> </w:t>
      </w:r>
      <w:r w:rsidRPr="0050765D">
        <w:t>means</w:t>
      </w:r>
      <w:r w:rsidRPr="0050765D">
        <w:rPr>
          <w:spacing w:val="4"/>
        </w:rPr>
        <w:t xml:space="preserve"> </w:t>
      </w:r>
      <w:r w:rsidRPr="0050765D">
        <w:t>that</w:t>
      </w:r>
      <w:r w:rsidRPr="0050765D">
        <w:rPr>
          <w:spacing w:val="11"/>
        </w:rPr>
        <w:t xml:space="preserve"> </w:t>
      </w:r>
      <w:r w:rsidRPr="0050765D">
        <w:t>we</w:t>
      </w:r>
      <w:r w:rsidRPr="0050765D">
        <w:rPr>
          <w:spacing w:val="8"/>
        </w:rPr>
        <w:t xml:space="preserve"> </w:t>
      </w:r>
      <w:r w:rsidRPr="0050765D">
        <w:t>have</w:t>
      </w:r>
      <w:r w:rsidRPr="0050765D">
        <w:rPr>
          <w:spacing w:val="6"/>
        </w:rPr>
        <w:t xml:space="preserve"> </w:t>
      </w:r>
      <w:r w:rsidRPr="0050765D">
        <w:t>accepted Bahá’u’lláh, The</w:t>
      </w:r>
      <w:r w:rsidRPr="0050765D">
        <w:rPr>
          <w:spacing w:val="10"/>
        </w:rPr>
        <w:t xml:space="preserve"> </w:t>
      </w:r>
      <w:r w:rsidRPr="0050765D">
        <w:t>Báb</w:t>
      </w:r>
      <w:r w:rsidRPr="0050765D">
        <w:rPr>
          <w:spacing w:val="9"/>
        </w:rPr>
        <w:t xml:space="preserve"> </w:t>
      </w:r>
      <w:r w:rsidRPr="0050765D">
        <w:t>and</w:t>
      </w:r>
      <w:r w:rsidRPr="0050765D">
        <w:rPr>
          <w:spacing w:val="10"/>
        </w:rPr>
        <w:t xml:space="preserve"> </w:t>
      </w:r>
      <w:r w:rsidRPr="0050765D">
        <w:t>‘Abdu’l-Bahá</w:t>
      </w:r>
      <w:r w:rsidRPr="0050765D">
        <w:rPr>
          <w:spacing w:val="1"/>
        </w:rPr>
        <w:t xml:space="preserve"> </w:t>
      </w:r>
      <w:r w:rsidRPr="0050765D">
        <w:t>and</w:t>
      </w:r>
      <w:r w:rsidRPr="0050765D">
        <w:rPr>
          <w:spacing w:val="10"/>
        </w:rPr>
        <w:t xml:space="preserve"> </w:t>
      </w:r>
      <w:r w:rsidRPr="0050765D">
        <w:t>that</w:t>
      </w:r>
      <w:r w:rsidRPr="0050765D">
        <w:rPr>
          <w:spacing w:val="12"/>
        </w:rPr>
        <w:t xml:space="preserve"> </w:t>
      </w:r>
      <w:r w:rsidRPr="0050765D">
        <w:t>one</w:t>
      </w:r>
      <w:r w:rsidRPr="0050765D">
        <w:rPr>
          <w:spacing w:val="10"/>
        </w:rPr>
        <w:t xml:space="preserve"> </w:t>
      </w:r>
      <w:r w:rsidRPr="0050765D">
        <w:t>is</w:t>
      </w:r>
      <w:r w:rsidRPr="0050765D">
        <w:rPr>
          <w:spacing w:val="14"/>
        </w:rPr>
        <w:t xml:space="preserve"> </w:t>
      </w:r>
      <w:r w:rsidRPr="0050765D">
        <w:t>to</w:t>
      </w:r>
      <w:r w:rsidRPr="0050765D">
        <w:rPr>
          <w:spacing w:val="12"/>
        </w:rPr>
        <w:t xml:space="preserve"> </w:t>
      </w:r>
      <w:r w:rsidRPr="0050765D">
        <w:t>abide</w:t>
      </w:r>
      <w:r w:rsidRPr="0050765D">
        <w:rPr>
          <w:spacing w:val="8"/>
        </w:rPr>
        <w:t xml:space="preserve"> </w:t>
      </w:r>
      <w:r w:rsidRPr="0050765D">
        <w:t>by</w:t>
      </w:r>
      <w:r w:rsidRPr="0050765D">
        <w:rPr>
          <w:spacing w:val="11"/>
        </w:rPr>
        <w:t xml:space="preserve"> </w:t>
      </w:r>
      <w:r w:rsidRPr="0050765D">
        <w:t>His</w:t>
      </w:r>
      <w:r w:rsidRPr="0050765D">
        <w:rPr>
          <w:spacing w:val="10"/>
        </w:rPr>
        <w:t xml:space="preserve"> </w:t>
      </w:r>
      <w:r w:rsidRPr="0050765D">
        <w:t>Divine Teachings and</w:t>
      </w:r>
      <w:r w:rsidRPr="0050765D">
        <w:rPr>
          <w:spacing w:val="7"/>
        </w:rPr>
        <w:t xml:space="preserve"> </w:t>
      </w:r>
      <w:r w:rsidRPr="0050765D">
        <w:t>His</w:t>
      </w:r>
      <w:r w:rsidRPr="0050765D">
        <w:rPr>
          <w:spacing w:val="8"/>
        </w:rPr>
        <w:t xml:space="preserve"> </w:t>
      </w:r>
      <w:r w:rsidRPr="0050765D">
        <w:t>Bidding.</w:t>
      </w:r>
      <w:r w:rsidRPr="0050765D">
        <w:rPr>
          <w:spacing w:val="2"/>
        </w:rPr>
        <w:t xml:space="preserve"> </w:t>
      </w:r>
      <w:r w:rsidRPr="0050765D">
        <w:t>He</w:t>
      </w:r>
      <w:r w:rsidRPr="0050765D">
        <w:rPr>
          <w:spacing w:val="8"/>
        </w:rPr>
        <w:t xml:space="preserve"> </w:t>
      </w:r>
      <w:r w:rsidRPr="0050765D">
        <w:t>led</w:t>
      </w:r>
      <w:r w:rsidRPr="0050765D">
        <w:rPr>
          <w:spacing w:val="8"/>
        </w:rPr>
        <w:t xml:space="preserve"> </w:t>
      </w:r>
      <w:r w:rsidRPr="0050765D">
        <w:t>Nawar</w:t>
      </w:r>
      <w:r w:rsidRPr="0050765D">
        <w:rPr>
          <w:spacing w:val="-2"/>
        </w:rPr>
        <w:t>a</w:t>
      </w:r>
      <w:r w:rsidRPr="0050765D">
        <w:t>t</w:t>
      </w:r>
      <w:r w:rsidRPr="0050765D">
        <w:rPr>
          <w:spacing w:val="4"/>
        </w:rPr>
        <w:t xml:space="preserve"> </w:t>
      </w:r>
      <w:r w:rsidRPr="0050765D">
        <w:t>to</w:t>
      </w:r>
      <w:r w:rsidRPr="0050765D">
        <w:rPr>
          <w:spacing w:val="10"/>
        </w:rPr>
        <w:t xml:space="preserve"> </w:t>
      </w:r>
      <w:r w:rsidRPr="0050765D">
        <w:t>the</w:t>
      </w:r>
      <w:r w:rsidRPr="0050765D">
        <w:rPr>
          <w:spacing w:val="9"/>
        </w:rPr>
        <w:t xml:space="preserve"> </w:t>
      </w:r>
      <w:r w:rsidRPr="0050765D">
        <w:t>stairways</w:t>
      </w:r>
      <w:r w:rsidRPr="0050765D">
        <w:rPr>
          <w:spacing w:val="2"/>
        </w:rPr>
        <w:t xml:space="preserve"> </w:t>
      </w:r>
      <w:r w:rsidRPr="0050765D">
        <w:t>to</w:t>
      </w:r>
      <w:r w:rsidRPr="0050765D">
        <w:rPr>
          <w:spacing w:val="10"/>
        </w:rPr>
        <w:t xml:space="preserve"> </w:t>
      </w:r>
      <w:r w:rsidRPr="0050765D">
        <w:t>the</w:t>
      </w:r>
      <w:r w:rsidRPr="0050765D">
        <w:rPr>
          <w:spacing w:val="9"/>
        </w:rPr>
        <w:t xml:space="preserve"> </w:t>
      </w:r>
      <w:r w:rsidRPr="0050765D">
        <w:lastRenderedPageBreak/>
        <w:t>upper</w:t>
      </w:r>
      <w:r w:rsidRPr="0050765D">
        <w:rPr>
          <w:spacing w:val="6"/>
        </w:rPr>
        <w:t xml:space="preserve"> </w:t>
      </w:r>
      <w:r w:rsidRPr="0050765D">
        <w:t>floor where</w:t>
      </w:r>
      <w:r w:rsidRPr="0050765D">
        <w:rPr>
          <w:spacing w:val="9"/>
        </w:rPr>
        <w:t xml:space="preserve"> </w:t>
      </w:r>
      <w:r w:rsidRPr="0050765D">
        <w:t>Mrs Sunantha S</w:t>
      </w:r>
      <w:r w:rsidRPr="0050765D">
        <w:rPr>
          <w:spacing w:val="-2"/>
        </w:rPr>
        <w:t>m</w:t>
      </w:r>
      <w:r w:rsidRPr="0050765D">
        <w:t>ith</w:t>
      </w:r>
      <w:r w:rsidRPr="0050765D">
        <w:rPr>
          <w:spacing w:val="12"/>
        </w:rPr>
        <w:t xml:space="preserve"> </w:t>
      </w:r>
      <w:r w:rsidRPr="0050765D">
        <w:t>and</w:t>
      </w:r>
      <w:r w:rsidRPr="0050765D">
        <w:rPr>
          <w:spacing w:val="12"/>
        </w:rPr>
        <w:t xml:space="preserve"> </w:t>
      </w:r>
      <w:r w:rsidRPr="0050765D">
        <w:t>Ms Tim-Sulee Kaewprasert</w:t>
      </w:r>
      <w:r w:rsidRPr="0050765D">
        <w:rPr>
          <w:spacing w:val="2"/>
        </w:rPr>
        <w:t xml:space="preserve"> </w:t>
      </w:r>
      <w:r w:rsidRPr="0050765D">
        <w:t>and</w:t>
      </w:r>
      <w:r w:rsidRPr="0050765D">
        <w:rPr>
          <w:spacing w:val="12"/>
        </w:rPr>
        <w:t xml:space="preserve"> </w:t>
      </w:r>
      <w:r w:rsidRPr="0050765D">
        <w:t>Ms Penrat Yaowapapong</w:t>
      </w:r>
      <w:r w:rsidRPr="0050765D">
        <w:rPr>
          <w:spacing w:val="1"/>
        </w:rPr>
        <w:t xml:space="preserve"> </w:t>
      </w:r>
      <w:r w:rsidRPr="0050765D">
        <w:t>were.</w:t>
      </w:r>
      <w:r w:rsidRPr="0050765D">
        <w:rPr>
          <w:spacing w:val="11"/>
        </w:rPr>
        <w:t xml:space="preserve"> </w:t>
      </w:r>
      <w:r w:rsidRPr="0050765D">
        <w:t>He</w:t>
      </w:r>
      <w:r w:rsidRPr="0050765D">
        <w:rPr>
          <w:spacing w:val="13"/>
        </w:rPr>
        <w:t xml:space="preserve"> </w:t>
      </w:r>
      <w:r w:rsidRPr="0050765D">
        <w:t>announced</w:t>
      </w:r>
      <w:r w:rsidRPr="0050765D">
        <w:rPr>
          <w:spacing w:val="5"/>
        </w:rPr>
        <w:t xml:space="preserve"> </w:t>
      </w:r>
      <w:r w:rsidRPr="0050765D">
        <w:t>to</w:t>
      </w:r>
      <w:r w:rsidRPr="0050765D">
        <w:rPr>
          <w:spacing w:val="14"/>
        </w:rPr>
        <w:t xml:space="preserve"> </w:t>
      </w:r>
      <w:r w:rsidRPr="0050765D">
        <w:t>these</w:t>
      </w:r>
      <w:r w:rsidRPr="0050765D">
        <w:rPr>
          <w:spacing w:val="12"/>
        </w:rPr>
        <w:t xml:space="preserve"> </w:t>
      </w:r>
      <w:r w:rsidRPr="0050765D">
        <w:t>afore</w:t>
      </w:r>
      <w:r w:rsidRPr="0050765D">
        <w:rPr>
          <w:spacing w:val="-1"/>
        </w:rPr>
        <w:t>m</w:t>
      </w:r>
      <w:r w:rsidRPr="0050765D">
        <w:t>entioned friends,</w:t>
      </w:r>
      <w:r w:rsidRPr="0050765D">
        <w:rPr>
          <w:spacing w:val="9"/>
        </w:rPr>
        <w:t xml:space="preserve"> </w:t>
      </w:r>
      <w:r w:rsidRPr="0050765D">
        <w:t>“Khun Nawarat</w:t>
      </w:r>
      <w:r w:rsidRPr="0050765D">
        <w:rPr>
          <w:spacing w:val="-7"/>
        </w:rPr>
        <w:t xml:space="preserve"> </w:t>
      </w:r>
      <w:r w:rsidRPr="0050765D">
        <w:t>is</w:t>
      </w:r>
      <w:r w:rsidRPr="0050765D">
        <w:rPr>
          <w:spacing w:val="2"/>
        </w:rPr>
        <w:t xml:space="preserve"> </w:t>
      </w:r>
      <w:r w:rsidRPr="0050765D">
        <w:t>already</w:t>
      </w:r>
      <w:r w:rsidRPr="0050765D">
        <w:rPr>
          <w:spacing w:val="-5"/>
        </w:rPr>
        <w:t xml:space="preserve"> </w:t>
      </w:r>
      <w:r w:rsidRPr="0050765D">
        <w:t>a</w:t>
      </w:r>
      <w:r w:rsidRPr="0050765D">
        <w:rPr>
          <w:spacing w:val="2"/>
        </w:rPr>
        <w:t xml:space="preserve"> </w:t>
      </w:r>
      <w:r w:rsidRPr="0050765D">
        <w:t>new</w:t>
      </w:r>
      <w:r w:rsidRPr="0050765D">
        <w:rPr>
          <w:spacing w:val="-3"/>
        </w:rPr>
        <w:t xml:space="preserve"> </w:t>
      </w:r>
      <w:r w:rsidRPr="0050765D">
        <w:t>Bahá’í”.</w:t>
      </w:r>
      <w:r w:rsidRPr="0050765D">
        <w:rPr>
          <w:spacing w:val="-6"/>
        </w:rPr>
        <w:t xml:space="preserve"> </w:t>
      </w:r>
      <w:r w:rsidRPr="0050765D">
        <w:t>Nawar</w:t>
      </w:r>
      <w:r w:rsidRPr="0050765D">
        <w:rPr>
          <w:spacing w:val="-2"/>
        </w:rPr>
        <w:t>a</w:t>
      </w:r>
      <w:r w:rsidRPr="0050765D">
        <w:t>t</w:t>
      </w:r>
      <w:r w:rsidRPr="0050765D">
        <w:rPr>
          <w:spacing w:val="-6"/>
        </w:rPr>
        <w:t xml:space="preserve"> </w:t>
      </w:r>
      <w:r w:rsidRPr="0050765D">
        <w:t>paid</w:t>
      </w:r>
      <w:r w:rsidRPr="0050765D">
        <w:rPr>
          <w:spacing w:val="-2"/>
        </w:rPr>
        <w:t xml:space="preserve"> </w:t>
      </w:r>
      <w:r w:rsidRPr="0050765D">
        <w:t>his respects</w:t>
      </w:r>
      <w:r w:rsidRPr="0050765D">
        <w:rPr>
          <w:spacing w:val="-6"/>
        </w:rPr>
        <w:t xml:space="preserve"> </w:t>
      </w:r>
      <w:r w:rsidRPr="0050765D">
        <w:t>to</w:t>
      </w:r>
      <w:r w:rsidRPr="0050765D">
        <w:rPr>
          <w:spacing w:val="1"/>
        </w:rPr>
        <w:t xml:space="preserve"> </w:t>
      </w:r>
      <w:r w:rsidRPr="0050765D">
        <w:t>each</w:t>
      </w:r>
      <w:r w:rsidRPr="0050765D">
        <w:rPr>
          <w:spacing w:val="-2"/>
        </w:rPr>
        <w:t xml:space="preserve"> </w:t>
      </w:r>
      <w:r w:rsidRPr="0050765D">
        <w:t>one</w:t>
      </w:r>
      <w:r w:rsidRPr="0050765D">
        <w:rPr>
          <w:spacing w:val="-1"/>
        </w:rPr>
        <w:t xml:space="preserve"> </w:t>
      </w:r>
      <w:r w:rsidRPr="0050765D">
        <w:t>present there like an ordinary Thai, using the “Wai” and saying “Sawaddee” to everyone there.</w:t>
      </w:r>
      <w:r w:rsidRPr="0050765D">
        <w:rPr>
          <w:spacing w:val="4"/>
        </w:rPr>
        <w:t xml:space="preserve"> </w:t>
      </w:r>
      <w:r w:rsidRPr="0050765D">
        <w:t>Since</w:t>
      </w:r>
      <w:r w:rsidRPr="0050765D">
        <w:rPr>
          <w:spacing w:val="4"/>
        </w:rPr>
        <w:t xml:space="preserve"> </w:t>
      </w:r>
      <w:r w:rsidRPr="0050765D">
        <w:t>Naiyana</w:t>
      </w:r>
      <w:r w:rsidRPr="0050765D">
        <w:rPr>
          <w:spacing w:val="1"/>
        </w:rPr>
        <w:t xml:space="preserve"> </w:t>
      </w:r>
      <w:r w:rsidRPr="0050765D">
        <w:t>and</w:t>
      </w:r>
      <w:r w:rsidRPr="0050765D">
        <w:rPr>
          <w:spacing w:val="6"/>
        </w:rPr>
        <w:t xml:space="preserve"> </w:t>
      </w:r>
      <w:r w:rsidRPr="0050765D">
        <w:t>N</w:t>
      </w:r>
      <w:r w:rsidRPr="0050765D">
        <w:rPr>
          <w:spacing w:val="1"/>
        </w:rPr>
        <w:t>i</w:t>
      </w:r>
      <w:r w:rsidRPr="0050765D">
        <w:t>cha</w:t>
      </w:r>
      <w:r w:rsidRPr="0050765D">
        <w:rPr>
          <w:spacing w:val="4"/>
        </w:rPr>
        <w:t xml:space="preserve"> </w:t>
      </w:r>
      <w:r w:rsidRPr="0050765D">
        <w:t>had</w:t>
      </w:r>
      <w:r w:rsidRPr="0050765D">
        <w:rPr>
          <w:spacing w:val="6"/>
        </w:rPr>
        <w:t xml:space="preserve"> </w:t>
      </w:r>
      <w:r w:rsidRPr="0050765D">
        <w:t>been</w:t>
      </w:r>
      <w:r w:rsidRPr="0050765D">
        <w:rPr>
          <w:spacing w:val="5"/>
        </w:rPr>
        <w:t xml:space="preserve"> </w:t>
      </w:r>
      <w:r w:rsidRPr="0050765D">
        <w:t>waiting</w:t>
      </w:r>
      <w:r w:rsidRPr="0050765D">
        <w:rPr>
          <w:spacing w:val="2"/>
        </w:rPr>
        <w:t xml:space="preserve"> </w:t>
      </w:r>
      <w:r w:rsidRPr="0050765D">
        <w:t>quite</w:t>
      </w:r>
      <w:r w:rsidRPr="0050765D">
        <w:rPr>
          <w:spacing w:val="5"/>
        </w:rPr>
        <w:t xml:space="preserve"> </w:t>
      </w:r>
      <w:r w:rsidRPr="0050765D">
        <w:t>a</w:t>
      </w:r>
      <w:r w:rsidRPr="0050765D">
        <w:rPr>
          <w:spacing w:val="10"/>
        </w:rPr>
        <w:t xml:space="preserve"> </w:t>
      </w:r>
      <w:r w:rsidRPr="0050765D">
        <w:t>long</w:t>
      </w:r>
      <w:r w:rsidRPr="0050765D">
        <w:rPr>
          <w:spacing w:val="5"/>
        </w:rPr>
        <w:t xml:space="preserve"> </w:t>
      </w:r>
      <w:r w:rsidRPr="0050765D">
        <w:t>ti</w:t>
      </w:r>
      <w:r w:rsidRPr="0050765D">
        <w:rPr>
          <w:spacing w:val="-1"/>
        </w:rPr>
        <w:t>m</w:t>
      </w:r>
      <w:r w:rsidRPr="0050765D">
        <w:t>e already</w:t>
      </w:r>
      <w:r w:rsidRPr="0050765D">
        <w:rPr>
          <w:spacing w:val="-8"/>
        </w:rPr>
        <w:t xml:space="preserve"> </w:t>
      </w:r>
      <w:r w:rsidRPr="0050765D">
        <w:t>he</w:t>
      </w:r>
      <w:r w:rsidRPr="0050765D">
        <w:rPr>
          <w:spacing w:val="-3"/>
        </w:rPr>
        <w:t xml:space="preserve"> </w:t>
      </w:r>
      <w:r w:rsidRPr="0050765D">
        <w:t>asked</w:t>
      </w:r>
      <w:r w:rsidRPr="0050765D">
        <w:rPr>
          <w:spacing w:val="-6"/>
        </w:rPr>
        <w:t xml:space="preserve"> </w:t>
      </w:r>
      <w:r w:rsidRPr="0050765D">
        <w:t>to</w:t>
      </w:r>
      <w:r w:rsidRPr="0050765D">
        <w:rPr>
          <w:spacing w:val="-2"/>
        </w:rPr>
        <w:t xml:space="preserve"> </w:t>
      </w:r>
      <w:r w:rsidRPr="0050765D">
        <w:t>leave the</w:t>
      </w:r>
      <w:r w:rsidRPr="0050765D">
        <w:rPr>
          <w:spacing w:val="-3"/>
        </w:rPr>
        <w:t xml:space="preserve"> </w:t>
      </w:r>
      <w:r w:rsidRPr="0050765D">
        <w:t>Centre</w:t>
      </w:r>
      <w:r w:rsidRPr="0050765D">
        <w:rPr>
          <w:spacing w:val="-4"/>
        </w:rPr>
        <w:t xml:space="preserve"> </w:t>
      </w:r>
      <w:r w:rsidRPr="0050765D">
        <w:t>to</w:t>
      </w:r>
      <w:r w:rsidRPr="0050765D">
        <w:rPr>
          <w:spacing w:val="-2"/>
        </w:rPr>
        <w:t xml:space="preserve"> </w:t>
      </w:r>
      <w:r w:rsidRPr="0050765D">
        <w:t>return</w:t>
      </w:r>
      <w:r w:rsidRPr="0050765D">
        <w:rPr>
          <w:spacing w:val="-7"/>
        </w:rPr>
        <w:t xml:space="preserve"> </w:t>
      </w:r>
      <w:r w:rsidRPr="0050765D">
        <w:t>to</w:t>
      </w:r>
      <w:r w:rsidRPr="0050765D">
        <w:rPr>
          <w:spacing w:val="-2"/>
        </w:rPr>
        <w:t xml:space="preserve"> </w:t>
      </w:r>
      <w:r w:rsidRPr="0050765D">
        <w:t>the</w:t>
      </w:r>
      <w:r w:rsidRPr="0050765D">
        <w:rPr>
          <w:spacing w:val="-3"/>
        </w:rPr>
        <w:t xml:space="preserve"> </w:t>
      </w:r>
      <w:r w:rsidRPr="0050765D">
        <w:t>Borders.</w:t>
      </w:r>
    </w:p>
    <w:p w14:paraId="68F67605" w14:textId="77777777" w:rsidR="006E0CCA" w:rsidRPr="0050765D" w:rsidRDefault="006E5B28" w:rsidP="00615BE7"/>
    <w:p w14:paraId="476171CC" w14:textId="689A62C3" w:rsidR="00E5312E" w:rsidRPr="0050765D" w:rsidRDefault="00910FCA" w:rsidP="00615BE7">
      <w:r w:rsidRPr="0050765D">
        <w:t>From</w:t>
      </w:r>
      <w:r w:rsidRPr="0050765D">
        <w:rPr>
          <w:spacing w:val="1"/>
        </w:rPr>
        <w:t xml:space="preserve"> </w:t>
      </w:r>
      <w:r w:rsidRPr="0050765D">
        <w:t>that</w:t>
      </w:r>
      <w:r w:rsidRPr="0050765D">
        <w:rPr>
          <w:spacing w:val="9"/>
        </w:rPr>
        <w:t xml:space="preserve"> </w:t>
      </w:r>
      <w:r w:rsidRPr="0050765D">
        <w:t>day</w:t>
      </w:r>
      <w:r w:rsidRPr="0050765D">
        <w:rPr>
          <w:spacing w:val="5"/>
        </w:rPr>
        <w:t xml:space="preserve"> </w:t>
      </w:r>
      <w:r w:rsidRPr="0050765D">
        <w:t>on,</w:t>
      </w:r>
      <w:r w:rsidRPr="0050765D">
        <w:rPr>
          <w:spacing w:val="6"/>
        </w:rPr>
        <w:t xml:space="preserve"> </w:t>
      </w:r>
      <w:r w:rsidRPr="0050765D">
        <w:t>Nawarat started</w:t>
      </w:r>
      <w:r w:rsidRPr="0050765D">
        <w:rPr>
          <w:spacing w:val="2"/>
        </w:rPr>
        <w:t xml:space="preserve"> </w:t>
      </w:r>
      <w:r w:rsidRPr="0050765D">
        <w:t>to</w:t>
      </w:r>
      <w:r w:rsidRPr="0050765D">
        <w:rPr>
          <w:spacing w:val="6"/>
        </w:rPr>
        <w:t xml:space="preserve"> </w:t>
      </w:r>
      <w:r w:rsidRPr="0050765D">
        <w:t>observe</w:t>
      </w:r>
      <w:r w:rsidRPr="0050765D">
        <w:rPr>
          <w:spacing w:val="1"/>
        </w:rPr>
        <w:t xml:space="preserve"> </w:t>
      </w:r>
      <w:r w:rsidRPr="0050765D">
        <w:t>the</w:t>
      </w:r>
      <w:r w:rsidRPr="0050765D">
        <w:rPr>
          <w:spacing w:val="6"/>
        </w:rPr>
        <w:t xml:space="preserve"> </w:t>
      </w:r>
      <w:r w:rsidRPr="0050765D">
        <w:t>Fast</w:t>
      </w:r>
      <w:r w:rsidRPr="0050765D">
        <w:rPr>
          <w:spacing w:val="5"/>
        </w:rPr>
        <w:t xml:space="preserve"> </w:t>
      </w:r>
      <w:r w:rsidRPr="0050765D">
        <w:t>and</w:t>
      </w:r>
      <w:r w:rsidRPr="0050765D">
        <w:rPr>
          <w:spacing w:val="5"/>
        </w:rPr>
        <w:t xml:space="preserve"> </w:t>
      </w:r>
      <w:r w:rsidRPr="0050765D">
        <w:t>f</w:t>
      </w:r>
      <w:r w:rsidRPr="0050765D">
        <w:rPr>
          <w:spacing w:val="9"/>
        </w:rPr>
        <w:t xml:space="preserve"> </w:t>
      </w:r>
      <w:r w:rsidRPr="0050765D">
        <w:t>I</w:t>
      </w:r>
      <w:r w:rsidRPr="0050765D">
        <w:rPr>
          <w:spacing w:val="9"/>
        </w:rPr>
        <w:t xml:space="preserve"> </w:t>
      </w:r>
      <w:r w:rsidRPr="0050765D">
        <w:t>was</w:t>
      </w:r>
      <w:r w:rsidRPr="0050765D">
        <w:rPr>
          <w:spacing w:val="5"/>
        </w:rPr>
        <w:t xml:space="preserve"> </w:t>
      </w:r>
      <w:r w:rsidRPr="0050765D">
        <w:t>very busy</w:t>
      </w:r>
      <w:r w:rsidRPr="0050765D">
        <w:rPr>
          <w:spacing w:val="7"/>
        </w:rPr>
        <w:t xml:space="preserve"> </w:t>
      </w:r>
      <w:r w:rsidRPr="0050765D">
        <w:t>supporting him</w:t>
      </w:r>
      <w:r w:rsidRPr="0050765D">
        <w:rPr>
          <w:spacing w:val="6"/>
        </w:rPr>
        <w:t xml:space="preserve"> </w:t>
      </w:r>
      <w:r w:rsidRPr="0050765D">
        <w:t>and</w:t>
      </w:r>
      <w:r w:rsidRPr="0050765D">
        <w:rPr>
          <w:spacing w:val="8"/>
        </w:rPr>
        <w:t xml:space="preserve"> </w:t>
      </w:r>
      <w:r w:rsidRPr="0050765D">
        <w:t>we</w:t>
      </w:r>
      <w:r w:rsidRPr="0050765D">
        <w:rPr>
          <w:spacing w:val="9"/>
        </w:rPr>
        <w:t xml:space="preserve"> </w:t>
      </w:r>
      <w:r w:rsidRPr="0050765D">
        <w:t>tried</w:t>
      </w:r>
      <w:r w:rsidRPr="0050765D">
        <w:rPr>
          <w:spacing w:val="7"/>
        </w:rPr>
        <w:t xml:space="preserve"> </w:t>
      </w:r>
      <w:r w:rsidRPr="0050765D">
        <w:t>to</w:t>
      </w:r>
      <w:r w:rsidRPr="0050765D">
        <w:rPr>
          <w:spacing w:val="10"/>
        </w:rPr>
        <w:t xml:space="preserve"> </w:t>
      </w:r>
      <w:r w:rsidRPr="0050765D">
        <w:t>live</w:t>
      </w:r>
      <w:r w:rsidRPr="0050765D">
        <w:rPr>
          <w:spacing w:val="12"/>
        </w:rPr>
        <w:t xml:space="preserve"> </w:t>
      </w:r>
      <w:r w:rsidRPr="0050765D">
        <w:t>our</w:t>
      </w:r>
      <w:r w:rsidRPr="0050765D">
        <w:rPr>
          <w:spacing w:val="8"/>
        </w:rPr>
        <w:t xml:space="preserve"> </w:t>
      </w:r>
      <w:r w:rsidRPr="0050765D">
        <w:t>Bahá’í</w:t>
      </w:r>
      <w:r w:rsidRPr="0050765D">
        <w:rPr>
          <w:spacing w:val="5"/>
        </w:rPr>
        <w:t xml:space="preserve"> </w:t>
      </w:r>
      <w:r w:rsidRPr="0050765D">
        <w:t>lives</w:t>
      </w:r>
      <w:r w:rsidRPr="0050765D">
        <w:rPr>
          <w:spacing w:val="7"/>
        </w:rPr>
        <w:t xml:space="preserve"> </w:t>
      </w:r>
      <w:r w:rsidRPr="0050765D">
        <w:t>while</w:t>
      </w:r>
      <w:r w:rsidRPr="0050765D">
        <w:rPr>
          <w:spacing w:val="6"/>
        </w:rPr>
        <w:t xml:space="preserve"> </w:t>
      </w:r>
      <w:r w:rsidRPr="0050765D">
        <w:t>assisting</w:t>
      </w:r>
      <w:r w:rsidRPr="0050765D">
        <w:rPr>
          <w:spacing w:val="2"/>
        </w:rPr>
        <w:t xml:space="preserve"> </w:t>
      </w:r>
      <w:r w:rsidRPr="0050765D">
        <w:t>Ti</w:t>
      </w:r>
      <w:r w:rsidRPr="0050765D">
        <w:rPr>
          <w:spacing w:val="-1"/>
        </w:rPr>
        <w:t>m</w:t>
      </w:r>
      <w:r w:rsidRPr="0050765D">
        <w:t>, Diana</w:t>
      </w:r>
      <w:r w:rsidRPr="0050765D">
        <w:rPr>
          <w:spacing w:val="7"/>
        </w:rPr>
        <w:t xml:space="preserve"> </w:t>
      </w:r>
      <w:r w:rsidRPr="0050765D">
        <w:t>and</w:t>
      </w:r>
      <w:r w:rsidRPr="0050765D">
        <w:rPr>
          <w:spacing w:val="10"/>
        </w:rPr>
        <w:t xml:space="preserve"> </w:t>
      </w:r>
      <w:r w:rsidRPr="0050765D">
        <w:t>Scott,</w:t>
      </w:r>
      <w:r w:rsidRPr="0050765D">
        <w:rPr>
          <w:spacing w:val="7"/>
        </w:rPr>
        <w:t xml:space="preserve"> </w:t>
      </w:r>
      <w:r w:rsidRPr="0050765D">
        <w:t>along</w:t>
      </w:r>
      <w:r w:rsidRPr="0050765D">
        <w:rPr>
          <w:spacing w:val="8"/>
        </w:rPr>
        <w:t xml:space="preserve"> </w:t>
      </w:r>
      <w:r w:rsidRPr="0050765D">
        <w:t>with</w:t>
      </w:r>
      <w:r w:rsidRPr="0050765D">
        <w:rPr>
          <w:spacing w:val="9"/>
        </w:rPr>
        <w:t xml:space="preserve"> </w:t>
      </w:r>
      <w:r w:rsidRPr="0050765D">
        <w:t>Yai-Sunap</w:t>
      </w:r>
      <w:r w:rsidRPr="0050765D">
        <w:rPr>
          <w:spacing w:val="-2"/>
        </w:rPr>
        <w:t>a</w:t>
      </w:r>
      <w:r w:rsidRPr="0050765D">
        <w:t>, Nida,</w:t>
      </w:r>
      <w:r w:rsidRPr="0050765D">
        <w:rPr>
          <w:spacing w:val="8"/>
        </w:rPr>
        <w:t xml:space="preserve"> </w:t>
      </w:r>
      <w:r w:rsidRPr="0050765D">
        <w:t>Panu</w:t>
      </w:r>
      <w:r w:rsidRPr="0050765D">
        <w:rPr>
          <w:spacing w:val="8"/>
        </w:rPr>
        <w:t xml:space="preserve"> </w:t>
      </w:r>
      <w:r w:rsidRPr="0050765D">
        <w:t>and</w:t>
      </w:r>
      <w:r w:rsidRPr="0050765D">
        <w:rPr>
          <w:spacing w:val="10"/>
        </w:rPr>
        <w:t xml:space="preserve"> </w:t>
      </w:r>
      <w:r w:rsidRPr="0050765D">
        <w:t>Mark</w:t>
      </w:r>
      <w:r w:rsidRPr="0050765D">
        <w:rPr>
          <w:spacing w:val="8"/>
        </w:rPr>
        <w:t xml:space="preserve"> </w:t>
      </w:r>
      <w:r w:rsidRPr="0050765D">
        <w:t>Stars,</w:t>
      </w:r>
      <w:r w:rsidRPr="0050765D">
        <w:rPr>
          <w:spacing w:val="8"/>
        </w:rPr>
        <w:t xml:space="preserve"> </w:t>
      </w:r>
      <w:r w:rsidRPr="0050765D">
        <w:t>David Lion,</w:t>
      </w:r>
      <w:r w:rsidRPr="0050765D">
        <w:rPr>
          <w:spacing w:val="-4"/>
        </w:rPr>
        <w:t xml:space="preserve"> </w:t>
      </w:r>
      <w:r w:rsidRPr="0050765D">
        <w:t>Lek</w:t>
      </w:r>
      <w:r w:rsidRPr="0050765D">
        <w:rPr>
          <w:spacing w:val="-2"/>
        </w:rPr>
        <w:t xml:space="preserve"> </w:t>
      </w:r>
      <w:r w:rsidRPr="0050765D">
        <w:t>and</w:t>
      </w:r>
      <w:r w:rsidRPr="0050765D">
        <w:rPr>
          <w:spacing w:val="-2"/>
        </w:rPr>
        <w:t xml:space="preserve"> </w:t>
      </w:r>
      <w:r w:rsidRPr="0050765D">
        <w:t>their</w:t>
      </w:r>
      <w:r w:rsidRPr="0050765D">
        <w:rPr>
          <w:spacing w:val="-3"/>
        </w:rPr>
        <w:t xml:space="preserve"> </w:t>
      </w:r>
      <w:r w:rsidRPr="0050765D">
        <w:t>children</w:t>
      </w:r>
      <w:r w:rsidRPr="0050765D">
        <w:rPr>
          <w:spacing w:val="-8"/>
        </w:rPr>
        <w:t xml:space="preserve"> </w:t>
      </w:r>
      <w:r w:rsidRPr="0050765D">
        <w:t>Ja</w:t>
      </w:r>
      <w:r w:rsidRPr="0050765D">
        <w:rPr>
          <w:spacing w:val="-2"/>
        </w:rPr>
        <w:t>m</w:t>
      </w:r>
      <w:r w:rsidRPr="0050765D">
        <w:t>es</w:t>
      </w:r>
      <w:r w:rsidRPr="0050765D">
        <w:rPr>
          <w:spacing w:val="-4"/>
        </w:rPr>
        <w:t xml:space="preserve"> </w:t>
      </w:r>
      <w:r w:rsidRPr="0050765D">
        <w:t>and</w:t>
      </w:r>
      <w:r w:rsidRPr="0050765D">
        <w:rPr>
          <w:spacing w:val="-2"/>
        </w:rPr>
        <w:t xml:space="preserve"> </w:t>
      </w:r>
      <w:r w:rsidRPr="0050765D">
        <w:t>Andrew.</w:t>
      </w:r>
      <w:r w:rsidRPr="0050765D">
        <w:rPr>
          <w:spacing w:val="-8"/>
        </w:rPr>
        <w:t xml:space="preserve"> </w:t>
      </w:r>
      <w:r w:rsidRPr="0050765D">
        <w:t>Thus,</w:t>
      </w:r>
      <w:r w:rsidRPr="0050765D">
        <w:rPr>
          <w:spacing w:val="-4"/>
        </w:rPr>
        <w:t xml:space="preserve"> </w:t>
      </w:r>
      <w:r w:rsidRPr="0050765D">
        <w:t>we</w:t>
      </w:r>
      <w:r w:rsidRPr="0050765D">
        <w:rPr>
          <w:spacing w:val="-1"/>
        </w:rPr>
        <w:t xml:space="preserve"> </w:t>
      </w:r>
      <w:r w:rsidRPr="0050765D">
        <w:t>were</w:t>
      </w:r>
      <w:r w:rsidRPr="0050765D">
        <w:rPr>
          <w:spacing w:val="-2"/>
        </w:rPr>
        <w:t xml:space="preserve"> </w:t>
      </w:r>
      <w:r w:rsidRPr="0050765D">
        <w:t>able</w:t>
      </w:r>
      <w:r w:rsidRPr="0050765D">
        <w:rPr>
          <w:spacing w:val="3"/>
        </w:rPr>
        <w:t xml:space="preserve"> </w:t>
      </w:r>
      <w:r w:rsidRPr="0050765D">
        <w:t>to</w:t>
      </w:r>
      <w:r w:rsidRPr="0050765D">
        <w:rPr>
          <w:spacing w:val="1"/>
        </w:rPr>
        <w:t xml:space="preserve"> </w:t>
      </w:r>
      <w:r w:rsidRPr="0050765D">
        <w:t>establish the</w:t>
      </w:r>
      <w:r w:rsidRPr="0050765D">
        <w:rPr>
          <w:spacing w:val="6"/>
        </w:rPr>
        <w:t xml:space="preserve"> </w:t>
      </w:r>
      <w:r w:rsidRPr="0050765D">
        <w:t>First</w:t>
      </w:r>
      <w:r w:rsidRPr="0050765D">
        <w:rPr>
          <w:spacing w:val="4"/>
        </w:rPr>
        <w:t xml:space="preserve"> </w:t>
      </w:r>
      <w:r w:rsidRPr="0050765D">
        <w:t>Local</w:t>
      </w:r>
      <w:r w:rsidRPr="0050765D">
        <w:rPr>
          <w:spacing w:val="9"/>
        </w:rPr>
        <w:t xml:space="preserve"> </w:t>
      </w:r>
      <w:r w:rsidRPr="0050765D">
        <w:t>Spiritual</w:t>
      </w:r>
      <w:r w:rsidRPr="0050765D">
        <w:rPr>
          <w:spacing w:val="-1"/>
        </w:rPr>
        <w:t xml:space="preserve"> </w:t>
      </w:r>
      <w:r w:rsidRPr="0050765D">
        <w:t>Asse</w:t>
      </w:r>
      <w:r w:rsidRPr="0050765D">
        <w:rPr>
          <w:spacing w:val="-2"/>
        </w:rPr>
        <w:t>m</w:t>
      </w:r>
      <w:r w:rsidRPr="0050765D">
        <w:rPr>
          <w:spacing w:val="1"/>
        </w:rPr>
        <w:t>b</w:t>
      </w:r>
      <w:r w:rsidRPr="0050765D">
        <w:t>ly</w:t>
      </w:r>
      <w:r w:rsidRPr="0050765D">
        <w:rPr>
          <w:spacing w:val="-2"/>
        </w:rPr>
        <w:t xml:space="preserve"> </w:t>
      </w:r>
      <w:r w:rsidRPr="0050765D">
        <w:t>of</w:t>
      </w:r>
      <w:r w:rsidRPr="0050765D">
        <w:rPr>
          <w:spacing w:val="7"/>
        </w:rPr>
        <w:t xml:space="preserve"> </w:t>
      </w:r>
      <w:r w:rsidRPr="0050765D">
        <w:t>the</w:t>
      </w:r>
      <w:r w:rsidRPr="0050765D">
        <w:rPr>
          <w:spacing w:val="7"/>
        </w:rPr>
        <w:t xml:space="preserve"> </w:t>
      </w:r>
      <w:r w:rsidRPr="0050765D">
        <w:t>Bahá’ís of</w:t>
      </w:r>
      <w:r w:rsidRPr="0050765D">
        <w:rPr>
          <w:spacing w:val="7"/>
        </w:rPr>
        <w:t xml:space="preserve"> </w:t>
      </w:r>
      <w:r w:rsidRPr="0050765D">
        <w:t>Aranyaprathet</w:t>
      </w:r>
      <w:r w:rsidRPr="0050765D">
        <w:rPr>
          <w:spacing w:val="-7"/>
        </w:rPr>
        <w:t xml:space="preserve"> </w:t>
      </w:r>
      <w:r w:rsidRPr="0050765D">
        <w:t>and</w:t>
      </w:r>
      <w:r w:rsidRPr="0050765D">
        <w:rPr>
          <w:spacing w:val="5"/>
        </w:rPr>
        <w:t xml:space="preserve"> </w:t>
      </w:r>
      <w:r w:rsidRPr="0050765D">
        <w:t>later</w:t>
      </w:r>
      <w:r w:rsidRPr="0050765D">
        <w:rPr>
          <w:spacing w:val="9"/>
        </w:rPr>
        <w:t xml:space="preserve"> </w:t>
      </w:r>
      <w:r w:rsidRPr="0050765D">
        <w:t>the First</w:t>
      </w:r>
      <w:r w:rsidRPr="0050765D">
        <w:rPr>
          <w:spacing w:val="10"/>
        </w:rPr>
        <w:t xml:space="preserve"> </w:t>
      </w:r>
      <w:r w:rsidRPr="0050765D">
        <w:t>Bahá’í</w:t>
      </w:r>
      <w:r w:rsidRPr="0050765D">
        <w:rPr>
          <w:spacing w:val="8"/>
        </w:rPr>
        <w:t xml:space="preserve"> </w:t>
      </w:r>
      <w:r w:rsidRPr="0050765D">
        <w:t>Centre</w:t>
      </w:r>
      <w:r w:rsidRPr="0050765D">
        <w:rPr>
          <w:spacing w:val="8"/>
        </w:rPr>
        <w:t xml:space="preserve"> </w:t>
      </w:r>
      <w:r w:rsidRPr="0050765D">
        <w:t>of</w:t>
      </w:r>
      <w:r w:rsidRPr="0050765D">
        <w:rPr>
          <w:spacing w:val="13"/>
        </w:rPr>
        <w:t xml:space="preserve"> </w:t>
      </w:r>
      <w:r w:rsidRPr="0050765D">
        <w:t>Aranyaprath</w:t>
      </w:r>
      <w:r w:rsidRPr="0050765D">
        <w:rPr>
          <w:spacing w:val="-2"/>
        </w:rPr>
        <w:t>e</w:t>
      </w:r>
      <w:r w:rsidRPr="0050765D">
        <w:t>t which</w:t>
      </w:r>
      <w:r w:rsidRPr="0050765D">
        <w:rPr>
          <w:spacing w:val="8"/>
        </w:rPr>
        <w:t xml:space="preserve"> </w:t>
      </w:r>
      <w:r w:rsidRPr="0050765D">
        <w:t>Hand</w:t>
      </w:r>
      <w:r w:rsidRPr="0050765D">
        <w:rPr>
          <w:spacing w:val="9"/>
        </w:rPr>
        <w:t xml:space="preserve"> </w:t>
      </w:r>
      <w:r w:rsidRPr="0050765D">
        <w:t>of</w:t>
      </w:r>
      <w:r w:rsidRPr="0050765D">
        <w:rPr>
          <w:spacing w:val="13"/>
        </w:rPr>
        <w:t xml:space="preserve"> </w:t>
      </w:r>
      <w:r w:rsidRPr="0050765D">
        <w:t>The</w:t>
      </w:r>
      <w:r w:rsidRPr="0050765D">
        <w:rPr>
          <w:spacing w:val="11"/>
        </w:rPr>
        <w:t xml:space="preserve"> </w:t>
      </w:r>
      <w:r w:rsidRPr="0050765D">
        <w:t>Cause</w:t>
      </w:r>
      <w:r w:rsidRPr="0050765D">
        <w:rPr>
          <w:spacing w:val="8"/>
        </w:rPr>
        <w:t xml:space="preserve"> </w:t>
      </w:r>
      <w:r w:rsidRPr="0050765D">
        <w:t>Collis Featherstone ca</w:t>
      </w:r>
      <w:r w:rsidRPr="0050765D">
        <w:rPr>
          <w:spacing w:val="-1"/>
        </w:rPr>
        <w:t>m</w:t>
      </w:r>
      <w:r w:rsidRPr="0050765D">
        <w:t>e</w:t>
      </w:r>
      <w:r w:rsidRPr="0050765D">
        <w:rPr>
          <w:spacing w:val="14"/>
        </w:rPr>
        <w:t xml:space="preserve"> </w:t>
      </w:r>
      <w:r w:rsidRPr="0050765D">
        <w:t>to</w:t>
      </w:r>
      <w:r w:rsidRPr="0050765D">
        <w:rPr>
          <w:spacing w:val="12"/>
        </w:rPr>
        <w:t xml:space="preserve"> </w:t>
      </w:r>
      <w:r w:rsidRPr="0050765D">
        <w:t>inaugurate.</w:t>
      </w:r>
      <w:r w:rsidRPr="0050765D">
        <w:rPr>
          <w:spacing w:val="2"/>
        </w:rPr>
        <w:t xml:space="preserve"> </w:t>
      </w:r>
      <w:r w:rsidRPr="0050765D">
        <w:t>The</w:t>
      </w:r>
      <w:r w:rsidRPr="0050765D">
        <w:rPr>
          <w:spacing w:val="2"/>
        </w:rPr>
        <w:t>n</w:t>
      </w:r>
      <w:r w:rsidRPr="0050765D">
        <w:t>,</w:t>
      </w:r>
      <w:r w:rsidRPr="0050765D">
        <w:rPr>
          <w:spacing w:val="9"/>
        </w:rPr>
        <w:t xml:space="preserve"> </w:t>
      </w:r>
      <w:r w:rsidRPr="0050765D">
        <w:t>around</w:t>
      </w:r>
      <w:r w:rsidRPr="0050765D">
        <w:rPr>
          <w:spacing w:val="8"/>
        </w:rPr>
        <w:t xml:space="preserve"> </w:t>
      </w:r>
      <w:r w:rsidRPr="0050765D">
        <w:t>the</w:t>
      </w:r>
      <w:r w:rsidRPr="0050765D">
        <w:rPr>
          <w:spacing w:val="12"/>
        </w:rPr>
        <w:t xml:space="preserve"> </w:t>
      </w:r>
      <w:r w:rsidRPr="0050765D">
        <w:t>year</w:t>
      </w:r>
      <w:r w:rsidRPr="0050765D">
        <w:rPr>
          <w:spacing w:val="10"/>
        </w:rPr>
        <w:t xml:space="preserve"> </w:t>
      </w:r>
      <w:r w:rsidRPr="0050765D">
        <w:t>of</w:t>
      </w:r>
      <w:r w:rsidRPr="0050765D">
        <w:rPr>
          <w:spacing w:val="13"/>
        </w:rPr>
        <w:t xml:space="preserve"> </w:t>
      </w:r>
      <w:r w:rsidRPr="0050765D">
        <w:t>1990</w:t>
      </w:r>
      <w:r w:rsidRPr="0050765D">
        <w:rPr>
          <w:spacing w:val="10"/>
        </w:rPr>
        <w:t xml:space="preserve"> </w:t>
      </w:r>
      <w:r w:rsidRPr="0050765D">
        <w:t>Mrs</w:t>
      </w:r>
      <w:r w:rsidRPr="0050765D">
        <w:rPr>
          <w:spacing w:val="10"/>
        </w:rPr>
        <w:t xml:space="preserve"> </w:t>
      </w:r>
      <w:r w:rsidRPr="0050765D">
        <w:t>Shirin Fozdar</w:t>
      </w:r>
      <w:r w:rsidRPr="0050765D">
        <w:rPr>
          <w:spacing w:val="4"/>
        </w:rPr>
        <w:t xml:space="preserve"> </w:t>
      </w:r>
      <w:r w:rsidRPr="0050765D">
        <w:t>went</w:t>
      </w:r>
      <w:r w:rsidRPr="0050765D">
        <w:rPr>
          <w:spacing w:val="6"/>
        </w:rPr>
        <w:t xml:space="preserve"> </w:t>
      </w:r>
      <w:r w:rsidRPr="0050765D">
        <w:t>to</w:t>
      </w:r>
      <w:r w:rsidRPr="0050765D">
        <w:rPr>
          <w:spacing w:val="9"/>
        </w:rPr>
        <w:t xml:space="preserve"> </w:t>
      </w:r>
      <w:r w:rsidRPr="0050765D">
        <w:t>meet</w:t>
      </w:r>
      <w:r w:rsidRPr="0050765D">
        <w:rPr>
          <w:spacing w:val="12"/>
        </w:rPr>
        <w:t xml:space="preserve"> </w:t>
      </w:r>
      <w:r w:rsidRPr="0050765D">
        <w:t>with</w:t>
      </w:r>
      <w:r w:rsidRPr="0050765D">
        <w:rPr>
          <w:spacing w:val="7"/>
        </w:rPr>
        <w:t xml:space="preserve"> </w:t>
      </w:r>
      <w:r w:rsidRPr="0050765D">
        <w:t>Princess</w:t>
      </w:r>
      <w:r w:rsidRPr="0050765D">
        <w:rPr>
          <w:spacing w:val="2"/>
        </w:rPr>
        <w:t xml:space="preserve"> </w:t>
      </w:r>
      <w:r w:rsidRPr="0050765D">
        <w:t>S</w:t>
      </w:r>
      <w:r w:rsidRPr="0050765D">
        <w:rPr>
          <w:spacing w:val="-1"/>
        </w:rPr>
        <w:t>i</w:t>
      </w:r>
      <w:r w:rsidRPr="0050765D">
        <w:t>rinthorn Prathep</w:t>
      </w:r>
      <w:r w:rsidRPr="0050765D">
        <w:rPr>
          <w:spacing w:val="3"/>
        </w:rPr>
        <w:t xml:space="preserve"> </w:t>
      </w:r>
      <w:r w:rsidRPr="0050765D">
        <w:t>Rattana</w:t>
      </w:r>
      <w:r w:rsidRPr="0050765D">
        <w:rPr>
          <w:spacing w:val="12"/>
        </w:rPr>
        <w:t xml:space="preserve"> </w:t>
      </w:r>
      <w:r w:rsidRPr="0050765D">
        <w:t>Rajchsuda who happened</w:t>
      </w:r>
      <w:r w:rsidRPr="0050765D">
        <w:rPr>
          <w:spacing w:val="32"/>
        </w:rPr>
        <w:t xml:space="preserve"> </w:t>
      </w:r>
      <w:r w:rsidRPr="0050765D">
        <w:t>to</w:t>
      </w:r>
      <w:r w:rsidRPr="0050765D">
        <w:rPr>
          <w:spacing w:val="41"/>
        </w:rPr>
        <w:t xml:space="preserve"> </w:t>
      </w:r>
      <w:r w:rsidRPr="0050765D">
        <w:t>visit</w:t>
      </w:r>
      <w:r w:rsidRPr="0050765D">
        <w:rPr>
          <w:spacing w:val="43"/>
        </w:rPr>
        <w:t xml:space="preserve"> </w:t>
      </w:r>
      <w:r w:rsidRPr="0050765D">
        <w:t>Aranyaprathet. It</w:t>
      </w:r>
      <w:r w:rsidRPr="0050765D">
        <w:rPr>
          <w:spacing w:val="40"/>
        </w:rPr>
        <w:t xml:space="preserve"> </w:t>
      </w:r>
      <w:r w:rsidRPr="0050765D">
        <w:t>was</w:t>
      </w:r>
      <w:r w:rsidRPr="0050765D">
        <w:rPr>
          <w:spacing w:val="38"/>
        </w:rPr>
        <w:t xml:space="preserve"> </w:t>
      </w:r>
      <w:r w:rsidRPr="0050765D">
        <w:t>really</w:t>
      </w:r>
      <w:r w:rsidRPr="0050765D">
        <w:rPr>
          <w:spacing w:val="43"/>
        </w:rPr>
        <w:t xml:space="preserve"> </w:t>
      </w:r>
      <w:r w:rsidRPr="0050765D">
        <w:t>a</w:t>
      </w:r>
      <w:r w:rsidRPr="0050765D">
        <w:rPr>
          <w:spacing w:val="-1"/>
        </w:rPr>
        <w:t>m</w:t>
      </w:r>
      <w:r w:rsidRPr="0050765D">
        <w:t>azing</w:t>
      </w:r>
      <w:r w:rsidRPr="0050765D">
        <w:rPr>
          <w:spacing w:val="33"/>
        </w:rPr>
        <w:t xml:space="preserve"> </w:t>
      </w:r>
      <w:r w:rsidRPr="0050765D">
        <w:t>and</w:t>
      </w:r>
      <w:r w:rsidRPr="0050765D">
        <w:rPr>
          <w:spacing w:val="39"/>
        </w:rPr>
        <w:t xml:space="preserve"> </w:t>
      </w:r>
      <w:r w:rsidRPr="0050765D">
        <w:t>so</w:t>
      </w:r>
      <w:r w:rsidRPr="0050765D">
        <w:rPr>
          <w:spacing w:val="40"/>
        </w:rPr>
        <w:t xml:space="preserve"> </w:t>
      </w:r>
      <w:r w:rsidRPr="0050765D">
        <w:t>wonderful</w:t>
      </w:r>
      <w:r w:rsidRPr="0050765D">
        <w:rPr>
          <w:spacing w:val="31"/>
        </w:rPr>
        <w:t xml:space="preserve"> </w:t>
      </w:r>
      <w:r w:rsidRPr="0050765D">
        <w:t>to have</w:t>
      </w:r>
      <w:r w:rsidRPr="0050765D">
        <w:rPr>
          <w:spacing w:val="9"/>
        </w:rPr>
        <w:t xml:space="preserve"> </w:t>
      </w:r>
      <w:r w:rsidRPr="0050765D">
        <w:t>opportunities to</w:t>
      </w:r>
      <w:r w:rsidRPr="0050765D">
        <w:rPr>
          <w:spacing w:val="13"/>
        </w:rPr>
        <w:t xml:space="preserve"> </w:t>
      </w:r>
      <w:r w:rsidRPr="0050765D">
        <w:rPr>
          <w:spacing w:val="-1"/>
        </w:rPr>
        <w:t>m</w:t>
      </w:r>
      <w:r w:rsidRPr="0050765D">
        <w:t>eet</w:t>
      </w:r>
      <w:r w:rsidRPr="0050765D">
        <w:rPr>
          <w:spacing w:val="13"/>
        </w:rPr>
        <w:t xml:space="preserve"> </w:t>
      </w:r>
      <w:r w:rsidRPr="0050765D">
        <w:t>great</w:t>
      </w:r>
      <w:r w:rsidRPr="0050765D">
        <w:rPr>
          <w:spacing w:val="9"/>
        </w:rPr>
        <w:t xml:space="preserve"> </w:t>
      </w:r>
      <w:r w:rsidRPr="0050765D">
        <w:t>beli</w:t>
      </w:r>
      <w:r w:rsidRPr="0050765D">
        <w:rPr>
          <w:spacing w:val="-1"/>
        </w:rPr>
        <w:t>e</w:t>
      </w:r>
      <w:r w:rsidRPr="0050765D">
        <w:t>vers</w:t>
      </w:r>
      <w:r w:rsidRPr="0050765D">
        <w:rPr>
          <w:spacing w:val="10"/>
        </w:rPr>
        <w:t xml:space="preserve"> </w:t>
      </w:r>
      <w:r w:rsidRPr="0050765D">
        <w:t>like</w:t>
      </w:r>
      <w:r w:rsidRPr="0050765D">
        <w:rPr>
          <w:spacing w:val="16"/>
        </w:rPr>
        <w:t xml:space="preserve"> </w:t>
      </w:r>
      <w:r w:rsidRPr="0050765D">
        <w:t>Hand</w:t>
      </w:r>
      <w:r w:rsidRPr="0050765D">
        <w:rPr>
          <w:spacing w:val="9"/>
        </w:rPr>
        <w:t xml:space="preserve"> </w:t>
      </w:r>
      <w:r w:rsidRPr="0050765D">
        <w:t>Collis</w:t>
      </w:r>
      <w:r w:rsidRPr="0050765D">
        <w:rPr>
          <w:spacing w:val="16"/>
        </w:rPr>
        <w:t xml:space="preserve"> </w:t>
      </w:r>
      <w:r w:rsidRPr="0050765D">
        <w:t>and</w:t>
      </w:r>
      <w:r w:rsidRPr="0050765D">
        <w:rPr>
          <w:spacing w:val="12"/>
        </w:rPr>
        <w:t xml:space="preserve"> </w:t>
      </w:r>
      <w:r w:rsidRPr="0050765D">
        <w:t>Mrs Shirin Fozdar. Of</w:t>
      </w:r>
      <w:r w:rsidRPr="0050765D">
        <w:rPr>
          <w:spacing w:val="28"/>
        </w:rPr>
        <w:t xml:space="preserve"> </w:t>
      </w:r>
      <w:r w:rsidRPr="0050765D">
        <w:t>course</w:t>
      </w:r>
      <w:r w:rsidRPr="0050765D">
        <w:rPr>
          <w:spacing w:val="23"/>
        </w:rPr>
        <w:t xml:space="preserve"> </w:t>
      </w:r>
      <w:r w:rsidRPr="0050765D">
        <w:t>so</w:t>
      </w:r>
      <w:r w:rsidRPr="0050765D">
        <w:rPr>
          <w:spacing w:val="28"/>
        </w:rPr>
        <w:t xml:space="preserve"> </w:t>
      </w:r>
      <w:r w:rsidRPr="0050765D">
        <w:t>many</w:t>
      </w:r>
      <w:r w:rsidRPr="0050765D">
        <w:rPr>
          <w:spacing w:val="24"/>
        </w:rPr>
        <w:t xml:space="preserve"> </w:t>
      </w:r>
      <w:r w:rsidRPr="0050765D">
        <w:t>Bahá’í</w:t>
      </w:r>
      <w:r w:rsidRPr="0050765D">
        <w:rPr>
          <w:spacing w:val="23"/>
        </w:rPr>
        <w:t xml:space="preserve"> </w:t>
      </w:r>
      <w:r w:rsidRPr="0050765D">
        <w:t>Friends</w:t>
      </w:r>
      <w:r w:rsidRPr="0050765D">
        <w:rPr>
          <w:spacing w:val="22"/>
        </w:rPr>
        <w:t xml:space="preserve"> </w:t>
      </w:r>
      <w:r w:rsidRPr="0050765D">
        <w:t>ca</w:t>
      </w:r>
      <w:r w:rsidRPr="0050765D">
        <w:rPr>
          <w:spacing w:val="-1"/>
        </w:rPr>
        <w:t>m</w:t>
      </w:r>
      <w:r w:rsidRPr="0050765D">
        <w:t>e</w:t>
      </w:r>
      <w:r w:rsidRPr="0050765D">
        <w:rPr>
          <w:spacing w:val="30"/>
        </w:rPr>
        <w:t xml:space="preserve"> </w:t>
      </w:r>
      <w:r w:rsidRPr="0050765D">
        <w:t>to</w:t>
      </w:r>
      <w:r w:rsidRPr="0050765D">
        <w:rPr>
          <w:spacing w:val="28"/>
        </w:rPr>
        <w:t xml:space="preserve"> </w:t>
      </w:r>
      <w:r w:rsidRPr="0050765D">
        <w:t>visit</w:t>
      </w:r>
      <w:r w:rsidRPr="0050765D">
        <w:rPr>
          <w:spacing w:val="30"/>
        </w:rPr>
        <w:t xml:space="preserve"> </w:t>
      </w:r>
      <w:r w:rsidRPr="0050765D">
        <w:t>our</w:t>
      </w:r>
      <w:r w:rsidRPr="0050765D">
        <w:rPr>
          <w:spacing w:val="27"/>
        </w:rPr>
        <w:t xml:space="preserve"> </w:t>
      </w:r>
      <w:r w:rsidRPr="0050765D">
        <w:t>co</w:t>
      </w:r>
      <w:r w:rsidRPr="0050765D">
        <w:rPr>
          <w:spacing w:val="-1"/>
        </w:rPr>
        <w:t>mm</w:t>
      </w:r>
      <w:r w:rsidRPr="0050765D">
        <w:t>unity</w:t>
      </w:r>
      <w:r w:rsidRPr="0050765D">
        <w:rPr>
          <w:spacing w:val="18"/>
        </w:rPr>
        <w:t xml:space="preserve"> </w:t>
      </w:r>
      <w:r w:rsidRPr="0050765D">
        <w:t xml:space="preserve">in Aranyaprathet including Mr Chaovalit </w:t>
      </w:r>
      <w:r w:rsidRPr="0050765D">
        <w:rPr>
          <w:spacing w:val="-1"/>
        </w:rPr>
        <w:t>M</w:t>
      </w:r>
      <w:r w:rsidRPr="0050765D">
        <w:t>unjikul, Mr Faridian Abhasakun, Mrs Choosiri Abhasakun,</w:t>
      </w:r>
      <w:r w:rsidRPr="0050765D">
        <w:rPr>
          <w:spacing w:val="2"/>
        </w:rPr>
        <w:t xml:space="preserve"> </w:t>
      </w:r>
      <w:r w:rsidRPr="0050765D">
        <w:t>Mr Rosh</w:t>
      </w:r>
      <w:r w:rsidRPr="0050765D">
        <w:rPr>
          <w:spacing w:val="-1"/>
        </w:rPr>
        <w:t>a</w:t>
      </w:r>
      <w:r w:rsidRPr="0050765D">
        <w:t>n</w:t>
      </w:r>
      <w:r w:rsidRPr="0050765D">
        <w:rPr>
          <w:spacing w:val="2"/>
        </w:rPr>
        <w:t xml:space="preserve"> </w:t>
      </w:r>
      <w:r w:rsidRPr="0050765D">
        <w:t>Abhasakun,</w:t>
      </w:r>
      <w:r w:rsidRPr="0050765D">
        <w:rPr>
          <w:spacing w:val="2"/>
        </w:rPr>
        <w:t xml:space="preserve"> </w:t>
      </w:r>
      <w:r w:rsidRPr="0050765D">
        <w:t>Mr Badi</w:t>
      </w:r>
      <w:r w:rsidRPr="0050765D">
        <w:rPr>
          <w:spacing w:val="6"/>
        </w:rPr>
        <w:t xml:space="preserve"> </w:t>
      </w:r>
      <w:r w:rsidRPr="0050765D">
        <w:t>Abhasakun, Ms Michell</w:t>
      </w:r>
      <w:r w:rsidRPr="0050765D">
        <w:rPr>
          <w:spacing w:val="1"/>
        </w:rPr>
        <w:t xml:space="preserve"> </w:t>
      </w:r>
      <w:r w:rsidRPr="0050765D">
        <w:t>Abhasakun, Mr Vaughan S</w:t>
      </w:r>
      <w:r w:rsidRPr="0050765D">
        <w:rPr>
          <w:spacing w:val="-2"/>
        </w:rPr>
        <w:t>m</w:t>
      </w:r>
      <w:r w:rsidRPr="0050765D">
        <w:t>ith,</w:t>
      </w:r>
      <w:r w:rsidRPr="0050765D">
        <w:rPr>
          <w:spacing w:val="7"/>
        </w:rPr>
        <w:t xml:space="preserve"> </w:t>
      </w:r>
      <w:r w:rsidRPr="0050765D">
        <w:t>Ms Saufan,</w:t>
      </w:r>
      <w:r w:rsidRPr="0050765D">
        <w:rPr>
          <w:spacing w:val="2"/>
        </w:rPr>
        <w:t xml:space="preserve"> </w:t>
      </w:r>
      <w:r w:rsidRPr="0050765D">
        <w:t>Ms Barbara</w:t>
      </w:r>
      <w:r w:rsidRPr="0050765D">
        <w:rPr>
          <w:spacing w:val="2"/>
        </w:rPr>
        <w:t xml:space="preserve"> </w:t>
      </w:r>
      <w:r w:rsidRPr="0050765D">
        <w:t>Swensen, Ms Patty</w:t>
      </w:r>
      <w:r w:rsidRPr="0050765D">
        <w:rPr>
          <w:spacing w:val="37"/>
        </w:rPr>
        <w:t xml:space="preserve"> </w:t>
      </w:r>
      <w:r w:rsidRPr="0050765D">
        <w:t>Murday</w:t>
      </w:r>
      <w:r w:rsidRPr="0050765D">
        <w:rPr>
          <w:spacing w:val="38"/>
        </w:rPr>
        <w:t xml:space="preserve"> </w:t>
      </w:r>
      <w:r w:rsidRPr="0050765D">
        <w:t>and</w:t>
      </w:r>
      <w:r w:rsidRPr="0050765D">
        <w:rPr>
          <w:spacing w:val="43"/>
        </w:rPr>
        <w:t xml:space="preserve"> </w:t>
      </w:r>
      <w:r w:rsidRPr="0050765D">
        <w:t>so</w:t>
      </w:r>
      <w:r w:rsidRPr="0050765D">
        <w:rPr>
          <w:spacing w:val="45"/>
        </w:rPr>
        <w:t xml:space="preserve"> </w:t>
      </w:r>
      <w:r w:rsidRPr="0050765D">
        <w:rPr>
          <w:spacing w:val="-1"/>
        </w:rPr>
        <w:t>ma</w:t>
      </w:r>
      <w:r w:rsidRPr="0050765D">
        <w:t>ny</w:t>
      </w:r>
      <w:r w:rsidRPr="0050765D">
        <w:rPr>
          <w:spacing w:val="42"/>
        </w:rPr>
        <w:t xml:space="preserve"> </w:t>
      </w:r>
      <w:r w:rsidRPr="0050765D">
        <w:rPr>
          <w:spacing w:val="-1"/>
        </w:rPr>
        <w:t>m</w:t>
      </w:r>
      <w:r w:rsidRPr="0050765D">
        <w:rPr>
          <w:spacing w:val="1"/>
        </w:rPr>
        <w:t>o</w:t>
      </w:r>
      <w:r w:rsidRPr="0050765D">
        <w:t>re</w:t>
      </w:r>
      <w:r w:rsidRPr="0050765D">
        <w:rPr>
          <w:spacing w:val="41"/>
        </w:rPr>
        <w:t xml:space="preserve"> </w:t>
      </w:r>
      <w:r w:rsidRPr="0050765D">
        <w:t>including</w:t>
      </w:r>
      <w:r w:rsidRPr="0050765D">
        <w:rPr>
          <w:spacing w:val="36"/>
        </w:rPr>
        <w:t xml:space="preserve"> </w:t>
      </w:r>
      <w:r w:rsidRPr="0050765D">
        <w:t>our</w:t>
      </w:r>
      <w:r w:rsidRPr="0050765D">
        <w:rPr>
          <w:spacing w:val="43"/>
        </w:rPr>
        <w:t xml:space="preserve"> </w:t>
      </w:r>
      <w:r w:rsidRPr="0050765D">
        <w:t>parents</w:t>
      </w:r>
      <w:r w:rsidRPr="0050765D">
        <w:rPr>
          <w:spacing w:val="39"/>
        </w:rPr>
        <w:t xml:space="preserve"> </w:t>
      </w:r>
      <w:r w:rsidRPr="0050765D">
        <w:t>and</w:t>
      </w:r>
      <w:r w:rsidRPr="0050765D">
        <w:rPr>
          <w:spacing w:val="43"/>
        </w:rPr>
        <w:t xml:space="preserve"> </w:t>
      </w:r>
      <w:r w:rsidRPr="0050765D">
        <w:t>siblings</w:t>
      </w:r>
      <w:r w:rsidRPr="0050765D">
        <w:rPr>
          <w:spacing w:val="38"/>
        </w:rPr>
        <w:t xml:space="preserve"> </w:t>
      </w:r>
      <w:r w:rsidRPr="0050765D">
        <w:t>who were</w:t>
      </w:r>
      <w:r w:rsidRPr="0050765D">
        <w:rPr>
          <w:spacing w:val="5"/>
        </w:rPr>
        <w:t xml:space="preserve"> </w:t>
      </w:r>
      <w:r w:rsidRPr="0050765D">
        <w:t>quite</w:t>
      </w:r>
      <w:r w:rsidRPr="0050765D">
        <w:rPr>
          <w:spacing w:val="5"/>
        </w:rPr>
        <w:t xml:space="preserve"> </w:t>
      </w:r>
      <w:r w:rsidRPr="0050765D">
        <w:t>surprised and</w:t>
      </w:r>
      <w:r w:rsidRPr="0050765D">
        <w:rPr>
          <w:spacing w:val="5"/>
        </w:rPr>
        <w:t xml:space="preserve"> </w:t>
      </w:r>
      <w:r w:rsidRPr="0050765D">
        <w:t>worried</w:t>
      </w:r>
      <w:r w:rsidRPr="0050765D">
        <w:rPr>
          <w:spacing w:val="3"/>
        </w:rPr>
        <w:t xml:space="preserve"> </w:t>
      </w:r>
      <w:r w:rsidRPr="0050765D">
        <w:t>about</w:t>
      </w:r>
      <w:r w:rsidRPr="0050765D">
        <w:rPr>
          <w:spacing w:val="5"/>
        </w:rPr>
        <w:t xml:space="preserve"> </w:t>
      </w:r>
      <w:r w:rsidRPr="0050765D">
        <w:t>our</w:t>
      </w:r>
      <w:r w:rsidRPr="0050765D">
        <w:rPr>
          <w:spacing w:val="8"/>
        </w:rPr>
        <w:t xml:space="preserve"> </w:t>
      </w:r>
      <w:r w:rsidRPr="0050765D">
        <w:t>beco</w:t>
      </w:r>
      <w:r w:rsidRPr="0050765D">
        <w:rPr>
          <w:spacing w:val="-1"/>
        </w:rPr>
        <w:t>m</w:t>
      </w:r>
      <w:r w:rsidRPr="0050765D">
        <w:t>ing Bahá’ís. I</w:t>
      </w:r>
      <w:r w:rsidRPr="0050765D">
        <w:rPr>
          <w:spacing w:val="10"/>
        </w:rPr>
        <w:t xml:space="preserve"> </w:t>
      </w:r>
      <w:r w:rsidRPr="0050765D">
        <w:t>too</w:t>
      </w:r>
      <w:r w:rsidRPr="0050765D">
        <w:rPr>
          <w:spacing w:val="8"/>
        </w:rPr>
        <w:t xml:space="preserve"> </w:t>
      </w:r>
      <w:r w:rsidRPr="0050765D">
        <w:t>in</w:t>
      </w:r>
      <w:r w:rsidRPr="0050765D">
        <w:rPr>
          <w:spacing w:val="9"/>
        </w:rPr>
        <w:t xml:space="preserve"> </w:t>
      </w:r>
      <w:r w:rsidRPr="0050765D">
        <w:t>around the</w:t>
      </w:r>
      <w:r w:rsidRPr="0050765D">
        <w:rPr>
          <w:spacing w:val="9"/>
        </w:rPr>
        <w:t xml:space="preserve"> </w:t>
      </w:r>
      <w:r w:rsidRPr="0050765D">
        <w:t>year</w:t>
      </w:r>
      <w:r w:rsidRPr="0050765D">
        <w:rPr>
          <w:spacing w:val="7"/>
        </w:rPr>
        <w:t xml:space="preserve"> </w:t>
      </w:r>
      <w:r w:rsidRPr="0050765D">
        <w:t>of</w:t>
      </w:r>
      <w:r w:rsidRPr="0050765D">
        <w:rPr>
          <w:spacing w:val="10"/>
        </w:rPr>
        <w:t xml:space="preserve"> </w:t>
      </w:r>
      <w:r w:rsidRPr="0050765D">
        <w:t>1990</w:t>
      </w:r>
      <w:r w:rsidRPr="0050765D">
        <w:rPr>
          <w:spacing w:val="6"/>
        </w:rPr>
        <w:t xml:space="preserve"> </w:t>
      </w:r>
      <w:r w:rsidRPr="0050765D">
        <w:t>was</w:t>
      </w:r>
      <w:r w:rsidRPr="0050765D">
        <w:rPr>
          <w:spacing w:val="8"/>
        </w:rPr>
        <w:t xml:space="preserve"> </w:t>
      </w:r>
      <w:r w:rsidRPr="0050765D">
        <w:t>overwhel</w:t>
      </w:r>
      <w:r w:rsidRPr="0050765D">
        <w:rPr>
          <w:spacing w:val="-1"/>
        </w:rPr>
        <w:t>m</w:t>
      </w:r>
      <w:r w:rsidRPr="0050765D">
        <w:t>ed</w:t>
      </w:r>
      <w:r w:rsidRPr="0050765D">
        <w:rPr>
          <w:spacing w:val="-3"/>
        </w:rPr>
        <w:t xml:space="preserve"> </w:t>
      </w:r>
      <w:r w:rsidRPr="0050765D">
        <w:t>with</w:t>
      </w:r>
      <w:r w:rsidRPr="0050765D">
        <w:rPr>
          <w:spacing w:val="7"/>
        </w:rPr>
        <w:t xml:space="preserve"> </w:t>
      </w:r>
      <w:r w:rsidRPr="0050765D">
        <w:t>t</w:t>
      </w:r>
      <w:r w:rsidRPr="0050765D">
        <w:rPr>
          <w:spacing w:val="1"/>
        </w:rPr>
        <w:t>h</w:t>
      </w:r>
      <w:r w:rsidRPr="0050765D">
        <w:t>e</w:t>
      </w:r>
      <w:r w:rsidRPr="0050765D">
        <w:rPr>
          <w:spacing w:val="10"/>
        </w:rPr>
        <w:t xml:space="preserve"> </w:t>
      </w:r>
      <w:r w:rsidRPr="0050765D">
        <w:t>Bahá’í</w:t>
      </w:r>
      <w:r w:rsidRPr="0050765D">
        <w:rPr>
          <w:spacing w:val="5"/>
        </w:rPr>
        <w:t xml:space="preserve"> </w:t>
      </w:r>
      <w:r w:rsidRPr="0050765D">
        <w:t>spirit</w:t>
      </w:r>
      <w:r w:rsidRPr="0050765D">
        <w:rPr>
          <w:spacing w:val="6"/>
        </w:rPr>
        <w:t xml:space="preserve"> </w:t>
      </w:r>
      <w:r w:rsidRPr="0050765D">
        <w:t>and</w:t>
      </w:r>
      <w:r w:rsidRPr="0050765D">
        <w:rPr>
          <w:spacing w:val="8"/>
        </w:rPr>
        <w:t xml:space="preserve"> </w:t>
      </w:r>
      <w:r w:rsidRPr="0050765D">
        <w:t>finally</w:t>
      </w:r>
      <w:r w:rsidRPr="0050765D">
        <w:rPr>
          <w:spacing w:val="5"/>
        </w:rPr>
        <w:t xml:space="preserve"> </w:t>
      </w:r>
      <w:r w:rsidRPr="0050765D">
        <w:t>decided</w:t>
      </w:r>
      <w:r w:rsidRPr="0050765D">
        <w:rPr>
          <w:spacing w:val="3"/>
        </w:rPr>
        <w:t xml:space="preserve"> </w:t>
      </w:r>
      <w:r w:rsidRPr="0050765D">
        <w:t>to declare</w:t>
      </w:r>
      <w:r w:rsidRPr="0050765D">
        <w:rPr>
          <w:spacing w:val="7"/>
        </w:rPr>
        <w:t xml:space="preserve"> </w:t>
      </w:r>
      <w:r w:rsidRPr="0050765D">
        <w:t>as</w:t>
      </w:r>
      <w:r w:rsidRPr="0050765D">
        <w:rPr>
          <w:spacing w:val="5"/>
        </w:rPr>
        <w:t xml:space="preserve"> </w:t>
      </w:r>
      <w:r w:rsidRPr="0050765D">
        <w:t>a</w:t>
      </w:r>
      <w:r w:rsidRPr="0050765D">
        <w:rPr>
          <w:spacing w:val="7"/>
        </w:rPr>
        <w:t xml:space="preserve"> </w:t>
      </w:r>
      <w:r w:rsidRPr="0050765D">
        <w:t>Bahá’í after</w:t>
      </w:r>
      <w:r w:rsidRPr="0050765D">
        <w:rPr>
          <w:spacing w:val="2"/>
        </w:rPr>
        <w:t xml:space="preserve"> </w:t>
      </w:r>
      <w:r w:rsidRPr="0050765D">
        <w:t>Nawarat.</w:t>
      </w:r>
      <w:r w:rsidRPr="0050765D">
        <w:rPr>
          <w:spacing w:val="-3"/>
        </w:rPr>
        <w:t xml:space="preserve"> </w:t>
      </w:r>
      <w:r w:rsidRPr="0050765D">
        <w:t>Lat</w:t>
      </w:r>
      <w:r w:rsidRPr="0050765D">
        <w:rPr>
          <w:spacing w:val="-2"/>
        </w:rPr>
        <w:t>e</w:t>
      </w:r>
      <w:r w:rsidRPr="0050765D">
        <w:t>r</w:t>
      </w:r>
      <w:r w:rsidRPr="0050765D">
        <w:rPr>
          <w:spacing w:val="6"/>
        </w:rPr>
        <w:t xml:space="preserve"> </w:t>
      </w:r>
      <w:r w:rsidRPr="0050765D">
        <w:t>in</w:t>
      </w:r>
      <w:r w:rsidRPr="0050765D">
        <w:rPr>
          <w:spacing w:val="5"/>
        </w:rPr>
        <w:t xml:space="preserve"> </w:t>
      </w:r>
      <w:r w:rsidRPr="0050765D">
        <w:t>1992</w:t>
      </w:r>
      <w:r w:rsidRPr="0050765D">
        <w:rPr>
          <w:spacing w:val="1"/>
        </w:rPr>
        <w:t xml:space="preserve"> </w:t>
      </w:r>
      <w:r w:rsidRPr="0050765D">
        <w:t>we</w:t>
      </w:r>
      <w:r w:rsidRPr="0050765D">
        <w:rPr>
          <w:spacing w:val="4"/>
        </w:rPr>
        <w:t xml:space="preserve"> </w:t>
      </w:r>
      <w:r w:rsidRPr="0050765D">
        <w:t>got</w:t>
      </w:r>
      <w:r w:rsidRPr="0050765D">
        <w:rPr>
          <w:spacing w:val="3"/>
        </w:rPr>
        <w:t xml:space="preserve"> </w:t>
      </w:r>
      <w:r w:rsidRPr="0050765D">
        <w:t>another gift</w:t>
      </w:r>
      <w:r w:rsidRPr="0050765D">
        <w:rPr>
          <w:spacing w:val="4"/>
        </w:rPr>
        <w:t xml:space="preserve"> </w:t>
      </w:r>
      <w:r w:rsidRPr="0050765D">
        <w:t>from</w:t>
      </w:r>
      <w:r w:rsidRPr="0050765D">
        <w:rPr>
          <w:spacing w:val="1"/>
        </w:rPr>
        <w:t xml:space="preserve"> </w:t>
      </w:r>
      <w:r w:rsidRPr="0050765D">
        <w:t>God</w:t>
      </w:r>
      <w:r w:rsidRPr="0050765D">
        <w:rPr>
          <w:spacing w:val="3"/>
        </w:rPr>
        <w:t xml:space="preserve"> </w:t>
      </w:r>
      <w:r w:rsidRPr="0050765D">
        <w:t>a new</w:t>
      </w:r>
      <w:r w:rsidRPr="0050765D">
        <w:rPr>
          <w:spacing w:val="27"/>
        </w:rPr>
        <w:t xml:space="preserve"> </w:t>
      </w:r>
      <w:r w:rsidRPr="0050765D">
        <w:t>baby</w:t>
      </w:r>
      <w:r w:rsidRPr="0050765D">
        <w:rPr>
          <w:spacing w:val="27"/>
        </w:rPr>
        <w:t xml:space="preserve"> </w:t>
      </w:r>
      <w:r w:rsidRPr="0050765D">
        <w:t>whom</w:t>
      </w:r>
      <w:r w:rsidRPr="0050765D">
        <w:rPr>
          <w:spacing w:val="23"/>
        </w:rPr>
        <w:t xml:space="preserve"> </w:t>
      </w:r>
      <w:r w:rsidRPr="0050765D">
        <w:t>we</w:t>
      </w:r>
      <w:r w:rsidRPr="0050765D">
        <w:rPr>
          <w:spacing w:val="29"/>
        </w:rPr>
        <w:t xml:space="preserve"> </w:t>
      </w:r>
      <w:r w:rsidRPr="0050765D">
        <w:t>na</w:t>
      </w:r>
      <w:r w:rsidRPr="0050765D">
        <w:rPr>
          <w:spacing w:val="-1"/>
        </w:rPr>
        <w:t>m</w:t>
      </w:r>
      <w:r w:rsidRPr="0050765D">
        <w:t>ed</w:t>
      </w:r>
      <w:r w:rsidRPr="0050765D">
        <w:rPr>
          <w:spacing w:val="26"/>
        </w:rPr>
        <w:t xml:space="preserve"> </w:t>
      </w:r>
      <w:r w:rsidRPr="0050765D">
        <w:t>N</w:t>
      </w:r>
      <w:r w:rsidRPr="0050765D">
        <w:rPr>
          <w:spacing w:val="-1"/>
        </w:rPr>
        <w:t>a</w:t>
      </w:r>
      <w:r w:rsidRPr="0050765D">
        <w:t>napat</w:t>
      </w:r>
      <w:r w:rsidRPr="0050765D">
        <w:rPr>
          <w:spacing w:val="24"/>
        </w:rPr>
        <w:t xml:space="preserve"> </w:t>
      </w:r>
      <w:r w:rsidRPr="0050765D">
        <w:t>(Ninnin)</w:t>
      </w:r>
      <w:r w:rsidRPr="0050765D">
        <w:rPr>
          <w:spacing w:val="23"/>
        </w:rPr>
        <w:t xml:space="preserve"> </w:t>
      </w:r>
      <w:r w:rsidRPr="0050765D">
        <w:t>while</w:t>
      </w:r>
      <w:r w:rsidRPr="0050765D">
        <w:rPr>
          <w:spacing w:val="27"/>
        </w:rPr>
        <w:t xml:space="preserve"> </w:t>
      </w:r>
      <w:r w:rsidRPr="0050765D">
        <w:t>we</w:t>
      </w:r>
      <w:r w:rsidRPr="0050765D">
        <w:rPr>
          <w:spacing w:val="29"/>
        </w:rPr>
        <w:t xml:space="preserve"> </w:t>
      </w:r>
      <w:r w:rsidRPr="0050765D">
        <w:t>also</w:t>
      </w:r>
      <w:r w:rsidRPr="0050765D">
        <w:rPr>
          <w:spacing w:val="28"/>
        </w:rPr>
        <w:t xml:space="preserve"> </w:t>
      </w:r>
      <w:r w:rsidRPr="0050765D">
        <w:t>applied</w:t>
      </w:r>
      <w:r w:rsidRPr="0050765D">
        <w:rPr>
          <w:spacing w:val="25"/>
        </w:rPr>
        <w:t xml:space="preserve"> </w:t>
      </w:r>
      <w:r w:rsidRPr="0050765D">
        <w:t>to</w:t>
      </w:r>
      <w:r w:rsidRPr="0050765D">
        <w:rPr>
          <w:spacing w:val="31"/>
        </w:rPr>
        <w:t xml:space="preserve"> </w:t>
      </w:r>
      <w:r w:rsidRPr="0050765D">
        <w:t>attend the</w:t>
      </w:r>
      <w:r w:rsidRPr="0050765D">
        <w:rPr>
          <w:spacing w:val="8"/>
        </w:rPr>
        <w:t xml:space="preserve"> </w:t>
      </w:r>
      <w:r w:rsidRPr="0050765D">
        <w:t>Centenary of</w:t>
      </w:r>
      <w:r w:rsidRPr="0050765D">
        <w:rPr>
          <w:spacing w:val="9"/>
        </w:rPr>
        <w:t xml:space="preserve"> </w:t>
      </w:r>
      <w:r w:rsidRPr="0050765D">
        <w:t>the</w:t>
      </w:r>
      <w:r w:rsidRPr="0050765D">
        <w:rPr>
          <w:spacing w:val="8"/>
        </w:rPr>
        <w:t xml:space="preserve"> </w:t>
      </w:r>
      <w:r w:rsidRPr="0050765D">
        <w:t>Ascension of</w:t>
      </w:r>
      <w:r w:rsidRPr="0050765D">
        <w:rPr>
          <w:spacing w:val="9"/>
        </w:rPr>
        <w:t xml:space="preserve"> </w:t>
      </w:r>
      <w:r w:rsidRPr="0050765D">
        <w:t>Bahá’u’lláh</w:t>
      </w:r>
      <w:r w:rsidRPr="0050765D">
        <w:rPr>
          <w:spacing w:val="4"/>
        </w:rPr>
        <w:t xml:space="preserve"> </w:t>
      </w:r>
      <w:r w:rsidRPr="0050765D">
        <w:t>in</w:t>
      </w:r>
      <w:r w:rsidRPr="0050765D">
        <w:rPr>
          <w:spacing w:val="9"/>
        </w:rPr>
        <w:t xml:space="preserve"> </w:t>
      </w:r>
      <w:r w:rsidRPr="0050765D">
        <w:t>the</w:t>
      </w:r>
      <w:r w:rsidRPr="0050765D">
        <w:rPr>
          <w:spacing w:val="8"/>
        </w:rPr>
        <w:t xml:space="preserve"> </w:t>
      </w:r>
      <w:r w:rsidRPr="0050765D">
        <w:t>Holy</w:t>
      </w:r>
      <w:r w:rsidRPr="0050765D">
        <w:rPr>
          <w:spacing w:val="6"/>
        </w:rPr>
        <w:t xml:space="preserve"> </w:t>
      </w:r>
      <w:r w:rsidRPr="0050765D">
        <w:t>Year</w:t>
      </w:r>
      <w:r w:rsidRPr="0050765D">
        <w:rPr>
          <w:spacing w:val="6"/>
        </w:rPr>
        <w:t xml:space="preserve"> </w:t>
      </w:r>
      <w:r w:rsidRPr="0050765D">
        <w:t>of</w:t>
      </w:r>
      <w:r w:rsidRPr="0050765D">
        <w:rPr>
          <w:spacing w:val="9"/>
        </w:rPr>
        <w:t xml:space="preserve"> </w:t>
      </w:r>
      <w:r w:rsidRPr="0050765D">
        <w:t>1992</w:t>
      </w:r>
      <w:r w:rsidRPr="0050765D">
        <w:rPr>
          <w:spacing w:val="6"/>
        </w:rPr>
        <w:t xml:space="preserve"> </w:t>
      </w:r>
      <w:r w:rsidRPr="0050765D">
        <w:t>in</w:t>
      </w:r>
      <w:r w:rsidRPr="0050765D">
        <w:rPr>
          <w:spacing w:val="9"/>
        </w:rPr>
        <w:t xml:space="preserve"> </w:t>
      </w:r>
      <w:r w:rsidRPr="0050765D">
        <w:t>the Holy</w:t>
      </w:r>
      <w:r w:rsidRPr="0050765D">
        <w:rPr>
          <w:spacing w:val="-5"/>
        </w:rPr>
        <w:t xml:space="preserve"> </w:t>
      </w:r>
      <w:r w:rsidRPr="0050765D">
        <w:t>Land</w:t>
      </w:r>
      <w:r w:rsidRPr="0050765D">
        <w:rPr>
          <w:spacing w:val="-5"/>
        </w:rPr>
        <w:t xml:space="preserve"> </w:t>
      </w:r>
      <w:r w:rsidRPr="0050765D">
        <w:t>in</w:t>
      </w:r>
      <w:r w:rsidRPr="0050765D">
        <w:rPr>
          <w:spacing w:val="-1"/>
        </w:rPr>
        <w:t xml:space="preserve"> </w:t>
      </w:r>
      <w:r w:rsidRPr="0050765D">
        <w:t>Israel.</w:t>
      </w:r>
      <w:r w:rsidRPr="0050765D">
        <w:rPr>
          <w:spacing w:val="-6"/>
        </w:rPr>
        <w:t xml:space="preserve"> </w:t>
      </w:r>
      <w:r w:rsidRPr="0050765D">
        <w:t>We</w:t>
      </w:r>
      <w:r w:rsidRPr="0050765D">
        <w:rPr>
          <w:spacing w:val="-3"/>
        </w:rPr>
        <w:t xml:space="preserve"> </w:t>
      </w:r>
      <w:r w:rsidRPr="0050765D">
        <w:t>needed</w:t>
      </w:r>
      <w:r w:rsidRPr="0050765D">
        <w:rPr>
          <w:spacing w:val="-7"/>
        </w:rPr>
        <w:t xml:space="preserve"> </w:t>
      </w:r>
      <w:r w:rsidRPr="0050765D">
        <w:t>to</w:t>
      </w:r>
      <w:r w:rsidRPr="0050765D">
        <w:rPr>
          <w:spacing w:val="-1"/>
        </w:rPr>
        <w:t xml:space="preserve"> </w:t>
      </w:r>
      <w:r w:rsidRPr="0050765D">
        <w:t>lea</w:t>
      </w:r>
      <w:r w:rsidRPr="0050765D">
        <w:rPr>
          <w:spacing w:val="-2"/>
        </w:rPr>
        <w:t>v</w:t>
      </w:r>
      <w:r w:rsidRPr="0050765D">
        <w:t>e</w:t>
      </w:r>
      <w:r w:rsidRPr="0050765D">
        <w:rPr>
          <w:spacing w:val="2"/>
        </w:rPr>
        <w:t xml:space="preserve"> </w:t>
      </w:r>
      <w:r w:rsidRPr="0050765D">
        <w:t>our</w:t>
      </w:r>
      <w:r w:rsidRPr="0050765D">
        <w:rPr>
          <w:spacing w:val="-2"/>
        </w:rPr>
        <w:t xml:space="preserve"> </w:t>
      </w:r>
      <w:r w:rsidRPr="0050765D">
        <w:t>children</w:t>
      </w:r>
      <w:r w:rsidRPr="0050765D">
        <w:rPr>
          <w:spacing w:val="-7"/>
        </w:rPr>
        <w:t xml:space="preserve"> </w:t>
      </w:r>
      <w:r w:rsidRPr="0050765D">
        <w:t>behind</w:t>
      </w:r>
      <w:r w:rsidRPr="0050765D">
        <w:rPr>
          <w:spacing w:val="-6"/>
        </w:rPr>
        <w:t xml:space="preserve"> </w:t>
      </w:r>
      <w:r w:rsidRPr="0050765D">
        <w:t>with</w:t>
      </w:r>
      <w:r w:rsidRPr="0050765D">
        <w:rPr>
          <w:spacing w:val="-3"/>
        </w:rPr>
        <w:t xml:space="preserve"> </w:t>
      </w:r>
      <w:r w:rsidRPr="0050765D">
        <w:t>our</w:t>
      </w:r>
      <w:r w:rsidRPr="0050765D">
        <w:rPr>
          <w:spacing w:val="-2"/>
        </w:rPr>
        <w:t xml:space="preserve"> m</w:t>
      </w:r>
      <w:r w:rsidRPr="0050765D">
        <w:t>aids</w:t>
      </w:r>
      <w:r w:rsidRPr="0050765D">
        <w:rPr>
          <w:spacing w:val="-3"/>
        </w:rPr>
        <w:t xml:space="preserve"> </w:t>
      </w:r>
      <w:r w:rsidRPr="0050765D">
        <w:t>and close</w:t>
      </w:r>
      <w:r w:rsidRPr="0050765D">
        <w:rPr>
          <w:spacing w:val="4"/>
        </w:rPr>
        <w:t xml:space="preserve"> </w:t>
      </w:r>
      <w:r w:rsidRPr="0050765D">
        <w:t>friends. We</w:t>
      </w:r>
      <w:r w:rsidRPr="0050765D">
        <w:rPr>
          <w:spacing w:val="5"/>
        </w:rPr>
        <w:t xml:space="preserve"> </w:t>
      </w:r>
      <w:r w:rsidRPr="0050765D">
        <w:t>prayed</w:t>
      </w:r>
      <w:r w:rsidRPr="0050765D">
        <w:rPr>
          <w:spacing w:val="2"/>
        </w:rPr>
        <w:t xml:space="preserve"> </w:t>
      </w:r>
      <w:r w:rsidRPr="0050765D">
        <w:t>very</w:t>
      </w:r>
      <w:r w:rsidRPr="0050765D">
        <w:rPr>
          <w:spacing w:val="4"/>
        </w:rPr>
        <w:t xml:space="preserve"> </w:t>
      </w:r>
      <w:r w:rsidRPr="0050765D">
        <w:t>hard</w:t>
      </w:r>
      <w:r w:rsidRPr="0050765D">
        <w:rPr>
          <w:spacing w:val="4"/>
        </w:rPr>
        <w:t xml:space="preserve"> </w:t>
      </w:r>
      <w:r w:rsidRPr="0050765D">
        <w:t>in</w:t>
      </w:r>
      <w:r w:rsidRPr="0050765D">
        <w:rPr>
          <w:spacing w:val="8"/>
        </w:rPr>
        <w:t xml:space="preserve"> </w:t>
      </w:r>
      <w:r w:rsidRPr="0050765D">
        <w:t>the</w:t>
      </w:r>
      <w:r w:rsidRPr="0050765D">
        <w:rPr>
          <w:spacing w:val="6"/>
        </w:rPr>
        <w:t xml:space="preserve"> </w:t>
      </w:r>
      <w:r w:rsidRPr="0050765D">
        <w:t>Holy</w:t>
      </w:r>
      <w:r w:rsidRPr="0050765D">
        <w:rPr>
          <w:spacing w:val="4"/>
        </w:rPr>
        <w:t xml:space="preserve"> </w:t>
      </w:r>
      <w:r w:rsidRPr="0050765D">
        <w:t>Land</w:t>
      </w:r>
      <w:r w:rsidRPr="0050765D">
        <w:rPr>
          <w:spacing w:val="4"/>
        </w:rPr>
        <w:t xml:space="preserve"> </w:t>
      </w:r>
      <w:r w:rsidRPr="0050765D">
        <w:t>and</w:t>
      </w:r>
      <w:r w:rsidRPr="0050765D">
        <w:rPr>
          <w:spacing w:val="5"/>
        </w:rPr>
        <w:t xml:space="preserve"> </w:t>
      </w:r>
      <w:r w:rsidRPr="0050765D">
        <w:t>when</w:t>
      </w:r>
      <w:r w:rsidRPr="0050765D">
        <w:rPr>
          <w:spacing w:val="3"/>
        </w:rPr>
        <w:t xml:space="preserve"> </w:t>
      </w:r>
      <w:r w:rsidRPr="0050765D">
        <w:t>we</w:t>
      </w:r>
      <w:r w:rsidRPr="0050765D">
        <w:rPr>
          <w:spacing w:val="6"/>
        </w:rPr>
        <w:t xml:space="preserve"> </w:t>
      </w:r>
      <w:r w:rsidRPr="0050765D">
        <w:t>returned to Thailand</w:t>
      </w:r>
      <w:r w:rsidRPr="0050765D">
        <w:rPr>
          <w:spacing w:val="2"/>
        </w:rPr>
        <w:t xml:space="preserve"> </w:t>
      </w:r>
      <w:r w:rsidRPr="0050765D">
        <w:t>we</w:t>
      </w:r>
      <w:r w:rsidRPr="0050765D">
        <w:rPr>
          <w:spacing w:val="7"/>
        </w:rPr>
        <w:t xml:space="preserve"> </w:t>
      </w:r>
      <w:r w:rsidRPr="0050765D">
        <w:rPr>
          <w:spacing w:val="-2"/>
        </w:rPr>
        <w:t>m</w:t>
      </w:r>
      <w:r w:rsidRPr="0050765D">
        <w:t>et</w:t>
      </w:r>
      <w:r w:rsidRPr="0050765D">
        <w:rPr>
          <w:spacing w:val="8"/>
        </w:rPr>
        <w:t xml:space="preserve"> </w:t>
      </w:r>
      <w:r w:rsidRPr="0050765D">
        <w:t>with</w:t>
      </w:r>
      <w:r w:rsidRPr="0050765D">
        <w:rPr>
          <w:spacing w:val="6"/>
        </w:rPr>
        <w:t xml:space="preserve"> </w:t>
      </w:r>
      <w:r w:rsidRPr="0050765D">
        <w:t>a</w:t>
      </w:r>
      <w:r w:rsidRPr="0050765D">
        <w:rPr>
          <w:spacing w:val="10"/>
        </w:rPr>
        <w:t xml:space="preserve"> </w:t>
      </w:r>
      <w:r w:rsidRPr="0050765D">
        <w:t>Bahá’í</w:t>
      </w:r>
      <w:r w:rsidRPr="0050765D">
        <w:rPr>
          <w:spacing w:val="3"/>
        </w:rPr>
        <w:t xml:space="preserve"> </w:t>
      </w:r>
      <w:r w:rsidRPr="0050765D">
        <w:t>fr</w:t>
      </w:r>
      <w:r w:rsidRPr="0050765D">
        <w:rPr>
          <w:spacing w:val="-1"/>
        </w:rPr>
        <w:t>o</w:t>
      </w:r>
      <w:r w:rsidRPr="0050765D">
        <w:t>m</w:t>
      </w:r>
      <w:r w:rsidRPr="0050765D">
        <w:rPr>
          <w:spacing w:val="4"/>
        </w:rPr>
        <w:t xml:space="preserve"> </w:t>
      </w:r>
      <w:r w:rsidRPr="0050765D">
        <w:t>Canada, Mr Ken</w:t>
      </w:r>
      <w:r w:rsidRPr="0050765D">
        <w:rPr>
          <w:spacing w:val="2"/>
        </w:rPr>
        <w:t xml:space="preserve"> </w:t>
      </w:r>
      <w:r w:rsidRPr="0050765D">
        <w:t>Cooper,</w:t>
      </w:r>
      <w:r w:rsidRPr="0050765D">
        <w:rPr>
          <w:spacing w:val="2"/>
        </w:rPr>
        <w:t xml:space="preserve"> </w:t>
      </w:r>
      <w:r w:rsidRPr="0050765D">
        <w:t>at</w:t>
      </w:r>
      <w:r w:rsidRPr="0050765D">
        <w:rPr>
          <w:spacing w:val="10"/>
        </w:rPr>
        <w:t xml:space="preserve"> </w:t>
      </w:r>
      <w:r w:rsidRPr="0050765D">
        <w:t>the A</w:t>
      </w:r>
      <w:r w:rsidRPr="0050765D">
        <w:rPr>
          <w:spacing w:val="-2"/>
        </w:rPr>
        <w:t>m</w:t>
      </w:r>
      <w:r w:rsidRPr="0050765D">
        <w:t>bassador</w:t>
      </w:r>
      <w:r w:rsidRPr="0050765D">
        <w:rPr>
          <w:spacing w:val="55"/>
        </w:rPr>
        <w:t xml:space="preserve"> </w:t>
      </w:r>
      <w:r w:rsidRPr="0050765D">
        <w:t>Hotel,</w:t>
      </w:r>
      <w:r w:rsidRPr="0050765D">
        <w:rPr>
          <w:spacing w:val="62"/>
        </w:rPr>
        <w:t xml:space="preserve"> </w:t>
      </w:r>
      <w:r w:rsidRPr="0050765D">
        <w:t>Jo</w:t>
      </w:r>
      <w:r w:rsidRPr="0050765D">
        <w:rPr>
          <w:spacing w:val="-2"/>
        </w:rPr>
        <w:t>m</w:t>
      </w:r>
      <w:r w:rsidRPr="0050765D">
        <w:t>tien</w:t>
      </w:r>
      <w:r w:rsidRPr="0050765D">
        <w:rPr>
          <w:spacing w:val="64"/>
        </w:rPr>
        <w:t xml:space="preserve"> </w:t>
      </w:r>
      <w:r w:rsidRPr="0050765D">
        <w:t>Pattaya where</w:t>
      </w:r>
      <w:r w:rsidRPr="0050765D">
        <w:rPr>
          <w:spacing w:val="63"/>
        </w:rPr>
        <w:t xml:space="preserve"> </w:t>
      </w:r>
      <w:r w:rsidRPr="0050765D">
        <w:t>Nawar</w:t>
      </w:r>
      <w:r w:rsidRPr="0050765D">
        <w:rPr>
          <w:spacing w:val="-1"/>
        </w:rPr>
        <w:t>a</w:t>
      </w:r>
      <w:r w:rsidRPr="0050765D">
        <w:t>t</w:t>
      </w:r>
      <w:r w:rsidRPr="0050765D">
        <w:rPr>
          <w:spacing w:val="61"/>
        </w:rPr>
        <w:t xml:space="preserve"> </w:t>
      </w:r>
      <w:r w:rsidRPr="0050765D">
        <w:t>was</w:t>
      </w:r>
      <w:r w:rsidRPr="0050765D">
        <w:rPr>
          <w:spacing w:val="66"/>
        </w:rPr>
        <w:t xml:space="preserve"> </w:t>
      </w:r>
      <w:r w:rsidRPr="0050765D">
        <w:t>posted</w:t>
      </w:r>
      <w:r w:rsidRPr="0050765D">
        <w:rPr>
          <w:spacing w:val="63"/>
        </w:rPr>
        <w:t xml:space="preserve"> </w:t>
      </w:r>
      <w:r w:rsidRPr="0050765D">
        <w:t>with</w:t>
      </w:r>
      <w:r w:rsidRPr="0050765D">
        <w:rPr>
          <w:spacing w:val="65"/>
        </w:rPr>
        <w:t xml:space="preserve"> </w:t>
      </w:r>
      <w:r w:rsidRPr="0050765D">
        <w:t xml:space="preserve">a UN </w:t>
      </w:r>
      <w:r w:rsidRPr="0050765D">
        <w:rPr>
          <w:spacing w:val="-2"/>
        </w:rPr>
        <w:t>m</w:t>
      </w:r>
      <w:r w:rsidRPr="0050765D">
        <w:t>ission assigned to Air Move</w:t>
      </w:r>
      <w:r w:rsidRPr="0050765D">
        <w:rPr>
          <w:spacing w:val="-2"/>
        </w:rPr>
        <w:t>m</w:t>
      </w:r>
      <w:r w:rsidRPr="0050765D">
        <w:t xml:space="preserve">ent Control Unit (MOVECON/UNTACT) which wa responsible for any UN </w:t>
      </w:r>
      <w:r w:rsidRPr="0050765D">
        <w:rPr>
          <w:spacing w:val="-2"/>
        </w:rPr>
        <w:lastRenderedPageBreak/>
        <w:t>m</w:t>
      </w:r>
      <w:r w:rsidRPr="0050765D">
        <w:t>ove</w:t>
      </w:r>
      <w:r w:rsidRPr="0050765D">
        <w:rPr>
          <w:spacing w:val="-1"/>
        </w:rPr>
        <w:t>m</w:t>
      </w:r>
      <w:r w:rsidRPr="0050765D">
        <w:t>ent through Don</w:t>
      </w:r>
      <w:r w:rsidRPr="0050765D">
        <w:rPr>
          <w:spacing w:val="-2"/>
        </w:rPr>
        <w:t>m</w:t>
      </w:r>
      <w:r w:rsidRPr="0050765D">
        <w:t>uang Airport, Utapao</w:t>
      </w:r>
      <w:r w:rsidRPr="0050765D">
        <w:rPr>
          <w:spacing w:val="22"/>
        </w:rPr>
        <w:t xml:space="preserve"> </w:t>
      </w:r>
      <w:r w:rsidRPr="0050765D">
        <w:t>Airport and</w:t>
      </w:r>
      <w:r w:rsidRPr="0050765D">
        <w:rPr>
          <w:spacing w:val="26"/>
        </w:rPr>
        <w:t xml:space="preserve"> </w:t>
      </w:r>
      <w:r w:rsidRPr="0050765D">
        <w:t>Sattahip</w:t>
      </w:r>
      <w:r w:rsidRPr="0050765D">
        <w:rPr>
          <w:spacing w:val="21"/>
        </w:rPr>
        <w:t xml:space="preserve"> </w:t>
      </w:r>
      <w:r w:rsidRPr="0050765D">
        <w:t>International</w:t>
      </w:r>
      <w:r w:rsidRPr="0050765D">
        <w:rPr>
          <w:spacing w:val="16"/>
        </w:rPr>
        <w:t xml:space="preserve"> </w:t>
      </w:r>
      <w:r w:rsidRPr="0050765D">
        <w:t>Sea</w:t>
      </w:r>
      <w:r w:rsidRPr="0050765D">
        <w:rPr>
          <w:spacing w:val="26"/>
        </w:rPr>
        <w:t xml:space="preserve"> </w:t>
      </w:r>
      <w:r w:rsidRPr="0050765D">
        <w:t>Port</w:t>
      </w:r>
      <w:r w:rsidRPr="0050765D">
        <w:rPr>
          <w:spacing w:val="26"/>
        </w:rPr>
        <w:t xml:space="preserve"> </w:t>
      </w:r>
      <w:r w:rsidRPr="0050765D">
        <w:t>There</w:t>
      </w:r>
      <w:r w:rsidRPr="0050765D">
        <w:rPr>
          <w:spacing w:val="24"/>
        </w:rPr>
        <w:t xml:space="preserve"> </w:t>
      </w:r>
      <w:r w:rsidRPr="0050765D">
        <w:t>was</w:t>
      </w:r>
      <w:r w:rsidRPr="0050765D">
        <w:rPr>
          <w:spacing w:val="26"/>
        </w:rPr>
        <w:t xml:space="preserve"> </w:t>
      </w:r>
      <w:r w:rsidRPr="0050765D">
        <w:t>of</w:t>
      </w:r>
      <w:r w:rsidRPr="0050765D">
        <w:rPr>
          <w:spacing w:val="28"/>
        </w:rPr>
        <w:t xml:space="preserve"> </w:t>
      </w:r>
      <w:r w:rsidRPr="0050765D">
        <w:t>a</w:t>
      </w:r>
      <w:r w:rsidRPr="0050765D">
        <w:rPr>
          <w:spacing w:val="30"/>
        </w:rPr>
        <w:t xml:space="preserve"> </w:t>
      </w:r>
      <w:r w:rsidRPr="0050765D">
        <w:t xml:space="preserve">massive </w:t>
      </w:r>
      <w:r w:rsidRPr="0050765D">
        <w:rPr>
          <w:spacing w:val="-1"/>
        </w:rPr>
        <w:t>m</w:t>
      </w:r>
      <w:r w:rsidRPr="0050765D">
        <w:t>obilization of approxi</w:t>
      </w:r>
      <w:r w:rsidRPr="0050765D">
        <w:rPr>
          <w:spacing w:val="-1"/>
        </w:rPr>
        <w:t>ma</w:t>
      </w:r>
      <w:r w:rsidRPr="0050765D">
        <w:t>tely</w:t>
      </w:r>
      <w:r w:rsidRPr="0050765D">
        <w:rPr>
          <w:spacing w:val="3"/>
        </w:rPr>
        <w:t xml:space="preserve"> </w:t>
      </w:r>
      <w:r w:rsidRPr="0050765D">
        <w:t>25,000</w:t>
      </w:r>
      <w:r w:rsidRPr="0050765D">
        <w:rPr>
          <w:spacing w:val="6"/>
        </w:rPr>
        <w:t xml:space="preserve"> </w:t>
      </w:r>
      <w:r w:rsidRPr="0050765D">
        <w:t>UN</w:t>
      </w:r>
      <w:r w:rsidRPr="0050765D">
        <w:rPr>
          <w:spacing w:val="10"/>
        </w:rPr>
        <w:t xml:space="preserve"> </w:t>
      </w:r>
      <w:r w:rsidRPr="0050765D">
        <w:t>Peace</w:t>
      </w:r>
      <w:r w:rsidRPr="0050765D">
        <w:rPr>
          <w:spacing w:val="14"/>
        </w:rPr>
        <w:t xml:space="preserve"> </w:t>
      </w:r>
      <w:r w:rsidRPr="0050765D">
        <w:t>Keeping</w:t>
      </w:r>
      <w:r w:rsidRPr="0050765D">
        <w:rPr>
          <w:spacing w:val="5"/>
        </w:rPr>
        <w:t xml:space="preserve"> </w:t>
      </w:r>
      <w:r w:rsidRPr="0050765D">
        <w:t>Force</w:t>
      </w:r>
      <w:r w:rsidRPr="0050765D">
        <w:rPr>
          <w:spacing w:val="8"/>
        </w:rPr>
        <w:t xml:space="preserve"> </w:t>
      </w:r>
      <w:r w:rsidRPr="0050765D">
        <w:t>occurring</w:t>
      </w:r>
      <w:r w:rsidRPr="0050765D">
        <w:rPr>
          <w:spacing w:val="3"/>
        </w:rPr>
        <w:t xml:space="preserve"> </w:t>
      </w:r>
      <w:r w:rsidRPr="0050765D">
        <w:t>for the</w:t>
      </w:r>
      <w:r w:rsidRPr="0050765D">
        <w:rPr>
          <w:spacing w:val="61"/>
        </w:rPr>
        <w:t xml:space="preserve"> </w:t>
      </w:r>
      <w:r w:rsidRPr="0050765D">
        <w:t>General</w:t>
      </w:r>
      <w:r w:rsidRPr="0050765D">
        <w:rPr>
          <w:spacing w:val="55"/>
        </w:rPr>
        <w:t xml:space="preserve"> </w:t>
      </w:r>
      <w:r w:rsidRPr="0050765D">
        <w:t>Election</w:t>
      </w:r>
      <w:r w:rsidRPr="0050765D">
        <w:rPr>
          <w:spacing w:val="64"/>
        </w:rPr>
        <w:t xml:space="preserve"> </w:t>
      </w:r>
      <w:r w:rsidRPr="0050765D">
        <w:t>of</w:t>
      </w:r>
      <w:r w:rsidRPr="0050765D">
        <w:rPr>
          <w:spacing w:val="62"/>
        </w:rPr>
        <w:t xml:space="preserve"> </w:t>
      </w:r>
      <w:r w:rsidRPr="0050765D">
        <w:t>the</w:t>
      </w:r>
      <w:r w:rsidRPr="0050765D">
        <w:rPr>
          <w:spacing w:val="61"/>
        </w:rPr>
        <w:t xml:space="preserve"> </w:t>
      </w:r>
      <w:r w:rsidRPr="0050765D">
        <w:t>Ca</w:t>
      </w:r>
      <w:r w:rsidRPr="0050765D">
        <w:rPr>
          <w:spacing w:val="-2"/>
        </w:rPr>
        <w:t>m</w:t>
      </w:r>
      <w:r w:rsidRPr="0050765D">
        <w:t>bodian</w:t>
      </w:r>
      <w:r w:rsidRPr="0050765D">
        <w:rPr>
          <w:spacing w:val="51"/>
        </w:rPr>
        <w:t xml:space="preserve"> </w:t>
      </w:r>
      <w:r w:rsidRPr="0050765D">
        <w:t>Govern</w:t>
      </w:r>
      <w:r w:rsidRPr="0050765D">
        <w:rPr>
          <w:spacing w:val="-1"/>
        </w:rPr>
        <w:t>me</w:t>
      </w:r>
      <w:r w:rsidRPr="0050765D">
        <w:t>ntal</w:t>
      </w:r>
      <w:r w:rsidRPr="0050765D">
        <w:rPr>
          <w:spacing w:val="53"/>
        </w:rPr>
        <w:t xml:space="preserve"> </w:t>
      </w:r>
      <w:r w:rsidRPr="0050765D">
        <w:t>Body.</w:t>
      </w:r>
      <w:r w:rsidRPr="0050765D">
        <w:rPr>
          <w:spacing w:val="57"/>
        </w:rPr>
        <w:t xml:space="preserve"> </w:t>
      </w:r>
      <w:r w:rsidRPr="0050765D">
        <w:t>The</w:t>
      </w:r>
      <w:r w:rsidRPr="0050765D">
        <w:rPr>
          <w:spacing w:val="60"/>
        </w:rPr>
        <w:t xml:space="preserve"> </w:t>
      </w:r>
      <w:r w:rsidRPr="0050765D">
        <w:t>i</w:t>
      </w:r>
      <w:r w:rsidRPr="0050765D">
        <w:rPr>
          <w:spacing w:val="-1"/>
        </w:rPr>
        <w:t>m</w:t>
      </w:r>
      <w:r w:rsidRPr="0050765D">
        <w:t>portant story</w:t>
      </w:r>
      <w:r w:rsidRPr="0050765D">
        <w:rPr>
          <w:spacing w:val="9"/>
        </w:rPr>
        <w:t xml:space="preserve"> </w:t>
      </w:r>
      <w:r w:rsidRPr="0050765D">
        <w:t>was</w:t>
      </w:r>
      <w:r w:rsidRPr="0050765D">
        <w:rPr>
          <w:spacing w:val="10"/>
        </w:rPr>
        <w:t xml:space="preserve"> </w:t>
      </w:r>
      <w:r w:rsidRPr="0050765D">
        <w:t>that</w:t>
      </w:r>
      <w:r w:rsidRPr="0050765D">
        <w:rPr>
          <w:spacing w:val="16"/>
        </w:rPr>
        <w:t xml:space="preserve"> </w:t>
      </w:r>
      <w:r w:rsidRPr="0050765D">
        <w:t>Mr Ken</w:t>
      </w:r>
      <w:r w:rsidRPr="0050765D">
        <w:rPr>
          <w:spacing w:val="6"/>
        </w:rPr>
        <w:t xml:space="preserve"> </w:t>
      </w:r>
      <w:r w:rsidRPr="0050765D">
        <w:t>Cooper</w:t>
      </w:r>
      <w:r w:rsidRPr="0050765D">
        <w:rPr>
          <w:spacing w:val="6"/>
        </w:rPr>
        <w:t xml:space="preserve"> </w:t>
      </w:r>
      <w:r w:rsidRPr="0050765D">
        <w:t>was</w:t>
      </w:r>
      <w:r w:rsidRPr="0050765D">
        <w:rPr>
          <w:spacing w:val="10"/>
        </w:rPr>
        <w:t xml:space="preserve"> </w:t>
      </w:r>
      <w:r w:rsidRPr="0050765D">
        <w:t>serv</w:t>
      </w:r>
      <w:r w:rsidRPr="0050765D">
        <w:rPr>
          <w:spacing w:val="-1"/>
        </w:rPr>
        <w:t>i</w:t>
      </w:r>
      <w:r w:rsidRPr="0050765D">
        <w:t>ng</w:t>
      </w:r>
      <w:r w:rsidRPr="0050765D">
        <w:rPr>
          <w:spacing w:val="6"/>
        </w:rPr>
        <w:t xml:space="preserve"> </w:t>
      </w:r>
      <w:r w:rsidRPr="0050765D">
        <w:t>as</w:t>
      </w:r>
      <w:r w:rsidRPr="0050765D">
        <w:rPr>
          <w:spacing w:val="12"/>
        </w:rPr>
        <w:t xml:space="preserve"> </w:t>
      </w:r>
      <w:r w:rsidRPr="0050765D">
        <w:t>the</w:t>
      </w:r>
      <w:r w:rsidRPr="0050765D">
        <w:rPr>
          <w:spacing w:val="12"/>
        </w:rPr>
        <w:t xml:space="preserve"> </w:t>
      </w:r>
      <w:r w:rsidRPr="0050765D">
        <w:t>Ad</w:t>
      </w:r>
      <w:r w:rsidRPr="0050765D">
        <w:rPr>
          <w:spacing w:val="-1"/>
        </w:rPr>
        <w:t>m</w:t>
      </w:r>
      <w:r w:rsidRPr="0050765D">
        <w:t>inistrator of</w:t>
      </w:r>
      <w:r w:rsidRPr="0050765D">
        <w:rPr>
          <w:spacing w:val="12"/>
        </w:rPr>
        <w:t xml:space="preserve"> </w:t>
      </w:r>
      <w:r w:rsidRPr="0050765D">
        <w:t>Santitham Witthayakhom</w:t>
      </w:r>
      <w:r w:rsidRPr="0050765D">
        <w:rPr>
          <w:spacing w:val="51"/>
        </w:rPr>
        <w:t xml:space="preserve"> </w:t>
      </w:r>
      <w:r w:rsidRPr="0050765D">
        <w:t>School</w:t>
      </w:r>
      <w:r>
        <w:rPr>
          <w:spacing w:val="62"/>
        </w:rPr>
        <w:t>[</w:t>
      </w:r>
      <w:r w:rsidRPr="0050765D">
        <w:t>a</w:t>
      </w:r>
      <w:r w:rsidRPr="0050765D">
        <w:rPr>
          <w:spacing w:val="68"/>
        </w:rPr>
        <w:t xml:space="preserve"> </w:t>
      </w:r>
      <w:r w:rsidRPr="0050765D">
        <w:t>Bahá’í</w:t>
      </w:r>
      <w:r w:rsidRPr="0050765D">
        <w:rPr>
          <w:spacing w:val="63"/>
        </w:rPr>
        <w:t xml:space="preserve"> </w:t>
      </w:r>
      <w:r w:rsidRPr="0050765D">
        <w:t>school]</w:t>
      </w:r>
      <w:r w:rsidRPr="0050765D">
        <w:rPr>
          <w:spacing w:val="59"/>
        </w:rPr>
        <w:t xml:space="preserve"> </w:t>
      </w:r>
      <w:r w:rsidRPr="0050765D">
        <w:t>for</w:t>
      </w:r>
      <w:r w:rsidRPr="0050765D">
        <w:rPr>
          <w:spacing w:val="67"/>
        </w:rPr>
        <w:t xml:space="preserve"> </w:t>
      </w:r>
      <w:r w:rsidRPr="0050765D">
        <w:t>so</w:t>
      </w:r>
      <w:r w:rsidRPr="0050765D">
        <w:rPr>
          <w:spacing w:val="-2"/>
        </w:rPr>
        <w:t>m</w:t>
      </w:r>
      <w:r w:rsidRPr="0050765D">
        <w:t>e</w:t>
      </w:r>
      <w:r w:rsidRPr="0050765D">
        <w:rPr>
          <w:spacing w:val="64"/>
        </w:rPr>
        <w:t xml:space="preserve"> </w:t>
      </w:r>
      <w:r w:rsidRPr="0050765D">
        <w:t>ti</w:t>
      </w:r>
      <w:r w:rsidRPr="0050765D">
        <w:rPr>
          <w:spacing w:val="-1"/>
        </w:rPr>
        <w:t>m</w:t>
      </w:r>
      <w:r w:rsidRPr="0050765D">
        <w:t>e and</w:t>
      </w:r>
      <w:r w:rsidRPr="0050765D">
        <w:rPr>
          <w:spacing w:val="66"/>
        </w:rPr>
        <w:t xml:space="preserve"> </w:t>
      </w:r>
      <w:r w:rsidRPr="0050765D">
        <w:t>we</w:t>
      </w:r>
      <w:r w:rsidRPr="0050765D">
        <w:rPr>
          <w:spacing w:val="67"/>
        </w:rPr>
        <w:t xml:space="preserve"> </w:t>
      </w:r>
      <w:r w:rsidRPr="0050765D">
        <w:t>were</w:t>
      </w:r>
      <w:r w:rsidRPr="0050765D">
        <w:rPr>
          <w:spacing w:val="65"/>
        </w:rPr>
        <w:t xml:space="preserve"> </w:t>
      </w:r>
      <w:r w:rsidRPr="0050765D">
        <w:t>quite surprised when</w:t>
      </w:r>
      <w:r w:rsidRPr="0050765D">
        <w:rPr>
          <w:spacing w:val="4"/>
        </w:rPr>
        <w:t xml:space="preserve"> </w:t>
      </w:r>
      <w:r w:rsidRPr="0050765D">
        <w:t>we</w:t>
      </w:r>
      <w:r w:rsidRPr="0050765D">
        <w:rPr>
          <w:spacing w:val="7"/>
        </w:rPr>
        <w:t xml:space="preserve"> </w:t>
      </w:r>
      <w:r w:rsidRPr="0050765D">
        <w:t>first</w:t>
      </w:r>
      <w:r w:rsidRPr="0050765D">
        <w:rPr>
          <w:spacing w:val="6"/>
        </w:rPr>
        <w:t xml:space="preserve"> </w:t>
      </w:r>
      <w:r w:rsidRPr="0050765D">
        <w:rPr>
          <w:spacing w:val="-1"/>
        </w:rPr>
        <w:t>me</w:t>
      </w:r>
      <w:r w:rsidRPr="0050765D">
        <w:t>t</w:t>
      </w:r>
      <w:r w:rsidRPr="0050765D">
        <w:rPr>
          <w:spacing w:val="8"/>
        </w:rPr>
        <w:t xml:space="preserve"> </w:t>
      </w:r>
      <w:r w:rsidRPr="0050765D">
        <w:t>him</w:t>
      </w:r>
      <w:r w:rsidRPr="0050765D">
        <w:rPr>
          <w:spacing w:val="5"/>
        </w:rPr>
        <w:t xml:space="preserve"> </w:t>
      </w:r>
      <w:r w:rsidRPr="0050765D">
        <w:t>and</w:t>
      </w:r>
      <w:r w:rsidRPr="0050765D">
        <w:rPr>
          <w:spacing w:val="6"/>
        </w:rPr>
        <w:t xml:space="preserve"> </w:t>
      </w:r>
      <w:r w:rsidRPr="0050765D">
        <w:t>he</w:t>
      </w:r>
      <w:r w:rsidRPr="0050765D">
        <w:rPr>
          <w:spacing w:val="8"/>
        </w:rPr>
        <w:t xml:space="preserve"> </w:t>
      </w:r>
      <w:r w:rsidRPr="0050765D">
        <w:rPr>
          <w:spacing w:val="-1"/>
        </w:rPr>
        <w:t>e</w:t>
      </w:r>
      <w:r w:rsidRPr="0050765D">
        <w:t>xpressed to</w:t>
      </w:r>
      <w:r w:rsidRPr="0050765D">
        <w:rPr>
          <w:spacing w:val="8"/>
        </w:rPr>
        <w:t xml:space="preserve"> </w:t>
      </w:r>
      <w:r w:rsidRPr="0050765D">
        <w:t>us</w:t>
      </w:r>
      <w:r w:rsidRPr="0050765D">
        <w:rPr>
          <w:spacing w:val="8"/>
        </w:rPr>
        <w:t xml:space="preserve"> </w:t>
      </w:r>
      <w:r w:rsidRPr="0050765D">
        <w:t>that</w:t>
      </w:r>
      <w:r w:rsidRPr="0050765D">
        <w:rPr>
          <w:spacing w:val="11"/>
        </w:rPr>
        <w:t xml:space="preserve"> </w:t>
      </w:r>
      <w:r w:rsidRPr="0050765D">
        <w:t>God</w:t>
      </w:r>
      <w:r w:rsidRPr="0050765D">
        <w:rPr>
          <w:spacing w:val="5"/>
        </w:rPr>
        <w:t xml:space="preserve"> </w:t>
      </w:r>
      <w:r w:rsidRPr="0050765D">
        <w:t>had</w:t>
      </w:r>
      <w:r w:rsidRPr="0050765D">
        <w:rPr>
          <w:spacing w:val="6"/>
        </w:rPr>
        <w:t xml:space="preserve"> </w:t>
      </w:r>
      <w:r w:rsidRPr="0050765D">
        <w:t>sent</w:t>
      </w:r>
      <w:r w:rsidRPr="0050765D">
        <w:rPr>
          <w:spacing w:val="6"/>
        </w:rPr>
        <w:t xml:space="preserve"> </w:t>
      </w:r>
      <w:r w:rsidRPr="0050765D">
        <w:t>us</w:t>
      </w:r>
      <w:r w:rsidRPr="0050765D">
        <w:rPr>
          <w:spacing w:val="8"/>
        </w:rPr>
        <w:t xml:space="preserve"> </w:t>
      </w:r>
      <w:r w:rsidRPr="0050765D">
        <w:t>to help</w:t>
      </w:r>
      <w:r w:rsidRPr="0050765D">
        <w:rPr>
          <w:spacing w:val="8"/>
        </w:rPr>
        <w:t xml:space="preserve"> </w:t>
      </w:r>
      <w:r w:rsidRPr="0050765D">
        <w:t>hi</w:t>
      </w:r>
      <w:r w:rsidRPr="0050765D">
        <w:rPr>
          <w:spacing w:val="-1"/>
        </w:rPr>
        <w:t>m</w:t>
      </w:r>
      <w:r w:rsidRPr="0050765D">
        <w:t>.</w:t>
      </w:r>
      <w:r w:rsidRPr="0050765D">
        <w:rPr>
          <w:spacing w:val="7"/>
        </w:rPr>
        <w:t xml:space="preserve"> </w:t>
      </w:r>
      <w:r w:rsidRPr="0050765D">
        <w:t>He</w:t>
      </w:r>
      <w:r w:rsidRPr="0050765D">
        <w:rPr>
          <w:spacing w:val="10"/>
        </w:rPr>
        <w:t xml:space="preserve"> </w:t>
      </w:r>
      <w:r w:rsidRPr="0050765D">
        <w:t>gave</w:t>
      </w:r>
      <w:r w:rsidRPr="0050765D">
        <w:rPr>
          <w:spacing w:val="8"/>
        </w:rPr>
        <w:t xml:space="preserve"> </w:t>
      </w:r>
      <w:r w:rsidRPr="0050765D">
        <w:t>us</w:t>
      </w:r>
      <w:r w:rsidRPr="0050765D">
        <w:rPr>
          <w:spacing w:val="10"/>
        </w:rPr>
        <w:t xml:space="preserve"> </w:t>
      </w:r>
      <w:r w:rsidRPr="0050765D">
        <w:t>a</w:t>
      </w:r>
      <w:r w:rsidRPr="0050765D">
        <w:rPr>
          <w:spacing w:val="13"/>
        </w:rPr>
        <w:t xml:space="preserve"> </w:t>
      </w:r>
      <w:r w:rsidRPr="0050765D">
        <w:t>loving</w:t>
      </w:r>
      <w:r w:rsidRPr="0050765D">
        <w:rPr>
          <w:spacing w:val="6"/>
        </w:rPr>
        <w:t xml:space="preserve"> </w:t>
      </w:r>
      <w:r w:rsidRPr="0050765D">
        <w:t>hug</w:t>
      </w:r>
      <w:r w:rsidRPr="0050765D">
        <w:rPr>
          <w:spacing w:val="9"/>
        </w:rPr>
        <w:t xml:space="preserve"> </w:t>
      </w:r>
      <w:r w:rsidRPr="0050765D">
        <w:t>like</w:t>
      </w:r>
      <w:r w:rsidRPr="0050765D">
        <w:rPr>
          <w:spacing w:val="13"/>
        </w:rPr>
        <w:t xml:space="preserve"> </w:t>
      </w:r>
      <w:r w:rsidRPr="0050765D">
        <w:t>t</w:t>
      </w:r>
      <w:r w:rsidRPr="0050765D">
        <w:rPr>
          <w:spacing w:val="2"/>
        </w:rPr>
        <w:t>h</w:t>
      </w:r>
      <w:r w:rsidRPr="0050765D">
        <w:t>e</w:t>
      </w:r>
      <w:r w:rsidRPr="0050765D">
        <w:rPr>
          <w:spacing w:val="11"/>
        </w:rPr>
        <w:t xml:space="preserve"> </w:t>
      </w:r>
      <w:r w:rsidRPr="0050765D">
        <w:t>Bahá’ís</w:t>
      </w:r>
      <w:r w:rsidRPr="0050765D">
        <w:rPr>
          <w:spacing w:val="4"/>
        </w:rPr>
        <w:t xml:space="preserve"> </w:t>
      </w:r>
      <w:r w:rsidRPr="0050765D">
        <w:t>did</w:t>
      </w:r>
      <w:r w:rsidRPr="0050765D">
        <w:rPr>
          <w:spacing w:val="9"/>
        </w:rPr>
        <w:t xml:space="preserve"> </w:t>
      </w:r>
      <w:r w:rsidRPr="0050765D">
        <w:t>a</w:t>
      </w:r>
      <w:r w:rsidRPr="0050765D">
        <w:rPr>
          <w:spacing w:val="13"/>
        </w:rPr>
        <w:t xml:space="preserve"> </w:t>
      </w:r>
      <w:r w:rsidRPr="0050765D">
        <w:t>lot</w:t>
      </w:r>
      <w:r w:rsidRPr="0050765D">
        <w:rPr>
          <w:spacing w:val="13"/>
        </w:rPr>
        <w:t xml:space="preserve"> </w:t>
      </w:r>
      <w:r w:rsidRPr="0050765D">
        <w:t>in</w:t>
      </w:r>
      <w:r w:rsidRPr="0050765D">
        <w:rPr>
          <w:spacing w:val="11"/>
        </w:rPr>
        <w:t xml:space="preserve"> </w:t>
      </w:r>
      <w:r w:rsidRPr="0050765D">
        <w:t>those</w:t>
      </w:r>
      <w:r w:rsidRPr="0050765D">
        <w:rPr>
          <w:spacing w:val="7"/>
        </w:rPr>
        <w:t xml:space="preserve"> </w:t>
      </w:r>
      <w:r w:rsidRPr="0050765D">
        <w:t>days,</w:t>
      </w:r>
      <w:r w:rsidRPr="0050765D">
        <w:rPr>
          <w:spacing w:val="7"/>
        </w:rPr>
        <w:t xml:space="preserve"> </w:t>
      </w:r>
      <w:r w:rsidRPr="0050765D">
        <w:t>then he</w:t>
      </w:r>
      <w:r w:rsidRPr="0050765D">
        <w:rPr>
          <w:spacing w:val="-3"/>
        </w:rPr>
        <w:t xml:space="preserve"> </w:t>
      </w:r>
      <w:r w:rsidRPr="0050765D">
        <w:t>invited</w:t>
      </w:r>
      <w:r w:rsidRPr="0050765D">
        <w:rPr>
          <w:spacing w:val="-8"/>
        </w:rPr>
        <w:t xml:space="preserve"> </w:t>
      </w:r>
      <w:r w:rsidRPr="0050765D">
        <w:t>us</w:t>
      </w:r>
      <w:r w:rsidRPr="0050765D">
        <w:rPr>
          <w:spacing w:val="-2"/>
        </w:rPr>
        <w:t xml:space="preserve"> </w:t>
      </w:r>
      <w:r w:rsidRPr="0050765D">
        <w:t>to</w:t>
      </w:r>
      <w:r w:rsidRPr="0050765D">
        <w:rPr>
          <w:spacing w:val="-2"/>
        </w:rPr>
        <w:t xml:space="preserve"> </w:t>
      </w:r>
      <w:r w:rsidRPr="0050765D">
        <w:t>visit him</w:t>
      </w:r>
      <w:r w:rsidRPr="0050765D">
        <w:rPr>
          <w:spacing w:val="-6"/>
        </w:rPr>
        <w:t xml:space="preserve"> </w:t>
      </w:r>
      <w:r w:rsidRPr="0050765D">
        <w:t>and</w:t>
      </w:r>
      <w:r w:rsidRPr="0050765D">
        <w:rPr>
          <w:spacing w:val="-4"/>
        </w:rPr>
        <w:t xml:space="preserve"> </w:t>
      </w:r>
      <w:r w:rsidRPr="0050765D">
        <w:t>the</w:t>
      </w:r>
      <w:r w:rsidRPr="0050765D">
        <w:rPr>
          <w:spacing w:val="-3"/>
        </w:rPr>
        <w:t xml:space="preserve"> </w:t>
      </w:r>
      <w:r w:rsidRPr="0050765D">
        <w:t>School</w:t>
      </w:r>
      <w:r w:rsidRPr="0050765D">
        <w:rPr>
          <w:spacing w:val="-8"/>
        </w:rPr>
        <w:t xml:space="preserve"> </w:t>
      </w:r>
      <w:r w:rsidRPr="0050765D">
        <w:t>in</w:t>
      </w:r>
      <w:r w:rsidRPr="0050765D">
        <w:rPr>
          <w:spacing w:val="-2"/>
        </w:rPr>
        <w:t xml:space="preserve"> </w:t>
      </w:r>
      <w:r w:rsidRPr="0050765D">
        <w:t>Yasothon.</w:t>
      </w:r>
    </w:p>
    <w:p w14:paraId="6D6C8EA7" w14:textId="77777777" w:rsidR="006E0CCA" w:rsidRPr="0050765D" w:rsidRDefault="006E5B28" w:rsidP="00615BE7"/>
    <w:p w14:paraId="78A99719" w14:textId="02CEF1CA" w:rsidR="006E0CCA" w:rsidRPr="0050765D" w:rsidRDefault="00910FCA" w:rsidP="00615BE7">
      <w:r w:rsidRPr="0050765D">
        <w:t>Without</w:t>
      </w:r>
      <w:r w:rsidRPr="0050765D">
        <w:rPr>
          <w:spacing w:val="2"/>
        </w:rPr>
        <w:t xml:space="preserve"> </w:t>
      </w:r>
      <w:r w:rsidRPr="0050765D">
        <w:t>knowing</w:t>
      </w:r>
      <w:r w:rsidRPr="0050765D">
        <w:rPr>
          <w:spacing w:val="2"/>
        </w:rPr>
        <w:t xml:space="preserve"> </w:t>
      </w:r>
      <w:r w:rsidRPr="0050765D">
        <w:t>the</w:t>
      </w:r>
      <w:r w:rsidRPr="0050765D">
        <w:rPr>
          <w:spacing w:val="8"/>
        </w:rPr>
        <w:t xml:space="preserve"> </w:t>
      </w:r>
      <w:r w:rsidRPr="0050765D">
        <w:t>reason</w:t>
      </w:r>
      <w:r w:rsidRPr="0050765D">
        <w:rPr>
          <w:spacing w:val="4"/>
        </w:rPr>
        <w:t xml:space="preserve"> </w:t>
      </w:r>
      <w:r w:rsidRPr="0050765D">
        <w:t>why,</w:t>
      </w:r>
      <w:r w:rsidRPr="0050765D">
        <w:rPr>
          <w:spacing w:val="6"/>
        </w:rPr>
        <w:t xml:space="preserve"> </w:t>
      </w:r>
      <w:r w:rsidRPr="0050765D">
        <w:t>Nawar</w:t>
      </w:r>
      <w:r w:rsidRPr="0050765D">
        <w:rPr>
          <w:spacing w:val="-1"/>
        </w:rPr>
        <w:t>a</w:t>
      </w:r>
      <w:r w:rsidRPr="0050765D">
        <w:t>t’s heart</w:t>
      </w:r>
      <w:r w:rsidRPr="0050765D">
        <w:rPr>
          <w:spacing w:val="6"/>
        </w:rPr>
        <w:t xml:space="preserve"> </w:t>
      </w:r>
      <w:r w:rsidRPr="0050765D">
        <w:t>felt</w:t>
      </w:r>
      <w:r w:rsidRPr="0050765D">
        <w:rPr>
          <w:spacing w:val="11"/>
        </w:rPr>
        <w:t xml:space="preserve"> </w:t>
      </w:r>
      <w:r w:rsidRPr="0050765D">
        <w:t>strongly</w:t>
      </w:r>
      <w:r w:rsidRPr="0050765D">
        <w:rPr>
          <w:spacing w:val="2"/>
        </w:rPr>
        <w:t xml:space="preserve"> </w:t>
      </w:r>
      <w:r w:rsidRPr="0050765D">
        <w:t>attracted</w:t>
      </w:r>
      <w:r w:rsidRPr="0050765D">
        <w:rPr>
          <w:spacing w:val="12"/>
        </w:rPr>
        <w:t xml:space="preserve"> </w:t>
      </w:r>
      <w:r w:rsidRPr="0050765D">
        <w:t>to accept</w:t>
      </w:r>
      <w:r w:rsidRPr="0050765D">
        <w:rPr>
          <w:spacing w:val="11"/>
        </w:rPr>
        <w:t xml:space="preserve"> </w:t>
      </w:r>
      <w:r w:rsidRPr="0050765D">
        <w:t>the</w:t>
      </w:r>
      <w:r w:rsidRPr="0050765D">
        <w:rPr>
          <w:spacing w:val="6"/>
        </w:rPr>
        <w:t xml:space="preserve"> </w:t>
      </w:r>
      <w:r w:rsidRPr="0050765D">
        <w:t>invitation and</w:t>
      </w:r>
      <w:r w:rsidRPr="0050765D">
        <w:rPr>
          <w:spacing w:val="6"/>
        </w:rPr>
        <w:t xml:space="preserve"> </w:t>
      </w:r>
      <w:r w:rsidRPr="0050765D">
        <w:t>he</w:t>
      </w:r>
      <w:r w:rsidRPr="0050765D">
        <w:rPr>
          <w:spacing w:val="7"/>
        </w:rPr>
        <w:t xml:space="preserve"> </w:t>
      </w:r>
      <w:r w:rsidRPr="0050765D">
        <w:t>decided</w:t>
      </w:r>
      <w:r w:rsidRPr="0050765D">
        <w:rPr>
          <w:spacing w:val="2"/>
        </w:rPr>
        <w:t xml:space="preserve"> </w:t>
      </w:r>
      <w:r w:rsidRPr="0050765D">
        <w:t>to</w:t>
      </w:r>
      <w:r w:rsidRPr="0050765D">
        <w:rPr>
          <w:spacing w:val="7"/>
        </w:rPr>
        <w:t xml:space="preserve"> </w:t>
      </w:r>
      <w:r w:rsidRPr="0050765D">
        <w:t>go</w:t>
      </w:r>
      <w:r w:rsidRPr="0050765D">
        <w:rPr>
          <w:spacing w:val="8"/>
        </w:rPr>
        <w:t xml:space="preserve"> </w:t>
      </w:r>
      <w:r w:rsidRPr="0050765D">
        <w:t>to</w:t>
      </w:r>
      <w:r w:rsidRPr="0050765D">
        <w:rPr>
          <w:spacing w:val="9"/>
        </w:rPr>
        <w:t xml:space="preserve"> </w:t>
      </w:r>
      <w:r w:rsidRPr="0050765D">
        <w:t>Yasothon. This</w:t>
      </w:r>
      <w:r w:rsidRPr="0050765D">
        <w:rPr>
          <w:spacing w:val="6"/>
        </w:rPr>
        <w:t xml:space="preserve"> </w:t>
      </w:r>
      <w:r w:rsidRPr="0050765D">
        <w:t>happened around the</w:t>
      </w:r>
      <w:r w:rsidRPr="0050765D">
        <w:rPr>
          <w:spacing w:val="64"/>
        </w:rPr>
        <w:t xml:space="preserve"> </w:t>
      </w:r>
      <w:r w:rsidRPr="0050765D">
        <w:t>year</w:t>
      </w:r>
      <w:r w:rsidRPr="0050765D">
        <w:rPr>
          <w:spacing w:val="62"/>
        </w:rPr>
        <w:t xml:space="preserve"> </w:t>
      </w:r>
      <w:r w:rsidRPr="0050765D">
        <w:t>1992</w:t>
      </w:r>
      <w:r w:rsidRPr="0050765D">
        <w:rPr>
          <w:spacing w:val="61"/>
        </w:rPr>
        <w:t xml:space="preserve"> </w:t>
      </w:r>
      <w:r w:rsidRPr="0050765D">
        <w:t>after</w:t>
      </w:r>
      <w:r w:rsidRPr="0050765D">
        <w:rPr>
          <w:spacing w:val="62"/>
        </w:rPr>
        <w:t xml:space="preserve"> </w:t>
      </w:r>
      <w:r w:rsidRPr="0050765D">
        <w:t>Mrs Shirin</w:t>
      </w:r>
      <w:r w:rsidRPr="0050765D">
        <w:rPr>
          <w:spacing w:val="55"/>
        </w:rPr>
        <w:t xml:space="preserve"> </w:t>
      </w:r>
      <w:r w:rsidRPr="0050765D">
        <w:t>Fozdar</w:t>
      </w:r>
      <w:r w:rsidRPr="0050765D">
        <w:rPr>
          <w:spacing w:val="60"/>
        </w:rPr>
        <w:t xml:space="preserve"> </w:t>
      </w:r>
      <w:r w:rsidRPr="0050765D">
        <w:t>passed</w:t>
      </w:r>
      <w:r w:rsidRPr="0050765D">
        <w:rPr>
          <w:spacing w:val="60"/>
        </w:rPr>
        <w:t xml:space="preserve"> </w:t>
      </w:r>
      <w:r w:rsidRPr="0050765D">
        <w:t>away.</w:t>
      </w:r>
      <w:r w:rsidRPr="0050765D">
        <w:rPr>
          <w:spacing w:val="60"/>
        </w:rPr>
        <w:t xml:space="preserve"> </w:t>
      </w:r>
      <w:r w:rsidRPr="0050765D">
        <w:t>We</w:t>
      </w:r>
      <w:r w:rsidRPr="0050765D">
        <w:rPr>
          <w:spacing w:val="63"/>
        </w:rPr>
        <w:t xml:space="preserve"> </w:t>
      </w:r>
      <w:r w:rsidRPr="0050765D">
        <w:t>rented</w:t>
      </w:r>
      <w:r w:rsidRPr="0050765D">
        <w:rPr>
          <w:spacing w:val="60"/>
        </w:rPr>
        <w:t xml:space="preserve"> </w:t>
      </w:r>
      <w:r w:rsidRPr="0050765D">
        <w:t>a</w:t>
      </w:r>
      <w:r w:rsidRPr="0050765D">
        <w:rPr>
          <w:spacing w:val="67"/>
        </w:rPr>
        <w:t xml:space="preserve"> </w:t>
      </w:r>
      <w:r w:rsidRPr="0050765D">
        <w:t>car</w:t>
      </w:r>
      <w:r w:rsidRPr="0050765D">
        <w:rPr>
          <w:spacing w:val="64"/>
        </w:rPr>
        <w:t xml:space="preserve"> </w:t>
      </w:r>
      <w:r w:rsidRPr="0050765D">
        <w:t>from Pattaya</w:t>
      </w:r>
      <w:r w:rsidRPr="0050765D">
        <w:rPr>
          <w:spacing w:val="8"/>
        </w:rPr>
        <w:t xml:space="preserve"> </w:t>
      </w:r>
      <w:r w:rsidRPr="0050765D">
        <w:t>and</w:t>
      </w:r>
      <w:r w:rsidRPr="0050765D">
        <w:rPr>
          <w:spacing w:val="4"/>
        </w:rPr>
        <w:t xml:space="preserve"> </w:t>
      </w:r>
      <w:r w:rsidRPr="0050765D">
        <w:t>drove</w:t>
      </w:r>
      <w:r w:rsidRPr="0050765D">
        <w:rPr>
          <w:spacing w:val="2"/>
        </w:rPr>
        <w:t xml:space="preserve"> </w:t>
      </w:r>
      <w:r w:rsidRPr="0050765D">
        <w:t>to</w:t>
      </w:r>
      <w:r w:rsidRPr="0050765D">
        <w:rPr>
          <w:spacing w:val="6"/>
        </w:rPr>
        <w:t xml:space="preserve"> </w:t>
      </w:r>
      <w:r w:rsidRPr="0050765D">
        <w:t>Yasothon. Once</w:t>
      </w:r>
      <w:r w:rsidRPr="0050765D">
        <w:rPr>
          <w:spacing w:val="2"/>
        </w:rPr>
        <w:t xml:space="preserve"> </w:t>
      </w:r>
      <w:r w:rsidRPr="0050765D">
        <w:t>we</w:t>
      </w:r>
      <w:r w:rsidRPr="0050765D">
        <w:rPr>
          <w:spacing w:val="5"/>
        </w:rPr>
        <w:t xml:space="preserve"> </w:t>
      </w:r>
      <w:r w:rsidRPr="0050765D">
        <w:t>arrived at</w:t>
      </w:r>
      <w:r w:rsidRPr="0050765D">
        <w:rPr>
          <w:spacing w:val="8"/>
        </w:rPr>
        <w:t xml:space="preserve"> </w:t>
      </w:r>
      <w:r w:rsidRPr="0050765D">
        <w:t>the</w:t>
      </w:r>
      <w:r w:rsidRPr="0050765D">
        <w:rPr>
          <w:spacing w:val="4"/>
        </w:rPr>
        <w:t xml:space="preserve"> </w:t>
      </w:r>
      <w:r w:rsidRPr="0050765D">
        <w:t>school</w:t>
      </w:r>
      <w:r w:rsidRPr="0050765D">
        <w:rPr>
          <w:spacing w:val="1"/>
        </w:rPr>
        <w:t xml:space="preserve"> </w:t>
      </w:r>
      <w:r w:rsidRPr="0050765D">
        <w:t>we</w:t>
      </w:r>
      <w:r w:rsidRPr="0050765D">
        <w:rPr>
          <w:spacing w:val="5"/>
        </w:rPr>
        <w:t xml:space="preserve"> </w:t>
      </w:r>
      <w:r w:rsidRPr="0050765D">
        <w:t>parked under the</w:t>
      </w:r>
      <w:r w:rsidRPr="0050765D">
        <w:rPr>
          <w:spacing w:val="7"/>
        </w:rPr>
        <w:t xml:space="preserve"> </w:t>
      </w:r>
      <w:r w:rsidRPr="0050765D">
        <w:t>Twin</w:t>
      </w:r>
      <w:r w:rsidRPr="0050765D">
        <w:rPr>
          <w:spacing w:val="4"/>
        </w:rPr>
        <w:t xml:space="preserve"> </w:t>
      </w:r>
      <w:r w:rsidRPr="0050765D">
        <w:t>Ta</w:t>
      </w:r>
      <w:r w:rsidRPr="0050765D">
        <w:rPr>
          <w:spacing w:val="-1"/>
        </w:rPr>
        <w:t>m</w:t>
      </w:r>
      <w:r w:rsidRPr="0050765D">
        <w:t>arind Trees</w:t>
      </w:r>
      <w:r w:rsidRPr="0050765D">
        <w:rPr>
          <w:spacing w:val="4"/>
        </w:rPr>
        <w:t xml:space="preserve"> </w:t>
      </w:r>
      <w:r w:rsidRPr="0050765D">
        <w:t>and</w:t>
      </w:r>
      <w:r w:rsidRPr="0050765D">
        <w:rPr>
          <w:spacing w:val="6"/>
        </w:rPr>
        <w:t xml:space="preserve"> </w:t>
      </w:r>
      <w:r w:rsidRPr="0050765D">
        <w:t>walked</w:t>
      </w:r>
      <w:r w:rsidRPr="0050765D">
        <w:rPr>
          <w:spacing w:val="2"/>
        </w:rPr>
        <w:t xml:space="preserve"> </w:t>
      </w:r>
      <w:r w:rsidRPr="0050765D">
        <w:t>around. It</w:t>
      </w:r>
      <w:r w:rsidRPr="0050765D">
        <w:rPr>
          <w:spacing w:val="8"/>
        </w:rPr>
        <w:t xml:space="preserve"> </w:t>
      </w:r>
      <w:r w:rsidRPr="0050765D">
        <w:t>was</w:t>
      </w:r>
      <w:r w:rsidRPr="0050765D">
        <w:rPr>
          <w:spacing w:val="6"/>
        </w:rPr>
        <w:t xml:space="preserve"> </w:t>
      </w:r>
      <w:r w:rsidRPr="0050765D">
        <w:t>on</w:t>
      </w:r>
      <w:r w:rsidRPr="0050765D">
        <w:rPr>
          <w:spacing w:val="7"/>
        </w:rPr>
        <w:t xml:space="preserve"> </w:t>
      </w:r>
      <w:r w:rsidRPr="0050765D">
        <w:t>a</w:t>
      </w:r>
      <w:r w:rsidRPr="0050765D">
        <w:rPr>
          <w:spacing w:val="10"/>
        </w:rPr>
        <w:t xml:space="preserve"> </w:t>
      </w:r>
      <w:r w:rsidRPr="0050765D">
        <w:t>weekend and</w:t>
      </w:r>
      <w:r w:rsidRPr="0050765D">
        <w:rPr>
          <w:spacing w:val="6"/>
        </w:rPr>
        <w:t xml:space="preserve"> </w:t>
      </w:r>
      <w:r w:rsidRPr="0050765D">
        <w:t>there was</w:t>
      </w:r>
      <w:r w:rsidRPr="0050765D">
        <w:rPr>
          <w:spacing w:val="1"/>
        </w:rPr>
        <w:t xml:space="preserve"> </w:t>
      </w:r>
      <w:r w:rsidRPr="0050765D">
        <w:t>no</w:t>
      </w:r>
      <w:r w:rsidRPr="0050765D">
        <w:rPr>
          <w:spacing w:val="2"/>
        </w:rPr>
        <w:t xml:space="preserve"> </w:t>
      </w:r>
      <w:r w:rsidRPr="0050765D">
        <w:t>school,</w:t>
      </w:r>
      <w:r w:rsidRPr="0050765D">
        <w:rPr>
          <w:spacing w:val="-3"/>
        </w:rPr>
        <w:t xml:space="preserve"> </w:t>
      </w:r>
      <w:r w:rsidRPr="0050765D">
        <w:t>no</w:t>
      </w:r>
      <w:r w:rsidRPr="0050765D">
        <w:rPr>
          <w:spacing w:val="2"/>
        </w:rPr>
        <w:t xml:space="preserve"> </w:t>
      </w:r>
      <w:r w:rsidRPr="0050765D">
        <w:t>children</w:t>
      </w:r>
      <w:r w:rsidRPr="0050765D">
        <w:rPr>
          <w:spacing w:val="-4"/>
        </w:rPr>
        <w:t xml:space="preserve"> </w:t>
      </w:r>
      <w:r w:rsidRPr="0050765D">
        <w:t>around</w:t>
      </w:r>
      <w:r w:rsidRPr="0050765D">
        <w:rPr>
          <w:spacing w:val="-4"/>
        </w:rPr>
        <w:t xml:space="preserve"> </w:t>
      </w:r>
      <w:r w:rsidRPr="0050765D">
        <w:t>and</w:t>
      </w:r>
      <w:r w:rsidRPr="0050765D">
        <w:rPr>
          <w:spacing w:val="1"/>
        </w:rPr>
        <w:t xml:space="preserve"> </w:t>
      </w:r>
      <w:r w:rsidRPr="0050765D">
        <w:t>Nawarat</w:t>
      </w:r>
      <w:r w:rsidRPr="0050765D">
        <w:rPr>
          <w:spacing w:val="-4"/>
        </w:rPr>
        <w:t xml:space="preserve"> </w:t>
      </w:r>
      <w:r w:rsidRPr="0050765D">
        <w:t>went to</w:t>
      </w:r>
      <w:r w:rsidRPr="0050765D">
        <w:rPr>
          <w:spacing w:val="3"/>
        </w:rPr>
        <w:t xml:space="preserve"> </w:t>
      </w:r>
      <w:r w:rsidRPr="0050765D">
        <w:t>use the</w:t>
      </w:r>
      <w:r w:rsidRPr="0050765D">
        <w:rPr>
          <w:spacing w:val="2"/>
        </w:rPr>
        <w:t xml:space="preserve"> </w:t>
      </w:r>
      <w:r w:rsidRPr="0050765D">
        <w:t>rest</w:t>
      </w:r>
      <w:r w:rsidRPr="0050765D">
        <w:rPr>
          <w:spacing w:val="1"/>
        </w:rPr>
        <w:t xml:space="preserve"> </w:t>
      </w:r>
      <w:r w:rsidRPr="0050765D">
        <w:t>roo</w:t>
      </w:r>
      <w:r w:rsidRPr="0050765D">
        <w:rPr>
          <w:spacing w:val="-1"/>
        </w:rPr>
        <w:t>m</w:t>
      </w:r>
      <w:r w:rsidRPr="0050765D">
        <w:t>(toilet. He</w:t>
      </w:r>
      <w:r w:rsidRPr="0050765D">
        <w:rPr>
          <w:spacing w:val="6"/>
        </w:rPr>
        <w:t xml:space="preserve"> </w:t>
      </w:r>
      <w:r w:rsidRPr="0050765D">
        <w:t>could</w:t>
      </w:r>
      <w:r w:rsidRPr="0050765D">
        <w:rPr>
          <w:spacing w:val="3"/>
        </w:rPr>
        <w:t xml:space="preserve"> </w:t>
      </w:r>
      <w:r w:rsidRPr="0050765D">
        <w:t>not</w:t>
      </w:r>
      <w:r w:rsidRPr="0050765D">
        <w:rPr>
          <w:spacing w:val="5"/>
        </w:rPr>
        <w:t xml:space="preserve"> </w:t>
      </w:r>
      <w:r w:rsidRPr="0050765D">
        <w:t>use</w:t>
      </w:r>
      <w:r w:rsidRPr="0050765D">
        <w:rPr>
          <w:spacing w:val="5"/>
        </w:rPr>
        <w:t xml:space="preserve"> </w:t>
      </w:r>
      <w:r w:rsidRPr="0050765D">
        <w:t>it</w:t>
      </w:r>
      <w:r w:rsidRPr="0050765D">
        <w:rPr>
          <w:spacing w:val="9"/>
        </w:rPr>
        <w:t xml:space="preserve"> </w:t>
      </w:r>
      <w:r w:rsidRPr="0050765D">
        <w:t>because it</w:t>
      </w:r>
      <w:r w:rsidRPr="0050765D">
        <w:rPr>
          <w:spacing w:val="9"/>
        </w:rPr>
        <w:t xml:space="preserve"> </w:t>
      </w:r>
      <w:r w:rsidRPr="0050765D">
        <w:t>was</w:t>
      </w:r>
      <w:r w:rsidRPr="0050765D">
        <w:rPr>
          <w:spacing w:val="4"/>
        </w:rPr>
        <w:t xml:space="preserve"> </w:t>
      </w:r>
      <w:r w:rsidRPr="0050765D">
        <w:t>so</w:t>
      </w:r>
      <w:r w:rsidRPr="0050765D">
        <w:rPr>
          <w:spacing w:val="6"/>
        </w:rPr>
        <w:t xml:space="preserve"> </w:t>
      </w:r>
      <w:r w:rsidRPr="0050765D">
        <w:t>untidy.</w:t>
      </w:r>
      <w:r w:rsidRPr="0050765D">
        <w:rPr>
          <w:spacing w:val="1"/>
        </w:rPr>
        <w:t xml:space="preserve"> </w:t>
      </w:r>
      <w:r w:rsidRPr="0050765D">
        <w:t>He</w:t>
      </w:r>
      <w:r w:rsidRPr="0050765D">
        <w:rPr>
          <w:spacing w:val="6"/>
        </w:rPr>
        <w:t xml:space="preserve"> </w:t>
      </w:r>
      <w:r w:rsidRPr="0050765D">
        <w:t>thought to</w:t>
      </w:r>
      <w:r w:rsidRPr="0050765D">
        <w:rPr>
          <w:spacing w:val="7"/>
        </w:rPr>
        <w:t xml:space="preserve"> </w:t>
      </w:r>
      <w:r w:rsidRPr="0050765D">
        <w:t>hi</w:t>
      </w:r>
      <w:r w:rsidRPr="0050765D">
        <w:rPr>
          <w:spacing w:val="-1"/>
        </w:rPr>
        <w:t>m</w:t>
      </w:r>
      <w:r w:rsidRPr="0050765D">
        <w:t>self and</w:t>
      </w:r>
      <w:r w:rsidRPr="0050765D">
        <w:rPr>
          <w:spacing w:val="5"/>
        </w:rPr>
        <w:t xml:space="preserve"> </w:t>
      </w:r>
      <w:r w:rsidRPr="0050765D">
        <w:t>felt strongly</w:t>
      </w:r>
      <w:r w:rsidRPr="0050765D">
        <w:rPr>
          <w:spacing w:val="43"/>
        </w:rPr>
        <w:t xml:space="preserve"> </w:t>
      </w:r>
      <w:r w:rsidRPr="0050765D">
        <w:t>that</w:t>
      </w:r>
      <w:r w:rsidRPr="0050765D">
        <w:rPr>
          <w:spacing w:val="52"/>
        </w:rPr>
        <w:t xml:space="preserve"> </w:t>
      </w:r>
      <w:r w:rsidRPr="0050765D">
        <w:t>this</w:t>
      </w:r>
      <w:r w:rsidRPr="0050765D">
        <w:rPr>
          <w:spacing w:val="48"/>
        </w:rPr>
        <w:t xml:space="preserve"> </w:t>
      </w:r>
      <w:r w:rsidRPr="0050765D">
        <w:t>school</w:t>
      </w:r>
      <w:r w:rsidRPr="0050765D">
        <w:rPr>
          <w:spacing w:val="45"/>
        </w:rPr>
        <w:t xml:space="preserve"> </w:t>
      </w:r>
      <w:r w:rsidRPr="0050765D">
        <w:t>was</w:t>
      </w:r>
      <w:r w:rsidRPr="0050765D">
        <w:rPr>
          <w:spacing w:val="48"/>
        </w:rPr>
        <w:t xml:space="preserve"> </w:t>
      </w:r>
      <w:r w:rsidRPr="0050765D">
        <w:t>really</w:t>
      </w:r>
      <w:r w:rsidRPr="0050765D">
        <w:rPr>
          <w:spacing w:val="52"/>
        </w:rPr>
        <w:t xml:space="preserve"> </w:t>
      </w:r>
      <w:r w:rsidRPr="0050765D">
        <w:t>in</w:t>
      </w:r>
      <w:r w:rsidRPr="0050765D">
        <w:rPr>
          <w:spacing w:val="48"/>
        </w:rPr>
        <w:t xml:space="preserve"> </w:t>
      </w:r>
      <w:r w:rsidRPr="0050765D">
        <w:t>need</w:t>
      </w:r>
      <w:r w:rsidRPr="0050765D">
        <w:rPr>
          <w:spacing w:val="47"/>
        </w:rPr>
        <w:t xml:space="preserve"> </w:t>
      </w:r>
      <w:r w:rsidRPr="0050765D">
        <w:t>of</w:t>
      </w:r>
      <w:r w:rsidRPr="0050765D">
        <w:rPr>
          <w:spacing w:val="50"/>
        </w:rPr>
        <w:t xml:space="preserve"> </w:t>
      </w:r>
      <w:r w:rsidRPr="0050765D">
        <w:t>help.</w:t>
      </w:r>
      <w:r w:rsidRPr="0050765D">
        <w:rPr>
          <w:spacing w:val="46"/>
        </w:rPr>
        <w:t xml:space="preserve"> </w:t>
      </w:r>
      <w:r w:rsidRPr="0050765D">
        <w:t>We</w:t>
      </w:r>
      <w:r w:rsidRPr="0050765D">
        <w:rPr>
          <w:spacing w:val="48"/>
        </w:rPr>
        <w:t xml:space="preserve"> </w:t>
      </w:r>
      <w:r w:rsidRPr="0050765D">
        <w:t>left</w:t>
      </w:r>
      <w:r w:rsidRPr="0050765D">
        <w:rPr>
          <w:spacing w:val="52"/>
        </w:rPr>
        <w:t xml:space="preserve"> </w:t>
      </w:r>
      <w:r w:rsidRPr="0050765D">
        <w:t>the</w:t>
      </w:r>
      <w:r w:rsidRPr="0050765D">
        <w:rPr>
          <w:spacing w:val="49"/>
        </w:rPr>
        <w:t xml:space="preserve"> </w:t>
      </w:r>
      <w:r w:rsidRPr="0050765D">
        <w:t>school</w:t>
      </w:r>
      <w:r w:rsidRPr="0050765D">
        <w:rPr>
          <w:spacing w:val="45"/>
        </w:rPr>
        <w:t xml:space="preserve"> </w:t>
      </w:r>
      <w:r w:rsidRPr="0050765D">
        <w:t>and visited</w:t>
      </w:r>
      <w:r w:rsidRPr="0050765D">
        <w:rPr>
          <w:spacing w:val="3"/>
        </w:rPr>
        <w:t xml:space="preserve"> </w:t>
      </w:r>
      <w:r w:rsidRPr="0050765D">
        <w:t>a</w:t>
      </w:r>
      <w:r w:rsidRPr="0050765D">
        <w:rPr>
          <w:spacing w:val="10"/>
        </w:rPr>
        <w:t xml:space="preserve"> </w:t>
      </w:r>
      <w:r w:rsidRPr="0050765D">
        <w:t>few</w:t>
      </w:r>
      <w:r w:rsidRPr="0050765D">
        <w:rPr>
          <w:spacing w:val="6"/>
        </w:rPr>
        <w:t xml:space="preserve"> </w:t>
      </w:r>
      <w:r w:rsidRPr="0050765D">
        <w:t>local</w:t>
      </w:r>
      <w:r w:rsidRPr="0050765D">
        <w:rPr>
          <w:spacing w:val="10"/>
        </w:rPr>
        <w:t xml:space="preserve"> </w:t>
      </w:r>
      <w:r w:rsidRPr="0050765D">
        <w:t>Bahá’í</w:t>
      </w:r>
      <w:r w:rsidRPr="0050765D">
        <w:rPr>
          <w:spacing w:val="3"/>
        </w:rPr>
        <w:t xml:space="preserve"> </w:t>
      </w:r>
      <w:r w:rsidRPr="0050765D">
        <w:t>Friends</w:t>
      </w:r>
      <w:r w:rsidRPr="0050765D">
        <w:rPr>
          <w:spacing w:val="2"/>
        </w:rPr>
        <w:t xml:space="preserve"> </w:t>
      </w:r>
      <w:r w:rsidRPr="0050765D">
        <w:t>before</w:t>
      </w:r>
      <w:r w:rsidRPr="0050765D">
        <w:rPr>
          <w:spacing w:val="3"/>
        </w:rPr>
        <w:t xml:space="preserve"> </w:t>
      </w:r>
      <w:r w:rsidRPr="0050765D">
        <w:t>returning ho</w:t>
      </w:r>
      <w:r w:rsidRPr="0050765D">
        <w:rPr>
          <w:spacing w:val="-1"/>
        </w:rPr>
        <w:t>m</w:t>
      </w:r>
      <w:r w:rsidRPr="0050765D">
        <w:t>e</w:t>
      </w:r>
      <w:r w:rsidRPr="0050765D">
        <w:rPr>
          <w:spacing w:val="5"/>
        </w:rPr>
        <w:t xml:space="preserve"> </w:t>
      </w:r>
      <w:r w:rsidRPr="0050765D">
        <w:t>(actually</w:t>
      </w:r>
      <w:r w:rsidRPr="0050765D">
        <w:rPr>
          <w:spacing w:val="10"/>
        </w:rPr>
        <w:t xml:space="preserve"> </w:t>
      </w:r>
      <w:r w:rsidRPr="0050765D">
        <w:t>we</w:t>
      </w:r>
      <w:r w:rsidRPr="0050765D">
        <w:rPr>
          <w:spacing w:val="7"/>
        </w:rPr>
        <w:t xml:space="preserve"> </w:t>
      </w:r>
      <w:r w:rsidRPr="0050765D">
        <w:t>rented</w:t>
      </w:r>
      <w:r w:rsidRPr="0050765D">
        <w:rPr>
          <w:spacing w:val="3"/>
        </w:rPr>
        <w:t xml:space="preserve"> </w:t>
      </w:r>
      <w:r w:rsidRPr="0050765D">
        <w:t>a room</w:t>
      </w:r>
      <w:r w:rsidRPr="0050765D">
        <w:rPr>
          <w:spacing w:val="6"/>
        </w:rPr>
        <w:t xml:space="preserve"> </w:t>
      </w:r>
      <w:r w:rsidRPr="0050765D">
        <w:t>at</w:t>
      </w:r>
      <w:r w:rsidRPr="0050765D">
        <w:rPr>
          <w:spacing w:val="13"/>
        </w:rPr>
        <w:t xml:space="preserve"> </w:t>
      </w:r>
      <w:r w:rsidRPr="0050765D">
        <w:t>the</w:t>
      </w:r>
      <w:r w:rsidRPr="0050765D">
        <w:rPr>
          <w:spacing w:val="10"/>
        </w:rPr>
        <w:t xml:space="preserve"> </w:t>
      </w:r>
      <w:r w:rsidRPr="0050765D">
        <w:t>Bangkok</w:t>
      </w:r>
      <w:r w:rsidRPr="0050765D">
        <w:rPr>
          <w:spacing w:val="3"/>
        </w:rPr>
        <w:t xml:space="preserve"> </w:t>
      </w:r>
      <w:r w:rsidRPr="0050765D">
        <w:t>Centre</w:t>
      </w:r>
      <w:r w:rsidRPr="0050765D">
        <w:rPr>
          <w:spacing w:val="6"/>
        </w:rPr>
        <w:t xml:space="preserve"> </w:t>
      </w:r>
      <w:r w:rsidRPr="0050765D">
        <w:t>in</w:t>
      </w:r>
      <w:r w:rsidRPr="0050765D">
        <w:rPr>
          <w:spacing w:val="11"/>
        </w:rPr>
        <w:t xml:space="preserve"> </w:t>
      </w:r>
      <w:r w:rsidRPr="0050765D">
        <w:t>Soi</w:t>
      </w:r>
      <w:r w:rsidRPr="0050765D">
        <w:rPr>
          <w:spacing w:val="9"/>
        </w:rPr>
        <w:t xml:space="preserve"> </w:t>
      </w:r>
      <w:r w:rsidRPr="0050765D">
        <w:t>Lang Suan, we</w:t>
      </w:r>
      <w:r w:rsidRPr="0050765D">
        <w:rPr>
          <w:spacing w:val="10"/>
        </w:rPr>
        <w:t xml:space="preserve"> </w:t>
      </w:r>
      <w:r w:rsidRPr="0050765D">
        <w:t>had</w:t>
      </w:r>
      <w:r w:rsidRPr="0050765D">
        <w:rPr>
          <w:spacing w:val="9"/>
        </w:rPr>
        <w:t xml:space="preserve"> </w:t>
      </w:r>
      <w:r w:rsidRPr="0050765D">
        <w:t>been</w:t>
      </w:r>
      <w:r w:rsidRPr="0050765D">
        <w:rPr>
          <w:spacing w:val="8"/>
        </w:rPr>
        <w:t xml:space="preserve"> </w:t>
      </w:r>
      <w:r w:rsidRPr="0050765D">
        <w:t>told</w:t>
      </w:r>
      <w:r w:rsidRPr="0050765D">
        <w:rPr>
          <w:spacing w:val="9"/>
        </w:rPr>
        <w:t xml:space="preserve"> </w:t>
      </w:r>
      <w:r w:rsidRPr="0050765D">
        <w:t>that</w:t>
      </w:r>
      <w:r w:rsidRPr="0050765D">
        <w:rPr>
          <w:spacing w:val="13"/>
        </w:rPr>
        <w:t xml:space="preserve"> </w:t>
      </w:r>
      <w:r w:rsidRPr="0050765D">
        <w:t>it</w:t>
      </w:r>
      <w:r w:rsidRPr="0050765D">
        <w:rPr>
          <w:spacing w:val="13"/>
        </w:rPr>
        <w:t xml:space="preserve"> </w:t>
      </w:r>
      <w:r w:rsidRPr="0050765D">
        <w:t>was</w:t>
      </w:r>
      <w:r w:rsidRPr="0050765D">
        <w:rPr>
          <w:spacing w:val="9"/>
        </w:rPr>
        <w:t xml:space="preserve"> </w:t>
      </w:r>
      <w:r w:rsidRPr="0050765D">
        <w:t>the room</w:t>
      </w:r>
      <w:r w:rsidRPr="0050765D">
        <w:rPr>
          <w:spacing w:val="3"/>
        </w:rPr>
        <w:t xml:space="preserve"> </w:t>
      </w:r>
      <w:r w:rsidRPr="0050765D">
        <w:t>where</w:t>
      </w:r>
      <w:r w:rsidRPr="0050765D">
        <w:rPr>
          <w:spacing w:val="5"/>
        </w:rPr>
        <w:t xml:space="preserve"> </w:t>
      </w:r>
      <w:r w:rsidRPr="0050765D">
        <w:t>Mrs</w:t>
      </w:r>
      <w:r w:rsidRPr="0050765D">
        <w:rPr>
          <w:spacing w:val="6"/>
        </w:rPr>
        <w:t xml:space="preserve"> </w:t>
      </w:r>
      <w:r w:rsidRPr="0050765D">
        <w:t>Shirin</w:t>
      </w:r>
      <w:r w:rsidRPr="0050765D">
        <w:rPr>
          <w:spacing w:val="5"/>
        </w:rPr>
        <w:t xml:space="preserve"> </w:t>
      </w:r>
      <w:r w:rsidRPr="0050765D">
        <w:t>F</w:t>
      </w:r>
      <w:r w:rsidRPr="0050765D">
        <w:rPr>
          <w:spacing w:val="1"/>
        </w:rPr>
        <w:t>o</w:t>
      </w:r>
      <w:r w:rsidRPr="0050765D">
        <w:t>zdar</w:t>
      </w:r>
      <w:r w:rsidRPr="0050765D">
        <w:rPr>
          <w:spacing w:val="4"/>
        </w:rPr>
        <w:t xml:space="preserve"> </w:t>
      </w:r>
      <w:r w:rsidRPr="0050765D">
        <w:t>used</w:t>
      </w:r>
      <w:r w:rsidRPr="0050765D">
        <w:rPr>
          <w:spacing w:val="6"/>
        </w:rPr>
        <w:t xml:space="preserve"> </w:t>
      </w:r>
      <w:r w:rsidRPr="0050765D">
        <w:t>to</w:t>
      </w:r>
      <w:r w:rsidRPr="0050765D">
        <w:rPr>
          <w:spacing w:val="9"/>
        </w:rPr>
        <w:t xml:space="preserve"> </w:t>
      </w:r>
      <w:r w:rsidRPr="0050765D">
        <w:t>live).</w:t>
      </w:r>
      <w:r w:rsidRPr="0050765D">
        <w:rPr>
          <w:spacing w:val="6"/>
        </w:rPr>
        <w:t xml:space="preserve"> </w:t>
      </w:r>
      <w:r w:rsidRPr="0050765D">
        <w:t>After</w:t>
      </w:r>
      <w:r w:rsidRPr="0050765D">
        <w:rPr>
          <w:spacing w:val="4"/>
        </w:rPr>
        <w:t xml:space="preserve"> </w:t>
      </w:r>
      <w:r w:rsidRPr="0050765D">
        <w:t>visiting</w:t>
      </w:r>
      <w:r w:rsidRPr="0050765D">
        <w:rPr>
          <w:spacing w:val="3"/>
        </w:rPr>
        <w:t xml:space="preserve"> </w:t>
      </w:r>
      <w:r w:rsidRPr="0050765D">
        <w:t>Yasothon, Nawarat said</w:t>
      </w:r>
      <w:r w:rsidRPr="0050765D">
        <w:rPr>
          <w:spacing w:val="-3"/>
        </w:rPr>
        <w:t xml:space="preserve"> </w:t>
      </w:r>
      <w:r w:rsidRPr="0050765D">
        <w:t>that</w:t>
      </w:r>
      <w:r w:rsidRPr="0050765D">
        <w:rPr>
          <w:spacing w:val="2"/>
        </w:rPr>
        <w:t xml:space="preserve"> </w:t>
      </w:r>
      <w:r w:rsidRPr="0050765D">
        <w:t>he</w:t>
      </w:r>
      <w:r w:rsidRPr="0050765D">
        <w:rPr>
          <w:spacing w:val="-1"/>
        </w:rPr>
        <w:t xml:space="preserve"> </w:t>
      </w:r>
      <w:r w:rsidRPr="0050765D">
        <w:t>could</w:t>
      </w:r>
      <w:r w:rsidRPr="0050765D">
        <w:rPr>
          <w:spacing w:val="-4"/>
        </w:rPr>
        <w:t xml:space="preserve"> </w:t>
      </w:r>
      <w:r w:rsidRPr="0050765D">
        <w:t>not</w:t>
      </w:r>
      <w:r w:rsidRPr="0050765D">
        <w:rPr>
          <w:spacing w:val="-2"/>
        </w:rPr>
        <w:t xml:space="preserve"> </w:t>
      </w:r>
      <w:r w:rsidRPr="0050765D">
        <w:t>sleep</w:t>
      </w:r>
      <w:r w:rsidRPr="0050765D">
        <w:rPr>
          <w:spacing w:val="-4"/>
        </w:rPr>
        <w:t xml:space="preserve"> </w:t>
      </w:r>
      <w:r w:rsidRPr="0050765D">
        <w:t>well</w:t>
      </w:r>
      <w:r w:rsidRPr="0050765D">
        <w:rPr>
          <w:spacing w:val="2"/>
        </w:rPr>
        <w:t xml:space="preserve"> </w:t>
      </w:r>
      <w:r w:rsidRPr="0050765D">
        <w:t>and</w:t>
      </w:r>
      <w:r w:rsidRPr="0050765D">
        <w:rPr>
          <w:spacing w:val="-2"/>
        </w:rPr>
        <w:t xml:space="preserve"> </w:t>
      </w:r>
      <w:r w:rsidRPr="0050765D">
        <w:t>h</w:t>
      </w:r>
      <w:r w:rsidRPr="0050765D">
        <w:rPr>
          <w:spacing w:val="-1"/>
        </w:rPr>
        <w:t>i</w:t>
      </w:r>
      <w:r w:rsidRPr="0050765D">
        <w:t>s</w:t>
      </w:r>
      <w:r w:rsidRPr="0050765D">
        <w:rPr>
          <w:spacing w:val="-1"/>
        </w:rPr>
        <w:t xml:space="preserve"> </w:t>
      </w:r>
      <w:r w:rsidRPr="0050765D">
        <w:t>heart</w:t>
      </w:r>
      <w:r w:rsidRPr="0050765D">
        <w:rPr>
          <w:spacing w:val="-3"/>
        </w:rPr>
        <w:t xml:space="preserve"> </w:t>
      </w:r>
      <w:r w:rsidRPr="0050765D">
        <w:t>was</w:t>
      </w:r>
      <w:r w:rsidRPr="0050765D">
        <w:rPr>
          <w:spacing w:val="-2"/>
        </w:rPr>
        <w:t xml:space="preserve"> </w:t>
      </w:r>
      <w:r w:rsidRPr="0050765D">
        <w:t>telling</w:t>
      </w:r>
      <w:r w:rsidRPr="0050765D">
        <w:rPr>
          <w:spacing w:val="3"/>
        </w:rPr>
        <w:t xml:space="preserve"> </w:t>
      </w:r>
      <w:r w:rsidRPr="0050765D">
        <w:t>him</w:t>
      </w:r>
      <w:r w:rsidRPr="0050765D">
        <w:rPr>
          <w:spacing w:val="-3"/>
        </w:rPr>
        <w:t xml:space="preserve"> </w:t>
      </w:r>
      <w:r w:rsidRPr="0050765D">
        <w:t>to stop</w:t>
      </w:r>
      <w:r w:rsidRPr="0050765D">
        <w:rPr>
          <w:spacing w:val="-3"/>
        </w:rPr>
        <w:t xml:space="preserve"> </w:t>
      </w:r>
      <w:r w:rsidRPr="0050765D">
        <w:t>working</w:t>
      </w:r>
      <w:r w:rsidRPr="0050765D">
        <w:rPr>
          <w:spacing w:val="-7"/>
        </w:rPr>
        <w:t xml:space="preserve"> </w:t>
      </w:r>
      <w:r w:rsidRPr="0050765D">
        <w:t>at the</w:t>
      </w:r>
      <w:r w:rsidRPr="0050765D">
        <w:rPr>
          <w:spacing w:val="5"/>
        </w:rPr>
        <w:t xml:space="preserve"> </w:t>
      </w:r>
      <w:r w:rsidRPr="0050765D">
        <w:t>UN</w:t>
      </w:r>
      <w:r w:rsidRPr="0050765D">
        <w:rPr>
          <w:spacing w:val="3"/>
        </w:rPr>
        <w:t xml:space="preserve"> </w:t>
      </w:r>
      <w:r w:rsidRPr="0050765D">
        <w:t>and</w:t>
      </w:r>
      <w:r w:rsidRPr="0050765D">
        <w:rPr>
          <w:spacing w:val="4"/>
        </w:rPr>
        <w:t xml:space="preserve"> </w:t>
      </w:r>
      <w:r w:rsidRPr="0050765D">
        <w:t>go</w:t>
      </w:r>
      <w:r w:rsidRPr="0050765D">
        <w:rPr>
          <w:spacing w:val="5"/>
        </w:rPr>
        <w:t xml:space="preserve"> </w:t>
      </w:r>
      <w:r w:rsidRPr="0050765D">
        <w:t>to</w:t>
      </w:r>
      <w:r w:rsidRPr="0050765D">
        <w:rPr>
          <w:spacing w:val="6"/>
        </w:rPr>
        <w:t xml:space="preserve"> </w:t>
      </w:r>
      <w:r w:rsidRPr="0050765D">
        <w:t>Yasothon.</w:t>
      </w:r>
      <w:r w:rsidRPr="0050765D">
        <w:rPr>
          <w:spacing w:val="-3"/>
        </w:rPr>
        <w:t xml:space="preserve"> </w:t>
      </w:r>
      <w:r w:rsidRPr="0050765D">
        <w:t>We</w:t>
      </w:r>
      <w:r w:rsidRPr="0050765D">
        <w:rPr>
          <w:spacing w:val="3"/>
        </w:rPr>
        <w:t xml:space="preserve"> </w:t>
      </w:r>
      <w:r w:rsidRPr="0050765D">
        <w:t>discussed</w:t>
      </w:r>
      <w:r w:rsidRPr="0050765D">
        <w:rPr>
          <w:spacing w:val="-3"/>
        </w:rPr>
        <w:t xml:space="preserve"> </w:t>
      </w:r>
      <w:r w:rsidRPr="0050765D">
        <w:t>this</w:t>
      </w:r>
      <w:r w:rsidRPr="0050765D">
        <w:rPr>
          <w:spacing w:val="4"/>
        </w:rPr>
        <w:t xml:space="preserve"> </w:t>
      </w:r>
      <w:r w:rsidRPr="0050765D">
        <w:t>back</w:t>
      </w:r>
      <w:r w:rsidRPr="0050765D">
        <w:rPr>
          <w:spacing w:val="3"/>
        </w:rPr>
        <w:t xml:space="preserve"> </w:t>
      </w:r>
      <w:r w:rsidRPr="0050765D">
        <w:t>and</w:t>
      </w:r>
      <w:r w:rsidRPr="0050765D">
        <w:rPr>
          <w:spacing w:val="2"/>
        </w:rPr>
        <w:t xml:space="preserve"> </w:t>
      </w:r>
      <w:r w:rsidRPr="0050765D">
        <w:t>forth</w:t>
      </w:r>
      <w:r w:rsidRPr="0050765D">
        <w:rPr>
          <w:spacing w:val="3"/>
        </w:rPr>
        <w:t xml:space="preserve"> </w:t>
      </w:r>
      <w:r w:rsidRPr="0050765D">
        <w:t>in</w:t>
      </w:r>
      <w:r w:rsidRPr="0050765D">
        <w:rPr>
          <w:spacing w:val="6"/>
        </w:rPr>
        <w:t xml:space="preserve"> </w:t>
      </w:r>
      <w:r w:rsidRPr="0050765D">
        <w:t>our</w:t>
      </w:r>
      <w:r w:rsidRPr="0050765D">
        <w:rPr>
          <w:spacing w:val="4"/>
        </w:rPr>
        <w:t xml:space="preserve"> </w:t>
      </w:r>
      <w:r w:rsidRPr="0050765D">
        <w:t>fa</w:t>
      </w:r>
      <w:r w:rsidRPr="0050765D">
        <w:rPr>
          <w:spacing w:val="-1"/>
        </w:rPr>
        <w:t>m</w:t>
      </w:r>
      <w:r w:rsidRPr="0050765D">
        <w:t>ily</w:t>
      </w:r>
      <w:r w:rsidRPr="0050765D">
        <w:rPr>
          <w:spacing w:val="4"/>
        </w:rPr>
        <w:t xml:space="preserve"> </w:t>
      </w:r>
      <w:r w:rsidRPr="0050765D">
        <w:t>and at</w:t>
      </w:r>
      <w:r w:rsidRPr="0050765D">
        <w:rPr>
          <w:spacing w:val="11"/>
        </w:rPr>
        <w:t xml:space="preserve"> </w:t>
      </w:r>
      <w:r w:rsidRPr="0050765D">
        <w:t>the</w:t>
      </w:r>
      <w:r w:rsidRPr="0050765D">
        <w:rPr>
          <w:spacing w:val="8"/>
        </w:rPr>
        <w:t xml:space="preserve"> </w:t>
      </w:r>
      <w:r w:rsidRPr="0050765D">
        <w:t>end</w:t>
      </w:r>
      <w:r w:rsidRPr="0050765D">
        <w:rPr>
          <w:spacing w:val="7"/>
        </w:rPr>
        <w:t xml:space="preserve"> </w:t>
      </w:r>
      <w:r w:rsidRPr="0050765D">
        <w:t>of</w:t>
      </w:r>
      <w:r w:rsidRPr="0050765D">
        <w:rPr>
          <w:spacing w:val="9"/>
        </w:rPr>
        <w:t xml:space="preserve"> </w:t>
      </w:r>
      <w:r w:rsidRPr="0050765D">
        <w:t>our</w:t>
      </w:r>
      <w:r w:rsidRPr="0050765D">
        <w:rPr>
          <w:spacing w:val="7"/>
        </w:rPr>
        <w:t xml:space="preserve"> </w:t>
      </w:r>
      <w:r w:rsidRPr="0050765D">
        <w:t>deliberation</w:t>
      </w:r>
      <w:r w:rsidRPr="0050765D">
        <w:rPr>
          <w:spacing w:val="-2"/>
        </w:rPr>
        <w:t xml:space="preserve"> </w:t>
      </w:r>
      <w:r w:rsidRPr="0050765D">
        <w:t>he</w:t>
      </w:r>
      <w:r w:rsidRPr="0050765D">
        <w:rPr>
          <w:spacing w:val="8"/>
        </w:rPr>
        <w:t xml:space="preserve"> </w:t>
      </w:r>
      <w:r w:rsidRPr="0050765D">
        <w:t>said</w:t>
      </w:r>
      <w:r w:rsidRPr="0050765D">
        <w:rPr>
          <w:spacing w:val="5"/>
        </w:rPr>
        <w:t xml:space="preserve"> </w:t>
      </w:r>
      <w:r w:rsidRPr="0050765D">
        <w:t>either</w:t>
      </w:r>
      <w:r w:rsidRPr="0050765D">
        <w:rPr>
          <w:spacing w:val="11"/>
        </w:rPr>
        <w:t xml:space="preserve"> </w:t>
      </w:r>
      <w:r w:rsidRPr="0050765D">
        <w:t>Yasothon or</w:t>
      </w:r>
      <w:r w:rsidRPr="0050765D">
        <w:rPr>
          <w:spacing w:val="9"/>
        </w:rPr>
        <w:t xml:space="preserve"> </w:t>
      </w:r>
      <w:r w:rsidRPr="0050765D">
        <w:t>Ca</w:t>
      </w:r>
      <w:r w:rsidRPr="0050765D">
        <w:rPr>
          <w:spacing w:val="-2"/>
        </w:rPr>
        <w:t>m</w:t>
      </w:r>
      <w:r w:rsidRPr="0050765D">
        <w:t>bodia is</w:t>
      </w:r>
      <w:r w:rsidRPr="0050765D">
        <w:rPr>
          <w:spacing w:val="11"/>
        </w:rPr>
        <w:t xml:space="preserve"> </w:t>
      </w:r>
      <w:r w:rsidRPr="0050765D">
        <w:t>where</w:t>
      </w:r>
      <w:r w:rsidRPr="0050765D">
        <w:rPr>
          <w:spacing w:val="4"/>
        </w:rPr>
        <w:t xml:space="preserve"> </w:t>
      </w:r>
      <w:r w:rsidRPr="0050765D">
        <w:t>we will</w:t>
      </w:r>
      <w:r w:rsidRPr="0050765D">
        <w:rPr>
          <w:spacing w:val="10"/>
        </w:rPr>
        <w:t xml:space="preserve"> </w:t>
      </w:r>
      <w:r w:rsidRPr="0050765D">
        <w:t>go.</w:t>
      </w:r>
      <w:r w:rsidRPr="0050765D">
        <w:rPr>
          <w:spacing w:val="6"/>
        </w:rPr>
        <w:t xml:space="preserve"> </w:t>
      </w:r>
      <w:r w:rsidRPr="0050765D">
        <w:t>Finally</w:t>
      </w:r>
      <w:r w:rsidRPr="0050765D">
        <w:rPr>
          <w:spacing w:val="3"/>
        </w:rPr>
        <w:t xml:space="preserve"> </w:t>
      </w:r>
      <w:r w:rsidRPr="0050765D">
        <w:t>Nawarat won</w:t>
      </w:r>
      <w:r w:rsidRPr="0050765D">
        <w:rPr>
          <w:spacing w:val="6"/>
        </w:rPr>
        <w:t xml:space="preserve"> </w:t>
      </w:r>
      <w:r w:rsidRPr="0050765D">
        <w:t>we</w:t>
      </w:r>
      <w:r w:rsidRPr="0050765D">
        <w:rPr>
          <w:spacing w:val="7"/>
        </w:rPr>
        <w:t xml:space="preserve"> </w:t>
      </w:r>
      <w:r w:rsidRPr="0050765D">
        <w:t>decided</w:t>
      </w:r>
      <w:r w:rsidRPr="0050765D">
        <w:rPr>
          <w:spacing w:val="2"/>
        </w:rPr>
        <w:t xml:space="preserve"> </w:t>
      </w:r>
      <w:r w:rsidRPr="0050765D">
        <w:t>then</w:t>
      </w:r>
      <w:r w:rsidRPr="0050765D">
        <w:rPr>
          <w:spacing w:val="6"/>
        </w:rPr>
        <w:t xml:space="preserve"> </w:t>
      </w:r>
      <w:r w:rsidRPr="0050765D">
        <w:t>to</w:t>
      </w:r>
      <w:r w:rsidRPr="0050765D">
        <w:rPr>
          <w:spacing w:val="8"/>
        </w:rPr>
        <w:t xml:space="preserve"> </w:t>
      </w:r>
      <w:r w:rsidRPr="0050765D">
        <w:t>leave</w:t>
      </w:r>
      <w:r w:rsidRPr="0050765D">
        <w:rPr>
          <w:spacing w:val="10"/>
        </w:rPr>
        <w:t xml:space="preserve"> </w:t>
      </w:r>
      <w:r w:rsidRPr="0050765D">
        <w:t>Bangkok and</w:t>
      </w:r>
      <w:r w:rsidRPr="0050765D">
        <w:rPr>
          <w:spacing w:val="6"/>
        </w:rPr>
        <w:t xml:space="preserve"> </w:t>
      </w:r>
      <w:r w:rsidRPr="0050765D">
        <w:t>go</w:t>
      </w:r>
      <w:r w:rsidRPr="0050765D">
        <w:rPr>
          <w:spacing w:val="8"/>
        </w:rPr>
        <w:t xml:space="preserve"> </w:t>
      </w:r>
      <w:r w:rsidRPr="0050765D">
        <w:t>to Yasothon.</w:t>
      </w:r>
    </w:p>
    <w:p w14:paraId="060A4134" w14:textId="77777777" w:rsidR="006E0CCA" w:rsidRPr="0050765D" w:rsidRDefault="006E5B28" w:rsidP="00615BE7"/>
    <w:p w14:paraId="364959A4" w14:textId="030E1527" w:rsidR="00E5312E" w:rsidRPr="0050765D" w:rsidRDefault="00910FCA" w:rsidP="00615BE7">
      <w:r w:rsidRPr="0050765D">
        <w:t>Although</w:t>
      </w:r>
      <w:r w:rsidRPr="0050765D">
        <w:rPr>
          <w:spacing w:val="2"/>
        </w:rPr>
        <w:t xml:space="preserve"> </w:t>
      </w:r>
      <w:r w:rsidRPr="0050765D">
        <w:t>the</w:t>
      </w:r>
      <w:r w:rsidRPr="0050765D">
        <w:rPr>
          <w:spacing w:val="9"/>
        </w:rPr>
        <w:t xml:space="preserve"> </w:t>
      </w:r>
      <w:r w:rsidRPr="0050765D">
        <w:t>school</w:t>
      </w:r>
      <w:r w:rsidRPr="0050765D">
        <w:rPr>
          <w:spacing w:val="5"/>
        </w:rPr>
        <w:t xml:space="preserve"> </w:t>
      </w:r>
      <w:r w:rsidRPr="0050765D">
        <w:t>was</w:t>
      </w:r>
      <w:r w:rsidRPr="0050765D">
        <w:rPr>
          <w:spacing w:val="8"/>
        </w:rPr>
        <w:t xml:space="preserve"> </w:t>
      </w:r>
      <w:r w:rsidRPr="0050765D">
        <w:t>undergoing a</w:t>
      </w:r>
      <w:r w:rsidRPr="0050765D">
        <w:rPr>
          <w:spacing w:val="11"/>
        </w:rPr>
        <w:t xml:space="preserve"> </w:t>
      </w:r>
      <w:r w:rsidRPr="0050765D">
        <w:t>critical</w:t>
      </w:r>
      <w:r w:rsidRPr="0050765D">
        <w:rPr>
          <w:spacing w:val="13"/>
        </w:rPr>
        <w:t xml:space="preserve"> </w:t>
      </w:r>
      <w:r w:rsidRPr="0050765D">
        <w:t>financial</w:t>
      </w:r>
      <w:r w:rsidRPr="0050765D">
        <w:rPr>
          <w:spacing w:val="13"/>
        </w:rPr>
        <w:t xml:space="preserve"> </w:t>
      </w:r>
      <w:r w:rsidRPr="0050765D">
        <w:t>crisis</w:t>
      </w:r>
      <w:r w:rsidRPr="0050765D">
        <w:rPr>
          <w:spacing w:val="7"/>
        </w:rPr>
        <w:t xml:space="preserve"> </w:t>
      </w:r>
      <w:r w:rsidRPr="0050765D">
        <w:t>and</w:t>
      </w:r>
      <w:r w:rsidRPr="0050765D">
        <w:rPr>
          <w:spacing w:val="9"/>
        </w:rPr>
        <w:t xml:space="preserve"> </w:t>
      </w:r>
      <w:r w:rsidRPr="0050765D">
        <w:t>the nu</w:t>
      </w:r>
      <w:r w:rsidRPr="0050765D">
        <w:rPr>
          <w:spacing w:val="-1"/>
        </w:rPr>
        <w:t>m</w:t>
      </w:r>
      <w:r w:rsidRPr="0050765D">
        <w:t>ber</w:t>
      </w:r>
      <w:r w:rsidRPr="0050765D">
        <w:rPr>
          <w:spacing w:val="1"/>
        </w:rPr>
        <w:t xml:space="preserve"> </w:t>
      </w:r>
      <w:r w:rsidRPr="0050765D">
        <w:t>of</w:t>
      </w:r>
      <w:r w:rsidRPr="0050765D">
        <w:rPr>
          <w:spacing w:val="7"/>
        </w:rPr>
        <w:t xml:space="preserve"> </w:t>
      </w:r>
      <w:r w:rsidRPr="0050765D">
        <w:t>studen</w:t>
      </w:r>
      <w:r w:rsidRPr="0050765D">
        <w:rPr>
          <w:spacing w:val="-1"/>
        </w:rPr>
        <w:t>t</w:t>
      </w:r>
      <w:r w:rsidRPr="0050765D">
        <w:t>s was</w:t>
      </w:r>
      <w:r w:rsidRPr="0050765D">
        <w:rPr>
          <w:spacing w:val="5"/>
        </w:rPr>
        <w:t xml:space="preserve"> </w:t>
      </w:r>
      <w:r w:rsidRPr="0050765D">
        <w:t>quite</w:t>
      </w:r>
      <w:r w:rsidRPr="0050765D">
        <w:rPr>
          <w:spacing w:val="4"/>
        </w:rPr>
        <w:t xml:space="preserve"> </w:t>
      </w:r>
      <w:r w:rsidRPr="0050765D">
        <w:t>low</w:t>
      </w:r>
      <w:r w:rsidRPr="0050765D">
        <w:rPr>
          <w:spacing w:val="5"/>
        </w:rPr>
        <w:t xml:space="preserve"> </w:t>
      </w:r>
      <w:r w:rsidRPr="0050765D">
        <w:t>at</w:t>
      </w:r>
      <w:r w:rsidRPr="0050765D">
        <w:rPr>
          <w:spacing w:val="9"/>
        </w:rPr>
        <w:t xml:space="preserve"> </w:t>
      </w:r>
      <w:r w:rsidRPr="0050765D">
        <w:t>around a</w:t>
      </w:r>
      <w:r w:rsidRPr="0050765D">
        <w:rPr>
          <w:spacing w:val="9"/>
        </w:rPr>
        <w:t xml:space="preserve"> </w:t>
      </w:r>
      <w:r w:rsidRPr="0050765D">
        <w:t>hundred with</w:t>
      </w:r>
      <w:r w:rsidRPr="0050765D">
        <w:rPr>
          <w:spacing w:val="4"/>
        </w:rPr>
        <w:t xml:space="preserve"> </w:t>
      </w:r>
      <w:r w:rsidRPr="0050765D">
        <w:t>about</w:t>
      </w:r>
      <w:r w:rsidRPr="0050765D">
        <w:rPr>
          <w:spacing w:val="3"/>
        </w:rPr>
        <w:t xml:space="preserve"> </w:t>
      </w:r>
      <w:r w:rsidRPr="0050765D">
        <w:t>twenty</w:t>
      </w:r>
      <w:r w:rsidRPr="0050765D">
        <w:rPr>
          <w:spacing w:val="2"/>
        </w:rPr>
        <w:t xml:space="preserve"> </w:t>
      </w:r>
      <w:r w:rsidRPr="0050765D">
        <w:t>staff, we</w:t>
      </w:r>
      <w:r w:rsidRPr="0050765D">
        <w:rPr>
          <w:spacing w:val="33"/>
        </w:rPr>
        <w:t xml:space="preserve"> </w:t>
      </w:r>
      <w:r w:rsidRPr="0050765D">
        <w:t>gradually</w:t>
      </w:r>
      <w:r w:rsidRPr="0050765D">
        <w:rPr>
          <w:spacing w:val="25"/>
        </w:rPr>
        <w:t xml:space="preserve"> </w:t>
      </w:r>
      <w:r w:rsidRPr="0050765D">
        <w:t>gathered</w:t>
      </w:r>
      <w:r w:rsidRPr="0050765D">
        <w:rPr>
          <w:spacing w:val="26"/>
        </w:rPr>
        <w:t xml:space="preserve"> </w:t>
      </w:r>
      <w:r w:rsidRPr="0050765D">
        <w:t>our</w:t>
      </w:r>
      <w:r w:rsidRPr="0050765D">
        <w:rPr>
          <w:spacing w:val="32"/>
        </w:rPr>
        <w:t xml:space="preserve"> </w:t>
      </w:r>
      <w:r w:rsidRPr="0050765D">
        <w:t>li</w:t>
      </w:r>
      <w:r w:rsidRPr="0050765D">
        <w:rPr>
          <w:spacing w:val="-1"/>
        </w:rPr>
        <w:t>m</w:t>
      </w:r>
      <w:r w:rsidRPr="0050765D">
        <w:t>ited</w:t>
      </w:r>
      <w:r w:rsidRPr="0050765D">
        <w:rPr>
          <w:spacing w:val="36"/>
        </w:rPr>
        <w:t xml:space="preserve"> </w:t>
      </w:r>
      <w:r w:rsidRPr="0050765D">
        <w:t>resou</w:t>
      </w:r>
      <w:r w:rsidRPr="0050765D">
        <w:rPr>
          <w:spacing w:val="-2"/>
        </w:rPr>
        <w:t>r</w:t>
      </w:r>
      <w:r w:rsidRPr="0050765D">
        <w:t>ces</w:t>
      </w:r>
      <w:r w:rsidRPr="0050765D">
        <w:rPr>
          <w:spacing w:val="29"/>
        </w:rPr>
        <w:t xml:space="preserve"> </w:t>
      </w:r>
      <w:r w:rsidRPr="0050765D">
        <w:t>to</w:t>
      </w:r>
      <w:r w:rsidRPr="0050765D">
        <w:rPr>
          <w:spacing w:val="34"/>
        </w:rPr>
        <w:t xml:space="preserve"> </w:t>
      </w:r>
      <w:r w:rsidRPr="0050765D">
        <w:t>develop</w:t>
      </w:r>
      <w:r w:rsidRPr="0050765D">
        <w:rPr>
          <w:spacing w:val="27"/>
        </w:rPr>
        <w:t xml:space="preserve"> </w:t>
      </w:r>
      <w:r w:rsidRPr="0050765D">
        <w:t>the</w:t>
      </w:r>
      <w:r w:rsidRPr="0050765D">
        <w:rPr>
          <w:spacing w:val="33"/>
        </w:rPr>
        <w:t xml:space="preserve"> </w:t>
      </w:r>
      <w:r w:rsidRPr="0050765D">
        <w:t>school</w:t>
      </w:r>
      <w:r w:rsidRPr="0050765D">
        <w:rPr>
          <w:spacing w:val="29"/>
        </w:rPr>
        <w:t xml:space="preserve"> </w:t>
      </w:r>
      <w:r w:rsidRPr="0050765D">
        <w:t>star</w:t>
      </w:r>
      <w:r w:rsidRPr="0050765D">
        <w:rPr>
          <w:spacing w:val="-1"/>
        </w:rPr>
        <w:t>t</w:t>
      </w:r>
      <w:r w:rsidRPr="0050765D">
        <w:t>ing</w:t>
      </w:r>
      <w:r w:rsidRPr="0050765D">
        <w:rPr>
          <w:spacing w:val="32"/>
        </w:rPr>
        <w:t xml:space="preserve"> </w:t>
      </w:r>
      <w:r w:rsidRPr="0050765D">
        <w:t>a</w:t>
      </w:r>
      <w:r w:rsidRPr="0050765D">
        <w:rPr>
          <w:spacing w:val="-1"/>
        </w:rPr>
        <w:t>l</w:t>
      </w:r>
      <w:r w:rsidRPr="0050765D">
        <w:t xml:space="preserve">l over once again. We did not have </w:t>
      </w:r>
      <w:r w:rsidRPr="0050765D">
        <w:rPr>
          <w:spacing w:val="-1"/>
        </w:rPr>
        <w:t>m</w:t>
      </w:r>
      <w:r w:rsidRPr="0050765D">
        <w:rPr>
          <w:spacing w:val="1"/>
        </w:rPr>
        <w:t>u</w:t>
      </w:r>
      <w:r w:rsidRPr="0050765D">
        <w:t>ch training</w:t>
      </w:r>
      <w:r w:rsidRPr="0050765D">
        <w:rPr>
          <w:spacing w:val="68"/>
        </w:rPr>
        <w:t xml:space="preserve"> </w:t>
      </w:r>
      <w:r w:rsidRPr="0050765D">
        <w:rPr>
          <w:spacing w:val="-1"/>
        </w:rPr>
        <w:t>i</w:t>
      </w:r>
      <w:r w:rsidRPr="0050765D">
        <w:t>n school</w:t>
      </w:r>
      <w:r w:rsidRPr="0050765D">
        <w:rPr>
          <w:spacing w:val="69"/>
        </w:rPr>
        <w:t xml:space="preserve"> </w:t>
      </w:r>
      <w:r w:rsidRPr="0050765D">
        <w:t>and education systems; except t</w:t>
      </w:r>
      <w:r w:rsidRPr="0050765D">
        <w:rPr>
          <w:spacing w:val="2"/>
        </w:rPr>
        <w:t>h</w:t>
      </w:r>
      <w:r w:rsidRPr="0050765D">
        <w:t>e experience we had with T</w:t>
      </w:r>
      <w:r w:rsidRPr="0050765D">
        <w:rPr>
          <w:spacing w:val="2"/>
        </w:rPr>
        <w:t>i</w:t>
      </w:r>
      <w:r w:rsidRPr="0050765D">
        <w:t>m a</w:t>
      </w:r>
      <w:r w:rsidRPr="0050765D">
        <w:rPr>
          <w:spacing w:val="2"/>
        </w:rPr>
        <w:t>n</w:t>
      </w:r>
      <w:r w:rsidRPr="0050765D">
        <w:t>d Diana back in Aranyaprathet</w:t>
      </w:r>
      <w:r w:rsidRPr="0050765D">
        <w:rPr>
          <w:spacing w:val="64"/>
        </w:rPr>
        <w:t xml:space="preserve"> </w:t>
      </w:r>
      <w:r w:rsidRPr="0050765D">
        <w:t>where we used to assist with th</w:t>
      </w:r>
      <w:r w:rsidRPr="0050765D">
        <w:rPr>
          <w:spacing w:val="-2"/>
        </w:rPr>
        <w:t>e</w:t>
      </w:r>
      <w:r w:rsidRPr="0050765D">
        <w:t>ir Pr</w:t>
      </w:r>
      <w:r w:rsidRPr="0050765D">
        <w:rPr>
          <w:spacing w:val="-1"/>
        </w:rPr>
        <w:t>i</w:t>
      </w:r>
      <w:r w:rsidRPr="0050765D">
        <w:t>vate Nursery School. Nawarat</w:t>
      </w:r>
      <w:r w:rsidRPr="0050765D">
        <w:rPr>
          <w:spacing w:val="48"/>
        </w:rPr>
        <w:t xml:space="preserve"> </w:t>
      </w:r>
      <w:r w:rsidRPr="0050765D">
        <w:t>spent</w:t>
      </w:r>
      <w:r w:rsidRPr="0050765D">
        <w:rPr>
          <w:spacing w:val="51"/>
        </w:rPr>
        <w:t xml:space="preserve"> </w:t>
      </w:r>
      <w:r w:rsidRPr="0050765D">
        <w:rPr>
          <w:spacing w:val="-1"/>
        </w:rPr>
        <w:t>m</w:t>
      </w:r>
      <w:r w:rsidRPr="0050765D">
        <w:rPr>
          <w:spacing w:val="1"/>
        </w:rPr>
        <w:t>o</w:t>
      </w:r>
      <w:r w:rsidRPr="0050765D">
        <w:t>st</w:t>
      </w:r>
      <w:r w:rsidRPr="0050765D">
        <w:rPr>
          <w:spacing w:val="52"/>
        </w:rPr>
        <w:t xml:space="preserve"> </w:t>
      </w:r>
      <w:r w:rsidRPr="0050765D">
        <w:t>of</w:t>
      </w:r>
      <w:r w:rsidRPr="0050765D">
        <w:rPr>
          <w:spacing w:val="54"/>
        </w:rPr>
        <w:t xml:space="preserve"> </w:t>
      </w:r>
      <w:r w:rsidRPr="0050765D">
        <w:t>his</w:t>
      </w:r>
      <w:r w:rsidRPr="0050765D">
        <w:rPr>
          <w:spacing w:val="53"/>
        </w:rPr>
        <w:t xml:space="preserve"> </w:t>
      </w:r>
      <w:r w:rsidRPr="0050765D">
        <w:lastRenderedPageBreak/>
        <w:t>t</w:t>
      </w:r>
      <w:r w:rsidRPr="0050765D">
        <w:rPr>
          <w:spacing w:val="-1"/>
        </w:rPr>
        <w:t>i</w:t>
      </w:r>
      <w:r w:rsidRPr="0050765D">
        <w:t>me</w:t>
      </w:r>
      <w:r w:rsidRPr="0050765D">
        <w:rPr>
          <w:spacing w:val="54"/>
        </w:rPr>
        <w:t xml:space="preserve"> </w:t>
      </w:r>
      <w:r w:rsidRPr="0050765D">
        <w:t>and</w:t>
      </w:r>
      <w:r w:rsidRPr="0050765D">
        <w:rPr>
          <w:spacing w:val="51"/>
        </w:rPr>
        <w:t xml:space="preserve"> </w:t>
      </w:r>
      <w:r w:rsidRPr="0050765D">
        <w:t>energy</w:t>
      </w:r>
      <w:r w:rsidRPr="0050765D">
        <w:rPr>
          <w:spacing w:val="48"/>
        </w:rPr>
        <w:t xml:space="preserve"> </w:t>
      </w:r>
      <w:r w:rsidRPr="0050765D">
        <w:t>on</w:t>
      </w:r>
      <w:r w:rsidRPr="0050765D">
        <w:rPr>
          <w:spacing w:val="53"/>
        </w:rPr>
        <w:t xml:space="preserve"> </w:t>
      </w:r>
      <w:r w:rsidRPr="0050765D">
        <w:t>buildings</w:t>
      </w:r>
      <w:r w:rsidRPr="0050765D">
        <w:rPr>
          <w:spacing w:val="46"/>
        </w:rPr>
        <w:t xml:space="preserve"> </w:t>
      </w:r>
      <w:r w:rsidRPr="0050765D">
        <w:t>and</w:t>
      </w:r>
      <w:r w:rsidRPr="0050765D">
        <w:rPr>
          <w:spacing w:val="52"/>
        </w:rPr>
        <w:t xml:space="preserve"> </w:t>
      </w:r>
      <w:r w:rsidRPr="0050765D">
        <w:t>grounds</w:t>
      </w:r>
      <w:r w:rsidRPr="0050765D">
        <w:rPr>
          <w:spacing w:val="47"/>
        </w:rPr>
        <w:t xml:space="preserve"> </w:t>
      </w:r>
      <w:r w:rsidRPr="0050765D">
        <w:t>work while</w:t>
      </w:r>
      <w:r w:rsidRPr="0050765D">
        <w:rPr>
          <w:spacing w:val="1"/>
        </w:rPr>
        <w:t xml:space="preserve"> </w:t>
      </w:r>
      <w:r w:rsidRPr="0050765D">
        <w:t>I</w:t>
      </w:r>
      <w:r w:rsidRPr="0050765D">
        <w:rPr>
          <w:spacing w:val="6"/>
        </w:rPr>
        <w:t xml:space="preserve"> </w:t>
      </w:r>
      <w:r w:rsidRPr="0050765D">
        <w:t>spent</w:t>
      </w:r>
      <w:r w:rsidRPr="0050765D">
        <w:rPr>
          <w:spacing w:val="1"/>
        </w:rPr>
        <w:t xml:space="preserve"> </w:t>
      </w:r>
      <w:r w:rsidRPr="0050765D">
        <w:rPr>
          <w:spacing w:val="-1"/>
        </w:rPr>
        <w:t>m</w:t>
      </w:r>
      <w:r w:rsidRPr="0050765D">
        <w:rPr>
          <w:spacing w:val="1"/>
        </w:rPr>
        <w:t>o</w:t>
      </w:r>
      <w:r w:rsidRPr="0050765D">
        <w:t>st</w:t>
      </w:r>
      <w:r w:rsidRPr="0050765D">
        <w:rPr>
          <w:spacing w:val="3"/>
        </w:rPr>
        <w:t xml:space="preserve"> </w:t>
      </w:r>
      <w:r w:rsidRPr="0050765D">
        <w:t>of</w:t>
      </w:r>
      <w:r w:rsidRPr="0050765D">
        <w:rPr>
          <w:spacing w:val="5"/>
        </w:rPr>
        <w:t xml:space="preserve"> </w:t>
      </w:r>
      <w:r w:rsidRPr="0050765D">
        <w:rPr>
          <w:spacing w:val="-1"/>
        </w:rPr>
        <w:t>m</w:t>
      </w:r>
      <w:r w:rsidRPr="0050765D">
        <w:t>y</w:t>
      </w:r>
      <w:r w:rsidRPr="0050765D">
        <w:rPr>
          <w:spacing w:val="3"/>
        </w:rPr>
        <w:t xml:space="preserve"> </w:t>
      </w:r>
      <w:r w:rsidRPr="0050765D">
        <w:t>ti</w:t>
      </w:r>
      <w:r w:rsidRPr="0050765D">
        <w:rPr>
          <w:spacing w:val="-1"/>
        </w:rPr>
        <w:t>m</w:t>
      </w:r>
      <w:r w:rsidRPr="0050765D">
        <w:t>e</w:t>
      </w:r>
      <w:r w:rsidRPr="0050765D">
        <w:rPr>
          <w:spacing w:val="6"/>
        </w:rPr>
        <w:t xml:space="preserve"> </w:t>
      </w:r>
      <w:r w:rsidRPr="0050765D">
        <w:t>and</w:t>
      </w:r>
      <w:r w:rsidRPr="0050765D">
        <w:rPr>
          <w:spacing w:val="3"/>
        </w:rPr>
        <w:t xml:space="preserve"> </w:t>
      </w:r>
      <w:r w:rsidRPr="0050765D">
        <w:t>energy</w:t>
      </w:r>
      <w:r w:rsidRPr="0050765D">
        <w:rPr>
          <w:spacing w:val="-1"/>
        </w:rPr>
        <w:t xml:space="preserve"> </w:t>
      </w:r>
      <w:r w:rsidRPr="0050765D">
        <w:t>on</w:t>
      </w:r>
      <w:r w:rsidRPr="0050765D">
        <w:rPr>
          <w:spacing w:val="4"/>
        </w:rPr>
        <w:t xml:space="preserve"> </w:t>
      </w:r>
      <w:r w:rsidRPr="0050765D">
        <w:t>finance</w:t>
      </w:r>
      <w:r w:rsidRPr="0050765D">
        <w:rPr>
          <w:spacing w:val="-1"/>
        </w:rPr>
        <w:t xml:space="preserve"> </w:t>
      </w:r>
      <w:r w:rsidRPr="0050765D">
        <w:t>and</w:t>
      </w:r>
      <w:r w:rsidRPr="0050765D">
        <w:rPr>
          <w:spacing w:val="3"/>
        </w:rPr>
        <w:t xml:space="preserve"> </w:t>
      </w:r>
      <w:r w:rsidRPr="0050765D">
        <w:t>off</w:t>
      </w:r>
      <w:r w:rsidRPr="0050765D">
        <w:rPr>
          <w:spacing w:val="-1"/>
        </w:rPr>
        <w:t>i</w:t>
      </w:r>
      <w:r w:rsidRPr="0050765D">
        <w:t>ce</w:t>
      </w:r>
      <w:r w:rsidRPr="0050765D">
        <w:rPr>
          <w:spacing w:val="3"/>
        </w:rPr>
        <w:t xml:space="preserve"> </w:t>
      </w:r>
      <w:r w:rsidRPr="0050765D">
        <w:t>work. We</w:t>
      </w:r>
      <w:r w:rsidRPr="0050765D">
        <w:rPr>
          <w:spacing w:val="3"/>
        </w:rPr>
        <w:t xml:space="preserve"> </w:t>
      </w:r>
      <w:r w:rsidRPr="0050765D">
        <w:t>later decided</w:t>
      </w:r>
      <w:r w:rsidRPr="0050765D">
        <w:rPr>
          <w:spacing w:val="-5"/>
        </w:rPr>
        <w:t xml:space="preserve"> </w:t>
      </w:r>
      <w:r w:rsidRPr="0050765D">
        <w:t>to</w:t>
      </w:r>
      <w:r w:rsidRPr="0050765D">
        <w:rPr>
          <w:spacing w:val="1"/>
        </w:rPr>
        <w:t xml:space="preserve"> </w:t>
      </w:r>
      <w:r w:rsidRPr="0050765D">
        <w:t>announce</w:t>
      </w:r>
      <w:r w:rsidRPr="0050765D">
        <w:rPr>
          <w:spacing w:val="-8"/>
        </w:rPr>
        <w:t xml:space="preserve"> </w:t>
      </w:r>
      <w:r w:rsidRPr="0050765D">
        <w:t>to</w:t>
      </w:r>
      <w:r w:rsidRPr="0050765D">
        <w:rPr>
          <w:spacing w:val="1"/>
        </w:rPr>
        <w:t xml:space="preserve"> </w:t>
      </w:r>
      <w:r w:rsidRPr="0050765D">
        <w:t>the parents</w:t>
      </w:r>
      <w:r w:rsidRPr="0050765D">
        <w:rPr>
          <w:spacing w:val="-5"/>
        </w:rPr>
        <w:t xml:space="preserve"> </w:t>
      </w:r>
      <w:r w:rsidRPr="0050765D">
        <w:t>a</w:t>
      </w:r>
      <w:r w:rsidRPr="0050765D">
        <w:rPr>
          <w:spacing w:val="3"/>
        </w:rPr>
        <w:t xml:space="preserve"> </w:t>
      </w:r>
      <w:r w:rsidRPr="0050765D">
        <w:t>need</w:t>
      </w:r>
      <w:r w:rsidRPr="0050765D">
        <w:rPr>
          <w:spacing w:val="-2"/>
        </w:rPr>
        <w:t xml:space="preserve"> </w:t>
      </w:r>
      <w:r w:rsidRPr="0050765D">
        <w:t>to</w:t>
      </w:r>
      <w:r w:rsidRPr="0050765D">
        <w:rPr>
          <w:spacing w:val="1"/>
        </w:rPr>
        <w:t xml:space="preserve"> </w:t>
      </w:r>
      <w:r w:rsidRPr="0050765D">
        <w:t>collect</w:t>
      </w:r>
      <w:r w:rsidRPr="0050765D">
        <w:rPr>
          <w:spacing w:val="4"/>
        </w:rPr>
        <w:t xml:space="preserve"> </w:t>
      </w:r>
      <w:r w:rsidRPr="0050765D">
        <w:t>school</w:t>
      </w:r>
      <w:r w:rsidRPr="0050765D">
        <w:rPr>
          <w:spacing w:val="-4"/>
        </w:rPr>
        <w:t xml:space="preserve"> </w:t>
      </w:r>
      <w:r w:rsidRPr="0050765D">
        <w:t>fees</w:t>
      </w:r>
      <w:r w:rsidRPr="0050765D">
        <w:rPr>
          <w:spacing w:val="-2"/>
        </w:rPr>
        <w:t xml:space="preserve"> </w:t>
      </w:r>
      <w:r w:rsidRPr="0050765D">
        <w:t>and</w:t>
      </w:r>
      <w:r w:rsidRPr="0050765D">
        <w:rPr>
          <w:spacing w:val="-1"/>
        </w:rPr>
        <w:t xml:space="preserve"> </w:t>
      </w:r>
      <w:r w:rsidRPr="0050765D">
        <w:t>we came</w:t>
      </w:r>
      <w:r w:rsidRPr="0050765D">
        <w:rPr>
          <w:spacing w:val="4"/>
        </w:rPr>
        <w:t xml:space="preserve"> </w:t>
      </w:r>
      <w:r w:rsidRPr="0050765D">
        <w:t>up with</w:t>
      </w:r>
      <w:r w:rsidRPr="0050765D">
        <w:rPr>
          <w:spacing w:val="5"/>
        </w:rPr>
        <w:t xml:space="preserve"> </w:t>
      </w:r>
      <w:r w:rsidRPr="0050765D">
        <w:t>a</w:t>
      </w:r>
      <w:r w:rsidRPr="0050765D">
        <w:rPr>
          <w:spacing w:val="10"/>
        </w:rPr>
        <w:t xml:space="preserve"> </w:t>
      </w:r>
      <w:r w:rsidRPr="0050765D">
        <w:t>standard</w:t>
      </w:r>
      <w:r w:rsidRPr="0050765D">
        <w:rPr>
          <w:spacing w:val="1"/>
        </w:rPr>
        <w:t xml:space="preserve"> </w:t>
      </w:r>
      <w:r w:rsidRPr="0050765D">
        <w:t>rate. With</w:t>
      </w:r>
      <w:r w:rsidRPr="0050765D">
        <w:rPr>
          <w:spacing w:val="4"/>
        </w:rPr>
        <w:t xml:space="preserve"> </w:t>
      </w:r>
      <w:r w:rsidRPr="0050765D">
        <w:t>the</w:t>
      </w:r>
      <w:r w:rsidRPr="0050765D">
        <w:rPr>
          <w:spacing w:val="7"/>
        </w:rPr>
        <w:t xml:space="preserve"> </w:t>
      </w:r>
      <w:r w:rsidRPr="0050765D">
        <w:t>help</w:t>
      </w:r>
      <w:r w:rsidRPr="0050765D">
        <w:rPr>
          <w:spacing w:val="5"/>
        </w:rPr>
        <w:t xml:space="preserve"> </w:t>
      </w:r>
      <w:r w:rsidRPr="0050765D">
        <w:t>of</w:t>
      </w:r>
      <w:r w:rsidRPr="0050765D">
        <w:rPr>
          <w:spacing w:val="8"/>
        </w:rPr>
        <w:t xml:space="preserve"> </w:t>
      </w:r>
      <w:r w:rsidRPr="0050765D">
        <w:t>the</w:t>
      </w:r>
      <w:r w:rsidRPr="0050765D">
        <w:rPr>
          <w:spacing w:val="7"/>
        </w:rPr>
        <w:t xml:space="preserve"> </w:t>
      </w:r>
      <w:r w:rsidRPr="0050765D">
        <w:t>School</w:t>
      </w:r>
      <w:r w:rsidRPr="0050765D">
        <w:rPr>
          <w:spacing w:val="2"/>
        </w:rPr>
        <w:t xml:space="preserve"> </w:t>
      </w:r>
      <w:r w:rsidRPr="0050765D">
        <w:t>Board</w:t>
      </w:r>
      <w:r w:rsidRPr="0050765D">
        <w:rPr>
          <w:spacing w:val="3"/>
        </w:rPr>
        <w:t xml:space="preserve"> </w:t>
      </w:r>
      <w:r w:rsidRPr="0050765D">
        <w:t>and</w:t>
      </w:r>
      <w:r w:rsidRPr="0050765D">
        <w:rPr>
          <w:spacing w:val="6"/>
        </w:rPr>
        <w:t xml:space="preserve"> </w:t>
      </w:r>
      <w:r w:rsidRPr="0050765D">
        <w:t>the</w:t>
      </w:r>
      <w:r w:rsidRPr="0050765D">
        <w:rPr>
          <w:spacing w:val="7"/>
        </w:rPr>
        <w:t xml:space="preserve"> </w:t>
      </w:r>
      <w:r w:rsidRPr="0050765D">
        <w:t>Foundation</w:t>
      </w:r>
      <w:r w:rsidRPr="0050765D">
        <w:rPr>
          <w:spacing w:val="-3"/>
        </w:rPr>
        <w:t xml:space="preserve"> </w:t>
      </w:r>
      <w:r w:rsidRPr="0050765D">
        <w:t>we were</w:t>
      </w:r>
      <w:r w:rsidRPr="0050765D">
        <w:rPr>
          <w:spacing w:val="-3"/>
        </w:rPr>
        <w:t xml:space="preserve"> </w:t>
      </w:r>
      <w:r w:rsidRPr="0050765D">
        <w:t>each</w:t>
      </w:r>
      <w:r w:rsidRPr="0050765D">
        <w:rPr>
          <w:spacing w:val="-3"/>
        </w:rPr>
        <w:t xml:space="preserve"> </w:t>
      </w:r>
      <w:r w:rsidRPr="0050765D">
        <w:t>encouraged</w:t>
      </w:r>
      <w:r w:rsidRPr="0050765D">
        <w:rPr>
          <w:spacing w:val="-11"/>
        </w:rPr>
        <w:t xml:space="preserve"> </w:t>
      </w:r>
      <w:r w:rsidRPr="0050765D">
        <w:t>to</w:t>
      </w:r>
      <w:r w:rsidRPr="0050765D">
        <w:rPr>
          <w:spacing w:val="-2"/>
        </w:rPr>
        <w:t xml:space="preserve"> </w:t>
      </w:r>
      <w:r w:rsidRPr="0050765D">
        <w:t>prov</w:t>
      </w:r>
      <w:r w:rsidRPr="0050765D">
        <w:rPr>
          <w:spacing w:val="-1"/>
        </w:rPr>
        <w:t>i</w:t>
      </w:r>
      <w:r w:rsidRPr="0050765D">
        <w:t>de</w:t>
      </w:r>
      <w:r w:rsidRPr="0050765D">
        <w:rPr>
          <w:spacing w:val="-8"/>
        </w:rPr>
        <w:t xml:space="preserve"> </w:t>
      </w:r>
      <w:r w:rsidRPr="0050765D">
        <w:t>a</w:t>
      </w:r>
      <w:r w:rsidRPr="0050765D">
        <w:rPr>
          <w:spacing w:val="1"/>
        </w:rPr>
        <w:t xml:space="preserve"> </w:t>
      </w:r>
      <w:r w:rsidRPr="0050765D">
        <w:t>good</w:t>
      </w:r>
      <w:r w:rsidRPr="0050765D">
        <w:rPr>
          <w:spacing w:val="-5"/>
        </w:rPr>
        <w:t xml:space="preserve"> </w:t>
      </w:r>
      <w:r w:rsidRPr="0050765D">
        <w:t>port</w:t>
      </w:r>
      <w:r w:rsidRPr="0050765D">
        <w:rPr>
          <w:spacing w:val="-1"/>
        </w:rPr>
        <w:t>i</w:t>
      </w:r>
      <w:r w:rsidRPr="0050765D">
        <w:t>on</w:t>
      </w:r>
      <w:r w:rsidRPr="0050765D">
        <w:rPr>
          <w:spacing w:val="-7"/>
        </w:rPr>
        <w:t xml:space="preserve"> </w:t>
      </w:r>
      <w:r w:rsidRPr="0050765D">
        <w:t>of</w:t>
      </w:r>
      <w:r w:rsidRPr="0050765D">
        <w:rPr>
          <w:spacing w:val="-1"/>
        </w:rPr>
        <w:t xml:space="preserve"> </w:t>
      </w:r>
      <w:r w:rsidRPr="0050765D">
        <w:t>time</w:t>
      </w:r>
      <w:r w:rsidRPr="0050765D">
        <w:rPr>
          <w:spacing w:val="1"/>
        </w:rPr>
        <w:t xml:space="preserve"> </w:t>
      </w:r>
      <w:r w:rsidRPr="0050765D">
        <w:t>to</w:t>
      </w:r>
      <w:r w:rsidRPr="0050765D">
        <w:rPr>
          <w:spacing w:val="-1"/>
        </w:rPr>
        <w:t xml:space="preserve"> </w:t>
      </w:r>
      <w:r w:rsidRPr="0050765D">
        <w:t>spend</w:t>
      </w:r>
      <w:r w:rsidRPr="0050765D">
        <w:rPr>
          <w:spacing w:val="-6"/>
        </w:rPr>
        <w:t xml:space="preserve"> </w:t>
      </w:r>
      <w:r w:rsidRPr="0050765D">
        <w:t>in</w:t>
      </w:r>
      <w:r w:rsidRPr="0050765D">
        <w:rPr>
          <w:spacing w:val="-1"/>
        </w:rPr>
        <w:t xml:space="preserve"> </w:t>
      </w:r>
      <w:r w:rsidRPr="0050765D">
        <w:t>carin</w:t>
      </w:r>
      <w:r w:rsidRPr="0050765D">
        <w:rPr>
          <w:spacing w:val="-5"/>
        </w:rPr>
        <w:t xml:space="preserve"> </w:t>
      </w:r>
      <w:r w:rsidRPr="0050765D">
        <w:t>for</w:t>
      </w:r>
      <w:r w:rsidRPr="0050765D">
        <w:rPr>
          <w:spacing w:val="-2"/>
        </w:rPr>
        <w:t xml:space="preserve"> </w:t>
      </w:r>
      <w:r w:rsidRPr="0050765D">
        <w:t>the children</w:t>
      </w:r>
      <w:r w:rsidRPr="0050765D">
        <w:rPr>
          <w:spacing w:val="29"/>
        </w:rPr>
        <w:t xml:space="preserve"> </w:t>
      </w:r>
      <w:r w:rsidRPr="0050765D">
        <w:t>and</w:t>
      </w:r>
      <w:r w:rsidRPr="0050765D">
        <w:rPr>
          <w:spacing w:val="34"/>
        </w:rPr>
        <w:t xml:space="preserve"> </w:t>
      </w:r>
      <w:r w:rsidRPr="0050765D">
        <w:t>in</w:t>
      </w:r>
      <w:r w:rsidRPr="0050765D">
        <w:rPr>
          <w:spacing w:val="36"/>
        </w:rPr>
        <w:t xml:space="preserve"> </w:t>
      </w:r>
      <w:r w:rsidRPr="0050765D">
        <w:t>teacher</w:t>
      </w:r>
      <w:r w:rsidRPr="0050765D">
        <w:rPr>
          <w:spacing w:val="38"/>
        </w:rPr>
        <w:t xml:space="preserve"> </w:t>
      </w:r>
      <w:r w:rsidRPr="0050765D">
        <w:t>training. It</w:t>
      </w:r>
      <w:r w:rsidRPr="0050765D">
        <w:rPr>
          <w:spacing w:val="36"/>
        </w:rPr>
        <w:t xml:space="preserve"> </w:t>
      </w:r>
      <w:r w:rsidRPr="0050765D">
        <w:t>took</w:t>
      </w:r>
      <w:r w:rsidRPr="0050765D">
        <w:rPr>
          <w:spacing w:val="31"/>
        </w:rPr>
        <w:t xml:space="preserve"> </w:t>
      </w:r>
      <w:r w:rsidRPr="0050765D">
        <w:t>us</w:t>
      </w:r>
      <w:r w:rsidRPr="0050765D">
        <w:rPr>
          <w:spacing w:val="36"/>
        </w:rPr>
        <w:t xml:space="preserve"> </w:t>
      </w:r>
      <w:r w:rsidRPr="0050765D">
        <w:rPr>
          <w:spacing w:val="-1"/>
        </w:rPr>
        <w:t>m</w:t>
      </w:r>
      <w:r w:rsidRPr="0050765D">
        <w:rPr>
          <w:spacing w:val="1"/>
        </w:rPr>
        <w:t>o</w:t>
      </w:r>
      <w:r w:rsidRPr="0050765D">
        <w:t>re</w:t>
      </w:r>
      <w:r w:rsidRPr="0050765D">
        <w:rPr>
          <w:spacing w:val="32"/>
        </w:rPr>
        <w:t xml:space="preserve"> </w:t>
      </w:r>
      <w:r w:rsidRPr="0050765D">
        <w:t>than</w:t>
      </w:r>
      <w:r w:rsidRPr="0050765D">
        <w:rPr>
          <w:spacing w:val="33"/>
        </w:rPr>
        <w:t xml:space="preserve"> </w:t>
      </w:r>
      <w:r w:rsidRPr="0050765D">
        <w:t>15</w:t>
      </w:r>
      <w:r w:rsidRPr="0050765D">
        <w:rPr>
          <w:spacing w:val="35"/>
        </w:rPr>
        <w:t xml:space="preserve"> </w:t>
      </w:r>
      <w:r w:rsidRPr="0050765D">
        <w:t>y</w:t>
      </w:r>
      <w:r w:rsidRPr="0050765D">
        <w:rPr>
          <w:spacing w:val="-2"/>
        </w:rPr>
        <w:t>e</w:t>
      </w:r>
      <w:r w:rsidRPr="0050765D">
        <w:t>ars</w:t>
      </w:r>
      <w:r w:rsidRPr="0050765D">
        <w:rPr>
          <w:spacing w:val="32"/>
        </w:rPr>
        <w:t xml:space="preserve"> </w:t>
      </w:r>
      <w:r w:rsidRPr="0050765D">
        <w:t>to</w:t>
      </w:r>
      <w:r w:rsidRPr="0050765D">
        <w:rPr>
          <w:spacing w:val="36"/>
        </w:rPr>
        <w:t xml:space="preserve"> </w:t>
      </w:r>
      <w:r w:rsidRPr="0050765D">
        <w:t>be</w:t>
      </w:r>
      <w:r w:rsidRPr="0050765D">
        <w:rPr>
          <w:spacing w:val="35"/>
        </w:rPr>
        <w:t xml:space="preserve"> </w:t>
      </w:r>
      <w:r w:rsidRPr="0050765D">
        <w:t>able</w:t>
      </w:r>
      <w:r w:rsidRPr="0050765D">
        <w:rPr>
          <w:spacing w:val="38"/>
        </w:rPr>
        <w:t xml:space="preserve"> </w:t>
      </w:r>
      <w:r w:rsidRPr="0050765D">
        <w:t>to learn</w:t>
      </w:r>
      <w:r w:rsidRPr="0050765D">
        <w:rPr>
          <w:spacing w:val="4"/>
        </w:rPr>
        <w:t xml:space="preserve"> </w:t>
      </w:r>
      <w:r w:rsidRPr="0050765D">
        <w:t>through</w:t>
      </w:r>
      <w:r w:rsidRPr="0050765D">
        <w:rPr>
          <w:spacing w:val="1"/>
        </w:rPr>
        <w:t xml:space="preserve"> </w:t>
      </w:r>
      <w:r w:rsidRPr="0050765D">
        <w:t>trial</w:t>
      </w:r>
      <w:r w:rsidRPr="0050765D">
        <w:rPr>
          <w:spacing w:val="10"/>
        </w:rPr>
        <w:t xml:space="preserve"> </w:t>
      </w:r>
      <w:r w:rsidRPr="0050765D">
        <w:t>and</w:t>
      </w:r>
      <w:r w:rsidRPr="0050765D">
        <w:rPr>
          <w:spacing w:val="6"/>
        </w:rPr>
        <w:t xml:space="preserve"> </w:t>
      </w:r>
      <w:r w:rsidRPr="0050765D">
        <w:t>error,</w:t>
      </w:r>
      <w:r w:rsidRPr="0050765D">
        <w:rPr>
          <w:spacing w:val="2"/>
        </w:rPr>
        <w:t xml:space="preserve"> </w:t>
      </w:r>
      <w:r w:rsidRPr="0050765D">
        <w:rPr>
          <w:spacing w:val="-1"/>
        </w:rPr>
        <w:t>i</w:t>
      </w:r>
      <w:r w:rsidRPr="0050765D">
        <w:rPr>
          <w:spacing w:val="1"/>
        </w:rPr>
        <w:t>n</w:t>
      </w:r>
      <w:r w:rsidRPr="0050765D">
        <w:t>cluding going</w:t>
      </w:r>
      <w:r w:rsidRPr="0050765D">
        <w:rPr>
          <w:spacing w:val="3"/>
        </w:rPr>
        <w:t xml:space="preserve"> </w:t>
      </w:r>
      <w:r w:rsidRPr="0050765D">
        <w:t>through</w:t>
      </w:r>
      <w:r w:rsidRPr="0050765D">
        <w:rPr>
          <w:spacing w:val="1"/>
        </w:rPr>
        <w:t xml:space="preserve"> </w:t>
      </w:r>
      <w:r w:rsidRPr="0050765D">
        <w:t>a</w:t>
      </w:r>
      <w:r w:rsidRPr="0050765D">
        <w:rPr>
          <w:spacing w:val="10"/>
        </w:rPr>
        <w:t xml:space="preserve"> </w:t>
      </w:r>
      <w:r w:rsidRPr="0050765D">
        <w:t>lot</w:t>
      </w:r>
      <w:r w:rsidRPr="0050765D">
        <w:rPr>
          <w:spacing w:val="9"/>
        </w:rPr>
        <w:t xml:space="preserve"> </w:t>
      </w:r>
      <w:r w:rsidRPr="0050765D">
        <w:t>of</w:t>
      </w:r>
      <w:r w:rsidRPr="0050765D">
        <w:rPr>
          <w:spacing w:val="7"/>
        </w:rPr>
        <w:t xml:space="preserve"> </w:t>
      </w:r>
      <w:r w:rsidRPr="0050765D">
        <w:t>crises</w:t>
      </w:r>
      <w:r w:rsidRPr="0050765D">
        <w:rPr>
          <w:spacing w:val="3"/>
        </w:rPr>
        <w:t xml:space="preserve"> </w:t>
      </w:r>
      <w:r w:rsidRPr="0050765D">
        <w:t>while</w:t>
      </w:r>
      <w:r w:rsidRPr="0050765D">
        <w:rPr>
          <w:spacing w:val="4"/>
        </w:rPr>
        <w:t xml:space="preserve"> </w:t>
      </w:r>
      <w:r w:rsidRPr="0050765D">
        <w:t>gain some</w:t>
      </w:r>
      <w:r w:rsidRPr="0050765D">
        <w:rPr>
          <w:spacing w:val="16"/>
        </w:rPr>
        <w:t xml:space="preserve"> </w:t>
      </w:r>
      <w:r w:rsidRPr="0050765D">
        <w:t>some</w:t>
      </w:r>
      <w:r w:rsidRPr="0050765D">
        <w:rPr>
          <w:spacing w:val="16"/>
        </w:rPr>
        <w:t xml:space="preserve"> </w:t>
      </w:r>
      <w:r w:rsidRPr="0050765D">
        <w:t>victories.</w:t>
      </w:r>
      <w:r w:rsidRPr="0050765D">
        <w:rPr>
          <w:spacing w:val="12"/>
        </w:rPr>
        <w:t xml:space="preserve"> </w:t>
      </w:r>
      <w:r w:rsidRPr="0050765D">
        <w:t>In</w:t>
      </w:r>
      <w:r w:rsidRPr="0050765D">
        <w:rPr>
          <w:spacing w:val="19"/>
        </w:rPr>
        <w:t xml:space="preserve"> </w:t>
      </w:r>
      <w:r w:rsidRPr="0050765D">
        <w:t>our</w:t>
      </w:r>
      <w:r w:rsidRPr="0050765D">
        <w:rPr>
          <w:spacing w:val="17"/>
        </w:rPr>
        <w:t xml:space="preserve"> </w:t>
      </w:r>
      <w:r w:rsidRPr="0050765D">
        <w:t>y</w:t>
      </w:r>
      <w:r w:rsidRPr="0050765D">
        <w:rPr>
          <w:spacing w:val="-2"/>
        </w:rPr>
        <w:t>e</w:t>
      </w:r>
      <w:r w:rsidRPr="0050765D">
        <w:t>ars</w:t>
      </w:r>
      <w:r w:rsidRPr="0050765D">
        <w:rPr>
          <w:spacing w:val="15"/>
        </w:rPr>
        <w:t xml:space="preserve"> </w:t>
      </w:r>
      <w:r w:rsidRPr="0050765D">
        <w:t>of</w:t>
      </w:r>
      <w:r w:rsidRPr="0050765D">
        <w:rPr>
          <w:spacing w:val="19"/>
        </w:rPr>
        <w:t xml:space="preserve"> </w:t>
      </w:r>
      <w:r w:rsidRPr="0050765D">
        <w:t>service,</w:t>
      </w:r>
      <w:r w:rsidRPr="0050765D">
        <w:rPr>
          <w:spacing w:val="13"/>
        </w:rPr>
        <w:t xml:space="preserve"> </w:t>
      </w:r>
      <w:r w:rsidRPr="0050765D">
        <w:t>beginning</w:t>
      </w:r>
      <w:r w:rsidRPr="0050765D">
        <w:rPr>
          <w:spacing w:val="11"/>
        </w:rPr>
        <w:t xml:space="preserve"> </w:t>
      </w:r>
      <w:r w:rsidRPr="0050765D">
        <w:rPr>
          <w:spacing w:val="-1"/>
        </w:rPr>
        <w:t>i</w:t>
      </w:r>
      <w:r w:rsidRPr="0050765D">
        <w:t>n</w:t>
      </w:r>
      <w:r w:rsidRPr="0050765D">
        <w:rPr>
          <w:spacing w:val="21"/>
        </w:rPr>
        <w:t xml:space="preserve"> </w:t>
      </w:r>
      <w:r w:rsidRPr="0050765D">
        <w:t>1992</w:t>
      </w:r>
      <w:r w:rsidRPr="0050765D">
        <w:rPr>
          <w:spacing w:val="15"/>
        </w:rPr>
        <w:t xml:space="preserve"> </w:t>
      </w:r>
      <w:r w:rsidRPr="0050765D">
        <w:t>and</w:t>
      </w:r>
      <w:r w:rsidRPr="0050765D">
        <w:rPr>
          <w:spacing w:val="17"/>
        </w:rPr>
        <w:t xml:space="preserve"> </w:t>
      </w:r>
      <w:r w:rsidRPr="0050765D">
        <w:t>lasting</w:t>
      </w:r>
      <w:r w:rsidRPr="0050765D">
        <w:rPr>
          <w:spacing w:val="15"/>
        </w:rPr>
        <w:t xml:space="preserve"> </w:t>
      </w:r>
      <w:r w:rsidRPr="0050765D">
        <w:t>up to</w:t>
      </w:r>
      <w:r w:rsidRPr="0050765D">
        <w:rPr>
          <w:spacing w:val="2"/>
        </w:rPr>
        <w:t xml:space="preserve"> </w:t>
      </w:r>
      <w:r w:rsidRPr="0050765D">
        <w:t>now</w:t>
      </w:r>
      <w:r w:rsidRPr="0050765D">
        <w:rPr>
          <w:spacing w:val="-1"/>
        </w:rPr>
        <w:t xml:space="preserve"> </w:t>
      </w:r>
      <w:r w:rsidRPr="0050765D">
        <w:t>in</w:t>
      </w:r>
      <w:r w:rsidRPr="0050765D">
        <w:rPr>
          <w:spacing w:val="2"/>
        </w:rPr>
        <w:t xml:space="preserve"> </w:t>
      </w:r>
      <w:r w:rsidRPr="0050765D">
        <w:rPr>
          <w:spacing w:val="-1"/>
        </w:rPr>
        <w:t>t</w:t>
      </w:r>
      <w:r w:rsidRPr="0050765D">
        <w:rPr>
          <w:spacing w:val="1"/>
        </w:rPr>
        <w:t>h</w:t>
      </w:r>
      <w:r w:rsidRPr="0050765D">
        <w:t>e</w:t>
      </w:r>
      <w:r w:rsidRPr="0050765D">
        <w:rPr>
          <w:spacing w:val="3"/>
        </w:rPr>
        <w:t xml:space="preserve"> </w:t>
      </w:r>
      <w:r w:rsidRPr="0050765D">
        <w:t>year</w:t>
      </w:r>
      <w:r w:rsidRPr="0050765D">
        <w:rPr>
          <w:spacing w:val="-1"/>
        </w:rPr>
        <w:t xml:space="preserve"> </w:t>
      </w:r>
      <w:r w:rsidRPr="0050765D">
        <w:t>of</w:t>
      </w:r>
      <w:r w:rsidRPr="0050765D">
        <w:rPr>
          <w:spacing w:val="2"/>
        </w:rPr>
        <w:t xml:space="preserve"> </w:t>
      </w:r>
      <w:r w:rsidRPr="0050765D">
        <w:t>2009,</w:t>
      </w:r>
      <w:r w:rsidRPr="0050765D">
        <w:rPr>
          <w:spacing w:val="-2"/>
        </w:rPr>
        <w:t xml:space="preserve"> </w:t>
      </w:r>
      <w:r w:rsidRPr="0050765D">
        <w:t>we</w:t>
      </w:r>
      <w:r w:rsidRPr="0050765D">
        <w:rPr>
          <w:spacing w:val="1"/>
        </w:rPr>
        <w:t xml:space="preserve"> </w:t>
      </w:r>
      <w:r w:rsidRPr="0050765D">
        <w:t>all</w:t>
      </w:r>
      <w:r w:rsidRPr="0050765D">
        <w:rPr>
          <w:spacing w:val="4"/>
        </w:rPr>
        <w:t xml:space="preserve"> </w:t>
      </w:r>
      <w:r w:rsidRPr="0050765D">
        <w:t>have had the</w:t>
      </w:r>
      <w:r w:rsidRPr="0050765D">
        <w:rPr>
          <w:spacing w:val="1"/>
        </w:rPr>
        <w:t xml:space="preserve"> </w:t>
      </w:r>
      <w:r w:rsidRPr="0050765D">
        <w:t>great</w:t>
      </w:r>
      <w:r w:rsidRPr="0050765D">
        <w:rPr>
          <w:spacing w:val="-2"/>
        </w:rPr>
        <w:t xml:space="preserve"> </w:t>
      </w:r>
      <w:r w:rsidRPr="0050765D">
        <w:t>bounty</w:t>
      </w:r>
      <w:r w:rsidRPr="0050765D">
        <w:rPr>
          <w:spacing w:val="-4"/>
        </w:rPr>
        <w:t xml:space="preserve"> </w:t>
      </w:r>
      <w:r w:rsidRPr="0050765D">
        <w:t>to</w:t>
      </w:r>
      <w:r w:rsidRPr="0050765D">
        <w:rPr>
          <w:spacing w:val="2"/>
        </w:rPr>
        <w:t xml:space="preserve"> </w:t>
      </w:r>
      <w:r w:rsidRPr="0050765D">
        <w:t>experience</w:t>
      </w:r>
      <w:r w:rsidRPr="0050765D">
        <w:rPr>
          <w:spacing w:val="-8"/>
        </w:rPr>
        <w:t xml:space="preserve"> </w:t>
      </w:r>
      <w:r w:rsidRPr="0050765D">
        <w:t>some success,</w:t>
      </w:r>
      <w:r w:rsidRPr="0050765D">
        <w:rPr>
          <w:spacing w:val="40"/>
        </w:rPr>
        <w:t xml:space="preserve"> </w:t>
      </w:r>
      <w:r w:rsidRPr="0050765D">
        <w:t>which</w:t>
      </w:r>
      <w:r w:rsidRPr="0050765D">
        <w:rPr>
          <w:spacing w:val="42"/>
        </w:rPr>
        <w:t xml:space="preserve"> </w:t>
      </w:r>
      <w:r w:rsidRPr="0050765D">
        <w:t>has</w:t>
      </w:r>
      <w:r w:rsidRPr="0050765D">
        <w:rPr>
          <w:spacing w:val="45"/>
        </w:rPr>
        <w:t xml:space="preserve"> </w:t>
      </w:r>
      <w:r w:rsidRPr="0050765D">
        <w:t>also</w:t>
      </w:r>
      <w:r w:rsidRPr="0050765D">
        <w:rPr>
          <w:spacing w:val="44"/>
        </w:rPr>
        <w:t xml:space="preserve"> </w:t>
      </w:r>
      <w:r w:rsidRPr="0050765D">
        <w:t>brought</w:t>
      </w:r>
      <w:r w:rsidRPr="0050765D">
        <w:rPr>
          <w:spacing w:val="40"/>
        </w:rPr>
        <w:t xml:space="preserve"> </w:t>
      </w:r>
      <w:r w:rsidRPr="0050765D">
        <w:t>our</w:t>
      </w:r>
      <w:r w:rsidRPr="0050765D">
        <w:rPr>
          <w:spacing w:val="45"/>
        </w:rPr>
        <w:t xml:space="preserve"> </w:t>
      </w:r>
      <w:r w:rsidRPr="0050765D">
        <w:t>Bahá’í</w:t>
      </w:r>
      <w:r w:rsidRPr="0050765D">
        <w:rPr>
          <w:spacing w:val="42"/>
        </w:rPr>
        <w:t xml:space="preserve"> </w:t>
      </w:r>
      <w:r w:rsidRPr="0050765D">
        <w:t>friends</w:t>
      </w:r>
      <w:r w:rsidRPr="0050765D">
        <w:rPr>
          <w:spacing w:val="41"/>
        </w:rPr>
        <w:t xml:space="preserve"> </w:t>
      </w:r>
      <w:r w:rsidRPr="0050765D">
        <w:t>so</w:t>
      </w:r>
      <w:r w:rsidRPr="0050765D">
        <w:rPr>
          <w:spacing w:val="-2"/>
        </w:rPr>
        <w:t>m</w:t>
      </w:r>
      <w:r w:rsidRPr="0050765D">
        <w:t>e</w:t>
      </w:r>
      <w:r w:rsidRPr="0050765D">
        <w:rPr>
          <w:spacing w:val="44"/>
        </w:rPr>
        <w:t xml:space="preserve"> </w:t>
      </w:r>
      <w:r w:rsidRPr="0050765D">
        <w:t>joy</w:t>
      </w:r>
      <w:r w:rsidRPr="0050765D">
        <w:rPr>
          <w:spacing w:val="45"/>
        </w:rPr>
        <w:t xml:space="preserve"> </w:t>
      </w:r>
      <w:r w:rsidRPr="0050765D">
        <w:t>and</w:t>
      </w:r>
      <w:r w:rsidRPr="0050765D">
        <w:rPr>
          <w:spacing w:val="45"/>
        </w:rPr>
        <w:t xml:space="preserve"> </w:t>
      </w:r>
      <w:r w:rsidRPr="0050765D">
        <w:t>happiness. With</w:t>
      </w:r>
      <w:r w:rsidRPr="0050765D">
        <w:rPr>
          <w:spacing w:val="-6"/>
        </w:rPr>
        <w:t xml:space="preserve"> </w:t>
      </w:r>
      <w:r w:rsidRPr="0050765D">
        <w:t>deepest</w:t>
      </w:r>
      <w:r w:rsidRPr="0050765D">
        <w:rPr>
          <w:spacing w:val="-8"/>
        </w:rPr>
        <w:t xml:space="preserve"> </w:t>
      </w:r>
      <w:r w:rsidRPr="0050765D">
        <w:t>gratitude</w:t>
      </w:r>
      <w:r w:rsidRPr="0050765D">
        <w:rPr>
          <w:spacing w:val="-10"/>
        </w:rPr>
        <w:t xml:space="preserve"> </w:t>
      </w:r>
      <w:r w:rsidRPr="0050765D">
        <w:t>from</w:t>
      </w:r>
      <w:r w:rsidRPr="0050765D">
        <w:rPr>
          <w:spacing w:val="-7"/>
        </w:rPr>
        <w:t xml:space="preserve"> </w:t>
      </w:r>
      <w:r w:rsidRPr="0050765D">
        <w:t>the</w:t>
      </w:r>
      <w:r w:rsidRPr="0050765D">
        <w:rPr>
          <w:spacing w:val="-3"/>
        </w:rPr>
        <w:t xml:space="preserve"> </w:t>
      </w:r>
      <w:r w:rsidRPr="0050765D">
        <w:t>depth</w:t>
      </w:r>
      <w:r w:rsidRPr="0050765D">
        <w:rPr>
          <w:spacing w:val="-6"/>
        </w:rPr>
        <w:t xml:space="preserve"> </w:t>
      </w:r>
      <w:r w:rsidRPr="0050765D">
        <w:t>of</w:t>
      </w:r>
      <w:r w:rsidRPr="0050765D">
        <w:rPr>
          <w:spacing w:val="-2"/>
        </w:rPr>
        <w:t xml:space="preserve"> </w:t>
      </w:r>
      <w:r w:rsidRPr="0050765D">
        <w:t>our</w:t>
      </w:r>
      <w:r w:rsidRPr="0050765D">
        <w:rPr>
          <w:spacing w:val="-4"/>
        </w:rPr>
        <w:t xml:space="preserve"> </w:t>
      </w:r>
      <w:r w:rsidRPr="0050765D">
        <w:t>hearts!</w:t>
      </w:r>
    </w:p>
    <w:bookmarkEnd w:id="88"/>
    <w:p w14:paraId="5D80E5A3" w14:textId="77777777" w:rsidR="006E0CCA" w:rsidRPr="0050765D" w:rsidRDefault="006E5B28" w:rsidP="00615BE7"/>
    <w:p w14:paraId="34F69055" w14:textId="77777777" w:rsidR="006E0CCA" w:rsidRPr="0050765D" w:rsidRDefault="006E5B28" w:rsidP="00615BE7"/>
    <w:p w14:paraId="720BD8DA" w14:textId="4B20A702" w:rsidR="006E0CCA" w:rsidRPr="0050765D" w:rsidRDefault="00910FCA" w:rsidP="006A4CC4">
      <w:pPr>
        <w:pStyle w:val="Heading2"/>
      </w:pPr>
      <w:bookmarkStart w:id="93" w:name="_Toc80014623"/>
      <w:r w:rsidRPr="0050765D">
        <w:t>Mr</w:t>
      </w:r>
      <w:r w:rsidRPr="0050765D">
        <w:rPr>
          <w:spacing w:val="-4"/>
        </w:rPr>
        <w:t xml:space="preserve"> </w:t>
      </w:r>
      <w:r w:rsidRPr="0050765D">
        <w:rPr>
          <w:w w:val="99"/>
        </w:rPr>
        <w:t>Lertc</w:t>
      </w:r>
      <w:r w:rsidRPr="0050765D">
        <w:rPr>
          <w:spacing w:val="2"/>
          <w:w w:val="99"/>
        </w:rPr>
        <w:t>h</w:t>
      </w:r>
      <w:r w:rsidRPr="0050765D">
        <w:t>ai Chaumrattanakul</w:t>
      </w:r>
      <w:bookmarkEnd w:id="93"/>
    </w:p>
    <w:p w14:paraId="4B8B2A71" w14:textId="77777777" w:rsidR="006E0CCA" w:rsidRPr="0050765D" w:rsidRDefault="006E5B28" w:rsidP="00615BE7"/>
    <w:p w14:paraId="442D678E" w14:textId="2BD774A4" w:rsidR="006E0CCA" w:rsidRPr="0050765D" w:rsidRDefault="00910FCA" w:rsidP="00615BE7">
      <w:r w:rsidRPr="0050765D">
        <w:t>“…Lertchai became</w:t>
      </w:r>
      <w:r w:rsidRPr="0050765D">
        <w:rPr>
          <w:spacing w:val="5"/>
        </w:rPr>
        <w:t xml:space="preserve"> </w:t>
      </w:r>
      <w:r w:rsidRPr="0050765D">
        <w:t>Bahá’í</w:t>
      </w:r>
      <w:r w:rsidRPr="0050765D">
        <w:rPr>
          <w:spacing w:val="6"/>
        </w:rPr>
        <w:t xml:space="preserve"> </w:t>
      </w:r>
      <w:r w:rsidRPr="0050765D">
        <w:t>through</w:t>
      </w:r>
      <w:r w:rsidRPr="0050765D">
        <w:rPr>
          <w:spacing w:val="5"/>
        </w:rPr>
        <w:t xml:space="preserve"> </w:t>
      </w:r>
      <w:r w:rsidRPr="0050765D">
        <w:t>the</w:t>
      </w:r>
      <w:r w:rsidRPr="0050765D">
        <w:rPr>
          <w:spacing w:val="10"/>
        </w:rPr>
        <w:t xml:space="preserve"> </w:t>
      </w:r>
      <w:r w:rsidRPr="0050765D">
        <w:t>introduct</w:t>
      </w:r>
      <w:r w:rsidRPr="0050765D">
        <w:rPr>
          <w:spacing w:val="-1"/>
        </w:rPr>
        <w:t>i</w:t>
      </w:r>
      <w:r w:rsidRPr="0050765D">
        <w:t>on of</w:t>
      </w:r>
      <w:r w:rsidRPr="0050765D">
        <w:rPr>
          <w:spacing w:val="11"/>
        </w:rPr>
        <w:t xml:space="preserve"> </w:t>
      </w:r>
      <w:r w:rsidRPr="0050765D">
        <w:t>his</w:t>
      </w:r>
      <w:r w:rsidRPr="0050765D">
        <w:rPr>
          <w:spacing w:val="10"/>
        </w:rPr>
        <w:t xml:space="preserve"> </w:t>
      </w:r>
      <w:r w:rsidRPr="0050765D">
        <w:t>junior</w:t>
      </w:r>
      <w:r w:rsidRPr="0050765D">
        <w:rPr>
          <w:spacing w:val="7"/>
        </w:rPr>
        <w:t xml:space="preserve"> </w:t>
      </w:r>
      <w:r w:rsidRPr="0050765D">
        <w:t>engineering student</w:t>
      </w:r>
      <w:r w:rsidRPr="0050765D">
        <w:rPr>
          <w:spacing w:val="-5"/>
        </w:rPr>
        <w:t xml:space="preserve"> </w:t>
      </w:r>
      <w:r w:rsidRPr="0050765D">
        <w:t>while</w:t>
      </w:r>
      <w:r w:rsidRPr="0050765D">
        <w:rPr>
          <w:spacing w:val="-3"/>
        </w:rPr>
        <w:t xml:space="preserve"> </w:t>
      </w:r>
      <w:r w:rsidRPr="0050765D">
        <w:t>he was</w:t>
      </w:r>
      <w:r w:rsidRPr="0050765D">
        <w:rPr>
          <w:spacing w:val="-1"/>
        </w:rPr>
        <w:t xml:space="preserve"> </w:t>
      </w:r>
      <w:r w:rsidRPr="0050765D">
        <w:t>studying</w:t>
      </w:r>
      <w:r w:rsidRPr="0050765D">
        <w:rPr>
          <w:spacing w:val="-7"/>
        </w:rPr>
        <w:t xml:space="preserve"> </w:t>
      </w:r>
      <w:r w:rsidRPr="0050765D">
        <w:t>at</w:t>
      </w:r>
      <w:r w:rsidRPr="0050765D">
        <w:rPr>
          <w:spacing w:val="3"/>
        </w:rPr>
        <w:t xml:space="preserve"> </w:t>
      </w:r>
      <w:r w:rsidRPr="0050765D">
        <w:t>the Unive</w:t>
      </w:r>
      <w:r w:rsidRPr="0050765D">
        <w:rPr>
          <w:spacing w:val="2"/>
        </w:rPr>
        <w:t>r</w:t>
      </w:r>
      <w:r w:rsidRPr="0050765D">
        <w:t>sity</w:t>
      </w:r>
      <w:r w:rsidRPr="0050765D">
        <w:rPr>
          <w:spacing w:val="-9"/>
        </w:rPr>
        <w:t xml:space="preserve"> </w:t>
      </w:r>
      <w:r w:rsidRPr="0050765D">
        <w:t>of</w:t>
      </w:r>
      <w:r w:rsidRPr="0050765D">
        <w:rPr>
          <w:spacing w:val="1"/>
        </w:rPr>
        <w:t xml:space="preserve"> </w:t>
      </w:r>
      <w:r w:rsidRPr="0050765D">
        <w:rPr>
          <w:spacing w:val="-1"/>
        </w:rPr>
        <w:t>Te</w:t>
      </w:r>
      <w:r w:rsidRPr="0050765D">
        <w:t>xas</w:t>
      </w:r>
      <w:r w:rsidRPr="0050765D">
        <w:rPr>
          <w:spacing w:val="-2"/>
        </w:rPr>
        <w:t xml:space="preserve"> </w:t>
      </w:r>
      <w:r w:rsidRPr="0050765D">
        <w:t>at</w:t>
      </w:r>
      <w:r w:rsidRPr="0050765D">
        <w:rPr>
          <w:spacing w:val="3"/>
        </w:rPr>
        <w:t xml:space="preserve"> </w:t>
      </w:r>
      <w:r w:rsidRPr="0050765D">
        <w:t>Austin.</w:t>
      </w:r>
      <w:r w:rsidRPr="0050765D">
        <w:rPr>
          <w:spacing w:val="-5"/>
        </w:rPr>
        <w:t xml:space="preserve"> </w:t>
      </w:r>
      <w:r w:rsidRPr="0050765D">
        <w:t>In</w:t>
      </w:r>
      <w:r w:rsidRPr="0050765D">
        <w:rPr>
          <w:spacing w:val="1"/>
        </w:rPr>
        <w:t xml:space="preserve"> </w:t>
      </w:r>
      <w:r w:rsidRPr="0050765D">
        <w:t>la</w:t>
      </w:r>
      <w:r w:rsidRPr="0050765D">
        <w:rPr>
          <w:spacing w:val="-1"/>
        </w:rPr>
        <w:t>t</w:t>
      </w:r>
      <w:r w:rsidRPr="0050765D">
        <w:t>e</w:t>
      </w:r>
      <w:r w:rsidRPr="0050765D">
        <w:rPr>
          <w:spacing w:val="3"/>
        </w:rPr>
        <w:t xml:space="preserve"> </w:t>
      </w:r>
      <w:r w:rsidRPr="0050765D">
        <w:t>1991, his</w:t>
      </w:r>
      <w:r w:rsidRPr="0050765D">
        <w:rPr>
          <w:spacing w:val="10"/>
        </w:rPr>
        <w:t xml:space="preserve"> </w:t>
      </w:r>
      <w:r w:rsidRPr="0050765D">
        <w:t>junior,</w:t>
      </w:r>
      <w:r w:rsidRPr="0050765D">
        <w:rPr>
          <w:spacing w:val="4"/>
        </w:rPr>
        <w:t xml:space="preserve"> </w:t>
      </w:r>
      <w:r w:rsidRPr="0050765D">
        <w:t>Shoaleh</w:t>
      </w:r>
      <w:r w:rsidRPr="0050765D">
        <w:rPr>
          <w:spacing w:val="4"/>
        </w:rPr>
        <w:t xml:space="preserve"> </w:t>
      </w:r>
      <w:r w:rsidRPr="0050765D">
        <w:t>Hedayati,</w:t>
      </w:r>
      <w:r w:rsidRPr="0050765D">
        <w:rPr>
          <w:spacing w:val="3"/>
        </w:rPr>
        <w:t xml:space="preserve"> </w:t>
      </w:r>
      <w:r w:rsidRPr="0050765D">
        <w:t>invited</w:t>
      </w:r>
      <w:r w:rsidRPr="0050765D">
        <w:rPr>
          <w:spacing w:val="5"/>
        </w:rPr>
        <w:t xml:space="preserve"> </w:t>
      </w:r>
      <w:r w:rsidRPr="0050765D">
        <w:t>him</w:t>
      </w:r>
      <w:r w:rsidRPr="0050765D">
        <w:rPr>
          <w:spacing w:val="9"/>
        </w:rPr>
        <w:t xml:space="preserve"> </w:t>
      </w:r>
      <w:r w:rsidRPr="0050765D">
        <w:t>to</w:t>
      </w:r>
      <w:r w:rsidRPr="0050765D">
        <w:rPr>
          <w:spacing w:val="11"/>
        </w:rPr>
        <w:t xml:space="preserve"> </w:t>
      </w:r>
      <w:r w:rsidRPr="0050765D">
        <w:t>join</w:t>
      </w:r>
      <w:r w:rsidRPr="0050765D">
        <w:rPr>
          <w:spacing w:val="9"/>
        </w:rPr>
        <w:t xml:space="preserve"> </w:t>
      </w:r>
      <w:r w:rsidRPr="0050765D">
        <w:t>the</w:t>
      </w:r>
      <w:r w:rsidRPr="0050765D">
        <w:rPr>
          <w:spacing w:val="10"/>
        </w:rPr>
        <w:t xml:space="preserve"> </w:t>
      </w:r>
      <w:r w:rsidRPr="0050765D">
        <w:t>Celebration of</w:t>
      </w:r>
      <w:r w:rsidRPr="0050765D">
        <w:rPr>
          <w:spacing w:val="11"/>
        </w:rPr>
        <w:t xml:space="preserve"> </w:t>
      </w:r>
      <w:r w:rsidRPr="0050765D">
        <w:t>the</w:t>
      </w:r>
      <w:r w:rsidRPr="0050765D">
        <w:rPr>
          <w:spacing w:val="10"/>
        </w:rPr>
        <w:t xml:space="preserve"> </w:t>
      </w:r>
      <w:r w:rsidRPr="0050765D">
        <w:t>Birth</w:t>
      </w:r>
      <w:r w:rsidRPr="0050765D">
        <w:rPr>
          <w:spacing w:val="7"/>
        </w:rPr>
        <w:t xml:space="preserve"> </w:t>
      </w:r>
      <w:r w:rsidRPr="0050765D">
        <w:t>of the</w:t>
      </w:r>
      <w:r w:rsidRPr="0050765D">
        <w:rPr>
          <w:spacing w:val="67"/>
        </w:rPr>
        <w:t xml:space="preserve"> </w:t>
      </w:r>
      <w:r w:rsidRPr="0050765D">
        <w:t>Báb, and</w:t>
      </w:r>
      <w:r w:rsidRPr="0050765D">
        <w:rPr>
          <w:spacing w:val="66"/>
        </w:rPr>
        <w:t xml:space="preserve"> </w:t>
      </w:r>
      <w:r w:rsidRPr="0050765D">
        <w:t>later asked</w:t>
      </w:r>
      <w:r w:rsidRPr="0050765D">
        <w:rPr>
          <w:spacing w:val="64"/>
        </w:rPr>
        <w:t xml:space="preserve"> </w:t>
      </w:r>
      <w:r w:rsidRPr="0050765D">
        <w:t>him</w:t>
      </w:r>
      <w:r w:rsidRPr="0050765D">
        <w:rPr>
          <w:spacing w:val="66"/>
        </w:rPr>
        <w:t xml:space="preserve"> </w:t>
      </w:r>
      <w:r w:rsidRPr="0050765D">
        <w:t>to</w:t>
      </w:r>
      <w:r w:rsidRPr="0050765D">
        <w:rPr>
          <w:spacing w:val="68"/>
        </w:rPr>
        <w:t xml:space="preserve"> </w:t>
      </w:r>
      <w:r w:rsidRPr="0050765D">
        <w:t>many</w:t>
      </w:r>
      <w:r w:rsidRPr="0050765D">
        <w:rPr>
          <w:spacing w:val="64"/>
        </w:rPr>
        <w:t xml:space="preserve"> </w:t>
      </w:r>
      <w:r w:rsidRPr="0050765D">
        <w:t>fir</w:t>
      </w:r>
      <w:r w:rsidRPr="0050765D">
        <w:rPr>
          <w:spacing w:val="-1"/>
        </w:rPr>
        <w:t>e</w:t>
      </w:r>
      <w:r w:rsidRPr="0050765D">
        <w:t>sides.</w:t>
      </w:r>
      <w:r w:rsidRPr="0050765D">
        <w:rPr>
          <w:spacing w:val="60"/>
        </w:rPr>
        <w:t xml:space="preserve"> </w:t>
      </w:r>
      <w:r w:rsidRPr="0050765D">
        <w:t>He</w:t>
      </w:r>
      <w:r w:rsidRPr="0050765D">
        <w:rPr>
          <w:spacing w:val="67"/>
        </w:rPr>
        <w:t xml:space="preserve"> </w:t>
      </w:r>
      <w:r w:rsidRPr="0050765D">
        <w:t>decided</w:t>
      </w:r>
      <w:r w:rsidRPr="0050765D">
        <w:rPr>
          <w:spacing w:val="61"/>
        </w:rPr>
        <w:t xml:space="preserve"> </w:t>
      </w:r>
      <w:r w:rsidRPr="0050765D">
        <w:t>to</w:t>
      </w:r>
      <w:r w:rsidRPr="0050765D">
        <w:rPr>
          <w:spacing w:val="68"/>
        </w:rPr>
        <w:t xml:space="preserve"> </w:t>
      </w:r>
      <w:r w:rsidRPr="0050765D">
        <w:t>fast</w:t>
      </w:r>
      <w:r w:rsidRPr="0050765D">
        <w:rPr>
          <w:spacing w:val="66"/>
        </w:rPr>
        <w:t xml:space="preserve"> </w:t>
      </w:r>
      <w:r w:rsidRPr="0050765D">
        <w:t>in</w:t>
      </w:r>
      <w:r w:rsidRPr="0050765D">
        <w:rPr>
          <w:spacing w:val="68"/>
        </w:rPr>
        <w:t xml:space="preserve"> </w:t>
      </w:r>
      <w:r w:rsidRPr="0050765D">
        <w:t>the following</w:t>
      </w:r>
      <w:r w:rsidRPr="0050765D">
        <w:rPr>
          <w:spacing w:val="-3"/>
        </w:rPr>
        <w:t xml:space="preserve"> </w:t>
      </w:r>
      <w:r w:rsidRPr="0050765D">
        <w:t>year</w:t>
      </w:r>
      <w:r w:rsidRPr="0050765D">
        <w:rPr>
          <w:spacing w:val="3"/>
        </w:rPr>
        <w:t xml:space="preserve"> </w:t>
      </w:r>
      <w:r w:rsidRPr="0050765D">
        <w:t>(1992)</w:t>
      </w:r>
      <w:r w:rsidRPr="0050765D">
        <w:rPr>
          <w:spacing w:val="1"/>
        </w:rPr>
        <w:t xml:space="preserve"> </w:t>
      </w:r>
      <w:r w:rsidRPr="0050765D">
        <w:t>while</w:t>
      </w:r>
      <w:r w:rsidRPr="0050765D">
        <w:rPr>
          <w:spacing w:val="2"/>
        </w:rPr>
        <w:t xml:space="preserve"> </w:t>
      </w:r>
      <w:r w:rsidRPr="0050765D">
        <w:t>not</w:t>
      </w:r>
      <w:r w:rsidRPr="0050765D">
        <w:rPr>
          <w:spacing w:val="4"/>
        </w:rPr>
        <w:t xml:space="preserve"> </w:t>
      </w:r>
      <w:r w:rsidRPr="0050765D">
        <w:t>yet</w:t>
      </w:r>
      <w:r w:rsidRPr="0050765D">
        <w:rPr>
          <w:spacing w:val="5"/>
        </w:rPr>
        <w:t xml:space="preserve"> </w:t>
      </w:r>
      <w:r w:rsidRPr="0050765D">
        <w:t>a</w:t>
      </w:r>
      <w:r w:rsidRPr="0050765D">
        <w:rPr>
          <w:spacing w:val="8"/>
        </w:rPr>
        <w:t xml:space="preserve"> </w:t>
      </w:r>
      <w:r w:rsidRPr="0050765D">
        <w:t>Bah</w:t>
      </w:r>
      <w:r w:rsidRPr="0050765D">
        <w:rPr>
          <w:spacing w:val="-2"/>
        </w:rPr>
        <w:t>á</w:t>
      </w:r>
      <w:r w:rsidRPr="0050765D">
        <w:t>’í. He</w:t>
      </w:r>
      <w:r w:rsidRPr="0050765D">
        <w:rPr>
          <w:spacing w:val="5"/>
        </w:rPr>
        <w:t xml:space="preserve"> </w:t>
      </w:r>
      <w:r w:rsidRPr="0050765D">
        <w:t>declared</w:t>
      </w:r>
      <w:r w:rsidRPr="0050765D">
        <w:rPr>
          <w:spacing w:val="-1"/>
        </w:rPr>
        <w:t xml:space="preserve"> </w:t>
      </w:r>
      <w:r w:rsidRPr="0050765D">
        <w:t>as</w:t>
      </w:r>
      <w:r w:rsidRPr="0050765D">
        <w:rPr>
          <w:spacing w:val="6"/>
        </w:rPr>
        <w:t xml:space="preserve"> </w:t>
      </w:r>
      <w:r w:rsidRPr="0050765D">
        <w:t>a</w:t>
      </w:r>
      <w:r w:rsidRPr="0050765D">
        <w:rPr>
          <w:spacing w:val="8"/>
        </w:rPr>
        <w:t xml:space="preserve"> </w:t>
      </w:r>
      <w:r w:rsidRPr="0050765D">
        <w:t>Bahá’í</w:t>
      </w:r>
      <w:r w:rsidRPr="0050765D">
        <w:rPr>
          <w:spacing w:val="1"/>
        </w:rPr>
        <w:t xml:space="preserve"> </w:t>
      </w:r>
      <w:r w:rsidRPr="0050765D">
        <w:t>on</w:t>
      </w:r>
      <w:r w:rsidRPr="0050765D">
        <w:rPr>
          <w:spacing w:val="5"/>
        </w:rPr>
        <w:t xml:space="preserve"> </w:t>
      </w:r>
      <w:r w:rsidRPr="0050765D">
        <w:t>the 9</w:t>
      </w:r>
      <w:r w:rsidRPr="0050765D">
        <w:rPr>
          <w:vertAlign w:val="superscript"/>
        </w:rPr>
        <w:t>th</w:t>
      </w:r>
      <w:r w:rsidRPr="0050765D">
        <w:t xml:space="preserve"> day</w:t>
      </w:r>
      <w:r w:rsidRPr="0050765D">
        <w:rPr>
          <w:spacing w:val="5"/>
        </w:rPr>
        <w:t xml:space="preserve"> </w:t>
      </w:r>
      <w:r w:rsidRPr="0050765D">
        <w:t>of</w:t>
      </w:r>
      <w:r w:rsidRPr="0050765D">
        <w:rPr>
          <w:spacing w:val="7"/>
        </w:rPr>
        <w:t xml:space="preserve"> </w:t>
      </w:r>
      <w:r w:rsidRPr="0050765D">
        <w:t>Riḍván 1992.</w:t>
      </w:r>
      <w:r w:rsidRPr="0050765D">
        <w:rPr>
          <w:spacing w:val="3"/>
        </w:rPr>
        <w:t xml:space="preserve"> </w:t>
      </w:r>
      <w:r w:rsidRPr="0050765D">
        <w:t>Then</w:t>
      </w:r>
      <w:r w:rsidRPr="0050765D">
        <w:rPr>
          <w:spacing w:val="4"/>
        </w:rPr>
        <w:t xml:space="preserve"> </w:t>
      </w:r>
      <w:r w:rsidRPr="0050765D">
        <w:t>he</w:t>
      </w:r>
      <w:r w:rsidRPr="0050765D">
        <w:rPr>
          <w:spacing w:val="6"/>
        </w:rPr>
        <w:t xml:space="preserve"> </w:t>
      </w:r>
      <w:r w:rsidRPr="0050765D">
        <w:t>finished</w:t>
      </w:r>
      <w:r w:rsidRPr="0050765D">
        <w:rPr>
          <w:spacing w:val="1"/>
        </w:rPr>
        <w:t xml:space="preserve"> </w:t>
      </w:r>
      <w:r w:rsidRPr="0050765D">
        <w:t>his</w:t>
      </w:r>
      <w:r w:rsidRPr="0050765D">
        <w:rPr>
          <w:spacing w:val="7"/>
        </w:rPr>
        <w:t xml:space="preserve"> </w:t>
      </w:r>
      <w:r w:rsidRPr="0050765D">
        <w:t>studies</w:t>
      </w:r>
      <w:r w:rsidRPr="0050765D">
        <w:rPr>
          <w:spacing w:val="2"/>
        </w:rPr>
        <w:t xml:space="preserve"> </w:t>
      </w:r>
      <w:r w:rsidRPr="0050765D">
        <w:t>and</w:t>
      </w:r>
      <w:r w:rsidRPr="0050765D">
        <w:rPr>
          <w:spacing w:val="6"/>
        </w:rPr>
        <w:t xml:space="preserve"> </w:t>
      </w:r>
      <w:r w:rsidRPr="0050765D">
        <w:t>went</w:t>
      </w:r>
      <w:r w:rsidRPr="0050765D">
        <w:rPr>
          <w:spacing w:val="4"/>
        </w:rPr>
        <w:t xml:space="preserve"> </w:t>
      </w:r>
      <w:r w:rsidRPr="0050765D">
        <w:t>back</w:t>
      </w:r>
      <w:r w:rsidRPr="0050765D">
        <w:rPr>
          <w:spacing w:val="5"/>
        </w:rPr>
        <w:t xml:space="preserve"> </w:t>
      </w:r>
      <w:r w:rsidRPr="0050765D">
        <w:t>to</w:t>
      </w:r>
      <w:r w:rsidRPr="0050765D">
        <w:rPr>
          <w:spacing w:val="8"/>
        </w:rPr>
        <w:t xml:space="preserve"> </w:t>
      </w:r>
      <w:r w:rsidRPr="0050765D">
        <w:t>Thailand at the</w:t>
      </w:r>
      <w:r w:rsidRPr="0050765D">
        <w:rPr>
          <w:spacing w:val="47"/>
        </w:rPr>
        <w:t xml:space="preserve"> </w:t>
      </w:r>
      <w:r w:rsidRPr="0050765D">
        <w:t>end</w:t>
      </w:r>
      <w:r w:rsidRPr="0050765D">
        <w:rPr>
          <w:spacing w:val="46"/>
        </w:rPr>
        <w:t xml:space="preserve"> </w:t>
      </w:r>
      <w:r w:rsidRPr="0050765D">
        <w:t>of</w:t>
      </w:r>
      <w:r w:rsidRPr="0050765D">
        <w:rPr>
          <w:spacing w:val="48"/>
        </w:rPr>
        <w:t xml:space="preserve"> </w:t>
      </w:r>
      <w:r w:rsidRPr="0050765D">
        <w:t>May</w:t>
      </w:r>
      <w:r w:rsidRPr="0050765D">
        <w:rPr>
          <w:spacing w:val="45"/>
        </w:rPr>
        <w:t xml:space="preserve"> </w:t>
      </w:r>
      <w:r w:rsidRPr="0050765D">
        <w:t>at</w:t>
      </w:r>
      <w:r w:rsidRPr="0050765D">
        <w:rPr>
          <w:spacing w:val="50"/>
        </w:rPr>
        <w:t xml:space="preserve"> </w:t>
      </w:r>
      <w:r w:rsidRPr="0050765D">
        <w:t>a</w:t>
      </w:r>
      <w:r w:rsidRPr="0050765D">
        <w:rPr>
          <w:spacing w:val="50"/>
        </w:rPr>
        <w:t xml:space="preserve"> </w:t>
      </w:r>
      <w:r w:rsidRPr="0050765D">
        <w:t>time</w:t>
      </w:r>
      <w:r w:rsidRPr="0050765D">
        <w:rPr>
          <w:spacing w:val="50"/>
        </w:rPr>
        <w:t xml:space="preserve"> </w:t>
      </w:r>
      <w:r w:rsidRPr="0050765D">
        <w:t>w</w:t>
      </w:r>
      <w:r w:rsidRPr="0050765D">
        <w:rPr>
          <w:spacing w:val="2"/>
        </w:rPr>
        <w:t>h</w:t>
      </w:r>
      <w:r w:rsidRPr="0050765D">
        <w:t>en</w:t>
      </w:r>
      <w:r w:rsidRPr="0050765D">
        <w:rPr>
          <w:spacing w:val="44"/>
        </w:rPr>
        <w:t xml:space="preserve"> </w:t>
      </w:r>
      <w:r w:rsidRPr="0050765D">
        <w:t>Thailand</w:t>
      </w:r>
      <w:r w:rsidRPr="0050765D">
        <w:rPr>
          <w:spacing w:val="40"/>
        </w:rPr>
        <w:t xml:space="preserve"> </w:t>
      </w:r>
      <w:r w:rsidRPr="0050765D">
        <w:t>was</w:t>
      </w:r>
      <w:r w:rsidRPr="0050765D">
        <w:rPr>
          <w:spacing w:val="46"/>
        </w:rPr>
        <w:t xml:space="preserve"> </w:t>
      </w:r>
      <w:r w:rsidRPr="0050765D">
        <w:t>ha</w:t>
      </w:r>
      <w:r w:rsidRPr="0050765D">
        <w:rPr>
          <w:spacing w:val="2"/>
        </w:rPr>
        <w:t>v</w:t>
      </w:r>
      <w:r w:rsidRPr="0050765D">
        <w:t>ing</w:t>
      </w:r>
      <w:r w:rsidRPr="0050765D">
        <w:rPr>
          <w:spacing w:val="42"/>
        </w:rPr>
        <w:t xml:space="preserve"> </w:t>
      </w:r>
      <w:r w:rsidRPr="0050765D">
        <w:t>politi</w:t>
      </w:r>
      <w:r w:rsidRPr="0050765D">
        <w:rPr>
          <w:spacing w:val="-2"/>
        </w:rPr>
        <w:t>c</w:t>
      </w:r>
      <w:r w:rsidRPr="0050765D">
        <w:t>al</w:t>
      </w:r>
      <w:r w:rsidRPr="0050765D">
        <w:rPr>
          <w:spacing w:val="50"/>
        </w:rPr>
        <w:t xml:space="preserve"> </w:t>
      </w:r>
      <w:r w:rsidRPr="0050765D">
        <w:t>unrest</w:t>
      </w:r>
      <w:r w:rsidRPr="0050765D">
        <w:rPr>
          <w:spacing w:val="43"/>
        </w:rPr>
        <w:t xml:space="preserve"> </w:t>
      </w:r>
      <w:r w:rsidRPr="0050765D">
        <w:t>(Black May).</w:t>
      </w:r>
      <w:r w:rsidRPr="0050765D">
        <w:rPr>
          <w:spacing w:val="4"/>
        </w:rPr>
        <w:t xml:space="preserve"> </w:t>
      </w:r>
      <w:r w:rsidRPr="0050765D">
        <w:t>Le</w:t>
      </w:r>
      <w:r w:rsidRPr="0050765D">
        <w:rPr>
          <w:spacing w:val="2"/>
        </w:rPr>
        <w:t>r</w:t>
      </w:r>
      <w:r w:rsidRPr="0050765D">
        <w:t>tchai</w:t>
      </w:r>
      <w:r w:rsidRPr="0050765D">
        <w:rPr>
          <w:spacing w:val="8"/>
        </w:rPr>
        <w:t xml:space="preserve"> </w:t>
      </w:r>
      <w:r w:rsidRPr="0050765D">
        <w:t>saw</w:t>
      </w:r>
      <w:r w:rsidRPr="0050765D">
        <w:rPr>
          <w:spacing w:val="7"/>
        </w:rPr>
        <w:t xml:space="preserve"> </w:t>
      </w:r>
      <w:r w:rsidRPr="0050765D">
        <w:t>the</w:t>
      </w:r>
      <w:r w:rsidRPr="0050765D">
        <w:rPr>
          <w:spacing w:val="9"/>
        </w:rPr>
        <w:t xml:space="preserve"> </w:t>
      </w:r>
      <w:r w:rsidRPr="0050765D">
        <w:t>Fai</w:t>
      </w:r>
      <w:r w:rsidRPr="0050765D">
        <w:rPr>
          <w:spacing w:val="2"/>
        </w:rPr>
        <w:t>t</w:t>
      </w:r>
      <w:r w:rsidRPr="0050765D">
        <w:t>h</w:t>
      </w:r>
      <w:r w:rsidRPr="0050765D">
        <w:rPr>
          <w:spacing w:val="10"/>
        </w:rPr>
        <w:t xml:space="preserve"> </w:t>
      </w:r>
      <w:r w:rsidRPr="0050765D">
        <w:t>as</w:t>
      </w:r>
      <w:r w:rsidRPr="0050765D">
        <w:rPr>
          <w:spacing w:val="9"/>
        </w:rPr>
        <w:t xml:space="preserve"> </w:t>
      </w:r>
      <w:r w:rsidRPr="0050765D">
        <w:t>mo</w:t>
      </w:r>
      <w:r w:rsidRPr="0050765D">
        <w:rPr>
          <w:spacing w:val="2"/>
        </w:rPr>
        <w:t>r</w:t>
      </w:r>
      <w:r w:rsidRPr="0050765D">
        <w:t>e</w:t>
      </w:r>
      <w:r w:rsidRPr="0050765D">
        <w:rPr>
          <w:spacing w:val="4"/>
        </w:rPr>
        <w:t xml:space="preserve"> </w:t>
      </w:r>
      <w:r w:rsidRPr="0050765D">
        <w:t>reasonable and</w:t>
      </w:r>
      <w:r w:rsidRPr="0050765D">
        <w:rPr>
          <w:spacing w:val="8"/>
        </w:rPr>
        <w:t xml:space="preserve"> </w:t>
      </w:r>
      <w:r w:rsidRPr="0050765D">
        <w:rPr>
          <w:spacing w:val="-1"/>
        </w:rPr>
        <w:t>m</w:t>
      </w:r>
      <w:r w:rsidRPr="0050765D">
        <w:rPr>
          <w:spacing w:val="1"/>
        </w:rPr>
        <w:t>o</w:t>
      </w:r>
      <w:r w:rsidRPr="0050765D">
        <w:t>re</w:t>
      </w:r>
      <w:r w:rsidRPr="0050765D">
        <w:rPr>
          <w:spacing w:val="6"/>
        </w:rPr>
        <w:t xml:space="preserve"> </w:t>
      </w:r>
      <w:r w:rsidRPr="0050765D">
        <w:t>practical</w:t>
      </w:r>
      <w:r w:rsidRPr="0050765D">
        <w:rPr>
          <w:spacing w:val="12"/>
        </w:rPr>
        <w:t xml:space="preserve"> </w:t>
      </w:r>
      <w:r w:rsidRPr="0050765D">
        <w:t>for hu</w:t>
      </w:r>
      <w:r w:rsidRPr="0050765D">
        <w:rPr>
          <w:spacing w:val="-1"/>
        </w:rPr>
        <w:t>m</w:t>
      </w:r>
      <w:r w:rsidRPr="0050765D">
        <w:t>anity……</w:t>
      </w:r>
    </w:p>
    <w:p w14:paraId="03A277F2" w14:textId="77777777" w:rsidR="0010291E" w:rsidRPr="0050765D" w:rsidRDefault="006E5B28" w:rsidP="00615BE7"/>
    <w:p w14:paraId="1CEA798C" w14:textId="5BE209A2" w:rsidR="006E0CCA" w:rsidRPr="0050765D" w:rsidRDefault="00910FCA" w:rsidP="00615BE7">
      <w:r w:rsidRPr="0050765D">
        <w:t>He</w:t>
      </w:r>
      <w:r w:rsidRPr="0050765D">
        <w:rPr>
          <w:spacing w:val="6"/>
        </w:rPr>
        <w:t xml:space="preserve"> </w:t>
      </w:r>
      <w:r w:rsidRPr="0050765D">
        <w:t>did</w:t>
      </w:r>
      <w:r w:rsidRPr="0050765D">
        <w:rPr>
          <w:spacing w:val="5"/>
        </w:rPr>
        <w:t xml:space="preserve"> </w:t>
      </w:r>
      <w:r w:rsidRPr="0050765D">
        <w:t>not</w:t>
      </w:r>
      <w:r w:rsidRPr="0050765D">
        <w:rPr>
          <w:spacing w:val="4"/>
        </w:rPr>
        <w:t xml:space="preserve"> </w:t>
      </w:r>
      <w:r w:rsidRPr="0050765D">
        <w:t>have</w:t>
      </w:r>
      <w:r w:rsidRPr="0050765D">
        <w:rPr>
          <w:spacing w:val="4"/>
        </w:rPr>
        <w:t xml:space="preserve"> </w:t>
      </w:r>
      <w:r w:rsidRPr="0050765D">
        <w:t>any</w:t>
      </w:r>
      <w:r w:rsidRPr="0050765D">
        <w:rPr>
          <w:spacing w:val="5"/>
        </w:rPr>
        <w:t xml:space="preserve"> </w:t>
      </w:r>
      <w:r w:rsidRPr="0050765D">
        <w:t>difficul</w:t>
      </w:r>
      <w:r w:rsidRPr="0050765D">
        <w:rPr>
          <w:spacing w:val="-1"/>
        </w:rPr>
        <w:t>t</w:t>
      </w:r>
      <w:r w:rsidRPr="0050765D">
        <w:t>ies with</w:t>
      </w:r>
      <w:r w:rsidRPr="0050765D">
        <w:rPr>
          <w:spacing w:val="4"/>
        </w:rPr>
        <w:t xml:space="preserve"> </w:t>
      </w:r>
      <w:r w:rsidRPr="0050765D">
        <w:t>h</w:t>
      </w:r>
      <w:r w:rsidRPr="0050765D">
        <w:rPr>
          <w:spacing w:val="-2"/>
        </w:rPr>
        <w:t>i</w:t>
      </w:r>
      <w:r w:rsidRPr="0050765D">
        <w:t>s</w:t>
      </w:r>
      <w:r w:rsidRPr="0050765D">
        <w:rPr>
          <w:spacing w:val="6"/>
        </w:rPr>
        <w:t xml:space="preserve"> </w:t>
      </w:r>
      <w:r w:rsidRPr="0050765D">
        <w:t>fa</w:t>
      </w:r>
      <w:r w:rsidRPr="0050765D">
        <w:rPr>
          <w:spacing w:val="-1"/>
        </w:rPr>
        <w:t>m</w:t>
      </w:r>
      <w:r w:rsidRPr="0050765D">
        <w:t>ily</w:t>
      </w:r>
      <w:r w:rsidRPr="0050765D">
        <w:rPr>
          <w:spacing w:val="5"/>
        </w:rPr>
        <w:t xml:space="preserve"> </w:t>
      </w:r>
      <w:r w:rsidRPr="0050765D">
        <w:t>since</w:t>
      </w:r>
      <w:r w:rsidRPr="0050765D">
        <w:rPr>
          <w:spacing w:val="3"/>
        </w:rPr>
        <w:t xml:space="preserve"> </w:t>
      </w:r>
      <w:r w:rsidRPr="0050765D">
        <w:t>he</w:t>
      </w:r>
      <w:r w:rsidRPr="0050765D">
        <w:rPr>
          <w:spacing w:val="6"/>
        </w:rPr>
        <w:t xml:space="preserve"> </w:t>
      </w:r>
      <w:r w:rsidRPr="0050765D">
        <w:t>was</w:t>
      </w:r>
      <w:r w:rsidRPr="0050765D">
        <w:rPr>
          <w:spacing w:val="5"/>
        </w:rPr>
        <w:t xml:space="preserve"> </w:t>
      </w:r>
      <w:r w:rsidRPr="0050765D">
        <w:t>very</w:t>
      </w:r>
      <w:r w:rsidRPr="0050765D">
        <w:rPr>
          <w:spacing w:val="4"/>
        </w:rPr>
        <w:t xml:space="preserve"> </w:t>
      </w:r>
      <w:r w:rsidRPr="0050765D">
        <w:t>independent, spending</w:t>
      </w:r>
      <w:r w:rsidRPr="0050765D">
        <w:rPr>
          <w:spacing w:val="52"/>
        </w:rPr>
        <w:t xml:space="preserve"> </w:t>
      </w:r>
      <w:r w:rsidRPr="0050765D">
        <w:t>over</w:t>
      </w:r>
      <w:r w:rsidRPr="0050765D">
        <w:rPr>
          <w:spacing w:val="57"/>
        </w:rPr>
        <w:t xml:space="preserve"> </w:t>
      </w:r>
      <w:r w:rsidRPr="0050765D">
        <w:t>7</w:t>
      </w:r>
      <w:r w:rsidRPr="0050765D">
        <w:rPr>
          <w:spacing w:val="61"/>
        </w:rPr>
        <w:t xml:space="preserve"> </w:t>
      </w:r>
      <w:r w:rsidRPr="0050765D">
        <w:t>years</w:t>
      </w:r>
      <w:r w:rsidRPr="0050765D">
        <w:rPr>
          <w:spacing w:val="56"/>
        </w:rPr>
        <w:t xml:space="preserve"> </w:t>
      </w:r>
      <w:r w:rsidRPr="0050765D">
        <w:t>abroad</w:t>
      </w:r>
      <w:r w:rsidRPr="0050765D">
        <w:rPr>
          <w:spacing w:val="54"/>
        </w:rPr>
        <w:t xml:space="preserve"> </w:t>
      </w:r>
      <w:r w:rsidRPr="0050765D">
        <w:t>by</w:t>
      </w:r>
      <w:r w:rsidRPr="0050765D">
        <w:rPr>
          <w:spacing w:val="59"/>
        </w:rPr>
        <w:t xml:space="preserve"> </w:t>
      </w:r>
      <w:r w:rsidRPr="0050765D">
        <w:t>hi</w:t>
      </w:r>
      <w:r w:rsidRPr="0050765D">
        <w:rPr>
          <w:spacing w:val="-1"/>
        </w:rPr>
        <w:t>m</w:t>
      </w:r>
      <w:r w:rsidRPr="0050765D">
        <w:t>self</w:t>
      </w:r>
      <w:r w:rsidRPr="0050765D">
        <w:rPr>
          <w:spacing w:val="56"/>
        </w:rPr>
        <w:t xml:space="preserve"> </w:t>
      </w:r>
      <w:r w:rsidRPr="0050765D">
        <w:t>for</w:t>
      </w:r>
      <w:r w:rsidRPr="0050765D">
        <w:rPr>
          <w:spacing w:val="59"/>
        </w:rPr>
        <w:t xml:space="preserve"> </w:t>
      </w:r>
      <w:r w:rsidRPr="0050765D">
        <w:t>his</w:t>
      </w:r>
      <w:r w:rsidRPr="0050765D">
        <w:rPr>
          <w:spacing w:val="59"/>
        </w:rPr>
        <w:t xml:space="preserve"> </w:t>
      </w:r>
      <w:r w:rsidRPr="0050765D">
        <w:t>education.</w:t>
      </w:r>
      <w:r w:rsidRPr="0050765D">
        <w:rPr>
          <w:spacing w:val="50"/>
        </w:rPr>
        <w:t xml:space="preserve"> </w:t>
      </w:r>
      <w:r w:rsidRPr="0050765D">
        <w:t>He</w:t>
      </w:r>
      <w:r w:rsidRPr="0050765D">
        <w:rPr>
          <w:spacing w:val="59"/>
        </w:rPr>
        <w:t xml:space="preserve"> </w:t>
      </w:r>
      <w:r w:rsidRPr="0050765D">
        <w:t>has</w:t>
      </w:r>
      <w:r w:rsidRPr="0050765D">
        <w:rPr>
          <w:spacing w:val="58"/>
        </w:rPr>
        <w:t xml:space="preserve"> </w:t>
      </w:r>
      <w:r w:rsidRPr="0050765D">
        <w:t>lived</w:t>
      </w:r>
      <w:r w:rsidRPr="0050765D">
        <w:rPr>
          <w:spacing w:val="56"/>
        </w:rPr>
        <w:t xml:space="preserve"> </w:t>
      </w:r>
      <w:r w:rsidRPr="0050765D">
        <w:t>a Bahá’í</w:t>
      </w:r>
      <w:r w:rsidRPr="0050765D">
        <w:rPr>
          <w:spacing w:val="4"/>
        </w:rPr>
        <w:t xml:space="preserve"> </w:t>
      </w:r>
      <w:r w:rsidRPr="0050765D">
        <w:t>life</w:t>
      </w:r>
      <w:r w:rsidRPr="0050765D">
        <w:rPr>
          <w:spacing w:val="12"/>
        </w:rPr>
        <w:t xml:space="preserve"> </w:t>
      </w:r>
      <w:r w:rsidRPr="0050765D">
        <w:t>since</w:t>
      </w:r>
      <w:r w:rsidRPr="0050765D">
        <w:rPr>
          <w:spacing w:val="6"/>
        </w:rPr>
        <w:t xml:space="preserve"> </w:t>
      </w:r>
      <w:r w:rsidRPr="0050765D">
        <w:t>the</w:t>
      </w:r>
      <w:r w:rsidRPr="0050765D">
        <w:rPr>
          <w:spacing w:val="8"/>
        </w:rPr>
        <w:t xml:space="preserve"> </w:t>
      </w:r>
      <w:r w:rsidRPr="0050765D">
        <w:t>time</w:t>
      </w:r>
      <w:r w:rsidRPr="0050765D">
        <w:rPr>
          <w:spacing w:val="12"/>
        </w:rPr>
        <w:t xml:space="preserve"> </w:t>
      </w:r>
      <w:r w:rsidRPr="0050765D">
        <w:t>of</w:t>
      </w:r>
      <w:r w:rsidRPr="0050765D">
        <w:rPr>
          <w:spacing w:val="9"/>
        </w:rPr>
        <w:t xml:space="preserve"> </w:t>
      </w:r>
      <w:r w:rsidRPr="0050765D">
        <w:t>his</w:t>
      </w:r>
      <w:r w:rsidRPr="0050765D">
        <w:rPr>
          <w:spacing w:val="9"/>
        </w:rPr>
        <w:t xml:space="preserve"> </w:t>
      </w:r>
      <w:r w:rsidRPr="0050765D">
        <w:t>declarat</w:t>
      </w:r>
      <w:r w:rsidRPr="0050765D">
        <w:rPr>
          <w:spacing w:val="1"/>
        </w:rPr>
        <w:t>i</w:t>
      </w:r>
      <w:r w:rsidRPr="0050765D">
        <w:t>on.</w:t>
      </w:r>
      <w:r w:rsidRPr="0050765D">
        <w:rPr>
          <w:spacing w:val="8"/>
        </w:rPr>
        <w:t xml:space="preserve"> </w:t>
      </w:r>
      <w:r w:rsidRPr="0050765D">
        <w:t>The</w:t>
      </w:r>
      <w:r w:rsidRPr="0050765D">
        <w:rPr>
          <w:spacing w:val="7"/>
        </w:rPr>
        <w:t xml:space="preserve"> </w:t>
      </w:r>
      <w:r w:rsidRPr="0050765D">
        <w:rPr>
          <w:spacing w:val="-2"/>
        </w:rPr>
        <w:t>m</w:t>
      </w:r>
      <w:r w:rsidRPr="0050765D">
        <w:rPr>
          <w:spacing w:val="1"/>
        </w:rPr>
        <w:t>o</w:t>
      </w:r>
      <w:r w:rsidRPr="0050765D">
        <w:t>st</w:t>
      </w:r>
      <w:r w:rsidRPr="0050765D">
        <w:rPr>
          <w:spacing w:val="8"/>
        </w:rPr>
        <w:t xml:space="preserve"> </w:t>
      </w:r>
      <w:r w:rsidRPr="0050765D">
        <w:t>interesting episode</w:t>
      </w:r>
      <w:r w:rsidRPr="0050765D">
        <w:rPr>
          <w:spacing w:val="3"/>
        </w:rPr>
        <w:t xml:space="preserve"> </w:t>
      </w:r>
      <w:r w:rsidRPr="0050765D">
        <w:t>in</w:t>
      </w:r>
      <w:r w:rsidRPr="0050765D">
        <w:rPr>
          <w:spacing w:val="10"/>
        </w:rPr>
        <w:t xml:space="preserve"> </w:t>
      </w:r>
      <w:r w:rsidRPr="0050765D">
        <w:t>his life was</w:t>
      </w:r>
      <w:r w:rsidRPr="0050765D">
        <w:rPr>
          <w:spacing w:val="-4"/>
        </w:rPr>
        <w:t xml:space="preserve"> </w:t>
      </w:r>
      <w:r w:rsidRPr="0050765D">
        <w:t>when</w:t>
      </w:r>
      <w:r w:rsidRPr="0050765D">
        <w:rPr>
          <w:spacing w:val="-6"/>
        </w:rPr>
        <w:t xml:space="preserve"> </w:t>
      </w:r>
      <w:r w:rsidRPr="0050765D">
        <w:t>he</w:t>
      </w:r>
      <w:r w:rsidRPr="0050765D">
        <w:rPr>
          <w:spacing w:val="-3"/>
        </w:rPr>
        <w:t xml:space="preserve"> </w:t>
      </w:r>
      <w:r w:rsidRPr="0050765D">
        <w:t>visited</w:t>
      </w:r>
      <w:r w:rsidRPr="0050765D">
        <w:rPr>
          <w:spacing w:val="-7"/>
        </w:rPr>
        <w:t xml:space="preserve"> </w:t>
      </w:r>
      <w:r w:rsidRPr="0050765D">
        <w:t>the</w:t>
      </w:r>
      <w:r w:rsidRPr="0050765D">
        <w:rPr>
          <w:spacing w:val="-3"/>
        </w:rPr>
        <w:t xml:space="preserve"> </w:t>
      </w:r>
      <w:r w:rsidRPr="0050765D">
        <w:t>Holy</w:t>
      </w:r>
      <w:r w:rsidRPr="0050765D">
        <w:rPr>
          <w:spacing w:val="-6"/>
        </w:rPr>
        <w:t xml:space="preserve"> </w:t>
      </w:r>
      <w:r w:rsidRPr="0050765D">
        <w:t>Shr</w:t>
      </w:r>
      <w:r w:rsidRPr="0050765D">
        <w:rPr>
          <w:spacing w:val="1"/>
        </w:rPr>
        <w:t>i</w:t>
      </w:r>
      <w:r w:rsidRPr="0050765D">
        <w:t>nes</w:t>
      </w:r>
      <w:r w:rsidRPr="0050765D">
        <w:rPr>
          <w:spacing w:val="-8"/>
        </w:rPr>
        <w:t xml:space="preserve"> </w:t>
      </w:r>
      <w:r w:rsidRPr="0050765D">
        <w:t>during</w:t>
      </w:r>
      <w:r w:rsidRPr="0050765D">
        <w:rPr>
          <w:spacing w:val="-7"/>
        </w:rPr>
        <w:t xml:space="preserve"> </w:t>
      </w:r>
      <w:r w:rsidRPr="0050765D">
        <w:t>the</w:t>
      </w:r>
      <w:r w:rsidRPr="0050765D">
        <w:rPr>
          <w:spacing w:val="-3"/>
        </w:rPr>
        <w:t xml:space="preserve"> </w:t>
      </w:r>
      <w:r w:rsidRPr="0050765D">
        <w:t>9-day</w:t>
      </w:r>
      <w:r w:rsidRPr="0050765D">
        <w:rPr>
          <w:spacing w:val="-6"/>
        </w:rPr>
        <w:t xml:space="preserve"> </w:t>
      </w:r>
      <w:r w:rsidRPr="0050765D">
        <w:t>pilgrimage</w:t>
      </w:r>
      <w:r w:rsidRPr="0050765D">
        <w:rPr>
          <w:spacing w:val="-12"/>
        </w:rPr>
        <w:t xml:space="preserve"> </w:t>
      </w:r>
      <w:r w:rsidRPr="0050765D">
        <w:t>in</w:t>
      </w:r>
      <w:r w:rsidRPr="0050765D">
        <w:rPr>
          <w:spacing w:val="-2"/>
        </w:rPr>
        <w:t xml:space="preserve"> </w:t>
      </w:r>
      <w:r w:rsidRPr="0050765D">
        <w:t>2000.”</w:t>
      </w:r>
      <w:r>
        <w:t>[</w:t>
      </w:r>
      <w:r w:rsidRPr="0050765D">
        <w:rPr>
          <w:rStyle w:val="FootnoteReference"/>
        </w:rPr>
        <w:footnoteReference w:id="117"/>
      </w:r>
      <w:r>
        <w:rPr>
          <w:rStyle w:val="FootnoteReference"/>
        </w:rPr>
        <w:t>]</w:t>
      </w:r>
    </w:p>
    <w:p w14:paraId="6A45A3DB" w14:textId="6F1D11C5" w:rsidR="006E0CCA" w:rsidRPr="0050765D" w:rsidRDefault="006E5B28" w:rsidP="00615BE7"/>
    <w:tbl>
      <w:tblPr>
        <w:tblStyle w:val="TableGrid"/>
        <w:tblW w:w="0" w:type="auto"/>
        <w:jc w:val="center"/>
        <w:tblLook w:val="04A0" w:firstRow="1" w:lastRow="0" w:firstColumn="1" w:lastColumn="0" w:noHBand="0" w:noVBand="1"/>
      </w:tblPr>
      <w:tblGrid>
        <w:gridCol w:w="4896"/>
      </w:tblGrid>
      <w:tr w:rsidR="0010291E" w:rsidRPr="0050765D" w14:paraId="5DF8BBCD" w14:textId="77777777" w:rsidTr="0010291E">
        <w:trPr>
          <w:jc w:val="center"/>
        </w:trPr>
        <w:tc>
          <w:tcPr>
            <w:tcW w:w="0" w:type="auto"/>
          </w:tcPr>
          <w:p w14:paraId="7807CAB7" w14:textId="0D2786AD" w:rsidR="0010291E" w:rsidRPr="0050765D" w:rsidRDefault="00910FCA" w:rsidP="0010291E">
            <w:pPr>
              <w:jc w:val="center"/>
              <w:rPr>
                <w:sz w:val="24"/>
                <w:szCs w:val="24"/>
              </w:rPr>
            </w:pPr>
            <w:r>
              <w:rPr>
                <w:noProof/>
              </w:rPr>
              <w:lastRenderedPageBreak/>
              <w:drawing>
                <wp:inline distT="0" distB="0" distL="0" distR="0" wp14:anchorId="34538510" wp14:editId="49B57B08">
                  <wp:extent cx="2967355" cy="2137410"/>
                  <wp:effectExtent l="0" t="0" r="4445"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967355" cy="2137410"/>
                          </a:xfrm>
                          <a:prstGeom prst="rect">
                            <a:avLst/>
                          </a:prstGeom>
                          <a:noFill/>
                          <a:ln>
                            <a:noFill/>
                          </a:ln>
                        </pic:spPr>
                      </pic:pic>
                    </a:graphicData>
                  </a:graphic>
                </wp:inline>
              </w:drawing>
            </w:r>
          </w:p>
        </w:tc>
      </w:tr>
      <w:tr w:rsidR="0010291E" w:rsidRPr="0050765D" w14:paraId="6109AAB3" w14:textId="77777777" w:rsidTr="0010291E">
        <w:trPr>
          <w:jc w:val="center"/>
        </w:trPr>
        <w:tc>
          <w:tcPr>
            <w:tcW w:w="0" w:type="auto"/>
          </w:tcPr>
          <w:p w14:paraId="2A4981EA" w14:textId="593604D1" w:rsidR="0010291E" w:rsidRPr="0050765D" w:rsidRDefault="00910FCA" w:rsidP="0010291E">
            <w:pPr>
              <w:jc w:val="center"/>
              <w:rPr>
                <w:sz w:val="24"/>
                <w:szCs w:val="24"/>
              </w:rPr>
            </w:pPr>
            <w:r w:rsidRPr="0050765D">
              <w:rPr>
                <w:sz w:val="24"/>
                <w:szCs w:val="24"/>
              </w:rPr>
              <w:t>Wedding of Utairat &amp; Lertchai</w:t>
            </w:r>
          </w:p>
        </w:tc>
      </w:tr>
    </w:tbl>
    <w:p w14:paraId="62951CB9" w14:textId="77777777" w:rsidR="006E0CCA" w:rsidRPr="0050765D" w:rsidRDefault="006E5B28" w:rsidP="00615BE7"/>
    <w:p w14:paraId="0D7BD7ED" w14:textId="61695583" w:rsidR="006E0CCA" w:rsidRPr="0050765D" w:rsidRDefault="00910FCA" w:rsidP="006A4CC4">
      <w:pPr>
        <w:pStyle w:val="Heading2"/>
      </w:pPr>
      <w:bookmarkStart w:id="94" w:name="_Toc80014624"/>
      <w:r w:rsidRPr="0050765D">
        <w:t>Dr</w:t>
      </w:r>
      <w:r w:rsidRPr="0050765D">
        <w:rPr>
          <w:spacing w:val="-4"/>
        </w:rPr>
        <w:t xml:space="preserve"> </w:t>
      </w:r>
      <w:r w:rsidRPr="0050765D">
        <w:rPr>
          <w:w w:val="99"/>
        </w:rPr>
        <w:t>Utairat Chaumrattanakul (née Ek-ampai)</w:t>
      </w:r>
      <w:bookmarkEnd w:id="94"/>
    </w:p>
    <w:p w14:paraId="114EBD00" w14:textId="77777777" w:rsidR="006E0CCA" w:rsidRPr="0050765D" w:rsidRDefault="006E5B28" w:rsidP="00615BE7"/>
    <w:p w14:paraId="14B55A28" w14:textId="39E621EB" w:rsidR="006E0CCA" w:rsidRPr="0050765D" w:rsidRDefault="00910FCA" w:rsidP="00615BE7">
      <w:r w:rsidRPr="0050765D">
        <w:t>“…</w:t>
      </w:r>
      <w:r w:rsidRPr="0050765D">
        <w:rPr>
          <w:spacing w:val="2"/>
        </w:rPr>
        <w:t xml:space="preserve"> </w:t>
      </w:r>
      <w:r w:rsidRPr="0050765D">
        <w:t>I</w:t>
      </w:r>
      <w:r w:rsidRPr="0050765D">
        <w:rPr>
          <w:spacing w:val="5"/>
        </w:rPr>
        <w:t xml:space="preserve"> </w:t>
      </w:r>
      <w:r w:rsidRPr="0050765D">
        <w:t>became</w:t>
      </w:r>
      <w:r w:rsidRPr="0050765D">
        <w:rPr>
          <w:spacing w:val="6"/>
        </w:rPr>
        <w:t xml:space="preserve"> </w:t>
      </w:r>
      <w:r w:rsidRPr="0050765D">
        <w:t>Bahá’í during</w:t>
      </w:r>
      <w:r w:rsidRPr="0050765D">
        <w:rPr>
          <w:spacing w:val="-1"/>
        </w:rPr>
        <w:t xml:space="preserve"> </w:t>
      </w:r>
      <w:r w:rsidRPr="0050765D">
        <w:t>the</w:t>
      </w:r>
      <w:r w:rsidRPr="0050765D">
        <w:rPr>
          <w:spacing w:val="1"/>
        </w:rPr>
        <w:t xml:space="preserve"> </w:t>
      </w:r>
      <w:r w:rsidRPr="0050765D">
        <w:t>Feast of</w:t>
      </w:r>
      <w:r w:rsidRPr="0050765D">
        <w:rPr>
          <w:spacing w:val="1"/>
        </w:rPr>
        <w:t xml:space="preserve"> </w:t>
      </w:r>
      <w:r w:rsidRPr="0050765D">
        <w:t>Might</w:t>
      </w:r>
      <w:r w:rsidRPr="0050765D">
        <w:rPr>
          <w:spacing w:val="-2"/>
        </w:rPr>
        <w:t xml:space="preserve"> </w:t>
      </w:r>
      <w:r w:rsidRPr="0050765D">
        <w:t>in</w:t>
      </w:r>
      <w:r w:rsidRPr="0050765D">
        <w:rPr>
          <w:spacing w:val="3"/>
        </w:rPr>
        <w:t xml:space="preserve"> </w:t>
      </w:r>
      <w:r w:rsidRPr="0050765D">
        <w:t>1985</w:t>
      </w:r>
      <w:r w:rsidRPr="0050765D">
        <w:rPr>
          <w:spacing w:val="-1"/>
        </w:rPr>
        <w:t xml:space="preserve"> </w:t>
      </w:r>
      <w:r w:rsidRPr="0050765D">
        <w:t>through</w:t>
      </w:r>
      <w:r w:rsidRPr="0050765D">
        <w:rPr>
          <w:spacing w:val="-4"/>
        </w:rPr>
        <w:t xml:space="preserve"> </w:t>
      </w:r>
      <w:r w:rsidRPr="0050765D">
        <w:t>Dr Nardrudee’s</w:t>
      </w:r>
      <w:r>
        <w:t>[</w:t>
      </w:r>
      <w:r w:rsidRPr="0050765D">
        <w:rPr>
          <w:rStyle w:val="FootnoteReference"/>
        </w:rPr>
        <w:footnoteReference w:id="118"/>
      </w:r>
      <w:r>
        <w:rPr>
          <w:rStyle w:val="FootnoteReference"/>
        </w:rPr>
        <w:t>]</w:t>
      </w:r>
      <w:r w:rsidRPr="0050765D">
        <w:t xml:space="preserve"> persistent</w:t>
      </w:r>
      <w:r w:rsidRPr="0050765D">
        <w:rPr>
          <w:spacing w:val="2"/>
        </w:rPr>
        <w:t xml:space="preserve"> </w:t>
      </w:r>
      <w:r w:rsidRPr="0050765D">
        <w:t>persuasion. Before</w:t>
      </w:r>
      <w:r w:rsidRPr="0050765D">
        <w:rPr>
          <w:spacing w:val="5"/>
        </w:rPr>
        <w:t xml:space="preserve"> </w:t>
      </w:r>
      <w:r w:rsidRPr="0050765D">
        <w:t>that</w:t>
      </w:r>
      <w:r w:rsidRPr="0050765D">
        <w:rPr>
          <w:spacing w:val="13"/>
        </w:rPr>
        <w:t xml:space="preserve"> </w:t>
      </w:r>
      <w:r w:rsidRPr="0050765D">
        <w:t>for</w:t>
      </w:r>
      <w:r w:rsidRPr="0050765D">
        <w:rPr>
          <w:spacing w:val="8"/>
        </w:rPr>
        <w:t xml:space="preserve"> </w:t>
      </w:r>
      <w:r w:rsidRPr="0050765D">
        <w:rPr>
          <w:spacing w:val="2"/>
        </w:rPr>
        <w:t>n</w:t>
      </w:r>
      <w:r w:rsidRPr="0050765D">
        <w:t>early</w:t>
      </w:r>
      <w:r w:rsidRPr="0050765D">
        <w:rPr>
          <w:spacing w:val="6"/>
        </w:rPr>
        <w:t xml:space="preserve"> </w:t>
      </w:r>
      <w:r w:rsidRPr="0050765D">
        <w:t>about</w:t>
      </w:r>
      <w:r w:rsidRPr="0050765D">
        <w:rPr>
          <w:spacing w:val="5"/>
        </w:rPr>
        <w:t xml:space="preserve"> </w:t>
      </w:r>
      <w:r w:rsidRPr="0050765D">
        <w:t>a</w:t>
      </w:r>
      <w:r w:rsidRPr="0050765D">
        <w:rPr>
          <w:spacing w:val="13"/>
        </w:rPr>
        <w:t xml:space="preserve"> </w:t>
      </w:r>
      <w:r w:rsidRPr="0050765D">
        <w:t>year</w:t>
      </w:r>
      <w:r w:rsidRPr="0050765D">
        <w:rPr>
          <w:spacing w:val="8"/>
        </w:rPr>
        <w:t xml:space="preserve"> </w:t>
      </w:r>
      <w:r w:rsidRPr="0050765D">
        <w:t>I</w:t>
      </w:r>
      <w:r w:rsidRPr="0050765D">
        <w:rPr>
          <w:spacing w:val="12"/>
        </w:rPr>
        <w:t xml:space="preserve"> </w:t>
      </w:r>
      <w:r w:rsidRPr="0050765D">
        <w:t>had</w:t>
      </w:r>
      <w:r w:rsidRPr="0050765D">
        <w:rPr>
          <w:spacing w:val="9"/>
        </w:rPr>
        <w:t xml:space="preserve"> </w:t>
      </w:r>
      <w:r w:rsidRPr="0050765D">
        <w:t>gone</w:t>
      </w:r>
      <w:r w:rsidRPr="0050765D">
        <w:rPr>
          <w:spacing w:val="7"/>
        </w:rPr>
        <w:t xml:space="preserve"> </w:t>
      </w:r>
      <w:r w:rsidRPr="0050765D">
        <w:t>to</w:t>
      </w:r>
      <w:r w:rsidRPr="0050765D">
        <w:rPr>
          <w:spacing w:val="10"/>
        </w:rPr>
        <w:t xml:space="preserve"> </w:t>
      </w:r>
      <w:r w:rsidRPr="0050765D">
        <w:rPr>
          <w:spacing w:val="-1"/>
        </w:rPr>
        <w:t>ma</w:t>
      </w:r>
      <w:r w:rsidRPr="0050765D">
        <w:t>ny firesides</w:t>
      </w:r>
      <w:r w:rsidRPr="0050765D">
        <w:rPr>
          <w:spacing w:val="-8"/>
        </w:rPr>
        <w:t xml:space="preserve"> </w:t>
      </w:r>
      <w:r w:rsidRPr="0050765D">
        <w:t>and</w:t>
      </w:r>
      <w:r w:rsidRPr="0050765D">
        <w:rPr>
          <w:spacing w:val="-3"/>
        </w:rPr>
        <w:t xml:space="preserve"> </w:t>
      </w:r>
      <w:r w:rsidRPr="0050765D">
        <w:t>Bahá’í</w:t>
      </w:r>
      <w:r w:rsidRPr="0050765D">
        <w:rPr>
          <w:spacing w:val="-6"/>
        </w:rPr>
        <w:t xml:space="preserve"> </w:t>
      </w:r>
      <w:r w:rsidRPr="0050765D">
        <w:t>activities held</w:t>
      </w:r>
      <w:r w:rsidRPr="0050765D">
        <w:rPr>
          <w:spacing w:val="-4"/>
        </w:rPr>
        <w:t xml:space="preserve"> </w:t>
      </w:r>
      <w:r w:rsidRPr="0050765D">
        <w:rPr>
          <w:spacing w:val="-1"/>
        </w:rPr>
        <w:t>m</w:t>
      </w:r>
      <w:r w:rsidRPr="0050765D">
        <w:rPr>
          <w:spacing w:val="1"/>
        </w:rPr>
        <w:t>o</w:t>
      </w:r>
      <w:r w:rsidRPr="0050765D">
        <w:t>stly</w:t>
      </w:r>
      <w:r w:rsidRPr="0050765D">
        <w:rPr>
          <w:spacing w:val="-7"/>
        </w:rPr>
        <w:t xml:space="preserve"> </w:t>
      </w:r>
      <w:r w:rsidRPr="0050765D">
        <w:t>at</w:t>
      </w:r>
      <w:r w:rsidRPr="0050765D">
        <w:rPr>
          <w:spacing w:val="1"/>
        </w:rPr>
        <w:t xml:space="preserve"> </w:t>
      </w:r>
      <w:r w:rsidRPr="0050765D">
        <w:t>the</w:t>
      </w:r>
      <w:r w:rsidRPr="0050765D">
        <w:rPr>
          <w:spacing w:val="-2"/>
        </w:rPr>
        <w:t xml:space="preserve"> </w:t>
      </w:r>
      <w:r w:rsidRPr="0050765D">
        <w:t>Jafaris’</w:t>
      </w:r>
      <w:r w:rsidRPr="0050765D">
        <w:rPr>
          <w:spacing w:val="-7"/>
        </w:rPr>
        <w:t xml:space="preserve"> </w:t>
      </w:r>
      <w:r w:rsidRPr="0050765D">
        <w:t>house</w:t>
      </w:r>
      <w:r w:rsidRPr="0050765D">
        <w:rPr>
          <w:spacing w:val="-6"/>
        </w:rPr>
        <w:t xml:space="preserve"> </w:t>
      </w:r>
      <w:r w:rsidRPr="0050765D">
        <w:t>which</w:t>
      </w:r>
      <w:r w:rsidRPr="0050765D">
        <w:rPr>
          <w:spacing w:val="-6"/>
        </w:rPr>
        <w:t xml:space="preserve"> </w:t>
      </w:r>
      <w:r w:rsidRPr="0050765D">
        <w:t>was</w:t>
      </w:r>
      <w:r w:rsidRPr="0050765D">
        <w:rPr>
          <w:spacing w:val="-3"/>
        </w:rPr>
        <w:t xml:space="preserve"> </w:t>
      </w:r>
      <w:r w:rsidRPr="0050765D">
        <w:t>then</w:t>
      </w:r>
      <w:r w:rsidRPr="0050765D">
        <w:rPr>
          <w:spacing w:val="-4"/>
        </w:rPr>
        <w:t xml:space="preserve"> </w:t>
      </w:r>
      <w:r w:rsidRPr="0050765D">
        <w:t>a Bahá’í</w:t>
      </w:r>
      <w:r w:rsidRPr="0050765D">
        <w:rPr>
          <w:spacing w:val="-7"/>
        </w:rPr>
        <w:t xml:space="preserve"> </w:t>
      </w:r>
      <w:r w:rsidRPr="0050765D">
        <w:t>Centre</w:t>
      </w:r>
      <w:r w:rsidRPr="0050765D">
        <w:rPr>
          <w:spacing w:val="-7"/>
        </w:rPr>
        <w:t xml:space="preserve"> </w:t>
      </w:r>
      <w:r w:rsidRPr="0050765D">
        <w:t>of</w:t>
      </w:r>
      <w:r w:rsidRPr="0050765D">
        <w:rPr>
          <w:spacing w:val="-2"/>
        </w:rPr>
        <w:t xml:space="preserve"> </w:t>
      </w:r>
      <w:r w:rsidRPr="0050765D">
        <w:t>the</w:t>
      </w:r>
      <w:r w:rsidRPr="0050765D">
        <w:rPr>
          <w:spacing w:val="-3"/>
        </w:rPr>
        <w:t xml:space="preserve"> </w:t>
      </w:r>
      <w:r w:rsidRPr="0050765D">
        <w:t>Chiangmai</w:t>
      </w:r>
      <w:r w:rsidRPr="0050765D">
        <w:rPr>
          <w:spacing w:val="-12"/>
        </w:rPr>
        <w:t xml:space="preserve"> </w:t>
      </w:r>
      <w:r w:rsidRPr="0050765D">
        <w:t>c</w:t>
      </w:r>
      <w:r w:rsidRPr="0050765D">
        <w:rPr>
          <w:spacing w:val="2"/>
        </w:rPr>
        <w:t>o</w:t>
      </w:r>
      <w:r w:rsidRPr="0050765D">
        <w:t>mmun</w:t>
      </w:r>
      <w:r w:rsidRPr="0050765D">
        <w:rPr>
          <w:spacing w:val="2"/>
        </w:rPr>
        <w:t>i</w:t>
      </w:r>
      <w:r w:rsidRPr="0050765D">
        <w:t>ty.</w:t>
      </w:r>
    </w:p>
    <w:p w14:paraId="0C506A01" w14:textId="77777777" w:rsidR="006E0CCA" w:rsidRPr="0050765D" w:rsidRDefault="006E5B28" w:rsidP="00615BE7"/>
    <w:p w14:paraId="03FF680E" w14:textId="77777777" w:rsidR="006E0CCA" w:rsidRPr="0050765D" w:rsidRDefault="006E5B28" w:rsidP="00615BE7"/>
    <w:p w14:paraId="49B60FDA" w14:textId="4F5E1CB3" w:rsidR="006E0CCA" w:rsidRPr="0050765D" w:rsidRDefault="00910FCA" w:rsidP="00615BE7">
      <w:r w:rsidRPr="0050765D">
        <w:t>“The reas</w:t>
      </w:r>
      <w:r w:rsidRPr="0050765D">
        <w:rPr>
          <w:spacing w:val="2"/>
        </w:rPr>
        <w:t>o</w:t>
      </w:r>
      <w:r w:rsidRPr="0050765D">
        <w:t>n</w:t>
      </w:r>
      <w:r w:rsidRPr="0050765D">
        <w:rPr>
          <w:spacing w:val="-1"/>
        </w:rPr>
        <w:t xml:space="preserve"> </w:t>
      </w:r>
      <w:r w:rsidRPr="0050765D">
        <w:t>that</w:t>
      </w:r>
      <w:r w:rsidRPr="0050765D">
        <w:rPr>
          <w:spacing w:val="6"/>
        </w:rPr>
        <w:t xml:space="preserve"> </w:t>
      </w:r>
      <w:r w:rsidRPr="0050765D">
        <w:t>I</w:t>
      </w:r>
      <w:r w:rsidRPr="0050765D">
        <w:rPr>
          <w:spacing w:val="5"/>
        </w:rPr>
        <w:t xml:space="preserve"> </w:t>
      </w:r>
      <w:r w:rsidRPr="0050765D">
        <w:t>attended</w:t>
      </w:r>
      <w:r w:rsidRPr="0050765D">
        <w:rPr>
          <w:spacing w:val="-3"/>
        </w:rPr>
        <w:t xml:space="preserve"> </w:t>
      </w:r>
      <w:r w:rsidRPr="0050765D">
        <w:t>all</w:t>
      </w:r>
      <w:r w:rsidRPr="0050765D">
        <w:rPr>
          <w:spacing w:val="6"/>
        </w:rPr>
        <w:t xml:space="preserve"> </w:t>
      </w:r>
      <w:r w:rsidRPr="0050765D">
        <w:t>those</w:t>
      </w:r>
      <w:r w:rsidRPr="0050765D">
        <w:rPr>
          <w:spacing w:val="-1"/>
        </w:rPr>
        <w:t xml:space="preserve"> </w:t>
      </w:r>
      <w:r w:rsidRPr="0050765D">
        <w:t>activities</w:t>
      </w:r>
      <w:r w:rsidRPr="0050765D">
        <w:rPr>
          <w:spacing w:val="6"/>
        </w:rPr>
        <w:t xml:space="preserve"> </w:t>
      </w:r>
      <w:r w:rsidRPr="0050765D">
        <w:t>was</w:t>
      </w:r>
      <w:r w:rsidRPr="0050765D">
        <w:rPr>
          <w:spacing w:val="2"/>
        </w:rPr>
        <w:t xml:space="preserve"> b</w:t>
      </w:r>
      <w:r w:rsidRPr="0050765D">
        <w:t>ecause</w:t>
      </w:r>
      <w:r w:rsidRPr="0050765D">
        <w:rPr>
          <w:spacing w:val="-2"/>
        </w:rPr>
        <w:t xml:space="preserve"> </w:t>
      </w:r>
      <w:r w:rsidRPr="0050765D">
        <w:t>Nardrudee</w:t>
      </w:r>
      <w:r w:rsidRPr="0050765D">
        <w:rPr>
          <w:spacing w:val="-6"/>
        </w:rPr>
        <w:t xml:space="preserve"> </w:t>
      </w:r>
      <w:r w:rsidRPr="0050765D">
        <w:t xml:space="preserve">asked </w:t>
      </w:r>
      <w:r w:rsidRPr="0050765D">
        <w:rPr>
          <w:spacing w:val="-1"/>
        </w:rPr>
        <w:t>m</w:t>
      </w:r>
      <w:r w:rsidRPr="0050765D">
        <w:t>e to</w:t>
      </w:r>
      <w:r w:rsidRPr="0050765D">
        <w:rPr>
          <w:spacing w:val="11"/>
        </w:rPr>
        <w:t xml:space="preserve"> </w:t>
      </w:r>
      <w:r w:rsidRPr="0050765D">
        <w:t>acc</w:t>
      </w:r>
      <w:r w:rsidRPr="0050765D">
        <w:rPr>
          <w:spacing w:val="2"/>
        </w:rPr>
        <w:t>o</w:t>
      </w:r>
      <w:r w:rsidRPr="0050765D">
        <w:rPr>
          <w:spacing w:val="-2"/>
        </w:rPr>
        <w:t>m</w:t>
      </w:r>
      <w:r w:rsidRPr="0050765D">
        <w:rPr>
          <w:spacing w:val="2"/>
        </w:rPr>
        <w:t>p</w:t>
      </w:r>
      <w:r w:rsidRPr="0050765D">
        <w:t>any</w:t>
      </w:r>
      <w:r w:rsidRPr="0050765D">
        <w:rPr>
          <w:spacing w:val="1"/>
        </w:rPr>
        <w:t xml:space="preserve"> </w:t>
      </w:r>
      <w:r w:rsidRPr="0050765D">
        <w:t>her.</w:t>
      </w:r>
      <w:r w:rsidRPr="0050765D">
        <w:rPr>
          <w:spacing w:val="9"/>
        </w:rPr>
        <w:t xml:space="preserve"> </w:t>
      </w:r>
      <w:r w:rsidRPr="0050765D">
        <w:t>She</w:t>
      </w:r>
      <w:r w:rsidRPr="0050765D">
        <w:rPr>
          <w:spacing w:val="9"/>
        </w:rPr>
        <w:t xml:space="preserve"> </w:t>
      </w:r>
      <w:r w:rsidRPr="0050765D">
        <w:t>thought</w:t>
      </w:r>
      <w:r w:rsidRPr="0050765D">
        <w:rPr>
          <w:spacing w:val="5"/>
        </w:rPr>
        <w:t xml:space="preserve"> </w:t>
      </w:r>
      <w:r w:rsidRPr="0050765D">
        <w:t>that</w:t>
      </w:r>
      <w:r w:rsidRPr="0050765D">
        <w:rPr>
          <w:spacing w:val="13"/>
        </w:rPr>
        <w:t xml:space="preserve"> </w:t>
      </w:r>
      <w:r w:rsidRPr="0050765D">
        <w:t>if</w:t>
      </w:r>
      <w:r w:rsidRPr="0050765D">
        <w:rPr>
          <w:spacing w:val="12"/>
        </w:rPr>
        <w:t xml:space="preserve"> </w:t>
      </w:r>
      <w:r w:rsidRPr="0050765D">
        <w:t>I</w:t>
      </w:r>
      <w:r w:rsidRPr="0050765D">
        <w:rPr>
          <w:spacing w:val="14"/>
        </w:rPr>
        <w:t xml:space="preserve"> </w:t>
      </w:r>
      <w:r w:rsidRPr="0050765D">
        <w:t>acc</w:t>
      </w:r>
      <w:r w:rsidRPr="0050765D">
        <w:rPr>
          <w:spacing w:val="2"/>
        </w:rPr>
        <w:t>o</w:t>
      </w:r>
      <w:r w:rsidRPr="0050765D">
        <w:rPr>
          <w:spacing w:val="-1"/>
        </w:rPr>
        <w:t>m</w:t>
      </w:r>
      <w:r w:rsidRPr="0050765D">
        <w:t>pan</w:t>
      </w:r>
      <w:r w:rsidRPr="0050765D">
        <w:rPr>
          <w:spacing w:val="2"/>
        </w:rPr>
        <w:t>i</w:t>
      </w:r>
      <w:r w:rsidRPr="0050765D">
        <w:t>ed her,</w:t>
      </w:r>
      <w:r w:rsidRPr="0050765D">
        <w:rPr>
          <w:spacing w:val="9"/>
        </w:rPr>
        <w:t xml:space="preserve"> </w:t>
      </w:r>
      <w:r w:rsidRPr="0050765D">
        <w:t>I</w:t>
      </w:r>
      <w:r w:rsidRPr="0050765D">
        <w:rPr>
          <w:spacing w:val="13"/>
        </w:rPr>
        <w:t xml:space="preserve"> </w:t>
      </w:r>
      <w:r w:rsidRPr="0050765D">
        <w:t>would</w:t>
      </w:r>
      <w:r w:rsidRPr="0050765D">
        <w:rPr>
          <w:spacing w:val="7"/>
        </w:rPr>
        <w:t xml:space="preserve"> </w:t>
      </w:r>
      <w:r w:rsidRPr="0050765D">
        <w:t>be</w:t>
      </w:r>
      <w:r w:rsidRPr="0050765D">
        <w:rPr>
          <w:spacing w:val="11"/>
        </w:rPr>
        <w:t xml:space="preserve"> </w:t>
      </w:r>
      <w:r w:rsidRPr="0050765D">
        <w:t>able</w:t>
      </w:r>
      <w:r w:rsidRPr="0050765D">
        <w:rPr>
          <w:spacing w:val="13"/>
        </w:rPr>
        <w:t xml:space="preserve"> </w:t>
      </w:r>
      <w:r w:rsidRPr="0050765D">
        <w:rPr>
          <w:spacing w:val="2"/>
        </w:rPr>
        <w:t>t</w:t>
      </w:r>
      <w:r w:rsidRPr="0050765D">
        <w:t>o convince</w:t>
      </w:r>
      <w:r w:rsidRPr="0050765D">
        <w:rPr>
          <w:spacing w:val="1"/>
        </w:rPr>
        <w:t xml:space="preserve"> </w:t>
      </w:r>
      <w:r w:rsidRPr="0050765D">
        <w:t>her</w:t>
      </w:r>
      <w:r w:rsidRPr="0050765D">
        <w:rPr>
          <w:spacing w:val="7"/>
        </w:rPr>
        <w:t xml:space="preserve"> </w:t>
      </w:r>
      <w:r w:rsidRPr="0050765D">
        <w:t>not</w:t>
      </w:r>
      <w:r w:rsidRPr="0050765D">
        <w:rPr>
          <w:spacing w:val="7"/>
        </w:rPr>
        <w:t xml:space="preserve"> </w:t>
      </w:r>
      <w:r w:rsidRPr="0050765D">
        <w:t>to</w:t>
      </w:r>
      <w:r w:rsidRPr="0050765D">
        <w:rPr>
          <w:spacing w:val="9"/>
        </w:rPr>
        <w:t xml:space="preserve"> </w:t>
      </w:r>
      <w:r w:rsidRPr="0050765D">
        <w:t>easily</w:t>
      </w:r>
      <w:r w:rsidRPr="0050765D">
        <w:rPr>
          <w:spacing w:val="11"/>
        </w:rPr>
        <w:t xml:space="preserve"> </w:t>
      </w:r>
      <w:r w:rsidRPr="0050765D">
        <w:t>accept</w:t>
      </w:r>
      <w:r w:rsidRPr="0050765D">
        <w:rPr>
          <w:spacing w:val="11"/>
        </w:rPr>
        <w:t xml:space="preserve"> </w:t>
      </w:r>
      <w:r w:rsidRPr="0050765D">
        <w:t>what</w:t>
      </w:r>
      <w:r w:rsidRPr="0050765D">
        <w:rPr>
          <w:spacing w:val="6"/>
        </w:rPr>
        <w:t xml:space="preserve"> </w:t>
      </w:r>
      <w:r w:rsidRPr="0050765D">
        <w:t>the</w:t>
      </w:r>
      <w:r w:rsidRPr="0050765D">
        <w:rPr>
          <w:spacing w:val="8"/>
        </w:rPr>
        <w:t xml:space="preserve"> </w:t>
      </w:r>
      <w:r w:rsidRPr="0050765D">
        <w:t>Bahá’ís</w:t>
      </w:r>
      <w:r w:rsidRPr="0050765D">
        <w:rPr>
          <w:spacing w:val="2"/>
        </w:rPr>
        <w:t xml:space="preserve"> </w:t>
      </w:r>
      <w:r w:rsidRPr="0050765D">
        <w:t>said.</w:t>
      </w:r>
      <w:r w:rsidRPr="0050765D">
        <w:rPr>
          <w:spacing w:val="6"/>
        </w:rPr>
        <w:t xml:space="preserve"> </w:t>
      </w:r>
      <w:r w:rsidRPr="0050765D">
        <w:t>However, through</w:t>
      </w:r>
      <w:r w:rsidRPr="0050765D">
        <w:rPr>
          <w:spacing w:val="2"/>
        </w:rPr>
        <w:t xml:space="preserve"> </w:t>
      </w:r>
      <w:r w:rsidRPr="0050765D">
        <w:rPr>
          <w:spacing w:val="-1"/>
        </w:rPr>
        <w:t>t</w:t>
      </w:r>
      <w:r w:rsidRPr="0050765D">
        <w:rPr>
          <w:spacing w:val="1"/>
        </w:rPr>
        <w:t>h</w:t>
      </w:r>
      <w:r w:rsidRPr="0050765D">
        <w:t>e loving</w:t>
      </w:r>
      <w:r w:rsidRPr="0050765D">
        <w:rPr>
          <w:spacing w:val="-3"/>
        </w:rPr>
        <w:t xml:space="preserve"> </w:t>
      </w:r>
      <w:r w:rsidRPr="0050765D">
        <w:t>and</w:t>
      </w:r>
      <w:r w:rsidRPr="0050765D">
        <w:rPr>
          <w:spacing w:val="-1"/>
        </w:rPr>
        <w:t xml:space="preserve"> </w:t>
      </w:r>
      <w:r w:rsidRPr="0050765D">
        <w:t>caring</w:t>
      </w:r>
      <w:r w:rsidRPr="0050765D">
        <w:rPr>
          <w:spacing w:val="-3"/>
        </w:rPr>
        <w:t xml:space="preserve"> </w:t>
      </w:r>
      <w:r w:rsidRPr="0050765D">
        <w:t>hospitality</w:t>
      </w:r>
      <w:r w:rsidRPr="0050765D">
        <w:rPr>
          <w:spacing w:val="-8"/>
        </w:rPr>
        <w:t xml:space="preserve"> </w:t>
      </w:r>
      <w:r w:rsidRPr="0050765D">
        <w:t>of</w:t>
      </w:r>
      <w:r w:rsidRPr="0050765D">
        <w:rPr>
          <w:spacing w:val="1"/>
        </w:rPr>
        <w:t xml:space="preserve"> </w:t>
      </w:r>
      <w:r w:rsidRPr="0050765D">
        <w:t>the</w:t>
      </w:r>
      <w:r w:rsidRPr="0050765D">
        <w:rPr>
          <w:spacing w:val="1"/>
        </w:rPr>
        <w:t xml:space="preserve"> </w:t>
      </w:r>
      <w:r w:rsidRPr="0050765D">
        <w:t>Jafaris</w:t>
      </w:r>
      <w:r w:rsidRPr="0050765D">
        <w:rPr>
          <w:spacing w:val="-4"/>
        </w:rPr>
        <w:t xml:space="preserve"> </w:t>
      </w:r>
      <w:r w:rsidRPr="0050765D">
        <w:t>and</w:t>
      </w:r>
      <w:r w:rsidRPr="0050765D">
        <w:rPr>
          <w:spacing w:val="-1"/>
        </w:rPr>
        <w:t xml:space="preserve"> </w:t>
      </w:r>
      <w:r w:rsidRPr="0050765D">
        <w:t>thought</w:t>
      </w:r>
      <w:r w:rsidRPr="0050765D">
        <w:rPr>
          <w:spacing w:val="-5"/>
        </w:rPr>
        <w:t xml:space="preserve"> </w:t>
      </w:r>
      <w:r w:rsidRPr="0050765D">
        <w:t>the</w:t>
      </w:r>
      <w:r w:rsidRPr="0050765D">
        <w:rPr>
          <w:spacing w:val="1"/>
        </w:rPr>
        <w:t xml:space="preserve"> </w:t>
      </w:r>
      <w:r w:rsidRPr="0050765D">
        <w:t>study</w:t>
      </w:r>
      <w:r w:rsidRPr="0050765D">
        <w:rPr>
          <w:spacing w:val="-3"/>
        </w:rPr>
        <w:t xml:space="preserve"> </w:t>
      </w:r>
      <w:r w:rsidRPr="0050765D">
        <w:t>of</w:t>
      </w:r>
      <w:r w:rsidRPr="0050765D">
        <w:rPr>
          <w:spacing w:val="1"/>
        </w:rPr>
        <w:t xml:space="preserve"> </w:t>
      </w:r>
      <w:r w:rsidRPr="0050765D">
        <w:t>the</w:t>
      </w:r>
      <w:r w:rsidRPr="0050765D">
        <w:rPr>
          <w:spacing w:val="1"/>
        </w:rPr>
        <w:t xml:space="preserve"> </w:t>
      </w:r>
      <w:r w:rsidRPr="0050765D">
        <w:t>Faith</w:t>
      </w:r>
      <w:r w:rsidRPr="0050765D">
        <w:rPr>
          <w:spacing w:val="-2"/>
        </w:rPr>
        <w:t xml:space="preserve"> </w:t>
      </w:r>
      <w:r w:rsidRPr="0050765D">
        <w:t>for nearly</w:t>
      </w:r>
      <w:r w:rsidRPr="0050765D">
        <w:rPr>
          <w:spacing w:val="36"/>
        </w:rPr>
        <w:t xml:space="preserve"> </w:t>
      </w:r>
      <w:r w:rsidRPr="0050765D">
        <w:t>a</w:t>
      </w:r>
      <w:r w:rsidRPr="0050765D">
        <w:rPr>
          <w:spacing w:val="43"/>
        </w:rPr>
        <w:t xml:space="preserve"> </w:t>
      </w:r>
      <w:r w:rsidRPr="0050765D">
        <w:t>year,</w:t>
      </w:r>
      <w:r w:rsidRPr="0050765D">
        <w:rPr>
          <w:spacing w:val="37"/>
        </w:rPr>
        <w:t xml:space="preserve"> </w:t>
      </w:r>
      <w:r w:rsidRPr="0050765D">
        <w:t>both</w:t>
      </w:r>
      <w:r w:rsidRPr="0050765D">
        <w:rPr>
          <w:spacing w:val="38"/>
        </w:rPr>
        <w:t xml:space="preserve"> </w:t>
      </w:r>
      <w:r w:rsidRPr="0050765D">
        <w:t>of</w:t>
      </w:r>
      <w:r w:rsidRPr="0050765D">
        <w:rPr>
          <w:spacing w:val="41"/>
        </w:rPr>
        <w:t xml:space="preserve"> </w:t>
      </w:r>
      <w:r w:rsidRPr="0050765D">
        <w:t>us</w:t>
      </w:r>
      <w:r w:rsidRPr="0050765D">
        <w:rPr>
          <w:spacing w:val="41"/>
        </w:rPr>
        <w:t xml:space="preserve"> </w:t>
      </w:r>
      <w:r w:rsidRPr="0050765D">
        <w:t>cou</w:t>
      </w:r>
      <w:r w:rsidRPr="0050765D">
        <w:rPr>
          <w:spacing w:val="-1"/>
        </w:rPr>
        <w:t>l</w:t>
      </w:r>
      <w:r w:rsidRPr="0050765D">
        <w:t>d</w:t>
      </w:r>
      <w:r w:rsidRPr="0050765D">
        <w:rPr>
          <w:spacing w:val="37"/>
        </w:rPr>
        <w:t xml:space="preserve"> </w:t>
      </w:r>
      <w:r w:rsidRPr="0050765D">
        <w:t>not</w:t>
      </w:r>
      <w:r w:rsidRPr="0050765D">
        <w:rPr>
          <w:spacing w:val="39"/>
        </w:rPr>
        <w:t xml:space="preserve"> </w:t>
      </w:r>
      <w:r w:rsidRPr="0050765D">
        <w:t>f</w:t>
      </w:r>
      <w:r w:rsidRPr="0050765D">
        <w:rPr>
          <w:spacing w:val="1"/>
        </w:rPr>
        <w:t>i</w:t>
      </w:r>
      <w:r w:rsidRPr="0050765D">
        <w:t>nd</w:t>
      </w:r>
      <w:r w:rsidRPr="0050765D">
        <w:rPr>
          <w:spacing w:val="38"/>
        </w:rPr>
        <w:t xml:space="preserve"> </w:t>
      </w:r>
      <w:r w:rsidRPr="0050765D">
        <w:t>any</w:t>
      </w:r>
      <w:r w:rsidRPr="0050765D">
        <w:rPr>
          <w:spacing w:val="39"/>
        </w:rPr>
        <w:t xml:space="preserve"> </w:t>
      </w:r>
      <w:r w:rsidRPr="0050765D">
        <w:t>reason</w:t>
      </w:r>
      <w:r w:rsidRPr="0050765D">
        <w:rPr>
          <w:spacing w:val="36"/>
        </w:rPr>
        <w:t xml:space="preserve"> </w:t>
      </w:r>
      <w:r w:rsidRPr="0050765D">
        <w:t>to</w:t>
      </w:r>
      <w:r w:rsidRPr="0050765D">
        <w:rPr>
          <w:spacing w:val="41"/>
        </w:rPr>
        <w:t xml:space="preserve"> </w:t>
      </w:r>
      <w:r w:rsidRPr="0050765D">
        <w:t>deny</w:t>
      </w:r>
      <w:r w:rsidRPr="0050765D">
        <w:rPr>
          <w:spacing w:val="38"/>
        </w:rPr>
        <w:t xml:space="preserve"> </w:t>
      </w:r>
      <w:r w:rsidRPr="0050765D">
        <w:t>the</w:t>
      </w:r>
      <w:r w:rsidRPr="0050765D">
        <w:rPr>
          <w:spacing w:val="40"/>
        </w:rPr>
        <w:t xml:space="preserve"> </w:t>
      </w:r>
      <w:r w:rsidRPr="0050765D">
        <w:t>Truth</w:t>
      </w:r>
      <w:r w:rsidRPr="0050765D">
        <w:rPr>
          <w:spacing w:val="37"/>
        </w:rPr>
        <w:t xml:space="preserve"> </w:t>
      </w:r>
      <w:r w:rsidRPr="0050765D">
        <w:t>of</w:t>
      </w:r>
      <w:r w:rsidRPr="0050765D">
        <w:rPr>
          <w:spacing w:val="41"/>
        </w:rPr>
        <w:t xml:space="preserve"> </w:t>
      </w:r>
      <w:r w:rsidRPr="0050765D">
        <w:t>the Faith. La</w:t>
      </w:r>
      <w:r w:rsidRPr="0050765D">
        <w:rPr>
          <w:spacing w:val="2"/>
        </w:rPr>
        <w:t>t</w:t>
      </w:r>
      <w:r w:rsidRPr="0050765D">
        <w:t>e</w:t>
      </w:r>
      <w:r w:rsidRPr="0050765D">
        <w:rPr>
          <w:spacing w:val="9"/>
        </w:rPr>
        <w:t xml:space="preserve"> </w:t>
      </w:r>
      <w:r w:rsidRPr="0050765D">
        <w:t>in</w:t>
      </w:r>
      <w:r w:rsidRPr="0050765D">
        <w:rPr>
          <w:spacing w:val="7"/>
        </w:rPr>
        <w:t xml:space="preserve"> </w:t>
      </w:r>
      <w:r w:rsidRPr="0050765D">
        <w:t>August</w:t>
      </w:r>
      <w:r w:rsidRPr="0050765D">
        <w:rPr>
          <w:spacing w:val="1"/>
        </w:rPr>
        <w:t xml:space="preserve"> </w:t>
      </w:r>
      <w:r w:rsidRPr="0050765D">
        <w:t>1985,</w:t>
      </w:r>
      <w:r w:rsidRPr="0050765D">
        <w:rPr>
          <w:spacing w:val="3"/>
        </w:rPr>
        <w:t xml:space="preserve"> </w:t>
      </w:r>
      <w:r w:rsidRPr="0050765D">
        <w:t>Nardrudee</w:t>
      </w:r>
      <w:r w:rsidRPr="0050765D">
        <w:rPr>
          <w:spacing w:val="-1"/>
        </w:rPr>
        <w:t xml:space="preserve"> </w:t>
      </w:r>
      <w:r w:rsidRPr="0050765D">
        <w:t>attended</w:t>
      </w:r>
      <w:r w:rsidRPr="0050765D">
        <w:rPr>
          <w:spacing w:val="1"/>
        </w:rPr>
        <w:t xml:space="preserve"> </w:t>
      </w:r>
      <w:r w:rsidRPr="0050765D">
        <w:t>the</w:t>
      </w:r>
      <w:r w:rsidRPr="0050765D">
        <w:rPr>
          <w:spacing w:val="7"/>
        </w:rPr>
        <w:t xml:space="preserve"> </w:t>
      </w:r>
      <w:r w:rsidRPr="0050765D">
        <w:t>19-day</w:t>
      </w:r>
      <w:r w:rsidRPr="0050765D">
        <w:rPr>
          <w:spacing w:val="2"/>
        </w:rPr>
        <w:t xml:space="preserve"> </w:t>
      </w:r>
      <w:r w:rsidRPr="0050765D">
        <w:t>feast</w:t>
      </w:r>
      <w:r w:rsidRPr="0050765D">
        <w:rPr>
          <w:spacing w:val="5"/>
        </w:rPr>
        <w:t xml:space="preserve"> </w:t>
      </w:r>
      <w:r w:rsidRPr="0050765D">
        <w:t>alone</w:t>
      </w:r>
      <w:r w:rsidRPr="0050765D">
        <w:rPr>
          <w:spacing w:val="4"/>
        </w:rPr>
        <w:t xml:space="preserve"> </w:t>
      </w:r>
      <w:r w:rsidRPr="0050765D">
        <w:rPr>
          <w:w w:val="99"/>
        </w:rPr>
        <w:t>because I</w:t>
      </w:r>
      <w:r w:rsidRPr="0050765D">
        <w:rPr>
          <w:spacing w:val="11"/>
          <w:w w:val="99"/>
        </w:rPr>
        <w:t xml:space="preserve"> </w:t>
      </w:r>
      <w:r w:rsidRPr="0050765D">
        <w:t>had</w:t>
      </w:r>
      <w:r w:rsidRPr="0050765D">
        <w:rPr>
          <w:spacing w:val="7"/>
        </w:rPr>
        <w:t xml:space="preserve"> </w:t>
      </w:r>
      <w:r w:rsidRPr="0050765D">
        <w:rPr>
          <w:spacing w:val="-1"/>
        </w:rPr>
        <w:t>t</w:t>
      </w:r>
      <w:r w:rsidRPr="0050765D">
        <w:t>o</w:t>
      </w:r>
      <w:r w:rsidRPr="0050765D">
        <w:rPr>
          <w:spacing w:val="10"/>
        </w:rPr>
        <w:t xml:space="preserve"> </w:t>
      </w:r>
      <w:r w:rsidRPr="0050765D">
        <w:t>be</w:t>
      </w:r>
      <w:r w:rsidRPr="0050765D">
        <w:rPr>
          <w:spacing w:val="9"/>
        </w:rPr>
        <w:t xml:space="preserve"> </w:t>
      </w:r>
      <w:r w:rsidRPr="0050765D">
        <w:t>on</w:t>
      </w:r>
      <w:r w:rsidRPr="0050765D">
        <w:rPr>
          <w:spacing w:val="8"/>
        </w:rPr>
        <w:t xml:space="preserve"> </w:t>
      </w:r>
      <w:r w:rsidRPr="0050765D">
        <w:t>duty</w:t>
      </w:r>
      <w:r w:rsidRPr="0050765D">
        <w:rPr>
          <w:spacing w:val="6"/>
        </w:rPr>
        <w:t xml:space="preserve"> </w:t>
      </w:r>
      <w:r w:rsidRPr="0050765D">
        <w:t>at</w:t>
      </w:r>
      <w:r w:rsidRPr="0050765D">
        <w:rPr>
          <w:spacing w:val="11"/>
        </w:rPr>
        <w:t xml:space="preserve"> </w:t>
      </w:r>
      <w:r w:rsidRPr="0050765D">
        <w:t>the</w:t>
      </w:r>
      <w:r w:rsidRPr="0050765D">
        <w:rPr>
          <w:spacing w:val="8"/>
        </w:rPr>
        <w:t xml:space="preserve"> </w:t>
      </w:r>
      <w:r w:rsidRPr="0050765D">
        <w:t>hospital.</w:t>
      </w:r>
      <w:r w:rsidRPr="0050765D">
        <w:rPr>
          <w:spacing w:val="2"/>
        </w:rPr>
        <w:t xml:space="preserve"> </w:t>
      </w:r>
      <w:r w:rsidRPr="0050765D">
        <w:t>She</w:t>
      </w:r>
      <w:r w:rsidRPr="0050765D">
        <w:rPr>
          <w:spacing w:val="5"/>
        </w:rPr>
        <w:t xml:space="preserve"> </w:t>
      </w:r>
      <w:r w:rsidRPr="0050765D">
        <w:t>came</w:t>
      </w:r>
      <w:r w:rsidRPr="0050765D">
        <w:rPr>
          <w:spacing w:val="11"/>
        </w:rPr>
        <w:t xml:space="preserve"> </w:t>
      </w:r>
      <w:r w:rsidRPr="0050765D">
        <w:t>to</w:t>
      </w:r>
      <w:r w:rsidRPr="0050765D">
        <w:rPr>
          <w:spacing w:val="9"/>
        </w:rPr>
        <w:t xml:space="preserve"> </w:t>
      </w:r>
      <w:r w:rsidRPr="0050765D">
        <w:t>my</w:t>
      </w:r>
      <w:r w:rsidRPr="0050765D">
        <w:rPr>
          <w:spacing w:val="8"/>
        </w:rPr>
        <w:t xml:space="preserve"> </w:t>
      </w:r>
      <w:r w:rsidRPr="0050765D">
        <w:t>room</w:t>
      </w:r>
      <w:r w:rsidRPr="0050765D">
        <w:rPr>
          <w:spacing w:val="5"/>
        </w:rPr>
        <w:t xml:space="preserve"> </w:t>
      </w:r>
      <w:r w:rsidRPr="0050765D">
        <w:t>at</w:t>
      </w:r>
      <w:r w:rsidRPr="0050765D">
        <w:rPr>
          <w:spacing w:val="12"/>
        </w:rPr>
        <w:t xml:space="preserve"> </w:t>
      </w:r>
      <w:r w:rsidRPr="0050765D">
        <w:t>the</w:t>
      </w:r>
      <w:r w:rsidRPr="0050765D">
        <w:rPr>
          <w:spacing w:val="8"/>
        </w:rPr>
        <w:t xml:space="preserve"> </w:t>
      </w:r>
      <w:r w:rsidRPr="0050765D">
        <w:t>dor</w:t>
      </w:r>
      <w:r w:rsidRPr="0050765D">
        <w:rPr>
          <w:spacing w:val="-1"/>
        </w:rPr>
        <w:t>m</w:t>
      </w:r>
      <w:r w:rsidRPr="0050765D">
        <w:t>itory the next</w:t>
      </w:r>
      <w:r w:rsidRPr="0050765D">
        <w:rPr>
          <w:spacing w:val="5"/>
        </w:rPr>
        <w:t xml:space="preserve"> </w:t>
      </w:r>
      <w:r w:rsidRPr="0050765D">
        <w:rPr>
          <w:spacing w:val="-1"/>
        </w:rPr>
        <w:t>m</w:t>
      </w:r>
      <w:r w:rsidRPr="0050765D">
        <w:rPr>
          <w:spacing w:val="1"/>
        </w:rPr>
        <w:t>o</w:t>
      </w:r>
      <w:r w:rsidRPr="0050765D">
        <w:t>rning and</w:t>
      </w:r>
      <w:r w:rsidRPr="0050765D">
        <w:rPr>
          <w:spacing w:val="5"/>
        </w:rPr>
        <w:t xml:space="preserve"> </w:t>
      </w:r>
      <w:r w:rsidRPr="0050765D">
        <w:t>told</w:t>
      </w:r>
      <w:r w:rsidRPr="0050765D">
        <w:rPr>
          <w:spacing w:val="5"/>
        </w:rPr>
        <w:t xml:space="preserve"> </w:t>
      </w:r>
      <w:r w:rsidRPr="0050765D">
        <w:t>that</w:t>
      </w:r>
      <w:r w:rsidRPr="0050765D">
        <w:rPr>
          <w:spacing w:val="9"/>
        </w:rPr>
        <w:t xml:space="preserve"> </w:t>
      </w:r>
      <w:r w:rsidRPr="0050765D">
        <w:t>she</w:t>
      </w:r>
      <w:r w:rsidRPr="0050765D">
        <w:rPr>
          <w:spacing w:val="6"/>
        </w:rPr>
        <w:t xml:space="preserve"> </w:t>
      </w:r>
      <w:r w:rsidRPr="0050765D">
        <w:t>had</w:t>
      </w:r>
      <w:r w:rsidRPr="0050765D">
        <w:rPr>
          <w:spacing w:val="5"/>
        </w:rPr>
        <w:t xml:space="preserve"> </w:t>
      </w:r>
      <w:r w:rsidRPr="0050765D">
        <w:t>already</w:t>
      </w:r>
      <w:r w:rsidRPr="0050765D">
        <w:rPr>
          <w:spacing w:val="2"/>
        </w:rPr>
        <w:t xml:space="preserve"> </w:t>
      </w:r>
      <w:r w:rsidRPr="0050765D">
        <w:t>signed</w:t>
      </w:r>
      <w:r w:rsidRPr="0050765D">
        <w:rPr>
          <w:spacing w:val="1"/>
        </w:rPr>
        <w:t xml:space="preserve"> </w:t>
      </w:r>
      <w:r w:rsidRPr="0050765D">
        <w:t>the</w:t>
      </w:r>
      <w:r w:rsidRPr="0050765D">
        <w:rPr>
          <w:spacing w:val="5"/>
        </w:rPr>
        <w:t xml:space="preserve"> </w:t>
      </w:r>
      <w:r w:rsidRPr="0050765D">
        <w:t>dec</w:t>
      </w:r>
      <w:r w:rsidRPr="0050765D">
        <w:rPr>
          <w:spacing w:val="2"/>
        </w:rPr>
        <w:t>l</w:t>
      </w:r>
      <w:r w:rsidRPr="0050765D">
        <w:t>aration</w:t>
      </w:r>
      <w:r w:rsidRPr="0050765D">
        <w:rPr>
          <w:spacing w:val="2"/>
        </w:rPr>
        <w:t xml:space="preserve"> </w:t>
      </w:r>
      <w:r w:rsidRPr="0050765D">
        <w:t>card.</w:t>
      </w:r>
      <w:r w:rsidRPr="0050765D">
        <w:rPr>
          <w:spacing w:val="4"/>
        </w:rPr>
        <w:t xml:space="preserve"> </w:t>
      </w:r>
      <w:r w:rsidRPr="0050765D">
        <w:t>Fr</w:t>
      </w:r>
      <w:r w:rsidRPr="0050765D">
        <w:rPr>
          <w:spacing w:val="2"/>
        </w:rPr>
        <w:t>o</w:t>
      </w:r>
      <w:r w:rsidRPr="0050765D">
        <w:t>m then</w:t>
      </w:r>
      <w:r w:rsidRPr="0050765D">
        <w:rPr>
          <w:spacing w:val="-1"/>
        </w:rPr>
        <w:t xml:space="preserve"> </w:t>
      </w:r>
      <w:r w:rsidRPr="0050765D">
        <w:t>on,</w:t>
      </w:r>
      <w:r w:rsidRPr="0050765D">
        <w:rPr>
          <w:spacing w:val="-1"/>
        </w:rPr>
        <w:t xml:space="preserve"> </w:t>
      </w:r>
      <w:r w:rsidRPr="0050765D">
        <w:t>she</w:t>
      </w:r>
      <w:r w:rsidRPr="0050765D">
        <w:rPr>
          <w:spacing w:val="-1"/>
        </w:rPr>
        <w:t xml:space="preserve"> </w:t>
      </w:r>
      <w:r w:rsidRPr="0050765D">
        <w:t>tried</w:t>
      </w:r>
      <w:r w:rsidRPr="0050765D">
        <w:rPr>
          <w:spacing w:val="-1"/>
        </w:rPr>
        <w:t xml:space="preserve"> </w:t>
      </w:r>
      <w:r w:rsidRPr="0050765D">
        <w:t>to</w:t>
      </w:r>
      <w:r w:rsidRPr="0050765D">
        <w:rPr>
          <w:spacing w:val="1"/>
        </w:rPr>
        <w:t xml:space="preserve"> </w:t>
      </w:r>
      <w:r w:rsidRPr="0050765D">
        <w:t>persuade</w:t>
      </w:r>
      <w:r w:rsidRPr="0050765D">
        <w:rPr>
          <w:spacing w:val="-6"/>
        </w:rPr>
        <w:t xml:space="preserve"> </w:t>
      </w:r>
      <w:r w:rsidRPr="0050765D">
        <w:t>me</w:t>
      </w:r>
      <w:r w:rsidRPr="0050765D">
        <w:rPr>
          <w:spacing w:val="1"/>
        </w:rPr>
        <w:t xml:space="preserve"> </w:t>
      </w:r>
      <w:r w:rsidRPr="0050765D">
        <w:t>to</w:t>
      </w:r>
      <w:r w:rsidRPr="0050765D">
        <w:rPr>
          <w:spacing w:val="1"/>
        </w:rPr>
        <w:t xml:space="preserve"> </w:t>
      </w:r>
      <w:r w:rsidRPr="0050765D">
        <w:t>also s</w:t>
      </w:r>
      <w:r w:rsidRPr="0050765D">
        <w:rPr>
          <w:spacing w:val="-1"/>
        </w:rPr>
        <w:t>i</w:t>
      </w:r>
      <w:r w:rsidRPr="0050765D">
        <w:t>gn a</w:t>
      </w:r>
      <w:r w:rsidRPr="0050765D">
        <w:rPr>
          <w:spacing w:val="4"/>
        </w:rPr>
        <w:t xml:space="preserve"> </w:t>
      </w:r>
      <w:r w:rsidRPr="0050765D">
        <w:t>card</w:t>
      </w:r>
      <w:r w:rsidRPr="0050765D">
        <w:rPr>
          <w:spacing w:val="-1"/>
        </w:rPr>
        <w:t xml:space="preserve"> </w:t>
      </w:r>
      <w:r w:rsidRPr="0050765D">
        <w:t>which</w:t>
      </w:r>
      <w:r w:rsidRPr="0050765D">
        <w:rPr>
          <w:spacing w:val="-3"/>
        </w:rPr>
        <w:t xml:space="preserve"> </w:t>
      </w:r>
      <w:r w:rsidRPr="0050765D">
        <w:t>I</w:t>
      </w:r>
      <w:r w:rsidRPr="0050765D">
        <w:rPr>
          <w:spacing w:val="2"/>
        </w:rPr>
        <w:t xml:space="preserve"> </w:t>
      </w:r>
      <w:r w:rsidRPr="0050765D">
        <w:t>d</w:t>
      </w:r>
      <w:r w:rsidRPr="0050765D">
        <w:rPr>
          <w:spacing w:val="-1"/>
        </w:rPr>
        <w:t>i</w:t>
      </w:r>
      <w:r w:rsidRPr="0050765D">
        <w:t>d</w:t>
      </w:r>
      <w:r w:rsidRPr="0050765D">
        <w:rPr>
          <w:spacing w:val="-1"/>
        </w:rPr>
        <w:t xml:space="preserve"> </w:t>
      </w:r>
      <w:r w:rsidRPr="0050765D">
        <w:t>at</w:t>
      </w:r>
      <w:r w:rsidRPr="0050765D">
        <w:rPr>
          <w:spacing w:val="4"/>
        </w:rPr>
        <w:t xml:space="preserve"> </w:t>
      </w:r>
      <w:r w:rsidRPr="0050765D">
        <w:t>the</w:t>
      </w:r>
      <w:r w:rsidRPr="0050765D">
        <w:rPr>
          <w:spacing w:val="1"/>
        </w:rPr>
        <w:t xml:space="preserve"> </w:t>
      </w:r>
      <w:r w:rsidRPr="0050765D">
        <w:t>fo</w:t>
      </w:r>
      <w:r w:rsidRPr="0050765D">
        <w:rPr>
          <w:spacing w:val="-1"/>
        </w:rPr>
        <w:t>l</w:t>
      </w:r>
      <w:r w:rsidRPr="0050765D">
        <w:t>lowing Feast.</w:t>
      </w:r>
      <w:r w:rsidRPr="0050765D">
        <w:rPr>
          <w:spacing w:val="4"/>
        </w:rPr>
        <w:t xml:space="preserve"> </w:t>
      </w:r>
      <w:r w:rsidRPr="0050765D">
        <w:t>My</w:t>
      </w:r>
      <w:r w:rsidRPr="0050765D">
        <w:rPr>
          <w:spacing w:val="6"/>
        </w:rPr>
        <w:t xml:space="preserve"> </w:t>
      </w:r>
      <w:r w:rsidRPr="0050765D">
        <w:t>approach to</w:t>
      </w:r>
      <w:r w:rsidRPr="0050765D">
        <w:rPr>
          <w:spacing w:val="8"/>
        </w:rPr>
        <w:t xml:space="preserve"> </w:t>
      </w:r>
      <w:r w:rsidRPr="0050765D">
        <w:t>the</w:t>
      </w:r>
      <w:r w:rsidRPr="0050765D">
        <w:rPr>
          <w:spacing w:val="7"/>
        </w:rPr>
        <w:t xml:space="preserve"> </w:t>
      </w:r>
      <w:r w:rsidRPr="0050765D">
        <w:t>Faith</w:t>
      </w:r>
      <w:r w:rsidRPr="0050765D">
        <w:rPr>
          <w:spacing w:val="4"/>
        </w:rPr>
        <w:t xml:space="preserve"> </w:t>
      </w:r>
      <w:r w:rsidRPr="0050765D">
        <w:t>during</w:t>
      </w:r>
      <w:r w:rsidRPr="0050765D">
        <w:rPr>
          <w:spacing w:val="2"/>
        </w:rPr>
        <w:t xml:space="preserve"> </w:t>
      </w:r>
      <w:r w:rsidRPr="0050765D">
        <w:t>my</w:t>
      </w:r>
      <w:r w:rsidRPr="0050765D">
        <w:rPr>
          <w:spacing w:val="7"/>
        </w:rPr>
        <w:t xml:space="preserve"> </w:t>
      </w:r>
      <w:r w:rsidRPr="0050765D">
        <w:t>first</w:t>
      </w:r>
      <w:r w:rsidRPr="0050765D">
        <w:rPr>
          <w:spacing w:val="6"/>
        </w:rPr>
        <w:t xml:space="preserve"> </w:t>
      </w:r>
      <w:r w:rsidRPr="0050765D">
        <w:t>few</w:t>
      </w:r>
      <w:r w:rsidRPr="0050765D">
        <w:rPr>
          <w:spacing w:val="6"/>
        </w:rPr>
        <w:t xml:space="preserve"> </w:t>
      </w:r>
      <w:r w:rsidRPr="0050765D">
        <w:t>years</w:t>
      </w:r>
      <w:r w:rsidRPr="0050765D">
        <w:rPr>
          <w:spacing w:val="4"/>
        </w:rPr>
        <w:t xml:space="preserve"> </w:t>
      </w:r>
      <w:r w:rsidRPr="0050765D">
        <w:t>as</w:t>
      </w:r>
      <w:r w:rsidRPr="0050765D">
        <w:rPr>
          <w:spacing w:val="8"/>
        </w:rPr>
        <w:t xml:space="preserve"> </w:t>
      </w:r>
      <w:r w:rsidRPr="0050765D">
        <w:t>a</w:t>
      </w:r>
      <w:r w:rsidRPr="0050765D">
        <w:rPr>
          <w:spacing w:val="10"/>
        </w:rPr>
        <w:t xml:space="preserve"> </w:t>
      </w:r>
      <w:r w:rsidRPr="0050765D">
        <w:t>Ba</w:t>
      </w:r>
      <w:r w:rsidRPr="0050765D">
        <w:rPr>
          <w:spacing w:val="2"/>
        </w:rPr>
        <w:t>h</w:t>
      </w:r>
      <w:r w:rsidRPr="0050765D">
        <w:t>á’í</w:t>
      </w:r>
      <w:r w:rsidRPr="0050765D">
        <w:rPr>
          <w:spacing w:val="6"/>
        </w:rPr>
        <w:t xml:space="preserve"> </w:t>
      </w:r>
      <w:r w:rsidRPr="0050765D">
        <w:t>was</w:t>
      </w:r>
      <w:r w:rsidRPr="0050765D">
        <w:rPr>
          <w:spacing w:val="6"/>
        </w:rPr>
        <w:t xml:space="preserve"> </w:t>
      </w:r>
      <w:r w:rsidRPr="0050765D">
        <w:t>very intellectual.</w:t>
      </w:r>
      <w:r w:rsidRPr="0050765D">
        <w:rPr>
          <w:spacing w:val="12"/>
        </w:rPr>
        <w:t xml:space="preserve"> </w:t>
      </w:r>
      <w:r w:rsidRPr="0050765D">
        <w:t>It</w:t>
      </w:r>
      <w:r w:rsidRPr="0050765D">
        <w:rPr>
          <w:spacing w:val="10"/>
        </w:rPr>
        <w:t xml:space="preserve"> </w:t>
      </w:r>
      <w:r w:rsidRPr="0050765D">
        <w:t>sounded</w:t>
      </w:r>
      <w:r w:rsidRPr="0050765D">
        <w:rPr>
          <w:spacing w:val="3"/>
        </w:rPr>
        <w:t xml:space="preserve"> </w:t>
      </w:r>
      <w:r w:rsidRPr="0050765D">
        <w:t>very</w:t>
      </w:r>
      <w:r w:rsidRPr="0050765D">
        <w:rPr>
          <w:spacing w:val="7"/>
        </w:rPr>
        <w:t xml:space="preserve"> </w:t>
      </w:r>
      <w:r w:rsidRPr="0050765D">
        <w:t>reasonable for</w:t>
      </w:r>
      <w:r w:rsidRPr="0050765D">
        <w:rPr>
          <w:spacing w:val="9"/>
        </w:rPr>
        <w:t xml:space="preserve"> </w:t>
      </w:r>
      <w:r w:rsidRPr="0050765D">
        <w:t>all</w:t>
      </w:r>
      <w:r w:rsidRPr="0050765D">
        <w:rPr>
          <w:spacing w:val="12"/>
        </w:rPr>
        <w:t xml:space="preserve"> </w:t>
      </w:r>
      <w:r w:rsidRPr="0050765D">
        <w:t>the</w:t>
      </w:r>
      <w:r w:rsidRPr="0050765D">
        <w:rPr>
          <w:spacing w:val="9"/>
        </w:rPr>
        <w:t xml:space="preserve"> </w:t>
      </w:r>
      <w:r w:rsidRPr="0050765D">
        <w:t>proble</w:t>
      </w:r>
      <w:r w:rsidRPr="0050765D">
        <w:rPr>
          <w:spacing w:val="-1"/>
        </w:rPr>
        <w:t>m</w:t>
      </w:r>
      <w:r w:rsidRPr="0050765D">
        <w:t>s.</w:t>
      </w:r>
      <w:r w:rsidRPr="0050765D">
        <w:rPr>
          <w:spacing w:val="1"/>
        </w:rPr>
        <w:t xml:space="preserve"> </w:t>
      </w:r>
      <w:r w:rsidRPr="0050765D">
        <w:t>I</w:t>
      </w:r>
      <w:r w:rsidRPr="0050765D">
        <w:rPr>
          <w:spacing w:val="11"/>
        </w:rPr>
        <w:t xml:space="preserve"> </w:t>
      </w:r>
      <w:r w:rsidRPr="0050765D">
        <w:t>did</w:t>
      </w:r>
      <w:r w:rsidRPr="0050765D">
        <w:rPr>
          <w:spacing w:val="8"/>
        </w:rPr>
        <w:t xml:space="preserve"> </w:t>
      </w:r>
      <w:r w:rsidRPr="0050765D">
        <w:t>not</w:t>
      </w:r>
      <w:r w:rsidRPr="0050765D">
        <w:rPr>
          <w:spacing w:val="8"/>
        </w:rPr>
        <w:t xml:space="preserve"> </w:t>
      </w:r>
      <w:r w:rsidRPr="0050765D">
        <w:t>feel</w:t>
      </w:r>
      <w:r w:rsidRPr="0050765D">
        <w:rPr>
          <w:spacing w:val="12"/>
        </w:rPr>
        <w:t xml:space="preserve"> </w:t>
      </w:r>
      <w:r w:rsidRPr="0050765D">
        <w:t>any real</w:t>
      </w:r>
      <w:r w:rsidRPr="0050765D">
        <w:rPr>
          <w:spacing w:val="12"/>
        </w:rPr>
        <w:t xml:space="preserve"> </w:t>
      </w:r>
      <w:r w:rsidRPr="0050765D">
        <w:t>spiritual</w:t>
      </w:r>
      <w:r w:rsidRPr="0050765D">
        <w:rPr>
          <w:spacing w:val="3"/>
        </w:rPr>
        <w:t xml:space="preserve"> </w:t>
      </w:r>
      <w:r w:rsidRPr="0050765D">
        <w:t>connection with</w:t>
      </w:r>
      <w:r w:rsidRPr="0050765D">
        <w:rPr>
          <w:spacing w:val="7"/>
        </w:rPr>
        <w:t xml:space="preserve"> </w:t>
      </w:r>
      <w:r w:rsidRPr="0050765D">
        <w:t>Bahá’u’lláh</w:t>
      </w:r>
      <w:r w:rsidRPr="0050765D">
        <w:rPr>
          <w:spacing w:val="3"/>
        </w:rPr>
        <w:t xml:space="preserve"> </w:t>
      </w:r>
      <w:r w:rsidRPr="0050765D">
        <w:t>until</w:t>
      </w:r>
      <w:r w:rsidRPr="0050765D">
        <w:rPr>
          <w:spacing w:val="7"/>
        </w:rPr>
        <w:t xml:space="preserve"> </w:t>
      </w:r>
      <w:r w:rsidRPr="0050765D">
        <w:t>I</w:t>
      </w:r>
      <w:r w:rsidRPr="0050765D">
        <w:rPr>
          <w:spacing w:val="11"/>
        </w:rPr>
        <w:t xml:space="preserve"> </w:t>
      </w:r>
      <w:r w:rsidRPr="0050765D">
        <w:t>came</w:t>
      </w:r>
      <w:r w:rsidRPr="0050765D">
        <w:rPr>
          <w:spacing w:val="12"/>
        </w:rPr>
        <w:t xml:space="preserve"> </w:t>
      </w:r>
      <w:r w:rsidRPr="0050765D">
        <w:t>across</w:t>
      </w:r>
      <w:r w:rsidRPr="0050765D">
        <w:rPr>
          <w:spacing w:val="5"/>
        </w:rPr>
        <w:t xml:space="preserve"> </w:t>
      </w:r>
      <w:r w:rsidRPr="0050765D">
        <w:rPr>
          <w:spacing w:val="-1"/>
        </w:rPr>
        <w:t>m</w:t>
      </w:r>
      <w:r w:rsidRPr="0050765D">
        <w:t>y</w:t>
      </w:r>
      <w:r w:rsidRPr="0050765D">
        <w:rPr>
          <w:spacing w:val="10"/>
        </w:rPr>
        <w:t xml:space="preserve"> </w:t>
      </w:r>
      <w:r w:rsidRPr="0050765D">
        <w:t>own</w:t>
      </w:r>
      <w:r w:rsidRPr="0050765D">
        <w:rPr>
          <w:spacing w:val="7"/>
        </w:rPr>
        <w:t xml:space="preserve"> </w:t>
      </w:r>
      <w:r w:rsidRPr="0050765D">
        <w:t>spiritual tests.</w:t>
      </w:r>
      <w:r w:rsidRPr="0050765D">
        <w:rPr>
          <w:spacing w:val="5"/>
        </w:rPr>
        <w:t xml:space="preserve"> </w:t>
      </w:r>
      <w:r w:rsidRPr="0050765D">
        <w:t>I</w:t>
      </w:r>
      <w:r w:rsidRPr="0050765D">
        <w:rPr>
          <w:spacing w:val="9"/>
        </w:rPr>
        <w:t xml:space="preserve"> </w:t>
      </w:r>
      <w:r w:rsidRPr="0050765D">
        <w:t>h</w:t>
      </w:r>
      <w:r w:rsidRPr="0050765D">
        <w:rPr>
          <w:spacing w:val="-2"/>
        </w:rPr>
        <w:t>a</w:t>
      </w:r>
      <w:r w:rsidRPr="0050765D">
        <w:t>d</w:t>
      </w:r>
      <w:r w:rsidRPr="0050765D">
        <w:rPr>
          <w:spacing w:val="6"/>
        </w:rPr>
        <w:t xml:space="preserve"> </w:t>
      </w:r>
      <w:r w:rsidRPr="0050765D">
        <w:t>a</w:t>
      </w:r>
      <w:r w:rsidRPr="0050765D">
        <w:rPr>
          <w:spacing w:val="10"/>
        </w:rPr>
        <w:t xml:space="preserve"> </w:t>
      </w:r>
      <w:r w:rsidRPr="0050765D">
        <w:t>lot</w:t>
      </w:r>
      <w:r w:rsidRPr="0050765D">
        <w:rPr>
          <w:spacing w:val="9"/>
        </w:rPr>
        <w:t xml:space="preserve"> </w:t>
      </w:r>
      <w:r w:rsidRPr="0050765D">
        <w:t>of</w:t>
      </w:r>
      <w:r w:rsidRPr="0050765D">
        <w:rPr>
          <w:spacing w:val="8"/>
        </w:rPr>
        <w:t xml:space="preserve"> </w:t>
      </w:r>
      <w:r w:rsidRPr="0050765D">
        <w:t>proble</w:t>
      </w:r>
      <w:r w:rsidRPr="0050765D">
        <w:rPr>
          <w:spacing w:val="-1"/>
        </w:rPr>
        <w:t>m</w:t>
      </w:r>
      <w:r w:rsidRPr="0050765D">
        <w:t>s to</w:t>
      </w:r>
      <w:r w:rsidRPr="0050765D">
        <w:rPr>
          <w:spacing w:val="8"/>
        </w:rPr>
        <w:t xml:space="preserve"> </w:t>
      </w:r>
      <w:r w:rsidRPr="0050765D">
        <w:t>be</w:t>
      </w:r>
      <w:r w:rsidRPr="0050765D">
        <w:rPr>
          <w:spacing w:val="8"/>
        </w:rPr>
        <w:t xml:space="preserve"> </w:t>
      </w:r>
      <w:r w:rsidRPr="0050765D">
        <w:t>solv</w:t>
      </w:r>
      <w:r w:rsidRPr="0050765D">
        <w:rPr>
          <w:spacing w:val="-2"/>
        </w:rPr>
        <w:t>e</w:t>
      </w:r>
      <w:r w:rsidRPr="0050765D">
        <w:t>d</w:t>
      </w:r>
      <w:r w:rsidRPr="0050765D">
        <w:rPr>
          <w:spacing w:val="3"/>
        </w:rPr>
        <w:t xml:space="preserve"> </w:t>
      </w:r>
      <w:r w:rsidRPr="0050765D">
        <w:t>in</w:t>
      </w:r>
      <w:r w:rsidRPr="0050765D">
        <w:rPr>
          <w:spacing w:val="8"/>
        </w:rPr>
        <w:t xml:space="preserve"> </w:t>
      </w:r>
      <w:r w:rsidRPr="0050765D">
        <w:rPr>
          <w:spacing w:val="-2"/>
        </w:rPr>
        <w:t>m</w:t>
      </w:r>
      <w:r w:rsidRPr="0050765D">
        <w:t>y</w:t>
      </w:r>
      <w:r w:rsidRPr="0050765D">
        <w:rPr>
          <w:spacing w:val="7"/>
        </w:rPr>
        <w:t xml:space="preserve"> </w:t>
      </w:r>
      <w:r w:rsidRPr="0050765D">
        <w:t>fa</w:t>
      </w:r>
      <w:r w:rsidRPr="0050765D">
        <w:rPr>
          <w:spacing w:val="-1"/>
        </w:rPr>
        <w:t>m</w:t>
      </w:r>
      <w:r w:rsidRPr="0050765D">
        <w:t>ily.</w:t>
      </w:r>
      <w:r w:rsidRPr="0050765D">
        <w:rPr>
          <w:spacing w:val="2"/>
        </w:rPr>
        <w:t xml:space="preserve"> </w:t>
      </w:r>
      <w:r w:rsidRPr="0050765D">
        <w:t>I</w:t>
      </w:r>
      <w:r w:rsidRPr="0050765D">
        <w:rPr>
          <w:spacing w:val="9"/>
        </w:rPr>
        <w:t xml:space="preserve"> </w:t>
      </w:r>
      <w:r w:rsidRPr="0050765D">
        <w:t>had</w:t>
      </w:r>
      <w:r w:rsidRPr="0050765D">
        <w:rPr>
          <w:spacing w:val="6"/>
        </w:rPr>
        <w:t xml:space="preserve"> </w:t>
      </w:r>
      <w:r w:rsidRPr="0050765D">
        <w:t>to</w:t>
      </w:r>
      <w:r w:rsidRPr="0050765D">
        <w:rPr>
          <w:spacing w:val="8"/>
        </w:rPr>
        <w:t xml:space="preserve"> </w:t>
      </w:r>
      <w:r w:rsidRPr="0050765D">
        <w:t>spend</w:t>
      </w:r>
      <w:r w:rsidRPr="0050765D">
        <w:rPr>
          <w:spacing w:val="4"/>
        </w:rPr>
        <w:t xml:space="preserve"> </w:t>
      </w:r>
      <w:r w:rsidRPr="0050765D">
        <w:t>a</w:t>
      </w:r>
      <w:r w:rsidRPr="0050765D">
        <w:rPr>
          <w:spacing w:val="10"/>
        </w:rPr>
        <w:t xml:space="preserve"> </w:t>
      </w:r>
      <w:r w:rsidRPr="0050765D">
        <w:t>lot</w:t>
      </w:r>
      <w:r w:rsidRPr="0050765D">
        <w:rPr>
          <w:spacing w:val="10"/>
        </w:rPr>
        <w:t xml:space="preserve"> </w:t>
      </w:r>
      <w:r w:rsidRPr="0050765D">
        <w:t>of time</w:t>
      </w:r>
      <w:r w:rsidRPr="0050765D">
        <w:rPr>
          <w:spacing w:val="10"/>
        </w:rPr>
        <w:t xml:space="preserve"> </w:t>
      </w:r>
      <w:r w:rsidRPr="0050765D">
        <w:t>and</w:t>
      </w:r>
      <w:r w:rsidRPr="0050765D">
        <w:rPr>
          <w:spacing w:val="6"/>
        </w:rPr>
        <w:t xml:space="preserve"> </w:t>
      </w:r>
      <w:r w:rsidRPr="0050765D">
        <w:t>energy</w:t>
      </w:r>
      <w:r w:rsidRPr="0050765D">
        <w:rPr>
          <w:spacing w:val="2"/>
        </w:rPr>
        <w:t xml:space="preserve"> </w:t>
      </w:r>
      <w:r w:rsidRPr="0050765D">
        <w:t>to</w:t>
      </w:r>
      <w:r w:rsidRPr="0050765D">
        <w:rPr>
          <w:spacing w:val="8"/>
        </w:rPr>
        <w:t xml:space="preserve"> </w:t>
      </w:r>
      <w:r w:rsidRPr="0050765D">
        <w:t xml:space="preserve">convince </w:t>
      </w:r>
      <w:r w:rsidRPr="0050765D">
        <w:rPr>
          <w:spacing w:val="-1"/>
        </w:rPr>
        <w:t>m</w:t>
      </w:r>
      <w:r w:rsidRPr="0050765D">
        <w:t>y</w:t>
      </w:r>
      <w:r w:rsidRPr="0050765D">
        <w:rPr>
          <w:spacing w:val="7"/>
        </w:rPr>
        <w:t xml:space="preserve"> </w:t>
      </w:r>
      <w:r w:rsidRPr="0050765D">
        <w:lastRenderedPageBreak/>
        <w:t>father</w:t>
      </w:r>
      <w:r w:rsidRPr="0050765D">
        <w:rPr>
          <w:spacing w:val="4"/>
        </w:rPr>
        <w:t xml:space="preserve"> </w:t>
      </w:r>
      <w:r w:rsidRPr="0050765D">
        <w:t>that</w:t>
      </w:r>
      <w:r w:rsidRPr="0050765D">
        <w:rPr>
          <w:spacing w:val="10"/>
        </w:rPr>
        <w:t xml:space="preserve"> </w:t>
      </w:r>
      <w:r w:rsidRPr="0050765D">
        <w:t>the</w:t>
      </w:r>
      <w:r w:rsidRPr="0050765D">
        <w:rPr>
          <w:spacing w:val="7"/>
        </w:rPr>
        <w:t xml:space="preserve"> </w:t>
      </w:r>
      <w:r w:rsidRPr="0050765D">
        <w:t>Bahá’í</w:t>
      </w:r>
      <w:r w:rsidRPr="0050765D">
        <w:rPr>
          <w:spacing w:val="3"/>
        </w:rPr>
        <w:t xml:space="preserve"> </w:t>
      </w:r>
      <w:r w:rsidRPr="0050765D">
        <w:t>Faith</w:t>
      </w:r>
      <w:r w:rsidRPr="0050765D">
        <w:rPr>
          <w:spacing w:val="4"/>
        </w:rPr>
        <w:t xml:space="preserve"> </w:t>
      </w:r>
      <w:r w:rsidRPr="0050765D">
        <w:t>was</w:t>
      </w:r>
      <w:r w:rsidRPr="0050765D">
        <w:rPr>
          <w:spacing w:val="6"/>
        </w:rPr>
        <w:t xml:space="preserve"> </w:t>
      </w:r>
      <w:r w:rsidRPr="0050765D">
        <w:t>a</w:t>
      </w:r>
      <w:r w:rsidRPr="0050765D">
        <w:rPr>
          <w:spacing w:val="10"/>
        </w:rPr>
        <w:t xml:space="preserve"> </w:t>
      </w:r>
      <w:r w:rsidRPr="0050765D">
        <w:t>very</w:t>
      </w:r>
      <w:r w:rsidRPr="0050765D">
        <w:rPr>
          <w:spacing w:val="5"/>
        </w:rPr>
        <w:t xml:space="preserve"> </w:t>
      </w:r>
      <w:r w:rsidRPr="0050765D">
        <w:t>good religion</w:t>
      </w:r>
      <w:r w:rsidRPr="0050765D">
        <w:rPr>
          <w:spacing w:val="5"/>
        </w:rPr>
        <w:t xml:space="preserve"> </w:t>
      </w:r>
      <w:r w:rsidRPr="0050765D">
        <w:t>and</w:t>
      </w:r>
      <w:r w:rsidRPr="0050765D">
        <w:rPr>
          <w:spacing w:val="10"/>
        </w:rPr>
        <w:t xml:space="preserve"> </w:t>
      </w:r>
      <w:r w:rsidRPr="0050765D">
        <w:rPr>
          <w:spacing w:val="-1"/>
        </w:rPr>
        <w:t>t</w:t>
      </w:r>
      <w:r w:rsidRPr="0050765D">
        <w:rPr>
          <w:spacing w:val="1"/>
        </w:rPr>
        <w:t>h</w:t>
      </w:r>
      <w:r w:rsidRPr="0050765D">
        <w:t>e</w:t>
      </w:r>
      <w:r w:rsidRPr="0050765D">
        <w:rPr>
          <w:spacing w:val="12"/>
        </w:rPr>
        <w:t xml:space="preserve"> </w:t>
      </w:r>
      <w:r w:rsidRPr="0050765D">
        <w:t>Bahá’ís</w:t>
      </w:r>
      <w:r w:rsidRPr="0050765D">
        <w:rPr>
          <w:spacing w:val="5"/>
        </w:rPr>
        <w:t xml:space="preserve"> </w:t>
      </w:r>
      <w:r w:rsidRPr="0050765D">
        <w:t>are</w:t>
      </w:r>
      <w:r w:rsidRPr="0050765D">
        <w:rPr>
          <w:spacing w:val="10"/>
        </w:rPr>
        <w:t xml:space="preserve"> </w:t>
      </w:r>
      <w:r w:rsidRPr="0050765D">
        <w:t>good</w:t>
      </w:r>
      <w:r w:rsidRPr="0050765D">
        <w:rPr>
          <w:spacing w:val="8"/>
        </w:rPr>
        <w:t xml:space="preserve"> </w:t>
      </w:r>
      <w:r w:rsidRPr="0050765D">
        <w:t>and</w:t>
      </w:r>
      <w:r w:rsidRPr="0050765D">
        <w:rPr>
          <w:spacing w:val="10"/>
        </w:rPr>
        <w:t xml:space="preserve"> </w:t>
      </w:r>
      <w:r w:rsidRPr="0050765D">
        <w:t>tru</w:t>
      </w:r>
      <w:r w:rsidRPr="0050765D">
        <w:rPr>
          <w:spacing w:val="1"/>
        </w:rPr>
        <w:t>s</w:t>
      </w:r>
      <w:r w:rsidRPr="0050765D">
        <w:t>tworthy. I</w:t>
      </w:r>
      <w:r w:rsidRPr="0050765D">
        <w:rPr>
          <w:spacing w:val="13"/>
        </w:rPr>
        <w:t xml:space="preserve"> </w:t>
      </w:r>
      <w:r w:rsidRPr="0050765D">
        <w:t>started</w:t>
      </w:r>
      <w:r w:rsidRPr="0050765D">
        <w:rPr>
          <w:spacing w:val="6"/>
        </w:rPr>
        <w:t xml:space="preserve"> </w:t>
      </w:r>
      <w:r w:rsidRPr="0050765D">
        <w:rPr>
          <w:spacing w:val="-1"/>
        </w:rPr>
        <w:t>t</w:t>
      </w:r>
      <w:r w:rsidRPr="0050765D">
        <w:t>o</w:t>
      </w:r>
      <w:r w:rsidRPr="0050765D">
        <w:rPr>
          <w:spacing w:val="12"/>
        </w:rPr>
        <w:t xml:space="preserve"> </w:t>
      </w:r>
      <w:r w:rsidRPr="0050765D">
        <w:t>have</w:t>
      </w:r>
      <w:r w:rsidRPr="0050765D">
        <w:rPr>
          <w:spacing w:val="8"/>
        </w:rPr>
        <w:t xml:space="preserve"> </w:t>
      </w:r>
      <w:r w:rsidRPr="0050765D">
        <w:t>a</w:t>
      </w:r>
      <w:r w:rsidRPr="0050765D">
        <w:rPr>
          <w:spacing w:val="14"/>
        </w:rPr>
        <w:t xml:space="preserve"> </w:t>
      </w:r>
      <w:r w:rsidRPr="0050765D">
        <w:t>stronger spiritual</w:t>
      </w:r>
      <w:r w:rsidRPr="0050765D">
        <w:rPr>
          <w:spacing w:val="11"/>
        </w:rPr>
        <w:t xml:space="preserve"> </w:t>
      </w:r>
      <w:r w:rsidRPr="0050765D">
        <w:t>connection</w:t>
      </w:r>
      <w:r w:rsidRPr="0050765D">
        <w:rPr>
          <w:spacing w:val="8"/>
        </w:rPr>
        <w:t xml:space="preserve"> </w:t>
      </w:r>
      <w:r w:rsidRPr="0050765D">
        <w:t>with</w:t>
      </w:r>
      <w:r w:rsidRPr="0050765D">
        <w:rPr>
          <w:spacing w:val="15"/>
        </w:rPr>
        <w:t xml:space="preserve"> </w:t>
      </w:r>
      <w:r w:rsidRPr="0050765D">
        <w:t>the</w:t>
      </w:r>
      <w:r w:rsidRPr="0050765D">
        <w:rPr>
          <w:spacing w:val="17"/>
        </w:rPr>
        <w:t xml:space="preserve"> </w:t>
      </w:r>
      <w:r w:rsidRPr="0050765D">
        <w:t>Faith</w:t>
      </w:r>
      <w:r w:rsidRPr="0050765D">
        <w:rPr>
          <w:spacing w:val="14"/>
        </w:rPr>
        <w:t xml:space="preserve"> </w:t>
      </w:r>
      <w:r w:rsidRPr="0050765D">
        <w:rPr>
          <w:spacing w:val="-1"/>
        </w:rPr>
        <w:t>m</w:t>
      </w:r>
      <w:r w:rsidRPr="0050765D">
        <w:t>ore</w:t>
      </w:r>
      <w:r w:rsidRPr="0050765D">
        <w:rPr>
          <w:spacing w:val="15"/>
        </w:rPr>
        <w:t xml:space="preserve"> </w:t>
      </w:r>
      <w:r w:rsidRPr="0050765D">
        <w:t>and</w:t>
      </w:r>
      <w:r w:rsidRPr="0050765D">
        <w:rPr>
          <w:spacing w:val="17"/>
        </w:rPr>
        <w:t xml:space="preserve"> </w:t>
      </w:r>
      <w:r w:rsidRPr="0050765D">
        <w:rPr>
          <w:spacing w:val="-1"/>
        </w:rPr>
        <w:t>m</w:t>
      </w:r>
      <w:r w:rsidRPr="0050765D">
        <w:rPr>
          <w:spacing w:val="1"/>
        </w:rPr>
        <w:t>o</w:t>
      </w:r>
      <w:r w:rsidRPr="0050765D">
        <w:t>re</w:t>
      </w:r>
      <w:r w:rsidRPr="0050765D">
        <w:rPr>
          <w:spacing w:val="15"/>
        </w:rPr>
        <w:t xml:space="preserve"> </w:t>
      </w:r>
      <w:r w:rsidRPr="0050765D">
        <w:t>through</w:t>
      </w:r>
      <w:r w:rsidRPr="0050765D">
        <w:rPr>
          <w:spacing w:val="10"/>
        </w:rPr>
        <w:t xml:space="preserve"> </w:t>
      </w:r>
      <w:r w:rsidRPr="0050765D">
        <w:t>prayers</w:t>
      </w:r>
      <w:r w:rsidRPr="0050765D">
        <w:rPr>
          <w:spacing w:val="12"/>
        </w:rPr>
        <w:t xml:space="preserve"> </w:t>
      </w:r>
      <w:r w:rsidRPr="0050765D">
        <w:t>when</w:t>
      </w:r>
      <w:r w:rsidRPr="0050765D">
        <w:rPr>
          <w:spacing w:val="14"/>
        </w:rPr>
        <w:t xml:space="preserve"> </w:t>
      </w:r>
      <w:r w:rsidRPr="0050765D">
        <w:t>I</w:t>
      </w:r>
      <w:r w:rsidRPr="0050765D">
        <w:rPr>
          <w:spacing w:val="19"/>
        </w:rPr>
        <w:t xml:space="preserve"> </w:t>
      </w:r>
      <w:r w:rsidRPr="0050765D">
        <w:t>was in</w:t>
      </w:r>
      <w:r w:rsidRPr="0050765D">
        <w:rPr>
          <w:spacing w:val="18"/>
        </w:rPr>
        <w:t xml:space="preserve"> </w:t>
      </w:r>
      <w:r w:rsidRPr="0050765D">
        <w:t>trouble</w:t>
      </w:r>
      <w:r w:rsidRPr="0050765D">
        <w:rPr>
          <w:spacing w:val="12"/>
        </w:rPr>
        <w:t xml:space="preserve"> </w:t>
      </w:r>
      <w:r w:rsidRPr="0050765D">
        <w:t>and</w:t>
      </w:r>
      <w:r w:rsidRPr="0050765D">
        <w:rPr>
          <w:spacing w:val="16"/>
        </w:rPr>
        <w:t xml:space="preserve"> </w:t>
      </w:r>
      <w:r w:rsidRPr="0050765D">
        <w:t>I</w:t>
      </w:r>
      <w:r w:rsidRPr="0050765D">
        <w:rPr>
          <w:spacing w:val="19"/>
        </w:rPr>
        <w:t xml:space="preserve"> </w:t>
      </w:r>
      <w:r w:rsidRPr="0050765D">
        <w:t>was</w:t>
      </w:r>
      <w:r w:rsidRPr="0050765D">
        <w:rPr>
          <w:spacing w:val="16"/>
        </w:rPr>
        <w:t xml:space="preserve"> </w:t>
      </w:r>
      <w:r w:rsidRPr="0050765D">
        <w:t>tested</w:t>
      </w:r>
      <w:r w:rsidRPr="0050765D">
        <w:rPr>
          <w:spacing w:val="20"/>
        </w:rPr>
        <w:t xml:space="preserve"> </w:t>
      </w:r>
      <w:r w:rsidRPr="0050765D">
        <w:t>for</w:t>
      </w:r>
      <w:r w:rsidRPr="0050765D">
        <w:rPr>
          <w:spacing w:val="17"/>
        </w:rPr>
        <w:t xml:space="preserve"> </w:t>
      </w:r>
      <w:r w:rsidRPr="0050765D">
        <w:t>so</w:t>
      </w:r>
      <w:r w:rsidRPr="0050765D">
        <w:rPr>
          <w:spacing w:val="18"/>
        </w:rPr>
        <w:t xml:space="preserve"> </w:t>
      </w:r>
      <w:r w:rsidRPr="0050765D">
        <w:t>many</w:t>
      </w:r>
      <w:r w:rsidRPr="0050765D">
        <w:rPr>
          <w:spacing w:val="14"/>
        </w:rPr>
        <w:t xml:space="preserve"> </w:t>
      </w:r>
      <w:r w:rsidRPr="0050765D">
        <w:t>times</w:t>
      </w:r>
      <w:r w:rsidRPr="0050765D">
        <w:rPr>
          <w:spacing w:val="20"/>
        </w:rPr>
        <w:t xml:space="preserve"> </w:t>
      </w:r>
      <w:r w:rsidRPr="0050765D">
        <w:t>during</w:t>
      </w:r>
      <w:r w:rsidRPr="0050765D">
        <w:rPr>
          <w:spacing w:val="13"/>
        </w:rPr>
        <w:t xml:space="preserve"> </w:t>
      </w:r>
      <w:r w:rsidRPr="0050765D">
        <w:rPr>
          <w:spacing w:val="-1"/>
        </w:rPr>
        <w:t>m</w:t>
      </w:r>
      <w:r w:rsidRPr="0050765D">
        <w:t>y 5</w:t>
      </w:r>
      <w:r w:rsidRPr="0050765D">
        <w:rPr>
          <w:vertAlign w:val="superscript"/>
        </w:rPr>
        <w:t>th</w:t>
      </w:r>
      <w:r w:rsidRPr="0050765D">
        <w:t xml:space="preserve"> and 6</w:t>
      </w:r>
      <w:r w:rsidRPr="0050765D">
        <w:rPr>
          <w:vertAlign w:val="superscript"/>
        </w:rPr>
        <w:t>th</w:t>
      </w:r>
      <w:r w:rsidRPr="0050765D">
        <w:t xml:space="preserve"> years</w:t>
      </w:r>
      <w:r w:rsidRPr="0050765D">
        <w:rPr>
          <w:spacing w:val="14"/>
        </w:rPr>
        <w:t xml:space="preserve"> </w:t>
      </w:r>
      <w:r w:rsidRPr="0050765D">
        <w:t>as</w:t>
      </w:r>
      <w:r w:rsidRPr="0050765D">
        <w:rPr>
          <w:spacing w:val="18"/>
        </w:rPr>
        <w:t xml:space="preserve"> </w:t>
      </w:r>
      <w:r w:rsidRPr="0050765D">
        <w:t>a Bahá’í.</w:t>
      </w:r>
    </w:p>
    <w:p w14:paraId="347758AB" w14:textId="77777777" w:rsidR="006E0CCA" w:rsidRPr="0050765D" w:rsidRDefault="006E5B28" w:rsidP="00615BE7"/>
    <w:p w14:paraId="0DDA555D" w14:textId="77777777" w:rsidR="00CB753D" w:rsidRPr="0050765D" w:rsidRDefault="00910FCA" w:rsidP="00615BE7">
      <w:r w:rsidRPr="0050765D">
        <w:t>“The</w:t>
      </w:r>
      <w:r w:rsidRPr="0050765D">
        <w:rPr>
          <w:spacing w:val="7"/>
        </w:rPr>
        <w:t xml:space="preserve"> </w:t>
      </w:r>
      <w:r w:rsidRPr="0050765D">
        <w:t>first</w:t>
      </w:r>
      <w:r w:rsidRPr="0050765D">
        <w:rPr>
          <w:spacing w:val="8"/>
        </w:rPr>
        <w:t xml:space="preserve"> </w:t>
      </w:r>
      <w:r w:rsidRPr="0050765D">
        <w:t>exciting</w:t>
      </w:r>
      <w:r w:rsidRPr="0050765D">
        <w:rPr>
          <w:spacing w:val="3"/>
        </w:rPr>
        <w:t xml:space="preserve"> </w:t>
      </w:r>
      <w:r w:rsidRPr="0050765D">
        <w:t>experience for</w:t>
      </w:r>
      <w:r w:rsidRPr="0050765D">
        <w:rPr>
          <w:spacing w:val="9"/>
        </w:rPr>
        <w:t xml:space="preserve"> </w:t>
      </w:r>
      <w:r w:rsidRPr="0050765D">
        <w:rPr>
          <w:spacing w:val="-1"/>
        </w:rPr>
        <w:t>m</w:t>
      </w:r>
      <w:r w:rsidRPr="0050765D">
        <w:t>e</w:t>
      </w:r>
      <w:r w:rsidRPr="0050765D">
        <w:rPr>
          <w:spacing w:val="10"/>
        </w:rPr>
        <w:t xml:space="preserve"> </w:t>
      </w:r>
      <w:r w:rsidRPr="0050765D">
        <w:t>was</w:t>
      </w:r>
      <w:r w:rsidRPr="0050765D">
        <w:rPr>
          <w:spacing w:val="9"/>
        </w:rPr>
        <w:t xml:space="preserve"> </w:t>
      </w:r>
      <w:r w:rsidRPr="0050765D">
        <w:t>when</w:t>
      </w:r>
      <w:r w:rsidRPr="0050765D">
        <w:rPr>
          <w:spacing w:val="6"/>
        </w:rPr>
        <w:t xml:space="preserve"> </w:t>
      </w:r>
      <w:r w:rsidRPr="0050765D">
        <w:t>I</w:t>
      </w:r>
      <w:r w:rsidRPr="0050765D">
        <w:rPr>
          <w:spacing w:val="11"/>
        </w:rPr>
        <w:t xml:space="preserve"> </w:t>
      </w:r>
      <w:r w:rsidRPr="0050765D">
        <w:t>had</w:t>
      </w:r>
      <w:r w:rsidRPr="0050765D">
        <w:rPr>
          <w:spacing w:val="8"/>
        </w:rPr>
        <w:t xml:space="preserve"> </w:t>
      </w:r>
      <w:r w:rsidRPr="0050765D">
        <w:t>to</w:t>
      </w:r>
      <w:r w:rsidRPr="0050765D">
        <w:rPr>
          <w:spacing w:val="10"/>
        </w:rPr>
        <w:t xml:space="preserve"> </w:t>
      </w:r>
      <w:r w:rsidRPr="0050765D">
        <w:t>be</w:t>
      </w:r>
      <w:r w:rsidRPr="0050765D">
        <w:rPr>
          <w:spacing w:val="9"/>
        </w:rPr>
        <w:t xml:space="preserve"> </w:t>
      </w:r>
      <w:r w:rsidRPr="0050765D">
        <w:t>a</w:t>
      </w:r>
      <w:r w:rsidRPr="0050765D">
        <w:rPr>
          <w:spacing w:val="12"/>
        </w:rPr>
        <w:t xml:space="preserve"> </w:t>
      </w:r>
      <w:r w:rsidRPr="0050765D">
        <w:t>translator</w:t>
      </w:r>
      <w:r w:rsidRPr="0050765D">
        <w:rPr>
          <w:spacing w:val="2"/>
        </w:rPr>
        <w:t xml:space="preserve"> </w:t>
      </w:r>
      <w:r w:rsidRPr="0050765D">
        <w:t>for</w:t>
      </w:r>
      <w:r w:rsidRPr="0050765D">
        <w:rPr>
          <w:spacing w:val="9"/>
        </w:rPr>
        <w:t xml:space="preserve"> </w:t>
      </w:r>
      <w:r w:rsidRPr="0050765D">
        <w:t>the Hand</w:t>
      </w:r>
      <w:r w:rsidRPr="0050765D">
        <w:rPr>
          <w:spacing w:val="10"/>
        </w:rPr>
        <w:t xml:space="preserve"> </w:t>
      </w:r>
      <w:r w:rsidRPr="0050765D">
        <w:t>of</w:t>
      </w:r>
      <w:r w:rsidRPr="0050765D">
        <w:rPr>
          <w:spacing w:val="14"/>
        </w:rPr>
        <w:t xml:space="preserve"> </w:t>
      </w:r>
      <w:r w:rsidRPr="0050765D">
        <w:t>the</w:t>
      </w:r>
      <w:r w:rsidRPr="0050765D">
        <w:rPr>
          <w:spacing w:val="13"/>
        </w:rPr>
        <w:t xml:space="preserve"> </w:t>
      </w:r>
      <w:r w:rsidRPr="0050765D">
        <w:t>Cause,</w:t>
      </w:r>
      <w:r w:rsidRPr="0050765D">
        <w:rPr>
          <w:spacing w:val="8"/>
        </w:rPr>
        <w:t xml:space="preserve"> </w:t>
      </w:r>
      <w:r w:rsidRPr="0050765D">
        <w:t>Amatu'l-Bahá Rúḥíyyih Khánum in</w:t>
      </w:r>
      <w:r w:rsidRPr="0050765D">
        <w:rPr>
          <w:spacing w:val="14"/>
        </w:rPr>
        <w:t xml:space="preserve"> </w:t>
      </w:r>
      <w:r w:rsidRPr="0050765D">
        <w:t>1988</w:t>
      </w:r>
      <w:r w:rsidRPr="0050765D">
        <w:rPr>
          <w:spacing w:val="10"/>
        </w:rPr>
        <w:t xml:space="preserve"> </w:t>
      </w:r>
      <w:r w:rsidRPr="0050765D">
        <w:t>when</w:t>
      </w:r>
      <w:r w:rsidRPr="0050765D">
        <w:rPr>
          <w:spacing w:val="10"/>
        </w:rPr>
        <w:t xml:space="preserve"> </w:t>
      </w:r>
      <w:r w:rsidRPr="0050765D">
        <w:t>she</w:t>
      </w:r>
      <w:r w:rsidRPr="0050765D">
        <w:rPr>
          <w:spacing w:val="12"/>
        </w:rPr>
        <w:t xml:space="preserve"> </w:t>
      </w:r>
      <w:r w:rsidRPr="0050765D">
        <w:t>visited Chiangmai</w:t>
      </w:r>
      <w:r w:rsidRPr="0050765D">
        <w:rPr>
          <w:spacing w:val="-12"/>
        </w:rPr>
        <w:t xml:space="preserve"> </w:t>
      </w:r>
      <w:r w:rsidRPr="0050765D">
        <w:t>after</w:t>
      </w:r>
      <w:r w:rsidRPr="0050765D">
        <w:rPr>
          <w:spacing w:val="-5"/>
        </w:rPr>
        <w:t xml:space="preserve"> </w:t>
      </w:r>
      <w:r w:rsidRPr="0050765D">
        <w:t>the</w:t>
      </w:r>
      <w:r w:rsidRPr="0050765D">
        <w:rPr>
          <w:spacing w:val="-3"/>
        </w:rPr>
        <w:t xml:space="preserve"> </w:t>
      </w:r>
      <w:r w:rsidRPr="0050765D">
        <w:t>Opening</w:t>
      </w:r>
      <w:r w:rsidRPr="0050765D">
        <w:rPr>
          <w:spacing w:val="-10"/>
        </w:rPr>
        <w:t xml:space="preserve"> </w:t>
      </w:r>
      <w:r w:rsidRPr="0050765D">
        <w:t>Cere</w:t>
      </w:r>
      <w:r w:rsidRPr="0050765D">
        <w:rPr>
          <w:spacing w:val="-1"/>
        </w:rPr>
        <w:t>m</w:t>
      </w:r>
      <w:r w:rsidRPr="0050765D">
        <w:t>ony</w:t>
      </w:r>
      <w:r w:rsidRPr="0050765D">
        <w:rPr>
          <w:spacing w:val="-12"/>
        </w:rPr>
        <w:t xml:space="preserve"> </w:t>
      </w:r>
      <w:r w:rsidRPr="0050765D">
        <w:t>of</w:t>
      </w:r>
      <w:r w:rsidRPr="0050765D">
        <w:rPr>
          <w:spacing w:val="-2"/>
        </w:rPr>
        <w:t xml:space="preserve"> </w:t>
      </w:r>
      <w:r w:rsidRPr="0050765D">
        <w:t>the</w:t>
      </w:r>
      <w:r w:rsidRPr="0050765D">
        <w:rPr>
          <w:spacing w:val="-3"/>
        </w:rPr>
        <w:t xml:space="preserve"> </w:t>
      </w:r>
      <w:r w:rsidRPr="0050765D">
        <w:t>Indian</w:t>
      </w:r>
      <w:r w:rsidRPr="0050765D">
        <w:rPr>
          <w:spacing w:val="-7"/>
        </w:rPr>
        <w:t xml:space="preserve"> </w:t>
      </w:r>
      <w:r w:rsidRPr="0050765D">
        <w:t>Te</w:t>
      </w:r>
      <w:r w:rsidRPr="0050765D">
        <w:rPr>
          <w:spacing w:val="-1"/>
        </w:rPr>
        <w:t>m</w:t>
      </w:r>
      <w:r w:rsidRPr="0050765D">
        <w:rPr>
          <w:spacing w:val="1"/>
        </w:rPr>
        <w:t>p</w:t>
      </w:r>
      <w:r w:rsidRPr="0050765D">
        <w:t>le.</w:t>
      </w:r>
    </w:p>
    <w:p w14:paraId="659C5F11" w14:textId="77777777" w:rsidR="00CB753D" w:rsidRPr="0050765D" w:rsidRDefault="006E5B28" w:rsidP="00615BE7"/>
    <w:p w14:paraId="168F4D19" w14:textId="16831D4C" w:rsidR="00E5312E" w:rsidRPr="0050765D" w:rsidRDefault="00910FCA" w:rsidP="00615BE7">
      <w:r w:rsidRPr="0050765D">
        <w:t>“Afterwa</w:t>
      </w:r>
      <w:r w:rsidRPr="0050765D">
        <w:rPr>
          <w:spacing w:val="2"/>
        </w:rPr>
        <w:t>r</w:t>
      </w:r>
      <w:r w:rsidRPr="0050765D">
        <w:rPr>
          <w:spacing w:val="1"/>
        </w:rPr>
        <w:t>d</w:t>
      </w:r>
      <w:r w:rsidRPr="0050765D">
        <w:t>s,</w:t>
      </w:r>
      <w:r w:rsidRPr="0050765D">
        <w:rPr>
          <w:spacing w:val="18"/>
        </w:rPr>
        <w:t xml:space="preserve"> </w:t>
      </w:r>
      <w:r w:rsidRPr="0050765D">
        <w:t>there</w:t>
      </w:r>
      <w:r w:rsidRPr="0050765D">
        <w:rPr>
          <w:spacing w:val="28"/>
        </w:rPr>
        <w:t xml:space="preserve"> </w:t>
      </w:r>
      <w:r w:rsidRPr="0050765D">
        <w:t>were</w:t>
      </w:r>
      <w:r w:rsidRPr="0050765D">
        <w:rPr>
          <w:spacing w:val="28"/>
        </w:rPr>
        <w:t xml:space="preserve"> </w:t>
      </w:r>
      <w:r w:rsidRPr="0050765D">
        <w:t>ma</w:t>
      </w:r>
      <w:r w:rsidRPr="0050765D">
        <w:rPr>
          <w:spacing w:val="2"/>
        </w:rPr>
        <w:t>n</w:t>
      </w:r>
      <w:r w:rsidRPr="0050765D">
        <w:t>y</w:t>
      </w:r>
      <w:r w:rsidRPr="0050765D">
        <w:rPr>
          <w:spacing w:val="28"/>
        </w:rPr>
        <w:t xml:space="preserve"> </w:t>
      </w:r>
      <w:r w:rsidRPr="0050765D">
        <w:t>other</w:t>
      </w:r>
      <w:r w:rsidRPr="0050765D">
        <w:rPr>
          <w:spacing w:val="28"/>
        </w:rPr>
        <w:t xml:space="preserve"> </w:t>
      </w:r>
      <w:r w:rsidRPr="0050765D">
        <w:t>exciting</w:t>
      </w:r>
      <w:r w:rsidRPr="0050765D">
        <w:rPr>
          <w:spacing w:val="31"/>
        </w:rPr>
        <w:t xml:space="preserve"> </w:t>
      </w:r>
      <w:r w:rsidRPr="0050765D">
        <w:rPr>
          <w:spacing w:val="-1"/>
        </w:rPr>
        <w:t>m</w:t>
      </w:r>
      <w:r w:rsidRPr="0050765D">
        <w:rPr>
          <w:spacing w:val="1"/>
        </w:rPr>
        <w:t>o</w:t>
      </w:r>
      <w:r w:rsidRPr="0050765D">
        <w:t>ment</w:t>
      </w:r>
      <w:r w:rsidRPr="0050765D">
        <w:rPr>
          <w:spacing w:val="24"/>
        </w:rPr>
        <w:t xml:space="preserve"> </w:t>
      </w:r>
      <w:r w:rsidRPr="0050765D">
        <w:t>in</w:t>
      </w:r>
      <w:r w:rsidRPr="0050765D">
        <w:rPr>
          <w:spacing w:val="31"/>
        </w:rPr>
        <w:t xml:space="preserve"> </w:t>
      </w:r>
      <w:r w:rsidRPr="0050765D">
        <w:t>my</w:t>
      </w:r>
      <w:r w:rsidRPr="0050765D">
        <w:rPr>
          <w:spacing w:val="29"/>
        </w:rPr>
        <w:t xml:space="preserve"> </w:t>
      </w:r>
      <w:r w:rsidRPr="0050765D">
        <w:t>Bahá’í</w:t>
      </w:r>
      <w:r w:rsidRPr="0050765D">
        <w:rPr>
          <w:spacing w:val="26"/>
        </w:rPr>
        <w:t xml:space="preserve"> </w:t>
      </w:r>
      <w:r w:rsidRPr="0050765D">
        <w:t>life,</w:t>
      </w:r>
      <w:r w:rsidRPr="0050765D">
        <w:rPr>
          <w:spacing w:val="33"/>
        </w:rPr>
        <w:t xml:space="preserve"> </w:t>
      </w:r>
      <w:r w:rsidRPr="0050765D">
        <w:t>but</w:t>
      </w:r>
      <w:r w:rsidRPr="0050765D">
        <w:rPr>
          <w:spacing w:val="29"/>
        </w:rPr>
        <w:t xml:space="preserve"> </w:t>
      </w:r>
      <w:r w:rsidRPr="0050765D">
        <w:t>I can</w:t>
      </w:r>
      <w:r w:rsidRPr="0050765D">
        <w:rPr>
          <w:spacing w:val="6"/>
        </w:rPr>
        <w:t xml:space="preserve"> </w:t>
      </w:r>
      <w:r w:rsidRPr="0050765D">
        <w:t>say</w:t>
      </w:r>
      <w:r w:rsidRPr="0050765D">
        <w:rPr>
          <w:spacing w:val="6"/>
        </w:rPr>
        <w:t xml:space="preserve"> </w:t>
      </w:r>
      <w:r w:rsidRPr="0050765D">
        <w:t>that</w:t>
      </w:r>
      <w:r w:rsidRPr="0050765D">
        <w:rPr>
          <w:spacing w:val="10"/>
        </w:rPr>
        <w:t xml:space="preserve"> </w:t>
      </w:r>
      <w:r w:rsidRPr="0050765D">
        <w:t>the</w:t>
      </w:r>
      <w:r w:rsidRPr="0050765D">
        <w:rPr>
          <w:spacing w:val="7"/>
        </w:rPr>
        <w:t xml:space="preserve"> </w:t>
      </w:r>
      <w:r w:rsidRPr="0050765D">
        <w:t>most</w:t>
      </w:r>
      <w:r w:rsidRPr="0050765D">
        <w:rPr>
          <w:spacing w:val="5"/>
        </w:rPr>
        <w:t xml:space="preserve"> </w:t>
      </w:r>
      <w:r w:rsidRPr="0050765D">
        <w:rPr>
          <w:spacing w:val="2"/>
        </w:rPr>
        <w:t>i</w:t>
      </w:r>
      <w:r w:rsidRPr="0050765D">
        <w:rPr>
          <w:spacing w:val="-2"/>
        </w:rPr>
        <w:t>m</w:t>
      </w:r>
      <w:r w:rsidRPr="0050765D">
        <w:t>portant one</w:t>
      </w:r>
      <w:r w:rsidRPr="0050765D">
        <w:rPr>
          <w:spacing w:val="6"/>
        </w:rPr>
        <w:t xml:space="preserve"> </w:t>
      </w:r>
      <w:r w:rsidRPr="0050765D">
        <w:t>for</w:t>
      </w:r>
      <w:r w:rsidRPr="0050765D">
        <w:rPr>
          <w:spacing w:val="7"/>
        </w:rPr>
        <w:t xml:space="preserve"> </w:t>
      </w:r>
      <w:r w:rsidRPr="0050765D">
        <w:rPr>
          <w:spacing w:val="-1"/>
        </w:rPr>
        <w:t>m</w:t>
      </w:r>
      <w:r w:rsidRPr="0050765D">
        <w:t>e</w:t>
      </w:r>
      <w:r w:rsidRPr="0050765D">
        <w:rPr>
          <w:spacing w:val="9"/>
        </w:rPr>
        <w:t xml:space="preserve"> </w:t>
      </w:r>
      <w:r w:rsidRPr="0050765D">
        <w:t>was</w:t>
      </w:r>
      <w:r w:rsidRPr="0050765D">
        <w:rPr>
          <w:spacing w:val="6"/>
        </w:rPr>
        <w:t xml:space="preserve"> </w:t>
      </w:r>
      <w:r w:rsidRPr="0050765D">
        <w:t>when</w:t>
      </w:r>
      <w:r w:rsidRPr="0050765D">
        <w:rPr>
          <w:spacing w:val="4"/>
        </w:rPr>
        <w:t xml:space="preserve"> </w:t>
      </w:r>
      <w:r w:rsidRPr="0050765D">
        <w:t>I</w:t>
      </w:r>
      <w:r w:rsidRPr="0050765D">
        <w:rPr>
          <w:spacing w:val="9"/>
        </w:rPr>
        <w:t xml:space="preserve"> </w:t>
      </w:r>
      <w:r w:rsidRPr="0050765D">
        <w:t>went</w:t>
      </w:r>
      <w:r w:rsidRPr="0050765D">
        <w:rPr>
          <w:spacing w:val="5"/>
        </w:rPr>
        <w:t xml:space="preserve"> </w:t>
      </w:r>
      <w:r w:rsidRPr="0050765D">
        <w:t>for</w:t>
      </w:r>
      <w:r w:rsidRPr="0050765D">
        <w:rPr>
          <w:spacing w:val="7"/>
        </w:rPr>
        <w:t xml:space="preserve"> </w:t>
      </w:r>
      <w:r w:rsidRPr="0050765D">
        <w:t>the Commemoration</w:t>
      </w:r>
      <w:r w:rsidRPr="0050765D">
        <w:rPr>
          <w:spacing w:val="-7"/>
        </w:rPr>
        <w:t xml:space="preserve"> </w:t>
      </w:r>
      <w:r w:rsidRPr="0050765D">
        <w:t>of</w:t>
      </w:r>
      <w:r w:rsidRPr="0050765D">
        <w:rPr>
          <w:spacing w:val="10"/>
        </w:rPr>
        <w:t xml:space="preserve"> </w:t>
      </w:r>
      <w:r w:rsidRPr="0050765D">
        <w:t>100</w:t>
      </w:r>
      <w:r w:rsidRPr="0050765D">
        <w:rPr>
          <w:spacing w:val="8"/>
        </w:rPr>
        <w:t xml:space="preserve"> </w:t>
      </w:r>
      <w:r w:rsidRPr="0050765D">
        <w:t>years</w:t>
      </w:r>
      <w:r w:rsidRPr="0050765D">
        <w:rPr>
          <w:spacing w:val="6"/>
        </w:rPr>
        <w:t xml:space="preserve"> </w:t>
      </w:r>
      <w:r w:rsidRPr="0050765D">
        <w:t>since</w:t>
      </w:r>
      <w:r w:rsidRPr="0050765D">
        <w:rPr>
          <w:spacing w:val="6"/>
        </w:rPr>
        <w:t xml:space="preserve"> </w:t>
      </w:r>
      <w:r w:rsidRPr="0050765D">
        <w:t>Bahá’u’lláh’s</w:t>
      </w:r>
      <w:r w:rsidRPr="0050765D">
        <w:rPr>
          <w:spacing w:val="-3"/>
        </w:rPr>
        <w:t xml:space="preserve"> </w:t>
      </w:r>
      <w:r w:rsidRPr="0050765D">
        <w:t>Ascens</w:t>
      </w:r>
      <w:r w:rsidRPr="0050765D">
        <w:rPr>
          <w:spacing w:val="1"/>
        </w:rPr>
        <w:t>i</w:t>
      </w:r>
      <w:r w:rsidRPr="0050765D">
        <w:t>on</w:t>
      </w:r>
      <w:r w:rsidRPr="0050765D">
        <w:rPr>
          <w:spacing w:val="1"/>
        </w:rPr>
        <w:t xml:space="preserve"> </w:t>
      </w:r>
      <w:r w:rsidRPr="0050765D">
        <w:t>in</w:t>
      </w:r>
      <w:r w:rsidRPr="0050765D">
        <w:rPr>
          <w:spacing w:val="11"/>
        </w:rPr>
        <w:t xml:space="preserve"> </w:t>
      </w:r>
      <w:r w:rsidRPr="0050765D">
        <w:t>1992.</w:t>
      </w:r>
      <w:r w:rsidRPr="0050765D">
        <w:rPr>
          <w:spacing w:val="7"/>
        </w:rPr>
        <w:t xml:space="preserve"> </w:t>
      </w:r>
      <w:r w:rsidRPr="0050765D">
        <w:t>That</w:t>
      </w:r>
      <w:r w:rsidRPr="0050765D">
        <w:rPr>
          <w:spacing w:val="8"/>
        </w:rPr>
        <w:t xml:space="preserve"> </w:t>
      </w:r>
      <w:r w:rsidRPr="0050765D">
        <w:t>was the</w:t>
      </w:r>
      <w:r w:rsidRPr="0050765D">
        <w:rPr>
          <w:spacing w:val="-3"/>
        </w:rPr>
        <w:t xml:space="preserve"> </w:t>
      </w:r>
      <w:r w:rsidRPr="0050765D">
        <w:t>first</w:t>
      </w:r>
      <w:r w:rsidRPr="0050765D">
        <w:rPr>
          <w:spacing w:val="-4"/>
        </w:rPr>
        <w:t xml:space="preserve"> </w:t>
      </w:r>
      <w:r w:rsidRPr="0050765D">
        <w:t>time for</w:t>
      </w:r>
      <w:r w:rsidRPr="0050765D">
        <w:rPr>
          <w:spacing w:val="-3"/>
        </w:rPr>
        <w:t xml:space="preserve"> </w:t>
      </w:r>
      <w:r w:rsidRPr="0050765D">
        <w:t>me</w:t>
      </w:r>
      <w:r w:rsidRPr="0050765D">
        <w:rPr>
          <w:spacing w:val="-3"/>
        </w:rPr>
        <w:t xml:space="preserve"> </w:t>
      </w:r>
      <w:r w:rsidRPr="0050765D">
        <w:t>to</w:t>
      </w:r>
      <w:r w:rsidRPr="0050765D">
        <w:rPr>
          <w:spacing w:val="-2"/>
        </w:rPr>
        <w:t xml:space="preserve"> </w:t>
      </w:r>
      <w:r w:rsidRPr="0050765D">
        <w:t>be</w:t>
      </w:r>
      <w:r w:rsidRPr="0050765D">
        <w:rPr>
          <w:spacing w:val="-3"/>
        </w:rPr>
        <w:t xml:space="preserve"> </w:t>
      </w:r>
      <w:r w:rsidRPr="0050765D">
        <w:t>able to</w:t>
      </w:r>
      <w:r w:rsidRPr="0050765D">
        <w:rPr>
          <w:spacing w:val="-2"/>
        </w:rPr>
        <w:t xml:space="preserve"> </w:t>
      </w:r>
      <w:r w:rsidRPr="0050765D">
        <w:t>prostrate</w:t>
      </w:r>
      <w:r w:rsidRPr="0050765D">
        <w:rPr>
          <w:spacing w:val="-10"/>
        </w:rPr>
        <w:t xml:space="preserve"> </w:t>
      </w:r>
      <w:r w:rsidRPr="0050765D">
        <w:rPr>
          <w:spacing w:val="-1"/>
        </w:rPr>
        <w:t>m</w:t>
      </w:r>
      <w:r w:rsidRPr="0050765D">
        <w:rPr>
          <w:spacing w:val="1"/>
        </w:rPr>
        <w:t>y</w:t>
      </w:r>
      <w:r w:rsidRPr="0050765D">
        <w:t>self</w:t>
      </w:r>
      <w:r w:rsidRPr="0050765D">
        <w:rPr>
          <w:spacing w:val="-8"/>
        </w:rPr>
        <w:t xml:space="preserve"> </w:t>
      </w:r>
      <w:r w:rsidRPr="0050765D">
        <w:t>at the</w:t>
      </w:r>
      <w:r w:rsidRPr="0050765D">
        <w:rPr>
          <w:spacing w:val="-3"/>
        </w:rPr>
        <w:t xml:space="preserve"> </w:t>
      </w:r>
      <w:r w:rsidRPr="0050765D">
        <w:t>Holy</w:t>
      </w:r>
      <w:r w:rsidRPr="0050765D">
        <w:rPr>
          <w:spacing w:val="-6"/>
        </w:rPr>
        <w:t xml:space="preserve"> </w:t>
      </w:r>
      <w:r w:rsidRPr="0050765D">
        <w:t>Threshold…..”</w:t>
      </w:r>
      <w:r>
        <w:t>[</w:t>
      </w:r>
      <w:r w:rsidRPr="0050765D">
        <w:rPr>
          <w:rStyle w:val="FootnoteReference"/>
        </w:rPr>
        <w:footnoteReference w:id="119"/>
      </w:r>
      <w:r>
        <w:rPr>
          <w:rStyle w:val="FootnoteReference"/>
        </w:rPr>
        <w:t>]</w:t>
      </w:r>
    </w:p>
    <w:p w14:paraId="102C490F" w14:textId="15C4BC17" w:rsidR="006E0CCA" w:rsidRPr="0050765D" w:rsidRDefault="006E5B28" w:rsidP="00615BE7"/>
    <w:p w14:paraId="37706CE3" w14:textId="6F0E1295" w:rsidR="00CB753D" w:rsidRPr="0050765D" w:rsidRDefault="006E5B28" w:rsidP="00615BE7"/>
    <w:p w14:paraId="39302F74" w14:textId="77777777" w:rsidR="00CB753D" w:rsidRPr="0050765D" w:rsidRDefault="00910FCA" w:rsidP="006A4CC4">
      <w:pPr>
        <w:pStyle w:val="Heading2"/>
      </w:pPr>
      <w:bookmarkStart w:id="95" w:name="_Toc80014625"/>
      <w:r w:rsidRPr="0050765D">
        <w:rPr>
          <w:u w:color="000000"/>
        </w:rPr>
        <w:t>Buakham</w:t>
      </w:r>
      <w:r w:rsidRPr="0050765D">
        <w:rPr>
          <w:spacing w:val="-10"/>
          <w:u w:color="000000"/>
        </w:rPr>
        <w:t xml:space="preserve"> </w:t>
      </w:r>
      <w:r w:rsidRPr="0050765D">
        <w:rPr>
          <w:u w:color="000000"/>
        </w:rPr>
        <w:t>(Chanchai) Bar</w:t>
      </w:r>
      <w:r w:rsidRPr="0050765D">
        <w:rPr>
          <w:spacing w:val="2"/>
          <w:u w:color="000000"/>
        </w:rPr>
        <w:t>a</w:t>
      </w:r>
      <w:r w:rsidRPr="0050765D">
        <w:rPr>
          <w:u w:color="000000"/>
        </w:rPr>
        <w:t>n</w:t>
      </w:r>
      <w:bookmarkEnd w:id="95"/>
    </w:p>
    <w:p w14:paraId="09EBE155" w14:textId="77777777" w:rsidR="00CB753D" w:rsidRPr="0050765D" w:rsidRDefault="006E5B28" w:rsidP="00615BE7"/>
    <w:tbl>
      <w:tblPr>
        <w:tblStyle w:val="TableGrid"/>
        <w:tblW w:w="0" w:type="auto"/>
        <w:jc w:val="center"/>
        <w:tblLook w:val="04A0" w:firstRow="1" w:lastRow="0" w:firstColumn="1" w:lastColumn="0" w:noHBand="0" w:noVBand="1"/>
      </w:tblPr>
      <w:tblGrid>
        <w:gridCol w:w="5948"/>
      </w:tblGrid>
      <w:tr w:rsidR="00CB753D" w:rsidRPr="0050765D" w14:paraId="02B5EFD4" w14:textId="77777777" w:rsidTr="00CB753D">
        <w:trPr>
          <w:jc w:val="center"/>
        </w:trPr>
        <w:tc>
          <w:tcPr>
            <w:tcW w:w="5948" w:type="dxa"/>
          </w:tcPr>
          <w:p w14:paraId="3E4F4925" w14:textId="033D67C1" w:rsidR="00CB753D" w:rsidRPr="0050765D" w:rsidRDefault="00910FCA" w:rsidP="00CB753D">
            <w:pPr>
              <w:jc w:val="center"/>
              <w:rPr>
                <w:sz w:val="24"/>
                <w:szCs w:val="24"/>
              </w:rPr>
            </w:pPr>
            <w:r>
              <w:rPr>
                <w:noProof/>
              </w:rPr>
              <w:drawing>
                <wp:inline distT="0" distB="0" distL="0" distR="0" wp14:anchorId="54C34283" wp14:editId="523DC87B">
                  <wp:extent cx="3500755" cy="2434590"/>
                  <wp:effectExtent l="0" t="0" r="4445" b="381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3500755" cy="2434590"/>
                          </a:xfrm>
                          <a:prstGeom prst="rect">
                            <a:avLst/>
                          </a:prstGeom>
                          <a:noFill/>
                          <a:ln>
                            <a:noFill/>
                          </a:ln>
                        </pic:spPr>
                      </pic:pic>
                    </a:graphicData>
                  </a:graphic>
                </wp:inline>
              </w:drawing>
            </w:r>
          </w:p>
        </w:tc>
      </w:tr>
      <w:tr w:rsidR="00CB753D" w:rsidRPr="0050765D" w14:paraId="58B34351" w14:textId="77777777" w:rsidTr="00CB753D">
        <w:trPr>
          <w:jc w:val="center"/>
        </w:trPr>
        <w:tc>
          <w:tcPr>
            <w:tcW w:w="5948" w:type="dxa"/>
          </w:tcPr>
          <w:p w14:paraId="18BE5443" w14:textId="1CC661C6" w:rsidR="00CB753D" w:rsidRPr="0050765D" w:rsidRDefault="00910FCA" w:rsidP="00CB753D">
            <w:pPr>
              <w:jc w:val="center"/>
              <w:rPr>
                <w:sz w:val="24"/>
                <w:szCs w:val="24"/>
              </w:rPr>
            </w:pPr>
            <w:r w:rsidRPr="0050765D">
              <w:rPr>
                <w:sz w:val="24"/>
                <w:szCs w:val="24"/>
              </w:rPr>
              <w:t>Nongkhai, house of Mr &amp; Mrs Jalan. L-R: Miss Darin, Mr Jalan, Mr Pei, Mrs Chanchai and Mr Faridian</w:t>
            </w:r>
          </w:p>
        </w:tc>
      </w:tr>
    </w:tbl>
    <w:p w14:paraId="65239934" w14:textId="77777777" w:rsidR="006E0CCA" w:rsidRPr="0050765D" w:rsidRDefault="006E5B28" w:rsidP="00615BE7"/>
    <w:p w14:paraId="1DA87F31" w14:textId="77777777" w:rsidR="00CB753D" w:rsidRPr="0050765D" w:rsidRDefault="006E5B28" w:rsidP="00615BE7">
      <w:pPr>
        <w:rPr>
          <w:u w:color="000000"/>
        </w:rPr>
      </w:pPr>
    </w:p>
    <w:p w14:paraId="78F58F76" w14:textId="7B041B74" w:rsidR="006E0CCA" w:rsidRPr="0050765D" w:rsidRDefault="00910FCA" w:rsidP="00615BE7">
      <w:pPr>
        <w:rPr>
          <w:b/>
          <w:bCs w:val="0"/>
        </w:rPr>
      </w:pPr>
      <w:r w:rsidRPr="0050765D">
        <w:rPr>
          <w:b/>
          <w:bCs w:val="0"/>
          <w:u w:color="000000"/>
        </w:rPr>
        <w:t>Notes</w:t>
      </w:r>
      <w:r w:rsidRPr="0050765D">
        <w:rPr>
          <w:b/>
          <w:bCs w:val="0"/>
          <w:spacing w:val="-6"/>
          <w:u w:color="000000"/>
        </w:rPr>
        <w:t xml:space="preserve"> </w:t>
      </w:r>
      <w:r w:rsidRPr="0050765D">
        <w:rPr>
          <w:b/>
          <w:bCs w:val="0"/>
          <w:u w:color="000000"/>
        </w:rPr>
        <w:t>from</w:t>
      </w:r>
      <w:r w:rsidRPr="0050765D">
        <w:rPr>
          <w:b/>
          <w:bCs w:val="0"/>
          <w:spacing w:val="-5"/>
          <w:u w:color="000000"/>
        </w:rPr>
        <w:t xml:space="preserve"> </w:t>
      </w:r>
      <w:r w:rsidRPr="0050765D">
        <w:rPr>
          <w:b/>
          <w:bCs w:val="0"/>
          <w:u w:color="000000"/>
        </w:rPr>
        <w:t>a</w:t>
      </w:r>
      <w:r>
        <w:rPr>
          <w:b/>
          <w:bCs w:val="0"/>
          <w:u w:color="000000"/>
        </w:rPr>
        <w:t>n</w:t>
      </w:r>
      <w:r w:rsidRPr="0050765D">
        <w:rPr>
          <w:b/>
          <w:bCs w:val="0"/>
          <w:u w:color="000000"/>
        </w:rPr>
        <w:t xml:space="preserve"> interview</w:t>
      </w:r>
      <w:r w:rsidRPr="0050765D">
        <w:rPr>
          <w:b/>
          <w:bCs w:val="0"/>
          <w:spacing w:val="-9"/>
          <w:u w:color="000000"/>
        </w:rPr>
        <w:t xml:space="preserve"> </w:t>
      </w:r>
      <w:r w:rsidRPr="0050765D">
        <w:rPr>
          <w:b/>
          <w:bCs w:val="0"/>
          <w:u w:color="000000"/>
        </w:rPr>
        <w:t>of</w:t>
      </w:r>
      <w:r w:rsidRPr="0050765D">
        <w:rPr>
          <w:b/>
          <w:bCs w:val="0"/>
          <w:spacing w:val="-2"/>
          <w:u w:color="000000"/>
        </w:rPr>
        <w:t xml:space="preserve"> </w:t>
      </w:r>
      <w:r w:rsidRPr="0050765D">
        <w:rPr>
          <w:b/>
          <w:bCs w:val="0"/>
          <w:u w:color="000000"/>
        </w:rPr>
        <w:t>Buakham</w:t>
      </w:r>
      <w:r w:rsidRPr="0050765D">
        <w:rPr>
          <w:b/>
          <w:bCs w:val="0"/>
          <w:spacing w:val="-10"/>
          <w:u w:color="000000"/>
        </w:rPr>
        <w:t xml:space="preserve"> </w:t>
      </w:r>
      <w:r w:rsidRPr="0050765D">
        <w:rPr>
          <w:b/>
          <w:bCs w:val="0"/>
          <w:u w:color="000000"/>
        </w:rPr>
        <w:t>Bar</w:t>
      </w:r>
      <w:r w:rsidRPr="0050765D">
        <w:rPr>
          <w:b/>
          <w:bCs w:val="0"/>
          <w:spacing w:val="2"/>
          <w:u w:color="000000"/>
        </w:rPr>
        <w:t>a</w:t>
      </w:r>
      <w:r w:rsidRPr="0050765D">
        <w:rPr>
          <w:b/>
          <w:bCs w:val="0"/>
          <w:u w:color="000000"/>
        </w:rPr>
        <w:t>n</w:t>
      </w:r>
      <w:r w:rsidRPr="0050765D">
        <w:rPr>
          <w:b/>
          <w:bCs w:val="0"/>
          <w:spacing w:val="-6"/>
          <w:u w:color="000000"/>
        </w:rPr>
        <w:t xml:space="preserve"> </w:t>
      </w:r>
      <w:r w:rsidRPr="0050765D">
        <w:rPr>
          <w:b/>
          <w:bCs w:val="0"/>
          <w:u w:color="000000"/>
        </w:rPr>
        <w:t>(Chanchai)</w:t>
      </w:r>
      <w:r w:rsidRPr="0050765D">
        <w:rPr>
          <w:b/>
          <w:bCs w:val="0"/>
          <w:spacing w:val="-11"/>
          <w:u w:color="000000"/>
        </w:rPr>
        <w:t xml:space="preserve"> </w:t>
      </w:r>
      <w:r w:rsidRPr="0050765D">
        <w:rPr>
          <w:b/>
          <w:bCs w:val="0"/>
          <w:u w:color="000000"/>
        </w:rPr>
        <w:t>by</w:t>
      </w:r>
      <w:r w:rsidRPr="0050765D">
        <w:rPr>
          <w:b/>
          <w:bCs w:val="0"/>
          <w:spacing w:val="-3"/>
          <w:u w:color="000000"/>
        </w:rPr>
        <w:t xml:space="preserve"> </w:t>
      </w:r>
      <w:r w:rsidRPr="0050765D">
        <w:rPr>
          <w:b/>
          <w:bCs w:val="0"/>
          <w:u w:color="000000"/>
        </w:rPr>
        <w:t>Mr</w:t>
      </w:r>
      <w:r w:rsidRPr="0050765D">
        <w:rPr>
          <w:b/>
          <w:bCs w:val="0"/>
          <w:spacing w:val="-5"/>
          <w:u w:color="000000"/>
        </w:rPr>
        <w:t xml:space="preserve"> </w:t>
      </w:r>
      <w:r w:rsidRPr="0050765D">
        <w:rPr>
          <w:b/>
          <w:bCs w:val="0"/>
          <w:u w:color="000000"/>
        </w:rPr>
        <w:t>Faridian</w:t>
      </w:r>
      <w:r w:rsidRPr="0050765D">
        <w:rPr>
          <w:b/>
          <w:bCs w:val="0"/>
          <w:spacing w:val="-9"/>
          <w:u w:color="000000"/>
        </w:rPr>
        <w:t xml:space="preserve"> </w:t>
      </w:r>
      <w:r w:rsidRPr="0050765D">
        <w:rPr>
          <w:b/>
          <w:bCs w:val="0"/>
          <w:w w:val="99"/>
          <w:u w:color="000000"/>
        </w:rPr>
        <w:t>(S</w:t>
      </w:r>
      <w:r w:rsidRPr="0050765D">
        <w:rPr>
          <w:b/>
          <w:bCs w:val="0"/>
          <w:spacing w:val="-1"/>
          <w:w w:val="99"/>
          <w:u w:color="000000"/>
        </w:rPr>
        <w:t>u</w:t>
      </w:r>
      <w:r w:rsidRPr="0050765D">
        <w:rPr>
          <w:b/>
          <w:bCs w:val="0"/>
          <w:w w:val="99"/>
          <w:u w:color="000000"/>
        </w:rPr>
        <w:t>khum)</w:t>
      </w:r>
    </w:p>
    <w:p w14:paraId="7F8D91A8" w14:textId="77777777" w:rsidR="006E0CCA" w:rsidRPr="0050765D" w:rsidRDefault="006E5B28" w:rsidP="00615BE7"/>
    <w:p w14:paraId="7519DA88" w14:textId="286EB7D0" w:rsidR="006E0CCA" w:rsidRPr="0050765D" w:rsidRDefault="00910FCA" w:rsidP="00615BE7">
      <w:r w:rsidRPr="0050765D">
        <w:rPr>
          <w:u w:color="000000"/>
        </w:rPr>
        <w:t>Question:</w:t>
      </w:r>
      <w:r w:rsidRPr="0050765D">
        <w:rPr>
          <w:spacing w:val="-9"/>
          <w:u w:color="000000"/>
        </w:rPr>
        <w:t xml:space="preserve"> </w:t>
      </w:r>
      <w:r w:rsidRPr="0050765D">
        <w:rPr>
          <w:u w:color="000000"/>
        </w:rPr>
        <w:t>How</w:t>
      </w:r>
      <w:r w:rsidRPr="0050765D">
        <w:rPr>
          <w:spacing w:val="-5"/>
          <w:u w:color="000000"/>
        </w:rPr>
        <w:t xml:space="preserve"> </w:t>
      </w:r>
      <w:r w:rsidRPr="0050765D">
        <w:rPr>
          <w:u w:color="000000"/>
        </w:rPr>
        <w:t>did</w:t>
      </w:r>
      <w:r w:rsidRPr="0050765D">
        <w:rPr>
          <w:spacing w:val="-3"/>
          <w:u w:color="000000"/>
        </w:rPr>
        <w:t xml:space="preserve"> </w:t>
      </w:r>
      <w:r w:rsidRPr="0050765D">
        <w:rPr>
          <w:u w:color="000000"/>
        </w:rPr>
        <w:t>you</w:t>
      </w:r>
      <w:r w:rsidRPr="0050765D">
        <w:rPr>
          <w:spacing w:val="-4"/>
          <w:u w:color="000000"/>
        </w:rPr>
        <w:t xml:space="preserve"> </w:t>
      </w:r>
      <w:r w:rsidRPr="0050765D">
        <w:rPr>
          <w:spacing w:val="-1"/>
          <w:u w:color="000000"/>
        </w:rPr>
        <w:t>h</w:t>
      </w:r>
      <w:r w:rsidRPr="0050765D">
        <w:rPr>
          <w:u w:color="000000"/>
        </w:rPr>
        <w:t>ear</w:t>
      </w:r>
      <w:r w:rsidRPr="0050765D">
        <w:rPr>
          <w:spacing w:val="-4"/>
          <w:u w:color="000000"/>
        </w:rPr>
        <w:t xml:space="preserve"> </w:t>
      </w:r>
      <w:r w:rsidRPr="0050765D">
        <w:rPr>
          <w:u w:color="000000"/>
        </w:rPr>
        <w:t>about</w:t>
      </w:r>
      <w:r w:rsidRPr="0050765D">
        <w:rPr>
          <w:spacing w:val="-6"/>
          <w:u w:color="000000"/>
        </w:rPr>
        <w:t xml:space="preserve"> </w:t>
      </w:r>
      <w:r w:rsidRPr="0050765D">
        <w:rPr>
          <w:u w:color="000000"/>
        </w:rPr>
        <w:t>Bahá'í Faith</w:t>
      </w:r>
      <w:r w:rsidRPr="0050765D">
        <w:rPr>
          <w:spacing w:val="-6"/>
          <w:u w:color="000000"/>
        </w:rPr>
        <w:t xml:space="preserve"> </w:t>
      </w:r>
      <w:r w:rsidRPr="0050765D">
        <w:rPr>
          <w:u w:color="000000"/>
        </w:rPr>
        <w:t>a</w:t>
      </w:r>
      <w:r w:rsidRPr="0050765D">
        <w:rPr>
          <w:spacing w:val="-1"/>
          <w:u w:color="000000"/>
        </w:rPr>
        <w:t>n</w:t>
      </w:r>
      <w:r w:rsidRPr="0050765D">
        <w:rPr>
          <w:u w:color="000000"/>
        </w:rPr>
        <w:t>d</w:t>
      </w:r>
      <w:r w:rsidRPr="0050765D">
        <w:rPr>
          <w:spacing w:val="-3"/>
          <w:u w:color="000000"/>
        </w:rPr>
        <w:t xml:space="preserve"> </w:t>
      </w:r>
      <w:r w:rsidRPr="0050765D">
        <w:rPr>
          <w:u w:color="000000"/>
        </w:rPr>
        <w:t>how</w:t>
      </w:r>
      <w:r w:rsidRPr="0050765D">
        <w:rPr>
          <w:spacing w:val="-4"/>
          <w:u w:color="000000"/>
        </w:rPr>
        <w:t xml:space="preserve"> </w:t>
      </w:r>
      <w:r w:rsidRPr="0050765D">
        <w:rPr>
          <w:u w:color="000000"/>
        </w:rPr>
        <w:t>d</w:t>
      </w:r>
      <w:r w:rsidRPr="0050765D">
        <w:rPr>
          <w:spacing w:val="-1"/>
          <w:u w:color="000000"/>
        </w:rPr>
        <w:t>i</w:t>
      </w:r>
      <w:r w:rsidRPr="0050765D">
        <w:rPr>
          <w:u w:color="000000"/>
        </w:rPr>
        <w:t>d</w:t>
      </w:r>
      <w:r w:rsidRPr="0050765D">
        <w:rPr>
          <w:spacing w:val="-2"/>
          <w:u w:color="000000"/>
        </w:rPr>
        <w:t xml:space="preserve"> </w:t>
      </w:r>
      <w:r w:rsidRPr="0050765D">
        <w:rPr>
          <w:u w:color="000000"/>
        </w:rPr>
        <w:t>it</w:t>
      </w:r>
      <w:r w:rsidRPr="0050765D">
        <w:rPr>
          <w:spacing w:val="-1"/>
          <w:u w:color="000000"/>
        </w:rPr>
        <w:t xml:space="preserve"> a</w:t>
      </w:r>
      <w:r w:rsidRPr="0050765D">
        <w:rPr>
          <w:u w:color="000000"/>
        </w:rPr>
        <w:t>ffect</w:t>
      </w:r>
      <w:r w:rsidRPr="0050765D">
        <w:rPr>
          <w:spacing w:val="-6"/>
          <w:u w:color="000000"/>
        </w:rPr>
        <w:t xml:space="preserve"> </w:t>
      </w:r>
      <w:r w:rsidRPr="0050765D">
        <w:rPr>
          <w:u w:color="000000"/>
        </w:rPr>
        <w:t>your</w:t>
      </w:r>
      <w:r w:rsidRPr="0050765D">
        <w:rPr>
          <w:spacing w:val="-5"/>
          <w:u w:color="000000"/>
        </w:rPr>
        <w:t xml:space="preserve"> </w:t>
      </w:r>
      <w:r w:rsidRPr="0050765D">
        <w:rPr>
          <w:w w:val="99"/>
          <w:u w:color="000000"/>
        </w:rPr>
        <w:t>life?</w:t>
      </w:r>
    </w:p>
    <w:p w14:paraId="7BE18106" w14:textId="77777777" w:rsidR="006E0CCA" w:rsidRPr="0050765D" w:rsidRDefault="006E5B28" w:rsidP="00615BE7"/>
    <w:p w14:paraId="151FB97F" w14:textId="2211039D" w:rsidR="006E0CCA" w:rsidRPr="0050765D" w:rsidRDefault="00910FCA" w:rsidP="00615BE7">
      <w:r w:rsidRPr="0050765D">
        <w:t>One</w:t>
      </w:r>
      <w:r w:rsidRPr="0050765D">
        <w:rPr>
          <w:spacing w:val="8"/>
        </w:rPr>
        <w:t xml:space="preserve"> </w:t>
      </w:r>
      <w:r w:rsidRPr="0050765D">
        <w:t>blessed</w:t>
      </w:r>
      <w:r w:rsidRPr="0050765D">
        <w:rPr>
          <w:spacing w:val="7"/>
        </w:rPr>
        <w:t xml:space="preserve"> </w:t>
      </w:r>
      <w:r w:rsidRPr="0050765D">
        <w:t>day</w:t>
      </w:r>
      <w:r w:rsidRPr="0050765D">
        <w:rPr>
          <w:spacing w:val="9"/>
        </w:rPr>
        <w:t xml:space="preserve"> </w:t>
      </w:r>
      <w:r w:rsidRPr="0050765D">
        <w:t>in</w:t>
      </w:r>
      <w:r w:rsidRPr="0050765D">
        <w:rPr>
          <w:spacing w:val="10"/>
        </w:rPr>
        <w:t xml:space="preserve"> </w:t>
      </w:r>
      <w:r w:rsidRPr="0050765D">
        <w:t>19</w:t>
      </w:r>
      <w:r w:rsidRPr="0050765D">
        <w:rPr>
          <w:spacing w:val="-1"/>
        </w:rPr>
        <w:t>7</w:t>
      </w:r>
      <w:r w:rsidRPr="0050765D">
        <w:t>7,</w:t>
      </w:r>
      <w:r w:rsidRPr="0050765D">
        <w:rPr>
          <w:spacing w:val="5"/>
        </w:rPr>
        <w:t xml:space="preserve"> </w:t>
      </w:r>
      <w:r w:rsidRPr="0050765D">
        <w:t>while</w:t>
      </w:r>
      <w:r w:rsidRPr="0050765D">
        <w:rPr>
          <w:spacing w:val="7"/>
        </w:rPr>
        <w:t xml:space="preserve"> </w:t>
      </w:r>
      <w:r w:rsidRPr="0050765D">
        <w:t>I</w:t>
      </w:r>
      <w:r w:rsidRPr="0050765D">
        <w:rPr>
          <w:spacing w:val="11"/>
        </w:rPr>
        <w:t xml:space="preserve"> </w:t>
      </w:r>
      <w:r w:rsidRPr="0050765D">
        <w:t>was</w:t>
      </w:r>
      <w:r w:rsidRPr="0050765D">
        <w:rPr>
          <w:spacing w:val="9"/>
        </w:rPr>
        <w:t xml:space="preserve"> </w:t>
      </w:r>
      <w:r w:rsidRPr="0050765D">
        <w:t>waiting</w:t>
      </w:r>
      <w:r w:rsidRPr="0050765D">
        <w:rPr>
          <w:spacing w:val="5"/>
        </w:rPr>
        <w:t xml:space="preserve"> </w:t>
      </w:r>
      <w:r w:rsidRPr="0050765D">
        <w:t>at</w:t>
      </w:r>
      <w:r w:rsidRPr="0050765D">
        <w:rPr>
          <w:spacing w:val="8"/>
        </w:rPr>
        <w:t xml:space="preserve"> </w:t>
      </w:r>
      <w:r w:rsidRPr="0050765D">
        <w:t>a</w:t>
      </w:r>
      <w:r w:rsidRPr="0050765D">
        <w:rPr>
          <w:spacing w:val="11"/>
        </w:rPr>
        <w:t xml:space="preserve"> </w:t>
      </w:r>
      <w:r w:rsidRPr="0050765D">
        <w:t>bus</w:t>
      </w:r>
      <w:r w:rsidRPr="0050765D">
        <w:rPr>
          <w:spacing w:val="9"/>
        </w:rPr>
        <w:t xml:space="preserve"> </w:t>
      </w:r>
      <w:r w:rsidRPr="0050765D">
        <w:t>stop</w:t>
      </w:r>
      <w:r w:rsidRPr="0050765D">
        <w:rPr>
          <w:spacing w:val="8"/>
        </w:rPr>
        <w:t xml:space="preserve"> </w:t>
      </w:r>
      <w:r w:rsidRPr="0050765D">
        <w:t>I</w:t>
      </w:r>
      <w:r w:rsidRPr="0050765D">
        <w:rPr>
          <w:spacing w:val="11"/>
        </w:rPr>
        <w:t xml:space="preserve"> </w:t>
      </w:r>
      <w:r w:rsidRPr="0050765D">
        <w:t xml:space="preserve">unexpectedly </w:t>
      </w:r>
      <w:r w:rsidRPr="0050765D">
        <w:rPr>
          <w:spacing w:val="-1"/>
        </w:rPr>
        <w:t>m</w:t>
      </w:r>
      <w:r w:rsidRPr="0050765D">
        <w:t>et</w:t>
      </w:r>
      <w:r w:rsidRPr="0050765D">
        <w:rPr>
          <w:spacing w:val="10"/>
        </w:rPr>
        <w:t xml:space="preserve"> </w:t>
      </w:r>
      <w:r w:rsidRPr="0050765D">
        <w:t>a</w:t>
      </w:r>
      <w:r w:rsidRPr="0050765D">
        <w:rPr>
          <w:spacing w:val="12"/>
        </w:rPr>
        <w:t xml:space="preserve"> </w:t>
      </w:r>
      <w:r w:rsidRPr="0050765D">
        <w:t>radiant</w:t>
      </w:r>
      <w:r w:rsidRPr="0050765D">
        <w:rPr>
          <w:spacing w:val="5"/>
        </w:rPr>
        <w:t xml:space="preserve"> </w:t>
      </w:r>
      <w:r w:rsidRPr="0050765D">
        <w:t>and enthusiastic</w:t>
      </w:r>
      <w:r w:rsidRPr="0050765D">
        <w:rPr>
          <w:spacing w:val="14"/>
        </w:rPr>
        <w:t xml:space="preserve"> </w:t>
      </w:r>
      <w:r w:rsidRPr="0050765D">
        <w:t>person</w:t>
      </w:r>
      <w:r w:rsidRPr="0050765D">
        <w:rPr>
          <w:spacing w:val="17"/>
        </w:rPr>
        <w:t xml:space="preserve"> </w:t>
      </w:r>
      <w:r w:rsidRPr="0050765D">
        <w:t>–</w:t>
      </w:r>
      <w:r w:rsidRPr="0050765D">
        <w:rPr>
          <w:spacing w:val="23"/>
        </w:rPr>
        <w:t xml:space="preserve"> </w:t>
      </w:r>
      <w:r w:rsidRPr="0050765D">
        <w:t>Mrs</w:t>
      </w:r>
      <w:r w:rsidRPr="0050765D">
        <w:rPr>
          <w:spacing w:val="19"/>
        </w:rPr>
        <w:t xml:space="preserve"> </w:t>
      </w:r>
      <w:r w:rsidRPr="0050765D">
        <w:t>Chusiri</w:t>
      </w:r>
      <w:r w:rsidRPr="0050765D">
        <w:rPr>
          <w:spacing w:val="18"/>
        </w:rPr>
        <w:t xml:space="preserve"> </w:t>
      </w:r>
      <w:r w:rsidRPr="0050765D">
        <w:t>Faridian</w:t>
      </w:r>
      <w:r>
        <w:t>[</w:t>
      </w:r>
      <w:r w:rsidRPr="0050765D">
        <w:rPr>
          <w:rStyle w:val="FootnoteReference"/>
        </w:rPr>
        <w:footnoteReference w:id="120"/>
      </w:r>
      <w:r>
        <w:rPr>
          <w:rStyle w:val="FootnoteReference"/>
        </w:rPr>
        <w:t>]</w:t>
      </w:r>
      <w:r w:rsidRPr="0050765D">
        <w:rPr>
          <w:spacing w:val="-1"/>
        </w:rPr>
        <w:t>.</w:t>
      </w:r>
      <w:r w:rsidRPr="0050765D">
        <w:rPr>
          <w:position w:val="10"/>
        </w:rPr>
        <w:t xml:space="preserve"> </w:t>
      </w:r>
      <w:r w:rsidRPr="0050765D">
        <w:t>Since</w:t>
      </w:r>
      <w:r w:rsidRPr="0050765D">
        <w:rPr>
          <w:spacing w:val="19"/>
        </w:rPr>
        <w:t xml:space="preserve"> </w:t>
      </w:r>
      <w:r w:rsidRPr="0050765D">
        <w:t>that</w:t>
      </w:r>
      <w:r w:rsidRPr="0050765D">
        <w:rPr>
          <w:spacing w:val="20"/>
        </w:rPr>
        <w:t xml:space="preserve"> </w:t>
      </w:r>
      <w:r w:rsidRPr="0050765D">
        <w:t>historical</w:t>
      </w:r>
      <w:r w:rsidRPr="0050765D">
        <w:rPr>
          <w:spacing w:val="15"/>
        </w:rPr>
        <w:t xml:space="preserve"> </w:t>
      </w:r>
      <w:r w:rsidRPr="0050765D">
        <w:t>day</w:t>
      </w:r>
      <w:r w:rsidRPr="0050765D">
        <w:rPr>
          <w:spacing w:val="19"/>
        </w:rPr>
        <w:t xml:space="preserve"> </w:t>
      </w:r>
      <w:r w:rsidRPr="0050765D">
        <w:t>my</w:t>
      </w:r>
      <w:r w:rsidRPr="0050765D">
        <w:rPr>
          <w:spacing w:val="21"/>
        </w:rPr>
        <w:t xml:space="preserve"> </w:t>
      </w:r>
      <w:r w:rsidRPr="0050765D">
        <w:t>life’s</w:t>
      </w:r>
      <w:r w:rsidRPr="0050765D">
        <w:rPr>
          <w:spacing w:val="19"/>
        </w:rPr>
        <w:t xml:space="preserve"> </w:t>
      </w:r>
      <w:r w:rsidRPr="0050765D">
        <w:t>d</w:t>
      </w:r>
      <w:r w:rsidRPr="0050765D">
        <w:rPr>
          <w:spacing w:val="1"/>
        </w:rPr>
        <w:t>e</w:t>
      </w:r>
      <w:r w:rsidRPr="0050765D">
        <w:t>stiny</w:t>
      </w:r>
      <w:r w:rsidRPr="0050765D">
        <w:rPr>
          <w:spacing w:val="17"/>
        </w:rPr>
        <w:t xml:space="preserve"> </w:t>
      </w:r>
      <w:r w:rsidRPr="0050765D">
        <w:t>has changed.</w:t>
      </w:r>
    </w:p>
    <w:p w14:paraId="7D1BE96A" w14:textId="77777777" w:rsidR="006E0CCA" w:rsidRPr="0050765D" w:rsidRDefault="006E5B28" w:rsidP="00615BE7"/>
    <w:p w14:paraId="55DFE492" w14:textId="3A67B3AF" w:rsidR="00E5312E" w:rsidRPr="0050765D" w:rsidRDefault="00910FCA" w:rsidP="00615BE7">
      <w:r w:rsidRPr="0050765D">
        <w:t>She</w:t>
      </w:r>
      <w:r w:rsidRPr="0050765D">
        <w:rPr>
          <w:spacing w:val="7"/>
        </w:rPr>
        <w:t xml:space="preserve"> </w:t>
      </w:r>
      <w:r w:rsidRPr="0050765D">
        <w:t>gave</w:t>
      </w:r>
      <w:r w:rsidRPr="0050765D">
        <w:rPr>
          <w:spacing w:val="6"/>
        </w:rPr>
        <w:t xml:space="preserve"> </w:t>
      </w:r>
      <w:r w:rsidRPr="0050765D">
        <w:t>me</w:t>
      </w:r>
      <w:r w:rsidRPr="0050765D">
        <w:rPr>
          <w:spacing w:val="8"/>
        </w:rPr>
        <w:t xml:space="preserve"> </w:t>
      </w:r>
      <w:r w:rsidRPr="0050765D">
        <w:t>a</w:t>
      </w:r>
      <w:r w:rsidRPr="0050765D">
        <w:rPr>
          <w:spacing w:val="9"/>
        </w:rPr>
        <w:t xml:space="preserve"> </w:t>
      </w:r>
      <w:r w:rsidRPr="0050765D">
        <w:t>small</w:t>
      </w:r>
      <w:r w:rsidRPr="0050765D">
        <w:rPr>
          <w:spacing w:val="5"/>
        </w:rPr>
        <w:t xml:space="preserve"> </w:t>
      </w:r>
      <w:r w:rsidRPr="0050765D">
        <w:t>p</w:t>
      </w:r>
      <w:r w:rsidRPr="0050765D">
        <w:rPr>
          <w:spacing w:val="2"/>
        </w:rPr>
        <w:t>a</w:t>
      </w:r>
      <w:r w:rsidRPr="0050765D">
        <w:t>mphlet</w:t>
      </w:r>
      <w:r w:rsidRPr="0050765D">
        <w:rPr>
          <w:spacing w:val="1"/>
        </w:rPr>
        <w:t xml:space="preserve"> </w:t>
      </w:r>
      <w:r w:rsidRPr="0050765D">
        <w:t>to</w:t>
      </w:r>
      <w:r w:rsidRPr="0050765D">
        <w:rPr>
          <w:spacing w:val="9"/>
        </w:rPr>
        <w:t xml:space="preserve"> </w:t>
      </w:r>
      <w:r w:rsidRPr="0050765D">
        <w:t>read</w:t>
      </w:r>
      <w:r w:rsidRPr="0050765D">
        <w:rPr>
          <w:spacing w:val="6"/>
        </w:rPr>
        <w:t xml:space="preserve"> </w:t>
      </w:r>
      <w:r w:rsidRPr="0050765D">
        <w:t>on</w:t>
      </w:r>
      <w:r w:rsidRPr="0050765D">
        <w:rPr>
          <w:spacing w:val="8"/>
        </w:rPr>
        <w:t xml:space="preserve"> </w:t>
      </w:r>
      <w:r w:rsidRPr="0050765D">
        <w:t>the</w:t>
      </w:r>
      <w:r w:rsidRPr="0050765D">
        <w:rPr>
          <w:spacing w:val="7"/>
        </w:rPr>
        <w:t xml:space="preserve"> </w:t>
      </w:r>
      <w:r w:rsidRPr="0050765D">
        <w:t>Bahá’í</w:t>
      </w:r>
      <w:r w:rsidRPr="0050765D">
        <w:rPr>
          <w:spacing w:val="4"/>
        </w:rPr>
        <w:t xml:space="preserve"> </w:t>
      </w:r>
      <w:r w:rsidRPr="0050765D">
        <w:t>Faith</w:t>
      </w:r>
      <w:r w:rsidRPr="0050765D">
        <w:rPr>
          <w:spacing w:val="5"/>
        </w:rPr>
        <w:t xml:space="preserve"> </w:t>
      </w:r>
      <w:r w:rsidRPr="0050765D">
        <w:rPr>
          <w:spacing w:val="-1"/>
        </w:rPr>
        <w:t>a</w:t>
      </w:r>
      <w:r w:rsidRPr="0050765D">
        <w:t>nd</w:t>
      </w:r>
      <w:r w:rsidRPr="0050765D">
        <w:rPr>
          <w:spacing w:val="7"/>
        </w:rPr>
        <w:t xml:space="preserve"> </w:t>
      </w:r>
      <w:r w:rsidRPr="0050765D">
        <w:t>her</w:t>
      </w:r>
      <w:r w:rsidRPr="0050765D">
        <w:rPr>
          <w:spacing w:val="7"/>
        </w:rPr>
        <w:t xml:space="preserve"> </w:t>
      </w:r>
      <w:r w:rsidRPr="0050765D">
        <w:t>friendship, which</w:t>
      </w:r>
      <w:r w:rsidRPr="0050765D">
        <w:rPr>
          <w:spacing w:val="5"/>
        </w:rPr>
        <w:t xml:space="preserve"> </w:t>
      </w:r>
      <w:r w:rsidRPr="0050765D">
        <w:t>attracted me, I</w:t>
      </w:r>
      <w:r w:rsidRPr="0050765D">
        <w:rPr>
          <w:spacing w:val="1"/>
        </w:rPr>
        <w:t xml:space="preserve"> </w:t>
      </w:r>
      <w:r w:rsidRPr="0050765D">
        <w:t>was</w:t>
      </w:r>
      <w:r w:rsidRPr="0050765D">
        <w:rPr>
          <w:spacing w:val="-1"/>
        </w:rPr>
        <w:t xml:space="preserve"> </w:t>
      </w:r>
      <w:r w:rsidRPr="0050765D">
        <w:t>moved</w:t>
      </w:r>
      <w:r w:rsidRPr="0050765D">
        <w:rPr>
          <w:spacing w:val="-4"/>
        </w:rPr>
        <w:t xml:space="preserve"> </w:t>
      </w:r>
      <w:r w:rsidRPr="0050765D">
        <w:t>to invi</w:t>
      </w:r>
      <w:r w:rsidRPr="0050765D">
        <w:rPr>
          <w:spacing w:val="-1"/>
        </w:rPr>
        <w:t>t</w:t>
      </w:r>
      <w:r w:rsidRPr="0050765D">
        <w:t>e</w:t>
      </w:r>
      <w:r w:rsidRPr="0050765D">
        <w:rPr>
          <w:spacing w:val="-3"/>
        </w:rPr>
        <w:t xml:space="preserve"> </w:t>
      </w:r>
      <w:r w:rsidRPr="0050765D">
        <w:t>her</w:t>
      </w:r>
      <w:r w:rsidRPr="0050765D">
        <w:rPr>
          <w:spacing w:val="-1"/>
        </w:rPr>
        <w:t xml:space="preserve"> </w:t>
      </w:r>
      <w:r w:rsidRPr="0050765D">
        <w:t>to my village.</w:t>
      </w:r>
      <w:r w:rsidRPr="0050765D">
        <w:rPr>
          <w:spacing w:val="-5"/>
        </w:rPr>
        <w:t xml:space="preserve"> </w:t>
      </w:r>
      <w:r w:rsidRPr="0050765D">
        <w:t>Af</w:t>
      </w:r>
      <w:r w:rsidRPr="0050765D">
        <w:rPr>
          <w:spacing w:val="-5"/>
        </w:rPr>
        <w:t>t</w:t>
      </w:r>
      <w:r w:rsidRPr="0050765D">
        <w:t>er</w:t>
      </w:r>
      <w:r w:rsidRPr="0050765D">
        <w:rPr>
          <w:spacing w:val="-1"/>
        </w:rPr>
        <w:t xml:space="preserve"> </w:t>
      </w:r>
      <w:r w:rsidRPr="0050765D">
        <w:t>one</w:t>
      </w:r>
      <w:r w:rsidRPr="0050765D">
        <w:rPr>
          <w:spacing w:val="-2"/>
        </w:rPr>
        <w:t xml:space="preserve"> </w:t>
      </w:r>
      <w:r w:rsidRPr="0050765D">
        <w:t>w</w:t>
      </w:r>
      <w:r w:rsidRPr="0050765D">
        <w:rPr>
          <w:spacing w:val="1"/>
        </w:rPr>
        <w:t>e</w:t>
      </w:r>
      <w:r w:rsidRPr="0050765D">
        <w:t>ek</w:t>
      </w:r>
      <w:r w:rsidRPr="0050765D">
        <w:rPr>
          <w:spacing w:val="-4"/>
        </w:rPr>
        <w:t xml:space="preserve"> </w:t>
      </w:r>
      <w:r w:rsidRPr="0050765D">
        <w:t>s</w:t>
      </w:r>
      <w:r w:rsidRPr="0050765D">
        <w:rPr>
          <w:spacing w:val="1"/>
        </w:rPr>
        <w:t>h</w:t>
      </w:r>
      <w:r w:rsidRPr="0050765D">
        <w:t>e</w:t>
      </w:r>
      <w:r w:rsidRPr="0050765D">
        <w:rPr>
          <w:spacing w:val="-1"/>
        </w:rPr>
        <w:t xml:space="preserve"> </w:t>
      </w:r>
      <w:r w:rsidRPr="0050765D">
        <w:t>came</w:t>
      </w:r>
      <w:r w:rsidRPr="0050765D">
        <w:rPr>
          <w:spacing w:val="-3"/>
        </w:rPr>
        <w:t xml:space="preserve"> </w:t>
      </w:r>
      <w:r w:rsidRPr="0050765D">
        <w:t>with a group</w:t>
      </w:r>
      <w:r w:rsidRPr="0050765D">
        <w:rPr>
          <w:spacing w:val="-5"/>
        </w:rPr>
        <w:t xml:space="preserve"> </w:t>
      </w:r>
      <w:r w:rsidRPr="0050765D">
        <w:t>of</w:t>
      </w:r>
      <w:r w:rsidRPr="0050765D">
        <w:rPr>
          <w:spacing w:val="-1"/>
        </w:rPr>
        <w:t xml:space="preserve"> </w:t>
      </w:r>
      <w:r w:rsidRPr="0050765D">
        <w:t>foreigne</w:t>
      </w:r>
      <w:r w:rsidRPr="0050765D">
        <w:rPr>
          <w:spacing w:val="1"/>
        </w:rPr>
        <w:t>rs</w:t>
      </w:r>
      <w:r w:rsidRPr="0050765D">
        <w:t>, Mrs</w:t>
      </w:r>
      <w:r w:rsidRPr="0050765D">
        <w:rPr>
          <w:spacing w:val="2"/>
        </w:rPr>
        <w:t xml:space="preserve"> </w:t>
      </w:r>
      <w:r w:rsidRPr="0050765D">
        <w:t>Maliheh,</w:t>
      </w:r>
      <w:r w:rsidRPr="0050765D">
        <w:rPr>
          <w:spacing w:val="1"/>
        </w:rPr>
        <w:t xml:space="preserve"> </w:t>
      </w:r>
      <w:r w:rsidRPr="0050765D">
        <w:t>Nass</w:t>
      </w:r>
      <w:r w:rsidRPr="0050765D">
        <w:rPr>
          <w:spacing w:val="1"/>
        </w:rPr>
        <w:t>e</w:t>
      </w:r>
      <w:r w:rsidRPr="0050765D">
        <w:t>r</w:t>
      </w:r>
      <w:r w:rsidRPr="0050765D">
        <w:rPr>
          <w:spacing w:val="1"/>
        </w:rPr>
        <w:t xml:space="preserve"> </w:t>
      </w:r>
      <w:r w:rsidRPr="0050765D">
        <w:t>and</w:t>
      </w:r>
      <w:r w:rsidRPr="0050765D">
        <w:rPr>
          <w:spacing w:val="2"/>
        </w:rPr>
        <w:t xml:space="preserve"> </w:t>
      </w:r>
      <w:r w:rsidRPr="0050765D">
        <w:t>Ken</w:t>
      </w:r>
      <w:r w:rsidRPr="0050765D">
        <w:rPr>
          <w:spacing w:val="3"/>
        </w:rPr>
        <w:t xml:space="preserve"> </w:t>
      </w:r>
      <w:r w:rsidRPr="0050765D">
        <w:t>Robinson</w:t>
      </w:r>
      <w:r w:rsidRPr="0050765D">
        <w:rPr>
          <w:spacing w:val="-3"/>
        </w:rPr>
        <w:t xml:space="preserve"> </w:t>
      </w:r>
      <w:r w:rsidRPr="0050765D">
        <w:t>to</w:t>
      </w:r>
      <w:r w:rsidRPr="0050765D">
        <w:rPr>
          <w:spacing w:val="6"/>
        </w:rPr>
        <w:t xml:space="preserve"> </w:t>
      </w:r>
      <w:r w:rsidRPr="0050765D">
        <w:rPr>
          <w:spacing w:val="-1"/>
        </w:rPr>
        <w:t>m</w:t>
      </w:r>
      <w:r w:rsidRPr="0050765D">
        <w:t>y</w:t>
      </w:r>
      <w:r w:rsidRPr="0050765D">
        <w:rPr>
          <w:spacing w:val="4"/>
        </w:rPr>
        <w:t xml:space="preserve"> </w:t>
      </w:r>
      <w:r w:rsidRPr="0050765D">
        <w:t>village</w:t>
      </w:r>
      <w:r w:rsidRPr="0050765D">
        <w:rPr>
          <w:spacing w:val="1"/>
        </w:rPr>
        <w:t xml:space="preserve"> </w:t>
      </w:r>
      <w:r w:rsidRPr="0050765D">
        <w:t>in</w:t>
      </w:r>
      <w:r w:rsidRPr="0050765D">
        <w:rPr>
          <w:spacing w:val="5"/>
        </w:rPr>
        <w:t xml:space="preserve"> </w:t>
      </w:r>
      <w:r w:rsidRPr="0050765D">
        <w:t>Hangdong</w:t>
      </w:r>
      <w:r>
        <w:t xml:space="preserve"> </w:t>
      </w:r>
      <w:r w:rsidRPr="0050765D">
        <w:t>Nokyang</w:t>
      </w:r>
      <w:r w:rsidRPr="0050765D">
        <w:rPr>
          <w:spacing w:val="-12"/>
        </w:rPr>
        <w:t xml:space="preserve"> </w:t>
      </w:r>
      <w:r w:rsidRPr="0050765D">
        <w:t>(</w:t>
      </w:r>
      <w:r w:rsidRPr="0050765D">
        <w:rPr>
          <w:spacing w:val="-1"/>
        </w:rPr>
        <w:t>6</w:t>
      </w:r>
      <w:r w:rsidRPr="0050765D">
        <w:t>0</w:t>
      </w:r>
      <w:r w:rsidRPr="0050765D">
        <w:rPr>
          <w:spacing w:val="-1"/>
        </w:rPr>
        <w:t>k</w:t>
      </w:r>
      <w:r w:rsidRPr="0050765D">
        <w:t>m fo</w:t>
      </w:r>
      <w:r w:rsidRPr="0050765D">
        <w:rPr>
          <w:spacing w:val="2"/>
        </w:rPr>
        <w:t>r</w:t>
      </w:r>
      <w:r w:rsidRPr="0050765D">
        <w:t>m Chaingmai).</w:t>
      </w:r>
      <w:r w:rsidRPr="0050765D">
        <w:rPr>
          <w:spacing w:val="-11"/>
        </w:rPr>
        <w:t xml:space="preserve"> </w:t>
      </w:r>
      <w:r w:rsidRPr="0050765D">
        <w:t>I was</w:t>
      </w:r>
      <w:r w:rsidRPr="0050765D">
        <w:rPr>
          <w:spacing w:val="-3"/>
        </w:rPr>
        <w:t xml:space="preserve"> </w:t>
      </w:r>
      <w:r w:rsidRPr="0050765D">
        <w:t>selling</w:t>
      </w:r>
      <w:r w:rsidRPr="0050765D">
        <w:rPr>
          <w:spacing w:val="-4"/>
        </w:rPr>
        <w:t xml:space="preserve"> </w:t>
      </w:r>
      <w:r w:rsidRPr="0050765D">
        <w:t>water</w:t>
      </w:r>
      <w:r w:rsidRPr="0050765D">
        <w:rPr>
          <w:spacing w:val="-2"/>
        </w:rPr>
        <w:t xml:space="preserve"> </w:t>
      </w:r>
      <w:r w:rsidRPr="0050765D">
        <w:t>melon</w:t>
      </w:r>
      <w:r w:rsidRPr="0050765D">
        <w:rPr>
          <w:spacing w:val="-3"/>
        </w:rPr>
        <w:t xml:space="preserve"> </w:t>
      </w:r>
      <w:r w:rsidRPr="0050765D">
        <w:t>and</w:t>
      </w:r>
      <w:r w:rsidRPr="0050765D">
        <w:rPr>
          <w:spacing w:val="-3"/>
        </w:rPr>
        <w:t xml:space="preserve"> </w:t>
      </w:r>
      <w:r w:rsidRPr="0050765D">
        <w:t>they</w:t>
      </w:r>
      <w:r w:rsidRPr="0050765D">
        <w:rPr>
          <w:spacing w:val="-2"/>
        </w:rPr>
        <w:t xml:space="preserve"> </w:t>
      </w:r>
      <w:r w:rsidRPr="0050765D">
        <w:t>came</w:t>
      </w:r>
      <w:r w:rsidRPr="0050765D">
        <w:rPr>
          <w:spacing w:val="-3"/>
        </w:rPr>
        <w:t xml:space="preserve"> </w:t>
      </w:r>
      <w:r w:rsidRPr="0050765D">
        <w:t>to help</w:t>
      </w:r>
      <w:r w:rsidRPr="0050765D">
        <w:rPr>
          <w:spacing w:val="-1"/>
        </w:rPr>
        <w:t xml:space="preserve"> </w:t>
      </w:r>
      <w:r w:rsidRPr="0050765D">
        <w:t>me</w:t>
      </w:r>
      <w:r w:rsidRPr="0050765D">
        <w:rPr>
          <w:spacing w:val="-1"/>
        </w:rPr>
        <w:t xml:space="preserve"> </w:t>
      </w:r>
      <w:r w:rsidRPr="0050765D">
        <w:t>to carry</w:t>
      </w:r>
      <w:r w:rsidRPr="0050765D">
        <w:rPr>
          <w:spacing w:val="-2"/>
        </w:rPr>
        <w:t xml:space="preserve"> </w:t>
      </w:r>
      <w:r w:rsidRPr="0050765D">
        <w:t>melons</w:t>
      </w:r>
      <w:r w:rsidRPr="0050765D">
        <w:rPr>
          <w:spacing w:val="-5"/>
        </w:rPr>
        <w:t xml:space="preserve"> </w:t>
      </w:r>
      <w:r w:rsidRPr="0050765D">
        <w:t>from</w:t>
      </w:r>
      <w:r w:rsidRPr="0050765D">
        <w:rPr>
          <w:spacing w:val="-3"/>
        </w:rPr>
        <w:t xml:space="preserve"> </w:t>
      </w:r>
      <w:r w:rsidRPr="0050765D">
        <w:t>the</w:t>
      </w:r>
      <w:r w:rsidRPr="0050765D">
        <w:rPr>
          <w:spacing w:val="-1"/>
        </w:rPr>
        <w:t xml:space="preserve"> </w:t>
      </w:r>
      <w:r w:rsidRPr="0050765D">
        <w:rPr>
          <w:w w:val="99"/>
        </w:rPr>
        <w:t>farm. I</w:t>
      </w:r>
      <w:r w:rsidRPr="0050765D">
        <w:rPr>
          <w:spacing w:val="6"/>
        </w:rPr>
        <w:t xml:space="preserve"> </w:t>
      </w:r>
      <w:r w:rsidRPr="0050765D">
        <w:t>invited them</w:t>
      </w:r>
      <w:r w:rsidRPr="0050765D">
        <w:rPr>
          <w:spacing w:val="1"/>
        </w:rPr>
        <w:t xml:space="preserve"> </w:t>
      </w:r>
      <w:r w:rsidRPr="0050765D">
        <w:t>to</w:t>
      </w:r>
      <w:r w:rsidRPr="0050765D">
        <w:rPr>
          <w:spacing w:val="4"/>
        </w:rPr>
        <w:t xml:space="preserve"> </w:t>
      </w:r>
      <w:r w:rsidRPr="0050765D">
        <w:t>my</w:t>
      </w:r>
      <w:r w:rsidRPr="0050765D">
        <w:rPr>
          <w:spacing w:val="3"/>
        </w:rPr>
        <w:t xml:space="preserve"> </w:t>
      </w:r>
      <w:r w:rsidRPr="0050765D">
        <w:t>h</w:t>
      </w:r>
      <w:r w:rsidRPr="0050765D">
        <w:rPr>
          <w:spacing w:val="-1"/>
        </w:rPr>
        <w:t>u</w:t>
      </w:r>
      <w:r w:rsidRPr="0050765D">
        <w:t>mble</w:t>
      </w:r>
      <w:r w:rsidRPr="0050765D">
        <w:rPr>
          <w:spacing w:val="-1"/>
        </w:rPr>
        <w:t xml:space="preserve"> </w:t>
      </w:r>
      <w:r w:rsidRPr="0050765D">
        <w:t>home</w:t>
      </w:r>
      <w:r w:rsidRPr="0050765D">
        <w:rPr>
          <w:spacing w:val="1"/>
        </w:rPr>
        <w:t xml:space="preserve"> </w:t>
      </w:r>
      <w:r w:rsidRPr="0050765D">
        <w:t>and</w:t>
      </w:r>
      <w:r w:rsidRPr="0050765D">
        <w:rPr>
          <w:spacing w:val="2"/>
        </w:rPr>
        <w:t xml:space="preserve"> </w:t>
      </w:r>
      <w:r w:rsidRPr="0050765D">
        <w:t>we</w:t>
      </w:r>
      <w:r w:rsidRPr="0050765D">
        <w:rPr>
          <w:spacing w:val="3"/>
        </w:rPr>
        <w:t xml:space="preserve"> </w:t>
      </w:r>
      <w:r w:rsidRPr="0050765D">
        <w:t>sta</w:t>
      </w:r>
      <w:r w:rsidRPr="0050765D">
        <w:rPr>
          <w:spacing w:val="-1"/>
        </w:rPr>
        <w:t>r</w:t>
      </w:r>
      <w:r w:rsidRPr="0050765D">
        <w:t>ted</w:t>
      </w:r>
      <w:r w:rsidRPr="0050765D">
        <w:rPr>
          <w:spacing w:val="-1"/>
        </w:rPr>
        <w:t xml:space="preserve"> </w:t>
      </w:r>
      <w:r w:rsidRPr="0050765D">
        <w:t>a</w:t>
      </w:r>
      <w:r w:rsidRPr="0050765D">
        <w:rPr>
          <w:spacing w:val="5"/>
        </w:rPr>
        <w:t xml:space="preserve"> </w:t>
      </w:r>
      <w:r w:rsidRPr="0050765D">
        <w:t>discussion</w:t>
      </w:r>
      <w:r w:rsidRPr="0050765D">
        <w:rPr>
          <w:spacing w:val="-4"/>
        </w:rPr>
        <w:t xml:space="preserve"> </w:t>
      </w:r>
      <w:r w:rsidRPr="0050765D">
        <w:t>about the</w:t>
      </w:r>
      <w:r w:rsidRPr="0050765D">
        <w:rPr>
          <w:spacing w:val="2"/>
        </w:rPr>
        <w:t xml:space="preserve"> </w:t>
      </w:r>
      <w:r w:rsidRPr="0050765D">
        <w:t>Faith</w:t>
      </w:r>
      <w:r w:rsidRPr="0050765D">
        <w:rPr>
          <w:spacing w:val="2"/>
        </w:rPr>
        <w:t xml:space="preserve"> </w:t>
      </w:r>
      <w:r w:rsidRPr="0050765D">
        <w:t>and</w:t>
      </w:r>
      <w:r w:rsidRPr="0050765D">
        <w:rPr>
          <w:spacing w:val="1"/>
        </w:rPr>
        <w:t xml:space="preserve"> </w:t>
      </w:r>
      <w:r w:rsidRPr="0050765D">
        <w:t>t</w:t>
      </w:r>
      <w:r w:rsidRPr="0050765D">
        <w:rPr>
          <w:spacing w:val="-1"/>
        </w:rPr>
        <w:t>h</w:t>
      </w:r>
      <w:r w:rsidRPr="0050765D">
        <w:t>en</w:t>
      </w:r>
      <w:r w:rsidRPr="0050765D">
        <w:rPr>
          <w:spacing w:val="2"/>
        </w:rPr>
        <w:t xml:space="preserve"> </w:t>
      </w:r>
      <w:r w:rsidRPr="0050765D">
        <w:t>invited my</w:t>
      </w:r>
      <w:r w:rsidRPr="0050765D">
        <w:rPr>
          <w:spacing w:val="8"/>
        </w:rPr>
        <w:t xml:space="preserve"> </w:t>
      </w:r>
      <w:r w:rsidRPr="0050765D">
        <w:t>neighbours</w:t>
      </w:r>
      <w:r w:rsidRPr="0050765D">
        <w:rPr>
          <w:spacing w:val="2"/>
        </w:rPr>
        <w:t xml:space="preserve"> </w:t>
      </w:r>
      <w:r w:rsidRPr="0050765D">
        <w:t>and</w:t>
      </w:r>
      <w:r w:rsidRPr="0050765D">
        <w:rPr>
          <w:spacing w:val="8"/>
        </w:rPr>
        <w:t xml:space="preserve"> </w:t>
      </w:r>
      <w:r w:rsidRPr="0050765D">
        <w:t>relatives</w:t>
      </w:r>
      <w:r w:rsidRPr="0050765D">
        <w:rPr>
          <w:spacing w:val="4"/>
        </w:rPr>
        <w:t xml:space="preserve"> </w:t>
      </w:r>
      <w:r w:rsidRPr="0050765D">
        <w:t>to</w:t>
      </w:r>
      <w:r w:rsidRPr="0050765D">
        <w:rPr>
          <w:spacing w:val="9"/>
        </w:rPr>
        <w:t xml:space="preserve"> </w:t>
      </w:r>
      <w:r w:rsidRPr="0050765D">
        <w:t>share</w:t>
      </w:r>
      <w:r w:rsidRPr="0050765D">
        <w:rPr>
          <w:spacing w:val="6"/>
        </w:rPr>
        <w:t xml:space="preserve"> </w:t>
      </w:r>
      <w:r w:rsidRPr="0050765D">
        <w:t>the</w:t>
      </w:r>
      <w:r w:rsidRPr="0050765D">
        <w:rPr>
          <w:spacing w:val="8"/>
        </w:rPr>
        <w:t xml:space="preserve"> </w:t>
      </w:r>
      <w:r w:rsidRPr="0050765D">
        <w:t>me</w:t>
      </w:r>
      <w:r w:rsidRPr="0050765D">
        <w:rPr>
          <w:spacing w:val="1"/>
        </w:rPr>
        <w:t>s</w:t>
      </w:r>
      <w:r w:rsidRPr="0050765D">
        <w:t>sage.</w:t>
      </w:r>
      <w:r w:rsidRPr="0050765D">
        <w:rPr>
          <w:spacing w:val="4"/>
        </w:rPr>
        <w:t xml:space="preserve"> </w:t>
      </w:r>
      <w:r w:rsidRPr="0050765D">
        <w:t>By</w:t>
      </w:r>
      <w:r w:rsidRPr="0050765D">
        <w:rPr>
          <w:spacing w:val="9"/>
        </w:rPr>
        <w:t xml:space="preserve"> </w:t>
      </w:r>
      <w:r w:rsidRPr="0050765D">
        <w:t>the</w:t>
      </w:r>
      <w:r w:rsidRPr="0050765D">
        <w:rPr>
          <w:spacing w:val="8"/>
        </w:rPr>
        <w:t xml:space="preserve"> </w:t>
      </w:r>
      <w:r w:rsidRPr="0050765D">
        <w:rPr>
          <w:spacing w:val="-1"/>
        </w:rPr>
        <w:t>e</w:t>
      </w:r>
      <w:r w:rsidRPr="0050765D">
        <w:t>nd</w:t>
      </w:r>
      <w:r w:rsidRPr="0050765D">
        <w:rPr>
          <w:spacing w:val="9"/>
        </w:rPr>
        <w:t xml:space="preserve"> </w:t>
      </w:r>
      <w:r w:rsidRPr="0050765D">
        <w:t>of</w:t>
      </w:r>
      <w:r w:rsidRPr="0050765D">
        <w:rPr>
          <w:spacing w:val="9"/>
        </w:rPr>
        <w:t xml:space="preserve"> </w:t>
      </w:r>
      <w:r w:rsidRPr="0050765D">
        <w:t>the</w:t>
      </w:r>
      <w:r w:rsidRPr="0050765D">
        <w:rPr>
          <w:spacing w:val="8"/>
        </w:rPr>
        <w:t xml:space="preserve"> </w:t>
      </w:r>
      <w:r w:rsidRPr="0050765D">
        <w:t>day,</w:t>
      </w:r>
      <w:r w:rsidRPr="0050765D">
        <w:rPr>
          <w:spacing w:val="7"/>
        </w:rPr>
        <w:t xml:space="preserve"> </w:t>
      </w:r>
      <w:r w:rsidRPr="0050765D">
        <w:t>miraculously my grandmother, parents,</w:t>
      </w:r>
      <w:r w:rsidRPr="0050765D">
        <w:rPr>
          <w:spacing w:val="6"/>
        </w:rPr>
        <w:t xml:space="preserve"> </w:t>
      </w:r>
      <w:r w:rsidRPr="0050765D">
        <w:t>relatives</w:t>
      </w:r>
      <w:r w:rsidRPr="0050765D">
        <w:rPr>
          <w:spacing w:val="6"/>
        </w:rPr>
        <w:t xml:space="preserve"> </w:t>
      </w:r>
      <w:r w:rsidRPr="0050765D">
        <w:t>and</w:t>
      </w:r>
      <w:r w:rsidRPr="0050765D">
        <w:rPr>
          <w:spacing w:val="10"/>
        </w:rPr>
        <w:t xml:space="preserve"> </w:t>
      </w:r>
      <w:r w:rsidRPr="0050765D">
        <w:t>friends</w:t>
      </w:r>
      <w:r w:rsidRPr="0050765D">
        <w:rPr>
          <w:spacing w:val="6"/>
        </w:rPr>
        <w:t xml:space="preserve"> </w:t>
      </w:r>
      <w:r w:rsidRPr="0050765D">
        <w:t>accepted</w:t>
      </w:r>
      <w:r w:rsidRPr="0050765D">
        <w:rPr>
          <w:spacing w:val="5"/>
        </w:rPr>
        <w:t xml:space="preserve"> </w:t>
      </w:r>
      <w:r w:rsidRPr="0050765D">
        <w:t>the</w:t>
      </w:r>
      <w:r w:rsidRPr="0050765D">
        <w:rPr>
          <w:spacing w:val="10"/>
        </w:rPr>
        <w:t xml:space="preserve"> </w:t>
      </w:r>
      <w:r w:rsidRPr="0050765D">
        <w:t>Fa</w:t>
      </w:r>
      <w:r w:rsidRPr="0050765D">
        <w:rPr>
          <w:spacing w:val="1"/>
        </w:rPr>
        <w:t>i</w:t>
      </w:r>
      <w:r w:rsidRPr="0050765D">
        <w:t>th,</w:t>
      </w:r>
      <w:r w:rsidRPr="0050765D">
        <w:rPr>
          <w:spacing w:val="7"/>
        </w:rPr>
        <w:t xml:space="preserve"> </w:t>
      </w:r>
      <w:r w:rsidRPr="0050765D">
        <w:t>they</w:t>
      </w:r>
      <w:r w:rsidRPr="0050765D">
        <w:rPr>
          <w:spacing w:val="9"/>
        </w:rPr>
        <w:t xml:space="preserve"> </w:t>
      </w:r>
      <w:r w:rsidRPr="0050765D">
        <w:t>were</w:t>
      </w:r>
      <w:r w:rsidRPr="0050765D">
        <w:rPr>
          <w:spacing w:val="10"/>
        </w:rPr>
        <w:t xml:space="preserve"> </w:t>
      </w:r>
      <w:r w:rsidRPr="0050765D">
        <w:t>all</w:t>
      </w:r>
      <w:r w:rsidRPr="0050765D">
        <w:rPr>
          <w:spacing w:val="12"/>
        </w:rPr>
        <w:t xml:space="preserve"> </w:t>
      </w:r>
      <w:r w:rsidRPr="0050765D">
        <w:t>taught</w:t>
      </w:r>
      <w:r w:rsidRPr="0050765D">
        <w:rPr>
          <w:spacing w:val="7"/>
        </w:rPr>
        <w:t xml:space="preserve"> </w:t>
      </w:r>
      <w:r w:rsidRPr="0050765D">
        <w:t>that</w:t>
      </w:r>
      <w:r w:rsidRPr="0050765D">
        <w:rPr>
          <w:spacing w:val="9"/>
        </w:rPr>
        <w:t xml:space="preserve"> </w:t>
      </w:r>
      <w:r w:rsidRPr="0050765D">
        <w:t>the promised 5</w:t>
      </w:r>
      <w:r w:rsidRPr="0050765D">
        <w:rPr>
          <w:vertAlign w:val="superscript"/>
        </w:rPr>
        <w:t>th</w:t>
      </w:r>
      <w:r w:rsidRPr="0050765D">
        <w:t xml:space="preserve"> Maitreya</w:t>
      </w:r>
      <w:r w:rsidRPr="0050765D">
        <w:rPr>
          <w:spacing w:val="33"/>
        </w:rPr>
        <w:t xml:space="preserve"> </w:t>
      </w:r>
      <w:r w:rsidRPr="0050765D">
        <w:t>Buddha</w:t>
      </w:r>
      <w:r w:rsidRPr="0050765D">
        <w:rPr>
          <w:spacing w:val="35"/>
        </w:rPr>
        <w:t xml:space="preserve"> </w:t>
      </w:r>
      <w:r w:rsidRPr="0050765D">
        <w:t>has</w:t>
      </w:r>
      <w:r w:rsidRPr="0050765D">
        <w:rPr>
          <w:spacing w:val="39"/>
        </w:rPr>
        <w:t xml:space="preserve"> </w:t>
      </w:r>
      <w:r w:rsidRPr="0050765D">
        <w:t>appeared</w:t>
      </w:r>
      <w:r w:rsidRPr="0050765D">
        <w:rPr>
          <w:spacing w:val="33"/>
        </w:rPr>
        <w:t xml:space="preserve"> </w:t>
      </w:r>
      <w:r w:rsidRPr="0050765D">
        <w:t>and</w:t>
      </w:r>
      <w:r w:rsidRPr="0050765D">
        <w:rPr>
          <w:spacing w:val="38"/>
        </w:rPr>
        <w:t xml:space="preserve"> </w:t>
      </w:r>
      <w:r w:rsidRPr="0050765D">
        <w:t>His</w:t>
      </w:r>
      <w:r w:rsidRPr="0050765D">
        <w:rPr>
          <w:spacing w:val="39"/>
        </w:rPr>
        <w:t xml:space="preserve"> </w:t>
      </w:r>
      <w:r w:rsidRPr="0050765D">
        <w:t>n</w:t>
      </w:r>
      <w:r w:rsidRPr="0050765D">
        <w:rPr>
          <w:spacing w:val="2"/>
        </w:rPr>
        <w:t>a</w:t>
      </w:r>
      <w:r w:rsidRPr="0050765D">
        <w:t>me</w:t>
      </w:r>
      <w:r w:rsidRPr="0050765D">
        <w:rPr>
          <w:spacing w:val="37"/>
        </w:rPr>
        <w:t xml:space="preserve"> </w:t>
      </w:r>
      <w:r w:rsidRPr="0050765D">
        <w:rPr>
          <w:spacing w:val="1"/>
        </w:rPr>
        <w:t>i</w:t>
      </w:r>
      <w:r w:rsidRPr="0050765D">
        <w:t>s</w:t>
      </w:r>
      <w:r w:rsidRPr="0050765D">
        <w:rPr>
          <w:spacing w:val="41"/>
        </w:rPr>
        <w:t xml:space="preserve"> </w:t>
      </w:r>
      <w:r w:rsidRPr="0050765D">
        <w:t>Bahá’u’lláh.</w:t>
      </w:r>
      <w:r w:rsidRPr="0050765D">
        <w:rPr>
          <w:spacing w:val="30"/>
        </w:rPr>
        <w:t xml:space="preserve"> </w:t>
      </w:r>
      <w:r w:rsidRPr="0050765D">
        <w:t>All</w:t>
      </w:r>
      <w:r>
        <w:t xml:space="preserve"> </w:t>
      </w:r>
      <w:r w:rsidRPr="0050765D">
        <w:t>Buddhists</w:t>
      </w:r>
      <w:r w:rsidRPr="0050765D">
        <w:rPr>
          <w:spacing w:val="30"/>
        </w:rPr>
        <w:t xml:space="preserve"> </w:t>
      </w:r>
      <w:r w:rsidRPr="0050765D">
        <w:rPr>
          <w:spacing w:val="2"/>
        </w:rPr>
        <w:t>a</w:t>
      </w:r>
      <w:r w:rsidRPr="0050765D">
        <w:t>re waiting</w:t>
      </w:r>
      <w:r w:rsidRPr="0050765D">
        <w:rPr>
          <w:spacing w:val="3"/>
        </w:rPr>
        <w:t xml:space="preserve"> </w:t>
      </w:r>
      <w:r w:rsidRPr="0050765D">
        <w:t>for</w:t>
      </w:r>
      <w:r w:rsidRPr="0050765D">
        <w:rPr>
          <w:spacing w:val="6"/>
        </w:rPr>
        <w:t xml:space="preserve"> </w:t>
      </w:r>
      <w:r w:rsidRPr="0050765D">
        <w:t>Him</w:t>
      </w:r>
      <w:r w:rsidRPr="0050765D">
        <w:rPr>
          <w:spacing w:val="6"/>
        </w:rPr>
        <w:t xml:space="preserve"> </w:t>
      </w:r>
      <w:r w:rsidRPr="0050765D">
        <w:t>and,</w:t>
      </w:r>
      <w:r w:rsidRPr="0050765D">
        <w:rPr>
          <w:spacing w:val="6"/>
        </w:rPr>
        <w:t xml:space="preserve"> </w:t>
      </w:r>
      <w:r w:rsidRPr="0050765D">
        <w:t>our</w:t>
      </w:r>
      <w:r w:rsidRPr="0050765D">
        <w:rPr>
          <w:spacing w:val="7"/>
        </w:rPr>
        <w:t xml:space="preserve"> </w:t>
      </w:r>
      <w:r w:rsidRPr="0050765D">
        <w:t>greatest</w:t>
      </w:r>
      <w:r w:rsidRPr="0050765D">
        <w:rPr>
          <w:spacing w:val="4"/>
        </w:rPr>
        <w:t xml:space="preserve"> </w:t>
      </w:r>
      <w:r w:rsidRPr="0050765D">
        <w:t>wish</w:t>
      </w:r>
      <w:r w:rsidRPr="0050765D">
        <w:rPr>
          <w:spacing w:val="6"/>
        </w:rPr>
        <w:t xml:space="preserve"> </w:t>
      </w:r>
      <w:r w:rsidRPr="0050765D">
        <w:t>is</w:t>
      </w:r>
      <w:r w:rsidRPr="0050765D">
        <w:rPr>
          <w:spacing w:val="9"/>
        </w:rPr>
        <w:t xml:space="preserve"> </w:t>
      </w:r>
      <w:r w:rsidRPr="0050765D">
        <w:t>to</w:t>
      </w:r>
      <w:r w:rsidRPr="0050765D">
        <w:rPr>
          <w:spacing w:val="9"/>
        </w:rPr>
        <w:t xml:space="preserve"> </w:t>
      </w:r>
      <w:r w:rsidRPr="0050765D">
        <w:t>be</w:t>
      </w:r>
      <w:r w:rsidRPr="0050765D">
        <w:rPr>
          <w:spacing w:val="8"/>
        </w:rPr>
        <w:t xml:space="preserve"> </w:t>
      </w:r>
      <w:r w:rsidRPr="0050765D">
        <w:t>born</w:t>
      </w:r>
      <w:r w:rsidRPr="0050765D">
        <w:rPr>
          <w:spacing w:val="5"/>
        </w:rPr>
        <w:t xml:space="preserve"> </w:t>
      </w:r>
      <w:r w:rsidRPr="0050765D">
        <w:t>during</w:t>
      </w:r>
      <w:r w:rsidRPr="0050765D">
        <w:rPr>
          <w:spacing w:val="4"/>
        </w:rPr>
        <w:t xml:space="preserve"> </w:t>
      </w:r>
      <w:r w:rsidRPr="0050765D">
        <w:t>His</w:t>
      </w:r>
      <w:r w:rsidRPr="0050765D">
        <w:rPr>
          <w:spacing w:val="7"/>
        </w:rPr>
        <w:t xml:space="preserve"> </w:t>
      </w:r>
      <w:r w:rsidRPr="0050765D">
        <w:t>Revelation and</w:t>
      </w:r>
      <w:r w:rsidRPr="0050765D">
        <w:rPr>
          <w:spacing w:val="6"/>
        </w:rPr>
        <w:t xml:space="preserve"> </w:t>
      </w:r>
      <w:r w:rsidRPr="0050765D">
        <w:rPr>
          <w:spacing w:val="-1"/>
        </w:rPr>
        <w:t>f</w:t>
      </w:r>
      <w:r w:rsidRPr="0050765D">
        <w:rPr>
          <w:spacing w:val="1"/>
        </w:rPr>
        <w:t>o</w:t>
      </w:r>
      <w:r w:rsidRPr="0050765D">
        <w:t>llow</w:t>
      </w:r>
      <w:r w:rsidRPr="0050765D">
        <w:rPr>
          <w:spacing w:val="4"/>
        </w:rPr>
        <w:t xml:space="preserve"> </w:t>
      </w:r>
      <w:r w:rsidRPr="0050765D">
        <w:t>H</w:t>
      </w:r>
      <w:r w:rsidRPr="0050765D">
        <w:rPr>
          <w:spacing w:val="1"/>
        </w:rPr>
        <w:t>i</w:t>
      </w:r>
      <w:r w:rsidRPr="0050765D">
        <w:t>s teachings.</w:t>
      </w:r>
      <w:r w:rsidRPr="0050765D">
        <w:rPr>
          <w:spacing w:val="46"/>
        </w:rPr>
        <w:t xml:space="preserve"> </w:t>
      </w:r>
      <w:r w:rsidRPr="0050765D">
        <w:t>This</w:t>
      </w:r>
      <w:r w:rsidRPr="0050765D">
        <w:rPr>
          <w:spacing w:val="-4"/>
        </w:rPr>
        <w:t xml:space="preserve"> </w:t>
      </w:r>
      <w:r w:rsidRPr="0050765D">
        <w:t>was</w:t>
      </w:r>
      <w:r w:rsidRPr="0050765D">
        <w:rPr>
          <w:spacing w:val="-4"/>
        </w:rPr>
        <w:t xml:space="preserve"> </w:t>
      </w:r>
      <w:r w:rsidRPr="0050765D">
        <w:t>the</w:t>
      </w:r>
      <w:r w:rsidRPr="0050765D">
        <w:rPr>
          <w:spacing w:val="-3"/>
        </w:rPr>
        <w:t xml:space="preserve"> </w:t>
      </w:r>
      <w:r w:rsidRPr="0050765D">
        <w:t>gre</w:t>
      </w:r>
      <w:r w:rsidRPr="0050765D">
        <w:rPr>
          <w:spacing w:val="1"/>
        </w:rPr>
        <w:t>a</w:t>
      </w:r>
      <w:r w:rsidRPr="0050765D">
        <w:t>t</w:t>
      </w:r>
      <w:r w:rsidRPr="0050765D">
        <w:rPr>
          <w:spacing w:val="-5"/>
        </w:rPr>
        <w:t xml:space="preserve"> </w:t>
      </w:r>
      <w:r w:rsidRPr="0050765D">
        <w:t>announcement</w:t>
      </w:r>
      <w:r w:rsidRPr="0050765D">
        <w:rPr>
          <w:spacing w:val="-14"/>
        </w:rPr>
        <w:t xml:space="preserve"> </w:t>
      </w:r>
      <w:r w:rsidRPr="0050765D">
        <w:t>of</w:t>
      </w:r>
      <w:r w:rsidRPr="0050765D">
        <w:rPr>
          <w:spacing w:val="-2"/>
        </w:rPr>
        <w:t xml:space="preserve"> </w:t>
      </w:r>
      <w:r w:rsidRPr="0050765D">
        <w:t>H</w:t>
      </w:r>
      <w:r w:rsidRPr="0050765D">
        <w:rPr>
          <w:spacing w:val="1"/>
        </w:rPr>
        <w:t>i</w:t>
      </w:r>
      <w:r w:rsidRPr="0050765D">
        <w:t>s</w:t>
      </w:r>
      <w:r w:rsidRPr="0050765D">
        <w:rPr>
          <w:spacing w:val="-3"/>
        </w:rPr>
        <w:t xml:space="preserve"> </w:t>
      </w:r>
      <w:r w:rsidRPr="0050765D">
        <w:t>coming!</w:t>
      </w:r>
    </w:p>
    <w:p w14:paraId="21856AB4" w14:textId="77777777" w:rsidR="006E0CCA" w:rsidRPr="0050765D" w:rsidRDefault="006E5B28" w:rsidP="00615BE7"/>
    <w:p w14:paraId="165B4559" w14:textId="3A4EA459" w:rsidR="006E0CCA" w:rsidRPr="0050765D" w:rsidRDefault="00910FCA" w:rsidP="00615BE7">
      <w:r w:rsidRPr="0050765D">
        <w:t>I</w:t>
      </w:r>
      <w:r w:rsidRPr="0050765D">
        <w:rPr>
          <w:spacing w:val="10"/>
        </w:rPr>
        <w:t xml:space="preserve"> </w:t>
      </w:r>
      <w:r w:rsidRPr="0050765D">
        <w:t>was</w:t>
      </w:r>
      <w:r w:rsidRPr="0050765D">
        <w:rPr>
          <w:spacing w:val="8"/>
        </w:rPr>
        <w:t xml:space="preserve"> </w:t>
      </w:r>
      <w:r w:rsidRPr="0050765D">
        <w:t>given</w:t>
      </w:r>
      <w:r w:rsidRPr="0050765D">
        <w:rPr>
          <w:spacing w:val="6"/>
        </w:rPr>
        <w:t xml:space="preserve"> </w:t>
      </w:r>
      <w:r w:rsidRPr="0050765D">
        <w:t>the</w:t>
      </w:r>
      <w:r w:rsidRPr="0050765D">
        <w:rPr>
          <w:spacing w:val="8"/>
        </w:rPr>
        <w:t xml:space="preserve"> </w:t>
      </w:r>
      <w:r w:rsidRPr="0050765D">
        <w:t>book</w:t>
      </w:r>
      <w:r w:rsidRPr="0050765D">
        <w:rPr>
          <w:spacing w:val="6"/>
        </w:rPr>
        <w:t xml:space="preserve"> </w:t>
      </w:r>
      <w:r w:rsidRPr="0050765D">
        <w:t>-</w:t>
      </w:r>
      <w:r w:rsidRPr="0050765D">
        <w:rPr>
          <w:spacing w:val="11"/>
        </w:rPr>
        <w:t xml:space="preserve"> </w:t>
      </w:r>
      <w:r w:rsidRPr="0050765D">
        <w:rPr>
          <w:i/>
        </w:rPr>
        <w:t>Bahá’u’lláh a</w:t>
      </w:r>
      <w:r w:rsidRPr="0050765D">
        <w:rPr>
          <w:i/>
          <w:spacing w:val="-1"/>
        </w:rPr>
        <w:t>n</w:t>
      </w:r>
      <w:r w:rsidRPr="0050765D">
        <w:rPr>
          <w:i/>
        </w:rPr>
        <w:t>d</w:t>
      </w:r>
      <w:r w:rsidRPr="0050765D">
        <w:rPr>
          <w:i/>
          <w:spacing w:val="8"/>
        </w:rPr>
        <w:t xml:space="preserve"> </w:t>
      </w:r>
      <w:r w:rsidRPr="0050765D">
        <w:rPr>
          <w:i/>
        </w:rPr>
        <w:t>the</w:t>
      </w:r>
      <w:r w:rsidRPr="0050765D">
        <w:rPr>
          <w:i/>
          <w:spacing w:val="8"/>
        </w:rPr>
        <w:t xml:space="preserve"> </w:t>
      </w:r>
      <w:r w:rsidRPr="0050765D">
        <w:rPr>
          <w:i/>
        </w:rPr>
        <w:t>New</w:t>
      </w:r>
      <w:r w:rsidRPr="0050765D">
        <w:rPr>
          <w:i/>
          <w:spacing w:val="8"/>
        </w:rPr>
        <w:t xml:space="preserve"> </w:t>
      </w:r>
      <w:r w:rsidRPr="0050765D">
        <w:rPr>
          <w:i/>
        </w:rPr>
        <w:t>Era</w:t>
      </w:r>
      <w:r w:rsidRPr="0050765D">
        <w:rPr>
          <w:i/>
          <w:spacing w:val="8"/>
        </w:rPr>
        <w:t xml:space="preserve"> </w:t>
      </w:r>
      <w:r w:rsidRPr="0050765D">
        <w:t>to</w:t>
      </w:r>
      <w:r w:rsidRPr="0050765D">
        <w:rPr>
          <w:spacing w:val="9"/>
        </w:rPr>
        <w:t xml:space="preserve"> </w:t>
      </w:r>
      <w:r w:rsidRPr="0050765D">
        <w:t>read,</w:t>
      </w:r>
      <w:r w:rsidRPr="0050765D">
        <w:rPr>
          <w:spacing w:val="6"/>
        </w:rPr>
        <w:t xml:space="preserve"> </w:t>
      </w:r>
      <w:r w:rsidRPr="0050765D">
        <w:t>after</w:t>
      </w:r>
      <w:r w:rsidRPr="0050765D">
        <w:rPr>
          <w:spacing w:val="7"/>
        </w:rPr>
        <w:t xml:space="preserve"> </w:t>
      </w:r>
      <w:r w:rsidRPr="0050765D">
        <w:rPr>
          <w:spacing w:val="1"/>
        </w:rPr>
        <w:t>r</w:t>
      </w:r>
      <w:r w:rsidRPr="0050765D">
        <w:t>eading</w:t>
      </w:r>
      <w:r w:rsidRPr="0050765D">
        <w:rPr>
          <w:spacing w:val="6"/>
        </w:rPr>
        <w:t xml:space="preserve"> </w:t>
      </w:r>
      <w:r w:rsidRPr="0050765D">
        <w:t>about</w:t>
      </w:r>
      <w:r w:rsidRPr="0050765D">
        <w:rPr>
          <w:spacing w:val="6"/>
        </w:rPr>
        <w:t xml:space="preserve"> </w:t>
      </w:r>
      <w:r w:rsidRPr="0050765D">
        <w:t>the</w:t>
      </w:r>
      <w:r w:rsidRPr="0050765D">
        <w:rPr>
          <w:spacing w:val="8"/>
        </w:rPr>
        <w:t xml:space="preserve"> </w:t>
      </w:r>
      <w:r w:rsidRPr="0050765D">
        <w:t>exiles</w:t>
      </w:r>
      <w:r w:rsidRPr="0050765D">
        <w:rPr>
          <w:spacing w:val="6"/>
        </w:rPr>
        <w:t xml:space="preserve"> </w:t>
      </w:r>
      <w:r w:rsidRPr="0050765D">
        <w:t>and the</w:t>
      </w:r>
      <w:r w:rsidRPr="0050765D">
        <w:rPr>
          <w:spacing w:val="7"/>
        </w:rPr>
        <w:t xml:space="preserve"> </w:t>
      </w:r>
      <w:r w:rsidRPr="0050765D">
        <w:t>sufferin</w:t>
      </w:r>
      <w:r w:rsidRPr="0050765D">
        <w:rPr>
          <w:spacing w:val="2"/>
        </w:rPr>
        <w:t>g</w:t>
      </w:r>
      <w:r w:rsidRPr="0050765D">
        <w:t>s</w:t>
      </w:r>
      <w:r w:rsidRPr="0050765D">
        <w:rPr>
          <w:spacing w:val="1"/>
        </w:rPr>
        <w:t xml:space="preserve"> </w:t>
      </w:r>
      <w:r w:rsidRPr="0050765D">
        <w:t>and</w:t>
      </w:r>
      <w:r w:rsidRPr="0050765D">
        <w:rPr>
          <w:spacing w:val="7"/>
        </w:rPr>
        <w:t xml:space="preserve"> </w:t>
      </w:r>
      <w:r w:rsidRPr="0050765D">
        <w:t>torture</w:t>
      </w:r>
      <w:r w:rsidRPr="0050765D">
        <w:rPr>
          <w:spacing w:val="4"/>
        </w:rPr>
        <w:t xml:space="preserve"> </w:t>
      </w:r>
      <w:r w:rsidRPr="0050765D">
        <w:t>of</w:t>
      </w:r>
      <w:r w:rsidRPr="0050765D">
        <w:rPr>
          <w:spacing w:val="8"/>
        </w:rPr>
        <w:t xml:space="preserve"> </w:t>
      </w:r>
      <w:r w:rsidRPr="0050765D">
        <w:t>the</w:t>
      </w:r>
      <w:r w:rsidRPr="0050765D">
        <w:rPr>
          <w:spacing w:val="7"/>
        </w:rPr>
        <w:t xml:space="preserve"> </w:t>
      </w:r>
      <w:r w:rsidRPr="0050765D">
        <w:t>Báb</w:t>
      </w:r>
      <w:r w:rsidRPr="0050765D">
        <w:rPr>
          <w:spacing w:val="6"/>
        </w:rPr>
        <w:t xml:space="preserve"> </w:t>
      </w:r>
      <w:r w:rsidRPr="0050765D">
        <w:t>and</w:t>
      </w:r>
      <w:r w:rsidRPr="0050765D">
        <w:rPr>
          <w:spacing w:val="7"/>
        </w:rPr>
        <w:t xml:space="preserve"> </w:t>
      </w:r>
      <w:r w:rsidRPr="0050765D">
        <w:t>Bahá’u’lláh by</w:t>
      </w:r>
      <w:r w:rsidRPr="0050765D">
        <w:rPr>
          <w:spacing w:val="8"/>
        </w:rPr>
        <w:t xml:space="preserve"> </w:t>
      </w:r>
      <w:r w:rsidRPr="0050765D">
        <w:t>the</w:t>
      </w:r>
      <w:r w:rsidRPr="0050765D">
        <w:rPr>
          <w:spacing w:val="6"/>
        </w:rPr>
        <w:t xml:space="preserve"> </w:t>
      </w:r>
      <w:r w:rsidRPr="0050765D">
        <w:t>authorities</w:t>
      </w:r>
      <w:r w:rsidRPr="0050765D">
        <w:rPr>
          <w:spacing w:val="1"/>
        </w:rPr>
        <w:t xml:space="preserve"> </w:t>
      </w:r>
      <w:r w:rsidRPr="0050765D">
        <w:t>in</w:t>
      </w:r>
      <w:r w:rsidRPr="0050765D">
        <w:rPr>
          <w:spacing w:val="8"/>
        </w:rPr>
        <w:t xml:space="preserve"> </w:t>
      </w:r>
      <w:r w:rsidRPr="0050765D">
        <w:t>Persia,</w:t>
      </w:r>
      <w:r w:rsidRPr="0050765D">
        <w:rPr>
          <w:spacing w:val="5"/>
        </w:rPr>
        <w:t xml:space="preserve"> </w:t>
      </w:r>
      <w:r w:rsidRPr="0050765D">
        <w:t>I</w:t>
      </w:r>
      <w:r w:rsidRPr="0050765D">
        <w:rPr>
          <w:spacing w:val="9"/>
        </w:rPr>
        <w:t xml:space="preserve"> </w:t>
      </w:r>
      <w:r w:rsidRPr="0050765D">
        <w:t>felt</w:t>
      </w:r>
      <w:r w:rsidRPr="0050765D">
        <w:rPr>
          <w:spacing w:val="8"/>
        </w:rPr>
        <w:t xml:space="preserve"> </w:t>
      </w:r>
      <w:r w:rsidRPr="0050765D">
        <w:t>very angry,</w:t>
      </w:r>
      <w:r w:rsidRPr="0050765D">
        <w:rPr>
          <w:spacing w:val="-3"/>
        </w:rPr>
        <w:t xml:space="preserve"> </w:t>
      </w:r>
      <w:r w:rsidRPr="0050765D">
        <w:t>sad</w:t>
      </w:r>
      <w:r w:rsidRPr="0050765D">
        <w:rPr>
          <w:spacing w:val="-2"/>
        </w:rPr>
        <w:t xml:space="preserve"> </w:t>
      </w:r>
      <w:r w:rsidRPr="0050765D">
        <w:t>and</w:t>
      </w:r>
      <w:r w:rsidRPr="0050765D">
        <w:rPr>
          <w:spacing w:val="-1"/>
        </w:rPr>
        <w:t xml:space="preserve"> </w:t>
      </w:r>
      <w:r w:rsidRPr="0050765D">
        <w:t>sorrowfu</w:t>
      </w:r>
      <w:r w:rsidRPr="0050765D">
        <w:rPr>
          <w:spacing w:val="1"/>
        </w:rPr>
        <w:t>l</w:t>
      </w:r>
      <w:r w:rsidRPr="0050765D">
        <w:t>,</w:t>
      </w:r>
      <w:r w:rsidRPr="0050765D">
        <w:rPr>
          <w:spacing w:val="-7"/>
        </w:rPr>
        <w:t xml:space="preserve"> </w:t>
      </w:r>
      <w:r w:rsidRPr="0050765D">
        <w:t>and</w:t>
      </w:r>
      <w:r w:rsidRPr="0050765D">
        <w:rPr>
          <w:spacing w:val="-1"/>
        </w:rPr>
        <w:t xml:space="preserve"> </w:t>
      </w:r>
      <w:r w:rsidRPr="0050765D">
        <w:t>wond</w:t>
      </w:r>
      <w:r w:rsidRPr="0050765D">
        <w:rPr>
          <w:spacing w:val="-2"/>
        </w:rPr>
        <w:t>e</w:t>
      </w:r>
      <w:r w:rsidRPr="0050765D">
        <w:t>red</w:t>
      </w:r>
      <w:r w:rsidRPr="0050765D">
        <w:rPr>
          <w:spacing w:val="-6"/>
        </w:rPr>
        <w:t xml:space="preserve"> </w:t>
      </w:r>
      <w:r w:rsidRPr="0050765D">
        <w:t>why</w:t>
      </w:r>
      <w:r w:rsidRPr="0050765D">
        <w:rPr>
          <w:spacing w:val="-1"/>
        </w:rPr>
        <w:t xml:space="preserve"> </w:t>
      </w:r>
      <w:r w:rsidRPr="0050765D">
        <w:t>the</w:t>
      </w:r>
      <w:r w:rsidRPr="0050765D">
        <w:rPr>
          <w:spacing w:val="1"/>
        </w:rPr>
        <w:t xml:space="preserve"> </w:t>
      </w:r>
      <w:r w:rsidRPr="0050765D">
        <w:t>learned</w:t>
      </w:r>
      <w:r w:rsidRPr="0050765D">
        <w:rPr>
          <w:spacing w:val="-4"/>
        </w:rPr>
        <w:t xml:space="preserve"> </w:t>
      </w:r>
      <w:r w:rsidRPr="0050765D">
        <w:t>men</w:t>
      </w:r>
      <w:r w:rsidRPr="0050765D">
        <w:rPr>
          <w:spacing w:val="-1"/>
        </w:rPr>
        <w:t xml:space="preserve"> </w:t>
      </w:r>
      <w:r w:rsidRPr="0050765D">
        <w:t>and</w:t>
      </w:r>
      <w:r w:rsidRPr="0050765D">
        <w:rPr>
          <w:spacing w:val="-1"/>
        </w:rPr>
        <w:t xml:space="preserve"> </w:t>
      </w:r>
      <w:r w:rsidRPr="0050765D">
        <w:t>rulers</w:t>
      </w:r>
      <w:r w:rsidRPr="0050765D">
        <w:rPr>
          <w:spacing w:val="-3"/>
        </w:rPr>
        <w:t xml:space="preserve"> </w:t>
      </w:r>
      <w:r w:rsidRPr="0050765D">
        <w:t>of</w:t>
      </w:r>
      <w:r w:rsidRPr="0050765D">
        <w:rPr>
          <w:spacing w:val="1"/>
        </w:rPr>
        <w:t xml:space="preserve"> </w:t>
      </w:r>
      <w:r w:rsidRPr="0050765D">
        <w:t>Persia</w:t>
      </w:r>
      <w:r w:rsidRPr="0050765D">
        <w:rPr>
          <w:spacing w:val="-3"/>
        </w:rPr>
        <w:t xml:space="preserve"> </w:t>
      </w:r>
      <w:r w:rsidRPr="0050765D">
        <w:t>had</w:t>
      </w:r>
      <w:r w:rsidRPr="0050765D">
        <w:rPr>
          <w:spacing w:val="-1"/>
        </w:rPr>
        <w:t xml:space="preserve"> </w:t>
      </w:r>
      <w:r w:rsidRPr="0050765D">
        <w:t>tortur</w:t>
      </w:r>
      <w:r w:rsidRPr="0050765D">
        <w:rPr>
          <w:spacing w:val="1"/>
        </w:rPr>
        <w:t>e</w:t>
      </w:r>
      <w:r w:rsidRPr="0050765D">
        <w:t xml:space="preserve">d </w:t>
      </w:r>
      <w:r w:rsidRPr="0050765D">
        <w:rPr>
          <w:spacing w:val="1"/>
        </w:rPr>
        <w:t>th</w:t>
      </w:r>
      <w:r w:rsidRPr="0050765D">
        <w:t>e</w:t>
      </w:r>
      <w:r w:rsidRPr="0050765D">
        <w:rPr>
          <w:spacing w:val="7"/>
        </w:rPr>
        <w:t xml:space="preserve"> </w:t>
      </w:r>
      <w:r w:rsidRPr="0050765D">
        <w:rPr>
          <w:spacing w:val="1"/>
        </w:rPr>
        <w:t>P</w:t>
      </w:r>
      <w:r w:rsidRPr="0050765D">
        <w:t>r</w:t>
      </w:r>
      <w:r w:rsidRPr="0050765D">
        <w:rPr>
          <w:spacing w:val="1"/>
        </w:rPr>
        <w:t>o</w:t>
      </w:r>
      <w:r w:rsidRPr="0050765D">
        <w:t>m</w:t>
      </w:r>
      <w:r w:rsidRPr="0050765D">
        <w:rPr>
          <w:spacing w:val="1"/>
        </w:rPr>
        <w:t>i</w:t>
      </w:r>
      <w:r w:rsidRPr="0050765D">
        <w:t>s</w:t>
      </w:r>
      <w:r w:rsidRPr="0050765D">
        <w:rPr>
          <w:spacing w:val="1"/>
        </w:rPr>
        <w:t>e</w:t>
      </w:r>
      <w:r w:rsidRPr="0050765D">
        <w:t>d</w:t>
      </w:r>
      <w:r w:rsidRPr="0050765D">
        <w:rPr>
          <w:spacing w:val="2"/>
        </w:rPr>
        <w:t xml:space="preserve"> </w:t>
      </w:r>
      <w:r w:rsidRPr="0050765D">
        <w:t>One</w:t>
      </w:r>
      <w:r w:rsidRPr="0050765D">
        <w:rPr>
          <w:spacing w:val="8"/>
        </w:rPr>
        <w:t xml:space="preserve"> </w:t>
      </w:r>
      <w:r w:rsidRPr="0050765D">
        <w:rPr>
          <w:spacing w:val="1"/>
        </w:rPr>
        <w:t>o</w:t>
      </w:r>
      <w:r w:rsidRPr="0050765D">
        <w:t>f</w:t>
      </w:r>
      <w:r w:rsidRPr="0050765D">
        <w:rPr>
          <w:spacing w:val="10"/>
        </w:rPr>
        <w:t xml:space="preserve"> </w:t>
      </w:r>
      <w:r w:rsidRPr="0050765D">
        <w:t>G</w:t>
      </w:r>
      <w:r w:rsidRPr="0050765D">
        <w:rPr>
          <w:spacing w:val="1"/>
        </w:rPr>
        <w:t>od</w:t>
      </w:r>
      <w:r w:rsidRPr="0050765D">
        <w:t>.</w:t>
      </w:r>
      <w:r w:rsidRPr="0050765D">
        <w:rPr>
          <w:spacing w:val="6"/>
        </w:rPr>
        <w:t xml:space="preserve"> </w:t>
      </w:r>
      <w:r w:rsidRPr="0050765D">
        <w:t>I</w:t>
      </w:r>
      <w:r w:rsidRPr="0050765D">
        <w:rPr>
          <w:spacing w:val="9"/>
        </w:rPr>
        <w:t xml:space="preserve"> </w:t>
      </w:r>
      <w:r w:rsidRPr="0050765D">
        <w:rPr>
          <w:spacing w:val="1"/>
        </w:rPr>
        <w:t>f</w:t>
      </w:r>
      <w:r w:rsidRPr="0050765D">
        <w:t>e</w:t>
      </w:r>
      <w:r w:rsidRPr="0050765D">
        <w:rPr>
          <w:spacing w:val="1"/>
        </w:rPr>
        <w:t>l</w:t>
      </w:r>
      <w:r w:rsidRPr="0050765D">
        <w:t>t</w:t>
      </w:r>
      <w:r w:rsidRPr="0050765D">
        <w:rPr>
          <w:spacing w:val="8"/>
        </w:rPr>
        <w:t xml:space="preserve"> </w:t>
      </w:r>
      <w:r w:rsidRPr="0050765D">
        <w:rPr>
          <w:spacing w:val="1"/>
        </w:rPr>
        <w:t>th</w:t>
      </w:r>
      <w:r w:rsidRPr="0050765D">
        <w:t>e</w:t>
      </w:r>
      <w:r w:rsidRPr="0050765D">
        <w:rPr>
          <w:spacing w:val="8"/>
        </w:rPr>
        <w:t xml:space="preserve"> </w:t>
      </w:r>
      <w:r w:rsidRPr="0050765D">
        <w:rPr>
          <w:spacing w:val="1"/>
        </w:rPr>
        <w:t>i</w:t>
      </w:r>
      <w:r w:rsidRPr="0050765D">
        <w:t>m</w:t>
      </w:r>
      <w:r w:rsidRPr="0050765D">
        <w:rPr>
          <w:spacing w:val="1"/>
        </w:rPr>
        <w:t>m</w:t>
      </w:r>
      <w:r w:rsidRPr="0050765D">
        <w:t>e</w:t>
      </w:r>
      <w:r w:rsidRPr="0050765D">
        <w:rPr>
          <w:spacing w:val="1"/>
        </w:rPr>
        <w:t>diat</w:t>
      </w:r>
      <w:r w:rsidRPr="0050765D">
        <w:t xml:space="preserve">e </w:t>
      </w:r>
      <w:r w:rsidRPr="0050765D">
        <w:rPr>
          <w:spacing w:val="1"/>
        </w:rPr>
        <w:t>u</w:t>
      </w:r>
      <w:r w:rsidRPr="0050765D">
        <w:rPr>
          <w:spacing w:val="-3"/>
        </w:rPr>
        <w:t>r</w:t>
      </w:r>
      <w:r w:rsidRPr="0050765D">
        <w:t>ge</w:t>
      </w:r>
      <w:r w:rsidRPr="0050765D">
        <w:rPr>
          <w:spacing w:val="6"/>
        </w:rPr>
        <w:t xml:space="preserve"> </w:t>
      </w:r>
      <w:r w:rsidRPr="0050765D">
        <w:t>to</w:t>
      </w:r>
      <w:r w:rsidRPr="0050765D">
        <w:rPr>
          <w:spacing w:val="8"/>
        </w:rPr>
        <w:t xml:space="preserve"> </w:t>
      </w:r>
      <w:r w:rsidRPr="0050765D">
        <w:t>arise,</w:t>
      </w:r>
      <w:r w:rsidRPr="0050765D">
        <w:rPr>
          <w:spacing w:val="7"/>
        </w:rPr>
        <w:t xml:space="preserve"> </w:t>
      </w:r>
      <w:r w:rsidRPr="0050765D">
        <w:t>to</w:t>
      </w:r>
      <w:r w:rsidRPr="0050765D">
        <w:rPr>
          <w:spacing w:val="8"/>
        </w:rPr>
        <w:t xml:space="preserve"> </w:t>
      </w:r>
      <w:r w:rsidRPr="0050765D">
        <w:t>defend</w:t>
      </w:r>
      <w:r w:rsidRPr="0050765D">
        <w:rPr>
          <w:spacing w:val="4"/>
        </w:rPr>
        <w:t xml:space="preserve"> </w:t>
      </w:r>
      <w:r w:rsidRPr="0050765D">
        <w:t>a</w:t>
      </w:r>
      <w:r w:rsidRPr="0050765D">
        <w:rPr>
          <w:spacing w:val="1"/>
        </w:rPr>
        <w:t>n</w:t>
      </w:r>
      <w:r w:rsidRPr="0050765D">
        <w:t>d</w:t>
      </w:r>
      <w:r w:rsidRPr="0050765D">
        <w:rPr>
          <w:spacing w:val="6"/>
        </w:rPr>
        <w:t xml:space="preserve"> </w:t>
      </w:r>
      <w:r w:rsidRPr="0050765D">
        <w:t>teach</w:t>
      </w:r>
      <w:r w:rsidRPr="0050765D">
        <w:rPr>
          <w:spacing w:val="6"/>
        </w:rPr>
        <w:t xml:space="preserve"> </w:t>
      </w:r>
      <w:r w:rsidRPr="0050765D">
        <w:t>His</w:t>
      </w:r>
      <w:r w:rsidRPr="0050765D">
        <w:rPr>
          <w:spacing w:val="8"/>
        </w:rPr>
        <w:t xml:space="preserve"> </w:t>
      </w:r>
      <w:r w:rsidRPr="0050765D">
        <w:t>Cause,</w:t>
      </w:r>
      <w:r w:rsidRPr="0050765D">
        <w:rPr>
          <w:spacing w:val="4"/>
        </w:rPr>
        <w:t xml:space="preserve"> </w:t>
      </w:r>
      <w:r w:rsidRPr="0050765D">
        <w:t>so that</w:t>
      </w:r>
      <w:r w:rsidRPr="0050765D">
        <w:rPr>
          <w:spacing w:val="-4"/>
        </w:rPr>
        <w:t xml:space="preserve"> </w:t>
      </w:r>
      <w:r w:rsidRPr="0050765D">
        <w:t>all</w:t>
      </w:r>
      <w:r w:rsidRPr="0050765D">
        <w:rPr>
          <w:spacing w:val="-2"/>
        </w:rPr>
        <w:t xml:space="preserve"> </w:t>
      </w:r>
      <w:r w:rsidRPr="0050765D">
        <w:t>the</w:t>
      </w:r>
      <w:r w:rsidRPr="0050765D">
        <w:rPr>
          <w:spacing w:val="-3"/>
        </w:rPr>
        <w:t xml:space="preserve"> </w:t>
      </w:r>
      <w:r w:rsidRPr="0050765D">
        <w:rPr>
          <w:spacing w:val="-1"/>
        </w:rPr>
        <w:t>p</w:t>
      </w:r>
      <w:r w:rsidRPr="0050765D">
        <w:t>eoples</w:t>
      </w:r>
      <w:r w:rsidRPr="0050765D">
        <w:rPr>
          <w:spacing w:val="-6"/>
        </w:rPr>
        <w:t xml:space="preserve"> </w:t>
      </w:r>
      <w:r w:rsidRPr="0050765D">
        <w:t>of</w:t>
      </w:r>
      <w:r w:rsidRPr="0050765D">
        <w:rPr>
          <w:spacing w:val="-2"/>
        </w:rPr>
        <w:t xml:space="preserve"> </w:t>
      </w:r>
      <w:r w:rsidRPr="0050765D">
        <w:t>the</w:t>
      </w:r>
      <w:r w:rsidRPr="0050765D">
        <w:rPr>
          <w:spacing w:val="-3"/>
        </w:rPr>
        <w:t xml:space="preserve"> </w:t>
      </w:r>
      <w:r w:rsidRPr="0050765D">
        <w:t>world</w:t>
      </w:r>
      <w:r w:rsidRPr="0050765D">
        <w:rPr>
          <w:spacing w:val="-5"/>
        </w:rPr>
        <w:t xml:space="preserve"> </w:t>
      </w:r>
      <w:r w:rsidRPr="0050765D">
        <w:t>will</w:t>
      </w:r>
      <w:r w:rsidRPr="0050765D">
        <w:rPr>
          <w:spacing w:val="-3"/>
        </w:rPr>
        <w:t xml:space="preserve"> </w:t>
      </w:r>
      <w:r w:rsidRPr="0050765D">
        <w:t>know</w:t>
      </w:r>
      <w:r w:rsidRPr="0050765D">
        <w:rPr>
          <w:spacing w:val="-5"/>
        </w:rPr>
        <w:t xml:space="preserve"> </w:t>
      </w:r>
      <w:r w:rsidRPr="0050765D">
        <w:t>the</w:t>
      </w:r>
      <w:r w:rsidRPr="0050765D">
        <w:rPr>
          <w:spacing w:val="-3"/>
        </w:rPr>
        <w:t xml:space="preserve"> </w:t>
      </w:r>
      <w:r w:rsidRPr="0050765D">
        <w:t>Tr</w:t>
      </w:r>
      <w:r w:rsidRPr="0050765D">
        <w:rPr>
          <w:spacing w:val="1"/>
        </w:rPr>
        <w:t>u</w:t>
      </w:r>
      <w:r w:rsidRPr="0050765D">
        <w:t>th</w:t>
      </w:r>
      <w:r w:rsidRPr="0050765D">
        <w:rPr>
          <w:spacing w:val="-6"/>
        </w:rPr>
        <w:t xml:space="preserve"> </w:t>
      </w:r>
      <w:r w:rsidRPr="0050765D">
        <w:t>of</w:t>
      </w:r>
      <w:r w:rsidRPr="0050765D">
        <w:rPr>
          <w:spacing w:val="-2"/>
        </w:rPr>
        <w:t xml:space="preserve"> </w:t>
      </w:r>
      <w:r w:rsidRPr="0050765D">
        <w:t>His</w:t>
      </w:r>
      <w:r w:rsidRPr="0050765D">
        <w:rPr>
          <w:spacing w:val="-3"/>
        </w:rPr>
        <w:t xml:space="preserve"> </w:t>
      </w:r>
      <w:r w:rsidRPr="0050765D">
        <w:t>Revelation.</w:t>
      </w:r>
    </w:p>
    <w:p w14:paraId="46802586" w14:textId="77777777" w:rsidR="006E0CCA" w:rsidRPr="0050765D" w:rsidRDefault="006E5B28" w:rsidP="00615BE7"/>
    <w:p w14:paraId="3D2C5661" w14:textId="4B188F4A" w:rsidR="006E0CCA" w:rsidRPr="0050765D" w:rsidRDefault="00910FCA" w:rsidP="00615BE7">
      <w:r w:rsidRPr="0050765D">
        <w:t>After</w:t>
      </w:r>
      <w:r w:rsidRPr="0050765D">
        <w:rPr>
          <w:spacing w:val="6"/>
        </w:rPr>
        <w:t xml:space="preserve"> </w:t>
      </w:r>
      <w:r w:rsidRPr="0050765D">
        <w:t>3</w:t>
      </w:r>
      <w:r w:rsidRPr="0050765D">
        <w:rPr>
          <w:spacing w:val="10"/>
        </w:rPr>
        <w:t xml:space="preserve"> </w:t>
      </w:r>
      <w:r w:rsidRPr="0050765D">
        <w:t>days,</w:t>
      </w:r>
      <w:r w:rsidRPr="0050765D">
        <w:rPr>
          <w:spacing w:val="6"/>
        </w:rPr>
        <w:t xml:space="preserve"> </w:t>
      </w:r>
      <w:r w:rsidRPr="0050765D">
        <w:t>I</w:t>
      </w:r>
      <w:r w:rsidRPr="0050765D">
        <w:rPr>
          <w:spacing w:val="10"/>
        </w:rPr>
        <w:t xml:space="preserve"> </w:t>
      </w:r>
      <w:r w:rsidRPr="0050765D">
        <w:t>requested</w:t>
      </w:r>
      <w:r w:rsidRPr="0050765D">
        <w:rPr>
          <w:spacing w:val="3"/>
        </w:rPr>
        <w:t xml:space="preserve"> </w:t>
      </w:r>
      <w:r w:rsidRPr="0050765D">
        <w:t>that</w:t>
      </w:r>
      <w:r w:rsidRPr="0050765D">
        <w:rPr>
          <w:spacing w:val="7"/>
        </w:rPr>
        <w:t xml:space="preserve"> </w:t>
      </w:r>
      <w:r w:rsidRPr="0050765D">
        <w:t>the</w:t>
      </w:r>
      <w:r w:rsidRPr="0050765D">
        <w:rPr>
          <w:spacing w:val="8"/>
        </w:rPr>
        <w:t xml:space="preserve"> </w:t>
      </w:r>
      <w:r w:rsidRPr="0050765D">
        <w:t>Bahá’ís</w:t>
      </w:r>
      <w:r w:rsidRPr="0050765D">
        <w:rPr>
          <w:spacing w:val="4"/>
        </w:rPr>
        <w:t xml:space="preserve"> </w:t>
      </w:r>
      <w:r w:rsidRPr="0050765D">
        <w:t>in</w:t>
      </w:r>
      <w:r w:rsidRPr="0050765D">
        <w:rPr>
          <w:spacing w:val="9"/>
        </w:rPr>
        <w:t xml:space="preserve"> </w:t>
      </w:r>
      <w:r w:rsidRPr="0050765D">
        <w:t>C</w:t>
      </w:r>
      <w:r w:rsidRPr="0050765D">
        <w:rPr>
          <w:spacing w:val="1"/>
        </w:rPr>
        <w:t>h</w:t>
      </w:r>
      <w:r w:rsidRPr="0050765D">
        <w:t>iangm</w:t>
      </w:r>
      <w:r w:rsidRPr="0050765D">
        <w:rPr>
          <w:spacing w:val="1"/>
        </w:rPr>
        <w:t>a</w:t>
      </w:r>
      <w:r w:rsidRPr="0050765D">
        <w:t>i</w:t>
      </w:r>
      <w:r w:rsidRPr="0050765D">
        <w:rPr>
          <w:spacing w:val="1"/>
        </w:rPr>
        <w:t xml:space="preserve"> </w:t>
      </w:r>
      <w:r w:rsidRPr="0050765D">
        <w:t>come</w:t>
      </w:r>
      <w:r w:rsidRPr="0050765D">
        <w:rPr>
          <w:spacing w:val="8"/>
        </w:rPr>
        <w:t xml:space="preserve"> </w:t>
      </w:r>
      <w:r w:rsidRPr="0050765D">
        <w:t>back</w:t>
      </w:r>
      <w:r w:rsidRPr="0050765D">
        <w:rPr>
          <w:spacing w:val="6"/>
        </w:rPr>
        <w:t xml:space="preserve"> </w:t>
      </w:r>
      <w:r w:rsidRPr="0050765D">
        <w:t>to</w:t>
      </w:r>
      <w:r w:rsidRPr="0050765D">
        <w:rPr>
          <w:spacing w:val="9"/>
        </w:rPr>
        <w:t xml:space="preserve"> </w:t>
      </w:r>
      <w:r w:rsidRPr="0050765D">
        <w:t>my</w:t>
      </w:r>
      <w:r w:rsidRPr="0050765D">
        <w:rPr>
          <w:spacing w:val="9"/>
        </w:rPr>
        <w:t xml:space="preserve"> </w:t>
      </w:r>
      <w:r w:rsidRPr="0050765D">
        <w:t>village</w:t>
      </w:r>
      <w:r w:rsidRPr="0050765D">
        <w:rPr>
          <w:spacing w:val="6"/>
        </w:rPr>
        <w:t xml:space="preserve"> </w:t>
      </w:r>
      <w:r w:rsidRPr="0050765D">
        <w:t>and</w:t>
      </w:r>
      <w:r w:rsidRPr="0050765D">
        <w:rPr>
          <w:spacing w:val="7"/>
        </w:rPr>
        <w:t xml:space="preserve"> </w:t>
      </w:r>
      <w:r w:rsidRPr="0050765D">
        <w:t>promised to</w:t>
      </w:r>
      <w:r w:rsidRPr="0050765D">
        <w:rPr>
          <w:spacing w:val="8"/>
        </w:rPr>
        <w:t xml:space="preserve"> </w:t>
      </w:r>
      <w:r w:rsidRPr="0050765D">
        <w:t>take</w:t>
      </w:r>
      <w:r w:rsidRPr="0050765D">
        <w:rPr>
          <w:spacing w:val="5"/>
        </w:rPr>
        <w:t xml:space="preserve"> </w:t>
      </w:r>
      <w:r w:rsidRPr="0050765D">
        <w:t>them</w:t>
      </w:r>
      <w:r w:rsidRPr="0050765D">
        <w:rPr>
          <w:spacing w:val="5"/>
        </w:rPr>
        <w:t xml:space="preserve"> </w:t>
      </w:r>
      <w:r w:rsidRPr="0050765D">
        <w:t>from</w:t>
      </w:r>
      <w:r w:rsidRPr="0050765D">
        <w:rPr>
          <w:spacing w:val="5"/>
        </w:rPr>
        <w:t xml:space="preserve"> </w:t>
      </w:r>
      <w:r w:rsidRPr="0050765D">
        <w:t>house</w:t>
      </w:r>
      <w:r w:rsidRPr="0050765D">
        <w:rPr>
          <w:spacing w:val="4"/>
        </w:rPr>
        <w:t xml:space="preserve"> </w:t>
      </w:r>
      <w:r w:rsidRPr="0050765D">
        <w:t>to</w:t>
      </w:r>
      <w:r w:rsidRPr="0050765D">
        <w:rPr>
          <w:spacing w:val="8"/>
        </w:rPr>
        <w:t xml:space="preserve"> </w:t>
      </w:r>
      <w:r w:rsidRPr="0050765D">
        <w:t>house,</w:t>
      </w:r>
      <w:r w:rsidRPr="0050765D">
        <w:rPr>
          <w:spacing w:val="3"/>
        </w:rPr>
        <w:t xml:space="preserve"> </w:t>
      </w:r>
      <w:r w:rsidRPr="0050765D">
        <w:t>to</w:t>
      </w:r>
      <w:r w:rsidRPr="0050765D">
        <w:rPr>
          <w:spacing w:val="10"/>
        </w:rPr>
        <w:t xml:space="preserve"> </w:t>
      </w:r>
      <w:r w:rsidRPr="0050765D">
        <w:t>teach</w:t>
      </w:r>
      <w:r w:rsidRPr="0050765D">
        <w:rPr>
          <w:spacing w:val="4"/>
        </w:rPr>
        <w:t xml:space="preserve"> </w:t>
      </w:r>
      <w:r w:rsidRPr="0050765D">
        <w:t>and</w:t>
      </w:r>
      <w:r w:rsidRPr="0050765D">
        <w:rPr>
          <w:spacing w:val="6"/>
        </w:rPr>
        <w:t xml:space="preserve"> </w:t>
      </w:r>
      <w:r w:rsidRPr="0050765D">
        <w:t>proclaim the</w:t>
      </w:r>
      <w:r w:rsidRPr="0050765D">
        <w:rPr>
          <w:spacing w:val="7"/>
        </w:rPr>
        <w:t xml:space="preserve"> </w:t>
      </w:r>
      <w:r w:rsidRPr="0050765D">
        <w:rPr>
          <w:spacing w:val="-1"/>
        </w:rPr>
        <w:t>m</w:t>
      </w:r>
      <w:r w:rsidRPr="0050765D">
        <w:t>essage.</w:t>
      </w:r>
      <w:r w:rsidRPr="0050765D">
        <w:rPr>
          <w:spacing w:val="2"/>
        </w:rPr>
        <w:t xml:space="preserve"> </w:t>
      </w:r>
      <w:r w:rsidRPr="0050765D">
        <w:t>Since</w:t>
      </w:r>
      <w:r w:rsidRPr="0050765D">
        <w:rPr>
          <w:spacing w:val="4"/>
        </w:rPr>
        <w:t xml:space="preserve"> </w:t>
      </w:r>
      <w:r w:rsidRPr="0050765D">
        <w:t>the</w:t>
      </w:r>
      <w:r w:rsidRPr="0050765D">
        <w:rPr>
          <w:spacing w:val="6"/>
        </w:rPr>
        <w:t xml:space="preserve"> </w:t>
      </w:r>
      <w:r w:rsidRPr="0050765D">
        <w:t>village</w:t>
      </w:r>
      <w:r w:rsidRPr="0050765D">
        <w:rPr>
          <w:spacing w:val="3"/>
        </w:rPr>
        <w:t xml:space="preserve"> </w:t>
      </w:r>
      <w:r w:rsidRPr="0050765D">
        <w:t>had</w:t>
      </w:r>
      <w:r w:rsidRPr="0050765D">
        <w:rPr>
          <w:spacing w:val="6"/>
        </w:rPr>
        <w:t xml:space="preserve"> </w:t>
      </w:r>
      <w:r w:rsidRPr="0050765D">
        <w:t>a population</w:t>
      </w:r>
      <w:r w:rsidRPr="0050765D">
        <w:rPr>
          <w:spacing w:val="-9"/>
        </w:rPr>
        <w:t xml:space="preserve"> </w:t>
      </w:r>
      <w:r w:rsidRPr="0050765D">
        <w:rPr>
          <w:spacing w:val="-1"/>
        </w:rPr>
        <w:lastRenderedPageBreak/>
        <w:t>o</w:t>
      </w:r>
      <w:r w:rsidRPr="0050765D">
        <w:t>f</w:t>
      </w:r>
      <w:r w:rsidRPr="0050765D">
        <w:rPr>
          <w:spacing w:val="-1"/>
        </w:rPr>
        <w:t xml:space="preserve"> </w:t>
      </w:r>
      <w:r w:rsidRPr="0050765D">
        <w:t>1,0</w:t>
      </w:r>
      <w:r w:rsidRPr="0050765D">
        <w:rPr>
          <w:spacing w:val="-1"/>
        </w:rPr>
        <w:t>0</w:t>
      </w:r>
      <w:r w:rsidRPr="0050765D">
        <w:t>0</w:t>
      </w:r>
      <w:r w:rsidRPr="0050765D">
        <w:rPr>
          <w:spacing w:val="-3"/>
        </w:rPr>
        <w:t xml:space="preserve"> </w:t>
      </w:r>
      <w:r w:rsidRPr="0050765D">
        <w:t>peop</w:t>
      </w:r>
      <w:r w:rsidRPr="0050765D">
        <w:rPr>
          <w:spacing w:val="-1"/>
        </w:rPr>
        <w:t>l</w:t>
      </w:r>
      <w:r w:rsidRPr="0050765D">
        <w:t>e</w:t>
      </w:r>
      <w:r w:rsidRPr="0050765D">
        <w:rPr>
          <w:spacing w:val="-4"/>
        </w:rPr>
        <w:t xml:space="preserve"> </w:t>
      </w:r>
      <w:r w:rsidRPr="0050765D">
        <w:t>all of wh</w:t>
      </w:r>
      <w:r w:rsidRPr="0050765D">
        <w:rPr>
          <w:spacing w:val="-1"/>
        </w:rPr>
        <w:t>o</w:t>
      </w:r>
      <w:r w:rsidRPr="0050765D">
        <w:t>m</w:t>
      </w:r>
      <w:r w:rsidRPr="0050765D">
        <w:rPr>
          <w:spacing w:val="-5"/>
        </w:rPr>
        <w:t xml:space="preserve"> </w:t>
      </w:r>
      <w:r w:rsidRPr="0050765D">
        <w:t>were</w:t>
      </w:r>
      <w:r w:rsidRPr="0050765D">
        <w:rPr>
          <w:spacing w:val="-3"/>
        </w:rPr>
        <w:t xml:space="preserve"> </w:t>
      </w:r>
      <w:r w:rsidRPr="0050765D">
        <w:rPr>
          <w:spacing w:val="-1"/>
        </w:rPr>
        <w:t>m</w:t>
      </w:r>
      <w:r w:rsidRPr="0050765D">
        <w:t>y</w:t>
      </w:r>
      <w:r w:rsidRPr="0050765D">
        <w:rPr>
          <w:spacing w:val="-1"/>
        </w:rPr>
        <w:t xml:space="preserve"> </w:t>
      </w:r>
      <w:r w:rsidRPr="0050765D">
        <w:t>r</w:t>
      </w:r>
      <w:r w:rsidRPr="0050765D">
        <w:rPr>
          <w:spacing w:val="-5"/>
        </w:rPr>
        <w:t>e</w:t>
      </w:r>
      <w:r w:rsidRPr="0050765D">
        <w:t>latives,</w:t>
      </w:r>
      <w:r w:rsidRPr="0050765D">
        <w:rPr>
          <w:spacing w:val="-5"/>
        </w:rPr>
        <w:t xml:space="preserve"> </w:t>
      </w:r>
      <w:r w:rsidRPr="0050765D">
        <w:t>wh</w:t>
      </w:r>
      <w:r w:rsidRPr="0050765D">
        <w:rPr>
          <w:spacing w:val="1"/>
        </w:rPr>
        <w:t>e</w:t>
      </w:r>
      <w:r w:rsidRPr="0050765D">
        <w:t>n</w:t>
      </w:r>
      <w:r w:rsidRPr="0050765D">
        <w:rPr>
          <w:spacing w:val="-3"/>
        </w:rPr>
        <w:t xml:space="preserve"> </w:t>
      </w:r>
      <w:r w:rsidRPr="0050765D">
        <w:t>we</w:t>
      </w:r>
      <w:r w:rsidRPr="0050765D">
        <w:rPr>
          <w:spacing w:val="-2"/>
        </w:rPr>
        <w:t xml:space="preserve"> </w:t>
      </w:r>
      <w:r w:rsidRPr="0050765D">
        <w:t>went</w:t>
      </w:r>
      <w:r w:rsidRPr="0050765D">
        <w:rPr>
          <w:spacing w:val="-4"/>
        </w:rPr>
        <w:t xml:space="preserve"> </w:t>
      </w:r>
      <w:r w:rsidRPr="0050765D">
        <w:rPr>
          <w:spacing w:val="1"/>
        </w:rPr>
        <w:t>d</w:t>
      </w:r>
      <w:r w:rsidRPr="0050765D">
        <w:t>oor</w:t>
      </w:r>
      <w:r w:rsidRPr="0050765D">
        <w:rPr>
          <w:spacing w:val="-2"/>
        </w:rPr>
        <w:t xml:space="preserve"> </w:t>
      </w:r>
      <w:r w:rsidRPr="0050765D">
        <w:t>to door,</w:t>
      </w:r>
      <w:r w:rsidRPr="0050765D">
        <w:rPr>
          <w:spacing w:val="-5"/>
        </w:rPr>
        <w:t xml:space="preserve"> </w:t>
      </w:r>
      <w:r w:rsidRPr="0050765D">
        <w:t>they</w:t>
      </w:r>
      <w:r w:rsidRPr="0050765D">
        <w:rPr>
          <w:spacing w:val="-2"/>
        </w:rPr>
        <w:t xml:space="preserve"> </w:t>
      </w:r>
      <w:r w:rsidRPr="0050765D">
        <w:t>we</w:t>
      </w:r>
      <w:r w:rsidRPr="0050765D">
        <w:rPr>
          <w:spacing w:val="1"/>
        </w:rPr>
        <w:t>r</w:t>
      </w:r>
      <w:r w:rsidRPr="0050765D">
        <w:t>e surpri</w:t>
      </w:r>
      <w:r w:rsidRPr="0050765D">
        <w:rPr>
          <w:spacing w:val="1"/>
        </w:rPr>
        <w:t>s</w:t>
      </w:r>
      <w:r w:rsidRPr="0050765D">
        <w:t>ed</w:t>
      </w:r>
      <w:r w:rsidRPr="0050765D">
        <w:rPr>
          <w:spacing w:val="-8"/>
        </w:rPr>
        <w:t xml:space="preserve"> </w:t>
      </w:r>
      <w:r w:rsidRPr="0050765D">
        <w:t>to</w:t>
      </w:r>
      <w:r w:rsidRPr="0050765D">
        <w:rPr>
          <w:spacing w:val="-2"/>
        </w:rPr>
        <w:t xml:space="preserve"> </w:t>
      </w:r>
      <w:r w:rsidRPr="0050765D">
        <w:t>see</w:t>
      </w:r>
      <w:r w:rsidRPr="0050765D">
        <w:rPr>
          <w:spacing w:val="-3"/>
        </w:rPr>
        <w:t xml:space="preserve"> </w:t>
      </w:r>
      <w:r w:rsidRPr="0050765D">
        <w:t>the</w:t>
      </w:r>
      <w:r w:rsidRPr="0050765D">
        <w:rPr>
          <w:spacing w:val="-3"/>
        </w:rPr>
        <w:t xml:space="preserve"> </w:t>
      </w:r>
      <w:r w:rsidRPr="0050765D">
        <w:t>hap</w:t>
      </w:r>
      <w:r w:rsidRPr="0050765D">
        <w:rPr>
          <w:spacing w:val="1"/>
        </w:rPr>
        <w:t>p</w:t>
      </w:r>
      <w:r w:rsidRPr="0050765D">
        <w:t>y</w:t>
      </w:r>
      <w:r w:rsidRPr="0050765D">
        <w:rPr>
          <w:spacing w:val="-6"/>
        </w:rPr>
        <w:t xml:space="preserve"> </w:t>
      </w:r>
      <w:r w:rsidRPr="0050765D">
        <w:t>foreigners</w:t>
      </w:r>
      <w:r w:rsidRPr="0050765D">
        <w:rPr>
          <w:spacing w:val="-10"/>
        </w:rPr>
        <w:t xml:space="preserve"> </w:t>
      </w:r>
      <w:r w:rsidRPr="0050765D">
        <w:t>(Maliheh,</w:t>
      </w:r>
      <w:r w:rsidRPr="0050765D">
        <w:rPr>
          <w:spacing w:val="-8"/>
        </w:rPr>
        <w:t xml:space="preserve"> </w:t>
      </w:r>
      <w:r w:rsidRPr="0050765D">
        <w:t>Joan,</w:t>
      </w:r>
      <w:r w:rsidRPr="0050765D">
        <w:rPr>
          <w:spacing w:val="-5"/>
        </w:rPr>
        <w:t xml:space="preserve"> </w:t>
      </w:r>
      <w:r w:rsidRPr="0050765D">
        <w:t>Ken</w:t>
      </w:r>
      <w:r w:rsidRPr="0050765D">
        <w:rPr>
          <w:spacing w:val="-4"/>
        </w:rPr>
        <w:t xml:space="preserve"> </w:t>
      </w:r>
      <w:r w:rsidRPr="0050765D">
        <w:t>and</w:t>
      </w:r>
      <w:r w:rsidRPr="0050765D">
        <w:rPr>
          <w:spacing w:val="-4"/>
        </w:rPr>
        <w:t xml:space="preserve"> </w:t>
      </w:r>
      <w:r w:rsidRPr="0050765D">
        <w:t>sister</w:t>
      </w:r>
      <w:r w:rsidRPr="0050765D">
        <w:rPr>
          <w:spacing w:val="-5"/>
        </w:rPr>
        <w:t xml:space="preserve"> </w:t>
      </w:r>
      <w:r w:rsidRPr="0050765D">
        <w:t>Ch</w:t>
      </w:r>
      <w:r w:rsidRPr="0050765D">
        <w:rPr>
          <w:spacing w:val="1"/>
        </w:rPr>
        <w:t>u</w:t>
      </w:r>
      <w:r w:rsidRPr="0050765D">
        <w:t>sir</w:t>
      </w:r>
      <w:r w:rsidRPr="0050765D">
        <w:rPr>
          <w:spacing w:val="2"/>
        </w:rPr>
        <w:t>i</w:t>
      </w:r>
      <w:r w:rsidRPr="0050765D">
        <w:t>).</w:t>
      </w:r>
    </w:p>
    <w:p w14:paraId="68FA92C4" w14:textId="77777777" w:rsidR="006E0CCA" w:rsidRPr="0050765D" w:rsidRDefault="006E5B28" w:rsidP="00615BE7"/>
    <w:p w14:paraId="6FDD46A3" w14:textId="0A6A7CB7" w:rsidR="006E0CCA" w:rsidRPr="0050765D" w:rsidRDefault="00910FCA" w:rsidP="00615BE7">
      <w:r w:rsidRPr="0050765D">
        <w:t>Among</w:t>
      </w:r>
      <w:r w:rsidRPr="0050765D">
        <w:rPr>
          <w:spacing w:val="1"/>
        </w:rPr>
        <w:t xml:space="preserve"> </w:t>
      </w:r>
      <w:r w:rsidRPr="0050765D">
        <w:t>those</w:t>
      </w:r>
      <w:r w:rsidRPr="0050765D">
        <w:rPr>
          <w:spacing w:val="3"/>
        </w:rPr>
        <w:t xml:space="preserve"> </w:t>
      </w:r>
      <w:r w:rsidRPr="0050765D">
        <w:t>visited</w:t>
      </w:r>
      <w:r w:rsidRPr="0050765D">
        <w:rPr>
          <w:spacing w:val="2"/>
        </w:rPr>
        <w:t xml:space="preserve"> </w:t>
      </w:r>
      <w:r w:rsidRPr="0050765D">
        <w:t>was</w:t>
      </w:r>
      <w:r w:rsidRPr="0050765D">
        <w:rPr>
          <w:spacing w:val="6"/>
        </w:rPr>
        <w:t xml:space="preserve"> </w:t>
      </w:r>
      <w:r w:rsidRPr="0050765D">
        <w:t>Mr</w:t>
      </w:r>
      <w:r w:rsidRPr="0050765D">
        <w:rPr>
          <w:spacing w:val="5"/>
        </w:rPr>
        <w:t xml:space="preserve"> </w:t>
      </w:r>
      <w:r w:rsidRPr="0050765D">
        <w:t>Thawee, who</w:t>
      </w:r>
      <w:r w:rsidRPr="0050765D">
        <w:rPr>
          <w:spacing w:val="4"/>
        </w:rPr>
        <w:t xml:space="preserve"> </w:t>
      </w:r>
      <w:r w:rsidRPr="0050765D">
        <w:t>accepted the</w:t>
      </w:r>
      <w:r w:rsidRPr="0050765D">
        <w:rPr>
          <w:spacing w:val="5"/>
        </w:rPr>
        <w:t xml:space="preserve"> </w:t>
      </w:r>
      <w:r w:rsidRPr="0050765D">
        <w:t>Faith</w:t>
      </w:r>
      <w:r w:rsidRPr="0050765D">
        <w:rPr>
          <w:spacing w:val="3"/>
        </w:rPr>
        <w:t xml:space="preserve"> </w:t>
      </w:r>
      <w:r w:rsidRPr="0050765D">
        <w:t>and</w:t>
      </w:r>
      <w:r w:rsidRPr="0050765D">
        <w:rPr>
          <w:spacing w:val="5"/>
        </w:rPr>
        <w:t xml:space="preserve"> </w:t>
      </w:r>
      <w:r w:rsidRPr="0050765D">
        <w:t>receiv</w:t>
      </w:r>
      <w:r w:rsidRPr="0050765D">
        <w:rPr>
          <w:spacing w:val="1"/>
        </w:rPr>
        <w:t>e</w:t>
      </w:r>
      <w:r w:rsidRPr="0050765D">
        <w:t>d a</w:t>
      </w:r>
      <w:r w:rsidRPr="0050765D">
        <w:rPr>
          <w:spacing w:val="7"/>
        </w:rPr>
        <w:t xml:space="preserve"> </w:t>
      </w:r>
      <w:r w:rsidRPr="0050765D">
        <w:t>prayer</w:t>
      </w:r>
      <w:r w:rsidRPr="0050765D">
        <w:rPr>
          <w:spacing w:val="2"/>
        </w:rPr>
        <w:t xml:space="preserve"> </w:t>
      </w:r>
      <w:r w:rsidRPr="0050765D">
        <w:t>book.</w:t>
      </w:r>
      <w:r w:rsidRPr="0050765D">
        <w:rPr>
          <w:spacing w:val="3"/>
        </w:rPr>
        <w:t xml:space="preserve"> </w:t>
      </w:r>
      <w:r w:rsidRPr="0050765D">
        <w:t>(he later became</w:t>
      </w:r>
      <w:r w:rsidRPr="0050765D">
        <w:rPr>
          <w:spacing w:val="-2"/>
        </w:rPr>
        <w:t xml:space="preserve"> </w:t>
      </w:r>
      <w:r w:rsidRPr="0050765D">
        <w:t>the</w:t>
      </w:r>
      <w:r w:rsidRPr="0050765D">
        <w:rPr>
          <w:spacing w:val="1"/>
        </w:rPr>
        <w:t xml:space="preserve"> </w:t>
      </w:r>
      <w:r w:rsidRPr="0050765D">
        <w:t>chairm</w:t>
      </w:r>
      <w:r w:rsidRPr="0050765D">
        <w:rPr>
          <w:spacing w:val="2"/>
        </w:rPr>
        <w:t>a</w:t>
      </w:r>
      <w:r w:rsidRPr="0050765D">
        <w:t>n</w:t>
      </w:r>
      <w:r w:rsidRPr="0050765D">
        <w:rPr>
          <w:spacing w:val="-5"/>
        </w:rPr>
        <w:t xml:space="preserve"> </w:t>
      </w:r>
      <w:r w:rsidRPr="0050765D">
        <w:t>of</w:t>
      </w:r>
      <w:r w:rsidRPr="0050765D">
        <w:rPr>
          <w:spacing w:val="2"/>
        </w:rPr>
        <w:t xml:space="preserve"> </w:t>
      </w:r>
      <w:r w:rsidRPr="0050765D">
        <w:t>LSA and m</w:t>
      </w:r>
      <w:r w:rsidRPr="0050765D">
        <w:rPr>
          <w:spacing w:val="1"/>
        </w:rPr>
        <w:t>e</w:t>
      </w:r>
      <w:r w:rsidRPr="0050765D">
        <w:t>mber</w:t>
      </w:r>
      <w:r w:rsidRPr="0050765D">
        <w:rPr>
          <w:spacing w:val="-4"/>
        </w:rPr>
        <w:t xml:space="preserve"> </w:t>
      </w:r>
      <w:r w:rsidRPr="0050765D">
        <w:t>of</w:t>
      </w:r>
      <w:r w:rsidRPr="0050765D">
        <w:rPr>
          <w:spacing w:val="3"/>
        </w:rPr>
        <w:t xml:space="preserve"> </w:t>
      </w:r>
      <w:r w:rsidRPr="0050765D">
        <w:t>the</w:t>
      </w:r>
      <w:r w:rsidRPr="0050765D">
        <w:rPr>
          <w:spacing w:val="1"/>
        </w:rPr>
        <w:t xml:space="preserve"> </w:t>
      </w:r>
      <w:r w:rsidRPr="0050765D">
        <w:t>teaching</w:t>
      </w:r>
      <w:r w:rsidRPr="0050765D">
        <w:rPr>
          <w:spacing w:val="-4"/>
        </w:rPr>
        <w:t xml:space="preserve"> </w:t>
      </w:r>
      <w:r w:rsidRPr="0050765D">
        <w:t>commit</w:t>
      </w:r>
      <w:r w:rsidRPr="0050765D">
        <w:rPr>
          <w:spacing w:val="1"/>
        </w:rPr>
        <w:t>t</w:t>
      </w:r>
      <w:r w:rsidRPr="0050765D">
        <w:t>ee).</w:t>
      </w:r>
      <w:r w:rsidRPr="0050765D">
        <w:rPr>
          <w:spacing w:val="-6"/>
        </w:rPr>
        <w:t xml:space="preserve"> </w:t>
      </w:r>
      <w:r w:rsidRPr="0050765D">
        <w:t>I</w:t>
      </w:r>
      <w:r w:rsidRPr="0050765D">
        <w:rPr>
          <w:spacing w:val="3"/>
        </w:rPr>
        <w:t xml:space="preserve"> </w:t>
      </w:r>
      <w:r w:rsidRPr="0050765D">
        <w:t>took Uncle Nass</w:t>
      </w:r>
      <w:r w:rsidRPr="0050765D">
        <w:rPr>
          <w:spacing w:val="1"/>
        </w:rPr>
        <w:t>e</w:t>
      </w:r>
      <w:r w:rsidRPr="0050765D">
        <w:t>r to</w:t>
      </w:r>
      <w:r w:rsidRPr="0050765D">
        <w:rPr>
          <w:spacing w:val="7"/>
        </w:rPr>
        <w:t xml:space="preserve"> </w:t>
      </w:r>
      <w:r w:rsidRPr="0050765D">
        <w:t>teach</w:t>
      </w:r>
      <w:r w:rsidRPr="0050765D">
        <w:rPr>
          <w:spacing w:val="4"/>
        </w:rPr>
        <w:t xml:space="preserve"> </w:t>
      </w:r>
      <w:r w:rsidRPr="0050765D">
        <w:t>the</w:t>
      </w:r>
      <w:r w:rsidRPr="0050765D">
        <w:rPr>
          <w:spacing w:val="6"/>
        </w:rPr>
        <w:t xml:space="preserve"> </w:t>
      </w:r>
      <w:r w:rsidRPr="0050765D">
        <w:t>Chief</w:t>
      </w:r>
      <w:r w:rsidRPr="0050765D">
        <w:rPr>
          <w:spacing w:val="4"/>
        </w:rPr>
        <w:t xml:space="preserve"> </w:t>
      </w:r>
      <w:r w:rsidRPr="0050765D">
        <w:t>Monk</w:t>
      </w:r>
      <w:r w:rsidRPr="0050765D">
        <w:rPr>
          <w:spacing w:val="3"/>
        </w:rPr>
        <w:t xml:space="preserve"> </w:t>
      </w:r>
      <w:r w:rsidRPr="0050765D">
        <w:t>in</w:t>
      </w:r>
      <w:r w:rsidRPr="0050765D">
        <w:rPr>
          <w:spacing w:val="7"/>
        </w:rPr>
        <w:t xml:space="preserve"> </w:t>
      </w:r>
      <w:r w:rsidRPr="0050765D">
        <w:t>the</w:t>
      </w:r>
      <w:r w:rsidRPr="0050765D">
        <w:rPr>
          <w:spacing w:val="6"/>
        </w:rPr>
        <w:t xml:space="preserve"> </w:t>
      </w:r>
      <w:r w:rsidRPr="0050765D">
        <w:t>temple.</w:t>
      </w:r>
      <w:r w:rsidRPr="0050765D">
        <w:rPr>
          <w:spacing w:val="2"/>
        </w:rPr>
        <w:t xml:space="preserve"> </w:t>
      </w:r>
      <w:r w:rsidRPr="0050765D">
        <w:t>The</w:t>
      </w:r>
      <w:r w:rsidRPr="0050765D">
        <w:rPr>
          <w:spacing w:val="6"/>
        </w:rPr>
        <w:t xml:space="preserve"> </w:t>
      </w:r>
      <w:r w:rsidRPr="0050765D">
        <w:t>monk</w:t>
      </w:r>
      <w:r w:rsidRPr="0050765D">
        <w:rPr>
          <w:spacing w:val="3"/>
        </w:rPr>
        <w:t xml:space="preserve"> </w:t>
      </w:r>
      <w:r w:rsidRPr="0050765D">
        <w:t>had</w:t>
      </w:r>
      <w:r w:rsidRPr="0050765D">
        <w:rPr>
          <w:spacing w:val="5"/>
        </w:rPr>
        <w:t xml:space="preserve"> </w:t>
      </w:r>
      <w:r w:rsidRPr="0050765D">
        <w:t>ma</w:t>
      </w:r>
      <w:r w:rsidRPr="0050765D">
        <w:rPr>
          <w:spacing w:val="-1"/>
        </w:rPr>
        <w:t>n</w:t>
      </w:r>
      <w:r w:rsidRPr="0050765D">
        <w:t>y</w:t>
      </w:r>
      <w:r w:rsidRPr="0050765D">
        <w:rPr>
          <w:spacing w:val="5"/>
        </w:rPr>
        <w:t xml:space="preserve"> </w:t>
      </w:r>
      <w:r w:rsidRPr="0050765D">
        <w:t>questions and</w:t>
      </w:r>
      <w:r w:rsidRPr="0050765D">
        <w:rPr>
          <w:spacing w:val="5"/>
        </w:rPr>
        <w:t xml:space="preserve"> </w:t>
      </w:r>
      <w:r w:rsidRPr="0050765D">
        <w:t>opposed me</w:t>
      </w:r>
      <w:r w:rsidRPr="0050765D">
        <w:rPr>
          <w:spacing w:val="6"/>
        </w:rPr>
        <w:t xml:space="preserve"> </w:t>
      </w:r>
      <w:r w:rsidRPr="0050765D">
        <w:t>f</w:t>
      </w:r>
      <w:r w:rsidRPr="0050765D">
        <w:rPr>
          <w:spacing w:val="2"/>
        </w:rPr>
        <w:t>o</w:t>
      </w:r>
      <w:r w:rsidRPr="0050765D">
        <w:t>r accepting the</w:t>
      </w:r>
      <w:r w:rsidRPr="0050765D">
        <w:rPr>
          <w:spacing w:val="6"/>
        </w:rPr>
        <w:t xml:space="preserve"> </w:t>
      </w:r>
      <w:r w:rsidRPr="0050765D">
        <w:t>Faith,</w:t>
      </w:r>
      <w:r w:rsidRPr="0050765D">
        <w:rPr>
          <w:spacing w:val="3"/>
        </w:rPr>
        <w:t xml:space="preserve"> </w:t>
      </w:r>
      <w:r w:rsidRPr="0050765D">
        <w:t>he</w:t>
      </w:r>
      <w:r w:rsidRPr="0050765D">
        <w:rPr>
          <w:spacing w:val="7"/>
        </w:rPr>
        <w:t xml:space="preserve"> </w:t>
      </w:r>
      <w:r w:rsidRPr="0050765D">
        <w:t>intended</w:t>
      </w:r>
      <w:r w:rsidRPr="0050765D">
        <w:rPr>
          <w:spacing w:val="1"/>
        </w:rPr>
        <w:t xml:space="preserve"> </w:t>
      </w:r>
      <w:r w:rsidRPr="0050765D">
        <w:t>to</w:t>
      </w:r>
      <w:r w:rsidRPr="0050765D">
        <w:rPr>
          <w:spacing w:val="7"/>
        </w:rPr>
        <w:t xml:space="preserve"> </w:t>
      </w:r>
      <w:r w:rsidRPr="0050765D">
        <w:t>burn</w:t>
      </w:r>
      <w:r w:rsidRPr="0050765D">
        <w:rPr>
          <w:spacing w:val="4"/>
        </w:rPr>
        <w:t xml:space="preserve"> </w:t>
      </w:r>
      <w:r w:rsidRPr="0050765D">
        <w:t>the</w:t>
      </w:r>
      <w:r w:rsidRPr="0050765D">
        <w:rPr>
          <w:spacing w:val="6"/>
        </w:rPr>
        <w:t xml:space="preserve"> </w:t>
      </w:r>
      <w:r w:rsidRPr="0050765D">
        <w:t>boo</w:t>
      </w:r>
      <w:r w:rsidRPr="0050765D">
        <w:rPr>
          <w:spacing w:val="1"/>
        </w:rPr>
        <w:t>k</w:t>
      </w:r>
      <w:r w:rsidRPr="0050765D">
        <w:t>s</w:t>
      </w:r>
      <w:r w:rsidRPr="0050765D">
        <w:rPr>
          <w:spacing w:val="3"/>
        </w:rPr>
        <w:t xml:space="preserve"> </w:t>
      </w:r>
      <w:r w:rsidRPr="0050765D">
        <w:t>but,</w:t>
      </w:r>
      <w:r w:rsidRPr="0050765D">
        <w:rPr>
          <w:spacing w:val="5"/>
        </w:rPr>
        <w:t xml:space="preserve"> </w:t>
      </w:r>
      <w:r w:rsidRPr="0050765D">
        <w:t>luckily,</w:t>
      </w:r>
      <w:r w:rsidRPr="0050765D">
        <w:rPr>
          <w:spacing w:val="2"/>
        </w:rPr>
        <w:t xml:space="preserve"> </w:t>
      </w:r>
      <w:r w:rsidRPr="0050765D">
        <w:t>I</w:t>
      </w:r>
      <w:r w:rsidRPr="0050765D">
        <w:rPr>
          <w:spacing w:val="8"/>
        </w:rPr>
        <w:t xml:space="preserve"> </w:t>
      </w:r>
      <w:r w:rsidRPr="0050765D">
        <w:t>saw</w:t>
      </w:r>
      <w:r w:rsidRPr="0050765D">
        <w:rPr>
          <w:spacing w:val="5"/>
        </w:rPr>
        <w:t xml:space="preserve"> </w:t>
      </w:r>
      <w:r w:rsidRPr="0050765D">
        <w:t>it</w:t>
      </w:r>
      <w:r w:rsidRPr="0050765D">
        <w:rPr>
          <w:spacing w:val="8"/>
        </w:rPr>
        <w:t xml:space="preserve"> </w:t>
      </w:r>
      <w:r w:rsidRPr="0050765D">
        <w:t>thrown</w:t>
      </w:r>
      <w:r w:rsidRPr="0050765D">
        <w:rPr>
          <w:spacing w:val="2"/>
        </w:rPr>
        <w:t xml:space="preserve"> </w:t>
      </w:r>
      <w:r w:rsidRPr="0050765D">
        <w:t>in</w:t>
      </w:r>
      <w:r w:rsidRPr="0050765D">
        <w:rPr>
          <w:spacing w:val="7"/>
        </w:rPr>
        <w:t xml:space="preserve"> </w:t>
      </w:r>
      <w:r w:rsidRPr="0050765D">
        <w:t>the</w:t>
      </w:r>
      <w:r w:rsidRPr="0050765D">
        <w:rPr>
          <w:spacing w:val="6"/>
        </w:rPr>
        <w:t xml:space="preserve"> </w:t>
      </w:r>
      <w:r w:rsidRPr="0050765D">
        <w:t>rubbish bin.</w:t>
      </w:r>
      <w:r w:rsidRPr="0050765D">
        <w:rPr>
          <w:spacing w:val="-1"/>
        </w:rPr>
        <w:t xml:space="preserve"> </w:t>
      </w:r>
      <w:r w:rsidRPr="0050765D">
        <w:t>I</w:t>
      </w:r>
      <w:r w:rsidRPr="0050765D">
        <w:rPr>
          <w:spacing w:val="2"/>
        </w:rPr>
        <w:t xml:space="preserve"> </w:t>
      </w:r>
      <w:r w:rsidRPr="0050765D">
        <w:t>was</w:t>
      </w:r>
      <w:r w:rsidRPr="0050765D">
        <w:rPr>
          <w:spacing w:val="-1"/>
        </w:rPr>
        <w:t xml:space="preserve"> </w:t>
      </w:r>
      <w:r w:rsidRPr="0050765D">
        <w:t>v</w:t>
      </w:r>
      <w:r w:rsidRPr="0050765D">
        <w:rPr>
          <w:spacing w:val="1"/>
        </w:rPr>
        <w:t>e</w:t>
      </w:r>
      <w:r w:rsidRPr="0050765D">
        <w:t>ry</w:t>
      </w:r>
      <w:r w:rsidRPr="0050765D">
        <w:rPr>
          <w:spacing w:val="-1"/>
        </w:rPr>
        <w:t xml:space="preserve"> </w:t>
      </w:r>
      <w:r w:rsidRPr="0050765D">
        <w:t>sad and</w:t>
      </w:r>
      <w:r w:rsidRPr="0050765D">
        <w:rPr>
          <w:spacing w:val="-1"/>
        </w:rPr>
        <w:t xml:space="preserve"> </w:t>
      </w:r>
      <w:r w:rsidRPr="0050765D">
        <w:t>angry,</w:t>
      </w:r>
      <w:r w:rsidRPr="0050765D">
        <w:rPr>
          <w:spacing w:val="-3"/>
        </w:rPr>
        <w:t xml:space="preserve"> </w:t>
      </w:r>
      <w:r w:rsidRPr="0050765D">
        <w:t>that</w:t>
      </w:r>
      <w:r w:rsidRPr="0050765D">
        <w:rPr>
          <w:spacing w:val="-1"/>
        </w:rPr>
        <w:t xml:space="preserve"> </w:t>
      </w:r>
      <w:r w:rsidRPr="0050765D">
        <w:t>he</w:t>
      </w:r>
      <w:r w:rsidRPr="0050765D">
        <w:rPr>
          <w:spacing w:val="1"/>
        </w:rPr>
        <w:t xml:space="preserve"> </w:t>
      </w:r>
      <w:r w:rsidRPr="0050765D">
        <w:t>did not res</w:t>
      </w:r>
      <w:r w:rsidRPr="0050765D">
        <w:rPr>
          <w:spacing w:val="1"/>
        </w:rPr>
        <w:t>p</w:t>
      </w:r>
      <w:r w:rsidRPr="0050765D">
        <w:t>ect</w:t>
      </w:r>
      <w:r w:rsidRPr="0050765D">
        <w:rPr>
          <w:spacing w:val="-4"/>
        </w:rPr>
        <w:t xml:space="preserve"> </w:t>
      </w:r>
      <w:r w:rsidRPr="0050765D">
        <w:t>the</w:t>
      </w:r>
      <w:r w:rsidRPr="0050765D">
        <w:rPr>
          <w:spacing w:val="1"/>
        </w:rPr>
        <w:t xml:space="preserve"> </w:t>
      </w:r>
      <w:r w:rsidRPr="0050765D">
        <w:t>com</w:t>
      </w:r>
      <w:r w:rsidRPr="0050765D">
        <w:rPr>
          <w:spacing w:val="2"/>
        </w:rPr>
        <w:t>i</w:t>
      </w:r>
      <w:r w:rsidRPr="0050765D">
        <w:t>ng</w:t>
      </w:r>
      <w:r w:rsidRPr="0050765D">
        <w:rPr>
          <w:spacing w:val="-4"/>
        </w:rPr>
        <w:t xml:space="preserve"> </w:t>
      </w:r>
      <w:r w:rsidRPr="0050765D">
        <w:t>of</w:t>
      </w:r>
      <w:r w:rsidRPr="0050765D">
        <w:rPr>
          <w:spacing w:val="1"/>
        </w:rPr>
        <w:t xml:space="preserve"> </w:t>
      </w:r>
      <w:r w:rsidRPr="0050765D">
        <w:t>the 5</w:t>
      </w:r>
      <w:r w:rsidRPr="0050765D">
        <w:rPr>
          <w:vertAlign w:val="superscript"/>
        </w:rPr>
        <w:t>th</w:t>
      </w:r>
      <w:r w:rsidRPr="0050765D">
        <w:t xml:space="preserve"> Buddha,</w:t>
      </w:r>
      <w:r w:rsidRPr="0050765D">
        <w:rPr>
          <w:spacing w:val="-5"/>
        </w:rPr>
        <w:t xml:space="preserve"> </w:t>
      </w:r>
      <w:r w:rsidRPr="0050765D">
        <w:t>though</w:t>
      </w:r>
      <w:r w:rsidRPr="0050765D">
        <w:rPr>
          <w:spacing w:val="-4"/>
        </w:rPr>
        <w:t xml:space="preserve"> </w:t>
      </w:r>
      <w:r w:rsidRPr="0050765D">
        <w:t>they were</w:t>
      </w:r>
      <w:r w:rsidRPr="0050765D">
        <w:rPr>
          <w:spacing w:val="5"/>
        </w:rPr>
        <w:t xml:space="preserve"> </w:t>
      </w:r>
      <w:r w:rsidRPr="0050765D">
        <w:t>anxiously praying</w:t>
      </w:r>
      <w:r w:rsidRPr="0050765D">
        <w:rPr>
          <w:spacing w:val="3"/>
        </w:rPr>
        <w:t xml:space="preserve"> </w:t>
      </w:r>
      <w:r w:rsidRPr="0050765D">
        <w:t>and</w:t>
      </w:r>
      <w:r w:rsidRPr="0050765D">
        <w:rPr>
          <w:spacing w:val="5"/>
        </w:rPr>
        <w:t xml:space="preserve"> </w:t>
      </w:r>
      <w:r w:rsidRPr="0050765D">
        <w:t>waiting</w:t>
      </w:r>
      <w:r w:rsidRPr="0050765D">
        <w:rPr>
          <w:spacing w:val="3"/>
        </w:rPr>
        <w:t xml:space="preserve"> </w:t>
      </w:r>
      <w:r w:rsidRPr="0050765D">
        <w:t>day</w:t>
      </w:r>
      <w:r w:rsidRPr="0050765D">
        <w:rPr>
          <w:spacing w:val="5"/>
        </w:rPr>
        <w:t xml:space="preserve"> </w:t>
      </w:r>
      <w:r w:rsidRPr="0050765D">
        <w:t>and</w:t>
      </w:r>
      <w:r w:rsidRPr="0050765D">
        <w:rPr>
          <w:spacing w:val="5"/>
        </w:rPr>
        <w:t xml:space="preserve"> </w:t>
      </w:r>
      <w:r w:rsidRPr="0050765D">
        <w:t>ni</w:t>
      </w:r>
      <w:r w:rsidRPr="0050765D">
        <w:rPr>
          <w:spacing w:val="-1"/>
        </w:rPr>
        <w:t>g</w:t>
      </w:r>
      <w:r w:rsidRPr="0050765D">
        <w:t>ht</w:t>
      </w:r>
      <w:r w:rsidRPr="0050765D">
        <w:rPr>
          <w:spacing w:val="4"/>
        </w:rPr>
        <w:t xml:space="preserve"> </w:t>
      </w:r>
      <w:r w:rsidRPr="0050765D">
        <w:t>for</w:t>
      </w:r>
      <w:r w:rsidRPr="0050765D">
        <w:rPr>
          <w:spacing w:val="7"/>
        </w:rPr>
        <w:t xml:space="preserve"> </w:t>
      </w:r>
      <w:r w:rsidRPr="0050765D">
        <w:t>His</w:t>
      </w:r>
      <w:r w:rsidRPr="0050765D">
        <w:rPr>
          <w:spacing w:val="7"/>
        </w:rPr>
        <w:t xml:space="preserve"> </w:t>
      </w:r>
      <w:r w:rsidRPr="0050765D">
        <w:t>coming.</w:t>
      </w:r>
      <w:r w:rsidRPr="0050765D">
        <w:rPr>
          <w:spacing w:val="2"/>
        </w:rPr>
        <w:t xml:space="preserve"> </w:t>
      </w:r>
      <w:r w:rsidRPr="0050765D">
        <w:t>I</w:t>
      </w:r>
      <w:r w:rsidRPr="0050765D">
        <w:rPr>
          <w:spacing w:val="8"/>
        </w:rPr>
        <w:t xml:space="preserve"> </w:t>
      </w:r>
      <w:r w:rsidRPr="0050765D">
        <w:t>lost</w:t>
      </w:r>
      <w:r w:rsidRPr="0050765D">
        <w:rPr>
          <w:spacing w:val="9"/>
        </w:rPr>
        <w:t xml:space="preserve"> </w:t>
      </w:r>
      <w:r w:rsidRPr="0050765D">
        <w:t>my</w:t>
      </w:r>
      <w:r w:rsidRPr="0050765D">
        <w:rPr>
          <w:spacing w:val="6"/>
        </w:rPr>
        <w:t xml:space="preserve"> </w:t>
      </w:r>
      <w:r w:rsidRPr="0050765D">
        <w:rPr>
          <w:spacing w:val="1"/>
        </w:rPr>
        <w:t>r</w:t>
      </w:r>
      <w:r w:rsidRPr="0050765D">
        <w:t>esp</w:t>
      </w:r>
      <w:r w:rsidRPr="0050765D">
        <w:rPr>
          <w:spacing w:val="1"/>
        </w:rPr>
        <w:t>e</w:t>
      </w:r>
      <w:r w:rsidRPr="0050765D">
        <w:t>ct</w:t>
      </w:r>
      <w:r w:rsidRPr="0050765D">
        <w:rPr>
          <w:spacing w:val="4"/>
        </w:rPr>
        <w:t xml:space="preserve"> </w:t>
      </w:r>
      <w:r w:rsidRPr="0050765D">
        <w:rPr>
          <w:spacing w:val="1"/>
        </w:rPr>
        <w:t>fo</w:t>
      </w:r>
      <w:r w:rsidRPr="0050765D">
        <w:t>r</w:t>
      </w:r>
      <w:r w:rsidRPr="0050765D">
        <w:rPr>
          <w:spacing w:val="7"/>
        </w:rPr>
        <w:t xml:space="preserve"> </w:t>
      </w:r>
      <w:r w:rsidRPr="0050765D">
        <w:t>th</w:t>
      </w:r>
      <w:r w:rsidRPr="0050765D">
        <w:rPr>
          <w:spacing w:val="1"/>
        </w:rPr>
        <w:t>e</w:t>
      </w:r>
      <w:r w:rsidRPr="0050765D">
        <w:rPr>
          <w:spacing w:val="-1"/>
        </w:rPr>
        <w:t>m</w:t>
      </w:r>
      <w:r w:rsidRPr="0050765D">
        <w:t>, though</w:t>
      </w:r>
      <w:r w:rsidRPr="0050765D">
        <w:rPr>
          <w:spacing w:val="23"/>
        </w:rPr>
        <w:t xml:space="preserve"> </w:t>
      </w:r>
      <w:r w:rsidRPr="0050765D">
        <w:t>I</w:t>
      </w:r>
      <w:r w:rsidRPr="0050765D">
        <w:rPr>
          <w:spacing w:val="29"/>
        </w:rPr>
        <w:t xml:space="preserve"> </w:t>
      </w:r>
      <w:r w:rsidRPr="0050765D">
        <w:t>had</w:t>
      </w:r>
      <w:r w:rsidRPr="0050765D">
        <w:rPr>
          <w:spacing w:val="26"/>
        </w:rPr>
        <w:t xml:space="preserve"> </w:t>
      </w:r>
      <w:r w:rsidRPr="0050765D">
        <w:t>been</w:t>
      </w:r>
      <w:r w:rsidRPr="0050765D">
        <w:rPr>
          <w:spacing w:val="26"/>
        </w:rPr>
        <w:t xml:space="preserve"> </w:t>
      </w:r>
      <w:r w:rsidRPr="0050765D">
        <w:t>a</w:t>
      </w:r>
      <w:r w:rsidRPr="0050765D">
        <w:rPr>
          <w:spacing w:val="29"/>
        </w:rPr>
        <w:t xml:space="preserve"> </w:t>
      </w:r>
      <w:r w:rsidRPr="0050765D">
        <w:t>very</w:t>
      </w:r>
      <w:r w:rsidRPr="0050765D">
        <w:rPr>
          <w:spacing w:val="27"/>
        </w:rPr>
        <w:t xml:space="preserve"> </w:t>
      </w:r>
      <w:r w:rsidRPr="0050765D">
        <w:t>strong</w:t>
      </w:r>
      <w:r w:rsidRPr="0050765D">
        <w:rPr>
          <w:spacing w:val="24"/>
        </w:rPr>
        <w:t xml:space="preserve"> </w:t>
      </w:r>
      <w:r w:rsidRPr="0050765D">
        <w:t>devotee</w:t>
      </w:r>
      <w:r w:rsidRPr="0050765D">
        <w:rPr>
          <w:spacing w:val="24"/>
        </w:rPr>
        <w:t xml:space="preserve"> </w:t>
      </w:r>
      <w:r w:rsidRPr="0050765D">
        <w:t>of</w:t>
      </w:r>
      <w:r w:rsidRPr="0050765D">
        <w:rPr>
          <w:spacing w:val="28"/>
        </w:rPr>
        <w:t xml:space="preserve"> </w:t>
      </w:r>
      <w:r w:rsidRPr="0050765D">
        <w:t>the</w:t>
      </w:r>
      <w:r w:rsidRPr="0050765D">
        <w:rPr>
          <w:spacing w:val="29"/>
        </w:rPr>
        <w:t xml:space="preserve"> </w:t>
      </w:r>
      <w:r w:rsidRPr="0050765D">
        <w:t>te</w:t>
      </w:r>
      <w:r w:rsidRPr="0050765D">
        <w:rPr>
          <w:spacing w:val="-1"/>
        </w:rPr>
        <w:t>m</w:t>
      </w:r>
      <w:r w:rsidRPr="0050765D">
        <w:t>ple,</w:t>
      </w:r>
      <w:r w:rsidRPr="0050765D">
        <w:rPr>
          <w:spacing w:val="24"/>
        </w:rPr>
        <w:t xml:space="preserve"> </w:t>
      </w:r>
      <w:r w:rsidRPr="0050765D">
        <w:t>going</w:t>
      </w:r>
      <w:r w:rsidRPr="0050765D">
        <w:rPr>
          <w:spacing w:val="25"/>
        </w:rPr>
        <w:t xml:space="preserve"> </w:t>
      </w:r>
      <w:r w:rsidRPr="0050765D">
        <w:t>everyday</w:t>
      </w:r>
      <w:r w:rsidRPr="0050765D">
        <w:rPr>
          <w:spacing w:val="22"/>
        </w:rPr>
        <w:t xml:space="preserve"> </w:t>
      </w:r>
      <w:r w:rsidRPr="0050765D">
        <w:t>with</w:t>
      </w:r>
      <w:r w:rsidRPr="0050765D">
        <w:rPr>
          <w:spacing w:val="26"/>
        </w:rPr>
        <w:t xml:space="preserve"> </w:t>
      </w:r>
      <w:r w:rsidRPr="0050765D">
        <w:rPr>
          <w:spacing w:val="-1"/>
        </w:rPr>
        <w:t>m</w:t>
      </w:r>
      <w:r w:rsidRPr="0050765D">
        <w:t>y</w:t>
      </w:r>
      <w:r w:rsidRPr="0050765D">
        <w:rPr>
          <w:spacing w:val="28"/>
        </w:rPr>
        <w:t xml:space="preserve"> </w:t>
      </w:r>
      <w:r w:rsidRPr="0050765D">
        <w:t>gr</w:t>
      </w:r>
      <w:r w:rsidRPr="0050765D">
        <w:rPr>
          <w:spacing w:val="2"/>
        </w:rPr>
        <w:t>a</w:t>
      </w:r>
      <w:r w:rsidRPr="0050765D">
        <w:t>nd</w:t>
      </w:r>
      <w:r w:rsidRPr="0050765D">
        <w:rPr>
          <w:spacing w:val="-1"/>
        </w:rPr>
        <w:t>m</w:t>
      </w:r>
      <w:r w:rsidRPr="0050765D">
        <w:t>a</w:t>
      </w:r>
      <w:r w:rsidRPr="0050765D">
        <w:rPr>
          <w:spacing w:val="21"/>
        </w:rPr>
        <w:t xml:space="preserve"> </w:t>
      </w:r>
      <w:r w:rsidRPr="0050765D">
        <w:t>to wash</w:t>
      </w:r>
      <w:r w:rsidRPr="0050765D">
        <w:rPr>
          <w:spacing w:val="20"/>
        </w:rPr>
        <w:t xml:space="preserve"> </w:t>
      </w:r>
      <w:r w:rsidRPr="0050765D">
        <w:t>and</w:t>
      </w:r>
      <w:r w:rsidRPr="0050765D">
        <w:rPr>
          <w:spacing w:val="21"/>
        </w:rPr>
        <w:t xml:space="preserve"> </w:t>
      </w:r>
      <w:r w:rsidRPr="0050765D">
        <w:t>clean</w:t>
      </w:r>
      <w:r w:rsidRPr="0050765D">
        <w:rPr>
          <w:spacing w:val="21"/>
        </w:rPr>
        <w:t xml:space="preserve"> </w:t>
      </w:r>
      <w:r w:rsidRPr="0050765D">
        <w:t>hundreds</w:t>
      </w:r>
      <w:r w:rsidRPr="0050765D">
        <w:rPr>
          <w:spacing w:val="16"/>
        </w:rPr>
        <w:t xml:space="preserve"> </w:t>
      </w:r>
      <w:r w:rsidRPr="0050765D">
        <w:t>of</w:t>
      </w:r>
      <w:r w:rsidRPr="0050765D">
        <w:rPr>
          <w:spacing w:val="24"/>
        </w:rPr>
        <w:t xml:space="preserve"> </w:t>
      </w:r>
      <w:r w:rsidRPr="0050765D">
        <w:t>plates,</w:t>
      </w:r>
      <w:r w:rsidRPr="0050765D">
        <w:rPr>
          <w:spacing w:val="20"/>
        </w:rPr>
        <w:t xml:space="preserve"> </w:t>
      </w:r>
      <w:r w:rsidRPr="0050765D">
        <w:rPr>
          <w:spacing w:val="-1"/>
        </w:rPr>
        <w:t>t</w:t>
      </w:r>
      <w:r w:rsidRPr="0050765D">
        <w:t>hinking</w:t>
      </w:r>
      <w:r w:rsidRPr="0050765D">
        <w:rPr>
          <w:spacing w:val="17"/>
        </w:rPr>
        <w:t xml:space="preserve"> </w:t>
      </w:r>
      <w:r w:rsidRPr="0050765D">
        <w:t>it</w:t>
      </w:r>
      <w:r w:rsidRPr="0050765D">
        <w:rPr>
          <w:spacing w:val="26"/>
        </w:rPr>
        <w:t xml:space="preserve"> </w:t>
      </w:r>
      <w:r w:rsidRPr="0050765D">
        <w:rPr>
          <w:spacing w:val="-1"/>
        </w:rPr>
        <w:t>w</w:t>
      </w:r>
      <w:r w:rsidRPr="0050765D">
        <w:rPr>
          <w:spacing w:val="1"/>
        </w:rPr>
        <w:t>a</w:t>
      </w:r>
      <w:r w:rsidRPr="0050765D">
        <w:t>s</w:t>
      </w:r>
      <w:r w:rsidRPr="0050765D">
        <w:rPr>
          <w:spacing w:val="22"/>
        </w:rPr>
        <w:t xml:space="preserve"> </w:t>
      </w:r>
      <w:r w:rsidRPr="0050765D">
        <w:t>a</w:t>
      </w:r>
      <w:r w:rsidRPr="0050765D">
        <w:rPr>
          <w:spacing w:val="25"/>
        </w:rPr>
        <w:t xml:space="preserve"> </w:t>
      </w:r>
      <w:r w:rsidRPr="0050765D">
        <w:t>boun</w:t>
      </w:r>
      <w:r w:rsidRPr="0050765D">
        <w:rPr>
          <w:spacing w:val="-1"/>
        </w:rPr>
        <w:t>t</w:t>
      </w:r>
      <w:r w:rsidRPr="0050765D">
        <w:t>y</w:t>
      </w:r>
      <w:r w:rsidRPr="0050765D">
        <w:rPr>
          <w:spacing w:val="17"/>
        </w:rPr>
        <w:t xml:space="preserve"> </w:t>
      </w:r>
      <w:r w:rsidRPr="0050765D">
        <w:t>and</w:t>
      </w:r>
      <w:r w:rsidRPr="0050765D">
        <w:rPr>
          <w:spacing w:val="22"/>
        </w:rPr>
        <w:t xml:space="preserve"> </w:t>
      </w:r>
      <w:r w:rsidRPr="0050765D">
        <w:t>blessings</w:t>
      </w:r>
      <w:r w:rsidRPr="0050765D">
        <w:rPr>
          <w:spacing w:val="18"/>
        </w:rPr>
        <w:t xml:space="preserve"> </w:t>
      </w:r>
      <w:r w:rsidRPr="0050765D">
        <w:t>to</w:t>
      </w:r>
      <w:r w:rsidRPr="0050765D">
        <w:rPr>
          <w:spacing w:val="24"/>
        </w:rPr>
        <w:t xml:space="preserve"> </w:t>
      </w:r>
      <w:r w:rsidRPr="0050765D">
        <w:t>help</w:t>
      </w:r>
      <w:r w:rsidRPr="0050765D">
        <w:rPr>
          <w:spacing w:val="22"/>
        </w:rPr>
        <w:t xml:space="preserve"> </w:t>
      </w:r>
      <w:r w:rsidRPr="0050765D">
        <w:t>the</w:t>
      </w:r>
      <w:r w:rsidRPr="0050765D">
        <w:rPr>
          <w:spacing w:val="23"/>
        </w:rPr>
        <w:t xml:space="preserve"> </w:t>
      </w:r>
      <w:r w:rsidRPr="0050765D">
        <w:t>monks and</w:t>
      </w:r>
      <w:r w:rsidRPr="0050765D">
        <w:rPr>
          <w:spacing w:val="-4"/>
        </w:rPr>
        <w:t xml:space="preserve"> </w:t>
      </w:r>
      <w:r w:rsidRPr="0050765D">
        <w:t>the</w:t>
      </w:r>
      <w:r w:rsidRPr="0050765D">
        <w:rPr>
          <w:spacing w:val="-3"/>
        </w:rPr>
        <w:t xml:space="preserve"> </w:t>
      </w:r>
      <w:r w:rsidRPr="0050765D">
        <w:t>temple.</w:t>
      </w:r>
    </w:p>
    <w:p w14:paraId="16EBC877" w14:textId="77777777" w:rsidR="006E0CCA" w:rsidRPr="0050765D" w:rsidRDefault="006E5B28" w:rsidP="00615BE7"/>
    <w:p w14:paraId="6E762A69" w14:textId="77777777" w:rsidR="006E0CCA" w:rsidRPr="0050765D" w:rsidRDefault="00910FCA" w:rsidP="00615BE7">
      <w:r w:rsidRPr="0050765D">
        <w:t>In</w:t>
      </w:r>
      <w:r w:rsidRPr="0050765D">
        <w:rPr>
          <w:spacing w:val="18"/>
        </w:rPr>
        <w:t xml:space="preserve"> </w:t>
      </w:r>
      <w:r w:rsidRPr="0050765D">
        <w:t>Dece</w:t>
      </w:r>
      <w:r w:rsidRPr="0050765D">
        <w:rPr>
          <w:spacing w:val="-1"/>
        </w:rPr>
        <w:t>m</w:t>
      </w:r>
      <w:r w:rsidRPr="0050765D">
        <w:t>ber</w:t>
      </w:r>
      <w:r w:rsidRPr="0050765D">
        <w:rPr>
          <w:spacing w:val="10"/>
        </w:rPr>
        <w:t xml:space="preserve"> </w:t>
      </w:r>
      <w:r w:rsidRPr="0050765D">
        <w:t>1977</w:t>
      </w:r>
      <w:r w:rsidRPr="0050765D">
        <w:rPr>
          <w:spacing w:val="16"/>
        </w:rPr>
        <w:t xml:space="preserve"> </w:t>
      </w:r>
      <w:r w:rsidRPr="0050765D">
        <w:t>there</w:t>
      </w:r>
      <w:r w:rsidRPr="0050765D">
        <w:rPr>
          <w:spacing w:val="15"/>
        </w:rPr>
        <w:t xml:space="preserve"> </w:t>
      </w:r>
      <w:r w:rsidRPr="0050765D">
        <w:t>ca</w:t>
      </w:r>
      <w:r w:rsidRPr="0050765D">
        <w:rPr>
          <w:spacing w:val="-1"/>
        </w:rPr>
        <w:t>m</w:t>
      </w:r>
      <w:r w:rsidRPr="0050765D">
        <w:t>e</w:t>
      </w:r>
      <w:r w:rsidRPr="0050765D">
        <w:rPr>
          <w:spacing w:val="16"/>
        </w:rPr>
        <w:t xml:space="preserve"> </w:t>
      </w:r>
      <w:r w:rsidRPr="0050765D">
        <w:t>a</w:t>
      </w:r>
      <w:r w:rsidRPr="0050765D">
        <w:rPr>
          <w:spacing w:val="19"/>
        </w:rPr>
        <w:t xml:space="preserve"> </w:t>
      </w:r>
      <w:r w:rsidRPr="0050765D">
        <w:t>big</w:t>
      </w:r>
      <w:r w:rsidRPr="0050765D">
        <w:rPr>
          <w:spacing w:val="18"/>
        </w:rPr>
        <w:t xml:space="preserve"> </w:t>
      </w:r>
      <w:r w:rsidRPr="0050765D">
        <w:t>turning</w:t>
      </w:r>
      <w:r w:rsidRPr="0050765D">
        <w:rPr>
          <w:spacing w:val="13"/>
        </w:rPr>
        <w:t xml:space="preserve"> </w:t>
      </w:r>
      <w:r w:rsidRPr="0050765D">
        <w:t>point,</w:t>
      </w:r>
      <w:r w:rsidRPr="0050765D">
        <w:rPr>
          <w:spacing w:val="14"/>
        </w:rPr>
        <w:t xml:space="preserve"> </w:t>
      </w:r>
      <w:r w:rsidRPr="0050765D">
        <w:t>I</w:t>
      </w:r>
      <w:r w:rsidRPr="0050765D">
        <w:rPr>
          <w:spacing w:val="19"/>
        </w:rPr>
        <w:t xml:space="preserve"> </w:t>
      </w:r>
      <w:r w:rsidRPr="0050765D">
        <w:t>decided</w:t>
      </w:r>
      <w:r w:rsidRPr="0050765D">
        <w:rPr>
          <w:spacing w:val="14"/>
        </w:rPr>
        <w:t xml:space="preserve"> </w:t>
      </w:r>
      <w:r w:rsidRPr="0050765D">
        <w:t>to</w:t>
      </w:r>
      <w:r w:rsidRPr="0050765D">
        <w:rPr>
          <w:spacing w:val="18"/>
        </w:rPr>
        <w:t xml:space="preserve"> </w:t>
      </w:r>
      <w:r w:rsidRPr="0050765D">
        <w:t>devote</w:t>
      </w:r>
      <w:r w:rsidRPr="0050765D">
        <w:rPr>
          <w:spacing w:val="14"/>
        </w:rPr>
        <w:t xml:space="preserve"> </w:t>
      </w:r>
      <w:r w:rsidRPr="0050765D">
        <w:t>myself</w:t>
      </w:r>
      <w:r w:rsidRPr="0050765D">
        <w:rPr>
          <w:spacing w:val="14"/>
        </w:rPr>
        <w:t xml:space="preserve"> </w:t>
      </w:r>
      <w:r w:rsidRPr="0050765D">
        <w:t>to</w:t>
      </w:r>
      <w:r w:rsidRPr="0050765D">
        <w:rPr>
          <w:spacing w:val="18"/>
        </w:rPr>
        <w:t xml:space="preserve"> </w:t>
      </w:r>
      <w:r w:rsidRPr="0050765D">
        <w:t>the</w:t>
      </w:r>
      <w:r w:rsidRPr="0050765D">
        <w:rPr>
          <w:spacing w:val="17"/>
        </w:rPr>
        <w:t xml:space="preserve"> </w:t>
      </w:r>
      <w:r w:rsidRPr="0050765D">
        <w:t>service</w:t>
      </w:r>
      <w:r w:rsidRPr="0050765D">
        <w:rPr>
          <w:spacing w:val="14"/>
        </w:rPr>
        <w:t xml:space="preserve"> </w:t>
      </w:r>
      <w:r w:rsidRPr="0050765D">
        <w:rPr>
          <w:spacing w:val="2"/>
        </w:rPr>
        <w:t>o</w:t>
      </w:r>
      <w:r w:rsidRPr="0050765D">
        <w:t>f the</w:t>
      </w:r>
      <w:r w:rsidRPr="0050765D">
        <w:rPr>
          <w:spacing w:val="48"/>
        </w:rPr>
        <w:t xml:space="preserve"> </w:t>
      </w:r>
      <w:r w:rsidRPr="0050765D">
        <w:t>Faith.</w:t>
      </w:r>
      <w:r w:rsidRPr="0050765D">
        <w:rPr>
          <w:spacing w:val="45"/>
        </w:rPr>
        <w:t xml:space="preserve"> </w:t>
      </w:r>
      <w:r w:rsidRPr="0050765D">
        <w:t>I</w:t>
      </w:r>
      <w:r w:rsidRPr="0050765D">
        <w:rPr>
          <w:spacing w:val="51"/>
        </w:rPr>
        <w:t xml:space="preserve"> </w:t>
      </w:r>
      <w:r w:rsidRPr="0050765D">
        <w:t>joined</w:t>
      </w:r>
      <w:r w:rsidRPr="0050765D">
        <w:rPr>
          <w:spacing w:val="45"/>
        </w:rPr>
        <w:t xml:space="preserve"> </w:t>
      </w:r>
      <w:r w:rsidRPr="0050765D">
        <w:t>2</w:t>
      </w:r>
      <w:r w:rsidRPr="0050765D">
        <w:rPr>
          <w:spacing w:val="50"/>
        </w:rPr>
        <w:t xml:space="preserve"> </w:t>
      </w:r>
      <w:r w:rsidRPr="0050765D">
        <w:t>other</w:t>
      </w:r>
      <w:r w:rsidRPr="0050765D">
        <w:rPr>
          <w:spacing w:val="46"/>
        </w:rPr>
        <w:t xml:space="preserve"> </w:t>
      </w:r>
      <w:r w:rsidRPr="0050765D">
        <w:t>fr</w:t>
      </w:r>
      <w:r w:rsidRPr="0050765D">
        <w:rPr>
          <w:spacing w:val="2"/>
        </w:rPr>
        <w:t>i</w:t>
      </w:r>
      <w:r w:rsidRPr="0050765D">
        <w:t>ends</w:t>
      </w:r>
      <w:r w:rsidRPr="0050765D">
        <w:rPr>
          <w:spacing w:val="46"/>
        </w:rPr>
        <w:t xml:space="preserve"> </w:t>
      </w:r>
      <w:r w:rsidRPr="0050765D">
        <w:t>(Lot</w:t>
      </w:r>
      <w:r w:rsidRPr="0050765D">
        <w:rPr>
          <w:spacing w:val="47"/>
        </w:rPr>
        <w:t xml:space="preserve"> </w:t>
      </w:r>
      <w:r w:rsidRPr="0050765D">
        <w:t>and</w:t>
      </w:r>
      <w:r w:rsidRPr="0050765D">
        <w:rPr>
          <w:spacing w:val="47"/>
        </w:rPr>
        <w:t xml:space="preserve"> </w:t>
      </w:r>
      <w:r w:rsidRPr="0050765D">
        <w:t>D</w:t>
      </w:r>
      <w:r w:rsidRPr="0050765D">
        <w:rPr>
          <w:spacing w:val="1"/>
        </w:rPr>
        <w:t>e</w:t>
      </w:r>
      <w:r w:rsidRPr="0050765D">
        <w:t>e)</w:t>
      </w:r>
      <w:r w:rsidRPr="0050765D">
        <w:rPr>
          <w:spacing w:val="47"/>
        </w:rPr>
        <w:t xml:space="preserve"> </w:t>
      </w:r>
      <w:r w:rsidRPr="0050765D">
        <w:t>to</w:t>
      </w:r>
      <w:r w:rsidRPr="0050765D">
        <w:rPr>
          <w:spacing w:val="49"/>
        </w:rPr>
        <w:t xml:space="preserve"> </w:t>
      </w:r>
      <w:r w:rsidRPr="0050765D">
        <w:t>attend</w:t>
      </w:r>
      <w:r w:rsidRPr="0050765D">
        <w:rPr>
          <w:spacing w:val="46"/>
        </w:rPr>
        <w:t xml:space="preserve"> </w:t>
      </w:r>
      <w:r w:rsidRPr="0050765D">
        <w:t>the</w:t>
      </w:r>
      <w:r w:rsidRPr="0050765D">
        <w:rPr>
          <w:spacing w:val="48"/>
        </w:rPr>
        <w:t xml:space="preserve"> </w:t>
      </w:r>
      <w:r w:rsidRPr="0050765D">
        <w:t>9</w:t>
      </w:r>
      <w:r w:rsidRPr="0050765D">
        <w:rPr>
          <w:spacing w:val="50"/>
        </w:rPr>
        <w:t xml:space="preserve"> </w:t>
      </w:r>
      <w:r w:rsidRPr="0050765D">
        <w:t>day</w:t>
      </w:r>
      <w:r w:rsidRPr="0050765D">
        <w:rPr>
          <w:spacing w:val="49"/>
        </w:rPr>
        <w:t xml:space="preserve"> </w:t>
      </w:r>
      <w:r w:rsidRPr="0050765D">
        <w:t>Institute</w:t>
      </w:r>
      <w:r w:rsidRPr="0050765D">
        <w:rPr>
          <w:spacing w:val="43"/>
        </w:rPr>
        <w:t xml:space="preserve"> </w:t>
      </w:r>
      <w:r w:rsidRPr="0050765D">
        <w:t>in</w:t>
      </w:r>
      <w:r w:rsidRPr="0050765D">
        <w:rPr>
          <w:spacing w:val="51"/>
        </w:rPr>
        <w:t xml:space="preserve"> </w:t>
      </w:r>
      <w:r w:rsidRPr="0050765D">
        <w:t>Chaam, HuaHin.</w:t>
      </w:r>
      <w:r w:rsidRPr="0050765D">
        <w:rPr>
          <w:spacing w:val="1"/>
        </w:rPr>
        <w:t xml:space="preserve"> </w:t>
      </w:r>
      <w:r w:rsidRPr="0050765D">
        <w:t>I</w:t>
      </w:r>
      <w:r w:rsidRPr="0050765D">
        <w:rPr>
          <w:spacing w:val="9"/>
        </w:rPr>
        <w:t xml:space="preserve"> </w:t>
      </w:r>
      <w:r w:rsidRPr="0050765D">
        <w:t>met</w:t>
      </w:r>
      <w:r w:rsidRPr="0050765D">
        <w:rPr>
          <w:spacing w:val="6"/>
        </w:rPr>
        <w:t xml:space="preserve"> </w:t>
      </w:r>
      <w:r w:rsidRPr="0050765D">
        <w:t>many</w:t>
      </w:r>
      <w:r w:rsidRPr="0050765D">
        <w:rPr>
          <w:spacing w:val="3"/>
        </w:rPr>
        <w:t xml:space="preserve"> </w:t>
      </w:r>
      <w:r w:rsidRPr="0050765D">
        <w:t>m</w:t>
      </w:r>
      <w:r w:rsidRPr="0050765D">
        <w:rPr>
          <w:spacing w:val="1"/>
        </w:rPr>
        <w:t>e</w:t>
      </w:r>
      <w:r w:rsidRPr="0050765D">
        <w:t>mbe</w:t>
      </w:r>
      <w:r w:rsidRPr="0050765D">
        <w:rPr>
          <w:spacing w:val="1"/>
        </w:rPr>
        <w:t>r</w:t>
      </w:r>
      <w:r w:rsidRPr="0050765D">
        <w:t>s of</w:t>
      </w:r>
      <w:r w:rsidRPr="0050765D">
        <w:rPr>
          <w:spacing w:val="8"/>
        </w:rPr>
        <w:t xml:space="preserve"> </w:t>
      </w:r>
      <w:r w:rsidRPr="0050765D">
        <w:t>the</w:t>
      </w:r>
      <w:r w:rsidRPr="0050765D">
        <w:rPr>
          <w:spacing w:val="6"/>
        </w:rPr>
        <w:t xml:space="preserve"> </w:t>
      </w:r>
      <w:r w:rsidRPr="0050765D">
        <w:t>Faith</w:t>
      </w:r>
      <w:r w:rsidRPr="0050765D">
        <w:rPr>
          <w:spacing w:val="4"/>
        </w:rPr>
        <w:t xml:space="preserve"> </w:t>
      </w:r>
      <w:r w:rsidRPr="0050765D">
        <w:rPr>
          <w:spacing w:val="1"/>
        </w:rPr>
        <w:t>w</w:t>
      </w:r>
      <w:r w:rsidRPr="0050765D">
        <w:t>ho</w:t>
      </w:r>
      <w:r w:rsidRPr="0050765D">
        <w:rPr>
          <w:spacing w:val="5"/>
        </w:rPr>
        <w:t xml:space="preserve"> </w:t>
      </w:r>
      <w:r w:rsidRPr="0050765D">
        <w:t>were</w:t>
      </w:r>
      <w:r w:rsidRPr="0050765D">
        <w:rPr>
          <w:spacing w:val="5"/>
        </w:rPr>
        <w:t xml:space="preserve"> </w:t>
      </w:r>
      <w:r w:rsidRPr="0050765D">
        <w:t>coming</w:t>
      </w:r>
      <w:r w:rsidRPr="0050765D">
        <w:rPr>
          <w:spacing w:val="2"/>
        </w:rPr>
        <w:t xml:space="preserve"> </w:t>
      </w:r>
      <w:r w:rsidRPr="0050765D">
        <w:t>together</w:t>
      </w:r>
      <w:r w:rsidRPr="0050765D">
        <w:rPr>
          <w:spacing w:val="1"/>
        </w:rPr>
        <w:t xml:space="preserve"> </w:t>
      </w:r>
      <w:r w:rsidRPr="0050765D">
        <w:t>to</w:t>
      </w:r>
      <w:r w:rsidRPr="0050765D">
        <w:rPr>
          <w:spacing w:val="7"/>
        </w:rPr>
        <w:t xml:space="preserve"> </w:t>
      </w:r>
      <w:r w:rsidRPr="0050765D">
        <w:t>study</w:t>
      </w:r>
      <w:r w:rsidRPr="0050765D">
        <w:rPr>
          <w:spacing w:val="5"/>
        </w:rPr>
        <w:t xml:space="preserve"> </w:t>
      </w:r>
      <w:r w:rsidRPr="0050765D">
        <w:t>with</w:t>
      </w:r>
      <w:r w:rsidRPr="0050765D">
        <w:rPr>
          <w:spacing w:val="5"/>
        </w:rPr>
        <w:t xml:space="preserve"> </w:t>
      </w:r>
      <w:r w:rsidRPr="0050765D">
        <w:t>Jenebe Caldwell</w:t>
      </w:r>
      <w:r w:rsidRPr="0050765D">
        <w:rPr>
          <w:spacing w:val="2"/>
        </w:rPr>
        <w:t xml:space="preserve"> </w:t>
      </w:r>
      <w:r w:rsidRPr="0050765D">
        <w:t>fr</w:t>
      </w:r>
      <w:r w:rsidRPr="0050765D">
        <w:rPr>
          <w:spacing w:val="2"/>
        </w:rPr>
        <w:t>o</w:t>
      </w:r>
      <w:r w:rsidRPr="0050765D">
        <w:t>m</w:t>
      </w:r>
      <w:r w:rsidRPr="0050765D">
        <w:rPr>
          <w:spacing w:val="5"/>
        </w:rPr>
        <w:t xml:space="preserve"> </w:t>
      </w:r>
      <w:r w:rsidRPr="0050765D">
        <w:t>Alaska.</w:t>
      </w:r>
      <w:r w:rsidRPr="0050765D">
        <w:rPr>
          <w:spacing w:val="4"/>
        </w:rPr>
        <w:t xml:space="preserve"> </w:t>
      </w:r>
      <w:r w:rsidRPr="0050765D">
        <w:t>He</w:t>
      </w:r>
      <w:r w:rsidRPr="0050765D">
        <w:rPr>
          <w:spacing w:val="7"/>
        </w:rPr>
        <w:t xml:space="preserve"> </w:t>
      </w:r>
      <w:r w:rsidRPr="0050765D">
        <w:t>was</w:t>
      </w:r>
      <w:r w:rsidRPr="0050765D">
        <w:rPr>
          <w:spacing w:val="6"/>
        </w:rPr>
        <w:t xml:space="preserve"> </w:t>
      </w:r>
      <w:r w:rsidRPr="0050765D">
        <w:t>a</w:t>
      </w:r>
      <w:r w:rsidRPr="0050765D">
        <w:rPr>
          <w:spacing w:val="9"/>
        </w:rPr>
        <w:t xml:space="preserve"> </w:t>
      </w:r>
      <w:r w:rsidRPr="0050765D">
        <w:t>great</w:t>
      </w:r>
      <w:r w:rsidRPr="0050765D">
        <w:rPr>
          <w:spacing w:val="5"/>
        </w:rPr>
        <w:t xml:space="preserve"> </w:t>
      </w:r>
      <w:r w:rsidRPr="0050765D">
        <w:t>facilita</w:t>
      </w:r>
      <w:r w:rsidRPr="0050765D">
        <w:rPr>
          <w:spacing w:val="-1"/>
        </w:rPr>
        <w:t>t</w:t>
      </w:r>
      <w:r w:rsidRPr="0050765D">
        <w:t>or. This</w:t>
      </w:r>
      <w:r w:rsidRPr="0050765D">
        <w:rPr>
          <w:spacing w:val="6"/>
        </w:rPr>
        <w:t xml:space="preserve"> </w:t>
      </w:r>
      <w:r w:rsidRPr="0050765D">
        <w:t>is</w:t>
      </w:r>
      <w:r w:rsidRPr="0050765D">
        <w:rPr>
          <w:spacing w:val="8"/>
        </w:rPr>
        <w:t xml:space="preserve"> </w:t>
      </w:r>
      <w:r w:rsidRPr="0050765D">
        <w:t>a</w:t>
      </w:r>
      <w:r w:rsidRPr="0050765D">
        <w:rPr>
          <w:spacing w:val="1"/>
        </w:rPr>
        <w:t>l</w:t>
      </w:r>
      <w:r w:rsidRPr="0050765D">
        <w:t>so</w:t>
      </w:r>
      <w:r w:rsidRPr="0050765D">
        <w:rPr>
          <w:spacing w:val="6"/>
        </w:rPr>
        <w:t xml:space="preserve"> </w:t>
      </w:r>
      <w:r w:rsidRPr="0050765D">
        <w:t>where</w:t>
      </w:r>
      <w:r w:rsidRPr="0050765D">
        <w:rPr>
          <w:spacing w:val="4"/>
        </w:rPr>
        <w:t xml:space="preserve"> </w:t>
      </w:r>
      <w:r w:rsidRPr="0050765D">
        <w:t>I</w:t>
      </w:r>
      <w:r w:rsidRPr="0050765D">
        <w:rPr>
          <w:spacing w:val="10"/>
        </w:rPr>
        <w:t xml:space="preserve"> </w:t>
      </w:r>
      <w:r w:rsidRPr="0050765D">
        <w:t>met</w:t>
      </w:r>
      <w:r w:rsidRPr="0050765D">
        <w:rPr>
          <w:spacing w:val="7"/>
        </w:rPr>
        <w:t xml:space="preserve"> </w:t>
      </w:r>
      <w:r w:rsidRPr="0050765D">
        <w:t>Kanna,</w:t>
      </w:r>
      <w:r w:rsidRPr="0050765D">
        <w:rPr>
          <w:spacing w:val="3"/>
        </w:rPr>
        <w:t xml:space="preserve"> </w:t>
      </w:r>
      <w:r w:rsidRPr="0050765D">
        <w:t>who</w:t>
      </w:r>
      <w:r w:rsidRPr="0050765D">
        <w:rPr>
          <w:spacing w:val="6"/>
        </w:rPr>
        <w:t xml:space="preserve"> </w:t>
      </w:r>
      <w:r w:rsidRPr="0050765D">
        <w:t>was serving</w:t>
      </w:r>
      <w:r w:rsidRPr="0050765D">
        <w:rPr>
          <w:spacing w:val="-7"/>
        </w:rPr>
        <w:t xml:space="preserve"> </w:t>
      </w:r>
      <w:r w:rsidRPr="0050765D">
        <w:t>as</w:t>
      </w:r>
      <w:r w:rsidRPr="0050765D">
        <w:rPr>
          <w:spacing w:val="-2"/>
        </w:rPr>
        <w:t xml:space="preserve"> </w:t>
      </w:r>
      <w:r w:rsidRPr="0050765D">
        <w:t>a</w:t>
      </w:r>
      <w:r w:rsidRPr="0050765D">
        <w:rPr>
          <w:spacing w:val="-2"/>
        </w:rPr>
        <w:t xml:space="preserve"> </w:t>
      </w:r>
      <w:r w:rsidRPr="0050765D">
        <w:t>pioneer</w:t>
      </w:r>
      <w:r w:rsidRPr="0050765D">
        <w:rPr>
          <w:spacing w:val="-7"/>
        </w:rPr>
        <w:t xml:space="preserve"> </w:t>
      </w:r>
      <w:r w:rsidRPr="0050765D">
        <w:t>and</w:t>
      </w:r>
      <w:r w:rsidRPr="0050765D">
        <w:rPr>
          <w:spacing w:val="-4"/>
        </w:rPr>
        <w:t xml:space="preserve"> </w:t>
      </w:r>
      <w:r w:rsidRPr="0050765D">
        <w:t>Auxiliary</w:t>
      </w:r>
      <w:r w:rsidRPr="0050765D">
        <w:rPr>
          <w:spacing w:val="-9"/>
        </w:rPr>
        <w:t xml:space="preserve"> </w:t>
      </w:r>
      <w:r w:rsidRPr="0050765D">
        <w:t>Board</w:t>
      </w:r>
      <w:r w:rsidRPr="0050765D">
        <w:rPr>
          <w:spacing w:val="-6"/>
        </w:rPr>
        <w:t xml:space="preserve"> </w:t>
      </w:r>
      <w:r w:rsidRPr="0050765D">
        <w:t>Member</w:t>
      </w:r>
      <w:r w:rsidRPr="0050765D">
        <w:rPr>
          <w:spacing w:val="-8"/>
        </w:rPr>
        <w:t xml:space="preserve"> </w:t>
      </w:r>
      <w:r w:rsidRPr="0050765D">
        <w:t>in</w:t>
      </w:r>
      <w:r w:rsidRPr="0050765D">
        <w:rPr>
          <w:spacing w:val="-2"/>
        </w:rPr>
        <w:t xml:space="preserve"> </w:t>
      </w:r>
      <w:r w:rsidRPr="0050765D">
        <w:t>Yasothone.</w:t>
      </w:r>
    </w:p>
    <w:p w14:paraId="4645EC4A" w14:textId="77777777" w:rsidR="006E0CCA" w:rsidRPr="0050765D" w:rsidRDefault="006E5B28" w:rsidP="00615BE7"/>
    <w:p w14:paraId="0386AD53" w14:textId="68D022B3" w:rsidR="006E0CCA" w:rsidRPr="0050765D" w:rsidRDefault="00910FCA" w:rsidP="00615BE7">
      <w:pPr>
        <w:rPr>
          <w:spacing w:val="1"/>
        </w:rPr>
      </w:pPr>
      <w:r w:rsidRPr="0050765D">
        <w:t>I</w:t>
      </w:r>
      <w:r w:rsidRPr="0050765D">
        <w:rPr>
          <w:spacing w:val="10"/>
        </w:rPr>
        <w:t xml:space="preserve"> </w:t>
      </w:r>
      <w:r w:rsidRPr="0050765D">
        <w:t>also</w:t>
      </w:r>
      <w:r w:rsidRPr="0050765D">
        <w:rPr>
          <w:spacing w:val="7"/>
        </w:rPr>
        <w:t xml:space="preserve"> </w:t>
      </w:r>
      <w:r w:rsidRPr="0050765D">
        <w:t>attended</w:t>
      </w:r>
      <w:r w:rsidRPr="0050765D">
        <w:rPr>
          <w:spacing w:val="3"/>
        </w:rPr>
        <w:t xml:space="preserve"> </w:t>
      </w:r>
      <w:r w:rsidRPr="0050765D">
        <w:t>a</w:t>
      </w:r>
      <w:r w:rsidRPr="0050765D">
        <w:rPr>
          <w:spacing w:val="10"/>
        </w:rPr>
        <w:t xml:space="preserve"> </w:t>
      </w:r>
      <w:r w:rsidRPr="0050765D">
        <w:t>Bahá’í</w:t>
      </w:r>
      <w:r w:rsidRPr="0050765D">
        <w:rPr>
          <w:spacing w:val="5"/>
        </w:rPr>
        <w:t xml:space="preserve"> </w:t>
      </w:r>
      <w:r w:rsidRPr="0050765D">
        <w:t>Conferen</w:t>
      </w:r>
      <w:r w:rsidRPr="0050765D">
        <w:rPr>
          <w:spacing w:val="1"/>
        </w:rPr>
        <w:t>c</w:t>
      </w:r>
      <w:r w:rsidRPr="0050765D">
        <w:t>e in</w:t>
      </w:r>
      <w:r w:rsidRPr="0050765D">
        <w:rPr>
          <w:spacing w:val="9"/>
        </w:rPr>
        <w:t xml:space="preserve"> </w:t>
      </w:r>
      <w:r w:rsidRPr="0050765D">
        <w:t>Suwan</w:t>
      </w:r>
      <w:r w:rsidRPr="0050765D">
        <w:rPr>
          <w:spacing w:val="2"/>
        </w:rPr>
        <w:t xml:space="preserve"> </w:t>
      </w:r>
      <w:r w:rsidRPr="0050765D">
        <w:t>Sampan,</w:t>
      </w:r>
      <w:r w:rsidRPr="0050765D">
        <w:rPr>
          <w:spacing w:val="2"/>
        </w:rPr>
        <w:t xml:space="preserve"> </w:t>
      </w:r>
      <w:r w:rsidRPr="0050765D">
        <w:t>where</w:t>
      </w:r>
      <w:r w:rsidRPr="0050765D">
        <w:rPr>
          <w:spacing w:val="5"/>
        </w:rPr>
        <w:t xml:space="preserve"> </w:t>
      </w:r>
      <w:r w:rsidRPr="0050765D">
        <w:t>near</w:t>
      </w:r>
      <w:r w:rsidRPr="0050765D">
        <w:rPr>
          <w:spacing w:val="1"/>
        </w:rPr>
        <w:t>l</w:t>
      </w:r>
      <w:r w:rsidRPr="0050765D">
        <w:t>y</w:t>
      </w:r>
      <w:r w:rsidRPr="0050765D">
        <w:rPr>
          <w:spacing w:val="5"/>
        </w:rPr>
        <w:t xml:space="preserve"> </w:t>
      </w:r>
      <w:r w:rsidRPr="0050765D">
        <w:t>100</w:t>
      </w:r>
      <w:r w:rsidRPr="0050765D">
        <w:rPr>
          <w:spacing w:val="7"/>
        </w:rPr>
        <w:t xml:space="preserve"> </w:t>
      </w:r>
      <w:r w:rsidRPr="0050765D">
        <w:t>Iranian</w:t>
      </w:r>
      <w:r w:rsidRPr="0050765D">
        <w:rPr>
          <w:spacing w:val="4"/>
        </w:rPr>
        <w:t xml:space="preserve"> </w:t>
      </w:r>
      <w:r w:rsidRPr="0050765D">
        <w:t>fiends participated</w:t>
      </w:r>
      <w:r w:rsidRPr="0050765D">
        <w:rPr>
          <w:spacing w:val="-11"/>
        </w:rPr>
        <w:t xml:space="preserve"> </w:t>
      </w:r>
      <w:r w:rsidRPr="0050765D">
        <w:t>and</w:t>
      </w:r>
      <w:r w:rsidRPr="0050765D">
        <w:rPr>
          <w:spacing w:val="-4"/>
        </w:rPr>
        <w:t xml:space="preserve"> </w:t>
      </w:r>
      <w:r w:rsidRPr="0050765D">
        <w:t>donated</w:t>
      </w:r>
      <w:r w:rsidRPr="0050765D">
        <w:rPr>
          <w:spacing w:val="-9"/>
        </w:rPr>
        <w:t xml:space="preserve"> </w:t>
      </w:r>
      <w:r w:rsidRPr="0050765D">
        <w:t>a</w:t>
      </w:r>
      <w:r w:rsidRPr="0050765D">
        <w:rPr>
          <w:spacing w:val="-1"/>
        </w:rPr>
        <w:t xml:space="preserve"> </w:t>
      </w:r>
      <w:r w:rsidRPr="0050765D">
        <w:t>Van</w:t>
      </w:r>
      <w:r w:rsidRPr="0050765D">
        <w:rPr>
          <w:spacing w:val="-4"/>
        </w:rPr>
        <w:t xml:space="preserve"> </w:t>
      </w:r>
      <w:r w:rsidRPr="0050765D">
        <w:t>for</w:t>
      </w:r>
      <w:r w:rsidRPr="0050765D">
        <w:rPr>
          <w:spacing w:val="-3"/>
        </w:rPr>
        <w:t xml:space="preserve"> </w:t>
      </w:r>
      <w:r w:rsidRPr="0050765D">
        <w:t>teaching</w:t>
      </w:r>
      <w:r>
        <w:t>[</w:t>
      </w:r>
      <w:r w:rsidRPr="0050765D">
        <w:rPr>
          <w:rStyle w:val="FootnoteReference"/>
        </w:rPr>
        <w:footnoteReference w:id="121"/>
      </w:r>
      <w:r>
        <w:rPr>
          <w:rStyle w:val="FootnoteReference"/>
        </w:rPr>
        <w:t>]</w:t>
      </w:r>
      <w:r w:rsidRPr="0050765D">
        <w:rPr>
          <w:spacing w:val="1"/>
        </w:rPr>
        <w:t>.</w:t>
      </w:r>
    </w:p>
    <w:p w14:paraId="10DF4A39" w14:textId="77777777" w:rsidR="007F0DE8" w:rsidRPr="0050765D" w:rsidRDefault="006E5B28" w:rsidP="00615BE7"/>
    <w:p w14:paraId="60B405D8" w14:textId="4E69EEF7" w:rsidR="006E0CCA" w:rsidRPr="0050765D" w:rsidRDefault="00910FCA" w:rsidP="00615BE7">
      <w:r w:rsidRPr="0050765D">
        <w:t>After</w:t>
      </w:r>
      <w:r w:rsidRPr="0050765D">
        <w:rPr>
          <w:spacing w:val="10"/>
        </w:rPr>
        <w:t xml:space="preserve"> </w:t>
      </w:r>
      <w:r w:rsidRPr="0050765D">
        <w:t>exper</w:t>
      </w:r>
      <w:r w:rsidRPr="0050765D">
        <w:rPr>
          <w:spacing w:val="2"/>
        </w:rPr>
        <w:t>i</w:t>
      </w:r>
      <w:r w:rsidRPr="0050765D">
        <w:t>encing</w:t>
      </w:r>
      <w:r w:rsidRPr="0050765D">
        <w:rPr>
          <w:spacing w:val="2"/>
        </w:rPr>
        <w:t xml:space="preserve"> </w:t>
      </w:r>
      <w:r w:rsidRPr="0050765D">
        <w:t>the</w:t>
      </w:r>
      <w:r w:rsidRPr="0050765D">
        <w:rPr>
          <w:spacing w:val="11"/>
        </w:rPr>
        <w:t xml:space="preserve"> </w:t>
      </w:r>
      <w:r w:rsidRPr="0050765D">
        <w:t>9-day</w:t>
      </w:r>
      <w:r w:rsidRPr="0050765D">
        <w:rPr>
          <w:spacing w:val="11"/>
        </w:rPr>
        <w:t xml:space="preserve"> </w:t>
      </w:r>
      <w:r w:rsidRPr="0050765D">
        <w:t>spirituali</w:t>
      </w:r>
      <w:r w:rsidRPr="0050765D">
        <w:rPr>
          <w:spacing w:val="-1"/>
        </w:rPr>
        <w:t>z</w:t>
      </w:r>
      <w:r w:rsidRPr="0050765D">
        <w:t>ation c</w:t>
      </w:r>
      <w:r w:rsidRPr="0050765D">
        <w:rPr>
          <w:spacing w:val="1"/>
        </w:rPr>
        <w:t>o</w:t>
      </w:r>
      <w:r w:rsidRPr="0050765D">
        <w:t>u</w:t>
      </w:r>
      <w:r w:rsidRPr="0050765D">
        <w:rPr>
          <w:spacing w:val="1"/>
        </w:rPr>
        <w:t>r</w:t>
      </w:r>
      <w:r w:rsidRPr="0050765D">
        <w:t>se,</w:t>
      </w:r>
      <w:r w:rsidRPr="0050765D">
        <w:rPr>
          <w:spacing w:val="8"/>
        </w:rPr>
        <w:t xml:space="preserve"> </w:t>
      </w:r>
      <w:r w:rsidRPr="0050765D">
        <w:t>I</w:t>
      </w:r>
      <w:r w:rsidRPr="0050765D">
        <w:rPr>
          <w:spacing w:val="14"/>
        </w:rPr>
        <w:t xml:space="preserve"> </w:t>
      </w:r>
      <w:r w:rsidRPr="0050765D">
        <w:t>was</w:t>
      </w:r>
      <w:r w:rsidRPr="0050765D">
        <w:rPr>
          <w:spacing w:val="11"/>
        </w:rPr>
        <w:t xml:space="preserve"> </w:t>
      </w:r>
      <w:r w:rsidRPr="0050765D">
        <w:t>tr</w:t>
      </w:r>
      <w:r w:rsidRPr="0050765D">
        <w:rPr>
          <w:spacing w:val="2"/>
        </w:rPr>
        <w:t>a</w:t>
      </w:r>
      <w:r w:rsidRPr="0050765D">
        <w:t>nsformed</w:t>
      </w:r>
      <w:r w:rsidRPr="0050765D">
        <w:rPr>
          <w:spacing w:val="5"/>
        </w:rPr>
        <w:t xml:space="preserve"> </w:t>
      </w:r>
      <w:r w:rsidRPr="0050765D">
        <w:t>into</w:t>
      </w:r>
      <w:r w:rsidRPr="0050765D">
        <w:rPr>
          <w:spacing w:val="11"/>
        </w:rPr>
        <w:t xml:space="preserve"> </w:t>
      </w:r>
      <w:r w:rsidRPr="0050765D">
        <w:t>a</w:t>
      </w:r>
      <w:r w:rsidRPr="0050765D">
        <w:rPr>
          <w:spacing w:val="13"/>
        </w:rPr>
        <w:t xml:space="preserve"> </w:t>
      </w:r>
      <w:r w:rsidRPr="0050765D">
        <w:t>new</w:t>
      </w:r>
      <w:r w:rsidRPr="0050765D">
        <w:rPr>
          <w:spacing w:val="10"/>
        </w:rPr>
        <w:t xml:space="preserve"> </w:t>
      </w:r>
      <w:r w:rsidRPr="0050765D">
        <w:t>per</w:t>
      </w:r>
      <w:r w:rsidRPr="0050765D">
        <w:rPr>
          <w:spacing w:val="1"/>
        </w:rPr>
        <w:t>s</w:t>
      </w:r>
      <w:r w:rsidRPr="0050765D">
        <w:t>on</w:t>
      </w:r>
      <w:r w:rsidRPr="0050765D">
        <w:rPr>
          <w:spacing w:val="8"/>
        </w:rPr>
        <w:t xml:space="preserve"> </w:t>
      </w:r>
      <w:r w:rsidRPr="0050765D">
        <w:t>and inspired</w:t>
      </w:r>
      <w:r w:rsidRPr="0050765D">
        <w:rPr>
          <w:spacing w:val="-2"/>
        </w:rPr>
        <w:t xml:space="preserve"> </w:t>
      </w:r>
      <w:r w:rsidRPr="0050765D">
        <w:t>to</w:t>
      </w:r>
      <w:r w:rsidRPr="0050765D">
        <w:rPr>
          <w:spacing w:val="4"/>
        </w:rPr>
        <w:t xml:space="preserve"> </w:t>
      </w:r>
      <w:r w:rsidRPr="0050765D">
        <w:t>arise</w:t>
      </w:r>
      <w:r w:rsidRPr="0050765D">
        <w:rPr>
          <w:spacing w:val="1"/>
        </w:rPr>
        <w:t xml:space="preserve"> </w:t>
      </w:r>
      <w:r w:rsidRPr="0050765D">
        <w:t>to</w:t>
      </w:r>
      <w:r w:rsidRPr="0050765D">
        <w:rPr>
          <w:spacing w:val="4"/>
        </w:rPr>
        <w:t xml:space="preserve"> </w:t>
      </w:r>
      <w:r w:rsidRPr="0050765D">
        <w:t>s</w:t>
      </w:r>
      <w:r w:rsidRPr="0050765D">
        <w:rPr>
          <w:spacing w:val="1"/>
        </w:rPr>
        <w:t>e</w:t>
      </w:r>
      <w:r w:rsidRPr="0050765D">
        <w:t>rve</w:t>
      </w:r>
      <w:r w:rsidRPr="0050765D">
        <w:rPr>
          <w:spacing w:val="2"/>
        </w:rPr>
        <w:t xml:space="preserve"> </w:t>
      </w:r>
      <w:r w:rsidRPr="0050765D">
        <w:t>wherev</w:t>
      </w:r>
      <w:r w:rsidRPr="0050765D">
        <w:rPr>
          <w:spacing w:val="1"/>
        </w:rPr>
        <w:t>e</w:t>
      </w:r>
      <w:r w:rsidRPr="0050765D">
        <w:t>r</w:t>
      </w:r>
      <w:r w:rsidRPr="0050765D">
        <w:rPr>
          <w:spacing w:val="-2"/>
        </w:rPr>
        <w:t xml:space="preserve"> </w:t>
      </w:r>
      <w:r w:rsidRPr="0050765D">
        <w:t>t</w:t>
      </w:r>
      <w:r w:rsidRPr="0050765D">
        <w:rPr>
          <w:spacing w:val="2"/>
        </w:rPr>
        <w:t>h</w:t>
      </w:r>
      <w:r w:rsidRPr="0050765D">
        <w:t>e</w:t>
      </w:r>
      <w:r w:rsidRPr="0050765D">
        <w:rPr>
          <w:spacing w:val="4"/>
        </w:rPr>
        <w:t xml:space="preserve"> </w:t>
      </w:r>
      <w:r w:rsidRPr="0050765D">
        <w:t>team</w:t>
      </w:r>
      <w:r w:rsidRPr="0050765D">
        <w:rPr>
          <w:spacing w:val="2"/>
        </w:rPr>
        <w:t xml:space="preserve"> </w:t>
      </w:r>
      <w:r w:rsidRPr="0050765D">
        <w:t>wish</w:t>
      </w:r>
      <w:r w:rsidRPr="0050765D">
        <w:rPr>
          <w:spacing w:val="1"/>
        </w:rPr>
        <w:t>e</w:t>
      </w:r>
      <w:r w:rsidRPr="0050765D">
        <w:t>d</w:t>
      </w:r>
      <w:r w:rsidRPr="0050765D">
        <w:rPr>
          <w:spacing w:val="2"/>
        </w:rPr>
        <w:t xml:space="preserve"> </w:t>
      </w:r>
      <w:r w:rsidRPr="0050765D">
        <w:t>to</w:t>
      </w:r>
      <w:r w:rsidRPr="0050765D">
        <w:rPr>
          <w:spacing w:val="4"/>
        </w:rPr>
        <w:t xml:space="preserve"> </w:t>
      </w:r>
      <w:r w:rsidRPr="0050765D">
        <w:t>go.</w:t>
      </w:r>
      <w:r w:rsidRPr="0050765D">
        <w:rPr>
          <w:spacing w:val="3"/>
        </w:rPr>
        <w:t xml:space="preserve"> </w:t>
      </w:r>
      <w:r w:rsidRPr="0050765D">
        <w:t>It</w:t>
      </w:r>
      <w:r w:rsidRPr="0050765D">
        <w:rPr>
          <w:spacing w:val="4"/>
        </w:rPr>
        <w:t xml:space="preserve"> </w:t>
      </w:r>
      <w:r w:rsidRPr="0050765D">
        <w:t>was</w:t>
      </w:r>
      <w:r w:rsidRPr="0050765D">
        <w:rPr>
          <w:spacing w:val="2"/>
        </w:rPr>
        <w:t xml:space="preserve"> </w:t>
      </w:r>
      <w:r w:rsidRPr="0050765D">
        <w:t>decided</w:t>
      </w:r>
      <w:r w:rsidRPr="0050765D">
        <w:rPr>
          <w:spacing w:val="-1"/>
        </w:rPr>
        <w:t xml:space="preserve"> </w:t>
      </w:r>
      <w:r w:rsidRPr="0050765D">
        <w:rPr>
          <w:spacing w:val="1"/>
        </w:rPr>
        <w:t>t</w:t>
      </w:r>
      <w:r w:rsidRPr="0050765D">
        <w:t>hat</w:t>
      </w:r>
      <w:r w:rsidRPr="0050765D">
        <w:rPr>
          <w:spacing w:val="2"/>
        </w:rPr>
        <w:t xml:space="preserve"> </w:t>
      </w:r>
      <w:r w:rsidRPr="0050765D">
        <w:t>the</w:t>
      </w:r>
      <w:r w:rsidRPr="0050765D">
        <w:rPr>
          <w:spacing w:val="3"/>
        </w:rPr>
        <w:t xml:space="preserve"> </w:t>
      </w:r>
      <w:r w:rsidRPr="0050765D">
        <w:t>teaching</w:t>
      </w:r>
      <w:r w:rsidRPr="0050765D">
        <w:rPr>
          <w:spacing w:val="-2"/>
        </w:rPr>
        <w:t xml:space="preserve"> </w:t>
      </w:r>
      <w:r w:rsidRPr="0050765D">
        <w:t>team would</w:t>
      </w:r>
      <w:r w:rsidRPr="0050765D">
        <w:rPr>
          <w:spacing w:val="7"/>
        </w:rPr>
        <w:t xml:space="preserve"> </w:t>
      </w:r>
      <w:r w:rsidRPr="0050765D">
        <w:t>cover</w:t>
      </w:r>
      <w:r w:rsidRPr="0050765D">
        <w:rPr>
          <w:spacing w:val="7"/>
        </w:rPr>
        <w:t xml:space="preserve"> </w:t>
      </w:r>
      <w:r w:rsidRPr="0050765D">
        <w:t>8</w:t>
      </w:r>
      <w:r w:rsidRPr="0050765D">
        <w:rPr>
          <w:spacing w:val="11"/>
        </w:rPr>
        <w:t xml:space="preserve"> </w:t>
      </w:r>
      <w:r w:rsidRPr="0050765D">
        <w:t>provinces</w:t>
      </w:r>
      <w:r w:rsidRPr="0050765D">
        <w:rPr>
          <w:spacing w:val="3"/>
        </w:rPr>
        <w:t xml:space="preserve"> </w:t>
      </w:r>
      <w:r w:rsidRPr="0050765D">
        <w:t>in</w:t>
      </w:r>
      <w:r w:rsidRPr="0050765D">
        <w:rPr>
          <w:spacing w:val="11"/>
        </w:rPr>
        <w:t xml:space="preserve"> </w:t>
      </w:r>
      <w:r w:rsidRPr="0050765D">
        <w:t>the</w:t>
      </w:r>
      <w:r w:rsidRPr="0050765D">
        <w:rPr>
          <w:spacing w:val="10"/>
        </w:rPr>
        <w:t xml:space="preserve"> </w:t>
      </w:r>
      <w:r w:rsidRPr="0050765D">
        <w:t>north</w:t>
      </w:r>
      <w:r w:rsidRPr="0050765D">
        <w:rPr>
          <w:spacing w:val="7"/>
        </w:rPr>
        <w:t xml:space="preserve"> </w:t>
      </w:r>
      <w:r w:rsidRPr="0050765D">
        <w:t>-</w:t>
      </w:r>
      <w:r w:rsidRPr="0050765D">
        <w:rPr>
          <w:spacing w:val="12"/>
        </w:rPr>
        <w:t xml:space="preserve"> </w:t>
      </w:r>
      <w:r w:rsidRPr="0050765D">
        <w:t>Chiangr</w:t>
      </w:r>
      <w:r w:rsidRPr="0050765D">
        <w:rPr>
          <w:spacing w:val="2"/>
        </w:rPr>
        <w:t>a</w:t>
      </w:r>
      <w:r w:rsidRPr="0050765D">
        <w:t>i,</w:t>
      </w:r>
      <w:r w:rsidRPr="0050765D">
        <w:rPr>
          <w:spacing w:val="1"/>
        </w:rPr>
        <w:t xml:space="preserve"> </w:t>
      </w:r>
      <w:r w:rsidRPr="0050765D">
        <w:t>Nan,</w:t>
      </w:r>
      <w:r w:rsidRPr="0050765D">
        <w:rPr>
          <w:spacing w:val="8"/>
        </w:rPr>
        <w:t xml:space="preserve"> </w:t>
      </w:r>
      <w:r w:rsidRPr="0050765D">
        <w:t>Prae,</w:t>
      </w:r>
      <w:r w:rsidRPr="0050765D">
        <w:rPr>
          <w:spacing w:val="8"/>
        </w:rPr>
        <w:t xml:space="preserve"> </w:t>
      </w:r>
      <w:r w:rsidRPr="0050765D">
        <w:t>Uthaidit,</w:t>
      </w:r>
      <w:r w:rsidRPr="0050765D">
        <w:rPr>
          <w:spacing w:val="4"/>
        </w:rPr>
        <w:t xml:space="preserve"> </w:t>
      </w:r>
      <w:r w:rsidRPr="0050765D">
        <w:t>Maehongson, Lampang and</w:t>
      </w:r>
      <w:r w:rsidRPr="0050765D">
        <w:rPr>
          <w:spacing w:val="-4"/>
        </w:rPr>
        <w:t xml:space="preserve"> </w:t>
      </w:r>
      <w:r w:rsidRPr="0050765D">
        <w:t>Lampun.</w:t>
      </w:r>
    </w:p>
    <w:p w14:paraId="75510E40" w14:textId="77777777" w:rsidR="006E0CCA" w:rsidRPr="0050765D" w:rsidRDefault="006E5B28" w:rsidP="00615BE7"/>
    <w:p w14:paraId="419CA4D6" w14:textId="5CF70DE9" w:rsidR="006E0CCA" w:rsidRPr="0050765D" w:rsidRDefault="00910FCA" w:rsidP="00615BE7">
      <w:r w:rsidRPr="0050765D">
        <w:lastRenderedPageBreak/>
        <w:t>In</w:t>
      </w:r>
      <w:r w:rsidRPr="0050765D">
        <w:rPr>
          <w:spacing w:val="6"/>
        </w:rPr>
        <w:t xml:space="preserve"> </w:t>
      </w:r>
      <w:r w:rsidRPr="0050765D">
        <w:t>the</w:t>
      </w:r>
      <w:r w:rsidRPr="0050765D">
        <w:rPr>
          <w:spacing w:val="5"/>
        </w:rPr>
        <w:t xml:space="preserve"> </w:t>
      </w:r>
      <w:r w:rsidRPr="0050765D">
        <w:t>team,</w:t>
      </w:r>
      <w:r w:rsidRPr="0050765D">
        <w:rPr>
          <w:spacing w:val="4"/>
        </w:rPr>
        <w:t xml:space="preserve"> </w:t>
      </w:r>
      <w:r w:rsidRPr="0050765D">
        <w:t>I</w:t>
      </w:r>
      <w:r w:rsidRPr="0050765D">
        <w:rPr>
          <w:spacing w:val="7"/>
        </w:rPr>
        <w:t xml:space="preserve"> </w:t>
      </w:r>
      <w:r w:rsidRPr="0050765D">
        <w:t>was</w:t>
      </w:r>
      <w:r w:rsidRPr="0050765D">
        <w:rPr>
          <w:spacing w:val="4"/>
        </w:rPr>
        <w:t xml:space="preserve"> </w:t>
      </w:r>
      <w:r w:rsidRPr="0050765D">
        <w:t>bles</w:t>
      </w:r>
      <w:r w:rsidRPr="0050765D">
        <w:rPr>
          <w:spacing w:val="1"/>
        </w:rPr>
        <w:t>s</w:t>
      </w:r>
      <w:r w:rsidRPr="0050765D">
        <w:t>ed</w:t>
      </w:r>
      <w:r w:rsidRPr="0050765D">
        <w:rPr>
          <w:spacing w:val="1"/>
        </w:rPr>
        <w:t xml:space="preserve"> </w:t>
      </w:r>
      <w:r w:rsidRPr="0050765D">
        <w:t>to</w:t>
      </w:r>
      <w:r w:rsidRPr="0050765D">
        <w:rPr>
          <w:spacing w:val="6"/>
        </w:rPr>
        <w:t xml:space="preserve"> </w:t>
      </w:r>
      <w:r w:rsidRPr="0050765D">
        <w:t>be</w:t>
      </w:r>
      <w:r w:rsidRPr="0050765D">
        <w:rPr>
          <w:spacing w:val="6"/>
        </w:rPr>
        <w:t xml:space="preserve"> </w:t>
      </w:r>
      <w:r w:rsidRPr="0050765D">
        <w:t>teaching a</w:t>
      </w:r>
      <w:r w:rsidRPr="0050765D">
        <w:rPr>
          <w:spacing w:val="1"/>
        </w:rPr>
        <w:t>l</w:t>
      </w:r>
      <w:r w:rsidRPr="0050765D">
        <w:t>ong</w:t>
      </w:r>
      <w:r w:rsidRPr="0050765D">
        <w:rPr>
          <w:spacing w:val="2"/>
        </w:rPr>
        <w:t xml:space="preserve"> </w:t>
      </w:r>
      <w:r w:rsidRPr="0050765D">
        <w:t>with</w:t>
      </w:r>
      <w:r w:rsidRPr="0050765D">
        <w:rPr>
          <w:spacing w:val="4"/>
        </w:rPr>
        <w:t xml:space="preserve"> </w:t>
      </w:r>
      <w:r w:rsidRPr="0050765D">
        <w:t>great</w:t>
      </w:r>
      <w:r w:rsidRPr="0050765D">
        <w:rPr>
          <w:spacing w:val="3"/>
        </w:rPr>
        <w:t xml:space="preserve"> </w:t>
      </w:r>
      <w:r w:rsidRPr="0050765D">
        <w:t>Bahá’í</w:t>
      </w:r>
      <w:r w:rsidRPr="0050765D">
        <w:rPr>
          <w:spacing w:val="3"/>
        </w:rPr>
        <w:t xml:space="preserve"> </w:t>
      </w:r>
      <w:r w:rsidRPr="0050765D">
        <w:t>teachers like</w:t>
      </w:r>
      <w:r w:rsidRPr="0050765D">
        <w:rPr>
          <w:spacing w:val="5"/>
        </w:rPr>
        <w:t xml:space="preserve"> </w:t>
      </w:r>
      <w:r w:rsidRPr="0050765D">
        <w:t>Co</w:t>
      </w:r>
      <w:r w:rsidRPr="0050765D">
        <w:rPr>
          <w:spacing w:val="1"/>
        </w:rPr>
        <w:t>u</w:t>
      </w:r>
      <w:r w:rsidRPr="0050765D">
        <w:t>nsellors Yankee</w:t>
      </w:r>
      <w:r w:rsidRPr="0050765D">
        <w:rPr>
          <w:spacing w:val="1"/>
        </w:rPr>
        <w:t xml:space="preserve"> </w:t>
      </w:r>
      <w:r w:rsidRPr="0050765D">
        <w:t>Le</w:t>
      </w:r>
      <w:r w:rsidRPr="0050765D">
        <w:rPr>
          <w:spacing w:val="2"/>
        </w:rPr>
        <w:t>o</w:t>
      </w:r>
      <w:r w:rsidRPr="0050765D">
        <w:t>ng,</w:t>
      </w:r>
      <w:r w:rsidRPr="0050765D">
        <w:rPr>
          <w:spacing w:val="2"/>
        </w:rPr>
        <w:t xml:space="preserve"> </w:t>
      </w:r>
      <w:r w:rsidRPr="0050765D">
        <w:t>Vic</w:t>
      </w:r>
      <w:r w:rsidRPr="0050765D">
        <w:rPr>
          <w:spacing w:val="5"/>
        </w:rPr>
        <w:t xml:space="preserve"> </w:t>
      </w:r>
      <w:r w:rsidRPr="0050765D">
        <w:t>Samaniego</w:t>
      </w:r>
      <w:r w:rsidRPr="0050765D">
        <w:rPr>
          <w:spacing w:val="-2"/>
        </w:rPr>
        <w:t xml:space="preserve"> </w:t>
      </w:r>
      <w:r w:rsidRPr="0050765D">
        <w:t>and</w:t>
      </w:r>
      <w:r w:rsidRPr="0050765D">
        <w:rPr>
          <w:spacing w:val="2"/>
        </w:rPr>
        <w:t xml:space="preserve"> </w:t>
      </w:r>
      <w:r w:rsidRPr="0050765D">
        <w:t>youths</w:t>
      </w:r>
      <w:r w:rsidRPr="0050765D">
        <w:rPr>
          <w:spacing w:val="1"/>
        </w:rPr>
        <w:t xml:space="preserve"> </w:t>
      </w:r>
      <w:r w:rsidRPr="0050765D">
        <w:t>like</w:t>
      </w:r>
      <w:r w:rsidRPr="0050765D">
        <w:rPr>
          <w:spacing w:val="5"/>
        </w:rPr>
        <w:t xml:space="preserve"> </w:t>
      </w:r>
      <w:r w:rsidRPr="0050765D">
        <w:t>Gobu,</w:t>
      </w:r>
      <w:r w:rsidRPr="0050765D">
        <w:rPr>
          <w:spacing w:val="3"/>
        </w:rPr>
        <w:t xml:space="preserve"> </w:t>
      </w:r>
      <w:r w:rsidRPr="0050765D">
        <w:t>Yim,</w:t>
      </w:r>
      <w:r w:rsidRPr="0050765D">
        <w:rPr>
          <w:spacing w:val="3"/>
        </w:rPr>
        <w:t xml:space="preserve"> </w:t>
      </w:r>
      <w:r w:rsidRPr="0050765D">
        <w:t>Boon</w:t>
      </w:r>
      <w:r w:rsidRPr="0050765D">
        <w:rPr>
          <w:spacing w:val="3"/>
        </w:rPr>
        <w:t xml:space="preserve"> </w:t>
      </w:r>
      <w:r w:rsidRPr="0050765D">
        <w:t>and</w:t>
      </w:r>
      <w:r w:rsidRPr="0050765D">
        <w:rPr>
          <w:spacing w:val="2"/>
        </w:rPr>
        <w:t xml:space="preserve"> </w:t>
      </w:r>
      <w:r w:rsidRPr="0050765D">
        <w:t>other</w:t>
      </w:r>
      <w:r w:rsidRPr="0050765D">
        <w:rPr>
          <w:spacing w:val="3"/>
        </w:rPr>
        <w:t xml:space="preserve"> </w:t>
      </w:r>
      <w:r w:rsidRPr="0050765D">
        <w:t>friends</w:t>
      </w:r>
      <w:r w:rsidRPr="0050765D">
        <w:rPr>
          <w:spacing w:val="1"/>
        </w:rPr>
        <w:t xml:space="preserve"> </w:t>
      </w:r>
      <w:r w:rsidRPr="0050765D">
        <w:t>in</w:t>
      </w:r>
      <w:r w:rsidRPr="0050765D">
        <w:rPr>
          <w:spacing w:val="7"/>
        </w:rPr>
        <w:t xml:space="preserve"> </w:t>
      </w:r>
      <w:r w:rsidRPr="0050765D">
        <w:t>Thailand. Kanna</w:t>
      </w:r>
      <w:r w:rsidRPr="0050765D">
        <w:rPr>
          <w:spacing w:val="27"/>
        </w:rPr>
        <w:t xml:space="preserve"> </w:t>
      </w:r>
      <w:r w:rsidRPr="0050765D">
        <w:t>was</w:t>
      </w:r>
      <w:r w:rsidRPr="0050765D">
        <w:rPr>
          <w:spacing w:val="30"/>
        </w:rPr>
        <w:t xml:space="preserve"> </w:t>
      </w:r>
      <w:r w:rsidRPr="0050765D">
        <w:t>also</w:t>
      </w:r>
      <w:r w:rsidRPr="0050765D">
        <w:rPr>
          <w:spacing w:val="29"/>
        </w:rPr>
        <w:t xml:space="preserve"> </w:t>
      </w:r>
      <w:r w:rsidRPr="0050765D">
        <w:t>part</w:t>
      </w:r>
      <w:r w:rsidRPr="0050765D">
        <w:rPr>
          <w:spacing w:val="29"/>
        </w:rPr>
        <w:t xml:space="preserve"> </w:t>
      </w:r>
      <w:r w:rsidRPr="0050765D">
        <w:t>of</w:t>
      </w:r>
      <w:r w:rsidRPr="0050765D">
        <w:rPr>
          <w:spacing w:val="31"/>
        </w:rPr>
        <w:t xml:space="preserve"> </w:t>
      </w:r>
      <w:r w:rsidRPr="0050765D">
        <w:t>the</w:t>
      </w:r>
      <w:r w:rsidRPr="0050765D">
        <w:rPr>
          <w:spacing w:val="30"/>
        </w:rPr>
        <w:t xml:space="preserve"> </w:t>
      </w:r>
      <w:r w:rsidRPr="0050765D">
        <w:t>team.</w:t>
      </w:r>
      <w:r w:rsidRPr="0050765D">
        <w:rPr>
          <w:spacing w:val="29"/>
        </w:rPr>
        <w:t xml:space="preserve"> </w:t>
      </w:r>
      <w:r w:rsidRPr="0050765D">
        <w:rPr>
          <w:spacing w:val="1"/>
        </w:rPr>
        <w:t>T</w:t>
      </w:r>
      <w:r w:rsidRPr="0050765D">
        <w:t>he</w:t>
      </w:r>
      <w:r w:rsidRPr="0050765D">
        <w:rPr>
          <w:spacing w:val="30"/>
        </w:rPr>
        <w:t xml:space="preserve"> </w:t>
      </w:r>
      <w:r w:rsidRPr="0050765D">
        <w:t>teaching</w:t>
      </w:r>
      <w:r w:rsidRPr="0050765D">
        <w:rPr>
          <w:spacing w:val="27"/>
        </w:rPr>
        <w:t xml:space="preserve"> </w:t>
      </w:r>
      <w:r w:rsidRPr="0050765D">
        <w:t>campaign</w:t>
      </w:r>
      <w:r w:rsidRPr="0050765D">
        <w:rPr>
          <w:spacing w:val="24"/>
        </w:rPr>
        <w:t xml:space="preserve"> </w:t>
      </w:r>
      <w:r w:rsidRPr="0050765D">
        <w:rPr>
          <w:spacing w:val="1"/>
        </w:rPr>
        <w:t>wa</w:t>
      </w:r>
      <w:r w:rsidRPr="0050765D">
        <w:t>s</w:t>
      </w:r>
      <w:r w:rsidRPr="0050765D">
        <w:rPr>
          <w:spacing w:val="29"/>
        </w:rPr>
        <w:t xml:space="preserve"> </w:t>
      </w:r>
      <w:r w:rsidRPr="0050765D">
        <w:t>intensive;</w:t>
      </w:r>
      <w:r w:rsidRPr="0050765D">
        <w:rPr>
          <w:spacing w:val="25"/>
        </w:rPr>
        <w:t xml:space="preserve"> </w:t>
      </w:r>
      <w:r w:rsidRPr="0050765D">
        <w:t>we</w:t>
      </w:r>
      <w:r w:rsidRPr="0050765D">
        <w:rPr>
          <w:spacing w:val="30"/>
        </w:rPr>
        <w:t xml:space="preserve"> </w:t>
      </w:r>
      <w:r w:rsidRPr="0050765D">
        <w:t>u</w:t>
      </w:r>
      <w:r w:rsidRPr="0050765D">
        <w:rPr>
          <w:spacing w:val="1"/>
        </w:rPr>
        <w:t>s</w:t>
      </w:r>
      <w:r w:rsidRPr="0050765D">
        <w:t>e</w:t>
      </w:r>
      <w:r w:rsidRPr="0050765D">
        <w:rPr>
          <w:spacing w:val="31"/>
        </w:rPr>
        <w:t xml:space="preserve"> </w:t>
      </w:r>
      <w:r w:rsidRPr="0050765D">
        <w:t>to</w:t>
      </w:r>
      <w:r w:rsidRPr="0050765D">
        <w:rPr>
          <w:spacing w:val="31"/>
        </w:rPr>
        <w:t xml:space="preserve"> </w:t>
      </w:r>
      <w:r w:rsidRPr="0050765D">
        <w:rPr>
          <w:spacing w:val="1"/>
        </w:rPr>
        <w:t>p</w:t>
      </w:r>
      <w:r w:rsidRPr="0050765D">
        <w:t>ray</w:t>
      </w:r>
      <w:r w:rsidRPr="0050765D">
        <w:rPr>
          <w:spacing w:val="30"/>
        </w:rPr>
        <w:t xml:space="preserve"> </w:t>
      </w:r>
      <w:r w:rsidRPr="0050765D">
        <w:t>two hours</w:t>
      </w:r>
      <w:r w:rsidRPr="0050765D">
        <w:rPr>
          <w:spacing w:val="31"/>
        </w:rPr>
        <w:t xml:space="preserve"> </w:t>
      </w:r>
      <w:r w:rsidRPr="0050765D">
        <w:t>every</w:t>
      </w:r>
      <w:r w:rsidRPr="0050765D">
        <w:rPr>
          <w:spacing w:val="31"/>
        </w:rPr>
        <w:t xml:space="preserve"> </w:t>
      </w:r>
      <w:r w:rsidRPr="0050765D">
        <w:t>morning</w:t>
      </w:r>
      <w:r w:rsidRPr="0050765D">
        <w:rPr>
          <w:spacing w:val="28"/>
        </w:rPr>
        <w:t xml:space="preserve"> </w:t>
      </w:r>
      <w:r w:rsidRPr="0050765D">
        <w:t>both</w:t>
      </w:r>
      <w:r w:rsidRPr="0050765D">
        <w:rPr>
          <w:spacing w:val="32"/>
        </w:rPr>
        <w:t xml:space="preserve"> </w:t>
      </w:r>
      <w:r w:rsidRPr="0050765D">
        <w:t>in</w:t>
      </w:r>
      <w:r w:rsidRPr="0050765D">
        <w:rPr>
          <w:spacing w:val="34"/>
        </w:rPr>
        <w:t xml:space="preserve"> </w:t>
      </w:r>
      <w:r w:rsidRPr="0050765D">
        <w:t>the</w:t>
      </w:r>
      <w:r w:rsidRPr="0050765D">
        <w:rPr>
          <w:spacing w:val="33"/>
        </w:rPr>
        <w:t xml:space="preserve"> </w:t>
      </w:r>
      <w:r w:rsidRPr="0050765D">
        <w:t>g</w:t>
      </w:r>
      <w:r w:rsidRPr="0050765D">
        <w:rPr>
          <w:spacing w:val="-2"/>
        </w:rPr>
        <w:t>r</w:t>
      </w:r>
      <w:r w:rsidRPr="0050765D">
        <w:t>oup</w:t>
      </w:r>
      <w:r w:rsidRPr="0050765D">
        <w:rPr>
          <w:spacing w:val="30"/>
        </w:rPr>
        <w:t xml:space="preserve"> </w:t>
      </w:r>
      <w:r w:rsidRPr="0050765D">
        <w:t>and</w:t>
      </w:r>
      <w:r w:rsidRPr="0050765D">
        <w:rPr>
          <w:spacing w:val="31"/>
        </w:rPr>
        <w:t xml:space="preserve"> </w:t>
      </w:r>
      <w:r w:rsidRPr="0050765D">
        <w:t>in</w:t>
      </w:r>
      <w:r w:rsidRPr="0050765D">
        <w:rPr>
          <w:spacing w:val="-1"/>
        </w:rPr>
        <w:t>d</w:t>
      </w:r>
      <w:r w:rsidRPr="0050765D">
        <w:t>ividually.</w:t>
      </w:r>
      <w:r w:rsidRPr="0050765D">
        <w:rPr>
          <w:spacing w:val="24"/>
        </w:rPr>
        <w:t xml:space="preserve"> </w:t>
      </w:r>
      <w:r w:rsidRPr="0050765D">
        <w:rPr>
          <w:spacing w:val="-1"/>
        </w:rPr>
        <w:t>T</w:t>
      </w:r>
      <w:r w:rsidRPr="0050765D">
        <w:t>hen</w:t>
      </w:r>
      <w:r w:rsidRPr="0050765D">
        <w:rPr>
          <w:spacing w:val="31"/>
        </w:rPr>
        <w:t xml:space="preserve"> </w:t>
      </w:r>
      <w:r w:rsidRPr="0050765D">
        <w:t>we</w:t>
      </w:r>
      <w:r w:rsidRPr="0050765D">
        <w:rPr>
          <w:spacing w:val="33"/>
        </w:rPr>
        <w:t xml:space="preserve"> </w:t>
      </w:r>
      <w:r w:rsidRPr="0050765D">
        <w:t>would</w:t>
      </w:r>
      <w:r w:rsidRPr="0050765D">
        <w:rPr>
          <w:spacing w:val="30"/>
        </w:rPr>
        <w:t xml:space="preserve"> </w:t>
      </w:r>
      <w:r w:rsidRPr="0050765D">
        <w:t>go</w:t>
      </w:r>
      <w:r w:rsidRPr="0050765D">
        <w:rPr>
          <w:spacing w:val="33"/>
        </w:rPr>
        <w:t xml:space="preserve"> </w:t>
      </w:r>
      <w:r w:rsidRPr="0050765D">
        <w:t>out</w:t>
      </w:r>
      <w:r w:rsidRPr="0050765D">
        <w:rPr>
          <w:spacing w:val="33"/>
        </w:rPr>
        <w:t xml:space="preserve"> </w:t>
      </w:r>
      <w:r w:rsidRPr="0050765D">
        <w:t>to</w:t>
      </w:r>
      <w:r w:rsidRPr="0050765D">
        <w:rPr>
          <w:spacing w:val="34"/>
        </w:rPr>
        <w:t xml:space="preserve"> </w:t>
      </w:r>
      <w:r w:rsidRPr="0050765D">
        <w:t>teach</w:t>
      </w:r>
      <w:r w:rsidRPr="0050765D">
        <w:rPr>
          <w:spacing w:val="31"/>
        </w:rPr>
        <w:t xml:space="preserve"> </w:t>
      </w:r>
      <w:r w:rsidRPr="0050765D">
        <w:rPr>
          <w:spacing w:val="1"/>
        </w:rPr>
        <w:t>i</w:t>
      </w:r>
      <w:r w:rsidRPr="0050765D">
        <w:t>n teams</w:t>
      </w:r>
      <w:r w:rsidRPr="0050765D">
        <w:rPr>
          <w:spacing w:val="-5"/>
        </w:rPr>
        <w:t xml:space="preserve"> </w:t>
      </w:r>
      <w:r w:rsidRPr="0050765D">
        <w:t>of</w:t>
      </w:r>
      <w:r w:rsidRPr="0050765D">
        <w:rPr>
          <w:spacing w:val="-2"/>
        </w:rPr>
        <w:t xml:space="preserve"> </w:t>
      </w:r>
      <w:r w:rsidRPr="0050765D">
        <w:t>tw</w:t>
      </w:r>
      <w:r w:rsidRPr="0050765D">
        <w:rPr>
          <w:spacing w:val="2"/>
        </w:rPr>
        <w:t>o</w:t>
      </w:r>
      <w:r w:rsidRPr="0050765D">
        <w:t>.</w:t>
      </w:r>
      <w:r w:rsidRPr="0050765D">
        <w:rPr>
          <w:spacing w:val="-4"/>
        </w:rPr>
        <w:t xml:space="preserve"> </w:t>
      </w:r>
      <w:r w:rsidRPr="0050765D">
        <w:t>In</w:t>
      </w:r>
      <w:r w:rsidRPr="0050765D">
        <w:rPr>
          <w:spacing w:val="-2"/>
        </w:rPr>
        <w:t xml:space="preserve"> </w:t>
      </w:r>
      <w:r w:rsidRPr="0050765D">
        <w:t>the</w:t>
      </w:r>
      <w:r w:rsidRPr="0050765D">
        <w:rPr>
          <w:spacing w:val="-3"/>
        </w:rPr>
        <w:t xml:space="preserve"> </w:t>
      </w:r>
      <w:r w:rsidRPr="0050765D">
        <w:t>evenings</w:t>
      </w:r>
      <w:r w:rsidRPr="0050765D">
        <w:rPr>
          <w:spacing w:val="-8"/>
        </w:rPr>
        <w:t xml:space="preserve"> </w:t>
      </w:r>
      <w:r w:rsidRPr="0050765D">
        <w:t>we</w:t>
      </w:r>
      <w:r w:rsidRPr="0050765D">
        <w:rPr>
          <w:spacing w:val="-3"/>
        </w:rPr>
        <w:t xml:space="preserve"> </w:t>
      </w:r>
      <w:r w:rsidRPr="0050765D">
        <w:t>had</w:t>
      </w:r>
      <w:r w:rsidRPr="0050765D">
        <w:rPr>
          <w:spacing w:val="-4"/>
        </w:rPr>
        <w:t xml:space="preserve"> </w:t>
      </w:r>
      <w:r w:rsidRPr="0050765D">
        <w:t>firesides</w:t>
      </w:r>
      <w:r w:rsidRPr="0050765D">
        <w:rPr>
          <w:spacing w:val="-8"/>
        </w:rPr>
        <w:t xml:space="preserve"> </w:t>
      </w:r>
      <w:r w:rsidRPr="0050765D">
        <w:t>and</w:t>
      </w:r>
      <w:r w:rsidRPr="0050765D">
        <w:rPr>
          <w:spacing w:val="-4"/>
        </w:rPr>
        <w:t xml:space="preserve"> </w:t>
      </w:r>
      <w:r w:rsidRPr="0050765D">
        <w:t>teaching</w:t>
      </w:r>
      <w:r w:rsidRPr="0050765D">
        <w:rPr>
          <w:spacing w:val="-8"/>
        </w:rPr>
        <w:t xml:space="preserve"> </w:t>
      </w:r>
      <w:r w:rsidRPr="0050765D">
        <w:t>activities</w:t>
      </w:r>
      <w:r w:rsidRPr="0050765D">
        <w:rPr>
          <w:spacing w:val="-8"/>
        </w:rPr>
        <w:t xml:space="preserve"> </w:t>
      </w:r>
      <w:r w:rsidRPr="0050765D">
        <w:t>till late</w:t>
      </w:r>
      <w:r w:rsidRPr="0050765D">
        <w:rPr>
          <w:spacing w:val="-3"/>
        </w:rPr>
        <w:t xml:space="preserve"> </w:t>
      </w:r>
      <w:r w:rsidRPr="0050765D">
        <w:t>into</w:t>
      </w:r>
      <w:r w:rsidRPr="0050765D">
        <w:rPr>
          <w:spacing w:val="-4"/>
        </w:rPr>
        <w:t xml:space="preserve"> </w:t>
      </w:r>
      <w:r w:rsidRPr="0050765D">
        <w:t>the</w:t>
      </w:r>
      <w:r w:rsidRPr="0050765D">
        <w:rPr>
          <w:spacing w:val="-3"/>
        </w:rPr>
        <w:t xml:space="preserve"> </w:t>
      </w:r>
      <w:r w:rsidRPr="0050765D">
        <w:t>night.</w:t>
      </w:r>
    </w:p>
    <w:p w14:paraId="316C7BB0" w14:textId="77777777" w:rsidR="006E0CCA" w:rsidRPr="0050765D" w:rsidRDefault="006E5B28" w:rsidP="00615BE7"/>
    <w:p w14:paraId="721EA410" w14:textId="338F62AE" w:rsidR="00E5312E" w:rsidRPr="0050765D" w:rsidRDefault="00910FCA" w:rsidP="00615BE7">
      <w:r w:rsidRPr="0050765D">
        <w:t>The</w:t>
      </w:r>
      <w:r w:rsidRPr="0050765D">
        <w:rPr>
          <w:spacing w:val="9"/>
        </w:rPr>
        <w:t xml:space="preserve"> </w:t>
      </w:r>
      <w:r w:rsidRPr="0050765D">
        <w:t>te</w:t>
      </w:r>
      <w:r w:rsidRPr="0050765D">
        <w:rPr>
          <w:spacing w:val="2"/>
        </w:rPr>
        <w:t>a</w:t>
      </w:r>
      <w:r w:rsidRPr="0050765D">
        <w:t>m</w:t>
      </w:r>
      <w:r w:rsidRPr="0050765D">
        <w:rPr>
          <w:spacing w:val="8"/>
        </w:rPr>
        <w:t xml:space="preserve"> </w:t>
      </w:r>
      <w:r w:rsidRPr="0050765D">
        <w:t>had</w:t>
      </w:r>
      <w:r w:rsidRPr="0050765D">
        <w:rPr>
          <w:spacing w:val="9"/>
        </w:rPr>
        <w:t xml:space="preserve"> </w:t>
      </w:r>
      <w:r w:rsidRPr="0050765D">
        <w:t>to</w:t>
      </w:r>
      <w:r w:rsidRPr="0050765D">
        <w:rPr>
          <w:spacing w:val="11"/>
        </w:rPr>
        <w:t xml:space="preserve"> </w:t>
      </w:r>
      <w:r w:rsidRPr="0050765D">
        <w:t>move</w:t>
      </w:r>
      <w:r w:rsidRPr="0050765D">
        <w:rPr>
          <w:spacing w:val="8"/>
        </w:rPr>
        <w:t xml:space="preserve"> </w:t>
      </w:r>
      <w:r w:rsidRPr="0050765D">
        <w:t>from</w:t>
      </w:r>
      <w:r w:rsidRPr="0050765D">
        <w:rPr>
          <w:spacing w:val="8"/>
        </w:rPr>
        <w:t xml:space="preserve"> </w:t>
      </w:r>
      <w:r w:rsidRPr="0050765D">
        <w:t>one</w:t>
      </w:r>
      <w:r w:rsidRPr="0050765D">
        <w:rPr>
          <w:spacing w:val="9"/>
        </w:rPr>
        <w:t xml:space="preserve"> </w:t>
      </w:r>
      <w:r w:rsidRPr="0050765D">
        <w:t>province</w:t>
      </w:r>
      <w:r w:rsidRPr="0050765D">
        <w:rPr>
          <w:spacing w:val="5"/>
        </w:rPr>
        <w:t xml:space="preserve"> </w:t>
      </w:r>
      <w:r w:rsidRPr="0050765D">
        <w:t>to</w:t>
      </w:r>
      <w:r w:rsidRPr="0050765D">
        <w:rPr>
          <w:spacing w:val="11"/>
        </w:rPr>
        <w:t xml:space="preserve"> </w:t>
      </w:r>
      <w:r w:rsidRPr="0050765D">
        <w:t>ano</w:t>
      </w:r>
      <w:r w:rsidRPr="0050765D">
        <w:rPr>
          <w:spacing w:val="1"/>
        </w:rPr>
        <w:t>t</w:t>
      </w:r>
      <w:r w:rsidRPr="0050765D">
        <w:t>her.</w:t>
      </w:r>
      <w:r w:rsidRPr="0050765D">
        <w:rPr>
          <w:spacing w:val="5"/>
        </w:rPr>
        <w:t xml:space="preserve"> </w:t>
      </w:r>
      <w:r w:rsidRPr="0050765D">
        <w:t>I</w:t>
      </w:r>
      <w:r w:rsidRPr="0050765D">
        <w:rPr>
          <w:spacing w:val="13"/>
        </w:rPr>
        <w:t xml:space="preserve"> </w:t>
      </w:r>
      <w:r w:rsidRPr="0050765D">
        <w:t>was</w:t>
      </w:r>
      <w:r w:rsidRPr="0050765D">
        <w:rPr>
          <w:spacing w:val="9"/>
        </w:rPr>
        <w:t xml:space="preserve"> </w:t>
      </w:r>
      <w:r w:rsidRPr="0050765D">
        <w:t>given</w:t>
      </w:r>
      <w:r w:rsidRPr="0050765D">
        <w:rPr>
          <w:spacing w:val="8"/>
        </w:rPr>
        <w:t xml:space="preserve"> </w:t>
      </w:r>
      <w:r w:rsidRPr="0050765D">
        <w:t>the</w:t>
      </w:r>
      <w:r w:rsidRPr="0050765D">
        <w:rPr>
          <w:spacing w:val="10"/>
        </w:rPr>
        <w:t xml:space="preserve"> </w:t>
      </w:r>
      <w:r w:rsidRPr="0050765D">
        <w:t>res</w:t>
      </w:r>
      <w:r w:rsidRPr="0050765D">
        <w:rPr>
          <w:spacing w:val="1"/>
        </w:rPr>
        <w:t>p</w:t>
      </w:r>
      <w:r w:rsidRPr="0050765D">
        <w:t>onsibility of</w:t>
      </w:r>
      <w:r w:rsidRPr="0050765D">
        <w:rPr>
          <w:spacing w:val="10"/>
        </w:rPr>
        <w:t xml:space="preserve"> </w:t>
      </w:r>
      <w:r w:rsidRPr="0050765D">
        <w:t>aski</w:t>
      </w:r>
      <w:r w:rsidRPr="0050765D">
        <w:rPr>
          <w:spacing w:val="1"/>
        </w:rPr>
        <w:t>n</w:t>
      </w:r>
      <w:r w:rsidRPr="0050765D">
        <w:t>g perm</w:t>
      </w:r>
      <w:r w:rsidRPr="0050765D">
        <w:rPr>
          <w:spacing w:val="1"/>
        </w:rPr>
        <w:t>i</w:t>
      </w:r>
      <w:r w:rsidRPr="0050765D">
        <w:t>ssion</w:t>
      </w:r>
      <w:r w:rsidRPr="0050765D">
        <w:rPr>
          <w:spacing w:val="-5"/>
        </w:rPr>
        <w:t xml:space="preserve"> </w:t>
      </w:r>
      <w:r w:rsidRPr="0050765D">
        <w:rPr>
          <w:spacing w:val="1"/>
        </w:rPr>
        <w:t>f</w:t>
      </w:r>
      <w:r w:rsidRPr="0050765D">
        <w:t>rom</w:t>
      </w:r>
      <w:r w:rsidRPr="0050765D">
        <w:rPr>
          <w:spacing w:val="1"/>
        </w:rPr>
        <w:t xml:space="preserve"> </w:t>
      </w:r>
      <w:r w:rsidRPr="0050765D">
        <w:t>the</w:t>
      </w:r>
      <w:r w:rsidRPr="0050765D">
        <w:rPr>
          <w:spacing w:val="3"/>
        </w:rPr>
        <w:t xml:space="preserve"> </w:t>
      </w:r>
      <w:r w:rsidRPr="0050765D">
        <w:t>Go</w:t>
      </w:r>
      <w:r w:rsidRPr="0050765D">
        <w:rPr>
          <w:spacing w:val="2"/>
        </w:rPr>
        <w:t>v</w:t>
      </w:r>
      <w:r w:rsidRPr="0050765D">
        <w:t>ernors</w:t>
      </w:r>
      <w:r w:rsidRPr="0050765D">
        <w:rPr>
          <w:spacing w:val="-5"/>
        </w:rPr>
        <w:t xml:space="preserve"> </w:t>
      </w:r>
      <w:r w:rsidRPr="0050765D">
        <w:t>to</w:t>
      </w:r>
      <w:r w:rsidRPr="0050765D">
        <w:rPr>
          <w:spacing w:val="4"/>
        </w:rPr>
        <w:t xml:space="preserve"> </w:t>
      </w:r>
      <w:r w:rsidRPr="0050765D">
        <w:t>te</w:t>
      </w:r>
      <w:r w:rsidRPr="0050765D">
        <w:rPr>
          <w:spacing w:val="2"/>
        </w:rPr>
        <w:t>a</w:t>
      </w:r>
      <w:r w:rsidRPr="0050765D">
        <w:t>ch</w:t>
      </w:r>
      <w:r w:rsidRPr="0050765D">
        <w:rPr>
          <w:spacing w:val="1"/>
        </w:rPr>
        <w:t xml:space="preserve"> </w:t>
      </w:r>
      <w:r w:rsidRPr="0050765D">
        <w:t>in</w:t>
      </w:r>
      <w:r w:rsidRPr="0050765D">
        <w:rPr>
          <w:spacing w:val="3"/>
        </w:rPr>
        <w:t xml:space="preserve"> </w:t>
      </w:r>
      <w:r w:rsidRPr="0050765D">
        <w:t>the</w:t>
      </w:r>
      <w:r w:rsidRPr="0050765D">
        <w:rPr>
          <w:spacing w:val="3"/>
        </w:rPr>
        <w:t xml:space="preserve"> </w:t>
      </w:r>
      <w:r w:rsidRPr="0050765D">
        <w:t>villages.</w:t>
      </w:r>
      <w:r w:rsidRPr="0050765D">
        <w:rPr>
          <w:spacing w:val="-3"/>
        </w:rPr>
        <w:t xml:space="preserve"> </w:t>
      </w:r>
      <w:r w:rsidRPr="0050765D">
        <w:t>Often</w:t>
      </w:r>
      <w:r w:rsidRPr="0050765D">
        <w:rPr>
          <w:spacing w:val="2"/>
        </w:rPr>
        <w:t xml:space="preserve"> </w:t>
      </w:r>
      <w:r w:rsidRPr="0050765D">
        <w:rPr>
          <w:spacing w:val="1"/>
        </w:rPr>
        <w:t>i</w:t>
      </w:r>
      <w:r w:rsidRPr="0050765D">
        <w:t>t</w:t>
      </w:r>
      <w:r w:rsidRPr="0050765D">
        <w:rPr>
          <w:spacing w:val="4"/>
        </w:rPr>
        <w:t xml:space="preserve"> </w:t>
      </w:r>
      <w:r w:rsidRPr="0050765D">
        <w:t>was</w:t>
      </w:r>
      <w:r w:rsidRPr="0050765D">
        <w:rPr>
          <w:spacing w:val="1"/>
        </w:rPr>
        <w:t xml:space="preserve"> </w:t>
      </w:r>
      <w:r w:rsidRPr="0050765D">
        <w:t>a</w:t>
      </w:r>
      <w:r w:rsidRPr="0050765D">
        <w:rPr>
          <w:spacing w:val="4"/>
        </w:rPr>
        <w:t xml:space="preserve"> </w:t>
      </w:r>
      <w:r w:rsidRPr="0050765D">
        <w:t>difficult</w:t>
      </w:r>
      <w:r w:rsidRPr="0050765D">
        <w:rPr>
          <w:spacing w:val="-2"/>
        </w:rPr>
        <w:t xml:space="preserve"> </w:t>
      </w:r>
      <w:r w:rsidRPr="0050765D">
        <w:t>task</w:t>
      </w:r>
      <w:r w:rsidRPr="0050765D">
        <w:rPr>
          <w:spacing w:val="1"/>
        </w:rPr>
        <w:t xml:space="preserve"> </w:t>
      </w:r>
      <w:r w:rsidRPr="0050765D">
        <w:t>for</w:t>
      </w:r>
      <w:r w:rsidRPr="0050765D">
        <w:rPr>
          <w:spacing w:val="2"/>
        </w:rPr>
        <w:t xml:space="preserve"> </w:t>
      </w:r>
      <w:r w:rsidRPr="0050765D">
        <w:t>someone who</w:t>
      </w:r>
      <w:r w:rsidRPr="0050765D">
        <w:rPr>
          <w:spacing w:val="5"/>
        </w:rPr>
        <w:t xml:space="preserve"> </w:t>
      </w:r>
      <w:r w:rsidRPr="0050765D">
        <w:t>just</w:t>
      </w:r>
      <w:r w:rsidRPr="0050765D">
        <w:rPr>
          <w:spacing w:val="5"/>
        </w:rPr>
        <w:t xml:space="preserve"> </w:t>
      </w:r>
      <w:r w:rsidRPr="0050765D">
        <w:t>finished</w:t>
      </w:r>
      <w:r w:rsidRPr="0050765D">
        <w:rPr>
          <w:spacing w:val="1"/>
        </w:rPr>
        <w:t xml:space="preserve"> </w:t>
      </w:r>
      <w:r w:rsidRPr="0050765D">
        <w:t>grade</w:t>
      </w:r>
      <w:r w:rsidRPr="0050765D">
        <w:rPr>
          <w:spacing w:val="3"/>
        </w:rPr>
        <w:t xml:space="preserve"> </w:t>
      </w:r>
      <w:r w:rsidRPr="0050765D">
        <w:t>4</w:t>
      </w:r>
      <w:r w:rsidRPr="0050765D">
        <w:rPr>
          <w:spacing w:val="7"/>
        </w:rPr>
        <w:t xml:space="preserve"> </w:t>
      </w:r>
      <w:r w:rsidRPr="0050765D">
        <w:t>and</w:t>
      </w:r>
      <w:r w:rsidRPr="0050765D">
        <w:rPr>
          <w:spacing w:val="5"/>
        </w:rPr>
        <w:t xml:space="preserve"> </w:t>
      </w:r>
      <w:r w:rsidRPr="0050765D">
        <w:t>did</w:t>
      </w:r>
      <w:r w:rsidRPr="0050765D">
        <w:rPr>
          <w:spacing w:val="4"/>
        </w:rPr>
        <w:t xml:space="preserve"> </w:t>
      </w:r>
      <w:r w:rsidRPr="0050765D">
        <w:rPr>
          <w:spacing w:val="-1"/>
        </w:rPr>
        <w:t>n</w:t>
      </w:r>
      <w:r w:rsidRPr="0050765D">
        <w:rPr>
          <w:spacing w:val="1"/>
        </w:rPr>
        <w:t>o</w:t>
      </w:r>
      <w:r w:rsidRPr="0050765D">
        <w:t>t</w:t>
      </w:r>
      <w:r w:rsidRPr="0050765D">
        <w:rPr>
          <w:spacing w:val="5"/>
        </w:rPr>
        <w:t xml:space="preserve"> </w:t>
      </w:r>
      <w:r w:rsidRPr="0050765D">
        <w:t>have</w:t>
      </w:r>
      <w:r w:rsidRPr="0050765D">
        <w:rPr>
          <w:spacing w:val="4"/>
        </w:rPr>
        <w:t xml:space="preserve"> </w:t>
      </w:r>
      <w:r w:rsidRPr="0050765D">
        <w:t>much</w:t>
      </w:r>
      <w:r w:rsidRPr="0050765D">
        <w:rPr>
          <w:spacing w:val="3"/>
        </w:rPr>
        <w:t xml:space="preserve"> </w:t>
      </w:r>
      <w:r w:rsidRPr="0050765D">
        <w:t>exposure to</w:t>
      </w:r>
      <w:r w:rsidRPr="0050765D">
        <w:rPr>
          <w:spacing w:val="7"/>
        </w:rPr>
        <w:t xml:space="preserve"> </w:t>
      </w:r>
      <w:r w:rsidRPr="0050765D">
        <w:t>the</w:t>
      </w:r>
      <w:r w:rsidRPr="0050765D">
        <w:rPr>
          <w:spacing w:val="5"/>
        </w:rPr>
        <w:t xml:space="preserve"> </w:t>
      </w:r>
      <w:r w:rsidRPr="0050765D">
        <w:t>world</w:t>
      </w:r>
      <w:r w:rsidRPr="0050765D">
        <w:rPr>
          <w:spacing w:val="2"/>
        </w:rPr>
        <w:t xml:space="preserve"> </w:t>
      </w:r>
      <w:r w:rsidRPr="0050765D">
        <w:t>outside</w:t>
      </w:r>
      <w:r w:rsidRPr="0050765D">
        <w:rPr>
          <w:spacing w:val="2"/>
        </w:rPr>
        <w:t xml:space="preserve"> </w:t>
      </w:r>
      <w:r w:rsidRPr="0050765D">
        <w:t>the</w:t>
      </w:r>
      <w:r w:rsidRPr="0050765D">
        <w:rPr>
          <w:spacing w:val="5"/>
        </w:rPr>
        <w:t xml:space="preserve"> </w:t>
      </w:r>
      <w:r w:rsidRPr="0050765D">
        <w:t>village. (When</w:t>
      </w:r>
      <w:r w:rsidRPr="0050765D">
        <w:rPr>
          <w:spacing w:val="16"/>
        </w:rPr>
        <w:t xml:space="preserve"> </w:t>
      </w:r>
      <w:r w:rsidRPr="0050765D">
        <w:t>I</w:t>
      </w:r>
      <w:r w:rsidRPr="0050765D">
        <w:rPr>
          <w:spacing w:val="21"/>
        </w:rPr>
        <w:t xml:space="preserve"> </w:t>
      </w:r>
      <w:r w:rsidRPr="0050765D">
        <w:t>w</w:t>
      </w:r>
      <w:r w:rsidRPr="0050765D">
        <w:rPr>
          <w:spacing w:val="2"/>
        </w:rPr>
        <w:t>a</w:t>
      </w:r>
      <w:r w:rsidRPr="0050765D">
        <w:t>s</w:t>
      </w:r>
      <w:r w:rsidRPr="0050765D">
        <w:rPr>
          <w:spacing w:val="18"/>
        </w:rPr>
        <w:t xml:space="preserve"> </w:t>
      </w:r>
      <w:r w:rsidRPr="0050765D">
        <w:t>a</w:t>
      </w:r>
      <w:r w:rsidRPr="0050765D">
        <w:rPr>
          <w:spacing w:val="21"/>
        </w:rPr>
        <w:t xml:space="preserve"> </w:t>
      </w:r>
      <w:r w:rsidRPr="0050765D">
        <w:t>child</w:t>
      </w:r>
      <w:r w:rsidRPr="0050765D">
        <w:rPr>
          <w:spacing w:val="17"/>
        </w:rPr>
        <w:t xml:space="preserve"> </w:t>
      </w:r>
      <w:r w:rsidRPr="0050765D">
        <w:t>I</w:t>
      </w:r>
      <w:r w:rsidRPr="0050765D">
        <w:rPr>
          <w:spacing w:val="21"/>
        </w:rPr>
        <w:t xml:space="preserve"> </w:t>
      </w:r>
      <w:r w:rsidRPr="0050765D">
        <w:t>also</w:t>
      </w:r>
      <w:r w:rsidRPr="0050765D">
        <w:rPr>
          <w:spacing w:val="18"/>
        </w:rPr>
        <w:t xml:space="preserve"> </w:t>
      </w:r>
      <w:r w:rsidRPr="0050765D">
        <w:t>was</w:t>
      </w:r>
      <w:r w:rsidRPr="0050765D">
        <w:rPr>
          <w:spacing w:val="18"/>
        </w:rPr>
        <w:t xml:space="preserve"> </w:t>
      </w:r>
      <w:r w:rsidRPr="0050765D">
        <w:t>afraid</w:t>
      </w:r>
      <w:r w:rsidRPr="0050765D">
        <w:rPr>
          <w:spacing w:val="16"/>
        </w:rPr>
        <w:t xml:space="preserve"> </w:t>
      </w:r>
      <w:r w:rsidRPr="0050765D">
        <w:t>to</w:t>
      </w:r>
      <w:r w:rsidRPr="0050765D">
        <w:rPr>
          <w:spacing w:val="20"/>
        </w:rPr>
        <w:t xml:space="preserve"> </w:t>
      </w:r>
      <w:r w:rsidRPr="0050765D">
        <w:t>travel</w:t>
      </w:r>
      <w:r w:rsidRPr="0050765D">
        <w:rPr>
          <w:spacing w:val="17"/>
        </w:rPr>
        <w:t xml:space="preserve"> </w:t>
      </w:r>
      <w:r w:rsidRPr="0050765D">
        <w:t>in</w:t>
      </w:r>
      <w:r w:rsidRPr="0050765D">
        <w:rPr>
          <w:spacing w:val="20"/>
        </w:rPr>
        <w:t xml:space="preserve"> </w:t>
      </w:r>
      <w:r w:rsidRPr="0050765D">
        <w:t>a</w:t>
      </w:r>
      <w:r w:rsidRPr="0050765D">
        <w:rPr>
          <w:spacing w:val="21"/>
        </w:rPr>
        <w:t xml:space="preserve"> </w:t>
      </w:r>
      <w:r w:rsidRPr="0050765D">
        <w:t>car</w:t>
      </w:r>
      <w:r w:rsidRPr="0050765D">
        <w:rPr>
          <w:spacing w:val="19"/>
        </w:rPr>
        <w:t xml:space="preserve"> </w:t>
      </w:r>
      <w:r w:rsidRPr="0050765D">
        <w:t>and</w:t>
      </w:r>
      <w:r w:rsidRPr="0050765D">
        <w:rPr>
          <w:spacing w:val="17"/>
        </w:rPr>
        <w:t xml:space="preserve"> </w:t>
      </w:r>
      <w:r w:rsidRPr="0050765D">
        <w:t>often</w:t>
      </w:r>
      <w:r w:rsidRPr="0050765D">
        <w:rPr>
          <w:spacing w:val="17"/>
        </w:rPr>
        <w:t xml:space="preserve"> </w:t>
      </w:r>
      <w:r w:rsidRPr="0050765D">
        <w:t>walked</w:t>
      </w:r>
      <w:r w:rsidRPr="0050765D">
        <w:rPr>
          <w:spacing w:val="15"/>
        </w:rPr>
        <w:t xml:space="preserve"> </w:t>
      </w:r>
      <w:r w:rsidRPr="0050765D">
        <w:t>long</w:t>
      </w:r>
      <w:r w:rsidRPr="0050765D">
        <w:rPr>
          <w:spacing w:val="18"/>
        </w:rPr>
        <w:t xml:space="preserve"> </w:t>
      </w:r>
      <w:r w:rsidRPr="0050765D">
        <w:t>distances.)</w:t>
      </w:r>
      <w:r w:rsidRPr="0050765D">
        <w:rPr>
          <w:spacing w:val="12"/>
        </w:rPr>
        <w:t xml:space="preserve"> </w:t>
      </w:r>
      <w:r w:rsidRPr="0050765D">
        <w:t>We also</w:t>
      </w:r>
      <w:r w:rsidRPr="0050765D">
        <w:rPr>
          <w:spacing w:val="7"/>
        </w:rPr>
        <w:t xml:space="preserve"> </w:t>
      </w:r>
      <w:r w:rsidRPr="0050765D">
        <w:t>went</w:t>
      </w:r>
      <w:r w:rsidRPr="0050765D">
        <w:rPr>
          <w:spacing w:val="6"/>
        </w:rPr>
        <w:t xml:space="preserve"> </w:t>
      </w:r>
      <w:r w:rsidRPr="0050765D">
        <w:t>to</w:t>
      </w:r>
      <w:r w:rsidRPr="0050765D">
        <w:rPr>
          <w:spacing w:val="9"/>
        </w:rPr>
        <w:t xml:space="preserve"> </w:t>
      </w:r>
      <w:r w:rsidRPr="0050765D">
        <w:t>very</w:t>
      </w:r>
      <w:r w:rsidRPr="0050765D">
        <w:rPr>
          <w:spacing w:val="6"/>
        </w:rPr>
        <w:t xml:space="preserve"> </w:t>
      </w:r>
      <w:r w:rsidRPr="0050765D">
        <w:t>diffic</w:t>
      </w:r>
      <w:r w:rsidRPr="0050765D">
        <w:rPr>
          <w:spacing w:val="1"/>
        </w:rPr>
        <w:t>u</w:t>
      </w:r>
      <w:r w:rsidRPr="0050765D">
        <w:t>lt</w:t>
      </w:r>
      <w:r w:rsidRPr="0050765D">
        <w:rPr>
          <w:spacing w:val="3"/>
        </w:rPr>
        <w:t xml:space="preserve"> </w:t>
      </w:r>
      <w:r w:rsidRPr="0050765D">
        <w:t>villages</w:t>
      </w:r>
      <w:r w:rsidRPr="0050765D">
        <w:rPr>
          <w:spacing w:val="3"/>
        </w:rPr>
        <w:t xml:space="preserve"> </w:t>
      </w:r>
      <w:r w:rsidRPr="0050765D">
        <w:t>where</w:t>
      </w:r>
      <w:r w:rsidRPr="0050765D">
        <w:rPr>
          <w:spacing w:val="6"/>
        </w:rPr>
        <w:t xml:space="preserve"> </w:t>
      </w:r>
      <w:r w:rsidRPr="0050765D">
        <w:t>we</w:t>
      </w:r>
      <w:r w:rsidRPr="0050765D">
        <w:rPr>
          <w:spacing w:val="9"/>
        </w:rPr>
        <w:t xml:space="preserve"> </w:t>
      </w:r>
      <w:r w:rsidRPr="0050765D">
        <w:t>r</w:t>
      </w:r>
      <w:r w:rsidRPr="0050765D">
        <w:rPr>
          <w:spacing w:val="1"/>
        </w:rPr>
        <w:t>e</w:t>
      </w:r>
      <w:r w:rsidRPr="0050765D">
        <w:t>ceived</w:t>
      </w:r>
      <w:r w:rsidRPr="0050765D">
        <w:rPr>
          <w:spacing w:val="4"/>
        </w:rPr>
        <w:t xml:space="preserve"> </w:t>
      </w:r>
      <w:r w:rsidRPr="0050765D">
        <w:t>much</w:t>
      </w:r>
      <w:r w:rsidRPr="0050765D">
        <w:rPr>
          <w:spacing w:val="5"/>
        </w:rPr>
        <w:t xml:space="preserve"> </w:t>
      </w:r>
      <w:r w:rsidRPr="0050765D">
        <w:rPr>
          <w:spacing w:val="2"/>
        </w:rPr>
        <w:t>o</w:t>
      </w:r>
      <w:r w:rsidRPr="0050765D">
        <w:t>pposition. In</w:t>
      </w:r>
      <w:r w:rsidRPr="0050765D">
        <w:rPr>
          <w:spacing w:val="8"/>
        </w:rPr>
        <w:t xml:space="preserve"> </w:t>
      </w:r>
      <w:r w:rsidRPr="0050765D">
        <w:t>one</w:t>
      </w:r>
      <w:r w:rsidRPr="0050765D">
        <w:rPr>
          <w:spacing w:val="7"/>
        </w:rPr>
        <w:t xml:space="preserve"> </w:t>
      </w:r>
      <w:r w:rsidRPr="0050765D">
        <w:t>village</w:t>
      </w:r>
      <w:r w:rsidRPr="0050765D">
        <w:rPr>
          <w:spacing w:val="4"/>
        </w:rPr>
        <w:t xml:space="preserve"> </w:t>
      </w:r>
      <w:r w:rsidRPr="0050765D">
        <w:t>we</w:t>
      </w:r>
      <w:r w:rsidRPr="0050765D">
        <w:rPr>
          <w:spacing w:val="8"/>
        </w:rPr>
        <w:t xml:space="preserve"> </w:t>
      </w:r>
      <w:r w:rsidRPr="0050765D">
        <w:t>were stoned</w:t>
      </w:r>
      <w:r w:rsidRPr="0050765D">
        <w:rPr>
          <w:spacing w:val="2"/>
        </w:rPr>
        <w:t xml:space="preserve"> </w:t>
      </w:r>
      <w:r w:rsidRPr="0050765D">
        <w:t>and</w:t>
      </w:r>
      <w:r w:rsidRPr="0050765D">
        <w:rPr>
          <w:spacing w:val="5"/>
        </w:rPr>
        <w:t xml:space="preserve"> </w:t>
      </w:r>
      <w:r w:rsidRPr="0050765D">
        <w:t>had</w:t>
      </w:r>
      <w:r w:rsidRPr="0050765D">
        <w:rPr>
          <w:spacing w:val="5"/>
        </w:rPr>
        <w:t xml:space="preserve"> </w:t>
      </w:r>
      <w:r w:rsidRPr="0050765D">
        <w:t>to</w:t>
      </w:r>
      <w:r w:rsidRPr="0050765D">
        <w:rPr>
          <w:spacing w:val="6"/>
        </w:rPr>
        <w:t xml:space="preserve"> </w:t>
      </w:r>
      <w:r w:rsidRPr="0050765D">
        <w:t>stay</w:t>
      </w:r>
      <w:r w:rsidRPr="0050765D">
        <w:rPr>
          <w:spacing w:val="4"/>
        </w:rPr>
        <w:t xml:space="preserve"> </w:t>
      </w:r>
      <w:r w:rsidRPr="0050765D">
        <w:t>i</w:t>
      </w:r>
      <w:r w:rsidRPr="0050765D">
        <w:rPr>
          <w:spacing w:val="-1"/>
        </w:rPr>
        <w:t>n</w:t>
      </w:r>
      <w:r w:rsidRPr="0050765D">
        <w:t>side</w:t>
      </w:r>
      <w:r w:rsidRPr="0050765D">
        <w:rPr>
          <w:spacing w:val="3"/>
        </w:rPr>
        <w:t xml:space="preserve"> </w:t>
      </w:r>
      <w:r w:rsidRPr="0050765D">
        <w:t>the</w:t>
      </w:r>
      <w:r w:rsidRPr="0050765D">
        <w:rPr>
          <w:spacing w:val="5"/>
        </w:rPr>
        <w:t xml:space="preserve"> </w:t>
      </w:r>
      <w:r w:rsidRPr="0050765D">
        <w:t>ho</w:t>
      </w:r>
      <w:r w:rsidRPr="0050765D">
        <w:rPr>
          <w:spacing w:val="1"/>
        </w:rPr>
        <w:t>u</w:t>
      </w:r>
      <w:r w:rsidRPr="0050765D">
        <w:t>se.</w:t>
      </w:r>
      <w:r w:rsidRPr="0050765D">
        <w:rPr>
          <w:spacing w:val="2"/>
        </w:rPr>
        <w:t xml:space="preserve"> </w:t>
      </w:r>
      <w:r w:rsidRPr="0050765D">
        <w:t>Anot</w:t>
      </w:r>
      <w:r w:rsidRPr="0050765D">
        <w:rPr>
          <w:spacing w:val="1"/>
        </w:rPr>
        <w:t>h</w:t>
      </w:r>
      <w:r w:rsidRPr="0050765D">
        <w:t>er</w:t>
      </w:r>
      <w:r w:rsidRPr="0050765D">
        <w:rPr>
          <w:spacing w:val="4"/>
        </w:rPr>
        <w:t xml:space="preserve"> </w:t>
      </w:r>
      <w:r w:rsidRPr="0050765D">
        <w:t>was</w:t>
      </w:r>
      <w:r w:rsidRPr="0050765D">
        <w:rPr>
          <w:spacing w:val="5"/>
        </w:rPr>
        <w:t xml:space="preserve"> </w:t>
      </w:r>
      <w:r w:rsidRPr="0050765D">
        <w:t>in</w:t>
      </w:r>
      <w:r w:rsidRPr="0050765D">
        <w:rPr>
          <w:spacing w:val="6"/>
        </w:rPr>
        <w:t xml:space="preserve"> </w:t>
      </w:r>
      <w:r w:rsidRPr="0050765D">
        <w:t>the</w:t>
      </w:r>
      <w:r w:rsidRPr="0050765D">
        <w:rPr>
          <w:spacing w:val="5"/>
        </w:rPr>
        <w:t xml:space="preserve"> </w:t>
      </w:r>
      <w:r w:rsidRPr="0050765D">
        <w:t>Karen</w:t>
      </w:r>
      <w:r w:rsidRPr="0050765D">
        <w:rPr>
          <w:spacing w:val="2"/>
        </w:rPr>
        <w:t xml:space="preserve"> </w:t>
      </w:r>
      <w:r w:rsidRPr="0050765D">
        <w:t>minority village</w:t>
      </w:r>
      <w:r w:rsidRPr="0050765D">
        <w:rPr>
          <w:spacing w:val="2"/>
        </w:rPr>
        <w:t xml:space="preserve"> </w:t>
      </w:r>
      <w:r w:rsidRPr="0050765D">
        <w:t>of</w:t>
      </w:r>
      <w:r w:rsidRPr="0050765D">
        <w:rPr>
          <w:spacing w:val="5"/>
        </w:rPr>
        <w:t xml:space="preserve"> </w:t>
      </w:r>
      <w:r w:rsidRPr="0050765D">
        <w:t>Amph</w:t>
      </w:r>
      <w:r w:rsidRPr="0050765D">
        <w:rPr>
          <w:spacing w:val="1"/>
        </w:rPr>
        <w:t>u</w:t>
      </w:r>
      <w:r w:rsidRPr="0050765D">
        <w:t>r Pai</w:t>
      </w:r>
      <w:r w:rsidRPr="0050765D">
        <w:rPr>
          <w:spacing w:val="37"/>
        </w:rPr>
        <w:t xml:space="preserve"> </w:t>
      </w:r>
      <w:r w:rsidRPr="0050765D">
        <w:t>in</w:t>
      </w:r>
      <w:r w:rsidRPr="0050765D">
        <w:rPr>
          <w:spacing w:val="38"/>
        </w:rPr>
        <w:t xml:space="preserve"> </w:t>
      </w:r>
      <w:r w:rsidRPr="0050765D">
        <w:t>the</w:t>
      </w:r>
      <w:r w:rsidRPr="0050765D">
        <w:rPr>
          <w:spacing w:val="37"/>
        </w:rPr>
        <w:t xml:space="preserve"> </w:t>
      </w:r>
      <w:r w:rsidRPr="0050765D">
        <w:t>mountains</w:t>
      </w:r>
      <w:r w:rsidRPr="0050765D">
        <w:rPr>
          <w:spacing w:val="30"/>
        </w:rPr>
        <w:t xml:space="preserve"> </w:t>
      </w:r>
      <w:r w:rsidRPr="0050765D">
        <w:t>11km</w:t>
      </w:r>
      <w:r w:rsidRPr="0050765D">
        <w:rPr>
          <w:spacing w:val="35"/>
        </w:rPr>
        <w:t xml:space="preserve"> </w:t>
      </w:r>
      <w:r w:rsidRPr="0050765D">
        <w:t>high</w:t>
      </w:r>
      <w:r w:rsidRPr="0050765D">
        <w:rPr>
          <w:spacing w:val="36"/>
        </w:rPr>
        <w:t xml:space="preserve"> </w:t>
      </w:r>
      <w:r w:rsidRPr="0050765D">
        <w:t>where</w:t>
      </w:r>
      <w:r w:rsidRPr="0050765D">
        <w:rPr>
          <w:spacing w:val="34"/>
        </w:rPr>
        <w:t xml:space="preserve"> </w:t>
      </w:r>
      <w:r w:rsidRPr="0050765D">
        <w:t>our</w:t>
      </w:r>
      <w:r w:rsidRPr="0050765D">
        <w:rPr>
          <w:spacing w:val="37"/>
        </w:rPr>
        <w:t xml:space="preserve"> </w:t>
      </w:r>
      <w:r w:rsidRPr="0050765D">
        <w:t>st</w:t>
      </w:r>
      <w:r w:rsidRPr="0050765D">
        <w:rPr>
          <w:spacing w:val="2"/>
        </w:rPr>
        <w:t>a</w:t>
      </w:r>
      <w:r w:rsidRPr="0050765D">
        <w:t>ble</w:t>
      </w:r>
      <w:r w:rsidRPr="0050765D">
        <w:rPr>
          <w:spacing w:val="36"/>
        </w:rPr>
        <w:t xml:space="preserve"> </w:t>
      </w:r>
      <w:r w:rsidRPr="0050765D">
        <w:t>food</w:t>
      </w:r>
      <w:r w:rsidRPr="0050765D">
        <w:rPr>
          <w:spacing w:val="36"/>
        </w:rPr>
        <w:t xml:space="preserve"> </w:t>
      </w:r>
      <w:r w:rsidRPr="0050765D">
        <w:t>was</w:t>
      </w:r>
      <w:r w:rsidRPr="0050765D">
        <w:rPr>
          <w:spacing w:val="36"/>
        </w:rPr>
        <w:t xml:space="preserve"> </w:t>
      </w:r>
      <w:r w:rsidRPr="0050765D">
        <w:t>tamarind</w:t>
      </w:r>
      <w:r w:rsidRPr="0050765D">
        <w:rPr>
          <w:spacing w:val="31"/>
        </w:rPr>
        <w:t xml:space="preserve"> </w:t>
      </w:r>
      <w:r w:rsidRPr="0050765D">
        <w:t>and</w:t>
      </w:r>
      <w:r w:rsidRPr="0050765D">
        <w:rPr>
          <w:spacing w:val="36"/>
        </w:rPr>
        <w:t xml:space="preserve"> </w:t>
      </w:r>
      <w:r w:rsidRPr="0050765D">
        <w:t>rice</w:t>
      </w:r>
      <w:r w:rsidRPr="0050765D">
        <w:rPr>
          <w:spacing w:val="40"/>
        </w:rPr>
        <w:t xml:space="preserve"> </w:t>
      </w:r>
      <w:r w:rsidRPr="0050765D">
        <w:t>for</w:t>
      </w:r>
      <w:r w:rsidRPr="0050765D">
        <w:rPr>
          <w:spacing w:val="38"/>
        </w:rPr>
        <w:t xml:space="preserve"> </w:t>
      </w:r>
      <w:r w:rsidRPr="0050765D">
        <w:t>15</w:t>
      </w:r>
      <w:r w:rsidRPr="0050765D">
        <w:rPr>
          <w:spacing w:val="38"/>
        </w:rPr>
        <w:t xml:space="preserve"> </w:t>
      </w:r>
      <w:r w:rsidRPr="0050765D">
        <w:t>days. Gobu,</w:t>
      </w:r>
      <w:r w:rsidRPr="0050765D">
        <w:rPr>
          <w:spacing w:val="14"/>
        </w:rPr>
        <w:t xml:space="preserve"> </w:t>
      </w:r>
      <w:r w:rsidRPr="0050765D">
        <w:t>Tuk</w:t>
      </w:r>
      <w:r w:rsidRPr="0050765D">
        <w:rPr>
          <w:spacing w:val="15"/>
        </w:rPr>
        <w:t xml:space="preserve"> </w:t>
      </w:r>
      <w:r w:rsidRPr="0050765D">
        <w:t>and</w:t>
      </w:r>
      <w:r w:rsidRPr="0050765D">
        <w:rPr>
          <w:spacing w:val="15"/>
        </w:rPr>
        <w:t xml:space="preserve"> </w:t>
      </w:r>
      <w:r w:rsidRPr="0050765D">
        <w:t>Tawone</w:t>
      </w:r>
      <w:r w:rsidRPr="0050765D">
        <w:rPr>
          <w:spacing w:val="13"/>
        </w:rPr>
        <w:t xml:space="preserve"> </w:t>
      </w:r>
      <w:r w:rsidRPr="0050765D">
        <w:t>was</w:t>
      </w:r>
      <w:r w:rsidRPr="0050765D">
        <w:rPr>
          <w:spacing w:val="15"/>
        </w:rPr>
        <w:t xml:space="preserve"> </w:t>
      </w:r>
      <w:r w:rsidRPr="0050765D">
        <w:t>also</w:t>
      </w:r>
      <w:r w:rsidRPr="0050765D">
        <w:rPr>
          <w:spacing w:val="16"/>
        </w:rPr>
        <w:t xml:space="preserve"> </w:t>
      </w:r>
      <w:r w:rsidRPr="0050765D">
        <w:t>in</w:t>
      </w:r>
      <w:r w:rsidRPr="0050765D">
        <w:rPr>
          <w:spacing w:val="18"/>
        </w:rPr>
        <w:t xml:space="preserve"> </w:t>
      </w:r>
      <w:r w:rsidRPr="0050765D">
        <w:t>team.</w:t>
      </w:r>
      <w:r w:rsidRPr="0050765D">
        <w:rPr>
          <w:spacing w:val="15"/>
        </w:rPr>
        <w:t xml:space="preserve"> </w:t>
      </w:r>
      <w:r w:rsidRPr="0050765D">
        <w:t>It</w:t>
      </w:r>
      <w:r w:rsidRPr="0050765D">
        <w:rPr>
          <w:spacing w:val="18"/>
        </w:rPr>
        <w:t xml:space="preserve"> </w:t>
      </w:r>
      <w:r w:rsidRPr="0050765D">
        <w:t>was</w:t>
      </w:r>
      <w:r w:rsidRPr="0050765D">
        <w:rPr>
          <w:spacing w:val="17"/>
        </w:rPr>
        <w:t xml:space="preserve"> </w:t>
      </w:r>
      <w:r w:rsidRPr="0050765D">
        <w:t>difficult</w:t>
      </w:r>
      <w:r w:rsidRPr="0050765D">
        <w:rPr>
          <w:spacing w:val="13"/>
        </w:rPr>
        <w:t xml:space="preserve"> </w:t>
      </w:r>
      <w:r w:rsidRPr="0050765D">
        <w:t>to</w:t>
      </w:r>
      <w:r w:rsidRPr="0050765D">
        <w:rPr>
          <w:spacing w:val="18"/>
        </w:rPr>
        <w:t xml:space="preserve"> </w:t>
      </w:r>
      <w:r w:rsidRPr="0050765D">
        <w:t>teach</w:t>
      </w:r>
      <w:r w:rsidRPr="0050765D">
        <w:rPr>
          <w:spacing w:val="15"/>
        </w:rPr>
        <w:t xml:space="preserve"> </w:t>
      </w:r>
      <w:r w:rsidRPr="0050765D">
        <w:t>due</w:t>
      </w:r>
      <w:r w:rsidRPr="0050765D">
        <w:rPr>
          <w:spacing w:val="17"/>
        </w:rPr>
        <w:t xml:space="preserve"> </w:t>
      </w:r>
      <w:r w:rsidRPr="0050765D">
        <w:t>to</w:t>
      </w:r>
      <w:r w:rsidRPr="0050765D">
        <w:rPr>
          <w:spacing w:val="18"/>
        </w:rPr>
        <w:t xml:space="preserve"> </w:t>
      </w:r>
      <w:r w:rsidRPr="0050765D">
        <w:t>language</w:t>
      </w:r>
      <w:r w:rsidRPr="0050765D">
        <w:rPr>
          <w:spacing w:val="12"/>
        </w:rPr>
        <w:t xml:space="preserve"> </w:t>
      </w:r>
      <w:r w:rsidRPr="0050765D">
        <w:t>differen</w:t>
      </w:r>
      <w:r w:rsidRPr="0050765D">
        <w:rPr>
          <w:spacing w:val="2"/>
        </w:rPr>
        <w:t>c</w:t>
      </w:r>
      <w:r w:rsidRPr="0050765D">
        <w:rPr>
          <w:spacing w:val="1"/>
        </w:rPr>
        <w:t>e</w:t>
      </w:r>
      <w:r w:rsidRPr="0050765D">
        <w:t>s and</w:t>
      </w:r>
      <w:r w:rsidRPr="0050765D">
        <w:rPr>
          <w:spacing w:val="4"/>
        </w:rPr>
        <w:t xml:space="preserve"> </w:t>
      </w:r>
      <w:r w:rsidRPr="0050765D">
        <w:t>the</w:t>
      </w:r>
      <w:r w:rsidRPr="0050765D">
        <w:rPr>
          <w:spacing w:val="5"/>
        </w:rPr>
        <w:t xml:space="preserve"> </w:t>
      </w:r>
      <w:r w:rsidRPr="0050765D">
        <w:t>fact</w:t>
      </w:r>
      <w:r w:rsidRPr="0050765D">
        <w:rPr>
          <w:spacing w:val="4"/>
        </w:rPr>
        <w:t xml:space="preserve"> </w:t>
      </w:r>
      <w:r w:rsidRPr="0050765D">
        <w:t>that</w:t>
      </w:r>
      <w:r w:rsidRPr="0050765D">
        <w:rPr>
          <w:spacing w:val="4"/>
        </w:rPr>
        <w:t xml:space="preserve"> </w:t>
      </w:r>
      <w:r w:rsidRPr="0050765D">
        <w:t>the</w:t>
      </w:r>
      <w:r w:rsidRPr="0050765D">
        <w:rPr>
          <w:spacing w:val="5"/>
        </w:rPr>
        <w:t xml:space="preserve"> </w:t>
      </w:r>
      <w:r w:rsidRPr="0050765D">
        <w:rPr>
          <w:spacing w:val="2"/>
        </w:rPr>
        <w:t>p</w:t>
      </w:r>
      <w:r w:rsidRPr="0050765D">
        <w:rPr>
          <w:spacing w:val="1"/>
        </w:rPr>
        <w:t>e</w:t>
      </w:r>
      <w:r w:rsidRPr="0050765D">
        <w:t>ople</w:t>
      </w:r>
      <w:r w:rsidRPr="0050765D">
        <w:rPr>
          <w:spacing w:val="3"/>
        </w:rPr>
        <w:t xml:space="preserve"> </w:t>
      </w:r>
      <w:r w:rsidRPr="0050765D">
        <w:t>drink</w:t>
      </w:r>
      <w:r w:rsidRPr="0050765D">
        <w:rPr>
          <w:spacing w:val="3"/>
        </w:rPr>
        <w:t xml:space="preserve"> </w:t>
      </w:r>
      <w:r w:rsidRPr="0050765D">
        <w:t>rice</w:t>
      </w:r>
      <w:r w:rsidRPr="0050765D">
        <w:rPr>
          <w:spacing w:val="8"/>
        </w:rPr>
        <w:t xml:space="preserve"> </w:t>
      </w:r>
      <w:r w:rsidRPr="0050765D">
        <w:t>wi</w:t>
      </w:r>
      <w:r w:rsidRPr="0050765D">
        <w:rPr>
          <w:spacing w:val="2"/>
        </w:rPr>
        <w:t>n</w:t>
      </w:r>
      <w:r w:rsidRPr="0050765D">
        <w:t>e</w:t>
      </w:r>
      <w:r w:rsidRPr="0050765D">
        <w:rPr>
          <w:spacing w:val="4"/>
        </w:rPr>
        <w:t xml:space="preserve"> </w:t>
      </w:r>
      <w:r w:rsidRPr="0050765D">
        <w:t>every</w:t>
      </w:r>
      <w:r w:rsidRPr="0050765D">
        <w:rPr>
          <w:spacing w:val="3"/>
        </w:rPr>
        <w:t xml:space="preserve"> </w:t>
      </w:r>
      <w:r w:rsidRPr="0050765D">
        <w:t>day.</w:t>
      </w:r>
      <w:r w:rsidRPr="0050765D">
        <w:rPr>
          <w:spacing w:val="4"/>
        </w:rPr>
        <w:t xml:space="preserve"> </w:t>
      </w:r>
      <w:r w:rsidRPr="0050765D">
        <w:t>However, we</w:t>
      </w:r>
      <w:r w:rsidRPr="0050765D">
        <w:rPr>
          <w:spacing w:val="5"/>
        </w:rPr>
        <w:t xml:space="preserve"> </w:t>
      </w:r>
      <w:r w:rsidRPr="0050765D">
        <w:t>did</w:t>
      </w:r>
      <w:r w:rsidRPr="0050765D">
        <w:rPr>
          <w:spacing w:val="5"/>
        </w:rPr>
        <w:t xml:space="preserve"> </w:t>
      </w:r>
      <w:r w:rsidRPr="0050765D">
        <w:t>not</w:t>
      </w:r>
      <w:r w:rsidRPr="0050765D">
        <w:rPr>
          <w:spacing w:val="5"/>
        </w:rPr>
        <w:t xml:space="preserve"> </w:t>
      </w:r>
      <w:r w:rsidRPr="0050765D">
        <w:t>give</w:t>
      </w:r>
      <w:r w:rsidRPr="0050765D">
        <w:rPr>
          <w:spacing w:val="4"/>
        </w:rPr>
        <w:t xml:space="preserve"> </w:t>
      </w:r>
      <w:r w:rsidRPr="0050765D">
        <w:t>up</w:t>
      </w:r>
      <w:r w:rsidRPr="0050765D">
        <w:rPr>
          <w:spacing w:val="6"/>
        </w:rPr>
        <w:t xml:space="preserve"> </w:t>
      </w:r>
      <w:r w:rsidRPr="0050765D">
        <w:t>b</w:t>
      </w:r>
      <w:r w:rsidRPr="0050765D">
        <w:rPr>
          <w:spacing w:val="1"/>
        </w:rPr>
        <w:t>u</w:t>
      </w:r>
      <w:r w:rsidRPr="0050765D">
        <w:t>t diss</w:t>
      </w:r>
      <w:r w:rsidRPr="0050765D">
        <w:rPr>
          <w:spacing w:val="1"/>
        </w:rPr>
        <w:t>e</w:t>
      </w:r>
      <w:r w:rsidRPr="0050765D">
        <w:t>minated the</w:t>
      </w:r>
      <w:r w:rsidRPr="0050765D">
        <w:rPr>
          <w:spacing w:val="8"/>
        </w:rPr>
        <w:t xml:space="preserve"> </w:t>
      </w:r>
      <w:r w:rsidRPr="0050765D">
        <w:t>seed</w:t>
      </w:r>
      <w:r w:rsidRPr="0050765D">
        <w:rPr>
          <w:spacing w:val="7"/>
        </w:rPr>
        <w:t xml:space="preserve"> </w:t>
      </w:r>
      <w:r w:rsidRPr="0050765D">
        <w:t>of</w:t>
      </w:r>
      <w:r w:rsidRPr="0050765D">
        <w:rPr>
          <w:spacing w:val="7"/>
        </w:rPr>
        <w:t xml:space="preserve"> </w:t>
      </w:r>
      <w:r w:rsidRPr="0050765D">
        <w:t>Faith</w:t>
      </w:r>
      <w:r w:rsidRPr="0050765D">
        <w:rPr>
          <w:spacing w:val="6"/>
        </w:rPr>
        <w:t xml:space="preserve"> </w:t>
      </w:r>
      <w:r w:rsidRPr="0050765D">
        <w:t>in</w:t>
      </w:r>
      <w:r w:rsidRPr="0050765D">
        <w:rPr>
          <w:spacing w:val="9"/>
        </w:rPr>
        <w:t xml:space="preserve"> </w:t>
      </w:r>
      <w:r w:rsidRPr="0050765D">
        <w:t>the</w:t>
      </w:r>
      <w:r w:rsidRPr="0050765D">
        <w:rPr>
          <w:spacing w:val="6"/>
        </w:rPr>
        <w:t xml:space="preserve"> </w:t>
      </w:r>
      <w:r w:rsidRPr="0050765D">
        <w:t>hearts</w:t>
      </w:r>
      <w:r w:rsidRPr="0050765D">
        <w:rPr>
          <w:spacing w:val="5"/>
        </w:rPr>
        <w:t xml:space="preserve"> </w:t>
      </w:r>
      <w:r w:rsidRPr="0050765D">
        <w:t>of</w:t>
      </w:r>
      <w:r w:rsidRPr="0050765D">
        <w:rPr>
          <w:spacing w:val="9"/>
        </w:rPr>
        <w:t xml:space="preserve"> </w:t>
      </w:r>
      <w:r w:rsidRPr="0050765D">
        <w:t>t</w:t>
      </w:r>
      <w:r w:rsidRPr="0050765D">
        <w:rPr>
          <w:spacing w:val="1"/>
        </w:rPr>
        <w:t>h</w:t>
      </w:r>
      <w:r w:rsidRPr="0050765D">
        <w:t>e</w:t>
      </w:r>
      <w:r w:rsidRPr="0050765D">
        <w:rPr>
          <w:spacing w:val="9"/>
        </w:rPr>
        <w:t xml:space="preserve"> </w:t>
      </w:r>
      <w:r w:rsidRPr="0050765D">
        <w:t>people</w:t>
      </w:r>
      <w:r w:rsidRPr="0050765D">
        <w:rPr>
          <w:spacing w:val="5"/>
        </w:rPr>
        <w:t xml:space="preserve"> </w:t>
      </w:r>
      <w:r w:rsidRPr="0050765D">
        <w:t>with</w:t>
      </w:r>
      <w:r w:rsidRPr="0050765D">
        <w:rPr>
          <w:spacing w:val="7"/>
        </w:rPr>
        <w:t xml:space="preserve"> </w:t>
      </w:r>
      <w:r w:rsidRPr="0050765D">
        <w:t>the</w:t>
      </w:r>
      <w:r w:rsidRPr="0050765D">
        <w:rPr>
          <w:spacing w:val="8"/>
        </w:rPr>
        <w:t xml:space="preserve"> </w:t>
      </w:r>
      <w:r w:rsidRPr="0050765D">
        <w:t>hope</w:t>
      </w:r>
      <w:r w:rsidRPr="0050765D">
        <w:rPr>
          <w:spacing w:val="7"/>
        </w:rPr>
        <w:t xml:space="preserve"> </w:t>
      </w:r>
      <w:r w:rsidRPr="0050765D">
        <w:t>that</w:t>
      </w:r>
      <w:r w:rsidRPr="0050765D">
        <w:rPr>
          <w:spacing w:val="7"/>
        </w:rPr>
        <w:t xml:space="preserve"> </w:t>
      </w:r>
      <w:r w:rsidRPr="0050765D">
        <w:t>one</w:t>
      </w:r>
      <w:r w:rsidRPr="0050765D">
        <w:rPr>
          <w:spacing w:val="8"/>
        </w:rPr>
        <w:t xml:space="preserve"> </w:t>
      </w:r>
      <w:r w:rsidRPr="0050765D">
        <w:t>day</w:t>
      </w:r>
      <w:r w:rsidRPr="0050765D">
        <w:rPr>
          <w:spacing w:val="6"/>
        </w:rPr>
        <w:t xml:space="preserve"> </w:t>
      </w:r>
      <w:r w:rsidRPr="0050765D">
        <w:t>it</w:t>
      </w:r>
      <w:r w:rsidRPr="0050765D">
        <w:rPr>
          <w:spacing w:val="10"/>
        </w:rPr>
        <w:t xml:space="preserve"> </w:t>
      </w:r>
      <w:r w:rsidRPr="0050765D">
        <w:t>would grow.</w:t>
      </w:r>
      <w:r>
        <w:t>[</w:t>
      </w:r>
      <w:r w:rsidRPr="0050765D">
        <w:rPr>
          <w:rStyle w:val="FootnoteReference"/>
        </w:rPr>
        <w:footnoteReference w:id="122"/>
      </w:r>
      <w:r>
        <w:rPr>
          <w:rStyle w:val="FootnoteReference"/>
        </w:rPr>
        <w:t>]</w:t>
      </w:r>
    </w:p>
    <w:p w14:paraId="4B8C3F5E" w14:textId="77777777" w:rsidR="006E0CCA" w:rsidRPr="0050765D" w:rsidRDefault="006E5B28" w:rsidP="00615BE7"/>
    <w:p w14:paraId="5E67DF6D" w14:textId="563C8715" w:rsidR="006E0CCA" w:rsidRPr="0050765D" w:rsidRDefault="00910FCA" w:rsidP="00615BE7">
      <w:r w:rsidRPr="0050765D">
        <w:t>After</w:t>
      </w:r>
      <w:r w:rsidRPr="0050765D">
        <w:rPr>
          <w:spacing w:val="7"/>
        </w:rPr>
        <w:t xml:space="preserve"> </w:t>
      </w:r>
      <w:r w:rsidRPr="0050765D">
        <w:t>joining</w:t>
      </w:r>
      <w:r w:rsidRPr="0050765D">
        <w:rPr>
          <w:spacing w:val="5"/>
        </w:rPr>
        <w:t xml:space="preserve"> </w:t>
      </w:r>
      <w:r w:rsidRPr="0050765D">
        <w:t>the</w:t>
      </w:r>
      <w:r w:rsidRPr="0050765D">
        <w:rPr>
          <w:spacing w:val="9"/>
        </w:rPr>
        <w:t xml:space="preserve"> </w:t>
      </w:r>
      <w:r w:rsidRPr="0050765D">
        <w:t>Faith</w:t>
      </w:r>
      <w:r w:rsidRPr="0050765D">
        <w:rPr>
          <w:spacing w:val="5"/>
        </w:rPr>
        <w:t xml:space="preserve"> </w:t>
      </w:r>
      <w:r w:rsidRPr="0050765D">
        <w:t>my</w:t>
      </w:r>
      <w:r w:rsidRPr="0050765D">
        <w:rPr>
          <w:spacing w:val="9"/>
        </w:rPr>
        <w:t xml:space="preserve"> </w:t>
      </w:r>
      <w:r w:rsidRPr="0050765D">
        <w:t>life</w:t>
      </w:r>
      <w:r w:rsidRPr="0050765D">
        <w:rPr>
          <w:spacing w:val="12"/>
        </w:rPr>
        <w:t xml:space="preserve"> </w:t>
      </w:r>
      <w:r w:rsidRPr="0050765D">
        <w:t>dramatically c</w:t>
      </w:r>
      <w:r w:rsidRPr="0050765D">
        <w:rPr>
          <w:spacing w:val="1"/>
        </w:rPr>
        <w:t>h</w:t>
      </w:r>
      <w:r w:rsidRPr="0050765D">
        <w:t>anged,</w:t>
      </w:r>
      <w:r w:rsidRPr="0050765D">
        <w:rPr>
          <w:spacing w:val="4"/>
        </w:rPr>
        <w:t xml:space="preserve"> </w:t>
      </w:r>
      <w:r w:rsidRPr="0050765D">
        <w:t>because</w:t>
      </w:r>
      <w:r w:rsidRPr="0050765D">
        <w:rPr>
          <w:spacing w:val="5"/>
        </w:rPr>
        <w:t xml:space="preserve"> </w:t>
      </w:r>
      <w:r w:rsidRPr="0050765D">
        <w:t>Bahá’u’lláh</w:t>
      </w:r>
      <w:r w:rsidRPr="0050765D">
        <w:rPr>
          <w:spacing w:val="2"/>
        </w:rPr>
        <w:t xml:space="preserve"> </w:t>
      </w:r>
      <w:r w:rsidRPr="0050765D">
        <w:t>promised</w:t>
      </w:r>
      <w:r w:rsidRPr="0050765D">
        <w:rPr>
          <w:spacing w:val="3"/>
        </w:rPr>
        <w:t xml:space="preserve"> </w:t>
      </w:r>
      <w:r w:rsidRPr="0050765D">
        <w:t>that</w:t>
      </w:r>
      <w:r w:rsidRPr="0050765D">
        <w:rPr>
          <w:spacing w:val="7"/>
        </w:rPr>
        <w:t xml:space="preserve"> </w:t>
      </w:r>
      <w:r w:rsidRPr="0050765D">
        <w:t>“the source</w:t>
      </w:r>
      <w:r w:rsidRPr="0050765D">
        <w:rPr>
          <w:spacing w:val="4"/>
        </w:rPr>
        <w:t xml:space="preserve"> </w:t>
      </w:r>
      <w:r w:rsidRPr="0050765D">
        <w:t>of</w:t>
      </w:r>
      <w:r w:rsidRPr="0050765D">
        <w:rPr>
          <w:spacing w:val="8"/>
        </w:rPr>
        <w:t xml:space="preserve"> </w:t>
      </w:r>
      <w:r w:rsidRPr="0050765D">
        <w:t>all</w:t>
      </w:r>
      <w:r w:rsidRPr="0050765D">
        <w:rPr>
          <w:spacing w:val="8"/>
        </w:rPr>
        <w:t xml:space="preserve"> </w:t>
      </w:r>
      <w:r w:rsidRPr="0050765D">
        <w:t>courage</w:t>
      </w:r>
      <w:r w:rsidRPr="0050765D">
        <w:rPr>
          <w:spacing w:val="2"/>
        </w:rPr>
        <w:t xml:space="preserve"> </w:t>
      </w:r>
      <w:r w:rsidRPr="0050765D">
        <w:t>is</w:t>
      </w:r>
      <w:r w:rsidRPr="0050765D">
        <w:rPr>
          <w:spacing w:val="8"/>
        </w:rPr>
        <w:t xml:space="preserve"> </w:t>
      </w:r>
      <w:r w:rsidRPr="0050765D">
        <w:t>promotion of</w:t>
      </w:r>
      <w:r w:rsidRPr="0050765D">
        <w:rPr>
          <w:spacing w:val="7"/>
        </w:rPr>
        <w:t xml:space="preserve"> </w:t>
      </w:r>
      <w:r w:rsidRPr="0050765D">
        <w:t>the</w:t>
      </w:r>
      <w:r w:rsidRPr="0050765D">
        <w:rPr>
          <w:spacing w:val="7"/>
        </w:rPr>
        <w:t xml:space="preserve"> </w:t>
      </w:r>
      <w:r w:rsidRPr="0050765D">
        <w:t>Word</w:t>
      </w:r>
      <w:r w:rsidRPr="0050765D">
        <w:rPr>
          <w:spacing w:val="4"/>
        </w:rPr>
        <w:t xml:space="preserve"> </w:t>
      </w:r>
      <w:r w:rsidRPr="0050765D">
        <w:t>of</w:t>
      </w:r>
      <w:r w:rsidRPr="0050765D">
        <w:rPr>
          <w:spacing w:val="8"/>
        </w:rPr>
        <w:t xml:space="preserve"> </w:t>
      </w:r>
      <w:r w:rsidRPr="0050765D">
        <w:t>God”</w:t>
      </w:r>
      <w:r w:rsidRPr="0050765D">
        <w:rPr>
          <w:spacing w:val="5"/>
        </w:rPr>
        <w:t xml:space="preserve"> </w:t>
      </w:r>
      <w:r w:rsidRPr="0050765D">
        <w:t>and</w:t>
      </w:r>
      <w:r w:rsidRPr="0050765D">
        <w:rPr>
          <w:spacing w:val="6"/>
        </w:rPr>
        <w:t xml:space="preserve"> </w:t>
      </w:r>
      <w:r w:rsidRPr="0050765D">
        <w:t>I</w:t>
      </w:r>
      <w:r w:rsidRPr="0050765D">
        <w:rPr>
          <w:spacing w:val="7"/>
        </w:rPr>
        <w:t xml:space="preserve"> </w:t>
      </w:r>
      <w:r w:rsidRPr="0050765D">
        <w:t>was</w:t>
      </w:r>
      <w:r w:rsidRPr="0050765D">
        <w:rPr>
          <w:spacing w:val="6"/>
        </w:rPr>
        <w:t xml:space="preserve"> </w:t>
      </w:r>
      <w:r w:rsidRPr="0050765D">
        <w:t>able</w:t>
      </w:r>
      <w:r w:rsidRPr="0050765D">
        <w:rPr>
          <w:spacing w:val="6"/>
        </w:rPr>
        <w:t xml:space="preserve"> </w:t>
      </w:r>
      <w:r w:rsidRPr="0050765D">
        <w:t>to</w:t>
      </w:r>
      <w:r w:rsidRPr="0050765D">
        <w:rPr>
          <w:spacing w:val="7"/>
        </w:rPr>
        <w:t xml:space="preserve"> </w:t>
      </w:r>
      <w:r w:rsidRPr="0050765D">
        <w:t>take</w:t>
      </w:r>
      <w:r w:rsidRPr="0050765D">
        <w:rPr>
          <w:spacing w:val="6"/>
        </w:rPr>
        <w:t xml:space="preserve"> </w:t>
      </w:r>
      <w:r w:rsidRPr="0050765D">
        <w:t>on</w:t>
      </w:r>
      <w:r w:rsidRPr="0050765D">
        <w:rPr>
          <w:spacing w:val="8"/>
        </w:rPr>
        <w:t xml:space="preserve"> </w:t>
      </w:r>
      <w:r w:rsidRPr="0050765D">
        <w:t>all</w:t>
      </w:r>
      <w:r w:rsidRPr="0050765D">
        <w:rPr>
          <w:spacing w:val="8"/>
        </w:rPr>
        <w:t xml:space="preserve"> </w:t>
      </w:r>
      <w:r w:rsidRPr="0050765D">
        <w:t>the</w:t>
      </w:r>
      <w:r w:rsidRPr="0050765D">
        <w:rPr>
          <w:spacing w:val="7"/>
        </w:rPr>
        <w:t xml:space="preserve"> </w:t>
      </w:r>
      <w:r w:rsidRPr="0050765D">
        <w:t>tasks given</w:t>
      </w:r>
      <w:r w:rsidRPr="0050765D">
        <w:rPr>
          <w:spacing w:val="5"/>
        </w:rPr>
        <w:t xml:space="preserve"> </w:t>
      </w:r>
      <w:r w:rsidRPr="0050765D">
        <w:t>to</w:t>
      </w:r>
      <w:r w:rsidRPr="0050765D">
        <w:rPr>
          <w:spacing w:val="7"/>
        </w:rPr>
        <w:t xml:space="preserve"> </w:t>
      </w:r>
      <w:r w:rsidRPr="0050765D">
        <w:t>me</w:t>
      </w:r>
      <w:r w:rsidRPr="0050765D">
        <w:rPr>
          <w:spacing w:val="8"/>
        </w:rPr>
        <w:t xml:space="preserve"> </w:t>
      </w:r>
      <w:r w:rsidRPr="0050765D">
        <w:t>by</w:t>
      </w:r>
      <w:r w:rsidRPr="0050765D">
        <w:rPr>
          <w:spacing w:val="7"/>
        </w:rPr>
        <w:t xml:space="preserve"> </w:t>
      </w:r>
      <w:r w:rsidRPr="0050765D">
        <w:t>the</w:t>
      </w:r>
      <w:r w:rsidRPr="0050765D">
        <w:rPr>
          <w:spacing w:val="6"/>
        </w:rPr>
        <w:t xml:space="preserve"> </w:t>
      </w:r>
      <w:r w:rsidRPr="0050765D">
        <w:t>facilitator. I</w:t>
      </w:r>
      <w:r w:rsidRPr="0050765D">
        <w:rPr>
          <w:spacing w:val="8"/>
        </w:rPr>
        <w:t xml:space="preserve"> </w:t>
      </w:r>
      <w:r w:rsidRPr="0050765D">
        <w:t>met</w:t>
      </w:r>
      <w:r w:rsidRPr="0050765D">
        <w:rPr>
          <w:spacing w:val="8"/>
        </w:rPr>
        <w:t xml:space="preserve"> </w:t>
      </w:r>
      <w:r w:rsidRPr="0050765D">
        <w:t xml:space="preserve">Governors </w:t>
      </w:r>
      <w:r w:rsidRPr="0050765D">
        <w:rPr>
          <w:spacing w:val="1"/>
        </w:rPr>
        <w:t>i</w:t>
      </w:r>
      <w:r w:rsidRPr="0050765D">
        <w:t>n</w:t>
      </w:r>
      <w:r w:rsidRPr="0050765D">
        <w:rPr>
          <w:spacing w:val="9"/>
        </w:rPr>
        <w:t xml:space="preserve"> </w:t>
      </w:r>
      <w:r w:rsidRPr="0050765D">
        <w:t>all</w:t>
      </w:r>
      <w:r w:rsidRPr="0050765D">
        <w:rPr>
          <w:spacing w:val="8"/>
        </w:rPr>
        <w:t xml:space="preserve"> </w:t>
      </w:r>
      <w:r w:rsidRPr="0050765D">
        <w:t>the</w:t>
      </w:r>
      <w:r w:rsidRPr="0050765D">
        <w:rPr>
          <w:spacing w:val="7"/>
        </w:rPr>
        <w:t xml:space="preserve"> </w:t>
      </w:r>
      <w:r w:rsidRPr="0050765D">
        <w:t>provinces</w:t>
      </w:r>
      <w:r w:rsidRPr="0050765D">
        <w:rPr>
          <w:spacing w:val="1"/>
        </w:rPr>
        <w:t xml:space="preserve"> </w:t>
      </w:r>
      <w:r w:rsidRPr="0050765D">
        <w:t>we</w:t>
      </w:r>
      <w:r w:rsidRPr="0050765D">
        <w:rPr>
          <w:spacing w:val="7"/>
        </w:rPr>
        <w:t xml:space="preserve"> </w:t>
      </w:r>
      <w:r w:rsidRPr="0050765D">
        <w:t>visited</w:t>
      </w:r>
      <w:r w:rsidRPr="0050765D">
        <w:rPr>
          <w:spacing w:val="4"/>
        </w:rPr>
        <w:t xml:space="preserve"> </w:t>
      </w:r>
      <w:r w:rsidRPr="0050765D">
        <w:t>and</w:t>
      </w:r>
      <w:r w:rsidRPr="0050765D">
        <w:rPr>
          <w:spacing w:val="6"/>
        </w:rPr>
        <w:t xml:space="preserve"> </w:t>
      </w:r>
      <w:r w:rsidRPr="0050765D">
        <w:t>they</w:t>
      </w:r>
      <w:r w:rsidRPr="0050765D">
        <w:rPr>
          <w:spacing w:val="6"/>
        </w:rPr>
        <w:t xml:space="preserve"> </w:t>
      </w:r>
      <w:r w:rsidRPr="0050765D">
        <w:t>gave</w:t>
      </w:r>
      <w:r w:rsidRPr="0050765D">
        <w:rPr>
          <w:spacing w:val="6"/>
        </w:rPr>
        <w:t xml:space="preserve"> </w:t>
      </w:r>
      <w:r w:rsidRPr="0050765D">
        <w:t>us letters</w:t>
      </w:r>
      <w:r w:rsidRPr="0050765D">
        <w:rPr>
          <w:spacing w:val="3"/>
        </w:rPr>
        <w:t xml:space="preserve"> </w:t>
      </w:r>
      <w:r w:rsidRPr="0050765D">
        <w:t>to</w:t>
      </w:r>
      <w:r w:rsidRPr="0050765D">
        <w:rPr>
          <w:spacing w:val="7"/>
        </w:rPr>
        <w:t xml:space="preserve"> </w:t>
      </w:r>
      <w:r w:rsidRPr="0050765D">
        <w:t>p</w:t>
      </w:r>
      <w:r w:rsidRPr="0050765D">
        <w:rPr>
          <w:spacing w:val="1"/>
        </w:rPr>
        <w:t>e</w:t>
      </w:r>
      <w:r w:rsidRPr="0050765D">
        <w:t>rmit</w:t>
      </w:r>
      <w:r w:rsidRPr="0050765D">
        <w:rPr>
          <w:spacing w:val="3"/>
        </w:rPr>
        <w:t xml:space="preserve"> </w:t>
      </w:r>
      <w:r w:rsidRPr="0050765D">
        <w:t>the</w:t>
      </w:r>
      <w:r w:rsidRPr="0050765D">
        <w:rPr>
          <w:spacing w:val="6"/>
        </w:rPr>
        <w:t xml:space="preserve"> </w:t>
      </w:r>
      <w:r w:rsidRPr="0050765D">
        <w:t>te</w:t>
      </w:r>
      <w:r w:rsidRPr="0050765D">
        <w:rPr>
          <w:spacing w:val="2"/>
        </w:rPr>
        <w:t>a</w:t>
      </w:r>
      <w:r w:rsidRPr="0050765D">
        <w:t>ching</w:t>
      </w:r>
      <w:r w:rsidRPr="0050765D">
        <w:rPr>
          <w:spacing w:val="2"/>
        </w:rPr>
        <w:t xml:space="preserve"> </w:t>
      </w:r>
      <w:r w:rsidRPr="0050765D">
        <w:t>activities, in</w:t>
      </w:r>
      <w:r w:rsidRPr="0050765D">
        <w:rPr>
          <w:spacing w:val="7"/>
        </w:rPr>
        <w:t xml:space="preserve"> </w:t>
      </w:r>
      <w:r w:rsidRPr="0050765D">
        <w:t>spite</w:t>
      </w:r>
      <w:r w:rsidRPr="0050765D">
        <w:rPr>
          <w:spacing w:val="4"/>
        </w:rPr>
        <w:t xml:space="preserve"> </w:t>
      </w:r>
      <w:r w:rsidRPr="0050765D">
        <w:t>of</w:t>
      </w:r>
      <w:r w:rsidRPr="0050765D">
        <w:rPr>
          <w:spacing w:val="7"/>
        </w:rPr>
        <w:t xml:space="preserve"> </w:t>
      </w:r>
      <w:r w:rsidRPr="0050765D">
        <w:t>the</w:t>
      </w:r>
      <w:r w:rsidRPr="0050765D">
        <w:rPr>
          <w:spacing w:val="6"/>
        </w:rPr>
        <w:t xml:space="preserve"> </w:t>
      </w:r>
      <w:r w:rsidRPr="0050765D">
        <w:t>fact</w:t>
      </w:r>
      <w:r w:rsidRPr="0050765D">
        <w:rPr>
          <w:spacing w:val="5"/>
        </w:rPr>
        <w:t xml:space="preserve"> </w:t>
      </w:r>
      <w:r w:rsidRPr="0050765D">
        <w:t>that</w:t>
      </w:r>
      <w:r w:rsidRPr="0050765D">
        <w:rPr>
          <w:spacing w:val="5"/>
        </w:rPr>
        <w:t xml:space="preserve"> </w:t>
      </w:r>
      <w:r w:rsidRPr="0050765D">
        <w:t>this</w:t>
      </w:r>
      <w:r w:rsidRPr="0050765D">
        <w:rPr>
          <w:spacing w:val="5"/>
        </w:rPr>
        <w:t xml:space="preserve"> </w:t>
      </w:r>
      <w:r w:rsidRPr="0050765D">
        <w:t>was</w:t>
      </w:r>
      <w:r w:rsidRPr="0050765D">
        <w:rPr>
          <w:spacing w:val="5"/>
        </w:rPr>
        <w:t xml:space="preserve"> </w:t>
      </w:r>
      <w:r w:rsidRPr="0050765D">
        <w:t>a</w:t>
      </w:r>
      <w:r w:rsidRPr="0050765D">
        <w:rPr>
          <w:spacing w:val="8"/>
        </w:rPr>
        <w:t xml:space="preserve"> </w:t>
      </w:r>
      <w:r w:rsidRPr="0050765D">
        <w:t>period</w:t>
      </w:r>
      <w:r w:rsidRPr="0050765D">
        <w:rPr>
          <w:spacing w:val="3"/>
        </w:rPr>
        <w:t xml:space="preserve"> </w:t>
      </w:r>
      <w:r w:rsidRPr="0050765D">
        <w:t>of</w:t>
      </w:r>
      <w:r w:rsidRPr="0050765D">
        <w:rPr>
          <w:spacing w:val="7"/>
        </w:rPr>
        <w:t xml:space="preserve"> </w:t>
      </w:r>
      <w:r w:rsidRPr="0050765D">
        <w:t>leftist movement</w:t>
      </w:r>
      <w:r w:rsidRPr="0050765D">
        <w:rPr>
          <w:spacing w:val="-10"/>
        </w:rPr>
        <w:t xml:space="preserve"> </w:t>
      </w:r>
      <w:r w:rsidRPr="0050765D">
        <w:t>in the</w:t>
      </w:r>
      <w:r w:rsidRPr="0050765D">
        <w:rPr>
          <w:spacing w:val="-3"/>
        </w:rPr>
        <w:t xml:space="preserve"> </w:t>
      </w:r>
      <w:r w:rsidRPr="0050765D">
        <w:t>country.</w:t>
      </w:r>
    </w:p>
    <w:p w14:paraId="51F3301D" w14:textId="77777777" w:rsidR="006E0CCA" w:rsidRPr="0050765D" w:rsidRDefault="006E5B28" w:rsidP="00615BE7"/>
    <w:p w14:paraId="7989A85E" w14:textId="77777777" w:rsidR="006E0CCA" w:rsidRPr="0050765D" w:rsidRDefault="00910FCA" w:rsidP="00615BE7">
      <w:r w:rsidRPr="0050765D">
        <w:t>My</w:t>
      </w:r>
      <w:r w:rsidRPr="0050765D">
        <w:rPr>
          <w:spacing w:val="4"/>
        </w:rPr>
        <w:t xml:space="preserve"> </w:t>
      </w:r>
      <w:r w:rsidRPr="0050765D">
        <w:t>last</w:t>
      </w:r>
      <w:r w:rsidRPr="0050765D">
        <w:rPr>
          <w:spacing w:val="4"/>
        </w:rPr>
        <w:t xml:space="preserve"> </w:t>
      </w:r>
      <w:r w:rsidRPr="0050765D">
        <w:t>task</w:t>
      </w:r>
      <w:r w:rsidRPr="0050765D">
        <w:rPr>
          <w:spacing w:val="3"/>
        </w:rPr>
        <w:t xml:space="preserve"> </w:t>
      </w:r>
      <w:r w:rsidRPr="0050765D">
        <w:t>was</w:t>
      </w:r>
      <w:r w:rsidRPr="0050765D">
        <w:rPr>
          <w:spacing w:val="3"/>
        </w:rPr>
        <w:t xml:space="preserve"> </w:t>
      </w:r>
      <w:r w:rsidRPr="0050765D">
        <w:t>to</w:t>
      </w:r>
      <w:r w:rsidRPr="0050765D">
        <w:rPr>
          <w:spacing w:val="5"/>
        </w:rPr>
        <w:t xml:space="preserve"> </w:t>
      </w:r>
      <w:r w:rsidRPr="0050765D">
        <w:t>look</w:t>
      </w:r>
      <w:r w:rsidRPr="0050765D">
        <w:rPr>
          <w:spacing w:val="3"/>
        </w:rPr>
        <w:t xml:space="preserve"> </w:t>
      </w:r>
      <w:r w:rsidRPr="0050765D">
        <w:t>after</w:t>
      </w:r>
      <w:r w:rsidRPr="0050765D">
        <w:rPr>
          <w:spacing w:val="2"/>
        </w:rPr>
        <w:t xml:space="preserve"> </w:t>
      </w:r>
      <w:r w:rsidRPr="0050765D">
        <w:t>the</w:t>
      </w:r>
      <w:r w:rsidRPr="0050765D">
        <w:rPr>
          <w:spacing w:val="4"/>
        </w:rPr>
        <w:t xml:space="preserve"> </w:t>
      </w:r>
      <w:r w:rsidRPr="0050765D">
        <w:t>finances</w:t>
      </w:r>
      <w:r w:rsidRPr="0050765D">
        <w:rPr>
          <w:spacing w:val="1"/>
        </w:rPr>
        <w:t xml:space="preserve"> </w:t>
      </w:r>
      <w:r w:rsidRPr="0050765D">
        <w:t>of</w:t>
      </w:r>
      <w:r w:rsidRPr="0050765D">
        <w:rPr>
          <w:spacing w:val="5"/>
        </w:rPr>
        <w:t xml:space="preserve"> </w:t>
      </w:r>
      <w:r w:rsidRPr="0050765D">
        <w:t>the</w:t>
      </w:r>
      <w:r w:rsidRPr="0050765D">
        <w:rPr>
          <w:spacing w:val="4"/>
        </w:rPr>
        <w:t xml:space="preserve"> </w:t>
      </w:r>
      <w:r w:rsidRPr="0050765D">
        <w:t>teachi</w:t>
      </w:r>
      <w:r w:rsidRPr="0050765D">
        <w:rPr>
          <w:spacing w:val="1"/>
        </w:rPr>
        <w:t>n</w:t>
      </w:r>
      <w:r w:rsidRPr="0050765D">
        <w:t>g team</w:t>
      </w:r>
      <w:r w:rsidRPr="0050765D">
        <w:rPr>
          <w:spacing w:val="2"/>
        </w:rPr>
        <w:t xml:space="preserve"> </w:t>
      </w:r>
      <w:r w:rsidRPr="0050765D">
        <w:t>in</w:t>
      </w:r>
      <w:r w:rsidRPr="0050765D">
        <w:rPr>
          <w:spacing w:val="5"/>
        </w:rPr>
        <w:t xml:space="preserve"> </w:t>
      </w:r>
      <w:r w:rsidRPr="0050765D">
        <w:rPr>
          <w:spacing w:val="1"/>
        </w:rPr>
        <w:t>w</w:t>
      </w:r>
      <w:r w:rsidRPr="0050765D">
        <w:t>hich</w:t>
      </w:r>
      <w:r w:rsidRPr="0050765D">
        <w:rPr>
          <w:spacing w:val="1"/>
        </w:rPr>
        <w:t xml:space="preserve"> </w:t>
      </w:r>
      <w:r w:rsidRPr="0050765D">
        <w:t>duty</w:t>
      </w:r>
      <w:r w:rsidRPr="0050765D">
        <w:rPr>
          <w:spacing w:val="3"/>
        </w:rPr>
        <w:t xml:space="preserve"> </w:t>
      </w:r>
      <w:r w:rsidRPr="0050765D">
        <w:t>Kanna</w:t>
      </w:r>
      <w:r w:rsidRPr="0050765D">
        <w:rPr>
          <w:spacing w:val="1"/>
        </w:rPr>
        <w:t xml:space="preserve"> </w:t>
      </w:r>
      <w:r w:rsidRPr="0050765D">
        <w:t>was assigned</w:t>
      </w:r>
      <w:r w:rsidRPr="0050765D">
        <w:rPr>
          <w:spacing w:val="-3"/>
        </w:rPr>
        <w:t xml:space="preserve"> </w:t>
      </w:r>
      <w:r w:rsidRPr="0050765D">
        <w:t>to</w:t>
      </w:r>
      <w:r w:rsidRPr="0050765D">
        <w:rPr>
          <w:spacing w:val="3"/>
        </w:rPr>
        <w:t xml:space="preserve"> </w:t>
      </w:r>
      <w:r w:rsidRPr="0050765D">
        <w:rPr>
          <w:spacing w:val="-1"/>
        </w:rPr>
        <w:t>h</w:t>
      </w:r>
      <w:r w:rsidRPr="0050765D">
        <w:t>elp</w:t>
      </w:r>
      <w:r w:rsidRPr="0050765D">
        <w:rPr>
          <w:spacing w:val="2"/>
        </w:rPr>
        <w:t xml:space="preserve"> </w:t>
      </w:r>
      <w:r w:rsidRPr="0050765D">
        <w:t>me</w:t>
      </w:r>
      <w:r w:rsidRPr="0050765D">
        <w:rPr>
          <w:spacing w:val="2"/>
        </w:rPr>
        <w:t xml:space="preserve"> </w:t>
      </w:r>
      <w:r w:rsidRPr="0050765D">
        <w:t>and</w:t>
      </w:r>
      <w:r w:rsidRPr="0050765D">
        <w:rPr>
          <w:spacing w:val="1"/>
        </w:rPr>
        <w:t xml:space="preserve"> </w:t>
      </w:r>
      <w:r w:rsidRPr="0050765D">
        <w:t>Jenabe</w:t>
      </w:r>
      <w:r w:rsidRPr="0050765D">
        <w:rPr>
          <w:spacing w:val="-2"/>
        </w:rPr>
        <w:t xml:space="preserve"> </w:t>
      </w:r>
      <w:r w:rsidRPr="0050765D">
        <w:t>encouraged</w:t>
      </w:r>
      <w:r w:rsidRPr="0050765D">
        <w:rPr>
          <w:spacing w:val="-6"/>
        </w:rPr>
        <w:t xml:space="preserve"> </w:t>
      </w:r>
      <w:r w:rsidRPr="0050765D">
        <w:t>him</w:t>
      </w:r>
      <w:r w:rsidRPr="0050765D">
        <w:rPr>
          <w:spacing w:val="1"/>
        </w:rPr>
        <w:t xml:space="preserve"> </w:t>
      </w:r>
      <w:r w:rsidRPr="0050765D">
        <w:t>to</w:t>
      </w:r>
      <w:r w:rsidRPr="0050765D">
        <w:rPr>
          <w:spacing w:val="2"/>
        </w:rPr>
        <w:t xml:space="preserve"> </w:t>
      </w:r>
      <w:r w:rsidRPr="0050765D">
        <w:t>take</w:t>
      </w:r>
      <w:r w:rsidRPr="0050765D">
        <w:rPr>
          <w:spacing w:val="1"/>
        </w:rPr>
        <w:t xml:space="preserve"> </w:t>
      </w:r>
      <w:r w:rsidRPr="0050765D">
        <w:t xml:space="preserve">good </w:t>
      </w:r>
      <w:r w:rsidRPr="0050765D">
        <w:rPr>
          <w:spacing w:val="-1"/>
        </w:rPr>
        <w:t>c</w:t>
      </w:r>
      <w:r w:rsidRPr="0050765D">
        <w:rPr>
          <w:spacing w:val="1"/>
        </w:rPr>
        <w:t>a</w:t>
      </w:r>
      <w:r w:rsidRPr="0050765D">
        <w:t>re</w:t>
      </w:r>
      <w:r w:rsidRPr="0050765D">
        <w:rPr>
          <w:spacing w:val="4"/>
        </w:rPr>
        <w:t xml:space="preserve"> </w:t>
      </w:r>
      <w:r w:rsidRPr="0050765D">
        <w:t>of</w:t>
      </w:r>
      <w:r w:rsidRPr="0050765D">
        <w:rPr>
          <w:spacing w:val="3"/>
        </w:rPr>
        <w:t xml:space="preserve"> </w:t>
      </w:r>
      <w:r w:rsidRPr="0050765D">
        <w:t>me</w:t>
      </w:r>
      <w:r w:rsidRPr="0050765D">
        <w:rPr>
          <w:spacing w:val="2"/>
        </w:rPr>
        <w:t xml:space="preserve"> </w:t>
      </w:r>
      <w:r w:rsidRPr="0050765D">
        <w:t>since I</w:t>
      </w:r>
      <w:r w:rsidRPr="0050765D">
        <w:rPr>
          <w:spacing w:val="4"/>
        </w:rPr>
        <w:t xml:space="preserve"> </w:t>
      </w:r>
      <w:r w:rsidRPr="0050765D">
        <w:t>had</w:t>
      </w:r>
      <w:r w:rsidRPr="0050765D">
        <w:rPr>
          <w:spacing w:val="1"/>
        </w:rPr>
        <w:t xml:space="preserve"> </w:t>
      </w:r>
      <w:r w:rsidRPr="0050765D">
        <w:t>pot</w:t>
      </w:r>
      <w:r w:rsidRPr="0050765D">
        <w:rPr>
          <w:spacing w:val="-1"/>
        </w:rPr>
        <w:t>e</w:t>
      </w:r>
      <w:r w:rsidRPr="0050765D">
        <w:t>ntial</w:t>
      </w:r>
      <w:r w:rsidRPr="0050765D">
        <w:rPr>
          <w:spacing w:val="-3"/>
        </w:rPr>
        <w:t xml:space="preserve"> </w:t>
      </w:r>
      <w:r w:rsidRPr="0050765D">
        <w:t>to be</w:t>
      </w:r>
      <w:r w:rsidRPr="0050765D">
        <w:rPr>
          <w:spacing w:val="36"/>
        </w:rPr>
        <w:t xml:space="preserve"> </w:t>
      </w:r>
      <w:r w:rsidRPr="0050765D">
        <w:t>a</w:t>
      </w:r>
      <w:r w:rsidRPr="0050765D">
        <w:rPr>
          <w:spacing w:val="37"/>
        </w:rPr>
        <w:t xml:space="preserve"> </w:t>
      </w:r>
      <w:r w:rsidRPr="0050765D">
        <w:t>teacher</w:t>
      </w:r>
      <w:r w:rsidRPr="0050765D">
        <w:rPr>
          <w:spacing w:val="31"/>
        </w:rPr>
        <w:t xml:space="preserve"> </w:t>
      </w:r>
      <w:r w:rsidRPr="0050765D">
        <w:t>of</w:t>
      </w:r>
      <w:r w:rsidRPr="0050765D">
        <w:rPr>
          <w:spacing w:val="36"/>
        </w:rPr>
        <w:t xml:space="preserve"> </w:t>
      </w:r>
      <w:r w:rsidRPr="0050765D">
        <w:lastRenderedPageBreak/>
        <w:t>the</w:t>
      </w:r>
      <w:r w:rsidRPr="0050765D">
        <w:rPr>
          <w:spacing w:val="35"/>
        </w:rPr>
        <w:t xml:space="preserve"> </w:t>
      </w:r>
      <w:r w:rsidRPr="0050765D">
        <w:t>Faith.</w:t>
      </w:r>
      <w:r w:rsidRPr="0050765D">
        <w:rPr>
          <w:spacing w:val="32"/>
        </w:rPr>
        <w:t xml:space="preserve"> </w:t>
      </w:r>
      <w:r w:rsidRPr="0050765D">
        <w:t>The</w:t>
      </w:r>
      <w:r w:rsidRPr="0050765D">
        <w:rPr>
          <w:spacing w:val="34"/>
        </w:rPr>
        <w:t xml:space="preserve"> </w:t>
      </w:r>
      <w:r w:rsidRPr="0050765D">
        <w:t>teaching</w:t>
      </w:r>
      <w:r w:rsidRPr="0050765D">
        <w:rPr>
          <w:spacing w:val="30"/>
        </w:rPr>
        <w:t xml:space="preserve"> </w:t>
      </w:r>
      <w:r w:rsidRPr="0050765D">
        <w:t>team</w:t>
      </w:r>
      <w:r w:rsidRPr="0050765D">
        <w:rPr>
          <w:spacing w:val="32"/>
        </w:rPr>
        <w:t xml:space="preserve"> </w:t>
      </w:r>
      <w:r w:rsidRPr="0050765D">
        <w:rPr>
          <w:spacing w:val="1"/>
        </w:rPr>
        <w:t>la</w:t>
      </w:r>
      <w:r w:rsidRPr="0050765D">
        <w:t>sted</w:t>
      </w:r>
      <w:r w:rsidRPr="0050765D">
        <w:rPr>
          <w:spacing w:val="33"/>
        </w:rPr>
        <w:t xml:space="preserve"> </w:t>
      </w:r>
      <w:r w:rsidRPr="0050765D">
        <w:t>3</w:t>
      </w:r>
      <w:r w:rsidRPr="0050765D">
        <w:rPr>
          <w:spacing w:val="37"/>
        </w:rPr>
        <w:t xml:space="preserve"> </w:t>
      </w:r>
      <w:r w:rsidRPr="0050765D">
        <w:t>mo</w:t>
      </w:r>
      <w:r w:rsidRPr="0050765D">
        <w:rPr>
          <w:spacing w:val="1"/>
        </w:rPr>
        <w:t>n</w:t>
      </w:r>
      <w:r w:rsidRPr="0050765D">
        <w:t>ths.</w:t>
      </w:r>
      <w:r w:rsidRPr="0050765D">
        <w:rPr>
          <w:spacing w:val="29"/>
        </w:rPr>
        <w:t xml:space="preserve"> </w:t>
      </w:r>
      <w:r w:rsidRPr="0050765D">
        <w:t>Afterw</w:t>
      </w:r>
      <w:r w:rsidRPr="0050765D">
        <w:rPr>
          <w:spacing w:val="2"/>
        </w:rPr>
        <w:t>a</w:t>
      </w:r>
      <w:r w:rsidRPr="0050765D">
        <w:t>rd</w:t>
      </w:r>
      <w:r w:rsidRPr="0050765D">
        <w:rPr>
          <w:spacing w:val="29"/>
        </w:rPr>
        <w:t xml:space="preserve"> </w:t>
      </w:r>
      <w:r w:rsidRPr="0050765D">
        <w:t>the</w:t>
      </w:r>
      <w:r w:rsidRPr="0050765D">
        <w:rPr>
          <w:spacing w:val="35"/>
        </w:rPr>
        <w:t xml:space="preserve"> </w:t>
      </w:r>
      <w:r w:rsidRPr="0050765D">
        <w:t>teac</w:t>
      </w:r>
      <w:r w:rsidRPr="0050765D">
        <w:rPr>
          <w:spacing w:val="1"/>
        </w:rPr>
        <w:t>h</w:t>
      </w:r>
      <w:r w:rsidRPr="0050765D">
        <w:t>ing</w:t>
      </w:r>
      <w:r w:rsidRPr="0050765D">
        <w:rPr>
          <w:spacing w:val="30"/>
        </w:rPr>
        <w:t xml:space="preserve"> </w:t>
      </w:r>
      <w:r w:rsidRPr="0050765D">
        <w:t>team broke</w:t>
      </w:r>
      <w:r w:rsidRPr="0050765D">
        <w:rPr>
          <w:spacing w:val="-5"/>
        </w:rPr>
        <w:t xml:space="preserve"> </w:t>
      </w:r>
      <w:r w:rsidRPr="0050765D">
        <w:t>up</w:t>
      </w:r>
      <w:r w:rsidRPr="0050765D">
        <w:rPr>
          <w:spacing w:val="-2"/>
        </w:rPr>
        <w:t xml:space="preserve"> </w:t>
      </w:r>
      <w:r w:rsidRPr="0050765D">
        <w:t>and</w:t>
      </w:r>
      <w:r w:rsidRPr="0050765D">
        <w:rPr>
          <w:spacing w:val="-4"/>
        </w:rPr>
        <w:t xml:space="preserve"> </w:t>
      </w:r>
      <w:r w:rsidRPr="0050765D">
        <w:t>I</w:t>
      </w:r>
      <w:r w:rsidRPr="0050765D">
        <w:rPr>
          <w:spacing w:val="-1"/>
        </w:rPr>
        <w:t xml:space="preserve"> </w:t>
      </w:r>
      <w:r w:rsidRPr="0050765D">
        <w:t>had</w:t>
      </w:r>
      <w:r w:rsidRPr="0050765D">
        <w:rPr>
          <w:spacing w:val="-4"/>
        </w:rPr>
        <w:t xml:space="preserve"> </w:t>
      </w:r>
      <w:r w:rsidRPr="0050765D">
        <w:t>to</w:t>
      </w:r>
      <w:r w:rsidRPr="0050765D">
        <w:rPr>
          <w:spacing w:val="-2"/>
        </w:rPr>
        <w:t xml:space="preserve"> </w:t>
      </w:r>
      <w:r w:rsidRPr="0050765D">
        <w:t>go</w:t>
      </w:r>
      <w:r w:rsidRPr="0050765D">
        <w:rPr>
          <w:spacing w:val="-2"/>
        </w:rPr>
        <w:t xml:space="preserve"> </w:t>
      </w:r>
      <w:r w:rsidRPr="0050765D">
        <w:t>home</w:t>
      </w:r>
      <w:r w:rsidRPr="0050765D">
        <w:rPr>
          <w:spacing w:val="-5"/>
        </w:rPr>
        <w:t xml:space="preserve"> </w:t>
      </w:r>
      <w:r w:rsidRPr="0050765D">
        <w:t>broken</w:t>
      </w:r>
      <w:r w:rsidRPr="0050765D">
        <w:rPr>
          <w:spacing w:val="-7"/>
        </w:rPr>
        <w:t xml:space="preserve"> </w:t>
      </w:r>
      <w:r w:rsidRPr="0050765D">
        <w:t>hearted.</w:t>
      </w:r>
    </w:p>
    <w:p w14:paraId="310D0434" w14:textId="77777777" w:rsidR="006E0CCA" w:rsidRPr="0050765D" w:rsidRDefault="006E5B28" w:rsidP="00615BE7"/>
    <w:p w14:paraId="5B6701A6" w14:textId="3DB8BA69" w:rsidR="006E0CCA" w:rsidRPr="0050765D" w:rsidRDefault="00910FCA" w:rsidP="00615BE7">
      <w:r w:rsidRPr="0050765D">
        <w:t>Still,</w:t>
      </w:r>
      <w:r w:rsidRPr="0050765D">
        <w:rPr>
          <w:spacing w:val="8"/>
        </w:rPr>
        <w:t xml:space="preserve"> </w:t>
      </w:r>
      <w:r w:rsidRPr="0050765D">
        <w:t>I</w:t>
      </w:r>
      <w:r w:rsidRPr="0050765D">
        <w:rPr>
          <w:spacing w:val="12"/>
        </w:rPr>
        <w:t xml:space="preserve"> </w:t>
      </w:r>
      <w:r w:rsidRPr="0050765D">
        <w:t>was</w:t>
      </w:r>
      <w:r w:rsidRPr="0050765D">
        <w:rPr>
          <w:spacing w:val="9"/>
        </w:rPr>
        <w:t xml:space="preserve"> </w:t>
      </w:r>
      <w:r w:rsidRPr="0050765D">
        <w:rPr>
          <w:spacing w:val="-1"/>
        </w:rPr>
        <w:t>h</w:t>
      </w:r>
      <w:r w:rsidRPr="0050765D">
        <w:rPr>
          <w:spacing w:val="1"/>
        </w:rPr>
        <w:t>o</w:t>
      </w:r>
      <w:r w:rsidRPr="0050765D">
        <w:t>ping</w:t>
      </w:r>
      <w:r w:rsidRPr="0050765D">
        <w:rPr>
          <w:spacing w:val="6"/>
        </w:rPr>
        <w:t xml:space="preserve"> </w:t>
      </w:r>
      <w:r w:rsidRPr="0050765D">
        <w:t>t</w:t>
      </w:r>
      <w:r w:rsidRPr="0050765D">
        <w:rPr>
          <w:spacing w:val="-1"/>
        </w:rPr>
        <w:t>h</w:t>
      </w:r>
      <w:r w:rsidRPr="0050765D">
        <w:t>at</w:t>
      </w:r>
      <w:r w:rsidRPr="0050765D">
        <w:rPr>
          <w:spacing w:val="9"/>
        </w:rPr>
        <w:t xml:space="preserve"> </w:t>
      </w:r>
      <w:r w:rsidRPr="0050765D">
        <w:t>one</w:t>
      </w:r>
      <w:r w:rsidRPr="0050765D">
        <w:rPr>
          <w:spacing w:val="9"/>
        </w:rPr>
        <w:t xml:space="preserve"> </w:t>
      </w:r>
      <w:r w:rsidRPr="0050765D">
        <w:t>day</w:t>
      </w:r>
      <w:r w:rsidRPr="0050765D">
        <w:rPr>
          <w:spacing w:val="9"/>
        </w:rPr>
        <w:t xml:space="preserve"> </w:t>
      </w:r>
      <w:r w:rsidRPr="0050765D">
        <w:t>I</w:t>
      </w:r>
      <w:r w:rsidRPr="0050765D">
        <w:rPr>
          <w:spacing w:val="12"/>
        </w:rPr>
        <w:t xml:space="preserve"> </w:t>
      </w:r>
      <w:r w:rsidRPr="0050765D">
        <w:t>co</w:t>
      </w:r>
      <w:r w:rsidRPr="0050765D">
        <w:rPr>
          <w:spacing w:val="-1"/>
        </w:rPr>
        <w:t>u</w:t>
      </w:r>
      <w:r w:rsidRPr="0050765D">
        <w:t>ld</w:t>
      </w:r>
      <w:r w:rsidRPr="0050765D">
        <w:rPr>
          <w:spacing w:val="7"/>
        </w:rPr>
        <w:t xml:space="preserve"> </w:t>
      </w:r>
      <w:r w:rsidRPr="0050765D">
        <w:t>visit</w:t>
      </w:r>
      <w:r w:rsidRPr="0050765D">
        <w:rPr>
          <w:spacing w:val="9"/>
        </w:rPr>
        <w:t xml:space="preserve"> </w:t>
      </w:r>
      <w:r w:rsidRPr="0050765D">
        <w:t>o</w:t>
      </w:r>
      <w:r w:rsidRPr="0050765D">
        <w:rPr>
          <w:spacing w:val="1"/>
        </w:rPr>
        <w:t>t</w:t>
      </w:r>
      <w:r w:rsidRPr="0050765D">
        <w:t>her</w:t>
      </w:r>
      <w:r w:rsidRPr="0050765D">
        <w:rPr>
          <w:spacing w:val="5"/>
        </w:rPr>
        <w:t xml:space="preserve"> </w:t>
      </w:r>
      <w:r w:rsidRPr="0050765D">
        <w:t>Bahá’í</w:t>
      </w:r>
      <w:r w:rsidRPr="0050765D">
        <w:rPr>
          <w:spacing w:val="6"/>
        </w:rPr>
        <w:t xml:space="preserve"> </w:t>
      </w:r>
      <w:r w:rsidRPr="0050765D">
        <w:t>co</w:t>
      </w:r>
      <w:r w:rsidRPr="0050765D">
        <w:rPr>
          <w:spacing w:val="-2"/>
        </w:rPr>
        <w:t>m</w:t>
      </w:r>
      <w:r w:rsidRPr="0050765D">
        <w:rPr>
          <w:spacing w:val="-1"/>
        </w:rPr>
        <w:t>m</w:t>
      </w:r>
      <w:r w:rsidRPr="0050765D">
        <w:t>unities. So</w:t>
      </w:r>
      <w:r w:rsidRPr="0050765D">
        <w:rPr>
          <w:spacing w:val="10"/>
        </w:rPr>
        <w:t xml:space="preserve"> </w:t>
      </w:r>
      <w:r w:rsidRPr="0050765D">
        <w:t>I</w:t>
      </w:r>
      <w:r w:rsidRPr="0050765D">
        <w:rPr>
          <w:spacing w:val="12"/>
        </w:rPr>
        <w:t xml:space="preserve"> </w:t>
      </w:r>
      <w:r w:rsidRPr="0050765D">
        <w:t>wrote</w:t>
      </w:r>
      <w:r w:rsidRPr="0050765D">
        <w:rPr>
          <w:spacing w:val="7"/>
        </w:rPr>
        <w:t xml:space="preserve"> </w:t>
      </w:r>
      <w:r w:rsidRPr="0050765D">
        <w:t>jok</w:t>
      </w:r>
      <w:r w:rsidRPr="0050765D">
        <w:rPr>
          <w:spacing w:val="-1"/>
        </w:rPr>
        <w:t>i</w:t>
      </w:r>
      <w:r w:rsidRPr="0050765D">
        <w:t>ngly</w:t>
      </w:r>
      <w:r w:rsidRPr="0050765D">
        <w:rPr>
          <w:spacing w:val="5"/>
        </w:rPr>
        <w:t xml:space="preserve"> </w:t>
      </w:r>
      <w:r w:rsidRPr="0050765D">
        <w:rPr>
          <w:spacing w:val="-1"/>
        </w:rPr>
        <w:t>t</w:t>
      </w:r>
      <w:r w:rsidRPr="0050765D">
        <w:t>o Kanna</w:t>
      </w:r>
      <w:r w:rsidRPr="0050765D">
        <w:rPr>
          <w:spacing w:val="2"/>
        </w:rPr>
        <w:t xml:space="preserve"> </w:t>
      </w:r>
      <w:r w:rsidRPr="0050765D">
        <w:t>in</w:t>
      </w:r>
      <w:r w:rsidRPr="0050765D">
        <w:rPr>
          <w:spacing w:val="6"/>
        </w:rPr>
        <w:t xml:space="preserve"> </w:t>
      </w:r>
      <w:r w:rsidRPr="0050765D">
        <w:t>Yasothone</w:t>
      </w:r>
      <w:r w:rsidRPr="0050765D">
        <w:rPr>
          <w:spacing w:val="-3"/>
        </w:rPr>
        <w:t xml:space="preserve"> </w:t>
      </w:r>
      <w:r w:rsidRPr="0050765D">
        <w:t>to</w:t>
      </w:r>
      <w:r w:rsidRPr="0050765D">
        <w:rPr>
          <w:spacing w:val="4"/>
        </w:rPr>
        <w:t xml:space="preserve"> </w:t>
      </w:r>
      <w:r w:rsidRPr="0050765D">
        <w:t>v</w:t>
      </w:r>
      <w:r w:rsidRPr="0050765D">
        <w:rPr>
          <w:spacing w:val="-1"/>
        </w:rPr>
        <w:t>i</w:t>
      </w:r>
      <w:r w:rsidRPr="0050765D">
        <w:t>sit</w:t>
      </w:r>
      <w:r w:rsidRPr="0050765D">
        <w:rPr>
          <w:spacing w:val="4"/>
        </w:rPr>
        <w:t xml:space="preserve"> </w:t>
      </w:r>
      <w:r w:rsidRPr="0050765D">
        <w:t>me</w:t>
      </w:r>
      <w:r w:rsidRPr="0050765D">
        <w:rPr>
          <w:spacing w:val="5"/>
        </w:rPr>
        <w:t xml:space="preserve"> </w:t>
      </w:r>
      <w:r w:rsidRPr="0050765D">
        <w:t>duri</w:t>
      </w:r>
      <w:r w:rsidRPr="0050765D">
        <w:rPr>
          <w:spacing w:val="1"/>
        </w:rPr>
        <w:t>n</w:t>
      </w:r>
      <w:r w:rsidRPr="0050765D">
        <w:t>g</w:t>
      </w:r>
      <w:r w:rsidRPr="0050765D">
        <w:rPr>
          <w:spacing w:val="2"/>
        </w:rPr>
        <w:t xml:space="preserve"> </w:t>
      </w:r>
      <w:r w:rsidRPr="0050765D">
        <w:t>the</w:t>
      </w:r>
      <w:r w:rsidRPr="0050765D">
        <w:rPr>
          <w:spacing w:val="5"/>
        </w:rPr>
        <w:t xml:space="preserve"> </w:t>
      </w:r>
      <w:r w:rsidRPr="0050765D">
        <w:t>Thai</w:t>
      </w:r>
      <w:r w:rsidRPr="0050765D">
        <w:rPr>
          <w:spacing w:val="2"/>
        </w:rPr>
        <w:t xml:space="preserve"> </w:t>
      </w:r>
      <w:r w:rsidRPr="0050765D">
        <w:t>New</w:t>
      </w:r>
      <w:r w:rsidRPr="0050765D">
        <w:rPr>
          <w:spacing w:val="3"/>
        </w:rPr>
        <w:t xml:space="preserve"> </w:t>
      </w:r>
      <w:r w:rsidRPr="0050765D">
        <w:t>Year.</w:t>
      </w:r>
      <w:r w:rsidRPr="0050765D">
        <w:rPr>
          <w:spacing w:val="3"/>
        </w:rPr>
        <w:t xml:space="preserve"> </w:t>
      </w:r>
      <w:r w:rsidRPr="0050765D">
        <w:t>Surprisingly</w:t>
      </w:r>
      <w:r w:rsidRPr="0050765D">
        <w:rPr>
          <w:spacing w:val="-5"/>
        </w:rPr>
        <w:t xml:space="preserve"> </w:t>
      </w:r>
      <w:r w:rsidRPr="0050765D">
        <w:t>he</w:t>
      </w:r>
      <w:r w:rsidRPr="0050765D">
        <w:rPr>
          <w:spacing w:val="5"/>
        </w:rPr>
        <w:t xml:space="preserve"> </w:t>
      </w:r>
      <w:r w:rsidRPr="0050765D">
        <w:t>came</w:t>
      </w:r>
      <w:r w:rsidRPr="0050765D">
        <w:rPr>
          <w:spacing w:val="3"/>
        </w:rPr>
        <w:t xml:space="preserve"> </w:t>
      </w:r>
      <w:r w:rsidRPr="0050765D">
        <w:t>and</w:t>
      </w:r>
      <w:r w:rsidRPr="0050765D">
        <w:rPr>
          <w:spacing w:val="3"/>
        </w:rPr>
        <w:t xml:space="preserve"> </w:t>
      </w:r>
      <w:r w:rsidRPr="0050765D">
        <w:t>found</w:t>
      </w:r>
      <w:r w:rsidRPr="0050765D">
        <w:rPr>
          <w:spacing w:val="1"/>
        </w:rPr>
        <w:t xml:space="preserve"> </w:t>
      </w:r>
      <w:r w:rsidRPr="0050765D">
        <w:t>me in</w:t>
      </w:r>
      <w:r w:rsidRPr="0050765D">
        <w:rPr>
          <w:spacing w:val="9"/>
        </w:rPr>
        <w:t xml:space="preserve"> </w:t>
      </w:r>
      <w:r w:rsidRPr="0050765D">
        <w:t>my</w:t>
      </w:r>
      <w:r w:rsidRPr="0050765D">
        <w:rPr>
          <w:spacing w:val="8"/>
        </w:rPr>
        <w:t xml:space="preserve"> </w:t>
      </w:r>
      <w:r w:rsidRPr="0050765D">
        <w:t>village</w:t>
      </w:r>
      <w:r w:rsidRPr="0050765D">
        <w:rPr>
          <w:spacing w:val="5"/>
        </w:rPr>
        <w:t xml:space="preserve"> </w:t>
      </w:r>
      <w:r w:rsidRPr="0050765D">
        <w:t>after</w:t>
      </w:r>
      <w:r w:rsidRPr="0050765D">
        <w:rPr>
          <w:spacing w:val="6"/>
        </w:rPr>
        <w:t xml:space="preserve"> </w:t>
      </w:r>
      <w:r w:rsidRPr="0050765D">
        <w:t>walk</w:t>
      </w:r>
      <w:r w:rsidRPr="0050765D">
        <w:rPr>
          <w:spacing w:val="1"/>
        </w:rPr>
        <w:t>i</w:t>
      </w:r>
      <w:r w:rsidRPr="0050765D">
        <w:t>ng</w:t>
      </w:r>
      <w:r w:rsidRPr="0050765D">
        <w:rPr>
          <w:spacing w:val="3"/>
        </w:rPr>
        <w:t xml:space="preserve"> </w:t>
      </w:r>
      <w:r w:rsidRPr="0050765D">
        <w:t>3</w:t>
      </w:r>
      <w:r w:rsidRPr="0050765D">
        <w:rPr>
          <w:spacing w:val="10"/>
        </w:rPr>
        <w:t xml:space="preserve"> </w:t>
      </w:r>
      <w:r w:rsidRPr="0050765D">
        <w:t>kms. He</w:t>
      </w:r>
      <w:r w:rsidRPr="0050765D">
        <w:rPr>
          <w:spacing w:val="8"/>
        </w:rPr>
        <w:t xml:space="preserve"> </w:t>
      </w:r>
      <w:r w:rsidRPr="0050765D">
        <w:t>e</w:t>
      </w:r>
      <w:r w:rsidRPr="0050765D">
        <w:rPr>
          <w:spacing w:val="1"/>
        </w:rPr>
        <w:t>n</w:t>
      </w:r>
      <w:r w:rsidRPr="0050765D">
        <w:t>courag</w:t>
      </w:r>
      <w:r w:rsidRPr="0050765D">
        <w:rPr>
          <w:spacing w:val="-1"/>
        </w:rPr>
        <w:t>e</w:t>
      </w:r>
      <w:r w:rsidRPr="0050765D">
        <w:t>d me</w:t>
      </w:r>
      <w:r w:rsidRPr="0050765D">
        <w:rPr>
          <w:spacing w:val="8"/>
        </w:rPr>
        <w:t xml:space="preserve"> </w:t>
      </w:r>
      <w:r w:rsidRPr="0050765D">
        <w:t>to</w:t>
      </w:r>
      <w:r w:rsidRPr="0050765D">
        <w:rPr>
          <w:spacing w:val="9"/>
        </w:rPr>
        <w:t xml:space="preserve"> </w:t>
      </w:r>
      <w:r w:rsidRPr="0050765D">
        <w:t>go</w:t>
      </w:r>
      <w:r w:rsidRPr="0050765D">
        <w:rPr>
          <w:spacing w:val="9"/>
        </w:rPr>
        <w:t xml:space="preserve"> </w:t>
      </w:r>
      <w:r w:rsidRPr="0050765D">
        <w:t>on</w:t>
      </w:r>
      <w:r w:rsidRPr="0050765D">
        <w:rPr>
          <w:spacing w:val="9"/>
        </w:rPr>
        <w:t xml:space="preserve"> </w:t>
      </w:r>
      <w:r w:rsidRPr="0050765D">
        <w:t>a</w:t>
      </w:r>
      <w:r w:rsidRPr="0050765D">
        <w:rPr>
          <w:spacing w:val="10"/>
        </w:rPr>
        <w:t xml:space="preserve"> </w:t>
      </w:r>
      <w:r w:rsidRPr="0050765D">
        <w:t>teachi</w:t>
      </w:r>
      <w:r w:rsidRPr="0050765D">
        <w:rPr>
          <w:spacing w:val="-1"/>
        </w:rPr>
        <w:t>n</w:t>
      </w:r>
      <w:r w:rsidRPr="0050765D">
        <w:t>g</w:t>
      </w:r>
      <w:r w:rsidRPr="0050765D">
        <w:rPr>
          <w:spacing w:val="4"/>
        </w:rPr>
        <w:t xml:space="preserve"> </w:t>
      </w:r>
      <w:r w:rsidRPr="0050765D">
        <w:t>trip</w:t>
      </w:r>
      <w:r w:rsidRPr="0050765D">
        <w:rPr>
          <w:spacing w:val="7"/>
        </w:rPr>
        <w:t xml:space="preserve"> </w:t>
      </w:r>
      <w:r w:rsidRPr="0050765D">
        <w:t>to</w:t>
      </w:r>
      <w:r w:rsidRPr="0050765D">
        <w:rPr>
          <w:spacing w:val="9"/>
        </w:rPr>
        <w:t xml:space="preserve"> </w:t>
      </w:r>
      <w:r w:rsidRPr="0050765D">
        <w:t>the</w:t>
      </w:r>
      <w:r w:rsidRPr="0050765D">
        <w:rPr>
          <w:spacing w:val="8"/>
        </w:rPr>
        <w:t xml:space="preserve"> </w:t>
      </w:r>
      <w:r w:rsidRPr="0050765D">
        <w:t>refugee camp</w:t>
      </w:r>
      <w:r w:rsidRPr="0050765D">
        <w:rPr>
          <w:spacing w:val="3"/>
        </w:rPr>
        <w:t xml:space="preserve"> </w:t>
      </w:r>
      <w:r w:rsidRPr="0050765D">
        <w:t>in</w:t>
      </w:r>
      <w:r w:rsidRPr="0050765D">
        <w:rPr>
          <w:spacing w:val="7"/>
        </w:rPr>
        <w:t xml:space="preserve"> </w:t>
      </w:r>
      <w:r w:rsidRPr="0050765D">
        <w:t>Ubol.</w:t>
      </w:r>
      <w:r w:rsidRPr="0050765D">
        <w:rPr>
          <w:spacing w:val="3"/>
        </w:rPr>
        <w:t xml:space="preserve"> </w:t>
      </w:r>
      <w:r w:rsidRPr="0050765D">
        <w:t>After</w:t>
      </w:r>
      <w:r w:rsidRPr="0050765D">
        <w:rPr>
          <w:spacing w:val="3"/>
        </w:rPr>
        <w:t xml:space="preserve"> </w:t>
      </w:r>
      <w:r w:rsidRPr="0050765D">
        <w:t>this</w:t>
      </w:r>
      <w:r>
        <w:t xml:space="preserve"> </w:t>
      </w:r>
      <w:r w:rsidRPr="0050765D">
        <w:t>I</w:t>
      </w:r>
      <w:r w:rsidRPr="0050765D">
        <w:rPr>
          <w:spacing w:val="3"/>
        </w:rPr>
        <w:t xml:space="preserve"> </w:t>
      </w:r>
      <w:r w:rsidRPr="0050765D">
        <w:t>felt</w:t>
      </w:r>
      <w:r w:rsidRPr="0050765D">
        <w:rPr>
          <w:spacing w:val="5"/>
        </w:rPr>
        <w:t xml:space="preserve"> </w:t>
      </w:r>
      <w:r w:rsidRPr="0050765D">
        <w:t>that</w:t>
      </w:r>
      <w:r w:rsidRPr="0050765D">
        <w:rPr>
          <w:spacing w:val="4"/>
        </w:rPr>
        <w:t xml:space="preserve"> </w:t>
      </w:r>
      <w:r w:rsidRPr="0050765D">
        <w:t>we</w:t>
      </w:r>
      <w:r w:rsidRPr="0050765D">
        <w:rPr>
          <w:spacing w:val="6"/>
        </w:rPr>
        <w:t xml:space="preserve"> </w:t>
      </w:r>
      <w:r w:rsidRPr="0050765D">
        <w:t>could</w:t>
      </w:r>
      <w:r w:rsidRPr="0050765D">
        <w:rPr>
          <w:spacing w:val="3"/>
        </w:rPr>
        <w:t xml:space="preserve"> </w:t>
      </w:r>
      <w:r w:rsidRPr="0050765D">
        <w:t>be</w:t>
      </w:r>
      <w:r w:rsidRPr="0050765D">
        <w:rPr>
          <w:spacing w:val="3"/>
        </w:rPr>
        <w:t xml:space="preserve"> </w:t>
      </w:r>
      <w:r w:rsidRPr="0050765D">
        <w:t>a</w:t>
      </w:r>
      <w:r w:rsidRPr="0050765D">
        <w:rPr>
          <w:spacing w:val="7"/>
        </w:rPr>
        <w:t xml:space="preserve"> </w:t>
      </w:r>
      <w:r w:rsidRPr="0050765D">
        <w:rPr>
          <w:spacing w:val="1"/>
        </w:rPr>
        <w:t>n</w:t>
      </w:r>
      <w:r w:rsidRPr="0050765D">
        <w:t>ew</w:t>
      </w:r>
      <w:r w:rsidRPr="0050765D">
        <w:rPr>
          <w:spacing w:val="5"/>
        </w:rPr>
        <w:t xml:space="preserve"> </w:t>
      </w:r>
      <w:r w:rsidRPr="0050765D">
        <w:t>te</w:t>
      </w:r>
      <w:r w:rsidRPr="0050765D">
        <w:rPr>
          <w:spacing w:val="2"/>
        </w:rPr>
        <w:t>a</w:t>
      </w:r>
      <w:r w:rsidRPr="0050765D">
        <w:t>ching</w:t>
      </w:r>
      <w:r w:rsidRPr="0050765D">
        <w:rPr>
          <w:spacing w:val="1"/>
        </w:rPr>
        <w:t xml:space="preserve"> </w:t>
      </w:r>
      <w:r w:rsidRPr="0050765D">
        <w:t>team.</w:t>
      </w:r>
      <w:r w:rsidRPr="0050765D">
        <w:rPr>
          <w:spacing w:val="2"/>
        </w:rPr>
        <w:t xml:space="preserve"> </w:t>
      </w:r>
      <w:r w:rsidRPr="0050765D">
        <w:t>I</w:t>
      </w:r>
      <w:r w:rsidRPr="0050765D">
        <w:rPr>
          <w:spacing w:val="7"/>
        </w:rPr>
        <w:t xml:space="preserve"> </w:t>
      </w:r>
      <w:r w:rsidRPr="0050765D">
        <w:t>dec</w:t>
      </w:r>
      <w:r w:rsidRPr="0050765D">
        <w:rPr>
          <w:spacing w:val="2"/>
        </w:rPr>
        <w:t>i</w:t>
      </w:r>
      <w:r w:rsidRPr="0050765D">
        <w:t>ded to</w:t>
      </w:r>
      <w:r w:rsidRPr="0050765D">
        <w:rPr>
          <w:spacing w:val="6"/>
        </w:rPr>
        <w:t xml:space="preserve"> </w:t>
      </w:r>
      <w:r w:rsidRPr="0050765D">
        <w:t>get</w:t>
      </w:r>
      <w:r w:rsidRPr="0050765D">
        <w:rPr>
          <w:spacing w:val="6"/>
        </w:rPr>
        <w:t xml:space="preserve"> </w:t>
      </w:r>
      <w:r w:rsidRPr="0050765D">
        <w:t xml:space="preserve">married </w:t>
      </w:r>
      <w:r w:rsidRPr="0050765D">
        <w:rPr>
          <w:spacing w:val="2"/>
        </w:rPr>
        <w:t>i</w:t>
      </w:r>
      <w:r w:rsidRPr="0050765D">
        <w:t>n the</w:t>
      </w:r>
      <w:r w:rsidRPr="0050765D">
        <w:rPr>
          <w:spacing w:val="3"/>
        </w:rPr>
        <w:t xml:space="preserve"> </w:t>
      </w:r>
      <w:r w:rsidRPr="0050765D">
        <w:t>same</w:t>
      </w:r>
      <w:r w:rsidRPr="0050765D">
        <w:rPr>
          <w:spacing w:val="1"/>
        </w:rPr>
        <w:t xml:space="preserve"> </w:t>
      </w:r>
      <w:r w:rsidRPr="0050765D">
        <w:t>ye</w:t>
      </w:r>
      <w:r w:rsidRPr="0050765D">
        <w:rPr>
          <w:spacing w:val="2"/>
        </w:rPr>
        <w:t>a</w:t>
      </w:r>
      <w:r w:rsidRPr="0050765D">
        <w:t>r</w:t>
      </w:r>
      <w:r w:rsidRPr="0050765D">
        <w:rPr>
          <w:spacing w:val="2"/>
        </w:rPr>
        <w:t xml:space="preserve"> </w:t>
      </w:r>
      <w:r w:rsidRPr="0050765D">
        <w:t>in</w:t>
      </w:r>
      <w:r w:rsidRPr="0050765D">
        <w:rPr>
          <w:spacing w:val="4"/>
        </w:rPr>
        <w:t xml:space="preserve"> </w:t>
      </w:r>
      <w:r w:rsidRPr="0050765D">
        <w:t>July</w:t>
      </w:r>
      <w:r w:rsidRPr="0050765D">
        <w:rPr>
          <w:spacing w:val="2"/>
        </w:rPr>
        <w:t xml:space="preserve"> </w:t>
      </w:r>
      <w:r w:rsidRPr="0050765D">
        <w:t>1978.</w:t>
      </w:r>
      <w:r w:rsidRPr="0050765D">
        <w:rPr>
          <w:spacing w:val="1"/>
        </w:rPr>
        <w:t xml:space="preserve"> </w:t>
      </w:r>
      <w:r w:rsidRPr="0050765D">
        <w:t>Since</w:t>
      </w:r>
      <w:r w:rsidRPr="0050765D">
        <w:rPr>
          <w:spacing w:val="1"/>
        </w:rPr>
        <w:t xml:space="preserve"> </w:t>
      </w:r>
      <w:r w:rsidRPr="0050765D">
        <w:t>then</w:t>
      </w:r>
      <w:r w:rsidRPr="0050765D">
        <w:rPr>
          <w:spacing w:val="3"/>
        </w:rPr>
        <w:t xml:space="preserve"> </w:t>
      </w:r>
      <w:r w:rsidRPr="0050765D">
        <w:t>my</w:t>
      </w:r>
      <w:r w:rsidRPr="0050765D">
        <w:rPr>
          <w:spacing w:val="3"/>
        </w:rPr>
        <w:t xml:space="preserve"> </w:t>
      </w:r>
      <w:r w:rsidRPr="0050765D">
        <w:t>p</w:t>
      </w:r>
      <w:r w:rsidRPr="0050765D">
        <w:rPr>
          <w:spacing w:val="1"/>
        </w:rPr>
        <w:t>a</w:t>
      </w:r>
      <w:r w:rsidRPr="0050765D">
        <w:t>ssion to</w:t>
      </w:r>
      <w:r w:rsidRPr="0050765D">
        <w:rPr>
          <w:spacing w:val="4"/>
        </w:rPr>
        <w:t xml:space="preserve"> </w:t>
      </w:r>
      <w:r w:rsidRPr="0050765D">
        <w:t>teach</w:t>
      </w:r>
      <w:r w:rsidRPr="0050765D">
        <w:rPr>
          <w:spacing w:val="1"/>
        </w:rPr>
        <w:t xml:space="preserve"> </w:t>
      </w:r>
      <w:r w:rsidRPr="0050765D">
        <w:t>and</w:t>
      </w:r>
      <w:r w:rsidRPr="0050765D">
        <w:rPr>
          <w:spacing w:val="2"/>
        </w:rPr>
        <w:t xml:space="preserve"> </w:t>
      </w:r>
      <w:r w:rsidRPr="0050765D">
        <w:t>serve</w:t>
      </w:r>
      <w:r w:rsidRPr="0050765D">
        <w:rPr>
          <w:spacing w:val="1"/>
        </w:rPr>
        <w:t xml:space="preserve"> </w:t>
      </w:r>
      <w:r w:rsidRPr="0050765D">
        <w:t>the</w:t>
      </w:r>
      <w:r w:rsidRPr="0050765D">
        <w:rPr>
          <w:spacing w:val="3"/>
        </w:rPr>
        <w:t xml:space="preserve"> </w:t>
      </w:r>
      <w:r w:rsidRPr="0050765D">
        <w:t>F</w:t>
      </w:r>
      <w:r w:rsidRPr="0050765D">
        <w:rPr>
          <w:spacing w:val="2"/>
        </w:rPr>
        <w:t>a</w:t>
      </w:r>
      <w:r w:rsidRPr="0050765D">
        <w:t>ith</w:t>
      </w:r>
      <w:r w:rsidRPr="0050765D">
        <w:rPr>
          <w:spacing w:val="1"/>
        </w:rPr>
        <w:t xml:space="preserve"> </w:t>
      </w:r>
      <w:r w:rsidRPr="0050765D">
        <w:t>has</w:t>
      </w:r>
      <w:r w:rsidRPr="0050765D">
        <w:rPr>
          <w:spacing w:val="3"/>
        </w:rPr>
        <w:t xml:space="preserve"> </w:t>
      </w:r>
      <w:r w:rsidRPr="0050765D">
        <w:t>grown from strength</w:t>
      </w:r>
      <w:r w:rsidRPr="0050765D">
        <w:rPr>
          <w:spacing w:val="3"/>
        </w:rPr>
        <w:t xml:space="preserve"> </w:t>
      </w:r>
      <w:r w:rsidRPr="0050765D">
        <w:t>to</w:t>
      </w:r>
      <w:r w:rsidRPr="0050765D">
        <w:rPr>
          <w:spacing w:val="9"/>
        </w:rPr>
        <w:t xml:space="preserve"> </w:t>
      </w:r>
      <w:r w:rsidRPr="0050765D">
        <w:t>strength</w:t>
      </w:r>
      <w:r w:rsidRPr="0050765D">
        <w:rPr>
          <w:spacing w:val="3"/>
        </w:rPr>
        <w:t xml:space="preserve"> </w:t>
      </w:r>
      <w:r w:rsidRPr="0050765D">
        <w:t>we</w:t>
      </w:r>
      <w:r w:rsidRPr="0050765D">
        <w:rPr>
          <w:spacing w:val="8"/>
        </w:rPr>
        <w:t xml:space="preserve"> </w:t>
      </w:r>
      <w:r w:rsidRPr="0050765D">
        <w:t>moved,</w:t>
      </w:r>
      <w:r w:rsidRPr="0050765D">
        <w:rPr>
          <w:spacing w:val="5"/>
        </w:rPr>
        <w:t xml:space="preserve"> </w:t>
      </w:r>
      <w:r w:rsidRPr="0050765D">
        <w:t>after</w:t>
      </w:r>
      <w:r w:rsidRPr="0050765D">
        <w:rPr>
          <w:spacing w:val="6"/>
        </w:rPr>
        <w:t xml:space="preserve"> </w:t>
      </w:r>
      <w:r w:rsidRPr="0050765D">
        <w:t>10</w:t>
      </w:r>
      <w:r w:rsidRPr="0050765D">
        <w:rPr>
          <w:spacing w:val="8"/>
        </w:rPr>
        <w:t xml:space="preserve"> </w:t>
      </w:r>
      <w:r w:rsidRPr="0050765D">
        <w:t>ye</w:t>
      </w:r>
      <w:r w:rsidRPr="0050765D">
        <w:rPr>
          <w:spacing w:val="-1"/>
        </w:rPr>
        <w:t>a</w:t>
      </w:r>
      <w:r w:rsidRPr="0050765D">
        <w:t>rs</w:t>
      </w:r>
      <w:r w:rsidRPr="0050765D">
        <w:rPr>
          <w:spacing w:val="6"/>
        </w:rPr>
        <w:t xml:space="preserve"> </w:t>
      </w:r>
      <w:r w:rsidRPr="0050765D">
        <w:t>in</w:t>
      </w:r>
      <w:r w:rsidRPr="0050765D">
        <w:rPr>
          <w:spacing w:val="9"/>
        </w:rPr>
        <w:t xml:space="preserve"> </w:t>
      </w:r>
      <w:r w:rsidRPr="0050765D">
        <w:t>Yasothone, to</w:t>
      </w:r>
      <w:r w:rsidRPr="0050765D">
        <w:rPr>
          <w:spacing w:val="8"/>
        </w:rPr>
        <w:t xml:space="preserve"> </w:t>
      </w:r>
      <w:r w:rsidRPr="0050765D">
        <w:t>Chiangmai, Bangkok, Phanat</w:t>
      </w:r>
      <w:r>
        <w:t xml:space="preserve"> </w:t>
      </w:r>
      <w:r w:rsidRPr="0050765D">
        <w:t>Nikhom,</w:t>
      </w:r>
      <w:r w:rsidRPr="0050765D">
        <w:rPr>
          <w:spacing w:val="-3"/>
        </w:rPr>
        <w:t xml:space="preserve"> </w:t>
      </w:r>
      <w:r w:rsidRPr="0050765D">
        <w:t>and</w:t>
      </w:r>
      <w:r w:rsidRPr="0050765D">
        <w:rPr>
          <w:spacing w:val="8"/>
        </w:rPr>
        <w:t xml:space="preserve"> </w:t>
      </w:r>
      <w:r w:rsidRPr="0050765D">
        <w:t>Haadyai</w:t>
      </w:r>
      <w:r w:rsidRPr="0050765D">
        <w:rPr>
          <w:spacing w:val="3"/>
        </w:rPr>
        <w:t xml:space="preserve"> </w:t>
      </w:r>
      <w:r w:rsidRPr="0050765D">
        <w:t>and</w:t>
      </w:r>
      <w:r w:rsidRPr="0050765D">
        <w:rPr>
          <w:spacing w:val="8"/>
        </w:rPr>
        <w:t xml:space="preserve"> </w:t>
      </w:r>
      <w:r w:rsidRPr="0050765D">
        <w:t>in</w:t>
      </w:r>
      <w:r w:rsidRPr="0050765D">
        <w:rPr>
          <w:spacing w:val="10"/>
        </w:rPr>
        <w:t xml:space="preserve"> </w:t>
      </w:r>
      <w:r w:rsidRPr="0050765D">
        <w:t>1990</w:t>
      </w:r>
      <w:r w:rsidRPr="0050765D">
        <w:rPr>
          <w:spacing w:val="8"/>
        </w:rPr>
        <w:t xml:space="preserve"> </w:t>
      </w:r>
      <w:r w:rsidRPr="0050765D">
        <w:t>we</w:t>
      </w:r>
      <w:r w:rsidRPr="0050765D">
        <w:rPr>
          <w:spacing w:val="9"/>
        </w:rPr>
        <w:t xml:space="preserve"> </w:t>
      </w:r>
      <w:r w:rsidRPr="0050765D">
        <w:t>had</w:t>
      </w:r>
      <w:r w:rsidRPr="0050765D">
        <w:rPr>
          <w:spacing w:val="9"/>
        </w:rPr>
        <w:t xml:space="preserve"> </w:t>
      </w:r>
      <w:r w:rsidRPr="0050765D">
        <w:t>an</w:t>
      </w:r>
      <w:r w:rsidRPr="0050765D">
        <w:rPr>
          <w:spacing w:val="10"/>
        </w:rPr>
        <w:t xml:space="preserve"> </w:t>
      </w:r>
      <w:r w:rsidRPr="0050765D">
        <w:t>oppor</w:t>
      </w:r>
      <w:r w:rsidRPr="0050765D">
        <w:rPr>
          <w:spacing w:val="-1"/>
        </w:rPr>
        <w:t>t</w:t>
      </w:r>
      <w:r w:rsidRPr="0050765D">
        <w:t>unity</w:t>
      </w:r>
      <w:r w:rsidRPr="0050765D">
        <w:rPr>
          <w:spacing w:val="1"/>
        </w:rPr>
        <w:t xml:space="preserve"> </w:t>
      </w:r>
      <w:r w:rsidRPr="0050765D">
        <w:t>to</w:t>
      </w:r>
      <w:r w:rsidRPr="0050765D">
        <w:rPr>
          <w:spacing w:val="10"/>
        </w:rPr>
        <w:t xml:space="preserve"> </w:t>
      </w:r>
      <w:r w:rsidRPr="0050765D">
        <w:t>pioneer</w:t>
      </w:r>
      <w:r w:rsidRPr="0050765D">
        <w:rPr>
          <w:spacing w:val="6"/>
        </w:rPr>
        <w:t xml:space="preserve"> </w:t>
      </w:r>
      <w:r w:rsidRPr="0050765D">
        <w:t>to</w:t>
      </w:r>
      <w:r w:rsidRPr="0050765D">
        <w:rPr>
          <w:spacing w:val="10"/>
        </w:rPr>
        <w:t xml:space="preserve"> </w:t>
      </w:r>
      <w:r w:rsidRPr="0050765D">
        <w:t>Laos.</w:t>
      </w:r>
      <w:r w:rsidRPr="0050765D">
        <w:rPr>
          <w:spacing w:val="7"/>
        </w:rPr>
        <w:t xml:space="preserve"> </w:t>
      </w:r>
      <w:r w:rsidRPr="0050765D">
        <w:t>In</w:t>
      </w:r>
      <w:r w:rsidRPr="0050765D">
        <w:rPr>
          <w:spacing w:val="10"/>
        </w:rPr>
        <w:t xml:space="preserve"> </w:t>
      </w:r>
      <w:r w:rsidRPr="0050765D">
        <w:t>1992,</w:t>
      </w:r>
      <w:r w:rsidRPr="0050765D">
        <w:rPr>
          <w:spacing w:val="7"/>
        </w:rPr>
        <w:t xml:space="preserve"> </w:t>
      </w:r>
      <w:r w:rsidRPr="0050765D">
        <w:t>I was</w:t>
      </w:r>
      <w:r w:rsidRPr="0050765D">
        <w:rPr>
          <w:spacing w:val="-4"/>
        </w:rPr>
        <w:t xml:space="preserve"> </w:t>
      </w:r>
      <w:r w:rsidRPr="0050765D">
        <w:t>able</w:t>
      </w:r>
      <w:r w:rsidRPr="0050765D">
        <w:rPr>
          <w:spacing w:val="-4"/>
        </w:rPr>
        <w:t xml:space="preserve"> </w:t>
      </w:r>
      <w:r w:rsidRPr="0050765D">
        <w:t>to</w:t>
      </w:r>
      <w:r w:rsidRPr="0050765D">
        <w:rPr>
          <w:spacing w:val="-2"/>
        </w:rPr>
        <w:t xml:space="preserve"> </w:t>
      </w:r>
      <w:r w:rsidRPr="0050765D">
        <w:rPr>
          <w:spacing w:val="2"/>
        </w:rPr>
        <w:t>a</w:t>
      </w:r>
      <w:r w:rsidRPr="0050765D">
        <w:t>ttain</w:t>
      </w:r>
      <w:r w:rsidRPr="0050765D">
        <w:rPr>
          <w:spacing w:val="-5"/>
        </w:rPr>
        <w:t xml:space="preserve"> </w:t>
      </w:r>
      <w:r w:rsidRPr="0050765D">
        <w:t>the</w:t>
      </w:r>
      <w:r w:rsidRPr="0050765D">
        <w:rPr>
          <w:spacing w:val="-3"/>
        </w:rPr>
        <w:t xml:space="preserve"> </w:t>
      </w:r>
      <w:r w:rsidRPr="0050765D">
        <w:t>des</w:t>
      </w:r>
      <w:r w:rsidRPr="0050765D">
        <w:rPr>
          <w:spacing w:val="1"/>
        </w:rPr>
        <w:t>i</w:t>
      </w:r>
      <w:r w:rsidRPr="0050765D">
        <w:t>re</w:t>
      </w:r>
      <w:r w:rsidRPr="0050765D">
        <w:rPr>
          <w:spacing w:val="-4"/>
        </w:rPr>
        <w:t xml:space="preserve"> </w:t>
      </w:r>
      <w:r w:rsidRPr="0050765D">
        <w:t>of</w:t>
      </w:r>
      <w:r w:rsidRPr="0050765D">
        <w:rPr>
          <w:spacing w:val="-1"/>
        </w:rPr>
        <w:t xml:space="preserve"> </w:t>
      </w:r>
      <w:r w:rsidRPr="0050765D">
        <w:t>my</w:t>
      </w:r>
      <w:r w:rsidRPr="0050765D">
        <w:rPr>
          <w:spacing w:val="-3"/>
        </w:rPr>
        <w:t xml:space="preserve"> </w:t>
      </w:r>
      <w:r w:rsidRPr="0050765D">
        <w:t>he</w:t>
      </w:r>
      <w:r w:rsidRPr="0050765D">
        <w:rPr>
          <w:spacing w:val="2"/>
        </w:rPr>
        <w:t>a</w:t>
      </w:r>
      <w:r w:rsidRPr="0050765D">
        <w:t>rt</w:t>
      </w:r>
      <w:r w:rsidRPr="0050765D">
        <w:rPr>
          <w:spacing w:val="-4"/>
        </w:rPr>
        <w:t xml:space="preserve"> </w:t>
      </w:r>
      <w:r w:rsidRPr="0050765D">
        <w:t>and</w:t>
      </w:r>
      <w:r w:rsidRPr="0050765D">
        <w:rPr>
          <w:spacing w:val="-4"/>
        </w:rPr>
        <w:t xml:space="preserve"> </w:t>
      </w:r>
      <w:r w:rsidRPr="0050765D">
        <w:t>soul</w:t>
      </w:r>
      <w:r w:rsidRPr="0050765D">
        <w:rPr>
          <w:spacing w:val="-3"/>
        </w:rPr>
        <w:t xml:space="preserve"> </w:t>
      </w:r>
      <w:r w:rsidRPr="0050765D">
        <w:rPr>
          <w:spacing w:val="1"/>
        </w:rPr>
        <w:t>t</w:t>
      </w:r>
      <w:r w:rsidRPr="0050765D">
        <w:t>o</w:t>
      </w:r>
      <w:r w:rsidRPr="0050765D">
        <w:rPr>
          <w:spacing w:val="-1"/>
        </w:rPr>
        <w:t xml:space="preserve"> </w:t>
      </w:r>
      <w:r w:rsidRPr="0050765D">
        <w:t>throw</w:t>
      </w:r>
      <w:r w:rsidRPr="0050765D">
        <w:rPr>
          <w:spacing w:val="-5"/>
        </w:rPr>
        <w:t xml:space="preserve"> </w:t>
      </w:r>
      <w:r w:rsidRPr="0050765D">
        <w:t>my</w:t>
      </w:r>
      <w:r w:rsidRPr="0050765D">
        <w:rPr>
          <w:spacing w:val="1"/>
        </w:rPr>
        <w:t>s</w:t>
      </w:r>
      <w:r w:rsidRPr="0050765D">
        <w:t>elf</w:t>
      </w:r>
      <w:r w:rsidRPr="0050765D">
        <w:rPr>
          <w:spacing w:val="-5"/>
        </w:rPr>
        <w:t xml:space="preserve"> </w:t>
      </w:r>
      <w:r w:rsidRPr="0050765D">
        <w:t>down</w:t>
      </w:r>
      <w:r w:rsidRPr="0050765D">
        <w:rPr>
          <w:spacing w:val="-5"/>
        </w:rPr>
        <w:t xml:space="preserve"> </w:t>
      </w:r>
      <w:r w:rsidRPr="0050765D">
        <w:rPr>
          <w:spacing w:val="1"/>
        </w:rPr>
        <w:t>t</w:t>
      </w:r>
      <w:r w:rsidRPr="0050765D">
        <w:t>earfully</w:t>
      </w:r>
      <w:r w:rsidRPr="0050765D">
        <w:rPr>
          <w:spacing w:val="-7"/>
        </w:rPr>
        <w:t xml:space="preserve"> </w:t>
      </w:r>
      <w:r w:rsidRPr="0050765D">
        <w:t>at</w:t>
      </w:r>
      <w:r w:rsidRPr="0050765D">
        <w:rPr>
          <w:spacing w:val="-2"/>
        </w:rPr>
        <w:t xml:space="preserve"> </w:t>
      </w:r>
      <w:r w:rsidRPr="0050765D">
        <w:t>the</w:t>
      </w:r>
      <w:r w:rsidRPr="0050765D">
        <w:rPr>
          <w:spacing w:val="-2"/>
        </w:rPr>
        <w:t xml:space="preserve"> </w:t>
      </w:r>
      <w:r w:rsidRPr="0050765D">
        <w:t>shrine</w:t>
      </w:r>
      <w:r w:rsidRPr="0050765D">
        <w:rPr>
          <w:spacing w:val="-6"/>
        </w:rPr>
        <w:t xml:space="preserve"> </w:t>
      </w:r>
      <w:r w:rsidRPr="0050765D">
        <w:rPr>
          <w:spacing w:val="2"/>
        </w:rPr>
        <w:t>o</w:t>
      </w:r>
      <w:r w:rsidRPr="0050765D">
        <w:t>f Bahá’u’lláh, to</w:t>
      </w:r>
      <w:r w:rsidRPr="0050765D">
        <w:rPr>
          <w:spacing w:val="11"/>
        </w:rPr>
        <w:t xml:space="preserve"> </w:t>
      </w:r>
      <w:r w:rsidRPr="0050765D">
        <w:t>thank</w:t>
      </w:r>
      <w:r w:rsidRPr="0050765D">
        <w:rPr>
          <w:spacing w:val="7"/>
        </w:rPr>
        <w:t xml:space="preserve"> </w:t>
      </w:r>
      <w:r w:rsidRPr="0050765D">
        <w:t>Him</w:t>
      </w:r>
      <w:r w:rsidRPr="0050765D">
        <w:rPr>
          <w:spacing w:val="8"/>
        </w:rPr>
        <w:t xml:space="preserve"> </w:t>
      </w:r>
      <w:r w:rsidRPr="0050765D">
        <w:t>for</w:t>
      </w:r>
      <w:r w:rsidRPr="0050765D">
        <w:rPr>
          <w:spacing w:val="10"/>
        </w:rPr>
        <w:t xml:space="preserve"> </w:t>
      </w:r>
      <w:r w:rsidRPr="0050765D">
        <w:t>all</w:t>
      </w:r>
      <w:r w:rsidRPr="0050765D">
        <w:rPr>
          <w:spacing w:val="10"/>
        </w:rPr>
        <w:t xml:space="preserve"> </w:t>
      </w:r>
      <w:r w:rsidRPr="0050765D">
        <w:t>the</w:t>
      </w:r>
      <w:r w:rsidRPr="0050765D">
        <w:rPr>
          <w:spacing w:val="10"/>
        </w:rPr>
        <w:t xml:space="preserve"> </w:t>
      </w:r>
      <w:r w:rsidRPr="0050765D">
        <w:t>bount</w:t>
      </w:r>
      <w:r w:rsidRPr="0050765D">
        <w:rPr>
          <w:spacing w:val="2"/>
        </w:rPr>
        <w:t>i</w:t>
      </w:r>
      <w:r w:rsidRPr="0050765D">
        <w:t>es</w:t>
      </w:r>
      <w:r w:rsidRPr="0050765D">
        <w:rPr>
          <w:spacing w:val="6"/>
        </w:rPr>
        <w:t xml:space="preserve"> </w:t>
      </w:r>
      <w:r w:rsidRPr="0050765D">
        <w:t>and</w:t>
      </w:r>
      <w:r w:rsidRPr="0050765D">
        <w:rPr>
          <w:spacing w:val="9"/>
        </w:rPr>
        <w:t xml:space="preserve"> </w:t>
      </w:r>
      <w:r w:rsidRPr="0050765D">
        <w:t>opportunities best</w:t>
      </w:r>
      <w:r w:rsidRPr="0050765D">
        <w:rPr>
          <w:spacing w:val="2"/>
        </w:rPr>
        <w:t>o</w:t>
      </w:r>
      <w:r w:rsidRPr="0050765D">
        <w:t>wed</w:t>
      </w:r>
      <w:r w:rsidRPr="0050765D">
        <w:rPr>
          <w:spacing w:val="4"/>
        </w:rPr>
        <w:t xml:space="preserve"> </w:t>
      </w:r>
      <w:r w:rsidRPr="0050765D">
        <w:t>on</w:t>
      </w:r>
      <w:r w:rsidRPr="0050765D">
        <w:rPr>
          <w:spacing w:val="10"/>
        </w:rPr>
        <w:t xml:space="preserve"> </w:t>
      </w:r>
      <w:r w:rsidRPr="0050765D">
        <w:t>this</w:t>
      </w:r>
      <w:r w:rsidRPr="0050765D">
        <w:rPr>
          <w:spacing w:val="10"/>
        </w:rPr>
        <w:t xml:space="preserve"> </w:t>
      </w:r>
      <w:r w:rsidRPr="0050765D">
        <w:t>humble hand</w:t>
      </w:r>
      <w:r w:rsidRPr="0050765D">
        <w:rPr>
          <w:spacing w:val="-1"/>
        </w:rPr>
        <w:t>m</w:t>
      </w:r>
      <w:r w:rsidRPr="0050765D">
        <w:t>aid. In the</w:t>
      </w:r>
      <w:r w:rsidRPr="0050765D">
        <w:rPr>
          <w:spacing w:val="-1"/>
        </w:rPr>
        <w:t xml:space="preserve"> </w:t>
      </w:r>
      <w:r w:rsidRPr="0050765D">
        <w:t>same</w:t>
      </w:r>
      <w:r w:rsidRPr="0050765D">
        <w:rPr>
          <w:spacing w:val="-3"/>
        </w:rPr>
        <w:t xml:space="preserve"> </w:t>
      </w:r>
      <w:r w:rsidRPr="0050765D">
        <w:t>year</w:t>
      </w:r>
      <w:r w:rsidRPr="0050765D">
        <w:rPr>
          <w:spacing w:val="-2"/>
        </w:rPr>
        <w:t xml:space="preserve"> </w:t>
      </w:r>
      <w:r w:rsidRPr="0050765D">
        <w:t>I</w:t>
      </w:r>
      <w:r w:rsidRPr="0050765D">
        <w:rPr>
          <w:spacing w:val="1"/>
        </w:rPr>
        <w:t xml:space="preserve"> </w:t>
      </w:r>
      <w:r w:rsidRPr="0050765D">
        <w:t>was</w:t>
      </w:r>
      <w:r w:rsidRPr="0050765D">
        <w:rPr>
          <w:spacing w:val="-2"/>
        </w:rPr>
        <w:t xml:space="preserve"> </w:t>
      </w:r>
      <w:r w:rsidRPr="0050765D">
        <w:t>appoint</w:t>
      </w:r>
      <w:r w:rsidRPr="0050765D">
        <w:rPr>
          <w:spacing w:val="-3"/>
        </w:rPr>
        <w:t>e</w:t>
      </w:r>
      <w:r w:rsidRPr="0050765D">
        <w:t>d</w:t>
      </w:r>
      <w:r w:rsidRPr="0050765D">
        <w:rPr>
          <w:spacing w:val="-7"/>
        </w:rPr>
        <w:t xml:space="preserve"> </w:t>
      </w:r>
      <w:r w:rsidRPr="0050765D">
        <w:t>as the</w:t>
      </w:r>
      <w:r w:rsidRPr="0050765D">
        <w:rPr>
          <w:spacing w:val="-1"/>
        </w:rPr>
        <w:t xml:space="preserve"> </w:t>
      </w:r>
      <w:r w:rsidRPr="0050765D">
        <w:t>Board</w:t>
      </w:r>
      <w:r w:rsidRPr="0050765D">
        <w:rPr>
          <w:spacing w:val="-4"/>
        </w:rPr>
        <w:t xml:space="preserve"> </w:t>
      </w:r>
      <w:r w:rsidRPr="0050765D">
        <w:rPr>
          <w:spacing w:val="-1"/>
        </w:rPr>
        <w:t>m</w:t>
      </w:r>
      <w:r w:rsidRPr="0050765D">
        <w:rPr>
          <w:spacing w:val="1"/>
        </w:rPr>
        <w:t>e</w:t>
      </w:r>
      <w:r w:rsidRPr="0050765D">
        <w:rPr>
          <w:spacing w:val="-1"/>
        </w:rPr>
        <w:t>m</w:t>
      </w:r>
      <w:r w:rsidRPr="0050765D">
        <w:t>ber</w:t>
      </w:r>
      <w:r w:rsidRPr="0050765D">
        <w:rPr>
          <w:spacing w:val="-5"/>
        </w:rPr>
        <w:t xml:space="preserve"> </w:t>
      </w:r>
      <w:r w:rsidRPr="0050765D">
        <w:t>for Laos</w:t>
      </w:r>
      <w:r w:rsidRPr="0050765D">
        <w:rPr>
          <w:spacing w:val="-3"/>
        </w:rPr>
        <w:t xml:space="preserve"> </w:t>
      </w:r>
      <w:r w:rsidRPr="0050765D">
        <w:t>until</w:t>
      </w:r>
      <w:r w:rsidRPr="0050765D">
        <w:rPr>
          <w:spacing w:val="-2"/>
        </w:rPr>
        <w:t xml:space="preserve"> </w:t>
      </w:r>
      <w:r w:rsidRPr="0050765D">
        <w:t>20</w:t>
      </w:r>
      <w:r w:rsidRPr="0050765D">
        <w:rPr>
          <w:spacing w:val="-1"/>
        </w:rPr>
        <w:t>02</w:t>
      </w:r>
      <w:r w:rsidRPr="0050765D">
        <w:t>.</w:t>
      </w:r>
      <w:r w:rsidRPr="0050765D">
        <w:rPr>
          <w:spacing w:val="-3"/>
        </w:rPr>
        <w:t xml:space="preserve"> </w:t>
      </w:r>
      <w:r w:rsidRPr="0050765D">
        <w:t>In 1996 my husband and I were board members and inv</w:t>
      </w:r>
      <w:r w:rsidRPr="0050765D">
        <w:rPr>
          <w:spacing w:val="1"/>
        </w:rPr>
        <w:t>i</w:t>
      </w:r>
      <w:r w:rsidRPr="0050765D">
        <w:t>ted to the opening of the International Teaching</w:t>
      </w:r>
      <w:r w:rsidRPr="0050765D">
        <w:rPr>
          <w:spacing w:val="-3"/>
        </w:rPr>
        <w:t xml:space="preserve"> </w:t>
      </w:r>
      <w:r w:rsidRPr="0050765D">
        <w:t>Centre (ITC)</w:t>
      </w:r>
      <w:r w:rsidRPr="0050765D">
        <w:rPr>
          <w:spacing w:val="1"/>
        </w:rPr>
        <w:t xml:space="preserve"> </w:t>
      </w:r>
      <w:r w:rsidRPr="0050765D">
        <w:t>for</w:t>
      </w:r>
      <w:r w:rsidRPr="0050765D">
        <w:rPr>
          <w:spacing w:val="3"/>
        </w:rPr>
        <w:t xml:space="preserve"> </w:t>
      </w:r>
      <w:r w:rsidRPr="0050765D">
        <w:t>the launching</w:t>
      </w:r>
      <w:r w:rsidRPr="0050765D">
        <w:rPr>
          <w:spacing w:val="-3"/>
        </w:rPr>
        <w:t xml:space="preserve"> </w:t>
      </w:r>
      <w:r w:rsidRPr="0050765D">
        <w:t>of</w:t>
      </w:r>
      <w:r w:rsidRPr="0050765D">
        <w:rPr>
          <w:spacing w:val="4"/>
        </w:rPr>
        <w:t xml:space="preserve"> </w:t>
      </w:r>
      <w:r w:rsidRPr="0050765D">
        <w:t>the 5</w:t>
      </w:r>
      <w:r w:rsidRPr="0050765D">
        <w:rPr>
          <w:vertAlign w:val="superscript"/>
        </w:rPr>
        <w:t>th</w:t>
      </w:r>
      <w:r w:rsidRPr="0050765D">
        <w:t xml:space="preserve"> Epoch of</w:t>
      </w:r>
      <w:r w:rsidRPr="0050765D">
        <w:rPr>
          <w:spacing w:val="4"/>
        </w:rPr>
        <w:t xml:space="preserve"> </w:t>
      </w:r>
      <w:r w:rsidRPr="0050765D">
        <w:t>the</w:t>
      </w:r>
      <w:r w:rsidRPr="0050765D">
        <w:rPr>
          <w:spacing w:val="3"/>
        </w:rPr>
        <w:t xml:space="preserve"> </w:t>
      </w:r>
      <w:r w:rsidRPr="0050765D">
        <w:t>Formati</w:t>
      </w:r>
      <w:r w:rsidRPr="0050765D">
        <w:rPr>
          <w:spacing w:val="2"/>
        </w:rPr>
        <w:t>v</w:t>
      </w:r>
      <w:r w:rsidRPr="0050765D">
        <w:t>e</w:t>
      </w:r>
      <w:r w:rsidRPr="0050765D">
        <w:rPr>
          <w:spacing w:val="-3"/>
        </w:rPr>
        <w:t xml:space="preserve"> </w:t>
      </w:r>
      <w:r w:rsidRPr="0050765D">
        <w:t>Age</w:t>
      </w:r>
      <w:r w:rsidRPr="0050765D">
        <w:rPr>
          <w:spacing w:val="2"/>
        </w:rPr>
        <w:t xml:space="preserve"> </w:t>
      </w:r>
      <w:r w:rsidRPr="0050765D">
        <w:t>of</w:t>
      </w:r>
      <w:r w:rsidRPr="0050765D">
        <w:rPr>
          <w:spacing w:val="4"/>
        </w:rPr>
        <w:t xml:space="preserve"> </w:t>
      </w:r>
      <w:r w:rsidRPr="0050765D">
        <w:t>the</w:t>
      </w:r>
      <w:r w:rsidRPr="0050765D">
        <w:rPr>
          <w:spacing w:val="4"/>
        </w:rPr>
        <w:t xml:space="preserve"> </w:t>
      </w:r>
      <w:r w:rsidRPr="0050765D">
        <w:t>Cause of God.</w:t>
      </w:r>
    </w:p>
    <w:p w14:paraId="19B73771" w14:textId="77777777" w:rsidR="006E0CCA" w:rsidRPr="0050765D" w:rsidRDefault="006E5B28" w:rsidP="00615BE7"/>
    <w:p w14:paraId="24D6A060" w14:textId="1A20BF9E" w:rsidR="006E0CCA" w:rsidRPr="0050765D" w:rsidRDefault="00910FCA" w:rsidP="00615BE7">
      <w:r w:rsidRPr="0050765D">
        <w:t>I</w:t>
      </w:r>
      <w:r w:rsidRPr="0050765D">
        <w:rPr>
          <w:spacing w:val="9"/>
        </w:rPr>
        <w:t xml:space="preserve"> </w:t>
      </w:r>
      <w:r w:rsidRPr="0050765D">
        <w:t>hope</w:t>
      </w:r>
      <w:r w:rsidRPr="0050765D">
        <w:rPr>
          <w:spacing w:val="5"/>
        </w:rPr>
        <w:t xml:space="preserve"> </w:t>
      </w:r>
      <w:r w:rsidRPr="0050765D">
        <w:t>my</w:t>
      </w:r>
      <w:r w:rsidRPr="0050765D">
        <w:rPr>
          <w:spacing w:val="7"/>
        </w:rPr>
        <w:t xml:space="preserve"> </w:t>
      </w:r>
      <w:r w:rsidRPr="0050765D">
        <w:t>humble</w:t>
      </w:r>
      <w:r w:rsidRPr="0050765D">
        <w:rPr>
          <w:spacing w:val="3"/>
        </w:rPr>
        <w:t xml:space="preserve"> </w:t>
      </w:r>
      <w:r w:rsidRPr="0050765D">
        <w:t>story</w:t>
      </w:r>
      <w:r w:rsidRPr="0050765D">
        <w:rPr>
          <w:spacing w:val="5"/>
        </w:rPr>
        <w:t xml:space="preserve"> </w:t>
      </w:r>
      <w:r w:rsidRPr="0050765D">
        <w:t>will</w:t>
      </w:r>
      <w:r w:rsidRPr="0050765D">
        <w:rPr>
          <w:spacing w:val="7"/>
        </w:rPr>
        <w:t xml:space="preserve"> </w:t>
      </w:r>
      <w:r w:rsidRPr="0050765D">
        <w:t>inspi</w:t>
      </w:r>
      <w:r w:rsidRPr="0050765D">
        <w:rPr>
          <w:spacing w:val="-1"/>
        </w:rPr>
        <w:t>r</w:t>
      </w:r>
      <w:r w:rsidRPr="0050765D">
        <w:t>e</w:t>
      </w:r>
      <w:r w:rsidRPr="0050765D">
        <w:rPr>
          <w:spacing w:val="5"/>
        </w:rPr>
        <w:t xml:space="preserve"> </w:t>
      </w:r>
      <w:r w:rsidRPr="0050765D">
        <w:t>the</w:t>
      </w:r>
      <w:r w:rsidRPr="0050765D">
        <w:rPr>
          <w:spacing w:val="7"/>
        </w:rPr>
        <w:t xml:space="preserve"> </w:t>
      </w:r>
      <w:r w:rsidRPr="0050765D">
        <w:t>next</w:t>
      </w:r>
      <w:r w:rsidRPr="0050765D">
        <w:rPr>
          <w:spacing w:val="6"/>
        </w:rPr>
        <w:t xml:space="preserve"> </w:t>
      </w:r>
      <w:r w:rsidRPr="0050765D">
        <w:t>g</w:t>
      </w:r>
      <w:r w:rsidRPr="0050765D">
        <w:rPr>
          <w:spacing w:val="1"/>
        </w:rPr>
        <w:t>e</w:t>
      </w:r>
      <w:r w:rsidRPr="0050765D">
        <w:t>neration to</w:t>
      </w:r>
      <w:r w:rsidRPr="0050765D">
        <w:rPr>
          <w:spacing w:val="8"/>
        </w:rPr>
        <w:t xml:space="preserve"> </w:t>
      </w:r>
      <w:r w:rsidRPr="0050765D">
        <w:t>detached</w:t>
      </w:r>
      <w:r w:rsidRPr="0050765D">
        <w:rPr>
          <w:spacing w:val="2"/>
        </w:rPr>
        <w:t xml:space="preserve"> </w:t>
      </w:r>
      <w:r w:rsidRPr="0050765D">
        <w:t>themselves fr</w:t>
      </w:r>
      <w:r w:rsidRPr="0050765D">
        <w:rPr>
          <w:spacing w:val="2"/>
        </w:rPr>
        <w:t>o</w:t>
      </w:r>
      <w:r w:rsidRPr="0050765D">
        <w:t>m</w:t>
      </w:r>
      <w:r w:rsidRPr="0050765D">
        <w:rPr>
          <w:spacing w:val="5"/>
        </w:rPr>
        <w:t xml:space="preserve"> </w:t>
      </w:r>
      <w:r w:rsidRPr="0050765D">
        <w:t>the</w:t>
      </w:r>
      <w:r w:rsidRPr="0050765D">
        <w:rPr>
          <w:spacing w:val="7"/>
        </w:rPr>
        <w:t xml:space="preserve"> </w:t>
      </w:r>
      <w:r w:rsidRPr="0050765D">
        <w:t>old beliefs</w:t>
      </w:r>
      <w:r w:rsidRPr="0050765D">
        <w:rPr>
          <w:spacing w:val="-6"/>
        </w:rPr>
        <w:t xml:space="preserve"> </w:t>
      </w:r>
      <w:r w:rsidRPr="0050765D">
        <w:t>of</w:t>
      </w:r>
      <w:r w:rsidRPr="0050765D">
        <w:rPr>
          <w:spacing w:val="-2"/>
        </w:rPr>
        <w:t xml:space="preserve"> </w:t>
      </w:r>
      <w:r w:rsidRPr="0050765D">
        <w:t>the</w:t>
      </w:r>
      <w:r w:rsidRPr="0050765D">
        <w:rPr>
          <w:spacing w:val="-3"/>
        </w:rPr>
        <w:t xml:space="preserve"> </w:t>
      </w:r>
      <w:r w:rsidRPr="0050765D">
        <w:t>past</w:t>
      </w:r>
      <w:r w:rsidRPr="0050765D">
        <w:rPr>
          <w:spacing w:val="-4"/>
        </w:rPr>
        <w:t xml:space="preserve"> </w:t>
      </w:r>
      <w:r w:rsidRPr="0050765D">
        <w:t>religio</w:t>
      </w:r>
      <w:r w:rsidRPr="0050765D">
        <w:rPr>
          <w:spacing w:val="-1"/>
        </w:rPr>
        <w:t>n</w:t>
      </w:r>
      <w:r w:rsidRPr="0050765D">
        <w:t>s</w:t>
      </w:r>
      <w:r w:rsidRPr="0050765D">
        <w:rPr>
          <w:spacing w:val="-8"/>
        </w:rPr>
        <w:t xml:space="preserve"> </w:t>
      </w:r>
      <w:r w:rsidRPr="0050765D">
        <w:t>and</w:t>
      </w:r>
      <w:r w:rsidRPr="0050765D">
        <w:rPr>
          <w:spacing w:val="-5"/>
        </w:rPr>
        <w:t xml:space="preserve"> </w:t>
      </w:r>
      <w:r w:rsidRPr="0050765D">
        <w:rPr>
          <w:i/>
        </w:rPr>
        <w:t>“die</w:t>
      </w:r>
      <w:r w:rsidRPr="0050765D">
        <w:rPr>
          <w:i/>
          <w:spacing w:val="-4"/>
        </w:rPr>
        <w:t xml:space="preserve"> </w:t>
      </w:r>
      <w:r w:rsidRPr="0050765D">
        <w:rPr>
          <w:i/>
        </w:rPr>
        <w:t>to</w:t>
      </w:r>
      <w:r w:rsidRPr="0050765D">
        <w:rPr>
          <w:i/>
          <w:spacing w:val="-3"/>
        </w:rPr>
        <w:t xml:space="preserve"> </w:t>
      </w:r>
      <w:r w:rsidRPr="0050765D">
        <w:rPr>
          <w:i/>
        </w:rPr>
        <w:t>the</w:t>
      </w:r>
      <w:r w:rsidRPr="0050765D">
        <w:rPr>
          <w:i/>
          <w:spacing w:val="-3"/>
        </w:rPr>
        <w:t xml:space="preserve"> </w:t>
      </w:r>
      <w:r w:rsidRPr="0050765D">
        <w:rPr>
          <w:i/>
        </w:rPr>
        <w:t>earthly</w:t>
      </w:r>
      <w:r w:rsidRPr="0050765D">
        <w:rPr>
          <w:i/>
          <w:spacing w:val="-6"/>
        </w:rPr>
        <w:t xml:space="preserve"> </w:t>
      </w:r>
      <w:r w:rsidRPr="0050765D">
        <w:rPr>
          <w:i/>
        </w:rPr>
        <w:t>limitations</w:t>
      </w:r>
      <w:r w:rsidRPr="0050765D">
        <w:rPr>
          <w:i/>
          <w:spacing w:val="-10"/>
        </w:rPr>
        <w:t xml:space="preserve"> </w:t>
      </w:r>
      <w:r w:rsidRPr="0050765D">
        <w:rPr>
          <w:i/>
        </w:rPr>
        <w:t>and</w:t>
      </w:r>
      <w:r w:rsidRPr="0050765D">
        <w:rPr>
          <w:i/>
          <w:spacing w:val="-3"/>
        </w:rPr>
        <w:t xml:space="preserve"> </w:t>
      </w:r>
      <w:r w:rsidRPr="0050765D">
        <w:rPr>
          <w:i/>
        </w:rPr>
        <w:t>enter</w:t>
      </w:r>
      <w:r w:rsidRPr="0050765D">
        <w:rPr>
          <w:i/>
          <w:spacing w:val="-5"/>
        </w:rPr>
        <w:t xml:space="preserve"> </w:t>
      </w:r>
      <w:r w:rsidRPr="0050765D">
        <w:rPr>
          <w:i/>
        </w:rPr>
        <w:t>the</w:t>
      </w:r>
      <w:r w:rsidRPr="0050765D">
        <w:rPr>
          <w:i/>
          <w:spacing w:val="-3"/>
        </w:rPr>
        <w:t xml:space="preserve"> </w:t>
      </w:r>
      <w:r w:rsidRPr="0050765D">
        <w:rPr>
          <w:i/>
        </w:rPr>
        <w:t>e</w:t>
      </w:r>
      <w:r w:rsidRPr="0050765D">
        <w:rPr>
          <w:i/>
          <w:spacing w:val="1"/>
        </w:rPr>
        <w:t>t</w:t>
      </w:r>
      <w:r w:rsidRPr="0050765D">
        <w:rPr>
          <w:i/>
        </w:rPr>
        <w:t>ernal</w:t>
      </w:r>
      <w:r w:rsidRPr="0050765D">
        <w:rPr>
          <w:i/>
          <w:spacing w:val="-5"/>
        </w:rPr>
        <w:t xml:space="preserve"> </w:t>
      </w:r>
      <w:r w:rsidRPr="0050765D">
        <w:rPr>
          <w:i/>
        </w:rPr>
        <w:t>real</w:t>
      </w:r>
      <w:r w:rsidRPr="0050765D">
        <w:rPr>
          <w:i/>
          <w:spacing w:val="1"/>
        </w:rPr>
        <w:t>m</w:t>
      </w:r>
      <w:r w:rsidRPr="0050765D">
        <w:t>”.</w:t>
      </w:r>
    </w:p>
    <w:p w14:paraId="58D350CD" w14:textId="6DF5CFA4" w:rsidR="006E0CCA" w:rsidRPr="0050765D" w:rsidRDefault="006E5B28" w:rsidP="00615BE7"/>
    <w:tbl>
      <w:tblPr>
        <w:tblStyle w:val="TableGrid"/>
        <w:tblW w:w="0" w:type="auto"/>
        <w:jc w:val="center"/>
        <w:tblLook w:val="04A0" w:firstRow="1" w:lastRow="0" w:firstColumn="1" w:lastColumn="0" w:noHBand="0" w:noVBand="1"/>
      </w:tblPr>
      <w:tblGrid>
        <w:gridCol w:w="9629"/>
      </w:tblGrid>
      <w:tr w:rsidR="00E34FB1" w:rsidRPr="0050765D" w14:paraId="20A73C16" w14:textId="77777777" w:rsidTr="00E34FB1">
        <w:trPr>
          <w:jc w:val="center"/>
        </w:trPr>
        <w:tc>
          <w:tcPr>
            <w:tcW w:w="0" w:type="auto"/>
          </w:tcPr>
          <w:p w14:paraId="66247B9E" w14:textId="28389808" w:rsidR="00E34FB1" w:rsidRPr="0050765D" w:rsidRDefault="00910FCA" w:rsidP="00E34FB1">
            <w:pPr>
              <w:jc w:val="center"/>
              <w:rPr>
                <w:sz w:val="24"/>
                <w:szCs w:val="24"/>
              </w:rPr>
            </w:pPr>
            <w:r>
              <w:rPr>
                <w:noProof/>
              </w:rPr>
              <w:lastRenderedPageBreak/>
              <w:drawing>
                <wp:inline distT="0" distB="0" distL="0" distR="0" wp14:anchorId="1E2D2E92" wp14:editId="27410A13">
                  <wp:extent cx="6108065" cy="4581525"/>
                  <wp:effectExtent l="0" t="0" r="6985" b="9525"/>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6108065" cy="4581525"/>
                          </a:xfrm>
                          <a:prstGeom prst="rect">
                            <a:avLst/>
                          </a:prstGeom>
                          <a:noFill/>
                          <a:ln>
                            <a:noFill/>
                          </a:ln>
                        </pic:spPr>
                      </pic:pic>
                    </a:graphicData>
                  </a:graphic>
                </wp:inline>
              </w:drawing>
            </w:r>
          </w:p>
        </w:tc>
      </w:tr>
      <w:tr w:rsidR="00E34FB1" w:rsidRPr="0050765D" w14:paraId="2E206F3E" w14:textId="77777777" w:rsidTr="00E34FB1">
        <w:trPr>
          <w:jc w:val="center"/>
        </w:trPr>
        <w:tc>
          <w:tcPr>
            <w:tcW w:w="0" w:type="auto"/>
          </w:tcPr>
          <w:p w14:paraId="452C7F42" w14:textId="17F50F51" w:rsidR="00E34FB1" w:rsidRPr="0050765D" w:rsidRDefault="00910FCA" w:rsidP="00E34FB1">
            <w:pPr>
              <w:jc w:val="center"/>
              <w:rPr>
                <w:b/>
                <w:bCs w:val="0"/>
                <w:sz w:val="24"/>
                <w:szCs w:val="24"/>
              </w:rPr>
            </w:pPr>
            <w:r w:rsidRPr="0050765D">
              <w:rPr>
                <w:b/>
                <w:bCs w:val="0"/>
                <w:sz w:val="24"/>
                <w:szCs w:val="24"/>
              </w:rPr>
              <w:t>Kanna &amp; Buakham (Chanchai) Baran</w:t>
            </w:r>
          </w:p>
          <w:p w14:paraId="4AB8C9BF" w14:textId="6B1594A0" w:rsidR="00E34FB1" w:rsidRPr="0050765D" w:rsidRDefault="00910FCA" w:rsidP="00E34FB1">
            <w:pPr>
              <w:jc w:val="center"/>
              <w:rPr>
                <w:sz w:val="24"/>
                <w:szCs w:val="24"/>
              </w:rPr>
            </w:pPr>
            <w:r w:rsidRPr="0050765D">
              <w:rPr>
                <w:sz w:val="24"/>
                <w:szCs w:val="24"/>
              </w:rPr>
              <w:t>Chiangmai. Village where Chanchai became a Bahá'í</w:t>
            </w:r>
          </w:p>
        </w:tc>
      </w:tr>
    </w:tbl>
    <w:p w14:paraId="2F78F9C3" w14:textId="77777777" w:rsidR="006E0CCA" w:rsidRPr="0050765D" w:rsidRDefault="006E5B28" w:rsidP="00615BE7"/>
    <w:p w14:paraId="71F2E8BD" w14:textId="1B1AF77A" w:rsidR="00727995" w:rsidRPr="0050765D" w:rsidRDefault="00910FCA">
      <w:pPr>
        <w:jc w:val="left"/>
      </w:pPr>
      <w:r>
        <w:br w:type="page"/>
      </w:r>
    </w:p>
    <w:p w14:paraId="7D557022" w14:textId="39B8E7F8" w:rsidR="00727995" w:rsidRPr="0050765D" w:rsidRDefault="00910FCA" w:rsidP="00727995">
      <w:pPr>
        <w:pStyle w:val="Heading1"/>
      </w:pPr>
      <w:bookmarkStart w:id="96" w:name="_Toc80014626"/>
      <w:r w:rsidRPr="0050765D">
        <w:lastRenderedPageBreak/>
        <w:t>Appendix</w:t>
      </w:r>
      <w:bookmarkEnd w:id="96"/>
    </w:p>
    <w:p w14:paraId="2C883BA5" w14:textId="77777777" w:rsidR="00727995" w:rsidRPr="0050765D" w:rsidRDefault="006E5B28" w:rsidP="00727995"/>
    <w:p w14:paraId="7FA8AA82" w14:textId="5FD247B9" w:rsidR="00727995" w:rsidRPr="0050765D" w:rsidRDefault="00910FCA" w:rsidP="00727995">
      <w:pPr>
        <w:pStyle w:val="Heading1"/>
        <w:rPr>
          <w:w w:val="99"/>
        </w:rPr>
      </w:pPr>
      <w:bookmarkStart w:id="97" w:name="_Toc80014627"/>
      <w:r w:rsidRPr="0050765D">
        <w:t>PART THREE:</w:t>
      </w:r>
      <w:r>
        <w:br/>
      </w:r>
      <w:r>
        <w:br/>
      </w:r>
      <w:r w:rsidRPr="0050765D">
        <w:t>Faridian’s</w:t>
      </w:r>
      <w:r w:rsidRPr="0050765D">
        <w:rPr>
          <w:spacing w:val="-12"/>
        </w:rPr>
        <w:t xml:space="preserve"> </w:t>
      </w:r>
      <w:r w:rsidRPr="0050765D">
        <w:rPr>
          <w:w w:val="99"/>
        </w:rPr>
        <w:t>Recollections</w:t>
      </w:r>
      <w:bookmarkEnd w:id="97"/>
    </w:p>
    <w:p w14:paraId="4D1786C5" w14:textId="04A244DA" w:rsidR="00E5312E" w:rsidRPr="0050765D" w:rsidRDefault="006E5B28" w:rsidP="00727995"/>
    <w:p w14:paraId="516BC3C0" w14:textId="77777777" w:rsidR="006E0CCA" w:rsidRPr="0050765D" w:rsidRDefault="006E5B28" w:rsidP="00615BE7"/>
    <w:p w14:paraId="2E41729F" w14:textId="77777777" w:rsidR="006E0CCA" w:rsidRPr="0050765D" w:rsidRDefault="00910FCA" w:rsidP="006A4CC4">
      <w:pPr>
        <w:pStyle w:val="Heading2"/>
      </w:pPr>
      <w:bookmarkStart w:id="98" w:name="_Toc80014628"/>
      <w:r w:rsidRPr="0050765D">
        <w:t>Short</w:t>
      </w:r>
      <w:r w:rsidRPr="0050765D">
        <w:rPr>
          <w:spacing w:val="-6"/>
        </w:rPr>
        <w:t xml:space="preserve"> </w:t>
      </w:r>
      <w:r w:rsidRPr="0050765D">
        <w:t>biography</w:t>
      </w:r>
      <w:r w:rsidRPr="0050765D">
        <w:rPr>
          <w:spacing w:val="-11"/>
        </w:rPr>
        <w:t xml:space="preserve"> </w:t>
      </w:r>
      <w:r w:rsidRPr="0050765D">
        <w:t>of</w:t>
      </w:r>
      <w:r w:rsidRPr="0050765D">
        <w:rPr>
          <w:spacing w:val="-2"/>
        </w:rPr>
        <w:t xml:space="preserve"> </w:t>
      </w:r>
      <w:r w:rsidRPr="0050765D">
        <w:rPr>
          <w:spacing w:val="-1"/>
        </w:rPr>
        <w:t>t</w:t>
      </w:r>
      <w:r w:rsidRPr="0050765D">
        <w:rPr>
          <w:spacing w:val="1"/>
        </w:rPr>
        <w:t>h</w:t>
      </w:r>
      <w:r w:rsidRPr="0050765D">
        <w:t>e</w:t>
      </w:r>
      <w:r w:rsidRPr="0050765D">
        <w:rPr>
          <w:spacing w:val="-1"/>
        </w:rPr>
        <w:t xml:space="preserve"> </w:t>
      </w:r>
      <w:r w:rsidRPr="0050765D">
        <w:t>co</w:t>
      </w:r>
      <w:r w:rsidRPr="0050765D">
        <w:rPr>
          <w:spacing w:val="-1"/>
        </w:rPr>
        <w:t>m</w:t>
      </w:r>
      <w:r w:rsidRPr="0050765D">
        <w:rPr>
          <w:spacing w:val="1"/>
        </w:rPr>
        <w:t>p</w:t>
      </w:r>
      <w:r w:rsidRPr="0050765D">
        <w:t>iler</w:t>
      </w:r>
      <w:bookmarkEnd w:id="98"/>
    </w:p>
    <w:p w14:paraId="14DD383B" w14:textId="77777777" w:rsidR="006E0CCA" w:rsidRPr="0050765D" w:rsidRDefault="006E5B28" w:rsidP="00615BE7"/>
    <w:p w14:paraId="05C2E9CE" w14:textId="2E771952" w:rsidR="006E0CCA" w:rsidRPr="0050765D" w:rsidRDefault="00910FCA" w:rsidP="00615BE7">
      <w:r w:rsidRPr="0050765D">
        <w:t>While</w:t>
      </w:r>
      <w:r w:rsidRPr="0050765D">
        <w:rPr>
          <w:spacing w:val="61"/>
        </w:rPr>
        <w:t xml:space="preserve"> </w:t>
      </w:r>
      <w:r w:rsidRPr="0050765D">
        <w:t>sti</w:t>
      </w:r>
      <w:r w:rsidRPr="0050765D">
        <w:rPr>
          <w:spacing w:val="-1"/>
        </w:rPr>
        <w:t>l</w:t>
      </w:r>
      <w:r w:rsidRPr="0050765D">
        <w:t>l</w:t>
      </w:r>
      <w:r w:rsidRPr="0050765D">
        <w:rPr>
          <w:spacing w:val="68"/>
        </w:rPr>
        <w:t xml:space="preserve"> </w:t>
      </w:r>
      <w:r w:rsidRPr="0050765D">
        <w:t>very</w:t>
      </w:r>
      <w:r w:rsidRPr="0050765D">
        <w:rPr>
          <w:spacing w:val="63"/>
        </w:rPr>
        <w:t xml:space="preserve"> </w:t>
      </w:r>
      <w:r w:rsidRPr="0050765D">
        <w:t>young,</w:t>
      </w:r>
      <w:r w:rsidRPr="0050765D">
        <w:rPr>
          <w:spacing w:val="60"/>
        </w:rPr>
        <w:t xml:space="preserve"> </w:t>
      </w:r>
      <w:r w:rsidRPr="0050765D">
        <w:rPr>
          <w:spacing w:val="-1"/>
        </w:rPr>
        <w:t>m</w:t>
      </w:r>
      <w:r w:rsidRPr="0050765D">
        <w:t>y</w:t>
      </w:r>
      <w:r w:rsidRPr="0050765D">
        <w:rPr>
          <w:spacing w:val="64"/>
        </w:rPr>
        <w:t xml:space="preserve"> </w:t>
      </w:r>
      <w:r w:rsidRPr="0050765D">
        <w:t>father,</w:t>
      </w:r>
      <w:r w:rsidRPr="0050765D">
        <w:rPr>
          <w:spacing w:val="61"/>
        </w:rPr>
        <w:t xml:space="preserve"> </w:t>
      </w:r>
      <w:r w:rsidRPr="0050765D">
        <w:t>Mr</w:t>
      </w:r>
      <w:r w:rsidRPr="0050765D">
        <w:rPr>
          <w:spacing w:val="64"/>
        </w:rPr>
        <w:t xml:space="preserve"> </w:t>
      </w:r>
      <w:r w:rsidRPr="0050765D">
        <w:t>Mohammad</w:t>
      </w:r>
      <w:r w:rsidRPr="0050765D">
        <w:rPr>
          <w:spacing w:val="55"/>
        </w:rPr>
        <w:t xml:space="preserve"> </w:t>
      </w:r>
      <w:r w:rsidRPr="0050765D">
        <w:t>Reza</w:t>
      </w:r>
      <w:r w:rsidRPr="0050765D">
        <w:rPr>
          <w:spacing w:val="69"/>
        </w:rPr>
        <w:t xml:space="preserve"> </w:t>
      </w:r>
      <w:r w:rsidRPr="0050765D">
        <w:t>Faridian,</w:t>
      </w:r>
      <w:r w:rsidRPr="0050765D">
        <w:rPr>
          <w:spacing w:val="59"/>
        </w:rPr>
        <w:t xml:space="preserve"> </w:t>
      </w:r>
      <w:r w:rsidRPr="0050765D">
        <w:rPr>
          <w:spacing w:val="-1"/>
        </w:rPr>
        <w:t>l</w:t>
      </w:r>
      <w:r w:rsidRPr="0050765D">
        <w:rPr>
          <w:spacing w:val="1"/>
        </w:rPr>
        <w:t>o</w:t>
      </w:r>
      <w:r w:rsidRPr="0050765D">
        <w:t>st</w:t>
      </w:r>
      <w:r w:rsidRPr="0050765D">
        <w:rPr>
          <w:spacing w:val="67"/>
        </w:rPr>
        <w:t xml:space="preserve"> </w:t>
      </w:r>
      <w:r w:rsidRPr="0050765D">
        <w:t>his father,</w:t>
      </w:r>
      <w:r w:rsidRPr="0050765D">
        <w:rPr>
          <w:spacing w:val="3"/>
        </w:rPr>
        <w:t xml:space="preserve"> </w:t>
      </w:r>
      <w:r w:rsidRPr="0050765D">
        <w:t>and</w:t>
      </w:r>
      <w:r w:rsidRPr="0050765D">
        <w:rPr>
          <w:spacing w:val="7"/>
        </w:rPr>
        <w:t xml:space="preserve"> </w:t>
      </w:r>
      <w:r w:rsidRPr="0050765D">
        <w:t>he</w:t>
      </w:r>
      <w:r w:rsidRPr="0050765D">
        <w:rPr>
          <w:spacing w:val="8"/>
        </w:rPr>
        <w:t xml:space="preserve"> </w:t>
      </w:r>
      <w:r w:rsidRPr="0050765D">
        <w:t>was</w:t>
      </w:r>
      <w:r w:rsidRPr="0050765D">
        <w:rPr>
          <w:spacing w:val="6"/>
        </w:rPr>
        <w:t xml:space="preserve"> </w:t>
      </w:r>
      <w:r w:rsidRPr="0050765D">
        <w:t>entrusted to</w:t>
      </w:r>
      <w:r w:rsidRPr="0050765D">
        <w:rPr>
          <w:spacing w:val="8"/>
        </w:rPr>
        <w:t xml:space="preserve"> </w:t>
      </w:r>
      <w:r w:rsidRPr="0050765D">
        <w:t>the</w:t>
      </w:r>
      <w:r w:rsidRPr="0050765D">
        <w:rPr>
          <w:spacing w:val="7"/>
        </w:rPr>
        <w:t xml:space="preserve"> </w:t>
      </w:r>
      <w:r w:rsidRPr="0050765D">
        <w:t>c</w:t>
      </w:r>
      <w:r w:rsidRPr="0050765D">
        <w:rPr>
          <w:spacing w:val="-1"/>
        </w:rPr>
        <w:t>a</w:t>
      </w:r>
      <w:r w:rsidRPr="0050765D">
        <w:t>re</w:t>
      </w:r>
      <w:r w:rsidRPr="0050765D">
        <w:rPr>
          <w:spacing w:val="8"/>
        </w:rPr>
        <w:t xml:space="preserve"> </w:t>
      </w:r>
      <w:r w:rsidRPr="0050765D">
        <w:t>of</w:t>
      </w:r>
      <w:r w:rsidRPr="0050765D">
        <w:rPr>
          <w:spacing w:val="8"/>
        </w:rPr>
        <w:t xml:space="preserve"> </w:t>
      </w:r>
      <w:r w:rsidRPr="0050765D">
        <w:t>his</w:t>
      </w:r>
      <w:r w:rsidRPr="0050765D">
        <w:rPr>
          <w:spacing w:val="7"/>
        </w:rPr>
        <w:t xml:space="preserve"> </w:t>
      </w:r>
      <w:r w:rsidRPr="0050765D">
        <w:t>aunt</w:t>
      </w:r>
      <w:r w:rsidRPr="0050765D">
        <w:rPr>
          <w:spacing w:val="5"/>
        </w:rPr>
        <w:t xml:space="preserve"> </w:t>
      </w:r>
      <w:r w:rsidRPr="0050765D">
        <w:t>whose</w:t>
      </w:r>
      <w:r w:rsidRPr="0050765D">
        <w:rPr>
          <w:spacing w:val="3"/>
        </w:rPr>
        <w:t xml:space="preserve"> </w:t>
      </w:r>
      <w:r w:rsidRPr="0050765D">
        <w:t>husband</w:t>
      </w:r>
      <w:r w:rsidRPr="0050765D">
        <w:rPr>
          <w:spacing w:val="1"/>
        </w:rPr>
        <w:t xml:space="preserve"> </w:t>
      </w:r>
      <w:r w:rsidRPr="0050765D">
        <w:t>was</w:t>
      </w:r>
      <w:r w:rsidRPr="0050765D">
        <w:rPr>
          <w:spacing w:val="6"/>
        </w:rPr>
        <w:t xml:space="preserve"> </w:t>
      </w:r>
      <w:r w:rsidRPr="0050765D">
        <w:t>Imam Jomeh</w:t>
      </w:r>
      <w:r w:rsidRPr="0050765D">
        <w:rPr>
          <w:spacing w:val="-4"/>
        </w:rPr>
        <w:t xml:space="preserve"> </w:t>
      </w:r>
      <w:r w:rsidRPr="0050765D">
        <w:t>in</w:t>
      </w:r>
      <w:r w:rsidRPr="0050765D">
        <w:rPr>
          <w:spacing w:val="1"/>
        </w:rPr>
        <w:t xml:space="preserve"> </w:t>
      </w:r>
      <w:r w:rsidRPr="0050765D">
        <w:t>the city</w:t>
      </w:r>
      <w:r w:rsidRPr="0050765D">
        <w:rPr>
          <w:spacing w:val="3"/>
        </w:rPr>
        <w:t xml:space="preserve"> </w:t>
      </w:r>
      <w:r w:rsidRPr="0050765D">
        <w:t>of Zevar</w:t>
      </w:r>
      <w:r w:rsidRPr="0050765D">
        <w:rPr>
          <w:spacing w:val="-2"/>
        </w:rPr>
        <w:t>a</w:t>
      </w:r>
      <w:r w:rsidRPr="0050765D">
        <w:t>h</w:t>
      </w:r>
      <w:r w:rsidRPr="0050765D">
        <w:rPr>
          <w:spacing w:val="-7"/>
        </w:rPr>
        <w:t xml:space="preserve"> </w:t>
      </w:r>
      <w:r w:rsidRPr="0050765D">
        <w:t>in central</w:t>
      </w:r>
      <w:r w:rsidRPr="0050765D">
        <w:rPr>
          <w:spacing w:val="3"/>
        </w:rPr>
        <w:t xml:space="preserve"> </w:t>
      </w:r>
      <w:r w:rsidRPr="0050765D">
        <w:t>Iran.</w:t>
      </w:r>
      <w:r w:rsidRPr="0050765D">
        <w:rPr>
          <w:spacing w:val="-3"/>
        </w:rPr>
        <w:t xml:space="preserve"> </w:t>
      </w:r>
      <w:r w:rsidRPr="0050765D">
        <w:t>An</w:t>
      </w:r>
      <w:r w:rsidRPr="0050765D">
        <w:rPr>
          <w:spacing w:val="-1"/>
        </w:rPr>
        <w:t xml:space="preserve"> </w:t>
      </w:r>
      <w:r w:rsidRPr="0050765D">
        <w:t>Imam</w:t>
      </w:r>
      <w:r w:rsidRPr="0050765D">
        <w:rPr>
          <w:spacing w:val="-4"/>
        </w:rPr>
        <w:t xml:space="preserve"> </w:t>
      </w:r>
      <w:r w:rsidRPr="0050765D">
        <w:t>is</w:t>
      </w:r>
      <w:r w:rsidRPr="0050765D">
        <w:rPr>
          <w:spacing w:val="2"/>
        </w:rPr>
        <w:t xml:space="preserve"> </w:t>
      </w:r>
      <w:r w:rsidRPr="0050765D">
        <w:t>so</w:t>
      </w:r>
      <w:r w:rsidRPr="0050765D">
        <w:rPr>
          <w:spacing w:val="-2"/>
        </w:rPr>
        <w:t>m</w:t>
      </w:r>
      <w:r w:rsidRPr="0050765D">
        <w:rPr>
          <w:spacing w:val="1"/>
        </w:rPr>
        <w:t>e</w:t>
      </w:r>
      <w:r w:rsidRPr="0050765D">
        <w:t>one</w:t>
      </w:r>
      <w:r w:rsidRPr="0050765D">
        <w:rPr>
          <w:spacing w:val="-7"/>
        </w:rPr>
        <w:t xml:space="preserve"> </w:t>
      </w:r>
      <w:r w:rsidRPr="0050765D">
        <w:t>who</w:t>
      </w:r>
      <w:r w:rsidRPr="0050765D">
        <w:rPr>
          <w:spacing w:val="-3"/>
        </w:rPr>
        <w:t xml:space="preserve"> </w:t>
      </w:r>
      <w:r w:rsidRPr="0050765D">
        <w:t>leads</w:t>
      </w:r>
      <w:r w:rsidRPr="0050765D">
        <w:rPr>
          <w:spacing w:val="-4"/>
        </w:rPr>
        <w:t xml:space="preserve"> </w:t>
      </w:r>
      <w:r w:rsidRPr="0050765D">
        <w:t>the Friday</w:t>
      </w:r>
      <w:r w:rsidRPr="0050765D">
        <w:rPr>
          <w:spacing w:val="-7"/>
        </w:rPr>
        <w:t xml:space="preserve"> </w:t>
      </w:r>
      <w:r w:rsidRPr="0050765D">
        <w:t>pr</w:t>
      </w:r>
      <w:r w:rsidRPr="0050765D">
        <w:rPr>
          <w:spacing w:val="-2"/>
        </w:rPr>
        <w:t>a</w:t>
      </w:r>
      <w:r w:rsidRPr="0050765D">
        <w:rPr>
          <w:spacing w:val="1"/>
        </w:rPr>
        <w:t>y</w:t>
      </w:r>
      <w:r w:rsidRPr="0050765D">
        <w:t>ers</w:t>
      </w:r>
      <w:r w:rsidRPr="0050765D">
        <w:rPr>
          <w:spacing w:val="-8"/>
        </w:rPr>
        <w:t xml:space="preserve"> </w:t>
      </w:r>
      <w:r w:rsidRPr="0050765D">
        <w:t>for</w:t>
      </w:r>
      <w:r w:rsidRPr="0050765D">
        <w:rPr>
          <w:spacing w:val="-3"/>
        </w:rPr>
        <w:t xml:space="preserve"> </w:t>
      </w:r>
      <w:r w:rsidRPr="0050765D">
        <w:t>Musli</w:t>
      </w:r>
      <w:r w:rsidRPr="0050765D">
        <w:rPr>
          <w:spacing w:val="-2"/>
        </w:rPr>
        <w:t>m</w:t>
      </w:r>
      <w:r w:rsidRPr="0050765D">
        <w:t>s.</w:t>
      </w:r>
    </w:p>
    <w:p w14:paraId="3783C8C2" w14:textId="77777777" w:rsidR="006E0CCA" w:rsidRPr="0050765D" w:rsidRDefault="006E5B28" w:rsidP="00615BE7"/>
    <w:p w14:paraId="55B984CE" w14:textId="77777777" w:rsidR="006E0CCA" w:rsidRPr="0050765D" w:rsidRDefault="00910FCA" w:rsidP="00615BE7">
      <w:r w:rsidRPr="0050765D">
        <w:t>When</w:t>
      </w:r>
      <w:r w:rsidRPr="0050765D">
        <w:rPr>
          <w:spacing w:val="7"/>
        </w:rPr>
        <w:t xml:space="preserve"> </w:t>
      </w:r>
      <w:r w:rsidRPr="0050765D">
        <w:t>Mohammad Reza</w:t>
      </w:r>
      <w:r w:rsidRPr="0050765D">
        <w:rPr>
          <w:spacing w:val="14"/>
        </w:rPr>
        <w:t xml:space="preserve"> </w:t>
      </w:r>
      <w:r w:rsidRPr="0050765D">
        <w:t>was</w:t>
      </w:r>
      <w:r w:rsidRPr="0050765D">
        <w:rPr>
          <w:spacing w:val="9"/>
        </w:rPr>
        <w:t xml:space="preserve"> </w:t>
      </w:r>
      <w:r w:rsidRPr="0050765D">
        <w:t>a</w:t>
      </w:r>
      <w:r w:rsidRPr="0050765D">
        <w:rPr>
          <w:spacing w:val="14"/>
        </w:rPr>
        <w:t xml:space="preserve"> </w:t>
      </w:r>
      <w:r w:rsidRPr="0050765D">
        <w:t>youth,</w:t>
      </w:r>
      <w:r w:rsidRPr="0050765D">
        <w:rPr>
          <w:spacing w:val="6"/>
        </w:rPr>
        <w:t xml:space="preserve"> </w:t>
      </w:r>
      <w:r w:rsidRPr="0050765D">
        <w:t>he</w:t>
      </w:r>
      <w:r w:rsidRPr="0050765D">
        <w:rPr>
          <w:spacing w:val="11"/>
        </w:rPr>
        <w:t xml:space="preserve"> </w:t>
      </w:r>
      <w:r w:rsidRPr="0050765D">
        <w:t>heard</w:t>
      </w:r>
      <w:r w:rsidRPr="0050765D">
        <w:rPr>
          <w:spacing w:val="7"/>
        </w:rPr>
        <w:t xml:space="preserve"> </w:t>
      </w:r>
      <w:r w:rsidRPr="0050765D">
        <w:t>that</w:t>
      </w:r>
      <w:r w:rsidRPr="0050765D">
        <w:rPr>
          <w:spacing w:val="14"/>
        </w:rPr>
        <w:t xml:space="preserve"> </w:t>
      </w:r>
      <w:r w:rsidRPr="0050765D">
        <w:t>the</w:t>
      </w:r>
      <w:r w:rsidRPr="0050765D">
        <w:rPr>
          <w:spacing w:val="10"/>
        </w:rPr>
        <w:t xml:space="preserve"> </w:t>
      </w:r>
      <w:r w:rsidRPr="0050765D">
        <w:t>Pro</w:t>
      </w:r>
      <w:r w:rsidRPr="0050765D">
        <w:rPr>
          <w:spacing w:val="-2"/>
        </w:rPr>
        <w:t>m</w:t>
      </w:r>
      <w:r w:rsidRPr="0050765D">
        <w:t>ised</w:t>
      </w:r>
      <w:r w:rsidRPr="0050765D">
        <w:rPr>
          <w:spacing w:val="3"/>
        </w:rPr>
        <w:t xml:space="preserve"> </w:t>
      </w:r>
      <w:r w:rsidRPr="0050765D">
        <w:t>One</w:t>
      </w:r>
      <w:r w:rsidRPr="0050765D">
        <w:rPr>
          <w:spacing w:val="9"/>
        </w:rPr>
        <w:t xml:space="preserve"> </w:t>
      </w:r>
      <w:r w:rsidRPr="0050765D">
        <w:t>had appeared, and</w:t>
      </w:r>
      <w:r w:rsidRPr="0050765D">
        <w:rPr>
          <w:spacing w:val="7"/>
        </w:rPr>
        <w:t xml:space="preserve"> </w:t>
      </w:r>
      <w:r w:rsidRPr="0050765D">
        <w:t>he</w:t>
      </w:r>
      <w:r w:rsidRPr="0050765D">
        <w:rPr>
          <w:spacing w:val="8"/>
        </w:rPr>
        <w:t xml:space="preserve"> </w:t>
      </w:r>
      <w:r w:rsidRPr="0050765D">
        <w:t>ran</w:t>
      </w:r>
      <w:r w:rsidRPr="0050765D">
        <w:rPr>
          <w:spacing w:val="7"/>
        </w:rPr>
        <w:t xml:space="preserve"> </w:t>
      </w:r>
      <w:r w:rsidRPr="0050765D">
        <w:t>happi</w:t>
      </w:r>
      <w:r w:rsidRPr="0050765D">
        <w:rPr>
          <w:spacing w:val="-1"/>
        </w:rPr>
        <w:t>l</w:t>
      </w:r>
      <w:r w:rsidRPr="0050765D">
        <w:t>y</w:t>
      </w:r>
      <w:r w:rsidRPr="0050765D">
        <w:rPr>
          <w:spacing w:val="2"/>
        </w:rPr>
        <w:t xml:space="preserve"> </w:t>
      </w:r>
      <w:r w:rsidRPr="0050765D">
        <w:t>to</w:t>
      </w:r>
      <w:r w:rsidRPr="0050765D">
        <w:rPr>
          <w:spacing w:val="9"/>
        </w:rPr>
        <w:t xml:space="preserve"> </w:t>
      </w:r>
      <w:r w:rsidRPr="0050765D">
        <w:t>the</w:t>
      </w:r>
      <w:r w:rsidRPr="0050765D">
        <w:rPr>
          <w:spacing w:val="7"/>
        </w:rPr>
        <w:t xml:space="preserve"> </w:t>
      </w:r>
      <w:r w:rsidRPr="0050765D">
        <w:t>I</w:t>
      </w:r>
      <w:r w:rsidRPr="0050765D">
        <w:rPr>
          <w:spacing w:val="-2"/>
        </w:rPr>
        <w:t>m</w:t>
      </w:r>
      <w:r w:rsidRPr="0050765D">
        <w:t>am</w:t>
      </w:r>
      <w:r w:rsidRPr="0050765D">
        <w:rPr>
          <w:spacing w:val="2"/>
        </w:rPr>
        <w:t xml:space="preserve"> </w:t>
      </w:r>
      <w:r w:rsidRPr="0050765D">
        <w:t>to</w:t>
      </w:r>
      <w:r w:rsidRPr="0050765D">
        <w:rPr>
          <w:spacing w:val="9"/>
        </w:rPr>
        <w:t xml:space="preserve"> </w:t>
      </w:r>
      <w:r w:rsidRPr="0050765D">
        <w:t>give</w:t>
      </w:r>
      <w:r w:rsidRPr="0050765D">
        <w:rPr>
          <w:spacing w:val="6"/>
        </w:rPr>
        <w:t xml:space="preserve"> </w:t>
      </w:r>
      <w:r w:rsidRPr="0050765D">
        <w:t>him</w:t>
      </w:r>
      <w:r w:rsidRPr="0050765D">
        <w:rPr>
          <w:spacing w:val="4"/>
        </w:rPr>
        <w:t xml:space="preserve"> </w:t>
      </w:r>
      <w:r w:rsidRPr="0050765D">
        <w:t>the</w:t>
      </w:r>
      <w:r w:rsidRPr="0050765D">
        <w:rPr>
          <w:spacing w:val="7"/>
        </w:rPr>
        <w:t xml:space="preserve"> </w:t>
      </w:r>
      <w:r w:rsidRPr="0050765D">
        <w:t>good</w:t>
      </w:r>
      <w:r w:rsidRPr="0050765D">
        <w:rPr>
          <w:spacing w:val="5"/>
        </w:rPr>
        <w:t xml:space="preserve"> </w:t>
      </w:r>
      <w:r w:rsidRPr="0050765D">
        <w:t>n</w:t>
      </w:r>
      <w:r w:rsidRPr="0050765D">
        <w:rPr>
          <w:spacing w:val="-2"/>
        </w:rPr>
        <w:t>e</w:t>
      </w:r>
      <w:r w:rsidRPr="0050765D">
        <w:t>ws.</w:t>
      </w:r>
      <w:r w:rsidRPr="0050765D">
        <w:rPr>
          <w:spacing w:val="4"/>
        </w:rPr>
        <w:t xml:space="preserve"> </w:t>
      </w:r>
      <w:r w:rsidRPr="0050765D">
        <w:t>But, instead</w:t>
      </w:r>
      <w:r w:rsidRPr="0050765D">
        <w:rPr>
          <w:spacing w:val="5"/>
        </w:rPr>
        <w:t xml:space="preserve"> </w:t>
      </w:r>
      <w:r w:rsidRPr="0050765D">
        <w:t>of</w:t>
      </w:r>
      <w:r w:rsidRPr="0050765D">
        <w:rPr>
          <w:spacing w:val="11"/>
        </w:rPr>
        <w:t xml:space="preserve"> </w:t>
      </w:r>
      <w:r w:rsidRPr="0050765D">
        <w:t>being</w:t>
      </w:r>
      <w:r w:rsidRPr="0050765D">
        <w:rPr>
          <w:spacing w:val="7"/>
        </w:rPr>
        <w:t xml:space="preserve"> </w:t>
      </w:r>
      <w:r w:rsidRPr="0050765D">
        <w:t>delighted</w:t>
      </w:r>
      <w:r w:rsidRPr="0050765D">
        <w:rPr>
          <w:spacing w:val="4"/>
        </w:rPr>
        <w:t xml:space="preserve"> </w:t>
      </w:r>
      <w:r w:rsidRPr="0050765D">
        <w:t>by</w:t>
      </w:r>
      <w:r w:rsidRPr="0050765D">
        <w:rPr>
          <w:spacing w:val="10"/>
        </w:rPr>
        <w:t xml:space="preserve"> </w:t>
      </w:r>
      <w:r w:rsidRPr="0050765D">
        <w:t>this</w:t>
      </w:r>
      <w:r w:rsidRPr="0050765D">
        <w:rPr>
          <w:spacing w:val="9"/>
        </w:rPr>
        <w:t xml:space="preserve"> </w:t>
      </w:r>
      <w:r w:rsidRPr="0050765D">
        <w:t>m</w:t>
      </w:r>
      <w:r w:rsidRPr="0050765D">
        <w:rPr>
          <w:spacing w:val="2"/>
        </w:rPr>
        <w:t>o</w:t>
      </w:r>
      <w:r w:rsidRPr="0050765D">
        <w:t>mentous piece</w:t>
      </w:r>
      <w:r w:rsidRPr="0050765D">
        <w:rPr>
          <w:spacing w:val="13"/>
        </w:rPr>
        <w:t xml:space="preserve"> </w:t>
      </w:r>
      <w:r w:rsidRPr="0050765D">
        <w:t>of</w:t>
      </w:r>
      <w:r w:rsidRPr="0050765D">
        <w:rPr>
          <w:spacing w:val="11"/>
        </w:rPr>
        <w:t xml:space="preserve"> </w:t>
      </w:r>
      <w:r w:rsidRPr="0050765D">
        <w:t>news,</w:t>
      </w:r>
      <w:r w:rsidRPr="0050765D">
        <w:rPr>
          <w:spacing w:val="7"/>
        </w:rPr>
        <w:t xml:space="preserve"> </w:t>
      </w:r>
      <w:r w:rsidRPr="0050765D">
        <w:t>the</w:t>
      </w:r>
      <w:r w:rsidRPr="0050765D">
        <w:rPr>
          <w:spacing w:val="10"/>
        </w:rPr>
        <w:t xml:space="preserve"> </w:t>
      </w:r>
      <w:r w:rsidRPr="0050765D">
        <w:rPr>
          <w:spacing w:val="2"/>
        </w:rPr>
        <w:t>I</w:t>
      </w:r>
      <w:r w:rsidRPr="0050765D">
        <w:rPr>
          <w:spacing w:val="-1"/>
        </w:rPr>
        <w:t>m</w:t>
      </w:r>
      <w:r w:rsidRPr="0050765D">
        <w:t>am</w:t>
      </w:r>
      <w:r w:rsidRPr="0050765D">
        <w:rPr>
          <w:spacing w:val="8"/>
        </w:rPr>
        <w:t xml:space="preserve"> </w:t>
      </w:r>
      <w:r w:rsidRPr="0050765D">
        <w:t>became very</w:t>
      </w:r>
      <w:r w:rsidRPr="0050765D">
        <w:rPr>
          <w:spacing w:val="4"/>
        </w:rPr>
        <w:t xml:space="preserve"> </w:t>
      </w:r>
      <w:r w:rsidRPr="0050765D">
        <w:t>angry,</w:t>
      </w:r>
      <w:r w:rsidRPr="0050765D">
        <w:rPr>
          <w:spacing w:val="2"/>
        </w:rPr>
        <w:t xml:space="preserve"> </w:t>
      </w:r>
      <w:r w:rsidRPr="0050765D">
        <w:t>and</w:t>
      </w:r>
      <w:r w:rsidRPr="0050765D">
        <w:rPr>
          <w:spacing w:val="5"/>
        </w:rPr>
        <w:t xml:space="preserve"> </w:t>
      </w:r>
      <w:r w:rsidRPr="0050765D">
        <w:t>sa</w:t>
      </w:r>
      <w:r w:rsidRPr="0050765D">
        <w:rPr>
          <w:spacing w:val="-1"/>
        </w:rPr>
        <w:t>i</w:t>
      </w:r>
      <w:r w:rsidRPr="0050765D">
        <w:t>d</w:t>
      </w:r>
      <w:r w:rsidRPr="0050765D">
        <w:rPr>
          <w:spacing w:val="8"/>
        </w:rPr>
        <w:t xml:space="preserve"> </w:t>
      </w:r>
      <w:r w:rsidRPr="0050765D">
        <w:t>that</w:t>
      </w:r>
      <w:r w:rsidRPr="0050765D">
        <w:rPr>
          <w:spacing w:val="9"/>
        </w:rPr>
        <w:t xml:space="preserve"> </w:t>
      </w:r>
      <w:r w:rsidRPr="0050765D">
        <w:t>anyone</w:t>
      </w:r>
      <w:r w:rsidRPr="0050765D">
        <w:rPr>
          <w:spacing w:val="1"/>
        </w:rPr>
        <w:t xml:space="preserve"> </w:t>
      </w:r>
      <w:r w:rsidRPr="0050765D">
        <w:t>who</w:t>
      </w:r>
      <w:r w:rsidRPr="0050765D">
        <w:rPr>
          <w:spacing w:val="5"/>
        </w:rPr>
        <w:t xml:space="preserve"> </w:t>
      </w:r>
      <w:r w:rsidRPr="0050765D">
        <w:t>believed in</w:t>
      </w:r>
      <w:r w:rsidRPr="0050765D">
        <w:rPr>
          <w:spacing w:val="7"/>
        </w:rPr>
        <w:t xml:space="preserve"> </w:t>
      </w:r>
      <w:r w:rsidRPr="0050765D">
        <w:t>the</w:t>
      </w:r>
      <w:r w:rsidRPr="0050765D">
        <w:rPr>
          <w:spacing w:val="6"/>
        </w:rPr>
        <w:t xml:space="preserve"> </w:t>
      </w:r>
      <w:r w:rsidRPr="0050765D">
        <w:t>n</w:t>
      </w:r>
      <w:r w:rsidRPr="0050765D">
        <w:rPr>
          <w:spacing w:val="-1"/>
        </w:rPr>
        <w:t>e</w:t>
      </w:r>
      <w:r w:rsidRPr="0050765D">
        <w:t>w</w:t>
      </w:r>
      <w:r w:rsidRPr="0050765D">
        <w:rPr>
          <w:spacing w:val="4"/>
        </w:rPr>
        <w:t xml:space="preserve"> </w:t>
      </w:r>
      <w:r w:rsidRPr="0050765D">
        <w:t>religion</w:t>
      </w:r>
      <w:r w:rsidRPr="0050765D">
        <w:rPr>
          <w:spacing w:val="1"/>
        </w:rPr>
        <w:t xml:space="preserve"> </w:t>
      </w:r>
      <w:r w:rsidRPr="0050765D">
        <w:t>would</w:t>
      </w:r>
      <w:r w:rsidRPr="0050765D">
        <w:rPr>
          <w:spacing w:val="1"/>
        </w:rPr>
        <w:t xml:space="preserve"> </w:t>
      </w:r>
      <w:r w:rsidRPr="0050765D">
        <w:t>be subject</w:t>
      </w:r>
      <w:r w:rsidRPr="0050765D">
        <w:rPr>
          <w:spacing w:val="-8"/>
        </w:rPr>
        <w:t xml:space="preserve"> </w:t>
      </w:r>
      <w:r w:rsidRPr="0050765D">
        <w:t>to</w:t>
      </w:r>
      <w:r w:rsidRPr="0050765D">
        <w:rPr>
          <w:spacing w:val="-2"/>
        </w:rPr>
        <w:t xml:space="preserve"> </w:t>
      </w:r>
      <w:r w:rsidRPr="0050765D">
        <w:t>prosecution</w:t>
      </w:r>
      <w:r w:rsidRPr="0050765D">
        <w:rPr>
          <w:spacing w:val="-13"/>
        </w:rPr>
        <w:t xml:space="preserve"> </w:t>
      </w:r>
      <w:r w:rsidRPr="0050765D">
        <w:t>and</w:t>
      </w:r>
      <w:r w:rsidRPr="0050765D">
        <w:rPr>
          <w:spacing w:val="-4"/>
        </w:rPr>
        <w:t xml:space="preserve"> </w:t>
      </w:r>
      <w:r w:rsidRPr="0050765D">
        <w:t>even</w:t>
      </w:r>
      <w:r w:rsidRPr="0050765D">
        <w:rPr>
          <w:spacing w:val="-5"/>
        </w:rPr>
        <w:t xml:space="preserve"> </w:t>
      </w:r>
      <w:r w:rsidRPr="0050765D">
        <w:t>capital punish</w:t>
      </w:r>
      <w:r w:rsidRPr="0050765D">
        <w:rPr>
          <w:spacing w:val="-1"/>
        </w:rPr>
        <w:t>me</w:t>
      </w:r>
      <w:r w:rsidRPr="0050765D">
        <w:t>nt.</w:t>
      </w:r>
    </w:p>
    <w:p w14:paraId="39892E1B" w14:textId="77777777" w:rsidR="006E0CCA" w:rsidRPr="0050765D" w:rsidRDefault="006E5B28" w:rsidP="00615BE7"/>
    <w:p w14:paraId="5EBA8F35" w14:textId="77777777" w:rsidR="006E0CCA" w:rsidRPr="0050765D" w:rsidRDefault="00910FCA" w:rsidP="00615BE7">
      <w:r w:rsidRPr="0050765D">
        <w:t>Mohammad Reza</w:t>
      </w:r>
      <w:r w:rsidRPr="0050765D">
        <w:rPr>
          <w:spacing w:val="14"/>
        </w:rPr>
        <w:t xml:space="preserve"> </w:t>
      </w:r>
      <w:r w:rsidRPr="0050765D">
        <w:t>wondered</w:t>
      </w:r>
      <w:r w:rsidRPr="0050765D">
        <w:rPr>
          <w:spacing w:val="2"/>
        </w:rPr>
        <w:t xml:space="preserve"> </w:t>
      </w:r>
      <w:r w:rsidRPr="0050765D">
        <w:t>why</w:t>
      </w:r>
      <w:r w:rsidRPr="0050765D">
        <w:rPr>
          <w:spacing w:val="9"/>
        </w:rPr>
        <w:t xml:space="preserve"> </w:t>
      </w:r>
      <w:r w:rsidRPr="0050765D">
        <w:t>the</w:t>
      </w:r>
      <w:r w:rsidRPr="0050765D">
        <w:rPr>
          <w:spacing w:val="10"/>
        </w:rPr>
        <w:t xml:space="preserve"> </w:t>
      </w:r>
      <w:r w:rsidRPr="0050765D">
        <w:t>Imam</w:t>
      </w:r>
      <w:r w:rsidRPr="0050765D">
        <w:rPr>
          <w:spacing w:val="6"/>
        </w:rPr>
        <w:t xml:space="preserve"> </w:t>
      </w:r>
      <w:r w:rsidRPr="0050765D">
        <w:t>did</w:t>
      </w:r>
      <w:r w:rsidRPr="0050765D">
        <w:rPr>
          <w:spacing w:val="10"/>
        </w:rPr>
        <w:t xml:space="preserve"> </w:t>
      </w:r>
      <w:r w:rsidRPr="0050765D">
        <w:t>not</w:t>
      </w:r>
      <w:r w:rsidRPr="0050765D">
        <w:rPr>
          <w:spacing w:val="10"/>
        </w:rPr>
        <w:t xml:space="preserve"> </w:t>
      </w:r>
      <w:r w:rsidRPr="0050765D">
        <w:t>investigate</w:t>
      </w:r>
      <w:r w:rsidRPr="0050765D">
        <w:rPr>
          <w:spacing w:val="2"/>
        </w:rPr>
        <w:t xml:space="preserve"> </w:t>
      </w:r>
      <w:r w:rsidRPr="0050765D">
        <w:t>the</w:t>
      </w:r>
      <w:r w:rsidRPr="0050765D">
        <w:rPr>
          <w:spacing w:val="10"/>
        </w:rPr>
        <w:t xml:space="preserve"> </w:t>
      </w:r>
      <w:r w:rsidRPr="0050765D">
        <w:t>truth,</w:t>
      </w:r>
      <w:r w:rsidRPr="0050765D">
        <w:rPr>
          <w:spacing w:val="8"/>
        </w:rPr>
        <w:t xml:space="preserve"> </w:t>
      </w:r>
      <w:r w:rsidRPr="0050765D">
        <w:t>and why,</w:t>
      </w:r>
      <w:r w:rsidRPr="0050765D">
        <w:rPr>
          <w:spacing w:val="57"/>
        </w:rPr>
        <w:t xml:space="preserve"> </w:t>
      </w:r>
      <w:r w:rsidRPr="0050765D">
        <w:t>without</w:t>
      </w:r>
      <w:r w:rsidRPr="0050765D">
        <w:rPr>
          <w:spacing w:val="54"/>
        </w:rPr>
        <w:t xml:space="preserve"> </w:t>
      </w:r>
      <w:r w:rsidRPr="0050765D">
        <w:t>any</w:t>
      </w:r>
      <w:r w:rsidRPr="0050765D">
        <w:rPr>
          <w:spacing w:val="59"/>
        </w:rPr>
        <w:t xml:space="preserve"> </w:t>
      </w:r>
      <w:r w:rsidRPr="0050765D">
        <w:t>reason,</w:t>
      </w:r>
      <w:r w:rsidRPr="0050765D">
        <w:rPr>
          <w:spacing w:val="55"/>
        </w:rPr>
        <w:t xml:space="preserve"> </w:t>
      </w:r>
      <w:r w:rsidRPr="0050765D">
        <w:t>he</w:t>
      </w:r>
      <w:r w:rsidRPr="0050765D">
        <w:rPr>
          <w:spacing w:val="60"/>
        </w:rPr>
        <w:t xml:space="preserve"> </w:t>
      </w:r>
      <w:r w:rsidRPr="0050765D">
        <w:t>was</w:t>
      </w:r>
      <w:r w:rsidRPr="0050765D">
        <w:rPr>
          <w:spacing w:val="59"/>
        </w:rPr>
        <w:t xml:space="preserve"> </w:t>
      </w:r>
      <w:r w:rsidRPr="0050765D">
        <w:t>so</w:t>
      </w:r>
      <w:r w:rsidRPr="0050765D">
        <w:rPr>
          <w:spacing w:val="61"/>
        </w:rPr>
        <w:t xml:space="preserve"> </w:t>
      </w:r>
      <w:r w:rsidRPr="0050765D">
        <w:rPr>
          <w:spacing w:val="-2"/>
        </w:rPr>
        <w:t>m</w:t>
      </w:r>
      <w:r w:rsidRPr="0050765D">
        <w:rPr>
          <w:spacing w:val="2"/>
        </w:rPr>
        <w:t>u</w:t>
      </w:r>
      <w:r w:rsidRPr="0050765D">
        <w:t>ch</w:t>
      </w:r>
      <w:r w:rsidRPr="0050765D">
        <w:rPr>
          <w:spacing w:val="57"/>
        </w:rPr>
        <w:t xml:space="preserve"> </w:t>
      </w:r>
      <w:r w:rsidRPr="0050765D">
        <w:t>against</w:t>
      </w:r>
      <w:r w:rsidRPr="0050765D">
        <w:rPr>
          <w:spacing w:val="55"/>
        </w:rPr>
        <w:t xml:space="preserve"> </w:t>
      </w:r>
      <w:r w:rsidRPr="0050765D">
        <w:t>this</w:t>
      </w:r>
      <w:r w:rsidRPr="0050765D">
        <w:rPr>
          <w:spacing w:val="59"/>
        </w:rPr>
        <w:t xml:space="preserve"> </w:t>
      </w:r>
      <w:r w:rsidRPr="0050765D">
        <w:t>new</w:t>
      </w:r>
      <w:r w:rsidRPr="0050765D">
        <w:rPr>
          <w:spacing w:val="58"/>
        </w:rPr>
        <w:t xml:space="preserve"> </w:t>
      </w:r>
      <w:r w:rsidRPr="0050765D">
        <w:t>religion,</w:t>
      </w:r>
      <w:r w:rsidRPr="0050765D">
        <w:rPr>
          <w:spacing w:val="54"/>
        </w:rPr>
        <w:t xml:space="preserve"> </w:t>
      </w:r>
      <w:r w:rsidRPr="0050765D">
        <w:t>so</w:t>
      </w:r>
      <w:r w:rsidRPr="0050765D">
        <w:rPr>
          <w:spacing w:val="61"/>
        </w:rPr>
        <w:t xml:space="preserve"> </w:t>
      </w:r>
      <w:r w:rsidRPr="0050765D">
        <w:t>he decided</w:t>
      </w:r>
      <w:r w:rsidRPr="0050765D">
        <w:rPr>
          <w:spacing w:val="4"/>
        </w:rPr>
        <w:t xml:space="preserve"> </w:t>
      </w:r>
      <w:r w:rsidRPr="0050765D">
        <w:t>to</w:t>
      </w:r>
      <w:r w:rsidRPr="0050765D">
        <w:rPr>
          <w:spacing w:val="11"/>
        </w:rPr>
        <w:t xml:space="preserve"> </w:t>
      </w:r>
      <w:r w:rsidRPr="0050765D">
        <w:t>investiga</w:t>
      </w:r>
      <w:r w:rsidRPr="0050765D">
        <w:rPr>
          <w:spacing w:val="-1"/>
        </w:rPr>
        <w:t>t</w:t>
      </w:r>
      <w:r w:rsidRPr="0050765D">
        <w:t>e</w:t>
      </w:r>
      <w:r w:rsidRPr="0050765D">
        <w:rPr>
          <w:spacing w:val="2"/>
        </w:rPr>
        <w:t xml:space="preserve"> </w:t>
      </w:r>
      <w:r w:rsidRPr="0050765D">
        <w:t>it</w:t>
      </w:r>
      <w:r w:rsidRPr="0050765D">
        <w:rPr>
          <w:spacing w:val="13"/>
        </w:rPr>
        <w:t xml:space="preserve"> </w:t>
      </w:r>
      <w:r w:rsidRPr="0050765D">
        <w:t>for</w:t>
      </w:r>
      <w:r w:rsidRPr="0050765D">
        <w:rPr>
          <w:spacing w:val="10"/>
        </w:rPr>
        <w:t xml:space="preserve"> </w:t>
      </w:r>
      <w:r w:rsidRPr="0050765D">
        <w:t>h</w:t>
      </w:r>
      <w:r w:rsidRPr="0050765D">
        <w:rPr>
          <w:spacing w:val="-1"/>
        </w:rPr>
        <w:t>i</w:t>
      </w:r>
      <w:r w:rsidRPr="0050765D">
        <w:rPr>
          <w:spacing w:val="-2"/>
        </w:rPr>
        <w:t>m</w:t>
      </w:r>
      <w:r w:rsidRPr="0050765D">
        <w:rPr>
          <w:spacing w:val="1"/>
        </w:rPr>
        <w:t>s</w:t>
      </w:r>
      <w:r w:rsidRPr="0050765D">
        <w:t>elf.</w:t>
      </w:r>
      <w:r w:rsidRPr="0050765D">
        <w:rPr>
          <w:spacing w:val="4"/>
        </w:rPr>
        <w:t xml:space="preserve"> </w:t>
      </w:r>
      <w:r w:rsidRPr="0050765D">
        <w:t>But</w:t>
      </w:r>
      <w:r w:rsidRPr="0050765D">
        <w:rPr>
          <w:spacing w:val="9"/>
        </w:rPr>
        <w:t xml:space="preserve"> </w:t>
      </w:r>
      <w:r w:rsidRPr="0050765D">
        <w:t>trying</w:t>
      </w:r>
      <w:r w:rsidRPr="0050765D">
        <w:rPr>
          <w:spacing w:val="7"/>
        </w:rPr>
        <w:t xml:space="preserve"> </w:t>
      </w:r>
      <w:r w:rsidRPr="0050765D">
        <w:rPr>
          <w:spacing w:val="-1"/>
        </w:rPr>
        <w:t>t</w:t>
      </w:r>
      <w:r w:rsidRPr="0050765D">
        <w:t>o</w:t>
      </w:r>
      <w:r w:rsidRPr="0050765D">
        <w:rPr>
          <w:spacing w:val="11"/>
        </w:rPr>
        <w:t xml:space="preserve"> </w:t>
      </w:r>
      <w:r w:rsidRPr="0050765D">
        <w:t>find</w:t>
      </w:r>
      <w:r w:rsidRPr="0050765D">
        <w:rPr>
          <w:spacing w:val="9"/>
        </w:rPr>
        <w:t xml:space="preserve"> </w:t>
      </w:r>
      <w:r w:rsidRPr="0050765D">
        <w:t>any</w:t>
      </w:r>
      <w:r w:rsidRPr="0050765D">
        <w:rPr>
          <w:spacing w:val="9"/>
        </w:rPr>
        <w:t xml:space="preserve"> </w:t>
      </w:r>
      <w:r w:rsidRPr="0050765D">
        <w:t>infor</w:t>
      </w:r>
      <w:r w:rsidRPr="0050765D">
        <w:rPr>
          <w:spacing w:val="-2"/>
        </w:rPr>
        <w:t>m</w:t>
      </w:r>
      <w:r w:rsidRPr="0050765D">
        <w:t>ation was extre</w:t>
      </w:r>
      <w:r w:rsidRPr="0050765D">
        <w:rPr>
          <w:spacing w:val="-1"/>
        </w:rPr>
        <w:t>m</w:t>
      </w:r>
      <w:r w:rsidRPr="0050765D">
        <w:t>ely difficult</w:t>
      </w:r>
      <w:r w:rsidRPr="0050765D">
        <w:rPr>
          <w:spacing w:val="1"/>
        </w:rPr>
        <w:t xml:space="preserve"> </w:t>
      </w:r>
      <w:r w:rsidRPr="0050765D">
        <w:t>to</w:t>
      </w:r>
      <w:r w:rsidRPr="0050765D">
        <w:rPr>
          <w:spacing w:val="9"/>
        </w:rPr>
        <w:t xml:space="preserve"> </w:t>
      </w:r>
      <w:r w:rsidRPr="0050765D">
        <w:t>do.</w:t>
      </w:r>
      <w:r w:rsidRPr="0050765D">
        <w:rPr>
          <w:spacing w:val="8"/>
        </w:rPr>
        <w:t xml:space="preserve"> </w:t>
      </w:r>
      <w:r w:rsidRPr="0050765D">
        <w:t>There</w:t>
      </w:r>
      <w:r w:rsidRPr="0050765D">
        <w:rPr>
          <w:spacing w:val="5"/>
        </w:rPr>
        <w:t xml:space="preserve"> </w:t>
      </w:r>
      <w:r w:rsidRPr="0050765D">
        <w:t>was</w:t>
      </w:r>
      <w:r w:rsidRPr="0050765D">
        <w:rPr>
          <w:spacing w:val="7"/>
        </w:rPr>
        <w:t xml:space="preserve"> </w:t>
      </w:r>
      <w:r w:rsidRPr="0050765D">
        <w:t>no</w:t>
      </w:r>
      <w:r w:rsidRPr="0050765D">
        <w:rPr>
          <w:spacing w:val="7"/>
        </w:rPr>
        <w:t xml:space="preserve"> </w:t>
      </w:r>
      <w:r w:rsidRPr="0050765D">
        <w:t>l</w:t>
      </w:r>
      <w:r w:rsidRPr="0050765D">
        <w:rPr>
          <w:spacing w:val="-1"/>
        </w:rPr>
        <w:t>i</w:t>
      </w:r>
      <w:r w:rsidRPr="0050765D">
        <w:t>brary</w:t>
      </w:r>
      <w:r w:rsidRPr="0050765D">
        <w:rPr>
          <w:spacing w:val="5"/>
        </w:rPr>
        <w:t xml:space="preserve"> </w:t>
      </w:r>
      <w:r w:rsidRPr="0050765D">
        <w:t>and</w:t>
      </w:r>
      <w:r w:rsidRPr="0050765D">
        <w:rPr>
          <w:spacing w:val="7"/>
        </w:rPr>
        <w:t xml:space="preserve"> </w:t>
      </w:r>
      <w:r w:rsidRPr="0050765D">
        <w:t>no</w:t>
      </w:r>
      <w:r w:rsidRPr="0050765D">
        <w:rPr>
          <w:spacing w:val="7"/>
        </w:rPr>
        <w:t xml:space="preserve"> </w:t>
      </w:r>
      <w:r w:rsidRPr="0050765D">
        <w:t>books</w:t>
      </w:r>
      <w:r w:rsidRPr="0050765D">
        <w:rPr>
          <w:spacing w:val="2"/>
        </w:rPr>
        <w:t xml:space="preserve"> </w:t>
      </w:r>
      <w:r w:rsidRPr="0050765D">
        <w:t>existed</w:t>
      </w:r>
      <w:r w:rsidRPr="0050765D">
        <w:rPr>
          <w:spacing w:val="3"/>
        </w:rPr>
        <w:t xml:space="preserve"> </w:t>
      </w:r>
      <w:r w:rsidRPr="0050765D">
        <w:t>about</w:t>
      </w:r>
      <w:r w:rsidRPr="0050765D">
        <w:rPr>
          <w:spacing w:val="5"/>
        </w:rPr>
        <w:t xml:space="preserve"> </w:t>
      </w:r>
      <w:r w:rsidRPr="0050765D">
        <w:rPr>
          <w:spacing w:val="-1"/>
        </w:rPr>
        <w:t>t</w:t>
      </w:r>
      <w:r w:rsidRPr="0050765D">
        <w:rPr>
          <w:spacing w:val="1"/>
        </w:rPr>
        <w:t>h</w:t>
      </w:r>
      <w:r w:rsidRPr="0050765D">
        <w:t>e Pro</w:t>
      </w:r>
      <w:r w:rsidRPr="0050765D">
        <w:rPr>
          <w:spacing w:val="-1"/>
        </w:rPr>
        <w:t>m</w:t>
      </w:r>
      <w:r w:rsidRPr="0050765D">
        <w:t>ised</w:t>
      </w:r>
      <w:r w:rsidRPr="0050765D">
        <w:rPr>
          <w:spacing w:val="-8"/>
        </w:rPr>
        <w:t xml:space="preserve"> </w:t>
      </w:r>
      <w:r w:rsidRPr="0050765D">
        <w:t>One.</w:t>
      </w:r>
      <w:r w:rsidRPr="0050765D">
        <w:rPr>
          <w:spacing w:val="-3"/>
        </w:rPr>
        <w:t xml:space="preserve"> </w:t>
      </w:r>
      <w:r w:rsidRPr="0050765D">
        <w:t>Worse</w:t>
      </w:r>
      <w:r w:rsidRPr="0050765D">
        <w:rPr>
          <w:spacing w:val="-4"/>
        </w:rPr>
        <w:t xml:space="preserve"> </w:t>
      </w:r>
      <w:r w:rsidRPr="0050765D">
        <w:t>still,</w:t>
      </w:r>
      <w:r w:rsidRPr="0050765D">
        <w:rPr>
          <w:spacing w:val="3"/>
        </w:rPr>
        <w:t xml:space="preserve"> </w:t>
      </w:r>
      <w:r w:rsidRPr="0050765D">
        <w:rPr>
          <w:spacing w:val="1"/>
        </w:rPr>
        <w:t>a</w:t>
      </w:r>
      <w:r w:rsidRPr="0050765D">
        <w:t>nyone</w:t>
      </w:r>
      <w:r w:rsidRPr="0050765D">
        <w:rPr>
          <w:spacing w:val="-5"/>
        </w:rPr>
        <w:t xml:space="preserve"> </w:t>
      </w:r>
      <w:r w:rsidRPr="0050765D">
        <w:t>who</w:t>
      </w:r>
      <w:r w:rsidRPr="0050765D">
        <w:rPr>
          <w:spacing w:val="-3"/>
        </w:rPr>
        <w:t xml:space="preserve"> </w:t>
      </w:r>
      <w:r w:rsidRPr="0050765D">
        <w:t>kept</w:t>
      </w:r>
      <w:r w:rsidRPr="0050765D">
        <w:rPr>
          <w:spacing w:val="-3"/>
        </w:rPr>
        <w:t xml:space="preserve"> </w:t>
      </w:r>
      <w:r w:rsidRPr="0050765D">
        <w:t>the</w:t>
      </w:r>
      <w:r w:rsidRPr="0050765D">
        <w:rPr>
          <w:spacing w:val="-1"/>
        </w:rPr>
        <w:t xml:space="preserve"> </w:t>
      </w:r>
      <w:r w:rsidRPr="0050765D">
        <w:t>Writings</w:t>
      </w:r>
      <w:r w:rsidRPr="0050765D">
        <w:rPr>
          <w:spacing w:val="-9"/>
        </w:rPr>
        <w:t xml:space="preserve"> </w:t>
      </w:r>
      <w:r w:rsidRPr="0050765D">
        <w:t>of this</w:t>
      </w:r>
      <w:r w:rsidRPr="0050765D">
        <w:rPr>
          <w:spacing w:val="-2"/>
        </w:rPr>
        <w:t xml:space="preserve"> </w:t>
      </w:r>
      <w:r w:rsidRPr="0050765D">
        <w:t>new</w:t>
      </w:r>
      <w:r w:rsidRPr="0050765D">
        <w:rPr>
          <w:spacing w:val="-3"/>
        </w:rPr>
        <w:t xml:space="preserve"> </w:t>
      </w:r>
      <w:r w:rsidRPr="0050765D">
        <w:t>religion</w:t>
      </w:r>
      <w:r w:rsidRPr="0050765D">
        <w:rPr>
          <w:spacing w:val="-7"/>
        </w:rPr>
        <w:t xml:space="preserve"> </w:t>
      </w:r>
      <w:r w:rsidRPr="0050765D">
        <w:t>at ho</w:t>
      </w:r>
      <w:r w:rsidRPr="0050765D">
        <w:rPr>
          <w:spacing w:val="-1"/>
        </w:rPr>
        <w:t>m</w:t>
      </w:r>
      <w:r w:rsidRPr="0050765D">
        <w:t>e</w:t>
      </w:r>
      <w:r w:rsidRPr="0050765D">
        <w:rPr>
          <w:spacing w:val="7"/>
        </w:rPr>
        <w:t xml:space="preserve"> </w:t>
      </w:r>
      <w:r w:rsidRPr="0050765D">
        <w:t>would</w:t>
      </w:r>
      <w:r w:rsidRPr="0050765D">
        <w:rPr>
          <w:spacing w:val="4"/>
        </w:rPr>
        <w:t xml:space="preserve"> </w:t>
      </w:r>
      <w:r w:rsidRPr="0050765D">
        <w:t>be</w:t>
      </w:r>
      <w:r w:rsidRPr="0050765D">
        <w:rPr>
          <w:spacing w:val="9"/>
        </w:rPr>
        <w:t xml:space="preserve"> </w:t>
      </w:r>
      <w:r w:rsidRPr="0050765D">
        <w:t>prosecuted immediately,</w:t>
      </w:r>
      <w:r w:rsidRPr="0050765D">
        <w:rPr>
          <w:spacing w:val="11"/>
        </w:rPr>
        <w:t xml:space="preserve"> </w:t>
      </w:r>
      <w:r w:rsidRPr="0050765D">
        <w:t>and</w:t>
      </w:r>
      <w:r w:rsidRPr="0050765D">
        <w:rPr>
          <w:spacing w:val="7"/>
        </w:rPr>
        <w:t xml:space="preserve"> </w:t>
      </w:r>
      <w:r w:rsidRPr="0050765D">
        <w:t>maybe</w:t>
      </w:r>
      <w:r w:rsidRPr="0050765D">
        <w:rPr>
          <w:spacing w:val="4"/>
        </w:rPr>
        <w:t xml:space="preserve"> </w:t>
      </w:r>
      <w:r w:rsidRPr="0050765D">
        <w:t>worse</w:t>
      </w:r>
      <w:r w:rsidRPr="0050765D">
        <w:rPr>
          <w:spacing w:val="4"/>
        </w:rPr>
        <w:t xml:space="preserve"> </w:t>
      </w:r>
      <w:r w:rsidRPr="0050765D">
        <w:t>would</w:t>
      </w:r>
      <w:r w:rsidRPr="0050765D">
        <w:rPr>
          <w:spacing w:val="4"/>
        </w:rPr>
        <w:t xml:space="preserve"> </w:t>
      </w:r>
      <w:r w:rsidRPr="0050765D">
        <w:t>happen.</w:t>
      </w:r>
      <w:r w:rsidRPr="0050765D">
        <w:rPr>
          <w:spacing w:val="2"/>
        </w:rPr>
        <w:t xml:space="preserve"> </w:t>
      </w:r>
      <w:r w:rsidRPr="0050765D">
        <w:t>As</w:t>
      </w:r>
      <w:r w:rsidRPr="0050765D">
        <w:rPr>
          <w:spacing w:val="8"/>
        </w:rPr>
        <w:t xml:space="preserve"> </w:t>
      </w:r>
      <w:r w:rsidRPr="0050765D">
        <w:t>a result,</w:t>
      </w:r>
      <w:r w:rsidRPr="0050765D">
        <w:rPr>
          <w:spacing w:val="-7"/>
        </w:rPr>
        <w:t xml:space="preserve"> </w:t>
      </w:r>
      <w:r w:rsidRPr="0050765D">
        <w:t>Mohammad</w:t>
      </w:r>
      <w:r w:rsidRPr="0050765D">
        <w:rPr>
          <w:spacing w:val="-14"/>
        </w:rPr>
        <w:t xml:space="preserve"> </w:t>
      </w:r>
      <w:r w:rsidRPr="0050765D">
        <w:t>Reza w</w:t>
      </w:r>
      <w:r w:rsidRPr="0050765D">
        <w:rPr>
          <w:spacing w:val="-1"/>
        </w:rPr>
        <w:t>a</w:t>
      </w:r>
      <w:r w:rsidRPr="0050765D">
        <w:t>s</w:t>
      </w:r>
      <w:r w:rsidRPr="0050765D">
        <w:rPr>
          <w:spacing w:val="-4"/>
        </w:rPr>
        <w:t xml:space="preserve"> </w:t>
      </w:r>
      <w:r w:rsidRPr="0050765D">
        <w:t>at a loss</w:t>
      </w:r>
      <w:r w:rsidRPr="0050765D">
        <w:rPr>
          <w:spacing w:val="-4"/>
        </w:rPr>
        <w:t xml:space="preserve"> </w:t>
      </w:r>
      <w:r w:rsidRPr="0050765D">
        <w:t>about</w:t>
      </w:r>
      <w:r w:rsidRPr="0050765D">
        <w:rPr>
          <w:spacing w:val="-6"/>
        </w:rPr>
        <w:t xml:space="preserve"> </w:t>
      </w:r>
      <w:r w:rsidRPr="0050765D">
        <w:t>how</w:t>
      </w:r>
      <w:r w:rsidRPr="0050765D">
        <w:rPr>
          <w:spacing w:val="-5"/>
        </w:rPr>
        <w:t xml:space="preserve"> </w:t>
      </w:r>
      <w:r w:rsidRPr="0050765D">
        <w:t>to</w:t>
      </w:r>
      <w:r w:rsidRPr="0050765D">
        <w:rPr>
          <w:spacing w:val="-2"/>
        </w:rPr>
        <w:t xml:space="preserve"> </w:t>
      </w:r>
      <w:r w:rsidRPr="0050765D">
        <w:t>find</w:t>
      </w:r>
      <w:r w:rsidRPr="0050765D">
        <w:rPr>
          <w:spacing w:val="-4"/>
        </w:rPr>
        <w:t xml:space="preserve"> </w:t>
      </w:r>
      <w:r w:rsidRPr="0050765D">
        <w:t>any</w:t>
      </w:r>
      <w:r w:rsidRPr="0050765D">
        <w:rPr>
          <w:spacing w:val="-4"/>
        </w:rPr>
        <w:t xml:space="preserve"> </w:t>
      </w:r>
      <w:r w:rsidRPr="0050765D">
        <w:t>infor</w:t>
      </w:r>
      <w:r w:rsidRPr="0050765D">
        <w:rPr>
          <w:spacing w:val="-1"/>
        </w:rPr>
        <w:t>m</w:t>
      </w:r>
      <w:r w:rsidRPr="0050765D">
        <w:t>ation.</w:t>
      </w:r>
    </w:p>
    <w:p w14:paraId="5873A65C" w14:textId="77777777" w:rsidR="006E0CCA" w:rsidRPr="0050765D" w:rsidRDefault="006E5B28" w:rsidP="00615BE7"/>
    <w:p w14:paraId="67C1F42E" w14:textId="77777777" w:rsidR="006E0CCA" w:rsidRPr="0050765D" w:rsidRDefault="00910FCA" w:rsidP="00615BE7">
      <w:r w:rsidRPr="0050765D">
        <w:t>In</w:t>
      </w:r>
      <w:r w:rsidRPr="0050765D">
        <w:rPr>
          <w:spacing w:val="28"/>
        </w:rPr>
        <w:t xml:space="preserve"> </w:t>
      </w:r>
      <w:r w:rsidRPr="0050765D">
        <w:t>spite</w:t>
      </w:r>
      <w:r w:rsidRPr="0050765D">
        <w:rPr>
          <w:spacing w:val="25"/>
        </w:rPr>
        <w:t xml:space="preserve"> </w:t>
      </w:r>
      <w:r w:rsidRPr="0050765D">
        <w:t>of</w:t>
      </w:r>
      <w:r w:rsidRPr="0050765D">
        <w:rPr>
          <w:spacing w:val="28"/>
        </w:rPr>
        <w:t xml:space="preserve"> </w:t>
      </w:r>
      <w:r w:rsidRPr="0050765D">
        <w:t>the</w:t>
      </w:r>
      <w:r w:rsidRPr="0050765D">
        <w:rPr>
          <w:spacing w:val="27"/>
        </w:rPr>
        <w:t xml:space="preserve"> </w:t>
      </w:r>
      <w:r w:rsidRPr="0050765D">
        <w:t>dang</w:t>
      </w:r>
      <w:r w:rsidRPr="0050765D">
        <w:rPr>
          <w:spacing w:val="-2"/>
        </w:rPr>
        <w:t>e</w:t>
      </w:r>
      <w:r w:rsidRPr="0050765D">
        <w:t>rs</w:t>
      </w:r>
      <w:r w:rsidRPr="0050765D">
        <w:rPr>
          <w:spacing w:val="21"/>
        </w:rPr>
        <w:t xml:space="preserve"> </w:t>
      </w:r>
      <w:r w:rsidRPr="0050765D">
        <w:t>invo</w:t>
      </w:r>
      <w:r w:rsidRPr="0050765D">
        <w:rPr>
          <w:spacing w:val="-1"/>
        </w:rPr>
        <w:t>l</w:t>
      </w:r>
      <w:r w:rsidRPr="0050765D">
        <w:t>ved,</w:t>
      </w:r>
      <w:r w:rsidRPr="0050765D">
        <w:rPr>
          <w:spacing w:val="19"/>
        </w:rPr>
        <w:t xml:space="preserve"> </w:t>
      </w:r>
      <w:r w:rsidRPr="0050765D">
        <w:rPr>
          <w:spacing w:val="-1"/>
        </w:rPr>
        <w:t>m</w:t>
      </w:r>
      <w:r w:rsidRPr="0050765D">
        <w:t>y</w:t>
      </w:r>
      <w:r w:rsidRPr="0050765D">
        <w:rPr>
          <w:spacing w:val="26"/>
        </w:rPr>
        <w:t xml:space="preserve"> </w:t>
      </w:r>
      <w:r w:rsidRPr="0050765D">
        <w:t>f</w:t>
      </w:r>
      <w:r w:rsidRPr="0050765D">
        <w:rPr>
          <w:spacing w:val="-1"/>
        </w:rPr>
        <w:t>a</w:t>
      </w:r>
      <w:r w:rsidRPr="0050765D">
        <w:t>ther</w:t>
      </w:r>
      <w:r w:rsidRPr="0050765D">
        <w:rPr>
          <w:spacing w:val="23"/>
        </w:rPr>
        <w:t xml:space="preserve"> </w:t>
      </w:r>
      <w:r w:rsidRPr="0050765D">
        <w:t>made</w:t>
      </w:r>
      <w:r w:rsidRPr="0050765D">
        <w:rPr>
          <w:spacing w:val="24"/>
        </w:rPr>
        <w:t xml:space="preserve"> </w:t>
      </w:r>
      <w:r w:rsidRPr="0050765D">
        <w:t>enquiries</w:t>
      </w:r>
      <w:r w:rsidRPr="0050765D">
        <w:rPr>
          <w:spacing w:val="20"/>
        </w:rPr>
        <w:t xml:space="preserve"> </w:t>
      </w:r>
      <w:r w:rsidRPr="0050765D">
        <w:t>and</w:t>
      </w:r>
      <w:r w:rsidRPr="0050765D">
        <w:rPr>
          <w:spacing w:val="26"/>
        </w:rPr>
        <w:t xml:space="preserve"> </w:t>
      </w:r>
      <w:r w:rsidRPr="0050765D">
        <w:t>found</w:t>
      </w:r>
      <w:r w:rsidRPr="0050765D">
        <w:rPr>
          <w:spacing w:val="23"/>
        </w:rPr>
        <w:t xml:space="preserve"> </w:t>
      </w:r>
      <w:r w:rsidRPr="0050765D">
        <w:t>out</w:t>
      </w:r>
      <w:r w:rsidRPr="0050765D">
        <w:rPr>
          <w:spacing w:val="26"/>
        </w:rPr>
        <w:t xml:space="preserve"> </w:t>
      </w:r>
      <w:r w:rsidRPr="0050765D">
        <w:rPr>
          <w:spacing w:val="-1"/>
        </w:rPr>
        <w:t>t</w:t>
      </w:r>
      <w:r w:rsidRPr="0050765D">
        <w:rPr>
          <w:spacing w:val="1"/>
        </w:rPr>
        <w:t>h</w:t>
      </w:r>
      <w:r w:rsidRPr="0050765D">
        <w:t>at due</w:t>
      </w:r>
      <w:r w:rsidRPr="0050765D">
        <w:rPr>
          <w:spacing w:val="10"/>
        </w:rPr>
        <w:t xml:space="preserve"> </w:t>
      </w:r>
      <w:r w:rsidRPr="0050765D">
        <w:t>to</w:t>
      </w:r>
      <w:r w:rsidRPr="0050765D">
        <w:rPr>
          <w:spacing w:val="12"/>
        </w:rPr>
        <w:t xml:space="preserve"> </w:t>
      </w:r>
      <w:r w:rsidRPr="0050765D">
        <w:rPr>
          <w:spacing w:val="-1"/>
        </w:rPr>
        <w:t>t</w:t>
      </w:r>
      <w:r w:rsidRPr="0050765D">
        <w:t>heir</w:t>
      </w:r>
      <w:r w:rsidRPr="0050765D">
        <w:rPr>
          <w:spacing w:val="12"/>
        </w:rPr>
        <w:t xml:space="preserve"> </w:t>
      </w:r>
      <w:r w:rsidRPr="0050765D">
        <w:t>fear</w:t>
      </w:r>
      <w:r w:rsidRPr="0050765D">
        <w:rPr>
          <w:spacing w:val="9"/>
        </w:rPr>
        <w:t xml:space="preserve"> </w:t>
      </w:r>
      <w:r w:rsidRPr="0050765D">
        <w:t>of</w:t>
      </w:r>
      <w:r w:rsidRPr="0050765D">
        <w:rPr>
          <w:spacing w:val="11"/>
        </w:rPr>
        <w:t xml:space="preserve"> </w:t>
      </w:r>
      <w:r w:rsidRPr="0050765D">
        <w:t>prosecution, the</w:t>
      </w:r>
      <w:r w:rsidRPr="0050765D">
        <w:rPr>
          <w:spacing w:val="10"/>
        </w:rPr>
        <w:t xml:space="preserve"> </w:t>
      </w:r>
      <w:r w:rsidRPr="0050765D">
        <w:t>fo</w:t>
      </w:r>
      <w:r w:rsidRPr="0050765D">
        <w:rPr>
          <w:spacing w:val="-1"/>
        </w:rPr>
        <w:t>ll</w:t>
      </w:r>
      <w:r w:rsidRPr="0050765D">
        <w:rPr>
          <w:spacing w:val="1"/>
        </w:rPr>
        <w:t>o</w:t>
      </w:r>
      <w:r w:rsidRPr="0050765D">
        <w:t>wers</w:t>
      </w:r>
      <w:r w:rsidRPr="0050765D">
        <w:rPr>
          <w:spacing w:val="5"/>
        </w:rPr>
        <w:t xml:space="preserve"> </w:t>
      </w:r>
      <w:r w:rsidRPr="0050765D">
        <w:t>of</w:t>
      </w:r>
      <w:r w:rsidRPr="0050765D">
        <w:rPr>
          <w:spacing w:val="11"/>
        </w:rPr>
        <w:t xml:space="preserve"> </w:t>
      </w:r>
      <w:r w:rsidRPr="0050765D">
        <w:rPr>
          <w:spacing w:val="-1"/>
        </w:rPr>
        <w:t>t</w:t>
      </w:r>
      <w:r w:rsidRPr="0050765D">
        <w:rPr>
          <w:spacing w:val="1"/>
        </w:rPr>
        <w:t>h</w:t>
      </w:r>
      <w:r w:rsidRPr="0050765D">
        <w:t>is</w:t>
      </w:r>
      <w:r w:rsidRPr="0050765D">
        <w:rPr>
          <w:spacing w:val="12"/>
        </w:rPr>
        <w:t xml:space="preserve"> </w:t>
      </w:r>
      <w:r w:rsidRPr="0050765D">
        <w:t>new</w:t>
      </w:r>
      <w:r w:rsidRPr="0050765D">
        <w:rPr>
          <w:spacing w:val="9"/>
        </w:rPr>
        <w:t xml:space="preserve"> </w:t>
      </w:r>
      <w:r w:rsidRPr="0050765D">
        <w:t>religion</w:t>
      </w:r>
      <w:r w:rsidRPr="0050765D">
        <w:rPr>
          <w:spacing w:val="5"/>
        </w:rPr>
        <w:t xml:space="preserve"> </w:t>
      </w:r>
      <w:r w:rsidRPr="0050765D">
        <w:t>would</w:t>
      </w:r>
      <w:r w:rsidRPr="0050765D">
        <w:rPr>
          <w:spacing w:val="7"/>
        </w:rPr>
        <w:t xml:space="preserve"> </w:t>
      </w:r>
      <w:r w:rsidRPr="0050765D">
        <w:rPr>
          <w:spacing w:val="-2"/>
        </w:rPr>
        <w:t>m</w:t>
      </w:r>
      <w:r w:rsidRPr="0050765D">
        <w:t>eet secretly</w:t>
      </w:r>
      <w:r w:rsidRPr="0050765D">
        <w:rPr>
          <w:spacing w:val="1"/>
        </w:rPr>
        <w:t xml:space="preserve"> </w:t>
      </w:r>
      <w:r w:rsidRPr="0050765D">
        <w:t>and</w:t>
      </w:r>
      <w:r w:rsidRPr="0050765D">
        <w:rPr>
          <w:spacing w:val="6"/>
        </w:rPr>
        <w:t xml:space="preserve"> </w:t>
      </w:r>
      <w:r w:rsidRPr="0050765D">
        <w:t>very</w:t>
      </w:r>
      <w:r w:rsidRPr="0050765D">
        <w:rPr>
          <w:spacing w:val="5"/>
        </w:rPr>
        <w:t xml:space="preserve"> </w:t>
      </w:r>
      <w:r w:rsidRPr="0050765D">
        <w:t>qu</w:t>
      </w:r>
      <w:r w:rsidRPr="0050765D">
        <w:rPr>
          <w:spacing w:val="-1"/>
        </w:rPr>
        <w:t>i</w:t>
      </w:r>
      <w:r w:rsidRPr="0050765D">
        <w:t>etly</w:t>
      </w:r>
      <w:r w:rsidRPr="0050765D">
        <w:rPr>
          <w:spacing w:val="7"/>
        </w:rPr>
        <w:t xml:space="preserve"> </w:t>
      </w:r>
      <w:r w:rsidRPr="0050765D">
        <w:t>at</w:t>
      </w:r>
      <w:r w:rsidRPr="0050765D">
        <w:rPr>
          <w:spacing w:val="10"/>
        </w:rPr>
        <w:t xml:space="preserve"> </w:t>
      </w:r>
      <w:r w:rsidRPr="0050765D">
        <w:t>about</w:t>
      </w:r>
      <w:r w:rsidRPr="0050765D">
        <w:rPr>
          <w:spacing w:val="4"/>
        </w:rPr>
        <w:t xml:space="preserve"> </w:t>
      </w:r>
      <w:r w:rsidRPr="0050765D">
        <w:rPr>
          <w:spacing w:val="-1"/>
        </w:rPr>
        <w:t>m</w:t>
      </w:r>
      <w:r w:rsidRPr="0050765D">
        <w:t>idnight in</w:t>
      </w:r>
      <w:r w:rsidRPr="0050765D">
        <w:rPr>
          <w:spacing w:val="8"/>
        </w:rPr>
        <w:t xml:space="preserve"> </w:t>
      </w:r>
      <w:r w:rsidRPr="0050765D">
        <w:t>different locations in</w:t>
      </w:r>
      <w:r w:rsidRPr="0050765D">
        <w:rPr>
          <w:spacing w:val="8"/>
        </w:rPr>
        <w:t xml:space="preserve"> </w:t>
      </w:r>
      <w:r w:rsidRPr="0050765D">
        <w:t>order</w:t>
      </w:r>
      <w:r w:rsidRPr="0050765D">
        <w:rPr>
          <w:spacing w:val="4"/>
        </w:rPr>
        <w:t xml:space="preserve"> </w:t>
      </w:r>
      <w:r w:rsidRPr="0050765D">
        <w:t>not</w:t>
      </w:r>
      <w:r w:rsidRPr="0050765D">
        <w:rPr>
          <w:spacing w:val="7"/>
        </w:rPr>
        <w:t xml:space="preserve"> </w:t>
      </w:r>
      <w:r w:rsidRPr="0050765D">
        <w:rPr>
          <w:spacing w:val="-1"/>
        </w:rPr>
        <w:t>t</w:t>
      </w:r>
      <w:r w:rsidRPr="0050765D">
        <w:t>o be</w:t>
      </w:r>
      <w:r w:rsidRPr="0050765D">
        <w:rPr>
          <w:spacing w:val="8"/>
        </w:rPr>
        <w:t xml:space="preserve"> </w:t>
      </w:r>
      <w:r w:rsidRPr="0050765D">
        <w:t>caught.</w:t>
      </w:r>
      <w:r w:rsidRPr="0050765D">
        <w:rPr>
          <w:spacing w:val="2"/>
        </w:rPr>
        <w:t xml:space="preserve"> </w:t>
      </w:r>
      <w:r w:rsidRPr="0050765D">
        <w:t>My</w:t>
      </w:r>
      <w:r w:rsidRPr="0050765D">
        <w:rPr>
          <w:spacing w:val="6"/>
        </w:rPr>
        <w:t xml:space="preserve"> </w:t>
      </w:r>
      <w:r w:rsidRPr="0050765D">
        <w:t>father</w:t>
      </w:r>
      <w:r w:rsidRPr="0050765D">
        <w:rPr>
          <w:spacing w:val="4"/>
        </w:rPr>
        <w:t xml:space="preserve"> </w:t>
      </w:r>
      <w:r w:rsidRPr="0050765D">
        <w:t>spent</w:t>
      </w:r>
      <w:r w:rsidRPr="0050765D">
        <w:rPr>
          <w:spacing w:val="4"/>
        </w:rPr>
        <w:t xml:space="preserve"> </w:t>
      </w:r>
      <w:r w:rsidRPr="0050765D">
        <w:t>many</w:t>
      </w:r>
      <w:r w:rsidRPr="0050765D">
        <w:rPr>
          <w:spacing w:val="4"/>
        </w:rPr>
        <w:t xml:space="preserve"> </w:t>
      </w:r>
      <w:r w:rsidRPr="0050765D">
        <w:t>sleepl</w:t>
      </w:r>
      <w:r w:rsidRPr="0050765D">
        <w:rPr>
          <w:spacing w:val="-2"/>
        </w:rPr>
        <w:t>e</w:t>
      </w:r>
      <w:r w:rsidRPr="0050765D">
        <w:t>ss</w:t>
      </w:r>
      <w:r w:rsidRPr="0050765D">
        <w:rPr>
          <w:spacing w:val="8"/>
        </w:rPr>
        <w:t xml:space="preserve"> </w:t>
      </w:r>
      <w:r w:rsidRPr="0050765D">
        <w:t>nights</w:t>
      </w:r>
      <w:r w:rsidRPr="0050765D">
        <w:rPr>
          <w:spacing w:val="3"/>
        </w:rPr>
        <w:t xml:space="preserve"> </w:t>
      </w:r>
      <w:r w:rsidRPr="0050765D">
        <w:t>watching from</w:t>
      </w:r>
      <w:r w:rsidRPr="0050765D">
        <w:rPr>
          <w:spacing w:val="3"/>
        </w:rPr>
        <w:t xml:space="preserve"> </w:t>
      </w:r>
      <w:r w:rsidRPr="0050765D">
        <w:t>the</w:t>
      </w:r>
      <w:r w:rsidRPr="0050765D">
        <w:rPr>
          <w:spacing w:val="7"/>
        </w:rPr>
        <w:t xml:space="preserve"> </w:t>
      </w:r>
      <w:r w:rsidRPr="0050765D">
        <w:t>roadside with</w:t>
      </w:r>
      <w:r w:rsidRPr="0050765D">
        <w:rPr>
          <w:spacing w:val="-5"/>
        </w:rPr>
        <w:t xml:space="preserve"> </w:t>
      </w:r>
      <w:r w:rsidRPr="0050765D">
        <w:t>the</w:t>
      </w:r>
      <w:r w:rsidRPr="0050765D">
        <w:rPr>
          <w:spacing w:val="-3"/>
        </w:rPr>
        <w:t xml:space="preserve"> </w:t>
      </w:r>
      <w:r w:rsidRPr="0050765D">
        <w:t>hope</w:t>
      </w:r>
      <w:r w:rsidRPr="0050765D">
        <w:rPr>
          <w:spacing w:val="-5"/>
        </w:rPr>
        <w:t xml:space="preserve"> </w:t>
      </w:r>
      <w:r w:rsidRPr="0050765D">
        <w:t>that one</w:t>
      </w:r>
      <w:r w:rsidRPr="0050765D">
        <w:rPr>
          <w:spacing w:val="-4"/>
        </w:rPr>
        <w:t xml:space="preserve"> </w:t>
      </w:r>
      <w:r w:rsidRPr="0050765D">
        <w:t>night</w:t>
      </w:r>
      <w:r w:rsidRPr="0050765D">
        <w:rPr>
          <w:spacing w:val="-6"/>
        </w:rPr>
        <w:t xml:space="preserve"> </w:t>
      </w:r>
      <w:r w:rsidRPr="0050765D">
        <w:t>he</w:t>
      </w:r>
      <w:r w:rsidRPr="0050765D">
        <w:rPr>
          <w:spacing w:val="-3"/>
        </w:rPr>
        <w:t xml:space="preserve"> </w:t>
      </w:r>
      <w:r w:rsidRPr="0050765D">
        <w:t>would</w:t>
      </w:r>
      <w:r w:rsidRPr="0050765D">
        <w:rPr>
          <w:spacing w:val="-3"/>
        </w:rPr>
        <w:t xml:space="preserve"> </w:t>
      </w:r>
      <w:r w:rsidRPr="0050765D">
        <w:t>meet a member</w:t>
      </w:r>
      <w:r w:rsidRPr="0050765D">
        <w:rPr>
          <w:spacing w:val="-9"/>
        </w:rPr>
        <w:t xml:space="preserve"> </w:t>
      </w:r>
      <w:r w:rsidRPr="0050765D">
        <w:t>of</w:t>
      </w:r>
      <w:r w:rsidRPr="0050765D">
        <w:rPr>
          <w:spacing w:val="-2"/>
        </w:rPr>
        <w:t xml:space="preserve"> </w:t>
      </w:r>
      <w:r w:rsidRPr="0050765D">
        <w:t>this</w:t>
      </w:r>
      <w:r w:rsidRPr="0050765D">
        <w:rPr>
          <w:spacing w:val="-4"/>
        </w:rPr>
        <w:t xml:space="preserve"> </w:t>
      </w:r>
      <w:r w:rsidRPr="0050765D">
        <w:t>new</w:t>
      </w:r>
      <w:r w:rsidRPr="0050765D">
        <w:rPr>
          <w:spacing w:val="-5"/>
        </w:rPr>
        <w:t xml:space="preserve"> </w:t>
      </w:r>
      <w:r w:rsidRPr="0050765D">
        <w:t>religion.</w:t>
      </w:r>
    </w:p>
    <w:p w14:paraId="16C183F9" w14:textId="77777777" w:rsidR="006E0CCA" w:rsidRPr="0050765D" w:rsidRDefault="006E5B28" w:rsidP="00615BE7"/>
    <w:p w14:paraId="1FBD6B44" w14:textId="77777777" w:rsidR="00727995" w:rsidRPr="0050765D" w:rsidRDefault="00910FCA" w:rsidP="00615BE7">
      <w:r w:rsidRPr="0050765D">
        <w:t>One</w:t>
      </w:r>
      <w:r w:rsidRPr="0050765D">
        <w:rPr>
          <w:spacing w:val="5"/>
        </w:rPr>
        <w:t xml:space="preserve"> </w:t>
      </w:r>
      <w:r w:rsidRPr="0050765D">
        <w:t>nigh</w:t>
      </w:r>
      <w:r w:rsidRPr="0050765D">
        <w:rPr>
          <w:spacing w:val="-1"/>
        </w:rPr>
        <w:t>t</w:t>
      </w:r>
      <w:r w:rsidRPr="0050765D">
        <w:t>,</w:t>
      </w:r>
      <w:r w:rsidRPr="0050765D">
        <w:rPr>
          <w:spacing w:val="3"/>
        </w:rPr>
        <w:t xml:space="preserve"> </w:t>
      </w:r>
      <w:r w:rsidRPr="0050765D">
        <w:t>at</w:t>
      </w:r>
      <w:r w:rsidRPr="0050765D">
        <w:rPr>
          <w:spacing w:val="10"/>
        </w:rPr>
        <w:t xml:space="preserve"> </w:t>
      </w:r>
      <w:r w:rsidRPr="0050765D">
        <w:t>around</w:t>
      </w:r>
      <w:r w:rsidRPr="0050765D">
        <w:rPr>
          <w:spacing w:val="2"/>
        </w:rPr>
        <w:t xml:space="preserve"> </w:t>
      </w:r>
      <w:r w:rsidRPr="0050765D">
        <w:rPr>
          <w:spacing w:val="-1"/>
        </w:rPr>
        <w:t>m</w:t>
      </w:r>
      <w:r w:rsidRPr="0050765D">
        <w:t xml:space="preserve">idnight, </w:t>
      </w:r>
      <w:r w:rsidRPr="0050765D">
        <w:rPr>
          <w:spacing w:val="-1"/>
        </w:rPr>
        <w:t>m</w:t>
      </w:r>
      <w:r w:rsidRPr="0050765D">
        <w:t>y</w:t>
      </w:r>
      <w:r w:rsidRPr="0050765D">
        <w:rPr>
          <w:spacing w:val="7"/>
        </w:rPr>
        <w:t xml:space="preserve"> </w:t>
      </w:r>
      <w:r w:rsidRPr="0050765D">
        <w:t>father</w:t>
      </w:r>
      <w:r w:rsidRPr="0050765D">
        <w:rPr>
          <w:spacing w:val="4"/>
        </w:rPr>
        <w:t xml:space="preserve"> </w:t>
      </w:r>
      <w:r w:rsidRPr="0050765D">
        <w:t>heard</w:t>
      </w:r>
      <w:r w:rsidRPr="0050765D">
        <w:rPr>
          <w:spacing w:val="4"/>
        </w:rPr>
        <w:t xml:space="preserve"> </w:t>
      </w:r>
      <w:r w:rsidRPr="0050765D">
        <w:t>someone walking</w:t>
      </w:r>
      <w:r w:rsidRPr="0050765D">
        <w:rPr>
          <w:spacing w:val="1"/>
        </w:rPr>
        <w:t xml:space="preserve"> </w:t>
      </w:r>
      <w:r w:rsidRPr="0050765D">
        <w:t>along</w:t>
      </w:r>
      <w:r w:rsidRPr="0050765D">
        <w:rPr>
          <w:spacing w:val="4"/>
        </w:rPr>
        <w:t xml:space="preserve"> </w:t>
      </w:r>
      <w:r w:rsidRPr="0050765D">
        <w:t>Sid Road.</w:t>
      </w:r>
      <w:r w:rsidRPr="0050765D">
        <w:rPr>
          <w:spacing w:val="4"/>
        </w:rPr>
        <w:t xml:space="preserve"> </w:t>
      </w:r>
      <w:r w:rsidRPr="0050765D">
        <w:t>He</w:t>
      </w:r>
      <w:r w:rsidRPr="0050765D">
        <w:rPr>
          <w:spacing w:val="8"/>
        </w:rPr>
        <w:t xml:space="preserve"> </w:t>
      </w:r>
      <w:r w:rsidRPr="0050765D">
        <w:t>wondered where</w:t>
      </w:r>
      <w:r w:rsidRPr="0050765D">
        <w:rPr>
          <w:spacing w:val="4"/>
        </w:rPr>
        <w:t xml:space="preserve"> </w:t>
      </w:r>
      <w:r w:rsidRPr="0050765D">
        <w:t>he</w:t>
      </w:r>
      <w:r w:rsidRPr="0050765D">
        <w:rPr>
          <w:spacing w:val="8"/>
        </w:rPr>
        <w:t xml:space="preserve"> </w:t>
      </w:r>
      <w:r w:rsidRPr="0050765D">
        <w:t>was</w:t>
      </w:r>
      <w:r w:rsidRPr="0050765D">
        <w:rPr>
          <w:spacing w:val="7"/>
        </w:rPr>
        <w:t xml:space="preserve"> </w:t>
      </w:r>
      <w:r w:rsidRPr="0050765D">
        <w:t>going</w:t>
      </w:r>
      <w:r w:rsidRPr="0050765D">
        <w:rPr>
          <w:spacing w:val="5"/>
        </w:rPr>
        <w:t xml:space="preserve"> </w:t>
      </w:r>
      <w:r w:rsidRPr="0050765D">
        <w:t>so</w:t>
      </w:r>
      <w:r w:rsidRPr="0050765D">
        <w:rPr>
          <w:spacing w:val="9"/>
        </w:rPr>
        <w:t xml:space="preserve"> </w:t>
      </w:r>
      <w:r w:rsidRPr="0050765D">
        <w:t>late</w:t>
      </w:r>
      <w:r w:rsidRPr="0050765D">
        <w:rPr>
          <w:spacing w:val="11"/>
        </w:rPr>
        <w:t xml:space="preserve"> </w:t>
      </w:r>
      <w:r w:rsidRPr="0050765D">
        <w:t>in</w:t>
      </w:r>
      <w:r w:rsidRPr="0050765D">
        <w:rPr>
          <w:spacing w:val="9"/>
        </w:rPr>
        <w:t xml:space="preserve"> </w:t>
      </w:r>
      <w:r w:rsidRPr="0050765D">
        <w:t>the</w:t>
      </w:r>
      <w:r w:rsidRPr="0050765D">
        <w:rPr>
          <w:spacing w:val="8"/>
        </w:rPr>
        <w:t xml:space="preserve"> </w:t>
      </w:r>
      <w:r w:rsidRPr="0050765D">
        <w:t>night.</w:t>
      </w:r>
      <w:r w:rsidRPr="0050765D">
        <w:rPr>
          <w:spacing w:val="5"/>
        </w:rPr>
        <w:t xml:space="preserve"> </w:t>
      </w:r>
      <w:r w:rsidRPr="0050765D">
        <w:t>Perhaps</w:t>
      </w:r>
      <w:r w:rsidRPr="0050765D">
        <w:rPr>
          <w:spacing w:val="2"/>
        </w:rPr>
        <w:t xml:space="preserve"> </w:t>
      </w:r>
      <w:r w:rsidRPr="0050765D">
        <w:t>he</w:t>
      </w:r>
      <w:r w:rsidRPr="0050765D">
        <w:rPr>
          <w:spacing w:val="8"/>
        </w:rPr>
        <w:t xml:space="preserve"> </w:t>
      </w:r>
      <w:r w:rsidRPr="0050765D">
        <w:t>was going</w:t>
      </w:r>
      <w:r w:rsidRPr="0050765D">
        <w:rPr>
          <w:spacing w:val="-3"/>
        </w:rPr>
        <w:t xml:space="preserve"> </w:t>
      </w:r>
      <w:r w:rsidRPr="0050765D">
        <w:t>to</w:t>
      </w:r>
      <w:r w:rsidRPr="0050765D">
        <w:rPr>
          <w:spacing w:val="1"/>
        </w:rPr>
        <w:t xml:space="preserve"> </w:t>
      </w:r>
      <w:r w:rsidRPr="0050765D">
        <w:t>a</w:t>
      </w:r>
      <w:r w:rsidRPr="0050765D">
        <w:rPr>
          <w:spacing w:val="3"/>
        </w:rPr>
        <w:t xml:space="preserve"> </w:t>
      </w:r>
      <w:r w:rsidRPr="0050765D">
        <w:t>meeting</w:t>
      </w:r>
      <w:r w:rsidRPr="0050765D">
        <w:rPr>
          <w:spacing w:val="-6"/>
        </w:rPr>
        <w:t xml:space="preserve"> </w:t>
      </w:r>
      <w:r w:rsidRPr="0050765D">
        <w:t>about</w:t>
      </w:r>
      <w:r w:rsidRPr="0050765D">
        <w:rPr>
          <w:spacing w:val="-4"/>
        </w:rPr>
        <w:t xml:space="preserve"> </w:t>
      </w:r>
      <w:r w:rsidRPr="0050765D">
        <w:t>the Pro</w:t>
      </w:r>
      <w:r w:rsidRPr="0050765D">
        <w:rPr>
          <w:spacing w:val="-1"/>
        </w:rPr>
        <w:t>m</w:t>
      </w:r>
      <w:r w:rsidRPr="0050765D">
        <w:t>ised</w:t>
      </w:r>
      <w:r w:rsidRPr="0050765D">
        <w:rPr>
          <w:spacing w:val="-8"/>
        </w:rPr>
        <w:t xml:space="preserve"> </w:t>
      </w:r>
      <w:r w:rsidRPr="0050765D">
        <w:t>One.</w:t>
      </w:r>
      <w:r w:rsidRPr="0050765D">
        <w:rPr>
          <w:spacing w:val="-2"/>
        </w:rPr>
        <w:t xml:space="preserve"> </w:t>
      </w:r>
      <w:r w:rsidRPr="0050765D">
        <w:t>So,</w:t>
      </w:r>
      <w:r w:rsidRPr="0050765D">
        <w:rPr>
          <w:spacing w:val="-1"/>
        </w:rPr>
        <w:t xml:space="preserve"> </w:t>
      </w:r>
      <w:r w:rsidRPr="0050765D">
        <w:t>without</w:t>
      </w:r>
      <w:r w:rsidRPr="0050765D">
        <w:rPr>
          <w:spacing w:val="-7"/>
        </w:rPr>
        <w:t xml:space="preserve"> </w:t>
      </w:r>
      <w:r w:rsidRPr="0050765D">
        <w:t>that</w:t>
      </w:r>
      <w:r w:rsidRPr="0050765D">
        <w:rPr>
          <w:spacing w:val="4"/>
        </w:rPr>
        <w:t xml:space="preserve"> </w:t>
      </w:r>
      <w:r w:rsidRPr="0050765D">
        <w:t>person</w:t>
      </w:r>
      <w:r w:rsidRPr="0050765D">
        <w:rPr>
          <w:spacing w:val="-4"/>
        </w:rPr>
        <w:t xml:space="preserve"> </w:t>
      </w:r>
      <w:r w:rsidRPr="0050765D">
        <w:t>not</w:t>
      </w:r>
      <w:r w:rsidRPr="0050765D">
        <w:rPr>
          <w:spacing w:val="-1"/>
        </w:rPr>
        <w:t>i</w:t>
      </w:r>
      <w:r w:rsidRPr="0050765D">
        <w:t>cing,</w:t>
      </w:r>
      <w:r w:rsidRPr="0050765D">
        <w:rPr>
          <w:spacing w:val="-7"/>
        </w:rPr>
        <w:t xml:space="preserve"> </w:t>
      </w:r>
      <w:r w:rsidRPr="0050765D">
        <w:t>he followed hi</w:t>
      </w:r>
      <w:r w:rsidRPr="0050765D">
        <w:rPr>
          <w:spacing w:val="-1"/>
        </w:rPr>
        <w:t>m</w:t>
      </w:r>
      <w:r w:rsidRPr="0050765D">
        <w:t>.</w:t>
      </w:r>
      <w:r w:rsidRPr="0050765D">
        <w:rPr>
          <w:spacing w:val="5"/>
        </w:rPr>
        <w:t xml:space="preserve"> </w:t>
      </w:r>
      <w:r w:rsidRPr="0050765D">
        <w:t>The</w:t>
      </w:r>
      <w:r w:rsidRPr="0050765D">
        <w:rPr>
          <w:spacing w:val="6"/>
        </w:rPr>
        <w:t xml:space="preserve"> </w:t>
      </w:r>
      <w:r w:rsidRPr="0050765D">
        <w:t>man</w:t>
      </w:r>
      <w:r w:rsidRPr="0050765D">
        <w:rPr>
          <w:spacing w:val="5"/>
        </w:rPr>
        <w:t xml:space="preserve"> </w:t>
      </w:r>
      <w:r w:rsidRPr="0050765D">
        <w:t>arrived</w:t>
      </w:r>
      <w:r w:rsidRPr="0050765D">
        <w:rPr>
          <w:spacing w:val="2"/>
        </w:rPr>
        <w:t xml:space="preserve"> </w:t>
      </w:r>
      <w:r w:rsidRPr="0050765D">
        <w:t>at</w:t>
      </w:r>
      <w:r w:rsidRPr="0050765D">
        <w:rPr>
          <w:spacing w:val="10"/>
        </w:rPr>
        <w:t xml:space="preserve"> </w:t>
      </w:r>
      <w:r w:rsidRPr="0050765D">
        <w:t>a</w:t>
      </w:r>
      <w:r w:rsidRPr="0050765D">
        <w:rPr>
          <w:spacing w:val="10"/>
        </w:rPr>
        <w:t xml:space="preserve"> </w:t>
      </w:r>
      <w:r w:rsidRPr="0050765D">
        <w:rPr>
          <w:spacing w:val="-1"/>
        </w:rPr>
        <w:t>h</w:t>
      </w:r>
      <w:r w:rsidRPr="0050765D">
        <w:t>ouse,</w:t>
      </w:r>
      <w:r w:rsidRPr="0050765D">
        <w:rPr>
          <w:spacing w:val="2"/>
        </w:rPr>
        <w:t xml:space="preserve"> </w:t>
      </w:r>
      <w:r w:rsidRPr="0050765D">
        <w:t>and</w:t>
      </w:r>
      <w:r w:rsidRPr="0050765D">
        <w:rPr>
          <w:spacing w:val="6"/>
        </w:rPr>
        <w:t xml:space="preserve"> </w:t>
      </w:r>
      <w:r w:rsidRPr="0050765D">
        <w:t>it</w:t>
      </w:r>
      <w:r w:rsidRPr="0050765D">
        <w:rPr>
          <w:spacing w:val="10"/>
        </w:rPr>
        <w:t xml:space="preserve"> </w:t>
      </w:r>
      <w:r w:rsidRPr="0050765D">
        <w:t>seemed</w:t>
      </w:r>
      <w:r w:rsidRPr="0050765D">
        <w:rPr>
          <w:spacing w:val="2"/>
        </w:rPr>
        <w:t xml:space="preserve"> </w:t>
      </w:r>
      <w:r w:rsidRPr="0050765D">
        <w:t>that</w:t>
      </w:r>
      <w:r w:rsidRPr="0050765D">
        <w:rPr>
          <w:spacing w:val="10"/>
        </w:rPr>
        <w:t xml:space="preserve"> </w:t>
      </w:r>
      <w:r w:rsidRPr="0050765D">
        <w:t>the</w:t>
      </w:r>
      <w:r w:rsidRPr="0050765D">
        <w:rPr>
          <w:spacing w:val="7"/>
        </w:rPr>
        <w:t xml:space="preserve"> </w:t>
      </w:r>
      <w:r w:rsidRPr="0050765D">
        <w:t>host</w:t>
      </w:r>
      <w:r w:rsidRPr="0050765D">
        <w:rPr>
          <w:spacing w:val="4"/>
        </w:rPr>
        <w:t xml:space="preserve"> </w:t>
      </w:r>
      <w:r w:rsidRPr="0050765D">
        <w:t>was expecting</w:t>
      </w:r>
      <w:r w:rsidRPr="0050765D">
        <w:rPr>
          <w:spacing w:val="-6"/>
        </w:rPr>
        <w:t xml:space="preserve"> </w:t>
      </w:r>
      <w:r w:rsidRPr="0050765D">
        <w:t>him</w:t>
      </w:r>
      <w:r w:rsidRPr="0050765D">
        <w:rPr>
          <w:spacing w:val="-1"/>
        </w:rPr>
        <w:t xml:space="preserve"> </w:t>
      </w:r>
      <w:r w:rsidRPr="0050765D">
        <w:t>because</w:t>
      </w:r>
      <w:r w:rsidRPr="0050765D">
        <w:rPr>
          <w:spacing w:val="-5"/>
        </w:rPr>
        <w:t xml:space="preserve"> </w:t>
      </w:r>
      <w:r w:rsidRPr="0050765D">
        <w:t>as</w:t>
      </w:r>
      <w:r w:rsidRPr="0050765D">
        <w:rPr>
          <w:spacing w:val="2"/>
        </w:rPr>
        <w:t xml:space="preserve"> </w:t>
      </w:r>
      <w:r w:rsidRPr="0050765D">
        <w:t>soon</w:t>
      </w:r>
      <w:r w:rsidRPr="0050765D">
        <w:rPr>
          <w:spacing w:val="-1"/>
        </w:rPr>
        <w:t xml:space="preserve"> </w:t>
      </w:r>
      <w:r w:rsidRPr="0050765D">
        <w:t>as</w:t>
      </w:r>
      <w:r w:rsidRPr="0050765D">
        <w:rPr>
          <w:spacing w:val="2"/>
        </w:rPr>
        <w:t xml:space="preserve"> </w:t>
      </w:r>
      <w:r w:rsidRPr="0050765D">
        <w:t>he</w:t>
      </w:r>
      <w:r w:rsidRPr="0050765D">
        <w:rPr>
          <w:spacing w:val="1"/>
        </w:rPr>
        <w:t xml:space="preserve"> </w:t>
      </w:r>
      <w:r w:rsidRPr="0050765D">
        <w:t>rea</w:t>
      </w:r>
      <w:r w:rsidRPr="0050765D">
        <w:rPr>
          <w:spacing w:val="1"/>
        </w:rPr>
        <w:t>c</w:t>
      </w:r>
      <w:r w:rsidRPr="0050765D">
        <w:t>hed</w:t>
      </w:r>
      <w:r w:rsidRPr="0050765D">
        <w:rPr>
          <w:spacing w:val="1"/>
        </w:rPr>
        <w:t xml:space="preserve"> </w:t>
      </w:r>
      <w:r w:rsidRPr="0050765D">
        <w:t>the</w:t>
      </w:r>
      <w:r w:rsidRPr="0050765D">
        <w:rPr>
          <w:spacing w:val="2"/>
        </w:rPr>
        <w:t xml:space="preserve"> </w:t>
      </w:r>
      <w:r w:rsidRPr="0050765D">
        <w:t>door</w:t>
      </w:r>
      <w:r w:rsidRPr="0050765D">
        <w:rPr>
          <w:spacing w:val="-1"/>
        </w:rPr>
        <w:t xml:space="preserve"> </w:t>
      </w:r>
      <w:r w:rsidRPr="0050765D">
        <w:t>the</w:t>
      </w:r>
      <w:r w:rsidRPr="0050765D">
        <w:rPr>
          <w:spacing w:val="2"/>
        </w:rPr>
        <w:t xml:space="preserve"> </w:t>
      </w:r>
      <w:r w:rsidRPr="0050765D">
        <w:t>host</w:t>
      </w:r>
      <w:r w:rsidRPr="0050765D">
        <w:rPr>
          <w:spacing w:val="-2"/>
        </w:rPr>
        <w:t xml:space="preserve"> </w:t>
      </w:r>
      <w:r w:rsidRPr="0050765D">
        <w:t>opened</w:t>
      </w:r>
      <w:r w:rsidRPr="0050765D">
        <w:rPr>
          <w:spacing w:val="-3"/>
        </w:rPr>
        <w:t xml:space="preserve"> </w:t>
      </w:r>
      <w:r w:rsidRPr="0050765D">
        <w:t>it</w:t>
      </w:r>
      <w:r w:rsidRPr="0050765D">
        <w:rPr>
          <w:spacing w:val="5"/>
        </w:rPr>
        <w:t xml:space="preserve"> </w:t>
      </w:r>
      <w:r w:rsidRPr="0050765D">
        <w:t>and</w:t>
      </w:r>
      <w:r w:rsidRPr="0050765D">
        <w:rPr>
          <w:spacing w:val="1"/>
        </w:rPr>
        <w:t xml:space="preserve"> </w:t>
      </w:r>
      <w:r w:rsidRPr="0050765D">
        <w:t>the man</w:t>
      </w:r>
      <w:r w:rsidRPr="0050765D">
        <w:rPr>
          <w:spacing w:val="-5"/>
        </w:rPr>
        <w:t xml:space="preserve"> </w:t>
      </w:r>
      <w:r w:rsidRPr="0050765D">
        <w:t>went</w:t>
      </w:r>
      <w:r w:rsidRPr="0050765D">
        <w:rPr>
          <w:spacing w:val="-5"/>
        </w:rPr>
        <w:t xml:space="preserve"> </w:t>
      </w:r>
      <w:r w:rsidRPr="0050765D">
        <w:t>in.</w:t>
      </w:r>
    </w:p>
    <w:p w14:paraId="73DD0BE2" w14:textId="77777777" w:rsidR="00727995" w:rsidRPr="0050765D" w:rsidRDefault="006E5B28" w:rsidP="00615BE7"/>
    <w:p w14:paraId="6B8FDAFF" w14:textId="021DE3AD" w:rsidR="00E5312E" w:rsidRPr="0050765D" w:rsidRDefault="00910FCA" w:rsidP="00615BE7">
      <w:r w:rsidRPr="0050765D">
        <w:t>But</w:t>
      </w:r>
      <w:r w:rsidRPr="0050765D">
        <w:rPr>
          <w:spacing w:val="3"/>
        </w:rPr>
        <w:t xml:space="preserve"> </w:t>
      </w:r>
      <w:r w:rsidRPr="0050765D">
        <w:t>by</w:t>
      </w:r>
      <w:r w:rsidRPr="0050765D">
        <w:rPr>
          <w:spacing w:val="4"/>
        </w:rPr>
        <w:t xml:space="preserve"> </w:t>
      </w:r>
      <w:r w:rsidRPr="0050765D">
        <w:t>the</w:t>
      </w:r>
      <w:r w:rsidRPr="0050765D">
        <w:rPr>
          <w:spacing w:val="4"/>
        </w:rPr>
        <w:t xml:space="preserve"> </w:t>
      </w:r>
      <w:r w:rsidRPr="0050765D">
        <w:t>time</w:t>
      </w:r>
      <w:r w:rsidRPr="0050765D">
        <w:rPr>
          <w:spacing w:val="8"/>
        </w:rPr>
        <w:t xml:space="preserve"> </w:t>
      </w:r>
      <w:r w:rsidRPr="0050765D">
        <w:t>Mohammad</w:t>
      </w:r>
      <w:r w:rsidRPr="0050765D">
        <w:rPr>
          <w:spacing w:val="-7"/>
        </w:rPr>
        <w:t xml:space="preserve"> </w:t>
      </w:r>
      <w:r w:rsidRPr="0050765D">
        <w:t>Reza</w:t>
      </w:r>
      <w:r w:rsidRPr="0050765D">
        <w:rPr>
          <w:spacing w:val="7"/>
        </w:rPr>
        <w:t xml:space="preserve"> </w:t>
      </w:r>
      <w:r w:rsidRPr="0050765D">
        <w:t>reached</w:t>
      </w:r>
      <w:r w:rsidRPr="0050765D">
        <w:rPr>
          <w:spacing w:val="-1"/>
        </w:rPr>
        <w:t xml:space="preserve"> </w:t>
      </w:r>
      <w:r w:rsidRPr="0050765D">
        <w:t>the</w:t>
      </w:r>
      <w:r w:rsidRPr="0050765D">
        <w:rPr>
          <w:spacing w:val="5"/>
        </w:rPr>
        <w:t xml:space="preserve"> </w:t>
      </w:r>
      <w:r w:rsidRPr="0050765D">
        <w:t>door,</w:t>
      </w:r>
      <w:r w:rsidRPr="0050765D">
        <w:rPr>
          <w:spacing w:val="1"/>
        </w:rPr>
        <w:t xml:space="preserve"> </w:t>
      </w:r>
      <w:r w:rsidRPr="0050765D">
        <w:t>it</w:t>
      </w:r>
      <w:r w:rsidRPr="0050765D">
        <w:rPr>
          <w:spacing w:val="7"/>
        </w:rPr>
        <w:t xml:space="preserve"> </w:t>
      </w:r>
      <w:r w:rsidRPr="0050765D">
        <w:t>was</w:t>
      </w:r>
      <w:r w:rsidRPr="0050765D">
        <w:rPr>
          <w:spacing w:val="3"/>
        </w:rPr>
        <w:t xml:space="preserve"> </w:t>
      </w:r>
      <w:r w:rsidRPr="0050765D">
        <w:t>already</w:t>
      </w:r>
      <w:r w:rsidRPr="0050765D">
        <w:rPr>
          <w:spacing w:val="-1"/>
        </w:rPr>
        <w:t xml:space="preserve"> </w:t>
      </w:r>
      <w:r w:rsidRPr="0050765D">
        <w:t>closed,</w:t>
      </w:r>
      <w:r w:rsidRPr="0050765D">
        <w:rPr>
          <w:spacing w:val="-1"/>
        </w:rPr>
        <w:t xml:space="preserve"> </w:t>
      </w:r>
      <w:r w:rsidRPr="0050765D">
        <w:t>so</w:t>
      </w:r>
      <w:r w:rsidRPr="0050765D">
        <w:rPr>
          <w:spacing w:val="4"/>
        </w:rPr>
        <w:t xml:space="preserve"> </w:t>
      </w:r>
      <w:r w:rsidRPr="0050765D">
        <w:t>he cli</w:t>
      </w:r>
      <w:r w:rsidRPr="0050765D">
        <w:rPr>
          <w:spacing w:val="-1"/>
        </w:rPr>
        <w:t>m</w:t>
      </w:r>
      <w:r w:rsidRPr="0050765D">
        <w:t>bed</w:t>
      </w:r>
      <w:r w:rsidRPr="0050765D">
        <w:rPr>
          <w:spacing w:val="24"/>
        </w:rPr>
        <w:t xml:space="preserve"> </w:t>
      </w:r>
      <w:r w:rsidRPr="0050765D">
        <w:t>over</w:t>
      </w:r>
      <w:r w:rsidRPr="0050765D">
        <w:rPr>
          <w:spacing w:val="23"/>
        </w:rPr>
        <w:t xml:space="preserve"> </w:t>
      </w:r>
      <w:r w:rsidRPr="0050765D">
        <w:t>a</w:t>
      </w:r>
      <w:r w:rsidRPr="0050765D">
        <w:rPr>
          <w:spacing w:val="28"/>
        </w:rPr>
        <w:t xml:space="preserve"> </w:t>
      </w:r>
      <w:r w:rsidRPr="0050765D">
        <w:t>wall</w:t>
      </w:r>
      <w:r w:rsidRPr="0050765D">
        <w:rPr>
          <w:spacing w:val="28"/>
        </w:rPr>
        <w:t xml:space="preserve"> </w:t>
      </w:r>
      <w:r w:rsidRPr="0050765D">
        <w:t>and</w:t>
      </w:r>
      <w:r w:rsidRPr="0050765D">
        <w:rPr>
          <w:spacing w:val="24"/>
        </w:rPr>
        <w:t xml:space="preserve"> </w:t>
      </w:r>
      <w:r w:rsidRPr="0050765D">
        <w:t>went</w:t>
      </w:r>
      <w:r w:rsidRPr="0050765D">
        <w:rPr>
          <w:spacing w:val="23"/>
        </w:rPr>
        <w:t xml:space="preserve"> </w:t>
      </w:r>
      <w:r w:rsidRPr="0050765D">
        <w:t>into</w:t>
      </w:r>
      <w:r w:rsidRPr="0050765D">
        <w:rPr>
          <w:spacing w:val="24"/>
        </w:rPr>
        <w:t xml:space="preserve"> </w:t>
      </w:r>
      <w:r w:rsidRPr="0050765D">
        <w:t>the</w:t>
      </w:r>
      <w:r w:rsidRPr="0050765D">
        <w:rPr>
          <w:spacing w:val="25"/>
        </w:rPr>
        <w:t xml:space="preserve"> </w:t>
      </w:r>
      <w:r w:rsidRPr="0050765D">
        <w:rPr>
          <w:spacing w:val="-1"/>
        </w:rPr>
        <w:t>h</w:t>
      </w:r>
      <w:r w:rsidRPr="0050765D">
        <w:t>ouse.</w:t>
      </w:r>
      <w:r w:rsidRPr="0050765D">
        <w:rPr>
          <w:spacing w:val="20"/>
        </w:rPr>
        <w:t xml:space="preserve"> </w:t>
      </w:r>
      <w:r w:rsidRPr="0050765D">
        <w:t>He</w:t>
      </w:r>
      <w:r w:rsidRPr="0050765D">
        <w:rPr>
          <w:spacing w:val="24"/>
        </w:rPr>
        <w:t xml:space="preserve"> </w:t>
      </w:r>
      <w:r w:rsidRPr="0050765D">
        <w:t>searched</w:t>
      </w:r>
      <w:r w:rsidRPr="0050765D">
        <w:rPr>
          <w:spacing w:val="18"/>
        </w:rPr>
        <w:t xml:space="preserve"> </w:t>
      </w:r>
      <w:r w:rsidRPr="0050765D">
        <w:t>everywhere,</w:t>
      </w:r>
      <w:r w:rsidRPr="0050765D">
        <w:rPr>
          <w:spacing w:val="14"/>
        </w:rPr>
        <w:t xml:space="preserve"> </w:t>
      </w:r>
      <w:r w:rsidRPr="0050765D">
        <w:t>but</w:t>
      </w:r>
      <w:r w:rsidRPr="0050765D">
        <w:rPr>
          <w:spacing w:val="23"/>
        </w:rPr>
        <w:t xml:space="preserve"> </w:t>
      </w:r>
      <w:r w:rsidRPr="0050765D">
        <w:t>he did not see anyone.</w:t>
      </w:r>
      <w:r w:rsidRPr="0050765D">
        <w:rPr>
          <w:spacing w:val="66"/>
        </w:rPr>
        <w:t xml:space="preserve"> </w:t>
      </w:r>
      <w:r w:rsidRPr="0050765D">
        <w:t>Where</w:t>
      </w:r>
      <w:r w:rsidRPr="0050765D">
        <w:rPr>
          <w:spacing w:val="67"/>
        </w:rPr>
        <w:t xml:space="preserve"> </w:t>
      </w:r>
      <w:r w:rsidRPr="0050765D">
        <w:t>were</w:t>
      </w:r>
      <w:r w:rsidRPr="0050765D">
        <w:rPr>
          <w:spacing w:val="69"/>
        </w:rPr>
        <w:t xml:space="preserve"> </w:t>
      </w:r>
      <w:r w:rsidRPr="0050765D">
        <w:t>they?</w:t>
      </w:r>
      <w:r w:rsidRPr="0050765D">
        <w:rPr>
          <w:spacing w:val="69"/>
        </w:rPr>
        <w:t xml:space="preserve"> </w:t>
      </w:r>
      <w:r w:rsidRPr="0050765D">
        <w:t>T</w:t>
      </w:r>
      <w:r w:rsidRPr="0050765D">
        <w:rPr>
          <w:spacing w:val="2"/>
        </w:rPr>
        <w:t>h</w:t>
      </w:r>
      <w:r w:rsidRPr="0050765D">
        <w:t>inking</w:t>
      </w:r>
      <w:r w:rsidRPr="0050765D">
        <w:rPr>
          <w:spacing w:val="65"/>
        </w:rPr>
        <w:t xml:space="preserve"> </w:t>
      </w:r>
      <w:r w:rsidRPr="0050765D">
        <w:t xml:space="preserve">that they </w:t>
      </w:r>
      <w:r w:rsidRPr="0050765D">
        <w:rPr>
          <w:spacing w:val="-1"/>
        </w:rPr>
        <w:t>m</w:t>
      </w:r>
      <w:r w:rsidRPr="0050765D">
        <w:t>ust be in the basement,</w:t>
      </w:r>
      <w:r w:rsidRPr="0050765D">
        <w:rPr>
          <w:spacing w:val="20"/>
        </w:rPr>
        <w:t xml:space="preserve"> </w:t>
      </w:r>
      <w:r w:rsidRPr="0050765D">
        <w:t>he</w:t>
      </w:r>
      <w:r w:rsidRPr="0050765D">
        <w:rPr>
          <w:spacing w:val="28"/>
        </w:rPr>
        <w:t xml:space="preserve"> </w:t>
      </w:r>
      <w:r w:rsidRPr="0050765D">
        <w:t>went</w:t>
      </w:r>
      <w:r w:rsidRPr="0050765D">
        <w:rPr>
          <w:spacing w:val="26"/>
        </w:rPr>
        <w:t xml:space="preserve"> </w:t>
      </w:r>
      <w:r w:rsidRPr="0050765D">
        <w:t>down</w:t>
      </w:r>
      <w:r w:rsidRPr="0050765D">
        <w:rPr>
          <w:spacing w:val="25"/>
        </w:rPr>
        <w:t xml:space="preserve"> </w:t>
      </w:r>
      <w:r w:rsidRPr="0050765D">
        <w:t>in</w:t>
      </w:r>
      <w:r w:rsidRPr="0050765D">
        <w:rPr>
          <w:spacing w:val="-1"/>
        </w:rPr>
        <w:t>t</w:t>
      </w:r>
      <w:r w:rsidRPr="0050765D">
        <w:t>o</w:t>
      </w:r>
      <w:r w:rsidRPr="0050765D">
        <w:rPr>
          <w:spacing w:val="30"/>
        </w:rPr>
        <w:t xml:space="preserve"> </w:t>
      </w:r>
      <w:r w:rsidRPr="0050765D">
        <w:rPr>
          <w:spacing w:val="-1"/>
        </w:rPr>
        <w:t>t</w:t>
      </w:r>
      <w:r w:rsidRPr="0050765D">
        <w:rPr>
          <w:spacing w:val="1"/>
        </w:rPr>
        <w:t>h</w:t>
      </w:r>
      <w:r w:rsidRPr="0050765D">
        <w:t>e</w:t>
      </w:r>
      <w:r w:rsidRPr="0050765D">
        <w:rPr>
          <w:spacing w:val="30"/>
        </w:rPr>
        <w:t xml:space="preserve"> </w:t>
      </w:r>
      <w:r w:rsidRPr="0050765D">
        <w:t>basem</w:t>
      </w:r>
      <w:r w:rsidRPr="0050765D">
        <w:rPr>
          <w:spacing w:val="1"/>
        </w:rPr>
        <w:t>e</w:t>
      </w:r>
      <w:r w:rsidRPr="0050765D">
        <w:t>nt</w:t>
      </w:r>
      <w:r w:rsidRPr="0050765D">
        <w:rPr>
          <w:spacing w:val="20"/>
        </w:rPr>
        <w:t xml:space="preserve"> </w:t>
      </w:r>
      <w:r w:rsidRPr="0050765D">
        <w:t>where</w:t>
      </w:r>
      <w:r w:rsidRPr="0050765D">
        <w:rPr>
          <w:spacing w:val="24"/>
        </w:rPr>
        <w:t xml:space="preserve"> </w:t>
      </w:r>
      <w:r w:rsidRPr="0050765D">
        <w:t>he</w:t>
      </w:r>
      <w:r w:rsidRPr="0050765D">
        <w:rPr>
          <w:spacing w:val="28"/>
        </w:rPr>
        <w:t xml:space="preserve"> </w:t>
      </w:r>
      <w:r w:rsidRPr="0050765D">
        <w:t>saw</w:t>
      </w:r>
      <w:r w:rsidRPr="0050765D">
        <w:rPr>
          <w:spacing w:val="27"/>
        </w:rPr>
        <w:t xml:space="preserve"> </w:t>
      </w:r>
      <w:r w:rsidRPr="0050765D">
        <w:t>a</w:t>
      </w:r>
      <w:r w:rsidRPr="0050765D">
        <w:rPr>
          <w:spacing w:val="31"/>
        </w:rPr>
        <w:t xml:space="preserve"> </w:t>
      </w:r>
      <w:r w:rsidRPr="0050765D">
        <w:t>candle</w:t>
      </w:r>
      <w:r w:rsidRPr="0050765D">
        <w:rPr>
          <w:spacing w:val="24"/>
        </w:rPr>
        <w:t xml:space="preserve"> </w:t>
      </w:r>
      <w:r w:rsidRPr="0050765D">
        <w:t>burning</w:t>
      </w:r>
      <w:r w:rsidRPr="0050765D">
        <w:rPr>
          <w:spacing w:val="22"/>
        </w:rPr>
        <w:t xml:space="preserve"> </w:t>
      </w:r>
      <w:r w:rsidRPr="0050765D">
        <w:rPr>
          <w:spacing w:val="-1"/>
        </w:rPr>
        <w:t>i</w:t>
      </w:r>
      <w:r w:rsidRPr="0050765D">
        <w:t>n the</w:t>
      </w:r>
      <w:r w:rsidRPr="0050765D">
        <w:rPr>
          <w:spacing w:val="6"/>
        </w:rPr>
        <w:t xml:space="preserve"> </w:t>
      </w:r>
      <w:r w:rsidRPr="0050765D">
        <w:t>middle</w:t>
      </w:r>
      <w:r w:rsidRPr="0050765D">
        <w:rPr>
          <w:spacing w:val="2"/>
        </w:rPr>
        <w:t xml:space="preserve"> </w:t>
      </w:r>
      <w:r w:rsidRPr="0050765D">
        <w:t>of</w:t>
      </w:r>
      <w:r w:rsidRPr="0050765D">
        <w:rPr>
          <w:spacing w:val="7"/>
        </w:rPr>
        <w:t xml:space="preserve"> </w:t>
      </w:r>
      <w:r w:rsidRPr="0050765D">
        <w:t>the</w:t>
      </w:r>
      <w:r w:rsidRPr="0050765D">
        <w:rPr>
          <w:spacing w:val="6"/>
        </w:rPr>
        <w:t xml:space="preserve"> </w:t>
      </w:r>
      <w:r w:rsidRPr="0050765D">
        <w:t>room.</w:t>
      </w:r>
      <w:r w:rsidRPr="0050765D">
        <w:rPr>
          <w:spacing w:val="3"/>
        </w:rPr>
        <w:t xml:space="preserve"> </w:t>
      </w:r>
      <w:r w:rsidRPr="0050765D">
        <w:t>The</w:t>
      </w:r>
      <w:r w:rsidRPr="0050765D">
        <w:rPr>
          <w:spacing w:val="2"/>
        </w:rPr>
        <w:t>r</w:t>
      </w:r>
      <w:r w:rsidRPr="0050765D">
        <w:t>e</w:t>
      </w:r>
      <w:r w:rsidRPr="0050765D">
        <w:rPr>
          <w:spacing w:val="4"/>
        </w:rPr>
        <w:t xml:space="preserve"> </w:t>
      </w:r>
      <w:r w:rsidRPr="0050765D">
        <w:t>he</w:t>
      </w:r>
      <w:r w:rsidRPr="0050765D">
        <w:rPr>
          <w:spacing w:val="7"/>
        </w:rPr>
        <w:t xml:space="preserve"> </w:t>
      </w:r>
      <w:r w:rsidRPr="0050765D">
        <w:t>s</w:t>
      </w:r>
      <w:r w:rsidRPr="0050765D">
        <w:rPr>
          <w:spacing w:val="1"/>
        </w:rPr>
        <w:t>a</w:t>
      </w:r>
      <w:r w:rsidRPr="0050765D">
        <w:t>w</w:t>
      </w:r>
      <w:r w:rsidRPr="0050765D">
        <w:rPr>
          <w:spacing w:val="5"/>
        </w:rPr>
        <w:t xml:space="preserve"> </w:t>
      </w:r>
      <w:r w:rsidRPr="0050765D">
        <w:t>a</w:t>
      </w:r>
      <w:r w:rsidRPr="0050765D">
        <w:rPr>
          <w:spacing w:val="10"/>
        </w:rPr>
        <w:t xml:space="preserve"> </w:t>
      </w:r>
      <w:r w:rsidRPr="0050765D">
        <w:rPr>
          <w:spacing w:val="-1"/>
        </w:rPr>
        <w:t>m</w:t>
      </w:r>
      <w:r w:rsidRPr="0050765D">
        <w:t>an</w:t>
      </w:r>
      <w:r w:rsidRPr="0050765D">
        <w:rPr>
          <w:spacing w:val="6"/>
        </w:rPr>
        <w:t xml:space="preserve"> </w:t>
      </w:r>
      <w:r w:rsidRPr="0050765D">
        <w:t>chanting some</w:t>
      </w:r>
      <w:r w:rsidRPr="0050765D">
        <w:rPr>
          <w:spacing w:val="4"/>
        </w:rPr>
        <w:t xml:space="preserve"> </w:t>
      </w:r>
      <w:r w:rsidRPr="0050765D">
        <w:t>Holy</w:t>
      </w:r>
      <w:r w:rsidRPr="0050765D">
        <w:rPr>
          <w:spacing w:val="4"/>
        </w:rPr>
        <w:t xml:space="preserve"> </w:t>
      </w:r>
      <w:r w:rsidRPr="0050765D">
        <w:t>Writings quietly</w:t>
      </w:r>
    </w:p>
    <w:p w14:paraId="5F33B562" w14:textId="77777777" w:rsidR="006E0CCA" w:rsidRPr="0050765D" w:rsidRDefault="006E5B28" w:rsidP="00615BE7"/>
    <w:p w14:paraId="744C7390" w14:textId="77777777" w:rsidR="006E0CCA" w:rsidRPr="0050765D" w:rsidRDefault="00910FCA" w:rsidP="00615BE7">
      <w:r w:rsidRPr="0050765D">
        <w:t>While</w:t>
      </w:r>
      <w:r w:rsidRPr="0050765D">
        <w:rPr>
          <w:spacing w:val="59"/>
        </w:rPr>
        <w:t xml:space="preserve"> </w:t>
      </w:r>
      <w:r w:rsidRPr="0050765D">
        <w:t>the</w:t>
      </w:r>
      <w:r w:rsidRPr="0050765D">
        <w:rPr>
          <w:spacing w:val="63"/>
        </w:rPr>
        <w:t xml:space="preserve"> </w:t>
      </w:r>
      <w:r w:rsidRPr="0050765D">
        <w:t>rest</w:t>
      </w:r>
      <w:r w:rsidRPr="0050765D">
        <w:rPr>
          <w:spacing w:val="62"/>
        </w:rPr>
        <w:t xml:space="preserve"> </w:t>
      </w:r>
      <w:r w:rsidRPr="0050765D">
        <w:t>of</w:t>
      </w:r>
      <w:r w:rsidRPr="0050765D">
        <w:rPr>
          <w:spacing w:val="64"/>
        </w:rPr>
        <w:t xml:space="preserve"> </w:t>
      </w:r>
      <w:r w:rsidRPr="0050765D">
        <w:t>the</w:t>
      </w:r>
      <w:r w:rsidRPr="0050765D">
        <w:rPr>
          <w:spacing w:val="63"/>
        </w:rPr>
        <w:t xml:space="preserve"> </w:t>
      </w:r>
      <w:r w:rsidRPr="0050765D">
        <w:t>people</w:t>
      </w:r>
      <w:r w:rsidRPr="0050765D">
        <w:rPr>
          <w:spacing w:val="59"/>
        </w:rPr>
        <w:t xml:space="preserve"> </w:t>
      </w:r>
      <w:r w:rsidRPr="0050765D">
        <w:t>listened,</w:t>
      </w:r>
      <w:r w:rsidRPr="0050765D">
        <w:rPr>
          <w:spacing w:val="57"/>
        </w:rPr>
        <w:t xml:space="preserve"> </w:t>
      </w:r>
      <w:r w:rsidRPr="0050765D">
        <w:t>the</w:t>
      </w:r>
      <w:r w:rsidRPr="0050765D">
        <w:rPr>
          <w:spacing w:val="63"/>
        </w:rPr>
        <w:t xml:space="preserve"> </w:t>
      </w:r>
      <w:r w:rsidRPr="0050765D">
        <w:t>Words</w:t>
      </w:r>
      <w:r w:rsidRPr="0050765D">
        <w:rPr>
          <w:spacing w:val="59"/>
        </w:rPr>
        <w:t xml:space="preserve"> </w:t>
      </w:r>
      <w:r w:rsidRPr="0050765D">
        <w:t>of</w:t>
      </w:r>
      <w:r w:rsidRPr="0050765D">
        <w:rPr>
          <w:spacing w:val="64"/>
        </w:rPr>
        <w:t xml:space="preserve"> </w:t>
      </w:r>
      <w:r w:rsidRPr="0050765D">
        <w:t>God</w:t>
      </w:r>
      <w:r w:rsidRPr="0050765D">
        <w:rPr>
          <w:spacing w:val="61"/>
        </w:rPr>
        <w:t xml:space="preserve"> </w:t>
      </w:r>
      <w:r w:rsidRPr="0050765D">
        <w:rPr>
          <w:spacing w:val="-1"/>
        </w:rPr>
        <w:t>t</w:t>
      </w:r>
      <w:r w:rsidRPr="0050765D">
        <w:t>ouched</w:t>
      </w:r>
      <w:r w:rsidRPr="0050765D">
        <w:rPr>
          <w:spacing w:val="58"/>
        </w:rPr>
        <w:t xml:space="preserve"> </w:t>
      </w:r>
      <w:r w:rsidRPr="0050765D">
        <w:t>h</w:t>
      </w:r>
      <w:r w:rsidRPr="0050765D">
        <w:rPr>
          <w:spacing w:val="-1"/>
        </w:rPr>
        <w:t>i</w:t>
      </w:r>
      <w:r w:rsidRPr="0050765D">
        <w:t>s</w:t>
      </w:r>
      <w:r w:rsidRPr="0050765D">
        <w:rPr>
          <w:spacing w:val="63"/>
        </w:rPr>
        <w:t xml:space="preserve"> </w:t>
      </w:r>
      <w:r w:rsidRPr="0050765D">
        <w:t>heart deeply.</w:t>
      </w:r>
    </w:p>
    <w:p w14:paraId="276D5601" w14:textId="77777777" w:rsidR="006E0CCA" w:rsidRPr="0050765D" w:rsidRDefault="006E5B28" w:rsidP="00615BE7"/>
    <w:p w14:paraId="2889397C" w14:textId="77777777" w:rsidR="006E0CCA" w:rsidRPr="0050765D" w:rsidRDefault="00910FCA" w:rsidP="00615BE7">
      <w:r w:rsidRPr="0050765D">
        <w:t>As</w:t>
      </w:r>
      <w:r w:rsidRPr="0050765D">
        <w:rPr>
          <w:spacing w:val="5"/>
        </w:rPr>
        <w:t xml:space="preserve"> </w:t>
      </w:r>
      <w:r w:rsidRPr="0050765D">
        <w:t>quietly and</w:t>
      </w:r>
      <w:r w:rsidRPr="0050765D">
        <w:rPr>
          <w:spacing w:val="4"/>
        </w:rPr>
        <w:t xml:space="preserve"> </w:t>
      </w:r>
      <w:r w:rsidRPr="0050765D">
        <w:t>slowly</w:t>
      </w:r>
      <w:r w:rsidRPr="0050765D">
        <w:rPr>
          <w:spacing w:val="1"/>
        </w:rPr>
        <w:t xml:space="preserve"> </w:t>
      </w:r>
      <w:r w:rsidRPr="0050765D">
        <w:t>as</w:t>
      </w:r>
      <w:r w:rsidRPr="0050765D">
        <w:rPr>
          <w:spacing w:val="6"/>
        </w:rPr>
        <w:t xml:space="preserve"> </w:t>
      </w:r>
      <w:r w:rsidRPr="0050765D">
        <w:t>he</w:t>
      </w:r>
      <w:r w:rsidRPr="0050765D">
        <w:rPr>
          <w:spacing w:val="6"/>
        </w:rPr>
        <w:t xml:space="preserve"> </w:t>
      </w:r>
      <w:r w:rsidRPr="0050765D">
        <w:t>had</w:t>
      </w:r>
      <w:r w:rsidRPr="0050765D">
        <w:rPr>
          <w:spacing w:val="4"/>
        </w:rPr>
        <w:t xml:space="preserve"> </w:t>
      </w:r>
      <w:r w:rsidRPr="0050765D">
        <w:t>enter</w:t>
      </w:r>
      <w:r w:rsidRPr="0050765D">
        <w:rPr>
          <w:spacing w:val="-1"/>
        </w:rPr>
        <w:t>e</w:t>
      </w:r>
      <w:r w:rsidRPr="0050765D">
        <w:t>d the</w:t>
      </w:r>
      <w:r w:rsidRPr="0050765D">
        <w:rPr>
          <w:spacing w:val="5"/>
        </w:rPr>
        <w:t xml:space="preserve"> </w:t>
      </w:r>
      <w:r w:rsidRPr="0050765D">
        <w:t>house,</w:t>
      </w:r>
      <w:r w:rsidRPr="0050765D">
        <w:rPr>
          <w:spacing w:val="1"/>
        </w:rPr>
        <w:t xml:space="preserve"> </w:t>
      </w:r>
      <w:r w:rsidRPr="0050765D">
        <w:t>he</w:t>
      </w:r>
      <w:r w:rsidRPr="0050765D">
        <w:rPr>
          <w:spacing w:val="6"/>
        </w:rPr>
        <w:t xml:space="preserve"> </w:t>
      </w:r>
      <w:r w:rsidRPr="0050765D">
        <w:t>left</w:t>
      </w:r>
      <w:r w:rsidRPr="0050765D">
        <w:rPr>
          <w:spacing w:val="8"/>
        </w:rPr>
        <w:t xml:space="preserve"> </w:t>
      </w:r>
      <w:r w:rsidRPr="0050765D">
        <w:t>the</w:t>
      </w:r>
      <w:r w:rsidRPr="0050765D">
        <w:rPr>
          <w:spacing w:val="5"/>
        </w:rPr>
        <w:t xml:space="preserve"> </w:t>
      </w:r>
      <w:r w:rsidRPr="0050765D">
        <w:t>house</w:t>
      </w:r>
      <w:r w:rsidRPr="0050765D">
        <w:rPr>
          <w:spacing w:val="2"/>
        </w:rPr>
        <w:t xml:space="preserve"> </w:t>
      </w:r>
      <w:r w:rsidRPr="0050765D">
        <w:t>and</w:t>
      </w:r>
      <w:r w:rsidRPr="0050765D">
        <w:rPr>
          <w:spacing w:val="4"/>
        </w:rPr>
        <w:t xml:space="preserve"> </w:t>
      </w:r>
      <w:r w:rsidRPr="0050765D">
        <w:t>waited for</w:t>
      </w:r>
      <w:r w:rsidRPr="0050765D">
        <w:rPr>
          <w:spacing w:val="10"/>
        </w:rPr>
        <w:t xml:space="preserve"> </w:t>
      </w:r>
      <w:r w:rsidRPr="0050765D">
        <w:t>the</w:t>
      </w:r>
      <w:r w:rsidRPr="0050765D">
        <w:rPr>
          <w:spacing w:val="9"/>
        </w:rPr>
        <w:t xml:space="preserve"> </w:t>
      </w:r>
      <w:r w:rsidRPr="0050765D">
        <w:t>man</w:t>
      </w:r>
      <w:r w:rsidRPr="0050765D">
        <w:rPr>
          <w:spacing w:val="8"/>
        </w:rPr>
        <w:t xml:space="preserve"> </w:t>
      </w:r>
      <w:r w:rsidRPr="0050765D">
        <w:t>to</w:t>
      </w:r>
      <w:r w:rsidRPr="0050765D">
        <w:rPr>
          <w:spacing w:val="11"/>
        </w:rPr>
        <w:t xml:space="preserve"> </w:t>
      </w:r>
      <w:r w:rsidRPr="0050765D">
        <w:t>appear.</w:t>
      </w:r>
      <w:r w:rsidRPr="0050765D">
        <w:rPr>
          <w:spacing w:val="5"/>
        </w:rPr>
        <w:t xml:space="preserve"> </w:t>
      </w:r>
      <w:r w:rsidRPr="0050765D">
        <w:t>When</w:t>
      </w:r>
      <w:r w:rsidRPr="0050765D">
        <w:rPr>
          <w:spacing w:val="6"/>
        </w:rPr>
        <w:t xml:space="preserve"> </w:t>
      </w:r>
      <w:r w:rsidRPr="0050765D">
        <w:t>he</w:t>
      </w:r>
      <w:r w:rsidRPr="0050765D">
        <w:rPr>
          <w:spacing w:val="10"/>
        </w:rPr>
        <w:t xml:space="preserve"> </w:t>
      </w:r>
      <w:r w:rsidRPr="0050765D">
        <w:t>saw</w:t>
      </w:r>
      <w:r w:rsidRPr="0050765D">
        <w:rPr>
          <w:spacing w:val="9"/>
        </w:rPr>
        <w:t xml:space="preserve"> </w:t>
      </w:r>
      <w:r w:rsidRPr="0050765D">
        <w:t>the</w:t>
      </w:r>
      <w:r w:rsidRPr="0050765D">
        <w:rPr>
          <w:spacing w:val="11"/>
        </w:rPr>
        <w:t xml:space="preserve"> </w:t>
      </w:r>
      <w:r w:rsidRPr="0050765D">
        <w:t>man,</w:t>
      </w:r>
      <w:r w:rsidRPr="0050765D">
        <w:rPr>
          <w:spacing w:val="7"/>
        </w:rPr>
        <w:t xml:space="preserve"> </w:t>
      </w:r>
      <w:r w:rsidRPr="0050765D">
        <w:t>he</w:t>
      </w:r>
      <w:r w:rsidRPr="0050765D">
        <w:rPr>
          <w:spacing w:val="10"/>
        </w:rPr>
        <w:t xml:space="preserve"> </w:t>
      </w:r>
      <w:r w:rsidRPr="0050765D">
        <w:t>approached him</w:t>
      </w:r>
      <w:r w:rsidRPr="0050765D">
        <w:rPr>
          <w:spacing w:val="8"/>
        </w:rPr>
        <w:t xml:space="preserve"> </w:t>
      </w:r>
      <w:r w:rsidRPr="0050765D">
        <w:t>and</w:t>
      </w:r>
      <w:r w:rsidRPr="0050765D">
        <w:rPr>
          <w:spacing w:val="9"/>
        </w:rPr>
        <w:t xml:space="preserve"> </w:t>
      </w:r>
      <w:r w:rsidRPr="0050765D">
        <w:t>told</w:t>
      </w:r>
      <w:r w:rsidRPr="0050765D">
        <w:rPr>
          <w:spacing w:val="9"/>
        </w:rPr>
        <w:t xml:space="preserve"> </w:t>
      </w:r>
      <w:r w:rsidRPr="0050765D">
        <w:t>him that</w:t>
      </w:r>
      <w:r w:rsidRPr="0050765D">
        <w:rPr>
          <w:spacing w:val="10"/>
        </w:rPr>
        <w:t xml:space="preserve"> </w:t>
      </w:r>
      <w:r w:rsidRPr="0050765D">
        <w:t>he</w:t>
      </w:r>
      <w:r w:rsidRPr="0050765D">
        <w:rPr>
          <w:spacing w:val="7"/>
        </w:rPr>
        <w:t xml:space="preserve"> </w:t>
      </w:r>
      <w:r w:rsidRPr="0050765D">
        <w:t>was</w:t>
      </w:r>
      <w:r w:rsidRPr="0050765D">
        <w:rPr>
          <w:spacing w:val="5"/>
        </w:rPr>
        <w:t xml:space="preserve"> </w:t>
      </w:r>
      <w:r w:rsidRPr="0050765D">
        <w:t>so</w:t>
      </w:r>
      <w:r w:rsidRPr="0050765D">
        <w:rPr>
          <w:spacing w:val="7"/>
        </w:rPr>
        <w:t xml:space="preserve"> </w:t>
      </w:r>
      <w:r w:rsidRPr="0050765D">
        <w:t>glad</w:t>
      </w:r>
      <w:r w:rsidRPr="0050765D">
        <w:rPr>
          <w:spacing w:val="5"/>
        </w:rPr>
        <w:t xml:space="preserve"> </w:t>
      </w:r>
      <w:r w:rsidRPr="0050765D">
        <w:t>to</w:t>
      </w:r>
      <w:r w:rsidRPr="0050765D">
        <w:rPr>
          <w:spacing w:val="7"/>
        </w:rPr>
        <w:t xml:space="preserve"> </w:t>
      </w:r>
      <w:r w:rsidRPr="0050765D">
        <w:t>receive</w:t>
      </w:r>
      <w:r w:rsidRPr="0050765D">
        <w:rPr>
          <w:spacing w:val="10"/>
        </w:rPr>
        <w:t xml:space="preserve"> </w:t>
      </w:r>
      <w:r w:rsidRPr="0050765D">
        <w:t>news</w:t>
      </w:r>
      <w:r w:rsidRPr="0050765D">
        <w:rPr>
          <w:spacing w:val="4"/>
        </w:rPr>
        <w:t xml:space="preserve"> </w:t>
      </w:r>
      <w:r w:rsidRPr="0050765D">
        <w:t>that</w:t>
      </w:r>
      <w:r w:rsidRPr="0050765D">
        <w:rPr>
          <w:spacing w:val="11"/>
        </w:rPr>
        <w:t xml:space="preserve"> </w:t>
      </w:r>
      <w:r w:rsidRPr="0050765D">
        <w:t>the</w:t>
      </w:r>
      <w:r w:rsidRPr="0050765D">
        <w:rPr>
          <w:spacing w:val="7"/>
        </w:rPr>
        <w:t xml:space="preserve"> </w:t>
      </w:r>
      <w:r w:rsidRPr="0050765D">
        <w:t>Promised One</w:t>
      </w:r>
      <w:r w:rsidRPr="0050765D">
        <w:rPr>
          <w:spacing w:val="5"/>
        </w:rPr>
        <w:t xml:space="preserve"> </w:t>
      </w:r>
      <w:r w:rsidRPr="0050765D">
        <w:t>had</w:t>
      </w:r>
      <w:r w:rsidRPr="0050765D">
        <w:rPr>
          <w:spacing w:val="7"/>
        </w:rPr>
        <w:t xml:space="preserve"> </w:t>
      </w:r>
      <w:r w:rsidRPr="0050765D">
        <w:t>come,</w:t>
      </w:r>
      <w:r w:rsidRPr="0050765D">
        <w:rPr>
          <w:spacing w:val="4"/>
        </w:rPr>
        <w:t xml:space="preserve"> </w:t>
      </w:r>
      <w:r w:rsidRPr="0050765D">
        <w:t>and</w:t>
      </w:r>
      <w:r w:rsidRPr="0050765D">
        <w:rPr>
          <w:spacing w:val="7"/>
        </w:rPr>
        <w:t xml:space="preserve"> </w:t>
      </w:r>
      <w:r w:rsidRPr="0050765D">
        <w:t>said that he</w:t>
      </w:r>
      <w:r w:rsidRPr="0050765D">
        <w:rPr>
          <w:spacing w:val="-3"/>
        </w:rPr>
        <w:t xml:space="preserve"> </w:t>
      </w:r>
      <w:r w:rsidRPr="0050765D">
        <w:t>w</w:t>
      </w:r>
      <w:r w:rsidRPr="0050765D">
        <w:rPr>
          <w:spacing w:val="2"/>
        </w:rPr>
        <w:t>o</w:t>
      </w:r>
      <w:r w:rsidRPr="0050765D">
        <w:t>uld</w:t>
      </w:r>
      <w:r w:rsidRPr="0050765D">
        <w:rPr>
          <w:spacing w:val="-7"/>
        </w:rPr>
        <w:t xml:space="preserve"> </w:t>
      </w:r>
      <w:r w:rsidRPr="0050765D">
        <w:t>like to</w:t>
      </w:r>
      <w:r w:rsidRPr="0050765D">
        <w:rPr>
          <w:spacing w:val="-2"/>
        </w:rPr>
        <w:t xml:space="preserve"> </w:t>
      </w:r>
      <w:r w:rsidRPr="0050765D">
        <w:t>investigate</w:t>
      </w:r>
      <w:r w:rsidRPr="0050765D">
        <w:rPr>
          <w:spacing w:val="-12"/>
        </w:rPr>
        <w:t xml:space="preserve"> </w:t>
      </w:r>
      <w:r w:rsidRPr="0050765D">
        <w:t>this</w:t>
      </w:r>
      <w:r w:rsidRPr="0050765D">
        <w:rPr>
          <w:spacing w:val="-4"/>
        </w:rPr>
        <w:t xml:space="preserve"> </w:t>
      </w:r>
      <w:r w:rsidRPr="0050765D">
        <w:t>new</w:t>
      </w:r>
      <w:r w:rsidRPr="0050765D">
        <w:rPr>
          <w:spacing w:val="-5"/>
        </w:rPr>
        <w:t xml:space="preserve"> </w:t>
      </w:r>
      <w:r w:rsidRPr="0050765D">
        <w:t>Faith.</w:t>
      </w:r>
    </w:p>
    <w:p w14:paraId="45FAB897" w14:textId="77777777" w:rsidR="006E0CCA" w:rsidRPr="0050765D" w:rsidRDefault="006E5B28" w:rsidP="00615BE7"/>
    <w:p w14:paraId="3E8855D8" w14:textId="6C1252C1" w:rsidR="006E0CCA" w:rsidRPr="0050765D" w:rsidRDefault="00910FCA" w:rsidP="00615BE7">
      <w:r w:rsidRPr="0050765D">
        <w:t>Over</w:t>
      </w:r>
      <w:r w:rsidRPr="0050765D">
        <w:rPr>
          <w:spacing w:val="6"/>
        </w:rPr>
        <w:t xml:space="preserve"> </w:t>
      </w:r>
      <w:r w:rsidRPr="0050765D">
        <w:t>the</w:t>
      </w:r>
      <w:r w:rsidRPr="0050765D">
        <w:rPr>
          <w:spacing w:val="8"/>
        </w:rPr>
        <w:t xml:space="preserve"> </w:t>
      </w:r>
      <w:r w:rsidRPr="0050765D">
        <w:t>course</w:t>
      </w:r>
      <w:r w:rsidRPr="0050765D">
        <w:rPr>
          <w:spacing w:val="4"/>
        </w:rPr>
        <w:t xml:space="preserve"> </w:t>
      </w:r>
      <w:r w:rsidRPr="0050765D">
        <w:t>of</w:t>
      </w:r>
      <w:r w:rsidRPr="0050765D">
        <w:rPr>
          <w:spacing w:val="9"/>
        </w:rPr>
        <w:t xml:space="preserve"> </w:t>
      </w:r>
      <w:r w:rsidRPr="0050765D">
        <w:t>the</w:t>
      </w:r>
      <w:r w:rsidRPr="0050765D">
        <w:rPr>
          <w:spacing w:val="8"/>
        </w:rPr>
        <w:t xml:space="preserve"> </w:t>
      </w:r>
      <w:r w:rsidRPr="0050765D">
        <w:t>following wee</w:t>
      </w:r>
      <w:r w:rsidRPr="0050765D">
        <w:rPr>
          <w:spacing w:val="2"/>
        </w:rPr>
        <w:t>k</w:t>
      </w:r>
      <w:r w:rsidRPr="0050765D">
        <w:t>s</w:t>
      </w:r>
      <w:r w:rsidRPr="0050765D">
        <w:rPr>
          <w:spacing w:val="4"/>
        </w:rPr>
        <w:t xml:space="preserve"> </w:t>
      </w:r>
      <w:r w:rsidRPr="0050765D">
        <w:t>and</w:t>
      </w:r>
      <w:r w:rsidRPr="0050765D">
        <w:rPr>
          <w:spacing w:val="7"/>
        </w:rPr>
        <w:t xml:space="preserve"> </w:t>
      </w:r>
      <w:r w:rsidRPr="0050765D">
        <w:rPr>
          <w:spacing w:val="-1"/>
        </w:rPr>
        <w:t>m</w:t>
      </w:r>
      <w:r w:rsidRPr="0050765D">
        <w:t>onths</w:t>
      </w:r>
      <w:r w:rsidRPr="0050765D">
        <w:rPr>
          <w:spacing w:val="3"/>
        </w:rPr>
        <w:t xml:space="preserve"> </w:t>
      </w:r>
      <w:r w:rsidRPr="0050765D">
        <w:t>the</w:t>
      </w:r>
      <w:r w:rsidRPr="0050765D">
        <w:rPr>
          <w:spacing w:val="8"/>
        </w:rPr>
        <w:t xml:space="preserve"> </w:t>
      </w:r>
      <w:r w:rsidRPr="0050765D">
        <w:t>friendsh</w:t>
      </w:r>
      <w:r w:rsidRPr="0050765D">
        <w:rPr>
          <w:spacing w:val="-1"/>
        </w:rPr>
        <w:t>i</w:t>
      </w:r>
      <w:r w:rsidRPr="0050765D">
        <w:t>p and</w:t>
      </w:r>
      <w:r w:rsidRPr="0050765D">
        <w:rPr>
          <w:spacing w:val="7"/>
        </w:rPr>
        <w:t xml:space="preserve"> </w:t>
      </w:r>
      <w:r w:rsidRPr="0050765D">
        <w:t>love between</w:t>
      </w:r>
      <w:r w:rsidRPr="0050765D">
        <w:rPr>
          <w:spacing w:val="-4"/>
        </w:rPr>
        <w:t xml:space="preserve"> </w:t>
      </w:r>
      <w:r w:rsidRPr="0050765D">
        <w:t>my</w:t>
      </w:r>
      <w:r w:rsidRPr="0050765D">
        <w:rPr>
          <w:spacing w:val="1"/>
        </w:rPr>
        <w:t xml:space="preserve"> </w:t>
      </w:r>
      <w:r w:rsidRPr="0050765D">
        <w:t>father</w:t>
      </w:r>
      <w:r w:rsidRPr="0050765D">
        <w:rPr>
          <w:spacing w:val="-2"/>
        </w:rPr>
        <w:t xml:space="preserve"> </w:t>
      </w:r>
      <w:r w:rsidRPr="0050765D">
        <w:t>and</w:t>
      </w:r>
      <w:r w:rsidRPr="0050765D">
        <w:rPr>
          <w:spacing w:val="1"/>
        </w:rPr>
        <w:t xml:space="preserve"> </w:t>
      </w:r>
      <w:r w:rsidRPr="0050765D">
        <w:t>the</w:t>
      </w:r>
      <w:r w:rsidRPr="0050765D">
        <w:rPr>
          <w:spacing w:val="2"/>
        </w:rPr>
        <w:t xml:space="preserve"> </w:t>
      </w:r>
      <w:r w:rsidRPr="0050765D">
        <w:t>Bahá’ís</w:t>
      </w:r>
      <w:r w:rsidRPr="0050765D">
        <w:rPr>
          <w:spacing w:val="-4"/>
        </w:rPr>
        <w:t xml:space="preserve"> </w:t>
      </w:r>
      <w:r w:rsidRPr="0050765D">
        <w:t>grew</w:t>
      </w:r>
      <w:r w:rsidRPr="0050765D">
        <w:rPr>
          <w:spacing w:val="-2"/>
        </w:rPr>
        <w:t xml:space="preserve"> </w:t>
      </w:r>
      <w:r w:rsidRPr="0050765D">
        <w:t>stronger</w:t>
      </w:r>
      <w:r w:rsidRPr="0050765D">
        <w:rPr>
          <w:spacing w:val="-4"/>
        </w:rPr>
        <w:t xml:space="preserve"> </w:t>
      </w:r>
      <w:r w:rsidRPr="0050765D">
        <w:t>and</w:t>
      </w:r>
      <w:r w:rsidRPr="0050765D">
        <w:rPr>
          <w:spacing w:val="1"/>
        </w:rPr>
        <w:t xml:space="preserve"> </w:t>
      </w:r>
      <w:r w:rsidRPr="0050765D">
        <w:t>stronger,</w:t>
      </w:r>
      <w:r w:rsidRPr="0050765D">
        <w:rPr>
          <w:spacing w:val="-6"/>
        </w:rPr>
        <w:t xml:space="preserve"> </w:t>
      </w:r>
      <w:r w:rsidRPr="0050765D">
        <w:t>and</w:t>
      </w:r>
      <w:r w:rsidRPr="0050765D">
        <w:rPr>
          <w:spacing w:val="1"/>
        </w:rPr>
        <w:t xml:space="preserve"> </w:t>
      </w:r>
      <w:r w:rsidRPr="0050765D">
        <w:t>he</w:t>
      </w:r>
      <w:r w:rsidRPr="0050765D">
        <w:rPr>
          <w:spacing w:val="2"/>
        </w:rPr>
        <w:t xml:space="preserve"> </w:t>
      </w:r>
      <w:r w:rsidRPr="0050765D">
        <w:t>became</w:t>
      </w:r>
      <w:r w:rsidRPr="0050765D">
        <w:rPr>
          <w:spacing w:val="-4"/>
        </w:rPr>
        <w:t xml:space="preserve"> </w:t>
      </w:r>
      <w:r w:rsidRPr="0050765D">
        <w:t>a defender</w:t>
      </w:r>
      <w:r w:rsidRPr="0050765D">
        <w:rPr>
          <w:spacing w:val="-10"/>
        </w:rPr>
        <w:t xml:space="preserve"> </w:t>
      </w:r>
      <w:r w:rsidRPr="0050765D">
        <w:t>of</w:t>
      </w:r>
      <w:r w:rsidRPr="0050765D">
        <w:rPr>
          <w:spacing w:val="-2"/>
        </w:rPr>
        <w:t xml:space="preserve"> </w:t>
      </w:r>
      <w:r w:rsidRPr="0050765D">
        <w:t>the</w:t>
      </w:r>
      <w:r w:rsidRPr="0050765D">
        <w:rPr>
          <w:spacing w:val="-3"/>
        </w:rPr>
        <w:t xml:space="preserve"> </w:t>
      </w:r>
      <w:r w:rsidRPr="0050765D">
        <w:t>Bahá’í</w:t>
      </w:r>
      <w:r w:rsidRPr="0050765D">
        <w:rPr>
          <w:spacing w:val="-7"/>
        </w:rPr>
        <w:t xml:space="preserve"> </w:t>
      </w:r>
      <w:r w:rsidRPr="0050765D">
        <w:t>friends</w:t>
      </w:r>
      <w:r w:rsidRPr="0050765D">
        <w:rPr>
          <w:spacing w:val="-8"/>
        </w:rPr>
        <w:t xml:space="preserve"> </w:t>
      </w:r>
      <w:r w:rsidRPr="0050765D">
        <w:rPr>
          <w:spacing w:val="-1"/>
        </w:rPr>
        <w:t>i</w:t>
      </w:r>
      <w:r w:rsidRPr="0050765D">
        <w:t>n</w:t>
      </w:r>
      <w:r w:rsidRPr="0050765D">
        <w:rPr>
          <w:spacing w:val="-1"/>
        </w:rPr>
        <w:t xml:space="preserve"> </w:t>
      </w:r>
      <w:r w:rsidRPr="0050765D">
        <w:t>Zevarah.</w:t>
      </w:r>
    </w:p>
    <w:p w14:paraId="5846440A" w14:textId="77777777" w:rsidR="006E0CCA" w:rsidRPr="0050765D" w:rsidRDefault="006E5B28" w:rsidP="00615BE7"/>
    <w:p w14:paraId="1AAD1198" w14:textId="77777777" w:rsidR="006E0CCA" w:rsidRPr="0050765D" w:rsidRDefault="00910FCA" w:rsidP="00615BE7">
      <w:r w:rsidRPr="0050765D">
        <w:t>One</w:t>
      </w:r>
      <w:r w:rsidRPr="0050765D">
        <w:rPr>
          <w:spacing w:val="5"/>
        </w:rPr>
        <w:t xml:space="preserve"> </w:t>
      </w:r>
      <w:r w:rsidRPr="0050765D">
        <w:t>day,</w:t>
      </w:r>
      <w:r w:rsidRPr="0050765D">
        <w:rPr>
          <w:spacing w:val="5"/>
        </w:rPr>
        <w:t xml:space="preserve"> </w:t>
      </w:r>
      <w:r w:rsidRPr="0050765D">
        <w:t>without</w:t>
      </w:r>
      <w:r w:rsidRPr="0050765D">
        <w:rPr>
          <w:spacing w:val="1"/>
        </w:rPr>
        <w:t xml:space="preserve"> </w:t>
      </w:r>
      <w:r w:rsidRPr="0050765D">
        <w:t>notice,</w:t>
      </w:r>
      <w:r w:rsidRPr="0050765D">
        <w:rPr>
          <w:spacing w:val="2"/>
        </w:rPr>
        <w:t xml:space="preserve"> </w:t>
      </w:r>
      <w:r w:rsidRPr="0050765D">
        <w:t>a</w:t>
      </w:r>
      <w:r w:rsidRPr="0050765D">
        <w:rPr>
          <w:spacing w:val="10"/>
        </w:rPr>
        <w:t xml:space="preserve"> </w:t>
      </w:r>
      <w:r w:rsidRPr="0050765D">
        <w:t>group</w:t>
      </w:r>
      <w:r w:rsidRPr="0050765D">
        <w:rPr>
          <w:spacing w:val="3"/>
        </w:rPr>
        <w:t xml:space="preserve"> </w:t>
      </w:r>
      <w:r w:rsidRPr="0050765D">
        <w:t>of</w:t>
      </w:r>
      <w:r w:rsidRPr="0050765D">
        <w:rPr>
          <w:spacing w:val="7"/>
        </w:rPr>
        <w:t xml:space="preserve"> </w:t>
      </w:r>
      <w:r w:rsidRPr="0050765D">
        <w:t>p</w:t>
      </w:r>
      <w:r w:rsidRPr="0050765D">
        <w:rPr>
          <w:spacing w:val="-2"/>
        </w:rPr>
        <w:t>e</w:t>
      </w:r>
      <w:r w:rsidRPr="0050765D">
        <w:t>ople</w:t>
      </w:r>
      <w:r w:rsidRPr="0050765D">
        <w:rPr>
          <w:spacing w:val="2"/>
        </w:rPr>
        <w:t xml:space="preserve"> </w:t>
      </w:r>
      <w:r w:rsidRPr="0050765D">
        <w:t>went</w:t>
      </w:r>
      <w:r w:rsidRPr="0050765D">
        <w:rPr>
          <w:spacing w:val="3"/>
        </w:rPr>
        <w:t xml:space="preserve"> </w:t>
      </w:r>
      <w:r w:rsidRPr="0050765D">
        <w:t>to</w:t>
      </w:r>
      <w:r w:rsidRPr="0050765D">
        <w:rPr>
          <w:spacing w:val="7"/>
        </w:rPr>
        <w:t xml:space="preserve"> </w:t>
      </w:r>
      <w:r w:rsidRPr="0050765D">
        <w:t>the</w:t>
      </w:r>
      <w:r w:rsidRPr="0050765D">
        <w:rPr>
          <w:spacing w:val="5"/>
        </w:rPr>
        <w:t xml:space="preserve"> </w:t>
      </w:r>
      <w:r w:rsidRPr="0050765D">
        <w:rPr>
          <w:spacing w:val="-2"/>
        </w:rPr>
        <w:t>m</w:t>
      </w:r>
      <w:r w:rsidRPr="0050765D">
        <w:rPr>
          <w:spacing w:val="1"/>
        </w:rPr>
        <w:t>o</w:t>
      </w:r>
      <w:r w:rsidRPr="0050765D">
        <w:t>sque and</w:t>
      </w:r>
      <w:r w:rsidRPr="0050765D">
        <w:rPr>
          <w:spacing w:val="5"/>
        </w:rPr>
        <w:t xml:space="preserve"> </w:t>
      </w:r>
      <w:r w:rsidRPr="0050765D">
        <w:t>asked</w:t>
      </w:r>
      <w:r w:rsidRPr="0050765D">
        <w:rPr>
          <w:spacing w:val="2"/>
        </w:rPr>
        <w:t xml:space="preserve"> </w:t>
      </w:r>
      <w:r w:rsidRPr="0050765D">
        <w:t>the Imam,</w:t>
      </w:r>
      <w:r w:rsidRPr="0050765D">
        <w:rPr>
          <w:spacing w:val="2"/>
        </w:rPr>
        <w:t xml:space="preserve"> </w:t>
      </w:r>
      <w:r w:rsidRPr="0050765D">
        <w:t>“What</w:t>
      </w:r>
      <w:r w:rsidRPr="0050765D">
        <w:rPr>
          <w:spacing w:val="2"/>
        </w:rPr>
        <w:t xml:space="preserve"> </w:t>
      </w:r>
      <w:r w:rsidRPr="0050765D">
        <w:t>kind</w:t>
      </w:r>
      <w:r w:rsidRPr="0050765D">
        <w:rPr>
          <w:spacing w:val="4"/>
        </w:rPr>
        <w:t xml:space="preserve"> </w:t>
      </w:r>
      <w:r w:rsidRPr="0050765D">
        <w:t>of</w:t>
      </w:r>
      <w:r w:rsidRPr="0050765D">
        <w:rPr>
          <w:spacing w:val="7"/>
        </w:rPr>
        <w:t xml:space="preserve"> </w:t>
      </w:r>
      <w:r w:rsidRPr="0050765D">
        <w:t>I</w:t>
      </w:r>
      <w:r w:rsidRPr="0050765D">
        <w:rPr>
          <w:spacing w:val="-1"/>
        </w:rPr>
        <w:t>m</w:t>
      </w:r>
      <w:r w:rsidRPr="0050765D">
        <w:t>am</w:t>
      </w:r>
      <w:r w:rsidRPr="0050765D">
        <w:rPr>
          <w:spacing w:val="1"/>
        </w:rPr>
        <w:t xml:space="preserve"> </w:t>
      </w:r>
      <w:r w:rsidRPr="0050765D">
        <w:t>are</w:t>
      </w:r>
      <w:r w:rsidRPr="0050765D">
        <w:rPr>
          <w:spacing w:val="6"/>
        </w:rPr>
        <w:t xml:space="preserve"> </w:t>
      </w:r>
      <w:r w:rsidRPr="0050765D">
        <w:t>you</w:t>
      </w:r>
      <w:r w:rsidRPr="0050765D">
        <w:rPr>
          <w:spacing w:val="5"/>
        </w:rPr>
        <w:t xml:space="preserve"> </w:t>
      </w:r>
      <w:r w:rsidRPr="0050765D">
        <w:t>when</w:t>
      </w:r>
      <w:r w:rsidRPr="0050765D">
        <w:rPr>
          <w:spacing w:val="3"/>
        </w:rPr>
        <w:t xml:space="preserve"> </w:t>
      </w:r>
      <w:r w:rsidRPr="0050765D">
        <w:rPr>
          <w:spacing w:val="-2"/>
        </w:rPr>
        <w:t>m</w:t>
      </w:r>
      <w:r w:rsidRPr="0050765D">
        <w:rPr>
          <w:spacing w:val="1"/>
        </w:rPr>
        <w:t>e</w:t>
      </w:r>
      <w:r w:rsidRPr="0050765D">
        <w:t>mbers of</w:t>
      </w:r>
      <w:r w:rsidRPr="0050765D">
        <w:rPr>
          <w:spacing w:val="7"/>
        </w:rPr>
        <w:t xml:space="preserve"> </w:t>
      </w:r>
      <w:r w:rsidRPr="0050765D">
        <w:t>your</w:t>
      </w:r>
      <w:r w:rsidRPr="0050765D">
        <w:rPr>
          <w:spacing w:val="4"/>
        </w:rPr>
        <w:t xml:space="preserve"> </w:t>
      </w:r>
      <w:r w:rsidRPr="0050765D">
        <w:t>own</w:t>
      </w:r>
      <w:r w:rsidRPr="0050765D">
        <w:rPr>
          <w:spacing w:val="4"/>
        </w:rPr>
        <w:t xml:space="preserve"> </w:t>
      </w:r>
      <w:r w:rsidRPr="0050765D">
        <w:t>fa</w:t>
      </w:r>
      <w:r w:rsidRPr="0050765D">
        <w:rPr>
          <w:spacing w:val="-1"/>
        </w:rPr>
        <w:t>m</w:t>
      </w:r>
      <w:r w:rsidRPr="0050765D">
        <w:t>ily</w:t>
      </w:r>
      <w:r w:rsidRPr="0050765D">
        <w:rPr>
          <w:spacing w:val="5"/>
        </w:rPr>
        <w:t xml:space="preserve"> </w:t>
      </w:r>
      <w:r w:rsidRPr="0050765D">
        <w:t>have beco</w:t>
      </w:r>
      <w:r w:rsidRPr="0050765D">
        <w:rPr>
          <w:spacing w:val="-1"/>
        </w:rPr>
        <w:t>m</w:t>
      </w:r>
      <w:r w:rsidRPr="0050765D">
        <w:t>e</w:t>
      </w:r>
      <w:r w:rsidRPr="0050765D">
        <w:rPr>
          <w:spacing w:val="15"/>
        </w:rPr>
        <w:t xml:space="preserve"> </w:t>
      </w:r>
      <w:r w:rsidRPr="0050765D">
        <w:t>Cafer</w:t>
      </w:r>
      <w:r w:rsidRPr="0050765D">
        <w:rPr>
          <w:spacing w:val="16"/>
        </w:rPr>
        <w:t xml:space="preserve"> </w:t>
      </w:r>
      <w:r w:rsidRPr="0050765D">
        <w:t>(outcast)?”</w:t>
      </w:r>
      <w:r w:rsidRPr="0050765D">
        <w:rPr>
          <w:spacing w:val="10"/>
        </w:rPr>
        <w:t xml:space="preserve"> </w:t>
      </w:r>
      <w:r w:rsidRPr="0050765D">
        <w:t>The</w:t>
      </w:r>
      <w:r w:rsidRPr="0050765D">
        <w:rPr>
          <w:spacing w:val="18"/>
        </w:rPr>
        <w:t xml:space="preserve"> </w:t>
      </w:r>
      <w:r w:rsidRPr="0050765D">
        <w:t>Imam</w:t>
      </w:r>
      <w:r w:rsidRPr="0050765D">
        <w:rPr>
          <w:spacing w:val="13"/>
        </w:rPr>
        <w:t xml:space="preserve"> </w:t>
      </w:r>
      <w:r w:rsidRPr="0050765D">
        <w:t>told</w:t>
      </w:r>
      <w:r w:rsidRPr="0050765D">
        <w:rPr>
          <w:spacing w:val="17"/>
        </w:rPr>
        <w:t xml:space="preserve"> </w:t>
      </w:r>
      <w:r w:rsidRPr="0050765D">
        <w:t>them</w:t>
      </w:r>
      <w:r w:rsidRPr="0050765D">
        <w:rPr>
          <w:spacing w:val="14"/>
        </w:rPr>
        <w:t xml:space="preserve"> </w:t>
      </w:r>
      <w:r w:rsidRPr="0050765D">
        <w:t>that</w:t>
      </w:r>
      <w:r w:rsidRPr="0050765D">
        <w:rPr>
          <w:spacing w:val="22"/>
        </w:rPr>
        <w:t xml:space="preserve"> </w:t>
      </w:r>
      <w:r w:rsidRPr="0050765D">
        <w:t>it</w:t>
      </w:r>
      <w:r w:rsidRPr="0050765D">
        <w:rPr>
          <w:spacing w:val="22"/>
        </w:rPr>
        <w:t xml:space="preserve"> </w:t>
      </w:r>
      <w:r w:rsidRPr="0050765D">
        <w:t>was</w:t>
      </w:r>
      <w:r w:rsidRPr="0050765D">
        <w:rPr>
          <w:spacing w:val="17"/>
        </w:rPr>
        <w:t xml:space="preserve"> </w:t>
      </w:r>
      <w:r w:rsidRPr="0050765D">
        <w:t>not</w:t>
      </w:r>
      <w:r w:rsidRPr="0050765D">
        <w:rPr>
          <w:spacing w:val="18"/>
        </w:rPr>
        <w:t xml:space="preserve"> </w:t>
      </w:r>
      <w:r w:rsidRPr="0050765D">
        <w:t>true</w:t>
      </w:r>
      <w:r w:rsidRPr="0050765D">
        <w:rPr>
          <w:spacing w:val="18"/>
        </w:rPr>
        <w:t xml:space="preserve"> </w:t>
      </w:r>
      <w:r w:rsidRPr="0050765D">
        <w:t>that</w:t>
      </w:r>
      <w:r w:rsidRPr="0050765D">
        <w:rPr>
          <w:spacing w:val="22"/>
        </w:rPr>
        <w:t xml:space="preserve"> </w:t>
      </w:r>
      <w:r w:rsidRPr="0050765D">
        <w:t>anyone in</w:t>
      </w:r>
      <w:r w:rsidRPr="0050765D">
        <w:rPr>
          <w:spacing w:val="-2"/>
        </w:rPr>
        <w:t xml:space="preserve"> </w:t>
      </w:r>
      <w:r w:rsidRPr="0050765D">
        <w:t>his</w:t>
      </w:r>
      <w:r w:rsidRPr="0050765D">
        <w:rPr>
          <w:spacing w:val="-3"/>
        </w:rPr>
        <w:t xml:space="preserve"> </w:t>
      </w:r>
      <w:r w:rsidRPr="0050765D">
        <w:t>fa</w:t>
      </w:r>
      <w:r w:rsidRPr="0050765D">
        <w:rPr>
          <w:spacing w:val="-1"/>
        </w:rPr>
        <w:t>m</w:t>
      </w:r>
      <w:r w:rsidRPr="0050765D">
        <w:rPr>
          <w:spacing w:val="2"/>
        </w:rPr>
        <w:t>i</w:t>
      </w:r>
      <w:r w:rsidRPr="0050765D">
        <w:t>ly</w:t>
      </w:r>
      <w:r w:rsidRPr="0050765D">
        <w:rPr>
          <w:spacing w:val="-7"/>
        </w:rPr>
        <w:t xml:space="preserve"> </w:t>
      </w:r>
      <w:r w:rsidRPr="0050765D">
        <w:t>had</w:t>
      </w:r>
      <w:r w:rsidRPr="0050765D">
        <w:rPr>
          <w:spacing w:val="-4"/>
        </w:rPr>
        <w:t xml:space="preserve"> </w:t>
      </w:r>
      <w:r w:rsidRPr="0050765D">
        <w:t>become</w:t>
      </w:r>
      <w:r w:rsidRPr="0050765D">
        <w:rPr>
          <w:spacing w:val="-9"/>
        </w:rPr>
        <w:t xml:space="preserve"> </w:t>
      </w:r>
      <w:r w:rsidRPr="0050765D">
        <w:t>a Cafer,</w:t>
      </w:r>
      <w:r w:rsidRPr="0050765D">
        <w:rPr>
          <w:spacing w:val="-7"/>
        </w:rPr>
        <w:t xml:space="preserve"> </w:t>
      </w:r>
      <w:r w:rsidRPr="0050765D">
        <w:t>but</w:t>
      </w:r>
      <w:r w:rsidRPr="0050765D">
        <w:rPr>
          <w:spacing w:val="-4"/>
        </w:rPr>
        <w:t xml:space="preserve"> </w:t>
      </w:r>
      <w:r w:rsidRPr="0050765D">
        <w:t>the</w:t>
      </w:r>
      <w:r w:rsidRPr="0050765D">
        <w:rPr>
          <w:spacing w:val="-3"/>
        </w:rPr>
        <w:t xml:space="preserve"> </w:t>
      </w:r>
      <w:r w:rsidRPr="0050765D">
        <w:t>people</w:t>
      </w:r>
      <w:r w:rsidRPr="0050765D">
        <w:rPr>
          <w:spacing w:val="-7"/>
        </w:rPr>
        <w:t xml:space="preserve"> </w:t>
      </w:r>
      <w:r w:rsidRPr="0050765D">
        <w:t>did</w:t>
      </w:r>
      <w:r w:rsidRPr="0050765D">
        <w:rPr>
          <w:spacing w:val="-4"/>
        </w:rPr>
        <w:t xml:space="preserve"> </w:t>
      </w:r>
      <w:r w:rsidRPr="0050765D">
        <w:t>not</w:t>
      </w:r>
      <w:r w:rsidRPr="0050765D">
        <w:rPr>
          <w:spacing w:val="-4"/>
        </w:rPr>
        <w:t xml:space="preserve"> </w:t>
      </w:r>
      <w:r w:rsidRPr="0050765D">
        <w:t>believe hi</w:t>
      </w:r>
      <w:r w:rsidRPr="0050765D">
        <w:rPr>
          <w:spacing w:val="-1"/>
        </w:rPr>
        <w:t>m</w:t>
      </w:r>
      <w:r w:rsidRPr="0050765D">
        <w:t>.</w:t>
      </w:r>
    </w:p>
    <w:p w14:paraId="260E35DE" w14:textId="77777777" w:rsidR="006E0CCA" w:rsidRPr="0050765D" w:rsidRDefault="006E5B28" w:rsidP="00615BE7"/>
    <w:p w14:paraId="0A35421F" w14:textId="77777777" w:rsidR="006E0CCA" w:rsidRPr="0050765D" w:rsidRDefault="00910FCA" w:rsidP="00615BE7">
      <w:r w:rsidRPr="0050765D">
        <w:t>Finally,</w:t>
      </w:r>
      <w:r w:rsidRPr="0050765D">
        <w:rPr>
          <w:spacing w:val="1"/>
        </w:rPr>
        <w:t xml:space="preserve"> </w:t>
      </w:r>
      <w:r w:rsidRPr="0050765D">
        <w:t>the</w:t>
      </w:r>
      <w:r w:rsidRPr="0050765D">
        <w:rPr>
          <w:spacing w:val="7"/>
        </w:rPr>
        <w:t xml:space="preserve"> </w:t>
      </w:r>
      <w:r w:rsidRPr="0050765D">
        <w:t>Imam</w:t>
      </w:r>
      <w:r w:rsidRPr="0050765D">
        <w:rPr>
          <w:spacing w:val="1"/>
        </w:rPr>
        <w:t xml:space="preserve"> </w:t>
      </w:r>
      <w:r w:rsidRPr="0050765D">
        <w:t>ordered</w:t>
      </w:r>
      <w:r w:rsidRPr="0050765D">
        <w:rPr>
          <w:spacing w:val="1"/>
        </w:rPr>
        <w:t xml:space="preserve"> </w:t>
      </w:r>
      <w:r w:rsidRPr="0050765D">
        <w:t>that</w:t>
      </w:r>
      <w:r w:rsidRPr="0050765D">
        <w:rPr>
          <w:spacing w:val="10"/>
        </w:rPr>
        <w:t xml:space="preserve"> </w:t>
      </w:r>
      <w:r w:rsidRPr="0050765D">
        <w:t>Mohammad</w:t>
      </w:r>
      <w:r w:rsidRPr="0050765D">
        <w:rPr>
          <w:spacing w:val="-5"/>
        </w:rPr>
        <w:t xml:space="preserve"> </w:t>
      </w:r>
      <w:r w:rsidRPr="0050765D">
        <w:t>Reza</w:t>
      </w:r>
      <w:r w:rsidRPr="0050765D">
        <w:rPr>
          <w:spacing w:val="10"/>
        </w:rPr>
        <w:t xml:space="preserve"> </w:t>
      </w:r>
      <w:r w:rsidRPr="0050765D">
        <w:t>be</w:t>
      </w:r>
      <w:r w:rsidRPr="0050765D">
        <w:rPr>
          <w:spacing w:val="7"/>
        </w:rPr>
        <w:t xml:space="preserve"> </w:t>
      </w:r>
      <w:r w:rsidRPr="0050765D">
        <w:t>brought</w:t>
      </w:r>
      <w:r w:rsidRPr="0050765D">
        <w:rPr>
          <w:spacing w:val="1"/>
        </w:rPr>
        <w:t xml:space="preserve"> </w:t>
      </w:r>
      <w:r w:rsidRPr="0050765D">
        <w:t>to</w:t>
      </w:r>
      <w:r w:rsidRPr="0050765D">
        <w:rPr>
          <w:spacing w:val="8"/>
        </w:rPr>
        <w:t xml:space="preserve"> </w:t>
      </w:r>
      <w:r w:rsidRPr="0050765D">
        <w:t>the</w:t>
      </w:r>
      <w:r w:rsidRPr="0050765D">
        <w:rPr>
          <w:spacing w:val="7"/>
        </w:rPr>
        <w:t xml:space="preserve"> </w:t>
      </w:r>
      <w:r w:rsidRPr="0050765D">
        <w:rPr>
          <w:spacing w:val="-1"/>
        </w:rPr>
        <w:t>m</w:t>
      </w:r>
      <w:r w:rsidRPr="0050765D">
        <w:t>osque.</w:t>
      </w:r>
      <w:r w:rsidRPr="0050765D">
        <w:rPr>
          <w:spacing w:val="1"/>
        </w:rPr>
        <w:t xml:space="preserve"> </w:t>
      </w:r>
      <w:r w:rsidRPr="0050765D">
        <w:t>My father</w:t>
      </w:r>
      <w:r w:rsidRPr="0050765D">
        <w:rPr>
          <w:spacing w:val="-6"/>
        </w:rPr>
        <w:t xml:space="preserve"> </w:t>
      </w:r>
      <w:r w:rsidRPr="0050765D">
        <w:t>told</w:t>
      </w:r>
      <w:r w:rsidRPr="0050765D">
        <w:rPr>
          <w:spacing w:val="-3"/>
        </w:rPr>
        <w:t xml:space="preserve"> </w:t>
      </w:r>
      <w:r w:rsidRPr="0050765D">
        <w:t>me</w:t>
      </w:r>
      <w:r w:rsidRPr="0050765D">
        <w:rPr>
          <w:spacing w:val="-2"/>
        </w:rPr>
        <w:t xml:space="preserve"> </w:t>
      </w:r>
      <w:r w:rsidRPr="0050765D">
        <w:t>that</w:t>
      </w:r>
      <w:r w:rsidRPr="0050765D">
        <w:rPr>
          <w:spacing w:val="1"/>
        </w:rPr>
        <w:t xml:space="preserve"> </w:t>
      </w:r>
      <w:r w:rsidRPr="0050765D">
        <w:t>hundreds</w:t>
      </w:r>
      <w:r w:rsidRPr="0050765D">
        <w:rPr>
          <w:spacing w:val="-9"/>
        </w:rPr>
        <w:t xml:space="preserve"> </w:t>
      </w:r>
      <w:r w:rsidRPr="0050765D">
        <w:t>of</w:t>
      </w:r>
      <w:r w:rsidRPr="0050765D">
        <w:rPr>
          <w:spacing w:val="-1"/>
        </w:rPr>
        <w:t xml:space="preserve"> </w:t>
      </w:r>
      <w:r w:rsidRPr="0050765D">
        <w:t>people</w:t>
      </w:r>
      <w:r w:rsidRPr="0050765D">
        <w:rPr>
          <w:spacing w:val="-6"/>
        </w:rPr>
        <w:t xml:space="preserve"> </w:t>
      </w:r>
      <w:r w:rsidRPr="0050765D">
        <w:t>were</w:t>
      </w:r>
      <w:r w:rsidRPr="0050765D">
        <w:rPr>
          <w:spacing w:val="-7"/>
        </w:rPr>
        <w:t xml:space="preserve"> </w:t>
      </w:r>
      <w:r w:rsidRPr="0050765D">
        <w:t>gathered</w:t>
      </w:r>
      <w:r w:rsidRPr="0050765D">
        <w:rPr>
          <w:spacing w:val="-9"/>
        </w:rPr>
        <w:t xml:space="preserve"> </w:t>
      </w:r>
      <w:r w:rsidRPr="0050765D">
        <w:lastRenderedPageBreak/>
        <w:t>in</w:t>
      </w:r>
      <w:r w:rsidRPr="0050765D">
        <w:rPr>
          <w:spacing w:val="-1"/>
        </w:rPr>
        <w:t xml:space="preserve"> </w:t>
      </w:r>
      <w:r w:rsidRPr="0050765D">
        <w:t>the</w:t>
      </w:r>
      <w:r w:rsidRPr="0050765D">
        <w:rPr>
          <w:spacing w:val="-2"/>
        </w:rPr>
        <w:t xml:space="preserve"> </w:t>
      </w:r>
      <w:r w:rsidRPr="0050765D">
        <w:t>mosque</w:t>
      </w:r>
      <w:r w:rsidRPr="0050765D">
        <w:rPr>
          <w:spacing w:val="-8"/>
        </w:rPr>
        <w:t xml:space="preserve"> </w:t>
      </w:r>
      <w:r w:rsidRPr="0050765D">
        <w:t>to</w:t>
      </w:r>
      <w:r w:rsidRPr="0050765D">
        <w:rPr>
          <w:spacing w:val="-1"/>
        </w:rPr>
        <w:t xml:space="preserve"> </w:t>
      </w:r>
      <w:r w:rsidRPr="0050765D">
        <w:t>hear</w:t>
      </w:r>
      <w:r w:rsidRPr="0050765D">
        <w:rPr>
          <w:spacing w:val="-4"/>
        </w:rPr>
        <w:t xml:space="preserve"> </w:t>
      </w:r>
      <w:r w:rsidRPr="0050765D">
        <w:t>what he</w:t>
      </w:r>
      <w:r w:rsidRPr="0050765D">
        <w:rPr>
          <w:spacing w:val="64"/>
        </w:rPr>
        <w:t xml:space="preserve"> </w:t>
      </w:r>
      <w:r w:rsidRPr="0050765D">
        <w:t>had</w:t>
      </w:r>
      <w:r w:rsidRPr="0050765D">
        <w:rPr>
          <w:spacing w:val="63"/>
        </w:rPr>
        <w:t xml:space="preserve"> </w:t>
      </w:r>
      <w:r w:rsidRPr="0050765D">
        <w:t>to</w:t>
      </w:r>
      <w:r w:rsidRPr="0050765D">
        <w:rPr>
          <w:spacing w:val="65"/>
        </w:rPr>
        <w:t xml:space="preserve"> </w:t>
      </w:r>
      <w:r w:rsidRPr="0050765D">
        <w:t>say.</w:t>
      </w:r>
      <w:r w:rsidRPr="0050765D">
        <w:rPr>
          <w:spacing w:val="63"/>
        </w:rPr>
        <w:t xml:space="preserve"> </w:t>
      </w:r>
      <w:r w:rsidRPr="0050765D">
        <w:t>When</w:t>
      </w:r>
      <w:r w:rsidRPr="0050765D">
        <w:rPr>
          <w:spacing w:val="60"/>
        </w:rPr>
        <w:t xml:space="preserve"> </w:t>
      </w:r>
      <w:r w:rsidRPr="0050765D">
        <w:t>he</w:t>
      </w:r>
      <w:r w:rsidRPr="0050765D">
        <w:rPr>
          <w:spacing w:val="64"/>
        </w:rPr>
        <w:t xml:space="preserve"> </w:t>
      </w:r>
      <w:r w:rsidRPr="0050765D">
        <w:t>arrived</w:t>
      </w:r>
      <w:r w:rsidRPr="0050765D">
        <w:rPr>
          <w:spacing w:val="59"/>
        </w:rPr>
        <w:t xml:space="preserve"> </w:t>
      </w:r>
      <w:r w:rsidRPr="0050765D">
        <w:t>t</w:t>
      </w:r>
      <w:r w:rsidRPr="0050765D">
        <w:rPr>
          <w:spacing w:val="-1"/>
        </w:rPr>
        <w:t>h</w:t>
      </w:r>
      <w:r w:rsidRPr="0050765D">
        <w:t>e</w:t>
      </w:r>
      <w:r w:rsidRPr="0050765D">
        <w:rPr>
          <w:spacing w:val="65"/>
        </w:rPr>
        <w:t xml:space="preserve"> </w:t>
      </w:r>
      <w:r w:rsidRPr="0050765D">
        <w:t>people</w:t>
      </w:r>
      <w:r w:rsidRPr="0050765D">
        <w:rPr>
          <w:spacing w:val="60"/>
        </w:rPr>
        <w:t xml:space="preserve"> </w:t>
      </w:r>
      <w:r w:rsidRPr="0050765D">
        <w:t>became</w:t>
      </w:r>
      <w:r w:rsidRPr="0050765D">
        <w:rPr>
          <w:spacing w:val="58"/>
        </w:rPr>
        <w:t xml:space="preserve"> </w:t>
      </w:r>
      <w:r w:rsidRPr="0050765D">
        <w:t>silent.</w:t>
      </w:r>
      <w:r w:rsidRPr="0050765D">
        <w:rPr>
          <w:spacing w:val="67"/>
        </w:rPr>
        <w:t xml:space="preserve"> </w:t>
      </w:r>
      <w:r w:rsidRPr="0050765D">
        <w:t>Then</w:t>
      </w:r>
      <w:r w:rsidRPr="0050765D">
        <w:rPr>
          <w:spacing w:val="61"/>
        </w:rPr>
        <w:t xml:space="preserve"> </w:t>
      </w:r>
      <w:r w:rsidRPr="0050765D">
        <w:t>the</w:t>
      </w:r>
      <w:r w:rsidRPr="0050765D">
        <w:rPr>
          <w:spacing w:val="64"/>
        </w:rPr>
        <w:t xml:space="preserve"> </w:t>
      </w:r>
      <w:r w:rsidRPr="0050765D">
        <w:rPr>
          <w:spacing w:val="2"/>
        </w:rPr>
        <w:t>I</w:t>
      </w:r>
      <w:r w:rsidRPr="0050765D">
        <w:t>m</w:t>
      </w:r>
      <w:r w:rsidRPr="0050765D">
        <w:rPr>
          <w:spacing w:val="2"/>
        </w:rPr>
        <w:t>a</w:t>
      </w:r>
      <w:r w:rsidRPr="0050765D">
        <w:t>m ordered</w:t>
      </w:r>
      <w:r w:rsidRPr="0050765D">
        <w:rPr>
          <w:spacing w:val="-9"/>
        </w:rPr>
        <w:t xml:space="preserve"> </w:t>
      </w:r>
      <w:r w:rsidRPr="0050765D">
        <w:t>them</w:t>
      </w:r>
      <w:r w:rsidRPr="0050765D">
        <w:rPr>
          <w:spacing w:val="-8"/>
        </w:rPr>
        <w:t xml:space="preserve"> </w:t>
      </w:r>
      <w:r w:rsidRPr="0050765D">
        <w:t>to</w:t>
      </w:r>
      <w:r w:rsidRPr="0050765D">
        <w:rPr>
          <w:spacing w:val="-2"/>
        </w:rPr>
        <w:t xml:space="preserve"> </w:t>
      </w:r>
      <w:r w:rsidRPr="0050765D">
        <w:t>bring</w:t>
      </w:r>
      <w:r w:rsidRPr="0050765D">
        <w:rPr>
          <w:spacing w:val="-6"/>
        </w:rPr>
        <w:t xml:space="preserve"> </w:t>
      </w:r>
      <w:r w:rsidRPr="0050765D">
        <w:rPr>
          <w:spacing w:val="-1"/>
        </w:rPr>
        <w:t>m</w:t>
      </w:r>
      <w:r w:rsidRPr="0050765D">
        <w:t>y</w:t>
      </w:r>
      <w:r w:rsidRPr="0050765D">
        <w:rPr>
          <w:spacing w:val="-4"/>
        </w:rPr>
        <w:t xml:space="preserve"> </w:t>
      </w:r>
      <w:r w:rsidRPr="0050765D">
        <w:t>father</w:t>
      </w:r>
      <w:r w:rsidRPr="0050765D">
        <w:rPr>
          <w:spacing w:val="-7"/>
        </w:rPr>
        <w:t xml:space="preserve"> </w:t>
      </w:r>
      <w:r w:rsidRPr="0050765D">
        <w:t>to</w:t>
      </w:r>
      <w:r w:rsidRPr="0050765D">
        <w:rPr>
          <w:spacing w:val="-2"/>
        </w:rPr>
        <w:t xml:space="preserve"> </w:t>
      </w:r>
      <w:r w:rsidRPr="0050765D">
        <w:t>hi</w:t>
      </w:r>
      <w:r w:rsidRPr="0050765D">
        <w:rPr>
          <w:spacing w:val="-1"/>
        </w:rPr>
        <w:t>m</w:t>
      </w:r>
      <w:r w:rsidRPr="0050765D">
        <w:t>.</w:t>
      </w:r>
    </w:p>
    <w:p w14:paraId="14ACA9E2" w14:textId="77777777" w:rsidR="006E0CCA" w:rsidRPr="0050765D" w:rsidRDefault="006E5B28" w:rsidP="00615BE7"/>
    <w:p w14:paraId="3EFDF18F" w14:textId="77777777" w:rsidR="006E0CCA" w:rsidRPr="0050765D" w:rsidRDefault="00910FCA" w:rsidP="00615BE7">
      <w:r w:rsidRPr="0050765D">
        <w:t>The</w:t>
      </w:r>
      <w:r w:rsidRPr="0050765D">
        <w:rPr>
          <w:spacing w:val="3"/>
        </w:rPr>
        <w:t xml:space="preserve"> </w:t>
      </w:r>
      <w:r w:rsidRPr="0050765D">
        <w:t>Imam told</w:t>
      </w:r>
      <w:r w:rsidRPr="0050765D">
        <w:rPr>
          <w:spacing w:val="3"/>
        </w:rPr>
        <w:t xml:space="preserve"> </w:t>
      </w:r>
      <w:r w:rsidRPr="0050765D">
        <w:t>Mohammad</w:t>
      </w:r>
      <w:r w:rsidRPr="0050765D">
        <w:rPr>
          <w:spacing w:val="-7"/>
        </w:rPr>
        <w:t xml:space="preserve"> </w:t>
      </w:r>
      <w:r w:rsidRPr="0050765D">
        <w:t>Reza</w:t>
      </w:r>
      <w:r w:rsidRPr="0050765D">
        <w:rPr>
          <w:spacing w:val="7"/>
        </w:rPr>
        <w:t xml:space="preserve"> </w:t>
      </w:r>
      <w:r w:rsidRPr="0050765D">
        <w:t>to</w:t>
      </w:r>
      <w:r w:rsidRPr="0050765D">
        <w:rPr>
          <w:spacing w:val="5"/>
        </w:rPr>
        <w:t xml:space="preserve"> </w:t>
      </w:r>
      <w:r w:rsidRPr="0050765D">
        <w:t>tell</w:t>
      </w:r>
      <w:r w:rsidRPr="0050765D">
        <w:rPr>
          <w:spacing w:val="7"/>
        </w:rPr>
        <w:t xml:space="preserve"> </w:t>
      </w:r>
      <w:r w:rsidRPr="0050765D">
        <w:t>the</w:t>
      </w:r>
      <w:r w:rsidRPr="0050765D">
        <w:rPr>
          <w:spacing w:val="5"/>
        </w:rPr>
        <w:t xml:space="preserve"> </w:t>
      </w:r>
      <w:r w:rsidRPr="0050765D">
        <w:t>people what</w:t>
      </w:r>
      <w:r w:rsidRPr="0050765D">
        <w:rPr>
          <w:spacing w:val="2"/>
        </w:rPr>
        <w:t xml:space="preserve"> </w:t>
      </w:r>
      <w:r w:rsidRPr="0050765D">
        <w:t>they</w:t>
      </w:r>
      <w:r w:rsidRPr="0050765D">
        <w:rPr>
          <w:spacing w:val="4"/>
        </w:rPr>
        <w:t xml:space="preserve"> </w:t>
      </w:r>
      <w:r w:rsidRPr="0050765D">
        <w:t>had</w:t>
      </w:r>
      <w:r w:rsidRPr="0050765D">
        <w:rPr>
          <w:spacing w:val="4"/>
        </w:rPr>
        <w:t xml:space="preserve"> </w:t>
      </w:r>
      <w:r w:rsidRPr="0050765D">
        <w:t>heard</w:t>
      </w:r>
      <w:r w:rsidRPr="0050765D">
        <w:rPr>
          <w:spacing w:val="2"/>
        </w:rPr>
        <w:t xml:space="preserve"> </w:t>
      </w:r>
      <w:r w:rsidRPr="0050765D">
        <w:t>was</w:t>
      </w:r>
      <w:r w:rsidRPr="0050765D">
        <w:rPr>
          <w:spacing w:val="3"/>
        </w:rPr>
        <w:t xml:space="preserve"> </w:t>
      </w:r>
      <w:r w:rsidRPr="0050765D">
        <w:t>not true.</w:t>
      </w:r>
      <w:r w:rsidRPr="0050765D">
        <w:rPr>
          <w:spacing w:val="-5"/>
        </w:rPr>
        <w:t xml:space="preserve"> </w:t>
      </w:r>
      <w:r w:rsidRPr="0050765D">
        <w:t>My</w:t>
      </w:r>
      <w:r w:rsidRPr="0050765D">
        <w:rPr>
          <w:spacing w:val="-4"/>
        </w:rPr>
        <w:t xml:space="preserve"> </w:t>
      </w:r>
      <w:r w:rsidRPr="0050765D">
        <w:t>father</w:t>
      </w:r>
      <w:r w:rsidRPr="0050765D">
        <w:rPr>
          <w:spacing w:val="-7"/>
        </w:rPr>
        <w:t xml:space="preserve"> </w:t>
      </w:r>
      <w:r w:rsidRPr="0050765D">
        <w:t>replied,</w:t>
      </w:r>
      <w:r w:rsidRPr="0050765D">
        <w:rPr>
          <w:spacing w:val="-8"/>
        </w:rPr>
        <w:t xml:space="preserve"> </w:t>
      </w:r>
      <w:r w:rsidRPr="0050765D">
        <w:t>“I</w:t>
      </w:r>
      <w:r w:rsidRPr="0050765D">
        <w:rPr>
          <w:spacing w:val="-2"/>
        </w:rPr>
        <w:t xml:space="preserve"> </w:t>
      </w:r>
      <w:r w:rsidRPr="0050765D">
        <w:t>don</w:t>
      </w:r>
      <w:r w:rsidRPr="0050765D">
        <w:rPr>
          <w:spacing w:val="1"/>
        </w:rPr>
        <w:t>’</w:t>
      </w:r>
      <w:r w:rsidRPr="0050765D">
        <w:t>t</w:t>
      </w:r>
      <w:r w:rsidRPr="0050765D">
        <w:rPr>
          <w:spacing w:val="-5"/>
        </w:rPr>
        <w:t xml:space="preserve"> </w:t>
      </w:r>
      <w:r w:rsidRPr="0050765D">
        <w:t>know</w:t>
      </w:r>
      <w:r w:rsidRPr="0050765D">
        <w:rPr>
          <w:spacing w:val="-6"/>
        </w:rPr>
        <w:t xml:space="preserve"> </w:t>
      </w:r>
      <w:r w:rsidRPr="0050765D">
        <w:t>what</w:t>
      </w:r>
      <w:r w:rsidRPr="0050765D">
        <w:rPr>
          <w:spacing w:val="-5"/>
        </w:rPr>
        <w:t xml:space="preserve"> </w:t>
      </w:r>
      <w:r w:rsidRPr="0050765D">
        <w:t>they</w:t>
      </w:r>
      <w:r w:rsidRPr="0050765D">
        <w:rPr>
          <w:spacing w:val="-5"/>
        </w:rPr>
        <w:t xml:space="preserve"> </w:t>
      </w:r>
      <w:r w:rsidRPr="0050765D">
        <w:t>have</w:t>
      </w:r>
      <w:r w:rsidRPr="0050765D">
        <w:rPr>
          <w:spacing w:val="-5"/>
        </w:rPr>
        <w:t xml:space="preserve"> </w:t>
      </w:r>
      <w:r w:rsidRPr="0050765D">
        <w:t>heard.’</w:t>
      </w:r>
    </w:p>
    <w:p w14:paraId="4A44B467" w14:textId="77777777" w:rsidR="006E0CCA" w:rsidRPr="0050765D" w:rsidRDefault="006E5B28" w:rsidP="00615BE7"/>
    <w:p w14:paraId="48C9AEE8" w14:textId="3D993D98" w:rsidR="006E0CCA" w:rsidRPr="0050765D" w:rsidRDefault="00910FCA" w:rsidP="00615BE7">
      <w:r w:rsidRPr="0050765D">
        <w:t>The</w:t>
      </w:r>
      <w:r w:rsidRPr="0050765D">
        <w:rPr>
          <w:spacing w:val="4"/>
        </w:rPr>
        <w:t xml:space="preserve"> </w:t>
      </w:r>
      <w:r w:rsidRPr="0050765D">
        <w:t>Imam</w:t>
      </w:r>
      <w:r w:rsidRPr="0050765D">
        <w:rPr>
          <w:spacing w:val="2"/>
        </w:rPr>
        <w:t xml:space="preserve"> </w:t>
      </w:r>
      <w:r w:rsidRPr="0050765D">
        <w:t>replied, “They</w:t>
      </w:r>
      <w:r w:rsidRPr="0050765D">
        <w:rPr>
          <w:spacing w:val="1"/>
        </w:rPr>
        <w:t xml:space="preserve"> </w:t>
      </w:r>
      <w:r w:rsidRPr="0050765D">
        <w:t>are</w:t>
      </w:r>
      <w:r w:rsidRPr="0050765D">
        <w:rPr>
          <w:spacing w:val="5"/>
        </w:rPr>
        <w:t xml:space="preserve"> </w:t>
      </w:r>
      <w:r w:rsidRPr="0050765D">
        <w:t>saying</w:t>
      </w:r>
      <w:r w:rsidRPr="0050765D">
        <w:rPr>
          <w:spacing w:val="1"/>
        </w:rPr>
        <w:t xml:space="preserve"> </w:t>
      </w:r>
      <w:r w:rsidRPr="0050765D">
        <w:t>that</w:t>
      </w:r>
      <w:r w:rsidRPr="0050765D">
        <w:rPr>
          <w:spacing w:val="8"/>
        </w:rPr>
        <w:t xml:space="preserve"> </w:t>
      </w:r>
      <w:r w:rsidRPr="0050765D">
        <w:t>you</w:t>
      </w:r>
      <w:r w:rsidRPr="0050765D">
        <w:rPr>
          <w:spacing w:val="4"/>
        </w:rPr>
        <w:t xml:space="preserve"> </w:t>
      </w:r>
      <w:r w:rsidRPr="0050765D">
        <w:t>have</w:t>
      </w:r>
      <w:r w:rsidRPr="0050765D">
        <w:rPr>
          <w:spacing w:val="3"/>
        </w:rPr>
        <w:t xml:space="preserve"> </w:t>
      </w:r>
      <w:r w:rsidRPr="0050765D">
        <w:t>beco</w:t>
      </w:r>
      <w:r w:rsidRPr="0050765D">
        <w:rPr>
          <w:spacing w:val="-1"/>
        </w:rPr>
        <w:t>m</w:t>
      </w:r>
      <w:r w:rsidRPr="0050765D">
        <w:t>e</w:t>
      </w:r>
      <w:r w:rsidRPr="0050765D">
        <w:rPr>
          <w:spacing w:val="1"/>
        </w:rPr>
        <w:t xml:space="preserve"> </w:t>
      </w:r>
      <w:r w:rsidRPr="0050765D">
        <w:t>a</w:t>
      </w:r>
      <w:r w:rsidRPr="0050765D">
        <w:rPr>
          <w:spacing w:val="8"/>
        </w:rPr>
        <w:t xml:space="preserve"> </w:t>
      </w:r>
      <w:r w:rsidRPr="0050765D">
        <w:t>Bahá’í. Tell</w:t>
      </w:r>
      <w:r w:rsidRPr="0050765D">
        <w:rPr>
          <w:spacing w:val="8"/>
        </w:rPr>
        <w:t xml:space="preserve"> </w:t>
      </w:r>
      <w:r w:rsidRPr="0050765D">
        <w:t>them that</w:t>
      </w:r>
      <w:r w:rsidRPr="0050765D">
        <w:rPr>
          <w:spacing w:val="9"/>
        </w:rPr>
        <w:t xml:space="preserve"> </w:t>
      </w:r>
      <w:r w:rsidRPr="0050765D">
        <w:t>it</w:t>
      </w:r>
      <w:r w:rsidRPr="0050765D">
        <w:rPr>
          <w:spacing w:val="9"/>
        </w:rPr>
        <w:t xml:space="preserve"> </w:t>
      </w:r>
      <w:r w:rsidRPr="0050765D">
        <w:t>is</w:t>
      </w:r>
      <w:r w:rsidRPr="0050765D">
        <w:rPr>
          <w:spacing w:val="9"/>
        </w:rPr>
        <w:t xml:space="preserve"> </w:t>
      </w:r>
      <w:r w:rsidRPr="0050765D">
        <w:t>not</w:t>
      </w:r>
      <w:r w:rsidRPr="0050765D">
        <w:rPr>
          <w:spacing w:val="5"/>
        </w:rPr>
        <w:t xml:space="preserve"> </w:t>
      </w:r>
      <w:r w:rsidRPr="0050765D">
        <w:t>true.”</w:t>
      </w:r>
      <w:r w:rsidRPr="0050765D">
        <w:rPr>
          <w:spacing w:val="2"/>
        </w:rPr>
        <w:t xml:space="preserve"> </w:t>
      </w:r>
      <w:r w:rsidRPr="0050765D">
        <w:t>The</w:t>
      </w:r>
      <w:r w:rsidRPr="0050765D">
        <w:rPr>
          <w:spacing w:val="4"/>
        </w:rPr>
        <w:t xml:space="preserve"> </w:t>
      </w:r>
      <w:r w:rsidRPr="0050765D">
        <w:t>I</w:t>
      </w:r>
      <w:r w:rsidRPr="0050765D">
        <w:rPr>
          <w:spacing w:val="-1"/>
        </w:rPr>
        <w:t>m</w:t>
      </w:r>
      <w:r w:rsidRPr="0050765D">
        <w:t>am</w:t>
      </w:r>
      <w:r w:rsidRPr="0050765D">
        <w:rPr>
          <w:spacing w:val="1"/>
        </w:rPr>
        <w:t xml:space="preserve"> </w:t>
      </w:r>
      <w:r w:rsidRPr="0050765D">
        <w:t>seemed</w:t>
      </w:r>
      <w:r w:rsidRPr="0050765D">
        <w:rPr>
          <w:spacing w:val="1"/>
        </w:rPr>
        <w:t xml:space="preserve"> </w:t>
      </w:r>
      <w:r w:rsidRPr="0050765D">
        <w:t>to</w:t>
      </w:r>
      <w:r w:rsidRPr="0050765D">
        <w:rPr>
          <w:spacing w:val="7"/>
        </w:rPr>
        <w:t xml:space="preserve"> </w:t>
      </w:r>
      <w:r w:rsidRPr="0050765D">
        <w:t>be</w:t>
      </w:r>
      <w:r w:rsidRPr="0050765D">
        <w:rPr>
          <w:spacing w:val="6"/>
        </w:rPr>
        <w:t xml:space="preserve"> </w:t>
      </w:r>
      <w:r w:rsidRPr="0050765D">
        <w:t>shaking with</w:t>
      </w:r>
      <w:r w:rsidRPr="0050765D">
        <w:rPr>
          <w:spacing w:val="4"/>
        </w:rPr>
        <w:t xml:space="preserve"> </w:t>
      </w:r>
      <w:r w:rsidRPr="0050765D">
        <w:t>fear</w:t>
      </w:r>
      <w:r w:rsidRPr="0050765D">
        <w:rPr>
          <w:spacing w:val="4"/>
        </w:rPr>
        <w:t xml:space="preserve"> </w:t>
      </w:r>
      <w:r w:rsidRPr="0050765D">
        <w:t>of</w:t>
      </w:r>
      <w:r w:rsidRPr="0050765D">
        <w:rPr>
          <w:spacing w:val="6"/>
        </w:rPr>
        <w:t xml:space="preserve"> </w:t>
      </w:r>
      <w:r w:rsidRPr="0050765D">
        <w:t>losing</w:t>
      </w:r>
      <w:r w:rsidRPr="0050765D">
        <w:rPr>
          <w:spacing w:val="2"/>
        </w:rPr>
        <w:t xml:space="preserve"> </w:t>
      </w:r>
      <w:r w:rsidRPr="0050765D">
        <w:t>his posit</w:t>
      </w:r>
      <w:r w:rsidRPr="0050765D">
        <w:rPr>
          <w:spacing w:val="-1"/>
        </w:rPr>
        <w:t>i</w:t>
      </w:r>
      <w:r w:rsidRPr="0050765D">
        <w:t>on</w:t>
      </w:r>
      <w:r w:rsidRPr="0050765D">
        <w:rPr>
          <w:spacing w:val="35"/>
        </w:rPr>
        <w:t xml:space="preserve"> </w:t>
      </w:r>
      <w:r w:rsidRPr="0050765D">
        <w:rPr>
          <w:spacing w:val="-2"/>
        </w:rPr>
        <w:t>a</w:t>
      </w:r>
      <w:r w:rsidRPr="0050765D">
        <w:t>nd</w:t>
      </w:r>
      <w:r w:rsidRPr="0050765D">
        <w:rPr>
          <w:spacing w:val="41"/>
        </w:rPr>
        <w:t xml:space="preserve"> </w:t>
      </w:r>
      <w:r w:rsidRPr="0050765D">
        <w:rPr>
          <w:spacing w:val="-1"/>
        </w:rPr>
        <w:t>i</w:t>
      </w:r>
      <w:r w:rsidRPr="0050765D">
        <w:rPr>
          <w:spacing w:val="1"/>
        </w:rPr>
        <w:t>n</w:t>
      </w:r>
      <w:r w:rsidRPr="0050765D">
        <w:t>come.</w:t>
      </w:r>
      <w:r w:rsidRPr="0050765D">
        <w:rPr>
          <w:spacing w:val="36"/>
        </w:rPr>
        <w:t xml:space="preserve"> </w:t>
      </w:r>
      <w:r w:rsidRPr="0050765D">
        <w:t>As</w:t>
      </w:r>
      <w:r w:rsidRPr="0050765D">
        <w:rPr>
          <w:spacing w:val="41"/>
        </w:rPr>
        <w:t xml:space="preserve"> </w:t>
      </w:r>
      <w:r w:rsidRPr="0050765D">
        <w:rPr>
          <w:spacing w:val="-1"/>
        </w:rPr>
        <w:t>m</w:t>
      </w:r>
      <w:r w:rsidRPr="0050765D">
        <w:t>y</w:t>
      </w:r>
      <w:r w:rsidRPr="0050765D">
        <w:rPr>
          <w:spacing w:val="41"/>
        </w:rPr>
        <w:t xml:space="preserve"> </w:t>
      </w:r>
      <w:r w:rsidRPr="0050765D">
        <w:t>father</w:t>
      </w:r>
      <w:r w:rsidRPr="0050765D">
        <w:rPr>
          <w:spacing w:val="37"/>
        </w:rPr>
        <w:t xml:space="preserve"> </w:t>
      </w:r>
      <w:r w:rsidRPr="0050765D">
        <w:t>did</w:t>
      </w:r>
      <w:r w:rsidRPr="0050765D">
        <w:rPr>
          <w:spacing w:val="38"/>
        </w:rPr>
        <w:t xml:space="preserve"> </w:t>
      </w:r>
      <w:r w:rsidRPr="0050765D">
        <w:t>not</w:t>
      </w:r>
      <w:r w:rsidRPr="0050765D">
        <w:rPr>
          <w:spacing w:val="40"/>
        </w:rPr>
        <w:t xml:space="preserve"> </w:t>
      </w:r>
      <w:r w:rsidRPr="0050765D">
        <w:t>reply</w:t>
      </w:r>
      <w:r w:rsidRPr="0050765D">
        <w:rPr>
          <w:spacing w:val="38"/>
        </w:rPr>
        <w:t xml:space="preserve"> </w:t>
      </w:r>
      <w:r w:rsidRPr="0050765D">
        <w:t>at</w:t>
      </w:r>
      <w:r w:rsidRPr="0050765D">
        <w:rPr>
          <w:spacing w:val="44"/>
        </w:rPr>
        <w:t xml:space="preserve"> </w:t>
      </w:r>
      <w:r w:rsidRPr="0050765D">
        <w:t>once,</w:t>
      </w:r>
      <w:r w:rsidRPr="0050765D">
        <w:rPr>
          <w:spacing w:val="38"/>
        </w:rPr>
        <w:t xml:space="preserve"> </w:t>
      </w:r>
      <w:r w:rsidRPr="0050765D">
        <w:t>the</w:t>
      </w:r>
      <w:r w:rsidRPr="0050765D">
        <w:rPr>
          <w:spacing w:val="41"/>
        </w:rPr>
        <w:t xml:space="preserve"> </w:t>
      </w:r>
      <w:r w:rsidRPr="0050765D">
        <w:t>Imam</w:t>
      </w:r>
      <w:r w:rsidRPr="0050765D">
        <w:rPr>
          <w:spacing w:val="35"/>
        </w:rPr>
        <w:t xml:space="preserve"> </w:t>
      </w:r>
      <w:r w:rsidRPr="0050765D">
        <w:t>shouted, “Tell these</w:t>
      </w:r>
      <w:r w:rsidRPr="0050765D">
        <w:rPr>
          <w:spacing w:val="-6"/>
        </w:rPr>
        <w:t xml:space="preserve"> </w:t>
      </w:r>
      <w:r w:rsidRPr="0050765D">
        <w:t>people</w:t>
      </w:r>
      <w:r w:rsidRPr="0050765D">
        <w:rPr>
          <w:spacing w:val="-7"/>
        </w:rPr>
        <w:t xml:space="preserve"> </w:t>
      </w:r>
      <w:r w:rsidRPr="0050765D">
        <w:t>that you</w:t>
      </w:r>
      <w:r w:rsidRPr="0050765D">
        <w:rPr>
          <w:spacing w:val="-4"/>
        </w:rPr>
        <w:t xml:space="preserve"> </w:t>
      </w:r>
      <w:r w:rsidRPr="0050765D">
        <w:t>are</w:t>
      </w:r>
      <w:r w:rsidRPr="0050765D">
        <w:rPr>
          <w:spacing w:val="-3"/>
        </w:rPr>
        <w:t xml:space="preserve"> </w:t>
      </w:r>
      <w:r w:rsidRPr="0050765D">
        <w:t>not</w:t>
      </w:r>
      <w:r w:rsidRPr="0050765D">
        <w:rPr>
          <w:spacing w:val="-3"/>
        </w:rPr>
        <w:t xml:space="preserve"> </w:t>
      </w:r>
      <w:r w:rsidRPr="0050765D">
        <w:t>a believer</w:t>
      </w:r>
      <w:r w:rsidRPr="0050765D">
        <w:rPr>
          <w:spacing w:val="-9"/>
        </w:rPr>
        <w:t xml:space="preserve"> </w:t>
      </w:r>
      <w:r w:rsidRPr="0050765D">
        <w:t>of</w:t>
      </w:r>
      <w:r w:rsidRPr="0050765D">
        <w:rPr>
          <w:spacing w:val="-2"/>
        </w:rPr>
        <w:t xml:space="preserve"> </w:t>
      </w:r>
      <w:r w:rsidRPr="0050765D">
        <w:t>this</w:t>
      </w:r>
      <w:r w:rsidRPr="0050765D">
        <w:rPr>
          <w:spacing w:val="-4"/>
        </w:rPr>
        <w:t xml:space="preserve"> </w:t>
      </w:r>
      <w:r w:rsidRPr="0050765D">
        <w:t>new</w:t>
      </w:r>
      <w:r w:rsidRPr="0050765D">
        <w:rPr>
          <w:spacing w:val="-5"/>
        </w:rPr>
        <w:t xml:space="preserve"> </w:t>
      </w:r>
      <w:r w:rsidRPr="0050765D">
        <w:t>religion.”</w:t>
      </w:r>
    </w:p>
    <w:p w14:paraId="69626949" w14:textId="77777777" w:rsidR="006E0CCA" w:rsidRPr="0050765D" w:rsidRDefault="006E5B28" w:rsidP="00615BE7"/>
    <w:p w14:paraId="64E0AF94" w14:textId="41254B92" w:rsidR="00E5312E" w:rsidRPr="0050765D" w:rsidRDefault="00910FCA" w:rsidP="00615BE7">
      <w:r w:rsidRPr="0050765D">
        <w:t>Then</w:t>
      </w:r>
      <w:r w:rsidRPr="0050765D">
        <w:rPr>
          <w:spacing w:val="3"/>
        </w:rPr>
        <w:t xml:space="preserve"> </w:t>
      </w:r>
      <w:r w:rsidRPr="0050765D">
        <w:t>my</w:t>
      </w:r>
      <w:r w:rsidRPr="0050765D">
        <w:rPr>
          <w:spacing w:val="6"/>
        </w:rPr>
        <w:t xml:space="preserve"> </w:t>
      </w:r>
      <w:r w:rsidRPr="0050765D">
        <w:t>father</w:t>
      </w:r>
      <w:r w:rsidRPr="0050765D">
        <w:rPr>
          <w:spacing w:val="3"/>
        </w:rPr>
        <w:t xml:space="preserve"> </w:t>
      </w:r>
      <w:r w:rsidRPr="0050765D">
        <w:t>turned</w:t>
      </w:r>
      <w:r w:rsidRPr="0050765D">
        <w:rPr>
          <w:spacing w:val="2"/>
        </w:rPr>
        <w:t xml:space="preserve"> </w:t>
      </w:r>
      <w:r w:rsidRPr="0050765D">
        <w:t>his</w:t>
      </w:r>
      <w:r w:rsidRPr="0050765D">
        <w:rPr>
          <w:spacing w:val="6"/>
        </w:rPr>
        <w:t xml:space="preserve"> </w:t>
      </w:r>
      <w:r w:rsidRPr="0050765D">
        <w:t>face</w:t>
      </w:r>
      <w:r w:rsidRPr="0050765D">
        <w:rPr>
          <w:spacing w:val="9"/>
        </w:rPr>
        <w:t xml:space="preserve"> </w:t>
      </w:r>
      <w:r w:rsidRPr="0050765D">
        <w:t>tow</w:t>
      </w:r>
      <w:r w:rsidRPr="0050765D">
        <w:rPr>
          <w:spacing w:val="-1"/>
        </w:rPr>
        <w:t>a</w:t>
      </w:r>
      <w:r w:rsidRPr="0050765D">
        <w:t>rd the</w:t>
      </w:r>
      <w:r w:rsidRPr="0050765D">
        <w:rPr>
          <w:spacing w:val="5"/>
        </w:rPr>
        <w:t xml:space="preserve"> </w:t>
      </w:r>
      <w:r w:rsidRPr="0050765D">
        <w:t>people</w:t>
      </w:r>
      <w:r w:rsidRPr="0050765D">
        <w:rPr>
          <w:spacing w:val="1"/>
        </w:rPr>
        <w:t xml:space="preserve"> </w:t>
      </w:r>
      <w:r w:rsidRPr="0050765D">
        <w:t>and</w:t>
      </w:r>
      <w:r w:rsidRPr="0050765D">
        <w:rPr>
          <w:spacing w:val="4"/>
        </w:rPr>
        <w:t xml:space="preserve"> </w:t>
      </w:r>
      <w:r w:rsidRPr="0050765D">
        <w:t>said,</w:t>
      </w:r>
      <w:r w:rsidRPr="0050765D">
        <w:rPr>
          <w:spacing w:val="3"/>
        </w:rPr>
        <w:t xml:space="preserve"> </w:t>
      </w:r>
      <w:r w:rsidRPr="0050765D">
        <w:t>“O</w:t>
      </w:r>
      <w:r w:rsidRPr="0050765D">
        <w:rPr>
          <w:spacing w:val="5"/>
        </w:rPr>
        <w:t xml:space="preserve"> </w:t>
      </w:r>
      <w:r w:rsidRPr="0050765D">
        <w:t>people. The Pro</w:t>
      </w:r>
      <w:r w:rsidRPr="0050765D">
        <w:rPr>
          <w:spacing w:val="-1"/>
        </w:rPr>
        <w:t>m</w:t>
      </w:r>
      <w:r w:rsidRPr="0050765D">
        <w:t>ised One</w:t>
      </w:r>
      <w:r w:rsidRPr="0050765D">
        <w:rPr>
          <w:spacing w:val="6"/>
        </w:rPr>
        <w:t xml:space="preserve"> </w:t>
      </w:r>
      <w:r w:rsidRPr="0050765D">
        <w:t>whom</w:t>
      </w:r>
      <w:r w:rsidRPr="0050765D">
        <w:rPr>
          <w:spacing w:val="4"/>
        </w:rPr>
        <w:t xml:space="preserve"> </w:t>
      </w:r>
      <w:r w:rsidRPr="0050765D">
        <w:t>for</w:t>
      </w:r>
      <w:r w:rsidRPr="0050765D">
        <w:rPr>
          <w:spacing w:val="7"/>
        </w:rPr>
        <w:t xml:space="preserve"> </w:t>
      </w:r>
      <w:r w:rsidRPr="0050765D">
        <w:t>a</w:t>
      </w:r>
      <w:r w:rsidRPr="0050765D">
        <w:rPr>
          <w:spacing w:val="11"/>
        </w:rPr>
        <w:t xml:space="preserve"> </w:t>
      </w:r>
      <w:r w:rsidRPr="0050765D">
        <w:t>thousand y</w:t>
      </w:r>
      <w:r w:rsidRPr="0050765D">
        <w:rPr>
          <w:spacing w:val="-2"/>
        </w:rPr>
        <w:t>e</w:t>
      </w:r>
      <w:r w:rsidRPr="0050765D">
        <w:t>ars</w:t>
      </w:r>
      <w:r w:rsidRPr="0050765D">
        <w:rPr>
          <w:spacing w:val="6"/>
        </w:rPr>
        <w:t xml:space="preserve"> </w:t>
      </w:r>
      <w:r w:rsidRPr="0050765D">
        <w:t>we</w:t>
      </w:r>
      <w:r w:rsidRPr="0050765D">
        <w:rPr>
          <w:spacing w:val="7"/>
        </w:rPr>
        <w:t xml:space="preserve"> </w:t>
      </w:r>
      <w:r w:rsidRPr="0050765D">
        <w:t>have</w:t>
      </w:r>
      <w:r w:rsidRPr="0050765D">
        <w:rPr>
          <w:spacing w:val="5"/>
        </w:rPr>
        <w:t xml:space="preserve"> </w:t>
      </w:r>
      <w:r w:rsidRPr="0050765D">
        <w:t>been</w:t>
      </w:r>
      <w:r w:rsidRPr="0050765D">
        <w:rPr>
          <w:spacing w:val="5"/>
        </w:rPr>
        <w:t xml:space="preserve"> </w:t>
      </w:r>
      <w:r w:rsidRPr="0050765D">
        <w:t>awaiting, has</w:t>
      </w:r>
      <w:r w:rsidRPr="0050765D">
        <w:rPr>
          <w:spacing w:val="7"/>
        </w:rPr>
        <w:t xml:space="preserve"> </w:t>
      </w:r>
      <w:r w:rsidRPr="0050765D">
        <w:t>indeed co</w:t>
      </w:r>
      <w:r w:rsidRPr="0050765D">
        <w:rPr>
          <w:spacing w:val="-1"/>
        </w:rPr>
        <w:t>m</w:t>
      </w:r>
      <w:r w:rsidRPr="0050765D">
        <w:rPr>
          <w:spacing w:val="1"/>
        </w:rPr>
        <w:t>e</w:t>
      </w:r>
      <w:r w:rsidRPr="0050765D">
        <w:t>,</w:t>
      </w:r>
      <w:r w:rsidRPr="0050765D">
        <w:rPr>
          <w:spacing w:val="10"/>
        </w:rPr>
        <w:t xml:space="preserve"> </w:t>
      </w:r>
      <w:r w:rsidRPr="0050765D">
        <w:t>and</w:t>
      </w:r>
      <w:r w:rsidRPr="0050765D">
        <w:rPr>
          <w:spacing w:val="11"/>
        </w:rPr>
        <w:t xml:space="preserve"> </w:t>
      </w:r>
      <w:r w:rsidRPr="0050765D">
        <w:t>his</w:t>
      </w:r>
      <w:r w:rsidRPr="0050765D">
        <w:rPr>
          <w:spacing w:val="12"/>
        </w:rPr>
        <w:t xml:space="preserve"> </w:t>
      </w:r>
      <w:r w:rsidRPr="0050765D">
        <w:t>name</w:t>
      </w:r>
      <w:r w:rsidRPr="0050765D">
        <w:rPr>
          <w:spacing w:val="9"/>
        </w:rPr>
        <w:t xml:space="preserve"> </w:t>
      </w:r>
      <w:r w:rsidRPr="0050765D">
        <w:t>is</w:t>
      </w:r>
      <w:r w:rsidRPr="0050765D">
        <w:rPr>
          <w:spacing w:val="15"/>
        </w:rPr>
        <w:t xml:space="preserve"> </w:t>
      </w:r>
      <w:r w:rsidRPr="0050765D">
        <w:t>Bahá’u’lláh.” At</w:t>
      </w:r>
      <w:r w:rsidRPr="0050765D">
        <w:rPr>
          <w:spacing w:val="13"/>
        </w:rPr>
        <w:t xml:space="preserve"> </w:t>
      </w:r>
      <w:r w:rsidRPr="0050765D">
        <w:t>that</w:t>
      </w:r>
      <w:r w:rsidRPr="0050765D">
        <w:rPr>
          <w:spacing w:val="15"/>
        </w:rPr>
        <w:t xml:space="preserve"> </w:t>
      </w:r>
      <w:r w:rsidRPr="0050765D">
        <w:rPr>
          <w:spacing w:val="-1"/>
        </w:rPr>
        <w:t>m</w:t>
      </w:r>
      <w:r w:rsidRPr="0050765D">
        <w:rPr>
          <w:spacing w:val="2"/>
        </w:rPr>
        <w:t>o</w:t>
      </w:r>
      <w:r w:rsidRPr="0050765D">
        <w:t>ment</w:t>
      </w:r>
      <w:r w:rsidRPr="0050765D">
        <w:rPr>
          <w:spacing w:val="6"/>
        </w:rPr>
        <w:t xml:space="preserve"> </w:t>
      </w:r>
      <w:r w:rsidRPr="0050765D">
        <w:t>the</w:t>
      </w:r>
      <w:r w:rsidRPr="0050765D">
        <w:rPr>
          <w:spacing w:val="12"/>
        </w:rPr>
        <w:t xml:space="preserve"> </w:t>
      </w:r>
      <w:r w:rsidRPr="0050765D">
        <w:t>I</w:t>
      </w:r>
      <w:r w:rsidRPr="0050765D">
        <w:rPr>
          <w:spacing w:val="-1"/>
        </w:rPr>
        <w:t>m</w:t>
      </w:r>
      <w:r w:rsidRPr="0050765D">
        <w:t>am</w:t>
      </w:r>
      <w:r w:rsidRPr="0050765D">
        <w:rPr>
          <w:spacing w:val="7"/>
        </w:rPr>
        <w:t xml:space="preserve"> </w:t>
      </w:r>
      <w:r w:rsidRPr="0050765D">
        <w:t>hit</w:t>
      </w:r>
      <w:r w:rsidRPr="0050765D">
        <w:rPr>
          <w:spacing w:val="15"/>
        </w:rPr>
        <w:t xml:space="preserve"> </w:t>
      </w:r>
      <w:r w:rsidRPr="0050765D">
        <w:t>Reza</w:t>
      </w:r>
      <w:r w:rsidRPr="0050765D">
        <w:rPr>
          <w:spacing w:val="15"/>
        </w:rPr>
        <w:t xml:space="preserve"> </w:t>
      </w:r>
      <w:r w:rsidRPr="0050765D">
        <w:t>on</w:t>
      </w:r>
      <w:r w:rsidRPr="0050765D">
        <w:rPr>
          <w:spacing w:val="12"/>
        </w:rPr>
        <w:t xml:space="preserve"> </w:t>
      </w:r>
      <w:r w:rsidRPr="0050765D">
        <w:t>the head</w:t>
      </w:r>
      <w:r w:rsidRPr="0050765D">
        <w:rPr>
          <w:spacing w:val="39"/>
        </w:rPr>
        <w:t xml:space="preserve"> </w:t>
      </w:r>
      <w:r w:rsidRPr="0050765D">
        <w:t>with</w:t>
      </w:r>
      <w:r w:rsidRPr="0050765D">
        <w:rPr>
          <w:spacing w:val="39"/>
        </w:rPr>
        <w:t xml:space="preserve"> </w:t>
      </w:r>
      <w:r w:rsidRPr="0050765D">
        <w:t>his</w:t>
      </w:r>
      <w:r w:rsidRPr="0050765D">
        <w:rPr>
          <w:spacing w:val="41"/>
        </w:rPr>
        <w:t xml:space="preserve"> </w:t>
      </w:r>
      <w:r w:rsidRPr="0050765D">
        <w:t>walking</w:t>
      </w:r>
      <w:r w:rsidRPr="0050765D">
        <w:rPr>
          <w:spacing w:val="35"/>
        </w:rPr>
        <w:t xml:space="preserve"> </w:t>
      </w:r>
      <w:r w:rsidRPr="0050765D">
        <w:t>stick</w:t>
      </w:r>
      <w:r w:rsidRPr="0050765D">
        <w:rPr>
          <w:spacing w:val="39"/>
        </w:rPr>
        <w:t xml:space="preserve"> </w:t>
      </w:r>
      <w:r w:rsidRPr="0050765D">
        <w:rPr>
          <w:spacing w:val="-2"/>
        </w:rPr>
        <w:t>a</w:t>
      </w:r>
      <w:r w:rsidRPr="0050765D">
        <w:t>nd</w:t>
      </w:r>
      <w:r w:rsidRPr="0050765D">
        <w:rPr>
          <w:spacing w:val="41"/>
        </w:rPr>
        <w:t xml:space="preserve"> </w:t>
      </w:r>
      <w:r w:rsidRPr="0050765D">
        <w:t>told</w:t>
      </w:r>
      <w:r w:rsidRPr="0050765D">
        <w:rPr>
          <w:spacing w:val="39"/>
        </w:rPr>
        <w:t xml:space="preserve"> </w:t>
      </w:r>
      <w:r w:rsidRPr="0050765D">
        <w:t>the</w:t>
      </w:r>
      <w:r w:rsidRPr="0050765D">
        <w:rPr>
          <w:spacing w:val="41"/>
        </w:rPr>
        <w:t xml:space="preserve"> </w:t>
      </w:r>
      <w:r w:rsidRPr="0050765D">
        <w:t>people</w:t>
      </w:r>
      <w:r w:rsidRPr="0050765D">
        <w:rPr>
          <w:spacing w:val="37"/>
        </w:rPr>
        <w:t xml:space="preserve"> </w:t>
      </w:r>
      <w:r w:rsidRPr="0050765D">
        <w:t>to</w:t>
      </w:r>
      <w:r w:rsidRPr="0050765D">
        <w:rPr>
          <w:spacing w:val="42"/>
        </w:rPr>
        <w:t xml:space="preserve"> </w:t>
      </w:r>
      <w:r w:rsidRPr="0050765D">
        <w:t>kill</w:t>
      </w:r>
      <w:r w:rsidRPr="0050765D">
        <w:rPr>
          <w:spacing w:val="44"/>
        </w:rPr>
        <w:t xml:space="preserve"> </w:t>
      </w:r>
      <w:r w:rsidRPr="0050765D">
        <w:t>him.</w:t>
      </w:r>
      <w:r w:rsidRPr="0050765D">
        <w:rPr>
          <w:spacing w:val="39"/>
        </w:rPr>
        <w:t xml:space="preserve"> </w:t>
      </w:r>
      <w:r w:rsidRPr="0050765D">
        <w:t>He</w:t>
      </w:r>
      <w:r w:rsidRPr="0050765D">
        <w:rPr>
          <w:spacing w:val="41"/>
        </w:rPr>
        <w:t xml:space="preserve"> </w:t>
      </w:r>
      <w:r w:rsidRPr="0050765D">
        <w:t>was</w:t>
      </w:r>
      <w:r w:rsidRPr="0050765D">
        <w:rPr>
          <w:spacing w:val="40"/>
        </w:rPr>
        <w:t xml:space="preserve"> </w:t>
      </w:r>
      <w:r w:rsidRPr="0050765D">
        <w:t>now</w:t>
      </w:r>
      <w:r w:rsidRPr="0050765D">
        <w:rPr>
          <w:spacing w:val="39"/>
        </w:rPr>
        <w:t xml:space="preserve"> </w:t>
      </w:r>
      <w:r w:rsidRPr="0050765D">
        <w:t>an outcast</w:t>
      </w:r>
      <w:r w:rsidRPr="0050765D">
        <w:rPr>
          <w:spacing w:val="4"/>
        </w:rPr>
        <w:t xml:space="preserve"> </w:t>
      </w:r>
      <w:r w:rsidRPr="0050765D">
        <w:t>and</w:t>
      </w:r>
      <w:r w:rsidRPr="0050765D">
        <w:rPr>
          <w:spacing w:val="8"/>
        </w:rPr>
        <w:t xml:space="preserve"> </w:t>
      </w:r>
      <w:r w:rsidRPr="0050765D">
        <w:t>everybody hit</w:t>
      </w:r>
      <w:r w:rsidRPr="0050765D">
        <w:rPr>
          <w:spacing w:val="12"/>
        </w:rPr>
        <w:t xml:space="preserve"> </w:t>
      </w:r>
      <w:r w:rsidRPr="0050765D">
        <w:t>and</w:t>
      </w:r>
      <w:r w:rsidRPr="0050765D">
        <w:rPr>
          <w:spacing w:val="8"/>
        </w:rPr>
        <w:t xml:space="preserve"> </w:t>
      </w:r>
      <w:r w:rsidRPr="0050765D">
        <w:t>kicked</w:t>
      </w:r>
      <w:r w:rsidRPr="0050765D">
        <w:rPr>
          <w:spacing w:val="4"/>
        </w:rPr>
        <w:t xml:space="preserve"> </w:t>
      </w:r>
      <w:r w:rsidRPr="0050765D">
        <w:t>him</w:t>
      </w:r>
      <w:r w:rsidRPr="0050765D">
        <w:rPr>
          <w:spacing w:val="6"/>
        </w:rPr>
        <w:t xml:space="preserve"> </w:t>
      </w:r>
      <w:r w:rsidRPr="0050765D">
        <w:t>u</w:t>
      </w:r>
      <w:r w:rsidRPr="0050765D">
        <w:rPr>
          <w:spacing w:val="-1"/>
        </w:rPr>
        <w:t>n</w:t>
      </w:r>
      <w:r w:rsidRPr="0050765D">
        <w:t>til</w:t>
      </w:r>
      <w:r w:rsidRPr="0050765D">
        <w:rPr>
          <w:spacing w:val="9"/>
        </w:rPr>
        <w:t xml:space="preserve"> </w:t>
      </w:r>
      <w:r w:rsidRPr="0050765D">
        <w:t>they</w:t>
      </w:r>
      <w:r w:rsidRPr="0050765D">
        <w:rPr>
          <w:spacing w:val="7"/>
        </w:rPr>
        <w:t xml:space="preserve"> </w:t>
      </w:r>
      <w:r w:rsidRPr="0050765D">
        <w:t>felt</w:t>
      </w:r>
      <w:r w:rsidRPr="0050765D">
        <w:rPr>
          <w:spacing w:val="12"/>
        </w:rPr>
        <w:t xml:space="preserve"> </w:t>
      </w:r>
      <w:r w:rsidRPr="0050765D">
        <w:t>sure</w:t>
      </w:r>
      <w:r w:rsidRPr="0050765D">
        <w:rPr>
          <w:spacing w:val="7"/>
        </w:rPr>
        <w:t xml:space="preserve"> </w:t>
      </w:r>
      <w:r w:rsidRPr="0050765D">
        <w:t>that</w:t>
      </w:r>
      <w:r w:rsidRPr="0050765D">
        <w:rPr>
          <w:spacing w:val="12"/>
        </w:rPr>
        <w:t xml:space="preserve"> </w:t>
      </w:r>
      <w:r w:rsidRPr="0050765D">
        <w:t>he</w:t>
      </w:r>
      <w:r w:rsidRPr="0050765D">
        <w:rPr>
          <w:spacing w:val="9"/>
        </w:rPr>
        <w:t xml:space="preserve"> </w:t>
      </w:r>
      <w:r w:rsidRPr="0050765D">
        <w:rPr>
          <w:spacing w:val="-2"/>
        </w:rPr>
        <w:t>m</w:t>
      </w:r>
      <w:r w:rsidRPr="0050765D">
        <w:rPr>
          <w:spacing w:val="1"/>
        </w:rPr>
        <w:t>u</w:t>
      </w:r>
      <w:r w:rsidRPr="0050765D">
        <w:t>st</w:t>
      </w:r>
      <w:r w:rsidRPr="0050765D">
        <w:rPr>
          <w:spacing w:val="8"/>
        </w:rPr>
        <w:t xml:space="preserve"> </w:t>
      </w:r>
      <w:r w:rsidRPr="0050765D">
        <w:t>be dead.</w:t>
      </w:r>
    </w:p>
    <w:p w14:paraId="56AF2708" w14:textId="77777777" w:rsidR="006E0CCA" w:rsidRPr="0050765D" w:rsidRDefault="006E5B28" w:rsidP="00615BE7"/>
    <w:p w14:paraId="18794948" w14:textId="77777777" w:rsidR="006E0CCA" w:rsidRPr="0050765D" w:rsidRDefault="00910FCA" w:rsidP="00615BE7">
      <w:r w:rsidRPr="0050765D">
        <w:t>Then</w:t>
      </w:r>
      <w:r w:rsidRPr="0050765D">
        <w:rPr>
          <w:spacing w:val="60"/>
        </w:rPr>
        <w:t xml:space="preserve"> </w:t>
      </w:r>
      <w:r w:rsidRPr="0050765D">
        <w:t>they</w:t>
      </w:r>
      <w:r w:rsidRPr="0050765D">
        <w:rPr>
          <w:spacing w:val="61"/>
        </w:rPr>
        <w:t xml:space="preserve"> </w:t>
      </w:r>
      <w:r w:rsidRPr="0050765D">
        <w:t>told</w:t>
      </w:r>
      <w:r w:rsidRPr="0050765D">
        <w:rPr>
          <w:spacing w:val="62"/>
        </w:rPr>
        <w:t xml:space="preserve"> </w:t>
      </w:r>
      <w:r w:rsidRPr="0050765D">
        <w:t>the</w:t>
      </w:r>
      <w:r w:rsidRPr="0050765D">
        <w:rPr>
          <w:spacing w:val="63"/>
        </w:rPr>
        <w:t xml:space="preserve"> </w:t>
      </w:r>
      <w:r w:rsidRPr="0050765D">
        <w:t>Imam</w:t>
      </w:r>
      <w:r w:rsidRPr="0050765D">
        <w:rPr>
          <w:spacing w:val="57"/>
        </w:rPr>
        <w:t xml:space="preserve"> </w:t>
      </w:r>
      <w:r w:rsidRPr="0050765D">
        <w:t>that</w:t>
      </w:r>
      <w:r w:rsidRPr="0050765D">
        <w:rPr>
          <w:spacing w:val="66"/>
        </w:rPr>
        <w:t xml:space="preserve"> </w:t>
      </w:r>
      <w:r w:rsidRPr="0050765D">
        <w:t>he</w:t>
      </w:r>
      <w:r w:rsidRPr="0050765D">
        <w:rPr>
          <w:spacing w:val="63"/>
        </w:rPr>
        <w:t xml:space="preserve"> </w:t>
      </w:r>
      <w:r w:rsidRPr="0050765D">
        <w:t>was</w:t>
      </w:r>
      <w:r w:rsidRPr="0050765D">
        <w:rPr>
          <w:spacing w:val="62"/>
        </w:rPr>
        <w:t xml:space="preserve"> </w:t>
      </w:r>
      <w:r w:rsidRPr="0050765D">
        <w:t>dead.</w:t>
      </w:r>
      <w:r w:rsidRPr="0050765D">
        <w:rPr>
          <w:spacing w:val="60"/>
        </w:rPr>
        <w:t xml:space="preserve"> </w:t>
      </w:r>
      <w:r w:rsidRPr="0050765D">
        <w:t>Some</w:t>
      </w:r>
      <w:r w:rsidRPr="0050765D">
        <w:rPr>
          <w:spacing w:val="60"/>
        </w:rPr>
        <w:t xml:space="preserve"> </w:t>
      </w:r>
      <w:r w:rsidRPr="0050765D">
        <w:t>of</w:t>
      </w:r>
      <w:r w:rsidRPr="0050765D">
        <w:rPr>
          <w:spacing w:val="64"/>
        </w:rPr>
        <w:t xml:space="preserve"> </w:t>
      </w:r>
      <w:r w:rsidRPr="0050765D">
        <w:t>the</w:t>
      </w:r>
      <w:r w:rsidRPr="0050765D">
        <w:rPr>
          <w:spacing w:val="63"/>
        </w:rPr>
        <w:t xml:space="preserve"> </w:t>
      </w:r>
      <w:r w:rsidRPr="0050765D">
        <w:t>people</w:t>
      </w:r>
      <w:r w:rsidRPr="0050765D">
        <w:rPr>
          <w:spacing w:val="59"/>
        </w:rPr>
        <w:t xml:space="preserve"> </w:t>
      </w:r>
      <w:r w:rsidRPr="0050765D">
        <w:t>suggest</w:t>
      </w:r>
      <w:r w:rsidRPr="0050765D">
        <w:rPr>
          <w:spacing w:val="-2"/>
        </w:rPr>
        <w:t>e</w:t>
      </w:r>
      <w:r w:rsidRPr="0050765D">
        <w:t>d bury</w:t>
      </w:r>
      <w:r w:rsidRPr="0050765D">
        <w:rPr>
          <w:spacing w:val="-1"/>
        </w:rPr>
        <w:t>i</w:t>
      </w:r>
      <w:r w:rsidRPr="0050765D">
        <w:t>ng</w:t>
      </w:r>
      <w:r w:rsidRPr="0050765D">
        <w:rPr>
          <w:spacing w:val="4"/>
        </w:rPr>
        <w:t xml:space="preserve"> </w:t>
      </w:r>
      <w:r w:rsidRPr="0050765D">
        <w:t>h</w:t>
      </w:r>
      <w:r w:rsidRPr="0050765D">
        <w:rPr>
          <w:spacing w:val="-1"/>
        </w:rPr>
        <w:t>i</w:t>
      </w:r>
      <w:r w:rsidRPr="0050765D">
        <w:t>m,</w:t>
      </w:r>
      <w:r w:rsidRPr="0050765D">
        <w:rPr>
          <w:spacing w:val="8"/>
        </w:rPr>
        <w:t xml:space="preserve"> </w:t>
      </w:r>
      <w:r w:rsidRPr="0050765D">
        <w:t>but</w:t>
      </w:r>
      <w:r w:rsidRPr="0050765D">
        <w:rPr>
          <w:spacing w:val="9"/>
        </w:rPr>
        <w:t xml:space="preserve"> </w:t>
      </w:r>
      <w:r w:rsidRPr="0050765D">
        <w:t>the</w:t>
      </w:r>
      <w:r w:rsidRPr="0050765D">
        <w:rPr>
          <w:spacing w:val="8"/>
        </w:rPr>
        <w:t xml:space="preserve"> </w:t>
      </w:r>
      <w:r w:rsidRPr="0050765D">
        <w:t>I</w:t>
      </w:r>
      <w:r w:rsidRPr="0050765D">
        <w:rPr>
          <w:spacing w:val="-2"/>
        </w:rPr>
        <w:t>m</w:t>
      </w:r>
      <w:r w:rsidRPr="0050765D">
        <w:t>am</w:t>
      </w:r>
      <w:r w:rsidRPr="0050765D">
        <w:rPr>
          <w:spacing w:val="4"/>
        </w:rPr>
        <w:t xml:space="preserve"> </w:t>
      </w:r>
      <w:r w:rsidRPr="0050765D">
        <w:t>refused,</w:t>
      </w:r>
      <w:r w:rsidRPr="0050765D">
        <w:rPr>
          <w:spacing w:val="4"/>
        </w:rPr>
        <w:t xml:space="preserve"> </w:t>
      </w:r>
      <w:r w:rsidRPr="0050765D">
        <w:t>say</w:t>
      </w:r>
      <w:r w:rsidRPr="0050765D">
        <w:rPr>
          <w:spacing w:val="-1"/>
        </w:rPr>
        <w:t>i</w:t>
      </w:r>
      <w:r w:rsidRPr="0050765D">
        <w:t>ng</w:t>
      </w:r>
      <w:r w:rsidRPr="0050765D">
        <w:rPr>
          <w:spacing w:val="5"/>
        </w:rPr>
        <w:t xml:space="preserve"> </w:t>
      </w:r>
      <w:r w:rsidRPr="0050765D">
        <w:t>that</w:t>
      </w:r>
      <w:r w:rsidRPr="0050765D">
        <w:rPr>
          <w:spacing w:val="13"/>
        </w:rPr>
        <w:t xml:space="preserve"> </w:t>
      </w:r>
      <w:r w:rsidRPr="0050765D">
        <w:t>as</w:t>
      </w:r>
      <w:r w:rsidRPr="0050765D">
        <w:rPr>
          <w:spacing w:val="11"/>
        </w:rPr>
        <w:t xml:space="preserve"> </w:t>
      </w:r>
      <w:r w:rsidRPr="0050765D">
        <w:t>he</w:t>
      </w:r>
      <w:r w:rsidRPr="0050765D">
        <w:rPr>
          <w:spacing w:val="10"/>
        </w:rPr>
        <w:t xml:space="preserve"> </w:t>
      </w:r>
      <w:r w:rsidRPr="0050765D">
        <w:t>was</w:t>
      </w:r>
      <w:r w:rsidRPr="0050765D">
        <w:rPr>
          <w:spacing w:val="9"/>
        </w:rPr>
        <w:t xml:space="preserve"> </w:t>
      </w:r>
      <w:r w:rsidRPr="0050765D">
        <w:t>not</w:t>
      </w:r>
      <w:r w:rsidRPr="0050765D">
        <w:rPr>
          <w:spacing w:val="9"/>
        </w:rPr>
        <w:t xml:space="preserve"> </w:t>
      </w:r>
      <w:r w:rsidRPr="0050765D">
        <w:t>a</w:t>
      </w:r>
      <w:r w:rsidRPr="0050765D">
        <w:rPr>
          <w:spacing w:val="13"/>
        </w:rPr>
        <w:t xml:space="preserve"> </w:t>
      </w:r>
      <w:r w:rsidRPr="0050765D">
        <w:t>true</w:t>
      </w:r>
      <w:r w:rsidRPr="0050765D">
        <w:rPr>
          <w:spacing w:val="9"/>
        </w:rPr>
        <w:t xml:space="preserve"> </w:t>
      </w:r>
      <w:r w:rsidRPr="0050765D">
        <w:t>believer</w:t>
      </w:r>
      <w:r w:rsidRPr="0050765D">
        <w:rPr>
          <w:spacing w:val="4"/>
        </w:rPr>
        <w:t xml:space="preserve"> </w:t>
      </w:r>
      <w:r w:rsidRPr="0050765D">
        <w:rPr>
          <w:spacing w:val="2"/>
        </w:rPr>
        <w:t>h</w:t>
      </w:r>
      <w:r w:rsidRPr="0050765D">
        <w:t>e shou</w:t>
      </w:r>
      <w:r w:rsidRPr="0050765D">
        <w:rPr>
          <w:spacing w:val="-1"/>
        </w:rPr>
        <w:t>l</w:t>
      </w:r>
      <w:r w:rsidRPr="0050765D">
        <w:t>d</w:t>
      </w:r>
      <w:r w:rsidRPr="0050765D">
        <w:rPr>
          <w:spacing w:val="12"/>
        </w:rPr>
        <w:t xml:space="preserve"> </w:t>
      </w:r>
      <w:r w:rsidRPr="0050765D">
        <w:t>not</w:t>
      </w:r>
      <w:r w:rsidRPr="0050765D">
        <w:rPr>
          <w:spacing w:val="14"/>
        </w:rPr>
        <w:t xml:space="preserve"> </w:t>
      </w:r>
      <w:r w:rsidRPr="0050765D">
        <w:t>be</w:t>
      </w:r>
      <w:r w:rsidRPr="0050765D">
        <w:rPr>
          <w:spacing w:val="16"/>
        </w:rPr>
        <w:t xml:space="preserve"> </w:t>
      </w:r>
      <w:r w:rsidRPr="0050765D">
        <w:t>buried</w:t>
      </w:r>
      <w:r w:rsidRPr="0050765D">
        <w:rPr>
          <w:spacing w:val="12"/>
        </w:rPr>
        <w:t xml:space="preserve"> </w:t>
      </w:r>
      <w:r w:rsidRPr="0050765D">
        <w:t>in</w:t>
      </w:r>
      <w:r w:rsidRPr="0050765D">
        <w:rPr>
          <w:spacing w:val="17"/>
        </w:rPr>
        <w:t xml:space="preserve"> </w:t>
      </w:r>
      <w:r w:rsidRPr="0050765D">
        <w:t>a</w:t>
      </w:r>
      <w:r w:rsidRPr="0050765D">
        <w:rPr>
          <w:spacing w:val="19"/>
        </w:rPr>
        <w:t xml:space="preserve"> </w:t>
      </w:r>
      <w:r w:rsidRPr="0050765D">
        <w:t>Muslim</w:t>
      </w:r>
      <w:r w:rsidRPr="0050765D">
        <w:rPr>
          <w:spacing w:val="8"/>
        </w:rPr>
        <w:t xml:space="preserve"> </w:t>
      </w:r>
      <w:r w:rsidRPr="0050765D">
        <w:t>cemetery.</w:t>
      </w:r>
      <w:r w:rsidRPr="0050765D">
        <w:rPr>
          <w:spacing w:val="17"/>
        </w:rPr>
        <w:t xml:space="preserve"> </w:t>
      </w:r>
      <w:r w:rsidRPr="0050765D">
        <w:t>He</w:t>
      </w:r>
      <w:r w:rsidRPr="0050765D">
        <w:rPr>
          <w:spacing w:val="16"/>
        </w:rPr>
        <w:t xml:space="preserve"> </w:t>
      </w:r>
      <w:r w:rsidRPr="0050765D">
        <w:t>told</w:t>
      </w:r>
      <w:r w:rsidRPr="0050765D">
        <w:rPr>
          <w:spacing w:val="15"/>
        </w:rPr>
        <w:t xml:space="preserve"> </w:t>
      </w:r>
      <w:r w:rsidRPr="0050765D">
        <w:t>them</w:t>
      </w:r>
      <w:r w:rsidRPr="0050765D">
        <w:rPr>
          <w:spacing w:val="13"/>
        </w:rPr>
        <w:t xml:space="preserve"> </w:t>
      </w:r>
      <w:r w:rsidRPr="0050765D">
        <w:t>to</w:t>
      </w:r>
      <w:r w:rsidRPr="0050765D">
        <w:rPr>
          <w:spacing w:val="17"/>
        </w:rPr>
        <w:t xml:space="preserve"> </w:t>
      </w:r>
      <w:r w:rsidRPr="0050765D">
        <w:t>take</w:t>
      </w:r>
      <w:r w:rsidRPr="0050765D">
        <w:rPr>
          <w:spacing w:val="19"/>
        </w:rPr>
        <w:t xml:space="preserve"> </w:t>
      </w:r>
      <w:r w:rsidRPr="0050765D">
        <w:t>his</w:t>
      </w:r>
      <w:r w:rsidRPr="0050765D">
        <w:rPr>
          <w:spacing w:val="16"/>
        </w:rPr>
        <w:t xml:space="preserve"> </w:t>
      </w:r>
      <w:r w:rsidRPr="0050765D">
        <w:t>body</w:t>
      </w:r>
      <w:r w:rsidRPr="0050765D">
        <w:rPr>
          <w:spacing w:val="13"/>
        </w:rPr>
        <w:t xml:space="preserve"> </w:t>
      </w:r>
      <w:r w:rsidRPr="0050765D">
        <w:t>and throw</w:t>
      </w:r>
      <w:r w:rsidRPr="0050765D">
        <w:rPr>
          <w:spacing w:val="-7"/>
        </w:rPr>
        <w:t xml:space="preserve"> </w:t>
      </w:r>
      <w:r w:rsidRPr="0050765D">
        <w:t>it into</w:t>
      </w:r>
      <w:r w:rsidRPr="0050765D">
        <w:rPr>
          <w:spacing w:val="-4"/>
        </w:rPr>
        <w:t xml:space="preserve"> </w:t>
      </w:r>
      <w:r w:rsidRPr="0050765D">
        <w:t>the</w:t>
      </w:r>
      <w:r w:rsidRPr="0050765D">
        <w:rPr>
          <w:spacing w:val="-3"/>
        </w:rPr>
        <w:t xml:space="preserve"> </w:t>
      </w:r>
      <w:r w:rsidRPr="0050765D">
        <w:t>desert</w:t>
      </w:r>
      <w:r w:rsidRPr="0050765D">
        <w:rPr>
          <w:spacing w:val="-7"/>
        </w:rPr>
        <w:t xml:space="preserve"> </w:t>
      </w:r>
      <w:r w:rsidRPr="0050765D">
        <w:t>and</w:t>
      </w:r>
      <w:r w:rsidRPr="0050765D">
        <w:rPr>
          <w:spacing w:val="-4"/>
        </w:rPr>
        <w:t xml:space="preserve"> </w:t>
      </w:r>
      <w:r w:rsidRPr="0050765D">
        <w:t>let the</w:t>
      </w:r>
      <w:r w:rsidRPr="0050765D">
        <w:rPr>
          <w:spacing w:val="-3"/>
        </w:rPr>
        <w:t xml:space="preserve"> </w:t>
      </w:r>
      <w:r w:rsidRPr="0050765D">
        <w:t>anima</w:t>
      </w:r>
      <w:r w:rsidRPr="0050765D">
        <w:rPr>
          <w:spacing w:val="2"/>
        </w:rPr>
        <w:t>l</w:t>
      </w:r>
      <w:r w:rsidRPr="0050765D">
        <w:t>s</w:t>
      </w:r>
      <w:r w:rsidRPr="0050765D">
        <w:rPr>
          <w:spacing w:val="-1"/>
        </w:rPr>
        <w:t xml:space="preserve"> </w:t>
      </w:r>
      <w:r w:rsidRPr="0050765D">
        <w:t>eat it. The</w:t>
      </w:r>
      <w:r w:rsidRPr="0050765D">
        <w:rPr>
          <w:spacing w:val="-4"/>
        </w:rPr>
        <w:t xml:space="preserve"> </w:t>
      </w:r>
      <w:r w:rsidRPr="0050765D">
        <w:t>people</w:t>
      </w:r>
      <w:r w:rsidRPr="0050765D">
        <w:rPr>
          <w:spacing w:val="-7"/>
        </w:rPr>
        <w:t xml:space="preserve"> </w:t>
      </w:r>
      <w:r w:rsidRPr="0050765D">
        <w:t>d</w:t>
      </w:r>
      <w:r w:rsidRPr="0050765D">
        <w:rPr>
          <w:spacing w:val="1"/>
        </w:rPr>
        <w:t>i</w:t>
      </w:r>
      <w:r w:rsidRPr="0050765D">
        <w:t>d</w:t>
      </w:r>
      <w:r w:rsidRPr="0050765D">
        <w:rPr>
          <w:spacing w:val="-4"/>
        </w:rPr>
        <w:t xml:space="preserve"> </w:t>
      </w:r>
      <w:r w:rsidRPr="0050765D">
        <w:t>as</w:t>
      </w:r>
      <w:r w:rsidRPr="0050765D">
        <w:rPr>
          <w:spacing w:val="-2"/>
        </w:rPr>
        <w:t xml:space="preserve"> </w:t>
      </w:r>
      <w:r w:rsidRPr="0050765D">
        <w:t>they</w:t>
      </w:r>
      <w:r w:rsidRPr="0050765D">
        <w:rPr>
          <w:spacing w:val="-5"/>
        </w:rPr>
        <w:t xml:space="preserve"> </w:t>
      </w:r>
      <w:r w:rsidRPr="0050765D">
        <w:rPr>
          <w:w w:val="99"/>
        </w:rPr>
        <w:t>were told,</w:t>
      </w:r>
      <w:r w:rsidRPr="0050765D">
        <w:rPr>
          <w:spacing w:val="19"/>
        </w:rPr>
        <w:t xml:space="preserve"> </w:t>
      </w:r>
      <w:r w:rsidRPr="0050765D">
        <w:t>and</w:t>
      </w:r>
      <w:r w:rsidRPr="0050765D">
        <w:rPr>
          <w:spacing w:val="15"/>
        </w:rPr>
        <w:t xml:space="preserve"> </w:t>
      </w:r>
      <w:r w:rsidRPr="0050765D">
        <w:rPr>
          <w:spacing w:val="-1"/>
        </w:rPr>
        <w:t>t</w:t>
      </w:r>
      <w:r w:rsidRPr="0050765D">
        <w:t>ook</w:t>
      </w:r>
      <w:r w:rsidRPr="0050765D">
        <w:rPr>
          <w:spacing w:val="15"/>
        </w:rPr>
        <w:t xml:space="preserve"> </w:t>
      </w:r>
      <w:r w:rsidRPr="0050765D">
        <w:t>the</w:t>
      </w:r>
      <w:r w:rsidRPr="0050765D">
        <w:rPr>
          <w:spacing w:val="16"/>
        </w:rPr>
        <w:t xml:space="preserve"> </w:t>
      </w:r>
      <w:r w:rsidRPr="0050765D">
        <w:t>body</w:t>
      </w:r>
      <w:r w:rsidRPr="0050765D">
        <w:rPr>
          <w:spacing w:val="13"/>
        </w:rPr>
        <w:t xml:space="preserve"> </w:t>
      </w:r>
      <w:r w:rsidRPr="0050765D">
        <w:t>of</w:t>
      </w:r>
      <w:r w:rsidRPr="0050765D">
        <w:rPr>
          <w:spacing w:val="17"/>
        </w:rPr>
        <w:t xml:space="preserve"> </w:t>
      </w:r>
      <w:r w:rsidRPr="0050765D">
        <w:rPr>
          <w:spacing w:val="-1"/>
        </w:rPr>
        <w:t>m</w:t>
      </w:r>
      <w:r w:rsidRPr="0050765D">
        <w:t>y</w:t>
      </w:r>
      <w:r w:rsidRPr="0050765D">
        <w:rPr>
          <w:spacing w:val="15"/>
        </w:rPr>
        <w:t xml:space="preserve"> </w:t>
      </w:r>
      <w:r w:rsidRPr="0050765D">
        <w:t>father</w:t>
      </w:r>
      <w:r w:rsidRPr="0050765D">
        <w:rPr>
          <w:spacing w:val="12"/>
        </w:rPr>
        <w:t xml:space="preserve"> </w:t>
      </w:r>
      <w:r w:rsidRPr="0050765D">
        <w:t>and</w:t>
      </w:r>
      <w:r w:rsidRPr="0050765D">
        <w:rPr>
          <w:spacing w:val="16"/>
        </w:rPr>
        <w:t xml:space="preserve"> </w:t>
      </w:r>
      <w:r w:rsidRPr="0050765D">
        <w:t>threw</w:t>
      </w:r>
      <w:r w:rsidRPr="0050765D">
        <w:rPr>
          <w:spacing w:val="13"/>
        </w:rPr>
        <w:t xml:space="preserve"> </w:t>
      </w:r>
      <w:r w:rsidRPr="0050765D">
        <w:t>it</w:t>
      </w:r>
      <w:r w:rsidRPr="0050765D">
        <w:rPr>
          <w:spacing w:val="19"/>
        </w:rPr>
        <w:t xml:space="preserve"> </w:t>
      </w:r>
      <w:r w:rsidRPr="0050765D">
        <w:rPr>
          <w:spacing w:val="-1"/>
        </w:rPr>
        <w:t>i</w:t>
      </w:r>
      <w:r w:rsidRPr="0050765D">
        <w:rPr>
          <w:spacing w:val="1"/>
        </w:rPr>
        <w:t>n</w:t>
      </w:r>
      <w:r w:rsidRPr="0050765D">
        <w:t>to</w:t>
      </w:r>
      <w:r w:rsidRPr="0050765D">
        <w:rPr>
          <w:spacing w:val="15"/>
        </w:rPr>
        <w:t xml:space="preserve"> </w:t>
      </w:r>
      <w:r w:rsidRPr="0050765D">
        <w:rPr>
          <w:spacing w:val="-1"/>
        </w:rPr>
        <w:t>t</w:t>
      </w:r>
      <w:r w:rsidRPr="0050765D">
        <w:rPr>
          <w:spacing w:val="1"/>
        </w:rPr>
        <w:t>h</w:t>
      </w:r>
      <w:r w:rsidRPr="0050765D">
        <w:t>e</w:t>
      </w:r>
      <w:r w:rsidRPr="0050765D">
        <w:rPr>
          <w:spacing w:val="18"/>
        </w:rPr>
        <w:t xml:space="preserve"> </w:t>
      </w:r>
      <w:r w:rsidRPr="0050765D">
        <w:t>desert</w:t>
      </w:r>
      <w:r w:rsidRPr="0050765D">
        <w:rPr>
          <w:spacing w:val="12"/>
        </w:rPr>
        <w:t xml:space="preserve"> </w:t>
      </w:r>
      <w:r w:rsidRPr="0050765D">
        <w:t>for</w:t>
      </w:r>
      <w:r w:rsidRPr="0050765D">
        <w:rPr>
          <w:spacing w:val="16"/>
        </w:rPr>
        <w:t xml:space="preserve"> </w:t>
      </w:r>
      <w:r w:rsidRPr="0050765D">
        <w:t>animals</w:t>
      </w:r>
      <w:r w:rsidRPr="0050765D">
        <w:rPr>
          <w:spacing w:val="10"/>
        </w:rPr>
        <w:t xml:space="preserve"> </w:t>
      </w:r>
      <w:r w:rsidRPr="0050765D">
        <w:t>to eat.</w:t>
      </w:r>
      <w:r w:rsidRPr="0050765D">
        <w:rPr>
          <w:spacing w:val="51"/>
        </w:rPr>
        <w:t xml:space="preserve"> </w:t>
      </w:r>
      <w:r w:rsidRPr="0050765D">
        <w:t>They</w:t>
      </w:r>
      <w:r w:rsidRPr="0050765D">
        <w:rPr>
          <w:spacing w:val="45"/>
        </w:rPr>
        <w:t xml:space="preserve"> </w:t>
      </w:r>
      <w:r w:rsidRPr="0050765D">
        <w:t>were</w:t>
      </w:r>
      <w:r w:rsidRPr="0050765D">
        <w:rPr>
          <w:spacing w:val="45"/>
        </w:rPr>
        <w:t xml:space="preserve"> </w:t>
      </w:r>
      <w:r w:rsidRPr="0050765D">
        <w:t>now</w:t>
      </w:r>
      <w:r w:rsidRPr="0050765D">
        <w:rPr>
          <w:spacing w:val="45"/>
        </w:rPr>
        <w:t xml:space="preserve"> </w:t>
      </w:r>
      <w:r w:rsidRPr="0050765D">
        <w:t>happy</w:t>
      </w:r>
      <w:r w:rsidRPr="0050765D">
        <w:rPr>
          <w:spacing w:val="43"/>
        </w:rPr>
        <w:t xml:space="preserve"> </w:t>
      </w:r>
      <w:r w:rsidRPr="0050765D">
        <w:t>because</w:t>
      </w:r>
      <w:r w:rsidRPr="0050765D">
        <w:rPr>
          <w:spacing w:val="42"/>
        </w:rPr>
        <w:t xml:space="preserve"> </w:t>
      </w:r>
      <w:r w:rsidRPr="0050765D">
        <w:t>they</w:t>
      </w:r>
      <w:r w:rsidRPr="0050765D">
        <w:rPr>
          <w:spacing w:val="46"/>
        </w:rPr>
        <w:t xml:space="preserve"> </w:t>
      </w:r>
      <w:r w:rsidRPr="0050765D">
        <w:t>h</w:t>
      </w:r>
      <w:r w:rsidRPr="0050765D">
        <w:rPr>
          <w:spacing w:val="-2"/>
        </w:rPr>
        <w:t>a</w:t>
      </w:r>
      <w:r w:rsidRPr="0050765D">
        <w:t>d</w:t>
      </w:r>
      <w:r w:rsidRPr="0050765D">
        <w:rPr>
          <w:spacing w:val="46"/>
        </w:rPr>
        <w:t xml:space="preserve"> </w:t>
      </w:r>
      <w:r w:rsidRPr="0050765D">
        <w:t>fulfilled</w:t>
      </w:r>
      <w:r w:rsidRPr="0050765D">
        <w:rPr>
          <w:spacing w:val="42"/>
        </w:rPr>
        <w:t xml:space="preserve"> </w:t>
      </w:r>
      <w:r w:rsidRPr="0050765D">
        <w:t>the</w:t>
      </w:r>
      <w:r w:rsidRPr="0050765D">
        <w:rPr>
          <w:spacing w:val="47"/>
        </w:rPr>
        <w:t xml:space="preserve"> </w:t>
      </w:r>
      <w:r w:rsidRPr="0050765D">
        <w:t>instructions</w:t>
      </w:r>
      <w:r w:rsidRPr="0050765D">
        <w:rPr>
          <w:spacing w:val="37"/>
        </w:rPr>
        <w:t xml:space="preserve"> </w:t>
      </w:r>
      <w:r w:rsidRPr="0050765D">
        <w:t>of</w:t>
      </w:r>
      <w:r w:rsidRPr="0050765D">
        <w:rPr>
          <w:spacing w:val="48"/>
        </w:rPr>
        <w:t xml:space="preserve"> </w:t>
      </w:r>
      <w:r w:rsidRPr="0050765D">
        <w:t>the Imam,</w:t>
      </w:r>
      <w:r w:rsidRPr="0050765D">
        <w:rPr>
          <w:spacing w:val="10"/>
        </w:rPr>
        <w:t xml:space="preserve"> </w:t>
      </w:r>
      <w:r w:rsidRPr="0050765D">
        <w:t>and</w:t>
      </w:r>
      <w:r w:rsidRPr="0050765D">
        <w:rPr>
          <w:spacing w:val="13"/>
        </w:rPr>
        <w:t xml:space="preserve"> </w:t>
      </w:r>
      <w:r w:rsidRPr="0050765D">
        <w:t>because</w:t>
      </w:r>
      <w:r w:rsidRPr="0050765D">
        <w:rPr>
          <w:spacing w:val="8"/>
        </w:rPr>
        <w:t xml:space="preserve"> </w:t>
      </w:r>
      <w:r w:rsidRPr="0050765D">
        <w:rPr>
          <w:spacing w:val="2"/>
        </w:rPr>
        <w:t>t</w:t>
      </w:r>
      <w:r w:rsidRPr="0050765D">
        <w:rPr>
          <w:spacing w:val="1"/>
        </w:rPr>
        <w:t>h</w:t>
      </w:r>
      <w:r w:rsidRPr="0050765D">
        <w:t>ey</w:t>
      </w:r>
      <w:r w:rsidRPr="0050765D">
        <w:rPr>
          <w:spacing w:val="13"/>
        </w:rPr>
        <w:t xml:space="preserve"> </w:t>
      </w:r>
      <w:r w:rsidRPr="0050765D">
        <w:t>believed</w:t>
      </w:r>
      <w:r w:rsidRPr="0050765D">
        <w:rPr>
          <w:spacing w:val="8"/>
        </w:rPr>
        <w:t xml:space="preserve"> </w:t>
      </w:r>
      <w:r w:rsidRPr="0050765D">
        <w:t>they</w:t>
      </w:r>
      <w:r w:rsidRPr="0050765D">
        <w:rPr>
          <w:spacing w:val="12"/>
        </w:rPr>
        <w:t xml:space="preserve"> </w:t>
      </w:r>
      <w:r w:rsidRPr="0050765D">
        <w:rPr>
          <w:spacing w:val="-1"/>
        </w:rPr>
        <w:t>w</w:t>
      </w:r>
      <w:r w:rsidRPr="0050765D">
        <w:t>ould</w:t>
      </w:r>
      <w:r w:rsidRPr="0050765D">
        <w:rPr>
          <w:spacing w:val="9"/>
        </w:rPr>
        <w:t xml:space="preserve"> </w:t>
      </w:r>
      <w:r w:rsidRPr="0050765D">
        <w:t>rece</w:t>
      </w:r>
      <w:r w:rsidRPr="0050765D">
        <w:rPr>
          <w:spacing w:val="2"/>
        </w:rPr>
        <w:t>i</w:t>
      </w:r>
      <w:r w:rsidRPr="0050765D">
        <w:t>ve</w:t>
      </w:r>
      <w:r w:rsidRPr="0050765D">
        <w:rPr>
          <w:spacing w:val="13"/>
        </w:rPr>
        <w:t xml:space="preserve"> </w:t>
      </w:r>
      <w:r w:rsidRPr="0050765D">
        <w:t>a</w:t>
      </w:r>
      <w:r w:rsidRPr="0050765D">
        <w:rPr>
          <w:spacing w:val="16"/>
        </w:rPr>
        <w:t xml:space="preserve"> </w:t>
      </w:r>
      <w:r w:rsidRPr="0050765D">
        <w:t>rewa</w:t>
      </w:r>
      <w:r w:rsidRPr="0050765D">
        <w:rPr>
          <w:spacing w:val="2"/>
        </w:rPr>
        <w:t>r</w:t>
      </w:r>
      <w:r w:rsidRPr="0050765D">
        <w:t>d</w:t>
      </w:r>
      <w:r w:rsidRPr="0050765D">
        <w:rPr>
          <w:spacing w:val="9"/>
        </w:rPr>
        <w:t xml:space="preserve"> </w:t>
      </w:r>
      <w:r w:rsidRPr="0050765D">
        <w:t>for</w:t>
      </w:r>
      <w:r w:rsidRPr="0050765D">
        <w:rPr>
          <w:spacing w:val="13"/>
        </w:rPr>
        <w:t xml:space="preserve"> </w:t>
      </w:r>
      <w:r w:rsidRPr="0050765D">
        <w:t>participating in</w:t>
      </w:r>
      <w:r w:rsidRPr="0050765D">
        <w:rPr>
          <w:spacing w:val="-2"/>
        </w:rPr>
        <w:t xml:space="preserve"> </w:t>
      </w:r>
      <w:r w:rsidRPr="0050765D">
        <w:t>the</w:t>
      </w:r>
      <w:r w:rsidRPr="0050765D">
        <w:rPr>
          <w:spacing w:val="-3"/>
        </w:rPr>
        <w:t xml:space="preserve"> </w:t>
      </w:r>
      <w:r w:rsidRPr="0050765D">
        <w:t>killing</w:t>
      </w:r>
      <w:r w:rsidRPr="0050765D">
        <w:rPr>
          <w:spacing w:val="-7"/>
        </w:rPr>
        <w:t xml:space="preserve"> </w:t>
      </w:r>
      <w:r w:rsidRPr="0050765D">
        <w:t>of</w:t>
      </w:r>
      <w:r w:rsidRPr="0050765D">
        <w:rPr>
          <w:spacing w:val="-2"/>
        </w:rPr>
        <w:t xml:space="preserve"> </w:t>
      </w:r>
      <w:r w:rsidRPr="0050765D">
        <w:t>a non-believer.</w:t>
      </w:r>
    </w:p>
    <w:p w14:paraId="2A071F41" w14:textId="77777777" w:rsidR="006E0CCA" w:rsidRPr="0050765D" w:rsidRDefault="006E5B28" w:rsidP="00615BE7"/>
    <w:p w14:paraId="6E46D9DA" w14:textId="54ED85C0" w:rsidR="006E0CCA" w:rsidRPr="0050765D" w:rsidRDefault="00910FCA" w:rsidP="00615BE7">
      <w:r w:rsidRPr="0050765D">
        <w:t>My</w:t>
      </w:r>
      <w:r w:rsidRPr="0050765D">
        <w:rPr>
          <w:spacing w:val="68"/>
        </w:rPr>
        <w:t xml:space="preserve"> </w:t>
      </w:r>
      <w:r w:rsidRPr="0050765D">
        <w:t>father</w:t>
      </w:r>
      <w:r w:rsidRPr="0050765D">
        <w:rPr>
          <w:spacing w:val="65"/>
        </w:rPr>
        <w:t xml:space="preserve"> </w:t>
      </w:r>
      <w:r w:rsidRPr="0050765D">
        <w:t>was</w:t>
      </w:r>
      <w:r w:rsidRPr="0050765D">
        <w:rPr>
          <w:spacing w:val="67"/>
        </w:rPr>
        <w:t xml:space="preserve"> </w:t>
      </w:r>
      <w:r w:rsidRPr="0050765D">
        <w:t>unconscious</w:t>
      </w:r>
      <w:r w:rsidRPr="0050765D">
        <w:rPr>
          <w:spacing w:val="58"/>
        </w:rPr>
        <w:t xml:space="preserve"> </w:t>
      </w:r>
      <w:r w:rsidRPr="0050765D">
        <w:rPr>
          <w:spacing w:val="-1"/>
        </w:rPr>
        <w:t>i</w:t>
      </w:r>
      <w:r w:rsidRPr="0050765D">
        <w:t>n the</w:t>
      </w:r>
      <w:r w:rsidRPr="0050765D">
        <w:rPr>
          <w:spacing w:val="68"/>
        </w:rPr>
        <w:t xml:space="preserve"> </w:t>
      </w:r>
      <w:r w:rsidRPr="0050765D">
        <w:t>des</w:t>
      </w:r>
      <w:r w:rsidRPr="0050765D">
        <w:rPr>
          <w:spacing w:val="1"/>
        </w:rPr>
        <w:t>e</w:t>
      </w:r>
      <w:r w:rsidRPr="0050765D">
        <w:t>rt</w:t>
      </w:r>
      <w:r w:rsidRPr="0050765D">
        <w:rPr>
          <w:spacing w:val="65"/>
        </w:rPr>
        <w:t xml:space="preserve"> </w:t>
      </w:r>
      <w:r w:rsidRPr="0050765D">
        <w:t>for</w:t>
      </w:r>
      <w:r w:rsidRPr="0050765D">
        <w:rPr>
          <w:spacing w:val="68"/>
        </w:rPr>
        <w:t xml:space="preserve"> </w:t>
      </w:r>
      <w:r w:rsidRPr="0050765D">
        <w:t>three</w:t>
      </w:r>
      <w:r w:rsidRPr="0050765D">
        <w:rPr>
          <w:spacing w:val="66"/>
        </w:rPr>
        <w:t xml:space="preserve"> </w:t>
      </w:r>
      <w:r w:rsidRPr="0050765D">
        <w:t>days</w:t>
      </w:r>
      <w:r w:rsidRPr="0050765D">
        <w:rPr>
          <w:spacing w:val="66"/>
        </w:rPr>
        <w:t xml:space="preserve"> </w:t>
      </w:r>
      <w:r w:rsidRPr="0050765D">
        <w:t>and</w:t>
      </w:r>
      <w:r w:rsidRPr="0050765D">
        <w:rPr>
          <w:spacing w:val="67"/>
        </w:rPr>
        <w:t xml:space="preserve"> </w:t>
      </w:r>
      <w:r w:rsidRPr="0050765D">
        <w:t>n</w:t>
      </w:r>
      <w:r w:rsidRPr="0050765D">
        <w:rPr>
          <w:spacing w:val="-1"/>
        </w:rPr>
        <w:t>i</w:t>
      </w:r>
      <w:r w:rsidRPr="0050765D">
        <w:t>gh</w:t>
      </w:r>
      <w:r w:rsidRPr="0050765D">
        <w:rPr>
          <w:spacing w:val="-1"/>
        </w:rPr>
        <w:t>t</w:t>
      </w:r>
      <w:r w:rsidRPr="0050765D">
        <w:t>s.</w:t>
      </w:r>
      <w:r w:rsidRPr="0050765D">
        <w:rPr>
          <w:spacing w:val="64"/>
        </w:rPr>
        <w:t xml:space="preserve"> </w:t>
      </w:r>
      <w:r w:rsidRPr="0050765D">
        <w:t>When eventually</w:t>
      </w:r>
      <w:r w:rsidRPr="0050765D">
        <w:rPr>
          <w:spacing w:val="39"/>
        </w:rPr>
        <w:t xml:space="preserve"> </w:t>
      </w:r>
      <w:r w:rsidRPr="0050765D">
        <w:t>he</w:t>
      </w:r>
      <w:r w:rsidRPr="0050765D">
        <w:rPr>
          <w:spacing w:val="48"/>
        </w:rPr>
        <w:t xml:space="preserve"> </w:t>
      </w:r>
      <w:r w:rsidRPr="0050765D">
        <w:t>woke</w:t>
      </w:r>
      <w:r w:rsidRPr="0050765D">
        <w:rPr>
          <w:spacing w:val="45"/>
        </w:rPr>
        <w:t xml:space="preserve"> </w:t>
      </w:r>
      <w:r w:rsidRPr="0050765D">
        <w:t>up</w:t>
      </w:r>
      <w:r w:rsidRPr="0050765D">
        <w:rPr>
          <w:spacing w:val="48"/>
        </w:rPr>
        <w:t xml:space="preserve"> </w:t>
      </w:r>
      <w:r w:rsidRPr="0050765D">
        <w:t>he</w:t>
      </w:r>
      <w:r w:rsidRPr="0050765D">
        <w:rPr>
          <w:spacing w:val="48"/>
        </w:rPr>
        <w:t xml:space="preserve"> </w:t>
      </w:r>
      <w:r w:rsidRPr="0050765D">
        <w:t>noticed</w:t>
      </w:r>
      <w:r w:rsidRPr="0050765D">
        <w:rPr>
          <w:spacing w:val="43"/>
        </w:rPr>
        <w:t xml:space="preserve"> </w:t>
      </w:r>
      <w:r w:rsidRPr="0050765D">
        <w:t>what</w:t>
      </w:r>
      <w:r w:rsidRPr="0050765D">
        <w:rPr>
          <w:spacing w:val="48"/>
        </w:rPr>
        <w:t xml:space="preserve"> </w:t>
      </w:r>
      <w:r w:rsidRPr="0050765D">
        <w:t>had</w:t>
      </w:r>
      <w:r w:rsidRPr="0050765D">
        <w:rPr>
          <w:spacing w:val="47"/>
        </w:rPr>
        <w:t xml:space="preserve"> </w:t>
      </w:r>
      <w:r w:rsidRPr="0050765D">
        <w:t>happened</w:t>
      </w:r>
      <w:r w:rsidRPr="0050765D">
        <w:rPr>
          <w:spacing w:val="41"/>
        </w:rPr>
        <w:t xml:space="preserve"> </w:t>
      </w:r>
      <w:r w:rsidRPr="0050765D">
        <w:t>to</w:t>
      </w:r>
      <w:r w:rsidRPr="0050765D">
        <w:rPr>
          <w:spacing w:val="49"/>
        </w:rPr>
        <w:t xml:space="preserve"> </w:t>
      </w:r>
      <w:r w:rsidRPr="0050765D">
        <w:t>h</w:t>
      </w:r>
      <w:r w:rsidRPr="0050765D">
        <w:rPr>
          <w:spacing w:val="-1"/>
        </w:rPr>
        <w:t>i</w:t>
      </w:r>
      <w:r w:rsidRPr="0050765D">
        <w:t>m.</w:t>
      </w:r>
      <w:r w:rsidRPr="0050765D">
        <w:rPr>
          <w:spacing w:val="46"/>
        </w:rPr>
        <w:t xml:space="preserve"> </w:t>
      </w:r>
      <w:r w:rsidRPr="0050765D">
        <w:t>He</w:t>
      </w:r>
      <w:r w:rsidRPr="0050765D">
        <w:rPr>
          <w:spacing w:val="48"/>
        </w:rPr>
        <w:t xml:space="preserve"> </w:t>
      </w:r>
      <w:r w:rsidRPr="0050765D">
        <w:t>could</w:t>
      </w:r>
      <w:r w:rsidRPr="0050765D">
        <w:rPr>
          <w:spacing w:val="45"/>
        </w:rPr>
        <w:t xml:space="preserve"> </w:t>
      </w:r>
      <w:r w:rsidRPr="0050765D">
        <w:t>not return</w:t>
      </w:r>
      <w:r w:rsidRPr="0050765D">
        <w:rPr>
          <w:spacing w:val="5"/>
        </w:rPr>
        <w:t xml:space="preserve"> </w:t>
      </w:r>
      <w:r w:rsidRPr="0050765D">
        <w:t>to</w:t>
      </w:r>
      <w:r w:rsidRPr="0050765D">
        <w:rPr>
          <w:spacing w:val="10"/>
        </w:rPr>
        <w:t xml:space="preserve"> </w:t>
      </w:r>
      <w:r w:rsidRPr="0050765D">
        <w:rPr>
          <w:spacing w:val="-1"/>
        </w:rPr>
        <w:t>t</w:t>
      </w:r>
      <w:r w:rsidRPr="0050765D">
        <w:rPr>
          <w:spacing w:val="1"/>
        </w:rPr>
        <w:t>h</w:t>
      </w:r>
      <w:r w:rsidRPr="0050765D">
        <w:t>e</w:t>
      </w:r>
      <w:r w:rsidRPr="0050765D">
        <w:rPr>
          <w:spacing w:val="11"/>
        </w:rPr>
        <w:t xml:space="preserve"> </w:t>
      </w:r>
      <w:r w:rsidRPr="0050765D">
        <w:t>city</w:t>
      </w:r>
      <w:r w:rsidRPr="0050765D">
        <w:rPr>
          <w:spacing w:val="12"/>
        </w:rPr>
        <w:t xml:space="preserve"> </w:t>
      </w:r>
      <w:r w:rsidRPr="0050765D">
        <w:t>and</w:t>
      </w:r>
      <w:r w:rsidRPr="0050765D">
        <w:rPr>
          <w:spacing w:val="8"/>
        </w:rPr>
        <w:t xml:space="preserve"> </w:t>
      </w:r>
      <w:r w:rsidRPr="0050765D">
        <w:t>he</w:t>
      </w:r>
      <w:r w:rsidRPr="0050765D">
        <w:rPr>
          <w:spacing w:val="9"/>
        </w:rPr>
        <w:t xml:space="preserve"> </w:t>
      </w:r>
      <w:r w:rsidRPr="0050765D">
        <w:t>didn’t</w:t>
      </w:r>
      <w:r w:rsidRPr="0050765D">
        <w:rPr>
          <w:spacing w:val="5"/>
        </w:rPr>
        <w:t xml:space="preserve"> </w:t>
      </w:r>
      <w:r w:rsidRPr="0050765D">
        <w:t>know</w:t>
      </w:r>
      <w:r w:rsidRPr="0050765D">
        <w:rPr>
          <w:spacing w:val="6"/>
        </w:rPr>
        <w:t xml:space="preserve"> </w:t>
      </w:r>
      <w:r w:rsidRPr="0050765D">
        <w:t>w</w:t>
      </w:r>
      <w:r w:rsidRPr="0050765D">
        <w:rPr>
          <w:spacing w:val="1"/>
        </w:rPr>
        <w:t>h</w:t>
      </w:r>
      <w:r w:rsidRPr="0050765D">
        <w:t>ere</w:t>
      </w:r>
      <w:r w:rsidRPr="0050765D">
        <w:rPr>
          <w:spacing w:val="5"/>
        </w:rPr>
        <w:t xml:space="preserve"> </w:t>
      </w:r>
      <w:r w:rsidRPr="0050765D">
        <w:t>to</w:t>
      </w:r>
      <w:r w:rsidRPr="0050765D">
        <w:rPr>
          <w:spacing w:val="10"/>
        </w:rPr>
        <w:t xml:space="preserve"> </w:t>
      </w:r>
      <w:r w:rsidRPr="0050765D">
        <w:t>go.</w:t>
      </w:r>
      <w:r w:rsidRPr="0050765D">
        <w:rPr>
          <w:spacing w:val="8"/>
        </w:rPr>
        <w:t xml:space="preserve"> </w:t>
      </w:r>
      <w:r w:rsidRPr="0050765D">
        <w:t>As</w:t>
      </w:r>
      <w:r w:rsidRPr="0050765D">
        <w:rPr>
          <w:spacing w:val="9"/>
        </w:rPr>
        <w:t xml:space="preserve"> </w:t>
      </w:r>
      <w:r w:rsidRPr="0050765D">
        <w:t>he</w:t>
      </w:r>
      <w:r w:rsidRPr="0050765D">
        <w:rPr>
          <w:spacing w:val="9"/>
        </w:rPr>
        <w:t xml:space="preserve"> </w:t>
      </w:r>
      <w:r w:rsidRPr="0050765D">
        <w:t>was</w:t>
      </w:r>
      <w:r w:rsidRPr="0050765D">
        <w:rPr>
          <w:spacing w:val="8"/>
        </w:rPr>
        <w:t xml:space="preserve"> </w:t>
      </w:r>
      <w:r w:rsidRPr="0050765D">
        <w:t>conte</w:t>
      </w:r>
      <w:r w:rsidRPr="0050765D">
        <w:rPr>
          <w:spacing w:val="-1"/>
        </w:rPr>
        <w:t>m</w:t>
      </w:r>
      <w:r w:rsidRPr="0050765D">
        <w:t>plating</w:t>
      </w:r>
      <w:r w:rsidRPr="0050765D">
        <w:rPr>
          <w:spacing w:val="-4"/>
        </w:rPr>
        <w:t xml:space="preserve"> </w:t>
      </w:r>
      <w:r w:rsidRPr="0050765D">
        <w:t>his situation,</w:t>
      </w:r>
      <w:r w:rsidRPr="0050765D">
        <w:rPr>
          <w:spacing w:val="22"/>
        </w:rPr>
        <w:t xml:space="preserve"> </w:t>
      </w:r>
      <w:r w:rsidRPr="0050765D">
        <w:t>he</w:t>
      </w:r>
      <w:r w:rsidRPr="0050765D">
        <w:rPr>
          <w:spacing w:val="29"/>
        </w:rPr>
        <w:t xml:space="preserve"> </w:t>
      </w:r>
      <w:r w:rsidRPr="0050765D">
        <w:t>heard</w:t>
      </w:r>
      <w:r w:rsidRPr="0050765D">
        <w:rPr>
          <w:spacing w:val="26"/>
        </w:rPr>
        <w:t xml:space="preserve"> </w:t>
      </w:r>
      <w:r w:rsidRPr="0050765D">
        <w:t>a</w:t>
      </w:r>
      <w:r w:rsidRPr="0050765D">
        <w:rPr>
          <w:spacing w:val="32"/>
        </w:rPr>
        <w:t xml:space="preserve"> </w:t>
      </w:r>
      <w:r w:rsidRPr="0050765D">
        <w:t>caravan</w:t>
      </w:r>
      <w:r w:rsidRPr="0050765D">
        <w:rPr>
          <w:spacing w:val="23"/>
        </w:rPr>
        <w:t xml:space="preserve"> </w:t>
      </w:r>
      <w:r w:rsidRPr="0050765D">
        <w:t>passing</w:t>
      </w:r>
      <w:r w:rsidRPr="0050765D">
        <w:rPr>
          <w:spacing w:val="24"/>
        </w:rPr>
        <w:t xml:space="preserve"> </w:t>
      </w:r>
      <w:r w:rsidRPr="0050765D">
        <w:t>b</w:t>
      </w:r>
      <w:r w:rsidRPr="0050765D">
        <w:rPr>
          <w:spacing w:val="1"/>
        </w:rPr>
        <w:t>y</w:t>
      </w:r>
      <w:r w:rsidRPr="0050765D">
        <w:t>,</w:t>
      </w:r>
      <w:r w:rsidRPr="0050765D">
        <w:rPr>
          <w:spacing w:val="28"/>
        </w:rPr>
        <w:t xml:space="preserve"> </w:t>
      </w:r>
      <w:r w:rsidRPr="0050765D">
        <w:t>and</w:t>
      </w:r>
      <w:r w:rsidRPr="0050765D">
        <w:rPr>
          <w:spacing w:val="28"/>
        </w:rPr>
        <w:t xml:space="preserve"> </w:t>
      </w:r>
      <w:r w:rsidRPr="0050765D">
        <w:t>asked</w:t>
      </w:r>
      <w:r w:rsidRPr="0050765D">
        <w:rPr>
          <w:spacing w:val="26"/>
        </w:rPr>
        <w:t xml:space="preserve"> </w:t>
      </w:r>
      <w:r w:rsidRPr="0050765D">
        <w:t>if</w:t>
      </w:r>
      <w:r w:rsidRPr="0050765D">
        <w:rPr>
          <w:spacing w:val="30"/>
        </w:rPr>
        <w:t xml:space="preserve"> </w:t>
      </w:r>
      <w:r w:rsidRPr="0050765D">
        <w:t>he</w:t>
      </w:r>
      <w:r w:rsidRPr="0050765D">
        <w:rPr>
          <w:spacing w:val="29"/>
        </w:rPr>
        <w:t xml:space="preserve"> </w:t>
      </w:r>
      <w:r w:rsidRPr="0050765D">
        <w:t>could</w:t>
      </w:r>
      <w:r w:rsidRPr="0050765D">
        <w:rPr>
          <w:spacing w:val="26"/>
        </w:rPr>
        <w:t xml:space="preserve"> </w:t>
      </w:r>
      <w:r w:rsidRPr="0050765D">
        <w:t>acc</w:t>
      </w:r>
      <w:r w:rsidRPr="0050765D">
        <w:rPr>
          <w:spacing w:val="2"/>
        </w:rPr>
        <w:t>o</w:t>
      </w:r>
      <w:r w:rsidRPr="0050765D">
        <w:t>mpany</w:t>
      </w:r>
      <w:r w:rsidRPr="0050765D">
        <w:rPr>
          <w:spacing w:val="19"/>
        </w:rPr>
        <w:t xml:space="preserve"> </w:t>
      </w:r>
      <w:r w:rsidRPr="0050765D">
        <w:t>it. The</w:t>
      </w:r>
      <w:r w:rsidRPr="0050765D">
        <w:rPr>
          <w:spacing w:val="1"/>
        </w:rPr>
        <w:t xml:space="preserve"> </w:t>
      </w:r>
      <w:r w:rsidRPr="0050765D">
        <w:t>people</w:t>
      </w:r>
      <w:r w:rsidRPr="0050765D">
        <w:rPr>
          <w:spacing w:val="-2"/>
        </w:rPr>
        <w:t xml:space="preserve"> </w:t>
      </w:r>
      <w:r w:rsidRPr="0050765D">
        <w:t>agreed</w:t>
      </w:r>
      <w:r w:rsidRPr="0050765D">
        <w:rPr>
          <w:spacing w:val="-2"/>
        </w:rPr>
        <w:t xml:space="preserve"> </w:t>
      </w:r>
      <w:r w:rsidRPr="0050765D">
        <w:t>and</w:t>
      </w:r>
      <w:r w:rsidRPr="0050765D">
        <w:rPr>
          <w:spacing w:val="1"/>
        </w:rPr>
        <w:t xml:space="preserve"> </w:t>
      </w:r>
      <w:r w:rsidRPr="0050765D">
        <w:t>the</w:t>
      </w:r>
      <w:r w:rsidRPr="0050765D">
        <w:rPr>
          <w:spacing w:val="2"/>
        </w:rPr>
        <w:t xml:space="preserve"> </w:t>
      </w:r>
      <w:r w:rsidRPr="0050765D">
        <w:t>caravan</w:t>
      </w:r>
      <w:r w:rsidRPr="0050765D">
        <w:rPr>
          <w:spacing w:val="-4"/>
        </w:rPr>
        <w:t xml:space="preserve"> </w:t>
      </w:r>
      <w:r w:rsidRPr="0050765D">
        <w:t>took him to</w:t>
      </w:r>
      <w:r w:rsidRPr="0050765D">
        <w:rPr>
          <w:spacing w:val="3"/>
        </w:rPr>
        <w:t xml:space="preserve"> </w:t>
      </w:r>
      <w:r w:rsidRPr="0050765D">
        <w:t>the</w:t>
      </w:r>
      <w:r w:rsidRPr="0050765D">
        <w:rPr>
          <w:spacing w:val="2"/>
        </w:rPr>
        <w:t xml:space="preserve"> </w:t>
      </w:r>
      <w:r w:rsidRPr="0050765D">
        <w:t>city</w:t>
      </w:r>
      <w:r w:rsidRPr="0050765D">
        <w:rPr>
          <w:spacing w:val="5"/>
        </w:rPr>
        <w:t xml:space="preserve"> </w:t>
      </w:r>
      <w:r w:rsidRPr="0050765D">
        <w:t>of</w:t>
      </w:r>
      <w:r w:rsidRPr="0050765D">
        <w:rPr>
          <w:spacing w:val="3"/>
        </w:rPr>
        <w:t xml:space="preserve"> </w:t>
      </w:r>
      <w:r w:rsidRPr="0050765D">
        <w:t>Kashan,</w:t>
      </w:r>
      <w:r w:rsidRPr="0050765D">
        <w:rPr>
          <w:spacing w:val="-4"/>
        </w:rPr>
        <w:t xml:space="preserve"> </w:t>
      </w:r>
      <w:r w:rsidRPr="0050765D">
        <w:t>which</w:t>
      </w:r>
      <w:r w:rsidRPr="0050765D">
        <w:rPr>
          <w:spacing w:val="-2"/>
        </w:rPr>
        <w:t xml:space="preserve"> </w:t>
      </w:r>
      <w:r w:rsidRPr="0050765D">
        <w:lastRenderedPageBreak/>
        <w:t>at</w:t>
      </w:r>
      <w:r w:rsidRPr="0050765D">
        <w:rPr>
          <w:spacing w:val="5"/>
        </w:rPr>
        <w:t xml:space="preserve"> </w:t>
      </w:r>
      <w:r w:rsidRPr="0050765D">
        <w:t>that time</w:t>
      </w:r>
      <w:r w:rsidRPr="0050765D">
        <w:rPr>
          <w:spacing w:val="30"/>
        </w:rPr>
        <w:t xml:space="preserve"> </w:t>
      </w:r>
      <w:r w:rsidRPr="0050765D">
        <w:t>had,</w:t>
      </w:r>
      <w:r w:rsidRPr="0050765D">
        <w:rPr>
          <w:spacing w:val="25"/>
        </w:rPr>
        <w:t xml:space="preserve"> </w:t>
      </w:r>
      <w:r w:rsidRPr="0050765D">
        <w:t>like</w:t>
      </w:r>
      <w:r w:rsidRPr="0050765D">
        <w:rPr>
          <w:spacing w:val="30"/>
        </w:rPr>
        <w:t xml:space="preserve"> </w:t>
      </w:r>
      <w:r w:rsidRPr="0050765D">
        <w:t>every</w:t>
      </w:r>
      <w:r w:rsidRPr="0050765D">
        <w:rPr>
          <w:spacing w:val="24"/>
        </w:rPr>
        <w:t xml:space="preserve"> </w:t>
      </w:r>
      <w:r w:rsidRPr="0050765D">
        <w:t>city,</w:t>
      </w:r>
      <w:r w:rsidRPr="0050765D">
        <w:rPr>
          <w:spacing w:val="30"/>
        </w:rPr>
        <w:t xml:space="preserve"> </w:t>
      </w:r>
      <w:r w:rsidRPr="0050765D">
        <w:t>a</w:t>
      </w:r>
      <w:r w:rsidRPr="0050765D">
        <w:rPr>
          <w:spacing w:val="30"/>
        </w:rPr>
        <w:t xml:space="preserve"> </w:t>
      </w:r>
      <w:r w:rsidRPr="0050765D">
        <w:t>caravanserai,</w:t>
      </w:r>
      <w:r w:rsidRPr="0050765D">
        <w:rPr>
          <w:spacing w:val="15"/>
        </w:rPr>
        <w:t xml:space="preserve"> </w:t>
      </w:r>
      <w:r w:rsidRPr="0050765D">
        <w:t>just</w:t>
      </w:r>
      <w:r w:rsidRPr="0050765D">
        <w:rPr>
          <w:spacing w:val="26"/>
        </w:rPr>
        <w:t xml:space="preserve"> </w:t>
      </w:r>
      <w:r w:rsidRPr="0050765D">
        <w:t>as</w:t>
      </w:r>
      <w:r w:rsidRPr="0050765D">
        <w:rPr>
          <w:spacing w:val="28"/>
        </w:rPr>
        <w:t xml:space="preserve"> </w:t>
      </w:r>
      <w:r w:rsidRPr="0050765D">
        <w:t>cities</w:t>
      </w:r>
      <w:r w:rsidRPr="0050765D">
        <w:rPr>
          <w:spacing w:val="30"/>
        </w:rPr>
        <w:t xml:space="preserve"> </w:t>
      </w:r>
      <w:r w:rsidRPr="0050765D">
        <w:t>nowadays</w:t>
      </w:r>
      <w:r w:rsidRPr="0050765D">
        <w:rPr>
          <w:spacing w:val="19"/>
        </w:rPr>
        <w:t xml:space="preserve"> </w:t>
      </w:r>
      <w:r w:rsidRPr="0050765D">
        <w:t>have</w:t>
      </w:r>
      <w:r w:rsidRPr="0050765D">
        <w:rPr>
          <w:spacing w:val="25"/>
        </w:rPr>
        <w:t xml:space="preserve"> </w:t>
      </w:r>
      <w:r w:rsidRPr="0050765D">
        <w:t>airports and</w:t>
      </w:r>
      <w:r w:rsidRPr="0050765D">
        <w:rPr>
          <w:spacing w:val="-4"/>
        </w:rPr>
        <w:t xml:space="preserve"> </w:t>
      </w:r>
      <w:r w:rsidRPr="0050765D">
        <w:t>bus</w:t>
      </w:r>
      <w:r w:rsidRPr="0050765D">
        <w:rPr>
          <w:spacing w:val="-4"/>
        </w:rPr>
        <w:t xml:space="preserve"> </w:t>
      </w:r>
      <w:r w:rsidRPr="0050765D">
        <w:t>or</w:t>
      </w:r>
      <w:r w:rsidRPr="0050765D">
        <w:rPr>
          <w:spacing w:val="-2"/>
        </w:rPr>
        <w:t xml:space="preserve"> </w:t>
      </w:r>
      <w:r w:rsidRPr="0050765D">
        <w:t>train</w:t>
      </w:r>
      <w:r w:rsidRPr="0050765D">
        <w:rPr>
          <w:spacing w:val="-5"/>
        </w:rPr>
        <w:t xml:space="preserve"> </w:t>
      </w:r>
      <w:r w:rsidRPr="0050765D">
        <w:t>stations.</w:t>
      </w:r>
    </w:p>
    <w:p w14:paraId="091666FB" w14:textId="77777777" w:rsidR="006E0CCA" w:rsidRPr="0050765D" w:rsidRDefault="006E5B28" w:rsidP="00615BE7"/>
    <w:p w14:paraId="3B795DFC" w14:textId="7B78A993" w:rsidR="006E0CCA" w:rsidRPr="0050765D" w:rsidRDefault="00910FCA" w:rsidP="00615BE7">
      <w:r w:rsidRPr="0050765D">
        <w:t>The caravanserai was connec</w:t>
      </w:r>
      <w:r w:rsidRPr="0050765D">
        <w:rPr>
          <w:spacing w:val="2"/>
        </w:rPr>
        <w:t>t</w:t>
      </w:r>
      <w:r w:rsidRPr="0050765D">
        <w:t>ed to the Bazaar, and there were a few c</w:t>
      </w:r>
      <w:r w:rsidRPr="0050765D">
        <w:rPr>
          <w:spacing w:val="2"/>
        </w:rPr>
        <w:t>o</w:t>
      </w:r>
      <w:r w:rsidRPr="0050765D">
        <w:t>m</w:t>
      </w:r>
      <w:r w:rsidRPr="0050765D">
        <w:rPr>
          <w:spacing w:val="-1"/>
        </w:rPr>
        <w:t>m</w:t>
      </w:r>
      <w:r w:rsidRPr="0050765D">
        <w:t>ission agents</w:t>
      </w:r>
      <w:r w:rsidRPr="0050765D">
        <w:rPr>
          <w:spacing w:val="6"/>
        </w:rPr>
        <w:t xml:space="preserve"> </w:t>
      </w:r>
      <w:r w:rsidRPr="0050765D">
        <w:t>to</w:t>
      </w:r>
      <w:r w:rsidRPr="0050765D">
        <w:rPr>
          <w:spacing w:val="11"/>
        </w:rPr>
        <w:t xml:space="preserve"> </w:t>
      </w:r>
      <w:r w:rsidRPr="0050765D">
        <w:t>facilitate</w:t>
      </w:r>
      <w:r w:rsidRPr="0050765D">
        <w:rPr>
          <w:spacing w:val="15"/>
        </w:rPr>
        <w:t xml:space="preserve"> </w:t>
      </w:r>
      <w:r w:rsidRPr="0050765D">
        <w:t>busine</w:t>
      </w:r>
      <w:r w:rsidRPr="0050765D">
        <w:rPr>
          <w:spacing w:val="1"/>
        </w:rPr>
        <w:t>s</w:t>
      </w:r>
      <w:r w:rsidRPr="0050765D">
        <w:t>s</w:t>
      </w:r>
      <w:r w:rsidRPr="0050765D">
        <w:rPr>
          <w:spacing w:val="4"/>
        </w:rPr>
        <w:t xml:space="preserve"> </w:t>
      </w:r>
      <w:r w:rsidRPr="0050765D">
        <w:t>between</w:t>
      </w:r>
      <w:r w:rsidRPr="0050765D">
        <w:rPr>
          <w:spacing w:val="4"/>
        </w:rPr>
        <w:t xml:space="preserve"> </w:t>
      </w:r>
      <w:r w:rsidRPr="0050765D">
        <w:t>the</w:t>
      </w:r>
      <w:r w:rsidRPr="0050765D">
        <w:rPr>
          <w:spacing w:val="10"/>
        </w:rPr>
        <w:t xml:space="preserve"> </w:t>
      </w:r>
      <w:r w:rsidRPr="0050765D">
        <w:t>caravan</w:t>
      </w:r>
      <w:r w:rsidRPr="0050765D">
        <w:rPr>
          <w:spacing w:val="5"/>
        </w:rPr>
        <w:t xml:space="preserve"> </w:t>
      </w:r>
      <w:r w:rsidRPr="0050765D">
        <w:t>and</w:t>
      </w:r>
      <w:r w:rsidRPr="0050765D">
        <w:rPr>
          <w:spacing w:val="9"/>
        </w:rPr>
        <w:t xml:space="preserve"> </w:t>
      </w:r>
      <w:r w:rsidRPr="0050765D">
        <w:t>the</w:t>
      </w:r>
      <w:r w:rsidRPr="0050765D">
        <w:rPr>
          <w:spacing w:val="10"/>
        </w:rPr>
        <w:t xml:space="preserve"> </w:t>
      </w:r>
      <w:r w:rsidRPr="0050765D">
        <w:t>local merc</w:t>
      </w:r>
      <w:r w:rsidRPr="0050765D">
        <w:rPr>
          <w:spacing w:val="2"/>
        </w:rPr>
        <w:t>h</w:t>
      </w:r>
      <w:r w:rsidRPr="0050765D">
        <w:t>ants. Mirza</w:t>
      </w:r>
      <w:r w:rsidRPr="0050765D">
        <w:rPr>
          <w:spacing w:val="4"/>
        </w:rPr>
        <w:t xml:space="preserve"> </w:t>
      </w:r>
      <w:r w:rsidRPr="0050765D">
        <w:t>Anayat</w:t>
      </w:r>
      <w:r w:rsidRPr="0050765D">
        <w:rPr>
          <w:spacing w:val="3"/>
        </w:rPr>
        <w:t xml:space="preserve"> </w:t>
      </w:r>
      <w:r w:rsidRPr="0050765D">
        <w:t>was</w:t>
      </w:r>
      <w:r w:rsidRPr="0050765D">
        <w:rPr>
          <w:spacing w:val="9"/>
        </w:rPr>
        <w:t xml:space="preserve"> </w:t>
      </w:r>
      <w:r w:rsidRPr="0050765D">
        <w:t>one</w:t>
      </w:r>
      <w:r w:rsidRPr="0050765D">
        <w:rPr>
          <w:spacing w:val="7"/>
        </w:rPr>
        <w:t xml:space="preserve"> </w:t>
      </w:r>
      <w:r w:rsidRPr="0050765D">
        <w:t>of</w:t>
      </w:r>
      <w:r w:rsidRPr="0050765D">
        <w:rPr>
          <w:spacing w:val="9"/>
        </w:rPr>
        <w:t xml:space="preserve"> </w:t>
      </w:r>
      <w:r w:rsidRPr="0050765D">
        <w:t>t</w:t>
      </w:r>
      <w:r w:rsidRPr="0050765D">
        <w:rPr>
          <w:spacing w:val="-1"/>
        </w:rPr>
        <w:t>h</w:t>
      </w:r>
      <w:r w:rsidRPr="0050765D">
        <w:t>e</w:t>
      </w:r>
      <w:r w:rsidRPr="0050765D">
        <w:rPr>
          <w:spacing w:val="9"/>
        </w:rPr>
        <w:t xml:space="preserve"> </w:t>
      </w:r>
      <w:r w:rsidRPr="0050765D">
        <w:t>Bahá’ís</w:t>
      </w:r>
      <w:r w:rsidRPr="0050765D">
        <w:rPr>
          <w:spacing w:val="2"/>
        </w:rPr>
        <w:t xml:space="preserve"> </w:t>
      </w:r>
      <w:r w:rsidRPr="0050765D">
        <w:t>there,</w:t>
      </w:r>
      <w:r w:rsidRPr="0050765D">
        <w:rPr>
          <w:spacing w:val="5"/>
        </w:rPr>
        <w:t xml:space="preserve"> </w:t>
      </w:r>
      <w:r w:rsidRPr="0050765D">
        <w:t>and</w:t>
      </w:r>
      <w:r w:rsidRPr="0050765D">
        <w:rPr>
          <w:spacing w:val="9"/>
        </w:rPr>
        <w:t xml:space="preserve"> </w:t>
      </w:r>
      <w:r w:rsidRPr="0050765D">
        <w:t>he</w:t>
      </w:r>
      <w:r w:rsidRPr="0050765D">
        <w:rPr>
          <w:spacing w:val="8"/>
        </w:rPr>
        <w:t xml:space="preserve"> </w:t>
      </w:r>
      <w:r w:rsidRPr="0050765D">
        <w:t>worked</w:t>
      </w:r>
      <w:r w:rsidRPr="0050765D">
        <w:rPr>
          <w:spacing w:val="3"/>
        </w:rPr>
        <w:t xml:space="preserve"> </w:t>
      </w:r>
      <w:r w:rsidRPr="0050765D">
        <w:t>as</w:t>
      </w:r>
      <w:r w:rsidRPr="0050765D">
        <w:rPr>
          <w:spacing w:val="9"/>
        </w:rPr>
        <w:t xml:space="preserve"> </w:t>
      </w:r>
      <w:r w:rsidRPr="0050765D">
        <w:t>a com</w:t>
      </w:r>
      <w:r w:rsidRPr="0050765D">
        <w:rPr>
          <w:spacing w:val="-1"/>
        </w:rPr>
        <w:t>m</w:t>
      </w:r>
      <w:r w:rsidRPr="0050765D">
        <w:t>ission</w:t>
      </w:r>
      <w:r w:rsidRPr="0050765D">
        <w:rPr>
          <w:spacing w:val="-9"/>
        </w:rPr>
        <w:t xml:space="preserve"> </w:t>
      </w:r>
      <w:r w:rsidRPr="0050765D">
        <w:t>agent.</w:t>
      </w:r>
      <w:r w:rsidRPr="0050765D">
        <w:rPr>
          <w:spacing w:val="-2"/>
        </w:rPr>
        <w:t xml:space="preserve"> </w:t>
      </w:r>
      <w:r w:rsidRPr="0050765D">
        <w:t>He</w:t>
      </w:r>
      <w:r w:rsidRPr="0050765D">
        <w:rPr>
          <w:spacing w:val="2"/>
        </w:rPr>
        <w:t xml:space="preserve"> </w:t>
      </w:r>
      <w:r w:rsidRPr="0050765D">
        <w:t>soon found</w:t>
      </w:r>
      <w:r w:rsidRPr="0050765D">
        <w:rPr>
          <w:spacing w:val="-2"/>
        </w:rPr>
        <w:t xml:space="preserve"> </w:t>
      </w:r>
      <w:r w:rsidRPr="0050765D">
        <w:t>out</w:t>
      </w:r>
      <w:r w:rsidRPr="0050765D">
        <w:rPr>
          <w:spacing w:val="1"/>
        </w:rPr>
        <w:t xml:space="preserve"> </w:t>
      </w:r>
      <w:r w:rsidRPr="0050765D">
        <w:t>that</w:t>
      </w:r>
      <w:r w:rsidRPr="0050765D">
        <w:rPr>
          <w:spacing w:val="4"/>
        </w:rPr>
        <w:t xml:space="preserve"> </w:t>
      </w:r>
      <w:r w:rsidRPr="0050765D">
        <w:rPr>
          <w:spacing w:val="-1"/>
        </w:rPr>
        <w:t>m</w:t>
      </w:r>
      <w:r w:rsidRPr="0050765D">
        <w:t>y</w:t>
      </w:r>
      <w:r w:rsidRPr="0050765D">
        <w:rPr>
          <w:spacing w:val="1"/>
        </w:rPr>
        <w:t xml:space="preserve"> </w:t>
      </w:r>
      <w:r w:rsidRPr="0050765D">
        <w:t>father</w:t>
      </w:r>
      <w:r w:rsidRPr="0050765D">
        <w:rPr>
          <w:spacing w:val="-2"/>
        </w:rPr>
        <w:t xml:space="preserve"> </w:t>
      </w:r>
      <w:r w:rsidRPr="0050765D">
        <w:t>was</w:t>
      </w:r>
      <w:r w:rsidRPr="0050765D">
        <w:rPr>
          <w:spacing w:val="1"/>
        </w:rPr>
        <w:t xml:space="preserve"> </w:t>
      </w:r>
      <w:r w:rsidRPr="0050765D">
        <w:t>a</w:t>
      </w:r>
      <w:r w:rsidRPr="0050765D">
        <w:rPr>
          <w:spacing w:val="5"/>
        </w:rPr>
        <w:t xml:space="preserve"> </w:t>
      </w:r>
      <w:r w:rsidRPr="0050765D">
        <w:t>Bahá’í</w:t>
      </w:r>
      <w:r w:rsidRPr="0050765D">
        <w:rPr>
          <w:spacing w:val="-2"/>
        </w:rPr>
        <w:t xml:space="preserve"> </w:t>
      </w:r>
      <w:r w:rsidRPr="0050765D">
        <w:t>and</w:t>
      </w:r>
      <w:r w:rsidRPr="0050765D">
        <w:rPr>
          <w:spacing w:val="1"/>
        </w:rPr>
        <w:t xml:space="preserve"> </w:t>
      </w:r>
      <w:r w:rsidRPr="0050765D">
        <w:t>what had happened</w:t>
      </w:r>
      <w:r w:rsidRPr="0050765D">
        <w:rPr>
          <w:spacing w:val="2"/>
        </w:rPr>
        <w:t xml:space="preserve"> </w:t>
      </w:r>
      <w:r w:rsidRPr="0050765D">
        <w:t>to</w:t>
      </w:r>
      <w:r w:rsidRPr="0050765D">
        <w:rPr>
          <w:spacing w:val="11"/>
        </w:rPr>
        <w:t xml:space="preserve"> </w:t>
      </w:r>
      <w:r w:rsidRPr="0050765D">
        <w:t>hi</w:t>
      </w:r>
      <w:r w:rsidRPr="0050765D">
        <w:rPr>
          <w:spacing w:val="-1"/>
        </w:rPr>
        <w:t>m</w:t>
      </w:r>
      <w:r w:rsidRPr="0050765D">
        <w:t>,</w:t>
      </w:r>
      <w:r w:rsidRPr="0050765D">
        <w:rPr>
          <w:spacing w:val="7"/>
        </w:rPr>
        <w:t xml:space="preserve"> </w:t>
      </w:r>
      <w:r w:rsidRPr="0050765D">
        <w:t>and</w:t>
      </w:r>
      <w:r w:rsidRPr="0050765D">
        <w:rPr>
          <w:spacing w:val="9"/>
        </w:rPr>
        <w:t xml:space="preserve"> </w:t>
      </w:r>
      <w:r w:rsidRPr="0050765D">
        <w:t>he</w:t>
      </w:r>
      <w:r w:rsidRPr="0050765D">
        <w:rPr>
          <w:spacing w:val="10"/>
        </w:rPr>
        <w:t xml:space="preserve"> </w:t>
      </w:r>
      <w:r w:rsidRPr="0050765D">
        <w:t>in</w:t>
      </w:r>
      <w:r w:rsidRPr="0050765D">
        <w:rPr>
          <w:spacing w:val="-1"/>
        </w:rPr>
        <w:t>tr</w:t>
      </w:r>
      <w:r w:rsidRPr="0050765D">
        <w:t>oduced</w:t>
      </w:r>
      <w:r w:rsidRPr="0050765D">
        <w:rPr>
          <w:spacing w:val="4"/>
        </w:rPr>
        <w:t xml:space="preserve"> </w:t>
      </w:r>
      <w:r w:rsidRPr="0050765D">
        <w:t>my</w:t>
      </w:r>
      <w:r w:rsidRPr="0050765D">
        <w:rPr>
          <w:spacing w:val="8"/>
        </w:rPr>
        <w:t xml:space="preserve"> </w:t>
      </w:r>
      <w:r w:rsidRPr="0050765D">
        <w:t>father</w:t>
      </w:r>
      <w:r w:rsidRPr="0050765D">
        <w:rPr>
          <w:spacing w:val="6"/>
        </w:rPr>
        <w:t xml:space="preserve"> </w:t>
      </w:r>
      <w:r w:rsidRPr="0050765D">
        <w:t>to</w:t>
      </w:r>
      <w:r w:rsidRPr="0050765D">
        <w:rPr>
          <w:spacing w:val="11"/>
        </w:rPr>
        <w:t xml:space="preserve"> </w:t>
      </w:r>
      <w:r w:rsidRPr="0050765D">
        <w:t>the</w:t>
      </w:r>
      <w:r w:rsidRPr="0050765D">
        <w:rPr>
          <w:spacing w:val="9"/>
        </w:rPr>
        <w:t xml:space="preserve"> </w:t>
      </w:r>
      <w:r w:rsidRPr="0050765D">
        <w:t>Bahá’í</w:t>
      </w:r>
      <w:r w:rsidRPr="0050765D">
        <w:rPr>
          <w:spacing w:val="5"/>
        </w:rPr>
        <w:t xml:space="preserve"> </w:t>
      </w:r>
      <w:r w:rsidRPr="0050765D">
        <w:t>c</w:t>
      </w:r>
      <w:r w:rsidRPr="0050765D">
        <w:rPr>
          <w:spacing w:val="2"/>
        </w:rPr>
        <w:t>o</w:t>
      </w:r>
      <w:r w:rsidRPr="0050765D">
        <w:t>mmunity in Kashan</w:t>
      </w:r>
      <w:r w:rsidRPr="0050765D">
        <w:rPr>
          <w:spacing w:val="2"/>
        </w:rPr>
        <w:t xml:space="preserve"> </w:t>
      </w:r>
      <w:r w:rsidRPr="0050765D">
        <w:t>Province. In</w:t>
      </w:r>
      <w:r w:rsidRPr="0050765D">
        <w:rPr>
          <w:spacing w:val="8"/>
        </w:rPr>
        <w:t xml:space="preserve"> </w:t>
      </w:r>
      <w:r w:rsidRPr="0050765D">
        <w:t>Kashan</w:t>
      </w:r>
      <w:r w:rsidRPr="0050765D">
        <w:rPr>
          <w:spacing w:val="2"/>
        </w:rPr>
        <w:t xml:space="preserve"> </w:t>
      </w:r>
      <w:r w:rsidRPr="0050765D">
        <w:t>at</w:t>
      </w:r>
      <w:r w:rsidRPr="0050765D">
        <w:rPr>
          <w:spacing w:val="11"/>
        </w:rPr>
        <w:t xml:space="preserve"> </w:t>
      </w:r>
      <w:r w:rsidRPr="0050765D">
        <w:t>this</w:t>
      </w:r>
      <w:r w:rsidRPr="0050765D">
        <w:rPr>
          <w:spacing w:val="7"/>
        </w:rPr>
        <w:t xml:space="preserve"> </w:t>
      </w:r>
      <w:r w:rsidRPr="0050765D">
        <w:t>t</w:t>
      </w:r>
      <w:r w:rsidRPr="0050765D">
        <w:rPr>
          <w:spacing w:val="-1"/>
        </w:rPr>
        <w:t>i</w:t>
      </w:r>
      <w:r w:rsidRPr="0050765D">
        <w:t>me</w:t>
      </w:r>
      <w:r w:rsidRPr="0050765D">
        <w:rPr>
          <w:spacing w:val="8"/>
        </w:rPr>
        <w:t xml:space="preserve"> </w:t>
      </w:r>
      <w:r w:rsidRPr="0050765D">
        <w:t>there</w:t>
      </w:r>
      <w:r w:rsidRPr="0050765D">
        <w:rPr>
          <w:spacing w:val="6"/>
        </w:rPr>
        <w:t xml:space="preserve"> </w:t>
      </w:r>
      <w:r w:rsidRPr="0050765D">
        <w:t>were</w:t>
      </w:r>
      <w:r w:rsidRPr="0050765D">
        <w:rPr>
          <w:spacing w:val="6"/>
        </w:rPr>
        <w:t xml:space="preserve"> </w:t>
      </w:r>
      <w:r w:rsidRPr="0050765D">
        <w:t>already</w:t>
      </w:r>
      <w:r w:rsidRPr="0050765D">
        <w:rPr>
          <w:spacing w:val="3"/>
        </w:rPr>
        <w:t xml:space="preserve"> </w:t>
      </w:r>
      <w:r w:rsidRPr="0050765D">
        <w:t>thousands of believers</w:t>
      </w:r>
      <w:r w:rsidRPr="0050765D">
        <w:rPr>
          <w:spacing w:val="4"/>
        </w:rPr>
        <w:t xml:space="preserve"> </w:t>
      </w:r>
      <w:r w:rsidRPr="0050765D">
        <w:t>from</w:t>
      </w:r>
      <w:r w:rsidRPr="0050765D">
        <w:rPr>
          <w:spacing w:val="7"/>
        </w:rPr>
        <w:t xml:space="preserve"> </w:t>
      </w:r>
      <w:r w:rsidRPr="0050765D">
        <w:t>Musli</w:t>
      </w:r>
      <w:r w:rsidRPr="0050765D">
        <w:rPr>
          <w:spacing w:val="-1"/>
        </w:rPr>
        <w:t>m</w:t>
      </w:r>
      <w:r w:rsidRPr="0050765D">
        <w:t>,</w:t>
      </w:r>
      <w:r w:rsidRPr="0050765D">
        <w:rPr>
          <w:spacing w:val="5"/>
        </w:rPr>
        <w:t xml:space="preserve"> </w:t>
      </w:r>
      <w:r w:rsidRPr="0050765D">
        <w:t>Jewish,</w:t>
      </w:r>
      <w:r w:rsidRPr="0050765D">
        <w:rPr>
          <w:spacing w:val="6"/>
        </w:rPr>
        <w:t xml:space="preserve"> </w:t>
      </w:r>
      <w:r w:rsidRPr="0050765D">
        <w:t>and</w:t>
      </w:r>
      <w:r w:rsidRPr="0050765D">
        <w:rPr>
          <w:spacing w:val="10"/>
        </w:rPr>
        <w:t xml:space="preserve"> </w:t>
      </w:r>
      <w:r w:rsidRPr="0050765D">
        <w:t>Z</w:t>
      </w:r>
      <w:r w:rsidRPr="0050765D">
        <w:rPr>
          <w:spacing w:val="2"/>
        </w:rPr>
        <w:t>o</w:t>
      </w:r>
      <w:r w:rsidRPr="0050765D">
        <w:t>roastrian backgrou</w:t>
      </w:r>
      <w:r w:rsidRPr="0050765D">
        <w:rPr>
          <w:spacing w:val="-1"/>
        </w:rPr>
        <w:t>n</w:t>
      </w:r>
      <w:r w:rsidRPr="0050765D">
        <w:t>ds who</w:t>
      </w:r>
      <w:r w:rsidRPr="0050765D">
        <w:rPr>
          <w:spacing w:val="9"/>
        </w:rPr>
        <w:t xml:space="preserve"> </w:t>
      </w:r>
      <w:r w:rsidRPr="0050765D">
        <w:t>believed Bahá’u’lláh</w:t>
      </w:r>
      <w:r w:rsidRPr="0050765D">
        <w:rPr>
          <w:spacing w:val="-13"/>
        </w:rPr>
        <w:t xml:space="preserve"> </w:t>
      </w:r>
      <w:r w:rsidRPr="0050765D">
        <w:t>was</w:t>
      </w:r>
      <w:r w:rsidRPr="0050765D">
        <w:rPr>
          <w:spacing w:val="-4"/>
        </w:rPr>
        <w:t xml:space="preserve"> </w:t>
      </w:r>
      <w:r w:rsidRPr="0050765D">
        <w:t>the</w:t>
      </w:r>
      <w:r w:rsidRPr="0050765D">
        <w:rPr>
          <w:spacing w:val="-3"/>
        </w:rPr>
        <w:t xml:space="preserve"> </w:t>
      </w:r>
      <w:r w:rsidRPr="0050765D">
        <w:t>Pro</w:t>
      </w:r>
      <w:r w:rsidRPr="0050765D">
        <w:rPr>
          <w:spacing w:val="-1"/>
        </w:rPr>
        <w:t>m</w:t>
      </w:r>
      <w:r w:rsidRPr="0050765D">
        <w:t>ised</w:t>
      </w:r>
      <w:r w:rsidRPr="0050765D">
        <w:rPr>
          <w:spacing w:val="-11"/>
        </w:rPr>
        <w:t xml:space="preserve"> </w:t>
      </w:r>
      <w:r w:rsidRPr="0050765D">
        <w:t>One</w:t>
      </w:r>
      <w:r w:rsidRPr="0050765D">
        <w:rPr>
          <w:spacing w:val="-5"/>
        </w:rPr>
        <w:t xml:space="preserve"> </w:t>
      </w:r>
      <w:r w:rsidRPr="0050765D">
        <w:t>of</w:t>
      </w:r>
      <w:r w:rsidRPr="0050765D">
        <w:rPr>
          <w:spacing w:val="-2"/>
        </w:rPr>
        <w:t xml:space="preserve"> </w:t>
      </w:r>
      <w:r w:rsidRPr="0050765D">
        <w:t>all r</w:t>
      </w:r>
      <w:r w:rsidRPr="0050765D">
        <w:rPr>
          <w:spacing w:val="-1"/>
        </w:rPr>
        <w:t>e</w:t>
      </w:r>
      <w:r w:rsidRPr="0050765D">
        <w:t>ligions,</w:t>
      </w:r>
      <w:r w:rsidRPr="0050765D">
        <w:rPr>
          <w:spacing w:val="-10"/>
        </w:rPr>
        <w:t xml:space="preserve"> </w:t>
      </w:r>
      <w:r w:rsidRPr="0050765D">
        <w:t>so</w:t>
      </w:r>
      <w:r w:rsidRPr="0050765D">
        <w:rPr>
          <w:spacing w:val="-2"/>
        </w:rPr>
        <w:t xml:space="preserve"> </w:t>
      </w:r>
      <w:r w:rsidRPr="0050765D">
        <w:rPr>
          <w:spacing w:val="-1"/>
        </w:rPr>
        <w:t>m</w:t>
      </w:r>
      <w:r w:rsidRPr="0050765D">
        <w:t>y</w:t>
      </w:r>
      <w:r w:rsidRPr="0050765D">
        <w:rPr>
          <w:spacing w:val="-4"/>
        </w:rPr>
        <w:t xml:space="preserve"> </w:t>
      </w:r>
      <w:r w:rsidRPr="0050765D">
        <w:t>father</w:t>
      </w:r>
      <w:r w:rsidRPr="0050765D">
        <w:rPr>
          <w:spacing w:val="-7"/>
        </w:rPr>
        <w:t xml:space="preserve"> </w:t>
      </w:r>
      <w:r w:rsidRPr="0050765D">
        <w:t>was</w:t>
      </w:r>
      <w:r w:rsidRPr="0050765D">
        <w:rPr>
          <w:spacing w:val="-4"/>
        </w:rPr>
        <w:t xml:space="preserve"> </w:t>
      </w:r>
      <w:r w:rsidRPr="0050765D">
        <w:t>not</w:t>
      </w:r>
      <w:r w:rsidRPr="0050765D">
        <w:rPr>
          <w:spacing w:val="-4"/>
        </w:rPr>
        <w:t xml:space="preserve"> </w:t>
      </w:r>
      <w:r w:rsidRPr="0050765D">
        <w:t>alone.</w:t>
      </w:r>
    </w:p>
    <w:p w14:paraId="2F9FEB8D" w14:textId="77777777" w:rsidR="006E0CCA" w:rsidRPr="0050765D" w:rsidRDefault="006E5B28" w:rsidP="00615BE7"/>
    <w:p w14:paraId="251C4B14" w14:textId="513A5C17" w:rsidR="006E0CCA" w:rsidRPr="0050765D" w:rsidRDefault="00910FCA" w:rsidP="00615BE7">
      <w:r w:rsidRPr="0050765D">
        <w:t>He</w:t>
      </w:r>
      <w:r w:rsidRPr="0050765D">
        <w:rPr>
          <w:spacing w:val="9"/>
        </w:rPr>
        <w:t xml:space="preserve"> </w:t>
      </w:r>
      <w:r w:rsidRPr="0050765D">
        <w:t>had</w:t>
      </w:r>
      <w:r w:rsidRPr="0050765D">
        <w:rPr>
          <w:spacing w:val="9"/>
        </w:rPr>
        <w:t xml:space="preserve"> </w:t>
      </w:r>
      <w:r w:rsidRPr="0050765D">
        <w:t>a</w:t>
      </w:r>
      <w:r w:rsidRPr="0050765D">
        <w:rPr>
          <w:spacing w:val="13"/>
        </w:rPr>
        <w:t xml:space="preserve"> </w:t>
      </w:r>
      <w:r w:rsidRPr="0050765D">
        <w:t>happy</w:t>
      </w:r>
      <w:r w:rsidRPr="0050765D">
        <w:rPr>
          <w:spacing w:val="7"/>
        </w:rPr>
        <w:t xml:space="preserve"> </w:t>
      </w:r>
      <w:r w:rsidRPr="0050765D">
        <w:t>ti</w:t>
      </w:r>
      <w:r w:rsidRPr="0050765D">
        <w:rPr>
          <w:spacing w:val="-1"/>
        </w:rPr>
        <w:t>m</w:t>
      </w:r>
      <w:r w:rsidRPr="0050765D">
        <w:t>e</w:t>
      </w:r>
      <w:r w:rsidRPr="0050765D">
        <w:rPr>
          <w:spacing w:val="13"/>
        </w:rPr>
        <w:t xml:space="preserve"> </w:t>
      </w:r>
      <w:r w:rsidRPr="0050765D">
        <w:t>in</w:t>
      </w:r>
      <w:r w:rsidRPr="0050765D">
        <w:rPr>
          <w:spacing w:val="11"/>
        </w:rPr>
        <w:t xml:space="preserve"> </w:t>
      </w:r>
      <w:r w:rsidRPr="0050765D">
        <w:t>the</w:t>
      </w:r>
      <w:r w:rsidRPr="0050765D">
        <w:rPr>
          <w:spacing w:val="10"/>
        </w:rPr>
        <w:t xml:space="preserve"> </w:t>
      </w:r>
      <w:r w:rsidRPr="0050765D">
        <w:t>Bahá’í</w:t>
      </w:r>
      <w:r w:rsidRPr="0050765D">
        <w:rPr>
          <w:spacing w:val="6"/>
        </w:rPr>
        <w:t xml:space="preserve"> </w:t>
      </w:r>
      <w:r w:rsidRPr="0050765D">
        <w:t>community, and</w:t>
      </w:r>
      <w:r w:rsidRPr="0050765D">
        <w:rPr>
          <w:spacing w:val="9"/>
        </w:rPr>
        <w:t xml:space="preserve"> </w:t>
      </w:r>
      <w:r w:rsidRPr="0050765D">
        <w:t>with</w:t>
      </w:r>
      <w:r w:rsidRPr="0050765D">
        <w:rPr>
          <w:spacing w:val="8"/>
        </w:rPr>
        <w:t xml:space="preserve"> </w:t>
      </w:r>
      <w:r w:rsidRPr="0050765D">
        <w:rPr>
          <w:spacing w:val="-1"/>
        </w:rPr>
        <w:t>t</w:t>
      </w:r>
      <w:r w:rsidRPr="0050765D">
        <w:t>he</w:t>
      </w:r>
      <w:r w:rsidRPr="0050765D">
        <w:rPr>
          <w:spacing w:val="12"/>
        </w:rPr>
        <w:t xml:space="preserve"> </w:t>
      </w:r>
      <w:r w:rsidRPr="0050765D">
        <w:t>help</w:t>
      </w:r>
      <w:r w:rsidRPr="0050765D">
        <w:rPr>
          <w:spacing w:val="9"/>
        </w:rPr>
        <w:t xml:space="preserve"> </w:t>
      </w:r>
      <w:r w:rsidRPr="0050765D">
        <w:t>of</w:t>
      </w:r>
      <w:r w:rsidRPr="0050765D">
        <w:rPr>
          <w:spacing w:val="11"/>
        </w:rPr>
        <w:t xml:space="preserve"> </w:t>
      </w:r>
      <w:r w:rsidRPr="0050765D">
        <w:t>Mirza Anayat</w:t>
      </w:r>
      <w:r w:rsidRPr="0050765D">
        <w:rPr>
          <w:spacing w:val="10"/>
        </w:rPr>
        <w:t xml:space="preserve"> </w:t>
      </w:r>
      <w:r w:rsidRPr="0050765D">
        <w:t>he</w:t>
      </w:r>
      <w:r w:rsidRPr="0050765D">
        <w:rPr>
          <w:spacing w:val="15"/>
        </w:rPr>
        <w:t xml:space="preserve"> </w:t>
      </w:r>
      <w:r w:rsidRPr="0050765D">
        <w:t>became</w:t>
      </w:r>
      <w:r w:rsidRPr="0050765D">
        <w:rPr>
          <w:spacing w:val="9"/>
        </w:rPr>
        <w:t xml:space="preserve"> </w:t>
      </w:r>
      <w:r w:rsidRPr="0050765D">
        <w:t>a</w:t>
      </w:r>
      <w:r w:rsidRPr="0050765D">
        <w:rPr>
          <w:spacing w:val="18"/>
        </w:rPr>
        <w:t xml:space="preserve"> </w:t>
      </w:r>
      <w:r w:rsidRPr="0050765D">
        <w:t>merchant</w:t>
      </w:r>
      <w:r w:rsidRPr="0050765D">
        <w:rPr>
          <w:spacing w:val="8"/>
        </w:rPr>
        <w:t xml:space="preserve"> </w:t>
      </w:r>
      <w:r w:rsidRPr="0050765D">
        <w:t>who</w:t>
      </w:r>
      <w:r w:rsidRPr="0050765D">
        <w:rPr>
          <w:spacing w:val="13"/>
        </w:rPr>
        <w:t xml:space="preserve"> </w:t>
      </w:r>
      <w:r w:rsidRPr="0050765D">
        <w:t>bought</w:t>
      </w:r>
      <w:r w:rsidRPr="0050765D">
        <w:rPr>
          <w:spacing w:val="11"/>
        </w:rPr>
        <w:t xml:space="preserve"> </w:t>
      </w:r>
      <w:r w:rsidRPr="0050765D">
        <w:t>goods</w:t>
      </w:r>
      <w:r w:rsidRPr="0050765D">
        <w:rPr>
          <w:spacing w:val="11"/>
        </w:rPr>
        <w:t xml:space="preserve"> </w:t>
      </w:r>
      <w:r w:rsidRPr="0050765D">
        <w:t>from</w:t>
      </w:r>
      <w:r w:rsidRPr="0050765D">
        <w:rPr>
          <w:spacing w:val="11"/>
        </w:rPr>
        <w:t xml:space="preserve"> </w:t>
      </w:r>
      <w:r w:rsidRPr="0050765D">
        <w:t>carav</w:t>
      </w:r>
      <w:r w:rsidRPr="0050765D">
        <w:rPr>
          <w:spacing w:val="-2"/>
        </w:rPr>
        <w:t>a</w:t>
      </w:r>
      <w:r w:rsidRPr="0050765D">
        <w:t>ns</w:t>
      </w:r>
      <w:r w:rsidRPr="0050765D">
        <w:rPr>
          <w:spacing w:val="8"/>
        </w:rPr>
        <w:t xml:space="preserve"> </w:t>
      </w:r>
      <w:r w:rsidRPr="0050765D">
        <w:t>and</w:t>
      </w:r>
      <w:r w:rsidRPr="0050765D">
        <w:rPr>
          <w:spacing w:val="14"/>
        </w:rPr>
        <w:t xml:space="preserve"> </w:t>
      </w:r>
      <w:r w:rsidRPr="0050765D">
        <w:t>sold</w:t>
      </w:r>
      <w:r w:rsidRPr="0050765D">
        <w:rPr>
          <w:spacing w:val="13"/>
        </w:rPr>
        <w:t xml:space="preserve"> </w:t>
      </w:r>
      <w:r w:rsidRPr="0050765D">
        <w:t>them in</w:t>
      </w:r>
      <w:r w:rsidRPr="0050765D">
        <w:rPr>
          <w:spacing w:val="6"/>
        </w:rPr>
        <w:t xml:space="preserve"> </w:t>
      </w:r>
      <w:r w:rsidRPr="0050765D">
        <w:t>the</w:t>
      </w:r>
      <w:r w:rsidRPr="0050765D">
        <w:rPr>
          <w:spacing w:val="5"/>
        </w:rPr>
        <w:t xml:space="preserve"> </w:t>
      </w:r>
      <w:r w:rsidRPr="0050765D">
        <w:t>local</w:t>
      </w:r>
      <w:r w:rsidRPr="0050765D">
        <w:rPr>
          <w:spacing w:val="8"/>
        </w:rPr>
        <w:t xml:space="preserve"> </w:t>
      </w:r>
      <w:r w:rsidRPr="0050765D">
        <w:rPr>
          <w:spacing w:val="-1"/>
        </w:rPr>
        <w:t>ma</w:t>
      </w:r>
      <w:r w:rsidRPr="0050765D">
        <w:t>rket.</w:t>
      </w:r>
      <w:r w:rsidRPr="0050765D">
        <w:rPr>
          <w:spacing w:val="1"/>
        </w:rPr>
        <w:t xml:space="preserve"> </w:t>
      </w:r>
      <w:r w:rsidRPr="0050765D">
        <w:t>During this</w:t>
      </w:r>
      <w:r w:rsidRPr="0050765D">
        <w:rPr>
          <w:spacing w:val="4"/>
        </w:rPr>
        <w:t xml:space="preserve"> </w:t>
      </w:r>
      <w:r w:rsidRPr="0050765D">
        <w:t>time,</w:t>
      </w:r>
      <w:r w:rsidRPr="0050765D">
        <w:rPr>
          <w:spacing w:val="8"/>
        </w:rPr>
        <w:t xml:space="preserve"> </w:t>
      </w:r>
      <w:r w:rsidRPr="0050765D">
        <w:rPr>
          <w:spacing w:val="-1"/>
        </w:rPr>
        <w:t>m</w:t>
      </w:r>
      <w:r w:rsidRPr="0050765D">
        <w:t>y</w:t>
      </w:r>
      <w:r w:rsidRPr="0050765D">
        <w:rPr>
          <w:spacing w:val="4"/>
        </w:rPr>
        <w:t xml:space="preserve"> </w:t>
      </w:r>
      <w:r w:rsidRPr="0050765D">
        <w:t>father</w:t>
      </w:r>
      <w:r w:rsidRPr="0050765D">
        <w:rPr>
          <w:spacing w:val="1"/>
        </w:rPr>
        <w:t xml:space="preserve"> </w:t>
      </w:r>
      <w:r w:rsidRPr="0050765D">
        <w:t>fell</w:t>
      </w:r>
      <w:r w:rsidRPr="0050765D">
        <w:rPr>
          <w:spacing w:val="8"/>
        </w:rPr>
        <w:t xml:space="preserve"> </w:t>
      </w:r>
      <w:r w:rsidRPr="0050765D">
        <w:t>in</w:t>
      </w:r>
      <w:r w:rsidRPr="0050765D">
        <w:rPr>
          <w:spacing w:val="6"/>
        </w:rPr>
        <w:t xml:space="preserve"> </w:t>
      </w:r>
      <w:r w:rsidRPr="0050765D">
        <w:t>love</w:t>
      </w:r>
      <w:r w:rsidRPr="0050765D">
        <w:rPr>
          <w:spacing w:val="3"/>
        </w:rPr>
        <w:t xml:space="preserve"> </w:t>
      </w:r>
      <w:r w:rsidRPr="0050765D">
        <w:t>with</w:t>
      </w:r>
      <w:r w:rsidRPr="0050765D">
        <w:rPr>
          <w:spacing w:val="3"/>
        </w:rPr>
        <w:t xml:space="preserve"> </w:t>
      </w:r>
      <w:r w:rsidRPr="0050765D">
        <w:t>Miss</w:t>
      </w:r>
      <w:r w:rsidRPr="0050765D">
        <w:rPr>
          <w:spacing w:val="2"/>
        </w:rPr>
        <w:t xml:space="preserve"> </w:t>
      </w:r>
      <w:r w:rsidRPr="0050765D">
        <w:t>Besharat, who</w:t>
      </w:r>
      <w:r w:rsidRPr="0050765D">
        <w:rPr>
          <w:spacing w:val="6"/>
        </w:rPr>
        <w:t xml:space="preserve"> </w:t>
      </w:r>
      <w:r w:rsidRPr="0050765D">
        <w:t>was</w:t>
      </w:r>
      <w:r w:rsidRPr="0050765D">
        <w:rPr>
          <w:spacing w:val="6"/>
        </w:rPr>
        <w:t xml:space="preserve"> </w:t>
      </w:r>
      <w:r w:rsidRPr="0050765D">
        <w:t>Mirza</w:t>
      </w:r>
      <w:r w:rsidRPr="0050765D">
        <w:rPr>
          <w:spacing w:val="4"/>
        </w:rPr>
        <w:t xml:space="preserve"> </w:t>
      </w:r>
      <w:r w:rsidRPr="0050765D">
        <w:t>Anayat’s daughter, and</w:t>
      </w:r>
      <w:r w:rsidRPr="0050765D">
        <w:rPr>
          <w:spacing w:val="6"/>
        </w:rPr>
        <w:t xml:space="preserve"> </w:t>
      </w:r>
      <w:r w:rsidRPr="0050765D">
        <w:rPr>
          <w:spacing w:val="-1"/>
        </w:rPr>
        <w:t>m</w:t>
      </w:r>
      <w:r w:rsidRPr="0050765D">
        <w:t>arried</w:t>
      </w:r>
      <w:r w:rsidRPr="0050765D">
        <w:rPr>
          <w:spacing w:val="3"/>
        </w:rPr>
        <w:t xml:space="preserve"> </w:t>
      </w:r>
      <w:r w:rsidRPr="0050765D">
        <w:t>her.</w:t>
      </w:r>
      <w:r w:rsidRPr="0050765D">
        <w:rPr>
          <w:spacing w:val="6"/>
        </w:rPr>
        <w:t xml:space="preserve"> </w:t>
      </w:r>
      <w:r w:rsidRPr="0050765D">
        <w:t>My</w:t>
      </w:r>
      <w:r w:rsidRPr="0050765D">
        <w:rPr>
          <w:spacing w:val="7"/>
        </w:rPr>
        <w:t xml:space="preserve"> </w:t>
      </w:r>
      <w:r w:rsidRPr="0050765D">
        <w:t>father</w:t>
      </w:r>
      <w:r w:rsidRPr="0050765D">
        <w:rPr>
          <w:spacing w:val="4"/>
        </w:rPr>
        <w:t xml:space="preserve"> </w:t>
      </w:r>
      <w:r w:rsidRPr="0050765D">
        <w:t>had</w:t>
      </w:r>
      <w:r w:rsidRPr="0050765D">
        <w:rPr>
          <w:spacing w:val="6"/>
        </w:rPr>
        <w:t xml:space="preserve"> </w:t>
      </w:r>
      <w:r w:rsidRPr="0050765D">
        <w:t>four</w:t>
      </w:r>
      <w:r w:rsidRPr="0050765D">
        <w:rPr>
          <w:spacing w:val="6"/>
        </w:rPr>
        <w:t xml:space="preserve"> </w:t>
      </w:r>
      <w:r w:rsidRPr="0050765D">
        <w:t>sons, called Mohammad,</w:t>
      </w:r>
      <w:r w:rsidRPr="0050765D">
        <w:rPr>
          <w:spacing w:val="56"/>
        </w:rPr>
        <w:t xml:space="preserve"> </w:t>
      </w:r>
      <w:r w:rsidRPr="0050765D">
        <w:t>Ehsan,</w:t>
      </w:r>
      <w:r w:rsidRPr="0050765D">
        <w:rPr>
          <w:spacing w:val="62"/>
        </w:rPr>
        <w:t xml:space="preserve"> </w:t>
      </w:r>
      <w:r w:rsidRPr="0050765D">
        <w:t>Namat,</w:t>
      </w:r>
      <w:r w:rsidRPr="0050765D">
        <w:rPr>
          <w:spacing w:val="67"/>
        </w:rPr>
        <w:t xml:space="preserve"> </w:t>
      </w:r>
      <w:r w:rsidRPr="0050765D">
        <w:t>Eha</w:t>
      </w:r>
      <w:r w:rsidRPr="0050765D">
        <w:rPr>
          <w:spacing w:val="2"/>
        </w:rPr>
        <w:t>y</w:t>
      </w:r>
      <w:r w:rsidRPr="0050765D">
        <w:t>at,</w:t>
      </w:r>
      <w:r w:rsidRPr="0050765D">
        <w:rPr>
          <w:spacing w:val="64"/>
        </w:rPr>
        <w:t xml:space="preserve"> </w:t>
      </w:r>
      <w:r w:rsidRPr="0050765D">
        <w:t>and</w:t>
      </w:r>
      <w:r w:rsidRPr="0050765D">
        <w:rPr>
          <w:spacing w:val="66"/>
        </w:rPr>
        <w:t xml:space="preserve"> </w:t>
      </w:r>
      <w:r w:rsidRPr="0050765D">
        <w:t>myself,</w:t>
      </w:r>
      <w:r w:rsidRPr="0050765D">
        <w:rPr>
          <w:spacing w:val="62"/>
        </w:rPr>
        <w:t xml:space="preserve"> </w:t>
      </w:r>
      <w:r w:rsidRPr="0050765D">
        <w:t>Fazlollah.</w:t>
      </w:r>
      <w:r w:rsidRPr="0050765D">
        <w:rPr>
          <w:spacing w:val="59"/>
        </w:rPr>
        <w:t xml:space="preserve"> </w:t>
      </w:r>
      <w:r w:rsidRPr="0050765D">
        <w:t>I</w:t>
      </w:r>
      <w:r w:rsidRPr="0050765D">
        <w:rPr>
          <w:spacing w:val="69"/>
        </w:rPr>
        <w:t xml:space="preserve"> </w:t>
      </w:r>
      <w:r w:rsidRPr="0050765D">
        <w:t>am</w:t>
      </w:r>
      <w:r w:rsidRPr="0050765D">
        <w:rPr>
          <w:spacing w:val="65"/>
        </w:rPr>
        <w:t xml:space="preserve"> </w:t>
      </w:r>
      <w:r w:rsidRPr="0050765D">
        <w:t>the youngest</w:t>
      </w:r>
      <w:r w:rsidRPr="0050765D">
        <w:rPr>
          <w:spacing w:val="-1"/>
        </w:rPr>
        <w:t xml:space="preserve"> </w:t>
      </w:r>
      <w:r w:rsidRPr="0050765D">
        <w:t>child</w:t>
      </w:r>
      <w:r w:rsidRPr="0050765D">
        <w:rPr>
          <w:spacing w:val="3"/>
        </w:rPr>
        <w:t xml:space="preserve"> </w:t>
      </w:r>
      <w:r w:rsidRPr="0050765D">
        <w:t>in</w:t>
      </w:r>
      <w:r w:rsidRPr="0050765D">
        <w:rPr>
          <w:spacing w:val="7"/>
        </w:rPr>
        <w:t xml:space="preserve"> </w:t>
      </w:r>
      <w:r w:rsidRPr="0050765D">
        <w:rPr>
          <w:spacing w:val="-1"/>
        </w:rPr>
        <w:t>m</w:t>
      </w:r>
      <w:r w:rsidRPr="0050765D">
        <w:t>y</w:t>
      </w:r>
      <w:r w:rsidRPr="0050765D">
        <w:rPr>
          <w:spacing w:val="6"/>
        </w:rPr>
        <w:t xml:space="preserve"> </w:t>
      </w:r>
      <w:r w:rsidRPr="0050765D">
        <w:t>fa</w:t>
      </w:r>
      <w:r w:rsidRPr="0050765D">
        <w:rPr>
          <w:spacing w:val="-1"/>
        </w:rPr>
        <w:t>m</w:t>
      </w:r>
      <w:r w:rsidRPr="0050765D">
        <w:t>ily.</w:t>
      </w:r>
      <w:r w:rsidRPr="0050765D">
        <w:rPr>
          <w:spacing w:val="1"/>
        </w:rPr>
        <w:t xml:space="preserve"> </w:t>
      </w:r>
      <w:r w:rsidRPr="0050765D">
        <w:t>I</w:t>
      </w:r>
      <w:r w:rsidRPr="0050765D">
        <w:rPr>
          <w:spacing w:val="8"/>
        </w:rPr>
        <w:t xml:space="preserve"> </w:t>
      </w:r>
      <w:r w:rsidRPr="0050765D">
        <w:t>was</w:t>
      </w:r>
      <w:r w:rsidRPr="0050765D">
        <w:rPr>
          <w:spacing w:val="5"/>
        </w:rPr>
        <w:t xml:space="preserve"> </w:t>
      </w:r>
      <w:r w:rsidRPr="0050765D">
        <w:t>born</w:t>
      </w:r>
      <w:r w:rsidRPr="0050765D">
        <w:rPr>
          <w:spacing w:val="4"/>
        </w:rPr>
        <w:t xml:space="preserve"> </w:t>
      </w:r>
      <w:r w:rsidRPr="0050765D">
        <w:rPr>
          <w:spacing w:val="-1"/>
        </w:rPr>
        <w:t>i</w:t>
      </w:r>
      <w:r w:rsidRPr="0050765D">
        <w:t>n</w:t>
      </w:r>
      <w:r w:rsidRPr="0050765D">
        <w:rPr>
          <w:spacing w:val="8"/>
        </w:rPr>
        <w:t xml:space="preserve"> </w:t>
      </w:r>
      <w:r w:rsidRPr="0050765D">
        <w:t>Kashan</w:t>
      </w:r>
      <w:r w:rsidRPr="0050765D">
        <w:rPr>
          <w:spacing w:val="1"/>
        </w:rPr>
        <w:t xml:space="preserve"> </w:t>
      </w:r>
      <w:r w:rsidRPr="0050765D">
        <w:t>on</w:t>
      </w:r>
      <w:r w:rsidRPr="0050765D">
        <w:rPr>
          <w:spacing w:val="6"/>
        </w:rPr>
        <w:t xml:space="preserve"> </w:t>
      </w:r>
      <w:r w:rsidRPr="0050765D">
        <w:t>30</w:t>
      </w:r>
      <w:r w:rsidRPr="0050765D">
        <w:rPr>
          <w:spacing w:val="6"/>
        </w:rPr>
        <w:t xml:space="preserve"> </w:t>
      </w:r>
      <w:r w:rsidRPr="0050765D">
        <w:t>Bahman 1319</w:t>
      </w:r>
      <w:r w:rsidRPr="0050765D">
        <w:rPr>
          <w:spacing w:val="3"/>
        </w:rPr>
        <w:t xml:space="preserve"> </w:t>
      </w:r>
      <w:r w:rsidRPr="0050765D">
        <w:t>Persi</w:t>
      </w:r>
      <w:r w:rsidRPr="0050765D">
        <w:rPr>
          <w:spacing w:val="-2"/>
        </w:rPr>
        <w:t>a</w:t>
      </w:r>
      <w:r w:rsidRPr="0050765D">
        <w:t>n calendar,</w:t>
      </w:r>
      <w:r w:rsidRPr="0050765D">
        <w:rPr>
          <w:spacing w:val="-10"/>
        </w:rPr>
        <w:t xml:space="preserve"> </w:t>
      </w:r>
      <w:r w:rsidRPr="0050765D">
        <w:t>which</w:t>
      </w:r>
      <w:r w:rsidRPr="0050765D">
        <w:rPr>
          <w:spacing w:val="-7"/>
        </w:rPr>
        <w:t xml:space="preserve"> </w:t>
      </w:r>
      <w:r w:rsidRPr="0050765D">
        <w:t>is equiv</w:t>
      </w:r>
      <w:r w:rsidRPr="0050765D">
        <w:rPr>
          <w:spacing w:val="-2"/>
        </w:rPr>
        <w:t>a</w:t>
      </w:r>
      <w:r w:rsidRPr="0050765D">
        <w:t>lent</w:t>
      </w:r>
      <w:r w:rsidRPr="0050765D">
        <w:rPr>
          <w:spacing w:val="-7"/>
        </w:rPr>
        <w:t xml:space="preserve"> </w:t>
      </w:r>
      <w:r w:rsidRPr="0050765D">
        <w:rPr>
          <w:spacing w:val="-1"/>
        </w:rPr>
        <w:t>t</w:t>
      </w:r>
      <w:r w:rsidRPr="0050765D">
        <w:t>o</w:t>
      </w:r>
      <w:r w:rsidRPr="0050765D">
        <w:rPr>
          <w:spacing w:val="-1"/>
        </w:rPr>
        <w:t xml:space="preserve"> </w:t>
      </w:r>
      <w:r w:rsidRPr="0050765D">
        <w:t>19</w:t>
      </w:r>
      <w:r w:rsidRPr="0050765D">
        <w:rPr>
          <w:spacing w:val="-3"/>
        </w:rPr>
        <w:t xml:space="preserve"> </w:t>
      </w:r>
      <w:r w:rsidRPr="0050765D">
        <w:t>February,</w:t>
      </w:r>
      <w:r w:rsidRPr="0050765D">
        <w:rPr>
          <w:spacing w:val="-11"/>
        </w:rPr>
        <w:t xml:space="preserve"> </w:t>
      </w:r>
      <w:r w:rsidRPr="0050765D">
        <w:t>1941.</w:t>
      </w:r>
    </w:p>
    <w:p w14:paraId="4282594E" w14:textId="77777777" w:rsidR="006E0CCA" w:rsidRPr="0050765D" w:rsidRDefault="006E5B28" w:rsidP="00615BE7"/>
    <w:p w14:paraId="5172933F" w14:textId="28988D87" w:rsidR="00E5312E" w:rsidRPr="0050765D" w:rsidRDefault="00910FCA" w:rsidP="00615BE7">
      <w:r w:rsidRPr="0050765D">
        <w:t>In</w:t>
      </w:r>
      <w:r w:rsidRPr="0050765D">
        <w:rPr>
          <w:spacing w:val="11"/>
        </w:rPr>
        <w:t xml:space="preserve"> </w:t>
      </w:r>
      <w:r w:rsidRPr="0050765D">
        <w:t>Kashan</w:t>
      </w:r>
      <w:r w:rsidRPr="0050765D">
        <w:rPr>
          <w:spacing w:val="5"/>
        </w:rPr>
        <w:t xml:space="preserve"> </w:t>
      </w:r>
      <w:r w:rsidRPr="0050765D">
        <w:t>too,</w:t>
      </w:r>
      <w:r w:rsidRPr="0050765D">
        <w:rPr>
          <w:spacing w:val="9"/>
        </w:rPr>
        <w:t xml:space="preserve"> </w:t>
      </w:r>
      <w:r w:rsidRPr="0050765D">
        <w:t>we</w:t>
      </w:r>
      <w:r w:rsidRPr="0050765D">
        <w:rPr>
          <w:spacing w:val="10"/>
        </w:rPr>
        <w:t xml:space="preserve"> </w:t>
      </w:r>
      <w:r w:rsidRPr="0050765D">
        <w:t>were</w:t>
      </w:r>
      <w:r w:rsidRPr="0050765D">
        <w:rPr>
          <w:spacing w:val="8"/>
        </w:rPr>
        <w:t xml:space="preserve"> </w:t>
      </w:r>
      <w:r w:rsidRPr="0050765D">
        <w:t>not</w:t>
      </w:r>
      <w:r w:rsidRPr="0050765D">
        <w:rPr>
          <w:spacing w:val="9"/>
        </w:rPr>
        <w:t xml:space="preserve"> </w:t>
      </w:r>
      <w:r w:rsidRPr="0050765D">
        <w:t>free</w:t>
      </w:r>
      <w:r w:rsidRPr="0050765D">
        <w:rPr>
          <w:spacing w:val="9"/>
        </w:rPr>
        <w:t xml:space="preserve"> </w:t>
      </w:r>
      <w:r w:rsidRPr="0050765D">
        <w:t>from</w:t>
      </w:r>
      <w:r w:rsidRPr="0050765D">
        <w:rPr>
          <w:spacing w:val="6"/>
        </w:rPr>
        <w:t xml:space="preserve"> </w:t>
      </w:r>
      <w:r w:rsidRPr="0050765D">
        <w:t>prosecution.</w:t>
      </w:r>
      <w:r w:rsidRPr="0050765D">
        <w:rPr>
          <w:spacing w:val="-1"/>
        </w:rPr>
        <w:t xml:space="preserve"> </w:t>
      </w:r>
      <w:r w:rsidRPr="0050765D">
        <w:t>I</w:t>
      </w:r>
      <w:r w:rsidRPr="0050765D">
        <w:rPr>
          <w:spacing w:val="12"/>
        </w:rPr>
        <w:t xml:space="preserve"> </w:t>
      </w:r>
      <w:r w:rsidRPr="0050765D">
        <w:t>remem</w:t>
      </w:r>
      <w:r w:rsidRPr="0050765D">
        <w:rPr>
          <w:spacing w:val="2"/>
        </w:rPr>
        <w:t>b</w:t>
      </w:r>
      <w:r w:rsidRPr="0050765D">
        <w:t>er</w:t>
      </w:r>
      <w:r w:rsidRPr="0050765D">
        <w:rPr>
          <w:spacing w:val="4"/>
        </w:rPr>
        <w:t xml:space="preserve"> </w:t>
      </w:r>
      <w:r w:rsidRPr="0050765D">
        <w:t>that</w:t>
      </w:r>
      <w:r w:rsidRPr="0050765D">
        <w:rPr>
          <w:spacing w:val="13"/>
        </w:rPr>
        <w:t xml:space="preserve"> </w:t>
      </w:r>
      <w:r w:rsidRPr="0050765D">
        <w:t>when</w:t>
      </w:r>
      <w:r w:rsidRPr="0050765D">
        <w:rPr>
          <w:spacing w:val="7"/>
        </w:rPr>
        <w:t xml:space="preserve"> </w:t>
      </w:r>
      <w:r w:rsidRPr="0050765D">
        <w:t>I</w:t>
      </w:r>
      <w:r w:rsidRPr="0050765D">
        <w:rPr>
          <w:spacing w:val="12"/>
        </w:rPr>
        <w:t xml:space="preserve"> </w:t>
      </w:r>
      <w:r w:rsidRPr="0050765D">
        <w:t>was seven</w:t>
      </w:r>
      <w:r w:rsidRPr="0050765D">
        <w:rPr>
          <w:spacing w:val="2"/>
        </w:rPr>
        <w:t xml:space="preserve"> </w:t>
      </w:r>
      <w:r w:rsidRPr="0050765D">
        <w:t>years</w:t>
      </w:r>
      <w:r w:rsidRPr="0050765D">
        <w:rPr>
          <w:spacing w:val="2"/>
        </w:rPr>
        <w:t xml:space="preserve"> </w:t>
      </w:r>
      <w:r w:rsidRPr="0050765D">
        <w:t>old</w:t>
      </w:r>
      <w:r w:rsidRPr="0050765D">
        <w:rPr>
          <w:spacing w:val="4"/>
        </w:rPr>
        <w:t xml:space="preserve"> </w:t>
      </w:r>
      <w:r w:rsidRPr="0050765D">
        <w:rPr>
          <w:spacing w:val="-1"/>
        </w:rPr>
        <w:t>m</w:t>
      </w:r>
      <w:r w:rsidRPr="0050765D">
        <w:t>y</w:t>
      </w:r>
      <w:r w:rsidRPr="0050765D">
        <w:rPr>
          <w:spacing w:val="4"/>
        </w:rPr>
        <w:t xml:space="preserve"> </w:t>
      </w:r>
      <w:r w:rsidRPr="0050765D">
        <w:t>parents put</w:t>
      </w:r>
      <w:r w:rsidRPr="0050765D">
        <w:rPr>
          <w:spacing w:val="4"/>
        </w:rPr>
        <w:t xml:space="preserve"> </w:t>
      </w:r>
      <w:r w:rsidRPr="0050765D">
        <w:rPr>
          <w:spacing w:val="-1"/>
        </w:rPr>
        <w:t>m</w:t>
      </w:r>
      <w:r w:rsidRPr="0050765D">
        <w:t>e</w:t>
      </w:r>
      <w:r w:rsidRPr="0050765D">
        <w:rPr>
          <w:spacing w:val="5"/>
        </w:rPr>
        <w:t xml:space="preserve"> </w:t>
      </w:r>
      <w:r w:rsidRPr="0050765D">
        <w:t>in</w:t>
      </w:r>
      <w:r w:rsidRPr="0050765D">
        <w:rPr>
          <w:spacing w:val="5"/>
        </w:rPr>
        <w:t xml:space="preserve"> </w:t>
      </w:r>
      <w:r w:rsidRPr="0050765D">
        <w:rPr>
          <w:spacing w:val="2"/>
        </w:rPr>
        <w:t>t</w:t>
      </w:r>
      <w:r w:rsidRPr="0050765D">
        <w:rPr>
          <w:spacing w:val="1"/>
        </w:rPr>
        <w:t>h</w:t>
      </w:r>
      <w:r w:rsidRPr="0050765D">
        <w:t>e</w:t>
      </w:r>
      <w:r w:rsidRPr="0050765D">
        <w:rPr>
          <w:spacing w:val="7"/>
        </w:rPr>
        <w:t xml:space="preserve"> </w:t>
      </w:r>
      <w:r w:rsidRPr="0050765D">
        <w:t>first</w:t>
      </w:r>
      <w:r w:rsidRPr="0050765D">
        <w:rPr>
          <w:spacing w:val="4"/>
        </w:rPr>
        <w:t xml:space="preserve"> </w:t>
      </w:r>
      <w:r w:rsidRPr="0050765D">
        <w:t>grade</w:t>
      </w:r>
      <w:r w:rsidRPr="0050765D">
        <w:rPr>
          <w:spacing w:val="2"/>
        </w:rPr>
        <w:t xml:space="preserve"> </w:t>
      </w:r>
      <w:r w:rsidRPr="0050765D">
        <w:t>at</w:t>
      </w:r>
      <w:r w:rsidRPr="0050765D">
        <w:rPr>
          <w:spacing w:val="8"/>
        </w:rPr>
        <w:t xml:space="preserve"> </w:t>
      </w:r>
      <w:r w:rsidRPr="0050765D">
        <w:t>the</w:t>
      </w:r>
      <w:r w:rsidRPr="0050765D">
        <w:rPr>
          <w:spacing w:val="5"/>
        </w:rPr>
        <w:t xml:space="preserve"> </w:t>
      </w:r>
      <w:r w:rsidRPr="0050765D">
        <w:t>only</w:t>
      </w:r>
      <w:r w:rsidRPr="0050765D">
        <w:rPr>
          <w:spacing w:val="3"/>
        </w:rPr>
        <w:t xml:space="preserve"> </w:t>
      </w:r>
      <w:r w:rsidRPr="0050765D">
        <w:t>government school</w:t>
      </w:r>
      <w:r w:rsidRPr="0050765D">
        <w:rPr>
          <w:spacing w:val="-5"/>
        </w:rPr>
        <w:t xml:space="preserve"> </w:t>
      </w:r>
      <w:r w:rsidRPr="0050765D">
        <w:t xml:space="preserve">in </w:t>
      </w:r>
      <w:r w:rsidRPr="0050765D">
        <w:rPr>
          <w:spacing w:val="-1"/>
        </w:rPr>
        <w:t>t</w:t>
      </w:r>
      <w:r w:rsidRPr="0050765D">
        <w:t>he</w:t>
      </w:r>
      <w:r w:rsidRPr="0050765D">
        <w:rPr>
          <w:spacing w:val="1"/>
        </w:rPr>
        <w:t xml:space="preserve"> </w:t>
      </w:r>
      <w:r w:rsidRPr="0050765D">
        <w:t>city.</w:t>
      </w:r>
      <w:r w:rsidRPr="0050765D">
        <w:rPr>
          <w:spacing w:val="2"/>
        </w:rPr>
        <w:t xml:space="preserve"> </w:t>
      </w:r>
      <w:r w:rsidRPr="0050765D">
        <w:t>One</w:t>
      </w:r>
      <w:r w:rsidRPr="0050765D">
        <w:rPr>
          <w:spacing w:val="-3"/>
        </w:rPr>
        <w:t xml:space="preserve"> </w:t>
      </w:r>
      <w:r w:rsidRPr="0050765D">
        <w:t>day</w:t>
      </w:r>
      <w:r w:rsidRPr="0050765D">
        <w:rPr>
          <w:spacing w:val="-2"/>
        </w:rPr>
        <w:t xml:space="preserve"> </w:t>
      </w:r>
      <w:r w:rsidRPr="0050765D">
        <w:t>the</w:t>
      </w:r>
      <w:r w:rsidRPr="0050765D">
        <w:rPr>
          <w:spacing w:val="-1"/>
        </w:rPr>
        <w:t xml:space="preserve"> </w:t>
      </w:r>
      <w:r w:rsidRPr="0050765D">
        <w:t>manager</w:t>
      </w:r>
      <w:r w:rsidRPr="0050765D">
        <w:rPr>
          <w:spacing w:val="-8"/>
        </w:rPr>
        <w:t xml:space="preserve"> </w:t>
      </w:r>
      <w:r w:rsidRPr="0050765D">
        <w:t>of the</w:t>
      </w:r>
      <w:r w:rsidRPr="0050765D">
        <w:rPr>
          <w:spacing w:val="-1"/>
        </w:rPr>
        <w:t xml:space="preserve"> </w:t>
      </w:r>
      <w:r w:rsidRPr="0050765D">
        <w:t>school</w:t>
      </w:r>
      <w:r w:rsidRPr="0050765D">
        <w:rPr>
          <w:spacing w:val="-5"/>
        </w:rPr>
        <w:t xml:space="preserve"> </w:t>
      </w:r>
      <w:r w:rsidRPr="0050765D">
        <w:t>called</w:t>
      </w:r>
      <w:r w:rsidRPr="0050765D">
        <w:rPr>
          <w:spacing w:val="2"/>
        </w:rPr>
        <w:t xml:space="preserve"> </w:t>
      </w:r>
      <w:r w:rsidRPr="0050765D">
        <w:t>me</w:t>
      </w:r>
      <w:r w:rsidRPr="0050765D">
        <w:rPr>
          <w:spacing w:val="-1"/>
        </w:rPr>
        <w:t xml:space="preserve"> </w:t>
      </w:r>
      <w:r w:rsidRPr="0050765D">
        <w:t>to his</w:t>
      </w:r>
      <w:r w:rsidRPr="0050765D">
        <w:rPr>
          <w:spacing w:val="-1"/>
        </w:rPr>
        <w:t xml:space="preserve"> </w:t>
      </w:r>
      <w:r w:rsidRPr="0050765D">
        <w:t>office</w:t>
      </w:r>
      <w:r w:rsidRPr="0050765D">
        <w:rPr>
          <w:spacing w:val="-5"/>
        </w:rPr>
        <w:t xml:space="preserve"> </w:t>
      </w:r>
      <w:r w:rsidRPr="0050765D">
        <w:t>and asked</w:t>
      </w:r>
      <w:r w:rsidRPr="0050765D">
        <w:rPr>
          <w:spacing w:val="51"/>
        </w:rPr>
        <w:t xml:space="preserve"> </w:t>
      </w:r>
      <w:r w:rsidRPr="0050765D">
        <w:t>me</w:t>
      </w:r>
      <w:r w:rsidRPr="0050765D">
        <w:rPr>
          <w:spacing w:val="54"/>
        </w:rPr>
        <w:t xml:space="preserve"> </w:t>
      </w:r>
      <w:r w:rsidRPr="0050765D">
        <w:t>what</w:t>
      </w:r>
      <w:r w:rsidRPr="0050765D">
        <w:rPr>
          <w:spacing w:val="52"/>
        </w:rPr>
        <w:t xml:space="preserve"> </w:t>
      </w:r>
      <w:r w:rsidRPr="0050765D">
        <w:t>my</w:t>
      </w:r>
      <w:r w:rsidRPr="0050765D">
        <w:rPr>
          <w:spacing w:val="53"/>
        </w:rPr>
        <w:t xml:space="preserve"> </w:t>
      </w:r>
      <w:r w:rsidRPr="0050765D">
        <w:t>parents’</w:t>
      </w:r>
      <w:r w:rsidRPr="0050765D">
        <w:rPr>
          <w:spacing w:val="48"/>
        </w:rPr>
        <w:t xml:space="preserve"> </w:t>
      </w:r>
      <w:r w:rsidRPr="0050765D">
        <w:t>religion</w:t>
      </w:r>
      <w:r w:rsidRPr="0050765D">
        <w:rPr>
          <w:spacing w:val="48"/>
        </w:rPr>
        <w:t xml:space="preserve"> </w:t>
      </w:r>
      <w:r w:rsidRPr="0050765D">
        <w:t>w</w:t>
      </w:r>
      <w:r w:rsidRPr="0050765D">
        <w:rPr>
          <w:spacing w:val="-1"/>
        </w:rPr>
        <w:t>a</w:t>
      </w:r>
      <w:r w:rsidRPr="0050765D">
        <w:t>s.</w:t>
      </w:r>
      <w:r w:rsidRPr="0050765D">
        <w:rPr>
          <w:spacing w:val="52"/>
        </w:rPr>
        <w:t xml:space="preserve"> </w:t>
      </w:r>
      <w:r w:rsidRPr="0050765D">
        <w:t>I</w:t>
      </w:r>
      <w:r w:rsidRPr="0050765D">
        <w:rPr>
          <w:spacing w:val="56"/>
        </w:rPr>
        <w:t xml:space="preserve"> </w:t>
      </w:r>
      <w:r w:rsidRPr="0050765D">
        <w:t>told</w:t>
      </w:r>
      <w:r w:rsidRPr="0050765D">
        <w:rPr>
          <w:spacing w:val="53"/>
        </w:rPr>
        <w:t xml:space="preserve"> </w:t>
      </w:r>
      <w:r w:rsidRPr="0050765D">
        <w:t>him</w:t>
      </w:r>
      <w:r w:rsidRPr="0050765D">
        <w:rPr>
          <w:spacing w:val="51"/>
        </w:rPr>
        <w:t xml:space="preserve"> </w:t>
      </w:r>
      <w:r w:rsidRPr="0050765D">
        <w:t>that</w:t>
      </w:r>
      <w:r w:rsidRPr="0050765D">
        <w:rPr>
          <w:spacing w:val="57"/>
        </w:rPr>
        <w:t xml:space="preserve"> </w:t>
      </w:r>
      <w:r w:rsidRPr="0050765D">
        <w:rPr>
          <w:spacing w:val="-1"/>
        </w:rPr>
        <w:t>m</w:t>
      </w:r>
      <w:r w:rsidRPr="0050765D">
        <w:t>y</w:t>
      </w:r>
      <w:r w:rsidRPr="0050765D">
        <w:rPr>
          <w:spacing w:val="54"/>
        </w:rPr>
        <w:t xml:space="preserve"> </w:t>
      </w:r>
      <w:r w:rsidRPr="0050765D">
        <w:rPr>
          <w:spacing w:val="-1"/>
        </w:rPr>
        <w:t>m</w:t>
      </w:r>
      <w:r w:rsidRPr="0050765D">
        <w:rPr>
          <w:spacing w:val="1"/>
        </w:rPr>
        <w:t>o</w:t>
      </w:r>
      <w:r w:rsidRPr="0050765D">
        <w:t>ther</w:t>
      </w:r>
      <w:r w:rsidRPr="0050765D">
        <w:rPr>
          <w:spacing w:val="49"/>
        </w:rPr>
        <w:t xml:space="preserve"> </w:t>
      </w:r>
      <w:r w:rsidRPr="0050765D">
        <w:t>was</w:t>
      </w:r>
      <w:r w:rsidRPr="0050765D">
        <w:rPr>
          <w:spacing w:val="53"/>
        </w:rPr>
        <w:t xml:space="preserve"> </w:t>
      </w:r>
      <w:r w:rsidRPr="0050765D">
        <w:t>a Bahá’í,</w:t>
      </w:r>
      <w:r w:rsidRPr="0050765D">
        <w:rPr>
          <w:spacing w:val="1"/>
        </w:rPr>
        <w:t xml:space="preserve"> </w:t>
      </w:r>
      <w:r w:rsidRPr="0050765D">
        <w:t>that</w:t>
      </w:r>
      <w:r w:rsidRPr="0050765D">
        <w:rPr>
          <w:spacing w:val="9"/>
        </w:rPr>
        <w:t xml:space="preserve"> </w:t>
      </w:r>
      <w:r w:rsidRPr="0050765D">
        <w:t>my</w:t>
      </w:r>
      <w:r w:rsidRPr="0050765D">
        <w:rPr>
          <w:spacing w:val="5"/>
        </w:rPr>
        <w:t xml:space="preserve"> </w:t>
      </w:r>
      <w:r w:rsidRPr="0050765D">
        <w:t>father,</w:t>
      </w:r>
      <w:r w:rsidRPr="0050765D">
        <w:rPr>
          <w:spacing w:val="2"/>
        </w:rPr>
        <w:t xml:space="preserve"> </w:t>
      </w:r>
      <w:r w:rsidRPr="0050765D">
        <w:t>who</w:t>
      </w:r>
      <w:r w:rsidRPr="0050765D">
        <w:rPr>
          <w:spacing w:val="4"/>
        </w:rPr>
        <w:t xml:space="preserve"> </w:t>
      </w:r>
      <w:r w:rsidRPr="0050765D">
        <w:t>was</w:t>
      </w:r>
      <w:r w:rsidRPr="0050765D">
        <w:rPr>
          <w:spacing w:val="5"/>
        </w:rPr>
        <w:t xml:space="preserve"> </w:t>
      </w:r>
      <w:r w:rsidRPr="0050765D">
        <w:t>a</w:t>
      </w:r>
      <w:r w:rsidRPr="0050765D">
        <w:rPr>
          <w:spacing w:val="9"/>
        </w:rPr>
        <w:t xml:space="preserve"> </w:t>
      </w:r>
      <w:r w:rsidRPr="0050765D">
        <w:t>Muslim</w:t>
      </w:r>
      <w:r w:rsidRPr="0050765D">
        <w:rPr>
          <w:spacing w:val="-2"/>
        </w:rPr>
        <w:t xml:space="preserve"> </w:t>
      </w:r>
      <w:r w:rsidRPr="0050765D">
        <w:t>who</w:t>
      </w:r>
      <w:r w:rsidRPr="0050765D">
        <w:rPr>
          <w:spacing w:val="4"/>
        </w:rPr>
        <w:t xml:space="preserve"> </w:t>
      </w:r>
      <w:r w:rsidRPr="0050765D">
        <w:t>had</w:t>
      </w:r>
      <w:r w:rsidRPr="0050765D">
        <w:rPr>
          <w:spacing w:val="5"/>
        </w:rPr>
        <w:t xml:space="preserve"> </w:t>
      </w:r>
      <w:r w:rsidRPr="0050765D">
        <w:t>become</w:t>
      </w:r>
      <w:r w:rsidRPr="0050765D">
        <w:rPr>
          <w:spacing w:val="1"/>
        </w:rPr>
        <w:t xml:space="preserve"> </w:t>
      </w:r>
      <w:r w:rsidRPr="0050765D">
        <w:t>a</w:t>
      </w:r>
      <w:r w:rsidRPr="0050765D">
        <w:rPr>
          <w:spacing w:val="9"/>
        </w:rPr>
        <w:t xml:space="preserve"> </w:t>
      </w:r>
      <w:r w:rsidRPr="0050765D">
        <w:t>Bahá’í,</w:t>
      </w:r>
      <w:r w:rsidRPr="0050765D">
        <w:rPr>
          <w:spacing w:val="2"/>
        </w:rPr>
        <w:t xml:space="preserve"> </w:t>
      </w:r>
      <w:r w:rsidRPr="0050765D">
        <w:t>and</w:t>
      </w:r>
      <w:r w:rsidRPr="0050765D">
        <w:rPr>
          <w:spacing w:val="5"/>
        </w:rPr>
        <w:t xml:space="preserve"> </w:t>
      </w:r>
      <w:r w:rsidRPr="0050765D">
        <w:t>that</w:t>
      </w:r>
      <w:r w:rsidRPr="0050765D">
        <w:rPr>
          <w:spacing w:val="10"/>
        </w:rPr>
        <w:t xml:space="preserve"> </w:t>
      </w:r>
      <w:r w:rsidRPr="0050765D">
        <w:t>I was</w:t>
      </w:r>
      <w:r w:rsidRPr="0050765D">
        <w:rPr>
          <w:spacing w:val="-4"/>
        </w:rPr>
        <w:t xml:space="preserve"> </w:t>
      </w:r>
      <w:r w:rsidRPr="0050765D">
        <w:t>born</w:t>
      </w:r>
      <w:r w:rsidRPr="0050765D">
        <w:rPr>
          <w:spacing w:val="-5"/>
        </w:rPr>
        <w:t xml:space="preserve"> </w:t>
      </w:r>
      <w:r w:rsidRPr="0050765D">
        <w:t xml:space="preserve">a Bahá’í. </w:t>
      </w:r>
    </w:p>
    <w:p w14:paraId="7F7A3A19" w14:textId="77777777" w:rsidR="00EF187A" w:rsidRPr="0050765D" w:rsidRDefault="006E5B28" w:rsidP="00615BE7"/>
    <w:p w14:paraId="36DEB511" w14:textId="055C5A56" w:rsidR="006E0CCA" w:rsidRPr="0050765D" w:rsidRDefault="00910FCA" w:rsidP="00615BE7">
      <w:r w:rsidRPr="0050765D">
        <w:t>The</w:t>
      </w:r>
      <w:r w:rsidRPr="0050765D">
        <w:rPr>
          <w:spacing w:val="5"/>
        </w:rPr>
        <w:t xml:space="preserve"> </w:t>
      </w:r>
      <w:r w:rsidRPr="0050765D">
        <w:t>school</w:t>
      </w:r>
      <w:r w:rsidRPr="0050765D">
        <w:rPr>
          <w:spacing w:val="2"/>
        </w:rPr>
        <w:t xml:space="preserve"> </w:t>
      </w:r>
      <w:r w:rsidRPr="0050765D">
        <w:t>manager</w:t>
      </w:r>
      <w:r w:rsidRPr="0050765D">
        <w:rPr>
          <w:spacing w:val="-1"/>
        </w:rPr>
        <w:t xml:space="preserve"> </w:t>
      </w:r>
      <w:r w:rsidRPr="0050765D">
        <w:t>turned</w:t>
      </w:r>
      <w:r w:rsidRPr="0050765D">
        <w:rPr>
          <w:spacing w:val="2"/>
        </w:rPr>
        <w:t xml:space="preserve"> </w:t>
      </w:r>
      <w:r w:rsidRPr="0050765D">
        <w:t>red</w:t>
      </w:r>
      <w:r w:rsidRPr="0050765D">
        <w:rPr>
          <w:spacing w:val="5"/>
        </w:rPr>
        <w:t xml:space="preserve"> </w:t>
      </w:r>
      <w:r w:rsidRPr="0050765D">
        <w:t>with</w:t>
      </w:r>
      <w:r w:rsidRPr="0050765D">
        <w:rPr>
          <w:spacing w:val="4"/>
        </w:rPr>
        <w:t xml:space="preserve"> </w:t>
      </w:r>
      <w:r w:rsidRPr="0050765D">
        <w:t>anger.</w:t>
      </w:r>
      <w:r w:rsidRPr="0050765D">
        <w:rPr>
          <w:spacing w:val="2"/>
        </w:rPr>
        <w:t xml:space="preserve"> </w:t>
      </w:r>
      <w:r w:rsidRPr="0050765D">
        <w:t>He</w:t>
      </w:r>
      <w:r w:rsidRPr="0050765D">
        <w:rPr>
          <w:spacing w:val="6"/>
        </w:rPr>
        <w:t xml:space="preserve"> </w:t>
      </w:r>
      <w:r w:rsidRPr="0050765D">
        <w:t>poin</w:t>
      </w:r>
      <w:r w:rsidRPr="0050765D">
        <w:rPr>
          <w:spacing w:val="-1"/>
        </w:rPr>
        <w:t>t</w:t>
      </w:r>
      <w:r w:rsidRPr="0050765D">
        <w:t>ed</w:t>
      </w:r>
      <w:r w:rsidRPr="0050765D">
        <w:rPr>
          <w:spacing w:val="1"/>
        </w:rPr>
        <w:t xml:space="preserve"> </w:t>
      </w:r>
      <w:r w:rsidRPr="0050765D">
        <w:t>to</w:t>
      </w:r>
      <w:r w:rsidRPr="0050765D">
        <w:rPr>
          <w:spacing w:val="7"/>
        </w:rPr>
        <w:t xml:space="preserve"> </w:t>
      </w:r>
      <w:r w:rsidRPr="0050765D">
        <w:t>the</w:t>
      </w:r>
      <w:r w:rsidRPr="0050765D">
        <w:rPr>
          <w:spacing w:val="6"/>
        </w:rPr>
        <w:t xml:space="preserve"> </w:t>
      </w:r>
      <w:r w:rsidRPr="0050765D">
        <w:t>water</w:t>
      </w:r>
      <w:r w:rsidRPr="0050765D">
        <w:rPr>
          <w:spacing w:val="3"/>
        </w:rPr>
        <w:t xml:space="preserve"> </w:t>
      </w:r>
      <w:r w:rsidRPr="0050765D">
        <w:t>tap</w:t>
      </w:r>
      <w:r w:rsidRPr="0050765D">
        <w:rPr>
          <w:spacing w:val="6"/>
        </w:rPr>
        <w:t xml:space="preserve"> </w:t>
      </w:r>
      <w:r w:rsidRPr="0050765D">
        <w:t>and</w:t>
      </w:r>
      <w:r w:rsidRPr="0050765D">
        <w:rPr>
          <w:spacing w:val="5"/>
        </w:rPr>
        <w:t xml:space="preserve"> </w:t>
      </w:r>
      <w:r w:rsidRPr="0050765D">
        <w:t>to</w:t>
      </w:r>
      <w:r w:rsidRPr="0050765D">
        <w:rPr>
          <w:spacing w:val="-1"/>
        </w:rPr>
        <w:t>l</w:t>
      </w:r>
      <w:r w:rsidRPr="0050765D">
        <w:t>d me</w:t>
      </w:r>
      <w:r w:rsidRPr="0050765D">
        <w:rPr>
          <w:spacing w:val="7"/>
        </w:rPr>
        <w:t xml:space="preserve"> </w:t>
      </w:r>
      <w:r w:rsidRPr="0050765D">
        <w:t>that</w:t>
      </w:r>
      <w:r w:rsidRPr="0050765D">
        <w:rPr>
          <w:spacing w:val="10"/>
        </w:rPr>
        <w:t xml:space="preserve"> </w:t>
      </w:r>
      <w:r w:rsidRPr="0050765D">
        <w:t>the</w:t>
      </w:r>
      <w:r w:rsidRPr="0050765D">
        <w:rPr>
          <w:spacing w:val="7"/>
        </w:rPr>
        <w:t xml:space="preserve"> </w:t>
      </w:r>
      <w:r w:rsidRPr="0050765D">
        <w:t>water</w:t>
      </w:r>
      <w:r w:rsidRPr="0050765D">
        <w:rPr>
          <w:spacing w:val="4"/>
        </w:rPr>
        <w:t xml:space="preserve"> </w:t>
      </w:r>
      <w:r w:rsidRPr="0050765D">
        <w:t>tap</w:t>
      </w:r>
      <w:r w:rsidRPr="0050765D">
        <w:rPr>
          <w:spacing w:val="7"/>
        </w:rPr>
        <w:t xml:space="preserve"> </w:t>
      </w:r>
      <w:r w:rsidRPr="0050765D">
        <w:t>was</w:t>
      </w:r>
      <w:r w:rsidRPr="0050765D">
        <w:rPr>
          <w:spacing w:val="5"/>
        </w:rPr>
        <w:t xml:space="preserve"> </w:t>
      </w:r>
      <w:r w:rsidRPr="0050765D">
        <w:t>only</w:t>
      </w:r>
      <w:r w:rsidRPr="0050765D">
        <w:rPr>
          <w:spacing w:val="6"/>
        </w:rPr>
        <w:t xml:space="preserve"> </w:t>
      </w:r>
      <w:r w:rsidRPr="0050765D">
        <w:t>for</w:t>
      </w:r>
      <w:r w:rsidRPr="0050765D">
        <w:rPr>
          <w:spacing w:val="7"/>
        </w:rPr>
        <w:t xml:space="preserve"> </w:t>
      </w:r>
      <w:r w:rsidRPr="0050765D">
        <w:t>Musli</w:t>
      </w:r>
      <w:r w:rsidRPr="0050765D">
        <w:rPr>
          <w:spacing w:val="-2"/>
        </w:rPr>
        <w:t>m</w:t>
      </w:r>
      <w:r w:rsidRPr="0050765D">
        <w:t>s. He</w:t>
      </w:r>
      <w:r w:rsidRPr="0050765D">
        <w:rPr>
          <w:spacing w:val="7"/>
        </w:rPr>
        <w:t xml:space="preserve"> </w:t>
      </w:r>
      <w:r w:rsidRPr="0050765D">
        <w:t>said</w:t>
      </w:r>
      <w:r w:rsidRPr="0050765D">
        <w:rPr>
          <w:spacing w:val="6"/>
        </w:rPr>
        <w:t xml:space="preserve"> </w:t>
      </w:r>
      <w:r w:rsidRPr="0050765D">
        <w:t>that</w:t>
      </w:r>
      <w:r w:rsidRPr="0050765D">
        <w:rPr>
          <w:spacing w:val="10"/>
        </w:rPr>
        <w:t xml:space="preserve"> </w:t>
      </w:r>
      <w:r w:rsidRPr="0050765D">
        <w:t>I</w:t>
      </w:r>
      <w:r w:rsidRPr="0050765D">
        <w:rPr>
          <w:spacing w:val="10"/>
        </w:rPr>
        <w:t xml:space="preserve"> </w:t>
      </w:r>
      <w:r w:rsidRPr="0050765D">
        <w:t>was</w:t>
      </w:r>
      <w:r w:rsidRPr="0050765D">
        <w:rPr>
          <w:spacing w:val="6"/>
        </w:rPr>
        <w:t xml:space="preserve"> </w:t>
      </w:r>
      <w:r w:rsidRPr="0050765D">
        <w:t>now</w:t>
      </w:r>
      <w:r w:rsidRPr="0050765D">
        <w:rPr>
          <w:spacing w:val="6"/>
        </w:rPr>
        <w:t xml:space="preserve"> </w:t>
      </w:r>
      <w:r w:rsidRPr="0050765D">
        <w:t>an</w:t>
      </w:r>
      <w:r w:rsidRPr="0050765D">
        <w:rPr>
          <w:spacing w:val="8"/>
        </w:rPr>
        <w:t xml:space="preserve"> </w:t>
      </w:r>
      <w:r w:rsidRPr="0050765D">
        <w:t>outcast and</w:t>
      </w:r>
      <w:r w:rsidRPr="0050765D">
        <w:rPr>
          <w:spacing w:val="5"/>
        </w:rPr>
        <w:t xml:space="preserve"> </w:t>
      </w:r>
      <w:r w:rsidRPr="0050765D">
        <w:t>that</w:t>
      </w:r>
      <w:r w:rsidRPr="0050765D">
        <w:rPr>
          <w:spacing w:val="9"/>
        </w:rPr>
        <w:t xml:space="preserve"> </w:t>
      </w:r>
      <w:r w:rsidRPr="0050765D">
        <w:t>I</w:t>
      </w:r>
      <w:r w:rsidRPr="0050765D">
        <w:rPr>
          <w:spacing w:val="8"/>
        </w:rPr>
        <w:t xml:space="preserve"> </w:t>
      </w:r>
      <w:r w:rsidRPr="0050765D">
        <w:t>was</w:t>
      </w:r>
      <w:r w:rsidRPr="0050765D">
        <w:rPr>
          <w:spacing w:val="4"/>
        </w:rPr>
        <w:t xml:space="preserve"> </w:t>
      </w:r>
      <w:r w:rsidRPr="0050765D">
        <w:t>not</w:t>
      </w:r>
      <w:r w:rsidRPr="0050765D">
        <w:rPr>
          <w:spacing w:val="5"/>
        </w:rPr>
        <w:t xml:space="preserve"> </w:t>
      </w:r>
      <w:r w:rsidRPr="0050765D">
        <w:t>allowed to</w:t>
      </w:r>
      <w:r w:rsidRPr="0050765D">
        <w:rPr>
          <w:spacing w:val="7"/>
        </w:rPr>
        <w:t xml:space="preserve"> </w:t>
      </w:r>
      <w:r w:rsidRPr="0050765D">
        <w:t>drink</w:t>
      </w:r>
      <w:r w:rsidRPr="0050765D">
        <w:rPr>
          <w:spacing w:val="3"/>
        </w:rPr>
        <w:t xml:space="preserve"> </w:t>
      </w:r>
      <w:r w:rsidRPr="0050765D">
        <w:t>any</w:t>
      </w:r>
      <w:r w:rsidRPr="0050765D">
        <w:rPr>
          <w:spacing w:val="2"/>
        </w:rPr>
        <w:t xml:space="preserve"> </w:t>
      </w:r>
      <w:r w:rsidRPr="0050765D">
        <w:t>school</w:t>
      </w:r>
      <w:r w:rsidRPr="0050765D">
        <w:rPr>
          <w:spacing w:val="2"/>
        </w:rPr>
        <w:t xml:space="preserve"> </w:t>
      </w:r>
      <w:r w:rsidRPr="0050765D">
        <w:t>water.</w:t>
      </w:r>
      <w:r w:rsidRPr="0050765D">
        <w:rPr>
          <w:spacing w:val="2"/>
        </w:rPr>
        <w:t xml:space="preserve"> </w:t>
      </w:r>
      <w:r w:rsidRPr="0050765D">
        <w:t>The</w:t>
      </w:r>
      <w:r w:rsidRPr="0050765D">
        <w:rPr>
          <w:spacing w:val="4"/>
        </w:rPr>
        <w:t xml:space="preserve"> </w:t>
      </w:r>
      <w:r w:rsidRPr="0050765D">
        <w:t>taps</w:t>
      </w:r>
      <w:r w:rsidRPr="0050765D">
        <w:rPr>
          <w:spacing w:val="4"/>
        </w:rPr>
        <w:t xml:space="preserve"> </w:t>
      </w:r>
      <w:r w:rsidRPr="0050765D">
        <w:t>had</w:t>
      </w:r>
      <w:r w:rsidRPr="0050765D">
        <w:rPr>
          <w:spacing w:val="5"/>
        </w:rPr>
        <w:t xml:space="preserve"> </w:t>
      </w:r>
      <w:r w:rsidRPr="0050765D">
        <w:t>to</w:t>
      </w:r>
      <w:r w:rsidRPr="0050765D">
        <w:rPr>
          <w:spacing w:val="7"/>
        </w:rPr>
        <w:t xml:space="preserve"> </w:t>
      </w:r>
      <w:r w:rsidRPr="0050765D">
        <w:t>be</w:t>
      </w:r>
      <w:r w:rsidRPr="0050765D">
        <w:rPr>
          <w:spacing w:val="6"/>
        </w:rPr>
        <w:t xml:space="preserve"> </w:t>
      </w:r>
      <w:r w:rsidRPr="0050765D">
        <w:t>kept clean for</w:t>
      </w:r>
      <w:r w:rsidRPr="0050765D">
        <w:rPr>
          <w:spacing w:val="-3"/>
        </w:rPr>
        <w:t xml:space="preserve"> </w:t>
      </w:r>
      <w:r w:rsidRPr="0050765D">
        <w:t>Musli</w:t>
      </w:r>
      <w:r w:rsidRPr="0050765D">
        <w:rPr>
          <w:spacing w:val="-1"/>
        </w:rPr>
        <w:t>m</w:t>
      </w:r>
      <w:r w:rsidRPr="0050765D">
        <w:t>s</w:t>
      </w:r>
      <w:r w:rsidRPr="0050765D">
        <w:rPr>
          <w:spacing w:val="-10"/>
        </w:rPr>
        <w:t xml:space="preserve"> </w:t>
      </w:r>
      <w:r w:rsidRPr="0050765D">
        <w:t>to</w:t>
      </w:r>
      <w:r w:rsidRPr="0050765D">
        <w:rPr>
          <w:spacing w:val="-2"/>
        </w:rPr>
        <w:t xml:space="preserve"> </w:t>
      </w:r>
      <w:r w:rsidRPr="0050765D">
        <w:t>drink</w:t>
      </w:r>
      <w:r w:rsidRPr="0050765D">
        <w:rPr>
          <w:spacing w:val="-6"/>
        </w:rPr>
        <w:t xml:space="preserve"> </w:t>
      </w:r>
      <w:r w:rsidRPr="0050765D">
        <w:t>from.</w:t>
      </w:r>
      <w:r w:rsidRPr="0050765D">
        <w:rPr>
          <w:spacing w:val="64"/>
        </w:rPr>
        <w:t xml:space="preserve"> </w:t>
      </w:r>
      <w:r w:rsidRPr="0050765D">
        <w:t>In</w:t>
      </w:r>
      <w:r w:rsidRPr="0050765D">
        <w:rPr>
          <w:spacing w:val="-2"/>
        </w:rPr>
        <w:t xml:space="preserve"> </w:t>
      </w:r>
      <w:r w:rsidRPr="0050765D">
        <w:t>the</w:t>
      </w:r>
      <w:r w:rsidRPr="0050765D">
        <w:rPr>
          <w:spacing w:val="-1"/>
        </w:rPr>
        <w:t xml:space="preserve"> </w:t>
      </w:r>
      <w:r w:rsidRPr="0050765D">
        <w:t>heat of</w:t>
      </w:r>
      <w:r w:rsidRPr="0050765D">
        <w:rPr>
          <w:spacing w:val="-2"/>
        </w:rPr>
        <w:t xml:space="preserve"> </w:t>
      </w:r>
      <w:r w:rsidRPr="0050765D">
        <w:t>Kashan</w:t>
      </w:r>
      <w:r w:rsidRPr="0050765D">
        <w:rPr>
          <w:spacing w:val="-8"/>
        </w:rPr>
        <w:t xml:space="preserve"> </w:t>
      </w:r>
      <w:r w:rsidRPr="0050765D">
        <w:t>with</w:t>
      </w:r>
      <w:r w:rsidRPr="0050765D">
        <w:rPr>
          <w:spacing w:val="-5"/>
        </w:rPr>
        <w:t xml:space="preserve"> </w:t>
      </w:r>
      <w:r w:rsidRPr="0050765D">
        <w:t>its desert</w:t>
      </w:r>
      <w:r w:rsidRPr="0050765D">
        <w:rPr>
          <w:spacing w:val="-7"/>
        </w:rPr>
        <w:t xml:space="preserve"> </w:t>
      </w:r>
      <w:r w:rsidRPr="0050765D">
        <w:t>wind</w:t>
      </w:r>
      <w:r w:rsidRPr="0050765D">
        <w:rPr>
          <w:spacing w:val="-6"/>
        </w:rPr>
        <w:t xml:space="preserve"> </w:t>
      </w:r>
      <w:r w:rsidRPr="0050765D">
        <w:t>I was</w:t>
      </w:r>
      <w:r w:rsidRPr="0050765D">
        <w:rPr>
          <w:spacing w:val="6"/>
        </w:rPr>
        <w:t xml:space="preserve"> </w:t>
      </w:r>
      <w:r w:rsidRPr="0050765D">
        <w:t>now</w:t>
      </w:r>
      <w:r w:rsidRPr="0050765D">
        <w:rPr>
          <w:spacing w:val="6"/>
        </w:rPr>
        <w:t xml:space="preserve"> </w:t>
      </w:r>
      <w:r w:rsidRPr="0050765D">
        <w:rPr>
          <w:spacing w:val="2"/>
        </w:rPr>
        <w:t>n</w:t>
      </w:r>
      <w:r w:rsidRPr="0050765D">
        <w:rPr>
          <w:spacing w:val="1"/>
        </w:rPr>
        <w:t>o</w:t>
      </w:r>
      <w:r w:rsidRPr="0050765D">
        <w:t>t</w:t>
      </w:r>
      <w:r w:rsidRPr="0050765D">
        <w:rPr>
          <w:spacing w:val="8"/>
        </w:rPr>
        <w:t xml:space="preserve"> </w:t>
      </w:r>
      <w:r w:rsidRPr="0050765D">
        <w:t>allowed</w:t>
      </w:r>
      <w:r w:rsidRPr="0050765D">
        <w:rPr>
          <w:spacing w:val="2"/>
        </w:rPr>
        <w:t xml:space="preserve"> </w:t>
      </w:r>
      <w:r w:rsidRPr="0050765D">
        <w:t>to</w:t>
      </w:r>
      <w:r w:rsidRPr="0050765D">
        <w:rPr>
          <w:spacing w:val="9"/>
        </w:rPr>
        <w:t xml:space="preserve"> </w:t>
      </w:r>
      <w:r w:rsidRPr="0050765D">
        <w:t>dri</w:t>
      </w:r>
      <w:r w:rsidRPr="0050765D">
        <w:rPr>
          <w:spacing w:val="-1"/>
        </w:rPr>
        <w:t>n</w:t>
      </w:r>
      <w:r w:rsidRPr="0050765D">
        <w:t>k</w:t>
      </w:r>
      <w:r w:rsidRPr="0050765D">
        <w:rPr>
          <w:spacing w:val="5"/>
        </w:rPr>
        <w:t xml:space="preserve"> </w:t>
      </w:r>
      <w:r w:rsidRPr="0050765D">
        <w:t>any</w:t>
      </w:r>
      <w:r w:rsidRPr="0050765D">
        <w:rPr>
          <w:spacing w:val="7"/>
        </w:rPr>
        <w:t xml:space="preserve"> </w:t>
      </w:r>
      <w:r w:rsidRPr="0050765D">
        <w:t>water. To</w:t>
      </w:r>
      <w:r w:rsidRPr="0050765D">
        <w:rPr>
          <w:spacing w:val="8"/>
        </w:rPr>
        <w:t xml:space="preserve"> </w:t>
      </w:r>
      <w:r w:rsidRPr="0050765D">
        <w:t>add</w:t>
      </w:r>
      <w:r w:rsidRPr="0050765D">
        <w:rPr>
          <w:spacing w:val="7"/>
        </w:rPr>
        <w:t xml:space="preserve"> </w:t>
      </w:r>
      <w:r w:rsidRPr="0050765D">
        <w:t>to</w:t>
      </w:r>
      <w:r w:rsidRPr="0050765D">
        <w:rPr>
          <w:spacing w:val="8"/>
        </w:rPr>
        <w:t xml:space="preserve"> </w:t>
      </w:r>
      <w:r w:rsidRPr="0050765D">
        <w:t>this,</w:t>
      </w:r>
      <w:r w:rsidRPr="0050765D">
        <w:rPr>
          <w:spacing w:val="6"/>
        </w:rPr>
        <w:t xml:space="preserve"> </w:t>
      </w:r>
      <w:r w:rsidRPr="0050765D">
        <w:t>it</w:t>
      </w:r>
      <w:r w:rsidRPr="0050765D">
        <w:rPr>
          <w:spacing w:val="11"/>
        </w:rPr>
        <w:t xml:space="preserve"> </w:t>
      </w:r>
      <w:r w:rsidRPr="0050765D">
        <w:t>of</w:t>
      </w:r>
      <w:r w:rsidRPr="0050765D">
        <w:rPr>
          <w:spacing w:val="-1"/>
        </w:rPr>
        <w:t>t</w:t>
      </w:r>
      <w:r w:rsidRPr="0050765D">
        <w:t>en</w:t>
      </w:r>
      <w:r w:rsidRPr="0050765D">
        <w:rPr>
          <w:spacing w:val="6"/>
        </w:rPr>
        <w:t xml:space="preserve"> </w:t>
      </w:r>
      <w:r w:rsidRPr="0050765D">
        <w:t>happened that when</w:t>
      </w:r>
      <w:r w:rsidRPr="0050765D">
        <w:rPr>
          <w:spacing w:val="2"/>
        </w:rPr>
        <w:t xml:space="preserve"> </w:t>
      </w:r>
      <w:r w:rsidRPr="0050765D">
        <w:t>I</w:t>
      </w:r>
      <w:r w:rsidRPr="0050765D">
        <w:rPr>
          <w:spacing w:val="7"/>
        </w:rPr>
        <w:t xml:space="preserve"> </w:t>
      </w:r>
      <w:r w:rsidRPr="0050765D">
        <w:t>walked down</w:t>
      </w:r>
      <w:r w:rsidRPr="0050765D">
        <w:rPr>
          <w:spacing w:val="2"/>
        </w:rPr>
        <w:t xml:space="preserve"> </w:t>
      </w:r>
      <w:r w:rsidRPr="0050765D">
        <w:t>the</w:t>
      </w:r>
      <w:r w:rsidRPr="0050765D">
        <w:rPr>
          <w:spacing w:val="5"/>
        </w:rPr>
        <w:t xml:space="preserve"> </w:t>
      </w:r>
      <w:r w:rsidRPr="0050765D">
        <w:t>roads</w:t>
      </w:r>
      <w:r w:rsidRPr="0050765D">
        <w:rPr>
          <w:spacing w:val="2"/>
        </w:rPr>
        <w:t xml:space="preserve"> </w:t>
      </w:r>
      <w:r w:rsidRPr="0050765D">
        <w:t>of</w:t>
      </w:r>
      <w:r w:rsidRPr="0050765D">
        <w:rPr>
          <w:spacing w:val="6"/>
        </w:rPr>
        <w:t xml:space="preserve"> </w:t>
      </w:r>
      <w:r w:rsidRPr="0050765D">
        <w:t>Kashan</w:t>
      </w:r>
      <w:r w:rsidRPr="0050765D">
        <w:rPr>
          <w:spacing w:val="2"/>
        </w:rPr>
        <w:t xml:space="preserve"> </w:t>
      </w:r>
      <w:r w:rsidRPr="0050765D">
        <w:t>some</w:t>
      </w:r>
      <w:r w:rsidRPr="0050765D">
        <w:rPr>
          <w:spacing w:val="3"/>
        </w:rPr>
        <w:t xml:space="preserve"> </w:t>
      </w:r>
      <w:r w:rsidRPr="0050765D">
        <w:t>children re</w:t>
      </w:r>
      <w:r w:rsidRPr="0050765D">
        <w:rPr>
          <w:spacing w:val="-1"/>
        </w:rPr>
        <w:t>m</w:t>
      </w:r>
      <w:r w:rsidRPr="0050765D">
        <w:t>em</w:t>
      </w:r>
      <w:r w:rsidRPr="0050765D">
        <w:rPr>
          <w:spacing w:val="2"/>
        </w:rPr>
        <w:t>b</w:t>
      </w:r>
      <w:r w:rsidRPr="0050765D">
        <w:t>ered</w:t>
      </w:r>
      <w:r w:rsidRPr="0050765D">
        <w:rPr>
          <w:spacing w:val="-5"/>
        </w:rPr>
        <w:t xml:space="preserve"> </w:t>
      </w:r>
      <w:r w:rsidRPr="0050765D">
        <w:lastRenderedPageBreak/>
        <w:t>that</w:t>
      </w:r>
      <w:r w:rsidRPr="0050765D">
        <w:rPr>
          <w:spacing w:val="8"/>
        </w:rPr>
        <w:t xml:space="preserve"> </w:t>
      </w:r>
      <w:r w:rsidRPr="0050765D">
        <w:t>I</w:t>
      </w:r>
      <w:r w:rsidRPr="0050765D">
        <w:rPr>
          <w:spacing w:val="7"/>
        </w:rPr>
        <w:t xml:space="preserve"> </w:t>
      </w:r>
      <w:r w:rsidRPr="0050765D">
        <w:rPr>
          <w:w w:val="99"/>
        </w:rPr>
        <w:t xml:space="preserve">was </w:t>
      </w:r>
      <w:r w:rsidRPr="0050765D">
        <w:t>a</w:t>
      </w:r>
      <w:r w:rsidRPr="0050765D">
        <w:rPr>
          <w:spacing w:val="3"/>
        </w:rPr>
        <w:t xml:space="preserve"> </w:t>
      </w:r>
      <w:r w:rsidRPr="0050765D">
        <w:t>Bahá’í,</w:t>
      </w:r>
      <w:r w:rsidRPr="0050765D">
        <w:rPr>
          <w:spacing w:val="-5"/>
        </w:rPr>
        <w:t xml:space="preserve"> </w:t>
      </w:r>
      <w:r w:rsidRPr="0050765D">
        <w:t>and</w:t>
      </w:r>
      <w:r w:rsidRPr="0050765D">
        <w:rPr>
          <w:spacing w:val="-1"/>
        </w:rPr>
        <w:t xml:space="preserve"> </w:t>
      </w:r>
      <w:r w:rsidRPr="0050765D">
        <w:t>they</w:t>
      </w:r>
      <w:r w:rsidRPr="0050765D">
        <w:rPr>
          <w:spacing w:val="-2"/>
        </w:rPr>
        <w:t xml:space="preserve"> </w:t>
      </w:r>
      <w:r w:rsidRPr="0050765D">
        <w:t>threw</w:t>
      </w:r>
      <w:r w:rsidRPr="0050765D">
        <w:rPr>
          <w:spacing w:val="-3"/>
        </w:rPr>
        <w:t xml:space="preserve"> </w:t>
      </w:r>
      <w:r w:rsidRPr="0050765D">
        <w:t>stones</w:t>
      </w:r>
      <w:r w:rsidRPr="0050765D">
        <w:rPr>
          <w:spacing w:val="-4"/>
        </w:rPr>
        <w:t xml:space="preserve"> </w:t>
      </w:r>
      <w:r w:rsidRPr="0050765D">
        <w:t>at</w:t>
      </w:r>
      <w:r w:rsidRPr="0050765D">
        <w:rPr>
          <w:spacing w:val="3"/>
        </w:rPr>
        <w:t xml:space="preserve"> </w:t>
      </w:r>
      <w:r w:rsidRPr="0050765D">
        <w:t>me</w:t>
      </w:r>
      <w:r w:rsidRPr="0050765D">
        <w:rPr>
          <w:spacing w:val="-1"/>
        </w:rPr>
        <w:t xml:space="preserve"> </w:t>
      </w:r>
      <w:r w:rsidRPr="0050765D">
        <w:t>while</w:t>
      </w:r>
      <w:r w:rsidRPr="0050765D">
        <w:rPr>
          <w:spacing w:val="-4"/>
        </w:rPr>
        <w:t xml:space="preserve"> </w:t>
      </w:r>
      <w:r w:rsidRPr="0050765D">
        <w:t>saying</w:t>
      </w:r>
      <w:r w:rsidRPr="0050765D">
        <w:rPr>
          <w:spacing w:val="-5"/>
        </w:rPr>
        <w:t xml:space="preserve"> </w:t>
      </w:r>
      <w:r w:rsidRPr="0050765D">
        <w:t>bad</w:t>
      </w:r>
      <w:r w:rsidRPr="0050765D">
        <w:rPr>
          <w:spacing w:val="-2"/>
        </w:rPr>
        <w:t xml:space="preserve"> </w:t>
      </w:r>
      <w:r w:rsidRPr="0050765D">
        <w:t>words</w:t>
      </w:r>
      <w:r w:rsidRPr="0050765D">
        <w:rPr>
          <w:spacing w:val="-5"/>
        </w:rPr>
        <w:t xml:space="preserve"> </w:t>
      </w:r>
      <w:r w:rsidRPr="0050765D">
        <w:t>about</w:t>
      </w:r>
      <w:r w:rsidRPr="0050765D">
        <w:rPr>
          <w:spacing w:val="-4"/>
        </w:rPr>
        <w:t xml:space="preserve"> </w:t>
      </w:r>
      <w:r w:rsidRPr="0050765D">
        <w:rPr>
          <w:spacing w:val="-1"/>
        </w:rPr>
        <w:t>m</w:t>
      </w:r>
      <w:r w:rsidRPr="0050765D">
        <w:t>y</w:t>
      </w:r>
      <w:r w:rsidRPr="0050765D">
        <w:rPr>
          <w:spacing w:val="-1"/>
        </w:rPr>
        <w:t xml:space="preserve"> </w:t>
      </w:r>
      <w:r w:rsidRPr="0050765D">
        <w:t>beloved Faith.</w:t>
      </w:r>
    </w:p>
    <w:p w14:paraId="446634B4" w14:textId="77777777" w:rsidR="006E0CCA" w:rsidRPr="0050765D" w:rsidRDefault="006E5B28" w:rsidP="00615BE7"/>
    <w:p w14:paraId="2000AFD0" w14:textId="4C728C92" w:rsidR="006E0CCA" w:rsidRPr="0050765D" w:rsidRDefault="00910FCA" w:rsidP="00615BE7">
      <w:r w:rsidRPr="0050765D">
        <w:t>At</w:t>
      </w:r>
      <w:r w:rsidRPr="0050765D">
        <w:rPr>
          <w:spacing w:val="29"/>
        </w:rPr>
        <w:t xml:space="preserve"> </w:t>
      </w:r>
      <w:r w:rsidRPr="0050765D">
        <w:t>that</w:t>
      </w:r>
      <w:r w:rsidRPr="0050765D">
        <w:rPr>
          <w:spacing w:val="32"/>
        </w:rPr>
        <w:t xml:space="preserve"> </w:t>
      </w:r>
      <w:r w:rsidRPr="0050765D">
        <w:t>time</w:t>
      </w:r>
      <w:r w:rsidRPr="0050765D">
        <w:rPr>
          <w:spacing w:val="33"/>
        </w:rPr>
        <w:t xml:space="preserve"> </w:t>
      </w:r>
      <w:r w:rsidRPr="0050765D">
        <w:t>we</w:t>
      </w:r>
      <w:r w:rsidRPr="0050765D">
        <w:rPr>
          <w:spacing w:val="29"/>
        </w:rPr>
        <w:t xml:space="preserve"> </w:t>
      </w:r>
      <w:r w:rsidRPr="0050765D">
        <w:t>had</w:t>
      </w:r>
      <w:r w:rsidRPr="0050765D">
        <w:rPr>
          <w:spacing w:val="28"/>
        </w:rPr>
        <w:t xml:space="preserve"> </w:t>
      </w:r>
      <w:r w:rsidRPr="0050765D">
        <w:t>no</w:t>
      </w:r>
      <w:r w:rsidRPr="0050765D">
        <w:rPr>
          <w:spacing w:val="29"/>
        </w:rPr>
        <w:t xml:space="preserve"> </w:t>
      </w:r>
      <w:r w:rsidRPr="0050765D">
        <w:t>water</w:t>
      </w:r>
      <w:r w:rsidRPr="0050765D">
        <w:rPr>
          <w:spacing w:val="26"/>
        </w:rPr>
        <w:t xml:space="preserve"> </w:t>
      </w:r>
      <w:r w:rsidRPr="0050765D">
        <w:t>supp</w:t>
      </w:r>
      <w:r w:rsidRPr="0050765D">
        <w:rPr>
          <w:spacing w:val="-1"/>
        </w:rPr>
        <w:t>l</w:t>
      </w:r>
      <w:r w:rsidRPr="0050765D">
        <w:t>y</w:t>
      </w:r>
      <w:r w:rsidRPr="0050765D">
        <w:rPr>
          <w:spacing w:val="25"/>
        </w:rPr>
        <w:t xml:space="preserve"> </w:t>
      </w:r>
      <w:r w:rsidRPr="0050765D">
        <w:t>at</w:t>
      </w:r>
      <w:r w:rsidRPr="0050765D">
        <w:rPr>
          <w:spacing w:val="32"/>
        </w:rPr>
        <w:t xml:space="preserve"> </w:t>
      </w:r>
      <w:r w:rsidRPr="0050765D">
        <w:t>home,</w:t>
      </w:r>
      <w:r w:rsidRPr="0050765D">
        <w:rPr>
          <w:spacing w:val="26"/>
        </w:rPr>
        <w:t xml:space="preserve"> </w:t>
      </w:r>
      <w:r w:rsidRPr="0050765D">
        <w:t>and</w:t>
      </w:r>
      <w:r w:rsidRPr="0050765D">
        <w:rPr>
          <w:spacing w:val="29"/>
        </w:rPr>
        <w:t xml:space="preserve"> </w:t>
      </w:r>
      <w:r w:rsidRPr="0050765D">
        <w:t>people</w:t>
      </w:r>
      <w:r w:rsidRPr="0050765D">
        <w:rPr>
          <w:spacing w:val="26"/>
        </w:rPr>
        <w:t xml:space="preserve"> </w:t>
      </w:r>
      <w:r w:rsidRPr="0050765D">
        <w:t>stored</w:t>
      </w:r>
      <w:r w:rsidRPr="0050765D">
        <w:rPr>
          <w:spacing w:val="26"/>
        </w:rPr>
        <w:t xml:space="preserve"> </w:t>
      </w:r>
      <w:r w:rsidRPr="0050765D">
        <w:t>water</w:t>
      </w:r>
      <w:r w:rsidRPr="0050765D">
        <w:rPr>
          <w:spacing w:val="27"/>
        </w:rPr>
        <w:t xml:space="preserve"> </w:t>
      </w:r>
      <w:r w:rsidRPr="0050765D">
        <w:t>in</w:t>
      </w:r>
      <w:r w:rsidRPr="0050765D">
        <w:rPr>
          <w:spacing w:val="31"/>
        </w:rPr>
        <w:t xml:space="preserve"> </w:t>
      </w:r>
      <w:r w:rsidRPr="0050765D">
        <w:t>the (Ab-an-bar)</w:t>
      </w:r>
      <w:r w:rsidRPr="0050765D">
        <w:rPr>
          <w:spacing w:val="63"/>
        </w:rPr>
        <w:t xml:space="preserve"> </w:t>
      </w:r>
      <w:r w:rsidRPr="0050765D">
        <w:t>underground</w:t>
      </w:r>
      <w:r w:rsidRPr="0050765D">
        <w:rPr>
          <w:spacing w:val="63"/>
        </w:rPr>
        <w:t xml:space="preserve"> </w:t>
      </w:r>
      <w:r w:rsidRPr="0050765D">
        <w:t>wat</w:t>
      </w:r>
      <w:r w:rsidRPr="0050765D">
        <w:rPr>
          <w:spacing w:val="-2"/>
        </w:rPr>
        <w:t>e</w:t>
      </w:r>
      <w:r w:rsidRPr="0050765D">
        <w:t>r reservoir,</w:t>
      </w:r>
      <w:r w:rsidRPr="0050765D">
        <w:rPr>
          <w:spacing w:val="66"/>
        </w:rPr>
        <w:t xml:space="preserve"> </w:t>
      </w:r>
      <w:r w:rsidRPr="0050765D">
        <w:t>which was 1 kilometre</w:t>
      </w:r>
      <w:r w:rsidRPr="0050765D">
        <w:rPr>
          <w:spacing w:val="66"/>
        </w:rPr>
        <w:t xml:space="preserve"> </w:t>
      </w:r>
      <w:r w:rsidRPr="0050765D">
        <w:t>from</w:t>
      </w:r>
      <w:r w:rsidRPr="0050765D">
        <w:rPr>
          <w:spacing w:val="69"/>
        </w:rPr>
        <w:t xml:space="preserve"> </w:t>
      </w:r>
      <w:r w:rsidRPr="0050765D">
        <w:t>our house.</w:t>
      </w:r>
      <w:r w:rsidRPr="0050765D">
        <w:rPr>
          <w:spacing w:val="9"/>
        </w:rPr>
        <w:t xml:space="preserve"> </w:t>
      </w:r>
      <w:r w:rsidRPr="0050765D">
        <w:t>To</w:t>
      </w:r>
      <w:r w:rsidRPr="0050765D">
        <w:rPr>
          <w:spacing w:val="13"/>
        </w:rPr>
        <w:t xml:space="preserve"> </w:t>
      </w:r>
      <w:r w:rsidRPr="0050765D">
        <w:t>get</w:t>
      </w:r>
      <w:r w:rsidRPr="0050765D">
        <w:rPr>
          <w:spacing w:val="13"/>
        </w:rPr>
        <w:t xml:space="preserve"> </w:t>
      </w:r>
      <w:r w:rsidRPr="0050765D">
        <w:t>our</w:t>
      </w:r>
      <w:r w:rsidRPr="0050765D">
        <w:rPr>
          <w:spacing w:val="12"/>
        </w:rPr>
        <w:t xml:space="preserve"> </w:t>
      </w:r>
      <w:r w:rsidRPr="0050765D">
        <w:t>drink</w:t>
      </w:r>
      <w:r w:rsidRPr="0050765D">
        <w:rPr>
          <w:spacing w:val="-1"/>
        </w:rPr>
        <w:t>i</w:t>
      </w:r>
      <w:r w:rsidRPr="0050765D">
        <w:t>ng</w:t>
      </w:r>
      <w:r w:rsidRPr="0050765D">
        <w:rPr>
          <w:spacing w:val="7"/>
        </w:rPr>
        <w:t xml:space="preserve"> </w:t>
      </w:r>
      <w:r w:rsidRPr="0050765D">
        <w:rPr>
          <w:spacing w:val="-2"/>
        </w:rPr>
        <w:t>w</w:t>
      </w:r>
      <w:r w:rsidRPr="0050765D">
        <w:rPr>
          <w:spacing w:val="-1"/>
        </w:rPr>
        <w:t>a</w:t>
      </w:r>
      <w:r w:rsidRPr="0050765D">
        <w:t>ter</w:t>
      </w:r>
      <w:r w:rsidRPr="0050765D">
        <w:rPr>
          <w:spacing w:val="14"/>
        </w:rPr>
        <w:t xml:space="preserve"> </w:t>
      </w:r>
      <w:r w:rsidRPr="0050765D">
        <w:t>we</w:t>
      </w:r>
      <w:r w:rsidRPr="0050765D">
        <w:rPr>
          <w:spacing w:val="13"/>
        </w:rPr>
        <w:t xml:space="preserve"> </w:t>
      </w:r>
      <w:r w:rsidRPr="0050765D">
        <w:t>h</w:t>
      </w:r>
      <w:r w:rsidRPr="0050765D">
        <w:rPr>
          <w:spacing w:val="-2"/>
        </w:rPr>
        <w:t>a</w:t>
      </w:r>
      <w:r w:rsidRPr="0050765D">
        <w:t>d</w:t>
      </w:r>
      <w:r w:rsidRPr="0050765D">
        <w:rPr>
          <w:spacing w:val="12"/>
        </w:rPr>
        <w:t xml:space="preserve"> </w:t>
      </w:r>
      <w:r w:rsidRPr="0050765D">
        <w:t>to</w:t>
      </w:r>
      <w:r w:rsidRPr="0050765D">
        <w:rPr>
          <w:spacing w:val="14"/>
        </w:rPr>
        <w:t xml:space="preserve"> </w:t>
      </w:r>
      <w:r w:rsidRPr="0050765D">
        <w:t>go</w:t>
      </w:r>
      <w:r w:rsidRPr="0050765D">
        <w:rPr>
          <w:spacing w:val="13"/>
        </w:rPr>
        <w:t xml:space="preserve"> </w:t>
      </w:r>
      <w:r w:rsidRPr="0050765D">
        <w:t>down</w:t>
      </w:r>
      <w:r w:rsidRPr="0050765D">
        <w:rPr>
          <w:spacing w:val="10"/>
        </w:rPr>
        <w:t xml:space="preserve"> </w:t>
      </w:r>
      <w:r w:rsidRPr="0050765D">
        <w:t>approximately 70</w:t>
      </w:r>
      <w:r w:rsidRPr="0050765D">
        <w:rPr>
          <w:spacing w:val="13"/>
        </w:rPr>
        <w:t xml:space="preserve"> </w:t>
      </w:r>
      <w:r w:rsidRPr="0050765D">
        <w:t>steps below</w:t>
      </w:r>
      <w:r w:rsidRPr="0050765D">
        <w:rPr>
          <w:spacing w:val="3"/>
        </w:rPr>
        <w:t xml:space="preserve"> </w:t>
      </w:r>
      <w:r w:rsidRPr="0050765D">
        <w:t>the</w:t>
      </w:r>
      <w:r w:rsidRPr="0050765D">
        <w:rPr>
          <w:spacing w:val="6"/>
        </w:rPr>
        <w:t xml:space="preserve"> </w:t>
      </w:r>
      <w:r w:rsidRPr="0050765D">
        <w:t>ground</w:t>
      </w:r>
      <w:r w:rsidRPr="0050765D">
        <w:rPr>
          <w:spacing w:val="2"/>
        </w:rPr>
        <w:t xml:space="preserve"> </w:t>
      </w:r>
      <w:r w:rsidRPr="0050765D">
        <w:t>and</w:t>
      </w:r>
      <w:r w:rsidRPr="0050765D">
        <w:rPr>
          <w:spacing w:val="6"/>
        </w:rPr>
        <w:t xml:space="preserve"> </w:t>
      </w:r>
      <w:r w:rsidRPr="0050765D">
        <w:t>then</w:t>
      </w:r>
      <w:r w:rsidRPr="0050765D">
        <w:rPr>
          <w:spacing w:val="5"/>
        </w:rPr>
        <w:t xml:space="preserve"> </w:t>
      </w:r>
      <w:r w:rsidRPr="0050765D">
        <w:t>go</w:t>
      </w:r>
      <w:r w:rsidRPr="0050765D">
        <w:rPr>
          <w:spacing w:val="7"/>
        </w:rPr>
        <w:t xml:space="preserve"> </w:t>
      </w:r>
      <w:r w:rsidRPr="0050765D">
        <w:t>up</w:t>
      </w:r>
      <w:r w:rsidRPr="0050765D">
        <w:rPr>
          <w:spacing w:val="7"/>
        </w:rPr>
        <w:t xml:space="preserve"> </w:t>
      </w:r>
      <w:r w:rsidRPr="0050765D">
        <w:t>70</w:t>
      </w:r>
      <w:r w:rsidRPr="0050765D">
        <w:rPr>
          <w:spacing w:val="7"/>
        </w:rPr>
        <w:t xml:space="preserve"> </w:t>
      </w:r>
      <w:r w:rsidRPr="0050765D">
        <w:t>s</w:t>
      </w:r>
      <w:r w:rsidRPr="0050765D">
        <w:rPr>
          <w:spacing w:val="-1"/>
        </w:rPr>
        <w:t>t</w:t>
      </w:r>
      <w:r w:rsidRPr="0050765D">
        <w:t>eps.</w:t>
      </w:r>
      <w:r w:rsidRPr="0050765D">
        <w:rPr>
          <w:spacing w:val="5"/>
        </w:rPr>
        <w:t xml:space="preserve"> </w:t>
      </w:r>
      <w:r w:rsidRPr="0050765D">
        <w:t>On</w:t>
      </w:r>
      <w:r w:rsidRPr="0050765D">
        <w:rPr>
          <w:spacing w:val="6"/>
        </w:rPr>
        <w:t xml:space="preserve"> </w:t>
      </w:r>
      <w:r w:rsidRPr="0050765D">
        <w:t>one</w:t>
      </w:r>
      <w:r w:rsidRPr="0050765D">
        <w:rPr>
          <w:spacing w:val="6"/>
        </w:rPr>
        <w:t xml:space="preserve"> </w:t>
      </w:r>
      <w:r w:rsidRPr="0050765D">
        <w:t>occasion when</w:t>
      </w:r>
      <w:r w:rsidRPr="0050765D">
        <w:rPr>
          <w:spacing w:val="4"/>
        </w:rPr>
        <w:t xml:space="preserve"> </w:t>
      </w:r>
      <w:r w:rsidRPr="0050765D">
        <w:t>one</w:t>
      </w:r>
      <w:r w:rsidRPr="0050765D">
        <w:rPr>
          <w:spacing w:val="6"/>
        </w:rPr>
        <w:t xml:space="preserve"> </w:t>
      </w:r>
      <w:r w:rsidRPr="0050765D">
        <w:t>of</w:t>
      </w:r>
      <w:r w:rsidRPr="0050765D">
        <w:rPr>
          <w:spacing w:val="7"/>
        </w:rPr>
        <w:t xml:space="preserve"> </w:t>
      </w:r>
      <w:r w:rsidRPr="0050765D">
        <w:t>my brothers</w:t>
      </w:r>
      <w:r w:rsidRPr="0050765D">
        <w:rPr>
          <w:spacing w:val="3"/>
        </w:rPr>
        <w:t xml:space="preserve"> </w:t>
      </w:r>
      <w:r w:rsidRPr="0050765D">
        <w:rPr>
          <w:spacing w:val="-1"/>
        </w:rPr>
        <w:t>we</w:t>
      </w:r>
      <w:r w:rsidRPr="0050765D">
        <w:t>nt</w:t>
      </w:r>
      <w:r w:rsidRPr="0050765D">
        <w:rPr>
          <w:spacing w:val="8"/>
        </w:rPr>
        <w:t xml:space="preserve"> </w:t>
      </w:r>
      <w:r w:rsidRPr="0050765D">
        <w:t>to</w:t>
      </w:r>
      <w:r w:rsidRPr="0050765D">
        <w:rPr>
          <w:spacing w:val="10"/>
        </w:rPr>
        <w:t xml:space="preserve"> </w:t>
      </w:r>
      <w:r w:rsidRPr="0050765D">
        <w:t>fetch</w:t>
      </w:r>
      <w:r w:rsidRPr="0050765D">
        <w:rPr>
          <w:spacing w:val="7"/>
        </w:rPr>
        <w:t xml:space="preserve"> </w:t>
      </w:r>
      <w:r w:rsidRPr="0050765D">
        <w:t>water,</w:t>
      </w:r>
      <w:r w:rsidRPr="0050765D">
        <w:rPr>
          <w:spacing w:val="5"/>
        </w:rPr>
        <w:t xml:space="preserve"> </w:t>
      </w:r>
      <w:r w:rsidRPr="0050765D">
        <w:t>some</w:t>
      </w:r>
      <w:r w:rsidRPr="0050765D">
        <w:rPr>
          <w:spacing w:val="6"/>
        </w:rPr>
        <w:t xml:space="preserve"> </w:t>
      </w:r>
      <w:r w:rsidRPr="0050765D">
        <w:t>p</w:t>
      </w:r>
      <w:r w:rsidRPr="0050765D">
        <w:rPr>
          <w:spacing w:val="-1"/>
        </w:rPr>
        <w:t>e</w:t>
      </w:r>
      <w:r w:rsidRPr="0050765D">
        <w:t>ople</w:t>
      </w:r>
      <w:r w:rsidRPr="0050765D">
        <w:rPr>
          <w:spacing w:val="5"/>
        </w:rPr>
        <w:t xml:space="preserve"> </w:t>
      </w:r>
      <w:r w:rsidRPr="0050765D">
        <w:t>recognized that</w:t>
      </w:r>
      <w:r w:rsidRPr="0050765D">
        <w:rPr>
          <w:spacing w:val="12"/>
        </w:rPr>
        <w:t xml:space="preserve"> </w:t>
      </w:r>
      <w:r w:rsidRPr="0050765D">
        <w:t>he</w:t>
      </w:r>
      <w:r w:rsidRPr="0050765D">
        <w:rPr>
          <w:spacing w:val="10"/>
        </w:rPr>
        <w:t xml:space="preserve"> </w:t>
      </w:r>
      <w:r w:rsidRPr="0050765D">
        <w:t>was</w:t>
      </w:r>
      <w:r w:rsidRPr="0050765D">
        <w:rPr>
          <w:spacing w:val="8"/>
        </w:rPr>
        <w:t xml:space="preserve"> </w:t>
      </w:r>
      <w:r w:rsidRPr="0050765D">
        <w:t>a</w:t>
      </w:r>
      <w:r w:rsidRPr="0050765D">
        <w:rPr>
          <w:spacing w:val="13"/>
        </w:rPr>
        <w:t xml:space="preserve"> </w:t>
      </w:r>
      <w:r w:rsidRPr="0050765D">
        <w:t>Bahá’í.</w:t>
      </w:r>
      <w:r w:rsidRPr="0050765D">
        <w:rPr>
          <w:spacing w:val="5"/>
        </w:rPr>
        <w:t xml:space="preserve"> </w:t>
      </w:r>
      <w:r w:rsidRPr="0050765D">
        <w:rPr>
          <w:spacing w:val="2"/>
        </w:rPr>
        <w:t>H</w:t>
      </w:r>
      <w:r w:rsidRPr="0050765D">
        <w:t>e ran</w:t>
      </w:r>
      <w:r w:rsidRPr="0050765D">
        <w:rPr>
          <w:spacing w:val="8"/>
        </w:rPr>
        <w:t xml:space="preserve"> </w:t>
      </w:r>
      <w:r w:rsidRPr="0050765D">
        <w:t>away,</w:t>
      </w:r>
      <w:r w:rsidRPr="0050765D">
        <w:rPr>
          <w:spacing w:val="5"/>
        </w:rPr>
        <w:t xml:space="preserve"> </w:t>
      </w:r>
      <w:r w:rsidRPr="0050765D">
        <w:t>fearing</w:t>
      </w:r>
      <w:r w:rsidRPr="0050765D">
        <w:rPr>
          <w:spacing w:val="5"/>
        </w:rPr>
        <w:t xml:space="preserve"> </w:t>
      </w:r>
      <w:r w:rsidRPr="0050765D">
        <w:t>for</w:t>
      </w:r>
      <w:r w:rsidRPr="0050765D">
        <w:rPr>
          <w:spacing w:val="9"/>
        </w:rPr>
        <w:t xml:space="preserve"> </w:t>
      </w:r>
      <w:r w:rsidRPr="0050765D">
        <w:t>his</w:t>
      </w:r>
      <w:r w:rsidRPr="0050765D">
        <w:rPr>
          <w:spacing w:val="9"/>
        </w:rPr>
        <w:t xml:space="preserve"> </w:t>
      </w:r>
      <w:r w:rsidRPr="0050765D">
        <w:t>life,</w:t>
      </w:r>
      <w:r w:rsidRPr="0050765D">
        <w:rPr>
          <w:spacing w:val="13"/>
        </w:rPr>
        <w:t xml:space="preserve"> </w:t>
      </w:r>
      <w:r w:rsidRPr="0050765D">
        <w:t>and</w:t>
      </w:r>
      <w:r w:rsidRPr="0050765D">
        <w:rPr>
          <w:spacing w:val="8"/>
        </w:rPr>
        <w:t xml:space="preserve"> </w:t>
      </w:r>
      <w:r w:rsidRPr="0050765D">
        <w:t>they</w:t>
      </w:r>
      <w:r w:rsidRPr="0050765D">
        <w:rPr>
          <w:spacing w:val="7"/>
        </w:rPr>
        <w:t xml:space="preserve"> </w:t>
      </w:r>
      <w:r w:rsidRPr="0050765D">
        <w:t>followed</w:t>
      </w:r>
      <w:r w:rsidRPr="0050765D">
        <w:rPr>
          <w:spacing w:val="2"/>
        </w:rPr>
        <w:t xml:space="preserve"> </w:t>
      </w:r>
      <w:r w:rsidRPr="0050765D">
        <w:t>him. Eventually, he</w:t>
      </w:r>
      <w:r w:rsidRPr="0050765D">
        <w:rPr>
          <w:spacing w:val="9"/>
        </w:rPr>
        <w:t xml:space="preserve"> </w:t>
      </w:r>
      <w:r w:rsidRPr="0050765D">
        <w:t>returned ho</w:t>
      </w:r>
      <w:r w:rsidRPr="0050765D">
        <w:rPr>
          <w:spacing w:val="-1"/>
        </w:rPr>
        <w:t>m</w:t>
      </w:r>
      <w:r w:rsidRPr="0050765D">
        <w:t>e</w:t>
      </w:r>
      <w:r w:rsidRPr="0050765D">
        <w:rPr>
          <w:spacing w:val="36"/>
        </w:rPr>
        <w:t xml:space="preserve"> </w:t>
      </w:r>
      <w:r w:rsidRPr="0050765D">
        <w:t>without</w:t>
      </w:r>
      <w:r w:rsidRPr="0050765D">
        <w:rPr>
          <w:spacing w:val="31"/>
        </w:rPr>
        <w:t xml:space="preserve"> </w:t>
      </w:r>
      <w:r w:rsidRPr="0050765D">
        <w:t>any</w:t>
      </w:r>
      <w:r w:rsidRPr="0050765D">
        <w:rPr>
          <w:spacing w:val="37"/>
        </w:rPr>
        <w:t xml:space="preserve"> </w:t>
      </w:r>
      <w:r w:rsidRPr="0050765D">
        <w:t>water,</w:t>
      </w:r>
      <w:r w:rsidRPr="0050765D">
        <w:rPr>
          <w:spacing w:val="34"/>
        </w:rPr>
        <w:t xml:space="preserve"> </w:t>
      </w:r>
      <w:r w:rsidRPr="0050765D">
        <w:t>and</w:t>
      </w:r>
      <w:r w:rsidRPr="0050765D">
        <w:rPr>
          <w:spacing w:val="37"/>
        </w:rPr>
        <w:t xml:space="preserve"> </w:t>
      </w:r>
      <w:r w:rsidRPr="0050765D">
        <w:t>since</w:t>
      </w:r>
      <w:r w:rsidRPr="0050765D">
        <w:rPr>
          <w:spacing w:val="35"/>
        </w:rPr>
        <w:t xml:space="preserve"> </w:t>
      </w:r>
      <w:r w:rsidRPr="0050765D">
        <w:t>we</w:t>
      </w:r>
      <w:r w:rsidRPr="0050765D">
        <w:rPr>
          <w:spacing w:val="38"/>
        </w:rPr>
        <w:t xml:space="preserve"> </w:t>
      </w:r>
      <w:r w:rsidRPr="0050765D">
        <w:t>h</w:t>
      </w:r>
      <w:r w:rsidRPr="0050765D">
        <w:rPr>
          <w:spacing w:val="-1"/>
        </w:rPr>
        <w:t>a</w:t>
      </w:r>
      <w:r w:rsidRPr="0050765D">
        <w:t>d</w:t>
      </w:r>
      <w:r w:rsidRPr="0050765D">
        <w:rPr>
          <w:spacing w:val="37"/>
        </w:rPr>
        <w:t xml:space="preserve"> </w:t>
      </w:r>
      <w:r w:rsidRPr="0050765D">
        <w:t>no</w:t>
      </w:r>
      <w:r w:rsidRPr="0050765D">
        <w:rPr>
          <w:spacing w:val="38"/>
        </w:rPr>
        <w:t xml:space="preserve"> </w:t>
      </w:r>
      <w:r w:rsidRPr="0050765D">
        <w:rPr>
          <w:spacing w:val="-1"/>
        </w:rPr>
        <w:t>wa</w:t>
      </w:r>
      <w:r w:rsidRPr="0050765D">
        <w:t>ter,</w:t>
      </w:r>
      <w:r w:rsidRPr="0050765D">
        <w:rPr>
          <w:spacing w:val="35"/>
        </w:rPr>
        <w:t xml:space="preserve"> </w:t>
      </w:r>
      <w:r w:rsidRPr="0050765D">
        <w:rPr>
          <w:spacing w:val="-1"/>
        </w:rPr>
        <w:t>m</w:t>
      </w:r>
      <w:r w:rsidRPr="0050765D">
        <w:t>y</w:t>
      </w:r>
      <w:r w:rsidRPr="0050765D">
        <w:rPr>
          <w:spacing w:val="37"/>
        </w:rPr>
        <w:t xml:space="preserve"> </w:t>
      </w:r>
      <w:r w:rsidRPr="0050765D">
        <w:rPr>
          <w:spacing w:val="-1"/>
        </w:rPr>
        <w:t>m</w:t>
      </w:r>
      <w:r w:rsidRPr="0050765D">
        <w:rPr>
          <w:spacing w:val="1"/>
        </w:rPr>
        <w:t>o</w:t>
      </w:r>
      <w:r w:rsidRPr="0050765D">
        <w:t>ther</w:t>
      </w:r>
      <w:r w:rsidRPr="0050765D">
        <w:rPr>
          <w:spacing w:val="33"/>
        </w:rPr>
        <w:t xml:space="preserve"> </w:t>
      </w:r>
      <w:r w:rsidRPr="0050765D">
        <w:t>said</w:t>
      </w:r>
      <w:r w:rsidRPr="0050765D">
        <w:rPr>
          <w:spacing w:val="37"/>
        </w:rPr>
        <w:t xml:space="preserve"> </w:t>
      </w:r>
      <w:r w:rsidRPr="0050765D">
        <w:t>to</w:t>
      </w:r>
      <w:r w:rsidRPr="0050765D">
        <w:rPr>
          <w:spacing w:val="39"/>
        </w:rPr>
        <w:t xml:space="preserve"> </w:t>
      </w:r>
      <w:r w:rsidRPr="0050765D">
        <w:rPr>
          <w:spacing w:val="-1"/>
        </w:rPr>
        <w:t>m</w:t>
      </w:r>
      <w:r w:rsidRPr="0050765D">
        <w:rPr>
          <w:spacing w:val="1"/>
        </w:rPr>
        <w:t>e</w:t>
      </w:r>
      <w:r w:rsidRPr="0050765D">
        <w:t>, “You</w:t>
      </w:r>
      <w:r w:rsidRPr="0050765D">
        <w:rPr>
          <w:spacing w:val="5"/>
        </w:rPr>
        <w:t xml:space="preserve"> </w:t>
      </w:r>
      <w:r w:rsidRPr="0050765D">
        <w:t>are</w:t>
      </w:r>
      <w:r w:rsidRPr="0050765D">
        <w:rPr>
          <w:spacing w:val="7"/>
        </w:rPr>
        <w:t xml:space="preserve"> </w:t>
      </w:r>
      <w:r w:rsidRPr="0050765D">
        <w:t>a</w:t>
      </w:r>
      <w:r w:rsidRPr="0050765D">
        <w:rPr>
          <w:spacing w:val="11"/>
        </w:rPr>
        <w:t xml:space="preserve"> </w:t>
      </w:r>
      <w:r w:rsidRPr="0050765D">
        <w:t>s</w:t>
      </w:r>
      <w:r w:rsidRPr="0050765D">
        <w:rPr>
          <w:spacing w:val="-1"/>
        </w:rPr>
        <w:t>m</w:t>
      </w:r>
      <w:r w:rsidRPr="0050765D">
        <w:t>all</w:t>
      </w:r>
      <w:r w:rsidRPr="0050765D">
        <w:rPr>
          <w:spacing w:val="8"/>
        </w:rPr>
        <w:t xml:space="preserve"> </w:t>
      </w:r>
      <w:r w:rsidRPr="0050765D">
        <w:t>child</w:t>
      </w:r>
      <w:r w:rsidRPr="0050765D">
        <w:rPr>
          <w:spacing w:val="5"/>
        </w:rPr>
        <w:t xml:space="preserve"> </w:t>
      </w:r>
      <w:r w:rsidRPr="0050765D">
        <w:t>and</w:t>
      </w:r>
      <w:r w:rsidRPr="0050765D">
        <w:rPr>
          <w:spacing w:val="7"/>
        </w:rPr>
        <w:t xml:space="preserve"> </w:t>
      </w:r>
      <w:r w:rsidRPr="0050765D">
        <w:t>no</w:t>
      </w:r>
      <w:r w:rsidRPr="0050765D">
        <w:rPr>
          <w:spacing w:val="8"/>
        </w:rPr>
        <w:t xml:space="preserve"> </w:t>
      </w:r>
      <w:r w:rsidRPr="0050765D">
        <w:t>one</w:t>
      </w:r>
      <w:r w:rsidRPr="0050765D">
        <w:rPr>
          <w:spacing w:val="7"/>
        </w:rPr>
        <w:t xml:space="preserve"> </w:t>
      </w:r>
      <w:r w:rsidRPr="0050765D">
        <w:t>will</w:t>
      </w:r>
      <w:r w:rsidRPr="0050765D">
        <w:rPr>
          <w:spacing w:val="10"/>
        </w:rPr>
        <w:t xml:space="preserve"> </w:t>
      </w:r>
      <w:r w:rsidRPr="0050765D">
        <w:t>recognize you.</w:t>
      </w:r>
      <w:r w:rsidRPr="0050765D">
        <w:rPr>
          <w:spacing w:val="6"/>
        </w:rPr>
        <w:t xml:space="preserve"> </w:t>
      </w:r>
      <w:r w:rsidRPr="0050765D">
        <w:t>Please</w:t>
      </w:r>
      <w:r w:rsidRPr="0050765D">
        <w:rPr>
          <w:spacing w:val="11"/>
        </w:rPr>
        <w:t xml:space="preserve"> </w:t>
      </w:r>
      <w:r w:rsidRPr="0050765D">
        <w:t>go</w:t>
      </w:r>
      <w:r w:rsidRPr="0050765D">
        <w:rPr>
          <w:spacing w:val="8"/>
        </w:rPr>
        <w:t xml:space="preserve"> </w:t>
      </w:r>
      <w:r w:rsidRPr="0050765D">
        <w:t>and</w:t>
      </w:r>
      <w:r w:rsidRPr="0050765D">
        <w:rPr>
          <w:spacing w:val="7"/>
        </w:rPr>
        <w:t xml:space="preserve"> </w:t>
      </w:r>
      <w:r w:rsidRPr="0050765D">
        <w:t>try</w:t>
      </w:r>
      <w:r w:rsidRPr="0050765D">
        <w:rPr>
          <w:spacing w:val="8"/>
        </w:rPr>
        <w:t xml:space="preserve"> </w:t>
      </w:r>
      <w:r w:rsidRPr="0050765D">
        <w:t>to</w:t>
      </w:r>
      <w:r w:rsidRPr="0050765D">
        <w:rPr>
          <w:spacing w:val="9"/>
        </w:rPr>
        <w:t xml:space="preserve"> </w:t>
      </w:r>
      <w:r w:rsidRPr="0050765D">
        <w:t>get some</w:t>
      </w:r>
      <w:r w:rsidRPr="0050765D">
        <w:rPr>
          <w:spacing w:val="-6"/>
        </w:rPr>
        <w:t xml:space="preserve"> </w:t>
      </w:r>
      <w:r w:rsidRPr="0050765D">
        <w:t>water.”</w:t>
      </w:r>
    </w:p>
    <w:p w14:paraId="34750606" w14:textId="77777777" w:rsidR="006E0CCA" w:rsidRPr="0050765D" w:rsidRDefault="006E5B28" w:rsidP="00615BE7"/>
    <w:p w14:paraId="0874E3AF" w14:textId="77777777" w:rsidR="006E0CCA" w:rsidRPr="0050765D" w:rsidRDefault="00910FCA" w:rsidP="00615BE7">
      <w:r w:rsidRPr="0050765D">
        <w:t>I</w:t>
      </w:r>
      <w:r w:rsidRPr="0050765D">
        <w:rPr>
          <w:spacing w:val="63"/>
        </w:rPr>
        <w:t xml:space="preserve"> </w:t>
      </w:r>
      <w:r w:rsidRPr="0050765D">
        <w:t>went</w:t>
      </w:r>
      <w:r w:rsidRPr="0050765D">
        <w:rPr>
          <w:spacing w:val="59"/>
        </w:rPr>
        <w:t xml:space="preserve"> </w:t>
      </w:r>
      <w:r w:rsidRPr="0050765D">
        <w:t>all</w:t>
      </w:r>
      <w:r w:rsidRPr="0050765D">
        <w:rPr>
          <w:spacing w:val="64"/>
        </w:rPr>
        <w:t xml:space="preserve"> </w:t>
      </w:r>
      <w:r w:rsidRPr="0050765D">
        <w:t>the</w:t>
      </w:r>
      <w:r w:rsidRPr="0050765D">
        <w:rPr>
          <w:spacing w:val="61"/>
        </w:rPr>
        <w:t xml:space="preserve"> </w:t>
      </w:r>
      <w:r w:rsidRPr="0050765D">
        <w:t>way</w:t>
      </w:r>
      <w:r w:rsidRPr="0050765D">
        <w:rPr>
          <w:spacing w:val="59"/>
        </w:rPr>
        <w:t xml:space="preserve"> </w:t>
      </w:r>
      <w:r w:rsidRPr="0050765D">
        <w:t>and</w:t>
      </w:r>
      <w:r w:rsidRPr="0050765D">
        <w:rPr>
          <w:spacing w:val="60"/>
        </w:rPr>
        <w:t xml:space="preserve"> </w:t>
      </w:r>
      <w:r w:rsidRPr="0050765D">
        <w:t>brought</w:t>
      </w:r>
      <w:r w:rsidRPr="0050765D">
        <w:rPr>
          <w:spacing w:val="55"/>
        </w:rPr>
        <w:t xml:space="preserve"> </w:t>
      </w:r>
      <w:r w:rsidRPr="0050765D">
        <w:t>the</w:t>
      </w:r>
      <w:r w:rsidRPr="0050765D">
        <w:rPr>
          <w:spacing w:val="61"/>
        </w:rPr>
        <w:t xml:space="preserve"> </w:t>
      </w:r>
      <w:r w:rsidRPr="0050765D">
        <w:t>w</w:t>
      </w:r>
      <w:r w:rsidRPr="0050765D">
        <w:rPr>
          <w:spacing w:val="1"/>
        </w:rPr>
        <w:t>a</w:t>
      </w:r>
      <w:r w:rsidRPr="0050765D">
        <w:t>ter,</w:t>
      </w:r>
      <w:r w:rsidRPr="0050765D">
        <w:rPr>
          <w:spacing w:val="57"/>
        </w:rPr>
        <w:t xml:space="preserve"> </w:t>
      </w:r>
      <w:r w:rsidRPr="0050765D">
        <w:t>but</w:t>
      </w:r>
      <w:r w:rsidRPr="0050765D">
        <w:rPr>
          <w:spacing w:val="60"/>
        </w:rPr>
        <w:t xml:space="preserve"> </w:t>
      </w:r>
      <w:r w:rsidRPr="0050765D">
        <w:t>when</w:t>
      </w:r>
      <w:r w:rsidRPr="0050765D">
        <w:rPr>
          <w:spacing w:val="58"/>
        </w:rPr>
        <w:t xml:space="preserve"> </w:t>
      </w:r>
      <w:r w:rsidRPr="0050765D">
        <w:t>I</w:t>
      </w:r>
      <w:r w:rsidRPr="0050765D">
        <w:rPr>
          <w:spacing w:val="63"/>
        </w:rPr>
        <w:t xml:space="preserve"> </w:t>
      </w:r>
      <w:r w:rsidRPr="0050765D">
        <w:t>was</w:t>
      </w:r>
      <w:r w:rsidRPr="0050765D">
        <w:rPr>
          <w:spacing w:val="60"/>
        </w:rPr>
        <w:t xml:space="preserve"> </w:t>
      </w:r>
      <w:r w:rsidRPr="0050765D">
        <w:t>near</w:t>
      </w:r>
      <w:r w:rsidRPr="0050765D">
        <w:rPr>
          <w:spacing w:val="59"/>
        </w:rPr>
        <w:t xml:space="preserve"> </w:t>
      </w:r>
      <w:r w:rsidRPr="0050765D">
        <w:rPr>
          <w:spacing w:val="-2"/>
        </w:rPr>
        <w:t>m</w:t>
      </w:r>
      <w:r w:rsidRPr="0050765D">
        <w:t>y</w:t>
      </w:r>
      <w:r w:rsidRPr="0050765D">
        <w:rPr>
          <w:spacing w:val="61"/>
        </w:rPr>
        <w:t xml:space="preserve"> </w:t>
      </w:r>
      <w:r w:rsidRPr="0050765D">
        <w:t>house someone</w:t>
      </w:r>
      <w:r w:rsidRPr="0050765D">
        <w:rPr>
          <w:spacing w:val="-5"/>
        </w:rPr>
        <w:t xml:space="preserve"> </w:t>
      </w:r>
      <w:r w:rsidRPr="0050765D">
        <w:t>recognized</w:t>
      </w:r>
      <w:r w:rsidRPr="0050765D">
        <w:rPr>
          <w:spacing w:val="-7"/>
        </w:rPr>
        <w:t xml:space="preserve"> </w:t>
      </w:r>
      <w:r w:rsidRPr="0050765D">
        <w:t>me.</w:t>
      </w:r>
      <w:r w:rsidRPr="0050765D">
        <w:rPr>
          <w:spacing w:val="1"/>
        </w:rPr>
        <w:t xml:space="preserve"> </w:t>
      </w:r>
      <w:r w:rsidRPr="0050765D">
        <w:t>He</w:t>
      </w:r>
      <w:r w:rsidRPr="0050765D">
        <w:rPr>
          <w:spacing w:val="2"/>
        </w:rPr>
        <w:t xml:space="preserve"> </w:t>
      </w:r>
      <w:r w:rsidRPr="0050765D">
        <w:t>wanted</w:t>
      </w:r>
      <w:r w:rsidRPr="0050765D">
        <w:rPr>
          <w:spacing w:val="-3"/>
        </w:rPr>
        <w:t xml:space="preserve"> </w:t>
      </w:r>
      <w:r w:rsidRPr="0050765D">
        <w:t>to</w:t>
      </w:r>
      <w:r w:rsidRPr="0050765D">
        <w:rPr>
          <w:spacing w:val="3"/>
        </w:rPr>
        <w:t xml:space="preserve"> </w:t>
      </w:r>
      <w:r w:rsidRPr="0050765D">
        <w:t>hit</w:t>
      </w:r>
      <w:r w:rsidRPr="0050765D">
        <w:rPr>
          <w:spacing w:val="3"/>
        </w:rPr>
        <w:t xml:space="preserve"> </w:t>
      </w:r>
      <w:r w:rsidRPr="0050765D">
        <w:t>me,</w:t>
      </w:r>
      <w:r w:rsidRPr="0050765D">
        <w:rPr>
          <w:spacing w:val="1"/>
        </w:rPr>
        <w:t xml:space="preserve"> </w:t>
      </w:r>
      <w:r w:rsidRPr="0050765D">
        <w:t>but</w:t>
      </w:r>
      <w:r w:rsidRPr="0050765D">
        <w:rPr>
          <w:spacing w:val="1"/>
        </w:rPr>
        <w:t xml:space="preserve"> </w:t>
      </w:r>
      <w:r w:rsidRPr="0050765D">
        <w:t>when</w:t>
      </w:r>
      <w:r w:rsidRPr="0050765D">
        <w:rPr>
          <w:spacing w:val="-1"/>
        </w:rPr>
        <w:t xml:space="preserve"> </w:t>
      </w:r>
      <w:r w:rsidRPr="0050765D">
        <w:t>he</w:t>
      </w:r>
      <w:r w:rsidRPr="0050765D">
        <w:rPr>
          <w:spacing w:val="2"/>
        </w:rPr>
        <w:t xml:space="preserve"> </w:t>
      </w:r>
      <w:r w:rsidRPr="0050765D">
        <w:t>saw</w:t>
      </w:r>
      <w:r w:rsidRPr="0050765D">
        <w:rPr>
          <w:spacing w:val="1"/>
        </w:rPr>
        <w:t xml:space="preserve"> </w:t>
      </w:r>
      <w:r w:rsidRPr="0050765D">
        <w:t>that</w:t>
      </w:r>
      <w:r w:rsidRPr="0050765D">
        <w:rPr>
          <w:spacing w:val="5"/>
        </w:rPr>
        <w:t xml:space="preserve"> </w:t>
      </w:r>
      <w:r w:rsidRPr="0050765D">
        <w:t>I</w:t>
      </w:r>
      <w:r w:rsidRPr="0050765D">
        <w:rPr>
          <w:spacing w:val="4"/>
        </w:rPr>
        <w:t xml:space="preserve"> </w:t>
      </w:r>
      <w:r w:rsidRPr="0050765D">
        <w:t>was</w:t>
      </w:r>
      <w:r w:rsidRPr="0050765D">
        <w:rPr>
          <w:spacing w:val="1"/>
        </w:rPr>
        <w:t xml:space="preserve"> </w:t>
      </w:r>
      <w:r w:rsidRPr="0050765D">
        <w:t>just</w:t>
      </w:r>
      <w:r w:rsidRPr="0050765D">
        <w:rPr>
          <w:spacing w:val="1"/>
        </w:rPr>
        <w:t xml:space="preserve"> </w:t>
      </w:r>
      <w:r w:rsidRPr="0050765D">
        <w:t>a very</w:t>
      </w:r>
      <w:r w:rsidRPr="0050765D">
        <w:rPr>
          <w:spacing w:val="-3"/>
        </w:rPr>
        <w:t xml:space="preserve"> </w:t>
      </w:r>
      <w:r w:rsidRPr="0050765D">
        <w:t>small</w:t>
      </w:r>
      <w:r w:rsidRPr="0050765D">
        <w:rPr>
          <w:spacing w:val="2"/>
        </w:rPr>
        <w:t xml:space="preserve"> </w:t>
      </w:r>
      <w:r w:rsidRPr="0050765D">
        <w:t>child,</w:t>
      </w:r>
      <w:r w:rsidRPr="0050765D">
        <w:rPr>
          <w:spacing w:val="-4"/>
        </w:rPr>
        <w:t xml:space="preserve"> </w:t>
      </w:r>
      <w:r w:rsidRPr="0050765D">
        <w:t>he</w:t>
      </w:r>
      <w:r w:rsidRPr="0050765D">
        <w:rPr>
          <w:spacing w:val="-1"/>
        </w:rPr>
        <w:t xml:space="preserve"> </w:t>
      </w:r>
      <w:r w:rsidRPr="0050765D">
        <w:t>took</w:t>
      </w:r>
      <w:r w:rsidRPr="0050765D">
        <w:rPr>
          <w:spacing w:val="-3"/>
        </w:rPr>
        <w:t xml:space="preserve"> </w:t>
      </w:r>
      <w:r w:rsidRPr="0050765D">
        <w:t>so</w:t>
      </w:r>
      <w:r w:rsidRPr="0050765D">
        <w:rPr>
          <w:spacing w:val="-2"/>
        </w:rPr>
        <w:t>m</w:t>
      </w:r>
      <w:r w:rsidRPr="0050765D">
        <w:t>e</w:t>
      </w:r>
      <w:r w:rsidRPr="0050765D">
        <w:rPr>
          <w:spacing w:val="-5"/>
        </w:rPr>
        <w:t xml:space="preserve"> </w:t>
      </w:r>
      <w:r w:rsidRPr="0050765D">
        <w:t>dust</w:t>
      </w:r>
      <w:r w:rsidRPr="0050765D">
        <w:rPr>
          <w:spacing w:val="-4"/>
        </w:rPr>
        <w:t xml:space="preserve"> </w:t>
      </w:r>
      <w:r w:rsidRPr="0050765D">
        <w:t>from</w:t>
      </w:r>
      <w:r w:rsidRPr="0050765D">
        <w:rPr>
          <w:spacing w:val="-5"/>
        </w:rPr>
        <w:t xml:space="preserve"> </w:t>
      </w:r>
      <w:r w:rsidRPr="0050765D">
        <w:t>t</w:t>
      </w:r>
      <w:r w:rsidRPr="0050765D">
        <w:rPr>
          <w:spacing w:val="-1"/>
        </w:rPr>
        <w:t>h</w:t>
      </w:r>
      <w:r w:rsidRPr="0050765D">
        <w:t>e</w:t>
      </w:r>
      <w:r w:rsidRPr="0050765D">
        <w:rPr>
          <w:spacing w:val="-1"/>
        </w:rPr>
        <w:t xml:space="preserve"> </w:t>
      </w:r>
      <w:r w:rsidRPr="0050765D">
        <w:t>roadside</w:t>
      </w:r>
      <w:r w:rsidRPr="0050765D">
        <w:rPr>
          <w:spacing w:val="-8"/>
        </w:rPr>
        <w:t xml:space="preserve"> </w:t>
      </w:r>
      <w:r w:rsidRPr="0050765D">
        <w:t>and</w:t>
      </w:r>
      <w:r w:rsidRPr="0050765D">
        <w:rPr>
          <w:spacing w:val="-3"/>
        </w:rPr>
        <w:t xml:space="preserve"> </w:t>
      </w:r>
      <w:r w:rsidRPr="0050765D">
        <w:t>put</w:t>
      </w:r>
      <w:r w:rsidRPr="0050765D">
        <w:rPr>
          <w:spacing w:val="-3"/>
        </w:rPr>
        <w:t xml:space="preserve"> </w:t>
      </w:r>
      <w:r w:rsidRPr="0050765D">
        <w:t>it</w:t>
      </w:r>
      <w:r w:rsidRPr="0050765D">
        <w:rPr>
          <w:spacing w:val="1"/>
        </w:rPr>
        <w:t xml:space="preserve"> </w:t>
      </w:r>
      <w:r w:rsidRPr="0050765D">
        <w:t>into</w:t>
      </w:r>
      <w:r w:rsidRPr="0050765D">
        <w:rPr>
          <w:spacing w:val="-3"/>
        </w:rPr>
        <w:t xml:space="preserve"> </w:t>
      </w:r>
      <w:r w:rsidRPr="0050765D">
        <w:rPr>
          <w:spacing w:val="-2"/>
        </w:rPr>
        <w:t>m</w:t>
      </w:r>
      <w:r w:rsidRPr="0050765D">
        <w:t>y</w:t>
      </w:r>
      <w:r w:rsidRPr="0050765D">
        <w:rPr>
          <w:spacing w:val="-1"/>
        </w:rPr>
        <w:t xml:space="preserve"> </w:t>
      </w:r>
      <w:r w:rsidRPr="0050765D">
        <w:t>water.</w:t>
      </w:r>
      <w:r w:rsidRPr="0050765D">
        <w:rPr>
          <w:spacing w:val="-6"/>
        </w:rPr>
        <w:t xml:space="preserve"> </w:t>
      </w:r>
      <w:r w:rsidRPr="0050765D">
        <w:t>I cried</w:t>
      </w:r>
      <w:r w:rsidRPr="0050765D">
        <w:rPr>
          <w:spacing w:val="6"/>
        </w:rPr>
        <w:t xml:space="preserve"> </w:t>
      </w:r>
      <w:r w:rsidRPr="0050765D">
        <w:t>and</w:t>
      </w:r>
      <w:r w:rsidRPr="0050765D">
        <w:rPr>
          <w:spacing w:val="8"/>
        </w:rPr>
        <w:t xml:space="preserve"> </w:t>
      </w:r>
      <w:r w:rsidRPr="0050765D">
        <w:t>I</w:t>
      </w:r>
      <w:r w:rsidRPr="0050765D">
        <w:rPr>
          <w:spacing w:val="11"/>
        </w:rPr>
        <w:t xml:space="preserve"> </w:t>
      </w:r>
      <w:r w:rsidRPr="0050765D">
        <w:t>wanted</w:t>
      </w:r>
      <w:r w:rsidRPr="0050765D">
        <w:rPr>
          <w:spacing w:val="4"/>
        </w:rPr>
        <w:t xml:space="preserve"> </w:t>
      </w:r>
      <w:r w:rsidRPr="0050765D">
        <w:t>to</w:t>
      </w:r>
      <w:r w:rsidRPr="0050765D">
        <w:rPr>
          <w:spacing w:val="10"/>
        </w:rPr>
        <w:t xml:space="preserve"> </w:t>
      </w:r>
      <w:r w:rsidRPr="0050765D">
        <w:t>return</w:t>
      </w:r>
      <w:r w:rsidRPr="0050765D">
        <w:rPr>
          <w:spacing w:val="5"/>
        </w:rPr>
        <w:t xml:space="preserve"> </w:t>
      </w:r>
      <w:r w:rsidRPr="0050765D">
        <w:t>home,</w:t>
      </w:r>
      <w:r w:rsidRPr="0050765D">
        <w:rPr>
          <w:spacing w:val="5"/>
        </w:rPr>
        <w:t xml:space="preserve"> </w:t>
      </w:r>
      <w:r w:rsidRPr="0050765D">
        <w:t>but</w:t>
      </w:r>
      <w:r w:rsidRPr="0050765D">
        <w:rPr>
          <w:spacing w:val="7"/>
        </w:rPr>
        <w:t xml:space="preserve"> </w:t>
      </w:r>
      <w:r w:rsidRPr="0050765D">
        <w:t>when</w:t>
      </w:r>
      <w:r w:rsidRPr="0050765D">
        <w:rPr>
          <w:spacing w:val="6"/>
        </w:rPr>
        <w:t xml:space="preserve"> </w:t>
      </w:r>
      <w:r w:rsidRPr="0050765D">
        <w:t>I</w:t>
      </w:r>
      <w:r w:rsidRPr="0050765D">
        <w:rPr>
          <w:spacing w:val="11"/>
        </w:rPr>
        <w:t xml:space="preserve"> </w:t>
      </w:r>
      <w:r w:rsidRPr="0050765D">
        <w:t>remem</w:t>
      </w:r>
      <w:r w:rsidRPr="0050765D">
        <w:rPr>
          <w:spacing w:val="2"/>
        </w:rPr>
        <w:t>b</w:t>
      </w:r>
      <w:r w:rsidRPr="0050765D">
        <w:t>ered that</w:t>
      </w:r>
      <w:r w:rsidRPr="0050765D">
        <w:rPr>
          <w:spacing w:val="12"/>
        </w:rPr>
        <w:t xml:space="preserve"> </w:t>
      </w:r>
      <w:r w:rsidRPr="0050765D">
        <w:t>there</w:t>
      </w:r>
      <w:r w:rsidRPr="0050765D">
        <w:rPr>
          <w:spacing w:val="6"/>
        </w:rPr>
        <w:t xml:space="preserve"> </w:t>
      </w:r>
      <w:r w:rsidRPr="0050765D">
        <w:t>was</w:t>
      </w:r>
      <w:r w:rsidRPr="0050765D">
        <w:rPr>
          <w:spacing w:val="8"/>
        </w:rPr>
        <w:t xml:space="preserve"> </w:t>
      </w:r>
      <w:r w:rsidRPr="0050765D">
        <w:t>no water</w:t>
      </w:r>
      <w:r w:rsidRPr="0050765D">
        <w:rPr>
          <w:spacing w:val="35"/>
        </w:rPr>
        <w:t xml:space="preserve"> </w:t>
      </w:r>
      <w:r w:rsidRPr="0050765D">
        <w:t>at</w:t>
      </w:r>
      <w:r w:rsidRPr="0050765D">
        <w:rPr>
          <w:spacing w:val="41"/>
        </w:rPr>
        <w:t xml:space="preserve"> </w:t>
      </w:r>
      <w:r w:rsidRPr="0050765D">
        <w:t>home,</w:t>
      </w:r>
      <w:r w:rsidRPr="0050765D">
        <w:rPr>
          <w:spacing w:val="34"/>
        </w:rPr>
        <w:t xml:space="preserve"> </w:t>
      </w:r>
      <w:r w:rsidRPr="0050765D">
        <w:t>I</w:t>
      </w:r>
      <w:r w:rsidRPr="0050765D">
        <w:rPr>
          <w:spacing w:val="40"/>
        </w:rPr>
        <w:t xml:space="preserve"> </w:t>
      </w:r>
      <w:r w:rsidRPr="0050765D">
        <w:t>went</w:t>
      </w:r>
      <w:r w:rsidRPr="0050765D">
        <w:rPr>
          <w:spacing w:val="36"/>
        </w:rPr>
        <w:t xml:space="preserve"> </w:t>
      </w:r>
      <w:r w:rsidRPr="0050765D">
        <w:t>back</w:t>
      </w:r>
      <w:r w:rsidRPr="0050765D">
        <w:rPr>
          <w:spacing w:val="36"/>
        </w:rPr>
        <w:t xml:space="preserve"> </w:t>
      </w:r>
      <w:r w:rsidRPr="0050765D">
        <w:t>to</w:t>
      </w:r>
      <w:r w:rsidRPr="0050765D">
        <w:rPr>
          <w:spacing w:val="39"/>
        </w:rPr>
        <w:t xml:space="preserve"> </w:t>
      </w:r>
      <w:r w:rsidRPr="0050765D">
        <w:t>get</w:t>
      </w:r>
      <w:r w:rsidRPr="0050765D">
        <w:rPr>
          <w:spacing w:val="38"/>
        </w:rPr>
        <w:t xml:space="preserve"> </w:t>
      </w:r>
      <w:r w:rsidRPr="0050765D">
        <w:t>some</w:t>
      </w:r>
      <w:r w:rsidRPr="0050765D">
        <w:rPr>
          <w:spacing w:val="35"/>
        </w:rPr>
        <w:t xml:space="preserve"> </w:t>
      </w:r>
      <w:r w:rsidRPr="0050765D">
        <w:rPr>
          <w:spacing w:val="-1"/>
        </w:rPr>
        <w:t>m</w:t>
      </w:r>
      <w:r w:rsidRPr="0050765D">
        <w:rPr>
          <w:spacing w:val="1"/>
        </w:rPr>
        <w:t>o</w:t>
      </w:r>
      <w:r w:rsidRPr="0050765D">
        <w:t>re</w:t>
      </w:r>
      <w:r w:rsidRPr="0050765D">
        <w:rPr>
          <w:spacing w:val="35"/>
        </w:rPr>
        <w:t xml:space="preserve"> </w:t>
      </w:r>
      <w:r w:rsidRPr="0050765D">
        <w:t>water,</w:t>
      </w:r>
      <w:r w:rsidRPr="0050765D">
        <w:rPr>
          <w:spacing w:val="34"/>
        </w:rPr>
        <w:t xml:space="preserve"> </w:t>
      </w:r>
      <w:r w:rsidRPr="0050765D">
        <w:t>and</w:t>
      </w:r>
      <w:r w:rsidRPr="0050765D">
        <w:rPr>
          <w:spacing w:val="36"/>
        </w:rPr>
        <w:t xml:space="preserve"> </w:t>
      </w:r>
      <w:r w:rsidRPr="0050765D">
        <w:t>this</w:t>
      </w:r>
      <w:r w:rsidRPr="0050765D">
        <w:rPr>
          <w:spacing w:val="37"/>
        </w:rPr>
        <w:t xml:space="preserve"> </w:t>
      </w:r>
      <w:r w:rsidRPr="0050765D">
        <w:t>ti</w:t>
      </w:r>
      <w:r w:rsidRPr="0050765D">
        <w:rPr>
          <w:spacing w:val="-1"/>
        </w:rPr>
        <w:t>m</w:t>
      </w:r>
      <w:r w:rsidRPr="0050765D">
        <w:t>e</w:t>
      </w:r>
      <w:r w:rsidRPr="0050765D">
        <w:rPr>
          <w:spacing w:val="41"/>
        </w:rPr>
        <w:t xml:space="preserve"> </w:t>
      </w:r>
      <w:r w:rsidRPr="0050765D">
        <w:t>I</w:t>
      </w:r>
      <w:r w:rsidRPr="0050765D">
        <w:rPr>
          <w:spacing w:val="40"/>
        </w:rPr>
        <w:t xml:space="preserve"> </w:t>
      </w:r>
      <w:r w:rsidRPr="0050765D">
        <w:t>reached ho</w:t>
      </w:r>
      <w:r w:rsidRPr="0050765D">
        <w:rPr>
          <w:spacing w:val="-1"/>
        </w:rPr>
        <w:t>m</w:t>
      </w:r>
      <w:r w:rsidRPr="0050765D">
        <w:t>e</w:t>
      </w:r>
      <w:r w:rsidRPr="0050765D">
        <w:rPr>
          <w:spacing w:val="-5"/>
        </w:rPr>
        <w:t xml:space="preserve"> </w:t>
      </w:r>
      <w:r w:rsidRPr="0050765D">
        <w:t>with</w:t>
      </w:r>
      <w:r w:rsidRPr="0050765D">
        <w:rPr>
          <w:spacing w:val="-5"/>
        </w:rPr>
        <w:t xml:space="preserve"> </w:t>
      </w:r>
      <w:r w:rsidRPr="0050765D">
        <w:t>the</w:t>
      </w:r>
      <w:r w:rsidRPr="0050765D">
        <w:rPr>
          <w:spacing w:val="-3"/>
        </w:rPr>
        <w:t xml:space="preserve"> </w:t>
      </w:r>
      <w:r w:rsidRPr="0050765D">
        <w:t>water</w:t>
      </w:r>
      <w:r w:rsidRPr="0050765D">
        <w:rPr>
          <w:spacing w:val="-6"/>
        </w:rPr>
        <w:t xml:space="preserve"> </w:t>
      </w:r>
      <w:r w:rsidRPr="0050765D">
        <w:t>without</w:t>
      </w:r>
      <w:r w:rsidRPr="0050765D">
        <w:rPr>
          <w:spacing w:val="-9"/>
        </w:rPr>
        <w:t xml:space="preserve"> </w:t>
      </w:r>
      <w:r w:rsidRPr="0050765D">
        <w:t>incident.</w:t>
      </w:r>
    </w:p>
    <w:p w14:paraId="074F5957" w14:textId="77777777" w:rsidR="006E0CCA" w:rsidRPr="0050765D" w:rsidRDefault="006E5B28" w:rsidP="00615BE7"/>
    <w:tbl>
      <w:tblPr>
        <w:tblStyle w:val="TableGrid"/>
        <w:tblW w:w="0" w:type="auto"/>
        <w:jc w:val="center"/>
        <w:tblLook w:val="04A0" w:firstRow="1" w:lastRow="0" w:firstColumn="1" w:lastColumn="0" w:noHBand="0" w:noVBand="1"/>
      </w:tblPr>
      <w:tblGrid>
        <w:gridCol w:w="4961"/>
      </w:tblGrid>
      <w:tr w:rsidR="00EF187A" w:rsidRPr="0050765D" w14:paraId="2BCBC28E" w14:textId="77777777" w:rsidTr="00EF187A">
        <w:trPr>
          <w:jc w:val="center"/>
        </w:trPr>
        <w:tc>
          <w:tcPr>
            <w:tcW w:w="4961" w:type="dxa"/>
          </w:tcPr>
          <w:p w14:paraId="2F60B350" w14:textId="3382559E" w:rsidR="00EF187A" w:rsidRPr="0050765D" w:rsidRDefault="00910FCA" w:rsidP="00EF187A">
            <w:pPr>
              <w:jc w:val="center"/>
              <w:rPr>
                <w:sz w:val="24"/>
                <w:szCs w:val="24"/>
              </w:rPr>
            </w:pPr>
            <w:r>
              <w:rPr>
                <w:noProof/>
              </w:rPr>
              <w:drawing>
                <wp:inline distT="0" distB="0" distL="0" distR="0" wp14:anchorId="2E517A7E" wp14:editId="052C4A41">
                  <wp:extent cx="2519045" cy="1671955"/>
                  <wp:effectExtent l="0" t="0" r="0" b="4445"/>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519045" cy="1671955"/>
                          </a:xfrm>
                          <a:prstGeom prst="rect">
                            <a:avLst/>
                          </a:prstGeom>
                          <a:noFill/>
                          <a:ln>
                            <a:noFill/>
                          </a:ln>
                        </pic:spPr>
                      </pic:pic>
                    </a:graphicData>
                  </a:graphic>
                </wp:inline>
              </w:drawing>
            </w:r>
          </w:p>
        </w:tc>
      </w:tr>
      <w:tr w:rsidR="00EF187A" w:rsidRPr="0050765D" w14:paraId="13AD5828" w14:textId="77777777" w:rsidTr="00EF187A">
        <w:trPr>
          <w:jc w:val="center"/>
        </w:trPr>
        <w:tc>
          <w:tcPr>
            <w:tcW w:w="4961" w:type="dxa"/>
          </w:tcPr>
          <w:p w14:paraId="42F387CB" w14:textId="663C3F4C" w:rsidR="00EF187A" w:rsidRPr="0050765D" w:rsidRDefault="00910FCA" w:rsidP="00EF187A">
            <w:pPr>
              <w:jc w:val="center"/>
              <w:rPr>
                <w:sz w:val="24"/>
                <w:szCs w:val="24"/>
              </w:rPr>
            </w:pPr>
            <w:r w:rsidRPr="0050765D">
              <w:rPr>
                <w:sz w:val="24"/>
                <w:szCs w:val="24"/>
              </w:rPr>
              <w:t>Ṭihrán, 1971. L-R: Mrs Besharat Faridian (my mother aged 72), Mr Fazlollah Faridian (the Compiler), Mr Mohammad Reza Faridian (my father aged 95)</w:t>
            </w:r>
          </w:p>
        </w:tc>
      </w:tr>
    </w:tbl>
    <w:p w14:paraId="0A230AE4" w14:textId="77777777" w:rsidR="006E0CCA" w:rsidRPr="0050765D" w:rsidRDefault="006E5B28" w:rsidP="00615BE7"/>
    <w:p w14:paraId="78245974" w14:textId="6D43B8E6" w:rsidR="00E5312E" w:rsidRPr="0050765D" w:rsidRDefault="00910FCA" w:rsidP="00615BE7">
      <w:r w:rsidRPr="0050765D">
        <w:t>I</w:t>
      </w:r>
      <w:r w:rsidRPr="0050765D">
        <w:rPr>
          <w:spacing w:val="21"/>
        </w:rPr>
        <w:t xml:space="preserve"> </w:t>
      </w:r>
      <w:r w:rsidRPr="0050765D">
        <w:t>finished</w:t>
      </w:r>
      <w:r w:rsidRPr="0050765D">
        <w:rPr>
          <w:spacing w:val="14"/>
        </w:rPr>
        <w:t xml:space="preserve"> </w:t>
      </w:r>
      <w:r w:rsidRPr="0050765D">
        <w:t>the</w:t>
      </w:r>
      <w:r w:rsidRPr="0050765D">
        <w:rPr>
          <w:spacing w:val="20"/>
        </w:rPr>
        <w:t xml:space="preserve"> </w:t>
      </w:r>
      <w:r w:rsidRPr="0050765D">
        <w:t>first</w:t>
      </w:r>
      <w:r w:rsidRPr="0050765D">
        <w:rPr>
          <w:spacing w:val="16"/>
        </w:rPr>
        <w:t xml:space="preserve"> </w:t>
      </w:r>
      <w:r w:rsidRPr="0050765D">
        <w:t>grade</w:t>
      </w:r>
      <w:r w:rsidRPr="0050765D">
        <w:rPr>
          <w:spacing w:val="17"/>
        </w:rPr>
        <w:t xml:space="preserve"> </w:t>
      </w:r>
      <w:r w:rsidRPr="0050765D">
        <w:t>of</w:t>
      </w:r>
      <w:r w:rsidRPr="0050765D">
        <w:rPr>
          <w:spacing w:val="20"/>
        </w:rPr>
        <w:t xml:space="preserve"> </w:t>
      </w:r>
      <w:r w:rsidRPr="0050765D">
        <w:t>pr</w:t>
      </w:r>
      <w:r w:rsidRPr="0050765D">
        <w:rPr>
          <w:spacing w:val="-1"/>
        </w:rPr>
        <w:t>i</w:t>
      </w:r>
      <w:r w:rsidRPr="0050765D">
        <w:t>mary</w:t>
      </w:r>
      <w:r w:rsidRPr="0050765D">
        <w:rPr>
          <w:spacing w:val="13"/>
        </w:rPr>
        <w:t xml:space="preserve"> </w:t>
      </w:r>
      <w:r w:rsidRPr="0050765D">
        <w:t>school</w:t>
      </w:r>
      <w:r w:rsidRPr="0050765D">
        <w:rPr>
          <w:spacing w:val="15"/>
        </w:rPr>
        <w:t xml:space="preserve"> </w:t>
      </w:r>
      <w:r w:rsidRPr="0050765D">
        <w:t>in</w:t>
      </w:r>
      <w:r w:rsidRPr="0050765D">
        <w:rPr>
          <w:spacing w:val="20"/>
        </w:rPr>
        <w:t xml:space="preserve"> </w:t>
      </w:r>
      <w:r w:rsidRPr="0050765D">
        <w:t>Kashan.</w:t>
      </w:r>
      <w:r w:rsidRPr="0050765D">
        <w:rPr>
          <w:spacing w:val="13"/>
        </w:rPr>
        <w:t xml:space="preserve"> </w:t>
      </w:r>
      <w:r w:rsidRPr="0050765D">
        <w:t>My</w:t>
      </w:r>
      <w:r w:rsidRPr="0050765D">
        <w:rPr>
          <w:spacing w:val="18"/>
        </w:rPr>
        <w:t xml:space="preserve"> </w:t>
      </w:r>
      <w:r w:rsidRPr="0050765D">
        <w:t>parents</w:t>
      </w:r>
      <w:r w:rsidRPr="0050765D">
        <w:rPr>
          <w:spacing w:val="14"/>
        </w:rPr>
        <w:t xml:space="preserve"> </w:t>
      </w:r>
      <w:r w:rsidRPr="0050765D">
        <w:t>then</w:t>
      </w:r>
      <w:r w:rsidRPr="0050765D">
        <w:rPr>
          <w:spacing w:val="17"/>
        </w:rPr>
        <w:t xml:space="preserve"> </w:t>
      </w:r>
      <w:r w:rsidRPr="0050765D">
        <w:rPr>
          <w:spacing w:val="-1"/>
        </w:rPr>
        <w:t>m</w:t>
      </w:r>
      <w:r w:rsidRPr="0050765D">
        <w:t>oved to</w:t>
      </w:r>
      <w:r w:rsidRPr="0050765D">
        <w:rPr>
          <w:spacing w:val="8"/>
        </w:rPr>
        <w:t xml:space="preserve"> </w:t>
      </w:r>
      <w:r w:rsidRPr="0050765D">
        <w:t>Ṭihrán</w:t>
      </w:r>
      <w:r w:rsidRPr="0050765D">
        <w:rPr>
          <w:spacing w:val="2"/>
        </w:rPr>
        <w:t xml:space="preserve"> </w:t>
      </w:r>
      <w:r w:rsidRPr="0050765D">
        <w:t>and</w:t>
      </w:r>
      <w:r w:rsidRPr="0050765D">
        <w:rPr>
          <w:spacing w:val="6"/>
        </w:rPr>
        <w:t xml:space="preserve"> </w:t>
      </w:r>
      <w:r w:rsidRPr="0050765D">
        <w:t>I</w:t>
      </w:r>
      <w:r w:rsidRPr="0050765D">
        <w:rPr>
          <w:spacing w:val="9"/>
        </w:rPr>
        <w:t xml:space="preserve"> </w:t>
      </w:r>
      <w:r w:rsidRPr="0050765D">
        <w:t xml:space="preserve">continued </w:t>
      </w:r>
      <w:r w:rsidRPr="0050765D">
        <w:rPr>
          <w:spacing w:val="-1"/>
        </w:rPr>
        <w:t>m</w:t>
      </w:r>
      <w:r w:rsidRPr="0050765D">
        <w:t>y</w:t>
      </w:r>
      <w:r w:rsidRPr="0050765D">
        <w:rPr>
          <w:spacing w:val="7"/>
        </w:rPr>
        <w:t xml:space="preserve"> </w:t>
      </w:r>
      <w:r w:rsidRPr="0050765D">
        <w:t>studies</w:t>
      </w:r>
      <w:r w:rsidRPr="0050765D">
        <w:rPr>
          <w:spacing w:val="1"/>
        </w:rPr>
        <w:t xml:space="preserve"> </w:t>
      </w:r>
      <w:r w:rsidRPr="0050765D">
        <w:t>there.</w:t>
      </w:r>
      <w:r w:rsidRPr="0050765D">
        <w:rPr>
          <w:spacing w:val="5"/>
        </w:rPr>
        <w:t xml:space="preserve"> </w:t>
      </w:r>
      <w:r w:rsidRPr="0050765D">
        <w:t>One</w:t>
      </w:r>
      <w:r w:rsidRPr="0050765D">
        <w:rPr>
          <w:spacing w:val="5"/>
        </w:rPr>
        <w:t xml:space="preserve"> </w:t>
      </w:r>
      <w:r w:rsidRPr="0050765D">
        <w:t>by</w:t>
      </w:r>
      <w:r w:rsidRPr="0050765D">
        <w:rPr>
          <w:spacing w:val="7"/>
        </w:rPr>
        <w:t xml:space="preserve"> </w:t>
      </w:r>
      <w:r w:rsidRPr="0050765D">
        <w:t>one</w:t>
      </w:r>
      <w:r w:rsidRPr="0050765D">
        <w:rPr>
          <w:spacing w:val="6"/>
        </w:rPr>
        <w:t xml:space="preserve"> </w:t>
      </w:r>
      <w:r w:rsidRPr="0050765D">
        <w:t>my</w:t>
      </w:r>
      <w:r w:rsidRPr="0050765D">
        <w:rPr>
          <w:spacing w:val="7"/>
        </w:rPr>
        <w:t xml:space="preserve"> </w:t>
      </w:r>
      <w:r w:rsidRPr="0050765D">
        <w:t>fa</w:t>
      </w:r>
      <w:r w:rsidRPr="0050765D">
        <w:rPr>
          <w:spacing w:val="-1"/>
        </w:rPr>
        <w:t>m</w:t>
      </w:r>
      <w:r w:rsidRPr="0050765D">
        <w:t>ily</w:t>
      </w:r>
      <w:r w:rsidRPr="0050765D">
        <w:rPr>
          <w:spacing w:val="7"/>
        </w:rPr>
        <w:t xml:space="preserve"> </w:t>
      </w:r>
      <w:r w:rsidRPr="0050765D">
        <w:t>me</w:t>
      </w:r>
      <w:r w:rsidRPr="0050765D">
        <w:rPr>
          <w:spacing w:val="-1"/>
        </w:rPr>
        <w:t>m</w:t>
      </w:r>
      <w:r w:rsidRPr="0050765D">
        <w:rPr>
          <w:spacing w:val="2"/>
        </w:rPr>
        <w:t>b</w:t>
      </w:r>
      <w:r w:rsidRPr="0050765D">
        <w:t>ers went</w:t>
      </w:r>
      <w:r w:rsidRPr="0050765D">
        <w:rPr>
          <w:spacing w:val="7"/>
        </w:rPr>
        <w:t xml:space="preserve"> </w:t>
      </w:r>
      <w:r w:rsidRPr="0050765D">
        <w:t>pioneering to</w:t>
      </w:r>
      <w:r w:rsidRPr="0050765D">
        <w:rPr>
          <w:spacing w:val="10"/>
        </w:rPr>
        <w:t xml:space="preserve"> </w:t>
      </w:r>
      <w:r w:rsidRPr="0050765D">
        <w:t>different</w:t>
      </w:r>
      <w:r w:rsidRPr="0050765D">
        <w:rPr>
          <w:spacing w:val="2"/>
        </w:rPr>
        <w:t xml:space="preserve"> </w:t>
      </w:r>
      <w:r w:rsidRPr="0050765D">
        <w:t>countries,</w:t>
      </w:r>
      <w:r w:rsidRPr="0050765D">
        <w:rPr>
          <w:spacing w:val="1"/>
        </w:rPr>
        <w:t xml:space="preserve"> </w:t>
      </w:r>
      <w:r w:rsidRPr="0050765D">
        <w:t>and</w:t>
      </w:r>
      <w:r w:rsidRPr="0050765D">
        <w:rPr>
          <w:spacing w:val="8"/>
        </w:rPr>
        <w:t xml:space="preserve"> </w:t>
      </w:r>
      <w:r w:rsidRPr="0050765D">
        <w:rPr>
          <w:spacing w:val="-1"/>
        </w:rPr>
        <w:t>m</w:t>
      </w:r>
      <w:r w:rsidRPr="0050765D">
        <w:t>y</w:t>
      </w:r>
      <w:r w:rsidRPr="0050765D">
        <w:rPr>
          <w:spacing w:val="8"/>
        </w:rPr>
        <w:t xml:space="preserve"> </w:t>
      </w:r>
      <w:r w:rsidRPr="0050765D">
        <w:t>desire</w:t>
      </w:r>
      <w:r w:rsidRPr="0050765D">
        <w:rPr>
          <w:spacing w:val="5"/>
        </w:rPr>
        <w:t xml:space="preserve"> </w:t>
      </w:r>
      <w:r w:rsidRPr="0050765D">
        <w:t>to</w:t>
      </w:r>
      <w:r w:rsidRPr="0050765D">
        <w:rPr>
          <w:spacing w:val="10"/>
        </w:rPr>
        <w:t xml:space="preserve"> </w:t>
      </w:r>
      <w:r w:rsidRPr="0050765D">
        <w:t>fol</w:t>
      </w:r>
      <w:r w:rsidRPr="0050765D">
        <w:rPr>
          <w:spacing w:val="-1"/>
        </w:rPr>
        <w:t>l</w:t>
      </w:r>
      <w:r w:rsidRPr="0050765D">
        <w:t>ow</w:t>
      </w:r>
      <w:r w:rsidRPr="0050765D">
        <w:rPr>
          <w:spacing w:val="5"/>
        </w:rPr>
        <w:t xml:space="preserve"> </w:t>
      </w:r>
      <w:r w:rsidRPr="0050765D">
        <w:t>their</w:t>
      </w:r>
      <w:r w:rsidRPr="0050765D">
        <w:rPr>
          <w:spacing w:val="7"/>
        </w:rPr>
        <w:t xml:space="preserve"> </w:t>
      </w:r>
      <w:r w:rsidRPr="0050765D">
        <w:t>exa</w:t>
      </w:r>
      <w:r w:rsidRPr="0050765D">
        <w:rPr>
          <w:spacing w:val="-1"/>
        </w:rPr>
        <w:t>m</w:t>
      </w:r>
      <w:r w:rsidRPr="0050765D">
        <w:t>ple grew.</w:t>
      </w:r>
      <w:r w:rsidRPr="0050765D">
        <w:rPr>
          <w:spacing w:val="5"/>
        </w:rPr>
        <w:t xml:space="preserve"> </w:t>
      </w:r>
      <w:r w:rsidRPr="0050765D">
        <w:t>In</w:t>
      </w:r>
      <w:r w:rsidRPr="0050765D">
        <w:rPr>
          <w:spacing w:val="9"/>
        </w:rPr>
        <w:t xml:space="preserve"> </w:t>
      </w:r>
      <w:r w:rsidRPr="0050765D">
        <w:t>the</w:t>
      </w:r>
      <w:r w:rsidRPr="0050765D">
        <w:rPr>
          <w:spacing w:val="8"/>
        </w:rPr>
        <w:t xml:space="preserve"> </w:t>
      </w:r>
      <w:r w:rsidRPr="0050765D">
        <w:t>beginning I</w:t>
      </w:r>
      <w:r w:rsidRPr="0050765D">
        <w:rPr>
          <w:spacing w:val="11"/>
        </w:rPr>
        <w:t xml:space="preserve"> </w:t>
      </w:r>
      <w:r w:rsidRPr="0050765D">
        <w:t>wanted</w:t>
      </w:r>
      <w:r w:rsidRPr="0050765D">
        <w:rPr>
          <w:spacing w:val="3"/>
        </w:rPr>
        <w:t xml:space="preserve"> </w:t>
      </w:r>
      <w:r w:rsidRPr="0050765D">
        <w:t>to</w:t>
      </w:r>
      <w:r w:rsidRPr="0050765D">
        <w:rPr>
          <w:spacing w:val="9"/>
        </w:rPr>
        <w:t xml:space="preserve"> </w:t>
      </w:r>
      <w:r w:rsidRPr="0050765D">
        <w:t>go</w:t>
      </w:r>
      <w:r w:rsidRPr="0050765D">
        <w:rPr>
          <w:spacing w:val="8"/>
        </w:rPr>
        <w:t xml:space="preserve"> </w:t>
      </w:r>
      <w:r w:rsidRPr="0050765D">
        <w:lastRenderedPageBreak/>
        <w:t>to</w:t>
      </w:r>
      <w:r w:rsidRPr="0050765D">
        <w:rPr>
          <w:spacing w:val="9"/>
        </w:rPr>
        <w:t xml:space="preserve"> </w:t>
      </w:r>
      <w:r w:rsidRPr="0050765D">
        <w:t>the</w:t>
      </w:r>
      <w:r w:rsidRPr="0050765D">
        <w:rPr>
          <w:spacing w:val="8"/>
        </w:rPr>
        <w:t xml:space="preserve"> </w:t>
      </w:r>
      <w:r w:rsidRPr="0050765D">
        <w:t>Arabian</w:t>
      </w:r>
      <w:r w:rsidRPr="0050765D">
        <w:rPr>
          <w:spacing w:val="3"/>
        </w:rPr>
        <w:t xml:space="preserve"> </w:t>
      </w:r>
      <w:r w:rsidRPr="0050765D">
        <w:t>Peninsula, but</w:t>
      </w:r>
      <w:r w:rsidRPr="0050765D">
        <w:rPr>
          <w:spacing w:val="7"/>
        </w:rPr>
        <w:t xml:space="preserve"> </w:t>
      </w:r>
      <w:r w:rsidRPr="0050765D">
        <w:t>then</w:t>
      </w:r>
      <w:r w:rsidRPr="0050765D">
        <w:rPr>
          <w:spacing w:val="7"/>
        </w:rPr>
        <w:t xml:space="preserve"> </w:t>
      </w:r>
      <w:r w:rsidRPr="0050765D">
        <w:t>I received a</w:t>
      </w:r>
      <w:r w:rsidRPr="0050765D">
        <w:rPr>
          <w:spacing w:val="9"/>
        </w:rPr>
        <w:t xml:space="preserve"> </w:t>
      </w:r>
      <w:r w:rsidRPr="0050765D">
        <w:t>letter</w:t>
      </w:r>
      <w:r w:rsidRPr="0050765D">
        <w:rPr>
          <w:spacing w:val="9"/>
        </w:rPr>
        <w:t xml:space="preserve"> </w:t>
      </w:r>
      <w:r w:rsidRPr="0050765D">
        <w:t>from</w:t>
      </w:r>
      <w:r w:rsidRPr="0050765D">
        <w:rPr>
          <w:spacing w:val="4"/>
        </w:rPr>
        <w:t xml:space="preserve"> </w:t>
      </w:r>
      <w:r w:rsidRPr="0050765D">
        <w:t>my</w:t>
      </w:r>
      <w:r w:rsidRPr="0050765D">
        <w:rPr>
          <w:spacing w:val="6"/>
        </w:rPr>
        <w:t xml:space="preserve"> </w:t>
      </w:r>
      <w:r w:rsidRPr="0050765D">
        <w:rPr>
          <w:spacing w:val="2"/>
        </w:rPr>
        <w:t>v</w:t>
      </w:r>
      <w:r w:rsidRPr="0050765D">
        <w:t>ery</w:t>
      </w:r>
      <w:r w:rsidRPr="0050765D">
        <w:rPr>
          <w:spacing w:val="6"/>
        </w:rPr>
        <w:t xml:space="preserve"> </w:t>
      </w:r>
      <w:r w:rsidRPr="0050765D">
        <w:t>dear</w:t>
      </w:r>
      <w:r w:rsidRPr="0050765D">
        <w:rPr>
          <w:spacing w:val="5"/>
        </w:rPr>
        <w:t xml:space="preserve"> </w:t>
      </w:r>
      <w:r w:rsidRPr="0050765D">
        <w:t>fr</w:t>
      </w:r>
      <w:r w:rsidRPr="0050765D">
        <w:rPr>
          <w:spacing w:val="-2"/>
        </w:rPr>
        <w:t>i</w:t>
      </w:r>
      <w:r w:rsidRPr="0050765D">
        <w:t>ends,</w:t>
      </w:r>
      <w:r w:rsidRPr="0050765D">
        <w:rPr>
          <w:spacing w:val="1"/>
        </w:rPr>
        <w:t xml:space="preserve"> </w:t>
      </w:r>
      <w:r w:rsidRPr="0050765D">
        <w:t>Mr</w:t>
      </w:r>
      <w:r w:rsidRPr="0050765D">
        <w:rPr>
          <w:spacing w:val="5"/>
        </w:rPr>
        <w:t xml:space="preserve"> </w:t>
      </w:r>
      <w:r w:rsidRPr="0050765D">
        <w:t>Bijan</w:t>
      </w:r>
      <w:r w:rsidRPr="0050765D">
        <w:rPr>
          <w:spacing w:val="7"/>
        </w:rPr>
        <w:t xml:space="preserve"> </w:t>
      </w:r>
      <w:r w:rsidRPr="0050765D">
        <w:t>Bayzaee</w:t>
      </w:r>
      <w:r w:rsidRPr="0050765D">
        <w:rPr>
          <w:spacing w:val="9"/>
        </w:rPr>
        <w:t xml:space="preserve"> </w:t>
      </w:r>
      <w:r w:rsidRPr="0050765D">
        <w:t>and</w:t>
      </w:r>
      <w:r w:rsidRPr="0050765D">
        <w:rPr>
          <w:spacing w:val="5"/>
        </w:rPr>
        <w:t xml:space="preserve"> </w:t>
      </w:r>
      <w:r w:rsidRPr="0050765D">
        <w:t>Fridoun Misaghian, about</w:t>
      </w:r>
      <w:r w:rsidRPr="0050765D">
        <w:rPr>
          <w:spacing w:val="6"/>
        </w:rPr>
        <w:t xml:space="preserve"> </w:t>
      </w:r>
      <w:r w:rsidRPr="0050765D">
        <w:t>how</w:t>
      </w:r>
      <w:r w:rsidRPr="0050765D">
        <w:rPr>
          <w:spacing w:val="7"/>
        </w:rPr>
        <w:t xml:space="preserve"> </w:t>
      </w:r>
      <w:r w:rsidRPr="0050765D">
        <w:rPr>
          <w:spacing w:val="-2"/>
        </w:rPr>
        <w:t>m</w:t>
      </w:r>
      <w:r w:rsidRPr="0050765D">
        <w:t>asses</w:t>
      </w:r>
      <w:r w:rsidRPr="0050765D">
        <w:rPr>
          <w:spacing w:val="7"/>
        </w:rPr>
        <w:t xml:space="preserve"> </w:t>
      </w:r>
      <w:r w:rsidRPr="0050765D">
        <w:t>were</w:t>
      </w:r>
      <w:r w:rsidRPr="0050765D">
        <w:rPr>
          <w:spacing w:val="6"/>
        </w:rPr>
        <w:t xml:space="preserve"> </w:t>
      </w:r>
      <w:r w:rsidRPr="0050765D">
        <w:t>co</w:t>
      </w:r>
      <w:r w:rsidRPr="0050765D">
        <w:rPr>
          <w:spacing w:val="-1"/>
        </w:rPr>
        <w:t>m</w:t>
      </w:r>
      <w:r w:rsidRPr="0050765D">
        <w:rPr>
          <w:spacing w:val="2"/>
        </w:rPr>
        <w:t>i</w:t>
      </w:r>
      <w:r w:rsidRPr="0050765D">
        <w:t>ng</w:t>
      </w:r>
      <w:r w:rsidRPr="0050765D">
        <w:rPr>
          <w:spacing w:val="4"/>
        </w:rPr>
        <w:t xml:space="preserve"> </w:t>
      </w:r>
      <w:r w:rsidRPr="0050765D">
        <w:t>in</w:t>
      </w:r>
      <w:r w:rsidRPr="0050765D">
        <w:rPr>
          <w:spacing w:val="-1"/>
        </w:rPr>
        <w:t>t</w:t>
      </w:r>
      <w:r w:rsidRPr="0050765D">
        <w:t>o</w:t>
      </w:r>
      <w:r w:rsidRPr="0050765D">
        <w:rPr>
          <w:spacing w:val="11"/>
        </w:rPr>
        <w:t xml:space="preserve"> </w:t>
      </w:r>
      <w:r w:rsidRPr="0050765D">
        <w:t>the</w:t>
      </w:r>
      <w:r w:rsidRPr="0050765D">
        <w:rPr>
          <w:spacing w:val="8"/>
        </w:rPr>
        <w:t xml:space="preserve"> </w:t>
      </w:r>
      <w:r w:rsidRPr="0050765D">
        <w:t>F</w:t>
      </w:r>
      <w:r w:rsidRPr="0050765D">
        <w:rPr>
          <w:spacing w:val="-1"/>
        </w:rPr>
        <w:t>a</w:t>
      </w:r>
      <w:r w:rsidRPr="0050765D">
        <w:t>ith,</w:t>
      </w:r>
      <w:r w:rsidRPr="0050765D">
        <w:rPr>
          <w:spacing w:val="5"/>
        </w:rPr>
        <w:t xml:space="preserve"> </w:t>
      </w:r>
      <w:r w:rsidRPr="0050765D">
        <w:t>and</w:t>
      </w:r>
      <w:r w:rsidRPr="0050765D">
        <w:rPr>
          <w:spacing w:val="7"/>
        </w:rPr>
        <w:t xml:space="preserve"> </w:t>
      </w:r>
      <w:r w:rsidRPr="0050765D">
        <w:t>about</w:t>
      </w:r>
      <w:r w:rsidRPr="0050765D">
        <w:rPr>
          <w:spacing w:val="5"/>
        </w:rPr>
        <w:t xml:space="preserve"> </w:t>
      </w:r>
      <w:r w:rsidRPr="0050765D">
        <w:t>how</w:t>
      </w:r>
      <w:r w:rsidRPr="0050765D">
        <w:rPr>
          <w:spacing w:val="7"/>
        </w:rPr>
        <w:t xml:space="preserve"> </w:t>
      </w:r>
      <w:r w:rsidRPr="0050765D">
        <w:t>they were</w:t>
      </w:r>
      <w:r w:rsidRPr="0050765D">
        <w:rPr>
          <w:spacing w:val="-5"/>
        </w:rPr>
        <w:t xml:space="preserve"> </w:t>
      </w:r>
      <w:r w:rsidRPr="0050765D">
        <w:t>in</w:t>
      </w:r>
      <w:r w:rsidRPr="0050765D">
        <w:rPr>
          <w:spacing w:val="-2"/>
        </w:rPr>
        <w:t xml:space="preserve"> </w:t>
      </w:r>
      <w:r w:rsidRPr="0050765D">
        <w:t>need</w:t>
      </w:r>
      <w:r w:rsidRPr="0050765D">
        <w:rPr>
          <w:spacing w:val="-5"/>
        </w:rPr>
        <w:t xml:space="preserve"> </w:t>
      </w:r>
      <w:r w:rsidRPr="0050765D">
        <w:t>of</w:t>
      </w:r>
      <w:r w:rsidRPr="0050765D">
        <w:rPr>
          <w:spacing w:val="-2"/>
        </w:rPr>
        <w:t xml:space="preserve"> </w:t>
      </w:r>
      <w:r w:rsidRPr="0050765D">
        <w:rPr>
          <w:spacing w:val="-1"/>
        </w:rPr>
        <w:t>ma</w:t>
      </w:r>
      <w:r w:rsidRPr="0050765D">
        <w:t>npower</w:t>
      </w:r>
      <w:r w:rsidRPr="0050765D">
        <w:rPr>
          <w:spacing w:val="-11"/>
        </w:rPr>
        <w:t xml:space="preserve"> </w:t>
      </w:r>
      <w:r w:rsidRPr="0050765D">
        <w:t>to</w:t>
      </w:r>
      <w:r w:rsidRPr="0050765D">
        <w:rPr>
          <w:spacing w:val="-2"/>
        </w:rPr>
        <w:t xml:space="preserve"> </w:t>
      </w:r>
      <w:r w:rsidRPr="0050765D">
        <w:t>teach them.</w:t>
      </w:r>
    </w:p>
    <w:p w14:paraId="15A316BB" w14:textId="6800E07C" w:rsidR="006E0CCA" w:rsidRPr="0050765D" w:rsidRDefault="006E5B28" w:rsidP="00615BE7"/>
    <w:tbl>
      <w:tblPr>
        <w:tblStyle w:val="TableGrid"/>
        <w:tblW w:w="0" w:type="auto"/>
        <w:jc w:val="center"/>
        <w:tblLook w:val="04A0" w:firstRow="1" w:lastRow="0" w:firstColumn="1" w:lastColumn="0" w:noHBand="0" w:noVBand="1"/>
      </w:tblPr>
      <w:tblGrid>
        <w:gridCol w:w="6091"/>
      </w:tblGrid>
      <w:tr w:rsidR="00EF187A" w:rsidRPr="0050765D" w14:paraId="0A382176" w14:textId="77777777" w:rsidTr="00EC6318">
        <w:trPr>
          <w:jc w:val="center"/>
        </w:trPr>
        <w:tc>
          <w:tcPr>
            <w:tcW w:w="6091" w:type="dxa"/>
          </w:tcPr>
          <w:p w14:paraId="00D1C325" w14:textId="247F26B3" w:rsidR="00EF187A" w:rsidRPr="0050765D" w:rsidRDefault="00910FCA" w:rsidP="00EC6318">
            <w:pPr>
              <w:jc w:val="center"/>
            </w:pPr>
            <w:r>
              <w:rPr>
                <w:noProof/>
              </w:rPr>
              <w:drawing>
                <wp:inline distT="0" distB="0" distL="0" distR="0" wp14:anchorId="3CFC79F8" wp14:editId="0F2960CE">
                  <wp:extent cx="2948305" cy="2293620"/>
                  <wp:effectExtent l="0" t="0" r="4445" b="0"/>
                  <wp:docPr id="91" name="Picture 91" descr="A group of people posing for a photo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91" descr="A group of people posing for a photo  Description automatically generated"/>
                          <pic:cNvPicPr/>
                        </pic:nvPicPr>
                        <pic:blipFill>
                          <a:blip r:embed="rId98">
                            <a:extLst>
                              <a:ext uri="{28A0092B-C50C-407E-A947-70E740481C1C}">
                                <a14:useLocalDpi xmlns:a14="http://schemas.microsoft.com/office/drawing/2010/main" val="0"/>
                              </a:ext>
                            </a:extLst>
                          </a:blip>
                          <a:stretch>
                            <a:fillRect/>
                          </a:stretch>
                        </pic:blipFill>
                        <pic:spPr>
                          <a:xfrm>
                            <a:off x="0" y="0"/>
                            <a:ext cx="2948577" cy="2294225"/>
                          </a:xfrm>
                          <a:prstGeom prst="rect">
                            <a:avLst/>
                          </a:prstGeom>
                        </pic:spPr>
                      </pic:pic>
                    </a:graphicData>
                  </a:graphic>
                </wp:inline>
              </w:drawing>
            </w:r>
          </w:p>
        </w:tc>
      </w:tr>
      <w:tr w:rsidR="00EF187A" w:rsidRPr="0050765D" w14:paraId="0BBD000D" w14:textId="77777777" w:rsidTr="00EC6318">
        <w:trPr>
          <w:jc w:val="center"/>
        </w:trPr>
        <w:tc>
          <w:tcPr>
            <w:tcW w:w="6091" w:type="dxa"/>
          </w:tcPr>
          <w:p w14:paraId="26685621" w14:textId="30A802AC" w:rsidR="00EF187A" w:rsidRPr="0050765D" w:rsidRDefault="00910FCA" w:rsidP="00EC6318">
            <w:pPr>
              <w:jc w:val="center"/>
            </w:pPr>
            <w:r w:rsidRPr="0050765D">
              <w:t>Ṭihrán, 1971. On left: Mr Hushang Shayegh. On right: the co</w:t>
            </w:r>
            <w:r w:rsidRPr="0050765D">
              <w:rPr>
                <w:spacing w:val="-2"/>
              </w:rPr>
              <w:t>m</w:t>
            </w:r>
            <w:r w:rsidRPr="0050765D">
              <w:t>piler.</w:t>
            </w:r>
          </w:p>
        </w:tc>
      </w:tr>
    </w:tbl>
    <w:p w14:paraId="04B0F5ED" w14:textId="77777777" w:rsidR="00EF187A" w:rsidRPr="0050765D" w:rsidRDefault="006E5B28" w:rsidP="00615BE7"/>
    <w:p w14:paraId="7EAD11B7" w14:textId="313E68FE" w:rsidR="006E0CCA" w:rsidRPr="0050765D" w:rsidRDefault="00910FCA" w:rsidP="00615BE7">
      <w:r w:rsidRPr="0050765D">
        <w:t>I</w:t>
      </w:r>
      <w:r w:rsidRPr="0050765D">
        <w:rPr>
          <w:spacing w:val="6"/>
        </w:rPr>
        <w:t xml:space="preserve"> </w:t>
      </w:r>
      <w:r w:rsidRPr="0050765D">
        <w:t>took</w:t>
      </w:r>
      <w:r w:rsidRPr="0050765D">
        <w:rPr>
          <w:spacing w:val="2"/>
        </w:rPr>
        <w:t xml:space="preserve"> </w:t>
      </w:r>
      <w:r w:rsidRPr="0050765D">
        <w:rPr>
          <w:spacing w:val="-1"/>
        </w:rPr>
        <w:t>t</w:t>
      </w:r>
      <w:r w:rsidRPr="0050765D">
        <w:t>he</w:t>
      </w:r>
      <w:r w:rsidRPr="0050765D">
        <w:rPr>
          <w:spacing w:val="6"/>
        </w:rPr>
        <w:t xml:space="preserve"> </w:t>
      </w:r>
      <w:r w:rsidRPr="0050765D">
        <w:t>letter</w:t>
      </w:r>
      <w:r w:rsidRPr="0050765D">
        <w:rPr>
          <w:spacing w:val="7"/>
        </w:rPr>
        <w:t xml:space="preserve"> </w:t>
      </w:r>
      <w:r w:rsidRPr="0050765D">
        <w:t>immediately</w:t>
      </w:r>
      <w:r w:rsidRPr="0050765D">
        <w:rPr>
          <w:spacing w:val="7"/>
        </w:rPr>
        <w:t xml:space="preserve"> </w:t>
      </w:r>
      <w:r w:rsidRPr="0050765D">
        <w:t>and</w:t>
      </w:r>
      <w:r w:rsidRPr="0050765D">
        <w:rPr>
          <w:spacing w:val="3"/>
        </w:rPr>
        <w:t xml:space="preserve"> </w:t>
      </w:r>
      <w:r w:rsidRPr="0050765D">
        <w:t>went</w:t>
      </w:r>
      <w:r w:rsidRPr="0050765D">
        <w:rPr>
          <w:spacing w:val="1"/>
        </w:rPr>
        <w:t xml:space="preserve"> </w:t>
      </w:r>
      <w:r w:rsidRPr="0050765D">
        <w:t>to</w:t>
      </w:r>
      <w:r w:rsidRPr="0050765D">
        <w:rPr>
          <w:spacing w:val="5"/>
        </w:rPr>
        <w:t xml:space="preserve"> </w:t>
      </w:r>
      <w:r w:rsidRPr="0050765D">
        <w:t>see</w:t>
      </w:r>
      <w:r w:rsidRPr="0050765D">
        <w:rPr>
          <w:spacing w:val="7"/>
        </w:rPr>
        <w:t xml:space="preserve"> </w:t>
      </w:r>
      <w:r w:rsidRPr="0050765D">
        <w:rPr>
          <w:spacing w:val="-2"/>
        </w:rPr>
        <w:t>m</w:t>
      </w:r>
      <w:r w:rsidRPr="0050765D">
        <w:t>y</w:t>
      </w:r>
      <w:r w:rsidRPr="0050765D">
        <w:rPr>
          <w:spacing w:val="6"/>
        </w:rPr>
        <w:t xml:space="preserve"> </w:t>
      </w:r>
      <w:r w:rsidRPr="0050765D">
        <w:t>good</w:t>
      </w:r>
      <w:r w:rsidRPr="0050765D">
        <w:rPr>
          <w:spacing w:val="2"/>
        </w:rPr>
        <w:t xml:space="preserve"> </w:t>
      </w:r>
      <w:r w:rsidRPr="0050765D">
        <w:t>friend, Mr</w:t>
      </w:r>
      <w:r w:rsidRPr="0050765D">
        <w:rPr>
          <w:spacing w:val="3"/>
        </w:rPr>
        <w:t xml:space="preserve"> </w:t>
      </w:r>
      <w:r w:rsidRPr="0050765D">
        <w:t>Hushang Shayegh,</w:t>
      </w:r>
      <w:r w:rsidRPr="0050765D">
        <w:rPr>
          <w:spacing w:val="-5"/>
        </w:rPr>
        <w:t xml:space="preserve"> </w:t>
      </w:r>
      <w:r w:rsidRPr="0050765D">
        <w:t>to</w:t>
      </w:r>
      <w:r w:rsidRPr="0050765D">
        <w:rPr>
          <w:spacing w:val="3"/>
        </w:rPr>
        <w:t xml:space="preserve"> </w:t>
      </w:r>
      <w:r w:rsidRPr="0050765D">
        <w:t>tell</w:t>
      </w:r>
      <w:r w:rsidRPr="0050765D">
        <w:rPr>
          <w:spacing w:val="5"/>
        </w:rPr>
        <w:t xml:space="preserve"> </w:t>
      </w:r>
      <w:r w:rsidRPr="0050765D">
        <w:t>him</w:t>
      </w:r>
      <w:r w:rsidRPr="0050765D">
        <w:rPr>
          <w:spacing w:val="-1"/>
        </w:rPr>
        <w:t xml:space="preserve"> </w:t>
      </w:r>
      <w:r w:rsidRPr="0050765D">
        <w:t>that</w:t>
      </w:r>
      <w:r w:rsidRPr="0050765D">
        <w:rPr>
          <w:spacing w:val="5"/>
        </w:rPr>
        <w:t xml:space="preserve"> </w:t>
      </w:r>
      <w:r w:rsidRPr="0050765D">
        <w:t>I</w:t>
      </w:r>
      <w:r w:rsidRPr="0050765D">
        <w:rPr>
          <w:spacing w:val="4"/>
        </w:rPr>
        <w:t xml:space="preserve"> </w:t>
      </w:r>
      <w:r w:rsidRPr="0050765D">
        <w:t>was</w:t>
      </w:r>
      <w:r w:rsidRPr="0050765D">
        <w:rPr>
          <w:spacing w:val="1"/>
        </w:rPr>
        <w:t xml:space="preserve"> </w:t>
      </w:r>
      <w:r w:rsidRPr="0050765D">
        <w:t>going</w:t>
      </w:r>
      <w:r w:rsidRPr="0050765D">
        <w:rPr>
          <w:spacing w:val="-1"/>
        </w:rPr>
        <w:t xml:space="preserve"> </w:t>
      </w:r>
      <w:r w:rsidRPr="0050765D">
        <w:t>to</w:t>
      </w:r>
      <w:r w:rsidRPr="0050765D">
        <w:rPr>
          <w:spacing w:val="2"/>
        </w:rPr>
        <w:t xml:space="preserve"> </w:t>
      </w:r>
      <w:r w:rsidRPr="0050765D">
        <w:t>go</w:t>
      </w:r>
      <w:r w:rsidRPr="0050765D">
        <w:rPr>
          <w:spacing w:val="2"/>
        </w:rPr>
        <w:t xml:space="preserve"> </w:t>
      </w:r>
      <w:r w:rsidRPr="0050765D">
        <w:t>pioneer</w:t>
      </w:r>
      <w:r w:rsidRPr="0050765D">
        <w:rPr>
          <w:spacing w:val="-1"/>
        </w:rPr>
        <w:t>i</w:t>
      </w:r>
      <w:r w:rsidRPr="0050765D">
        <w:t>ng</w:t>
      </w:r>
      <w:r w:rsidRPr="0050765D">
        <w:rPr>
          <w:spacing w:val="-7"/>
        </w:rPr>
        <w:t xml:space="preserve"> </w:t>
      </w:r>
      <w:r w:rsidRPr="0050765D">
        <w:t>in</w:t>
      </w:r>
      <w:r w:rsidRPr="0050765D">
        <w:rPr>
          <w:spacing w:val="3"/>
        </w:rPr>
        <w:t xml:space="preserve"> </w:t>
      </w:r>
      <w:r w:rsidRPr="0050765D">
        <w:t>Laos.</w:t>
      </w:r>
      <w:r w:rsidRPr="0050765D">
        <w:rPr>
          <w:spacing w:val="-1"/>
        </w:rPr>
        <w:t xml:space="preserve"> </w:t>
      </w:r>
      <w:r w:rsidRPr="0050765D">
        <w:t>I</w:t>
      </w:r>
      <w:r w:rsidRPr="0050765D">
        <w:rPr>
          <w:spacing w:val="4"/>
        </w:rPr>
        <w:t xml:space="preserve"> </w:t>
      </w:r>
      <w:r w:rsidRPr="0050765D">
        <w:t>asked</w:t>
      </w:r>
      <w:r w:rsidRPr="0050765D">
        <w:rPr>
          <w:spacing w:val="-1"/>
        </w:rPr>
        <w:t xml:space="preserve"> </w:t>
      </w:r>
      <w:r w:rsidRPr="0050765D">
        <w:t>him</w:t>
      </w:r>
      <w:r w:rsidRPr="0050765D">
        <w:rPr>
          <w:spacing w:val="-1"/>
        </w:rPr>
        <w:t xml:space="preserve"> </w:t>
      </w:r>
      <w:r w:rsidRPr="0050765D">
        <w:t>if</w:t>
      </w:r>
      <w:r w:rsidRPr="0050765D">
        <w:rPr>
          <w:spacing w:val="3"/>
        </w:rPr>
        <w:t xml:space="preserve"> </w:t>
      </w:r>
      <w:r w:rsidRPr="0050765D">
        <w:t>he wanted</w:t>
      </w:r>
      <w:r w:rsidRPr="0050765D">
        <w:rPr>
          <w:spacing w:val="4"/>
        </w:rPr>
        <w:t xml:space="preserve"> </w:t>
      </w:r>
      <w:r w:rsidRPr="0050765D">
        <w:t>to</w:t>
      </w:r>
      <w:r w:rsidRPr="0050765D">
        <w:rPr>
          <w:spacing w:val="9"/>
        </w:rPr>
        <w:t xml:space="preserve"> </w:t>
      </w:r>
      <w:r w:rsidRPr="0050765D">
        <w:t>go</w:t>
      </w:r>
      <w:r w:rsidRPr="0050765D">
        <w:rPr>
          <w:spacing w:val="8"/>
        </w:rPr>
        <w:t xml:space="preserve"> </w:t>
      </w:r>
      <w:r w:rsidRPr="0050765D">
        <w:t>with</w:t>
      </w:r>
      <w:r w:rsidRPr="0050765D">
        <w:rPr>
          <w:spacing w:val="7"/>
        </w:rPr>
        <w:t xml:space="preserve"> </w:t>
      </w:r>
      <w:r w:rsidRPr="0050765D">
        <w:t>me.</w:t>
      </w:r>
      <w:r w:rsidRPr="0050765D">
        <w:rPr>
          <w:spacing w:val="8"/>
        </w:rPr>
        <w:t xml:space="preserve"> </w:t>
      </w:r>
      <w:r w:rsidRPr="0050765D">
        <w:t>Hushang, his</w:t>
      </w:r>
      <w:r w:rsidRPr="0050765D">
        <w:rPr>
          <w:spacing w:val="7"/>
        </w:rPr>
        <w:t xml:space="preserve"> </w:t>
      </w:r>
      <w:r w:rsidRPr="0050765D">
        <w:t>brothers</w:t>
      </w:r>
      <w:r w:rsidRPr="0050765D">
        <w:rPr>
          <w:spacing w:val="1"/>
        </w:rPr>
        <w:t xml:space="preserve"> </w:t>
      </w:r>
      <w:r w:rsidRPr="0050765D">
        <w:t>and</w:t>
      </w:r>
      <w:r w:rsidRPr="0050765D">
        <w:rPr>
          <w:spacing w:val="7"/>
        </w:rPr>
        <w:t xml:space="preserve"> </w:t>
      </w:r>
      <w:r w:rsidRPr="0050765D">
        <w:t>his</w:t>
      </w:r>
      <w:r w:rsidRPr="0050765D">
        <w:rPr>
          <w:spacing w:val="7"/>
        </w:rPr>
        <w:t xml:space="preserve"> </w:t>
      </w:r>
      <w:r w:rsidRPr="0050765D">
        <w:t>father</w:t>
      </w:r>
      <w:r w:rsidRPr="0050765D">
        <w:rPr>
          <w:spacing w:val="4"/>
        </w:rPr>
        <w:t xml:space="preserve"> </w:t>
      </w:r>
      <w:r w:rsidRPr="0050765D">
        <w:t>were</w:t>
      </w:r>
      <w:r w:rsidRPr="0050765D">
        <w:rPr>
          <w:spacing w:val="5"/>
        </w:rPr>
        <w:t xml:space="preserve"> </w:t>
      </w:r>
      <w:r w:rsidRPr="0050765D">
        <w:t>Bahá’ís</w:t>
      </w:r>
      <w:r w:rsidRPr="0050765D">
        <w:rPr>
          <w:spacing w:val="3"/>
        </w:rPr>
        <w:t xml:space="preserve"> </w:t>
      </w:r>
      <w:r w:rsidRPr="0050765D">
        <w:t xml:space="preserve">while his </w:t>
      </w:r>
      <w:r w:rsidRPr="0050765D">
        <w:rPr>
          <w:spacing w:val="-2"/>
        </w:rPr>
        <w:t>m</w:t>
      </w:r>
      <w:r w:rsidRPr="0050765D">
        <w:rPr>
          <w:spacing w:val="1"/>
        </w:rPr>
        <w:t>o</w:t>
      </w:r>
      <w:r w:rsidRPr="0050765D">
        <w:t>ther</w:t>
      </w:r>
      <w:r w:rsidRPr="0050765D">
        <w:rPr>
          <w:spacing w:val="67"/>
        </w:rPr>
        <w:t xml:space="preserve"> </w:t>
      </w:r>
      <w:r w:rsidRPr="0050765D">
        <w:t>was</w:t>
      </w:r>
      <w:r w:rsidRPr="0050765D">
        <w:rPr>
          <w:spacing w:val="69"/>
        </w:rPr>
        <w:t xml:space="preserve"> </w:t>
      </w:r>
      <w:r w:rsidRPr="0050765D">
        <w:t>a good</w:t>
      </w:r>
      <w:r w:rsidRPr="0050765D">
        <w:rPr>
          <w:spacing w:val="68"/>
        </w:rPr>
        <w:t xml:space="preserve"> </w:t>
      </w:r>
      <w:r w:rsidRPr="0050765D">
        <w:t>Musl</w:t>
      </w:r>
      <w:r w:rsidRPr="0050765D">
        <w:rPr>
          <w:spacing w:val="-1"/>
        </w:rPr>
        <w:t>i</w:t>
      </w:r>
      <w:r w:rsidRPr="0050765D">
        <w:t>m.</w:t>
      </w:r>
      <w:r w:rsidRPr="0050765D">
        <w:rPr>
          <w:spacing w:val="64"/>
        </w:rPr>
        <w:t xml:space="preserve"> </w:t>
      </w:r>
      <w:r w:rsidRPr="0050765D">
        <w:t>He told me that he had</w:t>
      </w:r>
      <w:r w:rsidRPr="0050765D">
        <w:rPr>
          <w:spacing w:val="69"/>
        </w:rPr>
        <w:t xml:space="preserve"> </w:t>
      </w:r>
      <w:r w:rsidRPr="0050765D">
        <w:t>just</w:t>
      </w:r>
      <w:r w:rsidRPr="0050765D">
        <w:rPr>
          <w:spacing w:val="69"/>
        </w:rPr>
        <w:t xml:space="preserve"> </w:t>
      </w:r>
      <w:r w:rsidRPr="0050765D">
        <w:t>finished</w:t>
      </w:r>
      <w:r w:rsidRPr="0050765D">
        <w:rPr>
          <w:spacing w:val="64"/>
        </w:rPr>
        <w:t xml:space="preserve"> </w:t>
      </w:r>
      <w:r w:rsidRPr="0050765D">
        <w:t>his education, that</w:t>
      </w:r>
      <w:r w:rsidRPr="0050765D">
        <w:rPr>
          <w:spacing w:val="12"/>
        </w:rPr>
        <w:t xml:space="preserve"> </w:t>
      </w:r>
      <w:r w:rsidRPr="0050765D">
        <w:t>he</w:t>
      </w:r>
      <w:r w:rsidRPr="0050765D">
        <w:rPr>
          <w:spacing w:val="9"/>
        </w:rPr>
        <w:t xml:space="preserve"> </w:t>
      </w:r>
      <w:r w:rsidRPr="0050765D">
        <w:t>had</w:t>
      </w:r>
      <w:r w:rsidRPr="0050765D">
        <w:rPr>
          <w:spacing w:val="8"/>
        </w:rPr>
        <w:t xml:space="preserve"> </w:t>
      </w:r>
      <w:r w:rsidRPr="0050765D">
        <w:t>started</w:t>
      </w:r>
      <w:r w:rsidRPr="0050765D">
        <w:rPr>
          <w:spacing w:val="4"/>
        </w:rPr>
        <w:t xml:space="preserve"> </w:t>
      </w:r>
      <w:r w:rsidRPr="0050765D">
        <w:t>working</w:t>
      </w:r>
      <w:r w:rsidRPr="0050765D">
        <w:rPr>
          <w:spacing w:val="2"/>
        </w:rPr>
        <w:t xml:space="preserve"> </w:t>
      </w:r>
      <w:r w:rsidRPr="0050765D">
        <w:t>for</w:t>
      </w:r>
      <w:r w:rsidRPr="0050765D">
        <w:rPr>
          <w:spacing w:val="8"/>
        </w:rPr>
        <w:t xml:space="preserve"> </w:t>
      </w:r>
      <w:r w:rsidRPr="0050765D">
        <w:t>the</w:t>
      </w:r>
      <w:r w:rsidRPr="0050765D">
        <w:rPr>
          <w:spacing w:val="8"/>
        </w:rPr>
        <w:t xml:space="preserve"> </w:t>
      </w:r>
      <w:r w:rsidRPr="0050765D">
        <w:t>Iranian</w:t>
      </w:r>
      <w:r w:rsidRPr="0050765D">
        <w:rPr>
          <w:spacing w:val="4"/>
        </w:rPr>
        <w:t xml:space="preserve"> </w:t>
      </w:r>
      <w:r w:rsidRPr="0050765D">
        <w:t>oil</w:t>
      </w:r>
      <w:r w:rsidRPr="0050765D">
        <w:rPr>
          <w:spacing w:val="12"/>
        </w:rPr>
        <w:t xml:space="preserve"> </w:t>
      </w:r>
      <w:r w:rsidRPr="0050765D">
        <w:t>refinery,</w:t>
      </w:r>
      <w:r w:rsidRPr="0050765D">
        <w:rPr>
          <w:spacing w:val="2"/>
        </w:rPr>
        <w:t xml:space="preserve"> </w:t>
      </w:r>
      <w:r w:rsidRPr="0050765D">
        <w:t>and</w:t>
      </w:r>
      <w:r w:rsidRPr="0050765D">
        <w:rPr>
          <w:spacing w:val="8"/>
        </w:rPr>
        <w:t xml:space="preserve"> </w:t>
      </w:r>
      <w:r w:rsidRPr="0050765D">
        <w:t>that</w:t>
      </w:r>
      <w:r w:rsidRPr="0050765D">
        <w:rPr>
          <w:spacing w:val="12"/>
        </w:rPr>
        <w:t xml:space="preserve"> </w:t>
      </w:r>
      <w:r w:rsidRPr="0050765D">
        <w:t>his mother’s</w:t>
      </w:r>
      <w:r w:rsidRPr="0050765D">
        <w:rPr>
          <w:spacing w:val="-4"/>
        </w:rPr>
        <w:t xml:space="preserve"> </w:t>
      </w:r>
      <w:r w:rsidRPr="0050765D">
        <w:t>wish was</w:t>
      </w:r>
      <w:r w:rsidRPr="0050765D">
        <w:rPr>
          <w:spacing w:val="1"/>
        </w:rPr>
        <w:t xml:space="preserve"> </w:t>
      </w:r>
      <w:r w:rsidRPr="0050765D">
        <w:t>for</w:t>
      </w:r>
      <w:r w:rsidRPr="0050765D">
        <w:rPr>
          <w:spacing w:val="3"/>
        </w:rPr>
        <w:t xml:space="preserve"> </w:t>
      </w:r>
      <w:r w:rsidRPr="0050765D">
        <w:t>him</w:t>
      </w:r>
      <w:r w:rsidRPr="0050765D">
        <w:rPr>
          <w:spacing w:val="2"/>
        </w:rPr>
        <w:t xml:space="preserve"> </w:t>
      </w:r>
      <w:r w:rsidRPr="0050765D">
        <w:t>to</w:t>
      </w:r>
      <w:r w:rsidRPr="0050765D">
        <w:rPr>
          <w:spacing w:val="4"/>
        </w:rPr>
        <w:t xml:space="preserve"> </w:t>
      </w:r>
      <w:r w:rsidRPr="0050765D">
        <w:t>get</w:t>
      </w:r>
      <w:r w:rsidRPr="0050765D">
        <w:rPr>
          <w:spacing w:val="3"/>
        </w:rPr>
        <w:t xml:space="preserve"> </w:t>
      </w:r>
      <w:r w:rsidRPr="0050765D">
        <w:t>marr</w:t>
      </w:r>
      <w:r w:rsidRPr="0050765D">
        <w:rPr>
          <w:spacing w:val="1"/>
        </w:rPr>
        <w:t>i</w:t>
      </w:r>
      <w:r w:rsidRPr="0050765D">
        <w:t>ed.</w:t>
      </w:r>
      <w:r w:rsidRPr="0050765D">
        <w:rPr>
          <w:spacing w:val="-3"/>
        </w:rPr>
        <w:t xml:space="preserve"> </w:t>
      </w:r>
      <w:r w:rsidRPr="0050765D">
        <w:t>Hushang</w:t>
      </w:r>
      <w:r w:rsidRPr="0050765D">
        <w:rPr>
          <w:spacing w:val="-4"/>
        </w:rPr>
        <w:t xml:space="preserve"> </w:t>
      </w:r>
      <w:r w:rsidRPr="0050765D">
        <w:t>was</w:t>
      </w:r>
      <w:r w:rsidRPr="0050765D">
        <w:rPr>
          <w:spacing w:val="2"/>
        </w:rPr>
        <w:t xml:space="preserve"> </w:t>
      </w:r>
      <w:r w:rsidRPr="0050765D">
        <w:t>worried</w:t>
      </w:r>
      <w:r w:rsidRPr="0050765D">
        <w:rPr>
          <w:spacing w:val="-3"/>
        </w:rPr>
        <w:t xml:space="preserve"> </w:t>
      </w:r>
      <w:r w:rsidRPr="0050765D">
        <w:t>because</w:t>
      </w:r>
      <w:r w:rsidRPr="0050765D">
        <w:rPr>
          <w:spacing w:val="-3"/>
        </w:rPr>
        <w:t xml:space="preserve"> </w:t>
      </w:r>
      <w:r w:rsidRPr="0050765D">
        <w:t>he</w:t>
      </w:r>
      <w:r w:rsidRPr="0050765D">
        <w:rPr>
          <w:spacing w:val="3"/>
        </w:rPr>
        <w:t xml:space="preserve"> </w:t>
      </w:r>
      <w:r w:rsidRPr="0050765D">
        <w:t>felt that maybe</w:t>
      </w:r>
      <w:r w:rsidRPr="0050765D">
        <w:rPr>
          <w:spacing w:val="63"/>
        </w:rPr>
        <w:t xml:space="preserve"> </w:t>
      </w:r>
      <w:r w:rsidRPr="0050765D">
        <w:t>his</w:t>
      </w:r>
      <w:r w:rsidRPr="0050765D">
        <w:rPr>
          <w:spacing w:val="66"/>
        </w:rPr>
        <w:t xml:space="preserve"> </w:t>
      </w:r>
      <w:r w:rsidRPr="0050765D">
        <w:rPr>
          <w:spacing w:val="-1"/>
        </w:rPr>
        <w:t>m</w:t>
      </w:r>
      <w:r w:rsidRPr="0050765D">
        <w:t>other</w:t>
      </w:r>
      <w:r w:rsidRPr="0050765D">
        <w:rPr>
          <w:spacing w:val="61"/>
        </w:rPr>
        <w:t xml:space="preserve"> </w:t>
      </w:r>
      <w:r w:rsidRPr="0050765D">
        <w:t>would</w:t>
      </w:r>
      <w:r w:rsidRPr="0050765D">
        <w:rPr>
          <w:spacing w:val="62"/>
        </w:rPr>
        <w:t xml:space="preserve"> </w:t>
      </w:r>
      <w:r w:rsidRPr="0050765D">
        <w:t>not</w:t>
      </w:r>
      <w:r w:rsidRPr="0050765D">
        <w:rPr>
          <w:spacing w:val="65"/>
        </w:rPr>
        <w:t xml:space="preserve"> </w:t>
      </w:r>
      <w:r w:rsidRPr="0050765D">
        <w:t>agree</w:t>
      </w:r>
      <w:r w:rsidRPr="0050765D">
        <w:rPr>
          <w:spacing w:val="64"/>
        </w:rPr>
        <w:t xml:space="preserve"> </w:t>
      </w:r>
      <w:r w:rsidRPr="0050765D">
        <w:t>with</w:t>
      </w:r>
      <w:r w:rsidRPr="0050765D">
        <w:rPr>
          <w:spacing w:val="64"/>
        </w:rPr>
        <w:t xml:space="preserve"> </w:t>
      </w:r>
      <w:r w:rsidRPr="0050765D">
        <w:t>the</w:t>
      </w:r>
      <w:r w:rsidRPr="0050765D">
        <w:rPr>
          <w:spacing w:val="66"/>
        </w:rPr>
        <w:t xml:space="preserve"> </w:t>
      </w:r>
      <w:r w:rsidRPr="0050765D">
        <w:t>idea and</w:t>
      </w:r>
      <w:r w:rsidRPr="0050765D">
        <w:rPr>
          <w:spacing w:val="65"/>
        </w:rPr>
        <w:t xml:space="preserve"> </w:t>
      </w:r>
      <w:r w:rsidRPr="0050765D">
        <w:t>would</w:t>
      </w:r>
      <w:r w:rsidRPr="0050765D">
        <w:rPr>
          <w:spacing w:val="62"/>
        </w:rPr>
        <w:t xml:space="preserve"> </w:t>
      </w:r>
      <w:r w:rsidRPr="0050765D">
        <w:t>not</w:t>
      </w:r>
      <w:r w:rsidRPr="0050765D">
        <w:rPr>
          <w:spacing w:val="65"/>
        </w:rPr>
        <w:t xml:space="preserve"> </w:t>
      </w:r>
      <w:r w:rsidRPr="0050765D">
        <w:t>g</w:t>
      </w:r>
      <w:r w:rsidRPr="0050765D">
        <w:rPr>
          <w:spacing w:val="-1"/>
        </w:rPr>
        <w:t>i</w:t>
      </w:r>
      <w:r w:rsidRPr="0050765D">
        <w:t>ve consent</w:t>
      </w:r>
      <w:r w:rsidRPr="0050765D">
        <w:rPr>
          <w:spacing w:val="4"/>
        </w:rPr>
        <w:t xml:space="preserve"> </w:t>
      </w:r>
      <w:r w:rsidRPr="0050765D">
        <w:t>for</w:t>
      </w:r>
      <w:r w:rsidRPr="0050765D">
        <w:rPr>
          <w:spacing w:val="9"/>
        </w:rPr>
        <w:t xml:space="preserve"> </w:t>
      </w:r>
      <w:r w:rsidRPr="0050765D">
        <w:t>him</w:t>
      </w:r>
      <w:r w:rsidRPr="0050765D">
        <w:rPr>
          <w:spacing w:val="7"/>
        </w:rPr>
        <w:t xml:space="preserve"> </w:t>
      </w:r>
      <w:r w:rsidRPr="0050765D">
        <w:t>to</w:t>
      </w:r>
      <w:r w:rsidRPr="0050765D">
        <w:rPr>
          <w:spacing w:val="10"/>
        </w:rPr>
        <w:t xml:space="preserve"> </w:t>
      </w:r>
      <w:r w:rsidRPr="0050765D">
        <w:t>go</w:t>
      </w:r>
      <w:r w:rsidRPr="0050765D">
        <w:rPr>
          <w:spacing w:val="10"/>
        </w:rPr>
        <w:t xml:space="preserve"> </w:t>
      </w:r>
      <w:r w:rsidRPr="0050765D">
        <w:t>pioneer</w:t>
      </w:r>
      <w:r w:rsidRPr="0050765D">
        <w:rPr>
          <w:spacing w:val="-1"/>
        </w:rPr>
        <w:t>i</w:t>
      </w:r>
      <w:r w:rsidRPr="0050765D">
        <w:t>ng, so</w:t>
      </w:r>
      <w:r w:rsidRPr="0050765D">
        <w:rPr>
          <w:spacing w:val="10"/>
        </w:rPr>
        <w:t xml:space="preserve"> </w:t>
      </w:r>
      <w:r w:rsidRPr="0050765D">
        <w:t>he</w:t>
      </w:r>
      <w:r w:rsidRPr="0050765D">
        <w:rPr>
          <w:spacing w:val="10"/>
        </w:rPr>
        <w:t xml:space="preserve"> </w:t>
      </w:r>
      <w:r w:rsidRPr="0050765D">
        <w:t>s</w:t>
      </w:r>
      <w:r w:rsidRPr="0050765D">
        <w:rPr>
          <w:spacing w:val="-2"/>
        </w:rPr>
        <w:t>a</w:t>
      </w:r>
      <w:r w:rsidRPr="0050765D">
        <w:t>id</w:t>
      </w:r>
      <w:r w:rsidRPr="0050765D">
        <w:rPr>
          <w:spacing w:val="8"/>
        </w:rPr>
        <w:t xml:space="preserve"> </w:t>
      </w:r>
      <w:r w:rsidRPr="0050765D">
        <w:t>he</w:t>
      </w:r>
      <w:r w:rsidRPr="0050765D">
        <w:rPr>
          <w:spacing w:val="10"/>
        </w:rPr>
        <w:t xml:space="preserve"> </w:t>
      </w:r>
      <w:r w:rsidRPr="0050765D">
        <w:t>would</w:t>
      </w:r>
      <w:r w:rsidRPr="0050765D">
        <w:rPr>
          <w:spacing w:val="6"/>
        </w:rPr>
        <w:t xml:space="preserve"> </w:t>
      </w:r>
      <w:r w:rsidRPr="0050765D">
        <w:t>have</w:t>
      </w:r>
      <w:r w:rsidRPr="0050765D">
        <w:rPr>
          <w:spacing w:val="7"/>
        </w:rPr>
        <w:t xml:space="preserve"> </w:t>
      </w:r>
      <w:r w:rsidRPr="0050765D">
        <w:t>to</w:t>
      </w:r>
      <w:r w:rsidRPr="0050765D">
        <w:rPr>
          <w:spacing w:val="10"/>
        </w:rPr>
        <w:t xml:space="preserve"> </w:t>
      </w:r>
      <w:r w:rsidRPr="0050765D">
        <w:t>consult</w:t>
      </w:r>
      <w:r w:rsidRPr="0050765D">
        <w:rPr>
          <w:spacing w:val="5"/>
        </w:rPr>
        <w:t xml:space="preserve"> </w:t>
      </w:r>
      <w:r w:rsidRPr="0050765D">
        <w:t>with</w:t>
      </w:r>
      <w:r w:rsidRPr="0050765D">
        <w:rPr>
          <w:spacing w:val="8"/>
        </w:rPr>
        <w:t xml:space="preserve"> </w:t>
      </w:r>
      <w:r w:rsidRPr="0050765D">
        <w:t>his fa</w:t>
      </w:r>
      <w:r w:rsidRPr="0050765D">
        <w:rPr>
          <w:spacing w:val="-1"/>
        </w:rPr>
        <w:t>m</w:t>
      </w:r>
      <w:r w:rsidRPr="0050765D">
        <w:t>ily</w:t>
      </w:r>
      <w:r w:rsidRPr="0050765D">
        <w:rPr>
          <w:spacing w:val="-4"/>
        </w:rPr>
        <w:t xml:space="preserve"> </w:t>
      </w:r>
      <w:r w:rsidRPr="0050765D">
        <w:t>first</w:t>
      </w:r>
      <w:r w:rsidRPr="0050765D">
        <w:rPr>
          <w:spacing w:val="-4"/>
        </w:rPr>
        <w:t xml:space="preserve"> </w:t>
      </w:r>
      <w:r w:rsidRPr="0050765D">
        <w:t>before</w:t>
      </w:r>
      <w:r w:rsidRPr="0050765D">
        <w:rPr>
          <w:spacing w:val="-7"/>
        </w:rPr>
        <w:t xml:space="preserve"> </w:t>
      </w:r>
      <w:r w:rsidRPr="0050765D">
        <w:t>giving</w:t>
      </w:r>
      <w:r w:rsidRPr="0050765D">
        <w:rPr>
          <w:spacing w:val="-7"/>
        </w:rPr>
        <w:t xml:space="preserve"> </w:t>
      </w:r>
      <w:r w:rsidRPr="0050765D">
        <w:t>an</w:t>
      </w:r>
      <w:r w:rsidRPr="0050765D">
        <w:rPr>
          <w:spacing w:val="-3"/>
        </w:rPr>
        <w:t xml:space="preserve"> </w:t>
      </w:r>
      <w:r w:rsidRPr="0050765D">
        <w:t>answer.</w:t>
      </w:r>
    </w:p>
    <w:p w14:paraId="6164F64E" w14:textId="77777777" w:rsidR="006E0CCA" w:rsidRPr="0050765D" w:rsidRDefault="006E5B28" w:rsidP="00615BE7"/>
    <w:p w14:paraId="2E0A2D43" w14:textId="77777777" w:rsidR="00EC6318" w:rsidRPr="0050765D" w:rsidRDefault="00910FCA" w:rsidP="00615BE7">
      <w:r w:rsidRPr="0050765D">
        <w:t>Finally,</w:t>
      </w:r>
      <w:r w:rsidRPr="0050765D">
        <w:rPr>
          <w:spacing w:val="4"/>
        </w:rPr>
        <w:t xml:space="preserve"> </w:t>
      </w:r>
      <w:r w:rsidRPr="0050765D">
        <w:t>he</w:t>
      </w:r>
      <w:r w:rsidRPr="0050765D">
        <w:rPr>
          <w:spacing w:val="10"/>
        </w:rPr>
        <w:t xml:space="preserve"> </w:t>
      </w:r>
      <w:r w:rsidRPr="0050765D">
        <w:t>got</w:t>
      </w:r>
      <w:r w:rsidRPr="0050765D">
        <w:rPr>
          <w:spacing w:val="9"/>
        </w:rPr>
        <w:t xml:space="preserve"> </w:t>
      </w:r>
      <w:r w:rsidRPr="0050765D">
        <w:t>per</w:t>
      </w:r>
      <w:r w:rsidRPr="0050765D">
        <w:rPr>
          <w:spacing w:val="-1"/>
        </w:rPr>
        <w:t>m</w:t>
      </w:r>
      <w:r w:rsidRPr="0050765D">
        <w:t>ission from</w:t>
      </w:r>
      <w:r w:rsidRPr="0050765D">
        <w:rPr>
          <w:spacing w:val="5"/>
        </w:rPr>
        <w:t xml:space="preserve"> </w:t>
      </w:r>
      <w:r w:rsidRPr="0050765D">
        <w:t>his</w:t>
      </w:r>
      <w:r w:rsidRPr="0050765D">
        <w:rPr>
          <w:spacing w:val="9"/>
        </w:rPr>
        <w:t xml:space="preserve"> </w:t>
      </w:r>
      <w:r w:rsidRPr="0050765D">
        <w:t>fa</w:t>
      </w:r>
      <w:r w:rsidRPr="0050765D">
        <w:rPr>
          <w:spacing w:val="-1"/>
        </w:rPr>
        <w:t>m</w:t>
      </w:r>
      <w:r w:rsidRPr="0050765D">
        <w:t>ily</w:t>
      </w:r>
      <w:r w:rsidRPr="0050765D">
        <w:rPr>
          <w:spacing w:val="5"/>
        </w:rPr>
        <w:t xml:space="preserve"> </w:t>
      </w:r>
      <w:r w:rsidRPr="0050765D">
        <w:t>to</w:t>
      </w:r>
      <w:r w:rsidRPr="0050765D">
        <w:rPr>
          <w:spacing w:val="9"/>
        </w:rPr>
        <w:t xml:space="preserve"> </w:t>
      </w:r>
      <w:r w:rsidRPr="0050765D">
        <w:t>go</w:t>
      </w:r>
      <w:r w:rsidRPr="0050765D">
        <w:rPr>
          <w:spacing w:val="8"/>
        </w:rPr>
        <w:t xml:space="preserve"> </w:t>
      </w:r>
      <w:r w:rsidRPr="0050765D">
        <w:t>p</w:t>
      </w:r>
      <w:r w:rsidRPr="0050765D">
        <w:rPr>
          <w:spacing w:val="-1"/>
        </w:rPr>
        <w:t>i</w:t>
      </w:r>
      <w:r w:rsidRPr="0050765D">
        <w:t xml:space="preserve">oneering </w:t>
      </w:r>
      <w:r w:rsidRPr="0050765D">
        <w:rPr>
          <w:spacing w:val="-1"/>
        </w:rPr>
        <w:t>t</w:t>
      </w:r>
      <w:r w:rsidRPr="0050765D">
        <w:t>o</w:t>
      </w:r>
      <w:r w:rsidRPr="0050765D">
        <w:rPr>
          <w:spacing w:val="11"/>
        </w:rPr>
        <w:t xml:space="preserve"> </w:t>
      </w:r>
      <w:r w:rsidRPr="0050765D">
        <w:t>Laos.</w:t>
      </w:r>
      <w:r w:rsidRPr="0050765D">
        <w:rPr>
          <w:spacing w:val="5"/>
        </w:rPr>
        <w:t xml:space="preserve"> </w:t>
      </w:r>
      <w:r w:rsidRPr="0050765D">
        <w:t>When</w:t>
      </w:r>
      <w:r w:rsidRPr="0050765D">
        <w:rPr>
          <w:spacing w:val="5"/>
        </w:rPr>
        <w:t xml:space="preserve"> </w:t>
      </w:r>
      <w:r w:rsidRPr="0050765D">
        <w:t>we were</w:t>
      </w:r>
      <w:r w:rsidRPr="0050765D">
        <w:rPr>
          <w:spacing w:val="-5"/>
        </w:rPr>
        <w:t xml:space="preserve"> </w:t>
      </w:r>
      <w:r w:rsidRPr="0050765D">
        <w:t>ready</w:t>
      </w:r>
      <w:r w:rsidRPr="0050765D">
        <w:rPr>
          <w:spacing w:val="-6"/>
        </w:rPr>
        <w:t xml:space="preserve"> </w:t>
      </w:r>
      <w:r w:rsidRPr="0050765D">
        <w:t>to</w:t>
      </w:r>
      <w:r w:rsidRPr="0050765D">
        <w:rPr>
          <w:spacing w:val="-2"/>
        </w:rPr>
        <w:t xml:space="preserve"> </w:t>
      </w:r>
      <w:r w:rsidRPr="0050765D">
        <w:t>go</w:t>
      </w:r>
      <w:r w:rsidRPr="0050765D">
        <w:rPr>
          <w:spacing w:val="-3"/>
        </w:rPr>
        <w:t xml:space="preserve"> </w:t>
      </w:r>
      <w:r w:rsidRPr="0050765D">
        <w:t>it was</w:t>
      </w:r>
      <w:r w:rsidRPr="0050765D">
        <w:rPr>
          <w:spacing w:val="-4"/>
        </w:rPr>
        <w:t xml:space="preserve"> </w:t>
      </w:r>
      <w:r w:rsidRPr="0050765D">
        <w:t>the</w:t>
      </w:r>
      <w:r w:rsidRPr="0050765D">
        <w:rPr>
          <w:spacing w:val="-3"/>
        </w:rPr>
        <w:t xml:space="preserve"> </w:t>
      </w:r>
      <w:r w:rsidRPr="0050765D">
        <w:t>beginn</w:t>
      </w:r>
      <w:r w:rsidRPr="0050765D">
        <w:rPr>
          <w:spacing w:val="-1"/>
        </w:rPr>
        <w:t>i</w:t>
      </w:r>
      <w:r w:rsidRPr="0050765D">
        <w:t>ng</w:t>
      </w:r>
      <w:r w:rsidRPr="0050765D">
        <w:rPr>
          <w:spacing w:val="-11"/>
        </w:rPr>
        <w:t xml:space="preserve"> </w:t>
      </w:r>
      <w:r w:rsidRPr="0050765D">
        <w:t>of</w:t>
      </w:r>
      <w:r w:rsidRPr="0050765D">
        <w:rPr>
          <w:spacing w:val="-2"/>
        </w:rPr>
        <w:t xml:space="preserve"> </w:t>
      </w:r>
      <w:r w:rsidRPr="0050765D">
        <w:t>April</w:t>
      </w:r>
      <w:r w:rsidRPr="0050765D">
        <w:rPr>
          <w:spacing w:val="-6"/>
        </w:rPr>
        <w:t xml:space="preserve"> </w:t>
      </w:r>
      <w:r w:rsidRPr="0050765D">
        <w:t>1964.</w:t>
      </w:r>
      <w:r w:rsidRPr="0050765D">
        <w:rPr>
          <w:spacing w:val="-6"/>
        </w:rPr>
        <w:t xml:space="preserve"> </w:t>
      </w:r>
      <w:r w:rsidRPr="0050765D">
        <w:t>The</w:t>
      </w:r>
      <w:r w:rsidRPr="0050765D">
        <w:rPr>
          <w:spacing w:val="-4"/>
        </w:rPr>
        <w:t xml:space="preserve"> </w:t>
      </w:r>
      <w:r w:rsidRPr="0050765D">
        <w:t>Pioneering</w:t>
      </w:r>
      <w:r w:rsidRPr="0050765D">
        <w:rPr>
          <w:spacing w:val="-12"/>
        </w:rPr>
        <w:t xml:space="preserve"> </w:t>
      </w:r>
      <w:r w:rsidRPr="0050765D">
        <w:t>Com</w:t>
      </w:r>
      <w:r w:rsidRPr="0050765D">
        <w:rPr>
          <w:spacing w:val="-1"/>
        </w:rPr>
        <w:t>m</w:t>
      </w:r>
      <w:r w:rsidRPr="0050765D">
        <w:t>ittee for</w:t>
      </w:r>
      <w:r w:rsidRPr="0050765D">
        <w:rPr>
          <w:spacing w:val="4"/>
        </w:rPr>
        <w:t xml:space="preserve"> </w:t>
      </w:r>
      <w:r w:rsidRPr="0050765D">
        <w:t>Asia</w:t>
      </w:r>
      <w:r w:rsidRPr="0050765D">
        <w:rPr>
          <w:spacing w:val="3"/>
        </w:rPr>
        <w:t xml:space="preserve"> </w:t>
      </w:r>
      <w:r w:rsidRPr="0050765D">
        <w:t>in</w:t>
      </w:r>
      <w:r w:rsidRPr="0050765D">
        <w:rPr>
          <w:spacing w:val="6"/>
        </w:rPr>
        <w:t xml:space="preserve"> </w:t>
      </w:r>
      <w:r w:rsidRPr="0050765D">
        <w:t>Ṭihrán</w:t>
      </w:r>
      <w:r w:rsidRPr="0050765D">
        <w:rPr>
          <w:spacing w:val="1"/>
        </w:rPr>
        <w:t xml:space="preserve"> </w:t>
      </w:r>
      <w:r w:rsidRPr="0050765D">
        <w:t>told</w:t>
      </w:r>
      <w:r w:rsidRPr="0050765D">
        <w:rPr>
          <w:spacing w:val="3"/>
        </w:rPr>
        <w:t xml:space="preserve"> </w:t>
      </w:r>
      <w:r w:rsidRPr="0050765D">
        <w:t>us</w:t>
      </w:r>
      <w:r w:rsidRPr="0050765D">
        <w:rPr>
          <w:spacing w:val="5"/>
        </w:rPr>
        <w:t xml:space="preserve"> </w:t>
      </w:r>
      <w:r w:rsidRPr="0050765D">
        <w:t>that</w:t>
      </w:r>
      <w:r w:rsidRPr="0050765D">
        <w:rPr>
          <w:spacing w:val="8"/>
        </w:rPr>
        <w:t xml:space="preserve"> </w:t>
      </w:r>
      <w:r w:rsidRPr="0050765D">
        <w:t>the</w:t>
      </w:r>
      <w:r w:rsidRPr="0050765D">
        <w:rPr>
          <w:spacing w:val="1"/>
        </w:rPr>
        <w:t>r</w:t>
      </w:r>
      <w:r w:rsidRPr="0050765D">
        <w:t>e</w:t>
      </w:r>
      <w:r w:rsidRPr="0050765D">
        <w:rPr>
          <w:spacing w:val="3"/>
        </w:rPr>
        <w:t xml:space="preserve"> </w:t>
      </w:r>
      <w:r w:rsidRPr="0050765D">
        <w:t>was</w:t>
      </w:r>
      <w:r w:rsidRPr="0050765D">
        <w:rPr>
          <w:spacing w:val="3"/>
        </w:rPr>
        <w:t xml:space="preserve"> </w:t>
      </w:r>
      <w:r w:rsidRPr="0050765D">
        <w:t>a</w:t>
      </w:r>
      <w:r w:rsidRPr="0050765D">
        <w:rPr>
          <w:spacing w:val="8"/>
        </w:rPr>
        <w:t xml:space="preserve"> </w:t>
      </w:r>
      <w:r w:rsidRPr="0050765D">
        <w:t>9-Year Plan</w:t>
      </w:r>
      <w:r w:rsidRPr="0050765D">
        <w:rPr>
          <w:spacing w:val="3"/>
        </w:rPr>
        <w:t xml:space="preserve"> </w:t>
      </w:r>
      <w:r w:rsidRPr="0050765D">
        <w:t>from</w:t>
      </w:r>
      <w:r w:rsidRPr="0050765D">
        <w:rPr>
          <w:spacing w:val="2"/>
        </w:rPr>
        <w:t xml:space="preserve"> </w:t>
      </w:r>
      <w:r w:rsidRPr="0050765D">
        <w:t>the</w:t>
      </w:r>
      <w:r w:rsidRPr="0050765D">
        <w:rPr>
          <w:spacing w:val="4"/>
        </w:rPr>
        <w:t xml:space="preserve"> </w:t>
      </w:r>
      <w:r w:rsidRPr="0050765D">
        <w:t>Universal House</w:t>
      </w:r>
      <w:r w:rsidRPr="0050765D">
        <w:rPr>
          <w:spacing w:val="5"/>
        </w:rPr>
        <w:t xml:space="preserve"> </w:t>
      </w:r>
      <w:r w:rsidRPr="0050765D">
        <w:t>of</w:t>
      </w:r>
      <w:r w:rsidRPr="0050765D">
        <w:rPr>
          <w:spacing w:val="10"/>
        </w:rPr>
        <w:t xml:space="preserve"> </w:t>
      </w:r>
      <w:r w:rsidRPr="0050765D">
        <w:t>Justice,</w:t>
      </w:r>
      <w:r w:rsidRPr="0050765D">
        <w:rPr>
          <w:spacing w:val="4"/>
        </w:rPr>
        <w:t xml:space="preserve"> </w:t>
      </w:r>
      <w:r w:rsidRPr="0050765D">
        <w:t>which</w:t>
      </w:r>
      <w:r w:rsidRPr="0050765D">
        <w:rPr>
          <w:spacing w:val="5"/>
        </w:rPr>
        <w:t xml:space="preserve"> </w:t>
      </w:r>
      <w:r w:rsidRPr="0050765D">
        <w:t>would</w:t>
      </w:r>
      <w:r w:rsidRPr="0050765D">
        <w:rPr>
          <w:spacing w:val="5"/>
        </w:rPr>
        <w:t xml:space="preserve"> </w:t>
      </w:r>
      <w:r w:rsidRPr="0050765D">
        <w:t>be</w:t>
      </w:r>
      <w:r w:rsidRPr="0050765D">
        <w:rPr>
          <w:spacing w:val="9"/>
        </w:rPr>
        <w:t xml:space="preserve"> </w:t>
      </w:r>
      <w:r w:rsidRPr="0050765D">
        <w:t>announced on</w:t>
      </w:r>
      <w:r w:rsidRPr="0050765D">
        <w:rPr>
          <w:spacing w:val="9"/>
        </w:rPr>
        <w:t xml:space="preserve"> </w:t>
      </w:r>
      <w:r w:rsidRPr="0050765D">
        <w:t>April 21</w:t>
      </w:r>
      <w:r w:rsidRPr="0050765D">
        <w:rPr>
          <w:vertAlign w:val="superscript"/>
        </w:rPr>
        <w:t>st</w:t>
      </w:r>
      <w:r w:rsidRPr="0050765D">
        <w:t>,</w:t>
      </w:r>
      <w:r w:rsidRPr="0050765D">
        <w:rPr>
          <w:spacing w:val="9"/>
        </w:rPr>
        <w:t xml:space="preserve"> </w:t>
      </w:r>
      <w:r w:rsidRPr="0050765D">
        <w:t>the</w:t>
      </w:r>
      <w:r w:rsidRPr="0050765D">
        <w:rPr>
          <w:spacing w:val="9"/>
        </w:rPr>
        <w:t xml:space="preserve"> </w:t>
      </w:r>
      <w:r w:rsidRPr="0050765D">
        <w:t>first</w:t>
      </w:r>
      <w:r w:rsidRPr="0050765D">
        <w:rPr>
          <w:spacing w:val="8"/>
        </w:rPr>
        <w:t xml:space="preserve"> </w:t>
      </w:r>
      <w:r w:rsidRPr="0050765D">
        <w:t>day</w:t>
      </w:r>
      <w:r w:rsidRPr="0050765D">
        <w:rPr>
          <w:spacing w:val="8"/>
        </w:rPr>
        <w:t xml:space="preserve"> </w:t>
      </w:r>
      <w:r w:rsidRPr="0050765D">
        <w:t>of Riḍván.</w:t>
      </w:r>
      <w:r w:rsidRPr="0050765D">
        <w:rPr>
          <w:spacing w:val="8"/>
        </w:rPr>
        <w:t xml:space="preserve"> </w:t>
      </w:r>
      <w:r w:rsidRPr="0050765D">
        <w:t>They</w:t>
      </w:r>
      <w:r w:rsidRPr="0050765D">
        <w:rPr>
          <w:spacing w:val="11"/>
        </w:rPr>
        <w:t xml:space="preserve"> </w:t>
      </w:r>
      <w:r w:rsidRPr="0050765D">
        <w:t>asked</w:t>
      </w:r>
      <w:r w:rsidRPr="0050765D">
        <w:rPr>
          <w:spacing w:val="10"/>
        </w:rPr>
        <w:t xml:space="preserve"> </w:t>
      </w:r>
      <w:r w:rsidRPr="0050765D">
        <w:t>us</w:t>
      </w:r>
      <w:r w:rsidRPr="0050765D">
        <w:rPr>
          <w:spacing w:val="14"/>
        </w:rPr>
        <w:t xml:space="preserve"> </w:t>
      </w:r>
      <w:r w:rsidRPr="0050765D">
        <w:t>to</w:t>
      </w:r>
      <w:r w:rsidRPr="0050765D">
        <w:rPr>
          <w:spacing w:val="14"/>
        </w:rPr>
        <w:t xml:space="preserve"> </w:t>
      </w:r>
      <w:r w:rsidRPr="0050765D">
        <w:t>stay</w:t>
      </w:r>
      <w:r w:rsidRPr="0050765D">
        <w:rPr>
          <w:spacing w:val="12"/>
        </w:rPr>
        <w:t xml:space="preserve"> </w:t>
      </w:r>
      <w:r w:rsidRPr="0050765D">
        <w:t>and</w:t>
      </w:r>
      <w:r w:rsidRPr="0050765D">
        <w:rPr>
          <w:spacing w:val="12"/>
        </w:rPr>
        <w:t xml:space="preserve"> </w:t>
      </w:r>
      <w:r w:rsidRPr="0050765D">
        <w:t>then</w:t>
      </w:r>
      <w:r w:rsidRPr="0050765D">
        <w:rPr>
          <w:spacing w:val="13"/>
        </w:rPr>
        <w:t xml:space="preserve"> </w:t>
      </w:r>
      <w:r w:rsidRPr="0050765D">
        <w:rPr>
          <w:spacing w:val="-1"/>
        </w:rPr>
        <w:t>l</w:t>
      </w:r>
      <w:r w:rsidRPr="0050765D">
        <w:t>eave</w:t>
      </w:r>
      <w:r w:rsidRPr="0050765D">
        <w:rPr>
          <w:spacing w:val="11"/>
        </w:rPr>
        <w:t xml:space="preserve"> </w:t>
      </w:r>
      <w:r w:rsidRPr="0050765D">
        <w:t>after</w:t>
      </w:r>
      <w:r w:rsidRPr="0050765D">
        <w:rPr>
          <w:spacing w:val="11"/>
        </w:rPr>
        <w:t xml:space="preserve"> </w:t>
      </w:r>
      <w:r w:rsidRPr="0050765D">
        <w:t>the</w:t>
      </w:r>
      <w:r w:rsidRPr="0050765D">
        <w:rPr>
          <w:spacing w:val="13"/>
        </w:rPr>
        <w:t xml:space="preserve"> </w:t>
      </w:r>
      <w:r w:rsidRPr="0050765D">
        <w:t>announcement of</w:t>
      </w:r>
      <w:r w:rsidRPr="0050765D">
        <w:rPr>
          <w:spacing w:val="14"/>
        </w:rPr>
        <w:t xml:space="preserve"> </w:t>
      </w:r>
      <w:r w:rsidRPr="0050765D">
        <w:t>the</w:t>
      </w:r>
      <w:r w:rsidRPr="0050765D">
        <w:rPr>
          <w:spacing w:val="13"/>
        </w:rPr>
        <w:t xml:space="preserve"> </w:t>
      </w:r>
      <w:r w:rsidRPr="0050765D">
        <w:t>9- Year</w:t>
      </w:r>
      <w:r w:rsidRPr="0050765D">
        <w:rPr>
          <w:spacing w:val="-5"/>
        </w:rPr>
        <w:t xml:space="preserve"> </w:t>
      </w:r>
      <w:r w:rsidRPr="0050765D">
        <w:t>Plan,</w:t>
      </w:r>
      <w:r w:rsidRPr="0050765D">
        <w:rPr>
          <w:spacing w:val="-6"/>
        </w:rPr>
        <w:t xml:space="preserve"> </w:t>
      </w:r>
      <w:r w:rsidRPr="0050765D">
        <w:t>so</w:t>
      </w:r>
      <w:r w:rsidRPr="0050765D">
        <w:rPr>
          <w:spacing w:val="-2"/>
        </w:rPr>
        <w:t xml:space="preserve"> </w:t>
      </w:r>
      <w:r w:rsidRPr="0050765D">
        <w:t>we</w:t>
      </w:r>
      <w:r w:rsidRPr="0050765D">
        <w:rPr>
          <w:spacing w:val="-3"/>
        </w:rPr>
        <w:t xml:space="preserve"> </w:t>
      </w:r>
      <w:r w:rsidRPr="0050765D">
        <w:t>waited</w:t>
      </w:r>
      <w:r w:rsidRPr="0050765D">
        <w:rPr>
          <w:spacing w:val="-7"/>
        </w:rPr>
        <w:t xml:space="preserve"> </w:t>
      </w:r>
      <w:r w:rsidRPr="0050765D">
        <w:t>for</w:t>
      </w:r>
      <w:r w:rsidRPr="0050765D">
        <w:rPr>
          <w:spacing w:val="-3"/>
        </w:rPr>
        <w:t xml:space="preserve"> </w:t>
      </w:r>
      <w:r w:rsidRPr="0050765D">
        <w:t>two</w:t>
      </w:r>
      <w:r w:rsidRPr="0050765D">
        <w:rPr>
          <w:spacing w:val="-4"/>
        </w:rPr>
        <w:t xml:space="preserve"> </w:t>
      </w:r>
      <w:r w:rsidRPr="0050765D">
        <w:t>weeks</w:t>
      </w:r>
      <w:r w:rsidRPr="0050765D">
        <w:rPr>
          <w:spacing w:val="-7"/>
        </w:rPr>
        <w:t xml:space="preserve"> </w:t>
      </w:r>
      <w:r w:rsidRPr="0050765D">
        <w:t>until</w:t>
      </w:r>
      <w:r w:rsidRPr="0050765D">
        <w:rPr>
          <w:spacing w:val="-5"/>
        </w:rPr>
        <w:t xml:space="preserve"> </w:t>
      </w:r>
      <w:r w:rsidRPr="0050765D">
        <w:t>the</w:t>
      </w:r>
      <w:r w:rsidRPr="0050765D">
        <w:rPr>
          <w:spacing w:val="-3"/>
        </w:rPr>
        <w:t xml:space="preserve"> </w:t>
      </w:r>
      <w:r w:rsidRPr="0050765D">
        <w:t>Plan</w:t>
      </w:r>
      <w:r w:rsidRPr="0050765D">
        <w:rPr>
          <w:spacing w:val="-5"/>
        </w:rPr>
        <w:t xml:space="preserve"> </w:t>
      </w:r>
      <w:r w:rsidRPr="0050765D">
        <w:t>was</w:t>
      </w:r>
      <w:r w:rsidRPr="0050765D">
        <w:rPr>
          <w:spacing w:val="-4"/>
        </w:rPr>
        <w:t xml:space="preserve"> </w:t>
      </w:r>
      <w:r w:rsidRPr="0050765D">
        <w:t>announced.</w:t>
      </w:r>
    </w:p>
    <w:p w14:paraId="10065257" w14:textId="77777777" w:rsidR="00EC6318" w:rsidRPr="0050765D" w:rsidRDefault="006E5B28" w:rsidP="00615BE7"/>
    <w:p w14:paraId="43FD0929" w14:textId="1B23A4E2" w:rsidR="006E0CCA" w:rsidRPr="0050765D" w:rsidRDefault="00910FCA" w:rsidP="00615BE7">
      <w:r w:rsidRPr="0050765D">
        <w:lastRenderedPageBreak/>
        <w:t>We</w:t>
      </w:r>
      <w:r w:rsidRPr="0050765D">
        <w:rPr>
          <w:spacing w:val="-2"/>
        </w:rPr>
        <w:t xml:space="preserve"> </w:t>
      </w:r>
      <w:r w:rsidRPr="0050765D">
        <w:t>left</w:t>
      </w:r>
      <w:r w:rsidRPr="0050765D">
        <w:rPr>
          <w:spacing w:val="2"/>
        </w:rPr>
        <w:t xml:space="preserve"> </w:t>
      </w:r>
      <w:r w:rsidRPr="0050765D">
        <w:t>immediately</w:t>
      </w:r>
      <w:r w:rsidRPr="0050765D">
        <w:rPr>
          <w:spacing w:val="3"/>
        </w:rPr>
        <w:t xml:space="preserve"> </w:t>
      </w:r>
      <w:r w:rsidRPr="0050765D">
        <w:t>after</w:t>
      </w:r>
      <w:r w:rsidRPr="0050765D">
        <w:rPr>
          <w:spacing w:val="-3"/>
        </w:rPr>
        <w:t xml:space="preserve"> </w:t>
      </w:r>
      <w:r w:rsidRPr="0050765D">
        <w:t>the</w:t>
      </w:r>
      <w:r w:rsidRPr="0050765D">
        <w:rPr>
          <w:spacing w:val="-1"/>
        </w:rPr>
        <w:t xml:space="preserve"> </w:t>
      </w:r>
      <w:r w:rsidRPr="0050765D">
        <w:t>announcement</w:t>
      </w:r>
      <w:r w:rsidRPr="0050765D">
        <w:rPr>
          <w:spacing w:val="-14"/>
        </w:rPr>
        <w:t xml:space="preserve"> </w:t>
      </w:r>
      <w:r w:rsidRPr="0050765D">
        <w:t>of the</w:t>
      </w:r>
      <w:r w:rsidRPr="0050765D">
        <w:rPr>
          <w:spacing w:val="-1"/>
        </w:rPr>
        <w:t xml:space="preserve"> </w:t>
      </w:r>
      <w:r w:rsidRPr="0050765D">
        <w:t>9-Year</w:t>
      </w:r>
      <w:r w:rsidRPr="0050765D">
        <w:rPr>
          <w:spacing w:val="-6"/>
        </w:rPr>
        <w:t xml:space="preserve"> </w:t>
      </w:r>
      <w:r w:rsidRPr="0050765D">
        <w:t>Plan</w:t>
      </w:r>
      <w:r w:rsidRPr="0050765D">
        <w:rPr>
          <w:spacing w:val="-3"/>
        </w:rPr>
        <w:t xml:space="preserve"> </w:t>
      </w:r>
      <w:r w:rsidRPr="0050765D">
        <w:t xml:space="preserve">of </w:t>
      </w:r>
      <w:r w:rsidRPr="0050765D">
        <w:rPr>
          <w:spacing w:val="-1"/>
        </w:rPr>
        <w:t>t</w:t>
      </w:r>
      <w:r w:rsidRPr="0050765D">
        <w:t>he</w:t>
      </w:r>
      <w:r w:rsidRPr="0050765D">
        <w:rPr>
          <w:spacing w:val="1"/>
        </w:rPr>
        <w:t xml:space="preserve"> </w:t>
      </w:r>
      <w:r w:rsidRPr="0050765D">
        <w:t>Universal House</w:t>
      </w:r>
      <w:r w:rsidRPr="0050765D">
        <w:rPr>
          <w:spacing w:val="1"/>
        </w:rPr>
        <w:t xml:space="preserve"> </w:t>
      </w:r>
      <w:r w:rsidRPr="0050765D">
        <w:t>of</w:t>
      </w:r>
      <w:r w:rsidRPr="0050765D">
        <w:rPr>
          <w:spacing w:val="6"/>
        </w:rPr>
        <w:t xml:space="preserve"> </w:t>
      </w:r>
      <w:r w:rsidRPr="0050765D">
        <w:t>Justice. After</w:t>
      </w:r>
      <w:r w:rsidRPr="0050765D">
        <w:rPr>
          <w:spacing w:val="2"/>
        </w:rPr>
        <w:t xml:space="preserve"> </w:t>
      </w:r>
      <w:r w:rsidRPr="0050765D">
        <w:t>a</w:t>
      </w:r>
      <w:r w:rsidRPr="0050765D">
        <w:rPr>
          <w:spacing w:val="8"/>
        </w:rPr>
        <w:t xml:space="preserve"> </w:t>
      </w:r>
      <w:r w:rsidRPr="0050765D">
        <w:t>long</w:t>
      </w:r>
      <w:r w:rsidRPr="0050765D">
        <w:rPr>
          <w:spacing w:val="3"/>
        </w:rPr>
        <w:t xml:space="preserve"> </w:t>
      </w:r>
      <w:r w:rsidRPr="0050765D">
        <w:t>and</w:t>
      </w:r>
      <w:r w:rsidRPr="0050765D">
        <w:rPr>
          <w:spacing w:val="4"/>
        </w:rPr>
        <w:t xml:space="preserve"> </w:t>
      </w:r>
      <w:r w:rsidRPr="0050765D">
        <w:t>t</w:t>
      </w:r>
      <w:r w:rsidRPr="0050765D">
        <w:rPr>
          <w:spacing w:val="-1"/>
        </w:rPr>
        <w:t>i</w:t>
      </w:r>
      <w:r w:rsidRPr="0050765D">
        <w:t>ring</w:t>
      </w:r>
      <w:r w:rsidRPr="0050765D">
        <w:rPr>
          <w:spacing w:val="5"/>
        </w:rPr>
        <w:t xml:space="preserve"> </w:t>
      </w:r>
      <w:r w:rsidRPr="0050765D">
        <w:rPr>
          <w:spacing w:val="-1"/>
        </w:rPr>
        <w:t>j</w:t>
      </w:r>
      <w:r w:rsidRPr="0050765D">
        <w:t>ourney</w:t>
      </w:r>
      <w:r w:rsidRPr="0050765D">
        <w:rPr>
          <w:spacing w:val="2"/>
        </w:rPr>
        <w:t xml:space="preserve"> </w:t>
      </w:r>
      <w:r w:rsidRPr="0050765D">
        <w:t>from</w:t>
      </w:r>
      <w:r w:rsidRPr="0050765D">
        <w:rPr>
          <w:spacing w:val="2"/>
        </w:rPr>
        <w:t xml:space="preserve"> </w:t>
      </w:r>
      <w:r w:rsidRPr="0050765D">
        <w:t>Ṭihrán by</w:t>
      </w:r>
      <w:r w:rsidRPr="0050765D">
        <w:rPr>
          <w:spacing w:val="7"/>
        </w:rPr>
        <w:t xml:space="preserve"> </w:t>
      </w:r>
      <w:r w:rsidRPr="0050765D">
        <w:t>train</w:t>
      </w:r>
      <w:r w:rsidRPr="0050765D">
        <w:rPr>
          <w:spacing w:val="4"/>
        </w:rPr>
        <w:t xml:space="preserve"> </w:t>
      </w:r>
      <w:r w:rsidRPr="0050765D">
        <w:rPr>
          <w:spacing w:val="-2"/>
        </w:rPr>
        <w:t>a</w:t>
      </w:r>
      <w:r w:rsidRPr="0050765D">
        <w:t>nd</w:t>
      </w:r>
      <w:r w:rsidRPr="0050765D">
        <w:rPr>
          <w:spacing w:val="7"/>
        </w:rPr>
        <w:t xml:space="preserve"> </w:t>
      </w:r>
      <w:r w:rsidRPr="0050765D">
        <w:t>bus through</w:t>
      </w:r>
      <w:r w:rsidRPr="0050765D">
        <w:rPr>
          <w:spacing w:val="-1"/>
        </w:rPr>
        <w:t xml:space="preserve"> </w:t>
      </w:r>
      <w:r w:rsidRPr="0050765D">
        <w:t>Mashhad,</w:t>
      </w:r>
      <w:r w:rsidRPr="0050765D">
        <w:rPr>
          <w:spacing w:val="-3"/>
        </w:rPr>
        <w:t xml:space="preserve"> </w:t>
      </w:r>
      <w:r w:rsidRPr="0050765D">
        <w:t>Zahedan,</w:t>
      </w:r>
      <w:r w:rsidRPr="0050765D">
        <w:rPr>
          <w:spacing w:val="-2"/>
        </w:rPr>
        <w:t xml:space="preserve"> </w:t>
      </w:r>
      <w:r w:rsidRPr="0050765D">
        <w:t>Q</w:t>
      </w:r>
      <w:r w:rsidRPr="0050765D">
        <w:rPr>
          <w:spacing w:val="2"/>
        </w:rPr>
        <w:t>u</w:t>
      </w:r>
      <w:r w:rsidRPr="0050765D">
        <w:t>etta,</w:t>
      </w:r>
      <w:r w:rsidRPr="0050765D">
        <w:rPr>
          <w:spacing w:val="6"/>
        </w:rPr>
        <w:t xml:space="preserve"> </w:t>
      </w:r>
      <w:r w:rsidRPr="0050765D">
        <w:t>and</w:t>
      </w:r>
      <w:r w:rsidRPr="0050765D">
        <w:rPr>
          <w:spacing w:val="5"/>
        </w:rPr>
        <w:t xml:space="preserve"> </w:t>
      </w:r>
      <w:r w:rsidRPr="0050765D">
        <w:t>Delhi,</w:t>
      </w:r>
      <w:r w:rsidRPr="0050765D">
        <w:rPr>
          <w:spacing w:val="2"/>
        </w:rPr>
        <w:t xml:space="preserve"> </w:t>
      </w:r>
      <w:r w:rsidRPr="0050765D">
        <w:t>we</w:t>
      </w:r>
      <w:r w:rsidRPr="0050765D">
        <w:rPr>
          <w:spacing w:val="6"/>
        </w:rPr>
        <w:t xml:space="preserve"> </w:t>
      </w:r>
      <w:r w:rsidRPr="0050765D">
        <w:t>fin</w:t>
      </w:r>
      <w:r w:rsidRPr="0050765D">
        <w:rPr>
          <w:spacing w:val="-1"/>
        </w:rPr>
        <w:t>a</w:t>
      </w:r>
      <w:r w:rsidRPr="0050765D">
        <w:t>lly</w:t>
      </w:r>
      <w:r w:rsidRPr="0050765D">
        <w:rPr>
          <w:spacing w:val="4"/>
        </w:rPr>
        <w:t xml:space="preserve"> </w:t>
      </w:r>
      <w:r w:rsidRPr="0050765D">
        <w:t>fl</w:t>
      </w:r>
      <w:r w:rsidRPr="0050765D">
        <w:rPr>
          <w:spacing w:val="-2"/>
        </w:rPr>
        <w:t>e</w:t>
      </w:r>
      <w:r w:rsidRPr="0050765D">
        <w:t>w</w:t>
      </w:r>
      <w:r w:rsidRPr="0050765D">
        <w:rPr>
          <w:spacing w:val="6"/>
        </w:rPr>
        <w:t xml:space="preserve"> </w:t>
      </w:r>
      <w:r w:rsidRPr="0050765D">
        <w:t>from</w:t>
      </w:r>
      <w:r w:rsidRPr="0050765D">
        <w:rPr>
          <w:spacing w:val="3"/>
        </w:rPr>
        <w:t xml:space="preserve"> </w:t>
      </w:r>
      <w:r w:rsidRPr="0050765D">
        <w:t>Calcutta</w:t>
      </w:r>
      <w:r w:rsidRPr="0050765D">
        <w:rPr>
          <w:spacing w:val="9"/>
        </w:rPr>
        <w:t xml:space="preserve"> </w:t>
      </w:r>
      <w:r w:rsidRPr="0050765D">
        <w:t>to Bangkok.</w:t>
      </w:r>
      <w:r w:rsidRPr="0050765D">
        <w:rPr>
          <w:spacing w:val="-10"/>
        </w:rPr>
        <w:t xml:space="preserve"> </w:t>
      </w:r>
      <w:r w:rsidRPr="0050765D">
        <w:t>Mrs</w:t>
      </w:r>
      <w:r w:rsidRPr="0050765D">
        <w:rPr>
          <w:spacing w:val="-4"/>
        </w:rPr>
        <w:t xml:space="preserve"> </w:t>
      </w:r>
      <w:r w:rsidRPr="0050765D">
        <w:t>Shir</w:t>
      </w:r>
      <w:r w:rsidRPr="0050765D">
        <w:rPr>
          <w:spacing w:val="-1"/>
        </w:rPr>
        <w:t>i</w:t>
      </w:r>
      <w:r w:rsidRPr="0050765D">
        <w:t>n</w:t>
      </w:r>
      <w:r w:rsidRPr="0050765D">
        <w:rPr>
          <w:spacing w:val="-6"/>
        </w:rPr>
        <w:t xml:space="preserve"> </w:t>
      </w:r>
      <w:r w:rsidRPr="0050765D">
        <w:t>Fozdar</w:t>
      </w:r>
      <w:r w:rsidRPr="0050765D">
        <w:rPr>
          <w:spacing w:val="-7"/>
        </w:rPr>
        <w:t xml:space="preserve"> </w:t>
      </w:r>
      <w:r w:rsidRPr="0050765D">
        <w:t>kindly</w:t>
      </w:r>
      <w:r w:rsidRPr="0050765D">
        <w:rPr>
          <w:spacing w:val="-6"/>
        </w:rPr>
        <w:t xml:space="preserve"> </w:t>
      </w:r>
      <w:r w:rsidRPr="0050765D">
        <w:rPr>
          <w:spacing w:val="-1"/>
        </w:rPr>
        <w:t>me</w:t>
      </w:r>
      <w:r w:rsidRPr="0050765D">
        <w:t>t</w:t>
      </w:r>
      <w:r w:rsidRPr="0050765D">
        <w:rPr>
          <w:spacing w:val="-1"/>
        </w:rPr>
        <w:t xml:space="preserve"> </w:t>
      </w:r>
      <w:r w:rsidRPr="0050765D">
        <w:t>us</w:t>
      </w:r>
      <w:r w:rsidRPr="0050765D">
        <w:rPr>
          <w:spacing w:val="-1"/>
        </w:rPr>
        <w:t xml:space="preserve"> </w:t>
      </w:r>
      <w:r w:rsidRPr="0050765D">
        <w:t>at</w:t>
      </w:r>
      <w:r w:rsidRPr="0050765D">
        <w:rPr>
          <w:spacing w:val="1"/>
        </w:rPr>
        <w:t xml:space="preserve"> </w:t>
      </w:r>
      <w:r w:rsidRPr="0050765D">
        <w:t>Don</w:t>
      </w:r>
      <w:r w:rsidRPr="0050765D">
        <w:rPr>
          <w:spacing w:val="-4"/>
        </w:rPr>
        <w:t xml:space="preserve"> </w:t>
      </w:r>
      <w:r w:rsidRPr="0050765D">
        <w:t>Muang</w:t>
      </w:r>
      <w:r w:rsidRPr="0050765D">
        <w:rPr>
          <w:spacing w:val="-7"/>
        </w:rPr>
        <w:t xml:space="preserve"> </w:t>
      </w:r>
      <w:r w:rsidRPr="0050765D">
        <w:t>airport</w:t>
      </w:r>
      <w:r w:rsidRPr="0050765D">
        <w:rPr>
          <w:spacing w:val="-7"/>
        </w:rPr>
        <w:t xml:space="preserve"> </w:t>
      </w:r>
      <w:r w:rsidRPr="0050765D">
        <w:t>and</w:t>
      </w:r>
      <w:r w:rsidRPr="0050765D">
        <w:rPr>
          <w:spacing w:val="-3"/>
        </w:rPr>
        <w:t xml:space="preserve"> </w:t>
      </w:r>
      <w:r w:rsidRPr="0050765D">
        <w:rPr>
          <w:spacing w:val="-1"/>
        </w:rPr>
        <w:t>to</w:t>
      </w:r>
      <w:r w:rsidRPr="0050765D">
        <w:t>ok</w:t>
      </w:r>
      <w:r w:rsidRPr="0050765D">
        <w:rPr>
          <w:spacing w:val="-3"/>
        </w:rPr>
        <w:t xml:space="preserve"> </w:t>
      </w:r>
      <w:r w:rsidRPr="0050765D">
        <w:t>us</w:t>
      </w:r>
      <w:r w:rsidRPr="0050765D">
        <w:rPr>
          <w:spacing w:val="-1"/>
        </w:rPr>
        <w:t xml:space="preserve"> t</w:t>
      </w:r>
      <w:r w:rsidRPr="0050765D">
        <w:t>o her</w:t>
      </w:r>
      <w:r w:rsidRPr="0050765D">
        <w:rPr>
          <w:spacing w:val="9"/>
        </w:rPr>
        <w:t xml:space="preserve"> </w:t>
      </w:r>
      <w:r w:rsidRPr="0050765D">
        <w:t>house,</w:t>
      </w:r>
      <w:r w:rsidRPr="0050765D">
        <w:rPr>
          <w:spacing w:val="6"/>
        </w:rPr>
        <w:t xml:space="preserve"> </w:t>
      </w:r>
      <w:r w:rsidRPr="0050765D">
        <w:t>which</w:t>
      </w:r>
      <w:r w:rsidRPr="0050765D">
        <w:rPr>
          <w:spacing w:val="6"/>
        </w:rPr>
        <w:t xml:space="preserve"> </w:t>
      </w:r>
      <w:r w:rsidRPr="0050765D">
        <w:t>at</w:t>
      </w:r>
      <w:r w:rsidRPr="0050765D">
        <w:rPr>
          <w:spacing w:val="13"/>
        </w:rPr>
        <w:t xml:space="preserve"> </w:t>
      </w:r>
      <w:r w:rsidRPr="0050765D">
        <w:t>that</w:t>
      </w:r>
      <w:r w:rsidRPr="0050765D">
        <w:rPr>
          <w:spacing w:val="13"/>
        </w:rPr>
        <w:t xml:space="preserve"> </w:t>
      </w:r>
      <w:r w:rsidRPr="0050765D">
        <w:t>time</w:t>
      </w:r>
      <w:r w:rsidRPr="0050765D">
        <w:rPr>
          <w:spacing w:val="13"/>
        </w:rPr>
        <w:t xml:space="preserve"> </w:t>
      </w:r>
      <w:r w:rsidRPr="0050765D">
        <w:rPr>
          <w:spacing w:val="2"/>
        </w:rPr>
        <w:t>s</w:t>
      </w:r>
      <w:r w:rsidRPr="0050765D">
        <w:t>erved</w:t>
      </w:r>
      <w:r w:rsidRPr="0050765D">
        <w:rPr>
          <w:spacing w:val="7"/>
        </w:rPr>
        <w:t xml:space="preserve"> </w:t>
      </w:r>
      <w:r w:rsidRPr="0050765D">
        <w:t>as</w:t>
      </w:r>
      <w:r w:rsidRPr="0050765D">
        <w:rPr>
          <w:spacing w:val="10"/>
        </w:rPr>
        <w:t xml:space="preserve"> </w:t>
      </w:r>
      <w:r w:rsidRPr="0050765D">
        <w:t>a</w:t>
      </w:r>
      <w:r w:rsidRPr="0050765D">
        <w:rPr>
          <w:spacing w:val="13"/>
        </w:rPr>
        <w:t xml:space="preserve"> </w:t>
      </w:r>
      <w:r w:rsidRPr="0050765D">
        <w:t>Bahá’í</w:t>
      </w:r>
      <w:r w:rsidRPr="0050765D">
        <w:rPr>
          <w:spacing w:val="6"/>
        </w:rPr>
        <w:t xml:space="preserve"> </w:t>
      </w:r>
      <w:r w:rsidRPr="0050765D">
        <w:t>Centre.</w:t>
      </w:r>
      <w:r w:rsidRPr="0050765D">
        <w:rPr>
          <w:spacing w:val="5"/>
        </w:rPr>
        <w:t xml:space="preserve"> </w:t>
      </w:r>
      <w:r w:rsidRPr="0050765D">
        <w:t>It</w:t>
      </w:r>
      <w:r w:rsidRPr="0050765D">
        <w:rPr>
          <w:spacing w:val="11"/>
        </w:rPr>
        <w:t xml:space="preserve"> </w:t>
      </w:r>
      <w:r w:rsidRPr="0050765D">
        <w:t>was</w:t>
      </w:r>
      <w:r w:rsidRPr="0050765D">
        <w:rPr>
          <w:spacing w:val="9"/>
        </w:rPr>
        <w:t xml:space="preserve"> </w:t>
      </w:r>
      <w:r w:rsidRPr="0050765D">
        <w:t>located</w:t>
      </w:r>
      <w:r w:rsidRPr="0050765D">
        <w:rPr>
          <w:spacing w:val="13"/>
        </w:rPr>
        <w:t xml:space="preserve"> </w:t>
      </w:r>
      <w:r w:rsidRPr="0050765D">
        <w:t>at</w:t>
      </w:r>
      <w:r w:rsidRPr="0050765D">
        <w:rPr>
          <w:spacing w:val="13"/>
        </w:rPr>
        <w:t xml:space="preserve"> </w:t>
      </w:r>
      <w:r w:rsidRPr="0050765D">
        <w:t>311/8 Suriwong</w:t>
      </w:r>
      <w:r w:rsidRPr="0050765D">
        <w:rPr>
          <w:spacing w:val="15"/>
        </w:rPr>
        <w:t xml:space="preserve"> </w:t>
      </w:r>
      <w:r w:rsidRPr="0050765D">
        <w:t>Road,</w:t>
      </w:r>
      <w:r w:rsidRPr="0050765D">
        <w:rPr>
          <w:spacing w:val="19"/>
        </w:rPr>
        <w:t xml:space="preserve"> </w:t>
      </w:r>
      <w:r w:rsidRPr="0050765D">
        <w:t>Bangkok.</w:t>
      </w:r>
      <w:r w:rsidRPr="0050765D">
        <w:rPr>
          <w:spacing w:val="15"/>
        </w:rPr>
        <w:t xml:space="preserve"> </w:t>
      </w:r>
      <w:r w:rsidRPr="0050765D">
        <w:t>We</w:t>
      </w:r>
      <w:r w:rsidRPr="0050765D">
        <w:rPr>
          <w:spacing w:val="22"/>
        </w:rPr>
        <w:t xml:space="preserve"> </w:t>
      </w:r>
      <w:r w:rsidRPr="0050765D">
        <w:t>had</w:t>
      </w:r>
      <w:r w:rsidRPr="0050765D">
        <w:rPr>
          <w:spacing w:val="22"/>
        </w:rPr>
        <w:t xml:space="preserve"> </w:t>
      </w:r>
      <w:r w:rsidRPr="0050765D">
        <w:t>to</w:t>
      </w:r>
      <w:r w:rsidRPr="0050765D">
        <w:rPr>
          <w:spacing w:val="24"/>
        </w:rPr>
        <w:t xml:space="preserve"> </w:t>
      </w:r>
      <w:r w:rsidRPr="0050765D">
        <w:t>stop</w:t>
      </w:r>
      <w:r w:rsidRPr="0050765D">
        <w:rPr>
          <w:spacing w:val="22"/>
        </w:rPr>
        <w:t xml:space="preserve"> </w:t>
      </w:r>
      <w:r w:rsidRPr="0050765D">
        <w:t>in</w:t>
      </w:r>
      <w:r w:rsidRPr="0050765D">
        <w:rPr>
          <w:spacing w:val="24"/>
        </w:rPr>
        <w:t xml:space="preserve"> </w:t>
      </w:r>
      <w:r w:rsidRPr="0050765D">
        <w:t>Bangkok</w:t>
      </w:r>
      <w:r w:rsidRPr="0050765D">
        <w:rPr>
          <w:spacing w:val="16"/>
        </w:rPr>
        <w:t xml:space="preserve"> </w:t>
      </w:r>
      <w:r w:rsidRPr="0050765D">
        <w:t>to</w:t>
      </w:r>
      <w:r w:rsidRPr="0050765D">
        <w:rPr>
          <w:spacing w:val="24"/>
        </w:rPr>
        <w:t xml:space="preserve"> </w:t>
      </w:r>
      <w:r w:rsidRPr="0050765D">
        <w:t>prepare</w:t>
      </w:r>
      <w:r w:rsidRPr="0050765D">
        <w:rPr>
          <w:spacing w:val="18"/>
        </w:rPr>
        <w:t xml:space="preserve"> </w:t>
      </w:r>
      <w:r w:rsidRPr="0050765D">
        <w:t>for</w:t>
      </w:r>
      <w:r w:rsidRPr="0050765D">
        <w:rPr>
          <w:spacing w:val="23"/>
        </w:rPr>
        <w:t xml:space="preserve"> </w:t>
      </w:r>
      <w:r w:rsidRPr="0050765D">
        <w:t>going</w:t>
      </w:r>
      <w:r w:rsidRPr="0050765D">
        <w:rPr>
          <w:spacing w:val="20"/>
        </w:rPr>
        <w:t xml:space="preserve"> </w:t>
      </w:r>
      <w:r w:rsidRPr="0050765D">
        <w:rPr>
          <w:spacing w:val="-1"/>
        </w:rPr>
        <w:t>t</w:t>
      </w:r>
      <w:r w:rsidRPr="0050765D">
        <w:t>o Laos.</w:t>
      </w:r>
    </w:p>
    <w:p w14:paraId="2C78C4EF" w14:textId="77777777" w:rsidR="006E0CCA" w:rsidRPr="0050765D" w:rsidRDefault="006E5B28" w:rsidP="00615BE7"/>
    <w:p w14:paraId="3027D1ED" w14:textId="4C4E2C42" w:rsidR="006E0CCA" w:rsidRPr="0050765D" w:rsidRDefault="00910FCA" w:rsidP="00615BE7">
      <w:r w:rsidRPr="0050765D">
        <w:t>A</w:t>
      </w:r>
      <w:r w:rsidRPr="0050765D">
        <w:rPr>
          <w:spacing w:val="3"/>
        </w:rPr>
        <w:t xml:space="preserve"> </w:t>
      </w:r>
      <w:r w:rsidRPr="0050765D">
        <w:t>few</w:t>
      </w:r>
      <w:r w:rsidRPr="0050765D">
        <w:rPr>
          <w:spacing w:val="1"/>
        </w:rPr>
        <w:t xml:space="preserve"> </w:t>
      </w:r>
      <w:r w:rsidRPr="0050765D">
        <w:t>days after our</w:t>
      </w:r>
      <w:r w:rsidRPr="0050765D">
        <w:rPr>
          <w:spacing w:val="1"/>
        </w:rPr>
        <w:t xml:space="preserve"> </w:t>
      </w:r>
      <w:r w:rsidRPr="0050765D">
        <w:t>arrival</w:t>
      </w:r>
      <w:r w:rsidRPr="0050765D">
        <w:rPr>
          <w:spacing w:val="-2"/>
        </w:rPr>
        <w:t xml:space="preserve"> </w:t>
      </w:r>
      <w:r w:rsidRPr="0050765D">
        <w:t>in</w:t>
      </w:r>
      <w:r w:rsidRPr="0050765D">
        <w:rPr>
          <w:spacing w:val="3"/>
        </w:rPr>
        <w:t xml:space="preserve"> </w:t>
      </w:r>
      <w:r w:rsidRPr="0050765D">
        <w:t>Bangkok,</w:t>
      </w:r>
      <w:r w:rsidRPr="0050765D">
        <w:rPr>
          <w:spacing w:val="-5"/>
        </w:rPr>
        <w:t xml:space="preserve"> </w:t>
      </w:r>
      <w:r w:rsidRPr="0050765D">
        <w:t>Hand</w:t>
      </w:r>
      <w:r w:rsidRPr="0050765D">
        <w:rPr>
          <w:spacing w:val="-1"/>
        </w:rPr>
        <w:t xml:space="preserve"> </w:t>
      </w:r>
      <w:r w:rsidRPr="0050765D">
        <w:t>of</w:t>
      </w:r>
      <w:r w:rsidRPr="0050765D">
        <w:rPr>
          <w:spacing w:val="3"/>
        </w:rPr>
        <w:t xml:space="preserve"> </w:t>
      </w:r>
      <w:r w:rsidRPr="0050765D">
        <w:t>the</w:t>
      </w:r>
      <w:r w:rsidRPr="0050765D">
        <w:rPr>
          <w:spacing w:val="2"/>
        </w:rPr>
        <w:t xml:space="preserve"> </w:t>
      </w:r>
      <w:r w:rsidRPr="0050765D">
        <w:t>Cause</w:t>
      </w:r>
      <w:r w:rsidRPr="0050765D">
        <w:rPr>
          <w:spacing w:val="-2"/>
        </w:rPr>
        <w:t xml:space="preserve"> </w:t>
      </w:r>
      <w:r w:rsidRPr="0050765D">
        <w:t>Dr</w:t>
      </w:r>
      <w:r w:rsidRPr="0050765D">
        <w:rPr>
          <w:spacing w:val="1"/>
        </w:rPr>
        <w:t xml:space="preserve"> </w:t>
      </w:r>
      <w:r w:rsidRPr="0050765D">
        <w:t>Mohajir</w:t>
      </w:r>
      <w:r w:rsidRPr="0050765D">
        <w:rPr>
          <w:spacing w:val="-4"/>
        </w:rPr>
        <w:t xml:space="preserve"> </w:t>
      </w:r>
      <w:r w:rsidRPr="0050765D">
        <w:t>arrived to</w:t>
      </w:r>
      <w:r w:rsidRPr="0050765D">
        <w:rPr>
          <w:spacing w:val="10"/>
        </w:rPr>
        <w:t xml:space="preserve"> </w:t>
      </w:r>
      <w:r w:rsidRPr="0050765D">
        <w:t>consult</w:t>
      </w:r>
      <w:r w:rsidRPr="0050765D">
        <w:rPr>
          <w:spacing w:val="4"/>
        </w:rPr>
        <w:t xml:space="preserve"> </w:t>
      </w:r>
      <w:r w:rsidRPr="0050765D">
        <w:t>with</w:t>
      </w:r>
      <w:r w:rsidRPr="0050765D">
        <w:rPr>
          <w:spacing w:val="7"/>
        </w:rPr>
        <w:t xml:space="preserve"> </w:t>
      </w:r>
      <w:r w:rsidRPr="0050765D">
        <w:t>the</w:t>
      </w:r>
      <w:r w:rsidRPr="0050765D">
        <w:rPr>
          <w:spacing w:val="8"/>
        </w:rPr>
        <w:t xml:space="preserve"> </w:t>
      </w:r>
      <w:r w:rsidRPr="0050765D">
        <w:t>newly</w:t>
      </w:r>
      <w:r w:rsidRPr="0050765D">
        <w:rPr>
          <w:spacing w:val="5"/>
        </w:rPr>
        <w:t xml:space="preserve"> </w:t>
      </w:r>
      <w:r w:rsidRPr="0050765D">
        <w:t>formed</w:t>
      </w:r>
      <w:r w:rsidRPr="0050765D">
        <w:rPr>
          <w:spacing w:val="4"/>
        </w:rPr>
        <w:t xml:space="preserve"> </w:t>
      </w:r>
      <w:r w:rsidRPr="0050765D">
        <w:t>Nat</w:t>
      </w:r>
      <w:r w:rsidRPr="0050765D">
        <w:rPr>
          <w:spacing w:val="1"/>
        </w:rPr>
        <w:t>i</w:t>
      </w:r>
      <w:r w:rsidRPr="0050765D">
        <w:t>onal</w:t>
      </w:r>
      <w:r w:rsidRPr="0050765D">
        <w:rPr>
          <w:spacing w:val="7"/>
        </w:rPr>
        <w:t xml:space="preserve"> </w:t>
      </w:r>
      <w:r w:rsidRPr="0050765D">
        <w:t>Spiritual</w:t>
      </w:r>
      <w:r w:rsidRPr="0050765D">
        <w:rPr>
          <w:spacing w:val="2"/>
        </w:rPr>
        <w:t xml:space="preserve"> </w:t>
      </w:r>
      <w:r w:rsidRPr="0050765D">
        <w:t>Asse</w:t>
      </w:r>
      <w:r w:rsidRPr="0050765D">
        <w:rPr>
          <w:spacing w:val="-2"/>
        </w:rPr>
        <w:t>m</w:t>
      </w:r>
      <w:r w:rsidRPr="0050765D">
        <w:rPr>
          <w:spacing w:val="2"/>
        </w:rPr>
        <w:t>b</w:t>
      </w:r>
      <w:r w:rsidRPr="0050765D">
        <w:t>ly. This</w:t>
      </w:r>
      <w:r w:rsidRPr="0050765D">
        <w:rPr>
          <w:spacing w:val="7"/>
        </w:rPr>
        <w:t xml:space="preserve"> </w:t>
      </w:r>
      <w:r w:rsidRPr="0050765D">
        <w:t>beloved Hand</w:t>
      </w:r>
      <w:r w:rsidRPr="0050765D">
        <w:rPr>
          <w:spacing w:val="6"/>
        </w:rPr>
        <w:t xml:space="preserve"> </w:t>
      </w:r>
      <w:r w:rsidRPr="0050765D">
        <w:t>of</w:t>
      </w:r>
      <w:r w:rsidRPr="0050765D">
        <w:rPr>
          <w:spacing w:val="9"/>
        </w:rPr>
        <w:t xml:space="preserve"> </w:t>
      </w:r>
      <w:r w:rsidRPr="0050765D">
        <w:t>the</w:t>
      </w:r>
      <w:r w:rsidRPr="0050765D">
        <w:rPr>
          <w:spacing w:val="8"/>
        </w:rPr>
        <w:t xml:space="preserve"> </w:t>
      </w:r>
      <w:r w:rsidRPr="0050765D">
        <w:t>Cause</w:t>
      </w:r>
      <w:r w:rsidRPr="0050765D">
        <w:rPr>
          <w:spacing w:val="5"/>
        </w:rPr>
        <w:t xml:space="preserve"> </w:t>
      </w:r>
      <w:r w:rsidRPr="0050765D">
        <w:t>told</w:t>
      </w:r>
      <w:r w:rsidRPr="0050765D">
        <w:rPr>
          <w:spacing w:val="7"/>
        </w:rPr>
        <w:t xml:space="preserve"> </w:t>
      </w:r>
      <w:r w:rsidRPr="0050765D">
        <w:t>us</w:t>
      </w:r>
      <w:r w:rsidRPr="0050765D">
        <w:rPr>
          <w:spacing w:val="9"/>
        </w:rPr>
        <w:t xml:space="preserve"> </w:t>
      </w:r>
      <w:r w:rsidRPr="0050765D">
        <w:t>that</w:t>
      </w:r>
      <w:r w:rsidRPr="0050765D">
        <w:rPr>
          <w:spacing w:val="12"/>
        </w:rPr>
        <w:t xml:space="preserve"> </w:t>
      </w:r>
      <w:r w:rsidRPr="0050765D">
        <w:t>he</w:t>
      </w:r>
      <w:r w:rsidRPr="0050765D">
        <w:rPr>
          <w:spacing w:val="9"/>
        </w:rPr>
        <w:t xml:space="preserve"> </w:t>
      </w:r>
      <w:r w:rsidRPr="0050765D">
        <w:t>had</w:t>
      </w:r>
      <w:r w:rsidRPr="0050765D">
        <w:rPr>
          <w:spacing w:val="9"/>
        </w:rPr>
        <w:t xml:space="preserve"> </w:t>
      </w:r>
      <w:r w:rsidRPr="0050765D">
        <w:t>consulted with</w:t>
      </w:r>
      <w:r w:rsidRPr="0050765D">
        <w:rPr>
          <w:spacing w:val="8"/>
        </w:rPr>
        <w:t xml:space="preserve"> </w:t>
      </w:r>
      <w:r w:rsidRPr="0050765D">
        <w:t>the</w:t>
      </w:r>
      <w:r w:rsidRPr="0050765D">
        <w:rPr>
          <w:spacing w:val="10"/>
        </w:rPr>
        <w:t xml:space="preserve"> </w:t>
      </w:r>
      <w:r w:rsidRPr="0050765D">
        <w:t>National</w:t>
      </w:r>
      <w:r w:rsidRPr="0050765D">
        <w:rPr>
          <w:spacing w:val="2"/>
        </w:rPr>
        <w:t xml:space="preserve"> </w:t>
      </w:r>
      <w:r w:rsidRPr="0050765D">
        <w:t>Spiritual Asse</w:t>
      </w:r>
      <w:r w:rsidRPr="0050765D">
        <w:rPr>
          <w:spacing w:val="-1"/>
        </w:rPr>
        <w:t>m</w:t>
      </w:r>
      <w:r w:rsidRPr="0050765D">
        <w:rPr>
          <w:spacing w:val="1"/>
        </w:rPr>
        <w:t>b</w:t>
      </w:r>
      <w:r w:rsidRPr="0050765D">
        <w:t>ly</w:t>
      </w:r>
      <w:r w:rsidRPr="0050765D">
        <w:rPr>
          <w:spacing w:val="57"/>
        </w:rPr>
        <w:t xml:space="preserve"> </w:t>
      </w:r>
      <w:r w:rsidRPr="0050765D">
        <w:t>of</w:t>
      </w:r>
      <w:r w:rsidRPr="0050765D">
        <w:rPr>
          <w:spacing w:val="66"/>
        </w:rPr>
        <w:t xml:space="preserve"> </w:t>
      </w:r>
      <w:r w:rsidRPr="0050765D">
        <w:t>the</w:t>
      </w:r>
      <w:r w:rsidRPr="0050765D">
        <w:rPr>
          <w:spacing w:val="65"/>
        </w:rPr>
        <w:t xml:space="preserve"> </w:t>
      </w:r>
      <w:r w:rsidRPr="0050765D">
        <w:t>Bahá’ís</w:t>
      </w:r>
      <w:r w:rsidRPr="0050765D">
        <w:rPr>
          <w:spacing w:val="59"/>
        </w:rPr>
        <w:t xml:space="preserve"> </w:t>
      </w:r>
      <w:r w:rsidRPr="0050765D">
        <w:t>of</w:t>
      </w:r>
      <w:r w:rsidRPr="0050765D">
        <w:rPr>
          <w:spacing w:val="66"/>
        </w:rPr>
        <w:t xml:space="preserve"> </w:t>
      </w:r>
      <w:r w:rsidRPr="0050765D">
        <w:t>Thailand,</w:t>
      </w:r>
      <w:r w:rsidRPr="0050765D">
        <w:rPr>
          <w:spacing w:val="57"/>
        </w:rPr>
        <w:t xml:space="preserve"> </w:t>
      </w:r>
      <w:r w:rsidRPr="0050765D">
        <w:t>and</w:t>
      </w:r>
      <w:r w:rsidRPr="0050765D">
        <w:rPr>
          <w:spacing w:val="64"/>
        </w:rPr>
        <w:t xml:space="preserve"> </w:t>
      </w:r>
      <w:r w:rsidRPr="0050765D">
        <w:t>that</w:t>
      </w:r>
      <w:r w:rsidRPr="0050765D">
        <w:rPr>
          <w:spacing w:val="69"/>
        </w:rPr>
        <w:t xml:space="preserve"> </w:t>
      </w:r>
      <w:r w:rsidRPr="0050765D">
        <w:t>the</w:t>
      </w:r>
      <w:r w:rsidRPr="0050765D">
        <w:rPr>
          <w:spacing w:val="66"/>
        </w:rPr>
        <w:t xml:space="preserve"> </w:t>
      </w:r>
      <w:r w:rsidRPr="0050765D">
        <w:t>NSA</w:t>
      </w:r>
      <w:r w:rsidRPr="0050765D">
        <w:rPr>
          <w:spacing w:val="62"/>
        </w:rPr>
        <w:t xml:space="preserve"> </w:t>
      </w:r>
      <w:r w:rsidRPr="0050765D">
        <w:t>felt</w:t>
      </w:r>
      <w:r w:rsidRPr="0050765D">
        <w:rPr>
          <w:spacing w:val="69"/>
        </w:rPr>
        <w:t xml:space="preserve"> </w:t>
      </w:r>
      <w:r w:rsidRPr="0050765D">
        <w:t>that</w:t>
      </w:r>
      <w:r w:rsidRPr="0050765D">
        <w:rPr>
          <w:spacing w:val="69"/>
        </w:rPr>
        <w:t xml:space="preserve"> </w:t>
      </w:r>
      <w:r w:rsidRPr="0050765D">
        <w:t>Thaila</w:t>
      </w:r>
      <w:r w:rsidRPr="0050765D">
        <w:rPr>
          <w:spacing w:val="2"/>
        </w:rPr>
        <w:t>n</w:t>
      </w:r>
      <w:r w:rsidRPr="0050765D">
        <w:t>d needed</w:t>
      </w:r>
      <w:r w:rsidRPr="0050765D">
        <w:rPr>
          <w:spacing w:val="2"/>
        </w:rPr>
        <w:t xml:space="preserve"> </w:t>
      </w:r>
      <w:r w:rsidRPr="0050765D">
        <w:t>pioneers, so</w:t>
      </w:r>
      <w:r w:rsidRPr="0050765D">
        <w:rPr>
          <w:spacing w:val="8"/>
        </w:rPr>
        <w:t xml:space="preserve"> </w:t>
      </w:r>
      <w:r w:rsidRPr="0050765D">
        <w:t>it</w:t>
      </w:r>
      <w:r w:rsidRPr="0050765D">
        <w:rPr>
          <w:spacing w:val="10"/>
        </w:rPr>
        <w:t xml:space="preserve"> </w:t>
      </w:r>
      <w:r w:rsidRPr="0050765D">
        <w:t>had</w:t>
      </w:r>
      <w:r w:rsidRPr="0050765D">
        <w:rPr>
          <w:spacing w:val="6"/>
        </w:rPr>
        <w:t xml:space="preserve"> </w:t>
      </w:r>
      <w:r w:rsidRPr="0050765D">
        <w:t>decided</w:t>
      </w:r>
      <w:r w:rsidRPr="0050765D">
        <w:rPr>
          <w:spacing w:val="1"/>
        </w:rPr>
        <w:t xml:space="preserve"> </w:t>
      </w:r>
      <w:r w:rsidRPr="0050765D">
        <w:t>that</w:t>
      </w:r>
      <w:r w:rsidRPr="0050765D">
        <w:rPr>
          <w:spacing w:val="10"/>
        </w:rPr>
        <w:t xml:space="preserve"> </w:t>
      </w:r>
      <w:r w:rsidRPr="0050765D">
        <w:t>both</w:t>
      </w:r>
      <w:r w:rsidRPr="0050765D">
        <w:rPr>
          <w:spacing w:val="5"/>
        </w:rPr>
        <w:t xml:space="preserve"> </w:t>
      </w:r>
      <w:r w:rsidRPr="0050765D">
        <w:t>of</w:t>
      </w:r>
      <w:r w:rsidRPr="0050765D">
        <w:rPr>
          <w:spacing w:val="8"/>
        </w:rPr>
        <w:t xml:space="preserve"> </w:t>
      </w:r>
      <w:r w:rsidRPr="0050765D">
        <w:t>us</w:t>
      </w:r>
      <w:r w:rsidRPr="0050765D">
        <w:rPr>
          <w:spacing w:val="8"/>
        </w:rPr>
        <w:t xml:space="preserve"> </w:t>
      </w:r>
      <w:r w:rsidRPr="0050765D">
        <w:t>shou</w:t>
      </w:r>
      <w:r w:rsidRPr="0050765D">
        <w:rPr>
          <w:spacing w:val="-1"/>
        </w:rPr>
        <w:t>l</w:t>
      </w:r>
      <w:r w:rsidRPr="0050765D">
        <w:t>d</w:t>
      </w:r>
      <w:r w:rsidRPr="0050765D">
        <w:rPr>
          <w:spacing w:val="3"/>
        </w:rPr>
        <w:t xml:space="preserve"> </w:t>
      </w:r>
      <w:r w:rsidRPr="0050765D">
        <w:t>serve</w:t>
      </w:r>
      <w:r w:rsidRPr="0050765D">
        <w:rPr>
          <w:spacing w:val="4"/>
        </w:rPr>
        <w:t xml:space="preserve"> </w:t>
      </w:r>
      <w:r w:rsidRPr="0050765D">
        <w:t>as</w:t>
      </w:r>
      <w:r w:rsidRPr="0050765D">
        <w:rPr>
          <w:spacing w:val="8"/>
        </w:rPr>
        <w:t xml:space="preserve"> </w:t>
      </w:r>
      <w:r w:rsidRPr="0050765D">
        <w:t>pioneers</w:t>
      </w:r>
      <w:r w:rsidRPr="0050765D">
        <w:rPr>
          <w:spacing w:val="1"/>
        </w:rPr>
        <w:t xml:space="preserve"> </w:t>
      </w:r>
      <w:r w:rsidRPr="0050765D">
        <w:t>in Thailand.</w:t>
      </w:r>
      <w:r w:rsidRPr="0050765D">
        <w:rPr>
          <w:spacing w:val="-11"/>
        </w:rPr>
        <w:t xml:space="preserve"> </w:t>
      </w:r>
      <w:r w:rsidRPr="0050765D">
        <w:t>Dr</w:t>
      </w:r>
      <w:r w:rsidRPr="0050765D">
        <w:rPr>
          <w:spacing w:val="-4"/>
        </w:rPr>
        <w:t xml:space="preserve"> </w:t>
      </w:r>
      <w:r w:rsidRPr="0050765D">
        <w:t>Mohajir</w:t>
      </w:r>
      <w:r w:rsidRPr="0050765D">
        <w:rPr>
          <w:spacing w:val="-9"/>
        </w:rPr>
        <w:t xml:space="preserve"> </w:t>
      </w:r>
      <w:r w:rsidRPr="0050765D">
        <w:t>l</w:t>
      </w:r>
      <w:r w:rsidRPr="0050765D">
        <w:rPr>
          <w:spacing w:val="-1"/>
        </w:rPr>
        <w:t>e</w:t>
      </w:r>
      <w:r w:rsidRPr="0050765D">
        <w:t>ft</w:t>
      </w:r>
      <w:r w:rsidRPr="0050765D">
        <w:rPr>
          <w:spacing w:val="-2"/>
        </w:rPr>
        <w:t xml:space="preserve"> </w:t>
      </w:r>
      <w:r w:rsidRPr="0050765D">
        <w:t>the</w:t>
      </w:r>
      <w:r w:rsidRPr="0050765D">
        <w:rPr>
          <w:spacing w:val="-3"/>
        </w:rPr>
        <w:t xml:space="preserve"> </w:t>
      </w:r>
      <w:r w:rsidRPr="0050765D">
        <w:t>same</w:t>
      </w:r>
      <w:r w:rsidRPr="0050765D">
        <w:rPr>
          <w:spacing w:val="-6"/>
        </w:rPr>
        <w:t xml:space="preserve"> </w:t>
      </w:r>
      <w:r w:rsidRPr="0050765D">
        <w:t>day.</w:t>
      </w:r>
    </w:p>
    <w:p w14:paraId="4C9990F0" w14:textId="77777777" w:rsidR="006E0CCA" w:rsidRPr="0050765D" w:rsidRDefault="006E5B28" w:rsidP="00615BE7"/>
    <w:p w14:paraId="3A5A2274" w14:textId="3C713C2B" w:rsidR="006E0CCA" w:rsidRPr="0050765D" w:rsidRDefault="00910FCA" w:rsidP="00615BE7">
      <w:r w:rsidRPr="0050765D">
        <w:t>Dr</w:t>
      </w:r>
      <w:r w:rsidRPr="0050765D">
        <w:rPr>
          <w:spacing w:val="7"/>
        </w:rPr>
        <w:t xml:space="preserve"> </w:t>
      </w:r>
      <w:r w:rsidRPr="0050765D">
        <w:t>Mohajir</w:t>
      </w:r>
      <w:r w:rsidRPr="0050765D">
        <w:rPr>
          <w:spacing w:val="2"/>
        </w:rPr>
        <w:t xml:space="preserve"> </w:t>
      </w:r>
      <w:r w:rsidRPr="0050765D">
        <w:t>in</w:t>
      </w:r>
      <w:r w:rsidRPr="0050765D">
        <w:rPr>
          <w:spacing w:val="9"/>
        </w:rPr>
        <w:t xml:space="preserve"> </w:t>
      </w:r>
      <w:r w:rsidRPr="0050765D">
        <w:t>his</w:t>
      </w:r>
      <w:r w:rsidRPr="0050765D">
        <w:rPr>
          <w:spacing w:val="8"/>
        </w:rPr>
        <w:t xml:space="preserve"> </w:t>
      </w:r>
      <w:r w:rsidRPr="0050765D">
        <w:t>n</w:t>
      </w:r>
      <w:r w:rsidRPr="0050765D">
        <w:rPr>
          <w:spacing w:val="-2"/>
        </w:rPr>
        <w:t>e</w:t>
      </w:r>
      <w:r w:rsidRPr="0050765D">
        <w:t>xt</w:t>
      </w:r>
      <w:r w:rsidRPr="0050765D">
        <w:rPr>
          <w:spacing w:val="6"/>
        </w:rPr>
        <w:t xml:space="preserve"> </w:t>
      </w:r>
      <w:r w:rsidRPr="0050765D">
        <w:t>tr</w:t>
      </w:r>
      <w:r w:rsidRPr="0050765D">
        <w:rPr>
          <w:spacing w:val="-1"/>
        </w:rPr>
        <w:t>i</w:t>
      </w:r>
      <w:r w:rsidRPr="0050765D">
        <w:t>p</w:t>
      </w:r>
      <w:r w:rsidRPr="0050765D">
        <w:rPr>
          <w:spacing w:val="9"/>
        </w:rPr>
        <w:t xml:space="preserve"> </w:t>
      </w:r>
      <w:r w:rsidRPr="0050765D">
        <w:t>to</w:t>
      </w:r>
      <w:r w:rsidRPr="0050765D">
        <w:rPr>
          <w:spacing w:val="9"/>
        </w:rPr>
        <w:t xml:space="preserve"> </w:t>
      </w:r>
      <w:r w:rsidRPr="0050765D">
        <w:t>Bangkok</w:t>
      </w:r>
      <w:r w:rsidRPr="0050765D">
        <w:rPr>
          <w:spacing w:val="1"/>
        </w:rPr>
        <w:t xml:space="preserve"> </w:t>
      </w:r>
      <w:r w:rsidRPr="0050765D">
        <w:t>c</w:t>
      </w:r>
      <w:r w:rsidRPr="0050765D">
        <w:rPr>
          <w:spacing w:val="1"/>
        </w:rPr>
        <w:t>a</w:t>
      </w:r>
      <w:r w:rsidRPr="0050765D">
        <w:t>me</w:t>
      </w:r>
      <w:r w:rsidRPr="0050765D">
        <w:rPr>
          <w:spacing w:val="7"/>
        </w:rPr>
        <w:t xml:space="preserve"> </w:t>
      </w:r>
      <w:r w:rsidRPr="0050765D">
        <w:t>with</w:t>
      </w:r>
      <w:r w:rsidRPr="0050765D">
        <w:rPr>
          <w:spacing w:val="6"/>
        </w:rPr>
        <w:t xml:space="preserve"> </w:t>
      </w:r>
      <w:r w:rsidRPr="0050765D">
        <w:t>Dr</w:t>
      </w:r>
      <w:r w:rsidRPr="0050765D">
        <w:rPr>
          <w:spacing w:val="7"/>
        </w:rPr>
        <w:t xml:space="preserve"> </w:t>
      </w:r>
      <w:r w:rsidRPr="0050765D">
        <w:t>Sundra</w:t>
      </w:r>
      <w:r w:rsidRPr="0050765D">
        <w:rPr>
          <w:spacing w:val="-1"/>
        </w:rPr>
        <w:t>m</w:t>
      </w:r>
      <w:r w:rsidRPr="0050765D">
        <w:t>. I</w:t>
      </w:r>
      <w:r w:rsidRPr="0050765D">
        <w:rPr>
          <w:spacing w:val="10"/>
        </w:rPr>
        <w:t xml:space="preserve"> </w:t>
      </w:r>
      <w:r w:rsidRPr="0050765D">
        <w:t>went</w:t>
      </w:r>
      <w:r w:rsidRPr="0050765D">
        <w:rPr>
          <w:spacing w:val="5"/>
        </w:rPr>
        <w:t xml:space="preserve"> </w:t>
      </w:r>
      <w:r w:rsidRPr="0050765D">
        <w:t>to</w:t>
      </w:r>
      <w:r w:rsidRPr="0050765D">
        <w:rPr>
          <w:spacing w:val="9"/>
        </w:rPr>
        <w:t xml:space="preserve"> </w:t>
      </w:r>
      <w:r w:rsidRPr="0050765D">
        <w:t>vis</w:t>
      </w:r>
      <w:r w:rsidRPr="0050765D">
        <w:rPr>
          <w:spacing w:val="-1"/>
        </w:rPr>
        <w:t>i</w:t>
      </w:r>
      <w:r w:rsidRPr="0050765D">
        <w:t>t them</w:t>
      </w:r>
      <w:r w:rsidRPr="0050765D">
        <w:rPr>
          <w:spacing w:val="5"/>
        </w:rPr>
        <w:t xml:space="preserve"> </w:t>
      </w:r>
      <w:r w:rsidRPr="0050765D">
        <w:t>in</w:t>
      </w:r>
      <w:r w:rsidRPr="0050765D">
        <w:rPr>
          <w:spacing w:val="9"/>
        </w:rPr>
        <w:t xml:space="preserve"> </w:t>
      </w:r>
      <w:r w:rsidRPr="0050765D">
        <w:t>their</w:t>
      </w:r>
      <w:r w:rsidRPr="0050765D">
        <w:rPr>
          <w:spacing w:val="7"/>
        </w:rPr>
        <w:t xml:space="preserve"> </w:t>
      </w:r>
      <w:r w:rsidRPr="0050765D">
        <w:t>hotel. After</w:t>
      </w:r>
      <w:r w:rsidRPr="0050765D">
        <w:rPr>
          <w:spacing w:val="5"/>
        </w:rPr>
        <w:t xml:space="preserve"> </w:t>
      </w:r>
      <w:r w:rsidRPr="0050765D">
        <w:t>greetings,</w:t>
      </w:r>
      <w:r w:rsidRPr="0050765D">
        <w:rPr>
          <w:spacing w:val="1"/>
        </w:rPr>
        <w:t xml:space="preserve"> </w:t>
      </w:r>
      <w:r w:rsidRPr="0050765D">
        <w:t>Dr</w:t>
      </w:r>
      <w:r w:rsidRPr="0050765D">
        <w:rPr>
          <w:spacing w:val="7"/>
        </w:rPr>
        <w:t xml:space="preserve"> </w:t>
      </w:r>
      <w:r w:rsidRPr="0050765D">
        <w:t>Sundram started</w:t>
      </w:r>
      <w:r w:rsidRPr="0050765D">
        <w:rPr>
          <w:spacing w:val="4"/>
        </w:rPr>
        <w:t xml:space="preserve"> </w:t>
      </w:r>
      <w:r w:rsidRPr="0050765D">
        <w:t>asking</w:t>
      </w:r>
      <w:r w:rsidRPr="0050765D">
        <w:rPr>
          <w:spacing w:val="4"/>
        </w:rPr>
        <w:t xml:space="preserve"> </w:t>
      </w:r>
      <w:r w:rsidRPr="0050765D">
        <w:rPr>
          <w:spacing w:val="-1"/>
        </w:rPr>
        <w:t>m</w:t>
      </w:r>
      <w:r w:rsidRPr="0050765D">
        <w:t>e</w:t>
      </w:r>
      <w:r w:rsidRPr="0050765D">
        <w:rPr>
          <w:spacing w:val="8"/>
        </w:rPr>
        <w:t xml:space="preserve"> </w:t>
      </w:r>
      <w:r w:rsidRPr="0050765D">
        <w:t>questions and</w:t>
      </w:r>
      <w:r w:rsidRPr="0050765D">
        <w:rPr>
          <w:spacing w:val="44"/>
        </w:rPr>
        <w:t xml:space="preserve"> </w:t>
      </w:r>
      <w:r w:rsidRPr="0050765D">
        <w:t>Dr</w:t>
      </w:r>
      <w:r w:rsidRPr="0050765D">
        <w:rPr>
          <w:spacing w:val="44"/>
        </w:rPr>
        <w:t xml:space="preserve"> </w:t>
      </w:r>
      <w:r w:rsidRPr="0050765D">
        <w:t>Mohajir</w:t>
      </w:r>
      <w:r w:rsidRPr="0050765D">
        <w:rPr>
          <w:spacing w:val="39"/>
        </w:rPr>
        <w:t xml:space="preserve"> </w:t>
      </w:r>
      <w:r w:rsidRPr="0050765D">
        <w:t>translated</w:t>
      </w:r>
      <w:r w:rsidRPr="0050765D">
        <w:rPr>
          <w:spacing w:val="37"/>
        </w:rPr>
        <w:t xml:space="preserve"> </w:t>
      </w:r>
      <w:r w:rsidRPr="0050765D">
        <w:t>for</w:t>
      </w:r>
      <w:r w:rsidRPr="0050765D">
        <w:rPr>
          <w:spacing w:val="45"/>
        </w:rPr>
        <w:t xml:space="preserve"> </w:t>
      </w:r>
      <w:r w:rsidRPr="0050765D">
        <w:t>hi</w:t>
      </w:r>
      <w:r w:rsidRPr="0050765D">
        <w:rPr>
          <w:spacing w:val="-1"/>
        </w:rPr>
        <w:t>m</w:t>
      </w:r>
      <w:r w:rsidRPr="0050765D">
        <w:t>.</w:t>
      </w:r>
      <w:r w:rsidRPr="0050765D">
        <w:rPr>
          <w:spacing w:val="42"/>
        </w:rPr>
        <w:t xml:space="preserve"> </w:t>
      </w:r>
      <w:r w:rsidRPr="0050765D">
        <w:t>Dr</w:t>
      </w:r>
      <w:r w:rsidRPr="0050765D">
        <w:rPr>
          <w:spacing w:val="44"/>
        </w:rPr>
        <w:t xml:space="preserve"> </w:t>
      </w:r>
      <w:r w:rsidRPr="0050765D">
        <w:t>Sundr</w:t>
      </w:r>
      <w:r w:rsidRPr="0050765D">
        <w:rPr>
          <w:spacing w:val="-2"/>
        </w:rPr>
        <w:t>a</w:t>
      </w:r>
      <w:r w:rsidRPr="0050765D">
        <w:t>m</w:t>
      </w:r>
      <w:r w:rsidRPr="0050765D">
        <w:rPr>
          <w:spacing w:val="37"/>
        </w:rPr>
        <w:t xml:space="preserve"> </w:t>
      </w:r>
      <w:r w:rsidRPr="0050765D">
        <w:t>wondered</w:t>
      </w:r>
      <w:r w:rsidRPr="0050765D">
        <w:rPr>
          <w:spacing w:val="37"/>
        </w:rPr>
        <w:t xml:space="preserve"> </w:t>
      </w:r>
      <w:r w:rsidRPr="0050765D">
        <w:t>what</w:t>
      </w:r>
      <w:r w:rsidRPr="0050765D">
        <w:rPr>
          <w:spacing w:val="43"/>
        </w:rPr>
        <w:t xml:space="preserve"> </w:t>
      </w:r>
      <w:r w:rsidRPr="0050765D">
        <w:t>I</w:t>
      </w:r>
      <w:r w:rsidRPr="0050765D">
        <w:rPr>
          <w:spacing w:val="47"/>
        </w:rPr>
        <w:t xml:space="preserve"> </w:t>
      </w:r>
      <w:r w:rsidRPr="0050765D">
        <w:t>could</w:t>
      </w:r>
      <w:r w:rsidRPr="0050765D">
        <w:rPr>
          <w:spacing w:val="42"/>
        </w:rPr>
        <w:t xml:space="preserve"> </w:t>
      </w:r>
      <w:r w:rsidRPr="0050765D">
        <w:t>do here. Dr</w:t>
      </w:r>
      <w:r w:rsidRPr="0050765D">
        <w:rPr>
          <w:spacing w:val="6"/>
        </w:rPr>
        <w:t xml:space="preserve"> </w:t>
      </w:r>
      <w:r w:rsidRPr="0050765D">
        <w:t>Mohajir told</w:t>
      </w:r>
      <w:r w:rsidRPr="0050765D">
        <w:rPr>
          <w:spacing w:val="5"/>
        </w:rPr>
        <w:t xml:space="preserve"> </w:t>
      </w:r>
      <w:r w:rsidRPr="0050765D">
        <w:t>him</w:t>
      </w:r>
      <w:r w:rsidRPr="0050765D">
        <w:rPr>
          <w:spacing w:val="3"/>
        </w:rPr>
        <w:t xml:space="preserve"> </w:t>
      </w:r>
      <w:r w:rsidRPr="0050765D">
        <w:t>I</w:t>
      </w:r>
      <w:r w:rsidRPr="0050765D">
        <w:rPr>
          <w:spacing w:val="8"/>
        </w:rPr>
        <w:t xml:space="preserve"> </w:t>
      </w:r>
      <w:r w:rsidRPr="0050765D">
        <w:t>was</w:t>
      </w:r>
      <w:r w:rsidRPr="0050765D">
        <w:rPr>
          <w:spacing w:val="5"/>
        </w:rPr>
        <w:t xml:space="preserve"> </w:t>
      </w:r>
      <w:r w:rsidRPr="0050765D">
        <w:t>a</w:t>
      </w:r>
      <w:r w:rsidRPr="0050765D">
        <w:rPr>
          <w:spacing w:val="9"/>
        </w:rPr>
        <w:t xml:space="preserve"> </w:t>
      </w:r>
      <w:r w:rsidRPr="0050765D">
        <w:t>good</w:t>
      </w:r>
      <w:r w:rsidRPr="0050765D">
        <w:rPr>
          <w:spacing w:val="4"/>
        </w:rPr>
        <w:t xml:space="preserve"> </w:t>
      </w:r>
      <w:r w:rsidRPr="0050765D">
        <w:t>pioneer, why?</w:t>
      </w:r>
      <w:r w:rsidRPr="0050765D">
        <w:rPr>
          <w:spacing w:val="2"/>
        </w:rPr>
        <w:t xml:space="preserve"> </w:t>
      </w:r>
      <w:r w:rsidRPr="0050765D">
        <w:t>Because he</w:t>
      </w:r>
      <w:r w:rsidRPr="0050765D">
        <w:rPr>
          <w:spacing w:val="6"/>
        </w:rPr>
        <w:t xml:space="preserve"> </w:t>
      </w:r>
      <w:r w:rsidRPr="0050765D">
        <w:t>is</w:t>
      </w:r>
      <w:r w:rsidRPr="0050765D">
        <w:rPr>
          <w:spacing w:val="8"/>
        </w:rPr>
        <w:t xml:space="preserve"> </w:t>
      </w:r>
      <w:r w:rsidRPr="0050765D">
        <w:t>going</w:t>
      </w:r>
      <w:r w:rsidRPr="0050765D">
        <w:rPr>
          <w:spacing w:val="2"/>
        </w:rPr>
        <w:t xml:space="preserve"> </w:t>
      </w:r>
      <w:r w:rsidRPr="0050765D">
        <w:t>to bury</w:t>
      </w:r>
      <w:r w:rsidRPr="0050765D">
        <w:rPr>
          <w:spacing w:val="-5"/>
        </w:rPr>
        <w:t xml:space="preserve"> </w:t>
      </w:r>
      <w:r w:rsidRPr="0050765D">
        <w:t>h</w:t>
      </w:r>
      <w:r w:rsidRPr="0050765D">
        <w:rPr>
          <w:spacing w:val="-1"/>
        </w:rPr>
        <w:t>i</w:t>
      </w:r>
      <w:r w:rsidRPr="0050765D">
        <w:t>s</w:t>
      </w:r>
      <w:r w:rsidRPr="0050765D">
        <w:rPr>
          <w:spacing w:val="-3"/>
        </w:rPr>
        <w:t xml:space="preserve"> </w:t>
      </w:r>
      <w:r w:rsidRPr="0050765D">
        <w:t>born</w:t>
      </w:r>
      <w:r w:rsidRPr="0050765D">
        <w:rPr>
          <w:spacing w:val="-5"/>
        </w:rPr>
        <w:t xml:space="preserve"> </w:t>
      </w:r>
      <w:r w:rsidRPr="0050765D">
        <w:t>in</w:t>
      </w:r>
      <w:r w:rsidRPr="0050765D">
        <w:rPr>
          <w:spacing w:val="-2"/>
        </w:rPr>
        <w:t xml:space="preserve"> </w:t>
      </w:r>
      <w:r w:rsidRPr="0050765D">
        <w:t>Thailand.</w:t>
      </w:r>
    </w:p>
    <w:p w14:paraId="2ADFFA97" w14:textId="77777777" w:rsidR="006E0CCA" w:rsidRPr="0050765D" w:rsidRDefault="006E5B28" w:rsidP="00615BE7"/>
    <w:p w14:paraId="6D9D4905" w14:textId="3297032F" w:rsidR="006E0CCA" w:rsidRPr="0050765D" w:rsidRDefault="00910FCA" w:rsidP="00615BE7">
      <w:r w:rsidRPr="0050765D">
        <w:t>Later</w:t>
      </w:r>
      <w:r w:rsidRPr="0050765D">
        <w:rPr>
          <w:spacing w:val="10"/>
        </w:rPr>
        <w:t xml:space="preserve"> </w:t>
      </w:r>
      <w:r w:rsidRPr="0050765D">
        <w:t>on</w:t>
      </w:r>
      <w:r w:rsidRPr="0050765D">
        <w:rPr>
          <w:spacing w:val="7"/>
        </w:rPr>
        <w:t xml:space="preserve"> </w:t>
      </w:r>
      <w:r w:rsidRPr="0050765D">
        <w:t>Mrs</w:t>
      </w:r>
      <w:r w:rsidRPr="0050765D">
        <w:rPr>
          <w:spacing w:val="5"/>
        </w:rPr>
        <w:t xml:space="preserve"> </w:t>
      </w:r>
      <w:r w:rsidRPr="0050765D">
        <w:t>Shir</w:t>
      </w:r>
      <w:r w:rsidRPr="0050765D">
        <w:rPr>
          <w:spacing w:val="-1"/>
        </w:rPr>
        <w:t>i</w:t>
      </w:r>
      <w:r w:rsidRPr="0050765D">
        <w:t>n</w:t>
      </w:r>
      <w:r w:rsidRPr="0050765D">
        <w:rPr>
          <w:spacing w:val="3"/>
        </w:rPr>
        <w:t xml:space="preserve"> </w:t>
      </w:r>
      <w:r w:rsidRPr="0050765D">
        <w:t>Fozdar</w:t>
      </w:r>
      <w:r w:rsidRPr="0050765D">
        <w:rPr>
          <w:spacing w:val="2"/>
        </w:rPr>
        <w:t xml:space="preserve"> </w:t>
      </w:r>
      <w:r w:rsidRPr="0050765D">
        <w:t>asked</w:t>
      </w:r>
      <w:r w:rsidRPr="0050765D">
        <w:rPr>
          <w:spacing w:val="4"/>
        </w:rPr>
        <w:t xml:space="preserve"> </w:t>
      </w:r>
      <w:r w:rsidRPr="0050765D">
        <w:t>us</w:t>
      </w:r>
      <w:r>
        <w:rPr>
          <w:spacing w:val="6"/>
        </w:rPr>
        <w:t>[</w:t>
      </w:r>
      <w:r w:rsidRPr="0050765D">
        <w:t>the</w:t>
      </w:r>
      <w:r w:rsidRPr="0050765D">
        <w:rPr>
          <w:spacing w:val="6"/>
        </w:rPr>
        <w:t xml:space="preserve"> </w:t>
      </w:r>
      <w:r w:rsidRPr="0050765D">
        <w:t>writer</w:t>
      </w:r>
      <w:r w:rsidRPr="0050765D">
        <w:rPr>
          <w:spacing w:val="3"/>
        </w:rPr>
        <w:t xml:space="preserve"> </w:t>
      </w:r>
      <w:r w:rsidRPr="0050765D">
        <w:t>and</w:t>
      </w:r>
      <w:r w:rsidRPr="0050765D">
        <w:rPr>
          <w:spacing w:val="6"/>
        </w:rPr>
        <w:t xml:space="preserve"> </w:t>
      </w:r>
      <w:r w:rsidRPr="0050765D">
        <w:t>Mr</w:t>
      </w:r>
      <w:r w:rsidRPr="0050765D">
        <w:rPr>
          <w:spacing w:val="6"/>
        </w:rPr>
        <w:t xml:space="preserve"> </w:t>
      </w:r>
      <w:r w:rsidRPr="0050765D">
        <w:t>Hushang Shayegh] what</w:t>
      </w:r>
      <w:r w:rsidRPr="0050765D">
        <w:rPr>
          <w:spacing w:val="28"/>
        </w:rPr>
        <w:t xml:space="preserve"> </w:t>
      </w:r>
      <w:r w:rsidRPr="0050765D">
        <w:t>we</w:t>
      </w:r>
      <w:r w:rsidRPr="0050765D">
        <w:rPr>
          <w:spacing w:val="30"/>
        </w:rPr>
        <w:t xml:space="preserve"> </w:t>
      </w:r>
      <w:r w:rsidRPr="0050765D">
        <w:t>were</w:t>
      </w:r>
      <w:r w:rsidRPr="0050765D">
        <w:rPr>
          <w:spacing w:val="28"/>
        </w:rPr>
        <w:t xml:space="preserve"> </w:t>
      </w:r>
      <w:r w:rsidRPr="0050765D">
        <w:t>planning</w:t>
      </w:r>
      <w:r w:rsidRPr="0050765D">
        <w:rPr>
          <w:spacing w:val="23"/>
        </w:rPr>
        <w:t xml:space="preserve"> </w:t>
      </w:r>
      <w:r w:rsidRPr="0050765D">
        <w:t>to</w:t>
      </w:r>
      <w:r w:rsidRPr="0050765D">
        <w:rPr>
          <w:spacing w:val="31"/>
        </w:rPr>
        <w:t xml:space="preserve"> </w:t>
      </w:r>
      <w:r w:rsidRPr="0050765D">
        <w:t>do</w:t>
      </w:r>
      <w:r w:rsidRPr="0050765D">
        <w:rPr>
          <w:spacing w:val="30"/>
        </w:rPr>
        <w:t xml:space="preserve"> </w:t>
      </w:r>
      <w:r w:rsidRPr="0050765D">
        <w:t>to</w:t>
      </w:r>
      <w:r w:rsidRPr="0050765D">
        <w:rPr>
          <w:spacing w:val="31"/>
        </w:rPr>
        <w:t xml:space="preserve"> </w:t>
      </w:r>
      <w:r w:rsidRPr="0050765D">
        <w:t>earn</w:t>
      </w:r>
      <w:r w:rsidRPr="0050765D">
        <w:rPr>
          <w:spacing w:val="28"/>
        </w:rPr>
        <w:t xml:space="preserve"> </w:t>
      </w:r>
      <w:r w:rsidRPr="0050765D">
        <w:t>a</w:t>
      </w:r>
      <w:r w:rsidRPr="0050765D">
        <w:rPr>
          <w:spacing w:val="33"/>
        </w:rPr>
        <w:t xml:space="preserve"> </w:t>
      </w:r>
      <w:r w:rsidRPr="0050765D">
        <w:t>living,</w:t>
      </w:r>
      <w:r w:rsidRPr="0050765D">
        <w:rPr>
          <w:spacing w:val="29"/>
        </w:rPr>
        <w:t xml:space="preserve"> </w:t>
      </w:r>
      <w:r w:rsidRPr="0050765D">
        <w:t>and</w:t>
      </w:r>
      <w:r w:rsidRPr="0050765D">
        <w:rPr>
          <w:spacing w:val="29"/>
        </w:rPr>
        <w:t xml:space="preserve"> </w:t>
      </w:r>
      <w:r w:rsidRPr="0050765D">
        <w:t>we</w:t>
      </w:r>
      <w:r w:rsidRPr="0050765D">
        <w:rPr>
          <w:spacing w:val="30"/>
        </w:rPr>
        <w:t xml:space="preserve"> </w:t>
      </w:r>
      <w:r w:rsidRPr="0050765D">
        <w:t>replied</w:t>
      </w:r>
      <w:r w:rsidRPr="0050765D">
        <w:rPr>
          <w:spacing w:val="26"/>
        </w:rPr>
        <w:t xml:space="preserve"> </w:t>
      </w:r>
      <w:r w:rsidRPr="0050765D">
        <w:t>that</w:t>
      </w:r>
      <w:r w:rsidRPr="0050765D">
        <w:rPr>
          <w:spacing w:val="34"/>
        </w:rPr>
        <w:t xml:space="preserve"> </w:t>
      </w:r>
      <w:r w:rsidRPr="0050765D">
        <w:t>we</w:t>
      </w:r>
      <w:r w:rsidRPr="0050765D">
        <w:rPr>
          <w:spacing w:val="30"/>
        </w:rPr>
        <w:t xml:space="preserve"> </w:t>
      </w:r>
      <w:r w:rsidRPr="0050765D">
        <w:t>had</w:t>
      </w:r>
      <w:r w:rsidRPr="0050765D">
        <w:rPr>
          <w:spacing w:val="29"/>
        </w:rPr>
        <w:t xml:space="preserve"> </w:t>
      </w:r>
      <w:r w:rsidRPr="0050765D">
        <w:t>no idea.</w:t>
      </w:r>
      <w:r w:rsidRPr="0050765D">
        <w:rPr>
          <w:spacing w:val="2"/>
        </w:rPr>
        <w:t xml:space="preserve"> </w:t>
      </w:r>
      <w:r w:rsidRPr="0050765D">
        <w:t>She</w:t>
      </w:r>
      <w:r w:rsidRPr="0050765D">
        <w:rPr>
          <w:spacing w:val="3"/>
        </w:rPr>
        <w:t xml:space="preserve"> </w:t>
      </w:r>
      <w:r w:rsidRPr="0050765D">
        <w:t>said</w:t>
      </w:r>
      <w:r w:rsidRPr="0050765D">
        <w:rPr>
          <w:spacing w:val="3"/>
        </w:rPr>
        <w:t xml:space="preserve"> </w:t>
      </w:r>
      <w:r w:rsidRPr="0050765D">
        <w:t>that</w:t>
      </w:r>
      <w:r w:rsidRPr="0050765D">
        <w:rPr>
          <w:spacing w:val="8"/>
        </w:rPr>
        <w:t xml:space="preserve"> </w:t>
      </w:r>
      <w:r w:rsidRPr="0050765D">
        <w:t>it</w:t>
      </w:r>
      <w:r w:rsidRPr="0050765D">
        <w:rPr>
          <w:spacing w:val="8"/>
        </w:rPr>
        <w:t xml:space="preserve"> </w:t>
      </w:r>
      <w:r w:rsidRPr="0050765D">
        <w:t>would</w:t>
      </w:r>
      <w:r w:rsidRPr="0050765D">
        <w:rPr>
          <w:spacing w:val="1"/>
        </w:rPr>
        <w:t xml:space="preserve"> </w:t>
      </w:r>
      <w:r w:rsidRPr="0050765D">
        <w:t>be</w:t>
      </w:r>
      <w:r w:rsidRPr="0050765D">
        <w:rPr>
          <w:spacing w:val="5"/>
        </w:rPr>
        <w:t xml:space="preserve"> </w:t>
      </w:r>
      <w:r w:rsidRPr="0050765D">
        <w:t>a</w:t>
      </w:r>
      <w:r w:rsidRPr="0050765D">
        <w:rPr>
          <w:spacing w:val="8"/>
        </w:rPr>
        <w:t xml:space="preserve"> </w:t>
      </w:r>
      <w:r w:rsidRPr="0050765D">
        <w:t>good</w:t>
      </w:r>
      <w:r w:rsidRPr="0050765D">
        <w:rPr>
          <w:spacing w:val="2"/>
        </w:rPr>
        <w:t xml:space="preserve"> </w:t>
      </w:r>
      <w:r w:rsidRPr="0050765D">
        <w:t>idea</w:t>
      </w:r>
      <w:r w:rsidRPr="0050765D">
        <w:rPr>
          <w:spacing w:val="9"/>
        </w:rPr>
        <w:t xml:space="preserve"> </w:t>
      </w:r>
      <w:r w:rsidRPr="0050765D">
        <w:t>if</w:t>
      </w:r>
      <w:r w:rsidRPr="0050765D">
        <w:rPr>
          <w:spacing w:val="7"/>
        </w:rPr>
        <w:t xml:space="preserve"> </w:t>
      </w:r>
      <w:r w:rsidRPr="0050765D">
        <w:t>we</w:t>
      </w:r>
      <w:r w:rsidRPr="0050765D">
        <w:rPr>
          <w:spacing w:val="5"/>
        </w:rPr>
        <w:t xml:space="preserve"> </w:t>
      </w:r>
      <w:r w:rsidRPr="0050765D">
        <w:t>could</w:t>
      </w:r>
      <w:r w:rsidRPr="0050765D">
        <w:rPr>
          <w:spacing w:val="2"/>
        </w:rPr>
        <w:t xml:space="preserve"> </w:t>
      </w:r>
      <w:r w:rsidRPr="0050765D">
        <w:t>have</w:t>
      </w:r>
      <w:r w:rsidRPr="0050765D">
        <w:rPr>
          <w:spacing w:val="2"/>
        </w:rPr>
        <w:t xml:space="preserve"> </w:t>
      </w:r>
      <w:r w:rsidRPr="0050765D">
        <w:t>a</w:t>
      </w:r>
      <w:r w:rsidRPr="0050765D">
        <w:rPr>
          <w:spacing w:val="9"/>
        </w:rPr>
        <w:t xml:space="preserve"> </w:t>
      </w:r>
      <w:r w:rsidRPr="0050765D">
        <w:t>chicken farm</w:t>
      </w:r>
      <w:r w:rsidRPr="0050765D">
        <w:rPr>
          <w:spacing w:val="3"/>
        </w:rPr>
        <w:t xml:space="preserve"> </w:t>
      </w:r>
      <w:r w:rsidRPr="0050765D">
        <w:t>to earn</w:t>
      </w:r>
      <w:r w:rsidRPr="0050765D">
        <w:rPr>
          <w:spacing w:val="22"/>
        </w:rPr>
        <w:t xml:space="preserve"> </w:t>
      </w:r>
      <w:r w:rsidRPr="0050765D">
        <w:t>a</w:t>
      </w:r>
      <w:r w:rsidRPr="0050765D">
        <w:rPr>
          <w:spacing w:val="27"/>
        </w:rPr>
        <w:t xml:space="preserve"> </w:t>
      </w:r>
      <w:r w:rsidRPr="0050765D">
        <w:t>living</w:t>
      </w:r>
      <w:r w:rsidRPr="0050765D">
        <w:rPr>
          <w:spacing w:val="20"/>
        </w:rPr>
        <w:t xml:space="preserve"> </w:t>
      </w:r>
      <w:r w:rsidRPr="0050765D">
        <w:t>as</w:t>
      </w:r>
      <w:r w:rsidRPr="0050765D">
        <w:rPr>
          <w:spacing w:val="25"/>
        </w:rPr>
        <w:t xml:space="preserve"> </w:t>
      </w:r>
      <w:r w:rsidRPr="0050765D">
        <w:t>this</w:t>
      </w:r>
      <w:r w:rsidRPr="0050765D">
        <w:rPr>
          <w:spacing w:val="23"/>
        </w:rPr>
        <w:t xml:space="preserve"> </w:t>
      </w:r>
      <w:r w:rsidRPr="0050765D">
        <w:t>would</w:t>
      </w:r>
      <w:r w:rsidRPr="0050765D">
        <w:rPr>
          <w:spacing w:val="20"/>
        </w:rPr>
        <w:t xml:space="preserve"> </w:t>
      </w:r>
      <w:r w:rsidRPr="0050765D">
        <w:t>enable</w:t>
      </w:r>
      <w:r w:rsidRPr="0050765D">
        <w:rPr>
          <w:spacing w:val="20"/>
        </w:rPr>
        <w:t xml:space="preserve"> </w:t>
      </w:r>
      <w:r w:rsidRPr="0050765D">
        <w:t>us</w:t>
      </w:r>
      <w:r w:rsidRPr="0050765D">
        <w:rPr>
          <w:spacing w:val="24"/>
        </w:rPr>
        <w:t xml:space="preserve"> </w:t>
      </w:r>
      <w:r w:rsidRPr="0050765D">
        <w:t>to</w:t>
      </w:r>
      <w:r w:rsidRPr="0050765D">
        <w:rPr>
          <w:spacing w:val="25"/>
        </w:rPr>
        <w:t xml:space="preserve"> </w:t>
      </w:r>
      <w:r w:rsidRPr="0050765D">
        <w:rPr>
          <w:spacing w:val="-2"/>
        </w:rPr>
        <w:t>c</w:t>
      </w:r>
      <w:r w:rsidRPr="0050765D">
        <w:t>onvey</w:t>
      </w:r>
      <w:r w:rsidRPr="0050765D">
        <w:rPr>
          <w:spacing w:val="20"/>
        </w:rPr>
        <w:t xml:space="preserve"> </w:t>
      </w:r>
      <w:r w:rsidRPr="0050765D">
        <w:t>the</w:t>
      </w:r>
      <w:r w:rsidRPr="0050765D">
        <w:rPr>
          <w:spacing w:val="24"/>
        </w:rPr>
        <w:t xml:space="preserve"> </w:t>
      </w:r>
      <w:r w:rsidRPr="0050765D">
        <w:t>message</w:t>
      </w:r>
      <w:r w:rsidRPr="0050765D">
        <w:rPr>
          <w:spacing w:val="18"/>
        </w:rPr>
        <w:t xml:space="preserve"> </w:t>
      </w:r>
      <w:r w:rsidRPr="0050765D">
        <w:t>of</w:t>
      </w:r>
      <w:r w:rsidRPr="0050765D">
        <w:rPr>
          <w:spacing w:val="25"/>
        </w:rPr>
        <w:t xml:space="preserve"> </w:t>
      </w:r>
      <w:r w:rsidRPr="0050765D">
        <w:t>Bahá’u’lláh</w:t>
      </w:r>
      <w:r w:rsidRPr="0050765D">
        <w:rPr>
          <w:spacing w:val="14"/>
        </w:rPr>
        <w:t xml:space="preserve"> </w:t>
      </w:r>
      <w:r w:rsidRPr="0050765D">
        <w:t>to the</w:t>
      </w:r>
      <w:r w:rsidRPr="0050765D">
        <w:rPr>
          <w:spacing w:val="6"/>
        </w:rPr>
        <w:t xml:space="preserve"> </w:t>
      </w:r>
      <w:r w:rsidRPr="0050765D">
        <w:t>Thais</w:t>
      </w:r>
      <w:r w:rsidRPr="0050765D">
        <w:rPr>
          <w:spacing w:val="3"/>
        </w:rPr>
        <w:t xml:space="preserve"> </w:t>
      </w:r>
      <w:r w:rsidRPr="0050765D">
        <w:t>in</w:t>
      </w:r>
      <w:r w:rsidRPr="0050765D">
        <w:rPr>
          <w:spacing w:val="7"/>
        </w:rPr>
        <w:t xml:space="preserve"> </w:t>
      </w:r>
      <w:r w:rsidRPr="0050765D">
        <w:t>the</w:t>
      </w:r>
      <w:r w:rsidRPr="0050765D">
        <w:rPr>
          <w:spacing w:val="6"/>
        </w:rPr>
        <w:t xml:space="preserve"> </w:t>
      </w:r>
      <w:r w:rsidRPr="0050765D">
        <w:t>rur</w:t>
      </w:r>
      <w:r w:rsidRPr="0050765D">
        <w:rPr>
          <w:spacing w:val="-2"/>
        </w:rPr>
        <w:t>a</w:t>
      </w:r>
      <w:r w:rsidRPr="0050765D">
        <w:t>l</w:t>
      </w:r>
      <w:r w:rsidRPr="0050765D">
        <w:rPr>
          <w:spacing w:val="5"/>
        </w:rPr>
        <w:t xml:space="preserve"> </w:t>
      </w:r>
      <w:r w:rsidRPr="0050765D">
        <w:t>areas.</w:t>
      </w:r>
      <w:r w:rsidRPr="0050765D">
        <w:rPr>
          <w:spacing w:val="3"/>
        </w:rPr>
        <w:t xml:space="preserve"> </w:t>
      </w:r>
      <w:r w:rsidRPr="0050765D">
        <w:t>We</w:t>
      </w:r>
      <w:r w:rsidRPr="0050765D">
        <w:rPr>
          <w:spacing w:val="6"/>
        </w:rPr>
        <w:t xml:space="preserve"> </w:t>
      </w:r>
      <w:r w:rsidRPr="0050765D">
        <w:t>told</w:t>
      </w:r>
      <w:r w:rsidRPr="0050765D">
        <w:rPr>
          <w:spacing w:val="5"/>
        </w:rPr>
        <w:t xml:space="preserve"> </w:t>
      </w:r>
      <w:r w:rsidRPr="0050765D">
        <w:t>her</w:t>
      </w:r>
      <w:r w:rsidRPr="0050765D">
        <w:rPr>
          <w:spacing w:val="5"/>
        </w:rPr>
        <w:t xml:space="preserve"> </w:t>
      </w:r>
      <w:r w:rsidRPr="0050765D">
        <w:t>that</w:t>
      </w:r>
      <w:r w:rsidRPr="0050765D">
        <w:rPr>
          <w:spacing w:val="9"/>
        </w:rPr>
        <w:t xml:space="preserve"> </w:t>
      </w:r>
      <w:r w:rsidRPr="0050765D">
        <w:t>we</w:t>
      </w:r>
      <w:r w:rsidRPr="0050765D">
        <w:rPr>
          <w:spacing w:val="5"/>
        </w:rPr>
        <w:t xml:space="preserve"> </w:t>
      </w:r>
      <w:r w:rsidRPr="0050765D">
        <w:t>knew</w:t>
      </w:r>
      <w:r w:rsidRPr="0050765D">
        <w:rPr>
          <w:spacing w:val="2"/>
        </w:rPr>
        <w:t xml:space="preserve"> </w:t>
      </w:r>
      <w:r w:rsidRPr="0050765D">
        <w:t>noth</w:t>
      </w:r>
      <w:r w:rsidRPr="0050765D">
        <w:rPr>
          <w:spacing w:val="-1"/>
        </w:rPr>
        <w:t>i</w:t>
      </w:r>
      <w:r w:rsidRPr="0050765D">
        <w:t>ng about</w:t>
      </w:r>
      <w:r w:rsidRPr="0050765D">
        <w:rPr>
          <w:spacing w:val="2"/>
        </w:rPr>
        <w:t xml:space="preserve"> </w:t>
      </w:r>
      <w:r w:rsidRPr="0050765D">
        <w:t>chicken far</w:t>
      </w:r>
      <w:r w:rsidRPr="0050765D">
        <w:rPr>
          <w:spacing w:val="-1"/>
        </w:rPr>
        <w:t>m</w:t>
      </w:r>
      <w:r w:rsidRPr="0050765D">
        <w:t>ing.</w:t>
      </w:r>
      <w:r w:rsidRPr="0050765D">
        <w:rPr>
          <w:spacing w:val="21"/>
        </w:rPr>
        <w:t xml:space="preserve"> </w:t>
      </w:r>
      <w:r w:rsidRPr="0050765D">
        <w:t>She</w:t>
      </w:r>
      <w:r w:rsidRPr="0050765D">
        <w:rPr>
          <w:spacing w:val="27"/>
        </w:rPr>
        <w:t xml:space="preserve"> </w:t>
      </w:r>
      <w:r w:rsidRPr="0050765D">
        <w:t>said</w:t>
      </w:r>
      <w:r w:rsidRPr="0050765D">
        <w:rPr>
          <w:spacing w:val="26"/>
        </w:rPr>
        <w:t xml:space="preserve"> </w:t>
      </w:r>
      <w:r w:rsidRPr="0050765D">
        <w:t>that</w:t>
      </w:r>
      <w:r w:rsidRPr="0050765D">
        <w:rPr>
          <w:spacing w:val="31"/>
        </w:rPr>
        <w:t xml:space="preserve"> </w:t>
      </w:r>
      <w:r w:rsidRPr="0050765D">
        <w:t>the</w:t>
      </w:r>
      <w:r w:rsidRPr="0050765D">
        <w:rPr>
          <w:spacing w:val="28"/>
        </w:rPr>
        <w:t xml:space="preserve"> </w:t>
      </w:r>
      <w:r w:rsidRPr="0050765D">
        <w:t>reason</w:t>
      </w:r>
      <w:r w:rsidRPr="0050765D">
        <w:rPr>
          <w:spacing w:val="24"/>
        </w:rPr>
        <w:t xml:space="preserve"> </w:t>
      </w:r>
      <w:r w:rsidRPr="0050765D">
        <w:t>she</w:t>
      </w:r>
      <w:r w:rsidRPr="0050765D">
        <w:rPr>
          <w:spacing w:val="28"/>
        </w:rPr>
        <w:t xml:space="preserve"> </w:t>
      </w:r>
      <w:r w:rsidRPr="0050765D">
        <w:t>had</w:t>
      </w:r>
      <w:r w:rsidRPr="0050765D">
        <w:rPr>
          <w:spacing w:val="27"/>
        </w:rPr>
        <w:t xml:space="preserve"> </w:t>
      </w:r>
      <w:r w:rsidRPr="0050765D">
        <w:t>suggest</w:t>
      </w:r>
      <w:r w:rsidRPr="0050765D">
        <w:rPr>
          <w:spacing w:val="-2"/>
        </w:rPr>
        <w:t>e</w:t>
      </w:r>
      <w:r w:rsidRPr="0050765D">
        <w:t>d</w:t>
      </w:r>
      <w:r w:rsidRPr="0050765D">
        <w:rPr>
          <w:spacing w:val="20"/>
        </w:rPr>
        <w:t xml:space="preserve"> </w:t>
      </w:r>
      <w:r w:rsidRPr="0050765D">
        <w:t>chicken</w:t>
      </w:r>
      <w:r w:rsidRPr="0050765D">
        <w:rPr>
          <w:spacing w:val="22"/>
        </w:rPr>
        <w:t xml:space="preserve"> </w:t>
      </w:r>
      <w:r w:rsidRPr="0050765D">
        <w:t>far</w:t>
      </w:r>
      <w:r w:rsidRPr="0050765D">
        <w:rPr>
          <w:spacing w:val="-2"/>
        </w:rPr>
        <w:t>m</w:t>
      </w:r>
      <w:r w:rsidRPr="0050765D">
        <w:t>ing</w:t>
      </w:r>
      <w:r w:rsidRPr="0050765D">
        <w:rPr>
          <w:spacing w:val="22"/>
        </w:rPr>
        <w:t xml:space="preserve"> </w:t>
      </w:r>
      <w:r w:rsidRPr="0050765D">
        <w:t>was</w:t>
      </w:r>
      <w:r w:rsidRPr="0050765D">
        <w:rPr>
          <w:spacing w:val="27"/>
        </w:rPr>
        <w:t xml:space="preserve"> </w:t>
      </w:r>
      <w:r w:rsidRPr="0050765D">
        <w:t>that the</w:t>
      </w:r>
      <w:r w:rsidRPr="0050765D">
        <w:rPr>
          <w:spacing w:val="9"/>
        </w:rPr>
        <w:t xml:space="preserve"> </w:t>
      </w:r>
      <w:r w:rsidRPr="0050765D">
        <w:t>NSA</w:t>
      </w:r>
      <w:r w:rsidRPr="0050765D">
        <w:rPr>
          <w:spacing w:val="7"/>
        </w:rPr>
        <w:t xml:space="preserve"> </w:t>
      </w:r>
      <w:r w:rsidRPr="0050765D">
        <w:t>Secre</w:t>
      </w:r>
      <w:r w:rsidRPr="0050765D">
        <w:rPr>
          <w:spacing w:val="2"/>
        </w:rPr>
        <w:t>t</w:t>
      </w:r>
      <w:r w:rsidRPr="0050765D">
        <w:t>ary,</w:t>
      </w:r>
      <w:r w:rsidRPr="0050765D">
        <w:rPr>
          <w:spacing w:val="1"/>
        </w:rPr>
        <w:t xml:space="preserve"> </w:t>
      </w:r>
      <w:r w:rsidRPr="0050765D">
        <w:t>Mr</w:t>
      </w:r>
      <w:r w:rsidRPr="0050765D">
        <w:rPr>
          <w:spacing w:val="8"/>
        </w:rPr>
        <w:t xml:space="preserve"> </w:t>
      </w:r>
      <w:r w:rsidRPr="0050765D">
        <w:t>Sawaeng</w:t>
      </w:r>
      <w:r w:rsidRPr="0050765D">
        <w:rPr>
          <w:spacing w:val="2"/>
        </w:rPr>
        <w:t xml:space="preserve"> </w:t>
      </w:r>
      <w:r w:rsidRPr="0050765D">
        <w:t>Thong</w:t>
      </w:r>
      <w:r w:rsidRPr="0050765D">
        <w:rPr>
          <w:spacing w:val="1"/>
        </w:rPr>
        <w:t>s</w:t>
      </w:r>
      <w:r w:rsidRPr="0050765D">
        <w:t>uk, who</w:t>
      </w:r>
      <w:r w:rsidRPr="0050765D">
        <w:rPr>
          <w:spacing w:val="7"/>
        </w:rPr>
        <w:t xml:space="preserve"> </w:t>
      </w:r>
      <w:r w:rsidRPr="0050765D">
        <w:t>was</w:t>
      </w:r>
      <w:r w:rsidRPr="0050765D">
        <w:rPr>
          <w:spacing w:val="8"/>
        </w:rPr>
        <w:t xml:space="preserve"> </w:t>
      </w:r>
      <w:r w:rsidRPr="0050765D">
        <w:t>from</w:t>
      </w:r>
      <w:r w:rsidRPr="0050765D">
        <w:rPr>
          <w:spacing w:val="7"/>
        </w:rPr>
        <w:t xml:space="preserve"> </w:t>
      </w:r>
      <w:r w:rsidRPr="0050765D">
        <w:t>the</w:t>
      </w:r>
      <w:r w:rsidRPr="0050765D">
        <w:rPr>
          <w:spacing w:val="9"/>
        </w:rPr>
        <w:t xml:space="preserve"> </w:t>
      </w:r>
      <w:r w:rsidRPr="0050765D">
        <w:t>North-East of Thailand,</w:t>
      </w:r>
      <w:r w:rsidRPr="0050765D">
        <w:rPr>
          <w:spacing w:val="67"/>
        </w:rPr>
        <w:t xml:space="preserve"> </w:t>
      </w:r>
      <w:r w:rsidRPr="0050765D">
        <w:t>also went travel teaching</w:t>
      </w:r>
      <w:r w:rsidRPr="0050765D">
        <w:rPr>
          <w:spacing w:val="68"/>
        </w:rPr>
        <w:t xml:space="preserve"> </w:t>
      </w:r>
      <w:r w:rsidRPr="0050765D">
        <w:t>s</w:t>
      </w:r>
      <w:r w:rsidRPr="0050765D">
        <w:rPr>
          <w:spacing w:val="-2"/>
        </w:rPr>
        <w:t>o</w:t>
      </w:r>
      <w:r w:rsidRPr="0050765D">
        <w:t>met</w:t>
      </w:r>
      <w:r w:rsidRPr="0050765D">
        <w:rPr>
          <w:spacing w:val="2"/>
        </w:rPr>
        <w:t>i</w:t>
      </w:r>
      <w:r w:rsidRPr="0050765D">
        <w:t>mes. At that time he wanted</w:t>
      </w:r>
      <w:r w:rsidRPr="0050765D">
        <w:rPr>
          <w:spacing w:val="70"/>
        </w:rPr>
        <w:t xml:space="preserve"> </w:t>
      </w:r>
      <w:r w:rsidRPr="0050765D">
        <w:t>to establish</w:t>
      </w:r>
      <w:r w:rsidRPr="0050765D">
        <w:rPr>
          <w:spacing w:val="-9"/>
        </w:rPr>
        <w:t xml:space="preserve"> </w:t>
      </w:r>
      <w:r w:rsidRPr="0050765D">
        <w:t>hi</w:t>
      </w:r>
      <w:r w:rsidRPr="0050765D">
        <w:rPr>
          <w:spacing w:val="-1"/>
        </w:rPr>
        <w:t>m</w:t>
      </w:r>
      <w:r w:rsidRPr="0050765D">
        <w:rPr>
          <w:spacing w:val="2"/>
        </w:rPr>
        <w:t>s</w:t>
      </w:r>
      <w:r w:rsidRPr="0050765D">
        <w:t>elf</w:t>
      </w:r>
      <w:r w:rsidRPr="0050765D">
        <w:rPr>
          <w:spacing w:val="-4"/>
        </w:rPr>
        <w:t xml:space="preserve"> </w:t>
      </w:r>
      <w:r w:rsidRPr="0050765D">
        <w:t>independently,</w:t>
      </w:r>
      <w:r w:rsidRPr="0050765D">
        <w:rPr>
          <w:spacing w:val="-16"/>
        </w:rPr>
        <w:t xml:space="preserve"> </w:t>
      </w:r>
      <w:r w:rsidRPr="0050765D">
        <w:t>and</w:t>
      </w:r>
      <w:r w:rsidRPr="0050765D">
        <w:rPr>
          <w:spacing w:val="-3"/>
        </w:rPr>
        <w:t xml:space="preserve"> </w:t>
      </w:r>
      <w:r w:rsidRPr="0050765D">
        <w:t>so</w:t>
      </w:r>
      <w:r w:rsidRPr="0050765D">
        <w:rPr>
          <w:spacing w:val="-1"/>
        </w:rPr>
        <w:t xml:space="preserve"> </w:t>
      </w:r>
      <w:r w:rsidRPr="0050765D">
        <w:t>he</w:t>
      </w:r>
      <w:r w:rsidRPr="0050765D">
        <w:rPr>
          <w:spacing w:val="-4"/>
        </w:rPr>
        <w:t xml:space="preserve"> </w:t>
      </w:r>
      <w:r w:rsidRPr="0050765D">
        <w:t>had</w:t>
      </w:r>
      <w:r w:rsidRPr="0050765D">
        <w:rPr>
          <w:spacing w:val="-3"/>
        </w:rPr>
        <w:t xml:space="preserve"> </w:t>
      </w:r>
      <w:r w:rsidRPr="0050765D">
        <w:t>studied</w:t>
      </w:r>
      <w:r w:rsidRPr="0050765D">
        <w:rPr>
          <w:spacing w:val="-7"/>
        </w:rPr>
        <w:t xml:space="preserve"> </w:t>
      </w:r>
      <w:r w:rsidRPr="0050765D">
        <w:t>agriculture.</w:t>
      </w:r>
      <w:r w:rsidRPr="0050765D">
        <w:rPr>
          <w:spacing w:val="-11"/>
        </w:rPr>
        <w:t xml:space="preserve"> </w:t>
      </w:r>
      <w:r w:rsidRPr="0050765D">
        <w:t>He</w:t>
      </w:r>
      <w:r w:rsidRPr="0050765D">
        <w:rPr>
          <w:spacing w:val="-2"/>
        </w:rPr>
        <w:t xml:space="preserve"> </w:t>
      </w:r>
      <w:r w:rsidRPr="0050765D">
        <w:t>wanted</w:t>
      </w:r>
      <w:r w:rsidRPr="0050765D">
        <w:rPr>
          <w:spacing w:val="-7"/>
        </w:rPr>
        <w:t xml:space="preserve"> </w:t>
      </w:r>
      <w:r w:rsidRPr="0050765D">
        <w:t>to have</w:t>
      </w:r>
      <w:r w:rsidRPr="0050765D">
        <w:rPr>
          <w:spacing w:val="6"/>
        </w:rPr>
        <w:t xml:space="preserve"> </w:t>
      </w:r>
      <w:r w:rsidRPr="0050765D">
        <w:t>a</w:t>
      </w:r>
      <w:r w:rsidRPr="0050765D">
        <w:rPr>
          <w:spacing w:val="11"/>
        </w:rPr>
        <w:t xml:space="preserve"> </w:t>
      </w:r>
      <w:r w:rsidRPr="0050765D">
        <w:t>chicken</w:t>
      </w:r>
      <w:r w:rsidRPr="0050765D">
        <w:rPr>
          <w:spacing w:val="2"/>
        </w:rPr>
        <w:t xml:space="preserve"> </w:t>
      </w:r>
      <w:r w:rsidRPr="0050765D">
        <w:t>far</w:t>
      </w:r>
      <w:r w:rsidRPr="0050765D">
        <w:rPr>
          <w:spacing w:val="-2"/>
        </w:rPr>
        <w:t>m</w:t>
      </w:r>
      <w:r w:rsidRPr="0050765D">
        <w:t>,</w:t>
      </w:r>
      <w:r w:rsidRPr="0050765D">
        <w:rPr>
          <w:spacing w:val="5"/>
        </w:rPr>
        <w:t xml:space="preserve"> </w:t>
      </w:r>
      <w:r w:rsidRPr="0050765D">
        <w:t>but</w:t>
      </w:r>
      <w:r w:rsidRPr="0050765D">
        <w:rPr>
          <w:spacing w:val="7"/>
        </w:rPr>
        <w:t xml:space="preserve"> </w:t>
      </w:r>
      <w:r w:rsidRPr="0050765D">
        <w:t>he</w:t>
      </w:r>
      <w:r w:rsidRPr="0050765D">
        <w:rPr>
          <w:spacing w:val="6"/>
        </w:rPr>
        <w:t xml:space="preserve"> </w:t>
      </w:r>
      <w:r w:rsidRPr="0050765D">
        <w:t>had</w:t>
      </w:r>
      <w:r w:rsidRPr="0050765D">
        <w:rPr>
          <w:spacing w:val="7"/>
        </w:rPr>
        <w:t xml:space="preserve"> </w:t>
      </w:r>
      <w:r w:rsidRPr="0050765D">
        <w:t>no</w:t>
      </w:r>
      <w:r w:rsidRPr="0050765D">
        <w:rPr>
          <w:spacing w:val="8"/>
        </w:rPr>
        <w:t xml:space="preserve"> </w:t>
      </w:r>
      <w:r w:rsidRPr="0050765D">
        <w:t>capi</w:t>
      </w:r>
      <w:r w:rsidRPr="0050765D">
        <w:rPr>
          <w:spacing w:val="-1"/>
        </w:rPr>
        <w:t>t</w:t>
      </w:r>
      <w:r w:rsidRPr="0050765D">
        <w:t>al.</w:t>
      </w:r>
      <w:r w:rsidRPr="0050765D">
        <w:rPr>
          <w:spacing w:val="11"/>
        </w:rPr>
        <w:t xml:space="preserve"> </w:t>
      </w:r>
      <w:r w:rsidRPr="0050765D">
        <w:t>Mommy</w:t>
      </w:r>
      <w:r w:rsidRPr="0050765D">
        <w:rPr>
          <w:spacing w:val="1"/>
        </w:rPr>
        <w:t xml:space="preserve"> </w:t>
      </w:r>
      <w:r w:rsidRPr="0050765D">
        <w:t>suggested that</w:t>
      </w:r>
      <w:r w:rsidRPr="0050765D">
        <w:rPr>
          <w:spacing w:val="11"/>
        </w:rPr>
        <w:t xml:space="preserve"> </w:t>
      </w:r>
      <w:r w:rsidRPr="0050765D">
        <w:t>if</w:t>
      </w:r>
      <w:r w:rsidRPr="0050765D">
        <w:rPr>
          <w:spacing w:val="9"/>
        </w:rPr>
        <w:t xml:space="preserve"> </w:t>
      </w:r>
      <w:r w:rsidRPr="0050765D">
        <w:rPr>
          <w:spacing w:val="-1"/>
        </w:rPr>
        <w:t>w</w:t>
      </w:r>
      <w:r w:rsidRPr="0050765D">
        <w:t>e</w:t>
      </w:r>
      <w:r w:rsidRPr="0050765D">
        <w:rPr>
          <w:spacing w:val="8"/>
        </w:rPr>
        <w:t xml:space="preserve"> </w:t>
      </w:r>
      <w:r w:rsidRPr="0050765D">
        <w:t>could put</w:t>
      </w:r>
      <w:r w:rsidRPr="0050765D">
        <w:rPr>
          <w:spacing w:val="-1"/>
        </w:rPr>
        <w:t xml:space="preserve"> </w:t>
      </w:r>
      <w:r w:rsidRPr="0050765D">
        <w:t>up the capital,</w:t>
      </w:r>
      <w:r w:rsidRPr="0050765D">
        <w:rPr>
          <w:spacing w:val="3"/>
        </w:rPr>
        <w:t xml:space="preserve"> </w:t>
      </w:r>
      <w:r w:rsidRPr="0050765D">
        <w:t>she</w:t>
      </w:r>
      <w:r w:rsidRPr="0050765D">
        <w:rPr>
          <w:spacing w:val="-1"/>
        </w:rPr>
        <w:t xml:space="preserve"> </w:t>
      </w:r>
      <w:r w:rsidRPr="0050765D">
        <w:t>would</w:t>
      </w:r>
      <w:r w:rsidRPr="0050765D">
        <w:rPr>
          <w:spacing w:val="-4"/>
        </w:rPr>
        <w:t xml:space="preserve"> </w:t>
      </w:r>
      <w:r w:rsidRPr="0050765D">
        <w:t>be willing</w:t>
      </w:r>
      <w:r w:rsidRPr="0050765D">
        <w:rPr>
          <w:spacing w:val="-5"/>
        </w:rPr>
        <w:t xml:space="preserve"> </w:t>
      </w:r>
      <w:r w:rsidRPr="0050765D">
        <w:t>to</w:t>
      </w:r>
      <w:r w:rsidRPr="0050765D">
        <w:rPr>
          <w:spacing w:val="3"/>
        </w:rPr>
        <w:t xml:space="preserve"> </w:t>
      </w:r>
      <w:r w:rsidRPr="0050765D">
        <w:t>help</w:t>
      </w:r>
      <w:r w:rsidRPr="0050765D">
        <w:rPr>
          <w:spacing w:val="-2"/>
        </w:rPr>
        <w:t xml:space="preserve"> </w:t>
      </w:r>
      <w:r w:rsidRPr="0050765D">
        <w:t>S</w:t>
      </w:r>
      <w:r w:rsidRPr="0050765D">
        <w:rPr>
          <w:spacing w:val="-2"/>
        </w:rPr>
        <w:t>a</w:t>
      </w:r>
      <w:r w:rsidRPr="0050765D">
        <w:t>waeng</w:t>
      </w:r>
      <w:r w:rsidRPr="0050765D">
        <w:rPr>
          <w:spacing w:val="-7"/>
        </w:rPr>
        <w:t xml:space="preserve"> </w:t>
      </w:r>
      <w:r w:rsidRPr="0050765D">
        <w:t>to</w:t>
      </w:r>
      <w:r w:rsidRPr="0050765D">
        <w:rPr>
          <w:spacing w:val="1"/>
        </w:rPr>
        <w:t xml:space="preserve"> </w:t>
      </w:r>
      <w:r w:rsidRPr="0050765D">
        <w:t>start</w:t>
      </w:r>
      <w:r w:rsidRPr="0050765D">
        <w:rPr>
          <w:spacing w:val="3"/>
        </w:rPr>
        <w:t xml:space="preserve"> </w:t>
      </w:r>
      <w:r w:rsidRPr="0050765D">
        <w:t>a</w:t>
      </w:r>
      <w:r w:rsidRPr="0050765D">
        <w:rPr>
          <w:spacing w:val="3"/>
        </w:rPr>
        <w:t xml:space="preserve"> </w:t>
      </w:r>
      <w:r w:rsidRPr="0050765D">
        <w:t>chicken</w:t>
      </w:r>
      <w:r w:rsidRPr="0050765D">
        <w:rPr>
          <w:spacing w:val="-5"/>
        </w:rPr>
        <w:t xml:space="preserve"> </w:t>
      </w:r>
      <w:r w:rsidRPr="0050765D">
        <w:t>farm. At</w:t>
      </w:r>
      <w:r w:rsidRPr="0050765D">
        <w:rPr>
          <w:spacing w:val="5"/>
        </w:rPr>
        <w:t xml:space="preserve"> </w:t>
      </w:r>
      <w:r w:rsidRPr="0050765D">
        <w:t>the</w:t>
      </w:r>
      <w:r w:rsidRPr="0050765D">
        <w:rPr>
          <w:spacing w:val="5"/>
        </w:rPr>
        <w:t xml:space="preserve"> </w:t>
      </w:r>
      <w:r w:rsidRPr="0050765D">
        <w:t>same</w:t>
      </w:r>
      <w:r w:rsidRPr="0050765D">
        <w:rPr>
          <w:spacing w:val="2"/>
        </w:rPr>
        <w:t xml:space="preserve"> </w:t>
      </w:r>
      <w:r w:rsidRPr="0050765D">
        <w:t>time</w:t>
      </w:r>
      <w:r w:rsidRPr="0050765D">
        <w:rPr>
          <w:spacing w:val="9"/>
        </w:rPr>
        <w:t xml:space="preserve"> </w:t>
      </w:r>
      <w:r w:rsidRPr="0050765D">
        <w:t>we</w:t>
      </w:r>
      <w:r w:rsidRPr="0050765D">
        <w:rPr>
          <w:spacing w:val="5"/>
        </w:rPr>
        <w:t xml:space="preserve"> </w:t>
      </w:r>
      <w:r w:rsidRPr="0050765D">
        <w:lastRenderedPageBreak/>
        <w:t>could</w:t>
      </w:r>
      <w:r w:rsidRPr="0050765D">
        <w:rPr>
          <w:spacing w:val="2"/>
        </w:rPr>
        <w:t xml:space="preserve"> </w:t>
      </w:r>
      <w:r w:rsidRPr="0050765D">
        <w:t>teach</w:t>
      </w:r>
      <w:r w:rsidRPr="0050765D">
        <w:rPr>
          <w:spacing w:val="9"/>
        </w:rPr>
        <w:t xml:space="preserve"> </w:t>
      </w:r>
      <w:r w:rsidRPr="0050765D">
        <w:t>the</w:t>
      </w:r>
      <w:r w:rsidRPr="0050765D">
        <w:rPr>
          <w:spacing w:val="5"/>
        </w:rPr>
        <w:t xml:space="preserve"> </w:t>
      </w:r>
      <w:r w:rsidRPr="0050765D">
        <w:t>Faith</w:t>
      </w:r>
      <w:r w:rsidRPr="0050765D">
        <w:rPr>
          <w:spacing w:val="2"/>
        </w:rPr>
        <w:t xml:space="preserve"> </w:t>
      </w:r>
      <w:r w:rsidRPr="0050765D">
        <w:t>in</w:t>
      </w:r>
      <w:r w:rsidRPr="0050765D">
        <w:rPr>
          <w:spacing w:val="6"/>
        </w:rPr>
        <w:t xml:space="preserve"> </w:t>
      </w:r>
      <w:r w:rsidRPr="0050765D">
        <w:t>Yasothon</w:t>
      </w:r>
      <w:r w:rsidRPr="0050765D">
        <w:rPr>
          <w:spacing w:val="-3"/>
        </w:rPr>
        <w:t xml:space="preserve"> </w:t>
      </w:r>
      <w:r w:rsidRPr="0050765D">
        <w:t>in</w:t>
      </w:r>
      <w:r w:rsidRPr="0050765D">
        <w:rPr>
          <w:spacing w:val="6"/>
        </w:rPr>
        <w:t xml:space="preserve"> </w:t>
      </w:r>
      <w:r w:rsidRPr="0050765D">
        <w:t>the</w:t>
      </w:r>
      <w:r w:rsidRPr="0050765D">
        <w:rPr>
          <w:spacing w:val="5"/>
        </w:rPr>
        <w:t xml:space="preserve"> </w:t>
      </w:r>
      <w:r w:rsidRPr="0050765D">
        <w:t>North-East</w:t>
      </w:r>
      <w:r w:rsidRPr="0050765D">
        <w:rPr>
          <w:spacing w:val="-4"/>
        </w:rPr>
        <w:t xml:space="preserve"> </w:t>
      </w:r>
      <w:r w:rsidRPr="0050765D">
        <w:t>and</w:t>
      </w:r>
      <w:r w:rsidRPr="0050765D">
        <w:rPr>
          <w:spacing w:val="4"/>
        </w:rPr>
        <w:t xml:space="preserve"> </w:t>
      </w:r>
      <w:r w:rsidRPr="0050765D">
        <w:t>in the</w:t>
      </w:r>
      <w:r w:rsidRPr="0050765D">
        <w:rPr>
          <w:spacing w:val="-3"/>
        </w:rPr>
        <w:t xml:space="preserve"> </w:t>
      </w:r>
      <w:r w:rsidRPr="0050765D">
        <w:t>surrounding</w:t>
      </w:r>
      <w:r w:rsidRPr="0050765D">
        <w:rPr>
          <w:spacing w:val="-14"/>
        </w:rPr>
        <w:t xml:space="preserve"> </w:t>
      </w:r>
      <w:r w:rsidRPr="0050765D">
        <w:t>area.</w:t>
      </w:r>
    </w:p>
    <w:p w14:paraId="1F48EA11" w14:textId="77777777" w:rsidR="006E0CCA" w:rsidRPr="0050765D" w:rsidRDefault="006E5B28" w:rsidP="00615BE7"/>
    <w:p w14:paraId="4B485103" w14:textId="3C84C176" w:rsidR="006E0CCA" w:rsidRPr="0050765D" w:rsidRDefault="00910FCA" w:rsidP="00615BE7">
      <w:r w:rsidRPr="0050765D">
        <w:t>Hushang and</w:t>
      </w:r>
      <w:r w:rsidRPr="0050765D">
        <w:rPr>
          <w:spacing w:val="6"/>
        </w:rPr>
        <w:t xml:space="preserve"> </w:t>
      </w:r>
      <w:r w:rsidRPr="0050765D">
        <w:t>I</w:t>
      </w:r>
      <w:r w:rsidRPr="0050765D">
        <w:rPr>
          <w:spacing w:val="9"/>
        </w:rPr>
        <w:t xml:space="preserve"> </w:t>
      </w:r>
      <w:r w:rsidRPr="0050765D">
        <w:t>had</w:t>
      </w:r>
      <w:r w:rsidRPr="0050765D">
        <w:rPr>
          <w:spacing w:val="6"/>
        </w:rPr>
        <w:t xml:space="preserve"> </w:t>
      </w:r>
      <w:r w:rsidRPr="0050765D">
        <w:t>very</w:t>
      </w:r>
      <w:r w:rsidRPr="0050765D">
        <w:rPr>
          <w:spacing w:val="5"/>
        </w:rPr>
        <w:t xml:space="preserve"> </w:t>
      </w:r>
      <w:r w:rsidRPr="0050765D">
        <w:t>little</w:t>
      </w:r>
      <w:r w:rsidRPr="0050765D">
        <w:rPr>
          <w:spacing w:val="10"/>
        </w:rPr>
        <w:t xml:space="preserve"> </w:t>
      </w:r>
      <w:r w:rsidRPr="0050765D">
        <w:rPr>
          <w:spacing w:val="-2"/>
        </w:rPr>
        <w:t>m</w:t>
      </w:r>
      <w:r w:rsidRPr="0050765D">
        <w:t>oney,</w:t>
      </w:r>
      <w:r w:rsidRPr="0050765D">
        <w:rPr>
          <w:spacing w:val="2"/>
        </w:rPr>
        <w:t xml:space="preserve"> </w:t>
      </w:r>
      <w:r w:rsidRPr="0050765D">
        <w:t>so</w:t>
      </w:r>
      <w:r w:rsidRPr="0050765D">
        <w:rPr>
          <w:spacing w:val="7"/>
        </w:rPr>
        <w:t xml:space="preserve"> </w:t>
      </w:r>
      <w:r w:rsidRPr="0050765D">
        <w:t>t</w:t>
      </w:r>
      <w:r w:rsidRPr="0050765D">
        <w:rPr>
          <w:spacing w:val="-1"/>
        </w:rPr>
        <w:t>h</w:t>
      </w:r>
      <w:r w:rsidRPr="0050765D">
        <w:t>e</w:t>
      </w:r>
      <w:r w:rsidRPr="0050765D">
        <w:rPr>
          <w:spacing w:val="8"/>
        </w:rPr>
        <w:t xml:space="preserve"> </w:t>
      </w:r>
      <w:r w:rsidRPr="0050765D">
        <w:t>three</w:t>
      </w:r>
      <w:r w:rsidRPr="0050765D">
        <w:rPr>
          <w:spacing w:val="4"/>
        </w:rPr>
        <w:t xml:space="preserve"> </w:t>
      </w:r>
      <w:r w:rsidRPr="0050765D">
        <w:t>of</w:t>
      </w:r>
      <w:r w:rsidRPr="0050765D">
        <w:rPr>
          <w:spacing w:val="8"/>
        </w:rPr>
        <w:t xml:space="preserve"> </w:t>
      </w:r>
      <w:r w:rsidRPr="0050765D">
        <w:t>us</w:t>
      </w:r>
      <w:r w:rsidRPr="0050765D">
        <w:rPr>
          <w:spacing w:val="7"/>
        </w:rPr>
        <w:t xml:space="preserve"> </w:t>
      </w:r>
      <w:r w:rsidRPr="0050765D">
        <w:t>together</w:t>
      </w:r>
      <w:r w:rsidRPr="0050765D">
        <w:rPr>
          <w:spacing w:val="1"/>
        </w:rPr>
        <w:t xml:space="preserve"> </w:t>
      </w:r>
      <w:r w:rsidRPr="0050765D">
        <w:t>could</w:t>
      </w:r>
      <w:r w:rsidRPr="0050765D">
        <w:rPr>
          <w:spacing w:val="4"/>
        </w:rPr>
        <w:t xml:space="preserve"> </w:t>
      </w:r>
      <w:r w:rsidRPr="0050765D">
        <w:t>only</w:t>
      </w:r>
      <w:r w:rsidRPr="0050765D">
        <w:rPr>
          <w:spacing w:val="5"/>
        </w:rPr>
        <w:t xml:space="preserve"> </w:t>
      </w:r>
      <w:r w:rsidRPr="0050765D">
        <w:t>buy approxi</w:t>
      </w:r>
      <w:r w:rsidRPr="0050765D">
        <w:rPr>
          <w:spacing w:val="-1"/>
        </w:rPr>
        <w:t>m</w:t>
      </w:r>
      <w:r w:rsidRPr="0050765D">
        <w:rPr>
          <w:spacing w:val="1"/>
        </w:rPr>
        <w:t>a</w:t>
      </w:r>
      <w:r w:rsidRPr="0050765D">
        <w:t>tely 70</w:t>
      </w:r>
      <w:r w:rsidRPr="0050765D">
        <w:rPr>
          <w:spacing w:val="8"/>
        </w:rPr>
        <w:t xml:space="preserve"> </w:t>
      </w:r>
      <w:r w:rsidRPr="0050765D">
        <w:t>chickens. Mrs</w:t>
      </w:r>
      <w:r w:rsidRPr="0050765D">
        <w:rPr>
          <w:spacing w:val="6"/>
        </w:rPr>
        <w:t xml:space="preserve"> </w:t>
      </w:r>
      <w:r w:rsidRPr="0050765D">
        <w:t>Fozdar</w:t>
      </w:r>
      <w:r w:rsidRPr="0050765D">
        <w:rPr>
          <w:spacing w:val="4"/>
        </w:rPr>
        <w:t xml:space="preserve"> </w:t>
      </w:r>
      <w:r w:rsidRPr="0050765D">
        <w:t>had</w:t>
      </w:r>
      <w:r w:rsidRPr="0050765D">
        <w:rPr>
          <w:spacing w:val="7"/>
        </w:rPr>
        <w:t xml:space="preserve"> </w:t>
      </w:r>
      <w:r w:rsidRPr="0050765D">
        <w:t>an</w:t>
      </w:r>
      <w:r w:rsidRPr="0050765D">
        <w:rPr>
          <w:spacing w:val="8"/>
        </w:rPr>
        <w:t xml:space="preserve"> </w:t>
      </w:r>
      <w:r w:rsidRPr="0050765D">
        <w:t>old</w:t>
      </w:r>
      <w:r w:rsidRPr="0050765D">
        <w:rPr>
          <w:spacing w:val="7"/>
        </w:rPr>
        <w:t xml:space="preserve"> </w:t>
      </w:r>
      <w:r w:rsidRPr="0050765D">
        <w:t>Land</w:t>
      </w:r>
      <w:r w:rsidRPr="0050765D">
        <w:rPr>
          <w:spacing w:val="5"/>
        </w:rPr>
        <w:t xml:space="preserve"> </w:t>
      </w:r>
      <w:r w:rsidRPr="0050765D">
        <w:t>Rover,</w:t>
      </w:r>
      <w:r w:rsidRPr="0050765D">
        <w:rPr>
          <w:spacing w:val="3"/>
        </w:rPr>
        <w:t xml:space="preserve"> </w:t>
      </w:r>
      <w:r w:rsidRPr="0050765D">
        <w:t>and</w:t>
      </w:r>
      <w:r w:rsidRPr="0050765D">
        <w:rPr>
          <w:spacing w:val="7"/>
        </w:rPr>
        <w:t xml:space="preserve"> </w:t>
      </w:r>
      <w:r w:rsidRPr="0050765D">
        <w:t>after everything was</w:t>
      </w:r>
      <w:r w:rsidRPr="0050765D">
        <w:rPr>
          <w:spacing w:val="7"/>
        </w:rPr>
        <w:t xml:space="preserve"> </w:t>
      </w:r>
      <w:r w:rsidRPr="0050765D">
        <w:t>loaded</w:t>
      </w:r>
      <w:r w:rsidRPr="0050765D">
        <w:rPr>
          <w:spacing w:val="4"/>
        </w:rPr>
        <w:t xml:space="preserve"> </w:t>
      </w:r>
      <w:r w:rsidRPr="0050765D">
        <w:t>into</w:t>
      </w:r>
      <w:r w:rsidRPr="0050765D">
        <w:rPr>
          <w:spacing w:val="8"/>
        </w:rPr>
        <w:t xml:space="preserve"> </w:t>
      </w:r>
      <w:r w:rsidRPr="0050765D">
        <w:t>it</w:t>
      </w:r>
      <w:r w:rsidRPr="0050765D">
        <w:rPr>
          <w:spacing w:val="12"/>
        </w:rPr>
        <w:t xml:space="preserve"> </w:t>
      </w:r>
      <w:r w:rsidRPr="0050765D">
        <w:t>there</w:t>
      </w:r>
      <w:r w:rsidRPr="0050765D">
        <w:rPr>
          <w:spacing w:val="6"/>
        </w:rPr>
        <w:t xml:space="preserve"> </w:t>
      </w:r>
      <w:r w:rsidRPr="0050765D">
        <w:t>was</w:t>
      </w:r>
      <w:r w:rsidRPr="0050765D">
        <w:rPr>
          <w:spacing w:val="8"/>
        </w:rPr>
        <w:t xml:space="preserve"> </w:t>
      </w:r>
      <w:r w:rsidRPr="0050765D">
        <w:t>actually</w:t>
      </w:r>
      <w:r w:rsidRPr="0050765D">
        <w:rPr>
          <w:spacing w:val="12"/>
        </w:rPr>
        <w:t xml:space="preserve"> </w:t>
      </w:r>
      <w:r w:rsidRPr="0050765D">
        <w:t>a</w:t>
      </w:r>
      <w:r w:rsidRPr="0050765D">
        <w:rPr>
          <w:spacing w:val="2"/>
        </w:rPr>
        <w:t>l</w:t>
      </w:r>
      <w:r w:rsidRPr="0050765D">
        <w:t>most</w:t>
      </w:r>
      <w:r w:rsidRPr="0050765D">
        <w:rPr>
          <w:spacing w:val="6"/>
        </w:rPr>
        <w:t xml:space="preserve"> </w:t>
      </w:r>
      <w:r w:rsidRPr="0050765D">
        <w:t>no</w:t>
      </w:r>
      <w:r w:rsidRPr="0050765D">
        <w:rPr>
          <w:spacing w:val="8"/>
        </w:rPr>
        <w:t xml:space="preserve"> </w:t>
      </w:r>
      <w:r w:rsidRPr="0050765D">
        <w:t>room</w:t>
      </w:r>
      <w:r w:rsidRPr="0050765D">
        <w:rPr>
          <w:spacing w:val="5"/>
        </w:rPr>
        <w:t xml:space="preserve"> </w:t>
      </w:r>
      <w:r w:rsidRPr="0050765D">
        <w:t>at</w:t>
      </w:r>
      <w:r w:rsidRPr="0050765D">
        <w:rPr>
          <w:spacing w:val="12"/>
        </w:rPr>
        <w:t xml:space="preserve"> </w:t>
      </w:r>
      <w:r w:rsidRPr="0050765D">
        <w:t>all</w:t>
      </w:r>
      <w:r w:rsidRPr="0050765D">
        <w:rPr>
          <w:spacing w:val="13"/>
        </w:rPr>
        <w:t xml:space="preserve"> </w:t>
      </w:r>
      <w:r w:rsidRPr="0050765D">
        <w:t>left</w:t>
      </w:r>
      <w:r w:rsidRPr="0050765D">
        <w:rPr>
          <w:spacing w:val="12"/>
        </w:rPr>
        <w:t xml:space="preserve"> </w:t>
      </w:r>
      <w:r w:rsidRPr="0050765D">
        <w:t>for passengers,</w:t>
      </w:r>
      <w:r w:rsidRPr="0050765D">
        <w:rPr>
          <w:spacing w:val="-13"/>
        </w:rPr>
        <w:t xml:space="preserve"> </w:t>
      </w:r>
      <w:r w:rsidRPr="0050765D">
        <w:t>but</w:t>
      </w:r>
      <w:r w:rsidRPr="0050765D">
        <w:rPr>
          <w:spacing w:val="-4"/>
        </w:rPr>
        <w:t xml:space="preserve"> </w:t>
      </w:r>
      <w:r w:rsidRPr="0050765D">
        <w:t>I</w:t>
      </w:r>
      <w:r w:rsidRPr="0050765D">
        <w:rPr>
          <w:spacing w:val="-1"/>
        </w:rPr>
        <w:t xml:space="preserve"> ma</w:t>
      </w:r>
      <w:r w:rsidRPr="0050765D">
        <w:t>naged</w:t>
      </w:r>
      <w:r w:rsidRPr="0050765D">
        <w:rPr>
          <w:spacing w:val="-9"/>
        </w:rPr>
        <w:t xml:space="preserve"> </w:t>
      </w:r>
      <w:r w:rsidRPr="0050765D">
        <w:t>to</w:t>
      </w:r>
      <w:r w:rsidRPr="0050765D">
        <w:rPr>
          <w:spacing w:val="-2"/>
        </w:rPr>
        <w:t xml:space="preserve"> </w:t>
      </w:r>
      <w:r w:rsidRPr="0050765D">
        <w:t>sq</w:t>
      </w:r>
      <w:r w:rsidRPr="0050765D">
        <w:rPr>
          <w:spacing w:val="1"/>
        </w:rPr>
        <w:t>u</w:t>
      </w:r>
      <w:r w:rsidRPr="0050765D">
        <w:t>eeze</w:t>
      </w:r>
      <w:r w:rsidRPr="0050765D">
        <w:rPr>
          <w:spacing w:val="-4"/>
        </w:rPr>
        <w:t xml:space="preserve"> </w:t>
      </w:r>
      <w:r w:rsidRPr="0050765D">
        <w:rPr>
          <w:spacing w:val="-1"/>
        </w:rPr>
        <w:t>m</w:t>
      </w:r>
      <w:r w:rsidRPr="0050765D">
        <w:rPr>
          <w:spacing w:val="1"/>
        </w:rPr>
        <w:t>y</w:t>
      </w:r>
      <w:r w:rsidRPr="0050765D">
        <w:t>self</w:t>
      </w:r>
      <w:r w:rsidRPr="0050765D">
        <w:rPr>
          <w:spacing w:val="-8"/>
        </w:rPr>
        <w:t xml:space="preserve"> </w:t>
      </w:r>
      <w:r w:rsidRPr="0050765D">
        <w:t>into</w:t>
      </w:r>
      <w:r w:rsidRPr="0050765D">
        <w:rPr>
          <w:spacing w:val="-3"/>
        </w:rPr>
        <w:t xml:space="preserve"> </w:t>
      </w:r>
      <w:r w:rsidRPr="0050765D">
        <w:t>the</w:t>
      </w:r>
      <w:r w:rsidRPr="0050765D">
        <w:rPr>
          <w:spacing w:val="-3"/>
        </w:rPr>
        <w:t xml:space="preserve"> </w:t>
      </w:r>
      <w:r w:rsidRPr="0050765D">
        <w:t>back.</w:t>
      </w:r>
    </w:p>
    <w:p w14:paraId="57042F94" w14:textId="77777777" w:rsidR="006E0CCA" w:rsidRPr="0050765D" w:rsidRDefault="006E5B28" w:rsidP="00615BE7"/>
    <w:p w14:paraId="1FDCF46F" w14:textId="4BE71049" w:rsidR="006E0CCA" w:rsidRPr="0050765D" w:rsidRDefault="00910FCA" w:rsidP="00615BE7">
      <w:r w:rsidRPr="0050765D">
        <w:t>The</w:t>
      </w:r>
      <w:r w:rsidRPr="0050765D">
        <w:rPr>
          <w:spacing w:val="22"/>
        </w:rPr>
        <w:t xml:space="preserve"> </w:t>
      </w:r>
      <w:r w:rsidRPr="0050765D">
        <w:t>journey</w:t>
      </w:r>
      <w:r w:rsidRPr="0050765D">
        <w:rPr>
          <w:spacing w:val="17"/>
        </w:rPr>
        <w:t xml:space="preserve"> </w:t>
      </w:r>
      <w:r w:rsidRPr="0050765D">
        <w:t>was</w:t>
      </w:r>
      <w:r w:rsidRPr="0050765D">
        <w:rPr>
          <w:spacing w:val="22"/>
        </w:rPr>
        <w:t xml:space="preserve"> </w:t>
      </w:r>
      <w:r w:rsidRPr="0050765D">
        <w:t>a</w:t>
      </w:r>
      <w:r w:rsidRPr="0050765D">
        <w:rPr>
          <w:spacing w:val="26"/>
        </w:rPr>
        <w:t xml:space="preserve"> </w:t>
      </w:r>
      <w:r w:rsidRPr="0050765D">
        <w:t>wonderful</w:t>
      </w:r>
      <w:r w:rsidRPr="0050765D">
        <w:rPr>
          <w:spacing w:val="13"/>
        </w:rPr>
        <w:t xml:space="preserve"> </w:t>
      </w:r>
      <w:r w:rsidRPr="0050765D">
        <w:t>experience,</w:t>
      </w:r>
      <w:r w:rsidRPr="0050765D">
        <w:rPr>
          <w:spacing w:val="14"/>
        </w:rPr>
        <w:t xml:space="preserve"> </w:t>
      </w:r>
      <w:r w:rsidRPr="0050765D">
        <w:t>which</w:t>
      </w:r>
      <w:r w:rsidRPr="0050765D">
        <w:rPr>
          <w:spacing w:val="19"/>
        </w:rPr>
        <w:t xml:space="preserve"> </w:t>
      </w:r>
      <w:r w:rsidRPr="0050765D">
        <w:t>we</w:t>
      </w:r>
      <w:r w:rsidRPr="0050765D">
        <w:rPr>
          <w:spacing w:val="23"/>
        </w:rPr>
        <w:t xml:space="preserve"> </w:t>
      </w:r>
      <w:r w:rsidRPr="0050765D">
        <w:t>spent</w:t>
      </w:r>
      <w:r w:rsidRPr="0050765D">
        <w:rPr>
          <w:spacing w:val="20"/>
        </w:rPr>
        <w:t xml:space="preserve"> </w:t>
      </w:r>
      <w:r w:rsidRPr="0050765D">
        <w:t>it</w:t>
      </w:r>
      <w:r w:rsidRPr="0050765D">
        <w:rPr>
          <w:spacing w:val="27"/>
        </w:rPr>
        <w:t xml:space="preserve"> </w:t>
      </w:r>
      <w:r w:rsidRPr="0050765D">
        <w:t>mainly</w:t>
      </w:r>
      <w:r w:rsidRPr="0050765D">
        <w:rPr>
          <w:spacing w:val="19"/>
        </w:rPr>
        <w:t xml:space="preserve"> </w:t>
      </w:r>
      <w:r w:rsidRPr="0050765D">
        <w:rPr>
          <w:spacing w:val="-1"/>
        </w:rPr>
        <w:t>l</w:t>
      </w:r>
      <w:r w:rsidRPr="0050765D">
        <w:t>ook</w:t>
      </w:r>
      <w:r w:rsidRPr="0050765D">
        <w:rPr>
          <w:spacing w:val="-1"/>
        </w:rPr>
        <w:t>i</w:t>
      </w:r>
      <w:r w:rsidRPr="0050765D">
        <w:t>ng</w:t>
      </w:r>
      <w:r w:rsidRPr="0050765D">
        <w:rPr>
          <w:spacing w:val="18"/>
        </w:rPr>
        <w:t xml:space="preserve"> </w:t>
      </w:r>
      <w:r w:rsidRPr="0050765D">
        <w:t>at the</w:t>
      </w:r>
      <w:r w:rsidRPr="0050765D">
        <w:rPr>
          <w:spacing w:val="37"/>
        </w:rPr>
        <w:t xml:space="preserve"> </w:t>
      </w:r>
      <w:r w:rsidRPr="0050765D">
        <w:t>sky.</w:t>
      </w:r>
      <w:r w:rsidRPr="0050765D">
        <w:rPr>
          <w:spacing w:val="35"/>
        </w:rPr>
        <w:t xml:space="preserve"> </w:t>
      </w:r>
      <w:r w:rsidRPr="0050765D">
        <w:t>I</w:t>
      </w:r>
      <w:r w:rsidRPr="0050765D">
        <w:rPr>
          <w:spacing w:val="39"/>
        </w:rPr>
        <w:t xml:space="preserve"> </w:t>
      </w:r>
      <w:r w:rsidRPr="0050765D">
        <w:t>felt</w:t>
      </w:r>
      <w:r w:rsidRPr="0050765D">
        <w:rPr>
          <w:spacing w:val="40"/>
        </w:rPr>
        <w:t xml:space="preserve"> </w:t>
      </w:r>
      <w:r w:rsidRPr="0050765D">
        <w:t>some</w:t>
      </w:r>
      <w:r w:rsidRPr="0050765D">
        <w:rPr>
          <w:spacing w:val="2"/>
        </w:rPr>
        <w:t>h</w:t>
      </w:r>
      <w:r w:rsidRPr="0050765D">
        <w:rPr>
          <w:spacing w:val="1"/>
        </w:rPr>
        <w:t>o</w:t>
      </w:r>
      <w:r w:rsidRPr="0050765D">
        <w:t>w</w:t>
      </w:r>
      <w:r w:rsidRPr="0050765D">
        <w:rPr>
          <w:spacing w:val="29"/>
        </w:rPr>
        <w:t xml:space="preserve"> </w:t>
      </w:r>
      <w:r w:rsidRPr="0050765D">
        <w:t>that</w:t>
      </w:r>
      <w:r w:rsidRPr="0050765D">
        <w:rPr>
          <w:spacing w:val="40"/>
        </w:rPr>
        <w:t xml:space="preserve"> </w:t>
      </w:r>
      <w:r w:rsidRPr="0050765D">
        <w:t>t</w:t>
      </w:r>
      <w:r w:rsidRPr="0050765D">
        <w:rPr>
          <w:spacing w:val="2"/>
        </w:rPr>
        <w:t>h</w:t>
      </w:r>
      <w:r w:rsidRPr="0050765D">
        <w:t>e</w:t>
      </w:r>
      <w:r w:rsidRPr="0050765D">
        <w:rPr>
          <w:spacing w:val="38"/>
        </w:rPr>
        <w:t xml:space="preserve"> </w:t>
      </w:r>
      <w:r w:rsidRPr="0050765D">
        <w:t>stars</w:t>
      </w:r>
      <w:r w:rsidRPr="0050765D">
        <w:rPr>
          <w:spacing w:val="35"/>
        </w:rPr>
        <w:t xml:space="preserve"> </w:t>
      </w:r>
      <w:r w:rsidRPr="0050765D">
        <w:t>w</w:t>
      </w:r>
      <w:r w:rsidRPr="0050765D">
        <w:rPr>
          <w:spacing w:val="1"/>
        </w:rPr>
        <w:t>e</w:t>
      </w:r>
      <w:r w:rsidRPr="0050765D">
        <w:t>re</w:t>
      </w:r>
      <w:r w:rsidRPr="0050765D">
        <w:rPr>
          <w:spacing w:val="35"/>
        </w:rPr>
        <w:t xml:space="preserve"> </w:t>
      </w:r>
      <w:r w:rsidRPr="0050765D">
        <w:t>speaking</w:t>
      </w:r>
      <w:r w:rsidRPr="0050765D">
        <w:rPr>
          <w:spacing w:val="30"/>
        </w:rPr>
        <w:t xml:space="preserve"> </w:t>
      </w:r>
      <w:r w:rsidRPr="0050765D">
        <w:t>to</w:t>
      </w:r>
      <w:r w:rsidRPr="0050765D">
        <w:rPr>
          <w:spacing w:val="38"/>
        </w:rPr>
        <w:t xml:space="preserve"> </w:t>
      </w:r>
      <w:r w:rsidRPr="0050765D">
        <w:rPr>
          <w:spacing w:val="-1"/>
        </w:rPr>
        <w:t>m</w:t>
      </w:r>
      <w:r w:rsidRPr="0050765D">
        <w:rPr>
          <w:spacing w:val="1"/>
        </w:rPr>
        <w:t>e</w:t>
      </w:r>
      <w:r w:rsidRPr="0050765D">
        <w:t>.</w:t>
      </w:r>
      <w:r w:rsidRPr="0050765D">
        <w:rPr>
          <w:spacing w:val="37"/>
        </w:rPr>
        <w:t xml:space="preserve"> </w:t>
      </w:r>
      <w:r w:rsidRPr="0050765D">
        <w:t>I</w:t>
      </w:r>
      <w:r w:rsidRPr="0050765D">
        <w:rPr>
          <w:spacing w:val="39"/>
        </w:rPr>
        <w:t xml:space="preserve"> </w:t>
      </w:r>
      <w:r w:rsidRPr="0050765D">
        <w:t>said</w:t>
      </w:r>
      <w:r w:rsidRPr="0050765D">
        <w:rPr>
          <w:spacing w:val="35"/>
        </w:rPr>
        <w:t xml:space="preserve"> </w:t>
      </w:r>
      <w:r w:rsidRPr="0050765D">
        <w:t>to</w:t>
      </w:r>
      <w:r w:rsidRPr="0050765D">
        <w:rPr>
          <w:spacing w:val="38"/>
        </w:rPr>
        <w:t xml:space="preserve"> </w:t>
      </w:r>
      <w:r w:rsidRPr="0050765D">
        <w:t>myself, “The</w:t>
      </w:r>
      <w:r w:rsidRPr="0050765D">
        <w:rPr>
          <w:spacing w:val="39"/>
        </w:rPr>
        <w:t xml:space="preserve"> </w:t>
      </w:r>
      <w:r w:rsidRPr="0050765D">
        <w:t>Thai</w:t>
      </w:r>
      <w:r w:rsidRPr="0050765D">
        <w:rPr>
          <w:spacing w:val="42"/>
        </w:rPr>
        <w:t xml:space="preserve"> </w:t>
      </w:r>
      <w:r w:rsidRPr="0050765D">
        <w:t>People</w:t>
      </w:r>
      <w:r w:rsidRPr="0050765D">
        <w:rPr>
          <w:spacing w:val="37"/>
        </w:rPr>
        <w:t xml:space="preserve"> </w:t>
      </w:r>
      <w:r w:rsidRPr="0050765D">
        <w:t>became</w:t>
      </w:r>
      <w:r w:rsidRPr="0050765D">
        <w:rPr>
          <w:spacing w:val="36"/>
        </w:rPr>
        <w:t xml:space="preserve"> </w:t>
      </w:r>
      <w:r w:rsidRPr="0050765D">
        <w:t>B</w:t>
      </w:r>
      <w:r w:rsidRPr="0050765D">
        <w:rPr>
          <w:spacing w:val="2"/>
        </w:rPr>
        <w:t>u</w:t>
      </w:r>
      <w:r w:rsidRPr="0050765D">
        <w:t>ddhist</w:t>
      </w:r>
      <w:r w:rsidRPr="0050765D">
        <w:rPr>
          <w:spacing w:val="35"/>
        </w:rPr>
        <w:t xml:space="preserve"> </w:t>
      </w:r>
      <w:r w:rsidRPr="0050765D">
        <w:t>because</w:t>
      </w:r>
      <w:r w:rsidRPr="0050765D">
        <w:rPr>
          <w:spacing w:val="37"/>
        </w:rPr>
        <w:t xml:space="preserve"> </w:t>
      </w:r>
      <w:r w:rsidRPr="0050765D">
        <w:t>of</w:t>
      </w:r>
      <w:r w:rsidRPr="0050765D">
        <w:rPr>
          <w:spacing w:val="43"/>
        </w:rPr>
        <w:t xml:space="preserve"> </w:t>
      </w:r>
      <w:r w:rsidRPr="0050765D">
        <w:t>their</w:t>
      </w:r>
      <w:r w:rsidRPr="0050765D">
        <w:rPr>
          <w:spacing w:val="40"/>
        </w:rPr>
        <w:t xml:space="preserve"> </w:t>
      </w:r>
      <w:r w:rsidRPr="0050765D">
        <w:t>spiritual</w:t>
      </w:r>
      <w:r w:rsidRPr="0050765D">
        <w:rPr>
          <w:spacing w:val="36"/>
        </w:rPr>
        <w:t xml:space="preserve"> </w:t>
      </w:r>
      <w:r w:rsidRPr="0050765D">
        <w:t>aware</w:t>
      </w:r>
      <w:r w:rsidRPr="0050765D">
        <w:rPr>
          <w:spacing w:val="2"/>
        </w:rPr>
        <w:t>n</w:t>
      </w:r>
      <w:r w:rsidRPr="0050765D">
        <w:t>ess,</w:t>
      </w:r>
      <w:r w:rsidRPr="0050765D">
        <w:rPr>
          <w:spacing w:val="33"/>
        </w:rPr>
        <w:t xml:space="preserve"> </w:t>
      </w:r>
      <w:r w:rsidRPr="0050765D">
        <w:t>and this</w:t>
      </w:r>
      <w:r w:rsidRPr="0050765D">
        <w:rPr>
          <w:spacing w:val="44"/>
        </w:rPr>
        <w:t xml:space="preserve"> </w:t>
      </w:r>
      <w:r w:rsidRPr="0050765D">
        <w:t>peace-loving</w:t>
      </w:r>
      <w:r w:rsidRPr="0050765D">
        <w:rPr>
          <w:spacing w:val="34"/>
        </w:rPr>
        <w:t xml:space="preserve"> </w:t>
      </w:r>
      <w:r w:rsidRPr="0050765D">
        <w:t>people</w:t>
      </w:r>
      <w:r w:rsidRPr="0050765D">
        <w:rPr>
          <w:spacing w:val="41"/>
        </w:rPr>
        <w:t xml:space="preserve"> </w:t>
      </w:r>
      <w:r w:rsidRPr="0050765D">
        <w:t>will</w:t>
      </w:r>
      <w:r w:rsidRPr="0050765D">
        <w:rPr>
          <w:spacing w:val="48"/>
        </w:rPr>
        <w:t xml:space="preserve"> </w:t>
      </w:r>
      <w:r w:rsidRPr="0050765D">
        <w:t>soon</w:t>
      </w:r>
      <w:r w:rsidRPr="0050765D">
        <w:rPr>
          <w:spacing w:val="43"/>
        </w:rPr>
        <w:t xml:space="preserve"> </w:t>
      </w:r>
      <w:r w:rsidRPr="0050765D">
        <w:t>be</w:t>
      </w:r>
      <w:r w:rsidRPr="0050765D">
        <w:rPr>
          <w:spacing w:val="45"/>
        </w:rPr>
        <w:t xml:space="preserve"> </w:t>
      </w:r>
      <w:r w:rsidRPr="0050765D">
        <w:t>attracted</w:t>
      </w:r>
      <w:r w:rsidRPr="0050765D">
        <w:rPr>
          <w:spacing w:val="48"/>
        </w:rPr>
        <w:t xml:space="preserve"> </w:t>
      </w:r>
      <w:r w:rsidRPr="0050765D">
        <w:t>to</w:t>
      </w:r>
      <w:r w:rsidRPr="0050765D">
        <w:rPr>
          <w:spacing w:val="46"/>
        </w:rPr>
        <w:t xml:space="preserve"> </w:t>
      </w:r>
      <w:r w:rsidRPr="0050765D">
        <w:t>the</w:t>
      </w:r>
      <w:r w:rsidRPr="0050765D">
        <w:rPr>
          <w:spacing w:val="45"/>
        </w:rPr>
        <w:t xml:space="preserve"> </w:t>
      </w:r>
      <w:r w:rsidRPr="0050765D">
        <w:t>beau</w:t>
      </w:r>
      <w:r w:rsidRPr="0050765D">
        <w:rPr>
          <w:spacing w:val="2"/>
        </w:rPr>
        <w:t>t</w:t>
      </w:r>
      <w:r w:rsidRPr="0050765D">
        <w:t>iful</w:t>
      </w:r>
      <w:r w:rsidRPr="0050765D">
        <w:rPr>
          <w:spacing w:val="38"/>
        </w:rPr>
        <w:t xml:space="preserve"> </w:t>
      </w:r>
      <w:r w:rsidRPr="0050765D">
        <w:t>Teachings</w:t>
      </w:r>
      <w:r w:rsidRPr="0050765D">
        <w:rPr>
          <w:spacing w:val="37"/>
        </w:rPr>
        <w:t xml:space="preserve"> </w:t>
      </w:r>
      <w:r w:rsidRPr="0050765D">
        <w:t>of Bahá’u’lláh.”</w:t>
      </w:r>
    </w:p>
    <w:p w14:paraId="012D9258" w14:textId="77777777" w:rsidR="006E0CCA" w:rsidRPr="0050765D" w:rsidRDefault="006E5B28" w:rsidP="00615BE7"/>
    <w:p w14:paraId="4C53FB15" w14:textId="77777777" w:rsidR="006E0CCA" w:rsidRPr="0050765D" w:rsidRDefault="00910FCA" w:rsidP="00615BE7">
      <w:r w:rsidRPr="0050765D">
        <w:t>The</w:t>
      </w:r>
      <w:r w:rsidRPr="0050765D">
        <w:rPr>
          <w:spacing w:val="-2"/>
        </w:rPr>
        <w:t xml:space="preserve"> </w:t>
      </w:r>
      <w:r w:rsidRPr="0050765D">
        <w:t>road</w:t>
      </w:r>
      <w:r w:rsidRPr="0050765D">
        <w:rPr>
          <w:spacing w:val="-3"/>
        </w:rPr>
        <w:t xml:space="preserve"> </w:t>
      </w:r>
      <w:r w:rsidRPr="0050765D">
        <w:t>was</w:t>
      </w:r>
      <w:r w:rsidRPr="0050765D">
        <w:rPr>
          <w:spacing w:val="-2"/>
        </w:rPr>
        <w:t xml:space="preserve"> </w:t>
      </w:r>
      <w:r w:rsidRPr="0050765D">
        <w:t>bordered</w:t>
      </w:r>
      <w:r w:rsidRPr="0050765D">
        <w:rPr>
          <w:spacing w:val="-8"/>
        </w:rPr>
        <w:t xml:space="preserve"> </w:t>
      </w:r>
      <w:r w:rsidRPr="0050765D">
        <w:t>by</w:t>
      </w:r>
      <w:r w:rsidRPr="0050765D">
        <w:rPr>
          <w:spacing w:val="-1"/>
        </w:rPr>
        <w:t xml:space="preserve"> t</w:t>
      </w:r>
      <w:r w:rsidRPr="0050765D">
        <w:rPr>
          <w:spacing w:val="1"/>
        </w:rPr>
        <w:t>r</w:t>
      </w:r>
      <w:r w:rsidRPr="0050765D">
        <w:t>ees</w:t>
      </w:r>
      <w:r w:rsidRPr="0050765D">
        <w:rPr>
          <w:spacing w:val="1"/>
        </w:rPr>
        <w:t xml:space="preserve"> </w:t>
      </w:r>
      <w:r w:rsidRPr="0050765D">
        <w:t>and</w:t>
      </w:r>
      <w:r w:rsidRPr="0050765D">
        <w:rPr>
          <w:spacing w:val="-2"/>
        </w:rPr>
        <w:t xml:space="preserve"> </w:t>
      </w:r>
      <w:r w:rsidRPr="0050765D">
        <w:t>every</w:t>
      </w:r>
      <w:r w:rsidRPr="0050765D">
        <w:rPr>
          <w:spacing w:val="-2"/>
        </w:rPr>
        <w:t>w</w:t>
      </w:r>
      <w:r w:rsidRPr="0050765D">
        <w:t>here</w:t>
      </w:r>
      <w:r w:rsidRPr="0050765D">
        <w:rPr>
          <w:spacing w:val="-11"/>
        </w:rPr>
        <w:t xml:space="preserve"> </w:t>
      </w:r>
      <w:r w:rsidRPr="0050765D">
        <w:t>there</w:t>
      </w:r>
      <w:r w:rsidRPr="0050765D">
        <w:rPr>
          <w:spacing w:val="-4"/>
        </w:rPr>
        <w:t xml:space="preserve"> </w:t>
      </w:r>
      <w:r w:rsidRPr="0050765D">
        <w:t>was</w:t>
      </w:r>
      <w:r w:rsidRPr="0050765D">
        <w:rPr>
          <w:spacing w:val="-2"/>
        </w:rPr>
        <w:t xml:space="preserve"> </w:t>
      </w:r>
      <w:r w:rsidRPr="0050765D">
        <w:t>greenery.</w:t>
      </w:r>
      <w:r w:rsidRPr="0050765D">
        <w:rPr>
          <w:spacing w:val="-8"/>
        </w:rPr>
        <w:t xml:space="preserve"> </w:t>
      </w:r>
      <w:r w:rsidRPr="0050765D">
        <w:t>T</w:t>
      </w:r>
      <w:r w:rsidRPr="0050765D">
        <w:rPr>
          <w:spacing w:val="2"/>
        </w:rPr>
        <w:t>h</w:t>
      </w:r>
      <w:r w:rsidRPr="0050765D">
        <w:t>e</w:t>
      </w:r>
      <w:r w:rsidRPr="0050765D">
        <w:rPr>
          <w:spacing w:val="-1"/>
        </w:rPr>
        <w:t xml:space="preserve"> </w:t>
      </w:r>
      <w:r w:rsidRPr="0050765D">
        <w:t>air</w:t>
      </w:r>
      <w:r w:rsidRPr="0050765D">
        <w:rPr>
          <w:spacing w:val="2"/>
        </w:rPr>
        <w:t xml:space="preserve"> </w:t>
      </w:r>
      <w:r w:rsidRPr="0050765D">
        <w:t>was fresh,</w:t>
      </w:r>
      <w:r w:rsidRPr="0050765D">
        <w:rPr>
          <w:spacing w:val="2"/>
        </w:rPr>
        <w:t xml:space="preserve"> </w:t>
      </w:r>
      <w:r w:rsidRPr="0050765D">
        <w:t>and</w:t>
      </w:r>
      <w:r w:rsidRPr="0050765D">
        <w:rPr>
          <w:spacing w:val="4"/>
        </w:rPr>
        <w:t xml:space="preserve"> </w:t>
      </w:r>
      <w:r w:rsidRPr="0050765D">
        <w:t>a</w:t>
      </w:r>
      <w:r w:rsidRPr="0050765D">
        <w:rPr>
          <w:spacing w:val="8"/>
        </w:rPr>
        <w:t xml:space="preserve"> </w:t>
      </w:r>
      <w:r w:rsidRPr="0050765D">
        <w:t>wonderful</w:t>
      </w:r>
      <w:r w:rsidRPr="0050765D">
        <w:rPr>
          <w:spacing w:val="-3"/>
        </w:rPr>
        <w:t xml:space="preserve"> </w:t>
      </w:r>
      <w:r w:rsidRPr="0050765D">
        <w:t>smell</w:t>
      </w:r>
      <w:r w:rsidRPr="0050765D">
        <w:rPr>
          <w:spacing w:val="8"/>
        </w:rPr>
        <w:t xml:space="preserve"> </w:t>
      </w:r>
      <w:r w:rsidRPr="0050765D">
        <w:t>of</w:t>
      </w:r>
      <w:r w:rsidRPr="0050765D">
        <w:rPr>
          <w:spacing w:val="6"/>
        </w:rPr>
        <w:t xml:space="preserve"> </w:t>
      </w:r>
      <w:r w:rsidRPr="0050765D">
        <w:t>leaves</w:t>
      </w:r>
      <w:r w:rsidRPr="0050765D">
        <w:rPr>
          <w:spacing w:val="1"/>
        </w:rPr>
        <w:t xml:space="preserve"> </w:t>
      </w:r>
      <w:r w:rsidRPr="0050765D">
        <w:t>a</w:t>
      </w:r>
      <w:r w:rsidRPr="0050765D">
        <w:rPr>
          <w:spacing w:val="2"/>
        </w:rPr>
        <w:t>n</w:t>
      </w:r>
      <w:r w:rsidRPr="0050765D">
        <w:t>d</w:t>
      </w:r>
      <w:r w:rsidRPr="0050765D">
        <w:rPr>
          <w:spacing w:val="4"/>
        </w:rPr>
        <w:t xml:space="preserve"> </w:t>
      </w:r>
      <w:r w:rsidRPr="0050765D">
        <w:t>flowers filled</w:t>
      </w:r>
      <w:r w:rsidRPr="0050765D">
        <w:rPr>
          <w:spacing w:val="8"/>
        </w:rPr>
        <w:t xml:space="preserve"> </w:t>
      </w:r>
      <w:r w:rsidRPr="0050765D">
        <w:t>the</w:t>
      </w:r>
      <w:r w:rsidRPr="0050765D">
        <w:rPr>
          <w:spacing w:val="5"/>
        </w:rPr>
        <w:t xml:space="preserve"> </w:t>
      </w:r>
      <w:r w:rsidRPr="0050765D">
        <w:t>air</w:t>
      </w:r>
      <w:r w:rsidRPr="0050765D">
        <w:rPr>
          <w:spacing w:val="8"/>
        </w:rPr>
        <w:t xml:space="preserve"> </w:t>
      </w:r>
      <w:r w:rsidRPr="0050765D">
        <w:t>in</w:t>
      </w:r>
      <w:r w:rsidRPr="0050765D">
        <w:rPr>
          <w:spacing w:val="6"/>
        </w:rPr>
        <w:t xml:space="preserve"> </w:t>
      </w:r>
      <w:r w:rsidRPr="0050765D">
        <w:rPr>
          <w:spacing w:val="-1"/>
        </w:rPr>
        <w:t>ma</w:t>
      </w:r>
      <w:r w:rsidRPr="0050765D">
        <w:t>ny</w:t>
      </w:r>
      <w:r w:rsidRPr="0050765D">
        <w:rPr>
          <w:spacing w:val="5"/>
        </w:rPr>
        <w:t xml:space="preserve"> </w:t>
      </w:r>
      <w:r w:rsidRPr="0050765D">
        <w:t>place</w:t>
      </w:r>
      <w:r w:rsidRPr="0050765D">
        <w:rPr>
          <w:spacing w:val="2"/>
        </w:rPr>
        <w:t>s</w:t>
      </w:r>
      <w:r w:rsidRPr="0050765D">
        <w:t>. Finally,</w:t>
      </w:r>
      <w:r w:rsidRPr="0050765D">
        <w:rPr>
          <w:spacing w:val="14"/>
        </w:rPr>
        <w:t xml:space="preserve"> </w:t>
      </w:r>
      <w:r w:rsidRPr="0050765D">
        <w:t>after</w:t>
      </w:r>
      <w:r w:rsidRPr="0050765D">
        <w:rPr>
          <w:spacing w:val="18"/>
        </w:rPr>
        <w:t xml:space="preserve"> </w:t>
      </w:r>
      <w:r w:rsidRPr="0050765D">
        <w:t>a</w:t>
      </w:r>
      <w:r w:rsidRPr="0050765D">
        <w:rPr>
          <w:spacing w:val="23"/>
        </w:rPr>
        <w:t xml:space="preserve"> </w:t>
      </w:r>
      <w:r w:rsidRPr="0050765D">
        <w:t>24-hour</w:t>
      </w:r>
      <w:r w:rsidRPr="0050765D">
        <w:rPr>
          <w:spacing w:val="14"/>
        </w:rPr>
        <w:t xml:space="preserve"> </w:t>
      </w:r>
      <w:r w:rsidRPr="0050765D">
        <w:t>journ</w:t>
      </w:r>
      <w:r w:rsidRPr="0050765D">
        <w:rPr>
          <w:spacing w:val="-2"/>
        </w:rPr>
        <w:t>e</w:t>
      </w:r>
      <w:r w:rsidRPr="0050765D">
        <w:t>y</w:t>
      </w:r>
      <w:r w:rsidRPr="0050765D">
        <w:rPr>
          <w:spacing w:val="14"/>
        </w:rPr>
        <w:t xml:space="preserve"> </w:t>
      </w:r>
      <w:r w:rsidRPr="0050765D">
        <w:t>along</w:t>
      </w:r>
      <w:r w:rsidRPr="0050765D">
        <w:rPr>
          <w:spacing w:val="17"/>
        </w:rPr>
        <w:t xml:space="preserve"> </w:t>
      </w:r>
      <w:r w:rsidRPr="0050765D">
        <w:t>dusty</w:t>
      </w:r>
      <w:r w:rsidRPr="0050765D">
        <w:rPr>
          <w:spacing w:val="16"/>
        </w:rPr>
        <w:t xml:space="preserve"> </w:t>
      </w:r>
      <w:r w:rsidRPr="0050765D">
        <w:t>roads,</w:t>
      </w:r>
      <w:r w:rsidRPr="0050765D">
        <w:rPr>
          <w:spacing w:val="15"/>
        </w:rPr>
        <w:t xml:space="preserve"> </w:t>
      </w:r>
      <w:r w:rsidRPr="0050765D">
        <w:t>which</w:t>
      </w:r>
      <w:r w:rsidRPr="0050765D">
        <w:rPr>
          <w:spacing w:val="15"/>
        </w:rPr>
        <w:t xml:space="preserve"> </w:t>
      </w:r>
      <w:r w:rsidRPr="0050765D">
        <w:t>included</w:t>
      </w:r>
      <w:r w:rsidRPr="0050765D">
        <w:rPr>
          <w:spacing w:val="13"/>
        </w:rPr>
        <w:t xml:space="preserve"> </w:t>
      </w:r>
      <w:r w:rsidRPr="0050765D">
        <w:t>a</w:t>
      </w:r>
      <w:r w:rsidRPr="0050765D">
        <w:rPr>
          <w:spacing w:val="22"/>
        </w:rPr>
        <w:t xml:space="preserve"> </w:t>
      </w:r>
      <w:r w:rsidRPr="0050765D">
        <w:t>few</w:t>
      </w:r>
      <w:r w:rsidRPr="0050765D">
        <w:rPr>
          <w:spacing w:val="18"/>
        </w:rPr>
        <w:t xml:space="preserve"> </w:t>
      </w:r>
      <w:r w:rsidRPr="0050765D">
        <w:t>stops to</w:t>
      </w:r>
      <w:r w:rsidRPr="0050765D">
        <w:rPr>
          <w:spacing w:val="-2"/>
        </w:rPr>
        <w:t xml:space="preserve"> </w:t>
      </w:r>
      <w:r w:rsidRPr="0050765D">
        <w:t>repair</w:t>
      </w:r>
      <w:r w:rsidRPr="0050765D">
        <w:rPr>
          <w:spacing w:val="-7"/>
        </w:rPr>
        <w:t xml:space="preserve"> </w:t>
      </w:r>
      <w:r w:rsidRPr="0050765D">
        <w:t>the</w:t>
      </w:r>
      <w:r w:rsidRPr="0050765D">
        <w:rPr>
          <w:spacing w:val="-3"/>
        </w:rPr>
        <w:t xml:space="preserve"> </w:t>
      </w:r>
      <w:r w:rsidRPr="0050765D">
        <w:t>jeep,</w:t>
      </w:r>
      <w:r w:rsidRPr="0050765D">
        <w:rPr>
          <w:spacing w:val="-5"/>
        </w:rPr>
        <w:t xml:space="preserve"> </w:t>
      </w:r>
      <w:r w:rsidRPr="0050765D">
        <w:t>we</w:t>
      </w:r>
      <w:r w:rsidRPr="0050765D">
        <w:rPr>
          <w:spacing w:val="-3"/>
        </w:rPr>
        <w:t xml:space="preserve"> </w:t>
      </w:r>
      <w:r w:rsidRPr="0050765D">
        <w:t>reached</w:t>
      </w:r>
      <w:r w:rsidRPr="0050765D">
        <w:rPr>
          <w:spacing w:val="-9"/>
        </w:rPr>
        <w:t xml:space="preserve"> </w:t>
      </w:r>
      <w:r w:rsidRPr="0050765D">
        <w:t>Yasothon.</w:t>
      </w:r>
    </w:p>
    <w:p w14:paraId="022478F3" w14:textId="77777777" w:rsidR="006E0CCA" w:rsidRPr="0050765D" w:rsidRDefault="006E5B28" w:rsidP="00615BE7"/>
    <w:p w14:paraId="4C40BFF1" w14:textId="0F2D6B3A" w:rsidR="006E0CCA" w:rsidRPr="0050765D" w:rsidRDefault="00910FCA" w:rsidP="00615BE7">
      <w:r w:rsidRPr="0050765D">
        <w:t>We</w:t>
      </w:r>
      <w:r w:rsidRPr="0050765D">
        <w:rPr>
          <w:spacing w:val="5"/>
        </w:rPr>
        <w:t xml:space="preserve"> </w:t>
      </w:r>
      <w:r w:rsidRPr="0050765D">
        <w:t>spent</w:t>
      </w:r>
      <w:r w:rsidRPr="0050765D">
        <w:rPr>
          <w:spacing w:val="3"/>
        </w:rPr>
        <w:t xml:space="preserve"> </w:t>
      </w:r>
      <w:r w:rsidRPr="0050765D">
        <w:t>the</w:t>
      </w:r>
      <w:r w:rsidRPr="0050765D">
        <w:rPr>
          <w:spacing w:val="5"/>
        </w:rPr>
        <w:t xml:space="preserve"> </w:t>
      </w:r>
      <w:r w:rsidRPr="0050765D">
        <w:t>first</w:t>
      </w:r>
      <w:r w:rsidRPr="0050765D">
        <w:rPr>
          <w:spacing w:val="4"/>
        </w:rPr>
        <w:t xml:space="preserve"> </w:t>
      </w:r>
      <w:r w:rsidRPr="0050765D">
        <w:t>few</w:t>
      </w:r>
      <w:r w:rsidRPr="0050765D">
        <w:rPr>
          <w:spacing w:val="4"/>
        </w:rPr>
        <w:t xml:space="preserve"> </w:t>
      </w:r>
      <w:r w:rsidRPr="0050765D">
        <w:t>days</w:t>
      </w:r>
      <w:r w:rsidRPr="0050765D">
        <w:rPr>
          <w:spacing w:val="3"/>
        </w:rPr>
        <w:t xml:space="preserve"> </w:t>
      </w:r>
      <w:r w:rsidRPr="0050765D">
        <w:t>very</w:t>
      </w:r>
      <w:r w:rsidRPr="0050765D">
        <w:rPr>
          <w:spacing w:val="4"/>
        </w:rPr>
        <w:t xml:space="preserve"> </w:t>
      </w:r>
      <w:r w:rsidRPr="0050765D">
        <w:t>bu</w:t>
      </w:r>
      <w:r w:rsidRPr="0050765D">
        <w:rPr>
          <w:spacing w:val="1"/>
        </w:rPr>
        <w:t>s</w:t>
      </w:r>
      <w:r w:rsidRPr="0050765D">
        <w:t>ily</w:t>
      </w:r>
      <w:r w:rsidRPr="0050765D">
        <w:rPr>
          <w:spacing w:val="5"/>
        </w:rPr>
        <w:t xml:space="preserve"> </w:t>
      </w:r>
      <w:r w:rsidRPr="0050765D">
        <w:t>making cages</w:t>
      </w:r>
      <w:r w:rsidRPr="0050765D">
        <w:rPr>
          <w:spacing w:val="2"/>
        </w:rPr>
        <w:t xml:space="preserve"> </w:t>
      </w:r>
      <w:r w:rsidRPr="0050765D">
        <w:t>for</w:t>
      </w:r>
      <w:r w:rsidRPr="0050765D">
        <w:rPr>
          <w:spacing w:val="5"/>
        </w:rPr>
        <w:t xml:space="preserve"> </w:t>
      </w:r>
      <w:r w:rsidRPr="0050765D">
        <w:t>the</w:t>
      </w:r>
      <w:r w:rsidRPr="0050765D">
        <w:rPr>
          <w:spacing w:val="5"/>
        </w:rPr>
        <w:t xml:space="preserve"> </w:t>
      </w:r>
      <w:r w:rsidRPr="0050765D">
        <w:t>chic</w:t>
      </w:r>
      <w:r w:rsidRPr="0050765D">
        <w:rPr>
          <w:spacing w:val="2"/>
        </w:rPr>
        <w:t>k</w:t>
      </w:r>
      <w:r w:rsidRPr="0050765D">
        <w:t>ens and getting</w:t>
      </w:r>
      <w:r w:rsidRPr="0050765D">
        <w:rPr>
          <w:spacing w:val="2"/>
        </w:rPr>
        <w:t xml:space="preserve"> </w:t>
      </w:r>
      <w:r w:rsidRPr="0050765D">
        <w:t>to</w:t>
      </w:r>
      <w:r w:rsidRPr="0050765D">
        <w:rPr>
          <w:spacing w:val="8"/>
        </w:rPr>
        <w:t xml:space="preserve"> </w:t>
      </w:r>
      <w:r w:rsidRPr="0050765D">
        <w:t>know</w:t>
      </w:r>
      <w:r w:rsidRPr="0050765D">
        <w:rPr>
          <w:spacing w:val="4"/>
        </w:rPr>
        <w:t xml:space="preserve"> </w:t>
      </w:r>
      <w:r w:rsidRPr="0050765D">
        <w:t>our</w:t>
      </w:r>
      <w:r w:rsidRPr="0050765D">
        <w:rPr>
          <w:spacing w:val="6"/>
        </w:rPr>
        <w:t xml:space="preserve"> </w:t>
      </w:r>
      <w:r w:rsidRPr="0050765D">
        <w:t>neighbours.</w:t>
      </w:r>
      <w:r w:rsidRPr="0050765D">
        <w:rPr>
          <w:spacing w:val="-2"/>
        </w:rPr>
        <w:t xml:space="preserve"> </w:t>
      </w:r>
      <w:r w:rsidRPr="0050765D">
        <w:t>At</w:t>
      </w:r>
      <w:r w:rsidRPr="0050765D">
        <w:rPr>
          <w:spacing w:val="7"/>
        </w:rPr>
        <w:t xml:space="preserve"> </w:t>
      </w:r>
      <w:r w:rsidRPr="0050765D">
        <w:t>that</w:t>
      </w:r>
      <w:r w:rsidRPr="0050765D">
        <w:rPr>
          <w:spacing w:val="10"/>
        </w:rPr>
        <w:t xml:space="preserve"> </w:t>
      </w:r>
      <w:r w:rsidRPr="0050765D">
        <w:t>t</w:t>
      </w:r>
      <w:r w:rsidRPr="0050765D">
        <w:rPr>
          <w:spacing w:val="-1"/>
        </w:rPr>
        <w:t>i</w:t>
      </w:r>
      <w:r w:rsidRPr="0050765D">
        <w:t>me</w:t>
      </w:r>
      <w:r w:rsidRPr="0050765D">
        <w:rPr>
          <w:spacing w:val="7"/>
        </w:rPr>
        <w:t xml:space="preserve"> </w:t>
      </w:r>
      <w:r w:rsidRPr="0050765D">
        <w:t>there</w:t>
      </w:r>
      <w:r w:rsidRPr="0050765D">
        <w:rPr>
          <w:spacing w:val="5"/>
        </w:rPr>
        <w:t xml:space="preserve"> </w:t>
      </w:r>
      <w:r w:rsidRPr="0050765D">
        <w:t>were</w:t>
      </w:r>
      <w:r w:rsidRPr="0050765D">
        <w:rPr>
          <w:spacing w:val="6"/>
        </w:rPr>
        <w:t xml:space="preserve"> </w:t>
      </w:r>
      <w:r w:rsidRPr="0050765D">
        <w:t>no</w:t>
      </w:r>
      <w:r w:rsidRPr="0050765D">
        <w:rPr>
          <w:spacing w:val="8"/>
        </w:rPr>
        <w:t xml:space="preserve"> </w:t>
      </w:r>
      <w:r w:rsidRPr="0050765D">
        <w:t>foreigners in</w:t>
      </w:r>
      <w:r w:rsidRPr="0050765D">
        <w:rPr>
          <w:spacing w:val="9"/>
        </w:rPr>
        <w:t xml:space="preserve"> </w:t>
      </w:r>
      <w:r w:rsidRPr="0050765D">
        <w:t>the</w:t>
      </w:r>
      <w:r w:rsidRPr="0050765D">
        <w:rPr>
          <w:spacing w:val="8"/>
        </w:rPr>
        <w:t xml:space="preserve"> </w:t>
      </w:r>
      <w:r w:rsidRPr="0050765D">
        <w:t>area and</w:t>
      </w:r>
      <w:r w:rsidRPr="0050765D">
        <w:rPr>
          <w:spacing w:val="6"/>
        </w:rPr>
        <w:t xml:space="preserve"> </w:t>
      </w:r>
      <w:r w:rsidRPr="0050765D">
        <w:t>everyone wanted</w:t>
      </w:r>
      <w:r w:rsidRPr="0050765D">
        <w:rPr>
          <w:spacing w:val="2"/>
        </w:rPr>
        <w:t xml:space="preserve"> </w:t>
      </w:r>
      <w:r w:rsidRPr="0050765D">
        <w:t>to</w:t>
      </w:r>
      <w:r w:rsidRPr="0050765D">
        <w:rPr>
          <w:spacing w:val="8"/>
        </w:rPr>
        <w:t xml:space="preserve"> </w:t>
      </w:r>
      <w:r w:rsidRPr="0050765D">
        <w:t>know</w:t>
      </w:r>
      <w:r w:rsidRPr="0050765D">
        <w:rPr>
          <w:spacing w:val="2"/>
        </w:rPr>
        <w:t xml:space="preserve"> </w:t>
      </w:r>
      <w:r w:rsidRPr="0050765D">
        <w:t>what</w:t>
      </w:r>
      <w:r w:rsidRPr="0050765D">
        <w:rPr>
          <w:spacing w:val="5"/>
        </w:rPr>
        <w:t xml:space="preserve"> </w:t>
      </w:r>
      <w:r w:rsidRPr="0050765D">
        <w:t>we</w:t>
      </w:r>
      <w:r w:rsidRPr="0050765D">
        <w:rPr>
          <w:spacing w:val="7"/>
        </w:rPr>
        <w:t xml:space="preserve"> </w:t>
      </w:r>
      <w:r w:rsidRPr="0050765D">
        <w:t>were</w:t>
      </w:r>
      <w:r w:rsidRPr="0050765D">
        <w:rPr>
          <w:spacing w:val="5"/>
        </w:rPr>
        <w:t xml:space="preserve"> </w:t>
      </w:r>
      <w:r w:rsidRPr="0050765D">
        <w:t>doing</w:t>
      </w:r>
      <w:r w:rsidRPr="0050765D">
        <w:rPr>
          <w:spacing w:val="4"/>
        </w:rPr>
        <w:t xml:space="preserve"> </w:t>
      </w:r>
      <w:r w:rsidRPr="0050765D">
        <w:t>there,</w:t>
      </w:r>
      <w:r w:rsidRPr="0050765D">
        <w:rPr>
          <w:spacing w:val="4"/>
        </w:rPr>
        <w:t xml:space="preserve"> </w:t>
      </w:r>
      <w:r w:rsidRPr="0050765D">
        <w:t>which</w:t>
      </w:r>
      <w:r w:rsidRPr="0050765D">
        <w:rPr>
          <w:spacing w:val="3"/>
        </w:rPr>
        <w:t xml:space="preserve"> </w:t>
      </w:r>
      <w:r w:rsidRPr="0050765D">
        <w:rPr>
          <w:spacing w:val="-1"/>
        </w:rPr>
        <w:t>ma</w:t>
      </w:r>
      <w:r w:rsidRPr="0050765D">
        <w:t>de</w:t>
      </w:r>
      <w:r w:rsidRPr="0050765D">
        <w:rPr>
          <w:spacing w:val="5"/>
        </w:rPr>
        <w:t xml:space="preserve"> </w:t>
      </w:r>
      <w:r w:rsidRPr="0050765D">
        <w:t>it</w:t>
      </w:r>
      <w:r w:rsidRPr="0050765D">
        <w:rPr>
          <w:spacing w:val="10"/>
        </w:rPr>
        <w:t xml:space="preserve"> </w:t>
      </w:r>
      <w:r w:rsidRPr="0050765D">
        <w:t>easier for</w:t>
      </w:r>
      <w:r w:rsidRPr="0050765D">
        <w:rPr>
          <w:spacing w:val="-3"/>
        </w:rPr>
        <w:t xml:space="preserve"> </w:t>
      </w:r>
      <w:r w:rsidRPr="0050765D">
        <w:t>us</w:t>
      </w:r>
      <w:r w:rsidRPr="0050765D">
        <w:rPr>
          <w:spacing w:val="-2"/>
        </w:rPr>
        <w:t xml:space="preserve"> </w:t>
      </w:r>
      <w:r w:rsidRPr="0050765D">
        <w:t>to</w:t>
      </w:r>
      <w:r w:rsidRPr="0050765D">
        <w:rPr>
          <w:spacing w:val="-2"/>
        </w:rPr>
        <w:t xml:space="preserve"> </w:t>
      </w:r>
      <w:r w:rsidRPr="0050765D">
        <w:t>g</w:t>
      </w:r>
      <w:r w:rsidRPr="0050765D">
        <w:rPr>
          <w:spacing w:val="-1"/>
        </w:rPr>
        <w:t>i</w:t>
      </w:r>
      <w:r w:rsidRPr="0050765D">
        <w:t>ve</w:t>
      </w:r>
      <w:r w:rsidRPr="0050765D">
        <w:rPr>
          <w:spacing w:val="-5"/>
        </w:rPr>
        <w:t xml:space="preserve"> </w:t>
      </w:r>
      <w:r w:rsidRPr="0050765D">
        <w:t>the</w:t>
      </w:r>
      <w:r w:rsidRPr="0050765D">
        <w:rPr>
          <w:spacing w:val="-3"/>
        </w:rPr>
        <w:t xml:space="preserve"> </w:t>
      </w:r>
      <w:r w:rsidRPr="0050765D">
        <w:t>Message</w:t>
      </w:r>
      <w:r w:rsidRPr="0050765D">
        <w:rPr>
          <w:spacing w:val="-10"/>
        </w:rPr>
        <w:t xml:space="preserve"> </w:t>
      </w:r>
      <w:r w:rsidRPr="0050765D">
        <w:t>of</w:t>
      </w:r>
      <w:r w:rsidRPr="0050765D">
        <w:rPr>
          <w:spacing w:val="1"/>
        </w:rPr>
        <w:t xml:space="preserve"> </w:t>
      </w:r>
      <w:r w:rsidRPr="0050765D">
        <w:t>Bahá’u’lláh</w:t>
      </w:r>
      <w:r w:rsidRPr="0050765D">
        <w:rPr>
          <w:spacing w:val="-13"/>
        </w:rPr>
        <w:t xml:space="preserve"> </w:t>
      </w:r>
      <w:r w:rsidRPr="0050765D">
        <w:t>to</w:t>
      </w:r>
      <w:r w:rsidRPr="0050765D">
        <w:rPr>
          <w:spacing w:val="-2"/>
        </w:rPr>
        <w:t xml:space="preserve"> </w:t>
      </w:r>
      <w:r w:rsidRPr="0050765D">
        <w:t>the</w:t>
      </w:r>
      <w:r w:rsidRPr="0050765D">
        <w:rPr>
          <w:spacing w:val="-3"/>
        </w:rPr>
        <w:t xml:space="preserve"> </w:t>
      </w:r>
      <w:r w:rsidRPr="0050765D">
        <w:t>people.</w:t>
      </w:r>
    </w:p>
    <w:p w14:paraId="6B106D32" w14:textId="77777777" w:rsidR="006E0CCA" w:rsidRPr="0050765D" w:rsidRDefault="006E5B28" w:rsidP="00615BE7"/>
    <w:p w14:paraId="7F7FA43D" w14:textId="7AF58070" w:rsidR="006E0CCA" w:rsidRPr="0050765D" w:rsidRDefault="00910FCA" w:rsidP="00615BE7">
      <w:r w:rsidRPr="0050765D">
        <w:t>After</w:t>
      </w:r>
      <w:r w:rsidRPr="0050765D">
        <w:rPr>
          <w:spacing w:val="4"/>
        </w:rPr>
        <w:t xml:space="preserve"> </w:t>
      </w:r>
      <w:r w:rsidRPr="0050765D">
        <w:t>one</w:t>
      </w:r>
      <w:r w:rsidRPr="0050765D">
        <w:rPr>
          <w:spacing w:val="5"/>
        </w:rPr>
        <w:t xml:space="preserve"> </w:t>
      </w:r>
      <w:r w:rsidRPr="0050765D">
        <w:rPr>
          <w:spacing w:val="-2"/>
        </w:rPr>
        <w:t>m</w:t>
      </w:r>
      <w:r w:rsidRPr="0050765D">
        <w:t>onth,</w:t>
      </w:r>
      <w:r w:rsidRPr="0050765D">
        <w:rPr>
          <w:spacing w:val="2"/>
        </w:rPr>
        <w:t xml:space="preserve"> </w:t>
      </w:r>
      <w:r w:rsidRPr="0050765D">
        <w:t>I</w:t>
      </w:r>
      <w:r w:rsidRPr="0050765D">
        <w:rPr>
          <w:spacing w:val="9"/>
        </w:rPr>
        <w:t xml:space="preserve"> </w:t>
      </w:r>
      <w:r w:rsidRPr="0050765D">
        <w:t>got</w:t>
      </w:r>
      <w:r w:rsidRPr="0050765D">
        <w:rPr>
          <w:spacing w:val="6"/>
        </w:rPr>
        <w:t xml:space="preserve"> </w:t>
      </w:r>
      <w:r w:rsidRPr="0050765D">
        <w:t>up</w:t>
      </w:r>
      <w:r w:rsidRPr="0050765D">
        <w:rPr>
          <w:spacing w:val="7"/>
        </w:rPr>
        <w:t xml:space="preserve"> </w:t>
      </w:r>
      <w:r w:rsidRPr="0050765D">
        <w:t>one</w:t>
      </w:r>
      <w:r w:rsidRPr="0050765D">
        <w:rPr>
          <w:spacing w:val="5"/>
        </w:rPr>
        <w:t xml:space="preserve"> </w:t>
      </w:r>
      <w:r w:rsidRPr="0050765D">
        <w:rPr>
          <w:spacing w:val="-2"/>
        </w:rPr>
        <w:t>m</w:t>
      </w:r>
      <w:r w:rsidRPr="0050765D">
        <w:rPr>
          <w:spacing w:val="1"/>
        </w:rPr>
        <w:t>o</w:t>
      </w:r>
      <w:r w:rsidRPr="0050765D">
        <w:t>rning and</w:t>
      </w:r>
      <w:r w:rsidRPr="0050765D">
        <w:rPr>
          <w:spacing w:val="4"/>
        </w:rPr>
        <w:t xml:space="preserve"> </w:t>
      </w:r>
      <w:r w:rsidRPr="0050765D">
        <w:t>I</w:t>
      </w:r>
      <w:r w:rsidRPr="0050765D">
        <w:rPr>
          <w:spacing w:val="8"/>
        </w:rPr>
        <w:t xml:space="preserve"> </w:t>
      </w:r>
      <w:r w:rsidRPr="0050765D">
        <w:t>became</w:t>
      </w:r>
      <w:r w:rsidRPr="0050765D">
        <w:rPr>
          <w:spacing w:val="1"/>
        </w:rPr>
        <w:t xml:space="preserve"> </w:t>
      </w:r>
      <w:r w:rsidRPr="0050765D">
        <w:rPr>
          <w:spacing w:val="2"/>
        </w:rPr>
        <w:t>v</w:t>
      </w:r>
      <w:r w:rsidRPr="0050765D">
        <w:t>ery</w:t>
      </w:r>
      <w:r w:rsidRPr="0050765D">
        <w:rPr>
          <w:spacing w:val="5"/>
        </w:rPr>
        <w:t xml:space="preserve"> </w:t>
      </w:r>
      <w:r w:rsidRPr="0050765D">
        <w:t>sad</w:t>
      </w:r>
      <w:r w:rsidRPr="0050765D">
        <w:rPr>
          <w:spacing w:val="5"/>
        </w:rPr>
        <w:t xml:space="preserve"> </w:t>
      </w:r>
      <w:r w:rsidRPr="0050765D">
        <w:t>to</w:t>
      </w:r>
      <w:r w:rsidRPr="0050765D">
        <w:rPr>
          <w:spacing w:val="6"/>
        </w:rPr>
        <w:t xml:space="preserve"> </w:t>
      </w:r>
      <w:r w:rsidRPr="0050765D">
        <w:t>see</w:t>
      </w:r>
      <w:r w:rsidRPr="0050765D">
        <w:rPr>
          <w:spacing w:val="8"/>
        </w:rPr>
        <w:t xml:space="preserve"> </w:t>
      </w:r>
      <w:r w:rsidRPr="0050765D">
        <w:rPr>
          <w:spacing w:val="2"/>
        </w:rPr>
        <w:t>o</w:t>
      </w:r>
      <w:r w:rsidRPr="0050765D">
        <w:rPr>
          <w:spacing w:val="1"/>
        </w:rPr>
        <w:t>n</w:t>
      </w:r>
      <w:r w:rsidRPr="0050765D">
        <w:t>e</w:t>
      </w:r>
      <w:r w:rsidRPr="0050765D">
        <w:rPr>
          <w:spacing w:val="6"/>
        </w:rPr>
        <w:t xml:space="preserve"> </w:t>
      </w:r>
      <w:r w:rsidRPr="0050765D">
        <w:t>of</w:t>
      </w:r>
      <w:r w:rsidRPr="0050765D">
        <w:rPr>
          <w:spacing w:val="6"/>
        </w:rPr>
        <w:t xml:space="preserve"> </w:t>
      </w:r>
      <w:r w:rsidRPr="0050765D">
        <w:t>our chickens</w:t>
      </w:r>
      <w:r w:rsidRPr="0050765D">
        <w:rPr>
          <w:spacing w:val="-7"/>
        </w:rPr>
        <w:t xml:space="preserve"> </w:t>
      </w:r>
      <w:r w:rsidRPr="0050765D">
        <w:t>has</w:t>
      </w:r>
      <w:r w:rsidRPr="0050765D">
        <w:rPr>
          <w:spacing w:val="-2"/>
        </w:rPr>
        <w:t xml:space="preserve"> </w:t>
      </w:r>
      <w:r w:rsidRPr="0050765D">
        <w:t>died.</w:t>
      </w:r>
      <w:r w:rsidRPr="0050765D">
        <w:rPr>
          <w:spacing w:val="-3"/>
        </w:rPr>
        <w:t xml:space="preserve"> </w:t>
      </w:r>
      <w:r w:rsidRPr="0050765D">
        <w:t>I</w:t>
      </w:r>
      <w:r w:rsidRPr="0050765D">
        <w:rPr>
          <w:spacing w:val="1"/>
        </w:rPr>
        <w:t xml:space="preserve"> </w:t>
      </w:r>
      <w:r w:rsidRPr="0050765D">
        <w:t>didn’t</w:t>
      </w:r>
      <w:r w:rsidRPr="0050765D">
        <w:rPr>
          <w:spacing w:val="-4"/>
        </w:rPr>
        <w:t xml:space="preserve"> </w:t>
      </w:r>
      <w:r w:rsidRPr="0050765D">
        <w:t>know</w:t>
      </w:r>
      <w:r w:rsidRPr="0050765D">
        <w:rPr>
          <w:spacing w:val="-4"/>
        </w:rPr>
        <w:t xml:space="preserve"> </w:t>
      </w:r>
      <w:r w:rsidRPr="0050765D">
        <w:t>what</w:t>
      </w:r>
      <w:r w:rsidRPr="0050765D">
        <w:rPr>
          <w:spacing w:val="-2"/>
        </w:rPr>
        <w:t xml:space="preserve"> </w:t>
      </w:r>
      <w:r w:rsidRPr="0050765D">
        <w:t>to</w:t>
      </w:r>
      <w:r w:rsidRPr="0050765D">
        <w:rPr>
          <w:spacing w:val="1"/>
        </w:rPr>
        <w:t xml:space="preserve"> </w:t>
      </w:r>
      <w:r w:rsidRPr="0050765D">
        <w:t>do with</w:t>
      </w:r>
      <w:r w:rsidRPr="0050765D">
        <w:rPr>
          <w:spacing w:val="-3"/>
        </w:rPr>
        <w:t xml:space="preserve"> </w:t>
      </w:r>
      <w:r w:rsidRPr="0050765D">
        <w:t>it</w:t>
      </w:r>
      <w:r w:rsidRPr="0050765D">
        <w:rPr>
          <w:spacing w:val="2"/>
        </w:rPr>
        <w:t xml:space="preserve"> </w:t>
      </w:r>
      <w:r w:rsidRPr="0050765D">
        <w:t>so I</w:t>
      </w:r>
      <w:r w:rsidRPr="0050765D">
        <w:rPr>
          <w:spacing w:val="1"/>
        </w:rPr>
        <w:t xml:space="preserve"> </w:t>
      </w:r>
      <w:r w:rsidRPr="0050765D">
        <w:t>buried</w:t>
      </w:r>
      <w:r w:rsidRPr="0050765D">
        <w:rPr>
          <w:spacing w:val="-5"/>
        </w:rPr>
        <w:t xml:space="preserve"> </w:t>
      </w:r>
      <w:r w:rsidRPr="0050765D">
        <w:t>at</w:t>
      </w:r>
      <w:r w:rsidRPr="0050765D">
        <w:rPr>
          <w:spacing w:val="2"/>
        </w:rPr>
        <w:t xml:space="preserve"> </w:t>
      </w:r>
      <w:r w:rsidRPr="0050765D">
        <w:t>the</w:t>
      </w:r>
      <w:r w:rsidRPr="0050765D">
        <w:rPr>
          <w:spacing w:val="-1"/>
        </w:rPr>
        <w:t xml:space="preserve"> </w:t>
      </w:r>
      <w:r w:rsidRPr="0050765D">
        <w:t>back</w:t>
      </w:r>
      <w:r w:rsidRPr="0050765D">
        <w:rPr>
          <w:spacing w:val="-3"/>
        </w:rPr>
        <w:t xml:space="preserve"> </w:t>
      </w:r>
      <w:r w:rsidRPr="0050765D">
        <w:t>of our garden. When</w:t>
      </w:r>
      <w:r w:rsidRPr="0050765D">
        <w:rPr>
          <w:spacing w:val="13"/>
        </w:rPr>
        <w:t xml:space="preserve"> </w:t>
      </w:r>
      <w:r w:rsidRPr="0050765D">
        <w:t>Sawang</w:t>
      </w:r>
      <w:r w:rsidRPr="0050765D">
        <w:rPr>
          <w:spacing w:val="11"/>
        </w:rPr>
        <w:t xml:space="preserve"> </w:t>
      </w:r>
      <w:r w:rsidRPr="0050765D">
        <w:t>came</w:t>
      </w:r>
      <w:r w:rsidRPr="0050765D">
        <w:rPr>
          <w:spacing w:val="21"/>
        </w:rPr>
        <w:t xml:space="preserve"> </w:t>
      </w:r>
      <w:r w:rsidRPr="0050765D">
        <w:t>back</w:t>
      </w:r>
      <w:r w:rsidRPr="0050765D">
        <w:rPr>
          <w:spacing w:val="15"/>
        </w:rPr>
        <w:t xml:space="preserve"> </w:t>
      </w:r>
      <w:r w:rsidRPr="0050765D">
        <w:t>I</w:t>
      </w:r>
      <w:r w:rsidRPr="0050765D">
        <w:rPr>
          <w:spacing w:val="19"/>
        </w:rPr>
        <w:t xml:space="preserve"> </w:t>
      </w:r>
      <w:r w:rsidRPr="0050765D">
        <w:rPr>
          <w:spacing w:val="2"/>
        </w:rPr>
        <w:t>t</w:t>
      </w:r>
      <w:r w:rsidRPr="0050765D">
        <w:rPr>
          <w:spacing w:val="1"/>
        </w:rPr>
        <w:t>o</w:t>
      </w:r>
      <w:r w:rsidRPr="0050765D">
        <w:t>ld</w:t>
      </w:r>
      <w:r w:rsidRPr="0050765D">
        <w:rPr>
          <w:spacing w:val="16"/>
        </w:rPr>
        <w:t xml:space="preserve"> </w:t>
      </w:r>
      <w:r w:rsidRPr="0050765D">
        <w:t>him</w:t>
      </w:r>
      <w:r w:rsidRPr="0050765D">
        <w:rPr>
          <w:spacing w:val="15"/>
        </w:rPr>
        <w:t xml:space="preserve"> </w:t>
      </w:r>
      <w:r w:rsidRPr="0050765D">
        <w:t>that</w:t>
      </w:r>
      <w:r w:rsidRPr="0050765D">
        <w:rPr>
          <w:spacing w:val="21"/>
        </w:rPr>
        <w:t xml:space="preserve"> </w:t>
      </w:r>
      <w:r w:rsidRPr="0050765D">
        <w:t>how</w:t>
      </w:r>
      <w:r w:rsidRPr="0050765D">
        <w:rPr>
          <w:spacing w:val="15"/>
        </w:rPr>
        <w:t xml:space="preserve"> </w:t>
      </w:r>
      <w:r w:rsidRPr="0050765D">
        <w:t>sad</w:t>
      </w:r>
      <w:r w:rsidRPr="0050765D">
        <w:rPr>
          <w:spacing w:val="16"/>
        </w:rPr>
        <w:t xml:space="preserve"> </w:t>
      </w:r>
      <w:r w:rsidRPr="0050765D">
        <w:t>I</w:t>
      </w:r>
      <w:r w:rsidRPr="0050765D">
        <w:rPr>
          <w:spacing w:val="19"/>
        </w:rPr>
        <w:t xml:space="preserve"> </w:t>
      </w:r>
      <w:r w:rsidRPr="0050765D">
        <w:t>was</w:t>
      </w:r>
      <w:r w:rsidRPr="0050765D">
        <w:rPr>
          <w:spacing w:val="16"/>
        </w:rPr>
        <w:t xml:space="preserve"> </w:t>
      </w:r>
      <w:r w:rsidRPr="0050765D">
        <w:t>to</w:t>
      </w:r>
      <w:r w:rsidRPr="0050765D">
        <w:rPr>
          <w:spacing w:val="18"/>
        </w:rPr>
        <w:t xml:space="preserve"> </w:t>
      </w:r>
      <w:r w:rsidRPr="0050765D">
        <w:t>see</w:t>
      </w:r>
      <w:r w:rsidRPr="0050765D">
        <w:rPr>
          <w:spacing w:val="20"/>
        </w:rPr>
        <w:t xml:space="preserve"> </w:t>
      </w:r>
      <w:r w:rsidRPr="0050765D">
        <w:t>one</w:t>
      </w:r>
      <w:r w:rsidRPr="0050765D">
        <w:rPr>
          <w:spacing w:val="16"/>
        </w:rPr>
        <w:t xml:space="preserve"> </w:t>
      </w:r>
      <w:r w:rsidRPr="0050765D">
        <w:t>of our</w:t>
      </w:r>
      <w:r w:rsidRPr="0050765D">
        <w:rPr>
          <w:spacing w:val="5"/>
        </w:rPr>
        <w:t xml:space="preserve"> </w:t>
      </w:r>
      <w:r w:rsidRPr="0050765D">
        <w:t>chicken died.</w:t>
      </w:r>
      <w:r w:rsidRPr="0050765D">
        <w:rPr>
          <w:spacing w:val="3"/>
        </w:rPr>
        <w:t xml:space="preserve"> </w:t>
      </w:r>
      <w:r w:rsidRPr="0050765D">
        <w:t>He</w:t>
      </w:r>
      <w:r w:rsidRPr="0050765D">
        <w:rPr>
          <w:spacing w:val="5"/>
        </w:rPr>
        <w:t xml:space="preserve"> </w:t>
      </w:r>
      <w:r w:rsidRPr="0050765D">
        <w:t>immediately</w:t>
      </w:r>
      <w:r w:rsidRPr="0050765D">
        <w:rPr>
          <w:spacing w:val="9"/>
        </w:rPr>
        <w:t xml:space="preserve"> </w:t>
      </w:r>
      <w:r w:rsidRPr="0050765D">
        <w:t>asked</w:t>
      </w:r>
      <w:r w:rsidRPr="0050765D">
        <w:rPr>
          <w:spacing w:val="2"/>
        </w:rPr>
        <w:t xml:space="preserve"> </w:t>
      </w:r>
      <w:r w:rsidRPr="0050765D">
        <w:t>me</w:t>
      </w:r>
      <w:r w:rsidRPr="0050765D">
        <w:rPr>
          <w:spacing w:val="5"/>
        </w:rPr>
        <w:t xml:space="preserve"> </w:t>
      </w:r>
      <w:r w:rsidRPr="0050765D">
        <w:t>where</w:t>
      </w:r>
      <w:r w:rsidRPr="0050765D">
        <w:rPr>
          <w:spacing w:val="2"/>
        </w:rPr>
        <w:t xml:space="preserve"> </w:t>
      </w:r>
      <w:r w:rsidRPr="0050765D">
        <w:t>the</w:t>
      </w:r>
      <w:r w:rsidRPr="0050765D">
        <w:rPr>
          <w:spacing w:val="5"/>
        </w:rPr>
        <w:t xml:space="preserve"> </w:t>
      </w:r>
      <w:r w:rsidRPr="0050765D">
        <w:t>chicken was.</w:t>
      </w:r>
      <w:r w:rsidRPr="0050765D">
        <w:rPr>
          <w:spacing w:val="4"/>
        </w:rPr>
        <w:t xml:space="preserve"> </w:t>
      </w:r>
      <w:r w:rsidRPr="0050765D">
        <w:t>I</w:t>
      </w:r>
      <w:r w:rsidRPr="0050765D">
        <w:rPr>
          <w:spacing w:val="8"/>
        </w:rPr>
        <w:t xml:space="preserve"> </w:t>
      </w:r>
      <w:r w:rsidRPr="0050765D">
        <w:t>t</w:t>
      </w:r>
      <w:r w:rsidRPr="0050765D">
        <w:rPr>
          <w:spacing w:val="2"/>
        </w:rPr>
        <w:t>o</w:t>
      </w:r>
      <w:r w:rsidRPr="0050765D">
        <w:t>ld</w:t>
      </w:r>
      <w:r w:rsidRPr="0050765D">
        <w:rPr>
          <w:spacing w:val="4"/>
        </w:rPr>
        <w:t xml:space="preserve"> </w:t>
      </w:r>
      <w:r w:rsidRPr="0050765D">
        <w:t>h</w:t>
      </w:r>
      <w:r w:rsidRPr="0050765D">
        <w:rPr>
          <w:spacing w:val="2"/>
        </w:rPr>
        <w:t>i</w:t>
      </w:r>
      <w:r w:rsidRPr="0050765D">
        <w:t>m that</w:t>
      </w:r>
      <w:r w:rsidRPr="0050765D">
        <w:rPr>
          <w:spacing w:val="1"/>
        </w:rPr>
        <w:t xml:space="preserve"> </w:t>
      </w:r>
      <w:r w:rsidRPr="0050765D">
        <w:t>I had</w:t>
      </w:r>
      <w:r w:rsidRPr="0050765D">
        <w:rPr>
          <w:spacing w:val="-3"/>
        </w:rPr>
        <w:t xml:space="preserve"> </w:t>
      </w:r>
      <w:r w:rsidRPr="0050765D">
        <w:t>burried</w:t>
      </w:r>
      <w:r w:rsidRPr="0050765D">
        <w:rPr>
          <w:spacing w:val="-7"/>
        </w:rPr>
        <w:t xml:space="preserve"> </w:t>
      </w:r>
      <w:r w:rsidRPr="0050765D">
        <w:t>it. He</w:t>
      </w:r>
      <w:r w:rsidRPr="0050765D">
        <w:rPr>
          <w:spacing w:val="-2"/>
        </w:rPr>
        <w:t xml:space="preserve"> </w:t>
      </w:r>
      <w:r w:rsidRPr="0050765D">
        <w:t>said,</w:t>
      </w:r>
      <w:r w:rsidRPr="0050765D">
        <w:rPr>
          <w:spacing w:val="-4"/>
        </w:rPr>
        <w:t xml:space="preserve"> </w:t>
      </w:r>
      <w:r w:rsidRPr="0050765D">
        <w:t>“It</w:t>
      </w:r>
      <w:r w:rsidRPr="0050765D">
        <w:rPr>
          <w:spacing w:val="1"/>
        </w:rPr>
        <w:t xml:space="preserve"> </w:t>
      </w:r>
      <w:r w:rsidRPr="0050765D">
        <w:t>see</w:t>
      </w:r>
      <w:r w:rsidRPr="0050765D">
        <w:rPr>
          <w:spacing w:val="-3"/>
        </w:rPr>
        <w:t>m</w:t>
      </w:r>
      <w:r w:rsidRPr="0050765D">
        <w:t>s</w:t>
      </w:r>
      <w:r w:rsidRPr="0050765D">
        <w:rPr>
          <w:spacing w:val="-6"/>
        </w:rPr>
        <w:t xml:space="preserve"> </w:t>
      </w:r>
      <w:r w:rsidRPr="0050765D">
        <w:t>that</w:t>
      </w:r>
      <w:r w:rsidRPr="0050765D">
        <w:rPr>
          <w:spacing w:val="1"/>
        </w:rPr>
        <w:t xml:space="preserve"> </w:t>
      </w:r>
      <w:r w:rsidRPr="0050765D">
        <w:t>you</w:t>
      </w:r>
      <w:r w:rsidRPr="0050765D">
        <w:rPr>
          <w:spacing w:val="-3"/>
        </w:rPr>
        <w:t xml:space="preserve"> </w:t>
      </w:r>
      <w:r w:rsidRPr="0050765D">
        <w:t>are</w:t>
      </w:r>
      <w:r w:rsidRPr="0050765D">
        <w:rPr>
          <w:spacing w:val="-2"/>
        </w:rPr>
        <w:t xml:space="preserve"> </w:t>
      </w:r>
      <w:r w:rsidRPr="0050765D">
        <w:t>very</w:t>
      </w:r>
      <w:r w:rsidRPr="0050765D">
        <w:rPr>
          <w:spacing w:val="-4"/>
        </w:rPr>
        <w:t xml:space="preserve"> </w:t>
      </w:r>
      <w:r w:rsidRPr="0050765D">
        <w:t>rich</w:t>
      </w:r>
      <w:r w:rsidRPr="0050765D">
        <w:rPr>
          <w:spacing w:val="-3"/>
        </w:rPr>
        <w:t xml:space="preserve"> </w:t>
      </w:r>
      <w:r w:rsidRPr="0050765D">
        <w:t>since</w:t>
      </w:r>
      <w:r w:rsidRPr="0050765D">
        <w:rPr>
          <w:spacing w:val="-5"/>
        </w:rPr>
        <w:t xml:space="preserve"> </w:t>
      </w:r>
      <w:r w:rsidRPr="0050765D">
        <w:t>you</w:t>
      </w:r>
      <w:r w:rsidRPr="0050765D">
        <w:rPr>
          <w:spacing w:val="-3"/>
        </w:rPr>
        <w:t xml:space="preserve"> </w:t>
      </w:r>
      <w:r w:rsidRPr="0050765D">
        <w:t>bury</w:t>
      </w:r>
      <w:r w:rsidRPr="0050765D">
        <w:rPr>
          <w:spacing w:val="-4"/>
        </w:rPr>
        <w:t xml:space="preserve"> </w:t>
      </w:r>
      <w:r w:rsidRPr="0050765D">
        <w:t>the chicken”</w:t>
      </w:r>
      <w:r w:rsidRPr="0050765D">
        <w:rPr>
          <w:spacing w:val="48"/>
        </w:rPr>
        <w:t xml:space="preserve"> </w:t>
      </w:r>
      <w:r w:rsidRPr="0050765D">
        <w:t>Then</w:t>
      </w:r>
      <w:r w:rsidRPr="0050765D">
        <w:rPr>
          <w:spacing w:val="52"/>
        </w:rPr>
        <w:t xml:space="preserve"> </w:t>
      </w:r>
      <w:r w:rsidRPr="0050765D">
        <w:t>he</w:t>
      </w:r>
      <w:r w:rsidRPr="0050765D">
        <w:rPr>
          <w:spacing w:val="55"/>
        </w:rPr>
        <w:t xml:space="preserve"> </w:t>
      </w:r>
      <w:r w:rsidRPr="0050765D">
        <w:t>dug</w:t>
      </w:r>
      <w:r w:rsidRPr="0050765D">
        <w:rPr>
          <w:spacing w:val="54"/>
        </w:rPr>
        <w:t xml:space="preserve"> </w:t>
      </w:r>
      <w:r w:rsidRPr="0050765D">
        <w:rPr>
          <w:spacing w:val="-1"/>
        </w:rPr>
        <w:t>t</w:t>
      </w:r>
      <w:r w:rsidRPr="0050765D">
        <w:rPr>
          <w:spacing w:val="1"/>
        </w:rPr>
        <w:t>h</w:t>
      </w:r>
      <w:r w:rsidRPr="0050765D">
        <w:t>e</w:t>
      </w:r>
      <w:r w:rsidRPr="0050765D">
        <w:rPr>
          <w:spacing w:val="57"/>
        </w:rPr>
        <w:t xml:space="preserve"> </w:t>
      </w:r>
      <w:r w:rsidRPr="0050765D">
        <w:t>chicken</w:t>
      </w:r>
      <w:r w:rsidRPr="0050765D">
        <w:rPr>
          <w:spacing w:val="49"/>
        </w:rPr>
        <w:t xml:space="preserve"> </w:t>
      </w:r>
      <w:r w:rsidRPr="0050765D">
        <w:t>o</w:t>
      </w:r>
      <w:r w:rsidRPr="0050765D">
        <w:rPr>
          <w:spacing w:val="-2"/>
        </w:rPr>
        <w:t>u</w:t>
      </w:r>
      <w:r w:rsidRPr="0050765D">
        <w:t>t</w:t>
      </w:r>
      <w:r w:rsidRPr="0050765D">
        <w:rPr>
          <w:spacing w:val="55"/>
        </w:rPr>
        <w:t xml:space="preserve"> </w:t>
      </w:r>
      <w:r w:rsidRPr="0050765D">
        <w:t>of</w:t>
      </w:r>
      <w:r w:rsidRPr="0050765D">
        <w:rPr>
          <w:spacing w:val="55"/>
        </w:rPr>
        <w:t xml:space="preserve"> </w:t>
      </w:r>
      <w:r w:rsidRPr="0050765D">
        <w:t>the</w:t>
      </w:r>
      <w:r w:rsidRPr="0050765D">
        <w:rPr>
          <w:spacing w:val="55"/>
        </w:rPr>
        <w:t xml:space="preserve"> </w:t>
      </w:r>
      <w:r w:rsidRPr="0050765D">
        <w:t>ground</w:t>
      </w:r>
      <w:r w:rsidRPr="0050765D">
        <w:rPr>
          <w:spacing w:val="49"/>
        </w:rPr>
        <w:t xml:space="preserve"> </w:t>
      </w:r>
      <w:r w:rsidRPr="0050765D">
        <w:t>where</w:t>
      </w:r>
      <w:r w:rsidRPr="0050765D">
        <w:rPr>
          <w:spacing w:val="51"/>
        </w:rPr>
        <w:t xml:space="preserve"> </w:t>
      </w:r>
      <w:r w:rsidRPr="0050765D">
        <w:t>I</w:t>
      </w:r>
      <w:r w:rsidRPr="0050765D">
        <w:rPr>
          <w:spacing w:val="56"/>
        </w:rPr>
        <w:t xml:space="preserve"> </w:t>
      </w:r>
      <w:r w:rsidRPr="0050765D">
        <w:t>bur</w:t>
      </w:r>
      <w:r w:rsidRPr="0050765D">
        <w:rPr>
          <w:spacing w:val="-1"/>
        </w:rPr>
        <w:t>ie</w:t>
      </w:r>
      <w:r w:rsidRPr="0050765D">
        <w:t>d</w:t>
      </w:r>
      <w:r w:rsidRPr="0050765D">
        <w:rPr>
          <w:spacing w:val="51"/>
        </w:rPr>
        <w:t xml:space="preserve"> </w:t>
      </w:r>
      <w:r w:rsidRPr="0050765D">
        <w:t>it</w:t>
      </w:r>
      <w:r w:rsidRPr="0050765D">
        <w:rPr>
          <w:spacing w:val="58"/>
        </w:rPr>
        <w:t xml:space="preserve"> </w:t>
      </w:r>
      <w:r w:rsidRPr="0050765D">
        <w:t>and cooked it</w:t>
      </w:r>
      <w:r w:rsidRPr="0050765D">
        <w:rPr>
          <w:spacing w:val="8"/>
        </w:rPr>
        <w:t xml:space="preserve"> </w:t>
      </w:r>
      <w:r w:rsidRPr="0050765D">
        <w:t>for</w:t>
      </w:r>
      <w:r w:rsidRPr="0050765D">
        <w:rPr>
          <w:spacing w:val="5"/>
        </w:rPr>
        <w:t xml:space="preserve"> </w:t>
      </w:r>
      <w:r w:rsidRPr="0050765D">
        <w:t>d</w:t>
      </w:r>
      <w:r w:rsidRPr="0050765D">
        <w:rPr>
          <w:spacing w:val="-1"/>
        </w:rPr>
        <w:t>i</w:t>
      </w:r>
      <w:r w:rsidRPr="0050765D">
        <w:t>nner. He</w:t>
      </w:r>
      <w:r w:rsidRPr="0050765D">
        <w:rPr>
          <w:spacing w:val="5"/>
        </w:rPr>
        <w:t xml:space="preserve"> </w:t>
      </w:r>
      <w:r w:rsidRPr="0050765D">
        <w:t>m</w:t>
      </w:r>
      <w:r w:rsidRPr="0050765D">
        <w:rPr>
          <w:spacing w:val="-1"/>
        </w:rPr>
        <w:t>a</w:t>
      </w:r>
      <w:r w:rsidRPr="0050765D">
        <w:rPr>
          <w:spacing w:val="1"/>
        </w:rPr>
        <w:t>d</w:t>
      </w:r>
      <w:r w:rsidRPr="0050765D">
        <w:t>e</w:t>
      </w:r>
      <w:r w:rsidRPr="0050765D">
        <w:rPr>
          <w:spacing w:val="3"/>
        </w:rPr>
        <w:t xml:space="preserve"> </w:t>
      </w:r>
      <w:r w:rsidRPr="0050765D">
        <w:t>a</w:t>
      </w:r>
      <w:r w:rsidRPr="0050765D">
        <w:rPr>
          <w:spacing w:val="9"/>
        </w:rPr>
        <w:t xml:space="preserve"> </w:t>
      </w:r>
      <w:r w:rsidRPr="0050765D">
        <w:rPr>
          <w:spacing w:val="1"/>
        </w:rPr>
        <w:t>“To</w:t>
      </w:r>
      <w:r w:rsidRPr="0050765D">
        <w:t>m</w:t>
      </w:r>
      <w:r w:rsidRPr="0050765D">
        <w:rPr>
          <w:spacing w:val="1"/>
        </w:rPr>
        <w:t xml:space="preserve"> ya</w:t>
      </w:r>
      <w:r w:rsidRPr="0050765D">
        <w:t>m</w:t>
      </w:r>
      <w:r w:rsidRPr="0050765D">
        <w:rPr>
          <w:spacing w:val="2"/>
        </w:rPr>
        <w:t xml:space="preserve"> </w:t>
      </w:r>
      <w:r w:rsidRPr="0050765D">
        <w:rPr>
          <w:spacing w:val="1"/>
        </w:rPr>
        <w:t>Gai</w:t>
      </w:r>
      <w:r w:rsidRPr="0050765D">
        <w:t>”</w:t>
      </w:r>
      <w:r w:rsidRPr="0050765D">
        <w:rPr>
          <w:spacing w:val="4"/>
        </w:rPr>
        <w:t xml:space="preserve"> </w:t>
      </w:r>
      <w:r w:rsidRPr="0050765D">
        <w:rPr>
          <w:spacing w:val="1"/>
        </w:rPr>
        <w:t>dis</w:t>
      </w:r>
      <w:r w:rsidRPr="0050765D">
        <w:t>h</w:t>
      </w:r>
      <w:r w:rsidRPr="0050765D">
        <w:rPr>
          <w:spacing w:val="3"/>
        </w:rPr>
        <w:t xml:space="preserve"> </w:t>
      </w:r>
      <w:r w:rsidRPr="0050765D">
        <w:t>with</w:t>
      </w:r>
      <w:r w:rsidRPr="0050765D">
        <w:rPr>
          <w:spacing w:val="3"/>
        </w:rPr>
        <w:t xml:space="preserve"> </w:t>
      </w:r>
      <w:r w:rsidRPr="0050765D">
        <w:t>it</w:t>
      </w:r>
      <w:r w:rsidRPr="0050765D">
        <w:rPr>
          <w:spacing w:val="7"/>
        </w:rPr>
        <w:t xml:space="preserve"> </w:t>
      </w:r>
      <w:r w:rsidRPr="0050765D">
        <w:t>and</w:t>
      </w:r>
      <w:r w:rsidRPr="0050765D">
        <w:rPr>
          <w:spacing w:val="4"/>
        </w:rPr>
        <w:t xml:space="preserve"> </w:t>
      </w:r>
      <w:r w:rsidRPr="0050765D">
        <w:t>it</w:t>
      </w:r>
      <w:r w:rsidRPr="0050765D">
        <w:rPr>
          <w:spacing w:val="8"/>
        </w:rPr>
        <w:t xml:space="preserve"> </w:t>
      </w:r>
      <w:r w:rsidRPr="0050765D">
        <w:t>was</w:t>
      </w:r>
      <w:r w:rsidRPr="0050765D">
        <w:rPr>
          <w:spacing w:val="4"/>
        </w:rPr>
        <w:t xml:space="preserve"> </w:t>
      </w:r>
      <w:r w:rsidRPr="0050765D">
        <w:t>very delicious.</w:t>
      </w:r>
    </w:p>
    <w:p w14:paraId="5ECCBEF4" w14:textId="77777777" w:rsidR="006E0CCA" w:rsidRPr="0050765D" w:rsidRDefault="006E5B28" w:rsidP="00615BE7"/>
    <w:p w14:paraId="2F483D25" w14:textId="70A75BDA" w:rsidR="006E0CCA" w:rsidRPr="0050765D" w:rsidRDefault="00910FCA" w:rsidP="00615BE7">
      <w:r w:rsidRPr="0050765D">
        <w:lastRenderedPageBreak/>
        <w:t>Again</w:t>
      </w:r>
      <w:r w:rsidRPr="0050765D">
        <w:rPr>
          <w:spacing w:val="2"/>
        </w:rPr>
        <w:t xml:space="preserve"> </w:t>
      </w:r>
      <w:r w:rsidRPr="0050765D">
        <w:t>after</w:t>
      </w:r>
      <w:r w:rsidRPr="0050765D">
        <w:rPr>
          <w:spacing w:val="4"/>
        </w:rPr>
        <w:t xml:space="preserve"> </w:t>
      </w:r>
      <w:r w:rsidRPr="0050765D">
        <w:t>few</w:t>
      </w:r>
      <w:r w:rsidRPr="0050765D">
        <w:rPr>
          <w:spacing w:val="5"/>
        </w:rPr>
        <w:t xml:space="preserve"> </w:t>
      </w:r>
      <w:r w:rsidRPr="0050765D">
        <w:t>days</w:t>
      </w:r>
      <w:r w:rsidRPr="0050765D">
        <w:rPr>
          <w:spacing w:val="4"/>
        </w:rPr>
        <w:t xml:space="preserve"> </w:t>
      </w:r>
      <w:r w:rsidRPr="0050765D">
        <w:t>we</w:t>
      </w:r>
      <w:r w:rsidRPr="0050765D">
        <w:rPr>
          <w:spacing w:val="6"/>
        </w:rPr>
        <w:t xml:space="preserve"> </w:t>
      </w:r>
      <w:r w:rsidRPr="0050765D">
        <w:t>were</w:t>
      </w:r>
      <w:r w:rsidRPr="0050765D">
        <w:rPr>
          <w:spacing w:val="4"/>
        </w:rPr>
        <w:t xml:space="preserve"> </w:t>
      </w:r>
      <w:r w:rsidRPr="0050765D">
        <w:t>shocked to</w:t>
      </w:r>
      <w:r w:rsidRPr="0050765D">
        <w:rPr>
          <w:spacing w:val="5"/>
        </w:rPr>
        <w:t xml:space="preserve"> </w:t>
      </w:r>
      <w:r w:rsidRPr="0050765D">
        <w:t>find</w:t>
      </w:r>
      <w:r w:rsidRPr="0050765D">
        <w:rPr>
          <w:spacing w:val="5"/>
        </w:rPr>
        <w:t xml:space="preserve"> </w:t>
      </w:r>
      <w:r w:rsidRPr="0050765D">
        <w:t>that</w:t>
      </w:r>
      <w:r w:rsidRPr="0050765D">
        <w:rPr>
          <w:spacing w:val="9"/>
        </w:rPr>
        <w:t xml:space="preserve"> </w:t>
      </w:r>
      <w:r w:rsidRPr="0050765D">
        <w:t>about</w:t>
      </w:r>
      <w:r w:rsidRPr="0050765D">
        <w:rPr>
          <w:spacing w:val="3"/>
        </w:rPr>
        <w:t xml:space="preserve"> </w:t>
      </w:r>
      <w:r w:rsidRPr="0050765D">
        <w:t>twenty</w:t>
      </w:r>
      <w:r w:rsidRPr="0050765D">
        <w:rPr>
          <w:spacing w:val="2"/>
        </w:rPr>
        <w:t xml:space="preserve"> </w:t>
      </w:r>
      <w:r w:rsidRPr="0050765D">
        <w:rPr>
          <w:spacing w:val="-1"/>
        </w:rPr>
        <w:t>m</w:t>
      </w:r>
      <w:r w:rsidRPr="0050765D">
        <w:rPr>
          <w:spacing w:val="1"/>
        </w:rPr>
        <w:t>o</w:t>
      </w:r>
      <w:r w:rsidRPr="0050765D">
        <w:t>re</w:t>
      </w:r>
      <w:r w:rsidRPr="0050765D">
        <w:rPr>
          <w:spacing w:val="3"/>
        </w:rPr>
        <w:t xml:space="preserve"> </w:t>
      </w:r>
      <w:r w:rsidRPr="0050765D">
        <w:t>chickens had</w:t>
      </w:r>
      <w:r w:rsidRPr="0050765D">
        <w:rPr>
          <w:spacing w:val="6"/>
        </w:rPr>
        <w:t xml:space="preserve"> </w:t>
      </w:r>
      <w:r w:rsidRPr="0050765D">
        <w:t>died</w:t>
      </w:r>
      <w:r w:rsidRPr="0050765D">
        <w:rPr>
          <w:spacing w:val="5"/>
        </w:rPr>
        <w:t xml:space="preserve"> </w:t>
      </w:r>
      <w:r w:rsidRPr="0050765D">
        <w:t>from</w:t>
      </w:r>
      <w:r w:rsidRPr="0050765D">
        <w:rPr>
          <w:spacing w:val="3"/>
        </w:rPr>
        <w:t xml:space="preserve"> </w:t>
      </w:r>
      <w:r w:rsidRPr="0050765D">
        <w:t>disease. We</w:t>
      </w:r>
      <w:r w:rsidRPr="0050765D">
        <w:rPr>
          <w:spacing w:val="6"/>
        </w:rPr>
        <w:t xml:space="preserve"> </w:t>
      </w:r>
      <w:r w:rsidRPr="0050765D">
        <w:t>had</w:t>
      </w:r>
      <w:r w:rsidRPr="0050765D">
        <w:rPr>
          <w:spacing w:val="6"/>
        </w:rPr>
        <w:t xml:space="preserve"> </w:t>
      </w:r>
      <w:r w:rsidRPr="0050765D">
        <w:t>no</w:t>
      </w:r>
      <w:r w:rsidRPr="0050765D">
        <w:rPr>
          <w:spacing w:val="7"/>
        </w:rPr>
        <w:t xml:space="preserve"> </w:t>
      </w:r>
      <w:r w:rsidRPr="0050765D">
        <w:t>kno</w:t>
      </w:r>
      <w:r w:rsidRPr="0050765D">
        <w:rPr>
          <w:spacing w:val="-3"/>
        </w:rPr>
        <w:t>w</w:t>
      </w:r>
      <w:r w:rsidRPr="0050765D">
        <w:t>ledge</w:t>
      </w:r>
      <w:r w:rsidRPr="0050765D">
        <w:rPr>
          <w:spacing w:val="-2"/>
        </w:rPr>
        <w:t xml:space="preserve"> </w:t>
      </w:r>
      <w:r w:rsidRPr="0050765D">
        <w:t>of</w:t>
      </w:r>
      <w:r w:rsidRPr="0050765D">
        <w:rPr>
          <w:spacing w:val="7"/>
        </w:rPr>
        <w:t xml:space="preserve"> </w:t>
      </w:r>
      <w:r w:rsidRPr="0050765D">
        <w:t>why</w:t>
      </w:r>
      <w:r w:rsidRPr="0050765D">
        <w:rPr>
          <w:spacing w:val="4"/>
        </w:rPr>
        <w:t xml:space="preserve"> </w:t>
      </w:r>
      <w:r w:rsidRPr="0050765D">
        <w:t>they</w:t>
      </w:r>
      <w:r w:rsidRPr="0050765D">
        <w:rPr>
          <w:spacing w:val="5"/>
        </w:rPr>
        <w:t xml:space="preserve"> </w:t>
      </w:r>
      <w:r w:rsidRPr="0050765D">
        <w:t>were</w:t>
      </w:r>
      <w:r w:rsidRPr="0050765D">
        <w:rPr>
          <w:spacing w:val="4"/>
        </w:rPr>
        <w:t xml:space="preserve"> </w:t>
      </w:r>
      <w:r w:rsidRPr="0050765D">
        <w:t xml:space="preserve">dying. </w:t>
      </w:r>
      <w:r w:rsidRPr="0050765D">
        <w:rPr>
          <w:w w:val="99"/>
        </w:rPr>
        <w:t xml:space="preserve">Within </w:t>
      </w:r>
      <w:r w:rsidRPr="0050765D">
        <w:t>a</w:t>
      </w:r>
      <w:r w:rsidRPr="0050765D">
        <w:rPr>
          <w:spacing w:val="10"/>
        </w:rPr>
        <w:t xml:space="preserve"> </w:t>
      </w:r>
      <w:r w:rsidRPr="0050765D">
        <w:t>few</w:t>
      </w:r>
      <w:r w:rsidRPr="0050765D">
        <w:rPr>
          <w:spacing w:val="6"/>
        </w:rPr>
        <w:t xml:space="preserve"> </w:t>
      </w:r>
      <w:r w:rsidRPr="0050765D">
        <w:t>week</w:t>
      </w:r>
      <w:r w:rsidRPr="0050765D">
        <w:rPr>
          <w:spacing w:val="4"/>
        </w:rPr>
        <w:t xml:space="preserve"> </w:t>
      </w:r>
      <w:r w:rsidRPr="0050765D">
        <w:rPr>
          <w:spacing w:val="-1"/>
        </w:rPr>
        <w:t>m</w:t>
      </w:r>
      <w:r w:rsidRPr="0050765D">
        <w:rPr>
          <w:spacing w:val="1"/>
        </w:rPr>
        <w:t>o</w:t>
      </w:r>
      <w:r w:rsidRPr="0050765D">
        <w:t>st</w:t>
      </w:r>
      <w:r w:rsidRPr="0050765D">
        <w:rPr>
          <w:spacing w:val="6"/>
        </w:rPr>
        <w:t xml:space="preserve"> </w:t>
      </w:r>
      <w:r w:rsidRPr="0050765D">
        <w:t>of</w:t>
      </w:r>
      <w:r w:rsidRPr="0050765D">
        <w:rPr>
          <w:spacing w:val="7"/>
        </w:rPr>
        <w:t xml:space="preserve"> </w:t>
      </w:r>
      <w:r w:rsidRPr="0050765D">
        <w:t>our</w:t>
      </w:r>
      <w:r w:rsidRPr="0050765D">
        <w:rPr>
          <w:spacing w:val="6"/>
        </w:rPr>
        <w:t xml:space="preserve"> </w:t>
      </w:r>
      <w:r w:rsidRPr="0050765D">
        <w:t>chickens had</w:t>
      </w:r>
      <w:r w:rsidRPr="0050765D">
        <w:rPr>
          <w:spacing w:val="6"/>
        </w:rPr>
        <w:t xml:space="preserve"> </w:t>
      </w:r>
      <w:r w:rsidRPr="0050765D">
        <w:t>died,</w:t>
      </w:r>
      <w:r w:rsidRPr="0050765D">
        <w:rPr>
          <w:spacing w:val="4"/>
        </w:rPr>
        <w:t xml:space="preserve"> </w:t>
      </w:r>
      <w:r w:rsidRPr="0050765D">
        <w:t>so</w:t>
      </w:r>
      <w:r w:rsidRPr="0050765D">
        <w:rPr>
          <w:spacing w:val="7"/>
        </w:rPr>
        <w:t xml:space="preserve"> </w:t>
      </w:r>
      <w:r w:rsidRPr="0050765D">
        <w:t>we</w:t>
      </w:r>
      <w:r w:rsidRPr="0050765D">
        <w:rPr>
          <w:spacing w:val="7"/>
        </w:rPr>
        <w:t xml:space="preserve"> </w:t>
      </w:r>
      <w:r w:rsidRPr="0050765D">
        <w:t>decided</w:t>
      </w:r>
      <w:r w:rsidRPr="0050765D">
        <w:rPr>
          <w:spacing w:val="1"/>
        </w:rPr>
        <w:t xml:space="preserve"> </w:t>
      </w:r>
      <w:r w:rsidRPr="0050765D">
        <w:t>to</w:t>
      </w:r>
      <w:r w:rsidRPr="0050765D">
        <w:rPr>
          <w:spacing w:val="8"/>
        </w:rPr>
        <w:t xml:space="preserve"> </w:t>
      </w:r>
      <w:r w:rsidRPr="0050765D">
        <w:t>give</w:t>
      </w:r>
      <w:r w:rsidRPr="0050765D">
        <w:rPr>
          <w:spacing w:val="5"/>
        </w:rPr>
        <w:t xml:space="preserve"> </w:t>
      </w:r>
      <w:r w:rsidRPr="0050765D">
        <w:t>up</w:t>
      </w:r>
      <w:r w:rsidRPr="0050765D">
        <w:rPr>
          <w:spacing w:val="7"/>
        </w:rPr>
        <w:t xml:space="preserve"> </w:t>
      </w:r>
      <w:r w:rsidRPr="0050765D">
        <w:t>on</w:t>
      </w:r>
      <w:r w:rsidRPr="0050765D">
        <w:rPr>
          <w:spacing w:val="7"/>
        </w:rPr>
        <w:t xml:space="preserve"> </w:t>
      </w:r>
      <w:r w:rsidRPr="0050765D">
        <w:t>the chicken</w:t>
      </w:r>
      <w:r w:rsidRPr="0050765D">
        <w:rPr>
          <w:spacing w:val="-9"/>
        </w:rPr>
        <w:t xml:space="preserve"> </w:t>
      </w:r>
      <w:r w:rsidRPr="0050765D">
        <w:t>farm.</w:t>
      </w:r>
    </w:p>
    <w:p w14:paraId="015E794E" w14:textId="77777777" w:rsidR="006E0CCA" w:rsidRPr="0050765D" w:rsidRDefault="006E5B28" w:rsidP="00615BE7"/>
    <w:p w14:paraId="2AD19A06" w14:textId="77777777" w:rsidR="006E0CCA" w:rsidRPr="0050765D" w:rsidRDefault="006E5B28" w:rsidP="00615BE7"/>
    <w:p w14:paraId="460E95BC" w14:textId="77777777" w:rsidR="006E0CCA" w:rsidRPr="0050765D" w:rsidRDefault="00910FCA" w:rsidP="006A4CC4">
      <w:pPr>
        <w:pStyle w:val="Heading2"/>
      </w:pPr>
      <w:bookmarkStart w:id="99" w:name="_Toc80014629"/>
      <w:r w:rsidRPr="0050765D">
        <w:t>Sant</w:t>
      </w:r>
      <w:r w:rsidRPr="0050765D">
        <w:rPr>
          <w:spacing w:val="-1"/>
        </w:rPr>
        <w:t>i</w:t>
      </w:r>
      <w:r w:rsidRPr="0050765D">
        <w:t>tham</w:t>
      </w:r>
      <w:r w:rsidRPr="0050765D">
        <w:rPr>
          <w:spacing w:val="-12"/>
        </w:rPr>
        <w:t xml:space="preserve"> </w:t>
      </w:r>
      <w:r w:rsidRPr="0050765D">
        <w:t>Witthaya</w:t>
      </w:r>
      <w:r w:rsidRPr="0050765D">
        <w:rPr>
          <w:spacing w:val="-2"/>
        </w:rPr>
        <w:t>k</w:t>
      </w:r>
      <w:r w:rsidRPr="0050765D">
        <w:t>hom</w:t>
      </w:r>
      <w:r w:rsidRPr="0050765D">
        <w:rPr>
          <w:spacing w:val="-18"/>
        </w:rPr>
        <w:t xml:space="preserve"> </w:t>
      </w:r>
      <w:r w:rsidRPr="0050765D">
        <w:rPr>
          <w:w w:val="99"/>
        </w:rPr>
        <w:t>School</w:t>
      </w:r>
      <w:bookmarkEnd w:id="99"/>
    </w:p>
    <w:p w14:paraId="7EB1DE1C" w14:textId="77777777" w:rsidR="006E0CCA" w:rsidRPr="0050765D" w:rsidRDefault="006E5B28" w:rsidP="00615BE7"/>
    <w:p w14:paraId="08A2C918" w14:textId="7D73098B" w:rsidR="006E0CCA" w:rsidRPr="0050765D" w:rsidRDefault="00910FCA" w:rsidP="00615BE7">
      <w:r w:rsidRPr="0050765D">
        <w:t>Soon</w:t>
      </w:r>
      <w:r w:rsidRPr="0050765D">
        <w:rPr>
          <w:spacing w:val="7"/>
        </w:rPr>
        <w:t xml:space="preserve"> </w:t>
      </w:r>
      <w:r w:rsidRPr="0050765D">
        <w:t>afterwards, Suwang</w:t>
      </w:r>
      <w:r w:rsidRPr="0050765D">
        <w:rPr>
          <w:spacing w:val="3"/>
        </w:rPr>
        <w:t xml:space="preserve"> </w:t>
      </w:r>
      <w:r w:rsidRPr="0050765D">
        <w:t>got</w:t>
      </w:r>
      <w:r w:rsidRPr="0050765D">
        <w:rPr>
          <w:spacing w:val="9"/>
        </w:rPr>
        <w:t xml:space="preserve"> </w:t>
      </w:r>
      <w:r w:rsidRPr="0050765D">
        <w:t>a</w:t>
      </w:r>
      <w:r w:rsidRPr="0050765D">
        <w:rPr>
          <w:spacing w:val="13"/>
        </w:rPr>
        <w:t xml:space="preserve"> </w:t>
      </w:r>
      <w:r w:rsidRPr="0050765D">
        <w:t>job</w:t>
      </w:r>
      <w:r w:rsidRPr="0050765D">
        <w:rPr>
          <w:spacing w:val="9"/>
        </w:rPr>
        <w:t xml:space="preserve"> </w:t>
      </w:r>
      <w:r w:rsidRPr="0050765D">
        <w:t>in</w:t>
      </w:r>
      <w:r w:rsidRPr="0050765D">
        <w:rPr>
          <w:spacing w:val="10"/>
        </w:rPr>
        <w:t xml:space="preserve"> </w:t>
      </w:r>
      <w:r w:rsidRPr="0050765D">
        <w:t>A</w:t>
      </w:r>
      <w:r w:rsidRPr="0050765D">
        <w:rPr>
          <w:spacing w:val="1"/>
        </w:rPr>
        <w:t>r</w:t>
      </w:r>
      <w:r w:rsidRPr="0050765D">
        <w:t>unrat</w:t>
      </w:r>
      <w:r w:rsidRPr="0050765D">
        <w:rPr>
          <w:spacing w:val="4"/>
        </w:rPr>
        <w:t xml:space="preserve"> </w:t>
      </w:r>
      <w:r w:rsidRPr="0050765D">
        <w:t>Vi</w:t>
      </w:r>
      <w:r w:rsidRPr="0050765D">
        <w:rPr>
          <w:spacing w:val="-1"/>
        </w:rPr>
        <w:t>t</w:t>
      </w:r>
      <w:r w:rsidRPr="0050765D">
        <w:rPr>
          <w:spacing w:val="1"/>
        </w:rPr>
        <w:t>h</w:t>
      </w:r>
      <w:r w:rsidRPr="0050765D">
        <w:t>ayakhom</w:t>
      </w:r>
      <w:r w:rsidRPr="0050765D">
        <w:rPr>
          <w:spacing w:val="1"/>
        </w:rPr>
        <w:t xml:space="preserve"> </w:t>
      </w:r>
      <w:r w:rsidRPr="0050765D">
        <w:t>School.</w:t>
      </w:r>
      <w:r w:rsidRPr="0050765D">
        <w:rPr>
          <w:spacing w:val="4"/>
        </w:rPr>
        <w:t xml:space="preserve"> </w:t>
      </w:r>
      <w:r w:rsidRPr="0050765D">
        <w:t>It</w:t>
      </w:r>
      <w:r w:rsidRPr="0050765D">
        <w:rPr>
          <w:spacing w:val="10"/>
        </w:rPr>
        <w:t xml:space="preserve"> </w:t>
      </w:r>
      <w:r w:rsidRPr="0050765D">
        <w:t>was</w:t>
      </w:r>
      <w:r w:rsidRPr="0050765D">
        <w:rPr>
          <w:spacing w:val="8"/>
        </w:rPr>
        <w:t xml:space="preserve"> </w:t>
      </w:r>
      <w:r w:rsidRPr="0050765D">
        <w:t>the only</w:t>
      </w:r>
      <w:r w:rsidRPr="0050765D">
        <w:rPr>
          <w:spacing w:val="63"/>
        </w:rPr>
        <w:t xml:space="preserve"> </w:t>
      </w:r>
      <w:r w:rsidRPr="0050765D">
        <w:t>high</w:t>
      </w:r>
      <w:r w:rsidRPr="0050765D">
        <w:rPr>
          <w:spacing w:val="63"/>
        </w:rPr>
        <w:t xml:space="preserve"> </w:t>
      </w:r>
      <w:r w:rsidRPr="0050765D">
        <w:t>school</w:t>
      </w:r>
      <w:r w:rsidRPr="0050765D">
        <w:rPr>
          <w:spacing w:val="61"/>
        </w:rPr>
        <w:t xml:space="preserve"> </w:t>
      </w:r>
      <w:r w:rsidRPr="0050765D">
        <w:t>in</w:t>
      </w:r>
      <w:r w:rsidRPr="0050765D">
        <w:rPr>
          <w:spacing w:val="66"/>
        </w:rPr>
        <w:t xml:space="preserve"> </w:t>
      </w:r>
      <w:r w:rsidRPr="0050765D">
        <w:t>Yasothon</w:t>
      </w:r>
      <w:r w:rsidRPr="0050765D">
        <w:rPr>
          <w:spacing w:val="57"/>
        </w:rPr>
        <w:t xml:space="preserve"> </w:t>
      </w:r>
      <w:r w:rsidRPr="0050765D">
        <w:t>at</w:t>
      </w:r>
      <w:r w:rsidRPr="0050765D">
        <w:rPr>
          <w:spacing w:val="68"/>
        </w:rPr>
        <w:t xml:space="preserve"> </w:t>
      </w:r>
      <w:r w:rsidRPr="0050765D">
        <w:t>that</w:t>
      </w:r>
      <w:r w:rsidRPr="0050765D">
        <w:rPr>
          <w:spacing w:val="68"/>
        </w:rPr>
        <w:t xml:space="preserve"> </w:t>
      </w:r>
      <w:r w:rsidRPr="0050765D">
        <w:t>time,</w:t>
      </w:r>
      <w:r w:rsidRPr="0050765D">
        <w:rPr>
          <w:spacing w:val="68"/>
        </w:rPr>
        <w:t xml:space="preserve"> </w:t>
      </w:r>
      <w:r w:rsidRPr="0050765D">
        <w:t>and</w:t>
      </w:r>
      <w:r w:rsidRPr="0050765D">
        <w:rPr>
          <w:spacing w:val="64"/>
        </w:rPr>
        <w:t xml:space="preserve"> </w:t>
      </w:r>
      <w:r w:rsidRPr="0050765D">
        <w:t>it</w:t>
      </w:r>
      <w:r w:rsidRPr="0050765D">
        <w:rPr>
          <w:spacing w:val="68"/>
        </w:rPr>
        <w:t xml:space="preserve"> </w:t>
      </w:r>
      <w:r w:rsidRPr="0050765D">
        <w:t>was</w:t>
      </w:r>
      <w:r w:rsidRPr="0050765D">
        <w:rPr>
          <w:spacing w:val="64"/>
        </w:rPr>
        <w:t xml:space="preserve"> </w:t>
      </w:r>
      <w:r w:rsidRPr="0050765D">
        <w:t>operating</w:t>
      </w:r>
      <w:r w:rsidRPr="0050765D">
        <w:rPr>
          <w:spacing w:val="57"/>
        </w:rPr>
        <w:t xml:space="preserve"> </w:t>
      </w:r>
      <w:r w:rsidRPr="0050765D">
        <w:t>at</w:t>
      </w:r>
      <w:r w:rsidRPr="0050765D">
        <w:rPr>
          <w:spacing w:val="68"/>
        </w:rPr>
        <w:t xml:space="preserve"> </w:t>
      </w:r>
      <w:r w:rsidRPr="0050765D">
        <w:t>a</w:t>
      </w:r>
      <w:r w:rsidRPr="0050765D">
        <w:rPr>
          <w:spacing w:val="68"/>
        </w:rPr>
        <w:t xml:space="preserve"> </w:t>
      </w:r>
      <w:r w:rsidRPr="0050765D">
        <w:t>loss. Because</w:t>
      </w:r>
      <w:r w:rsidRPr="0050765D">
        <w:rPr>
          <w:spacing w:val="-2"/>
        </w:rPr>
        <w:t xml:space="preserve"> </w:t>
      </w:r>
      <w:r w:rsidRPr="0050765D">
        <w:t>of</w:t>
      </w:r>
      <w:r w:rsidRPr="0050765D">
        <w:rPr>
          <w:spacing w:val="5"/>
        </w:rPr>
        <w:t xml:space="preserve"> </w:t>
      </w:r>
      <w:r w:rsidRPr="0050765D">
        <w:t>th</w:t>
      </w:r>
      <w:r w:rsidRPr="0050765D">
        <w:rPr>
          <w:spacing w:val="-1"/>
        </w:rPr>
        <w:t>i</w:t>
      </w:r>
      <w:r w:rsidRPr="0050765D">
        <w:t>s,</w:t>
      </w:r>
      <w:r w:rsidRPr="0050765D">
        <w:rPr>
          <w:spacing w:val="5"/>
        </w:rPr>
        <w:t xml:space="preserve"> </w:t>
      </w:r>
      <w:r w:rsidRPr="0050765D">
        <w:t>the</w:t>
      </w:r>
      <w:r w:rsidRPr="0050765D">
        <w:rPr>
          <w:spacing w:val="4"/>
        </w:rPr>
        <w:t xml:space="preserve"> </w:t>
      </w:r>
      <w:r w:rsidRPr="0050765D">
        <w:t>owner of</w:t>
      </w:r>
      <w:r w:rsidRPr="0050765D">
        <w:rPr>
          <w:spacing w:val="5"/>
        </w:rPr>
        <w:t xml:space="preserve"> </w:t>
      </w:r>
      <w:r w:rsidRPr="0050765D">
        <w:rPr>
          <w:spacing w:val="-1"/>
        </w:rPr>
        <w:t>t</w:t>
      </w:r>
      <w:r w:rsidRPr="0050765D">
        <w:t>he</w:t>
      </w:r>
      <w:r w:rsidRPr="0050765D">
        <w:rPr>
          <w:spacing w:val="6"/>
        </w:rPr>
        <w:t xml:space="preserve"> </w:t>
      </w:r>
      <w:r w:rsidRPr="0050765D">
        <w:t>school</w:t>
      </w:r>
      <w:r w:rsidRPr="0050765D">
        <w:rPr>
          <w:spacing w:val="1"/>
        </w:rPr>
        <w:t xml:space="preserve"> </w:t>
      </w:r>
      <w:r w:rsidRPr="0050765D">
        <w:t>approached</w:t>
      </w:r>
      <w:r w:rsidRPr="0050765D">
        <w:rPr>
          <w:spacing w:val="-6"/>
        </w:rPr>
        <w:t xml:space="preserve"> </w:t>
      </w:r>
      <w:r w:rsidRPr="0050765D">
        <w:t>Suwang</w:t>
      </w:r>
      <w:r w:rsidRPr="0050765D">
        <w:rPr>
          <w:spacing w:val="-2"/>
        </w:rPr>
        <w:t xml:space="preserve"> </w:t>
      </w:r>
      <w:r w:rsidRPr="0050765D">
        <w:t>and</w:t>
      </w:r>
      <w:r w:rsidRPr="0050765D">
        <w:rPr>
          <w:spacing w:val="3"/>
        </w:rPr>
        <w:t xml:space="preserve"> </w:t>
      </w:r>
      <w:r w:rsidRPr="0050765D">
        <w:t>suggested</w:t>
      </w:r>
      <w:r w:rsidRPr="0050765D">
        <w:rPr>
          <w:spacing w:val="-4"/>
        </w:rPr>
        <w:t xml:space="preserve"> </w:t>
      </w:r>
      <w:r w:rsidRPr="0050765D">
        <w:t>th</w:t>
      </w:r>
      <w:r w:rsidRPr="0050765D">
        <w:rPr>
          <w:spacing w:val="-2"/>
        </w:rPr>
        <w:t>a</w:t>
      </w:r>
      <w:r w:rsidRPr="0050765D">
        <w:t>t Mrs</w:t>
      </w:r>
      <w:r w:rsidRPr="0050765D">
        <w:rPr>
          <w:spacing w:val="2"/>
        </w:rPr>
        <w:t xml:space="preserve"> </w:t>
      </w:r>
      <w:r w:rsidRPr="0050765D">
        <w:t>Fozdar</w:t>
      </w:r>
      <w:r w:rsidRPr="0050765D">
        <w:rPr>
          <w:spacing w:val="-1"/>
        </w:rPr>
        <w:t xml:space="preserve"> </w:t>
      </w:r>
      <w:r w:rsidRPr="0050765D">
        <w:t>take</w:t>
      </w:r>
      <w:r w:rsidRPr="0050765D">
        <w:rPr>
          <w:spacing w:val="7"/>
        </w:rPr>
        <w:t xml:space="preserve"> </w:t>
      </w:r>
      <w:r w:rsidRPr="0050765D">
        <w:t>over</w:t>
      </w:r>
      <w:r w:rsidRPr="0050765D">
        <w:rPr>
          <w:spacing w:val="2"/>
        </w:rPr>
        <w:t xml:space="preserve"> </w:t>
      </w:r>
      <w:r w:rsidRPr="0050765D">
        <w:t>his</w:t>
      </w:r>
      <w:r w:rsidRPr="0050765D">
        <w:rPr>
          <w:spacing w:val="4"/>
        </w:rPr>
        <w:t xml:space="preserve"> </w:t>
      </w:r>
      <w:r w:rsidRPr="0050765D">
        <w:t>school on</w:t>
      </w:r>
      <w:r w:rsidRPr="0050765D">
        <w:rPr>
          <w:spacing w:val="4"/>
        </w:rPr>
        <w:t xml:space="preserve"> </w:t>
      </w:r>
      <w:r w:rsidRPr="0050765D">
        <w:t>a</w:t>
      </w:r>
      <w:r w:rsidRPr="0050765D">
        <w:rPr>
          <w:spacing w:val="7"/>
        </w:rPr>
        <w:t xml:space="preserve"> </w:t>
      </w:r>
      <w:r w:rsidRPr="0050765D">
        <w:t>t</w:t>
      </w:r>
      <w:r w:rsidRPr="0050765D">
        <w:rPr>
          <w:spacing w:val="-1"/>
        </w:rPr>
        <w:t>e</w:t>
      </w:r>
      <w:r w:rsidRPr="0050765D">
        <w:t>n-year</w:t>
      </w:r>
      <w:r w:rsidRPr="0050765D">
        <w:rPr>
          <w:spacing w:val="2"/>
        </w:rPr>
        <w:t xml:space="preserve"> </w:t>
      </w:r>
      <w:r w:rsidRPr="0050765D">
        <w:t>lea</w:t>
      </w:r>
      <w:r w:rsidRPr="0050765D">
        <w:rPr>
          <w:spacing w:val="2"/>
        </w:rPr>
        <w:t>s</w:t>
      </w:r>
      <w:r w:rsidRPr="0050765D">
        <w:t>e</w:t>
      </w:r>
      <w:r w:rsidRPr="0050765D">
        <w:rPr>
          <w:spacing w:val="7"/>
        </w:rPr>
        <w:t xml:space="preserve"> </w:t>
      </w:r>
      <w:r w:rsidRPr="0050765D">
        <w:t>for</w:t>
      </w:r>
      <w:r w:rsidRPr="0050765D">
        <w:rPr>
          <w:spacing w:val="4"/>
        </w:rPr>
        <w:t xml:space="preserve"> </w:t>
      </w:r>
      <w:r w:rsidRPr="0050765D">
        <w:t>which she</w:t>
      </w:r>
      <w:r w:rsidRPr="0050765D">
        <w:rPr>
          <w:spacing w:val="3"/>
        </w:rPr>
        <w:t xml:space="preserve"> </w:t>
      </w:r>
      <w:r w:rsidRPr="0050765D">
        <w:t>only</w:t>
      </w:r>
      <w:r w:rsidRPr="0050765D">
        <w:rPr>
          <w:spacing w:val="2"/>
        </w:rPr>
        <w:t xml:space="preserve"> </w:t>
      </w:r>
      <w:r w:rsidRPr="0050765D">
        <w:t>needed to</w:t>
      </w:r>
      <w:r w:rsidRPr="0050765D">
        <w:rPr>
          <w:spacing w:val="-2"/>
        </w:rPr>
        <w:t xml:space="preserve"> </w:t>
      </w:r>
      <w:r w:rsidRPr="0050765D">
        <w:t>pay</w:t>
      </w:r>
      <w:r w:rsidRPr="0050765D">
        <w:rPr>
          <w:spacing w:val="-4"/>
        </w:rPr>
        <w:t xml:space="preserve"> </w:t>
      </w:r>
      <w:r w:rsidRPr="0050765D">
        <w:t>50,000</w:t>
      </w:r>
      <w:r w:rsidRPr="0050765D">
        <w:rPr>
          <w:spacing w:val="-8"/>
        </w:rPr>
        <w:t xml:space="preserve"> </w:t>
      </w:r>
      <w:r w:rsidRPr="0050765D">
        <w:t>baht.</w:t>
      </w:r>
      <w:r w:rsidRPr="0050765D">
        <w:rPr>
          <w:spacing w:val="-6"/>
        </w:rPr>
        <w:t xml:space="preserve"> </w:t>
      </w:r>
      <w:r w:rsidRPr="0050765D">
        <w:t>He</w:t>
      </w:r>
      <w:r w:rsidRPr="0050765D">
        <w:rPr>
          <w:spacing w:val="-3"/>
        </w:rPr>
        <w:t xml:space="preserve"> </w:t>
      </w:r>
      <w:r w:rsidRPr="0050765D">
        <w:t>agreed</w:t>
      </w:r>
      <w:r w:rsidRPr="0050765D">
        <w:rPr>
          <w:spacing w:val="-7"/>
        </w:rPr>
        <w:t xml:space="preserve"> </w:t>
      </w:r>
      <w:r w:rsidRPr="0050765D">
        <w:t>not</w:t>
      </w:r>
      <w:r w:rsidRPr="0050765D">
        <w:rPr>
          <w:spacing w:val="-4"/>
        </w:rPr>
        <w:t xml:space="preserve"> </w:t>
      </w:r>
      <w:r w:rsidRPr="0050765D">
        <w:t>to</w:t>
      </w:r>
      <w:r w:rsidRPr="0050765D">
        <w:rPr>
          <w:spacing w:val="-2"/>
        </w:rPr>
        <w:t xml:space="preserve"> </w:t>
      </w:r>
      <w:r w:rsidRPr="0050765D">
        <w:t>int</w:t>
      </w:r>
      <w:r w:rsidRPr="0050765D">
        <w:rPr>
          <w:spacing w:val="-2"/>
        </w:rPr>
        <w:t>e</w:t>
      </w:r>
      <w:r w:rsidRPr="0050765D">
        <w:t>rfere</w:t>
      </w:r>
      <w:r w:rsidRPr="0050765D">
        <w:rPr>
          <w:spacing w:val="-5"/>
        </w:rPr>
        <w:t xml:space="preserve"> </w:t>
      </w:r>
      <w:r w:rsidRPr="0050765D">
        <w:t>in</w:t>
      </w:r>
      <w:r w:rsidRPr="0050765D">
        <w:rPr>
          <w:spacing w:val="-2"/>
        </w:rPr>
        <w:t xml:space="preserve"> </w:t>
      </w:r>
      <w:r w:rsidRPr="0050765D">
        <w:t>its affairs.</w:t>
      </w:r>
    </w:p>
    <w:p w14:paraId="68094701" w14:textId="77777777" w:rsidR="006E0CCA" w:rsidRPr="0050765D" w:rsidRDefault="006E5B28" w:rsidP="00615BE7"/>
    <w:p w14:paraId="5FE10CCB" w14:textId="77777777" w:rsidR="0002722B" w:rsidRPr="0050765D" w:rsidRDefault="00910FCA" w:rsidP="00615BE7">
      <w:r w:rsidRPr="0050765D">
        <w:t>Back</w:t>
      </w:r>
      <w:r w:rsidRPr="0050765D">
        <w:rPr>
          <w:spacing w:val="4"/>
        </w:rPr>
        <w:t xml:space="preserve"> </w:t>
      </w:r>
      <w:r w:rsidRPr="0050765D">
        <w:t>then</w:t>
      </w:r>
      <w:r w:rsidRPr="0050765D">
        <w:rPr>
          <w:spacing w:val="5"/>
        </w:rPr>
        <w:t xml:space="preserve"> </w:t>
      </w:r>
      <w:r w:rsidRPr="0050765D">
        <w:t>the</w:t>
      </w:r>
      <w:r w:rsidRPr="0050765D">
        <w:rPr>
          <w:spacing w:val="6"/>
        </w:rPr>
        <w:t xml:space="preserve"> </w:t>
      </w:r>
      <w:r w:rsidRPr="0050765D">
        <w:t>only</w:t>
      </w:r>
      <w:r w:rsidRPr="0050765D">
        <w:rPr>
          <w:spacing w:val="5"/>
        </w:rPr>
        <w:t xml:space="preserve"> </w:t>
      </w:r>
      <w:r w:rsidRPr="0050765D">
        <w:t>channel</w:t>
      </w:r>
      <w:r w:rsidRPr="0050765D">
        <w:rPr>
          <w:spacing w:val="1"/>
        </w:rPr>
        <w:t xml:space="preserve"> </w:t>
      </w:r>
      <w:r w:rsidRPr="0050765D">
        <w:t>for</w:t>
      </w:r>
      <w:r w:rsidRPr="0050765D">
        <w:rPr>
          <w:spacing w:val="7"/>
        </w:rPr>
        <w:t xml:space="preserve"> </w:t>
      </w:r>
      <w:r w:rsidRPr="0050765D">
        <w:t>the</w:t>
      </w:r>
      <w:r w:rsidRPr="0050765D">
        <w:rPr>
          <w:spacing w:val="6"/>
        </w:rPr>
        <w:t xml:space="preserve"> </w:t>
      </w:r>
      <w:r w:rsidRPr="0050765D">
        <w:t>edu</w:t>
      </w:r>
      <w:r w:rsidRPr="0050765D">
        <w:rPr>
          <w:spacing w:val="1"/>
        </w:rPr>
        <w:t>c</w:t>
      </w:r>
      <w:r w:rsidRPr="0050765D">
        <w:t>ation of</w:t>
      </w:r>
      <w:r w:rsidRPr="0050765D">
        <w:rPr>
          <w:spacing w:val="8"/>
        </w:rPr>
        <w:t xml:space="preserve"> </w:t>
      </w:r>
      <w:r w:rsidRPr="0050765D">
        <w:t>poor</w:t>
      </w:r>
      <w:r w:rsidRPr="0050765D">
        <w:rPr>
          <w:spacing w:val="5"/>
        </w:rPr>
        <w:t xml:space="preserve"> </w:t>
      </w:r>
      <w:r w:rsidRPr="0050765D">
        <w:t>young</w:t>
      </w:r>
      <w:r w:rsidRPr="0050765D">
        <w:rPr>
          <w:spacing w:val="5"/>
        </w:rPr>
        <w:t xml:space="preserve"> </w:t>
      </w:r>
      <w:r w:rsidRPr="0050765D">
        <w:rPr>
          <w:spacing w:val="-1"/>
        </w:rPr>
        <w:t>m</w:t>
      </w:r>
      <w:r w:rsidRPr="0050765D">
        <w:t>en</w:t>
      </w:r>
      <w:r w:rsidRPr="0050765D">
        <w:rPr>
          <w:spacing w:val="8"/>
        </w:rPr>
        <w:t xml:space="preserve"> </w:t>
      </w:r>
      <w:r w:rsidRPr="0050765D">
        <w:t>was</w:t>
      </w:r>
      <w:r w:rsidRPr="0050765D">
        <w:rPr>
          <w:spacing w:val="7"/>
        </w:rPr>
        <w:t xml:space="preserve"> </w:t>
      </w:r>
      <w:r w:rsidRPr="0050765D">
        <w:t>through entrance</w:t>
      </w:r>
      <w:r w:rsidRPr="0050765D">
        <w:rPr>
          <w:spacing w:val="3"/>
        </w:rPr>
        <w:t xml:space="preserve"> </w:t>
      </w:r>
      <w:r w:rsidRPr="0050765D">
        <w:t>into</w:t>
      </w:r>
      <w:r w:rsidRPr="0050765D">
        <w:rPr>
          <w:spacing w:val="8"/>
        </w:rPr>
        <w:t xml:space="preserve"> </w:t>
      </w:r>
      <w:r w:rsidRPr="0050765D">
        <w:rPr>
          <w:spacing w:val="-1"/>
        </w:rPr>
        <w:t>t</w:t>
      </w:r>
      <w:r w:rsidRPr="0050765D">
        <w:t>he</w:t>
      </w:r>
      <w:r w:rsidRPr="0050765D">
        <w:rPr>
          <w:spacing w:val="11"/>
        </w:rPr>
        <w:t xml:space="preserve"> </w:t>
      </w:r>
      <w:r w:rsidRPr="0050765D">
        <w:t>Buddhist</w:t>
      </w:r>
      <w:r w:rsidRPr="0050765D">
        <w:rPr>
          <w:spacing w:val="3"/>
        </w:rPr>
        <w:t xml:space="preserve"> </w:t>
      </w:r>
      <w:r w:rsidRPr="0050765D">
        <w:rPr>
          <w:spacing w:val="-1"/>
        </w:rPr>
        <w:t>m</w:t>
      </w:r>
      <w:r w:rsidRPr="0050765D">
        <w:t xml:space="preserve">onkhood. </w:t>
      </w:r>
      <w:r w:rsidRPr="0050765D">
        <w:rPr>
          <w:spacing w:val="1"/>
        </w:rPr>
        <w:t>P</w:t>
      </w:r>
      <w:r w:rsidRPr="0050765D">
        <w:t>oor</w:t>
      </w:r>
      <w:r w:rsidRPr="0050765D">
        <w:rPr>
          <w:spacing w:val="6"/>
        </w:rPr>
        <w:t xml:space="preserve"> </w:t>
      </w:r>
      <w:r w:rsidRPr="0050765D">
        <w:t>young</w:t>
      </w:r>
      <w:r w:rsidRPr="0050765D">
        <w:rPr>
          <w:spacing w:val="5"/>
        </w:rPr>
        <w:t xml:space="preserve"> </w:t>
      </w:r>
      <w:r w:rsidRPr="0050765D">
        <w:t>women</w:t>
      </w:r>
      <w:r w:rsidRPr="0050765D">
        <w:rPr>
          <w:spacing w:val="3"/>
        </w:rPr>
        <w:t xml:space="preserve"> </w:t>
      </w:r>
      <w:r w:rsidRPr="0050765D">
        <w:t>who</w:t>
      </w:r>
      <w:r w:rsidRPr="0050765D">
        <w:rPr>
          <w:spacing w:val="7"/>
        </w:rPr>
        <w:t xml:space="preserve"> </w:t>
      </w:r>
      <w:r w:rsidRPr="0050765D">
        <w:t>cou</w:t>
      </w:r>
      <w:r w:rsidRPr="0050765D">
        <w:rPr>
          <w:spacing w:val="-1"/>
        </w:rPr>
        <w:t>l</w:t>
      </w:r>
      <w:r w:rsidRPr="0050765D">
        <w:t>d</w:t>
      </w:r>
      <w:r w:rsidRPr="0050765D">
        <w:rPr>
          <w:spacing w:val="5"/>
        </w:rPr>
        <w:t xml:space="preserve"> </w:t>
      </w:r>
      <w:r w:rsidRPr="0050765D">
        <w:t>not</w:t>
      </w:r>
      <w:r w:rsidRPr="0050765D">
        <w:rPr>
          <w:spacing w:val="8"/>
        </w:rPr>
        <w:t xml:space="preserve"> </w:t>
      </w:r>
      <w:r w:rsidRPr="0050765D">
        <w:t xml:space="preserve">enter the </w:t>
      </w:r>
      <w:r w:rsidRPr="0050765D">
        <w:rPr>
          <w:spacing w:val="-1"/>
        </w:rPr>
        <w:t>m</w:t>
      </w:r>
      <w:r w:rsidRPr="0050765D">
        <w:t>onkhood</w:t>
      </w:r>
      <w:r w:rsidRPr="0050765D">
        <w:rPr>
          <w:spacing w:val="63"/>
        </w:rPr>
        <w:t xml:space="preserve"> </w:t>
      </w:r>
      <w:r w:rsidRPr="0050765D">
        <w:t xml:space="preserve">or </w:t>
      </w:r>
      <w:r w:rsidRPr="0050765D">
        <w:rPr>
          <w:spacing w:val="-1"/>
        </w:rPr>
        <w:t>l</w:t>
      </w:r>
      <w:r w:rsidRPr="0050765D">
        <w:t xml:space="preserve">ive in </w:t>
      </w:r>
      <w:r w:rsidRPr="0050765D">
        <w:rPr>
          <w:spacing w:val="-1"/>
        </w:rPr>
        <w:t>t</w:t>
      </w:r>
      <w:r w:rsidRPr="0050765D">
        <w:rPr>
          <w:spacing w:val="1"/>
        </w:rPr>
        <w:t>h</w:t>
      </w:r>
      <w:r w:rsidRPr="0050765D">
        <w:t>e te</w:t>
      </w:r>
      <w:r w:rsidRPr="0050765D">
        <w:rPr>
          <w:spacing w:val="-1"/>
        </w:rPr>
        <w:t>m</w:t>
      </w:r>
      <w:r w:rsidRPr="0050765D">
        <w:rPr>
          <w:spacing w:val="1"/>
        </w:rPr>
        <w:t>p</w:t>
      </w:r>
      <w:r w:rsidRPr="0050765D">
        <w:t>les were deprived</w:t>
      </w:r>
      <w:r w:rsidRPr="0050765D">
        <w:rPr>
          <w:spacing w:val="66"/>
        </w:rPr>
        <w:t xml:space="preserve"> </w:t>
      </w:r>
      <w:r w:rsidRPr="0050765D">
        <w:t>of education</w:t>
      </w:r>
      <w:r w:rsidRPr="0050765D">
        <w:rPr>
          <w:spacing w:val="65"/>
        </w:rPr>
        <w:t xml:space="preserve"> </w:t>
      </w:r>
      <w:r w:rsidRPr="0050765D">
        <w:t>entirely. Mom</w:t>
      </w:r>
      <w:r w:rsidRPr="0050765D">
        <w:rPr>
          <w:spacing w:val="-1"/>
        </w:rPr>
        <w:t>m</w:t>
      </w:r>
      <w:r w:rsidRPr="0050765D">
        <w:t>y</w:t>
      </w:r>
      <w:r w:rsidRPr="0050765D">
        <w:rPr>
          <w:spacing w:val="67"/>
        </w:rPr>
        <w:t xml:space="preserve"> </w:t>
      </w:r>
      <w:r w:rsidRPr="0050765D">
        <w:t>was very concerned</w:t>
      </w:r>
      <w:r w:rsidRPr="0050765D">
        <w:rPr>
          <w:spacing w:val="65"/>
        </w:rPr>
        <w:t xml:space="preserve"> </w:t>
      </w:r>
      <w:r w:rsidRPr="0050765D">
        <w:t xml:space="preserve">about </w:t>
      </w:r>
      <w:r w:rsidRPr="0050765D">
        <w:rPr>
          <w:spacing w:val="-1"/>
        </w:rPr>
        <w:t>t</w:t>
      </w:r>
      <w:r w:rsidRPr="0050765D">
        <w:rPr>
          <w:spacing w:val="1"/>
        </w:rPr>
        <w:t>h</w:t>
      </w:r>
      <w:r w:rsidRPr="0050765D">
        <w:t>e education</w:t>
      </w:r>
      <w:r w:rsidRPr="0050765D">
        <w:rPr>
          <w:spacing w:val="66"/>
        </w:rPr>
        <w:t xml:space="preserve"> </w:t>
      </w:r>
      <w:r w:rsidRPr="0050765D">
        <w:t>of poor young children, especially</w:t>
      </w:r>
      <w:r w:rsidRPr="0050765D">
        <w:rPr>
          <w:spacing w:val="9"/>
        </w:rPr>
        <w:t xml:space="preserve"> </w:t>
      </w:r>
      <w:r w:rsidRPr="0050765D">
        <w:t>of</w:t>
      </w:r>
      <w:r w:rsidRPr="0050765D">
        <w:rPr>
          <w:spacing w:val="7"/>
        </w:rPr>
        <w:t xml:space="preserve"> </w:t>
      </w:r>
      <w:r w:rsidRPr="0050765D">
        <w:t>poor</w:t>
      </w:r>
      <w:r w:rsidRPr="0050765D">
        <w:rPr>
          <w:spacing w:val="4"/>
        </w:rPr>
        <w:t xml:space="preserve"> </w:t>
      </w:r>
      <w:r w:rsidRPr="0050765D">
        <w:t>young</w:t>
      </w:r>
      <w:r w:rsidRPr="0050765D">
        <w:rPr>
          <w:spacing w:val="2"/>
        </w:rPr>
        <w:t xml:space="preserve"> </w:t>
      </w:r>
      <w:r w:rsidRPr="0050765D">
        <w:t>women. She</w:t>
      </w:r>
      <w:r w:rsidRPr="0050765D">
        <w:rPr>
          <w:spacing w:val="5"/>
        </w:rPr>
        <w:t xml:space="preserve"> </w:t>
      </w:r>
      <w:r w:rsidRPr="0050765D">
        <w:t>realized</w:t>
      </w:r>
      <w:r w:rsidRPr="0050765D">
        <w:rPr>
          <w:spacing w:val="9"/>
        </w:rPr>
        <w:t xml:space="preserve"> </w:t>
      </w:r>
      <w:r w:rsidRPr="0050765D">
        <w:t>that</w:t>
      </w:r>
      <w:r w:rsidRPr="0050765D">
        <w:rPr>
          <w:spacing w:val="10"/>
        </w:rPr>
        <w:t xml:space="preserve"> </w:t>
      </w:r>
      <w:r w:rsidRPr="0050765D">
        <w:t>it</w:t>
      </w:r>
      <w:r w:rsidRPr="0050765D">
        <w:rPr>
          <w:spacing w:val="10"/>
        </w:rPr>
        <w:t xml:space="preserve"> </w:t>
      </w:r>
      <w:r w:rsidRPr="0050765D">
        <w:t>was</w:t>
      </w:r>
      <w:r w:rsidRPr="0050765D">
        <w:rPr>
          <w:spacing w:val="5"/>
        </w:rPr>
        <w:t xml:space="preserve"> </w:t>
      </w:r>
      <w:r w:rsidRPr="0050765D">
        <w:rPr>
          <w:spacing w:val="-1"/>
        </w:rPr>
        <w:t>m</w:t>
      </w:r>
      <w:r w:rsidRPr="0050765D">
        <w:rPr>
          <w:spacing w:val="1"/>
        </w:rPr>
        <w:t>o</w:t>
      </w:r>
      <w:r w:rsidRPr="0050765D">
        <w:t>re</w:t>
      </w:r>
      <w:r w:rsidRPr="0050765D">
        <w:rPr>
          <w:spacing w:val="4"/>
        </w:rPr>
        <w:t xml:space="preserve"> </w:t>
      </w:r>
      <w:r w:rsidRPr="0050765D">
        <w:t>i</w:t>
      </w:r>
      <w:r w:rsidRPr="0050765D">
        <w:rPr>
          <w:spacing w:val="-1"/>
        </w:rPr>
        <w:t>m</w:t>
      </w:r>
      <w:r w:rsidRPr="0050765D">
        <w:t>portant</w:t>
      </w:r>
      <w:r w:rsidRPr="0050765D">
        <w:rPr>
          <w:spacing w:val="2"/>
        </w:rPr>
        <w:t xml:space="preserve"> </w:t>
      </w:r>
      <w:r w:rsidRPr="0050765D">
        <w:t>to educate</w:t>
      </w:r>
      <w:r w:rsidRPr="0050765D">
        <w:rPr>
          <w:spacing w:val="1"/>
        </w:rPr>
        <w:t xml:space="preserve"> </w:t>
      </w:r>
      <w:r w:rsidRPr="0050765D">
        <w:t>women</w:t>
      </w:r>
      <w:r w:rsidRPr="0050765D">
        <w:rPr>
          <w:spacing w:val="1"/>
        </w:rPr>
        <w:t xml:space="preserve"> </w:t>
      </w:r>
      <w:r w:rsidRPr="0050765D">
        <w:t>because</w:t>
      </w:r>
      <w:r w:rsidRPr="0050765D">
        <w:rPr>
          <w:spacing w:val="1"/>
        </w:rPr>
        <w:t xml:space="preserve"> </w:t>
      </w:r>
      <w:r w:rsidRPr="0050765D">
        <w:t>they</w:t>
      </w:r>
      <w:r w:rsidRPr="0050765D">
        <w:rPr>
          <w:spacing w:val="5"/>
        </w:rPr>
        <w:t xml:space="preserve"> </w:t>
      </w:r>
      <w:r w:rsidRPr="0050765D">
        <w:t>are</w:t>
      </w:r>
      <w:r w:rsidRPr="0050765D">
        <w:rPr>
          <w:spacing w:val="6"/>
        </w:rPr>
        <w:t xml:space="preserve"> </w:t>
      </w:r>
      <w:r w:rsidRPr="0050765D">
        <w:t>the</w:t>
      </w:r>
      <w:r w:rsidRPr="0050765D">
        <w:rPr>
          <w:spacing w:val="6"/>
        </w:rPr>
        <w:t xml:space="preserve"> </w:t>
      </w:r>
      <w:r w:rsidRPr="0050765D">
        <w:t>future</w:t>
      </w:r>
      <w:r w:rsidRPr="0050765D">
        <w:rPr>
          <w:spacing w:val="3"/>
        </w:rPr>
        <w:t xml:space="preserve"> </w:t>
      </w:r>
      <w:r w:rsidRPr="0050765D">
        <w:t xml:space="preserve">mothers, </w:t>
      </w:r>
      <w:r w:rsidRPr="0050765D">
        <w:rPr>
          <w:spacing w:val="1"/>
        </w:rPr>
        <w:t>a</w:t>
      </w:r>
      <w:r w:rsidRPr="0050765D">
        <w:t>nd</w:t>
      </w:r>
      <w:r w:rsidRPr="0050765D">
        <w:rPr>
          <w:spacing w:val="7"/>
        </w:rPr>
        <w:t xml:space="preserve"> </w:t>
      </w:r>
      <w:r w:rsidRPr="0050765D">
        <w:t>if</w:t>
      </w:r>
      <w:r w:rsidRPr="0050765D">
        <w:rPr>
          <w:spacing w:val="8"/>
        </w:rPr>
        <w:t xml:space="preserve"> </w:t>
      </w:r>
      <w:r w:rsidRPr="0050765D">
        <w:t>they</w:t>
      </w:r>
      <w:r w:rsidRPr="0050765D">
        <w:rPr>
          <w:spacing w:val="5"/>
        </w:rPr>
        <w:t xml:space="preserve"> </w:t>
      </w:r>
      <w:r w:rsidRPr="0050765D">
        <w:t>are</w:t>
      </w:r>
      <w:r w:rsidRPr="0050765D">
        <w:rPr>
          <w:spacing w:val="6"/>
        </w:rPr>
        <w:t xml:space="preserve"> </w:t>
      </w:r>
      <w:r w:rsidRPr="0050765D">
        <w:t>educated, they</w:t>
      </w:r>
      <w:r w:rsidRPr="0050765D">
        <w:rPr>
          <w:spacing w:val="-5"/>
        </w:rPr>
        <w:t xml:space="preserve"> </w:t>
      </w:r>
      <w:r w:rsidRPr="0050765D">
        <w:t>can</w:t>
      </w:r>
      <w:r w:rsidRPr="0050765D">
        <w:rPr>
          <w:spacing w:val="-4"/>
        </w:rPr>
        <w:t xml:space="preserve"> </w:t>
      </w:r>
      <w:r w:rsidRPr="0050765D">
        <w:t>educate</w:t>
      </w:r>
      <w:r w:rsidRPr="0050765D">
        <w:rPr>
          <w:spacing w:val="-9"/>
        </w:rPr>
        <w:t xml:space="preserve"> </w:t>
      </w:r>
      <w:r w:rsidRPr="0050765D">
        <w:t>the</w:t>
      </w:r>
      <w:r w:rsidRPr="0050765D">
        <w:rPr>
          <w:spacing w:val="2"/>
        </w:rPr>
        <w:t>i</w:t>
      </w:r>
      <w:r w:rsidRPr="0050765D">
        <w:t>r</w:t>
      </w:r>
      <w:r w:rsidRPr="0050765D">
        <w:rPr>
          <w:spacing w:val="-1"/>
        </w:rPr>
        <w:t xml:space="preserve"> </w:t>
      </w:r>
      <w:r w:rsidRPr="0050765D">
        <w:t>children.</w:t>
      </w:r>
    </w:p>
    <w:p w14:paraId="49A49246" w14:textId="58F7E791" w:rsidR="0002722B" w:rsidRPr="0050765D" w:rsidRDefault="006E5B28" w:rsidP="00615BE7"/>
    <w:p w14:paraId="397B92FF" w14:textId="7A2FF217" w:rsidR="0002722B" w:rsidRPr="0050765D" w:rsidRDefault="00910FCA" w:rsidP="006A4CC4">
      <w:pPr>
        <w:pStyle w:val="Heading2"/>
      </w:pPr>
      <w:bookmarkStart w:id="100" w:name="_Toc80014630"/>
      <w:r w:rsidRPr="0050765D">
        <w:t>Arunrat Vithayakhom School in 1964</w:t>
      </w:r>
      <w:bookmarkEnd w:id="100"/>
    </w:p>
    <w:p w14:paraId="7435395B" w14:textId="38E64169" w:rsidR="0002722B" w:rsidRPr="0050765D" w:rsidRDefault="006E5B28" w:rsidP="00615BE7"/>
    <w:p w14:paraId="74681B9A" w14:textId="77777777" w:rsidR="0002722B" w:rsidRPr="0050765D" w:rsidRDefault="006E5B28" w:rsidP="00615BE7"/>
    <w:tbl>
      <w:tblPr>
        <w:tblStyle w:val="TableGrid"/>
        <w:tblW w:w="0" w:type="auto"/>
        <w:jc w:val="center"/>
        <w:tblLook w:val="04A0" w:firstRow="1" w:lastRow="0" w:firstColumn="1" w:lastColumn="0" w:noHBand="0" w:noVBand="1"/>
      </w:tblPr>
      <w:tblGrid>
        <w:gridCol w:w="5166"/>
      </w:tblGrid>
      <w:tr w:rsidR="0002722B" w:rsidRPr="0050765D" w14:paraId="68E46752" w14:textId="77777777" w:rsidTr="0002722B">
        <w:trPr>
          <w:jc w:val="center"/>
        </w:trPr>
        <w:tc>
          <w:tcPr>
            <w:tcW w:w="0" w:type="auto"/>
          </w:tcPr>
          <w:p w14:paraId="7D20A845" w14:textId="4BDF2701" w:rsidR="0002722B" w:rsidRPr="0050765D" w:rsidRDefault="00910FCA" w:rsidP="0002722B">
            <w:pPr>
              <w:jc w:val="center"/>
              <w:rPr>
                <w:sz w:val="24"/>
                <w:szCs w:val="24"/>
              </w:rPr>
            </w:pPr>
            <w:r>
              <w:rPr>
                <w:noProof/>
              </w:rPr>
              <w:drawing>
                <wp:inline distT="0" distB="0" distL="0" distR="0" wp14:anchorId="4AE83E4F" wp14:editId="4173735C">
                  <wp:extent cx="3135630" cy="2019300"/>
                  <wp:effectExtent l="0" t="0" r="7620" b="0"/>
                  <wp:docPr id="92" name="Picture 92" descr="A person standing in a doorway  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92" descr="A person standing in a doorway  Description automatically generated with low confidence"/>
                          <pic:cNvPicPr/>
                        </pic:nvPicPr>
                        <pic:blipFill>
                          <a:blip r:embed="rId99">
                            <a:extLst>
                              <a:ext uri="{28A0092B-C50C-407E-A947-70E740481C1C}">
                                <a14:useLocalDpi xmlns:a14="http://schemas.microsoft.com/office/drawing/2010/main" val="0"/>
                              </a:ext>
                            </a:extLst>
                          </a:blip>
                          <a:stretch>
                            <a:fillRect/>
                          </a:stretch>
                        </pic:blipFill>
                        <pic:spPr>
                          <a:xfrm>
                            <a:off x="0" y="0"/>
                            <a:ext cx="3222692" cy="2075489"/>
                          </a:xfrm>
                          <a:prstGeom prst="rect">
                            <a:avLst/>
                          </a:prstGeom>
                        </pic:spPr>
                      </pic:pic>
                    </a:graphicData>
                  </a:graphic>
                </wp:inline>
              </w:drawing>
            </w:r>
          </w:p>
        </w:tc>
      </w:tr>
      <w:tr w:rsidR="0002722B" w:rsidRPr="0050765D" w14:paraId="078A121B" w14:textId="77777777" w:rsidTr="0002722B">
        <w:trPr>
          <w:jc w:val="center"/>
        </w:trPr>
        <w:tc>
          <w:tcPr>
            <w:tcW w:w="0" w:type="auto"/>
          </w:tcPr>
          <w:p w14:paraId="1D5CADF3" w14:textId="4D476EF9" w:rsidR="0002722B" w:rsidRPr="0050765D" w:rsidRDefault="00910FCA" w:rsidP="0002722B">
            <w:pPr>
              <w:jc w:val="center"/>
              <w:rPr>
                <w:sz w:val="24"/>
                <w:szCs w:val="24"/>
              </w:rPr>
            </w:pPr>
            <w:bookmarkStart w:id="101" w:name="_Hlk79423044"/>
            <w:r w:rsidRPr="0050765D">
              <w:rPr>
                <w:sz w:val="24"/>
                <w:szCs w:val="24"/>
              </w:rPr>
              <w:t>Yasothon, 1964, Mr. Suwai Thongsuk</w:t>
            </w:r>
            <w:bookmarkEnd w:id="101"/>
          </w:p>
        </w:tc>
      </w:tr>
    </w:tbl>
    <w:p w14:paraId="14078B3C" w14:textId="77777777" w:rsidR="0002722B" w:rsidRPr="0050765D" w:rsidRDefault="006E5B28" w:rsidP="00615BE7"/>
    <w:p w14:paraId="310C8266" w14:textId="46E17C9A" w:rsidR="006E0CCA" w:rsidRPr="0050765D" w:rsidRDefault="00910FCA" w:rsidP="00615BE7">
      <w:r w:rsidRPr="0050765D">
        <w:lastRenderedPageBreak/>
        <w:t>Mr</w:t>
      </w:r>
      <w:r w:rsidRPr="0050765D">
        <w:rPr>
          <w:spacing w:val="7"/>
        </w:rPr>
        <w:t xml:space="preserve"> </w:t>
      </w:r>
      <w:r w:rsidRPr="0050765D">
        <w:t>Suwai</w:t>
      </w:r>
      <w:r w:rsidRPr="0050765D">
        <w:rPr>
          <w:spacing w:val="4"/>
        </w:rPr>
        <w:t xml:space="preserve"> </w:t>
      </w:r>
      <w:r w:rsidRPr="0050765D">
        <w:t>Thongsuk the</w:t>
      </w:r>
      <w:r w:rsidRPr="0050765D">
        <w:rPr>
          <w:spacing w:val="8"/>
        </w:rPr>
        <w:t xml:space="preserve"> </w:t>
      </w:r>
      <w:r w:rsidRPr="0050765D">
        <w:t>bro</w:t>
      </w:r>
      <w:r w:rsidRPr="0050765D">
        <w:rPr>
          <w:spacing w:val="-1"/>
        </w:rPr>
        <w:t>t</w:t>
      </w:r>
      <w:r w:rsidRPr="0050765D">
        <w:t>her</w:t>
      </w:r>
      <w:r w:rsidRPr="0050765D">
        <w:rPr>
          <w:spacing w:val="3"/>
        </w:rPr>
        <w:t xml:space="preserve"> </w:t>
      </w:r>
      <w:r w:rsidRPr="0050765D">
        <w:t>of</w:t>
      </w:r>
      <w:r w:rsidRPr="0050765D">
        <w:rPr>
          <w:spacing w:val="9"/>
        </w:rPr>
        <w:t xml:space="preserve"> </w:t>
      </w:r>
      <w:r w:rsidRPr="0050765D">
        <w:t>Suwang</w:t>
      </w:r>
      <w:r w:rsidRPr="0050765D">
        <w:rPr>
          <w:spacing w:val="2"/>
        </w:rPr>
        <w:t xml:space="preserve"> </w:t>
      </w:r>
      <w:r w:rsidRPr="0050765D">
        <w:t>Thongsuk came</w:t>
      </w:r>
      <w:r w:rsidRPr="0050765D">
        <w:rPr>
          <w:spacing w:val="11"/>
        </w:rPr>
        <w:t xml:space="preserve"> </w:t>
      </w:r>
      <w:r w:rsidRPr="0050765D">
        <w:t>to</w:t>
      </w:r>
      <w:r w:rsidRPr="0050765D">
        <w:rPr>
          <w:spacing w:val="9"/>
        </w:rPr>
        <w:t xml:space="preserve"> </w:t>
      </w:r>
      <w:r w:rsidRPr="0050765D">
        <w:t>study</w:t>
      </w:r>
      <w:r w:rsidRPr="0050765D">
        <w:rPr>
          <w:spacing w:val="5"/>
        </w:rPr>
        <w:t xml:space="preserve"> </w:t>
      </w:r>
      <w:r w:rsidRPr="0050765D">
        <w:t>in</w:t>
      </w:r>
      <w:r w:rsidRPr="0050765D">
        <w:rPr>
          <w:spacing w:val="9"/>
        </w:rPr>
        <w:t xml:space="preserve"> </w:t>
      </w:r>
      <w:r w:rsidRPr="0050765D">
        <w:rPr>
          <w:spacing w:val="-1"/>
        </w:rPr>
        <w:t>t</w:t>
      </w:r>
      <w:r w:rsidRPr="0050765D">
        <w:rPr>
          <w:spacing w:val="1"/>
        </w:rPr>
        <w:t>h</w:t>
      </w:r>
      <w:r w:rsidRPr="0050765D">
        <w:t>e Arunrat</w:t>
      </w:r>
      <w:r w:rsidRPr="0050765D">
        <w:rPr>
          <w:spacing w:val="-2"/>
        </w:rPr>
        <w:t xml:space="preserve"> </w:t>
      </w:r>
      <w:r w:rsidRPr="0050765D">
        <w:t>V</w:t>
      </w:r>
      <w:r w:rsidRPr="0050765D">
        <w:rPr>
          <w:spacing w:val="-1"/>
        </w:rPr>
        <w:t>i</w:t>
      </w:r>
      <w:r w:rsidRPr="0050765D">
        <w:t>thayakhom</w:t>
      </w:r>
      <w:r w:rsidRPr="0050765D">
        <w:rPr>
          <w:spacing w:val="-10"/>
        </w:rPr>
        <w:t xml:space="preserve"> </w:t>
      </w:r>
      <w:r w:rsidRPr="0050765D">
        <w:t>School</w:t>
      </w:r>
      <w:r w:rsidRPr="0050765D">
        <w:rPr>
          <w:spacing w:val="-1"/>
        </w:rPr>
        <w:t xml:space="preserve"> </w:t>
      </w:r>
      <w:r w:rsidRPr="0050765D">
        <w:t>in</w:t>
      </w:r>
      <w:r w:rsidRPr="0050765D">
        <w:rPr>
          <w:spacing w:val="5"/>
        </w:rPr>
        <w:t xml:space="preserve"> </w:t>
      </w:r>
      <w:r w:rsidRPr="0050765D">
        <w:t>1964.</w:t>
      </w:r>
      <w:r w:rsidRPr="0050765D">
        <w:rPr>
          <w:spacing w:val="1"/>
        </w:rPr>
        <w:t xml:space="preserve"> </w:t>
      </w:r>
      <w:r w:rsidRPr="0050765D">
        <w:t>After</w:t>
      </w:r>
      <w:r w:rsidRPr="0050765D">
        <w:rPr>
          <w:spacing w:val="1"/>
        </w:rPr>
        <w:t xml:space="preserve"> </w:t>
      </w:r>
      <w:r w:rsidRPr="0050765D">
        <w:t>his</w:t>
      </w:r>
      <w:r w:rsidRPr="0050765D">
        <w:rPr>
          <w:spacing w:val="4"/>
        </w:rPr>
        <w:t xml:space="preserve"> </w:t>
      </w:r>
      <w:r w:rsidRPr="0050765D">
        <w:t>gr</w:t>
      </w:r>
      <w:r w:rsidRPr="0050765D">
        <w:rPr>
          <w:spacing w:val="-2"/>
        </w:rPr>
        <w:t>a</w:t>
      </w:r>
      <w:r w:rsidRPr="0050765D">
        <w:t>duation</w:t>
      </w:r>
      <w:r w:rsidRPr="0050765D">
        <w:rPr>
          <w:spacing w:val="-5"/>
        </w:rPr>
        <w:t xml:space="preserve"> </w:t>
      </w:r>
      <w:r w:rsidRPr="0050765D">
        <w:t>he</w:t>
      </w:r>
      <w:r w:rsidRPr="0050765D">
        <w:rPr>
          <w:spacing w:val="4"/>
        </w:rPr>
        <w:t xml:space="preserve"> </w:t>
      </w:r>
      <w:r w:rsidRPr="0050765D">
        <w:t>became</w:t>
      </w:r>
      <w:r w:rsidRPr="0050765D">
        <w:rPr>
          <w:spacing w:val="-2"/>
        </w:rPr>
        <w:t xml:space="preserve"> </w:t>
      </w:r>
      <w:r w:rsidRPr="0050765D">
        <w:t>a</w:t>
      </w:r>
      <w:r w:rsidRPr="0050765D">
        <w:rPr>
          <w:spacing w:val="7"/>
        </w:rPr>
        <w:t xml:space="preserve"> </w:t>
      </w:r>
      <w:r w:rsidRPr="0050765D">
        <w:t>teacher in</w:t>
      </w:r>
      <w:r w:rsidRPr="0050765D">
        <w:rPr>
          <w:spacing w:val="6"/>
        </w:rPr>
        <w:t xml:space="preserve"> </w:t>
      </w:r>
      <w:r w:rsidRPr="0050765D">
        <w:t>Arunrat</w:t>
      </w:r>
      <w:r w:rsidRPr="0050765D">
        <w:rPr>
          <w:spacing w:val="-2"/>
        </w:rPr>
        <w:t xml:space="preserve"> </w:t>
      </w:r>
      <w:r w:rsidRPr="0050765D">
        <w:t>and</w:t>
      </w:r>
      <w:r w:rsidRPr="0050765D">
        <w:rPr>
          <w:spacing w:val="4"/>
        </w:rPr>
        <w:t xml:space="preserve"> </w:t>
      </w:r>
      <w:r w:rsidRPr="0050765D">
        <w:t>he</w:t>
      </w:r>
      <w:r w:rsidRPr="0050765D">
        <w:rPr>
          <w:spacing w:val="5"/>
        </w:rPr>
        <w:t xml:space="preserve"> </w:t>
      </w:r>
      <w:r w:rsidRPr="0050765D">
        <w:t>married one</w:t>
      </w:r>
      <w:r w:rsidRPr="0050765D">
        <w:rPr>
          <w:spacing w:val="4"/>
        </w:rPr>
        <w:t xml:space="preserve"> </w:t>
      </w:r>
      <w:r w:rsidRPr="0050765D">
        <w:t>of</w:t>
      </w:r>
      <w:r w:rsidRPr="0050765D">
        <w:rPr>
          <w:spacing w:val="6"/>
        </w:rPr>
        <w:t xml:space="preserve"> </w:t>
      </w:r>
      <w:r w:rsidRPr="0050765D">
        <w:t>the</w:t>
      </w:r>
      <w:r w:rsidRPr="0050765D">
        <w:rPr>
          <w:spacing w:val="5"/>
        </w:rPr>
        <w:t xml:space="preserve"> </w:t>
      </w:r>
      <w:r w:rsidRPr="0050765D">
        <w:t>go</w:t>
      </w:r>
      <w:r w:rsidRPr="0050765D">
        <w:rPr>
          <w:spacing w:val="-1"/>
        </w:rPr>
        <w:t>o</w:t>
      </w:r>
      <w:r w:rsidRPr="0050765D">
        <w:t>d</w:t>
      </w:r>
      <w:r w:rsidRPr="0050765D">
        <w:rPr>
          <w:spacing w:val="2"/>
        </w:rPr>
        <w:t xml:space="preserve"> </w:t>
      </w:r>
      <w:r w:rsidRPr="0050765D">
        <w:t>Bahá’í</w:t>
      </w:r>
      <w:r w:rsidRPr="0050765D">
        <w:rPr>
          <w:spacing w:val="1"/>
        </w:rPr>
        <w:t xml:space="preserve"> </w:t>
      </w:r>
      <w:r w:rsidRPr="0050765D">
        <w:t>teachers</w:t>
      </w:r>
      <w:r w:rsidRPr="0050765D">
        <w:rPr>
          <w:spacing w:val="-1"/>
        </w:rPr>
        <w:t xml:space="preserve"> </w:t>
      </w:r>
      <w:r w:rsidRPr="0050765D">
        <w:t>in</w:t>
      </w:r>
      <w:r w:rsidRPr="0050765D">
        <w:rPr>
          <w:spacing w:val="6"/>
        </w:rPr>
        <w:t xml:space="preserve"> </w:t>
      </w:r>
      <w:r w:rsidRPr="0050765D">
        <w:t>Arunrat</w:t>
      </w:r>
      <w:r w:rsidRPr="0050765D">
        <w:rPr>
          <w:spacing w:val="-1"/>
        </w:rPr>
        <w:t xml:space="preserve"> </w:t>
      </w:r>
      <w:r w:rsidRPr="0050765D">
        <w:t>and for</w:t>
      </w:r>
      <w:r w:rsidRPr="0050765D">
        <w:rPr>
          <w:spacing w:val="5"/>
        </w:rPr>
        <w:t xml:space="preserve"> </w:t>
      </w:r>
      <w:r w:rsidRPr="0050765D">
        <w:t>a long</w:t>
      </w:r>
      <w:r w:rsidRPr="0050765D">
        <w:rPr>
          <w:spacing w:val="1"/>
        </w:rPr>
        <w:t xml:space="preserve"> </w:t>
      </w:r>
      <w:r w:rsidRPr="0050765D">
        <w:t>ti</w:t>
      </w:r>
      <w:r w:rsidRPr="0050765D">
        <w:rPr>
          <w:spacing w:val="-1"/>
        </w:rPr>
        <w:t>m</w:t>
      </w:r>
      <w:r w:rsidRPr="0050765D">
        <w:t>e</w:t>
      </w:r>
      <w:r w:rsidRPr="0050765D">
        <w:rPr>
          <w:spacing w:val="6"/>
        </w:rPr>
        <w:t xml:space="preserve"> </w:t>
      </w:r>
      <w:r w:rsidRPr="0050765D">
        <w:t>both</w:t>
      </w:r>
      <w:r w:rsidRPr="0050765D">
        <w:rPr>
          <w:spacing w:val="1"/>
        </w:rPr>
        <w:t xml:space="preserve"> </w:t>
      </w:r>
      <w:r w:rsidRPr="0050765D">
        <w:t>served</w:t>
      </w:r>
      <w:r w:rsidRPr="0050765D">
        <w:rPr>
          <w:spacing w:val="-1"/>
        </w:rPr>
        <w:t xml:space="preserve"> </w:t>
      </w:r>
      <w:r w:rsidRPr="0050765D">
        <w:t>the</w:t>
      </w:r>
      <w:r w:rsidRPr="0050765D">
        <w:rPr>
          <w:spacing w:val="3"/>
        </w:rPr>
        <w:t xml:space="preserve"> </w:t>
      </w:r>
      <w:r w:rsidRPr="0050765D">
        <w:t>school</w:t>
      </w:r>
      <w:r w:rsidRPr="0050765D">
        <w:rPr>
          <w:spacing w:val="-1"/>
        </w:rPr>
        <w:t xml:space="preserve"> </w:t>
      </w:r>
      <w:r w:rsidRPr="0050765D">
        <w:t>and</w:t>
      </w:r>
      <w:r w:rsidRPr="0050765D">
        <w:rPr>
          <w:spacing w:val="2"/>
        </w:rPr>
        <w:t xml:space="preserve"> </w:t>
      </w:r>
      <w:r w:rsidRPr="0050765D">
        <w:t>the</w:t>
      </w:r>
      <w:r w:rsidRPr="0050765D">
        <w:rPr>
          <w:spacing w:val="3"/>
        </w:rPr>
        <w:t xml:space="preserve"> </w:t>
      </w:r>
      <w:r w:rsidRPr="0050765D">
        <w:t>Faith,</w:t>
      </w:r>
      <w:r w:rsidRPr="0050765D">
        <w:rPr>
          <w:spacing w:val="-1"/>
        </w:rPr>
        <w:t xml:space="preserve"> </w:t>
      </w:r>
      <w:r w:rsidRPr="0050765D">
        <w:t>Mr</w:t>
      </w:r>
      <w:r w:rsidRPr="0050765D">
        <w:rPr>
          <w:spacing w:val="1"/>
        </w:rPr>
        <w:t xml:space="preserve"> </w:t>
      </w:r>
      <w:r w:rsidRPr="0050765D">
        <w:t>Suwai</w:t>
      </w:r>
      <w:r w:rsidRPr="0050765D">
        <w:rPr>
          <w:spacing w:val="-2"/>
        </w:rPr>
        <w:t xml:space="preserve"> </w:t>
      </w:r>
      <w:r w:rsidRPr="0050765D">
        <w:t>has</w:t>
      </w:r>
      <w:r w:rsidRPr="0050765D">
        <w:rPr>
          <w:spacing w:val="1"/>
        </w:rPr>
        <w:t xml:space="preserve"> </w:t>
      </w:r>
      <w:r w:rsidRPr="0050765D">
        <w:t>served</w:t>
      </w:r>
      <w:r w:rsidRPr="0050765D">
        <w:rPr>
          <w:spacing w:val="-2"/>
        </w:rPr>
        <w:t xml:space="preserve"> </w:t>
      </w:r>
      <w:r w:rsidRPr="0050765D">
        <w:t>as</w:t>
      </w:r>
      <w:r w:rsidRPr="0050765D">
        <w:rPr>
          <w:spacing w:val="3"/>
        </w:rPr>
        <w:t xml:space="preserve"> </w:t>
      </w:r>
      <w:r w:rsidRPr="0050765D">
        <w:t>a</w:t>
      </w:r>
      <w:r w:rsidRPr="0050765D">
        <w:rPr>
          <w:spacing w:val="5"/>
        </w:rPr>
        <w:t xml:space="preserve"> </w:t>
      </w:r>
      <w:r w:rsidRPr="0050765D">
        <w:t>Local Spiritual</w:t>
      </w:r>
      <w:r w:rsidRPr="0050765D">
        <w:rPr>
          <w:spacing w:val="21"/>
        </w:rPr>
        <w:t xml:space="preserve"> </w:t>
      </w:r>
      <w:r w:rsidRPr="0050765D">
        <w:t>Asse</w:t>
      </w:r>
      <w:r w:rsidRPr="0050765D">
        <w:rPr>
          <w:spacing w:val="-2"/>
        </w:rPr>
        <w:t>m</w:t>
      </w:r>
      <w:r w:rsidRPr="0050765D">
        <w:rPr>
          <w:spacing w:val="1"/>
        </w:rPr>
        <w:t>b</w:t>
      </w:r>
      <w:r w:rsidRPr="0050765D">
        <w:t>ly</w:t>
      </w:r>
      <w:r w:rsidRPr="0050765D">
        <w:rPr>
          <w:spacing w:val="20"/>
        </w:rPr>
        <w:t xml:space="preserve"> </w:t>
      </w:r>
      <w:r w:rsidRPr="0050765D">
        <w:t>me</w:t>
      </w:r>
      <w:r w:rsidRPr="0050765D">
        <w:rPr>
          <w:spacing w:val="-1"/>
        </w:rPr>
        <w:t>m</w:t>
      </w:r>
      <w:r w:rsidRPr="0050765D">
        <w:rPr>
          <w:spacing w:val="2"/>
        </w:rPr>
        <w:t>b</w:t>
      </w:r>
      <w:r w:rsidRPr="0050765D">
        <w:t>er,</w:t>
      </w:r>
      <w:r w:rsidRPr="0050765D">
        <w:rPr>
          <w:spacing w:val="21"/>
        </w:rPr>
        <w:t xml:space="preserve"> </w:t>
      </w:r>
      <w:r w:rsidRPr="0050765D">
        <w:t>an</w:t>
      </w:r>
      <w:r w:rsidRPr="0050765D">
        <w:rPr>
          <w:spacing w:val="28"/>
        </w:rPr>
        <w:t xml:space="preserve"> </w:t>
      </w:r>
      <w:r w:rsidRPr="0050765D">
        <w:t>Auxilia</w:t>
      </w:r>
      <w:r w:rsidRPr="0050765D">
        <w:rPr>
          <w:spacing w:val="2"/>
        </w:rPr>
        <w:t>r</w:t>
      </w:r>
      <w:r w:rsidRPr="0050765D">
        <w:t>y</w:t>
      </w:r>
      <w:r w:rsidRPr="0050765D">
        <w:rPr>
          <w:spacing w:val="20"/>
        </w:rPr>
        <w:t xml:space="preserve"> </w:t>
      </w:r>
      <w:r w:rsidRPr="0050765D">
        <w:t>Board</w:t>
      </w:r>
      <w:r w:rsidRPr="0050765D">
        <w:rPr>
          <w:spacing w:val="24"/>
        </w:rPr>
        <w:t xml:space="preserve"> </w:t>
      </w:r>
      <w:r w:rsidRPr="0050765D">
        <w:t>me</w:t>
      </w:r>
      <w:r w:rsidRPr="0050765D">
        <w:rPr>
          <w:spacing w:val="-1"/>
        </w:rPr>
        <w:t>m</w:t>
      </w:r>
      <w:r w:rsidRPr="0050765D">
        <w:rPr>
          <w:spacing w:val="2"/>
        </w:rPr>
        <w:t>b</w:t>
      </w:r>
      <w:r w:rsidRPr="0050765D">
        <w:t>er</w:t>
      </w:r>
      <w:r w:rsidRPr="0050765D">
        <w:rPr>
          <w:spacing w:val="22"/>
        </w:rPr>
        <w:t xml:space="preserve"> </w:t>
      </w:r>
      <w:r w:rsidRPr="0050765D">
        <w:t>and</w:t>
      </w:r>
      <w:r w:rsidRPr="0050765D">
        <w:rPr>
          <w:spacing w:val="26"/>
        </w:rPr>
        <w:t xml:space="preserve"> </w:t>
      </w:r>
      <w:r w:rsidRPr="0050765D">
        <w:t>as</w:t>
      </w:r>
      <w:r w:rsidRPr="0050765D">
        <w:rPr>
          <w:spacing w:val="29"/>
        </w:rPr>
        <w:t xml:space="preserve"> </w:t>
      </w:r>
      <w:r w:rsidRPr="0050765D">
        <w:t>a</w:t>
      </w:r>
      <w:r w:rsidRPr="0050765D">
        <w:rPr>
          <w:spacing w:val="31"/>
        </w:rPr>
        <w:t xml:space="preserve"> </w:t>
      </w:r>
      <w:r w:rsidRPr="0050765D">
        <w:t>member</w:t>
      </w:r>
      <w:r w:rsidRPr="0050765D">
        <w:rPr>
          <w:spacing w:val="22"/>
        </w:rPr>
        <w:t xml:space="preserve"> </w:t>
      </w:r>
      <w:r w:rsidRPr="0050765D">
        <w:t>of the</w:t>
      </w:r>
      <w:r w:rsidRPr="0050765D">
        <w:rPr>
          <w:spacing w:val="-3"/>
        </w:rPr>
        <w:t xml:space="preserve"> </w:t>
      </w:r>
      <w:r w:rsidRPr="0050765D">
        <w:t>National</w:t>
      </w:r>
      <w:r w:rsidRPr="0050765D">
        <w:rPr>
          <w:spacing w:val="-10"/>
        </w:rPr>
        <w:t xml:space="preserve"> </w:t>
      </w:r>
      <w:r w:rsidRPr="0050765D">
        <w:t>Spiritual</w:t>
      </w:r>
      <w:r w:rsidRPr="0050765D">
        <w:rPr>
          <w:spacing w:val="-10"/>
        </w:rPr>
        <w:t xml:space="preserve"> </w:t>
      </w:r>
      <w:r w:rsidRPr="0050765D">
        <w:t>Asse</w:t>
      </w:r>
      <w:r w:rsidRPr="0050765D">
        <w:rPr>
          <w:spacing w:val="-2"/>
        </w:rPr>
        <w:t>m</w:t>
      </w:r>
      <w:r w:rsidRPr="0050765D">
        <w:t>bly</w:t>
      </w:r>
      <w:r w:rsidRPr="0050765D">
        <w:rPr>
          <w:spacing w:val="-11"/>
        </w:rPr>
        <w:t xml:space="preserve"> </w:t>
      </w:r>
      <w:r w:rsidRPr="0050765D">
        <w:t>of</w:t>
      </w:r>
      <w:r w:rsidRPr="0050765D">
        <w:rPr>
          <w:spacing w:val="-2"/>
        </w:rPr>
        <w:t xml:space="preserve"> </w:t>
      </w:r>
      <w:r w:rsidRPr="0050765D">
        <w:t>Thailand.</w:t>
      </w:r>
    </w:p>
    <w:p w14:paraId="47F3516E" w14:textId="77777777" w:rsidR="006E0CCA" w:rsidRPr="0050765D" w:rsidRDefault="006E5B28" w:rsidP="00615BE7"/>
    <w:tbl>
      <w:tblPr>
        <w:tblStyle w:val="TableGrid"/>
        <w:tblW w:w="0" w:type="auto"/>
        <w:jc w:val="center"/>
        <w:tblLook w:val="04A0" w:firstRow="1" w:lastRow="0" w:firstColumn="1" w:lastColumn="0" w:noHBand="0" w:noVBand="1"/>
      </w:tblPr>
      <w:tblGrid>
        <w:gridCol w:w="5559"/>
      </w:tblGrid>
      <w:tr w:rsidR="00CF0708" w:rsidRPr="0050765D" w14:paraId="71CA269A" w14:textId="77777777" w:rsidTr="00CF0708">
        <w:trPr>
          <w:jc w:val="center"/>
        </w:trPr>
        <w:tc>
          <w:tcPr>
            <w:tcW w:w="0" w:type="auto"/>
          </w:tcPr>
          <w:p w14:paraId="04DEC8CD" w14:textId="0D846ABF" w:rsidR="00CF0708" w:rsidRPr="0050765D" w:rsidRDefault="00910FCA" w:rsidP="00CF0708">
            <w:pPr>
              <w:jc w:val="center"/>
              <w:rPr>
                <w:sz w:val="24"/>
                <w:szCs w:val="24"/>
              </w:rPr>
            </w:pPr>
            <w:r>
              <w:rPr>
                <w:noProof/>
              </w:rPr>
              <w:drawing>
                <wp:inline distT="0" distB="0" distL="0" distR="0" wp14:anchorId="2BFFE6C6" wp14:editId="051D76ED">
                  <wp:extent cx="3392805" cy="2106930"/>
                  <wp:effectExtent l="0" t="0" r="0" b="7620"/>
                  <wp:docPr id="94" name="Picture 94" descr="A person standing in front of a group of people  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94" descr="A person standing in front of a group of people  Description automatically generated with medium confidence"/>
                          <pic:cNvPicPr/>
                        </pic:nvPicPr>
                        <pic:blipFill>
                          <a:blip r:embed="rId100">
                            <a:extLst>
                              <a:ext uri="{28A0092B-C50C-407E-A947-70E740481C1C}">
                                <a14:useLocalDpi xmlns:a14="http://schemas.microsoft.com/office/drawing/2010/main" val="0"/>
                              </a:ext>
                            </a:extLst>
                          </a:blip>
                          <a:stretch>
                            <a:fillRect/>
                          </a:stretch>
                        </pic:blipFill>
                        <pic:spPr>
                          <a:xfrm>
                            <a:off x="0" y="0"/>
                            <a:ext cx="3490169" cy="2167448"/>
                          </a:xfrm>
                          <a:prstGeom prst="rect">
                            <a:avLst/>
                          </a:prstGeom>
                        </pic:spPr>
                      </pic:pic>
                    </a:graphicData>
                  </a:graphic>
                </wp:inline>
              </w:drawing>
            </w:r>
          </w:p>
        </w:tc>
      </w:tr>
      <w:tr w:rsidR="00CF0708" w:rsidRPr="0050765D" w14:paraId="42029C84" w14:textId="77777777" w:rsidTr="00CF0708">
        <w:trPr>
          <w:jc w:val="center"/>
        </w:trPr>
        <w:tc>
          <w:tcPr>
            <w:tcW w:w="0" w:type="auto"/>
          </w:tcPr>
          <w:p w14:paraId="724172CA" w14:textId="77777777" w:rsidR="00CF0708" w:rsidRPr="0050765D" w:rsidRDefault="00910FCA" w:rsidP="00CF0708">
            <w:pPr>
              <w:jc w:val="center"/>
              <w:rPr>
                <w:sz w:val="24"/>
                <w:szCs w:val="24"/>
              </w:rPr>
            </w:pPr>
            <w:r w:rsidRPr="0050765D">
              <w:rPr>
                <w:sz w:val="24"/>
                <w:szCs w:val="24"/>
              </w:rPr>
              <w:t>Arunrat Vithayakhom</w:t>
            </w:r>
            <w:r w:rsidRPr="0050765D">
              <w:rPr>
                <w:spacing w:val="-2"/>
                <w:sz w:val="24"/>
                <w:szCs w:val="24"/>
              </w:rPr>
              <w:t xml:space="preserve"> </w:t>
            </w:r>
            <w:r w:rsidRPr="0050765D">
              <w:rPr>
                <w:sz w:val="24"/>
                <w:szCs w:val="24"/>
              </w:rPr>
              <w:t>School, 1964,</w:t>
            </w:r>
          </w:p>
          <w:p w14:paraId="7337E2BF" w14:textId="21987EB4" w:rsidR="00CF0708" w:rsidRPr="0050765D" w:rsidRDefault="00910FCA" w:rsidP="00CF0708">
            <w:pPr>
              <w:jc w:val="center"/>
              <w:rPr>
                <w:sz w:val="24"/>
                <w:szCs w:val="24"/>
              </w:rPr>
            </w:pPr>
            <w:r w:rsidRPr="0050765D">
              <w:rPr>
                <w:sz w:val="24"/>
                <w:szCs w:val="24"/>
              </w:rPr>
              <w:t>Mr Suwang Thongsuk on the right</w:t>
            </w:r>
          </w:p>
        </w:tc>
      </w:tr>
    </w:tbl>
    <w:p w14:paraId="5C87C2A6" w14:textId="44E2799B" w:rsidR="006E0CCA" w:rsidRPr="0050765D" w:rsidRDefault="006E5B28" w:rsidP="00615BE7"/>
    <w:tbl>
      <w:tblPr>
        <w:tblStyle w:val="TableGrid"/>
        <w:tblW w:w="0" w:type="auto"/>
        <w:jc w:val="center"/>
        <w:tblLook w:val="04A0" w:firstRow="1" w:lastRow="0" w:firstColumn="1" w:lastColumn="0" w:noHBand="0" w:noVBand="1"/>
      </w:tblPr>
      <w:tblGrid>
        <w:gridCol w:w="3892"/>
      </w:tblGrid>
      <w:tr w:rsidR="00CF0708" w:rsidRPr="0050765D" w14:paraId="35E40CE6" w14:textId="77777777" w:rsidTr="00D671D8">
        <w:trPr>
          <w:jc w:val="center"/>
        </w:trPr>
        <w:tc>
          <w:tcPr>
            <w:tcW w:w="0" w:type="auto"/>
          </w:tcPr>
          <w:p w14:paraId="1C424880" w14:textId="032359B5" w:rsidR="00CF0708" w:rsidRPr="0050765D" w:rsidRDefault="00910FCA" w:rsidP="00D671D8">
            <w:pPr>
              <w:jc w:val="center"/>
              <w:rPr>
                <w:sz w:val="24"/>
                <w:szCs w:val="24"/>
              </w:rPr>
            </w:pPr>
            <w:r>
              <w:rPr>
                <w:noProof/>
              </w:rPr>
              <w:drawing>
                <wp:inline distT="0" distB="0" distL="0" distR="0" wp14:anchorId="7E3529F3" wp14:editId="56682828">
                  <wp:extent cx="2176145" cy="1264285"/>
                  <wp:effectExtent l="0" t="0" r="0" b="0"/>
                  <wp:docPr id="95" name="Picture 95" descr="A picture containing person, outdoor, standing, old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95" descr="A picture containing person, outdoor, standing, old  Description automatically generated"/>
                          <pic:cNvPicPr/>
                        </pic:nvPicPr>
                        <pic:blipFill>
                          <a:blip r:embed="rId101">
                            <a:extLst>
                              <a:ext uri="{28A0092B-C50C-407E-A947-70E740481C1C}">
                                <a14:useLocalDpi xmlns:a14="http://schemas.microsoft.com/office/drawing/2010/main" val="0"/>
                              </a:ext>
                            </a:extLst>
                          </a:blip>
                          <a:stretch>
                            <a:fillRect/>
                          </a:stretch>
                        </pic:blipFill>
                        <pic:spPr>
                          <a:xfrm>
                            <a:off x="0" y="0"/>
                            <a:ext cx="2242712" cy="1303246"/>
                          </a:xfrm>
                          <a:prstGeom prst="rect">
                            <a:avLst/>
                          </a:prstGeom>
                        </pic:spPr>
                      </pic:pic>
                    </a:graphicData>
                  </a:graphic>
                </wp:inline>
              </w:drawing>
            </w:r>
          </w:p>
        </w:tc>
      </w:tr>
      <w:tr w:rsidR="00CF0708" w:rsidRPr="0050765D" w14:paraId="217E15E7" w14:textId="77777777" w:rsidTr="00D671D8">
        <w:trPr>
          <w:jc w:val="center"/>
        </w:trPr>
        <w:tc>
          <w:tcPr>
            <w:tcW w:w="0" w:type="auto"/>
          </w:tcPr>
          <w:p w14:paraId="08CFA874" w14:textId="1AA892F8" w:rsidR="00CF0708" w:rsidRPr="0050765D" w:rsidRDefault="00910FCA" w:rsidP="00D671D8">
            <w:pPr>
              <w:jc w:val="center"/>
              <w:rPr>
                <w:sz w:val="24"/>
                <w:szCs w:val="24"/>
              </w:rPr>
            </w:pPr>
            <w:r w:rsidRPr="0050765D">
              <w:rPr>
                <w:sz w:val="24"/>
                <w:szCs w:val="24"/>
              </w:rPr>
              <w:t>Arunrat Vithayakhom School, 1964</w:t>
            </w:r>
          </w:p>
        </w:tc>
      </w:tr>
    </w:tbl>
    <w:p w14:paraId="3F5FFA76" w14:textId="77777777" w:rsidR="00CF0708" w:rsidRPr="0050765D" w:rsidRDefault="006E5B28" w:rsidP="00615BE7"/>
    <w:p w14:paraId="38A29E6C" w14:textId="6F78BC10" w:rsidR="006E0CCA" w:rsidRPr="0050765D" w:rsidRDefault="00910FCA" w:rsidP="00615BE7">
      <w:r w:rsidRPr="0050765D">
        <w:t>Mum</w:t>
      </w:r>
      <w:r w:rsidRPr="0050765D">
        <w:rPr>
          <w:spacing w:val="-1"/>
        </w:rPr>
        <w:t>m</w:t>
      </w:r>
      <w:r w:rsidRPr="0050765D">
        <w:t>y agreed</w:t>
      </w:r>
      <w:r w:rsidRPr="0050765D">
        <w:rPr>
          <w:spacing w:val="2"/>
        </w:rPr>
        <w:t xml:space="preserve"> </w:t>
      </w:r>
      <w:r w:rsidRPr="0050765D">
        <w:t>to</w:t>
      </w:r>
      <w:r w:rsidRPr="0050765D">
        <w:rPr>
          <w:spacing w:val="7"/>
        </w:rPr>
        <w:t xml:space="preserve"> </w:t>
      </w:r>
      <w:r w:rsidRPr="0050765D">
        <w:t>run</w:t>
      </w:r>
      <w:r w:rsidRPr="0050765D">
        <w:rPr>
          <w:spacing w:val="6"/>
        </w:rPr>
        <w:t xml:space="preserve"> </w:t>
      </w:r>
      <w:r w:rsidRPr="0050765D">
        <w:t>the</w:t>
      </w:r>
      <w:r w:rsidRPr="0050765D">
        <w:rPr>
          <w:spacing w:val="6"/>
        </w:rPr>
        <w:t xml:space="preserve"> </w:t>
      </w:r>
      <w:r w:rsidRPr="0050765D">
        <w:t>school</w:t>
      </w:r>
      <w:r w:rsidRPr="0050765D">
        <w:rPr>
          <w:spacing w:val="2"/>
        </w:rPr>
        <w:t xml:space="preserve"> </w:t>
      </w:r>
      <w:r w:rsidRPr="0050765D">
        <w:t>on</w:t>
      </w:r>
      <w:r w:rsidRPr="0050765D">
        <w:rPr>
          <w:spacing w:val="7"/>
        </w:rPr>
        <w:t xml:space="preserve"> </w:t>
      </w:r>
      <w:r w:rsidRPr="0050765D">
        <w:t>a</w:t>
      </w:r>
      <w:r w:rsidRPr="0050765D">
        <w:rPr>
          <w:spacing w:val="11"/>
        </w:rPr>
        <w:t xml:space="preserve"> </w:t>
      </w:r>
      <w:r w:rsidRPr="0050765D">
        <w:t>contract</w:t>
      </w:r>
      <w:r w:rsidRPr="0050765D">
        <w:rPr>
          <w:spacing w:val="1"/>
        </w:rPr>
        <w:t xml:space="preserve"> </w:t>
      </w:r>
      <w:r w:rsidRPr="0050765D">
        <w:t>for</w:t>
      </w:r>
      <w:r w:rsidRPr="0050765D">
        <w:rPr>
          <w:spacing w:val="6"/>
        </w:rPr>
        <w:t xml:space="preserve"> </w:t>
      </w:r>
      <w:r w:rsidRPr="0050765D">
        <w:t>ten</w:t>
      </w:r>
      <w:r w:rsidRPr="0050765D">
        <w:rPr>
          <w:spacing w:val="6"/>
        </w:rPr>
        <w:t xml:space="preserve"> </w:t>
      </w:r>
      <w:r w:rsidRPr="0050765D">
        <w:t>years.</w:t>
      </w:r>
      <w:r w:rsidRPr="0050765D">
        <w:rPr>
          <w:spacing w:val="3"/>
        </w:rPr>
        <w:t xml:space="preserve"> </w:t>
      </w:r>
      <w:r w:rsidRPr="0050765D">
        <w:t>Mr</w:t>
      </w:r>
      <w:r w:rsidRPr="0050765D">
        <w:rPr>
          <w:spacing w:val="6"/>
        </w:rPr>
        <w:t xml:space="preserve"> </w:t>
      </w:r>
      <w:r w:rsidRPr="0050765D">
        <w:t>Hushang Shayegh</w:t>
      </w:r>
      <w:r w:rsidRPr="0050765D">
        <w:rPr>
          <w:spacing w:val="13"/>
        </w:rPr>
        <w:t xml:space="preserve"> </w:t>
      </w:r>
      <w:r w:rsidRPr="0050765D">
        <w:t>was</w:t>
      </w:r>
      <w:r w:rsidRPr="0050765D">
        <w:rPr>
          <w:spacing w:val="19"/>
        </w:rPr>
        <w:t xml:space="preserve"> </w:t>
      </w:r>
      <w:r w:rsidRPr="0050765D">
        <w:t>appo</w:t>
      </w:r>
      <w:r w:rsidRPr="0050765D">
        <w:rPr>
          <w:spacing w:val="-1"/>
        </w:rPr>
        <w:t>i</w:t>
      </w:r>
      <w:r w:rsidRPr="0050765D">
        <w:t>nted</w:t>
      </w:r>
      <w:r w:rsidRPr="0050765D">
        <w:rPr>
          <w:spacing w:val="12"/>
        </w:rPr>
        <w:t xml:space="preserve"> </w:t>
      </w:r>
      <w:r w:rsidRPr="0050765D">
        <w:t>as</w:t>
      </w:r>
      <w:r w:rsidRPr="0050765D">
        <w:rPr>
          <w:spacing w:val="21"/>
        </w:rPr>
        <w:t xml:space="preserve"> </w:t>
      </w:r>
      <w:r w:rsidRPr="0050765D">
        <w:t>the</w:t>
      </w:r>
      <w:r w:rsidRPr="0050765D">
        <w:rPr>
          <w:spacing w:val="20"/>
        </w:rPr>
        <w:t xml:space="preserve"> </w:t>
      </w:r>
      <w:r w:rsidRPr="0050765D">
        <w:t>manag</w:t>
      </w:r>
      <w:r w:rsidRPr="0050765D">
        <w:rPr>
          <w:spacing w:val="-1"/>
        </w:rPr>
        <w:t>e</w:t>
      </w:r>
      <w:r w:rsidRPr="0050765D">
        <w:t>r</w:t>
      </w:r>
      <w:r w:rsidRPr="0050765D">
        <w:rPr>
          <w:spacing w:val="13"/>
        </w:rPr>
        <w:t xml:space="preserve"> </w:t>
      </w:r>
      <w:r w:rsidRPr="0050765D">
        <w:t>of</w:t>
      </w:r>
      <w:r w:rsidRPr="0050765D">
        <w:rPr>
          <w:spacing w:val="21"/>
        </w:rPr>
        <w:t xml:space="preserve"> </w:t>
      </w:r>
      <w:r w:rsidRPr="0050765D">
        <w:t>the</w:t>
      </w:r>
      <w:r w:rsidRPr="0050765D">
        <w:rPr>
          <w:spacing w:val="20"/>
        </w:rPr>
        <w:t xml:space="preserve"> </w:t>
      </w:r>
      <w:r w:rsidRPr="0050765D">
        <w:t>school</w:t>
      </w:r>
      <w:r w:rsidRPr="0050765D">
        <w:rPr>
          <w:spacing w:val="16"/>
        </w:rPr>
        <w:t xml:space="preserve"> </w:t>
      </w:r>
      <w:r w:rsidRPr="0050765D">
        <w:t>and</w:t>
      </w:r>
      <w:r w:rsidRPr="0050765D">
        <w:rPr>
          <w:spacing w:val="19"/>
        </w:rPr>
        <w:t xml:space="preserve"> </w:t>
      </w:r>
      <w:r w:rsidRPr="0050765D">
        <w:t>Suwang</w:t>
      </w:r>
      <w:r w:rsidRPr="0050765D">
        <w:rPr>
          <w:spacing w:val="14"/>
        </w:rPr>
        <w:t xml:space="preserve"> </w:t>
      </w:r>
      <w:r w:rsidRPr="0050765D">
        <w:t>became</w:t>
      </w:r>
      <w:r w:rsidRPr="0050765D">
        <w:rPr>
          <w:spacing w:val="14"/>
        </w:rPr>
        <w:t xml:space="preserve"> </w:t>
      </w:r>
      <w:r w:rsidRPr="0050765D">
        <w:t>one of</w:t>
      </w:r>
      <w:r w:rsidRPr="0050765D">
        <w:rPr>
          <w:spacing w:val="7"/>
        </w:rPr>
        <w:t xml:space="preserve"> </w:t>
      </w:r>
      <w:r w:rsidRPr="0050765D">
        <w:t>the</w:t>
      </w:r>
      <w:r w:rsidRPr="0050765D">
        <w:rPr>
          <w:spacing w:val="6"/>
        </w:rPr>
        <w:t xml:space="preserve"> </w:t>
      </w:r>
      <w:r w:rsidRPr="0050765D">
        <w:t>dir</w:t>
      </w:r>
      <w:r w:rsidRPr="0050765D">
        <w:rPr>
          <w:spacing w:val="-2"/>
        </w:rPr>
        <w:t>e</w:t>
      </w:r>
      <w:r w:rsidRPr="0050765D">
        <w:t>ctors of</w:t>
      </w:r>
      <w:r w:rsidRPr="0050765D">
        <w:rPr>
          <w:spacing w:val="7"/>
        </w:rPr>
        <w:t xml:space="preserve"> </w:t>
      </w:r>
      <w:r w:rsidRPr="0050765D">
        <w:t>the</w:t>
      </w:r>
      <w:r w:rsidRPr="0050765D">
        <w:rPr>
          <w:spacing w:val="6"/>
        </w:rPr>
        <w:t xml:space="preserve"> </w:t>
      </w:r>
      <w:r w:rsidRPr="0050765D">
        <w:t>school.</w:t>
      </w:r>
      <w:r w:rsidRPr="0050765D">
        <w:rPr>
          <w:spacing w:val="2"/>
        </w:rPr>
        <w:t xml:space="preserve"> </w:t>
      </w:r>
      <w:r w:rsidRPr="0050765D">
        <w:t>Soon</w:t>
      </w:r>
      <w:r w:rsidRPr="0050765D">
        <w:rPr>
          <w:spacing w:val="4"/>
        </w:rPr>
        <w:t xml:space="preserve"> </w:t>
      </w:r>
      <w:r w:rsidRPr="0050765D">
        <w:t>Suwang</w:t>
      </w:r>
      <w:r w:rsidRPr="0050765D">
        <w:rPr>
          <w:spacing w:val="1"/>
        </w:rPr>
        <w:t xml:space="preserve"> </w:t>
      </w:r>
      <w:r w:rsidRPr="0050765D">
        <w:t>brought</w:t>
      </w:r>
      <w:r w:rsidRPr="0050765D">
        <w:rPr>
          <w:spacing w:val="1"/>
        </w:rPr>
        <w:t xml:space="preserve"> </w:t>
      </w:r>
      <w:r w:rsidRPr="0050765D">
        <w:t>his</w:t>
      </w:r>
      <w:r w:rsidRPr="0050765D">
        <w:rPr>
          <w:spacing w:val="7"/>
        </w:rPr>
        <w:t xml:space="preserve"> </w:t>
      </w:r>
      <w:r w:rsidRPr="0050765D">
        <w:t>younger</w:t>
      </w:r>
      <w:r w:rsidRPr="0050765D">
        <w:rPr>
          <w:spacing w:val="1"/>
        </w:rPr>
        <w:t xml:space="preserve"> </w:t>
      </w:r>
      <w:r w:rsidRPr="0050765D">
        <w:t>bro</w:t>
      </w:r>
      <w:r w:rsidRPr="0050765D">
        <w:rPr>
          <w:spacing w:val="-1"/>
        </w:rPr>
        <w:t>t</w:t>
      </w:r>
      <w:r w:rsidRPr="0050765D">
        <w:t>her,</w:t>
      </w:r>
      <w:r w:rsidRPr="0050765D">
        <w:rPr>
          <w:spacing w:val="1"/>
        </w:rPr>
        <w:t xml:space="preserve"> </w:t>
      </w:r>
      <w:r w:rsidRPr="0050765D">
        <w:t>Mr Suwai</w:t>
      </w:r>
      <w:r w:rsidRPr="0050765D">
        <w:rPr>
          <w:spacing w:val="52"/>
        </w:rPr>
        <w:t xml:space="preserve"> </w:t>
      </w:r>
      <w:r w:rsidRPr="0050765D">
        <w:t>Thongsuk,</w:t>
      </w:r>
      <w:r w:rsidRPr="0050765D">
        <w:rPr>
          <w:spacing w:val="47"/>
        </w:rPr>
        <w:t xml:space="preserve"> </w:t>
      </w:r>
      <w:r w:rsidRPr="0050765D">
        <w:t>to</w:t>
      </w:r>
      <w:r w:rsidRPr="0050765D">
        <w:rPr>
          <w:spacing w:val="57"/>
        </w:rPr>
        <w:t xml:space="preserve"> </w:t>
      </w:r>
      <w:r w:rsidRPr="0050765D">
        <w:t>study</w:t>
      </w:r>
      <w:r w:rsidRPr="0050765D">
        <w:rPr>
          <w:spacing w:val="53"/>
        </w:rPr>
        <w:t xml:space="preserve"> </w:t>
      </w:r>
      <w:r w:rsidRPr="0050765D">
        <w:t>at</w:t>
      </w:r>
      <w:r w:rsidRPr="0050765D">
        <w:rPr>
          <w:spacing w:val="59"/>
        </w:rPr>
        <w:t xml:space="preserve"> </w:t>
      </w:r>
      <w:r w:rsidRPr="0050765D">
        <w:t>Arunrat</w:t>
      </w:r>
      <w:r w:rsidRPr="0050765D">
        <w:rPr>
          <w:spacing w:val="50"/>
        </w:rPr>
        <w:t xml:space="preserve"> </w:t>
      </w:r>
      <w:r w:rsidRPr="0050765D">
        <w:t>and</w:t>
      </w:r>
      <w:r w:rsidRPr="0050765D">
        <w:rPr>
          <w:spacing w:val="54"/>
        </w:rPr>
        <w:t xml:space="preserve"> </w:t>
      </w:r>
      <w:r w:rsidRPr="0050765D">
        <w:t>at</w:t>
      </w:r>
      <w:r w:rsidRPr="0050765D">
        <w:rPr>
          <w:spacing w:val="59"/>
        </w:rPr>
        <w:t xml:space="preserve"> </w:t>
      </w:r>
      <w:r w:rsidRPr="0050765D">
        <w:t>the</w:t>
      </w:r>
      <w:r w:rsidRPr="0050765D">
        <w:rPr>
          <w:spacing w:val="56"/>
        </w:rPr>
        <w:t xml:space="preserve"> </w:t>
      </w:r>
      <w:r w:rsidRPr="0050765D">
        <w:t>sa</w:t>
      </w:r>
      <w:r w:rsidRPr="0050765D">
        <w:rPr>
          <w:spacing w:val="-1"/>
        </w:rPr>
        <w:t>m</w:t>
      </w:r>
      <w:r w:rsidRPr="0050765D">
        <w:t>e</w:t>
      </w:r>
      <w:r w:rsidRPr="0050765D">
        <w:rPr>
          <w:spacing w:val="54"/>
        </w:rPr>
        <w:t xml:space="preserve"> </w:t>
      </w:r>
      <w:r w:rsidRPr="0050765D">
        <w:t>ti</w:t>
      </w:r>
      <w:r w:rsidRPr="0050765D">
        <w:rPr>
          <w:spacing w:val="-1"/>
        </w:rPr>
        <w:t>m</w:t>
      </w:r>
      <w:r w:rsidRPr="0050765D">
        <w:t>e</w:t>
      </w:r>
      <w:r w:rsidRPr="0050765D">
        <w:rPr>
          <w:spacing w:val="59"/>
        </w:rPr>
        <w:t xml:space="preserve"> </w:t>
      </w:r>
      <w:r w:rsidRPr="0050765D">
        <w:t>to</w:t>
      </w:r>
      <w:r w:rsidRPr="0050765D">
        <w:rPr>
          <w:spacing w:val="57"/>
        </w:rPr>
        <w:t xml:space="preserve"> </w:t>
      </w:r>
      <w:r w:rsidRPr="0050765D">
        <w:t>help</w:t>
      </w:r>
      <w:r w:rsidRPr="0050765D">
        <w:rPr>
          <w:spacing w:val="54"/>
        </w:rPr>
        <w:t xml:space="preserve"> </w:t>
      </w:r>
      <w:r w:rsidRPr="0050765D">
        <w:t>run</w:t>
      </w:r>
      <w:r w:rsidRPr="0050765D">
        <w:rPr>
          <w:spacing w:val="55"/>
        </w:rPr>
        <w:t xml:space="preserve"> </w:t>
      </w:r>
      <w:r w:rsidRPr="0050765D">
        <w:t>the school.</w:t>
      </w:r>
    </w:p>
    <w:p w14:paraId="51A4687B" w14:textId="77777777" w:rsidR="006E0CCA" w:rsidRPr="0050765D" w:rsidRDefault="006E5B28" w:rsidP="00615BE7"/>
    <w:tbl>
      <w:tblPr>
        <w:tblStyle w:val="TableGrid"/>
        <w:tblW w:w="0" w:type="auto"/>
        <w:jc w:val="center"/>
        <w:tblLook w:val="04A0" w:firstRow="1" w:lastRow="0" w:firstColumn="1" w:lastColumn="0" w:noHBand="0" w:noVBand="1"/>
      </w:tblPr>
      <w:tblGrid>
        <w:gridCol w:w="3966"/>
      </w:tblGrid>
      <w:tr w:rsidR="00D671D8" w:rsidRPr="0050765D" w14:paraId="7D2B6DAB" w14:textId="77777777" w:rsidTr="00D671D8">
        <w:trPr>
          <w:jc w:val="center"/>
        </w:trPr>
        <w:tc>
          <w:tcPr>
            <w:tcW w:w="0" w:type="auto"/>
          </w:tcPr>
          <w:p w14:paraId="00B00E90" w14:textId="6F5EFDDD" w:rsidR="00D671D8" w:rsidRPr="0050765D" w:rsidRDefault="00910FCA" w:rsidP="00D671D8">
            <w:pPr>
              <w:jc w:val="center"/>
              <w:rPr>
                <w:sz w:val="24"/>
                <w:szCs w:val="24"/>
              </w:rPr>
            </w:pPr>
            <w:r>
              <w:rPr>
                <w:noProof/>
              </w:rPr>
              <w:lastRenderedPageBreak/>
              <w:drawing>
                <wp:inline distT="0" distB="0" distL="0" distR="0" wp14:anchorId="2A3DF9A1" wp14:editId="74D95A00">
                  <wp:extent cx="2376170" cy="1587500"/>
                  <wp:effectExtent l="0" t="0" r="5080" b="0"/>
                  <wp:docPr id="96" name="Picture 96" descr="A picture containing outdoor, sky, ground, hous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96" descr="A picture containing outdoor, sky, ground, house  Description automatically generated"/>
                          <pic:cNvPicPr/>
                        </pic:nvPicPr>
                        <pic:blipFill>
                          <a:blip r:embed="rId102">
                            <a:extLst>
                              <a:ext uri="{28A0092B-C50C-407E-A947-70E740481C1C}">
                                <a14:useLocalDpi xmlns:a14="http://schemas.microsoft.com/office/drawing/2010/main" val="0"/>
                              </a:ext>
                            </a:extLst>
                          </a:blip>
                          <a:stretch>
                            <a:fillRect/>
                          </a:stretch>
                        </pic:blipFill>
                        <pic:spPr>
                          <a:xfrm>
                            <a:off x="0" y="0"/>
                            <a:ext cx="2452311" cy="1638362"/>
                          </a:xfrm>
                          <a:prstGeom prst="rect">
                            <a:avLst/>
                          </a:prstGeom>
                        </pic:spPr>
                      </pic:pic>
                    </a:graphicData>
                  </a:graphic>
                </wp:inline>
              </w:drawing>
            </w:r>
          </w:p>
        </w:tc>
      </w:tr>
      <w:tr w:rsidR="00D671D8" w:rsidRPr="0050765D" w14:paraId="5F250ED5" w14:textId="77777777" w:rsidTr="00D671D8">
        <w:trPr>
          <w:jc w:val="center"/>
        </w:trPr>
        <w:tc>
          <w:tcPr>
            <w:tcW w:w="0" w:type="auto"/>
          </w:tcPr>
          <w:p w14:paraId="061B44A5" w14:textId="0E70D6DB" w:rsidR="00D671D8" w:rsidRPr="0050765D" w:rsidRDefault="00910FCA" w:rsidP="00D671D8">
            <w:pPr>
              <w:jc w:val="center"/>
              <w:rPr>
                <w:b/>
                <w:bCs w:val="0"/>
                <w:sz w:val="24"/>
                <w:szCs w:val="24"/>
              </w:rPr>
            </w:pPr>
            <w:r w:rsidRPr="0050765D">
              <w:rPr>
                <w:sz w:val="24"/>
                <w:szCs w:val="24"/>
              </w:rPr>
              <w:t>Arunrat Vithayakhom School, 1964</w:t>
            </w:r>
          </w:p>
        </w:tc>
      </w:tr>
    </w:tbl>
    <w:p w14:paraId="48DE4382" w14:textId="7557ED00" w:rsidR="006E0CCA" w:rsidRPr="0050765D" w:rsidRDefault="006E5B28" w:rsidP="00615BE7"/>
    <w:tbl>
      <w:tblPr>
        <w:tblStyle w:val="TableGrid"/>
        <w:tblW w:w="0" w:type="auto"/>
        <w:jc w:val="center"/>
        <w:tblLook w:val="04A0" w:firstRow="1" w:lastRow="0" w:firstColumn="1" w:lastColumn="0" w:noHBand="0" w:noVBand="1"/>
      </w:tblPr>
      <w:tblGrid>
        <w:gridCol w:w="5665"/>
      </w:tblGrid>
      <w:tr w:rsidR="00D671D8" w:rsidRPr="0050765D" w14:paraId="688708F6" w14:textId="77777777" w:rsidTr="0038745B">
        <w:trPr>
          <w:jc w:val="center"/>
        </w:trPr>
        <w:tc>
          <w:tcPr>
            <w:tcW w:w="5665" w:type="dxa"/>
          </w:tcPr>
          <w:p w14:paraId="6EE88018" w14:textId="28577873" w:rsidR="00D671D8" w:rsidRPr="0050765D" w:rsidRDefault="00910FCA" w:rsidP="0038745B">
            <w:pPr>
              <w:jc w:val="center"/>
              <w:rPr>
                <w:sz w:val="24"/>
                <w:szCs w:val="24"/>
              </w:rPr>
            </w:pPr>
            <w:r>
              <w:rPr>
                <w:noProof/>
              </w:rPr>
              <w:drawing>
                <wp:inline distT="0" distB="0" distL="0" distR="0" wp14:anchorId="5E45A092" wp14:editId="515E992D">
                  <wp:extent cx="3433445" cy="2434590"/>
                  <wp:effectExtent l="0" t="0" r="0" b="381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433445" cy="2434590"/>
                          </a:xfrm>
                          <a:prstGeom prst="rect">
                            <a:avLst/>
                          </a:prstGeom>
                          <a:noFill/>
                          <a:ln>
                            <a:noFill/>
                          </a:ln>
                        </pic:spPr>
                      </pic:pic>
                    </a:graphicData>
                  </a:graphic>
                </wp:inline>
              </w:drawing>
            </w:r>
          </w:p>
        </w:tc>
      </w:tr>
      <w:tr w:rsidR="00D671D8" w:rsidRPr="0050765D" w14:paraId="18D0FF34" w14:textId="77777777" w:rsidTr="0038745B">
        <w:trPr>
          <w:jc w:val="center"/>
        </w:trPr>
        <w:tc>
          <w:tcPr>
            <w:tcW w:w="5665" w:type="dxa"/>
          </w:tcPr>
          <w:p w14:paraId="1F6FA31B" w14:textId="42D194EE" w:rsidR="00D671D8" w:rsidRPr="0050765D" w:rsidRDefault="00910FCA" w:rsidP="0038745B">
            <w:pPr>
              <w:jc w:val="center"/>
              <w:rPr>
                <w:sz w:val="24"/>
                <w:szCs w:val="24"/>
              </w:rPr>
            </w:pPr>
            <w:r w:rsidRPr="0050765D">
              <w:rPr>
                <w:sz w:val="24"/>
                <w:szCs w:val="24"/>
              </w:rPr>
              <w:t>Thongsoot family. L-R: Pensi, Pam Phai, Pattanasak, Vilairatana, Sawai</w:t>
            </w:r>
          </w:p>
        </w:tc>
      </w:tr>
    </w:tbl>
    <w:p w14:paraId="492C05DF" w14:textId="77777777" w:rsidR="00D671D8" w:rsidRPr="0050765D" w:rsidRDefault="006E5B28" w:rsidP="00615BE7"/>
    <w:tbl>
      <w:tblPr>
        <w:tblStyle w:val="TableGrid"/>
        <w:tblW w:w="0" w:type="auto"/>
        <w:jc w:val="center"/>
        <w:tblLook w:val="04A0" w:firstRow="1" w:lastRow="0" w:firstColumn="1" w:lastColumn="0" w:noHBand="0" w:noVBand="1"/>
      </w:tblPr>
      <w:tblGrid>
        <w:gridCol w:w="7018"/>
      </w:tblGrid>
      <w:tr w:rsidR="0038745B" w:rsidRPr="0050765D" w14:paraId="59A3596F" w14:textId="77777777" w:rsidTr="0038745B">
        <w:trPr>
          <w:jc w:val="center"/>
        </w:trPr>
        <w:tc>
          <w:tcPr>
            <w:tcW w:w="0" w:type="auto"/>
          </w:tcPr>
          <w:p w14:paraId="5970DB8B" w14:textId="3E964811" w:rsidR="0038745B" w:rsidRPr="0050765D" w:rsidRDefault="00910FCA" w:rsidP="0038745B">
            <w:pPr>
              <w:jc w:val="center"/>
              <w:rPr>
                <w:sz w:val="24"/>
                <w:szCs w:val="24"/>
              </w:rPr>
            </w:pPr>
            <w:r>
              <w:rPr>
                <w:noProof/>
              </w:rPr>
              <w:drawing>
                <wp:inline distT="0" distB="0" distL="0" distR="0" wp14:anchorId="174CAF3D" wp14:editId="352731D5">
                  <wp:extent cx="3348990" cy="2519045"/>
                  <wp:effectExtent l="0" t="0" r="381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348990" cy="2519045"/>
                          </a:xfrm>
                          <a:prstGeom prst="rect">
                            <a:avLst/>
                          </a:prstGeom>
                          <a:noFill/>
                          <a:ln>
                            <a:noFill/>
                          </a:ln>
                        </pic:spPr>
                      </pic:pic>
                    </a:graphicData>
                  </a:graphic>
                </wp:inline>
              </w:drawing>
            </w:r>
          </w:p>
        </w:tc>
      </w:tr>
      <w:tr w:rsidR="0038745B" w:rsidRPr="0050765D" w14:paraId="35975066" w14:textId="77777777" w:rsidTr="0038745B">
        <w:trPr>
          <w:jc w:val="center"/>
        </w:trPr>
        <w:tc>
          <w:tcPr>
            <w:tcW w:w="0" w:type="auto"/>
          </w:tcPr>
          <w:p w14:paraId="6AAACD6A" w14:textId="69F10B88" w:rsidR="0038745B" w:rsidRPr="0050765D" w:rsidRDefault="00910FCA" w:rsidP="0038745B">
            <w:pPr>
              <w:jc w:val="center"/>
              <w:rPr>
                <w:sz w:val="24"/>
                <w:szCs w:val="24"/>
              </w:rPr>
            </w:pPr>
            <w:r w:rsidRPr="0050765D">
              <w:rPr>
                <w:sz w:val="24"/>
                <w:szCs w:val="24"/>
              </w:rPr>
              <w:t>Yasothon, Thongsoot home, 2010. L-R: Wilairat, Sawai, Faridian</w:t>
            </w:r>
          </w:p>
        </w:tc>
      </w:tr>
    </w:tbl>
    <w:p w14:paraId="3D6C6EF0" w14:textId="77777777" w:rsidR="006E0CCA" w:rsidRPr="0050765D" w:rsidRDefault="006E5B28" w:rsidP="00615BE7"/>
    <w:p w14:paraId="0952FA64" w14:textId="2CB524CF" w:rsidR="006E0CCA" w:rsidRPr="0050765D" w:rsidRDefault="00910FCA" w:rsidP="00615BE7">
      <w:r w:rsidRPr="0050765D">
        <w:t>However, within</w:t>
      </w:r>
      <w:r w:rsidRPr="0050765D">
        <w:rPr>
          <w:spacing w:val="4"/>
        </w:rPr>
        <w:t xml:space="preserve"> </w:t>
      </w:r>
      <w:r w:rsidRPr="0050765D">
        <w:rPr>
          <w:spacing w:val="-1"/>
        </w:rPr>
        <w:t>t</w:t>
      </w:r>
      <w:r w:rsidRPr="0050765D">
        <w:t>wo</w:t>
      </w:r>
      <w:r w:rsidRPr="0050765D">
        <w:rPr>
          <w:spacing w:val="8"/>
        </w:rPr>
        <w:t xml:space="preserve"> </w:t>
      </w:r>
      <w:r w:rsidRPr="0050765D">
        <w:rPr>
          <w:spacing w:val="-1"/>
        </w:rPr>
        <w:t>m</w:t>
      </w:r>
      <w:r w:rsidRPr="0050765D">
        <w:t>onths,</w:t>
      </w:r>
      <w:r w:rsidRPr="0050765D">
        <w:rPr>
          <w:spacing w:val="2"/>
        </w:rPr>
        <w:t xml:space="preserve"> </w:t>
      </w:r>
      <w:r w:rsidRPr="0050765D">
        <w:t>the</w:t>
      </w:r>
      <w:r w:rsidRPr="0050765D">
        <w:rPr>
          <w:spacing w:val="8"/>
        </w:rPr>
        <w:t xml:space="preserve"> </w:t>
      </w:r>
      <w:r w:rsidRPr="0050765D">
        <w:t>own</w:t>
      </w:r>
      <w:r w:rsidRPr="0050765D">
        <w:rPr>
          <w:spacing w:val="1"/>
        </w:rPr>
        <w:t>e</w:t>
      </w:r>
      <w:r w:rsidRPr="0050765D">
        <w:t>r</w:t>
      </w:r>
      <w:r w:rsidRPr="0050765D">
        <w:rPr>
          <w:spacing w:val="4"/>
        </w:rPr>
        <w:t xml:space="preserve"> </w:t>
      </w:r>
      <w:r w:rsidRPr="0050765D">
        <w:t>returned</w:t>
      </w:r>
      <w:r w:rsidRPr="0050765D">
        <w:rPr>
          <w:spacing w:val="2"/>
        </w:rPr>
        <w:t xml:space="preserve"> </w:t>
      </w:r>
      <w:r w:rsidRPr="0050765D">
        <w:t>to</w:t>
      </w:r>
      <w:r w:rsidRPr="0050765D">
        <w:rPr>
          <w:spacing w:val="9"/>
        </w:rPr>
        <w:t xml:space="preserve"> </w:t>
      </w:r>
      <w:r w:rsidRPr="0050765D">
        <w:t>the</w:t>
      </w:r>
      <w:r w:rsidRPr="0050765D">
        <w:rPr>
          <w:spacing w:val="8"/>
        </w:rPr>
        <w:t xml:space="preserve"> </w:t>
      </w:r>
      <w:r w:rsidRPr="0050765D">
        <w:t>school</w:t>
      </w:r>
      <w:r w:rsidRPr="0050765D">
        <w:rPr>
          <w:spacing w:val="4"/>
        </w:rPr>
        <w:t xml:space="preserve"> </w:t>
      </w:r>
      <w:r w:rsidRPr="0050765D">
        <w:t>and</w:t>
      </w:r>
      <w:r w:rsidRPr="0050765D">
        <w:rPr>
          <w:spacing w:val="7"/>
        </w:rPr>
        <w:t xml:space="preserve"> </w:t>
      </w:r>
      <w:r w:rsidRPr="0050765D">
        <w:t>started interfering in the management. He often arrived at the school drunk and disturbed</w:t>
      </w:r>
      <w:r w:rsidRPr="0050765D">
        <w:rPr>
          <w:spacing w:val="-5"/>
        </w:rPr>
        <w:t xml:space="preserve"> </w:t>
      </w:r>
      <w:r w:rsidRPr="0050765D">
        <w:rPr>
          <w:spacing w:val="-1"/>
        </w:rPr>
        <w:t>t</w:t>
      </w:r>
      <w:r w:rsidRPr="0050765D">
        <w:t>he</w:t>
      </w:r>
      <w:r w:rsidRPr="0050765D">
        <w:rPr>
          <w:spacing w:val="4"/>
        </w:rPr>
        <w:t xml:space="preserve"> </w:t>
      </w:r>
      <w:r w:rsidRPr="0050765D">
        <w:t>teachers</w:t>
      </w:r>
      <w:r w:rsidRPr="0050765D">
        <w:rPr>
          <w:spacing w:val="-4"/>
        </w:rPr>
        <w:t xml:space="preserve"> </w:t>
      </w:r>
      <w:r w:rsidRPr="0050765D">
        <w:t>and</w:t>
      </w:r>
      <w:r w:rsidRPr="0050765D">
        <w:rPr>
          <w:spacing w:val="1"/>
        </w:rPr>
        <w:t xml:space="preserve"> </w:t>
      </w:r>
      <w:r w:rsidRPr="0050765D">
        <w:t>the</w:t>
      </w:r>
      <w:r w:rsidRPr="0050765D">
        <w:rPr>
          <w:spacing w:val="2"/>
        </w:rPr>
        <w:t xml:space="preserve"> </w:t>
      </w:r>
      <w:r w:rsidRPr="0050765D">
        <w:t>staff.</w:t>
      </w:r>
      <w:r w:rsidRPr="0050765D">
        <w:rPr>
          <w:spacing w:val="-1"/>
        </w:rPr>
        <w:t xml:space="preserve"> </w:t>
      </w:r>
      <w:r w:rsidRPr="0050765D">
        <w:t>Mrs</w:t>
      </w:r>
      <w:r w:rsidRPr="0050765D">
        <w:rPr>
          <w:spacing w:val="-1"/>
        </w:rPr>
        <w:t xml:space="preserve"> </w:t>
      </w:r>
      <w:r w:rsidRPr="0050765D">
        <w:t>Fozdar</w:t>
      </w:r>
      <w:r w:rsidRPr="0050765D">
        <w:rPr>
          <w:spacing w:val="-3"/>
        </w:rPr>
        <w:t xml:space="preserve"> </w:t>
      </w:r>
      <w:r w:rsidRPr="0050765D">
        <w:t>wrote</w:t>
      </w:r>
      <w:r w:rsidRPr="0050765D">
        <w:rPr>
          <w:spacing w:val="-1"/>
        </w:rPr>
        <w:t xml:space="preserve"> </w:t>
      </w:r>
      <w:r w:rsidRPr="0050765D">
        <w:t>a</w:t>
      </w:r>
      <w:r w:rsidRPr="0050765D">
        <w:rPr>
          <w:spacing w:val="5"/>
        </w:rPr>
        <w:t xml:space="preserve"> </w:t>
      </w:r>
      <w:r w:rsidRPr="0050765D">
        <w:t>let</w:t>
      </w:r>
      <w:r w:rsidRPr="0050765D">
        <w:rPr>
          <w:spacing w:val="2"/>
        </w:rPr>
        <w:t>t</w:t>
      </w:r>
      <w:r w:rsidRPr="0050765D">
        <w:rPr>
          <w:spacing w:val="1"/>
        </w:rPr>
        <w:t>e</w:t>
      </w:r>
      <w:r w:rsidRPr="0050765D">
        <w:t>r</w:t>
      </w:r>
      <w:r w:rsidRPr="0050765D">
        <w:rPr>
          <w:spacing w:val="3"/>
        </w:rPr>
        <w:t xml:space="preserve"> </w:t>
      </w:r>
      <w:r w:rsidRPr="0050765D">
        <w:rPr>
          <w:spacing w:val="1"/>
        </w:rPr>
        <w:t>t</w:t>
      </w:r>
      <w:r w:rsidRPr="0050765D">
        <w:t>o</w:t>
      </w:r>
      <w:r w:rsidRPr="0050765D">
        <w:rPr>
          <w:spacing w:val="3"/>
        </w:rPr>
        <w:t xml:space="preserve"> </w:t>
      </w:r>
      <w:r w:rsidRPr="0050765D">
        <w:rPr>
          <w:spacing w:val="1"/>
        </w:rPr>
        <w:t>hi</w:t>
      </w:r>
      <w:r w:rsidRPr="0050765D">
        <w:t>m</w:t>
      </w:r>
      <w:r w:rsidRPr="0050765D">
        <w:rPr>
          <w:spacing w:val="-1"/>
        </w:rPr>
        <w:t xml:space="preserve"> </w:t>
      </w:r>
      <w:r w:rsidRPr="0050765D">
        <w:rPr>
          <w:spacing w:val="1"/>
        </w:rPr>
        <w:t>re</w:t>
      </w:r>
      <w:r w:rsidRPr="0050765D">
        <w:rPr>
          <w:spacing w:val="-1"/>
        </w:rPr>
        <w:t>m</w:t>
      </w:r>
      <w:r w:rsidRPr="0050765D">
        <w:t>i</w:t>
      </w:r>
      <w:r w:rsidRPr="0050765D">
        <w:rPr>
          <w:spacing w:val="1"/>
        </w:rPr>
        <w:t xml:space="preserve">nding </w:t>
      </w:r>
      <w:r w:rsidRPr="0050765D">
        <w:t>him</w:t>
      </w:r>
      <w:r w:rsidRPr="0050765D">
        <w:rPr>
          <w:spacing w:val="5"/>
        </w:rPr>
        <w:t xml:space="preserve"> </w:t>
      </w:r>
      <w:r w:rsidRPr="0050765D">
        <w:t>of</w:t>
      </w:r>
      <w:r w:rsidRPr="0050765D">
        <w:rPr>
          <w:spacing w:val="8"/>
        </w:rPr>
        <w:t xml:space="preserve"> </w:t>
      </w:r>
      <w:r w:rsidRPr="0050765D">
        <w:t>the</w:t>
      </w:r>
      <w:r w:rsidRPr="0050765D">
        <w:rPr>
          <w:spacing w:val="7"/>
        </w:rPr>
        <w:t xml:space="preserve"> </w:t>
      </w:r>
      <w:r w:rsidRPr="0050765D">
        <w:t>agreement that</w:t>
      </w:r>
      <w:r w:rsidRPr="0050765D">
        <w:rPr>
          <w:spacing w:val="11"/>
        </w:rPr>
        <w:t xml:space="preserve"> </w:t>
      </w:r>
      <w:r w:rsidRPr="0050765D">
        <w:t>he</w:t>
      </w:r>
      <w:r w:rsidRPr="0050765D">
        <w:rPr>
          <w:spacing w:val="8"/>
        </w:rPr>
        <w:t xml:space="preserve"> </w:t>
      </w:r>
      <w:r w:rsidRPr="0050765D">
        <w:t>would</w:t>
      </w:r>
      <w:r w:rsidRPr="0050765D">
        <w:rPr>
          <w:spacing w:val="4"/>
        </w:rPr>
        <w:t xml:space="preserve"> </w:t>
      </w:r>
      <w:r w:rsidRPr="0050765D">
        <w:t>n</w:t>
      </w:r>
      <w:r w:rsidRPr="0050765D">
        <w:rPr>
          <w:spacing w:val="-1"/>
        </w:rPr>
        <w:t>o</w:t>
      </w:r>
      <w:r w:rsidRPr="0050765D">
        <w:t>t</w:t>
      </w:r>
      <w:r w:rsidRPr="0050765D">
        <w:rPr>
          <w:spacing w:val="8"/>
        </w:rPr>
        <w:t xml:space="preserve"> </w:t>
      </w:r>
      <w:r w:rsidRPr="0050765D">
        <w:lastRenderedPageBreak/>
        <w:t>interfere</w:t>
      </w:r>
      <w:r w:rsidRPr="0050765D">
        <w:rPr>
          <w:spacing w:val="1"/>
        </w:rPr>
        <w:t xml:space="preserve"> </w:t>
      </w:r>
      <w:r w:rsidRPr="0050765D">
        <w:t>in</w:t>
      </w:r>
      <w:r w:rsidRPr="0050765D">
        <w:rPr>
          <w:spacing w:val="8"/>
        </w:rPr>
        <w:t xml:space="preserve"> </w:t>
      </w:r>
      <w:r w:rsidRPr="0050765D">
        <w:t>the</w:t>
      </w:r>
      <w:r w:rsidRPr="0050765D">
        <w:rPr>
          <w:spacing w:val="7"/>
        </w:rPr>
        <w:t xml:space="preserve"> </w:t>
      </w:r>
      <w:r w:rsidRPr="0050765D">
        <w:t>running</w:t>
      </w:r>
      <w:r w:rsidRPr="0050765D">
        <w:rPr>
          <w:spacing w:val="2"/>
        </w:rPr>
        <w:t xml:space="preserve"> </w:t>
      </w:r>
      <w:r w:rsidRPr="0050765D">
        <w:t>of</w:t>
      </w:r>
      <w:r w:rsidRPr="0050765D">
        <w:rPr>
          <w:spacing w:val="8"/>
        </w:rPr>
        <w:t xml:space="preserve"> </w:t>
      </w:r>
      <w:r w:rsidRPr="0050765D">
        <w:t>the</w:t>
      </w:r>
      <w:r w:rsidRPr="0050765D">
        <w:rPr>
          <w:spacing w:val="7"/>
        </w:rPr>
        <w:t xml:space="preserve"> </w:t>
      </w:r>
      <w:r w:rsidRPr="0050765D">
        <w:t>school; otherwise, he</w:t>
      </w:r>
      <w:r w:rsidRPr="0050765D">
        <w:rPr>
          <w:spacing w:val="9"/>
        </w:rPr>
        <w:t xml:space="preserve"> </w:t>
      </w:r>
      <w:r w:rsidRPr="0050765D">
        <w:t>should</w:t>
      </w:r>
      <w:r w:rsidRPr="0050765D">
        <w:rPr>
          <w:spacing w:val="4"/>
        </w:rPr>
        <w:t xml:space="preserve"> </w:t>
      </w:r>
      <w:r w:rsidRPr="0050765D">
        <w:t>return</w:t>
      </w:r>
      <w:r w:rsidRPr="0050765D">
        <w:rPr>
          <w:spacing w:val="5"/>
        </w:rPr>
        <w:t xml:space="preserve"> </w:t>
      </w:r>
      <w:r w:rsidRPr="0050765D">
        <w:t>the</w:t>
      </w:r>
      <w:r w:rsidRPr="0050765D">
        <w:rPr>
          <w:spacing w:val="7"/>
        </w:rPr>
        <w:t xml:space="preserve"> </w:t>
      </w:r>
      <w:r w:rsidRPr="0050765D">
        <w:rPr>
          <w:spacing w:val="-1"/>
        </w:rPr>
        <w:t>m</w:t>
      </w:r>
      <w:r w:rsidRPr="0050765D">
        <w:t>oney</w:t>
      </w:r>
      <w:r w:rsidRPr="0050765D">
        <w:rPr>
          <w:spacing w:val="4"/>
        </w:rPr>
        <w:t xml:space="preserve"> </w:t>
      </w:r>
      <w:r w:rsidRPr="0050765D">
        <w:rPr>
          <w:spacing w:val="1"/>
        </w:rPr>
        <w:t>a</w:t>
      </w:r>
      <w:r w:rsidRPr="0050765D">
        <w:t>nd</w:t>
      </w:r>
      <w:r w:rsidRPr="0050765D">
        <w:rPr>
          <w:spacing w:val="9"/>
        </w:rPr>
        <w:t xml:space="preserve"> </w:t>
      </w:r>
      <w:r w:rsidRPr="0050765D">
        <w:t>take</w:t>
      </w:r>
      <w:r w:rsidRPr="0050765D">
        <w:rPr>
          <w:spacing w:val="12"/>
        </w:rPr>
        <w:t xml:space="preserve"> </w:t>
      </w:r>
      <w:r w:rsidRPr="0050765D">
        <w:t>back</w:t>
      </w:r>
      <w:r w:rsidRPr="0050765D">
        <w:rPr>
          <w:spacing w:val="6"/>
        </w:rPr>
        <w:t xml:space="preserve"> </w:t>
      </w:r>
      <w:r w:rsidRPr="0050765D">
        <w:t>the</w:t>
      </w:r>
      <w:r w:rsidRPr="0050765D">
        <w:rPr>
          <w:spacing w:val="8"/>
        </w:rPr>
        <w:t xml:space="preserve"> </w:t>
      </w:r>
      <w:r w:rsidRPr="0050765D">
        <w:t>school.</w:t>
      </w:r>
      <w:r w:rsidRPr="0050765D">
        <w:rPr>
          <w:spacing w:val="4"/>
        </w:rPr>
        <w:t xml:space="preserve"> </w:t>
      </w:r>
      <w:r w:rsidRPr="0050765D">
        <w:t>Immediately, after</w:t>
      </w:r>
      <w:r w:rsidRPr="0050765D">
        <w:rPr>
          <w:spacing w:val="27"/>
        </w:rPr>
        <w:t xml:space="preserve"> </w:t>
      </w:r>
      <w:r w:rsidRPr="0050765D">
        <w:t>receiving</w:t>
      </w:r>
      <w:r w:rsidRPr="0050765D">
        <w:rPr>
          <w:spacing w:val="22"/>
        </w:rPr>
        <w:t xml:space="preserve"> </w:t>
      </w:r>
      <w:r w:rsidRPr="0050765D">
        <w:t>Mrs</w:t>
      </w:r>
      <w:r w:rsidRPr="0050765D">
        <w:rPr>
          <w:spacing w:val="27"/>
        </w:rPr>
        <w:t xml:space="preserve"> </w:t>
      </w:r>
      <w:r w:rsidRPr="0050765D">
        <w:t>Fozdar’s</w:t>
      </w:r>
      <w:r w:rsidRPr="0050765D">
        <w:rPr>
          <w:spacing w:val="22"/>
        </w:rPr>
        <w:t xml:space="preserve"> </w:t>
      </w:r>
      <w:r w:rsidRPr="0050765D">
        <w:rPr>
          <w:spacing w:val="-1"/>
        </w:rPr>
        <w:t>le</w:t>
      </w:r>
      <w:r w:rsidRPr="0050765D">
        <w:t>tter</w:t>
      </w:r>
      <w:r w:rsidRPr="0050765D">
        <w:rPr>
          <w:spacing w:val="32"/>
        </w:rPr>
        <w:t xml:space="preserve"> </w:t>
      </w:r>
      <w:r w:rsidRPr="0050765D">
        <w:t>the</w:t>
      </w:r>
      <w:r w:rsidRPr="0050765D">
        <w:rPr>
          <w:spacing w:val="29"/>
        </w:rPr>
        <w:t xml:space="preserve"> </w:t>
      </w:r>
      <w:r w:rsidRPr="0050765D">
        <w:t>owner</w:t>
      </w:r>
      <w:r w:rsidRPr="0050765D">
        <w:rPr>
          <w:spacing w:val="25"/>
        </w:rPr>
        <w:t xml:space="preserve"> </w:t>
      </w:r>
      <w:r w:rsidRPr="0050765D">
        <w:t>took</w:t>
      </w:r>
      <w:r w:rsidRPr="0050765D">
        <w:rPr>
          <w:spacing w:val="27"/>
        </w:rPr>
        <w:t xml:space="preserve"> </w:t>
      </w:r>
      <w:r w:rsidRPr="0050765D">
        <w:t>back</w:t>
      </w:r>
      <w:r w:rsidRPr="0050765D">
        <w:rPr>
          <w:spacing w:val="27"/>
        </w:rPr>
        <w:t xml:space="preserve"> </w:t>
      </w:r>
      <w:r w:rsidRPr="0050765D">
        <w:t>control</w:t>
      </w:r>
      <w:r w:rsidRPr="0050765D">
        <w:rPr>
          <w:spacing w:val="24"/>
        </w:rPr>
        <w:t xml:space="preserve"> </w:t>
      </w:r>
      <w:r w:rsidRPr="0050765D">
        <w:t>of</w:t>
      </w:r>
      <w:r w:rsidRPr="0050765D">
        <w:rPr>
          <w:spacing w:val="30"/>
        </w:rPr>
        <w:t xml:space="preserve"> </w:t>
      </w:r>
      <w:r w:rsidRPr="0050765D">
        <w:t>the</w:t>
      </w:r>
      <w:r w:rsidRPr="0050765D">
        <w:rPr>
          <w:spacing w:val="29"/>
        </w:rPr>
        <w:t xml:space="preserve"> </w:t>
      </w:r>
      <w:r w:rsidRPr="0050765D">
        <w:t>school and</w:t>
      </w:r>
      <w:r w:rsidRPr="0050765D">
        <w:rPr>
          <w:spacing w:val="-4"/>
        </w:rPr>
        <w:t xml:space="preserve"> </w:t>
      </w:r>
      <w:r w:rsidRPr="0050765D">
        <w:t>did</w:t>
      </w:r>
      <w:r w:rsidRPr="0050765D">
        <w:rPr>
          <w:spacing w:val="-4"/>
        </w:rPr>
        <w:t xml:space="preserve"> </w:t>
      </w:r>
      <w:r w:rsidRPr="0050765D">
        <w:t>not</w:t>
      </w:r>
      <w:r w:rsidRPr="0050765D">
        <w:rPr>
          <w:spacing w:val="-4"/>
        </w:rPr>
        <w:t xml:space="preserve"> </w:t>
      </w:r>
      <w:r w:rsidRPr="0050765D">
        <w:t>pay</w:t>
      </w:r>
      <w:r w:rsidRPr="0050765D">
        <w:rPr>
          <w:spacing w:val="-4"/>
        </w:rPr>
        <w:t xml:space="preserve"> </w:t>
      </w:r>
      <w:r w:rsidRPr="0050765D">
        <w:t>anything</w:t>
      </w:r>
      <w:r w:rsidRPr="0050765D">
        <w:rPr>
          <w:spacing w:val="-10"/>
        </w:rPr>
        <w:t xml:space="preserve"> </w:t>
      </w:r>
      <w:r w:rsidRPr="0050765D">
        <w:t>to</w:t>
      </w:r>
      <w:r w:rsidRPr="0050765D">
        <w:rPr>
          <w:spacing w:val="-2"/>
        </w:rPr>
        <w:t xml:space="preserve"> </w:t>
      </w:r>
      <w:r w:rsidRPr="0050765D">
        <w:t>Mrs</w:t>
      </w:r>
      <w:r w:rsidRPr="0050765D">
        <w:rPr>
          <w:spacing w:val="-5"/>
        </w:rPr>
        <w:t xml:space="preserve"> </w:t>
      </w:r>
      <w:r w:rsidRPr="0050765D">
        <w:t>Fozdar.</w:t>
      </w:r>
    </w:p>
    <w:p w14:paraId="2C457DFD" w14:textId="77777777" w:rsidR="006E0CCA" w:rsidRPr="0050765D" w:rsidRDefault="006E5B28" w:rsidP="00615BE7"/>
    <w:p w14:paraId="4A14315B" w14:textId="77777777" w:rsidR="0038745B" w:rsidRPr="0050765D" w:rsidRDefault="00910FCA" w:rsidP="00615BE7">
      <w:pPr>
        <w:rPr>
          <w:w w:val="99"/>
        </w:rPr>
      </w:pPr>
      <w:r w:rsidRPr="0050765D">
        <w:t>But</w:t>
      </w:r>
      <w:r w:rsidRPr="0050765D">
        <w:rPr>
          <w:spacing w:val="63"/>
        </w:rPr>
        <w:t xml:space="preserve"> </w:t>
      </w:r>
      <w:r w:rsidRPr="0050765D">
        <w:t>one</w:t>
      </w:r>
      <w:r w:rsidRPr="0050765D">
        <w:rPr>
          <w:spacing w:val="63"/>
        </w:rPr>
        <w:t xml:space="preserve"> </w:t>
      </w:r>
      <w:r w:rsidRPr="0050765D">
        <w:t>night,</w:t>
      </w:r>
      <w:r w:rsidRPr="0050765D">
        <w:rPr>
          <w:spacing w:val="61"/>
        </w:rPr>
        <w:t xml:space="preserve"> </w:t>
      </w:r>
      <w:r w:rsidRPr="0050765D">
        <w:t>the</w:t>
      </w:r>
      <w:r w:rsidRPr="0050765D">
        <w:rPr>
          <w:spacing w:val="64"/>
        </w:rPr>
        <w:t xml:space="preserve"> </w:t>
      </w:r>
      <w:r w:rsidRPr="0050765D">
        <w:t>owner</w:t>
      </w:r>
      <w:r w:rsidRPr="0050765D">
        <w:rPr>
          <w:spacing w:val="60"/>
        </w:rPr>
        <w:t xml:space="preserve"> </w:t>
      </w:r>
      <w:r w:rsidRPr="0050765D">
        <w:t>of</w:t>
      </w:r>
      <w:r w:rsidRPr="0050765D">
        <w:rPr>
          <w:spacing w:val="65"/>
        </w:rPr>
        <w:t xml:space="preserve"> </w:t>
      </w:r>
      <w:r w:rsidRPr="0050765D">
        <w:t>the</w:t>
      </w:r>
      <w:r w:rsidRPr="0050765D">
        <w:rPr>
          <w:spacing w:val="64"/>
        </w:rPr>
        <w:t xml:space="preserve"> </w:t>
      </w:r>
      <w:r w:rsidRPr="0050765D">
        <w:t>school</w:t>
      </w:r>
      <w:r w:rsidRPr="0050765D">
        <w:rPr>
          <w:spacing w:val="60"/>
        </w:rPr>
        <w:t xml:space="preserve"> </w:t>
      </w:r>
      <w:r w:rsidRPr="0050765D">
        <w:t>was</w:t>
      </w:r>
      <w:r w:rsidRPr="0050765D">
        <w:rPr>
          <w:spacing w:val="63"/>
        </w:rPr>
        <w:t xml:space="preserve"> </w:t>
      </w:r>
      <w:r w:rsidRPr="0050765D">
        <w:t>drunk</w:t>
      </w:r>
      <w:r w:rsidRPr="0050765D">
        <w:rPr>
          <w:spacing w:val="60"/>
        </w:rPr>
        <w:t xml:space="preserve"> </w:t>
      </w:r>
      <w:r w:rsidRPr="0050765D">
        <w:t>and</w:t>
      </w:r>
      <w:r w:rsidRPr="0050765D">
        <w:rPr>
          <w:spacing w:val="63"/>
        </w:rPr>
        <w:t xml:space="preserve"> </w:t>
      </w:r>
      <w:r w:rsidRPr="0050765D">
        <w:t>involved</w:t>
      </w:r>
      <w:r w:rsidRPr="0050765D">
        <w:rPr>
          <w:spacing w:val="57"/>
        </w:rPr>
        <w:t xml:space="preserve"> </w:t>
      </w:r>
      <w:r w:rsidRPr="0050765D">
        <w:t>in</w:t>
      </w:r>
      <w:r w:rsidRPr="0050765D">
        <w:rPr>
          <w:spacing w:val="65"/>
        </w:rPr>
        <w:t xml:space="preserve"> </w:t>
      </w:r>
      <w:r w:rsidRPr="0050765D">
        <w:t>a</w:t>
      </w:r>
      <w:r w:rsidRPr="0050765D">
        <w:rPr>
          <w:spacing w:val="67"/>
        </w:rPr>
        <w:t xml:space="preserve"> </w:t>
      </w:r>
      <w:r w:rsidRPr="0050765D">
        <w:rPr>
          <w:w w:val="99"/>
        </w:rPr>
        <w:t xml:space="preserve">road </w:t>
      </w:r>
      <w:r w:rsidRPr="0050765D">
        <w:t>accident.</w:t>
      </w:r>
      <w:r w:rsidRPr="0050765D">
        <w:rPr>
          <w:spacing w:val="20"/>
        </w:rPr>
        <w:t xml:space="preserve"> </w:t>
      </w:r>
      <w:r w:rsidRPr="0050765D">
        <w:t>He</w:t>
      </w:r>
      <w:r w:rsidRPr="0050765D">
        <w:rPr>
          <w:spacing w:val="27"/>
        </w:rPr>
        <w:t xml:space="preserve"> </w:t>
      </w:r>
      <w:r w:rsidRPr="0050765D">
        <w:t>passed</w:t>
      </w:r>
      <w:r w:rsidRPr="0050765D">
        <w:rPr>
          <w:spacing w:val="23"/>
        </w:rPr>
        <w:t xml:space="preserve"> </w:t>
      </w:r>
      <w:r w:rsidRPr="0050765D">
        <w:t>away</w:t>
      </w:r>
      <w:r w:rsidRPr="0050765D">
        <w:rPr>
          <w:spacing w:val="24"/>
        </w:rPr>
        <w:t xml:space="preserve"> </w:t>
      </w:r>
      <w:r w:rsidRPr="0050765D">
        <w:t>and</w:t>
      </w:r>
      <w:r w:rsidRPr="0050765D">
        <w:rPr>
          <w:spacing w:val="26"/>
        </w:rPr>
        <w:t xml:space="preserve"> </w:t>
      </w:r>
      <w:r w:rsidRPr="0050765D">
        <w:t>his</w:t>
      </w:r>
      <w:r w:rsidRPr="0050765D">
        <w:rPr>
          <w:spacing w:val="27"/>
        </w:rPr>
        <w:t xml:space="preserve"> </w:t>
      </w:r>
      <w:r w:rsidRPr="0050765D">
        <w:t>sis</w:t>
      </w:r>
      <w:r w:rsidRPr="0050765D">
        <w:rPr>
          <w:spacing w:val="-1"/>
        </w:rPr>
        <w:t>t</w:t>
      </w:r>
      <w:r w:rsidRPr="0050765D">
        <w:t>er</w:t>
      </w:r>
      <w:r w:rsidRPr="0050765D">
        <w:rPr>
          <w:spacing w:val="28"/>
        </w:rPr>
        <w:t xml:space="preserve"> </w:t>
      </w:r>
      <w:r w:rsidRPr="0050765D">
        <w:t>became</w:t>
      </w:r>
      <w:r w:rsidRPr="0050765D">
        <w:rPr>
          <w:spacing w:val="21"/>
        </w:rPr>
        <w:t xml:space="preserve"> </w:t>
      </w:r>
      <w:r w:rsidRPr="0050765D">
        <w:t>the</w:t>
      </w:r>
      <w:r w:rsidRPr="0050765D">
        <w:rPr>
          <w:spacing w:val="27"/>
        </w:rPr>
        <w:t xml:space="preserve"> </w:t>
      </w:r>
      <w:r w:rsidRPr="0050765D">
        <w:t>new</w:t>
      </w:r>
      <w:r w:rsidRPr="0050765D">
        <w:rPr>
          <w:spacing w:val="25"/>
        </w:rPr>
        <w:t xml:space="preserve"> </w:t>
      </w:r>
      <w:r w:rsidRPr="0050765D">
        <w:t>owner</w:t>
      </w:r>
      <w:r w:rsidRPr="0050765D">
        <w:rPr>
          <w:spacing w:val="23"/>
        </w:rPr>
        <w:t xml:space="preserve"> </w:t>
      </w:r>
      <w:r w:rsidRPr="0050765D">
        <w:t>of</w:t>
      </w:r>
      <w:r w:rsidRPr="0050765D">
        <w:rPr>
          <w:spacing w:val="28"/>
        </w:rPr>
        <w:t xml:space="preserve"> </w:t>
      </w:r>
      <w:r w:rsidRPr="0050765D">
        <w:t>the</w:t>
      </w:r>
      <w:r w:rsidRPr="0050765D">
        <w:rPr>
          <w:spacing w:val="27"/>
        </w:rPr>
        <w:t xml:space="preserve"> </w:t>
      </w:r>
      <w:r w:rsidRPr="0050765D">
        <w:rPr>
          <w:w w:val="99"/>
        </w:rPr>
        <w:t>school.</w:t>
      </w:r>
    </w:p>
    <w:p w14:paraId="05C1B143" w14:textId="77777777" w:rsidR="0038745B" w:rsidRPr="0050765D" w:rsidRDefault="006E5B28" w:rsidP="00615BE7">
      <w:pPr>
        <w:rPr>
          <w:w w:val="99"/>
        </w:rPr>
      </w:pPr>
    </w:p>
    <w:p w14:paraId="62A4F553" w14:textId="72BA07F7" w:rsidR="00E5312E" w:rsidRPr="0050765D" w:rsidRDefault="00910FCA" w:rsidP="00615BE7">
      <w:r w:rsidRPr="0050765D">
        <w:t>She</w:t>
      </w:r>
      <w:r w:rsidRPr="0050765D">
        <w:rPr>
          <w:spacing w:val="7"/>
        </w:rPr>
        <w:t xml:space="preserve"> </w:t>
      </w:r>
      <w:r w:rsidRPr="0050765D">
        <w:t>was</w:t>
      </w:r>
      <w:r w:rsidRPr="0050765D">
        <w:rPr>
          <w:spacing w:val="7"/>
        </w:rPr>
        <w:t xml:space="preserve"> </w:t>
      </w:r>
      <w:r w:rsidRPr="0050765D">
        <w:t>a</w:t>
      </w:r>
      <w:r w:rsidRPr="0050765D">
        <w:rPr>
          <w:spacing w:val="11"/>
        </w:rPr>
        <w:t xml:space="preserve"> </w:t>
      </w:r>
      <w:r w:rsidRPr="0050765D">
        <w:t>very</w:t>
      </w:r>
      <w:r w:rsidRPr="0050765D">
        <w:rPr>
          <w:spacing w:val="6"/>
        </w:rPr>
        <w:t xml:space="preserve"> </w:t>
      </w:r>
      <w:r w:rsidRPr="0050765D">
        <w:t>good</w:t>
      </w:r>
      <w:r w:rsidRPr="0050765D">
        <w:rPr>
          <w:spacing w:val="5"/>
        </w:rPr>
        <w:t xml:space="preserve"> </w:t>
      </w:r>
      <w:r w:rsidRPr="0050765D">
        <w:t>person</w:t>
      </w:r>
      <w:r w:rsidRPr="0050765D">
        <w:rPr>
          <w:spacing w:val="3"/>
        </w:rPr>
        <w:t xml:space="preserve"> </w:t>
      </w:r>
      <w:r w:rsidRPr="0050765D">
        <w:rPr>
          <w:spacing w:val="-2"/>
        </w:rPr>
        <w:t>a</w:t>
      </w:r>
      <w:r w:rsidRPr="0050765D">
        <w:t>nd</w:t>
      </w:r>
      <w:r w:rsidRPr="0050765D">
        <w:rPr>
          <w:spacing w:val="8"/>
        </w:rPr>
        <w:t xml:space="preserve"> </w:t>
      </w:r>
      <w:r w:rsidRPr="0050765D">
        <w:t>called</w:t>
      </w:r>
      <w:r w:rsidRPr="0050765D">
        <w:rPr>
          <w:spacing w:val="11"/>
        </w:rPr>
        <w:t xml:space="preserve"> </w:t>
      </w:r>
      <w:r w:rsidRPr="0050765D">
        <w:t>Mrs</w:t>
      </w:r>
      <w:r w:rsidRPr="0050765D">
        <w:rPr>
          <w:spacing w:val="6"/>
        </w:rPr>
        <w:t xml:space="preserve"> </w:t>
      </w:r>
      <w:r w:rsidRPr="0050765D">
        <w:t>Fozdar</w:t>
      </w:r>
      <w:r w:rsidRPr="0050765D">
        <w:rPr>
          <w:spacing w:val="3"/>
        </w:rPr>
        <w:t xml:space="preserve"> </w:t>
      </w:r>
      <w:r w:rsidRPr="0050765D">
        <w:t>to</w:t>
      </w:r>
      <w:r w:rsidRPr="0050765D">
        <w:rPr>
          <w:spacing w:val="9"/>
        </w:rPr>
        <w:t xml:space="preserve"> </w:t>
      </w:r>
      <w:r w:rsidRPr="0050765D">
        <w:t>apologize for</w:t>
      </w:r>
      <w:r w:rsidRPr="0050765D">
        <w:rPr>
          <w:spacing w:val="8"/>
        </w:rPr>
        <w:t xml:space="preserve"> </w:t>
      </w:r>
      <w:r w:rsidRPr="0050765D">
        <w:t>what</w:t>
      </w:r>
      <w:r w:rsidRPr="0050765D">
        <w:rPr>
          <w:spacing w:val="5"/>
        </w:rPr>
        <w:t xml:space="preserve"> </w:t>
      </w:r>
      <w:r w:rsidRPr="0050765D">
        <w:t>her brother</w:t>
      </w:r>
      <w:r w:rsidRPr="0050765D">
        <w:rPr>
          <w:spacing w:val="-8"/>
        </w:rPr>
        <w:t xml:space="preserve"> </w:t>
      </w:r>
      <w:r w:rsidRPr="0050765D">
        <w:t>h</w:t>
      </w:r>
      <w:r w:rsidRPr="0050765D">
        <w:rPr>
          <w:spacing w:val="-2"/>
        </w:rPr>
        <w:t>a</w:t>
      </w:r>
      <w:r w:rsidRPr="0050765D">
        <w:t>d</w:t>
      </w:r>
      <w:r w:rsidRPr="0050765D">
        <w:rPr>
          <w:spacing w:val="-4"/>
        </w:rPr>
        <w:t xml:space="preserve"> </w:t>
      </w:r>
      <w:r w:rsidRPr="0050765D">
        <w:t>done,</w:t>
      </w:r>
      <w:r w:rsidRPr="0050765D">
        <w:rPr>
          <w:spacing w:val="-6"/>
        </w:rPr>
        <w:t xml:space="preserve"> </w:t>
      </w:r>
      <w:r w:rsidRPr="0050765D">
        <w:t>and</w:t>
      </w:r>
      <w:r w:rsidRPr="0050765D">
        <w:rPr>
          <w:spacing w:val="-4"/>
        </w:rPr>
        <w:t xml:space="preserve"> </w:t>
      </w:r>
      <w:r w:rsidRPr="0050765D">
        <w:t>express</w:t>
      </w:r>
      <w:r w:rsidRPr="0050765D">
        <w:rPr>
          <w:spacing w:val="-1"/>
        </w:rPr>
        <w:t>e</w:t>
      </w:r>
      <w:r w:rsidRPr="0050765D">
        <w:t>d</w:t>
      </w:r>
      <w:r w:rsidRPr="0050765D">
        <w:rPr>
          <w:spacing w:val="-11"/>
        </w:rPr>
        <w:t xml:space="preserve"> </w:t>
      </w:r>
      <w:r w:rsidRPr="0050765D">
        <w:t>her</w:t>
      </w:r>
      <w:r w:rsidRPr="0050765D">
        <w:rPr>
          <w:spacing w:val="-4"/>
        </w:rPr>
        <w:t xml:space="preserve"> </w:t>
      </w:r>
      <w:r w:rsidRPr="0050765D">
        <w:t>eagerness</w:t>
      </w:r>
      <w:r w:rsidRPr="0050765D">
        <w:rPr>
          <w:spacing w:val="-11"/>
        </w:rPr>
        <w:t xml:space="preserve"> </w:t>
      </w:r>
      <w:r w:rsidRPr="0050765D">
        <w:t>to</w:t>
      </w:r>
      <w:r w:rsidRPr="0050765D">
        <w:rPr>
          <w:spacing w:val="-2"/>
        </w:rPr>
        <w:t xml:space="preserve"> </w:t>
      </w:r>
      <w:r w:rsidRPr="0050765D">
        <w:t>sell the</w:t>
      </w:r>
      <w:r w:rsidRPr="0050765D">
        <w:rPr>
          <w:spacing w:val="-3"/>
        </w:rPr>
        <w:t xml:space="preserve"> </w:t>
      </w:r>
      <w:r w:rsidRPr="0050765D">
        <w:t>school</w:t>
      </w:r>
      <w:r w:rsidRPr="0050765D">
        <w:rPr>
          <w:spacing w:val="-7"/>
        </w:rPr>
        <w:t xml:space="preserve"> </w:t>
      </w:r>
      <w:r w:rsidRPr="0050765D">
        <w:t>to</w:t>
      </w:r>
      <w:r w:rsidRPr="0050765D">
        <w:rPr>
          <w:spacing w:val="-2"/>
        </w:rPr>
        <w:t xml:space="preserve"> </w:t>
      </w:r>
      <w:r w:rsidRPr="0050765D">
        <w:t>Mrs</w:t>
      </w:r>
      <w:r w:rsidRPr="0050765D">
        <w:rPr>
          <w:spacing w:val="-5"/>
        </w:rPr>
        <w:t xml:space="preserve"> </w:t>
      </w:r>
      <w:r w:rsidRPr="0050765D">
        <w:t>Fozdar.</w:t>
      </w:r>
    </w:p>
    <w:p w14:paraId="3D46D0F4" w14:textId="77777777" w:rsidR="006E0CCA" w:rsidRPr="0050765D" w:rsidRDefault="006E5B28" w:rsidP="00615BE7"/>
    <w:p w14:paraId="60CAF41C" w14:textId="5DAF3BB5" w:rsidR="006E0CCA" w:rsidRPr="0050765D" w:rsidRDefault="00910FCA" w:rsidP="00615BE7">
      <w:r w:rsidRPr="0050765D">
        <w:t>She arranged</w:t>
      </w:r>
      <w:r w:rsidRPr="0050765D">
        <w:rPr>
          <w:spacing w:val="65"/>
        </w:rPr>
        <w:t xml:space="preserve"> </w:t>
      </w:r>
      <w:r w:rsidRPr="0050765D">
        <w:t>to tr</w:t>
      </w:r>
      <w:r w:rsidRPr="0050765D">
        <w:rPr>
          <w:spacing w:val="-2"/>
        </w:rPr>
        <w:t>a</w:t>
      </w:r>
      <w:r w:rsidRPr="0050765D">
        <w:rPr>
          <w:spacing w:val="1"/>
        </w:rPr>
        <w:t>n</w:t>
      </w:r>
      <w:r w:rsidRPr="0050765D">
        <w:t>sfer</w:t>
      </w:r>
      <w:r w:rsidRPr="0050765D">
        <w:rPr>
          <w:spacing w:val="69"/>
        </w:rPr>
        <w:t xml:space="preserve"> </w:t>
      </w:r>
      <w:r w:rsidRPr="0050765D">
        <w:t>ownership</w:t>
      </w:r>
      <w:r w:rsidRPr="0050765D">
        <w:rPr>
          <w:spacing w:val="63"/>
        </w:rPr>
        <w:t xml:space="preserve"> </w:t>
      </w:r>
      <w:r w:rsidRPr="0050765D">
        <w:t>to Mrs</w:t>
      </w:r>
      <w:r w:rsidRPr="0050765D">
        <w:rPr>
          <w:spacing w:val="69"/>
        </w:rPr>
        <w:t xml:space="preserve"> </w:t>
      </w:r>
      <w:r w:rsidRPr="0050765D">
        <w:t>Fozdar</w:t>
      </w:r>
      <w:r w:rsidRPr="0050765D">
        <w:rPr>
          <w:spacing w:val="66"/>
        </w:rPr>
        <w:t xml:space="preserve"> </w:t>
      </w:r>
      <w:r w:rsidRPr="0050765D">
        <w:t>for 80,000</w:t>
      </w:r>
      <w:r w:rsidRPr="0050765D">
        <w:rPr>
          <w:spacing w:val="66"/>
        </w:rPr>
        <w:t xml:space="preserve"> </w:t>
      </w:r>
      <w:r w:rsidRPr="0050765D">
        <w:t>Baht.</w:t>
      </w:r>
      <w:r w:rsidRPr="0050765D">
        <w:rPr>
          <w:spacing w:val="68"/>
        </w:rPr>
        <w:t xml:space="preserve"> </w:t>
      </w:r>
      <w:r w:rsidRPr="0050765D">
        <w:t>As a foreigner</w:t>
      </w:r>
      <w:r w:rsidRPr="0050765D">
        <w:rPr>
          <w:spacing w:val="2"/>
        </w:rPr>
        <w:t xml:space="preserve"> </w:t>
      </w:r>
      <w:r w:rsidRPr="0050765D">
        <w:t>she</w:t>
      </w:r>
      <w:r w:rsidRPr="0050765D">
        <w:rPr>
          <w:spacing w:val="8"/>
        </w:rPr>
        <w:t xml:space="preserve"> </w:t>
      </w:r>
      <w:r w:rsidRPr="0050765D">
        <w:t>could</w:t>
      </w:r>
      <w:r w:rsidRPr="0050765D">
        <w:rPr>
          <w:spacing w:val="6"/>
        </w:rPr>
        <w:t xml:space="preserve"> </w:t>
      </w:r>
      <w:r w:rsidRPr="0050765D">
        <w:t>not</w:t>
      </w:r>
      <w:r w:rsidRPr="0050765D">
        <w:rPr>
          <w:spacing w:val="9"/>
        </w:rPr>
        <w:t xml:space="preserve"> </w:t>
      </w:r>
      <w:r w:rsidRPr="0050765D">
        <w:t>have</w:t>
      </w:r>
      <w:r w:rsidRPr="0050765D">
        <w:rPr>
          <w:spacing w:val="7"/>
        </w:rPr>
        <w:t xml:space="preserve"> </w:t>
      </w:r>
      <w:r w:rsidRPr="0050765D">
        <w:rPr>
          <w:spacing w:val="-1"/>
        </w:rPr>
        <w:t>th</w:t>
      </w:r>
      <w:r w:rsidRPr="0050765D">
        <w:t>e</w:t>
      </w:r>
      <w:r w:rsidRPr="0050765D">
        <w:rPr>
          <w:spacing w:val="11"/>
        </w:rPr>
        <w:t xml:space="preserve"> </w:t>
      </w:r>
      <w:r w:rsidRPr="0050765D">
        <w:t>school</w:t>
      </w:r>
      <w:r w:rsidRPr="0050765D">
        <w:rPr>
          <w:spacing w:val="5"/>
        </w:rPr>
        <w:t xml:space="preserve"> </w:t>
      </w:r>
      <w:r w:rsidRPr="0050765D">
        <w:rPr>
          <w:spacing w:val="-1"/>
        </w:rPr>
        <w:t>i</w:t>
      </w:r>
      <w:r w:rsidRPr="0050765D">
        <w:t>n</w:t>
      </w:r>
      <w:r w:rsidRPr="0050765D">
        <w:rPr>
          <w:spacing w:val="11"/>
        </w:rPr>
        <w:t xml:space="preserve"> </w:t>
      </w:r>
      <w:r w:rsidRPr="0050765D">
        <w:t>her</w:t>
      </w:r>
      <w:r w:rsidRPr="0050765D">
        <w:rPr>
          <w:spacing w:val="9"/>
        </w:rPr>
        <w:t xml:space="preserve"> </w:t>
      </w:r>
      <w:r w:rsidRPr="0050765D">
        <w:t>name</w:t>
      </w:r>
      <w:r w:rsidRPr="0050765D">
        <w:rPr>
          <w:spacing w:val="6"/>
        </w:rPr>
        <w:t xml:space="preserve"> </w:t>
      </w:r>
      <w:r w:rsidRPr="0050765D">
        <w:t>so</w:t>
      </w:r>
      <w:r w:rsidRPr="0050765D">
        <w:rPr>
          <w:spacing w:val="10"/>
        </w:rPr>
        <w:t xml:space="preserve"> </w:t>
      </w:r>
      <w:r w:rsidRPr="0050765D">
        <w:t>it</w:t>
      </w:r>
      <w:r w:rsidRPr="0050765D">
        <w:rPr>
          <w:spacing w:val="11"/>
        </w:rPr>
        <w:t xml:space="preserve"> </w:t>
      </w:r>
      <w:r w:rsidRPr="0050765D">
        <w:t>was</w:t>
      </w:r>
      <w:r w:rsidRPr="0050765D">
        <w:rPr>
          <w:spacing w:val="8"/>
        </w:rPr>
        <w:t xml:space="preserve"> </w:t>
      </w:r>
      <w:r w:rsidRPr="0050765D">
        <w:t>transferr</w:t>
      </w:r>
      <w:r w:rsidRPr="0050765D">
        <w:rPr>
          <w:spacing w:val="-2"/>
        </w:rPr>
        <w:t>e</w:t>
      </w:r>
      <w:r w:rsidRPr="0050765D">
        <w:t>d to</w:t>
      </w:r>
      <w:r w:rsidRPr="0050765D">
        <w:rPr>
          <w:spacing w:val="10"/>
        </w:rPr>
        <w:t xml:space="preserve"> </w:t>
      </w:r>
      <w:r w:rsidRPr="0050765D">
        <w:t>the name</w:t>
      </w:r>
      <w:r w:rsidRPr="0050765D">
        <w:rPr>
          <w:spacing w:val="-6"/>
        </w:rPr>
        <w:t xml:space="preserve"> </w:t>
      </w:r>
      <w:r w:rsidRPr="0050765D">
        <w:t>of</w:t>
      </w:r>
      <w:r w:rsidRPr="0050765D">
        <w:rPr>
          <w:spacing w:val="-2"/>
        </w:rPr>
        <w:t xml:space="preserve"> </w:t>
      </w:r>
      <w:r w:rsidRPr="0050765D">
        <w:t>a Thai</w:t>
      </w:r>
      <w:r w:rsidRPr="0050765D">
        <w:rPr>
          <w:spacing w:val="-5"/>
        </w:rPr>
        <w:t xml:space="preserve"> </w:t>
      </w:r>
      <w:r w:rsidRPr="0050765D">
        <w:t>Bahá’í</w:t>
      </w:r>
      <w:r w:rsidRPr="0050765D">
        <w:rPr>
          <w:spacing w:val="-7"/>
        </w:rPr>
        <w:t xml:space="preserve"> </w:t>
      </w:r>
      <w:r w:rsidRPr="0050765D">
        <w:t>call</w:t>
      </w:r>
      <w:r w:rsidRPr="0050765D">
        <w:rPr>
          <w:spacing w:val="-1"/>
        </w:rPr>
        <w:t>e</w:t>
      </w:r>
      <w:r w:rsidRPr="0050765D">
        <w:t>d</w:t>
      </w:r>
      <w:r w:rsidRPr="0050765D">
        <w:rPr>
          <w:spacing w:val="-1"/>
        </w:rPr>
        <w:t xml:space="preserve"> </w:t>
      </w:r>
      <w:r w:rsidRPr="0050765D">
        <w:t>Miss</w:t>
      </w:r>
      <w:r w:rsidRPr="0050765D">
        <w:rPr>
          <w:spacing w:val="-5"/>
        </w:rPr>
        <w:t xml:space="preserve"> </w:t>
      </w:r>
      <w:r w:rsidRPr="0050765D">
        <w:t>Dha</w:t>
      </w:r>
      <w:r w:rsidRPr="0050765D">
        <w:rPr>
          <w:spacing w:val="2"/>
        </w:rPr>
        <w:t>n</w:t>
      </w:r>
      <w:r w:rsidRPr="0050765D">
        <w:t>ya</w:t>
      </w:r>
      <w:r w:rsidRPr="0050765D">
        <w:rPr>
          <w:spacing w:val="-9"/>
        </w:rPr>
        <w:t xml:space="preserve"> </w:t>
      </w:r>
      <w:r w:rsidRPr="0050765D">
        <w:t>Anapa</w:t>
      </w:r>
      <w:r w:rsidRPr="0050765D">
        <w:rPr>
          <w:spacing w:val="2"/>
        </w:rPr>
        <w:t>p</w:t>
      </w:r>
      <w:r w:rsidRPr="0050765D">
        <w:t>itre.</w:t>
      </w:r>
    </w:p>
    <w:p w14:paraId="5B83DDBE" w14:textId="77777777" w:rsidR="006E0CCA" w:rsidRPr="0050765D" w:rsidRDefault="006E5B28" w:rsidP="00615BE7"/>
    <w:p w14:paraId="6CDE96C4" w14:textId="1AD637CE" w:rsidR="006E0CCA" w:rsidRPr="0050765D" w:rsidRDefault="00910FCA" w:rsidP="00615BE7">
      <w:r w:rsidRPr="0050765D">
        <w:t>Later</w:t>
      </w:r>
      <w:r w:rsidRPr="0050765D">
        <w:rPr>
          <w:spacing w:val="67"/>
        </w:rPr>
        <w:t xml:space="preserve"> </w:t>
      </w:r>
      <w:r w:rsidRPr="0050765D">
        <w:t>on</w:t>
      </w:r>
      <w:r w:rsidRPr="0050765D">
        <w:rPr>
          <w:spacing w:val="64"/>
        </w:rPr>
        <w:t xml:space="preserve"> </w:t>
      </w:r>
      <w:r w:rsidRPr="0050765D">
        <w:t>a</w:t>
      </w:r>
      <w:r w:rsidRPr="0050765D">
        <w:rPr>
          <w:spacing w:val="67"/>
        </w:rPr>
        <w:t xml:space="preserve"> </w:t>
      </w:r>
      <w:r w:rsidRPr="0050765D">
        <w:t>large</w:t>
      </w:r>
      <w:r w:rsidRPr="0050765D">
        <w:rPr>
          <w:spacing w:val="61"/>
        </w:rPr>
        <w:t xml:space="preserve"> </w:t>
      </w:r>
      <w:r w:rsidRPr="0050765D">
        <w:t>tract</w:t>
      </w:r>
      <w:r w:rsidRPr="0050765D">
        <w:rPr>
          <w:spacing w:val="67"/>
        </w:rPr>
        <w:t xml:space="preserve"> </w:t>
      </w:r>
      <w:r w:rsidRPr="0050765D">
        <w:t>of</w:t>
      </w:r>
      <w:r w:rsidRPr="0050765D">
        <w:rPr>
          <w:spacing w:val="65"/>
        </w:rPr>
        <w:t xml:space="preserve"> </w:t>
      </w:r>
      <w:r w:rsidRPr="0050765D">
        <w:t>land</w:t>
      </w:r>
      <w:r w:rsidRPr="0050765D">
        <w:rPr>
          <w:spacing w:val="62"/>
        </w:rPr>
        <w:t xml:space="preserve"> </w:t>
      </w:r>
      <w:r w:rsidRPr="0050765D">
        <w:t>(12</w:t>
      </w:r>
      <w:r w:rsidRPr="0050765D">
        <w:rPr>
          <w:spacing w:val="63"/>
        </w:rPr>
        <w:t xml:space="preserve"> </w:t>
      </w:r>
      <w:r w:rsidRPr="0050765D">
        <w:t>r</w:t>
      </w:r>
      <w:r w:rsidRPr="0050765D">
        <w:rPr>
          <w:spacing w:val="-1"/>
        </w:rPr>
        <w:t>a</w:t>
      </w:r>
      <w:r w:rsidRPr="0050765D">
        <w:t>i)</w:t>
      </w:r>
      <w:r w:rsidRPr="0050765D">
        <w:rPr>
          <w:spacing w:val="63"/>
        </w:rPr>
        <w:t xml:space="preserve"> </w:t>
      </w:r>
      <w:r w:rsidRPr="0050765D">
        <w:t>was</w:t>
      </w:r>
      <w:r w:rsidRPr="0050765D">
        <w:rPr>
          <w:spacing w:val="63"/>
        </w:rPr>
        <w:t xml:space="preserve"> </w:t>
      </w:r>
      <w:r w:rsidRPr="0050765D">
        <w:t>purchased</w:t>
      </w:r>
      <w:r w:rsidRPr="0050765D">
        <w:rPr>
          <w:spacing w:val="56"/>
        </w:rPr>
        <w:t xml:space="preserve"> </w:t>
      </w:r>
      <w:r w:rsidRPr="0050765D">
        <w:t>nearby,</w:t>
      </w:r>
      <w:r w:rsidRPr="0050765D">
        <w:rPr>
          <w:spacing w:val="59"/>
        </w:rPr>
        <w:t xml:space="preserve"> </w:t>
      </w:r>
      <w:r w:rsidRPr="0050765D">
        <w:t>and</w:t>
      </w:r>
      <w:r w:rsidRPr="0050765D">
        <w:rPr>
          <w:spacing w:val="63"/>
        </w:rPr>
        <w:t xml:space="preserve"> </w:t>
      </w:r>
      <w:r w:rsidRPr="0050765D">
        <w:t>the</w:t>
      </w:r>
      <w:r w:rsidRPr="0050765D">
        <w:rPr>
          <w:spacing w:val="64"/>
        </w:rPr>
        <w:t xml:space="preserve"> </w:t>
      </w:r>
      <w:r w:rsidRPr="0050765D">
        <w:t>old wooden</w:t>
      </w:r>
      <w:r w:rsidRPr="0050765D">
        <w:rPr>
          <w:spacing w:val="3"/>
        </w:rPr>
        <w:t xml:space="preserve"> </w:t>
      </w:r>
      <w:r w:rsidRPr="0050765D">
        <w:t>building</w:t>
      </w:r>
      <w:r w:rsidRPr="0050765D">
        <w:rPr>
          <w:spacing w:val="3"/>
        </w:rPr>
        <w:t xml:space="preserve"> </w:t>
      </w:r>
      <w:r w:rsidRPr="0050765D">
        <w:t>of</w:t>
      </w:r>
      <w:r w:rsidRPr="0050765D">
        <w:rPr>
          <w:spacing w:val="10"/>
        </w:rPr>
        <w:t xml:space="preserve"> </w:t>
      </w:r>
      <w:r w:rsidRPr="0050765D">
        <w:t>Arunrat</w:t>
      </w:r>
      <w:r w:rsidRPr="0050765D">
        <w:rPr>
          <w:spacing w:val="3"/>
        </w:rPr>
        <w:t xml:space="preserve"> </w:t>
      </w:r>
      <w:r w:rsidRPr="0050765D">
        <w:t>was</w:t>
      </w:r>
      <w:r w:rsidRPr="0050765D">
        <w:rPr>
          <w:spacing w:val="8"/>
        </w:rPr>
        <w:t xml:space="preserve"> </w:t>
      </w:r>
      <w:r w:rsidRPr="0050765D">
        <w:t>transferred to</w:t>
      </w:r>
      <w:r w:rsidRPr="0050765D">
        <w:rPr>
          <w:spacing w:val="10"/>
        </w:rPr>
        <w:t xml:space="preserve"> </w:t>
      </w:r>
      <w:r w:rsidRPr="0050765D">
        <w:t>the</w:t>
      </w:r>
      <w:r w:rsidRPr="0050765D">
        <w:rPr>
          <w:spacing w:val="9"/>
        </w:rPr>
        <w:t xml:space="preserve"> </w:t>
      </w:r>
      <w:r w:rsidRPr="0050765D">
        <w:t>new</w:t>
      </w:r>
      <w:r w:rsidRPr="0050765D">
        <w:rPr>
          <w:spacing w:val="7"/>
        </w:rPr>
        <w:t xml:space="preserve"> </w:t>
      </w:r>
      <w:r w:rsidRPr="0050765D">
        <w:t>location.</w:t>
      </w:r>
      <w:r w:rsidRPr="0050765D">
        <w:rPr>
          <w:spacing w:val="2"/>
        </w:rPr>
        <w:t xml:space="preserve"> </w:t>
      </w:r>
      <w:r w:rsidRPr="0050765D">
        <w:t>The construct</w:t>
      </w:r>
      <w:r w:rsidRPr="0050765D">
        <w:rPr>
          <w:spacing w:val="-1"/>
        </w:rPr>
        <w:t>i</w:t>
      </w:r>
      <w:r w:rsidRPr="0050765D">
        <w:t>on</w:t>
      </w:r>
      <w:r w:rsidRPr="0050765D">
        <w:rPr>
          <w:spacing w:val="50"/>
        </w:rPr>
        <w:t xml:space="preserve"> </w:t>
      </w:r>
      <w:r w:rsidRPr="0050765D">
        <w:t>of</w:t>
      </w:r>
      <w:r w:rsidRPr="0050765D">
        <w:rPr>
          <w:spacing w:val="62"/>
        </w:rPr>
        <w:t xml:space="preserve"> </w:t>
      </w:r>
      <w:r w:rsidRPr="0050765D">
        <w:t>an</w:t>
      </w:r>
      <w:r w:rsidRPr="0050765D">
        <w:rPr>
          <w:spacing w:val="61"/>
        </w:rPr>
        <w:t xml:space="preserve"> </w:t>
      </w:r>
      <w:r w:rsidRPr="0050765D">
        <w:t>additional</w:t>
      </w:r>
      <w:r w:rsidRPr="0050765D">
        <w:rPr>
          <w:spacing w:val="51"/>
        </w:rPr>
        <w:t xml:space="preserve"> </w:t>
      </w:r>
      <w:r w:rsidRPr="0050765D">
        <w:t>build</w:t>
      </w:r>
      <w:r w:rsidRPr="0050765D">
        <w:rPr>
          <w:spacing w:val="-1"/>
        </w:rPr>
        <w:t>i</w:t>
      </w:r>
      <w:r w:rsidRPr="0050765D">
        <w:t>ng</w:t>
      </w:r>
      <w:r w:rsidRPr="0050765D">
        <w:rPr>
          <w:spacing w:val="53"/>
        </w:rPr>
        <w:t xml:space="preserve"> </w:t>
      </w:r>
      <w:r w:rsidRPr="0050765D">
        <w:t>was</w:t>
      </w:r>
      <w:r w:rsidRPr="0050765D">
        <w:rPr>
          <w:spacing w:val="59"/>
        </w:rPr>
        <w:t xml:space="preserve"> </w:t>
      </w:r>
      <w:r w:rsidRPr="0050765D">
        <w:t>begun</w:t>
      </w:r>
      <w:r w:rsidRPr="0050765D">
        <w:rPr>
          <w:spacing w:val="56"/>
        </w:rPr>
        <w:t xml:space="preserve"> </w:t>
      </w:r>
      <w:r w:rsidRPr="0050765D">
        <w:t>under</w:t>
      </w:r>
      <w:r w:rsidRPr="0050765D">
        <w:rPr>
          <w:spacing w:val="57"/>
        </w:rPr>
        <w:t xml:space="preserve"> </w:t>
      </w:r>
      <w:r w:rsidRPr="0050765D">
        <w:rPr>
          <w:spacing w:val="-1"/>
        </w:rPr>
        <w:t>t</w:t>
      </w:r>
      <w:r w:rsidRPr="0050765D">
        <w:rPr>
          <w:spacing w:val="1"/>
        </w:rPr>
        <w:t>h</w:t>
      </w:r>
      <w:r w:rsidRPr="0050765D">
        <w:t>e</w:t>
      </w:r>
      <w:r w:rsidRPr="0050765D">
        <w:rPr>
          <w:spacing w:val="62"/>
        </w:rPr>
        <w:t xml:space="preserve"> </w:t>
      </w:r>
      <w:r w:rsidRPr="0050765D">
        <w:t>auspices</w:t>
      </w:r>
      <w:r w:rsidRPr="0050765D">
        <w:rPr>
          <w:spacing w:val="55"/>
        </w:rPr>
        <w:t xml:space="preserve"> </w:t>
      </w:r>
      <w:r w:rsidRPr="0050765D">
        <w:t>of</w:t>
      </w:r>
      <w:r w:rsidRPr="0050765D">
        <w:rPr>
          <w:spacing w:val="61"/>
        </w:rPr>
        <w:t xml:space="preserve"> </w:t>
      </w:r>
      <w:r w:rsidRPr="0050765D">
        <w:t>the Bahá’í</w:t>
      </w:r>
      <w:r w:rsidRPr="0050765D">
        <w:rPr>
          <w:spacing w:val="-7"/>
        </w:rPr>
        <w:t xml:space="preserve"> </w:t>
      </w:r>
      <w:r w:rsidRPr="0050765D">
        <w:t>Foundation</w:t>
      </w:r>
      <w:r w:rsidRPr="0050765D">
        <w:rPr>
          <w:spacing w:val="-13"/>
        </w:rPr>
        <w:t xml:space="preserve"> </w:t>
      </w:r>
      <w:r w:rsidRPr="0050765D">
        <w:t>of</w:t>
      </w:r>
      <w:r w:rsidRPr="0050765D">
        <w:rPr>
          <w:spacing w:val="-2"/>
        </w:rPr>
        <w:t xml:space="preserve"> </w:t>
      </w:r>
      <w:r w:rsidRPr="0050765D">
        <w:t>Thailand</w:t>
      </w:r>
      <w:r w:rsidRPr="0050765D">
        <w:rPr>
          <w:spacing w:val="-10"/>
        </w:rPr>
        <w:t xml:space="preserve"> </w:t>
      </w:r>
      <w:r w:rsidRPr="0050765D">
        <w:t>in</w:t>
      </w:r>
      <w:r w:rsidRPr="0050765D">
        <w:rPr>
          <w:spacing w:val="-2"/>
        </w:rPr>
        <w:t xml:space="preserve"> </w:t>
      </w:r>
      <w:r w:rsidRPr="0050765D">
        <w:t>1967.</w:t>
      </w:r>
    </w:p>
    <w:p w14:paraId="79DDF5FA" w14:textId="77777777" w:rsidR="006E0CCA" w:rsidRPr="0050765D" w:rsidRDefault="006E5B28" w:rsidP="00615BE7"/>
    <w:p w14:paraId="4EBB17F6" w14:textId="3B1BDAFD" w:rsidR="006E0CCA" w:rsidRPr="0050765D" w:rsidRDefault="00910FCA" w:rsidP="00615BE7">
      <w:r w:rsidRPr="0050765D">
        <w:t>After</w:t>
      </w:r>
      <w:r w:rsidRPr="0050765D">
        <w:rPr>
          <w:spacing w:val="5"/>
        </w:rPr>
        <w:t xml:space="preserve"> </w:t>
      </w:r>
      <w:r w:rsidRPr="0050765D">
        <w:t>the</w:t>
      </w:r>
      <w:r w:rsidRPr="0050765D">
        <w:rPr>
          <w:spacing w:val="7"/>
        </w:rPr>
        <w:t xml:space="preserve"> </w:t>
      </w:r>
      <w:r w:rsidRPr="0050765D">
        <w:t>chicken</w:t>
      </w:r>
      <w:r w:rsidRPr="0050765D">
        <w:rPr>
          <w:spacing w:val="2"/>
        </w:rPr>
        <w:t xml:space="preserve"> </w:t>
      </w:r>
      <w:r w:rsidRPr="0050765D">
        <w:t>farm</w:t>
      </w:r>
      <w:r w:rsidRPr="0050765D">
        <w:rPr>
          <w:spacing w:val="4"/>
        </w:rPr>
        <w:t xml:space="preserve"> </w:t>
      </w:r>
      <w:r w:rsidRPr="0050765D">
        <w:t>was</w:t>
      </w:r>
      <w:r w:rsidRPr="0050765D">
        <w:rPr>
          <w:spacing w:val="6"/>
        </w:rPr>
        <w:t xml:space="preserve"> </w:t>
      </w:r>
      <w:r w:rsidRPr="0050765D">
        <w:t>c</w:t>
      </w:r>
      <w:r w:rsidRPr="0050765D">
        <w:rPr>
          <w:spacing w:val="2"/>
        </w:rPr>
        <w:t>l</w:t>
      </w:r>
      <w:r w:rsidRPr="0050765D">
        <w:t>osed,</w:t>
      </w:r>
      <w:r w:rsidRPr="0050765D">
        <w:rPr>
          <w:spacing w:val="5"/>
        </w:rPr>
        <w:t xml:space="preserve"> </w:t>
      </w:r>
      <w:r w:rsidRPr="0050765D">
        <w:t>I</w:t>
      </w:r>
      <w:r w:rsidRPr="0050765D">
        <w:rPr>
          <w:spacing w:val="10"/>
        </w:rPr>
        <w:t xml:space="preserve"> </w:t>
      </w:r>
      <w:r w:rsidRPr="0050765D">
        <w:t>w</w:t>
      </w:r>
      <w:r w:rsidRPr="0050765D">
        <w:rPr>
          <w:spacing w:val="-1"/>
        </w:rPr>
        <w:t>a</w:t>
      </w:r>
      <w:r w:rsidRPr="0050765D">
        <w:t>s</w:t>
      </w:r>
      <w:r w:rsidRPr="0050765D">
        <w:rPr>
          <w:spacing w:val="6"/>
        </w:rPr>
        <w:t xml:space="preserve"> </w:t>
      </w:r>
      <w:r w:rsidRPr="0050765D">
        <w:t>requested to</w:t>
      </w:r>
      <w:r w:rsidRPr="0050765D">
        <w:rPr>
          <w:spacing w:val="9"/>
        </w:rPr>
        <w:t xml:space="preserve"> </w:t>
      </w:r>
      <w:r w:rsidRPr="0050765D">
        <w:t>travel</w:t>
      </w:r>
      <w:r w:rsidRPr="0050765D">
        <w:rPr>
          <w:spacing w:val="11"/>
        </w:rPr>
        <w:t xml:space="preserve"> </w:t>
      </w:r>
      <w:r w:rsidRPr="0050765D">
        <w:t>teach</w:t>
      </w:r>
      <w:r w:rsidRPr="0050765D">
        <w:rPr>
          <w:spacing w:val="11"/>
        </w:rPr>
        <w:t xml:space="preserve"> </w:t>
      </w:r>
      <w:r w:rsidRPr="0050765D">
        <w:t>in</w:t>
      </w:r>
      <w:r w:rsidRPr="0050765D">
        <w:rPr>
          <w:spacing w:val="9"/>
        </w:rPr>
        <w:t xml:space="preserve"> </w:t>
      </w:r>
      <w:r w:rsidRPr="0050765D">
        <w:t>Khonken prov</w:t>
      </w:r>
      <w:r w:rsidRPr="0050765D">
        <w:rPr>
          <w:spacing w:val="-1"/>
        </w:rPr>
        <w:t>i</w:t>
      </w:r>
      <w:r w:rsidRPr="0050765D">
        <w:t>nce</w:t>
      </w:r>
      <w:r w:rsidRPr="0050765D">
        <w:rPr>
          <w:spacing w:val="1"/>
        </w:rPr>
        <w:t xml:space="preserve"> </w:t>
      </w:r>
      <w:r w:rsidRPr="0050765D">
        <w:t>in</w:t>
      </w:r>
      <w:r w:rsidRPr="0050765D">
        <w:rPr>
          <w:spacing w:val="8"/>
        </w:rPr>
        <w:t xml:space="preserve"> </w:t>
      </w:r>
      <w:r w:rsidRPr="0050765D">
        <w:t>North-</w:t>
      </w:r>
      <w:r w:rsidRPr="0050765D">
        <w:rPr>
          <w:spacing w:val="-2"/>
        </w:rPr>
        <w:t>E</w:t>
      </w:r>
      <w:r w:rsidRPr="0050765D">
        <w:rPr>
          <w:spacing w:val="-1"/>
        </w:rPr>
        <w:t>a</w:t>
      </w:r>
      <w:r w:rsidRPr="0050765D">
        <w:t>st</w:t>
      </w:r>
      <w:r w:rsidRPr="0050765D">
        <w:rPr>
          <w:spacing w:val="1"/>
        </w:rPr>
        <w:t xml:space="preserve"> </w:t>
      </w:r>
      <w:r w:rsidRPr="0050765D">
        <w:t>Thailand, in</w:t>
      </w:r>
      <w:r w:rsidRPr="0050765D">
        <w:rPr>
          <w:spacing w:val="8"/>
        </w:rPr>
        <w:t xml:space="preserve"> </w:t>
      </w:r>
      <w:r w:rsidRPr="0050765D">
        <w:t>o</w:t>
      </w:r>
      <w:r w:rsidRPr="0050765D">
        <w:rPr>
          <w:spacing w:val="2"/>
        </w:rPr>
        <w:t>r</w:t>
      </w:r>
      <w:r w:rsidRPr="0050765D">
        <w:t>der</w:t>
      </w:r>
      <w:r w:rsidRPr="0050765D">
        <w:rPr>
          <w:spacing w:val="5"/>
        </w:rPr>
        <w:t xml:space="preserve"> </w:t>
      </w:r>
      <w:r w:rsidRPr="0050765D">
        <w:t>to</w:t>
      </w:r>
      <w:r w:rsidRPr="0050765D">
        <w:rPr>
          <w:spacing w:val="8"/>
        </w:rPr>
        <w:t xml:space="preserve"> </w:t>
      </w:r>
      <w:r w:rsidRPr="0050765D">
        <w:t>open</w:t>
      </w:r>
      <w:r w:rsidRPr="0050765D">
        <w:rPr>
          <w:spacing w:val="5"/>
        </w:rPr>
        <w:t xml:space="preserve"> </w:t>
      </w:r>
      <w:r w:rsidRPr="0050765D">
        <w:t>up</w:t>
      </w:r>
      <w:r w:rsidRPr="0050765D">
        <w:rPr>
          <w:spacing w:val="8"/>
        </w:rPr>
        <w:t xml:space="preserve"> </w:t>
      </w:r>
      <w:r w:rsidRPr="0050765D">
        <w:t>the</w:t>
      </w:r>
      <w:r w:rsidRPr="0050765D">
        <w:rPr>
          <w:spacing w:val="7"/>
        </w:rPr>
        <w:t xml:space="preserve"> </w:t>
      </w:r>
      <w:r w:rsidRPr="0050765D">
        <w:t>province. Later</w:t>
      </w:r>
      <w:r w:rsidRPr="0050765D">
        <w:rPr>
          <w:spacing w:val="11"/>
        </w:rPr>
        <w:t xml:space="preserve"> </w:t>
      </w:r>
      <w:r w:rsidRPr="0050765D">
        <w:t>on, Hushang was</w:t>
      </w:r>
      <w:r w:rsidRPr="0050765D">
        <w:rPr>
          <w:spacing w:val="6"/>
        </w:rPr>
        <w:t xml:space="preserve"> </w:t>
      </w:r>
      <w:r w:rsidRPr="0050765D">
        <w:t>requested</w:t>
      </w:r>
      <w:r w:rsidRPr="0050765D">
        <w:rPr>
          <w:spacing w:val="-1"/>
        </w:rPr>
        <w:t xml:space="preserve"> </w:t>
      </w:r>
      <w:r w:rsidRPr="0050765D">
        <w:t>to</w:t>
      </w:r>
      <w:r w:rsidRPr="0050765D">
        <w:rPr>
          <w:spacing w:val="8"/>
        </w:rPr>
        <w:t xml:space="preserve"> </w:t>
      </w:r>
      <w:r w:rsidRPr="0050765D">
        <w:t>go</w:t>
      </w:r>
      <w:r w:rsidRPr="0050765D">
        <w:rPr>
          <w:spacing w:val="7"/>
        </w:rPr>
        <w:t xml:space="preserve"> </w:t>
      </w:r>
      <w:r w:rsidRPr="0050765D">
        <w:t>to</w:t>
      </w:r>
      <w:r w:rsidRPr="0050765D">
        <w:rPr>
          <w:spacing w:val="8"/>
        </w:rPr>
        <w:t xml:space="preserve"> </w:t>
      </w:r>
      <w:r w:rsidRPr="0050765D">
        <w:t>Banpai,</w:t>
      </w:r>
      <w:r w:rsidRPr="0050765D">
        <w:rPr>
          <w:spacing w:val="2"/>
        </w:rPr>
        <w:t xml:space="preserve"> </w:t>
      </w:r>
      <w:r w:rsidRPr="0050765D">
        <w:t>a</w:t>
      </w:r>
      <w:r w:rsidRPr="0050765D">
        <w:rPr>
          <w:spacing w:val="11"/>
        </w:rPr>
        <w:t xml:space="preserve"> </w:t>
      </w:r>
      <w:r w:rsidRPr="0050765D">
        <w:t>city</w:t>
      </w:r>
      <w:r w:rsidRPr="0050765D">
        <w:rPr>
          <w:spacing w:val="11"/>
        </w:rPr>
        <w:t xml:space="preserve"> </w:t>
      </w:r>
      <w:r w:rsidRPr="0050765D">
        <w:t>50</w:t>
      </w:r>
      <w:r w:rsidRPr="0050765D">
        <w:rPr>
          <w:spacing w:val="8"/>
        </w:rPr>
        <w:t xml:space="preserve"> </w:t>
      </w:r>
      <w:r w:rsidRPr="0050765D">
        <w:t>KMs</w:t>
      </w:r>
      <w:r w:rsidRPr="0050765D">
        <w:rPr>
          <w:spacing w:val="4"/>
        </w:rPr>
        <w:t xml:space="preserve"> </w:t>
      </w:r>
      <w:r w:rsidRPr="0050765D">
        <w:t>from</w:t>
      </w:r>
      <w:r w:rsidRPr="0050765D">
        <w:rPr>
          <w:spacing w:val="6"/>
        </w:rPr>
        <w:t xml:space="preserve"> </w:t>
      </w:r>
      <w:r w:rsidRPr="0050765D">
        <w:t>Khonken. In</w:t>
      </w:r>
      <w:r w:rsidRPr="0050765D">
        <w:rPr>
          <w:spacing w:val="9"/>
        </w:rPr>
        <w:t xml:space="preserve"> </w:t>
      </w:r>
      <w:r w:rsidRPr="0050765D">
        <w:t>1965 Hushang</w:t>
      </w:r>
      <w:r w:rsidRPr="0050765D">
        <w:rPr>
          <w:spacing w:val="-10"/>
        </w:rPr>
        <w:t xml:space="preserve"> </w:t>
      </w:r>
      <w:r w:rsidRPr="0050765D">
        <w:rPr>
          <w:spacing w:val="-1"/>
        </w:rPr>
        <w:t>m</w:t>
      </w:r>
      <w:r w:rsidRPr="0050765D">
        <w:t>oved</w:t>
      </w:r>
      <w:r w:rsidRPr="0050765D">
        <w:rPr>
          <w:spacing w:val="-8"/>
        </w:rPr>
        <w:t xml:space="preserve"> </w:t>
      </w:r>
      <w:r w:rsidRPr="0050765D">
        <w:t>to</w:t>
      </w:r>
      <w:r w:rsidRPr="0050765D">
        <w:rPr>
          <w:spacing w:val="-2"/>
        </w:rPr>
        <w:t xml:space="preserve"> </w:t>
      </w:r>
      <w:r w:rsidRPr="0050765D">
        <w:t>Songkhla</w:t>
      </w:r>
      <w:r w:rsidRPr="0050765D">
        <w:rPr>
          <w:spacing w:val="-11"/>
        </w:rPr>
        <w:t xml:space="preserve"> </w:t>
      </w:r>
      <w:r w:rsidRPr="0050765D">
        <w:t>in</w:t>
      </w:r>
      <w:r w:rsidRPr="0050765D">
        <w:rPr>
          <w:spacing w:val="-2"/>
        </w:rPr>
        <w:t xml:space="preserve"> </w:t>
      </w:r>
      <w:r w:rsidRPr="0050765D">
        <w:t>southern</w:t>
      </w:r>
      <w:r w:rsidRPr="0050765D">
        <w:rPr>
          <w:spacing w:val="-10"/>
        </w:rPr>
        <w:t xml:space="preserve"> </w:t>
      </w:r>
      <w:r w:rsidRPr="0050765D">
        <w:t>Thailand.</w:t>
      </w:r>
    </w:p>
    <w:p w14:paraId="7A5048D7" w14:textId="77777777" w:rsidR="006E0CCA" w:rsidRPr="0050765D" w:rsidRDefault="006E5B28" w:rsidP="00615BE7"/>
    <w:p w14:paraId="7507610E" w14:textId="77777777" w:rsidR="006E0CCA" w:rsidRPr="0050765D" w:rsidRDefault="00910FCA" w:rsidP="00615BE7">
      <w:r w:rsidRPr="0050765D">
        <w:t>By</w:t>
      </w:r>
      <w:r w:rsidRPr="0050765D">
        <w:rPr>
          <w:spacing w:val="37"/>
        </w:rPr>
        <w:t xml:space="preserve"> </w:t>
      </w:r>
      <w:r w:rsidRPr="0050765D">
        <w:t>this</w:t>
      </w:r>
      <w:r w:rsidRPr="0050765D">
        <w:rPr>
          <w:spacing w:val="36"/>
        </w:rPr>
        <w:t xml:space="preserve"> </w:t>
      </w:r>
      <w:r w:rsidRPr="0050765D">
        <w:t>time</w:t>
      </w:r>
      <w:r w:rsidRPr="0050765D">
        <w:rPr>
          <w:spacing w:val="41"/>
        </w:rPr>
        <w:t xml:space="preserve"> </w:t>
      </w:r>
      <w:r w:rsidRPr="0050765D">
        <w:t>Suwa</w:t>
      </w:r>
      <w:r w:rsidRPr="0050765D">
        <w:rPr>
          <w:spacing w:val="2"/>
        </w:rPr>
        <w:t>n</w:t>
      </w:r>
      <w:r w:rsidRPr="0050765D">
        <w:t>g</w:t>
      </w:r>
      <w:r w:rsidRPr="0050765D">
        <w:rPr>
          <w:spacing w:val="32"/>
        </w:rPr>
        <w:t xml:space="preserve"> </w:t>
      </w:r>
      <w:r w:rsidRPr="0050765D">
        <w:t>was</w:t>
      </w:r>
      <w:r w:rsidRPr="0050765D">
        <w:rPr>
          <w:spacing w:val="36"/>
        </w:rPr>
        <w:t xml:space="preserve"> </w:t>
      </w:r>
      <w:r w:rsidRPr="0050765D">
        <w:t>again</w:t>
      </w:r>
      <w:r w:rsidRPr="0050765D">
        <w:rPr>
          <w:spacing w:val="35"/>
        </w:rPr>
        <w:t xml:space="preserve"> </w:t>
      </w:r>
      <w:r w:rsidRPr="0050765D">
        <w:t>jobless,</w:t>
      </w:r>
      <w:r w:rsidRPr="0050765D">
        <w:rPr>
          <w:spacing w:val="32"/>
        </w:rPr>
        <w:t xml:space="preserve"> </w:t>
      </w:r>
      <w:r w:rsidRPr="0050765D">
        <w:t>and</w:t>
      </w:r>
      <w:r w:rsidRPr="0050765D">
        <w:rPr>
          <w:spacing w:val="37"/>
        </w:rPr>
        <w:t xml:space="preserve"> </w:t>
      </w:r>
      <w:r w:rsidRPr="0050765D">
        <w:t>Mommy</w:t>
      </w:r>
      <w:r w:rsidRPr="0050765D">
        <w:rPr>
          <w:spacing w:val="31"/>
        </w:rPr>
        <w:t xml:space="preserve"> </w:t>
      </w:r>
      <w:r w:rsidRPr="0050765D">
        <w:t>suggested</w:t>
      </w:r>
      <w:r w:rsidRPr="0050765D">
        <w:rPr>
          <w:spacing w:val="30"/>
        </w:rPr>
        <w:t xml:space="preserve"> </w:t>
      </w:r>
      <w:r w:rsidRPr="0050765D">
        <w:t>that</w:t>
      </w:r>
      <w:r w:rsidRPr="0050765D">
        <w:rPr>
          <w:spacing w:val="41"/>
        </w:rPr>
        <w:t xml:space="preserve"> </w:t>
      </w:r>
      <w:r w:rsidRPr="0050765D">
        <w:t>Suwang and</w:t>
      </w:r>
      <w:r w:rsidRPr="0050765D">
        <w:rPr>
          <w:spacing w:val="3"/>
        </w:rPr>
        <w:t xml:space="preserve"> </w:t>
      </w:r>
      <w:r w:rsidRPr="0050765D">
        <w:t>I</w:t>
      </w:r>
      <w:r w:rsidRPr="0050765D">
        <w:rPr>
          <w:spacing w:val="6"/>
        </w:rPr>
        <w:t xml:space="preserve"> </w:t>
      </w:r>
      <w:r w:rsidRPr="0050765D">
        <w:t>go</w:t>
      </w:r>
      <w:r w:rsidRPr="0050765D">
        <w:rPr>
          <w:spacing w:val="4"/>
        </w:rPr>
        <w:t xml:space="preserve"> </w:t>
      </w:r>
      <w:r w:rsidRPr="0050765D">
        <w:t>to</w:t>
      </w:r>
      <w:r w:rsidRPr="0050765D">
        <w:rPr>
          <w:spacing w:val="5"/>
        </w:rPr>
        <w:t xml:space="preserve"> </w:t>
      </w:r>
      <w:r w:rsidRPr="0050765D">
        <w:t>Krirk</w:t>
      </w:r>
      <w:r w:rsidRPr="0050765D">
        <w:rPr>
          <w:spacing w:val="1"/>
        </w:rPr>
        <w:t xml:space="preserve"> </w:t>
      </w:r>
      <w:r w:rsidRPr="0050765D">
        <w:t>Co</w:t>
      </w:r>
      <w:r w:rsidRPr="0050765D">
        <w:rPr>
          <w:spacing w:val="-1"/>
        </w:rPr>
        <w:t>l</w:t>
      </w:r>
      <w:r w:rsidRPr="0050765D">
        <w:t>lege</w:t>
      </w:r>
      <w:r w:rsidRPr="0050765D">
        <w:rPr>
          <w:spacing w:val="-1"/>
        </w:rPr>
        <w:t xml:space="preserve"> </w:t>
      </w:r>
      <w:r w:rsidRPr="0050765D">
        <w:t>to</w:t>
      </w:r>
      <w:r w:rsidRPr="0050765D">
        <w:rPr>
          <w:spacing w:val="5"/>
        </w:rPr>
        <w:t xml:space="preserve"> </w:t>
      </w:r>
      <w:r w:rsidRPr="0050765D">
        <w:t>improve</w:t>
      </w:r>
      <w:r w:rsidRPr="0050765D">
        <w:rPr>
          <w:spacing w:val="-2"/>
        </w:rPr>
        <w:t xml:space="preserve"> </w:t>
      </w:r>
      <w:r w:rsidRPr="0050765D">
        <w:t>our</w:t>
      </w:r>
      <w:r w:rsidRPr="0050765D">
        <w:rPr>
          <w:spacing w:val="3"/>
        </w:rPr>
        <w:t xml:space="preserve"> </w:t>
      </w:r>
      <w:r w:rsidRPr="0050765D">
        <w:t>Thai</w:t>
      </w:r>
      <w:r w:rsidRPr="0050765D">
        <w:rPr>
          <w:spacing w:val="2"/>
        </w:rPr>
        <w:t xml:space="preserve"> </w:t>
      </w:r>
      <w:r w:rsidRPr="0050765D">
        <w:t>and</w:t>
      </w:r>
      <w:r w:rsidRPr="0050765D">
        <w:rPr>
          <w:spacing w:val="3"/>
        </w:rPr>
        <w:t xml:space="preserve"> </w:t>
      </w:r>
      <w:r w:rsidRPr="0050765D">
        <w:t>English</w:t>
      </w:r>
      <w:r w:rsidRPr="0050765D">
        <w:rPr>
          <w:spacing w:val="-2"/>
        </w:rPr>
        <w:t xml:space="preserve"> </w:t>
      </w:r>
      <w:r w:rsidRPr="0050765D">
        <w:t>l</w:t>
      </w:r>
      <w:r w:rsidRPr="0050765D">
        <w:rPr>
          <w:spacing w:val="-2"/>
        </w:rPr>
        <w:t>a</w:t>
      </w:r>
      <w:r w:rsidRPr="0050765D">
        <w:t>nguage.</w:t>
      </w:r>
      <w:r w:rsidRPr="0050765D">
        <w:rPr>
          <w:spacing w:val="-2"/>
        </w:rPr>
        <w:t xml:space="preserve"> </w:t>
      </w:r>
      <w:r w:rsidRPr="0050765D">
        <w:t>Both</w:t>
      </w:r>
      <w:r w:rsidRPr="0050765D">
        <w:rPr>
          <w:spacing w:val="2"/>
        </w:rPr>
        <w:t xml:space="preserve"> </w:t>
      </w:r>
      <w:r w:rsidRPr="0050765D">
        <w:t>of</w:t>
      </w:r>
      <w:r w:rsidRPr="0050765D">
        <w:rPr>
          <w:spacing w:val="5"/>
        </w:rPr>
        <w:t xml:space="preserve"> </w:t>
      </w:r>
      <w:r w:rsidRPr="0050765D">
        <w:t>us started</w:t>
      </w:r>
      <w:r w:rsidRPr="0050765D">
        <w:rPr>
          <w:spacing w:val="-7"/>
        </w:rPr>
        <w:t xml:space="preserve"> </w:t>
      </w:r>
      <w:r w:rsidRPr="0050765D">
        <w:t>our</w:t>
      </w:r>
      <w:r w:rsidRPr="0050765D">
        <w:rPr>
          <w:spacing w:val="-4"/>
        </w:rPr>
        <w:t xml:space="preserve"> </w:t>
      </w:r>
      <w:r w:rsidRPr="0050765D">
        <w:t>classes,</w:t>
      </w:r>
      <w:r w:rsidRPr="0050765D">
        <w:rPr>
          <w:spacing w:val="-8"/>
        </w:rPr>
        <w:t xml:space="preserve"> </w:t>
      </w:r>
      <w:r w:rsidRPr="0050765D">
        <w:t>but</w:t>
      </w:r>
      <w:r w:rsidRPr="0050765D">
        <w:rPr>
          <w:spacing w:val="-4"/>
        </w:rPr>
        <w:t xml:space="preserve"> </w:t>
      </w:r>
      <w:r w:rsidRPr="0050765D">
        <w:t>soon</w:t>
      </w:r>
      <w:r w:rsidRPr="0050765D">
        <w:rPr>
          <w:spacing w:val="-5"/>
        </w:rPr>
        <w:t xml:space="preserve"> </w:t>
      </w:r>
      <w:r w:rsidRPr="0050765D">
        <w:t>Suwang</w:t>
      </w:r>
      <w:r w:rsidRPr="0050765D">
        <w:rPr>
          <w:spacing w:val="-9"/>
        </w:rPr>
        <w:t xml:space="preserve"> </w:t>
      </w:r>
      <w:r w:rsidRPr="0050765D">
        <w:t>got</w:t>
      </w:r>
      <w:r w:rsidRPr="0050765D">
        <w:rPr>
          <w:spacing w:val="-4"/>
        </w:rPr>
        <w:t xml:space="preserve"> </w:t>
      </w:r>
      <w:r w:rsidRPr="0050765D">
        <w:t>a job</w:t>
      </w:r>
      <w:r w:rsidRPr="0050765D">
        <w:rPr>
          <w:spacing w:val="-4"/>
        </w:rPr>
        <w:t xml:space="preserve"> </w:t>
      </w:r>
      <w:r w:rsidRPr="0050765D">
        <w:t>and</w:t>
      </w:r>
      <w:r w:rsidRPr="0050765D">
        <w:rPr>
          <w:spacing w:val="-4"/>
        </w:rPr>
        <w:t xml:space="preserve"> </w:t>
      </w:r>
      <w:r w:rsidRPr="0050765D">
        <w:t>so</w:t>
      </w:r>
      <w:r w:rsidRPr="0050765D">
        <w:rPr>
          <w:spacing w:val="-2"/>
        </w:rPr>
        <w:t xml:space="preserve"> </w:t>
      </w:r>
      <w:r w:rsidRPr="0050765D">
        <w:t>he</w:t>
      </w:r>
      <w:r w:rsidRPr="0050765D">
        <w:rPr>
          <w:spacing w:val="-3"/>
        </w:rPr>
        <w:t xml:space="preserve"> </w:t>
      </w:r>
      <w:r w:rsidRPr="0050765D">
        <w:t>left the</w:t>
      </w:r>
      <w:r w:rsidRPr="0050765D">
        <w:rPr>
          <w:spacing w:val="-3"/>
        </w:rPr>
        <w:t xml:space="preserve"> </w:t>
      </w:r>
      <w:r w:rsidRPr="0050765D">
        <w:t>college.</w:t>
      </w:r>
    </w:p>
    <w:p w14:paraId="37234727" w14:textId="26BDC69D" w:rsidR="006E0CCA" w:rsidRPr="0050765D" w:rsidRDefault="006E5B28" w:rsidP="00615BE7"/>
    <w:tbl>
      <w:tblPr>
        <w:tblStyle w:val="TableGrid"/>
        <w:tblW w:w="0" w:type="auto"/>
        <w:jc w:val="center"/>
        <w:tblLook w:val="04A0" w:firstRow="1" w:lastRow="0" w:firstColumn="1" w:lastColumn="0" w:noHBand="0" w:noVBand="1"/>
      </w:tblPr>
      <w:tblGrid>
        <w:gridCol w:w="5316"/>
      </w:tblGrid>
      <w:tr w:rsidR="001345D7" w:rsidRPr="0050765D" w14:paraId="39D9C512" w14:textId="77777777" w:rsidTr="001345D7">
        <w:trPr>
          <w:jc w:val="center"/>
        </w:trPr>
        <w:tc>
          <w:tcPr>
            <w:tcW w:w="0" w:type="auto"/>
          </w:tcPr>
          <w:p w14:paraId="7EAFD05F" w14:textId="67DDF702" w:rsidR="001345D7" w:rsidRPr="0050765D" w:rsidRDefault="00910FCA" w:rsidP="001345D7">
            <w:pPr>
              <w:jc w:val="center"/>
              <w:rPr>
                <w:sz w:val="24"/>
                <w:szCs w:val="24"/>
              </w:rPr>
            </w:pPr>
            <w:r>
              <w:rPr>
                <w:noProof/>
              </w:rPr>
              <w:lastRenderedPageBreak/>
              <w:drawing>
                <wp:inline distT="0" distB="0" distL="0" distR="0" wp14:anchorId="7A8B84A2" wp14:editId="3BAF9417">
                  <wp:extent cx="3228975" cy="4295775"/>
                  <wp:effectExtent l="0" t="0" r="9525" b="9525"/>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3228975" cy="4295775"/>
                          </a:xfrm>
                          <a:prstGeom prst="rect">
                            <a:avLst/>
                          </a:prstGeom>
                          <a:noFill/>
                          <a:ln>
                            <a:noFill/>
                          </a:ln>
                        </pic:spPr>
                      </pic:pic>
                    </a:graphicData>
                  </a:graphic>
                </wp:inline>
              </w:drawing>
            </w:r>
          </w:p>
        </w:tc>
      </w:tr>
      <w:tr w:rsidR="001345D7" w:rsidRPr="0050765D" w14:paraId="6D771294" w14:textId="77777777" w:rsidTr="001345D7">
        <w:trPr>
          <w:jc w:val="center"/>
        </w:trPr>
        <w:tc>
          <w:tcPr>
            <w:tcW w:w="0" w:type="auto"/>
          </w:tcPr>
          <w:p w14:paraId="726A276A" w14:textId="69A499D9" w:rsidR="001345D7" w:rsidRPr="0050765D" w:rsidRDefault="00910FCA" w:rsidP="001345D7">
            <w:pPr>
              <w:jc w:val="center"/>
              <w:rPr>
                <w:sz w:val="24"/>
                <w:szCs w:val="24"/>
              </w:rPr>
            </w:pPr>
            <w:r w:rsidRPr="0050765D">
              <w:rPr>
                <w:sz w:val="24"/>
                <w:szCs w:val="24"/>
              </w:rPr>
              <w:t>Miss Chusiri Roobsoong in 1965</w:t>
            </w:r>
          </w:p>
        </w:tc>
      </w:tr>
    </w:tbl>
    <w:p w14:paraId="597930FA" w14:textId="77777777" w:rsidR="001345D7" w:rsidRPr="0050765D" w:rsidRDefault="006E5B28" w:rsidP="00615BE7"/>
    <w:tbl>
      <w:tblPr>
        <w:tblStyle w:val="TableGrid"/>
        <w:tblW w:w="0" w:type="auto"/>
        <w:jc w:val="center"/>
        <w:tblLook w:val="04A0" w:firstRow="1" w:lastRow="0" w:firstColumn="1" w:lastColumn="0" w:noHBand="0" w:noVBand="1"/>
      </w:tblPr>
      <w:tblGrid>
        <w:gridCol w:w="9629"/>
      </w:tblGrid>
      <w:tr w:rsidR="001345D7" w:rsidRPr="0050765D" w14:paraId="4E3C3A00" w14:textId="77777777" w:rsidTr="001345D7">
        <w:trPr>
          <w:jc w:val="center"/>
        </w:trPr>
        <w:tc>
          <w:tcPr>
            <w:tcW w:w="0" w:type="auto"/>
          </w:tcPr>
          <w:p w14:paraId="47E59970" w14:textId="30EEFC9E" w:rsidR="001345D7" w:rsidRPr="0050765D" w:rsidRDefault="00910FCA" w:rsidP="001345D7">
            <w:pPr>
              <w:jc w:val="center"/>
              <w:rPr>
                <w:sz w:val="24"/>
                <w:szCs w:val="24"/>
              </w:rPr>
            </w:pPr>
            <w:r>
              <w:rPr>
                <w:noProof/>
              </w:rPr>
              <w:drawing>
                <wp:inline distT="0" distB="0" distL="0" distR="0" wp14:anchorId="48A85195" wp14:editId="59D11CC8">
                  <wp:extent cx="6120130" cy="3820795"/>
                  <wp:effectExtent l="0" t="0" r="0" b="8255"/>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6120130" cy="3820795"/>
                          </a:xfrm>
                          <a:prstGeom prst="rect">
                            <a:avLst/>
                          </a:prstGeom>
                          <a:noFill/>
                          <a:ln>
                            <a:noFill/>
                          </a:ln>
                        </pic:spPr>
                      </pic:pic>
                    </a:graphicData>
                  </a:graphic>
                </wp:inline>
              </w:drawing>
            </w:r>
          </w:p>
        </w:tc>
      </w:tr>
      <w:tr w:rsidR="001345D7" w:rsidRPr="0050765D" w14:paraId="7FE77742" w14:textId="77777777" w:rsidTr="001345D7">
        <w:trPr>
          <w:jc w:val="center"/>
        </w:trPr>
        <w:tc>
          <w:tcPr>
            <w:tcW w:w="0" w:type="auto"/>
          </w:tcPr>
          <w:p w14:paraId="7789E372" w14:textId="57C38297" w:rsidR="001345D7" w:rsidRPr="0050765D" w:rsidRDefault="00910FCA" w:rsidP="001345D7">
            <w:pPr>
              <w:jc w:val="center"/>
              <w:rPr>
                <w:sz w:val="24"/>
                <w:szCs w:val="24"/>
              </w:rPr>
            </w:pPr>
            <w:r w:rsidRPr="0050765D">
              <w:rPr>
                <w:sz w:val="24"/>
                <w:szCs w:val="24"/>
              </w:rPr>
              <w:t xml:space="preserve">Bangkok, 1965. L-R: </w:t>
            </w:r>
            <w:r w:rsidRPr="0050765D">
              <w:rPr>
                <w:spacing w:val="-1"/>
                <w:sz w:val="24"/>
                <w:szCs w:val="24"/>
              </w:rPr>
              <w:t>Miss</w:t>
            </w:r>
            <w:r w:rsidRPr="0050765D">
              <w:rPr>
                <w:sz w:val="24"/>
                <w:szCs w:val="24"/>
              </w:rPr>
              <w:t xml:space="preserve"> Valai, </w:t>
            </w:r>
            <w:r w:rsidRPr="0050765D">
              <w:rPr>
                <w:spacing w:val="-1"/>
                <w:sz w:val="24"/>
                <w:szCs w:val="24"/>
              </w:rPr>
              <w:t>Miss</w:t>
            </w:r>
            <w:r w:rsidRPr="0050765D">
              <w:rPr>
                <w:sz w:val="24"/>
                <w:szCs w:val="24"/>
              </w:rPr>
              <w:t xml:space="preserve"> Get, Miss </w:t>
            </w:r>
            <w:r w:rsidRPr="0050765D">
              <w:rPr>
                <w:spacing w:val="-2"/>
                <w:sz w:val="24"/>
                <w:szCs w:val="24"/>
              </w:rPr>
              <w:t>C</w:t>
            </w:r>
            <w:r w:rsidRPr="0050765D">
              <w:rPr>
                <w:sz w:val="24"/>
                <w:szCs w:val="24"/>
              </w:rPr>
              <w:t>husiri &amp; Mr Faridian</w:t>
            </w:r>
          </w:p>
        </w:tc>
      </w:tr>
    </w:tbl>
    <w:p w14:paraId="7054DBFA" w14:textId="3F8A293A" w:rsidR="006E0CCA" w:rsidRPr="0050765D" w:rsidRDefault="006E5B28" w:rsidP="00615BE7"/>
    <w:p w14:paraId="3E04E845" w14:textId="71335AA3" w:rsidR="00E5312E" w:rsidRPr="0050765D" w:rsidRDefault="006E5B28" w:rsidP="00615BE7"/>
    <w:p w14:paraId="17011ECB" w14:textId="77777777" w:rsidR="001345D7" w:rsidRPr="0050765D" w:rsidRDefault="00910FCA" w:rsidP="00615BE7">
      <w:r w:rsidRPr="0050765D">
        <w:t>In</w:t>
      </w:r>
      <w:r w:rsidRPr="0050765D">
        <w:rPr>
          <w:spacing w:val="39"/>
        </w:rPr>
        <w:t xml:space="preserve"> </w:t>
      </w:r>
      <w:r w:rsidRPr="0050765D">
        <w:t>Krirk</w:t>
      </w:r>
      <w:r w:rsidRPr="0050765D">
        <w:rPr>
          <w:spacing w:val="35"/>
        </w:rPr>
        <w:t xml:space="preserve"> </w:t>
      </w:r>
      <w:r w:rsidRPr="0050765D">
        <w:t>College</w:t>
      </w:r>
      <w:r w:rsidRPr="0050765D">
        <w:rPr>
          <w:spacing w:val="32"/>
        </w:rPr>
        <w:t xml:space="preserve"> </w:t>
      </w:r>
      <w:r w:rsidRPr="0050765D">
        <w:t>I</w:t>
      </w:r>
      <w:r w:rsidRPr="0050765D">
        <w:rPr>
          <w:spacing w:val="40"/>
        </w:rPr>
        <w:t xml:space="preserve"> </w:t>
      </w:r>
      <w:r w:rsidRPr="0050765D">
        <w:t>met</w:t>
      </w:r>
      <w:r w:rsidRPr="0050765D">
        <w:rPr>
          <w:spacing w:val="41"/>
        </w:rPr>
        <w:t xml:space="preserve"> </w:t>
      </w:r>
      <w:r w:rsidRPr="0050765D">
        <w:t>a</w:t>
      </w:r>
      <w:r w:rsidRPr="0050765D">
        <w:rPr>
          <w:spacing w:val="41"/>
        </w:rPr>
        <w:t xml:space="preserve"> </w:t>
      </w:r>
      <w:r w:rsidRPr="0050765D">
        <w:t>student</w:t>
      </w:r>
      <w:r w:rsidRPr="0050765D">
        <w:rPr>
          <w:spacing w:val="33"/>
        </w:rPr>
        <w:t xml:space="preserve"> </w:t>
      </w:r>
      <w:r w:rsidRPr="0050765D">
        <w:t>call</w:t>
      </w:r>
      <w:r w:rsidRPr="0050765D">
        <w:rPr>
          <w:spacing w:val="-1"/>
        </w:rPr>
        <w:t>e</w:t>
      </w:r>
      <w:r w:rsidRPr="0050765D">
        <w:t>d</w:t>
      </w:r>
      <w:r w:rsidRPr="0050765D">
        <w:rPr>
          <w:spacing w:val="40"/>
        </w:rPr>
        <w:t xml:space="preserve"> </w:t>
      </w:r>
      <w:r w:rsidRPr="0050765D">
        <w:t>Miss</w:t>
      </w:r>
      <w:r w:rsidRPr="0050765D">
        <w:rPr>
          <w:spacing w:val="36"/>
        </w:rPr>
        <w:t xml:space="preserve"> </w:t>
      </w:r>
      <w:r w:rsidRPr="0050765D">
        <w:t>Chusiri</w:t>
      </w:r>
      <w:r w:rsidRPr="0050765D">
        <w:rPr>
          <w:spacing w:val="33"/>
        </w:rPr>
        <w:t xml:space="preserve"> </w:t>
      </w:r>
      <w:r w:rsidRPr="0050765D">
        <w:t>Roobsoong</w:t>
      </w:r>
      <w:r w:rsidRPr="0050765D">
        <w:rPr>
          <w:spacing w:val="28"/>
        </w:rPr>
        <w:t xml:space="preserve"> </w:t>
      </w:r>
      <w:r w:rsidRPr="0050765D">
        <w:t>for</w:t>
      </w:r>
      <w:r w:rsidRPr="0050765D">
        <w:rPr>
          <w:spacing w:val="38"/>
        </w:rPr>
        <w:t xml:space="preserve"> </w:t>
      </w:r>
      <w:r w:rsidRPr="0050765D">
        <w:t>the</w:t>
      </w:r>
      <w:r w:rsidRPr="0050765D">
        <w:rPr>
          <w:spacing w:val="38"/>
        </w:rPr>
        <w:t xml:space="preserve"> </w:t>
      </w:r>
      <w:r w:rsidRPr="0050765D">
        <w:t>first time.</w:t>
      </w:r>
      <w:r w:rsidRPr="0050765D">
        <w:rPr>
          <w:spacing w:val="25"/>
        </w:rPr>
        <w:t xml:space="preserve"> </w:t>
      </w:r>
      <w:r w:rsidRPr="0050765D">
        <w:t>O</w:t>
      </w:r>
      <w:r w:rsidRPr="0050765D">
        <w:rPr>
          <w:spacing w:val="2"/>
        </w:rPr>
        <w:t>n</w:t>
      </w:r>
      <w:r w:rsidRPr="0050765D">
        <w:t>e</w:t>
      </w:r>
      <w:r w:rsidRPr="0050765D">
        <w:rPr>
          <w:spacing w:val="22"/>
        </w:rPr>
        <w:t xml:space="preserve"> </w:t>
      </w:r>
      <w:r w:rsidRPr="0050765D">
        <w:t>day,</w:t>
      </w:r>
      <w:r w:rsidRPr="0050765D">
        <w:rPr>
          <w:spacing w:val="20"/>
        </w:rPr>
        <w:t xml:space="preserve"> </w:t>
      </w:r>
      <w:r w:rsidRPr="0050765D">
        <w:t>when</w:t>
      </w:r>
      <w:r w:rsidRPr="0050765D">
        <w:rPr>
          <w:spacing w:val="19"/>
        </w:rPr>
        <w:t xml:space="preserve"> </w:t>
      </w:r>
      <w:r w:rsidRPr="0050765D">
        <w:t>the</w:t>
      </w:r>
      <w:r w:rsidRPr="0050765D">
        <w:rPr>
          <w:spacing w:val="22"/>
        </w:rPr>
        <w:t xml:space="preserve"> </w:t>
      </w:r>
      <w:r w:rsidRPr="0050765D">
        <w:t>regular</w:t>
      </w:r>
      <w:r w:rsidRPr="0050765D">
        <w:rPr>
          <w:spacing w:val="17"/>
        </w:rPr>
        <w:t xml:space="preserve"> </w:t>
      </w:r>
      <w:r w:rsidRPr="0050765D">
        <w:t>teacher</w:t>
      </w:r>
      <w:r w:rsidRPr="0050765D">
        <w:rPr>
          <w:spacing w:val="24"/>
        </w:rPr>
        <w:t xml:space="preserve"> </w:t>
      </w:r>
      <w:r w:rsidRPr="0050765D">
        <w:t>was</w:t>
      </w:r>
      <w:r w:rsidRPr="0050765D">
        <w:rPr>
          <w:spacing w:val="21"/>
        </w:rPr>
        <w:t xml:space="preserve"> </w:t>
      </w:r>
      <w:r w:rsidRPr="0050765D">
        <w:t>abse</w:t>
      </w:r>
      <w:r w:rsidRPr="0050765D">
        <w:rPr>
          <w:spacing w:val="2"/>
        </w:rPr>
        <w:t>n</w:t>
      </w:r>
      <w:r w:rsidRPr="0050765D">
        <w:t>t,</w:t>
      </w:r>
      <w:r w:rsidRPr="0050765D">
        <w:rPr>
          <w:spacing w:val="18"/>
        </w:rPr>
        <w:t xml:space="preserve"> </w:t>
      </w:r>
      <w:r w:rsidRPr="0050765D">
        <w:t>the</w:t>
      </w:r>
      <w:r w:rsidRPr="0050765D">
        <w:rPr>
          <w:spacing w:val="22"/>
        </w:rPr>
        <w:t xml:space="preserve"> </w:t>
      </w:r>
      <w:r w:rsidRPr="0050765D">
        <w:t>college</w:t>
      </w:r>
      <w:r w:rsidRPr="0050765D">
        <w:rPr>
          <w:spacing w:val="25"/>
        </w:rPr>
        <w:t xml:space="preserve"> </w:t>
      </w:r>
      <w:r w:rsidRPr="0050765D">
        <w:t>c</w:t>
      </w:r>
      <w:r w:rsidRPr="0050765D">
        <w:rPr>
          <w:spacing w:val="2"/>
        </w:rPr>
        <w:t>o</w:t>
      </w:r>
      <w:r w:rsidRPr="0050765D">
        <w:t>mbined</w:t>
      </w:r>
      <w:r w:rsidRPr="0050765D">
        <w:rPr>
          <w:spacing w:val="14"/>
        </w:rPr>
        <w:t xml:space="preserve"> </w:t>
      </w:r>
      <w:r w:rsidRPr="0050765D">
        <w:t>my class with</w:t>
      </w:r>
      <w:r w:rsidRPr="0050765D">
        <w:rPr>
          <w:spacing w:val="-5"/>
        </w:rPr>
        <w:t xml:space="preserve"> </w:t>
      </w:r>
      <w:r w:rsidRPr="0050765D">
        <w:t>another</w:t>
      </w:r>
      <w:r w:rsidRPr="0050765D">
        <w:rPr>
          <w:spacing w:val="-8"/>
        </w:rPr>
        <w:t xml:space="preserve"> </w:t>
      </w:r>
      <w:r w:rsidRPr="0050765D">
        <w:t>class.</w:t>
      </w:r>
      <w:r w:rsidRPr="0050765D">
        <w:rPr>
          <w:spacing w:val="-6"/>
        </w:rPr>
        <w:t xml:space="preserve"> </w:t>
      </w:r>
      <w:r w:rsidRPr="0050765D">
        <w:t>I</w:t>
      </w:r>
      <w:r w:rsidRPr="0050765D">
        <w:rPr>
          <w:spacing w:val="-3"/>
        </w:rPr>
        <w:t xml:space="preserve"> </w:t>
      </w:r>
      <w:r w:rsidRPr="0050765D">
        <w:t xml:space="preserve">sat </w:t>
      </w:r>
      <w:r w:rsidRPr="0050765D">
        <w:rPr>
          <w:spacing w:val="2"/>
        </w:rPr>
        <w:t>n</w:t>
      </w:r>
      <w:r w:rsidRPr="0050765D">
        <w:rPr>
          <w:spacing w:val="-1"/>
        </w:rPr>
        <w:t>e</w:t>
      </w:r>
      <w:r w:rsidRPr="0050765D">
        <w:t>xt</w:t>
      </w:r>
      <w:r w:rsidRPr="0050765D">
        <w:rPr>
          <w:spacing w:val="-4"/>
        </w:rPr>
        <w:t xml:space="preserve"> </w:t>
      </w:r>
      <w:r w:rsidRPr="0050765D">
        <w:t>to</w:t>
      </w:r>
      <w:r w:rsidRPr="0050765D">
        <w:rPr>
          <w:spacing w:val="-2"/>
        </w:rPr>
        <w:t xml:space="preserve"> </w:t>
      </w:r>
      <w:r w:rsidRPr="0050765D">
        <w:t>Chusiri</w:t>
      </w:r>
      <w:r w:rsidRPr="0050765D">
        <w:rPr>
          <w:spacing w:val="-8"/>
        </w:rPr>
        <w:t xml:space="preserve"> </w:t>
      </w:r>
      <w:r w:rsidRPr="0050765D">
        <w:t>and</w:t>
      </w:r>
      <w:r w:rsidRPr="0050765D">
        <w:rPr>
          <w:spacing w:val="-4"/>
        </w:rPr>
        <w:t xml:space="preserve"> </w:t>
      </w:r>
      <w:r w:rsidRPr="0050765D">
        <w:t>sai</w:t>
      </w:r>
      <w:r w:rsidRPr="0050765D">
        <w:rPr>
          <w:spacing w:val="1"/>
        </w:rPr>
        <w:t>d</w:t>
      </w:r>
      <w:r w:rsidRPr="0050765D">
        <w:t>,</w:t>
      </w:r>
      <w:r w:rsidRPr="0050765D">
        <w:rPr>
          <w:spacing w:val="-5"/>
        </w:rPr>
        <w:t xml:space="preserve"> </w:t>
      </w:r>
      <w:r w:rsidRPr="0050765D">
        <w:t>“Hello”.</w:t>
      </w:r>
      <w:r w:rsidRPr="0050765D">
        <w:rPr>
          <w:spacing w:val="-9"/>
        </w:rPr>
        <w:t xml:space="preserve"> </w:t>
      </w:r>
      <w:r w:rsidRPr="0050765D">
        <w:t>We</w:t>
      </w:r>
      <w:r w:rsidRPr="0050765D">
        <w:rPr>
          <w:spacing w:val="-4"/>
        </w:rPr>
        <w:t xml:space="preserve"> </w:t>
      </w:r>
      <w:r w:rsidRPr="0050765D">
        <w:t>could</w:t>
      </w:r>
      <w:r w:rsidRPr="0050765D">
        <w:rPr>
          <w:spacing w:val="-6"/>
        </w:rPr>
        <w:t xml:space="preserve"> </w:t>
      </w:r>
      <w:r w:rsidRPr="0050765D">
        <w:t>not speak m</w:t>
      </w:r>
      <w:r w:rsidRPr="0050765D">
        <w:rPr>
          <w:spacing w:val="2"/>
        </w:rPr>
        <w:t>u</w:t>
      </w:r>
      <w:r w:rsidRPr="0050765D">
        <w:t>ch in</w:t>
      </w:r>
      <w:r w:rsidRPr="0050765D">
        <w:rPr>
          <w:spacing w:val="4"/>
        </w:rPr>
        <w:t xml:space="preserve"> </w:t>
      </w:r>
      <w:r w:rsidRPr="0050765D">
        <w:t>the</w:t>
      </w:r>
      <w:r w:rsidRPr="0050765D">
        <w:rPr>
          <w:spacing w:val="3"/>
        </w:rPr>
        <w:t xml:space="preserve"> </w:t>
      </w:r>
      <w:r w:rsidRPr="0050765D">
        <w:t>class, but</w:t>
      </w:r>
      <w:r w:rsidRPr="0050765D">
        <w:rPr>
          <w:spacing w:val="2"/>
        </w:rPr>
        <w:t xml:space="preserve"> </w:t>
      </w:r>
      <w:r w:rsidRPr="0050765D">
        <w:t>the</w:t>
      </w:r>
      <w:r w:rsidRPr="0050765D">
        <w:rPr>
          <w:spacing w:val="3"/>
        </w:rPr>
        <w:t xml:space="preserve"> </w:t>
      </w:r>
      <w:r w:rsidRPr="0050765D">
        <w:t>next</w:t>
      </w:r>
      <w:r w:rsidRPr="0050765D">
        <w:rPr>
          <w:spacing w:val="1"/>
        </w:rPr>
        <w:t xml:space="preserve"> </w:t>
      </w:r>
      <w:r w:rsidRPr="0050765D">
        <w:t>ti</w:t>
      </w:r>
      <w:r w:rsidRPr="0050765D">
        <w:rPr>
          <w:spacing w:val="1"/>
        </w:rPr>
        <w:t>m</w:t>
      </w:r>
      <w:r w:rsidRPr="0050765D">
        <w:t>e</w:t>
      </w:r>
      <w:r w:rsidRPr="0050765D">
        <w:rPr>
          <w:spacing w:val="6"/>
        </w:rPr>
        <w:t xml:space="preserve"> </w:t>
      </w:r>
      <w:r w:rsidRPr="0050765D">
        <w:t>I</w:t>
      </w:r>
      <w:r w:rsidRPr="0050765D">
        <w:rPr>
          <w:spacing w:val="5"/>
        </w:rPr>
        <w:t xml:space="preserve"> </w:t>
      </w:r>
      <w:r w:rsidRPr="0050765D">
        <w:t>met</w:t>
      </w:r>
      <w:r w:rsidRPr="0050765D">
        <w:rPr>
          <w:spacing w:val="6"/>
        </w:rPr>
        <w:t xml:space="preserve"> </w:t>
      </w:r>
      <w:r w:rsidRPr="0050765D">
        <w:t>her</w:t>
      </w:r>
      <w:r w:rsidRPr="0050765D">
        <w:rPr>
          <w:spacing w:val="2"/>
        </w:rPr>
        <w:t xml:space="preserve"> </w:t>
      </w:r>
      <w:r w:rsidRPr="0050765D">
        <w:t>in</w:t>
      </w:r>
      <w:r w:rsidRPr="0050765D">
        <w:rPr>
          <w:spacing w:val="4"/>
        </w:rPr>
        <w:t xml:space="preserve"> </w:t>
      </w:r>
      <w:r w:rsidRPr="0050765D">
        <w:t>the</w:t>
      </w:r>
      <w:r w:rsidRPr="0050765D">
        <w:rPr>
          <w:spacing w:val="3"/>
        </w:rPr>
        <w:t xml:space="preserve"> </w:t>
      </w:r>
      <w:r w:rsidRPr="0050765D">
        <w:t>li</w:t>
      </w:r>
      <w:r w:rsidRPr="0050765D">
        <w:rPr>
          <w:spacing w:val="-1"/>
        </w:rPr>
        <w:t>b</w:t>
      </w:r>
      <w:r w:rsidRPr="0050765D">
        <w:t>rary</w:t>
      </w:r>
      <w:r w:rsidRPr="0050765D">
        <w:rPr>
          <w:spacing w:val="1"/>
        </w:rPr>
        <w:t xml:space="preserve"> </w:t>
      </w:r>
      <w:r w:rsidRPr="0050765D">
        <w:t>I</w:t>
      </w:r>
      <w:r w:rsidRPr="0050765D">
        <w:rPr>
          <w:spacing w:val="4"/>
        </w:rPr>
        <w:t xml:space="preserve"> </w:t>
      </w:r>
      <w:r w:rsidRPr="0050765D">
        <w:t>gave</w:t>
      </w:r>
      <w:r w:rsidRPr="0050765D">
        <w:rPr>
          <w:spacing w:val="1"/>
        </w:rPr>
        <w:t xml:space="preserve"> </w:t>
      </w:r>
      <w:r w:rsidRPr="0050765D">
        <w:t>her</w:t>
      </w:r>
      <w:r w:rsidRPr="0050765D">
        <w:rPr>
          <w:spacing w:val="2"/>
        </w:rPr>
        <w:t xml:space="preserve"> </w:t>
      </w:r>
      <w:r w:rsidRPr="0050765D">
        <w:t>one of</w:t>
      </w:r>
      <w:r w:rsidRPr="0050765D">
        <w:rPr>
          <w:spacing w:val="58"/>
        </w:rPr>
        <w:t xml:space="preserve"> </w:t>
      </w:r>
      <w:r w:rsidRPr="0050765D">
        <w:t>the</w:t>
      </w:r>
      <w:r w:rsidRPr="0050765D">
        <w:rPr>
          <w:spacing w:val="57"/>
        </w:rPr>
        <w:t xml:space="preserve"> </w:t>
      </w:r>
      <w:r w:rsidRPr="0050765D">
        <w:t>Bahá’í</w:t>
      </w:r>
      <w:r w:rsidRPr="0050765D">
        <w:rPr>
          <w:spacing w:val="53"/>
        </w:rPr>
        <w:t xml:space="preserve"> </w:t>
      </w:r>
      <w:r w:rsidRPr="0050765D">
        <w:t>pa</w:t>
      </w:r>
      <w:r w:rsidRPr="0050765D">
        <w:rPr>
          <w:spacing w:val="-1"/>
        </w:rPr>
        <w:t>m</w:t>
      </w:r>
      <w:r w:rsidRPr="0050765D">
        <w:rPr>
          <w:spacing w:val="2"/>
        </w:rPr>
        <w:t>p</w:t>
      </w:r>
      <w:r w:rsidRPr="0050765D">
        <w:t>hlets.</w:t>
      </w:r>
      <w:r w:rsidRPr="0050765D">
        <w:rPr>
          <w:spacing w:val="48"/>
        </w:rPr>
        <w:t xml:space="preserve"> </w:t>
      </w:r>
      <w:r w:rsidRPr="0050765D">
        <w:t>She</w:t>
      </w:r>
      <w:r w:rsidRPr="0050765D">
        <w:rPr>
          <w:spacing w:val="56"/>
        </w:rPr>
        <w:t xml:space="preserve"> </w:t>
      </w:r>
      <w:r w:rsidRPr="0050765D">
        <w:t>looked</w:t>
      </w:r>
      <w:r w:rsidRPr="0050765D">
        <w:rPr>
          <w:spacing w:val="52"/>
        </w:rPr>
        <w:t xml:space="preserve"> </w:t>
      </w:r>
      <w:r w:rsidRPr="0050765D">
        <w:t>at</w:t>
      </w:r>
      <w:r w:rsidRPr="0050765D">
        <w:rPr>
          <w:spacing w:val="60"/>
        </w:rPr>
        <w:t xml:space="preserve"> </w:t>
      </w:r>
      <w:r w:rsidRPr="0050765D">
        <w:t>the</w:t>
      </w:r>
      <w:r w:rsidRPr="0050765D">
        <w:rPr>
          <w:spacing w:val="57"/>
        </w:rPr>
        <w:t xml:space="preserve"> </w:t>
      </w:r>
      <w:r w:rsidRPr="0050765D">
        <w:t>pa</w:t>
      </w:r>
      <w:r w:rsidRPr="0050765D">
        <w:rPr>
          <w:spacing w:val="-1"/>
        </w:rPr>
        <w:t>m</w:t>
      </w:r>
      <w:r w:rsidRPr="0050765D">
        <w:rPr>
          <w:spacing w:val="2"/>
        </w:rPr>
        <w:t>p</w:t>
      </w:r>
      <w:r w:rsidRPr="0050765D">
        <w:t>hlet</w:t>
      </w:r>
      <w:r w:rsidRPr="0050765D">
        <w:rPr>
          <w:spacing w:val="54"/>
        </w:rPr>
        <w:t xml:space="preserve"> </w:t>
      </w:r>
      <w:r w:rsidRPr="0050765D">
        <w:t>and</w:t>
      </w:r>
      <w:r w:rsidRPr="0050765D">
        <w:rPr>
          <w:spacing w:val="56"/>
        </w:rPr>
        <w:t xml:space="preserve"> </w:t>
      </w:r>
      <w:r w:rsidRPr="0050765D">
        <w:t>repeated,</w:t>
      </w:r>
      <w:r w:rsidRPr="0050765D">
        <w:rPr>
          <w:spacing w:val="50"/>
        </w:rPr>
        <w:t xml:space="preserve"> </w:t>
      </w:r>
      <w:r w:rsidRPr="0050765D">
        <w:t>“Bahá’í religion”. I</w:t>
      </w:r>
      <w:r w:rsidRPr="0050765D">
        <w:rPr>
          <w:spacing w:val="5"/>
        </w:rPr>
        <w:t xml:space="preserve"> </w:t>
      </w:r>
      <w:r w:rsidRPr="0050765D">
        <w:t>replied,</w:t>
      </w:r>
      <w:r w:rsidRPr="0050765D">
        <w:rPr>
          <w:spacing w:val="-2"/>
        </w:rPr>
        <w:t xml:space="preserve"> </w:t>
      </w:r>
      <w:r w:rsidRPr="0050765D">
        <w:t>“Yes. If</w:t>
      </w:r>
      <w:r w:rsidRPr="0050765D">
        <w:rPr>
          <w:spacing w:val="4"/>
        </w:rPr>
        <w:t xml:space="preserve"> </w:t>
      </w:r>
      <w:r w:rsidRPr="0050765D">
        <w:t>you</w:t>
      </w:r>
      <w:r w:rsidRPr="0050765D">
        <w:rPr>
          <w:spacing w:val="2"/>
        </w:rPr>
        <w:t xml:space="preserve"> </w:t>
      </w:r>
      <w:r w:rsidRPr="0050765D">
        <w:t>are</w:t>
      </w:r>
      <w:r w:rsidRPr="0050765D">
        <w:rPr>
          <w:spacing w:val="3"/>
        </w:rPr>
        <w:t xml:space="preserve"> </w:t>
      </w:r>
      <w:r w:rsidRPr="0050765D">
        <w:t>busy, you</w:t>
      </w:r>
      <w:r w:rsidRPr="0050765D">
        <w:rPr>
          <w:spacing w:val="2"/>
        </w:rPr>
        <w:t xml:space="preserve"> </w:t>
      </w:r>
      <w:r w:rsidRPr="0050765D">
        <w:t>can</w:t>
      </w:r>
      <w:r w:rsidRPr="0050765D">
        <w:rPr>
          <w:spacing w:val="2"/>
        </w:rPr>
        <w:t xml:space="preserve"> </w:t>
      </w:r>
      <w:r w:rsidRPr="0050765D">
        <w:t>keep</w:t>
      </w:r>
      <w:r w:rsidRPr="0050765D">
        <w:rPr>
          <w:spacing w:val="1"/>
        </w:rPr>
        <w:t xml:space="preserve"> </w:t>
      </w:r>
      <w:r w:rsidRPr="0050765D">
        <w:t>it</w:t>
      </w:r>
      <w:r w:rsidRPr="0050765D">
        <w:rPr>
          <w:spacing w:val="6"/>
        </w:rPr>
        <w:t xml:space="preserve"> </w:t>
      </w:r>
      <w:r w:rsidRPr="0050765D">
        <w:t>a</w:t>
      </w:r>
      <w:r w:rsidRPr="0050765D">
        <w:rPr>
          <w:spacing w:val="2"/>
        </w:rPr>
        <w:t>n</w:t>
      </w:r>
      <w:r w:rsidRPr="0050765D">
        <w:t>d</w:t>
      </w:r>
      <w:r w:rsidRPr="0050765D">
        <w:rPr>
          <w:spacing w:val="2"/>
        </w:rPr>
        <w:t xml:space="preserve"> </w:t>
      </w:r>
      <w:r w:rsidRPr="0050765D">
        <w:t>read</w:t>
      </w:r>
      <w:r w:rsidRPr="0050765D">
        <w:rPr>
          <w:spacing w:val="1"/>
        </w:rPr>
        <w:t xml:space="preserve"> </w:t>
      </w:r>
      <w:r w:rsidRPr="0050765D">
        <w:t>it</w:t>
      </w:r>
      <w:r w:rsidRPr="0050765D">
        <w:rPr>
          <w:spacing w:val="6"/>
        </w:rPr>
        <w:t xml:space="preserve"> </w:t>
      </w:r>
      <w:r w:rsidRPr="0050765D">
        <w:t>at</w:t>
      </w:r>
      <w:r w:rsidRPr="0050765D">
        <w:rPr>
          <w:spacing w:val="6"/>
        </w:rPr>
        <w:t xml:space="preserve"> </w:t>
      </w:r>
      <w:r w:rsidRPr="0050765D">
        <w:t>home.” She</w:t>
      </w:r>
      <w:r w:rsidRPr="0050765D">
        <w:rPr>
          <w:spacing w:val="70"/>
        </w:rPr>
        <w:t xml:space="preserve"> </w:t>
      </w:r>
      <w:r w:rsidRPr="0050765D">
        <w:t>took</w:t>
      </w:r>
      <w:r w:rsidRPr="0050765D">
        <w:rPr>
          <w:spacing w:val="69"/>
        </w:rPr>
        <w:t xml:space="preserve"> </w:t>
      </w:r>
      <w:r w:rsidRPr="0050765D">
        <w:t>it ho</w:t>
      </w:r>
      <w:r w:rsidRPr="0050765D">
        <w:rPr>
          <w:spacing w:val="-1"/>
        </w:rPr>
        <w:t>m</w:t>
      </w:r>
      <w:r w:rsidRPr="0050765D">
        <w:t>e</w:t>
      </w:r>
      <w:r w:rsidRPr="0050765D">
        <w:rPr>
          <w:spacing w:val="69"/>
        </w:rPr>
        <w:t xml:space="preserve"> </w:t>
      </w:r>
      <w:r w:rsidRPr="0050765D">
        <w:t>and</w:t>
      </w:r>
      <w:r w:rsidRPr="0050765D">
        <w:rPr>
          <w:spacing w:val="70"/>
        </w:rPr>
        <w:t xml:space="preserve"> </w:t>
      </w:r>
      <w:r w:rsidRPr="0050765D">
        <w:t>forgot</w:t>
      </w:r>
      <w:r w:rsidRPr="0050765D">
        <w:rPr>
          <w:spacing w:val="66"/>
        </w:rPr>
        <w:t xml:space="preserve"> </w:t>
      </w:r>
      <w:r w:rsidRPr="0050765D">
        <w:t>about</w:t>
      </w:r>
      <w:r w:rsidRPr="0050765D">
        <w:rPr>
          <w:spacing w:val="68"/>
        </w:rPr>
        <w:t xml:space="preserve"> </w:t>
      </w:r>
      <w:r w:rsidRPr="0050765D">
        <w:t>it. But</w:t>
      </w:r>
      <w:r w:rsidRPr="0050765D">
        <w:rPr>
          <w:spacing w:val="70"/>
        </w:rPr>
        <w:t xml:space="preserve"> </w:t>
      </w:r>
      <w:r w:rsidRPr="0050765D">
        <w:t>after</w:t>
      </w:r>
      <w:r w:rsidRPr="0050765D">
        <w:rPr>
          <w:spacing w:val="69"/>
        </w:rPr>
        <w:t xml:space="preserve"> </w:t>
      </w:r>
      <w:r w:rsidRPr="0050765D">
        <w:t>some</w:t>
      </w:r>
      <w:r w:rsidRPr="0050765D">
        <w:rPr>
          <w:spacing w:val="68"/>
        </w:rPr>
        <w:t xml:space="preserve"> </w:t>
      </w:r>
      <w:r w:rsidRPr="0050765D">
        <w:t>time she found</w:t>
      </w:r>
      <w:r w:rsidRPr="0050765D">
        <w:rPr>
          <w:spacing w:val="67"/>
        </w:rPr>
        <w:t xml:space="preserve"> </w:t>
      </w:r>
      <w:r w:rsidRPr="0050765D">
        <w:rPr>
          <w:spacing w:val="-1"/>
        </w:rPr>
        <w:t>t</w:t>
      </w:r>
      <w:r w:rsidRPr="0050765D">
        <w:rPr>
          <w:spacing w:val="1"/>
        </w:rPr>
        <w:t>h</w:t>
      </w:r>
      <w:r w:rsidRPr="0050765D">
        <w:t>e pamphlet, read it carefully, and fo</w:t>
      </w:r>
      <w:r w:rsidRPr="0050765D">
        <w:rPr>
          <w:spacing w:val="-1"/>
        </w:rPr>
        <w:t>u</w:t>
      </w:r>
      <w:r w:rsidRPr="0050765D">
        <w:t xml:space="preserve">nd </w:t>
      </w:r>
      <w:r w:rsidRPr="0050765D">
        <w:rPr>
          <w:spacing w:val="-1"/>
        </w:rPr>
        <w:t>t</w:t>
      </w:r>
      <w:r w:rsidRPr="0050765D">
        <w:t xml:space="preserve">he Bahá’í Teachings </w:t>
      </w:r>
      <w:r w:rsidRPr="0050765D">
        <w:rPr>
          <w:spacing w:val="-1"/>
        </w:rPr>
        <w:t>t</w:t>
      </w:r>
      <w:r w:rsidRPr="0050765D">
        <w:t>o be very interesting.</w:t>
      </w:r>
    </w:p>
    <w:p w14:paraId="24F2F24C" w14:textId="77777777" w:rsidR="001345D7" w:rsidRPr="0050765D" w:rsidRDefault="006E5B28" w:rsidP="00615BE7"/>
    <w:p w14:paraId="7F9AAEC6" w14:textId="4192F0E5" w:rsidR="006E0CCA" w:rsidRPr="0050765D" w:rsidRDefault="00910FCA" w:rsidP="00615BE7">
      <w:r w:rsidRPr="0050765D">
        <w:t>We</w:t>
      </w:r>
      <w:r w:rsidRPr="0050765D">
        <w:rPr>
          <w:spacing w:val="5"/>
        </w:rPr>
        <w:t xml:space="preserve"> </w:t>
      </w:r>
      <w:r w:rsidRPr="0050765D">
        <w:rPr>
          <w:spacing w:val="-1"/>
        </w:rPr>
        <w:t>me</w:t>
      </w:r>
      <w:r w:rsidRPr="0050765D">
        <w:t>t</w:t>
      </w:r>
      <w:r w:rsidRPr="0050765D">
        <w:rPr>
          <w:spacing w:val="7"/>
        </w:rPr>
        <w:t xml:space="preserve"> </w:t>
      </w:r>
      <w:r w:rsidRPr="0050765D">
        <w:t>each</w:t>
      </w:r>
      <w:r w:rsidRPr="0050765D">
        <w:rPr>
          <w:spacing w:val="4"/>
        </w:rPr>
        <w:t xml:space="preserve"> </w:t>
      </w:r>
      <w:r w:rsidRPr="0050765D">
        <w:t>other</w:t>
      </w:r>
      <w:r w:rsidRPr="0050765D">
        <w:rPr>
          <w:spacing w:val="3"/>
        </w:rPr>
        <w:t xml:space="preserve"> </w:t>
      </w:r>
      <w:r w:rsidRPr="0050765D">
        <w:t>often,</w:t>
      </w:r>
      <w:r w:rsidRPr="0050765D">
        <w:rPr>
          <w:spacing w:val="2"/>
        </w:rPr>
        <w:t xml:space="preserve"> </w:t>
      </w:r>
      <w:r w:rsidRPr="0050765D">
        <w:rPr>
          <w:spacing w:val="-1"/>
        </w:rPr>
        <w:t>ma</w:t>
      </w:r>
      <w:r w:rsidRPr="0050765D">
        <w:t>inly</w:t>
      </w:r>
      <w:r w:rsidRPr="0050765D">
        <w:rPr>
          <w:spacing w:val="2"/>
        </w:rPr>
        <w:t xml:space="preserve"> </w:t>
      </w:r>
      <w:r w:rsidRPr="0050765D">
        <w:rPr>
          <w:spacing w:val="-1"/>
        </w:rPr>
        <w:t>i</w:t>
      </w:r>
      <w:r w:rsidRPr="0050765D">
        <w:t>n</w:t>
      </w:r>
      <w:r w:rsidRPr="0050765D">
        <w:rPr>
          <w:spacing w:val="7"/>
        </w:rPr>
        <w:t xml:space="preserve"> </w:t>
      </w:r>
      <w:r w:rsidRPr="0050765D">
        <w:rPr>
          <w:spacing w:val="-1"/>
        </w:rPr>
        <w:t>t</w:t>
      </w:r>
      <w:r w:rsidRPr="0050765D">
        <w:rPr>
          <w:spacing w:val="1"/>
        </w:rPr>
        <w:t>h</w:t>
      </w:r>
      <w:r w:rsidRPr="0050765D">
        <w:t>e</w:t>
      </w:r>
      <w:r w:rsidRPr="0050765D">
        <w:rPr>
          <w:spacing w:val="6"/>
        </w:rPr>
        <w:t xml:space="preserve"> </w:t>
      </w:r>
      <w:r w:rsidRPr="0050765D">
        <w:t>college. When</w:t>
      </w:r>
      <w:r w:rsidRPr="0050765D">
        <w:rPr>
          <w:spacing w:val="2"/>
        </w:rPr>
        <w:t xml:space="preserve"> </w:t>
      </w:r>
      <w:r w:rsidRPr="0050765D">
        <w:t>I</w:t>
      </w:r>
      <w:r w:rsidRPr="0050765D">
        <w:rPr>
          <w:spacing w:val="8"/>
        </w:rPr>
        <w:t xml:space="preserve"> </w:t>
      </w:r>
      <w:r w:rsidRPr="0050765D">
        <w:t>ta</w:t>
      </w:r>
      <w:r w:rsidRPr="0050765D">
        <w:rPr>
          <w:spacing w:val="-1"/>
        </w:rPr>
        <w:t>l</w:t>
      </w:r>
      <w:r w:rsidRPr="0050765D">
        <w:rPr>
          <w:spacing w:val="1"/>
        </w:rPr>
        <w:t>k</w:t>
      </w:r>
      <w:r w:rsidRPr="0050765D">
        <w:t>ed</w:t>
      </w:r>
      <w:r w:rsidRPr="0050765D">
        <w:rPr>
          <w:spacing w:val="5"/>
        </w:rPr>
        <w:t xml:space="preserve"> </w:t>
      </w:r>
      <w:r w:rsidRPr="0050765D">
        <w:t>to</w:t>
      </w:r>
      <w:r w:rsidRPr="0050765D">
        <w:rPr>
          <w:spacing w:val="7"/>
        </w:rPr>
        <w:t xml:space="preserve"> </w:t>
      </w:r>
      <w:r w:rsidRPr="0050765D">
        <w:t>people</w:t>
      </w:r>
      <w:r w:rsidRPr="0050765D">
        <w:rPr>
          <w:spacing w:val="1"/>
        </w:rPr>
        <w:t xml:space="preserve"> </w:t>
      </w:r>
      <w:r w:rsidRPr="0050765D">
        <w:t>about the</w:t>
      </w:r>
      <w:r w:rsidRPr="0050765D">
        <w:rPr>
          <w:spacing w:val="64"/>
        </w:rPr>
        <w:t xml:space="preserve"> </w:t>
      </w:r>
      <w:r w:rsidRPr="0050765D">
        <w:t>Bahá’í</w:t>
      </w:r>
      <w:r w:rsidRPr="0050765D">
        <w:rPr>
          <w:spacing w:val="60"/>
        </w:rPr>
        <w:t xml:space="preserve"> </w:t>
      </w:r>
      <w:r w:rsidRPr="0050765D">
        <w:t>Faith,</w:t>
      </w:r>
      <w:r w:rsidRPr="0050765D">
        <w:rPr>
          <w:spacing w:val="61"/>
        </w:rPr>
        <w:t xml:space="preserve"> </w:t>
      </w:r>
      <w:r w:rsidRPr="0050765D">
        <w:t>she</w:t>
      </w:r>
      <w:r w:rsidRPr="0050765D">
        <w:rPr>
          <w:spacing w:val="63"/>
        </w:rPr>
        <w:t xml:space="preserve"> </w:t>
      </w:r>
      <w:r w:rsidRPr="0050765D">
        <w:t>came</w:t>
      </w:r>
      <w:r w:rsidRPr="0050765D">
        <w:rPr>
          <w:spacing w:val="67"/>
        </w:rPr>
        <w:t xml:space="preserve"> </w:t>
      </w:r>
      <w:r w:rsidRPr="0050765D">
        <w:rPr>
          <w:spacing w:val="2"/>
        </w:rPr>
        <w:t>o</w:t>
      </w:r>
      <w:r w:rsidRPr="0050765D">
        <w:rPr>
          <w:spacing w:val="1"/>
        </w:rPr>
        <w:t>v</w:t>
      </w:r>
      <w:r w:rsidRPr="0050765D">
        <w:t>er</w:t>
      </w:r>
      <w:r w:rsidRPr="0050765D">
        <w:rPr>
          <w:spacing w:val="62"/>
        </w:rPr>
        <w:t xml:space="preserve"> </w:t>
      </w:r>
      <w:r w:rsidRPr="0050765D">
        <w:t>and</w:t>
      </w:r>
      <w:r w:rsidRPr="0050765D">
        <w:rPr>
          <w:spacing w:val="63"/>
        </w:rPr>
        <w:t xml:space="preserve"> </w:t>
      </w:r>
      <w:r w:rsidRPr="0050765D">
        <w:t>sat</w:t>
      </w:r>
      <w:r w:rsidRPr="0050765D">
        <w:rPr>
          <w:spacing w:val="65"/>
        </w:rPr>
        <w:t xml:space="preserve"> </w:t>
      </w:r>
      <w:r w:rsidRPr="0050765D">
        <w:t>very</w:t>
      </w:r>
      <w:r w:rsidRPr="0050765D">
        <w:rPr>
          <w:spacing w:val="62"/>
        </w:rPr>
        <w:t xml:space="preserve"> </w:t>
      </w:r>
      <w:r w:rsidRPr="0050765D">
        <w:t>quietly</w:t>
      </w:r>
      <w:r w:rsidRPr="0050765D">
        <w:rPr>
          <w:spacing w:val="60"/>
        </w:rPr>
        <w:t xml:space="preserve"> </w:t>
      </w:r>
      <w:r w:rsidRPr="0050765D">
        <w:t>while</w:t>
      </w:r>
      <w:r w:rsidRPr="0050765D">
        <w:rPr>
          <w:spacing w:val="61"/>
        </w:rPr>
        <w:t xml:space="preserve"> </w:t>
      </w:r>
      <w:r w:rsidRPr="0050765D">
        <w:t>showing</w:t>
      </w:r>
      <w:r w:rsidRPr="0050765D">
        <w:rPr>
          <w:spacing w:val="58"/>
        </w:rPr>
        <w:t xml:space="preserve"> </w:t>
      </w:r>
      <w:r w:rsidRPr="0050765D">
        <w:rPr>
          <w:spacing w:val="-2"/>
        </w:rPr>
        <w:t>m</w:t>
      </w:r>
      <w:r w:rsidRPr="0050765D">
        <w:rPr>
          <w:spacing w:val="1"/>
        </w:rPr>
        <w:t>u</w:t>
      </w:r>
      <w:r w:rsidRPr="0050765D">
        <w:t>ch interest. One</w:t>
      </w:r>
      <w:r w:rsidRPr="0050765D">
        <w:rPr>
          <w:spacing w:val="4"/>
        </w:rPr>
        <w:t xml:space="preserve"> </w:t>
      </w:r>
      <w:r w:rsidRPr="0050765D">
        <w:t>day,</w:t>
      </w:r>
      <w:r w:rsidRPr="0050765D">
        <w:rPr>
          <w:spacing w:val="4"/>
        </w:rPr>
        <w:t xml:space="preserve"> </w:t>
      </w:r>
      <w:r w:rsidRPr="0050765D">
        <w:t>I</w:t>
      </w:r>
      <w:r w:rsidRPr="0050765D">
        <w:rPr>
          <w:spacing w:val="8"/>
        </w:rPr>
        <w:t xml:space="preserve"> </w:t>
      </w:r>
      <w:r w:rsidRPr="0050765D">
        <w:t>invited</w:t>
      </w:r>
      <w:r w:rsidRPr="0050765D">
        <w:rPr>
          <w:spacing w:val="1"/>
        </w:rPr>
        <w:t xml:space="preserve"> </w:t>
      </w:r>
      <w:r w:rsidRPr="0050765D">
        <w:t>her</w:t>
      </w:r>
      <w:r w:rsidRPr="0050765D">
        <w:rPr>
          <w:spacing w:val="5"/>
        </w:rPr>
        <w:t xml:space="preserve"> </w:t>
      </w:r>
      <w:r w:rsidRPr="0050765D">
        <w:t>to</w:t>
      </w:r>
      <w:r w:rsidRPr="0050765D">
        <w:rPr>
          <w:spacing w:val="7"/>
        </w:rPr>
        <w:t xml:space="preserve"> </w:t>
      </w:r>
      <w:r w:rsidRPr="0050765D">
        <w:t>attend</w:t>
      </w:r>
      <w:r w:rsidRPr="0050765D">
        <w:rPr>
          <w:spacing w:val="6"/>
        </w:rPr>
        <w:t xml:space="preserve"> </w:t>
      </w:r>
      <w:r w:rsidRPr="0050765D">
        <w:t>a</w:t>
      </w:r>
      <w:r w:rsidRPr="0050765D">
        <w:rPr>
          <w:spacing w:val="9"/>
        </w:rPr>
        <w:t xml:space="preserve"> </w:t>
      </w:r>
      <w:r w:rsidRPr="0050765D">
        <w:t>fireside</w:t>
      </w:r>
      <w:r w:rsidRPr="0050765D">
        <w:rPr>
          <w:spacing w:val="1"/>
        </w:rPr>
        <w:t xml:space="preserve"> </w:t>
      </w:r>
      <w:r w:rsidRPr="0050765D">
        <w:t>at</w:t>
      </w:r>
      <w:r w:rsidRPr="0050765D">
        <w:rPr>
          <w:spacing w:val="9"/>
        </w:rPr>
        <w:t xml:space="preserve"> </w:t>
      </w:r>
      <w:r w:rsidRPr="0050765D">
        <w:t>the</w:t>
      </w:r>
      <w:r w:rsidRPr="0050765D">
        <w:rPr>
          <w:spacing w:val="6"/>
        </w:rPr>
        <w:t xml:space="preserve"> </w:t>
      </w:r>
      <w:r w:rsidRPr="0050765D">
        <w:t>Ba</w:t>
      </w:r>
      <w:r w:rsidRPr="0050765D">
        <w:rPr>
          <w:spacing w:val="2"/>
        </w:rPr>
        <w:t>h</w:t>
      </w:r>
      <w:r w:rsidRPr="0050765D">
        <w:t>á’í</w:t>
      </w:r>
      <w:r w:rsidRPr="0050765D">
        <w:rPr>
          <w:spacing w:val="4"/>
        </w:rPr>
        <w:t xml:space="preserve"> </w:t>
      </w:r>
      <w:r w:rsidRPr="0050765D">
        <w:t>Centre</w:t>
      </w:r>
      <w:r w:rsidRPr="0050765D">
        <w:rPr>
          <w:spacing w:val="1"/>
        </w:rPr>
        <w:t xml:space="preserve"> </w:t>
      </w:r>
      <w:r w:rsidRPr="0050765D">
        <w:t>on</w:t>
      </w:r>
      <w:r w:rsidRPr="0050765D">
        <w:rPr>
          <w:spacing w:val="6"/>
        </w:rPr>
        <w:t xml:space="preserve"> </w:t>
      </w:r>
      <w:r w:rsidRPr="0050765D">
        <w:t>the following</w:t>
      </w:r>
      <w:r w:rsidRPr="0050765D">
        <w:rPr>
          <w:spacing w:val="31"/>
        </w:rPr>
        <w:t xml:space="preserve"> </w:t>
      </w:r>
      <w:r w:rsidRPr="0050765D">
        <w:t>Saturday.</w:t>
      </w:r>
      <w:r w:rsidRPr="0050765D">
        <w:rPr>
          <w:spacing w:val="31"/>
        </w:rPr>
        <w:t xml:space="preserve"> </w:t>
      </w:r>
      <w:r w:rsidRPr="0050765D">
        <w:t>When</w:t>
      </w:r>
      <w:r w:rsidRPr="0050765D">
        <w:rPr>
          <w:spacing w:val="37"/>
        </w:rPr>
        <w:t xml:space="preserve"> </w:t>
      </w:r>
      <w:r w:rsidRPr="0050765D">
        <w:t>we</w:t>
      </w:r>
      <w:r w:rsidRPr="0050765D">
        <w:rPr>
          <w:spacing w:val="40"/>
        </w:rPr>
        <w:t xml:space="preserve"> </w:t>
      </w:r>
      <w:r w:rsidRPr="0050765D">
        <w:t>reac</w:t>
      </w:r>
      <w:r w:rsidRPr="0050765D">
        <w:rPr>
          <w:spacing w:val="2"/>
        </w:rPr>
        <w:t>h</w:t>
      </w:r>
      <w:r w:rsidRPr="0050765D">
        <w:t>ed</w:t>
      </w:r>
      <w:r w:rsidRPr="0050765D">
        <w:rPr>
          <w:spacing w:val="34"/>
        </w:rPr>
        <w:t xml:space="preserve"> </w:t>
      </w:r>
      <w:r w:rsidRPr="0050765D">
        <w:t>the</w:t>
      </w:r>
      <w:r w:rsidRPr="0050765D">
        <w:rPr>
          <w:spacing w:val="40"/>
        </w:rPr>
        <w:t xml:space="preserve"> </w:t>
      </w:r>
      <w:r w:rsidRPr="0050765D">
        <w:t>Bahá’í</w:t>
      </w:r>
      <w:r w:rsidRPr="0050765D">
        <w:rPr>
          <w:spacing w:val="36"/>
        </w:rPr>
        <w:t xml:space="preserve"> </w:t>
      </w:r>
      <w:r w:rsidRPr="0050765D">
        <w:t>Ce</w:t>
      </w:r>
      <w:r w:rsidRPr="0050765D">
        <w:rPr>
          <w:spacing w:val="2"/>
        </w:rPr>
        <w:t>n</w:t>
      </w:r>
      <w:r w:rsidRPr="0050765D">
        <w:t>tre</w:t>
      </w:r>
      <w:r w:rsidRPr="0050765D">
        <w:rPr>
          <w:spacing w:val="38"/>
        </w:rPr>
        <w:t xml:space="preserve"> </w:t>
      </w:r>
      <w:r w:rsidRPr="0050765D">
        <w:t>that</w:t>
      </w:r>
      <w:r w:rsidRPr="0050765D">
        <w:rPr>
          <w:spacing w:val="43"/>
        </w:rPr>
        <w:t xml:space="preserve"> </w:t>
      </w:r>
      <w:r w:rsidRPr="0050765D">
        <w:t>Saturday,</w:t>
      </w:r>
      <w:r w:rsidRPr="0050765D">
        <w:rPr>
          <w:spacing w:val="32"/>
        </w:rPr>
        <w:t xml:space="preserve"> </w:t>
      </w:r>
      <w:r w:rsidRPr="0050765D">
        <w:t>there were</w:t>
      </w:r>
      <w:r w:rsidRPr="0050765D">
        <w:rPr>
          <w:spacing w:val="7"/>
        </w:rPr>
        <w:t xml:space="preserve"> </w:t>
      </w:r>
      <w:r w:rsidRPr="0050765D">
        <w:t>a</w:t>
      </w:r>
      <w:r w:rsidRPr="0050765D">
        <w:rPr>
          <w:spacing w:val="12"/>
        </w:rPr>
        <w:t xml:space="preserve"> </w:t>
      </w:r>
      <w:r w:rsidRPr="0050765D">
        <w:t>few</w:t>
      </w:r>
      <w:r w:rsidRPr="0050765D">
        <w:rPr>
          <w:spacing w:val="8"/>
        </w:rPr>
        <w:t xml:space="preserve"> </w:t>
      </w:r>
      <w:r w:rsidRPr="0050765D">
        <w:rPr>
          <w:spacing w:val="-2"/>
        </w:rPr>
        <w:t>m</w:t>
      </w:r>
      <w:r w:rsidRPr="0050765D">
        <w:t>onks</w:t>
      </w:r>
      <w:r w:rsidRPr="0050765D">
        <w:rPr>
          <w:spacing w:val="5"/>
        </w:rPr>
        <w:t xml:space="preserve"> </w:t>
      </w:r>
      <w:r w:rsidRPr="0050765D">
        <w:t>attending</w:t>
      </w:r>
      <w:r w:rsidRPr="0050765D">
        <w:rPr>
          <w:spacing w:val="2"/>
        </w:rPr>
        <w:t xml:space="preserve"> </w:t>
      </w:r>
      <w:r w:rsidRPr="0050765D">
        <w:rPr>
          <w:spacing w:val="-1"/>
        </w:rPr>
        <w:t>t</w:t>
      </w:r>
      <w:r w:rsidRPr="0050765D">
        <w:rPr>
          <w:spacing w:val="1"/>
        </w:rPr>
        <w:t>h</w:t>
      </w:r>
      <w:r w:rsidRPr="0050765D">
        <w:t>e</w:t>
      </w:r>
      <w:r w:rsidRPr="0050765D">
        <w:rPr>
          <w:spacing w:val="11"/>
        </w:rPr>
        <w:t xml:space="preserve"> </w:t>
      </w:r>
      <w:r w:rsidRPr="0050765D">
        <w:t>fireside,</w:t>
      </w:r>
      <w:r w:rsidRPr="0050765D">
        <w:rPr>
          <w:spacing w:val="3"/>
        </w:rPr>
        <w:t xml:space="preserve"> </w:t>
      </w:r>
      <w:r w:rsidRPr="0050765D">
        <w:t>and</w:t>
      </w:r>
      <w:r w:rsidRPr="0050765D">
        <w:rPr>
          <w:spacing w:val="7"/>
        </w:rPr>
        <w:t xml:space="preserve"> </w:t>
      </w:r>
      <w:r w:rsidRPr="0050765D">
        <w:t>Mrs</w:t>
      </w:r>
      <w:r w:rsidRPr="0050765D">
        <w:rPr>
          <w:spacing w:val="6"/>
        </w:rPr>
        <w:t xml:space="preserve"> </w:t>
      </w:r>
      <w:r w:rsidRPr="0050765D">
        <w:t>Fozdar</w:t>
      </w:r>
      <w:r w:rsidRPr="0050765D">
        <w:rPr>
          <w:spacing w:val="4"/>
        </w:rPr>
        <w:t xml:space="preserve"> </w:t>
      </w:r>
      <w:r w:rsidRPr="0050765D">
        <w:t>was</w:t>
      </w:r>
      <w:r w:rsidRPr="0050765D">
        <w:rPr>
          <w:spacing w:val="7"/>
        </w:rPr>
        <w:t xml:space="preserve"> </w:t>
      </w:r>
      <w:r w:rsidRPr="0050765D">
        <w:t>answering their questions. Chusiri</w:t>
      </w:r>
      <w:r w:rsidRPr="0050765D">
        <w:rPr>
          <w:spacing w:val="3"/>
        </w:rPr>
        <w:t xml:space="preserve"> </w:t>
      </w:r>
      <w:r w:rsidRPr="0050765D">
        <w:t>was</w:t>
      </w:r>
      <w:r w:rsidRPr="0050765D">
        <w:rPr>
          <w:spacing w:val="7"/>
        </w:rPr>
        <w:t xml:space="preserve"> </w:t>
      </w:r>
      <w:r w:rsidRPr="0050765D">
        <w:t>amazed</w:t>
      </w:r>
      <w:r w:rsidRPr="0050765D">
        <w:rPr>
          <w:spacing w:val="4"/>
        </w:rPr>
        <w:t xml:space="preserve"> </w:t>
      </w:r>
      <w:r w:rsidRPr="0050765D">
        <w:t>that</w:t>
      </w:r>
      <w:r w:rsidRPr="0050765D">
        <w:rPr>
          <w:spacing w:val="11"/>
        </w:rPr>
        <w:t xml:space="preserve"> </w:t>
      </w:r>
      <w:r w:rsidRPr="0050765D">
        <w:t>the</w:t>
      </w:r>
      <w:r w:rsidRPr="0050765D">
        <w:rPr>
          <w:spacing w:val="10"/>
        </w:rPr>
        <w:t xml:space="preserve"> </w:t>
      </w:r>
      <w:r w:rsidRPr="0050765D">
        <w:rPr>
          <w:spacing w:val="-1"/>
        </w:rPr>
        <w:t>m</w:t>
      </w:r>
      <w:r w:rsidRPr="0050765D">
        <w:t>onks</w:t>
      </w:r>
      <w:r w:rsidRPr="0050765D">
        <w:rPr>
          <w:spacing w:val="4"/>
        </w:rPr>
        <w:t xml:space="preserve"> </w:t>
      </w:r>
      <w:r w:rsidRPr="0050765D">
        <w:t>were</w:t>
      </w:r>
      <w:r w:rsidRPr="0050765D">
        <w:rPr>
          <w:spacing w:val="6"/>
        </w:rPr>
        <w:t xml:space="preserve"> </w:t>
      </w:r>
      <w:r w:rsidRPr="0050765D">
        <w:t>satisfied</w:t>
      </w:r>
      <w:r w:rsidRPr="0050765D">
        <w:rPr>
          <w:spacing w:val="2"/>
        </w:rPr>
        <w:t xml:space="preserve"> </w:t>
      </w:r>
      <w:r w:rsidRPr="0050765D">
        <w:t>with</w:t>
      </w:r>
      <w:r w:rsidRPr="0050765D">
        <w:rPr>
          <w:spacing w:val="6"/>
        </w:rPr>
        <w:t xml:space="preserve"> </w:t>
      </w:r>
      <w:r w:rsidRPr="0050765D">
        <w:t>the</w:t>
      </w:r>
      <w:r w:rsidRPr="0050765D">
        <w:rPr>
          <w:spacing w:val="8"/>
        </w:rPr>
        <w:t xml:space="preserve"> </w:t>
      </w:r>
      <w:r w:rsidRPr="0050765D">
        <w:t xml:space="preserve">Bahá’í answers regarding </w:t>
      </w:r>
      <w:r w:rsidRPr="0050765D">
        <w:rPr>
          <w:spacing w:val="-1"/>
        </w:rPr>
        <w:t>t</w:t>
      </w:r>
      <w:r w:rsidRPr="0050765D">
        <w:rPr>
          <w:spacing w:val="1"/>
        </w:rPr>
        <w:t>h</w:t>
      </w:r>
      <w:r w:rsidRPr="0050765D">
        <w:t>e existence of G</w:t>
      </w:r>
      <w:r w:rsidRPr="0050765D">
        <w:rPr>
          <w:spacing w:val="2"/>
        </w:rPr>
        <w:t>o</w:t>
      </w:r>
      <w:r w:rsidRPr="0050765D">
        <w:t xml:space="preserve">d. Mrs Fozdar said to the </w:t>
      </w:r>
      <w:r w:rsidRPr="0050765D">
        <w:rPr>
          <w:spacing w:val="-1"/>
        </w:rPr>
        <w:t>m</w:t>
      </w:r>
      <w:r w:rsidRPr="0050765D">
        <w:t>onks, “Buddha preached that</w:t>
      </w:r>
      <w:r w:rsidRPr="0050765D">
        <w:rPr>
          <w:spacing w:val="10"/>
        </w:rPr>
        <w:t xml:space="preserve"> </w:t>
      </w:r>
      <w:r w:rsidRPr="0050765D">
        <w:t>every</w:t>
      </w:r>
      <w:r w:rsidRPr="0050765D">
        <w:rPr>
          <w:spacing w:val="4"/>
        </w:rPr>
        <w:t xml:space="preserve"> </w:t>
      </w:r>
      <w:r w:rsidRPr="0050765D">
        <w:t>effect</w:t>
      </w:r>
      <w:r w:rsidRPr="0050765D">
        <w:rPr>
          <w:spacing w:val="10"/>
        </w:rPr>
        <w:t xml:space="preserve"> </w:t>
      </w:r>
      <w:r w:rsidRPr="0050765D">
        <w:t>had</w:t>
      </w:r>
      <w:r w:rsidRPr="0050765D">
        <w:rPr>
          <w:spacing w:val="5"/>
        </w:rPr>
        <w:t xml:space="preserve"> </w:t>
      </w:r>
      <w:r w:rsidRPr="0050765D">
        <w:t>a</w:t>
      </w:r>
      <w:r w:rsidRPr="0050765D">
        <w:rPr>
          <w:spacing w:val="10"/>
        </w:rPr>
        <w:t xml:space="preserve"> </w:t>
      </w:r>
      <w:r w:rsidRPr="0050765D">
        <w:t>cause,</w:t>
      </w:r>
      <w:r w:rsidRPr="0050765D">
        <w:rPr>
          <w:spacing w:val="3"/>
        </w:rPr>
        <w:t xml:space="preserve"> </w:t>
      </w:r>
      <w:r w:rsidRPr="0050765D">
        <w:t>but</w:t>
      </w:r>
      <w:r w:rsidRPr="0050765D">
        <w:rPr>
          <w:spacing w:val="7"/>
        </w:rPr>
        <w:t xml:space="preserve"> </w:t>
      </w:r>
      <w:r w:rsidRPr="0050765D">
        <w:t>observed discreet</w:t>
      </w:r>
      <w:r w:rsidRPr="0050765D">
        <w:rPr>
          <w:spacing w:val="1"/>
        </w:rPr>
        <w:t xml:space="preserve"> </w:t>
      </w:r>
      <w:r w:rsidRPr="0050765D">
        <w:t>silence about</w:t>
      </w:r>
      <w:r w:rsidRPr="0050765D">
        <w:rPr>
          <w:spacing w:val="61"/>
        </w:rPr>
        <w:t xml:space="preserve"> </w:t>
      </w:r>
      <w:r w:rsidRPr="0050765D">
        <w:rPr>
          <w:spacing w:val="-1"/>
        </w:rPr>
        <w:t>t</w:t>
      </w:r>
      <w:r w:rsidRPr="0050765D">
        <w:rPr>
          <w:spacing w:val="1"/>
        </w:rPr>
        <w:t>h</w:t>
      </w:r>
      <w:r w:rsidRPr="0050765D">
        <w:t>e</w:t>
      </w:r>
      <w:r w:rsidRPr="0050765D">
        <w:rPr>
          <w:spacing w:val="66"/>
        </w:rPr>
        <w:t xml:space="preserve"> </w:t>
      </w:r>
      <w:r w:rsidRPr="0050765D">
        <w:t>First</w:t>
      </w:r>
      <w:r w:rsidRPr="0050765D">
        <w:rPr>
          <w:spacing w:val="62"/>
        </w:rPr>
        <w:t xml:space="preserve"> </w:t>
      </w:r>
      <w:r w:rsidRPr="0050765D">
        <w:t>Cause.</w:t>
      </w:r>
      <w:r w:rsidRPr="0050765D">
        <w:rPr>
          <w:spacing w:val="59"/>
        </w:rPr>
        <w:t xml:space="preserve"> </w:t>
      </w:r>
      <w:r w:rsidRPr="0050765D">
        <w:t>He</w:t>
      </w:r>
      <w:r w:rsidRPr="0050765D">
        <w:rPr>
          <w:spacing w:val="64"/>
        </w:rPr>
        <w:t xml:space="preserve"> </w:t>
      </w:r>
      <w:r w:rsidRPr="0050765D">
        <w:t>i</w:t>
      </w:r>
      <w:r w:rsidRPr="0050765D">
        <w:rPr>
          <w:spacing w:val="-2"/>
        </w:rPr>
        <w:t>m</w:t>
      </w:r>
      <w:r w:rsidRPr="0050765D">
        <w:t>plied</w:t>
      </w:r>
      <w:r w:rsidRPr="0050765D">
        <w:rPr>
          <w:spacing w:val="61"/>
        </w:rPr>
        <w:t xml:space="preserve"> </w:t>
      </w:r>
      <w:r w:rsidRPr="0050765D">
        <w:t>that</w:t>
      </w:r>
      <w:r w:rsidRPr="0050765D">
        <w:rPr>
          <w:spacing w:val="68"/>
        </w:rPr>
        <w:t xml:space="preserve"> </w:t>
      </w:r>
      <w:r w:rsidRPr="0050765D">
        <w:t>there</w:t>
      </w:r>
      <w:r w:rsidRPr="0050765D">
        <w:rPr>
          <w:spacing w:val="61"/>
        </w:rPr>
        <w:t xml:space="preserve"> </w:t>
      </w:r>
      <w:r w:rsidRPr="0050765D">
        <w:t>was</w:t>
      </w:r>
      <w:r w:rsidRPr="0050765D">
        <w:rPr>
          <w:spacing w:val="63"/>
        </w:rPr>
        <w:t xml:space="preserve"> </w:t>
      </w:r>
      <w:r w:rsidRPr="0050765D">
        <w:t>a</w:t>
      </w:r>
      <w:r w:rsidRPr="0050765D">
        <w:rPr>
          <w:spacing w:val="67"/>
        </w:rPr>
        <w:t xml:space="preserve"> </w:t>
      </w:r>
      <w:r w:rsidRPr="0050765D">
        <w:t>Causeless</w:t>
      </w:r>
      <w:r w:rsidRPr="0050765D">
        <w:rPr>
          <w:spacing w:val="56"/>
        </w:rPr>
        <w:t xml:space="preserve"> </w:t>
      </w:r>
      <w:r w:rsidRPr="0050765D">
        <w:t>Cause</w:t>
      </w:r>
      <w:r w:rsidRPr="0050765D">
        <w:rPr>
          <w:spacing w:val="60"/>
        </w:rPr>
        <w:t xml:space="preserve"> </w:t>
      </w:r>
      <w:r w:rsidRPr="0050765D">
        <w:t>of</w:t>
      </w:r>
      <w:r w:rsidRPr="0050765D">
        <w:rPr>
          <w:spacing w:val="65"/>
        </w:rPr>
        <w:t xml:space="preserve"> </w:t>
      </w:r>
      <w:r w:rsidRPr="0050765D">
        <w:t>a</w:t>
      </w:r>
      <w:r w:rsidRPr="0050765D">
        <w:rPr>
          <w:spacing w:val="-1"/>
        </w:rPr>
        <w:t>l</w:t>
      </w:r>
      <w:r w:rsidRPr="0050765D">
        <w:t>l Causes,</w:t>
      </w:r>
      <w:r w:rsidRPr="0050765D">
        <w:rPr>
          <w:spacing w:val="-9"/>
        </w:rPr>
        <w:t xml:space="preserve"> </w:t>
      </w:r>
      <w:r w:rsidRPr="0050765D">
        <w:t>an</w:t>
      </w:r>
      <w:r w:rsidRPr="0050765D">
        <w:rPr>
          <w:spacing w:val="-1"/>
        </w:rPr>
        <w:t xml:space="preserve"> </w:t>
      </w:r>
      <w:r w:rsidRPr="0050765D">
        <w:t>Ulti</w:t>
      </w:r>
      <w:r w:rsidRPr="0050765D">
        <w:rPr>
          <w:spacing w:val="-1"/>
        </w:rPr>
        <w:t>m</w:t>
      </w:r>
      <w:r w:rsidRPr="0050765D">
        <w:t>ate Re</w:t>
      </w:r>
      <w:r w:rsidRPr="0050765D">
        <w:rPr>
          <w:spacing w:val="1"/>
        </w:rPr>
        <w:t>a</w:t>
      </w:r>
      <w:r w:rsidRPr="0050765D">
        <w:t>lity, which</w:t>
      </w:r>
      <w:r w:rsidRPr="0050765D">
        <w:rPr>
          <w:spacing w:val="-7"/>
        </w:rPr>
        <w:t xml:space="preserve"> </w:t>
      </w:r>
      <w:r w:rsidRPr="0050765D">
        <w:t>we</w:t>
      </w:r>
      <w:r w:rsidRPr="0050765D">
        <w:rPr>
          <w:spacing w:val="-3"/>
        </w:rPr>
        <w:t xml:space="preserve"> </w:t>
      </w:r>
      <w:r w:rsidRPr="0050765D">
        <w:t>call God.”</w:t>
      </w:r>
    </w:p>
    <w:p w14:paraId="061C8BFE" w14:textId="77777777" w:rsidR="006E0CCA" w:rsidRPr="0050765D" w:rsidRDefault="006E5B28" w:rsidP="00615BE7"/>
    <w:p w14:paraId="02DC16B0" w14:textId="77777777" w:rsidR="001345D7" w:rsidRPr="0050765D" w:rsidRDefault="00910FCA" w:rsidP="00615BE7">
      <w:r w:rsidRPr="0050765D">
        <w:t>After</w:t>
      </w:r>
      <w:r w:rsidRPr="0050765D">
        <w:rPr>
          <w:spacing w:val="2"/>
        </w:rPr>
        <w:t xml:space="preserve"> </w:t>
      </w:r>
      <w:r w:rsidRPr="0050765D">
        <w:t>the</w:t>
      </w:r>
      <w:r w:rsidRPr="0050765D">
        <w:rPr>
          <w:spacing w:val="5"/>
        </w:rPr>
        <w:t xml:space="preserve"> </w:t>
      </w:r>
      <w:r w:rsidRPr="0050765D">
        <w:t>fireside when</w:t>
      </w:r>
      <w:r w:rsidRPr="0050765D">
        <w:rPr>
          <w:spacing w:val="2"/>
        </w:rPr>
        <w:t xml:space="preserve"> </w:t>
      </w:r>
      <w:r w:rsidRPr="0050765D">
        <w:t>everybody</w:t>
      </w:r>
      <w:r w:rsidRPr="0050765D">
        <w:rPr>
          <w:spacing w:val="-4"/>
        </w:rPr>
        <w:t xml:space="preserve"> </w:t>
      </w:r>
      <w:r w:rsidRPr="0050765D">
        <w:t>had</w:t>
      </w:r>
      <w:r w:rsidRPr="0050765D">
        <w:rPr>
          <w:spacing w:val="4"/>
        </w:rPr>
        <w:t xml:space="preserve"> </w:t>
      </w:r>
      <w:r w:rsidRPr="0050765D">
        <w:t>left,</w:t>
      </w:r>
      <w:r w:rsidRPr="0050765D">
        <w:rPr>
          <w:spacing w:val="8"/>
        </w:rPr>
        <w:t xml:space="preserve"> </w:t>
      </w:r>
      <w:r w:rsidRPr="0050765D">
        <w:t>Mrs</w:t>
      </w:r>
      <w:r w:rsidRPr="0050765D">
        <w:rPr>
          <w:spacing w:val="3"/>
        </w:rPr>
        <w:t xml:space="preserve"> </w:t>
      </w:r>
      <w:r w:rsidRPr="0050765D">
        <w:t xml:space="preserve">Fozdar invited Chusiri </w:t>
      </w:r>
      <w:r w:rsidRPr="0050765D">
        <w:rPr>
          <w:spacing w:val="-1"/>
        </w:rPr>
        <w:t>i</w:t>
      </w:r>
      <w:r w:rsidRPr="0050765D">
        <w:rPr>
          <w:spacing w:val="1"/>
        </w:rPr>
        <w:t>n</w:t>
      </w:r>
      <w:r w:rsidRPr="0050765D">
        <w:t>to</w:t>
      </w:r>
      <w:r w:rsidRPr="0050765D">
        <w:rPr>
          <w:spacing w:val="4"/>
        </w:rPr>
        <w:t xml:space="preserve"> </w:t>
      </w:r>
      <w:r w:rsidRPr="0050765D">
        <w:t>the sitting</w:t>
      </w:r>
      <w:r w:rsidRPr="0050765D">
        <w:rPr>
          <w:spacing w:val="5"/>
        </w:rPr>
        <w:t xml:space="preserve"> </w:t>
      </w:r>
      <w:r w:rsidRPr="0050765D">
        <w:t>room</w:t>
      </w:r>
      <w:r w:rsidRPr="0050765D">
        <w:rPr>
          <w:spacing w:val="6"/>
        </w:rPr>
        <w:t xml:space="preserve"> </w:t>
      </w:r>
      <w:r w:rsidRPr="0050765D">
        <w:t>for</w:t>
      </w:r>
      <w:r w:rsidRPr="0050765D">
        <w:rPr>
          <w:spacing w:val="9"/>
        </w:rPr>
        <w:t xml:space="preserve"> </w:t>
      </w:r>
      <w:r w:rsidRPr="0050765D">
        <w:t>tea,</w:t>
      </w:r>
      <w:r w:rsidRPr="0050765D">
        <w:rPr>
          <w:spacing w:val="12"/>
        </w:rPr>
        <w:t xml:space="preserve"> </w:t>
      </w:r>
      <w:r w:rsidRPr="0050765D">
        <w:t>and</w:t>
      </w:r>
      <w:r w:rsidRPr="0050765D">
        <w:rPr>
          <w:spacing w:val="8"/>
        </w:rPr>
        <w:t xml:space="preserve"> </w:t>
      </w:r>
      <w:r w:rsidRPr="0050765D">
        <w:t>asked</w:t>
      </w:r>
      <w:r w:rsidRPr="0050765D">
        <w:rPr>
          <w:spacing w:val="6"/>
        </w:rPr>
        <w:t xml:space="preserve"> </w:t>
      </w:r>
      <w:r w:rsidRPr="0050765D">
        <w:t>Chusi</w:t>
      </w:r>
      <w:r w:rsidRPr="0050765D">
        <w:rPr>
          <w:spacing w:val="-1"/>
        </w:rPr>
        <w:t>r</w:t>
      </w:r>
      <w:r w:rsidRPr="0050765D">
        <w:t>i</w:t>
      </w:r>
      <w:r w:rsidRPr="0050765D">
        <w:rPr>
          <w:spacing w:val="4"/>
        </w:rPr>
        <w:t xml:space="preserve"> </w:t>
      </w:r>
      <w:r w:rsidRPr="0050765D">
        <w:t>if</w:t>
      </w:r>
      <w:r w:rsidRPr="0050765D">
        <w:rPr>
          <w:spacing w:val="10"/>
        </w:rPr>
        <w:t xml:space="preserve"> </w:t>
      </w:r>
      <w:r w:rsidRPr="0050765D">
        <w:t>she</w:t>
      </w:r>
      <w:r w:rsidRPr="0050765D">
        <w:rPr>
          <w:spacing w:val="8"/>
        </w:rPr>
        <w:t xml:space="preserve"> </w:t>
      </w:r>
      <w:r w:rsidRPr="0050765D">
        <w:t>had</w:t>
      </w:r>
      <w:r w:rsidRPr="0050765D">
        <w:rPr>
          <w:spacing w:val="7"/>
        </w:rPr>
        <w:t xml:space="preserve"> </w:t>
      </w:r>
      <w:r w:rsidRPr="0050765D">
        <w:t>any</w:t>
      </w:r>
      <w:r w:rsidRPr="0050765D">
        <w:rPr>
          <w:spacing w:val="7"/>
        </w:rPr>
        <w:t xml:space="preserve"> </w:t>
      </w:r>
      <w:r w:rsidRPr="0050765D">
        <w:rPr>
          <w:spacing w:val="-1"/>
        </w:rPr>
        <w:t>m</w:t>
      </w:r>
      <w:r w:rsidRPr="0050765D">
        <w:t>ore</w:t>
      </w:r>
      <w:r w:rsidRPr="0050765D">
        <w:rPr>
          <w:spacing w:val="6"/>
        </w:rPr>
        <w:t xml:space="preserve"> </w:t>
      </w:r>
      <w:r w:rsidRPr="0050765D">
        <w:t>questions. She replied,</w:t>
      </w:r>
      <w:r w:rsidRPr="0050765D">
        <w:rPr>
          <w:spacing w:val="50"/>
        </w:rPr>
        <w:t xml:space="preserve"> </w:t>
      </w:r>
      <w:r w:rsidRPr="0050765D">
        <w:t>“I</w:t>
      </w:r>
      <w:r w:rsidRPr="0050765D">
        <w:rPr>
          <w:spacing w:val="55"/>
        </w:rPr>
        <w:t xml:space="preserve"> </w:t>
      </w:r>
      <w:r w:rsidRPr="0050765D">
        <w:t>have</w:t>
      </w:r>
      <w:r w:rsidRPr="0050765D">
        <w:rPr>
          <w:spacing w:val="52"/>
        </w:rPr>
        <w:t xml:space="preserve"> </w:t>
      </w:r>
      <w:r w:rsidRPr="0050765D">
        <w:t>got</w:t>
      </w:r>
      <w:r w:rsidRPr="0050765D">
        <w:rPr>
          <w:spacing w:val="53"/>
        </w:rPr>
        <w:t xml:space="preserve"> </w:t>
      </w:r>
      <w:r w:rsidRPr="0050765D">
        <w:t>some</w:t>
      </w:r>
      <w:r w:rsidRPr="0050765D">
        <w:rPr>
          <w:spacing w:val="51"/>
        </w:rPr>
        <w:t xml:space="preserve"> </w:t>
      </w:r>
      <w:r w:rsidRPr="0050765D">
        <w:t>Bahá’í</w:t>
      </w:r>
      <w:r w:rsidRPr="0050765D">
        <w:rPr>
          <w:spacing w:val="51"/>
        </w:rPr>
        <w:t xml:space="preserve"> </w:t>
      </w:r>
      <w:r w:rsidRPr="0050765D">
        <w:t>pa</w:t>
      </w:r>
      <w:r w:rsidRPr="0050765D">
        <w:rPr>
          <w:spacing w:val="-1"/>
        </w:rPr>
        <w:t>m</w:t>
      </w:r>
      <w:r w:rsidRPr="0050765D">
        <w:t>phlets</w:t>
      </w:r>
      <w:r w:rsidRPr="0050765D">
        <w:rPr>
          <w:spacing w:val="47"/>
        </w:rPr>
        <w:t xml:space="preserve"> </w:t>
      </w:r>
      <w:r w:rsidRPr="0050765D">
        <w:t>from</w:t>
      </w:r>
      <w:r w:rsidRPr="0050765D">
        <w:rPr>
          <w:spacing w:val="53"/>
        </w:rPr>
        <w:t xml:space="preserve"> </w:t>
      </w:r>
      <w:r w:rsidRPr="0050765D">
        <w:t>Faridian,</w:t>
      </w:r>
      <w:r w:rsidRPr="0050765D">
        <w:rPr>
          <w:spacing w:val="48"/>
        </w:rPr>
        <w:t xml:space="preserve"> </w:t>
      </w:r>
      <w:r w:rsidRPr="0050765D">
        <w:t>and</w:t>
      </w:r>
      <w:r w:rsidRPr="0050765D">
        <w:rPr>
          <w:spacing w:val="54"/>
        </w:rPr>
        <w:t xml:space="preserve"> </w:t>
      </w:r>
      <w:r w:rsidRPr="0050765D">
        <w:t>I</w:t>
      </w:r>
      <w:r w:rsidRPr="0050765D">
        <w:rPr>
          <w:spacing w:val="57"/>
        </w:rPr>
        <w:t xml:space="preserve"> </w:t>
      </w:r>
      <w:r w:rsidRPr="0050765D">
        <w:t>have</w:t>
      </w:r>
      <w:r w:rsidRPr="0050765D">
        <w:rPr>
          <w:spacing w:val="53"/>
        </w:rPr>
        <w:t xml:space="preserve"> </w:t>
      </w:r>
      <w:r w:rsidRPr="0050765D">
        <w:t>read the</w:t>
      </w:r>
      <w:r w:rsidRPr="0050765D">
        <w:rPr>
          <w:spacing w:val="-1"/>
        </w:rPr>
        <w:t>m</w:t>
      </w:r>
      <w:r w:rsidRPr="0050765D">
        <w:t>.</w:t>
      </w:r>
      <w:r w:rsidRPr="0050765D">
        <w:rPr>
          <w:spacing w:val="4"/>
        </w:rPr>
        <w:t xml:space="preserve"> </w:t>
      </w:r>
      <w:r w:rsidRPr="0050765D">
        <w:t>I</w:t>
      </w:r>
      <w:r w:rsidRPr="0050765D">
        <w:rPr>
          <w:spacing w:val="10"/>
        </w:rPr>
        <w:t xml:space="preserve"> </w:t>
      </w:r>
      <w:r w:rsidRPr="0050765D">
        <w:t>like</w:t>
      </w:r>
      <w:r w:rsidRPr="0050765D">
        <w:rPr>
          <w:spacing w:val="11"/>
        </w:rPr>
        <w:t xml:space="preserve"> </w:t>
      </w:r>
      <w:r w:rsidRPr="0050765D">
        <w:t>the</w:t>
      </w:r>
      <w:r w:rsidRPr="0050765D">
        <w:rPr>
          <w:spacing w:val="7"/>
        </w:rPr>
        <w:t xml:space="preserve"> </w:t>
      </w:r>
      <w:r w:rsidRPr="0050765D">
        <w:t>Bahá’í</w:t>
      </w:r>
      <w:r w:rsidRPr="0050765D">
        <w:rPr>
          <w:spacing w:val="3"/>
        </w:rPr>
        <w:t xml:space="preserve"> </w:t>
      </w:r>
      <w:r w:rsidRPr="0050765D">
        <w:t>teachings and</w:t>
      </w:r>
      <w:r w:rsidRPr="0050765D">
        <w:rPr>
          <w:spacing w:val="7"/>
        </w:rPr>
        <w:t xml:space="preserve"> </w:t>
      </w:r>
      <w:r w:rsidRPr="0050765D">
        <w:t>today</w:t>
      </w:r>
      <w:r w:rsidRPr="0050765D">
        <w:rPr>
          <w:spacing w:val="4"/>
        </w:rPr>
        <w:t xml:space="preserve"> </w:t>
      </w:r>
      <w:r w:rsidRPr="0050765D">
        <w:t>I</w:t>
      </w:r>
      <w:r w:rsidRPr="0050765D">
        <w:rPr>
          <w:spacing w:val="10"/>
        </w:rPr>
        <w:t xml:space="preserve"> </w:t>
      </w:r>
      <w:r w:rsidRPr="0050765D">
        <w:t>was</w:t>
      </w:r>
      <w:r w:rsidRPr="0050765D">
        <w:rPr>
          <w:spacing w:val="6"/>
        </w:rPr>
        <w:t xml:space="preserve"> </w:t>
      </w:r>
      <w:r w:rsidRPr="0050765D">
        <w:t>very</w:t>
      </w:r>
      <w:r w:rsidRPr="0050765D">
        <w:rPr>
          <w:spacing w:val="6"/>
        </w:rPr>
        <w:t xml:space="preserve"> </w:t>
      </w:r>
      <w:r w:rsidRPr="0050765D">
        <w:t>happy</w:t>
      </w:r>
      <w:r w:rsidRPr="0050765D">
        <w:rPr>
          <w:spacing w:val="4"/>
        </w:rPr>
        <w:t xml:space="preserve"> </w:t>
      </w:r>
      <w:r w:rsidRPr="0050765D">
        <w:t>to</w:t>
      </w:r>
      <w:r w:rsidRPr="0050765D">
        <w:rPr>
          <w:spacing w:val="8"/>
        </w:rPr>
        <w:t xml:space="preserve"> </w:t>
      </w:r>
      <w:r w:rsidRPr="0050765D">
        <w:t>see</w:t>
      </w:r>
      <w:r w:rsidRPr="0050765D">
        <w:rPr>
          <w:spacing w:val="11"/>
        </w:rPr>
        <w:t xml:space="preserve"> </w:t>
      </w:r>
      <w:r w:rsidRPr="0050765D">
        <w:t>that</w:t>
      </w:r>
      <w:r w:rsidRPr="0050765D">
        <w:rPr>
          <w:spacing w:val="11"/>
        </w:rPr>
        <w:t xml:space="preserve"> </w:t>
      </w:r>
      <w:r w:rsidRPr="0050765D">
        <w:t xml:space="preserve">the </w:t>
      </w:r>
      <w:r w:rsidRPr="0050765D">
        <w:rPr>
          <w:spacing w:val="-1"/>
        </w:rPr>
        <w:t>m</w:t>
      </w:r>
      <w:r w:rsidRPr="0050765D">
        <w:t>onks</w:t>
      </w:r>
      <w:r w:rsidRPr="0050765D">
        <w:rPr>
          <w:spacing w:val="-1"/>
        </w:rPr>
        <w:t xml:space="preserve"> </w:t>
      </w:r>
      <w:r w:rsidRPr="0050765D">
        <w:t>were</w:t>
      </w:r>
      <w:r w:rsidRPr="0050765D">
        <w:rPr>
          <w:spacing w:val="1"/>
        </w:rPr>
        <w:t xml:space="preserve"> </w:t>
      </w:r>
      <w:r w:rsidRPr="0050765D">
        <w:t>satisfied</w:t>
      </w:r>
      <w:r w:rsidRPr="0050765D">
        <w:rPr>
          <w:spacing w:val="-3"/>
        </w:rPr>
        <w:t xml:space="preserve"> </w:t>
      </w:r>
      <w:r w:rsidRPr="0050765D">
        <w:t>with</w:t>
      </w:r>
      <w:r w:rsidRPr="0050765D">
        <w:rPr>
          <w:spacing w:val="1"/>
        </w:rPr>
        <w:t xml:space="preserve"> </w:t>
      </w:r>
      <w:r w:rsidRPr="0050765D">
        <w:t>your</w:t>
      </w:r>
      <w:r w:rsidRPr="0050765D">
        <w:rPr>
          <w:spacing w:val="1"/>
        </w:rPr>
        <w:t xml:space="preserve"> </w:t>
      </w:r>
      <w:r w:rsidRPr="0050765D">
        <w:t>answers.”</w:t>
      </w:r>
      <w:r w:rsidRPr="0050765D">
        <w:rPr>
          <w:spacing w:val="-5"/>
        </w:rPr>
        <w:t xml:space="preserve"> </w:t>
      </w:r>
      <w:r w:rsidRPr="0050765D">
        <w:t>Then Mrs</w:t>
      </w:r>
      <w:r w:rsidRPr="0050765D">
        <w:rPr>
          <w:spacing w:val="1"/>
        </w:rPr>
        <w:t xml:space="preserve"> </w:t>
      </w:r>
      <w:r w:rsidRPr="0050765D">
        <w:t>Fozdar</w:t>
      </w:r>
      <w:r w:rsidRPr="0050765D">
        <w:rPr>
          <w:spacing w:val="-2"/>
        </w:rPr>
        <w:t xml:space="preserve"> </w:t>
      </w:r>
      <w:r w:rsidRPr="0050765D">
        <w:t>asked her</w:t>
      </w:r>
      <w:r w:rsidRPr="0050765D">
        <w:rPr>
          <w:spacing w:val="2"/>
        </w:rPr>
        <w:t xml:space="preserve"> </w:t>
      </w:r>
      <w:r w:rsidRPr="0050765D">
        <w:t>what</w:t>
      </w:r>
      <w:r w:rsidRPr="0050765D">
        <w:rPr>
          <w:spacing w:val="1"/>
        </w:rPr>
        <w:t xml:space="preserve"> </w:t>
      </w:r>
      <w:r w:rsidRPr="0050765D">
        <w:t>she was</w:t>
      </w:r>
      <w:r w:rsidRPr="0050765D">
        <w:rPr>
          <w:spacing w:val="4"/>
        </w:rPr>
        <w:t xml:space="preserve"> </w:t>
      </w:r>
      <w:r w:rsidRPr="0050765D">
        <w:t>waiting for,</w:t>
      </w:r>
      <w:r w:rsidRPr="0050765D">
        <w:rPr>
          <w:spacing w:val="4"/>
        </w:rPr>
        <w:t xml:space="preserve"> </w:t>
      </w:r>
      <w:r w:rsidRPr="0050765D">
        <w:t>and</w:t>
      </w:r>
      <w:r w:rsidRPr="0050765D">
        <w:rPr>
          <w:spacing w:val="4"/>
        </w:rPr>
        <w:t xml:space="preserve"> </w:t>
      </w:r>
      <w:r w:rsidRPr="0050765D">
        <w:t>gave</w:t>
      </w:r>
      <w:r w:rsidRPr="0050765D">
        <w:rPr>
          <w:spacing w:val="3"/>
        </w:rPr>
        <w:t xml:space="preserve"> </w:t>
      </w:r>
      <w:r w:rsidRPr="0050765D">
        <w:t>her</w:t>
      </w:r>
      <w:r w:rsidRPr="0050765D">
        <w:rPr>
          <w:spacing w:val="4"/>
        </w:rPr>
        <w:t xml:space="preserve"> </w:t>
      </w:r>
      <w:r w:rsidRPr="0050765D">
        <w:t>a</w:t>
      </w:r>
      <w:r w:rsidRPr="0050765D">
        <w:rPr>
          <w:spacing w:val="8"/>
        </w:rPr>
        <w:t xml:space="preserve"> </w:t>
      </w:r>
      <w:r w:rsidRPr="0050765D">
        <w:t>declarati</w:t>
      </w:r>
      <w:r w:rsidRPr="0050765D">
        <w:rPr>
          <w:spacing w:val="2"/>
        </w:rPr>
        <w:t>o</w:t>
      </w:r>
      <w:r w:rsidRPr="0050765D">
        <w:t>n</w:t>
      </w:r>
      <w:r w:rsidRPr="0050765D">
        <w:rPr>
          <w:spacing w:val="7"/>
        </w:rPr>
        <w:t xml:space="preserve"> </w:t>
      </w:r>
      <w:r w:rsidRPr="0050765D">
        <w:t>card</w:t>
      </w:r>
      <w:r w:rsidRPr="0050765D">
        <w:rPr>
          <w:spacing w:val="3"/>
        </w:rPr>
        <w:t xml:space="preserve"> </w:t>
      </w:r>
      <w:r w:rsidRPr="0050765D">
        <w:t>to</w:t>
      </w:r>
      <w:r w:rsidRPr="0050765D">
        <w:rPr>
          <w:spacing w:val="6"/>
        </w:rPr>
        <w:t xml:space="preserve"> </w:t>
      </w:r>
      <w:r w:rsidRPr="0050765D">
        <w:t>sign</w:t>
      </w:r>
      <w:r w:rsidRPr="0050765D">
        <w:rPr>
          <w:spacing w:val="3"/>
        </w:rPr>
        <w:t xml:space="preserve"> </w:t>
      </w:r>
      <w:r w:rsidRPr="0050765D">
        <w:t>and</w:t>
      </w:r>
      <w:r w:rsidRPr="0050765D">
        <w:rPr>
          <w:spacing w:val="4"/>
        </w:rPr>
        <w:t xml:space="preserve"> </w:t>
      </w:r>
      <w:r w:rsidRPr="0050765D">
        <w:t>to</w:t>
      </w:r>
      <w:r w:rsidRPr="0050765D">
        <w:rPr>
          <w:spacing w:val="6"/>
        </w:rPr>
        <w:t xml:space="preserve"> </w:t>
      </w:r>
      <w:r w:rsidRPr="0050765D">
        <w:t>declare</w:t>
      </w:r>
      <w:r w:rsidRPr="0050765D">
        <w:rPr>
          <w:spacing w:val="8"/>
        </w:rPr>
        <w:t xml:space="preserve"> </w:t>
      </w:r>
      <w:r w:rsidRPr="0050765D">
        <w:t>her</w:t>
      </w:r>
      <w:r w:rsidRPr="0050765D">
        <w:rPr>
          <w:spacing w:val="4"/>
        </w:rPr>
        <w:t xml:space="preserve"> </w:t>
      </w:r>
      <w:r w:rsidRPr="0050765D">
        <w:t>Faith in</w:t>
      </w:r>
      <w:r w:rsidRPr="0050765D">
        <w:rPr>
          <w:spacing w:val="-2"/>
        </w:rPr>
        <w:t xml:space="preserve"> </w:t>
      </w:r>
      <w:r w:rsidRPr="0050765D">
        <w:t>Bahá’u’lláh,</w:t>
      </w:r>
      <w:r w:rsidRPr="0050765D">
        <w:rPr>
          <w:spacing w:val="-14"/>
        </w:rPr>
        <w:t xml:space="preserve"> </w:t>
      </w:r>
      <w:r w:rsidRPr="0050765D">
        <w:t>which</w:t>
      </w:r>
      <w:r w:rsidRPr="0050765D">
        <w:rPr>
          <w:spacing w:val="-7"/>
        </w:rPr>
        <w:t xml:space="preserve"> </w:t>
      </w:r>
      <w:r w:rsidRPr="0050765D">
        <w:t>she</w:t>
      </w:r>
      <w:r w:rsidRPr="0050765D">
        <w:rPr>
          <w:spacing w:val="-4"/>
        </w:rPr>
        <w:t xml:space="preserve"> </w:t>
      </w:r>
      <w:r w:rsidRPr="0050765D">
        <w:t>did.</w:t>
      </w:r>
    </w:p>
    <w:p w14:paraId="67ADBDE4" w14:textId="77777777" w:rsidR="001345D7" w:rsidRPr="0050765D" w:rsidRDefault="006E5B28" w:rsidP="00615BE7"/>
    <w:p w14:paraId="4CDE2DF4" w14:textId="27464DF5" w:rsidR="00E5312E" w:rsidRPr="0050765D" w:rsidRDefault="00910FCA" w:rsidP="00615BE7">
      <w:r w:rsidRPr="0050765D">
        <w:t>Chusiri</w:t>
      </w:r>
      <w:r w:rsidRPr="0050765D">
        <w:rPr>
          <w:spacing w:val="2"/>
        </w:rPr>
        <w:t xml:space="preserve"> </w:t>
      </w:r>
      <w:r w:rsidRPr="0050765D">
        <w:t>turned</w:t>
      </w:r>
      <w:r w:rsidRPr="0050765D">
        <w:rPr>
          <w:spacing w:val="3"/>
        </w:rPr>
        <w:t xml:space="preserve"> </w:t>
      </w:r>
      <w:r w:rsidRPr="0050765D">
        <w:t>out</w:t>
      </w:r>
      <w:r w:rsidRPr="0050765D">
        <w:rPr>
          <w:spacing w:val="7"/>
        </w:rPr>
        <w:t xml:space="preserve"> </w:t>
      </w:r>
      <w:r w:rsidRPr="0050765D">
        <w:t>to</w:t>
      </w:r>
      <w:r w:rsidRPr="0050765D">
        <w:rPr>
          <w:spacing w:val="8"/>
        </w:rPr>
        <w:t xml:space="preserve"> </w:t>
      </w:r>
      <w:r w:rsidRPr="0050765D">
        <w:t>be a</w:t>
      </w:r>
      <w:r w:rsidRPr="0050765D">
        <w:rPr>
          <w:spacing w:val="7"/>
        </w:rPr>
        <w:t xml:space="preserve"> </w:t>
      </w:r>
      <w:r w:rsidRPr="0050765D">
        <w:t>very</w:t>
      </w:r>
      <w:r w:rsidRPr="0050765D">
        <w:rPr>
          <w:spacing w:val="6"/>
        </w:rPr>
        <w:t xml:space="preserve"> </w:t>
      </w:r>
      <w:r w:rsidRPr="0050765D">
        <w:t>good</w:t>
      </w:r>
      <w:r w:rsidRPr="0050765D">
        <w:rPr>
          <w:spacing w:val="5"/>
        </w:rPr>
        <w:t xml:space="preserve"> </w:t>
      </w:r>
      <w:r w:rsidRPr="0050765D">
        <w:t>teach</w:t>
      </w:r>
      <w:r w:rsidRPr="0050765D">
        <w:rPr>
          <w:spacing w:val="-2"/>
        </w:rPr>
        <w:t>e</w:t>
      </w:r>
      <w:r w:rsidRPr="0050765D">
        <w:t>r.</w:t>
      </w:r>
      <w:r w:rsidRPr="0050765D">
        <w:rPr>
          <w:spacing w:val="9"/>
        </w:rPr>
        <w:t xml:space="preserve"> </w:t>
      </w:r>
      <w:r w:rsidRPr="0050765D">
        <w:t>It</w:t>
      </w:r>
      <w:r w:rsidRPr="0050765D">
        <w:rPr>
          <w:spacing w:val="9"/>
        </w:rPr>
        <w:t xml:space="preserve"> </w:t>
      </w:r>
      <w:r w:rsidRPr="0050765D">
        <w:t>reminded me</w:t>
      </w:r>
      <w:r w:rsidRPr="0050765D">
        <w:rPr>
          <w:spacing w:val="7"/>
        </w:rPr>
        <w:t xml:space="preserve"> </w:t>
      </w:r>
      <w:r w:rsidRPr="0050765D">
        <w:t>of</w:t>
      </w:r>
      <w:r w:rsidRPr="0050765D">
        <w:rPr>
          <w:spacing w:val="8"/>
        </w:rPr>
        <w:t xml:space="preserve"> </w:t>
      </w:r>
      <w:r w:rsidRPr="0050765D">
        <w:t>when</w:t>
      </w:r>
      <w:r w:rsidRPr="0050765D">
        <w:rPr>
          <w:spacing w:val="4"/>
        </w:rPr>
        <w:t xml:space="preserve"> </w:t>
      </w:r>
      <w:r w:rsidRPr="0050765D">
        <w:t>I</w:t>
      </w:r>
      <w:r w:rsidRPr="0050765D">
        <w:rPr>
          <w:spacing w:val="10"/>
        </w:rPr>
        <w:t xml:space="preserve"> </w:t>
      </w:r>
      <w:r w:rsidRPr="0050765D">
        <w:t>went</w:t>
      </w:r>
      <w:r w:rsidRPr="0050765D">
        <w:rPr>
          <w:spacing w:val="5"/>
        </w:rPr>
        <w:t xml:space="preserve"> </w:t>
      </w:r>
      <w:r w:rsidRPr="0050765D">
        <w:t>to get</w:t>
      </w:r>
      <w:r w:rsidRPr="0050765D">
        <w:rPr>
          <w:spacing w:val="10"/>
        </w:rPr>
        <w:t xml:space="preserve"> </w:t>
      </w:r>
      <w:r w:rsidRPr="0050765D">
        <w:t>consent</w:t>
      </w:r>
      <w:r w:rsidRPr="0050765D">
        <w:rPr>
          <w:spacing w:val="5"/>
        </w:rPr>
        <w:t xml:space="preserve"> </w:t>
      </w:r>
      <w:r w:rsidRPr="0050765D">
        <w:t>from</w:t>
      </w:r>
      <w:r w:rsidRPr="0050765D">
        <w:rPr>
          <w:spacing w:val="6"/>
        </w:rPr>
        <w:t xml:space="preserve"> </w:t>
      </w:r>
      <w:r w:rsidRPr="0050765D">
        <w:rPr>
          <w:spacing w:val="-1"/>
        </w:rPr>
        <w:t>m</w:t>
      </w:r>
      <w:r w:rsidRPr="0050765D">
        <w:t>y</w:t>
      </w:r>
      <w:r w:rsidRPr="0050765D">
        <w:rPr>
          <w:spacing w:val="11"/>
        </w:rPr>
        <w:t xml:space="preserve"> </w:t>
      </w:r>
      <w:r w:rsidRPr="0050765D">
        <w:rPr>
          <w:spacing w:val="-1"/>
        </w:rPr>
        <w:t>m</w:t>
      </w:r>
      <w:r w:rsidRPr="0050765D">
        <w:rPr>
          <w:spacing w:val="1"/>
        </w:rPr>
        <w:t>o</w:t>
      </w:r>
      <w:r w:rsidRPr="0050765D">
        <w:t>ther</w:t>
      </w:r>
      <w:r w:rsidRPr="0050765D">
        <w:rPr>
          <w:spacing w:val="6"/>
        </w:rPr>
        <w:t xml:space="preserve"> </w:t>
      </w:r>
      <w:r w:rsidRPr="0050765D">
        <w:t>to</w:t>
      </w:r>
      <w:r w:rsidRPr="0050765D">
        <w:rPr>
          <w:spacing w:val="12"/>
        </w:rPr>
        <w:t xml:space="preserve"> </w:t>
      </w:r>
      <w:r w:rsidRPr="0050765D">
        <w:t>go</w:t>
      </w:r>
      <w:r w:rsidRPr="0050765D">
        <w:rPr>
          <w:spacing w:val="11"/>
        </w:rPr>
        <w:t xml:space="preserve"> </w:t>
      </w:r>
      <w:r w:rsidRPr="0050765D">
        <w:t>pioneer</w:t>
      </w:r>
      <w:r w:rsidRPr="0050765D">
        <w:rPr>
          <w:spacing w:val="-1"/>
        </w:rPr>
        <w:t>i</w:t>
      </w:r>
      <w:r w:rsidRPr="0050765D">
        <w:t>ng. She</w:t>
      </w:r>
      <w:r w:rsidRPr="0050765D">
        <w:rPr>
          <w:spacing w:val="8"/>
        </w:rPr>
        <w:t xml:space="preserve"> </w:t>
      </w:r>
      <w:r w:rsidRPr="0050765D">
        <w:t>had</w:t>
      </w:r>
      <w:r w:rsidRPr="0050765D">
        <w:rPr>
          <w:spacing w:val="9"/>
        </w:rPr>
        <w:t xml:space="preserve"> </w:t>
      </w:r>
      <w:r w:rsidRPr="0050765D">
        <w:t>told</w:t>
      </w:r>
      <w:r w:rsidRPr="0050765D">
        <w:rPr>
          <w:spacing w:val="8"/>
        </w:rPr>
        <w:t xml:space="preserve"> </w:t>
      </w:r>
      <w:r w:rsidRPr="0050765D">
        <w:t>me</w:t>
      </w:r>
      <w:r w:rsidRPr="0050765D">
        <w:rPr>
          <w:spacing w:val="9"/>
        </w:rPr>
        <w:t xml:space="preserve"> </w:t>
      </w:r>
      <w:r w:rsidRPr="0050765D">
        <w:t>that</w:t>
      </w:r>
      <w:r w:rsidRPr="0050765D">
        <w:rPr>
          <w:spacing w:val="13"/>
        </w:rPr>
        <w:t xml:space="preserve"> </w:t>
      </w:r>
      <w:r w:rsidRPr="0050765D">
        <w:t>she</w:t>
      </w:r>
      <w:r w:rsidRPr="0050765D">
        <w:rPr>
          <w:spacing w:val="9"/>
        </w:rPr>
        <w:t xml:space="preserve"> </w:t>
      </w:r>
      <w:r w:rsidRPr="0050765D">
        <w:t>wished that</w:t>
      </w:r>
      <w:r w:rsidRPr="0050765D">
        <w:rPr>
          <w:spacing w:val="5"/>
        </w:rPr>
        <w:t xml:space="preserve"> </w:t>
      </w:r>
      <w:r w:rsidRPr="0050765D">
        <w:t>I</w:t>
      </w:r>
      <w:r w:rsidRPr="0050765D">
        <w:rPr>
          <w:spacing w:val="4"/>
        </w:rPr>
        <w:t xml:space="preserve"> </w:t>
      </w:r>
      <w:r w:rsidRPr="0050765D">
        <w:t>would</w:t>
      </w:r>
      <w:r w:rsidRPr="0050765D">
        <w:rPr>
          <w:spacing w:val="-2"/>
        </w:rPr>
        <w:t xml:space="preserve"> </w:t>
      </w:r>
      <w:r w:rsidRPr="0050765D">
        <w:t>get</w:t>
      </w:r>
      <w:r w:rsidRPr="0050765D">
        <w:rPr>
          <w:spacing w:val="2"/>
        </w:rPr>
        <w:t xml:space="preserve"> </w:t>
      </w:r>
      <w:r w:rsidRPr="0050765D">
        <w:rPr>
          <w:spacing w:val="-2"/>
        </w:rPr>
        <w:t>m</w:t>
      </w:r>
      <w:r w:rsidRPr="0050765D">
        <w:t>arried</w:t>
      </w:r>
      <w:r w:rsidRPr="0050765D">
        <w:rPr>
          <w:spacing w:val="-2"/>
        </w:rPr>
        <w:t xml:space="preserve"> </w:t>
      </w:r>
      <w:r w:rsidRPr="0050765D">
        <w:t>and</w:t>
      </w:r>
      <w:r w:rsidRPr="0050765D">
        <w:rPr>
          <w:spacing w:val="1"/>
        </w:rPr>
        <w:t xml:space="preserve"> </w:t>
      </w:r>
      <w:r w:rsidRPr="0050765D">
        <w:t>go</w:t>
      </w:r>
      <w:r w:rsidRPr="0050765D">
        <w:rPr>
          <w:spacing w:val="2"/>
        </w:rPr>
        <w:t xml:space="preserve"> </w:t>
      </w:r>
      <w:r w:rsidRPr="0050765D">
        <w:lastRenderedPageBreak/>
        <w:t>pioneering</w:t>
      </w:r>
      <w:r w:rsidRPr="0050765D">
        <w:rPr>
          <w:spacing w:val="-9"/>
        </w:rPr>
        <w:t xml:space="preserve"> </w:t>
      </w:r>
      <w:r w:rsidRPr="0050765D">
        <w:t xml:space="preserve">with </w:t>
      </w:r>
      <w:r w:rsidRPr="0050765D">
        <w:rPr>
          <w:spacing w:val="-1"/>
        </w:rPr>
        <w:t>m</w:t>
      </w:r>
      <w:r w:rsidRPr="0050765D">
        <w:t>y</w:t>
      </w:r>
      <w:r w:rsidRPr="0050765D">
        <w:rPr>
          <w:spacing w:val="1"/>
        </w:rPr>
        <w:t xml:space="preserve"> </w:t>
      </w:r>
      <w:r w:rsidRPr="0050765D">
        <w:t>wife.</w:t>
      </w:r>
      <w:r w:rsidRPr="0050765D">
        <w:rPr>
          <w:spacing w:val="-1"/>
        </w:rPr>
        <w:t xml:space="preserve"> </w:t>
      </w:r>
      <w:r w:rsidRPr="0050765D">
        <w:t>I</w:t>
      </w:r>
      <w:r w:rsidRPr="0050765D">
        <w:rPr>
          <w:spacing w:val="4"/>
        </w:rPr>
        <w:t xml:space="preserve"> </w:t>
      </w:r>
      <w:r w:rsidRPr="0050765D">
        <w:t>told</w:t>
      </w:r>
      <w:r w:rsidRPr="0050765D">
        <w:rPr>
          <w:spacing w:val="1"/>
        </w:rPr>
        <w:t xml:space="preserve"> </w:t>
      </w:r>
      <w:r w:rsidRPr="0050765D">
        <w:t>her</w:t>
      </w:r>
      <w:r w:rsidRPr="0050765D">
        <w:rPr>
          <w:spacing w:val="1"/>
        </w:rPr>
        <w:t xml:space="preserve"> </w:t>
      </w:r>
      <w:r w:rsidRPr="0050765D">
        <w:t>that</w:t>
      </w:r>
      <w:r w:rsidRPr="0050765D">
        <w:rPr>
          <w:spacing w:val="5"/>
        </w:rPr>
        <w:t xml:space="preserve"> </w:t>
      </w:r>
      <w:r w:rsidRPr="0050765D">
        <w:t>I</w:t>
      </w:r>
      <w:r w:rsidRPr="0050765D">
        <w:rPr>
          <w:spacing w:val="4"/>
        </w:rPr>
        <w:t xml:space="preserve"> </w:t>
      </w:r>
      <w:r w:rsidRPr="0050765D">
        <w:t>would go</w:t>
      </w:r>
      <w:r w:rsidRPr="0050765D">
        <w:rPr>
          <w:spacing w:val="10"/>
        </w:rPr>
        <w:t xml:space="preserve"> </w:t>
      </w:r>
      <w:r w:rsidRPr="0050765D">
        <w:t>pioneering, and</w:t>
      </w:r>
      <w:r w:rsidRPr="0050765D">
        <w:rPr>
          <w:spacing w:val="9"/>
        </w:rPr>
        <w:t xml:space="preserve"> </w:t>
      </w:r>
      <w:r w:rsidRPr="0050765D">
        <w:t>God</w:t>
      </w:r>
      <w:r w:rsidRPr="0050765D">
        <w:rPr>
          <w:spacing w:val="8"/>
        </w:rPr>
        <w:t xml:space="preserve"> </w:t>
      </w:r>
      <w:r w:rsidRPr="0050765D">
        <w:t>willing,</w:t>
      </w:r>
      <w:r w:rsidRPr="0050765D">
        <w:rPr>
          <w:spacing w:val="4"/>
        </w:rPr>
        <w:t xml:space="preserve"> </w:t>
      </w:r>
      <w:r w:rsidRPr="0050765D">
        <w:t>I</w:t>
      </w:r>
      <w:r w:rsidRPr="0050765D">
        <w:rPr>
          <w:spacing w:val="12"/>
        </w:rPr>
        <w:t xml:space="preserve"> </w:t>
      </w:r>
      <w:r w:rsidRPr="0050765D">
        <w:t>would</w:t>
      </w:r>
      <w:r w:rsidRPr="0050765D">
        <w:rPr>
          <w:spacing w:val="6"/>
        </w:rPr>
        <w:t xml:space="preserve"> </w:t>
      </w:r>
      <w:r w:rsidRPr="0050765D">
        <w:t>marry</w:t>
      </w:r>
      <w:r w:rsidRPr="0050765D">
        <w:rPr>
          <w:spacing w:val="6"/>
        </w:rPr>
        <w:t xml:space="preserve"> </w:t>
      </w:r>
      <w:r w:rsidRPr="0050765D">
        <w:t>one</w:t>
      </w:r>
      <w:r w:rsidRPr="0050765D">
        <w:rPr>
          <w:spacing w:val="9"/>
        </w:rPr>
        <w:t xml:space="preserve"> </w:t>
      </w:r>
      <w:r w:rsidRPr="0050765D">
        <w:t>of</w:t>
      </w:r>
      <w:r w:rsidRPr="0050765D">
        <w:rPr>
          <w:spacing w:val="10"/>
        </w:rPr>
        <w:t xml:space="preserve"> </w:t>
      </w:r>
      <w:r w:rsidRPr="0050765D">
        <w:t>the</w:t>
      </w:r>
      <w:r w:rsidRPr="0050765D">
        <w:rPr>
          <w:spacing w:val="9"/>
        </w:rPr>
        <w:t xml:space="preserve"> </w:t>
      </w:r>
      <w:r w:rsidRPr="0050765D">
        <w:t>active</w:t>
      </w:r>
      <w:r w:rsidRPr="0050765D">
        <w:rPr>
          <w:spacing w:val="13"/>
        </w:rPr>
        <w:t xml:space="preserve"> </w:t>
      </w:r>
      <w:r w:rsidRPr="0050765D">
        <w:t>girls</w:t>
      </w:r>
      <w:r w:rsidRPr="0050765D">
        <w:rPr>
          <w:spacing w:val="8"/>
        </w:rPr>
        <w:t xml:space="preserve"> </w:t>
      </w:r>
      <w:r w:rsidRPr="0050765D">
        <w:t>who declared</w:t>
      </w:r>
      <w:r w:rsidRPr="0050765D">
        <w:rPr>
          <w:spacing w:val="4"/>
        </w:rPr>
        <w:t xml:space="preserve"> </w:t>
      </w:r>
      <w:r w:rsidRPr="0050765D">
        <w:rPr>
          <w:spacing w:val="2"/>
        </w:rPr>
        <w:t>h</w:t>
      </w:r>
      <w:r w:rsidRPr="0050765D">
        <w:rPr>
          <w:spacing w:val="-1"/>
        </w:rPr>
        <w:t>e</w:t>
      </w:r>
      <w:r w:rsidRPr="0050765D">
        <w:t>r</w:t>
      </w:r>
      <w:r w:rsidRPr="0050765D">
        <w:rPr>
          <w:spacing w:val="11"/>
        </w:rPr>
        <w:t xml:space="preserve"> </w:t>
      </w:r>
      <w:r w:rsidRPr="0050765D">
        <w:t>faith</w:t>
      </w:r>
      <w:r w:rsidRPr="0050765D">
        <w:rPr>
          <w:spacing w:val="8"/>
        </w:rPr>
        <w:t xml:space="preserve"> </w:t>
      </w:r>
      <w:r w:rsidRPr="0050765D">
        <w:t>in</w:t>
      </w:r>
      <w:r w:rsidRPr="0050765D">
        <w:rPr>
          <w:spacing w:val="11"/>
        </w:rPr>
        <w:t xml:space="preserve"> </w:t>
      </w:r>
      <w:r w:rsidRPr="0050765D">
        <w:t>Bahá’u’lláh so</w:t>
      </w:r>
      <w:r w:rsidRPr="0050765D">
        <w:rPr>
          <w:spacing w:val="10"/>
        </w:rPr>
        <w:t xml:space="preserve"> </w:t>
      </w:r>
      <w:r w:rsidRPr="0050765D">
        <w:t>that</w:t>
      </w:r>
      <w:r w:rsidRPr="0050765D">
        <w:rPr>
          <w:spacing w:val="12"/>
        </w:rPr>
        <w:t xml:space="preserve"> </w:t>
      </w:r>
      <w:r w:rsidRPr="0050765D">
        <w:t>we</w:t>
      </w:r>
      <w:r w:rsidRPr="0050765D">
        <w:rPr>
          <w:spacing w:val="10"/>
        </w:rPr>
        <w:t xml:space="preserve"> </w:t>
      </w:r>
      <w:r w:rsidRPr="0050765D">
        <w:t>could</w:t>
      </w:r>
      <w:r w:rsidRPr="0050765D">
        <w:rPr>
          <w:spacing w:val="7"/>
        </w:rPr>
        <w:t xml:space="preserve"> </w:t>
      </w:r>
      <w:r w:rsidRPr="0050765D">
        <w:t>serve</w:t>
      </w:r>
      <w:r w:rsidRPr="0050765D">
        <w:rPr>
          <w:spacing w:val="7"/>
        </w:rPr>
        <w:t xml:space="preserve"> </w:t>
      </w:r>
      <w:r w:rsidRPr="0050765D">
        <w:t>toget</w:t>
      </w:r>
      <w:r w:rsidRPr="0050765D">
        <w:rPr>
          <w:spacing w:val="1"/>
        </w:rPr>
        <w:t>h</w:t>
      </w:r>
      <w:r w:rsidRPr="0050765D">
        <w:t>er.</w:t>
      </w:r>
      <w:r w:rsidRPr="0050765D">
        <w:rPr>
          <w:spacing w:val="3"/>
        </w:rPr>
        <w:t xml:space="preserve"> </w:t>
      </w:r>
      <w:r w:rsidRPr="0050765D">
        <w:t>I</w:t>
      </w:r>
      <w:r w:rsidRPr="0050765D">
        <w:rPr>
          <w:spacing w:val="12"/>
        </w:rPr>
        <w:t xml:space="preserve"> </w:t>
      </w:r>
      <w:r w:rsidRPr="0050765D">
        <w:t>wrote</w:t>
      </w:r>
      <w:r w:rsidRPr="0050765D">
        <w:rPr>
          <w:spacing w:val="7"/>
        </w:rPr>
        <w:t xml:space="preserve"> </w:t>
      </w:r>
      <w:r w:rsidRPr="0050765D">
        <w:t>to</w:t>
      </w:r>
      <w:r w:rsidRPr="0050765D">
        <w:rPr>
          <w:spacing w:val="11"/>
        </w:rPr>
        <w:t xml:space="preserve"> </w:t>
      </w:r>
      <w:r w:rsidRPr="0050765D">
        <w:t>my parents</w:t>
      </w:r>
      <w:r w:rsidRPr="0050765D">
        <w:rPr>
          <w:spacing w:val="2"/>
        </w:rPr>
        <w:t xml:space="preserve"> </w:t>
      </w:r>
      <w:r w:rsidRPr="0050765D">
        <w:t>to</w:t>
      </w:r>
      <w:r w:rsidRPr="0050765D">
        <w:rPr>
          <w:spacing w:val="8"/>
        </w:rPr>
        <w:t xml:space="preserve"> </w:t>
      </w:r>
      <w:r w:rsidRPr="0050765D">
        <w:t>tell</w:t>
      </w:r>
      <w:r w:rsidRPr="0050765D">
        <w:rPr>
          <w:spacing w:val="10"/>
        </w:rPr>
        <w:t xml:space="preserve"> </w:t>
      </w:r>
      <w:r w:rsidRPr="0050765D">
        <w:t>them</w:t>
      </w:r>
      <w:r w:rsidRPr="0050765D">
        <w:rPr>
          <w:spacing w:val="2"/>
        </w:rPr>
        <w:t xml:space="preserve"> </w:t>
      </w:r>
      <w:r w:rsidRPr="0050765D">
        <w:t>about</w:t>
      </w:r>
      <w:r w:rsidRPr="0050765D">
        <w:rPr>
          <w:spacing w:val="3"/>
        </w:rPr>
        <w:t xml:space="preserve"> </w:t>
      </w:r>
      <w:r w:rsidRPr="0050765D">
        <w:rPr>
          <w:spacing w:val="-1"/>
        </w:rPr>
        <w:t>C</w:t>
      </w:r>
      <w:r w:rsidRPr="0050765D">
        <w:t>husiri.</w:t>
      </w:r>
      <w:r w:rsidRPr="0050765D">
        <w:rPr>
          <w:spacing w:val="2"/>
        </w:rPr>
        <w:t xml:space="preserve"> </w:t>
      </w:r>
      <w:r w:rsidRPr="0050765D">
        <w:t>I</w:t>
      </w:r>
      <w:r w:rsidRPr="0050765D">
        <w:rPr>
          <w:spacing w:val="8"/>
        </w:rPr>
        <w:t xml:space="preserve"> </w:t>
      </w:r>
      <w:r w:rsidRPr="0050765D">
        <w:t>said</w:t>
      </w:r>
      <w:r w:rsidRPr="0050765D">
        <w:rPr>
          <w:spacing w:val="4"/>
        </w:rPr>
        <w:t xml:space="preserve"> </w:t>
      </w:r>
      <w:r w:rsidRPr="0050765D">
        <w:t>that</w:t>
      </w:r>
      <w:r w:rsidRPr="0050765D">
        <w:rPr>
          <w:spacing w:val="9"/>
        </w:rPr>
        <w:t xml:space="preserve"> </w:t>
      </w:r>
      <w:r w:rsidRPr="0050765D">
        <w:t>Chusiri and</w:t>
      </w:r>
      <w:r w:rsidRPr="0050765D">
        <w:rPr>
          <w:spacing w:val="5"/>
        </w:rPr>
        <w:t xml:space="preserve"> </w:t>
      </w:r>
      <w:r w:rsidRPr="0050765D">
        <w:t>I</w:t>
      </w:r>
      <w:r w:rsidRPr="0050765D">
        <w:rPr>
          <w:spacing w:val="8"/>
        </w:rPr>
        <w:t xml:space="preserve"> </w:t>
      </w:r>
      <w:r w:rsidRPr="0050765D">
        <w:t>had</w:t>
      </w:r>
      <w:r w:rsidRPr="0050765D">
        <w:rPr>
          <w:spacing w:val="5"/>
        </w:rPr>
        <w:t xml:space="preserve"> </w:t>
      </w:r>
      <w:r w:rsidRPr="0050765D">
        <w:t>decided to</w:t>
      </w:r>
      <w:r w:rsidRPr="0050765D">
        <w:rPr>
          <w:spacing w:val="7"/>
        </w:rPr>
        <w:t xml:space="preserve"> </w:t>
      </w:r>
      <w:r w:rsidRPr="0050765D">
        <w:t>get married,</w:t>
      </w:r>
      <w:r w:rsidRPr="0050765D">
        <w:rPr>
          <w:spacing w:val="-9"/>
        </w:rPr>
        <w:t xml:space="preserve"> </w:t>
      </w:r>
      <w:r w:rsidRPr="0050765D">
        <w:t>and</w:t>
      </w:r>
      <w:r w:rsidRPr="0050765D">
        <w:rPr>
          <w:spacing w:val="-4"/>
        </w:rPr>
        <w:t xml:space="preserve"> </w:t>
      </w:r>
      <w:r w:rsidRPr="0050765D">
        <w:t>so</w:t>
      </w:r>
      <w:r w:rsidRPr="0050765D">
        <w:rPr>
          <w:spacing w:val="-2"/>
        </w:rPr>
        <w:t xml:space="preserve"> </w:t>
      </w:r>
      <w:r w:rsidRPr="0050765D">
        <w:t>we</w:t>
      </w:r>
      <w:r w:rsidRPr="0050765D">
        <w:rPr>
          <w:spacing w:val="-3"/>
        </w:rPr>
        <w:t xml:space="preserve"> </w:t>
      </w:r>
      <w:r w:rsidRPr="0050765D">
        <w:rPr>
          <w:spacing w:val="2"/>
        </w:rPr>
        <w:t>n</w:t>
      </w:r>
      <w:r w:rsidRPr="0050765D">
        <w:t>eeded</w:t>
      </w:r>
      <w:r w:rsidRPr="0050765D">
        <w:rPr>
          <w:spacing w:val="-8"/>
        </w:rPr>
        <w:t xml:space="preserve"> </w:t>
      </w:r>
      <w:r w:rsidRPr="0050765D">
        <w:t>the</w:t>
      </w:r>
      <w:r w:rsidRPr="0050765D">
        <w:rPr>
          <w:spacing w:val="2"/>
        </w:rPr>
        <w:t>i</w:t>
      </w:r>
      <w:r w:rsidRPr="0050765D">
        <w:t>r</w:t>
      </w:r>
      <w:r w:rsidRPr="0050765D">
        <w:rPr>
          <w:spacing w:val="-1"/>
        </w:rPr>
        <w:t xml:space="preserve"> </w:t>
      </w:r>
      <w:r w:rsidRPr="0050765D">
        <w:t>b</w:t>
      </w:r>
      <w:r w:rsidRPr="0050765D">
        <w:rPr>
          <w:spacing w:val="1"/>
        </w:rPr>
        <w:t>l</w:t>
      </w:r>
      <w:r w:rsidRPr="0050765D">
        <w:t>essing</w:t>
      </w:r>
      <w:r w:rsidRPr="0050765D">
        <w:rPr>
          <w:spacing w:val="-9"/>
        </w:rPr>
        <w:t xml:space="preserve"> </w:t>
      </w:r>
      <w:r w:rsidRPr="0050765D">
        <w:t>and</w:t>
      </w:r>
      <w:r w:rsidRPr="0050765D">
        <w:rPr>
          <w:spacing w:val="-4"/>
        </w:rPr>
        <w:t xml:space="preserve"> </w:t>
      </w:r>
      <w:r w:rsidRPr="0050765D">
        <w:t>a letter of</w:t>
      </w:r>
      <w:r w:rsidRPr="0050765D">
        <w:rPr>
          <w:spacing w:val="-2"/>
        </w:rPr>
        <w:t xml:space="preserve"> </w:t>
      </w:r>
      <w:r w:rsidRPr="0050765D">
        <w:t>consent.</w:t>
      </w:r>
    </w:p>
    <w:p w14:paraId="16A94C1C" w14:textId="26F10206" w:rsidR="006E0CCA" w:rsidRPr="0050765D" w:rsidRDefault="006E5B28" w:rsidP="00615BE7"/>
    <w:p w14:paraId="06E76019" w14:textId="77777777" w:rsidR="0091256A" w:rsidRPr="0050765D" w:rsidRDefault="006E5B28" w:rsidP="00615BE7"/>
    <w:p w14:paraId="6E582E96" w14:textId="5885FABD" w:rsidR="006E0CCA" w:rsidRPr="0050765D" w:rsidRDefault="00910FCA" w:rsidP="006A4CC4">
      <w:pPr>
        <w:pStyle w:val="Heading2"/>
      </w:pPr>
      <w:bookmarkStart w:id="102" w:name="_Toc80014631"/>
      <w:r w:rsidRPr="0050765D">
        <w:t>Tar</w:t>
      </w:r>
      <w:r w:rsidRPr="0050765D">
        <w:rPr>
          <w:spacing w:val="2"/>
        </w:rPr>
        <w:t>á</w:t>
      </w:r>
      <w:r w:rsidRPr="0050765D">
        <w:rPr>
          <w:spacing w:val="-3"/>
        </w:rPr>
        <w:t>z</w:t>
      </w:r>
      <w:r w:rsidRPr="0050765D">
        <w:t>'u'lláh</w:t>
      </w:r>
      <w:r w:rsidRPr="0050765D">
        <w:rPr>
          <w:spacing w:val="-14"/>
        </w:rPr>
        <w:t xml:space="preserve"> </w:t>
      </w:r>
      <w:r w:rsidRPr="0050765D">
        <w:rPr>
          <w:w w:val="99"/>
        </w:rPr>
        <w:t>Samandarí’s 1966 visit</w:t>
      </w:r>
      <w:bookmarkEnd w:id="102"/>
    </w:p>
    <w:p w14:paraId="48704465" w14:textId="76276680" w:rsidR="006E0CCA" w:rsidRPr="0050765D" w:rsidRDefault="006E5B28" w:rsidP="00615BE7"/>
    <w:tbl>
      <w:tblPr>
        <w:tblStyle w:val="TableGrid"/>
        <w:tblW w:w="0" w:type="auto"/>
        <w:jc w:val="center"/>
        <w:tblLook w:val="04A0" w:firstRow="1" w:lastRow="0" w:firstColumn="1" w:lastColumn="0" w:noHBand="0" w:noVBand="1"/>
      </w:tblPr>
      <w:tblGrid>
        <w:gridCol w:w="8153"/>
      </w:tblGrid>
      <w:tr w:rsidR="0091256A" w:rsidRPr="0050765D" w14:paraId="14E93019" w14:textId="77777777" w:rsidTr="0091256A">
        <w:trPr>
          <w:jc w:val="center"/>
        </w:trPr>
        <w:tc>
          <w:tcPr>
            <w:tcW w:w="0" w:type="auto"/>
          </w:tcPr>
          <w:p w14:paraId="6C29A699" w14:textId="7AB16021" w:rsidR="0091256A" w:rsidRPr="0050765D" w:rsidRDefault="00910FCA" w:rsidP="0091256A">
            <w:pPr>
              <w:jc w:val="center"/>
              <w:rPr>
                <w:sz w:val="24"/>
                <w:szCs w:val="24"/>
              </w:rPr>
            </w:pPr>
            <w:r>
              <w:rPr>
                <w:noProof/>
              </w:rPr>
              <w:drawing>
                <wp:inline distT="0" distB="0" distL="0" distR="0" wp14:anchorId="7C01C9F7" wp14:editId="464A0A1C">
                  <wp:extent cx="3050540" cy="2211070"/>
                  <wp:effectExtent l="0" t="0" r="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3050540" cy="2211070"/>
                          </a:xfrm>
                          <a:prstGeom prst="rect">
                            <a:avLst/>
                          </a:prstGeom>
                          <a:noFill/>
                          <a:ln>
                            <a:noFill/>
                          </a:ln>
                        </pic:spPr>
                      </pic:pic>
                    </a:graphicData>
                  </a:graphic>
                </wp:inline>
              </w:drawing>
            </w:r>
          </w:p>
        </w:tc>
      </w:tr>
      <w:tr w:rsidR="0091256A" w:rsidRPr="0050765D" w14:paraId="47293B9E" w14:textId="77777777" w:rsidTr="0091256A">
        <w:trPr>
          <w:jc w:val="center"/>
        </w:trPr>
        <w:tc>
          <w:tcPr>
            <w:tcW w:w="0" w:type="auto"/>
          </w:tcPr>
          <w:p w14:paraId="16160C8A" w14:textId="77777777" w:rsidR="0091256A" w:rsidRPr="0050765D" w:rsidRDefault="00910FCA" w:rsidP="0091256A">
            <w:pPr>
              <w:jc w:val="center"/>
              <w:rPr>
                <w:sz w:val="24"/>
                <w:szCs w:val="24"/>
              </w:rPr>
            </w:pPr>
            <w:r w:rsidRPr="0050765D">
              <w:rPr>
                <w:sz w:val="24"/>
                <w:szCs w:val="24"/>
              </w:rPr>
              <w:t>Lan Xagin Hotel, Vientiane Laos,</w:t>
            </w:r>
            <w:r w:rsidRPr="0050765D">
              <w:rPr>
                <w:spacing w:val="-1"/>
                <w:sz w:val="24"/>
                <w:szCs w:val="24"/>
              </w:rPr>
              <w:t xml:space="preserve"> </w:t>
            </w:r>
            <w:r w:rsidRPr="0050765D">
              <w:rPr>
                <w:sz w:val="24"/>
                <w:szCs w:val="24"/>
              </w:rPr>
              <w:t>October 1966</w:t>
            </w:r>
          </w:p>
          <w:p w14:paraId="7EE3E3AC" w14:textId="273B03D6" w:rsidR="0091256A" w:rsidRPr="0050765D" w:rsidRDefault="00910FCA" w:rsidP="0091256A">
            <w:pPr>
              <w:jc w:val="center"/>
              <w:rPr>
                <w:sz w:val="24"/>
                <w:szCs w:val="24"/>
              </w:rPr>
            </w:pPr>
            <w:r w:rsidRPr="0050765D">
              <w:rPr>
                <w:sz w:val="24"/>
                <w:szCs w:val="24"/>
              </w:rPr>
              <w:t>Standing L-R: Firaydun, Mr &amp; Mrs Chusiri Faridian, Mr Bijan Bayzaee,</w:t>
            </w:r>
          </w:p>
          <w:p w14:paraId="50E6F3F1" w14:textId="13401731" w:rsidR="0091256A" w:rsidRPr="0050765D" w:rsidRDefault="00910FCA" w:rsidP="0091256A">
            <w:pPr>
              <w:jc w:val="center"/>
              <w:rPr>
                <w:sz w:val="24"/>
                <w:szCs w:val="24"/>
              </w:rPr>
            </w:pPr>
            <w:r w:rsidRPr="0050765D">
              <w:rPr>
                <w:sz w:val="24"/>
                <w:szCs w:val="24"/>
              </w:rPr>
              <w:t xml:space="preserve">Seated L-R: Mehdi </w:t>
            </w:r>
            <w:r w:rsidRPr="0050765D">
              <w:rPr>
                <w:spacing w:val="-2"/>
                <w:sz w:val="24"/>
                <w:szCs w:val="24"/>
              </w:rPr>
              <w:t>S</w:t>
            </w:r>
            <w:r w:rsidRPr="0050765D">
              <w:rPr>
                <w:sz w:val="24"/>
                <w:szCs w:val="24"/>
              </w:rPr>
              <w:t>a</w:t>
            </w:r>
            <w:r w:rsidRPr="0050765D">
              <w:rPr>
                <w:spacing w:val="-2"/>
                <w:sz w:val="24"/>
                <w:szCs w:val="24"/>
              </w:rPr>
              <w:t>m</w:t>
            </w:r>
            <w:r w:rsidRPr="0050765D">
              <w:rPr>
                <w:sz w:val="24"/>
                <w:szCs w:val="24"/>
              </w:rPr>
              <w:t>andari, Mr Taráz'u'lláh Sa</w:t>
            </w:r>
            <w:r w:rsidRPr="0050765D">
              <w:rPr>
                <w:spacing w:val="-2"/>
                <w:sz w:val="24"/>
                <w:szCs w:val="24"/>
              </w:rPr>
              <w:t>m</w:t>
            </w:r>
            <w:r w:rsidRPr="0050765D">
              <w:rPr>
                <w:sz w:val="24"/>
                <w:szCs w:val="24"/>
              </w:rPr>
              <w:t>and</w:t>
            </w:r>
            <w:r w:rsidRPr="0050765D">
              <w:rPr>
                <w:spacing w:val="2"/>
                <w:sz w:val="24"/>
                <w:szCs w:val="24"/>
              </w:rPr>
              <w:t>a</w:t>
            </w:r>
            <w:r w:rsidRPr="0050765D">
              <w:rPr>
                <w:sz w:val="24"/>
                <w:szCs w:val="24"/>
              </w:rPr>
              <w:t>ri, Manijeh Khanom</w:t>
            </w:r>
          </w:p>
        </w:tc>
      </w:tr>
    </w:tbl>
    <w:p w14:paraId="609424A6" w14:textId="52F55CFE" w:rsidR="0091256A" w:rsidRPr="0050765D" w:rsidRDefault="006E5B28" w:rsidP="00615BE7"/>
    <w:p w14:paraId="29FD55AA" w14:textId="77777777" w:rsidR="0095094C" w:rsidRPr="0050765D" w:rsidRDefault="006E5B28" w:rsidP="00615BE7"/>
    <w:tbl>
      <w:tblPr>
        <w:tblStyle w:val="TableGrid"/>
        <w:tblW w:w="0" w:type="auto"/>
        <w:jc w:val="center"/>
        <w:tblLook w:val="04A0" w:firstRow="1" w:lastRow="0" w:firstColumn="1" w:lastColumn="0" w:noHBand="0" w:noVBand="1"/>
      </w:tblPr>
      <w:tblGrid>
        <w:gridCol w:w="6657"/>
      </w:tblGrid>
      <w:tr w:rsidR="0095094C" w:rsidRPr="0050765D" w14:paraId="165823DC" w14:textId="77777777" w:rsidTr="0095094C">
        <w:trPr>
          <w:jc w:val="center"/>
        </w:trPr>
        <w:tc>
          <w:tcPr>
            <w:tcW w:w="6657" w:type="dxa"/>
          </w:tcPr>
          <w:p w14:paraId="0FB10D4E" w14:textId="27410479" w:rsidR="0095094C" w:rsidRPr="0050765D" w:rsidRDefault="00910FCA" w:rsidP="0095094C">
            <w:pPr>
              <w:jc w:val="center"/>
              <w:rPr>
                <w:sz w:val="24"/>
                <w:szCs w:val="24"/>
              </w:rPr>
            </w:pPr>
            <w:r>
              <w:rPr>
                <w:noProof/>
              </w:rPr>
              <w:lastRenderedPageBreak/>
              <w:drawing>
                <wp:inline distT="0" distB="0" distL="0" distR="0" wp14:anchorId="5D27AA99" wp14:editId="2172ABC4">
                  <wp:extent cx="3533775" cy="4124325"/>
                  <wp:effectExtent l="0" t="0" r="9525" b="9525"/>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3533775" cy="4124325"/>
                          </a:xfrm>
                          <a:prstGeom prst="rect">
                            <a:avLst/>
                          </a:prstGeom>
                          <a:noFill/>
                          <a:ln>
                            <a:noFill/>
                          </a:ln>
                        </pic:spPr>
                      </pic:pic>
                    </a:graphicData>
                  </a:graphic>
                </wp:inline>
              </w:drawing>
            </w:r>
          </w:p>
        </w:tc>
      </w:tr>
      <w:tr w:rsidR="0095094C" w:rsidRPr="0050765D" w14:paraId="7B539DE8" w14:textId="77777777" w:rsidTr="0095094C">
        <w:trPr>
          <w:jc w:val="center"/>
        </w:trPr>
        <w:tc>
          <w:tcPr>
            <w:tcW w:w="6657" w:type="dxa"/>
          </w:tcPr>
          <w:p w14:paraId="4E645D14" w14:textId="5D23FA74" w:rsidR="0095094C" w:rsidRPr="0050765D" w:rsidRDefault="00910FCA" w:rsidP="0095094C">
            <w:pPr>
              <w:jc w:val="center"/>
              <w:rPr>
                <w:sz w:val="24"/>
                <w:szCs w:val="24"/>
              </w:rPr>
            </w:pPr>
            <w:r w:rsidRPr="0050765D">
              <w:rPr>
                <w:sz w:val="24"/>
                <w:szCs w:val="24"/>
              </w:rPr>
              <w:t>Mr Abolfazl (Bijan) Bayzaee pioneered in SE Asia from 1962-1968, was the youngest Auxiliary Board member appointed by Dr Muhájir for Laos, Thailand &amp; Cambodia (1964-1968)</w:t>
            </w:r>
          </w:p>
        </w:tc>
      </w:tr>
    </w:tbl>
    <w:p w14:paraId="2BEBAC18" w14:textId="77777777" w:rsidR="006E0CCA" w:rsidRPr="0050765D" w:rsidRDefault="006E5B28" w:rsidP="00615BE7"/>
    <w:tbl>
      <w:tblPr>
        <w:tblStyle w:val="TableGrid"/>
        <w:tblW w:w="0" w:type="auto"/>
        <w:jc w:val="center"/>
        <w:tblLook w:val="04A0" w:firstRow="1" w:lastRow="0" w:firstColumn="1" w:lastColumn="0" w:noHBand="0" w:noVBand="1"/>
      </w:tblPr>
      <w:tblGrid>
        <w:gridCol w:w="6966"/>
      </w:tblGrid>
      <w:tr w:rsidR="0095094C" w:rsidRPr="0050765D" w14:paraId="1504EEA6" w14:textId="77777777" w:rsidTr="002C025A">
        <w:trPr>
          <w:jc w:val="center"/>
        </w:trPr>
        <w:tc>
          <w:tcPr>
            <w:tcW w:w="0" w:type="auto"/>
          </w:tcPr>
          <w:p w14:paraId="1D670A5A" w14:textId="71DD2A58" w:rsidR="0095094C" w:rsidRPr="0050765D" w:rsidRDefault="00910FCA" w:rsidP="002C025A">
            <w:pPr>
              <w:jc w:val="center"/>
              <w:rPr>
                <w:sz w:val="24"/>
                <w:szCs w:val="24"/>
              </w:rPr>
            </w:pPr>
            <w:r>
              <w:rPr>
                <w:noProof/>
              </w:rPr>
              <w:drawing>
                <wp:inline distT="0" distB="0" distL="0" distR="0" wp14:anchorId="16843065" wp14:editId="47343EA4">
                  <wp:extent cx="4283710" cy="3166110"/>
                  <wp:effectExtent l="0" t="0" r="254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4294460" cy="3173839"/>
                          </a:xfrm>
                          <a:prstGeom prst="rect">
                            <a:avLst/>
                          </a:prstGeom>
                          <a:noFill/>
                          <a:ln>
                            <a:noFill/>
                          </a:ln>
                        </pic:spPr>
                      </pic:pic>
                    </a:graphicData>
                  </a:graphic>
                </wp:inline>
              </w:drawing>
            </w:r>
          </w:p>
        </w:tc>
      </w:tr>
      <w:tr w:rsidR="0095094C" w:rsidRPr="0050765D" w14:paraId="41213BDF" w14:textId="77777777" w:rsidTr="002C025A">
        <w:trPr>
          <w:jc w:val="center"/>
        </w:trPr>
        <w:tc>
          <w:tcPr>
            <w:tcW w:w="0" w:type="auto"/>
          </w:tcPr>
          <w:p w14:paraId="7664F7C4" w14:textId="23912DD3" w:rsidR="002C025A" w:rsidRPr="0050765D" w:rsidRDefault="00910FCA" w:rsidP="002C025A">
            <w:pPr>
              <w:jc w:val="center"/>
              <w:rPr>
                <w:sz w:val="24"/>
                <w:szCs w:val="24"/>
              </w:rPr>
            </w:pPr>
            <w:r w:rsidRPr="0050765D">
              <w:rPr>
                <w:sz w:val="24"/>
                <w:szCs w:val="24"/>
              </w:rPr>
              <w:t xml:space="preserve">Vientiane, Laos, 1966. Wedding of Mr Bijan Bayzaee </w:t>
            </w:r>
          </w:p>
          <w:p w14:paraId="79440282" w14:textId="1E0EF09A" w:rsidR="0095094C" w:rsidRPr="0050765D" w:rsidRDefault="00910FCA" w:rsidP="002C025A">
            <w:pPr>
              <w:jc w:val="center"/>
              <w:rPr>
                <w:sz w:val="24"/>
                <w:szCs w:val="24"/>
              </w:rPr>
            </w:pPr>
            <w:r w:rsidRPr="0050765D">
              <w:rPr>
                <w:sz w:val="24"/>
                <w:szCs w:val="24"/>
              </w:rPr>
              <w:t>&amp; Man</w:t>
            </w:r>
            <w:r w:rsidRPr="0050765D">
              <w:rPr>
                <w:spacing w:val="-1"/>
                <w:sz w:val="24"/>
                <w:szCs w:val="24"/>
              </w:rPr>
              <w:t>i</w:t>
            </w:r>
            <w:r w:rsidRPr="0050765D">
              <w:rPr>
                <w:sz w:val="24"/>
                <w:szCs w:val="24"/>
              </w:rPr>
              <w:t>jeh Khanu</w:t>
            </w:r>
            <w:r w:rsidRPr="0050765D">
              <w:rPr>
                <w:spacing w:val="-2"/>
                <w:sz w:val="24"/>
                <w:szCs w:val="24"/>
              </w:rPr>
              <w:t>m</w:t>
            </w:r>
            <w:r w:rsidRPr="0050765D">
              <w:rPr>
                <w:sz w:val="24"/>
                <w:szCs w:val="24"/>
              </w:rPr>
              <w:t>, Firaydun on right</w:t>
            </w:r>
          </w:p>
        </w:tc>
      </w:tr>
    </w:tbl>
    <w:p w14:paraId="0B35EABD" w14:textId="1B0FC1E3" w:rsidR="006E0CCA" w:rsidRPr="0050765D" w:rsidRDefault="006E5B28" w:rsidP="00615BE7"/>
    <w:p w14:paraId="4E6E060B" w14:textId="3E30FED7" w:rsidR="006E0CCA" w:rsidRPr="0050765D" w:rsidRDefault="00910FCA" w:rsidP="00615BE7">
      <w:r w:rsidRPr="0050765D">
        <w:t>Before</w:t>
      </w:r>
      <w:r w:rsidRPr="0050765D">
        <w:rPr>
          <w:spacing w:val="-5"/>
        </w:rPr>
        <w:t xml:space="preserve"> </w:t>
      </w:r>
      <w:r w:rsidRPr="0050765D">
        <w:t>we could</w:t>
      </w:r>
      <w:r w:rsidRPr="0050765D">
        <w:rPr>
          <w:spacing w:val="-3"/>
        </w:rPr>
        <w:t xml:space="preserve"> </w:t>
      </w:r>
      <w:r w:rsidRPr="0050765D">
        <w:t>get married,</w:t>
      </w:r>
      <w:r w:rsidRPr="0050765D">
        <w:rPr>
          <w:spacing w:val="-6"/>
        </w:rPr>
        <w:t xml:space="preserve"> </w:t>
      </w:r>
      <w:r w:rsidRPr="0050765D">
        <w:t>however,</w:t>
      </w:r>
      <w:r w:rsidRPr="0050765D">
        <w:rPr>
          <w:spacing w:val="-7"/>
        </w:rPr>
        <w:t xml:space="preserve"> </w:t>
      </w:r>
      <w:r w:rsidRPr="0050765D">
        <w:t>eve</w:t>
      </w:r>
      <w:r w:rsidRPr="0050765D">
        <w:rPr>
          <w:spacing w:val="2"/>
        </w:rPr>
        <w:t>n</w:t>
      </w:r>
      <w:r w:rsidRPr="0050765D">
        <w:t>ts</w:t>
      </w:r>
      <w:r w:rsidRPr="0050765D">
        <w:rPr>
          <w:spacing w:val="-2"/>
        </w:rPr>
        <w:t xml:space="preserve"> </w:t>
      </w:r>
      <w:r w:rsidRPr="0050765D">
        <w:t>conspired</w:t>
      </w:r>
      <w:r w:rsidRPr="0050765D">
        <w:rPr>
          <w:spacing w:val="-7"/>
        </w:rPr>
        <w:t xml:space="preserve"> </w:t>
      </w:r>
      <w:r w:rsidRPr="0050765D">
        <w:t>to</w:t>
      </w:r>
      <w:r w:rsidRPr="0050765D">
        <w:rPr>
          <w:spacing w:val="2"/>
        </w:rPr>
        <w:t xml:space="preserve"> </w:t>
      </w:r>
      <w:r w:rsidRPr="0050765D">
        <w:t>keep</w:t>
      </w:r>
      <w:r w:rsidRPr="0050765D">
        <w:rPr>
          <w:spacing w:val="-1"/>
        </w:rPr>
        <w:t xml:space="preserve"> </w:t>
      </w:r>
      <w:r w:rsidRPr="0050765D">
        <w:t>Chusiri</w:t>
      </w:r>
      <w:r w:rsidRPr="0050765D">
        <w:rPr>
          <w:spacing w:val="-6"/>
        </w:rPr>
        <w:t xml:space="preserve"> </w:t>
      </w:r>
      <w:r w:rsidRPr="0050765D">
        <w:t>and me apart. At that time the Bahá’í</w:t>
      </w:r>
      <w:r w:rsidRPr="0050765D">
        <w:rPr>
          <w:spacing w:val="69"/>
        </w:rPr>
        <w:t xml:space="preserve"> </w:t>
      </w:r>
      <w:r w:rsidRPr="0050765D">
        <w:t xml:space="preserve">Faith in Laos was under </w:t>
      </w:r>
      <w:r w:rsidRPr="0050765D">
        <w:rPr>
          <w:spacing w:val="-1"/>
        </w:rPr>
        <w:lastRenderedPageBreak/>
        <w:t>t</w:t>
      </w:r>
      <w:r w:rsidRPr="0050765D">
        <w:rPr>
          <w:spacing w:val="1"/>
        </w:rPr>
        <w:t>h</w:t>
      </w:r>
      <w:r w:rsidRPr="0050765D">
        <w:t>e ad</w:t>
      </w:r>
      <w:r w:rsidRPr="0050765D">
        <w:rPr>
          <w:spacing w:val="-1"/>
        </w:rPr>
        <w:t>m</w:t>
      </w:r>
      <w:r w:rsidRPr="0050765D">
        <w:t>inistrative responsibility</w:t>
      </w:r>
      <w:r w:rsidRPr="0050765D">
        <w:rPr>
          <w:spacing w:val="-9"/>
        </w:rPr>
        <w:t xml:space="preserve"> </w:t>
      </w:r>
      <w:r w:rsidRPr="0050765D">
        <w:t>of</w:t>
      </w:r>
      <w:r w:rsidRPr="0050765D">
        <w:rPr>
          <w:spacing w:val="4"/>
        </w:rPr>
        <w:t xml:space="preserve"> </w:t>
      </w:r>
      <w:r w:rsidRPr="0050765D">
        <w:t>Thailand.</w:t>
      </w:r>
      <w:r w:rsidRPr="0050765D">
        <w:rPr>
          <w:spacing w:val="-5"/>
        </w:rPr>
        <w:t xml:space="preserve"> </w:t>
      </w:r>
      <w:r w:rsidRPr="0050765D">
        <w:t>It</w:t>
      </w:r>
      <w:r w:rsidRPr="0050765D">
        <w:rPr>
          <w:spacing w:val="4"/>
        </w:rPr>
        <w:t xml:space="preserve"> </w:t>
      </w:r>
      <w:r w:rsidRPr="0050765D">
        <w:t>was</w:t>
      </w:r>
      <w:r w:rsidRPr="0050765D">
        <w:rPr>
          <w:spacing w:val="2"/>
        </w:rPr>
        <w:t xml:space="preserve"> </w:t>
      </w:r>
      <w:r w:rsidRPr="0050765D">
        <w:t>Riḍván,</w:t>
      </w:r>
      <w:r w:rsidRPr="0050765D">
        <w:rPr>
          <w:spacing w:val="-3"/>
        </w:rPr>
        <w:t xml:space="preserve"> </w:t>
      </w:r>
      <w:r w:rsidRPr="0050765D">
        <w:t>1966 when ABM Mr</w:t>
      </w:r>
      <w:r w:rsidRPr="0050765D">
        <w:rPr>
          <w:spacing w:val="2"/>
        </w:rPr>
        <w:t xml:space="preserve"> </w:t>
      </w:r>
      <w:r w:rsidRPr="0050765D">
        <w:t>Bijan</w:t>
      </w:r>
      <w:r w:rsidRPr="0050765D">
        <w:rPr>
          <w:spacing w:val="6"/>
        </w:rPr>
        <w:t xml:space="preserve"> </w:t>
      </w:r>
      <w:r w:rsidRPr="0050765D">
        <w:t>Bayzaee, Manijeh</w:t>
      </w:r>
      <w:r w:rsidRPr="0050765D">
        <w:rPr>
          <w:spacing w:val="14"/>
        </w:rPr>
        <w:t xml:space="preserve"> </w:t>
      </w:r>
      <w:r w:rsidRPr="0050765D">
        <w:t>Bayzaee,</w:t>
      </w:r>
      <w:r w:rsidRPr="0050765D">
        <w:rPr>
          <w:spacing w:val="23"/>
        </w:rPr>
        <w:t xml:space="preserve"> </w:t>
      </w:r>
      <w:r w:rsidRPr="0050765D">
        <w:t>and</w:t>
      </w:r>
      <w:r w:rsidRPr="0050765D">
        <w:rPr>
          <w:spacing w:val="19"/>
        </w:rPr>
        <w:t xml:space="preserve"> </w:t>
      </w:r>
      <w:r w:rsidRPr="0050765D">
        <w:t>Firaydun</w:t>
      </w:r>
      <w:r w:rsidRPr="0050765D">
        <w:rPr>
          <w:spacing w:val="11"/>
        </w:rPr>
        <w:t xml:space="preserve"> </w:t>
      </w:r>
      <w:r w:rsidRPr="0050765D">
        <w:t>asked</w:t>
      </w:r>
      <w:r w:rsidRPr="0050765D">
        <w:rPr>
          <w:spacing w:val="16"/>
        </w:rPr>
        <w:t xml:space="preserve"> </w:t>
      </w:r>
      <w:r w:rsidRPr="0050765D">
        <w:t>me</w:t>
      </w:r>
      <w:r w:rsidRPr="0050765D">
        <w:rPr>
          <w:spacing w:val="19"/>
        </w:rPr>
        <w:t xml:space="preserve"> </w:t>
      </w:r>
      <w:r w:rsidRPr="0050765D">
        <w:t>to</w:t>
      </w:r>
      <w:r w:rsidRPr="0050765D">
        <w:rPr>
          <w:spacing w:val="20"/>
        </w:rPr>
        <w:t xml:space="preserve"> </w:t>
      </w:r>
      <w:r w:rsidRPr="0050765D">
        <w:t>go</w:t>
      </w:r>
      <w:r w:rsidRPr="0050765D">
        <w:rPr>
          <w:spacing w:val="19"/>
        </w:rPr>
        <w:t xml:space="preserve"> </w:t>
      </w:r>
      <w:r w:rsidRPr="0050765D">
        <w:rPr>
          <w:spacing w:val="-1"/>
        </w:rPr>
        <w:t>t</w:t>
      </w:r>
      <w:r w:rsidRPr="0050765D">
        <w:t>o</w:t>
      </w:r>
      <w:r w:rsidRPr="0050765D">
        <w:rPr>
          <w:spacing w:val="22"/>
        </w:rPr>
        <w:t xml:space="preserve"> </w:t>
      </w:r>
      <w:r w:rsidRPr="0050765D">
        <w:t>Laos</w:t>
      </w:r>
      <w:r w:rsidRPr="0050765D">
        <w:rPr>
          <w:spacing w:val="17"/>
        </w:rPr>
        <w:t xml:space="preserve"> </w:t>
      </w:r>
      <w:r w:rsidRPr="0050765D">
        <w:t>to</w:t>
      </w:r>
      <w:r w:rsidRPr="0050765D">
        <w:rPr>
          <w:spacing w:val="20"/>
        </w:rPr>
        <w:t xml:space="preserve"> </w:t>
      </w:r>
      <w:r w:rsidRPr="0050765D">
        <w:t>help</w:t>
      </w:r>
      <w:r w:rsidRPr="0050765D">
        <w:rPr>
          <w:spacing w:val="17"/>
        </w:rPr>
        <w:t xml:space="preserve"> </w:t>
      </w:r>
      <w:r w:rsidRPr="0050765D">
        <w:t>wi</w:t>
      </w:r>
      <w:r w:rsidRPr="0050765D">
        <w:rPr>
          <w:spacing w:val="-1"/>
        </w:rPr>
        <w:t>t</w:t>
      </w:r>
      <w:r w:rsidRPr="0050765D">
        <w:t>h the</w:t>
      </w:r>
      <w:r w:rsidRPr="0050765D">
        <w:rPr>
          <w:spacing w:val="9"/>
        </w:rPr>
        <w:t xml:space="preserve"> </w:t>
      </w:r>
      <w:r w:rsidRPr="0050765D">
        <w:t>teaching</w:t>
      </w:r>
      <w:r w:rsidRPr="0050765D">
        <w:rPr>
          <w:spacing w:val="3"/>
        </w:rPr>
        <w:t xml:space="preserve"> </w:t>
      </w:r>
      <w:r w:rsidRPr="0050765D">
        <w:t>for</w:t>
      </w:r>
      <w:r w:rsidRPr="0050765D">
        <w:rPr>
          <w:spacing w:val="8"/>
        </w:rPr>
        <w:t xml:space="preserve"> </w:t>
      </w:r>
      <w:r w:rsidRPr="0050765D">
        <w:rPr>
          <w:spacing w:val="-1"/>
        </w:rPr>
        <w:t>t</w:t>
      </w:r>
      <w:r w:rsidRPr="0050765D">
        <w:rPr>
          <w:spacing w:val="1"/>
        </w:rPr>
        <w:t>h</w:t>
      </w:r>
      <w:r w:rsidRPr="0050765D">
        <w:t>e</w:t>
      </w:r>
      <w:r w:rsidRPr="0050765D">
        <w:rPr>
          <w:spacing w:val="10"/>
        </w:rPr>
        <w:t xml:space="preserve"> </w:t>
      </w:r>
      <w:r w:rsidRPr="0050765D">
        <w:t>election</w:t>
      </w:r>
      <w:r w:rsidRPr="0050765D">
        <w:rPr>
          <w:spacing w:val="12"/>
        </w:rPr>
        <w:t xml:space="preserve"> </w:t>
      </w:r>
      <w:r w:rsidRPr="0050765D">
        <w:t>of</w:t>
      </w:r>
      <w:r w:rsidRPr="0050765D">
        <w:rPr>
          <w:spacing w:val="9"/>
        </w:rPr>
        <w:t xml:space="preserve"> </w:t>
      </w:r>
      <w:r w:rsidRPr="0050765D">
        <w:t>the</w:t>
      </w:r>
      <w:r w:rsidRPr="0050765D">
        <w:rPr>
          <w:spacing w:val="9"/>
        </w:rPr>
        <w:t xml:space="preserve"> </w:t>
      </w:r>
      <w:r w:rsidRPr="0050765D">
        <w:t>first</w:t>
      </w:r>
      <w:r w:rsidRPr="0050765D">
        <w:rPr>
          <w:spacing w:val="7"/>
        </w:rPr>
        <w:t xml:space="preserve"> </w:t>
      </w:r>
      <w:r w:rsidRPr="0050765D">
        <w:t>National</w:t>
      </w:r>
      <w:r w:rsidRPr="0050765D">
        <w:rPr>
          <w:spacing w:val="3"/>
        </w:rPr>
        <w:t xml:space="preserve"> </w:t>
      </w:r>
      <w:r w:rsidRPr="0050765D">
        <w:t>Spiritual</w:t>
      </w:r>
      <w:r w:rsidRPr="0050765D">
        <w:rPr>
          <w:spacing w:val="3"/>
        </w:rPr>
        <w:t xml:space="preserve"> </w:t>
      </w:r>
      <w:r w:rsidRPr="0050765D">
        <w:t>Asse</w:t>
      </w:r>
      <w:r w:rsidRPr="0050765D">
        <w:rPr>
          <w:spacing w:val="-2"/>
        </w:rPr>
        <w:t>m</w:t>
      </w:r>
      <w:r w:rsidRPr="0050765D">
        <w:rPr>
          <w:spacing w:val="1"/>
        </w:rPr>
        <w:t>b</w:t>
      </w:r>
      <w:r w:rsidRPr="0050765D">
        <w:t>ly of</w:t>
      </w:r>
      <w:r w:rsidRPr="0050765D">
        <w:rPr>
          <w:spacing w:val="9"/>
        </w:rPr>
        <w:t xml:space="preserve"> </w:t>
      </w:r>
      <w:r w:rsidRPr="0050765D">
        <w:t>the Bahá’ís</w:t>
      </w:r>
      <w:r w:rsidRPr="0050765D">
        <w:rPr>
          <w:spacing w:val="44"/>
        </w:rPr>
        <w:t xml:space="preserve"> </w:t>
      </w:r>
      <w:r w:rsidRPr="0050765D">
        <w:t>of</w:t>
      </w:r>
      <w:r w:rsidRPr="0050765D">
        <w:rPr>
          <w:spacing w:val="51"/>
        </w:rPr>
        <w:t xml:space="preserve"> </w:t>
      </w:r>
      <w:r w:rsidRPr="0050765D">
        <w:t>Laos.</w:t>
      </w:r>
      <w:r w:rsidRPr="0050765D">
        <w:rPr>
          <w:spacing w:val="47"/>
        </w:rPr>
        <w:t xml:space="preserve"> </w:t>
      </w:r>
      <w:r w:rsidRPr="0050765D">
        <w:t>After</w:t>
      </w:r>
      <w:r w:rsidRPr="0050765D">
        <w:rPr>
          <w:spacing w:val="47"/>
        </w:rPr>
        <w:t xml:space="preserve"> </w:t>
      </w:r>
      <w:r w:rsidRPr="0050765D">
        <w:t>consul</w:t>
      </w:r>
      <w:r w:rsidRPr="0050765D">
        <w:rPr>
          <w:spacing w:val="-1"/>
        </w:rPr>
        <w:t>ta</w:t>
      </w:r>
      <w:r w:rsidRPr="0050765D">
        <w:t>tion</w:t>
      </w:r>
      <w:r w:rsidRPr="0050765D">
        <w:rPr>
          <w:spacing w:val="41"/>
        </w:rPr>
        <w:t xml:space="preserve"> </w:t>
      </w:r>
      <w:r w:rsidRPr="0050765D">
        <w:t>with</w:t>
      </w:r>
      <w:r w:rsidRPr="0050765D">
        <w:rPr>
          <w:spacing w:val="51"/>
        </w:rPr>
        <w:t xml:space="preserve"> </w:t>
      </w:r>
      <w:r w:rsidRPr="0050765D">
        <w:t>the</w:t>
      </w:r>
      <w:r w:rsidRPr="0050765D">
        <w:rPr>
          <w:spacing w:val="50"/>
        </w:rPr>
        <w:t xml:space="preserve"> </w:t>
      </w:r>
      <w:r w:rsidRPr="0050765D">
        <w:t>Hand</w:t>
      </w:r>
      <w:r w:rsidRPr="0050765D">
        <w:rPr>
          <w:spacing w:val="47"/>
        </w:rPr>
        <w:t xml:space="preserve"> </w:t>
      </w:r>
      <w:r w:rsidRPr="0050765D">
        <w:t>of</w:t>
      </w:r>
      <w:r w:rsidRPr="0050765D">
        <w:rPr>
          <w:spacing w:val="51"/>
        </w:rPr>
        <w:t xml:space="preserve"> </w:t>
      </w:r>
      <w:r w:rsidRPr="0050765D">
        <w:t>the</w:t>
      </w:r>
      <w:r w:rsidRPr="0050765D">
        <w:rPr>
          <w:spacing w:val="50"/>
        </w:rPr>
        <w:t xml:space="preserve"> </w:t>
      </w:r>
      <w:r w:rsidRPr="0050765D">
        <w:t>Cause</w:t>
      </w:r>
      <w:r w:rsidRPr="0050765D">
        <w:rPr>
          <w:spacing w:val="46"/>
        </w:rPr>
        <w:t xml:space="preserve"> </w:t>
      </w:r>
      <w:r w:rsidRPr="0050765D">
        <w:t>Mr</w:t>
      </w:r>
      <w:r w:rsidRPr="0050765D">
        <w:rPr>
          <w:spacing w:val="49"/>
        </w:rPr>
        <w:t xml:space="preserve"> </w:t>
      </w:r>
      <w:r w:rsidRPr="0050765D">
        <w:t>Harold Collis</w:t>
      </w:r>
      <w:r w:rsidRPr="0050765D">
        <w:rPr>
          <w:spacing w:val="15"/>
        </w:rPr>
        <w:t xml:space="preserve"> </w:t>
      </w:r>
      <w:r w:rsidRPr="0050765D">
        <w:t>Featherstone, I</w:t>
      </w:r>
      <w:r w:rsidRPr="0050765D">
        <w:rPr>
          <w:spacing w:val="14"/>
        </w:rPr>
        <w:t xml:space="preserve"> </w:t>
      </w:r>
      <w:r w:rsidRPr="0050765D">
        <w:rPr>
          <w:spacing w:val="-1"/>
        </w:rPr>
        <w:t>m</w:t>
      </w:r>
      <w:r w:rsidRPr="0050765D">
        <w:t>oved</w:t>
      </w:r>
      <w:r w:rsidRPr="0050765D">
        <w:rPr>
          <w:spacing w:val="7"/>
        </w:rPr>
        <w:t xml:space="preserve"> </w:t>
      </w:r>
      <w:r w:rsidRPr="0050765D">
        <w:t>to</w:t>
      </w:r>
      <w:r w:rsidRPr="0050765D">
        <w:rPr>
          <w:spacing w:val="13"/>
        </w:rPr>
        <w:t xml:space="preserve"> </w:t>
      </w:r>
      <w:r w:rsidRPr="0050765D">
        <w:t>Laos,</w:t>
      </w:r>
      <w:r w:rsidRPr="0050765D">
        <w:rPr>
          <w:spacing w:val="9"/>
        </w:rPr>
        <w:t xml:space="preserve"> </w:t>
      </w:r>
      <w:r w:rsidRPr="0050765D">
        <w:t>and</w:t>
      </w:r>
      <w:r w:rsidRPr="0050765D">
        <w:rPr>
          <w:spacing w:val="12"/>
        </w:rPr>
        <w:t xml:space="preserve"> </w:t>
      </w:r>
      <w:r w:rsidRPr="0050765D">
        <w:t>with</w:t>
      </w:r>
      <w:r w:rsidRPr="0050765D">
        <w:rPr>
          <w:spacing w:val="10"/>
        </w:rPr>
        <w:t xml:space="preserve"> </w:t>
      </w:r>
      <w:r w:rsidRPr="0050765D">
        <w:t>the</w:t>
      </w:r>
      <w:r w:rsidRPr="0050765D">
        <w:rPr>
          <w:spacing w:val="12"/>
        </w:rPr>
        <w:t xml:space="preserve"> </w:t>
      </w:r>
      <w:r w:rsidRPr="0050765D">
        <w:t>help</w:t>
      </w:r>
      <w:r w:rsidRPr="0050765D">
        <w:rPr>
          <w:spacing w:val="10"/>
        </w:rPr>
        <w:t xml:space="preserve"> </w:t>
      </w:r>
      <w:r w:rsidRPr="0050765D">
        <w:t>of</w:t>
      </w:r>
      <w:r w:rsidRPr="0050765D">
        <w:rPr>
          <w:spacing w:val="12"/>
        </w:rPr>
        <w:t xml:space="preserve"> </w:t>
      </w:r>
      <w:r w:rsidRPr="0050765D">
        <w:t>Firaydun,</w:t>
      </w:r>
      <w:r w:rsidRPr="0050765D">
        <w:rPr>
          <w:spacing w:val="5"/>
        </w:rPr>
        <w:t xml:space="preserve"> </w:t>
      </w:r>
      <w:r w:rsidRPr="0050765D">
        <w:t>I</w:t>
      </w:r>
      <w:r w:rsidRPr="0050765D">
        <w:rPr>
          <w:spacing w:val="14"/>
        </w:rPr>
        <w:t xml:space="preserve"> </w:t>
      </w:r>
      <w:r w:rsidRPr="0050765D">
        <w:t>started working</w:t>
      </w:r>
      <w:r w:rsidRPr="0050765D">
        <w:rPr>
          <w:spacing w:val="-9"/>
        </w:rPr>
        <w:t xml:space="preserve"> </w:t>
      </w:r>
      <w:r w:rsidRPr="0050765D">
        <w:t>with</w:t>
      </w:r>
      <w:r w:rsidRPr="0050765D">
        <w:rPr>
          <w:spacing w:val="-5"/>
        </w:rPr>
        <w:t xml:space="preserve"> </w:t>
      </w:r>
      <w:r w:rsidRPr="0050765D">
        <w:t>USA</w:t>
      </w:r>
      <w:r w:rsidRPr="0050765D">
        <w:rPr>
          <w:spacing w:val="1"/>
        </w:rPr>
        <w:t>I</w:t>
      </w:r>
      <w:r w:rsidRPr="0050765D">
        <w:t>D.</w:t>
      </w:r>
    </w:p>
    <w:p w14:paraId="6DEAB2A9" w14:textId="77777777" w:rsidR="006E0CCA" w:rsidRPr="0050765D" w:rsidRDefault="006E5B28" w:rsidP="00615BE7"/>
    <w:tbl>
      <w:tblPr>
        <w:tblStyle w:val="TableGrid"/>
        <w:tblW w:w="0" w:type="auto"/>
        <w:jc w:val="center"/>
        <w:tblLook w:val="04A0" w:firstRow="1" w:lastRow="0" w:firstColumn="1" w:lastColumn="0" w:noHBand="0" w:noVBand="1"/>
      </w:tblPr>
      <w:tblGrid>
        <w:gridCol w:w="8500"/>
      </w:tblGrid>
      <w:tr w:rsidR="006306A9" w:rsidRPr="0050765D" w14:paraId="4320C774" w14:textId="77777777" w:rsidTr="006306A9">
        <w:trPr>
          <w:jc w:val="center"/>
        </w:trPr>
        <w:tc>
          <w:tcPr>
            <w:tcW w:w="8500" w:type="dxa"/>
          </w:tcPr>
          <w:p w14:paraId="77383A48" w14:textId="404E6121" w:rsidR="006306A9" w:rsidRPr="0050765D" w:rsidRDefault="00910FCA" w:rsidP="006306A9">
            <w:pPr>
              <w:jc w:val="center"/>
              <w:rPr>
                <w:sz w:val="24"/>
                <w:szCs w:val="24"/>
              </w:rPr>
            </w:pPr>
            <w:r>
              <w:rPr>
                <w:noProof/>
              </w:rPr>
              <w:drawing>
                <wp:inline distT="0" distB="0" distL="0" distR="0" wp14:anchorId="1541E224" wp14:editId="3A53FB83">
                  <wp:extent cx="3877310" cy="2886075"/>
                  <wp:effectExtent l="0" t="0" r="8890" b="9525"/>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3900228" cy="2903278"/>
                          </a:xfrm>
                          <a:prstGeom prst="rect">
                            <a:avLst/>
                          </a:prstGeom>
                          <a:noFill/>
                          <a:ln>
                            <a:noFill/>
                          </a:ln>
                        </pic:spPr>
                      </pic:pic>
                    </a:graphicData>
                  </a:graphic>
                </wp:inline>
              </w:drawing>
            </w:r>
          </w:p>
        </w:tc>
      </w:tr>
      <w:tr w:rsidR="006306A9" w:rsidRPr="0050765D" w14:paraId="5338159D" w14:textId="77777777" w:rsidTr="006306A9">
        <w:trPr>
          <w:jc w:val="center"/>
        </w:trPr>
        <w:tc>
          <w:tcPr>
            <w:tcW w:w="8500" w:type="dxa"/>
          </w:tcPr>
          <w:p w14:paraId="7945CF69" w14:textId="77777777" w:rsidR="006306A9" w:rsidRPr="0050765D" w:rsidRDefault="00910FCA" w:rsidP="006306A9">
            <w:pPr>
              <w:ind w:left="720" w:hanging="720"/>
              <w:jc w:val="center"/>
              <w:rPr>
                <w:sz w:val="24"/>
                <w:szCs w:val="24"/>
              </w:rPr>
            </w:pPr>
            <w:r w:rsidRPr="0050765D">
              <w:rPr>
                <w:sz w:val="24"/>
                <w:szCs w:val="24"/>
              </w:rPr>
              <w:t>Sayaburi, Laos, 1966, Chusiri is 2</w:t>
            </w:r>
            <w:r w:rsidRPr="0050765D">
              <w:rPr>
                <w:sz w:val="24"/>
                <w:szCs w:val="24"/>
                <w:vertAlign w:val="superscript"/>
              </w:rPr>
              <w:t>nd</w:t>
            </w:r>
            <w:r w:rsidRPr="0050765D">
              <w:rPr>
                <w:sz w:val="24"/>
                <w:szCs w:val="24"/>
              </w:rPr>
              <w:t xml:space="preserve"> from</w:t>
            </w:r>
            <w:r w:rsidRPr="0050765D">
              <w:rPr>
                <w:spacing w:val="-2"/>
                <w:sz w:val="24"/>
                <w:szCs w:val="24"/>
              </w:rPr>
              <w:t xml:space="preserve"> </w:t>
            </w:r>
            <w:r w:rsidRPr="0050765D">
              <w:rPr>
                <w:sz w:val="24"/>
                <w:szCs w:val="24"/>
              </w:rPr>
              <w:t xml:space="preserve">left, </w:t>
            </w:r>
          </w:p>
          <w:p w14:paraId="5B908B2D" w14:textId="75DFB0EC" w:rsidR="006306A9" w:rsidRPr="0050765D" w:rsidRDefault="00910FCA" w:rsidP="006306A9">
            <w:pPr>
              <w:ind w:left="720" w:hanging="720"/>
              <w:jc w:val="center"/>
              <w:rPr>
                <w:sz w:val="24"/>
                <w:szCs w:val="24"/>
              </w:rPr>
            </w:pPr>
            <w:r w:rsidRPr="0050765D">
              <w:rPr>
                <w:sz w:val="24"/>
                <w:szCs w:val="24"/>
              </w:rPr>
              <w:t>on teaching trip with Yankee Leong</w:t>
            </w:r>
          </w:p>
        </w:tc>
      </w:tr>
    </w:tbl>
    <w:p w14:paraId="32695ACA" w14:textId="234CF554" w:rsidR="00E5312E" w:rsidRPr="0050765D" w:rsidRDefault="006E5B28" w:rsidP="00615BE7"/>
    <w:tbl>
      <w:tblPr>
        <w:tblStyle w:val="TableGrid"/>
        <w:tblW w:w="0" w:type="auto"/>
        <w:jc w:val="center"/>
        <w:tblLook w:val="04A0" w:firstRow="1" w:lastRow="0" w:firstColumn="1" w:lastColumn="0" w:noHBand="0" w:noVBand="1"/>
      </w:tblPr>
      <w:tblGrid>
        <w:gridCol w:w="7116"/>
      </w:tblGrid>
      <w:tr w:rsidR="006306A9" w:rsidRPr="0050765D" w14:paraId="7A359897" w14:textId="77777777" w:rsidTr="006306A9">
        <w:trPr>
          <w:jc w:val="center"/>
        </w:trPr>
        <w:tc>
          <w:tcPr>
            <w:tcW w:w="0" w:type="auto"/>
          </w:tcPr>
          <w:p w14:paraId="46C477D2" w14:textId="4F7F88E0" w:rsidR="006306A9" w:rsidRPr="0050765D" w:rsidRDefault="00910FCA" w:rsidP="006306A9">
            <w:pPr>
              <w:jc w:val="center"/>
              <w:rPr>
                <w:sz w:val="24"/>
                <w:szCs w:val="24"/>
              </w:rPr>
            </w:pPr>
            <w:r>
              <w:rPr>
                <w:noProof/>
              </w:rPr>
              <w:drawing>
                <wp:inline distT="0" distB="0" distL="0" distR="0" wp14:anchorId="6BC7639F" wp14:editId="42E49393">
                  <wp:extent cx="4378960" cy="3370580"/>
                  <wp:effectExtent l="0" t="0" r="2540" b="127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4393505" cy="3382109"/>
                          </a:xfrm>
                          <a:prstGeom prst="rect">
                            <a:avLst/>
                          </a:prstGeom>
                          <a:noFill/>
                          <a:ln>
                            <a:noFill/>
                          </a:ln>
                        </pic:spPr>
                      </pic:pic>
                    </a:graphicData>
                  </a:graphic>
                </wp:inline>
              </w:drawing>
            </w:r>
          </w:p>
        </w:tc>
      </w:tr>
      <w:tr w:rsidR="006306A9" w:rsidRPr="0050765D" w14:paraId="2BC60222" w14:textId="77777777" w:rsidTr="006306A9">
        <w:trPr>
          <w:jc w:val="center"/>
        </w:trPr>
        <w:tc>
          <w:tcPr>
            <w:tcW w:w="0" w:type="auto"/>
          </w:tcPr>
          <w:p w14:paraId="604B4761" w14:textId="77777777" w:rsidR="00B47D17" w:rsidRPr="0050765D" w:rsidRDefault="00910FCA" w:rsidP="00B47D17">
            <w:pPr>
              <w:jc w:val="center"/>
              <w:rPr>
                <w:sz w:val="24"/>
                <w:szCs w:val="24"/>
              </w:rPr>
            </w:pPr>
            <w:r w:rsidRPr="0050765D">
              <w:rPr>
                <w:sz w:val="24"/>
                <w:szCs w:val="24"/>
              </w:rPr>
              <w:t xml:space="preserve">Sayaburi, Laos, 1966. Chusiri on a horse. She accompanied </w:t>
            </w:r>
          </w:p>
          <w:p w14:paraId="752BC8DF" w14:textId="27A0D655" w:rsidR="006306A9" w:rsidRPr="0050765D" w:rsidRDefault="00910FCA" w:rsidP="00B47D17">
            <w:pPr>
              <w:jc w:val="center"/>
              <w:rPr>
                <w:sz w:val="24"/>
                <w:szCs w:val="24"/>
              </w:rPr>
            </w:pPr>
            <w:r w:rsidRPr="0050765D">
              <w:rPr>
                <w:sz w:val="24"/>
                <w:szCs w:val="24"/>
              </w:rPr>
              <w:t>Yankee Leong to S</w:t>
            </w:r>
            <w:r w:rsidRPr="0050765D">
              <w:rPr>
                <w:spacing w:val="-1"/>
                <w:sz w:val="24"/>
                <w:szCs w:val="24"/>
              </w:rPr>
              <w:t>a</w:t>
            </w:r>
            <w:r w:rsidRPr="0050765D">
              <w:rPr>
                <w:sz w:val="24"/>
                <w:szCs w:val="24"/>
              </w:rPr>
              <w:t>yaburi as a translator</w:t>
            </w:r>
            <w:r w:rsidRPr="0050765D">
              <w:rPr>
                <w:spacing w:val="-1"/>
                <w:sz w:val="24"/>
                <w:szCs w:val="24"/>
              </w:rPr>
              <w:t xml:space="preserve"> </w:t>
            </w:r>
            <w:r w:rsidRPr="0050765D">
              <w:rPr>
                <w:sz w:val="24"/>
                <w:szCs w:val="24"/>
              </w:rPr>
              <w:t>on his teaching trip</w:t>
            </w:r>
          </w:p>
        </w:tc>
      </w:tr>
    </w:tbl>
    <w:p w14:paraId="496C27C4" w14:textId="77777777" w:rsidR="006E0CCA" w:rsidRPr="0050765D" w:rsidRDefault="006E5B28" w:rsidP="00615BE7"/>
    <w:p w14:paraId="1602185E" w14:textId="246782E8" w:rsidR="006E0CCA" w:rsidRPr="0050765D" w:rsidRDefault="00910FCA" w:rsidP="00615BE7">
      <w:r w:rsidRPr="0050765D">
        <w:t>While</w:t>
      </w:r>
      <w:r w:rsidRPr="0050765D">
        <w:rPr>
          <w:spacing w:val="-1"/>
        </w:rPr>
        <w:t xml:space="preserve"> </w:t>
      </w:r>
      <w:r w:rsidRPr="0050765D">
        <w:t>on</w:t>
      </w:r>
      <w:r w:rsidRPr="0050765D">
        <w:rPr>
          <w:spacing w:val="3"/>
        </w:rPr>
        <w:t xml:space="preserve"> </w:t>
      </w:r>
      <w:r w:rsidRPr="0050765D">
        <w:t>his</w:t>
      </w:r>
      <w:r w:rsidRPr="0050765D">
        <w:rPr>
          <w:spacing w:val="3"/>
        </w:rPr>
        <w:t xml:space="preserve"> </w:t>
      </w:r>
      <w:r w:rsidRPr="0050765D">
        <w:t>way</w:t>
      </w:r>
      <w:r w:rsidRPr="0050765D">
        <w:rPr>
          <w:spacing w:val="1"/>
        </w:rPr>
        <w:t xml:space="preserve"> </w:t>
      </w:r>
      <w:r w:rsidRPr="0050765D">
        <w:t>to</w:t>
      </w:r>
      <w:r w:rsidRPr="0050765D">
        <w:rPr>
          <w:spacing w:val="4"/>
        </w:rPr>
        <w:t xml:space="preserve"> </w:t>
      </w:r>
      <w:r w:rsidRPr="0050765D">
        <w:t>Vientiane</w:t>
      </w:r>
      <w:r w:rsidRPr="0050765D">
        <w:rPr>
          <w:spacing w:val="-5"/>
        </w:rPr>
        <w:t xml:space="preserve"> </w:t>
      </w:r>
      <w:r w:rsidRPr="0050765D">
        <w:t>Dr</w:t>
      </w:r>
      <w:r w:rsidRPr="0050765D">
        <w:rPr>
          <w:spacing w:val="2"/>
        </w:rPr>
        <w:t xml:space="preserve"> </w:t>
      </w:r>
      <w:r w:rsidRPr="0050765D">
        <w:t>Mohajir</w:t>
      </w:r>
      <w:r w:rsidRPr="0050765D">
        <w:rPr>
          <w:spacing w:val="-1"/>
        </w:rPr>
        <w:t xml:space="preserve"> </w:t>
      </w:r>
      <w:r w:rsidRPr="0050765D">
        <w:t>s</w:t>
      </w:r>
      <w:r w:rsidRPr="0050765D">
        <w:rPr>
          <w:spacing w:val="-1"/>
        </w:rPr>
        <w:t>t</w:t>
      </w:r>
      <w:r w:rsidRPr="0050765D">
        <w:t>opped</w:t>
      </w:r>
      <w:r w:rsidRPr="0050765D">
        <w:rPr>
          <w:spacing w:val="-1"/>
        </w:rPr>
        <w:t xml:space="preserve"> </w:t>
      </w:r>
      <w:r w:rsidRPr="0050765D">
        <w:t>over</w:t>
      </w:r>
      <w:r w:rsidRPr="0050765D">
        <w:rPr>
          <w:spacing w:val="1"/>
        </w:rPr>
        <w:t xml:space="preserve"> </w:t>
      </w:r>
      <w:r w:rsidRPr="0050765D">
        <w:t>in</w:t>
      </w:r>
      <w:r w:rsidRPr="0050765D">
        <w:rPr>
          <w:spacing w:val="4"/>
        </w:rPr>
        <w:t xml:space="preserve"> </w:t>
      </w:r>
      <w:r w:rsidRPr="0050765D">
        <w:rPr>
          <w:spacing w:val="-2"/>
        </w:rPr>
        <w:t>B</w:t>
      </w:r>
      <w:r w:rsidRPr="0050765D">
        <w:rPr>
          <w:spacing w:val="-1"/>
        </w:rPr>
        <w:t>a</w:t>
      </w:r>
      <w:r w:rsidRPr="0050765D">
        <w:t>ngkok</w:t>
      </w:r>
      <w:r w:rsidRPr="0050765D">
        <w:rPr>
          <w:spacing w:val="-1"/>
        </w:rPr>
        <w:t xml:space="preserve"> t</w:t>
      </w:r>
      <w:r w:rsidRPr="0050765D">
        <w:t>o</w:t>
      </w:r>
      <w:r w:rsidRPr="0050765D">
        <w:rPr>
          <w:spacing w:val="5"/>
        </w:rPr>
        <w:t xml:space="preserve"> </w:t>
      </w:r>
      <w:r w:rsidRPr="0050765D">
        <w:t>visit</w:t>
      </w:r>
      <w:r w:rsidRPr="0050765D">
        <w:rPr>
          <w:spacing w:val="6"/>
        </w:rPr>
        <w:t xml:space="preserve"> </w:t>
      </w:r>
      <w:r w:rsidRPr="0050765D">
        <w:rPr>
          <w:spacing w:val="-1"/>
        </w:rPr>
        <w:t>t</w:t>
      </w:r>
      <w:r w:rsidRPr="0050765D">
        <w:rPr>
          <w:spacing w:val="1"/>
        </w:rPr>
        <w:t>h</w:t>
      </w:r>
      <w:r w:rsidRPr="0050765D">
        <w:t>e friends</w:t>
      </w:r>
      <w:r w:rsidRPr="0050765D">
        <w:rPr>
          <w:spacing w:val="2"/>
        </w:rPr>
        <w:t xml:space="preserve"> </w:t>
      </w:r>
      <w:r w:rsidRPr="0050765D">
        <w:rPr>
          <w:spacing w:val="-1"/>
        </w:rPr>
        <w:t>th</w:t>
      </w:r>
      <w:r w:rsidRPr="0050765D">
        <w:t>ere.</w:t>
      </w:r>
      <w:r w:rsidRPr="0050765D">
        <w:rPr>
          <w:spacing w:val="4"/>
        </w:rPr>
        <w:t xml:space="preserve"> </w:t>
      </w:r>
      <w:r w:rsidRPr="0050765D">
        <w:t>He</w:t>
      </w:r>
      <w:r w:rsidRPr="0050765D">
        <w:rPr>
          <w:spacing w:val="6"/>
        </w:rPr>
        <w:t xml:space="preserve"> </w:t>
      </w:r>
      <w:r w:rsidRPr="0050765D">
        <w:t>asked</w:t>
      </w:r>
      <w:r w:rsidRPr="0050765D">
        <w:rPr>
          <w:spacing w:val="3"/>
        </w:rPr>
        <w:t xml:space="preserve"> </w:t>
      </w:r>
      <w:r w:rsidRPr="0050765D">
        <w:t>Chus</w:t>
      </w:r>
      <w:r w:rsidRPr="0050765D">
        <w:rPr>
          <w:spacing w:val="-1"/>
        </w:rPr>
        <w:t>i</w:t>
      </w:r>
      <w:r w:rsidRPr="0050765D">
        <w:t>ri</w:t>
      </w:r>
      <w:r w:rsidRPr="0050765D">
        <w:rPr>
          <w:spacing w:val="2"/>
        </w:rPr>
        <w:t xml:space="preserve"> </w:t>
      </w:r>
      <w:r w:rsidRPr="0050765D">
        <w:t>how</w:t>
      </w:r>
      <w:r w:rsidRPr="0050765D">
        <w:rPr>
          <w:spacing w:val="4"/>
        </w:rPr>
        <w:t xml:space="preserve"> </w:t>
      </w:r>
      <w:r w:rsidRPr="0050765D">
        <w:t>much</w:t>
      </w:r>
      <w:r w:rsidRPr="0050765D">
        <w:rPr>
          <w:spacing w:val="2"/>
        </w:rPr>
        <w:t xml:space="preserve"> </w:t>
      </w:r>
      <w:r w:rsidRPr="0050765D">
        <w:t>she</w:t>
      </w:r>
      <w:r w:rsidRPr="0050765D">
        <w:rPr>
          <w:spacing w:val="5"/>
        </w:rPr>
        <w:t xml:space="preserve"> </w:t>
      </w:r>
      <w:r w:rsidRPr="0050765D">
        <w:t>loved</w:t>
      </w:r>
      <w:r w:rsidRPr="0050765D">
        <w:rPr>
          <w:spacing w:val="2"/>
        </w:rPr>
        <w:t xml:space="preserve"> </w:t>
      </w:r>
      <w:r w:rsidRPr="0050765D">
        <w:t>me.</w:t>
      </w:r>
      <w:r w:rsidRPr="0050765D">
        <w:rPr>
          <w:spacing w:val="4"/>
        </w:rPr>
        <w:t xml:space="preserve"> </w:t>
      </w:r>
      <w:r w:rsidRPr="0050765D">
        <w:rPr>
          <w:spacing w:val="2"/>
        </w:rPr>
        <w:t>S</w:t>
      </w:r>
      <w:r w:rsidRPr="0050765D">
        <w:rPr>
          <w:spacing w:val="1"/>
        </w:rPr>
        <w:t>h</w:t>
      </w:r>
      <w:r w:rsidRPr="0050765D">
        <w:t>e</w:t>
      </w:r>
      <w:r w:rsidRPr="0050765D">
        <w:rPr>
          <w:spacing w:val="5"/>
        </w:rPr>
        <w:t xml:space="preserve"> </w:t>
      </w:r>
      <w:r w:rsidRPr="0050765D">
        <w:t>replied, “Ve</w:t>
      </w:r>
      <w:r w:rsidRPr="0050765D">
        <w:rPr>
          <w:spacing w:val="2"/>
        </w:rPr>
        <w:t>r</w:t>
      </w:r>
      <w:r w:rsidRPr="0050765D">
        <w:t xml:space="preserve">y </w:t>
      </w:r>
      <w:r w:rsidRPr="0050765D">
        <w:rPr>
          <w:spacing w:val="-1"/>
        </w:rPr>
        <w:t>m</w:t>
      </w:r>
      <w:r w:rsidRPr="0050765D">
        <w:rPr>
          <w:spacing w:val="2"/>
        </w:rPr>
        <w:t>u</w:t>
      </w:r>
      <w:r w:rsidRPr="0050765D">
        <w:t>ch.”</w:t>
      </w:r>
      <w:r w:rsidRPr="0050765D">
        <w:rPr>
          <w:spacing w:val="1"/>
        </w:rPr>
        <w:t xml:space="preserve"> </w:t>
      </w:r>
      <w:r w:rsidRPr="0050765D">
        <w:t>Dr</w:t>
      </w:r>
      <w:r w:rsidRPr="0050765D">
        <w:rPr>
          <w:spacing w:val="6"/>
        </w:rPr>
        <w:t xml:space="preserve"> </w:t>
      </w:r>
      <w:r w:rsidRPr="0050765D">
        <w:t>Mohajir asked,</w:t>
      </w:r>
      <w:r w:rsidRPr="0050765D">
        <w:rPr>
          <w:spacing w:val="2"/>
        </w:rPr>
        <w:t xml:space="preserve"> </w:t>
      </w:r>
      <w:r w:rsidRPr="0050765D">
        <w:t>“If</w:t>
      </w:r>
      <w:r w:rsidRPr="0050765D">
        <w:rPr>
          <w:spacing w:val="6"/>
        </w:rPr>
        <w:t xml:space="preserve"> </w:t>
      </w:r>
      <w:r w:rsidRPr="0050765D">
        <w:t>Faridian died,</w:t>
      </w:r>
      <w:r w:rsidRPr="0050765D">
        <w:rPr>
          <w:spacing w:val="4"/>
        </w:rPr>
        <w:t xml:space="preserve"> </w:t>
      </w:r>
      <w:r w:rsidRPr="0050765D">
        <w:t>what</w:t>
      </w:r>
      <w:r w:rsidRPr="0050765D">
        <w:rPr>
          <w:spacing w:val="4"/>
        </w:rPr>
        <w:t xml:space="preserve"> </w:t>
      </w:r>
      <w:r w:rsidRPr="0050765D">
        <w:t>would</w:t>
      </w:r>
      <w:r w:rsidRPr="0050765D">
        <w:rPr>
          <w:spacing w:val="2"/>
        </w:rPr>
        <w:t xml:space="preserve"> </w:t>
      </w:r>
      <w:r w:rsidRPr="0050765D">
        <w:t>you</w:t>
      </w:r>
      <w:r w:rsidRPr="0050765D">
        <w:rPr>
          <w:spacing w:val="5"/>
        </w:rPr>
        <w:t xml:space="preserve"> </w:t>
      </w:r>
      <w:r w:rsidRPr="0050765D">
        <w:t>do?”</w:t>
      </w:r>
      <w:r w:rsidRPr="0050765D">
        <w:rPr>
          <w:spacing w:val="4"/>
        </w:rPr>
        <w:t xml:space="preserve"> </w:t>
      </w:r>
      <w:r w:rsidRPr="0050765D">
        <w:t>She</w:t>
      </w:r>
      <w:r w:rsidRPr="0050765D">
        <w:rPr>
          <w:spacing w:val="5"/>
        </w:rPr>
        <w:t xml:space="preserve"> </w:t>
      </w:r>
      <w:r w:rsidRPr="0050765D">
        <w:t>replie</w:t>
      </w:r>
      <w:r w:rsidRPr="0050765D">
        <w:rPr>
          <w:spacing w:val="2"/>
        </w:rPr>
        <w:t>d</w:t>
      </w:r>
      <w:r w:rsidRPr="0050765D">
        <w:t>, “I</w:t>
      </w:r>
      <w:r w:rsidRPr="0050765D">
        <w:rPr>
          <w:spacing w:val="19"/>
        </w:rPr>
        <w:t xml:space="preserve"> </w:t>
      </w:r>
      <w:r w:rsidRPr="0050765D">
        <w:t>will</w:t>
      </w:r>
      <w:r w:rsidRPr="0050765D">
        <w:rPr>
          <w:spacing w:val="21"/>
        </w:rPr>
        <w:t xml:space="preserve"> </w:t>
      </w:r>
      <w:r w:rsidRPr="0050765D">
        <w:t>die</w:t>
      </w:r>
      <w:r w:rsidRPr="0050765D">
        <w:rPr>
          <w:spacing w:val="17"/>
        </w:rPr>
        <w:t xml:space="preserve"> </w:t>
      </w:r>
      <w:r w:rsidRPr="0050765D">
        <w:t>with</w:t>
      </w:r>
      <w:r w:rsidRPr="0050765D">
        <w:rPr>
          <w:spacing w:val="16"/>
        </w:rPr>
        <w:t xml:space="preserve"> </w:t>
      </w:r>
      <w:r w:rsidRPr="0050765D">
        <w:t>hi</w:t>
      </w:r>
      <w:r w:rsidRPr="0050765D">
        <w:rPr>
          <w:spacing w:val="-1"/>
        </w:rPr>
        <w:t>m</w:t>
      </w:r>
      <w:r w:rsidRPr="0050765D">
        <w:rPr>
          <w:spacing w:val="1"/>
        </w:rPr>
        <w:t>.</w:t>
      </w:r>
      <w:r w:rsidRPr="0050765D">
        <w:t>” When</w:t>
      </w:r>
      <w:r w:rsidRPr="0050765D">
        <w:rPr>
          <w:spacing w:val="14"/>
        </w:rPr>
        <w:t xml:space="preserve"> </w:t>
      </w:r>
      <w:r w:rsidRPr="0050765D">
        <w:t>Dr</w:t>
      </w:r>
      <w:r w:rsidRPr="0050765D">
        <w:rPr>
          <w:spacing w:val="17"/>
        </w:rPr>
        <w:t xml:space="preserve"> </w:t>
      </w:r>
      <w:r w:rsidRPr="0050765D">
        <w:t>Muhájir</w:t>
      </w:r>
      <w:r w:rsidRPr="0050765D">
        <w:rPr>
          <w:spacing w:val="12"/>
        </w:rPr>
        <w:t xml:space="preserve"> </w:t>
      </w:r>
      <w:r w:rsidRPr="0050765D">
        <w:t>arrived</w:t>
      </w:r>
      <w:r w:rsidRPr="0050765D">
        <w:rPr>
          <w:spacing w:val="13"/>
        </w:rPr>
        <w:t xml:space="preserve"> </w:t>
      </w:r>
      <w:r w:rsidRPr="0050765D">
        <w:t>in</w:t>
      </w:r>
      <w:r w:rsidRPr="0050765D">
        <w:rPr>
          <w:spacing w:val="19"/>
        </w:rPr>
        <w:t xml:space="preserve"> </w:t>
      </w:r>
      <w:r w:rsidRPr="0050765D">
        <w:t>Vientiane</w:t>
      </w:r>
      <w:r w:rsidRPr="0050765D">
        <w:rPr>
          <w:spacing w:val="9"/>
        </w:rPr>
        <w:t xml:space="preserve"> </w:t>
      </w:r>
      <w:r w:rsidRPr="0050765D">
        <w:rPr>
          <w:spacing w:val="1"/>
        </w:rPr>
        <w:t>h</w:t>
      </w:r>
      <w:r w:rsidRPr="0050765D">
        <w:t>e</w:t>
      </w:r>
      <w:r w:rsidRPr="0050765D">
        <w:rPr>
          <w:spacing w:val="20"/>
        </w:rPr>
        <w:t xml:space="preserve"> </w:t>
      </w:r>
      <w:r w:rsidRPr="0050765D">
        <w:t>t</w:t>
      </w:r>
      <w:r w:rsidRPr="0050765D">
        <w:rPr>
          <w:spacing w:val="1"/>
        </w:rPr>
        <w:t>o</w:t>
      </w:r>
      <w:r w:rsidRPr="0050765D">
        <w:rPr>
          <w:spacing w:val="-1"/>
        </w:rPr>
        <w:t>l</w:t>
      </w:r>
      <w:r w:rsidRPr="0050765D">
        <w:t>d</w:t>
      </w:r>
      <w:r w:rsidRPr="0050765D">
        <w:rPr>
          <w:spacing w:val="18"/>
        </w:rPr>
        <w:t xml:space="preserve"> </w:t>
      </w:r>
      <w:r w:rsidRPr="0050765D">
        <w:t>me</w:t>
      </w:r>
      <w:r w:rsidRPr="0050765D">
        <w:rPr>
          <w:spacing w:val="19"/>
        </w:rPr>
        <w:t xml:space="preserve"> </w:t>
      </w:r>
      <w:r w:rsidRPr="0050765D">
        <w:t>t</w:t>
      </w:r>
      <w:r w:rsidRPr="0050765D">
        <w:rPr>
          <w:spacing w:val="1"/>
        </w:rPr>
        <w:t>ha</w:t>
      </w:r>
      <w:r w:rsidRPr="0050765D">
        <w:t>t he</w:t>
      </w:r>
      <w:r w:rsidRPr="0050765D">
        <w:rPr>
          <w:spacing w:val="-2"/>
        </w:rPr>
        <w:t xml:space="preserve"> </w:t>
      </w:r>
      <w:r w:rsidRPr="0050765D">
        <w:t>had</w:t>
      </w:r>
      <w:r w:rsidRPr="0050765D">
        <w:rPr>
          <w:spacing w:val="-3"/>
        </w:rPr>
        <w:t xml:space="preserve"> </w:t>
      </w:r>
      <w:r w:rsidRPr="0050765D">
        <w:t>met</w:t>
      </w:r>
      <w:r w:rsidRPr="0050765D">
        <w:rPr>
          <w:spacing w:val="1"/>
        </w:rPr>
        <w:t xml:space="preserve"> </w:t>
      </w:r>
      <w:r w:rsidRPr="0050765D">
        <w:t>Chusiri</w:t>
      </w:r>
      <w:r w:rsidRPr="0050765D">
        <w:rPr>
          <w:spacing w:val="-7"/>
        </w:rPr>
        <w:t xml:space="preserve"> </w:t>
      </w:r>
      <w:r w:rsidRPr="0050765D">
        <w:t>and</w:t>
      </w:r>
      <w:r w:rsidRPr="0050765D">
        <w:rPr>
          <w:spacing w:val="-3"/>
        </w:rPr>
        <w:t xml:space="preserve"> </w:t>
      </w:r>
      <w:r w:rsidRPr="0050765D">
        <w:t>about</w:t>
      </w:r>
      <w:r w:rsidRPr="0050765D">
        <w:rPr>
          <w:spacing w:val="-5"/>
        </w:rPr>
        <w:t xml:space="preserve"> </w:t>
      </w:r>
      <w:r w:rsidRPr="0050765D">
        <w:t>what</w:t>
      </w:r>
      <w:r w:rsidRPr="0050765D">
        <w:rPr>
          <w:spacing w:val="-4"/>
        </w:rPr>
        <w:t xml:space="preserve"> </w:t>
      </w:r>
      <w:r w:rsidRPr="0050765D">
        <w:t>she</w:t>
      </w:r>
      <w:r w:rsidRPr="0050765D">
        <w:rPr>
          <w:spacing w:val="-3"/>
        </w:rPr>
        <w:t xml:space="preserve"> </w:t>
      </w:r>
      <w:r w:rsidRPr="0050765D">
        <w:t>h</w:t>
      </w:r>
      <w:r w:rsidRPr="0050765D">
        <w:rPr>
          <w:spacing w:val="-4"/>
        </w:rPr>
        <w:t>a</w:t>
      </w:r>
      <w:r w:rsidRPr="0050765D">
        <w:t>d</w:t>
      </w:r>
      <w:r w:rsidRPr="0050765D">
        <w:rPr>
          <w:spacing w:val="-3"/>
        </w:rPr>
        <w:t xml:space="preserve"> </w:t>
      </w:r>
      <w:r w:rsidRPr="0050765D">
        <w:t>said.</w:t>
      </w:r>
      <w:r w:rsidRPr="0050765D">
        <w:rPr>
          <w:spacing w:val="-4"/>
        </w:rPr>
        <w:t xml:space="preserve"> </w:t>
      </w:r>
      <w:r w:rsidRPr="0050765D">
        <w:t>I was</w:t>
      </w:r>
      <w:r w:rsidRPr="0050765D">
        <w:rPr>
          <w:spacing w:val="-3"/>
        </w:rPr>
        <w:t xml:space="preserve"> </w:t>
      </w:r>
      <w:r w:rsidRPr="0050765D">
        <w:t>so</w:t>
      </w:r>
      <w:r w:rsidRPr="0050765D">
        <w:rPr>
          <w:spacing w:val="-1"/>
        </w:rPr>
        <w:t xml:space="preserve"> </w:t>
      </w:r>
      <w:r w:rsidRPr="0050765D">
        <w:t>happy,</w:t>
      </w:r>
      <w:r w:rsidRPr="0050765D">
        <w:rPr>
          <w:spacing w:val="-7"/>
        </w:rPr>
        <w:t xml:space="preserve"> </w:t>
      </w:r>
      <w:r w:rsidRPr="0050765D">
        <w:t>and</w:t>
      </w:r>
      <w:r w:rsidRPr="0050765D">
        <w:rPr>
          <w:spacing w:val="-3"/>
        </w:rPr>
        <w:t xml:space="preserve"> </w:t>
      </w:r>
      <w:r w:rsidRPr="0050765D">
        <w:t xml:space="preserve">I contacted </w:t>
      </w:r>
      <w:r w:rsidRPr="0050765D">
        <w:rPr>
          <w:spacing w:val="-1"/>
        </w:rPr>
        <w:t>m</w:t>
      </w:r>
      <w:r w:rsidRPr="0050765D">
        <w:t>y</w:t>
      </w:r>
      <w:r w:rsidRPr="0050765D">
        <w:rPr>
          <w:spacing w:val="5"/>
        </w:rPr>
        <w:t xml:space="preserve"> </w:t>
      </w:r>
      <w:r w:rsidRPr="0050765D">
        <w:t>parents. They</w:t>
      </w:r>
      <w:r w:rsidRPr="0050765D">
        <w:rPr>
          <w:spacing w:val="3"/>
        </w:rPr>
        <w:t xml:space="preserve"> </w:t>
      </w:r>
      <w:r w:rsidRPr="0050765D">
        <w:t>told</w:t>
      </w:r>
      <w:r w:rsidRPr="0050765D">
        <w:rPr>
          <w:spacing w:val="4"/>
        </w:rPr>
        <w:t xml:space="preserve"> </w:t>
      </w:r>
      <w:r w:rsidRPr="0050765D">
        <w:rPr>
          <w:spacing w:val="-1"/>
        </w:rPr>
        <w:t>m</w:t>
      </w:r>
      <w:r w:rsidRPr="0050765D">
        <w:t>e</w:t>
      </w:r>
      <w:r w:rsidRPr="0050765D">
        <w:rPr>
          <w:spacing w:val="7"/>
        </w:rPr>
        <w:t xml:space="preserve"> </w:t>
      </w:r>
      <w:r w:rsidRPr="0050765D">
        <w:t>that</w:t>
      </w:r>
      <w:r w:rsidRPr="0050765D">
        <w:rPr>
          <w:spacing w:val="9"/>
        </w:rPr>
        <w:t xml:space="preserve"> </w:t>
      </w:r>
      <w:r w:rsidRPr="0050765D">
        <w:t>a</w:t>
      </w:r>
      <w:r w:rsidRPr="0050765D">
        <w:rPr>
          <w:spacing w:val="9"/>
        </w:rPr>
        <w:t xml:space="preserve"> </w:t>
      </w:r>
      <w:r w:rsidRPr="0050765D">
        <w:t>letter</w:t>
      </w:r>
      <w:r w:rsidRPr="0050765D">
        <w:rPr>
          <w:spacing w:val="8"/>
        </w:rPr>
        <w:t xml:space="preserve"> </w:t>
      </w:r>
      <w:r w:rsidRPr="0050765D">
        <w:t>of</w:t>
      </w:r>
      <w:r w:rsidRPr="0050765D">
        <w:rPr>
          <w:spacing w:val="6"/>
        </w:rPr>
        <w:t xml:space="preserve"> </w:t>
      </w:r>
      <w:r w:rsidRPr="0050765D">
        <w:t>consent had</w:t>
      </w:r>
      <w:r w:rsidRPr="0050765D">
        <w:rPr>
          <w:spacing w:val="5"/>
        </w:rPr>
        <w:t xml:space="preserve"> </w:t>
      </w:r>
      <w:r w:rsidRPr="0050765D">
        <w:t>already</w:t>
      </w:r>
      <w:r w:rsidRPr="0050765D">
        <w:rPr>
          <w:spacing w:val="1"/>
        </w:rPr>
        <w:t xml:space="preserve"> </w:t>
      </w:r>
      <w:r w:rsidRPr="0050765D">
        <w:t>been</w:t>
      </w:r>
      <w:r w:rsidRPr="0050765D">
        <w:rPr>
          <w:spacing w:val="3"/>
        </w:rPr>
        <w:t xml:space="preserve"> </w:t>
      </w:r>
      <w:r w:rsidRPr="0050765D">
        <w:t>pos</w:t>
      </w:r>
      <w:r w:rsidRPr="0050765D">
        <w:rPr>
          <w:spacing w:val="-1"/>
        </w:rPr>
        <w:t>t</w:t>
      </w:r>
      <w:r w:rsidRPr="0050765D">
        <w:t>ed</w:t>
      </w:r>
      <w:r w:rsidRPr="0050765D">
        <w:rPr>
          <w:spacing w:val="3"/>
        </w:rPr>
        <w:t xml:space="preserve"> </w:t>
      </w:r>
      <w:r w:rsidRPr="0050765D">
        <w:t>and that it was</w:t>
      </w:r>
      <w:r w:rsidRPr="0050765D">
        <w:rPr>
          <w:spacing w:val="-4"/>
        </w:rPr>
        <w:t xml:space="preserve"> </w:t>
      </w:r>
      <w:r w:rsidRPr="0050765D">
        <w:t>on</w:t>
      </w:r>
      <w:r w:rsidRPr="0050765D">
        <w:rPr>
          <w:spacing w:val="-3"/>
        </w:rPr>
        <w:t xml:space="preserve"> </w:t>
      </w:r>
      <w:r w:rsidRPr="0050765D">
        <w:t>the</w:t>
      </w:r>
      <w:r w:rsidRPr="0050765D">
        <w:rPr>
          <w:spacing w:val="-3"/>
        </w:rPr>
        <w:t xml:space="preserve"> </w:t>
      </w:r>
      <w:r w:rsidRPr="0050765D">
        <w:t>way.</w:t>
      </w:r>
    </w:p>
    <w:p w14:paraId="2ADBB43C" w14:textId="77777777" w:rsidR="006E0CCA" w:rsidRPr="0050765D" w:rsidRDefault="006E5B28" w:rsidP="00615BE7"/>
    <w:p w14:paraId="499E381D" w14:textId="783E5AE0" w:rsidR="006E0CCA" w:rsidRPr="0050765D" w:rsidRDefault="00910FCA" w:rsidP="00615BE7">
      <w:r w:rsidRPr="0050765D">
        <w:t>ABM</w:t>
      </w:r>
      <w:r w:rsidRPr="0050765D">
        <w:rPr>
          <w:spacing w:val="-4"/>
        </w:rPr>
        <w:t xml:space="preserve"> </w:t>
      </w:r>
      <w:r w:rsidRPr="0050765D">
        <w:t>Ba</w:t>
      </w:r>
      <w:r w:rsidRPr="0050765D">
        <w:rPr>
          <w:spacing w:val="2"/>
        </w:rPr>
        <w:t>y</w:t>
      </w:r>
      <w:r w:rsidRPr="0050765D">
        <w:t>zaee</w:t>
      </w:r>
      <w:r w:rsidRPr="0050765D">
        <w:rPr>
          <w:spacing w:val="-3"/>
        </w:rPr>
        <w:t xml:space="preserve"> </w:t>
      </w:r>
      <w:r w:rsidRPr="0050765D">
        <w:t>and</w:t>
      </w:r>
      <w:r w:rsidRPr="0050765D">
        <w:rPr>
          <w:spacing w:val="-2"/>
        </w:rPr>
        <w:t xml:space="preserve"> </w:t>
      </w:r>
      <w:r w:rsidRPr="0050765D">
        <w:t>Manijeh</w:t>
      </w:r>
      <w:r w:rsidRPr="0050765D">
        <w:rPr>
          <w:spacing w:val="-7"/>
        </w:rPr>
        <w:t xml:space="preserve"> </w:t>
      </w:r>
      <w:r w:rsidRPr="0050765D">
        <w:t>told</w:t>
      </w:r>
      <w:r w:rsidRPr="0050765D">
        <w:rPr>
          <w:spacing w:val="-2"/>
        </w:rPr>
        <w:t xml:space="preserve"> m</w:t>
      </w:r>
      <w:r w:rsidRPr="0050765D">
        <w:t>e to let</w:t>
      </w:r>
      <w:r w:rsidRPr="0050765D">
        <w:rPr>
          <w:spacing w:val="2"/>
        </w:rPr>
        <w:t xml:space="preserve"> </w:t>
      </w:r>
      <w:r w:rsidRPr="0050765D">
        <w:t>Chusiri</w:t>
      </w:r>
      <w:r w:rsidRPr="0050765D">
        <w:rPr>
          <w:spacing w:val="-4"/>
        </w:rPr>
        <w:t xml:space="preserve"> </w:t>
      </w:r>
      <w:r w:rsidRPr="0050765D">
        <w:t>go</w:t>
      </w:r>
      <w:r w:rsidRPr="0050765D">
        <w:rPr>
          <w:spacing w:val="-1"/>
        </w:rPr>
        <w:t xml:space="preserve"> </w:t>
      </w:r>
      <w:r w:rsidRPr="0050765D">
        <w:t>to Laos.</w:t>
      </w:r>
      <w:r w:rsidRPr="0050765D">
        <w:rPr>
          <w:spacing w:val="-4"/>
        </w:rPr>
        <w:t xml:space="preserve"> </w:t>
      </w:r>
      <w:r w:rsidRPr="0050765D">
        <w:t>They</w:t>
      </w:r>
      <w:r w:rsidRPr="0050765D">
        <w:rPr>
          <w:spacing w:val="-4"/>
        </w:rPr>
        <w:t xml:space="preserve"> </w:t>
      </w:r>
      <w:r w:rsidRPr="0050765D">
        <w:t>said</w:t>
      </w:r>
      <w:r w:rsidRPr="0050765D">
        <w:rPr>
          <w:spacing w:val="-3"/>
        </w:rPr>
        <w:t xml:space="preserve"> </w:t>
      </w:r>
      <w:r w:rsidRPr="0050765D">
        <w:t>that</w:t>
      </w:r>
      <w:r w:rsidRPr="0050765D">
        <w:rPr>
          <w:spacing w:val="2"/>
        </w:rPr>
        <w:t xml:space="preserve"> </w:t>
      </w:r>
      <w:r w:rsidRPr="0050765D">
        <w:t>she could</w:t>
      </w:r>
      <w:r w:rsidRPr="0050765D">
        <w:rPr>
          <w:spacing w:val="-3"/>
        </w:rPr>
        <w:t xml:space="preserve"> </w:t>
      </w:r>
      <w:r w:rsidRPr="0050765D">
        <w:t>be their</w:t>
      </w:r>
      <w:r w:rsidRPr="0050765D">
        <w:rPr>
          <w:spacing w:val="-2"/>
        </w:rPr>
        <w:t xml:space="preserve"> </w:t>
      </w:r>
      <w:r w:rsidRPr="0050765D">
        <w:t>guest</w:t>
      </w:r>
      <w:r w:rsidRPr="0050765D">
        <w:rPr>
          <w:spacing w:val="-3"/>
        </w:rPr>
        <w:t xml:space="preserve"> </w:t>
      </w:r>
      <w:r w:rsidRPr="0050765D">
        <w:t>until</w:t>
      </w:r>
      <w:r w:rsidRPr="0050765D">
        <w:rPr>
          <w:spacing w:val="-2"/>
        </w:rPr>
        <w:t xml:space="preserve"> </w:t>
      </w:r>
      <w:r w:rsidRPr="0050765D">
        <w:t>we were</w:t>
      </w:r>
      <w:r w:rsidRPr="0050765D">
        <w:rPr>
          <w:spacing w:val="-2"/>
        </w:rPr>
        <w:t xml:space="preserve"> </w:t>
      </w:r>
      <w:r w:rsidRPr="0050765D">
        <w:t>married.</w:t>
      </w:r>
      <w:r w:rsidRPr="0050765D">
        <w:rPr>
          <w:spacing w:val="-6"/>
        </w:rPr>
        <w:t xml:space="preserve"> </w:t>
      </w:r>
      <w:r w:rsidRPr="0050765D">
        <w:t>I</w:t>
      </w:r>
      <w:r w:rsidRPr="0050765D">
        <w:rPr>
          <w:spacing w:val="2"/>
        </w:rPr>
        <w:t xml:space="preserve"> </w:t>
      </w:r>
      <w:r w:rsidRPr="0050765D">
        <w:t>called</w:t>
      </w:r>
      <w:r w:rsidRPr="0050765D">
        <w:rPr>
          <w:spacing w:val="3"/>
        </w:rPr>
        <w:t xml:space="preserve"> </w:t>
      </w:r>
      <w:r w:rsidRPr="0050765D">
        <w:t>Chusiri</w:t>
      </w:r>
      <w:r w:rsidRPr="0050765D">
        <w:rPr>
          <w:spacing w:val="-5"/>
        </w:rPr>
        <w:t xml:space="preserve"> </w:t>
      </w:r>
      <w:r w:rsidRPr="0050765D">
        <w:t>and</w:t>
      </w:r>
      <w:r w:rsidRPr="0050765D">
        <w:rPr>
          <w:spacing w:val="-1"/>
        </w:rPr>
        <w:t xml:space="preserve"> </w:t>
      </w:r>
      <w:r w:rsidRPr="0050765D">
        <w:t>told</w:t>
      </w:r>
      <w:r w:rsidRPr="0050765D">
        <w:rPr>
          <w:spacing w:val="-1"/>
        </w:rPr>
        <w:t xml:space="preserve"> </w:t>
      </w:r>
      <w:r w:rsidRPr="0050765D">
        <w:t>her</w:t>
      </w:r>
      <w:r w:rsidRPr="0050765D">
        <w:rPr>
          <w:spacing w:val="-1"/>
        </w:rPr>
        <w:t xml:space="preserve"> </w:t>
      </w:r>
      <w:r w:rsidRPr="0050765D">
        <w:t>that</w:t>
      </w:r>
      <w:r w:rsidRPr="0050765D">
        <w:rPr>
          <w:spacing w:val="3"/>
        </w:rPr>
        <w:t xml:space="preserve"> </w:t>
      </w:r>
      <w:r w:rsidRPr="0050765D">
        <w:t>Mr and</w:t>
      </w:r>
      <w:r w:rsidRPr="0050765D">
        <w:rPr>
          <w:spacing w:val="7"/>
        </w:rPr>
        <w:t xml:space="preserve"> </w:t>
      </w:r>
      <w:r w:rsidRPr="0050765D">
        <w:t>Mrs</w:t>
      </w:r>
      <w:r w:rsidRPr="0050765D">
        <w:rPr>
          <w:spacing w:val="5"/>
        </w:rPr>
        <w:t xml:space="preserve"> </w:t>
      </w:r>
      <w:r w:rsidRPr="0050765D">
        <w:t>Bayzaee</w:t>
      </w:r>
      <w:r w:rsidRPr="0050765D">
        <w:rPr>
          <w:spacing w:val="11"/>
        </w:rPr>
        <w:t xml:space="preserve"> </w:t>
      </w:r>
      <w:r w:rsidRPr="0050765D">
        <w:t>were</w:t>
      </w:r>
      <w:r w:rsidRPr="0050765D">
        <w:rPr>
          <w:spacing w:val="5"/>
        </w:rPr>
        <w:t xml:space="preserve"> </w:t>
      </w:r>
      <w:r w:rsidRPr="0050765D">
        <w:t>inviting</w:t>
      </w:r>
      <w:r w:rsidRPr="0050765D">
        <w:rPr>
          <w:spacing w:val="2"/>
        </w:rPr>
        <w:t xml:space="preserve"> </w:t>
      </w:r>
      <w:r w:rsidRPr="0050765D">
        <w:t>her</w:t>
      </w:r>
      <w:r w:rsidRPr="0050765D">
        <w:rPr>
          <w:spacing w:val="7"/>
        </w:rPr>
        <w:t xml:space="preserve"> </w:t>
      </w:r>
      <w:r w:rsidRPr="0050765D">
        <w:t>to</w:t>
      </w:r>
      <w:r w:rsidRPr="0050765D">
        <w:rPr>
          <w:spacing w:val="9"/>
        </w:rPr>
        <w:t xml:space="preserve"> </w:t>
      </w:r>
      <w:r w:rsidRPr="0050765D">
        <w:t>go</w:t>
      </w:r>
      <w:r w:rsidRPr="0050765D">
        <w:rPr>
          <w:spacing w:val="6"/>
        </w:rPr>
        <w:t xml:space="preserve"> </w:t>
      </w:r>
      <w:r w:rsidRPr="0050765D">
        <w:t>to</w:t>
      </w:r>
      <w:r w:rsidRPr="0050765D">
        <w:rPr>
          <w:spacing w:val="8"/>
        </w:rPr>
        <w:t xml:space="preserve"> </w:t>
      </w:r>
      <w:r w:rsidRPr="0050765D">
        <w:t>Vientiane and</w:t>
      </w:r>
      <w:r w:rsidRPr="0050765D">
        <w:rPr>
          <w:spacing w:val="6"/>
        </w:rPr>
        <w:t xml:space="preserve"> </w:t>
      </w:r>
      <w:r w:rsidRPr="0050765D">
        <w:t>to</w:t>
      </w:r>
      <w:r w:rsidRPr="0050765D">
        <w:rPr>
          <w:spacing w:val="8"/>
        </w:rPr>
        <w:t xml:space="preserve"> </w:t>
      </w:r>
      <w:r w:rsidRPr="0050765D">
        <w:t>stay</w:t>
      </w:r>
      <w:r w:rsidRPr="0050765D">
        <w:rPr>
          <w:spacing w:val="5"/>
        </w:rPr>
        <w:t xml:space="preserve"> </w:t>
      </w:r>
      <w:r w:rsidRPr="0050765D">
        <w:t>with</w:t>
      </w:r>
      <w:r w:rsidRPr="0050765D">
        <w:rPr>
          <w:spacing w:val="5"/>
        </w:rPr>
        <w:t xml:space="preserve"> </w:t>
      </w:r>
      <w:r w:rsidRPr="0050765D">
        <w:t>them te</w:t>
      </w:r>
      <w:r w:rsidRPr="0050765D">
        <w:rPr>
          <w:spacing w:val="-1"/>
        </w:rPr>
        <w:t>m</w:t>
      </w:r>
      <w:r w:rsidRPr="0050765D">
        <w:t>porarily un</w:t>
      </w:r>
      <w:r w:rsidRPr="0050765D">
        <w:rPr>
          <w:spacing w:val="-1"/>
        </w:rPr>
        <w:t>t</w:t>
      </w:r>
      <w:r w:rsidRPr="0050765D">
        <w:t xml:space="preserve">il we had got </w:t>
      </w:r>
      <w:r w:rsidRPr="0050765D">
        <w:rPr>
          <w:spacing w:val="-1"/>
        </w:rPr>
        <w:t>m</w:t>
      </w:r>
      <w:r w:rsidRPr="0050765D">
        <w:t>arried. She came to Vientiane and our engagement</w:t>
      </w:r>
      <w:r w:rsidRPr="0050765D">
        <w:rPr>
          <w:spacing w:val="11"/>
        </w:rPr>
        <w:t xml:space="preserve"> </w:t>
      </w:r>
      <w:r w:rsidRPr="0050765D">
        <w:t>cere</w:t>
      </w:r>
      <w:r w:rsidRPr="0050765D">
        <w:rPr>
          <w:spacing w:val="-1"/>
        </w:rPr>
        <w:t>m</w:t>
      </w:r>
      <w:r w:rsidRPr="0050765D">
        <w:t>ony</w:t>
      </w:r>
      <w:r w:rsidRPr="0050765D">
        <w:rPr>
          <w:spacing w:val="14"/>
        </w:rPr>
        <w:t xml:space="preserve"> </w:t>
      </w:r>
      <w:r w:rsidRPr="0050765D">
        <w:t>was</w:t>
      </w:r>
      <w:r w:rsidRPr="0050765D">
        <w:rPr>
          <w:spacing w:val="21"/>
        </w:rPr>
        <w:t xml:space="preserve"> </w:t>
      </w:r>
      <w:r w:rsidRPr="0050765D">
        <w:t>held</w:t>
      </w:r>
      <w:r w:rsidRPr="0050765D">
        <w:rPr>
          <w:spacing w:val="20"/>
        </w:rPr>
        <w:t xml:space="preserve"> </w:t>
      </w:r>
      <w:r w:rsidRPr="0050765D">
        <w:t>with</w:t>
      </w:r>
      <w:r w:rsidRPr="0050765D">
        <w:rPr>
          <w:spacing w:val="-1"/>
        </w:rPr>
        <w:t>i</w:t>
      </w:r>
      <w:r w:rsidRPr="0050765D">
        <w:t>n</w:t>
      </w:r>
      <w:r w:rsidRPr="0050765D">
        <w:rPr>
          <w:spacing w:val="16"/>
        </w:rPr>
        <w:t xml:space="preserve"> </w:t>
      </w:r>
      <w:r w:rsidRPr="0050765D">
        <w:t>a</w:t>
      </w:r>
      <w:r w:rsidRPr="0050765D">
        <w:rPr>
          <w:spacing w:val="25"/>
        </w:rPr>
        <w:t xml:space="preserve"> </w:t>
      </w:r>
      <w:r w:rsidRPr="0050765D">
        <w:t>few</w:t>
      </w:r>
      <w:r w:rsidRPr="0050765D">
        <w:rPr>
          <w:spacing w:val="21"/>
        </w:rPr>
        <w:t xml:space="preserve"> </w:t>
      </w:r>
      <w:r w:rsidRPr="0050765D">
        <w:t>da</w:t>
      </w:r>
      <w:r w:rsidRPr="0050765D">
        <w:rPr>
          <w:spacing w:val="2"/>
        </w:rPr>
        <w:t>y</w:t>
      </w:r>
      <w:r w:rsidRPr="0050765D">
        <w:t>s.</w:t>
      </w:r>
      <w:r w:rsidRPr="0050765D">
        <w:rPr>
          <w:spacing w:val="19"/>
        </w:rPr>
        <w:t xml:space="preserve"> </w:t>
      </w:r>
      <w:r w:rsidRPr="0050765D">
        <w:t>Both</w:t>
      </w:r>
      <w:r w:rsidRPr="0050765D">
        <w:rPr>
          <w:spacing w:val="20"/>
        </w:rPr>
        <w:t xml:space="preserve"> </w:t>
      </w:r>
      <w:r w:rsidRPr="0050765D">
        <w:t>ABM</w:t>
      </w:r>
      <w:r w:rsidRPr="0050765D">
        <w:rPr>
          <w:spacing w:val="19"/>
        </w:rPr>
        <w:t xml:space="preserve"> </w:t>
      </w:r>
      <w:r w:rsidRPr="0050765D">
        <w:t>to</w:t>
      </w:r>
      <w:r w:rsidRPr="0050765D">
        <w:rPr>
          <w:spacing w:val="23"/>
        </w:rPr>
        <w:t xml:space="preserve"> </w:t>
      </w:r>
      <w:r w:rsidRPr="0050765D">
        <w:t>the</w:t>
      </w:r>
      <w:r w:rsidRPr="0050765D">
        <w:rPr>
          <w:spacing w:val="22"/>
        </w:rPr>
        <w:t xml:space="preserve"> </w:t>
      </w:r>
      <w:r w:rsidRPr="0050765D">
        <w:t>Hand</w:t>
      </w:r>
      <w:r w:rsidRPr="0050765D">
        <w:rPr>
          <w:spacing w:val="19"/>
        </w:rPr>
        <w:t xml:space="preserve"> </w:t>
      </w:r>
      <w:r w:rsidRPr="0050765D">
        <w:t>of the</w:t>
      </w:r>
      <w:r w:rsidRPr="0050765D">
        <w:rPr>
          <w:spacing w:val="23"/>
        </w:rPr>
        <w:t xml:space="preserve"> </w:t>
      </w:r>
      <w:r w:rsidRPr="0050765D">
        <w:t>Cause</w:t>
      </w:r>
      <w:r w:rsidRPr="0050765D">
        <w:rPr>
          <w:spacing w:val="19"/>
        </w:rPr>
        <w:t xml:space="preserve"> </w:t>
      </w:r>
      <w:r w:rsidRPr="0050765D">
        <w:t>of</w:t>
      </w:r>
      <w:r w:rsidRPr="0050765D">
        <w:rPr>
          <w:spacing w:val="24"/>
        </w:rPr>
        <w:t xml:space="preserve"> </w:t>
      </w:r>
      <w:r w:rsidRPr="0050765D">
        <w:t>God</w:t>
      </w:r>
      <w:r w:rsidRPr="0050765D">
        <w:rPr>
          <w:spacing w:val="21"/>
        </w:rPr>
        <w:t xml:space="preserve"> </w:t>
      </w:r>
      <w:r w:rsidRPr="0050765D">
        <w:t>Dr</w:t>
      </w:r>
      <w:r w:rsidRPr="0050765D">
        <w:rPr>
          <w:spacing w:val="22"/>
        </w:rPr>
        <w:t xml:space="preserve"> </w:t>
      </w:r>
      <w:r w:rsidRPr="0050765D">
        <w:t>Mohajir,</w:t>
      </w:r>
      <w:r w:rsidRPr="0050765D">
        <w:rPr>
          <w:spacing w:val="16"/>
        </w:rPr>
        <w:t xml:space="preserve"> </w:t>
      </w:r>
      <w:r w:rsidRPr="0050765D">
        <w:t>Dr</w:t>
      </w:r>
      <w:r w:rsidRPr="0050765D">
        <w:rPr>
          <w:spacing w:val="22"/>
        </w:rPr>
        <w:t xml:space="preserve"> </w:t>
      </w:r>
      <w:r w:rsidRPr="0050765D">
        <w:t>Soraya</w:t>
      </w:r>
      <w:r w:rsidRPr="0050765D">
        <w:rPr>
          <w:spacing w:val="19"/>
        </w:rPr>
        <w:t xml:space="preserve"> </w:t>
      </w:r>
      <w:r w:rsidRPr="0050765D">
        <w:t>and</w:t>
      </w:r>
      <w:r w:rsidRPr="0050765D">
        <w:rPr>
          <w:spacing w:val="22"/>
        </w:rPr>
        <w:t xml:space="preserve"> </w:t>
      </w:r>
      <w:r w:rsidRPr="0050765D">
        <w:t>Bijan</w:t>
      </w:r>
      <w:r w:rsidRPr="0050765D">
        <w:rPr>
          <w:spacing w:val="23"/>
        </w:rPr>
        <w:t xml:space="preserve"> </w:t>
      </w:r>
      <w:r w:rsidRPr="0050765D">
        <w:t>Bayzaee</w:t>
      </w:r>
      <w:r w:rsidRPr="0050765D">
        <w:rPr>
          <w:spacing w:val="26"/>
        </w:rPr>
        <w:t xml:space="preserve"> </w:t>
      </w:r>
      <w:r w:rsidRPr="0050765D">
        <w:t>we</w:t>
      </w:r>
      <w:r w:rsidRPr="0050765D">
        <w:rPr>
          <w:spacing w:val="2"/>
        </w:rPr>
        <w:t>r</w:t>
      </w:r>
      <w:r w:rsidRPr="0050765D">
        <w:t>e</w:t>
      </w:r>
      <w:r w:rsidRPr="0050765D">
        <w:rPr>
          <w:spacing w:val="21"/>
        </w:rPr>
        <w:t xml:space="preserve"> </w:t>
      </w:r>
      <w:r w:rsidRPr="0050765D">
        <w:t>present</w:t>
      </w:r>
      <w:r w:rsidRPr="0050765D">
        <w:rPr>
          <w:spacing w:val="18"/>
        </w:rPr>
        <w:t xml:space="preserve"> </w:t>
      </w:r>
      <w:r w:rsidRPr="0050765D">
        <w:t>at our</w:t>
      </w:r>
      <w:r w:rsidRPr="0050765D">
        <w:rPr>
          <w:spacing w:val="10"/>
        </w:rPr>
        <w:t xml:space="preserve"> </w:t>
      </w:r>
      <w:r w:rsidRPr="0050765D">
        <w:t>engagement and</w:t>
      </w:r>
      <w:r w:rsidRPr="0050765D">
        <w:rPr>
          <w:spacing w:val="9"/>
        </w:rPr>
        <w:t xml:space="preserve"> </w:t>
      </w:r>
      <w:r w:rsidRPr="0050765D">
        <w:t>the</w:t>
      </w:r>
      <w:r w:rsidRPr="0050765D">
        <w:rPr>
          <w:spacing w:val="10"/>
        </w:rPr>
        <w:t xml:space="preserve"> </w:t>
      </w:r>
      <w:r w:rsidRPr="0050765D">
        <w:t>friends</w:t>
      </w:r>
      <w:r w:rsidRPr="0050765D">
        <w:rPr>
          <w:spacing w:val="6"/>
        </w:rPr>
        <w:t xml:space="preserve"> </w:t>
      </w:r>
      <w:r w:rsidRPr="0050765D">
        <w:t>in</w:t>
      </w:r>
      <w:r w:rsidRPr="0050765D">
        <w:rPr>
          <w:spacing w:val="11"/>
        </w:rPr>
        <w:t xml:space="preserve"> </w:t>
      </w:r>
      <w:r w:rsidRPr="0050765D">
        <w:t>Vientiane</w:t>
      </w:r>
      <w:r w:rsidRPr="0050765D">
        <w:rPr>
          <w:spacing w:val="8"/>
        </w:rPr>
        <w:t xml:space="preserve"> </w:t>
      </w:r>
      <w:r w:rsidRPr="0050765D">
        <w:t>all</w:t>
      </w:r>
      <w:r w:rsidRPr="0050765D">
        <w:rPr>
          <w:spacing w:val="13"/>
        </w:rPr>
        <w:t xml:space="preserve"> </w:t>
      </w:r>
      <w:r w:rsidRPr="0050765D">
        <w:t>kind</w:t>
      </w:r>
      <w:r w:rsidRPr="0050765D">
        <w:rPr>
          <w:spacing w:val="-1"/>
        </w:rPr>
        <w:t>l</w:t>
      </w:r>
      <w:r w:rsidRPr="0050765D">
        <w:t>y</w:t>
      </w:r>
      <w:r w:rsidRPr="0050765D">
        <w:rPr>
          <w:spacing w:val="6"/>
        </w:rPr>
        <w:t xml:space="preserve"> </w:t>
      </w:r>
      <w:r w:rsidRPr="0050765D">
        <w:t>helped</w:t>
      </w:r>
      <w:r w:rsidRPr="0050765D">
        <w:rPr>
          <w:spacing w:val="6"/>
        </w:rPr>
        <w:t xml:space="preserve"> </w:t>
      </w:r>
      <w:r w:rsidRPr="0050765D">
        <w:t>to</w:t>
      </w:r>
      <w:r w:rsidRPr="0050765D">
        <w:rPr>
          <w:spacing w:val="11"/>
        </w:rPr>
        <w:t xml:space="preserve"> </w:t>
      </w:r>
      <w:r w:rsidRPr="0050765D">
        <w:rPr>
          <w:spacing w:val="-1"/>
        </w:rPr>
        <w:t>m</w:t>
      </w:r>
      <w:r w:rsidRPr="0050765D">
        <w:rPr>
          <w:spacing w:val="1"/>
        </w:rPr>
        <w:t>a</w:t>
      </w:r>
      <w:r w:rsidRPr="0050765D">
        <w:t>ke</w:t>
      </w:r>
      <w:r w:rsidRPr="0050765D">
        <w:rPr>
          <w:spacing w:val="9"/>
        </w:rPr>
        <w:t xml:space="preserve"> </w:t>
      </w:r>
      <w:r w:rsidRPr="0050765D">
        <w:t>t</w:t>
      </w:r>
      <w:r w:rsidRPr="0050765D">
        <w:rPr>
          <w:spacing w:val="2"/>
        </w:rPr>
        <w:t>h</w:t>
      </w:r>
      <w:r w:rsidRPr="0050765D">
        <w:t>e ceremony</w:t>
      </w:r>
      <w:r w:rsidRPr="0050765D">
        <w:rPr>
          <w:spacing w:val="-11"/>
        </w:rPr>
        <w:t xml:space="preserve"> </w:t>
      </w:r>
      <w:r w:rsidRPr="0050765D">
        <w:t>a success.</w:t>
      </w:r>
    </w:p>
    <w:p w14:paraId="63C845FE" w14:textId="77777777" w:rsidR="006E0CCA" w:rsidRPr="0050765D" w:rsidRDefault="006E5B28" w:rsidP="00615BE7"/>
    <w:p w14:paraId="7B3F7EFD" w14:textId="77777777" w:rsidR="00B04939" w:rsidRPr="0050765D" w:rsidRDefault="00910FCA" w:rsidP="00615BE7">
      <w:r w:rsidRPr="0050765D">
        <w:t>After</w:t>
      </w:r>
      <w:r w:rsidRPr="0050765D">
        <w:rPr>
          <w:spacing w:val="2"/>
        </w:rPr>
        <w:t xml:space="preserve"> </w:t>
      </w:r>
      <w:r w:rsidRPr="0050765D">
        <w:t>a</w:t>
      </w:r>
      <w:r w:rsidRPr="0050765D">
        <w:rPr>
          <w:spacing w:val="8"/>
        </w:rPr>
        <w:t xml:space="preserve"> </w:t>
      </w:r>
      <w:r w:rsidRPr="0050765D">
        <w:t>few</w:t>
      </w:r>
      <w:r w:rsidRPr="0050765D">
        <w:rPr>
          <w:spacing w:val="4"/>
        </w:rPr>
        <w:t xml:space="preserve"> </w:t>
      </w:r>
      <w:r w:rsidRPr="0050765D">
        <w:t>days</w:t>
      </w:r>
      <w:r w:rsidRPr="0050765D">
        <w:rPr>
          <w:spacing w:val="3"/>
        </w:rPr>
        <w:t xml:space="preserve"> </w:t>
      </w:r>
      <w:r w:rsidRPr="0050765D">
        <w:t>C</w:t>
      </w:r>
      <w:r w:rsidRPr="0050765D">
        <w:rPr>
          <w:spacing w:val="2"/>
        </w:rPr>
        <w:t>h</w:t>
      </w:r>
      <w:r w:rsidRPr="0050765D">
        <w:t>usiri was</w:t>
      </w:r>
      <w:r w:rsidRPr="0050765D">
        <w:rPr>
          <w:spacing w:val="4"/>
        </w:rPr>
        <w:t xml:space="preserve"> </w:t>
      </w:r>
      <w:r w:rsidRPr="0050765D">
        <w:t>able</w:t>
      </w:r>
      <w:r w:rsidRPr="0050765D">
        <w:rPr>
          <w:spacing w:val="8"/>
        </w:rPr>
        <w:t xml:space="preserve"> </w:t>
      </w:r>
      <w:r w:rsidRPr="0050765D">
        <w:t>to</w:t>
      </w:r>
      <w:r w:rsidRPr="0050765D">
        <w:rPr>
          <w:spacing w:val="6"/>
        </w:rPr>
        <w:t xml:space="preserve"> </w:t>
      </w:r>
      <w:r w:rsidRPr="0050765D">
        <w:t>get</w:t>
      </w:r>
      <w:r w:rsidRPr="0050765D">
        <w:rPr>
          <w:spacing w:val="6"/>
        </w:rPr>
        <w:t xml:space="preserve"> </w:t>
      </w:r>
      <w:r w:rsidRPr="0050765D">
        <w:t>a</w:t>
      </w:r>
      <w:r w:rsidRPr="0050765D">
        <w:rPr>
          <w:spacing w:val="8"/>
        </w:rPr>
        <w:t xml:space="preserve"> </w:t>
      </w:r>
      <w:r w:rsidRPr="0050765D">
        <w:t>job</w:t>
      </w:r>
      <w:r w:rsidRPr="0050765D">
        <w:rPr>
          <w:spacing w:val="5"/>
        </w:rPr>
        <w:t xml:space="preserve"> </w:t>
      </w:r>
      <w:r w:rsidRPr="0050765D">
        <w:t>in</w:t>
      </w:r>
      <w:r w:rsidRPr="0050765D">
        <w:rPr>
          <w:spacing w:val="6"/>
        </w:rPr>
        <w:t xml:space="preserve"> </w:t>
      </w:r>
      <w:r w:rsidRPr="0050765D">
        <w:t>an</w:t>
      </w:r>
      <w:r w:rsidRPr="0050765D">
        <w:rPr>
          <w:spacing w:val="6"/>
        </w:rPr>
        <w:t xml:space="preserve"> </w:t>
      </w:r>
      <w:r w:rsidRPr="0050765D">
        <w:t>airline</w:t>
      </w:r>
      <w:r w:rsidRPr="0050765D">
        <w:rPr>
          <w:spacing w:val="8"/>
        </w:rPr>
        <w:t xml:space="preserve"> </w:t>
      </w:r>
      <w:r w:rsidRPr="0050765D">
        <w:t>ticketing</w:t>
      </w:r>
      <w:r w:rsidRPr="0050765D">
        <w:rPr>
          <w:spacing w:val="8"/>
        </w:rPr>
        <w:t xml:space="preserve"> </w:t>
      </w:r>
      <w:r w:rsidRPr="0050765D">
        <w:t>co</w:t>
      </w:r>
      <w:r w:rsidRPr="0050765D">
        <w:rPr>
          <w:spacing w:val="-1"/>
        </w:rPr>
        <w:t>m</w:t>
      </w:r>
      <w:r w:rsidRPr="0050765D">
        <w:rPr>
          <w:spacing w:val="2"/>
        </w:rPr>
        <w:t>p</w:t>
      </w:r>
      <w:r w:rsidRPr="0050765D">
        <w:t>any, which was the sole agent of Trans World Airlines (TWA) in Laos. One weekend</w:t>
      </w:r>
      <w:r w:rsidRPr="0050765D">
        <w:rPr>
          <w:spacing w:val="-5"/>
        </w:rPr>
        <w:t xml:space="preserve"> </w:t>
      </w:r>
      <w:r w:rsidRPr="0050765D">
        <w:t>we</w:t>
      </w:r>
      <w:r w:rsidRPr="0050765D">
        <w:rPr>
          <w:spacing w:val="2"/>
        </w:rPr>
        <w:t xml:space="preserve"> </w:t>
      </w:r>
      <w:r w:rsidRPr="0050765D">
        <w:t>travelled</w:t>
      </w:r>
      <w:r w:rsidRPr="0050765D">
        <w:rPr>
          <w:spacing w:val="5"/>
        </w:rPr>
        <w:t xml:space="preserve"> </w:t>
      </w:r>
      <w:r w:rsidRPr="0050765D">
        <w:t>to</w:t>
      </w:r>
      <w:r w:rsidRPr="0050765D">
        <w:rPr>
          <w:spacing w:val="3"/>
        </w:rPr>
        <w:t xml:space="preserve"> </w:t>
      </w:r>
      <w:r w:rsidRPr="0050765D">
        <w:t>Bangkok</w:t>
      </w:r>
      <w:r w:rsidRPr="0050765D">
        <w:rPr>
          <w:spacing w:val="-5"/>
        </w:rPr>
        <w:t xml:space="preserve"> </w:t>
      </w:r>
      <w:r w:rsidRPr="0050765D">
        <w:rPr>
          <w:spacing w:val="-1"/>
        </w:rPr>
        <w:t>t</w:t>
      </w:r>
      <w:r w:rsidRPr="0050765D">
        <w:t>o</w:t>
      </w:r>
      <w:r w:rsidRPr="0050765D">
        <w:rPr>
          <w:spacing w:val="4"/>
        </w:rPr>
        <w:t xml:space="preserve"> </w:t>
      </w:r>
      <w:r w:rsidRPr="0050765D">
        <w:t>vis</w:t>
      </w:r>
      <w:r w:rsidRPr="0050765D">
        <w:rPr>
          <w:spacing w:val="-1"/>
        </w:rPr>
        <w:t>i</w:t>
      </w:r>
      <w:r w:rsidRPr="0050765D">
        <w:t>t</w:t>
      </w:r>
      <w:r w:rsidRPr="0050765D">
        <w:rPr>
          <w:spacing w:val="1"/>
        </w:rPr>
        <w:t xml:space="preserve"> </w:t>
      </w:r>
      <w:r w:rsidRPr="0050765D">
        <w:t>the</w:t>
      </w:r>
      <w:r w:rsidRPr="0050765D">
        <w:rPr>
          <w:spacing w:val="2"/>
        </w:rPr>
        <w:t xml:space="preserve"> </w:t>
      </w:r>
      <w:r w:rsidRPr="0050765D">
        <w:t>Bahá’í</w:t>
      </w:r>
      <w:r w:rsidRPr="0050765D">
        <w:rPr>
          <w:spacing w:val="-2"/>
        </w:rPr>
        <w:t xml:space="preserve"> </w:t>
      </w:r>
      <w:r w:rsidRPr="0050765D">
        <w:t>friends</w:t>
      </w:r>
      <w:r w:rsidRPr="0050765D">
        <w:rPr>
          <w:spacing w:val="-3"/>
        </w:rPr>
        <w:t xml:space="preserve"> </w:t>
      </w:r>
      <w:r w:rsidRPr="0050765D">
        <w:rPr>
          <w:spacing w:val="-2"/>
        </w:rPr>
        <w:t>a</w:t>
      </w:r>
      <w:r w:rsidRPr="0050765D">
        <w:t>nd</w:t>
      </w:r>
      <w:r w:rsidRPr="0050765D">
        <w:rPr>
          <w:spacing w:val="2"/>
        </w:rPr>
        <w:t xml:space="preserve"> </w:t>
      </w:r>
      <w:r w:rsidRPr="0050765D">
        <w:t>our</w:t>
      </w:r>
      <w:r w:rsidRPr="0050765D">
        <w:rPr>
          <w:spacing w:val="1"/>
        </w:rPr>
        <w:t xml:space="preserve"> </w:t>
      </w:r>
      <w:r w:rsidRPr="0050765D">
        <w:t>f</w:t>
      </w:r>
      <w:r w:rsidRPr="0050765D">
        <w:rPr>
          <w:spacing w:val="-2"/>
        </w:rPr>
        <w:t>a</w:t>
      </w:r>
      <w:r w:rsidRPr="0050765D">
        <w:rPr>
          <w:spacing w:val="-1"/>
        </w:rPr>
        <w:t>m</w:t>
      </w:r>
      <w:r w:rsidRPr="0050765D">
        <w:t>ily.</w:t>
      </w:r>
      <w:r w:rsidRPr="0050765D">
        <w:rPr>
          <w:spacing w:val="-3"/>
        </w:rPr>
        <w:t xml:space="preserve"> </w:t>
      </w:r>
      <w:r w:rsidRPr="0050765D">
        <w:t>We went</w:t>
      </w:r>
      <w:r w:rsidRPr="0050765D">
        <w:rPr>
          <w:spacing w:val="-5"/>
        </w:rPr>
        <w:t xml:space="preserve"> </w:t>
      </w:r>
      <w:r w:rsidRPr="0050765D">
        <w:t>to</w:t>
      </w:r>
      <w:r w:rsidRPr="0050765D">
        <w:rPr>
          <w:spacing w:val="-2"/>
        </w:rPr>
        <w:t xml:space="preserve"> </w:t>
      </w:r>
      <w:r w:rsidRPr="0050765D">
        <w:t>the</w:t>
      </w:r>
      <w:r w:rsidRPr="0050765D">
        <w:rPr>
          <w:spacing w:val="-3"/>
        </w:rPr>
        <w:t xml:space="preserve"> </w:t>
      </w:r>
      <w:r w:rsidRPr="0050765D">
        <w:t>Bahá’í</w:t>
      </w:r>
      <w:r w:rsidRPr="0050765D">
        <w:rPr>
          <w:spacing w:val="-7"/>
        </w:rPr>
        <w:t xml:space="preserve"> </w:t>
      </w:r>
      <w:r w:rsidRPr="0050765D">
        <w:t>Centre,</w:t>
      </w:r>
      <w:r w:rsidRPr="0050765D">
        <w:rPr>
          <w:spacing w:val="-8"/>
        </w:rPr>
        <w:t xml:space="preserve"> </w:t>
      </w:r>
      <w:r w:rsidRPr="0050765D">
        <w:t>wh</w:t>
      </w:r>
      <w:r w:rsidRPr="0050765D">
        <w:rPr>
          <w:spacing w:val="1"/>
        </w:rPr>
        <w:t>i</w:t>
      </w:r>
      <w:r w:rsidRPr="0050765D">
        <w:t>ch</w:t>
      </w:r>
      <w:r w:rsidRPr="0050765D">
        <w:rPr>
          <w:spacing w:val="-6"/>
        </w:rPr>
        <w:t xml:space="preserve"> </w:t>
      </w:r>
      <w:r w:rsidRPr="0050765D">
        <w:t>at t</w:t>
      </w:r>
      <w:r w:rsidRPr="0050765D">
        <w:rPr>
          <w:spacing w:val="2"/>
        </w:rPr>
        <w:t>h</w:t>
      </w:r>
      <w:r w:rsidRPr="0050765D">
        <w:t>at</w:t>
      </w:r>
      <w:r w:rsidRPr="0050765D">
        <w:rPr>
          <w:spacing w:val="-2"/>
        </w:rPr>
        <w:t xml:space="preserve"> </w:t>
      </w:r>
      <w:r w:rsidRPr="0050765D">
        <w:rPr>
          <w:spacing w:val="1"/>
        </w:rPr>
        <w:t>t</w:t>
      </w:r>
      <w:r w:rsidRPr="0050765D">
        <w:t>ime</w:t>
      </w:r>
      <w:r w:rsidRPr="0050765D">
        <w:rPr>
          <w:spacing w:val="-3"/>
        </w:rPr>
        <w:t xml:space="preserve"> </w:t>
      </w:r>
      <w:r w:rsidRPr="0050765D">
        <w:t>was</w:t>
      </w:r>
      <w:r w:rsidRPr="0050765D">
        <w:rPr>
          <w:spacing w:val="-4"/>
        </w:rPr>
        <w:t xml:space="preserve"> </w:t>
      </w:r>
      <w:r w:rsidRPr="0050765D">
        <w:t>at</w:t>
      </w:r>
      <w:r w:rsidRPr="0050765D">
        <w:rPr>
          <w:spacing w:val="2"/>
        </w:rPr>
        <w:t xml:space="preserve"> </w:t>
      </w:r>
      <w:r w:rsidRPr="0050765D">
        <w:t>77/1</w:t>
      </w:r>
      <w:r w:rsidRPr="0050765D">
        <w:rPr>
          <w:spacing w:val="-5"/>
        </w:rPr>
        <w:t xml:space="preserve"> </w:t>
      </w:r>
      <w:r w:rsidRPr="0050765D">
        <w:t>Soi</w:t>
      </w:r>
      <w:r w:rsidRPr="0050765D">
        <w:rPr>
          <w:spacing w:val="-4"/>
        </w:rPr>
        <w:t xml:space="preserve"> </w:t>
      </w:r>
      <w:r w:rsidRPr="0050765D">
        <w:t>Langsuan.</w:t>
      </w:r>
    </w:p>
    <w:p w14:paraId="3417A43E" w14:textId="7207BA9E" w:rsidR="00B04939" w:rsidRPr="0050765D" w:rsidRDefault="006E5B28" w:rsidP="00615BE7"/>
    <w:tbl>
      <w:tblPr>
        <w:tblStyle w:val="TableGrid"/>
        <w:tblW w:w="0" w:type="auto"/>
        <w:jc w:val="center"/>
        <w:tblLook w:val="04A0" w:firstRow="1" w:lastRow="0" w:firstColumn="1" w:lastColumn="0" w:noHBand="0" w:noVBand="1"/>
      </w:tblPr>
      <w:tblGrid>
        <w:gridCol w:w="4596"/>
      </w:tblGrid>
      <w:tr w:rsidR="00B04939" w:rsidRPr="0050765D" w14:paraId="02BCCACB" w14:textId="77777777" w:rsidTr="007370A2">
        <w:trPr>
          <w:jc w:val="center"/>
        </w:trPr>
        <w:tc>
          <w:tcPr>
            <w:tcW w:w="0" w:type="auto"/>
          </w:tcPr>
          <w:p w14:paraId="2B8404E7" w14:textId="1122ADFC" w:rsidR="00B04939" w:rsidRPr="0050765D" w:rsidRDefault="00910FCA" w:rsidP="007370A2">
            <w:pPr>
              <w:jc w:val="center"/>
              <w:rPr>
                <w:sz w:val="24"/>
                <w:szCs w:val="24"/>
              </w:rPr>
            </w:pPr>
            <w:r>
              <w:rPr>
                <w:noProof/>
              </w:rPr>
              <w:drawing>
                <wp:inline distT="0" distB="0" distL="0" distR="0" wp14:anchorId="7D26ED7A" wp14:editId="55FE5713">
                  <wp:extent cx="2778760" cy="1964690"/>
                  <wp:effectExtent l="0" t="0" r="254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782900" cy="1967776"/>
                          </a:xfrm>
                          <a:prstGeom prst="rect">
                            <a:avLst/>
                          </a:prstGeom>
                          <a:noFill/>
                          <a:ln>
                            <a:noFill/>
                          </a:ln>
                        </pic:spPr>
                      </pic:pic>
                    </a:graphicData>
                  </a:graphic>
                </wp:inline>
              </w:drawing>
            </w:r>
          </w:p>
        </w:tc>
      </w:tr>
      <w:tr w:rsidR="00B04939" w:rsidRPr="0050765D" w14:paraId="1CEFE24F" w14:textId="77777777" w:rsidTr="007370A2">
        <w:trPr>
          <w:jc w:val="center"/>
        </w:trPr>
        <w:tc>
          <w:tcPr>
            <w:tcW w:w="0" w:type="auto"/>
          </w:tcPr>
          <w:p w14:paraId="540E1600" w14:textId="77777777" w:rsidR="007370A2" w:rsidRPr="0050765D" w:rsidRDefault="00910FCA" w:rsidP="007370A2">
            <w:pPr>
              <w:jc w:val="center"/>
              <w:rPr>
                <w:sz w:val="24"/>
                <w:szCs w:val="24"/>
              </w:rPr>
            </w:pPr>
            <w:r w:rsidRPr="0050765D">
              <w:rPr>
                <w:sz w:val="24"/>
                <w:szCs w:val="24"/>
              </w:rPr>
              <w:t xml:space="preserve">National Bahá’í Centre, Bangkok, </w:t>
            </w:r>
          </w:p>
          <w:p w14:paraId="1FBC7C0E" w14:textId="7B3C5176" w:rsidR="00B04939" w:rsidRPr="0050765D" w:rsidRDefault="00910FCA" w:rsidP="007370A2">
            <w:pPr>
              <w:jc w:val="center"/>
              <w:rPr>
                <w:sz w:val="24"/>
                <w:szCs w:val="24"/>
              </w:rPr>
            </w:pPr>
            <w:r w:rsidRPr="0050765D">
              <w:rPr>
                <w:sz w:val="24"/>
                <w:szCs w:val="24"/>
              </w:rPr>
              <w:t>77/1 Lang Suan Rd, Soi 4</w:t>
            </w:r>
          </w:p>
        </w:tc>
      </w:tr>
    </w:tbl>
    <w:p w14:paraId="2D8F3DE1" w14:textId="77777777" w:rsidR="00B04939" w:rsidRPr="0050765D" w:rsidRDefault="006E5B28" w:rsidP="00615BE7"/>
    <w:p w14:paraId="6235ACDE" w14:textId="4991E5BA" w:rsidR="00E5312E" w:rsidRPr="0050765D" w:rsidRDefault="006E5B28" w:rsidP="00615BE7"/>
    <w:p w14:paraId="13B0B0ED" w14:textId="1BB32E11" w:rsidR="006E0CCA" w:rsidRPr="0050765D" w:rsidRDefault="00910FCA" w:rsidP="00615BE7">
      <w:r w:rsidRPr="0050765D">
        <w:lastRenderedPageBreak/>
        <w:t>Mom</w:t>
      </w:r>
      <w:r w:rsidRPr="0050765D">
        <w:rPr>
          <w:spacing w:val="-1"/>
        </w:rPr>
        <w:t>m</w:t>
      </w:r>
      <w:r w:rsidRPr="0050765D">
        <w:t>y</w:t>
      </w:r>
      <w:r w:rsidRPr="0050765D">
        <w:rPr>
          <w:spacing w:val="15"/>
        </w:rPr>
        <w:t xml:space="preserve"> </w:t>
      </w:r>
      <w:r w:rsidRPr="0050765D">
        <w:t>was</w:t>
      </w:r>
      <w:r w:rsidRPr="0050765D">
        <w:rPr>
          <w:spacing w:val="21"/>
        </w:rPr>
        <w:t xml:space="preserve"> </w:t>
      </w:r>
      <w:r w:rsidRPr="0050765D">
        <w:t>on</w:t>
      </w:r>
      <w:r w:rsidRPr="0050765D">
        <w:rPr>
          <w:spacing w:val="22"/>
        </w:rPr>
        <w:t xml:space="preserve"> </w:t>
      </w:r>
      <w:r w:rsidRPr="0050765D">
        <w:t>the</w:t>
      </w:r>
      <w:r w:rsidRPr="0050765D">
        <w:rPr>
          <w:spacing w:val="22"/>
        </w:rPr>
        <w:t xml:space="preserve"> </w:t>
      </w:r>
      <w:r w:rsidRPr="0050765D">
        <w:t>second</w:t>
      </w:r>
      <w:r w:rsidRPr="0050765D">
        <w:rPr>
          <w:spacing w:val="17"/>
        </w:rPr>
        <w:t xml:space="preserve"> </w:t>
      </w:r>
      <w:r w:rsidRPr="0050765D">
        <w:t>floor</w:t>
      </w:r>
      <w:r w:rsidRPr="0050765D">
        <w:rPr>
          <w:spacing w:val="20"/>
        </w:rPr>
        <w:t xml:space="preserve"> </w:t>
      </w:r>
      <w:r w:rsidRPr="0050765D">
        <w:t>in</w:t>
      </w:r>
      <w:r w:rsidRPr="0050765D">
        <w:rPr>
          <w:spacing w:val="23"/>
        </w:rPr>
        <w:t xml:space="preserve"> </w:t>
      </w:r>
      <w:r w:rsidRPr="0050765D">
        <w:t>a</w:t>
      </w:r>
      <w:r w:rsidRPr="0050765D">
        <w:rPr>
          <w:spacing w:val="26"/>
        </w:rPr>
        <w:t xml:space="preserve"> </w:t>
      </w:r>
      <w:r w:rsidRPr="0050765D">
        <w:t>meeting</w:t>
      </w:r>
      <w:r w:rsidRPr="0050765D">
        <w:rPr>
          <w:spacing w:val="16"/>
        </w:rPr>
        <w:t xml:space="preserve"> </w:t>
      </w:r>
      <w:r w:rsidRPr="0050765D">
        <w:t>with</w:t>
      </w:r>
      <w:r w:rsidRPr="0050765D">
        <w:rPr>
          <w:spacing w:val="20"/>
        </w:rPr>
        <w:t xml:space="preserve"> </w:t>
      </w:r>
      <w:r w:rsidRPr="0050765D">
        <w:t>the</w:t>
      </w:r>
      <w:r w:rsidRPr="0050765D">
        <w:rPr>
          <w:spacing w:val="22"/>
        </w:rPr>
        <w:t xml:space="preserve"> </w:t>
      </w:r>
      <w:r w:rsidRPr="0050765D">
        <w:t>NSA.</w:t>
      </w:r>
      <w:r w:rsidRPr="0050765D">
        <w:rPr>
          <w:spacing w:val="19"/>
        </w:rPr>
        <w:t xml:space="preserve"> </w:t>
      </w:r>
      <w:r w:rsidRPr="0050765D">
        <w:t>She</w:t>
      </w:r>
      <w:r w:rsidRPr="0050765D">
        <w:rPr>
          <w:spacing w:val="21"/>
        </w:rPr>
        <w:t xml:space="preserve"> </w:t>
      </w:r>
      <w:r w:rsidRPr="0050765D">
        <w:t>came</w:t>
      </w:r>
      <w:r w:rsidRPr="0050765D">
        <w:rPr>
          <w:spacing w:val="25"/>
        </w:rPr>
        <w:t xml:space="preserve"> </w:t>
      </w:r>
      <w:r w:rsidRPr="0050765D">
        <w:t>down and</w:t>
      </w:r>
      <w:r w:rsidRPr="0050765D">
        <w:rPr>
          <w:spacing w:val="8"/>
        </w:rPr>
        <w:t xml:space="preserve"> </w:t>
      </w:r>
      <w:r w:rsidRPr="0050765D">
        <w:t>told</w:t>
      </w:r>
      <w:r w:rsidRPr="0050765D">
        <w:rPr>
          <w:spacing w:val="8"/>
        </w:rPr>
        <w:t xml:space="preserve"> </w:t>
      </w:r>
      <w:r w:rsidRPr="0050765D">
        <w:t>us</w:t>
      </w:r>
      <w:r w:rsidRPr="0050765D">
        <w:rPr>
          <w:spacing w:val="9"/>
        </w:rPr>
        <w:t xml:space="preserve"> </w:t>
      </w:r>
      <w:r w:rsidRPr="0050765D">
        <w:t>that</w:t>
      </w:r>
      <w:r w:rsidRPr="0050765D">
        <w:rPr>
          <w:spacing w:val="12"/>
        </w:rPr>
        <w:t xml:space="preserve"> </w:t>
      </w:r>
      <w:r w:rsidRPr="0050765D">
        <w:t>the</w:t>
      </w:r>
      <w:r w:rsidRPr="0050765D">
        <w:rPr>
          <w:spacing w:val="9"/>
        </w:rPr>
        <w:t xml:space="preserve"> </w:t>
      </w:r>
      <w:r w:rsidRPr="0050765D">
        <w:t>letter</w:t>
      </w:r>
      <w:r w:rsidRPr="0050765D">
        <w:rPr>
          <w:spacing w:val="12"/>
        </w:rPr>
        <w:t xml:space="preserve"> </w:t>
      </w:r>
      <w:r w:rsidRPr="0050765D">
        <w:t>of</w:t>
      </w:r>
      <w:r w:rsidRPr="0050765D">
        <w:rPr>
          <w:spacing w:val="10"/>
        </w:rPr>
        <w:t xml:space="preserve"> </w:t>
      </w:r>
      <w:r w:rsidRPr="0050765D">
        <w:t>consent</w:t>
      </w:r>
      <w:r w:rsidRPr="0050765D">
        <w:rPr>
          <w:spacing w:val="3"/>
        </w:rPr>
        <w:t xml:space="preserve"> </w:t>
      </w:r>
      <w:r w:rsidRPr="0050765D">
        <w:t>from</w:t>
      </w:r>
      <w:r w:rsidRPr="0050765D">
        <w:rPr>
          <w:spacing w:val="5"/>
        </w:rPr>
        <w:t xml:space="preserve"> </w:t>
      </w:r>
      <w:r w:rsidRPr="0050765D">
        <w:rPr>
          <w:spacing w:val="-1"/>
        </w:rPr>
        <w:t>m</w:t>
      </w:r>
      <w:r w:rsidRPr="0050765D">
        <w:t>y</w:t>
      </w:r>
      <w:r w:rsidRPr="0050765D">
        <w:rPr>
          <w:spacing w:val="8"/>
        </w:rPr>
        <w:t xml:space="preserve"> </w:t>
      </w:r>
      <w:r w:rsidRPr="0050765D">
        <w:t>parents</w:t>
      </w:r>
      <w:r w:rsidRPr="0050765D">
        <w:rPr>
          <w:spacing w:val="4"/>
        </w:rPr>
        <w:t xml:space="preserve"> </w:t>
      </w:r>
      <w:r w:rsidRPr="0050765D">
        <w:t>had</w:t>
      </w:r>
      <w:r w:rsidRPr="0050765D">
        <w:rPr>
          <w:spacing w:val="8"/>
        </w:rPr>
        <w:t xml:space="preserve"> </w:t>
      </w:r>
      <w:r w:rsidRPr="0050765D">
        <w:t>arr</w:t>
      </w:r>
      <w:r w:rsidRPr="0050765D">
        <w:rPr>
          <w:spacing w:val="-1"/>
        </w:rPr>
        <w:t>i</w:t>
      </w:r>
      <w:r w:rsidRPr="0050765D">
        <w:t>ved.</w:t>
      </w:r>
      <w:r w:rsidRPr="0050765D">
        <w:rPr>
          <w:spacing w:val="3"/>
        </w:rPr>
        <w:t xml:space="preserve"> </w:t>
      </w:r>
      <w:r w:rsidRPr="0050765D">
        <w:t>She</w:t>
      </w:r>
      <w:r w:rsidRPr="0050765D">
        <w:rPr>
          <w:spacing w:val="8"/>
        </w:rPr>
        <w:t xml:space="preserve"> </w:t>
      </w:r>
      <w:r w:rsidRPr="0050765D">
        <w:t>asked</w:t>
      </w:r>
      <w:r w:rsidRPr="0050765D">
        <w:rPr>
          <w:spacing w:val="6"/>
        </w:rPr>
        <w:t xml:space="preserve"> </w:t>
      </w:r>
      <w:r w:rsidRPr="0050765D">
        <w:t>us if</w:t>
      </w:r>
      <w:r w:rsidRPr="0050765D">
        <w:rPr>
          <w:spacing w:val="6"/>
        </w:rPr>
        <w:t xml:space="preserve"> </w:t>
      </w:r>
      <w:r w:rsidRPr="0050765D">
        <w:t>we</w:t>
      </w:r>
      <w:r w:rsidRPr="0050765D">
        <w:rPr>
          <w:spacing w:val="5"/>
        </w:rPr>
        <w:t xml:space="preserve"> </w:t>
      </w:r>
      <w:r w:rsidRPr="0050765D">
        <w:t>wo</w:t>
      </w:r>
      <w:r w:rsidRPr="0050765D">
        <w:rPr>
          <w:spacing w:val="2"/>
        </w:rPr>
        <w:t>u</w:t>
      </w:r>
      <w:r w:rsidRPr="0050765D">
        <w:t>ld</w:t>
      </w:r>
      <w:r w:rsidRPr="0050765D">
        <w:rPr>
          <w:spacing w:val="1"/>
        </w:rPr>
        <w:t xml:space="preserve"> </w:t>
      </w:r>
      <w:r w:rsidRPr="0050765D">
        <w:t>like</w:t>
      </w:r>
      <w:r w:rsidRPr="0050765D">
        <w:rPr>
          <w:spacing w:val="9"/>
        </w:rPr>
        <w:t xml:space="preserve"> </w:t>
      </w:r>
      <w:r w:rsidRPr="0050765D">
        <w:t>to</w:t>
      </w:r>
      <w:r w:rsidRPr="0050765D">
        <w:rPr>
          <w:spacing w:val="6"/>
        </w:rPr>
        <w:t xml:space="preserve"> </w:t>
      </w:r>
      <w:r w:rsidRPr="0050765D">
        <w:t>get</w:t>
      </w:r>
      <w:r w:rsidRPr="0050765D">
        <w:rPr>
          <w:spacing w:val="5"/>
        </w:rPr>
        <w:t xml:space="preserve"> </w:t>
      </w:r>
      <w:r w:rsidRPr="0050765D">
        <w:rPr>
          <w:spacing w:val="-1"/>
        </w:rPr>
        <w:t>ma</w:t>
      </w:r>
      <w:r w:rsidRPr="0050765D">
        <w:t>rried</w:t>
      </w:r>
      <w:r w:rsidRPr="0050765D">
        <w:rPr>
          <w:spacing w:val="1"/>
        </w:rPr>
        <w:t xml:space="preserve"> </w:t>
      </w:r>
      <w:r w:rsidRPr="0050765D">
        <w:t>now</w:t>
      </w:r>
      <w:r w:rsidRPr="0050765D">
        <w:rPr>
          <w:spacing w:val="3"/>
        </w:rPr>
        <w:t xml:space="preserve"> </w:t>
      </w:r>
      <w:r w:rsidRPr="0050765D">
        <w:t>as</w:t>
      </w:r>
      <w:r w:rsidRPr="0050765D">
        <w:rPr>
          <w:spacing w:val="5"/>
        </w:rPr>
        <w:t xml:space="preserve"> </w:t>
      </w:r>
      <w:r w:rsidRPr="0050765D">
        <w:t>the</w:t>
      </w:r>
      <w:r w:rsidRPr="0050765D">
        <w:rPr>
          <w:spacing w:val="5"/>
        </w:rPr>
        <w:t xml:space="preserve"> </w:t>
      </w:r>
      <w:r w:rsidRPr="0050765D">
        <w:t>NSA</w:t>
      </w:r>
      <w:r w:rsidRPr="0050765D">
        <w:rPr>
          <w:spacing w:val="2"/>
        </w:rPr>
        <w:t xml:space="preserve"> </w:t>
      </w:r>
      <w:r w:rsidRPr="0050765D">
        <w:t>was</w:t>
      </w:r>
      <w:r w:rsidRPr="0050765D">
        <w:rPr>
          <w:spacing w:val="3"/>
        </w:rPr>
        <w:t xml:space="preserve"> </w:t>
      </w:r>
      <w:r w:rsidRPr="0050765D">
        <w:t>present. We</w:t>
      </w:r>
      <w:r w:rsidRPr="0050765D">
        <w:rPr>
          <w:spacing w:val="5"/>
        </w:rPr>
        <w:t xml:space="preserve"> </w:t>
      </w:r>
      <w:r w:rsidRPr="0050765D">
        <w:t>said</w:t>
      </w:r>
      <w:r w:rsidRPr="0050765D">
        <w:rPr>
          <w:spacing w:val="4"/>
        </w:rPr>
        <w:t xml:space="preserve"> </w:t>
      </w:r>
      <w:r w:rsidRPr="0050765D">
        <w:rPr>
          <w:spacing w:val="2"/>
        </w:rPr>
        <w:t>t</w:t>
      </w:r>
      <w:r w:rsidRPr="0050765D">
        <w:rPr>
          <w:spacing w:val="1"/>
        </w:rPr>
        <w:t>h</w:t>
      </w:r>
      <w:r w:rsidRPr="0050765D">
        <w:t>at</w:t>
      </w:r>
      <w:r w:rsidRPr="0050765D">
        <w:rPr>
          <w:spacing w:val="7"/>
        </w:rPr>
        <w:t xml:space="preserve"> </w:t>
      </w:r>
      <w:r w:rsidRPr="0050765D">
        <w:t>we would</w:t>
      </w:r>
      <w:r w:rsidRPr="0050765D">
        <w:rPr>
          <w:spacing w:val="3"/>
        </w:rPr>
        <w:t xml:space="preserve"> </w:t>
      </w:r>
      <w:r w:rsidRPr="0050765D">
        <w:t>be</w:t>
      </w:r>
      <w:r w:rsidRPr="0050765D">
        <w:rPr>
          <w:spacing w:val="8"/>
        </w:rPr>
        <w:t xml:space="preserve"> </w:t>
      </w:r>
      <w:r w:rsidRPr="0050765D">
        <w:t>delighted to</w:t>
      </w:r>
      <w:r w:rsidRPr="0050765D">
        <w:rPr>
          <w:spacing w:val="8"/>
        </w:rPr>
        <w:t xml:space="preserve"> </w:t>
      </w:r>
      <w:r w:rsidRPr="0050765D">
        <w:t>do</w:t>
      </w:r>
      <w:r w:rsidRPr="0050765D">
        <w:rPr>
          <w:spacing w:val="8"/>
        </w:rPr>
        <w:t xml:space="preserve"> </w:t>
      </w:r>
      <w:r w:rsidRPr="0050765D">
        <w:t>so,</w:t>
      </w:r>
      <w:r w:rsidRPr="0050765D">
        <w:rPr>
          <w:spacing w:val="7"/>
        </w:rPr>
        <w:t xml:space="preserve"> </w:t>
      </w:r>
      <w:r w:rsidRPr="0050765D">
        <w:t>and</w:t>
      </w:r>
      <w:r w:rsidRPr="0050765D">
        <w:rPr>
          <w:spacing w:val="6"/>
        </w:rPr>
        <w:t xml:space="preserve"> </w:t>
      </w:r>
      <w:r w:rsidRPr="0050765D">
        <w:t>that</w:t>
      </w:r>
      <w:r w:rsidRPr="0050765D">
        <w:rPr>
          <w:spacing w:val="11"/>
        </w:rPr>
        <w:t xml:space="preserve"> </w:t>
      </w:r>
      <w:r w:rsidRPr="0050765D">
        <w:t>we</w:t>
      </w:r>
      <w:r w:rsidRPr="0050765D">
        <w:rPr>
          <w:spacing w:val="7"/>
        </w:rPr>
        <w:t xml:space="preserve"> </w:t>
      </w:r>
      <w:r w:rsidRPr="0050765D">
        <w:t>felt</w:t>
      </w:r>
      <w:r w:rsidRPr="0050765D">
        <w:rPr>
          <w:spacing w:val="10"/>
        </w:rPr>
        <w:t xml:space="preserve"> </w:t>
      </w:r>
      <w:r w:rsidRPr="0050765D">
        <w:t>honoured</w:t>
      </w:r>
      <w:r w:rsidRPr="0050765D">
        <w:rPr>
          <w:spacing w:val="1"/>
        </w:rPr>
        <w:t xml:space="preserve"> </w:t>
      </w:r>
      <w:r w:rsidRPr="0050765D">
        <w:t>to</w:t>
      </w:r>
      <w:r w:rsidRPr="0050765D">
        <w:rPr>
          <w:spacing w:val="7"/>
        </w:rPr>
        <w:t xml:space="preserve"> </w:t>
      </w:r>
      <w:r w:rsidRPr="0050765D">
        <w:t>be</w:t>
      </w:r>
      <w:r w:rsidRPr="0050765D">
        <w:rPr>
          <w:spacing w:val="9"/>
        </w:rPr>
        <w:t xml:space="preserve"> </w:t>
      </w:r>
      <w:r w:rsidRPr="0050765D">
        <w:t>blessed</w:t>
      </w:r>
      <w:r w:rsidRPr="0050765D">
        <w:rPr>
          <w:spacing w:val="3"/>
        </w:rPr>
        <w:t xml:space="preserve"> </w:t>
      </w:r>
      <w:r w:rsidRPr="0050765D">
        <w:t>by</w:t>
      </w:r>
      <w:r w:rsidRPr="0050765D">
        <w:rPr>
          <w:spacing w:val="9"/>
        </w:rPr>
        <w:t xml:space="preserve"> </w:t>
      </w:r>
      <w:r w:rsidRPr="0050765D">
        <w:t>the presence</w:t>
      </w:r>
      <w:r w:rsidRPr="0050765D">
        <w:rPr>
          <w:spacing w:val="-10"/>
        </w:rPr>
        <w:t xml:space="preserve"> </w:t>
      </w:r>
      <w:r w:rsidRPr="0050765D">
        <w:rPr>
          <w:spacing w:val="2"/>
        </w:rPr>
        <w:t>o</w:t>
      </w:r>
      <w:r w:rsidRPr="0050765D">
        <w:t>f</w:t>
      </w:r>
      <w:r w:rsidRPr="0050765D">
        <w:rPr>
          <w:spacing w:val="-2"/>
        </w:rPr>
        <w:t xml:space="preserve"> </w:t>
      </w:r>
      <w:r w:rsidRPr="0050765D">
        <w:t>the</w:t>
      </w:r>
      <w:r w:rsidRPr="0050765D">
        <w:rPr>
          <w:spacing w:val="-3"/>
        </w:rPr>
        <w:t xml:space="preserve"> </w:t>
      </w:r>
      <w:r w:rsidRPr="0050765D">
        <w:t>nine</w:t>
      </w:r>
      <w:r w:rsidRPr="0050765D">
        <w:rPr>
          <w:spacing w:val="-5"/>
        </w:rPr>
        <w:t xml:space="preserve"> </w:t>
      </w:r>
      <w:r w:rsidRPr="0050765D">
        <w:t>mem</w:t>
      </w:r>
      <w:r w:rsidRPr="0050765D">
        <w:rPr>
          <w:spacing w:val="2"/>
        </w:rPr>
        <w:t>b</w:t>
      </w:r>
      <w:r w:rsidRPr="0050765D">
        <w:t>ers</w:t>
      </w:r>
      <w:r w:rsidRPr="0050765D">
        <w:rPr>
          <w:spacing w:val="-7"/>
        </w:rPr>
        <w:t xml:space="preserve"> </w:t>
      </w:r>
      <w:r w:rsidRPr="0050765D">
        <w:t>of</w:t>
      </w:r>
      <w:r w:rsidRPr="0050765D">
        <w:rPr>
          <w:spacing w:val="-2"/>
        </w:rPr>
        <w:t xml:space="preserve"> </w:t>
      </w:r>
      <w:r w:rsidRPr="0050765D">
        <w:t>the</w:t>
      </w:r>
      <w:r w:rsidRPr="0050765D">
        <w:rPr>
          <w:spacing w:val="-3"/>
        </w:rPr>
        <w:t xml:space="preserve"> </w:t>
      </w:r>
      <w:r w:rsidRPr="0050765D">
        <w:t>NSA.</w:t>
      </w:r>
      <w:r w:rsidRPr="0050765D">
        <w:rPr>
          <w:spacing w:val="-6"/>
        </w:rPr>
        <w:t xml:space="preserve"> </w:t>
      </w:r>
      <w:r w:rsidRPr="0050765D">
        <w:rPr>
          <w:spacing w:val="1"/>
        </w:rPr>
        <w:t>W</w:t>
      </w:r>
      <w:r w:rsidRPr="0050765D">
        <w:t>e</w:t>
      </w:r>
      <w:r w:rsidRPr="0050765D">
        <w:rPr>
          <w:spacing w:val="-3"/>
        </w:rPr>
        <w:t xml:space="preserve"> </w:t>
      </w:r>
      <w:r w:rsidRPr="0050765D">
        <w:t>got</w:t>
      </w:r>
      <w:r w:rsidRPr="0050765D">
        <w:rPr>
          <w:spacing w:val="-4"/>
        </w:rPr>
        <w:t xml:space="preserve"> </w:t>
      </w:r>
      <w:r w:rsidRPr="0050765D">
        <w:t>married.</w:t>
      </w:r>
    </w:p>
    <w:p w14:paraId="7C802266" w14:textId="71659AF1" w:rsidR="006E0CCA" w:rsidRPr="0050765D" w:rsidRDefault="006E5B28" w:rsidP="00615BE7"/>
    <w:p w14:paraId="61F60377" w14:textId="77777777" w:rsidR="00202DBB" w:rsidRPr="0050765D" w:rsidRDefault="006E5B28" w:rsidP="00615BE7"/>
    <w:p w14:paraId="1B9BCA07" w14:textId="191035CE" w:rsidR="00202DBB" w:rsidRPr="0050765D" w:rsidRDefault="00910FCA" w:rsidP="006A4CC4">
      <w:pPr>
        <w:pStyle w:val="Heading2"/>
      </w:pPr>
      <w:bookmarkStart w:id="103" w:name="_Toc80014632"/>
      <w:r w:rsidRPr="0050765D">
        <w:t>The 1</w:t>
      </w:r>
      <w:r w:rsidRPr="0050765D">
        <w:rPr>
          <w:vertAlign w:val="superscript"/>
        </w:rPr>
        <w:t>st</w:t>
      </w:r>
      <w:r w:rsidRPr="0050765D">
        <w:t xml:space="preserve"> National Spiritual Assembly of Laos</w:t>
      </w:r>
      <w:bookmarkEnd w:id="103"/>
    </w:p>
    <w:p w14:paraId="04F0D3E5" w14:textId="77777777" w:rsidR="00202DBB" w:rsidRPr="0050765D" w:rsidRDefault="006E5B28" w:rsidP="00615BE7"/>
    <w:tbl>
      <w:tblPr>
        <w:tblStyle w:val="TableGrid"/>
        <w:tblW w:w="0" w:type="auto"/>
        <w:jc w:val="center"/>
        <w:tblLook w:val="04A0" w:firstRow="1" w:lastRow="0" w:firstColumn="1" w:lastColumn="0" w:noHBand="0" w:noVBand="1"/>
      </w:tblPr>
      <w:tblGrid>
        <w:gridCol w:w="7691"/>
      </w:tblGrid>
      <w:tr w:rsidR="00202DBB" w:rsidRPr="0050765D" w14:paraId="22664BFC" w14:textId="77777777" w:rsidTr="00202DBB">
        <w:trPr>
          <w:jc w:val="center"/>
        </w:trPr>
        <w:tc>
          <w:tcPr>
            <w:tcW w:w="0" w:type="auto"/>
          </w:tcPr>
          <w:p w14:paraId="39418A60" w14:textId="53E88E34" w:rsidR="00202DBB" w:rsidRPr="0050765D" w:rsidRDefault="00910FCA" w:rsidP="00202DBB">
            <w:pPr>
              <w:jc w:val="center"/>
              <w:rPr>
                <w:sz w:val="24"/>
                <w:szCs w:val="24"/>
              </w:rPr>
            </w:pPr>
            <w:r>
              <w:rPr>
                <w:noProof/>
              </w:rPr>
              <w:drawing>
                <wp:inline distT="0" distB="0" distL="0" distR="0" wp14:anchorId="33141FD5" wp14:editId="195F6A97">
                  <wp:extent cx="4346575" cy="2661285"/>
                  <wp:effectExtent l="0" t="0" r="0" b="571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4346575" cy="2661285"/>
                          </a:xfrm>
                          <a:prstGeom prst="rect">
                            <a:avLst/>
                          </a:prstGeom>
                          <a:noFill/>
                          <a:ln>
                            <a:noFill/>
                          </a:ln>
                        </pic:spPr>
                      </pic:pic>
                    </a:graphicData>
                  </a:graphic>
                </wp:inline>
              </w:drawing>
            </w:r>
          </w:p>
        </w:tc>
      </w:tr>
      <w:tr w:rsidR="00202DBB" w:rsidRPr="0050765D" w14:paraId="78E79CE3" w14:textId="77777777" w:rsidTr="00202DBB">
        <w:trPr>
          <w:jc w:val="center"/>
        </w:trPr>
        <w:tc>
          <w:tcPr>
            <w:tcW w:w="0" w:type="auto"/>
          </w:tcPr>
          <w:p w14:paraId="497DC47C" w14:textId="39A8DFBF" w:rsidR="00202DBB" w:rsidRPr="0050765D" w:rsidRDefault="00910FCA" w:rsidP="00202DBB">
            <w:pPr>
              <w:jc w:val="center"/>
              <w:rPr>
                <w:sz w:val="24"/>
                <w:szCs w:val="24"/>
              </w:rPr>
            </w:pPr>
            <w:r w:rsidRPr="0050765D">
              <w:rPr>
                <w:sz w:val="24"/>
                <w:szCs w:val="24"/>
              </w:rPr>
              <w:t>First National Convention of Laos held in Vientiane during Riḍván,1967</w:t>
            </w:r>
          </w:p>
        </w:tc>
      </w:tr>
    </w:tbl>
    <w:p w14:paraId="5AB4ACFF" w14:textId="77777777" w:rsidR="006E0CCA" w:rsidRPr="0050765D" w:rsidRDefault="006E5B28" w:rsidP="00615BE7"/>
    <w:tbl>
      <w:tblPr>
        <w:tblStyle w:val="TableGrid"/>
        <w:tblW w:w="0" w:type="auto"/>
        <w:jc w:val="center"/>
        <w:tblLook w:val="04A0" w:firstRow="1" w:lastRow="0" w:firstColumn="1" w:lastColumn="0" w:noHBand="0" w:noVBand="1"/>
      </w:tblPr>
      <w:tblGrid>
        <w:gridCol w:w="9629"/>
      </w:tblGrid>
      <w:tr w:rsidR="00202DBB" w:rsidRPr="0050765D" w14:paraId="23DD529F" w14:textId="77777777" w:rsidTr="00202DBB">
        <w:trPr>
          <w:jc w:val="center"/>
        </w:trPr>
        <w:tc>
          <w:tcPr>
            <w:tcW w:w="0" w:type="auto"/>
          </w:tcPr>
          <w:p w14:paraId="78D52445" w14:textId="79044AEB" w:rsidR="00202DBB" w:rsidRPr="0050765D" w:rsidRDefault="00910FCA" w:rsidP="00202DBB">
            <w:pPr>
              <w:jc w:val="center"/>
              <w:rPr>
                <w:sz w:val="24"/>
                <w:szCs w:val="24"/>
              </w:rPr>
            </w:pPr>
            <w:r>
              <w:rPr>
                <w:noProof/>
              </w:rPr>
              <w:drawing>
                <wp:inline distT="0" distB="0" distL="0" distR="0" wp14:anchorId="50794B84" wp14:editId="7C88F1E7">
                  <wp:extent cx="4490085" cy="2825115"/>
                  <wp:effectExtent l="0" t="0" r="5715"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4490085" cy="2825115"/>
                          </a:xfrm>
                          <a:prstGeom prst="rect">
                            <a:avLst/>
                          </a:prstGeom>
                          <a:noFill/>
                          <a:ln>
                            <a:noFill/>
                          </a:ln>
                        </pic:spPr>
                      </pic:pic>
                    </a:graphicData>
                  </a:graphic>
                </wp:inline>
              </w:drawing>
            </w:r>
          </w:p>
        </w:tc>
      </w:tr>
      <w:tr w:rsidR="00202DBB" w:rsidRPr="0050765D" w14:paraId="1FE260C4" w14:textId="77777777" w:rsidTr="00202DBB">
        <w:trPr>
          <w:jc w:val="center"/>
        </w:trPr>
        <w:tc>
          <w:tcPr>
            <w:tcW w:w="0" w:type="auto"/>
          </w:tcPr>
          <w:p w14:paraId="7CB7526F" w14:textId="0B6A2670" w:rsidR="00202DBB" w:rsidRPr="0050765D" w:rsidRDefault="00910FCA" w:rsidP="00202DBB">
            <w:pPr>
              <w:jc w:val="center"/>
              <w:rPr>
                <w:sz w:val="24"/>
                <w:szCs w:val="24"/>
              </w:rPr>
            </w:pPr>
            <w:r w:rsidRPr="0050765D">
              <w:rPr>
                <w:sz w:val="24"/>
                <w:szCs w:val="24"/>
              </w:rPr>
              <w:t>The first National Convention of the Bahá’ís of Laos was blessed with the presence of the representative of the Universal House of Justice, Hand of the Cause of God Dr R. Muhájir &amp; Auxiliary Board members ABMs Mr Bayzaee &amp; Mr Yan Kee Leong</w:t>
            </w:r>
          </w:p>
        </w:tc>
      </w:tr>
    </w:tbl>
    <w:p w14:paraId="33AA7EEA" w14:textId="77777777" w:rsidR="006E0CCA" w:rsidRPr="0050765D" w:rsidRDefault="006E5B28" w:rsidP="00615BE7"/>
    <w:tbl>
      <w:tblPr>
        <w:tblStyle w:val="TableGrid"/>
        <w:tblW w:w="0" w:type="auto"/>
        <w:jc w:val="center"/>
        <w:tblLook w:val="04A0" w:firstRow="1" w:lastRow="0" w:firstColumn="1" w:lastColumn="0" w:noHBand="0" w:noVBand="1"/>
      </w:tblPr>
      <w:tblGrid>
        <w:gridCol w:w="8808"/>
      </w:tblGrid>
      <w:tr w:rsidR="00202DBB" w:rsidRPr="0050765D" w14:paraId="1F5E5200" w14:textId="77777777" w:rsidTr="00863851">
        <w:trPr>
          <w:jc w:val="center"/>
        </w:trPr>
        <w:tc>
          <w:tcPr>
            <w:tcW w:w="0" w:type="auto"/>
          </w:tcPr>
          <w:p w14:paraId="2E020A9F" w14:textId="0EA071A5" w:rsidR="00202DBB" w:rsidRPr="0050765D" w:rsidRDefault="00910FCA" w:rsidP="00863851">
            <w:pPr>
              <w:jc w:val="center"/>
              <w:rPr>
                <w:sz w:val="24"/>
                <w:szCs w:val="24"/>
              </w:rPr>
            </w:pPr>
            <w:r>
              <w:rPr>
                <w:noProof/>
              </w:rPr>
              <w:lastRenderedPageBreak/>
              <w:drawing>
                <wp:inline distT="0" distB="0" distL="0" distR="0" wp14:anchorId="5BE13824" wp14:editId="2CB51CF6">
                  <wp:extent cx="5104130" cy="3050540"/>
                  <wp:effectExtent l="0" t="0" r="127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104130" cy="3050540"/>
                          </a:xfrm>
                          <a:prstGeom prst="rect">
                            <a:avLst/>
                          </a:prstGeom>
                          <a:noFill/>
                          <a:ln>
                            <a:noFill/>
                          </a:ln>
                        </pic:spPr>
                      </pic:pic>
                    </a:graphicData>
                  </a:graphic>
                </wp:inline>
              </w:drawing>
            </w:r>
          </w:p>
        </w:tc>
      </w:tr>
      <w:tr w:rsidR="00202DBB" w:rsidRPr="0050765D" w14:paraId="4658FB4A" w14:textId="77777777" w:rsidTr="00863851">
        <w:trPr>
          <w:jc w:val="center"/>
        </w:trPr>
        <w:tc>
          <w:tcPr>
            <w:tcW w:w="0" w:type="auto"/>
          </w:tcPr>
          <w:p w14:paraId="2769F7C7" w14:textId="35BC51D9" w:rsidR="00202DBB" w:rsidRPr="0050765D" w:rsidRDefault="00910FCA" w:rsidP="00863851">
            <w:pPr>
              <w:jc w:val="center"/>
              <w:rPr>
                <w:sz w:val="24"/>
                <w:szCs w:val="24"/>
              </w:rPr>
            </w:pPr>
            <w:r w:rsidRPr="0050765D">
              <w:rPr>
                <w:sz w:val="24"/>
                <w:szCs w:val="24"/>
              </w:rPr>
              <w:t>First National Spiritual Asse</w:t>
            </w:r>
            <w:r w:rsidRPr="0050765D">
              <w:rPr>
                <w:spacing w:val="-2"/>
                <w:sz w:val="24"/>
                <w:szCs w:val="24"/>
              </w:rPr>
              <w:t>m</w:t>
            </w:r>
            <w:r w:rsidRPr="0050765D">
              <w:rPr>
                <w:sz w:val="24"/>
                <w:szCs w:val="24"/>
              </w:rPr>
              <w:t>bly of the</w:t>
            </w:r>
            <w:r w:rsidRPr="0050765D">
              <w:rPr>
                <w:spacing w:val="-2"/>
                <w:sz w:val="24"/>
                <w:szCs w:val="24"/>
              </w:rPr>
              <w:t xml:space="preserve"> </w:t>
            </w:r>
            <w:r w:rsidRPr="0050765D">
              <w:rPr>
                <w:sz w:val="24"/>
                <w:szCs w:val="24"/>
              </w:rPr>
              <w:t>Bahá’ís of Laos elected in Riḍván, 1967.</w:t>
            </w:r>
          </w:p>
          <w:p w14:paraId="6BC9DA1F" w14:textId="27BC860D" w:rsidR="00863851" w:rsidRPr="0050765D" w:rsidRDefault="00910FCA" w:rsidP="00863851">
            <w:pPr>
              <w:jc w:val="left"/>
              <w:rPr>
                <w:sz w:val="24"/>
                <w:szCs w:val="24"/>
              </w:rPr>
            </w:pPr>
            <w:r w:rsidRPr="0050765D">
              <w:rPr>
                <w:sz w:val="24"/>
                <w:szCs w:val="24"/>
              </w:rPr>
              <w:t>Standing R-L: Paul Antipolo, Kha</w:t>
            </w:r>
            <w:r w:rsidRPr="0050765D">
              <w:rPr>
                <w:spacing w:val="-2"/>
                <w:sz w:val="24"/>
                <w:szCs w:val="24"/>
              </w:rPr>
              <w:t>m</w:t>
            </w:r>
            <w:r w:rsidRPr="0050765D">
              <w:rPr>
                <w:sz w:val="24"/>
                <w:szCs w:val="24"/>
              </w:rPr>
              <w:t>s</w:t>
            </w:r>
            <w:r w:rsidRPr="0050765D">
              <w:rPr>
                <w:spacing w:val="1"/>
                <w:sz w:val="24"/>
                <w:szCs w:val="24"/>
              </w:rPr>
              <w:t>a</w:t>
            </w:r>
            <w:r w:rsidRPr="0050765D">
              <w:rPr>
                <w:sz w:val="24"/>
                <w:szCs w:val="24"/>
              </w:rPr>
              <w:t>y, Noi Mujoo, Fazlollah Faridian, Chester Lee</w:t>
            </w:r>
          </w:p>
          <w:p w14:paraId="007C947C" w14:textId="78AD4F1A" w:rsidR="00202DBB" w:rsidRPr="0050765D" w:rsidRDefault="00910FCA" w:rsidP="00863851">
            <w:pPr>
              <w:jc w:val="left"/>
              <w:rPr>
                <w:sz w:val="24"/>
                <w:szCs w:val="24"/>
              </w:rPr>
            </w:pPr>
            <w:r w:rsidRPr="0050765D">
              <w:rPr>
                <w:sz w:val="24"/>
                <w:szCs w:val="24"/>
              </w:rPr>
              <w:t>Seated R-L: Firaydun, Kh</w:t>
            </w:r>
            <w:r w:rsidRPr="0050765D">
              <w:rPr>
                <w:spacing w:val="1"/>
                <w:sz w:val="24"/>
                <w:szCs w:val="24"/>
              </w:rPr>
              <w:t>a</w:t>
            </w:r>
            <w:r w:rsidRPr="0050765D">
              <w:rPr>
                <w:spacing w:val="-2"/>
                <w:sz w:val="24"/>
                <w:szCs w:val="24"/>
              </w:rPr>
              <w:t>m</w:t>
            </w:r>
            <w:r w:rsidRPr="0050765D">
              <w:rPr>
                <w:sz w:val="24"/>
                <w:szCs w:val="24"/>
              </w:rPr>
              <w:t>sing, Dr Muhájir, Bun-Me, Manijeh Javid (Bayzaee)</w:t>
            </w:r>
          </w:p>
        </w:tc>
      </w:tr>
    </w:tbl>
    <w:p w14:paraId="2550099C" w14:textId="410C61D2" w:rsidR="006E0CCA" w:rsidRPr="0050765D" w:rsidRDefault="006E5B28" w:rsidP="00615BE7"/>
    <w:tbl>
      <w:tblPr>
        <w:tblStyle w:val="TableGrid"/>
        <w:tblW w:w="0" w:type="auto"/>
        <w:jc w:val="center"/>
        <w:tblLook w:val="04A0" w:firstRow="1" w:lastRow="0" w:firstColumn="1" w:lastColumn="0" w:noHBand="0" w:noVBand="1"/>
      </w:tblPr>
      <w:tblGrid>
        <w:gridCol w:w="9629"/>
      </w:tblGrid>
      <w:tr w:rsidR="007C1054" w:rsidRPr="0050765D" w14:paraId="736ECF1F" w14:textId="77777777" w:rsidTr="00F559CF">
        <w:trPr>
          <w:jc w:val="center"/>
        </w:trPr>
        <w:tc>
          <w:tcPr>
            <w:tcW w:w="0" w:type="auto"/>
          </w:tcPr>
          <w:p w14:paraId="640A1FB2" w14:textId="79FF9ADC" w:rsidR="007C1054" w:rsidRPr="0050765D" w:rsidRDefault="00910FCA" w:rsidP="00F559CF">
            <w:pPr>
              <w:jc w:val="center"/>
              <w:rPr>
                <w:sz w:val="24"/>
                <w:szCs w:val="24"/>
              </w:rPr>
            </w:pPr>
            <w:r>
              <w:rPr>
                <w:noProof/>
              </w:rPr>
              <w:drawing>
                <wp:inline distT="0" distB="0" distL="0" distR="0" wp14:anchorId="01870CDF" wp14:editId="3B24CE87">
                  <wp:extent cx="4705985" cy="2648585"/>
                  <wp:effectExtent l="0" t="0" r="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4705985" cy="2648585"/>
                          </a:xfrm>
                          <a:prstGeom prst="rect">
                            <a:avLst/>
                          </a:prstGeom>
                          <a:noFill/>
                          <a:ln>
                            <a:noFill/>
                          </a:ln>
                        </pic:spPr>
                      </pic:pic>
                    </a:graphicData>
                  </a:graphic>
                </wp:inline>
              </w:drawing>
            </w:r>
          </w:p>
        </w:tc>
      </w:tr>
      <w:tr w:rsidR="007C1054" w:rsidRPr="0050765D" w14:paraId="6D750608" w14:textId="77777777" w:rsidTr="00F559CF">
        <w:trPr>
          <w:jc w:val="center"/>
        </w:trPr>
        <w:tc>
          <w:tcPr>
            <w:tcW w:w="0" w:type="auto"/>
          </w:tcPr>
          <w:p w14:paraId="1CFA8322" w14:textId="77777777" w:rsidR="005623A2" w:rsidRPr="0050765D" w:rsidRDefault="00910FCA" w:rsidP="00F559CF">
            <w:pPr>
              <w:jc w:val="left"/>
              <w:rPr>
                <w:sz w:val="24"/>
                <w:szCs w:val="24"/>
              </w:rPr>
            </w:pPr>
            <w:r w:rsidRPr="0050765D">
              <w:rPr>
                <w:sz w:val="24"/>
                <w:szCs w:val="24"/>
              </w:rPr>
              <w:t>Standing L-R: Firaydun, Bayzaee, Yankee, Khamsay, Dr Muhájir, Paul Antipolo, Faridian, Chester Lee.</w:t>
            </w:r>
          </w:p>
          <w:p w14:paraId="7D9D1C68" w14:textId="3E9AC8E7" w:rsidR="00F559CF" w:rsidRPr="0050765D" w:rsidRDefault="00910FCA" w:rsidP="00F559CF">
            <w:pPr>
              <w:jc w:val="left"/>
              <w:rPr>
                <w:sz w:val="24"/>
                <w:szCs w:val="24"/>
              </w:rPr>
            </w:pPr>
            <w:r w:rsidRPr="0050765D">
              <w:rPr>
                <w:sz w:val="24"/>
                <w:szCs w:val="24"/>
              </w:rPr>
              <w:t>Seated L-R Khamsing, Suwang Thangsuk, Shirin Fozdar, Manijeh Javid (Bayzaee), Parvat Fozdar, Bahiya Sohili.</w:t>
            </w:r>
          </w:p>
          <w:p w14:paraId="7D0CC1D5" w14:textId="581E893B" w:rsidR="007C1054" w:rsidRPr="0050765D" w:rsidRDefault="00910FCA" w:rsidP="00F559CF">
            <w:pPr>
              <w:jc w:val="left"/>
              <w:rPr>
                <w:sz w:val="24"/>
                <w:szCs w:val="24"/>
              </w:rPr>
            </w:pPr>
            <w:r w:rsidRPr="0050765D">
              <w:rPr>
                <w:sz w:val="24"/>
                <w:szCs w:val="24"/>
              </w:rPr>
              <w:t>(Mr Suwang Thangsuk, Parvat Fozdar, &amp; Shirin Fozdar were representatives of the NSA Thailand to the Convention.)</w:t>
            </w:r>
          </w:p>
        </w:tc>
      </w:tr>
    </w:tbl>
    <w:p w14:paraId="131190A1" w14:textId="531A0BAD" w:rsidR="007C1054" w:rsidRPr="0050765D" w:rsidRDefault="006E5B28" w:rsidP="00615BE7"/>
    <w:p w14:paraId="293EC9CF" w14:textId="77777777" w:rsidR="00F559CF" w:rsidRPr="0050765D" w:rsidRDefault="006E5B28" w:rsidP="00615BE7"/>
    <w:p w14:paraId="543EF843" w14:textId="77777777" w:rsidR="006E0CCA" w:rsidRPr="0050765D" w:rsidRDefault="00910FCA" w:rsidP="006A4CC4">
      <w:pPr>
        <w:pStyle w:val="Heading2"/>
      </w:pPr>
      <w:bookmarkStart w:id="104" w:name="_Toc80014633"/>
      <w:r w:rsidRPr="0050765D">
        <w:t>Te</w:t>
      </w:r>
      <w:r w:rsidRPr="0050765D">
        <w:rPr>
          <w:spacing w:val="1"/>
        </w:rPr>
        <w:t>a</w:t>
      </w:r>
      <w:r w:rsidRPr="0050765D">
        <w:t>ching</w:t>
      </w:r>
      <w:r w:rsidRPr="0050765D">
        <w:rPr>
          <w:spacing w:val="-10"/>
        </w:rPr>
        <w:t xml:space="preserve"> </w:t>
      </w:r>
      <w:r w:rsidRPr="0050765D">
        <w:t>Al</w:t>
      </w:r>
      <w:r w:rsidRPr="0050765D">
        <w:rPr>
          <w:spacing w:val="1"/>
        </w:rPr>
        <w:t>on</w:t>
      </w:r>
      <w:r w:rsidRPr="0050765D">
        <w:t>g</w:t>
      </w:r>
      <w:r w:rsidRPr="0050765D">
        <w:rPr>
          <w:spacing w:val="-7"/>
        </w:rPr>
        <w:t xml:space="preserve"> </w:t>
      </w:r>
      <w:r w:rsidRPr="0050765D">
        <w:t>the</w:t>
      </w:r>
      <w:r w:rsidRPr="0050765D">
        <w:rPr>
          <w:spacing w:val="-5"/>
        </w:rPr>
        <w:t xml:space="preserve"> </w:t>
      </w:r>
      <w:r w:rsidRPr="0050765D">
        <w:t>Mekong</w:t>
      </w:r>
      <w:r w:rsidRPr="0050765D">
        <w:rPr>
          <w:spacing w:val="-10"/>
        </w:rPr>
        <w:t xml:space="preserve"> </w:t>
      </w:r>
      <w:r w:rsidRPr="0050765D">
        <w:t>River</w:t>
      </w:r>
      <w:bookmarkEnd w:id="104"/>
    </w:p>
    <w:p w14:paraId="5148121F" w14:textId="77777777" w:rsidR="005305B9" w:rsidRDefault="006E5B28" w:rsidP="00615BE7"/>
    <w:p w14:paraId="1F6734BC" w14:textId="54EC13E4" w:rsidR="00E5312E" w:rsidRPr="0050765D" w:rsidRDefault="00910FCA" w:rsidP="00615BE7">
      <w:r w:rsidRPr="0050765D">
        <w:t>Dr</w:t>
      </w:r>
      <w:r w:rsidRPr="0050765D">
        <w:rPr>
          <w:spacing w:val="29"/>
        </w:rPr>
        <w:t xml:space="preserve"> </w:t>
      </w:r>
      <w:r w:rsidRPr="0050765D">
        <w:t>Muhájir</w:t>
      </w:r>
      <w:r w:rsidRPr="0050765D">
        <w:rPr>
          <w:spacing w:val="25"/>
        </w:rPr>
        <w:t xml:space="preserve"> </w:t>
      </w:r>
      <w:r w:rsidRPr="0050765D">
        <w:t>e</w:t>
      </w:r>
      <w:r w:rsidRPr="0050765D">
        <w:rPr>
          <w:spacing w:val="1"/>
        </w:rPr>
        <w:t>n</w:t>
      </w:r>
      <w:r w:rsidRPr="0050765D">
        <w:t>couraged pioneers to</w:t>
      </w:r>
      <w:r w:rsidRPr="0050765D">
        <w:rPr>
          <w:spacing w:val="33"/>
        </w:rPr>
        <w:t xml:space="preserve"> </w:t>
      </w:r>
      <w:r w:rsidRPr="0050765D">
        <w:t>start</w:t>
      </w:r>
      <w:r w:rsidRPr="0050765D">
        <w:rPr>
          <w:spacing w:val="29"/>
        </w:rPr>
        <w:t xml:space="preserve"> </w:t>
      </w:r>
      <w:r w:rsidRPr="0050765D">
        <w:t>t</w:t>
      </w:r>
      <w:r w:rsidRPr="0050765D">
        <w:rPr>
          <w:spacing w:val="-2"/>
        </w:rPr>
        <w:t>e</w:t>
      </w:r>
      <w:r w:rsidRPr="0050765D">
        <w:t>aching</w:t>
      </w:r>
      <w:r w:rsidRPr="0050765D">
        <w:rPr>
          <w:spacing w:val="27"/>
        </w:rPr>
        <w:t xml:space="preserve"> </w:t>
      </w:r>
      <w:r w:rsidRPr="0050765D">
        <w:t>t</w:t>
      </w:r>
      <w:r w:rsidRPr="0050765D">
        <w:rPr>
          <w:spacing w:val="1"/>
        </w:rPr>
        <w:t>h</w:t>
      </w:r>
      <w:r w:rsidRPr="0050765D">
        <w:t>e</w:t>
      </w:r>
      <w:r w:rsidRPr="0050765D">
        <w:rPr>
          <w:spacing w:val="32"/>
        </w:rPr>
        <w:t xml:space="preserve"> </w:t>
      </w:r>
      <w:r w:rsidRPr="0050765D">
        <w:t>Faith</w:t>
      </w:r>
      <w:r w:rsidRPr="0050765D">
        <w:rPr>
          <w:spacing w:val="27"/>
        </w:rPr>
        <w:t xml:space="preserve"> </w:t>
      </w:r>
      <w:r w:rsidRPr="0050765D">
        <w:rPr>
          <w:spacing w:val="2"/>
        </w:rPr>
        <w:t>i</w:t>
      </w:r>
      <w:r w:rsidRPr="0050765D">
        <w:t>n</w:t>
      </w:r>
      <w:r w:rsidRPr="0050765D">
        <w:rPr>
          <w:spacing w:val="33"/>
        </w:rPr>
        <w:t xml:space="preserve"> </w:t>
      </w:r>
      <w:r w:rsidRPr="0050765D">
        <w:t>the</w:t>
      </w:r>
      <w:r w:rsidRPr="0050765D">
        <w:rPr>
          <w:spacing w:val="31"/>
        </w:rPr>
        <w:t xml:space="preserve"> </w:t>
      </w:r>
      <w:r w:rsidRPr="0050765D">
        <w:t>villa</w:t>
      </w:r>
      <w:r w:rsidRPr="0050765D">
        <w:rPr>
          <w:spacing w:val="1"/>
        </w:rPr>
        <w:t>ge</w:t>
      </w:r>
      <w:r w:rsidRPr="0050765D">
        <w:t>s</w:t>
      </w:r>
      <w:r w:rsidRPr="0050765D">
        <w:rPr>
          <w:spacing w:val="30"/>
        </w:rPr>
        <w:t xml:space="preserve"> </w:t>
      </w:r>
      <w:r w:rsidRPr="0050765D">
        <w:rPr>
          <w:spacing w:val="1"/>
        </w:rPr>
        <w:t>on bot</w:t>
      </w:r>
      <w:r w:rsidRPr="0050765D">
        <w:t>h sides of</w:t>
      </w:r>
      <w:r w:rsidRPr="0050765D">
        <w:rPr>
          <w:spacing w:val="3"/>
        </w:rPr>
        <w:t xml:space="preserve"> </w:t>
      </w:r>
      <w:r w:rsidRPr="0050765D">
        <w:t>t</w:t>
      </w:r>
      <w:r w:rsidRPr="0050765D">
        <w:rPr>
          <w:spacing w:val="1"/>
        </w:rPr>
        <w:t>h</w:t>
      </w:r>
      <w:r w:rsidRPr="0050765D">
        <w:t>e</w:t>
      </w:r>
      <w:r w:rsidRPr="0050765D">
        <w:rPr>
          <w:spacing w:val="3"/>
        </w:rPr>
        <w:t xml:space="preserve"> </w:t>
      </w:r>
      <w:r w:rsidRPr="0050765D">
        <w:t>Mekong</w:t>
      </w:r>
      <w:r w:rsidRPr="0050765D">
        <w:rPr>
          <w:spacing w:val="-4"/>
        </w:rPr>
        <w:t xml:space="preserve"> </w:t>
      </w:r>
      <w:r w:rsidRPr="0050765D">
        <w:t>River,</w:t>
      </w:r>
      <w:r w:rsidRPr="0050765D">
        <w:rPr>
          <w:spacing w:val="-1"/>
        </w:rPr>
        <w:t xml:space="preserve"> </w:t>
      </w:r>
      <w:r w:rsidRPr="0050765D">
        <w:t>a</w:t>
      </w:r>
      <w:r w:rsidRPr="0050765D">
        <w:rPr>
          <w:spacing w:val="1"/>
        </w:rPr>
        <w:t>n</w:t>
      </w:r>
      <w:r w:rsidRPr="0050765D">
        <w:t>d</w:t>
      </w:r>
      <w:r w:rsidRPr="0050765D">
        <w:rPr>
          <w:spacing w:val="3"/>
        </w:rPr>
        <w:t xml:space="preserve"> </w:t>
      </w:r>
      <w:r w:rsidRPr="0050765D">
        <w:t>he</w:t>
      </w:r>
      <w:r w:rsidRPr="0050765D">
        <w:rPr>
          <w:spacing w:val="3"/>
        </w:rPr>
        <w:t xml:space="preserve"> </w:t>
      </w:r>
      <w:r w:rsidRPr="0050765D">
        <w:t>ev</w:t>
      </w:r>
      <w:r w:rsidRPr="0050765D">
        <w:rPr>
          <w:spacing w:val="-1"/>
        </w:rPr>
        <w:t>e</w:t>
      </w:r>
      <w:r w:rsidRPr="0050765D">
        <w:t>n suggested</w:t>
      </w:r>
      <w:r w:rsidRPr="0050765D">
        <w:rPr>
          <w:spacing w:val="-4"/>
        </w:rPr>
        <w:t xml:space="preserve"> </w:t>
      </w:r>
      <w:r w:rsidRPr="0050765D">
        <w:lastRenderedPageBreak/>
        <w:t>that</w:t>
      </w:r>
      <w:r w:rsidRPr="0050765D">
        <w:rPr>
          <w:spacing w:val="2"/>
        </w:rPr>
        <w:t xml:space="preserve"> </w:t>
      </w:r>
      <w:r w:rsidRPr="0050765D">
        <w:t>we</w:t>
      </w:r>
      <w:r w:rsidRPr="0050765D">
        <w:rPr>
          <w:spacing w:val="3"/>
        </w:rPr>
        <w:t xml:space="preserve"> </w:t>
      </w:r>
      <w:r w:rsidRPr="0050765D">
        <w:t>should</w:t>
      </w:r>
      <w:r w:rsidRPr="0050765D">
        <w:rPr>
          <w:spacing w:val="-1"/>
        </w:rPr>
        <w:t xml:space="preserve"> p</w:t>
      </w:r>
      <w:r w:rsidRPr="0050765D">
        <w:rPr>
          <w:spacing w:val="1"/>
        </w:rPr>
        <w:t>u</w:t>
      </w:r>
      <w:r w:rsidRPr="0050765D">
        <w:t>rchase a</w:t>
      </w:r>
      <w:r w:rsidRPr="0050765D">
        <w:rPr>
          <w:spacing w:val="9"/>
        </w:rPr>
        <w:t xml:space="preserve"> </w:t>
      </w:r>
      <w:r w:rsidRPr="0050765D">
        <w:t>boat</w:t>
      </w:r>
      <w:r w:rsidRPr="0050765D">
        <w:rPr>
          <w:spacing w:val="4"/>
        </w:rPr>
        <w:t xml:space="preserve"> </w:t>
      </w:r>
      <w:r w:rsidRPr="0050765D">
        <w:rPr>
          <w:spacing w:val="1"/>
        </w:rPr>
        <w:t>fo</w:t>
      </w:r>
      <w:r w:rsidRPr="0050765D">
        <w:t>r</w:t>
      </w:r>
      <w:r w:rsidRPr="0050765D">
        <w:rPr>
          <w:spacing w:val="6"/>
        </w:rPr>
        <w:t xml:space="preserve"> </w:t>
      </w:r>
      <w:r w:rsidRPr="0050765D">
        <w:rPr>
          <w:spacing w:val="1"/>
        </w:rPr>
        <w:t>thi</w:t>
      </w:r>
      <w:r w:rsidRPr="0050765D">
        <w:t>s</w:t>
      </w:r>
      <w:r w:rsidRPr="0050765D">
        <w:rPr>
          <w:spacing w:val="5"/>
        </w:rPr>
        <w:t xml:space="preserve"> </w:t>
      </w:r>
      <w:r w:rsidRPr="0050765D">
        <w:rPr>
          <w:spacing w:val="1"/>
        </w:rPr>
        <w:t>p</w:t>
      </w:r>
      <w:r w:rsidRPr="0050765D">
        <w:t>urpose. He</w:t>
      </w:r>
      <w:r w:rsidRPr="0050765D">
        <w:rPr>
          <w:spacing w:val="7"/>
        </w:rPr>
        <w:t xml:space="preserve"> </w:t>
      </w:r>
      <w:r w:rsidRPr="0050765D">
        <w:rPr>
          <w:spacing w:val="1"/>
        </w:rPr>
        <w:t>wa</w:t>
      </w:r>
      <w:r w:rsidRPr="0050765D">
        <w:t>s</w:t>
      </w:r>
      <w:r w:rsidRPr="0050765D">
        <w:rPr>
          <w:spacing w:val="4"/>
        </w:rPr>
        <w:t xml:space="preserve"> </w:t>
      </w:r>
      <w:r w:rsidRPr="0050765D">
        <w:rPr>
          <w:spacing w:val="1"/>
        </w:rPr>
        <w:t>t</w:t>
      </w:r>
      <w:r w:rsidRPr="0050765D">
        <w:t>he</w:t>
      </w:r>
      <w:r w:rsidRPr="0050765D">
        <w:rPr>
          <w:spacing w:val="5"/>
        </w:rPr>
        <w:t xml:space="preserve"> </w:t>
      </w:r>
      <w:r w:rsidRPr="0050765D">
        <w:t>person</w:t>
      </w:r>
      <w:r w:rsidRPr="0050765D">
        <w:rPr>
          <w:spacing w:val="1"/>
        </w:rPr>
        <w:t xml:space="preserve"> </w:t>
      </w:r>
      <w:r w:rsidRPr="0050765D">
        <w:rPr>
          <w:spacing w:val="-1"/>
        </w:rPr>
        <w:t>w</w:t>
      </w:r>
      <w:r w:rsidRPr="0050765D">
        <w:t>ho</w:t>
      </w:r>
      <w:r w:rsidRPr="0050765D">
        <w:rPr>
          <w:spacing w:val="4"/>
        </w:rPr>
        <w:t xml:space="preserve"> </w:t>
      </w:r>
      <w:r w:rsidRPr="0050765D">
        <w:t>start</w:t>
      </w:r>
      <w:r w:rsidRPr="0050765D">
        <w:rPr>
          <w:spacing w:val="-1"/>
        </w:rPr>
        <w:t>e</w:t>
      </w:r>
      <w:r w:rsidRPr="0050765D">
        <w:t>d</w:t>
      </w:r>
      <w:r w:rsidRPr="0050765D">
        <w:rPr>
          <w:spacing w:val="1"/>
        </w:rPr>
        <w:t xml:space="preserve"> </w:t>
      </w:r>
      <w:r w:rsidRPr="0050765D">
        <w:t>this</w:t>
      </w:r>
      <w:r w:rsidRPr="0050765D">
        <w:rPr>
          <w:spacing w:val="5"/>
        </w:rPr>
        <w:t xml:space="preserve"> </w:t>
      </w:r>
      <w:r w:rsidRPr="0050765D">
        <w:t>pr</w:t>
      </w:r>
      <w:r w:rsidRPr="0050765D">
        <w:rPr>
          <w:spacing w:val="2"/>
        </w:rPr>
        <w:t>o</w:t>
      </w:r>
      <w:r w:rsidRPr="0050765D">
        <w:t>ject.</w:t>
      </w:r>
      <w:r w:rsidRPr="0050765D">
        <w:rPr>
          <w:spacing w:val="2"/>
        </w:rPr>
        <w:t xml:space="preserve"> </w:t>
      </w:r>
      <w:r w:rsidRPr="0050765D">
        <w:t>Dr</w:t>
      </w:r>
      <w:r w:rsidRPr="0050765D">
        <w:rPr>
          <w:spacing w:val="4"/>
        </w:rPr>
        <w:t xml:space="preserve"> </w:t>
      </w:r>
      <w:r w:rsidRPr="0050765D">
        <w:t>M</w:t>
      </w:r>
      <w:r w:rsidRPr="0050765D">
        <w:rPr>
          <w:spacing w:val="1"/>
        </w:rPr>
        <w:t xml:space="preserve">ohajir </w:t>
      </w:r>
      <w:r w:rsidRPr="0050765D">
        <w:t>took</w:t>
      </w:r>
      <w:r w:rsidRPr="0050765D">
        <w:rPr>
          <w:spacing w:val="5"/>
        </w:rPr>
        <w:t xml:space="preserve"> </w:t>
      </w:r>
      <w:r w:rsidRPr="0050765D">
        <w:t>Uncle</w:t>
      </w:r>
      <w:r w:rsidRPr="0050765D">
        <w:rPr>
          <w:spacing w:val="3"/>
        </w:rPr>
        <w:t xml:space="preserve"> </w:t>
      </w:r>
      <w:r w:rsidRPr="0050765D">
        <w:t>Ya</w:t>
      </w:r>
      <w:r w:rsidRPr="0050765D">
        <w:rPr>
          <w:spacing w:val="1"/>
        </w:rPr>
        <w:t>n</w:t>
      </w:r>
      <w:r w:rsidRPr="0050765D">
        <w:t>kee</w:t>
      </w:r>
      <w:r w:rsidRPr="0050765D">
        <w:rPr>
          <w:spacing w:val="2"/>
        </w:rPr>
        <w:t xml:space="preserve"> </w:t>
      </w:r>
      <w:r w:rsidRPr="0050765D">
        <w:t>Leo</w:t>
      </w:r>
      <w:r w:rsidRPr="0050765D">
        <w:rPr>
          <w:spacing w:val="1"/>
        </w:rPr>
        <w:t>ng</w:t>
      </w:r>
      <w:r w:rsidRPr="0050765D">
        <w:t>,</w:t>
      </w:r>
      <w:r w:rsidRPr="0050765D">
        <w:rPr>
          <w:spacing w:val="2"/>
        </w:rPr>
        <w:t xml:space="preserve"> </w:t>
      </w:r>
      <w:r w:rsidRPr="0050765D">
        <w:t>Firayd</w:t>
      </w:r>
      <w:r w:rsidRPr="0050765D">
        <w:rPr>
          <w:spacing w:val="1"/>
        </w:rPr>
        <w:t>u</w:t>
      </w:r>
      <w:r w:rsidRPr="0050765D">
        <w:t>n,</w:t>
      </w:r>
      <w:r w:rsidRPr="0050765D">
        <w:rPr>
          <w:spacing w:val="3"/>
        </w:rPr>
        <w:t xml:space="preserve"> </w:t>
      </w:r>
      <w:r w:rsidRPr="0050765D">
        <w:t>and</w:t>
      </w:r>
      <w:r w:rsidRPr="0050765D">
        <w:rPr>
          <w:spacing w:val="6"/>
        </w:rPr>
        <w:t xml:space="preserve"> </w:t>
      </w:r>
      <w:r w:rsidRPr="0050765D">
        <w:t>C</w:t>
      </w:r>
      <w:r w:rsidRPr="0050765D">
        <w:rPr>
          <w:spacing w:val="1"/>
        </w:rPr>
        <w:t>hu</w:t>
      </w:r>
      <w:r w:rsidRPr="0050765D">
        <w:t>siri</w:t>
      </w:r>
      <w:r w:rsidRPr="0050765D">
        <w:rPr>
          <w:spacing w:val="2"/>
        </w:rPr>
        <w:t xml:space="preserve"> </w:t>
      </w:r>
      <w:r w:rsidRPr="0050765D">
        <w:t>Far</w:t>
      </w:r>
      <w:r w:rsidRPr="0050765D">
        <w:rPr>
          <w:spacing w:val="-1"/>
        </w:rPr>
        <w:t>i</w:t>
      </w:r>
      <w:r w:rsidRPr="0050765D">
        <w:rPr>
          <w:spacing w:val="2"/>
        </w:rPr>
        <w:t>d</w:t>
      </w:r>
      <w:r w:rsidRPr="0050765D">
        <w:t>ian</w:t>
      </w:r>
      <w:r w:rsidRPr="0050765D">
        <w:rPr>
          <w:spacing w:val="1"/>
        </w:rPr>
        <w:t xml:space="preserve"> </w:t>
      </w:r>
      <w:r w:rsidRPr="0050765D">
        <w:t>to</w:t>
      </w:r>
      <w:r w:rsidRPr="0050765D">
        <w:rPr>
          <w:spacing w:val="8"/>
        </w:rPr>
        <w:t xml:space="preserve"> </w:t>
      </w:r>
      <w:r w:rsidRPr="0050765D">
        <w:t>T</w:t>
      </w:r>
      <w:r w:rsidRPr="0050765D">
        <w:rPr>
          <w:spacing w:val="-1"/>
        </w:rPr>
        <w:t>h</w:t>
      </w:r>
      <w:r w:rsidRPr="0050765D">
        <w:t>akek</w:t>
      </w:r>
      <w:r w:rsidRPr="0050765D">
        <w:rPr>
          <w:spacing w:val="3"/>
        </w:rPr>
        <w:t xml:space="preserve"> </w:t>
      </w:r>
      <w:r w:rsidRPr="0050765D">
        <w:t>in the</w:t>
      </w:r>
      <w:r w:rsidRPr="0050765D">
        <w:rPr>
          <w:spacing w:val="6"/>
        </w:rPr>
        <w:t xml:space="preserve"> </w:t>
      </w:r>
      <w:r w:rsidRPr="0050765D">
        <w:rPr>
          <w:spacing w:val="1"/>
        </w:rPr>
        <w:t>Sou</w:t>
      </w:r>
      <w:r w:rsidRPr="0050765D">
        <w:rPr>
          <w:spacing w:val="-1"/>
        </w:rPr>
        <w:t>t</w:t>
      </w:r>
      <w:r w:rsidRPr="0050765D">
        <w:t>h</w:t>
      </w:r>
      <w:r w:rsidRPr="0050765D">
        <w:rPr>
          <w:spacing w:val="3"/>
        </w:rPr>
        <w:t xml:space="preserve"> </w:t>
      </w:r>
      <w:r w:rsidRPr="0050765D">
        <w:rPr>
          <w:spacing w:val="1"/>
        </w:rPr>
        <w:t>o</w:t>
      </w:r>
      <w:r w:rsidRPr="0050765D">
        <w:t>f</w:t>
      </w:r>
      <w:r w:rsidRPr="0050765D">
        <w:rPr>
          <w:spacing w:val="7"/>
        </w:rPr>
        <w:t xml:space="preserve"> </w:t>
      </w:r>
      <w:r w:rsidRPr="0050765D">
        <w:t>Laos,</w:t>
      </w:r>
      <w:r w:rsidRPr="0050765D">
        <w:rPr>
          <w:spacing w:val="5"/>
        </w:rPr>
        <w:t xml:space="preserve"> </w:t>
      </w:r>
      <w:r w:rsidRPr="0050765D">
        <w:t>whe</w:t>
      </w:r>
      <w:r w:rsidRPr="0050765D">
        <w:rPr>
          <w:spacing w:val="1"/>
        </w:rPr>
        <w:t>r</w:t>
      </w:r>
      <w:r w:rsidRPr="0050765D">
        <w:t>e</w:t>
      </w:r>
      <w:r w:rsidRPr="0050765D">
        <w:rPr>
          <w:spacing w:val="3"/>
        </w:rPr>
        <w:t xml:space="preserve"> </w:t>
      </w:r>
      <w:r w:rsidRPr="0050765D">
        <w:t>there</w:t>
      </w:r>
      <w:r w:rsidRPr="0050765D">
        <w:rPr>
          <w:spacing w:val="4"/>
        </w:rPr>
        <w:t xml:space="preserve"> </w:t>
      </w:r>
      <w:r w:rsidRPr="0050765D">
        <w:t>we</w:t>
      </w:r>
      <w:r w:rsidRPr="0050765D">
        <w:rPr>
          <w:spacing w:val="1"/>
        </w:rPr>
        <w:t>r</w:t>
      </w:r>
      <w:r w:rsidRPr="0050765D">
        <w:t>e</w:t>
      </w:r>
      <w:r w:rsidRPr="0050765D">
        <w:rPr>
          <w:spacing w:val="7"/>
        </w:rPr>
        <w:t xml:space="preserve"> </w:t>
      </w:r>
      <w:r w:rsidRPr="0050765D">
        <w:rPr>
          <w:spacing w:val="-1"/>
        </w:rPr>
        <w:t>m</w:t>
      </w:r>
      <w:r w:rsidRPr="0050765D">
        <w:rPr>
          <w:spacing w:val="1"/>
        </w:rPr>
        <w:t>an</w:t>
      </w:r>
      <w:r w:rsidRPr="0050765D">
        <w:t>y</w:t>
      </w:r>
      <w:r w:rsidRPr="0050765D">
        <w:rPr>
          <w:spacing w:val="2"/>
        </w:rPr>
        <w:t xml:space="preserve"> </w:t>
      </w:r>
      <w:r w:rsidRPr="0050765D">
        <w:t>Bahá’í</w:t>
      </w:r>
      <w:r w:rsidRPr="0050765D">
        <w:rPr>
          <w:spacing w:val="2"/>
        </w:rPr>
        <w:t xml:space="preserve"> </w:t>
      </w:r>
      <w:r w:rsidRPr="0050765D">
        <w:t>villages</w:t>
      </w:r>
      <w:r w:rsidRPr="0050765D">
        <w:rPr>
          <w:spacing w:val="2"/>
        </w:rPr>
        <w:t xml:space="preserve"> </w:t>
      </w:r>
      <w:r w:rsidRPr="0050765D">
        <w:t>a</w:t>
      </w:r>
      <w:r w:rsidRPr="0050765D">
        <w:rPr>
          <w:spacing w:val="1"/>
        </w:rPr>
        <w:t>n</w:t>
      </w:r>
      <w:r w:rsidRPr="0050765D">
        <w:t>d</w:t>
      </w:r>
      <w:r w:rsidRPr="0050765D">
        <w:rPr>
          <w:spacing w:val="8"/>
        </w:rPr>
        <w:t xml:space="preserve"> </w:t>
      </w:r>
      <w:r w:rsidRPr="0050765D">
        <w:t xml:space="preserve">Bahá’ís </w:t>
      </w:r>
      <w:r w:rsidRPr="0050765D">
        <w:rPr>
          <w:spacing w:val="1"/>
        </w:rPr>
        <w:t>a</w:t>
      </w:r>
      <w:r w:rsidRPr="0050765D">
        <w:rPr>
          <w:spacing w:val="-1"/>
        </w:rPr>
        <w:t>m</w:t>
      </w:r>
      <w:r w:rsidRPr="0050765D">
        <w:rPr>
          <w:spacing w:val="1"/>
        </w:rPr>
        <w:t xml:space="preserve">ong </w:t>
      </w:r>
      <w:r w:rsidRPr="0050765D">
        <w:t>the re</w:t>
      </w:r>
      <w:r w:rsidRPr="0050765D">
        <w:rPr>
          <w:spacing w:val="1"/>
        </w:rPr>
        <w:t>f</w:t>
      </w:r>
      <w:r w:rsidRPr="0050765D">
        <w:t>ugees.</w:t>
      </w:r>
      <w:r w:rsidRPr="0050765D">
        <w:rPr>
          <w:spacing w:val="-7"/>
        </w:rPr>
        <w:t xml:space="preserve"> </w:t>
      </w:r>
      <w:r w:rsidRPr="0050765D">
        <w:t>Fr</w:t>
      </w:r>
      <w:r w:rsidRPr="0050765D">
        <w:rPr>
          <w:spacing w:val="1"/>
        </w:rPr>
        <w:t>o</w:t>
      </w:r>
      <w:r w:rsidRPr="0050765D">
        <w:t>m</w:t>
      </w:r>
      <w:r w:rsidRPr="0050765D">
        <w:rPr>
          <w:spacing w:val="-3"/>
        </w:rPr>
        <w:t xml:space="preserve"> </w:t>
      </w:r>
      <w:r w:rsidRPr="0050765D">
        <w:rPr>
          <w:spacing w:val="2"/>
        </w:rPr>
        <w:t>t</w:t>
      </w:r>
      <w:r w:rsidRPr="0050765D">
        <w:rPr>
          <w:spacing w:val="1"/>
        </w:rPr>
        <w:t>h</w:t>
      </w:r>
      <w:r w:rsidRPr="0050765D">
        <w:rPr>
          <w:spacing w:val="-1"/>
        </w:rPr>
        <w:t>er</w:t>
      </w:r>
      <w:r w:rsidRPr="0050765D">
        <w:t>e</w:t>
      </w:r>
      <w:r w:rsidRPr="0050765D">
        <w:rPr>
          <w:spacing w:val="-2"/>
        </w:rPr>
        <w:t xml:space="preserve"> </w:t>
      </w:r>
      <w:r w:rsidRPr="0050765D">
        <w:rPr>
          <w:spacing w:val="1"/>
        </w:rPr>
        <w:t>h</w:t>
      </w:r>
      <w:r w:rsidRPr="0050765D">
        <w:t>e</w:t>
      </w:r>
      <w:r w:rsidRPr="0050765D">
        <w:rPr>
          <w:spacing w:val="2"/>
        </w:rPr>
        <w:t xml:space="preserve"> </w:t>
      </w:r>
      <w:r w:rsidRPr="0050765D">
        <w:t>crossed</w:t>
      </w:r>
      <w:r w:rsidRPr="0050765D">
        <w:rPr>
          <w:spacing w:val="-5"/>
        </w:rPr>
        <w:t xml:space="preserve"> </w:t>
      </w:r>
      <w:r w:rsidRPr="0050765D">
        <w:t>the Mek</w:t>
      </w:r>
      <w:r w:rsidRPr="0050765D">
        <w:rPr>
          <w:spacing w:val="1"/>
        </w:rPr>
        <w:t>o</w:t>
      </w:r>
      <w:r w:rsidRPr="0050765D">
        <w:t>ng</w:t>
      </w:r>
      <w:r w:rsidRPr="0050765D">
        <w:rPr>
          <w:spacing w:val="-5"/>
        </w:rPr>
        <w:t xml:space="preserve"> </w:t>
      </w:r>
      <w:r w:rsidRPr="0050765D">
        <w:t>Riv</w:t>
      </w:r>
      <w:r w:rsidRPr="0050765D">
        <w:rPr>
          <w:spacing w:val="-1"/>
        </w:rPr>
        <w:t>e</w:t>
      </w:r>
      <w:r w:rsidRPr="0050765D">
        <w:t>r</w:t>
      </w:r>
      <w:r w:rsidRPr="0050765D">
        <w:rPr>
          <w:spacing w:val="-2"/>
        </w:rPr>
        <w:t xml:space="preserve"> </w:t>
      </w:r>
      <w:r w:rsidRPr="0050765D">
        <w:t>to</w:t>
      </w:r>
      <w:r w:rsidRPr="0050765D">
        <w:rPr>
          <w:spacing w:val="2"/>
        </w:rPr>
        <w:t xml:space="preserve"> </w:t>
      </w:r>
      <w:r w:rsidRPr="0050765D">
        <w:t>Muk</w:t>
      </w:r>
      <w:r w:rsidRPr="0050765D">
        <w:rPr>
          <w:spacing w:val="1"/>
        </w:rPr>
        <w:t>d</w:t>
      </w:r>
      <w:r w:rsidRPr="0050765D">
        <w:t>ahan</w:t>
      </w:r>
      <w:r w:rsidRPr="0050765D">
        <w:rPr>
          <w:spacing w:val="-7"/>
        </w:rPr>
        <w:t xml:space="preserve"> </w:t>
      </w:r>
      <w:r w:rsidRPr="0050765D">
        <w:t xml:space="preserve">on </w:t>
      </w:r>
      <w:r w:rsidRPr="0050765D">
        <w:rPr>
          <w:spacing w:val="-1"/>
        </w:rPr>
        <w:t>t</w:t>
      </w:r>
      <w:r w:rsidRPr="0050765D">
        <w:rPr>
          <w:spacing w:val="1"/>
        </w:rPr>
        <w:t>h</w:t>
      </w:r>
      <w:r w:rsidRPr="0050765D">
        <w:t>e</w:t>
      </w:r>
      <w:r w:rsidRPr="0050765D">
        <w:rPr>
          <w:spacing w:val="2"/>
        </w:rPr>
        <w:t xml:space="preserve"> </w:t>
      </w:r>
      <w:r w:rsidRPr="0050765D">
        <w:t>Thai side</w:t>
      </w:r>
      <w:r w:rsidRPr="0050765D">
        <w:rPr>
          <w:spacing w:val="-4"/>
        </w:rPr>
        <w:t xml:space="preserve"> </w:t>
      </w:r>
      <w:r w:rsidRPr="0050765D">
        <w:rPr>
          <w:spacing w:val="1"/>
        </w:rPr>
        <w:t>t</w:t>
      </w:r>
      <w:r w:rsidRPr="0050765D">
        <w:t>o</w:t>
      </w:r>
      <w:r w:rsidRPr="0050765D">
        <w:rPr>
          <w:spacing w:val="-1"/>
        </w:rPr>
        <w:t xml:space="preserve"> </w:t>
      </w:r>
      <w:r w:rsidRPr="0050765D">
        <w:t>teach</w:t>
      </w:r>
      <w:r w:rsidRPr="0050765D">
        <w:rPr>
          <w:spacing w:val="-6"/>
        </w:rPr>
        <w:t xml:space="preserve"> </w:t>
      </w:r>
      <w:r w:rsidRPr="0050765D">
        <w:t>in</w:t>
      </w:r>
      <w:r w:rsidRPr="0050765D">
        <w:rPr>
          <w:spacing w:val="-2"/>
        </w:rPr>
        <w:t xml:space="preserve"> </w:t>
      </w:r>
      <w:r w:rsidRPr="0050765D">
        <w:t>the</w:t>
      </w:r>
      <w:r w:rsidRPr="0050765D">
        <w:rPr>
          <w:spacing w:val="-3"/>
        </w:rPr>
        <w:t xml:space="preserve"> </w:t>
      </w:r>
      <w:r w:rsidRPr="0050765D">
        <w:rPr>
          <w:spacing w:val="2"/>
        </w:rPr>
        <w:t>l</w:t>
      </w:r>
      <w:r w:rsidRPr="0050765D">
        <w:rPr>
          <w:spacing w:val="1"/>
        </w:rPr>
        <w:t>o</w:t>
      </w:r>
      <w:r w:rsidRPr="0050765D">
        <w:t>cal</w:t>
      </w:r>
      <w:r w:rsidRPr="0050765D">
        <w:rPr>
          <w:spacing w:val="-1"/>
        </w:rPr>
        <w:t xml:space="preserve"> </w:t>
      </w:r>
      <w:r w:rsidRPr="0050765D">
        <w:t>T</w:t>
      </w:r>
      <w:r w:rsidRPr="0050765D">
        <w:rPr>
          <w:spacing w:val="1"/>
        </w:rPr>
        <w:t>h</w:t>
      </w:r>
      <w:r w:rsidRPr="0050765D">
        <w:t>ai</w:t>
      </w:r>
      <w:r w:rsidRPr="0050765D">
        <w:rPr>
          <w:spacing w:val="-3"/>
        </w:rPr>
        <w:t xml:space="preserve"> </w:t>
      </w:r>
      <w:r w:rsidRPr="0050765D">
        <w:rPr>
          <w:spacing w:val="1"/>
        </w:rPr>
        <w:t>s</w:t>
      </w:r>
      <w:r w:rsidRPr="0050765D">
        <w:t>c</w:t>
      </w:r>
      <w:r w:rsidRPr="0050765D">
        <w:rPr>
          <w:spacing w:val="1"/>
        </w:rPr>
        <w:t>h</w:t>
      </w:r>
      <w:r w:rsidRPr="0050765D">
        <w:t>o</w:t>
      </w:r>
      <w:r w:rsidRPr="0050765D">
        <w:rPr>
          <w:spacing w:val="1"/>
        </w:rPr>
        <w:t>o</w:t>
      </w:r>
      <w:r w:rsidRPr="0050765D">
        <w:t>ls</w:t>
      </w:r>
      <w:r w:rsidRPr="0050765D">
        <w:rPr>
          <w:spacing w:val="-8"/>
        </w:rPr>
        <w:t xml:space="preserve"> </w:t>
      </w:r>
      <w:r w:rsidRPr="0050765D">
        <w:t>and</w:t>
      </w:r>
      <w:r w:rsidRPr="0050765D">
        <w:rPr>
          <w:spacing w:val="-4"/>
        </w:rPr>
        <w:t xml:space="preserve"> </w:t>
      </w:r>
      <w:r w:rsidRPr="0050765D">
        <w:t>colleges.</w:t>
      </w:r>
    </w:p>
    <w:p w14:paraId="492944AE" w14:textId="77777777" w:rsidR="006E0CCA" w:rsidRPr="0050765D" w:rsidRDefault="006E5B28" w:rsidP="00615BE7"/>
    <w:tbl>
      <w:tblPr>
        <w:tblStyle w:val="TableGrid"/>
        <w:tblW w:w="0" w:type="auto"/>
        <w:jc w:val="center"/>
        <w:tblLook w:val="04A0" w:firstRow="1" w:lastRow="0" w:firstColumn="1" w:lastColumn="0" w:noHBand="0" w:noVBand="1"/>
      </w:tblPr>
      <w:tblGrid>
        <w:gridCol w:w="4854"/>
        <w:gridCol w:w="4775"/>
      </w:tblGrid>
      <w:tr w:rsidR="009B0F03" w:rsidRPr="0050765D" w14:paraId="1D8C65A8" w14:textId="46E7E4D8" w:rsidTr="007A079A">
        <w:trPr>
          <w:jc w:val="center"/>
        </w:trPr>
        <w:tc>
          <w:tcPr>
            <w:tcW w:w="0" w:type="auto"/>
          </w:tcPr>
          <w:p w14:paraId="517C0303" w14:textId="361C2524" w:rsidR="00C33B42" w:rsidRPr="0050765D" w:rsidRDefault="00910FCA" w:rsidP="00F559CF">
            <w:pPr>
              <w:jc w:val="center"/>
              <w:rPr>
                <w:sz w:val="24"/>
                <w:szCs w:val="24"/>
              </w:rPr>
            </w:pPr>
            <w:r>
              <w:rPr>
                <w:noProof/>
              </w:rPr>
              <w:drawing>
                <wp:inline distT="0" distB="0" distL="0" distR="0" wp14:anchorId="67BA1F23" wp14:editId="0E13DDA0">
                  <wp:extent cx="3042920" cy="2263140"/>
                  <wp:effectExtent l="0" t="0" r="5080" b="381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3068659" cy="2282304"/>
                          </a:xfrm>
                          <a:prstGeom prst="rect">
                            <a:avLst/>
                          </a:prstGeom>
                          <a:noFill/>
                          <a:ln>
                            <a:noFill/>
                          </a:ln>
                        </pic:spPr>
                      </pic:pic>
                    </a:graphicData>
                  </a:graphic>
                </wp:inline>
              </w:drawing>
            </w:r>
          </w:p>
        </w:tc>
        <w:tc>
          <w:tcPr>
            <w:tcW w:w="0" w:type="auto"/>
          </w:tcPr>
          <w:p w14:paraId="494301AB" w14:textId="12AEF161" w:rsidR="00C33B42" w:rsidRPr="0050765D" w:rsidRDefault="00910FCA" w:rsidP="00F559CF">
            <w:pPr>
              <w:jc w:val="center"/>
              <w:rPr>
                <w:noProof/>
                <w:sz w:val="24"/>
                <w:szCs w:val="24"/>
              </w:rPr>
            </w:pPr>
            <w:r>
              <w:rPr>
                <w:noProof/>
              </w:rPr>
              <w:drawing>
                <wp:inline distT="0" distB="0" distL="0" distR="0" wp14:anchorId="59576616" wp14:editId="2B29E8AA">
                  <wp:extent cx="2995930" cy="2273300"/>
                  <wp:effectExtent l="0" t="0" r="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3022794" cy="2293841"/>
                          </a:xfrm>
                          <a:prstGeom prst="rect">
                            <a:avLst/>
                          </a:prstGeom>
                          <a:noFill/>
                          <a:ln>
                            <a:noFill/>
                          </a:ln>
                        </pic:spPr>
                      </pic:pic>
                    </a:graphicData>
                  </a:graphic>
                </wp:inline>
              </w:drawing>
            </w:r>
          </w:p>
        </w:tc>
      </w:tr>
      <w:tr w:rsidR="009B0F03" w:rsidRPr="0050765D" w14:paraId="4BBB3C3A" w14:textId="2AA3D6BD" w:rsidTr="007A079A">
        <w:trPr>
          <w:jc w:val="center"/>
        </w:trPr>
        <w:tc>
          <w:tcPr>
            <w:tcW w:w="0" w:type="auto"/>
          </w:tcPr>
          <w:p w14:paraId="2E249029" w14:textId="61ECEED2" w:rsidR="00C33B42" w:rsidRPr="0050765D" w:rsidRDefault="00910FCA" w:rsidP="00F559CF">
            <w:pPr>
              <w:jc w:val="center"/>
              <w:rPr>
                <w:sz w:val="24"/>
                <w:szCs w:val="24"/>
              </w:rPr>
            </w:pPr>
            <w:r w:rsidRPr="0050765D">
              <w:rPr>
                <w:sz w:val="24"/>
                <w:szCs w:val="24"/>
              </w:rPr>
              <w:t>L-R: Chusiri, Dr</w:t>
            </w:r>
            <w:r w:rsidRPr="0050765D">
              <w:rPr>
                <w:spacing w:val="-3"/>
                <w:sz w:val="24"/>
                <w:szCs w:val="24"/>
              </w:rPr>
              <w:t xml:space="preserve"> </w:t>
            </w:r>
            <w:r w:rsidRPr="0050765D">
              <w:rPr>
                <w:sz w:val="24"/>
                <w:szCs w:val="24"/>
              </w:rPr>
              <w:t>Muhájir, Yankee</w:t>
            </w:r>
          </w:p>
        </w:tc>
        <w:tc>
          <w:tcPr>
            <w:tcW w:w="0" w:type="auto"/>
          </w:tcPr>
          <w:p w14:paraId="6A71CD6D" w14:textId="0F427FC2" w:rsidR="00C33B42" w:rsidRPr="0050765D" w:rsidRDefault="00910FCA" w:rsidP="009B0F03">
            <w:pPr>
              <w:rPr>
                <w:sz w:val="24"/>
                <w:szCs w:val="24"/>
              </w:rPr>
            </w:pPr>
            <w:r w:rsidRPr="0050765D">
              <w:rPr>
                <w:sz w:val="24"/>
                <w:szCs w:val="24"/>
              </w:rPr>
              <w:t>L-R: Yankee, Dr Muhájir, Firaydun, Chusiri</w:t>
            </w:r>
          </w:p>
        </w:tc>
      </w:tr>
    </w:tbl>
    <w:p w14:paraId="4F3C9E0D" w14:textId="77777777" w:rsidR="006E0CCA" w:rsidRPr="0050765D" w:rsidRDefault="006E5B28" w:rsidP="00615BE7"/>
    <w:p w14:paraId="372628D5" w14:textId="12F574C9" w:rsidR="006E0CCA" w:rsidRPr="0050765D" w:rsidRDefault="00910FCA" w:rsidP="00615BE7">
      <w:r w:rsidRPr="0050765D">
        <w:t>On</w:t>
      </w:r>
      <w:r w:rsidRPr="0050765D">
        <w:rPr>
          <w:spacing w:val="6"/>
        </w:rPr>
        <w:t xml:space="preserve"> </w:t>
      </w:r>
      <w:r w:rsidRPr="0050765D">
        <w:t>his</w:t>
      </w:r>
      <w:r w:rsidRPr="0050765D">
        <w:rPr>
          <w:spacing w:val="6"/>
        </w:rPr>
        <w:t xml:space="preserve"> </w:t>
      </w:r>
      <w:r w:rsidRPr="0050765D">
        <w:t>next</w:t>
      </w:r>
      <w:r w:rsidRPr="0050765D">
        <w:rPr>
          <w:spacing w:val="5"/>
        </w:rPr>
        <w:t xml:space="preserve"> </w:t>
      </w:r>
      <w:r w:rsidRPr="0050765D">
        <w:t>trip,</w:t>
      </w:r>
      <w:r w:rsidRPr="0050765D">
        <w:rPr>
          <w:spacing w:val="5"/>
        </w:rPr>
        <w:t xml:space="preserve"> </w:t>
      </w:r>
      <w:r w:rsidRPr="0050765D">
        <w:t>Dr</w:t>
      </w:r>
      <w:r w:rsidRPr="0050765D">
        <w:rPr>
          <w:spacing w:val="4"/>
        </w:rPr>
        <w:t xml:space="preserve"> </w:t>
      </w:r>
      <w:r w:rsidRPr="0050765D">
        <w:t>Mohajir</w:t>
      </w:r>
      <w:r w:rsidRPr="0050765D">
        <w:rPr>
          <w:spacing w:val="1"/>
        </w:rPr>
        <w:t xml:space="preserve"> </w:t>
      </w:r>
      <w:r w:rsidRPr="0050765D">
        <w:t>told</w:t>
      </w:r>
      <w:r w:rsidRPr="0050765D">
        <w:rPr>
          <w:spacing w:val="6"/>
        </w:rPr>
        <w:t xml:space="preserve"> </w:t>
      </w:r>
      <w:r w:rsidRPr="0050765D">
        <w:rPr>
          <w:spacing w:val="-1"/>
        </w:rPr>
        <w:t>m</w:t>
      </w:r>
      <w:r w:rsidRPr="0050765D">
        <w:t>e</w:t>
      </w:r>
      <w:r w:rsidRPr="0050765D">
        <w:rPr>
          <w:spacing w:val="7"/>
        </w:rPr>
        <w:t xml:space="preserve"> </w:t>
      </w:r>
      <w:r w:rsidRPr="0050765D">
        <w:t>t</w:t>
      </w:r>
      <w:r w:rsidRPr="0050765D">
        <w:rPr>
          <w:spacing w:val="1"/>
        </w:rPr>
        <w:t>h</w:t>
      </w:r>
      <w:r w:rsidRPr="0050765D">
        <w:t>at</w:t>
      </w:r>
      <w:r w:rsidRPr="0050765D">
        <w:rPr>
          <w:spacing w:val="7"/>
        </w:rPr>
        <w:t xml:space="preserve"> </w:t>
      </w:r>
      <w:r w:rsidRPr="0050765D">
        <w:t>with</w:t>
      </w:r>
      <w:r w:rsidRPr="0050765D">
        <w:rPr>
          <w:spacing w:val="4"/>
        </w:rPr>
        <w:t xml:space="preserve"> </w:t>
      </w:r>
      <w:r w:rsidRPr="0050765D">
        <w:t>the</w:t>
      </w:r>
      <w:r w:rsidRPr="0050765D">
        <w:rPr>
          <w:spacing w:val="6"/>
        </w:rPr>
        <w:t xml:space="preserve"> </w:t>
      </w:r>
      <w:r w:rsidRPr="0050765D">
        <w:t>sacrifice</w:t>
      </w:r>
      <w:r w:rsidRPr="0050765D">
        <w:rPr>
          <w:spacing w:val="9"/>
        </w:rPr>
        <w:t xml:space="preserve"> </w:t>
      </w:r>
      <w:r w:rsidRPr="0050765D">
        <w:rPr>
          <w:spacing w:val="2"/>
        </w:rPr>
        <w:t>o</w:t>
      </w:r>
      <w:r w:rsidRPr="0050765D">
        <w:t>f</w:t>
      </w:r>
      <w:r w:rsidRPr="0050765D">
        <w:rPr>
          <w:spacing w:val="8"/>
        </w:rPr>
        <w:t xml:space="preserve"> </w:t>
      </w:r>
      <w:r w:rsidRPr="0050765D">
        <w:t>Firaydun</w:t>
      </w:r>
      <w:r w:rsidRPr="0050765D">
        <w:rPr>
          <w:spacing w:val="-1"/>
        </w:rPr>
        <w:t xml:space="preserve"> </w:t>
      </w:r>
      <w:r w:rsidRPr="0050765D">
        <w:t>many</w:t>
      </w:r>
      <w:r w:rsidRPr="0050765D">
        <w:rPr>
          <w:spacing w:val="14"/>
        </w:rPr>
        <w:t xml:space="preserve"> </w:t>
      </w:r>
      <w:r w:rsidRPr="0050765D">
        <w:t>villages</w:t>
      </w:r>
      <w:r w:rsidRPr="0050765D">
        <w:rPr>
          <w:spacing w:val="11"/>
        </w:rPr>
        <w:t xml:space="preserve"> </w:t>
      </w:r>
      <w:r w:rsidRPr="0050765D">
        <w:t>in</w:t>
      </w:r>
      <w:r w:rsidRPr="0050765D">
        <w:rPr>
          <w:spacing w:val="18"/>
        </w:rPr>
        <w:t xml:space="preserve"> </w:t>
      </w:r>
      <w:r w:rsidRPr="0050765D">
        <w:t>Thakek</w:t>
      </w:r>
      <w:r w:rsidRPr="0050765D">
        <w:rPr>
          <w:spacing w:val="12"/>
        </w:rPr>
        <w:t xml:space="preserve"> </w:t>
      </w:r>
      <w:r w:rsidRPr="0050765D">
        <w:t>area</w:t>
      </w:r>
      <w:r w:rsidRPr="0050765D">
        <w:rPr>
          <w:spacing w:val="20"/>
        </w:rPr>
        <w:t xml:space="preserve"> </w:t>
      </w:r>
      <w:r w:rsidRPr="0050765D">
        <w:rPr>
          <w:spacing w:val="2"/>
        </w:rPr>
        <w:t>h</w:t>
      </w:r>
      <w:r w:rsidRPr="0050765D">
        <w:t>ad</w:t>
      </w:r>
      <w:r w:rsidRPr="0050765D">
        <w:rPr>
          <w:spacing w:val="17"/>
        </w:rPr>
        <w:t xml:space="preserve"> </w:t>
      </w:r>
      <w:r w:rsidRPr="0050765D">
        <w:t>e</w:t>
      </w:r>
      <w:r w:rsidRPr="0050765D">
        <w:rPr>
          <w:spacing w:val="-1"/>
        </w:rPr>
        <w:t>m</w:t>
      </w:r>
      <w:r w:rsidRPr="0050765D">
        <w:t>braced</w:t>
      </w:r>
      <w:r w:rsidRPr="0050765D">
        <w:rPr>
          <w:spacing w:val="9"/>
        </w:rPr>
        <w:t xml:space="preserve"> </w:t>
      </w:r>
      <w:r w:rsidRPr="0050765D">
        <w:t>the</w:t>
      </w:r>
      <w:r w:rsidRPr="0050765D">
        <w:rPr>
          <w:spacing w:val="17"/>
        </w:rPr>
        <w:t xml:space="preserve"> </w:t>
      </w:r>
      <w:r w:rsidRPr="0050765D">
        <w:t>Faith,</w:t>
      </w:r>
      <w:r w:rsidRPr="0050765D">
        <w:rPr>
          <w:spacing w:val="14"/>
        </w:rPr>
        <w:t xml:space="preserve"> </w:t>
      </w:r>
      <w:r w:rsidRPr="0050765D">
        <w:t>and</w:t>
      </w:r>
      <w:r w:rsidRPr="0050765D">
        <w:rPr>
          <w:spacing w:val="16"/>
        </w:rPr>
        <w:t xml:space="preserve"> </w:t>
      </w:r>
      <w:r w:rsidRPr="0050765D">
        <w:t>that</w:t>
      </w:r>
      <w:r w:rsidRPr="0050765D">
        <w:rPr>
          <w:spacing w:val="20"/>
        </w:rPr>
        <w:t xml:space="preserve"> </w:t>
      </w:r>
      <w:r w:rsidRPr="0050765D">
        <w:t>for</w:t>
      </w:r>
      <w:r w:rsidRPr="0050765D">
        <w:rPr>
          <w:spacing w:val="17"/>
        </w:rPr>
        <w:t xml:space="preserve"> </w:t>
      </w:r>
      <w:r w:rsidRPr="0050765D">
        <w:t>a</w:t>
      </w:r>
      <w:r w:rsidRPr="0050765D">
        <w:rPr>
          <w:spacing w:val="20"/>
        </w:rPr>
        <w:t xml:space="preserve"> </w:t>
      </w:r>
      <w:r w:rsidRPr="0050765D">
        <w:t>long</w:t>
      </w:r>
      <w:r w:rsidRPr="0050765D">
        <w:rPr>
          <w:spacing w:val="15"/>
        </w:rPr>
        <w:t xml:space="preserve"> </w:t>
      </w:r>
      <w:r w:rsidRPr="0050765D">
        <w:t>time no</w:t>
      </w:r>
      <w:r w:rsidRPr="0050765D">
        <w:rPr>
          <w:spacing w:val="27"/>
        </w:rPr>
        <w:t xml:space="preserve"> </w:t>
      </w:r>
      <w:r w:rsidRPr="0050765D">
        <w:t>one</w:t>
      </w:r>
      <w:r w:rsidRPr="0050765D">
        <w:rPr>
          <w:spacing w:val="26"/>
        </w:rPr>
        <w:t xml:space="preserve"> </w:t>
      </w:r>
      <w:r w:rsidRPr="0050765D">
        <w:t>h</w:t>
      </w:r>
      <w:r w:rsidRPr="0050765D">
        <w:rPr>
          <w:spacing w:val="-2"/>
        </w:rPr>
        <w:t>a</w:t>
      </w:r>
      <w:r w:rsidRPr="0050765D">
        <w:t>d</w:t>
      </w:r>
      <w:r w:rsidRPr="0050765D">
        <w:rPr>
          <w:spacing w:val="26"/>
        </w:rPr>
        <w:t xml:space="preserve"> </w:t>
      </w:r>
      <w:r w:rsidRPr="0050765D">
        <w:t>visited</w:t>
      </w:r>
      <w:r w:rsidRPr="0050765D">
        <w:rPr>
          <w:spacing w:val="23"/>
        </w:rPr>
        <w:t xml:space="preserve"> </w:t>
      </w:r>
      <w:r w:rsidRPr="0050765D">
        <w:t>those</w:t>
      </w:r>
      <w:r w:rsidRPr="0050765D">
        <w:rPr>
          <w:spacing w:val="24"/>
        </w:rPr>
        <w:t xml:space="preserve"> </w:t>
      </w:r>
      <w:r w:rsidRPr="0050765D">
        <w:t>vill</w:t>
      </w:r>
      <w:r w:rsidRPr="0050765D">
        <w:rPr>
          <w:spacing w:val="-2"/>
        </w:rPr>
        <w:t>a</w:t>
      </w:r>
      <w:r w:rsidRPr="0050765D">
        <w:t>ges.</w:t>
      </w:r>
      <w:r w:rsidRPr="0050765D">
        <w:rPr>
          <w:spacing w:val="26"/>
        </w:rPr>
        <w:t xml:space="preserve"> </w:t>
      </w:r>
      <w:r w:rsidRPr="0050765D">
        <w:t>He</w:t>
      </w:r>
      <w:r w:rsidRPr="0050765D">
        <w:rPr>
          <w:spacing w:val="27"/>
        </w:rPr>
        <w:t xml:space="preserve"> </w:t>
      </w:r>
      <w:r w:rsidRPr="0050765D">
        <w:t>t</w:t>
      </w:r>
      <w:r w:rsidRPr="0050765D">
        <w:rPr>
          <w:spacing w:val="2"/>
        </w:rPr>
        <w:t>o</w:t>
      </w:r>
      <w:r w:rsidRPr="0050765D">
        <w:t>ld</w:t>
      </w:r>
      <w:r w:rsidRPr="0050765D">
        <w:rPr>
          <w:spacing w:val="25"/>
        </w:rPr>
        <w:t xml:space="preserve"> </w:t>
      </w:r>
      <w:r w:rsidRPr="0050765D">
        <w:t>me</w:t>
      </w:r>
      <w:r w:rsidRPr="0050765D">
        <w:rPr>
          <w:spacing w:val="27"/>
        </w:rPr>
        <w:t xml:space="preserve"> </w:t>
      </w:r>
      <w:r w:rsidRPr="0050765D">
        <w:t>to</w:t>
      </w:r>
      <w:r w:rsidRPr="0050765D">
        <w:rPr>
          <w:spacing w:val="28"/>
        </w:rPr>
        <w:t xml:space="preserve"> </w:t>
      </w:r>
      <w:r w:rsidRPr="0050765D">
        <w:t>go</w:t>
      </w:r>
      <w:r w:rsidRPr="0050765D">
        <w:rPr>
          <w:spacing w:val="27"/>
        </w:rPr>
        <w:t xml:space="preserve"> </w:t>
      </w:r>
      <w:r w:rsidRPr="0050765D">
        <w:t>to</w:t>
      </w:r>
      <w:r w:rsidRPr="0050765D">
        <w:rPr>
          <w:spacing w:val="28"/>
        </w:rPr>
        <w:t xml:space="preserve"> </w:t>
      </w:r>
      <w:r w:rsidRPr="0050765D">
        <w:t>the</w:t>
      </w:r>
      <w:r w:rsidRPr="0050765D">
        <w:rPr>
          <w:spacing w:val="27"/>
        </w:rPr>
        <w:t xml:space="preserve"> </w:t>
      </w:r>
      <w:r w:rsidRPr="0050765D">
        <w:t>South</w:t>
      </w:r>
      <w:r w:rsidRPr="0050765D">
        <w:rPr>
          <w:spacing w:val="23"/>
        </w:rPr>
        <w:t xml:space="preserve"> </w:t>
      </w:r>
      <w:r w:rsidRPr="0050765D">
        <w:t>and</w:t>
      </w:r>
      <w:r w:rsidRPr="0050765D">
        <w:rPr>
          <w:spacing w:val="26"/>
        </w:rPr>
        <w:t xml:space="preserve"> </w:t>
      </w:r>
      <w:r w:rsidRPr="0050765D">
        <w:t>to</w:t>
      </w:r>
      <w:r w:rsidRPr="0050765D">
        <w:rPr>
          <w:spacing w:val="28"/>
        </w:rPr>
        <w:t xml:space="preserve"> </w:t>
      </w:r>
      <w:r w:rsidRPr="0050765D">
        <w:t>try</w:t>
      </w:r>
      <w:r w:rsidRPr="0050765D">
        <w:rPr>
          <w:spacing w:val="27"/>
        </w:rPr>
        <w:t xml:space="preserve"> </w:t>
      </w:r>
      <w:r w:rsidRPr="0050765D">
        <w:t>to find</w:t>
      </w:r>
      <w:r w:rsidRPr="0050765D">
        <w:rPr>
          <w:spacing w:val="4"/>
        </w:rPr>
        <w:t xml:space="preserve"> </w:t>
      </w:r>
      <w:r w:rsidRPr="0050765D">
        <w:t>a</w:t>
      </w:r>
      <w:r w:rsidRPr="0050765D">
        <w:rPr>
          <w:spacing w:val="9"/>
        </w:rPr>
        <w:t xml:space="preserve"> </w:t>
      </w:r>
      <w:r w:rsidRPr="0050765D">
        <w:t>job</w:t>
      </w:r>
      <w:r w:rsidRPr="0050765D">
        <w:rPr>
          <w:spacing w:val="5"/>
        </w:rPr>
        <w:t xml:space="preserve"> </w:t>
      </w:r>
      <w:r w:rsidRPr="0050765D">
        <w:t>there,</w:t>
      </w:r>
      <w:r w:rsidRPr="0050765D">
        <w:rPr>
          <w:spacing w:val="3"/>
        </w:rPr>
        <w:t xml:space="preserve"> </w:t>
      </w:r>
      <w:r w:rsidRPr="0050765D">
        <w:t>and</w:t>
      </w:r>
      <w:r w:rsidRPr="0050765D">
        <w:rPr>
          <w:spacing w:val="5"/>
        </w:rPr>
        <w:t xml:space="preserve"> </w:t>
      </w:r>
      <w:r w:rsidRPr="0050765D">
        <w:t>then</w:t>
      </w:r>
      <w:r w:rsidRPr="0050765D">
        <w:rPr>
          <w:spacing w:val="4"/>
        </w:rPr>
        <w:t xml:space="preserve"> </w:t>
      </w:r>
      <w:r w:rsidRPr="0050765D">
        <w:rPr>
          <w:spacing w:val="-1"/>
        </w:rPr>
        <w:t>m</w:t>
      </w:r>
      <w:r w:rsidRPr="0050765D">
        <w:t>ove</w:t>
      </w:r>
      <w:r w:rsidRPr="0050765D">
        <w:rPr>
          <w:spacing w:val="3"/>
        </w:rPr>
        <w:t xml:space="preserve"> </w:t>
      </w:r>
      <w:r w:rsidRPr="0050765D">
        <w:t>to</w:t>
      </w:r>
      <w:r w:rsidRPr="0050765D">
        <w:rPr>
          <w:spacing w:val="7"/>
        </w:rPr>
        <w:t xml:space="preserve"> </w:t>
      </w:r>
      <w:r w:rsidRPr="0050765D">
        <w:t>south</w:t>
      </w:r>
      <w:r w:rsidRPr="0050765D">
        <w:rPr>
          <w:spacing w:val="-1"/>
        </w:rPr>
        <w:t>e</w:t>
      </w:r>
      <w:r w:rsidRPr="0050765D">
        <w:t>rn</w:t>
      </w:r>
      <w:r w:rsidRPr="0050765D">
        <w:rPr>
          <w:spacing w:val="-1"/>
        </w:rPr>
        <w:t xml:space="preserve"> </w:t>
      </w:r>
      <w:r w:rsidRPr="0050765D">
        <w:t>Laos.</w:t>
      </w:r>
      <w:r w:rsidRPr="0050765D">
        <w:rPr>
          <w:spacing w:val="3"/>
        </w:rPr>
        <w:t xml:space="preserve"> </w:t>
      </w:r>
      <w:r w:rsidRPr="0050765D">
        <w:t>He</w:t>
      </w:r>
      <w:r w:rsidRPr="0050765D">
        <w:rPr>
          <w:spacing w:val="6"/>
        </w:rPr>
        <w:t xml:space="preserve"> </w:t>
      </w:r>
      <w:r w:rsidRPr="0050765D">
        <w:t>said</w:t>
      </w:r>
      <w:r w:rsidRPr="0050765D">
        <w:rPr>
          <w:spacing w:val="4"/>
        </w:rPr>
        <w:t xml:space="preserve"> </w:t>
      </w:r>
      <w:r w:rsidRPr="0050765D">
        <w:t>that</w:t>
      </w:r>
      <w:r w:rsidRPr="0050765D">
        <w:rPr>
          <w:spacing w:val="10"/>
        </w:rPr>
        <w:t xml:space="preserve"> </w:t>
      </w:r>
      <w:r w:rsidRPr="0050765D">
        <w:t>when</w:t>
      </w:r>
      <w:r w:rsidRPr="0050765D">
        <w:rPr>
          <w:spacing w:val="3"/>
        </w:rPr>
        <w:t xml:space="preserve"> </w:t>
      </w:r>
      <w:r w:rsidRPr="0050765D">
        <w:t>I</w:t>
      </w:r>
      <w:r w:rsidRPr="0050765D">
        <w:rPr>
          <w:spacing w:val="8"/>
        </w:rPr>
        <w:t xml:space="preserve"> </w:t>
      </w:r>
      <w:r w:rsidRPr="0050765D">
        <w:t>was</w:t>
      </w:r>
      <w:r w:rsidRPr="0050765D">
        <w:rPr>
          <w:spacing w:val="5"/>
        </w:rPr>
        <w:t xml:space="preserve"> </w:t>
      </w:r>
      <w:r w:rsidRPr="0050765D">
        <w:rPr>
          <w:w w:val="99"/>
        </w:rPr>
        <w:t>the</w:t>
      </w:r>
      <w:r w:rsidRPr="0050765D">
        <w:rPr>
          <w:spacing w:val="2"/>
          <w:w w:val="99"/>
        </w:rPr>
        <w:t>r</w:t>
      </w:r>
      <w:r w:rsidRPr="0050765D">
        <w:t xml:space="preserve">e </w:t>
      </w:r>
      <w:r w:rsidRPr="0050765D">
        <w:rPr>
          <w:w w:val="99"/>
        </w:rPr>
        <w:t>I</w:t>
      </w:r>
      <w:r w:rsidRPr="0050765D">
        <w:rPr>
          <w:spacing w:val="9"/>
          <w:w w:val="99"/>
        </w:rPr>
        <w:t xml:space="preserve"> </w:t>
      </w:r>
      <w:r w:rsidRPr="0050765D">
        <w:t>should</w:t>
      </w:r>
      <w:r w:rsidRPr="0050765D">
        <w:rPr>
          <w:spacing w:val="2"/>
        </w:rPr>
        <w:t xml:space="preserve"> </w:t>
      </w:r>
      <w:r w:rsidRPr="0050765D">
        <w:t>visit</w:t>
      </w:r>
      <w:r w:rsidRPr="0050765D">
        <w:rPr>
          <w:spacing w:val="9"/>
        </w:rPr>
        <w:t xml:space="preserve"> </w:t>
      </w:r>
      <w:r w:rsidRPr="0050765D">
        <w:t>those</w:t>
      </w:r>
      <w:r w:rsidRPr="0050765D">
        <w:rPr>
          <w:spacing w:val="3"/>
        </w:rPr>
        <w:t xml:space="preserve"> </w:t>
      </w:r>
      <w:r w:rsidRPr="0050765D">
        <w:t>villages, and</w:t>
      </w:r>
      <w:r w:rsidRPr="0050765D">
        <w:rPr>
          <w:spacing w:val="5"/>
        </w:rPr>
        <w:t xml:space="preserve"> </w:t>
      </w:r>
      <w:r w:rsidRPr="0050765D">
        <w:t>that</w:t>
      </w:r>
      <w:r w:rsidRPr="0050765D">
        <w:rPr>
          <w:spacing w:val="9"/>
        </w:rPr>
        <w:t xml:space="preserve"> </w:t>
      </w:r>
      <w:r w:rsidRPr="0050765D">
        <w:t>I</w:t>
      </w:r>
      <w:r w:rsidRPr="0050765D">
        <w:rPr>
          <w:spacing w:val="8"/>
        </w:rPr>
        <w:t xml:space="preserve"> </w:t>
      </w:r>
      <w:r w:rsidRPr="0050765D">
        <w:t>should</w:t>
      </w:r>
      <w:r w:rsidRPr="0050765D">
        <w:rPr>
          <w:spacing w:val="2"/>
        </w:rPr>
        <w:t xml:space="preserve"> </w:t>
      </w:r>
      <w:r w:rsidRPr="0050765D">
        <w:t>not</w:t>
      </w:r>
      <w:r w:rsidRPr="0050765D">
        <w:rPr>
          <w:spacing w:val="6"/>
        </w:rPr>
        <w:t xml:space="preserve"> </w:t>
      </w:r>
      <w:r w:rsidRPr="0050765D">
        <w:t>be</w:t>
      </w:r>
      <w:r w:rsidRPr="0050765D">
        <w:rPr>
          <w:spacing w:val="7"/>
        </w:rPr>
        <w:t xml:space="preserve"> </w:t>
      </w:r>
      <w:r w:rsidRPr="0050765D">
        <w:t>satisfied</w:t>
      </w:r>
      <w:r w:rsidRPr="0050765D">
        <w:rPr>
          <w:spacing w:val="1"/>
        </w:rPr>
        <w:t xml:space="preserve"> </w:t>
      </w:r>
      <w:r w:rsidRPr="0050765D">
        <w:t>with</w:t>
      </w:r>
      <w:r w:rsidRPr="0050765D">
        <w:rPr>
          <w:spacing w:val="5"/>
        </w:rPr>
        <w:t xml:space="preserve"> </w:t>
      </w:r>
      <w:r w:rsidRPr="0050765D">
        <w:t>there</w:t>
      </w:r>
      <w:r w:rsidRPr="0050765D">
        <w:rPr>
          <w:spacing w:val="5"/>
        </w:rPr>
        <w:t xml:space="preserve"> </w:t>
      </w:r>
      <w:r w:rsidRPr="0050765D">
        <w:t>being just</w:t>
      </w:r>
      <w:r w:rsidRPr="0050765D">
        <w:rPr>
          <w:spacing w:val="22"/>
        </w:rPr>
        <w:t xml:space="preserve"> </w:t>
      </w:r>
      <w:r w:rsidRPr="0050765D">
        <w:t>a</w:t>
      </w:r>
      <w:r w:rsidRPr="0050765D">
        <w:rPr>
          <w:spacing w:val="26"/>
        </w:rPr>
        <w:t xml:space="preserve"> </w:t>
      </w:r>
      <w:r w:rsidRPr="0050765D">
        <w:t>few</w:t>
      </w:r>
      <w:r w:rsidRPr="0050765D">
        <w:rPr>
          <w:spacing w:val="22"/>
        </w:rPr>
        <w:t xml:space="preserve"> </w:t>
      </w:r>
      <w:r w:rsidRPr="0050765D">
        <w:t>Bahá’ís</w:t>
      </w:r>
      <w:r w:rsidRPr="0050765D">
        <w:rPr>
          <w:spacing w:val="17"/>
        </w:rPr>
        <w:t xml:space="preserve"> </w:t>
      </w:r>
      <w:r w:rsidRPr="0050765D">
        <w:t>in</w:t>
      </w:r>
      <w:r w:rsidRPr="0050765D">
        <w:rPr>
          <w:spacing w:val="24"/>
        </w:rPr>
        <w:t xml:space="preserve"> </w:t>
      </w:r>
      <w:r w:rsidRPr="0050765D">
        <w:t>each</w:t>
      </w:r>
      <w:r w:rsidRPr="0050765D">
        <w:rPr>
          <w:spacing w:val="21"/>
        </w:rPr>
        <w:t xml:space="preserve"> </w:t>
      </w:r>
      <w:r w:rsidRPr="0050765D">
        <w:t>village</w:t>
      </w:r>
      <w:r w:rsidRPr="0050765D">
        <w:rPr>
          <w:spacing w:val="26"/>
        </w:rPr>
        <w:t xml:space="preserve"> </w:t>
      </w:r>
      <w:r w:rsidRPr="0050765D">
        <w:t>beca</w:t>
      </w:r>
      <w:r w:rsidRPr="0050765D">
        <w:rPr>
          <w:spacing w:val="2"/>
        </w:rPr>
        <w:t>u</w:t>
      </w:r>
      <w:r w:rsidRPr="0050765D">
        <w:t>se,</w:t>
      </w:r>
      <w:r w:rsidRPr="0050765D">
        <w:rPr>
          <w:spacing w:val="16"/>
        </w:rPr>
        <w:t xml:space="preserve"> </w:t>
      </w:r>
      <w:r w:rsidRPr="0050765D">
        <w:t>for</w:t>
      </w:r>
      <w:r w:rsidRPr="0050765D">
        <w:rPr>
          <w:spacing w:val="23"/>
        </w:rPr>
        <w:t xml:space="preserve"> </w:t>
      </w:r>
      <w:r w:rsidRPr="0050765D">
        <w:t>there</w:t>
      </w:r>
      <w:r w:rsidRPr="0050765D">
        <w:rPr>
          <w:spacing w:val="20"/>
        </w:rPr>
        <w:t xml:space="preserve"> </w:t>
      </w:r>
      <w:r w:rsidRPr="0050765D">
        <w:t>to</w:t>
      </w:r>
      <w:r w:rsidRPr="0050765D">
        <w:rPr>
          <w:spacing w:val="24"/>
        </w:rPr>
        <w:t xml:space="preserve"> </w:t>
      </w:r>
      <w:r w:rsidRPr="0050765D">
        <w:t>be</w:t>
      </w:r>
      <w:r w:rsidRPr="0050765D">
        <w:rPr>
          <w:spacing w:val="23"/>
        </w:rPr>
        <w:t xml:space="preserve"> </w:t>
      </w:r>
      <w:r w:rsidRPr="0050765D">
        <w:t>unity</w:t>
      </w:r>
      <w:r w:rsidRPr="0050765D">
        <w:rPr>
          <w:spacing w:val="20"/>
        </w:rPr>
        <w:t xml:space="preserve"> </w:t>
      </w:r>
      <w:r w:rsidRPr="0050765D">
        <w:t>in</w:t>
      </w:r>
      <w:r w:rsidRPr="0050765D">
        <w:rPr>
          <w:spacing w:val="24"/>
        </w:rPr>
        <w:t xml:space="preserve"> </w:t>
      </w:r>
      <w:r w:rsidRPr="0050765D">
        <w:t>the</w:t>
      </w:r>
      <w:r w:rsidRPr="0050765D">
        <w:rPr>
          <w:spacing w:val="21"/>
        </w:rPr>
        <w:t xml:space="preserve"> </w:t>
      </w:r>
      <w:r w:rsidRPr="0050765D">
        <w:t>village, the</w:t>
      </w:r>
      <w:r w:rsidRPr="0050765D">
        <w:rPr>
          <w:spacing w:val="22"/>
        </w:rPr>
        <w:t xml:space="preserve"> </w:t>
      </w:r>
      <w:r w:rsidRPr="0050765D">
        <w:t>whole</w:t>
      </w:r>
      <w:r w:rsidRPr="0050765D">
        <w:rPr>
          <w:spacing w:val="18"/>
        </w:rPr>
        <w:t xml:space="preserve"> </w:t>
      </w:r>
      <w:r w:rsidRPr="0050765D">
        <w:t>village</w:t>
      </w:r>
      <w:r w:rsidRPr="0050765D">
        <w:rPr>
          <w:spacing w:val="25"/>
        </w:rPr>
        <w:t xml:space="preserve"> </w:t>
      </w:r>
      <w:r w:rsidRPr="0050765D">
        <w:t>or</w:t>
      </w:r>
      <w:r w:rsidRPr="0050765D">
        <w:rPr>
          <w:spacing w:val="23"/>
        </w:rPr>
        <w:t xml:space="preserve"> </w:t>
      </w:r>
      <w:r w:rsidRPr="0050765D">
        <w:t>a</w:t>
      </w:r>
      <w:r w:rsidRPr="0050765D">
        <w:rPr>
          <w:spacing w:val="25"/>
        </w:rPr>
        <w:t xml:space="preserve"> </w:t>
      </w:r>
      <w:r w:rsidRPr="0050765D">
        <w:t>majority</w:t>
      </w:r>
      <w:r w:rsidRPr="0050765D">
        <w:rPr>
          <w:spacing w:val="16"/>
        </w:rPr>
        <w:t xml:space="preserve"> </w:t>
      </w:r>
      <w:r w:rsidRPr="0050765D">
        <w:t>of</w:t>
      </w:r>
      <w:r w:rsidRPr="0050765D">
        <w:rPr>
          <w:spacing w:val="23"/>
        </w:rPr>
        <w:t xml:space="preserve"> </w:t>
      </w:r>
      <w:r w:rsidRPr="0050765D">
        <w:t>the</w:t>
      </w:r>
      <w:r w:rsidRPr="0050765D">
        <w:rPr>
          <w:spacing w:val="24"/>
        </w:rPr>
        <w:t xml:space="preserve"> </w:t>
      </w:r>
      <w:r w:rsidRPr="0050765D">
        <w:t>people</w:t>
      </w:r>
      <w:r w:rsidRPr="0050765D">
        <w:rPr>
          <w:spacing w:val="18"/>
        </w:rPr>
        <w:t xml:space="preserve"> </w:t>
      </w:r>
      <w:r w:rsidRPr="0050765D">
        <w:t>in</w:t>
      </w:r>
      <w:r w:rsidRPr="0050765D">
        <w:rPr>
          <w:spacing w:val="23"/>
        </w:rPr>
        <w:t xml:space="preserve"> </w:t>
      </w:r>
      <w:r w:rsidRPr="0050765D">
        <w:t>the</w:t>
      </w:r>
      <w:r w:rsidRPr="0050765D">
        <w:rPr>
          <w:spacing w:val="22"/>
        </w:rPr>
        <w:t xml:space="preserve"> </w:t>
      </w:r>
      <w:r w:rsidRPr="0050765D">
        <w:t>village</w:t>
      </w:r>
      <w:r w:rsidRPr="0050765D">
        <w:rPr>
          <w:spacing w:val="25"/>
        </w:rPr>
        <w:t xml:space="preserve"> </w:t>
      </w:r>
      <w:r w:rsidRPr="0050765D">
        <w:t>needed</w:t>
      </w:r>
      <w:r w:rsidRPr="0050765D">
        <w:rPr>
          <w:spacing w:val="17"/>
        </w:rPr>
        <w:t xml:space="preserve"> </w:t>
      </w:r>
      <w:r w:rsidRPr="0050765D">
        <w:t>to</w:t>
      </w:r>
      <w:r w:rsidRPr="0050765D">
        <w:rPr>
          <w:spacing w:val="23"/>
        </w:rPr>
        <w:t xml:space="preserve"> </w:t>
      </w:r>
      <w:r w:rsidRPr="0050765D">
        <w:t>e</w:t>
      </w:r>
      <w:r w:rsidRPr="0050765D">
        <w:rPr>
          <w:spacing w:val="-1"/>
        </w:rPr>
        <w:t>m</w:t>
      </w:r>
      <w:r w:rsidRPr="0050765D">
        <w:t>brace the</w:t>
      </w:r>
      <w:r w:rsidRPr="0050765D">
        <w:rPr>
          <w:spacing w:val="-3"/>
        </w:rPr>
        <w:t xml:space="preserve"> </w:t>
      </w:r>
      <w:r w:rsidRPr="0050765D">
        <w:t>Faith.</w:t>
      </w:r>
    </w:p>
    <w:p w14:paraId="706D4B01" w14:textId="77777777" w:rsidR="006E0CCA" w:rsidRPr="0050765D" w:rsidRDefault="006E5B28" w:rsidP="00615BE7"/>
    <w:p w14:paraId="2BE35874" w14:textId="2B4B044D" w:rsidR="006E0CCA" w:rsidRPr="0050765D" w:rsidRDefault="00910FCA" w:rsidP="00615BE7">
      <w:r w:rsidRPr="0050765D">
        <w:t>I</w:t>
      </w:r>
      <w:r w:rsidRPr="0050765D">
        <w:rPr>
          <w:spacing w:val="9"/>
        </w:rPr>
        <w:t xml:space="preserve"> </w:t>
      </w:r>
      <w:r w:rsidRPr="0050765D">
        <w:t>left</w:t>
      </w:r>
      <w:r w:rsidRPr="0050765D">
        <w:rPr>
          <w:spacing w:val="10"/>
        </w:rPr>
        <w:t xml:space="preserve"> </w:t>
      </w:r>
      <w:r w:rsidRPr="0050765D">
        <w:rPr>
          <w:spacing w:val="-1"/>
        </w:rPr>
        <w:t>m</w:t>
      </w:r>
      <w:r w:rsidRPr="0050765D">
        <w:t>y</w:t>
      </w:r>
      <w:r w:rsidRPr="0050765D">
        <w:rPr>
          <w:spacing w:val="6"/>
        </w:rPr>
        <w:t xml:space="preserve"> </w:t>
      </w:r>
      <w:r w:rsidRPr="0050765D">
        <w:t>job</w:t>
      </w:r>
      <w:r w:rsidRPr="0050765D">
        <w:rPr>
          <w:spacing w:val="6"/>
        </w:rPr>
        <w:t xml:space="preserve"> </w:t>
      </w:r>
      <w:r w:rsidRPr="0050765D">
        <w:t>with</w:t>
      </w:r>
      <w:r w:rsidRPr="0050765D">
        <w:rPr>
          <w:spacing w:val="5"/>
        </w:rPr>
        <w:t xml:space="preserve"> </w:t>
      </w:r>
      <w:r w:rsidRPr="0050765D">
        <w:t>USAID and</w:t>
      </w:r>
      <w:r w:rsidRPr="0050765D">
        <w:rPr>
          <w:spacing w:val="6"/>
        </w:rPr>
        <w:t xml:space="preserve"> </w:t>
      </w:r>
      <w:r w:rsidRPr="0050765D">
        <w:t>went</w:t>
      </w:r>
      <w:r w:rsidRPr="0050765D">
        <w:rPr>
          <w:spacing w:val="5"/>
        </w:rPr>
        <w:t xml:space="preserve"> </w:t>
      </w:r>
      <w:r w:rsidRPr="0050765D">
        <w:t>to</w:t>
      </w:r>
      <w:r w:rsidRPr="0050765D">
        <w:rPr>
          <w:spacing w:val="7"/>
        </w:rPr>
        <w:t xml:space="preserve"> </w:t>
      </w:r>
      <w:r w:rsidRPr="0050765D">
        <w:t>Thakek</w:t>
      </w:r>
      <w:r w:rsidRPr="0050765D">
        <w:rPr>
          <w:spacing w:val="2"/>
        </w:rPr>
        <w:t xml:space="preserve"> </w:t>
      </w:r>
      <w:r w:rsidRPr="0050765D">
        <w:t>to</w:t>
      </w:r>
      <w:r w:rsidRPr="0050765D">
        <w:rPr>
          <w:spacing w:val="8"/>
        </w:rPr>
        <w:t xml:space="preserve"> </w:t>
      </w:r>
      <w:r w:rsidRPr="0050765D">
        <w:t>look</w:t>
      </w:r>
      <w:r w:rsidRPr="0050765D">
        <w:rPr>
          <w:spacing w:val="5"/>
        </w:rPr>
        <w:t xml:space="preserve"> </w:t>
      </w:r>
      <w:r w:rsidRPr="0050765D">
        <w:t>for</w:t>
      </w:r>
      <w:r w:rsidRPr="0050765D">
        <w:rPr>
          <w:spacing w:val="6"/>
        </w:rPr>
        <w:t xml:space="preserve"> </w:t>
      </w:r>
      <w:r w:rsidRPr="0050765D">
        <w:t>a</w:t>
      </w:r>
      <w:r w:rsidRPr="0050765D">
        <w:rPr>
          <w:spacing w:val="10"/>
        </w:rPr>
        <w:t xml:space="preserve"> </w:t>
      </w:r>
      <w:r w:rsidRPr="0050765D">
        <w:t>job.</w:t>
      </w:r>
      <w:r w:rsidRPr="0050765D">
        <w:rPr>
          <w:spacing w:val="6"/>
        </w:rPr>
        <w:t xml:space="preserve"> </w:t>
      </w:r>
      <w:r w:rsidRPr="0050765D">
        <w:t>Thakek</w:t>
      </w:r>
      <w:r w:rsidRPr="0050765D">
        <w:rPr>
          <w:spacing w:val="2"/>
        </w:rPr>
        <w:t xml:space="preserve"> </w:t>
      </w:r>
      <w:r w:rsidRPr="0050765D">
        <w:t>was</w:t>
      </w:r>
      <w:r w:rsidRPr="0050765D">
        <w:rPr>
          <w:spacing w:val="8"/>
        </w:rPr>
        <w:t xml:space="preserve"> </w:t>
      </w:r>
      <w:r w:rsidRPr="0050765D">
        <w:t>a very</w:t>
      </w:r>
      <w:r w:rsidRPr="0050765D">
        <w:rPr>
          <w:spacing w:val="-4"/>
        </w:rPr>
        <w:t xml:space="preserve"> </w:t>
      </w:r>
      <w:r w:rsidRPr="0050765D">
        <w:t>s</w:t>
      </w:r>
      <w:r w:rsidRPr="0050765D">
        <w:rPr>
          <w:spacing w:val="-1"/>
        </w:rPr>
        <w:t>m</w:t>
      </w:r>
      <w:r w:rsidRPr="0050765D">
        <w:t>all</w:t>
      </w:r>
      <w:r w:rsidRPr="0050765D">
        <w:rPr>
          <w:spacing w:val="-2"/>
        </w:rPr>
        <w:t xml:space="preserve"> </w:t>
      </w:r>
      <w:r w:rsidRPr="0050765D">
        <w:t>city</w:t>
      </w:r>
      <w:r w:rsidRPr="0050765D">
        <w:rPr>
          <w:spacing w:val="1"/>
        </w:rPr>
        <w:t xml:space="preserve"> </w:t>
      </w:r>
      <w:r w:rsidRPr="0050765D">
        <w:t>surrounded</w:t>
      </w:r>
      <w:r w:rsidRPr="0050765D">
        <w:rPr>
          <w:spacing w:val="-12"/>
        </w:rPr>
        <w:t xml:space="preserve"> </w:t>
      </w:r>
      <w:r w:rsidRPr="0050765D">
        <w:t>by</w:t>
      </w:r>
      <w:r w:rsidRPr="0050765D">
        <w:rPr>
          <w:spacing w:val="-2"/>
        </w:rPr>
        <w:t xml:space="preserve"> </w:t>
      </w:r>
      <w:r w:rsidRPr="0050765D">
        <w:t>many</w:t>
      </w:r>
      <w:r w:rsidRPr="0050765D">
        <w:rPr>
          <w:spacing w:val="-5"/>
        </w:rPr>
        <w:t xml:space="preserve"> </w:t>
      </w:r>
      <w:r w:rsidRPr="0050765D">
        <w:t>vill</w:t>
      </w:r>
      <w:r w:rsidRPr="0050765D">
        <w:rPr>
          <w:spacing w:val="-3"/>
        </w:rPr>
        <w:t>a</w:t>
      </w:r>
      <w:r w:rsidRPr="0050765D">
        <w:t>ges</w:t>
      </w:r>
      <w:r w:rsidRPr="0050765D">
        <w:rPr>
          <w:spacing w:val="-3"/>
        </w:rPr>
        <w:t xml:space="preserve"> </w:t>
      </w:r>
      <w:r w:rsidRPr="0050765D">
        <w:t>and</w:t>
      </w:r>
      <w:r w:rsidRPr="0050765D">
        <w:rPr>
          <w:spacing w:val="-3"/>
        </w:rPr>
        <w:t xml:space="preserve"> </w:t>
      </w:r>
      <w:r w:rsidRPr="0050765D">
        <w:t>refugee</w:t>
      </w:r>
      <w:r w:rsidRPr="0050765D">
        <w:rPr>
          <w:spacing w:val="-7"/>
        </w:rPr>
        <w:t xml:space="preserve"> </w:t>
      </w:r>
      <w:r w:rsidRPr="0050765D">
        <w:t>houses,</w:t>
      </w:r>
      <w:r w:rsidRPr="0050765D">
        <w:rPr>
          <w:spacing w:val="-7"/>
        </w:rPr>
        <w:t xml:space="preserve"> </w:t>
      </w:r>
      <w:r w:rsidRPr="0050765D">
        <w:t>and</w:t>
      </w:r>
      <w:r w:rsidRPr="0050765D">
        <w:rPr>
          <w:spacing w:val="-3"/>
        </w:rPr>
        <w:t xml:space="preserve"> </w:t>
      </w:r>
      <w:r w:rsidRPr="0050765D">
        <w:t>was</w:t>
      </w:r>
      <w:r w:rsidRPr="0050765D">
        <w:rPr>
          <w:spacing w:val="-3"/>
        </w:rPr>
        <w:t xml:space="preserve"> </w:t>
      </w:r>
      <w:r w:rsidRPr="0050765D">
        <w:t>one</w:t>
      </w:r>
      <w:r w:rsidRPr="0050765D">
        <w:rPr>
          <w:spacing w:val="-3"/>
        </w:rPr>
        <w:t xml:space="preserve"> </w:t>
      </w:r>
      <w:r w:rsidRPr="0050765D">
        <w:t>of the</w:t>
      </w:r>
      <w:r w:rsidRPr="0050765D">
        <w:rPr>
          <w:spacing w:val="7"/>
        </w:rPr>
        <w:t xml:space="preserve"> </w:t>
      </w:r>
      <w:r w:rsidRPr="0050765D">
        <w:t>receptive</w:t>
      </w:r>
      <w:r w:rsidRPr="0050765D">
        <w:rPr>
          <w:spacing w:val="1"/>
        </w:rPr>
        <w:t xml:space="preserve"> </w:t>
      </w:r>
      <w:r w:rsidRPr="0050765D">
        <w:t>areas.</w:t>
      </w:r>
      <w:r w:rsidRPr="0050765D">
        <w:rPr>
          <w:spacing w:val="4"/>
        </w:rPr>
        <w:t xml:space="preserve"> </w:t>
      </w:r>
      <w:r w:rsidRPr="0050765D">
        <w:t>I</w:t>
      </w:r>
      <w:r w:rsidRPr="0050765D">
        <w:rPr>
          <w:spacing w:val="9"/>
        </w:rPr>
        <w:t xml:space="preserve"> </w:t>
      </w:r>
      <w:r w:rsidRPr="0050765D">
        <w:t>spent</w:t>
      </w:r>
      <w:r w:rsidRPr="0050765D">
        <w:rPr>
          <w:spacing w:val="4"/>
        </w:rPr>
        <w:t xml:space="preserve"> </w:t>
      </w:r>
      <w:r w:rsidRPr="0050765D">
        <w:t>one</w:t>
      </w:r>
      <w:r w:rsidRPr="0050765D">
        <w:rPr>
          <w:spacing w:val="6"/>
        </w:rPr>
        <w:t xml:space="preserve"> </w:t>
      </w:r>
      <w:r w:rsidRPr="0050765D">
        <w:rPr>
          <w:spacing w:val="-1"/>
        </w:rPr>
        <w:t>m</w:t>
      </w:r>
      <w:r w:rsidRPr="0050765D">
        <w:t>onth</w:t>
      </w:r>
      <w:r w:rsidRPr="0050765D">
        <w:rPr>
          <w:spacing w:val="3"/>
        </w:rPr>
        <w:t xml:space="preserve"> </w:t>
      </w:r>
      <w:r w:rsidRPr="0050765D">
        <w:t>t</w:t>
      </w:r>
      <w:r w:rsidRPr="0050765D">
        <w:rPr>
          <w:spacing w:val="-1"/>
        </w:rPr>
        <w:t>h</w:t>
      </w:r>
      <w:r w:rsidRPr="0050765D">
        <w:t>ere</w:t>
      </w:r>
      <w:r w:rsidRPr="0050765D">
        <w:rPr>
          <w:spacing w:val="4"/>
        </w:rPr>
        <w:t xml:space="preserve"> </w:t>
      </w:r>
      <w:r w:rsidRPr="0050765D">
        <w:t>enjoying visiting</w:t>
      </w:r>
      <w:r w:rsidRPr="0050765D">
        <w:rPr>
          <w:spacing w:val="1"/>
        </w:rPr>
        <w:t xml:space="preserve"> </w:t>
      </w:r>
      <w:r w:rsidRPr="0050765D">
        <w:t>the</w:t>
      </w:r>
      <w:r w:rsidRPr="0050765D">
        <w:rPr>
          <w:spacing w:val="6"/>
        </w:rPr>
        <w:t xml:space="preserve"> </w:t>
      </w:r>
      <w:r w:rsidRPr="0050765D">
        <w:t>villages, but</w:t>
      </w:r>
      <w:r w:rsidRPr="0050765D">
        <w:rPr>
          <w:spacing w:val="6"/>
        </w:rPr>
        <w:t xml:space="preserve"> </w:t>
      </w:r>
      <w:r w:rsidRPr="0050765D">
        <w:t>I could</w:t>
      </w:r>
      <w:r w:rsidRPr="0050765D">
        <w:rPr>
          <w:spacing w:val="1"/>
        </w:rPr>
        <w:t xml:space="preserve"> </w:t>
      </w:r>
      <w:r w:rsidRPr="0050765D">
        <w:t>not</w:t>
      </w:r>
      <w:r w:rsidRPr="0050765D">
        <w:rPr>
          <w:spacing w:val="4"/>
        </w:rPr>
        <w:t xml:space="preserve"> </w:t>
      </w:r>
      <w:r w:rsidRPr="0050765D">
        <w:t>find</w:t>
      </w:r>
      <w:r w:rsidRPr="0050765D">
        <w:rPr>
          <w:spacing w:val="3"/>
        </w:rPr>
        <w:t xml:space="preserve"> </w:t>
      </w:r>
      <w:r w:rsidRPr="0050765D">
        <w:t>a</w:t>
      </w:r>
      <w:r w:rsidRPr="0050765D">
        <w:rPr>
          <w:spacing w:val="7"/>
        </w:rPr>
        <w:t xml:space="preserve"> </w:t>
      </w:r>
      <w:r w:rsidRPr="0050765D">
        <w:t>job,</w:t>
      </w:r>
      <w:r w:rsidRPr="0050765D">
        <w:rPr>
          <w:spacing w:val="3"/>
        </w:rPr>
        <w:t xml:space="preserve"> </w:t>
      </w:r>
      <w:r w:rsidRPr="0050765D">
        <w:t>so</w:t>
      </w:r>
      <w:r w:rsidRPr="0050765D">
        <w:rPr>
          <w:spacing w:val="5"/>
        </w:rPr>
        <w:t xml:space="preserve"> </w:t>
      </w:r>
      <w:r w:rsidRPr="0050765D">
        <w:t>I</w:t>
      </w:r>
      <w:r w:rsidRPr="0050765D">
        <w:rPr>
          <w:spacing w:val="6"/>
        </w:rPr>
        <w:t xml:space="preserve"> </w:t>
      </w:r>
      <w:r w:rsidRPr="0050765D">
        <w:t>was</w:t>
      </w:r>
      <w:r w:rsidRPr="0050765D">
        <w:rPr>
          <w:spacing w:val="3"/>
        </w:rPr>
        <w:t xml:space="preserve"> </w:t>
      </w:r>
      <w:r w:rsidRPr="0050765D">
        <w:t>forced to</w:t>
      </w:r>
      <w:r w:rsidRPr="0050765D">
        <w:rPr>
          <w:spacing w:val="4"/>
        </w:rPr>
        <w:t xml:space="preserve"> </w:t>
      </w:r>
      <w:r w:rsidRPr="0050765D">
        <w:t>return to</w:t>
      </w:r>
      <w:r w:rsidRPr="0050765D">
        <w:rPr>
          <w:spacing w:val="5"/>
        </w:rPr>
        <w:t xml:space="preserve"> </w:t>
      </w:r>
      <w:r w:rsidRPr="0050765D">
        <w:t>Vienti</w:t>
      </w:r>
      <w:r w:rsidRPr="0050765D">
        <w:rPr>
          <w:spacing w:val="-1"/>
        </w:rPr>
        <w:t>a</w:t>
      </w:r>
      <w:r w:rsidRPr="0050765D">
        <w:t>ne.</w:t>
      </w:r>
      <w:r w:rsidRPr="0050765D">
        <w:rPr>
          <w:spacing w:val="4"/>
        </w:rPr>
        <w:t xml:space="preserve"> </w:t>
      </w:r>
      <w:r w:rsidRPr="0050765D">
        <w:t>This</w:t>
      </w:r>
      <w:r w:rsidRPr="0050765D">
        <w:rPr>
          <w:spacing w:val="2"/>
        </w:rPr>
        <w:t xml:space="preserve"> </w:t>
      </w:r>
      <w:r w:rsidRPr="0050765D">
        <w:t>t</w:t>
      </w:r>
      <w:r w:rsidRPr="0050765D">
        <w:rPr>
          <w:spacing w:val="2"/>
        </w:rPr>
        <w:t>i</w:t>
      </w:r>
      <w:r w:rsidRPr="0050765D">
        <w:t>me,</w:t>
      </w:r>
      <w:r w:rsidRPr="0050765D">
        <w:rPr>
          <w:spacing w:val="3"/>
        </w:rPr>
        <w:t xml:space="preserve"> </w:t>
      </w:r>
      <w:r w:rsidRPr="0050765D">
        <w:t>Dr Muhájir’s</w:t>
      </w:r>
      <w:r w:rsidRPr="0050765D">
        <w:rPr>
          <w:spacing w:val="-5"/>
        </w:rPr>
        <w:t xml:space="preserve"> </w:t>
      </w:r>
      <w:r w:rsidRPr="0050765D">
        <w:t>advice</w:t>
      </w:r>
      <w:r w:rsidRPr="0050765D">
        <w:rPr>
          <w:spacing w:val="-1"/>
        </w:rPr>
        <w:t xml:space="preserve"> </w:t>
      </w:r>
      <w:r w:rsidRPr="0050765D">
        <w:t>was</w:t>
      </w:r>
      <w:r w:rsidRPr="0050765D">
        <w:rPr>
          <w:spacing w:val="2"/>
        </w:rPr>
        <w:t xml:space="preserve"> </w:t>
      </w:r>
      <w:r w:rsidRPr="0050765D">
        <w:t>to</w:t>
      </w:r>
      <w:r w:rsidRPr="0050765D">
        <w:rPr>
          <w:spacing w:val="4"/>
        </w:rPr>
        <w:t xml:space="preserve"> </w:t>
      </w:r>
      <w:r w:rsidRPr="0050765D">
        <w:t>apply for</w:t>
      </w:r>
      <w:r w:rsidRPr="0050765D">
        <w:rPr>
          <w:spacing w:val="3"/>
        </w:rPr>
        <w:t xml:space="preserve"> </w:t>
      </w:r>
      <w:r w:rsidRPr="0050765D">
        <w:t>a</w:t>
      </w:r>
      <w:r w:rsidRPr="0050765D">
        <w:rPr>
          <w:spacing w:val="6"/>
        </w:rPr>
        <w:t xml:space="preserve"> </w:t>
      </w:r>
      <w:r w:rsidRPr="0050765D">
        <w:t>job</w:t>
      </w:r>
      <w:r w:rsidRPr="0050765D">
        <w:rPr>
          <w:spacing w:val="2"/>
        </w:rPr>
        <w:t xml:space="preserve"> </w:t>
      </w:r>
      <w:r w:rsidRPr="0050765D">
        <w:t>with</w:t>
      </w:r>
      <w:r w:rsidRPr="0050765D">
        <w:rPr>
          <w:spacing w:val="1"/>
        </w:rPr>
        <w:t xml:space="preserve"> </w:t>
      </w:r>
      <w:r w:rsidRPr="0050765D">
        <w:t>an</w:t>
      </w:r>
      <w:r w:rsidRPr="0050765D">
        <w:rPr>
          <w:spacing w:val="3"/>
        </w:rPr>
        <w:t xml:space="preserve"> </w:t>
      </w:r>
      <w:r w:rsidRPr="0050765D">
        <w:t>international</w:t>
      </w:r>
      <w:r w:rsidRPr="0050765D">
        <w:rPr>
          <w:spacing w:val="-8"/>
        </w:rPr>
        <w:t xml:space="preserve"> </w:t>
      </w:r>
      <w:r w:rsidRPr="0050765D">
        <w:t>agency</w:t>
      </w:r>
      <w:r w:rsidRPr="0050765D">
        <w:rPr>
          <w:spacing w:val="-2"/>
        </w:rPr>
        <w:t xml:space="preserve"> </w:t>
      </w:r>
      <w:r w:rsidRPr="0050765D">
        <w:t>in</w:t>
      </w:r>
      <w:r w:rsidRPr="0050765D">
        <w:rPr>
          <w:spacing w:val="4"/>
        </w:rPr>
        <w:t xml:space="preserve"> </w:t>
      </w:r>
      <w:r w:rsidRPr="0050765D">
        <w:t>order to work</w:t>
      </w:r>
      <w:r w:rsidRPr="0050765D">
        <w:rPr>
          <w:spacing w:val="-6"/>
        </w:rPr>
        <w:t xml:space="preserve"> </w:t>
      </w:r>
      <w:r w:rsidRPr="0050765D">
        <w:t>in</w:t>
      </w:r>
      <w:r w:rsidRPr="0050765D">
        <w:rPr>
          <w:spacing w:val="-2"/>
        </w:rPr>
        <w:t xml:space="preserve"> </w:t>
      </w:r>
      <w:r w:rsidRPr="0050765D">
        <w:t>the</w:t>
      </w:r>
      <w:r w:rsidRPr="0050765D">
        <w:rPr>
          <w:spacing w:val="-3"/>
        </w:rPr>
        <w:t xml:space="preserve"> </w:t>
      </w:r>
      <w:r w:rsidRPr="0050765D">
        <w:t>South.</w:t>
      </w:r>
    </w:p>
    <w:p w14:paraId="6767F5DA" w14:textId="77777777" w:rsidR="006E0CCA" w:rsidRPr="0050765D" w:rsidRDefault="006E5B28" w:rsidP="00615BE7"/>
    <w:p w14:paraId="1A4FABF3" w14:textId="48D4DF58" w:rsidR="006E0CCA" w:rsidRPr="0050765D" w:rsidRDefault="00910FCA" w:rsidP="00615BE7">
      <w:r w:rsidRPr="0050765D">
        <w:lastRenderedPageBreak/>
        <w:t>I</w:t>
      </w:r>
      <w:r w:rsidRPr="0050765D">
        <w:rPr>
          <w:spacing w:val="10"/>
        </w:rPr>
        <w:t xml:space="preserve"> </w:t>
      </w:r>
      <w:r w:rsidRPr="0050765D">
        <w:t>was</w:t>
      </w:r>
      <w:r w:rsidRPr="0050765D">
        <w:rPr>
          <w:spacing w:val="6"/>
        </w:rPr>
        <w:t xml:space="preserve"> </w:t>
      </w:r>
      <w:r w:rsidRPr="0050765D">
        <w:t>confident that</w:t>
      </w:r>
      <w:r w:rsidRPr="0050765D">
        <w:rPr>
          <w:spacing w:val="11"/>
        </w:rPr>
        <w:t xml:space="preserve"> </w:t>
      </w:r>
      <w:r w:rsidRPr="0050765D">
        <w:t>there</w:t>
      </w:r>
      <w:r w:rsidRPr="0050765D">
        <w:rPr>
          <w:spacing w:val="5"/>
        </w:rPr>
        <w:t xml:space="preserve"> </w:t>
      </w:r>
      <w:r w:rsidRPr="0050765D">
        <w:t>m</w:t>
      </w:r>
      <w:r w:rsidRPr="0050765D">
        <w:rPr>
          <w:spacing w:val="3"/>
        </w:rPr>
        <w:t>u</w:t>
      </w:r>
      <w:r w:rsidRPr="0050765D">
        <w:t>st</w:t>
      </w:r>
      <w:r w:rsidRPr="0050765D">
        <w:rPr>
          <w:spacing w:val="7"/>
        </w:rPr>
        <w:t xml:space="preserve"> </w:t>
      </w:r>
      <w:r w:rsidRPr="0050765D">
        <w:t>be</w:t>
      </w:r>
      <w:r w:rsidRPr="0050765D">
        <w:rPr>
          <w:spacing w:val="8"/>
        </w:rPr>
        <w:t xml:space="preserve"> </w:t>
      </w:r>
      <w:r w:rsidRPr="0050765D">
        <w:t>a</w:t>
      </w:r>
      <w:r w:rsidRPr="0050765D">
        <w:rPr>
          <w:spacing w:val="11"/>
        </w:rPr>
        <w:t xml:space="preserve"> </w:t>
      </w:r>
      <w:r w:rsidRPr="0050765D">
        <w:t>way</w:t>
      </w:r>
      <w:r w:rsidRPr="0050765D">
        <w:rPr>
          <w:spacing w:val="6"/>
        </w:rPr>
        <w:t xml:space="preserve"> </w:t>
      </w:r>
      <w:r w:rsidRPr="0050765D">
        <w:t>to</w:t>
      </w:r>
      <w:r w:rsidRPr="0050765D">
        <w:rPr>
          <w:spacing w:val="8"/>
        </w:rPr>
        <w:t xml:space="preserve"> </w:t>
      </w:r>
      <w:r w:rsidRPr="0050765D">
        <w:rPr>
          <w:spacing w:val="-1"/>
        </w:rPr>
        <w:t>m</w:t>
      </w:r>
      <w:r w:rsidRPr="0050765D">
        <w:t>ove</w:t>
      </w:r>
      <w:r w:rsidRPr="0050765D">
        <w:rPr>
          <w:spacing w:val="4"/>
        </w:rPr>
        <w:t xml:space="preserve"> </w:t>
      </w:r>
      <w:r w:rsidRPr="0050765D">
        <w:t>to</w:t>
      </w:r>
      <w:r w:rsidRPr="0050765D">
        <w:rPr>
          <w:spacing w:val="8"/>
        </w:rPr>
        <w:t xml:space="preserve"> </w:t>
      </w:r>
      <w:r w:rsidRPr="0050765D">
        <w:t>the</w:t>
      </w:r>
      <w:r w:rsidRPr="0050765D">
        <w:rPr>
          <w:spacing w:val="7"/>
        </w:rPr>
        <w:t xml:space="preserve"> </w:t>
      </w:r>
      <w:r w:rsidRPr="0050765D">
        <w:t>South</w:t>
      </w:r>
      <w:r w:rsidRPr="0050765D">
        <w:rPr>
          <w:spacing w:val="4"/>
        </w:rPr>
        <w:t xml:space="preserve"> </w:t>
      </w:r>
      <w:r w:rsidRPr="0050765D">
        <w:t>with</w:t>
      </w:r>
      <w:r w:rsidRPr="0050765D">
        <w:rPr>
          <w:spacing w:val="6"/>
        </w:rPr>
        <w:t xml:space="preserve"> </w:t>
      </w:r>
      <w:r w:rsidRPr="0050765D">
        <w:t>a</w:t>
      </w:r>
      <w:r w:rsidRPr="0050765D">
        <w:rPr>
          <w:spacing w:val="11"/>
        </w:rPr>
        <w:t xml:space="preserve"> </w:t>
      </w:r>
      <w:r w:rsidRPr="0050765D">
        <w:t>job. I approached</w:t>
      </w:r>
      <w:r w:rsidRPr="0050765D">
        <w:rPr>
          <w:spacing w:val="25"/>
        </w:rPr>
        <w:t xml:space="preserve"> </w:t>
      </w:r>
      <w:r w:rsidRPr="0050765D">
        <w:t>Air</w:t>
      </w:r>
      <w:r w:rsidRPr="0050765D">
        <w:rPr>
          <w:spacing w:val="34"/>
        </w:rPr>
        <w:t xml:space="preserve"> </w:t>
      </w:r>
      <w:r w:rsidRPr="0050765D">
        <w:t>America</w:t>
      </w:r>
      <w:r w:rsidRPr="0050765D">
        <w:rPr>
          <w:spacing w:val="28"/>
        </w:rPr>
        <w:t xml:space="preserve"> </w:t>
      </w:r>
      <w:r w:rsidRPr="0050765D">
        <w:t>and</w:t>
      </w:r>
      <w:r w:rsidRPr="0050765D">
        <w:rPr>
          <w:spacing w:val="34"/>
        </w:rPr>
        <w:t xml:space="preserve"> </w:t>
      </w:r>
      <w:r w:rsidRPr="0050765D">
        <w:t>I</w:t>
      </w:r>
      <w:r w:rsidRPr="0050765D">
        <w:rPr>
          <w:spacing w:val="37"/>
        </w:rPr>
        <w:t xml:space="preserve"> </w:t>
      </w:r>
      <w:r w:rsidRPr="0050765D">
        <w:t>got</w:t>
      </w:r>
      <w:r w:rsidRPr="0050765D">
        <w:rPr>
          <w:spacing w:val="34"/>
        </w:rPr>
        <w:t xml:space="preserve"> </w:t>
      </w:r>
      <w:r w:rsidRPr="0050765D">
        <w:t>a</w:t>
      </w:r>
      <w:r w:rsidRPr="0050765D">
        <w:rPr>
          <w:spacing w:val="38"/>
        </w:rPr>
        <w:t xml:space="preserve"> </w:t>
      </w:r>
      <w:r w:rsidRPr="0050765D">
        <w:t>job</w:t>
      </w:r>
      <w:r w:rsidRPr="0050765D">
        <w:rPr>
          <w:spacing w:val="33"/>
        </w:rPr>
        <w:t xml:space="preserve"> </w:t>
      </w:r>
      <w:r w:rsidRPr="0050765D">
        <w:t>with</w:t>
      </w:r>
      <w:r w:rsidRPr="0050765D">
        <w:rPr>
          <w:spacing w:val="33"/>
        </w:rPr>
        <w:t xml:space="preserve"> </w:t>
      </w:r>
      <w:r w:rsidRPr="0050765D">
        <w:t>the</w:t>
      </w:r>
      <w:r w:rsidRPr="0050765D">
        <w:rPr>
          <w:spacing w:val="35"/>
        </w:rPr>
        <w:t xml:space="preserve"> </w:t>
      </w:r>
      <w:r w:rsidRPr="0050765D">
        <w:t>supply</w:t>
      </w:r>
      <w:r w:rsidRPr="0050765D">
        <w:rPr>
          <w:spacing w:val="31"/>
        </w:rPr>
        <w:t xml:space="preserve"> </w:t>
      </w:r>
      <w:r w:rsidRPr="0050765D">
        <w:t>department.</w:t>
      </w:r>
      <w:r w:rsidRPr="0050765D">
        <w:rPr>
          <w:spacing w:val="25"/>
        </w:rPr>
        <w:t xml:space="preserve"> </w:t>
      </w:r>
      <w:r w:rsidRPr="0050765D">
        <w:t>My</w:t>
      </w:r>
      <w:r w:rsidRPr="0050765D">
        <w:rPr>
          <w:spacing w:val="34"/>
        </w:rPr>
        <w:t xml:space="preserve"> </w:t>
      </w:r>
      <w:r w:rsidRPr="0050765D">
        <w:t>job was</w:t>
      </w:r>
      <w:r w:rsidRPr="0050765D">
        <w:rPr>
          <w:spacing w:val="7"/>
        </w:rPr>
        <w:t xml:space="preserve"> </w:t>
      </w:r>
      <w:r w:rsidRPr="0050765D">
        <w:t>to</w:t>
      </w:r>
      <w:r w:rsidRPr="0050765D">
        <w:rPr>
          <w:spacing w:val="9"/>
        </w:rPr>
        <w:t xml:space="preserve"> </w:t>
      </w:r>
      <w:r w:rsidRPr="0050765D">
        <w:t>identify</w:t>
      </w:r>
      <w:r w:rsidRPr="0050765D">
        <w:rPr>
          <w:spacing w:val="3"/>
        </w:rPr>
        <w:t xml:space="preserve"> </w:t>
      </w:r>
      <w:r w:rsidRPr="0050765D">
        <w:t>and</w:t>
      </w:r>
      <w:r w:rsidRPr="0050765D">
        <w:rPr>
          <w:spacing w:val="8"/>
        </w:rPr>
        <w:t xml:space="preserve"> </w:t>
      </w:r>
      <w:r w:rsidRPr="0050765D">
        <w:t>supp</w:t>
      </w:r>
      <w:r w:rsidRPr="0050765D">
        <w:rPr>
          <w:spacing w:val="-1"/>
        </w:rPr>
        <w:t>l</w:t>
      </w:r>
      <w:r w:rsidRPr="0050765D">
        <w:t>y</w:t>
      </w:r>
      <w:r w:rsidRPr="0050765D">
        <w:rPr>
          <w:spacing w:val="4"/>
        </w:rPr>
        <w:t xml:space="preserve"> </w:t>
      </w:r>
      <w:r w:rsidRPr="0050765D">
        <w:t>aircraft</w:t>
      </w:r>
      <w:r w:rsidRPr="0050765D">
        <w:rPr>
          <w:spacing w:val="12"/>
        </w:rPr>
        <w:t xml:space="preserve"> </w:t>
      </w:r>
      <w:r w:rsidRPr="0050765D">
        <w:t>par</w:t>
      </w:r>
      <w:r w:rsidRPr="0050765D">
        <w:rPr>
          <w:spacing w:val="-1"/>
        </w:rPr>
        <w:t>t</w:t>
      </w:r>
      <w:r w:rsidRPr="0050765D">
        <w:t>s</w:t>
      </w:r>
      <w:r w:rsidRPr="0050765D">
        <w:rPr>
          <w:spacing w:val="6"/>
        </w:rPr>
        <w:t xml:space="preserve"> </w:t>
      </w:r>
      <w:r w:rsidRPr="0050765D">
        <w:t>for</w:t>
      </w:r>
      <w:r w:rsidRPr="0050765D">
        <w:rPr>
          <w:spacing w:val="8"/>
        </w:rPr>
        <w:t xml:space="preserve"> </w:t>
      </w:r>
      <w:r w:rsidRPr="0050765D">
        <w:t>the</w:t>
      </w:r>
      <w:r w:rsidRPr="0050765D">
        <w:rPr>
          <w:spacing w:val="8"/>
        </w:rPr>
        <w:t xml:space="preserve"> </w:t>
      </w:r>
      <w:r w:rsidRPr="0050765D">
        <w:t>engineers</w:t>
      </w:r>
      <w:r w:rsidRPr="0050765D">
        <w:rPr>
          <w:spacing w:val="1"/>
        </w:rPr>
        <w:t xml:space="preserve"> </w:t>
      </w:r>
      <w:r w:rsidRPr="0050765D">
        <w:t>who</w:t>
      </w:r>
      <w:r w:rsidRPr="0050765D">
        <w:rPr>
          <w:spacing w:val="7"/>
        </w:rPr>
        <w:t xml:space="preserve"> </w:t>
      </w:r>
      <w:r w:rsidRPr="0050765D">
        <w:t>asse</w:t>
      </w:r>
      <w:r w:rsidRPr="0050765D">
        <w:rPr>
          <w:spacing w:val="-1"/>
        </w:rPr>
        <w:t>m</w:t>
      </w:r>
      <w:r w:rsidRPr="0050765D">
        <w:rPr>
          <w:spacing w:val="1"/>
        </w:rPr>
        <w:t>b</w:t>
      </w:r>
      <w:r w:rsidRPr="0050765D">
        <w:t>led and repaired</w:t>
      </w:r>
      <w:r w:rsidRPr="0050765D">
        <w:rPr>
          <w:spacing w:val="27"/>
        </w:rPr>
        <w:t xml:space="preserve"> </w:t>
      </w:r>
      <w:r w:rsidRPr="0050765D">
        <w:t>aircraft.</w:t>
      </w:r>
      <w:r w:rsidRPr="0050765D">
        <w:rPr>
          <w:spacing w:val="27"/>
        </w:rPr>
        <w:t xml:space="preserve"> </w:t>
      </w:r>
      <w:r w:rsidRPr="0050765D">
        <w:t>After</w:t>
      </w:r>
      <w:r w:rsidRPr="0050765D">
        <w:rPr>
          <w:spacing w:val="30"/>
        </w:rPr>
        <w:t xml:space="preserve"> </w:t>
      </w:r>
      <w:r w:rsidRPr="0050765D">
        <w:t>receiving</w:t>
      </w:r>
      <w:r w:rsidRPr="0050765D">
        <w:rPr>
          <w:spacing w:val="26"/>
        </w:rPr>
        <w:t xml:space="preserve"> </w:t>
      </w:r>
      <w:r w:rsidRPr="0050765D">
        <w:t>training</w:t>
      </w:r>
      <w:r w:rsidRPr="0050765D">
        <w:rPr>
          <w:spacing w:val="31"/>
        </w:rPr>
        <w:t xml:space="preserve"> </w:t>
      </w:r>
      <w:r w:rsidRPr="0050765D">
        <w:t>and</w:t>
      </w:r>
      <w:r w:rsidRPr="0050765D">
        <w:rPr>
          <w:spacing w:val="32"/>
        </w:rPr>
        <w:t xml:space="preserve"> </w:t>
      </w:r>
      <w:r w:rsidRPr="0050765D">
        <w:t>some</w:t>
      </w:r>
      <w:r w:rsidRPr="0050765D">
        <w:rPr>
          <w:spacing w:val="30"/>
        </w:rPr>
        <w:t xml:space="preserve"> </w:t>
      </w:r>
      <w:r w:rsidRPr="0050765D">
        <w:t>working</w:t>
      </w:r>
      <w:r w:rsidRPr="0050765D">
        <w:rPr>
          <w:spacing w:val="27"/>
        </w:rPr>
        <w:t xml:space="preserve"> </w:t>
      </w:r>
      <w:r w:rsidRPr="0050765D">
        <w:rPr>
          <w:spacing w:val="-2"/>
        </w:rPr>
        <w:t>e</w:t>
      </w:r>
      <w:r w:rsidRPr="0050765D">
        <w:t>xperience</w:t>
      </w:r>
      <w:r w:rsidRPr="0050765D">
        <w:rPr>
          <w:spacing w:val="25"/>
        </w:rPr>
        <w:t xml:space="preserve"> </w:t>
      </w:r>
      <w:r w:rsidRPr="0050765D">
        <w:t>I</w:t>
      </w:r>
      <w:r w:rsidRPr="0050765D">
        <w:rPr>
          <w:spacing w:val="35"/>
        </w:rPr>
        <w:t xml:space="preserve"> </w:t>
      </w:r>
      <w:r w:rsidRPr="0050765D">
        <w:t>was put</w:t>
      </w:r>
      <w:r w:rsidRPr="0050765D">
        <w:rPr>
          <w:spacing w:val="-4"/>
        </w:rPr>
        <w:t xml:space="preserve"> </w:t>
      </w:r>
      <w:r w:rsidRPr="0050765D">
        <w:t>in</w:t>
      </w:r>
      <w:r w:rsidRPr="0050765D">
        <w:rPr>
          <w:spacing w:val="-2"/>
        </w:rPr>
        <w:t xml:space="preserve"> </w:t>
      </w:r>
      <w:r w:rsidRPr="0050765D">
        <w:t>charge</w:t>
      </w:r>
      <w:r w:rsidRPr="0050765D">
        <w:rPr>
          <w:spacing w:val="-7"/>
        </w:rPr>
        <w:t xml:space="preserve"> </w:t>
      </w:r>
      <w:r w:rsidRPr="0050765D">
        <w:t>of</w:t>
      </w:r>
      <w:r w:rsidRPr="0050765D">
        <w:rPr>
          <w:spacing w:val="-2"/>
        </w:rPr>
        <w:t xml:space="preserve"> </w:t>
      </w:r>
      <w:r w:rsidRPr="0050765D">
        <w:t>the</w:t>
      </w:r>
      <w:r w:rsidRPr="0050765D">
        <w:rPr>
          <w:spacing w:val="-3"/>
        </w:rPr>
        <w:t xml:space="preserve"> </w:t>
      </w:r>
      <w:r w:rsidRPr="0050765D">
        <w:t>supp</w:t>
      </w:r>
      <w:r w:rsidRPr="0050765D">
        <w:rPr>
          <w:spacing w:val="-1"/>
        </w:rPr>
        <w:t>l</w:t>
      </w:r>
      <w:r w:rsidRPr="0050765D">
        <w:t>y</w:t>
      </w:r>
      <w:r w:rsidRPr="0050765D">
        <w:rPr>
          <w:spacing w:val="-7"/>
        </w:rPr>
        <w:t xml:space="preserve"> </w:t>
      </w:r>
      <w:r w:rsidRPr="0050765D">
        <w:t>depart</w:t>
      </w:r>
      <w:r w:rsidRPr="0050765D">
        <w:rPr>
          <w:spacing w:val="-1"/>
        </w:rPr>
        <w:t>me</w:t>
      </w:r>
      <w:r w:rsidRPr="0050765D">
        <w:t>nt</w:t>
      </w:r>
      <w:r w:rsidRPr="0050765D">
        <w:rPr>
          <w:spacing w:val="-11"/>
        </w:rPr>
        <w:t xml:space="preserve"> </w:t>
      </w:r>
      <w:r w:rsidRPr="0050765D">
        <w:t>for</w:t>
      </w:r>
      <w:r w:rsidRPr="0050765D">
        <w:rPr>
          <w:spacing w:val="-3"/>
        </w:rPr>
        <w:t xml:space="preserve"> </w:t>
      </w:r>
      <w:r w:rsidRPr="0050765D">
        <w:t>the</w:t>
      </w:r>
      <w:r w:rsidRPr="0050765D">
        <w:rPr>
          <w:spacing w:val="-3"/>
        </w:rPr>
        <w:t xml:space="preserve"> </w:t>
      </w:r>
      <w:r w:rsidRPr="0050765D">
        <w:t>Sou</w:t>
      </w:r>
      <w:r w:rsidRPr="0050765D">
        <w:rPr>
          <w:spacing w:val="-1"/>
        </w:rPr>
        <w:t>t</w:t>
      </w:r>
      <w:r w:rsidRPr="0050765D">
        <w:t>h</w:t>
      </w:r>
      <w:r w:rsidRPr="0050765D">
        <w:rPr>
          <w:spacing w:val="-7"/>
        </w:rPr>
        <w:t xml:space="preserve"> </w:t>
      </w:r>
      <w:r w:rsidRPr="0050765D">
        <w:t>of</w:t>
      </w:r>
      <w:r w:rsidRPr="0050765D">
        <w:rPr>
          <w:spacing w:val="-2"/>
        </w:rPr>
        <w:t xml:space="preserve"> </w:t>
      </w:r>
      <w:r w:rsidRPr="0050765D">
        <w:t>Laos.</w:t>
      </w:r>
    </w:p>
    <w:p w14:paraId="591DBB9D" w14:textId="77777777" w:rsidR="006E0CCA" w:rsidRPr="0050765D" w:rsidRDefault="006E5B28" w:rsidP="00615BE7"/>
    <w:p w14:paraId="55BF80E6" w14:textId="246EF79C" w:rsidR="00E5312E" w:rsidRPr="0050765D" w:rsidRDefault="00910FCA" w:rsidP="00615BE7">
      <w:r w:rsidRPr="0050765D">
        <w:t>I</w:t>
      </w:r>
      <w:r w:rsidRPr="0050765D">
        <w:rPr>
          <w:spacing w:val="4"/>
        </w:rPr>
        <w:t xml:space="preserve"> </w:t>
      </w:r>
      <w:r w:rsidRPr="0050765D">
        <w:t>was</w:t>
      </w:r>
      <w:r w:rsidRPr="0050765D">
        <w:rPr>
          <w:spacing w:val="1"/>
        </w:rPr>
        <w:t xml:space="preserve"> </w:t>
      </w:r>
      <w:r w:rsidRPr="0050765D">
        <w:t>stat</w:t>
      </w:r>
      <w:r w:rsidRPr="0050765D">
        <w:rPr>
          <w:spacing w:val="-1"/>
        </w:rPr>
        <w:t>i</w:t>
      </w:r>
      <w:r w:rsidRPr="0050765D">
        <w:t>oned in</w:t>
      </w:r>
      <w:r w:rsidRPr="0050765D">
        <w:rPr>
          <w:spacing w:val="3"/>
        </w:rPr>
        <w:t xml:space="preserve"> </w:t>
      </w:r>
      <w:r w:rsidRPr="0050765D">
        <w:t>the</w:t>
      </w:r>
      <w:r w:rsidRPr="0050765D">
        <w:rPr>
          <w:spacing w:val="2"/>
        </w:rPr>
        <w:t xml:space="preserve"> </w:t>
      </w:r>
      <w:r w:rsidRPr="0050765D">
        <w:t>prov</w:t>
      </w:r>
      <w:r w:rsidRPr="0050765D">
        <w:rPr>
          <w:spacing w:val="-2"/>
        </w:rPr>
        <w:t>i</w:t>
      </w:r>
      <w:r w:rsidRPr="0050765D">
        <w:t>ncial</w:t>
      </w:r>
      <w:r w:rsidRPr="0050765D">
        <w:rPr>
          <w:spacing w:val="-1"/>
        </w:rPr>
        <w:t xml:space="preserve"> </w:t>
      </w:r>
      <w:r w:rsidRPr="0050765D">
        <w:t>capital</w:t>
      </w:r>
      <w:r w:rsidRPr="0050765D">
        <w:rPr>
          <w:spacing w:val="5"/>
        </w:rPr>
        <w:t xml:space="preserve"> </w:t>
      </w:r>
      <w:r w:rsidRPr="0050765D">
        <w:t>of</w:t>
      </w:r>
      <w:r w:rsidRPr="0050765D">
        <w:rPr>
          <w:spacing w:val="3"/>
        </w:rPr>
        <w:t xml:space="preserve"> </w:t>
      </w:r>
      <w:r w:rsidRPr="0050765D">
        <w:t>Suwanaket</w:t>
      </w:r>
      <w:r w:rsidRPr="0050765D">
        <w:rPr>
          <w:spacing w:val="-8"/>
        </w:rPr>
        <w:t xml:space="preserve"> </w:t>
      </w:r>
      <w:r w:rsidRPr="0050765D">
        <w:t>and I</w:t>
      </w:r>
      <w:r w:rsidRPr="0050765D">
        <w:rPr>
          <w:spacing w:val="3"/>
        </w:rPr>
        <w:t xml:space="preserve"> </w:t>
      </w:r>
      <w:r w:rsidRPr="0050765D">
        <w:t>was prov</w:t>
      </w:r>
      <w:r w:rsidRPr="0050765D">
        <w:rPr>
          <w:spacing w:val="-1"/>
        </w:rPr>
        <w:t>i</w:t>
      </w:r>
      <w:r w:rsidRPr="0050765D">
        <w:t>ded</w:t>
      </w:r>
      <w:r w:rsidRPr="0050765D">
        <w:rPr>
          <w:spacing w:val="-6"/>
        </w:rPr>
        <w:t xml:space="preserve"> </w:t>
      </w:r>
      <w:r w:rsidRPr="0050765D">
        <w:t>a</w:t>
      </w:r>
      <w:r w:rsidRPr="0050765D">
        <w:rPr>
          <w:spacing w:val="4"/>
        </w:rPr>
        <w:t xml:space="preserve"> </w:t>
      </w:r>
      <w:r w:rsidRPr="0050765D">
        <w:t>Jeep for</w:t>
      </w:r>
      <w:r w:rsidRPr="0050765D">
        <w:rPr>
          <w:spacing w:val="13"/>
        </w:rPr>
        <w:t xml:space="preserve"> </w:t>
      </w:r>
      <w:r w:rsidRPr="0050765D">
        <w:rPr>
          <w:spacing w:val="-1"/>
        </w:rPr>
        <w:t>m</w:t>
      </w:r>
      <w:r w:rsidRPr="0050765D">
        <w:t>y</w:t>
      </w:r>
      <w:r w:rsidRPr="0050765D">
        <w:rPr>
          <w:spacing w:val="13"/>
        </w:rPr>
        <w:t xml:space="preserve"> </w:t>
      </w:r>
      <w:r w:rsidRPr="0050765D">
        <w:t>transportation. After</w:t>
      </w:r>
      <w:r w:rsidRPr="0050765D">
        <w:rPr>
          <w:spacing w:val="10"/>
        </w:rPr>
        <w:t xml:space="preserve"> </w:t>
      </w:r>
      <w:r w:rsidRPr="0050765D">
        <w:t>one</w:t>
      </w:r>
      <w:r w:rsidRPr="0050765D">
        <w:rPr>
          <w:spacing w:val="12"/>
        </w:rPr>
        <w:t xml:space="preserve"> </w:t>
      </w:r>
      <w:r w:rsidRPr="0050765D">
        <w:rPr>
          <w:spacing w:val="-1"/>
        </w:rPr>
        <w:t>m</w:t>
      </w:r>
      <w:r w:rsidRPr="0050765D">
        <w:t>onth</w:t>
      </w:r>
      <w:r w:rsidRPr="0050765D">
        <w:rPr>
          <w:spacing w:val="9"/>
        </w:rPr>
        <w:t xml:space="preserve"> </w:t>
      </w:r>
      <w:r w:rsidRPr="0050765D">
        <w:t>Chusiri</w:t>
      </w:r>
      <w:r w:rsidRPr="0050765D">
        <w:rPr>
          <w:spacing w:val="10"/>
        </w:rPr>
        <w:t xml:space="preserve"> </w:t>
      </w:r>
      <w:r w:rsidRPr="0050765D">
        <w:t>left</w:t>
      </w:r>
      <w:r w:rsidRPr="0050765D">
        <w:rPr>
          <w:spacing w:val="16"/>
        </w:rPr>
        <w:t xml:space="preserve"> </w:t>
      </w:r>
      <w:r w:rsidRPr="0050765D">
        <w:t>her</w:t>
      </w:r>
      <w:r w:rsidRPr="0050765D">
        <w:rPr>
          <w:spacing w:val="13"/>
        </w:rPr>
        <w:t xml:space="preserve"> </w:t>
      </w:r>
      <w:r w:rsidRPr="0050765D">
        <w:t>job</w:t>
      </w:r>
      <w:r w:rsidRPr="0050765D">
        <w:rPr>
          <w:spacing w:val="13"/>
        </w:rPr>
        <w:t xml:space="preserve"> </w:t>
      </w:r>
      <w:r w:rsidRPr="0050765D">
        <w:rPr>
          <w:spacing w:val="-2"/>
        </w:rPr>
        <w:t>a</w:t>
      </w:r>
      <w:r w:rsidRPr="0050765D">
        <w:t>s</w:t>
      </w:r>
      <w:r w:rsidRPr="0050765D">
        <w:rPr>
          <w:spacing w:val="15"/>
        </w:rPr>
        <w:t xml:space="preserve"> </w:t>
      </w:r>
      <w:r w:rsidRPr="0050765D">
        <w:t>a</w:t>
      </w:r>
      <w:r w:rsidRPr="0050765D">
        <w:rPr>
          <w:spacing w:val="16"/>
        </w:rPr>
        <w:t xml:space="preserve"> </w:t>
      </w:r>
      <w:r w:rsidRPr="0050765D">
        <w:t>ticketing</w:t>
      </w:r>
      <w:r w:rsidRPr="0050765D">
        <w:rPr>
          <w:spacing w:val="16"/>
        </w:rPr>
        <w:t xml:space="preserve"> </w:t>
      </w:r>
      <w:r w:rsidRPr="0050765D">
        <w:t>agent for</w:t>
      </w:r>
      <w:r w:rsidRPr="0050765D">
        <w:rPr>
          <w:spacing w:val="10"/>
        </w:rPr>
        <w:t xml:space="preserve"> </w:t>
      </w:r>
      <w:r w:rsidRPr="0050765D">
        <w:t>TWA</w:t>
      </w:r>
      <w:r w:rsidRPr="0050765D">
        <w:rPr>
          <w:spacing w:val="8"/>
        </w:rPr>
        <w:t xml:space="preserve"> </w:t>
      </w:r>
      <w:r w:rsidRPr="0050765D">
        <w:t>and</w:t>
      </w:r>
      <w:r w:rsidRPr="0050765D">
        <w:rPr>
          <w:spacing w:val="10"/>
        </w:rPr>
        <w:t xml:space="preserve"> </w:t>
      </w:r>
      <w:r w:rsidRPr="0050765D">
        <w:t>followed</w:t>
      </w:r>
      <w:r w:rsidRPr="0050765D">
        <w:rPr>
          <w:spacing w:val="4"/>
        </w:rPr>
        <w:t xml:space="preserve"> </w:t>
      </w:r>
      <w:r w:rsidRPr="0050765D">
        <w:t>me</w:t>
      </w:r>
      <w:r w:rsidRPr="0050765D">
        <w:rPr>
          <w:spacing w:val="11"/>
        </w:rPr>
        <w:t xml:space="preserve"> </w:t>
      </w:r>
      <w:r w:rsidRPr="0050765D">
        <w:t>to</w:t>
      </w:r>
      <w:r w:rsidRPr="0050765D">
        <w:rPr>
          <w:spacing w:val="10"/>
        </w:rPr>
        <w:t xml:space="preserve"> </w:t>
      </w:r>
      <w:r w:rsidRPr="0050765D">
        <w:t>Suwanaket. We</w:t>
      </w:r>
      <w:r w:rsidRPr="0050765D">
        <w:rPr>
          <w:spacing w:val="9"/>
        </w:rPr>
        <w:t xml:space="preserve"> </w:t>
      </w:r>
      <w:r w:rsidRPr="0050765D">
        <w:t>replaced</w:t>
      </w:r>
      <w:r w:rsidRPr="0050765D">
        <w:rPr>
          <w:spacing w:val="3"/>
        </w:rPr>
        <w:t xml:space="preserve"> </w:t>
      </w:r>
      <w:r w:rsidRPr="0050765D">
        <w:t>pioneer</w:t>
      </w:r>
      <w:r w:rsidRPr="0050765D">
        <w:rPr>
          <w:spacing w:val="5"/>
        </w:rPr>
        <w:t xml:space="preserve"> </w:t>
      </w:r>
      <w:r w:rsidRPr="0050765D">
        <w:t>Pol</w:t>
      </w:r>
      <w:r w:rsidRPr="0050765D">
        <w:rPr>
          <w:spacing w:val="9"/>
        </w:rPr>
        <w:t xml:space="preserve"> </w:t>
      </w:r>
      <w:r w:rsidRPr="0050765D">
        <w:t>Antipolo, who</w:t>
      </w:r>
      <w:r w:rsidRPr="0050765D">
        <w:rPr>
          <w:spacing w:val="8"/>
        </w:rPr>
        <w:t xml:space="preserve"> </w:t>
      </w:r>
      <w:r w:rsidRPr="0050765D">
        <w:t>was</w:t>
      </w:r>
      <w:r w:rsidRPr="0050765D">
        <w:rPr>
          <w:spacing w:val="9"/>
        </w:rPr>
        <w:t xml:space="preserve"> </w:t>
      </w:r>
      <w:r w:rsidRPr="0050765D">
        <w:t>leaving</w:t>
      </w:r>
      <w:r w:rsidRPr="0050765D">
        <w:rPr>
          <w:spacing w:val="5"/>
        </w:rPr>
        <w:t xml:space="preserve"> </w:t>
      </w:r>
      <w:r w:rsidRPr="0050765D">
        <w:t>Suwanaket. We</w:t>
      </w:r>
      <w:r w:rsidRPr="0050765D">
        <w:rPr>
          <w:spacing w:val="9"/>
        </w:rPr>
        <w:t xml:space="preserve"> </w:t>
      </w:r>
      <w:r w:rsidRPr="0050765D">
        <w:t>rented</w:t>
      </w:r>
      <w:r w:rsidRPr="0050765D">
        <w:rPr>
          <w:spacing w:val="5"/>
        </w:rPr>
        <w:t xml:space="preserve"> </w:t>
      </w:r>
      <w:r w:rsidRPr="0050765D">
        <w:t>a</w:t>
      </w:r>
      <w:r w:rsidRPr="0050765D">
        <w:rPr>
          <w:spacing w:val="13"/>
        </w:rPr>
        <w:t xml:space="preserve"> </w:t>
      </w:r>
      <w:r w:rsidRPr="0050765D">
        <w:t>house</w:t>
      </w:r>
      <w:r w:rsidRPr="0050765D">
        <w:rPr>
          <w:spacing w:val="6"/>
        </w:rPr>
        <w:t xml:space="preserve"> </w:t>
      </w:r>
      <w:r w:rsidRPr="0050765D">
        <w:t>and</w:t>
      </w:r>
      <w:r w:rsidRPr="0050765D">
        <w:rPr>
          <w:spacing w:val="9"/>
        </w:rPr>
        <w:t xml:space="preserve"> </w:t>
      </w:r>
      <w:r w:rsidRPr="0050765D">
        <w:t>the</w:t>
      </w:r>
      <w:r w:rsidRPr="0050765D">
        <w:rPr>
          <w:spacing w:val="10"/>
        </w:rPr>
        <w:t xml:space="preserve"> </w:t>
      </w:r>
      <w:r w:rsidRPr="0050765D">
        <w:t>first</w:t>
      </w:r>
      <w:r w:rsidRPr="0050765D">
        <w:rPr>
          <w:spacing w:val="8"/>
        </w:rPr>
        <w:t xml:space="preserve"> </w:t>
      </w:r>
      <w:r w:rsidRPr="0050765D">
        <w:t>floor</w:t>
      </w:r>
      <w:r w:rsidRPr="0050765D">
        <w:rPr>
          <w:spacing w:val="8"/>
        </w:rPr>
        <w:t xml:space="preserve"> </w:t>
      </w:r>
      <w:r w:rsidRPr="0050765D">
        <w:t>became</w:t>
      </w:r>
      <w:r w:rsidRPr="0050765D">
        <w:rPr>
          <w:spacing w:val="4"/>
        </w:rPr>
        <w:t xml:space="preserve"> </w:t>
      </w:r>
      <w:r w:rsidRPr="0050765D">
        <w:t>our Bahá’í</w:t>
      </w:r>
      <w:r w:rsidRPr="0050765D">
        <w:rPr>
          <w:spacing w:val="2"/>
        </w:rPr>
        <w:t xml:space="preserve"> </w:t>
      </w:r>
      <w:r w:rsidRPr="0050765D">
        <w:t>Centre.</w:t>
      </w:r>
      <w:r w:rsidRPr="0050765D">
        <w:rPr>
          <w:spacing w:val="1"/>
        </w:rPr>
        <w:t xml:space="preserve"> </w:t>
      </w:r>
      <w:r w:rsidRPr="0050765D">
        <w:t>We</w:t>
      </w:r>
      <w:r w:rsidRPr="0050765D">
        <w:rPr>
          <w:spacing w:val="5"/>
        </w:rPr>
        <w:t xml:space="preserve"> </w:t>
      </w:r>
      <w:r w:rsidRPr="0050765D">
        <w:t>placed</w:t>
      </w:r>
      <w:r w:rsidRPr="0050765D">
        <w:rPr>
          <w:spacing w:val="2"/>
        </w:rPr>
        <w:t xml:space="preserve"> </w:t>
      </w:r>
      <w:r w:rsidRPr="0050765D">
        <w:t>a</w:t>
      </w:r>
      <w:r w:rsidRPr="0050765D">
        <w:rPr>
          <w:spacing w:val="9"/>
        </w:rPr>
        <w:t xml:space="preserve"> </w:t>
      </w:r>
      <w:r w:rsidRPr="0050765D">
        <w:t>sign</w:t>
      </w:r>
      <w:r w:rsidRPr="0050765D">
        <w:rPr>
          <w:spacing w:val="4"/>
        </w:rPr>
        <w:t xml:space="preserve"> </w:t>
      </w:r>
      <w:r w:rsidRPr="0050765D">
        <w:t>outside</w:t>
      </w:r>
      <w:r w:rsidRPr="0050765D">
        <w:rPr>
          <w:spacing w:val="2"/>
        </w:rPr>
        <w:t xml:space="preserve"> </w:t>
      </w:r>
      <w:r w:rsidRPr="0050765D">
        <w:t>the</w:t>
      </w:r>
      <w:r w:rsidRPr="0050765D">
        <w:rPr>
          <w:spacing w:val="6"/>
        </w:rPr>
        <w:t xml:space="preserve"> </w:t>
      </w:r>
      <w:r w:rsidRPr="0050765D">
        <w:t>entrance to</w:t>
      </w:r>
      <w:r w:rsidRPr="0050765D">
        <w:rPr>
          <w:spacing w:val="7"/>
        </w:rPr>
        <w:t xml:space="preserve"> </w:t>
      </w:r>
      <w:r w:rsidRPr="0050765D">
        <w:t>the</w:t>
      </w:r>
      <w:r w:rsidRPr="0050765D">
        <w:rPr>
          <w:spacing w:val="6"/>
        </w:rPr>
        <w:t xml:space="preserve"> </w:t>
      </w:r>
      <w:r w:rsidRPr="0050765D">
        <w:t>building in</w:t>
      </w:r>
      <w:r w:rsidRPr="0050765D">
        <w:rPr>
          <w:spacing w:val="7"/>
        </w:rPr>
        <w:t xml:space="preserve"> </w:t>
      </w:r>
      <w:r w:rsidRPr="0050765D">
        <w:t>Lao</w:t>
      </w:r>
      <w:r w:rsidRPr="0050765D">
        <w:rPr>
          <w:spacing w:val="5"/>
        </w:rPr>
        <w:t xml:space="preserve"> </w:t>
      </w:r>
      <w:r w:rsidRPr="0050765D">
        <w:t>and English</w:t>
      </w:r>
      <w:r w:rsidRPr="0050765D">
        <w:rPr>
          <w:spacing w:val="-8"/>
        </w:rPr>
        <w:t xml:space="preserve"> </w:t>
      </w:r>
      <w:r w:rsidRPr="0050765D">
        <w:t>outside</w:t>
      </w:r>
      <w:r w:rsidRPr="0050765D">
        <w:rPr>
          <w:spacing w:val="-7"/>
        </w:rPr>
        <w:t xml:space="preserve"> </w:t>
      </w:r>
      <w:r w:rsidRPr="0050765D">
        <w:t>that</w:t>
      </w:r>
      <w:r w:rsidRPr="0050765D">
        <w:rPr>
          <w:spacing w:val="1"/>
        </w:rPr>
        <w:t xml:space="preserve"> </w:t>
      </w:r>
      <w:r w:rsidRPr="0050765D">
        <w:t>said,</w:t>
      </w:r>
      <w:r w:rsidRPr="0050765D">
        <w:rPr>
          <w:spacing w:val="-4"/>
        </w:rPr>
        <w:t xml:space="preserve"> </w:t>
      </w:r>
      <w:r w:rsidRPr="0050765D">
        <w:t>“Bahá’í</w:t>
      </w:r>
      <w:r w:rsidRPr="0050765D">
        <w:rPr>
          <w:spacing w:val="-8"/>
        </w:rPr>
        <w:t xml:space="preserve"> </w:t>
      </w:r>
      <w:r w:rsidRPr="0050765D">
        <w:t>Faith</w:t>
      </w:r>
      <w:r w:rsidRPr="0050765D">
        <w:rPr>
          <w:spacing w:val="-6"/>
        </w:rPr>
        <w:t xml:space="preserve"> </w:t>
      </w:r>
      <w:r w:rsidRPr="0050765D">
        <w:t>Suwana</w:t>
      </w:r>
      <w:r w:rsidRPr="0050765D">
        <w:rPr>
          <w:spacing w:val="2"/>
        </w:rPr>
        <w:t>k</w:t>
      </w:r>
      <w:r w:rsidRPr="0050765D">
        <w:rPr>
          <w:spacing w:val="-1"/>
        </w:rPr>
        <w:t>e</w:t>
      </w:r>
      <w:r w:rsidRPr="0050765D">
        <w:t>t</w:t>
      </w:r>
      <w:r w:rsidRPr="0050765D">
        <w:rPr>
          <w:spacing w:val="-9"/>
        </w:rPr>
        <w:t xml:space="preserve"> </w:t>
      </w:r>
      <w:r w:rsidRPr="0050765D">
        <w:t>Centre”.</w:t>
      </w:r>
      <w:r w:rsidRPr="0050765D">
        <w:rPr>
          <w:spacing w:val="-8"/>
        </w:rPr>
        <w:t xml:space="preserve"> </w:t>
      </w:r>
      <w:r w:rsidRPr="0050765D">
        <w:t>We</w:t>
      </w:r>
      <w:r w:rsidRPr="0050765D">
        <w:rPr>
          <w:spacing w:val="-3"/>
        </w:rPr>
        <w:t xml:space="preserve"> </w:t>
      </w:r>
      <w:r w:rsidRPr="0050765D">
        <w:t>used</w:t>
      </w:r>
      <w:r w:rsidRPr="0050765D">
        <w:rPr>
          <w:spacing w:val="-4"/>
        </w:rPr>
        <w:t xml:space="preserve"> </w:t>
      </w:r>
      <w:r w:rsidRPr="0050765D">
        <w:t>the</w:t>
      </w:r>
      <w:r w:rsidRPr="0050765D">
        <w:rPr>
          <w:spacing w:val="-2"/>
        </w:rPr>
        <w:t xml:space="preserve"> </w:t>
      </w:r>
      <w:r w:rsidRPr="0050765D">
        <w:rPr>
          <w:spacing w:val="2"/>
        </w:rPr>
        <w:t>s</w:t>
      </w:r>
      <w:r w:rsidRPr="0050765D">
        <w:t>econd floor</w:t>
      </w:r>
      <w:r w:rsidRPr="0050765D">
        <w:rPr>
          <w:spacing w:val="4"/>
        </w:rPr>
        <w:t xml:space="preserve"> </w:t>
      </w:r>
      <w:r w:rsidRPr="0050765D">
        <w:t>for</w:t>
      </w:r>
      <w:r w:rsidRPr="0050765D">
        <w:rPr>
          <w:spacing w:val="6"/>
        </w:rPr>
        <w:t xml:space="preserve"> </w:t>
      </w:r>
      <w:r w:rsidRPr="0050765D">
        <w:t>our</w:t>
      </w:r>
      <w:r w:rsidRPr="0050765D">
        <w:rPr>
          <w:spacing w:val="6"/>
        </w:rPr>
        <w:t xml:space="preserve"> </w:t>
      </w:r>
      <w:r w:rsidRPr="0050765D">
        <w:t>l</w:t>
      </w:r>
      <w:r w:rsidRPr="0050765D">
        <w:rPr>
          <w:spacing w:val="-1"/>
        </w:rPr>
        <w:t>i</w:t>
      </w:r>
      <w:r w:rsidRPr="0050765D">
        <w:t>ving</w:t>
      </w:r>
      <w:r w:rsidRPr="0050765D">
        <w:rPr>
          <w:spacing w:val="5"/>
        </w:rPr>
        <w:t xml:space="preserve"> </w:t>
      </w:r>
      <w:r w:rsidRPr="0050765D">
        <w:t>quarters. Soon</w:t>
      </w:r>
      <w:r w:rsidRPr="0050765D">
        <w:rPr>
          <w:spacing w:val="4"/>
        </w:rPr>
        <w:t xml:space="preserve"> </w:t>
      </w:r>
      <w:r w:rsidRPr="0050765D">
        <w:t>Chu</w:t>
      </w:r>
      <w:r w:rsidRPr="0050765D">
        <w:rPr>
          <w:spacing w:val="1"/>
        </w:rPr>
        <w:t>s</w:t>
      </w:r>
      <w:r w:rsidRPr="0050765D">
        <w:t>iri</w:t>
      </w:r>
      <w:r w:rsidRPr="0050765D">
        <w:rPr>
          <w:spacing w:val="5"/>
        </w:rPr>
        <w:t xml:space="preserve"> </w:t>
      </w:r>
      <w:r w:rsidRPr="0050765D">
        <w:t>got</w:t>
      </w:r>
      <w:r w:rsidRPr="0050765D">
        <w:rPr>
          <w:spacing w:val="7"/>
        </w:rPr>
        <w:t xml:space="preserve"> </w:t>
      </w:r>
      <w:r w:rsidRPr="0050765D">
        <w:t>a</w:t>
      </w:r>
      <w:r w:rsidRPr="0050765D">
        <w:rPr>
          <w:spacing w:val="11"/>
        </w:rPr>
        <w:t xml:space="preserve"> </w:t>
      </w:r>
      <w:r w:rsidRPr="0050765D">
        <w:t>job</w:t>
      </w:r>
      <w:r w:rsidRPr="0050765D">
        <w:rPr>
          <w:spacing w:val="7"/>
        </w:rPr>
        <w:t xml:space="preserve"> </w:t>
      </w:r>
      <w:r w:rsidRPr="0050765D">
        <w:t>with</w:t>
      </w:r>
      <w:r w:rsidRPr="0050765D">
        <w:rPr>
          <w:spacing w:val="6"/>
        </w:rPr>
        <w:t xml:space="preserve"> </w:t>
      </w:r>
      <w:r w:rsidRPr="0050765D">
        <w:t>USIS</w:t>
      </w:r>
      <w:r w:rsidRPr="0050765D">
        <w:rPr>
          <w:spacing w:val="1"/>
        </w:rPr>
        <w:t xml:space="preserve"> </w:t>
      </w:r>
      <w:r w:rsidRPr="0050765D">
        <w:t>as</w:t>
      </w:r>
      <w:r w:rsidRPr="0050765D">
        <w:rPr>
          <w:spacing w:val="8"/>
        </w:rPr>
        <w:t xml:space="preserve"> </w:t>
      </w:r>
      <w:r w:rsidRPr="0050765D">
        <w:t>a</w:t>
      </w:r>
      <w:r w:rsidRPr="0050765D">
        <w:rPr>
          <w:spacing w:val="11"/>
        </w:rPr>
        <w:t xml:space="preserve"> </w:t>
      </w:r>
      <w:r w:rsidRPr="0050765D">
        <w:t>local secre</w:t>
      </w:r>
      <w:r w:rsidRPr="0050765D">
        <w:rPr>
          <w:spacing w:val="2"/>
        </w:rPr>
        <w:t>t</w:t>
      </w:r>
      <w:r w:rsidRPr="0050765D">
        <w:t>ary</w:t>
      </w:r>
      <w:r w:rsidRPr="0050765D">
        <w:rPr>
          <w:spacing w:val="-4"/>
        </w:rPr>
        <w:t xml:space="preserve"> </w:t>
      </w:r>
      <w:r w:rsidRPr="0050765D">
        <w:t>and</w:t>
      </w:r>
      <w:r w:rsidRPr="0050765D">
        <w:rPr>
          <w:spacing w:val="-4"/>
        </w:rPr>
        <w:t xml:space="preserve"> </w:t>
      </w:r>
      <w:r w:rsidRPr="0050765D">
        <w:t>translator</w:t>
      </w:r>
      <w:r w:rsidRPr="0050765D">
        <w:rPr>
          <w:spacing w:val="-11"/>
        </w:rPr>
        <w:t xml:space="preserve"> </w:t>
      </w:r>
      <w:r w:rsidRPr="0050765D">
        <w:t>from</w:t>
      </w:r>
      <w:r w:rsidRPr="0050765D">
        <w:rPr>
          <w:spacing w:val="-5"/>
        </w:rPr>
        <w:t xml:space="preserve"> </w:t>
      </w:r>
      <w:r w:rsidRPr="0050765D">
        <w:t>L</w:t>
      </w:r>
      <w:r w:rsidRPr="0050765D">
        <w:rPr>
          <w:spacing w:val="2"/>
        </w:rPr>
        <w:t>a</w:t>
      </w:r>
      <w:r w:rsidRPr="0050765D">
        <w:t>o</w:t>
      </w:r>
      <w:r w:rsidRPr="0050765D">
        <w:rPr>
          <w:spacing w:val="-1"/>
        </w:rPr>
        <w:t xml:space="preserve"> </w:t>
      </w:r>
      <w:r w:rsidRPr="0050765D">
        <w:t>and</w:t>
      </w:r>
      <w:r w:rsidRPr="0050765D">
        <w:rPr>
          <w:spacing w:val="-4"/>
        </w:rPr>
        <w:t xml:space="preserve"> </w:t>
      </w:r>
      <w:r w:rsidRPr="0050765D">
        <w:t>Thai</w:t>
      </w:r>
      <w:r w:rsidRPr="0050765D">
        <w:rPr>
          <w:spacing w:val="-5"/>
        </w:rPr>
        <w:t xml:space="preserve"> </w:t>
      </w:r>
      <w:r w:rsidRPr="0050765D">
        <w:t>into</w:t>
      </w:r>
      <w:r w:rsidRPr="0050765D">
        <w:rPr>
          <w:spacing w:val="-4"/>
        </w:rPr>
        <w:t xml:space="preserve"> </w:t>
      </w:r>
      <w:r w:rsidRPr="0050765D">
        <w:t>Engl</w:t>
      </w:r>
      <w:r w:rsidRPr="0050765D">
        <w:rPr>
          <w:spacing w:val="-1"/>
        </w:rPr>
        <w:t>i</w:t>
      </w:r>
      <w:r w:rsidRPr="0050765D">
        <w:t>sh.</w:t>
      </w:r>
    </w:p>
    <w:p w14:paraId="0AEE4FE4" w14:textId="54EC2A32" w:rsidR="006E0CCA" w:rsidRPr="0050765D" w:rsidRDefault="006E5B28" w:rsidP="00615BE7"/>
    <w:tbl>
      <w:tblPr>
        <w:tblStyle w:val="TableGrid"/>
        <w:tblW w:w="0" w:type="auto"/>
        <w:jc w:val="center"/>
        <w:tblLook w:val="04A0" w:firstRow="1" w:lastRow="0" w:firstColumn="1" w:lastColumn="0" w:noHBand="0" w:noVBand="1"/>
      </w:tblPr>
      <w:tblGrid>
        <w:gridCol w:w="3075"/>
      </w:tblGrid>
      <w:tr w:rsidR="009B0F03" w:rsidRPr="0050765D" w14:paraId="0BABD53B" w14:textId="77777777" w:rsidTr="009B0F03">
        <w:trPr>
          <w:jc w:val="center"/>
        </w:trPr>
        <w:tc>
          <w:tcPr>
            <w:tcW w:w="0" w:type="auto"/>
          </w:tcPr>
          <w:p w14:paraId="5F8EFDCF" w14:textId="2AE0F459" w:rsidR="009B0F03" w:rsidRPr="0050765D" w:rsidRDefault="00910FCA" w:rsidP="009B0F03">
            <w:pPr>
              <w:jc w:val="center"/>
              <w:rPr>
                <w:sz w:val="20"/>
                <w:szCs w:val="20"/>
              </w:rPr>
            </w:pPr>
            <w:r>
              <w:rPr>
                <w:noProof/>
              </w:rPr>
              <w:drawing>
                <wp:inline distT="0" distB="0" distL="0" distR="0" wp14:anchorId="16189F53" wp14:editId="01CF9BAD">
                  <wp:extent cx="1671955" cy="2435860"/>
                  <wp:effectExtent l="0" t="0" r="4445" b="254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1671955" cy="2435860"/>
                          </a:xfrm>
                          <a:prstGeom prst="rect">
                            <a:avLst/>
                          </a:prstGeom>
                          <a:noFill/>
                          <a:ln>
                            <a:noFill/>
                          </a:ln>
                        </pic:spPr>
                      </pic:pic>
                    </a:graphicData>
                  </a:graphic>
                </wp:inline>
              </w:drawing>
            </w:r>
          </w:p>
        </w:tc>
      </w:tr>
      <w:tr w:rsidR="009B0F03" w:rsidRPr="0050765D" w14:paraId="1442CB7C" w14:textId="77777777" w:rsidTr="009B0F03">
        <w:trPr>
          <w:jc w:val="center"/>
        </w:trPr>
        <w:tc>
          <w:tcPr>
            <w:tcW w:w="0" w:type="auto"/>
          </w:tcPr>
          <w:p w14:paraId="5A1FE28B" w14:textId="2E58B472" w:rsidR="009B0F03" w:rsidRPr="0050765D" w:rsidRDefault="00910FCA" w:rsidP="009B0F03">
            <w:pPr>
              <w:jc w:val="center"/>
              <w:rPr>
                <w:sz w:val="20"/>
                <w:szCs w:val="20"/>
              </w:rPr>
            </w:pPr>
            <w:r w:rsidRPr="0050765D">
              <w:rPr>
                <w:sz w:val="20"/>
                <w:szCs w:val="20"/>
              </w:rPr>
              <w:t>Chusiri &amp; Faridian in Savanakhet</w:t>
            </w:r>
          </w:p>
        </w:tc>
      </w:tr>
    </w:tbl>
    <w:p w14:paraId="7FF8285A" w14:textId="77777777" w:rsidR="006E0CCA" w:rsidRPr="0050765D" w:rsidRDefault="006E5B28" w:rsidP="00615BE7"/>
    <w:p w14:paraId="6E30FAA1" w14:textId="77777777" w:rsidR="006E0CCA" w:rsidRPr="0050765D" w:rsidRDefault="00910FCA" w:rsidP="00615BE7">
      <w:r w:rsidRPr="0050765D">
        <w:t>In</w:t>
      </w:r>
      <w:r w:rsidRPr="0050765D">
        <w:rPr>
          <w:spacing w:val="10"/>
        </w:rPr>
        <w:t xml:space="preserve"> </w:t>
      </w:r>
      <w:r w:rsidRPr="0050765D">
        <w:t>Savanakhet, Pol</w:t>
      </w:r>
      <w:r w:rsidRPr="0050765D">
        <w:rPr>
          <w:spacing w:val="9"/>
        </w:rPr>
        <w:t xml:space="preserve"> </w:t>
      </w:r>
      <w:r w:rsidRPr="0050765D">
        <w:t>earned</w:t>
      </w:r>
      <w:r w:rsidRPr="0050765D">
        <w:rPr>
          <w:spacing w:val="6"/>
        </w:rPr>
        <w:t xml:space="preserve"> </w:t>
      </w:r>
      <w:r w:rsidRPr="0050765D">
        <w:t>h</w:t>
      </w:r>
      <w:r w:rsidRPr="0050765D">
        <w:rPr>
          <w:spacing w:val="-1"/>
        </w:rPr>
        <w:t>i</w:t>
      </w:r>
      <w:r w:rsidRPr="0050765D">
        <w:t>s</w:t>
      </w:r>
      <w:r w:rsidRPr="0050765D">
        <w:rPr>
          <w:spacing w:val="9"/>
        </w:rPr>
        <w:t xml:space="preserve"> </w:t>
      </w:r>
      <w:r w:rsidRPr="0050765D">
        <w:t>living</w:t>
      </w:r>
      <w:r w:rsidRPr="0050765D">
        <w:rPr>
          <w:spacing w:val="6"/>
        </w:rPr>
        <w:t xml:space="preserve"> </w:t>
      </w:r>
      <w:r w:rsidRPr="0050765D">
        <w:t>by</w:t>
      </w:r>
      <w:r w:rsidRPr="0050765D">
        <w:rPr>
          <w:spacing w:val="10"/>
        </w:rPr>
        <w:t xml:space="preserve"> </w:t>
      </w:r>
      <w:r w:rsidRPr="0050765D">
        <w:t>teaching</w:t>
      </w:r>
      <w:r w:rsidRPr="0050765D">
        <w:rPr>
          <w:spacing w:val="3"/>
        </w:rPr>
        <w:t xml:space="preserve"> </w:t>
      </w:r>
      <w:r w:rsidRPr="0050765D">
        <w:t>English,</w:t>
      </w:r>
      <w:r w:rsidRPr="0050765D">
        <w:rPr>
          <w:spacing w:val="2"/>
        </w:rPr>
        <w:t xml:space="preserve"> </w:t>
      </w:r>
      <w:r w:rsidRPr="0050765D">
        <w:t>and</w:t>
      </w:r>
      <w:r w:rsidRPr="0050765D">
        <w:rPr>
          <w:spacing w:val="10"/>
        </w:rPr>
        <w:t xml:space="preserve"> </w:t>
      </w:r>
      <w:r w:rsidRPr="0050765D">
        <w:t>when</w:t>
      </w:r>
      <w:r w:rsidRPr="0050765D">
        <w:rPr>
          <w:spacing w:val="7"/>
        </w:rPr>
        <w:t xml:space="preserve"> </w:t>
      </w:r>
      <w:r w:rsidRPr="0050765D">
        <w:t>he</w:t>
      </w:r>
      <w:r w:rsidRPr="0050765D">
        <w:rPr>
          <w:spacing w:val="11"/>
        </w:rPr>
        <w:t xml:space="preserve"> </w:t>
      </w:r>
      <w:r w:rsidRPr="0050765D">
        <w:t>left</w:t>
      </w:r>
      <w:r w:rsidRPr="0050765D">
        <w:rPr>
          <w:spacing w:val="14"/>
        </w:rPr>
        <w:t xml:space="preserve"> </w:t>
      </w:r>
      <w:r w:rsidRPr="0050765D">
        <w:t>he asked</w:t>
      </w:r>
      <w:r w:rsidRPr="0050765D">
        <w:rPr>
          <w:spacing w:val="3"/>
        </w:rPr>
        <w:t xml:space="preserve"> </w:t>
      </w:r>
      <w:r w:rsidRPr="0050765D">
        <w:t>Chusiri</w:t>
      </w:r>
      <w:r w:rsidRPr="0050765D">
        <w:rPr>
          <w:spacing w:val="1"/>
        </w:rPr>
        <w:t xml:space="preserve"> </w:t>
      </w:r>
      <w:r w:rsidRPr="0050765D">
        <w:t>to</w:t>
      </w:r>
      <w:r w:rsidRPr="0050765D">
        <w:rPr>
          <w:spacing w:val="7"/>
        </w:rPr>
        <w:t xml:space="preserve"> </w:t>
      </w:r>
      <w:r w:rsidRPr="0050765D">
        <w:t>continue his</w:t>
      </w:r>
      <w:r w:rsidRPr="0050765D">
        <w:rPr>
          <w:spacing w:val="6"/>
        </w:rPr>
        <w:t xml:space="preserve"> </w:t>
      </w:r>
      <w:r w:rsidRPr="0050765D">
        <w:t>English</w:t>
      </w:r>
      <w:r w:rsidRPr="0050765D">
        <w:rPr>
          <w:spacing w:val="1"/>
        </w:rPr>
        <w:t xml:space="preserve"> </w:t>
      </w:r>
      <w:r w:rsidRPr="0050765D">
        <w:t>c</w:t>
      </w:r>
      <w:r w:rsidRPr="0050765D">
        <w:rPr>
          <w:spacing w:val="-1"/>
        </w:rPr>
        <w:t>l</w:t>
      </w:r>
      <w:r w:rsidRPr="0050765D">
        <w:t>ass.</w:t>
      </w:r>
      <w:r w:rsidRPr="0050765D">
        <w:rPr>
          <w:spacing w:val="6"/>
        </w:rPr>
        <w:t xml:space="preserve"> </w:t>
      </w:r>
      <w:r w:rsidRPr="0050765D">
        <w:t>Back</w:t>
      </w:r>
      <w:r w:rsidRPr="0050765D">
        <w:rPr>
          <w:spacing w:val="5"/>
        </w:rPr>
        <w:t xml:space="preserve"> </w:t>
      </w:r>
      <w:r w:rsidRPr="0050765D">
        <w:t>then</w:t>
      </w:r>
      <w:r w:rsidRPr="0050765D">
        <w:rPr>
          <w:spacing w:val="6"/>
        </w:rPr>
        <w:t xml:space="preserve"> </w:t>
      </w:r>
      <w:r w:rsidRPr="0050765D">
        <w:t>teac</w:t>
      </w:r>
      <w:r w:rsidRPr="0050765D">
        <w:rPr>
          <w:spacing w:val="2"/>
        </w:rPr>
        <w:t>h</w:t>
      </w:r>
      <w:r w:rsidRPr="0050765D">
        <w:t>ing</w:t>
      </w:r>
      <w:r w:rsidRPr="0050765D">
        <w:rPr>
          <w:spacing w:val="7"/>
        </w:rPr>
        <w:t xml:space="preserve"> </w:t>
      </w:r>
      <w:r w:rsidRPr="0050765D">
        <w:t>English</w:t>
      </w:r>
      <w:r w:rsidRPr="0050765D">
        <w:rPr>
          <w:spacing w:val="2"/>
        </w:rPr>
        <w:t xml:space="preserve"> </w:t>
      </w:r>
      <w:r w:rsidRPr="0050765D">
        <w:t>was</w:t>
      </w:r>
      <w:r w:rsidRPr="0050765D">
        <w:rPr>
          <w:spacing w:val="5"/>
        </w:rPr>
        <w:t xml:space="preserve"> </w:t>
      </w:r>
      <w:r w:rsidRPr="0050765D">
        <w:t>a good</w:t>
      </w:r>
      <w:r w:rsidRPr="0050765D">
        <w:rPr>
          <w:spacing w:val="4"/>
        </w:rPr>
        <w:t xml:space="preserve"> </w:t>
      </w:r>
      <w:r w:rsidRPr="0050765D">
        <w:t>way</w:t>
      </w:r>
      <w:r w:rsidRPr="0050765D">
        <w:rPr>
          <w:spacing w:val="4"/>
        </w:rPr>
        <w:t xml:space="preserve"> </w:t>
      </w:r>
      <w:r w:rsidRPr="0050765D">
        <w:t>to</w:t>
      </w:r>
      <w:r w:rsidRPr="0050765D">
        <w:rPr>
          <w:spacing w:val="7"/>
        </w:rPr>
        <w:t xml:space="preserve"> </w:t>
      </w:r>
      <w:r w:rsidRPr="0050765D">
        <w:t>get</w:t>
      </w:r>
      <w:r w:rsidRPr="0050765D">
        <w:rPr>
          <w:spacing w:val="6"/>
        </w:rPr>
        <w:t xml:space="preserve"> </w:t>
      </w:r>
      <w:r w:rsidRPr="0050765D">
        <w:t>contacts and</w:t>
      </w:r>
      <w:r w:rsidRPr="0050765D">
        <w:rPr>
          <w:spacing w:val="5"/>
        </w:rPr>
        <w:t xml:space="preserve"> </w:t>
      </w:r>
      <w:r w:rsidRPr="0050765D">
        <w:t>to</w:t>
      </w:r>
      <w:r w:rsidRPr="0050765D">
        <w:rPr>
          <w:spacing w:val="7"/>
        </w:rPr>
        <w:t xml:space="preserve"> </w:t>
      </w:r>
      <w:r w:rsidRPr="0050765D">
        <w:t>teach</w:t>
      </w:r>
      <w:r w:rsidRPr="0050765D">
        <w:rPr>
          <w:spacing w:val="9"/>
        </w:rPr>
        <w:t xml:space="preserve"> </w:t>
      </w:r>
      <w:r w:rsidRPr="0050765D">
        <w:rPr>
          <w:spacing w:val="2"/>
        </w:rPr>
        <w:t>i</w:t>
      </w:r>
      <w:r w:rsidRPr="0050765D">
        <w:t>n</w:t>
      </w:r>
      <w:r w:rsidRPr="0050765D">
        <w:rPr>
          <w:spacing w:val="7"/>
        </w:rPr>
        <w:t xml:space="preserve"> </w:t>
      </w:r>
      <w:r w:rsidRPr="0050765D">
        <w:t>the</w:t>
      </w:r>
      <w:r w:rsidRPr="0050765D">
        <w:rPr>
          <w:spacing w:val="6"/>
        </w:rPr>
        <w:t xml:space="preserve"> </w:t>
      </w:r>
      <w:r w:rsidRPr="0050765D">
        <w:t>cities.</w:t>
      </w:r>
      <w:r w:rsidRPr="0050765D">
        <w:rPr>
          <w:spacing w:val="9"/>
        </w:rPr>
        <w:t xml:space="preserve"> </w:t>
      </w:r>
      <w:r w:rsidRPr="0050765D">
        <w:t>Indeed,</w:t>
      </w:r>
      <w:r w:rsidRPr="0050765D">
        <w:rPr>
          <w:spacing w:val="1"/>
        </w:rPr>
        <w:t xml:space="preserve"> </w:t>
      </w:r>
      <w:r w:rsidRPr="0050765D">
        <w:t>through Chusiri’s English</w:t>
      </w:r>
      <w:r w:rsidRPr="0050765D">
        <w:rPr>
          <w:spacing w:val="6"/>
        </w:rPr>
        <w:t xml:space="preserve"> </w:t>
      </w:r>
      <w:r w:rsidRPr="0050765D">
        <w:rPr>
          <w:spacing w:val="-2"/>
        </w:rPr>
        <w:t>c</w:t>
      </w:r>
      <w:r w:rsidRPr="0050765D">
        <w:t>lasses</w:t>
      </w:r>
      <w:r w:rsidRPr="0050765D">
        <w:rPr>
          <w:spacing w:val="8"/>
        </w:rPr>
        <w:t xml:space="preserve"> </w:t>
      </w:r>
      <w:r w:rsidRPr="0050765D">
        <w:rPr>
          <w:spacing w:val="-1"/>
        </w:rPr>
        <w:t>m</w:t>
      </w:r>
      <w:r w:rsidRPr="0050765D">
        <w:rPr>
          <w:spacing w:val="1"/>
        </w:rPr>
        <w:t>a</w:t>
      </w:r>
      <w:r w:rsidRPr="0050765D">
        <w:t>ny</w:t>
      </w:r>
      <w:r w:rsidRPr="0050765D">
        <w:rPr>
          <w:spacing w:val="9"/>
        </w:rPr>
        <w:t xml:space="preserve"> </w:t>
      </w:r>
      <w:r w:rsidRPr="0050765D">
        <w:t>youth</w:t>
      </w:r>
      <w:r w:rsidRPr="0050765D">
        <w:rPr>
          <w:spacing w:val="8"/>
        </w:rPr>
        <w:t xml:space="preserve"> </w:t>
      </w:r>
      <w:r w:rsidRPr="0050765D">
        <w:t>from</w:t>
      </w:r>
      <w:r w:rsidRPr="0050765D">
        <w:rPr>
          <w:spacing w:val="7"/>
        </w:rPr>
        <w:t xml:space="preserve"> </w:t>
      </w:r>
      <w:r w:rsidRPr="0050765D">
        <w:t>div</w:t>
      </w:r>
      <w:r w:rsidRPr="0050765D">
        <w:rPr>
          <w:spacing w:val="-1"/>
        </w:rPr>
        <w:t>e</w:t>
      </w:r>
      <w:r w:rsidRPr="0050765D">
        <w:t>rse</w:t>
      </w:r>
      <w:r w:rsidRPr="0050765D">
        <w:rPr>
          <w:spacing w:val="6"/>
        </w:rPr>
        <w:t xml:space="preserve"> </w:t>
      </w:r>
      <w:r w:rsidRPr="0050765D">
        <w:t>backgrounds -</w:t>
      </w:r>
      <w:r w:rsidRPr="0050765D">
        <w:rPr>
          <w:spacing w:val="13"/>
        </w:rPr>
        <w:t xml:space="preserve"> </w:t>
      </w:r>
      <w:r w:rsidRPr="0050765D">
        <w:t>Laotian,</w:t>
      </w:r>
      <w:r w:rsidRPr="0050765D">
        <w:rPr>
          <w:spacing w:val="5"/>
        </w:rPr>
        <w:t xml:space="preserve"> </w:t>
      </w:r>
      <w:r w:rsidRPr="0050765D">
        <w:t>Thai, Vietnamese,</w:t>
      </w:r>
      <w:r w:rsidRPr="0050765D">
        <w:rPr>
          <w:spacing w:val="-12"/>
        </w:rPr>
        <w:t xml:space="preserve"> </w:t>
      </w:r>
      <w:r w:rsidRPr="0050765D">
        <w:t>Chinese,</w:t>
      </w:r>
      <w:r w:rsidRPr="0050765D">
        <w:rPr>
          <w:spacing w:val="-9"/>
        </w:rPr>
        <w:t xml:space="preserve"> </w:t>
      </w:r>
      <w:r w:rsidRPr="0050765D">
        <w:t>and</w:t>
      </w:r>
      <w:r w:rsidRPr="0050765D">
        <w:rPr>
          <w:spacing w:val="-3"/>
        </w:rPr>
        <w:t xml:space="preserve"> </w:t>
      </w:r>
      <w:r w:rsidRPr="0050765D">
        <w:t>Khmer</w:t>
      </w:r>
      <w:r w:rsidRPr="0050765D">
        <w:rPr>
          <w:spacing w:val="-7"/>
        </w:rPr>
        <w:t xml:space="preserve"> </w:t>
      </w:r>
      <w:r w:rsidRPr="0050765D">
        <w:t>- e</w:t>
      </w:r>
      <w:r w:rsidRPr="0050765D">
        <w:rPr>
          <w:spacing w:val="-1"/>
        </w:rPr>
        <w:t>m</w:t>
      </w:r>
      <w:r w:rsidRPr="0050765D">
        <w:t>br</w:t>
      </w:r>
      <w:r w:rsidRPr="0050765D">
        <w:rPr>
          <w:spacing w:val="-2"/>
        </w:rPr>
        <w:t>a</w:t>
      </w:r>
      <w:r w:rsidRPr="0050765D">
        <w:t>ced</w:t>
      </w:r>
      <w:r w:rsidRPr="0050765D">
        <w:rPr>
          <w:spacing w:val="-10"/>
        </w:rPr>
        <w:t xml:space="preserve"> </w:t>
      </w:r>
      <w:r w:rsidRPr="0050765D">
        <w:t>the</w:t>
      </w:r>
      <w:r w:rsidRPr="0050765D">
        <w:rPr>
          <w:spacing w:val="-2"/>
        </w:rPr>
        <w:t xml:space="preserve"> </w:t>
      </w:r>
      <w:r w:rsidRPr="0050765D">
        <w:t>Faith,</w:t>
      </w:r>
      <w:r w:rsidRPr="0050765D">
        <w:rPr>
          <w:spacing w:val="-5"/>
        </w:rPr>
        <w:t xml:space="preserve"> </w:t>
      </w:r>
      <w:r w:rsidRPr="0050765D">
        <w:t>and</w:t>
      </w:r>
      <w:r w:rsidRPr="0050765D">
        <w:rPr>
          <w:spacing w:val="-3"/>
        </w:rPr>
        <w:t xml:space="preserve"> </w:t>
      </w:r>
      <w:r w:rsidRPr="0050765D">
        <w:t>on</w:t>
      </w:r>
      <w:r w:rsidRPr="0050765D">
        <w:rPr>
          <w:spacing w:val="-2"/>
        </w:rPr>
        <w:t xml:space="preserve"> </w:t>
      </w:r>
      <w:r w:rsidRPr="0050765D">
        <w:t>April</w:t>
      </w:r>
      <w:r w:rsidRPr="0050765D">
        <w:rPr>
          <w:spacing w:val="-5"/>
        </w:rPr>
        <w:t xml:space="preserve"> </w:t>
      </w:r>
      <w:r w:rsidRPr="0050765D">
        <w:t>2,</w:t>
      </w:r>
      <w:r w:rsidRPr="0050765D">
        <w:rPr>
          <w:spacing w:val="-1"/>
        </w:rPr>
        <w:t xml:space="preserve"> </w:t>
      </w:r>
      <w:r w:rsidRPr="0050765D">
        <w:t>1968</w:t>
      </w:r>
      <w:r w:rsidRPr="0050765D">
        <w:rPr>
          <w:spacing w:val="-5"/>
        </w:rPr>
        <w:t xml:space="preserve"> </w:t>
      </w:r>
      <w:r w:rsidRPr="0050765D">
        <w:t>the first</w:t>
      </w:r>
      <w:r w:rsidRPr="0050765D">
        <w:rPr>
          <w:spacing w:val="-4"/>
        </w:rPr>
        <w:t xml:space="preserve"> </w:t>
      </w:r>
      <w:r w:rsidRPr="0050765D">
        <w:t>Local Spiritual</w:t>
      </w:r>
      <w:r w:rsidRPr="0050765D">
        <w:rPr>
          <w:spacing w:val="-10"/>
        </w:rPr>
        <w:t xml:space="preserve"> </w:t>
      </w:r>
      <w:r w:rsidRPr="0050765D">
        <w:t>Asse</w:t>
      </w:r>
      <w:r w:rsidRPr="0050765D">
        <w:rPr>
          <w:spacing w:val="-1"/>
        </w:rPr>
        <w:t>m</w:t>
      </w:r>
      <w:r w:rsidRPr="0050765D">
        <w:rPr>
          <w:spacing w:val="1"/>
        </w:rPr>
        <w:t>b</w:t>
      </w:r>
      <w:r w:rsidRPr="0050765D">
        <w:t>ly</w:t>
      </w:r>
      <w:r w:rsidRPr="0050765D">
        <w:rPr>
          <w:spacing w:val="-11"/>
        </w:rPr>
        <w:t xml:space="preserve"> </w:t>
      </w:r>
      <w:r w:rsidRPr="0050765D">
        <w:t>of</w:t>
      </w:r>
      <w:r w:rsidRPr="0050765D">
        <w:rPr>
          <w:spacing w:val="-2"/>
        </w:rPr>
        <w:t xml:space="preserve"> </w:t>
      </w:r>
      <w:r w:rsidRPr="0050765D">
        <w:t>the</w:t>
      </w:r>
      <w:r w:rsidRPr="0050765D">
        <w:rPr>
          <w:spacing w:val="-2"/>
        </w:rPr>
        <w:t xml:space="preserve"> </w:t>
      </w:r>
      <w:r w:rsidRPr="0050765D">
        <w:t>Ba</w:t>
      </w:r>
      <w:r w:rsidRPr="0050765D">
        <w:rPr>
          <w:spacing w:val="2"/>
        </w:rPr>
        <w:t>h</w:t>
      </w:r>
      <w:r w:rsidRPr="0050765D">
        <w:t>á’ís</w:t>
      </w:r>
      <w:r w:rsidRPr="0050765D">
        <w:rPr>
          <w:spacing w:val="-9"/>
        </w:rPr>
        <w:t xml:space="preserve"> </w:t>
      </w:r>
      <w:r w:rsidRPr="0050765D">
        <w:t>of</w:t>
      </w:r>
      <w:r w:rsidRPr="0050765D">
        <w:rPr>
          <w:spacing w:val="-2"/>
        </w:rPr>
        <w:t xml:space="preserve"> </w:t>
      </w:r>
      <w:r w:rsidRPr="0050765D">
        <w:t>Suwana</w:t>
      </w:r>
      <w:r w:rsidRPr="0050765D">
        <w:rPr>
          <w:spacing w:val="2"/>
        </w:rPr>
        <w:t>k</w:t>
      </w:r>
      <w:r w:rsidRPr="0050765D">
        <w:t>et</w:t>
      </w:r>
      <w:r w:rsidRPr="0050765D">
        <w:rPr>
          <w:spacing w:val="-10"/>
        </w:rPr>
        <w:t xml:space="preserve"> </w:t>
      </w:r>
      <w:r w:rsidRPr="0050765D">
        <w:t>was</w:t>
      </w:r>
      <w:r w:rsidRPr="0050765D">
        <w:rPr>
          <w:spacing w:val="-4"/>
        </w:rPr>
        <w:t xml:space="preserve"> </w:t>
      </w:r>
      <w:r w:rsidRPr="0050765D">
        <w:t>formed.</w:t>
      </w:r>
    </w:p>
    <w:p w14:paraId="680BEF18" w14:textId="77777777" w:rsidR="006E0CCA" w:rsidRPr="0050765D" w:rsidRDefault="006E5B28" w:rsidP="00615BE7"/>
    <w:tbl>
      <w:tblPr>
        <w:tblStyle w:val="TableGrid"/>
        <w:tblW w:w="0" w:type="auto"/>
        <w:jc w:val="center"/>
        <w:tblLook w:val="04A0" w:firstRow="1" w:lastRow="0" w:firstColumn="1" w:lastColumn="0" w:noHBand="0" w:noVBand="1"/>
      </w:tblPr>
      <w:tblGrid>
        <w:gridCol w:w="8226"/>
      </w:tblGrid>
      <w:tr w:rsidR="00441BEA" w:rsidRPr="0050765D" w14:paraId="19E07E60" w14:textId="77777777" w:rsidTr="00441BEA">
        <w:trPr>
          <w:jc w:val="center"/>
        </w:trPr>
        <w:tc>
          <w:tcPr>
            <w:tcW w:w="0" w:type="auto"/>
          </w:tcPr>
          <w:p w14:paraId="3AA65390" w14:textId="63A667E5" w:rsidR="00441BEA" w:rsidRPr="0050765D" w:rsidRDefault="00910FCA" w:rsidP="00441BEA">
            <w:pPr>
              <w:jc w:val="center"/>
              <w:rPr>
                <w:sz w:val="24"/>
                <w:szCs w:val="24"/>
              </w:rPr>
            </w:pPr>
            <w:r>
              <w:rPr>
                <w:noProof/>
              </w:rPr>
              <w:lastRenderedPageBreak/>
              <w:drawing>
                <wp:inline distT="0" distB="0" distL="0" distR="0" wp14:anchorId="4B03296E" wp14:editId="1493EE21">
                  <wp:extent cx="4572000" cy="3050540"/>
                  <wp:effectExtent l="0" t="0" r="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4572000" cy="3050540"/>
                          </a:xfrm>
                          <a:prstGeom prst="rect">
                            <a:avLst/>
                          </a:prstGeom>
                          <a:noFill/>
                          <a:ln>
                            <a:noFill/>
                          </a:ln>
                        </pic:spPr>
                      </pic:pic>
                    </a:graphicData>
                  </a:graphic>
                </wp:inline>
              </w:drawing>
            </w:r>
          </w:p>
        </w:tc>
      </w:tr>
      <w:tr w:rsidR="00441BEA" w:rsidRPr="0050765D" w14:paraId="0CC2B4BD" w14:textId="77777777" w:rsidTr="00441BEA">
        <w:trPr>
          <w:jc w:val="center"/>
        </w:trPr>
        <w:tc>
          <w:tcPr>
            <w:tcW w:w="0" w:type="auto"/>
          </w:tcPr>
          <w:p w14:paraId="545CF227" w14:textId="624158C0" w:rsidR="00441BEA" w:rsidRPr="0050765D" w:rsidRDefault="00910FCA" w:rsidP="00441BEA">
            <w:pPr>
              <w:jc w:val="center"/>
              <w:rPr>
                <w:sz w:val="24"/>
                <w:szCs w:val="24"/>
              </w:rPr>
            </w:pPr>
            <w:r w:rsidRPr="0050765D">
              <w:rPr>
                <w:sz w:val="24"/>
                <w:szCs w:val="24"/>
              </w:rPr>
              <w:t>Bahá'í Centre, Savanakhet, 1967. Bahá’í youth. Mr Faridian seated far right.</w:t>
            </w:r>
          </w:p>
        </w:tc>
      </w:tr>
    </w:tbl>
    <w:p w14:paraId="28019888" w14:textId="77777777" w:rsidR="00441BEA" w:rsidRPr="0050765D" w:rsidRDefault="006E5B28" w:rsidP="00615BE7"/>
    <w:p w14:paraId="6C7E96B1" w14:textId="77777777" w:rsidR="006E0CCA" w:rsidRPr="0050765D" w:rsidRDefault="006E5B28" w:rsidP="00615BE7"/>
    <w:p w14:paraId="68C7BE42" w14:textId="69995B73" w:rsidR="006E0CCA" w:rsidRPr="0050765D" w:rsidRDefault="006E5B28" w:rsidP="00615BE7"/>
    <w:p w14:paraId="51DACC48" w14:textId="4668E08D" w:rsidR="006E0CCA" w:rsidRPr="0050765D" w:rsidRDefault="006E5B28" w:rsidP="00615BE7"/>
    <w:tbl>
      <w:tblPr>
        <w:tblStyle w:val="TableGrid"/>
        <w:tblW w:w="0" w:type="auto"/>
        <w:jc w:val="center"/>
        <w:tblLook w:val="04A0" w:firstRow="1" w:lastRow="0" w:firstColumn="1" w:lastColumn="0" w:noHBand="0" w:noVBand="1"/>
      </w:tblPr>
      <w:tblGrid>
        <w:gridCol w:w="6386"/>
      </w:tblGrid>
      <w:tr w:rsidR="00441BEA" w:rsidRPr="0050765D" w14:paraId="6C801B68" w14:textId="77777777" w:rsidTr="00441BEA">
        <w:trPr>
          <w:jc w:val="center"/>
        </w:trPr>
        <w:tc>
          <w:tcPr>
            <w:tcW w:w="0" w:type="auto"/>
          </w:tcPr>
          <w:p w14:paraId="38DF6059" w14:textId="3720549E" w:rsidR="00441BEA" w:rsidRPr="0050765D" w:rsidRDefault="00910FCA" w:rsidP="00441BEA">
            <w:pPr>
              <w:jc w:val="center"/>
              <w:rPr>
                <w:sz w:val="24"/>
                <w:szCs w:val="24"/>
              </w:rPr>
            </w:pPr>
            <w:r>
              <w:rPr>
                <w:noProof/>
              </w:rPr>
              <w:drawing>
                <wp:inline distT="0" distB="0" distL="0" distR="0" wp14:anchorId="3B562B23" wp14:editId="0A2316E6">
                  <wp:extent cx="3883025" cy="2517775"/>
                  <wp:effectExtent l="0" t="0" r="3175"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883025" cy="2517775"/>
                          </a:xfrm>
                          <a:prstGeom prst="rect">
                            <a:avLst/>
                          </a:prstGeom>
                          <a:noFill/>
                          <a:ln>
                            <a:noFill/>
                          </a:ln>
                        </pic:spPr>
                      </pic:pic>
                    </a:graphicData>
                  </a:graphic>
                </wp:inline>
              </w:drawing>
            </w:r>
          </w:p>
        </w:tc>
      </w:tr>
      <w:tr w:rsidR="00441BEA" w:rsidRPr="0050765D" w14:paraId="1C67C706" w14:textId="77777777" w:rsidTr="00441BEA">
        <w:trPr>
          <w:jc w:val="center"/>
        </w:trPr>
        <w:tc>
          <w:tcPr>
            <w:tcW w:w="0" w:type="auto"/>
          </w:tcPr>
          <w:p w14:paraId="63BE7B80" w14:textId="77777777" w:rsidR="00441BEA" w:rsidRPr="0050765D" w:rsidRDefault="00910FCA" w:rsidP="00441BEA">
            <w:pPr>
              <w:jc w:val="center"/>
              <w:rPr>
                <w:sz w:val="24"/>
                <w:szCs w:val="24"/>
              </w:rPr>
            </w:pPr>
            <w:r w:rsidRPr="0050765D">
              <w:rPr>
                <w:sz w:val="24"/>
                <w:szCs w:val="24"/>
              </w:rPr>
              <w:t xml:space="preserve">First Local Spiritual Assembly of the Bahá’ís of Suwanaket. </w:t>
            </w:r>
          </w:p>
          <w:p w14:paraId="09A86643" w14:textId="68496BEE" w:rsidR="00441BEA" w:rsidRPr="0050765D" w:rsidRDefault="00910FCA" w:rsidP="00441BEA">
            <w:pPr>
              <w:jc w:val="center"/>
              <w:rPr>
                <w:sz w:val="24"/>
                <w:szCs w:val="24"/>
              </w:rPr>
            </w:pPr>
            <w:r w:rsidRPr="0050765D">
              <w:rPr>
                <w:sz w:val="24"/>
                <w:szCs w:val="24"/>
              </w:rPr>
              <w:t>Chusiri sitting in middle, Faridian standing on far right.</w:t>
            </w:r>
          </w:p>
        </w:tc>
      </w:tr>
    </w:tbl>
    <w:p w14:paraId="407B4E40" w14:textId="77777777" w:rsidR="00441BEA" w:rsidRPr="0050765D" w:rsidRDefault="006E5B28" w:rsidP="00615BE7"/>
    <w:tbl>
      <w:tblPr>
        <w:tblStyle w:val="TableGrid"/>
        <w:tblW w:w="0" w:type="auto"/>
        <w:tblLook w:val="04A0" w:firstRow="1" w:lastRow="0" w:firstColumn="1" w:lastColumn="0" w:noHBand="0" w:noVBand="1"/>
      </w:tblPr>
      <w:tblGrid>
        <w:gridCol w:w="9629"/>
      </w:tblGrid>
      <w:tr w:rsidR="00441BEA" w:rsidRPr="0050765D" w14:paraId="53882F65" w14:textId="77777777" w:rsidTr="00441BEA">
        <w:tc>
          <w:tcPr>
            <w:tcW w:w="9629" w:type="dxa"/>
          </w:tcPr>
          <w:p w14:paraId="3469A268" w14:textId="03DCE7F0" w:rsidR="00441BEA" w:rsidRPr="0050765D" w:rsidRDefault="00910FCA" w:rsidP="00615BE7">
            <w:r>
              <w:rPr>
                <w:noProof/>
              </w:rPr>
              <w:lastRenderedPageBreak/>
              <w:drawing>
                <wp:inline distT="0" distB="0" distL="0" distR="0" wp14:anchorId="05D4392E" wp14:editId="7F3234CA">
                  <wp:extent cx="6117590" cy="3674745"/>
                  <wp:effectExtent l="0" t="0" r="0" b="1905"/>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6117590" cy="3674745"/>
                          </a:xfrm>
                          <a:prstGeom prst="rect">
                            <a:avLst/>
                          </a:prstGeom>
                          <a:noFill/>
                          <a:ln>
                            <a:noFill/>
                          </a:ln>
                        </pic:spPr>
                      </pic:pic>
                    </a:graphicData>
                  </a:graphic>
                </wp:inline>
              </w:drawing>
            </w:r>
          </w:p>
        </w:tc>
      </w:tr>
      <w:tr w:rsidR="00441BEA" w:rsidRPr="0050765D" w14:paraId="4E8CF7FB" w14:textId="77777777" w:rsidTr="00441BEA">
        <w:tc>
          <w:tcPr>
            <w:tcW w:w="9629" w:type="dxa"/>
          </w:tcPr>
          <w:p w14:paraId="669CEE68" w14:textId="1D6B4939" w:rsidR="009F3EAB" w:rsidRPr="0050765D" w:rsidRDefault="00910FCA" w:rsidP="009F3EAB">
            <w:pPr>
              <w:jc w:val="center"/>
              <w:rPr>
                <w:sz w:val="24"/>
                <w:szCs w:val="24"/>
              </w:rPr>
            </w:pPr>
            <w:r w:rsidRPr="0050765D">
              <w:rPr>
                <w:sz w:val="24"/>
                <w:szCs w:val="24"/>
              </w:rPr>
              <w:t>NSA of Bahá’ís of Laos, Riḍván, 1970</w:t>
            </w:r>
          </w:p>
          <w:p w14:paraId="4BB2F715" w14:textId="77777777" w:rsidR="009F3EAB" w:rsidRPr="0050765D" w:rsidRDefault="00910FCA" w:rsidP="009F3EAB">
            <w:pPr>
              <w:rPr>
                <w:sz w:val="24"/>
                <w:szCs w:val="24"/>
              </w:rPr>
            </w:pPr>
            <w:r w:rsidRPr="0050765D">
              <w:rPr>
                <w:sz w:val="24"/>
                <w:szCs w:val="24"/>
              </w:rPr>
              <w:t>Front: L-R: Faridian, Bouaphanh, Chusiri, Shong-Leng, Firouz Aqdasi</w:t>
            </w:r>
          </w:p>
          <w:p w14:paraId="2A8F17B3" w14:textId="7D5833B9" w:rsidR="00441BEA" w:rsidRPr="0050765D" w:rsidRDefault="00910FCA" w:rsidP="009F3EAB">
            <w:r w:rsidRPr="0050765D">
              <w:rPr>
                <w:sz w:val="24"/>
                <w:szCs w:val="24"/>
              </w:rPr>
              <w:t>Back: L-R: Faiz Yagan3gi, Paul Antipolo, Dawood Saadati, Firaydun</w:t>
            </w:r>
          </w:p>
        </w:tc>
      </w:tr>
    </w:tbl>
    <w:p w14:paraId="2B6FD9AB" w14:textId="1D94C8E0" w:rsidR="006E0CCA" w:rsidRPr="0050765D" w:rsidRDefault="006E5B28" w:rsidP="00615BE7"/>
    <w:p w14:paraId="36DC71BA" w14:textId="56D2C9D0" w:rsidR="00E5312E" w:rsidRPr="0050765D" w:rsidRDefault="00910FCA" w:rsidP="00615BE7">
      <w:r w:rsidRPr="0050765D">
        <w:t>In</w:t>
      </w:r>
      <w:r w:rsidRPr="0050765D">
        <w:rPr>
          <w:spacing w:val="12"/>
        </w:rPr>
        <w:t xml:space="preserve"> </w:t>
      </w:r>
      <w:r w:rsidRPr="0050765D">
        <w:t>the</w:t>
      </w:r>
      <w:r w:rsidRPr="0050765D">
        <w:rPr>
          <w:spacing w:val="11"/>
        </w:rPr>
        <w:t xml:space="preserve"> </w:t>
      </w:r>
      <w:r w:rsidRPr="0050765D">
        <w:t>1970s</w:t>
      </w:r>
      <w:r w:rsidRPr="0050765D">
        <w:rPr>
          <w:spacing w:val="7"/>
        </w:rPr>
        <w:t xml:space="preserve"> </w:t>
      </w:r>
      <w:r w:rsidRPr="0050765D">
        <w:t>the</w:t>
      </w:r>
      <w:r w:rsidRPr="0050765D">
        <w:rPr>
          <w:spacing w:val="11"/>
        </w:rPr>
        <w:t xml:space="preserve"> </w:t>
      </w:r>
      <w:r w:rsidRPr="0050765D">
        <w:t>Com</w:t>
      </w:r>
      <w:r w:rsidRPr="0050765D">
        <w:rPr>
          <w:spacing w:val="-1"/>
        </w:rPr>
        <w:t>m</w:t>
      </w:r>
      <w:r w:rsidRPr="0050765D">
        <w:t>unists became</w:t>
      </w:r>
      <w:r w:rsidRPr="0050765D">
        <w:rPr>
          <w:spacing w:val="6"/>
        </w:rPr>
        <w:t xml:space="preserve"> </w:t>
      </w:r>
      <w:r w:rsidRPr="0050765D">
        <w:t>str</w:t>
      </w:r>
      <w:r w:rsidRPr="0050765D">
        <w:rPr>
          <w:spacing w:val="3"/>
        </w:rPr>
        <w:t>o</w:t>
      </w:r>
      <w:r w:rsidRPr="0050765D">
        <w:t>nger</w:t>
      </w:r>
      <w:r w:rsidRPr="0050765D">
        <w:rPr>
          <w:spacing w:val="5"/>
        </w:rPr>
        <w:t xml:space="preserve"> </w:t>
      </w:r>
      <w:r w:rsidRPr="0050765D">
        <w:t>and</w:t>
      </w:r>
      <w:r w:rsidRPr="0050765D">
        <w:rPr>
          <w:spacing w:val="10"/>
        </w:rPr>
        <w:t xml:space="preserve"> </w:t>
      </w:r>
      <w:r w:rsidRPr="0050765D">
        <w:rPr>
          <w:spacing w:val="-1"/>
        </w:rPr>
        <w:t>m</w:t>
      </w:r>
      <w:r w:rsidRPr="0050765D">
        <w:rPr>
          <w:spacing w:val="1"/>
        </w:rPr>
        <w:t>o</w:t>
      </w:r>
      <w:r w:rsidRPr="0050765D">
        <w:t>re</w:t>
      </w:r>
      <w:r w:rsidRPr="0050765D">
        <w:rPr>
          <w:spacing w:val="8"/>
        </w:rPr>
        <w:t xml:space="preserve"> </w:t>
      </w:r>
      <w:r w:rsidRPr="0050765D">
        <w:t>powerful,</w:t>
      </w:r>
      <w:r w:rsidRPr="0050765D">
        <w:rPr>
          <w:spacing w:val="3"/>
        </w:rPr>
        <w:t xml:space="preserve"> </w:t>
      </w:r>
      <w:r w:rsidRPr="0050765D">
        <w:t>and</w:t>
      </w:r>
      <w:r w:rsidRPr="0050765D">
        <w:rPr>
          <w:spacing w:val="10"/>
        </w:rPr>
        <w:t xml:space="preserve"> </w:t>
      </w:r>
      <w:r w:rsidRPr="0050765D">
        <w:t>the people</w:t>
      </w:r>
      <w:r w:rsidRPr="0050765D">
        <w:rPr>
          <w:spacing w:val="1"/>
        </w:rPr>
        <w:t xml:space="preserve"> </w:t>
      </w:r>
      <w:r w:rsidRPr="0050765D">
        <w:t>felt</w:t>
      </w:r>
      <w:r w:rsidRPr="0050765D">
        <w:rPr>
          <w:spacing w:val="8"/>
        </w:rPr>
        <w:t xml:space="preserve"> </w:t>
      </w:r>
      <w:r w:rsidRPr="0050765D">
        <w:t>sure</w:t>
      </w:r>
      <w:r w:rsidRPr="0050765D">
        <w:rPr>
          <w:spacing w:val="3"/>
        </w:rPr>
        <w:t xml:space="preserve"> </w:t>
      </w:r>
      <w:r w:rsidRPr="0050765D">
        <w:t>that</w:t>
      </w:r>
      <w:r w:rsidRPr="0050765D">
        <w:rPr>
          <w:spacing w:val="8"/>
        </w:rPr>
        <w:t xml:space="preserve"> </w:t>
      </w:r>
      <w:r w:rsidRPr="0050765D">
        <w:t>the</w:t>
      </w:r>
      <w:r w:rsidRPr="0050765D">
        <w:rPr>
          <w:spacing w:val="5"/>
        </w:rPr>
        <w:t xml:space="preserve"> </w:t>
      </w:r>
      <w:r w:rsidRPr="0050765D">
        <w:t>doors</w:t>
      </w:r>
      <w:r w:rsidRPr="0050765D">
        <w:rPr>
          <w:spacing w:val="1"/>
        </w:rPr>
        <w:t xml:space="preserve"> </w:t>
      </w:r>
      <w:r w:rsidRPr="0050765D">
        <w:t>would be</w:t>
      </w:r>
      <w:r w:rsidRPr="0050765D">
        <w:rPr>
          <w:spacing w:val="5"/>
        </w:rPr>
        <w:t xml:space="preserve"> </w:t>
      </w:r>
      <w:r w:rsidRPr="0050765D">
        <w:t>c</w:t>
      </w:r>
      <w:r w:rsidRPr="0050765D">
        <w:rPr>
          <w:spacing w:val="1"/>
        </w:rPr>
        <w:t>l</w:t>
      </w:r>
      <w:r w:rsidRPr="0050765D">
        <w:t>osed</w:t>
      </w:r>
      <w:r w:rsidRPr="0050765D">
        <w:rPr>
          <w:spacing w:val="3"/>
        </w:rPr>
        <w:t xml:space="preserve"> </w:t>
      </w:r>
      <w:r w:rsidRPr="0050765D">
        <w:t>to</w:t>
      </w:r>
      <w:r w:rsidRPr="0050765D">
        <w:rPr>
          <w:spacing w:val="6"/>
        </w:rPr>
        <w:t xml:space="preserve"> </w:t>
      </w:r>
      <w:r w:rsidRPr="0050765D">
        <w:t>tourists soon.</w:t>
      </w:r>
      <w:r w:rsidRPr="0050765D">
        <w:rPr>
          <w:spacing w:val="2"/>
        </w:rPr>
        <w:t xml:space="preserve"> </w:t>
      </w:r>
      <w:r w:rsidRPr="0050765D">
        <w:t>Indeed, many local</w:t>
      </w:r>
      <w:r w:rsidRPr="0050765D">
        <w:rPr>
          <w:spacing w:val="10"/>
        </w:rPr>
        <w:t xml:space="preserve"> </w:t>
      </w:r>
      <w:r w:rsidRPr="0050765D">
        <w:t>people</w:t>
      </w:r>
      <w:r w:rsidRPr="0050765D">
        <w:rPr>
          <w:spacing w:val="2"/>
        </w:rPr>
        <w:t xml:space="preserve"> </w:t>
      </w:r>
      <w:r w:rsidRPr="0050765D">
        <w:t>left</w:t>
      </w:r>
      <w:r w:rsidRPr="0050765D">
        <w:rPr>
          <w:spacing w:val="10"/>
        </w:rPr>
        <w:t xml:space="preserve"> </w:t>
      </w:r>
      <w:r w:rsidRPr="0050765D">
        <w:t>Laos</w:t>
      </w:r>
      <w:r w:rsidRPr="0050765D">
        <w:rPr>
          <w:spacing w:val="4"/>
        </w:rPr>
        <w:t xml:space="preserve"> </w:t>
      </w:r>
      <w:r w:rsidRPr="0050765D">
        <w:t>to</w:t>
      </w:r>
      <w:r w:rsidRPr="0050765D">
        <w:rPr>
          <w:spacing w:val="8"/>
        </w:rPr>
        <w:t xml:space="preserve"> </w:t>
      </w:r>
      <w:r w:rsidRPr="0050765D">
        <w:t>go</w:t>
      </w:r>
      <w:r w:rsidRPr="0050765D">
        <w:rPr>
          <w:spacing w:val="7"/>
        </w:rPr>
        <w:t xml:space="preserve"> </w:t>
      </w:r>
      <w:r w:rsidRPr="0050765D">
        <w:rPr>
          <w:spacing w:val="-1"/>
        </w:rPr>
        <w:t>t</w:t>
      </w:r>
      <w:r w:rsidRPr="0050765D">
        <w:t>o</w:t>
      </w:r>
      <w:r w:rsidRPr="0050765D">
        <w:rPr>
          <w:spacing w:val="9"/>
        </w:rPr>
        <w:t xml:space="preserve"> </w:t>
      </w:r>
      <w:r w:rsidRPr="0050765D">
        <w:t>Thailand as</w:t>
      </w:r>
      <w:r w:rsidRPr="0050765D">
        <w:rPr>
          <w:spacing w:val="8"/>
        </w:rPr>
        <w:t xml:space="preserve"> </w:t>
      </w:r>
      <w:r w:rsidRPr="0050765D">
        <w:t>refugees. In</w:t>
      </w:r>
      <w:r w:rsidRPr="0050765D">
        <w:rPr>
          <w:spacing w:val="8"/>
        </w:rPr>
        <w:t xml:space="preserve"> </w:t>
      </w:r>
      <w:r w:rsidRPr="0050765D">
        <w:t>1970</w:t>
      </w:r>
      <w:r w:rsidRPr="0050765D">
        <w:rPr>
          <w:spacing w:val="4"/>
        </w:rPr>
        <w:t xml:space="preserve"> </w:t>
      </w:r>
      <w:r w:rsidRPr="0050765D">
        <w:t>Air</w:t>
      </w:r>
      <w:r w:rsidRPr="0050765D">
        <w:rPr>
          <w:spacing w:val="6"/>
        </w:rPr>
        <w:t xml:space="preserve"> </w:t>
      </w:r>
      <w:r w:rsidRPr="0050765D">
        <w:t>Amer</w:t>
      </w:r>
      <w:r w:rsidRPr="0050765D">
        <w:rPr>
          <w:spacing w:val="2"/>
        </w:rPr>
        <w:t>i</w:t>
      </w:r>
      <w:r w:rsidRPr="0050765D">
        <w:t>ca</w:t>
      </w:r>
      <w:r w:rsidRPr="0050765D">
        <w:rPr>
          <w:spacing w:val="3"/>
        </w:rPr>
        <w:t xml:space="preserve"> </w:t>
      </w:r>
      <w:r w:rsidRPr="0050765D">
        <w:t>in Suwanaket closed</w:t>
      </w:r>
      <w:r w:rsidRPr="0050765D">
        <w:rPr>
          <w:spacing w:val="5"/>
        </w:rPr>
        <w:t xml:space="preserve"> </w:t>
      </w:r>
      <w:r w:rsidRPr="0050765D">
        <w:t>down</w:t>
      </w:r>
      <w:r w:rsidRPr="0050765D">
        <w:rPr>
          <w:spacing w:val="6"/>
        </w:rPr>
        <w:t xml:space="preserve"> </w:t>
      </w:r>
      <w:r w:rsidRPr="0050765D">
        <w:t>and</w:t>
      </w:r>
      <w:r w:rsidRPr="0050765D">
        <w:rPr>
          <w:spacing w:val="8"/>
        </w:rPr>
        <w:t xml:space="preserve"> </w:t>
      </w:r>
      <w:r w:rsidRPr="0050765D">
        <w:t>we</w:t>
      </w:r>
      <w:r w:rsidRPr="0050765D">
        <w:rPr>
          <w:spacing w:val="9"/>
        </w:rPr>
        <w:t xml:space="preserve"> </w:t>
      </w:r>
      <w:r w:rsidRPr="0050765D">
        <w:t>were</w:t>
      </w:r>
      <w:r w:rsidRPr="0050765D">
        <w:rPr>
          <w:spacing w:val="7"/>
        </w:rPr>
        <w:t xml:space="preserve"> </w:t>
      </w:r>
      <w:r w:rsidRPr="0050765D">
        <w:t>told</w:t>
      </w:r>
      <w:r w:rsidRPr="0050765D">
        <w:rPr>
          <w:spacing w:val="8"/>
        </w:rPr>
        <w:t xml:space="preserve"> </w:t>
      </w:r>
      <w:r w:rsidRPr="0050765D">
        <w:t>to</w:t>
      </w:r>
      <w:r w:rsidRPr="0050765D">
        <w:rPr>
          <w:spacing w:val="10"/>
        </w:rPr>
        <w:t xml:space="preserve"> </w:t>
      </w:r>
      <w:r w:rsidRPr="0050765D">
        <w:t>return</w:t>
      </w:r>
      <w:r w:rsidRPr="0050765D">
        <w:rPr>
          <w:spacing w:val="6"/>
        </w:rPr>
        <w:t xml:space="preserve"> </w:t>
      </w:r>
      <w:r w:rsidRPr="0050765D">
        <w:t>to</w:t>
      </w:r>
      <w:r w:rsidRPr="0050765D">
        <w:rPr>
          <w:spacing w:val="10"/>
        </w:rPr>
        <w:t xml:space="preserve"> </w:t>
      </w:r>
      <w:r w:rsidRPr="0050765D">
        <w:t>Vientiane.</w:t>
      </w:r>
      <w:r w:rsidRPr="0050765D">
        <w:rPr>
          <w:spacing w:val="1"/>
        </w:rPr>
        <w:t xml:space="preserve"> </w:t>
      </w:r>
      <w:r w:rsidRPr="0050765D">
        <w:t>We</w:t>
      </w:r>
      <w:r w:rsidRPr="0050765D">
        <w:rPr>
          <w:spacing w:val="8"/>
        </w:rPr>
        <w:t xml:space="preserve"> </w:t>
      </w:r>
      <w:r w:rsidRPr="0050765D">
        <w:t>knew</w:t>
      </w:r>
      <w:r w:rsidRPr="0050765D">
        <w:rPr>
          <w:spacing w:val="6"/>
        </w:rPr>
        <w:t xml:space="preserve"> </w:t>
      </w:r>
      <w:r w:rsidRPr="0050765D">
        <w:t>that Laos</w:t>
      </w:r>
      <w:r w:rsidRPr="0050765D">
        <w:rPr>
          <w:spacing w:val="46"/>
        </w:rPr>
        <w:t xml:space="preserve"> </w:t>
      </w:r>
      <w:r w:rsidRPr="0050765D">
        <w:t>would</w:t>
      </w:r>
      <w:r w:rsidRPr="0050765D">
        <w:rPr>
          <w:spacing w:val="43"/>
        </w:rPr>
        <w:t xml:space="preserve"> </w:t>
      </w:r>
      <w:r w:rsidRPr="0050765D">
        <w:t>soon</w:t>
      </w:r>
      <w:r w:rsidRPr="0050765D">
        <w:rPr>
          <w:spacing w:val="45"/>
        </w:rPr>
        <w:t xml:space="preserve"> </w:t>
      </w:r>
      <w:r w:rsidRPr="0050765D">
        <w:t>beco</w:t>
      </w:r>
      <w:r w:rsidRPr="0050765D">
        <w:rPr>
          <w:spacing w:val="-1"/>
        </w:rPr>
        <w:t>m</w:t>
      </w:r>
      <w:r w:rsidRPr="0050765D">
        <w:t>e</w:t>
      </w:r>
      <w:r w:rsidRPr="0050765D">
        <w:rPr>
          <w:spacing w:val="43"/>
        </w:rPr>
        <w:t xml:space="preserve"> </w:t>
      </w:r>
      <w:r w:rsidRPr="0050765D">
        <w:t>Communist,</w:t>
      </w:r>
      <w:r w:rsidRPr="0050765D">
        <w:rPr>
          <w:spacing w:val="37"/>
        </w:rPr>
        <w:t xml:space="preserve"> </w:t>
      </w:r>
      <w:r w:rsidRPr="0050765D">
        <w:t>and</w:t>
      </w:r>
      <w:r w:rsidRPr="0050765D">
        <w:rPr>
          <w:spacing w:val="46"/>
        </w:rPr>
        <w:t xml:space="preserve"> </w:t>
      </w:r>
      <w:r w:rsidRPr="0050765D">
        <w:t>that</w:t>
      </w:r>
      <w:r w:rsidRPr="0050765D">
        <w:rPr>
          <w:spacing w:val="50"/>
        </w:rPr>
        <w:t xml:space="preserve"> </w:t>
      </w:r>
      <w:r w:rsidRPr="0050765D">
        <w:t>all</w:t>
      </w:r>
      <w:r w:rsidRPr="0050765D">
        <w:rPr>
          <w:spacing w:val="50"/>
        </w:rPr>
        <w:t xml:space="preserve"> </w:t>
      </w:r>
      <w:r w:rsidRPr="0050765D">
        <w:t>foreigners</w:t>
      </w:r>
      <w:r w:rsidRPr="0050765D">
        <w:rPr>
          <w:spacing w:val="38"/>
        </w:rPr>
        <w:t xml:space="preserve"> </w:t>
      </w:r>
      <w:r w:rsidRPr="0050765D">
        <w:t>would</w:t>
      </w:r>
      <w:r w:rsidRPr="0050765D">
        <w:rPr>
          <w:spacing w:val="43"/>
        </w:rPr>
        <w:t xml:space="preserve"> </w:t>
      </w:r>
      <w:r w:rsidRPr="0050765D">
        <w:t>have</w:t>
      </w:r>
      <w:r w:rsidRPr="0050765D">
        <w:rPr>
          <w:spacing w:val="45"/>
        </w:rPr>
        <w:t xml:space="preserve"> </w:t>
      </w:r>
      <w:r w:rsidRPr="0050765D">
        <w:t>to leave</w:t>
      </w:r>
      <w:r w:rsidRPr="0050765D">
        <w:rPr>
          <w:spacing w:val="17"/>
        </w:rPr>
        <w:t xml:space="preserve"> </w:t>
      </w:r>
      <w:r w:rsidRPr="0050765D">
        <w:t>the</w:t>
      </w:r>
      <w:r w:rsidRPr="0050765D">
        <w:rPr>
          <w:spacing w:val="14"/>
        </w:rPr>
        <w:t xml:space="preserve"> </w:t>
      </w:r>
      <w:r w:rsidRPr="0050765D">
        <w:t>country.</w:t>
      </w:r>
      <w:r w:rsidRPr="0050765D">
        <w:rPr>
          <w:spacing w:val="8"/>
        </w:rPr>
        <w:t xml:space="preserve"> </w:t>
      </w:r>
      <w:r w:rsidRPr="0050765D">
        <w:t>In</w:t>
      </w:r>
      <w:r w:rsidRPr="0050765D">
        <w:rPr>
          <w:spacing w:val="14"/>
        </w:rPr>
        <w:t xml:space="preserve"> </w:t>
      </w:r>
      <w:r w:rsidRPr="0050765D">
        <w:t>sp</w:t>
      </w:r>
      <w:r w:rsidRPr="0050765D">
        <w:rPr>
          <w:spacing w:val="-1"/>
        </w:rPr>
        <w:t>i</w:t>
      </w:r>
      <w:r w:rsidRPr="0050765D">
        <w:t>te</w:t>
      </w:r>
      <w:r w:rsidRPr="0050765D">
        <w:rPr>
          <w:spacing w:val="13"/>
        </w:rPr>
        <w:t xml:space="preserve"> </w:t>
      </w:r>
      <w:r w:rsidRPr="0050765D">
        <w:t>of</w:t>
      </w:r>
      <w:r w:rsidRPr="0050765D">
        <w:rPr>
          <w:spacing w:val="16"/>
        </w:rPr>
        <w:t xml:space="preserve"> </w:t>
      </w:r>
      <w:r w:rsidRPr="0050765D">
        <w:t>this,</w:t>
      </w:r>
      <w:r w:rsidRPr="0050765D">
        <w:rPr>
          <w:spacing w:val="11"/>
        </w:rPr>
        <w:t xml:space="preserve"> </w:t>
      </w:r>
      <w:r w:rsidRPr="0050765D">
        <w:t>the</w:t>
      </w:r>
      <w:r w:rsidRPr="0050765D">
        <w:rPr>
          <w:spacing w:val="13"/>
        </w:rPr>
        <w:t xml:space="preserve"> </w:t>
      </w:r>
      <w:r w:rsidRPr="0050765D">
        <w:t>a</w:t>
      </w:r>
      <w:r w:rsidRPr="0050765D">
        <w:rPr>
          <w:spacing w:val="-1"/>
        </w:rPr>
        <w:t>i</w:t>
      </w:r>
      <w:r w:rsidRPr="0050765D">
        <w:t>rline</w:t>
      </w:r>
      <w:r w:rsidRPr="0050765D">
        <w:rPr>
          <w:spacing w:val="11"/>
        </w:rPr>
        <w:t xml:space="preserve"> </w:t>
      </w:r>
      <w:r w:rsidRPr="0050765D">
        <w:t>cont</w:t>
      </w:r>
      <w:r w:rsidRPr="0050765D">
        <w:rPr>
          <w:spacing w:val="-1"/>
        </w:rPr>
        <w:t>i</w:t>
      </w:r>
      <w:r w:rsidRPr="0050765D">
        <w:t>nu</w:t>
      </w:r>
      <w:r w:rsidRPr="0050765D">
        <w:rPr>
          <w:spacing w:val="1"/>
        </w:rPr>
        <w:t>e</w:t>
      </w:r>
      <w:r w:rsidRPr="0050765D">
        <w:t>d</w:t>
      </w:r>
      <w:r w:rsidRPr="0050765D">
        <w:rPr>
          <w:spacing w:val="6"/>
        </w:rPr>
        <w:t xml:space="preserve"> </w:t>
      </w:r>
      <w:r w:rsidRPr="0050765D">
        <w:t>to</w:t>
      </w:r>
      <w:r w:rsidRPr="0050765D">
        <w:rPr>
          <w:spacing w:val="15"/>
        </w:rPr>
        <w:t xml:space="preserve"> </w:t>
      </w:r>
      <w:r w:rsidRPr="0050765D">
        <w:t>operate</w:t>
      </w:r>
      <w:r w:rsidRPr="0050765D">
        <w:rPr>
          <w:spacing w:val="9"/>
        </w:rPr>
        <w:t xml:space="preserve"> </w:t>
      </w:r>
      <w:r w:rsidRPr="0050765D">
        <w:t>in</w:t>
      </w:r>
      <w:r w:rsidRPr="0050765D">
        <w:rPr>
          <w:spacing w:val="15"/>
        </w:rPr>
        <w:t xml:space="preserve"> </w:t>
      </w:r>
      <w:r w:rsidRPr="0050765D">
        <w:t>Vientiane, and</w:t>
      </w:r>
      <w:r w:rsidRPr="0050765D">
        <w:rPr>
          <w:spacing w:val="6"/>
        </w:rPr>
        <w:t xml:space="preserve"> </w:t>
      </w:r>
      <w:r w:rsidRPr="0050765D">
        <w:t>I</w:t>
      </w:r>
      <w:r w:rsidRPr="0050765D">
        <w:rPr>
          <w:spacing w:val="9"/>
        </w:rPr>
        <w:t xml:space="preserve"> </w:t>
      </w:r>
      <w:r w:rsidRPr="0050765D">
        <w:rPr>
          <w:spacing w:val="-1"/>
        </w:rPr>
        <w:t>m</w:t>
      </w:r>
      <w:r w:rsidRPr="0050765D">
        <w:rPr>
          <w:spacing w:val="2"/>
        </w:rPr>
        <w:t>o</w:t>
      </w:r>
      <w:r w:rsidRPr="0050765D">
        <w:t>ved</w:t>
      </w:r>
      <w:r w:rsidRPr="0050765D">
        <w:rPr>
          <w:spacing w:val="2"/>
        </w:rPr>
        <w:t xml:space="preserve"> </w:t>
      </w:r>
      <w:r w:rsidRPr="0050765D">
        <w:t>to</w:t>
      </w:r>
      <w:r w:rsidRPr="0050765D">
        <w:rPr>
          <w:spacing w:val="8"/>
        </w:rPr>
        <w:t xml:space="preserve"> </w:t>
      </w:r>
      <w:r w:rsidRPr="0050765D">
        <w:t>Vientiane to</w:t>
      </w:r>
      <w:r w:rsidRPr="0050765D">
        <w:rPr>
          <w:spacing w:val="8"/>
        </w:rPr>
        <w:t xml:space="preserve"> </w:t>
      </w:r>
      <w:r w:rsidRPr="0050765D">
        <w:t>continue working</w:t>
      </w:r>
      <w:r w:rsidRPr="0050765D">
        <w:rPr>
          <w:spacing w:val="1"/>
        </w:rPr>
        <w:t xml:space="preserve"> </w:t>
      </w:r>
      <w:r w:rsidRPr="0050765D">
        <w:t>with</w:t>
      </w:r>
      <w:r w:rsidRPr="0050765D">
        <w:rPr>
          <w:spacing w:val="6"/>
        </w:rPr>
        <w:t xml:space="preserve"> </w:t>
      </w:r>
      <w:r w:rsidRPr="0050765D">
        <w:t>Air</w:t>
      </w:r>
      <w:r w:rsidRPr="0050765D">
        <w:rPr>
          <w:spacing w:val="6"/>
        </w:rPr>
        <w:t xml:space="preserve"> </w:t>
      </w:r>
      <w:r w:rsidRPr="0050765D">
        <w:t>America.</w:t>
      </w:r>
      <w:r w:rsidRPr="0050765D">
        <w:rPr>
          <w:spacing w:val="1"/>
        </w:rPr>
        <w:t xml:space="preserve"> </w:t>
      </w:r>
      <w:r w:rsidRPr="0050765D">
        <w:t>Chusiri, however,</w:t>
      </w:r>
      <w:r w:rsidRPr="0050765D">
        <w:rPr>
          <w:spacing w:val="-7"/>
        </w:rPr>
        <w:t xml:space="preserve"> </w:t>
      </w:r>
      <w:r w:rsidRPr="0050765D">
        <w:rPr>
          <w:spacing w:val="-1"/>
        </w:rPr>
        <w:t>m</w:t>
      </w:r>
      <w:r w:rsidRPr="0050765D">
        <w:t>oved</w:t>
      </w:r>
      <w:r w:rsidRPr="0050765D">
        <w:rPr>
          <w:spacing w:val="-5"/>
        </w:rPr>
        <w:t xml:space="preserve"> </w:t>
      </w:r>
      <w:r w:rsidRPr="0050765D">
        <w:t>to</w:t>
      </w:r>
      <w:r w:rsidRPr="0050765D">
        <w:rPr>
          <w:spacing w:val="1"/>
        </w:rPr>
        <w:t xml:space="preserve"> </w:t>
      </w:r>
      <w:r w:rsidRPr="0050765D">
        <w:t>Bangkok</w:t>
      </w:r>
      <w:r w:rsidRPr="0050765D">
        <w:rPr>
          <w:spacing w:val="-7"/>
        </w:rPr>
        <w:t xml:space="preserve"> </w:t>
      </w:r>
      <w:r w:rsidRPr="0050765D">
        <w:rPr>
          <w:spacing w:val="-1"/>
        </w:rPr>
        <w:t>t</w:t>
      </w:r>
      <w:r w:rsidRPr="0050765D">
        <w:t>o</w:t>
      </w:r>
      <w:r w:rsidRPr="0050765D">
        <w:rPr>
          <w:spacing w:val="3"/>
        </w:rPr>
        <w:t xml:space="preserve"> </w:t>
      </w:r>
      <w:r w:rsidRPr="0050765D">
        <w:t>stay</w:t>
      </w:r>
      <w:r w:rsidRPr="0050765D">
        <w:rPr>
          <w:spacing w:val="-2"/>
        </w:rPr>
        <w:t xml:space="preserve"> </w:t>
      </w:r>
      <w:r w:rsidRPr="0050765D">
        <w:t>wi</w:t>
      </w:r>
      <w:r w:rsidRPr="0050765D">
        <w:rPr>
          <w:spacing w:val="-1"/>
        </w:rPr>
        <w:t>t</w:t>
      </w:r>
      <w:r w:rsidRPr="0050765D">
        <w:t>h</w:t>
      </w:r>
      <w:r w:rsidRPr="0050765D">
        <w:rPr>
          <w:spacing w:val="3"/>
        </w:rPr>
        <w:t xml:space="preserve"> </w:t>
      </w:r>
      <w:r w:rsidRPr="0050765D">
        <w:t>h</w:t>
      </w:r>
      <w:r w:rsidRPr="0050765D">
        <w:rPr>
          <w:spacing w:val="-1"/>
        </w:rPr>
        <w:t>e</w:t>
      </w:r>
      <w:r w:rsidRPr="0050765D">
        <w:t>r</w:t>
      </w:r>
      <w:r w:rsidRPr="0050765D">
        <w:rPr>
          <w:spacing w:val="-1"/>
        </w:rPr>
        <w:t xml:space="preserve"> </w:t>
      </w:r>
      <w:r w:rsidRPr="0050765D">
        <w:rPr>
          <w:spacing w:val="-2"/>
        </w:rPr>
        <w:t>m</w:t>
      </w:r>
      <w:r w:rsidRPr="0050765D">
        <w:rPr>
          <w:spacing w:val="1"/>
        </w:rPr>
        <w:t>o</w:t>
      </w:r>
      <w:r w:rsidRPr="0050765D">
        <w:t>ther,</w:t>
      </w:r>
      <w:r w:rsidRPr="0050765D">
        <w:rPr>
          <w:spacing w:val="-6"/>
        </w:rPr>
        <w:t xml:space="preserve"> </w:t>
      </w:r>
      <w:r w:rsidRPr="0050765D">
        <w:t>soon</w:t>
      </w:r>
      <w:r w:rsidRPr="0050765D">
        <w:rPr>
          <w:spacing w:val="-2"/>
        </w:rPr>
        <w:t xml:space="preserve"> </w:t>
      </w:r>
      <w:r w:rsidRPr="0050765D">
        <w:t>again</w:t>
      </w:r>
      <w:r w:rsidRPr="0050765D">
        <w:rPr>
          <w:spacing w:val="-3"/>
        </w:rPr>
        <w:t xml:space="preserve"> </w:t>
      </w:r>
      <w:r w:rsidRPr="0050765D">
        <w:t>she</w:t>
      </w:r>
      <w:r w:rsidRPr="0050765D">
        <w:rPr>
          <w:spacing w:val="-1"/>
        </w:rPr>
        <w:t xml:space="preserve"> </w:t>
      </w:r>
      <w:r w:rsidRPr="0050765D">
        <w:t>could</w:t>
      </w:r>
      <w:r w:rsidRPr="0050765D">
        <w:rPr>
          <w:spacing w:val="-3"/>
        </w:rPr>
        <w:t xml:space="preserve"> </w:t>
      </w:r>
      <w:r w:rsidRPr="0050765D">
        <w:t>get a job</w:t>
      </w:r>
      <w:r w:rsidRPr="0050765D">
        <w:rPr>
          <w:spacing w:val="-4"/>
        </w:rPr>
        <w:t xml:space="preserve"> </w:t>
      </w:r>
      <w:r w:rsidRPr="0050765D">
        <w:t>as</w:t>
      </w:r>
      <w:r w:rsidRPr="0050765D">
        <w:rPr>
          <w:spacing w:val="-2"/>
        </w:rPr>
        <w:t xml:space="preserve"> </w:t>
      </w:r>
      <w:r w:rsidRPr="0050765D">
        <w:t>airline ticketing agent</w:t>
      </w:r>
      <w:r w:rsidRPr="0050765D">
        <w:rPr>
          <w:spacing w:val="-6"/>
        </w:rPr>
        <w:t xml:space="preserve"> </w:t>
      </w:r>
      <w:r w:rsidRPr="0050765D">
        <w:t>with</w:t>
      </w:r>
      <w:r w:rsidRPr="0050765D">
        <w:rPr>
          <w:spacing w:val="-5"/>
        </w:rPr>
        <w:t xml:space="preserve"> </w:t>
      </w:r>
      <w:r w:rsidRPr="0050765D">
        <w:t>GSA</w:t>
      </w:r>
      <w:r w:rsidRPr="0050765D">
        <w:rPr>
          <w:spacing w:val="-6"/>
        </w:rPr>
        <w:t xml:space="preserve"> </w:t>
      </w:r>
      <w:r w:rsidRPr="0050765D">
        <w:t>TWA</w:t>
      </w:r>
      <w:r w:rsidRPr="0050765D">
        <w:rPr>
          <w:spacing w:val="-6"/>
        </w:rPr>
        <w:t xml:space="preserve"> </w:t>
      </w:r>
      <w:r w:rsidRPr="0050765D">
        <w:t>in</w:t>
      </w:r>
      <w:r w:rsidRPr="0050765D">
        <w:rPr>
          <w:spacing w:val="-2"/>
        </w:rPr>
        <w:t xml:space="preserve"> </w:t>
      </w:r>
      <w:r w:rsidRPr="0050765D">
        <w:t>Bangkok.</w:t>
      </w:r>
    </w:p>
    <w:p w14:paraId="679F7F87" w14:textId="77777777" w:rsidR="006E0CCA" w:rsidRPr="0050765D" w:rsidRDefault="006E5B28" w:rsidP="00615BE7"/>
    <w:tbl>
      <w:tblPr>
        <w:tblStyle w:val="TableGrid"/>
        <w:tblW w:w="0" w:type="auto"/>
        <w:jc w:val="center"/>
        <w:tblLook w:val="04A0" w:firstRow="1" w:lastRow="0" w:firstColumn="1" w:lastColumn="0" w:noHBand="0" w:noVBand="1"/>
      </w:tblPr>
      <w:tblGrid>
        <w:gridCol w:w="6036"/>
      </w:tblGrid>
      <w:tr w:rsidR="009F3EAB" w:rsidRPr="0050765D" w14:paraId="4952237D" w14:textId="77777777" w:rsidTr="005230F5">
        <w:trPr>
          <w:jc w:val="center"/>
        </w:trPr>
        <w:tc>
          <w:tcPr>
            <w:tcW w:w="0" w:type="auto"/>
          </w:tcPr>
          <w:p w14:paraId="29C36DA5" w14:textId="05D0A576" w:rsidR="009F3EAB" w:rsidRPr="0050765D" w:rsidRDefault="00910FCA" w:rsidP="009F3EAB">
            <w:pPr>
              <w:jc w:val="center"/>
              <w:rPr>
                <w:sz w:val="24"/>
                <w:szCs w:val="24"/>
              </w:rPr>
            </w:pPr>
            <w:r>
              <w:rPr>
                <w:noProof/>
              </w:rPr>
              <w:lastRenderedPageBreak/>
              <w:drawing>
                <wp:inline distT="0" distB="0" distL="0" distR="0" wp14:anchorId="6C3F211E" wp14:editId="44203546">
                  <wp:extent cx="3692525" cy="2333625"/>
                  <wp:effectExtent l="0" t="0" r="3175" b="9525"/>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3749739" cy="2369835"/>
                          </a:xfrm>
                          <a:prstGeom prst="rect">
                            <a:avLst/>
                          </a:prstGeom>
                          <a:noFill/>
                          <a:ln>
                            <a:noFill/>
                          </a:ln>
                        </pic:spPr>
                      </pic:pic>
                    </a:graphicData>
                  </a:graphic>
                </wp:inline>
              </w:drawing>
            </w:r>
          </w:p>
        </w:tc>
      </w:tr>
      <w:tr w:rsidR="009F3EAB" w:rsidRPr="0050765D" w14:paraId="79861376" w14:textId="77777777" w:rsidTr="005230F5">
        <w:trPr>
          <w:jc w:val="center"/>
        </w:trPr>
        <w:tc>
          <w:tcPr>
            <w:tcW w:w="0" w:type="auto"/>
          </w:tcPr>
          <w:p w14:paraId="4A3D65A3" w14:textId="77777777" w:rsidR="005230F5" w:rsidRPr="0050765D" w:rsidRDefault="00910FCA" w:rsidP="009F3EAB">
            <w:pPr>
              <w:jc w:val="center"/>
              <w:rPr>
                <w:sz w:val="24"/>
                <w:szCs w:val="24"/>
              </w:rPr>
            </w:pPr>
            <w:r w:rsidRPr="0050765D">
              <w:rPr>
                <w:sz w:val="24"/>
                <w:szCs w:val="24"/>
              </w:rPr>
              <w:t xml:space="preserve">1967, Vientiane. Air America’s New Year’s eve party. </w:t>
            </w:r>
          </w:p>
          <w:p w14:paraId="6F28565D" w14:textId="2A770F88" w:rsidR="009F3EAB" w:rsidRPr="0050765D" w:rsidRDefault="00910FCA" w:rsidP="009F3EAB">
            <w:pPr>
              <w:jc w:val="center"/>
              <w:rPr>
                <w:sz w:val="24"/>
                <w:szCs w:val="24"/>
              </w:rPr>
            </w:pPr>
            <w:r w:rsidRPr="0050765D">
              <w:rPr>
                <w:sz w:val="24"/>
                <w:szCs w:val="24"/>
              </w:rPr>
              <w:t>Faridian (Centre with tie) with his staff</w:t>
            </w:r>
          </w:p>
        </w:tc>
      </w:tr>
    </w:tbl>
    <w:p w14:paraId="2946CDDB" w14:textId="77777777" w:rsidR="006E0CCA" w:rsidRPr="0050765D" w:rsidRDefault="006E5B28" w:rsidP="00615BE7"/>
    <w:tbl>
      <w:tblPr>
        <w:tblStyle w:val="TableGrid"/>
        <w:tblW w:w="0" w:type="auto"/>
        <w:tblLook w:val="04A0" w:firstRow="1" w:lastRow="0" w:firstColumn="1" w:lastColumn="0" w:noHBand="0" w:noVBand="1"/>
      </w:tblPr>
      <w:tblGrid>
        <w:gridCol w:w="9629"/>
      </w:tblGrid>
      <w:tr w:rsidR="00504209" w:rsidRPr="0050765D" w14:paraId="77229A80" w14:textId="77777777" w:rsidTr="00504209">
        <w:tc>
          <w:tcPr>
            <w:tcW w:w="9629" w:type="dxa"/>
          </w:tcPr>
          <w:p w14:paraId="7BD3604E" w14:textId="6993E846" w:rsidR="00504209" w:rsidRPr="0050765D" w:rsidRDefault="00910FCA" w:rsidP="00504209">
            <w:pPr>
              <w:jc w:val="center"/>
              <w:rPr>
                <w:sz w:val="24"/>
                <w:szCs w:val="24"/>
              </w:rPr>
            </w:pPr>
            <w:r>
              <w:rPr>
                <w:noProof/>
              </w:rPr>
              <w:drawing>
                <wp:inline distT="0" distB="0" distL="0" distR="0" wp14:anchorId="439629F2" wp14:editId="22A89D11">
                  <wp:extent cx="4415155" cy="2743200"/>
                  <wp:effectExtent l="0" t="0" r="4445"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4415155" cy="2743200"/>
                          </a:xfrm>
                          <a:prstGeom prst="rect">
                            <a:avLst/>
                          </a:prstGeom>
                          <a:noFill/>
                          <a:ln>
                            <a:noFill/>
                          </a:ln>
                        </pic:spPr>
                      </pic:pic>
                    </a:graphicData>
                  </a:graphic>
                </wp:inline>
              </w:drawing>
            </w:r>
          </w:p>
        </w:tc>
      </w:tr>
      <w:tr w:rsidR="00504209" w:rsidRPr="0050765D" w14:paraId="10A72A5E" w14:textId="77777777" w:rsidTr="00504209">
        <w:tc>
          <w:tcPr>
            <w:tcW w:w="9629" w:type="dxa"/>
          </w:tcPr>
          <w:p w14:paraId="6F89F8E2" w14:textId="52EA5A4A" w:rsidR="00504209" w:rsidRPr="0050765D" w:rsidRDefault="00910FCA" w:rsidP="00504209">
            <w:pPr>
              <w:jc w:val="center"/>
              <w:rPr>
                <w:sz w:val="24"/>
                <w:szCs w:val="24"/>
              </w:rPr>
            </w:pPr>
            <w:r w:rsidRPr="0050765D">
              <w:rPr>
                <w:noProof/>
                <w:sz w:val="24"/>
                <w:szCs w:val="24"/>
              </w:rPr>
              <w:t xml:space="preserve">Vientiane, 1967, </w:t>
            </w:r>
            <w:r w:rsidRPr="0050765D">
              <w:rPr>
                <w:sz w:val="24"/>
                <w:szCs w:val="24"/>
              </w:rPr>
              <w:t xml:space="preserve">Nasser </w:t>
            </w:r>
            <w:r w:rsidRPr="0050765D">
              <w:rPr>
                <w:spacing w:val="-2"/>
                <w:sz w:val="24"/>
                <w:szCs w:val="24"/>
              </w:rPr>
              <w:t>(far right)</w:t>
            </w:r>
            <w:r w:rsidRPr="0050765D">
              <w:rPr>
                <w:sz w:val="24"/>
                <w:szCs w:val="24"/>
              </w:rPr>
              <w:t xml:space="preserve"> visiting pioneers</w:t>
            </w:r>
          </w:p>
          <w:p w14:paraId="190B4C2D" w14:textId="48DE577C" w:rsidR="00504209" w:rsidRPr="0050765D" w:rsidRDefault="00910FCA" w:rsidP="00504209">
            <w:pPr>
              <w:jc w:val="left"/>
              <w:rPr>
                <w:sz w:val="24"/>
                <w:szCs w:val="24"/>
              </w:rPr>
            </w:pPr>
            <w:r w:rsidRPr="0050765D">
              <w:rPr>
                <w:sz w:val="24"/>
                <w:szCs w:val="24"/>
              </w:rPr>
              <w:t>L-R: Faridian, Chusi</w:t>
            </w:r>
            <w:r w:rsidRPr="0050765D">
              <w:rPr>
                <w:spacing w:val="-1"/>
                <w:sz w:val="24"/>
                <w:szCs w:val="24"/>
              </w:rPr>
              <w:t>r</w:t>
            </w:r>
            <w:r w:rsidRPr="0050765D">
              <w:rPr>
                <w:sz w:val="24"/>
                <w:szCs w:val="24"/>
              </w:rPr>
              <w:t xml:space="preserve">i &amp; Badi, </w:t>
            </w:r>
            <w:r w:rsidRPr="0050765D">
              <w:rPr>
                <w:spacing w:val="-1"/>
                <w:sz w:val="24"/>
                <w:szCs w:val="24"/>
              </w:rPr>
              <w:t>F</w:t>
            </w:r>
            <w:r w:rsidRPr="0050765D">
              <w:rPr>
                <w:spacing w:val="1"/>
                <w:sz w:val="24"/>
                <w:szCs w:val="24"/>
              </w:rPr>
              <w:t>i</w:t>
            </w:r>
            <w:r w:rsidRPr="0050765D">
              <w:rPr>
                <w:sz w:val="24"/>
                <w:szCs w:val="24"/>
              </w:rPr>
              <w:t>rouz</w:t>
            </w:r>
            <w:r w:rsidRPr="0050765D">
              <w:rPr>
                <w:spacing w:val="-1"/>
                <w:sz w:val="24"/>
                <w:szCs w:val="24"/>
              </w:rPr>
              <w:t xml:space="preserve"> </w:t>
            </w:r>
            <w:r w:rsidRPr="0050765D">
              <w:rPr>
                <w:sz w:val="24"/>
                <w:szCs w:val="24"/>
              </w:rPr>
              <w:t xml:space="preserve">Aghdacy &amp; Fruzan, Firaydun &amp; Giti </w:t>
            </w:r>
            <w:r w:rsidRPr="0050765D">
              <w:rPr>
                <w:spacing w:val="-1"/>
                <w:sz w:val="24"/>
                <w:szCs w:val="24"/>
              </w:rPr>
              <w:t>Mi</w:t>
            </w:r>
            <w:r w:rsidRPr="0050765D">
              <w:rPr>
                <w:sz w:val="24"/>
                <w:szCs w:val="24"/>
              </w:rPr>
              <w:t>thaq, Dawood Saadati,</w:t>
            </w:r>
            <w:r w:rsidRPr="0050765D">
              <w:rPr>
                <w:spacing w:val="-1"/>
                <w:sz w:val="24"/>
                <w:szCs w:val="24"/>
              </w:rPr>
              <w:t xml:space="preserve"> </w:t>
            </w:r>
            <w:r w:rsidRPr="0050765D">
              <w:rPr>
                <w:sz w:val="24"/>
                <w:szCs w:val="24"/>
              </w:rPr>
              <w:t>Nasser</w:t>
            </w:r>
          </w:p>
          <w:p w14:paraId="1DB05485" w14:textId="3EBA7D35" w:rsidR="00504209" w:rsidRPr="0050765D" w:rsidRDefault="00910FCA" w:rsidP="00504209">
            <w:pPr>
              <w:jc w:val="left"/>
              <w:rPr>
                <w:noProof/>
                <w:sz w:val="24"/>
                <w:szCs w:val="24"/>
              </w:rPr>
            </w:pPr>
            <w:r w:rsidRPr="0050765D">
              <w:rPr>
                <w:sz w:val="24"/>
                <w:szCs w:val="24"/>
              </w:rPr>
              <w:t>Seated: Ma</w:t>
            </w:r>
            <w:r w:rsidRPr="0050765D">
              <w:rPr>
                <w:spacing w:val="-1"/>
                <w:sz w:val="24"/>
                <w:szCs w:val="24"/>
              </w:rPr>
              <w:t>u</w:t>
            </w:r>
            <w:r w:rsidRPr="0050765D">
              <w:rPr>
                <w:spacing w:val="1"/>
                <w:sz w:val="24"/>
                <w:szCs w:val="24"/>
              </w:rPr>
              <w:t>t</w:t>
            </w:r>
            <w:r w:rsidRPr="0050765D">
              <w:rPr>
                <w:sz w:val="24"/>
                <w:szCs w:val="24"/>
              </w:rPr>
              <w:t>ureh Aghdacy holding hand of Ladan</w:t>
            </w:r>
          </w:p>
        </w:tc>
      </w:tr>
    </w:tbl>
    <w:p w14:paraId="1C5411F8" w14:textId="77777777" w:rsidR="006E0CCA" w:rsidRPr="0050765D" w:rsidRDefault="006E5B28" w:rsidP="00615BE7"/>
    <w:p w14:paraId="76F66FE7" w14:textId="77777777" w:rsidR="00504209" w:rsidRPr="0050765D" w:rsidRDefault="00910FCA" w:rsidP="00504209">
      <w:r w:rsidRPr="0050765D">
        <w:t>As</w:t>
      </w:r>
      <w:r w:rsidRPr="0050765D">
        <w:rPr>
          <w:spacing w:val="6"/>
        </w:rPr>
        <w:t xml:space="preserve"> </w:t>
      </w:r>
      <w:r w:rsidRPr="0050765D">
        <w:t>ti</w:t>
      </w:r>
      <w:r w:rsidRPr="0050765D">
        <w:rPr>
          <w:spacing w:val="-1"/>
        </w:rPr>
        <w:t>m</w:t>
      </w:r>
      <w:r w:rsidRPr="0050765D">
        <w:t>e</w:t>
      </w:r>
      <w:r w:rsidRPr="0050765D">
        <w:rPr>
          <w:spacing w:val="9"/>
        </w:rPr>
        <w:t xml:space="preserve"> </w:t>
      </w:r>
      <w:r w:rsidRPr="0050765D">
        <w:rPr>
          <w:spacing w:val="2"/>
        </w:rPr>
        <w:t>p</w:t>
      </w:r>
      <w:r w:rsidRPr="0050765D">
        <w:rPr>
          <w:spacing w:val="-1"/>
        </w:rPr>
        <w:t>a</w:t>
      </w:r>
      <w:r w:rsidRPr="0050765D">
        <w:t>ssed,</w:t>
      </w:r>
      <w:r w:rsidRPr="0050765D">
        <w:rPr>
          <w:spacing w:val="2"/>
        </w:rPr>
        <w:t xml:space="preserve"> </w:t>
      </w:r>
      <w:r w:rsidRPr="0050765D">
        <w:t>the</w:t>
      </w:r>
      <w:r w:rsidRPr="0050765D">
        <w:rPr>
          <w:spacing w:val="5"/>
        </w:rPr>
        <w:t xml:space="preserve"> </w:t>
      </w:r>
      <w:r w:rsidRPr="0050765D">
        <w:t>situation in</w:t>
      </w:r>
      <w:r w:rsidRPr="0050765D">
        <w:rPr>
          <w:spacing w:val="6"/>
        </w:rPr>
        <w:t xml:space="preserve"> </w:t>
      </w:r>
      <w:r w:rsidRPr="0050765D">
        <w:t>Laos</w:t>
      </w:r>
      <w:r w:rsidRPr="0050765D">
        <w:rPr>
          <w:spacing w:val="3"/>
        </w:rPr>
        <w:t xml:space="preserve"> </w:t>
      </w:r>
      <w:r w:rsidRPr="0050765D">
        <w:t>became</w:t>
      </w:r>
      <w:r w:rsidRPr="0050765D">
        <w:rPr>
          <w:spacing w:val="7"/>
        </w:rPr>
        <w:t xml:space="preserve"> </w:t>
      </w:r>
      <w:r w:rsidRPr="0050765D">
        <w:t>more</w:t>
      </w:r>
      <w:r w:rsidRPr="0050765D">
        <w:rPr>
          <w:spacing w:val="4"/>
        </w:rPr>
        <w:t xml:space="preserve"> </w:t>
      </w:r>
      <w:r w:rsidRPr="0050765D">
        <w:t>and</w:t>
      </w:r>
      <w:r w:rsidRPr="0050765D">
        <w:rPr>
          <w:spacing w:val="6"/>
        </w:rPr>
        <w:t xml:space="preserve"> </w:t>
      </w:r>
      <w:r w:rsidRPr="0050765D">
        <w:rPr>
          <w:spacing w:val="-1"/>
        </w:rPr>
        <w:t>m</w:t>
      </w:r>
      <w:r w:rsidRPr="0050765D">
        <w:t>ore</w:t>
      </w:r>
      <w:r w:rsidRPr="0050765D">
        <w:rPr>
          <w:spacing w:val="4"/>
        </w:rPr>
        <w:t xml:space="preserve"> </w:t>
      </w:r>
      <w:r w:rsidRPr="0050765D">
        <w:t>difficult. Except our</w:t>
      </w:r>
      <w:r w:rsidRPr="0050765D">
        <w:rPr>
          <w:spacing w:val="-4"/>
        </w:rPr>
        <w:t xml:space="preserve"> </w:t>
      </w:r>
      <w:r w:rsidRPr="0050765D">
        <w:t>Fil</w:t>
      </w:r>
      <w:r w:rsidRPr="0050765D">
        <w:rPr>
          <w:spacing w:val="-1"/>
        </w:rPr>
        <w:t>i</w:t>
      </w:r>
      <w:r w:rsidRPr="0050765D">
        <w:t>pino</w:t>
      </w:r>
      <w:r w:rsidRPr="0050765D">
        <w:rPr>
          <w:spacing w:val="-5"/>
        </w:rPr>
        <w:t xml:space="preserve"> </w:t>
      </w:r>
      <w:r w:rsidRPr="0050765D">
        <w:t>pioneer</w:t>
      </w:r>
      <w:r w:rsidRPr="0050765D">
        <w:rPr>
          <w:spacing w:val="-8"/>
        </w:rPr>
        <w:t xml:space="preserve"> </w:t>
      </w:r>
      <w:r w:rsidRPr="0050765D">
        <w:t>Mr</w:t>
      </w:r>
      <w:r w:rsidRPr="0050765D">
        <w:rPr>
          <w:spacing w:val="-4"/>
        </w:rPr>
        <w:t xml:space="preserve"> </w:t>
      </w:r>
      <w:r w:rsidRPr="0050765D">
        <w:t>Pol</w:t>
      </w:r>
      <w:r w:rsidRPr="0050765D">
        <w:rPr>
          <w:spacing w:val="-4"/>
        </w:rPr>
        <w:t xml:space="preserve"> </w:t>
      </w:r>
      <w:r w:rsidRPr="0050765D">
        <w:t>Antipolo,</w:t>
      </w:r>
      <w:r w:rsidRPr="0050765D">
        <w:rPr>
          <w:spacing w:val="-10"/>
        </w:rPr>
        <w:t xml:space="preserve"> </w:t>
      </w:r>
      <w:r w:rsidRPr="0050765D">
        <w:t>and</w:t>
      </w:r>
      <w:r w:rsidRPr="0050765D">
        <w:rPr>
          <w:spacing w:val="-4"/>
        </w:rPr>
        <w:t xml:space="preserve"> </w:t>
      </w:r>
      <w:r w:rsidRPr="0050765D">
        <w:t>Faiz Yagan</w:t>
      </w:r>
      <w:r w:rsidRPr="0050765D">
        <w:rPr>
          <w:spacing w:val="-1"/>
        </w:rPr>
        <w:t>a</w:t>
      </w:r>
      <w:r w:rsidRPr="0050765D">
        <w:t>gi</w:t>
      </w:r>
      <w:r w:rsidRPr="0050765D">
        <w:rPr>
          <w:spacing w:val="-11"/>
        </w:rPr>
        <w:t xml:space="preserve"> </w:t>
      </w:r>
      <w:r w:rsidRPr="0050765D">
        <w:t>and</w:t>
      </w:r>
      <w:r w:rsidRPr="0050765D">
        <w:rPr>
          <w:spacing w:val="-4"/>
        </w:rPr>
        <w:t xml:space="preserve"> </w:t>
      </w:r>
      <w:r w:rsidRPr="0050765D">
        <w:t>fa</w:t>
      </w:r>
      <w:r w:rsidRPr="0050765D">
        <w:rPr>
          <w:spacing w:val="-1"/>
        </w:rPr>
        <w:t>m</w:t>
      </w:r>
      <w:r w:rsidRPr="0050765D">
        <w:t>ily, all</w:t>
      </w:r>
      <w:r w:rsidRPr="0050765D">
        <w:rPr>
          <w:spacing w:val="9"/>
        </w:rPr>
        <w:t xml:space="preserve"> </w:t>
      </w:r>
      <w:r w:rsidRPr="0050765D">
        <w:t>of</w:t>
      </w:r>
      <w:r w:rsidRPr="0050765D">
        <w:rPr>
          <w:spacing w:val="7"/>
        </w:rPr>
        <w:t xml:space="preserve"> </w:t>
      </w:r>
      <w:r w:rsidRPr="0050765D">
        <w:t>the</w:t>
      </w:r>
      <w:r w:rsidRPr="0050765D">
        <w:rPr>
          <w:spacing w:val="6"/>
        </w:rPr>
        <w:t xml:space="preserve"> </w:t>
      </w:r>
      <w:r w:rsidRPr="0050765D">
        <w:t xml:space="preserve">pioneers </w:t>
      </w:r>
      <w:r w:rsidRPr="0050765D">
        <w:rPr>
          <w:spacing w:val="-1"/>
        </w:rPr>
        <w:t>le</w:t>
      </w:r>
      <w:r w:rsidRPr="0050765D">
        <w:t>ft</w:t>
      </w:r>
      <w:r w:rsidRPr="0050765D">
        <w:rPr>
          <w:spacing w:val="8"/>
        </w:rPr>
        <w:t xml:space="preserve"> </w:t>
      </w:r>
      <w:r w:rsidRPr="0050765D">
        <w:t>Laos.</w:t>
      </w:r>
      <w:r w:rsidRPr="0050765D">
        <w:rPr>
          <w:spacing w:val="3"/>
        </w:rPr>
        <w:t xml:space="preserve"> </w:t>
      </w:r>
      <w:r w:rsidRPr="0050765D">
        <w:t>For</w:t>
      </w:r>
      <w:r w:rsidRPr="0050765D">
        <w:rPr>
          <w:spacing w:val="6"/>
        </w:rPr>
        <w:t xml:space="preserve"> </w:t>
      </w:r>
      <w:r w:rsidRPr="0050765D">
        <w:t>those</w:t>
      </w:r>
      <w:r w:rsidRPr="0050765D">
        <w:rPr>
          <w:spacing w:val="4"/>
        </w:rPr>
        <w:t xml:space="preserve"> </w:t>
      </w:r>
      <w:r w:rsidRPr="0050765D">
        <w:t>who</w:t>
      </w:r>
      <w:r w:rsidRPr="0050765D">
        <w:rPr>
          <w:spacing w:val="5"/>
        </w:rPr>
        <w:t xml:space="preserve"> </w:t>
      </w:r>
      <w:r w:rsidRPr="0050765D">
        <w:t>remained it</w:t>
      </w:r>
      <w:r w:rsidRPr="0050765D">
        <w:rPr>
          <w:spacing w:val="9"/>
        </w:rPr>
        <w:t xml:space="preserve"> </w:t>
      </w:r>
      <w:r w:rsidRPr="0050765D">
        <w:t>was</w:t>
      </w:r>
      <w:r w:rsidRPr="0050765D">
        <w:rPr>
          <w:spacing w:val="5"/>
        </w:rPr>
        <w:t xml:space="preserve"> </w:t>
      </w:r>
      <w:r w:rsidRPr="0050765D">
        <w:t>not</w:t>
      </w:r>
      <w:r w:rsidRPr="0050765D">
        <w:rPr>
          <w:spacing w:val="6"/>
        </w:rPr>
        <w:t xml:space="preserve"> </w:t>
      </w:r>
      <w:r w:rsidRPr="0050765D">
        <w:t>easy</w:t>
      </w:r>
      <w:r w:rsidRPr="0050765D">
        <w:rPr>
          <w:spacing w:val="4"/>
        </w:rPr>
        <w:t xml:space="preserve"> </w:t>
      </w:r>
      <w:r w:rsidRPr="0050765D">
        <w:t>to</w:t>
      </w:r>
      <w:r w:rsidRPr="0050765D">
        <w:rPr>
          <w:spacing w:val="7"/>
        </w:rPr>
        <w:t xml:space="preserve"> </w:t>
      </w:r>
      <w:r w:rsidRPr="0050765D">
        <w:t>travel, and</w:t>
      </w:r>
      <w:r w:rsidRPr="0050765D">
        <w:rPr>
          <w:spacing w:val="6"/>
        </w:rPr>
        <w:t xml:space="preserve"> </w:t>
      </w:r>
      <w:r w:rsidRPr="0050765D">
        <w:t>so</w:t>
      </w:r>
      <w:r w:rsidRPr="0050765D">
        <w:rPr>
          <w:spacing w:val="8"/>
        </w:rPr>
        <w:t xml:space="preserve"> </w:t>
      </w:r>
      <w:r w:rsidRPr="0050765D">
        <w:t>the</w:t>
      </w:r>
      <w:r w:rsidRPr="0050765D">
        <w:rPr>
          <w:spacing w:val="7"/>
        </w:rPr>
        <w:t xml:space="preserve"> </w:t>
      </w:r>
      <w:r w:rsidRPr="0050765D">
        <w:t>Bahá’í</w:t>
      </w:r>
      <w:r w:rsidRPr="0050765D">
        <w:rPr>
          <w:spacing w:val="3"/>
        </w:rPr>
        <w:t xml:space="preserve"> </w:t>
      </w:r>
      <w:r w:rsidRPr="0050765D">
        <w:t>work</w:t>
      </w:r>
      <w:r w:rsidRPr="0050765D">
        <w:rPr>
          <w:spacing w:val="4"/>
        </w:rPr>
        <w:t xml:space="preserve"> </w:t>
      </w:r>
      <w:r w:rsidRPr="0050765D">
        <w:t>was</w:t>
      </w:r>
      <w:r w:rsidRPr="0050765D">
        <w:rPr>
          <w:spacing w:val="6"/>
        </w:rPr>
        <w:t xml:space="preserve"> </w:t>
      </w:r>
      <w:r w:rsidRPr="0050765D">
        <w:t>l</w:t>
      </w:r>
      <w:r w:rsidRPr="0050765D">
        <w:rPr>
          <w:spacing w:val="-2"/>
        </w:rPr>
        <w:t>e</w:t>
      </w:r>
      <w:r w:rsidRPr="0050765D">
        <w:t>ft</w:t>
      </w:r>
      <w:r w:rsidRPr="0050765D">
        <w:rPr>
          <w:spacing w:val="8"/>
        </w:rPr>
        <w:t xml:space="preserve"> </w:t>
      </w:r>
      <w:r w:rsidRPr="0050765D">
        <w:t>to</w:t>
      </w:r>
      <w:r w:rsidRPr="0050765D">
        <w:rPr>
          <w:spacing w:val="8"/>
        </w:rPr>
        <w:t xml:space="preserve"> </w:t>
      </w:r>
      <w:r w:rsidRPr="0050765D">
        <w:t>the</w:t>
      </w:r>
      <w:r w:rsidRPr="0050765D">
        <w:rPr>
          <w:spacing w:val="8"/>
        </w:rPr>
        <w:t xml:space="preserve"> </w:t>
      </w:r>
      <w:r w:rsidRPr="0050765D">
        <w:rPr>
          <w:spacing w:val="-1"/>
        </w:rPr>
        <w:t>l</w:t>
      </w:r>
      <w:r w:rsidRPr="0050765D">
        <w:t>ocal</w:t>
      </w:r>
      <w:r w:rsidRPr="0050765D">
        <w:rPr>
          <w:spacing w:val="9"/>
        </w:rPr>
        <w:t xml:space="preserve"> </w:t>
      </w:r>
      <w:r w:rsidRPr="0050765D">
        <w:t>believers with</w:t>
      </w:r>
      <w:r w:rsidRPr="0050765D">
        <w:rPr>
          <w:spacing w:val="5"/>
        </w:rPr>
        <w:t xml:space="preserve"> </w:t>
      </w:r>
      <w:r w:rsidRPr="0050765D">
        <w:t>al</w:t>
      </w:r>
      <w:r w:rsidRPr="0050765D">
        <w:rPr>
          <w:spacing w:val="-1"/>
        </w:rPr>
        <w:t>m</w:t>
      </w:r>
      <w:r w:rsidRPr="0050765D">
        <w:t>ost</w:t>
      </w:r>
      <w:r w:rsidRPr="0050765D">
        <w:rPr>
          <w:spacing w:val="9"/>
        </w:rPr>
        <w:t xml:space="preserve"> </w:t>
      </w:r>
      <w:r w:rsidRPr="0050765D">
        <w:t>no</w:t>
      </w:r>
      <w:r w:rsidRPr="0050765D">
        <w:rPr>
          <w:spacing w:val="7"/>
        </w:rPr>
        <w:t xml:space="preserve"> </w:t>
      </w:r>
      <w:r w:rsidRPr="0050765D">
        <w:t>support from</w:t>
      </w:r>
      <w:r w:rsidRPr="0050765D">
        <w:rPr>
          <w:spacing w:val="-5"/>
        </w:rPr>
        <w:t xml:space="preserve"> </w:t>
      </w:r>
      <w:r w:rsidRPr="0050765D">
        <w:t>the</w:t>
      </w:r>
      <w:r w:rsidRPr="0050765D">
        <w:rPr>
          <w:spacing w:val="-3"/>
        </w:rPr>
        <w:t xml:space="preserve"> </w:t>
      </w:r>
      <w:r w:rsidRPr="0050765D">
        <w:rPr>
          <w:spacing w:val="2"/>
        </w:rPr>
        <w:t>p</w:t>
      </w:r>
      <w:r w:rsidRPr="0050765D">
        <w:t>ioneers.</w:t>
      </w:r>
    </w:p>
    <w:p w14:paraId="60420E8A" w14:textId="77777777" w:rsidR="006E0CCA" w:rsidRPr="0050765D" w:rsidRDefault="006E5B28" w:rsidP="00615BE7"/>
    <w:p w14:paraId="50B47B6A" w14:textId="551A8BB0" w:rsidR="006E0CCA" w:rsidRPr="0050765D" w:rsidRDefault="00910FCA" w:rsidP="00615BE7">
      <w:r w:rsidRPr="0050765D">
        <w:t>On</w:t>
      </w:r>
      <w:r w:rsidRPr="0050765D">
        <w:rPr>
          <w:spacing w:val="66"/>
        </w:rPr>
        <w:t xml:space="preserve"> </w:t>
      </w:r>
      <w:r w:rsidRPr="0050765D">
        <w:t>his</w:t>
      </w:r>
      <w:r w:rsidRPr="0050765D">
        <w:rPr>
          <w:spacing w:val="66"/>
        </w:rPr>
        <w:t xml:space="preserve"> </w:t>
      </w:r>
      <w:r w:rsidRPr="0050765D">
        <w:t>next</w:t>
      </w:r>
      <w:r w:rsidRPr="0050765D">
        <w:rPr>
          <w:spacing w:val="64"/>
        </w:rPr>
        <w:t xml:space="preserve"> </w:t>
      </w:r>
      <w:r w:rsidRPr="0050765D">
        <w:t>trip</w:t>
      </w:r>
      <w:r w:rsidRPr="0050765D">
        <w:rPr>
          <w:spacing w:val="65"/>
        </w:rPr>
        <w:t xml:space="preserve"> </w:t>
      </w:r>
      <w:r w:rsidRPr="0050765D">
        <w:t>Dr</w:t>
      </w:r>
      <w:r w:rsidRPr="0050765D">
        <w:rPr>
          <w:spacing w:val="65"/>
        </w:rPr>
        <w:t xml:space="preserve"> </w:t>
      </w:r>
      <w:r w:rsidRPr="0050765D">
        <w:t>Muhájir</w:t>
      </w:r>
      <w:r w:rsidRPr="0050765D">
        <w:rPr>
          <w:spacing w:val="60"/>
        </w:rPr>
        <w:t xml:space="preserve"> </w:t>
      </w:r>
      <w:r w:rsidRPr="0050765D">
        <w:t>once</w:t>
      </w:r>
      <w:r w:rsidRPr="0050765D">
        <w:rPr>
          <w:spacing w:val="64"/>
        </w:rPr>
        <w:t xml:space="preserve"> </w:t>
      </w:r>
      <w:r w:rsidRPr="0050765D">
        <w:t>a</w:t>
      </w:r>
      <w:r w:rsidRPr="0050765D">
        <w:rPr>
          <w:spacing w:val="1"/>
        </w:rPr>
        <w:t>g</w:t>
      </w:r>
      <w:r w:rsidRPr="0050765D">
        <w:t>ain</w:t>
      </w:r>
      <w:r w:rsidRPr="0050765D">
        <w:rPr>
          <w:spacing w:val="64"/>
        </w:rPr>
        <w:t xml:space="preserve"> </w:t>
      </w:r>
      <w:r w:rsidRPr="0050765D">
        <w:t>told</w:t>
      </w:r>
      <w:r w:rsidRPr="0050765D">
        <w:rPr>
          <w:spacing w:val="66"/>
        </w:rPr>
        <w:t xml:space="preserve"> </w:t>
      </w:r>
      <w:r w:rsidRPr="0050765D">
        <w:rPr>
          <w:spacing w:val="-1"/>
        </w:rPr>
        <w:t>m</w:t>
      </w:r>
      <w:r w:rsidRPr="0050765D">
        <w:t>e</w:t>
      </w:r>
      <w:r w:rsidRPr="0050765D">
        <w:rPr>
          <w:spacing w:val="67"/>
        </w:rPr>
        <w:t xml:space="preserve"> </w:t>
      </w:r>
      <w:r w:rsidRPr="0050765D">
        <w:t>about</w:t>
      </w:r>
      <w:r w:rsidRPr="0050765D">
        <w:rPr>
          <w:spacing w:val="64"/>
        </w:rPr>
        <w:t xml:space="preserve"> </w:t>
      </w:r>
      <w:r w:rsidRPr="0050765D">
        <w:rPr>
          <w:spacing w:val="-1"/>
        </w:rPr>
        <w:t>t</w:t>
      </w:r>
      <w:r w:rsidRPr="0050765D">
        <w:t>he</w:t>
      </w:r>
      <w:r w:rsidRPr="0050765D">
        <w:rPr>
          <w:spacing w:val="69"/>
        </w:rPr>
        <w:t xml:space="preserve"> </w:t>
      </w:r>
      <w:r w:rsidRPr="0050765D">
        <w:t>i</w:t>
      </w:r>
      <w:r w:rsidRPr="0050765D">
        <w:rPr>
          <w:spacing w:val="-1"/>
        </w:rPr>
        <w:t>m</w:t>
      </w:r>
      <w:r w:rsidRPr="0050765D">
        <w:t>portance</w:t>
      </w:r>
      <w:r w:rsidRPr="0050765D">
        <w:rPr>
          <w:spacing w:val="60"/>
        </w:rPr>
        <w:t xml:space="preserve"> </w:t>
      </w:r>
      <w:r w:rsidRPr="0050765D">
        <w:t>of teaching</w:t>
      </w:r>
      <w:r w:rsidRPr="0050765D">
        <w:rPr>
          <w:spacing w:val="6"/>
        </w:rPr>
        <w:t xml:space="preserve"> </w:t>
      </w:r>
      <w:r w:rsidRPr="0050765D">
        <w:t>on</w:t>
      </w:r>
      <w:r w:rsidRPr="0050765D">
        <w:rPr>
          <w:spacing w:val="12"/>
        </w:rPr>
        <w:t xml:space="preserve"> </w:t>
      </w:r>
      <w:r w:rsidRPr="0050765D">
        <w:t>bo</w:t>
      </w:r>
      <w:r w:rsidRPr="0050765D">
        <w:rPr>
          <w:spacing w:val="-1"/>
        </w:rPr>
        <w:t>t</w:t>
      </w:r>
      <w:r w:rsidRPr="0050765D">
        <w:t>h</w:t>
      </w:r>
      <w:r w:rsidRPr="0050765D">
        <w:rPr>
          <w:spacing w:val="10"/>
        </w:rPr>
        <w:t xml:space="preserve"> </w:t>
      </w:r>
      <w:r w:rsidRPr="0050765D">
        <w:t>s</w:t>
      </w:r>
      <w:r w:rsidRPr="0050765D">
        <w:rPr>
          <w:spacing w:val="-1"/>
        </w:rPr>
        <w:t>i</w:t>
      </w:r>
      <w:r w:rsidRPr="0050765D">
        <w:t>des</w:t>
      </w:r>
      <w:r w:rsidRPr="0050765D">
        <w:rPr>
          <w:spacing w:val="11"/>
        </w:rPr>
        <w:t xml:space="preserve"> </w:t>
      </w:r>
      <w:r w:rsidRPr="0050765D">
        <w:t>of</w:t>
      </w:r>
      <w:r w:rsidRPr="0050765D">
        <w:rPr>
          <w:spacing w:val="13"/>
        </w:rPr>
        <w:t xml:space="preserve"> </w:t>
      </w:r>
      <w:r w:rsidRPr="0050765D">
        <w:t>the</w:t>
      </w:r>
      <w:r w:rsidRPr="0050765D">
        <w:rPr>
          <w:spacing w:val="12"/>
        </w:rPr>
        <w:t xml:space="preserve"> </w:t>
      </w:r>
      <w:r w:rsidRPr="0050765D">
        <w:t>Mekong</w:t>
      </w:r>
      <w:r w:rsidRPr="0050765D">
        <w:rPr>
          <w:spacing w:val="6"/>
        </w:rPr>
        <w:t xml:space="preserve"> </w:t>
      </w:r>
      <w:r w:rsidRPr="0050765D">
        <w:t>River,</w:t>
      </w:r>
      <w:r w:rsidRPr="0050765D">
        <w:rPr>
          <w:spacing w:val="7"/>
        </w:rPr>
        <w:t xml:space="preserve"> </w:t>
      </w:r>
      <w:r w:rsidRPr="0050765D">
        <w:t>and</w:t>
      </w:r>
      <w:r w:rsidRPr="0050765D">
        <w:rPr>
          <w:spacing w:val="11"/>
        </w:rPr>
        <w:t xml:space="preserve"> </w:t>
      </w:r>
      <w:r w:rsidRPr="0050765D">
        <w:t>he</w:t>
      </w:r>
      <w:r w:rsidRPr="0050765D">
        <w:rPr>
          <w:spacing w:val="12"/>
        </w:rPr>
        <w:t xml:space="preserve"> </w:t>
      </w:r>
      <w:r w:rsidRPr="0050765D">
        <w:t>said</w:t>
      </w:r>
      <w:r w:rsidRPr="0050765D">
        <w:rPr>
          <w:spacing w:val="10"/>
        </w:rPr>
        <w:t xml:space="preserve"> </w:t>
      </w:r>
      <w:r w:rsidRPr="0050765D">
        <w:t>that</w:t>
      </w:r>
      <w:r w:rsidRPr="0050765D">
        <w:rPr>
          <w:spacing w:val="15"/>
        </w:rPr>
        <w:t xml:space="preserve"> </w:t>
      </w:r>
      <w:r w:rsidRPr="0050765D">
        <w:t>he</w:t>
      </w:r>
      <w:r w:rsidRPr="0050765D">
        <w:rPr>
          <w:spacing w:val="12"/>
        </w:rPr>
        <w:t xml:space="preserve"> </w:t>
      </w:r>
      <w:r w:rsidRPr="0050765D">
        <w:t>would</w:t>
      </w:r>
      <w:r w:rsidRPr="0050765D">
        <w:rPr>
          <w:spacing w:val="8"/>
        </w:rPr>
        <w:t xml:space="preserve"> </w:t>
      </w:r>
      <w:r w:rsidRPr="0050765D">
        <w:t>like</w:t>
      </w:r>
      <w:r w:rsidRPr="0050765D">
        <w:rPr>
          <w:spacing w:val="15"/>
        </w:rPr>
        <w:t xml:space="preserve"> </w:t>
      </w:r>
      <w:r w:rsidRPr="0050765D">
        <w:t>me to</w:t>
      </w:r>
      <w:r w:rsidRPr="0050765D">
        <w:rPr>
          <w:spacing w:val="7"/>
        </w:rPr>
        <w:t xml:space="preserve"> </w:t>
      </w:r>
      <w:r w:rsidRPr="0050765D">
        <w:t>do</w:t>
      </w:r>
      <w:r w:rsidRPr="0050765D">
        <w:rPr>
          <w:spacing w:val="6"/>
        </w:rPr>
        <w:t xml:space="preserve"> </w:t>
      </w:r>
      <w:r w:rsidRPr="0050765D">
        <w:t>so</w:t>
      </w:r>
      <w:r w:rsidRPr="0050765D">
        <w:rPr>
          <w:spacing w:val="6"/>
        </w:rPr>
        <w:t xml:space="preserve"> </w:t>
      </w:r>
      <w:r w:rsidRPr="0050765D">
        <w:t>until</w:t>
      </w:r>
      <w:r w:rsidRPr="0050765D">
        <w:rPr>
          <w:spacing w:val="4"/>
        </w:rPr>
        <w:t xml:space="preserve"> </w:t>
      </w:r>
      <w:r w:rsidRPr="0050765D">
        <w:t>the</w:t>
      </w:r>
      <w:r w:rsidRPr="0050765D">
        <w:rPr>
          <w:spacing w:val="5"/>
        </w:rPr>
        <w:t xml:space="preserve"> </w:t>
      </w:r>
      <w:r w:rsidRPr="0050765D">
        <w:t>doors</w:t>
      </w:r>
      <w:r w:rsidRPr="0050765D">
        <w:rPr>
          <w:spacing w:val="3"/>
        </w:rPr>
        <w:t xml:space="preserve"> </w:t>
      </w:r>
      <w:r w:rsidRPr="0050765D">
        <w:t>closed</w:t>
      </w:r>
      <w:r w:rsidRPr="0050765D">
        <w:rPr>
          <w:spacing w:val="2"/>
        </w:rPr>
        <w:t xml:space="preserve"> </w:t>
      </w:r>
      <w:r w:rsidRPr="0050765D">
        <w:t>co</w:t>
      </w:r>
      <w:r w:rsidRPr="0050765D">
        <w:rPr>
          <w:spacing w:val="-2"/>
        </w:rPr>
        <w:t>m</w:t>
      </w:r>
      <w:r w:rsidRPr="0050765D">
        <w:rPr>
          <w:spacing w:val="1"/>
        </w:rPr>
        <w:t>p</w:t>
      </w:r>
      <w:r w:rsidRPr="0050765D">
        <w:t>l</w:t>
      </w:r>
      <w:r w:rsidRPr="0050765D">
        <w:rPr>
          <w:spacing w:val="-1"/>
        </w:rPr>
        <w:t>e</w:t>
      </w:r>
      <w:r w:rsidRPr="0050765D">
        <w:t>tely.</w:t>
      </w:r>
      <w:r w:rsidRPr="0050765D">
        <w:rPr>
          <w:spacing w:val="3"/>
        </w:rPr>
        <w:t xml:space="preserve"> </w:t>
      </w:r>
      <w:r w:rsidRPr="0050765D">
        <w:t>He</w:t>
      </w:r>
      <w:r w:rsidRPr="0050765D">
        <w:rPr>
          <w:spacing w:val="6"/>
        </w:rPr>
        <w:t xml:space="preserve"> </w:t>
      </w:r>
      <w:r w:rsidRPr="0050765D">
        <w:t>stressed that</w:t>
      </w:r>
      <w:r w:rsidRPr="0050765D">
        <w:rPr>
          <w:spacing w:val="9"/>
        </w:rPr>
        <w:t xml:space="preserve"> </w:t>
      </w:r>
      <w:r w:rsidRPr="0050765D">
        <w:t>we</w:t>
      </w:r>
      <w:r w:rsidRPr="0050765D">
        <w:rPr>
          <w:spacing w:val="6"/>
        </w:rPr>
        <w:t xml:space="preserve"> </w:t>
      </w:r>
      <w:r w:rsidRPr="0050765D">
        <w:t>should</w:t>
      </w:r>
      <w:r w:rsidRPr="0050765D">
        <w:rPr>
          <w:spacing w:val="1"/>
        </w:rPr>
        <w:t xml:space="preserve"> </w:t>
      </w:r>
      <w:r w:rsidRPr="0050765D">
        <w:t>hurry because</w:t>
      </w:r>
      <w:r w:rsidRPr="0050765D">
        <w:rPr>
          <w:spacing w:val="1"/>
        </w:rPr>
        <w:t xml:space="preserve"> </w:t>
      </w:r>
      <w:r w:rsidRPr="0050765D">
        <w:t>we</w:t>
      </w:r>
      <w:r w:rsidRPr="0050765D">
        <w:rPr>
          <w:spacing w:val="7"/>
        </w:rPr>
        <w:t xml:space="preserve"> </w:t>
      </w:r>
      <w:r w:rsidRPr="0050765D">
        <w:t>had</w:t>
      </w:r>
      <w:r w:rsidRPr="0050765D">
        <w:rPr>
          <w:spacing w:val="6"/>
        </w:rPr>
        <w:t xml:space="preserve"> </w:t>
      </w:r>
      <w:r w:rsidRPr="0050765D">
        <w:t>to</w:t>
      </w:r>
      <w:r w:rsidRPr="0050765D">
        <w:rPr>
          <w:spacing w:val="8"/>
        </w:rPr>
        <w:t xml:space="preserve"> </w:t>
      </w:r>
      <w:r w:rsidRPr="0050765D">
        <w:t>prepare</w:t>
      </w:r>
      <w:r w:rsidRPr="0050765D">
        <w:rPr>
          <w:spacing w:val="2"/>
        </w:rPr>
        <w:t xml:space="preserve"> </w:t>
      </w:r>
      <w:r w:rsidRPr="0050765D">
        <w:t>the</w:t>
      </w:r>
      <w:r w:rsidRPr="0050765D">
        <w:rPr>
          <w:spacing w:val="7"/>
        </w:rPr>
        <w:t xml:space="preserve"> </w:t>
      </w:r>
      <w:r w:rsidRPr="0050765D">
        <w:t>Lao</w:t>
      </w:r>
      <w:r w:rsidRPr="0050765D">
        <w:rPr>
          <w:spacing w:val="6"/>
        </w:rPr>
        <w:t xml:space="preserve"> </w:t>
      </w:r>
      <w:r w:rsidRPr="0050765D">
        <w:lastRenderedPageBreak/>
        <w:t>b</w:t>
      </w:r>
      <w:r w:rsidRPr="0050765D">
        <w:rPr>
          <w:spacing w:val="-1"/>
        </w:rPr>
        <w:t>e</w:t>
      </w:r>
      <w:r w:rsidRPr="0050765D">
        <w:t>lievers to</w:t>
      </w:r>
      <w:r w:rsidRPr="0050765D">
        <w:rPr>
          <w:spacing w:val="7"/>
        </w:rPr>
        <w:t xml:space="preserve"> </w:t>
      </w:r>
      <w:r w:rsidRPr="0050765D">
        <w:t>stand</w:t>
      </w:r>
      <w:r w:rsidRPr="0050765D">
        <w:rPr>
          <w:spacing w:val="3"/>
        </w:rPr>
        <w:t xml:space="preserve"> </w:t>
      </w:r>
      <w:r w:rsidRPr="0050765D">
        <w:t>on</w:t>
      </w:r>
      <w:r w:rsidRPr="0050765D">
        <w:rPr>
          <w:spacing w:val="6"/>
        </w:rPr>
        <w:t xml:space="preserve"> </w:t>
      </w:r>
      <w:r w:rsidRPr="0050765D">
        <w:t>their</w:t>
      </w:r>
      <w:r w:rsidRPr="0050765D">
        <w:rPr>
          <w:spacing w:val="5"/>
        </w:rPr>
        <w:t xml:space="preserve"> </w:t>
      </w:r>
      <w:r w:rsidRPr="0050765D">
        <w:t>own</w:t>
      </w:r>
      <w:r w:rsidRPr="0050765D">
        <w:rPr>
          <w:spacing w:val="4"/>
        </w:rPr>
        <w:t xml:space="preserve"> </w:t>
      </w:r>
      <w:r w:rsidRPr="0050765D">
        <w:t>feet. Fortunately,</w:t>
      </w:r>
      <w:r w:rsidRPr="0050765D">
        <w:rPr>
          <w:spacing w:val="-5"/>
        </w:rPr>
        <w:t xml:space="preserve"> </w:t>
      </w:r>
      <w:r w:rsidRPr="0050765D">
        <w:t>I</w:t>
      </w:r>
      <w:r w:rsidRPr="0050765D">
        <w:rPr>
          <w:spacing w:val="8"/>
        </w:rPr>
        <w:t xml:space="preserve"> </w:t>
      </w:r>
      <w:r w:rsidRPr="0050765D">
        <w:t>had</w:t>
      </w:r>
      <w:r w:rsidRPr="0050765D">
        <w:rPr>
          <w:spacing w:val="5"/>
        </w:rPr>
        <w:t xml:space="preserve"> </w:t>
      </w:r>
      <w:r w:rsidRPr="0050765D">
        <w:t>a</w:t>
      </w:r>
      <w:r w:rsidRPr="0050765D">
        <w:rPr>
          <w:spacing w:val="9"/>
        </w:rPr>
        <w:t xml:space="preserve"> </w:t>
      </w:r>
      <w:r w:rsidRPr="0050765D">
        <w:t>permanent</w:t>
      </w:r>
      <w:r w:rsidRPr="0050765D">
        <w:rPr>
          <w:spacing w:val="-1"/>
        </w:rPr>
        <w:t xml:space="preserve"> </w:t>
      </w:r>
      <w:r w:rsidRPr="0050765D">
        <w:t>visa</w:t>
      </w:r>
      <w:r w:rsidRPr="0050765D">
        <w:rPr>
          <w:spacing w:val="4"/>
        </w:rPr>
        <w:t xml:space="preserve"> </w:t>
      </w:r>
      <w:r w:rsidRPr="0050765D">
        <w:t>for</w:t>
      </w:r>
      <w:r w:rsidRPr="0050765D">
        <w:rPr>
          <w:spacing w:val="6"/>
        </w:rPr>
        <w:t xml:space="preserve"> </w:t>
      </w:r>
      <w:r w:rsidRPr="0050765D">
        <w:t>b</w:t>
      </w:r>
      <w:r w:rsidRPr="0050765D">
        <w:rPr>
          <w:spacing w:val="1"/>
        </w:rPr>
        <w:t>o</w:t>
      </w:r>
      <w:r w:rsidRPr="0050765D">
        <w:t>th</w:t>
      </w:r>
      <w:r w:rsidRPr="0050765D">
        <w:rPr>
          <w:spacing w:val="4"/>
        </w:rPr>
        <w:t xml:space="preserve"> </w:t>
      </w:r>
      <w:r w:rsidRPr="0050765D">
        <w:t>Thailand</w:t>
      </w:r>
      <w:r w:rsidRPr="0050765D">
        <w:rPr>
          <w:spacing w:val="-1"/>
        </w:rPr>
        <w:t xml:space="preserve"> </w:t>
      </w:r>
      <w:r w:rsidRPr="0050765D">
        <w:t>and</w:t>
      </w:r>
      <w:r w:rsidRPr="0050765D">
        <w:rPr>
          <w:spacing w:val="5"/>
        </w:rPr>
        <w:t xml:space="preserve"> </w:t>
      </w:r>
      <w:r w:rsidRPr="0050765D">
        <w:t>Laos</w:t>
      </w:r>
      <w:r w:rsidRPr="0050765D">
        <w:rPr>
          <w:spacing w:val="4"/>
        </w:rPr>
        <w:t xml:space="preserve"> </w:t>
      </w:r>
      <w:r w:rsidRPr="0050765D">
        <w:t>so</w:t>
      </w:r>
      <w:r w:rsidRPr="0050765D">
        <w:rPr>
          <w:spacing w:val="6"/>
        </w:rPr>
        <w:t xml:space="preserve"> </w:t>
      </w:r>
      <w:r w:rsidRPr="0050765D">
        <w:t>I</w:t>
      </w:r>
      <w:r w:rsidRPr="0050765D">
        <w:rPr>
          <w:spacing w:val="8"/>
        </w:rPr>
        <w:t xml:space="preserve"> </w:t>
      </w:r>
      <w:r w:rsidRPr="0050765D">
        <w:t>was</w:t>
      </w:r>
      <w:r w:rsidRPr="0050765D">
        <w:rPr>
          <w:spacing w:val="5"/>
        </w:rPr>
        <w:t xml:space="preserve"> </w:t>
      </w:r>
      <w:r w:rsidRPr="0050765D">
        <w:t>able</w:t>
      </w:r>
      <w:r w:rsidRPr="0050765D">
        <w:rPr>
          <w:spacing w:val="9"/>
        </w:rPr>
        <w:t xml:space="preserve"> </w:t>
      </w:r>
      <w:r w:rsidRPr="0050765D">
        <w:t>to do</w:t>
      </w:r>
      <w:r w:rsidRPr="0050765D">
        <w:rPr>
          <w:spacing w:val="23"/>
        </w:rPr>
        <w:t xml:space="preserve"> </w:t>
      </w:r>
      <w:r w:rsidRPr="0050765D">
        <w:t>as</w:t>
      </w:r>
      <w:r w:rsidRPr="0050765D">
        <w:rPr>
          <w:spacing w:val="24"/>
        </w:rPr>
        <w:t xml:space="preserve"> </w:t>
      </w:r>
      <w:r w:rsidRPr="0050765D">
        <w:t>he</w:t>
      </w:r>
      <w:r w:rsidRPr="0050765D">
        <w:rPr>
          <w:spacing w:val="23"/>
        </w:rPr>
        <w:t xml:space="preserve"> </w:t>
      </w:r>
      <w:r w:rsidRPr="0050765D">
        <w:t>requested.</w:t>
      </w:r>
      <w:r w:rsidRPr="0050765D">
        <w:rPr>
          <w:spacing w:val="15"/>
        </w:rPr>
        <w:t xml:space="preserve"> </w:t>
      </w:r>
      <w:r w:rsidRPr="0050765D">
        <w:t>I</w:t>
      </w:r>
      <w:r w:rsidRPr="0050765D">
        <w:rPr>
          <w:spacing w:val="25"/>
        </w:rPr>
        <w:t xml:space="preserve"> </w:t>
      </w:r>
      <w:r w:rsidRPr="0050765D">
        <w:t>left</w:t>
      </w:r>
      <w:r w:rsidRPr="0050765D">
        <w:rPr>
          <w:spacing w:val="26"/>
        </w:rPr>
        <w:t xml:space="preserve"> </w:t>
      </w:r>
      <w:r w:rsidRPr="0050765D">
        <w:t>Air</w:t>
      </w:r>
      <w:r w:rsidRPr="0050765D">
        <w:rPr>
          <w:spacing w:val="22"/>
        </w:rPr>
        <w:t xml:space="preserve"> </w:t>
      </w:r>
      <w:r w:rsidRPr="0050765D">
        <w:t>America</w:t>
      </w:r>
      <w:r w:rsidRPr="0050765D">
        <w:rPr>
          <w:spacing w:val="17"/>
        </w:rPr>
        <w:t xml:space="preserve"> </w:t>
      </w:r>
      <w:r w:rsidRPr="0050765D">
        <w:t>and</w:t>
      </w:r>
      <w:r w:rsidRPr="0050765D">
        <w:rPr>
          <w:spacing w:val="22"/>
        </w:rPr>
        <w:t xml:space="preserve"> </w:t>
      </w:r>
      <w:r w:rsidRPr="0050765D">
        <w:t>started</w:t>
      </w:r>
      <w:r w:rsidRPr="0050765D">
        <w:rPr>
          <w:spacing w:val="19"/>
        </w:rPr>
        <w:t xml:space="preserve"> </w:t>
      </w:r>
      <w:r w:rsidRPr="0050765D">
        <w:t>traveling</w:t>
      </w:r>
      <w:r w:rsidRPr="0050765D">
        <w:rPr>
          <w:spacing w:val="17"/>
        </w:rPr>
        <w:t xml:space="preserve"> </w:t>
      </w:r>
      <w:r w:rsidRPr="0050765D">
        <w:rPr>
          <w:spacing w:val="-1"/>
        </w:rPr>
        <w:t>t</w:t>
      </w:r>
      <w:r w:rsidRPr="0050765D">
        <w:t>eaching</w:t>
      </w:r>
      <w:r w:rsidRPr="0050765D">
        <w:rPr>
          <w:spacing w:val="19"/>
        </w:rPr>
        <w:t xml:space="preserve"> </w:t>
      </w:r>
      <w:r w:rsidRPr="0050765D">
        <w:t>full</w:t>
      </w:r>
      <w:r w:rsidRPr="0050765D">
        <w:rPr>
          <w:spacing w:val="22"/>
        </w:rPr>
        <w:t xml:space="preserve"> </w:t>
      </w:r>
      <w:r w:rsidRPr="0050765D">
        <w:t>time. My</w:t>
      </w:r>
      <w:r w:rsidRPr="0050765D">
        <w:rPr>
          <w:spacing w:val="8"/>
        </w:rPr>
        <w:t xml:space="preserve"> </w:t>
      </w:r>
      <w:r w:rsidRPr="0050765D">
        <w:t>first</w:t>
      </w:r>
      <w:r w:rsidRPr="0050765D">
        <w:rPr>
          <w:spacing w:val="7"/>
        </w:rPr>
        <w:t xml:space="preserve"> </w:t>
      </w:r>
      <w:r w:rsidRPr="0050765D">
        <w:t>priority</w:t>
      </w:r>
      <w:r w:rsidRPr="0050765D">
        <w:rPr>
          <w:spacing w:val="3"/>
        </w:rPr>
        <w:t xml:space="preserve"> </w:t>
      </w:r>
      <w:r w:rsidRPr="0050765D">
        <w:t>was</w:t>
      </w:r>
      <w:r w:rsidRPr="0050765D">
        <w:rPr>
          <w:spacing w:val="7"/>
        </w:rPr>
        <w:t xml:space="preserve"> </w:t>
      </w:r>
      <w:r w:rsidRPr="0050765D">
        <w:t>visiting</w:t>
      </w:r>
      <w:r w:rsidRPr="0050765D">
        <w:rPr>
          <w:spacing w:val="3"/>
        </w:rPr>
        <w:t xml:space="preserve"> </w:t>
      </w:r>
      <w:r w:rsidRPr="0050765D">
        <w:t>and</w:t>
      </w:r>
      <w:r w:rsidRPr="0050765D">
        <w:rPr>
          <w:spacing w:val="7"/>
        </w:rPr>
        <w:t xml:space="preserve"> </w:t>
      </w:r>
      <w:r w:rsidRPr="0050765D">
        <w:t>deepening friends</w:t>
      </w:r>
      <w:r w:rsidRPr="0050765D">
        <w:rPr>
          <w:spacing w:val="4"/>
        </w:rPr>
        <w:t xml:space="preserve"> </w:t>
      </w:r>
      <w:r w:rsidRPr="0050765D">
        <w:t>in</w:t>
      </w:r>
      <w:r w:rsidRPr="0050765D">
        <w:rPr>
          <w:spacing w:val="9"/>
        </w:rPr>
        <w:t xml:space="preserve"> </w:t>
      </w:r>
      <w:r w:rsidRPr="0050765D">
        <w:t>over</w:t>
      </w:r>
      <w:r w:rsidRPr="0050765D">
        <w:rPr>
          <w:spacing w:val="8"/>
        </w:rPr>
        <w:t xml:space="preserve"> </w:t>
      </w:r>
      <w:r w:rsidRPr="0050765D">
        <w:t>forty</w:t>
      </w:r>
      <w:r w:rsidRPr="0050765D">
        <w:rPr>
          <w:spacing w:val="6"/>
        </w:rPr>
        <w:t xml:space="preserve"> </w:t>
      </w:r>
      <w:r w:rsidRPr="0050765D">
        <w:t>villages</w:t>
      </w:r>
      <w:r w:rsidRPr="0050765D">
        <w:rPr>
          <w:spacing w:val="3"/>
        </w:rPr>
        <w:t xml:space="preserve"> </w:t>
      </w:r>
      <w:r w:rsidRPr="0050765D">
        <w:t>in Thakek</w:t>
      </w:r>
      <w:r w:rsidRPr="0050765D">
        <w:rPr>
          <w:spacing w:val="-8"/>
        </w:rPr>
        <w:t xml:space="preserve"> </w:t>
      </w:r>
      <w:r w:rsidRPr="0050765D">
        <w:t>until</w:t>
      </w:r>
      <w:r w:rsidRPr="0050765D">
        <w:rPr>
          <w:spacing w:val="-5"/>
        </w:rPr>
        <w:t xml:space="preserve"> </w:t>
      </w:r>
      <w:r w:rsidRPr="0050765D">
        <w:t>I</w:t>
      </w:r>
      <w:r w:rsidRPr="0050765D">
        <w:rPr>
          <w:spacing w:val="-1"/>
        </w:rPr>
        <w:t xml:space="preserve"> </w:t>
      </w:r>
      <w:r w:rsidRPr="0050765D">
        <w:t>could</w:t>
      </w:r>
      <w:r w:rsidRPr="0050765D">
        <w:rPr>
          <w:spacing w:val="-6"/>
        </w:rPr>
        <w:t xml:space="preserve"> </w:t>
      </w:r>
      <w:r w:rsidRPr="0050765D">
        <w:t>no</w:t>
      </w:r>
      <w:r w:rsidRPr="0050765D">
        <w:rPr>
          <w:spacing w:val="-3"/>
        </w:rPr>
        <w:t xml:space="preserve"> </w:t>
      </w:r>
      <w:r w:rsidRPr="0050765D">
        <w:t>longer</w:t>
      </w:r>
      <w:r w:rsidRPr="0050765D">
        <w:rPr>
          <w:spacing w:val="-7"/>
        </w:rPr>
        <w:t xml:space="preserve"> </w:t>
      </w:r>
      <w:r w:rsidRPr="0050765D">
        <w:t>travel into</w:t>
      </w:r>
      <w:r w:rsidRPr="0050765D">
        <w:rPr>
          <w:spacing w:val="-4"/>
        </w:rPr>
        <w:t xml:space="preserve"> </w:t>
      </w:r>
      <w:r w:rsidRPr="0050765D">
        <w:t>Laos.</w:t>
      </w:r>
    </w:p>
    <w:p w14:paraId="19A2AAC2" w14:textId="77777777" w:rsidR="006E0CCA" w:rsidRPr="0050765D" w:rsidRDefault="006E5B28" w:rsidP="00615BE7"/>
    <w:p w14:paraId="107D8BED" w14:textId="3DD070D3" w:rsidR="006E0CCA" w:rsidRPr="0050765D" w:rsidRDefault="00910FCA" w:rsidP="00615BE7">
      <w:r w:rsidRPr="0050765D">
        <w:t>I</w:t>
      </w:r>
      <w:r w:rsidRPr="0050765D">
        <w:rPr>
          <w:spacing w:val="30"/>
        </w:rPr>
        <w:t xml:space="preserve"> </w:t>
      </w:r>
      <w:r w:rsidRPr="0050765D">
        <w:t>re</w:t>
      </w:r>
      <w:r w:rsidRPr="0050765D">
        <w:rPr>
          <w:spacing w:val="-2"/>
        </w:rPr>
        <w:t>m</w:t>
      </w:r>
      <w:r w:rsidRPr="0050765D">
        <w:rPr>
          <w:spacing w:val="1"/>
        </w:rPr>
        <w:t>e</w:t>
      </w:r>
      <w:r w:rsidRPr="0050765D">
        <w:rPr>
          <w:spacing w:val="-2"/>
        </w:rPr>
        <w:t>m</w:t>
      </w:r>
      <w:r w:rsidRPr="0050765D">
        <w:rPr>
          <w:spacing w:val="2"/>
        </w:rPr>
        <w:t>b</w:t>
      </w:r>
      <w:r w:rsidRPr="0050765D">
        <w:t>er</w:t>
      </w:r>
      <w:r w:rsidRPr="0050765D">
        <w:rPr>
          <w:spacing w:val="21"/>
        </w:rPr>
        <w:t xml:space="preserve"> </w:t>
      </w:r>
      <w:r w:rsidRPr="0050765D">
        <w:t>that</w:t>
      </w:r>
      <w:r w:rsidRPr="0050765D">
        <w:rPr>
          <w:spacing w:val="31"/>
        </w:rPr>
        <w:t xml:space="preserve"> </w:t>
      </w:r>
      <w:r w:rsidRPr="0050765D">
        <w:rPr>
          <w:spacing w:val="-2"/>
        </w:rPr>
        <w:t>m</w:t>
      </w:r>
      <w:r w:rsidRPr="0050765D">
        <w:t>y</w:t>
      </w:r>
      <w:r w:rsidRPr="0050765D">
        <w:rPr>
          <w:spacing w:val="29"/>
        </w:rPr>
        <w:t xml:space="preserve"> </w:t>
      </w:r>
      <w:r w:rsidRPr="0050765D">
        <w:t>first</w:t>
      </w:r>
      <w:r w:rsidRPr="0050765D">
        <w:rPr>
          <w:spacing w:val="26"/>
        </w:rPr>
        <w:t xml:space="preserve"> </w:t>
      </w:r>
      <w:r w:rsidRPr="0050765D">
        <w:t>tr</w:t>
      </w:r>
      <w:r w:rsidRPr="0050765D">
        <w:rPr>
          <w:spacing w:val="-1"/>
        </w:rPr>
        <w:t>i</w:t>
      </w:r>
      <w:r w:rsidRPr="0050765D">
        <w:t>p</w:t>
      </w:r>
      <w:r w:rsidRPr="0050765D">
        <w:rPr>
          <w:spacing w:val="30"/>
        </w:rPr>
        <w:t xml:space="preserve"> </w:t>
      </w:r>
      <w:r w:rsidRPr="0050765D">
        <w:rPr>
          <w:spacing w:val="-1"/>
        </w:rPr>
        <w:t>t</w:t>
      </w:r>
      <w:r w:rsidRPr="0050765D">
        <w:t>ook</w:t>
      </w:r>
      <w:r w:rsidRPr="0050765D">
        <w:rPr>
          <w:spacing w:val="27"/>
        </w:rPr>
        <w:t xml:space="preserve"> </w:t>
      </w:r>
      <w:r w:rsidRPr="0050765D">
        <w:t>forty</w:t>
      </w:r>
      <w:r w:rsidRPr="0050765D">
        <w:rPr>
          <w:spacing w:val="26"/>
        </w:rPr>
        <w:t xml:space="preserve"> </w:t>
      </w:r>
      <w:r w:rsidRPr="0050765D">
        <w:t>days.</w:t>
      </w:r>
      <w:r w:rsidRPr="0050765D">
        <w:rPr>
          <w:spacing w:val="25"/>
        </w:rPr>
        <w:t xml:space="preserve"> </w:t>
      </w:r>
      <w:r w:rsidRPr="0050765D">
        <w:t>When</w:t>
      </w:r>
      <w:r w:rsidRPr="0050765D">
        <w:rPr>
          <w:spacing w:val="24"/>
        </w:rPr>
        <w:t xml:space="preserve"> </w:t>
      </w:r>
      <w:r w:rsidRPr="0050765D">
        <w:t>I</w:t>
      </w:r>
      <w:r w:rsidRPr="0050765D">
        <w:rPr>
          <w:spacing w:val="30"/>
        </w:rPr>
        <w:t xml:space="preserve"> </w:t>
      </w:r>
      <w:r w:rsidRPr="0050765D">
        <w:t>return</w:t>
      </w:r>
      <w:r w:rsidRPr="0050765D">
        <w:rPr>
          <w:spacing w:val="-1"/>
        </w:rPr>
        <w:t>e</w:t>
      </w:r>
      <w:r w:rsidRPr="0050765D">
        <w:t>d</w:t>
      </w:r>
      <w:r w:rsidRPr="0050765D">
        <w:rPr>
          <w:spacing w:val="22"/>
        </w:rPr>
        <w:t xml:space="preserve"> </w:t>
      </w:r>
      <w:r w:rsidRPr="0050765D">
        <w:t>to</w:t>
      </w:r>
      <w:r w:rsidRPr="0050765D">
        <w:rPr>
          <w:spacing w:val="29"/>
        </w:rPr>
        <w:t xml:space="preserve"> </w:t>
      </w:r>
      <w:r w:rsidRPr="0050765D">
        <w:t>Bangkok</w:t>
      </w:r>
      <w:r w:rsidRPr="0050765D">
        <w:rPr>
          <w:spacing w:val="21"/>
        </w:rPr>
        <w:t xml:space="preserve"> </w:t>
      </w:r>
      <w:r w:rsidRPr="0050765D">
        <w:t>to visit</w:t>
      </w:r>
      <w:r w:rsidRPr="0050765D">
        <w:rPr>
          <w:spacing w:val="9"/>
        </w:rPr>
        <w:t xml:space="preserve"> </w:t>
      </w:r>
      <w:r w:rsidRPr="0050765D">
        <w:rPr>
          <w:spacing w:val="-1"/>
        </w:rPr>
        <w:t>m</w:t>
      </w:r>
      <w:r w:rsidRPr="0050765D">
        <w:t>y</w:t>
      </w:r>
      <w:r w:rsidRPr="0050765D">
        <w:rPr>
          <w:spacing w:val="5"/>
        </w:rPr>
        <w:t xml:space="preserve"> </w:t>
      </w:r>
      <w:r w:rsidRPr="0050765D">
        <w:t>fa</w:t>
      </w:r>
      <w:r w:rsidRPr="0050765D">
        <w:rPr>
          <w:spacing w:val="-1"/>
        </w:rPr>
        <w:t>m</w:t>
      </w:r>
      <w:r w:rsidRPr="0050765D">
        <w:t>ily,</w:t>
      </w:r>
      <w:r w:rsidRPr="0050765D">
        <w:rPr>
          <w:spacing w:val="5"/>
        </w:rPr>
        <w:t xml:space="preserve"> </w:t>
      </w:r>
      <w:r w:rsidRPr="0050765D">
        <w:t>Dr</w:t>
      </w:r>
      <w:r w:rsidRPr="0050765D">
        <w:rPr>
          <w:spacing w:val="4"/>
        </w:rPr>
        <w:t xml:space="preserve"> </w:t>
      </w:r>
      <w:r w:rsidRPr="0050765D">
        <w:t>Mohajir was</w:t>
      </w:r>
      <w:r w:rsidRPr="0050765D">
        <w:rPr>
          <w:spacing w:val="4"/>
        </w:rPr>
        <w:t xml:space="preserve"> </w:t>
      </w:r>
      <w:r w:rsidRPr="0050765D">
        <w:t>there.</w:t>
      </w:r>
      <w:r w:rsidRPr="0050765D">
        <w:rPr>
          <w:spacing w:val="3"/>
        </w:rPr>
        <w:t xml:space="preserve"> </w:t>
      </w:r>
      <w:r w:rsidRPr="0050765D">
        <w:t>I</w:t>
      </w:r>
      <w:r w:rsidRPr="0050765D">
        <w:rPr>
          <w:spacing w:val="8"/>
        </w:rPr>
        <w:t xml:space="preserve"> </w:t>
      </w:r>
      <w:r w:rsidRPr="0050765D">
        <w:t>was</w:t>
      </w:r>
      <w:r w:rsidRPr="0050765D">
        <w:rPr>
          <w:spacing w:val="4"/>
        </w:rPr>
        <w:t xml:space="preserve"> </w:t>
      </w:r>
      <w:r w:rsidRPr="0050765D">
        <w:t>very</w:t>
      </w:r>
      <w:r w:rsidRPr="0050765D">
        <w:rPr>
          <w:spacing w:val="4"/>
        </w:rPr>
        <w:t xml:space="preserve"> </w:t>
      </w:r>
      <w:r w:rsidRPr="0050765D">
        <w:t>happy</w:t>
      </w:r>
      <w:r w:rsidRPr="0050765D">
        <w:rPr>
          <w:spacing w:val="2"/>
        </w:rPr>
        <w:t xml:space="preserve"> </w:t>
      </w:r>
      <w:r w:rsidRPr="0050765D">
        <w:rPr>
          <w:spacing w:val="-1"/>
        </w:rPr>
        <w:t>t</w:t>
      </w:r>
      <w:r w:rsidRPr="0050765D">
        <w:t>o</w:t>
      </w:r>
      <w:r w:rsidRPr="0050765D">
        <w:rPr>
          <w:spacing w:val="8"/>
        </w:rPr>
        <w:t xml:space="preserve"> </w:t>
      </w:r>
      <w:r w:rsidRPr="0050765D">
        <w:t>see</w:t>
      </w:r>
      <w:r w:rsidRPr="0050765D">
        <w:rPr>
          <w:spacing w:val="9"/>
        </w:rPr>
        <w:t xml:space="preserve"> </w:t>
      </w:r>
      <w:r w:rsidRPr="0050765D">
        <w:t>him</w:t>
      </w:r>
      <w:r w:rsidRPr="0050765D">
        <w:rPr>
          <w:spacing w:val="3"/>
        </w:rPr>
        <w:t xml:space="preserve"> </w:t>
      </w:r>
      <w:r w:rsidRPr="0050765D">
        <w:t>and</w:t>
      </w:r>
      <w:r w:rsidRPr="0050765D">
        <w:rPr>
          <w:spacing w:val="5"/>
        </w:rPr>
        <w:t xml:space="preserve"> </w:t>
      </w:r>
      <w:r w:rsidRPr="0050765D">
        <w:t>I</w:t>
      </w:r>
      <w:r w:rsidRPr="0050765D">
        <w:rPr>
          <w:spacing w:val="8"/>
        </w:rPr>
        <w:t xml:space="preserve"> </w:t>
      </w:r>
      <w:r w:rsidRPr="0050765D">
        <w:t>gave him</w:t>
      </w:r>
      <w:r w:rsidRPr="0050765D">
        <w:rPr>
          <w:spacing w:val="20"/>
        </w:rPr>
        <w:t xml:space="preserve"> </w:t>
      </w:r>
      <w:r w:rsidRPr="0050765D">
        <w:t>a</w:t>
      </w:r>
      <w:r w:rsidRPr="0050765D">
        <w:rPr>
          <w:spacing w:val="25"/>
        </w:rPr>
        <w:t xml:space="preserve"> </w:t>
      </w:r>
      <w:r w:rsidRPr="0050765D">
        <w:t>report</w:t>
      </w:r>
      <w:r w:rsidRPr="0050765D">
        <w:rPr>
          <w:spacing w:val="18"/>
        </w:rPr>
        <w:t xml:space="preserve"> </w:t>
      </w:r>
      <w:r w:rsidRPr="0050765D">
        <w:t>about</w:t>
      </w:r>
      <w:r w:rsidRPr="0050765D">
        <w:rPr>
          <w:spacing w:val="19"/>
        </w:rPr>
        <w:t xml:space="preserve"> </w:t>
      </w:r>
      <w:r w:rsidRPr="0050765D">
        <w:rPr>
          <w:spacing w:val="-1"/>
        </w:rPr>
        <w:t>m</w:t>
      </w:r>
      <w:r w:rsidRPr="0050765D">
        <w:t>y</w:t>
      </w:r>
      <w:r w:rsidRPr="0050765D">
        <w:rPr>
          <w:spacing w:val="22"/>
        </w:rPr>
        <w:t xml:space="preserve"> </w:t>
      </w:r>
      <w:r w:rsidRPr="0050765D">
        <w:t>trip.</w:t>
      </w:r>
      <w:r w:rsidRPr="0050765D">
        <w:rPr>
          <w:spacing w:val="20"/>
        </w:rPr>
        <w:t xml:space="preserve"> </w:t>
      </w:r>
      <w:r w:rsidRPr="0050765D">
        <w:t>He</w:t>
      </w:r>
      <w:r w:rsidRPr="0050765D">
        <w:rPr>
          <w:spacing w:val="22"/>
        </w:rPr>
        <w:t xml:space="preserve"> </w:t>
      </w:r>
      <w:r w:rsidRPr="0050765D">
        <w:t>said</w:t>
      </w:r>
      <w:r w:rsidRPr="0050765D">
        <w:rPr>
          <w:spacing w:val="20"/>
        </w:rPr>
        <w:t xml:space="preserve"> </w:t>
      </w:r>
      <w:r w:rsidRPr="0050765D">
        <w:t>to</w:t>
      </w:r>
      <w:r w:rsidRPr="0050765D">
        <w:rPr>
          <w:spacing w:val="25"/>
        </w:rPr>
        <w:t xml:space="preserve"> </w:t>
      </w:r>
      <w:r w:rsidRPr="0050765D">
        <w:t>me,</w:t>
      </w:r>
      <w:r w:rsidRPr="0050765D">
        <w:rPr>
          <w:spacing w:val="21"/>
        </w:rPr>
        <w:t xml:space="preserve"> </w:t>
      </w:r>
      <w:r w:rsidRPr="0050765D">
        <w:t>“Faridian,</w:t>
      </w:r>
      <w:r w:rsidRPr="0050765D">
        <w:rPr>
          <w:spacing w:val="14"/>
        </w:rPr>
        <w:t xml:space="preserve"> </w:t>
      </w:r>
      <w:r w:rsidRPr="0050765D">
        <w:t>for</w:t>
      </w:r>
      <w:r w:rsidRPr="0050765D">
        <w:rPr>
          <w:spacing w:val="22"/>
        </w:rPr>
        <w:t xml:space="preserve"> </w:t>
      </w:r>
      <w:r w:rsidRPr="0050765D">
        <w:t>the</w:t>
      </w:r>
      <w:r w:rsidRPr="0050765D">
        <w:rPr>
          <w:spacing w:val="22"/>
        </w:rPr>
        <w:t xml:space="preserve"> </w:t>
      </w:r>
      <w:r w:rsidRPr="0050765D">
        <w:t>last</w:t>
      </w:r>
      <w:r w:rsidRPr="0050765D">
        <w:rPr>
          <w:spacing w:val="25"/>
        </w:rPr>
        <w:t xml:space="preserve"> </w:t>
      </w:r>
      <w:r w:rsidRPr="0050765D">
        <w:t>six</w:t>
      </w:r>
      <w:r w:rsidRPr="0050765D">
        <w:rPr>
          <w:spacing w:val="22"/>
        </w:rPr>
        <w:t xml:space="preserve"> </w:t>
      </w:r>
      <w:r w:rsidRPr="0050765D">
        <w:rPr>
          <w:spacing w:val="-1"/>
        </w:rPr>
        <w:t>m</w:t>
      </w:r>
      <w:r w:rsidRPr="0050765D">
        <w:t>onths</w:t>
      </w:r>
      <w:r w:rsidRPr="0050765D">
        <w:rPr>
          <w:spacing w:val="17"/>
        </w:rPr>
        <w:t xml:space="preserve"> </w:t>
      </w:r>
      <w:r w:rsidRPr="0050765D">
        <w:t>I did</w:t>
      </w:r>
      <w:r w:rsidRPr="0050765D">
        <w:rPr>
          <w:spacing w:val="16"/>
        </w:rPr>
        <w:t xml:space="preserve"> </w:t>
      </w:r>
      <w:r w:rsidRPr="0050765D">
        <w:t>not</w:t>
      </w:r>
      <w:r w:rsidRPr="0050765D">
        <w:rPr>
          <w:spacing w:val="16"/>
        </w:rPr>
        <w:t xml:space="preserve"> </w:t>
      </w:r>
      <w:r w:rsidRPr="0050765D">
        <w:t>s</w:t>
      </w:r>
      <w:r w:rsidRPr="0050765D">
        <w:rPr>
          <w:spacing w:val="-2"/>
        </w:rPr>
        <w:t>e</w:t>
      </w:r>
      <w:r w:rsidRPr="0050765D">
        <w:t>e</w:t>
      </w:r>
      <w:r w:rsidRPr="0050765D">
        <w:rPr>
          <w:spacing w:val="18"/>
        </w:rPr>
        <w:t xml:space="preserve"> </w:t>
      </w:r>
      <w:r w:rsidRPr="0050765D">
        <w:rPr>
          <w:spacing w:val="-1"/>
        </w:rPr>
        <w:t>m</w:t>
      </w:r>
      <w:r w:rsidRPr="0050765D">
        <w:t>y</w:t>
      </w:r>
      <w:r w:rsidRPr="0050765D">
        <w:rPr>
          <w:spacing w:val="17"/>
        </w:rPr>
        <w:t xml:space="preserve"> </w:t>
      </w:r>
      <w:r w:rsidRPr="0050765D">
        <w:t>daughter</w:t>
      </w:r>
      <w:r w:rsidRPr="0050765D">
        <w:rPr>
          <w:spacing w:val="10"/>
        </w:rPr>
        <w:t xml:space="preserve"> </w:t>
      </w:r>
      <w:r w:rsidRPr="0050765D">
        <w:t>Gisso.</w:t>
      </w:r>
      <w:r w:rsidRPr="0050765D">
        <w:rPr>
          <w:spacing w:val="13"/>
        </w:rPr>
        <w:t xml:space="preserve"> </w:t>
      </w:r>
      <w:r w:rsidRPr="0050765D">
        <w:t>We</w:t>
      </w:r>
      <w:r w:rsidRPr="0050765D">
        <w:rPr>
          <w:spacing w:val="16"/>
        </w:rPr>
        <w:t xml:space="preserve"> </w:t>
      </w:r>
      <w:r w:rsidRPr="0050765D">
        <w:t>don’t</w:t>
      </w:r>
      <w:r w:rsidRPr="0050765D">
        <w:rPr>
          <w:spacing w:val="14"/>
        </w:rPr>
        <w:t xml:space="preserve"> </w:t>
      </w:r>
      <w:r w:rsidRPr="0050765D">
        <w:t>know</w:t>
      </w:r>
      <w:r w:rsidRPr="0050765D">
        <w:rPr>
          <w:spacing w:val="14"/>
        </w:rPr>
        <w:t xml:space="preserve"> </w:t>
      </w:r>
      <w:r w:rsidRPr="0050765D">
        <w:t>when</w:t>
      </w:r>
      <w:r w:rsidRPr="0050765D">
        <w:rPr>
          <w:spacing w:val="14"/>
        </w:rPr>
        <w:t xml:space="preserve"> </w:t>
      </w:r>
      <w:r w:rsidRPr="0050765D">
        <w:t>Laos</w:t>
      </w:r>
      <w:r w:rsidRPr="0050765D">
        <w:rPr>
          <w:spacing w:val="15"/>
        </w:rPr>
        <w:t xml:space="preserve"> </w:t>
      </w:r>
      <w:r w:rsidRPr="0050765D">
        <w:t>will</w:t>
      </w:r>
      <w:r w:rsidRPr="0050765D">
        <w:rPr>
          <w:spacing w:val="20"/>
        </w:rPr>
        <w:t xml:space="preserve"> </w:t>
      </w:r>
      <w:r w:rsidRPr="0050765D">
        <w:t>close</w:t>
      </w:r>
      <w:r w:rsidRPr="0050765D">
        <w:rPr>
          <w:spacing w:val="14"/>
        </w:rPr>
        <w:t xml:space="preserve"> </w:t>
      </w:r>
      <w:r w:rsidRPr="0050765D">
        <w:t>its</w:t>
      </w:r>
      <w:r w:rsidRPr="0050765D">
        <w:rPr>
          <w:spacing w:val="20"/>
        </w:rPr>
        <w:t xml:space="preserve"> </w:t>
      </w:r>
      <w:r w:rsidRPr="0050765D">
        <w:t>doors to</w:t>
      </w:r>
      <w:r w:rsidRPr="0050765D">
        <w:rPr>
          <w:spacing w:val="11"/>
        </w:rPr>
        <w:t xml:space="preserve"> </w:t>
      </w:r>
      <w:r w:rsidRPr="0050765D">
        <w:t>tourists.</w:t>
      </w:r>
      <w:r w:rsidRPr="0050765D">
        <w:rPr>
          <w:spacing w:val="2"/>
        </w:rPr>
        <w:t xml:space="preserve"> </w:t>
      </w:r>
      <w:r w:rsidRPr="0050765D">
        <w:t>Go</w:t>
      </w:r>
      <w:r w:rsidRPr="0050765D">
        <w:rPr>
          <w:spacing w:val="10"/>
        </w:rPr>
        <w:t xml:space="preserve"> </w:t>
      </w:r>
      <w:r w:rsidRPr="0050765D">
        <w:t>back</w:t>
      </w:r>
      <w:r w:rsidRPr="0050765D">
        <w:rPr>
          <w:spacing w:val="8"/>
        </w:rPr>
        <w:t xml:space="preserve"> </w:t>
      </w:r>
      <w:r w:rsidRPr="0050765D">
        <w:t>and</w:t>
      </w:r>
      <w:r w:rsidRPr="0050765D">
        <w:rPr>
          <w:spacing w:val="9"/>
        </w:rPr>
        <w:t xml:space="preserve"> </w:t>
      </w:r>
      <w:r w:rsidRPr="0050765D">
        <w:t xml:space="preserve">Bahá’u’lláh </w:t>
      </w:r>
      <w:r w:rsidRPr="0050765D">
        <w:rPr>
          <w:spacing w:val="-1"/>
        </w:rPr>
        <w:t>w</w:t>
      </w:r>
      <w:r w:rsidRPr="0050765D">
        <w:t>ill</w:t>
      </w:r>
      <w:r w:rsidRPr="0050765D">
        <w:rPr>
          <w:spacing w:val="9"/>
        </w:rPr>
        <w:t xml:space="preserve"> </w:t>
      </w:r>
      <w:r w:rsidRPr="0050765D">
        <w:t>look</w:t>
      </w:r>
      <w:r w:rsidRPr="0050765D">
        <w:rPr>
          <w:spacing w:val="8"/>
        </w:rPr>
        <w:t xml:space="preserve"> </w:t>
      </w:r>
      <w:r w:rsidRPr="0050765D">
        <w:t>after</w:t>
      </w:r>
      <w:r w:rsidRPr="0050765D">
        <w:rPr>
          <w:spacing w:val="8"/>
        </w:rPr>
        <w:t xml:space="preserve"> </w:t>
      </w:r>
      <w:r w:rsidRPr="0050765D">
        <w:t>your</w:t>
      </w:r>
      <w:r w:rsidRPr="0050765D">
        <w:rPr>
          <w:spacing w:val="7"/>
        </w:rPr>
        <w:t xml:space="preserve"> </w:t>
      </w:r>
      <w:r w:rsidRPr="0050765D">
        <w:t>fa</w:t>
      </w:r>
      <w:r w:rsidRPr="0050765D">
        <w:rPr>
          <w:spacing w:val="-1"/>
        </w:rPr>
        <w:t>m</w:t>
      </w:r>
      <w:r w:rsidRPr="0050765D">
        <w:rPr>
          <w:spacing w:val="1"/>
        </w:rPr>
        <w:t>i</w:t>
      </w:r>
      <w:r w:rsidRPr="0050765D">
        <w:t>ly.</w:t>
      </w:r>
      <w:r w:rsidRPr="0050765D">
        <w:rPr>
          <w:spacing w:val="6"/>
        </w:rPr>
        <w:t xml:space="preserve"> </w:t>
      </w:r>
      <w:r w:rsidRPr="0050765D">
        <w:t>When</w:t>
      </w:r>
      <w:r w:rsidRPr="0050765D">
        <w:rPr>
          <w:spacing w:val="7"/>
        </w:rPr>
        <w:t xml:space="preserve"> </w:t>
      </w:r>
      <w:r w:rsidRPr="0050765D">
        <w:t>you</w:t>
      </w:r>
      <w:r w:rsidRPr="0050765D">
        <w:rPr>
          <w:spacing w:val="8"/>
        </w:rPr>
        <w:t xml:space="preserve"> </w:t>
      </w:r>
      <w:r w:rsidRPr="0050765D">
        <w:t>go traveling</w:t>
      </w:r>
      <w:r w:rsidRPr="0050765D">
        <w:rPr>
          <w:spacing w:val="14"/>
        </w:rPr>
        <w:t xml:space="preserve"> </w:t>
      </w:r>
      <w:r w:rsidRPr="0050765D">
        <w:t>try</w:t>
      </w:r>
      <w:r w:rsidRPr="0050765D">
        <w:rPr>
          <w:spacing w:val="21"/>
        </w:rPr>
        <w:t xml:space="preserve"> </w:t>
      </w:r>
      <w:r w:rsidRPr="0050765D">
        <w:t>to</w:t>
      </w:r>
      <w:r w:rsidRPr="0050765D">
        <w:rPr>
          <w:spacing w:val="22"/>
        </w:rPr>
        <w:t xml:space="preserve"> </w:t>
      </w:r>
      <w:r w:rsidRPr="0050765D">
        <w:t>get</w:t>
      </w:r>
      <w:r w:rsidRPr="0050765D">
        <w:rPr>
          <w:spacing w:val="21"/>
        </w:rPr>
        <w:t xml:space="preserve"> </w:t>
      </w:r>
      <w:r w:rsidRPr="0050765D">
        <w:t>the</w:t>
      </w:r>
      <w:r w:rsidRPr="0050765D">
        <w:rPr>
          <w:spacing w:val="21"/>
        </w:rPr>
        <w:t xml:space="preserve"> </w:t>
      </w:r>
      <w:r w:rsidRPr="0050765D">
        <w:t>whole</w:t>
      </w:r>
      <w:r w:rsidRPr="0050765D">
        <w:rPr>
          <w:spacing w:val="17"/>
        </w:rPr>
        <w:t xml:space="preserve"> </w:t>
      </w:r>
      <w:r w:rsidRPr="0050765D">
        <w:t>village</w:t>
      </w:r>
      <w:r w:rsidRPr="0050765D">
        <w:rPr>
          <w:spacing w:val="24"/>
        </w:rPr>
        <w:t xml:space="preserve"> </w:t>
      </w:r>
      <w:r w:rsidRPr="0050765D">
        <w:t>or</w:t>
      </w:r>
      <w:r w:rsidRPr="0050765D">
        <w:rPr>
          <w:spacing w:val="21"/>
        </w:rPr>
        <w:t xml:space="preserve"> </w:t>
      </w:r>
      <w:r w:rsidRPr="0050765D">
        <w:t>at</w:t>
      </w:r>
      <w:r w:rsidRPr="0050765D">
        <w:rPr>
          <w:spacing w:val="24"/>
        </w:rPr>
        <w:t xml:space="preserve"> </w:t>
      </w:r>
      <w:r w:rsidRPr="0050765D">
        <w:t>least</w:t>
      </w:r>
      <w:r w:rsidRPr="0050765D">
        <w:rPr>
          <w:spacing w:val="24"/>
        </w:rPr>
        <w:t xml:space="preserve"> </w:t>
      </w:r>
      <w:r w:rsidRPr="0050765D">
        <w:t>most</w:t>
      </w:r>
      <w:r w:rsidRPr="0050765D">
        <w:rPr>
          <w:spacing w:val="19"/>
        </w:rPr>
        <w:t xml:space="preserve"> </w:t>
      </w:r>
      <w:r w:rsidRPr="0050765D">
        <w:t>of</w:t>
      </w:r>
      <w:r w:rsidRPr="0050765D">
        <w:rPr>
          <w:spacing w:val="22"/>
        </w:rPr>
        <w:t xml:space="preserve"> </w:t>
      </w:r>
      <w:r w:rsidRPr="0050765D">
        <w:t>the</w:t>
      </w:r>
      <w:r w:rsidRPr="0050765D">
        <w:rPr>
          <w:spacing w:val="21"/>
        </w:rPr>
        <w:t xml:space="preserve"> </w:t>
      </w:r>
      <w:r w:rsidRPr="0050765D">
        <w:t>villagers</w:t>
      </w:r>
      <w:r w:rsidRPr="0050765D">
        <w:rPr>
          <w:spacing w:val="14"/>
        </w:rPr>
        <w:t xml:space="preserve"> </w:t>
      </w:r>
      <w:r w:rsidRPr="0050765D">
        <w:t>to</w:t>
      </w:r>
      <w:r w:rsidRPr="0050765D">
        <w:rPr>
          <w:spacing w:val="22"/>
        </w:rPr>
        <w:t xml:space="preserve"> </w:t>
      </w:r>
      <w:r w:rsidRPr="0050765D">
        <w:t>accept the</w:t>
      </w:r>
      <w:r w:rsidRPr="0050765D">
        <w:rPr>
          <w:spacing w:val="-3"/>
        </w:rPr>
        <w:t xml:space="preserve"> </w:t>
      </w:r>
      <w:r w:rsidRPr="0050765D">
        <w:t>Faith.</w:t>
      </w:r>
    </w:p>
    <w:p w14:paraId="0085158A" w14:textId="77777777" w:rsidR="00993E6B" w:rsidRPr="0050765D" w:rsidRDefault="006E5B28" w:rsidP="00615BE7"/>
    <w:p w14:paraId="7D635BA7" w14:textId="3DB1B778" w:rsidR="006E0CCA" w:rsidRPr="0050765D" w:rsidRDefault="00910FCA" w:rsidP="00615BE7">
      <w:r w:rsidRPr="0050765D">
        <w:t>”</w:t>
      </w:r>
      <w:r w:rsidRPr="0050765D">
        <w:rPr>
          <w:spacing w:val="5"/>
        </w:rPr>
        <w:t xml:space="preserve"> </w:t>
      </w:r>
      <w:r w:rsidRPr="0050765D">
        <w:t>I</w:t>
      </w:r>
      <w:r w:rsidRPr="0050765D">
        <w:rPr>
          <w:spacing w:val="4"/>
        </w:rPr>
        <w:t xml:space="preserve"> </w:t>
      </w:r>
      <w:r w:rsidRPr="0050765D">
        <w:t>continued</w:t>
      </w:r>
      <w:r w:rsidRPr="0050765D">
        <w:rPr>
          <w:spacing w:val="-6"/>
        </w:rPr>
        <w:t xml:space="preserve"> </w:t>
      </w:r>
      <w:r w:rsidRPr="0050765D">
        <w:t>travel</w:t>
      </w:r>
      <w:r w:rsidRPr="0050765D">
        <w:rPr>
          <w:spacing w:val="5"/>
        </w:rPr>
        <w:t xml:space="preserve"> </w:t>
      </w:r>
      <w:r w:rsidRPr="0050765D">
        <w:t>teaching</w:t>
      </w:r>
      <w:r w:rsidRPr="0050765D">
        <w:rPr>
          <w:spacing w:val="-4"/>
        </w:rPr>
        <w:t xml:space="preserve"> </w:t>
      </w:r>
      <w:r w:rsidRPr="0050765D">
        <w:t>in</w:t>
      </w:r>
      <w:r w:rsidRPr="0050765D">
        <w:rPr>
          <w:spacing w:val="3"/>
        </w:rPr>
        <w:t xml:space="preserve"> </w:t>
      </w:r>
      <w:r w:rsidRPr="0050765D">
        <w:t>Thakek.</w:t>
      </w:r>
      <w:r w:rsidRPr="0050765D">
        <w:rPr>
          <w:spacing w:val="-5"/>
        </w:rPr>
        <w:t xml:space="preserve"> </w:t>
      </w:r>
      <w:r w:rsidRPr="0050765D">
        <w:t>The</w:t>
      </w:r>
      <w:r w:rsidRPr="0050765D">
        <w:rPr>
          <w:spacing w:val="1"/>
        </w:rPr>
        <w:t xml:space="preserve"> </w:t>
      </w:r>
      <w:r w:rsidRPr="0050765D">
        <w:t>n</w:t>
      </w:r>
      <w:r w:rsidRPr="0050765D">
        <w:rPr>
          <w:spacing w:val="2"/>
        </w:rPr>
        <w:t>u</w:t>
      </w:r>
      <w:r w:rsidRPr="0050765D">
        <w:rPr>
          <w:spacing w:val="-1"/>
        </w:rPr>
        <w:t>m</w:t>
      </w:r>
      <w:r w:rsidRPr="0050765D">
        <w:rPr>
          <w:spacing w:val="1"/>
        </w:rPr>
        <w:t>b</w:t>
      </w:r>
      <w:r w:rsidRPr="0050765D">
        <w:t>er</w:t>
      </w:r>
      <w:r w:rsidRPr="0050765D">
        <w:rPr>
          <w:spacing w:val="-4"/>
        </w:rPr>
        <w:t xml:space="preserve"> </w:t>
      </w:r>
      <w:r w:rsidRPr="0050765D">
        <w:t>of</w:t>
      </w:r>
      <w:r w:rsidRPr="0050765D">
        <w:rPr>
          <w:spacing w:val="3"/>
        </w:rPr>
        <w:t xml:space="preserve"> </w:t>
      </w:r>
      <w:r w:rsidRPr="0050765D">
        <w:t>villages</w:t>
      </w:r>
      <w:r w:rsidRPr="0050765D">
        <w:rPr>
          <w:spacing w:val="-4"/>
        </w:rPr>
        <w:t xml:space="preserve"> </w:t>
      </w:r>
      <w:r w:rsidRPr="0050765D">
        <w:t>increased</w:t>
      </w:r>
      <w:r w:rsidRPr="0050765D">
        <w:rPr>
          <w:spacing w:val="-6"/>
        </w:rPr>
        <w:t xml:space="preserve"> </w:t>
      </w:r>
      <w:r w:rsidRPr="0050765D">
        <w:t>to</w:t>
      </w:r>
      <w:r w:rsidRPr="0050765D">
        <w:rPr>
          <w:spacing w:val="3"/>
        </w:rPr>
        <w:t xml:space="preserve"> </w:t>
      </w:r>
      <w:r w:rsidRPr="0050765D">
        <w:t>47. When</w:t>
      </w:r>
      <w:r w:rsidRPr="0050765D">
        <w:rPr>
          <w:spacing w:val="14"/>
        </w:rPr>
        <w:t xml:space="preserve"> </w:t>
      </w:r>
      <w:r w:rsidRPr="0050765D">
        <w:t>La</w:t>
      </w:r>
      <w:r w:rsidRPr="0050765D">
        <w:rPr>
          <w:spacing w:val="2"/>
        </w:rPr>
        <w:t>o</w:t>
      </w:r>
      <w:r w:rsidRPr="0050765D">
        <w:t>s</w:t>
      </w:r>
      <w:r w:rsidRPr="0050765D">
        <w:rPr>
          <w:spacing w:val="17"/>
        </w:rPr>
        <w:t xml:space="preserve"> </w:t>
      </w:r>
      <w:r w:rsidRPr="0050765D">
        <w:t>became</w:t>
      </w:r>
      <w:r w:rsidRPr="0050765D">
        <w:rPr>
          <w:spacing w:val="13"/>
        </w:rPr>
        <w:t xml:space="preserve"> </w:t>
      </w:r>
      <w:r w:rsidRPr="0050765D">
        <w:t>C</w:t>
      </w:r>
      <w:r w:rsidRPr="0050765D">
        <w:rPr>
          <w:spacing w:val="2"/>
        </w:rPr>
        <w:t>o</w:t>
      </w:r>
      <w:r w:rsidRPr="0050765D">
        <w:t>mmunist</w:t>
      </w:r>
      <w:r w:rsidRPr="0050765D">
        <w:rPr>
          <w:spacing w:val="9"/>
        </w:rPr>
        <w:t xml:space="preserve"> </w:t>
      </w:r>
      <w:r w:rsidRPr="0050765D">
        <w:t>it</w:t>
      </w:r>
      <w:r w:rsidRPr="0050765D">
        <w:rPr>
          <w:spacing w:val="21"/>
        </w:rPr>
        <w:t xml:space="preserve"> </w:t>
      </w:r>
      <w:r w:rsidRPr="0050765D">
        <w:t>closed</w:t>
      </w:r>
      <w:r w:rsidRPr="0050765D">
        <w:rPr>
          <w:spacing w:val="14"/>
        </w:rPr>
        <w:t xml:space="preserve"> </w:t>
      </w:r>
      <w:r w:rsidRPr="0050765D">
        <w:t>its</w:t>
      </w:r>
      <w:r w:rsidRPr="0050765D">
        <w:rPr>
          <w:spacing w:val="20"/>
        </w:rPr>
        <w:t xml:space="preserve"> </w:t>
      </w:r>
      <w:r w:rsidRPr="0050765D">
        <w:t>doors</w:t>
      </w:r>
      <w:r w:rsidRPr="0050765D">
        <w:rPr>
          <w:spacing w:val="15"/>
        </w:rPr>
        <w:t xml:space="preserve"> </w:t>
      </w:r>
      <w:r w:rsidRPr="0050765D">
        <w:t>to</w:t>
      </w:r>
      <w:r w:rsidRPr="0050765D">
        <w:rPr>
          <w:spacing w:val="19"/>
        </w:rPr>
        <w:t xml:space="preserve"> </w:t>
      </w:r>
      <w:r w:rsidRPr="0050765D">
        <w:t>foreigners.</w:t>
      </w:r>
      <w:r w:rsidRPr="0050765D">
        <w:rPr>
          <w:spacing w:val="9"/>
        </w:rPr>
        <w:t xml:space="preserve"> </w:t>
      </w:r>
      <w:r w:rsidRPr="0050765D">
        <w:t>Then</w:t>
      </w:r>
      <w:r w:rsidRPr="0050765D">
        <w:rPr>
          <w:spacing w:val="15"/>
        </w:rPr>
        <w:t xml:space="preserve"> </w:t>
      </w:r>
      <w:r w:rsidRPr="0050765D">
        <w:t>I</w:t>
      </w:r>
      <w:r w:rsidRPr="0050765D">
        <w:rPr>
          <w:spacing w:val="20"/>
        </w:rPr>
        <w:t xml:space="preserve"> </w:t>
      </w:r>
      <w:r w:rsidRPr="0050765D">
        <w:t>had</w:t>
      </w:r>
      <w:r w:rsidRPr="0050765D">
        <w:rPr>
          <w:spacing w:val="17"/>
        </w:rPr>
        <w:t xml:space="preserve"> </w:t>
      </w:r>
      <w:r w:rsidRPr="0050765D">
        <w:t>to return</w:t>
      </w:r>
      <w:r w:rsidRPr="0050765D">
        <w:rPr>
          <w:spacing w:val="-7"/>
        </w:rPr>
        <w:t xml:space="preserve"> </w:t>
      </w:r>
      <w:r w:rsidRPr="0050765D">
        <w:t>to</w:t>
      </w:r>
      <w:r w:rsidRPr="0050765D">
        <w:rPr>
          <w:spacing w:val="-2"/>
        </w:rPr>
        <w:t xml:space="preserve"> </w:t>
      </w:r>
      <w:r w:rsidRPr="0050765D">
        <w:t>Thailand.</w:t>
      </w:r>
    </w:p>
    <w:p w14:paraId="67C01E1C" w14:textId="77777777" w:rsidR="006E0CCA" w:rsidRPr="0050765D" w:rsidRDefault="006E5B28" w:rsidP="00615BE7"/>
    <w:tbl>
      <w:tblPr>
        <w:tblStyle w:val="TableGrid"/>
        <w:tblW w:w="0" w:type="auto"/>
        <w:jc w:val="center"/>
        <w:tblLook w:val="04A0" w:firstRow="1" w:lastRow="0" w:firstColumn="1" w:lastColumn="0" w:noHBand="0" w:noVBand="1"/>
      </w:tblPr>
      <w:tblGrid>
        <w:gridCol w:w="5267"/>
      </w:tblGrid>
      <w:tr w:rsidR="00993E6B" w:rsidRPr="0050765D" w14:paraId="2A032F3C" w14:textId="77777777" w:rsidTr="00993E6B">
        <w:trPr>
          <w:jc w:val="center"/>
        </w:trPr>
        <w:tc>
          <w:tcPr>
            <w:tcW w:w="0" w:type="auto"/>
          </w:tcPr>
          <w:p w14:paraId="4A93FAA3" w14:textId="5A4DC7BB" w:rsidR="00993E6B" w:rsidRPr="0050765D" w:rsidRDefault="00910FCA" w:rsidP="00993E6B">
            <w:pPr>
              <w:jc w:val="center"/>
              <w:rPr>
                <w:sz w:val="22"/>
                <w:szCs w:val="22"/>
              </w:rPr>
            </w:pPr>
            <w:r>
              <w:rPr>
                <w:noProof/>
              </w:rPr>
              <w:drawing>
                <wp:inline distT="0" distB="0" distL="0" distR="0" wp14:anchorId="6C6D19BA" wp14:editId="399E5876">
                  <wp:extent cx="3207385" cy="2279015"/>
                  <wp:effectExtent l="0" t="0" r="0" b="6985"/>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3207385" cy="2279015"/>
                          </a:xfrm>
                          <a:prstGeom prst="rect">
                            <a:avLst/>
                          </a:prstGeom>
                          <a:noFill/>
                          <a:ln>
                            <a:noFill/>
                          </a:ln>
                        </pic:spPr>
                      </pic:pic>
                    </a:graphicData>
                  </a:graphic>
                </wp:inline>
              </w:drawing>
            </w:r>
          </w:p>
        </w:tc>
      </w:tr>
      <w:tr w:rsidR="00993E6B" w:rsidRPr="0050765D" w14:paraId="149EFE81" w14:textId="77777777" w:rsidTr="00993E6B">
        <w:trPr>
          <w:jc w:val="center"/>
        </w:trPr>
        <w:tc>
          <w:tcPr>
            <w:tcW w:w="0" w:type="auto"/>
          </w:tcPr>
          <w:p w14:paraId="4EDB8E42" w14:textId="603BFE3D" w:rsidR="00993E6B" w:rsidRPr="0050765D" w:rsidRDefault="00910FCA" w:rsidP="00993E6B">
            <w:pPr>
              <w:jc w:val="center"/>
              <w:rPr>
                <w:sz w:val="22"/>
                <w:szCs w:val="22"/>
              </w:rPr>
            </w:pPr>
            <w:r w:rsidRPr="0050765D">
              <w:rPr>
                <w:sz w:val="22"/>
                <w:szCs w:val="22"/>
              </w:rPr>
              <w:t>New Era High School, Panchgani India</w:t>
            </w:r>
          </w:p>
          <w:p w14:paraId="5737D97A" w14:textId="1F1EFF80" w:rsidR="00993E6B" w:rsidRPr="0050765D" w:rsidRDefault="00910FCA" w:rsidP="00993E6B">
            <w:pPr>
              <w:jc w:val="center"/>
              <w:rPr>
                <w:sz w:val="22"/>
                <w:szCs w:val="22"/>
              </w:rPr>
            </w:pPr>
            <w:r w:rsidRPr="0050765D">
              <w:rPr>
                <w:sz w:val="22"/>
                <w:szCs w:val="22"/>
              </w:rPr>
              <w:t>L-R: Faridian’s children Roshan, Alisa &amp; Ba</w:t>
            </w:r>
            <w:r w:rsidRPr="0050765D">
              <w:rPr>
                <w:spacing w:val="-1"/>
                <w:sz w:val="22"/>
                <w:szCs w:val="22"/>
              </w:rPr>
              <w:t>d</w:t>
            </w:r>
            <w:r w:rsidRPr="0050765D">
              <w:rPr>
                <w:sz w:val="22"/>
                <w:szCs w:val="22"/>
              </w:rPr>
              <w:t>i</w:t>
            </w:r>
          </w:p>
        </w:tc>
      </w:tr>
    </w:tbl>
    <w:p w14:paraId="50500F88" w14:textId="033C9FF4" w:rsidR="006E0CCA" w:rsidRPr="0050765D" w:rsidRDefault="006E5B28" w:rsidP="00615BE7"/>
    <w:tbl>
      <w:tblPr>
        <w:tblStyle w:val="TableGrid"/>
        <w:tblW w:w="0" w:type="auto"/>
        <w:jc w:val="center"/>
        <w:tblLook w:val="04A0" w:firstRow="1" w:lastRow="0" w:firstColumn="1" w:lastColumn="0" w:noHBand="0" w:noVBand="1"/>
      </w:tblPr>
      <w:tblGrid>
        <w:gridCol w:w="8074"/>
      </w:tblGrid>
      <w:tr w:rsidR="00993E6B" w:rsidRPr="0050765D" w14:paraId="2C366F94" w14:textId="77777777" w:rsidTr="00217042">
        <w:trPr>
          <w:jc w:val="center"/>
        </w:trPr>
        <w:tc>
          <w:tcPr>
            <w:tcW w:w="8074" w:type="dxa"/>
          </w:tcPr>
          <w:p w14:paraId="03E9678E" w14:textId="223E2F9E" w:rsidR="00993E6B" w:rsidRPr="0050765D" w:rsidRDefault="00910FCA" w:rsidP="00993E6B">
            <w:pPr>
              <w:jc w:val="center"/>
              <w:rPr>
                <w:sz w:val="24"/>
                <w:szCs w:val="24"/>
              </w:rPr>
            </w:pPr>
            <w:r>
              <w:rPr>
                <w:noProof/>
              </w:rPr>
              <w:lastRenderedPageBreak/>
              <w:drawing>
                <wp:inline distT="0" distB="0" distL="0" distR="0" wp14:anchorId="3E957CB8" wp14:editId="0AB4850E">
                  <wp:extent cx="4134485" cy="3077210"/>
                  <wp:effectExtent l="0" t="0" r="0" b="889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4145674" cy="3085512"/>
                          </a:xfrm>
                          <a:prstGeom prst="rect">
                            <a:avLst/>
                          </a:prstGeom>
                          <a:noFill/>
                          <a:ln>
                            <a:noFill/>
                          </a:ln>
                        </pic:spPr>
                      </pic:pic>
                    </a:graphicData>
                  </a:graphic>
                </wp:inline>
              </w:drawing>
            </w:r>
          </w:p>
        </w:tc>
      </w:tr>
      <w:tr w:rsidR="00993E6B" w:rsidRPr="0050765D" w14:paraId="60C3078D" w14:textId="77777777" w:rsidTr="00217042">
        <w:trPr>
          <w:jc w:val="center"/>
        </w:trPr>
        <w:tc>
          <w:tcPr>
            <w:tcW w:w="8074" w:type="dxa"/>
          </w:tcPr>
          <w:p w14:paraId="5C0E0EC4" w14:textId="3FAB9DDE" w:rsidR="00993E6B" w:rsidRPr="0050765D" w:rsidRDefault="00910FCA" w:rsidP="00993E6B">
            <w:pPr>
              <w:jc w:val="center"/>
              <w:rPr>
                <w:sz w:val="24"/>
                <w:szCs w:val="24"/>
              </w:rPr>
            </w:pPr>
            <w:r w:rsidRPr="0050765D">
              <w:rPr>
                <w:sz w:val="24"/>
                <w:szCs w:val="24"/>
              </w:rPr>
              <w:t>Abhasakun (Faridian) family</w:t>
            </w:r>
          </w:p>
          <w:p w14:paraId="7C4F82F2" w14:textId="72503D40" w:rsidR="00993E6B" w:rsidRPr="0050765D" w:rsidRDefault="00910FCA" w:rsidP="00993E6B">
            <w:pPr>
              <w:jc w:val="left"/>
              <w:rPr>
                <w:sz w:val="24"/>
                <w:szCs w:val="24"/>
              </w:rPr>
            </w:pPr>
            <w:r w:rsidRPr="0050765D">
              <w:rPr>
                <w:sz w:val="24"/>
                <w:szCs w:val="24"/>
              </w:rPr>
              <w:t xml:space="preserve">L-R: Alisa Das (née Abhasakun) &amp; daughter Nara Das, </w:t>
            </w:r>
            <w:r w:rsidRPr="0050765D">
              <w:rPr>
                <w:spacing w:val="-1"/>
                <w:sz w:val="24"/>
                <w:szCs w:val="24"/>
              </w:rPr>
              <w:t>T</w:t>
            </w:r>
            <w:r w:rsidRPr="0050765D">
              <w:rPr>
                <w:sz w:val="24"/>
                <w:szCs w:val="24"/>
              </w:rPr>
              <w:t>ara Abhasakun, Narisa Abhasakun, Chusiri, Faridian, Badi &amp; Michelle Abhasakun.</w:t>
            </w:r>
          </w:p>
          <w:p w14:paraId="3F63550F" w14:textId="216F7E5B" w:rsidR="00993E6B" w:rsidRPr="0050765D" w:rsidRDefault="00910FCA" w:rsidP="00993E6B">
            <w:pPr>
              <w:jc w:val="left"/>
              <w:rPr>
                <w:sz w:val="24"/>
                <w:szCs w:val="24"/>
              </w:rPr>
            </w:pPr>
            <w:r w:rsidRPr="0050765D">
              <w:rPr>
                <w:sz w:val="24"/>
                <w:szCs w:val="24"/>
              </w:rPr>
              <w:t>Sitting on floor: L-R: Pornpi</w:t>
            </w:r>
            <w:r w:rsidRPr="0050765D">
              <w:rPr>
                <w:spacing w:val="-2"/>
                <w:sz w:val="24"/>
                <w:szCs w:val="24"/>
              </w:rPr>
              <w:t>m</w:t>
            </w:r>
            <w:r w:rsidRPr="0050765D">
              <w:rPr>
                <w:sz w:val="24"/>
                <w:szCs w:val="24"/>
              </w:rPr>
              <w:t xml:space="preserve">ol Abhasakun </w:t>
            </w:r>
            <w:r w:rsidRPr="0050765D">
              <w:rPr>
                <w:spacing w:val="-1"/>
                <w:sz w:val="24"/>
                <w:szCs w:val="24"/>
              </w:rPr>
              <w:t>w</w:t>
            </w:r>
            <w:r w:rsidRPr="0050765D">
              <w:rPr>
                <w:sz w:val="24"/>
                <w:szCs w:val="24"/>
              </w:rPr>
              <w:t>ith daughter Monsicha (Shirin) &amp; Roshan Abhasakun.</w:t>
            </w:r>
          </w:p>
        </w:tc>
      </w:tr>
    </w:tbl>
    <w:p w14:paraId="47D10DEF" w14:textId="77777777" w:rsidR="00993E6B" w:rsidRPr="0050765D" w:rsidRDefault="006E5B28" w:rsidP="00615BE7"/>
    <w:p w14:paraId="508740C6" w14:textId="2C3D1679" w:rsidR="00217042" w:rsidRPr="0050765D" w:rsidRDefault="00910FCA">
      <w:pPr>
        <w:jc w:val="left"/>
      </w:pPr>
      <w:r>
        <w:br w:type="page"/>
      </w:r>
    </w:p>
    <w:p w14:paraId="049E164E" w14:textId="08E5FBBA" w:rsidR="006E0CCA" w:rsidRPr="0050765D" w:rsidRDefault="00910FCA" w:rsidP="00217042">
      <w:pPr>
        <w:jc w:val="center"/>
      </w:pPr>
      <w:r w:rsidRPr="0050765D">
        <w:lastRenderedPageBreak/>
        <w:t>Universal House of Justice</w:t>
      </w:r>
    </w:p>
    <w:p w14:paraId="76405089" w14:textId="77777777" w:rsidR="00217042" w:rsidRPr="0050765D" w:rsidRDefault="006E5B28" w:rsidP="00615BE7"/>
    <w:p w14:paraId="5490100E" w14:textId="77777777" w:rsidR="00217042" w:rsidRPr="0050765D" w:rsidRDefault="00910FCA" w:rsidP="00217042">
      <w:pPr>
        <w:jc w:val="right"/>
      </w:pPr>
      <w:r w:rsidRPr="0050765D">
        <w:t>19</w:t>
      </w:r>
      <w:r w:rsidRPr="0050765D">
        <w:rPr>
          <w:spacing w:val="-3"/>
        </w:rPr>
        <w:t xml:space="preserve"> </w:t>
      </w:r>
      <w:r w:rsidRPr="0050765D">
        <w:t>March</w:t>
      </w:r>
      <w:r w:rsidRPr="0050765D">
        <w:rPr>
          <w:spacing w:val="-7"/>
        </w:rPr>
        <w:t xml:space="preserve"> </w:t>
      </w:r>
      <w:r w:rsidRPr="0050765D">
        <w:t>1986</w:t>
      </w:r>
    </w:p>
    <w:p w14:paraId="0EC91DFC" w14:textId="77777777" w:rsidR="00217042" w:rsidRPr="0050765D" w:rsidRDefault="006E5B28" w:rsidP="00217042">
      <w:pPr>
        <w:jc w:val="left"/>
      </w:pPr>
    </w:p>
    <w:p w14:paraId="3FCA6196" w14:textId="74005D44" w:rsidR="006E0CCA" w:rsidRPr="0050765D" w:rsidRDefault="00910FCA" w:rsidP="00615BE7">
      <w:r w:rsidRPr="0050765D">
        <w:t>The</w:t>
      </w:r>
      <w:r w:rsidRPr="0050765D">
        <w:rPr>
          <w:spacing w:val="-4"/>
        </w:rPr>
        <w:t xml:space="preserve"> </w:t>
      </w:r>
      <w:r w:rsidRPr="0050765D">
        <w:t>Local</w:t>
      </w:r>
      <w:r w:rsidRPr="0050765D">
        <w:rPr>
          <w:spacing w:val="1"/>
        </w:rPr>
        <w:t xml:space="preserve"> </w:t>
      </w:r>
      <w:r w:rsidRPr="0050765D">
        <w:t>Spiritual</w:t>
      </w:r>
      <w:r w:rsidRPr="0050765D">
        <w:rPr>
          <w:spacing w:val="-9"/>
        </w:rPr>
        <w:t xml:space="preserve"> </w:t>
      </w:r>
      <w:r w:rsidRPr="0050765D">
        <w:t>Asse</w:t>
      </w:r>
      <w:r w:rsidRPr="0050765D">
        <w:rPr>
          <w:spacing w:val="-2"/>
        </w:rPr>
        <w:t>m</w:t>
      </w:r>
      <w:r w:rsidRPr="0050765D">
        <w:t>bly of</w:t>
      </w:r>
      <w:r w:rsidRPr="0050765D">
        <w:rPr>
          <w:spacing w:val="-2"/>
        </w:rPr>
        <w:t xml:space="preserve"> </w:t>
      </w:r>
      <w:r w:rsidRPr="0050765D">
        <w:t>the</w:t>
      </w:r>
      <w:r w:rsidRPr="0050765D">
        <w:rPr>
          <w:spacing w:val="-3"/>
        </w:rPr>
        <w:t xml:space="preserve"> </w:t>
      </w:r>
      <w:r w:rsidRPr="0050765D">
        <w:t>Bahá’ís</w:t>
      </w:r>
      <w:r w:rsidRPr="0050765D">
        <w:rPr>
          <w:spacing w:val="-9"/>
        </w:rPr>
        <w:t xml:space="preserve"> </w:t>
      </w:r>
      <w:r w:rsidRPr="0050765D">
        <w:t>of</w:t>
      </w:r>
      <w:r w:rsidRPr="0050765D">
        <w:rPr>
          <w:spacing w:val="-2"/>
        </w:rPr>
        <w:t xml:space="preserve"> </w:t>
      </w:r>
      <w:r w:rsidRPr="0050765D">
        <w:t>Bangkok</w:t>
      </w:r>
    </w:p>
    <w:p w14:paraId="520E9A9F" w14:textId="77777777" w:rsidR="006E0CCA" w:rsidRPr="0050765D" w:rsidRDefault="006E5B28" w:rsidP="00615BE7"/>
    <w:p w14:paraId="0616B40F" w14:textId="77777777" w:rsidR="006E0CCA" w:rsidRPr="0050765D" w:rsidRDefault="00910FCA" w:rsidP="00615BE7">
      <w:r w:rsidRPr="0050765D">
        <w:t>Dear</w:t>
      </w:r>
      <w:r w:rsidRPr="0050765D">
        <w:rPr>
          <w:spacing w:val="-5"/>
        </w:rPr>
        <w:t xml:space="preserve"> </w:t>
      </w:r>
      <w:r w:rsidRPr="0050765D">
        <w:t>Bahá’í</w:t>
      </w:r>
      <w:r w:rsidRPr="0050765D">
        <w:rPr>
          <w:spacing w:val="-7"/>
        </w:rPr>
        <w:t xml:space="preserve"> </w:t>
      </w:r>
      <w:r w:rsidRPr="0050765D">
        <w:t>Friends,</w:t>
      </w:r>
    </w:p>
    <w:p w14:paraId="75E15517" w14:textId="77777777" w:rsidR="006E0CCA" w:rsidRPr="0050765D" w:rsidRDefault="006E5B28" w:rsidP="00615BE7"/>
    <w:p w14:paraId="608A5CD9" w14:textId="6F8FB4DB" w:rsidR="006E0CCA" w:rsidRPr="0050765D" w:rsidRDefault="00910FCA" w:rsidP="00615BE7">
      <w:r w:rsidRPr="0050765D">
        <w:t>As</w:t>
      </w:r>
      <w:r w:rsidRPr="0050765D">
        <w:rPr>
          <w:spacing w:val="-3"/>
        </w:rPr>
        <w:t xml:space="preserve"> </w:t>
      </w:r>
      <w:r w:rsidRPr="0050765D">
        <w:t>you</w:t>
      </w:r>
      <w:r w:rsidRPr="0050765D">
        <w:rPr>
          <w:spacing w:val="-4"/>
        </w:rPr>
        <w:t xml:space="preserve"> </w:t>
      </w:r>
      <w:r w:rsidRPr="0050765D">
        <w:t>requested</w:t>
      </w:r>
      <w:r w:rsidRPr="0050765D">
        <w:rPr>
          <w:spacing w:val="-11"/>
        </w:rPr>
        <w:t xml:space="preserve"> </w:t>
      </w:r>
      <w:r w:rsidRPr="0050765D">
        <w:t>in</w:t>
      </w:r>
      <w:r w:rsidRPr="0050765D">
        <w:rPr>
          <w:spacing w:val="-2"/>
        </w:rPr>
        <w:t xml:space="preserve"> </w:t>
      </w:r>
      <w:r w:rsidRPr="0050765D">
        <w:t>your</w:t>
      </w:r>
      <w:r w:rsidRPr="0050765D">
        <w:rPr>
          <w:spacing w:val="-5"/>
        </w:rPr>
        <w:t xml:space="preserve"> </w:t>
      </w:r>
      <w:r w:rsidRPr="0050765D">
        <w:t>letter of</w:t>
      </w:r>
      <w:r w:rsidRPr="0050765D">
        <w:rPr>
          <w:spacing w:val="-2"/>
        </w:rPr>
        <w:t xml:space="preserve"> </w:t>
      </w:r>
      <w:r w:rsidRPr="0050765D">
        <w:t>19</w:t>
      </w:r>
      <w:r w:rsidRPr="0050765D">
        <w:rPr>
          <w:spacing w:val="-3"/>
        </w:rPr>
        <w:t xml:space="preserve"> </w:t>
      </w:r>
      <w:r w:rsidRPr="0050765D">
        <w:t>February,</w:t>
      </w:r>
      <w:r w:rsidRPr="0050765D">
        <w:rPr>
          <w:spacing w:val="-11"/>
        </w:rPr>
        <w:t xml:space="preserve"> </w:t>
      </w:r>
      <w:r w:rsidRPr="0050765D">
        <w:t>the</w:t>
      </w:r>
      <w:r w:rsidRPr="0050765D">
        <w:rPr>
          <w:spacing w:val="-3"/>
        </w:rPr>
        <w:t xml:space="preserve"> </w:t>
      </w:r>
      <w:r w:rsidRPr="0050765D">
        <w:t>Universal</w:t>
      </w:r>
      <w:r w:rsidRPr="0050765D">
        <w:rPr>
          <w:spacing w:val="-11"/>
        </w:rPr>
        <w:t xml:space="preserve"> </w:t>
      </w:r>
      <w:r w:rsidRPr="0050765D">
        <w:t>House</w:t>
      </w:r>
      <w:r w:rsidRPr="0050765D">
        <w:rPr>
          <w:spacing w:val="-7"/>
        </w:rPr>
        <w:t xml:space="preserve"> </w:t>
      </w:r>
      <w:r w:rsidRPr="0050765D">
        <w:t>of Justice</w:t>
      </w:r>
      <w:r w:rsidRPr="0050765D">
        <w:rPr>
          <w:spacing w:val="-8"/>
        </w:rPr>
        <w:t xml:space="preserve"> </w:t>
      </w:r>
      <w:r w:rsidRPr="0050765D">
        <w:t>has</w:t>
      </w:r>
      <w:r w:rsidRPr="0050765D">
        <w:rPr>
          <w:spacing w:val="-4"/>
        </w:rPr>
        <w:t xml:space="preserve"> </w:t>
      </w:r>
      <w:r w:rsidRPr="0050765D">
        <w:t>requested</w:t>
      </w:r>
      <w:r w:rsidRPr="0050765D">
        <w:rPr>
          <w:spacing w:val="-11"/>
        </w:rPr>
        <w:t xml:space="preserve"> </w:t>
      </w:r>
      <w:r w:rsidRPr="0050765D">
        <w:t>us</w:t>
      </w:r>
      <w:r w:rsidRPr="0050765D">
        <w:rPr>
          <w:spacing w:val="-2"/>
        </w:rPr>
        <w:t xml:space="preserve"> </w:t>
      </w:r>
      <w:r w:rsidRPr="0050765D">
        <w:t>to</w:t>
      </w:r>
      <w:r w:rsidRPr="0050765D">
        <w:rPr>
          <w:spacing w:val="-2"/>
        </w:rPr>
        <w:t xml:space="preserve"> </w:t>
      </w:r>
      <w:r w:rsidRPr="0050765D">
        <w:t>assure</w:t>
      </w:r>
      <w:r w:rsidRPr="0050765D">
        <w:rPr>
          <w:spacing w:val="-7"/>
        </w:rPr>
        <w:t xml:space="preserve"> </w:t>
      </w:r>
      <w:r w:rsidRPr="0050765D">
        <w:t>you</w:t>
      </w:r>
      <w:r w:rsidRPr="0050765D">
        <w:rPr>
          <w:spacing w:val="-4"/>
        </w:rPr>
        <w:t xml:space="preserve"> </w:t>
      </w:r>
      <w:r w:rsidRPr="0050765D">
        <w:t>that it will offer</w:t>
      </w:r>
      <w:r w:rsidRPr="0050765D">
        <w:rPr>
          <w:spacing w:val="-5"/>
        </w:rPr>
        <w:t xml:space="preserve"> </w:t>
      </w:r>
      <w:r w:rsidRPr="0050765D">
        <w:t>prayers</w:t>
      </w:r>
      <w:r w:rsidRPr="0050765D">
        <w:rPr>
          <w:spacing w:val="-8"/>
        </w:rPr>
        <w:t xml:space="preserve"> </w:t>
      </w:r>
      <w:r w:rsidRPr="0050765D">
        <w:t>in</w:t>
      </w:r>
      <w:r w:rsidRPr="0050765D">
        <w:rPr>
          <w:spacing w:val="-2"/>
        </w:rPr>
        <w:t xml:space="preserve"> </w:t>
      </w:r>
      <w:r w:rsidRPr="0050765D">
        <w:t>the</w:t>
      </w:r>
      <w:r w:rsidRPr="0050765D">
        <w:rPr>
          <w:spacing w:val="-3"/>
        </w:rPr>
        <w:t xml:space="preserve"> </w:t>
      </w:r>
      <w:r w:rsidRPr="0050765D">
        <w:t>Holy Shrines</w:t>
      </w:r>
      <w:r w:rsidRPr="0050765D">
        <w:rPr>
          <w:spacing w:val="-8"/>
        </w:rPr>
        <w:t xml:space="preserve"> </w:t>
      </w:r>
      <w:r w:rsidRPr="0050765D">
        <w:t>for</w:t>
      </w:r>
      <w:r w:rsidRPr="0050765D">
        <w:rPr>
          <w:spacing w:val="-3"/>
        </w:rPr>
        <w:t xml:space="preserve"> </w:t>
      </w:r>
      <w:r w:rsidRPr="0050765D">
        <w:t>the</w:t>
      </w:r>
      <w:r w:rsidRPr="0050765D">
        <w:rPr>
          <w:spacing w:val="-3"/>
        </w:rPr>
        <w:t xml:space="preserve"> </w:t>
      </w:r>
      <w:r w:rsidRPr="0050765D">
        <w:t>progress</w:t>
      </w:r>
      <w:r w:rsidRPr="0050765D">
        <w:rPr>
          <w:spacing w:val="-9"/>
        </w:rPr>
        <w:t xml:space="preserve"> </w:t>
      </w:r>
      <w:r w:rsidRPr="0050765D">
        <w:t>of</w:t>
      </w:r>
      <w:r w:rsidRPr="0050765D">
        <w:rPr>
          <w:spacing w:val="-2"/>
        </w:rPr>
        <w:t xml:space="preserve"> </w:t>
      </w:r>
      <w:r w:rsidRPr="0050765D">
        <w:t>the</w:t>
      </w:r>
      <w:r w:rsidRPr="0050765D">
        <w:rPr>
          <w:spacing w:val="-3"/>
        </w:rPr>
        <w:t xml:space="preserve"> </w:t>
      </w:r>
      <w:r w:rsidRPr="0050765D">
        <w:t>soul</w:t>
      </w:r>
      <w:r w:rsidRPr="0050765D">
        <w:rPr>
          <w:spacing w:val="-5"/>
        </w:rPr>
        <w:t xml:space="preserve"> </w:t>
      </w:r>
      <w:r w:rsidRPr="0050765D">
        <w:t>of Mrs</w:t>
      </w:r>
      <w:r w:rsidRPr="0050765D">
        <w:rPr>
          <w:spacing w:val="-5"/>
        </w:rPr>
        <w:t xml:space="preserve"> </w:t>
      </w:r>
      <w:r w:rsidRPr="0050765D">
        <w:t>Bisharat</w:t>
      </w:r>
      <w:r w:rsidRPr="0050765D">
        <w:rPr>
          <w:spacing w:val="-8"/>
        </w:rPr>
        <w:t xml:space="preserve"> </w:t>
      </w:r>
      <w:r w:rsidRPr="0050765D">
        <w:t>Faridian.</w:t>
      </w:r>
      <w:r w:rsidRPr="0050765D">
        <w:rPr>
          <w:spacing w:val="-10"/>
        </w:rPr>
        <w:t xml:space="preserve"> </w:t>
      </w:r>
      <w:r w:rsidRPr="0050765D">
        <w:t>Her</w:t>
      </w:r>
      <w:r w:rsidRPr="0050765D">
        <w:rPr>
          <w:spacing w:val="-4"/>
        </w:rPr>
        <w:t xml:space="preserve"> </w:t>
      </w:r>
      <w:r w:rsidRPr="0050765D">
        <w:t>loving devotion</w:t>
      </w:r>
      <w:r w:rsidRPr="0050765D">
        <w:rPr>
          <w:spacing w:val="-10"/>
        </w:rPr>
        <w:t xml:space="preserve"> </w:t>
      </w:r>
      <w:r w:rsidRPr="0050765D">
        <w:rPr>
          <w:spacing w:val="-1"/>
        </w:rPr>
        <w:t>t</w:t>
      </w:r>
      <w:r w:rsidRPr="0050765D">
        <w:t>o</w:t>
      </w:r>
      <w:r w:rsidRPr="0050765D">
        <w:rPr>
          <w:spacing w:val="-1"/>
        </w:rPr>
        <w:t xml:space="preserve"> </w:t>
      </w:r>
      <w:r w:rsidRPr="0050765D">
        <w:t>the</w:t>
      </w:r>
      <w:r w:rsidRPr="0050765D">
        <w:rPr>
          <w:spacing w:val="-3"/>
        </w:rPr>
        <w:t xml:space="preserve"> </w:t>
      </w:r>
      <w:r w:rsidRPr="0050765D">
        <w:t>Cause,</w:t>
      </w:r>
      <w:r w:rsidRPr="0050765D">
        <w:rPr>
          <w:spacing w:val="-8"/>
        </w:rPr>
        <w:t xml:space="preserve"> </w:t>
      </w:r>
      <w:r w:rsidRPr="0050765D">
        <w:t>so</w:t>
      </w:r>
      <w:r w:rsidRPr="0050765D">
        <w:rPr>
          <w:spacing w:val="-2"/>
        </w:rPr>
        <w:t xml:space="preserve"> </w:t>
      </w:r>
      <w:r w:rsidRPr="0050765D">
        <w:t>clearly evide</w:t>
      </w:r>
      <w:r w:rsidRPr="0050765D">
        <w:rPr>
          <w:spacing w:val="1"/>
        </w:rPr>
        <w:t>n</w:t>
      </w:r>
      <w:r w:rsidRPr="0050765D">
        <w:t>ced</w:t>
      </w:r>
      <w:r w:rsidRPr="0050765D">
        <w:rPr>
          <w:spacing w:val="-11"/>
        </w:rPr>
        <w:t xml:space="preserve"> </w:t>
      </w:r>
      <w:r w:rsidRPr="0050765D">
        <w:t>by</w:t>
      </w:r>
      <w:r w:rsidRPr="0050765D">
        <w:rPr>
          <w:spacing w:val="-3"/>
        </w:rPr>
        <w:t xml:space="preserve"> </w:t>
      </w:r>
      <w:r w:rsidRPr="0050765D">
        <w:t>her</w:t>
      </w:r>
      <w:r w:rsidRPr="0050765D">
        <w:rPr>
          <w:spacing w:val="-4"/>
        </w:rPr>
        <w:t xml:space="preserve"> </w:t>
      </w:r>
      <w:r w:rsidRPr="0050765D">
        <w:t>sacrifices</w:t>
      </w:r>
      <w:r w:rsidRPr="0050765D">
        <w:rPr>
          <w:spacing w:val="-11"/>
        </w:rPr>
        <w:t xml:space="preserve"> </w:t>
      </w:r>
      <w:r w:rsidRPr="0050765D">
        <w:t>to</w:t>
      </w:r>
      <w:r w:rsidRPr="0050765D">
        <w:rPr>
          <w:spacing w:val="-2"/>
        </w:rPr>
        <w:t xml:space="preserve"> </w:t>
      </w:r>
      <w:r w:rsidRPr="0050765D">
        <w:t>enables</w:t>
      </w:r>
      <w:r w:rsidRPr="0050765D">
        <w:rPr>
          <w:spacing w:val="-8"/>
        </w:rPr>
        <w:t xml:space="preserve"> </w:t>
      </w:r>
      <w:r w:rsidRPr="0050765D">
        <w:t>her</w:t>
      </w:r>
      <w:r w:rsidRPr="0050765D">
        <w:rPr>
          <w:spacing w:val="-4"/>
        </w:rPr>
        <w:t xml:space="preserve"> </w:t>
      </w:r>
      <w:r w:rsidRPr="0050765D">
        <w:t>son and</w:t>
      </w:r>
      <w:r w:rsidRPr="0050765D">
        <w:rPr>
          <w:spacing w:val="-4"/>
        </w:rPr>
        <w:t xml:space="preserve"> </w:t>
      </w:r>
      <w:r w:rsidRPr="0050765D">
        <w:t>his</w:t>
      </w:r>
      <w:r w:rsidRPr="0050765D">
        <w:rPr>
          <w:spacing w:val="-3"/>
        </w:rPr>
        <w:t xml:space="preserve"> </w:t>
      </w:r>
      <w:r w:rsidRPr="0050765D">
        <w:t>fa</w:t>
      </w:r>
      <w:r w:rsidRPr="0050765D">
        <w:rPr>
          <w:spacing w:val="-1"/>
        </w:rPr>
        <w:t>m</w:t>
      </w:r>
      <w:r w:rsidRPr="0050765D">
        <w:t>ily</w:t>
      </w:r>
      <w:r w:rsidRPr="0050765D">
        <w:rPr>
          <w:spacing w:val="-4"/>
        </w:rPr>
        <w:t xml:space="preserve"> </w:t>
      </w:r>
      <w:r w:rsidRPr="0050765D">
        <w:t>to</w:t>
      </w:r>
      <w:r w:rsidRPr="0050765D">
        <w:rPr>
          <w:spacing w:val="-2"/>
        </w:rPr>
        <w:t xml:space="preserve"> </w:t>
      </w:r>
      <w:r w:rsidRPr="0050765D">
        <w:t>pioneer</w:t>
      </w:r>
      <w:r w:rsidRPr="0050765D">
        <w:rPr>
          <w:spacing w:val="-8"/>
        </w:rPr>
        <w:t xml:space="preserve"> </w:t>
      </w:r>
      <w:r w:rsidRPr="0050765D">
        <w:t>over</w:t>
      </w:r>
      <w:r w:rsidRPr="0050765D">
        <w:rPr>
          <w:spacing w:val="-5"/>
        </w:rPr>
        <w:t xml:space="preserve"> </w:t>
      </w:r>
      <w:r w:rsidRPr="0050765D">
        <w:rPr>
          <w:spacing w:val="-1"/>
        </w:rPr>
        <w:t>ma</w:t>
      </w:r>
      <w:r w:rsidRPr="0050765D">
        <w:t>ny</w:t>
      </w:r>
      <w:r w:rsidRPr="0050765D">
        <w:rPr>
          <w:spacing w:val="-5"/>
        </w:rPr>
        <w:t xml:space="preserve"> </w:t>
      </w:r>
      <w:r w:rsidRPr="0050765D">
        <w:t>years,</w:t>
      </w:r>
      <w:r w:rsidRPr="0050765D">
        <w:rPr>
          <w:spacing w:val="-7"/>
        </w:rPr>
        <w:t xml:space="preserve"> </w:t>
      </w:r>
      <w:r w:rsidRPr="0050765D">
        <w:t>is lov</w:t>
      </w:r>
      <w:r w:rsidRPr="0050765D">
        <w:rPr>
          <w:spacing w:val="2"/>
        </w:rPr>
        <w:t>i</w:t>
      </w:r>
      <w:r w:rsidRPr="0050765D">
        <w:t>ngly</w:t>
      </w:r>
      <w:r w:rsidRPr="0050765D">
        <w:rPr>
          <w:spacing w:val="-9"/>
        </w:rPr>
        <w:t xml:space="preserve"> </w:t>
      </w:r>
      <w:r w:rsidRPr="0050765D">
        <w:t>remembered.</w:t>
      </w:r>
    </w:p>
    <w:p w14:paraId="4EEFE577" w14:textId="77777777" w:rsidR="006E0CCA" w:rsidRPr="0050765D" w:rsidRDefault="006E5B28" w:rsidP="00615BE7"/>
    <w:p w14:paraId="6442D86D" w14:textId="77777777" w:rsidR="006E0CCA" w:rsidRPr="0050765D" w:rsidRDefault="00910FCA" w:rsidP="00217042">
      <w:pPr>
        <w:jc w:val="center"/>
      </w:pPr>
      <w:r w:rsidRPr="0050765D">
        <w:t>With</w:t>
      </w:r>
      <w:r w:rsidRPr="0050765D">
        <w:rPr>
          <w:spacing w:val="-6"/>
        </w:rPr>
        <w:t xml:space="preserve"> </w:t>
      </w:r>
      <w:r w:rsidRPr="0050765D">
        <w:t>loving</w:t>
      </w:r>
      <w:r w:rsidRPr="0050765D">
        <w:rPr>
          <w:spacing w:val="-7"/>
        </w:rPr>
        <w:t xml:space="preserve"> </w:t>
      </w:r>
      <w:r w:rsidRPr="0050765D">
        <w:t>Bahá’í</w:t>
      </w:r>
      <w:r w:rsidRPr="0050765D">
        <w:rPr>
          <w:spacing w:val="-7"/>
        </w:rPr>
        <w:t xml:space="preserve"> </w:t>
      </w:r>
      <w:r w:rsidRPr="0050765D">
        <w:rPr>
          <w:spacing w:val="2"/>
          <w:w w:val="99"/>
        </w:rPr>
        <w:t>g</w:t>
      </w:r>
      <w:r w:rsidRPr="0050765D">
        <w:rPr>
          <w:w w:val="99"/>
        </w:rPr>
        <w:t>reetings</w:t>
      </w:r>
    </w:p>
    <w:p w14:paraId="7375B166" w14:textId="77777777" w:rsidR="006E0CCA" w:rsidRPr="0050765D" w:rsidRDefault="00910FCA" w:rsidP="00217042">
      <w:pPr>
        <w:jc w:val="center"/>
      </w:pPr>
      <w:r w:rsidRPr="0050765D">
        <w:t>For</w:t>
      </w:r>
      <w:r w:rsidRPr="0050765D">
        <w:rPr>
          <w:spacing w:val="-4"/>
        </w:rPr>
        <w:t xml:space="preserve"> </w:t>
      </w:r>
      <w:r w:rsidRPr="0050765D">
        <w:t>Department</w:t>
      </w:r>
      <w:r w:rsidRPr="0050765D">
        <w:rPr>
          <w:spacing w:val="-13"/>
        </w:rPr>
        <w:t xml:space="preserve"> </w:t>
      </w:r>
      <w:r w:rsidRPr="0050765D">
        <w:t>of</w:t>
      </w:r>
      <w:r w:rsidRPr="0050765D">
        <w:rPr>
          <w:spacing w:val="-2"/>
        </w:rPr>
        <w:t xml:space="preserve"> </w:t>
      </w:r>
      <w:r w:rsidRPr="0050765D">
        <w:t>the</w:t>
      </w:r>
      <w:r w:rsidRPr="0050765D">
        <w:rPr>
          <w:spacing w:val="-3"/>
        </w:rPr>
        <w:t xml:space="preserve"> </w:t>
      </w:r>
      <w:r w:rsidRPr="0050765D">
        <w:t>Secretarial</w:t>
      </w:r>
    </w:p>
    <w:p w14:paraId="0523942A" w14:textId="77777777" w:rsidR="006E0CCA" w:rsidRPr="0050765D" w:rsidRDefault="006E5B28" w:rsidP="00615BE7"/>
    <w:tbl>
      <w:tblPr>
        <w:tblStyle w:val="TableGrid"/>
        <w:tblW w:w="0" w:type="auto"/>
        <w:jc w:val="center"/>
        <w:tblLook w:val="04A0" w:firstRow="1" w:lastRow="0" w:firstColumn="1" w:lastColumn="0" w:noHBand="0" w:noVBand="1"/>
      </w:tblPr>
      <w:tblGrid>
        <w:gridCol w:w="4888"/>
      </w:tblGrid>
      <w:tr w:rsidR="00217042" w:rsidRPr="0050765D" w14:paraId="1E69F054" w14:textId="77777777" w:rsidTr="00217042">
        <w:trPr>
          <w:jc w:val="center"/>
        </w:trPr>
        <w:tc>
          <w:tcPr>
            <w:tcW w:w="0" w:type="auto"/>
          </w:tcPr>
          <w:p w14:paraId="03E25F2D" w14:textId="13AA8276" w:rsidR="00217042" w:rsidRPr="0050765D" w:rsidRDefault="00910FCA" w:rsidP="00217042">
            <w:pPr>
              <w:jc w:val="center"/>
              <w:rPr>
                <w:sz w:val="24"/>
                <w:szCs w:val="24"/>
              </w:rPr>
            </w:pPr>
            <w:r>
              <w:rPr>
                <w:noProof/>
              </w:rPr>
              <w:drawing>
                <wp:inline distT="0" distB="0" distL="0" distR="0" wp14:anchorId="1CFC4B83" wp14:editId="4A6129ED">
                  <wp:extent cx="2200275" cy="2857500"/>
                  <wp:effectExtent l="0" t="0" r="9525"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2200275" cy="2857500"/>
                          </a:xfrm>
                          <a:prstGeom prst="rect">
                            <a:avLst/>
                          </a:prstGeom>
                          <a:noFill/>
                          <a:ln>
                            <a:noFill/>
                          </a:ln>
                        </pic:spPr>
                      </pic:pic>
                    </a:graphicData>
                  </a:graphic>
                </wp:inline>
              </w:drawing>
            </w:r>
          </w:p>
        </w:tc>
      </w:tr>
      <w:tr w:rsidR="00217042" w:rsidRPr="0050765D" w14:paraId="60B1BC1A" w14:textId="77777777" w:rsidTr="00217042">
        <w:trPr>
          <w:jc w:val="center"/>
        </w:trPr>
        <w:tc>
          <w:tcPr>
            <w:tcW w:w="0" w:type="auto"/>
          </w:tcPr>
          <w:p w14:paraId="61359C15" w14:textId="68FE8EB0" w:rsidR="00217042" w:rsidRPr="0050765D" w:rsidRDefault="00910FCA" w:rsidP="00217042">
            <w:pPr>
              <w:jc w:val="center"/>
              <w:rPr>
                <w:sz w:val="24"/>
                <w:szCs w:val="24"/>
              </w:rPr>
            </w:pPr>
            <w:r w:rsidRPr="0050765D">
              <w:rPr>
                <w:sz w:val="24"/>
                <w:szCs w:val="24"/>
              </w:rPr>
              <w:t xml:space="preserve">Mrs Bisharat Faridian, </w:t>
            </w:r>
            <w:r w:rsidRPr="0050765D">
              <w:rPr>
                <w:spacing w:val="-2"/>
                <w:sz w:val="24"/>
                <w:szCs w:val="24"/>
              </w:rPr>
              <w:t>m</w:t>
            </w:r>
            <w:r w:rsidRPr="0050765D">
              <w:rPr>
                <w:sz w:val="24"/>
                <w:szCs w:val="24"/>
              </w:rPr>
              <w:t>other of Mr Faridian</w:t>
            </w:r>
          </w:p>
        </w:tc>
      </w:tr>
    </w:tbl>
    <w:p w14:paraId="40F7B758" w14:textId="77777777" w:rsidR="006E0CCA" w:rsidRPr="0050765D" w:rsidRDefault="006E5B28" w:rsidP="00615BE7"/>
    <w:tbl>
      <w:tblPr>
        <w:tblStyle w:val="TableGrid"/>
        <w:tblW w:w="0" w:type="auto"/>
        <w:jc w:val="center"/>
        <w:tblLook w:val="04A0" w:firstRow="1" w:lastRow="0" w:firstColumn="1" w:lastColumn="0" w:noHBand="0" w:noVBand="1"/>
      </w:tblPr>
      <w:tblGrid>
        <w:gridCol w:w="7489"/>
      </w:tblGrid>
      <w:tr w:rsidR="00217042" w:rsidRPr="0050765D" w14:paraId="179CF787" w14:textId="77777777" w:rsidTr="008C2CF0">
        <w:trPr>
          <w:jc w:val="center"/>
        </w:trPr>
        <w:tc>
          <w:tcPr>
            <w:tcW w:w="0" w:type="auto"/>
          </w:tcPr>
          <w:p w14:paraId="1D1DB45C" w14:textId="3EDCBA69" w:rsidR="00217042" w:rsidRPr="0050765D" w:rsidRDefault="00910FCA" w:rsidP="008C2CF0">
            <w:pPr>
              <w:jc w:val="center"/>
              <w:rPr>
                <w:sz w:val="24"/>
                <w:szCs w:val="24"/>
              </w:rPr>
            </w:pPr>
            <w:r>
              <w:rPr>
                <w:noProof/>
              </w:rPr>
              <w:lastRenderedPageBreak/>
              <w:drawing>
                <wp:inline distT="0" distB="0" distL="0" distR="0" wp14:anchorId="283021D1" wp14:editId="0C9239A6">
                  <wp:extent cx="3823970" cy="2510790"/>
                  <wp:effectExtent l="0" t="0" r="5080" b="381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3846581" cy="2526025"/>
                          </a:xfrm>
                          <a:prstGeom prst="rect">
                            <a:avLst/>
                          </a:prstGeom>
                          <a:noFill/>
                          <a:ln>
                            <a:noFill/>
                          </a:ln>
                        </pic:spPr>
                      </pic:pic>
                    </a:graphicData>
                  </a:graphic>
                </wp:inline>
              </w:drawing>
            </w:r>
          </w:p>
        </w:tc>
      </w:tr>
      <w:tr w:rsidR="00217042" w:rsidRPr="0050765D" w14:paraId="12B5DA71" w14:textId="77777777" w:rsidTr="008C2CF0">
        <w:trPr>
          <w:jc w:val="center"/>
        </w:trPr>
        <w:tc>
          <w:tcPr>
            <w:tcW w:w="0" w:type="auto"/>
          </w:tcPr>
          <w:p w14:paraId="102E7A81" w14:textId="77777777" w:rsidR="009B4AA9" w:rsidRPr="0050765D" w:rsidRDefault="00910FCA" w:rsidP="008C2CF0">
            <w:pPr>
              <w:jc w:val="center"/>
              <w:rPr>
                <w:sz w:val="24"/>
                <w:szCs w:val="24"/>
              </w:rPr>
            </w:pPr>
            <w:r w:rsidRPr="0050765D">
              <w:rPr>
                <w:sz w:val="24"/>
                <w:szCs w:val="24"/>
              </w:rPr>
              <w:t>Wedding of Alisa Abhasakun &amp; Shehab Das</w:t>
            </w:r>
          </w:p>
          <w:p w14:paraId="43226229" w14:textId="47CF206C" w:rsidR="00217042" w:rsidRPr="0050765D" w:rsidRDefault="00910FCA" w:rsidP="008C2CF0">
            <w:pPr>
              <w:jc w:val="center"/>
              <w:rPr>
                <w:sz w:val="24"/>
                <w:szCs w:val="24"/>
              </w:rPr>
            </w:pPr>
            <w:r w:rsidRPr="0050765D">
              <w:rPr>
                <w:sz w:val="24"/>
                <w:szCs w:val="24"/>
              </w:rPr>
              <w:t>Melaka, Malaysia, 10 Aug 2002</w:t>
            </w:r>
          </w:p>
          <w:p w14:paraId="55B11B9B" w14:textId="1D7D1C02" w:rsidR="008C2CF0" w:rsidRPr="0050765D" w:rsidRDefault="00910FCA" w:rsidP="00615BE7">
            <w:pPr>
              <w:rPr>
                <w:sz w:val="24"/>
                <w:szCs w:val="24"/>
              </w:rPr>
            </w:pPr>
            <w:r w:rsidRPr="0050765D">
              <w:rPr>
                <w:sz w:val="24"/>
                <w:szCs w:val="24"/>
              </w:rPr>
              <w:t>Back: L-R: Michelle Abhasakun, Faridian, Alisa, Shehab, Chusiri, Badi</w:t>
            </w:r>
          </w:p>
          <w:p w14:paraId="7BD0C22B" w14:textId="20C3AC2B" w:rsidR="00217042" w:rsidRPr="0050765D" w:rsidRDefault="00910FCA" w:rsidP="008C2CF0">
            <w:pPr>
              <w:rPr>
                <w:sz w:val="24"/>
                <w:szCs w:val="24"/>
              </w:rPr>
            </w:pPr>
            <w:r w:rsidRPr="0050765D">
              <w:rPr>
                <w:sz w:val="24"/>
                <w:szCs w:val="24"/>
              </w:rPr>
              <w:t>Front: L-R: Narisa &amp; Nara Abhasakun</w:t>
            </w:r>
          </w:p>
        </w:tc>
      </w:tr>
    </w:tbl>
    <w:p w14:paraId="1ECA6E0A" w14:textId="77777777" w:rsidR="006E0CCA" w:rsidRPr="0050765D" w:rsidRDefault="006E5B28" w:rsidP="00615BE7"/>
    <w:p w14:paraId="4CF2CC94" w14:textId="3DC47B1C" w:rsidR="00E5312E" w:rsidRPr="0050765D" w:rsidRDefault="00910FCA" w:rsidP="006A4CC4">
      <w:pPr>
        <w:pStyle w:val="Heading2"/>
      </w:pPr>
      <w:bookmarkStart w:id="105" w:name="_Toc80014634"/>
      <w:r w:rsidRPr="0050765D">
        <w:t>Recollection</w:t>
      </w:r>
      <w:r w:rsidRPr="0050765D">
        <w:rPr>
          <w:spacing w:val="-15"/>
        </w:rPr>
        <w:t xml:space="preserve"> </w:t>
      </w:r>
      <w:r w:rsidRPr="0050765D">
        <w:t>of</w:t>
      </w:r>
      <w:r w:rsidRPr="0050765D">
        <w:rPr>
          <w:spacing w:val="-2"/>
        </w:rPr>
        <w:t xml:space="preserve"> </w:t>
      </w:r>
      <w:r w:rsidRPr="0050765D">
        <w:t>Compiler’s</w:t>
      </w:r>
      <w:r w:rsidRPr="0050765D">
        <w:rPr>
          <w:spacing w:val="-13"/>
        </w:rPr>
        <w:t xml:space="preserve"> </w:t>
      </w:r>
      <w:r w:rsidRPr="0050765D">
        <w:t>Kenya</w:t>
      </w:r>
      <w:r w:rsidRPr="0050765D">
        <w:rPr>
          <w:spacing w:val="-8"/>
        </w:rPr>
        <w:t xml:space="preserve"> </w:t>
      </w:r>
      <w:r w:rsidRPr="0050765D">
        <w:t>travel</w:t>
      </w:r>
      <w:r w:rsidRPr="0050765D">
        <w:rPr>
          <w:spacing w:val="-7"/>
        </w:rPr>
        <w:t xml:space="preserve"> </w:t>
      </w:r>
      <w:r w:rsidRPr="0050765D">
        <w:t>teaching</w:t>
      </w:r>
      <w:r w:rsidRPr="0050765D">
        <w:rPr>
          <w:spacing w:val="-10"/>
        </w:rPr>
        <w:t xml:space="preserve"> </w:t>
      </w:r>
      <w:r w:rsidRPr="0050765D">
        <w:t>trip</w:t>
      </w:r>
      <w:bookmarkEnd w:id="105"/>
    </w:p>
    <w:p w14:paraId="58F00315" w14:textId="77777777" w:rsidR="006E0CCA" w:rsidRPr="0050765D" w:rsidRDefault="006E5B28" w:rsidP="00615BE7"/>
    <w:p w14:paraId="0AB329F4" w14:textId="1555C2C4" w:rsidR="006E0CCA" w:rsidRPr="0050765D" w:rsidRDefault="00910FCA" w:rsidP="00615BE7">
      <w:r w:rsidRPr="0050765D">
        <w:t>On</w:t>
      </w:r>
      <w:r w:rsidRPr="0050765D">
        <w:rPr>
          <w:spacing w:val="19"/>
        </w:rPr>
        <w:t xml:space="preserve"> 25</w:t>
      </w:r>
      <w:r w:rsidRPr="0050765D">
        <w:rPr>
          <w:spacing w:val="19"/>
          <w:vertAlign w:val="superscript"/>
        </w:rPr>
        <w:t>th</w:t>
      </w:r>
      <w:r w:rsidRPr="0050765D">
        <w:rPr>
          <w:spacing w:val="19"/>
        </w:rPr>
        <w:t xml:space="preserve"> </w:t>
      </w:r>
      <w:r w:rsidRPr="005305B9">
        <w:t>June</w:t>
      </w:r>
      <w:r w:rsidRPr="005305B9">
        <w:rPr>
          <w:spacing w:val="18"/>
        </w:rPr>
        <w:t xml:space="preserve"> </w:t>
      </w:r>
      <w:commentRangeStart w:id="106"/>
      <w:r w:rsidRPr="005305B9">
        <w:t>1972</w:t>
      </w:r>
      <w:commentRangeEnd w:id="106"/>
      <w:r w:rsidRPr="005305B9">
        <w:rPr>
          <w:rStyle w:val="CommentReference"/>
        </w:rPr>
        <w:commentReference w:id="106"/>
      </w:r>
      <w:r w:rsidRPr="005305B9">
        <w:rPr>
          <w:spacing w:val="17"/>
        </w:rPr>
        <w:t xml:space="preserve"> </w:t>
      </w:r>
      <w:r w:rsidRPr="005305B9">
        <w:t>Dr</w:t>
      </w:r>
      <w:r w:rsidRPr="0050765D">
        <w:rPr>
          <w:spacing w:val="19"/>
        </w:rPr>
        <w:t xml:space="preserve"> </w:t>
      </w:r>
      <w:r w:rsidRPr="0050765D">
        <w:t>Muhájir</w:t>
      </w:r>
      <w:r w:rsidRPr="0050765D">
        <w:rPr>
          <w:spacing w:val="14"/>
        </w:rPr>
        <w:t xml:space="preserve"> </w:t>
      </w:r>
      <w:r w:rsidRPr="0050765D">
        <w:t>called</w:t>
      </w:r>
      <w:r w:rsidRPr="0050765D">
        <w:rPr>
          <w:spacing w:val="23"/>
        </w:rPr>
        <w:t xml:space="preserve"> </w:t>
      </w:r>
      <w:r w:rsidRPr="0050765D">
        <w:t>me</w:t>
      </w:r>
      <w:r w:rsidRPr="0050765D">
        <w:rPr>
          <w:spacing w:val="19"/>
        </w:rPr>
        <w:t xml:space="preserve"> </w:t>
      </w:r>
      <w:r w:rsidRPr="0050765D">
        <w:rPr>
          <w:spacing w:val="-1"/>
        </w:rPr>
        <w:t>a</w:t>
      </w:r>
      <w:r w:rsidRPr="0050765D">
        <w:t>nd</w:t>
      </w:r>
      <w:r w:rsidRPr="0050765D">
        <w:rPr>
          <w:spacing w:val="19"/>
        </w:rPr>
        <w:t xml:space="preserve"> </w:t>
      </w:r>
      <w:r w:rsidRPr="0050765D">
        <w:t>to</w:t>
      </w:r>
      <w:r w:rsidRPr="0050765D">
        <w:rPr>
          <w:spacing w:val="-1"/>
        </w:rPr>
        <w:t>l</w:t>
      </w:r>
      <w:r w:rsidRPr="0050765D">
        <w:t>d</w:t>
      </w:r>
      <w:r w:rsidRPr="0050765D">
        <w:rPr>
          <w:spacing w:val="21"/>
        </w:rPr>
        <w:t xml:space="preserve"> </w:t>
      </w:r>
      <w:r w:rsidRPr="0050765D">
        <w:t>me</w:t>
      </w:r>
      <w:r w:rsidRPr="0050765D">
        <w:rPr>
          <w:spacing w:val="19"/>
        </w:rPr>
        <w:t xml:space="preserve"> </w:t>
      </w:r>
      <w:r w:rsidRPr="0050765D">
        <w:t>that</w:t>
      </w:r>
      <w:r w:rsidRPr="0050765D">
        <w:rPr>
          <w:spacing w:val="23"/>
        </w:rPr>
        <w:t xml:space="preserve"> </w:t>
      </w:r>
      <w:r w:rsidRPr="0050765D">
        <w:t>he</w:t>
      </w:r>
      <w:r w:rsidRPr="0050765D">
        <w:rPr>
          <w:spacing w:val="19"/>
        </w:rPr>
        <w:t xml:space="preserve"> </w:t>
      </w:r>
      <w:r w:rsidRPr="0050765D">
        <w:t>was</w:t>
      </w:r>
      <w:r w:rsidRPr="0050765D">
        <w:rPr>
          <w:spacing w:val="17"/>
        </w:rPr>
        <w:t xml:space="preserve"> </w:t>
      </w:r>
      <w:r w:rsidRPr="0050765D">
        <w:t>in</w:t>
      </w:r>
      <w:r w:rsidRPr="0050765D">
        <w:rPr>
          <w:spacing w:val="20"/>
        </w:rPr>
        <w:t xml:space="preserve"> </w:t>
      </w:r>
      <w:r w:rsidRPr="0050765D">
        <w:t>Bangkok and</w:t>
      </w:r>
      <w:r w:rsidRPr="0050765D">
        <w:rPr>
          <w:spacing w:val="5"/>
        </w:rPr>
        <w:t xml:space="preserve"> </w:t>
      </w:r>
      <w:r w:rsidRPr="0050765D">
        <w:t>he</w:t>
      </w:r>
      <w:r w:rsidRPr="0050765D">
        <w:rPr>
          <w:spacing w:val="6"/>
        </w:rPr>
        <w:t xml:space="preserve"> </w:t>
      </w:r>
      <w:r w:rsidRPr="0050765D">
        <w:t>would</w:t>
      </w:r>
      <w:r w:rsidRPr="0050765D">
        <w:rPr>
          <w:spacing w:val="2"/>
        </w:rPr>
        <w:t xml:space="preserve"> </w:t>
      </w:r>
      <w:r w:rsidRPr="0050765D">
        <w:t>like</w:t>
      </w:r>
      <w:r w:rsidRPr="0050765D">
        <w:rPr>
          <w:spacing w:val="9"/>
        </w:rPr>
        <w:t xml:space="preserve"> </w:t>
      </w:r>
      <w:r w:rsidRPr="0050765D">
        <w:t>me</w:t>
      </w:r>
      <w:r w:rsidRPr="0050765D">
        <w:rPr>
          <w:spacing w:val="6"/>
        </w:rPr>
        <w:t xml:space="preserve"> </w:t>
      </w:r>
      <w:r w:rsidRPr="0050765D">
        <w:t>to</w:t>
      </w:r>
      <w:r w:rsidRPr="0050765D">
        <w:rPr>
          <w:spacing w:val="7"/>
        </w:rPr>
        <w:t xml:space="preserve"> </w:t>
      </w:r>
      <w:r w:rsidRPr="0050765D">
        <w:t>go</w:t>
      </w:r>
      <w:r w:rsidRPr="0050765D">
        <w:rPr>
          <w:spacing w:val="6"/>
        </w:rPr>
        <w:t xml:space="preserve"> </w:t>
      </w:r>
      <w:r w:rsidRPr="0050765D">
        <w:t>to</w:t>
      </w:r>
      <w:r w:rsidRPr="0050765D">
        <w:rPr>
          <w:spacing w:val="7"/>
        </w:rPr>
        <w:t xml:space="preserve"> </w:t>
      </w:r>
      <w:r w:rsidRPr="0050765D">
        <w:t>his</w:t>
      </w:r>
      <w:r w:rsidRPr="0050765D">
        <w:rPr>
          <w:spacing w:val="6"/>
        </w:rPr>
        <w:t xml:space="preserve"> </w:t>
      </w:r>
      <w:r w:rsidRPr="0050765D">
        <w:t>ho</w:t>
      </w:r>
      <w:r w:rsidRPr="0050765D">
        <w:rPr>
          <w:spacing w:val="-1"/>
        </w:rPr>
        <w:t>t</w:t>
      </w:r>
      <w:r w:rsidRPr="0050765D">
        <w:t>el</w:t>
      </w:r>
      <w:r w:rsidRPr="0050765D">
        <w:rPr>
          <w:spacing w:val="6"/>
        </w:rPr>
        <w:t xml:space="preserve"> </w:t>
      </w:r>
      <w:r w:rsidRPr="0050765D">
        <w:t>with</w:t>
      </w:r>
      <w:r w:rsidRPr="0050765D">
        <w:rPr>
          <w:spacing w:val="4"/>
        </w:rPr>
        <w:t xml:space="preserve"> </w:t>
      </w:r>
      <w:r w:rsidRPr="0050765D">
        <w:t>my</w:t>
      </w:r>
      <w:r w:rsidRPr="0050765D">
        <w:rPr>
          <w:spacing w:val="5"/>
        </w:rPr>
        <w:t xml:space="preserve"> </w:t>
      </w:r>
      <w:r w:rsidRPr="0050765D">
        <w:t>wife</w:t>
      </w:r>
      <w:r w:rsidRPr="0050765D">
        <w:rPr>
          <w:spacing w:val="4"/>
        </w:rPr>
        <w:t xml:space="preserve"> </w:t>
      </w:r>
      <w:r w:rsidRPr="0050765D">
        <w:t>Chusiri. Usually Dr Muhájir</w:t>
      </w:r>
      <w:r w:rsidRPr="0050765D">
        <w:rPr>
          <w:spacing w:val="1"/>
        </w:rPr>
        <w:t xml:space="preserve"> </w:t>
      </w:r>
      <w:r w:rsidRPr="0050765D">
        <w:t>travelled</w:t>
      </w:r>
      <w:r w:rsidRPr="0050765D">
        <w:rPr>
          <w:spacing w:val="10"/>
        </w:rPr>
        <w:t xml:space="preserve"> </w:t>
      </w:r>
      <w:r w:rsidRPr="0050765D">
        <w:t>alone</w:t>
      </w:r>
      <w:r w:rsidRPr="0050765D">
        <w:rPr>
          <w:spacing w:val="4"/>
        </w:rPr>
        <w:t xml:space="preserve"> </w:t>
      </w:r>
      <w:r w:rsidRPr="0050765D">
        <w:t>but</w:t>
      </w:r>
      <w:r w:rsidRPr="0050765D">
        <w:rPr>
          <w:spacing w:val="7"/>
        </w:rPr>
        <w:t xml:space="preserve"> </w:t>
      </w:r>
      <w:r w:rsidRPr="0050765D">
        <w:t>this</w:t>
      </w:r>
      <w:r w:rsidRPr="0050765D">
        <w:rPr>
          <w:spacing w:val="6"/>
        </w:rPr>
        <w:t xml:space="preserve"> </w:t>
      </w:r>
      <w:r w:rsidRPr="0050765D">
        <w:t>time</w:t>
      </w:r>
      <w:r w:rsidRPr="0050765D">
        <w:rPr>
          <w:spacing w:val="10"/>
        </w:rPr>
        <w:t xml:space="preserve"> </w:t>
      </w:r>
      <w:r w:rsidRPr="0050765D">
        <w:t>he</w:t>
      </w:r>
      <w:r w:rsidRPr="0050765D">
        <w:rPr>
          <w:spacing w:val="7"/>
        </w:rPr>
        <w:t xml:space="preserve"> </w:t>
      </w:r>
      <w:r w:rsidRPr="0050765D">
        <w:t>came</w:t>
      </w:r>
      <w:r w:rsidRPr="0050765D">
        <w:rPr>
          <w:spacing w:val="10"/>
        </w:rPr>
        <w:t xml:space="preserve"> </w:t>
      </w:r>
      <w:r w:rsidRPr="0050765D">
        <w:t>with</w:t>
      </w:r>
      <w:r w:rsidRPr="0050765D">
        <w:rPr>
          <w:spacing w:val="5"/>
        </w:rPr>
        <w:t xml:space="preserve"> </w:t>
      </w:r>
      <w:r w:rsidRPr="0050765D">
        <w:t>his</w:t>
      </w:r>
      <w:r w:rsidRPr="0050765D">
        <w:rPr>
          <w:spacing w:val="7"/>
        </w:rPr>
        <w:t xml:space="preserve"> </w:t>
      </w:r>
      <w:r w:rsidRPr="0050765D">
        <w:t>wife,</w:t>
      </w:r>
      <w:r w:rsidRPr="0050765D">
        <w:rPr>
          <w:spacing w:val="5"/>
        </w:rPr>
        <w:t xml:space="preserve"> </w:t>
      </w:r>
      <w:r w:rsidRPr="0050765D">
        <w:t>Iran</w:t>
      </w:r>
      <w:r w:rsidRPr="0050765D">
        <w:rPr>
          <w:spacing w:val="6"/>
        </w:rPr>
        <w:t xml:space="preserve"> </w:t>
      </w:r>
      <w:r w:rsidRPr="0050765D">
        <w:t>Khanu</w:t>
      </w:r>
      <w:r w:rsidRPr="0050765D">
        <w:rPr>
          <w:spacing w:val="-1"/>
        </w:rPr>
        <w:t>m</w:t>
      </w:r>
      <w:r w:rsidRPr="0050765D">
        <w:t>, and his</w:t>
      </w:r>
      <w:r w:rsidRPr="0050765D">
        <w:rPr>
          <w:spacing w:val="-3"/>
        </w:rPr>
        <w:t xml:space="preserve"> </w:t>
      </w:r>
      <w:r w:rsidRPr="0050765D">
        <w:t>daugh</w:t>
      </w:r>
      <w:r w:rsidRPr="0050765D">
        <w:rPr>
          <w:spacing w:val="-1"/>
        </w:rPr>
        <w:t>t</w:t>
      </w:r>
      <w:r w:rsidRPr="0050765D">
        <w:t>er,</w:t>
      </w:r>
      <w:r w:rsidRPr="0050765D">
        <w:rPr>
          <w:spacing w:val="-10"/>
        </w:rPr>
        <w:t xml:space="preserve"> </w:t>
      </w:r>
      <w:r w:rsidRPr="0050765D">
        <w:t>Gisso.</w:t>
      </w:r>
      <w:r w:rsidRPr="0050765D">
        <w:rPr>
          <w:spacing w:val="-7"/>
        </w:rPr>
        <w:t xml:space="preserve"> </w:t>
      </w:r>
      <w:r w:rsidRPr="0050765D">
        <w:t>We</w:t>
      </w:r>
      <w:r w:rsidRPr="0050765D">
        <w:rPr>
          <w:spacing w:val="-4"/>
        </w:rPr>
        <w:t xml:space="preserve"> </w:t>
      </w:r>
      <w:r w:rsidRPr="0050765D">
        <w:t>were</w:t>
      </w:r>
      <w:r w:rsidRPr="0050765D">
        <w:rPr>
          <w:spacing w:val="-5"/>
        </w:rPr>
        <w:t xml:space="preserve"> </w:t>
      </w:r>
      <w:r w:rsidRPr="0050765D">
        <w:t>so</w:t>
      </w:r>
      <w:r w:rsidRPr="0050765D">
        <w:rPr>
          <w:spacing w:val="-2"/>
        </w:rPr>
        <w:t xml:space="preserve"> </w:t>
      </w:r>
      <w:r w:rsidRPr="0050765D">
        <w:t>happy</w:t>
      </w:r>
      <w:r w:rsidRPr="0050765D">
        <w:rPr>
          <w:spacing w:val="-7"/>
        </w:rPr>
        <w:t xml:space="preserve"> </w:t>
      </w:r>
      <w:r w:rsidRPr="0050765D">
        <w:t>to</w:t>
      </w:r>
      <w:r w:rsidRPr="0050765D">
        <w:rPr>
          <w:spacing w:val="-2"/>
        </w:rPr>
        <w:t xml:space="preserve"> </w:t>
      </w:r>
      <w:r w:rsidRPr="0050765D">
        <w:t>see the</w:t>
      </w:r>
      <w:r w:rsidRPr="0050765D">
        <w:rPr>
          <w:spacing w:val="-1"/>
        </w:rPr>
        <w:t>m</w:t>
      </w:r>
      <w:r w:rsidRPr="0050765D">
        <w:t>.</w:t>
      </w:r>
    </w:p>
    <w:p w14:paraId="0F1354AB" w14:textId="77777777" w:rsidR="006E0CCA" w:rsidRPr="0050765D" w:rsidRDefault="006E5B28" w:rsidP="00615BE7"/>
    <w:p w14:paraId="73A3E0A9" w14:textId="40910291" w:rsidR="006E0CCA" w:rsidRPr="0050765D" w:rsidRDefault="00910FCA" w:rsidP="00615BE7">
      <w:r w:rsidRPr="0050765D">
        <w:t>After</w:t>
      </w:r>
      <w:r w:rsidRPr="0050765D">
        <w:rPr>
          <w:spacing w:val="-1"/>
        </w:rPr>
        <w:t xml:space="preserve"> </w:t>
      </w:r>
      <w:r w:rsidRPr="0050765D">
        <w:t>a</w:t>
      </w:r>
      <w:r w:rsidRPr="0050765D">
        <w:rPr>
          <w:spacing w:val="5"/>
        </w:rPr>
        <w:t xml:space="preserve"> </w:t>
      </w:r>
      <w:r w:rsidRPr="0050765D">
        <w:t>few</w:t>
      </w:r>
      <w:r w:rsidRPr="0050765D">
        <w:rPr>
          <w:spacing w:val="1"/>
        </w:rPr>
        <w:t xml:space="preserve"> </w:t>
      </w:r>
      <w:r w:rsidRPr="0050765D">
        <w:rPr>
          <w:spacing w:val="-1"/>
        </w:rPr>
        <w:t>m</w:t>
      </w:r>
      <w:r w:rsidRPr="0050765D">
        <w:t>inutes</w:t>
      </w:r>
      <w:r w:rsidRPr="0050765D">
        <w:rPr>
          <w:spacing w:val="-4"/>
        </w:rPr>
        <w:t xml:space="preserve"> </w:t>
      </w:r>
      <w:r w:rsidRPr="0050765D">
        <w:t>he</w:t>
      </w:r>
      <w:r w:rsidRPr="0050765D">
        <w:rPr>
          <w:spacing w:val="2"/>
        </w:rPr>
        <w:t xml:space="preserve"> </w:t>
      </w:r>
      <w:r w:rsidRPr="0050765D">
        <w:t>asked</w:t>
      </w:r>
      <w:r w:rsidRPr="0050765D">
        <w:rPr>
          <w:spacing w:val="-1"/>
        </w:rPr>
        <w:t xml:space="preserve"> </w:t>
      </w:r>
      <w:r w:rsidRPr="0050765D">
        <w:t>Chusiri,</w:t>
      </w:r>
      <w:r w:rsidRPr="0050765D">
        <w:rPr>
          <w:spacing w:val="-4"/>
        </w:rPr>
        <w:t xml:space="preserve"> </w:t>
      </w:r>
      <w:r w:rsidRPr="0050765D">
        <w:t>if</w:t>
      </w:r>
      <w:r w:rsidRPr="0050765D">
        <w:rPr>
          <w:spacing w:val="2"/>
        </w:rPr>
        <w:t xml:space="preserve"> </w:t>
      </w:r>
      <w:r w:rsidRPr="0050765D">
        <w:t>TWA</w:t>
      </w:r>
      <w:r w:rsidRPr="0050765D">
        <w:rPr>
          <w:spacing w:val="-1"/>
        </w:rPr>
        <w:t xml:space="preserve"> </w:t>
      </w:r>
      <w:r w:rsidRPr="0050765D">
        <w:t>flew to</w:t>
      </w:r>
      <w:r w:rsidRPr="0050765D">
        <w:rPr>
          <w:spacing w:val="3"/>
        </w:rPr>
        <w:t xml:space="preserve"> </w:t>
      </w:r>
      <w:r w:rsidRPr="0050765D">
        <w:t>Kenya”.</w:t>
      </w:r>
      <w:r w:rsidRPr="0050765D">
        <w:rPr>
          <w:spacing w:val="-4"/>
        </w:rPr>
        <w:t xml:space="preserve"> </w:t>
      </w:r>
      <w:r w:rsidRPr="0050765D">
        <w:t>Chusiri</w:t>
      </w:r>
      <w:r w:rsidRPr="0050765D">
        <w:rPr>
          <w:spacing w:val="-3"/>
        </w:rPr>
        <w:t xml:space="preserve"> </w:t>
      </w:r>
      <w:r w:rsidRPr="0050765D">
        <w:t>said yes. He</w:t>
      </w:r>
      <w:r w:rsidRPr="0050765D">
        <w:rPr>
          <w:spacing w:val="6"/>
        </w:rPr>
        <w:t xml:space="preserve"> </w:t>
      </w:r>
      <w:r w:rsidRPr="0050765D">
        <w:t>wanted</w:t>
      </w:r>
      <w:r w:rsidRPr="0050765D">
        <w:rPr>
          <w:spacing w:val="2"/>
        </w:rPr>
        <w:t xml:space="preserve"> </w:t>
      </w:r>
      <w:r w:rsidRPr="0050765D">
        <w:t>to</w:t>
      </w:r>
      <w:r w:rsidRPr="0050765D">
        <w:rPr>
          <w:spacing w:val="7"/>
        </w:rPr>
        <w:t xml:space="preserve"> </w:t>
      </w:r>
      <w:r w:rsidRPr="0050765D">
        <w:t>know</w:t>
      </w:r>
      <w:r w:rsidRPr="0050765D">
        <w:rPr>
          <w:spacing w:val="3"/>
        </w:rPr>
        <w:t xml:space="preserve"> </w:t>
      </w:r>
      <w:r w:rsidRPr="0050765D">
        <w:t>if</w:t>
      </w:r>
      <w:r w:rsidRPr="0050765D">
        <w:rPr>
          <w:spacing w:val="8"/>
        </w:rPr>
        <w:t xml:space="preserve"> </w:t>
      </w:r>
      <w:r w:rsidRPr="0050765D">
        <w:t>she</w:t>
      </w:r>
      <w:r w:rsidRPr="0050765D">
        <w:rPr>
          <w:spacing w:val="6"/>
        </w:rPr>
        <w:t xml:space="preserve"> </w:t>
      </w:r>
      <w:r w:rsidRPr="0050765D">
        <w:t>could</w:t>
      </w:r>
      <w:r w:rsidRPr="0050765D">
        <w:rPr>
          <w:spacing w:val="3"/>
        </w:rPr>
        <w:t xml:space="preserve"> </w:t>
      </w:r>
      <w:r w:rsidRPr="0050765D">
        <w:t>get</w:t>
      </w:r>
      <w:r w:rsidRPr="0050765D">
        <w:rPr>
          <w:spacing w:val="6"/>
        </w:rPr>
        <w:t xml:space="preserve"> </w:t>
      </w:r>
      <w:r w:rsidRPr="0050765D">
        <w:t>a</w:t>
      </w:r>
      <w:r w:rsidRPr="0050765D">
        <w:rPr>
          <w:spacing w:val="10"/>
        </w:rPr>
        <w:t xml:space="preserve"> </w:t>
      </w:r>
      <w:r w:rsidRPr="0050765D">
        <w:t>stopover in</w:t>
      </w:r>
      <w:r w:rsidRPr="0050765D">
        <w:rPr>
          <w:spacing w:val="7"/>
        </w:rPr>
        <w:t xml:space="preserve"> </w:t>
      </w:r>
      <w:r w:rsidRPr="0050765D">
        <w:t>Tel Aviv. Chusiri</w:t>
      </w:r>
      <w:r w:rsidRPr="0050765D">
        <w:rPr>
          <w:spacing w:val="1"/>
        </w:rPr>
        <w:t xml:space="preserve"> </w:t>
      </w:r>
      <w:r w:rsidRPr="0050765D">
        <w:t>said</w:t>
      </w:r>
      <w:r w:rsidRPr="0050765D">
        <w:rPr>
          <w:spacing w:val="5"/>
        </w:rPr>
        <w:t xml:space="preserve"> </w:t>
      </w:r>
      <w:r w:rsidRPr="0050765D">
        <w:t>it</w:t>
      </w:r>
      <w:r w:rsidRPr="0050765D">
        <w:rPr>
          <w:spacing w:val="10"/>
        </w:rPr>
        <w:t xml:space="preserve"> </w:t>
      </w:r>
      <w:r w:rsidRPr="0050765D">
        <w:t>is poss</w:t>
      </w:r>
      <w:r w:rsidRPr="0050765D">
        <w:rPr>
          <w:spacing w:val="-1"/>
        </w:rPr>
        <w:t>i</w:t>
      </w:r>
      <w:r w:rsidRPr="0050765D">
        <w:t>ble. Then</w:t>
      </w:r>
      <w:r w:rsidRPr="0050765D">
        <w:rPr>
          <w:spacing w:val="4"/>
        </w:rPr>
        <w:t xml:space="preserve"> </w:t>
      </w:r>
      <w:r w:rsidRPr="0050765D">
        <w:t>Dr</w:t>
      </w:r>
      <w:r w:rsidRPr="0050765D">
        <w:rPr>
          <w:spacing w:val="6"/>
        </w:rPr>
        <w:t xml:space="preserve"> </w:t>
      </w:r>
      <w:r w:rsidRPr="0050765D">
        <w:t>Mohajir</w:t>
      </w:r>
      <w:r w:rsidRPr="0050765D">
        <w:rPr>
          <w:spacing w:val="1"/>
        </w:rPr>
        <w:t xml:space="preserve"> </w:t>
      </w:r>
      <w:r w:rsidRPr="0050765D">
        <w:t>asked</w:t>
      </w:r>
      <w:r w:rsidRPr="0050765D">
        <w:rPr>
          <w:spacing w:val="3"/>
        </w:rPr>
        <w:t xml:space="preserve"> </w:t>
      </w:r>
      <w:r w:rsidRPr="0050765D">
        <w:t>if</w:t>
      </w:r>
      <w:r w:rsidRPr="0050765D">
        <w:rPr>
          <w:spacing w:val="8"/>
        </w:rPr>
        <w:t xml:space="preserve"> </w:t>
      </w:r>
      <w:r w:rsidRPr="0050765D">
        <w:t>she</w:t>
      </w:r>
      <w:r w:rsidRPr="0050765D">
        <w:rPr>
          <w:spacing w:val="5"/>
        </w:rPr>
        <w:t xml:space="preserve"> </w:t>
      </w:r>
      <w:r w:rsidRPr="0050765D">
        <w:t>could</w:t>
      </w:r>
      <w:r w:rsidRPr="0050765D">
        <w:rPr>
          <w:spacing w:val="4"/>
        </w:rPr>
        <w:t xml:space="preserve"> </w:t>
      </w:r>
      <w:r w:rsidRPr="0050765D">
        <w:t>get</w:t>
      </w:r>
      <w:r w:rsidRPr="0050765D">
        <w:rPr>
          <w:spacing w:val="6"/>
        </w:rPr>
        <w:t xml:space="preserve"> </w:t>
      </w:r>
      <w:r w:rsidRPr="0050765D">
        <w:t>a</w:t>
      </w:r>
      <w:r w:rsidRPr="0050765D">
        <w:rPr>
          <w:spacing w:val="10"/>
        </w:rPr>
        <w:t xml:space="preserve"> </w:t>
      </w:r>
      <w:r w:rsidRPr="0050765D">
        <w:t>free</w:t>
      </w:r>
      <w:r w:rsidRPr="0050765D">
        <w:rPr>
          <w:spacing w:val="6"/>
        </w:rPr>
        <w:t xml:space="preserve"> </w:t>
      </w:r>
      <w:r w:rsidRPr="0050765D">
        <w:t>ticket</w:t>
      </w:r>
      <w:r w:rsidRPr="0050765D">
        <w:rPr>
          <w:spacing w:val="10"/>
        </w:rPr>
        <w:t xml:space="preserve"> </w:t>
      </w:r>
      <w:r w:rsidRPr="0050765D">
        <w:t>for</w:t>
      </w:r>
      <w:r w:rsidRPr="0050765D">
        <w:rPr>
          <w:spacing w:val="7"/>
        </w:rPr>
        <w:t xml:space="preserve"> </w:t>
      </w:r>
      <w:r w:rsidRPr="0050765D">
        <w:rPr>
          <w:spacing w:val="-2"/>
        </w:rPr>
        <w:t>m</w:t>
      </w:r>
      <w:r w:rsidRPr="0050765D">
        <w:t>e</w:t>
      </w:r>
      <w:r w:rsidRPr="0050765D">
        <w:rPr>
          <w:spacing w:val="7"/>
        </w:rPr>
        <w:t xml:space="preserve"> </w:t>
      </w:r>
      <w:r w:rsidRPr="0050765D">
        <w:t>to</w:t>
      </w:r>
      <w:r w:rsidRPr="0050765D">
        <w:rPr>
          <w:spacing w:val="8"/>
        </w:rPr>
        <w:t xml:space="preserve"> </w:t>
      </w:r>
      <w:r w:rsidRPr="0050765D">
        <w:t>go</w:t>
      </w:r>
      <w:r w:rsidRPr="0050765D">
        <w:rPr>
          <w:spacing w:val="7"/>
        </w:rPr>
        <w:t xml:space="preserve"> </w:t>
      </w:r>
      <w:r w:rsidRPr="0050765D">
        <w:t>to Nairobi.</w:t>
      </w:r>
      <w:r w:rsidRPr="0050765D">
        <w:rPr>
          <w:spacing w:val="-8"/>
        </w:rPr>
        <w:t xml:space="preserve"> </w:t>
      </w:r>
      <w:r w:rsidRPr="0050765D">
        <w:t>She</w:t>
      </w:r>
      <w:r w:rsidRPr="0050765D">
        <w:rPr>
          <w:spacing w:val="-3"/>
        </w:rPr>
        <w:t xml:space="preserve"> </w:t>
      </w:r>
      <w:r w:rsidRPr="0050765D">
        <w:t>said</w:t>
      </w:r>
      <w:r w:rsidRPr="0050765D">
        <w:rPr>
          <w:spacing w:val="-3"/>
        </w:rPr>
        <w:t xml:space="preserve"> </w:t>
      </w:r>
      <w:r w:rsidRPr="0050765D">
        <w:t>yes.</w:t>
      </w:r>
      <w:r w:rsidRPr="0050765D">
        <w:rPr>
          <w:spacing w:val="-3"/>
        </w:rPr>
        <w:t xml:space="preserve"> </w:t>
      </w:r>
      <w:r w:rsidRPr="0050765D">
        <w:t>Dr</w:t>
      </w:r>
      <w:r w:rsidRPr="0050765D">
        <w:rPr>
          <w:spacing w:val="-3"/>
        </w:rPr>
        <w:t xml:space="preserve"> </w:t>
      </w:r>
      <w:r w:rsidRPr="0050765D">
        <w:t>Mohajir</w:t>
      </w:r>
      <w:r w:rsidRPr="0050765D">
        <w:rPr>
          <w:spacing w:val="-8"/>
        </w:rPr>
        <w:t xml:space="preserve"> </w:t>
      </w:r>
      <w:r w:rsidRPr="0050765D">
        <w:t>ask</w:t>
      </w:r>
      <w:r w:rsidRPr="0050765D">
        <w:rPr>
          <w:spacing w:val="-1"/>
        </w:rPr>
        <w:t>e</w:t>
      </w:r>
      <w:r w:rsidRPr="0050765D">
        <w:t>d</w:t>
      </w:r>
      <w:r w:rsidRPr="0050765D">
        <w:rPr>
          <w:spacing w:val="-5"/>
        </w:rPr>
        <w:t xml:space="preserve"> </w:t>
      </w:r>
      <w:r w:rsidRPr="0050765D">
        <w:t>her</w:t>
      </w:r>
      <w:r w:rsidRPr="0050765D">
        <w:rPr>
          <w:spacing w:val="-3"/>
        </w:rPr>
        <w:t xml:space="preserve"> </w:t>
      </w:r>
      <w:r w:rsidRPr="0050765D">
        <w:t>how</w:t>
      </w:r>
      <w:r w:rsidRPr="0050765D">
        <w:rPr>
          <w:spacing w:val="-4"/>
        </w:rPr>
        <w:t xml:space="preserve"> </w:t>
      </w:r>
      <w:r w:rsidRPr="0050765D">
        <w:t>long</w:t>
      </w:r>
      <w:r w:rsidRPr="0050765D">
        <w:rPr>
          <w:spacing w:val="-4"/>
        </w:rPr>
        <w:t xml:space="preserve"> </w:t>
      </w:r>
      <w:r w:rsidRPr="0050765D">
        <w:rPr>
          <w:spacing w:val="-1"/>
        </w:rPr>
        <w:t>t</w:t>
      </w:r>
      <w:r w:rsidRPr="0050765D">
        <w:rPr>
          <w:spacing w:val="1"/>
        </w:rPr>
        <w:t>h</w:t>
      </w:r>
      <w:r w:rsidRPr="0050765D">
        <w:t>e ti</w:t>
      </w:r>
      <w:r w:rsidRPr="0050765D">
        <w:rPr>
          <w:spacing w:val="-1"/>
        </w:rPr>
        <w:t>c</w:t>
      </w:r>
      <w:r w:rsidRPr="0050765D">
        <w:t>ket</w:t>
      </w:r>
      <w:r w:rsidRPr="0050765D">
        <w:rPr>
          <w:spacing w:val="-2"/>
        </w:rPr>
        <w:t xml:space="preserve"> </w:t>
      </w:r>
      <w:r w:rsidRPr="0050765D">
        <w:t>would</w:t>
      </w:r>
      <w:r w:rsidRPr="0050765D">
        <w:rPr>
          <w:spacing w:val="-6"/>
        </w:rPr>
        <w:t xml:space="preserve"> </w:t>
      </w:r>
      <w:r w:rsidRPr="0050765D">
        <w:t>be</w:t>
      </w:r>
      <w:r w:rsidRPr="0050765D">
        <w:rPr>
          <w:spacing w:val="-2"/>
        </w:rPr>
        <w:t xml:space="preserve"> </w:t>
      </w:r>
      <w:r w:rsidRPr="0050765D">
        <w:t>valid. She</w:t>
      </w:r>
      <w:r w:rsidRPr="0050765D">
        <w:rPr>
          <w:spacing w:val="5"/>
        </w:rPr>
        <w:t xml:space="preserve"> </w:t>
      </w:r>
      <w:r w:rsidRPr="0050765D">
        <w:t>says</w:t>
      </w:r>
      <w:r w:rsidRPr="0050765D">
        <w:rPr>
          <w:spacing w:val="4"/>
        </w:rPr>
        <w:t xml:space="preserve"> </w:t>
      </w:r>
      <w:r w:rsidRPr="0050765D">
        <w:t>that</w:t>
      </w:r>
      <w:r w:rsidRPr="0050765D">
        <w:rPr>
          <w:spacing w:val="9"/>
        </w:rPr>
        <w:t xml:space="preserve"> </w:t>
      </w:r>
      <w:r w:rsidRPr="0050765D">
        <w:t>a</w:t>
      </w:r>
      <w:r w:rsidRPr="0050765D">
        <w:rPr>
          <w:spacing w:val="9"/>
        </w:rPr>
        <w:t xml:space="preserve"> </w:t>
      </w:r>
      <w:r w:rsidRPr="0050765D">
        <w:t>free</w:t>
      </w:r>
      <w:r w:rsidRPr="0050765D">
        <w:rPr>
          <w:spacing w:val="5"/>
        </w:rPr>
        <w:t xml:space="preserve"> </w:t>
      </w:r>
      <w:r w:rsidRPr="0050765D">
        <w:t>ticket</w:t>
      </w:r>
      <w:r w:rsidRPr="0050765D">
        <w:rPr>
          <w:spacing w:val="9"/>
        </w:rPr>
        <w:t xml:space="preserve"> </w:t>
      </w:r>
      <w:r w:rsidRPr="0050765D">
        <w:t>is</w:t>
      </w:r>
      <w:r w:rsidRPr="0050765D">
        <w:rPr>
          <w:spacing w:val="9"/>
        </w:rPr>
        <w:t xml:space="preserve"> </w:t>
      </w:r>
      <w:r w:rsidRPr="0050765D">
        <w:t>valid</w:t>
      </w:r>
      <w:r w:rsidRPr="0050765D">
        <w:rPr>
          <w:spacing w:val="3"/>
        </w:rPr>
        <w:t xml:space="preserve"> </w:t>
      </w:r>
      <w:r w:rsidRPr="0050765D">
        <w:t>only</w:t>
      </w:r>
      <w:r w:rsidRPr="0050765D">
        <w:rPr>
          <w:spacing w:val="5"/>
        </w:rPr>
        <w:t xml:space="preserve"> </w:t>
      </w:r>
      <w:r w:rsidRPr="0050765D">
        <w:t>for</w:t>
      </w:r>
      <w:r w:rsidRPr="0050765D">
        <w:rPr>
          <w:spacing w:val="6"/>
        </w:rPr>
        <w:t xml:space="preserve"> </w:t>
      </w:r>
      <w:r w:rsidRPr="0050765D">
        <w:t>three</w:t>
      </w:r>
      <w:r w:rsidRPr="0050765D">
        <w:rPr>
          <w:spacing w:val="3"/>
        </w:rPr>
        <w:t xml:space="preserve"> </w:t>
      </w:r>
      <w:r w:rsidRPr="0050765D">
        <w:rPr>
          <w:spacing w:val="-1"/>
        </w:rPr>
        <w:t>m</w:t>
      </w:r>
      <w:r w:rsidRPr="0050765D">
        <w:t>onths. Then</w:t>
      </w:r>
      <w:r w:rsidRPr="0050765D">
        <w:rPr>
          <w:spacing w:val="3"/>
        </w:rPr>
        <w:t xml:space="preserve"> </w:t>
      </w:r>
      <w:r w:rsidRPr="0050765D">
        <w:t>he</w:t>
      </w:r>
      <w:r w:rsidRPr="0050765D">
        <w:rPr>
          <w:spacing w:val="6"/>
        </w:rPr>
        <w:t xml:space="preserve"> </w:t>
      </w:r>
      <w:r w:rsidRPr="0050765D">
        <w:t>told</w:t>
      </w:r>
      <w:r w:rsidRPr="0050765D">
        <w:rPr>
          <w:spacing w:val="5"/>
        </w:rPr>
        <w:t xml:space="preserve"> </w:t>
      </w:r>
      <w:r w:rsidRPr="0050765D">
        <w:rPr>
          <w:spacing w:val="-1"/>
        </w:rPr>
        <w:t>m</w:t>
      </w:r>
      <w:r w:rsidRPr="0050765D">
        <w:t>e, “Faridian I</w:t>
      </w:r>
      <w:r w:rsidRPr="0050765D">
        <w:rPr>
          <w:spacing w:val="10"/>
        </w:rPr>
        <w:t xml:space="preserve"> </w:t>
      </w:r>
      <w:r w:rsidRPr="0050765D">
        <w:t>would</w:t>
      </w:r>
      <w:r w:rsidRPr="0050765D">
        <w:rPr>
          <w:spacing w:val="4"/>
        </w:rPr>
        <w:t xml:space="preserve"> </w:t>
      </w:r>
      <w:r w:rsidRPr="0050765D">
        <w:t>like</w:t>
      </w:r>
      <w:r w:rsidRPr="0050765D">
        <w:rPr>
          <w:spacing w:val="11"/>
        </w:rPr>
        <w:t xml:space="preserve"> </w:t>
      </w:r>
      <w:r w:rsidRPr="0050765D">
        <w:t>to</w:t>
      </w:r>
      <w:r w:rsidRPr="0050765D">
        <w:rPr>
          <w:spacing w:val="8"/>
        </w:rPr>
        <w:t xml:space="preserve"> </w:t>
      </w:r>
      <w:r w:rsidRPr="0050765D">
        <w:t>send</w:t>
      </w:r>
      <w:r w:rsidRPr="0050765D">
        <w:rPr>
          <w:spacing w:val="5"/>
        </w:rPr>
        <w:t xml:space="preserve"> </w:t>
      </w:r>
      <w:r w:rsidRPr="0050765D">
        <w:t>you</w:t>
      </w:r>
      <w:r w:rsidRPr="0050765D">
        <w:rPr>
          <w:spacing w:val="6"/>
        </w:rPr>
        <w:t xml:space="preserve"> </w:t>
      </w:r>
      <w:r w:rsidRPr="0050765D">
        <w:t>travel</w:t>
      </w:r>
      <w:r w:rsidRPr="0050765D">
        <w:rPr>
          <w:spacing w:val="11"/>
        </w:rPr>
        <w:t xml:space="preserve"> </w:t>
      </w:r>
      <w:r w:rsidRPr="0050765D">
        <w:t>teaching</w:t>
      </w:r>
      <w:r w:rsidRPr="0050765D">
        <w:rPr>
          <w:spacing w:val="1"/>
        </w:rPr>
        <w:t xml:space="preserve"> </w:t>
      </w:r>
      <w:r w:rsidRPr="0050765D">
        <w:t>to</w:t>
      </w:r>
      <w:r w:rsidRPr="0050765D">
        <w:rPr>
          <w:spacing w:val="8"/>
        </w:rPr>
        <w:t xml:space="preserve"> </w:t>
      </w:r>
      <w:r w:rsidRPr="0050765D">
        <w:t>Kenya</w:t>
      </w:r>
      <w:r w:rsidRPr="0050765D">
        <w:rPr>
          <w:spacing w:val="3"/>
        </w:rPr>
        <w:t xml:space="preserve"> </w:t>
      </w:r>
      <w:r w:rsidRPr="0050765D">
        <w:t>for</w:t>
      </w:r>
      <w:r w:rsidRPr="0050765D">
        <w:rPr>
          <w:spacing w:val="7"/>
        </w:rPr>
        <w:t xml:space="preserve"> </w:t>
      </w:r>
      <w:r w:rsidRPr="0050765D">
        <w:t>three</w:t>
      </w:r>
      <w:r w:rsidRPr="0050765D">
        <w:rPr>
          <w:spacing w:val="5"/>
        </w:rPr>
        <w:t xml:space="preserve"> </w:t>
      </w:r>
      <w:r w:rsidRPr="0050765D">
        <w:t>months”. Again</w:t>
      </w:r>
      <w:r w:rsidRPr="0050765D">
        <w:rPr>
          <w:spacing w:val="20"/>
        </w:rPr>
        <w:t xml:space="preserve"> </w:t>
      </w:r>
      <w:r w:rsidRPr="0050765D">
        <w:t>he</w:t>
      </w:r>
      <w:r w:rsidRPr="0050765D">
        <w:rPr>
          <w:spacing w:val="24"/>
        </w:rPr>
        <w:t xml:space="preserve"> </w:t>
      </w:r>
      <w:r w:rsidRPr="0050765D">
        <w:t>asked</w:t>
      </w:r>
      <w:r w:rsidRPr="0050765D">
        <w:rPr>
          <w:spacing w:val="21"/>
        </w:rPr>
        <w:t xml:space="preserve"> </w:t>
      </w:r>
      <w:r w:rsidRPr="0050765D">
        <w:t>Chusiri</w:t>
      </w:r>
      <w:r w:rsidRPr="0050765D">
        <w:rPr>
          <w:spacing w:val="19"/>
        </w:rPr>
        <w:t xml:space="preserve"> </w:t>
      </w:r>
      <w:r w:rsidRPr="0050765D">
        <w:t>if</w:t>
      </w:r>
      <w:r w:rsidRPr="0050765D">
        <w:rPr>
          <w:spacing w:val="25"/>
        </w:rPr>
        <w:t xml:space="preserve"> </w:t>
      </w:r>
      <w:r w:rsidRPr="0050765D">
        <w:t>she</w:t>
      </w:r>
      <w:r w:rsidRPr="0050765D">
        <w:rPr>
          <w:spacing w:val="24"/>
        </w:rPr>
        <w:t xml:space="preserve"> </w:t>
      </w:r>
      <w:r w:rsidRPr="0050765D">
        <w:t>could</w:t>
      </w:r>
      <w:r w:rsidRPr="0050765D">
        <w:rPr>
          <w:spacing w:val="21"/>
        </w:rPr>
        <w:t xml:space="preserve"> </w:t>
      </w:r>
      <w:r w:rsidRPr="0050765D">
        <w:t>get</w:t>
      </w:r>
      <w:r w:rsidRPr="0050765D">
        <w:rPr>
          <w:spacing w:val="24"/>
        </w:rPr>
        <w:t xml:space="preserve"> </w:t>
      </w:r>
      <w:r w:rsidRPr="0050765D">
        <w:t>the</w:t>
      </w:r>
      <w:r w:rsidRPr="0050765D">
        <w:rPr>
          <w:spacing w:val="24"/>
        </w:rPr>
        <w:t xml:space="preserve"> </w:t>
      </w:r>
      <w:r w:rsidRPr="0050765D">
        <w:t>ticket</w:t>
      </w:r>
      <w:r w:rsidRPr="0050765D">
        <w:rPr>
          <w:spacing w:val="27"/>
        </w:rPr>
        <w:t xml:space="preserve"> </w:t>
      </w:r>
      <w:r w:rsidRPr="0050765D">
        <w:t>that</w:t>
      </w:r>
      <w:r w:rsidRPr="0050765D">
        <w:rPr>
          <w:spacing w:val="28"/>
        </w:rPr>
        <w:t xml:space="preserve"> </w:t>
      </w:r>
      <w:r w:rsidRPr="0050765D">
        <w:t>day,</w:t>
      </w:r>
      <w:r w:rsidRPr="0050765D">
        <w:rPr>
          <w:spacing w:val="23"/>
        </w:rPr>
        <w:t xml:space="preserve"> </w:t>
      </w:r>
      <w:r w:rsidRPr="0050765D">
        <w:t>Chusiri</w:t>
      </w:r>
      <w:r w:rsidRPr="0050765D">
        <w:rPr>
          <w:spacing w:val="20"/>
        </w:rPr>
        <w:t xml:space="preserve"> </w:t>
      </w:r>
      <w:r w:rsidRPr="0050765D">
        <w:t>r</w:t>
      </w:r>
      <w:r w:rsidRPr="0050765D">
        <w:rPr>
          <w:spacing w:val="-2"/>
        </w:rPr>
        <w:t>e</w:t>
      </w:r>
      <w:r w:rsidRPr="0050765D">
        <w:t>plied,</w:t>
      </w:r>
      <w:r w:rsidRPr="0050765D">
        <w:rPr>
          <w:spacing w:val="20"/>
        </w:rPr>
        <w:t xml:space="preserve"> </w:t>
      </w:r>
      <w:r w:rsidRPr="0050765D">
        <w:t>“I will</w:t>
      </w:r>
      <w:r w:rsidRPr="0050765D">
        <w:rPr>
          <w:spacing w:val="11"/>
        </w:rPr>
        <w:t xml:space="preserve"> </w:t>
      </w:r>
      <w:r w:rsidRPr="0050765D">
        <w:t>try</w:t>
      </w:r>
      <w:r w:rsidRPr="0050765D">
        <w:rPr>
          <w:spacing w:val="8"/>
        </w:rPr>
        <w:t xml:space="preserve"> </w:t>
      </w:r>
      <w:r w:rsidRPr="0050765D">
        <w:t>but</w:t>
      </w:r>
      <w:r w:rsidRPr="0050765D">
        <w:rPr>
          <w:spacing w:val="7"/>
        </w:rPr>
        <w:t xml:space="preserve"> </w:t>
      </w:r>
      <w:r w:rsidRPr="0050765D">
        <w:t>to</w:t>
      </w:r>
      <w:r w:rsidRPr="0050765D">
        <w:rPr>
          <w:spacing w:val="-1"/>
        </w:rPr>
        <w:t>m</w:t>
      </w:r>
      <w:r w:rsidRPr="0050765D">
        <w:t>orrow is</w:t>
      </w:r>
      <w:r w:rsidRPr="0050765D">
        <w:rPr>
          <w:spacing w:val="11"/>
        </w:rPr>
        <w:t xml:space="preserve"> </w:t>
      </w:r>
      <w:r w:rsidRPr="0050765D">
        <w:t>sure”.</w:t>
      </w:r>
      <w:r w:rsidRPr="0050765D">
        <w:rPr>
          <w:spacing w:val="4"/>
        </w:rPr>
        <w:t xml:space="preserve"> </w:t>
      </w:r>
      <w:r w:rsidRPr="0050765D">
        <w:t>Then</w:t>
      </w:r>
      <w:r w:rsidRPr="0050765D">
        <w:rPr>
          <w:spacing w:val="5"/>
        </w:rPr>
        <w:t xml:space="preserve"> </w:t>
      </w:r>
      <w:r w:rsidRPr="0050765D">
        <w:t>he</w:t>
      </w:r>
      <w:r w:rsidRPr="0050765D">
        <w:rPr>
          <w:spacing w:val="8"/>
        </w:rPr>
        <w:t xml:space="preserve"> </w:t>
      </w:r>
      <w:r w:rsidRPr="0050765D">
        <w:t>told</w:t>
      </w:r>
      <w:r w:rsidRPr="0050765D">
        <w:rPr>
          <w:spacing w:val="7"/>
        </w:rPr>
        <w:t xml:space="preserve"> </w:t>
      </w:r>
      <w:r w:rsidRPr="0050765D">
        <w:t>Chusiri</w:t>
      </w:r>
      <w:r w:rsidRPr="0050765D">
        <w:rPr>
          <w:spacing w:val="3"/>
        </w:rPr>
        <w:t xml:space="preserve"> </w:t>
      </w:r>
      <w:r w:rsidRPr="0050765D">
        <w:t>not</w:t>
      </w:r>
      <w:r w:rsidRPr="0050765D">
        <w:rPr>
          <w:spacing w:val="7"/>
        </w:rPr>
        <w:t xml:space="preserve"> </w:t>
      </w:r>
      <w:r w:rsidRPr="0050765D">
        <w:t>to</w:t>
      </w:r>
      <w:r w:rsidRPr="0050765D">
        <w:rPr>
          <w:spacing w:val="9"/>
        </w:rPr>
        <w:t xml:space="preserve"> </w:t>
      </w:r>
      <w:r w:rsidRPr="0050765D">
        <w:t>forget</w:t>
      </w:r>
      <w:r w:rsidRPr="0050765D">
        <w:rPr>
          <w:spacing w:val="4"/>
        </w:rPr>
        <w:t xml:space="preserve"> </w:t>
      </w:r>
      <w:r w:rsidRPr="0050765D">
        <w:t>to</w:t>
      </w:r>
      <w:r w:rsidRPr="0050765D">
        <w:rPr>
          <w:spacing w:val="9"/>
        </w:rPr>
        <w:t xml:space="preserve"> </w:t>
      </w:r>
      <w:r w:rsidRPr="0050765D">
        <w:t>make</w:t>
      </w:r>
      <w:r w:rsidRPr="0050765D">
        <w:rPr>
          <w:spacing w:val="7"/>
        </w:rPr>
        <w:t xml:space="preserve"> </w:t>
      </w:r>
      <w:r w:rsidRPr="0050765D">
        <w:t>a stopover</w:t>
      </w:r>
      <w:r w:rsidRPr="0050765D">
        <w:rPr>
          <w:spacing w:val="-2"/>
        </w:rPr>
        <w:t xml:space="preserve"> </w:t>
      </w:r>
      <w:r w:rsidRPr="0050765D">
        <w:t>in</w:t>
      </w:r>
      <w:r w:rsidRPr="0050765D">
        <w:rPr>
          <w:spacing w:val="6"/>
        </w:rPr>
        <w:t xml:space="preserve"> </w:t>
      </w:r>
      <w:r w:rsidRPr="0050765D">
        <w:t>Tel</w:t>
      </w:r>
      <w:r w:rsidRPr="0050765D">
        <w:rPr>
          <w:spacing w:val="8"/>
        </w:rPr>
        <w:t xml:space="preserve"> </w:t>
      </w:r>
      <w:r w:rsidRPr="0050765D">
        <w:t>Aviv.</w:t>
      </w:r>
      <w:r w:rsidRPr="0050765D">
        <w:rPr>
          <w:spacing w:val="2"/>
        </w:rPr>
        <w:t xml:space="preserve"> </w:t>
      </w:r>
      <w:r w:rsidRPr="0050765D">
        <w:t>Dr</w:t>
      </w:r>
      <w:r w:rsidRPr="0050765D">
        <w:rPr>
          <w:spacing w:val="4"/>
        </w:rPr>
        <w:t xml:space="preserve"> </w:t>
      </w:r>
      <w:r w:rsidRPr="0050765D">
        <w:t>Muhájir</w:t>
      </w:r>
      <w:r w:rsidRPr="0050765D">
        <w:rPr>
          <w:spacing w:val="-1"/>
        </w:rPr>
        <w:t xml:space="preserve"> </w:t>
      </w:r>
      <w:r w:rsidRPr="0050765D">
        <w:t>told</w:t>
      </w:r>
      <w:r w:rsidRPr="0050765D">
        <w:rPr>
          <w:spacing w:val="4"/>
        </w:rPr>
        <w:t xml:space="preserve"> </w:t>
      </w:r>
      <w:r w:rsidRPr="0050765D">
        <w:t>me</w:t>
      </w:r>
      <w:r w:rsidRPr="0050765D">
        <w:rPr>
          <w:spacing w:val="6"/>
        </w:rPr>
        <w:t xml:space="preserve"> </w:t>
      </w:r>
      <w:r w:rsidRPr="0050765D">
        <w:t>before</w:t>
      </w:r>
      <w:r w:rsidRPr="0050765D">
        <w:rPr>
          <w:spacing w:val="2"/>
        </w:rPr>
        <w:t xml:space="preserve"> </w:t>
      </w:r>
      <w:r w:rsidRPr="0050765D">
        <w:t>going</w:t>
      </w:r>
      <w:r w:rsidRPr="0050765D">
        <w:rPr>
          <w:spacing w:val="3"/>
        </w:rPr>
        <w:t xml:space="preserve"> </w:t>
      </w:r>
      <w:r w:rsidRPr="0050765D">
        <w:t>to</w:t>
      </w:r>
      <w:r w:rsidRPr="0050765D">
        <w:rPr>
          <w:spacing w:val="7"/>
        </w:rPr>
        <w:t xml:space="preserve"> </w:t>
      </w:r>
      <w:r w:rsidRPr="0050765D">
        <w:t>Kenya</w:t>
      </w:r>
      <w:r w:rsidRPr="0050765D">
        <w:rPr>
          <w:spacing w:val="1"/>
        </w:rPr>
        <w:t xml:space="preserve"> </w:t>
      </w:r>
      <w:r w:rsidRPr="0050765D">
        <w:t>to</w:t>
      </w:r>
      <w:r w:rsidRPr="0050765D">
        <w:rPr>
          <w:spacing w:val="7"/>
        </w:rPr>
        <w:t xml:space="preserve"> </w:t>
      </w:r>
      <w:r w:rsidRPr="0050765D">
        <w:t>stopover</w:t>
      </w:r>
      <w:r w:rsidRPr="0050765D">
        <w:rPr>
          <w:spacing w:val="-2"/>
        </w:rPr>
        <w:t xml:space="preserve"> </w:t>
      </w:r>
      <w:r w:rsidRPr="0050765D">
        <w:rPr>
          <w:spacing w:val="-1"/>
        </w:rPr>
        <w:t>i</w:t>
      </w:r>
      <w:r w:rsidRPr="0050765D">
        <w:t>n Tel</w:t>
      </w:r>
      <w:r w:rsidRPr="0050765D">
        <w:rPr>
          <w:spacing w:val="12"/>
        </w:rPr>
        <w:t xml:space="preserve"> </w:t>
      </w:r>
      <w:r w:rsidRPr="0050765D">
        <w:t>Aviv</w:t>
      </w:r>
      <w:r w:rsidRPr="0050765D">
        <w:rPr>
          <w:spacing w:val="6"/>
        </w:rPr>
        <w:t xml:space="preserve"> </w:t>
      </w:r>
      <w:r w:rsidRPr="0050765D">
        <w:t>and</w:t>
      </w:r>
      <w:r w:rsidRPr="0050765D">
        <w:rPr>
          <w:spacing w:val="8"/>
        </w:rPr>
        <w:t xml:space="preserve"> </w:t>
      </w:r>
      <w:r w:rsidRPr="0050765D">
        <w:t>to</w:t>
      </w:r>
      <w:r w:rsidRPr="0050765D">
        <w:rPr>
          <w:spacing w:val="10"/>
        </w:rPr>
        <w:t xml:space="preserve"> </w:t>
      </w:r>
      <w:r w:rsidRPr="0050765D">
        <w:t>go</w:t>
      </w:r>
      <w:r w:rsidRPr="0050765D">
        <w:rPr>
          <w:spacing w:val="9"/>
        </w:rPr>
        <w:t xml:space="preserve"> </w:t>
      </w:r>
      <w:r w:rsidRPr="0050765D">
        <w:t>to</w:t>
      </w:r>
      <w:r w:rsidRPr="0050765D">
        <w:rPr>
          <w:spacing w:val="10"/>
        </w:rPr>
        <w:t xml:space="preserve"> </w:t>
      </w:r>
      <w:r w:rsidRPr="0050765D">
        <w:t>Haifa</w:t>
      </w:r>
      <w:r w:rsidRPr="0050765D">
        <w:rPr>
          <w:spacing w:val="6"/>
        </w:rPr>
        <w:t xml:space="preserve"> </w:t>
      </w:r>
      <w:r w:rsidRPr="0050765D">
        <w:t>for</w:t>
      </w:r>
      <w:r w:rsidRPr="0050765D">
        <w:rPr>
          <w:spacing w:val="8"/>
        </w:rPr>
        <w:t xml:space="preserve"> </w:t>
      </w:r>
      <w:r w:rsidRPr="0050765D">
        <w:t>Pilgri</w:t>
      </w:r>
      <w:r w:rsidRPr="0050765D">
        <w:rPr>
          <w:spacing w:val="-1"/>
        </w:rPr>
        <w:t>m</w:t>
      </w:r>
      <w:r w:rsidRPr="0050765D">
        <w:t>age. I</w:t>
      </w:r>
      <w:r w:rsidRPr="0050765D">
        <w:rPr>
          <w:spacing w:val="11"/>
        </w:rPr>
        <w:t xml:space="preserve"> </w:t>
      </w:r>
      <w:r w:rsidRPr="0050765D">
        <w:t>had</w:t>
      </w:r>
      <w:r w:rsidRPr="0050765D">
        <w:rPr>
          <w:spacing w:val="8"/>
        </w:rPr>
        <w:t xml:space="preserve"> </w:t>
      </w:r>
      <w:r w:rsidRPr="0050765D">
        <w:t>less</w:t>
      </w:r>
      <w:r w:rsidRPr="0050765D">
        <w:rPr>
          <w:spacing w:val="8"/>
        </w:rPr>
        <w:t xml:space="preserve"> </w:t>
      </w:r>
      <w:r w:rsidRPr="0050765D">
        <w:t>than</w:t>
      </w:r>
      <w:r w:rsidRPr="0050765D">
        <w:rPr>
          <w:spacing w:val="7"/>
        </w:rPr>
        <w:t xml:space="preserve"> </w:t>
      </w:r>
      <w:r w:rsidRPr="0050765D">
        <w:t>24</w:t>
      </w:r>
      <w:r w:rsidRPr="0050765D">
        <w:rPr>
          <w:spacing w:val="9"/>
        </w:rPr>
        <w:t xml:space="preserve"> </w:t>
      </w:r>
      <w:r w:rsidRPr="0050765D">
        <w:t>hours</w:t>
      </w:r>
      <w:r w:rsidRPr="0050765D">
        <w:rPr>
          <w:spacing w:val="6"/>
        </w:rPr>
        <w:t>’</w:t>
      </w:r>
      <w:r w:rsidRPr="0050765D">
        <w:rPr>
          <w:spacing w:val="-1"/>
        </w:rPr>
        <w:t xml:space="preserve"> </w:t>
      </w:r>
      <w:r w:rsidRPr="0050765D">
        <w:t>time</w:t>
      </w:r>
      <w:r w:rsidRPr="0050765D">
        <w:rPr>
          <w:spacing w:val="12"/>
        </w:rPr>
        <w:t xml:space="preserve"> </w:t>
      </w:r>
      <w:r w:rsidRPr="0050765D">
        <w:t>to arrange</w:t>
      </w:r>
      <w:r w:rsidRPr="0050765D">
        <w:rPr>
          <w:spacing w:val="4"/>
        </w:rPr>
        <w:t xml:space="preserve"> </w:t>
      </w:r>
      <w:r w:rsidRPr="0050765D">
        <w:t>my</w:t>
      </w:r>
      <w:r w:rsidRPr="0050765D">
        <w:rPr>
          <w:spacing w:val="9"/>
        </w:rPr>
        <w:t xml:space="preserve"> </w:t>
      </w:r>
      <w:r w:rsidRPr="0050765D">
        <w:t>trip.</w:t>
      </w:r>
      <w:r w:rsidRPr="0050765D">
        <w:rPr>
          <w:spacing w:val="8"/>
        </w:rPr>
        <w:t xml:space="preserve"> </w:t>
      </w:r>
      <w:r w:rsidRPr="0050765D">
        <w:t>Dr</w:t>
      </w:r>
      <w:r w:rsidRPr="0050765D">
        <w:rPr>
          <w:spacing w:val="9"/>
        </w:rPr>
        <w:t xml:space="preserve"> </w:t>
      </w:r>
      <w:r w:rsidRPr="0050765D">
        <w:t>Muhájir</w:t>
      </w:r>
      <w:r w:rsidRPr="0050765D">
        <w:rPr>
          <w:spacing w:val="4"/>
        </w:rPr>
        <w:t xml:space="preserve"> </w:t>
      </w:r>
      <w:r w:rsidRPr="0050765D">
        <w:t>called</w:t>
      </w:r>
      <w:r w:rsidRPr="0050765D">
        <w:rPr>
          <w:spacing w:val="13"/>
        </w:rPr>
        <w:t xml:space="preserve"> </w:t>
      </w:r>
      <w:r w:rsidRPr="0050765D">
        <w:t>the</w:t>
      </w:r>
      <w:r w:rsidRPr="0050765D">
        <w:rPr>
          <w:spacing w:val="11"/>
        </w:rPr>
        <w:t xml:space="preserve"> </w:t>
      </w:r>
      <w:r w:rsidRPr="0050765D">
        <w:t>Bahá’í</w:t>
      </w:r>
      <w:r w:rsidRPr="0050765D">
        <w:rPr>
          <w:spacing w:val="5"/>
        </w:rPr>
        <w:t xml:space="preserve"> </w:t>
      </w:r>
      <w:r w:rsidRPr="0050765D">
        <w:t>Centre</w:t>
      </w:r>
      <w:r w:rsidRPr="0050765D">
        <w:rPr>
          <w:spacing w:val="5"/>
        </w:rPr>
        <w:t xml:space="preserve"> </w:t>
      </w:r>
      <w:r w:rsidRPr="0050765D">
        <w:t>for</w:t>
      </w:r>
      <w:r w:rsidRPr="0050765D">
        <w:rPr>
          <w:spacing w:val="10"/>
        </w:rPr>
        <w:t xml:space="preserve"> </w:t>
      </w:r>
      <w:r w:rsidRPr="0050765D">
        <w:t>my</w:t>
      </w:r>
      <w:r w:rsidRPr="0050765D">
        <w:rPr>
          <w:spacing w:val="9"/>
        </w:rPr>
        <w:t xml:space="preserve"> </w:t>
      </w:r>
      <w:r w:rsidRPr="0050765D">
        <w:t>credentials. Mrs Fozdar</w:t>
      </w:r>
      <w:r w:rsidRPr="0050765D">
        <w:rPr>
          <w:spacing w:val="-4"/>
        </w:rPr>
        <w:t xml:space="preserve"> </w:t>
      </w:r>
      <w:r w:rsidRPr="0050765D">
        <w:t>took</w:t>
      </w:r>
      <w:r w:rsidRPr="0050765D">
        <w:rPr>
          <w:spacing w:val="-1"/>
        </w:rPr>
        <w:t xml:space="preserve"> </w:t>
      </w:r>
      <w:r w:rsidRPr="0050765D">
        <w:t>the</w:t>
      </w:r>
      <w:r w:rsidRPr="0050765D">
        <w:rPr>
          <w:spacing w:val="1"/>
        </w:rPr>
        <w:t xml:space="preserve"> </w:t>
      </w:r>
      <w:r w:rsidRPr="0050765D">
        <w:t>phone</w:t>
      </w:r>
      <w:r w:rsidRPr="0050765D">
        <w:rPr>
          <w:spacing w:val="-3"/>
        </w:rPr>
        <w:t xml:space="preserve"> </w:t>
      </w:r>
      <w:r w:rsidRPr="0050765D">
        <w:t>and told him</w:t>
      </w:r>
      <w:r w:rsidRPr="0050765D">
        <w:rPr>
          <w:spacing w:val="-1"/>
        </w:rPr>
        <w:t xml:space="preserve"> </w:t>
      </w:r>
      <w:r w:rsidRPr="0050765D">
        <w:t>t</w:t>
      </w:r>
      <w:r w:rsidRPr="0050765D">
        <w:rPr>
          <w:spacing w:val="1"/>
        </w:rPr>
        <w:t>h</w:t>
      </w:r>
      <w:r w:rsidRPr="0050765D">
        <w:t>e</w:t>
      </w:r>
      <w:r w:rsidRPr="0050765D">
        <w:rPr>
          <w:spacing w:val="3"/>
        </w:rPr>
        <w:t xml:space="preserve"> </w:t>
      </w:r>
      <w:r w:rsidRPr="0050765D">
        <w:t>secretary</w:t>
      </w:r>
      <w:r w:rsidRPr="0050765D">
        <w:rPr>
          <w:spacing w:val="-5"/>
        </w:rPr>
        <w:t xml:space="preserve"> </w:t>
      </w:r>
      <w:r w:rsidRPr="0050765D">
        <w:t>was</w:t>
      </w:r>
      <w:r w:rsidRPr="0050765D">
        <w:rPr>
          <w:spacing w:val="1"/>
        </w:rPr>
        <w:t xml:space="preserve"> </w:t>
      </w:r>
      <w:r w:rsidRPr="0050765D">
        <w:t>out of</w:t>
      </w:r>
      <w:r w:rsidRPr="0050765D">
        <w:rPr>
          <w:spacing w:val="3"/>
        </w:rPr>
        <w:t xml:space="preserve"> </w:t>
      </w:r>
      <w:r w:rsidRPr="0050765D">
        <w:t>Bangkok.</w:t>
      </w:r>
      <w:r w:rsidRPr="0050765D">
        <w:rPr>
          <w:spacing w:val="-6"/>
        </w:rPr>
        <w:t xml:space="preserve"> </w:t>
      </w:r>
      <w:r w:rsidRPr="0050765D">
        <w:rPr>
          <w:spacing w:val="-2"/>
        </w:rPr>
        <w:t>H</w:t>
      </w:r>
      <w:r w:rsidRPr="0050765D">
        <w:rPr>
          <w:spacing w:val="1"/>
        </w:rPr>
        <w:t>o</w:t>
      </w:r>
      <w:r w:rsidRPr="0050765D">
        <w:t>wever the</w:t>
      </w:r>
      <w:r w:rsidRPr="0050765D">
        <w:rPr>
          <w:spacing w:val="7"/>
        </w:rPr>
        <w:t xml:space="preserve"> </w:t>
      </w:r>
      <w:r w:rsidRPr="0050765D">
        <w:t>next</w:t>
      </w:r>
      <w:r w:rsidRPr="0050765D">
        <w:rPr>
          <w:spacing w:val="5"/>
        </w:rPr>
        <w:t xml:space="preserve"> </w:t>
      </w:r>
      <w:r w:rsidRPr="0050765D">
        <w:t>day</w:t>
      </w:r>
      <w:r w:rsidRPr="0050765D">
        <w:rPr>
          <w:spacing w:val="6"/>
        </w:rPr>
        <w:t xml:space="preserve"> </w:t>
      </w:r>
      <w:r w:rsidRPr="0050765D">
        <w:t>I</w:t>
      </w:r>
      <w:r w:rsidRPr="0050765D">
        <w:rPr>
          <w:spacing w:val="9"/>
        </w:rPr>
        <w:t xml:space="preserve"> </w:t>
      </w:r>
      <w:r w:rsidRPr="0050765D">
        <w:t>was</w:t>
      </w:r>
      <w:r w:rsidRPr="0050765D">
        <w:rPr>
          <w:spacing w:val="6"/>
        </w:rPr>
        <w:t xml:space="preserve"> </w:t>
      </w:r>
      <w:r w:rsidRPr="0050765D">
        <w:t>on</w:t>
      </w:r>
      <w:r w:rsidRPr="0050765D">
        <w:rPr>
          <w:spacing w:val="7"/>
        </w:rPr>
        <w:t xml:space="preserve"> </w:t>
      </w:r>
      <w:r w:rsidRPr="0050765D">
        <w:t>board</w:t>
      </w:r>
      <w:r w:rsidRPr="0050765D">
        <w:rPr>
          <w:spacing w:val="4"/>
        </w:rPr>
        <w:t xml:space="preserve"> </w:t>
      </w:r>
      <w:r w:rsidRPr="0050765D">
        <w:t>TWA</w:t>
      </w:r>
      <w:r w:rsidRPr="0050765D">
        <w:rPr>
          <w:spacing w:val="4"/>
        </w:rPr>
        <w:t xml:space="preserve"> </w:t>
      </w:r>
      <w:r w:rsidRPr="0050765D">
        <w:t>going</w:t>
      </w:r>
      <w:r w:rsidRPr="0050765D">
        <w:rPr>
          <w:spacing w:val="3"/>
        </w:rPr>
        <w:t xml:space="preserve"> </w:t>
      </w:r>
      <w:r w:rsidRPr="0050765D">
        <w:t>toward</w:t>
      </w:r>
      <w:r w:rsidRPr="0050765D">
        <w:rPr>
          <w:spacing w:val="2"/>
        </w:rPr>
        <w:t xml:space="preserve"> </w:t>
      </w:r>
      <w:r w:rsidRPr="0050765D">
        <w:t>Tel</w:t>
      </w:r>
      <w:r w:rsidRPr="0050765D">
        <w:rPr>
          <w:spacing w:val="10"/>
        </w:rPr>
        <w:t xml:space="preserve"> </w:t>
      </w:r>
      <w:r w:rsidRPr="0050765D">
        <w:t>Aviv</w:t>
      </w:r>
      <w:r w:rsidRPr="0050765D">
        <w:rPr>
          <w:spacing w:val="4"/>
        </w:rPr>
        <w:t xml:space="preserve"> </w:t>
      </w:r>
      <w:r w:rsidRPr="0050765D">
        <w:t>when</w:t>
      </w:r>
      <w:r w:rsidRPr="0050765D">
        <w:rPr>
          <w:spacing w:val="4"/>
        </w:rPr>
        <w:t xml:space="preserve"> </w:t>
      </w:r>
      <w:r w:rsidRPr="0050765D">
        <w:t>suddenly I noticed</w:t>
      </w:r>
      <w:r w:rsidRPr="0050765D">
        <w:rPr>
          <w:spacing w:val="2"/>
        </w:rPr>
        <w:t xml:space="preserve"> </w:t>
      </w:r>
      <w:r w:rsidRPr="0050765D">
        <w:lastRenderedPageBreak/>
        <w:t>that</w:t>
      </w:r>
      <w:r w:rsidRPr="0050765D">
        <w:rPr>
          <w:spacing w:val="10"/>
        </w:rPr>
        <w:t xml:space="preserve"> </w:t>
      </w:r>
      <w:r w:rsidRPr="0050765D">
        <w:t>I</w:t>
      </w:r>
      <w:r w:rsidRPr="0050765D">
        <w:rPr>
          <w:spacing w:val="9"/>
        </w:rPr>
        <w:t xml:space="preserve"> </w:t>
      </w:r>
      <w:r w:rsidRPr="0050765D">
        <w:t>did</w:t>
      </w:r>
      <w:r w:rsidRPr="0050765D">
        <w:rPr>
          <w:spacing w:val="7"/>
        </w:rPr>
        <w:t xml:space="preserve"> </w:t>
      </w:r>
      <w:r w:rsidRPr="0050765D">
        <w:t>not</w:t>
      </w:r>
      <w:r w:rsidRPr="0050765D">
        <w:rPr>
          <w:spacing w:val="7"/>
        </w:rPr>
        <w:t xml:space="preserve"> </w:t>
      </w:r>
      <w:r w:rsidRPr="0050765D">
        <w:t>have</w:t>
      </w:r>
      <w:r w:rsidRPr="0050765D">
        <w:rPr>
          <w:spacing w:val="5"/>
        </w:rPr>
        <w:t xml:space="preserve"> </w:t>
      </w:r>
      <w:r w:rsidRPr="0050765D">
        <w:t>a</w:t>
      </w:r>
      <w:r w:rsidRPr="0050765D">
        <w:rPr>
          <w:spacing w:val="10"/>
        </w:rPr>
        <w:t xml:space="preserve"> </w:t>
      </w:r>
      <w:r w:rsidRPr="0050765D">
        <w:t>credenti</w:t>
      </w:r>
      <w:r w:rsidRPr="0050765D">
        <w:rPr>
          <w:spacing w:val="-1"/>
        </w:rPr>
        <w:t>a</w:t>
      </w:r>
      <w:r w:rsidRPr="0050765D">
        <w:t>l letter</w:t>
      </w:r>
      <w:r w:rsidRPr="0050765D">
        <w:rPr>
          <w:spacing w:val="10"/>
        </w:rPr>
        <w:t xml:space="preserve"> </w:t>
      </w:r>
      <w:r w:rsidRPr="0050765D">
        <w:t>for</w:t>
      </w:r>
      <w:r w:rsidRPr="0050765D">
        <w:rPr>
          <w:spacing w:val="7"/>
        </w:rPr>
        <w:t xml:space="preserve"> </w:t>
      </w:r>
      <w:r w:rsidRPr="0050765D">
        <w:rPr>
          <w:spacing w:val="-1"/>
        </w:rPr>
        <w:t>t</w:t>
      </w:r>
      <w:r w:rsidRPr="0050765D">
        <w:rPr>
          <w:spacing w:val="1"/>
        </w:rPr>
        <w:t>h</w:t>
      </w:r>
      <w:r w:rsidRPr="0050765D">
        <w:t>e</w:t>
      </w:r>
      <w:r w:rsidRPr="0050765D">
        <w:rPr>
          <w:spacing w:val="9"/>
        </w:rPr>
        <w:t xml:space="preserve"> </w:t>
      </w:r>
      <w:r w:rsidRPr="0050765D">
        <w:t>NSA</w:t>
      </w:r>
      <w:r w:rsidRPr="0050765D">
        <w:rPr>
          <w:spacing w:val="5"/>
        </w:rPr>
        <w:t xml:space="preserve"> </w:t>
      </w:r>
      <w:r w:rsidRPr="0050765D">
        <w:t>of</w:t>
      </w:r>
      <w:r w:rsidRPr="0050765D">
        <w:rPr>
          <w:spacing w:val="8"/>
        </w:rPr>
        <w:t xml:space="preserve"> </w:t>
      </w:r>
      <w:r w:rsidRPr="0050765D">
        <w:t>Kenya</w:t>
      </w:r>
      <w:r w:rsidRPr="0050765D">
        <w:rPr>
          <w:spacing w:val="3"/>
        </w:rPr>
        <w:t xml:space="preserve"> </w:t>
      </w:r>
      <w:r w:rsidRPr="0050765D">
        <w:t>and</w:t>
      </w:r>
      <w:r w:rsidRPr="0050765D">
        <w:rPr>
          <w:spacing w:val="6"/>
        </w:rPr>
        <w:t xml:space="preserve"> </w:t>
      </w:r>
      <w:r w:rsidRPr="0050765D">
        <w:t>no invitation</w:t>
      </w:r>
      <w:r w:rsidRPr="0050765D">
        <w:rPr>
          <w:spacing w:val="-11"/>
        </w:rPr>
        <w:t xml:space="preserve"> </w:t>
      </w:r>
      <w:r w:rsidRPr="0050765D">
        <w:t>for</w:t>
      </w:r>
      <w:r w:rsidRPr="0050765D">
        <w:rPr>
          <w:spacing w:val="-3"/>
        </w:rPr>
        <w:t xml:space="preserve"> </w:t>
      </w:r>
      <w:r w:rsidRPr="0050765D">
        <w:rPr>
          <w:spacing w:val="-2"/>
        </w:rPr>
        <w:t>m</w:t>
      </w:r>
      <w:r w:rsidRPr="0050765D">
        <w:t>y</w:t>
      </w:r>
      <w:r w:rsidRPr="0050765D">
        <w:rPr>
          <w:spacing w:val="-4"/>
        </w:rPr>
        <w:t xml:space="preserve"> </w:t>
      </w:r>
      <w:r w:rsidRPr="0050765D">
        <w:t>Pilgri</w:t>
      </w:r>
      <w:r w:rsidRPr="0050765D">
        <w:rPr>
          <w:spacing w:val="-1"/>
        </w:rPr>
        <w:t>m</w:t>
      </w:r>
      <w:r w:rsidRPr="0050765D">
        <w:t>age</w:t>
      </w:r>
      <w:r w:rsidRPr="0050765D">
        <w:rPr>
          <w:spacing w:val="-11"/>
        </w:rPr>
        <w:t xml:space="preserve"> </w:t>
      </w:r>
      <w:r w:rsidRPr="0050765D">
        <w:t>and</w:t>
      </w:r>
      <w:r w:rsidRPr="0050765D">
        <w:rPr>
          <w:spacing w:val="-4"/>
        </w:rPr>
        <w:t xml:space="preserve"> </w:t>
      </w:r>
      <w:r w:rsidRPr="0050765D">
        <w:t>I</w:t>
      </w:r>
      <w:r w:rsidRPr="0050765D">
        <w:rPr>
          <w:spacing w:val="-1"/>
        </w:rPr>
        <w:t xml:space="preserve"> </w:t>
      </w:r>
      <w:r w:rsidRPr="0050765D">
        <w:t>did</w:t>
      </w:r>
      <w:r w:rsidRPr="0050765D">
        <w:rPr>
          <w:spacing w:val="-4"/>
        </w:rPr>
        <w:t xml:space="preserve"> </w:t>
      </w:r>
      <w:r w:rsidRPr="0050765D">
        <w:t>not</w:t>
      </w:r>
      <w:r w:rsidRPr="0050765D">
        <w:rPr>
          <w:spacing w:val="-4"/>
        </w:rPr>
        <w:t xml:space="preserve"> </w:t>
      </w:r>
      <w:r w:rsidRPr="0050765D">
        <w:t>have</w:t>
      </w:r>
      <w:r w:rsidRPr="0050765D">
        <w:rPr>
          <w:spacing w:val="-5"/>
        </w:rPr>
        <w:t xml:space="preserve"> </w:t>
      </w:r>
      <w:r w:rsidRPr="0050765D">
        <w:t>enough</w:t>
      </w:r>
      <w:r w:rsidRPr="0050765D">
        <w:rPr>
          <w:spacing w:val="-8"/>
        </w:rPr>
        <w:t xml:space="preserve"> </w:t>
      </w:r>
      <w:r w:rsidRPr="0050765D">
        <w:rPr>
          <w:spacing w:val="-2"/>
        </w:rPr>
        <w:t>m</w:t>
      </w:r>
      <w:r w:rsidRPr="0050765D">
        <w:t>oney</w:t>
      </w:r>
      <w:r w:rsidRPr="0050765D">
        <w:rPr>
          <w:spacing w:val="-8"/>
        </w:rPr>
        <w:t xml:space="preserve"> </w:t>
      </w:r>
      <w:r w:rsidRPr="0050765D">
        <w:t>for</w:t>
      </w:r>
      <w:r w:rsidRPr="0050765D">
        <w:rPr>
          <w:spacing w:val="-3"/>
        </w:rPr>
        <w:t xml:space="preserve"> </w:t>
      </w:r>
      <w:r w:rsidRPr="0050765D">
        <w:rPr>
          <w:spacing w:val="-2"/>
        </w:rPr>
        <w:t>m</w:t>
      </w:r>
      <w:r w:rsidRPr="0050765D">
        <w:t>y</w:t>
      </w:r>
      <w:r w:rsidRPr="0050765D">
        <w:rPr>
          <w:spacing w:val="-4"/>
        </w:rPr>
        <w:t xml:space="preserve"> </w:t>
      </w:r>
      <w:r w:rsidRPr="0050765D">
        <w:t>trip.</w:t>
      </w:r>
    </w:p>
    <w:p w14:paraId="0F13D5DA" w14:textId="77777777" w:rsidR="006E0CCA" w:rsidRPr="0050765D" w:rsidRDefault="006E5B28" w:rsidP="00615BE7"/>
    <w:p w14:paraId="06FFC213" w14:textId="08C066B6" w:rsidR="006E0CCA" w:rsidRPr="0050765D" w:rsidRDefault="00910FCA" w:rsidP="00615BE7">
      <w:r w:rsidRPr="0050765D">
        <w:t>Finally</w:t>
      </w:r>
      <w:r w:rsidRPr="0050765D">
        <w:rPr>
          <w:spacing w:val="3"/>
        </w:rPr>
        <w:t xml:space="preserve"> </w:t>
      </w:r>
      <w:r w:rsidRPr="0050765D">
        <w:t>I</w:t>
      </w:r>
      <w:r w:rsidRPr="0050765D">
        <w:rPr>
          <w:spacing w:val="10"/>
        </w:rPr>
        <w:t xml:space="preserve"> </w:t>
      </w:r>
      <w:r w:rsidRPr="0050765D">
        <w:t>reached</w:t>
      </w:r>
      <w:r w:rsidRPr="0050765D">
        <w:rPr>
          <w:spacing w:val="2"/>
        </w:rPr>
        <w:t xml:space="preserve"> </w:t>
      </w:r>
      <w:r w:rsidRPr="0050765D">
        <w:t>Haifa,</w:t>
      </w:r>
      <w:r w:rsidRPr="0050765D">
        <w:rPr>
          <w:spacing w:val="4"/>
        </w:rPr>
        <w:t xml:space="preserve"> </w:t>
      </w:r>
      <w:r w:rsidRPr="0050765D">
        <w:t>and</w:t>
      </w:r>
      <w:r w:rsidRPr="0050765D">
        <w:rPr>
          <w:spacing w:val="7"/>
        </w:rPr>
        <w:t xml:space="preserve"> </w:t>
      </w:r>
      <w:r w:rsidRPr="0050765D">
        <w:t>when</w:t>
      </w:r>
      <w:r w:rsidRPr="0050765D">
        <w:rPr>
          <w:spacing w:val="5"/>
        </w:rPr>
        <w:t xml:space="preserve"> </w:t>
      </w:r>
      <w:r w:rsidRPr="0050765D">
        <w:t>I</w:t>
      </w:r>
      <w:r w:rsidRPr="0050765D">
        <w:rPr>
          <w:spacing w:val="10"/>
        </w:rPr>
        <w:t xml:space="preserve"> </w:t>
      </w:r>
      <w:r w:rsidRPr="0050765D">
        <w:t>ente</w:t>
      </w:r>
      <w:r w:rsidRPr="0050765D">
        <w:rPr>
          <w:spacing w:val="2"/>
        </w:rPr>
        <w:t>r</w:t>
      </w:r>
      <w:r w:rsidRPr="0050765D">
        <w:t>ed</w:t>
      </w:r>
      <w:r w:rsidRPr="0050765D">
        <w:rPr>
          <w:spacing w:val="4"/>
        </w:rPr>
        <w:t xml:space="preserve"> </w:t>
      </w:r>
      <w:r w:rsidRPr="0050765D">
        <w:t>the</w:t>
      </w:r>
      <w:r w:rsidRPr="0050765D">
        <w:rPr>
          <w:spacing w:val="8"/>
        </w:rPr>
        <w:t xml:space="preserve"> </w:t>
      </w:r>
      <w:r w:rsidRPr="0050765D">
        <w:t>ga</w:t>
      </w:r>
      <w:r w:rsidRPr="0050765D">
        <w:rPr>
          <w:spacing w:val="2"/>
        </w:rPr>
        <w:t>r</w:t>
      </w:r>
      <w:r w:rsidRPr="0050765D">
        <w:t>den</w:t>
      </w:r>
      <w:r w:rsidRPr="0050765D">
        <w:rPr>
          <w:spacing w:val="3"/>
        </w:rPr>
        <w:t xml:space="preserve"> </w:t>
      </w:r>
      <w:r w:rsidRPr="0050765D">
        <w:t>of</w:t>
      </w:r>
      <w:r w:rsidRPr="0050765D">
        <w:rPr>
          <w:spacing w:val="9"/>
        </w:rPr>
        <w:t xml:space="preserve"> </w:t>
      </w:r>
      <w:r w:rsidRPr="0050765D">
        <w:t>the</w:t>
      </w:r>
      <w:r w:rsidRPr="0050765D">
        <w:rPr>
          <w:spacing w:val="8"/>
        </w:rPr>
        <w:t xml:space="preserve"> </w:t>
      </w:r>
      <w:r w:rsidRPr="0050765D">
        <w:t>Shrine</w:t>
      </w:r>
      <w:r w:rsidRPr="0050765D">
        <w:rPr>
          <w:spacing w:val="4"/>
        </w:rPr>
        <w:t xml:space="preserve"> </w:t>
      </w:r>
      <w:r w:rsidRPr="0050765D">
        <w:t>of</w:t>
      </w:r>
      <w:r w:rsidRPr="0050765D">
        <w:rPr>
          <w:spacing w:val="9"/>
        </w:rPr>
        <w:t xml:space="preserve"> </w:t>
      </w:r>
      <w:r w:rsidRPr="0050765D">
        <w:t>the</w:t>
      </w:r>
      <w:r w:rsidRPr="0050765D">
        <w:rPr>
          <w:spacing w:val="8"/>
        </w:rPr>
        <w:t xml:space="preserve"> </w:t>
      </w:r>
      <w:r w:rsidRPr="0050765D">
        <w:t>Báb it</w:t>
      </w:r>
      <w:r w:rsidRPr="0050765D">
        <w:rPr>
          <w:spacing w:val="3"/>
        </w:rPr>
        <w:t xml:space="preserve"> </w:t>
      </w:r>
      <w:r w:rsidRPr="0050765D">
        <w:t>was</w:t>
      </w:r>
      <w:r w:rsidRPr="0050765D">
        <w:rPr>
          <w:spacing w:val="-1"/>
        </w:rPr>
        <w:t xml:space="preserve"> </w:t>
      </w:r>
      <w:r w:rsidRPr="0050765D">
        <w:t>early</w:t>
      </w:r>
      <w:r w:rsidRPr="0050765D">
        <w:rPr>
          <w:spacing w:val="-3"/>
        </w:rPr>
        <w:t xml:space="preserve"> </w:t>
      </w:r>
      <w:r w:rsidRPr="0050765D">
        <w:rPr>
          <w:spacing w:val="-1"/>
        </w:rPr>
        <w:t>m</w:t>
      </w:r>
      <w:r w:rsidRPr="0050765D">
        <w:t>orning.</w:t>
      </w:r>
      <w:r w:rsidRPr="0050765D">
        <w:rPr>
          <w:spacing w:val="-7"/>
        </w:rPr>
        <w:t xml:space="preserve"> </w:t>
      </w:r>
      <w:r w:rsidRPr="0050765D">
        <w:t>I</w:t>
      </w:r>
      <w:r w:rsidRPr="0050765D">
        <w:rPr>
          <w:spacing w:val="2"/>
        </w:rPr>
        <w:t xml:space="preserve"> </w:t>
      </w:r>
      <w:r w:rsidRPr="0050765D">
        <w:t>saw</w:t>
      </w:r>
      <w:r w:rsidRPr="0050765D">
        <w:rPr>
          <w:spacing w:val="-1"/>
        </w:rPr>
        <w:t xml:space="preserve"> </w:t>
      </w:r>
      <w:r w:rsidRPr="0050765D">
        <w:t>that</w:t>
      </w:r>
      <w:r w:rsidRPr="0050765D">
        <w:rPr>
          <w:spacing w:val="3"/>
        </w:rPr>
        <w:t xml:space="preserve"> </w:t>
      </w:r>
      <w:r w:rsidRPr="0050765D">
        <w:t>nine</w:t>
      </w:r>
      <w:r w:rsidRPr="0050765D">
        <w:rPr>
          <w:spacing w:val="-2"/>
        </w:rPr>
        <w:t xml:space="preserve"> </w:t>
      </w:r>
      <w:r w:rsidRPr="0050765D">
        <w:t>me</w:t>
      </w:r>
      <w:r w:rsidRPr="0050765D">
        <w:rPr>
          <w:spacing w:val="-1"/>
        </w:rPr>
        <w:t>m</w:t>
      </w:r>
      <w:r w:rsidRPr="0050765D">
        <w:rPr>
          <w:spacing w:val="2"/>
        </w:rPr>
        <w:t>b</w:t>
      </w:r>
      <w:r w:rsidRPr="0050765D">
        <w:t>ers</w:t>
      </w:r>
      <w:r w:rsidRPr="0050765D">
        <w:rPr>
          <w:spacing w:val="-7"/>
        </w:rPr>
        <w:t xml:space="preserve"> </w:t>
      </w:r>
      <w:r w:rsidRPr="0050765D">
        <w:t>of</w:t>
      </w:r>
      <w:r w:rsidRPr="0050765D">
        <w:rPr>
          <w:spacing w:val="1"/>
        </w:rPr>
        <w:t xml:space="preserve"> </w:t>
      </w:r>
      <w:r w:rsidRPr="0050765D">
        <w:t>the Universal</w:t>
      </w:r>
      <w:r w:rsidRPr="0050765D">
        <w:rPr>
          <w:spacing w:val="-8"/>
        </w:rPr>
        <w:t xml:space="preserve"> </w:t>
      </w:r>
      <w:r w:rsidRPr="0050765D">
        <w:t>House</w:t>
      </w:r>
      <w:r w:rsidRPr="0050765D">
        <w:rPr>
          <w:spacing w:val="-4"/>
        </w:rPr>
        <w:t xml:space="preserve"> </w:t>
      </w:r>
      <w:r w:rsidRPr="0050765D">
        <w:t>of</w:t>
      </w:r>
      <w:r w:rsidRPr="0050765D">
        <w:rPr>
          <w:spacing w:val="1"/>
        </w:rPr>
        <w:t xml:space="preserve"> </w:t>
      </w:r>
      <w:r w:rsidRPr="0050765D">
        <w:t>Justice gathered</w:t>
      </w:r>
      <w:r w:rsidRPr="0050765D">
        <w:rPr>
          <w:spacing w:val="35"/>
        </w:rPr>
        <w:t xml:space="preserve"> </w:t>
      </w:r>
      <w:r w:rsidRPr="0050765D">
        <w:t>to</w:t>
      </w:r>
      <w:r w:rsidRPr="0050765D">
        <w:rPr>
          <w:spacing w:val="43"/>
        </w:rPr>
        <w:t xml:space="preserve"> </w:t>
      </w:r>
      <w:r w:rsidRPr="0050765D">
        <w:t>go</w:t>
      </w:r>
      <w:r w:rsidRPr="0050765D">
        <w:rPr>
          <w:spacing w:val="42"/>
        </w:rPr>
        <w:t xml:space="preserve"> </w:t>
      </w:r>
      <w:r w:rsidRPr="0050765D">
        <w:t>to</w:t>
      </w:r>
      <w:r w:rsidRPr="0050765D">
        <w:rPr>
          <w:spacing w:val="43"/>
        </w:rPr>
        <w:t xml:space="preserve"> </w:t>
      </w:r>
      <w:r w:rsidRPr="0050765D">
        <w:rPr>
          <w:spacing w:val="-1"/>
        </w:rPr>
        <w:t>th</w:t>
      </w:r>
      <w:r w:rsidRPr="0050765D">
        <w:t>e</w:t>
      </w:r>
      <w:r w:rsidRPr="0050765D">
        <w:rPr>
          <w:spacing w:val="44"/>
        </w:rPr>
        <w:t xml:space="preserve"> </w:t>
      </w:r>
      <w:r w:rsidRPr="0050765D">
        <w:t>shrine</w:t>
      </w:r>
      <w:r w:rsidRPr="0050765D">
        <w:rPr>
          <w:spacing w:val="38"/>
        </w:rPr>
        <w:t xml:space="preserve"> </w:t>
      </w:r>
      <w:r w:rsidRPr="0050765D">
        <w:rPr>
          <w:spacing w:val="-1"/>
        </w:rPr>
        <w:t>t</w:t>
      </w:r>
      <w:r w:rsidRPr="0050765D">
        <w:t>o</w:t>
      </w:r>
      <w:r w:rsidRPr="0050765D">
        <w:rPr>
          <w:spacing w:val="44"/>
        </w:rPr>
        <w:t xml:space="preserve"> </w:t>
      </w:r>
      <w:r w:rsidRPr="0050765D">
        <w:t>pra</w:t>
      </w:r>
      <w:r w:rsidRPr="0050765D">
        <w:rPr>
          <w:spacing w:val="3"/>
        </w:rPr>
        <w:t>y</w:t>
      </w:r>
      <w:r w:rsidRPr="0050765D">
        <w:t>.</w:t>
      </w:r>
      <w:r w:rsidRPr="0050765D">
        <w:rPr>
          <w:spacing w:val="39"/>
        </w:rPr>
        <w:t xml:space="preserve"> </w:t>
      </w:r>
      <w:r w:rsidRPr="0050765D">
        <w:t>Although</w:t>
      </w:r>
      <w:r w:rsidRPr="0050765D">
        <w:rPr>
          <w:spacing w:val="34"/>
        </w:rPr>
        <w:t xml:space="preserve"> </w:t>
      </w:r>
      <w:r w:rsidRPr="0050765D">
        <w:t>I</w:t>
      </w:r>
      <w:r w:rsidRPr="0050765D">
        <w:rPr>
          <w:spacing w:val="44"/>
        </w:rPr>
        <w:t xml:space="preserve"> </w:t>
      </w:r>
      <w:r w:rsidRPr="0050765D">
        <w:t>had</w:t>
      </w:r>
      <w:r w:rsidRPr="0050765D">
        <w:rPr>
          <w:spacing w:val="41"/>
        </w:rPr>
        <w:t xml:space="preserve"> </w:t>
      </w:r>
      <w:r w:rsidRPr="0050765D">
        <w:t>seen</w:t>
      </w:r>
      <w:r w:rsidRPr="0050765D">
        <w:rPr>
          <w:spacing w:val="40"/>
        </w:rPr>
        <w:t xml:space="preserve"> </w:t>
      </w:r>
      <w:r w:rsidRPr="0050765D">
        <w:t>their</w:t>
      </w:r>
      <w:r w:rsidRPr="0050765D">
        <w:rPr>
          <w:spacing w:val="40"/>
        </w:rPr>
        <w:t xml:space="preserve"> </w:t>
      </w:r>
      <w:r w:rsidRPr="0050765D">
        <w:t>photos</w:t>
      </w:r>
      <w:r w:rsidRPr="0050765D">
        <w:rPr>
          <w:spacing w:val="38"/>
        </w:rPr>
        <w:t xml:space="preserve"> </w:t>
      </w:r>
      <w:r w:rsidRPr="0050765D">
        <w:t>and</w:t>
      </w:r>
      <w:r w:rsidRPr="0050765D">
        <w:rPr>
          <w:spacing w:val="41"/>
        </w:rPr>
        <w:t xml:space="preserve"> </w:t>
      </w:r>
      <w:r w:rsidRPr="0050765D">
        <w:t>I could reme</w:t>
      </w:r>
      <w:r w:rsidRPr="0050765D">
        <w:rPr>
          <w:spacing w:val="-1"/>
        </w:rPr>
        <w:t>m</w:t>
      </w:r>
      <w:r w:rsidRPr="0050765D">
        <w:rPr>
          <w:spacing w:val="2"/>
        </w:rPr>
        <w:t>b</w:t>
      </w:r>
      <w:r w:rsidRPr="0050765D">
        <w:t>er their names, it was the first ti</w:t>
      </w:r>
      <w:r w:rsidRPr="0050765D">
        <w:rPr>
          <w:spacing w:val="-1"/>
        </w:rPr>
        <w:t>m</w:t>
      </w:r>
      <w:r w:rsidRPr="0050765D">
        <w:t>e that I had come for pilgrimage, and</w:t>
      </w:r>
      <w:r w:rsidRPr="0050765D">
        <w:rPr>
          <w:spacing w:val="8"/>
        </w:rPr>
        <w:t xml:space="preserve"> </w:t>
      </w:r>
      <w:r w:rsidRPr="0050765D">
        <w:t>the</w:t>
      </w:r>
      <w:r w:rsidRPr="0050765D">
        <w:rPr>
          <w:spacing w:val="8"/>
        </w:rPr>
        <w:t xml:space="preserve"> </w:t>
      </w:r>
      <w:r w:rsidRPr="0050765D">
        <w:t>first</w:t>
      </w:r>
      <w:r w:rsidRPr="0050765D">
        <w:rPr>
          <w:spacing w:val="6"/>
        </w:rPr>
        <w:t xml:space="preserve"> </w:t>
      </w:r>
      <w:r w:rsidRPr="0050765D">
        <w:t>ti</w:t>
      </w:r>
      <w:r w:rsidRPr="0050765D">
        <w:rPr>
          <w:spacing w:val="-1"/>
        </w:rPr>
        <w:t>m</w:t>
      </w:r>
      <w:r w:rsidRPr="0050765D">
        <w:t>e</w:t>
      </w:r>
      <w:r w:rsidRPr="0050765D">
        <w:rPr>
          <w:spacing w:val="12"/>
        </w:rPr>
        <w:t xml:space="preserve"> </w:t>
      </w:r>
      <w:r w:rsidRPr="0050765D">
        <w:t>I</w:t>
      </w:r>
      <w:r w:rsidRPr="0050765D">
        <w:rPr>
          <w:spacing w:val="11"/>
        </w:rPr>
        <w:t xml:space="preserve"> </w:t>
      </w:r>
      <w:r w:rsidRPr="0050765D">
        <w:t>had</w:t>
      </w:r>
      <w:r w:rsidRPr="0050765D">
        <w:rPr>
          <w:spacing w:val="8"/>
        </w:rPr>
        <w:t xml:space="preserve"> </w:t>
      </w:r>
      <w:r w:rsidRPr="0050765D">
        <w:t>seen</w:t>
      </w:r>
      <w:r w:rsidRPr="0050765D">
        <w:rPr>
          <w:spacing w:val="7"/>
        </w:rPr>
        <w:t xml:space="preserve"> </w:t>
      </w:r>
      <w:r w:rsidRPr="0050765D">
        <w:t>members</w:t>
      </w:r>
      <w:r w:rsidRPr="0050765D">
        <w:rPr>
          <w:spacing w:val="4"/>
        </w:rPr>
        <w:t xml:space="preserve"> </w:t>
      </w:r>
      <w:r w:rsidRPr="0050765D">
        <w:t>of</w:t>
      </w:r>
      <w:r w:rsidRPr="0050765D">
        <w:rPr>
          <w:spacing w:val="9"/>
        </w:rPr>
        <w:t xml:space="preserve"> </w:t>
      </w:r>
      <w:r w:rsidRPr="0050765D">
        <w:t>the</w:t>
      </w:r>
      <w:r w:rsidRPr="0050765D">
        <w:rPr>
          <w:spacing w:val="8"/>
        </w:rPr>
        <w:t xml:space="preserve"> </w:t>
      </w:r>
      <w:r w:rsidRPr="0050765D">
        <w:t>Universal</w:t>
      </w:r>
      <w:r w:rsidRPr="0050765D">
        <w:rPr>
          <w:spacing w:val="1"/>
        </w:rPr>
        <w:t xml:space="preserve"> </w:t>
      </w:r>
      <w:r w:rsidRPr="0050765D">
        <w:t>House</w:t>
      </w:r>
      <w:r w:rsidRPr="0050765D">
        <w:rPr>
          <w:spacing w:val="5"/>
        </w:rPr>
        <w:t xml:space="preserve"> </w:t>
      </w:r>
      <w:r w:rsidRPr="0050765D">
        <w:t>of Justice</w:t>
      </w:r>
      <w:r w:rsidRPr="0050765D">
        <w:rPr>
          <w:spacing w:val="4"/>
        </w:rPr>
        <w:t xml:space="preserve"> </w:t>
      </w:r>
      <w:r w:rsidRPr="0050765D">
        <w:t>and</w:t>
      </w:r>
      <w:r w:rsidRPr="0050765D">
        <w:rPr>
          <w:spacing w:val="8"/>
        </w:rPr>
        <w:t xml:space="preserve"> </w:t>
      </w:r>
      <w:r w:rsidRPr="0050765D">
        <w:t>witnessed</w:t>
      </w:r>
      <w:r w:rsidRPr="0050765D">
        <w:rPr>
          <w:spacing w:val="1"/>
        </w:rPr>
        <w:t xml:space="preserve"> </w:t>
      </w:r>
      <w:r w:rsidRPr="0050765D">
        <w:t>the</w:t>
      </w:r>
      <w:r w:rsidRPr="0050765D">
        <w:rPr>
          <w:spacing w:val="8"/>
        </w:rPr>
        <w:t xml:space="preserve"> </w:t>
      </w:r>
      <w:r w:rsidRPr="0050765D">
        <w:t>Kingdom of</w:t>
      </w:r>
      <w:r w:rsidRPr="0050765D">
        <w:rPr>
          <w:spacing w:val="8"/>
        </w:rPr>
        <w:t xml:space="preserve"> </w:t>
      </w:r>
      <w:r w:rsidRPr="0050765D">
        <w:t>God</w:t>
      </w:r>
      <w:r w:rsidRPr="0050765D">
        <w:rPr>
          <w:spacing w:val="7"/>
        </w:rPr>
        <w:t xml:space="preserve"> </w:t>
      </w:r>
      <w:r w:rsidRPr="0050765D">
        <w:t>on</w:t>
      </w:r>
      <w:r w:rsidRPr="0050765D">
        <w:rPr>
          <w:spacing w:val="9"/>
        </w:rPr>
        <w:t xml:space="preserve"> </w:t>
      </w:r>
      <w:r w:rsidRPr="0050765D">
        <w:t>Earth.</w:t>
      </w:r>
      <w:r w:rsidRPr="0050765D">
        <w:rPr>
          <w:spacing w:val="5"/>
        </w:rPr>
        <w:t xml:space="preserve"> </w:t>
      </w:r>
      <w:r w:rsidRPr="0050765D">
        <w:t>On</w:t>
      </w:r>
      <w:r w:rsidRPr="0050765D">
        <w:rPr>
          <w:spacing w:val="8"/>
        </w:rPr>
        <w:t xml:space="preserve"> </w:t>
      </w:r>
      <w:r w:rsidRPr="0050765D">
        <w:rPr>
          <w:spacing w:val="-1"/>
        </w:rPr>
        <w:t>t</w:t>
      </w:r>
      <w:r w:rsidRPr="0050765D">
        <w:rPr>
          <w:spacing w:val="1"/>
        </w:rPr>
        <w:t>h</w:t>
      </w:r>
      <w:r w:rsidRPr="0050765D">
        <w:t>e</w:t>
      </w:r>
      <w:r w:rsidRPr="0050765D">
        <w:rPr>
          <w:spacing w:val="10"/>
        </w:rPr>
        <w:t xml:space="preserve"> </w:t>
      </w:r>
      <w:r w:rsidRPr="0050765D">
        <w:t>one</w:t>
      </w:r>
      <w:r w:rsidRPr="0050765D">
        <w:rPr>
          <w:spacing w:val="8"/>
        </w:rPr>
        <w:t xml:space="preserve"> </w:t>
      </w:r>
      <w:r w:rsidRPr="0050765D">
        <w:t>hand</w:t>
      </w:r>
      <w:r w:rsidRPr="0050765D">
        <w:rPr>
          <w:spacing w:val="6"/>
        </w:rPr>
        <w:t xml:space="preserve"> </w:t>
      </w:r>
      <w:r w:rsidRPr="0050765D">
        <w:t>I</w:t>
      </w:r>
      <w:r w:rsidRPr="0050765D">
        <w:rPr>
          <w:spacing w:val="11"/>
        </w:rPr>
        <w:t xml:space="preserve"> </w:t>
      </w:r>
      <w:r w:rsidRPr="0050765D">
        <w:t>was overjoyed</w:t>
      </w:r>
      <w:r w:rsidRPr="0050765D">
        <w:rPr>
          <w:spacing w:val="1"/>
        </w:rPr>
        <w:t xml:space="preserve"> </w:t>
      </w:r>
      <w:r w:rsidRPr="0050765D">
        <w:t>to</w:t>
      </w:r>
      <w:r w:rsidRPr="0050765D">
        <w:rPr>
          <w:spacing w:val="10"/>
        </w:rPr>
        <w:t xml:space="preserve"> </w:t>
      </w:r>
      <w:r w:rsidRPr="0050765D">
        <w:t>be</w:t>
      </w:r>
      <w:r w:rsidRPr="0050765D">
        <w:rPr>
          <w:spacing w:val="9"/>
        </w:rPr>
        <w:t xml:space="preserve"> </w:t>
      </w:r>
      <w:r w:rsidRPr="0050765D">
        <w:t>in</w:t>
      </w:r>
      <w:r w:rsidRPr="0050765D">
        <w:rPr>
          <w:spacing w:val="10"/>
        </w:rPr>
        <w:t xml:space="preserve"> </w:t>
      </w:r>
      <w:r w:rsidRPr="0050765D">
        <w:t>Heaven</w:t>
      </w:r>
      <w:r w:rsidRPr="0050765D">
        <w:rPr>
          <w:spacing w:val="3"/>
        </w:rPr>
        <w:t xml:space="preserve"> </w:t>
      </w:r>
      <w:r w:rsidRPr="0050765D">
        <w:t>and</w:t>
      </w:r>
      <w:r w:rsidRPr="0050765D">
        <w:rPr>
          <w:spacing w:val="8"/>
        </w:rPr>
        <w:t xml:space="preserve"> </w:t>
      </w:r>
      <w:r w:rsidRPr="0050765D">
        <w:t>on</w:t>
      </w:r>
      <w:r w:rsidRPr="0050765D">
        <w:rPr>
          <w:spacing w:val="9"/>
        </w:rPr>
        <w:t xml:space="preserve"> </w:t>
      </w:r>
      <w:r w:rsidRPr="0050765D">
        <w:t>the</w:t>
      </w:r>
      <w:r w:rsidRPr="0050765D">
        <w:rPr>
          <w:spacing w:val="9"/>
        </w:rPr>
        <w:t xml:space="preserve"> </w:t>
      </w:r>
      <w:r w:rsidRPr="0050765D">
        <w:t>other</w:t>
      </w:r>
      <w:r w:rsidRPr="0050765D">
        <w:rPr>
          <w:spacing w:val="6"/>
        </w:rPr>
        <w:t xml:space="preserve"> </w:t>
      </w:r>
      <w:r w:rsidRPr="0050765D">
        <w:t>hand</w:t>
      </w:r>
      <w:r w:rsidRPr="0050765D">
        <w:rPr>
          <w:spacing w:val="7"/>
        </w:rPr>
        <w:t xml:space="preserve"> </w:t>
      </w:r>
      <w:r w:rsidRPr="0050765D">
        <w:t>I</w:t>
      </w:r>
      <w:r w:rsidRPr="0050765D">
        <w:rPr>
          <w:spacing w:val="11"/>
        </w:rPr>
        <w:t xml:space="preserve"> </w:t>
      </w:r>
      <w:r w:rsidRPr="0050765D">
        <w:t>felt</w:t>
      </w:r>
      <w:r w:rsidRPr="0050765D">
        <w:rPr>
          <w:spacing w:val="12"/>
        </w:rPr>
        <w:t xml:space="preserve"> </w:t>
      </w:r>
      <w:r w:rsidRPr="0050765D">
        <w:t>I</w:t>
      </w:r>
      <w:r w:rsidRPr="0050765D">
        <w:rPr>
          <w:spacing w:val="11"/>
        </w:rPr>
        <w:t xml:space="preserve"> </w:t>
      </w:r>
      <w:r w:rsidRPr="0050765D">
        <w:t>had</w:t>
      </w:r>
      <w:r w:rsidRPr="0050765D">
        <w:rPr>
          <w:spacing w:val="8"/>
        </w:rPr>
        <w:t xml:space="preserve"> </w:t>
      </w:r>
      <w:r w:rsidRPr="0050765D">
        <w:t>entered</w:t>
      </w:r>
      <w:r w:rsidRPr="0050765D">
        <w:rPr>
          <w:spacing w:val="5"/>
        </w:rPr>
        <w:t xml:space="preserve"> </w:t>
      </w:r>
      <w:r w:rsidRPr="0050765D">
        <w:t>the</w:t>
      </w:r>
      <w:r w:rsidRPr="0050765D">
        <w:rPr>
          <w:spacing w:val="9"/>
        </w:rPr>
        <w:t xml:space="preserve"> </w:t>
      </w:r>
      <w:r w:rsidRPr="0050765D">
        <w:t>garden of</w:t>
      </w:r>
      <w:r w:rsidRPr="0050765D">
        <w:rPr>
          <w:spacing w:val="11"/>
        </w:rPr>
        <w:t xml:space="preserve"> </w:t>
      </w:r>
      <w:r w:rsidRPr="0050765D">
        <w:t>God</w:t>
      </w:r>
      <w:r w:rsidRPr="0050765D">
        <w:rPr>
          <w:spacing w:val="8"/>
        </w:rPr>
        <w:t xml:space="preserve"> </w:t>
      </w:r>
      <w:r w:rsidRPr="0050765D">
        <w:t>without</w:t>
      </w:r>
      <w:r w:rsidRPr="0050765D">
        <w:rPr>
          <w:spacing w:val="4"/>
        </w:rPr>
        <w:t xml:space="preserve"> </w:t>
      </w:r>
      <w:r w:rsidRPr="0050765D">
        <w:t>per</w:t>
      </w:r>
      <w:r w:rsidRPr="0050765D">
        <w:rPr>
          <w:spacing w:val="-1"/>
        </w:rPr>
        <w:t>m</w:t>
      </w:r>
      <w:r w:rsidRPr="0050765D">
        <w:t>ission. I</w:t>
      </w:r>
      <w:r w:rsidRPr="0050765D">
        <w:rPr>
          <w:spacing w:val="12"/>
        </w:rPr>
        <w:t xml:space="preserve"> </w:t>
      </w:r>
      <w:r w:rsidRPr="0050765D">
        <w:t>could</w:t>
      </w:r>
      <w:r w:rsidRPr="0050765D">
        <w:rPr>
          <w:spacing w:val="7"/>
        </w:rPr>
        <w:t xml:space="preserve"> </w:t>
      </w:r>
      <w:r w:rsidRPr="0050765D">
        <w:t>not</w:t>
      </w:r>
      <w:r w:rsidRPr="0050765D">
        <w:rPr>
          <w:spacing w:val="9"/>
        </w:rPr>
        <w:t xml:space="preserve"> </w:t>
      </w:r>
      <w:r w:rsidRPr="0050765D">
        <w:rPr>
          <w:spacing w:val="-2"/>
        </w:rPr>
        <w:t>m</w:t>
      </w:r>
      <w:r w:rsidRPr="0050765D">
        <w:t>ove</w:t>
      </w:r>
      <w:r w:rsidRPr="0050765D">
        <w:rPr>
          <w:spacing w:val="8"/>
        </w:rPr>
        <w:t xml:space="preserve"> </w:t>
      </w:r>
      <w:r w:rsidRPr="0050765D">
        <w:rPr>
          <w:spacing w:val="-2"/>
        </w:rPr>
        <w:t>m</w:t>
      </w:r>
      <w:r w:rsidRPr="0050765D">
        <w:t>y</w:t>
      </w:r>
      <w:r w:rsidRPr="0050765D">
        <w:rPr>
          <w:spacing w:val="10"/>
        </w:rPr>
        <w:t xml:space="preserve"> </w:t>
      </w:r>
      <w:r w:rsidRPr="0050765D">
        <w:t>feet</w:t>
      </w:r>
      <w:r w:rsidRPr="0050765D">
        <w:rPr>
          <w:spacing w:val="14"/>
        </w:rPr>
        <w:t xml:space="preserve"> </w:t>
      </w:r>
      <w:r w:rsidRPr="0050765D">
        <w:t>to</w:t>
      </w:r>
      <w:r w:rsidRPr="0050765D">
        <w:rPr>
          <w:spacing w:val="12"/>
        </w:rPr>
        <w:t xml:space="preserve"> </w:t>
      </w:r>
      <w:r w:rsidRPr="0050765D">
        <w:t>go</w:t>
      </w:r>
      <w:r w:rsidRPr="0050765D">
        <w:rPr>
          <w:spacing w:val="11"/>
        </w:rPr>
        <w:t xml:space="preserve"> </w:t>
      </w:r>
      <w:r w:rsidRPr="0050765D">
        <w:t>any</w:t>
      </w:r>
      <w:r w:rsidRPr="0050765D">
        <w:rPr>
          <w:spacing w:val="10"/>
        </w:rPr>
        <w:t xml:space="preserve"> </w:t>
      </w:r>
      <w:r w:rsidRPr="0050765D">
        <w:t>farther.</w:t>
      </w:r>
      <w:r w:rsidRPr="0050765D">
        <w:rPr>
          <w:spacing w:val="6"/>
        </w:rPr>
        <w:t xml:space="preserve"> </w:t>
      </w:r>
      <w:r w:rsidRPr="0050765D">
        <w:t>I</w:t>
      </w:r>
      <w:r w:rsidRPr="0050765D">
        <w:rPr>
          <w:spacing w:val="13"/>
        </w:rPr>
        <w:t xml:space="preserve"> </w:t>
      </w:r>
      <w:r w:rsidRPr="0050765D">
        <w:t>stood there,</w:t>
      </w:r>
      <w:r w:rsidRPr="0050765D">
        <w:rPr>
          <w:spacing w:val="-3"/>
        </w:rPr>
        <w:t xml:space="preserve"> </w:t>
      </w:r>
      <w:r w:rsidRPr="0050765D">
        <w:t>not</w:t>
      </w:r>
      <w:r w:rsidRPr="0050765D">
        <w:rPr>
          <w:spacing w:val="-1"/>
        </w:rPr>
        <w:t xml:space="preserve"> </w:t>
      </w:r>
      <w:r w:rsidRPr="0050765D">
        <w:t>knowing</w:t>
      </w:r>
      <w:r w:rsidRPr="0050765D">
        <w:rPr>
          <w:spacing w:val="-7"/>
        </w:rPr>
        <w:t xml:space="preserve"> </w:t>
      </w:r>
      <w:r w:rsidRPr="0050765D">
        <w:t>what</w:t>
      </w:r>
      <w:r w:rsidRPr="0050765D">
        <w:rPr>
          <w:spacing w:val="-2"/>
        </w:rPr>
        <w:t xml:space="preserve"> </w:t>
      </w:r>
      <w:r w:rsidRPr="0050765D">
        <w:t>to</w:t>
      </w:r>
      <w:r w:rsidRPr="0050765D">
        <w:rPr>
          <w:spacing w:val="2"/>
        </w:rPr>
        <w:t xml:space="preserve"> </w:t>
      </w:r>
      <w:r w:rsidRPr="0050765D">
        <w:t>do,</w:t>
      </w:r>
      <w:r w:rsidRPr="0050765D">
        <w:rPr>
          <w:spacing w:val="-1"/>
        </w:rPr>
        <w:t xml:space="preserve"> </w:t>
      </w:r>
      <w:r w:rsidRPr="0050765D">
        <w:t>from</w:t>
      </w:r>
      <w:r w:rsidRPr="0050765D">
        <w:rPr>
          <w:spacing w:val="-3"/>
        </w:rPr>
        <w:t xml:space="preserve"> </w:t>
      </w:r>
      <w:r w:rsidRPr="0050765D">
        <w:t>afar</w:t>
      </w:r>
      <w:r w:rsidRPr="0050765D">
        <w:rPr>
          <w:spacing w:val="-1"/>
        </w:rPr>
        <w:t xml:space="preserve"> </w:t>
      </w:r>
      <w:r w:rsidRPr="0050765D">
        <w:t>I</w:t>
      </w:r>
      <w:r w:rsidRPr="0050765D">
        <w:rPr>
          <w:spacing w:val="2"/>
        </w:rPr>
        <w:t xml:space="preserve"> </w:t>
      </w:r>
      <w:r w:rsidRPr="0050765D">
        <w:t>greeted</w:t>
      </w:r>
      <w:r w:rsidRPr="0050765D">
        <w:rPr>
          <w:spacing w:val="-5"/>
        </w:rPr>
        <w:t xml:space="preserve"> </w:t>
      </w:r>
      <w:r w:rsidRPr="0050765D">
        <w:t>the me</w:t>
      </w:r>
      <w:r w:rsidRPr="0050765D">
        <w:rPr>
          <w:spacing w:val="-1"/>
        </w:rPr>
        <w:t>m</w:t>
      </w:r>
      <w:r w:rsidRPr="0050765D">
        <w:rPr>
          <w:spacing w:val="2"/>
        </w:rPr>
        <w:t>b</w:t>
      </w:r>
      <w:r w:rsidRPr="0050765D">
        <w:t>ers</w:t>
      </w:r>
      <w:r w:rsidRPr="0050765D">
        <w:rPr>
          <w:spacing w:val="-7"/>
        </w:rPr>
        <w:t xml:space="preserve"> </w:t>
      </w:r>
      <w:r w:rsidRPr="0050765D">
        <w:t>of</w:t>
      </w:r>
      <w:r w:rsidRPr="0050765D">
        <w:rPr>
          <w:spacing w:val="1"/>
        </w:rPr>
        <w:t xml:space="preserve"> </w:t>
      </w:r>
      <w:r w:rsidRPr="0050765D">
        <w:t xml:space="preserve">the </w:t>
      </w:r>
      <w:r w:rsidRPr="0050765D">
        <w:rPr>
          <w:spacing w:val="-2"/>
        </w:rPr>
        <w:t>U</w:t>
      </w:r>
      <w:r w:rsidRPr="0050765D">
        <w:t>niversal House</w:t>
      </w:r>
      <w:r w:rsidRPr="0050765D">
        <w:rPr>
          <w:spacing w:val="4"/>
        </w:rPr>
        <w:t xml:space="preserve"> </w:t>
      </w:r>
      <w:r w:rsidRPr="0050765D">
        <w:t>of</w:t>
      </w:r>
      <w:r w:rsidRPr="0050765D">
        <w:rPr>
          <w:spacing w:val="9"/>
        </w:rPr>
        <w:t xml:space="preserve"> </w:t>
      </w:r>
      <w:r w:rsidRPr="0050765D">
        <w:t>Justice.</w:t>
      </w:r>
      <w:r w:rsidRPr="0050765D">
        <w:rPr>
          <w:spacing w:val="3"/>
        </w:rPr>
        <w:t xml:space="preserve"> </w:t>
      </w:r>
      <w:r w:rsidRPr="0050765D">
        <w:rPr>
          <w:spacing w:val="1"/>
        </w:rPr>
        <w:t>Mr</w:t>
      </w:r>
      <w:r w:rsidRPr="0050765D">
        <w:rPr>
          <w:spacing w:val="7"/>
        </w:rPr>
        <w:t xml:space="preserve"> </w:t>
      </w:r>
      <w:r w:rsidRPr="0050765D">
        <w:t>Fatheazam came</w:t>
      </w:r>
      <w:r w:rsidRPr="0050765D">
        <w:rPr>
          <w:spacing w:val="11"/>
        </w:rPr>
        <w:t xml:space="preserve"> </w:t>
      </w:r>
      <w:r w:rsidRPr="0050765D">
        <w:t>t</w:t>
      </w:r>
      <w:r w:rsidRPr="0050765D">
        <w:rPr>
          <w:spacing w:val="2"/>
        </w:rPr>
        <w:t>o</w:t>
      </w:r>
      <w:r w:rsidRPr="0050765D">
        <w:t>ward</w:t>
      </w:r>
      <w:r w:rsidRPr="0050765D">
        <w:rPr>
          <w:spacing w:val="3"/>
        </w:rPr>
        <w:t xml:space="preserve"> </w:t>
      </w:r>
      <w:r w:rsidRPr="0050765D">
        <w:t>me</w:t>
      </w:r>
      <w:r w:rsidRPr="0050765D">
        <w:rPr>
          <w:spacing w:val="9"/>
        </w:rPr>
        <w:t xml:space="preserve"> </w:t>
      </w:r>
      <w:r w:rsidRPr="0050765D">
        <w:t>and</w:t>
      </w:r>
      <w:r w:rsidRPr="0050765D">
        <w:rPr>
          <w:spacing w:val="8"/>
        </w:rPr>
        <w:t xml:space="preserve"> </w:t>
      </w:r>
      <w:r w:rsidRPr="0050765D">
        <w:t>said,</w:t>
      </w:r>
      <w:r w:rsidRPr="0050765D">
        <w:rPr>
          <w:spacing w:val="7"/>
        </w:rPr>
        <w:t xml:space="preserve"> </w:t>
      </w:r>
      <w:r w:rsidRPr="0050765D">
        <w:t>“we</w:t>
      </w:r>
      <w:r w:rsidRPr="0050765D">
        <w:rPr>
          <w:spacing w:val="8"/>
        </w:rPr>
        <w:t xml:space="preserve"> </w:t>
      </w:r>
      <w:r w:rsidRPr="0050765D">
        <w:t>would</w:t>
      </w:r>
      <w:r w:rsidRPr="0050765D">
        <w:rPr>
          <w:spacing w:val="4"/>
        </w:rPr>
        <w:t xml:space="preserve"> </w:t>
      </w:r>
      <w:r w:rsidRPr="0050765D">
        <w:t>like</w:t>
      </w:r>
      <w:r w:rsidRPr="0050765D">
        <w:rPr>
          <w:spacing w:val="12"/>
        </w:rPr>
        <w:t xml:space="preserve"> </w:t>
      </w:r>
      <w:r w:rsidRPr="0050765D">
        <w:rPr>
          <w:spacing w:val="-1"/>
        </w:rPr>
        <w:t>t</w:t>
      </w:r>
      <w:r w:rsidRPr="0050765D">
        <w:t>o congratulate</w:t>
      </w:r>
      <w:r w:rsidRPr="0050765D">
        <w:rPr>
          <w:spacing w:val="-14"/>
        </w:rPr>
        <w:t xml:space="preserve"> </w:t>
      </w:r>
      <w:r w:rsidRPr="0050765D">
        <w:t>you,</w:t>
      </w:r>
      <w:r w:rsidRPr="0050765D">
        <w:rPr>
          <w:spacing w:val="-5"/>
        </w:rPr>
        <w:t xml:space="preserve"> </w:t>
      </w:r>
      <w:r w:rsidRPr="0050765D">
        <w:t>your</w:t>
      </w:r>
      <w:r w:rsidRPr="0050765D">
        <w:rPr>
          <w:spacing w:val="-5"/>
        </w:rPr>
        <w:t xml:space="preserve"> </w:t>
      </w:r>
      <w:r w:rsidRPr="0050765D">
        <w:t>wife</w:t>
      </w:r>
      <w:r w:rsidRPr="0050765D">
        <w:rPr>
          <w:spacing w:val="-5"/>
        </w:rPr>
        <w:t xml:space="preserve"> </w:t>
      </w:r>
      <w:r w:rsidRPr="0050765D">
        <w:t>has</w:t>
      </w:r>
      <w:r w:rsidRPr="0050765D">
        <w:rPr>
          <w:spacing w:val="-4"/>
        </w:rPr>
        <w:t xml:space="preserve"> </w:t>
      </w:r>
      <w:r w:rsidRPr="0050765D">
        <w:t>been</w:t>
      </w:r>
      <w:r w:rsidRPr="0050765D">
        <w:rPr>
          <w:spacing w:val="-5"/>
        </w:rPr>
        <w:t xml:space="preserve"> </w:t>
      </w:r>
      <w:r w:rsidRPr="0050765D">
        <w:t>a</w:t>
      </w:r>
      <w:r w:rsidRPr="0050765D">
        <w:rPr>
          <w:spacing w:val="3"/>
        </w:rPr>
        <w:t>p</w:t>
      </w:r>
      <w:r w:rsidRPr="0050765D">
        <w:t>pointed</w:t>
      </w:r>
      <w:r w:rsidRPr="0050765D">
        <w:rPr>
          <w:spacing w:val="-11"/>
        </w:rPr>
        <w:t xml:space="preserve"> </w:t>
      </w:r>
      <w:r w:rsidRPr="0050765D">
        <w:t>as</w:t>
      </w:r>
      <w:r w:rsidRPr="0050765D">
        <w:rPr>
          <w:spacing w:val="-2"/>
        </w:rPr>
        <w:t xml:space="preserve"> </w:t>
      </w:r>
      <w:r w:rsidRPr="0050765D">
        <w:t>Auxiliary</w:t>
      </w:r>
      <w:r w:rsidRPr="0050765D">
        <w:rPr>
          <w:spacing w:val="-11"/>
        </w:rPr>
        <w:t xml:space="preserve"> </w:t>
      </w:r>
      <w:r w:rsidRPr="0050765D">
        <w:t>Board</w:t>
      </w:r>
      <w:r w:rsidRPr="0050765D">
        <w:rPr>
          <w:spacing w:val="-7"/>
        </w:rPr>
        <w:t xml:space="preserve"> </w:t>
      </w:r>
      <w:r w:rsidRPr="0050765D">
        <w:t>me</w:t>
      </w:r>
      <w:r w:rsidRPr="0050765D">
        <w:rPr>
          <w:spacing w:val="-1"/>
        </w:rPr>
        <w:t>m</w:t>
      </w:r>
      <w:r w:rsidRPr="0050765D">
        <w:rPr>
          <w:spacing w:val="2"/>
        </w:rPr>
        <w:t>b</w:t>
      </w:r>
      <w:r w:rsidRPr="0050765D">
        <w:t>er”</w:t>
      </w:r>
    </w:p>
    <w:p w14:paraId="4B45436C" w14:textId="77777777" w:rsidR="006E0CCA" w:rsidRPr="0050765D" w:rsidRDefault="006E5B28" w:rsidP="00615BE7"/>
    <w:p w14:paraId="2893143F" w14:textId="45C48B8A" w:rsidR="006E0CCA" w:rsidRPr="0050765D" w:rsidRDefault="00910FCA" w:rsidP="00615BE7">
      <w:r w:rsidRPr="0050765D">
        <w:t>I</w:t>
      </w:r>
      <w:r w:rsidRPr="0050765D">
        <w:rPr>
          <w:spacing w:val="10"/>
        </w:rPr>
        <w:t xml:space="preserve"> </w:t>
      </w:r>
      <w:r w:rsidRPr="0050765D">
        <w:t>was</w:t>
      </w:r>
      <w:r w:rsidRPr="0050765D">
        <w:rPr>
          <w:spacing w:val="7"/>
        </w:rPr>
        <w:t xml:space="preserve"> </w:t>
      </w:r>
      <w:r w:rsidRPr="0050765D">
        <w:t>told</w:t>
      </w:r>
      <w:r w:rsidRPr="0050765D">
        <w:rPr>
          <w:spacing w:val="7"/>
        </w:rPr>
        <w:t xml:space="preserve"> </w:t>
      </w:r>
      <w:r w:rsidRPr="0050765D">
        <w:t>that</w:t>
      </w:r>
      <w:r w:rsidRPr="0050765D">
        <w:rPr>
          <w:spacing w:val="11"/>
        </w:rPr>
        <w:t xml:space="preserve"> </w:t>
      </w:r>
      <w:r w:rsidRPr="0050765D">
        <w:t>I</w:t>
      </w:r>
      <w:r w:rsidRPr="0050765D">
        <w:rPr>
          <w:spacing w:val="10"/>
        </w:rPr>
        <w:t xml:space="preserve"> </w:t>
      </w:r>
      <w:r w:rsidRPr="0050765D">
        <w:t>was</w:t>
      </w:r>
      <w:r w:rsidRPr="0050765D">
        <w:rPr>
          <w:spacing w:val="7"/>
        </w:rPr>
        <w:t xml:space="preserve"> </w:t>
      </w:r>
      <w:r w:rsidRPr="0050765D">
        <w:t>the</w:t>
      </w:r>
      <w:r w:rsidRPr="0050765D">
        <w:rPr>
          <w:spacing w:val="7"/>
        </w:rPr>
        <w:t xml:space="preserve"> </w:t>
      </w:r>
      <w:r w:rsidRPr="0050765D">
        <w:t>guest</w:t>
      </w:r>
      <w:r w:rsidRPr="0050765D">
        <w:rPr>
          <w:spacing w:val="5"/>
        </w:rPr>
        <w:t xml:space="preserve"> </w:t>
      </w:r>
      <w:r w:rsidRPr="0050765D">
        <w:t>of</w:t>
      </w:r>
      <w:r w:rsidRPr="0050765D">
        <w:rPr>
          <w:spacing w:val="9"/>
        </w:rPr>
        <w:t xml:space="preserve"> </w:t>
      </w:r>
      <w:r w:rsidRPr="0050765D">
        <w:t>the</w:t>
      </w:r>
      <w:r w:rsidRPr="0050765D">
        <w:rPr>
          <w:spacing w:val="9"/>
        </w:rPr>
        <w:t xml:space="preserve"> </w:t>
      </w:r>
      <w:r w:rsidRPr="0050765D">
        <w:t>Universal House</w:t>
      </w:r>
      <w:r w:rsidRPr="0050765D">
        <w:rPr>
          <w:spacing w:val="4"/>
        </w:rPr>
        <w:t xml:space="preserve"> </w:t>
      </w:r>
      <w:r w:rsidRPr="0050765D">
        <w:t>of</w:t>
      </w:r>
      <w:r w:rsidRPr="0050765D">
        <w:rPr>
          <w:spacing w:val="9"/>
        </w:rPr>
        <w:t xml:space="preserve"> </w:t>
      </w:r>
      <w:r w:rsidRPr="0050765D">
        <w:t>Justice</w:t>
      </w:r>
      <w:r w:rsidRPr="0050765D">
        <w:rPr>
          <w:spacing w:val="3"/>
        </w:rPr>
        <w:t xml:space="preserve"> </w:t>
      </w:r>
      <w:r w:rsidRPr="0050765D">
        <w:t>and</w:t>
      </w:r>
      <w:r w:rsidRPr="0050765D">
        <w:rPr>
          <w:spacing w:val="7"/>
        </w:rPr>
        <w:t xml:space="preserve"> </w:t>
      </w:r>
      <w:r w:rsidRPr="0050765D">
        <w:t>I</w:t>
      </w:r>
      <w:r w:rsidRPr="0050765D">
        <w:rPr>
          <w:spacing w:val="10"/>
        </w:rPr>
        <w:t xml:space="preserve"> </w:t>
      </w:r>
      <w:r w:rsidRPr="0050765D">
        <w:t>was booked</w:t>
      </w:r>
      <w:r w:rsidRPr="0050765D">
        <w:rPr>
          <w:spacing w:val="2"/>
        </w:rPr>
        <w:t xml:space="preserve"> </w:t>
      </w:r>
      <w:r w:rsidRPr="0050765D">
        <w:t>in</w:t>
      </w:r>
      <w:r w:rsidRPr="0050765D">
        <w:rPr>
          <w:spacing w:val="-1"/>
        </w:rPr>
        <w:t>t</w:t>
      </w:r>
      <w:r w:rsidRPr="0050765D">
        <w:t>o</w:t>
      </w:r>
      <w:r w:rsidRPr="0050765D">
        <w:rPr>
          <w:spacing w:val="9"/>
        </w:rPr>
        <w:t xml:space="preserve"> </w:t>
      </w:r>
      <w:r w:rsidRPr="0050765D">
        <w:t>the</w:t>
      </w:r>
      <w:r w:rsidRPr="0050765D">
        <w:rPr>
          <w:spacing w:val="7"/>
        </w:rPr>
        <w:t xml:space="preserve"> </w:t>
      </w:r>
      <w:r w:rsidRPr="0050765D">
        <w:t>hotel</w:t>
      </w:r>
      <w:r w:rsidRPr="0050765D">
        <w:rPr>
          <w:spacing w:val="5"/>
        </w:rPr>
        <w:t xml:space="preserve"> </w:t>
      </w:r>
      <w:r w:rsidRPr="0050765D">
        <w:t>and</w:t>
      </w:r>
      <w:r w:rsidRPr="0050765D">
        <w:rPr>
          <w:spacing w:val="7"/>
        </w:rPr>
        <w:t xml:space="preserve"> </w:t>
      </w:r>
      <w:r w:rsidRPr="0050765D">
        <w:t>I</w:t>
      </w:r>
      <w:r w:rsidRPr="0050765D">
        <w:rPr>
          <w:spacing w:val="10"/>
        </w:rPr>
        <w:t xml:space="preserve"> </w:t>
      </w:r>
      <w:r w:rsidRPr="0050765D">
        <w:t>was</w:t>
      </w:r>
      <w:r w:rsidRPr="0050765D">
        <w:rPr>
          <w:spacing w:val="6"/>
        </w:rPr>
        <w:t xml:space="preserve"> </w:t>
      </w:r>
      <w:r w:rsidRPr="0050765D">
        <w:t>requested to</w:t>
      </w:r>
      <w:r w:rsidRPr="0050765D">
        <w:rPr>
          <w:spacing w:val="9"/>
        </w:rPr>
        <w:t xml:space="preserve"> </w:t>
      </w:r>
      <w:r w:rsidRPr="0050765D">
        <w:t>go</w:t>
      </w:r>
      <w:r w:rsidRPr="0050765D">
        <w:rPr>
          <w:spacing w:val="8"/>
        </w:rPr>
        <w:t xml:space="preserve"> </w:t>
      </w:r>
      <w:r w:rsidRPr="0050765D">
        <w:t>to</w:t>
      </w:r>
      <w:r w:rsidRPr="0050765D">
        <w:rPr>
          <w:spacing w:val="9"/>
        </w:rPr>
        <w:t xml:space="preserve"> </w:t>
      </w:r>
      <w:r w:rsidRPr="0050765D">
        <w:t>the</w:t>
      </w:r>
      <w:r w:rsidRPr="0050765D">
        <w:rPr>
          <w:spacing w:val="7"/>
        </w:rPr>
        <w:t xml:space="preserve"> </w:t>
      </w:r>
      <w:r w:rsidRPr="0050765D">
        <w:t>office</w:t>
      </w:r>
      <w:r w:rsidRPr="0050765D">
        <w:rPr>
          <w:spacing w:val="4"/>
        </w:rPr>
        <w:t xml:space="preserve"> </w:t>
      </w:r>
      <w:r w:rsidRPr="0050765D">
        <w:t>of</w:t>
      </w:r>
      <w:r w:rsidRPr="0050765D">
        <w:rPr>
          <w:spacing w:val="8"/>
        </w:rPr>
        <w:t xml:space="preserve"> </w:t>
      </w:r>
      <w:r w:rsidRPr="0050765D">
        <w:t>the</w:t>
      </w:r>
      <w:r w:rsidRPr="0050765D">
        <w:rPr>
          <w:spacing w:val="7"/>
        </w:rPr>
        <w:t xml:space="preserve"> </w:t>
      </w:r>
      <w:r w:rsidRPr="0050765D">
        <w:t>Universal House</w:t>
      </w:r>
      <w:r w:rsidRPr="0050765D">
        <w:rPr>
          <w:spacing w:val="7"/>
        </w:rPr>
        <w:t xml:space="preserve"> </w:t>
      </w:r>
      <w:r w:rsidRPr="0050765D">
        <w:t>of</w:t>
      </w:r>
      <w:r w:rsidRPr="0050765D">
        <w:rPr>
          <w:spacing w:val="11"/>
        </w:rPr>
        <w:t xml:space="preserve"> </w:t>
      </w:r>
      <w:r w:rsidRPr="0050765D">
        <w:t>Justice,</w:t>
      </w:r>
      <w:r w:rsidRPr="0050765D">
        <w:rPr>
          <w:spacing w:val="5"/>
        </w:rPr>
        <w:t xml:space="preserve"> </w:t>
      </w:r>
      <w:r w:rsidRPr="0050765D">
        <w:t>where</w:t>
      </w:r>
      <w:r w:rsidRPr="0050765D">
        <w:rPr>
          <w:spacing w:val="7"/>
        </w:rPr>
        <w:t xml:space="preserve"> </w:t>
      </w:r>
      <w:r w:rsidRPr="0050765D">
        <w:t>I</w:t>
      </w:r>
      <w:r w:rsidRPr="0050765D">
        <w:rPr>
          <w:spacing w:val="13"/>
        </w:rPr>
        <w:t xml:space="preserve"> </w:t>
      </w:r>
      <w:r w:rsidRPr="0050765D">
        <w:t>was</w:t>
      </w:r>
      <w:r w:rsidRPr="0050765D">
        <w:rPr>
          <w:spacing w:val="9"/>
        </w:rPr>
        <w:t xml:space="preserve"> </w:t>
      </w:r>
      <w:r w:rsidRPr="0050765D">
        <w:t>given</w:t>
      </w:r>
      <w:r w:rsidRPr="0050765D">
        <w:rPr>
          <w:spacing w:val="7"/>
        </w:rPr>
        <w:t xml:space="preserve"> </w:t>
      </w:r>
      <w:r w:rsidRPr="0050765D">
        <w:t>a</w:t>
      </w:r>
      <w:r w:rsidRPr="0050765D">
        <w:rPr>
          <w:spacing w:val="14"/>
        </w:rPr>
        <w:t xml:space="preserve"> </w:t>
      </w:r>
      <w:r w:rsidRPr="0050765D">
        <w:t>letter</w:t>
      </w:r>
      <w:r w:rsidRPr="0050765D">
        <w:rPr>
          <w:spacing w:val="14"/>
        </w:rPr>
        <w:t xml:space="preserve"> </w:t>
      </w:r>
      <w:r w:rsidRPr="0050765D">
        <w:t>of</w:t>
      </w:r>
      <w:r w:rsidRPr="0050765D">
        <w:rPr>
          <w:spacing w:val="11"/>
        </w:rPr>
        <w:t xml:space="preserve"> </w:t>
      </w:r>
      <w:r w:rsidRPr="0050765D">
        <w:t>introduction for</w:t>
      </w:r>
      <w:r w:rsidRPr="0050765D">
        <w:rPr>
          <w:spacing w:val="10"/>
        </w:rPr>
        <w:t xml:space="preserve"> </w:t>
      </w:r>
      <w:r w:rsidRPr="0050765D">
        <w:rPr>
          <w:spacing w:val="-1"/>
        </w:rPr>
        <w:t>t</w:t>
      </w:r>
      <w:r w:rsidRPr="0050765D">
        <w:t>he</w:t>
      </w:r>
      <w:r w:rsidRPr="0050765D">
        <w:rPr>
          <w:spacing w:val="12"/>
        </w:rPr>
        <w:t xml:space="preserve"> </w:t>
      </w:r>
      <w:r w:rsidRPr="0050765D">
        <w:t>NSA</w:t>
      </w:r>
      <w:r w:rsidRPr="0050765D">
        <w:rPr>
          <w:spacing w:val="8"/>
        </w:rPr>
        <w:t xml:space="preserve"> </w:t>
      </w:r>
      <w:r w:rsidRPr="0050765D">
        <w:t>of Kenya</w:t>
      </w:r>
      <w:r w:rsidRPr="0050765D">
        <w:rPr>
          <w:spacing w:val="3"/>
        </w:rPr>
        <w:t xml:space="preserve"> </w:t>
      </w:r>
      <w:r w:rsidRPr="0050765D">
        <w:t>and</w:t>
      </w:r>
      <w:r w:rsidRPr="0050765D">
        <w:rPr>
          <w:spacing w:val="6"/>
        </w:rPr>
        <w:t xml:space="preserve"> </w:t>
      </w:r>
      <w:r w:rsidRPr="0050765D">
        <w:t>another</w:t>
      </w:r>
      <w:r w:rsidRPr="0050765D">
        <w:rPr>
          <w:spacing w:val="2"/>
        </w:rPr>
        <w:t xml:space="preserve"> </w:t>
      </w:r>
      <w:r w:rsidRPr="0050765D">
        <w:t>l</w:t>
      </w:r>
      <w:r w:rsidRPr="0050765D">
        <w:rPr>
          <w:spacing w:val="-1"/>
        </w:rPr>
        <w:t>e</w:t>
      </w:r>
      <w:r w:rsidRPr="0050765D">
        <w:t>tter</w:t>
      </w:r>
      <w:r w:rsidRPr="0050765D">
        <w:rPr>
          <w:spacing w:val="10"/>
        </w:rPr>
        <w:t xml:space="preserve"> </w:t>
      </w:r>
      <w:r w:rsidRPr="0050765D">
        <w:t>for</w:t>
      </w:r>
      <w:r w:rsidRPr="0050765D">
        <w:rPr>
          <w:spacing w:val="7"/>
        </w:rPr>
        <w:t xml:space="preserve"> </w:t>
      </w:r>
      <w:r w:rsidRPr="0050765D">
        <w:t>the</w:t>
      </w:r>
      <w:r w:rsidRPr="0050765D">
        <w:rPr>
          <w:spacing w:val="7"/>
        </w:rPr>
        <w:t xml:space="preserve"> </w:t>
      </w:r>
      <w:r w:rsidRPr="0050765D">
        <w:t>British</w:t>
      </w:r>
      <w:r w:rsidRPr="0050765D">
        <w:rPr>
          <w:spacing w:val="2"/>
        </w:rPr>
        <w:t xml:space="preserve"> </w:t>
      </w:r>
      <w:r w:rsidRPr="0050765D">
        <w:t>E</w:t>
      </w:r>
      <w:r w:rsidRPr="0050765D">
        <w:rPr>
          <w:spacing w:val="-1"/>
        </w:rPr>
        <w:t>m</w:t>
      </w:r>
      <w:r w:rsidRPr="0050765D">
        <w:t>bassy in</w:t>
      </w:r>
      <w:r w:rsidRPr="0050765D">
        <w:rPr>
          <w:spacing w:val="8"/>
        </w:rPr>
        <w:t xml:space="preserve"> </w:t>
      </w:r>
      <w:r w:rsidRPr="0050765D">
        <w:t>Tel Aviv</w:t>
      </w:r>
      <w:r w:rsidRPr="0050765D">
        <w:rPr>
          <w:spacing w:val="2"/>
        </w:rPr>
        <w:t xml:space="preserve"> </w:t>
      </w:r>
      <w:r w:rsidRPr="0050765D">
        <w:t>to</w:t>
      </w:r>
      <w:r w:rsidRPr="0050765D">
        <w:rPr>
          <w:spacing w:val="8"/>
        </w:rPr>
        <w:t xml:space="preserve"> </w:t>
      </w:r>
      <w:r w:rsidRPr="0050765D">
        <w:t>get</w:t>
      </w:r>
      <w:r w:rsidRPr="0050765D">
        <w:rPr>
          <w:spacing w:val="7"/>
        </w:rPr>
        <w:t xml:space="preserve"> </w:t>
      </w:r>
      <w:r w:rsidRPr="0050765D">
        <w:t>a</w:t>
      </w:r>
      <w:r w:rsidRPr="0050765D">
        <w:rPr>
          <w:spacing w:val="10"/>
        </w:rPr>
        <w:t xml:space="preserve"> </w:t>
      </w:r>
      <w:r w:rsidRPr="0050765D">
        <w:t>visa</w:t>
      </w:r>
      <w:r w:rsidRPr="0050765D">
        <w:rPr>
          <w:spacing w:val="6"/>
        </w:rPr>
        <w:t xml:space="preserve"> </w:t>
      </w:r>
      <w:r w:rsidRPr="0050765D">
        <w:t>for Kenya.</w:t>
      </w:r>
      <w:r w:rsidRPr="0050765D">
        <w:rPr>
          <w:spacing w:val="1"/>
        </w:rPr>
        <w:t xml:space="preserve"> </w:t>
      </w:r>
      <w:r w:rsidRPr="0050765D">
        <w:t>After</w:t>
      </w:r>
      <w:r w:rsidRPr="0050765D">
        <w:rPr>
          <w:spacing w:val="3"/>
        </w:rPr>
        <w:t xml:space="preserve"> </w:t>
      </w:r>
      <w:r w:rsidRPr="0050765D">
        <w:t>our</w:t>
      </w:r>
      <w:r w:rsidRPr="0050765D">
        <w:rPr>
          <w:spacing w:val="4"/>
        </w:rPr>
        <w:t xml:space="preserve"> </w:t>
      </w:r>
      <w:r w:rsidRPr="0050765D">
        <w:t>return</w:t>
      </w:r>
      <w:r w:rsidRPr="0050765D">
        <w:rPr>
          <w:spacing w:val="3"/>
        </w:rPr>
        <w:t xml:space="preserve"> </w:t>
      </w:r>
      <w:r w:rsidRPr="0050765D">
        <w:t>I</w:t>
      </w:r>
      <w:r w:rsidRPr="0050765D">
        <w:rPr>
          <w:spacing w:val="7"/>
        </w:rPr>
        <w:t xml:space="preserve"> </w:t>
      </w:r>
      <w:r w:rsidRPr="0050765D">
        <w:t>was</w:t>
      </w:r>
      <w:r w:rsidRPr="0050765D">
        <w:rPr>
          <w:spacing w:val="4"/>
        </w:rPr>
        <w:t xml:space="preserve"> </w:t>
      </w:r>
      <w:r w:rsidRPr="0050765D">
        <w:t>told</w:t>
      </w:r>
      <w:r w:rsidRPr="0050765D">
        <w:rPr>
          <w:spacing w:val="5"/>
        </w:rPr>
        <w:t xml:space="preserve"> </w:t>
      </w:r>
      <w:r w:rsidRPr="0050765D">
        <w:t>that</w:t>
      </w:r>
      <w:r w:rsidRPr="0050765D">
        <w:rPr>
          <w:spacing w:val="7"/>
        </w:rPr>
        <w:t xml:space="preserve"> </w:t>
      </w:r>
      <w:r w:rsidRPr="0050765D">
        <w:t>usually vis</w:t>
      </w:r>
      <w:r w:rsidRPr="0050765D">
        <w:rPr>
          <w:spacing w:val="-1"/>
        </w:rPr>
        <w:t>i</w:t>
      </w:r>
      <w:r w:rsidRPr="0050765D">
        <w:t>tors can</w:t>
      </w:r>
      <w:r w:rsidRPr="0050765D">
        <w:rPr>
          <w:spacing w:val="4"/>
        </w:rPr>
        <w:t xml:space="preserve"> </w:t>
      </w:r>
      <w:r w:rsidRPr="0050765D">
        <w:t>stay</w:t>
      </w:r>
      <w:r w:rsidRPr="0050765D">
        <w:rPr>
          <w:spacing w:val="4"/>
        </w:rPr>
        <w:t xml:space="preserve"> </w:t>
      </w:r>
      <w:r w:rsidRPr="0050765D">
        <w:t>for</w:t>
      </w:r>
      <w:r w:rsidRPr="0050765D">
        <w:rPr>
          <w:spacing w:val="5"/>
        </w:rPr>
        <w:t xml:space="preserve"> </w:t>
      </w:r>
      <w:r w:rsidRPr="0050765D">
        <w:t>on</w:t>
      </w:r>
      <w:r w:rsidRPr="0050765D">
        <w:rPr>
          <w:spacing w:val="-1"/>
        </w:rPr>
        <w:t>l</w:t>
      </w:r>
      <w:r w:rsidRPr="0050765D">
        <w:t>y</w:t>
      </w:r>
      <w:r w:rsidRPr="0050765D">
        <w:rPr>
          <w:spacing w:val="3"/>
        </w:rPr>
        <w:t xml:space="preserve"> </w:t>
      </w:r>
      <w:r w:rsidRPr="0050765D">
        <w:t>three days</w:t>
      </w:r>
      <w:r w:rsidRPr="0050765D">
        <w:rPr>
          <w:spacing w:val="9"/>
        </w:rPr>
        <w:t xml:space="preserve"> </w:t>
      </w:r>
      <w:r w:rsidRPr="0050765D">
        <w:t>but</w:t>
      </w:r>
      <w:r w:rsidRPr="0050765D">
        <w:rPr>
          <w:spacing w:val="10"/>
        </w:rPr>
        <w:t xml:space="preserve"> </w:t>
      </w:r>
      <w:r w:rsidRPr="0050765D">
        <w:t>I</w:t>
      </w:r>
      <w:r w:rsidRPr="0050765D">
        <w:rPr>
          <w:spacing w:val="13"/>
        </w:rPr>
        <w:t xml:space="preserve"> </w:t>
      </w:r>
      <w:r w:rsidRPr="0050765D">
        <w:t>could</w:t>
      </w:r>
      <w:r w:rsidRPr="0050765D">
        <w:rPr>
          <w:spacing w:val="8"/>
        </w:rPr>
        <w:t xml:space="preserve"> </w:t>
      </w:r>
      <w:r w:rsidRPr="0050765D">
        <w:t>stay</w:t>
      </w:r>
      <w:r w:rsidRPr="0050765D">
        <w:rPr>
          <w:spacing w:val="9"/>
        </w:rPr>
        <w:t xml:space="preserve"> </w:t>
      </w:r>
      <w:r w:rsidRPr="0050765D">
        <w:t>longer</w:t>
      </w:r>
      <w:r w:rsidRPr="0050765D">
        <w:rPr>
          <w:spacing w:val="8"/>
        </w:rPr>
        <w:t xml:space="preserve"> </w:t>
      </w:r>
      <w:r w:rsidRPr="0050765D">
        <w:t>if</w:t>
      </w:r>
      <w:r w:rsidRPr="0050765D">
        <w:rPr>
          <w:spacing w:val="12"/>
        </w:rPr>
        <w:t xml:space="preserve"> </w:t>
      </w:r>
      <w:r w:rsidRPr="0050765D">
        <w:t>I</w:t>
      </w:r>
      <w:r w:rsidRPr="0050765D">
        <w:rPr>
          <w:spacing w:val="13"/>
        </w:rPr>
        <w:t xml:space="preserve"> </w:t>
      </w:r>
      <w:r w:rsidRPr="0050765D">
        <w:t>wanted.</w:t>
      </w:r>
      <w:r w:rsidRPr="0050765D">
        <w:rPr>
          <w:spacing w:val="5"/>
        </w:rPr>
        <w:t xml:space="preserve"> </w:t>
      </w:r>
      <w:r w:rsidRPr="0050765D">
        <w:t>Also</w:t>
      </w:r>
      <w:r w:rsidRPr="0050765D">
        <w:rPr>
          <w:spacing w:val="9"/>
        </w:rPr>
        <w:t xml:space="preserve"> </w:t>
      </w:r>
      <w:r w:rsidRPr="0050765D">
        <w:t>I</w:t>
      </w:r>
      <w:r w:rsidRPr="0050765D">
        <w:rPr>
          <w:spacing w:val="13"/>
        </w:rPr>
        <w:t xml:space="preserve"> </w:t>
      </w:r>
      <w:r w:rsidRPr="0050765D">
        <w:t>was</w:t>
      </w:r>
      <w:r w:rsidRPr="0050765D">
        <w:rPr>
          <w:spacing w:val="10"/>
        </w:rPr>
        <w:t xml:space="preserve"> </w:t>
      </w:r>
      <w:r w:rsidRPr="0050765D">
        <w:t>given</w:t>
      </w:r>
      <w:r w:rsidRPr="0050765D">
        <w:rPr>
          <w:spacing w:val="8"/>
        </w:rPr>
        <w:t xml:space="preserve"> </w:t>
      </w:r>
      <w:r w:rsidRPr="0050765D">
        <w:t>an</w:t>
      </w:r>
      <w:r w:rsidRPr="0050765D">
        <w:rPr>
          <w:spacing w:val="11"/>
        </w:rPr>
        <w:t xml:space="preserve"> </w:t>
      </w:r>
      <w:r w:rsidRPr="0050765D">
        <w:t>envelope</w:t>
      </w:r>
      <w:r w:rsidRPr="0050765D">
        <w:rPr>
          <w:spacing w:val="4"/>
        </w:rPr>
        <w:t xml:space="preserve"> </w:t>
      </w:r>
      <w:r w:rsidRPr="0050765D">
        <w:t>and</w:t>
      </w:r>
      <w:r w:rsidRPr="0050765D">
        <w:rPr>
          <w:spacing w:val="10"/>
        </w:rPr>
        <w:t xml:space="preserve"> </w:t>
      </w:r>
      <w:r w:rsidRPr="0050765D">
        <w:rPr>
          <w:spacing w:val="-1"/>
        </w:rPr>
        <w:t>t</w:t>
      </w:r>
      <w:r w:rsidRPr="0050765D">
        <w:t>old it</w:t>
      </w:r>
      <w:r w:rsidRPr="0050765D">
        <w:rPr>
          <w:spacing w:val="11"/>
        </w:rPr>
        <w:t xml:space="preserve"> </w:t>
      </w:r>
      <w:r w:rsidRPr="0050765D">
        <w:t>is</w:t>
      </w:r>
      <w:r w:rsidRPr="0050765D">
        <w:rPr>
          <w:spacing w:val="11"/>
        </w:rPr>
        <w:t xml:space="preserve"> </w:t>
      </w:r>
      <w:r w:rsidRPr="0050765D">
        <w:t>the</w:t>
      </w:r>
      <w:r w:rsidRPr="0050765D">
        <w:rPr>
          <w:spacing w:val="7"/>
        </w:rPr>
        <w:t xml:space="preserve"> </w:t>
      </w:r>
      <w:r w:rsidRPr="0050765D">
        <w:t>decision</w:t>
      </w:r>
      <w:r w:rsidRPr="0050765D">
        <w:rPr>
          <w:spacing w:val="2"/>
        </w:rPr>
        <w:t xml:space="preserve"> </w:t>
      </w:r>
      <w:r w:rsidRPr="0050765D">
        <w:t>of</w:t>
      </w:r>
      <w:r w:rsidRPr="0050765D">
        <w:rPr>
          <w:spacing w:val="9"/>
        </w:rPr>
        <w:t xml:space="preserve"> </w:t>
      </w:r>
      <w:r w:rsidRPr="0050765D">
        <w:t>the</w:t>
      </w:r>
      <w:r w:rsidRPr="0050765D">
        <w:rPr>
          <w:spacing w:val="7"/>
        </w:rPr>
        <w:t xml:space="preserve"> </w:t>
      </w:r>
      <w:r w:rsidRPr="0050765D">
        <w:t>Universal House</w:t>
      </w:r>
      <w:r w:rsidRPr="0050765D">
        <w:rPr>
          <w:spacing w:val="6"/>
        </w:rPr>
        <w:t xml:space="preserve"> </w:t>
      </w:r>
      <w:r w:rsidRPr="0050765D">
        <w:t>of</w:t>
      </w:r>
      <w:r w:rsidRPr="0050765D">
        <w:rPr>
          <w:spacing w:val="10"/>
        </w:rPr>
        <w:t xml:space="preserve"> </w:t>
      </w:r>
      <w:r w:rsidRPr="0050765D">
        <w:t>Justice</w:t>
      </w:r>
      <w:r w:rsidRPr="0050765D">
        <w:rPr>
          <w:spacing w:val="4"/>
        </w:rPr>
        <w:t xml:space="preserve"> </w:t>
      </w:r>
      <w:r w:rsidRPr="0050765D">
        <w:t>to</w:t>
      </w:r>
      <w:r w:rsidRPr="0050765D">
        <w:rPr>
          <w:spacing w:val="10"/>
        </w:rPr>
        <w:t xml:space="preserve"> </w:t>
      </w:r>
      <w:r w:rsidRPr="0050765D">
        <w:t>provide</w:t>
      </w:r>
      <w:r w:rsidRPr="0050765D">
        <w:rPr>
          <w:spacing w:val="1"/>
        </w:rPr>
        <w:t xml:space="preserve"> </w:t>
      </w:r>
      <w:r w:rsidRPr="0050765D">
        <w:t>some</w:t>
      </w:r>
      <w:r w:rsidRPr="0050765D">
        <w:rPr>
          <w:spacing w:val="6"/>
        </w:rPr>
        <w:t xml:space="preserve"> </w:t>
      </w:r>
      <w:r w:rsidRPr="0050765D">
        <w:rPr>
          <w:spacing w:val="-2"/>
        </w:rPr>
        <w:t>m</w:t>
      </w:r>
      <w:r w:rsidRPr="0050765D">
        <w:rPr>
          <w:spacing w:val="2"/>
        </w:rPr>
        <w:t>o</w:t>
      </w:r>
      <w:r w:rsidRPr="0050765D">
        <w:t>ney</w:t>
      </w:r>
      <w:r w:rsidRPr="0050765D">
        <w:rPr>
          <w:spacing w:val="4"/>
        </w:rPr>
        <w:t xml:space="preserve"> </w:t>
      </w:r>
      <w:r w:rsidRPr="0050765D">
        <w:t>for expenses</w:t>
      </w:r>
      <w:r w:rsidRPr="0050765D">
        <w:rPr>
          <w:spacing w:val="4"/>
        </w:rPr>
        <w:t xml:space="preserve"> </w:t>
      </w:r>
      <w:r w:rsidRPr="0050765D">
        <w:t>during</w:t>
      </w:r>
      <w:r w:rsidRPr="0050765D">
        <w:rPr>
          <w:spacing w:val="7"/>
        </w:rPr>
        <w:t xml:space="preserve"> </w:t>
      </w:r>
      <w:r w:rsidRPr="0050765D">
        <w:rPr>
          <w:spacing w:val="-1"/>
        </w:rPr>
        <w:t>m</w:t>
      </w:r>
      <w:r w:rsidRPr="0050765D">
        <w:t>y</w:t>
      </w:r>
      <w:r w:rsidRPr="0050765D">
        <w:rPr>
          <w:spacing w:val="11"/>
        </w:rPr>
        <w:t xml:space="preserve"> </w:t>
      </w:r>
      <w:r w:rsidRPr="0050765D">
        <w:t>travel</w:t>
      </w:r>
      <w:r w:rsidRPr="0050765D">
        <w:rPr>
          <w:spacing w:val="14"/>
        </w:rPr>
        <w:t xml:space="preserve"> </w:t>
      </w:r>
      <w:r w:rsidRPr="0050765D">
        <w:t>teaching</w:t>
      </w:r>
      <w:r w:rsidRPr="0050765D">
        <w:rPr>
          <w:spacing w:val="5"/>
        </w:rPr>
        <w:t xml:space="preserve"> </w:t>
      </w:r>
      <w:r w:rsidRPr="0050765D">
        <w:t>in</w:t>
      </w:r>
      <w:r w:rsidRPr="0050765D">
        <w:rPr>
          <w:spacing w:val="11"/>
        </w:rPr>
        <w:t xml:space="preserve"> </w:t>
      </w:r>
      <w:r w:rsidRPr="0050765D">
        <w:t>Kenya. I</w:t>
      </w:r>
      <w:r w:rsidRPr="0050765D">
        <w:rPr>
          <w:spacing w:val="13"/>
        </w:rPr>
        <w:t xml:space="preserve"> </w:t>
      </w:r>
      <w:r w:rsidRPr="0050765D">
        <w:t>spend</w:t>
      </w:r>
      <w:r w:rsidRPr="0050765D">
        <w:rPr>
          <w:spacing w:val="7"/>
        </w:rPr>
        <w:t xml:space="preserve"> </w:t>
      </w:r>
      <w:r w:rsidRPr="0050765D">
        <w:t>three</w:t>
      </w:r>
      <w:r w:rsidRPr="0050765D">
        <w:rPr>
          <w:spacing w:val="8"/>
        </w:rPr>
        <w:t xml:space="preserve"> </w:t>
      </w:r>
      <w:r w:rsidRPr="0050765D">
        <w:t>unforgettable</w:t>
      </w:r>
      <w:r w:rsidRPr="0050765D">
        <w:rPr>
          <w:spacing w:val="-1"/>
        </w:rPr>
        <w:t xml:space="preserve"> </w:t>
      </w:r>
      <w:r w:rsidRPr="0050765D">
        <w:t>days and</w:t>
      </w:r>
      <w:r w:rsidRPr="0050765D">
        <w:rPr>
          <w:spacing w:val="50"/>
        </w:rPr>
        <w:t xml:space="preserve"> </w:t>
      </w:r>
      <w:r w:rsidRPr="0050765D">
        <w:t>nigh</w:t>
      </w:r>
      <w:r w:rsidRPr="0050765D">
        <w:rPr>
          <w:spacing w:val="-1"/>
        </w:rPr>
        <w:t>t</w:t>
      </w:r>
      <w:r w:rsidRPr="0050765D">
        <w:t>s</w:t>
      </w:r>
      <w:r w:rsidRPr="0050765D">
        <w:rPr>
          <w:spacing w:val="47"/>
        </w:rPr>
        <w:t xml:space="preserve"> </w:t>
      </w:r>
      <w:r w:rsidRPr="0050765D">
        <w:t>in</w:t>
      </w:r>
      <w:r w:rsidRPr="0050765D">
        <w:rPr>
          <w:spacing w:val="52"/>
        </w:rPr>
        <w:t xml:space="preserve"> </w:t>
      </w:r>
      <w:r w:rsidRPr="0050765D">
        <w:t>prayers</w:t>
      </w:r>
      <w:r w:rsidRPr="0050765D">
        <w:rPr>
          <w:spacing w:val="46"/>
        </w:rPr>
        <w:t xml:space="preserve"> </w:t>
      </w:r>
      <w:r w:rsidRPr="0050765D">
        <w:t>and</w:t>
      </w:r>
      <w:r w:rsidRPr="0050765D">
        <w:rPr>
          <w:spacing w:val="50"/>
        </w:rPr>
        <w:t xml:space="preserve"> </w:t>
      </w:r>
      <w:r w:rsidRPr="0050765D">
        <w:t>meditation</w:t>
      </w:r>
      <w:r w:rsidRPr="0050765D">
        <w:rPr>
          <w:spacing w:val="42"/>
        </w:rPr>
        <w:t xml:space="preserve"> </w:t>
      </w:r>
      <w:r w:rsidRPr="0050765D">
        <w:rPr>
          <w:spacing w:val="-1"/>
        </w:rPr>
        <w:t>i</w:t>
      </w:r>
      <w:r w:rsidRPr="0050765D">
        <w:t>n</w:t>
      </w:r>
      <w:r w:rsidRPr="0050765D">
        <w:rPr>
          <w:spacing w:val="51"/>
        </w:rPr>
        <w:t xml:space="preserve"> </w:t>
      </w:r>
      <w:r w:rsidRPr="0050765D">
        <w:t>the</w:t>
      </w:r>
      <w:r w:rsidRPr="0050765D">
        <w:rPr>
          <w:spacing w:val="51"/>
        </w:rPr>
        <w:t xml:space="preserve"> </w:t>
      </w:r>
      <w:r w:rsidRPr="0050765D">
        <w:t>Ba</w:t>
      </w:r>
      <w:r w:rsidRPr="0050765D">
        <w:rPr>
          <w:spacing w:val="2"/>
        </w:rPr>
        <w:t>h</w:t>
      </w:r>
      <w:r w:rsidRPr="0050765D">
        <w:t>á’í</w:t>
      </w:r>
      <w:r w:rsidRPr="0050765D">
        <w:rPr>
          <w:spacing w:val="49"/>
        </w:rPr>
        <w:t xml:space="preserve"> </w:t>
      </w:r>
      <w:r w:rsidRPr="0050765D">
        <w:t>Holy</w:t>
      </w:r>
      <w:r w:rsidRPr="0050765D">
        <w:rPr>
          <w:spacing w:val="48"/>
        </w:rPr>
        <w:t xml:space="preserve"> </w:t>
      </w:r>
      <w:r w:rsidRPr="0050765D">
        <w:t>places</w:t>
      </w:r>
      <w:r w:rsidRPr="0050765D">
        <w:rPr>
          <w:spacing w:val="47"/>
        </w:rPr>
        <w:t xml:space="preserve"> </w:t>
      </w:r>
      <w:r w:rsidRPr="0050765D">
        <w:t>in</w:t>
      </w:r>
      <w:r w:rsidRPr="0050765D">
        <w:rPr>
          <w:spacing w:val="52"/>
        </w:rPr>
        <w:t xml:space="preserve"> </w:t>
      </w:r>
      <w:r w:rsidRPr="0050765D">
        <w:t>the</w:t>
      </w:r>
      <w:r w:rsidRPr="0050765D">
        <w:rPr>
          <w:spacing w:val="51"/>
        </w:rPr>
        <w:t xml:space="preserve"> </w:t>
      </w:r>
      <w:r w:rsidRPr="0050765D">
        <w:t>Holy Land.</w:t>
      </w:r>
    </w:p>
    <w:p w14:paraId="1D0C57CC" w14:textId="77777777" w:rsidR="006E0CCA" w:rsidRPr="0050765D" w:rsidRDefault="006E5B28" w:rsidP="00615BE7"/>
    <w:p w14:paraId="7D90FCE8" w14:textId="1D8623DC" w:rsidR="006E0CCA" w:rsidRPr="0050765D" w:rsidRDefault="00910FCA" w:rsidP="00615BE7">
      <w:r w:rsidRPr="0050765D">
        <w:t>Upon</w:t>
      </w:r>
      <w:r w:rsidRPr="0050765D">
        <w:rPr>
          <w:spacing w:val="5"/>
        </w:rPr>
        <w:t xml:space="preserve"> </w:t>
      </w:r>
      <w:r w:rsidRPr="0050765D">
        <w:rPr>
          <w:spacing w:val="-1"/>
        </w:rPr>
        <w:t>m</w:t>
      </w:r>
      <w:r w:rsidRPr="0050765D">
        <w:t>y</w:t>
      </w:r>
      <w:r w:rsidRPr="0050765D">
        <w:rPr>
          <w:spacing w:val="10"/>
        </w:rPr>
        <w:t xml:space="preserve"> </w:t>
      </w:r>
      <w:r w:rsidRPr="0050765D">
        <w:t>arrival</w:t>
      </w:r>
      <w:r w:rsidRPr="0050765D">
        <w:rPr>
          <w:spacing w:val="4"/>
        </w:rPr>
        <w:t xml:space="preserve"> </w:t>
      </w:r>
      <w:r w:rsidRPr="0050765D">
        <w:t>in</w:t>
      </w:r>
      <w:r w:rsidRPr="0050765D">
        <w:rPr>
          <w:spacing w:val="9"/>
        </w:rPr>
        <w:t xml:space="preserve"> </w:t>
      </w:r>
      <w:r w:rsidRPr="0050765D">
        <w:t>Nairobi</w:t>
      </w:r>
      <w:r w:rsidRPr="0050765D">
        <w:rPr>
          <w:spacing w:val="3"/>
        </w:rPr>
        <w:t xml:space="preserve"> </w:t>
      </w:r>
      <w:r w:rsidRPr="0050765D">
        <w:t>the</w:t>
      </w:r>
      <w:r w:rsidRPr="0050765D">
        <w:rPr>
          <w:spacing w:val="8"/>
        </w:rPr>
        <w:t xml:space="preserve"> </w:t>
      </w:r>
      <w:r w:rsidRPr="0050765D">
        <w:t>National</w:t>
      </w:r>
      <w:r w:rsidRPr="0050765D">
        <w:rPr>
          <w:spacing w:val="2"/>
        </w:rPr>
        <w:t xml:space="preserve"> </w:t>
      </w:r>
      <w:r w:rsidRPr="0050765D">
        <w:t>Spiritual</w:t>
      </w:r>
      <w:r w:rsidRPr="0050765D">
        <w:rPr>
          <w:spacing w:val="2"/>
        </w:rPr>
        <w:t xml:space="preserve"> </w:t>
      </w:r>
      <w:r w:rsidRPr="0050765D">
        <w:t>Asse</w:t>
      </w:r>
      <w:r w:rsidRPr="0050765D">
        <w:rPr>
          <w:spacing w:val="-1"/>
        </w:rPr>
        <w:t>m</w:t>
      </w:r>
      <w:r w:rsidRPr="0050765D">
        <w:rPr>
          <w:spacing w:val="1"/>
        </w:rPr>
        <w:t>b</w:t>
      </w:r>
      <w:r w:rsidRPr="0050765D">
        <w:t>ly of</w:t>
      </w:r>
      <w:r w:rsidRPr="0050765D">
        <w:rPr>
          <w:spacing w:val="9"/>
        </w:rPr>
        <w:t xml:space="preserve"> </w:t>
      </w:r>
      <w:r w:rsidRPr="0050765D">
        <w:t>the</w:t>
      </w:r>
      <w:r w:rsidRPr="0050765D">
        <w:rPr>
          <w:spacing w:val="8"/>
        </w:rPr>
        <w:t xml:space="preserve"> </w:t>
      </w:r>
      <w:r w:rsidRPr="0050765D">
        <w:t>Bahá’ís</w:t>
      </w:r>
      <w:r w:rsidRPr="0050765D">
        <w:rPr>
          <w:spacing w:val="3"/>
        </w:rPr>
        <w:t xml:space="preserve"> </w:t>
      </w:r>
      <w:r w:rsidRPr="0050765D">
        <w:t>of Kenya</w:t>
      </w:r>
      <w:r w:rsidRPr="0050765D">
        <w:rPr>
          <w:spacing w:val="4"/>
        </w:rPr>
        <w:t xml:space="preserve"> </w:t>
      </w:r>
      <w:r w:rsidRPr="0050765D">
        <w:t>arranged</w:t>
      </w:r>
      <w:r w:rsidRPr="0050765D">
        <w:rPr>
          <w:spacing w:val="1"/>
        </w:rPr>
        <w:t xml:space="preserve"> </w:t>
      </w:r>
      <w:r w:rsidRPr="0050765D">
        <w:t>for</w:t>
      </w:r>
      <w:r w:rsidRPr="0050765D">
        <w:rPr>
          <w:spacing w:val="8"/>
        </w:rPr>
        <w:t xml:space="preserve"> </w:t>
      </w:r>
      <w:r w:rsidRPr="0050765D">
        <w:t>som</w:t>
      </w:r>
      <w:r w:rsidRPr="0050765D">
        <w:rPr>
          <w:spacing w:val="-1"/>
        </w:rPr>
        <w:t>e</w:t>
      </w:r>
      <w:r w:rsidRPr="0050765D">
        <w:t>one</w:t>
      </w:r>
      <w:r w:rsidRPr="0050765D">
        <w:rPr>
          <w:spacing w:val="1"/>
        </w:rPr>
        <w:t xml:space="preserve"> </w:t>
      </w:r>
      <w:r w:rsidRPr="0050765D">
        <w:t>to</w:t>
      </w:r>
      <w:r w:rsidRPr="0050765D">
        <w:rPr>
          <w:spacing w:val="9"/>
        </w:rPr>
        <w:t xml:space="preserve"> </w:t>
      </w:r>
      <w:r w:rsidRPr="0050765D">
        <w:t>take</w:t>
      </w:r>
      <w:r w:rsidRPr="0050765D">
        <w:rPr>
          <w:spacing w:val="11"/>
        </w:rPr>
        <w:t xml:space="preserve"> </w:t>
      </w:r>
      <w:r w:rsidRPr="0050765D">
        <w:t>me</w:t>
      </w:r>
      <w:r w:rsidRPr="0050765D">
        <w:rPr>
          <w:spacing w:val="8"/>
        </w:rPr>
        <w:t xml:space="preserve"> </w:t>
      </w:r>
      <w:r w:rsidRPr="0050765D">
        <w:t>to</w:t>
      </w:r>
      <w:r w:rsidRPr="0050765D">
        <w:rPr>
          <w:spacing w:val="9"/>
        </w:rPr>
        <w:t xml:space="preserve"> </w:t>
      </w:r>
      <w:r w:rsidRPr="0050765D">
        <w:t>the</w:t>
      </w:r>
      <w:r w:rsidRPr="0050765D">
        <w:rPr>
          <w:spacing w:val="8"/>
        </w:rPr>
        <w:t xml:space="preserve"> </w:t>
      </w:r>
      <w:r w:rsidRPr="0050765D">
        <w:t>place</w:t>
      </w:r>
      <w:r w:rsidRPr="0050765D">
        <w:rPr>
          <w:spacing w:val="11"/>
        </w:rPr>
        <w:t xml:space="preserve"> </w:t>
      </w:r>
      <w:r w:rsidRPr="0050765D">
        <w:t>of</w:t>
      </w:r>
      <w:r w:rsidRPr="0050765D">
        <w:rPr>
          <w:spacing w:val="9"/>
        </w:rPr>
        <w:t xml:space="preserve"> </w:t>
      </w:r>
      <w:r w:rsidRPr="0050765D">
        <w:rPr>
          <w:spacing w:val="-1"/>
        </w:rPr>
        <w:t>m</w:t>
      </w:r>
      <w:r w:rsidRPr="0050765D">
        <w:t>y</w:t>
      </w:r>
      <w:r w:rsidRPr="0050765D">
        <w:rPr>
          <w:spacing w:val="7"/>
        </w:rPr>
        <w:t xml:space="preserve"> </w:t>
      </w:r>
      <w:r w:rsidRPr="0050765D">
        <w:rPr>
          <w:spacing w:val="2"/>
        </w:rPr>
        <w:t>d</w:t>
      </w:r>
      <w:r w:rsidRPr="0050765D">
        <w:rPr>
          <w:spacing w:val="-1"/>
        </w:rPr>
        <w:t>e</w:t>
      </w:r>
      <w:r w:rsidRPr="0050765D">
        <w:t>stination for</w:t>
      </w:r>
      <w:r w:rsidRPr="0050765D">
        <w:rPr>
          <w:spacing w:val="8"/>
        </w:rPr>
        <w:t xml:space="preserve"> </w:t>
      </w:r>
      <w:r w:rsidRPr="0050765D">
        <w:t>this trip.</w:t>
      </w:r>
      <w:r w:rsidRPr="0050765D">
        <w:rPr>
          <w:spacing w:val="54"/>
        </w:rPr>
        <w:t xml:space="preserve"> </w:t>
      </w:r>
      <w:r w:rsidRPr="0050765D">
        <w:t>It</w:t>
      </w:r>
      <w:r w:rsidRPr="0050765D">
        <w:rPr>
          <w:spacing w:val="57"/>
        </w:rPr>
        <w:t xml:space="preserve"> </w:t>
      </w:r>
      <w:r w:rsidRPr="0050765D">
        <w:t>was</w:t>
      </w:r>
      <w:r w:rsidRPr="0050765D">
        <w:rPr>
          <w:spacing w:val="54"/>
        </w:rPr>
        <w:t xml:space="preserve"> </w:t>
      </w:r>
      <w:r w:rsidRPr="0050765D">
        <w:t>early</w:t>
      </w:r>
      <w:r w:rsidRPr="0050765D">
        <w:rPr>
          <w:spacing w:val="53"/>
        </w:rPr>
        <w:t xml:space="preserve"> </w:t>
      </w:r>
      <w:r w:rsidRPr="0050765D">
        <w:t>morning</w:t>
      </w:r>
      <w:r w:rsidRPr="0050765D">
        <w:rPr>
          <w:spacing w:val="50"/>
        </w:rPr>
        <w:t xml:space="preserve"> </w:t>
      </w:r>
      <w:r w:rsidRPr="0050765D">
        <w:t>when</w:t>
      </w:r>
      <w:r w:rsidRPr="0050765D">
        <w:rPr>
          <w:spacing w:val="52"/>
        </w:rPr>
        <w:t xml:space="preserve"> </w:t>
      </w:r>
      <w:r w:rsidRPr="0050765D">
        <w:t>we</w:t>
      </w:r>
      <w:r w:rsidRPr="0050765D">
        <w:rPr>
          <w:spacing w:val="55"/>
        </w:rPr>
        <w:t xml:space="preserve"> </w:t>
      </w:r>
      <w:r w:rsidRPr="0050765D">
        <w:t>r</w:t>
      </w:r>
      <w:r w:rsidRPr="0050765D">
        <w:rPr>
          <w:spacing w:val="-2"/>
        </w:rPr>
        <w:t>e</w:t>
      </w:r>
      <w:r w:rsidRPr="0050765D">
        <w:t>ached</w:t>
      </w:r>
      <w:r w:rsidRPr="0050765D">
        <w:rPr>
          <w:spacing w:val="50"/>
        </w:rPr>
        <w:t xml:space="preserve"> </w:t>
      </w:r>
      <w:r w:rsidRPr="0050765D">
        <w:t>it.</w:t>
      </w:r>
      <w:r w:rsidRPr="0050765D">
        <w:rPr>
          <w:spacing w:val="59"/>
        </w:rPr>
        <w:t xml:space="preserve"> </w:t>
      </w:r>
      <w:r w:rsidRPr="0050765D">
        <w:t>I</w:t>
      </w:r>
      <w:r w:rsidRPr="0050765D">
        <w:rPr>
          <w:spacing w:val="58"/>
        </w:rPr>
        <w:t xml:space="preserve"> </w:t>
      </w:r>
      <w:r w:rsidRPr="0050765D">
        <w:t>could</w:t>
      </w:r>
      <w:r w:rsidRPr="0050765D">
        <w:rPr>
          <w:spacing w:val="53"/>
        </w:rPr>
        <w:t xml:space="preserve"> </w:t>
      </w:r>
      <w:r w:rsidRPr="0050765D">
        <w:t>hear</w:t>
      </w:r>
      <w:r w:rsidRPr="0050765D">
        <w:rPr>
          <w:spacing w:val="54"/>
        </w:rPr>
        <w:t xml:space="preserve"> </w:t>
      </w:r>
      <w:r w:rsidRPr="0050765D">
        <w:t>the</w:t>
      </w:r>
      <w:r w:rsidRPr="0050765D">
        <w:rPr>
          <w:spacing w:val="56"/>
        </w:rPr>
        <w:t xml:space="preserve"> </w:t>
      </w:r>
      <w:r w:rsidRPr="0050765D">
        <w:t>vo</w:t>
      </w:r>
      <w:r w:rsidRPr="0050765D">
        <w:rPr>
          <w:spacing w:val="-1"/>
        </w:rPr>
        <w:t>i</w:t>
      </w:r>
      <w:r w:rsidRPr="0050765D">
        <w:t>ce</w:t>
      </w:r>
      <w:r w:rsidRPr="0050765D">
        <w:rPr>
          <w:spacing w:val="55"/>
        </w:rPr>
        <w:t xml:space="preserve"> </w:t>
      </w:r>
      <w:r w:rsidRPr="0050765D">
        <w:t>of</w:t>
      </w:r>
      <w:r w:rsidRPr="0050765D">
        <w:rPr>
          <w:spacing w:val="57"/>
        </w:rPr>
        <w:t xml:space="preserve"> </w:t>
      </w:r>
      <w:r w:rsidRPr="0050765D">
        <w:t>a w</w:t>
      </w:r>
      <w:r w:rsidRPr="0050765D">
        <w:rPr>
          <w:spacing w:val="2"/>
        </w:rPr>
        <w:t>o</w:t>
      </w:r>
      <w:r w:rsidRPr="0050765D">
        <w:rPr>
          <w:spacing w:val="-1"/>
        </w:rPr>
        <w:t>ma</w:t>
      </w:r>
      <w:r w:rsidRPr="0050765D">
        <w:t>n</w:t>
      </w:r>
      <w:r w:rsidRPr="0050765D">
        <w:rPr>
          <w:spacing w:val="-6"/>
        </w:rPr>
        <w:t xml:space="preserve"> </w:t>
      </w:r>
      <w:r w:rsidRPr="0050765D">
        <w:t>crying</w:t>
      </w:r>
      <w:r w:rsidRPr="0050765D">
        <w:rPr>
          <w:spacing w:val="-6"/>
        </w:rPr>
        <w:t xml:space="preserve"> </w:t>
      </w:r>
      <w:r w:rsidRPr="0050765D">
        <w:t>loudly</w:t>
      </w:r>
      <w:r w:rsidRPr="0050765D">
        <w:rPr>
          <w:spacing w:val="-6"/>
        </w:rPr>
        <w:t xml:space="preserve"> </w:t>
      </w:r>
      <w:r w:rsidRPr="0050765D">
        <w:t>from</w:t>
      </w:r>
      <w:r w:rsidRPr="0050765D">
        <w:rPr>
          <w:spacing w:val="-6"/>
        </w:rPr>
        <w:t xml:space="preserve"> </w:t>
      </w:r>
      <w:r w:rsidRPr="0050765D">
        <w:t>a</w:t>
      </w:r>
      <w:r w:rsidRPr="0050765D">
        <w:rPr>
          <w:spacing w:val="1"/>
        </w:rPr>
        <w:t xml:space="preserve"> </w:t>
      </w:r>
      <w:r w:rsidRPr="0050765D">
        <w:rPr>
          <w:spacing w:val="2"/>
        </w:rPr>
        <w:t>d</w:t>
      </w:r>
      <w:r w:rsidRPr="0050765D">
        <w:t>istance in</w:t>
      </w:r>
      <w:r w:rsidRPr="0050765D">
        <w:rPr>
          <w:spacing w:val="-2"/>
        </w:rPr>
        <w:t xml:space="preserve"> </w:t>
      </w:r>
      <w:r w:rsidRPr="0050765D">
        <w:t>the</w:t>
      </w:r>
      <w:r w:rsidRPr="0050765D">
        <w:rPr>
          <w:spacing w:val="-2"/>
        </w:rPr>
        <w:t xml:space="preserve"> </w:t>
      </w:r>
      <w:r w:rsidRPr="0050765D">
        <w:t>village.</w:t>
      </w:r>
      <w:r w:rsidRPr="0050765D">
        <w:rPr>
          <w:spacing w:val="-7"/>
        </w:rPr>
        <w:t xml:space="preserve"> </w:t>
      </w:r>
      <w:r w:rsidRPr="0050765D">
        <w:t>I asked</w:t>
      </w:r>
      <w:r w:rsidRPr="0050765D">
        <w:rPr>
          <w:spacing w:val="-5"/>
        </w:rPr>
        <w:t xml:space="preserve"> </w:t>
      </w:r>
      <w:r w:rsidRPr="0050765D">
        <w:t>my</w:t>
      </w:r>
      <w:r w:rsidRPr="0050765D">
        <w:rPr>
          <w:spacing w:val="-3"/>
        </w:rPr>
        <w:t xml:space="preserve"> </w:t>
      </w:r>
      <w:r w:rsidRPr="0050765D">
        <w:t>co</w:t>
      </w:r>
      <w:r w:rsidRPr="0050765D">
        <w:rPr>
          <w:spacing w:val="-1"/>
        </w:rPr>
        <w:t>m</w:t>
      </w:r>
      <w:r w:rsidRPr="0050765D">
        <w:t>panion</w:t>
      </w:r>
      <w:r w:rsidRPr="0050765D">
        <w:rPr>
          <w:spacing w:val="-11"/>
        </w:rPr>
        <w:t xml:space="preserve"> </w:t>
      </w:r>
      <w:r w:rsidRPr="0050765D">
        <w:t>what had</w:t>
      </w:r>
      <w:r w:rsidRPr="0050765D">
        <w:rPr>
          <w:spacing w:val="7"/>
        </w:rPr>
        <w:t xml:space="preserve"> </w:t>
      </w:r>
      <w:r w:rsidRPr="0050765D">
        <w:t>happened. He</w:t>
      </w:r>
      <w:r w:rsidRPr="0050765D">
        <w:rPr>
          <w:spacing w:val="8"/>
        </w:rPr>
        <w:t xml:space="preserve"> </w:t>
      </w:r>
      <w:r w:rsidRPr="0050765D">
        <w:t>then</w:t>
      </w:r>
      <w:r w:rsidRPr="0050765D">
        <w:rPr>
          <w:spacing w:val="7"/>
        </w:rPr>
        <w:t xml:space="preserve"> </w:t>
      </w:r>
      <w:r w:rsidRPr="0050765D">
        <w:t>told</w:t>
      </w:r>
      <w:r w:rsidRPr="0050765D">
        <w:rPr>
          <w:spacing w:val="7"/>
        </w:rPr>
        <w:t xml:space="preserve"> </w:t>
      </w:r>
      <w:r w:rsidRPr="0050765D">
        <w:rPr>
          <w:spacing w:val="-1"/>
        </w:rPr>
        <w:t>m</w:t>
      </w:r>
      <w:r w:rsidRPr="0050765D">
        <w:t>e</w:t>
      </w:r>
      <w:r w:rsidRPr="0050765D">
        <w:rPr>
          <w:spacing w:val="10"/>
        </w:rPr>
        <w:t xml:space="preserve"> </w:t>
      </w:r>
      <w:r w:rsidRPr="0050765D">
        <w:t>that</w:t>
      </w:r>
      <w:r w:rsidRPr="0050765D">
        <w:rPr>
          <w:spacing w:val="11"/>
        </w:rPr>
        <w:t xml:space="preserve"> </w:t>
      </w:r>
      <w:r w:rsidRPr="0050765D">
        <w:t>the</w:t>
      </w:r>
      <w:r w:rsidRPr="0050765D">
        <w:rPr>
          <w:spacing w:val="9"/>
        </w:rPr>
        <w:t xml:space="preserve"> </w:t>
      </w:r>
      <w:r w:rsidRPr="0050765D">
        <w:t>Kiso</w:t>
      </w:r>
      <w:r w:rsidRPr="0050765D">
        <w:rPr>
          <w:spacing w:val="-2"/>
        </w:rPr>
        <w:t>m</w:t>
      </w:r>
      <w:r w:rsidRPr="0050765D">
        <w:t>o</w:t>
      </w:r>
      <w:r w:rsidRPr="0050765D">
        <w:rPr>
          <w:spacing w:val="3"/>
        </w:rPr>
        <w:t xml:space="preserve"> </w:t>
      </w:r>
      <w:r w:rsidRPr="0050765D">
        <w:t>tribe</w:t>
      </w:r>
      <w:r w:rsidRPr="0050765D">
        <w:rPr>
          <w:spacing w:val="6"/>
        </w:rPr>
        <w:t xml:space="preserve"> </w:t>
      </w:r>
      <w:r w:rsidRPr="0050765D">
        <w:t>had</w:t>
      </w:r>
      <w:r w:rsidRPr="0050765D">
        <w:rPr>
          <w:spacing w:val="7"/>
        </w:rPr>
        <w:t xml:space="preserve"> </w:t>
      </w:r>
      <w:r w:rsidRPr="0050765D">
        <w:t>just</w:t>
      </w:r>
      <w:r w:rsidRPr="0050765D">
        <w:rPr>
          <w:spacing w:val="7"/>
        </w:rPr>
        <w:t xml:space="preserve"> </w:t>
      </w:r>
      <w:r w:rsidRPr="0050765D">
        <w:t>come</w:t>
      </w:r>
      <w:r w:rsidRPr="0050765D">
        <w:rPr>
          <w:spacing w:val="5"/>
        </w:rPr>
        <w:t xml:space="preserve"> </w:t>
      </w:r>
      <w:r w:rsidRPr="0050765D">
        <w:t>and</w:t>
      </w:r>
      <w:r w:rsidRPr="0050765D">
        <w:rPr>
          <w:spacing w:val="7"/>
        </w:rPr>
        <w:t xml:space="preserve"> </w:t>
      </w:r>
      <w:r w:rsidRPr="0050765D">
        <w:t>stolen cows</w:t>
      </w:r>
      <w:r w:rsidRPr="0050765D">
        <w:rPr>
          <w:spacing w:val="38"/>
        </w:rPr>
        <w:t xml:space="preserve"> </w:t>
      </w:r>
      <w:r w:rsidRPr="0050765D">
        <w:t>from</w:t>
      </w:r>
      <w:r w:rsidRPr="0050765D">
        <w:rPr>
          <w:spacing w:val="39"/>
        </w:rPr>
        <w:t xml:space="preserve"> </w:t>
      </w:r>
      <w:r w:rsidRPr="0050765D">
        <w:lastRenderedPageBreak/>
        <w:t>the</w:t>
      </w:r>
      <w:r w:rsidRPr="0050765D">
        <w:rPr>
          <w:spacing w:val="41"/>
        </w:rPr>
        <w:t xml:space="preserve"> </w:t>
      </w:r>
      <w:r w:rsidRPr="0050765D">
        <w:t>village</w:t>
      </w:r>
      <w:r w:rsidRPr="0050765D">
        <w:rPr>
          <w:spacing w:val="45"/>
        </w:rPr>
        <w:t xml:space="preserve"> </w:t>
      </w:r>
      <w:r w:rsidRPr="0050765D">
        <w:t>and,</w:t>
      </w:r>
      <w:r w:rsidRPr="0050765D">
        <w:rPr>
          <w:spacing w:val="39"/>
        </w:rPr>
        <w:t xml:space="preserve"> </w:t>
      </w:r>
      <w:r w:rsidRPr="0050765D">
        <w:t>sadly,</w:t>
      </w:r>
      <w:r w:rsidRPr="0050765D">
        <w:rPr>
          <w:spacing w:val="37"/>
        </w:rPr>
        <w:t xml:space="preserve"> </w:t>
      </w:r>
      <w:r w:rsidRPr="0050765D">
        <w:rPr>
          <w:spacing w:val="-1"/>
        </w:rPr>
        <w:t>m</w:t>
      </w:r>
      <w:r w:rsidRPr="0050765D">
        <w:t>a</w:t>
      </w:r>
      <w:r w:rsidRPr="0050765D">
        <w:rPr>
          <w:spacing w:val="2"/>
        </w:rPr>
        <w:t>n</w:t>
      </w:r>
      <w:r w:rsidRPr="0050765D">
        <w:t>y</w:t>
      </w:r>
      <w:r w:rsidRPr="0050765D">
        <w:rPr>
          <w:spacing w:val="40"/>
        </w:rPr>
        <w:t xml:space="preserve"> </w:t>
      </w:r>
      <w:r w:rsidRPr="0050765D">
        <w:t>people</w:t>
      </w:r>
      <w:r w:rsidRPr="0050765D">
        <w:rPr>
          <w:spacing w:val="37"/>
        </w:rPr>
        <w:t xml:space="preserve"> </w:t>
      </w:r>
      <w:r w:rsidRPr="0050765D">
        <w:t>from</w:t>
      </w:r>
      <w:r w:rsidRPr="0050765D">
        <w:rPr>
          <w:spacing w:val="38"/>
        </w:rPr>
        <w:t xml:space="preserve"> </w:t>
      </w:r>
      <w:r w:rsidRPr="0050765D">
        <w:t>both</w:t>
      </w:r>
      <w:r w:rsidRPr="0050765D">
        <w:rPr>
          <w:spacing w:val="39"/>
        </w:rPr>
        <w:t xml:space="preserve"> </w:t>
      </w:r>
      <w:r w:rsidRPr="0050765D">
        <w:t>side</w:t>
      </w:r>
      <w:r w:rsidRPr="0050765D">
        <w:rPr>
          <w:spacing w:val="39"/>
        </w:rPr>
        <w:t xml:space="preserve"> </w:t>
      </w:r>
      <w:r w:rsidRPr="0050765D">
        <w:t>had</w:t>
      </w:r>
      <w:r w:rsidRPr="0050765D">
        <w:rPr>
          <w:spacing w:val="40"/>
        </w:rPr>
        <w:t xml:space="preserve"> </w:t>
      </w:r>
      <w:r w:rsidRPr="0050765D">
        <w:t>lost</w:t>
      </w:r>
      <w:r w:rsidRPr="0050765D">
        <w:rPr>
          <w:spacing w:val="40"/>
        </w:rPr>
        <w:t xml:space="preserve"> </w:t>
      </w:r>
      <w:r w:rsidRPr="0050765D">
        <w:t>their lives</w:t>
      </w:r>
      <w:r w:rsidRPr="0050765D">
        <w:rPr>
          <w:spacing w:val="-5"/>
        </w:rPr>
        <w:t xml:space="preserve"> </w:t>
      </w:r>
      <w:r w:rsidRPr="0050765D">
        <w:t>during</w:t>
      </w:r>
      <w:r w:rsidRPr="0050765D">
        <w:rPr>
          <w:spacing w:val="-7"/>
        </w:rPr>
        <w:t xml:space="preserve"> </w:t>
      </w:r>
      <w:r w:rsidRPr="0050765D">
        <w:t>the</w:t>
      </w:r>
      <w:r w:rsidRPr="0050765D">
        <w:rPr>
          <w:spacing w:val="-3"/>
        </w:rPr>
        <w:t xml:space="preserve"> </w:t>
      </w:r>
      <w:r w:rsidRPr="0050765D">
        <w:t>fight.</w:t>
      </w:r>
    </w:p>
    <w:p w14:paraId="3445FB52" w14:textId="77777777" w:rsidR="006E0CCA" w:rsidRPr="0050765D" w:rsidRDefault="006E5B28" w:rsidP="00615BE7"/>
    <w:p w14:paraId="7BC73B2C" w14:textId="234FC79E" w:rsidR="006E0CCA" w:rsidRPr="0050765D" w:rsidRDefault="00910FCA" w:rsidP="00615BE7">
      <w:r w:rsidRPr="0050765D">
        <w:t>Co</w:t>
      </w:r>
      <w:r w:rsidRPr="0050765D">
        <w:rPr>
          <w:spacing w:val="-1"/>
        </w:rPr>
        <w:t>m</w:t>
      </w:r>
      <w:r w:rsidRPr="0050765D">
        <w:t>ing</w:t>
      </w:r>
      <w:r w:rsidRPr="0050765D">
        <w:rPr>
          <w:spacing w:val="29"/>
        </w:rPr>
        <w:t xml:space="preserve"> </w:t>
      </w:r>
      <w:r w:rsidRPr="0050765D">
        <w:t>from</w:t>
      </w:r>
      <w:r w:rsidRPr="0050765D">
        <w:rPr>
          <w:spacing w:val="32"/>
        </w:rPr>
        <w:t xml:space="preserve"> </w:t>
      </w:r>
      <w:r w:rsidRPr="0050765D">
        <w:t>a</w:t>
      </w:r>
      <w:r w:rsidRPr="0050765D">
        <w:rPr>
          <w:spacing w:val="38"/>
        </w:rPr>
        <w:t xml:space="preserve"> </w:t>
      </w:r>
      <w:r w:rsidRPr="0050765D">
        <w:t>totally</w:t>
      </w:r>
      <w:r w:rsidRPr="0050765D">
        <w:rPr>
          <w:spacing w:val="38"/>
        </w:rPr>
        <w:t xml:space="preserve"> </w:t>
      </w:r>
      <w:r w:rsidRPr="0050765D">
        <w:t>d</w:t>
      </w:r>
      <w:r w:rsidRPr="0050765D">
        <w:rPr>
          <w:spacing w:val="-1"/>
        </w:rPr>
        <w:t>i</w:t>
      </w:r>
      <w:r w:rsidRPr="0050765D">
        <w:t>fferent</w:t>
      </w:r>
      <w:r w:rsidRPr="0050765D">
        <w:rPr>
          <w:spacing w:val="28"/>
        </w:rPr>
        <w:t xml:space="preserve"> </w:t>
      </w:r>
      <w:r w:rsidRPr="0050765D">
        <w:t>part</w:t>
      </w:r>
      <w:r w:rsidRPr="0050765D">
        <w:rPr>
          <w:spacing w:val="34"/>
        </w:rPr>
        <w:t xml:space="preserve"> </w:t>
      </w:r>
      <w:r w:rsidRPr="0050765D">
        <w:t>of</w:t>
      </w:r>
      <w:r w:rsidRPr="0050765D">
        <w:rPr>
          <w:spacing w:val="36"/>
        </w:rPr>
        <w:t xml:space="preserve"> </w:t>
      </w:r>
      <w:r w:rsidRPr="0050765D">
        <w:rPr>
          <w:spacing w:val="-1"/>
        </w:rPr>
        <w:t>t</w:t>
      </w:r>
      <w:r w:rsidRPr="0050765D">
        <w:rPr>
          <w:spacing w:val="1"/>
        </w:rPr>
        <w:t>h</w:t>
      </w:r>
      <w:r w:rsidRPr="0050765D">
        <w:t>e</w:t>
      </w:r>
      <w:r w:rsidRPr="0050765D">
        <w:rPr>
          <w:spacing w:val="37"/>
        </w:rPr>
        <w:t xml:space="preserve"> </w:t>
      </w:r>
      <w:r w:rsidRPr="0050765D">
        <w:t>world</w:t>
      </w:r>
      <w:r w:rsidRPr="0050765D">
        <w:rPr>
          <w:spacing w:val="31"/>
        </w:rPr>
        <w:t xml:space="preserve"> </w:t>
      </w:r>
      <w:r w:rsidRPr="0050765D">
        <w:t>I</w:t>
      </w:r>
      <w:r w:rsidRPr="0050765D">
        <w:rPr>
          <w:spacing w:val="37"/>
        </w:rPr>
        <w:t xml:space="preserve"> </w:t>
      </w:r>
      <w:r w:rsidRPr="0050765D">
        <w:t>told</w:t>
      </w:r>
      <w:r w:rsidRPr="0050765D">
        <w:rPr>
          <w:spacing w:val="34"/>
        </w:rPr>
        <w:t xml:space="preserve"> </w:t>
      </w:r>
      <w:r w:rsidRPr="0050765D">
        <w:rPr>
          <w:spacing w:val="-1"/>
        </w:rPr>
        <w:t>m</w:t>
      </w:r>
      <w:r w:rsidRPr="0050765D">
        <w:rPr>
          <w:spacing w:val="1"/>
        </w:rPr>
        <w:t>y</w:t>
      </w:r>
      <w:r w:rsidRPr="0050765D">
        <w:t>self,</w:t>
      </w:r>
      <w:r w:rsidRPr="0050765D">
        <w:rPr>
          <w:spacing w:val="30"/>
        </w:rPr>
        <w:t xml:space="preserve"> </w:t>
      </w:r>
      <w:r w:rsidRPr="0050765D">
        <w:t>I</w:t>
      </w:r>
      <w:r w:rsidRPr="0050765D">
        <w:rPr>
          <w:spacing w:val="37"/>
        </w:rPr>
        <w:t xml:space="preserve"> </w:t>
      </w:r>
      <w:r w:rsidRPr="0050765D">
        <w:t>am</w:t>
      </w:r>
      <w:r w:rsidRPr="0050765D">
        <w:rPr>
          <w:spacing w:val="34"/>
        </w:rPr>
        <w:t xml:space="preserve"> </w:t>
      </w:r>
      <w:r w:rsidRPr="0050765D">
        <w:t>not</w:t>
      </w:r>
      <w:r w:rsidRPr="0050765D">
        <w:rPr>
          <w:spacing w:val="34"/>
        </w:rPr>
        <w:t xml:space="preserve"> </w:t>
      </w:r>
      <w:r w:rsidRPr="0050765D">
        <w:rPr>
          <w:spacing w:val="-1"/>
        </w:rPr>
        <w:t>t</w:t>
      </w:r>
      <w:r w:rsidRPr="0050765D">
        <w:rPr>
          <w:spacing w:val="1"/>
        </w:rPr>
        <w:t>h</w:t>
      </w:r>
      <w:r w:rsidRPr="0050765D">
        <w:t>e right</w:t>
      </w:r>
      <w:r w:rsidRPr="0050765D">
        <w:rPr>
          <w:spacing w:val="67"/>
        </w:rPr>
        <w:t xml:space="preserve"> </w:t>
      </w:r>
      <w:r w:rsidRPr="0050765D">
        <w:t>person</w:t>
      </w:r>
      <w:r w:rsidRPr="0050765D">
        <w:rPr>
          <w:spacing w:val="65"/>
        </w:rPr>
        <w:t xml:space="preserve"> </w:t>
      </w:r>
      <w:r w:rsidRPr="0050765D">
        <w:t>for</w:t>
      </w:r>
      <w:r w:rsidRPr="0050765D">
        <w:rPr>
          <w:spacing w:val="69"/>
        </w:rPr>
        <w:t xml:space="preserve"> </w:t>
      </w:r>
      <w:r w:rsidRPr="0050765D">
        <w:t>travel teaching</w:t>
      </w:r>
      <w:r w:rsidRPr="0050765D">
        <w:rPr>
          <w:spacing w:val="63"/>
        </w:rPr>
        <w:t xml:space="preserve"> </w:t>
      </w:r>
      <w:r w:rsidRPr="0050765D">
        <w:t xml:space="preserve">in </w:t>
      </w:r>
      <w:r w:rsidRPr="0050765D">
        <w:rPr>
          <w:spacing w:val="-1"/>
        </w:rPr>
        <w:t>t</w:t>
      </w:r>
      <w:r w:rsidRPr="0050765D">
        <w:rPr>
          <w:spacing w:val="1"/>
        </w:rPr>
        <w:t>h</w:t>
      </w:r>
      <w:r w:rsidRPr="0050765D">
        <w:t>is</w:t>
      </w:r>
      <w:r w:rsidRPr="0050765D">
        <w:rPr>
          <w:spacing w:val="69"/>
        </w:rPr>
        <w:t xml:space="preserve"> </w:t>
      </w:r>
      <w:r w:rsidRPr="0050765D">
        <w:t>area.</w:t>
      </w:r>
      <w:r w:rsidRPr="0050765D">
        <w:rPr>
          <w:spacing w:val="67"/>
        </w:rPr>
        <w:t xml:space="preserve"> </w:t>
      </w:r>
      <w:r w:rsidRPr="0050765D">
        <w:t xml:space="preserve">In </w:t>
      </w:r>
      <w:r w:rsidRPr="0050765D">
        <w:rPr>
          <w:spacing w:val="-1"/>
        </w:rPr>
        <w:t>m</w:t>
      </w:r>
      <w:r w:rsidRPr="0050765D">
        <w:t>y</w:t>
      </w:r>
      <w:r w:rsidRPr="0050765D">
        <w:rPr>
          <w:spacing w:val="69"/>
        </w:rPr>
        <w:t xml:space="preserve"> </w:t>
      </w:r>
      <w:r w:rsidRPr="0050765D">
        <w:t>heart</w:t>
      </w:r>
      <w:r w:rsidRPr="0050765D">
        <w:rPr>
          <w:spacing w:val="67"/>
        </w:rPr>
        <w:t xml:space="preserve"> </w:t>
      </w:r>
      <w:r w:rsidRPr="0050765D">
        <w:t>I questioned</w:t>
      </w:r>
      <w:r w:rsidRPr="0050765D">
        <w:rPr>
          <w:spacing w:val="60"/>
        </w:rPr>
        <w:t xml:space="preserve"> </w:t>
      </w:r>
      <w:r w:rsidRPr="0050765D">
        <w:t>Dr Muhájir’s</w:t>
      </w:r>
      <w:r w:rsidRPr="0050765D">
        <w:rPr>
          <w:spacing w:val="-1"/>
        </w:rPr>
        <w:t xml:space="preserve"> </w:t>
      </w:r>
      <w:r w:rsidRPr="0050765D">
        <w:t>decision</w:t>
      </w:r>
      <w:r w:rsidRPr="0050765D">
        <w:rPr>
          <w:spacing w:val="1"/>
        </w:rPr>
        <w:t xml:space="preserve"> </w:t>
      </w:r>
      <w:r w:rsidRPr="0050765D">
        <w:rPr>
          <w:spacing w:val="-1"/>
        </w:rPr>
        <w:t>t</w:t>
      </w:r>
      <w:r w:rsidRPr="0050765D">
        <w:t>o</w:t>
      </w:r>
      <w:r w:rsidRPr="0050765D">
        <w:rPr>
          <w:spacing w:val="9"/>
        </w:rPr>
        <w:t xml:space="preserve"> </w:t>
      </w:r>
      <w:r w:rsidRPr="0050765D">
        <w:t>send</w:t>
      </w:r>
      <w:r w:rsidRPr="0050765D">
        <w:rPr>
          <w:spacing w:val="5"/>
        </w:rPr>
        <w:t xml:space="preserve"> </w:t>
      </w:r>
      <w:r w:rsidRPr="0050765D">
        <w:t>me</w:t>
      </w:r>
      <w:r w:rsidRPr="0050765D">
        <w:rPr>
          <w:spacing w:val="7"/>
        </w:rPr>
        <w:t xml:space="preserve"> </w:t>
      </w:r>
      <w:r w:rsidRPr="0050765D">
        <w:t>to</w:t>
      </w:r>
      <w:r w:rsidRPr="0050765D">
        <w:rPr>
          <w:spacing w:val="8"/>
        </w:rPr>
        <w:t xml:space="preserve"> </w:t>
      </w:r>
      <w:r w:rsidRPr="0050765D">
        <w:t>this</w:t>
      </w:r>
      <w:r w:rsidRPr="0050765D">
        <w:rPr>
          <w:spacing w:val="6"/>
        </w:rPr>
        <w:t xml:space="preserve"> </w:t>
      </w:r>
      <w:r w:rsidRPr="0050765D">
        <w:t>area.</w:t>
      </w:r>
      <w:r w:rsidRPr="0050765D">
        <w:rPr>
          <w:spacing w:val="5"/>
        </w:rPr>
        <w:t xml:space="preserve"> </w:t>
      </w:r>
      <w:r w:rsidRPr="0050765D">
        <w:t>Then</w:t>
      </w:r>
      <w:r w:rsidRPr="0050765D">
        <w:rPr>
          <w:spacing w:val="4"/>
        </w:rPr>
        <w:t xml:space="preserve"> </w:t>
      </w:r>
      <w:r w:rsidRPr="0050765D">
        <w:t>I</w:t>
      </w:r>
      <w:r w:rsidRPr="0050765D">
        <w:rPr>
          <w:spacing w:val="9"/>
        </w:rPr>
        <w:t xml:space="preserve"> </w:t>
      </w:r>
      <w:r w:rsidRPr="0050765D">
        <w:t>felt</w:t>
      </w:r>
      <w:r w:rsidRPr="0050765D">
        <w:rPr>
          <w:spacing w:val="10"/>
        </w:rPr>
        <w:t xml:space="preserve"> </w:t>
      </w:r>
      <w:r w:rsidRPr="0050765D">
        <w:t>happy</w:t>
      </w:r>
      <w:r w:rsidRPr="0050765D">
        <w:rPr>
          <w:spacing w:val="3"/>
        </w:rPr>
        <w:t xml:space="preserve"> </w:t>
      </w:r>
      <w:r w:rsidRPr="0050765D">
        <w:t>for</w:t>
      </w:r>
      <w:r w:rsidRPr="0050765D">
        <w:rPr>
          <w:spacing w:val="7"/>
        </w:rPr>
        <w:t xml:space="preserve"> </w:t>
      </w:r>
      <w:r w:rsidRPr="0050765D">
        <w:t>being</w:t>
      </w:r>
      <w:r w:rsidRPr="0050765D">
        <w:rPr>
          <w:spacing w:val="4"/>
        </w:rPr>
        <w:t xml:space="preserve"> </w:t>
      </w:r>
      <w:r w:rsidRPr="0050765D">
        <w:t>obedient to</w:t>
      </w:r>
      <w:r w:rsidRPr="0050765D">
        <w:rPr>
          <w:spacing w:val="25"/>
        </w:rPr>
        <w:t xml:space="preserve"> </w:t>
      </w:r>
      <w:r w:rsidRPr="0050765D">
        <w:t>the</w:t>
      </w:r>
      <w:r w:rsidRPr="0050765D">
        <w:rPr>
          <w:spacing w:val="24"/>
        </w:rPr>
        <w:t xml:space="preserve"> </w:t>
      </w:r>
      <w:r w:rsidRPr="0050765D">
        <w:t>Institution</w:t>
      </w:r>
      <w:r w:rsidRPr="0050765D">
        <w:rPr>
          <w:spacing w:val="15"/>
        </w:rPr>
        <w:t xml:space="preserve"> </w:t>
      </w:r>
      <w:r w:rsidRPr="0050765D">
        <w:t>of</w:t>
      </w:r>
      <w:r w:rsidRPr="0050765D">
        <w:rPr>
          <w:spacing w:val="25"/>
        </w:rPr>
        <w:t xml:space="preserve"> </w:t>
      </w:r>
      <w:r w:rsidRPr="0050765D">
        <w:t>Bahá’u’lláh</w:t>
      </w:r>
      <w:r w:rsidRPr="0050765D">
        <w:rPr>
          <w:spacing w:val="14"/>
        </w:rPr>
        <w:t xml:space="preserve"> </w:t>
      </w:r>
      <w:r w:rsidRPr="0050765D">
        <w:t>and</w:t>
      </w:r>
      <w:r w:rsidRPr="0050765D">
        <w:rPr>
          <w:spacing w:val="23"/>
        </w:rPr>
        <w:t xml:space="preserve"> </w:t>
      </w:r>
      <w:r w:rsidRPr="0050765D">
        <w:t>at</w:t>
      </w:r>
      <w:r w:rsidRPr="0050765D">
        <w:rPr>
          <w:spacing w:val="27"/>
        </w:rPr>
        <w:t xml:space="preserve"> </w:t>
      </w:r>
      <w:r w:rsidRPr="0050765D">
        <w:t>least</w:t>
      </w:r>
      <w:r w:rsidRPr="0050765D">
        <w:rPr>
          <w:spacing w:val="28"/>
        </w:rPr>
        <w:t xml:space="preserve"> </w:t>
      </w:r>
      <w:r w:rsidRPr="0050765D">
        <w:t>I</w:t>
      </w:r>
      <w:r w:rsidRPr="0050765D">
        <w:rPr>
          <w:spacing w:val="27"/>
        </w:rPr>
        <w:t xml:space="preserve"> </w:t>
      </w:r>
      <w:r w:rsidRPr="0050765D">
        <w:t>had</w:t>
      </w:r>
      <w:r w:rsidRPr="0050765D">
        <w:rPr>
          <w:spacing w:val="24"/>
        </w:rPr>
        <w:t xml:space="preserve"> </w:t>
      </w:r>
      <w:r w:rsidRPr="0050765D">
        <w:t>tried.</w:t>
      </w:r>
      <w:r w:rsidRPr="0050765D">
        <w:rPr>
          <w:spacing w:val="22"/>
        </w:rPr>
        <w:t xml:space="preserve"> </w:t>
      </w:r>
      <w:r w:rsidRPr="0050765D">
        <w:t>I</w:t>
      </w:r>
      <w:r w:rsidRPr="0050765D">
        <w:rPr>
          <w:spacing w:val="27"/>
        </w:rPr>
        <w:t xml:space="preserve"> </w:t>
      </w:r>
      <w:r w:rsidRPr="0050765D">
        <w:t>told</w:t>
      </w:r>
      <w:r w:rsidRPr="0050765D">
        <w:rPr>
          <w:spacing w:val="24"/>
        </w:rPr>
        <w:t xml:space="preserve"> </w:t>
      </w:r>
      <w:r w:rsidRPr="0050765D">
        <w:t>to</w:t>
      </w:r>
      <w:r w:rsidRPr="0050765D">
        <w:rPr>
          <w:spacing w:val="26"/>
        </w:rPr>
        <w:t xml:space="preserve"> </w:t>
      </w:r>
      <w:r w:rsidRPr="0050765D">
        <w:rPr>
          <w:spacing w:val="-1"/>
        </w:rPr>
        <w:t>m</w:t>
      </w:r>
      <w:r w:rsidRPr="0050765D">
        <w:rPr>
          <w:spacing w:val="1"/>
        </w:rPr>
        <w:t>y</w:t>
      </w:r>
      <w:r w:rsidRPr="0050765D">
        <w:t>self</w:t>
      </w:r>
      <w:r w:rsidRPr="0050765D">
        <w:rPr>
          <w:spacing w:val="20"/>
        </w:rPr>
        <w:t xml:space="preserve"> </w:t>
      </w:r>
      <w:r w:rsidRPr="0050765D">
        <w:t>leave the</w:t>
      </w:r>
      <w:r w:rsidRPr="0050765D">
        <w:rPr>
          <w:spacing w:val="-3"/>
        </w:rPr>
        <w:t xml:space="preserve"> </w:t>
      </w:r>
      <w:r w:rsidRPr="0050765D">
        <w:t>rest</w:t>
      </w:r>
      <w:r w:rsidRPr="0050765D">
        <w:rPr>
          <w:spacing w:val="-4"/>
        </w:rPr>
        <w:t xml:space="preserve"> </w:t>
      </w:r>
      <w:r w:rsidRPr="0050765D">
        <w:t>in</w:t>
      </w:r>
      <w:r w:rsidRPr="0050765D">
        <w:rPr>
          <w:spacing w:val="-2"/>
        </w:rPr>
        <w:t xml:space="preserve"> </w:t>
      </w:r>
      <w:r w:rsidRPr="0050765D">
        <w:t>the</w:t>
      </w:r>
      <w:r w:rsidRPr="0050765D">
        <w:rPr>
          <w:spacing w:val="-3"/>
        </w:rPr>
        <w:t xml:space="preserve"> </w:t>
      </w:r>
      <w:r w:rsidRPr="0050765D">
        <w:t>hand</w:t>
      </w:r>
      <w:r w:rsidRPr="0050765D">
        <w:rPr>
          <w:spacing w:val="-5"/>
        </w:rPr>
        <w:t xml:space="preserve"> </w:t>
      </w:r>
      <w:r w:rsidRPr="0050765D">
        <w:t>of</w:t>
      </w:r>
      <w:r w:rsidRPr="0050765D">
        <w:rPr>
          <w:spacing w:val="-2"/>
        </w:rPr>
        <w:t xml:space="preserve"> </w:t>
      </w:r>
      <w:r w:rsidRPr="0050765D">
        <w:t>Bahá’u’lláh.</w:t>
      </w:r>
    </w:p>
    <w:p w14:paraId="245CD295" w14:textId="77777777" w:rsidR="006E0CCA" w:rsidRPr="0050765D" w:rsidRDefault="006E5B28" w:rsidP="00615BE7"/>
    <w:p w14:paraId="18077127" w14:textId="38AC0DD8" w:rsidR="006E0CCA" w:rsidRPr="0050765D" w:rsidRDefault="00910FCA" w:rsidP="00615BE7">
      <w:r w:rsidRPr="0050765D">
        <w:t>One</w:t>
      </w:r>
      <w:r w:rsidRPr="0050765D">
        <w:rPr>
          <w:spacing w:val="-2"/>
        </w:rPr>
        <w:t xml:space="preserve"> </w:t>
      </w:r>
      <w:r w:rsidRPr="0050765D">
        <w:t>e</w:t>
      </w:r>
      <w:r w:rsidRPr="0050765D">
        <w:rPr>
          <w:spacing w:val="2"/>
        </w:rPr>
        <w:t>v</w:t>
      </w:r>
      <w:r w:rsidRPr="0050765D">
        <w:t>ening</w:t>
      </w:r>
      <w:r w:rsidRPr="0050765D">
        <w:rPr>
          <w:spacing w:val="-6"/>
        </w:rPr>
        <w:t xml:space="preserve"> </w:t>
      </w:r>
      <w:r w:rsidRPr="0050765D">
        <w:t>soon</w:t>
      </w:r>
      <w:r w:rsidRPr="0050765D">
        <w:rPr>
          <w:spacing w:val="-2"/>
        </w:rPr>
        <w:t xml:space="preserve"> </w:t>
      </w:r>
      <w:r w:rsidRPr="0050765D">
        <w:t>afterwards</w:t>
      </w:r>
      <w:r w:rsidRPr="0050765D">
        <w:rPr>
          <w:spacing w:val="-9"/>
        </w:rPr>
        <w:t xml:space="preserve"> </w:t>
      </w:r>
      <w:r w:rsidRPr="0050765D">
        <w:t>when</w:t>
      </w:r>
      <w:r w:rsidRPr="0050765D">
        <w:rPr>
          <w:spacing w:val="-3"/>
        </w:rPr>
        <w:t xml:space="preserve"> </w:t>
      </w:r>
      <w:r w:rsidRPr="0050765D">
        <w:t>it</w:t>
      </w:r>
      <w:r w:rsidRPr="0050765D">
        <w:rPr>
          <w:spacing w:val="3"/>
        </w:rPr>
        <w:t xml:space="preserve"> </w:t>
      </w:r>
      <w:r w:rsidRPr="0050765D">
        <w:t>w</w:t>
      </w:r>
      <w:r w:rsidRPr="0050765D">
        <w:rPr>
          <w:spacing w:val="-1"/>
        </w:rPr>
        <w:t>a</w:t>
      </w:r>
      <w:r w:rsidRPr="0050765D">
        <w:t xml:space="preserve">s </w:t>
      </w:r>
      <w:r w:rsidRPr="0050765D">
        <w:rPr>
          <w:spacing w:val="1"/>
        </w:rPr>
        <w:t>al</w:t>
      </w:r>
      <w:r w:rsidRPr="0050765D">
        <w:rPr>
          <w:spacing w:val="-1"/>
        </w:rPr>
        <w:t>m</w:t>
      </w:r>
      <w:r w:rsidRPr="0050765D">
        <w:rPr>
          <w:spacing w:val="1"/>
        </w:rPr>
        <w:t>os</w:t>
      </w:r>
      <w:r w:rsidRPr="0050765D">
        <w:t>t</w:t>
      </w:r>
      <w:r w:rsidRPr="0050765D">
        <w:rPr>
          <w:spacing w:val="1"/>
        </w:rPr>
        <w:t xml:space="preserve"> </w:t>
      </w:r>
      <w:r w:rsidRPr="0050765D">
        <w:rPr>
          <w:spacing w:val="-1"/>
        </w:rPr>
        <w:t>m</w:t>
      </w:r>
      <w:r w:rsidRPr="0050765D">
        <w:t>i</w:t>
      </w:r>
      <w:r w:rsidRPr="0050765D">
        <w:rPr>
          <w:spacing w:val="1"/>
        </w:rPr>
        <w:t>dnigh</w:t>
      </w:r>
      <w:r w:rsidRPr="0050765D">
        <w:t>t</w:t>
      </w:r>
      <w:r w:rsidRPr="0050765D">
        <w:rPr>
          <w:spacing w:val="-5"/>
        </w:rPr>
        <w:t xml:space="preserve"> </w:t>
      </w:r>
      <w:r w:rsidRPr="0050765D">
        <w:rPr>
          <w:spacing w:val="-1"/>
        </w:rPr>
        <w:t>m</w:t>
      </w:r>
      <w:r w:rsidRPr="0050765D">
        <w:t xml:space="preserve">y </w:t>
      </w:r>
      <w:r w:rsidRPr="0050765D">
        <w:rPr>
          <w:spacing w:val="1"/>
        </w:rPr>
        <w:t>hos</w:t>
      </w:r>
      <w:r w:rsidRPr="0050765D">
        <w:t>t</w:t>
      </w:r>
      <w:r w:rsidRPr="0050765D">
        <w:rPr>
          <w:spacing w:val="-1"/>
        </w:rPr>
        <w:t xml:space="preserve"> </w:t>
      </w:r>
      <w:r w:rsidRPr="0050765D">
        <w:rPr>
          <w:spacing w:val="1"/>
        </w:rPr>
        <w:t>wok</w:t>
      </w:r>
      <w:r w:rsidRPr="0050765D">
        <w:t>e</w:t>
      </w:r>
      <w:r w:rsidRPr="0050765D">
        <w:rPr>
          <w:spacing w:val="-2"/>
        </w:rPr>
        <w:t xml:space="preserve"> </w:t>
      </w:r>
      <w:r w:rsidRPr="0050765D">
        <w:rPr>
          <w:spacing w:val="-1"/>
        </w:rPr>
        <w:t>m</w:t>
      </w:r>
      <w:r w:rsidRPr="0050765D">
        <w:t>e</w:t>
      </w:r>
      <w:r w:rsidRPr="0050765D">
        <w:rPr>
          <w:spacing w:val="1"/>
        </w:rPr>
        <w:t xml:space="preserve"> up </w:t>
      </w:r>
      <w:r w:rsidRPr="0050765D">
        <w:t>and</w:t>
      </w:r>
      <w:r w:rsidRPr="0050765D">
        <w:rPr>
          <w:spacing w:val="9"/>
        </w:rPr>
        <w:t xml:space="preserve"> </w:t>
      </w:r>
      <w:r w:rsidRPr="0050765D">
        <w:t>told</w:t>
      </w:r>
      <w:r w:rsidRPr="0050765D">
        <w:rPr>
          <w:spacing w:val="8"/>
        </w:rPr>
        <w:t xml:space="preserve"> </w:t>
      </w:r>
      <w:r w:rsidRPr="0050765D">
        <w:t>me</w:t>
      </w:r>
      <w:r w:rsidRPr="0050765D">
        <w:rPr>
          <w:spacing w:val="9"/>
        </w:rPr>
        <w:t xml:space="preserve"> </w:t>
      </w:r>
      <w:r w:rsidRPr="0050765D">
        <w:t>that</w:t>
      </w:r>
      <w:r w:rsidRPr="0050765D">
        <w:rPr>
          <w:spacing w:val="13"/>
        </w:rPr>
        <w:t xml:space="preserve"> </w:t>
      </w:r>
      <w:r w:rsidRPr="0050765D">
        <w:t>the</w:t>
      </w:r>
      <w:r w:rsidRPr="0050765D">
        <w:rPr>
          <w:spacing w:val="9"/>
        </w:rPr>
        <w:t xml:space="preserve"> </w:t>
      </w:r>
      <w:r w:rsidRPr="0050765D">
        <w:t>house</w:t>
      </w:r>
      <w:r w:rsidRPr="0050765D">
        <w:rPr>
          <w:spacing w:val="7"/>
        </w:rPr>
        <w:t xml:space="preserve"> </w:t>
      </w:r>
      <w:r w:rsidRPr="0050765D">
        <w:t>was</w:t>
      </w:r>
      <w:r w:rsidRPr="0050765D">
        <w:rPr>
          <w:spacing w:val="8"/>
        </w:rPr>
        <w:t xml:space="preserve"> </w:t>
      </w:r>
      <w:r w:rsidRPr="0050765D">
        <w:t>surrounded by</w:t>
      </w:r>
      <w:r w:rsidRPr="0050765D">
        <w:rPr>
          <w:spacing w:val="10"/>
        </w:rPr>
        <w:t xml:space="preserve"> </w:t>
      </w:r>
      <w:r w:rsidRPr="0050765D">
        <w:t>Kiso</w:t>
      </w:r>
      <w:r w:rsidRPr="0050765D">
        <w:rPr>
          <w:spacing w:val="-2"/>
        </w:rPr>
        <w:t>m</w:t>
      </w:r>
      <w:r w:rsidRPr="0050765D">
        <w:t>o</w:t>
      </w:r>
      <w:r w:rsidRPr="0050765D">
        <w:rPr>
          <w:spacing w:val="5"/>
        </w:rPr>
        <w:t xml:space="preserve"> </w:t>
      </w:r>
      <w:r w:rsidRPr="0050765D">
        <w:t>tribesmen.</w:t>
      </w:r>
      <w:r w:rsidRPr="0050765D">
        <w:rPr>
          <w:spacing w:val="1"/>
        </w:rPr>
        <w:t xml:space="preserve"> </w:t>
      </w:r>
      <w:r w:rsidRPr="0050765D">
        <w:t>He</w:t>
      </w:r>
      <w:r w:rsidRPr="0050765D">
        <w:rPr>
          <w:spacing w:val="9"/>
        </w:rPr>
        <w:t xml:space="preserve"> </w:t>
      </w:r>
      <w:r w:rsidRPr="0050765D">
        <w:t>then</w:t>
      </w:r>
      <w:r w:rsidRPr="0050765D">
        <w:rPr>
          <w:spacing w:val="8"/>
        </w:rPr>
        <w:t xml:space="preserve"> </w:t>
      </w:r>
      <w:r w:rsidRPr="0050765D">
        <w:t>took his</w:t>
      </w:r>
      <w:r w:rsidRPr="0050765D">
        <w:rPr>
          <w:spacing w:val="7"/>
        </w:rPr>
        <w:t xml:space="preserve"> </w:t>
      </w:r>
      <w:r w:rsidRPr="0050765D">
        <w:t>bow</w:t>
      </w:r>
      <w:r w:rsidRPr="0050765D">
        <w:rPr>
          <w:spacing w:val="5"/>
        </w:rPr>
        <w:t xml:space="preserve"> </w:t>
      </w:r>
      <w:r w:rsidRPr="0050765D">
        <w:t>and</w:t>
      </w:r>
      <w:r w:rsidRPr="0050765D">
        <w:rPr>
          <w:spacing w:val="6"/>
        </w:rPr>
        <w:t xml:space="preserve"> </w:t>
      </w:r>
      <w:r w:rsidRPr="0050765D">
        <w:t>arrow</w:t>
      </w:r>
      <w:r w:rsidRPr="0050765D">
        <w:rPr>
          <w:spacing w:val="3"/>
        </w:rPr>
        <w:t xml:space="preserve"> </w:t>
      </w:r>
      <w:r w:rsidRPr="0050765D">
        <w:rPr>
          <w:spacing w:val="-2"/>
        </w:rPr>
        <w:t>a</w:t>
      </w:r>
      <w:r w:rsidRPr="0050765D">
        <w:t>nd</w:t>
      </w:r>
      <w:r w:rsidRPr="0050765D">
        <w:rPr>
          <w:spacing w:val="7"/>
        </w:rPr>
        <w:t xml:space="preserve"> </w:t>
      </w:r>
      <w:r w:rsidRPr="0050765D">
        <w:t>prepared to</w:t>
      </w:r>
      <w:r w:rsidRPr="0050765D">
        <w:rPr>
          <w:spacing w:val="8"/>
        </w:rPr>
        <w:t xml:space="preserve"> </w:t>
      </w:r>
      <w:r w:rsidRPr="0050765D">
        <w:t>shoot</w:t>
      </w:r>
      <w:r w:rsidRPr="0050765D">
        <w:rPr>
          <w:spacing w:val="4"/>
        </w:rPr>
        <w:t xml:space="preserve"> </w:t>
      </w:r>
      <w:r w:rsidRPr="0050765D">
        <w:t>the</w:t>
      </w:r>
      <w:r w:rsidRPr="0050765D">
        <w:rPr>
          <w:spacing w:val="7"/>
        </w:rPr>
        <w:t xml:space="preserve"> </w:t>
      </w:r>
      <w:r w:rsidRPr="0050765D">
        <w:t>intruders who</w:t>
      </w:r>
      <w:r w:rsidRPr="0050765D">
        <w:rPr>
          <w:spacing w:val="5"/>
        </w:rPr>
        <w:t xml:space="preserve"> </w:t>
      </w:r>
      <w:r w:rsidRPr="0050765D">
        <w:t>came</w:t>
      </w:r>
      <w:r w:rsidRPr="0050765D">
        <w:rPr>
          <w:spacing w:val="10"/>
        </w:rPr>
        <w:t xml:space="preserve"> </w:t>
      </w:r>
      <w:r w:rsidRPr="0050765D">
        <w:t>on</w:t>
      </w:r>
      <w:r w:rsidRPr="0050765D">
        <w:rPr>
          <w:spacing w:val="7"/>
        </w:rPr>
        <w:t xml:space="preserve"> </w:t>
      </w:r>
      <w:r w:rsidRPr="0050765D">
        <w:t>horseback, but</w:t>
      </w:r>
      <w:r w:rsidRPr="0050765D">
        <w:rPr>
          <w:spacing w:val="9"/>
        </w:rPr>
        <w:t xml:space="preserve"> </w:t>
      </w:r>
      <w:r w:rsidRPr="0050765D">
        <w:t>I</w:t>
      </w:r>
      <w:r w:rsidRPr="0050765D">
        <w:rPr>
          <w:spacing w:val="12"/>
        </w:rPr>
        <w:t xml:space="preserve"> </w:t>
      </w:r>
      <w:r w:rsidRPr="0050765D">
        <w:t>s</w:t>
      </w:r>
      <w:r w:rsidRPr="0050765D">
        <w:rPr>
          <w:spacing w:val="-1"/>
        </w:rPr>
        <w:t>t</w:t>
      </w:r>
      <w:r w:rsidRPr="0050765D">
        <w:t>opped</w:t>
      </w:r>
      <w:r w:rsidRPr="0050765D">
        <w:rPr>
          <w:spacing w:val="6"/>
        </w:rPr>
        <w:t xml:space="preserve"> </w:t>
      </w:r>
      <w:r w:rsidRPr="0050765D">
        <w:t>hi</w:t>
      </w:r>
      <w:r w:rsidRPr="0050765D">
        <w:rPr>
          <w:spacing w:val="-1"/>
        </w:rPr>
        <w:t>m</w:t>
      </w:r>
      <w:r w:rsidRPr="0050765D">
        <w:t>.</w:t>
      </w:r>
      <w:r w:rsidRPr="0050765D">
        <w:rPr>
          <w:spacing w:val="7"/>
        </w:rPr>
        <w:t xml:space="preserve"> </w:t>
      </w:r>
      <w:r w:rsidRPr="0050765D">
        <w:t>I</w:t>
      </w:r>
      <w:r w:rsidRPr="0050765D">
        <w:rPr>
          <w:spacing w:val="12"/>
        </w:rPr>
        <w:t xml:space="preserve"> </w:t>
      </w:r>
      <w:r w:rsidRPr="0050765D">
        <w:t>told</w:t>
      </w:r>
      <w:r w:rsidRPr="0050765D">
        <w:rPr>
          <w:spacing w:val="9"/>
        </w:rPr>
        <w:t xml:space="preserve"> </w:t>
      </w:r>
      <w:r w:rsidRPr="0050765D">
        <w:t>him</w:t>
      </w:r>
      <w:r w:rsidRPr="0050765D">
        <w:rPr>
          <w:spacing w:val="7"/>
        </w:rPr>
        <w:t xml:space="preserve"> </w:t>
      </w:r>
      <w:r w:rsidRPr="0050765D">
        <w:t>that</w:t>
      </w:r>
      <w:r w:rsidRPr="0050765D">
        <w:rPr>
          <w:spacing w:val="13"/>
        </w:rPr>
        <w:t xml:space="preserve"> </w:t>
      </w:r>
      <w:r w:rsidRPr="0050765D">
        <w:t>we</w:t>
      </w:r>
      <w:r w:rsidRPr="0050765D">
        <w:rPr>
          <w:spacing w:val="10"/>
        </w:rPr>
        <w:t xml:space="preserve"> </w:t>
      </w:r>
      <w:r w:rsidRPr="0050765D">
        <w:t>were</w:t>
      </w:r>
      <w:r w:rsidRPr="0050765D">
        <w:rPr>
          <w:spacing w:val="6"/>
        </w:rPr>
        <w:t xml:space="preserve"> </w:t>
      </w:r>
      <w:r w:rsidRPr="0050765D">
        <w:t>not</w:t>
      </w:r>
      <w:r w:rsidRPr="0050765D">
        <w:rPr>
          <w:spacing w:val="9"/>
        </w:rPr>
        <w:t xml:space="preserve"> </w:t>
      </w:r>
      <w:r w:rsidRPr="0050765D">
        <w:t>going</w:t>
      </w:r>
      <w:r w:rsidRPr="0050765D">
        <w:rPr>
          <w:spacing w:val="7"/>
        </w:rPr>
        <w:t xml:space="preserve"> </w:t>
      </w:r>
      <w:r w:rsidRPr="0050765D">
        <w:t>to</w:t>
      </w:r>
      <w:r w:rsidRPr="0050765D">
        <w:rPr>
          <w:spacing w:val="11"/>
        </w:rPr>
        <w:t xml:space="preserve"> </w:t>
      </w:r>
      <w:r w:rsidRPr="0050765D">
        <w:t>kill</w:t>
      </w:r>
      <w:r w:rsidRPr="0050765D">
        <w:rPr>
          <w:spacing w:val="12"/>
        </w:rPr>
        <w:t xml:space="preserve"> </w:t>
      </w:r>
      <w:r w:rsidRPr="0050765D">
        <w:t>anyone. It</w:t>
      </w:r>
      <w:r w:rsidRPr="0050765D">
        <w:rPr>
          <w:spacing w:val="11"/>
        </w:rPr>
        <w:t xml:space="preserve"> </w:t>
      </w:r>
      <w:r w:rsidRPr="0050765D">
        <w:t>is</w:t>
      </w:r>
      <w:r w:rsidRPr="0050765D">
        <w:rPr>
          <w:spacing w:val="13"/>
        </w:rPr>
        <w:t xml:space="preserve"> </w:t>
      </w:r>
      <w:r w:rsidRPr="0050765D">
        <w:t>better to</w:t>
      </w:r>
      <w:r w:rsidRPr="0050765D">
        <w:rPr>
          <w:spacing w:val="6"/>
        </w:rPr>
        <w:t xml:space="preserve"> </w:t>
      </w:r>
      <w:r w:rsidRPr="0050765D">
        <w:t>die</w:t>
      </w:r>
      <w:r w:rsidRPr="0050765D">
        <w:rPr>
          <w:spacing w:val="5"/>
        </w:rPr>
        <w:t xml:space="preserve"> </w:t>
      </w:r>
      <w:r w:rsidRPr="0050765D">
        <w:t>than</w:t>
      </w:r>
      <w:r w:rsidRPr="0050765D">
        <w:rPr>
          <w:spacing w:val="3"/>
        </w:rPr>
        <w:t xml:space="preserve"> </w:t>
      </w:r>
      <w:r w:rsidRPr="0050765D">
        <w:t>to</w:t>
      </w:r>
      <w:r w:rsidRPr="0050765D">
        <w:rPr>
          <w:spacing w:val="6"/>
        </w:rPr>
        <w:t xml:space="preserve"> </w:t>
      </w:r>
      <w:r w:rsidRPr="0050765D">
        <w:t>kill.</w:t>
      </w:r>
      <w:r w:rsidRPr="0050765D">
        <w:rPr>
          <w:spacing w:val="8"/>
        </w:rPr>
        <w:t xml:space="preserve"> </w:t>
      </w:r>
      <w:r w:rsidRPr="0050765D">
        <w:t>He</w:t>
      </w:r>
      <w:r w:rsidRPr="0050765D">
        <w:rPr>
          <w:spacing w:val="5"/>
        </w:rPr>
        <w:t xml:space="preserve"> </w:t>
      </w:r>
      <w:r w:rsidRPr="0050765D">
        <w:t>replied “How</w:t>
      </w:r>
      <w:r w:rsidRPr="0050765D">
        <w:rPr>
          <w:spacing w:val="1"/>
        </w:rPr>
        <w:t xml:space="preserve"> </w:t>
      </w:r>
      <w:r w:rsidRPr="0050765D">
        <w:t>about</w:t>
      </w:r>
      <w:r w:rsidRPr="0050765D">
        <w:rPr>
          <w:spacing w:val="2"/>
        </w:rPr>
        <w:t xml:space="preserve"> </w:t>
      </w:r>
      <w:r w:rsidRPr="0050765D">
        <w:rPr>
          <w:spacing w:val="-1"/>
        </w:rPr>
        <w:t>m</w:t>
      </w:r>
      <w:r w:rsidRPr="0050765D">
        <w:t>y</w:t>
      </w:r>
      <w:r w:rsidRPr="0050765D">
        <w:rPr>
          <w:spacing w:val="5"/>
        </w:rPr>
        <w:t xml:space="preserve"> </w:t>
      </w:r>
      <w:r w:rsidRPr="0050765D">
        <w:t>cows”? I</w:t>
      </w:r>
      <w:r w:rsidRPr="0050765D">
        <w:rPr>
          <w:spacing w:val="7"/>
        </w:rPr>
        <w:t xml:space="preserve"> </w:t>
      </w:r>
      <w:r w:rsidRPr="0050765D">
        <w:t>told</w:t>
      </w:r>
      <w:r w:rsidRPr="0050765D">
        <w:rPr>
          <w:spacing w:val="4"/>
        </w:rPr>
        <w:t xml:space="preserve"> </w:t>
      </w:r>
      <w:r w:rsidRPr="0050765D">
        <w:t>him</w:t>
      </w:r>
      <w:r w:rsidRPr="0050765D">
        <w:rPr>
          <w:spacing w:val="3"/>
        </w:rPr>
        <w:t xml:space="preserve"> </w:t>
      </w:r>
      <w:r w:rsidRPr="0050765D">
        <w:t>that</w:t>
      </w:r>
      <w:r w:rsidRPr="0050765D">
        <w:rPr>
          <w:spacing w:val="8"/>
        </w:rPr>
        <w:t xml:space="preserve"> </w:t>
      </w:r>
      <w:r w:rsidRPr="0050765D">
        <w:t>we</w:t>
      </w:r>
      <w:r w:rsidRPr="0050765D">
        <w:rPr>
          <w:spacing w:val="5"/>
        </w:rPr>
        <w:t xml:space="preserve"> </w:t>
      </w:r>
      <w:r w:rsidRPr="0050765D">
        <w:t>trust</w:t>
      </w:r>
      <w:r w:rsidRPr="0050765D">
        <w:rPr>
          <w:spacing w:val="3"/>
        </w:rPr>
        <w:t xml:space="preserve"> </w:t>
      </w:r>
      <w:r w:rsidRPr="0050765D">
        <w:t>in Bahá’u’lláh</w:t>
      </w:r>
      <w:r w:rsidRPr="0050765D">
        <w:rPr>
          <w:spacing w:val="18"/>
        </w:rPr>
        <w:t xml:space="preserve"> </w:t>
      </w:r>
      <w:r w:rsidRPr="0050765D">
        <w:t>and</w:t>
      </w:r>
      <w:r w:rsidRPr="0050765D">
        <w:rPr>
          <w:spacing w:val="27"/>
        </w:rPr>
        <w:t xml:space="preserve"> </w:t>
      </w:r>
      <w:r w:rsidRPr="0050765D">
        <w:t>He</w:t>
      </w:r>
      <w:r w:rsidRPr="0050765D">
        <w:rPr>
          <w:spacing w:val="28"/>
        </w:rPr>
        <w:t xml:space="preserve"> </w:t>
      </w:r>
      <w:r w:rsidRPr="0050765D">
        <w:t>will</w:t>
      </w:r>
      <w:r w:rsidRPr="0050765D">
        <w:rPr>
          <w:spacing w:val="31"/>
        </w:rPr>
        <w:t xml:space="preserve"> </w:t>
      </w:r>
      <w:r w:rsidRPr="0050765D">
        <w:t>protect</w:t>
      </w:r>
      <w:r w:rsidRPr="0050765D">
        <w:rPr>
          <w:spacing w:val="23"/>
        </w:rPr>
        <w:t xml:space="preserve"> </w:t>
      </w:r>
      <w:r w:rsidRPr="0050765D">
        <w:t>us.</w:t>
      </w:r>
      <w:r w:rsidRPr="0050765D">
        <w:rPr>
          <w:spacing w:val="28"/>
        </w:rPr>
        <w:t xml:space="preserve"> </w:t>
      </w:r>
      <w:r w:rsidRPr="0050765D">
        <w:t>Then</w:t>
      </w:r>
      <w:r w:rsidRPr="0050765D">
        <w:rPr>
          <w:spacing w:val="25"/>
        </w:rPr>
        <w:t xml:space="preserve"> </w:t>
      </w:r>
      <w:r w:rsidRPr="0050765D">
        <w:t>he</w:t>
      </w:r>
      <w:r w:rsidRPr="0050765D">
        <w:rPr>
          <w:spacing w:val="28"/>
        </w:rPr>
        <w:t xml:space="preserve"> </w:t>
      </w:r>
      <w:r w:rsidRPr="0050765D">
        <w:t>asked</w:t>
      </w:r>
      <w:r w:rsidRPr="0050765D">
        <w:rPr>
          <w:spacing w:val="25"/>
        </w:rPr>
        <w:t xml:space="preserve"> </w:t>
      </w:r>
      <w:r w:rsidRPr="0050765D">
        <w:t>“what</w:t>
      </w:r>
      <w:r w:rsidRPr="0050765D">
        <w:rPr>
          <w:spacing w:val="24"/>
        </w:rPr>
        <w:t xml:space="preserve"> </w:t>
      </w:r>
      <w:r w:rsidRPr="0050765D">
        <w:t>should</w:t>
      </w:r>
      <w:r w:rsidRPr="0050765D">
        <w:rPr>
          <w:spacing w:val="24"/>
        </w:rPr>
        <w:t xml:space="preserve"> </w:t>
      </w:r>
      <w:r w:rsidRPr="0050765D">
        <w:t>we</w:t>
      </w:r>
      <w:r w:rsidRPr="0050765D">
        <w:rPr>
          <w:spacing w:val="28"/>
        </w:rPr>
        <w:t xml:space="preserve"> </w:t>
      </w:r>
      <w:r w:rsidRPr="0050765D">
        <w:t>do”?</w:t>
      </w:r>
      <w:r w:rsidRPr="0050765D">
        <w:rPr>
          <w:spacing w:val="26"/>
        </w:rPr>
        <w:t xml:space="preserve"> </w:t>
      </w:r>
      <w:r w:rsidRPr="0050765D">
        <w:t>For few</w:t>
      </w:r>
      <w:r w:rsidRPr="0050765D">
        <w:rPr>
          <w:spacing w:val="6"/>
        </w:rPr>
        <w:t xml:space="preserve"> </w:t>
      </w:r>
      <w:r w:rsidRPr="0050765D">
        <w:rPr>
          <w:spacing w:val="-1"/>
        </w:rPr>
        <w:t>m</w:t>
      </w:r>
      <w:r w:rsidRPr="0050765D">
        <w:rPr>
          <w:spacing w:val="2"/>
        </w:rPr>
        <w:t>o</w:t>
      </w:r>
      <w:r w:rsidRPr="0050765D">
        <w:t>ments I</w:t>
      </w:r>
      <w:r w:rsidRPr="0050765D">
        <w:rPr>
          <w:spacing w:val="9"/>
        </w:rPr>
        <w:t xml:space="preserve"> </w:t>
      </w:r>
      <w:r w:rsidRPr="0050765D">
        <w:t>cou</w:t>
      </w:r>
      <w:r w:rsidRPr="0050765D">
        <w:rPr>
          <w:spacing w:val="-1"/>
        </w:rPr>
        <w:t>l</w:t>
      </w:r>
      <w:r w:rsidRPr="0050765D">
        <w:t>d</w:t>
      </w:r>
      <w:r w:rsidRPr="0050765D">
        <w:rPr>
          <w:spacing w:val="4"/>
        </w:rPr>
        <w:t xml:space="preserve"> </w:t>
      </w:r>
      <w:r w:rsidRPr="0050765D">
        <w:t>not</w:t>
      </w:r>
      <w:r w:rsidRPr="0050765D">
        <w:rPr>
          <w:spacing w:val="7"/>
        </w:rPr>
        <w:t xml:space="preserve"> </w:t>
      </w:r>
      <w:r w:rsidRPr="0050765D">
        <w:t>say</w:t>
      </w:r>
      <w:r w:rsidRPr="0050765D">
        <w:rPr>
          <w:spacing w:val="7"/>
        </w:rPr>
        <w:t xml:space="preserve"> </w:t>
      </w:r>
      <w:r w:rsidRPr="0050765D">
        <w:t xml:space="preserve">anything </w:t>
      </w:r>
      <w:r w:rsidRPr="0050765D">
        <w:rPr>
          <w:spacing w:val="-1"/>
        </w:rPr>
        <w:t>t</w:t>
      </w:r>
      <w:r w:rsidRPr="0050765D">
        <w:rPr>
          <w:spacing w:val="1"/>
        </w:rPr>
        <w:t>h</w:t>
      </w:r>
      <w:r w:rsidRPr="0050765D">
        <w:t>en</w:t>
      </w:r>
      <w:r w:rsidRPr="0050765D">
        <w:rPr>
          <w:spacing w:val="6"/>
        </w:rPr>
        <w:t xml:space="preserve"> </w:t>
      </w:r>
      <w:r w:rsidRPr="0050765D">
        <w:t>I</w:t>
      </w:r>
      <w:r w:rsidRPr="0050765D">
        <w:rPr>
          <w:spacing w:val="9"/>
        </w:rPr>
        <w:t xml:space="preserve"> </w:t>
      </w:r>
      <w:r w:rsidRPr="0050765D">
        <w:t>invited</w:t>
      </w:r>
      <w:r w:rsidRPr="0050765D">
        <w:rPr>
          <w:spacing w:val="2"/>
        </w:rPr>
        <w:t xml:space="preserve"> </w:t>
      </w:r>
      <w:r w:rsidRPr="0050765D">
        <w:t>him</w:t>
      </w:r>
      <w:r w:rsidRPr="0050765D">
        <w:rPr>
          <w:spacing w:val="4"/>
        </w:rPr>
        <w:t xml:space="preserve"> </w:t>
      </w:r>
      <w:r w:rsidRPr="0050765D">
        <w:t>and</w:t>
      </w:r>
      <w:r w:rsidRPr="0050765D">
        <w:rPr>
          <w:spacing w:val="6"/>
        </w:rPr>
        <w:t xml:space="preserve"> </w:t>
      </w:r>
      <w:r w:rsidRPr="0050765D">
        <w:t>his</w:t>
      </w:r>
      <w:r w:rsidRPr="0050765D">
        <w:rPr>
          <w:spacing w:val="7"/>
        </w:rPr>
        <w:t xml:space="preserve"> </w:t>
      </w:r>
      <w:r w:rsidRPr="0050765D">
        <w:t>fa</w:t>
      </w:r>
      <w:r w:rsidRPr="0050765D">
        <w:rPr>
          <w:spacing w:val="-1"/>
        </w:rPr>
        <w:t>m</w:t>
      </w:r>
      <w:r w:rsidRPr="0050765D">
        <w:t>ily</w:t>
      </w:r>
      <w:r w:rsidRPr="0050765D">
        <w:rPr>
          <w:spacing w:val="6"/>
        </w:rPr>
        <w:t xml:space="preserve"> </w:t>
      </w:r>
      <w:r w:rsidRPr="0050765D">
        <w:t>to</w:t>
      </w:r>
      <w:r w:rsidRPr="0050765D">
        <w:rPr>
          <w:spacing w:val="8"/>
        </w:rPr>
        <w:t xml:space="preserve"> </w:t>
      </w:r>
      <w:r w:rsidRPr="0050765D">
        <w:t>sit together</w:t>
      </w:r>
      <w:r w:rsidRPr="0050765D">
        <w:rPr>
          <w:spacing w:val="-9"/>
        </w:rPr>
        <w:t xml:space="preserve"> </w:t>
      </w:r>
      <w:r w:rsidRPr="0050765D">
        <w:t>for</w:t>
      </w:r>
      <w:r w:rsidRPr="0050765D">
        <w:rPr>
          <w:spacing w:val="-3"/>
        </w:rPr>
        <w:t xml:space="preserve"> </w:t>
      </w:r>
      <w:r w:rsidRPr="0050765D">
        <w:t>a prayer.</w:t>
      </w:r>
    </w:p>
    <w:p w14:paraId="5E44328A" w14:textId="77777777" w:rsidR="006E0CCA" w:rsidRPr="0050765D" w:rsidRDefault="006E5B28" w:rsidP="00615BE7"/>
    <w:p w14:paraId="7953D124" w14:textId="64C240B1" w:rsidR="006E0CCA" w:rsidRPr="0050765D" w:rsidRDefault="00910FCA" w:rsidP="00615BE7">
      <w:r w:rsidRPr="0050765D">
        <w:t>I</w:t>
      </w:r>
      <w:r w:rsidRPr="0050765D">
        <w:rPr>
          <w:spacing w:val="1"/>
        </w:rPr>
        <w:t xml:space="preserve"> </w:t>
      </w:r>
      <w:r w:rsidRPr="0050765D">
        <w:t>started</w:t>
      </w:r>
      <w:r w:rsidRPr="0050765D">
        <w:rPr>
          <w:spacing w:val="-5"/>
        </w:rPr>
        <w:t xml:space="preserve"> </w:t>
      </w:r>
      <w:r w:rsidRPr="0050765D">
        <w:t>chanting</w:t>
      </w:r>
      <w:r w:rsidRPr="0050765D">
        <w:rPr>
          <w:spacing w:val="-8"/>
        </w:rPr>
        <w:t xml:space="preserve"> </w:t>
      </w:r>
      <w:r w:rsidRPr="0050765D">
        <w:t>“The</w:t>
      </w:r>
      <w:r w:rsidRPr="0050765D">
        <w:rPr>
          <w:spacing w:val="-4"/>
        </w:rPr>
        <w:t xml:space="preserve"> </w:t>
      </w:r>
      <w:r w:rsidRPr="0050765D">
        <w:t>Tablet</w:t>
      </w:r>
      <w:r w:rsidRPr="0050765D">
        <w:rPr>
          <w:spacing w:val="3"/>
        </w:rPr>
        <w:t xml:space="preserve"> </w:t>
      </w:r>
      <w:r w:rsidRPr="0050765D">
        <w:t>of Ah</w:t>
      </w:r>
      <w:r w:rsidRPr="0050765D">
        <w:rPr>
          <w:spacing w:val="-1"/>
        </w:rPr>
        <w:t>m</w:t>
      </w:r>
      <w:r w:rsidRPr="0050765D">
        <w:t>ad</w:t>
      </w:r>
      <w:r w:rsidRPr="0050765D">
        <w:rPr>
          <w:spacing w:val="-4"/>
        </w:rPr>
        <w:t>”</w:t>
      </w:r>
      <w:r w:rsidRPr="0050765D">
        <w:t>.</w:t>
      </w:r>
      <w:r w:rsidRPr="0050765D">
        <w:rPr>
          <w:spacing w:val="-7"/>
        </w:rPr>
        <w:t xml:space="preserve"> </w:t>
      </w:r>
      <w:r w:rsidRPr="0050765D">
        <w:t>I</w:t>
      </w:r>
      <w:r w:rsidRPr="0050765D">
        <w:rPr>
          <w:spacing w:val="1"/>
        </w:rPr>
        <w:t xml:space="preserve"> </w:t>
      </w:r>
      <w:r w:rsidRPr="0050765D">
        <w:t>reme</w:t>
      </w:r>
      <w:r w:rsidRPr="0050765D">
        <w:rPr>
          <w:spacing w:val="1"/>
        </w:rPr>
        <w:t>mb</w:t>
      </w:r>
      <w:r w:rsidRPr="0050765D">
        <w:t>ered</w:t>
      </w:r>
      <w:r w:rsidRPr="0050765D">
        <w:rPr>
          <w:spacing w:val="-12"/>
        </w:rPr>
        <w:t xml:space="preserve"> </w:t>
      </w:r>
      <w:r w:rsidRPr="0050765D">
        <w:t>that</w:t>
      </w:r>
      <w:r w:rsidRPr="0050765D">
        <w:rPr>
          <w:spacing w:val="2"/>
        </w:rPr>
        <w:t xml:space="preserve"> </w:t>
      </w:r>
      <w:r w:rsidRPr="0050765D">
        <w:t>the</w:t>
      </w:r>
      <w:r w:rsidRPr="0050765D">
        <w:rPr>
          <w:spacing w:val="-1"/>
        </w:rPr>
        <w:t xml:space="preserve"> </w:t>
      </w:r>
      <w:r w:rsidRPr="0050765D">
        <w:t>night</w:t>
      </w:r>
      <w:r w:rsidRPr="0050765D">
        <w:rPr>
          <w:spacing w:val="-4"/>
        </w:rPr>
        <w:t xml:space="preserve"> </w:t>
      </w:r>
      <w:r w:rsidRPr="0050765D">
        <w:t>was</w:t>
      </w:r>
      <w:r w:rsidRPr="0050765D">
        <w:rPr>
          <w:spacing w:val="-2"/>
        </w:rPr>
        <w:t xml:space="preserve"> </w:t>
      </w:r>
      <w:r w:rsidRPr="0050765D">
        <w:t>very quiet</w:t>
      </w:r>
      <w:r w:rsidRPr="0050765D">
        <w:rPr>
          <w:spacing w:val="4"/>
        </w:rPr>
        <w:t xml:space="preserve"> </w:t>
      </w:r>
      <w:r w:rsidRPr="0050765D">
        <w:t>except</w:t>
      </w:r>
      <w:r w:rsidRPr="0050765D">
        <w:rPr>
          <w:spacing w:val="3"/>
        </w:rPr>
        <w:t xml:space="preserve"> </w:t>
      </w:r>
      <w:r w:rsidRPr="0050765D">
        <w:t>for</w:t>
      </w:r>
      <w:r w:rsidRPr="0050765D">
        <w:rPr>
          <w:spacing w:val="7"/>
        </w:rPr>
        <w:t xml:space="preserve"> </w:t>
      </w:r>
      <w:r w:rsidRPr="0050765D">
        <w:t>the</w:t>
      </w:r>
      <w:r w:rsidRPr="0050765D">
        <w:rPr>
          <w:spacing w:val="7"/>
        </w:rPr>
        <w:t xml:space="preserve"> </w:t>
      </w:r>
      <w:r w:rsidRPr="0050765D">
        <w:t>sound</w:t>
      </w:r>
      <w:r w:rsidRPr="0050765D">
        <w:rPr>
          <w:spacing w:val="3"/>
        </w:rPr>
        <w:t xml:space="preserve"> </w:t>
      </w:r>
      <w:r w:rsidRPr="0050765D">
        <w:t>of</w:t>
      </w:r>
      <w:r w:rsidRPr="0050765D">
        <w:rPr>
          <w:spacing w:val="8"/>
        </w:rPr>
        <w:t xml:space="preserve"> </w:t>
      </w:r>
      <w:r w:rsidRPr="0050765D">
        <w:t>the</w:t>
      </w:r>
      <w:r w:rsidRPr="0050765D">
        <w:rPr>
          <w:spacing w:val="7"/>
        </w:rPr>
        <w:t xml:space="preserve"> </w:t>
      </w:r>
      <w:r w:rsidRPr="0050765D">
        <w:t>intruders and</w:t>
      </w:r>
      <w:r w:rsidRPr="0050765D">
        <w:rPr>
          <w:spacing w:val="6"/>
        </w:rPr>
        <w:t xml:space="preserve"> </w:t>
      </w:r>
      <w:r w:rsidRPr="0050765D">
        <w:t>I</w:t>
      </w:r>
      <w:r w:rsidRPr="0050765D">
        <w:rPr>
          <w:spacing w:val="9"/>
        </w:rPr>
        <w:t xml:space="preserve"> </w:t>
      </w:r>
      <w:r w:rsidRPr="0050765D">
        <w:t>chant</w:t>
      </w:r>
      <w:r w:rsidRPr="0050765D">
        <w:rPr>
          <w:spacing w:val="-1"/>
        </w:rPr>
        <w:t>e</w:t>
      </w:r>
      <w:r w:rsidRPr="0050765D">
        <w:t>d</w:t>
      </w:r>
      <w:r w:rsidRPr="0050765D">
        <w:rPr>
          <w:spacing w:val="2"/>
        </w:rPr>
        <w:t xml:space="preserve"> </w:t>
      </w:r>
      <w:r w:rsidRPr="0050765D">
        <w:t>the</w:t>
      </w:r>
      <w:r w:rsidRPr="0050765D">
        <w:rPr>
          <w:spacing w:val="8"/>
        </w:rPr>
        <w:t xml:space="preserve"> </w:t>
      </w:r>
      <w:r w:rsidRPr="0050765D">
        <w:t>prayer</w:t>
      </w:r>
      <w:r w:rsidRPr="0050765D">
        <w:rPr>
          <w:spacing w:val="4"/>
        </w:rPr>
        <w:t xml:space="preserve"> </w:t>
      </w:r>
      <w:r w:rsidRPr="0050765D">
        <w:t>very</w:t>
      </w:r>
      <w:r w:rsidRPr="0050765D">
        <w:rPr>
          <w:spacing w:val="6"/>
        </w:rPr>
        <w:t xml:space="preserve"> </w:t>
      </w:r>
      <w:r w:rsidRPr="0050765D">
        <w:t>loudly. It</w:t>
      </w:r>
      <w:r w:rsidRPr="0050765D">
        <w:rPr>
          <w:spacing w:val="27"/>
        </w:rPr>
        <w:t xml:space="preserve"> </w:t>
      </w:r>
      <w:r w:rsidRPr="0050765D">
        <w:t>was</w:t>
      </w:r>
      <w:r w:rsidRPr="0050765D">
        <w:rPr>
          <w:spacing w:val="25"/>
        </w:rPr>
        <w:t xml:space="preserve"> </w:t>
      </w:r>
      <w:r w:rsidRPr="0050765D">
        <w:t>with</w:t>
      </w:r>
      <w:r w:rsidRPr="0050765D">
        <w:rPr>
          <w:spacing w:val="24"/>
        </w:rPr>
        <w:t xml:space="preserve"> </w:t>
      </w:r>
      <w:r w:rsidRPr="0050765D">
        <w:t>absolute</w:t>
      </w:r>
      <w:r w:rsidRPr="0050765D">
        <w:rPr>
          <w:spacing w:val="18"/>
        </w:rPr>
        <w:t xml:space="preserve"> </w:t>
      </w:r>
      <w:r w:rsidRPr="0050765D">
        <w:t>detachment</w:t>
      </w:r>
      <w:r w:rsidRPr="0050765D">
        <w:rPr>
          <w:spacing w:val="16"/>
        </w:rPr>
        <w:t xml:space="preserve"> </w:t>
      </w:r>
      <w:r w:rsidRPr="0050765D">
        <w:t>and</w:t>
      </w:r>
      <w:r w:rsidRPr="0050765D">
        <w:rPr>
          <w:spacing w:val="24"/>
        </w:rPr>
        <w:t xml:space="preserve"> </w:t>
      </w:r>
      <w:r w:rsidRPr="0050765D">
        <w:t>I</w:t>
      </w:r>
      <w:r w:rsidRPr="0050765D">
        <w:rPr>
          <w:spacing w:val="27"/>
        </w:rPr>
        <w:t xml:space="preserve"> </w:t>
      </w:r>
      <w:r w:rsidRPr="0050765D">
        <w:t>s</w:t>
      </w:r>
      <w:r w:rsidRPr="0050765D">
        <w:rPr>
          <w:spacing w:val="-1"/>
        </w:rPr>
        <w:t>i</w:t>
      </w:r>
      <w:r w:rsidRPr="0050765D">
        <w:t>ncerely</w:t>
      </w:r>
      <w:r w:rsidRPr="0050765D">
        <w:rPr>
          <w:spacing w:val="21"/>
        </w:rPr>
        <w:t xml:space="preserve"> </w:t>
      </w:r>
      <w:r w:rsidRPr="0050765D">
        <w:t>begged</w:t>
      </w:r>
      <w:r w:rsidRPr="0050765D">
        <w:rPr>
          <w:spacing w:val="21"/>
        </w:rPr>
        <w:t xml:space="preserve"> </w:t>
      </w:r>
      <w:r w:rsidRPr="0050765D">
        <w:t>Bahá’u’lláh</w:t>
      </w:r>
      <w:r w:rsidRPr="0050765D">
        <w:rPr>
          <w:spacing w:val="16"/>
        </w:rPr>
        <w:t xml:space="preserve"> </w:t>
      </w:r>
      <w:r w:rsidRPr="0050765D">
        <w:rPr>
          <w:spacing w:val="-1"/>
        </w:rPr>
        <w:t>t</w:t>
      </w:r>
      <w:r w:rsidRPr="0050765D">
        <w:t>o</w:t>
      </w:r>
      <w:r w:rsidRPr="0050765D">
        <w:rPr>
          <w:spacing w:val="28"/>
        </w:rPr>
        <w:t xml:space="preserve"> </w:t>
      </w:r>
      <w:r w:rsidRPr="0050765D">
        <w:t>aid</w:t>
      </w:r>
      <w:r w:rsidRPr="0050765D">
        <w:rPr>
          <w:spacing w:val="26"/>
        </w:rPr>
        <w:t xml:space="preserve"> </w:t>
      </w:r>
      <w:r w:rsidRPr="0050765D">
        <w:t>us. My</w:t>
      </w:r>
      <w:r w:rsidRPr="0050765D">
        <w:rPr>
          <w:spacing w:val="6"/>
        </w:rPr>
        <w:t xml:space="preserve"> </w:t>
      </w:r>
      <w:r w:rsidRPr="0050765D">
        <w:t>voice</w:t>
      </w:r>
      <w:r w:rsidRPr="0050765D">
        <w:rPr>
          <w:spacing w:val="4"/>
        </w:rPr>
        <w:t xml:space="preserve"> </w:t>
      </w:r>
      <w:r w:rsidRPr="0050765D">
        <w:t>could</w:t>
      </w:r>
      <w:r w:rsidRPr="0050765D">
        <w:rPr>
          <w:spacing w:val="4"/>
        </w:rPr>
        <w:t xml:space="preserve"> </w:t>
      </w:r>
      <w:r w:rsidRPr="0050765D">
        <w:t>probably be</w:t>
      </w:r>
      <w:r w:rsidRPr="0050765D">
        <w:rPr>
          <w:spacing w:val="7"/>
        </w:rPr>
        <w:t xml:space="preserve"> </w:t>
      </w:r>
      <w:r w:rsidRPr="0050765D">
        <w:t>heard</w:t>
      </w:r>
      <w:r w:rsidRPr="0050765D">
        <w:rPr>
          <w:spacing w:val="4"/>
        </w:rPr>
        <w:t xml:space="preserve"> </w:t>
      </w:r>
      <w:r w:rsidRPr="0050765D">
        <w:t>ov</w:t>
      </w:r>
      <w:r w:rsidRPr="0050765D">
        <w:rPr>
          <w:spacing w:val="-1"/>
        </w:rPr>
        <w:t>e</w:t>
      </w:r>
      <w:r w:rsidRPr="0050765D">
        <w:t>r</w:t>
      </w:r>
      <w:r w:rsidRPr="0050765D">
        <w:rPr>
          <w:spacing w:val="5"/>
        </w:rPr>
        <w:t xml:space="preserve"> </w:t>
      </w:r>
      <w:r w:rsidRPr="0050765D">
        <w:t>the</w:t>
      </w:r>
      <w:r w:rsidRPr="0050765D">
        <w:rPr>
          <w:spacing w:val="5"/>
        </w:rPr>
        <w:t xml:space="preserve"> </w:t>
      </w:r>
      <w:r w:rsidRPr="0050765D">
        <w:t>hills</w:t>
      </w:r>
      <w:r w:rsidRPr="0050765D">
        <w:rPr>
          <w:spacing w:val="10"/>
        </w:rPr>
        <w:t xml:space="preserve"> </w:t>
      </w:r>
      <w:r w:rsidRPr="0050765D">
        <w:t>and</w:t>
      </w:r>
      <w:r w:rsidRPr="0050765D">
        <w:rPr>
          <w:spacing w:val="6"/>
        </w:rPr>
        <w:t xml:space="preserve"> </w:t>
      </w:r>
      <w:r w:rsidRPr="0050765D">
        <w:t>valleys</w:t>
      </w:r>
      <w:r w:rsidRPr="0050765D">
        <w:rPr>
          <w:spacing w:val="2"/>
        </w:rPr>
        <w:t xml:space="preserve"> </w:t>
      </w:r>
      <w:r w:rsidRPr="0050765D">
        <w:t>nearb</w:t>
      </w:r>
      <w:r w:rsidRPr="0050765D">
        <w:rPr>
          <w:spacing w:val="2"/>
        </w:rPr>
        <w:t>y</w:t>
      </w:r>
      <w:r w:rsidRPr="0050765D">
        <w:t>. Astonish</w:t>
      </w:r>
      <w:r w:rsidRPr="0050765D">
        <w:rPr>
          <w:spacing w:val="-1"/>
        </w:rPr>
        <w:t>in</w:t>
      </w:r>
      <w:r w:rsidRPr="0050765D">
        <w:t>gly,</w:t>
      </w:r>
      <w:r w:rsidRPr="0050765D">
        <w:rPr>
          <w:spacing w:val="-8"/>
        </w:rPr>
        <w:t xml:space="preserve"> </w:t>
      </w:r>
      <w:r w:rsidRPr="0050765D">
        <w:t>when</w:t>
      </w:r>
      <w:r w:rsidRPr="0050765D">
        <w:rPr>
          <w:spacing w:val="2"/>
        </w:rPr>
        <w:t xml:space="preserve"> </w:t>
      </w:r>
      <w:r w:rsidRPr="0050765D">
        <w:t>the</w:t>
      </w:r>
      <w:r w:rsidRPr="0050765D">
        <w:rPr>
          <w:spacing w:val="5"/>
        </w:rPr>
        <w:t xml:space="preserve"> </w:t>
      </w:r>
      <w:r w:rsidRPr="0050765D">
        <w:t>prayer</w:t>
      </w:r>
      <w:r w:rsidRPr="0050765D">
        <w:rPr>
          <w:spacing w:val="1"/>
        </w:rPr>
        <w:t xml:space="preserve"> </w:t>
      </w:r>
      <w:r w:rsidRPr="0050765D">
        <w:t>was</w:t>
      </w:r>
      <w:r w:rsidRPr="0050765D">
        <w:rPr>
          <w:spacing w:val="4"/>
        </w:rPr>
        <w:t xml:space="preserve"> </w:t>
      </w:r>
      <w:r w:rsidRPr="0050765D">
        <w:t>over,</w:t>
      </w:r>
      <w:r w:rsidRPr="0050765D">
        <w:rPr>
          <w:spacing w:val="2"/>
        </w:rPr>
        <w:t xml:space="preserve"> </w:t>
      </w:r>
      <w:r w:rsidRPr="0050765D">
        <w:t>the</w:t>
      </w:r>
      <w:r w:rsidRPr="0050765D">
        <w:rPr>
          <w:spacing w:val="5"/>
        </w:rPr>
        <w:t xml:space="preserve"> </w:t>
      </w:r>
      <w:r w:rsidRPr="0050765D">
        <w:rPr>
          <w:spacing w:val="-1"/>
        </w:rPr>
        <w:t>m</w:t>
      </w:r>
      <w:r w:rsidRPr="0050765D">
        <w:t>ounted</w:t>
      </w:r>
      <w:r w:rsidRPr="0050765D">
        <w:rPr>
          <w:spacing w:val="-2"/>
        </w:rPr>
        <w:t xml:space="preserve"> </w:t>
      </w:r>
      <w:r w:rsidRPr="0050765D">
        <w:t>intruders,</w:t>
      </w:r>
      <w:r w:rsidRPr="0050765D">
        <w:rPr>
          <w:spacing w:val="-3"/>
        </w:rPr>
        <w:t xml:space="preserve"> </w:t>
      </w:r>
      <w:r w:rsidRPr="0050765D">
        <w:t>without</w:t>
      </w:r>
      <w:r w:rsidRPr="0050765D">
        <w:rPr>
          <w:spacing w:val="-2"/>
        </w:rPr>
        <w:t xml:space="preserve"> </w:t>
      </w:r>
      <w:r w:rsidRPr="0050765D">
        <w:t>taking any</w:t>
      </w:r>
      <w:r w:rsidRPr="0050765D">
        <w:rPr>
          <w:spacing w:val="-4"/>
        </w:rPr>
        <w:t xml:space="preserve"> </w:t>
      </w:r>
      <w:r w:rsidRPr="0050765D">
        <w:t>cows</w:t>
      </w:r>
      <w:r w:rsidRPr="0050765D">
        <w:rPr>
          <w:spacing w:val="-6"/>
        </w:rPr>
        <w:t xml:space="preserve"> </w:t>
      </w:r>
      <w:r w:rsidRPr="0050765D">
        <w:t>or</w:t>
      </w:r>
      <w:r w:rsidRPr="0050765D">
        <w:rPr>
          <w:spacing w:val="-2"/>
        </w:rPr>
        <w:t xml:space="preserve"> </w:t>
      </w:r>
      <w:r w:rsidRPr="0050765D">
        <w:t>har</w:t>
      </w:r>
      <w:r w:rsidRPr="0050765D">
        <w:rPr>
          <w:spacing w:val="-1"/>
        </w:rPr>
        <w:t>m</w:t>
      </w:r>
      <w:r w:rsidRPr="0050765D">
        <w:t>ing</w:t>
      </w:r>
      <w:r w:rsidRPr="0050765D">
        <w:rPr>
          <w:spacing w:val="-9"/>
        </w:rPr>
        <w:t xml:space="preserve"> </w:t>
      </w:r>
      <w:r w:rsidRPr="0050765D">
        <w:t>anyone</w:t>
      </w:r>
      <w:r w:rsidRPr="0050765D">
        <w:rPr>
          <w:spacing w:val="-8"/>
        </w:rPr>
        <w:t xml:space="preserve"> </w:t>
      </w:r>
      <w:r w:rsidRPr="0050765D">
        <w:t>just</w:t>
      </w:r>
      <w:r w:rsidRPr="0050765D">
        <w:rPr>
          <w:spacing w:val="-4"/>
        </w:rPr>
        <w:t xml:space="preserve"> </w:t>
      </w:r>
      <w:r w:rsidRPr="0050765D">
        <w:t>left the</w:t>
      </w:r>
      <w:r w:rsidRPr="0050765D">
        <w:rPr>
          <w:spacing w:val="-3"/>
        </w:rPr>
        <w:t xml:space="preserve"> </w:t>
      </w:r>
      <w:r w:rsidRPr="0050765D">
        <w:t>Village.</w:t>
      </w:r>
    </w:p>
    <w:p w14:paraId="3B23310B" w14:textId="77777777" w:rsidR="006E0CCA" w:rsidRPr="0050765D" w:rsidRDefault="006E5B28" w:rsidP="00615BE7"/>
    <w:p w14:paraId="501D518E" w14:textId="77777777" w:rsidR="006E0CCA" w:rsidRPr="0050765D" w:rsidRDefault="00910FCA" w:rsidP="00615BE7">
      <w:r w:rsidRPr="0050765D">
        <w:t>This</w:t>
      </w:r>
      <w:r w:rsidRPr="0050765D">
        <w:rPr>
          <w:spacing w:val="7"/>
        </w:rPr>
        <w:t xml:space="preserve"> </w:t>
      </w:r>
      <w:r w:rsidRPr="0050765D">
        <w:t>incident</w:t>
      </w:r>
      <w:r w:rsidRPr="0050765D">
        <w:rPr>
          <w:spacing w:val="3"/>
        </w:rPr>
        <w:t xml:space="preserve"> </w:t>
      </w:r>
      <w:r w:rsidRPr="0050765D">
        <w:t>astonished the</w:t>
      </w:r>
      <w:r w:rsidRPr="0050765D">
        <w:rPr>
          <w:spacing w:val="8"/>
        </w:rPr>
        <w:t xml:space="preserve"> </w:t>
      </w:r>
      <w:r w:rsidRPr="0050765D">
        <w:t>fa</w:t>
      </w:r>
      <w:r w:rsidRPr="0050765D">
        <w:rPr>
          <w:spacing w:val="-1"/>
        </w:rPr>
        <w:t>m</w:t>
      </w:r>
      <w:r w:rsidRPr="0050765D">
        <w:t>ily</w:t>
      </w:r>
      <w:r w:rsidRPr="0050765D">
        <w:rPr>
          <w:spacing w:val="7"/>
        </w:rPr>
        <w:t xml:space="preserve"> </w:t>
      </w:r>
      <w:r w:rsidRPr="0050765D">
        <w:rPr>
          <w:spacing w:val="1"/>
        </w:rPr>
        <w:t>w</w:t>
      </w:r>
      <w:r w:rsidRPr="0050765D">
        <w:t>ith</w:t>
      </w:r>
      <w:r w:rsidRPr="0050765D">
        <w:rPr>
          <w:spacing w:val="10"/>
        </w:rPr>
        <w:t xml:space="preserve"> </w:t>
      </w:r>
      <w:r w:rsidRPr="0050765D">
        <w:t>whom</w:t>
      </w:r>
      <w:r w:rsidRPr="0050765D">
        <w:rPr>
          <w:spacing w:val="3"/>
        </w:rPr>
        <w:t xml:space="preserve"> </w:t>
      </w:r>
      <w:r w:rsidRPr="0050765D">
        <w:t>I</w:t>
      </w:r>
      <w:r w:rsidRPr="0050765D">
        <w:rPr>
          <w:spacing w:val="11"/>
        </w:rPr>
        <w:t xml:space="preserve"> </w:t>
      </w:r>
      <w:r w:rsidRPr="0050765D">
        <w:t>stayed.</w:t>
      </w:r>
      <w:r w:rsidRPr="0050765D">
        <w:rPr>
          <w:spacing w:val="4"/>
        </w:rPr>
        <w:t xml:space="preserve"> </w:t>
      </w:r>
      <w:r w:rsidRPr="0050765D">
        <w:t>They</w:t>
      </w:r>
      <w:r w:rsidRPr="0050765D">
        <w:rPr>
          <w:spacing w:val="6"/>
        </w:rPr>
        <w:t xml:space="preserve"> </w:t>
      </w:r>
      <w:r w:rsidRPr="0050765D">
        <w:t>ran</w:t>
      </w:r>
      <w:r w:rsidRPr="0050765D">
        <w:rPr>
          <w:spacing w:val="8"/>
        </w:rPr>
        <w:t xml:space="preserve"> </w:t>
      </w:r>
      <w:r w:rsidRPr="0050765D">
        <w:t>out</w:t>
      </w:r>
      <w:r w:rsidRPr="0050765D">
        <w:rPr>
          <w:spacing w:val="8"/>
        </w:rPr>
        <w:t xml:space="preserve"> </w:t>
      </w:r>
      <w:r w:rsidRPr="0050765D">
        <w:t>to</w:t>
      </w:r>
      <w:r w:rsidRPr="0050765D">
        <w:rPr>
          <w:spacing w:val="10"/>
        </w:rPr>
        <w:t xml:space="preserve"> </w:t>
      </w:r>
      <w:r w:rsidRPr="0050765D">
        <w:t>the nearby</w:t>
      </w:r>
      <w:r w:rsidRPr="0050765D">
        <w:rPr>
          <w:spacing w:val="3"/>
        </w:rPr>
        <w:t xml:space="preserve"> </w:t>
      </w:r>
      <w:r w:rsidRPr="0050765D">
        <w:t>houses</w:t>
      </w:r>
      <w:r w:rsidRPr="0050765D">
        <w:rPr>
          <w:spacing w:val="3"/>
        </w:rPr>
        <w:t xml:space="preserve"> </w:t>
      </w:r>
      <w:r w:rsidRPr="0050765D">
        <w:t>to</w:t>
      </w:r>
      <w:r w:rsidRPr="0050765D">
        <w:rPr>
          <w:spacing w:val="9"/>
        </w:rPr>
        <w:t xml:space="preserve"> </w:t>
      </w:r>
      <w:r w:rsidRPr="0050765D">
        <w:t>see</w:t>
      </w:r>
      <w:r w:rsidRPr="0050765D">
        <w:rPr>
          <w:spacing w:val="11"/>
        </w:rPr>
        <w:t xml:space="preserve"> </w:t>
      </w:r>
      <w:r w:rsidRPr="0050765D">
        <w:t>if</w:t>
      </w:r>
      <w:r w:rsidRPr="0050765D">
        <w:rPr>
          <w:spacing w:val="9"/>
        </w:rPr>
        <w:t xml:space="preserve"> </w:t>
      </w:r>
      <w:r w:rsidRPr="0050765D">
        <w:t>they</w:t>
      </w:r>
      <w:r w:rsidRPr="0050765D">
        <w:rPr>
          <w:spacing w:val="6"/>
        </w:rPr>
        <w:t xml:space="preserve"> </w:t>
      </w:r>
      <w:r w:rsidRPr="0050765D">
        <w:t>had</w:t>
      </w:r>
      <w:r w:rsidRPr="0050765D">
        <w:rPr>
          <w:spacing w:val="7"/>
        </w:rPr>
        <w:t xml:space="preserve"> </w:t>
      </w:r>
      <w:r w:rsidRPr="0050765D">
        <w:t>lost</w:t>
      </w:r>
      <w:r w:rsidRPr="0050765D">
        <w:rPr>
          <w:spacing w:val="6"/>
        </w:rPr>
        <w:t xml:space="preserve"> </w:t>
      </w:r>
      <w:r w:rsidRPr="0050765D">
        <w:t>th</w:t>
      </w:r>
      <w:r w:rsidRPr="0050765D">
        <w:rPr>
          <w:spacing w:val="-2"/>
        </w:rPr>
        <w:t>e</w:t>
      </w:r>
      <w:r w:rsidRPr="0050765D">
        <w:t>ir</w:t>
      </w:r>
      <w:r w:rsidRPr="0050765D">
        <w:rPr>
          <w:spacing w:val="6"/>
        </w:rPr>
        <w:t xml:space="preserve"> </w:t>
      </w:r>
      <w:r w:rsidRPr="0050765D">
        <w:t>cows.</w:t>
      </w:r>
      <w:r w:rsidRPr="0050765D">
        <w:rPr>
          <w:spacing w:val="4"/>
        </w:rPr>
        <w:t xml:space="preserve"> </w:t>
      </w:r>
      <w:r w:rsidRPr="0050765D">
        <w:t>Everyone was</w:t>
      </w:r>
      <w:r w:rsidRPr="0050765D">
        <w:rPr>
          <w:spacing w:val="6"/>
        </w:rPr>
        <w:t xml:space="preserve"> </w:t>
      </w:r>
      <w:r w:rsidRPr="0050765D">
        <w:t>happy</w:t>
      </w:r>
      <w:r w:rsidRPr="0050765D">
        <w:rPr>
          <w:spacing w:val="4"/>
        </w:rPr>
        <w:t xml:space="preserve"> </w:t>
      </w:r>
      <w:r w:rsidRPr="0050765D">
        <w:t>for</w:t>
      </w:r>
      <w:r w:rsidRPr="0050765D">
        <w:rPr>
          <w:spacing w:val="7"/>
        </w:rPr>
        <w:t xml:space="preserve"> </w:t>
      </w:r>
      <w:r w:rsidRPr="0050765D">
        <w:t>what had</w:t>
      </w:r>
      <w:r w:rsidRPr="0050765D">
        <w:rPr>
          <w:spacing w:val="-4"/>
        </w:rPr>
        <w:t xml:space="preserve"> </w:t>
      </w:r>
      <w:r w:rsidRPr="0050765D">
        <w:t>happened,</w:t>
      </w:r>
      <w:r w:rsidRPr="0050765D">
        <w:rPr>
          <w:spacing w:val="-11"/>
        </w:rPr>
        <w:t xml:space="preserve"> </w:t>
      </w:r>
      <w:r w:rsidRPr="0050765D">
        <w:t>no</w:t>
      </w:r>
      <w:r w:rsidRPr="0050765D">
        <w:rPr>
          <w:spacing w:val="-3"/>
        </w:rPr>
        <w:t xml:space="preserve"> </w:t>
      </w:r>
      <w:r w:rsidRPr="0050765D">
        <w:t>bloodsh</w:t>
      </w:r>
      <w:r w:rsidRPr="0050765D">
        <w:rPr>
          <w:spacing w:val="-1"/>
        </w:rPr>
        <w:t>e</w:t>
      </w:r>
      <w:r w:rsidRPr="0050765D">
        <w:t>d,</w:t>
      </w:r>
      <w:r w:rsidRPr="0050765D">
        <w:rPr>
          <w:spacing w:val="-12"/>
        </w:rPr>
        <w:t xml:space="preserve"> </w:t>
      </w:r>
      <w:r w:rsidRPr="0050765D">
        <w:t>no</w:t>
      </w:r>
      <w:r w:rsidRPr="0050765D">
        <w:rPr>
          <w:spacing w:val="-3"/>
        </w:rPr>
        <w:t xml:space="preserve"> </w:t>
      </w:r>
      <w:r w:rsidRPr="0050765D">
        <w:t>lose</w:t>
      </w:r>
      <w:r w:rsidRPr="0050765D">
        <w:rPr>
          <w:spacing w:val="-4"/>
        </w:rPr>
        <w:t xml:space="preserve"> </w:t>
      </w:r>
      <w:r w:rsidRPr="0050765D">
        <w:t>of</w:t>
      </w:r>
      <w:r w:rsidRPr="0050765D">
        <w:rPr>
          <w:spacing w:val="-2"/>
        </w:rPr>
        <w:t xml:space="preserve"> </w:t>
      </w:r>
      <w:r w:rsidRPr="0050765D">
        <w:t>cows.</w:t>
      </w:r>
    </w:p>
    <w:p w14:paraId="0FCE9745" w14:textId="77777777" w:rsidR="006E0CCA" w:rsidRPr="0050765D" w:rsidRDefault="006E5B28" w:rsidP="00615BE7"/>
    <w:p w14:paraId="6252BE66" w14:textId="218BE781" w:rsidR="00E5312E" w:rsidRPr="0050765D" w:rsidRDefault="00910FCA" w:rsidP="00615BE7">
      <w:r w:rsidRPr="0050765D">
        <w:t>The</w:t>
      </w:r>
      <w:r w:rsidRPr="0050765D">
        <w:rPr>
          <w:spacing w:val="3"/>
        </w:rPr>
        <w:t xml:space="preserve"> </w:t>
      </w:r>
      <w:r w:rsidRPr="0050765D">
        <w:t>next</w:t>
      </w:r>
      <w:r w:rsidRPr="0050765D">
        <w:rPr>
          <w:spacing w:val="2"/>
        </w:rPr>
        <w:t xml:space="preserve"> d</w:t>
      </w:r>
      <w:r w:rsidRPr="0050765D">
        <w:t>ay</w:t>
      </w:r>
      <w:r w:rsidRPr="0050765D">
        <w:rPr>
          <w:spacing w:val="4"/>
        </w:rPr>
        <w:t xml:space="preserve"> </w:t>
      </w:r>
      <w:r w:rsidRPr="0050765D">
        <w:t>the</w:t>
      </w:r>
      <w:r w:rsidRPr="0050765D">
        <w:rPr>
          <w:spacing w:val="4"/>
        </w:rPr>
        <w:t xml:space="preserve"> </w:t>
      </w:r>
      <w:r w:rsidRPr="0050765D">
        <w:t>ch</w:t>
      </w:r>
      <w:r w:rsidRPr="0050765D">
        <w:rPr>
          <w:spacing w:val="2"/>
        </w:rPr>
        <w:t>i</w:t>
      </w:r>
      <w:r w:rsidRPr="0050765D">
        <w:rPr>
          <w:spacing w:val="1"/>
        </w:rPr>
        <w:t>e</w:t>
      </w:r>
      <w:r w:rsidRPr="0050765D">
        <w:t>f</w:t>
      </w:r>
      <w:r w:rsidRPr="0050765D">
        <w:rPr>
          <w:spacing w:val="3"/>
        </w:rPr>
        <w:t xml:space="preserve"> </w:t>
      </w:r>
      <w:r w:rsidRPr="0050765D">
        <w:t>called</w:t>
      </w:r>
      <w:r w:rsidRPr="0050765D">
        <w:rPr>
          <w:spacing w:val="7"/>
        </w:rPr>
        <w:t xml:space="preserve"> </w:t>
      </w:r>
      <w:r w:rsidRPr="0050765D">
        <w:t>f</w:t>
      </w:r>
      <w:r w:rsidRPr="0050765D">
        <w:rPr>
          <w:spacing w:val="2"/>
        </w:rPr>
        <w:t>o</w:t>
      </w:r>
      <w:r w:rsidRPr="0050765D">
        <w:t>r</w:t>
      </w:r>
      <w:r w:rsidRPr="0050765D">
        <w:rPr>
          <w:spacing w:val="4"/>
        </w:rPr>
        <w:t xml:space="preserve"> </w:t>
      </w:r>
      <w:r w:rsidRPr="0050765D">
        <w:t>a</w:t>
      </w:r>
      <w:r w:rsidRPr="0050765D">
        <w:rPr>
          <w:spacing w:val="7"/>
        </w:rPr>
        <w:t xml:space="preserve"> </w:t>
      </w:r>
      <w:r w:rsidRPr="0050765D">
        <w:t>meeting</w:t>
      </w:r>
      <w:r w:rsidRPr="0050765D">
        <w:rPr>
          <w:spacing w:val="4"/>
        </w:rPr>
        <w:t xml:space="preserve"> </w:t>
      </w:r>
      <w:r w:rsidRPr="0050765D">
        <w:t>and</w:t>
      </w:r>
      <w:r w:rsidRPr="0050765D">
        <w:rPr>
          <w:spacing w:val="3"/>
        </w:rPr>
        <w:t xml:space="preserve"> </w:t>
      </w:r>
      <w:r w:rsidRPr="0050765D">
        <w:t>in</w:t>
      </w:r>
      <w:r w:rsidRPr="0050765D">
        <w:rPr>
          <w:spacing w:val="5"/>
        </w:rPr>
        <w:t xml:space="preserve"> </w:t>
      </w:r>
      <w:r w:rsidRPr="0050765D">
        <w:t>the</w:t>
      </w:r>
      <w:r w:rsidRPr="0050765D">
        <w:rPr>
          <w:spacing w:val="4"/>
        </w:rPr>
        <w:t xml:space="preserve"> </w:t>
      </w:r>
      <w:r w:rsidRPr="0050765D">
        <w:rPr>
          <w:spacing w:val="-1"/>
        </w:rPr>
        <w:t>m</w:t>
      </w:r>
      <w:r w:rsidRPr="0050765D">
        <w:rPr>
          <w:spacing w:val="1"/>
        </w:rPr>
        <w:t>o</w:t>
      </w:r>
      <w:r w:rsidRPr="0050765D">
        <w:t>rning</w:t>
      </w:r>
      <w:r w:rsidRPr="0050765D">
        <w:rPr>
          <w:spacing w:val="-2"/>
        </w:rPr>
        <w:t xml:space="preserve"> </w:t>
      </w:r>
      <w:r w:rsidRPr="0050765D">
        <w:t>he</w:t>
      </w:r>
      <w:r w:rsidRPr="0050765D">
        <w:rPr>
          <w:spacing w:val="4"/>
        </w:rPr>
        <w:t xml:space="preserve"> </w:t>
      </w:r>
      <w:r w:rsidRPr="0050765D">
        <w:t>sent</w:t>
      </w:r>
      <w:r w:rsidRPr="0050765D">
        <w:rPr>
          <w:spacing w:val="2"/>
        </w:rPr>
        <w:t xml:space="preserve"> </w:t>
      </w:r>
      <w:r w:rsidRPr="0050765D">
        <w:t>someone to take me to a meeting.</w:t>
      </w:r>
      <w:r w:rsidRPr="0050765D">
        <w:rPr>
          <w:spacing w:val="64"/>
        </w:rPr>
        <w:t xml:space="preserve"> </w:t>
      </w:r>
      <w:r w:rsidRPr="0050765D">
        <w:t>When</w:t>
      </w:r>
      <w:r w:rsidRPr="0050765D">
        <w:rPr>
          <w:spacing w:val="66"/>
        </w:rPr>
        <w:t xml:space="preserve"> </w:t>
      </w:r>
      <w:r w:rsidRPr="0050765D">
        <w:t>I r</w:t>
      </w:r>
      <w:r w:rsidRPr="0050765D">
        <w:rPr>
          <w:spacing w:val="-1"/>
        </w:rPr>
        <w:t>e</w:t>
      </w:r>
      <w:r w:rsidRPr="0050765D">
        <w:t>ached</w:t>
      </w:r>
      <w:r w:rsidRPr="0050765D">
        <w:rPr>
          <w:spacing w:val="64"/>
        </w:rPr>
        <w:t xml:space="preserve"> </w:t>
      </w:r>
      <w:r w:rsidRPr="0050765D">
        <w:t>there,</w:t>
      </w:r>
      <w:r w:rsidRPr="0050765D">
        <w:rPr>
          <w:spacing w:val="66"/>
        </w:rPr>
        <w:t xml:space="preserve"> </w:t>
      </w:r>
      <w:r w:rsidRPr="0050765D">
        <w:t>hundreds</w:t>
      </w:r>
      <w:r w:rsidRPr="0050765D">
        <w:rPr>
          <w:spacing w:val="62"/>
        </w:rPr>
        <w:t xml:space="preserve"> </w:t>
      </w:r>
      <w:r w:rsidRPr="0050765D">
        <w:t>of people</w:t>
      </w:r>
      <w:r w:rsidRPr="0050765D">
        <w:rPr>
          <w:spacing w:val="65"/>
        </w:rPr>
        <w:t xml:space="preserve"> </w:t>
      </w:r>
      <w:r w:rsidRPr="0050765D">
        <w:t>were gathering.</w:t>
      </w:r>
      <w:r w:rsidRPr="0050765D">
        <w:rPr>
          <w:spacing w:val="40"/>
        </w:rPr>
        <w:t xml:space="preserve"> </w:t>
      </w:r>
      <w:r w:rsidRPr="0050765D">
        <w:t>When</w:t>
      </w:r>
      <w:r w:rsidRPr="0050765D">
        <w:rPr>
          <w:spacing w:val="46"/>
        </w:rPr>
        <w:t xml:space="preserve"> </w:t>
      </w:r>
      <w:r w:rsidRPr="0050765D">
        <w:t>I</w:t>
      </w:r>
      <w:r w:rsidRPr="0050765D">
        <w:rPr>
          <w:spacing w:val="52"/>
        </w:rPr>
        <w:t xml:space="preserve"> </w:t>
      </w:r>
      <w:r w:rsidRPr="0050765D">
        <w:t>met</w:t>
      </w:r>
      <w:r w:rsidRPr="0050765D">
        <w:rPr>
          <w:spacing w:val="53"/>
        </w:rPr>
        <w:t xml:space="preserve"> </w:t>
      </w:r>
      <w:r w:rsidRPr="0050765D">
        <w:t>him</w:t>
      </w:r>
      <w:r w:rsidRPr="0050765D">
        <w:rPr>
          <w:spacing w:val="47"/>
        </w:rPr>
        <w:t xml:space="preserve"> </w:t>
      </w:r>
      <w:r w:rsidRPr="0050765D">
        <w:t>he</w:t>
      </w:r>
      <w:r w:rsidRPr="0050765D">
        <w:rPr>
          <w:spacing w:val="50"/>
        </w:rPr>
        <w:t xml:space="preserve"> </w:t>
      </w:r>
      <w:r w:rsidRPr="0050765D">
        <w:t>came</w:t>
      </w:r>
      <w:r w:rsidRPr="0050765D">
        <w:rPr>
          <w:spacing w:val="53"/>
        </w:rPr>
        <w:t xml:space="preserve"> </w:t>
      </w:r>
      <w:r w:rsidRPr="0050765D">
        <w:t>to</w:t>
      </w:r>
      <w:r w:rsidRPr="0050765D">
        <w:rPr>
          <w:spacing w:val="49"/>
        </w:rPr>
        <w:t xml:space="preserve"> </w:t>
      </w:r>
      <w:r w:rsidRPr="0050765D">
        <w:rPr>
          <w:spacing w:val="-1"/>
        </w:rPr>
        <w:t>m</w:t>
      </w:r>
      <w:r w:rsidRPr="0050765D">
        <w:t>e</w:t>
      </w:r>
      <w:r w:rsidRPr="0050765D">
        <w:rPr>
          <w:spacing w:val="50"/>
        </w:rPr>
        <w:t xml:space="preserve"> </w:t>
      </w:r>
      <w:r w:rsidRPr="0050765D">
        <w:t>with</w:t>
      </w:r>
      <w:r w:rsidRPr="0050765D">
        <w:rPr>
          <w:spacing w:val="48"/>
        </w:rPr>
        <w:t xml:space="preserve"> </w:t>
      </w:r>
      <w:r w:rsidRPr="0050765D">
        <w:t>open</w:t>
      </w:r>
      <w:r w:rsidRPr="0050765D">
        <w:rPr>
          <w:spacing w:val="48"/>
        </w:rPr>
        <w:t xml:space="preserve"> </w:t>
      </w:r>
      <w:r w:rsidRPr="0050765D">
        <w:t>arms</w:t>
      </w:r>
      <w:r w:rsidRPr="0050765D">
        <w:rPr>
          <w:spacing w:val="48"/>
        </w:rPr>
        <w:t xml:space="preserve"> </w:t>
      </w:r>
      <w:r w:rsidRPr="0050765D">
        <w:t>and</w:t>
      </w:r>
      <w:r w:rsidRPr="0050765D">
        <w:rPr>
          <w:spacing w:val="49"/>
        </w:rPr>
        <w:t xml:space="preserve"> </w:t>
      </w:r>
      <w:r w:rsidRPr="0050765D">
        <w:t>hugged</w:t>
      </w:r>
      <w:r w:rsidRPr="0050765D">
        <w:rPr>
          <w:spacing w:val="45"/>
        </w:rPr>
        <w:t xml:space="preserve"> </w:t>
      </w:r>
      <w:r w:rsidRPr="0050765D">
        <w:t>me saying</w:t>
      </w:r>
      <w:r w:rsidRPr="0050765D">
        <w:rPr>
          <w:spacing w:val="2"/>
        </w:rPr>
        <w:t xml:space="preserve"> </w:t>
      </w:r>
      <w:r w:rsidRPr="0050765D">
        <w:rPr>
          <w:spacing w:val="-1"/>
        </w:rPr>
        <w:t>t</w:t>
      </w:r>
      <w:r w:rsidRPr="0050765D">
        <w:t>hat</w:t>
      </w:r>
      <w:r w:rsidRPr="0050765D">
        <w:rPr>
          <w:spacing w:val="8"/>
        </w:rPr>
        <w:t xml:space="preserve"> </w:t>
      </w:r>
      <w:r w:rsidRPr="0050765D">
        <w:t>he</w:t>
      </w:r>
      <w:r w:rsidRPr="0050765D">
        <w:rPr>
          <w:spacing w:val="6"/>
        </w:rPr>
        <w:t xml:space="preserve"> </w:t>
      </w:r>
      <w:r w:rsidRPr="0050765D">
        <w:t>had</w:t>
      </w:r>
      <w:r w:rsidRPr="0050765D">
        <w:rPr>
          <w:spacing w:val="5"/>
        </w:rPr>
        <w:t xml:space="preserve"> </w:t>
      </w:r>
      <w:r w:rsidRPr="0050765D">
        <w:t>heard</w:t>
      </w:r>
      <w:r w:rsidRPr="0050765D">
        <w:rPr>
          <w:spacing w:val="3"/>
        </w:rPr>
        <w:t xml:space="preserve"> </w:t>
      </w:r>
      <w:r w:rsidRPr="0050765D">
        <w:t>all</w:t>
      </w:r>
      <w:r w:rsidRPr="0050765D">
        <w:rPr>
          <w:spacing w:val="9"/>
        </w:rPr>
        <w:t xml:space="preserve"> </w:t>
      </w:r>
      <w:r w:rsidRPr="0050765D">
        <w:t>about</w:t>
      </w:r>
      <w:r w:rsidRPr="0050765D">
        <w:rPr>
          <w:spacing w:val="3"/>
        </w:rPr>
        <w:t xml:space="preserve"> </w:t>
      </w:r>
      <w:r w:rsidRPr="0050765D">
        <w:t>what</w:t>
      </w:r>
      <w:r w:rsidRPr="0050765D">
        <w:rPr>
          <w:spacing w:val="3"/>
        </w:rPr>
        <w:t xml:space="preserve"> </w:t>
      </w:r>
      <w:r w:rsidRPr="0050765D">
        <w:t>had</w:t>
      </w:r>
      <w:r w:rsidRPr="0050765D">
        <w:rPr>
          <w:spacing w:val="5"/>
        </w:rPr>
        <w:t xml:space="preserve"> </w:t>
      </w:r>
      <w:r w:rsidRPr="0050765D">
        <w:t>happened</w:t>
      </w:r>
      <w:r w:rsidRPr="0050765D">
        <w:rPr>
          <w:spacing w:val="-2"/>
        </w:rPr>
        <w:t xml:space="preserve"> </w:t>
      </w:r>
      <w:r w:rsidRPr="0050765D">
        <w:t>the</w:t>
      </w:r>
      <w:r w:rsidRPr="0050765D">
        <w:rPr>
          <w:spacing w:val="6"/>
        </w:rPr>
        <w:t xml:space="preserve"> </w:t>
      </w:r>
      <w:r w:rsidRPr="0050765D">
        <w:t>night</w:t>
      </w:r>
      <w:r w:rsidRPr="0050765D">
        <w:rPr>
          <w:spacing w:val="3"/>
        </w:rPr>
        <w:t xml:space="preserve"> </w:t>
      </w:r>
      <w:r w:rsidRPr="0050765D">
        <w:t>before. He</w:t>
      </w:r>
      <w:r w:rsidRPr="0050765D">
        <w:rPr>
          <w:spacing w:val="6"/>
        </w:rPr>
        <w:t xml:space="preserve"> </w:t>
      </w:r>
      <w:r w:rsidRPr="0050765D">
        <w:t>said that</w:t>
      </w:r>
      <w:r w:rsidRPr="0050765D">
        <w:rPr>
          <w:spacing w:val="10"/>
        </w:rPr>
        <w:t xml:space="preserve"> </w:t>
      </w:r>
      <w:r w:rsidRPr="0050765D">
        <w:t>the</w:t>
      </w:r>
      <w:r w:rsidRPr="0050765D">
        <w:rPr>
          <w:spacing w:val="7"/>
        </w:rPr>
        <w:t xml:space="preserve"> </w:t>
      </w:r>
      <w:r w:rsidRPr="0050765D">
        <w:t>Bahá’í</w:t>
      </w:r>
      <w:r w:rsidRPr="0050765D">
        <w:rPr>
          <w:spacing w:val="3"/>
        </w:rPr>
        <w:t xml:space="preserve"> </w:t>
      </w:r>
      <w:r w:rsidRPr="0050765D">
        <w:lastRenderedPageBreak/>
        <w:t>Faith</w:t>
      </w:r>
      <w:r w:rsidRPr="0050765D">
        <w:rPr>
          <w:spacing w:val="5"/>
        </w:rPr>
        <w:t xml:space="preserve"> </w:t>
      </w:r>
      <w:r w:rsidRPr="0050765D">
        <w:t>is</w:t>
      </w:r>
      <w:r w:rsidRPr="0050765D">
        <w:rPr>
          <w:spacing w:val="10"/>
        </w:rPr>
        <w:t xml:space="preserve"> </w:t>
      </w:r>
      <w:r w:rsidRPr="0050765D">
        <w:t>the</w:t>
      </w:r>
      <w:r w:rsidRPr="0050765D">
        <w:rPr>
          <w:spacing w:val="7"/>
        </w:rPr>
        <w:t xml:space="preserve"> </w:t>
      </w:r>
      <w:r w:rsidRPr="0050765D">
        <w:t>only</w:t>
      </w:r>
      <w:r w:rsidRPr="0050765D">
        <w:rPr>
          <w:spacing w:val="5"/>
        </w:rPr>
        <w:t xml:space="preserve"> </w:t>
      </w:r>
      <w:r w:rsidRPr="0050765D">
        <w:t>remedy</w:t>
      </w:r>
      <w:r w:rsidRPr="0050765D">
        <w:rPr>
          <w:spacing w:val="2"/>
        </w:rPr>
        <w:t xml:space="preserve"> </w:t>
      </w:r>
      <w:r w:rsidRPr="0050765D">
        <w:t>for</w:t>
      </w:r>
      <w:r w:rsidRPr="0050765D">
        <w:rPr>
          <w:spacing w:val="7"/>
        </w:rPr>
        <w:t xml:space="preserve"> </w:t>
      </w:r>
      <w:r w:rsidRPr="0050765D">
        <w:t>their</w:t>
      </w:r>
      <w:r w:rsidRPr="0050765D">
        <w:rPr>
          <w:spacing w:val="5"/>
        </w:rPr>
        <w:t xml:space="preserve"> </w:t>
      </w:r>
      <w:r w:rsidRPr="0050765D">
        <w:t>proble</w:t>
      </w:r>
      <w:r w:rsidRPr="0050765D">
        <w:rPr>
          <w:spacing w:val="-1"/>
        </w:rPr>
        <w:t>m</w:t>
      </w:r>
      <w:r w:rsidRPr="0050765D">
        <w:t>s and</w:t>
      </w:r>
      <w:r w:rsidRPr="0050765D">
        <w:rPr>
          <w:spacing w:val="6"/>
        </w:rPr>
        <w:t xml:space="preserve"> </w:t>
      </w:r>
      <w:r w:rsidRPr="0050765D">
        <w:t>asked</w:t>
      </w:r>
      <w:r w:rsidRPr="0050765D">
        <w:rPr>
          <w:spacing w:val="4"/>
        </w:rPr>
        <w:t xml:space="preserve"> </w:t>
      </w:r>
      <w:r w:rsidRPr="0050765D">
        <w:t>me</w:t>
      </w:r>
      <w:r w:rsidRPr="0050765D">
        <w:rPr>
          <w:spacing w:val="7"/>
        </w:rPr>
        <w:t xml:space="preserve"> </w:t>
      </w:r>
      <w:r w:rsidRPr="0050765D">
        <w:t>to</w:t>
      </w:r>
      <w:r w:rsidRPr="0050765D">
        <w:rPr>
          <w:spacing w:val="8"/>
        </w:rPr>
        <w:t xml:space="preserve"> </w:t>
      </w:r>
      <w:r w:rsidRPr="0050765D">
        <w:t>te</w:t>
      </w:r>
      <w:r w:rsidRPr="0050765D">
        <w:rPr>
          <w:spacing w:val="-1"/>
        </w:rPr>
        <w:t>l</w:t>
      </w:r>
      <w:r w:rsidRPr="0050765D">
        <w:t xml:space="preserve">l his people about </w:t>
      </w:r>
      <w:r w:rsidRPr="0050765D">
        <w:rPr>
          <w:spacing w:val="-1"/>
        </w:rPr>
        <w:t>th</w:t>
      </w:r>
      <w:r w:rsidRPr="0050765D">
        <w:t xml:space="preserve">e Bahá’í Faith. I </w:t>
      </w:r>
      <w:r w:rsidRPr="0050765D">
        <w:rPr>
          <w:spacing w:val="-1"/>
        </w:rPr>
        <w:t>t</w:t>
      </w:r>
      <w:r w:rsidRPr="0050765D">
        <w:rPr>
          <w:spacing w:val="1"/>
        </w:rPr>
        <w:t>o</w:t>
      </w:r>
      <w:r w:rsidRPr="0050765D">
        <w:t xml:space="preserve">ld </w:t>
      </w:r>
      <w:r w:rsidRPr="0050765D">
        <w:rPr>
          <w:spacing w:val="-1"/>
        </w:rPr>
        <w:t>t</w:t>
      </w:r>
      <w:r w:rsidRPr="0050765D">
        <w:rPr>
          <w:spacing w:val="1"/>
        </w:rPr>
        <w:t>h</w:t>
      </w:r>
      <w:r w:rsidRPr="0050765D">
        <w:t>em that the Bahá’í Faith is a Universal Religion</w:t>
      </w:r>
      <w:r w:rsidRPr="0050765D">
        <w:rPr>
          <w:spacing w:val="1"/>
        </w:rPr>
        <w:t xml:space="preserve"> </w:t>
      </w:r>
      <w:r w:rsidRPr="0050765D">
        <w:t>to</w:t>
      </w:r>
      <w:r w:rsidRPr="0050765D">
        <w:rPr>
          <w:spacing w:val="9"/>
        </w:rPr>
        <w:t xml:space="preserve"> </w:t>
      </w:r>
      <w:r w:rsidRPr="0050765D">
        <w:t>establish</w:t>
      </w:r>
      <w:r w:rsidRPr="0050765D">
        <w:rPr>
          <w:spacing w:val="1"/>
        </w:rPr>
        <w:t xml:space="preserve"> </w:t>
      </w:r>
      <w:r w:rsidRPr="0050765D">
        <w:t>Peace</w:t>
      </w:r>
      <w:r w:rsidRPr="0050765D">
        <w:rPr>
          <w:spacing w:val="11"/>
        </w:rPr>
        <w:t xml:space="preserve"> </w:t>
      </w:r>
      <w:r w:rsidRPr="0050765D">
        <w:t>love</w:t>
      </w:r>
      <w:r w:rsidRPr="0050765D">
        <w:rPr>
          <w:spacing w:val="7"/>
        </w:rPr>
        <w:t xml:space="preserve"> </w:t>
      </w:r>
      <w:r w:rsidRPr="0050765D">
        <w:t>and</w:t>
      </w:r>
      <w:r w:rsidRPr="0050765D">
        <w:rPr>
          <w:spacing w:val="7"/>
        </w:rPr>
        <w:t xml:space="preserve"> </w:t>
      </w:r>
      <w:r w:rsidRPr="0050765D">
        <w:t>uni</w:t>
      </w:r>
      <w:r w:rsidRPr="0050765D">
        <w:rPr>
          <w:spacing w:val="-1"/>
        </w:rPr>
        <w:t>t</w:t>
      </w:r>
      <w:r w:rsidRPr="0050765D">
        <w:t>y</w:t>
      </w:r>
      <w:r w:rsidRPr="0050765D">
        <w:rPr>
          <w:spacing w:val="6"/>
        </w:rPr>
        <w:t xml:space="preserve"> </w:t>
      </w:r>
      <w:r w:rsidRPr="0050765D">
        <w:t>in</w:t>
      </w:r>
      <w:r w:rsidRPr="0050765D">
        <w:rPr>
          <w:spacing w:val="9"/>
        </w:rPr>
        <w:t xml:space="preserve"> </w:t>
      </w:r>
      <w:r w:rsidRPr="0050765D">
        <w:rPr>
          <w:spacing w:val="-1"/>
        </w:rPr>
        <w:t>t</w:t>
      </w:r>
      <w:r w:rsidRPr="0050765D">
        <w:rPr>
          <w:spacing w:val="1"/>
        </w:rPr>
        <w:t>h</w:t>
      </w:r>
      <w:r w:rsidRPr="0050765D">
        <w:t>e</w:t>
      </w:r>
      <w:r w:rsidRPr="0050765D">
        <w:rPr>
          <w:spacing w:val="9"/>
        </w:rPr>
        <w:t xml:space="preserve"> </w:t>
      </w:r>
      <w:r w:rsidRPr="0050765D">
        <w:t>word.</w:t>
      </w:r>
      <w:r w:rsidRPr="0050765D">
        <w:rPr>
          <w:spacing w:val="4"/>
        </w:rPr>
        <w:t xml:space="preserve"> </w:t>
      </w:r>
      <w:r w:rsidRPr="0050765D">
        <w:t>Bahá’u’lláh says</w:t>
      </w:r>
      <w:r w:rsidRPr="0050765D">
        <w:rPr>
          <w:spacing w:val="-1"/>
        </w:rPr>
        <w:t xml:space="preserve"> </w:t>
      </w:r>
      <w:r w:rsidRPr="0050765D">
        <w:t>that</w:t>
      </w:r>
      <w:r w:rsidRPr="0050765D">
        <w:rPr>
          <w:spacing w:val="4"/>
        </w:rPr>
        <w:t xml:space="preserve"> </w:t>
      </w:r>
      <w:r w:rsidRPr="0050765D">
        <w:t>mankind,</w:t>
      </w:r>
      <w:r w:rsidRPr="0050765D">
        <w:rPr>
          <w:spacing w:val="-7"/>
        </w:rPr>
        <w:t xml:space="preserve"> </w:t>
      </w:r>
      <w:r w:rsidRPr="0050765D">
        <w:t>all</w:t>
      </w:r>
      <w:r w:rsidRPr="0050765D">
        <w:rPr>
          <w:spacing w:val="4"/>
        </w:rPr>
        <w:t xml:space="preserve"> </w:t>
      </w:r>
      <w:r w:rsidRPr="0050765D">
        <w:t>of</w:t>
      </w:r>
      <w:r w:rsidRPr="0050765D">
        <w:rPr>
          <w:spacing w:val="2"/>
        </w:rPr>
        <w:t xml:space="preserve"> </w:t>
      </w:r>
      <w:r w:rsidRPr="0050765D">
        <w:t>us</w:t>
      </w:r>
      <w:r w:rsidRPr="0050765D">
        <w:rPr>
          <w:spacing w:val="1"/>
        </w:rPr>
        <w:t xml:space="preserve"> </w:t>
      </w:r>
      <w:r w:rsidRPr="0050765D">
        <w:t>are</w:t>
      </w:r>
      <w:r w:rsidRPr="0050765D">
        <w:rPr>
          <w:spacing w:val="1"/>
        </w:rPr>
        <w:t xml:space="preserve"> </w:t>
      </w:r>
      <w:r w:rsidRPr="0050765D">
        <w:t>like</w:t>
      </w:r>
      <w:r w:rsidRPr="0050765D">
        <w:rPr>
          <w:spacing w:val="4"/>
        </w:rPr>
        <w:t xml:space="preserve"> </w:t>
      </w:r>
      <w:r w:rsidRPr="0050765D">
        <w:t>“The</w:t>
      </w:r>
      <w:r w:rsidRPr="0050765D">
        <w:rPr>
          <w:spacing w:val="-3"/>
        </w:rPr>
        <w:t xml:space="preserve"> </w:t>
      </w:r>
      <w:r w:rsidRPr="0050765D">
        <w:t>fruits</w:t>
      </w:r>
      <w:r w:rsidRPr="0050765D">
        <w:rPr>
          <w:spacing w:val="-2"/>
        </w:rPr>
        <w:t xml:space="preserve"> </w:t>
      </w:r>
      <w:r w:rsidRPr="0050765D">
        <w:t>of</w:t>
      </w:r>
      <w:r w:rsidRPr="0050765D">
        <w:rPr>
          <w:spacing w:val="2"/>
        </w:rPr>
        <w:t xml:space="preserve"> </w:t>
      </w:r>
      <w:r w:rsidRPr="0050765D">
        <w:t>one tree</w:t>
      </w:r>
      <w:r w:rsidRPr="0050765D">
        <w:rPr>
          <w:spacing w:val="4"/>
        </w:rPr>
        <w:t xml:space="preserve"> </w:t>
      </w:r>
      <w:r w:rsidRPr="0050765D">
        <w:t>and the</w:t>
      </w:r>
      <w:r w:rsidRPr="0050765D">
        <w:rPr>
          <w:spacing w:val="1"/>
        </w:rPr>
        <w:t xml:space="preserve"> </w:t>
      </w:r>
      <w:r w:rsidRPr="0050765D">
        <w:t>leaves</w:t>
      </w:r>
      <w:r w:rsidRPr="0050765D">
        <w:rPr>
          <w:spacing w:val="-3"/>
        </w:rPr>
        <w:t xml:space="preserve"> </w:t>
      </w:r>
      <w:r w:rsidRPr="0050765D">
        <w:t>of</w:t>
      </w:r>
      <w:r w:rsidRPr="0050765D">
        <w:rPr>
          <w:spacing w:val="2"/>
        </w:rPr>
        <w:t xml:space="preserve"> </w:t>
      </w:r>
      <w:r w:rsidRPr="0050765D">
        <w:t>one branch”,</w:t>
      </w:r>
      <w:r w:rsidRPr="0050765D">
        <w:rPr>
          <w:spacing w:val="-4"/>
        </w:rPr>
        <w:t xml:space="preserve"> </w:t>
      </w:r>
      <w:r w:rsidRPr="0050765D">
        <w:t>“The flowers</w:t>
      </w:r>
      <w:r w:rsidRPr="0050765D">
        <w:rPr>
          <w:spacing w:val="-2"/>
        </w:rPr>
        <w:t xml:space="preserve"> </w:t>
      </w:r>
      <w:r w:rsidRPr="0050765D">
        <w:t>of</w:t>
      </w:r>
      <w:r w:rsidRPr="0050765D">
        <w:rPr>
          <w:spacing w:val="4"/>
        </w:rPr>
        <w:t xml:space="preserve"> </w:t>
      </w:r>
      <w:r w:rsidRPr="0050765D">
        <w:t>one</w:t>
      </w:r>
      <w:r w:rsidRPr="0050765D">
        <w:rPr>
          <w:spacing w:val="2"/>
        </w:rPr>
        <w:t xml:space="preserve"> </w:t>
      </w:r>
      <w:r w:rsidRPr="0050765D">
        <w:t>garden,”</w:t>
      </w:r>
      <w:r w:rsidRPr="0050765D">
        <w:rPr>
          <w:spacing w:val="-4"/>
        </w:rPr>
        <w:t xml:space="preserve"> </w:t>
      </w:r>
      <w:r w:rsidRPr="0050765D">
        <w:t>“the</w:t>
      </w:r>
      <w:r w:rsidRPr="0050765D">
        <w:rPr>
          <w:spacing w:val="3"/>
        </w:rPr>
        <w:t xml:space="preserve"> </w:t>
      </w:r>
      <w:r w:rsidRPr="0050765D">
        <w:t>beauty</w:t>
      </w:r>
      <w:r w:rsidRPr="0050765D">
        <w:rPr>
          <w:spacing w:val="-1"/>
        </w:rPr>
        <w:t xml:space="preserve"> </w:t>
      </w:r>
      <w:r w:rsidRPr="0050765D">
        <w:t>of</w:t>
      </w:r>
      <w:r w:rsidRPr="0050765D">
        <w:rPr>
          <w:spacing w:val="4"/>
        </w:rPr>
        <w:t xml:space="preserve"> </w:t>
      </w:r>
      <w:r w:rsidRPr="0050765D">
        <w:t>the</w:t>
      </w:r>
      <w:r w:rsidRPr="0050765D">
        <w:rPr>
          <w:spacing w:val="3"/>
        </w:rPr>
        <w:t xml:space="preserve"> </w:t>
      </w:r>
      <w:r w:rsidRPr="0050765D">
        <w:t>garden</w:t>
      </w:r>
      <w:r w:rsidRPr="0050765D">
        <w:rPr>
          <w:spacing w:val="-2"/>
        </w:rPr>
        <w:t xml:space="preserve"> </w:t>
      </w:r>
      <w:r w:rsidRPr="0050765D">
        <w:t>depends</w:t>
      </w:r>
      <w:r w:rsidRPr="0050765D">
        <w:rPr>
          <w:spacing w:val="-3"/>
        </w:rPr>
        <w:t xml:space="preserve"> </w:t>
      </w:r>
      <w:r w:rsidRPr="0050765D">
        <w:t>on</w:t>
      </w:r>
      <w:r w:rsidRPr="0050765D">
        <w:rPr>
          <w:spacing w:val="3"/>
        </w:rPr>
        <w:t xml:space="preserve"> </w:t>
      </w:r>
      <w:r w:rsidRPr="0050765D">
        <w:t>the diversity</w:t>
      </w:r>
      <w:r w:rsidRPr="0050765D">
        <w:rPr>
          <w:spacing w:val="58"/>
        </w:rPr>
        <w:t xml:space="preserve"> </w:t>
      </w:r>
      <w:r w:rsidRPr="0050765D">
        <w:t>of</w:t>
      </w:r>
      <w:r w:rsidRPr="0050765D">
        <w:rPr>
          <w:spacing w:val="66"/>
        </w:rPr>
        <w:t xml:space="preserve"> </w:t>
      </w:r>
      <w:r w:rsidRPr="0050765D">
        <w:t>its</w:t>
      </w:r>
      <w:r w:rsidRPr="0050765D">
        <w:rPr>
          <w:spacing w:val="68"/>
        </w:rPr>
        <w:t xml:space="preserve"> </w:t>
      </w:r>
      <w:r w:rsidRPr="0050765D">
        <w:t>flowers”….</w:t>
      </w:r>
      <w:r w:rsidRPr="0050765D">
        <w:rPr>
          <w:spacing w:val="55"/>
        </w:rPr>
        <w:t xml:space="preserve"> </w:t>
      </w:r>
      <w:r w:rsidRPr="0050765D">
        <w:t>In</w:t>
      </w:r>
      <w:r w:rsidRPr="0050765D">
        <w:rPr>
          <w:spacing w:val="66"/>
        </w:rPr>
        <w:t xml:space="preserve"> </w:t>
      </w:r>
      <w:r w:rsidRPr="0050765D">
        <w:t>the</w:t>
      </w:r>
      <w:r w:rsidRPr="0050765D">
        <w:rPr>
          <w:spacing w:val="65"/>
        </w:rPr>
        <w:t xml:space="preserve"> </w:t>
      </w:r>
      <w:r w:rsidRPr="0050765D">
        <w:t>Ba</w:t>
      </w:r>
      <w:r w:rsidRPr="0050765D">
        <w:rPr>
          <w:spacing w:val="1"/>
        </w:rPr>
        <w:t>h</w:t>
      </w:r>
      <w:r w:rsidRPr="0050765D">
        <w:t>á’í</w:t>
      </w:r>
      <w:r w:rsidRPr="0050765D">
        <w:rPr>
          <w:spacing w:val="63"/>
        </w:rPr>
        <w:t xml:space="preserve"> </w:t>
      </w:r>
      <w:r w:rsidRPr="0050765D">
        <w:t>Faith</w:t>
      </w:r>
      <w:r w:rsidRPr="0050765D">
        <w:rPr>
          <w:spacing w:val="62"/>
        </w:rPr>
        <w:t xml:space="preserve"> </w:t>
      </w:r>
      <w:r w:rsidRPr="0050765D">
        <w:t>we</w:t>
      </w:r>
      <w:r w:rsidRPr="0050765D">
        <w:rPr>
          <w:spacing w:val="65"/>
        </w:rPr>
        <w:t xml:space="preserve"> </w:t>
      </w:r>
      <w:r w:rsidRPr="0050765D">
        <w:t>don’t</w:t>
      </w:r>
      <w:r w:rsidRPr="0050765D">
        <w:rPr>
          <w:spacing w:val="61"/>
        </w:rPr>
        <w:t xml:space="preserve"> </w:t>
      </w:r>
      <w:r w:rsidRPr="0050765D">
        <w:t>have</w:t>
      </w:r>
      <w:r w:rsidRPr="0050765D">
        <w:rPr>
          <w:spacing w:val="63"/>
        </w:rPr>
        <w:t xml:space="preserve"> </w:t>
      </w:r>
      <w:r w:rsidRPr="0050765D">
        <w:t>pr</w:t>
      </w:r>
      <w:r w:rsidRPr="0050765D">
        <w:rPr>
          <w:spacing w:val="-1"/>
        </w:rPr>
        <w:t>ie</w:t>
      </w:r>
      <w:r w:rsidRPr="0050765D">
        <w:t>sts.</w:t>
      </w:r>
      <w:r w:rsidRPr="0050765D">
        <w:rPr>
          <w:spacing w:val="61"/>
        </w:rPr>
        <w:t xml:space="preserve"> </w:t>
      </w:r>
      <w:r w:rsidRPr="0050765D">
        <w:t>The Bahá’ís spread</w:t>
      </w:r>
      <w:r w:rsidRPr="0050765D">
        <w:rPr>
          <w:spacing w:val="1"/>
        </w:rPr>
        <w:t xml:space="preserve"> </w:t>
      </w:r>
      <w:r w:rsidRPr="0050765D">
        <w:t>all</w:t>
      </w:r>
      <w:r w:rsidRPr="0050765D">
        <w:rPr>
          <w:spacing w:val="9"/>
        </w:rPr>
        <w:t xml:space="preserve"> </w:t>
      </w:r>
      <w:r w:rsidRPr="0050765D">
        <w:t>over</w:t>
      </w:r>
      <w:r w:rsidRPr="0050765D">
        <w:rPr>
          <w:spacing w:val="4"/>
        </w:rPr>
        <w:t xml:space="preserve"> </w:t>
      </w:r>
      <w:r w:rsidRPr="0050765D">
        <w:t>the</w:t>
      </w:r>
      <w:r w:rsidRPr="0050765D">
        <w:rPr>
          <w:spacing w:val="5"/>
        </w:rPr>
        <w:t xml:space="preserve"> </w:t>
      </w:r>
      <w:r w:rsidRPr="0050765D">
        <w:t>wo</w:t>
      </w:r>
      <w:r w:rsidRPr="0050765D">
        <w:rPr>
          <w:spacing w:val="2"/>
        </w:rPr>
        <w:t>r</w:t>
      </w:r>
      <w:r w:rsidRPr="0050765D">
        <w:t>ld</w:t>
      </w:r>
      <w:r w:rsidRPr="0050765D">
        <w:rPr>
          <w:spacing w:val="2"/>
        </w:rPr>
        <w:t xml:space="preserve"> </w:t>
      </w:r>
      <w:r w:rsidRPr="0050765D">
        <w:t>to</w:t>
      </w:r>
      <w:r w:rsidRPr="0050765D">
        <w:rPr>
          <w:spacing w:val="6"/>
        </w:rPr>
        <w:t xml:space="preserve"> </w:t>
      </w:r>
      <w:r w:rsidRPr="0050765D">
        <w:t>give</w:t>
      </w:r>
      <w:r w:rsidRPr="0050765D">
        <w:rPr>
          <w:spacing w:val="2"/>
        </w:rPr>
        <w:t xml:space="preserve"> </w:t>
      </w:r>
      <w:r w:rsidRPr="0050765D">
        <w:t>this</w:t>
      </w:r>
      <w:r w:rsidRPr="0050765D">
        <w:rPr>
          <w:spacing w:val="4"/>
        </w:rPr>
        <w:t xml:space="preserve"> </w:t>
      </w:r>
      <w:r w:rsidRPr="0050765D">
        <w:t>good</w:t>
      </w:r>
      <w:r w:rsidRPr="0050765D">
        <w:rPr>
          <w:spacing w:val="2"/>
        </w:rPr>
        <w:t xml:space="preserve"> </w:t>
      </w:r>
      <w:r w:rsidRPr="0050765D">
        <w:t>news</w:t>
      </w:r>
      <w:r w:rsidRPr="0050765D">
        <w:rPr>
          <w:spacing w:val="2"/>
        </w:rPr>
        <w:t xml:space="preserve"> </w:t>
      </w:r>
      <w:r w:rsidRPr="0050765D">
        <w:t>to</w:t>
      </w:r>
      <w:r w:rsidRPr="0050765D">
        <w:rPr>
          <w:spacing w:val="6"/>
        </w:rPr>
        <w:t xml:space="preserve"> </w:t>
      </w:r>
      <w:r w:rsidRPr="0050765D">
        <w:t>a</w:t>
      </w:r>
      <w:r w:rsidRPr="0050765D">
        <w:rPr>
          <w:spacing w:val="2"/>
        </w:rPr>
        <w:t>l</w:t>
      </w:r>
      <w:r w:rsidRPr="0050765D">
        <w:t>l</w:t>
      </w:r>
      <w:r w:rsidRPr="0050765D">
        <w:rPr>
          <w:spacing w:val="9"/>
        </w:rPr>
        <w:t xml:space="preserve"> </w:t>
      </w:r>
      <w:r w:rsidRPr="0050765D">
        <w:t>the</w:t>
      </w:r>
      <w:r w:rsidRPr="0050765D">
        <w:rPr>
          <w:spacing w:val="5"/>
        </w:rPr>
        <w:t xml:space="preserve"> </w:t>
      </w:r>
      <w:r w:rsidRPr="0050765D">
        <w:t>people. T</w:t>
      </w:r>
      <w:r w:rsidRPr="0050765D">
        <w:rPr>
          <w:spacing w:val="2"/>
        </w:rPr>
        <w:t>h</w:t>
      </w:r>
      <w:r w:rsidRPr="0050765D">
        <w:t>e chief</w:t>
      </w:r>
      <w:r w:rsidRPr="0050765D">
        <w:rPr>
          <w:spacing w:val="2"/>
        </w:rPr>
        <w:t xml:space="preserve"> </w:t>
      </w:r>
      <w:r w:rsidRPr="0050765D">
        <w:t>of</w:t>
      </w:r>
      <w:r w:rsidRPr="0050765D">
        <w:rPr>
          <w:spacing w:val="6"/>
        </w:rPr>
        <w:t xml:space="preserve"> </w:t>
      </w:r>
      <w:r w:rsidRPr="0050765D">
        <w:t>the</w:t>
      </w:r>
      <w:r w:rsidRPr="0050765D">
        <w:rPr>
          <w:spacing w:val="5"/>
        </w:rPr>
        <w:t xml:space="preserve"> </w:t>
      </w:r>
      <w:r w:rsidRPr="0050765D">
        <w:t>village</w:t>
      </w:r>
      <w:r w:rsidRPr="0050765D">
        <w:rPr>
          <w:spacing w:val="8"/>
        </w:rPr>
        <w:t xml:space="preserve"> </w:t>
      </w:r>
      <w:r w:rsidRPr="0050765D">
        <w:t>told</w:t>
      </w:r>
      <w:r w:rsidRPr="0050765D">
        <w:rPr>
          <w:spacing w:val="4"/>
        </w:rPr>
        <w:t xml:space="preserve"> </w:t>
      </w:r>
      <w:r w:rsidRPr="0050765D">
        <w:t>the</w:t>
      </w:r>
      <w:r w:rsidRPr="0050765D">
        <w:rPr>
          <w:spacing w:val="5"/>
        </w:rPr>
        <w:t xml:space="preserve"> </w:t>
      </w:r>
      <w:r w:rsidRPr="0050765D">
        <w:t>people, “…t</w:t>
      </w:r>
      <w:r w:rsidRPr="0050765D">
        <w:rPr>
          <w:spacing w:val="2"/>
        </w:rPr>
        <w:t>h</w:t>
      </w:r>
      <w:r w:rsidRPr="0050765D">
        <w:t>e</w:t>
      </w:r>
      <w:r w:rsidRPr="0050765D">
        <w:rPr>
          <w:spacing w:val="2"/>
        </w:rPr>
        <w:t xml:space="preserve"> </w:t>
      </w:r>
      <w:r w:rsidRPr="0050765D">
        <w:t>Bahá’í</w:t>
      </w:r>
      <w:r w:rsidRPr="0050765D">
        <w:rPr>
          <w:spacing w:val="1"/>
        </w:rPr>
        <w:t xml:space="preserve"> </w:t>
      </w:r>
      <w:r w:rsidRPr="0050765D">
        <w:t>Faith</w:t>
      </w:r>
      <w:r w:rsidRPr="0050765D">
        <w:rPr>
          <w:spacing w:val="2"/>
        </w:rPr>
        <w:t xml:space="preserve"> </w:t>
      </w:r>
      <w:r w:rsidRPr="0050765D">
        <w:t>is</w:t>
      </w:r>
      <w:r w:rsidRPr="0050765D">
        <w:rPr>
          <w:spacing w:val="8"/>
        </w:rPr>
        <w:t xml:space="preserve"> </w:t>
      </w:r>
      <w:r w:rsidRPr="0050765D">
        <w:t>a</w:t>
      </w:r>
      <w:r w:rsidRPr="0050765D">
        <w:rPr>
          <w:spacing w:val="8"/>
        </w:rPr>
        <w:t xml:space="preserve"> </w:t>
      </w:r>
      <w:r w:rsidRPr="0050765D">
        <w:t>religion</w:t>
      </w:r>
      <w:r w:rsidRPr="0050765D">
        <w:rPr>
          <w:spacing w:val="-1"/>
        </w:rPr>
        <w:t xml:space="preserve"> </w:t>
      </w:r>
      <w:r w:rsidRPr="0050765D">
        <w:t>of</w:t>
      </w:r>
      <w:r w:rsidRPr="0050765D">
        <w:rPr>
          <w:spacing w:val="5"/>
        </w:rPr>
        <w:t xml:space="preserve"> </w:t>
      </w:r>
      <w:r w:rsidRPr="0050765D">
        <w:t>love</w:t>
      </w:r>
      <w:r w:rsidRPr="0050765D">
        <w:rPr>
          <w:spacing w:val="3"/>
        </w:rPr>
        <w:t xml:space="preserve"> </w:t>
      </w:r>
      <w:r w:rsidRPr="0050765D">
        <w:t>and unity.</w:t>
      </w:r>
      <w:r w:rsidRPr="0050765D">
        <w:rPr>
          <w:spacing w:val="7"/>
        </w:rPr>
        <w:t xml:space="preserve"> </w:t>
      </w:r>
      <w:r w:rsidRPr="0050765D">
        <w:t>I</w:t>
      </w:r>
      <w:r w:rsidRPr="0050765D">
        <w:rPr>
          <w:spacing w:val="11"/>
        </w:rPr>
        <w:t xml:space="preserve"> </w:t>
      </w:r>
      <w:r w:rsidRPr="0050765D">
        <w:t>hope</w:t>
      </w:r>
      <w:r w:rsidRPr="0050765D">
        <w:rPr>
          <w:spacing w:val="7"/>
        </w:rPr>
        <w:t xml:space="preserve"> </w:t>
      </w:r>
      <w:r w:rsidRPr="0050765D">
        <w:t>all</w:t>
      </w:r>
      <w:r w:rsidRPr="0050765D">
        <w:rPr>
          <w:spacing w:val="13"/>
        </w:rPr>
        <w:t xml:space="preserve"> </w:t>
      </w:r>
      <w:r w:rsidRPr="0050765D">
        <w:t>my</w:t>
      </w:r>
      <w:r w:rsidRPr="0050765D">
        <w:rPr>
          <w:spacing w:val="9"/>
        </w:rPr>
        <w:t xml:space="preserve"> </w:t>
      </w:r>
      <w:r w:rsidRPr="0050765D">
        <w:t>people</w:t>
      </w:r>
      <w:r w:rsidRPr="0050765D">
        <w:rPr>
          <w:spacing w:val="6"/>
        </w:rPr>
        <w:t xml:space="preserve"> </w:t>
      </w:r>
      <w:r w:rsidRPr="0050765D">
        <w:t>can</w:t>
      </w:r>
      <w:r w:rsidRPr="0050765D">
        <w:rPr>
          <w:spacing w:val="9"/>
        </w:rPr>
        <w:t xml:space="preserve"> </w:t>
      </w:r>
      <w:r w:rsidRPr="0050765D">
        <w:t>recog</w:t>
      </w:r>
      <w:r w:rsidRPr="0050765D">
        <w:rPr>
          <w:spacing w:val="-1"/>
        </w:rPr>
        <w:t>n</w:t>
      </w:r>
      <w:r w:rsidRPr="0050765D">
        <w:t>ize</w:t>
      </w:r>
      <w:r w:rsidRPr="0050765D">
        <w:rPr>
          <w:spacing w:val="6"/>
        </w:rPr>
        <w:t xml:space="preserve"> </w:t>
      </w:r>
      <w:r w:rsidRPr="0050765D">
        <w:t>the</w:t>
      </w:r>
      <w:r w:rsidRPr="0050765D">
        <w:rPr>
          <w:spacing w:val="10"/>
        </w:rPr>
        <w:t xml:space="preserve"> </w:t>
      </w:r>
      <w:r w:rsidRPr="0050765D">
        <w:t>Station</w:t>
      </w:r>
      <w:r w:rsidRPr="0050765D">
        <w:rPr>
          <w:spacing w:val="5"/>
        </w:rPr>
        <w:t xml:space="preserve"> </w:t>
      </w:r>
      <w:r w:rsidRPr="0050765D">
        <w:t>of</w:t>
      </w:r>
      <w:r w:rsidRPr="0050765D">
        <w:rPr>
          <w:spacing w:val="10"/>
        </w:rPr>
        <w:t xml:space="preserve"> </w:t>
      </w:r>
      <w:r w:rsidRPr="0050765D">
        <w:t>Bahá’u’lláh and</w:t>
      </w:r>
      <w:r w:rsidRPr="0050765D">
        <w:rPr>
          <w:spacing w:val="8"/>
        </w:rPr>
        <w:t xml:space="preserve"> </w:t>
      </w:r>
      <w:r w:rsidRPr="0050765D">
        <w:t>the return</w:t>
      </w:r>
      <w:r w:rsidRPr="0050765D">
        <w:rPr>
          <w:spacing w:val="4"/>
        </w:rPr>
        <w:t xml:space="preserve"> </w:t>
      </w:r>
      <w:r w:rsidRPr="0050765D">
        <w:t>of</w:t>
      </w:r>
      <w:r w:rsidRPr="0050765D">
        <w:rPr>
          <w:spacing w:val="8"/>
        </w:rPr>
        <w:t xml:space="preserve"> </w:t>
      </w:r>
      <w:r w:rsidRPr="0050765D">
        <w:t>Jesus</w:t>
      </w:r>
      <w:r w:rsidRPr="0050765D">
        <w:rPr>
          <w:spacing w:val="4"/>
        </w:rPr>
        <w:t xml:space="preserve"> </w:t>
      </w:r>
      <w:r w:rsidRPr="0050765D">
        <w:t>Christ.”</w:t>
      </w:r>
      <w:r w:rsidRPr="0050765D">
        <w:rPr>
          <w:spacing w:val="1"/>
        </w:rPr>
        <w:t xml:space="preserve"> </w:t>
      </w:r>
      <w:r w:rsidRPr="0050765D">
        <w:t>On</w:t>
      </w:r>
      <w:r w:rsidRPr="0050765D">
        <w:rPr>
          <w:spacing w:val="7"/>
        </w:rPr>
        <w:t xml:space="preserve"> </w:t>
      </w:r>
      <w:r w:rsidRPr="0050765D">
        <w:t>that</w:t>
      </w:r>
      <w:r w:rsidRPr="0050765D">
        <w:rPr>
          <w:spacing w:val="10"/>
        </w:rPr>
        <w:t xml:space="preserve"> </w:t>
      </w:r>
      <w:r w:rsidRPr="0050765D">
        <w:t>d</w:t>
      </w:r>
      <w:r w:rsidRPr="0050765D">
        <w:rPr>
          <w:spacing w:val="-1"/>
        </w:rPr>
        <w:t>a</w:t>
      </w:r>
      <w:r w:rsidRPr="0050765D">
        <w:t>y</w:t>
      </w:r>
      <w:r w:rsidRPr="0050765D">
        <w:rPr>
          <w:spacing w:val="6"/>
        </w:rPr>
        <w:t xml:space="preserve"> </w:t>
      </w:r>
      <w:r w:rsidRPr="0050765D">
        <w:t>hundreds of</w:t>
      </w:r>
      <w:r w:rsidRPr="0050765D">
        <w:rPr>
          <w:spacing w:val="8"/>
        </w:rPr>
        <w:t xml:space="preserve"> </w:t>
      </w:r>
      <w:r w:rsidRPr="0050765D">
        <w:t>people</w:t>
      </w:r>
      <w:r w:rsidRPr="0050765D">
        <w:rPr>
          <w:spacing w:val="3"/>
        </w:rPr>
        <w:t xml:space="preserve"> </w:t>
      </w:r>
      <w:r w:rsidRPr="0050765D">
        <w:t>accepted</w:t>
      </w:r>
      <w:r w:rsidRPr="0050765D">
        <w:rPr>
          <w:spacing w:val="10"/>
        </w:rPr>
        <w:t xml:space="preserve"> </w:t>
      </w:r>
      <w:r w:rsidRPr="0050765D">
        <w:t>Bahá’u’lláh. During</w:t>
      </w:r>
      <w:r w:rsidRPr="0050765D">
        <w:rPr>
          <w:spacing w:val="3"/>
        </w:rPr>
        <w:t xml:space="preserve"> </w:t>
      </w:r>
      <w:r w:rsidRPr="0050765D">
        <w:t>the</w:t>
      </w:r>
      <w:r w:rsidRPr="0050765D">
        <w:rPr>
          <w:spacing w:val="8"/>
        </w:rPr>
        <w:t xml:space="preserve"> </w:t>
      </w:r>
      <w:r w:rsidRPr="0050765D">
        <w:t>next</w:t>
      </w:r>
      <w:r w:rsidRPr="0050765D">
        <w:rPr>
          <w:spacing w:val="7"/>
        </w:rPr>
        <w:t xml:space="preserve"> </w:t>
      </w:r>
      <w:r w:rsidRPr="0050765D">
        <w:t>two</w:t>
      </w:r>
      <w:r w:rsidRPr="0050765D">
        <w:rPr>
          <w:spacing w:val="6"/>
        </w:rPr>
        <w:t xml:space="preserve"> </w:t>
      </w:r>
      <w:r w:rsidRPr="0050765D">
        <w:rPr>
          <w:spacing w:val="-1"/>
        </w:rPr>
        <w:t>m</w:t>
      </w:r>
      <w:r w:rsidRPr="0050765D">
        <w:t>onths</w:t>
      </w:r>
      <w:r w:rsidRPr="0050765D">
        <w:rPr>
          <w:spacing w:val="2"/>
        </w:rPr>
        <w:t xml:space="preserve"> </w:t>
      </w:r>
      <w:r w:rsidRPr="0050765D">
        <w:t>we</w:t>
      </w:r>
      <w:r w:rsidRPr="0050765D">
        <w:rPr>
          <w:spacing w:val="7"/>
        </w:rPr>
        <w:t xml:space="preserve"> </w:t>
      </w:r>
      <w:r w:rsidRPr="0050765D">
        <w:t>were</w:t>
      </w:r>
      <w:r w:rsidRPr="0050765D">
        <w:rPr>
          <w:spacing w:val="6"/>
        </w:rPr>
        <w:t xml:space="preserve"> </w:t>
      </w:r>
      <w:r w:rsidRPr="0050765D">
        <w:t>busy</w:t>
      </w:r>
      <w:r w:rsidRPr="0050765D">
        <w:rPr>
          <w:spacing w:val="5"/>
        </w:rPr>
        <w:t xml:space="preserve"> </w:t>
      </w:r>
      <w:r w:rsidRPr="0050765D">
        <w:t>with</w:t>
      </w:r>
      <w:r w:rsidRPr="0050765D">
        <w:rPr>
          <w:spacing w:val="6"/>
        </w:rPr>
        <w:t xml:space="preserve"> </w:t>
      </w:r>
      <w:r w:rsidRPr="0050765D">
        <w:t>deepening and</w:t>
      </w:r>
      <w:r w:rsidRPr="0050765D">
        <w:rPr>
          <w:spacing w:val="6"/>
        </w:rPr>
        <w:t xml:space="preserve"> </w:t>
      </w:r>
      <w:r w:rsidRPr="0050765D">
        <w:t>for</w:t>
      </w:r>
      <w:r w:rsidRPr="0050765D">
        <w:rPr>
          <w:spacing w:val="-2"/>
        </w:rPr>
        <w:t>m</w:t>
      </w:r>
      <w:r w:rsidRPr="0050765D">
        <w:t>ing</w:t>
      </w:r>
      <w:r w:rsidRPr="0050765D">
        <w:rPr>
          <w:spacing w:val="1"/>
        </w:rPr>
        <w:t xml:space="preserve"> </w:t>
      </w:r>
      <w:r w:rsidRPr="0050765D">
        <w:t>five LSAs</w:t>
      </w:r>
      <w:r w:rsidRPr="0050765D">
        <w:rPr>
          <w:spacing w:val="-6"/>
        </w:rPr>
        <w:t xml:space="preserve"> </w:t>
      </w:r>
      <w:r w:rsidRPr="0050765D">
        <w:t>and</w:t>
      </w:r>
      <w:r w:rsidRPr="0050765D">
        <w:rPr>
          <w:spacing w:val="-4"/>
        </w:rPr>
        <w:t xml:space="preserve"> </w:t>
      </w:r>
      <w:r w:rsidRPr="0050765D">
        <w:t>one</w:t>
      </w:r>
      <w:r w:rsidRPr="0050765D">
        <w:rPr>
          <w:spacing w:val="-4"/>
        </w:rPr>
        <w:t xml:space="preserve"> </w:t>
      </w:r>
      <w:r w:rsidRPr="0050765D">
        <w:t>hundred</w:t>
      </w:r>
      <w:r w:rsidRPr="0050765D">
        <w:rPr>
          <w:spacing w:val="-9"/>
        </w:rPr>
        <w:t xml:space="preserve"> </w:t>
      </w:r>
      <w:r w:rsidRPr="0050765D">
        <w:t>and</w:t>
      </w:r>
      <w:r w:rsidRPr="0050765D">
        <w:rPr>
          <w:spacing w:val="-4"/>
        </w:rPr>
        <w:t xml:space="preserve"> </w:t>
      </w:r>
      <w:r w:rsidRPr="0050765D">
        <w:t>five</w:t>
      </w:r>
      <w:r w:rsidRPr="0050765D">
        <w:rPr>
          <w:spacing w:val="-4"/>
        </w:rPr>
        <w:t xml:space="preserve"> </w:t>
      </w:r>
      <w:r w:rsidRPr="0050765D">
        <w:t>local groups.</w:t>
      </w:r>
    </w:p>
    <w:p w14:paraId="0A6C729F" w14:textId="77777777" w:rsidR="006E0CCA" w:rsidRPr="0050765D" w:rsidRDefault="006E5B28" w:rsidP="00615BE7"/>
    <w:p w14:paraId="7D75E70B" w14:textId="31505339" w:rsidR="006E0CCA" w:rsidRPr="0050765D" w:rsidRDefault="00910FCA" w:rsidP="00615BE7">
      <w:r w:rsidRPr="0050765D">
        <w:t>I heard that Dr Mohajir had arriv</w:t>
      </w:r>
      <w:r w:rsidRPr="0050765D">
        <w:rPr>
          <w:spacing w:val="-2"/>
        </w:rPr>
        <w:t>e</w:t>
      </w:r>
      <w:r w:rsidRPr="0050765D">
        <w:t>d in Nairobi to at</w:t>
      </w:r>
      <w:r w:rsidRPr="0050765D">
        <w:rPr>
          <w:spacing w:val="-1"/>
        </w:rPr>
        <w:t>te</w:t>
      </w:r>
      <w:r w:rsidRPr="0050765D">
        <w:t>nd the teaching conference. Few</w:t>
      </w:r>
      <w:r w:rsidRPr="0050765D">
        <w:rPr>
          <w:spacing w:val="8"/>
        </w:rPr>
        <w:t xml:space="preserve"> </w:t>
      </w:r>
      <w:r w:rsidRPr="0050765D">
        <w:t>pe</w:t>
      </w:r>
      <w:r w:rsidRPr="0050765D">
        <w:rPr>
          <w:spacing w:val="2"/>
        </w:rPr>
        <w:t>o</w:t>
      </w:r>
      <w:r w:rsidRPr="0050765D">
        <w:rPr>
          <w:spacing w:val="1"/>
        </w:rPr>
        <w:t>p</w:t>
      </w:r>
      <w:r w:rsidRPr="0050765D">
        <w:t>le</w:t>
      </w:r>
      <w:r w:rsidRPr="0050765D">
        <w:rPr>
          <w:spacing w:val="8"/>
        </w:rPr>
        <w:t xml:space="preserve"> </w:t>
      </w:r>
      <w:r w:rsidRPr="0050765D">
        <w:t>from</w:t>
      </w:r>
      <w:r w:rsidRPr="0050765D">
        <w:rPr>
          <w:spacing w:val="8"/>
        </w:rPr>
        <w:t xml:space="preserve"> </w:t>
      </w:r>
      <w:r w:rsidRPr="0050765D">
        <w:t>the</w:t>
      </w:r>
      <w:r w:rsidRPr="0050765D">
        <w:rPr>
          <w:spacing w:val="10"/>
        </w:rPr>
        <w:t xml:space="preserve"> </w:t>
      </w:r>
      <w:r w:rsidRPr="0050765D">
        <w:t>Kisomo</w:t>
      </w:r>
      <w:r w:rsidRPr="0050765D">
        <w:rPr>
          <w:spacing w:val="7"/>
        </w:rPr>
        <w:t xml:space="preserve"> </w:t>
      </w:r>
      <w:r w:rsidRPr="0050765D">
        <w:t>area</w:t>
      </w:r>
      <w:r w:rsidRPr="0050765D">
        <w:rPr>
          <w:spacing w:val="13"/>
        </w:rPr>
        <w:t xml:space="preserve"> </w:t>
      </w:r>
      <w:r w:rsidRPr="0050765D">
        <w:t>at</w:t>
      </w:r>
      <w:r w:rsidRPr="0050765D">
        <w:rPr>
          <w:spacing w:val="2"/>
        </w:rPr>
        <w:t>t</w:t>
      </w:r>
      <w:r w:rsidRPr="0050765D">
        <w:t>ended</w:t>
      </w:r>
      <w:r w:rsidRPr="0050765D">
        <w:rPr>
          <w:spacing w:val="8"/>
        </w:rPr>
        <w:t xml:space="preserve"> </w:t>
      </w:r>
      <w:r w:rsidRPr="0050765D">
        <w:t>the</w:t>
      </w:r>
      <w:r w:rsidRPr="0050765D">
        <w:rPr>
          <w:spacing w:val="10"/>
        </w:rPr>
        <w:t xml:space="preserve"> </w:t>
      </w:r>
      <w:r w:rsidRPr="0050765D">
        <w:t>meeting.</w:t>
      </w:r>
      <w:r w:rsidRPr="0050765D">
        <w:rPr>
          <w:spacing w:val="3"/>
        </w:rPr>
        <w:t xml:space="preserve"> </w:t>
      </w:r>
      <w:r w:rsidRPr="0050765D">
        <w:t>In</w:t>
      </w:r>
      <w:r w:rsidRPr="0050765D">
        <w:rPr>
          <w:spacing w:val="11"/>
        </w:rPr>
        <w:t xml:space="preserve"> </w:t>
      </w:r>
      <w:r w:rsidRPr="0050765D">
        <w:t>the meeting</w:t>
      </w:r>
      <w:r w:rsidRPr="0050765D">
        <w:rPr>
          <w:spacing w:val="2"/>
        </w:rPr>
        <w:t xml:space="preserve"> </w:t>
      </w:r>
      <w:r w:rsidRPr="0050765D">
        <w:t>the</w:t>
      </w:r>
      <w:r w:rsidRPr="0050765D">
        <w:rPr>
          <w:spacing w:val="7"/>
        </w:rPr>
        <w:t xml:space="preserve"> </w:t>
      </w:r>
      <w:r w:rsidRPr="0050765D">
        <w:t>news</w:t>
      </w:r>
      <w:r w:rsidRPr="0050765D">
        <w:rPr>
          <w:spacing w:val="5"/>
        </w:rPr>
        <w:t xml:space="preserve"> </w:t>
      </w:r>
      <w:r w:rsidRPr="0050765D">
        <w:t>of</w:t>
      </w:r>
      <w:r w:rsidRPr="0050765D">
        <w:rPr>
          <w:spacing w:val="8"/>
        </w:rPr>
        <w:t xml:space="preserve"> </w:t>
      </w:r>
      <w:r w:rsidRPr="0050765D">
        <w:t>what</w:t>
      </w:r>
      <w:r w:rsidRPr="0050765D">
        <w:rPr>
          <w:spacing w:val="5"/>
        </w:rPr>
        <w:t xml:space="preserve"> </w:t>
      </w:r>
      <w:r w:rsidRPr="0050765D">
        <w:t>had</w:t>
      </w:r>
      <w:r w:rsidRPr="0050765D">
        <w:rPr>
          <w:spacing w:val="7"/>
        </w:rPr>
        <w:t xml:space="preserve"> </w:t>
      </w:r>
      <w:r w:rsidRPr="0050765D">
        <w:t>happened and</w:t>
      </w:r>
      <w:r w:rsidRPr="0050765D">
        <w:rPr>
          <w:spacing w:val="7"/>
        </w:rPr>
        <w:t xml:space="preserve"> </w:t>
      </w:r>
      <w:r w:rsidRPr="0050765D">
        <w:t>the</w:t>
      </w:r>
      <w:r w:rsidRPr="0050765D">
        <w:rPr>
          <w:spacing w:val="7"/>
        </w:rPr>
        <w:t xml:space="preserve"> </w:t>
      </w:r>
      <w:r w:rsidRPr="0050765D">
        <w:t>nu</w:t>
      </w:r>
      <w:r w:rsidRPr="0050765D">
        <w:rPr>
          <w:spacing w:val="-2"/>
        </w:rPr>
        <w:t>m</w:t>
      </w:r>
      <w:r w:rsidRPr="0050765D">
        <w:t>b</w:t>
      </w:r>
      <w:r w:rsidRPr="0050765D">
        <w:rPr>
          <w:spacing w:val="-2"/>
        </w:rPr>
        <w:t>e</w:t>
      </w:r>
      <w:r w:rsidRPr="0050765D">
        <w:t>r</w:t>
      </w:r>
      <w:r w:rsidRPr="0050765D">
        <w:rPr>
          <w:spacing w:val="2"/>
        </w:rPr>
        <w:t xml:space="preserve"> </w:t>
      </w:r>
      <w:r w:rsidRPr="0050765D">
        <w:t>of</w:t>
      </w:r>
      <w:r w:rsidRPr="0050765D">
        <w:rPr>
          <w:spacing w:val="8"/>
        </w:rPr>
        <w:t xml:space="preserve"> </w:t>
      </w:r>
      <w:r w:rsidRPr="0050765D">
        <w:t>new</w:t>
      </w:r>
      <w:r w:rsidRPr="0050765D">
        <w:rPr>
          <w:spacing w:val="6"/>
        </w:rPr>
        <w:t xml:space="preserve"> </w:t>
      </w:r>
      <w:r w:rsidRPr="0050765D">
        <w:t>believers</w:t>
      </w:r>
      <w:r w:rsidRPr="0050765D">
        <w:rPr>
          <w:spacing w:val="1"/>
        </w:rPr>
        <w:t xml:space="preserve"> </w:t>
      </w:r>
      <w:r w:rsidRPr="0050765D">
        <w:t>was announced. Dr</w:t>
      </w:r>
      <w:r w:rsidRPr="0050765D">
        <w:rPr>
          <w:spacing w:val="9"/>
        </w:rPr>
        <w:t xml:space="preserve"> </w:t>
      </w:r>
      <w:r w:rsidRPr="0050765D">
        <w:t>Muhájir</w:t>
      </w:r>
      <w:r w:rsidRPr="0050765D">
        <w:rPr>
          <w:spacing w:val="4"/>
        </w:rPr>
        <w:t xml:space="preserve"> </w:t>
      </w:r>
      <w:r w:rsidRPr="0050765D">
        <w:t>asked</w:t>
      </w:r>
      <w:r w:rsidRPr="0050765D">
        <w:rPr>
          <w:spacing w:val="6"/>
        </w:rPr>
        <w:t xml:space="preserve"> </w:t>
      </w:r>
      <w:r w:rsidRPr="0050765D">
        <w:t>me</w:t>
      </w:r>
      <w:r w:rsidRPr="0050765D">
        <w:rPr>
          <w:spacing w:val="9"/>
        </w:rPr>
        <w:t xml:space="preserve"> </w:t>
      </w:r>
      <w:r w:rsidRPr="0050765D">
        <w:t>how</w:t>
      </w:r>
      <w:r w:rsidRPr="0050765D">
        <w:rPr>
          <w:spacing w:val="8"/>
        </w:rPr>
        <w:t xml:space="preserve"> </w:t>
      </w:r>
      <w:r w:rsidRPr="0050765D">
        <w:t>many</w:t>
      </w:r>
      <w:r w:rsidRPr="0050765D">
        <w:rPr>
          <w:spacing w:val="7"/>
        </w:rPr>
        <w:t xml:space="preserve"> </w:t>
      </w:r>
      <w:r w:rsidRPr="0050765D">
        <w:t>localities</w:t>
      </w:r>
      <w:r w:rsidRPr="0050765D">
        <w:rPr>
          <w:spacing w:val="13"/>
        </w:rPr>
        <w:t xml:space="preserve"> </w:t>
      </w:r>
      <w:r w:rsidRPr="0050765D">
        <w:t>were</w:t>
      </w:r>
      <w:r w:rsidRPr="0050765D">
        <w:rPr>
          <w:spacing w:val="7"/>
        </w:rPr>
        <w:t xml:space="preserve"> </w:t>
      </w:r>
      <w:r w:rsidRPr="0050765D">
        <w:t>for</w:t>
      </w:r>
      <w:r w:rsidRPr="0050765D">
        <w:rPr>
          <w:spacing w:val="-1"/>
        </w:rPr>
        <w:t>m</w:t>
      </w:r>
      <w:r w:rsidRPr="0050765D">
        <w:t>ed</w:t>
      </w:r>
      <w:r w:rsidRPr="0050765D">
        <w:rPr>
          <w:spacing w:val="5"/>
        </w:rPr>
        <w:t xml:space="preserve"> </w:t>
      </w:r>
      <w:r w:rsidRPr="0050765D">
        <w:t>I</w:t>
      </w:r>
      <w:r w:rsidRPr="0050765D">
        <w:rPr>
          <w:spacing w:val="12"/>
        </w:rPr>
        <w:t xml:space="preserve"> </w:t>
      </w:r>
      <w:r w:rsidRPr="0050765D">
        <w:t>told</w:t>
      </w:r>
      <w:r w:rsidRPr="0050765D">
        <w:rPr>
          <w:spacing w:val="8"/>
        </w:rPr>
        <w:t xml:space="preserve"> </w:t>
      </w:r>
      <w:r w:rsidRPr="0050765D">
        <w:t>him there</w:t>
      </w:r>
      <w:r w:rsidRPr="0050765D">
        <w:rPr>
          <w:spacing w:val="-2"/>
        </w:rPr>
        <w:t xml:space="preserve"> </w:t>
      </w:r>
      <w:r w:rsidRPr="0050765D">
        <w:t>were</w:t>
      </w:r>
      <w:r w:rsidRPr="0050765D">
        <w:rPr>
          <w:spacing w:val="-1"/>
        </w:rPr>
        <w:t xml:space="preserve"> </w:t>
      </w:r>
      <w:r w:rsidRPr="0050765D">
        <w:t>105 and he</w:t>
      </w:r>
      <w:r w:rsidRPr="0050765D">
        <w:rPr>
          <w:spacing w:val="1"/>
        </w:rPr>
        <w:t xml:space="preserve"> </w:t>
      </w:r>
      <w:r w:rsidRPr="0050765D">
        <w:t>asked</w:t>
      </w:r>
      <w:r w:rsidRPr="0050765D">
        <w:rPr>
          <w:spacing w:val="-2"/>
        </w:rPr>
        <w:t xml:space="preserve"> </w:t>
      </w:r>
      <w:r w:rsidRPr="0050765D">
        <w:t>me</w:t>
      </w:r>
      <w:r w:rsidRPr="0050765D">
        <w:rPr>
          <w:spacing w:val="1"/>
        </w:rPr>
        <w:t xml:space="preserve"> </w:t>
      </w:r>
      <w:r w:rsidRPr="0050765D">
        <w:t>how</w:t>
      </w:r>
      <w:r w:rsidRPr="0050765D">
        <w:rPr>
          <w:spacing w:val="-1"/>
        </w:rPr>
        <w:t xml:space="preserve"> </w:t>
      </w:r>
      <w:r w:rsidRPr="0050765D">
        <w:t>many</w:t>
      </w:r>
      <w:r w:rsidRPr="0050765D">
        <w:rPr>
          <w:spacing w:val="-3"/>
        </w:rPr>
        <w:t xml:space="preserve"> </w:t>
      </w:r>
      <w:r w:rsidRPr="0050765D">
        <w:t>LSAs</w:t>
      </w:r>
      <w:r w:rsidRPr="0050765D">
        <w:rPr>
          <w:spacing w:val="-2"/>
        </w:rPr>
        <w:t xml:space="preserve"> </w:t>
      </w:r>
      <w:r w:rsidRPr="0050765D">
        <w:t>were</w:t>
      </w:r>
      <w:r w:rsidRPr="0050765D">
        <w:rPr>
          <w:spacing w:val="-1"/>
        </w:rPr>
        <w:t xml:space="preserve"> </w:t>
      </w:r>
      <w:r w:rsidRPr="0050765D">
        <w:t>formed</w:t>
      </w:r>
      <w:r w:rsidRPr="0050765D">
        <w:rPr>
          <w:spacing w:val="-4"/>
        </w:rPr>
        <w:t xml:space="preserve"> </w:t>
      </w:r>
      <w:r w:rsidRPr="0050765D">
        <w:t>and I</w:t>
      </w:r>
      <w:r w:rsidRPr="0050765D">
        <w:rPr>
          <w:spacing w:val="3"/>
        </w:rPr>
        <w:t xml:space="preserve"> </w:t>
      </w:r>
      <w:r w:rsidRPr="0050765D">
        <w:t>told him</w:t>
      </w:r>
      <w:r w:rsidRPr="0050765D">
        <w:rPr>
          <w:spacing w:val="-2"/>
        </w:rPr>
        <w:t xml:space="preserve"> </w:t>
      </w:r>
      <w:r w:rsidRPr="0050765D">
        <w:t>5. Then</w:t>
      </w:r>
      <w:r w:rsidRPr="0050765D">
        <w:rPr>
          <w:spacing w:val="8"/>
        </w:rPr>
        <w:t xml:space="preserve"> </w:t>
      </w:r>
      <w:r w:rsidRPr="0050765D">
        <w:t>Dr</w:t>
      </w:r>
      <w:r w:rsidRPr="0050765D">
        <w:rPr>
          <w:spacing w:val="10"/>
        </w:rPr>
        <w:t xml:space="preserve"> </w:t>
      </w:r>
      <w:r w:rsidRPr="0050765D">
        <w:t>Muhájir</w:t>
      </w:r>
      <w:r w:rsidRPr="0050765D">
        <w:rPr>
          <w:spacing w:val="5"/>
        </w:rPr>
        <w:t xml:space="preserve"> </w:t>
      </w:r>
      <w:r w:rsidRPr="0050765D">
        <w:t>told</w:t>
      </w:r>
      <w:r w:rsidRPr="0050765D">
        <w:rPr>
          <w:spacing w:val="10"/>
        </w:rPr>
        <w:t xml:space="preserve"> </w:t>
      </w:r>
      <w:r w:rsidRPr="0050765D">
        <w:rPr>
          <w:spacing w:val="-1"/>
        </w:rPr>
        <w:t>m</w:t>
      </w:r>
      <w:r w:rsidRPr="0050765D">
        <w:rPr>
          <w:spacing w:val="1"/>
        </w:rPr>
        <w:t>e</w:t>
      </w:r>
      <w:r w:rsidRPr="0050765D">
        <w:t>.</w:t>
      </w:r>
      <w:r w:rsidRPr="0050765D">
        <w:rPr>
          <w:spacing w:val="11"/>
        </w:rPr>
        <w:t xml:space="preserve"> </w:t>
      </w:r>
      <w:r w:rsidRPr="0050765D">
        <w:t>“Faridian</w:t>
      </w:r>
      <w:r w:rsidRPr="0050765D">
        <w:rPr>
          <w:spacing w:val="4"/>
        </w:rPr>
        <w:t xml:space="preserve"> </w:t>
      </w:r>
      <w:r w:rsidRPr="0050765D">
        <w:t>go</w:t>
      </w:r>
      <w:r w:rsidRPr="0050765D">
        <w:rPr>
          <w:spacing w:val="10"/>
        </w:rPr>
        <w:t xml:space="preserve"> </w:t>
      </w:r>
      <w:r w:rsidRPr="0050765D">
        <w:t>back</w:t>
      </w:r>
      <w:r w:rsidRPr="0050765D">
        <w:rPr>
          <w:spacing w:val="9"/>
        </w:rPr>
        <w:t xml:space="preserve"> </w:t>
      </w:r>
      <w:r w:rsidRPr="0050765D">
        <w:t>to</w:t>
      </w:r>
      <w:r w:rsidRPr="0050765D">
        <w:rPr>
          <w:spacing w:val="12"/>
        </w:rPr>
        <w:t xml:space="preserve"> </w:t>
      </w:r>
      <w:r w:rsidRPr="0050765D">
        <w:t>the</w:t>
      </w:r>
      <w:r w:rsidRPr="0050765D">
        <w:rPr>
          <w:spacing w:val="11"/>
        </w:rPr>
        <w:t xml:space="preserve"> </w:t>
      </w:r>
      <w:r w:rsidRPr="0050765D">
        <w:t>Kis</w:t>
      </w:r>
      <w:r w:rsidRPr="0050765D">
        <w:rPr>
          <w:spacing w:val="2"/>
        </w:rPr>
        <w:t>o</w:t>
      </w:r>
      <w:r w:rsidRPr="0050765D">
        <w:t>mo</w:t>
      </w:r>
      <w:r w:rsidRPr="0050765D">
        <w:rPr>
          <w:spacing w:val="5"/>
        </w:rPr>
        <w:t xml:space="preserve"> </w:t>
      </w:r>
      <w:r w:rsidRPr="0050765D">
        <w:t>area</w:t>
      </w:r>
      <w:r w:rsidRPr="0050765D">
        <w:rPr>
          <w:spacing w:val="14"/>
        </w:rPr>
        <w:t xml:space="preserve"> </w:t>
      </w:r>
      <w:r w:rsidRPr="0050765D">
        <w:t>to</w:t>
      </w:r>
      <w:r w:rsidRPr="0050765D">
        <w:rPr>
          <w:spacing w:val="12"/>
        </w:rPr>
        <w:t xml:space="preserve"> </w:t>
      </w:r>
      <w:r w:rsidRPr="0050765D">
        <w:t>have</w:t>
      </w:r>
      <w:r w:rsidRPr="0050765D">
        <w:rPr>
          <w:spacing w:val="9"/>
        </w:rPr>
        <w:t xml:space="preserve"> </w:t>
      </w:r>
      <w:r w:rsidRPr="0050765D">
        <w:t>LSAs in</w:t>
      </w:r>
      <w:r w:rsidRPr="0050765D">
        <w:rPr>
          <w:spacing w:val="9"/>
        </w:rPr>
        <w:t xml:space="preserve"> </w:t>
      </w:r>
      <w:r w:rsidRPr="0050765D">
        <w:t>all</w:t>
      </w:r>
      <w:r w:rsidRPr="0050765D">
        <w:rPr>
          <w:spacing w:val="11"/>
        </w:rPr>
        <w:t xml:space="preserve"> </w:t>
      </w:r>
      <w:r w:rsidRPr="0050765D">
        <w:t>new</w:t>
      </w:r>
      <w:r w:rsidRPr="0050765D">
        <w:rPr>
          <w:spacing w:val="6"/>
        </w:rPr>
        <w:t xml:space="preserve"> </w:t>
      </w:r>
      <w:r w:rsidRPr="0050765D">
        <w:t>areas</w:t>
      </w:r>
      <w:r w:rsidRPr="0050765D">
        <w:rPr>
          <w:spacing w:val="5"/>
        </w:rPr>
        <w:t xml:space="preserve"> </w:t>
      </w:r>
      <w:r w:rsidRPr="0050765D">
        <w:t>which</w:t>
      </w:r>
      <w:r w:rsidRPr="0050765D">
        <w:rPr>
          <w:spacing w:val="4"/>
        </w:rPr>
        <w:t xml:space="preserve"> </w:t>
      </w:r>
      <w:r w:rsidRPr="0050765D">
        <w:t>have</w:t>
      </w:r>
      <w:r w:rsidRPr="0050765D">
        <w:rPr>
          <w:spacing w:val="6"/>
        </w:rPr>
        <w:t xml:space="preserve"> </w:t>
      </w:r>
      <w:r w:rsidRPr="0050765D">
        <w:t>been</w:t>
      </w:r>
      <w:r w:rsidRPr="0050765D">
        <w:rPr>
          <w:spacing w:val="6"/>
        </w:rPr>
        <w:t xml:space="preserve"> </w:t>
      </w:r>
      <w:r w:rsidRPr="0050765D">
        <w:t>open</w:t>
      </w:r>
      <w:r w:rsidRPr="0050765D">
        <w:rPr>
          <w:spacing w:val="-2"/>
        </w:rPr>
        <w:t>e</w:t>
      </w:r>
      <w:r w:rsidRPr="0050765D">
        <w:t>d.” We</w:t>
      </w:r>
      <w:r w:rsidRPr="0050765D">
        <w:rPr>
          <w:spacing w:val="7"/>
        </w:rPr>
        <w:t xml:space="preserve"> </w:t>
      </w:r>
      <w:r w:rsidRPr="0050765D">
        <w:t>tried</w:t>
      </w:r>
      <w:r w:rsidRPr="0050765D">
        <w:rPr>
          <w:spacing w:val="6"/>
        </w:rPr>
        <w:t xml:space="preserve"> </w:t>
      </w:r>
      <w:r w:rsidRPr="0050765D">
        <w:t>and</w:t>
      </w:r>
      <w:r w:rsidRPr="0050765D">
        <w:rPr>
          <w:spacing w:val="6"/>
        </w:rPr>
        <w:t xml:space="preserve"> </w:t>
      </w:r>
      <w:r w:rsidRPr="0050765D">
        <w:t>found</w:t>
      </w:r>
      <w:r w:rsidRPr="0050765D">
        <w:rPr>
          <w:spacing w:val="3"/>
        </w:rPr>
        <w:t xml:space="preserve"> </w:t>
      </w:r>
      <w:r w:rsidRPr="0050765D">
        <w:t>we</w:t>
      </w:r>
      <w:r w:rsidRPr="0050765D">
        <w:rPr>
          <w:spacing w:val="7"/>
        </w:rPr>
        <w:t xml:space="preserve"> </w:t>
      </w:r>
      <w:r w:rsidRPr="0050765D">
        <w:t>were</w:t>
      </w:r>
      <w:r w:rsidRPr="0050765D">
        <w:rPr>
          <w:spacing w:val="5"/>
        </w:rPr>
        <w:t xml:space="preserve"> </w:t>
      </w:r>
      <w:r w:rsidRPr="0050765D">
        <w:t>able form</w:t>
      </w:r>
      <w:r w:rsidRPr="0050765D">
        <w:rPr>
          <w:spacing w:val="-7"/>
        </w:rPr>
        <w:t xml:space="preserve"> </w:t>
      </w:r>
      <w:r w:rsidRPr="0050765D">
        <w:t>21</w:t>
      </w:r>
      <w:r w:rsidRPr="0050765D">
        <w:rPr>
          <w:spacing w:val="-3"/>
        </w:rPr>
        <w:t xml:space="preserve"> </w:t>
      </w:r>
      <w:r w:rsidRPr="0050765D">
        <w:t>LSAs</w:t>
      </w:r>
      <w:r w:rsidRPr="0050765D">
        <w:rPr>
          <w:spacing w:val="-6"/>
        </w:rPr>
        <w:t xml:space="preserve"> </w:t>
      </w:r>
      <w:r w:rsidRPr="0050765D">
        <w:t>and</w:t>
      </w:r>
      <w:r w:rsidRPr="0050765D">
        <w:rPr>
          <w:spacing w:val="-4"/>
        </w:rPr>
        <w:t xml:space="preserve"> </w:t>
      </w:r>
      <w:r w:rsidRPr="0050765D">
        <w:t>after</w:t>
      </w:r>
      <w:r w:rsidRPr="0050765D">
        <w:rPr>
          <w:spacing w:val="-5"/>
        </w:rPr>
        <w:t xml:space="preserve"> </w:t>
      </w:r>
      <w:r w:rsidRPr="0050765D">
        <w:t>three</w:t>
      </w:r>
      <w:r w:rsidRPr="0050765D">
        <w:rPr>
          <w:spacing w:val="-6"/>
        </w:rPr>
        <w:t xml:space="preserve"> </w:t>
      </w:r>
      <w:r w:rsidRPr="0050765D">
        <w:rPr>
          <w:spacing w:val="-1"/>
        </w:rPr>
        <w:t>m</w:t>
      </w:r>
      <w:r w:rsidRPr="0050765D">
        <w:t>onths</w:t>
      </w:r>
      <w:r w:rsidRPr="0050765D">
        <w:rPr>
          <w:spacing w:val="-8"/>
        </w:rPr>
        <w:t xml:space="preserve"> </w:t>
      </w:r>
      <w:r w:rsidRPr="0050765D">
        <w:t>I</w:t>
      </w:r>
      <w:r w:rsidRPr="0050765D">
        <w:rPr>
          <w:spacing w:val="-1"/>
        </w:rPr>
        <w:t xml:space="preserve"> </w:t>
      </w:r>
      <w:r w:rsidRPr="0050765D">
        <w:t>returned</w:t>
      </w:r>
      <w:r w:rsidRPr="0050765D">
        <w:rPr>
          <w:spacing w:val="-9"/>
        </w:rPr>
        <w:t xml:space="preserve"> </w:t>
      </w:r>
      <w:r w:rsidRPr="0050765D">
        <w:t>to</w:t>
      </w:r>
      <w:r w:rsidRPr="0050765D">
        <w:rPr>
          <w:spacing w:val="-2"/>
        </w:rPr>
        <w:t xml:space="preserve"> </w:t>
      </w:r>
      <w:r w:rsidRPr="0050765D">
        <w:t>Thailand.</w:t>
      </w:r>
    </w:p>
    <w:p w14:paraId="2F2D946C" w14:textId="77777777" w:rsidR="006E0CCA" w:rsidRPr="0050765D" w:rsidRDefault="006E5B28" w:rsidP="00615BE7"/>
    <w:p w14:paraId="2570429D" w14:textId="77777777" w:rsidR="006E0CCA" w:rsidRPr="0050765D" w:rsidRDefault="006E5B28" w:rsidP="00615BE7"/>
    <w:p w14:paraId="5EB8393B" w14:textId="0F3D137D" w:rsidR="006E0CCA" w:rsidRPr="0050765D" w:rsidRDefault="00910FCA" w:rsidP="006A4CC4">
      <w:pPr>
        <w:pStyle w:val="Heading2"/>
      </w:pPr>
      <w:bookmarkStart w:id="107" w:name="_Toc80014635"/>
      <w:r w:rsidRPr="0050765D">
        <w:t>Report</w:t>
      </w:r>
      <w:r w:rsidRPr="0050765D">
        <w:rPr>
          <w:spacing w:val="-8"/>
        </w:rPr>
        <w:t xml:space="preserve"> </w:t>
      </w:r>
      <w:r w:rsidRPr="0050765D">
        <w:t>of</w:t>
      </w:r>
      <w:r w:rsidRPr="0050765D">
        <w:rPr>
          <w:spacing w:val="-2"/>
        </w:rPr>
        <w:t xml:space="preserve"> </w:t>
      </w:r>
      <w:r w:rsidRPr="0050765D">
        <w:t>C</w:t>
      </w:r>
      <w:r w:rsidRPr="0050765D">
        <w:rPr>
          <w:spacing w:val="2"/>
        </w:rPr>
        <w:t>o</w:t>
      </w:r>
      <w:r w:rsidRPr="0050765D">
        <w:t>mpiler</w:t>
      </w:r>
      <w:r w:rsidRPr="0050765D">
        <w:rPr>
          <w:spacing w:val="-11"/>
        </w:rPr>
        <w:t xml:space="preserve"> </w:t>
      </w:r>
      <w:r w:rsidRPr="0050765D">
        <w:t>to</w:t>
      </w:r>
      <w:r w:rsidRPr="0050765D">
        <w:rPr>
          <w:spacing w:val="-2"/>
        </w:rPr>
        <w:t xml:space="preserve"> </w:t>
      </w:r>
      <w:r w:rsidRPr="0050765D">
        <w:t>the</w:t>
      </w:r>
      <w:r w:rsidRPr="0050765D">
        <w:rPr>
          <w:spacing w:val="-3"/>
        </w:rPr>
        <w:t xml:space="preserve"> </w:t>
      </w:r>
      <w:r w:rsidRPr="0050765D">
        <w:t>NSA</w:t>
      </w:r>
      <w:r w:rsidRPr="0050765D">
        <w:rPr>
          <w:spacing w:val="-6"/>
        </w:rPr>
        <w:t xml:space="preserve"> </w:t>
      </w:r>
      <w:r w:rsidRPr="0050765D">
        <w:t>of</w:t>
      </w:r>
      <w:r w:rsidRPr="0050765D">
        <w:rPr>
          <w:spacing w:val="-2"/>
        </w:rPr>
        <w:t xml:space="preserve"> </w:t>
      </w:r>
      <w:r w:rsidRPr="0050765D">
        <w:t>Kenya</w:t>
      </w:r>
      <w:bookmarkEnd w:id="107"/>
    </w:p>
    <w:p w14:paraId="134B8DD8" w14:textId="77777777" w:rsidR="006E0CCA" w:rsidRPr="0050765D" w:rsidRDefault="006E5B28" w:rsidP="00615BE7"/>
    <w:p w14:paraId="548D56EF" w14:textId="77777777" w:rsidR="006E0CCA" w:rsidRPr="0050765D" w:rsidRDefault="00910FCA" w:rsidP="00615BE7">
      <w:r w:rsidRPr="0050765D">
        <w:t>I</w:t>
      </w:r>
      <w:r w:rsidRPr="0050765D">
        <w:rPr>
          <w:spacing w:val="58"/>
        </w:rPr>
        <w:t xml:space="preserve"> </w:t>
      </w:r>
      <w:r w:rsidRPr="0050765D">
        <w:t>am</w:t>
      </w:r>
      <w:r w:rsidRPr="0050765D">
        <w:rPr>
          <w:spacing w:val="54"/>
        </w:rPr>
        <w:t xml:space="preserve"> </w:t>
      </w:r>
      <w:r w:rsidRPr="0050765D">
        <w:t>happy</w:t>
      </w:r>
      <w:r w:rsidRPr="0050765D">
        <w:rPr>
          <w:spacing w:val="52"/>
        </w:rPr>
        <w:t xml:space="preserve"> </w:t>
      </w:r>
      <w:r w:rsidRPr="0050765D">
        <w:rPr>
          <w:spacing w:val="-1"/>
        </w:rPr>
        <w:t>t</w:t>
      </w:r>
      <w:r w:rsidRPr="0050765D">
        <w:t>o</w:t>
      </w:r>
      <w:r w:rsidRPr="0050765D">
        <w:rPr>
          <w:spacing w:val="58"/>
        </w:rPr>
        <w:t xml:space="preserve"> </w:t>
      </w:r>
      <w:r w:rsidRPr="0050765D">
        <w:t>g</w:t>
      </w:r>
      <w:r w:rsidRPr="0050765D">
        <w:rPr>
          <w:spacing w:val="-1"/>
        </w:rPr>
        <w:t>i</w:t>
      </w:r>
      <w:r w:rsidRPr="0050765D">
        <w:t>ve</w:t>
      </w:r>
      <w:r w:rsidRPr="0050765D">
        <w:rPr>
          <w:spacing w:val="54"/>
        </w:rPr>
        <w:t xml:space="preserve"> </w:t>
      </w:r>
      <w:r w:rsidRPr="0050765D">
        <w:t>you</w:t>
      </w:r>
      <w:r w:rsidRPr="0050765D">
        <w:rPr>
          <w:spacing w:val="55"/>
        </w:rPr>
        <w:t xml:space="preserve"> </w:t>
      </w:r>
      <w:r w:rsidRPr="0050765D">
        <w:t>a</w:t>
      </w:r>
      <w:r w:rsidRPr="0050765D">
        <w:rPr>
          <w:spacing w:val="59"/>
        </w:rPr>
        <w:t xml:space="preserve"> </w:t>
      </w:r>
      <w:r w:rsidRPr="0050765D">
        <w:t>brief</w:t>
      </w:r>
      <w:r w:rsidRPr="0050765D">
        <w:rPr>
          <w:spacing w:val="54"/>
        </w:rPr>
        <w:t xml:space="preserve"> </w:t>
      </w:r>
      <w:r w:rsidRPr="0050765D">
        <w:t>report</w:t>
      </w:r>
      <w:r w:rsidRPr="0050765D">
        <w:rPr>
          <w:spacing w:val="51"/>
        </w:rPr>
        <w:t xml:space="preserve"> </w:t>
      </w:r>
      <w:r w:rsidRPr="0050765D">
        <w:t>of</w:t>
      </w:r>
      <w:r w:rsidRPr="0050765D">
        <w:rPr>
          <w:spacing w:val="57"/>
        </w:rPr>
        <w:t xml:space="preserve"> </w:t>
      </w:r>
      <w:r w:rsidRPr="0050765D">
        <w:t>activi</w:t>
      </w:r>
      <w:r w:rsidRPr="0050765D">
        <w:rPr>
          <w:spacing w:val="-1"/>
        </w:rPr>
        <w:t>t</w:t>
      </w:r>
      <w:r w:rsidRPr="0050765D">
        <w:t>ies</w:t>
      </w:r>
      <w:r w:rsidRPr="0050765D">
        <w:rPr>
          <w:spacing w:val="59"/>
        </w:rPr>
        <w:t xml:space="preserve"> </w:t>
      </w:r>
      <w:r w:rsidRPr="0050765D">
        <w:t>of</w:t>
      </w:r>
      <w:r w:rsidRPr="0050765D">
        <w:rPr>
          <w:spacing w:val="57"/>
        </w:rPr>
        <w:t xml:space="preserve"> </w:t>
      </w:r>
      <w:r w:rsidRPr="0050765D">
        <w:rPr>
          <w:spacing w:val="-1"/>
        </w:rPr>
        <w:t>t</w:t>
      </w:r>
      <w:r w:rsidRPr="0050765D">
        <w:rPr>
          <w:spacing w:val="1"/>
        </w:rPr>
        <w:t>h</w:t>
      </w:r>
      <w:r w:rsidRPr="0050765D">
        <w:t>e</w:t>
      </w:r>
      <w:r w:rsidRPr="0050765D">
        <w:rPr>
          <w:spacing w:val="58"/>
        </w:rPr>
        <w:t xml:space="preserve"> </w:t>
      </w:r>
      <w:r w:rsidRPr="0050765D">
        <w:t>friends</w:t>
      </w:r>
      <w:r w:rsidRPr="0050765D">
        <w:rPr>
          <w:spacing w:val="51"/>
        </w:rPr>
        <w:t xml:space="preserve"> </w:t>
      </w:r>
      <w:r w:rsidRPr="0050765D">
        <w:t>and</w:t>
      </w:r>
      <w:r w:rsidRPr="0050765D">
        <w:rPr>
          <w:spacing w:val="55"/>
        </w:rPr>
        <w:t xml:space="preserve"> </w:t>
      </w:r>
      <w:r w:rsidRPr="0050765D">
        <w:rPr>
          <w:spacing w:val="-1"/>
        </w:rPr>
        <w:t>l</w:t>
      </w:r>
      <w:r w:rsidRPr="0050765D">
        <w:rPr>
          <w:spacing w:val="1"/>
        </w:rPr>
        <w:t>o</w:t>
      </w:r>
      <w:r w:rsidRPr="0050765D">
        <w:t>cal teachers</w:t>
      </w:r>
      <w:r w:rsidRPr="0050765D">
        <w:rPr>
          <w:spacing w:val="-9"/>
        </w:rPr>
        <w:t xml:space="preserve"> </w:t>
      </w:r>
      <w:r w:rsidRPr="0050765D">
        <w:t>during</w:t>
      </w:r>
      <w:r w:rsidRPr="0050765D">
        <w:rPr>
          <w:spacing w:val="-7"/>
        </w:rPr>
        <w:t xml:space="preserve"> </w:t>
      </w:r>
      <w:r w:rsidRPr="0050765D">
        <w:rPr>
          <w:spacing w:val="-1"/>
        </w:rPr>
        <w:t>m</w:t>
      </w:r>
      <w:r w:rsidRPr="0050765D">
        <w:t>y</w:t>
      </w:r>
      <w:r w:rsidRPr="0050765D">
        <w:rPr>
          <w:spacing w:val="-4"/>
        </w:rPr>
        <w:t xml:space="preserve"> </w:t>
      </w:r>
      <w:r w:rsidRPr="0050765D">
        <w:t>visit to</w:t>
      </w:r>
      <w:r w:rsidRPr="0050765D">
        <w:rPr>
          <w:spacing w:val="-2"/>
        </w:rPr>
        <w:t xml:space="preserve"> </w:t>
      </w:r>
      <w:r w:rsidRPr="0050765D">
        <w:t>the</w:t>
      </w:r>
      <w:r w:rsidRPr="0050765D">
        <w:rPr>
          <w:spacing w:val="-5"/>
        </w:rPr>
        <w:t xml:space="preserve"> </w:t>
      </w:r>
      <w:r w:rsidRPr="0050765D">
        <w:t>Kisii area.</w:t>
      </w:r>
    </w:p>
    <w:p w14:paraId="19A93D64" w14:textId="77777777" w:rsidR="006E0CCA" w:rsidRPr="0050765D" w:rsidRDefault="006E5B28" w:rsidP="00615BE7"/>
    <w:p w14:paraId="0CA4E2C6" w14:textId="64915CEE" w:rsidR="006E0CCA" w:rsidRPr="0050765D" w:rsidRDefault="00910FCA" w:rsidP="00615BE7">
      <w:r w:rsidRPr="0050765D">
        <w:t>With</w:t>
      </w:r>
      <w:r w:rsidRPr="0050765D">
        <w:rPr>
          <w:spacing w:val="8"/>
        </w:rPr>
        <w:t xml:space="preserve"> </w:t>
      </w:r>
      <w:r w:rsidRPr="0050765D">
        <w:t>the</w:t>
      </w:r>
      <w:r w:rsidRPr="0050765D">
        <w:rPr>
          <w:spacing w:val="10"/>
        </w:rPr>
        <w:t xml:space="preserve"> </w:t>
      </w:r>
      <w:r w:rsidRPr="0050765D">
        <w:t>grace</w:t>
      </w:r>
      <w:r w:rsidRPr="0050765D">
        <w:rPr>
          <w:spacing w:val="8"/>
        </w:rPr>
        <w:t xml:space="preserve"> </w:t>
      </w:r>
      <w:r w:rsidRPr="0050765D">
        <w:t>of</w:t>
      </w:r>
      <w:r w:rsidRPr="0050765D">
        <w:rPr>
          <w:spacing w:val="11"/>
        </w:rPr>
        <w:t xml:space="preserve"> </w:t>
      </w:r>
      <w:r w:rsidRPr="0050765D">
        <w:t>Bahá’u’lláh, during</w:t>
      </w:r>
      <w:r w:rsidRPr="0050765D">
        <w:rPr>
          <w:spacing w:val="6"/>
        </w:rPr>
        <w:t xml:space="preserve"> </w:t>
      </w:r>
      <w:r w:rsidRPr="0050765D">
        <w:t>t</w:t>
      </w:r>
      <w:r w:rsidRPr="0050765D">
        <w:rPr>
          <w:spacing w:val="1"/>
        </w:rPr>
        <w:t>h</w:t>
      </w:r>
      <w:r w:rsidRPr="0050765D">
        <w:t>is</w:t>
      </w:r>
      <w:r w:rsidRPr="0050765D">
        <w:rPr>
          <w:spacing w:val="12"/>
        </w:rPr>
        <w:t xml:space="preserve"> </w:t>
      </w:r>
      <w:r w:rsidRPr="0050765D">
        <w:t>short</w:t>
      </w:r>
      <w:r w:rsidRPr="0050765D">
        <w:rPr>
          <w:spacing w:val="8"/>
        </w:rPr>
        <w:t xml:space="preserve"> </w:t>
      </w:r>
      <w:r w:rsidRPr="0050765D">
        <w:t>ti</w:t>
      </w:r>
      <w:r w:rsidRPr="0050765D">
        <w:rPr>
          <w:spacing w:val="-1"/>
        </w:rPr>
        <w:t>m</w:t>
      </w:r>
      <w:r w:rsidRPr="0050765D">
        <w:t>e</w:t>
      </w:r>
      <w:r w:rsidRPr="0050765D">
        <w:rPr>
          <w:spacing w:val="14"/>
        </w:rPr>
        <w:t xml:space="preserve"> </w:t>
      </w:r>
      <w:r w:rsidRPr="0050765D">
        <w:t>we</w:t>
      </w:r>
      <w:r w:rsidRPr="0050765D">
        <w:rPr>
          <w:spacing w:val="11"/>
        </w:rPr>
        <w:t xml:space="preserve"> </w:t>
      </w:r>
      <w:r w:rsidRPr="0050765D">
        <w:t>were</w:t>
      </w:r>
      <w:r w:rsidRPr="0050765D">
        <w:rPr>
          <w:spacing w:val="8"/>
        </w:rPr>
        <w:t xml:space="preserve"> </w:t>
      </w:r>
      <w:r w:rsidRPr="0050765D">
        <w:t>able</w:t>
      </w:r>
      <w:r w:rsidRPr="0050765D">
        <w:rPr>
          <w:spacing w:val="14"/>
        </w:rPr>
        <w:t xml:space="preserve"> </w:t>
      </w:r>
      <w:r w:rsidRPr="0050765D">
        <w:t>to</w:t>
      </w:r>
      <w:r w:rsidRPr="0050765D">
        <w:rPr>
          <w:spacing w:val="12"/>
        </w:rPr>
        <w:t xml:space="preserve"> </w:t>
      </w:r>
      <w:r w:rsidRPr="0050765D">
        <w:t>have</w:t>
      </w:r>
      <w:r w:rsidRPr="0050765D">
        <w:rPr>
          <w:spacing w:val="9"/>
        </w:rPr>
        <w:t xml:space="preserve"> </w:t>
      </w:r>
      <w:r w:rsidRPr="0050765D">
        <w:t>511 new</w:t>
      </w:r>
      <w:r w:rsidRPr="0050765D">
        <w:rPr>
          <w:spacing w:val="9"/>
        </w:rPr>
        <w:t xml:space="preserve"> </w:t>
      </w:r>
      <w:r w:rsidRPr="0050765D">
        <w:t>believers,</w:t>
      </w:r>
      <w:r w:rsidRPr="0050765D">
        <w:rPr>
          <w:spacing w:val="3"/>
        </w:rPr>
        <w:t xml:space="preserve"> </w:t>
      </w:r>
      <w:r w:rsidRPr="0050765D">
        <w:t>two</w:t>
      </w:r>
      <w:r w:rsidRPr="0050765D">
        <w:rPr>
          <w:spacing w:val="10"/>
        </w:rPr>
        <w:t xml:space="preserve"> </w:t>
      </w:r>
      <w:r w:rsidRPr="0050765D">
        <w:t>teaching</w:t>
      </w:r>
      <w:r w:rsidRPr="0050765D">
        <w:rPr>
          <w:spacing w:val="5"/>
        </w:rPr>
        <w:t xml:space="preserve"> </w:t>
      </w:r>
      <w:r w:rsidRPr="0050765D">
        <w:t>conference</w:t>
      </w:r>
      <w:r w:rsidRPr="0050765D">
        <w:rPr>
          <w:spacing w:val="1"/>
        </w:rPr>
        <w:t>s</w:t>
      </w:r>
      <w:r w:rsidRPr="0050765D">
        <w:t>, two</w:t>
      </w:r>
      <w:r w:rsidRPr="0050765D">
        <w:rPr>
          <w:spacing w:val="10"/>
        </w:rPr>
        <w:t xml:space="preserve"> </w:t>
      </w:r>
      <w:r w:rsidRPr="0050765D">
        <w:t>deepening</w:t>
      </w:r>
      <w:r w:rsidRPr="0050765D">
        <w:rPr>
          <w:spacing w:val="4"/>
        </w:rPr>
        <w:t xml:space="preserve"> </w:t>
      </w:r>
      <w:r w:rsidRPr="0050765D">
        <w:t>classes</w:t>
      </w:r>
      <w:r w:rsidRPr="0050765D">
        <w:rPr>
          <w:spacing w:val="6"/>
        </w:rPr>
        <w:t xml:space="preserve"> </w:t>
      </w:r>
      <w:r w:rsidRPr="0050765D">
        <w:t>and</w:t>
      </w:r>
      <w:r w:rsidRPr="0050765D">
        <w:rPr>
          <w:spacing w:val="10"/>
        </w:rPr>
        <w:t xml:space="preserve"> </w:t>
      </w:r>
      <w:r w:rsidRPr="0050765D">
        <w:t>also weekend</w:t>
      </w:r>
      <w:r w:rsidRPr="0050765D">
        <w:rPr>
          <w:spacing w:val="-3"/>
        </w:rPr>
        <w:t xml:space="preserve"> </w:t>
      </w:r>
      <w:r w:rsidRPr="0050765D">
        <w:t>deepening</w:t>
      </w:r>
      <w:r w:rsidRPr="0050765D">
        <w:rPr>
          <w:spacing w:val="-4"/>
        </w:rPr>
        <w:t xml:space="preserve"> </w:t>
      </w:r>
      <w:r w:rsidRPr="0050765D">
        <w:t>for</w:t>
      </w:r>
      <w:r w:rsidRPr="0050765D">
        <w:rPr>
          <w:spacing w:val="4"/>
        </w:rPr>
        <w:t xml:space="preserve"> </w:t>
      </w:r>
      <w:r w:rsidRPr="0050765D">
        <w:t>new</w:t>
      </w:r>
      <w:r w:rsidRPr="0050765D">
        <w:rPr>
          <w:spacing w:val="2"/>
        </w:rPr>
        <w:t xml:space="preserve"> </w:t>
      </w:r>
      <w:r w:rsidRPr="0050765D">
        <w:t>believers,</w:t>
      </w:r>
      <w:r w:rsidRPr="0050765D">
        <w:rPr>
          <w:spacing w:val="-5"/>
        </w:rPr>
        <w:t xml:space="preserve"> </w:t>
      </w:r>
      <w:r w:rsidRPr="0050765D">
        <w:t>21</w:t>
      </w:r>
      <w:r w:rsidRPr="0050765D">
        <w:rPr>
          <w:spacing w:val="4"/>
        </w:rPr>
        <w:t xml:space="preserve"> </w:t>
      </w:r>
      <w:r w:rsidRPr="0050765D">
        <w:t>L.S.As</w:t>
      </w:r>
      <w:r w:rsidRPr="0050765D">
        <w:rPr>
          <w:spacing w:val="-2"/>
        </w:rPr>
        <w:t xml:space="preserve"> </w:t>
      </w:r>
      <w:r w:rsidRPr="0050765D">
        <w:t>formed</w:t>
      </w:r>
      <w:r w:rsidRPr="0050765D">
        <w:rPr>
          <w:spacing w:val="-1"/>
        </w:rPr>
        <w:t xml:space="preserve"> </w:t>
      </w:r>
      <w:r w:rsidRPr="0050765D">
        <w:t>and</w:t>
      </w:r>
      <w:r w:rsidRPr="0050765D">
        <w:rPr>
          <w:spacing w:val="4"/>
        </w:rPr>
        <w:t xml:space="preserve"> </w:t>
      </w:r>
      <w:r w:rsidRPr="0050765D">
        <w:t>118</w:t>
      </w:r>
      <w:r w:rsidRPr="0050765D">
        <w:rPr>
          <w:spacing w:val="3"/>
        </w:rPr>
        <w:t xml:space="preserve"> </w:t>
      </w:r>
      <w:r w:rsidRPr="0050765D">
        <w:t>new</w:t>
      </w:r>
      <w:r w:rsidRPr="0050765D">
        <w:rPr>
          <w:spacing w:val="2"/>
        </w:rPr>
        <w:t xml:space="preserve"> </w:t>
      </w:r>
      <w:r w:rsidRPr="0050765D">
        <w:t>localities were</w:t>
      </w:r>
      <w:r w:rsidRPr="0050765D">
        <w:rPr>
          <w:spacing w:val="-5"/>
        </w:rPr>
        <w:t xml:space="preserve"> </w:t>
      </w:r>
      <w:r w:rsidRPr="0050765D">
        <w:t>opened</w:t>
      </w:r>
      <w:r w:rsidRPr="0050765D">
        <w:rPr>
          <w:spacing w:val="-8"/>
        </w:rPr>
        <w:t xml:space="preserve"> </w:t>
      </w:r>
      <w:r w:rsidRPr="0050765D">
        <w:t>to</w:t>
      </w:r>
      <w:r w:rsidRPr="0050765D">
        <w:rPr>
          <w:spacing w:val="-2"/>
        </w:rPr>
        <w:t xml:space="preserve"> </w:t>
      </w:r>
      <w:r w:rsidRPr="0050765D">
        <w:t>the</w:t>
      </w:r>
      <w:r w:rsidRPr="0050765D">
        <w:rPr>
          <w:spacing w:val="-3"/>
        </w:rPr>
        <w:t xml:space="preserve"> </w:t>
      </w:r>
      <w:r w:rsidRPr="0050765D">
        <w:t>Coues</w:t>
      </w:r>
      <w:r w:rsidRPr="0050765D">
        <w:rPr>
          <w:spacing w:val="-7"/>
        </w:rPr>
        <w:t xml:space="preserve"> </w:t>
      </w:r>
      <w:r w:rsidRPr="0050765D">
        <w:t>of</w:t>
      </w:r>
      <w:r w:rsidRPr="0050765D">
        <w:rPr>
          <w:spacing w:val="-2"/>
        </w:rPr>
        <w:t xml:space="preserve"> </w:t>
      </w:r>
      <w:r w:rsidRPr="0050765D">
        <w:t>God.</w:t>
      </w:r>
    </w:p>
    <w:p w14:paraId="0999E014" w14:textId="77777777" w:rsidR="006E0CCA" w:rsidRPr="0050765D" w:rsidRDefault="006E5B28" w:rsidP="00615BE7"/>
    <w:p w14:paraId="6F361297" w14:textId="26DEC2D8" w:rsidR="006E0CCA" w:rsidRPr="0050765D" w:rsidRDefault="00910FCA" w:rsidP="00615BE7">
      <w:r w:rsidRPr="0050765D">
        <w:lastRenderedPageBreak/>
        <w:t>The</w:t>
      </w:r>
      <w:r w:rsidRPr="0050765D">
        <w:rPr>
          <w:spacing w:val="2"/>
        </w:rPr>
        <w:t xml:space="preserve"> </w:t>
      </w:r>
      <w:r w:rsidRPr="0050765D">
        <w:t>Message</w:t>
      </w:r>
      <w:r w:rsidRPr="0050765D">
        <w:rPr>
          <w:spacing w:val="-5"/>
        </w:rPr>
        <w:t xml:space="preserve"> </w:t>
      </w:r>
      <w:r w:rsidRPr="0050765D">
        <w:t>was</w:t>
      </w:r>
      <w:r w:rsidRPr="0050765D">
        <w:rPr>
          <w:spacing w:val="1"/>
        </w:rPr>
        <w:t xml:space="preserve"> </w:t>
      </w:r>
      <w:r w:rsidRPr="0050765D">
        <w:t>given to</w:t>
      </w:r>
      <w:r w:rsidRPr="0050765D">
        <w:rPr>
          <w:spacing w:val="4"/>
        </w:rPr>
        <w:t xml:space="preserve"> </w:t>
      </w:r>
      <w:r w:rsidRPr="0050765D">
        <w:t>Mr</w:t>
      </w:r>
      <w:r w:rsidRPr="0050765D">
        <w:rPr>
          <w:spacing w:val="1"/>
        </w:rPr>
        <w:t xml:space="preserve"> </w:t>
      </w:r>
      <w:r w:rsidRPr="0050765D">
        <w:t>Stephen</w:t>
      </w:r>
      <w:r w:rsidRPr="0050765D">
        <w:rPr>
          <w:spacing w:val="-3"/>
        </w:rPr>
        <w:t xml:space="preserve"> </w:t>
      </w:r>
      <w:r w:rsidRPr="0050765D">
        <w:t>Keane,</w:t>
      </w:r>
      <w:r w:rsidRPr="0050765D">
        <w:rPr>
          <w:spacing w:val="-2"/>
        </w:rPr>
        <w:t xml:space="preserve"> </w:t>
      </w:r>
      <w:r w:rsidRPr="0050765D">
        <w:t>Chief of</w:t>
      </w:r>
      <w:r w:rsidRPr="0050765D">
        <w:rPr>
          <w:spacing w:val="4"/>
        </w:rPr>
        <w:t xml:space="preserve"> </w:t>
      </w:r>
      <w:r w:rsidRPr="0050765D">
        <w:t>Nyanbari</w:t>
      </w:r>
      <w:r w:rsidRPr="0050765D">
        <w:rPr>
          <w:spacing w:val="-4"/>
        </w:rPr>
        <w:t xml:space="preserve"> </w:t>
      </w:r>
      <w:r w:rsidRPr="0050765D">
        <w:t>Mas</w:t>
      </w:r>
      <w:r w:rsidRPr="0050765D">
        <w:rPr>
          <w:spacing w:val="1"/>
        </w:rPr>
        <w:t>i</w:t>
      </w:r>
      <w:r w:rsidRPr="0050765D">
        <w:t>mba.</w:t>
      </w:r>
      <w:r w:rsidRPr="0050765D">
        <w:rPr>
          <w:spacing w:val="-5"/>
        </w:rPr>
        <w:t xml:space="preserve"> </w:t>
      </w:r>
      <w:r w:rsidRPr="0050765D">
        <w:t>He was</w:t>
      </w:r>
      <w:r w:rsidRPr="0050765D">
        <w:rPr>
          <w:spacing w:val="8"/>
        </w:rPr>
        <w:t xml:space="preserve"> </w:t>
      </w:r>
      <w:r w:rsidRPr="0050765D">
        <w:t>so</w:t>
      </w:r>
      <w:r w:rsidRPr="0050765D">
        <w:rPr>
          <w:spacing w:val="10"/>
        </w:rPr>
        <w:t xml:space="preserve"> </w:t>
      </w:r>
      <w:r w:rsidRPr="0050765D">
        <w:t>at</w:t>
      </w:r>
      <w:r w:rsidRPr="0050765D">
        <w:rPr>
          <w:spacing w:val="2"/>
        </w:rPr>
        <w:t>t</w:t>
      </w:r>
      <w:r w:rsidRPr="0050765D">
        <w:t>racted</w:t>
      </w:r>
      <w:r w:rsidRPr="0050765D">
        <w:rPr>
          <w:spacing w:val="12"/>
        </w:rPr>
        <w:t xml:space="preserve"> </w:t>
      </w:r>
      <w:r w:rsidRPr="0050765D">
        <w:t>to</w:t>
      </w:r>
      <w:r w:rsidRPr="0050765D">
        <w:rPr>
          <w:spacing w:val="11"/>
        </w:rPr>
        <w:t xml:space="preserve"> </w:t>
      </w:r>
      <w:r w:rsidRPr="0050765D">
        <w:rPr>
          <w:spacing w:val="2"/>
        </w:rPr>
        <w:t>t</w:t>
      </w:r>
      <w:r w:rsidRPr="0050765D">
        <w:rPr>
          <w:spacing w:val="1"/>
        </w:rPr>
        <w:t>h</w:t>
      </w:r>
      <w:r w:rsidRPr="0050765D">
        <w:t>e</w:t>
      </w:r>
      <w:r w:rsidRPr="0050765D">
        <w:rPr>
          <w:spacing w:val="12"/>
        </w:rPr>
        <w:t xml:space="preserve"> </w:t>
      </w:r>
      <w:r w:rsidRPr="0050765D">
        <w:t>teaching</w:t>
      </w:r>
      <w:r w:rsidRPr="0050765D">
        <w:rPr>
          <w:spacing w:val="4"/>
        </w:rPr>
        <w:t xml:space="preserve"> </w:t>
      </w:r>
      <w:r w:rsidRPr="0050765D">
        <w:t>of</w:t>
      </w:r>
      <w:r w:rsidRPr="0050765D">
        <w:rPr>
          <w:spacing w:val="11"/>
        </w:rPr>
        <w:t xml:space="preserve"> </w:t>
      </w:r>
      <w:r w:rsidRPr="0050765D">
        <w:t>Bahá’u’lláh th</w:t>
      </w:r>
      <w:r w:rsidRPr="0050765D">
        <w:rPr>
          <w:spacing w:val="-2"/>
        </w:rPr>
        <w:t>a</w:t>
      </w:r>
      <w:r w:rsidRPr="0050765D">
        <w:t>t</w:t>
      </w:r>
      <w:r w:rsidRPr="0050765D">
        <w:rPr>
          <w:spacing w:val="10"/>
        </w:rPr>
        <w:t xml:space="preserve"> </w:t>
      </w:r>
      <w:r w:rsidRPr="0050765D">
        <w:t>he</w:t>
      </w:r>
      <w:r w:rsidRPr="0050765D">
        <w:rPr>
          <w:spacing w:val="11"/>
        </w:rPr>
        <w:t xml:space="preserve"> </w:t>
      </w:r>
      <w:r w:rsidRPr="0050765D">
        <w:t>hi</w:t>
      </w:r>
      <w:r w:rsidRPr="0050765D">
        <w:rPr>
          <w:spacing w:val="-1"/>
        </w:rPr>
        <w:t>m</w:t>
      </w:r>
      <w:r w:rsidRPr="0050765D">
        <w:t>self</w:t>
      </w:r>
      <w:r w:rsidRPr="0050765D">
        <w:rPr>
          <w:spacing w:val="5"/>
        </w:rPr>
        <w:t xml:space="preserve"> </w:t>
      </w:r>
      <w:r w:rsidRPr="0050765D">
        <w:t>translated</w:t>
      </w:r>
      <w:r w:rsidRPr="0050765D">
        <w:rPr>
          <w:spacing w:val="2"/>
        </w:rPr>
        <w:t xml:space="preserve"> </w:t>
      </w:r>
      <w:r w:rsidRPr="0050765D">
        <w:t>our Message to a group of people and many of them dec</w:t>
      </w:r>
      <w:r w:rsidRPr="0050765D">
        <w:rPr>
          <w:spacing w:val="2"/>
        </w:rPr>
        <w:t>l</w:t>
      </w:r>
      <w:r w:rsidRPr="0050765D">
        <w:t>ared. T</w:t>
      </w:r>
      <w:r w:rsidRPr="0050765D">
        <w:rPr>
          <w:spacing w:val="2"/>
        </w:rPr>
        <w:t>h</w:t>
      </w:r>
      <w:r w:rsidRPr="0050765D">
        <w:t>e District Education Officer</w:t>
      </w:r>
      <w:r w:rsidRPr="0050765D">
        <w:rPr>
          <w:spacing w:val="3"/>
        </w:rPr>
        <w:t xml:space="preserve"> </w:t>
      </w:r>
      <w:r w:rsidRPr="0050765D">
        <w:t>in</w:t>
      </w:r>
      <w:r w:rsidRPr="0050765D">
        <w:rPr>
          <w:spacing w:val="9"/>
        </w:rPr>
        <w:t xml:space="preserve"> </w:t>
      </w:r>
      <w:r w:rsidRPr="0050765D">
        <w:t>Kisii</w:t>
      </w:r>
      <w:r w:rsidRPr="0050765D">
        <w:rPr>
          <w:spacing w:val="11"/>
        </w:rPr>
        <w:t xml:space="preserve"> </w:t>
      </w:r>
      <w:r w:rsidRPr="0050765D">
        <w:t>also</w:t>
      </w:r>
      <w:r w:rsidRPr="0050765D">
        <w:rPr>
          <w:spacing w:val="7"/>
        </w:rPr>
        <w:t xml:space="preserve"> </w:t>
      </w:r>
      <w:r w:rsidRPr="0050765D">
        <w:t>visited</w:t>
      </w:r>
      <w:r w:rsidRPr="0050765D">
        <w:rPr>
          <w:spacing w:val="3"/>
        </w:rPr>
        <w:t xml:space="preserve"> </w:t>
      </w:r>
      <w:r w:rsidRPr="0050765D">
        <w:t>and</w:t>
      </w:r>
      <w:r w:rsidRPr="0050765D">
        <w:rPr>
          <w:spacing w:val="7"/>
        </w:rPr>
        <w:t xml:space="preserve"> </w:t>
      </w:r>
      <w:r w:rsidRPr="0050765D">
        <w:t>happily</w:t>
      </w:r>
      <w:r w:rsidRPr="0050765D">
        <w:rPr>
          <w:spacing w:val="3"/>
        </w:rPr>
        <w:t xml:space="preserve"> </w:t>
      </w:r>
      <w:r w:rsidRPr="0050765D">
        <w:t>he</w:t>
      </w:r>
      <w:r w:rsidRPr="0050765D">
        <w:rPr>
          <w:spacing w:val="9"/>
        </w:rPr>
        <w:t xml:space="preserve"> </w:t>
      </w:r>
      <w:r w:rsidRPr="0050765D">
        <w:t>allowed</w:t>
      </w:r>
      <w:r w:rsidRPr="0050765D">
        <w:rPr>
          <w:spacing w:val="2"/>
        </w:rPr>
        <w:t xml:space="preserve"> </w:t>
      </w:r>
      <w:r w:rsidRPr="0050765D">
        <w:t>us</w:t>
      </w:r>
      <w:r w:rsidRPr="0050765D">
        <w:rPr>
          <w:spacing w:val="9"/>
        </w:rPr>
        <w:t xml:space="preserve"> </w:t>
      </w:r>
      <w:r w:rsidRPr="0050765D">
        <w:t>to</w:t>
      </w:r>
      <w:r w:rsidRPr="0050765D">
        <w:rPr>
          <w:spacing w:val="9"/>
        </w:rPr>
        <w:t xml:space="preserve"> </w:t>
      </w:r>
      <w:r w:rsidRPr="0050765D">
        <w:t>ex</w:t>
      </w:r>
      <w:r w:rsidRPr="0050765D">
        <w:rPr>
          <w:spacing w:val="-1"/>
        </w:rPr>
        <w:t>t</w:t>
      </w:r>
      <w:r w:rsidRPr="0050765D">
        <w:t>end</w:t>
      </w:r>
      <w:r w:rsidRPr="0050765D">
        <w:rPr>
          <w:spacing w:val="5"/>
        </w:rPr>
        <w:t xml:space="preserve"> </w:t>
      </w:r>
      <w:r w:rsidRPr="0050765D">
        <w:t>the Message</w:t>
      </w:r>
      <w:r w:rsidRPr="0050765D">
        <w:rPr>
          <w:spacing w:val="-10"/>
        </w:rPr>
        <w:t xml:space="preserve"> </w:t>
      </w:r>
      <w:r w:rsidRPr="0050765D">
        <w:t>of</w:t>
      </w:r>
      <w:r w:rsidRPr="0050765D">
        <w:rPr>
          <w:spacing w:val="-2"/>
        </w:rPr>
        <w:t xml:space="preserve"> </w:t>
      </w:r>
      <w:r w:rsidRPr="0050765D">
        <w:t>Bahá’u’lláh</w:t>
      </w:r>
      <w:r w:rsidRPr="0050765D">
        <w:rPr>
          <w:spacing w:val="-13"/>
        </w:rPr>
        <w:t xml:space="preserve"> </w:t>
      </w:r>
      <w:r w:rsidRPr="0050765D">
        <w:t>in</w:t>
      </w:r>
      <w:r w:rsidRPr="0050765D">
        <w:rPr>
          <w:spacing w:val="-2"/>
        </w:rPr>
        <w:t xml:space="preserve"> </w:t>
      </w:r>
      <w:r w:rsidRPr="0050765D">
        <w:rPr>
          <w:spacing w:val="1"/>
        </w:rPr>
        <w:t>a</w:t>
      </w:r>
      <w:r w:rsidRPr="0050765D">
        <w:t>ll School</w:t>
      </w:r>
      <w:r w:rsidRPr="0050765D">
        <w:rPr>
          <w:spacing w:val="-8"/>
        </w:rPr>
        <w:t xml:space="preserve"> </w:t>
      </w:r>
      <w:r w:rsidRPr="0050765D">
        <w:t>in</w:t>
      </w:r>
      <w:r w:rsidRPr="0050765D">
        <w:rPr>
          <w:spacing w:val="-2"/>
        </w:rPr>
        <w:t xml:space="preserve"> </w:t>
      </w:r>
      <w:r w:rsidRPr="0050765D">
        <w:t>the</w:t>
      </w:r>
      <w:r w:rsidRPr="0050765D">
        <w:rPr>
          <w:spacing w:val="-3"/>
        </w:rPr>
        <w:t xml:space="preserve"> </w:t>
      </w:r>
      <w:r w:rsidRPr="0050765D">
        <w:t>Kisii area.</w:t>
      </w:r>
    </w:p>
    <w:p w14:paraId="6854B645" w14:textId="77777777" w:rsidR="006E0CCA" w:rsidRPr="0050765D" w:rsidRDefault="006E5B28" w:rsidP="00615BE7"/>
    <w:p w14:paraId="3208ED4E" w14:textId="593F4A47" w:rsidR="00E5312E" w:rsidRPr="0050765D" w:rsidRDefault="00910FCA" w:rsidP="00615BE7">
      <w:r w:rsidRPr="0050765D">
        <w:t>The</w:t>
      </w:r>
      <w:r w:rsidRPr="0050765D">
        <w:rPr>
          <w:spacing w:val="8"/>
        </w:rPr>
        <w:t xml:space="preserve"> </w:t>
      </w:r>
      <w:r w:rsidRPr="0050765D">
        <w:t>L.</w:t>
      </w:r>
      <w:r w:rsidRPr="0050765D">
        <w:rPr>
          <w:spacing w:val="2"/>
        </w:rPr>
        <w:t>S</w:t>
      </w:r>
      <w:r w:rsidRPr="0050765D">
        <w:t>.A</w:t>
      </w:r>
      <w:r w:rsidRPr="0050765D">
        <w:rPr>
          <w:spacing w:val="5"/>
        </w:rPr>
        <w:t xml:space="preserve"> </w:t>
      </w:r>
      <w:r w:rsidRPr="0050765D">
        <w:t>of</w:t>
      </w:r>
      <w:r w:rsidRPr="0050765D">
        <w:rPr>
          <w:spacing w:val="10"/>
        </w:rPr>
        <w:t xml:space="preserve"> </w:t>
      </w:r>
      <w:r w:rsidRPr="0050765D">
        <w:t>Masimba</w:t>
      </w:r>
      <w:r w:rsidRPr="0050765D">
        <w:rPr>
          <w:spacing w:val="2"/>
        </w:rPr>
        <w:t xml:space="preserve"> </w:t>
      </w:r>
      <w:r w:rsidRPr="0050765D">
        <w:t>is</w:t>
      </w:r>
      <w:r w:rsidRPr="0050765D">
        <w:rPr>
          <w:spacing w:val="12"/>
        </w:rPr>
        <w:t xml:space="preserve"> </w:t>
      </w:r>
      <w:r w:rsidRPr="0050765D">
        <w:t>now</w:t>
      </w:r>
      <w:r w:rsidRPr="0050765D">
        <w:rPr>
          <w:spacing w:val="7"/>
        </w:rPr>
        <w:t xml:space="preserve"> </w:t>
      </w:r>
      <w:r w:rsidRPr="0050765D">
        <w:t>actively</w:t>
      </w:r>
      <w:r w:rsidRPr="0050765D">
        <w:rPr>
          <w:spacing w:val="12"/>
        </w:rPr>
        <w:t xml:space="preserve"> </w:t>
      </w:r>
      <w:r w:rsidRPr="0050765D">
        <w:t>working</w:t>
      </w:r>
      <w:r w:rsidRPr="0050765D">
        <w:rPr>
          <w:spacing w:val="3"/>
        </w:rPr>
        <w:t xml:space="preserve"> </w:t>
      </w:r>
      <w:r w:rsidRPr="0050765D">
        <w:t>with</w:t>
      </w:r>
      <w:r w:rsidRPr="0050765D">
        <w:rPr>
          <w:spacing w:val="7"/>
        </w:rPr>
        <w:t xml:space="preserve"> </w:t>
      </w:r>
      <w:r w:rsidRPr="0050765D">
        <w:t>weekly</w:t>
      </w:r>
      <w:r w:rsidRPr="0050765D">
        <w:rPr>
          <w:spacing w:val="4"/>
        </w:rPr>
        <w:t xml:space="preserve"> </w:t>
      </w:r>
      <w:r w:rsidRPr="0050765D">
        <w:t>gatherings, all</w:t>
      </w:r>
      <w:r w:rsidRPr="0050765D">
        <w:rPr>
          <w:spacing w:val="12"/>
        </w:rPr>
        <w:t xml:space="preserve"> </w:t>
      </w:r>
      <w:r w:rsidRPr="0050765D">
        <w:t>out for</w:t>
      </w:r>
      <w:r w:rsidRPr="0050765D">
        <w:rPr>
          <w:spacing w:val="8"/>
        </w:rPr>
        <w:t xml:space="preserve"> </w:t>
      </w:r>
      <w:r w:rsidRPr="0050765D">
        <w:t>teaching,</w:t>
      </w:r>
      <w:r w:rsidRPr="0050765D">
        <w:rPr>
          <w:spacing w:val="1"/>
        </w:rPr>
        <w:t xml:space="preserve"> </w:t>
      </w:r>
      <w:r w:rsidRPr="0050765D">
        <w:t>youth</w:t>
      </w:r>
      <w:r w:rsidRPr="0050765D">
        <w:rPr>
          <w:spacing w:val="5"/>
        </w:rPr>
        <w:t xml:space="preserve"> </w:t>
      </w:r>
      <w:r w:rsidRPr="0050765D">
        <w:t>activities,</w:t>
      </w:r>
      <w:r w:rsidRPr="0050765D">
        <w:rPr>
          <w:spacing w:val="11"/>
        </w:rPr>
        <w:t xml:space="preserve"> </w:t>
      </w:r>
      <w:r w:rsidRPr="0050765D">
        <w:t>and</w:t>
      </w:r>
      <w:r w:rsidRPr="0050765D">
        <w:rPr>
          <w:spacing w:val="7"/>
        </w:rPr>
        <w:t xml:space="preserve"> </w:t>
      </w:r>
      <w:r w:rsidRPr="0050765D">
        <w:t>recently</w:t>
      </w:r>
      <w:r w:rsidRPr="0050765D">
        <w:rPr>
          <w:spacing w:val="1"/>
        </w:rPr>
        <w:t xml:space="preserve"> </w:t>
      </w:r>
      <w:r w:rsidRPr="0050765D">
        <w:t>extension</w:t>
      </w:r>
      <w:r w:rsidRPr="0050765D">
        <w:rPr>
          <w:spacing w:val="1"/>
        </w:rPr>
        <w:t xml:space="preserve"> </w:t>
      </w:r>
      <w:r w:rsidRPr="0050765D">
        <w:t>of</w:t>
      </w:r>
      <w:r w:rsidRPr="0050765D">
        <w:rPr>
          <w:spacing w:val="9"/>
        </w:rPr>
        <w:t xml:space="preserve"> </w:t>
      </w:r>
      <w:r w:rsidRPr="0050765D">
        <w:t>Bahá’í</w:t>
      </w:r>
      <w:r w:rsidRPr="0050765D">
        <w:rPr>
          <w:spacing w:val="4"/>
        </w:rPr>
        <w:t xml:space="preserve"> </w:t>
      </w:r>
      <w:r w:rsidRPr="0050765D">
        <w:t>Education to</w:t>
      </w:r>
      <w:r w:rsidRPr="0050765D">
        <w:rPr>
          <w:spacing w:val="9"/>
        </w:rPr>
        <w:t xml:space="preserve"> </w:t>
      </w:r>
      <w:r w:rsidRPr="0050765D">
        <w:t>the Children’s. We</w:t>
      </w:r>
      <w:r w:rsidRPr="0050765D">
        <w:rPr>
          <w:spacing w:val="7"/>
        </w:rPr>
        <w:t xml:space="preserve"> </w:t>
      </w:r>
      <w:r w:rsidRPr="0050765D">
        <w:t>are</w:t>
      </w:r>
      <w:r w:rsidRPr="0050765D">
        <w:rPr>
          <w:spacing w:val="7"/>
        </w:rPr>
        <w:t xml:space="preserve"> </w:t>
      </w:r>
      <w:r w:rsidRPr="0050765D">
        <w:t>very</w:t>
      </w:r>
      <w:r w:rsidRPr="0050765D">
        <w:rPr>
          <w:spacing w:val="6"/>
        </w:rPr>
        <w:t xml:space="preserve"> </w:t>
      </w:r>
      <w:r w:rsidRPr="0050765D">
        <w:t>thankful</w:t>
      </w:r>
      <w:r w:rsidRPr="0050765D">
        <w:rPr>
          <w:spacing w:val="1"/>
        </w:rPr>
        <w:t xml:space="preserve"> </w:t>
      </w:r>
      <w:r w:rsidRPr="0050765D">
        <w:t>to</w:t>
      </w:r>
      <w:r w:rsidRPr="0050765D">
        <w:rPr>
          <w:spacing w:val="8"/>
        </w:rPr>
        <w:t xml:space="preserve"> </w:t>
      </w:r>
      <w:r w:rsidRPr="0050765D">
        <w:t>the</w:t>
      </w:r>
      <w:r w:rsidRPr="0050765D">
        <w:rPr>
          <w:spacing w:val="7"/>
        </w:rPr>
        <w:t xml:space="preserve"> </w:t>
      </w:r>
      <w:r w:rsidRPr="0050765D">
        <w:t>N.S.A</w:t>
      </w:r>
      <w:r w:rsidRPr="0050765D">
        <w:rPr>
          <w:spacing w:val="3"/>
        </w:rPr>
        <w:t xml:space="preserve"> </w:t>
      </w:r>
      <w:r w:rsidRPr="0050765D">
        <w:t>for</w:t>
      </w:r>
      <w:r w:rsidRPr="0050765D">
        <w:rPr>
          <w:spacing w:val="7"/>
        </w:rPr>
        <w:t xml:space="preserve"> </w:t>
      </w:r>
      <w:r w:rsidRPr="0050765D">
        <w:t>sending</w:t>
      </w:r>
      <w:r w:rsidRPr="0050765D">
        <w:rPr>
          <w:spacing w:val="2"/>
        </w:rPr>
        <w:t xml:space="preserve"> </w:t>
      </w:r>
      <w:r w:rsidRPr="0050765D">
        <w:t>Mr</w:t>
      </w:r>
      <w:r w:rsidRPr="0050765D">
        <w:rPr>
          <w:spacing w:val="6"/>
        </w:rPr>
        <w:t xml:space="preserve"> </w:t>
      </w:r>
      <w:r w:rsidRPr="0050765D">
        <w:t>Juliva</w:t>
      </w:r>
      <w:r w:rsidRPr="0050765D">
        <w:rPr>
          <w:spacing w:val="4"/>
        </w:rPr>
        <w:t xml:space="preserve"> </w:t>
      </w:r>
      <w:r w:rsidRPr="0050765D">
        <w:t>Mokanda and Christopher</w:t>
      </w:r>
      <w:r w:rsidRPr="0050765D">
        <w:rPr>
          <w:spacing w:val="62"/>
        </w:rPr>
        <w:t xml:space="preserve"> </w:t>
      </w:r>
      <w:r w:rsidRPr="0050765D">
        <w:t>Musamber</w:t>
      </w:r>
      <w:r w:rsidRPr="0050765D">
        <w:rPr>
          <w:spacing w:val="63"/>
        </w:rPr>
        <w:t xml:space="preserve"> </w:t>
      </w:r>
      <w:r w:rsidRPr="0050765D">
        <w:t>to visit us. They also assisted</w:t>
      </w:r>
      <w:r w:rsidRPr="0050765D">
        <w:rPr>
          <w:spacing w:val="66"/>
        </w:rPr>
        <w:t xml:space="preserve"> </w:t>
      </w:r>
      <w:r w:rsidRPr="0050765D">
        <w:t>us in our deepening classes.</w:t>
      </w:r>
    </w:p>
    <w:p w14:paraId="25E1BC7E" w14:textId="77777777" w:rsidR="006E0CCA" w:rsidRPr="0050765D" w:rsidRDefault="006E5B28" w:rsidP="00615BE7"/>
    <w:p w14:paraId="6008FF38" w14:textId="6C115B49" w:rsidR="006E0CCA" w:rsidRPr="0050765D" w:rsidRDefault="00910FCA" w:rsidP="00615BE7">
      <w:r w:rsidRPr="0050765D">
        <w:t>Mr</w:t>
      </w:r>
      <w:r w:rsidRPr="0050765D">
        <w:rPr>
          <w:spacing w:val="3"/>
        </w:rPr>
        <w:t xml:space="preserve"> </w:t>
      </w:r>
      <w:r w:rsidRPr="0050765D">
        <w:t>Festus Mukalama</w:t>
      </w:r>
      <w:r w:rsidRPr="0050765D">
        <w:rPr>
          <w:spacing w:val="-5"/>
        </w:rPr>
        <w:t xml:space="preserve"> </w:t>
      </w:r>
      <w:r w:rsidRPr="0050765D">
        <w:rPr>
          <w:spacing w:val="-1"/>
        </w:rPr>
        <w:t>ma</w:t>
      </w:r>
      <w:r w:rsidRPr="0050765D">
        <w:t>de</w:t>
      </w:r>
      <w:r w:rsidRPr="0050765D">
        <w:rPr>
          <w:spacing w:val="2"/>
        </w:rPr>
        <w:t xml:space="preserve"> </w:t>
      </w:r>
      <w:r w:rsidRPr="0050765D">
        <w:t>a</w:t>
      </w:r>
      <w:r w:rsidRPr="0050765D">
        <w:rPr>
          <w:spacing w:val="7"/>
        </w:rPr>
        <w:t xml:space="preserve"> </w:t>
      </w:r>
      <w:r w:rsidRPr="0050765D">
        <w:t>3</w:t>
      </w:r>
      <w:r w:rsidRPr="0050765D">
        <w:rPr>
          <w:spacing w:val="6"/>
        </w:rPr>
        <w:t xml:space="preserve"> </w:t>
      </w:r>
      <w:r w:rsidRPr="0050765D">
        <w:t>day</w:t>
      </w:r>
      <w:r w:rsidRPr="0050765D">
        <w:rPr>
          <w:spacing w:val="3"/>
        </w:rPr>
        <w:t xml:space="preserve"> </w:t>
      </w:r>
      <w:r w:rsidRPr="0050765D">
        <w:t>visit</w:t>
      </w:r>
      <w:r w:rsidRPr="0050765D">
        <w:rPr>
          <w:spacing w:val="5"/>
        </w:rPr>
        <w:t xml:space="preserve"> </w:t>
      </w:r>
      <w:r w:rsidRPr="0050765D">
        <w:rPr>
          <w:spacing w:val="-1"/>
        </w:rPr>
        <w:t>t</w:t>
      </w:r>
      <w:r w:rsidRPr="0050765D">
        <w:t>o</w:t>
      </w:r>
      <w:r w:rsidRPr="0050765D">
        <w:rPr>
          <w:spacing w:val="7"/>
        </w:rPr>
        <w:t xml:space="preserve"> </w:t>
      </w:r>
      <w:r w:rsidRPr="0050765D">
        <w:t>Kisii</w:t>
      </w:r>
      <w:r w:rsidRPr="0050765D">
        <w:rPr>
          <w:spacing w:val="7"/>
        </w:rPr>
        <w:t xml:space="preserve"> </w:t>
      </w:r>
      <w:r w:rsidRPr="0050765D">
        <w:t>and</w:t>
      </w:r>
      <w:r w:rsidRPr="0050765D">
        <w:rPr>
          <w:spacing w:val="3"/>
        </w:rPr>
        <w:t xml:space="preserve"> </w:t>
      </w:r>
      <w:r w:rsidRPr="0050765D">
        <w:t>was</w:t>
      </w:r>
      <w:r w:rsidRPr="0050765D">
        <w:rPr>
          <w:spacing w:val="3"/>
        </w:rPr>
        <w:t xml:space="preserve"> </w:t>
      </w:r>
      <w:r w:rsidRPr="0050765D">
        <w:t>a</w:t>
      </w:r>
      <w:r w:rsidRPr="0050765D">
        <w:rPr>
          <w:spacing w:val="7"/>
        </w:rPr>
        <w:t xml:space="preserve"> </w:t>
      </w:r>
      <w:r w:rsidRPr="0050765D">
        <w:t>great</w:t>
      </w:r>
      <w:r w:rsidRPr="0050765D">
        <w:rPr>
          <w:spacing w:val="1"/>
        </w:rPr>
        <w:t xml:space="preserve"> </w:t>
      </w:r>
      <w:r w:rsidRPr="0050765D">
        <w:t>help</w:t>
      </w:r>
      <w:r w:rsidRPr="0050765D">
        <w:rPr>
          <w:spacing w:val="2"/>
        </w:rPr>
        <w:t xml:space="preserve"> </w:t>
      </w:r>
      <w:r w:rsidRPr="0050765D">
        <w:t>in</w:t>
      </w:r>
      <w:r w:rsidRPr="0050765D">
        <w:rPr>
          <w:spacing w:val="5"/>
        </w:rPr>
        <w:t xml:space="preserve"> </w:t>
      </w:r>
      <w:r w:rsidRPr="0050765D">
        <w:t>school teaching.</w:t>
      </w:r>
    </w:p>
    <w:p w14:paraId="70E7E306" w14:textId="77777777" w:rsidR="00057588" w:rsidRPr="0050765D" w:rsidRDefault="006E5B28" w:rsidP="00615BE7"/>
    <w:p w14:paraId="67DF1C63" w14:textId="54BA17D4" w:rsidR="006E0CCA" w:rsidRPr="0050765D" w:rsidRDefault="00910FCA" w:rsidP="00615BE7">
      <w:r w:rsidRPr="0050765D">
        <w:t>I</w:t>
      </w:r>
      <w:r w:rsidRPr="0050765D">
        <w:rPr>
          <w:spacing w:val="9"/>
        </w:rPr>
        <w:t xml:space="preserve"> </w:t>
      </w:r>
      <w:r w:rsidRPr="0050765D">
        <w:t>am</w:t>
      </w:r>
      <w:r w:rsidRPr="0050765D">
        <w:rPr>
          <w:spacing w:val="5"/>
        </w:rPr>
        <w:t xml:space="preserve"> </w:t>
      </w:r>
      <w:r w:rsidRPr="0050765D">
        <w:t>returning to</w:t>
      </w:r>
      <w:r w:rsidRPr="0050765D">
        <w:rPr>
          <w:spacing w:val="8"/>
        </w:rPr>
        <w:t xml:space="preserve"> </w:t>
      </w:r>
      <w:r w:rsidRPr="0050765D">
        <w:t>Thailand and</w:t>
      </w:r>
      <w:r w:rsidRPr="0050765D">
        <w:rPr>
          <w:spacing w:val="6"/>
        </w:rPr>
        <w:t xml:space="preserve"> </w:t>
      </w:r>
      <w:r w:rsidRPr="0050765D">
        <w:t>I</w:t>
      </w:r>
      <w:r w:rsidRPr="0050765D">
        <w:rPr>
          <w:spacing w:val="9"/>
        </w:rPr>
        <w:t xml:space="preserve"> </w:t>
      </w:r>
      <w:r w:rsidRPr="0050765D">
        <w:t>am</w:t>
      </w:r>
      <w:r w:rsidRPr="0050765D">
        <w:rPr>
          <w:spacing w:val="5"/>
        </w:rPr>
        <w:t xml:space="preserve"> </w:t>
      </w:r>
      <w:r w:rsidRPr="0050765D">
        <w:t>so</w:t>
      </w:r>
      <w:r w:rsidRPr="0050765D">
        <w:rPr>
          <w:spacing w:val="4"/>
        </w:rPr>
        <w:t xml:space="preserve"> </w:t>
      </w:r>
      <w:r w:rsidRPr="0050765D">
        <w:t>happy</w:t>
      </w:r>
      <w:r w:rsidRPr="0050765D">
        <w:rPr>
          <w:spacing w:val="3"/>
        </w:rPr>
        <w:t xml:space="preserve"> </w:t>
      </w:r>
      <w:r w:rsidRPr="0050765D">
        <w:t>with</w:t>
      </w:r>
      <w:r w:rsidRPr="0050765D">
        <w:rPr>
          <w:spacing w:val="5"/>
        </w:rPr>
        <w:t xml:space="preserve"> </w:t>
      </w:r>
      <w:r w:rsidRPr="0050765D">
        <w:t>wonderful</w:t>
      </w:r>
      <w:r w:rsidRPr="0050765D">
        <w:rPr>
          <w:spacing w:val="-3"/>
        </w:rPr>
        <w:t xml:space="preserve"> </w:t>
      </w:r>
      <w:r w:rsidRPr="0050765D">
        <w:t>experience</w:t>
      </w:r>
      <w:r w:rsidRPr="0050765D">
        <w:rPr>
          <w:spacing w:val="-2"/>
        </w:rPr>
        <w:t xml:space="preserve"> </w:t>
      </w:r>
      <w:r w:rsidRPr="0050765D">
        <w:t>which I</w:t>
      </w:r>
      <w:r w:rsidRPr="0050765D">
        <w:rPr>
          <w:spacing w:val="-1"/>
        </w:rPr>
        <w:t xml:space="preserve"> </w:t>
      </w:r>
      <w:r w:rsidRPr="0050765D">
        <w:t>learned</w:t>
      </w:r>
      <w:r w:rsidRPr="0050765D">
        <w:rPr>
          <w:spacing w:val="-8"/>
        </w:rPr>
        <w:t xml:space="preserve"> </w:t>
      </w:r>
      <w:r w:rsidRPr="0050765D">
        <w:t>from</w:t>
      </w:r>
      <w:r w:rsidRPr="0050765D">
        <w:rPr>
          <w:spacing w:val="-7"/>
        </w:rPr>
        <w:t xml:space="preserve"> </w:t>
      </w:r>
      <w:r w:rsidRPr="0050765D">
        <w:t>you.</w:t>
      </w:r>
      <w:r w:rsidRPr="0050765D">
        <w:rPr>
          <w:spacing w:val="-5"/>
        </w:rPr>
        <w:t xml:space="preserve"> </w:t>
      </w:r>
      <w:r w:rsidRPr="0050765D">
        <w:t>I</w:t>
      </w:r>
      <w:r w:rsidRPr="0050765D">
        <w:rPr>
          <w:spacing w:val="-1"/>
        </w:rPr>
        <w:t xml:space="preserve"> </w:t>
      </w:r>
      <w:r w:rsidRPr="0050765D">
        <w:t>wish</w:t>
      </w:r>
      <w:r w:rsidRPr="0050765D">
        <w:rPr>
          <w:spacing w:val="-5"/>
        </w:rPr>
        <w:t xml:space="preserve"> </w:t>
      </w:r>
      <w:r w:rsidRPr="0050765D">
        <w:t>to</w:t>
      </w:r>
      <w:r w:rsidRPr="0050765D">
        <w:rPr>
          <w:spacing w:val="-2"/>
        </w:rPr>
        <w:t xml:space="preserve"> </w:t>
      </w:r>
      <w:r w:rsidRPr="0050765D">
        <w:t>come</w:t>
      </w:r>
      <w:r w:rsidRPr="0050765D">
        <w:rPr>
          <w:spacing w:val="-6"/>
        </w:rPr>
        <w:t xml:space="preserve"> </w:t>
      </w:r>
      <w:r w:rsidRPr="0050765D">
        <w:t>back</w:t>
      </w:r>
      <w:r w:rsidRPr="0050765D">
        <w:rPr>
          <w:spacing w:val="-5"/>
        </w:rPr>
        <w:t xml:space="preserve"> </w:t>
      </w:r>
      <w:r w:rsidRPr="0050765D">
        <w:t>and</w:t>
      </w:r>
      <w:r w:rsidRPr="0050765D">
        <w:rPr>
          <w:spacing w:val="-4"/>
        </w:rPr>
        <w:t xml:space="preserve"> </w:t>
      </w:r>
      <w:r w:rsidRPr="0050765D">
        <w:t>serve</w:t>
      </w:r>
      <w:r w:rsidRPr="0050765D">
        <w:rPr>
          <w:spacing w:val="-6"/>
        </w:rPr>
        <w:t xml:space="preserve"> </w:t>
      </w:r>
      <w:r w:rsidRPr="0050765D">
        <w:t>you</w:t>
      </w:r>
      <w:r w:rsidRPr="0050765D">
        <w:rPr>
          <w:spacing w:val="-4"/>
        </w:rPr>
        <w:t xml:space="preserve"> </w:t>
      </w:r>
      <w:r w:rsidRPr="0050765D">
        <w:t>again.</w:t>
      </w:r>
      <w:r>
        <w:t>[</w:t>
      </w:r>
      <w:r w:rsidRPr="0050765D">
        <w:rPr>
          <w:rStyle w:val="FootnoteReference"/>
        </w:rPr>
        <w:footnoteReference w:id="123"/>
      </w:r>
      <w:r>
        <w:rPr>
          <w:rStyle w:val="FootnoteReference"/>
        </w:rPr>
        <w:t>]</w:t>
      </w:r>
    </w:p>
    <w:p w14:paraId="3D85778C" w14:textId="773CC029" w:rsidR="006E0CCA" w:rsidRPr="0050765D" w:rsidRDefault="006E5B28" w:rsidP="00615BE7"/>
    <w:tbl>
      <w:tblPr>
        <w:tblStyle w:val="TableGrid"/>
        <w:tblW w:w="0" w:type="auto"/>
        <w:jc w:val="center"/>
        <w:tblLook w:val="04A0" w:firstRow="1" w:lastRow="0" w:firstColumn="1" w:lastColumn="0" w:noHBand="0" w:noVBand="1"/>
      </w:tblPr>
      <w:tblGrid>
        <w:gridCol w:w="5466"/>
      </w:tblGrid>
      <w:tr w:rsidR="00DA7AA4" w:rsidRPr="0050765D" w14:paraId="0452B4B0" w14:textId="77777777" w:rsidTr="00DA7AA4">
        <w:trPr>
          <w:jc w:val="center"/>
        </w:trPr>
        <w:tc>
          <w:tcPr>
            <w:tcW w:w="0" w:type="auto"/>
          </w:tcPr>
          <w:p w14:paraId="24665189" w14:textId="5A97D293" w:rsidR="00DA7AA4" w:rsidRPr="0050765D" w:rsidRDefault="00910FCA" w:rsidP="00DA7AA4">
            <w:pPr>
              <w:jc w:val="center"/>
              <w:rPr>
                <w:sz w:val="24"/>
                <w:szCs w:val="24"/>
              </w:rPr>
            </w:pPr>
            <w:r>
              <w:rPr>
                <w:noProof/>
              </w:rPr>
              <w:drawing>
                <wp:inline distT="0" distB="0" distL="0" distR="0" wp14:anchorId="4BE19D0F" wp14:editId="60BA52E5">
                  <wp:extent cx="3325495" cy="2207895"/>
                  <wp:effectExtent l="0" t="0" r="8255" b="1905"/>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3325495" cy="2207895"/>
                          </a:xfrm>
                          <a:prstGeom prst="rect">
                            <a:avLst/>
                          </a:prstGeom>
                          <a:noFill/>
                          <a:ln>
                            <a:noFill/>
                          </a:ln>
                        </pic:spPr>
                      </pic:pic>
                    </a:graphicData>
                  </a:graphic>
                </wp:inline>
              </w:drawing>
            </w:r>
          </w:p>
        </w:tc>
      </w:tr>
      <w:tr w:rsidR="00DA7AA4" w:rsidRPr="0050765D" w14:paraId="049AD331" w14:textId="77777777" w:rsidTr="00DA7AA4">
        <w:trPr>
          <w:jc w:val="center"/>
        </w:trPr>
        <w:tc>
          <w:tcPr>
            <w:tcW w:w="0" w:type="auto"/>
          </w:tcPr>
          <w:p w14:paraId="73EA7516" w14:textId="3D820A67" w:rsidR="00DA7AA4" w:rsidRPr="0050765D" w:rsidRDefault="00910FCA" w:rsidP="00DA7AA4">
            <w:pPr>
              <w:jc w:val="center"/>
              <w:rPr>
                <w:sz w:val="24"/>
                <w:szCs w:val="24"/>
              </w:rPr>
            </w:pPr>
            <w:r w:rsidRPr="0050765D">
              <w:rPr>
                <w:sz w:val="24"/>
                <w:szCs w:val="24"/>
              </w:rPr>
              <w:t>Mr Faridian with his host family in Kisii area.</w:t>
            </w:r>
          </w:p>
        </w:tc>
      </w:tr>
    </w:tbl>
    <w:p w14:paraId="70A4CE9E" w14:textId="399917B8" w:rsidR="00DA7AA4" w:rsidRPr="0050765D" w:rsidRDefault="006E5B28" w:rsidP="00615BE7"/>
    <w:tbl>
      <w:tblPr>
        <w:tblStyle w:val="TableGrid"/>
        <w:tblW w:w="0" w:type="auto"/>
        <w:jc w:val="center"/>
        <w:tblLook w:val="04A0" w:firstRow="1" w:lastRow="0" w:firstColumn="1" w:lastColumn="0" w:noHBand="0" w:noVBand="1"/>
      </w:tblPr>
      <w:tblGrid>
        <w:gridCol w:w="6516"/>
      </w:tblGrid>
      <w:tr w:rsidR="00DA7AA4" w:rsidRPr="0050765D" w14:paraId="2579DDE8" w14:textId="77777777" w:rsidTr="00DA7AA4">
        <w:trPr>
          <w:jc w:val="center"/>
        </w:trPr>
        <w:tc>
          <w:tcPr>
            <w:tcW w:w="6516" w:type="dxa"/>
          </w:tcPr>
          <w:p w14:paraId="02A8EC32" w14:textId="5D494211" w:rsidR="00DA7AA4" w:rsidRPr="0050765D" w:rsidRDefault="00910FCA" w:rsidP="00DA7AA4">
            <w:pPr>
              <w:jc w:val="center"/>
              <w:rPr>
                <w:sz w:val="24"/>
                <w:szCs w:val="24"/>
              </w:rPr>
            </w:pPr>
            <w:r>
              <w:rPr>
                <w:noProof/>
              </w:rPr>
              <w:lastRenderedPageBreak/>
              <w:drawing>
                <wp:inline distT="0" distB="0" distL="0" distR="0" wp14:anchorId="51E9DA9C" wp14:editId="670B00DE">
                  <wp:extent cx="3575685" cy="2054225"/>
                  <wp:effectExtent l="0" t="0" r="5715" b="3175"/>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3575685" cy="2054225"/>
                          </a:xfrm>
                          <a:prstGeom prst="rect">
                            <a:avLst/>
                          </a:prstGeom>
                          <a:noFill/>
                          <a:ln>
                            <a:noFill/>
                          </a:ln>
                        </pic:spPr>
                      </pic:pic>
                    </a:graphicData>
                  </a:graphic>
                </wp:inline>
              </w:drawing>
            </w:r>
          </w:p>
        </w:tc>
      </w:tr>
      <w:tr w:rsidR="00DA7AA4" w:rsidRPr="0050765D" w14:paraId="529B709A" w14:textId="77777777" w:rsidTr="00DA7AA4">
        <w:trPr>
          <w:jc w:val="center"/>
        </w:trPr>
        <w:tc>
          <w:tcPr>
            <w:tcW w:w="6516" w:type="dxa"/>
          </w:tcPr>
          <w:p w14:paraId="4F42D969" w14:textId="35F50EE3" w:rsidR="00DA7AA4" w:rsidRPr="0050765D" w:rsidRDefault="00910FCA" w:rsidP="00DA7AA4">
            <w:pPr>
              <w:jc w:val="center"/>
              <w:rPr>
                <w:sz w:val="24"/>
                <w:szCs w:val="24"/>
              </w:rPr>
            </w:pPr>
            <w:r w:rsidRPr="0050765D">
              <w:rPr>
                <w:sz w:val="24"/>
                <w:szCs w:val="24"/>
              </w:rPr>
              <w:t>Dr Mohajir at Teaching Conference in Nairobi. Faridian’s host telling the audience about our Teaching activities.</w:t>
            </w:r>
          </w:p>
        </w:tc>
      </w:tr>
    </w:tbl>
    <w:p w14:paraId="3495AB40" w14:textId="77777777" w:rsidR="00DA7AA4" w:rsidRPr="0050765D" w:rsidRDefault="006E5B28" w:rsidP="00615BE7"/>
    <w:p w14:paraId="517F2F58" w14:textId="77777777" w:rsidR="006E0CCA" w:rsidRPr="0050765D" w:rsidRDefault="00910FCA" w:rsidP="006A4CC4">
      <w:pPr>
        <w:pStyle w:val="Heading2"/>
      </w:pPr>
      <w:bookmarkStart w:id="108" w:name="_Toc80014636"/>
      <w:r w:rsidRPr="0050765D">
        <w:t>C</w:t>
      </w:r>
      <w:r w:rsidRPr="0050765D">
        <w:rPr>
          <w:spacing w:val="2"/>
        </w:rPr>
        <w:t>o</w:t>
      </w:r>
      <w:r w:rsidRPr="0050765D">
        <w:rPr>
          <w:spacing w:val="-1"/>
        </w:rPr>
        <w:t>m</w:t>
      </w:r>
      <w:r w:rsidRPr="0050765D">
        <w:t>piler’s</w:t>
      </w:r>
      <w:r w:rsidRPr="0050765D">
        <w:rPr>
          <w:spacing w:val="-13"/>
        </w:rPr>
        <w:t xml:space="preserve"> </w:t>
      </w:r>
      <w:r w:rsidRPr="0050765D">
        <w:t>return</w:t>
      </w:r>
      <w:r w:rsidRPr="0050765D">
        <w:rPr>
          <w:spacing w:val="-7"/>
        </w:rPr>
        <w:t xml:space="preserve"> </w:t>
      </w:r>
      <w:r w:rsidRPr="0050765D">
        <w:t>to</w:t>
      </w:r>
      <w:r w:rsidRPr="0050765D">
        <w:rPr>
          <w:spacing w:val="-2"/>
        </w:rPr>
        <w:t xml:space="preserve"> </w:t>
      </w:r>
      <w:r w:rsidRPr="0050765D">
        <w:rPr>
          <w:w w:val="99"/>
        </w:rPr>
        <w:t>Thailand</w:t>
      </w:r>
      <w:bookmarkEnd w:id="108"/>
    </w:p>
    <w:p w14:paraId="174832EA" w14:textId="77777777" w:rsidR="006E0CCA" w:rsidRPr="0050765D" w:rsidRDefault="006E5B28" w:rsidP="00615BE7"/>
    <w:p w14:paraId="5B509DBA" w14:textId="77777777" w:rsidR="00DA7AA4" w:rsidRPr="0050765D" w:rsidRDefault="00910FCA" w:rsidP="00615BE7">
      <w:r w:rsidRPr="0050765D">
        <w:t>After</w:t>
      </w:r>
      <w:r w:rsidRPr="0050765D">
        <w:rPr>
          <w:spacing w:val="-6"/>
        </w:rPr>
        <w:t xml:space="preserve"> </w:t>
      </w:r>
      <w:r w:rsidRPr="0050765D">
        <w:rPr>
          <w:spacing w:val="-1"/>
        </w:rPr>
        <w:t>m</w:t>
      </w:r>
      <w:r w:rsidRPr="0050765D">
        <w:t>y</w:t>
      </w:r>
      <w:r w:rsidRPr="0050765D">
        <w:rPr>
          <w:spacing w:val="-4"/>
        </w:rPr>
        <w:t xml:space="preserve"> </w:t>
      </w:r>
      <w:r w:rsidRPr="0050765D">
        <w:t>return</w:t>
      </w:r>
      <w:r w:rsidRPr="0050765D">
        <w:rPr>
          <w:spacing w:val="-7"/>
        </w:rPr>
        <w:t xml:space="preserve"> </w:t>
      </w:r>
      <w:r w:rsidRPr="0050765D">
        <w:t>from</w:t>
      </w:r>
      <w:r w:rsidRPr="0050765D">
        <w:rPr>
          <w:spacing w:val="-7"/>
        </w:rPr>
        <w:t xml:space="preserve"> </w:t>
      </w:r>
      <w:r w:rsidRPr="0050765D">
        <w:t>Africa</w:t>
      </w:r>
      <w:r w:rsidRPr="0050765D">
        <w:rPr>
          <w:spacing w:val="-7"/>
        </w:rPr>
        <w:t xml:space="preserve"> </w:t>
      </w:r>
      <w:r w:rsidRPr="0050765D">
        <w:t>I</w:t>
      </w:r>
      <w:r w:rsidRPr="0050765D">
        <w:rPr>
          <w:spacing w:val="-1"/>
        </w:rPr>
        <w:t xml:space="preserve"> </w:t>
      </w:r>
      <w:r w:rsidRPr="0050765D">
        <w:t>received</w:t>
      </w:r>
      <w:r w:rsidRPr="0050765D">
        <w:rPr>
          <w:spacing w:val="-8"/>
        </w:rPr>
        <w:t xml:space="preserve"> </w:t>
      </w:r>
      <w:r w:rsidRPr="0050765D">
        <w:t>the</w:t>
      </w:r>
      <w:r w:rsidRPr="0050765D">
        <w:rPr>
          <w:spacing w:val="-3"/>
        </w:rPr>
        <w:t xml:space="preserve"> </w:t>
      </w:r>
      <w:r w:rsidRPr="0050765D">
        <w:t>following</w:t>
      </w:r>
      <w:r w:rsidRPr="0050765D">
        <w:rPr>
          <w:spacing w:val="-11"/>
        </w:rPr>
        <w:t xml:space="preserve"> </w:t>
      </w:r>
      <w:r w:rsidRPr="0050765D">
        <w:t>letter from</w:t>
      </w:r>
      <w:r w:rsidRPr="0050765D">
        <w:rPr>
          <w:spacing w:val="-5"/>
        </w:rPr>
        <w:t xml:space="preserve"> </w:t>
      </w:r>
      <w:r w:rsidRPr="0050765D">
        <w:t>NSA</w:t>
      </w:r>
      <w:r w:rsidRPr="0050765D">
        <w:rPr>
          <w:spacing w:val="-6"/>
        </w:rPr>
        <w:t xml:space="preserve"> </w:t>
      </w:r>
      <w:r w:rsidRPr="0050765D">
        <w:t>of</w:t>
      </w:r>
      <w:r w:rsidRPr="0050765D">
        <w:rPr>
          <w:spacing w:val="-2"/>
        </w:rPr>
        <w:t xml:space="preserve"> </w:t>
      </w:r>
      <w:r w:rsidRPr="0050765D">
        <w:t>Kenya:</w:t>
      </w:r>
    </w:p>
    <w:p w14:paraId="5F807192" w14:textId="77777777" w:rsidR="00DA7AA4" w:rsidRPr="0050765D" w:rsidRDefault="006E5B28" w:rsidP="00615BE7"/>
    <w:p w14:paraId="32834AA0" w14:textId="3F9EF287" w:rsidR="006E0CCA" w:rsidRPr="0050765D" w:rsidRDefault="00910FCA" w:rsidP="00615BE7">
      <w:r w:rsidRPr="0050765D">
        <w:t>“Thank</w:t>
      </w:r>
      <w:r w:rsidRPr="0050765D">
        <w:rPr>
          <w:spacing w:val="1"/>
        </w:rPr>
        <w:t xml:space="preserve"> </w:t>
      </w:r>
      <w:r w:rsidRPr="0050765D">
        <w:t>you</w:t>
      </w:r>
      <w:r w:rsidRPr="0050765D">
        <w:rPr>
          <w:spacing w:val="5"/>
        </w:rPr>
        <w:t xml:space="preserve"> </w:t>
      </w:r>
      <w:r w:rsidRPr="0050765D">
        <w:t>so</w:t>
      </w:r>
      <w:r w:rsidRPr="0050765D">
        <w:rPr>
          <w:spacing w:val="7"/>
        </w:rPr>
        <w:t xml:space="preserve"> </w:t>
      </w:r>
      <w:r w:rsidRPr="0050765D">
        <w:t>very</w:t>
      </w:r>
      <w:r w:rsidRPr="0050765D">
        <w:rPr>
          <w:spacing w:val="9"/>
        </w:rPr>
        <w:t xml:space="preserve"> </w:t>
      </w:r>
      <w:r w:rsidRPr="0050765D">
        <w:t>much</w:t>
      </w:r>
      <w:r w:rsidRPr="0050765D">
        <w:rPr>
          <w:spacing w:val="3"/>
        </w:rPr>
        <w:t xml:space="preserve"> </w:t>
      </w:r>
      <w:r w:rsidRPr="0050765D">
        <w:t>for</w:t>
      </w:r>
      <w:r w:rsidRPr="0050765D">
        <w:rPr>
          <w:spacing w:val="6"/>
        </w:rPr>
        <w:t xml:space="preserve"> </w:t>
      </w:r>
      <w:r w:rsidRPr="0050765D">
        <w:t>your</w:t>
      </w:r>
      <w:r w:rsidRPr="0050765D">
        <w:rPr>
          <w:spacing w:val="4"/>
        </w:rPr>
        <w:t xml:space="preserve"> </w:t>
      </w:r>
      <w:r w:rsidRPr="0050765D">
        <w:t>wonde</w:t>
      </w:r>
      <w:r w:rsidRPr="0050765D">
        <w:rPr>
          <w:spacing w:val="1"/>
        </w:rPr>
        <w:t>r</w:t>
      </w:r>
      <w:r w:rsidRPr="0050765D">
        <w:t>ful</w:t>
      </w:r>
      <w:r w:rsidRPr="0050765D">
        <w:rPr>
          <w:spacing w:val="1"/>
        </w:rPr>
        <w:t xml:space="preserve"> </w:t>
      </w:r>
      <w:r w:rsidRPr="0050765D">
        <w:t>letter</w:t>
      </w:r>
      <w:r w:rsidRPr="0050765D">
        <w:rPr>
          <w:spacing w:val="9"/>
        </w:rPr>
        <w:t xml:space="preserve"> </w:t>
      </w:r>
      <w:r w:rsidRPr="0050765D">
        <w:t>of</w:t>
      </w:r>
      <w:r w:rsidRPr="0050765D">
        <w:rPr>
          <w:spacing w:val="7"/>
        </w:rPr>
        <w:t xml:space="preserve"> </w:t>
      </w:r>
      <w:r w:rsidRPr="0050765D">
        <w:t>21</w:t>
      </w:r>
      <w:r w:rsidRPr="0050765D">
        <w:rPr>
          <w:spacing w:val="6"/>
        </w:rPr>
        <w:t xml:space="preserve"> </w:t>
      </w:r>
      <w:r w:rsidRPr="0050765D">
        <w:t>October 1972,</w:t>
      </w:r>
      <w:r w:rsidRPr="0050765D">
        <w:rPr>
          <w:spacing w:val="3"/>
        </w:rPr>
        <w:t xml:space="preserve"> </w:t>
      </w:r>
      <w:r w:rsidRPr="0050765D">
        <w:t>giving the</w:t>
      </w:r>
      <w:r w:rsidRPr="0050765D">
        <w:rPr>
          <w:spacing w:val="-3"/>
        </w:rPr>
        <w:t xml:space="preserve"> </w:t>
      </w:r>
      <w:r w:rsidRPr="0050765D">
        <w:t>report</w:t>
      </w:r>
      <w:r w:rsidRPr="0050765D">
        <w:rPr>
          <w:spacing w:val="-7"/>
        </w:rPr>
        <w:t xml:space="preserve"> </w:t>
      </w:r>
      <w:r w:rsidRPr="0050765D">
        <w:t>of</w:t>
      </w:r>
      <w:r w:rsidRPr="0050765D">
        <w:rPr>
          <w:spacing w:val="-2"/>
        </w:rPr>
        <w:t xml:space="preserve"> </w:t>
      </w:r>
      <w:r w:rsidRPr="0050765D">
        <w:t>your</w:t>
      </w:r>
      <w:r w:rsidRPr="0050765D">
        <w:rPr>
          <w:spacing w:val="-5"/>
        </w:rPr>
        <w:t xml:space="preserve"> </w:t>
      </w:r>
      <w:r w:rsidRPr="0050765D">
        <w:t>extensive teaching</w:t>
      </w:r>
      <w:r w:rsidRPr="0050765D">
        <w:rPr>
          <w:spacing w:val="-10"/>
        </w:rPr>
        <w:t xml:space="preserve"> </w:t>
      </w:r>
      <w:r w:rsidRPr="0050765D">
        <w:t>work</w:t>
      </w:r>
      <w:r w:rsidRPr="0050765D">
        <w:rPr>
          <w:spacing w:val="-6"/>
        </w:rPr>
        <w:t xml:space="preserve"> </w:t>
      </w:r>
      <w:r w:rsidRPr="0050765D">
        <w:t>in</w:t>
      </w:r>
      <w:r w:rsidRPr="0050765D">
        <w:rPr>
          <w:spacing w:val="-2"/>
        </w:rPr>
        <w:t xml:space="preserve"> </w:t>
      </w:r>
      <w:r w:rsidRPr="0050765D">
        <w:t>Kenya.</w:t>
      </w:r>
    </w:p>
    <w:p w14:paraId="4FCAF8E3" w14:textId="77777777" w:rsidR="00DA7AA4" w:rsidRPr="0050765D" w:rsidRDefault="006E5B28" w:rsidP="00615BE7"/>
    <w:p w14:paraId="3800DFEB" w14:textId="20B1B5CC" w:rsidR="006E0CCA" w:rsidRPr="0050765D" w:rsidRDefault="00910FCA" w:rsidP="00615BE7">
      <w:r w:rsidRPr="0050765D">
        <w:t>The</w:t>
      </w:r>
      <w:r w:rsidRPr="0050765D">
        <w:rPr>
          <w:spacing w:val="51"/>
        </w:rPr>
        <w:t xml:space="preserve"> </w:t>
      </w:r>
      <w:r w:rsidRPr="0050765D">
        <w:t>Universal</w:t>
      </w:r>
      <w:r w:rsidRPr="0050765D">
        <w:rPr>
          <w:spacing w:val="44"/>
        </w:rPr>
        <w:t xml:space="preserve"> </w:t>
      </w:r>
      <w:r w:rsidRPr="0050765D">
        <w:t>House</w:t>
      </w:r>
      <w:r w:rsidRPr="0050765D">
        <w:rPr>
          <w:spacing w:val="48"/>
        </w:rPr>
        <w:t xml:space="preserve"> </w:t>
      </w:r>
      <w:r w:rsidRPr="0050765D">
        <w:t>of</w:t>
      </w:r>
      <w:r w:rsidRPr="0050765D">
        <w:rPr>
          <w:spacing w:val="53"/>
        </w:rPr>
        <w:t xml:space="preserve"> </w:t>
      </w:r>
      <w:r w:rsidRPr="0050765D">
        <w:t>Justice</w:t>
      </w:r>
      <w:r w:rsidRPr="0050765D">
        <w:rPr>
          <w:spacing w:val="55"/>
        </w:rPr>
        <w:t xml:space="preserve"> </w:t>
      </w:r>
      <w:r w:rsidRPr="0050765D">
        <w:t>has</w:t>
      </w:r>
      <w:r w:rsidRPr="0050765D">
        <w:rPr>
          <w:spacing w:val="53"/>
        </w:rPr>
        <w:t xml:space="preserve"> </w:t>
      </w:r>
      <w:r w:rsidRPr="0050765D">
        <w:t>written</w:t>
      </w:r>
      <w:r w:rsidRPr="0050765D">
        <w:rPr>
          <w:spacing w:val="55"/>
        </w:rPr>
        <w:t xml:space="preserve"> </w:t>
      </w:r>
      <w:r w:rsidRPr="0050765D">
        <w:t>us</w:t>
      </w:r>
      <w:r w:rsidRPr="0050765D">
        <w:rPr>
          <w:spacing w:val="53"/>
        </w:rPr>
        <w:t xml:space="preserve"> </w:t>
      </w:r>
      <w:r w:rsidRPr="0050765D">
        <w:t>expressing</w:t>
      </w:r>
      <w:r w:rsidRPr="0050765D">
        <w:rPr>
          <w:spacing w:val="43"/>
        </w:rPr>
        <w:t xml:space="preserve"> </w:t>
      </w:r>
      <w:r w:rsidRPr="0050765D">
        <w:t>how</w:t>
      </w:r>
      <w:r w:rsidRPr="0050765D">
        <w:rPr>
          <w:spacing w:val="50"/>
        </w:rPr>
        <w:t xml:space="preserve"> </w:t>
      </w:r>
      <w:r w:rsidRPr="0050765D">
        <w:t>pleased</w:t>
      </w:r>
      <w:r w:rsidRPr="0050765D">
        <w:rPr>
          <w:spacing w:val="46"/>
        </w:rPr>
        <w:t xml:space="preserve"> </w:t>
      </w:r>
      <w:r w:rsidRPr="0050765D">
        <w:t>they were</w:t>
      </w:r>
      <w:r w:rsidRPr="0050765D">
        <w:rPr>
          <w:spacing w:val="3"/>
        </w:rPr>
        <w:t xml:space="preserve"> </w:t>
      </w:r>
      <w:r w:rsidRPr="0050765D">
        <w:t>to</w:t>
      </w:r>
      <w:r w:rsidRPr="0050765D">
        <w:rPr>
          <w:spacing w:val="1"/>
        </w:rPr>
        <w:t xml:space="preserve"> </w:t>
      </w:r>
      <w:r w:rsidRPr="0050765D">
        <w:t>learn</w:t>
      </w:r>
      <w:r w:rsidRPr="0050765D">
        <w:rPr>
          <w:spacing w:val="-3"/>
        </w:rPr>
        <w:t xml:space="preserve"> </w:t>
      </w:r>
      <w:r w:rsidRPr="0050765D">
        <w:t>of your</w:t>
      </w:r>
      <w:r w:rsidRPr="0050765D">
        <w:rPr>
          <w:spacing w:val="-2"/>
        </w:rPr>
        <w:t xml:space="preserve"> </w:t>
      </w:r>
      <w:r w:rsidRPr="0050765D">
        <w:t>highly</w:t>
      </w:r>
      <w:r w:rsidRPr="0050765D">
        <w:rPr>
          <w:spacing w:val="-3"/>
        </w:rPr>
        <w:t xml:space="preserve"> </w:t>
      </w:r>
      <w:r w:rsidRPr="0050765D">
        <w:t>successful</w:t>
      </w:r>
      <w:r w:rsidRPr="0050765D">
        <w:rPr>
          <w:spacing w:val="-8"/>
        </w:rPr>
        <w:t xml:space="preserve"> </w:t>
      </w:r>
      <w:r w:rsidRPr="0050765D">
        <w:t>t</w:t>
      </w:r>
      <w:r w:rsidRPr="0050765D">
        <w:rPr>
          <w:spacing w:val="-1"/>
        </w:rPr>
        <w:t>e</w:t>
      </w:r>
      <w:r w:rsidRPr="0050765D">
        <w:t>aching</w:t>
      </w:r>
      <w:r w:rsidRPr="0050765D">
        <w:rPr>
          <w:spacing w:val="-5"/>
        </w:rPr>
        <w:t xml:space="preserve"> </w:t>
      </w:r>
      <w:r w:rsidRPr="0050765D">
        <w:t>efforts</w:t>
      </w:r>
      <w:r w:rsidRPr="0050765D">
        <w:rPr>
          <w:spacing w:val="3"/>
        </w:rPr>
        <w:t xml:space="preserve"> </w:t>
      </w:r>
      <w:r w:rsidRPr="0050765D">
        <w:t>in</w:t>
      </w:r>
      <w:r w:rsidRPr="0050765D">
        <w:rPr>
          <w:spacing w:val="1"/>
        </w:rPr>
        <w:t xml:space="preserve"> </w:t>
      </w:r>
      <w:r w:rsidRPr="0050765D">
        <w:t>the field.</w:t>
      </w:r>
      <w:r w:rsidRPr="0050765D">
        <w:rPr>
          <w:spacing w:val="3"/>
        </w:rPr>
        <w:t xml:space="preserve"> </w:t>
      </w:r>
      <w:r w:rsidRPr="0050765D">
        <w:t>They</w:t>
      </w:r>
      <w:r w:rsidRPr="0050765D">
        <w:rPr>
          <w:spacing w:val="-2"/>
        </w:rPr>
        <w:t xml:space="preserve"> </w:t>
      </w:r>
      <w:r w:rsidRPr="0050765D">
        <w:t>wish</w:t>
      </w:r>
      <w:r w:rsidRPr="0050765D">
        <w:rPr>
          <w:spacing w:val="-2"/>
        </w:rPr>
        <w:t xml:space="preserve"> </w:t>
      </w:r>
      <w:r w:rsidRPr="0050765D">
        <w:t>to convey</w:t>
      </w:r>
      <w:r w:rsidRPr="0050765D">
        <w:rPr>
          <w:spacing w:val="-8"/>
        </w:rPr>
        <w:t xml:space="preserve"> </w:t>
      </w:r>
      <w:r w:rsidRPr="0050765D">
        <w:t>to</w:t>
      </w:r>
      <w:r w:rsidRPr="0050765D">
        <w:rPr>
          <w:spacing w:val="-2"/>
        </w:rPr>
        <w:t xml:space="preserve"> </w:t>
      </w:r>
      <w:r w:rsidRPr="0050765D">
        <w:t>you</w:t>
      </w:r>
      <w:r w:rsidRPr="0050765D">
        <w:rPr>
          <w:spacing w:val="-4"/>
        </w:rPr>
        <w:t xml:space="preserve"> </w:t>
      </w:r>
      <w:r w:rsidRPr="0050765D">
        <w:t>their</w:t>
      </w:r>
      <w:r w:rsidRPr="0050765D">
        <w:rPr>
          <w:spacing w:val="-5"/>
        </w:rPr>
        <w:t xml:space="preserve"> </w:t>
      </w:r>
      <w:r w:rsidRPr="0050765D">
        <w:t>deep</w:t>
      </w:r>
      <w:r w:rsidRPr="0050765D">
        <w:rPr>
          <w:spacing w:val="-5"/>
        </w:rPr>
        <w:t xml:space="preserve"> </w:t>
      </w:r>
      <w:r w:rsidRPr="0050765D">
        <w:t>and</w:t>
      </w:r>
      <w:r w:rsidRPr="0050765D">
        <w:rPr>
          <w:spacing w:val="-4"/>
        </w:rPr>
        <w:t xml:space="preserve"> </w:t>
      </w:r>
      <w:r w:rsidRPr="0050765D">
        <w:t>loving</w:t>
      </w:r>
      <w:r w:rsidRPr="0050765D">
        <w:rPr>
          <w:spacing w:val="-7"/>
        </w:rPr>
        <w:t xml:space="preserve"> </w:t>
      </w:r>
      <w:r w:rsidRPr="0050765D">
        <w:t>appr</w:t>
      </w:r>
      <w:r w:rsidRPr="0050765D">
        <w:rPr>
          <w:spacing w:val="-2"/>
        </w:rPr>
        <w:t>e</w:t>
      </w:r>
      <w:r w:rsidRPr="0050765D">
        <w:rPr>
          <w:spacing w:val="-1"/>
        </w:rPr>
        <w:t>c</w:t>
      </w:r>
      <w:r w:rsidRPr="0050765D">
        <w:t>iation</w:t>
      </w:r>
      <w:r w:rsidRPr="0050765D">
        <w:rPr>
          <w:spacing w:val="-12"/>
        </w:rPr>
        <w:t xml:space="preserve"> </w:t>
      </w:r>
      <w:r w:rsidRPr="0050765D">
        <w:t>for</w:t>
      </w:r>
      <w:r w:rsidRPr="0050765D">
        <w:rPr>
          <w:spacing w:val="-3"/>
        </w:rPr>
        <w:t xml:space="preserve"> </w:t>
      </w:r>
      <w:r w:rsidRPr="0050765D">
        <w:t>your</w:t>
      </w:r>
      <w:r w:rsidRPr="0050765D">
        <w:rPr>
          <w:spacing w:val="-5"/>
        </w:rPr>
        <w:t xml:space="preserve"> </w:t>
      </w:r>
      <w:r w:rsidRPr="0050765D">
        <w:t>devoted</w:t>
      </w:r>
      <w:r w:rsidRPr="0050765D">
        <w:rPr>
          <w:spacing w:val="-9"/>
        </w:rPr>
        <w:t xml:space="preserve"> </w:t>
      </w:r>
      <w:r w:rsidRPr="0050765D">
        <w:t>services.</w:t>
      </w:r>
    </w:p>
    <w:p w14:paraId="5C9805AF" w14:textId="77777777" w:rsidR="00DA7AA4" w:rsidRPr="0050765D" w:rsidRDefault="006E5B28" w:rsidP="00615BE7"/>
    <w:p w14:paraId="149AFFFC" w14:textId="2FD38B5B" w:rsidR="006E0CCA" w:rsidRPr="0050765D" w:rsidRDefault="00910FCA" w:rsidP="00615BE7">
      <w:r w:rsidRPr="0050765D">
        <w:t>We</w:t>
      </w:r>
      <w:r w:rsidRPr="0050765D">
        <w:rPr>
          <w:spacing w:val="-1"/>
        </w:rPr>
        <w:t xml:space="preserve"> </w:t>
      </w:r>
      <w:r w:rsidRPr="0050765D">
        <w:t>look</w:t>
      </w:r>
      <w:r w:rsidRPr="0050765D">
        <w:rPr>
          <w:spacing w:val="-1"/>
        </w:rPr>
        <w:t xml:space="preserve"> </w:t>
      </w:r>
      <w:r w:rsidRPr="0050765D">
        <w:t>forward</w:t>
      </w:r>
      <w:r w:rsidRPr="0050765D">
        <w:rPr>
          <w:spacing w:val="-6"/>
        </w:rPr>
        <w:t xml:space="preserve"> </w:t>
      </w:r>
      <w:r w:rsidRPr="0050765D">
        <w:t>to</w:t>
      </w:r>
      <w:r w:rsidRPr="0050765D">
        <w:rPr>
          <w:spacing w:val="1"/>
        </w:rPr>
        <w:t xml:space="preserve"> </w:t>
      </w:r>
      <w:r w:rsidRPr="0050765D">
        <w:t>you</w:t>
      </w:r>
      <w:r w:rsidRPr="0050765D">
        <w:rPr>
          <w:spacing w:val="-1"/>
        </w:rPr>
        <w:t xml:space="preserve"> </w:t>
      </w:r>
      <w:r w:rsidRPr="0050765D">
        <w:t>return</w:t>
      </w:r>
      <w:r w:rsidRPr="0050765D">
        <w:rPr>
          <w:spacing w:val="-1"/>
        </w:rPr>
        <w:t>i</w:t>
      </w:r>
      <w:r w:rsidRPr="0050765D">
        <w:t>ng</w:t>
      </w:r>
      <w:r w:rsidRPr="0050765D">
        <w:rPr>
          <w:spacing w:val="-8"/>
        </w:rPr>
        <w:t xml:space="preserve"> </w:t>
      </w:r>
      <w:r w:rsidRPr="0050765D">
        <w:t>one</w:t>
      </w:r>
      <w:r w:rsidRPr="0050765D">
        <w:rPr>
          <w:spacing w:val="-1"/>
        </w:rPr>
        <w:t xml:space="preserve"> </w:t>
      </w:r>
      <w:r w:rsidRPr="0050765D">
        <w:t>d</w:t>
      </w:r>
      <w:r w:rsidRPr="0050765D">
        <w:rPr>
          <w:spacing w:val="-3"/>
        </w:rPr>
        <w:t>a</w:t>
      </w:r>
      <w:r w:rsidRPr="0050765D">
        <w:t>y to</w:t>
      </w:r>
      <w:r w:rsidRPr="0050765D">
        <w:rPr>
          <w:spacing w:val="1"/>
        </w:rPr>
        <w:t xml:space="preserve"> </w:t>
      </w:r>
      <w:r w:rsidRPr="0050765D">
        <w:t>Kenya.</w:t>
      </w:r>
      <w:r w:rsidRPr="0050765D">
        <w:rPr>
          <w:spacing w:val="-5"/>
        </w:rPr>
        <w:t xml:space="preserve"> </w:t>
      </w:r>
      <w:r w:rsidRPr="0050765D">
        <w:t>We</w:t>
      </w:r>
      <w:r w:rsidRPr="0050765D">
        <w:rPr>
          <w:spacing w:val="-1"/>
        </w:rPr>
        <w:t xml:space="preserve"> </w:t>
      </w:r>
      <w:r w:rsidRPr="0050765D">
        <w:t>feel</w:t>
      </w:r>
      <w:r w:rsidRPr="0050765D">
        <w:rPr>
          <w:spacing w:val="3"/>
        </w:rPr>
        <w:t xml:space="preserve"> </w:t>
      </w:r>
      <w:r w:rsidRPr="0050765D">
        <w:t>your</w:t>
      </w:r>
      <w:r w:rsidRPr="0050765D">
        <w:rPr>
          <w:spacing w:val="-2"/>
        </w:rPr>
        <w:t xml:space="preserve"> </w:t>
      </w:r>
      <w:r w:rsidRPr="0050765D">
        <w:t>love,</w:t>
      </w:r>
      <w:r w:rsidRPr="0050765D">
        <w:rPr>
          <w:spacing w:val="-2"/>
        </w:rPr>
        <w:t xml:space="preserve"> </w:t>
      </w:r>
      <w:r w:rsidRPr="0050765D">
        <w:t>devotion to God,</w:t>
      </w:r>
      <w:r w:rsidRPr="0050765D">
        <w:rPr>
          <w:spacing w:val="68"/>
        </w:rPr>
        <w:t xml:space="preserve"> </w:t>
      </w:r>
      <w:r w:rsidRPr="0050765D">
        <w:t>and</w:t>
      </w:r>
      <w:r w:rsidRPr="0050765D">
        <w:rPr>
          <w:spacing w:val="69"/>
        </w:rPr>
        <w:t xml:space="preserve"> </w:t>
      </w:r>
      <w:r w:rsidRPr="0050765D">
        <w:t>the tremendous</w:t>
      </w:r>
      <w:r w:rsidRPr="0050765D">
        <w:rPr>
          <w:spacing w:val="60"/>
        </w:rPr>
        <w:t xml:space="preserve"> </w:t>
      </w:r>
      <w:r w:rsidRPr="0050765D">
        <w:t>sacrifices you</w:t>
      </w:r>
      <w:r w:rsidRPr="0050765D">
        <w:rPr>
          <w:spacing w:val="69"/>
        </w:rPr>
        <w:t xml:space="preserve"> </w:t>
      </w:r>
      <w:r w:rsidRPr="0050765D">
        <w:t>render</w:t>
      </w:r>
      <w:r w:rsidRPr="0050765D">
        <w:rPr>
          <w:spacing w:val="66"/>
        </w:rPr>
        <w:t xml:space="preserve"> </w:t>
      </w:r>
      <w:r w:rsidRPr="0050765D">
        <w:t>to Bahá’u’lláh</w:t>
      </w:r>
      <w:r w:rsidRPr="0050765D">
        <w:rPr>
          <w:spacing w:val="60"/>
        </w:rPr>
        <w:t xml:space="preserve"> </w:t>
      </w:r>
      <w:r w:rsidRPr="0050765D">
        <w:t>and</w:t>
      </w:r>
      <w:r w:rsidRPr="0050765D">
        <w:rPr>
          <w:spacing w:val="69"/>
        </w:rPr>
        <w:t xml:space="preserve"> </w:t>
      </w:r>
      <w:r w:rsidRPr="0050765D">
        <w:t>His Cause,</w:t>
      </w:r>
      <w:r w:rsidRPr="0050765D">
        <w:rPr>
          <w:spacing w:val="-8"/>
        </w:rPr>
        <w:t xml:space="preserve"> </w:t>
      </w:r>
      <w:r w:rsidRPr="0050765D">
        <w:t>are</w:t>
      </w:r>
      <w:r w:rsidRPr="0050765D">
        <w:rPr>
          <w:spacing w:val="-4"/>
        </w:rPr>
        <w:t xml:space="preserve"> </w:t>
      </w:r>
      <w:r w:rsidRPr="0050765D">
        <w:t>an</w:t>
      </w:r>
      <w:r w:rsidRPr="0050765D">
        <w:rPr>
          <w:spacing w:val="-3"/>
        </w:rPr>
        <w:t xml:space="preserve"> </w:t>
      </w:r>
      <w:r w:rsidRPr="0050765D">
        <w:t>example</w:t>
      </w:r>
      <w:r w:rsidRPr="0050765D">
        <w:rPr>
          <w:spacing w:val="-9"/>
        </w:rPr>
        <w:t xml:space="preserve"> </w:t>
      </w:r>
      <w:r w:rsidRPr="0050765D">
        <w:t>to</w:t>
      </w:r>
      <w:r w:rsidRPr="0050765D">
        <w:rPr>
          <w:spacing w:val="-2"/>
        </w:rPr>
        <w:t xml:space="preserve"> </w:t>
      </w:r>
      <w:r w:rsidRPr="0050765D">
        <w:t>be</w:t>
      </w:r>
      <w:r w:rsidRPr="0050765D">
        <w:rPr>
          <w:spacing w:val="-3"/>
        </w:rPr>
        <w:t xml:space="preserve"> </w:t>
      </w:r>
      <w:r w:rsidRPr="0050765D">
        <w:t>set for</w:t>
      </w:r>
      <w:r w:rsidRPr="0050765D">
        <w:rPr>
          <w:spacing w:val="-3"/>
        </w:rPr>
        <w:t xml:space="preserve"> </w:t>
      </w:r>
      <w:r w:rsidRPr="0050765D">
        <w:t>all our</w:t>
      </w:r>
      <w:r w:rsidRPr="0050765D">
        <w:rPr>
          <w:spacing w:val="-4"/>
        </w:rPr>
        <w:t xml:space="preserve"> </w:t>
      </w:r>
      <w:r w:rsidRPr="0050765D">
        <w:t>Bahá’ís</w:t>
      </w:r>
      <w:r w:rsidRPr="0050765D">
        <w:rPr>
          <w:spacing w:val="-9"/>
        </w:rPr>
        <w:t xml:space="preserve"> </w:t>
      </w:r>
      <w:r w:rsidRPr="0050765D">
        <w:rPr>
          <w:spacing w:val="-1"/>
        </w:rPr>
        <w:t>i</w:t>
      </w:r>
      <w:r w:rsidRPr="0050765D">
        <w:t>n</w:t>
      </w:r>
      <w:r w:rsidRPr="0050765D">
        <w:rPr>
          <w:spacing w:val="-1"/>
        </w:rPr>
        <w:t xml:space="preserve"> </w:t>
      </w:r>
      <w:r w:rsidRPr="0050765D">
        <w:t>Kenya….”</w:t>
      </w:r>
      <w:r>
        <w:t>[</w:t>
      </w:r>
      <w:r w:rsidRPr="0050765D">
        <w:rPr>
          <w:rStyle w:val="FootnoteReference"/>
        </w:rPr>
        <w:footnoteReference w:id="124"/>
      </w:r>
      <w:r>
        <w:rPr>
          <w:rStyle w:val="FootnoteReference"/>
        </w:rPr>
        <w:t>]</w:t>
      </w:r>
    </w:p>
    <w:p w14:paraId="195B1036" w14:textId="77777777" w:rsidR="006E0CCA" w:rsidRPr="0050765D" w:rsidRDefault="006E5B28" w:rsidP="00615BE7"/>
    <w:p w14:paraId="59448762" w14:textId="1C029482" w:rsidR="006E0CCA" w:rsidRPr="0050765D" w:rsidRDefault="00910FCA" w:rsidP="006A4CC4">
      <w:pPr>
        <w:pStyle w:val="Heading2"/>
      </w:pPr>
      <w:bookmarkStart w:id="109" w:name="_Toc80014637"/>
      <w:r w:rsidRPr="0050765D">
        <w:t>Appointment to Auxiliary Board</w:t>
      </w:r>
      <w:bookmarkEnd w:id="109"/>
    </w:p>
    <w:p w14:paraId="350A9BDC" w14:textId="77777777" w:rsidR="006E0CCA" w:rsidRPr="0050765D" w:rsidRDefault="006E5B28" w:rsidP="00615BE7"/>
    <w:p w14:paraId="730A17EB" w14:textId="5047023D" w:rsidR="006E0CCA" w:rsidRPr="0050765D" w:rsidRDefault="00910FCA" w:rsidP="00615BE7">
      <w:r w:rsidRPr="0050765D">
        <w:t>“…The</w:t>
      </w:r>
      <w:r w:rsidRPr="0050765D">
        <w:rPr>
          <w:spacing w:val="5"/>
        </w:rPr>
        <w:t xml:space="preserve"> </w:t>
      </w:r>
      <w:r w:rsidRPr="0050765D">
        <w:t>Continental Board</w:t>
      </w:r>
      <w:r w:rsidRPr="0050765D">
        <w:rPr>
          <w:spacing w:val="6"/>
        </w:rPr>
        <w:t xml:space="preserve"> </w:t>
      </w:r>
      <w:r w:rsidRPr="0050765D">
        <w:t>of</w:t>
      </w:r>
      <w:r w:rsidRPr="0050765D">
        <w:rPr>
          <w:spacing w:val="11"/>
        </w:rPr>
        <w:t xml:space="preserve"> </w:t>
      </w:r>
      <w:r w:rsidRPr="0050765D">
        <w:t>Counsellors had</w:t>
      </w:r>
      <w:r w:rsidRPr="0050765D">
        <w:rPr>
          <w:spacing w:val="9"/>
        </w:rPr>
        <w:t xml:space="preserve"> </w:t>
      </w:r>
      <w:r w:rsidRPr="0050765D">
        <w:t>decided</w:t>
      </w:r>
      <w:r w:rsidRPr="0050765D">
        <w:rPr>
          <w:spacing w:val="5"/>
        </w:rPr>
        <w:t xml:space="preserve"> </w:t>
      </w:r>
      <w:r w:rsidRPr="0050765D">
        <w:t>to</w:t>
      </w:r>
      <w:r w:rsidRPr="0050765D">
        <w:rPr>
          <w:spacing w:val="11"/>
        </w:rPr>
        <w:t xml:space="preserve"> </w:t>
      </w:r>
      <w:r w:rsidRPr="0050765D">
        <w:t>appo</w:t>
      </w:r>
      <w:r w:rsidRPr="0050765D">
        <w:rPr>
          <w:spacing w:val="-1"/>
        </w:rPr>
        <w:t>i</w:t>
      </w:r>
      <w:r w:rsidRPr="0050765D">
        <w:t>nt</w:t>
      </w:r>
      <w:r w:rsidRPr="0050765D">
        <w:rPr>
          <w:spacing w:val="5"/>
        </w:rPr>
        <w:t xml:space="preserve"> </w:t>
      </w:r>
      <w:r w:rsidRPr="0050765D">
        <w:t>you</w:t>
      </w:r>
      <w:r w:rsidRPr="0050765D">
        <w:rPr>
          <w:spacing w:val="9"/>
        </w:rPr>
        <w:t xml:space="preserve"> </w:t>
      </w:r>
      <w:r w:rsidRPr="0050765D">
        <w:t>to</w:t>
      </w:r>
      <w:r w:rsidRPr="0050765D">
        <w:rPr>
          <w:spacing w:val="11"/>
        </w:rPr>
        <w:t xml:space="preserve"> </w:t>
      </w:r>
      <w:r w:rsidRPr="0050765D">
        <w:t>the i</w:t>
      </w:r>
      <w:r w:rsidRPr="0050765D">
        <w:rPr>
          <w:spacing w:val="-1"/>
        </w:rPr>
        <w:t>m</w:t>
      </w:r>
      <w:r w:rsidRPr="0050765D">
        <w:t>portant</w:t>
      </w:r>
      <w:r w:rsidRPr="0050765D">
        <w:rPr>
          <w:spacing w:val="-8"/>
        </w:rPr>
        <w:t xml:space="preserve"> </w:t>
      </w:r>
      <w:r w:rsidRPr="0050765D">
        <w:t>role</w:t>
      </w:r>
      <w:r w:rsidRPr="0050765D">
        <w:rPr>
          <w:spacing w:val="-4"/>
        </w:rPr>
        <w:t xml:space="preserve"> </w:t>
      </w:r>
      <w:r w:rsidRPr="0050765D">
        <w:t>of</w:t>
      </w:r>
      <w:r w:rsidRPr="0050765D">
        <w:rPr>
          <w:spacing w:val="-2"/>
        </w:rPr>
        <w:t xml:space="preserve"> </w:t>
      </w:r>
      <w:r w:rsidRPr="0050765D">
        <w:t>a me</w:t>
      </w:r>
      <w:r w:rsidRPr="0050765D">
        <w:rPr>
          <w:spacing w:val="-1"/>
        </w:rPr>
        <w:t>m</w:t>
      </w:r>
      <w:r w:rsidRPr="0050765D">
        <w:rPr>
          <w:spacing w:val="1"/>
        </w:rPr>
        <w:t>b</w:t>
      </w:r>
      <w:r w:rsidRPr="0050765D">
        <w:t>er</w:t>
      </w:r>
      <w:r w:rsidRPr="0050765D">
        <w:rPr>
          <w:spacing w:val="-9"/>
        </w:rPr>
        <w:t xml:space="preserve"> </w:t>
      </w:r>
      <w:r w:rsidRPr="0050765D">
        <w:t>of</w:t>
      </w:r>
      <w:r w:rsidRPr="0050765D">
        <w:rPr>
          <w:spacing w:val="-2"/>
        </w:rPr>
        <w:t xml:space="preserve"> </w:t>
      </w:r>
      <w:r w:rsidRPr="0050765D">
        <w:t>t</w:t>
      </w:r>
      <w:r w:rsidRPr="0050765D">
        <w:rPr>
          <w:spacing w:val="1"/>
        </w:rPr>
        <w:t>h</w:t>
      </w:r>
      <w:r w:rsidRPr="0050765D">
        <w:t>e</w:t>
      </w:r>
      <w:r w:rsidRPr="0050765D">
        <w:rPr>
          <w:spacing w:val="-2"/>
        </w:rPr>
        <w:t xml:space="preserve"> </w:t>
      </w:r>
      <w:r w:rsidRPr="0050765D">
        <w:t>Auxiliary</w:t>
      </w:r>
      <w:r w:rsidRPr="0050765D">
        <w:rPr>
          <w:spacing w:val="-11"/>
        </w:rPr>
        <w:t xml:space="preserve"> </w:t>
      </w:r>
      <w:r w:rsidRPr="0050765D">
        <w:t>Board</w:t>
      </w:r>
      <w:r w:rsidRPr="0050765D">
        <w:rPr>
          <w:spacing w:val="-7"/>
        </w:rPr>
        <w:t xml:space="preserve"> </w:t>
      </w:r>
      <w:r w:rsidRPr="0050765D">
        <w:t>for</w:t>
      </w:r>
      <w:r w:rsidRPr="0050765D">
        <w:rPr>
          <w:spacing w:val="-3"/>
        </w:rPr>
        <w:t xml:space="preserve"> </w:t>
      </w:r>
      <w:r w:rsidRPr="0050765D">
        <w:t>Protection…”</w:t>
      </w:r>
      <w:r>
        <w:t>[</w:t>
      </w:r>
      <w:r w:rsidRPr="0050765D">
        <w:rPr>
          <w:rStyle w:val="FootnoteReference"/>
        </w:rPr>
        <w:footnoteReference w:id="125"/>
      </w:r>
      <w:r>
        <w:rPr>
          <w:rStyle w:val="FootnoteReference"/>
        </w:rPr>
        <w:t>]</w:t>
      </w:r>
    </w:p>
    <w:p w14:paraId="0F006DE2" w14:textId="77777777" w:rsidR="006E0CCA" w:rsidRPr="0050765D" w:rsidRDefault="006E5B28" w:rsidP="00615BE7"/>
    <w:p w14:paraId="1E843F7C" w14:textId="77777777" w:rsidR="006E0CCA" w:rsidRPr="0050765D" w:rsidRDefault="00910FCA" w:rsidP="0043730A">
      <w:pPr>
        <w:jc w:val="center"/>
      </w:pPr>
      <w:r w:rsidRPr="0050765D">
        <w:lastRenderedPageBreak/>
        <w:t>With</w:t>
      </w:r>
      <w:r w:rsidRPr="0050765D">
        <w:rPr>
          <w:spacing w:val="-6"/>
        </w:rPr>
        <w:t xml:space="preserve"> </w:t>
      </w:r>
      <w:r w:rsidRPr="0050765D">
        <w:t>loving</w:t>
      </w:r>
      <w:r w:rsidRPr="0050765D">
        <w:rPr>
          <w:spacing w:val="-7"/>
        </w:rPr>
        <w:t xml:space="preserve"> </w:t>
      </w:r>
      <w:r w:rsidRPr="0050765D">
        <w:t>greetings</w:t>
      </w:r>
    </w:p>
    <w:p w14:paraId="3632A693" w14:textId="77777777" w:rsidR="006E0CCA" w:rsidRPr="0050765D" w:rsidRDefault="006E5B28" w:rsidP="0043730A">
      <w:pPr>
        <w:jc w:val="center"/>
      </w:pPr>
    </w:p>
    <w:p w14:paraId="502D1910" w14:textId="59E037C0" w:rsidR="006E0CCA" w:rsidRPr="0050765D" w:rsidRDefault="00910FCA" w:rsidP="0043730A">
      <w:pPr>
        <w:jc w:val="center"/>
      </w:pPr>
      <w:r w:rsidRPr="0050765D">
        <w:t>The</w:t>
      </w:r>
      <w:r w:rsidRPr="0050765D">
        <w:rPr>
          <w:spacing w:val="-4"/>
        </w:rPr>
        <w:t xml:space="preserve"> </w:t>
      </w:r>
      <w:r w:rsidRPr="0050765D">
        <w:t>Continental</w:t>
      </w:r>
      <w:r w:rsidRPr="0050765D">
        <w:rPr>
          <w:spacing w:val="-13"/>
        </w:rPr>
        <w:t xml:space="preserve"> </w:t>
      </w:r>
      <w:r w:rsidRPr="0050765D">
        <w:t>Board</w:t>
      </w:r>
      <w:r w:rsidRPr="0050765D">
        <w:rPr>
          <w:spacing w:val="-7"/>
        </w:rPr>
        <w:t xml:space="preserve"> </w:t>
      </w:r>
      <w:r w:rsidRPr="0050765D">
        <w:t>of</w:t>
      </w:r>
      <w:r w:rsidRPr="0050765D">
        <w:rPr>
          <w:spacing w:val="-2"/>
        </w:rPr>
        <w:t xml:space="preserve"> </w:t>
      </w:r>
      <w:r w:rsidRPr="0050765D">
        <w:t>Counsellors</w:t>
      </w:r>
      <w:r w:rsidRPr="0050765D">
        <w:rPr>
          <w:spacing w:val="-11"/>
        </w:rPr>
        <w:t xml:space="preserve"> </w:t>
      </w:r>
      <w:r w:rsidRPr="0050765D">
        <w:t>in</w:t>
      </w:r>
      <w:r w:rsidRPr="0050765D">
        <w:rPr>
          <w:spacing w:val="-2"/>
        </w:rPr>
        <w:t xml:space="preserve"> </w:t>
      </w:r>
      <w:r w:rsidRPr="0050765D">
        <w:t>Asia</w:t>
      </w:r>
    </w:p>
    <w:p w14:paraId="6D275579" w14:textId="77777777" w:rsidR="006E0CCA" w:rsidRPr="0050765D" w:rsidRDefault="006E5B28" w:rsidP="00615BE7"/>
    <w:tbl>
      <w:tblPr>
        <w:tblStyle w:val="TableGrid"/>
        <w:tblW w:w="0" w:type="auto"/>
        <w:jc w:val="center"/>
        <w:tblLook w:val="04A0" w:firstRow="1" w:lastRow="0" w:firstColumn="1" w:lastColumn="0" w:noHBand="0" w:noVBand="1"/>
      </w:tblPr>
      <w:tblGrid>
        <w:gridCol w:w="5397"/>
      </w:tblGrid>
      <w:tr w:rsidR="0043730A" w:rsidRPr="0050765D" w14:paraId="5C450687" w14:textId="77777777" w:rsidTr="0043730A">
        <w:trPr>
          <w:jc w:val="center"/>
        </w:trPr>
        <w:tc>
          <w:tcPr>
            <w:tcW w:w="5397" w:type="dxa"/>
          </w:tcPr>
          <w:p w14:paraId="4E0977C8" w14:textId="42F43E0F" w:rsidR="0043730A" w:rsidRPr="0050765D" w:rsidRDefault="00910FCA" w:rsidP="0043730A">
            <w:pPr>
              <w:jc w:val="center"/>
              <w:rPr>
                <w:sz w:val="24"/>
                <w:szCs w:val="24"/>
              </w:rPr>
            </w:pPr>
            <w:r>
              <w:rPr>
                <w:noProof/>
              </w:rPr>
              <w:drawing>
                <wp:inline distT="0" distB="0" distL="0" distR="0" wp14:anchorId="6C92D095" wp14:editId="2C2D3125">
                  <wp:extent cx="3193415" cy="2320290"/>
                  <wp:effectExtent l="0" t="0" r="6985" b="381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3193415" cy="2320290"/>
                          </a:xfrm>
                          <a:prstGeom prst="rect">
                            <a:avLst/>
                          </a:prstGeom>
                          <a:noFill/>
                          <a:ln>
                            <a:noFill/>
                          </a:ln>
                        </pic:spPr>
                      </pic:pic>
                    </a:graphicData>
                  </a:graphic>
                </wp:inline>
              </w:drawing>
            </w:r>
          </w:p>
        </w:tc>
      </w:tr>
      <w:tr w:rsidR="0043730A" w:rsidRPr="0050765D" w14:paraId="402F70C2" w14:textId="77777777" w:rsidTr="0043730A">
        <w:trPr>
          <w:jc w:val="center"/>
        </w:trPr>
        <w:tc>
          <w:tcPr>
            <w:tcW w:w="5397" w:type="dxa"/>
          </w:tcPr>
          <w:p w14:paraId="164D7CDD" w14:textId="694330C4" w:rsidR="0043730A" w:rsidRPr="0050765D" w:rsidRDefault="00910FCA" w:rsidP="0043730A">
            <w:pPr>
              <w:jc w:val="center"/>
              <w:rPr>
                <w:sz w:val="24"/>
                <w:szCs w:val="24"/>
              </w:rPr>
            </w:pPr>
            <w:r w:rsidRPr="0050765D">
              <w:rPr>
                <w:sz w:val="24"/>
                <w:szCs w:val="24"/>
              </w:rPr>
              <w:t xml:space="preserve">Dr Muhájir with </w:t>
            </w:r>
            <w:r w:rsidRPr="0050765D">
              <w:rPr>
                <w:spacing w:val="-2"/>
                <w:sz w:val="24"/>
                <w:szCs w:val="24"/>
              </w:rPr>
              <w:t>C</w:t>
            </w:r>
            <w:r w:rsidRPr="0050765D">
              <w:rPr>
                <w:sz w:val="24"/>
                <w:szCs w:val="24"/>
              </w:rPr>
              <w:t>a</w:t>
            </w:r>
            <w:r w:rsidRPr="0050765D">
              <w:rPr>
                <w:spacing w:val="-2"/>
                <w:sz w:val="24"/>
                <w:szCs w:val="24"/>
              </w:rPr>
              <w:t>m</w:t>
            </w:r>
            <w:r w:rsidRPr="0050765D">
              <w:rPr>
                <w:sz w:val="24"/>
                <w:szCs w:val="24"/>
              </w:rPr>
              <w:t xml:space="preserve">elia &amp; </w:t>
            </w:r>
          </w:p>
          <w:p w14:paraId="5F183ED6" w14:textId="238A4A52" w:rsidR="0043730A" w:rsidRPr="0050765D" w:rsidRDefault="00910FCA" w:rsidP="0043730A">
            <w:pPr>
              <w:jc w:val="center"/>
              <w:rPr>
                <w:sz w:val="24"/>
                <w:szCs w:val="24"/>
              </w:rPr>
            </w:pPr>
            <w:r w:rsidRPr="0050765D">
              <w:rPr>
                <w:sz w:val="24"/>
                <w:szCs w:val="24"/>
              </w:rPr>
              <w:t>Faridian at Bangkok Don Muang Airport</w:t>
            </w:r>
          </w:p>
        </w:tc>
      </w:tr>
    </w:tbl>
    <w:p w14:paraId="1906FAEC" w14:textId="02291FAC" w:rsidR="006E0CCA" w:rsidRPr="0050765D" w:rsidRDefault="006E5B28" w:rsidP="00615BE7"/>
    <w:tbl>
      <w:tblPr>
        <w:tblStyle w:val="TableGrid"/>
        <w:tblW w:w="0" w:type="auto"/>
        <w:jc w:val="center"/>
        <w:tblLook w:val="04A0" w:firstRow="1" w:lastRow="0" w:firstColumn="1" w:lastColumn="0" w:noHBand="0" w:noVBand="1"/>
      </w:tblPr>
      <w:tblGrid>
        <w:gridCol w:w="9629"/>
      </w:tblGrid>
      <w:tr w:rsidR="0043730A" w:rsidRPr="0050765D" w14:paraId="6FDB7958" w14:textId="77777777" w:rsidTr="00A01335">
        <w:trPr>
          <w:jc w:val="center"/>
        </w:trPr>
        <w:tc>
          <w:tcPr>
            <w:tcW w:w="0" w:type="auto"/>
          </w:tcPr>
          <w:p w14:paraId="3D5B3A61" w14:textId="4E31A004" w:rsidR="0043730A" w:rsidRPr="0050765D" w:rsidRDefault="00910FCA" w:rsidP="00A01335">
            <w:pPr>
              <w:jc w:val="center"/>
              <w:rPr>
                <w:sz w:val="24"/>
                <w:szCs w:val="24"/>
              </w:rPr>
            </w:pPr>
            <w:r>
              <w:rPr>
                <w:noProof/>
              </w:rPr>
              <w:drawing>
                <wp:inline distT="0" distB="0" distL="0" distR="0" wp14:anchorId="5E16568E" wp14:editId="5CC332E1">
                  <wp:extent cx="4083685" cy="2831465"/>
                  <wp:effectExtent l="0" t="0" r="0" b="6985"/>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4099114" cy="2842306"/>
                          </a:xfrm>
                          <a:prstGeom prst="rect">
                            <a:avLst/>
                          </a:prstGeom>
                          <a:noFill/>
                          <a:ln>
                            <a:noFill/>
                          </a:ln>
                        </pic:spPr>
                      </pic:pic>
                    </a:graphicData>
                  </a:graphic>
                </wp:inline>
              </w:drawing>
            </w:r>
          </w:p>
        </w:tc>
      </w:tr>
      <w:tr w:rsidR="0043730A" w:rsidRPr="0050765D" w14:paraId="7A2CD16B" w14:textId="77777777" w:rsidTr="00A01335">
        <w:trPr>
          <w:jc w:val="center"/>
        </w:trPr>
        <w:tc>
          <w:tcPr>
            <w:tcW w:w="0" w:type="auto"/>
          </w:tcPr>
          <w:p w14:paraId="65D994D0" w14:textId="468B00CE" w:rsidR="0043730A" w:rsidRPr="0050765D" w:rsidRDefault="00910FCA" w:rsidP="00A01335">
            <w:pPr>
              <w:jc w:val="center"/>
              <w:rPr>
                <w:sz w:val="24"/>
                <w:szCs w:val="24"/>
              </w:rPr>
            </w:pPr>
            <w:r w:rsidRPr="0050765D">
              <w:rPr>
                <w:sz w:val="24"/>
                <w:szCs w:val="24"/>
              </w:rPr>
              <w:t>Mr Featherstone &amp; Dr Sundram with ABMs</w:t>
            </w:r>
          </w:p>
          <w:p w14:paraId="672EE20D" w14:textId="6C74133C" w:rsidR="0043730A" w:rsidRPr="0050765D" w:rsidRDefault="00910FCA" w:rsidP="001D0640">
            <w:pPr>
              <w:jc w:val="left"/>
              <w:rPr>
                <w:sz w:val="24"/>
                <w:szCs w:val="24"/>
              </w:rPr>
            </w:pPr>
            <w:r w:rsidRPr="0050765D">
              <w:rPr>
                <w:sz w:val="24"/>
                <w:szCs w:val="24"/>
              </w:rPr>
              <w:t>Standing L-R: Dr Sundrum, Mark Starrs, Montha Greenspoon, Mr Featherstone, Chusiri, Nasser, Kanna</w:t>
            </w:r>
          </w:p>
          <w:p w14:paraId="51CB2A91" w14:textId="08A63DC3" w:rsidR="0043730A" w:rsidRPr="0050765D" w:rsidRDefault="00910FCA" w:rsidP="001D0640">
            <w:pPr>
              <w:jc w:val="left"/>
              <w:rPr>
                <w:sz w:val="24"/>
                <w:szCs w:val="24"/>
              </w:rPr>
            </w:pPr>
            <w:r w:rsidRPr="0050765D">
              <w:rPr>
                <w:sz w:val="24"/>
                <w:szCs w:val="24"/>
              </w:rPr>
              <w:t>Sitting: L-R: Mrs Featherstone, Élan &amp; Jessada Govindasamy, Mr Faridian</w:t>
            </w:r>
          </w:p>
        </w:tc>
      </w:tr>
    </w:tbl>
    <w:p w14:paraId="081D9D60" w14:textId="6C9C0FEB" w:rsidR="006E0CCA" w:rsidRPr="0050765D" w:rsidRDefault="006E5B28" w:rsidP="00615BE7"/>
    <w:p w14:paraId="3A1B9F69" w14:textId="77777777" w:rsidR="001D0640" w:rsidRPr="0050765D" w:rsidRDefault="006E5B28" w:rsidP="00615BE7"/>
    <w:p w14:paraId="732B2F75" w14:textId="5C039F95" w:rsidR="006E0CCA" w:rsidRPr="0050765D" w:rsidRDefault="006E5B28" w:rsidP="00615BE7"/>
    <w:p w14:paraId="5AC89590" w14:textId="77777777" w:rsidR="006E0CCA" w:rsidRPr="0050765D" w:rsidRDefault="006E5B28" w:rsidP="00615BE7"/>
    <w:tbl>
      <w:tblPr>
        <w:tblStyle w:val="TableGrid"/>
        <w:tblW w:w="0" w:type="auto"/>
        <w:jc w:val="center"/>
        <w:tblLook w:val="04A0" w:firstRow="1" w:lastRow="0" w:firstColumn="1" w:lastColumn="0" w:noHBand="0" w:noVBand="1"/>
      </w:tblPr>
      <w:tblGrid>
        <w:gridCol w:w="5811"/>
      </w:tblGrid>
      <w:tr w:rsidR="001D0640" w:rsidRPr="0050765D" w14:paraId="45D4DB87" w14:textId="77777777" w:rsidTr="001D0640">
        <w:trPr>
          <w:jc w:val="center"/>
        </w:trPr>
        <w:tc>
          <w:tcPr>
            <w:tcW w:w="0" w:type="auto"/>
          </w:tcPr>
          <w:p w14:paraId="0335E668" w14:textId="01A5494F" w:rsidR="001D0640" w:rsidRPr="0050765D" w:rsidRDefault="00910FCA" w:rsidP="001D0640">
            <w:pPr>
              <w:jc w:val="center"/>
              <w:rPr>
                <w:sz w:val="24"/>
                <w:szCs w:val="24"/>
              </w:rPr>
            </w:pPr>
            <w:r>
              <w:rPr>
                <w:noProof/>
              </w:rPr>
              <w:lastRenderedPageBreak/>
              <w:drawing>
                <wp:inline distT="0" distB="0" distL="0" distR="0" wp14:anchorId="120E0C8B" wp14:editId="4783C4CB">
                  <wp:extent cx="1699260" cy="2211070"/>
                  <wp:effectExtent l="0" t="0" r="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1699260" cy="2211070"/>
                          </a:xfrm>
                          <a:prstGeom prst="rect">
                            <a:avLst/>
                          </a:prstGeom>
                          <a:noFill/>
                          <a:ln>
                            <a:noFill/>
                          </a:ln>
                        </pic:spPr>
                      </pic:pic>
                    </a:graphicData>
                  </a:graphic>
                </wp:inline>
              </w:drawing>
            </w:r>
          </w:p>
        </w:tc>
      </w:tr>
      <w:tr w:rsidR="001D0640" w:rsidRPr="0050765D" w14:paraId="3EC8F477" w14:textId="77777777" w:rsidTr="001D0640">
        <w:trPr>
          <w:jc w:val="center"/>
        </w:trPr>
        <w:tc>
          <w:tcPr>
            <w:tcW w:w="0" w:type="auto"/>
          </w:tcPr>
          <w:p w14:paraId="11F6A948" w14:textId="5A1CCCCE" w:rsidR="001D0640" w:rsidRPr="0050765D" w:rsidRDefault="00910FCA" w:rsidP="001D0640">
            <w:pPr>
              <w:jc w:val="center"/>
              <w:rPr>
                <w:sz w:val="24"/>
                <w:szCs w:val="24"/>
              </w:rPr>
            </w:pPr>
            <w:r w:rsidRPr="0050765D">
              <w:rPr>
                <w:sz w:val="24"/>
                <w:szCs w:val="24"/>
              </w:rPr>
              <w:t>Bahá'í Centre, Bangkok. R-L: Faridian, Yankee Leong</w:t>
            </w:r>
          </w:p>
        </w:tc>
      </w:tr>
    </w:tbl>
    <w:p w14:paraId="5C1E8B1B" w14:textId="5B254F57" w:rsidR="006E0CCA" w:rsidRPr="0050765D" w:rsidRDefault="006E5B28" w:rsidP="00615BE7"/>
    <w:p w14:paraId="4161B624" w14:textId="6B3EE8F2" w:rsidR="00B77746" w:rsidRPr="0050765D" w:rsidRDefault="00910FCA" w:rsidP="006A4CC4">
      <w:pPr>
        <w:pStyle w:val="Heading2"/>
      </w:pPr>
      <w:bookmarkStart w:id="110" w:name="_Toc80014638"/>
      <w:r w:rsidRPr="0050765D">
        <w:t>Nongkhai Activities</w:t>
      </w:r>
      <w:bookmarkEnd w:id="110"/>
    </w:p>
    <w:p w14:paraId="66ECCE21" w14:textId="77777777" w:rsidR="00B77746" w:rsidRPr="0050765D" w:rsidRDefault="006E5B28" w:rsidP="00615BE7"/>
    <w:p w14:paraId="21A8946A" w14:textId="2B17C5B9" w:rsidR="006E0CCA" w:rsidRPr="0050765D" w:rsidRDefault="00910FCA" w:rsidP="00D04EBC">
      <w:pPr>
        <w:pStyle w:val="Heading3"/>
      </w:pPr>
      <w:bookmarkStart w:id="111" w:name="_Toc80014639"/>
      <w:r w:rsidRPr="0050765D">
        <w:t>First</w:t>
      </w:r>
      <w:r w:rsidRPr="0050765D">
        <w:rPr>
          <w:spacing w:val="-6"/>
        </w:rPr>
        <w:t xml:space="preserve"> </w:t>
      </w:r>
      <w:r w:rsidRPr="0050765D">
        <w:t>Visit</w:t>
      </w:r>
      <w:r w:rsidRPr="0050765D">
        <w:rPr>
          <w:spacing w:val="-6"/>
        </w:rPr>
        <w:t xml:space="preserve"> </w:t>
      </w:r>
      <w:r w:rsidRPr="0050765D">
        <w:t>to</w:t>
      </w:r>
      <w:r w:rsidRPr="0050765D">
        <w:rPr>
          <w:spacing w:val="-2"/>
        </w:rPr>
        <w:t xml:space="preserve"> </w:t>
      </w:r>
      <w:r w:rsidRPr="0050765D">
        <w:t>Nongkhai</w:t>
      </w:r>
      <w:r>
        <w:t>[</w:t>
      </w:r>
      <w:r w:rsidRPr="0050765D">
        <w:rPr>
          <w:rStyle w:val="FootnoteReference"/>
        </w:rPr>
        <w:footnoteReference w:id="126"/>
      </w:r>
      <w:r>
        <w:rPr>
          <w:rStyle w:val="FootnoteReference"/>
        </w:rPr>
        <w:t>]</w:t>
      </w:r>
      <w:bookmarkEnd w:id="111"/>
    </w:p>
    <w:p w14:paraId="5B52709C" w14:textId="6F1F7DB1" w:rsidR="006E0CCA" w:rsidRPr="0050765D" w:rsidRDefault="006E5B28" w:rsidP="00615BE7"/>
    <w:p w14:paraId="00023B06" w14:textId="77777777" w:rsidR="006E0CCA" w:rsidRPr="0050765D" w:rsidRDefault="00910FCA" w:rsidP="00D04EBC">
      <w:pPr>
        <w:pStyle w:val="Heading3"/>
      </w:pPr>
      <w:bookmarkStart w:id="112" w:name="_Toc80014640"/>
      <w:r w:rsidRPr="0050765D">
        <w:t>Instructions</w:t>
      </w:r>
      <w:r w:rsidRPr="0050765D">
        <w:rPr>
          <w:spacing w:val="-13"/>
        </w:rPr>
        <w:t xml:space="preserve"> </w:t>
      </w:r>
      <w:r w:rsidRPr="0050765D">
        <w:t>from</w:t>
      </w:r>
      <w:r w:rsidRPr="0050765D">
        <w:rPr>
          <w:spacing w:val="-6"/>
        </w:rPr>
        <w:t xml:space="preserve"> </w:t>
      </w:r>
      <w:r w:rsidRPr="0050765D">
        <w:t>NSA</w:t>
      </w:r>
      <w:bookmarkEnd w:id="112"/>
    </w:p>
    <w:p w14:paraId="1EEE1449" w14:textId="77777777" w:rsidR="006E0CCA" w:rsidRPr="0050765D" w:rsidRDefault="006E5B28" w:rsidP="00615BE7"/>
    <w:p w14:paraId="2E8D0020" w14:textId="0CC04986" w:rsidR="006E0CCA" w:rsidRPr="0050765D" w:rsidRDefault="00910FCA" w:rsidP="001D0640">
      <w:pPr>
        <w:ind w:left="567" w:right="708"/>
        <w:rPr>
          <w:i/>
          <w:iCs/>
        </w:rPr>
      </w:pPr>
      <w:r w:rsidRPr="0050765D">
        <w:rPr>
          <w:i/>
          <w:iCs/>
        </w:rPr>
        <w:t>“….During</w:t>
      </w:r>
      <w:r w:rsidRPr="0050765D">
        <w:rPr>
          <w:i/>
          <w:iCs/>
          <w:spacing w:val="-8"/>
        </w:rPr>
        <w:t xml:space="preserve"> </w:t>
      </w:r>
      <w:r w:rsidRPr="0050765D">
        <w:rPr>
          <w:i/>
          <w:iCs/>
        </w:rPr>
        <w:t>the</w:t>
      </w:r>
      <w:r w:rsidRPr="0050765D">
        <w:rPr>
          <w:i/>
          <w:iCs/>
          <w:spacing w:val="3"/>
        </w:rPr>
        <w:t xml:space="preserve"> </w:t>
      </w:r>
      <w:r w:rsidRPr="0050765D">
        <w:rPr>
          <w:i/>
          <w:iCs/>
        </w:rPr>
        <w:t>recent</w:t>
      </w:r>
      <w:r w:rsidRPr="0050765D">
        <w:rPr>
          <w:i/>
          <w:iCs/>
          <w:spacing w:val="-1"/>
        </w:rPr>
        <w:t xml:space="preserve"> </w:t>
      </w:r>
      <w:r w:rsidRPr="0050765D">
        <w:rPr>
          <w:i/>
          <w:iCs/>
        </w:rPr>
        <w:t>Joint meeting</w:t>
      </w:r>
      <w:r w:rsidRPr="0050765D">
        <w:rPr>
          <w:i/>
          <w:iCs/>
          <w:spacing w:val="-3"/>
        </w:rPr>
        <w:t xml:space="preserve"> </w:t>
      </w:r>
      <w:r w:rsidRPr="0050765D">
        <w:rPr>
          <w:i/>
          <w:iCs/>
        </w:rPr>
        <w:t>in</w:t>
      </w:r>
      <w:r w:rsidRPr="0050765D">
        <w:rPr>
          <w:i/>
          <w:iCs/>
          <w:spacing w:val="4"/>
        </w:rPr>
        <w:t xml:space="preserve"> </w:t>
      </w:r>
      <w:r w:rsidRPr="0050765D">
        <w:rPr>
          <w:i/>
          <w:iCs/>
          <w:spacing w:val="1"/>
        </w:rPr>
        <w:t>K</w:t>
      </w:r>
      <w:r w:rsidRPr="0050765D">
        <w:rPr>
          <w:i/>
          <w:iCs/>
        </w:rPr>
        <w:t>uala</w:t>
      </w:r>
      <w:r w:rsidRPr="0050765D">
        <w:rPr>
          <w:i/>
          <w:iCs/>
          <w:spacing w:val="1"/>
        </w:rPr>
        <w:t xml:space="preserve"> </w:t>
      </w:r>
      <w:r w:rsidRPr="0050765D">
        <w:rPr>
          <w:i/>
          <w:iCs/>
        </w:rPr>
        <w:t>Lumpur</w:t>
      </w:r>
      <w:r w:rsidRPr="0050765D">
        <w:rPr>
          <w:i/>
          <w:iCs/>
          <w:spacing w:val="-3"/>
        </w:rPr>
        <w:t xml:space="preserve"> </w:t>
      </w:r>
      <w:r w:rsidRPr="0050765D">
        <w:rPr>
          <w:i/>
          <w:iCs/>
        </w:rPr>
        <w:t>regarding</w:t>
      </w:r>
      <w:r w:rsidRPr="0050765D">
        <w:rPr>
          <w:i/>
          <w:iCs/>
          <w:spacing w:val="-5"/>
        </w:rPr>
        <w:t xml:space="preserve"> </w:t>
      </w:r>
      <w:r w:rsidRPr="0050765D">
        <w:rPr>
          <w:i/>
          <w:iCs/>
        </w:rPr>
        <w:t>assisting</w:t>
      </w:r>
      <w:r w:rsidRPr="0050765D">
        <w:rPr>
          <w:i/>
          <w:iCs/>
          <w:spacing w:val="-4"/>
        </w:rPr>
        <w:t xml:space="preserve"> </w:t>
      </w:r>
      <w:r w:rsidRPr="0050765D">
        <w:rPr>
          <w:i/>
          <w:iCs/>
        </w:rPr>
        <w:t>Laos, it</w:t>
      </w:r>
      <w:r w:rsidRPr="0050765D">
        <w:rPr>
          <w:i/>
          <w:iCs/>
          <w:spacing w:val="44"/>
        </w:rPr>
        <w:t xml:space="preserve"> </w:t>
      </w:r>
      <w:r w:rsidRPr="0050765D">
        <w:rPr>
          <w:i/>
          <w:iCs/>
        </w:rPr>
        <w:t>was</w:t>
      </w:r>
      <w:r w:rsidRPr="0050765D">
        <w:rPr>
          <w:i/>
          <w:iCs/>
          <w:spacing w:val="40"/>
        </w:rPr>
        <w:t xml:space="preserve"> </w:t>
      </w:r>
      <w:r w:rsidRPr="0050765D">
        <w:rPr>
          <w:i/>
          <w:iCs/>
        </w:rPr>
        <w:t>decided</w:t>
      </w:r>
      <w:r w:rsidRPr="0050765D">
        <w:rPr>
          <w:i/>
          <w:iCs/>
          <w:spacing w:val="35"/>
        </w:rPr>
        <w:t xml:space="preserve"> </w:t>
      </w:r>
      <w:r w:rsidRPr="0050765D">
        <w:rPr>
          <w:i/>
          <w:iCs/>
        </w:rPr>
        <w:t>that</w:t>
      </w:r>
      <w:r w:rsidRPr="0050765D">
        <w:rPr>
          <w:i/>
          <w:iCs/>
          <w:spacing w:val="40"/>
        </w:rPr>
        <w:t xml:space="preserve"> </w:t>
      </w:r>
      <w:r w:rsidRPr="0050765D">
        <w:rPr>
          <w:i/>
          <w:iCs/>
          <w:spacing w:val="-1"/>
        </w:rPr>
        <w:t>t</w:t>
      </w:r>
      <w:r w:rsidRPr="0050765D">
        <w:rPr>
          <w:i/>
          <w:iCs/>
        </w:rPr>
        <w:t>wo</w:t>
      </w:r>
      <w:r w:rsidRPr="0050765D">
        <w:rPr>
          <w:i/>
          <w:iCs/>
          <w:spacing w:val="43"/>
        </w:rPr>
        <w:t xml:space="preserve"> </w:t>
      </w:r>
      <w:r w:rsidRPr="0050765D">
        <w:rPr>
          <w:i/>
          <w:iCs/>
        </w:rPr>
        <w:t>strategic</w:t>
      </w:r>
      <w:r w:rsidRPr="0050765D">
        <w:rPr>
          <w:i/>
          <w:iCs/>
          <w:spacing w:val="34"/>
        </w:rPr>
        <w:t xml:space="preserve"> </w:t>
      </w:r>
      <w:r w:rsidRPr="0050765D">
        <w:rPr>
          <w:i/>
          <w:iCs/>
        </w:rPr>
        <w:t>bases</w:t>
      </w:r>
      <w:r w:rsidRPr="0050765D">
        <w:rPr>
          <w:i/>
          <w:iCs/>
          <w:spacing w:val="38"/>
        </w:rPr>
        <w:t xml:space="preserve"> </w:t>
      </w:r>
      <w:r w:rsidRPr="0050765D">
        <w:rPr>
          <w:i/>
          <w:iCs/>
          <w:spacing w:val="-1"/>
        </w:rPr>
        <w:t>f</w:t>
      </w:r>
      <w:r w:rsidRPr="0050765D">
        <w:rPr>
          <w:i/>
          <w:iCs/>
        </w:rPr>
        <w:t>rom</w:t>
      </w:r>
      <w:r w:rsidRPr="0050765D">
        <w:rPr>
          <w:i/>
          <w:iCs/>
          <w:spacing w:val="39"/>
        </w:rPr>
        <w:t xml:space="preserve"> </w:t>
      </w:r>
      <w:r w:rsidRPr="0050765D">
        <w:rPr>
          <w:i/>
          <w:iCs/>
        </w:rPr>
        <w:t>Laos;</w:t>
      </w:r>
      <w:r w:rsidRPr="0050765D">
        <w:rPr>
          <w:i/>
          <w:iCs/>
          <w:spacing w:val="38"/>
        </w:rPr>
        <w:t xml:space="preserve"> </w:t>
      </w:r>
      <w:r w:rsidRPr="0050765D">
        <w:rPr>
          <w:i/>
          <w:iCs/>
        </w:rPr>
        <w:t>Nongkhai</w:t>
      </w:r>
      <w:r w:rsidRPr="0050765D">
        <w:rPr>
          <w:i/>
          <w:iCs/>
          <w:spacing w:val="32"/>
        </w:rPr>
        <w:t xml:space="preserve"> </w:t>
      </w:r>
      <w:r w:rsidRPr="0050765D">
        <w:rPr>
          <w:i/>
          <w:iCs/>
        </w:rPr>
        <w:t>and</w:t>
      </w:r>
      <w:r w:rsidRPr="0050765D">
        <w:rPr>
          <w:i/>
          <w:iCs/>
          <w:spacing w:val="40"/>
        </w:rPr>
        <w:t xml:space="preserve"> </w:t>
      </w:r>
      <w:r w:rsidRPr="0050765D">
        <w:rPr>
          <w:i/>
          <w:iCs/>
        </w:rPr>
        <w:t>Mukdahan have</w:t>
      </w:r>
      <w:r w:rsidRPr="0050765D">
        <w:rPr>
          <w:i/>
          <w:iCs/>
          <w:spacing w:val="57"/>
        </w:rPr>
        <w:t xml:space="preserve"> </w:t>
      </w:r>
      <w:r w:rsidRPr="0050765D">
        <w:rPr>
          <w:i/>
          <w:iCs/>
        </w:rPr>
        <w:t>to</w:t>
      </w:r>
      <w:r w:rsidRPr="0050765D">
        <w:rPr>
          <w:i/>
          <w:iCs/>
          <w:spacing w:val="60"/>
        </w:rPr>
        <w:t xml:space="preserve"> </w:t>
      </w:r>
      <w:r w:rsidRPr="0050765D">
        <w:rPr>
          <w:i/>
          <w:iCs/>
        </w:rPr>
        <w:t>be</w:t>
      </w:r>
      <w:r w:rsidRPr="0050765D">
        <w:rPr>
          <w:i/>
          <w:iCs/>
          <w:spacing w:val="59"/>
        </w:rPr>
        <w:t xml:space="preserve"> </w:t>
      </w:r>
      <w:r w:rsidRPr="0050765D">
        <w:rPr>
          <w:i/>
          <w:iCs/>
        </w:rPr>
        <w:t>developed</w:t>
      </w:r>
      <w:r w:rsidRPr="0050765D">
        <w:rPr>
          <w:i/>
          <w:iCs/>
          <w:spacing w:val="51"/>
        </w:rPr>
        <w:t xml:space="preserve"> </w:t>
      </w:r>
      <w:r w:rsidRPr="0050765D">
        <w:rPr>
          <w:i/>
          <w:iCs/>
        </w:rPr>
        <w:t>immediately.</w:t>
      </w:r>
      <w:r w:rsidRPr="0050765D">
        <w:rPr>
          <w:i/>
          <w:iCs/>
          <w:spacing w:val="48"/>
        </w:rPr>
        <w:t xml:space="preserve"> </w:t>
      </w:r>
      <w:r w:rsidRPr="0050765D">
        <w:rPr>
          <w:i/>
          <w:iCs/>
        </w:rPr>
        <w:t>In</w:t>
      </w:r>
      <w:r w:rsidRPr="0050765D">
        <w:rPr>
          <w:i/>
          <w:iCs/>
          <w:spacing w:val="60"/>
        </w:rPr>
        <w:t xml:space="preserve"> </w:t>
      </w:r>
      <w:r w:rsidRPr="0050765D">
        <w:rPr>
          <w:i/>
          <w:iCs/>
        </w:rPr>
        <w:t>line</w:t>
      </w:r>
      <w:r w:rsidRPr="0050765D">
        <w:rPr>
          <w:i/>
          <w:iCs/>
          <w:spacing w:val="62"/>
        </w:rPr>
        <w:t xml:space="preserve"> </w:t>
      </w:r>
      <w:r w:rsidRPr="0050765D">
        <w:rPr>
          <w:i/>
          <w:iCs/>
        </w:rPr>
        <w:t>with</w:t>
      </w:r>
      <w:r w:rsidRPr="0050765D">
        <w:rPr>
          <w:i/>
          <w:iCs/>
          <w:spacing w:val="62"/>
        </w:rPr>
        <w:t xml:space="preserve"> </w:t>
      </w:r>
      <w:r w:rsidRPr="0050765D">
        <w:rPr>
          <w:i/>
          <w:iCs/>
        </w:rPr>
        <w:t>this</w:t>
      </w:r>
      <w:r w:rsidRPr="0050765D">
        <w:rPr>
          <w:i/>
          <w:iCs/>
          <w:spacing w:val="58"/>
        </w:rPr>
        <w:t xml:space="preserve"> </w:t>
      </w:r>
      <w:r w:rsidRPr="0050765D">
        <w:rPr>
          <w:i/>
          <w:iCs/>
        </w:rPr>
        <w:t>goal,</w:t>
      </w:r>
      <w:r w:rsidRPr="0050765D">
        <w:rPr>
          <w:i/>
          <w:iCs/>
          <w:spacing w:val="56"/>
        </w:rPr>
        <w:t xml:space="preserve"> </w:t>
      </w:r>
      <w:r w:rsidRPr="0050765D">
        <w:rPr>
          <w:i/>
          <w:iCs/>
        </w:rPr>
        <w:t>we</w:t>
      </w:r>
      <w:r w:rsidRPr="0050765D">
        <w:rPr>
          <w:i/>
          <w:iCs/>
          <w:spacing w:val="62"/>
        </w:rPr>
        <w:t xml:space="preserve"> </w:t>
      </w:r>
      <w:r w:rsidRPr="0050765D">
        <w:rPr>
          <w:i/>
          <w:iCs/>
        </w:rPr>
        <w:t>would</w:t>
      </w:r>
      <w:r w:rsidRPr="0050765D">
        <w:rPr>
          <w:i/>
          <w:iCs/>
          <w:spacing w:val="55"/>
        </w:rPr>
        <w:t xml:space="preserve"> </w:t>
      </w:r>
      <w:r w:rsidRPr="0050765D">
        <w:rPr>
          <w:i/>
          <w:iCs/>
        </w:rPr>
        <w:t>like</w:t>
      </w:r>
      <w:r w:rsidRPr="0050765D">
        <w:rPr>
          <w:i/>
          <w:iCs/>
          <w:spacing w:val="62"/>
        </w:rPr>
        <w:t xml:space="preserve"> </w:t>
      </w:r>
      <w:r w:rsidRPr="0050765D">
        <w:rPr>
          <w:i/>
          <w:iCs/>
        </w:rPr>
        <w:t>to request</w:t>
      </w:r>
      <w:r w:rsidRPr="0050765D">
        <w:rPr>
          <w:i/>
          <w:iCs/>
          <w:spacing w:val="7"/>
        </w:rPr>
        <w:t xml:space="preserve"> </w:t>
      </w:r>
      <w:r w:rsidRPr="0050765D">
        <w:rPr>
          <w:i/>
          <w:iCs/>
        </w:rPr>
        <w:t>you</w:t>
      </w:r>
      <w:r>
        <w:rPr>
          <w:i/>
          <w:iCs/>
          <w:spacing w:val="11"/>
        </w:rPr>
        <w:t>[</w:t>
      </w:r>
      <w:r w:rsidRPr="0050765D">
        <w:rPr>
          <w:i/>
          <w:iCs/>
        </w:rPr>
        <w:t>Sukhum</w:t>
      </w:r>
      <w:r w:rsidRPr="0050765D">
        <w:rPr>
          <w:i/>
          <w:iCs/>
          <w:spacing w:val="5"/>
        </w:rPr>
        <w:t xml:space="preserve"> </w:t>
      </w:r>
      <w:r w:rsidRPr="0050765D">
        <w:rPr>
          <w:i/>
          <w:iCs/>
        </w:rPr>
        <w:t>Abha</w:t>
      </w:r>
      <w:r w:rsidRPr="0050765D">
        <w:rPr>
          <w:i/>
          <w:iCs/>
          <w:spacing w:val="-1"/>
        </w:rPr>
        <w:t>s</w:t>
      </w:r>
      <w:r w:rsidRPr="0050765D">
        <w:rPr>
          <w:i/>
          <w:iCs/>
        </w:rPr>
        <w:t>akun</w:t>
      </w:r>
      <w:r w:rsidRPr="0050765D">
        <w:rPr>
          <w:i/>
          <w:iCs/>
          <w:spacing w:val="1"/>
        </w:rPr>
        <w:t xml:space="preserve"> </w:t>
      </w:r>
      <w:r w:rsidRPr="0050765D">
        <w:rPr>
          <w:i/>
          <w:iCs/>
        </w:rPr>
        <w:t>(Faridian</w:t>
      </w:r>
      <w:r w:rsidRPr="0050765D">
        <w:rPr>
          <w:i/>
          <w:iCs/>
          <w:spacing w:val="-3"/>
        </w:rPr>
        <w:t>)</w:t>
      </w:r>
      <w:r w:rsidRPr="0050765D">
        <w:rPr>
          <w:i/>
          <w:iCs/>
        </w:rPr>
        <w:t>]</w:t>
      </w:r>
      <w:r w:rsidRPr="0050765D">
        <w:rPr>
          <w:i/>
          <w:iCs/>
          <w:spacing w:val="6"/>
        </w:rPr>
        <w:t xml:space="preserve"> </w:t>
      </w:r>
      <w:r w:rsidRPr="0050765D">
        <w:rPr>
          <w:i/>
          <w:iCs/>
        </w:rPr>
        <w:t>to</w:t>
      </w:r>
      <w:r w:rsidRPr="0050765D">
        <w:rPr>
          <w:i/>
          <w:iCs/>
          <w:spacing w:val="12"/>
        </w:rPr>
        <w:t xml:space="preserve"> </w:t>
      </w:r>
      <w:r w:rsidRPr="0050765D">
        <w:rPr>
          <w:i/>
          <w:iCs/>
        </w:rPr>
        <w:t>co-ordinate, facilitate</w:t>
      </w:r>
      <w:r w:rsidRPr="0050765D">
        <w:rPr>
          <w:i/>
          <w:iCs/>
          <w:spacing w:val="14"/>
        </w:rPr>
        <w:t xml:space="preserve"> </w:t>
      </w:r>
      <w:r w:rsidRPr="0050765D">
        <w:rPr>
          <w:i/>
          <w:iCs/>
        </w:rPr>
        <w:t>and follow-up</w:t>
      </w:r>
      <w:r w:rsidRPr="0050765D">
        <w:rPr>
          <w:i/>
          <w:iCs/>
          <w:spacing w:val="52"/>
        </w:rPr>
        <w:t xml:space="preserve"> </w:t>
      </w:r>
      <w:r w:rsidRPr="0050765D">
        <w:rPr>
          <w:i/>
          <w:iCs/>
        </w:rPr>
        <w:t>all</w:t>
      </w:r>
      <w:r w:rsidRPr="0050765D">
        <w:rPr>
          <w:i/>
          <w:iCs/>
          <w:spacing w:val="63"/>
        </w:rPr>
        <w:t xml:space="preserve"> </w:t>
      </w:r>
      <w:r w:rsidRPr="0050765D">
        <w:rPr>
          <w:i/>
          <w:iCs/>
        </w:rPr>
        <w:t>teaching</w:t>
      </w:r>
      <w:r w:rsidRPr="0050765D">
        <w:rPr>
          <w:i/>
          <w:iCs/>
          <w:spacing w:val="54"/>
        </w:rPr>
        <w:t xml:space="preserve"> </w:t>
      </w:r>
      <w:r w:rsidRPr="0050765D">
        <w:rPr>
          <w:i/>
          <w:iCs/>
        </w:rPr>
        <w:t>activities</w:t>
      </w:r>
      <w:r w:rsidRPr="0050765D">
        <w:rPr>
          <w:i/>
          <w:iCs/>
          <w:spacing w:val="64"/>
        </w:rPr>
        <w:t xml:space="preserve"> </w:t>
      </w:r>
      <w:r w:rsidRPr="0050765D">
        <w:rPr>
          <w:i/>
          <w:iCs/>
        </w:rPr>
        <w:t>related</w:t>
      </w:r>
      <w:r w:rsidRPr="0050765D">
        <w:rPr>
          <w:i/>
          <w:iCs/>
          <w:spacing w:val="55"/>
        </w:rPr>
        <w:t xml:space="preserve"> </w:t>
      </w:r>
      <w:r w:rsidRPr="0050765D">
        <w:rPr>
          <w:i/>
          <w:iCs/>
        </w:rPr>
        <w:t>to</w:t>
      </w:r>
      <w:r w:rsidRPr="0050765D">
        <w:rPr>
          <w:i/>
          <w:iCs/>
          <w:spacing w:val="61"/>
        </w:rPr>
        <w:t xml:space="preserve"> </w:t>
      </w:r>
      <w:r w:rsidRPr="0050765D">
        <w:rPr>
          <w:i/>
          <w:iCs/>
        </w:rPr>
        <w:t>this</w:t>
      </w:r>
      <w:r w:rsidRPr="0050765D">
        <w:rPr>
          <w:i/>
          <w:iCs/>
          <w:spacing w:val="59"/>
        </w:rPr>
        <w:t xml:space="preserve"> </w:t>
      </w:r>
      <w:r w:rsidRPr="0050765D">
        <w:rPr>
          <w:i/>
          <w:iCs/>
        </w:rPr>
        <w:t>project.</w:t>
      </w:r>
      <w:r w:rsidRPr="0050765D">
        <w:rPr>
          <w:i/>
          <w:iCs/>
          <w:spacing w:val="54"/>
        </w:rPr>
        <w:t xml:space="preserve"> </w:t>
      </w:r>
      <w:r w:rsidRPr="0050765D">
        <w:rPr>
          <w:i/>
          <w:iCs/>
        </w:rPr>
        <w:t>Also</w:t>
      </w:r>
      <w:r w:rsidRPr="0050765D">
        <w:rPr>
          <w:i/>
          <w:iCs/>
          <w:spacing w:val="58"/>
        </w:rPr>
        <w:t xml:space="preserve"> </w:t>
      </w:r>
      <w:r w:rsidRPr="0050765D">
        <w:rPr>
          <w:i/>
          <w:iCs/>
        </w:rPr>
        <w:t>assisting</w:t>
      </w:r>
      <w:r w:rsidRPr="0050765D">
        <w:rPr>
          <w:i/>
          <w:iCs/>
          <w:spacing w:val="53"/>
        </w:rPr>
        <w:t xml:space="preserve"> </w:t>
      </w:r>
      <w:r w:rsidRPr="0050765D">
        <w:rPr>
          <w:i/>
          <w:iCs/>
        </w:rPr>
        <w:t>those travel teachers</w:t>
      </w:r>
      <w:r w:rsidRPr="0050765D">
        <w:rPr>
          <w:i/>
          <w:iCs/>
          <w:spacing w:val="-9"/>
        </w:rPr>
        <w:t xml:space="preserve"> </w:t>
      </w:r>
      <w:r w:rsidRPr="0050765D">
        <w:rPr>
          <w:i/>
          <w:iCs/>
        </w:rPr>
        <w:t>from</w:t>
      </w:r>
      <w:r w:rsidRPr="0050765D">
        <w:rPr>
          <w:i/>
          <w:iCs/>
          <w:spacing w:val="-5"/>
        </w:rPr>
        <w:t xml:space="preserve"> </w:t>
      </w:r>
      <w:r w:rsidRPr="0050765D">
        <w:rPr>
          <w:i/>
          <w:iCs/>
        </w:rPr>
        <w:t>Malaysia</w:t>
      </w:r>
      <w:r w:rsidRPr="0050765D">
        <w:rPr>
          <w:i/>
          <w:iCs/>
          <w:spacing w:val="-9"/>
        </w:rPr>
        <w:t xml:space="preserve"> </w:t>
      </w:r>
      <w:r w:rsidRPr="0050765D">
        <w:rPr>
          <w:i/>
          <w:iCs/>
        </w:rPr>
        <w:t>and</w:t>
      </w:r>
      <w:r w:rsidRPr="0050765D">
        <w:rPr>
          <w:i/>
          <w:iCs/>
          <w:spacing w:val="-4"/>
        </w:rPr>
        <w:t xml:space="preserve"> </w:t>
      </w:r>
      <w:r w:rsidRPr="0050765D">
        <w:rPr>
          <w:i/>
          <w:iCs/>
        </w:rPr>
        <w:t>Singapore</w:t>
      </w:r>
      <w:r w:rsidRPr="0050765D">
        <w:rPr>
          <w:i/>
          <w:iCs/>
          <w:spacing w:val="-12"/>
        </w:rPr>
        <w:t xml:space="preserve"> </w:t>
      </w:r>
      <w:r w:rsidRPr="0050765D">
        <w:rPr>
          <w:i/>
          <w:iCs/>
        </w:rPr>
        <w:t>who</w:t>
      </w:r>
      <w:r w:rsidRPr="0050765D">
        <w:rPr>
          <w:i/>
          <w:iCs/>
          <w:spacing w:val="-5"/>
        </w:rPr>
        <w:t xml:space="preserve"> </w:t>
      </w:r>
      <w:r w:rsidRPr="0050765D">
        <w:rPr>
          <w:i/>
          <w:iCs/>
          <w:spacing w:val="1"/>
        </w:rPr>
        <w:t>w</w:t>
      </w:r>
      <w:r w:rsidRPr="0050765D">
        <w:rPr>
          <w:i/>
          <w:iCs/>
        </w:rPr>
        <w:t>ill be</w:t>
      </w:r>
      <w:r w:rsidRPr="0050765D">
        <w:rPr>
          <w:i/>
          <w:iCs/>
          <w:spacing w:val="-3"/>
        </w:rPr>
        <w:t xml:space="preserve"> </w:t>
      </w:r>
      <w:r w:rsidRPr="0050765D">
        <w:rPr>
          <w:i/>
          <w:iCs/>
        </w:rPr>
        <w:t>coming</w:t>
      </w:r>
      <w:r w:rsidRPr="0050765D">
        <w:rPr>
          <w:i/>
          <w:iCs/>
          <w:spacing w:val="-8"/>
        </w:rPr>
        <w:t xml:space="preserve"> </w:t>
      </w:r>
      <w:r w:rsidRPr="0050765D">
        <w:rPr>
          <w:i/>
          <w:iCs/>
        </w:rPr>
        <w:t>….”</w:t>
      </w:r>
      <w:r>
        <w:rPr>
          <w:i/>
          <w:iCs/>
        </w:rPr>
        <w:t>[</w:t>
      </w:r>
      <w:r w:rsidRPr="0050765D">
        <w:rPr>
          <w:rStyle w:val="FootnoteReference"/>
          <w:i/>
          <w:iCs/>
        </w:rPr>
        <w:footnoteReference w:id="127"/>
      </w:r>
      <w:r>
        <w:rPr>
          <w:rStyle w:val="FootnoteReference"/>
          <w:i/>
          <w:iCs/>
        </w:rPr>
        <w:t>]</w:t>
      </w:r>
    </w:p>
    <w:p w14:paraId="309027E2" w14:textId="77777777" w:rsidR="006E0CCA" w:rsidRPr="0050765D" w:rsidRDefault="006E5B28" w:rsidP="00615BE7"/>
    <w:p w14:paraId="0E4E219B" w14:textId="17CEF7CB" w:rsidR="006E0CCA" w:rsidRPr="0050765D" w:rsidRDefault="00910FCA" w:rsidP="00615BE7">
      <w:r w:rsidRPr="0050765D">
        <w:t>Faridian</w:t>
      </w:r>
      <w:r w:rsidRPr="0050765D">
        <w:rPr>
          <w:spacing w:val="15"/>
        </w:rPr>
        <w:t xml:space="preserve"> </w:t>
      </w:r>
      <w:r w:rsidRPr="0050765D">
        <w:t>and</w:t>
      </w:r>
      <w:r w:rsidRPr="0050765D">
        <w:rPr>
          <w:spacing w:val="20"/>
        </w:rPr>
        <w:t xml:space="preserve"> </w:t>
      </w:r>
      <w:r w:rsidRPr="0050765D">
        <w:t>Sam</w:t>
      </w:r>
      <w:r w:rsidRPr="0050765D">
        <w:rPr>
          <w:spacing w:val="-1"/>
        </w:rPr>
        <w:t>m</w:t>
      </w:r>
      <w:r w:rsidRPr="0050765D">
        <w:t>i</w:t>
      </w:r>
      <w:r w:rsidRPr="0050765D">
        <w:rPr>
          <w:spacing w:val="17"/>
        </w:rPr>
        <w:t xml:space="preserve"> </w:t>
      </w:r>
      <w:r w:rsidRPr="0050765D">
        <w:t>decided</w:t>
      </w:r>
      <w:r w:rsidRPr="0050765D">
        <w:rPr>
          <w:spacing w:val="15"/>
        </w:rPr>
        <w:t xml:space="preserve"> </w:t>
      </w:r>
      <w:r w:rsidRPr="0050765D">
        <w:t>to</w:t>
      </w:r>
      <w:r w:rsidRPr="0050765D">
        <w:rPr>
          <w:spacing w:val="22"/>
        </w:rPr>
        <w:t xml:space="preserve"> </w:t>
      </w:r>
      <w:r w:rsidRPr="0050765D">
        <w:t>go</w:t>
      </w:r>
      <w:r w:rsidRPr="0050765D">
        <w:rPr>
          <w:spacing w:val="21"/>
        </w:rPr>
        <w:t xml:space="preserve"> </w:t>
      </w:r>
      <w:r w:rsidRPr="0050765D">
        <w:t>to</w:t>
      </w:r>
      <w:r w:rsidRPr="0050765D">
        <w:rPr>
          <w:spacing w:val="22"/>
        </w:rPr>
        <w:t xml:space="preserve"> </w:t>
      </w:r>
      <w:r w:rsidRPr="0050765D">
        <w:rPr>
          <w:spacing w:val="-2"/>
        </w:rPr>
        <w:t>N</w:t>
      </w:r>
      <w:r w:rsidRPr="0050765D">
        <w:t>ongkhai,</w:t>
      </w:r>
      <w:r w:rsidRPr="0050765D">
        <w:rPr>
          <w:spacing w:val="12"/>
        </w:rPr>
        <w:t xml:space="preserve"> </w:t>
      </w:r>
      <w:r w:rsidRPr="0050765D">
        <w:rPr>
          <w:spacing w:val="-1"/>
        </w:rPr>
        <w:t>t</w:t>
      </w:r>
      <w:r w:rsidRPr="0050765D">
        <w:t>o</w:t>
      </w:r>
      <w:r w:rsidRPr="0050765D">
        <w:rPr>
          <w:spacing w:val="23"/>
        </w:rPr>
        <w:t xml:space="preserve"> </w:t>
      </w:r>
      <w:r w:rsidRPr="0050765D">
        <w:t>start</w:t>
      </w:r>
      <w:r w:rsidRPr="0050765D">
        <w:rPr>
          <w:spacing w:val="24"/>
        </w:rPr>
        <w:t xml:space="preserve"> </w:t>
      </w:r>
      <w:r w:rsidRPr="0050765D">
        <w:t>looking</w:t>
      </w:r>
      <w:r w:rsidRPr="0050765D">
        <w:rPr>
          <w:spacing w:val="15"/>
        </w:rPr>
        <w:t xml:space="preserve"> </w:t>
      </w:r>
      <w:r w:rsidRPr="0050765D">
        <w:t>at</w:t>
      </w:r>
      <w:r w:rsidRPr="0050765D">
        <w:rPr>
          <w:spacing w:val="24"/>
        </w:rPr>
        <w:t xml:space="preserve"> </w:t>
      </w:r>
      <w:r w:rsidRPr="0050765D">
        <w:t>what</w:t>
      </w:r>
      <w:r w:rsidRPr="0050765D">
        <w:rPr>
          <w:spacing w:val="19"/>
        </w:rPr>
        <w:t xml:space="preserve"> </w:t>
      </w:r>
      <w:r w:rsidRPr="0050765D">
        <w:t>could be</w:t>
      </w:r>
      <w:r w:rsidRPr="0050765D">
        <w:rPr>
          <w:spacing w:val="8"/>
        </w:rPr>
        <w:t xml:space="preserve"> </w:t>
      </w:r>
      <w:r w:rsidRPr="0050765D">
        <w:t>done</w:t>
      </w:r>
      <w:r w:rsidRPr="0050765D">
        <w:rPr>
          <w:spacing w:val="5"/>
        </w:rPr>
        <w:t xml:space="preserve"> </w:t>
      </w:r>
      <w:r w:rsidRPr="0050765D">
        <w:t>at</w:t>
      </w:r>
      <w:r w:rsidRPr="0050765D">
        <w:rPr>
          <w:spacing w:val="11"/>
        </w:rPr>
        <w:t xml:space="preserve"> </w:t>
      </w:r>
      <w:r w:rsidRPr="0050765D">
        <w:t>the</w:t>
      </w:r>
      <w:r w:rsidRPr="0050765D">
        <w:rPr>
          <w:spacing w:val="7"/>
        </w:rPr>
        <w:t xml:space="preserve"> </w:t>
      </w:r>
      <w:r w:rsidRPr="0050765D">
        <w:t>border,</w:t>
      </w:r>
      <w:r w:rsidRPr="0050765D">
        <w:rPr>
          <w:spacing w:val="3"/>
        </w:rPr>
        <w:t xml:space="preserve"> </w:t>
      </w:r>
      <w:r w:rsidRPr="0050765D">
        <w:t>following cons</w:t>
      </w:r>
      <w:r w:rsidRPr="0050765D">
        <w:rPr>
          <w:spacing w:val="1"/>
        </w:rPr>
        <w:t>u</w:t>
      </w:r>
      <w:r w:rsidRPr="0050765D">
        <w:t>lt</w:t>
      </w:r>
      <w:r w:rsidRPr="0050765D">
        <w:rPr>
          <w:spacing w:val="-2"/>
        </w:rPr>
        <w:t>a</w:t>
      </w:r>
      <w:r w:rsidRPr="0050765D">
        <w:t>tion with</w:t>
      </w:r>
      <w:r w:rsidRPr="0050765D">
        <w:rPr>
          <w:spacing w:val="6"/>
        </w:rPr>
        <w:t xml:space="preserve"> </w:t>
      </w:r>
      <w:r w:rsidRPr="0050765D">
        <w:t>Dr</w:t>
      </w:r>
      <w:r w:rsidRPr="0050765D">
        <w:rPr>
          <w:spacing w:val="7"/>
        </w:rPr>
        <w:t xml:space="preserve"> </w:t>
      </w:r>
      <w:r w:rsidRPr="0050765D">
        <w:t>Arbab</w:t>
      </w:r>
      <w:r w:rsidRPr="0050765D">
        <w:rPr>
          <w:spacing w:val="4"/>
        </w:rPr>
        <w:t xml:space="preserve"> </w:t>
      </w:r>
      <w:r w:rsidRPr="0050765D">
        <w:t>and</w:t>
      </w:r>
      <w:r w:rsidRPr="0050765D">
        <w:rPr>
          <w:spacing w:val="7"/>
        </w:rPr>
        <w:t xml:space="preserve"> </w:t>
      </w:r>
      <w:r w:rsidRPr="0050765D">
        <w:t>the</w:t>
      </w:r>
      <w:r w:rsidRPr="0050765D">
        <w:rPr>
          <w:spacing w:val="7"/>
        </w:rPr>
        <w:t xml:space="preserve"> </w:t>
      </w:r>
      <w:r w:rsidRPr="0050765D">
        <w:t>National Spiritual</w:t>
      </w:r>
      <w:r w:rsidRPr="0050765D">
        <w:rPr>
          <w:spacing w:val="-10"/>
        </w:rPr>
        <w:t xml:space="preserve"> </w:t>
      </w:r>
      <w:r w:rsidRPr="0050765D">
        <w:t>Asse</w:t>
      </w:r>
      <w:r w:rsidRPr="0050765D">
        <w:rPr>
          <w:spacing w:val="-2"/>
        </w:rPr>
        <w:t>m</w:t>
      </w:r>
      <w:r w:rsidRPr="0050765D">
        <w:rPr>
          <w:spacing w:val="1"/>
        </w:rPr>
        <w:t>b</w:t>
      </w:r>
      <w:r w:rsidRPr="0050765D">
        <w:t>ly.</w:t>
      </w:r>
    </w:p>
    <w:p w14:paraId="56B8E011" w14:textId="77777777" w:rsidR="006E0CCA" w:rsidRPr="0050765D" w:rsidRDefault="006E5B28" w:rsidP="00615BE7"/>
    <w:p w14:paraId="704DF6B9" w14:textId="541848A1" w:rsidR="006E0CCA" w:rsidRPr="0050765D" w:rsidRDefault="00910FCA" w:rsidP="00615BE7">
      <w:r w:rsidRPr="0050765D">
        <w:t>On</w:t>
      </w:r>
      <w:r w:rsidRPr="0050765D">
        <w:rPr>
          <w:spacing w:val="6"/>
        </w:rPr>
        <w:t xml:space="preserve"> </w:t>
      </w:r>
      <w:r w:rsidRPr="0050765D">
        <w:t>the</w:t>
      </w:r>
      <w:r w:rsidRPr="0050765D">
        <w:rPr>
          <w:spacing w:val="6"/>
        </w:rPr>
        <w:t xml:space="preserve"> </w:t>
      </w:r>
      <w:r w:rsidRPr="0050765D">
        <w:t>way</w:t>
      </w:r>
      <w:r w:rsidRPr="0050765D">
        <w:rPr>
          <w:spacing w:val="5"/>
        </w:rPr>
        <w:t xml:space="preserve"> </w:t>
      </w:r>
      <w:r w:rsidRPr="0050765D">
        <w:t>there</w:t>
      </w:r>
      <w:r w:rsidRPr="0050765D">
        <w:rPr>
          <w:spacing w:val="4"/>
        </w:rPr>
        <w:t xml:space="preserve"> </w:t>
      </w:r>
      <w:r w:rsidRPr="0050765D">
        <w:t>,</w:t>
      </w:r>
      <w:r w:rsidRPr="0050765D">
        <w:rPr>
          <w:spacing w:val="9"/>
        </w:rPr>
        <w:t xml:space="preserve"> </w:t>
      </w:r>
      <w:r w:rsidRPr="0050765D">
        <w:t>they</w:t>
      </w:r>
      <w:r w:rsidRPr="0050765D">
        <w:rPr>
          <w:spacing w:val="5"/>
        </w:rPr>
        <w:t xml:space="preserve"> </w:t>
      </w:r>
      <w:r w:rsidRPr="0050765D">
        <w:t>attended a</w:t>
      </w:r>
      <w:r w:rsidRPr="0050765D">
        <w:rPr>
          <w:spacing w:val="9"/>
        </w:rPr>
        <w:t xml:space="preserve"> </w:t>
      </w:r>
      <w:r w:rsidRPr="0050765D">
        <w:t>Fea</w:t>
      </w:r>
      <w:r w:rsidRPr="0050765D">
        <w:rPr>
          <w:spacing w:val="1"/>
        </w:rPr>
        <w:t>s</w:t>
      </w:r>
      <w:r w:rsidRPr="0050765D">
        <w:t>t</w:t>
      </w:r>
      <w:r w:rsidRPr="0050765D">
        <w:rPr>
          <w:spacing w:val="4"/>
        </w:rPr>
        <w:t xml:space="preserve"> </w:t>
      </w:r>
      <w:r w:rsidRPr="0050765D">
        <w:t>in</w:t>
      </w:r>
      <w:r w:rsidRPr="0050765D">
        <w:rPr>
          <w:spacing w:val="7"/>
        </w:rPr>
        <w:t xml:space="preserve"> </w:t>
      </w:r>
      <w:r w:rsidRPr="0050765D">
        <w:t>Nakhon</w:t>
      </w:r>
      <w:r w:rsidRPr="0050765D">
        <w:rPr>
          <w:spacing w:val="1"/>
        </w:rPr>
        <w:t xml:space="preserve"> </w:t>
      </w:r>
      <w:r w:rsidRPr="0050765D">
        <w:t>Sawan</w:t>
      </w:r>
      <w:r w:rsidRPr="0050765D">
        <w:rPr>
          <w:spacing w:val="2"/>
        </w:rPr>
        <w:t xml:space="preserve"> </w:t>
      </w:r>
      <w:r w:rsidRPr="0050765D">
        <w:t>–</w:t>
      </w:r>
      <w:r w:rsidRPr="0050765D">
        <w:rPr>
          <w:spacing w:val="8"/>
        </w:rPr>
        <w:t xml:space="preserve"> </w:t>
      </w:r>
      <w:r w:rsidRPr="0050765D">
        <w:t>3</w:t>
      </w:r>
      <w:r w:rsidRPr="0050765D">
        <w:rPr>
          <w:spacing w:val="8"/>
        </w:rPr>
        <w:t xml:space="preserve"> </w:t>
      </w:r>
      <w:r w:rsidRPr="0050765D">
        <w:rPr>
          <w:spacing w:val="1"/>
        </w:rPr>
        <w:t>friend</w:t>
      </w:r>
      <w:r w:rsidRPr="0050765D">
        <w:t>s</w:t>
      </w:r>
      <w:r w:rsidRPr="0050765D">
        <w:rPr>
          <w:spacing w:val="2"/>
        </w:rPr>
        <w:t xml:space="preserve"> </w:t>
      </w:r>
      <w:r w:rsidRPr="0050765D">
        <w:rPr>
          <w:spacing w:val="-2"/>
        </w:rPr>
        <w:t>a</w:t>
      </w:r>
      <w:r w:rsidRPr="0050765D">
        <w:rPr>
          <w:spacing w:val="1"/>
        </w:rPr>
        <w:t xml:space="preserve">ttended </w:t>
      </w:r>
      <w:r w:rsidRPr="0050765D">
        <w:t>and</w:t>
      </w:r>
      <w:r w:rsidRPr="0050765D">
        <w:rPr>
          <w:spacing w:val="23"/>
        </w:rPr>
        <w:t xml:space="preserve"> </w:t>
      </w:r>
      <w:r w:rsidRPr="0050765D">
        <w:t>for</w:t>
      </w:r>
      <w:r w:rsidRPr="0050765D">
        <w:rPr>
          <w:spacing w:val="24"/>
        </w:rPr>
        <w:t xml:space="preserve"> </w:t>
      </w:r>
      <w:r w:rsidRPr="0050765D">
        <w:t>the</w:t>
      </w:r>
      <w:r w:rsidRPr="0050765D">
        <w:rPr>
          <w:spacing w:val="24"/>
        </w:rPr>
        <w:t xml:space="preserve"> </w:t>
      </w:r>
      <w:r w:rsidRPr="0050765D">
        <w:t>first</w:t>
      </w:r>
      <w:r w:rsidRPr="0050765D">
        <w:rPr>
          <w:spacing w:val="22"/>
        </w:rPr>
        <w:t xml:space="preserve"> </w:t>
      </w:r>
      <w:r w:rsidRPr="0050765D">
        <w:t>time</w:t>
      </w:r>
      <w:r w:rsidRPr="0050765D">
        <w:rPr>
          <w:spacing w:val="28"/>
        </w:rPr>
        <w:t xml:space="preserve"> </w:t>
      </w:r>
      <w:r w:rsidRPr="0050765D">
        <w:t>contributed</w:t>
      </w:r>
      <w:r w:rsidRPr="0050765D">
        <w:rPr>
          <w:spacing w:val="15"/>
        </w:rPr>
        <w:t xml:space="preserve"> </w:t>
      </w:r>
      <w:r w:rsidRPr="0050765D">
        <w:t>to</w:t>
      </w:r>
      <w:r w:rsidRPr="0050765D">
        <w:rPr>
          <w:spacing w:val="25"/>
        </w:rPr>
        <w:t xml:space="preserve"> </w:t>
      </w:r>
      <w:r w:rsidRPr="0050765D">
        <w:t>the</w:t>
      </w:r>
      <w:r w:rsidRPr="0050765D">
        <w:rPr>
          <w:spacing w:val="25"/>
        </w:rPr>
        <w:t xml:space="preserve"> </w:t>
      </w:r>
      <w:r w:rsidRPr="0050765D">
        <w:t>Arc</w:t>
      </w:r>
      <w:r w:rsidRPr="0050765D">
        <w:rPr>
          <w:spacing w:val="23"/>
        </w:rPr>
        <w:t xml:space="preserve"> </w:t>
      </w:r>
      <w:r w:rsidRPr="0050765D">
        <w:t>Fund.</w:t>
      </w:r>
      <w:r w:rsidRPr="0050765D">
        <w:rPr>
          <w:spacing w:val="21"/>
        </w:rPr>
        <w:t xml:space="preserve"> </w:t>
      </w:r>
      <w:r w:rsidRPr="0050765D">
        <w:t>Also</w:t>
      </w:r>
      <w:r w:rsidRPr="0050765D">
        <w:rPr>
          <w:spacing w:val="22"/>
        </w:rPr>
        <w:t xml:space="preserve"> </w:t>
      </w:r>
      <w:r w:rsidRPr="0050765D">
        <w:t>on</w:t>
      </w:r>
      <w:r w:rsidRPr="0050765D">
        <w:rPr>
          <w:spacing w:val="24"/>
        </w:rPr>
        <w:t xml:space="preserve"> </w:t>
      </w:r>
      <w:r w:rsidRPr="0050765D">
        <w:rPr>
          <w:spacing w:val="-1"/>
        </w:rPr>
        <w:t>t</w:t>
      </w:r>
      <w:r w:rsidRPr="0050765D">
        <w:rPr>
          <w:spacing w:val="1"/>
        </w:rPr>
        <w:t>h</w:t>
      </w:r>
      <w:r w:rsidRPr="0050765D">
        <w:t>e</w:t>
      </w:r>
      <w:r w:rsidRPr="0050765D">
        <w:rPr>
          <w:spacing w:val="26"/>
        </w:rPr>
        <w:t xml:space="preserve"> </w:t>
      </w:r>
      <w:r w:rsidRPr="0050765D">
        <w:t>final</w:t>
      </w:r>
      <w:r w:rsidRPr="0050765D">
        <w:rPr>
          <w:spacing w:val="23"/>
        </w:rPr>
        <w:t xml:space="preserve"> </w:t>
      </w:r>
      <w:r w:rsidRPr="0050765D">
        <w:t>stretch</w:t>
      </w:r>
      <w:r w:rsidRPr="0050765D">
        <w:rPr>
          <w:spacing w:val="21"/>
        </w:rPr>
        <w:t xml:space="preserve"> </w:t>
      </w:r>
      <w:r w:rsidRPr="0050765D">
        <w:t>of the</w:t>
      </w:r>
      <w:r w:rsidRPr="0050765D">
        <w:rPr>
          <w:spacing w:val="8"/>
        </w:rPr>
        <w:t xml:space="preserve"> </w:t>
      </w:r>
      <w:r w:rsidRPr="0050765D">
        <w:t>journ</w:t>
      </w:r>
      <w:r w:rsidRPr="0050765D">
        <w:rPr>
          <w:spacing w:val="-2"/>
        </w:rPr>
        <w:t>e</w:t>
      </w:r>
      <w:r w:rsidRPr="0050765D">
        <w:t>y</w:t>
      </w:r>
      <w:r w:rsidRPr="0050765D">
        <w:rPr>
          <w:spacing w:val="2"/>
        </w:rPr>
        <w:t xml:space="preserve"> </w:t>
      </w:r>
      <w:r w:rsidRPr="0050765D">
        <w:t>from</w:t>
      </w:r>
      <w:r w:rsidRPr="0050765D">
        <w:rPr>
          <w:spacing w:val="5"/>
        </w:rPr>
        <w:t xml:space="preserve"> </w:t>
      </w:r>
      <w:r w:rsidRPr="0050765D">
        <w:t>Udon</w:t>
      </w:r>
      <w:r w:rsidRPr="0050765D">
        <w:rPr>
          <w:spacing w:val="5"/>
        </w:rPr>
        <w:t xml:space="preserve"> </w:t>
      </w:r>
      <w:r w:rsidRPr="0050765D">
        <w:t>Thani</w:t>
      </w:r>
      <w:r w:rsidRPr="0050765D">
        <w:rPr>
          <w:spacing w:val="5"/>
        </w:rPr>
        <w:t xml:space="preserve"> </w:t>
      </w:r>
      <w:r w:rsidRPr="0050765D">
        <w:t>to</w:t>
      </w:r>
      <w:r w:rsidRPr="0050765D">
        <w:rPr>
          <w:spacing w:val="9"/>
        </w:rPr>
        <w:t xml:space="preserve"> </w:t>
      </w:r>
      <w:r w:rsidRPr="0050765D">
        <w:t>Nongkhai a</w:t>
      </w:r>
      <w:r w:rsidRPr="0050765D">
        <w:rPr>
          <w:spacing w:val="11"/>
        </w:rPr>
        <w:t xml:space="preserve"> </w:t>
      </w:r>
      <w:r w:rsidRPr="0050765D">
        <w:t>young</w:t>
      </w:r>
      <w:r w:rsidRPr="0050765D">
        <w:rPr>
          <w:spacing w:val="4"/>
        </w:rPr>
        <w:t xml:space="preserve"> </w:t>
      </w:r>
      <w:r w:rsidRPr="0050765D">
        <w:t>girl-Thon –</w:t>
      </w:r>
      <w:r w:rsidRPr="0050765D">
        <w:rPr>
          <w:spacing w:val="10"/>
        </w:rPr>
        <w:t xml:space="preserve"> </w:t>
      </w:r>
      <w:r w:rsidRPr="0050765D">
        <w:t>was</w:t>
      </w:r>
      <w:r w:rsidRPr="0050765D">
        <w:rPr>
          <w:spacing w:val="7"/>
        </w:rPr>
        <w:t xml:space="preserve"> </w:t>
      </w:r>
      <w:r w:rsidRPr="0050765D">
        <w:t>taught</w:t>
      </w:r>
      <w:r w:rsidRPr="0050765D">
        <w:rPr>
          <w:spacing w:val="4"/>
        </w:rPr>
        <w:t xml:space="preserve"> </w:t>
      </w:r>
      <w:r w:rsidRPr="0050765D">
        <w:t>the Faith.</w:t>
      </w:r>
      <w:r w:rsidRPr="0050765D">
        <w:rPr>
          <w:spacing w:val="4"/>
        </w:rPr>
        <w:t xml:space="preserve"> </w:t>
      </w:r>
      <w:r w:rsidRPr="0050765D">
        <w:t>Other</w:t>
      </w:r>
      <w:r w:rsidRPr="0050765D">
        <w:rPr>
          <w:spacing w:val="4"/>
        </w:rPr>
        <w:t xml:space="preserve"> </w:t>
      </w:r>
      <w:r w:rsidRPr="0050765D">
        <w:t>than</w:t>
      </w:r>
      <w:r w:rsidRPr="0050765D">
        <w:rPr>
          <w:spacing w:val="6"/>
        </w:rPr>
        <w:t xml:space="preserve"> </w:t>
      </w:r>
      <w:r w:rsidRPr="0050765D">
        <w:t>being</w:t>
      </w:r>
      <w:r w:rsidRPr="0050765D">
        <w:rPr>
          <w:spacing w:val="5"/>
        </w:rPr>
        <w:t xml:space="preserve"> </w:t>
      </w:r>
      <w:r w:rsidRPr="0050765D">
        <w:t>very</w:t>
      </w:r>
      <w:r w:rsidRPr="0050765D">
        <w:rPr>
          <w:spacing w:val="6"/>
        </w:rPr>
        <w:t xml:space="preserve"> </w:t>
      </w:r>
      <w:r w:rsidRPr="0050765D">
        <w:rPr>
          <w:spacing w:val="-1"/>
        </w:rPr>
        <w:lastRenderedPageBreak/>
        <w:t>i</w:t>
      </w:r>
      <w:r w:rsidRPr="0050765D">
        <w:t>nterested, she</w:t>
      </w:r>
      <w:r w:rsidRPr="0050765D">
        <w:rPr>
          <w:spacing w:val="7"/>
        </w:rPr>
        <w:t xml:space="preserve"> </w:t>
      </w:r>
      <w:r w:rsidRPr="0050765D">
        <w:t>sat</w:t>
      </w:r>
      <w:r w:rsidRPr="0050765D">
        <w:rPr>
          <w:spacing w:val="11"/>
        </w:rPr>
        <w:t xml:space="preserve"> </w:t>
      </w:r>
      <w:r w:rsidRPr="0050765D">
        <w:t>a</w:t>
      </w:r>
      <w:r w:rsidRPr="0050765D">
        <w:rPr>
          <w:spacing w:val="2"/>
        </w:rPr>
        <w:t>n</w:t>
      </w:r>
      <w:r w:rsidRPr="0050765D">
        <w:t>d</w:t>
      </w:r>
      <w:r w:rsidRPr="0050765D">
        <w:rPr>
          <w:spacing w:val="7"/>
        </w:rPr>
        <w:t xml:space="preserve"> </w:t>
      </w:r>
      <w:r w:rsidRPr="0050765D">
        <w:t>read</w:t>
      </w:r>
      <w:r w:rsidRPr="0050765D">
        <w:rPr>
          <w:spacing w:val="6"/>
        </w:rPr>
        <w:t xml:space="preserve"> </w:t>
      </w:r>
      <w:r w:rsidRPr="0050765D">
        <w:t>all</w:t>
      </w:r>
      <w:r w:rsidRPr="0050765D">
        <w:rPr>
          <w:spacing w:val="13"/>
        </w:rPr>
        <w:t xml:space="preserve"> </w:t>
      </w:r>
      <w:r w:rsidRPr="0050765D">
        <w:t>the</w:t>
      </w:r>
      <w:r w:rsidRPr="0050765D">
        <w:rPr>
          <w:spacing w:val="7"/>
        </w:rPr>
        <w:t xml:space="preserve"> </w:t>
      </w:r>
      <w:r w:rsidRPr="0050765D">
        <w:t>prayers</w:t>
      </w:r>
      <w:r w:rsidRPr="0050765D">
        <w:rPr>
          <w:spacing w:val="3"/>
        </w:rPr>
        <w:t xml:space="preserve"> </w:t>
      </w:r>
      <w:r w:rsidRPr="0050765D">
        <w:t>and Hidden</w:t>
      </w:r>
      <w:r w:rsidRPr="0050765D">
        <w:rPr>
          <w:spacing w:val="-8"/>
        </w:rPr>
        <w:t xml:space="preserve"> </w:t>
      </w:r>
      <w:r w:rsidRPr="0050765D">
        <w:t>Words</w:t>
      </w:r>
      <w:r w:rsidRPr="0050765D">
        <w:rPr>
          <w:spacing w:val="-7"/>
        </w:rPr>
        <w:t xml:space="preserve"> </w:t>
      </w:r>
      <w:r w:rsidRPr="0050765D">
        <w:t>in</w:t>
      </w:r>
      <w:r w:rsidRPr="0050765D">
        <w:rPr>
          <w:spacing w:val="-2"/>
        </w:rPr>
        <w:t xml:space="preserve"> </w:t>
      </w:r>
      <w:r w:rsidRPr="0050765D">
        <w:rPr>
          <w:spacing w:val="-1"/>
        </w:rPr>
        <w:t>t</w:t>
      </w:r>
      <w:r w:rsidRPr="0050765D">
        <w:rPr>
          <w:spacing w:val="1"/>
        </w:rPr>
        <w:t>h</w:t>
      </w:r>
      <w:r w:rsidRPr="0050765D">
        <w:t>e</w:t>
      </w:r>
      <w:r w:rsidRPr="0050765D">
        <w:rPr>
          <w:spacing w:val="-1"/>
        </w:rPr>
        <w:t xml:space="preserve"> </w:t>
      </w:r>
      <w:r w:rsidRPr="0050765D">
        <w:t>s</w:t>
      </w:r>
      <w:r w:rsidRPr="0050765D">
        <w:rPr>
          <w:spacing w:val="-1"/>
        </w:rPr>
        <w:t>m</w:t>
      </w:r>
      <w:r w:rsidRPr="0050765D">
        <w:t>all</w:t>
      </w:r>
      <w:r w:rsidRPr="0050765D">
        <w:rPr>
          <w:spacing w:val="-3"/>
        </w:rPr>
        <w:t xml:space="preserve"> </w:t>
      </w:r>
      <w:r w:rsidRPr="0050765D">
        <w:t>prayer</w:t>
      </w:r>
      <w:r w:rsidRPr="0050765D">
        <w:rPr>
          <w:spacing w:val="-7"/>
        </w:rPr>
        <w:t xml:space="preserve"> </w:t>
      </w:r>
      <w:r w:rsidRPr="0050765D">
        <w:t>book</w:t>
      </w:r>
      <w:r w:rsidRPr="0050765D">
        <w:rPr>
          <w:spacing w:val="-6"/>
        </w:rPr>
        <w:t xml:space="preserve"> </w:t>
      </w:r>
      <w:r w:rsidRPr="0050765D">
        <w:t>aloud</w:t>
      </w:r>
      <w:r w:rsidRPr="0050765D">
        <w:rPr>
          <w:spacing w:val="-6"/>
        </w:rPr>
        <w:t xml:space="preserve"> </w:t>
      </w:r>
      <w:r w:rsidRPr="0050765D">
        <w:t>on</w:t>
      </w:r>
      <w:r w:rsidRPr="0050765D">
        <w:rPr>
          <w:spacing w:val="-3"/>
        </w:rPr>
        <w:t xml:space="preserve"> </w:t>
      </w:r>
      <w:r w:rsidRPr="0050765D">
        <w:t>the</w:t>
      </w:r>
      <w:r w:rsidRPr="0050765D">
        <w:rPr>
          <w:spacing w:val="-3"/>
        </w:rPr>
        <w:t xml:space="preserve"> </w:t>
      </w:r>
      <w:r w:rsidRPr="0050765D">
        <w:t>bus,</w:t>
      </w:r>
      <w:r w:rsidRPr="0050765D">
        <w:rPr>
          <w:spacing w:val="-5"/>
        </w:rPr>
        <w:t xml:space="preserve"> </w:t>
      </w:r>
      <w:r w:rsidRPr="0050765D">
        <w:t>non</w:t>
      </w:r>
      <w:r w:rsidRPr="0050765D">
        <w:rPr>
          <w:spacing w:val="-4"/>
        </w:rPr>
        <w:t xml:space="preserve"> </w:t>
      </w:r>
      <w:r w:rsidRPr="0050765D">
        <w:t>–</w:t>
      </w:r>
      <w:r w:rsidRPr="0050765D">
        <w:rPr>
          <w:spacing w:val="-1"/>
        </w:rPr>
        <w:t xml:space="preserve"> </w:t>
      </w:r>
      <w:r w:rsidRPr="0050765D">
        <w:t>stop. She</w:t>
      </w:r>
      <w:r w:rsidRPr="0050765D">
        <w:rPr>
          <w:spacing w:val="38"/>
        </w:rPr>
        <w:t xml:space="preserve"> </w:t>
      </w:r>
      <w:r w:rsidRPr="0050765D">
        <w:t>took</w:t>
      </w:r>
      <w:r w:rsidRPr="0050765D">
        <w:rPr>
          <w:spacing w:val="37"/>
        </w:rPr>
        <w:t xml:space="preserve"> </w:t>
      </w:r>
      <w:r w:rsidRPr="0050765D">
        <w:rPr>
          <w:spacing w:val="-1"/>
        </w:rPr>
        <w:t>m</w:t>
      </w:r>
      <w:r w:rsidRPr="0050765D">
        <w:t>ore</w:t>
      </w:r>
      <w:r w:rsidRPr="0050765D">
        <w:rPr>
          <w:spacing w:val="36"/>
        </w:rPr>
        <w:t xml:space="preserve"> </w:t>
      </w:r>
      <w:r w:rsidRPr="0050765D">
        <w:t>literature</w:t>
      </w:r>
      <w:r w:rsidRPr="0050765D">
        <w:rPr>
          <w:spacing w:val="42"/>
        </w:rPr>
        <w:t xml:space="preserve"> </w:t>
      </w:r>
      <w:r w:rsidRPr="0050765D">
        <w:t>and</w:t>
      </w:r>
      <w:r w:rsidRPr="0050765D">
        <w:rPr>
          <w:spacing w:val="38"/>
        </w:rPr>
        <w:t xml:space="preserve"> </w:t>
      </w:r>
      <w:r w:rsidRPr="0050765D">
        <w:t>a</w:t>
      </w:r>
      <w:r w:rsidRPr="0050765D">
        <w:rPr>
          <w:spacing w:val="42"/>
        </w:rPr>
        <w:t xml:space="preserve"> </w:t>
      </w:r>
      <w:r w:rsidRPr="0050765D">
        <w:t>declara</w:t>
      </w:r>
      <w:r w:rsidRPr="0050765D">
        <w:rPr>
          <w:spacing w:val="1"/>
        </w:rPr>
        <w:t>t</w:t>
      </w:r>
      <w:r w:rsidRPr="0050765D">
        <w:t>ion</w:t>
      </w:r>
      <w:r w:rsidRPr="0050765D">
        <w:rPr>
          <w:spacing w:val="38"/>
        </w:rPr>
        <w:t xml:space="preserve"> </w:t>
      </w:r>
      <w:r w:rsidRPr="0050765D">
        <w:t>card</w:t>
      </w:r>
      <w:r w:rsidRPr="0050765D">
        <w:rPr>
          <w:spacing w:val="37"/>
        </w:rPr>
        <w:t xml:space="preserve"> </w:t>
      </w:r>
      <w:r w:rsidRPr="0050765D">
        <w:t>and</w:t>
      </w:r>
      <w:r w:rsidRPr="0050765D">
        <w:rPr>
          <w:spacing w:val="38"/>
        </w:rPr>
        <w:t xml:space="preserve"> </w:t>
      </w:r>
      <w:r w:rsidRPr="0050765D">
        <w:t>said</w:t>
      </w:r>
      <w:r w:rsidRPr="0050765D">
        <w:rPr>
          <w:spacing w:val="38"/>
        </w:rPr>
        <w:t xml:space="preserve"> </w:t>
      </w:r>
      <w:r w:rsidRPr="0050765D">
        <w:t>she</w:t>
      </w:r>
      <w:r w:rsidRPr="0050765D">
        <w:rPr>
          <w:spacing w:val="38"/>
        </w:rPr>
        <w:t xml:space="preserve"> </w:t>
      </w:r>
      <w:r w:rsidRPr="0050765D">
        <w:t>would</w:t>
      </w:r>
      <w:r w:rsidRPr="0050765D">
        <w:rPr>
          <w:spacing w:val="35"/>
        </w:rPr>
        <w:t xml:space="preserve"> </w:t>
      </w:r>
      <w:r w:rsidRPr="0050765D">
        <w:t>read</w:t>
      </w:r>
      <w:r w:rsidRPr="0050765D">
        <w:rPr>
          <w:spacing w:val="37"/>
        </w:rPr>
        <w:t xml:space="preserve"> </w:t>
      </w:r>
      <w:r w:rsidRPr="0050765D">
        <w:t>and think</w:t>
      </w:r>
      <w:r w:rsidRPr="0050765D">
        <w:rPr>
          <w:spacing w:val="-6"/>
        </w:rPr>
        <w:t xml:space="preserve"> </w:t>
      </w:r>
      <w:r w:rsidRPr="0050765D">
        <w:t>about</w:t>
      </w:r>
      <w:r w:rsidRPr="0050765D">
        <w:rPr>
          <w:spacing w:val="-6"/>
        </w:rPr>
        <w:t xml:space="preserve"> </w:t>
      </w:r>
      <w:r w:rsidRPr="0050765D">
        <w:t>enrolling.</w:t>
      </w:r>
    </w:p>
    <w:p w14:paraId="46D38FB0" w14:textId="77777777" w:rsidR="006E0CCA" w:rsidRPr="0050765D" w:rsidRDefault="006E5B28" w:rsidP="00615BE7"/>
    <w:p w14:paraId="3D3C3C10" w14:textId="77777777" w:rsidR="006E0CCA" w:rsidRPr="0050765D" w:rsidRDefault="00910FCA" w:rsidP="00615BE7">
      <w:r w:rsidRPr="0050765D">
        <w:t>In</w:t>
      </w:r>
      <w:r w:rsidRPr="0050765D">
        <w:rPr>
          <w:spacing w:val="37"/>
        </w:rPr>
        <w:t xml:space="preserve"> </w:t>
      </w:r>
      <w:r w:rsidRPr="0050765D">
        <w:t>Nongkhai</w:t>
      </w:r>
      <w:r w:rsidRPr="0050765D">
        <w:rPr>
          <w:spacing w:val="28"/>
        </w:rPr>
        <w:t xml:space="preserve"> </w:t>
      </w:r>
      <w:r w:rsidRPr="0050765D">
        <w:t>they</w:t>
      </w:r>
      <w:r w:rsidRPr="0050765D">
        <w:rPr>
          <w:spacing w:val="34"/>
        </w:rPr>
        <w:t xml:space="preserve"> </w:t>
      </w:r>
      <w:r w:rsidRPr="0050765D">
        <w:t>stayed</w:t>
      </w:r>
      <w:r w:rsidRPr="0050765D">
        <w:rPr>
          <w:spacing w:val="32"/>
        </w:rPr>
        <w:t xml:space="preserve"> </w:t>
      </w:r>
      <w:r w:rsidRPr="0050765D">
        <w:t>at</w:t>
      </w:r>
      <w:r w:rsidRPr="0050765D">
        <w:rPr>
          <w:spacing w:val="39"/>
        </w:rPr>
        <w:t xml:space="preserve"> </w:t>
      </w:r>
      <w:r w:rsidRPr="0050765D">
        <w:t>Niyana’s</w:t>
      </w:r>
      <w:r w:rsidRPr="0050765D">
        <w:rPr>
          <w:spacing w:val="29"/>
        </w:rPr>
        <w:t xml:space="preserve"> </w:t>
      </w:r>
      <w:r w:rsidRPr="0050765D">
        <w:t>guesthouse.</w:t>
      </w:r>
      <w:r w:rsidRPr="0050765D">
        <w:rPr>
          <w:spacing w:val="26"/>
        </w:rPr>
        <w:t xml:space="preserve"> </w:t>
      </w:r>
      <w:r w:rsidRPr="0050765D">
        <w:t>Faridian</w:t>
      </w:r>
      <w:r w:rsidRPr="0050765D">
        <w:rPr>
          <w:spacing w:val="30"/>
        </w:rPr>
        <w:t xml:space="preserve"> </w:t>
      </w:r>
      <w:r w:rsidRPr="0050765D">
        <w:t>has</w:t>
      </w:r>
      <w:r w:rsidRPr="0050765D">
        <w:rPr>
          <w:spacing w:val="35"/>
        </w:rPr>
        <w:t xml:space="preserve"> </w:t>
      </w:r>
      <w:r w:rsidRPr="0050765D">
        <w:t>known</w:t>
      </w:r>
      <w:r w:rsidRPr="0050765D">
        <w:rPr>
          <w:spacing w:val="31"/>
        </w:rPr>
        <w:t xml:space="preserve"> </w:t>
      </w:r>
      <w:r w:rsidRPr="0050765D">
        <w:t>Niyana for</w:t>
      </w:r>
      <w:r w:rsidRPr="0050765D">
        <w:rPr>
          <w:spacing w:val="9"/>
        </w:rPr>
        <w:t xml:space="preserve"> </w:t>
      </w:r>
      <w:r w:rsidRPr="0050765D">
        <w:rPr>
          <w:spacing w:val="-2"/>
        </w:rPr>
        <w:t>m</w:t>
      </w:r>
      <w:r w:rsidRPr="0050765D">
        <w:t>any</w:t>
      </w:r>
      <w:r w:rsidRPr="0050765D">
        <w:rPr>
          <w:spacing w:val="7"/>
        </w:rPr>
        <w:t xml:space="preserve"> </w:t>
      </w:r>
      <w:r w:rsidRPr="0050765D">
        <w:t>years.</w:t>
      </w:r>
      <w:r w:rsidRPr="0050765D">
        <w:rPr>
          <w:spacing w:val="5"/>
        </w:rPr>
        <w:t xml:space="preserve"> </w:t>
      </w:r>
      <w:r w:rsidRPr="0050765D">
        <w:t>The</w:t>
      </w:r>
      <w:r w:rsidRPr="0050765D">
        <w:rPr>
          <w:spacing w:val="8"/>
        </w:rPr>
        <w:t xml:space="preserve"> </w:t>
      </w:r>
      <w:r w:rsidRPr="0050765D">
        <w:t>opportun</w:t>
      </w:r>
      <w:r w:rsidRPr="0050765D">
        <w:rPr>
          <w:spacing w:val="-1"/>
        </w:rPr>
        <w:t>i</w:t>
      </w:r>
      <w:r w:rsidRPr="0050765D">
        <w:t>ty</w:t>
      </w:r>
      <w:r w:rsidRPr="0050765D">
        <w:rPr>
          <w:spacing w:val="-1"/>
        </w:rPr>
        <w:t xml:space="preserve"> </w:t>
      </w:r>
      <w:r w:rsidRPr="0050765D">
        <w:t>arose</w:t>
      </w:r>
      <w:r w:rsidRPr="0050765D">
        <w:rPr>
          <w:spacing w:val="6"/>
        </w:rPr>
        <w:t xml:space="preserve"> </w:t>
      </w:r>
      <w:r w:rsidRPr="0050765D">
        <w:t>to</w:t>
      </w:r>
      <w:r w:rsidRPr="0050765D">
        <w:rPr>
          <w:spacing w:val="10"/>
        </w:rPr>
        <w:t xml:space="preserve"> </w:t>
      </w:r>
      <w:r w:rsidRPr="0050765D">
        <w:t>teach</w:t>
      </w:r>
      <w:r w:rsidRPr="0050765D">
        <w:rPr>
          <w:spacing w:val="12"/>
        </w:rPr>
        <w:t xml:space="preserve"> </w:t>
      </w:r>
      <w:r w:rsidRPr="0050765D">
        <w:t>her.</w:t>
      </w:r>
      <w:r w:rsidRPr="0050765D">
        <w:rPr>
          <w:spacing w:val="8"/>
        </w:rPr>
        <w:t xml:space="preserve"> </w:t>
      </w:r>
      <w:r w:rsidRPr="0050765D">
        <w:t>She</w:t>
      </w:r>
      <w:r w:rsidRPr="0050765D">
        <w:rPr>
          <w:spacing w:val="8"/>
        </w:rPr>
        <w:t xml:space="preserve"> </w:t>
      </w:r>
      <w:r w:rsidRPr="0050765D">
        <w:t>was</w:t>
      </w:r>
      <w:r w:rsidRPr="0050765D">
        <w:rPr>
          <w:spacing w:val="9"/>
        </w:rPr>
        <w:t xml:space="preserve"> </w:t>
      </w:r>
      <w:r w:rsidRPr="0050765D">
        <w:t>very</w:t>
      </w:r>
      <w:r w:rsidRPr="0050765D">
        <w:rPr>
          <w:spacing w:val="7"/>
        </w:rPr>
        <w:t xml:space="preserve"> </w:t>
      </w:r>
      <w:r w:rsidRPr="0050765D">
        <w:t>excited</w:t>
      </w:r>
      <w:r w:rsidRPr="0050765D">
        <w:rPr>
          <w:spacing w:val="12"/>
        </w:rPr>
        <w:t xml:space="preserve"> </w:t>
      </w:r>
      <w:r w:rsidRPr="0050765D">
        <w:t>about the</w:t>
      </w:r>
      <w:r w:rsidRPr="0050765D">
        <w:rPr>
          <w:spacing w:val="7"/>
        </w:rPr>
        <w:t xml:space="preserve"> </w:t>
      </w:r>
      <w:r w:rsidRPr="0050765D">
        <w:t>teach</w:t>
      </w:r>
      <w:r w:rsidRPr="0050765D">
        <w:rPr>
          <w:spacing w:val="2"/>
        </w:rPr>
        <w:t>i</w:t>
      </w:r>
      <w:r w:rsidRPr="0050765D">
        <w:t>ng</w:t>
      </w:r>
      <w:r w:rsidRPr="0050765D">
        <w:rPr>
          <w:spacing w:val="7"/>
        </w:rPr>
        <w:t xml:space="preserve"> </w:t>
      </w:r>
      <w:r w:rsidRPr="0050765D">
        <w:t>concerning</w:t>
      </w:r>
      <w:r w:rsidRPr="0050765D">
        <w:rPr>
          <w:spacing w:val="-1"/>
        </w:rPr>
        <w:t xml:space="preserve"> </w:t>
      </w:r>
      <w:r w:rsidRPr="0050765D">
        <w:t>the</w:t>
      </w:r>
      <w:r w:rsidRPr="0050765D">
        <w:rPr>
          <w:spacing w:val="7"/>
        </w:rPr>
        <w:t xml:space="preserve"> </w:t>
      </w:r>
      <w:r w:rsidRPr="0050765D">
        <w:t>role</w:t>
      </w:r>
      <w:r w:rsidRPr="0050765D">
        <w:rPr>
          <w:spacing w:val="6"/>
        </w:rPr>
        <w:t xml:space="preserve"> </w:t>
      </w:r>
      <w:r w:rsidRPr="0050765D">
        <w:t>and</w:t>
      </w:r>
      <w:r w:rsidRPr="0050765D">
        <w:rPr>
          <w:spacing w:val="6"/>
        </w:rPr>
        <w:t xml:space="preserve"> </w:t>
      </w:r>
      <w:r w:rsidRPr="0050765D">
        <w:t>status</w:t>
      </w:r>
      <w:r w:rsidRPr="0050765D">
        <w:rPr>
          <w:spacing w:val="3"/>
        </w:rPr>
        <w:t xml:space="preserve"> </w:t>
      </w:r>
      <w:r w:rsidRPr="0050765D">
        <w:t>of</w:t>
      </w:r>
      <w:r w:rsidRPr="0050765D">
        <w:rPr>
          <w:spacing w:val="8"/>
        </w:rPr>
        <w:t xml:space="preserve"> </w:t>
      </w:r>
      <w:r w:rsidRPr="0050765D">
        <w:t>women.</w:t>
      </w:r>
      <w:r w:rsidRPr="0050765D">
        <w:rPr>
          <w:spacing w:val="1"/>
        </w:rPr>
        <w:t xml:space="preserve"> </w:t>
      </w:r>
      <w:r w:rsidRPr="0050765D">
        <w:t>She</w:t>
      </w:r>
      <w:r w:rsidRPr="0050765D">
        <w:rPr>
          <w:spacing w:val="6"/>
        </w:rPr>
        <w:t xml:space="preserve"> </w:t>
      </w:r>
      <w:r w:rsidRPr="0050765D">
        <w:t>also</w:t>
      </w:r>
      <w:r w:rsidRPr="0050765D">
        <w:rPr>
          <w:spacing w:val="5"/>
        </w:rPr>
        <w:t xml:space="preserve"> </w:t>
      </w:r>
      <w:r w:rsidRPr="0050765D">
        <w:t>said</w:t>
      </w:r>
      <w:r w:rsidRPr="0050765D">
        <w:rPr>
          <w:spacing w:val="5"/>
        </w:rPr>
        <w:t xml:space="preserve"> </w:t>
      </w:r>
      <w:r w:rsidRPr="0050765D">
        <w:t>she</w:t>
      </w:r>
      <w:r w:rsidRPr="0050765D">
        <w:rPr>
          <w:spacing w:val="6"/>
        </w:rPr>
        <w:t xml:space="preserve"> </w:t>
      </w:r>
      <w:r w:rsidRPr="0050765D">
        <w:t>wanted to</w:t>
      </w:r>
      <w:r w:rsidRPr="0050765D">
        <w:rPr>
          <w:spacing w:val="-2"/>
        </w:rPr>
        <w:t xml:space="preserve"> </w:t>
      </w:r>
      <w:r w:rsidRPr="0050765D">
        <w:t>read</w:t>
      </w:r>
      <w:r w:rsidRPr="0050765D">
        <w:rPr>
          <w:spacing w:val="-5"/>
        </w:rPr>
        <w:t xml:space="preserve"> </w:t>
      </w:r>
      <w:r w:rsidRPr="0050765D">
        <w:t>before</w:t>
      </w:r>
      <w:r w:rsidRPr="0050765D">
        <w:rPr>
          <w:spacing w:val="-7"/>
        </w:rPr>
        <w:t xml:space="preserve"> </w:t>
      </w:r>
      <w:r w:rsidRPr="0050765D">
        <w:t>deciding</w:t>
      </w:r>
      <w:r w:rsidRPr="0050765D">
        <w:rPr>
          <w:spacing w:val="-10"/>
        </w:rPr>
        <w:t xml:space="preserve"> </w:t>
      </w:r>
      <w:r w:rsidRPr="0050765D">
        <w:t>to</w:t>
      </w:r>
      <w:r w:rsidRPr="0050765D">
        <w:rPr>
          <w:spacing w:val="-2"/>
        </w:rPr>
        <w:t xml:space="preserve"> </w:t>
      </w:r>
      <w:r w:rsidRPr="0050765D">
        <w:t>enro</w:t>
      </w:r>
      <w:r w:rsidRPr="0050765D">
        <w:rPr>
          <w:spacing w:val="-1"/>
        </w:rPr>
        <w:t>l</w:t>
      </w:r>
      <w:r w:rsidRPr="0050765D">
        <w:t>.</w:t>
      </w:r>
    </w:p>
    <w:p w14:paraId="02B801D2" w14:textId="77777777" w:rsidR="006E0CCA" w:rsidRPr="0050765D" w:rsidRDefault="006E5B28" w:rsidP="00615BE7"/>
    <w:p w14:paraId="682A7CD9" w14:textId="7E70F496" w:rsidR="006E0CCA" w:rsidRPr="0050765D" w:rsidRDefault="00910FCA" w:rsidP="00615BE7">
      <w:r w:rsidRPr="0050765D">
        <w:t>On</w:t>
      </w:r>
      <w:r w:rsidRPr="0050765D">
        <w:rPr>
          <w:spacing w:val="38"/>
        </w:rPr>
        <w:t xml:space="preserve"> </w:t>
      </w:r>
      <w:r w:rsidRPr="0050765D">
        <w:t>the</w:t>
      </w:r>
      <w:r w:rsidRPr="0050765D">
        <w:rPr>
          <w:spacing w:val="38"/>
        </w:rPr>
        <w:t xml:space="preserve"> </w:t>
      </w:r>
      <w:r w:rsidRPr="0050765D">
        <w:t>grounds</w:t>
      </w:r>
      <w:r w:rsidRPr="0050765D">
        <w:rPr>
          <w:spacing w:val="32"/>
        </w:rPr>
        <w:t xml:space="preserve"> </w:t>
      </w:r>
      <w:r w:rsidRPr="0050765D">
        <w:t>of</w:t>
      </w:r>
      <w:r w:rsidRPr="0050765D">
        <w:rPr>
          <w:spacing w:val="39"/>
        </w:rPr>
        <w:t xml:space="preserve"> </w:t>
      </w:r>
      <w:r w:rsidRPr="0050765D">
        <w:t>a</w:t>
      </w:r>
      <w:r w:rsidRPr="0050765D">
        <w:rPr>
          <w:spacing w:val="41"/>
        </w:rPr>
        <w:t xml:space="preserve"> </w:t>
      </w:r>
      <w:r w:rsidRPr="0050765D">
        <w:t>te</w:t>
      </w:r>
      <w:r w:rsidRPr="0050765D">
        <w:rPr>
          <w:spacing w:val="-1"/>
        </w:rPr>
        <w:t>m</w:t>
      </w:r>
      <w:r w:rsidRPr="0050765D">
        <w:t>ple,</w:t>
      </w:r>
      <w:r w:rsidRPr="0050765D">
        <w:rPr>
          <w:spacing w:val="40"/>
        </w:rPr>
        <w:t xml:space="preserve"> </w:t>
      </w:r>
      <w:r w:rsidRPr="0050765D">
        <w:t>Faridian</w:t>
      </w:r>
      <w:r w:rsidRPr="0050765D">
        <w:rPr>
          <w:spacing w:val="32"/>
        </w:rPr>
        <w:t xml:space="preserve"> </w:t>
      </w:r>
      <w:r w:rsidRPr="0050765D">
        <w:rPr>
          <w:spacing w:val="2"/>
        </w:rPr>
        <w:t>s</w:t>
      </w:r>
      <w:r w:rsidRPr="0050765D">
        <w:t>poke</w:t>
      </w:r>
      <w:r w:rsidRPr="0050765D">
        <w:rPr>
          <w:spacing w:val="34"/>
        </w:rPr>
        <w:t xml:space="preserve"> </w:t>
      </w:r>
      <w:r w:rsidRPr="0050765D">
        <w:t>of</w:t>
      </w:r>
      <w:r w:rsidRPr="0050765D">
        <w:rPr>
          <w:spacing w:val="39"/>
        </w:rPr>
        <w:t xml:space="preserve"> </w:t>
      </w:r>
      <w:r w:rsidRPr="0050765D">
        <w:t>the</w:t>
      </w:r>
      <w:r w:rsidRPr="0050765D">
        <w:rPr>
          <w:spacing w:val="38"/>
        </w:rPr>
        <w:t xml:space="preserve"> </w:t>
      </w:r>
      <w:r w:rsidRPr="0050765D">
        <w:t>Faith</w:t>
      </w:r>
      <w:r w:rsidRPr="0050765D">
        <w:rPr>
          <w:spacing w:val="35"/>
        </w:rPr>
        <w:t xml:space="preserve"> </w:t>
      </w:r>
      <w:r w:rsidRPr="0050765D">
        <w:t>at</w:t>
      </w:r>
      <w:r w:rsidRPr="0050765D">
        <w:rPr>
          <w:spacing w:val="41"/>
        </w:rPr>
        <w:t xml:space="preserve"> </w:t>
      </w:r>
      <w:r w:rsidRPr="0050765D">
        <w:t>length</w:t>
      </w:r>
      <w:r w:rsidRPr="0050765D">
        <w:rPr>
          <w:spacing w:val="34"/>
        </w:rPr>
        <w:t xml:space="preserve"> </w:t>
      </w:r>
      <w:r w:rsidRPr="0050765D">
        <w:t>to</w:t>
      </w:r>
      <w:r w:rsidRPr="0050765D">
        <w:rPr>
          <w:spacing w:val="39"/>
        </w:rPr>
        <w:t xml:space="preserve"> </w:t>
      </w:r>
      <w:r w:rsidRPr="0050765D">
        <w:t>a</w:t>
      </w:r>
      <w:r w:rsidRPr="0050765D">
        <w:rPr>
          <w:spacing w:val="41"/>
        </w:rPr>
        <w:t xml:space="preserve"> </w:t>
      </w:r>
      <w:r w:rsidRPr="0050765D">
        <w:t>small group</w:t>
      </w:r>
      <w:r w:rsidRPr="0050765D">
        <w:rPr>
          <w:spacing w:val="35"/>
        </w:rPr>
        <w:t xml:space="preserve"> </w:t>
      </w:r>
      <w:r w:rsidRPr="0050765D">
        <w:t>(6-7)</w:t>
      </w:r>
      <w:r w:rsidRPr="0050765D">
        <w:rPr>
          <w:spacing w:val="36"/>
        </w:rPr>
        <w:t xml:space="preserve"> </w:t>
      </w:r>
      <w:r w:rsidRPr="0050765D">
        <w:t>of</w:t>
      </w:r>
      <w:r w:rsidRPr="0050765D">
        <w:rPr>
          <w:spacing w:val="40"/>
        </w:rPr>
        <w:t xml:space="preserve"> </w:t>
      </w:r>
      <w:r w:rsidRPr="0050765D">
        <w:rPr>
          <w:spacing w:val="-1"/>
        </w:rPr>
        <w:t>m</w:t>
      </w:r>
      <w:r w:rsidRPr="0050765D">
        <w:t>onks</w:t>
      </w:r>
      <w:r w:rsidRPr="0050765D">
        <w:rPr>
          <w:spacing w:val="35"/>
        </w:rPr>
        <w:t xml:space="preserve"> </w:t>
      </w:r>
      <w:r w:rsidRPr="0050765D">
        <w:t>and</w:t>
      </w:r>
      <w:r w:rsidRPr="0050765D">
        <w:rPr>
          <w:spacing w:val="38"/>
        </w:rPr>
        <w:t xml:space="preserve"> </w:t>
      </w:r>
      <w:r w:rsidRPr="0050765D">
        <w:t>laymen.</w:t>
      </w:r>
      <w:r w:rsidRPr="0050765D">
        <w:rPr>
          <w:spacing w:val="33"/>
        </w:rPr>
        <w:t xml:space="preserve"> </w:t>
      </w:r>
      <w:r w:rsidRPr="0050765D">
        <w:t>One</w:t>
      </w:r>
      <w:r w:rsidRPr="0050765D">
        <w:rPr>
          <w:spacing w:val="37"/>
        </w:rPr>
        <w:t xml:space="preserve"> </w:t>
      </w:r>
      <w:r w:rsidRPr="0050765D">
        <w:t>s</w:t>
      </w:r>
      <w:r w:rsidRPr="0050765D">
        <w:rPr>
          <w:spacing w:val="-1"/>
        </w:rPr>
        <w:t>a</w:t>
      </w:r>
      <w:r w:rsidRPr="0050765D">
        <w:t>id</w:t>
      </w:r>
      <w:r w:rsidRPr="0050765D">
        <w:rPr>
          <w:spacing w:val="38"/>
        </w:rPr>
        <w:t xml:space="preserve"> </w:t>
      </w:r>
      <w:r w:rsidRPr="0050765D">
        <w:t>he</w:t>
      </w:r>
      <w:r w:rsidRPr="0050765D">
        <w:rPr>
          <w:spacing w:val="39"/>
        </w:rPr>
        <w:t xml:space="preserve"> </w:t>
      </w:r>
      <w:r w:rsidRPr="0050765D">
        <w:t>wished</w:t>
      </w:r>
      <w:r w:rsidRPr="0050765D">
        <w:rPr>
          <w:spacing w:val="34"/>
        </w:rPr>
        <w:t xml:space="preserve"> </w:t>
      </w:r>
      <w:r w:rsidRPr="0050765D">
        <w:t>to</w:t>
      </w:r>
      <w:r w:rsidRPr="0050765D">
        <w:rPr>
          <w:spacing w:val="40"/>
        </w:rPr>
        <w:t xml:space="preserve"> </w:t>
      </w:r>
      <w:r w:rsidRPr="0050765D">
        <w:t>join</w:t>
      </w:r>
      <w:r w:rsidRPr="0050765D">
        <w:rPr>
          <w:spacing w:val="38"/>
        </w:rPr>
        <w:t xml:space="preserve"> </w:t>
      </w:r>
      <w:r w:rsidRPr="0050765D">
        <w:t>but</w:t>
      </w:r>
      <w:r w:rsidRPr="0050765D">
        <w:rPr>
          <w:spacing w:val="38"/>
        </w:rPr>
        <w:t xml:space="preserve"> </w:t>
      </w:r>
      <w:r w:rsidRPr="0050765D">
        <w:rPr>
          <w:spacing w:val="-1"/>
        </w:rPr>
        <w:t>t</w:t>
      </w:r>
      <w:r w:rsidRPr="0050765D">
        <w:rPr>
          <w:spacing w:val="1"/>
        </w:rPr>
        <w:t>h</w:t>
      </w:r>
      <w:r w:rsidRPr="0050765D">
        <w:t>e</w:t>
      </w:r>
      <w:r w:rsidRPr="0050765D">
        <w:rPr>
          <w:spacing w:val="41"/>
        </w:rPr>
        <w:t xml:space="preserve"> </w:t>
      </w:r>
      <w:r w:rsidRPr="0050765D">
        <w:rPr>
          <w:spacing w:val="-2"/>
        </w:rPr>
        <w:t>m</w:t>
      </w:r>
      <w:r w:rsidRPr="0050765D">
        <w:t>onk teacher</w:t>
      </w:r>
      <w:r w:rsidRPr="0050765D">
        <w:rPr>
          <w:spacing w:val="12"/>
        </w:rPr>
        <w:t xml:space="preserve"> </w:t>
      </w:r>
      <w:r w:rsidRPr="0050765D">
        <w:t>stopped</w:t>
      </w:r>
      <w:r w:rsidRPr="0050765D">
        <w:rPr>
          <w:spacing w:val="3"/>
        </w:rPr>
        <w:t xml:space="preserve"> </w:t>
      </w:r>
      <w:r w:rsidRPr="0050765D">
        <w:t>hi</w:t>
      </w:r>
      <w:r w:rsidRPr="0050765D">
        <w:rPr>
          <w:spacing w:val="-1"/>
        </w:rPr>
        <w:t>m</w:t>
      </w:r>
      <w:r w:rsidRPr="0050765D">
        <w:t>,</w:t>
      </w:r>
      <w:r w:rsidRPr="0050765D">
        <w:rPr>
          <w:spacing w:val="7"/>
        </w:rPr>
        <w:t xml:space="preserve"> </w:t>
      </w:r>
      <w:r w:rsidRPr="0050765D">
        <w:t>saying</w:t>
      </w:r>
      <w:r w:rsidRPr="0050765D">
        <w:rPr>
          <w:spacing w:val="5"/>
        </w:rPr>
        <w:t xml:space="preserve"> </w:t>
      </w:r>
      <w:r w:rsidRPr="0050765D">
        <w:t>the</w:t>
      </w:r>
      <w:r w:rsidRPr="0050765D">
        <w:rPr>
          <w:spacing w:val="8"/>
        </w:rPr>
        <w:t xml:space="preserve"> </w:t>
      </w:r>
      <w:r w:rsidRPr="0050765D">
        <w:t>Faith</w:t>
      </w:r>
      <w:r w:rsidRPr="0050765D">
        <w:rPr>
          <w:spacing w:val="6"/>
        </w:rPr>
        <w:t xml:space="preserve"> </w:t>
      </w:r>
      <w:r w:rsidRPr="0050765D">
        <w:t>sounds</w:t>
      </w:r>
      <w:r w:rsidRPr="0050765D">
        <w:rPr>
          <w:spacing w:val="4"/>
        </w:rPr>
        <w:t xml:space="preserve"> </w:t>
      </w:r>
      <w:r w:rsidRPr="0050765D">
        <w:t>good,</w:t>
      </w:r>
      <w:r w:rsidRPr="0050765D">
        <w:rPr>
          <w:spacing w:val="6"/>
        </w:rPr>
        <w:t xml:space="preserve"> </w:t>
      </w:r>
      <w:r w:rsidRPr="0050765D">
        <w:t>but</w:t>
      </w:r>
      <w:r w:rsidRPr="0050765D">
        <w:rPr>
          <w:spacing w:val="8"/>
        </w:rPr>
        <w:t xml:space="preserve"> </w:t>
      </w:r>
      <w:r w:rsidRPr="0050765D">
        <w:t>he</w:t>
      </w:r>
      <w:r w:rsidRPr="0050765D">
        <w:rPr>
          <w:spacing w:val="8"/>
        </w:rPr>
        <w:t xml:space="preserve"> </w:t>
      </w:r>
      <w:r w:rsidRPr="0050765D">
        <w:t>should</w:t>
      </w:r>
      <w:r w:rsidRPr="0050765D">
        <w:rPr>
          <w:spacing w:val="5"/>
        </w:rPr>
        <w:t xml:space="preserve"> </w:t>
      </w:r>
      <w:r w:rsidRPr="0050765D">
        <w:t>th</w:t>
      </w:r>
      <w:r w:rsidRPr="0050765D">
        <w:rPr>
          <w:spacing w:val="-1"/>
        </w:rPr>
        <w:t>i</w:t>
      </w:r>
      <w:r w:rsidRPr="0050765D">
        <w:t>nk</w:t>
      </w:r>
      <w:r w:rsidRPr="0050765D">
        <w:rPr>
          <w:spacing w:val="9"/>
        </w:rPr>
        <w:t xml:space="preserve"> </w:t>
      </w:r>
      <w:r w:rsidRPr="0050765D">
        <w:t>about</w:t>
      </w:r>
      <w:r w:rsidRPr="0050765D">
        <w:rPr>
          <w:spacing w:val="6"/>
        </w:rPr>
        <w:t xml:space="preserve"> </w:t>
      </w:r>
      <w:r w:rsidRPr="0050765D">
        <w:t>it first.</w:t>
      </w:r>
      <w:r w:rsidRPr="0050765D">
        <w:rPr>
          <w:spacing w:val="-5"/>
        </w:rPr>
        <w:t xml:space="preserve"> </w:t>
      </w:r>
      <w:r w:rsidRPr="0050765D">
        <w:t>The</w:t>
      </w:r>
      <w:r w:rsidRPr="0050765D">
        <w:rPr>
          <w:spacing w:val="-4"/>
        </w:rPr>
        <w:t xml:space="preserve"> </w:t>
      </w:r>
      <w:r w:rsidRPr="0050765D">
        <w:rPr>
          <w:spacing w:val="-1"/>
        </w:rPr>
        <w:t>m</w:t>
      </w:r>
      <w:r w:rsidRPr="0050765D">
        <w:t>onk</w:t>
      </w:r>
      <w:r w:rsidRPr="0050765D">
        <w:rPr>
          <w:spacing w:val="-6"/>
        </w:rPr>
        <w:t xml:space="preserve"> </w:t>
      </w:r>
      <w:r w:rsidRPr="0050765D">
        <w:t>accepted books</w:t>
      </w:r>
      <w:r w:rsidRPr="0050765D">
        <w:rPr>
          <w:spacing w:val="-7"/>
        </w:rPr>
        <w:t xml:space="preserve"> </w:t>
      </w:r>
      <w:r w:rsidRPr="0050765D">
        <w:t>including</w:t>
      </w:r>
      <w:r w:rsidRPr="0050765D">
        <w:rPr>
          <w:spacing w:val="-11"/>
        </w:rPr>
        <w:t xml:space="preserve"> </w:t>
      </w:r>
      <w:r w:rsidRPr="0050765D">
        <w:t>one</w:t>
      </w:r>
      <w:r w:rsidRPr="0050765D">
        <w:rPr>
          <w:spacing w:val="-2"/>
        </w:rPr>
        <w:t xml:space="preserve"> </w:t>
      </w:r>
      <w:r w:rsidRPr="0050765D">
        <w:t>for</w:t>
      </w:r>
      <w:r w:rsidRPr="0050765D">
        <w:rPr>
          <w:spacing w:val="-3"/>
        </w:rPr>
        <w:t xml:space="preserve"> </w:t>
      </w:r>
      <w:r w:rsidRPr="0050765D">
        <w:t>the</w:t>
      </w:r>
      <w:r w:rsidRPr="0050765D">
        <w:rPr>
          <w:spacing w:val="-3"/>
        </w:rPr>
        <w:t xml:space="preserve"> </w:t>
      </w:r>
      <w:r w:rsidRPr="0050765D">
        <w:t>instruction</w:t>
      </w:r>
      <w:r w:rsidRPr="0050765D">
        <w:rPr>
          <w:spacing w:val="-12"/>
        </w:rPr>
        <w:t xml:space="preserve"> </w:t>
      </w:r>
      <w:r w:rsidRPr="0050765D">
        <w:t xml:space="preserve">of </w:t>
      </w:r>
      <w:r w:rsidRPr="0050765D">
        <w:rPr>
          <w:w w:val="99"/>
        </w:rPr>
        <w:t>children, as</w:t>
      </w:r>
      <w:r w:rsidRPr="0050765D">
        <w:t xml:space="preserve"> many</w:t>
      </w:r>
      <w:r w:rsidRPr="0050765D">
        <w:rPr>
          <w:spacing w:val="-6"/>
        </w:rPr>
        <w:t xml:space="preserve"> </w:t>
      </w:r>
      <w:r w:rsidRPr="0050765D">
        <w:t>boys</w:t>
      </w:r>
      <w:r w:rsidRPr="0050765D">
        <w:rPr>
          <w:spacing w:val="-5"/>
        </w:rPr>
        <w:t xml:space="preserve"> </w:t>
      </w:r>
      <w:r w:rsidRPr="0050765D">
        <w:t>are</w:t>
      </w:r>
      <w:r w:rsidRPr="0050765D">
        <w:rPr>
          <w:spacing w:val="-3"/>
        </w:rPr>
        <w:t xml:space="preserve"> </w:t>
      </w:r>
      <w:r w:rsidRPr="0050765D">
        <w:t>educated</w:t>
      </w:r>
      <w:r w:rsidRPr="0050765D">
        <w:rPr>
          <w:spacing w:val="-10"/>
        </w:rPr>
        <w:t xml:space="preserve"> </w:t>
      </w:r>
      <w:r w:rsidRPr="0050765D">
        <w:t>at the</w:t>
      </w:r>
      <w:r w:rsidRPr="0050765D">
        <w:rPr>
          <w:spacing w:val="-3"/>
        </w:rPr>
        <w:t xml:space="preserve"> </w:t>
      </w:r>
      <w:r w:rsidRPr="0050765D">
        <w:t>te</w:t>
      </w:r>
      <w:r w:rsidRPr="0050765D">
        <w:rPr>
          <w:spacing w:val="-1"/>
        </w:rPr>
        <w:t>m</w:t>
      </w:r>
      <w:r w:rsidRPr="0050765D">
        <w:rPr>
          <w:spacing w:val="1"/>
        </w:rPr>
        <w:t>p</w:t>
      </w:r>
      <w:r w:rsidRPr="0050765D">
        <w:t>le.</w:t>
      </w:r>
    </w:p>
    <w:p w14:paraId="66B2F526" w14:textId="77777777" w:rsidR="006E0CCA" w:rsidRPr="0050765D" w:rsidRDefault="006E5B28" w:rsidP="00615BE7"/>
    <w:p w14:paraId="232476CA" w14:textId="2A975E00" w:rsidR="00E5312E" w:rsidRPr="0050765D" w:rsidRDefault="00910FCA" w:rsidP="00615BE7">
      <w:r w:rsidRPr="0050765D">
        <w:t>They</w:t>
      </w:r>
      <w:r w:rsidRPr="0050765D">
        <w:rPr>
          <w:spacing w:val="4"/>
        </w:rPr>
        <w:t xml:space="preserve"> </w:t>
      </w:r>
      <w:r w:rsidRPr="0050765D">
        <w:t>visited</w:t>
      </w:r>
      <w:r w:rsidRPr="0050765D">
        <w:rPr>
          <w:spacing w:val="3"/>
        </w:rPr>
        <w:t xml:space="preserve"> </w:t>
      </w:r>
      <w:r w:rsidRPr="0050765D">
        <w:t>Mekong guesthouse</w:t>
      </w:r>
      <w:r w:rsidRPr="0050765D">
        <w:rPr>
          <w:spacing w:val="-2"/>
        </w:rPr>
        <w:t xml:space="preserve"> </w:t>
      </w:r>
      <w:r w:rsidRPr="0050765D">
        <w:t>several</w:t>
      </w:r>
      <w:r w:rsidRPr="0050765D">
        <w:rPr>
          <w:spacing w:val="2"/>
        </w:rPr>
        <w:t xml:space="preserve"> </w:t>
      </w:r>
      <w:r w:rsidRPr="0050765D">
        <w:t>times</w:t>
      </w:r>
      <w:r w:rsidRPr="0050765D">
        <w:rPr>
          <w:spacing w:val="7"/>
        </w:rPr>
        <w:t xml:space="preserve"> </w:t>
      </w:r>
      <w:r w:rsidRPr="0050765D">
        <w:t>over</w:t>
      </w:r>
      <w:r w:rsidRPr="0050765D">
        <w:rPr>
          <w:spacing w:val="5"/>
        </w:rPr>
        <w:t xml:space="preserve"> </w:t>
      </w:r>
      <w:r w:rsidRPr="0050765D">
        <w:t>the</w:t>
      </w:r>
      <w:r w:rsidRPr="0050765D">
        <w:rPr>
          <w:spacing w:val="7"/>
        </w:rPr>
        <w:t xml:space="preserve"> </w:t>
      </w:r>
      <w:r w:rsidRPr="0050765D">
        <w:t>weekend in</w:t>
      </w:r>
      <w:r w:rsidRPr="0050765D">
        <w:rPr>
          <w:spacing w:val="8"/>
        </w:rPr>
        <w:t xml:space="preserve"> </w:t>
      </w:r>
      <w:r w:rsidRPr="0050765D">
        <w:t>the</w:t>
      </w:r>
      <w:r w:rsidRPr="0050765D">
        <w:rPr>
          <w:spacing w:val="7"/>
        </w:rPr>
        <w:t xml:space="preserve"> </w:t>
      </w:r>
      <w:r w:rsidRPr="0050765D">
        <w:t>hope</w:t>
      </w:r>
      <w:r w:rsidRPr="0050765D">
        <w:rPr>
          <w:spacing w:val="5"/>
        </w:rPr>
        <w:t xml:space="preserve"> </w:t>
      </w:r>
      <w:r w:rsidRPr="0050765D">
        <w:t>of meeting Mr Cha</w:t>
      </w:r>
      <w:r w:rsidRPr="0050765D">
        <w:rPr>
          <w:spacing w:val="2"/>
        </w:rPr>
        <w:t>r</w:t>
      </w:r>
      <w:r w:rsidRPr="0050765D">
        <w:t>oen who was a Bahá’í working at the restaurant there; however</w:t>
      </w:r>
      <w:r w:rsidRPr="0050765D">
        <w:rPr>
          <w:spacing w:val="17"/>
        </w:rPr>
        <w:t xml:space="preserve"> </w:t>
      </w:r>
      <w:r w:rsidRPr="0050765D">
        <w:t>he</w:t>
      </w:r>
      <w:r w:rsidRPr="0050765D">
        <w:rPr>
          <w:spacing w:val="24"/>
        </w:rPr>
        <w:t xml:space="preserve"> </w:t>
      </w:r>
      <w:r w:rsidRPr="0050765D">
        <w:t>was</w:t>
      </w:r>
      <w:r w:rsidRPr="0050765D">
        <w:rPr>
          <w:spacing w:val="23"/>
        </w:rPr>
        <w:t xml:space="preserve"> </w:t>
      </w:r>
      <w:r w:rsidRPr="0050765D">
        <w:t>away</w:t>
      </w:r>
      <w:r w:rsidRPr="0050765D">
        <w:rPr>
          <w:spacing w:val="21"/>
        </w:rPr>
        <w:t xml:space="preserve"> </w:t>
      </w:r>
      <w:r w:rsidRPr="0050765D">
        <w:t>at</w:t>
      </w:r>
      <w:r w:rsidRPr="0050765D">
        <w:rPr>
          <w:spacing w:val="28"/>
        </w:rPr>
        <w:t xml:space="preserve"> </w:t>
      </w:r>
      <w:r w:rsidRPr="0050765D">
        <w:t>a</w:t>
      </w:r>
      <w:r w:rsidRPr="0050765D">
        <w:rPr>
          <w:spacing w:val="27"/>
        </w:rPr>
        <w:t xml:space="preserve"> </w:t>
      </w:r>
      <w:r w:rsidRPr="0050765D">
        <w:rPr>
          <w:spacing w:val="2"/>
        </w:rPr>
        <w:t>t</w:t>
      </w:r>
      <w:r w:rsidRPr="0050765D">
        <w:rPr>
          <w:spacing w:val="1"/>
        </w:rPr>
        <w:t>e</w:t>
      </w:r>
      <w:r w:rsidRPr="0050765D">
        <w:t>mple,</w:t>
      </w:r>
      <w:r w:rsidRPr="0050765D">
        <w:rPr>
          <w:spacing w:val="22"/>
        </w:rPr>
        <w:t xml:space="preserve"> </w:t>
      </w:r>
      <w:r w:rsidRPr="0050765D">
        <w:t>m</w:t>
      </w:r>
      <w:r w:rsidRPr="0050765D">
        <w:rPr>
          <w:spacing w:val="1"/>
        </w:rPr>
        <w:t>a</w:t>
      </w:r>
      <w:r w:rsidRPr="0050765D">
        <w:t>king</w:t>
      </w:r>
      <w:r w:rsidRPr="0050765D">
        <w:rPr>
          <w:spacing w:val="19"/>
        </w:rPr>
        <w:t xml:space="preserve"> </w:t>
      </w:r>
      <w:r w:rsidRPr="0050765D">
        <w:t>charcoa</w:t>
      </w:r>
      <w:r w:rsidRPr="0050765D">
        <w:rPr>
          <w:spacing w:val="2"/>
        </w:rPr>
        <w:t>l</w:t>
      </w:r>
      <w:r w:rsidRPr="0050765D">
        <w:t>.</w:t>
      </w:r>
      <w:r w:rsidRPr="0050765D">
        <w:rPr>
          <w:spacing w:val="17"/>
        </w:rPr>
        <w:t xml:space="preserve"> </w:t>
      </w:r>
      <w:r w:rsidRPr="0050765D">
        <w:t>The</w:t>
      </w:r>
      <w:r w:rsidRPr="0050765D">
        <w:rPr>
          <w:spacing w:val="23"/>
        </w:rPr>
        <w:t xml:space="preserve"> </w:t>
      </w:r>
      <w:r w:rsidRPr="0050765D">
        <w:t>temple</w:t>
      </w:r>
      <w:r w:rsidRPr="0050765D">
        <w:rPr>
          <w:spacing w:val="28"/>
        </w:rPr>
        <w:t xml:space="preserve"> </w:t>
      </w:r>
      <w:r w:rsidRPr="0050765D">
        <w:t>was</w:t>
      </w:r>
      <w:r w:rsidRPr="0050765D">
        <w:rPr>
          <w:spacing w:val="23"/>
        </w:rPr>
        <w:t xml:space="preserve"> </w:t>
      </w:r>
      <w:r w:rsidRPr="0050765D">
        <w:rPr>
          <w:spacing w:val="2"/>
        </w:rPr>
        <w:t>f</w:t>
      </w:r>
      <w:r w:rsidRPr="0050765D">
        <w:rPr>
          <w:spacing w:val="1"/>
        </w:rPr>
        <w:t>a</w:t>
      </w:r>
      <w:r w:rsidRPr="0050765D">
        <w:t>r</w:t>
      </w:r>
      <w:r w:rsidRPr="0050765D">
        <w:rPr>
          <w:spacing w:val="25"/>
        </w:rPr>
        <w:t xml:space="preserve"> </w:t>
      </w:r>
      <w:r w:rsidRPr="0050765D">
        <w:t>from the</w:t>
      </w:r>
      <w:r w:rsidRPr="0050765D">
        <w:rPr>
          <w:spacing w:val="9"/>
        </w:rPr>
        <w:t xml:space="preserve"> </w:t>
      </w:r>
      <w:r w:rsidRPr="0050765D">
        <w:t>city.</w:t>
      </w:r>
      <w:r w:rsidRPr="0050765D">
        <w:rPr>
          <w:spacing w:val="12"/>
        </w:rPr>
        <w:t xml:space="preserve"> </w:t>
      </w:r>
      <w:r w:rsidRPr="0050765D">
        <w:t>But</w:t>
      </w:r>
      <w:r w:rsidRPr="0050765D">
        <w:rPr>
          <w:spacing w:val="8"/>
        </w:rPr>
        <w:t xml:space="preserve"> </w:t>
      </w:r>
      <w:r w:rsidRPr="0050765D">
        <w:t>they</w:t>
      </w:r>
      <w:r w:rsidRPr="0050765D">
        <w:rPr>
          <w:spacing w:val="8"/>
        </w:rPr>
        <w:t xml:space="preserve"> </w:t>
      </w:r>
      <w:r w:rsidRPr="0050765D">
        <w:t>b</w:t>
      </w:r>
      <w:r w:rsidRPr="0050765D">
        <w:rPr>
          <w:spacing w:val="-2"/>
        </w:rPr>
        <w:t>e</w:t>
      </w:r>
      <w:r w:rsidRPr="0050765D">
        <w:t xml:space="preserve">friended </w:t>
      </w:r>
      <w:r w:rsidRPr="0050765D">
        <w:rPr>
          <w:spacing w:val="-1"/>
        </w:rPr>
        <w:t>t</w:t>
      </w:r>
      <w:r w:rsidRPr="0050765D">
        <w:t>he</w:t>
      </w:r>
      <w:r w:rsidRPr="0050765D">
        <w:rPr>
          <w:spacing w:val="11"/>
        </w:rPr>
        <w:t xml:space="preserve"> </w:t>
      </w:r>
      <w:r w:rsidRPr="0050765D">
        <w:t>staff</w:t>
      </w:r>
      <w:r w:rsidRPr="0050765D">
        <w:rPr>
          <w:spacing w:val="7"/>
        </w:rPr>
        <w:t xml:space="preserve"> </w:t>
      </w:r>
      <w:r w:rsidRPr="0050765D">
        <w:t>at</w:t>
      </w:r>
      <w:r w:rsidRPr="0050765D">
        <w:rPr>
          <w:spacing w:val="12"/>
        </w:rPr>
        <w:t xml:space="preserve"> </w:t>
      </w:r>
      <w:r w:rsidRPr="0050765D">
        <w:t>the</w:t>
      </w:r>
      <w:r w:rsidRPr="0050765D">
        <w:rPr>
          <w:spacing w:val="9"/>
        </w:rPr>
        <w:t xml:space="preserve"> </w:t>
      </w:r>
      <w:r w:rsidRPr="0050765D">
        <w:t>guesthouse and</w:t>
      </w:r>
      <w:r w:rsidRPr="0050765D">
        <w:rPr>
          <w:spacing w:val="8"/>
        </w:rPr>
        <w:t xml:space="preserve"> </w:t>
      </w:r>
      <w:r w:rsidRPr="0050765D">
        <w:t>spoke</w:t>
      </w:r>
      <w:r w:rsidRPr="0050765D">
        <w:rPr>
          <w:spacing w:val="6"/>
        </w:rPr>
        <w:t xml:space="preserve"> </w:t>
      </w:r>
      <w:r w:rsidRPr="0050765D">
        <w:t>at</w:t>
      </w:r>
      <w:r w:rsidRPr="0050765D">
        <w:rPr>
          <w:spacing w:val="12"/>
        </w:rPr>
        <w:t xml:space="preserve"> </w:t>
      </w:r>
      <w:r w:rsidRPr="0050765D">
        <w:rPr>
          <w:spacing w:val="-1"/>
        </w:rPr>
        <w:t>le</w:t>
      </w:r>
      <w:r w:rsidRPr="0050765D">
        <w:t>ngth</w:t>
      </w:r>
      <w:r w:rsidRPr="0050765D">
        <w:rPr>
          <w:spacing w:val="7"/>
        </w:rPr>
        <w:t xml:space="preserve"> </w:t>
      </w:r>
      <w:r w:rsidRPr="0050765D">
        <w:t>on the</w:t>
      </w:r>
      <w:r w:rsidRPr="0050765D">
        <w:rPr>
          <w:spacing w:val="8"/>
        </w:rPr>
        <w:t xml:space="preserve"> </w:t>
      </w:r>
      <w:r w:rsidRPr="0050765D">
        <w:t>Faith</w:t>
      </w:r>
      <w:r w:rsidRPr="0050765D">
        <w:rPr>
          <w:spacing w:val="6"/>
        </w:rPr>
        <w:t xml:space="preserve"> </w:t>
      </w:r>
      <w:r w:rsidRPr="0050765D">
        <w:rPr>
          <w:spacing w:val="-1"/>
        </w:rPr>
        <w:t>t</w:t>
      </w:r>
      <w:r w:rsidRPr="0050765D">
        <w:t>o</w:t>
      </w:r>
      <w:r w:rsidRPr="0050765D">
        <w:rPr>
          <w:spacing w:val="10"/>
        </w:rPr>
        <w:t xml:space="preserve"> </w:t>
      </w:r>
      <w:r w:rsidRPr="0050765D">
        <w:t>one</w:t>
      </w:r>
      <w:r w:rsidRPr="0050765D">
        <w:rPr>
          <w:spacing w:val="8"/>
        </w:rPr>
        <w:t xml:space="preserve"> </w:t>
      </w:r>
      <w:r w:rsidRPr="0050765D">
        <w:t>of</w:t>
      </w:r>
      <w:r w:rsidRPr="0050765D">
        <w:rPr>
          <w:spacing w:val="9"/>
        </w:rPr>
        <w:t xml:space="preserve"> </w:t>
      </w:r>
      <w:r w:rsidRPr="0050765D">
        <w:rPr>
          <w:spacing w:val="-1"/>
        </w:rPr>
        <w:t>t</w:t>
      </w:r>
      <w:r w:rsidRPr="0050765D">
        <w:rPr>
          <w:spacing w:val="1"/>
        </w:rPr>
        <w:t>h</w:t>
      </w:r>
      <w:r w:rsidRPr="0050765D">
        <w:t>e</w:t>
      </w:r>
      <w:r w:rsidRPr="0050765D">
        <w:rPr>
          <w:spacing w:val="10"/>
        </w:rPr>
        <w:t xml:space="preserve"> </w:t>
      </w:r>
      <w:r w:rsidRPr="0050765D">
        <w:t>young</w:t>
      </w:r>
      <w:r w:rsidRPr="0050765D">
        <w:rPr>
          <w:spacing w:val="5"/>
        </w:rPr>
        <w:t xml:space="preserve"> </w:t>
      </w:r>
      <w:r w:rsidRPr="0050765D">
        <w:t>wo</w:t>
      </w:r>
      <w:r w:rsidRPr="0050765D">
        <w:rPr>
          <w:spacing w:val="-1"/>
        </w:rPr>
        <w:t>m</w:t>
      </w:r>
      <w:r w:rsidRPr="0050765D">
        <w:t>en-Nok- who</w:t>
      </w:r>
      <w:r w:rsidRPr="0050765D">
        <w:rPr>
          <w:spacing w:val="7"/>
        </w:rPr>
        <w:t xml:space="preserve"> </w:t>
      </w:r>
      <w:r w:rsidRPr="0050765D">
        <w:t>spoke</w:t>
      </w:r>
      <w:r w:rsidRPr="0050765D">
        <w:rPr>
          <w:spacing w:val="5"/>
        </w:rPr>
        <w:t xml:space="preserve"> </w:t>
      </w:r>
      <w:r w:rsidRPr="0050765D">
        <w:t>of</w:t>
      </w:r>
      <w:r w:rsidRPr="0050765D">
        <w:rPr>
          <w:spacing w:val="9"/>
        </w:rPr>
        <w:t xml:space="preserve"> </w:t>
      </w:r>
      <w:r w:rsidRPr="0050765D">
        <w:t>h</w:t>
      </w:r>
      <w:r w:rsidRPr="0050765D">
        <w:rPr>
          <w:spacing w:val="-2"/>
        </w:rPr>
        <w:t>e</w:t>
      </w:r>
      <w:r w:rsidRPr="0050765D">
        <w:t>r</w:t>
      </w:r>
      <w:r w:rsidRPr="0050765D">
        <w:rPr>
          <w:spacing w:val="7"/>
        </w:rPr>
        <w:t xml:space="preserve"> </w:t>
      </w:r>
      <w:r w:rsidRPr="0050765D">
        <w:t>lake</w:t>
      </w:r>
      <w:r w:rsidRPr="0050765D">
        <w:rPr>
          <w:spacing w:val="12"/>
        </w:rPr>
        <w:t xml:space="preserve"> </w:t>
      </w:r>
      <w:r w:rsidRPr="0050765D">
        <w:t>of</w:t>
      </w:r>
      <w:r w:rsidRPr="0050765D">
        <w:rPr>
          <w:spacing w:val="9"/>
        </w:rPr>
        <w:t xml:space="preserve"> </w:t>
      </w:r>
      <w:r w:rsidRPr="0050765D">
        <w:t>hope</w:t>
      </w:r>
      <w:r w:rsidRPr="0050765D">
        <w:rPr>
          <w:spacing w:val="6"/>
        </w:rPr>
        <w:t xml:space="preserve"> </w:t>
      </w:r>
      <w:r w:rsidRPr="0050765D">
        <w:t>and unhappiness.</w:t>
      </w:r>
      <w:r w:rsidRPr="0050765D">
        <w:rPr>
          <w:spacing w:val="-9"/>
        </w:rPr>
        <w:t xml:space="preserve"> </w:t>
      </w:r>
      <w:r w:rsidRPr="0050765D">
        <w:t>They told</w:t>
      </w:r>
      <w:r w:rsidRPr="0050765D">
        <w:rPr>
          <w:spacing w:val="2"/>
        </w:rPr>
        <w:t xml:space="preserve"> </w:t>
      </w:r>
      <w:r w:rsidRPr="0050765D">
        <w:t>her</w:t>
      </w:r>
      <w:r w:rsidRPr="0050765D">
        <w:rPr>
          <w:spacing w:val="2"/>
        </w:rPr>
        <w:t xml:space="preserve"> </w:t>
      </w:r>
      <w:r w:rsidRPr="0050765D">
        <w:t>of</w:t>
      </w:r>
      <w:r w:rsidRPr="0050765D">
        <w:rPr>
          <w:spacing w:val="4"/>
        </w:rPr>
        <w:t xml:space="preserve"> </w:t>
      </w:r>
      <w:r w:rsidRPr="0050765D">
        <w:t>the</w:t>
      </w:r>
      <w:r w:rsidRPr="0050765D">
        <w:rPr>
          <w:spacing w:val="3"/>
        </w:rPr>
        <w:t xml:space="preserve"> </w:t>
      </w:r>
      <w:r w:rsidRPr="0050765D">
        <w:t>Bahá’í</w:t>
      </w:r>
      <w:r w:rsidRPr="0050765D">
        <w:rPr>
          <w:spacing w:val="-1"/>
        </w:rPr>
        <w:t xml:space="preserve"> a</w:t>
      </w:r>
      <w:r w:rsidRPr="0050765D">
        <w:t>ttitude</w:t>
      </w:r>
      <w:r w:rsidRPr="0050765D">
        <w:rPr>
          <w:spacing w:val="6"/>
        </w:rPr>
        <w:t xml:space="preserve"> </w:t>
      </w:r>
      <w:r w:rsidRPr="0050765D">
        <w:t>to</w:t>
      </w:r>
      <w:r w:rsidRPr="0050765D">
        <w:rPr>
          <w:spacing w:val="4"/>
        </w:rPr>
        <w:t xml:space="preserve"> </w:t>
      </w:r>
      <w:r w:rsidRPr="0050765D">
        <w:t>work and</w:t>
      </w:r>
      <w:r w:rsidRPr="0050765D">
        <w:rPr>
          <w:spacing w:val="2"/>
        </w:rPr>
        <w:t xml:space="preserve"> </w:t>
      </w:r>
      <w:r w:rsidRPr="0050765D">
        <w:t>how</w:t>
      </w:r>
      <w:r w:rsidRPr="0050765D">
        <w:rPr>
          <w:spacing w:val="1"/>
        </w:rPr>
        <w:t xml:space="preserve"> </w:t>
      </w:r>
      <w:r w:rsidRPr="0050765D">
        <w:t>to</w:t>
      </w:r>
      <w:r w:rsidRPr="0050765D">
        <w:rPr>
          <w:spacing w:val="4"/>
        </w:rPr>
        <w:t xml:space="preserve"> </w:t>
      </w:r>
      <w:r w:rsidRPr="0050765D">
        <w:t>turn</w:t>
      </w:r>
      <w:r w:rsidRPr="0050765D">
        <w:rPr>
          <w:spacing w:val="1"/>
        </w:rPr>
        <w:t xml:space="preserve"> </w:t>
      </w:r>
      <w:r w:rsidRPr="0050765D">
        <w:t>to</w:t>
      </w:r>
      <w:r w:rsidRPr="0050765D">
        <w:rPr>
          <w:spacing w:val="4"/>
        </w:rPr>
        <w:t xml:space="preserve"> </w:t>
      </w:r>
      <w:r w:rsidRPr="0050765D">
        <w:t>the holy</w:t>
      </w:r>
      <w:r w:rsidRPr="0050765D">
        <w:rPr>
          <w:spacing w:val="-5"/>
        </w:rPr>
        <w:t xml:space="preserve"> </w:t>
      </w:r>
      <w:r w:rsidRPr="0050765D">
        <w:t>words</w:t>
      </w:r>
      <w:r w:rsidRPr="0050765D">
        <w:rPr>
          <w:spacing w:val="-7"/>
        </w:rPr>
        <w:t xml:space="preserve"> </w:t>
      </w:r>
      <w:r w:rsidRPr="0050765D">
        <w:t>for</w:t>
      </w:r>
      <w:r w:rsidRPr="0050765D">
        <w:rPr>
          <w:spacing w:val="-3"/>
        </w:rPr>
        <w:t xml:space="preserve"> </w:t>
      </w:r>
      <w:r w:rsidRPr="0050765D">
        <w:t>gu</w:t>
      </w:r>
      <w:r w:rsidRPr="0050765D">
        <w:rPr>
          <w:spacing w:val="-1"/>
        </w:rPr>
        <w:t>i</w:t>
      </w:r>
      <w:r w:rsidRPr="0050765D">
        <w:t>dance</w:t>
      </w:r>
      <w:r w:rsidRPr="0050765D">
        <w:rPr>
          <w:spacing w:val="-10"/>
        </w:rPr>
        <w:t xml:space="preserve"> </w:t>
      </w:r>
      <w:r w:rsidRPr="0050765D">
        <w:t>and</w:t>
      </w:r>
      <w:r w:rsidRPr="0050765D">
        <w:rPr>
          <w:spacing w:val="-4"/>
        </w:rPr>
        <w:t xml:space="preserve"> </w:t>
      </w:r>
      <w:r w:rsidRPr="0050765D">
        <w:t>support.</w:t>
      </w:r>
    </w:p>
    <w:p w14:paraId="25EF70FB" w14:textId="77777777" w:rsidR="006E0CCA" w:rsidRPr="0050765D" w:rsidRDefault="006E5B28" w:rsidP="00615BE7"/>
    <w:p w14:paraId="17D02D76" w14:textId="45B1B05F" w:rsidR="006E0CCA" w:rsidRPr="0050765D" w:rsidRDefault="00910FCA" w:rsidP="00615BE7">
      <w:r w:rsidRPr="0050765D">
        <w:t>In</w:t>
      </w:r>
      <w:r w:rsidRPr="0050765D">
        <w:rPr>
          <w:spacing w:val="5"/>
        </w:rPr>
        <w:t xml:space="preserve"> </w:t>
      </w:r>
      <w:r w:rsidRPr="0050765D">
        <w:t>spite</w:t>
      </w:r>
      <w:r w:rsidRPr="0050765D">
        <w:rPr>
          <w:spacing w:val="3"/>
        </w:rPr>
        <w:t xml:space="preserve"> </w:t>
      </w:r>
      <w:r w:rsidRPr="0050765D">
        <w:t>of</w:t>
      </w:r>
      <w:r w:rsidRPr="0050765D">
        <w:rPr>
          <w:spacing w:val="5"/>
        </w:rPr>
        <w:t xml:space="preserve"> </w:t>
      </w:r>
      <w:r w:rsidRPr="0050765D">
        <w:rPr>
          <w:spacing w:val="-1"/>
        </w:rPr>
        <w:t>m</w:t>
      </w:r>
      <w:r w:rsidRPr="0050765D">
        <w:rPr>
          <w:spacing w:val="1"/>
        </w:rPr>
        <w:t>e</w:t>
      </w:r>
      <w:r w:rsidRPr="0050765D">
        <w:t>eting</w:t>
      </w:r>
      <w:r w:rsidRPr="0050765D">
        <w:rPr>
          <w:spacing w:val="1"/>
        </w:rPr>
        <w:t xml:space="preserve"> </w:t>
      </w:r>
      <w:r w:rsidRPr="0050765D">
        <w:t>many</w:t>
      </w:r>
      <w:r w:rsidRPr="0050765D">
        <w:rPr>
          <w:spacing w:val="3"/>
        </w:rPr>
        <w:t xml:space="preserve"> </w:t>
      </w:r>
      <w:r w:rsidRPr="0050765D">
        <w:t>people</w:t>
      </w:r>
      <w:r w:rsidRPr="0050765D">
        <w:rPr>
          <w:spacing w:val="1"/>
        </w:rPr>
        <w:t xml:space="preserve"> </w:t>
      </w:r>
      <w:r w:rsidRPr="0050765D">
        <w:t>there</w:t>
      </w:r>
      <w:r w:rsidRPr="0050765D">
        <w:rPr>
          <w:spacing w:val="3"/>
        </w:rPr>
        <w:t xml:space="preserve"> </w:t>
      </w:r>
      <w:r w:rsidRPr="0050765D">
        <w:t>was</w:t>
      </w:r>
      <w:r w:rsidRPr="0050765D">
        <w:rPr>
          <w:spacing w:val="3"/>
        </w:rPr>
        <w:t xml:space="preserve"> </w:t>
      </w:r>
      <w:r w:rsidRPr="0050765D">
        <w:t>still</w:t>
      </w:r>
      <w:r w:rsidRPr="0050765D">
        <w:rPr>
          <w:spacing w:val="8"/>
        </w:rPr>
        <w:t xml:space="preserve"> </w:t>
      </w:r>
      <w:r w:rsidRPr="0050765D">
        <w:t>a</w:t>
      </w:r>
      <w:r w:rsidRPr="0050765D">
        <w:rPr>
          <w:spacing w:val="8"/>
        </w:rPr>
        <w:t xml:space="preserve"> </w:t>
      </w:r>
      <w:r w:rsidRPr="0050765D">
        <w:t>feeling of</w:t>
      </w:r>
      <w:r w:rsidRPr="0050765D">
        <w:rPr>
          <w:spacing w:val="5"/>
        </w:rPr>
        <w:t xml:space="preserve"> </w:t>
      </w:r>
      <w:r w:rsidRPr="0050765D">
        <w:t>not</w:t>
      </w:r>
      <w:r w:rsidRPr="0050765D">
        <w:rPr>
          <w:spacing w:val="4"/>
        </w:rPr>
        <w:t xml:space="preserve"> </w:t>
      </w:r>
      <w:r w:rsidRPr="0050765D">
        <w:t>having achie</w:t>
      </w:r>
      <w:r w:rsidRPr="0050765D">
        <w:rPr>
          <w:spacing w:val="2"/>
        </w:rPr>
        <w:t>v</w:t>
      </w:r>
      <w:r w:rsidRPr="0050765D">
        <w:t>ed enough.</w:t>
      </w:r>
      <w:r w:rsidRPr="0050765D">
        <w:rPr>
          <w:spacing w:val="1"/>
        </w:rPr>
        <w:t xml:space="preserve"> </w:t>
      </w:r>
      <w:r w:rsidRPr="0050765D">
        <w:t>They</w:t>
      </w:r>
      <w:r w:rsidRPr="0050765D">
        <w:rPr>
          <w:spacing w:val="4"/>
        </w:rPr>
        <w:t xml:space="preserve"> </w:t>
      </w:r>
      <w:r w:rsidRPr="0050765D">
        <w:t>turned</w:t>
      </w:r>
      <w:r w:rsidRPr="0050765D">
        <w:rPr>
          <w:spacing w:val="3"/>
        </w:rPr>
        <w:t xml:space="preserve"> </w:t>
      </w:r>
      <w:r w:rsidRPr="0050765D">
        <w:t>once</w:t>
      </w:r>
      <w:r w:rsidRPr="0050765D">
        <w:rPr>
          <w:spacing w:val="5"/>
        </w:rPr>
        <w:t xml:space="preserve"> </w:t>
      </w:r>
      <w:r w:rsidRPr="0050765D">
        <w:t>again</w:t>
      </w:r>
      <w:r w:rsidRPr="0050765D">
        <w:rPr>
          <w:spacing w:val="4"/>
        </w:rPr>
        <w:t xml:space="preserve"> </w:t>
      </w:r>
      <w:r w:rsidRPr="0050765D">
        <w:t>to</w:t>
      </w:r>
      <w:r w:rsidRPr="0050765D">
        <w:rPr>
          <w:spacing w:val="8"/>
        </w:rPr>
        <w:t xml:space="preserve"> </w:t>
      </w:r>
      <w:r w:rsidRPr="0050765D">
        <w:t>prayer</w:t>
      </w:r>
      <w:r w:rsidRPr="0050765D">
        <w:rPr>
          <w:spacing w:val="3"/>
        </w:rPr>
        <w:t xml:space="preserve"> </w:t>
      </w:r>
      <w:r w:rsidRPr="0050765D">
        <w:t>and</w:t>
      </w:r>
      <w:r w:rsidRPr="0050765D">
        <w:rPr>
          <w:spacing w:val="6"/>
        </w:rPr>
        <w:t xml:space="preserve"> </w:t>
      </w:r>
      <w:r w:rsidRPr="0050765D">
        <w:t>asked</w:t>
      </w:r>
      <w:r w:rsidRPr="0050765D">
        <w:rPr>
          <w:spacing w:val="4"/>
        </w:rPr>
        <w:t xml:space="preserve"> </w:t>
      </w:r>
      <w:r w:rsidRPr="0050765D">
        <w:t>that</w:t>
      </w:r>
      <w:r w:rsidRPr="0050765D">
        <w:rPr>
          <w:spacing w:val="10"/>
        </w:rPr>
        <w:t xml:space="preserve"> </w:t>
      </w:r>
      <w:r w:rsidRPr="0050765D">
        <w:t>whatever is</w:t>
      </w:r>
      <w:r w:rsidRPr="0050765D">
        <w:rPr>
          <w:spacing w:val="10"/>
        </w:rPr>
        <w:t xml:space="preserve"> </w:t>
      </w:r>
      <w:r w:rsidRPr="0050765D">
        <w:t>His</w:t>
      </w:r>
      <w:r w:rsidRPr="0050765D">
        <w:rPr>
          <w:spacing w:val="6"/>
        </w:rPr>
        <w:t xml:space="preserve"> </w:t>
      </w:r>
      <w:r w:rsidRPr="0050765D">
        <w:t>will, would</w:t>
      </w:r>
      <w:r w:rsidRPr="0050765D">
        <w:rPr>
          <w:spacing w:val="3"/>
        </w:rPr>
        <w:t xml:space="preserve"> </w:t>
      </w:r>
      <w:r w:rsidRPr="0050765D">
        <w:t>happen.</w:t>
      </w:r>
      <w:r w:rsidRPr="0050765D">
        <w:rPr>
          <w:spacing w:val="1"/>
        </w:rPr>
        <w:t xml:space="preserve"> </w:t>
      </w:r>
      <w:r w:rsidRPr="0050765D">
        <w:t>Neither</w:t>
      </w:r>
      <w:r w:rsidRPr="0050765D">
        <w:rPr>
          <w:spacing w:val="1"/>
        </w:rPr>
        <w:t xml:space="preserve"> </w:t>
      </w:r>
      <w:r w:rsidRPr="0050765D">
        <w:t>felt</w:t>
      </w:r>
      <w:r w:rsidRPr="0050765D">
        <w:rPr>
          <w:spacing w:val="10"/>
        </w:rPr>
        <w:t xml:space="preserve"> </w:t>
      </w:r>
      <w:r w:rsidRPr="0050765D">
        <w:t>pulled</w:t>
      </w:r>
      <w:r w:rsidRPr="0050765D">
        <w:rPr>
          <w:spacing w:val="4"/>
        </w:rPr>
        <w:t xml:space="preserve"> </w:t>
      </w:r>
      <w:r w:rsidRPr="0050765D">
        <w:t>strongly in</w:t>
      </w:r>
      <w:r w:rsidRPr="0050765D">
        <w:rPr>
          <w:spacing w:val="7"/>
        </w:rPr>
        <w:t xml:space="preserve"> </w:t>
      </w:r>
      <w:r w:rsidRPr="0050765D">
        <w:rPr>
          <w:spacing w:val="-2"/>
        </w:rPr>
        <w:t>a</w:t>
      </w:r>
      <w:r w:rsidRPr="0050765D">
        <w:t>ny</w:t>
      </w:r>
      <w:r w:rsidRPr="0050765D">
        <w:rPr>
          <w:spacing w:val="7"/>
        </w:rPr>
        <w:t xml:space="preserve"> </w:t>
      </w:r>
      <w:r w:rsidRPr="0050765D">
        <w:t>direction. The</w:t>
      </w:r>
      <w:r w:rsidRPr="0050765D">
        <w:rPr>
          <w:spacing w:val="6"/>
        </w:rPr>
        <w:t xml:space="preserve"> </w:t>
      </w:r>
      <w:r w:rsidRPr="0050765D">
        <w:t>words</w:t>
      </w:r>
      <w:r w:rsidRPr="0050765D">
        <w:rPr>
          <w:spacing w:val="3"/>
        </w:rPr>
        <w:t xml:space="preserve"> </w:t>
      </w:r>
      <w:r w:rsidRPr="0050765D">
        <w:t>that sprang</w:t>
      </w:r>
      <w:r w:rsidRPr="0050765D">
        <w:rPr>
          <w:spacing w:val="-2"/>
        </w:rPr>
        <w:t xml:space="preserve"> </w:t>
      </w:r>
      <w:r w:rsidRPr="0050765D">
        <w:t>to</w:t>
      </w:r>
      <w:r w:rsidRPr="0050765D">
        <w:rPr>
          <w:spacing w:val="3"/>
        </w:rPr>
        <w:t xml:space="preserve"> </w:t>
      </w:r>
      <w:r w:rsidRPr="0050765D">
        <w:rPr>
          <w:spacing w:val="-1"/>
        </w:rPr>
        <w:t>m</w:t>
      </w:r>
      <w:r w:rsidRPr="0050765D">
        <w:t>ind</w:t>
      </w:r>
      <w:r w:rsidRPr="0050765D">
        <w:rPr>
          <w:spacing w:val="-1"/>
        </w:rPr>
        <w:t xml:space="preserve"> </w:t>
      </w:r>
      <w:r w:rsidRPr="0050765D">
        <w:t>were being “l</w:t>
      </w:r>
      <w:r w:rsidRPr="0050765D">
        <w:rPr>
          <w:spacing w:val="-1"/>
        </w:rPr>
        <w:t>ig</w:t>
      </w:r>
      <w:r w:rsidRPr="0050765D">
        <w:t>ht</w:t>
      </w:r>
      <w:r w:rsidRPr="0050765D">
        <w:rPr>
          <w:spacing w:val="1"/>
        </w:rPr>
        <w:t xml:space="preserve"> </w:t>
      </w:r>
      <w:r w:rsidRPr="0050765D">
        <w:t>and</w:t>
      </w:r>
      <w:r w:rsidRPr="0050765D">
        <w:rPr>
          <w:spacing w:val="3"/>
        </w:rPr>
        <w:t xml:space="preserve"> </w:t>
      </w:r>
      <w:r w:rsidRPr="0050765D">
        <w:t>un</w:t>
      </w:r>
      <w:r w:rsidRPr="0050765D">
        <w:rPr>
          <w:spacing w:val="-1"/>
        </w:rPr>
        <w:t>t</w:t>
      </w:r>
      <w:r w:rsidRPr="0050765D">
        <w:t>rammelled</w:t>
      </w:r>
      <w:r w:rsidRPr="0050765D">
        <w:rPr>
          <w:spacing w:val="-9"/>
        </w:rPr>
        <w:t xml:space="preserve"> </w:t>
      </w:r>
      <w:r w:rsidRPr="0050765D">
        <w:t>as</w:t>
      </w:r>
      <w:r w:rsidRPr="0050765D">
        <w:rPr>
          <w:spacing w:val="4"/>
        </w:rPr>
        <w:t xml:space="preserve"> </w:t>
      </w:r>
      <w:r w:rsidRPr="0050765D">
        <w:t>the</w:t>
      </w:r>
      <w:r w:rsidRPr="0050765D">
        <w:rPr>
          <w:spacing w:val="3"/>
        </w:rPr>
        <w:t xml:space="preserve"> </w:t>
      </w:r>
      <w:r w:rsidRPr="0050765D">
        <w:t>breeze”.</w:t>
      </w:r>
      <w:r w:rsidRPr="0050765D">
        <w:rPr>
          <w:spacing w:val="-3"/>
        </w:rPr>
        <w:t xml:space="preserve"> </w:t>
      </w:r>
      <w:r w:rsidRPr="0050765D">
        <w:t>Not</w:t>
      </w:r>
      <w:r w:rsidRPr="0050765D">
        <w:rPr>
          <w:spacing w:val="2"/>
        </w:rPr>
        <w:t xml:space="preserve"> </w:t>
      </w:r>
      <w:r w:rsidRPr="0050765D">
        <w:t>knowing where</w:t>
      </w:r>
      <w:r w:rsidRPr="0050765D">
        <w:rPr>
          <w:spacing w:val="17"/>
        </w:rPr>
        <w:t xml:space="preserve"> </w:t>
      </w:r>
      <w:r w:rsidRPr="0050765D">
        <w:t>they</w:t>
      </w:r>
      <w:r w:rsidRPr="0050765D">
        <w:rPr>
          <w:spacing w:val="19"/>
        </w:rPr>
        <w:t xml:space="preserve"> </w:t>
      </w:r>
      <w:r w:rsidRPr="0050765D">
        <w:t>were</w:t>
      </w:r>
      <w:r w:rsidRPr="0050765D">
        <w:rPr>
          <w:spacing w:val="19"/>
        </w:rPr>
        <w:t xml:space="preserve"> </w:t>
      </w:r>
      <w:r w:rsidRPr="0050765D">
        <w:t>go</w:t>
      </w:r>
      <w:r w:rsidRPr="0050765D">
        <w:rPr>
          <w:spacing w:val="-1"/>
        </w:rPr>
        <w:t>i</w:t>
      </w:r>
      <w:r w:rsidRPr="0050765D">
        <w:t>ng,</w:t>
      </w:r>
      <w:r w:rsidRPr="0050765D">
        <w:rPr>
          <w:spacing w:val="17"/>
        </w:rPr>
        <w:t xml:space="preserve"> </w:t>
      </w:r>
      <w:r w:rsidRPr="0050765D">
        <w:t>or</w:t>
      </w:r>
      <w:r w:rsidRPr="0050765D">
        <w:rPr>
          <w:spacing w:val="22"/>
        </w:rPr>
        <w:t xml:space="preserve"> </w:t>
      </w:r>
      <w:r w:rsidRPr="0050765D">
        <w:t>wh</w:t>
      </w:r>
      <w:r w:rsidRPr="0050765D">
        <w:rPr>
          <w:spacing w:val="-1"/>
        </w:rPr>
        <w:t>i</w:t>
      </w:r>
      <w:r w:rsidRPr="0050765D">
        <w:t>ch</w:t>
      </w:r>
      <w:r w:rsidRPr="0050765D">
        <w:rPr>
          <w:spacing w:val="18"/>
        </w:rPr>
        <w:t xml:space="preserve"> </w:t>
      </w:r>
      <w:r w:rsidRPr="0050765D">
        <w:t>road</w:t>
      </w:r>
      <w:r w:rsidRPr="0050765D">
        <w:rPr>
          <w:spacing w:val="19"/>
        </w:rPr>
        <w:t xml:space="preserve"> </w:t>
      </w:r>
      <w:r w:rsidRPr="0050765D">
        <w:t>to</w:t>
      </w:r>
      <w:r w:rsidRPr="0050765D">
        <w:rPr>
          <w:spacing w:val="21"/>
        </w:rPr>
        <w:t xml:space="preserve"> </w:t>
      </w:r>
      <w:r w:rsidRPr="0050765D">
        <w:t>turn,</w:t>
      </w:r>
      <w:r w:rsidRPr="0050765D">
        <w:rPr>
          <w:spacing w:val="19"/>
        </w:rPr>
        <w:t xml:space="preserve"> </w:t>
      </w:r>
      <w:r w:rsidRPr="0050765D">
        <w:t>they</w:t>
      </w:r>
      <w:r w:rsidRPr="0050765D">
        <w:rPr>
          <w:spacing w:val="19"/>
        </w:rPr>
        <w:t xml:space="preserve"> </w:t>
      </w:r>
      <w:r w:rsidRPr="0050765D">
        <w:t>just</w:t>
      </w:r>
      <w:r w:rsidRPr="0050765D">
        <w:rPr>
          <w:spacing w:val="20"/>
        </w:rPr>
        <w:t xml:space="preserve"> </w:t>
      </w:r>
      <w:r w:rsidRPr="0050765D">
        <w:t>followed</w:t>
      </w:r>
      <w:r w:rsidRPr="0050765D">
        <w:rPr>
          <w:spacing w:val="14"/>
        </w:rPr>
        <w:t xml:space="preserve"> </w:t>
      </w:r>
      <w:r w:rsidRPr="0050765D">
        <w:t>intuition.</w:t>
      </w:r>
      <w:r w:rsidRPr="0050765D">
        <w:rPr>
          <w:spacing w:val="14"/>
        </w:rPr>
        <w:t xml:space="preserve"> </w:t>
      </w:r>
      <w:r w:rsidRPr="0050765D">
        <w:t>On the</w:t>
      </w:r>
      <w:r w:rsidRPr="0050765D">
        <w:rPr>
          <w:spacing w:val="36"/>
        </w:rPr>
        <w:t xml:space="preserve"> </w:t>
      </w:r>
      <w:r w:rsidRPr="0050765D">
        <w:t>last</w:t>
      </w:r>
      <w:r w:rsidRPr="0050765D">
        <w:rPr>
          <w:spacing w:val="39"/>
        </w:rPr>
        <w:t xml:space="preserve"> </w:t>
      </w:r>
      <w:r w:rsidRPr="0050765D">
        <w:t>afternoon</w:t>
      </w:r>
      <w:r w:rsidRPr="0050765D">
        <w:rPr>
          <w:spacing w:val="28"/>
        </w:rPr>
        <w:t xml:space="preserve"> </w:t>
      </w:r>
      <w:r w:rsidRPr="0050765D">
        <w:t>after</w:t>
      </w:r>
      <w:r w:rsidRPr="0050765D">
        <w:rPr>
          <w:spacing w:val="34"/>
        </w:rPr>
        <w:t xml:space="preserve"> </w:t>
      </w:r>
      <w:r w:rsidRPr="0050765D">
        <w:rPr>
          <w:spacing w:val="-1"/>
        </w:rPr>
        <w:t>m</w:t>
      </w:r>
      <w:r w:rsidRPr="0050765D">
        <w:t>uch</w:t>
      </w:r>
      <w:r w:rsidRPr="0050765D">
        <w:rPr>
          <w:spacing w:val="33"/>
        </w:rPr>
        <w:t xml:space="preserve"> </w:t>
      </w:r>
      <w:r w:rsidRPr="0050765D">
        <w:t>prayer</w:t>
      </w:r>
      <w:r w:rsidRPr="0050765D">
        <w:rPr>
          <w:spacing w:val="32"/>
        </w:rPr>
        <w:t xml:space="preserve"> </w:t>
      </w:r>
      <w:r w:rsidRPr="0050765D">
        <w:t>F</w:t>
      </w:r>
      <w:r w:rsidRPr="0050765D">
        <w:rPr>
          <w:spacing w:val="-2"/>
        </w:rPr>
        <w:t>a</w:t>
      </w:r>
      <w:r w:rsidRPr="0050765D">
        <w:t>ridian</w:t>
      </w:r>
      <w:r>
        <w:rPr>
          <w:spacing w:val="29"/>
        </w:rPr>
        <w:t>[</w:t>
      </w:r>
      <w:r w:rsidRPr="0050765D">
        <w:t>reme</w:t>
      </w:r>
      <w:r w:rsidRPr="0050765D">
        <w:rPr>
          <w:spacing w:val="-1"/>
        </w:rPr>
        <w:t>m</w:t>
      </w:r>
      <w:r w:rsidRPr="0050765D">
        <w:t>bering</w:t>
      </w:r>
      <w:r w:rsidRPr="0050765D">
        <w:rPr>
          <w:spacing w:val="22"/>
        </w:rPr>
        <w:t xml:space="preserve"> </w:t>
      </w:r>
      <w:r w:rsidRPr="0050765D">
        <w:t>the</w:t>
      </w:r>
      <w:r w:rsidRPr="0050765D">
        <w:rPr>
          <w:spacing w:val="35"/>
        </w:rPr>
        <w:t xml:space="preserve"> </w:t>
      </w:r>
      <w:r w:rsidRPr="0050765D">
        <w:t>instru</w:t>
      </w:r>
      <w:r w:rsidRPr="0050765D">
        <w:rPr>
          <w:spacing w:val="-2"/>
        </w:rPr>
        <w:t>c</w:t>
      </w:r>
      <w:r w:rsidRPr="0050765D">
        <w:t>tion</w:t>
      </w:r>
      <w:r w:rsidRPr="0050765D">
        <w:rPr>
          <w:spacing w:val="26"/>
        </w:rPr>
        <w:t xml:space="preserve"> </w:t>
      </w:r>
      <w:r w:rsidRPr="0050765D">
        <w:t>of Dr</w:t>
      </w:r>
      <w:r w:rsidRPr="0050765D">
        <w:rPr>
          <w:spacing w:val="7"/>
        </w:rPr>
        <w:t xml:space="preserve"> </w:t>
      </w:r>
      <w:r w:rsidRPr="0050765D">
        <w:t>Muhájir</w:t>
      </w:r>
      <w:r w:rsidRPr="0050765D">
        <w:rPr>
          <w:spacing w:val="1"/>
        </w:rPr>
        <w:t xml:space="preserve"> </w:t>
      </w:r>
      <w:r w:rsidRPr="0050765D">
        <w:t>to</w:t>
      </w:r>
      <w:r w:rsidRPr="0050765D">
        <w:rPr>
          <w:spacing w:val="8"/>
        </w:rPr>
        <w:t xml:space="preserve"> </w:t>
      </w:r>
      <w:r w:rsidRPr="0050765D">
        <w:t>teach</w:t>
      </w:r>
      <w:r w:rsidRPr="0050765D">
        <w:rPr>
          <w:spacing w:val="12"/>
        </w:rPr>
        <w:t xml:space="preserve"> </w:t>
      </w:r>
      <w:r w:rsidRPr="0050765D">
        <w:t>the</w:t>
      </w:r>
      <w:r w:rsidRPr="0050765D">
        <w:rPr>
          <w:spacing w:val="7"/>
        </w:rPr>
        <w:t xml:space="preserve"> </w:t>
      </w:r>
      <w:r w:rsidRPr="0050765D">
        <w:rPr>
          <w:spacing w:val="-2"/>
        </w:rPr>
        <w:t>m</w:t>
      </w:r>
      <w:r w:rsidRPr="0050765D">
        <w:t>onks] just</w:t>
      </w:r>
      <w:r w:rsidRPr="0050765D">
        <w:rPr>
          <w:spacing w:val="6"/>
        </w:rPr>
        <w:t xml:space="preserve"> </w:t>
      </w:r>
      <w:r w:rsidRPr="0050765D">
        <w:t>felt</w:t>
      </w:r>
      <w:r w:rsidRPr="0050765D">
        <w:rPr>
          <w:spacing w:val="11"/>
        </w:rPr>
        <w:t xml:space="preserve"> </w:t>
      </w:r>
      <w:r w:rsidRPr="0050765D">
        <w:t>it</w:t>
      </w:r>
      <w:r w:rsidRPr="0050765D">
        <w:rPr>
          <w:spacing w:val="10"/>
        </w:rPr>
        <w:t xml:space="preserve"> </w:t>
      </w:r>
      <w:r w:rsidRPr="0050765D">
        <w:t>right</w:t>
      </w:r>
      <w:r w:rsidRPr="0050765D">
        <w:rPr>
          <w:spacing w:val="5"/>
        </w:rPr>
        <w:t xml:space="preserve"> </w:t>
      </w:r>
      <w:r w:rsidRPr="0050765D">
        <w:t>to</w:t>
      </w:r>
      <w:r w:rsidRPr="0050765D">
        <w:rPr>
          <w:spacing w:val="8"/>
        </w:rPr>
        <w:t xml:space="preserve"> </w:t>
      </w:r>
      <w:r w:rsidRPr="0050765D">
        <w:t>walk</w:t>
      </w:r>
      <w:r w:rsidRPr="0050765D">
        <w:rPr>
          <w:spacing w:val="5"/>
        </w:rPr>
        <w:t xml:space="preserve"> </w:t>
      </w:r>
      <w:r w:rsidRPr="0050765D">
        <w:t>into</w:t>
      </w:r>
      <w:r w:rsidRPr="0050765D">
        <w:rPr>
          <w:spacing w:val="6"/>
        </w:rPr>
        <w:t xml:space="preserve"> </w:t>
      </w:r>
      <w:r w:rsidRPr="0050765D">
        <w:t>another</w:t>
      </w:r>
      <w:r w:rsidRPr="0050765D">
        <w:rPr>
          <w:spacing w:val="2"/>
        </w:rPr>
        <w:t xml:space="preserve"> </w:t>
      </w:r>
      <w:r w:rsidRPr="0050765D">
        <w:t>te</w:t>
      </w:r>
      <w:r w:rsidRPr="0050765D">
        <w:rPr>
          <w:spacing w:val="-1"/>
        </w:rPr>
        <w:t>m</w:t>
      </w:r>
      <w:r w:rsidRPr="0050765D">
        <w:rPr>
          <w:spacing w:val="1"/>
        </w:rPr>
        <w:t>p</w:t>
      </w:r>
      <w:r w:rsidRPr="0050765D">
        <w:t>le co</w:t>
      </w:r>
      <w:r w:rsidRPr="0050765D">
        <w:rPr>
          <w:spacing w:val="-2"/>
        </w:rPr>
        <w:t>m</w:t>
      </w:r>
      <w:r w:rsidRPr="0050765D">
        <w:t>pound. There,</w:t>
      </w:r>
      <w:r w:rsidRPr="0050765D">
        <w:rPr>
          <w:spacing w:val="5"/>
        </w:rPr>
        <w:t xml:space="preserve"> </w:t>
      </w:r>
      <w:r w:rsidRPr="0050765D">
        <w:t>a</w:t>
      </w:r>
      <w:r w:rsidRPr="0050765D">
        <w:rPr>
          <w:spacing w:val="13"/>
        </w:rPr>
        <w:t xml:space="preserve"> </w:t>
      </w:r>
      <w:r w:rsidRPr="0050765D">
        <w:t>group</w:t>
      </w:r>
      <w:r w:rsidRPr="0050765D">
        <w:rPr>
          <w:spacing w:val="6"/>
        </w:rPr>
        <w:t xml:space="preserve"> </w:t>
      </w:r>
      <w:r w:rsidRPr="0050765D">
        <w:t>of</w:t>
      </w:r>
      <w:r w:rsidRPr="0050765D">
        <w:rPr>
          <w:spacing w:val="10"/>
        </w:rPr>
        <w:t xml:space="preserve"> </w:t>
      </w:r>
      <w:r w:rsidRPr="0050765D">
        <w:t>young</w:t>
      </w:r>
      <w:r w:rsidRPr="0050765D">
        <w:rPr>
          <w:spacing w:val="6"/>
        </w:rPr>
        <w:t xml:space="preserve"> </w:t>
      </w:r>
      <w:r w:rsidRPr="0050765D">
        <w:rPr>
          <w:spacing w:val="-2"/>
        </w:rPr>
        <w:t>m</w:t>
      </w:r>
      <w:r w:rsidRPr="0050765D">
        <w:rPr>
          <w:spacing w:val="2"/>
        </w:rPr>
        <w:t>o</w:t>
      </w:r>
      <w:r w:rsidRPr="0050765D">
        <w:t>nks</w:t>
      </w:r>
      <w:r w:rsidRPr="0050765D">
        <w:rPr>
          <w:spacing w:val="5"/>
        </w:rPr>
        <w:t xml:space="preserve"> </w:t>
      </w:r>
      <w:r w:rsidRPr="0050765D">
        <w:t>asked</w:t>
      </w:r>
      <w:r w:rsidRPr="0050765D">
        <w:rPr>
          <w:spacing w:val="6"/>
        </w:rPr>
        <w:t xml:space="preserve"> </w:t>
      </w:r>
      <w:r w:rsidRPr="0050765D">
        <w:t>if</w:t>
      </w:r>
      <w:r w:rsidRPr="0050765D">
        <w:rPr>
          <w:spacing w:val="11"/>
        </w:rPr>
        <w:t xml:space="preserve"> </w:t>
      </w:r>
      <w:r w:rsidRPr="0050765D">
        <w:t>they</w:t>
      </w:r>
      <w:r w:rsidRPr="0050765D">
        <w:rPr>
          <w:spacing w:val="8"/>
        </w:rPr>
        <w:t xml:space="preserve"> </w:t>
      </w:r>
      <w:r w:rsidRPr="0050765D">
        <w:t>wanted</w:t>
      </w:r>
      <w:r w:rsidRPr="0050765D">
        <w:rPr>
          <w:spacing w:val="4"/>
        </w:rPr>
        <w:t xml:space="preserve"> </w:t>
      </w:r>
      <w:r w:rsidRPr="0050765D">
        <w:t>to</w:t>
      </w:r>
      <w:r w:rsidRPr="0050765D">
        <w:rPr>
          <w:spacing w:val="10"/>
        </w:rPr>
        <w:t xml:space="preserve"> </w:t>
      </w:r>
      <w:r w:rsidRPr="0050765D">
        <w:t>meet</w:t>
      </w:r>
      <w:r w:rsidRPr="0050765D">
        <w:rPr>
          <w:spacing w:val="13"/>
        </w:rPr>
        <w:t xml:space="preserve"> </w:t>
      </w:r>
      <w:r w:rsidRPr="0050765D">
        <w:t>the Abbot.</w:t>
      </w:r>
      <w:r w:rsidRPr="0050765D">
        <w:rPr>
          <w:spacing w:val="3"/>
        </w:rPr>
        <w:t xml:space="preserve"> </w:t>
      </w:r>
      <w:r w:rsidRPr="0050765D">
        <w:t>This</w:t>
      </w:r>
      <w:r w:rsidRPr="0050765D">
        <w:rPr>
          <w:spacing w:val="7"/>
        </w:rPr>
        <w:t xml:space="preserve"> </w:t>
      </w:r>
      <w:r w:rsidRPr="0050765D">
        <w:t>was</w:t>
      </w:r>
      <w:r w:rsidRPr="0050765D">
        <w:rPr>
          <w:spacing w:val="7"/>
        </w:rPr>
        <w:t xml:space="preserve"> </w:t>
      </w:r>
      <w:r w:rsidRPr="0050765D">
        <w:t>the</w:t>
      </w:r>
      <w:r w:rsidRPr="0050765D">
        <w:rPr>
          <w:spacing w:val="9"/>
        </w:rPr>
        <w:t xml:space="preserve"> </w:t>
      </w:r>
      <w:r w:rsidRPr="0050765D">
        <w:t xml:space="preserve">Buddhist </w:t>
      </w:r>
      <w:r w:rsidRPr="0050765D">
        <w:lastRenderedPageBreak/>
        <w:t>centre</w:t>
      </w:r>
      <w:r w:rsidRPr="0050765D">
        <w:rPr>
          <w:spacing w:val="5"/>
        </w:rPr>
        <w:t xml:space="preserve"> </w:t>
      </w:r>
      <w:r w:rsidRPr="0050765D">
        <w:t>for</w:t>
      </w:r>
      <w:r w:rsidRPr="0050765D">
        <w:rPr>
          <w:spacing w:val="9"/>
        </w:rPr>
        <w:t xml:space="preserve"> </w:t>
      </w:r>
      <w:r w:rsidRPr="0050765D">
        <w:t>cultural</w:t>
      </w:r>
      <w:r w:rsidRPr="0050765D">
        <w:rPr>
          <w:spacing w:val="4"/>
        </w:rPr>
        <w:t xml:space="preserve"> </w:t>
      </w:r>
      <w:r w:rsidRPr="0050765D">
        <w:t>exchange</w:t>
      </w:r>
      <w:r w:rsidRPr="0050765D">
        <w:rPr>
          <w:spacing w:val="2"/>
        </w:rPr>
        <w:t xml:space="preserve"> </w:t>
      </w:r>
      <w:r w:rsidRPr="0050765D">
        <w:t>and</w:t>
      </w:r>
      <w:r w:rsidRPr="0050765D">
        <w:rPr>
          <w:spacing w:val="8"/>
        </w:rPr>
        <w:t xml:space="preserve"> </w:t>
      </w:r>
      <w:r w:rsidRPr="0050765D">
        <w:t>the</w:t>
      </w:r>
      <w:r w:rsidRPr="0050765D">
        <w:rPr>
          <w:spacing w:val="9"/>
        </w:rPr>
        <w:t xml:space="preserve"> </w:t>
      </w:r>
      <w:r w:rsidRPr="0050765D">
        <w:t>study</w:t>
      </w:r>
      <w:r w:rsidRPr="0050765D">
        <w:rPr>
          <w:spacing w:val="6"/>
        </w:rPr>
        <w:t xml:space="preserve"> </w:t>
      </w:r>
      <w:r w:rsidRPr="0050765D">
        <w:t>of philosophy.</w:t>
      </w:r>
      <w:r w:rsidRPr="0050765D">
        <w:rPr>
          <w:spacing w:val="-10"/>
        </w:rPr>
        <w:t xml:space="preserve"> </w:t>
      </w:r>
      <w:r w:rsidRPr="0050765D">
        <w:t>The</w:t>
      </w:r>
      <w:r w:rsidRPr="0050765D">
        <w:rPr>
          <w:spacing w:val="-1"/>
        </w:rPr>
        <w:t xml:space="preserve"> </w:t>
      </w:r>
      <w:r w:rsidRPr="0050765D">
        <w:t>Abbot</w:t>
      </w:r>
      <w:r w:rsidRPr="0050765D">
        <w:rPr>
          <w:spacing w:val="-4"/>
        </w:rPr>
        <w:t xml:space="preserve"> </w:t>
      </w:r>
      <w:r w:rsidRPr="0050765D">
        <w:t>was</w:t>
      </w:r>
      <w:r w:rsidRPr="0050765D">
        <w:rPr>
          <w:spacing w:val="-1"/>
        </w:rPr>
        <w:t xml:space="preserve"> </w:t>
      </w:r>
      <w:r w:rsidRPr="0050765D">
        <w:t>v</w:t>
      </w:r>
      <w:r w:rsidRPr="0050765D">
        <w:rPr>
          <w:spacing w:val="-2"/>
        </w:rPr>
        <w:t>e</w:t>
      </w:r>
      <w:r w:rsidRPr="0050765D">
        <w:t>ry</w:t>
      </w:r>
      <w:r w:rsidRPr="0050765D">
        <w:rPr>
          <w:spacing w:val="-2"/>
        </w:rPr>
        <w:t xml:space="preserve"> </w:t>
      </w:r>
      <w:r w:rsidRPr="0050765D">
        <w:t>hosp</w:t>
      </w:r>
      <w:r w:rsidRPr="0050765D">
        <w:rPr>
          <w:spacing w:val="-1"/>
        </w:rPr>
        <w:t>i</w:t>
      </w:r>
      <w:r w:rsidRPr="0050765D">
        <w:t>ta</w:t>
      </w:r>
      <w:r w:rsidRPr="0050765D">
        <w:rPr>
          <w:spacing w:val="2"/>
        </w:rPr>
        <w:t>b</w:t>
      </w:r>
      <w:r w:rsidRPr="0050765D">
        <w:t>le,</w:t>
      </w:r>
      <w:r w:rsidRPr="0050765D">
        <w:rPr>
          <w:spacing w:val="-6"/>
        </w:rPr>
        <w:t xml:space="preserve"> </w:t>
      </w:r>
      <w:r w:rsidRPr="0050765D">
        <w:t>offered</w:t>
      </w:r>
      <w:r w:rsidRPr="0050765D">
        <w:rPr>
          <w:spacing w:val="-5"/>
        </w:rPr>
        <w:t xml:space="preserve"> </w:t>
      </w:r>
      <w:r w:rsidRPr="0050765D">
        <w:t>refresh</w:t>
      </w:r>
      <w:r w:rsidRPr="0050765D">
        <w:rPr>
          <w:spacing w:val="-1"/>
        </w:rPr>
        <w:t>me</w:t>
      </w:r>
      <w:r w:rsidRPr="0050765D">
        <w:t>nts</w:t>
      </w:r>
      <w:r w:rsidRPr="0050765D">
        <w:rPr>
          <w:spacing w:val="-10"/>
        </w:rPr>
        <w:t xml:space="preserve"> </w:t>
      </w:r>
      <w:r w:rsidRPr="0050765D">
        <w:t>and</w:t>
      </w:r>
      <w:r w:rsidRPr="0050765D">
        <w:rPr>
          <w:spacing w:val="-1"/>
        </w:rPr>
        <w:t xml:space="preserve"> </w:t>
      </w:r>
      <w:r w:rsidRPr="0050765D">
        <w:t>a</w:t>
      </w:r>
      <w:r w:rsidRPr="0050765D">
        <w:rPr>
          <w:spacing w:val="3"/>
        </w:rPr>
        <w:t xml:space="preserve"> </w:t>
      </w:r>
      <w:r w:rsidRPr="0050765D">
        <w:t>book</w:t>
      </w:r>
      <w:r w:rsidRPr="0050765D">
        <w:rPr>
          <w:spacing w:val="-3"/>
        </w:rPr>
        <w:t xml:space="preserve"> </w:t>
      </w:r>
      <w:r w:rsidRPr="0050765D">
        <w:t>on find</w:t>
      </w:r>
      <w:r w:rsidRPr="0050765D">
        <w:rPr>
          <w:spacing w:val="-1"/>
        </w:rPr>
        <w:t>i</w:t>
      </w:r>
      <w:r w:rsidRPr="0050765D">
        <w:t>ng inner</w:t>
      </w:r>
      <w:r w:rsidRPr="0050765D">
        <w:rPr>
          <w:spacing w:val="2"/>
        </w:rPr>
        <w:t xml:space="preserve"> </w:t>
      </w:r>
      <w:r w:rsidRPr="0050765D">
        <w:t>peace.</w:t>
      </w:r>
      <w:r w:rsidRPr="0050765D">
        <w:rPr>
          <w:spacing w:val="1"/>
        </w:rPr>
        <w:t xml:space="preserve"> </w:t>
      </w:r>
      <w:r w:rsidRPr="0050765D">
        <w:t>They</w:t>
      </w:r>
      <w:r w:rsidRPr="0050765D">
        <w:rPr>
          <w:spacing w:val="2"/>
        </w:rPr>
        <w:t xml:space="preserve"> </w:t>
      </w:r>
      <w:r w:rsidRPr="0050765D">
        <w:t>told</w:t>
      </w:r>
      <w:r w:rsidRPr="0050765D">
        <w:rPr>
          <w:spacing w:val="4"/>
        </w:rPr>
        <w:t xml:space="preserve"> </w:t>
      </w:r>
      <w:r w:rsidRPr="0050765D">
        <w:t>him</w:t>
      </w:r>
      <w:r w:rsidRPr="0050765D">
        <w:rPr>
          <w:spacing w:val="2"/>
        </w:rPr>
        <w:t xml:space="preserve"> </w:t>
      </w:r>
      <w:r w:rsidRPr="0050765D">
        <w:t>a</w:t>
      </w:r>
      <w:r w:rsidRPr="0050765D">
        <w:rPr>
          <w:spacing w:val="8"/>
        </w:rPr>
        <w:t xml:space="preserve"> </w:t>
      </w:r>
      <w:r w:rsidRPr="0050765D">
        <w:t>few</w:t>
      </w:r>
      <w:r w:rsidRPr="0050765D">
        <w:rPr>
          <w:spacing w:val="3"/>
        </w:rPr>
        <w:t xml:space="preserve"> </w:t>
      </w:r>
      <w:r w:rsidRPr="0050765D">
        <w:t>words about</w:t>
      </w:r>
      <w:r w:rsidRPr="0050765D">
        <w:rPr>
          <w:spacing w:val="2"/>
        </w:rPr>
        <w:t xml:space="preserve"> </w:t>
      </w:r>
      <w:r w:rsidRPr="0050765D">
        <w:t>the</w:t>
      </w:r>
      <w:r w:rsidRPr="0050765D">
        <w:rPr>
          <w:spacing w:val="5"/>
        </w:rPr>
        <w:t xml:space="preserve"> </w:t>
      </w:r>
      <w:r w:rsidRPr="0050765D">
        <w:t>Bahá’í</w:t>
      </w:r>
      <w:r w:rsidRPr="0050765D">
        <w:rPr>
          <w:spacing w:val="1"/>
        </w:rPr>
        <w:t xml:space="preserve"> </w:t>
      </w:r>
      <w:r w:rsidRPr="0050765D">
        <w:t>view</w:t>
      </w:r>
      <w:r w:rsidRPr="0050765D">
        <w:rPr>
          <w:spacing w:val="2"/>
        </w:rPr>
        <w:t xml:space="preserve"> </w:t>
      </w:r>
      <w:r w:rsidRPr="0050765D">
        <w:t>of</w:t>
      </w:r>
      <w:r w:rsidRPr="0050765D">
        <w:rPr>
          <w:spacing w:val="5"/>
        </w:rPr>
        <w:t xml:space="preserve"> </w:t>
      </w:r>
      <w:r w:rsidRPr="0050765D">
        <w:t>inner transfor</w:t>
      </w:r>
      <w:r w:rsidRPr="0050765D">
        <w:rPr>
          <w:spacing w:val="-1"/>
        </w:rPr>
        <w:t>m</w:t>
      </w:r>
      <w:r w:rsidRPr="0050765D">
        <w:rPr>
          <w:spacing w:val="1"/>
        </w:rPr>
        <w:t>a</w:t>
      </w:r>
      <w:r w:rsidRPr="0050765D">
        <w:t>tion</w:t>
      </w:r>
      <w:r w:rsidRPr="0050765D">
        <w:rPr>
          <w:spacing w:val="55"/>
        </w:rPr>
        <w:t xml:space="preserve"> </w:t>
      </w:r>
      <w:r w:rsidRPr="0050765D">
        <w:t>and</w:t>
      </w:r>
      <w:r w:rsidRPr="0050765D">
        <w:rPr>
          <w:spacing w:val="66"/>
        </w:rPr>
        <w:t xml:space="preserve"> </w:t>
      </w:r>
      <w:r w:rsidRPr="0050765D">
        <w:t>how</w:t>
      </w:r>
      <w:r w:rsidRPr="0050765D">
        <w:rPr>
          <w:spacing w:val="65"/>
        </w:rPr>
        <w:t xml:space="preserve"> </w:t>
      </w:r>
      <w:r w:rsidRPr="0050765D">
        <w:t>si</w:t>
      </w:r>
      <w:r w:rsidRPr="0050765D">
        <w:rPr>
          <w:spacing w:val="-1"/>
        </w:rPr>
        <w:t>m</w:t>
      </w:r>
      <w:r w:rsidRPr="0050765D">
        <w:t>ilar</w:t>
      </w:r>
      <w:r w:rsidRPr="0050765D">
        <w:rPr>
          <w:spacing w:val="66"/>
        </w:rPr>
        <w:t xml:space="preserve"> </w:t>
      </w:r>
      <w:r w:rsidRPr="0050765D">
        <w:t>the</w:t>
      </w:r>
      <w:r w:rsidRPr="0050765D">
        <w:rPr>
          <w:spacing w:val="67"/>
        </w:rPr>
        <w:t xml:space="preserve"> </w:t>
      </w:r>
      <w:r w:rsidRPr="0050765D">
        <w:t>Bahá’í</w:t>
      </w:r>
      <w:r w:rsidRPr="0050765D">
        <w:rPr>
          <w:spacing w:val="63"/>
        </w:rPr>
        <w:t xml:space="preserve"> </w:t>
      </w:r>
      <w:r w:rsidRPr="0050765D">
        <w:t>idea of</w:t>
      </w:r>
      <w:r w:rsidRPr="0050765D">
        <w:rPr>
          <w:spacing w:val="68"/>
        </w:rPr>
        <w:t xml:space="preserve"> </w:t>
      </w:r>
      <w:r w:rsidRPr="0050765D">
        <w:t>strugg</w:t>
      </w:r>
      <w:r w:rsidRPr="0050765D">
        <w:rPr>
          <w:spacing w:val="-1"/>
        </w:rPr>
        <w:t>l</w:t>
      </w:r>
      <w:r w:rsidRPr="0050765D">
        <w:t>e</w:t>
      </w:r>
      <w:r w:rsidRPr="0050765D">
        <w:rPr>
          <w:spacing w:val="62"/>
        </w:rPr>
        <w:t xml:space="preserve"> </w:t>
      </w:r>
      <w:r w:rsidRPr="0050765D">
        <w:t>is with</w:t>
      </w:r>
      <w:r w:rsidRPr="0050765D">
        <w:rPr>
          <w:spacing w:val="65"/>
        </w:rPr>
        <w:t xml:space="preserve"> </w:t>
      </w:r>
      <w:r w:rsidRPr="0050765D">
        <w:t>that of Buddhis</w:t>
      </w:r>
      <w:r w:rsidRPr="0050765D">
        <w:rPr>
          <w:spacing w:val="-1"/>
        </w:rPr>
        <w:t>m</w:t>
      </w:r>
      <w:r w:rsidRPr="0050765D">
        <w:t>.</w:t>
      </w:r>
      <w:r w:rsidRPr="0050765D">
        <w:rPr>
          <w:spacing w:val="30"/>
        </w:rPr>
        <w:t xml:space="preserve"> </w:t>
      </w:r>
      <w:r w:rsidRPr="0050765D">
        <w:t>He</w:t>
      </w:r>
      <w:r w:rsidRPr="0050765D">
        <w:rPr>
          <w:spacing w:val="39"/>
        </w:rPr>
        <w:t xml:space="preserve"> </w:t>
      </w:r>
      <w:r w:rsidRPr="0050765D">
        <w:t>was</w:t>
      </w:r>
      <w:r w:rsidRPr="0050765D">
        <w:rPr>
          <w:spacing w:val="38"/>
        </w:rPr>
        <w:t xml:space="preserve"> </w:t>
      </w:r>
      <w:r w:rsidRPr="0050765D">
        <w:t>presented</w:t>
      </w:r>
      <w:r w:rsidRPr="0050765D">
        <w:rPr>
          <w:spacing w:val="31"/>
        </w:rPr>
        <w:t xml:space="preserve"> </w:t>
      </w:r>
      <w:r w:rsidRPr="0050765D">
        <w:t>with</w:t>
      </w:r>
      <w:r w:rsidRPr="0050765D">
        <w:rPr>
          <w:spacing w:val="37"/>
        </w:rPr>
        <w:t xml:space="preserve"> </w:t>
      </w:r>
      <w:r w:rsidRPr="0050765D">
        <w:t>the</w:t>
      </w:r>
      <w:r w:rsidRPr="0050765D">
        <w:rPr>
          <w:spacing w:val="39"/>
        </w:rPr>
        <w:t xml:space="preserve"> </w:t>
      </w:r>
      <w:r w:rsidRPr="0050765D">
        <w:t>peace</w:t>
      </w:r>
      <w:r w:rsidRPr="0050765D">
        <w:rPr>
          <w:spacing w:val="42"/>
        </w:rPr>
        <w:t xml:space="preserve"> </w:t>
      </w:r>
      <w:r w:rsidRPr="0050765D">
        <w:t>statement,</w:t>
      </w:r>
      <w:r w:rsidRPr="0050765D">
        <w:rPr>
          <w:spacing w:val="42"/>
        </w:rPr>
        <w:t xml:space="preserve"> </w:t>
      </w:r>
      <w:r w:rsidRPr="0050765D">
        <w:t>a</w:t>
      </w:r>
      <w:r w:rsidRPr="0050765D">
        <w:rPr>
          <w:spacing w:val="42"/>
        </w:rPr>
        <w:t xml:space="preserve"> </w:t>
      </w:r>
      <w:r w:rsidRPr="0050765D">
        <w:t>proclamation</w:t>
      </w:r>
      <w:r w:rsidRPr="0050765D">
        <w:rPr>
          <w:spacing w:val="27"/>
        </w:rPr>
        <w:t xml:space="preserve"> </w:t>
      </w:r>
      <w:r w:rsidRPr="0050765D">
        <w:t>book, and</w:t>
      </w:r>
      <w:r w:rsidRPr="0050765D">
        <w:rPr>
          <w:spacing w:val="6"/>
        </w:rPr>
        <w:t xml:space="preserve"> </w:t>
      </w:r>
      <w:r w:rsidRPr="0050765D">
        <w:t>“The</w:t>
      </w:r>
      <w:r w:rsidRPr="0050765D">
        <w:rPr>
          <w:spacing w:val="5"/>
        </w:rPr>
        <w:t xml:space="preserve"> </w:t>
      </w:r>
      <w:r w:rsidRPr="0050765D">
        <w:t>New</w:t>
      </w:r>
      <w:r w:rsidRPr="0050765D">
        <w:rPr>
          <w:spacing w:val="5"/>
        </w:rPr>
        <w:t xml:space="preserve"> </w:t>
      </w:r>
      <w:r w:rsidRPr="0050765D">
        <w:t>Gar</w:t>
      </w:r>
      <w:r w:rsidRPr="0050765D">
        <w:rPr>
          <w:spacing w:val="2"/>
        </w:rPr>
        <w:t>d</w:t>
      </w:r>
      <w:r w:rsidRPr="0050765D">
        <w:t>en”. T</w:t>
      </w:r>
      <w:r w:rsidRPr="0050765D">
        <w:rPr>
          <w:spacing w:val="2"/>
        </w:rPr>
        <w:t>h</w:t>
      </w:r>
      <w:r w:rsidRPr="0050765D">
        <w:t>ese</w:t>
      </w:r>
      <w:r w:rsidRPr="0050765D">
        <w:rPr>
          <w:spacing w:val="7"/>
        </w:rPr>
        <w:t xml:space="preserve"> </w:t>
      </w:r>
      <w:r w:rsidRPr="0050765D">
        <w:t>he</w:t>
      </w:r>
      <w:r w:rsidRPr="0050765D">
        <w:rPr>
          <w:spacing w:val="8"/>
        </w:rPr>
        <w:t xml:space="preserve"> </w:t>
      </w:r>
      <w:r w:rsidRPr="0050765D">
        <w:t>accep</w:t>
      </w:r>
      <w:r w:rsidRPr="0050765D">
        <w:rPr>
          <w:spacing w:val="2"/>
        </w:rPr>
        <w:t>t</w:t>
      </w:r>
      <w:r w:rsidRPr="0050765D">
        <w:t>ed</w:t>
      </w:r>
      <w:r w:rsidRPr="0050765D">
        <w:rPr>
          <w:spacing w:val="8"/>
        </w:rPr>
        <w:t xml:space="preserve"> </w:t>
      </w:r>
      <w:r w:rsidRPr="0050765D">
        <w:t>and</w:t>
      </w:r>
      <w:r w:rsidRPr="0050765D">
        <w:rPr>
          <w:spacing w:val="6"/>
        </w:rPr>
        <w:t xml:space="preserve"> </w:t>
      </w:r>
      <w:r w:rsidRPr="0050765D">
        <w:t>said</w:t>
      </w:r>
      <w:r w:rsidRPr="0050765D">
        <w:rPr>
          <w:spacing w:val="6"/>
        </w:rPr>
        <w:t xml:space="preserve"> </w:t>
      </w:r>
      <w:r w:rsidRPr="0050765D">
        <w:t>that</w:t>
      </w:r>
      <w:r w:rsidRPr="0050765D">
        <w:rPr>
          <w:spacing w:val="10"/>
        </w:rPr>
        <w:t xml:space="preserve"> </w:t>
      </w:r>
      <w:r w:rsidRPr="0050765D">
        <w:t>since</w:t>
      </w:r>
      <w:r w:rsidRPr="0050765D">
        <w:rPr>
          <w:spacing w:val="4"/>
        </w:rPr>
        <w:t xml:space="preserve"> </w:t>
      </w:r>
      <w:r w:rsidRPr="0050765D">
        <w:t>their</w:t>
      </w:r>
      <w:r w:rsidRPr="0050765D">
        <w:rPr>
          <w:spacing w:val="5"/>
        </w:rPr>
        <w:t xml:space="preserve"> </w:t>
      </w:r>
      <w:r w:rsidRPr="0050765D">
        <w:t>intentions were</w:t>
      </w:r>
      <w:r w:rsidRPr="0050765D">
        <w:rPr>
          <w:spacing w:val="3"/>
        </w:rPr>
        <w:t xml:space="preserve"> </w:t>
      </w:r>
      <w:r w:rsidRPr="0050765D">
        <w:t>good</w:t>
      </w:r>
      <w:r w:rsidRPr="0050765D">
        <w:rPr>
          <w:spacing w:val="3"/>
        </w:rPr>
        <w:t xml:space="preserve"> </w:t>
      </w:r>
      <w:r w:rsidRPr="0050765D">
        <w:t>they</w:t>
      </w:r>
      <w:r w:rsidRPr="0050765D">
        <w:rPr>
          <w:spacing w:val="4"/>
        </w:rPr>
        <w:t xml:space="preserve"> </w:t>
      </w:r>
      <w:r w:rsidRPr="0050765D">
        <w:t>cou</w:t>
      </w:r>
      <w:r w:rsidRPr="0050765D">
        <w:rPr>
          <w:spacing w:val="-1"/>
        </w:rPr>
        <w:t>l</w:t>
      </w:r>
      <w:r w:rsidRPr="0050765D">
        <w:t>d</w:t>
      </w:r>
      <w:r w:rsidRPr="0050765D">
        <w:rPr>
          <w:spacing w:val="2"/>
        </w:rPr>
        <w:t xml:space="preserve"> </w:t>
      </w:r>
      <w:r w:rsidRPr="0050765D">
        <w:t>go</w:t>
      </w:r>
      <w:r w:rsidRPr="0050765D">
        <w:rPr>
          <w:spacing w:val="5"/>
        </w:rPr>
        <w:t xml:space="preserve"> </w:t>
      </w:r>
      <w:r w:rsidRPr="0050765D">
        <w:t>and</w:t>
      </w:r>
      <w:r w:rsidRPr="0050765D">
        <w:rPr>
          <w:spacing w:val="4"/>
        </w:rPr>
        <w:t xml:space="preserve"> </w:t>
      </w:r>
      <w:r w:rsidRPr="0050765D">
        <w:t>see</w:t>
      </w:r>
      <w:r w:rsidRPr="0050765D">
        <w:rPr>
          <w:spacing w:val="8"/>
        </w:rPr>
        <w:t xml:space="preserve"> </w:t>
      </w:r>
      <w:r w:rsidRPr="0050765D">
        <w:t>the</w:t>
      </w:r>
      <w:r w:rsidRPr="0050765D">
        <w:rPr>
          <w:spacing w:val="6"/>
        </w:rPr>
        <w:t xml:space="preserve"> </w:t>
      </w:r>
      <w:r w:rsidRPr="0050765D">
        <w:t>s</w:t>
      </w:r>
      <w:r w:rsidRPr="0050765D">
        <w:rPr>
          <w:spacing w:val="1"/>
        </w:rPr>
        <w:t>c</w:t>
      </w:r>
      <w:r w:rsidRPr="0050765D">
        <w:t>hool where</w:t>
      </w:r>
      <w:r w:rsidRPr="0050765D">
        <w:rPr>
          <w:spacing w:val="2"/>
        </w:rPr>
        <w:t xml:space="preserve"> </w:t>
      </w:r>
      <w:r w:rsidRPr="0050765D">
        <w:t>500</w:t>
      </w:r>
      <w:r w:rsidRPr="0050765D">
        <w:rPr>
          <w:spacing w:val="5"/>
        </w:rPr>
        <w:t xml:space="preserve"> </w:t>
      </w:r>
      <w:r w:rsidRPr="0050765D">
        <w:t>students s</w:t>
      </w:r>
      <w:r w:rsidRPr="0050765D">
        <w:rPr>
          <w:spacing w:val="-1"/>
        </w:rPr>
        <w:t>t</w:t>
      </w:r>
      <w:r w:rsidRPr="0050765D">
        <w:t>udy.</w:t>
      </w:r>
      <w:r w:rsidRPr="0050765D">
        <w:rPr>
          <w:spacing w:val="4"/>
        </w:rPr>
        <w:t xml:space="preserve"> </w:t>
      </w:r>
      <w:r w:rsidRPr="0050765D">
        <w:t>They could</w:t>
      </w:r>
      <w:r w:rsidRPr="0050765D">
        <w:rPr>
          <w:spacing w:val="3"/>
        </w:rPr>
        <w:t xml:space="preserve"> </w:t>
      </w:r>
      <w:r w:rsidRPr="0050765D">
        <w:t>go</w:t>
      </w:r>
      <w:r w:rsidRPr="0050765D">
        <w:rPr>
          <w:spacing w:val="7"/>
        </w:rPr>
        <w:t xml:space="preserve"> </w:t>
      </w:r>
      <w:r w:rsidRPr="0050765D">
        <w:t>and</w:t>
      </w:r>
      <w:r w:rsidRPr="0050765D">
        <w:rPr>
          <w:spacing w:val="5"/>
        </w:rPr>
        <w:t xml:space="preserve"> </w:t>
      </w:r>
      <w:r w:rsidRPr="0050765D">
        <w:t>share</w:t>
      </w:r>
      <w:r w:rsidRPr="0050765D">
        <w:rPr>
          <w:spacing w:val="3"/>
        </w:rPr>
        <w:t xml:space="preserve"> </w:t>
      </w:r>
      <w:r w:rsidRPr="0050765D">
        <w:t>some</w:t>
      </w:r>
      <w:r w:rsidRPr="0050765D">
        <w:rPr>
          <w:spacing w:val="3"/>
        </w:rPr>
        <w:t xml:space="preserve"> </w:t>
      </w:r>
      <w:r w:rsidRPr="0050765D">
        <w:t>words</w:t>
      </w:r>
      <w:r w:rsidRPr="0050765D">
        <w:rPr>
          <w:spacing w:val="2"/>
        </w:rPr>
        <w:t xml:space="preserve"> </w:t>
      </w:r>
      <w:r w:rsidRPr="0050765D">
        <w:t>with</w:t>
      </w:r>
      <w:r w:rsidRPr="0050765D">
        <w:rPr>
          <w:spacing w:val="4"/>
        </w:rPr>
        <w:t xml:space="preserve"> </w:t>
      </w:r>
      <w:r w:rsidRPr="0050765D">
        <w:rPr>
          <w:spacing w:val="-1"/>
        </w:rPr>
        <w:t>t</w:t>
      </w:r>
      <w:r w:rsidRPr="0050765D">
        <w:t>hem.</w:t>
      </w:r>
      <w:r w:rsidRPr="0050765D">
        <w:rPr>
          <w:spacing w:val="4"/>
        </w:rPr>
        <w:t xml:space="preserve"> </w:t>
      </w:r>
      <w:r w:rsidRPr="0050765D">
        <w:t>So</w:t>
      </w:r>
      <w:r w:rsidRPr="0050765D">
        <w:rPr>
          <w:spacing w:val="6"/>
        </w:rPr>
        <w:t xml:space="preserve"> </w:t>
      </w:r>
      <w:r w:rsidRPr="0050765D">
        <w:t>Far</w:t>
      </w:r>
      <w:r w:rsidRPr="0050765D">
        <w:rPr>
          <w:spacing w:val="-1"/>
        </w:rPr>
        <w:t>i</w:t>
      </w:r>
      <w:r w:rsidRPr="0050765D">
        <w:t>dian and</w:t>
      </w:r>
      <w:r w:rsidRPr="0050765D">
        <w:rPr>
          <w:spacing w:val="5"/>
        </w:rPr>
        <w:t xml:space="preserve"> </w:t>
      </w:r>
      <w:r w:rsidRPr="0050765D">
        <w:t>Sam</w:t>
      </w:r>
      <w:r w:rsidRPr="0050765D">
        <w:rPr>
          <w:spacing w:val="-1"/>
        </w:rPr>
        <w:t>m</w:t>
      </w:r>
      <w:r w:rsidRPr="0050765D">
        <w:t>i</w:t>
      </w:r>
      <w:r w:rsidRPr="0050765D">
        <w:rPr>
          <w:spacing w:val="2"/>
        </w:rPr>
        <w:t xml:space="preserve"> </w:t>
      </w:r>
      <w:r w:rsidRPr="0050765D">
        <w:t>found</w:t>
      </w:r>
      <w:r w:rsidRPr="0050765D">
        <w:rPr>
          <w:spacing w:val="3"/>
        </w:rPr>
        <w:t xml:space="preserve"> </w:t>
      </w:r>
      <w:r w:rsidRPr="0050765D">
        <w:rPr>
          <w:spacing w:val="-1"/>
        </w:rPr>
        <w:t>t</w:t>
      </w:r>
      <w:r w:rsidRPr="0050765D">
        <w:t>heir way</w:t>
      </w:r>
      <w:r w:rsidRPr="0050765D">
        <w:rPr>
          <w:spacing w:val="7"/>
        </w:rPr>
        <w:t xml:space="preserve"> </w:t>
      </w:r>
      <w:r w:rsidRPr="0050765D">
        <w:t>to</w:t>
      </w:r>
      <w:r w:rsidRPr="0050765D">
        <w:rPr>
          <w:spacing w:val="9"/>
        </w:rPr>
        <w:t xml:space="preserve"> </w:t>
      </w:r>
      <w:r w:rsidRPr="0050765D">
        <w:t>a</w:t>
      </w:r>
      <w:r w:rsidRPr="0050765D">
        <w:rPr>
          <w:spacing w:val="11"/>
        </w:rPr>
        <w:t xml:space="preserve"> </w:t>
      </w:r>
      <w:r w:rsidRPr="0050765D">
        <w:t>classroom full</w:t>
      </w:r>
      <w:r w:rsidRPr="0050765D">
        <w:rPr>
          <w:spacing w:val="7"/>
        </w:rPr>
        <w:t xml:space="preserve"> </w:t>
      </w:r>
      <w:r w:rsidRPr="0050765D">
        <w:t>of</w:t>
      </w:r>
      <w:r w:rsidRPr="0050765D">
        <w:rPr>
          <w:spacing w:val="9"/>
        </w:rPr>
        <w:t xml:space="preserve"> </w:t>
      </w:r>
      <w:r w:rsidRPr="0050765D">
        <w:t>young</w:t>
      </w:r>
      <w:r w:rsidRPr="0050765D">
        <w:rPr>
          <w:spacing w:val="4"/>
        </w:rPr>
        <w:t xml:space="preserve"> </w:t>
      </w:r>
      <w:r w:rsidRPr="0050765D">
        <w:rPr>
          <w:spacing w:val="-1"/>
        </w:rPr>
        <w:t>m</w:t>
      </w:r>
      <w:r w:rsidRPr="0050765D">
        <w:t>onks.</w:t>
      </w:r>
      <w:r w:rsidRPr="0050765D">
        <w:rPr>
          <w:spacing w:val="1"/>
        </w:rPr>
        <w:t xml:space="preserve"> </w:t>
      </w:r>
      <w:r w:rsidRPr="0050765D">
        <w:t>The</w:t>
      </w:r>
      <w:r w:rsidRPr="0050765D">
        <w:rPr>
          <w:spacing w:val="7"/>
        </w:rPr>
        <w:t xml:space="preserve"> </w:t>
      </w:r>
      <w:r w:rsidRPr="0050765D">
        <w:t>teacher</w:t>
      </w:r>
      <w:r w:rsidRPr="0050765D">
        <w:rPr>
          <w:spacing w:val="11"/>
        </w:rPr>
        <w:t xml:space="preserve"> </w:t>
      </w:r>
      <w:r w:rsidRPr="0050765D">
        <w:t>came</w:t>
      </w:r>
      <w:r w:rsidRPr="0050765D">
        <w:rPr>
          <w:spacing w:val="11"/>
        </w:rPr>
        <w:t xml:space="preserve"> </w:t>
      </w:r>
      <w:r w:rsidRPr="0050765D">
        <w:t>out</w:t>
      </w:r>
      <w:r w:rsidRPr="0050765D">
        <w:rPr>
          <w:spacing w:val="8"/>
        </w:rPr>
        <w:t xml:space="preserve"> </w:t>
      </w:r>
      <w:r w:rsidRPr="0050765D">
        <w:t>and</w:t>
      </w:r>
      <w:r w:rsidRPr="0050765D">
        <w:rPr>
          <w:spacing w:val="7"/>
        </w:rPr>
        <w:t xml:space="preserve"> </w:t>
      </w:r>
      <w:r w:rsidRPr="0050765D">
        <w:t>spoke</w:t>
      </w:r>
      <w:r w:rsidRPr="0050765D">
        <w:rPr>
          <w:spacing w:val="5"/>
        </w:rPr>
        <w:t xml:space="preserve"> </w:t>
      </w:r>
      <w:r w:rsidRPr="0050765D">
        <w:t>in English</w:t>
      </w:r>
      <w:r w:rsidRPr="0050765D">
        <w:rPr>
          <w:spacing w:val="21"/>
        </w:rPr>
        <w:t xml:space="preserve"> </w:t>
      </w:r>
      <w:r w:rsidRPr="0050765D">
        <w:t>and</w:t>
      </w:r>
      <w:r w:rsidRPr="0050765D">
        <w:rPr>
          <w:spacing w:val="26"/>
        </w:rPr>
        <w:t xml:space="preserve"> </w:t>
      </w:r>
      <w:r w:rsidRPr="0050765D">
        <w:t>asked</w:t>
      </w:r>
      <w:r w:rsidRPr="0050765D">
        <w:rPr>
          <w:spacing w:val="24"/>
        </w:rPr>
        <w:t xml:space="preserve"> </w:t>
      </w:r>
      <w:r w:rsidRPr="0050765D">
        <w:t>immediately</w:t>
      </w:r>
      <w:r w:rsidRPr="0050765D">
        <w:rPr>
          <w:spacing w:val="30"/>
        </w:rPr>
        <w:t xml:space="preserve"> </w:t>
      </w:r>
      <w:r w:rsidRPr="0050765D">
        <w:t>if</w:t>
      </w:r>
      <w:r w:rsidRPr="0050765D">
        <w:rPr>
          <w:spacing w:val="28"/>
        </w:rPr>
        <w:t xml:space="preserve"> </w:t>
      </w:r>
      <w:r w:rsidRPr="0050765D">
        <w:t>they</w:t>
      </w:r>
      <w:r w:rsidRPr="0050765D">
        <w:rPr>
          <w:spacing w:val="25"/>
        </w:rPr>
        <w:t xml:space="preserve"> </w:t>
      </w:r>
      <w:r w:rsidRPr="0050765D">
        <w:t>w</w:t>
      </w:r>
      <w:r w:rsidRPr="0050765D">
        <w:rPr>
          <w:spacing w:val="-2"/>
        </w:rPr>
        <w:t>a</w:t>
      </w:r>
      <w:r w:rsidRPr="0050765D">
        <w:t>nted</w:t>
      </w:r>
      <w:r w:rsidRPr="0050765D">
        <w:rPr>
          <w:spacing w:val="22"/>
        </w:rPr>
        <w:t xml:space="preserve"> </w:t>
      </w:r>
      <w:r w:rsidRPr="0050765D">
        <w:t>to</w:t>
      </w:r>
      <w:r w:rsidRPr="0050765D">
        <w:rPr>
          <w:spacing w:val="28"/>
        </w:rPr>
        <w:t xml:space="preserve"> </w:t>
      </w:r>
      <w:r w:rsidRPr="0050765D">
        <w:t>speak</w:t>
      </w:r>
      <w:r w:rsidRPr="0050765D">
        <w:rPr>
          <w:spacing w:val="24"/>
        </w:rPr>
        <w:t xml:space="preserve"> </w:t>
      </w:r>
      <w:r w:rsidRPr="0050765D">
        <w:t>to</w:t>
      </w:r>
      <w:r w:rsidRPr="0050765D">
        <w:rPr>
          <w:spacing w:val="28"/>
        </w:rPr>
        <w:t xml:space="preserve"> </w:t>
      </w:r>
      <w:r w:rsidRPr="0050765D">
        <w:t>the</w:t>
      </w:r>
      <w:r w:rsidRPr="0050765D">
        <w:rPr>
          <w:spacing w:val="27"/>
        </w:rPr>
        <w:t xml:space="preserve"> </w:t>
      </w:r>
      <w:r w:rsidRPr="0050765D">
        <w:t>students</w:t>
      </w:r>
      <w:r w:rsidRPr="0050765D">
        <w:rPr>
          <w:spacing w:val="21"/>
        </w:rPr>
        <w:t xml:space="preserve"> </w:t>
      </w:r>
      <w:r w:rsidRPr="0050765D">
        <w:t>as</w:t>
      </w:r>
      <w:r w:rsidRPr="0050765D">
        <w:rPr>
          <w:spacing w:val="28"/>
        </w:rPr>
        <w:t xml:space="preserve"> </w:t>
      </w:r>
      <w:r w:rsidRPr="0050765D">
        <w:t>this was</w:t>
      </w:r>
      <w:r w:rsidRPr="0050765D">
        <w:rPr>
          <w:spacing w:val="32"/>
        </w:rPr>
        <w:t xml:space="preserve"> </w:t>
      </w:r>
      <w:r w:rsidRPr="0050765D">
        <w:t>an</w:t>
      </w:r>
      <w:r w:rsidRPr="0050765D">
        <w:rPr>
          <w:spacing w:val="33"/>
        </w:rPr>
        <w:t xml:space="preserve"> </w:t>
      </w:r>
      <w:r w:rsidRPr="0050765D">
        <w:t>English</w:t>
      </w:r>
      <w:r w:rsidRPr="0050765D">
        <w:rPr>
          <w:spacing w:val="27"/>
        </w:rPr>
        <w:t xml:space="preserve"> </w:t>
      </w:r>
      <w:r w:rsidRPr="0050765D">
        <w:t>class</w:t>
      </w:r>
      <w:r w:rsidRPr="0050765D">
        <w:rPr>
          <w:spacing w:val="36"/>
        </w:rPr>
        <w:t xml:space="preserve"> </w:t>
      </w:r>
      <w:r w:rsidRPr="0050765D">
        <w:t>and</w:t>
      </w:r>
      <w:r w:rsidRPr="0050765D">
        <w:rPr>
          <w:spacing w:val="32"/>
        </w:rPr>
        <w:t xml:space="preserve"> </w:t>
      </w:r>
      <w:r w:rsidRPr="0050765D">
        <w:t>the</w:t>
      </w:r>
      <w:r w:rsidRPr="0050765D">
        <w:rPr>
          <w:spacing w:val="33"/>
        </w:rPr>
        <w:t xml:space="preserve"> </w:t>
      </w:r>
      <w:r w:rsidRPr="0050765D">
        <w:t>exper</w:t>
      </w:r>
      <w:r w:rsidRPr="0050765D">
        <w:rPr>
          <w:spacing w:val="1"/>
        </w:rPr>
        <w:t>i</w:t>
      </w:r>
      <w:r w:rsidRPr="0050765D">
        <w:t>ence</w:t>
      </w:r>
      <w:r w:rsidRPr="0050765D">
        <w:rPr>
          <w:spacing w:val="24"/>
        </w:rPr>
        <w:t xml:space="preserve"> </w:t>
      </w:r>
      <w:r w:rsidRPr="0050765D">
        <w:t>would</w:t>
      </w:r>
      <w:r w:rsidRPr="0050765D">
        <w:rPr>
          <w:spacing w:val="29"/>
        </w:rPr>
        <w:t xml:space="preserve"> </w:t>
      </w:r>
      <w:r w:rsidRPr="0050765D">
        <w:t>be</w:t>
      </w:r>
      <w:r w:rsidRPr="0050765D">
        <w:rPr>
          <w:spacing w:val="33"/>
        </w:rPr>
        <w:t xml:space="preserve"> </w:t>
      </w:r>
      <w:r w:rsidRPr="0050765D">
        <w:t>good</w:t>
      </w:r>
      <w:r w:rsidRPr="0050765D">
        <w:rPr>
          <w:spacing w:val="30"/>
        </w:rPr>
        <w:t xml:space="preserve"> </w:t>
      </w:r>
      <w:r w:rsidRPr="0050765D">
        <w:t>for</w:t>
      </w:r>
      <w:r w:rsidRPr="0050765D">
        <w:rPr>
          <w:spacing w:val="33"/>
        </w:rPr>
        <w:t xml:space="preserve"> </w:t>
      </w:r>
      <w:r w:rsidRPr="0050765D">
        <w:rPr>
          <w:spacing w:val="-1"/>
        </w:rPr>
        <w:t>t</w:t>
      </w:r>
      <w:r w:rsidRPr="0050765D">
        <w:rPr>
          <w:spacing w:val="1"/>
        </w:rPr>
        <w:t>h</w:t>
      </w:r>
      <w:r w:rsidRPr="0050765D">
        <w:t>e</w:t>
      </w:r>
      <w:r w:rsidRPr="0050765D">
        <w:rPr>
          <w:spacing w:val="35"/>
        </w:rPr>
        <w:t xml:space="preserve"> </w:t>
      </w:r>
      <w:r w:rsidRPr="0050765D">
        <w:t>studen</w:t>
      </w:r>
      <w:r w:rsidRPr="0050765D">
        <w:rPr>
          <w:spacing w:val="-1"/>
        </w:rPr>
        <w:t>t</w:t>
      </w:r>
      <w:r w:rsidRPr="0050765D">
        <w:t>s</w:t>
      </w:r>
      <w:r w:rsidRPr="0050765D">
        <w:rPr>
          <w:spacing w:val="27"/>
        </w:rPr>
        <w:t xml:space="preserve"> </w:t>
      </w:r>
      <w:r w:rsidRPr="0050765D">
        <w:t>who had</w:t>
      </w:r>
      <w:r w:rsidRPr="0050765D">
        <w:rPr>
          <w:spacing w:val="1"/>
        </w:rPr>
        <w:t xml:space="preserve"> </w:t>
      </w:r>
      <w:r w:rsidRPr="0050765D">
        <w:t>never</w:t>
      </w:r>
      <w:r w:rsidRPr="0050765D">
        <w:rPr>
          <w:spacing w:val="-1"/>
        </w:rPr>
        <w:t xml:space="preserve"> </w:t>
      </w:r>
      <w:r w:rsidRPr="0050765D">
        <w:t>met</w:t>
      </w:r>
      <w:r w:rsidRPr="0050765D">
        <w:rPr>
          <w:spacing w:val="5"/>
        </w:rPr>
        <w:t xml:space="preserve"> </w:t>
      </w:r>
      <w:r w:rsidRPr="0050765D">
        <w:t>foreigners.</w:t>
      </w:r>
      <w:r w:rsidRPr="0050765D">
        <w:rPr>
          <w:spacing w:val="-7"/>
        </w:rPr>
        <w:t xml:space="preserve"> </w:t>
      </w:r>
      <w:r w:rsidRPr="0050765D">
        <w:t>So</w:t>
      </w:r>
      <w:r w:rsidRPr="0050765D">
        <w:rPr>
          <w:spacing w:val="1"/>
        </w:rPr>
        <w:t xml:space="preserve"> </w:t>
      </w:r>
      <w:r w:rsidRPr="0050765D">
        <w:t>for</w:t>
      </w:r>
      <w:r w:rsidRPr="0050765D">
        <w:rPr>
          <w:spacing w:val="1"/>
        </w:rPr>
        <w:t xml:space="preserve"> </w:t>
      </w:r>
      <w:r w:rsidRPr="0050765D">
        <w:t>the</w:t>
      </w:r>
      <w:r w:rsidRPr="0050765D">
        <w:rPr>
          <w:spacing w:val="1"/>
        </w:rPr>
        <w:t xml:space="preserve"> </w:t>
      </w:r>
      <w:r w:rsidRPr="0050765D">
        <w:t>next</w:t>
      </w:r>
      <w:r w:rsidRPr="0050765D">
        <w:rPr>
          <w:spacing w:val="-1"/>
        </w:rPr>
        <w:t xml:space="preserve"> </w:t>
      </w:r>
      <w:r w:rsidRPr="0050765D">
        <w:t>hour</w:t>
      </w:r>
      <w:r w:rsidRPr="0050765D">
        <w:rPr>
          <w:spacing w:val="-1"/>
        </w:rPr>
        <w:t xml:space="preserve"> </w:t>
      </w:r>
      <w:r w:rsidRPr="0050765D">
        <w:t>Sam</w:t>
      </w:r>
      <w:r w:rsidRPr="0050765D">
        <w:rPr>
          <w:spacing w:val="-1"/>
        </w:rPr>
        <w:t>m</w:t>
      </w:r>
      <w:r w:rsidRPr="0050765D">
        <w:t>i</w:t>
      </w:r>
      <w:r w:rsidRPr="0050765D">
        <w:rPr>
          <w:spacing w:val="-3"/>
        </w:rPr>
        <w:t xml:space="preserve"> </w:t>
      </w:r>
      <w:r w:rsidRPr="0050765D">
        <w:t>t</w:t>
      </w:r>
      <w:r w:rsidRPr="0050765D">
        <w:rPr>
          <w:spacing w:val="-1"/>
        </w:rPr>
        <w:t>a</w:t>
      </w:r>
      <w:r w:rsidRPr="0050765D">
        <w:t>ught</w:t>
      </w:r>
      <w:r w:rsidRPr="0050765D">
        <w:rPr>
          <w:spacing w:val="-1"/>
        </w:rPr>
        <w:t xml:space="preserve"> </w:t>
      </w:r>
      <w:r w:rsidRPr="0050765D">
        <w:t>an</w:t>
      </w:r>
      <w:r w:rsidRPr="0050765D">
        <w:rPr>
          <w:spacing w:val="1"/>
        </w:rPr>
        <w:t xml:space="preserve"> </w:t>
      </w:r>
      <w:r w:rsidRPr="0050765D">
        <w:t>English</w:t>
      </w:r>
      <w:r w:rsidRPr="0050765D">
        <w:rPr>
          <w:spacing w:val="-5"/>
        </w:rPr>
        <w:t xml:space="preserve"> </w:t>
      </w:r>
      <w:r w:rsidRPr="0050765D">
        <w:t>class</w:t>
      </w:r>
      <w:r w:rsidRPr="0050765D">
        <w:rPr>
          <w:spacing w:val="4"/>
        </w:rPr>
        <w:t xml:space="preserve"> </w:t>
      </w:r>
      <w:r w:rsidRPr="0050765D">
        <w:t>to 50</w:t>
      </w:r>
      <w:r w:rsidRPr="0050765D">
        <w:rPr>
          <w:spacing w:val="-3"/>
        </w:rPr>
        <w:t xml:space="preserve"> </w:t>
      </w:r>
      <w:r w:rsidRPr="0050765D">
        <w:t>or</w:t>
      </w:r>
      <w:r w:rsidRPr="0050765D">
        <w:rPr>
          <w:spacing w:val="-2"/>
        </w:rPr>
        <w:t xml:space="preserve"> </w:t>
      </w:r>
      <w:r w:rsidRPr="0050765D">
        <w:t>so</w:t>
      </w:r>
      <w:r w:rsidRPr="0050765D">
        <w:rPr>
          <w:spacing w:val="-2"/>
        </w:rPr>
        <w:t xml:space="preserve"> </w:t>
      </w:r>
      <w:r w:rsidRPr="0050765D">
        <w:t>monks</w:t>
      </w:r>
      <w:r w:rsidRPr="0050765D">
        <w:rPr>
          <w:spacing w:val="-7"/>
        </w:rPr>
        <w:t xml:space="preserve"> </w:t>
      </w:r>
      <w:r w:rsidRPr="0050765D">
        <w:t>aged</w:t>
      </w:r>
      <w:r w:rsidRPr="0050765D">
        <w:rPr>
          <w:spacing w:val="-5"/>
        </w:rPr>
        <w:t xml:space="preserve"> </w:t>
      </w:r>
      <w:r w:rsidRPr="0050765D">
        <w:t>15-30.</w:t>
      </w:r>
      <w:r w:rsidRPr="0050765D">
        <w:rPr>
          <w:spacing w:val="-7"/>
        </w:rPr>
        <w:t xml:space="preserve"> </w:t>
      </w:r>
      <w:r w:rsidRPr="0050765D">
        <w:t>They</w:t>
      </w:r>
      <w:r w:rsidRPr="0050765D">
        <w:rPr>
          <w:spacing w:val="-6"/>
        </w:rPr>
        <w:t xml:space="preserve"> </w:t>
      </w:r>
      <w:r w:rsidRPr="0050765D">
        <w:t>asked</w:t>
      </w:r>
      <w:r w:rsidRPr="0050765D">
        <w:rPr>
          <w:spacing w:val="-4"/>
        </w:rPr>
        <w:t xml:space="preserve"> </w:t>
      </w:r>
      <w:r w:rsidRPr="0050765D">
        <w:t>the</w:t>
      </w:r>
      <w:r w:rsidRPr="0050765D">
        <w:rPr>
          <w:spacing w:val="-3"/>
        </w:rPr>
        <w:t xml:space="preserve"> </w:t>
      </w:r>
      <w:r w:rsidRPr="0050765D">
        <w:t>purpose</w:t>
      </w:r>
      <w:r w:rsidRPr="0050765D">
        <w:rPr>
          <w:spacing w:val="-11"/>
        </w:rPr>
        <w:t xml:space="preserve"> </w:t>
      </w:r>
      <w:r w:rsidRPr="0050765D">
        <w:t>of</w:t>
      </w:r>
      <w:r w:rsidRPr="0050765D">
        <w:rPr>
          <w:spacing w:val="-2"/>
        </w:rPr>
        <w:t xml:space="preserve"> </w:t>
      </w:r>
      <w:r w:rsidRPr="0050765D">
        <w:t>our</w:t>
      </w:r>
      <w:r w:rsidRPr="0050765D">
        <w:rPr>
          <w:spacing w:val="-4"/>
        </w:rPr>
        <w:t xml:space="preserve"> </w:t>
      </w:r>
      <w:r w:rsidRPr="0050765D">
        <w:t>vis</w:t>
      </w:r>
      <w:r w:rsidRPr="0050765D">
        <w:rPr>
          <w:spacing w:val="-1"/>
        </w:rPr>
        <w:t>i</w:t>
      </w:r>
      <w:r w:rsidRPr="0050765D">
        <w:t>t</w:t>
      </w:r>
      <w:r w:rsidRPr="0050765D">
        <w:rPr>
          <w:spacing w:val="-4"/>
        </w:rPr>
        <w:t xml:space="preserve"> </w:t>
      </w:r>
      <w:r w:rsidRPr="0050765D">
        <w:t>to</w:t>
      </w:r>
      <w:r w:rsidRPr="0050765D">
        <w:rPr>
          <w:spacing w:val="-2"/>
        </w:rPr>
        <w:t xml:space="preserve"> </w:t>
      </w:r>
      <w:r w:rsidRPr="0050765D">
        <w:t>Nongkhai.</w:t>
      </w:r>
    </w:p>
    <w:p w14:paraId="6D30FE17" w14:textId="77777777" w:rsidR="006E0CCA" w:rsidRPr="0050765D" w:rsidRDefault="006E5B28" w:rsidP="00615BE7"/>
    <w:p w14:paraId="6AEA9E77" w14:textId="384BD9D8" w:rsidR="00E5312E" w:rsidRPr="0050765D" w:rsidRDefault="00910FCA" w:rsidP="00615BE7">
      <w:r w:rsidRPr="0050765D">
        <w:t>The</w:t>
      </w:r>
      <w:r w:rsidRPr="0050765D">
        <w:rPr>
          <w:spacing w:val="3"/>
        </w:rPr>
        <w:t xml:space="preserve"> </w:t>
      </w:r>
      <w:r w:rsidRPr="0050765D">
        <w:t>teacher</w:t>
      </w:r>
      <w:r w:rsidRPr="0050765D">
        <w:rPr>
          <w:spacing w:val="8"/>
        </w:rPr>
        <w:t xml:space="preserve"> </w:t>
      </w:r>
      <w:r w:rsidRPr="0050765D">
        <w:t>im</w:t>
      </w:r>
      <w:r w:rsidRPr="0050765D">
        <w:rPr>
          <w:spacing w:val="-1"/>
        </w:rPr>
        <w:t>m</w:t>
      </w:r>
      <w:r w:rsidRPr="0050765D">
        <w:t>ediately</w:t>
      </w:r>
      <w:r w:rsidRPr="0050765D">
        <w:rPr>
          <w:spacing w:val="2"/>
        </w:rPr>
        <w:t xml:space="preserve"> </w:t>
      </w:r>
      <w:r w:rsidRPr="0050765D">
        <w:t>said</w:t>
      </w:r>
      <w:r w:rsidRPr="0050765D">
        <w:rPr>
          <w:spacing w:val="3"/>
        </w:rPr>
        <w:t xml:space="preserve"> </w:t>
      </w:r>
      <w:r w:rsidRPr="0050765D">
        <w:t>“tell</w:t>
      </w:r>
      <w:r w:rsidRPr="0050765D">
        <w:rPr>
          <w:spacing w:val="8"/>
        </w:rPr>
        <w:t xml:space="preserve"> </w:t>
      </w:r>
      <w:r w:rsidRPr="0050765D">
        <w:t>them the</w:t>
      </w:r>
      <w:r w:rsidRPr="0050765D">
        <w:rPr>
          <w:spacing w:val="5"/>
        </w:rPr>
        <w:t xml:space="preserve"> </w:t>
      </w:r>
      <w:r w:rsidRPr="0050765D">
        <w:rPr>
          <w:spacing w:val="-1"/>
        </w:rPr>
        <w:t>m</w:t>
      </w:r>
      <w:r w:rsidRPr="0050765D">
        <w:rPr>
          <w:spacing w:val="1"/>
        </w:rPr>
        <w:t>e</w:t>
      </w:r>
      <w:r w:rsidRPr="0050765D">
        <w:t>aning of</w:t>
      </w:r>
      <w:r w:rsidRPr="0050765D">
        <w:rPr>
          <w:spacing w:val="5"/>
        </w:rPr>
        <w:t xml:space="preserve"> </w:t>
      </w:r>
      <w:r w:rsidRPr="0050765D">
        <w:t>Bahá’í, they</w:t>
      </w:r>
      <w:r w:rsidRPr="0050765D">
        <w:rPr>
          <w:spacing w:val="4"/>
        </w:rPr>
        <w:t xml:space="preserve"> </w:t>
      </w:r>
      <w:r w:rsidRPr="0050765D">
        <w:t>don’t</w:t>
      </w:r>
      <w:r w:rsidRPr="0050765D">
        <w:rPr>
          <w:spacing w:val="2"/>
        </w:rPr>
        <w:t xml:space="preserve"> </w:t>
      </w:r>
      <w:r w:rsidRPr="0050765D">
        <w:t xml:space="preserve">know it.” When the words </w:t>
      </w:r>
      <w:r w:rsidRPr="0050765D">
        <w:rPr>
          <w:spacing w:val="2"/>
        </w:rPr>
        <w:t>“</w:t>
      </w:r>
      <w:r w:rsidRPr="0050765D">
        <w:t>Bahá’í” and “Bahá’u’lláh” were written on the blackboard,</w:t>
      </w:r>
      <w:r w:rsidRPr="0050765D">
        <w:rPr>
          <w:spacing w:val="34"/>
        </w:rPr>
        <w:t xml:space="preserve"> </w:t>
      </w:r>
      <w:r w:rsidRPr="0050765D">
        <w:t>they</w:t>
      </w:r>
      <w:r w:rsidRPr="0050765D">
        <w:rPr>
          <w:spacing w:val="42"/>
        </w:rPr>
        <w:t xml:space="preserve"> </w:t>
      </w:r>
      <w:r w:rsidRPr="0050765D">
        <w:t>all</w:t>
      </w:r>
      <w:r w:rsidRPr="0050765D">
        <w:rPr>
          <w:spacing w:val="47"/>
        </w:rPr>
        <w:t xml:space="preserve"> </w:t>
      </w:r>
      <w:r w:rsidRPr="0050765D">
        <w:t>repeated</w:t>
      </w:r>
      <w:r w:rsidRPr="0050765D">
        <w:rPr>
          <w:spacing w:val="38"/>
        </w:rPr>
        <w:t xml:space="preserve"> </w:t>
      </w:r>
      <w:r w:rsidRPr="0050765D">
        <w:t>them</w:t>
      </w:r>
      <w:r w:rsidRPr="0050765D">
        <w:rPr>
          <w:spacing w:val="39"/>
        </w:rPr>
        <w:t xml:space="preserve"> </w:t>
      </w:r>
      <w:r w:rsidRPr="0050765D">
        <w:t>and</w:t>
      </w:r>
      <w:r w:rsidRPr="0050765D">
        <w:rPr>
          <w:spacing w:val="44"/>
        </w:rPr>
        <w:t xml:space="preserve"> </w:t>
      </w:r>
      <w:r w:rsidRPr="0050765D">
        <w:t>many</w:t>
      </w:r>
      <w:r w:rsidRPr="0050765D">
        <w:rPr>
          <w:spacing w:val="41"/>
        </w:rPr>
        <w:t xml:space="preserve"> </w:t>
      </w:r>
      <w:r w:rsidRPr="0050765D">
        <w:t>wrote</w:t>
      </w:r>
      <w:r w:rsidRPr="0050765D">
        <w:rPr>
          <w:spacing w:val="41"/>
        </w:rPr>
        <w:t xml:space="preserve"> </w:t>
      </w:r>
      <w:r w:rsidRPr="0050765D">
        <w:t>them</w:t>
      </w:r>
      <w:r w:rsidRPr="0050765D">
        <w:rPr>
          <w:spacing w:val="40"/>
        </w:rPr>
        <w:t xml:space="preserve"> </w:t>
      </w:r>
      <w:r w:rsidRPr="0050765D">
        <w:t>down.</w:t>
      </w:r>
      <w:r w:rsidRPr="0050765D">
        <w:rPr>
          <w:spacing w:val="40"/>
        </w:rPr>
        <w:t xml:space="preserve"> </w:t>
      </w:r>
      <w:r w:rsidRPr="0050765D">
        <w:t>The</w:t>
      </w:r>
      <w:r w:rsidRPr="0050765D">
        <w:rPr>
          <w:spacing w:val="43"/>
        </w:rPr>
        <w:t xml:space="preserve"> </w:t>
      </w:r>
      <w:r w:rsidRPr="0050765D">
        <w:t>teacher then</w:t>
      </w:r>
      <w:r w:rsidRPr="0050765D">
        <w:rPr>
          <w:spacing w:val="25"/>
        </w:rPr>
        <w:t xml:space="preserve"> </w:t>
      </w:r>
      <w:r w:rsidRPr="0050765D">
        <w:t>asked</w:t>
      </w:r>
      <w:r w:rsidRPr="0050765D">
        <w:rPr>
          <w:spacing w:val="24"/>
        </w:rPr>
        <w:t xml:space="preserve"> </w:t>
      </w:r>
      <w:r w:rsidRPr="0050765D">
        <w:t>that</w:t>
      </w:r>
      <w:r w:rsidRPr="0050765D">
        <w:rPr>
          <w:spacing w:val="30"/>
        </w:rPr>
        <w:t xml:space="preserve"> </w:t>
      </w:r>
      <w:r w:rsidRPr="0050765D">
        <w:t>some</w:t>
      </w:r>
      <w:r w:rsidRPr="0050765D">
        <w:rPr>
          <w:spacing w:val="24"/>
        </w:rPr>
        <w:t xml:space="preserve"> </w:t>
      </w:r>
      <w:r w:rsidRPr="0050765D">
        <w:t>of</w:t>
      </w:r>
      <w:r w:rsidRPr="0050765D">
        <w:rPr>
          <w:spacing w:val="28"/>
        </w:rPr>
        <w:t xml:space="preserve"> </w:t>
      </w:r>
      <w:r w:rsidRPr="0050765D">
        <w:t>the</w:t>
      </w:r>
      <w:r w:rsidRPr="0050765D">
        <w:rPr>
          <w:spacing w:val="27"/>
        </w:rPr>
        <w:t xml:space="preserve"> </w:t>
      </w:r>
      <w:r w:rsidRPr="0050765D">
        <w:t>principles</w:t>
      </w:r>
      <w:r w:rsidRPr="0050765D">
        <w:rPr>
          <w:spacing w:val="20"/>
        </w:rPr>
        <w:t xml:space="preserve"> </w:t>
      </w:r>
      <w:r w:rsidRPr="0050765D">
        <w:t>of</w:t>
      </w:r>
      <w:r w:rsidRPr="0050765D">
        <w:rPr>
          <w:spacing w:val="28"/>
        </w:rPr>
        <w:t xml:space="preserve"> </w:t>
      </w:r>
      <w:r w:rsidRPr="0050765D">
        <w:t>the</w:t>
      </w:r>
      <w:r w:rsidRPr="0050765D">
        <w:rPr>
          <w:spacing w:val="27"/>
        </w:rPr>
        <w:t xml:space="preserve"> </w:t>
      </w:r>
      <w:r w:rsidRPr="0050765D">
        <w:t>Faith</w:t>
      </w:r>
      <w:r w:rsidRPr="0050765D">
        <w:rPr>
          <w:spacing w:val="24"/>
        </w:rPr>
        <w:t xml:space="preserve"> </w:t>
      </w:r>
      <w:r w:rsidRPr="0050765D">
        <w:t>be</w:t>
      </w:r>
      <w:r w:rsidRPr="0050765D">
        <w:rPr>
          <w:spacing w:val="27"/>
        </w:rPr>
        <w:t xml:space="preserve"> </w:t>
      </w:r>
      <w:r w:rsidRPr="0050765D">
        <w:t>written</w:t>
      </w:r>
      <w:r w:rsidRPr="0050765D">
        <w:rPr>
          <w:spacing w:val="22"/>
        </w:rPr>
        <w:t xml:space="preserve"> </w:t>
      </w:r>
      <w:r w:rsidRPr="0050765D">
        <w:t>on</w:t>
      </w:r>
      <w:r w:rsidRPr="0050765D">
        <w:rPr>
          <w:spacing w:val="27"/>
        </w:rPr>
        <w:t xml:space="preserve"> </w:t>
      </w:r>
      <w:r w:rsidRPr="0050765D">
        <w:t>the</w:t>
      </w:r>
      <w:r w:rsidRPr="0050765D">
        <w:rPr>
          <w:spacing w:val="27"/>
        </w:rPr>
        <w:t xml:space="preserve"> </w:t>
      </w:r>
      <w:r w:rsidRPr="0050765D">
        <w:t>board</w:t>
      </w:r>
      <w:r w:rsidRPr="0050765D">
        <w:rPr>
          <w:spacing w:val="24"/>
        </w:rPr>
        <w:t xml:space="preserve"> </w:t>
      </w:r>
      <w:r w:rsidRPr="0050765D">
        <w:t>so that</w:t>
      </w:r>
      <w:r w:rsidRPr="0050765D">
        <w:rPr>
          <w:spacing w:val="12"/>
        </w:rPr>
        <w:t xml:space="preserve"> </w:t>
      </w:r>
      <w:r w:rsidRPr="0050765D">
        <w:t>they</w:t>
      </w:r>
      <w:r w:rsidRPr="0050765D">
        <w:rPr>
          <w:spacing w:val="7"/>
        </w:rPr>
        <w:t xml:space="preserve"> </w:t>
      </w:r>
      <w:r w:rsidRPr="0050765D">
        <w:t>would</w:t>
      </w:r>
      <w:r w:rsidRPr="0050765D">
        <w:rPr>
          <w:spacing w:val="5"/>
        </w:rPr>
        <w:t xml:space="preserve"> </w:t>
      </w:r>
      <w:r w:rsidRPr="0050765D">
        <w:t>be</w:t>
      </w:r>
      <w:r w:rsidRPr="0050765D">
        <w:rPr>
          <w:spacing w:val="9"/>
        </w:rPr>
        <w:t xml:space="preserve"> </w:t>
      </w:r>
      <w:r w:rsidRPr="0050765D">
        <w:t>able</w:t>
      </w:r>
      <w:r w:rsidRPr="0050765D">
        <w:rPr>
          <w:spacing w:val="12"/>
        </w:rPr>
        <w:t xml:space="preserve"> </w:t>
      </w:r>
      <w:r w:rsidRPr="0050765D">
        <w:t>to</w:t>
      </w:r>
      <w:r w:rsidRPr="0050765D">
        <w:rPr>
          <w:spacing w:val="10"/>
        </w:rPr>
        <w:t xml:space="preserve"> </w:t>
      </w:r>
      <w:r w:rsidRPr="0050765D">
        <w:t>co</w:t>
      </w:r>
      <w:r w:rsidRPr="0050765D">
        <w:rPr>
          <w:spacing w:val="-1"/>
        </w:rPr>
        <w:t>m</w:t>
      </w:r>
      <w:r w:rsidRPr="0050765D">
        <w:rPr>
          <w:spacing w:val="2"/>
        </w:rPr>
        <w:t>p</w:t>
      </w:r>
      <w:r w:rsidRPr="0050765D">
        <w:t>are</w:t>
      </w:r>
      <w:r w:rsidRPr="0050765D">
        <w:rPr>
          <w:spacing w:val="2"/>
        </w:rPr>
        <w:t xml:space="preserve"> </w:t>
      </w:r>
      <w:r w:rsidRPr="0050765D">
        <w:t>t</w:t>
      </w:r>
      <w:r w:rsidRPr="0050765D">
        <w:rPr>
          <w:spacing w:val="1"/>
        </w:rPr>
        <w:t>h</w:t>
      </w:r>
      <w:r w:rsidRPr="0050765D">
        <w:t>em</w:t>
      </w:r>
      <w:r w:rsidRPr="0050765D">
        <w:rPr>
          <w:spacing w:val="4"/>
        </w:rPr>
        <w:t xml:space="preserve"> </w:t>
      </w:r>
      <w:r w:rsidRPr="0050765D">
        <w:t>to</w:t>
      </w:r>
      <w:r w:rsidRPr="0050765D">
        <w:rPr>
          <w:spacing w:val="10"/>
        </w:rPr>
        <w:t xml:space="preserve"> </w:t>
      </w:r>
      <w:r w:rsidRPr="0050765D">
        <w:t>Buddhist</w:t>
      </w:r>
      <w:r w:rsidRPr="0050765D">
        <w:rPr>
          <w:spacing w:val="2"/>
        </w:rPr>
        <w:t xml:space="preserve"> </w:t>
      </w:r>
      <w:r w:rsidRPr="0050765D">
        <w:t>princ</w:t>
      </w:r>
      <w:r w:rsidRPr="0050765D">
        <w:rPr>
          <w:spacing w:val="-1"/>
        </w:rPr>
        <w:t>i</w:t>
      </w:r>
      <w:r w:rsidRPr="0050765D">
        <w:t>ples. This</w:t>
      </w:r>
      <w:r w:rsidRPr="0050765D">
        <w:rPr>
          <w:spacing w:val="7"/>
        </w:rPr>
        <w:t xml:space="preserve"> </w:t>
      </w:r>
      <w:r w:rsidRPr="0050765D">
        <w:t>was</w:t>
      </w:r>
      <w:r w:rsidRPr="0050765D">
        <w:rPr>
          <w:spacing w:val="7"/>
        </w:rPr>
        <w:t xml:space="preserve"> </w:t>
      </w:r>
      <w:r w:rsidRPr="0050765D">
        <w:t>done and</w:t>
      </w:r>
      <w:r w:rsidRPr="0050765D">
        <w:rPr>
          <w:spacing w:val="44"/>
        </w:rPr>
        <w:t xml:space="preserve"> </w:t>
      </w:r>
      <w:r w:rsidRPr="0050765D">
        <w:t>followed</w:t>
      </w:r>
      <w:r w:rsidRPr="0050765D">
        <w:rPr>
          <w:spacing w:val="38"/>
        </w:rPr>
        <w:t xml:space="preserve"> </w:t>
      </w:r>
      <w:r w:rsidRPr="0050765D">
        <w:t>by</w:t>
      </w:r>
      <w:r w:rsidRPr="0050765D">
        <w:rPr>
          <w:spacing w:val="45"/>
        </w:rPr>
        <w:t xml:space="preserve"> </w:t>
      </w:r>
      <w:r w:rsidRPr="0050765D">
        <w:t>a</w:t>
      </w:r>
      <w:r w:rsidRPr="0050765D">
        <w:rPr>
          <w:spacing w:val="48"/>
        </w:rPr>
        <w:t xml:space="preserve"> </w:t>
      </w:r>
      <w:r w:rsidRPr="0050765D">
        <w:t>short</w:t>
      </w:r>
      <w:r w:rsidRPr="0050765D">
        <w:rPr>
          <w:spacing w:val="42"/>
        </w:rPr>
        <w:t xml:space="preserve"> </w:t>
      </w:r>
      <w:r w:rsidRPr="0050765D">
        <w:t>dis</w:t>
      </w:r>
      <w:r w:rsidRPr="0050765D">
        <w:rPr>
          <w:spacing w:val="-2"/>
        </w:rPr>
        <w:t>c</w:t>
      </w:r>
      <w:r w:rsidRPr="0050765D">
        <w:t>ussion</w:t>
      </w:r>
      <w:r w:rsidRPr="0050765D">
        <w:rPr>
          <w:spacing w:val="36"/>
        </w:rPr>
        <w:t xml:space="preserve"> </w:t>
      </w:r>
      <w:r w:rsidRPr="0050765D">
        <w:t>on</w:t>
      </w:r>
      <w:r w:rsidRPr="0050765D">
        <w:rPr>
          <w:spacing w:val="44"/>
        </w:rPr>
        <w:t xml:space="preserve"> </w:t>
      </w:r>
      <w:r w:rsidRPr="0050765D">
        <w:t>the</w:t>
      </w:r>
      <w:r w:rsidRPr="0050765D">
        <w:rPr>
          <w:spacing w:val="45"/>
        </w:rPr>
        <w:t xml:space="preserve"> </w:t>
      </w:r>
      <w:r w:rsidRPr="0050765D">
        <w:rPr>
          <w:spacing w:val="-2"/>
        </w:rPr>
        <w:t>m</w:t>
      </w:r>
      <w:r w:rsidRPr="0050765D">
        <w:rPr>
          <w:spacing w:val="1"/>
        </w:rPr>
        <w:t>e</w:t>
      </w:r>
      <w:r w:rsidRPr="0050765D">
        <w:t>aning</w:t>
      </w:r>
      <w:r w:rsidRPr="0050765D">
        <w:rPr>
          <w:spacing w:val="40"/>
        </w:rPr>
        <w:t xml:space="preserve"> </w:t>
      </w:r>
      <w:r w:rsidRPr="0050765D">
        <w:t>of</w:t>
      </w:r>
      <w:r w:rsidRPr="0050765D">
        <w:rPr>
          <w:spacing w:val="45"/>
        </w:rPr>
        <w:t xml:space="preserve"> </w:t>
      </w:r>
      <w:r w:rsidRPr="0050765D">
        <w:t>each</w:t>
      </w:r>
      <w:r w:rsidRPr="0050765D">
        <w:rPr>
          <w:spacing w:val="43"/>
        </w:rPr>
        <w:t xml:space="preserve"> </w:t>
      </w:r>
      <w:r w:rsidRPr="0050765D">
        <w:t>one.</w:t>
      </w:r>
      <w:r w:rsidRPr="0050765D">
        <w:rPr>
          <w:spacing w:val="43"/>
        </w:rPr>
        <w:t xml:space="preserve"> </w:t>
      </w:r>
      <w:r w:rsidRPr="0050765D">
        <w:t>One</w:t>
      </w:r>
      <w:r w:rsidRPr="0050765D">
        <w:rPr>
          <w:spacing w:val="42"/>
        </w:rPr>
        <w:t xml:space="preserve"> </w:t>
      </w:r>
      <w:r w:rsidRPr="0050765D">
        <w:t xml:space="preserve">young </w:t>
      </w:r>
      <w:r w:rsidRPr="0050765D">
        <w:rPr>
          <w:spacing w:val="-2"/>
        </w:rPr>
        <w:t>m</w:t>
      </w:r>
      <w:r w:rsidRPr="0050765D">
        <w:t>onk</w:t>
      </w:r>
      <w:r w:rsidRPr="0050765D">
        <w:rPr>
          <w:spacing w:val="8"/>
        </w:rPr>
        <w:t xml:space="preserve"> </w:t>
      </w:r>
      <w:r w:rsidRPr="0050765D">
        <w:t>who</w:t>
      </w:r>
      <w:r w:rsidRPr="0050765D">
        <w:rPr>
          <w:spacing w:val="9"/>
        </w:rPr>
        <w:t xml:space="preserve"> </w:t>
      </w:r>
      <w:r w:rsidRPr="0050765D">
        <w:t>had</w:t>
      </w:r>
      <w:r w:rsidRPr="0050765D">
        <w:rPr>
          <w:spacing w:val="10"/>
        </w:rPr>
        <w:t xml:space="preserve"> </w:t>
      </w:r>
      <w:r w:rsidRPr="0050765D">
        <w:t>been</w:t>
      </w:r>
      <w:r w:rsidRPr="0050765D">
        <w:rPr>
          <w:spacing w:val="9"/>
        </w:rPr>
        <w:t xml:space="preserve"> </w:t>
      </w:r>
      <w:r w:rsidRPr="0050765D">
        <w:t>taking</w:t>
      </w:r>
      <w:r w:rsidRPr="0050765D">
        <w:rPr>
          <w:spacing w:val="7"/>
        </w:rPr>
        <w:t xml:space="preserve"> </w:t>
      </w:r>
      <w:r w:rsidRPr="0050765D">
        <w:t>in</w:t>
      </w:r>
      <w:r w:rsidRPr="0050765D">
        <w:rPr>
          <w:spacing w:val="12"/>
        </w:rPr>
        <w:t xml:space="preserve"> </w:t>
      </w:r>
      <w:r w:rsidRPr="0050765D">
        <w:t>everything from</w:t>
      </w:r>
      <w:r w:rsidRPr="0050765D">
        <w:rPr>
          <w:spacing w:val="6"/>
        </w:rPr>
        <w:t xml:space="preserve"> </w:t>
      </w:r>
      <w:r w:rsidRPr="0050765D">
        <w:t>the</w:t>
      </w:r>
      <w:r w:rsidRPr="0050765D">
        <w:rPr>
          <w:spacing w:val="10"/>
        </w:rPr>
        <w:t xml:space="preserve"> </w:t>
      </w:r>
      <w:r w:rsidRPr="0050765D">
        <w:t>beginning</w:t>
      </w:r>
      <w:r w:rsidRPr="0050765D">
        <w:rPr>
          <w:spacing w:val="2"/>
        </w:rPr>
        <w:t xml:space="preserve"> </w:t>
      </w:r>
      <w:r w:rsidRPr="0050765D">
        <w:rPr>
          <w:spacing w:val="-2"/>
        </w:rPr>
        <w:t>c</w:t>
      </w:r>
      <w:r w:rsidRPr="0050765D">
        <w:rPr>
          <w:spacing w:val="1"/>
        </w:rPr>
        <w:t>r</w:t>
      </w:r>
      <w:r w:rsidRPr="0050765D">
        <w:t>ied</w:t>
      </w:r>
      <w:r w:rsidRPr="0050765D">
        <w:rPr>
          <w:spacing w:val="9"/>
        </w:rPr>
        <w:t xml:space="preserve"> </w:t>
      </w:r>
      <w:r w:rsidRPr="0050765D">
        <w:t>out</w:t>
      </w:r>
      <w:r w:rsidRPr="0050765D">
        <w:rPr>
          <w:spacing w:val="9"/>
        </w:rPr>
        <w:t xml:space="preserve"> </w:t>
      </w:r>
      <w:r w:rsidRPr="0050765D">
        <w:t>“I</w:t>
      </w:r>
      <w:r w:rsidRPr="0050765D">
        <w:rPr>
          <w:spacing w:val="11"/>
        </w:rPr>
        <w:t xml:space="preserve"> </w:t>
      </w:r>
      <w:r w:rsidRPr="0050765D">
        <w:t>agree with</w:t>
      </w:r>
      <w:r w:rsidRPr="0050765D">
        <w:rPr>
          <w:spacing w:val="37"/>
        </w:rPr>
        <w:t xml:space="preserve"> </w:t>
      </w:r>
      <w:r w:rsidRPr="0050765D">
        <w:t>the</w:t>
      </w:r>
      <w:r w:rsidRPr="0050765D">
        <w:rPr>
          <w:spacing w:val="39"/>
        </w:rPr>
        <w:t xml:space="preserve"> </w:t>
      </w:r>
      <w:r w:rsidRPr="0050765D">
        <w:t>principles.”</w:t>
      </w:r>
      <w:r w:rsidRPr="0050765D">
        <w:rPr>
          <w:spacing w:val="29"/>
        </w:rPr>
        <w:t xml:space="preserve"> </w:t>
      </w:r>
      <w:r w:rsidRPr="0050765D">
        <w:t>Several</w:t>
      </w:r>
      <w:r w:rsidRPr="0050765D">
        <w:rPr>
          <w:spacing w:val="34"/>
        </w:rPr>
        <w:t xml:space="preserve"> </w:t>
      </w:r>
      <w:r w:rsidRPr="0050765D">
        <w:t>were</w:t>
      </w:r>
      <w:r w:rsidRPr="0050765D">
        <w:rPr>
          <w:spacing w:val="37"/>
        </w:rPr>
        <w:t xml:space="preserve"> </w:t>
      </w:r>
      <w:r w:rsidRPr="0050765D">
        <w:t>very</w:t>
      </w:r>
      <w:r w:rsidRPr="0050765D">
        <w:rPr>
          <w:spacing w:val="37"/>
        </w:rPr>
        <w:t xml:space="preserve"> </w:t>
      </w:r>
      <w:r w:rsidRPr="0050765D">
        <w:t>responsive.</w:t>
      </w:r>
      <w:r w:rsidRPr="0050765D">
        <w:rPr>
          <w:spacing w:val="29"/>
        </w:rPr>
        <w:t xml:space="preserve"> </w:t>
      </w:r>
      <w:r w:rsidRPr="0050765D">
        <w:t>Some</w:t>
      </w:r>
      <w:r w:rsidRPr="0050765D">
        <w:rPr>
          <w:spacing w:val="36"/>
        </w:rPr>
        <w:t xml:space="preserve"> </w:t>
      </w:r>
      <w:r w:rsidRPr="0050765D">
        <w:t>small</w:t>
      </w:r>
      <w:r w:rsidRPr="0050765D">
        <w:rPr>
          <w:spacing w:val="42"/>
        </w:rPr>
        <w:t xml:space="preserve"> </w:t>
      </w:r>
      <w:r w:rsidRPr="0050765D">
        <w:t>prayer</w:t>
      </w:r>
      <w:r w:rsidRPr="0050765D">
        <w:rPr>
          <w:spacing w:val="35"/>
        </w:rPr>
        <w:t xml:space="preserve"> </w:t>
      </w:r>
      <w:r w:rsidRPr="0050765D">
        <w:t>books and</w:t>
      </w:r>
      <w:r w:rsidRPr="0050765D">
        <w:rPr>
          <w:spacing w:val="14"/>
        </w:rPr>
        <w:t xml:space="preserve"> </w:t>
      </w:r>
      <w:r w:rsidRPr="0050765D">
        <w:t>one</w:t>
      </w:r>
      <w:r w:rsidRPr="0050765D">
        <w:rPr>
          <w:spacing w:val="14"/>
        </w:rPr>
        <w:t xml:space="preserve"> </w:t>
      </w:r>
      <w:r w:rsidRPr="0050765D">
        <w:t>history</w:t>
      </w:r>
      <w:r w:rsidRPr="0050765D">
        <w:rPr>
          <w:spacing w:val="10"/>
        </w:rPr>
        <w:t xml:space="preserve"> </w:t>
      </w:r>
      <w:r w:rsidRPr="0050765D">
        <w:t>of</w:t>
      </w:r>
      <w:r w:rsidRPr="0050765D">
        <w:rPr>
          <w:spacing w:val="16"/>
        </w:rPr>
        <w:t xml:space="preserve"> </w:t>
      </w:r>
      <w:r w:rsidRPr="0050765D">
        <w:t>the</w:t>
      </w:r>
      <w:r w:rsidRPr="0050765D">
        <w:rPr>
          <w:spacing w:val="15"/>
        </w:rPr>
        <w:t xml:space="preserve"> </w:t>
      </w:r>
      <w:r w:rsidRPr="0050765D">
        <w:t>Faith</w:t>
      </w:r>
      <w:r w:rsidRPr="0050765D">
        <w:rPr>
          <w:spacing w:val="12"/>
        </w:rPr>
        <w:t xml:space="preserve"> </w:t>
      </w:r>
      <w:r w:rsidRPr="0050765D">
        <w:t>for</w:t>
      </w:r>
      <w:r w:rsidRPr="0050765D">
        <w:rPr>
          <w:spacing w:val="15"/>
        </w:rPr>
        <w:t xml:space="preserve"> </w:t>
      </w:r>
      <w:r w:rsidRPr="0050765D">
        <w:t>children</w:t>
      </w:r>
      <w:r w:rsidRPr="0050765D">
        <w:rPr>
          <w:spacing w:val="8"/>
        </w:rPr>
        <w:t xml:space="preserve"> </w:t>
      </w:r>
      <w:r w:rsidRPr="0050765D">
        <w:t>were</w:t>
      </w:r>
      <w:r w:rsidRPr="0050765D">
        <w:rPr>
          <w:spacing w:val="13"/>
        </w:rPr>
        <w:t xml:space="preserve"> </w:t>
      </w:r>
      <w:r w:rsidRPr="0050765D">
        <w:t>left</w:t>
      </w:r>
      <w:r w:rsidRPr="0050765D">
        <w:rPr>
          <w:spacing w:val="18"/>
        </w:rPr>
        <w:t xml:space="preserve"> </w:t>
      </w:r>
      <w:r w:rsidRPr="0050765D">
        <w:t>for</w:t>
      </w:r>
      <w:r w:rsidRPr="0050765D">
        <w:rPr>
          <w:spacing w:val="15"/>
        </w:rPr>
        <w:t xml:space="preserve"> </w:t>
      </w:r>
      <w:r w:rsidRPr="0050765D">
        <w:t>them.</w:t>
      </w:r>
      <w:r w:rsidRPr="0050765D">
        <w:rPr>
          <w:spacing w:val="12"/>
        </w:rPr>
        <w:t xml:space="preserve"> </w:t>
      </w:r>
      <w:r w:rsidRPr="0050765D">
        <w:t>A</w:t>
      </w:r>
      <w:r w:rsidRPr="0050765D">
        <w:rPr>
          <w:spacing w:val="16"/>
        </w:rPr>
        <w:t xml:space="preserve"> </w:t>
      </w:r>
      <w:r w:rsidRPr="0050765D">
        <w:t>copy</w:t>
      </w:r>
      <w:r w:rsidRPr="0050765D">
        <w:rPr>
          <w:spacing w:val="13"/>
        </w:rPr>
        <w:t xml:space="preserve"> </w:t>
      </w:r>
      <w:r w:rsidRPr="0050765D">
        <w:t>of</w:t>
      </w:r>
      <w:r w:rsidRPr="0050765D">
        <w:rPr>
          <w:spacing w:val="16"/>
        </w:rPr>
        <w:t xml:space="preserve"> </w:t>
      </w:r>
      <w:r w:rsidRPr="0050765D">
        <w:t>“Words of</w:t>
      </w:r>
      <w:r w:rsidRPr="0050765D">
        <w:rPr>
          <w:spacing w:val="11"/>
        </w:rPr>
        <w:t xml:space="preserve"> </w:t>
      </w:r>
      <w:r w:rsidRPr="0050765D">
        <w:t>God”</w:t>
      </w:r>
      <w:r w:rsidRPr="0050765D">
        <w:rPr>
          <w:spacing w:val="7"/>
        </w:rPr>
        <w:t xml:space="preserve"> </w:t>
      </w:r>
      <w:r w:rsidRPr="0050765D">
        <w:rPr>
          <w:spacing w:val="-2"/>
        </w:rPr>
        <w:t>w</w:t>
      </w:r>
      <w:r w:rsidRPr="0050765D">
        <w:rPr>
          <w:spacing w:val="-1"/>
        </w:rPr>
        <w:t>a</w:t>
      </w:r>
      <w:r w:rsidRPr="0050765D">
        <w:t>s</w:t>
      </w:r>
      <w:r w:rsidRPr="0050765D">
        <w:rPr>
          <w:spacing w:val="10"/>
        </w:rPr>
        <w:t xml:space="preserve"> </w:t>
      </w:r>
      <w:r w:rsidRPr="0050765D">
        <w:t>given</w:t>
      </w:r>
      <w:r w:rsidRPr="0050765D">
        <w:rPr>
          <w:spacing w:val="7"/>
        </w:rPr>
        <w:t xml:space="preserve"> </w:t>
      </w:r>
      <w:r w:rsidRPr="0050765D">
        <w:rPr>
          <w:spacing w:val="-1"/>
        </w:rPr>
        <w:t>t</w:t>
      </w:r>
      <w:r w:rsidRPr="0050765D">
        <w:t>o</w:t>
      </w:r>
      <w:r w:rsidRPr="0050765D">
        <w:rPr>
          <w:spacing w:val="12"/>
        </w:rPr>
        <w:t xml:space="preserve"> </w:t>
      </w:r>
      <w:r w:rsidRPr="0050765D">
        <w:t>the</w:t>
      </w:r>
      <w:r w:rsidRPr="0050765D">
        <w:rPr>
          <w:spacing w:val="10"/>
        </w:rPr>
        <w:t xml:space="preserve"> </w:t>
      </w:r>
      <w:r w:rsidRPr="0050765D">
        <w:t>enthusiastic young</w:t>
      </w:r>
      <w:r w:rsidRPr="0050765D">
        <w:rPr>
          <w:spacing w:val="6"/>
        </w:rPr>
        <w:t xml:space="preserve"> </w:t>
      </w:r>
      <w:r w:rsidRPr="0050765D">
        <w:rPr>
          <w:spacing w:val="-1"/>
        </w:rPr>
        <w:t>m</w:t>
      </w:r>
      <w:r w:rsidRPr="0050765D">
        <w:t>onk.</w:t>
      </w:r>
      <w:r w:rsidRPr="0050765D">
        <w:rPr>
          <w:spacing w:val="4"/>
        </w:rPr>
        <w:t xml:space="preserve"> </w:t>
      </w:r>
      <w:r w:rsidRPr="0050765D">
        <w:t>They</w:t>
      </w:r>
      <w:r w:rsidRPr="0050765D">
        <w:rPr>
          <w:spacing w:val="7"/>
        </w:rPr>
        <w:t xml:space="preserve"> </w:t>
      </w:r>
      <w:r w:rsidRPr="0050765D">
        <w:t>hoped</w:t>
      </w:r>
      <w:r w:rsidRPr="0050765D">
        <w:rPr>
          <w:spacing w:val="6"/>
        </w:rPr>
        <w:t xml:space="preserve"> </w:t>
      </w:r>
      <w:r w:rsidRPr="0050765D">
        <w:t>to</w:t>
      </w:r>
      <w:r w:rsidRPr="0050765D">
        <w:rPr>
          <w:spacing w:val="11"/>
        </w:rPr>
        <w:t xml:space="preserve"> </w:t>
      </w:r>
      <w:r w:rsidRPr="0050765D">
        <w:t>correspond with</w:t>
      </w:r>
      <w:r w:rsidRPr="0050765D">
        <w:rPr>
          <w:spacing w:val="20"/>
        </w:rPr>
        <w:t xml:space="preserve"> </w:t>
      </w:r>
      <w:r w:rsidRPr="0050765D">
        <w:t>the</w:t>
      </w:r>
      <w:r w:rsidRPr="0050765D">
        <w:rPr>
          <w:spacing w:val="22"/>
        </w:rPr>
        <w:t xml:space="preserve"> </w:t>
      </w:r>
      <w:r w:rsidRPr="0050765D">
        <w:t>Bahá’ís.</w:t>
      </w:r>
      <w:r w:rsidRPr="0050765D">
        <w:rPr>
          <w:spacing w:val="16"/>
        </w:rPr>
        <w:t xml:space="preserve"> </w:t>
      </w:r>
      <w:r w:rsidRPr="0050765D">
        <w:t>This</w:t>
      </w:r>
      <w:r w:rsidRPr="0050765D">
        <w:rPr>
          <w:spacing w:val="20"/>
        </w:rPr>
        <w:t xml:space="preserve"> </w:t>
      </w:r>
      <w:r w:rsidRPr="0050765D">
        <w:t>really</w:t>
      </w:r>
      <w:r w:rsidRPr="0050765D">
        <w:rPr>
          <w:spacing w:val="25"/>
        </w:rPr>
        <w:t xml:space="preserve"> </w:t>
      </w:r>
      <w:r w:rsidRPr="0050765D">
        <w:t>was</w:t>
      </w:r>
      <w:r w:rsidRPr="0050765D">
        <w:rPr>
          <w:spacing w:val="21"/>
        </w:rPr>
        <w:t xml:space="preserve"> </w:t>
      </w:r>
      <w:r w:rsidRPr="0050765D">
        <w:t>a</w:t>
      </w:r>
      <w:r w:rsidRPr="0050765D">
        <w:rPr>
          <w:spacing w:val="25"/>
        </w:rPr>
        <w:t xml:space="preserve"> </w:t>
      </w:r>
      <w:r w:rsidRPr="0050765D">
        <w:t>t</w:t>
      </w:r>
      <w:r w:rsidRPr="0050765D">
        <w:rPr>
          <w:spacing w:val="1"/>
        </w:rPr>
        <w:t>r</w:t>
      </w:r>
      <w:r w:rsidRPr="0050765D">
        <w:t>e</w:t>
      </w:r>
      <w:r w:rsidRPr="0050765D">
        <w:rPr>
          <w:spacing w:val="-1"/>
        </w:rPr>
        <w:t>m</w:t>
      </w:r>
      <w:r w:rsidRPr="0050765D">
        <w:t>endous</w:t>
      </w:r>
      <w:r w:rsidRPr="0050765D">
        <w:rPr>
          <w:spacing w:val="12"/>
        </w:rPr>
        <w:t xml:space="preserve"> </w:t>
      </w:r>
      <w:r w:rsidRPr="0050765D">
        <w:t>opportunity</w:t>
      </w:r>
      <w:r w:rsidRPr="0050765D">
        <w:rPr>
          <w:spacing w:val="12"/>
        </w:rPr>
        <w:t xml:space="preserve"> </w:t>
      </w:r>
      <w:r w:rsidRPr="0050765D">
        <w:t>as</w:t>
      </w:r>
      <w:r w:rsidRPr="0050765D">
        <w:rPr>
          <w:spacing w:val="23"/>
        </w:rPr>
        <w:t xml:space="preserve"> </w:t>
      </w:r>
      <w:r w:rsidRPr="0050765D">
        <w:t>it</w:t>
      </w:r>
      <w:r w:rsidRPr="0050765D">
        <w:rPr>
          <w:spacing w:val="25"/>
        </w:rPr>
        <w:t xml:space="preserve"> </w:t>
      </w:r>
      <w:r w:rsidRPr="0050765D">
        <w:t>opened</w:t>
      </w:r>
      <w:r w:rsidRPr="0050765D">
        <w:rPr>
          <w:spacing w:val="17"/>
        </w:rPr>
        <w:t xml:space="preserve"> </w:t>
      </w:r>
      <w:r w:rsidRPr="0050765D">
        <w:t>doors for</w:t>
      </w:r>
      <w:r w:rsidRPr="0050765D">
        <w:rPr>
          <w:spacing w:val="-3"/>
        </w:rPr>
        <w:t xml:space="preserve"> </w:t>
      </w:r>
      <w:r w:rsidRPr="0050765D">
        <w:t>fu</w:t>
      </w:r>
      <w:r w:rsidRPr="0050765D">
        <w:rPr>
          <w:spacing w:val="-1"/>
        </w:rPr>
        <w:t>t</w:t>
      </w:r>
      <w:r w:rsidRPr="0050765D">
        <w:rPr>
          <w:spacing w:val="1"/>
        </w:rPr>
        <w:t>u</w:t>
      </w:r>
      <w:r w:rsidRPr="0050765D">
        <w:t>re</w:t>
      </w:r>
      <w:r w:rsidRPr="0050765D">
        <w:rPr>
          <w:spacing w:val="-7"/>
        </w:rPr>
        <w:t xml:space="preserve"> </w:t>
      </w:r>
      <w:r w:rsidRPr="0050765D">
        <w:t>visitors</w:t>
      </w:r>
      <w:r w:rsidRPr="0050765D">
        <w:rPr>
          <w:spacing w:val="-8"/>
        </w:rPr>
        <w:t xml:space="preserve"> </w:t>
      </w:r>
      <w:r w:rsidRPr="0050765D">
        <w:t>to</w:t>
      </w:r>
      <w:r w:rsidRPr="0050765D">
        <w:rPr>
          <w:spacing w:val="-2"/>
        </w:rPr>
        <w:t xml:space="preserve"> </w:t>
      </w:r>
      <w:r w:rsidRPr="0050765D">
        <w:t>go</w:t>
      </w:r>
      <w:r w:rsidRPr="0050765D">
        <w:rPr>
          <w:spacing w:val="-3"/>
        </w:rPr>
        <w:t xml:space="preserve"> </w:t>
      </w:r>
      <w:r w:rsidRPr="0050765D">
        <w:t>and</w:t>
      </w:r>
      <w:r w:rsidRPr="0050765D">
        <w:rPr>
          <w:spacing w:val="-4"/>
        </w:rPr>
        <w:t xml:space="preserve"> </w:t>
      </w:r>
      <w:r w:rsidRPr="0050765D">
        <w:t>give</w:t>
      </w:r>
      <w:r w:rsidRPr="0050765D">
        <w:rPr>
          <w:spacing w:val="-5"/>
        </w:rPr>
        <w:t xml:space="preserve"> </w:t>
      </w:r>
      <w:r w:rsidRPr="0050765D">
        <w:t>lectures</w:t>
      </w:r>
      <w:r w:rsidRPr="0050765D">
        <w:rPr>
          <w:spacing w:val="-9"/>
        </w:rPr>
        <w:t xml:space="preserve"> </w:t>
      </w:r>
      <w:r w:rsidRPr="0050765D">
        <w:t>on</w:t>
      </w:r>
      <w:r w:rsidRPr="0050765D">
        <w:rPr>
          <w:spacing w:val="-3"/>
        </w:rPr>
        <w:t xml:space="preserve"> </w:t>
      </w:r>
      <w:r w:rsidRPr="0050765D">
        <w:t>all sor</w:t>
      </w:r>
      <w:r w:rsidRPr="0050765D">
        <w:rPr>
          <w:spacing w:val="-1"/>
        </w:rPr>
        <w:t>t</w:t>
      </w:r>
      <w:r w:rsidRPr="0050765D">
        <w:t>s</w:t>
      </w:r>
      <w:r w:rsidRPr="0050765D">
        <w:rPr>
          <w:spacing w:val="-5"/>
        </w:rPr>
        <w:t xml:space="preserve"> </w:t>
      </w:r>
      <w:r w:rsidRPr="0050765D">
        <w:t>of</w:t>
      </w:r>
      <w:r w:rsidRPr="0050765D">
        <w:rPr>
          <w:spacing w:val="-2"/>
        </w:rPr>
        <w:t xml:space="preserve"> </w:t>
      </w:r>
      <w:r w:rsidRPr="0050765D">
        <w:t>issues.</w:t>
      </w:r>
      <w:r>
        <w:br w:type="page"/>
      </w:r>
      <w:r w:rsidRPr="0050765D">
        <w:lastRenderedPageBreak/>
        <w:t>Finally</w:t>
      </w:r>
      <w:r w:rsidRPr="0050765D">
        <w:rPr>
          <w:spacing w:val="3"/>
        </w:rPr>
        <w:t xml:space="preserve"> </w:t>
      </w:r>
      <w:r w:rsidRPr="0050765D">
        <w:t>just</w:t>
      </w:r>
      <w:r w:rsidRPr="0050765D">
        <w:rPr>
          <w:spacing w:val="7"/>
        </w:rPr>
        <w:t xml:space="preserve"> </w:t>
      </w:r>
      <w:r w:rsidRPr="0050765D">
        <w:t>before</w:t>
      </w:r>
      <w:r w:rsidRPr="0050765D">
        <w:rPr>
          <w:spacing w:val="4"/>
        </w:rPr>
        <w:t xml:space="preserve"> </w:t>
      </w:r>
      <w:r w:rsidRPr="0050765D">
        <w:rPr>
          <w:spacing w:val="-1"/>
        </w:rPr>
        <w:t>l</w:t>
      </w:r>
      <w:r w:rsidRPr="0050765D">
        <w:t>eaving</w:t>
      </w:r>
      <w:r w:rsidRPr="0050765D">
        <w:rPr>
          <w:spacing w:val="3"/>
        </w:rPr>
        <w:t xml:space="preserve"> </w:t>
      </w:r>
      <w:r w:rsidRPr="0050765D">
        <w:t>for</w:t>
      </w:r>
      <w:r w:rsidRPr="0050765D">
        <w:rPr>
          <w:spacing w:val="8"/>
        </w:rPr>
        <w:t xml:space="preserve"> </w:t>
      </w:r>
      <w:r w:rsidRPr="0050765D">
        <w:t>Bangkok, Faridian</w:t>
      </w:r>
      <w:r w:rsidRPr="0050765D">
        <w:rPr>
          <w:spacing w:val="1"/>
        </w:rPr>
        <w:t xml:space="preserve"> </w:t>
      </w:r>
      <w:r w:rsidRPr="0050765D">
        <w:t>met</w:t>
      </w:r>
      <w:r w:rsidRPr="0050765D">
        <w:rPr>
          <w:spacing w:val="11"/>
        </w:rPr>
        <w:t xml:space="preserve"> </w:t>
      </w:r>
      <w:r w:rsidRPr="0050765D">
        <w:t>a</w:t>
      </w:r>
      <w:r w:rsidRPr="0050765D">
        <w:rPr>
          <w:spacing w:val="11"/>
        </w:rPr>
        <w:t xml:space="preserve"> </w:t>
      </w:r>
      <w:r w:rsidRPr="0050765D">
        <w:t>retired</w:t>
      </w:r>
      <w:r w:rsidRPr="0050765D">
        <w:rPr>
          <w:spacing w:val="3"/>
        </w:rPr>
        <w:t xml:space="preserve"> </w:t>
      </w:r>
      <w:r w:rsidRPr="0050765D">
        <w:t>soldi</w:t>
      </w:r>
      <w:r w:rsidRPr="0050765D">
        <w:rPr>
          <w:spacing w:val="-2"/>
        </w:rPr>
        <w:t>e</w:t>
      </w:r>
      <w:r w:rsidRPr="0050765D">
        <w:t>r,</w:t>
      </w:r>
      <w:r w:rsidRPr="0050765D">
        <w:rPr>
          <w:spacing w:val="2"/>
        </w:rPr>
        <w:t xml:space="preserve"> </w:t>
      </w:r>
      <w:r w:rsidRPr="0050765D">
        <w:t>who invited</w:t>
      </w:r>
      <w:r w:rsidRPr="0050765D">
        <w:rPr>
          <w:spacing w:val="3"/>
        </w:rPr>
        <w:t xml:space="preserve"> </w:t>
      </w:r>
      <w:r w:rsidRPr="0050765D">
        <w:t>h</w:t>
      </w:r>
      <w:r w:rsidRPr="0050765D">
        <w:rPr>
          <w:spacing w:val="-1"/>
        </w:rPr>
        <w:t>i</w:t>
      </w:r>
      <w:r w:rsidRPr="0050765D">
        <w:t>m</w:t>
      </w:r>
      <w:r w:rsidRPr="0050765D">
        <w:rPr>
          <w:spacing w:val="4"/>
        </w:rPr>
        <w:t xml:space="preserve"> </w:t>
      </w:r>
      <w:r w:rsidRPr="0050765D">
        <w:t>to</w:t>
      </w:r>
      <w:r w:rsidRPr="0050765D">
        <w:rPr>
          <w:spacing w:val="7"/>
        </w:rPr>
        <w:t xml:space="preserve"> </w:t>
      </w:r>
      <w:r w:rsidRPr="0050765D">
        <w:t>his</w:t>
      </w:r>
      <w:r w:rsidRPr="0050765D">
        <w:rPr>
          <w:spacing w:val="6"/>
        </w:rPr>
        <w:t xml:space="preserve"> </w:t>
      </w:r>
      <w:r w:rsidRPr="0050765D">
        <w:t>house.</w:t>
      </w:r>
      <w:r w:rsidRPr="0050765D">
        <w:rPr>
          <w:spacing w:val="2"/>
        </w:rPr>
        <w:t xml:space="preserve"> </w:t>
      </w:r>
      <w:r w:rsidRPr="0050765D">
        <w:t>He</w:t>
      </w:r>
      <w:r w:rsidRPr="0050765D">
        <w:rPr>
          <w:spacing w:val="6"/>
        </w:rPr>
        <w:t xml:space="preserve"> </w:t>
      </w:r>
      <w:r w:rsidRPr="0050765D">
        <w:t>lived</w:t>
      </w:r>
      <w:r w:rsidRPr="0050765D">
        <w:rPr>
          <w:spacing w:val="5"/>
        </w:rPr>
        <w:t xml:space="preserve"> </w:t>
      </w:r>
      <w:r w:rsidRPr="0050765D">
        <w:t>alone</w:t>
      </w:r>
      <w:r w:rsidRPr="0050765D">
        <w:rPr>
          <w:spacing w:val="3"/>
        </w:rPr>
        <w:t xml:space="preserve"> </w:t>
      </w:r>
      <w:r w:rsidRPr="0050765D">
        <w:t>and</w:t>
      </w:r>
      <w:r w:rsidRPr="0050765D">
        <w:rPr>
          <w:spacing w:val="6"/>
        </w:rPr>
        <w:t xml:space="preserve"> </w:t>
      </w:r>
      <w:r w:rsidRPr="0050765D">
        <w:t>was</w:t>
      </w:r>
      <w:r w:rsidRPr="0050765D">
        <w:rPr>
          <w:spacing w:val="5"/>
        </w:rPr>
        <w:t xml:space="preserve"> </w:t>
      </w:r>
      <w:r w:rsidRPr="0050765D">
        <w:t xml:space="preserve">delighted </w:t>
      </w:r>
      <w:r w:rsidRPr="0050765D">
        <w:rPr>
          <w:spacing w:val="-1"/>
        </w:rPr>
        <w:t>t</w:t>
      </w:r>
      <w:r w:rsidRPr="0050765D">
        <w:t>o</w:t>
      </w:r>
      <w:r w:rsidRPr="0050765D">
        <w:rPr>
          <w:spacing w:val="9"/>
        </w:rPr>
        <w:t xml:space="preserve"> </w:t>
      </w:r>
      <w:r w:rsidRPr="0050765D">
        <w:t>have</w:t>
      </w:r>
      <w:r w:rsidRPr="0050765D">
        <w:rPr>
          <w:spacing w:val="5"/>
        </w:rPr>
        <w:t xml:space="preserve"> </w:t>
      </w:r>
      <w:r w:rsidRPr="0050765D">
        <w:t>visitors.</w:t>
      </w:r>
      <w:r w:rsidRPr="0050765D">
        <w:rPr>
          <w:spacing w:val="1"/>
        </w:rPr>
        <w:t xml:space="preserve"> </w:t>
      </w:r>
      <w:r w:rsidRPr="0050765D">
        <w:t>He asked</w:t>
      </w:r>
      <w:r w:rsidRPr="0050765D">
        <w:rPr>
          <w:spacing w:val="-6"/>
        </w:rPr>
        <w:t xml:space="preserve"> </w:t>
      </w:r>
      <w:r w:rsidRPr="0050765D">
        <w:t>about</w:t>
      </w:r>
      <w:r w:rsidRPr="0050765D">
        <w:rPr>
          <w:spacing w:val="-6"/>
        </w:rPr>
        <w:t xml:space="preserve"> </w:t>
      </w:r>
      <w:r w:rsidRPr="0050765D">
        <w:t>the</w:t>
      </w:r>
      <w:r w:rsidRPr="0050765D">
        <w:rPr>
          <w:spacing w:val="-3"/>
        </w:rPr>
        <w:t xml:space="preserve"> </w:t>
      </w:r>
      <w:r w:rsidRPr="0050765D">
        <w:t>Faith,</w:t>
      </w:r>
      <w:r w:rsidRPr="0050765D">
        <w:rPr>
          <w:spacing w:val="-6"/>
        </w:rPr>
        <w:t xml:space="preserve"> </w:t>
      </w:r>
      <w:r w:rsidRPr="0050765D">
        <w:t>accepted some</w:t>
      </w:r>
      <w:r w:rsidRPr="0050765D">
        <w:rPr>
          <w:spacing w:val="-6"/>
        </w:rPr>
        <w:t xml:space="preserve"> </w:t>
      </w:r>
      <w:r w:rsidRPr="0050765D">
        <w:t>lit</w:t>
      </w:r>
      <w:r w:rsidRPr="0050765D">
        <w:rPr>
          <w:spacing w:val="1"/>
        </w:rPr>
        <w:t>e</w:t>
      </w:r>
      <w:r w:rsidRPr="0050765D">
        <w:t>rature</w:t>
      </w:r>
      <w:r w:rsidRPr="0050765D">
        <w:rPr>
          <w:spacing w:val="-7"/>
        </w:rPr>
        <w:t xml:space="preserve"> </w:t>
      </w:r>
      <w:r w:rsidRPr="0050765D">
        <w:t>and</w:t>
      </w:r>
      <w:r w:rsidRPr="0050765D">
        <w:rPr>
          <w:spacing w:val="-4"/>
        </w:rPr>
        <w:t xml:space="preserve"> </w:t>
      </w:r>
      <w:r w:rsidRPr="0050765D">
        <w:t>invited</w:t>
      </w:r>
      <w:r w:rsidRPr="0050765D">
        <w:rPr>
          <w:spacing w:val="-8"/>
        </w:rPr>
        <w:t xml:space="preserve"> </w:t>
      </w:r>
      <w:r w:rsidRPr="0050765D">
        <w:t>the</w:t>
      </w:r>
      <w:r w:rsidRPr="0050765D">
        <w:rPr>
          <w:spacing w:val="-3"/>
        </w:rPr>
        <w:t xml:space="preserve"> </w:t>
      </w:r>
      <w:r w:rsidRPr="0050765D">
        <w:t>Bahá’ís</w:t>
      </w:r>
      <w:r w:rsidRPr="0050765D">
        <w:rPr>
          <w:spacing w:val="-9"/>
        </w:rPr>
        <w:t xml:space="preserve"> </w:t>
      </w:r>
      <w:r w:rsidRPr="0050765D">
        <w:t>back.</w:t>
      </w:r>
    </w:p>
    <w:p w14:paraId="482B88C5" w14:textId="77777777" w:rsidR="004E0FF9" w:rsidRPr="0050765D" w:rsidRDefault="006E5B28" w:rsidP="00615BE7"/>
    <w:p w14:paraId="06250B0A" w14:textId="50F0FD20" w:rsidR="006E0CCA" w:rsidRPr="0050765D" w:rsidRDefault="00910FCA" w:rsidP="00D04EBC">
      <w:pPr>
        <w:pStyle w:val="Heading3"/>
      </w:pPr>
      <w:bookmarkStart w:id="113" w:name="_Toc80014641"/>
      <w:r w:rsidRPr="0050765D">
        <w:t>Nong</w:t>
      </w:r>
      <w:r w:rsidRPr="0050765D">
        <w:rPr>
          <w:spacing w:val="-2"/>
        </w:rPr>
        <w:t>k</w:t>
      </w:r>
      <w:r w:rsidRPr="0050765D">
        <w:rPr>
          <w:spacing w:val="1"/>
        </w:rPr>
        <w:t>h</w:t>
      </w:r>
      <w:r w:rsidRPr="0050765D">
        <w:t>ai</w:t>
      </w:r>
      <w:r w:rsidRPr="0050765D">
        <w:rPr>
          <w:spacing w:val="-12"/>
        </w:rPr>
        <w:t xml:space="preserve"> </w:t>
      </w:r>
      <w:r w:rsidRPr="0050765D">
        <w:t>Bahá’í</w:t>
      </w:r>
      <w:r w:rsidRPr="0050765D">
        <w:rPr>
          <w:spacing w:val="-8"/>
        </w:rPr>
        <w:t xml:space="preserve"> </w:t>
      </w:r>
      <w:r w:rsidRPr="0050765D">
        <w:t>Centre</w:t>
      </w:r>
      <w:bookmarkEnd w:id="113"/>
    </w:p>
    <w:p w14:paraId="6E3F13FA" w14:textId="77777777" w:rsidR="006E0CCA" w:rsidRPr="0050765D" w:rsidRDefault="006E5B28" w:rsidP="00615BE7"/>
    <w:p w14:paraId="04EE4AFF" w14:textId="4BC12C84" w:rsidR="006E0CCA" w:rsidRPr="0050765D" w:rsidRDefault="00910FCA" w:rsidP="00615BE7">
      <w:r w:rsidRPr="0050765D">
        <w:t>The</w:t>
      </w:r>
      <w:r w:rsidRPr="0050765D">
        <w:rPr>
          <w:spacing w:val="7"/>
        </w:rPr>
        <w:t xml:space="preserve"> </w:t>
      </w:r>
      <w:r w:rsidRPr="0050765D">
        <w:t>co</w:t>
      </w:r>
      <w:r w:rsidRPr="0050765D">
        <w:rPr>
          <w:spacing w:val="-1"/>
        </w:rPr>
        <w:t>m</w:t>
      </w:r>
      <w:r w:rsidRPr="0050765D">
        <w:rPr>
          <w:spacing w:val="2"/>
        </w:rPr>
        <w:t>p</w:t>
      </w:r>
      <w:r w:rsidRPr="0050765D">
        <w:t>iler</w:t>
      </w:r>
      <w:r w:rsidRPr="0050765D">
        <w:rPr>
          <w:spacing w:val="5"/>
        </w:rPr>
        <w:t xml:space="preserve"> </w:t>
      </w:r>
      <w:r w:rsidRPr="0050765D">
        <w:t>did</w:t>
      </w:r>
      <w:r w:rsidRPr="0050765D">
        <w:rPr>
          <w:spacing w:val="7"/>
        </w:rPr>
        <w:t xml:space="preserve"> </w:t>
      </w:r>
      <w:r w:rsidRPr="0050765D">
        <w:t>not</w:t>
      </w:r>
      <w:r w:rsidRPr="0050765D">
        <w:rPr>
          <w:spacing w:val="7"/>
        </w:rPr>
        <w:t xml:space="preserve"> </w:t>
      </w:r>
      <w:r w:rsidRPr="0050765D">
        <w:t>return</w:t>
      </w:r>
      <w:r w:rsidRPr="0050765D">
        <w:rPr>
          <w:spacing w:val="4"/>
        </w:rPr>
        <w:t xml:space="preserve"> </w:t>
      </w:r>
      <w:r w:rsidRPr="0050765D">
        <w:rPr>
          <w:spacing w:val="-1"/>
        </w:rPr>
        <w:t>t</w:t>
      </w:r>
      <w:r w:rsidRPr="0050765D">
        <w:t>o</w:t>
      </w:r>
      <w:r w:rsidRPr="0050765D">
        <w:rPr>
          <w:spacing w:val="10"/>
        </w:rPr>
        <w:t xml:space="preserve"> </w:t>
      </w:r>
      <w:r w:rsidRPr="0050765D">
        <w:t>Bangkok</w:t>
      </w:r>
      <w:r w:rsidRPr="0050765D">
        <w:rPr>
          <w:spacing w:val="1"/>
        </w:rPr>
        <w:t xml:space="preserve"> </w:t>
      </w:r>
      <w:r w:rsidRPr="0050765D">
        <w:t>but</w:t>
      </w:r>
      <w:r w:rsidRPr="0050765D">
        <w:rPr>
          <w:spacing w:val="7"/>
        </w:rPr>
        <w:t xml:space="preserve"> </w:t>
      </w:r>
      <w:r w:rsidRPr="0050765D">
        <w:t>stayed</w:t>
      </w:r>
      <w:r w:rsidRPr="0050765D">
        <w:rPr>
          <w:spacing w:val="4"/>
        </w:rPr>
        <w:t xml:space="preserve"> </w:t>
      </w:r>
      <w:r w:rsidRPr="0050765D">
        <w:t>in</w:t>
      </w:r>
      <w:r w:rsidRPr="0050765D">
        <w:rPr>
          <w:spacing w:val="9"/>
        </w:rPr>
        <w:t xml:space="preserve"> </w:t>
      </w:r>
      <w:r w:rsidRPr="0050765D">
        <w:t>Nongkhai to</w:t>
      </w:r>
      <w:r w:rsidRPr="0050765D">
        <w:rPr>
          <w:spacing w:val="9"/>
        </w:rPr>
        <w:t xml:space="preserve"> </w:t>
      </w:r>
      <w:r w:rsidRPr="0050765D">
        <w:t>fulfil</w:t>
      </w:r>
      <w:r w:rsidRPr="0050765D">
        <w:rPr>
          <w:spacing w:val="5"/>
        </w:rPr>
        <w:t xml:space="preserve"> </w:t>
      </w:r>
      <w:r w:rsidRPr="0050765D">
        <w:rPr>
          <w:spacing w:val="-1"/>
        </w:rPr>
        <w:t>t</w:t>
      </w:r>
      <w:r w:rsidRPr="0050765D">
        <w:rPr>
          <w:spacing w:val="1"/>
        </w:rPr>
        <w:t>h</w:t>
      </w:r>
      <w:r w:rsidRPr="0050765D">
        <w:t>e request</w:t>
      </w:r>
      <w:r w:rsidRPr="0050765D">
        <w:rPr>
          <w:spacing w:val="-2"/>
        </w:rPr>
        <w:t xml:space="preserve"> </w:t>
      </w:r>
      <w:r w:rsidRPr="0050765D">
        <w:t>of</w:t>
      </w:r>
      <w:r w:rsidRPr="0050765D">
        <w:rPr>
          <w:spacing w:val="4"/>
        </w:rPr>
        <w:t xml:space="preserve"> </w:t>
      </w:r>
      <w:r w:rsidRPr="0050765D">
        <w:t>the</w:t>
      </w:r>
      <w:r w:rsidRPr="0050765D">
        <w:rPr>
          <w:spacing w:val="3"/>
        </w:rPr>
        <w:t xml:space="preserve"> </w:t>
      </w:r>
      <w:r w:rsidRPr="0050765D">
        <w:t>Beloved</w:t>
      </w:r>
      <w:r w:rsidRPr="0050765D">
        <w:rPr>
          <w:spacing w:val="-3"/>
        </w:rPr>
        <w:t xml:space="preserve"> </w:t>
      </w:r>
      <w:r w:rsidRPr="0050765D">
        <w:t>NSA.</w:t>
      </w:r>
      <w:r w:rsidRPr="0050765D">
        <w:rPr>
          <w:spacing w:val="-1"/>
        </w:rPr>
        <w:t xml:space="preserve"> </w:t>
      </w:r>
      <w:r w:rsidRPr="0050765D">
        <w:t>Early in</w:t>
      </w:r>
      <w:r w:rsidRPr="0050765D">
        <w:rPr>
          <w:spacing w:val="4"/>
        </w:rPr>
        <w:t xml:space="preserve"> </w:t>
      </w:r>
      <w:r w:rsidRPr="0050765D">
        <w:rPr>
          <w:spacing w:val="-1"/>
        </w:rPr>
        <w:t>t</w:t>
      </w:r>
      <w:r w:rsidRPr="0050765D">
        <w:t>he</w:t>
      </w:r>
      <w:r w:rsidRPr="0050765D">
        <w:rPr>
          <w:spacing w:val="5"/>
        </w:rPr>
        <w:t xml:space="preserve"> </w:t>
      </w:r>
      <w:r w:rsidRPr="0050765D">
        <w:rPr>
          <w:spacing w:val="-1"/>
        </w:rPr>
        <w:t>m</w:t>
      </w:r>
      <w:r w:rsidRPr="0050765D">
        <w:rPr>
          <w:spacing w:val="2"/>
        </w:rPr>
        <w:t>o</w:t>
      </w:r>
      <w:r w:rsidRPr="0050765D">
        <w:t>rning</w:t>
      </w:r>
      <w:r w:rsidRPr="0050765D">
        <w:rPr>
          <w:spacing w:val="-3"/>
        </w:rPr>
        <w:t xml:space="preserve"> </w:t>
      </w:r>
      <w:r w:rsidRPr="0050765D">
        <w:t>I</w:t>
      </w:r>
      <w:r w:rsidRPr="0050765D">
        <w:rPr>
          <w:spacing w:val="5"/>
        </w:rPr>
        <w:t xml:space="preserve"> </w:t>
      </w:r>
      <w:r w:rsidRPr="0050765D">
        <w:t>started</w:t>
      </w:r>
      <w:r w:rsidRPr="0050765D">
        <w:rPr>
          <w:spacing w:val="-1"/>
        </w:rPr>
        <w:t xml:space="preserve"> </w:t>
      </w:r>
      <w:r w:rsidRPr="0050765D">
        <w:t>to</w:t>
      </w:r>
      <w:r w:rsidRPr="0050765D">
        <w:rPr>
          <w:spacing w:val="4"/>
        </w:rPr>
        <w:t xml:space="preserve"> </w:t>
      </w:r>
      <w:r w:rsidRPr="0050765D">
        <w:t>search</w:t>
      </w:r>
      <w:r w:rsidRPr="0050765D">
        <w:rPr>
          <w:spacing w:val="-1"/>
        </w:rPr>
        <w:t xml:space="preserve"> </w:t>
      </w:r>
      <w:r w:rsidRPr="0050765D">
        <w:t>for</w:t>
      </w:r>
      <w:r w:rsidRPr="0050765D">
        <w:rPr>
          <w:spacing w:val="3"/>
        </w:rPr>
        <w:t xml:space="preserve"> </w:t>
      </w:r>
      <w:r w:rsidRPr="0050765D">
        <w:t>a</w:t>
      </w:r>
      <w:r w:rsidRPr="0050765D">
        <w:rPr>
          <w:spacing w:val="6"/>
        </w:rPr>
        <w:t xml:space="preserve"> </w:t>
      </w:r>
      <w:r w:rsidRPr="0050765D">
        <w:t>small roo</w:t>
      </w:r>
      <w:r w:rsidRPr="0050765D">
        <w:rPr>
          <w:spacing w:val="-2"/>
        </w:rPr>
        <w:t>m</w:t>
      </w:r>
      <w:r w:rsidRPr="0050765D">
        <w:t>.</w:t>
      </w:r>
      <w:r w:rsidRPr="0050765D">
        <w:rPr>
          <w:spacing w:val="1"/>
        </w:rPr>
        <w:t xml:space="preserve"> </w:t>
      </w:r>
      <w:r w:rsidRPr="0050765D">
        <w:t>I</w:t>
      </w:r>
      <w:r w:rsidRPr="0050765D">
        <w:rPr>
          <w:spacing w:val="7"/>
        </w:rPr>
        <w:t xml:space="preserve"> </w:t>
      </w:r>
      <w:r w:rsidRPr="0050765D">
        <w:t>saw</w:t>
      </w:r>
      <w:r w:rsidRPr="0050765D">
        <w:rPr>
          <w:spacing w:val="4"/>
        </w:rPr>
        <w:t xml:space="preserve"> </w:t>
      </w:r>
      <w:r w:rsidRPr="0050765D">
        <w:t>a</w:t>
      </w:r>
      <w:r w:rsidRPr="0050765D">
        <w:rPr>
          <w:spacing w:val="8"/>
        </w:rPr>
        <w:t xml:space="preserve"> </w:t>
      </w:r>
      <w:r w:rsidRPr="0050765D">
        <w:t>small</w:t>
      </w:r>
      <w:r w:rsidRPr="0050765D">
        <w:rPr>
          <w:spacing w:val="8"/>
        </w:rPr>
        <w:t xml:space="preserve"> </w:t>
      </w:r>
      <w:r w:rsidRPr="0050765D">
        <w:t>one</w:t>
      </w:r>
      <w:r w:rsidRPr="0050765D">
        <w:rPr>
          <w:spacing w:val="4"/>
        </w:rPr>
        <w:t xml:space="preserve"> </w:t>
      </w:r>
      <w:r w:rsidRPr="0050765D">
        <w:t>room house</w:t>
      </w:r>
      <w:r w:rsidRPr="0050765D">
        <w:rPr>
          <w:spacing w:val="1"/>
        </w:rPr>
        <w:t xml:space="preserve"> </w:t>
      </w:r>
      <w:r w:rsidRPr="0050765D">
        <w:t>near</w:t>
      </w:r>
      <w:r w:rsidRPr="0050765D">
        <w:rPr>
          <w:spacing w:val="3"/>
        </w:rPr>
        <w:t xml:space="preserve"> </w:t>
      </w:r>
      <w:r w:rsidRPr="0050765D">
        <w:t>the</w:t>
      </w:r>
      <w:r w:rsidRPr="0050765D">
        <w:rPr>
          <w:spacing w:val="4"/>
        </w:rPr>
        <w:t xml:space="preserve"> </w:t>
      </w:r>
      <w:r w:rsidRPr="0050765D">
        <w:t>road</w:t>
      </w:r>
      <w:r w:rsidRPr="0050765D">
        <w:rPr>
          <w:spacing w:val="3"/>
        </w:rPr>
        <w:t xml:space="preserve"> </w:t>
      </w:r>
      <w:r w:rsidRPr="0050765D">
        <w:t>and</w:t>
      </w:r>
      <w:r w:rsidRPr="0050765D">
        <w:rPr>
          <w:spacing w:val="4"/>
        </w:rPr>
        <w:t xml:space="preserve"> </w:t>
      </w:r>
      <w:r w:rsidRPr="0050765D">
        <w:t>I</w:t>
      </w:r>
      <w:r w:rsidRPr="0050765D">
        <w:rPr>
          <w:spacing w:val="7"/>
        </w:rPr>
        <w:t xml:space="preserve"> </w:t>
      </w:r>
      <w:r w:rsidRPr="0050765D">
        <w:t>felt</w:t>
      </w:r>
      <w:r w:rsidRPr="0050765D">
        <w:rPr>
          <w:spacing w:val="8"/>
        </w:rPr>
        <w:t xml:space="preserve"> </w:t>
      </w:r>
      <w:r w:rsidRPr="0050765D">
        <w:t>it</w:t>
      </w:r>
      <w:r w:rsidRPr="0050765D">
        <w:rPr>
          <w:spacing w:val="7"/>
        </w:rPr>
        <w:t xml:space="preserve"> </w:t>
      </w:r>
      <w:r w:rsidRPr="0050765D">
        <w:t>was</w:t>
      </w:r>
      <w:r w:rsidRPr="0050765D">
        <w:rPr>
          <w:spacing w:val="4"/>
        </w:rPr>
        <w:t xml:space="preserve"> </w:t>
      </w:r>
      <w:r w:rsidRPr="0050765D">
        <w:t>a</w:t>
      </w:r>
      <w:r w:rsidRPr="0050765D">
        <w:rPr>
          <w:spacing w:val="8"/>
        </w:rPr>
        <w:t xml:space="preserve"> </w:t>
      </w:r>
      <w:r w:rsidRPr="0050765D">
        <w:t>good location</w:t>
      </w:r>
      <w:r w:rsidRPr="0050765D">
        <w:rPr>
          <w:spacing w:val="20"/>
        </w:rPr>
        <w:t xml:space="preserve"> </w:t>
      </w:r>
      <w:r w:rsidRPr="0050765D">
        <w:t>to</w:t>
      </w:r>
      <w:r w:rsidRPr="0050765D">
        <w:rPr>
          <w:spacing w:val="27"/>
        </w:rPr>
        <w:t xml:space="preserve"> </w:t>
      </w:r>
      <w:r w:rsidRPr="0050765D">
        <w:t>invite</w:t>
      </w:r>
      <w:r w:rsidRPr="0050765D">
        <w:rPr>
          <w:spacing w:val="29"/>
        </w:rPr>
        <w:t xml:space="preserve"> </w:t>
      </w:r>
      <w:r w:rsidRPr="0050765D">
        <w:t>friends</w:t>
      </w:r>
      <w:r w:rsidRPr="0050765D">
        <w:rPr>
          <w:spacing w:val="21"/>
        </w:rPr>
        <w:t xml:space="preserve"> </w:t>
      </w:r>
      <w:r w:rsidRPr="0050765D">
        <w:t>for</w:t>
      </w:r>
      <w:r w:rsidRPr="0050765D">
        <w:rPr>
          <w:spacing w:val="26"/>
        </w:rPr>
        <w:t xml:space="preserve"> </w:t>
      </w:r>
      <w:r w:rsidRPr="0050765D">
        <w:t>Bahá’í</w:t>
      </w:r>
      <w:r w:rsidRPr="0050765D">
        <w:rPr>
          <w:spacing w:val="22"/>
        </w:rPr>
        <w:t xml:space="preserve"> </w:t>
      </w:r>
      <w:r w:rsidRPr="0050765D">
        <w:t>a</w:t>
      </w:r>
      <w:r w:rsidRPr="0050765D">
        <w:rPr>
          <w:spacing w:val="-1"/>
        </w:rPr>
        <w:t>c</w:t>
      </w:r>
      <w:r w:rsidRPr="0050765D">
        <w:t>tivities.</w:t>
      </w:r>
      <w:r w:rsidRPr="0050765D">
        <w:rPr>
          <w:spacing w:val="29"/>
        </w:rPr>
        <w:t xml:space="preserve"> </w:t>
      </w:r>
      <w:r w:rsidRPr="0050765D">
        <w:t>So</w:t>
      </w:r>
      <w:r w:rsidRPr="0050765D">
        <w:rPr>
          <w:spacing w:val="26"/>
        </w:rPr>
        <w:t xml:space="preserve"> </w:t>
      </w:r>
      <w:r w:rsidRPr="0050765D">
        <w:t>I</w:t>
      </w:r>
      <w:r w:rsidRPr="0050765D">
        <w:rPr>
          <w:spacing w:val="28"/>
        </w:rPr>
        <w:t xml:space="preserve"> </w:t>
      </w:r>
      <w:r w:rsidRPr="0050765D">
        <w:t>went</w:t>
      </w:r>
      <w:r w:rsidRPr="0050765D">
        <w:rPr>
          <w:spacing w:val="24"/>
        </w:rPr>
        <w:t xml:space="preserve"> </w:t>
      </w:r>
      <w:r w:rsidRPr="0050765D">
        <w:t>to</w:t>
      </w:r>
      <w:r w:rsidRPr="0050765D">
        <w:rPr>
          <w:spacing w:val="27"/>
        </w:rPr>
        <w:t xml:space="preserve"> </w:t>
      </w:r>
      <w:r w:rsidRPr="0050765D">
        <w:t>see</w:t>
      </w:r>
      <w:r w:rsidRPr="0050765D">
        <w:rPr>
          <w:spacing w:val="29"/>
        </w:rPr>
        <w:t xml:space="preserve"> </w:t>
      </w:r>
      <w:r w:rsidRPr="0050765D">
        <w:t>the</w:t>
      </w:r>
      <w:r w:rsidRPr="0050765D">
        <w:rPr>
          <w:spacing w:val="26"/>
        </w:rPr>
        <w:t xml:space="preserve"> </w:t>
      </w:r>
      <w:r w:rsidRPr="0050765D">
        <w:t>ow</w:t>
      </w:r>
      <w:r w:rsidRPr="0050765D">
        <w:rPr>
          <w:spacing w:val="2"/>
        </w:rPr>
        <w:t>n</w:t>
      </w:r>
      <w:r w:rsidRPr="0050765D">
        <w:t>er</w:t>
      </w:r>
      <w:r w:rsidRPr="0050765D">
        <w:rPr>
          <w:spacing w:val="23"/>
        </w:rPr>
        <w:t xml:space="preserve"> </w:t>
      </w:r>
      <w:r w:rsidRPr="0050765D">
        <w:t>a</w:t>
      </w:r>
      <w:r w:rsidRPr="0050765D">
        <w:rPr>
          <w:spacing w:val="2"/>
        </w:rPr>
        <w:t>n</w:t>
      </w:r>
      <w:r w:rsidRPr="0050765D">
        <w:t>d she</w:t>
      </w:r>
      <w:r w:rsidRPr="0050765D">
        <w:rPr>
          <w:spacing w:val="22"/>
        </w:rPr>
        <w:t xml:space="preserve"> </w:t>
      </w:r>
      <w:r w:rsidRPr="0050765D">
        <w:t>said</w:t>
      </w:r>
      <w:r w:rsidRPr="0050765D">
        <w:rPr>
          <w:spacing w:val="21"/>
        </w:rPr>
        <w:t xml:space="preserve"> </w:t>
      </w:r>
      <w:r w:rsidRPr="0050765D">
        <w:t>that</w:t>
      </w:r>
      <w:r w:rsidRPr="0050765D">
        <w:rPr>
          <w:spacing w:val="26"/>
        </w:rPr>
        <w:t xml:space="preserve"> </w:t>
      </w:r>
      <w:r w:rsidRPr="0050765D">
        <w:t>the</w:t>
      </w:r>
      <w:r w:rsidRPr="0050765D">
        <w:rPr>
          <w:spacing w:val="23"/>
        </w:rPr>
        <w:t xml:space="preserve"> </w:t>
      </w:r>
      <w:r w:rsidRPr="0050765D">
        <w:t>night</w:t>
      </w:r>
      <w:r w:rsidRPr="0050765D">
        <w:rPr>
          <w:spacing w:val="20"/>
        </w:rPr>
        <w:t xml:space="preserve"> </w:t>
      </w:r>
      <w:r w:rsidRPr="0050765D">
        <w:t>before</w:t>
      </w:r>
      <w:r w:rsidRPr="0050765D">
        <w:rPr>
          <w:spacing w:val="19"/>
        </w:rPr>
        <w:t xml:space="preserve"> </w:t>
      </w:r>
      <w:r w:rsidRPr="0050765D">
        <w:t>I</w:t>
      </w:r>
      <w:r w:rsidRPr="0050765D">
        <w:rPr>
          <w:spacing w:val="25"/>
        </w:rPr>
        <w:t xml:space="preserve"> </w:t>
      </w:r>
      <w:r w:rsidRPr="0050765D">
        <w:t>came</w:t>
      </w:r>
      <w:r w:rsidRPr="0050765D">
        <w:rPr>
          <w:spacing w:val="26"/>
        </w:rPr>
        <w:t xml:space="preserve"> </w:t>
      </w:r>
      <w:r w:rsidRPr="0050765D">
        <w:t>s</w:t>
      </w:r>
      <w:r w:rsidRPr="0050765D">
        <w:rPr>
          <w:spacing w:val="2"/>
        </w:rPr>
        <w:t>h</w:t>
      </w:r>
      <w:r w:rsidRPr="0050765D">
        <w:t>e</w:t>
      </w:r>
      <w:r w:rsidRPr="0050765D">
        <w:rPr>
          <w:spacing w:val="23"/>
        </w:rPr>
        <w:t xml:space="preserve"> </w:t>
      </w:r>
      <w:r w:rsidRPr="0050765D">
        <w:t>had</w:t>
      </w:r>
      <w:r w:rsidRPr="0050765D">
        <w:rPr>
          <w:spacing w:val="22"/>
        </w:rPr>
        <w:t xml:space="preserve"> </w:t>
      </w:r>
      <w:r w:rsidRPr="0050765D">
        <w:t>dreamed</w:t>
      </w:r>
      <w:r w:rsidRPr="0050765D">
        <w:rPr>
          <w:spacing w:val="16"/>
        </w:rPr>
        <w:t xml:space="preserve"> </w:t>
      </w:r>
      <w:r w:rsidRPr="0050765D">
        <w:t>of</w:t>
      </w:r>
      <w:r w:rsidRPr="0050765D">
        <w:rPr>
          <w:spacing w:val="24"/>
        </w:rPr>
        <w:t xml:space="preserve"> </w:t>
      </w:r>
      <w:r w:rsidRPr="0050765D">
        <w:t>a</w:t>
      </w:r>
      <w:r w:rsidRPr="0050765D">
        <w:rPr>
          <w:spacing w:val="26"/>
        </w:rPr>
        <w:t xml:space="preserve"> </w:t>
      </w:r>
      <w:r w:rsidRPr="0050765D">
        <w:t>big</w:t>
      </w:r>
      <w:r w:rsidRPr="0050765D">
        <w:rPr>
          <w:spacing w:val="22"/>
        </w:rPr>
        <w:t xml:space="preserve"> </w:t>
      </w:r>
      <w:r w:rsidRPr="0050765D">
        <w:t>white</w:t>
      </w:r>
      <w:r w:rsidRPr="0050765D">
        <w:rPr>
          <w:spacing w:val="20"/>
        </w:rPr>
        <w:t xml:space="preserve"> </w:t>
      </w:r>
      <w:r w:rsidRPr="0050765D">
        <w:t>snake</w:t>
      </w:r>
      <w:r w:rsidRPr="0050765D">
        <w:rPr>
          <w:spacing w:val="20"/>
        </w:rPr>
        <w:t xml:space="preserve"> </w:t>
      </w:r>
      <w:r w:rsidRPr="0050765D">
        <w:t>in the</w:t>
      </w:r>
      <w:r w:rsidRPr="0050765D">
        <w:rPr>
          <w:spacing w:val="8"/>
        </w:rPr>
        <w:t xml:space="preserve"> </w:t>
      </w:r>
      <w:r w:rsidRPr="0050765D">
        <w:t>roo</w:t>
      </w:r>
      <w:r w:rsidRPr="0050765D">
        <w:rPr>
          <w:spacing w:val="-1"/>
        </w:rPr>
        <w:t>m</w:t>
      </w:r>
      <w:r w:rsidRPr="0050765D">
        <w:t>.</w:t>
      </w:r>
      <w:r w:rsidRPr="0050765D">
        <w:rPr>
          <w:spacing w:val="4"/>
        </w:rPr>
        <w:t xml:space="preserve"> </w:t>
      </w:r>
      <w:r w:rsidRPr="0050765D">
        <w:t>“In</w:t>
      </w:r>
      <w:r w:rsidRPr="0050765D">
        <w:rPr>
          <w:spacing w:val="7"/>
        </w:rPr>
        <w:t xml:space="preserve"> </w:t>
      </w:r>
      <w:r w:rsidRPr="0050765D">
        <w:t>Thailand</w:t>
      </w:r>
      <w:r w:rsidRPr="0050765D">
        <w:rPr>
          <w:spacing w:val="1"/>
        </w:rPr>
        <w:t xml:space="preserve"> </w:t>
      </w:r>
      <w:r w:rsidRPr="0050765D">
        <w:t>we</w:t>
      </w:r>
      <w:r w:rsidRPr="0050765D">
        <w:rPr>
          <w:spacing w:val="8"/>
        </w:rPr>
        <w:t xml:space="preserve"> </w:t>
      </w:r>
      <w:r w:rsidRPr="0050765D">
        <w:t>believe</w:t>
      </w:r>
      <w:r w:rsidRPr="0050765D">
        <w:rPr>
          <w:spacing w:val="11"/>
        </w:rPr>
        <w:t xml:space="preserve"> </w:t>
      </w:r>
      <w:r w:rsidRPr="0050765D">
        <w:t>this</w:t>
      </w:r>
      <w:r w:rsidRPr="0050765D">
        <w:rPr>
          <w:spacing w:val="7"/>
        </w:rPr>
        <w:t xml:space="preserve"> </w:t>
      </w:r>
      <w:r w:rsidRPr="0050765D">
        <w:t>is</w:t>
      </w:r>
      <w:r w:rsidRPr="0050765D">
        <w:rPr>
          <w:spacing w:val="11"/>
        </w:rPr>
        <w:t xml:space="preserve"> </w:t>
      </w:r>
      <w:r w:rsidRPr="0050765D">
        <w:t>a</w:t>
      </w:r>
      <w:r w:rsidRPr="0050765D">
        <w:rPr>
          <w:spacing w:val="11"/>
        </w:rPr>
        <w:t xml:space="preserve"> </w:t>
      </w:r>
      <w:r w:rsidRPr="0050765D">
        <w:t>sign</w:t>
      </w:r>
      <w:r w:rsidRPr="0050765D">
        <w:rPr>
          <w:spacing w:val="6"/>
        </w:rPr>
        <w:t xml:space="preserve"> </w:t>
      </w:r>
      <w:r w:rsidRPr="0050765D">
        <w:t>of</w:t>
      </w:r>
      <w:r w:rsidRPr="0050765D">
        <w:rPr>
          <w:spacing w:val="9"/>
        </w:rPr>
        <w:t xml:space="preserve"> </w:t>
      </w:r>
      <w:r w:rsidRPr="0050765D">
        <w:t>good</w:t>
      </w:r>
      <w:r w:rsidRPr="0050765D">
        <w:rPr>
          <w:spacing w:val="5"/>
        </w:rPr>
        <w:t xml:space="preserve"> </w:t>
      </w:r>
      <w:r w:rsidRPr="0050765D">
        <w:rPr>
          <w:spacing w:val="-1"/>
        </w:rPr>
        <w:t>l</w:t>
      </w:r>
      <w:r w:rsidRPr="0050765D">
        <w:rPr>
          <w:spacing w:val="1"/>
        </w:rPr>
        <w:t>u</w:t>
      </w:r>
      <w:r w:rsidRPr="0050765D">
        <w:t>ck,</w:t>
      </w:r>
      <w:r w:rsidRPr="0050765D">
        <w:rPr>
          <w:spacing w:val="6"/>
        </w:rPr>
        <w:t xml:space="preserve"> </w:t>
      </w:r>
      <w:r w:rsidRPr="0050765D">
        <w:t>happiness and prosperity. This</w:t>
      </w:r>
      <w:r w:rsidRPr="0050765D">
        <w:rPr>
          <w:spacing w:val="4"/>
        </w:rPr>
        <w:t xml:space="preserve"> </w:t>
      </w:r>
      <w:r w:rsidRPr="0050765D">
        <w:rPr>
          <w:spacing w:val="-1"/>
        </w:rPr>
        <w:t>m</w:t>
      </w:r>
      <w:r w:rsidRPr="0050765D">
        <w:rPr>
          <w:spacing w:val="1"/>
        </w:rPr>
        <w:t>o</w:t>
      </w:r>
      <w:r w:rsidRPr="0050765D">
        <w:t>rning you</w:t>
      </w:r>
      <w:r w:rsidRPr="0050765D">
        <w:rPr>
          <w:spacing w:val="5"/>
        </w:rPr>
        <w:t xml:space="preserve"> </w:t>
      </w:r>
      <w:r w:rsidRPr="0050765D">
        <w:t>have</w:t>
      </w:r>
      <w:r w:rsidRPr="0050765D">
        <w:rPr>
          <w:spacing w:val="4"/>
        </w:rPr>
        <w:t xml:space="preserve"> </w:t>
      </w:r>
      <w:r w:rsidRPr="0050765D">
        <w:t>and</w:t>
      </w:r>
      <w:r w:rsidRPr="0050765D">
        <w:rPr>
          <w:spacing w:val="5"/>
        </w:rPr>
        <w:t xml:space="preserve"> </w:t>
      </w:r>
      <w:r w:rsidRPr="0050765D">
        <w:t>come</w:t>
      </w:r>
      <w:r w:rsidRPr="0050765D">
        <w:rPr>
          <w:spacing w:val="3"/>
        </w:rPr>
        <w:t xml:space="preserve"> </w:t>
      </w:r>
      <w:r w:rsidRPr="0050765D">
        <w:t>I</w:t>
      </w:r>
      <w:r w:rsidRPr="0050765D">
        <w:rPr>
          <w:spacing w:val="9"/>
        </w:rPr>
        <w:t xml:space="preserve"> </w:t>
      </w:r>
      <w:r w:rsidRPr="0050765D">
        <w:t>cons</w:t>
      </w:r>
      <w:r w:rsidRPr="0050765D">
        <w:rPr>
          <w:spacing w:val="-1"/>
        </w:rPr>
        <w:t>i</w:t>
      </w:r>
      <w:r w:rsidRPr="0050765D">
        <w:rPr>
          <w:spacing w:val="1"/>
        </w:rPr>
        <w:t>d</w:t>
      </w:r>
      <w:r w:rsidRPr="0050765D">
        <w:t>er you</w:t>
      </w:r>
      <w:r w:rsidRPr="0050765D">
        <w:rPr>
          <w:spacing w:val="5"/>
        </w:rPr>
        <w:t xml:space="preserve"> </w:t>
      </w:r>
      <w:r w:rsidRPr="0050765D">
        <w:t>to</w:t>
      </w:r>
      <w:r w:rsidRPr="0050765D">
        <w:rPr>
          <w:spacing w:val="7"/>
        </w:rPr>
        <w:t xml:space="preserve"> </w:t>
      </w:r>
      <w:r w:rsidRPr="0050765D">
        <w:t>be</w:t>
      </w:r>
      <w:r w:rsidRPr="0050765D">
        <w:rPr>
          <w:spacing w:val="7"/>
        </w:rPr>
        <w:t xml:space="preserve"> </w:t>
      </w:r>
      <w:r w:rsidRPr="0050765D">
        <w:t>a</w:t>
      </w:r>
      <w:r w:rsidRPr="0050765D">
        <w:rPr>
          <w:spacing w:val="9"/>
        </w:rPr>
        <w:t xml:space="preserve"> </w:t>
      </w:r>
      <w:r w:rsidRPr="0050765D">
        <w:t>good</w:t>
      </w:r>
      <w:r w:rsidRPr="0050765D">
        <w:rPr>
          <w:spacing w:val="4"/>
        </w:rPr>
        <w:t xml:space="preserve"> </w:t>
      </w:r>
      <w:r w:rsidRPr="0050765D">
        <w:t>luck. So</w:t>
      </w:r>
      <w:r w:rsidRPr="0050765D">
        <w:rPr>
          <w:spacing w:val="7"/>
        </w:rPr>
        <w:t xml:space="preserve"> </w:t>
      </w:r>
      <w:r w:rsidRPr="0050765D">
        <w:t>I</w:t>
      </w:r>
      <w:r w:rsidRPr="0050765D">
        <w:rPr>
          <w:spacing w:val="9"/>
        </w:rPr>
        <w:t xml:space="preserve"> </w:t>
      </w:r>
      <w:r w:rsidRPr="0050765D">
        <w:t>told</w:t>
      </w:r>
      <w:r w:rsidRPr="0050765D">
        <w:rPr>
          <w:spacing w:val="5"/>
        </w:rPr>
        <w:t xml:space="preserve"> </w:t>
      </w:r>
      <w:r w:rsidRPr="0050765D">
        <w:t>her,</w:t>
      </w:r>
      <w:r w:rsidRPr="0050765D">
        <w:rPr>
          <w:spacing w:val="5"/>
        </w:rPr>
        <w:t xml:space="preserve"> </w:t>
      </w:r>
      <w:r w:rsidRPr="0050765D">
        <w:t>“it</w:t>
      </w:r>
      <w:r w:rsidRPr="0050765D">
        <w:rPr>
          <w:spacing w:val="9"/>
        </w:rPr>
        <w:t xml:space="preserve"> </w:t>
      </w:r>
      <w:r w:rsidRPr="0050765D">
        <w:t>is</w:t>
      </w:r>
      <w:r w:rsidRPr="0050765D">
        <w:rPr>
          <w:spacing w:val="9"/>
        </w:rPr>
        <w:t xml:space="preserve"> </w:t>
      </w:r>
      <w:r w:rsidRPr="0050765D">
        <w:t>true.</w:t>
      </w:r>
      <w:r w:rsidRPr="0050765D">
        <w:rPr>
          <w:spacing w:val="4"/>
        </w:rPr>
        <w:t xml:space="preserve"> </w:t>
      </w:r>
      <w:r w:rsidRPr="0050765D">
        <w:t>I</w:t>
      </w:r>
      <w:r w:rsidRPr="0050765D">
        <w:rPr>
          <w:spacing w:val="9"/>
        </w:rPr>
        <w:t xml:space="preserve"> </w:t>
      </w:r>
      <w:r w:rsidRPr="0050765D">
        <w:t>have</w:t>
      </w:r>
      <w:r w:rsidRPr="0050765D">
        <w:rPr>
          <w:spacing w:val="4"/>
        </w:rPr>
        <w:t xml:space="preserve"> </w:t>
      </w:r>
      <w:r w:rsidRPr="0050765D">
        <w:t>a</w:t>
      </w:r>
      <w:r w:rsidRPr="0050765D">
        <w:rPr>
          <w:spacing w:val="9"/>
        </w:rPr>
        <w:t xml:space="preserve"> </w:t>
      </w:r>
      <w:r w:rsidRPr="0050765D">
        <w:t>message from</w:t>
      </w:r>
      <w:r w:rsidRPr="0050765D">
        <w:rPr>
          <w:spacing w:val="3"/>
        </w:rPr>
        <w:t xml:space="preserve"> </w:t>
      </w:r>
      <w:r w:rsidRPr="0050765D">
        <w:t>Bahá’u’lláh</w:t>
      </w:r>
      <w:r w:rsidRPr="0050765D">
        <w:rPr>
          <w:spacing w:val="4"/>
        </w:rPr>
        <w:t xml:space="preserve"> </w:t>
      </w:r>
      <w:r w:rsidRPr="0050765D">
        <w:t>for</w:t>
      </w:r>
      <w:r w:rsidRPr="0050765D">
        <w:rPr>
          <w:spacing w:val="6"/>
        </w:rPr>
        <w:t xml:space="preserve"> </w:t>
      </w:r>
      <w:r w:rsidRPr="0050765D">
        <w:rPr>
          <w:spacing w:val="-1"/>
        </w:rPr>
        <w:t>t</w:t>
      </w:r>
      <w:r w:rsidRPr="0050765D">
        <w:rPr>
          <w:spacing w:val="1"/>
        </w:rPr>
        <w:t>h</w:t>
      </w:r>
      <w:r w:rsidRPr="0050765D">
        <w:t>e</w:t>
      </w:r>
      <w:r w:rsidRPr="0050765D">
        <w:rPr>
          <w:spacing w:val="8"/>
        </w:rPr>
        <w:t xml:space="preserve"> </w:t>
      </w:r>
      <w:r w:rsidRPr="0050765D">
        <w:t>prosperity and</w:t>
      </w:r>
      <w:r w:rsidRPr="0050765D">
        <w:rPr>
          <w:spacing w:val="7"/>
        </w:rPr>
        <w:t xml:space="preserve"> </w:t>
      </w:r>
      <w:r w:rsidRPr="0050765D">
        <w:t>happ</w:t>
      </w:r>
      <w:r w:rsidRPr="0050765D">
        <w:rPr>
          <w:spacing w:val="-1"/>
        </w:rPr>
        <w:t>i</w:t>
      </w:r>
      <w:r w:rsidRPr="0050765D">
        <w:t>ness of</w:t>
      </w:r>
      <w:r w:rsidRPr="0050765D">
        <w:rPr>
          <w:spacing w:val="9"/>
        </w:rPr>
        <w:t xml:space="preserve"> </w:t>
      </w:r>
      <w:r w:rsidRPr="0050765D">
        <w:t>the</w:t>
      </w:r>
      <w:r w:rsidRPr="0050765D">
        <w:rPr>
          <w:spacing w:val="8"/>
        </w:rPr>
        <w:t xml:space="preserve"> </w:t>
      </w:r>
      <w:r w:rsidRPr="0050765D">
        <w:t>people</w:t>
      </w:r>
      <w:r w:rsidRPr="0050765D">
        <w:rPr>
          <w:spacing w:val="4"/>
        </w:rPr>
        <w:t xml:space="preserve"> </w:t>
      </w:r>
      <w:r w:rsidRPr="0050765D">
        <w:t>of</w:t>
      </w:r>
      <w:r w:rsidRPr="0050765D">
        <w:rPr>
          <w:spacing w:val="9"/>
        </w:rPr>
        <w:t xml:space="preserve"> </w:t>
      </w:r>
      <w:r w:rsidRPr="0050765D">
        <w:t>the</w:t>
      </w:r>
      <w:r w:rsidRPr="0050765D">
        <w:rPr>
          <w:spacing w:val="8"/>
        </w:rPr>
        <w:t xml:space="preserve"> </w:t>
      </w:r>
      <w:r w:rsidRPr="0050765D">
        <w:t>wor</w:t>
      </w:r>
      <w:r w:rsidRPr="0050765D">
        <w:rPr>
          <w:spacing w:val="1"/>
        </w:rPr>
        <w:t>l</w:t>
      </w:r>
      <w:r w:rsidRPr="0050765D">
        <w:t>d</w:t>
      </w:r>
      <w:r w:rsidRPr="0050765D">
        <w:rPr>
          <w:spacing w:val="-1"/>
        </w:rPr>
        <w:t>.</w:t>
      </w:r>
      <w:r w:rsidRPr="0050765D">
        <w:t>”</w:t>
      </w:r>
      <w:r w:rsidRPr="0050765D">
        <w:rPr>
          <w:spacing w:val="4"/>
        </w:rPr>
        <w:t xml:space="preserve"> </w:t>
      </w:r>
      <w:r w:rsidRPr="0050765D">
        <w:t>She</w:t>
      </w:r>
      <w:r w:rsidRPr="0050765D">
        <w:rPr>
          <w:spacing w:val="7"/>
        </w:rPr>
        <w:t xml:space="preserve"> </w:t>
      </w:r>
      <w:r w:rsidRPr="0050765D">
        <w:t>asked</w:t>
      </w:r>
      <w:r w:rsidRPr="0050765D">
        <w:rPr>
          <w:spacing w:val="5"/>
        </w:rPr>
        <w:t xml:space="preserve"> </w:t>
      </w:r>
      <w:r w:rsidRPr="0050765D">
        <w:rPr>
          <w:spacing w:val="-1"/>
        </w:rPr>
        <w:t>ma</w:t>
      </w:r>
      <w:r w:rsidRPr="0050765D">
        <w:t>ny</w:t>
      </w:r>
      <w:r w:rsidRPr="0050765D">
        <w:rPr>
          <w:spacing w:val="6"/>
        </w:rPr>
        <w:t xml:space="preserve"> </w:t>
      </w:r>
      <w:r w:rsidRPr="0050765D">
        <w:t>questions about</w:t>
      </w:r>
      <w:r w:rsidRPr="0050765D">
        <w:rPr>
          <w:spacing w:val="5"/>
        </w:rPr>
        <w:t xml:space="preserve"> </w:t>
      </w:r>
      <w:r w:rsidRPr="0050765D">
        <w:rPr>
          <w:spacing w:val="-1"/>
        </w:rPr>
        <w:t>t</w:t>
      </w:r>
      <w:r w:rsidRPr="0050765D">
        <w:rPr>
          <w:spacing w:val="1"/>
        </w:rPr>
        <w:t>h</w:t>
      </w:r>
      <w:r w:rsidRPr="0050765D">
        <w:t>e Bahá’í</w:t>
      </w:r>
      <w:r w:rsidRPr="0050765D">
        <w:rPr>
          <w:spacing w:val="48"/>
        </w:rPr>
        <w:t xml:space="preserve"> </w:t>
      </w:r>
      <w:r w:rsidRPr="0050765D">
        <w:t>Faith.</w:t>
      </w:r>
      <w:r w:rsidRPr="0050765D">
        <w:rPr>
          <w:spacing w:val="49"/>
        </w:rPr>
        <w:t xml:space="preserve"> </w:t>
      </w:r>
      <w:r w:rsidRPr="0050765D">
        <w:t>After</w:t>
      </w:r>
      <w:r w:rsidRPr="0050765D">
        <w:rPr>
          <w:spacing w:val="49"/>
        </w:rPr>
        <w:t xml:space="preserve"> </w:t>
      </w:r>
      <w:r w:rsidRPr="0050765D">
        <w:t>I</w:t>
      </w:r>
      <w:r w:rsidRPr="0050765D">
        <w:rPr>
          <w:spacing w:val="54"/>
        </w:rPr>
        <w:t xml:space="preserve"> </w:t>
      </w:r>
      <w:r w:rsidRPr="0050765D">
        <w:t>answered</w:t>
      </w:r>
      <w:r w:rsidRPr="0050765D">
        <w:rPr>
          <w:spacing w:val="44"/>
        </w:rPr>
        <w:t xml:space="preserve"> </w:t>
      </w:r>
      <w:r w:rsidRPr="0050765D">
        <w:t>her</w:t>
      </w:r>
      <w:r w:rsidRPr="0050765D">
        <w:rPr>
          <w:spacing w:val="51"/>
        </w:rPr>
        <w:t xml:space="preserve"> </w:t>
      </w:r>
      <w:r w:rsidRPr="0050765D">
        <w:t>que</w:t>
      </w:r>
      <w:r w:rsidRPr="0050765D">
        <w:rPr>
          <w:spacing w:val="-1"/>
        </w:rPr>
        <w:t>s</w:t>
      </w:r>
      <w:r w:rsidRPr="0050765D">
        <w:t>tion</w:t>
      </w:r>
      <w:r w:rsidRPr="0050765D">
        <w:rPr>
          <w:spacing w:val="46"/>
        </w:rPr>
        <w:t xml:space="preserve"> </w:t>
      </w:r>
      <w:r w:rsidRPr="0050765D">
        <w:t>she</w:t>
      </w:r>
      <w:r w:rsidRPr="0050765D">
        <w:rPr>
          <w:spacing w:val="51"/>
        </w:rPr>
        <w:t xml:space="preserve"> </w:t>
      </w:r>
      <w:r w:rsidRPr="0050765D">
        <w:t>told</w:t>
      </w:r>
      <w:r w:rsidRPr="0050765D">
        <w:rPr>
          <w:spacing w:val="51"/>
        </w:rPr>
        <w:t xml:space="preserve"> </w:t>
      </w:r>
      <w:r w:rsidRPr="0050765D">
        <w:rPr>
          <w:spacing w:val="-2"/>
        </w:rPr>
        <w:t>m</w:t>
      </w:r>
      <w:r w:rsidRPr="0050765D">
        <w:t>e,</w:t>
      </w:r>
      <w:r w:rsidRPr="0050765D">
        <w:rPr>
          <w:spacing w:val="52"/>
        </w:rPr>
        <w:t xml:space="preserve"> </w:t>
      </w:r>
      <w:r w:rsidRPr="0050765D">
        <w:t>“you</w:t>
      </w:r>
      <w:r w:rsidRPr="0050765D">
        <w:rPr>
          <w:spacing w:val="50"/>
        </w:rPr>
        <w:t xml:space="preserve"> </w:t>
      </w:r>
      <w:r w:rsidRPr="0050765D">
        <w:t>can</w:t>
      </w:r>
      <w:r w:rsidRPr="0050765D">
        <w:rPr>
          <w:spacing w:val="51"/>
        </w:rPr>
        <w:t xml:space="preserve"> </w:t>
      </w:r>
      <w:r w:rsidRPr="0050765D">
        <w:t>take</w:t>
      </w:r>
      <w:r w:rsidRPr="0050765D">
        <w:rPr>
          <w:spacing w:val="55"/>
        </w:rPr>
        <w:t xml:space="preserve"> </w:t>
      </w:r>
      <w:r w:rsidRPr="0050765D">
        <w:t>the house</w:t>
      </w:r>
      <w:r w:rsidRPr="0050765D">
        <w:rPr>
          <w:spacing w:val="36"/>
        </w:rPr>
        <w:t xml:space="preserve"> </w:t>
      </w:r>
      <w:r w:rsidRPr="0050765D">
        <w:t>and</w:t>
      </w:r>
      <w:r w:rsidRPr="0050765D">
        <w:rPr>
          <w:spacing w:val="39"/>
        </w:rPr>
        <w:t xml:space="preserve"> </w:t>
      </w:r>
      <w:r w:rsidRPr="0050765D">
        <w:t>you</w:t>
      </w:r>
      <w:r w:rsidRPr="0050765D">
        <w:rPr>
          <w:spacing w:val="39"/>
        </w:rPr>
        <w:t xml:space="preserve"> </w:t>
      </w:r>
      <w:r w:rsidRPr="0050765D">
        <w:t>pay</w:t>
      </w:r>
      <w:r w:rsidRPr="0050765D">
        <w:rPr>
          <w:spacing w:val="39"/>
        </w:rPr>
        <w:t xml:space="preserve"> </w:t>
      </w:r>
      <w:r w:rsidRPr="0050765D">
        <w:t>me</w:t>
      </w:r>
      <w:r w:rsidRPr="0050765D">
        <w:rPr>
          <w:spacing w:val="40"/>
        </w:rPr>
        <w:t xml:space="preserve"> </w:t>
      </w:r>
      <w:r w:rsidRPr="0050765D">
        <w:t>any</w:t>
      </w:r>
      <w:r w:rsidRPr="0050765D">
        <w:rPr>
          <w:spacing w:val="39"/>
        </w:rPr>
        <w:t xml:space="preserve"> </w:t>
      </w:r>
      <w:r w:rsidRPr="0050765D">
        <w:t>a</w:t>
      </w:r>
      <w:r w:rsidRPr="0050765D">
        <w:rPr>
          <w:spacing w:val="-1"/>
        </w:rPr>
        <w:t>m</w:t>
      </w:r>
      <w:r w:rsidRPr="0050765D">
        <w:t>ount</w:t>
      </w:r>
      <w:r w:rsidRPr="0050765D">
        <w:rPr>
          <w:spacing w:val="35"/>
        </w:rPr>
        <w:t xml:space="preserve"> </w:t>
      </w:r>
      <w:r w:rsidRPr="0050765D">
        <w:t>for</w:t>
      </w:r>
      <w:r w:rsidRPr="0050765D">
        <w:rPr>
          <w:spacing w:val="40"/>
        </w:rPr>
        <w:t xml:space="preserve"> </w:t>
      </w:r>
      <w:r w:rsidRPr="0050765D">
        <w:t>it”. I</w:t>
      </w:r>
      <w:r w:rsidRPr="0050765D">
        <w:rPr>
          <w:spacing w:val="42"/>
        </w:rPr>
        <w:t xml:space="preserve"> </w:t>
      </w:r>
      <w:r w:rsidRPr="0050765D">
        <w:t>got</w:t>
      </w:r>
      <w:r w:rsidRPr="0050765D">
        <w:rPr>
          <w:spacing w:val="39"/>
        </w:rPr>
        <w:t xml:space="preserve"> </w:t>
      </w:r>
      <w:r w:rsidRPr="0050765D">
        <w:t>the</w:t>
      </w:r>
      <w:r w:rsidRPr="0050765D">
        <w:rPr>
          <w:spacing w:val="40"/>
        </w:rPr>
        <w:t xml:space="preserve"> </w:t>
      </w:r>
      <w:r w:rsidRPr="0050765D">
        <w:t>house</w:t>
      </w:r>
      <w:r w:rsidRPr="0050765D">
        <w:rPr>
          <w:spacing w:val="36"/>
        </w:rPr>
        <w:t xml:space="preserve"> </w:t>
      </w:r>
      <w:r w:rsidRPr="0050765D">
        <w:t>on</w:t>
      </w:r>
      <w:r w:rsidRPr="0050765D">
        <w:rPr>
          <w:spacing w:val="40"/>
        </w:rPr>
        <w:t xml:space="preserve"> </w:t>
      </w:r>
      <w:r w:rsidRPr="0050765D">
        <w:t>a</w:t>
      </w:r>
      <w:r w:rsidRPr="0050765D">
        <w:rPr>
          <w:spacing w:val="43"/>
        </w:rPr>
        <w:t xml:space="preserve"> </w:t>
      </w:r>
      <w:r w:rsidRPr="0050765D">
        <w:t>one</w:t>
      </w:r>
      <w:r w:rsidRPr="0050765D">
        <w:rPr>
          <w:spacing w:val="39"/>
        </w:rPr>
        <w:t xml:space="preserve"> </w:t>
      </w:r>
      <w:r w:rsidRPr="0050765D">
        <w:t>year contract</w:t>
      </w:r>
      <w:r w:rsidRPr="0050765D">
        <w:rPr>
          <w:spacing w:val="-9"/>
        </w:rPr>
        <w:t xml:space="preserve"> </w:t>
      </w:r>
      <w:r w:rsidRPr="0050765D">
        <w:t>at a very</w:t>
      </w:r>
      <w:r w:rsidRPr="0050765D">
        <w:rPr>
          <w:spacing w:val="-5"/>
        </w:rPr>
        <w:t xml:space="preserve"> </w:t>
      </w:r>
      <w:r w:rsidRPr="0050765D">
        <w:t>cheap</w:t>
      </w:r>
      <w:r w:rsidRPr="0050765D">
        <w:rPr>
          <w:spacing w:val="-7"/>
        </w:rPr>
        <w:t xml:space="preserve"> </w:t>
      </w:r>
      <w:r w:rsidRPr="0050765D">
        <w:t>price</w:t>
      </w:r>
      <w:r w:rsidRPr="0050765D">
        <w:rPr>
          <w:spacing w:val="-6"/>
        </w:rPr>
        <w:t xml:space="preserve"> </w:t>
      </w:r>
      <w:r w:rsidRPr="0050765D">
        <w:t>and</w:t>
      </w:r>
      <w:r w:rsidRPr="0050765D">
        <w:rPr>
          <w:spacing w:val="-4"/>
        </w:rPr>
        <w:t xml:space="preserve"> </w:t>
      </w:r>
      <w:r w:rsidRPr="0050765D">
        <w:t>I</w:t>
      </w:r>
      <w:r w:rsidRPr="0050765D">
        <w:rPr>
          <w:spacing w:val="-1"/>
        </w:rPr>
        <w:t xml:space="preserve"> ma</w:t>
      </w:r>
      <w:r w:rsidRPr="0050765D">
        <w:t>de</w:t>
      </w:r>
      <w:r w:rsidRPr="0050765D">
        <w:rPr>
          <w:spacing w:val="-5"/>
        </w:rPr>
        <w:t xml:space="preserve"> </w:t>
      </w:r>
      <w:r w:rsidRPr="0050765D">
        <w:t>a sign</w:t>
      </w:r>
      <w:r w:rsidRPr="0050765D">
        <w:rPr>
          <w:spacing w:val="-5"/>
        </w:rPr>
        <w:t xml:space="preserve"> </w:t>
      </w:r>
      <w:r w:rsidRPr="0050765D">
        <w:t>“Bahá’í</w:t>
      </w:r>
      <w:r w:rsidRPr="0050765D">
        <w:rPr>
          <w:spacing w:val="-9"/>
        </w:rPr>
        <w:t xml:space="preserve"> </w:t>
      </w:r>
      <w:r w:rsidRPr="0050765D">
        <w:t>Centre”</w:t>
      </w:r>
      <w:r w:rsidRPr="0050765D">
        <w:rPr>
          <w:spacing w:val="-9"/>
        </w:rPr>
        <w:t xml:space="preserve"> </w:t>
      </w:r>
      <w:r w:rsidRPr="0050765D">
        <w:t>for</w:t>
      </w:r>
      <w:r w:rsidRPr="0050765D">
        <w:rPr>
          <w:spacing w:val="-3"/>
        </w:rPr>
        <w:t xml:space="preserve"> </w:t>
      </w:r>
      <w:r w:rsidRPr="0050765D">
        <w:t>the</w:t>
      </w:r>
      <w:r w:rsidRPr="0050765D">
        <w:rPr>
          <w:spacing w:val="-3"/>
        </w:rPr>
        <w:t xml:space="preserve"> </w:t>
      </w:r>
      <w:r w:rsidRPr="0050765D">
        <w:t>house.</w:t>
      </w:r>
    </w:p>
    <w:p w14:paraId="0B069D3B" w14:textId="77777777" w:rsidR="006E0CCA" w:rsidRPr="0050765D" w:rsidRDefault="006E5B28" w:rsidP="00615BE7"/>
    <w:tbl>
      <w:tblPr>
        <w:tblStyle w:val="TableGrid"/>
        <w:tblW w:w="0" w:type="auto"/>
        <w:jc w:val="center"/>
        <w:tblLook w:val="04A0" w:firstRow="1" w:lastRow="0" w:firstColumn="1" w:lastColumn="0" w:noHBand="0" w:noVBand="1"/>
      </w:tblPr>
      <w:tblGrid>
        <w:gridCol w:w="5969"/>
      </w:tblGrid>
      <w:tr w:rsidR="004E0FF9" w:rsidRPr="0050765D" w14:paraId="61A44FE4" w14:textId="77777777" w:rsidTr="004E0FF9">
        <w:trPr>
          <w:jc w:val="center"/>
        </w:trPr>
        <w:tc>
          <w:tcPr>
            <w:tcW w:w="5969" w:type="dxa"/>
          </w:tcPr>
          <w:p w14:paraId="27BEE6AD" w14:textId="7CADF719" w:rsidR="004E0FF9" w:rsidRPr="0050765D" w:rsidRDefault="00910FCA" w:rsidP="004E0FF9">
            <w:pPr>
              <w:jc w:val="center"/>
              <w:rPr>
                <w:sz w:val="24"/>
                <w:szCs w:val="24"/>
              </w:rPr>
            </w:pPr>
            <w:r>
              <w:rPr>
                <w:noProof/>
              </w:rPr>
              <w:drawing>
                <wp:inline distT="0" distB="0" distL="0" distR="0" wp14:anchorId="4E1848DE" wp14:editId="25217E88">
                  <wp:extent cx="3268345" cy="2224405"/>
                  <wp:effectExtent l="0" t="0" r="8255" b="4445"/>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3268345" cy="2224405"/>
                          </a:xfrm>
                          <a:prstGeom prst="rect">
                            <a:avLst/>
                          </a:prstGeom>
                          <a:noFill/>
                          <a:ln>
                            <a:noFill/>
                          </a:ln>
                        </pic:spPr>
                      </pic:pic>
                    </a:graphicData>
                  </a:graphic>
                </wp:inline>
              </w:drawing>
            </w:r>
          </w:p>
        </w:tc>
      </w:tr>
      <w:tr w:rsidR="004E0FF9" w:rsidRPr="0050765D" w14:paraId="6016820F" w14:textId="77777777" w:rsidTr="004E0FF9">
        <w:trPr>
          <w:jc w:val="center"/>
        </w:trPr>
        <w:tc>
          <w:tcPr>
            <w:tcW w:w="5969" w:type="dxa"/>
          </w:tcPr>
          <w:p w14:paraId="7799BDE2" w14:textId="4E406AAB" w:rsidR="004E0FF9" w:rsidRPr="0050765D" w:rsidRDefault="00910FCA" w:rsidP="004E0FF9">
            <w:pPr>
              <w:jc w:val="center"/>
              <w:rPr>
                <w:sz w:val="24"/>
                <w:szCs w:val="24"/>
              </w:rPr>
            </w:pPr>
            <w:r w:rsidRPr="0050765D">
              <w:rPr>
                <w:sz w:val="24"/>
                <w:szCs w:val="24"/>
              </w:rPr>
              <w:t>Dr Tawatchai, NSA me</w:t>
            </w:r>
            <w:r w:rsidRPr="0050765D">
              <w:rPr>
                <w:spacing w:val="-2"/>
                <w:sz w:val="24"/>
                <w:szCs w:val="24"/>
              </w:rPr>
              <w:t>m</w:t>
            </w:r>
            <w:r w:rsidRPr="0050765D">
              <w:rPr>
                <w:sz w:val="24"/>
                <w:szCs w:val="24"/>
              </w:rPr>
              <w:t>ber &amp; Vic Sa</w:t>
            </w:r>
            <w:r w:rsidRPr="0050765D">
              <w:rPr>
                <w:spacing w:val="-2"/>
                <w:sz w:val="24"/>
                <w:szCs w:val="24"/>
              </w:rPr>
              <w:t>m</w:t>
            </w:r>
            <w:r w:rsidRPr="0050765D">
              <w:rPr>
                <w:sz w:val="24"/>
                <w:szCs w:val="24"/>
              </w:rPr>
              <w:t>aniego visited our Bahá’í Centre</w:t>
            </w:r>
          </w:p>
        </w:tc>
      </w:tr>
    </w:tbl>
    <w:p w14:paraId="17CA981C" w14:textId="77777777" w:rsidR="006E0CCA" w:rsidRPr="0050765D" w:rsidRDefault="006E5B28" w:rsidP="00615BE7"/>
    <w:p w14:paraId="4891A6A3" w14:textId="77777777" w:rsidR="006E0CCA" w:rsidRPr="0050765D" w:rsidRDefault="006E5B28" w:rsidP="00615BE7"/>
    <w:p w14:paraId="16B2A013" w14:textId="77777777" w:rsidR="006E0CCA" w:rsidRPr="0050765D" w:rsidRDefault="00910FCA" w:rsidP="00D04EBC">
      <w:pPr>
        <w:pStyle w:val="Heading3"/>
      </w:pPr>
      <w:bookmarkStart w:id="114" w:name="_Toc80014642"/>
      <w:r w:rsidRPr="0050765D">
        <w:t>Teaching</w:t>
      </w:r>
      <w:r w:rsidRPr="0050765D">
        <w:rPr>
          <w:spacing w:val="-11"/>
        </w:rPr>
        <w:t xml:space="preserve"> </w:t>
      </w:r>
      <w:r w:rsidRPr="0050765D">
        <w:t>Activities</w:t>
      </w:r>
      <w:r w:rsidRPr="0050765D">
        <w:rPr>
          <w:spacing w:val="-11"/>
        </w:rPr>
        <w:t xml:space="preserve"> </w:t>
      </w:r>
      <w:r w:rsidRPr="0050765D">
        <w:t>in</w:t>
      </w:r>
      <w:r w:rsidRPr="0050765D">
        <w:rPr>
          <w:spacing w:val="-2"/>
        </w:rPr>
        <w:t xml:space="preserve"> </w:t>
      </w:r>
      <w:r w:rsidRPr="0050765D">
        <w:t>Nongkhai</w:t>
      </w:r>
      <w:bookmarkEnd w:id="114"/>
    </w:p>
    <w:p w14:paraId="5DB3AFC0" w14:textId="77777777" w:rsidR="006E0CCA" w:rsidRPr="0050765D" w:rsidRDefault="006E5B28" w:rsidP="00615BE7"/>
    <w:p w14:paraId="516A3117" w14:textId="77777777" w:rsidR="006E0CCA" w:rsidRPr="0050765D" w:rsidRDefault="006E5B28" w:rsidP="00615BE7"/>
    <w:p w14:paraId="12CDEE74" w14:textId="32BF2450" w:rsidR="00E5312E" w:rsidRPr="0050765D" w:rsidRDefault="00910FCA" w:rsidP="00615BE7">
      <w:r w:rsidRPr="0050765D">
        <w:lastRenderedPageBreak/>
        <w:t>After</w:t>
      </w:r>
      <w:r w:rsidRPr="0050765D">
        <w:rPr>
          <w:spacing w:val="-4"/>
        </w:rPr>
        <w:t xml:space="preserve"> </w:t>
      </w:r>
      <w:r w:rsidRPr="0050765D">
        <w:t>a</w:t>
      </w:r>
      <w:r w:rsidRPr="0050765D">
        <w:rPr>
          <w:spacing w:val="2"/>
        </w:rPr>
        <w:t xml:space="preserve"> </w:t>
      </w:r>
      <w:r w:rsidRPr="0050765D">
        <w:t>few</w:t>
      </w:r>
      <w:r w:rsidRPr="0050765D">
        <w:rPr>
          <w:spacing w:val="-2"/>
        </w:rPr>
        <w:t xml:space="preserve"> </w:t>
      </w:r>
      <w:r w:rsidRPr="0050765D">
        <w:t>days</w:t>
      </w:r>
      <w:r w:rsidRPr="0050765D">
        <w:rPr>
          <w:spacing w:val="-3"/>
        </w:rPr>
        <w:t xml:space="preserve"> </w:t>
      </w:r>
      <w:r w:rsidRPr="0050765D">
        <w:t>I</w:t>
      </w:r>
      <w:r w:rsidRPr="0050765D">
        <w:rPr>
          <w:spacing w:val="1"/>
        </w:rPr>
        <w:t xml:space="preserve"> </w:t>
      </w:r>
      <w:r w:rsidRPr="0050765D">
        <w:t>met</w:t>
      </w:r>
      <w:r w:rsidRPr="0050765D">
        <w:rPr>
          <w:spacing w:val="2"/>
        </w:rPr>
        <w:t xml:space="preserve"> </w:t>
      </w:r>
      <w:r w:rsidRPr="0050765D">
        <w:t>some</w:t>
      </w:r>
      <w:r w:rsidRPr="0050765D">
        <w:rPr>
          <w:spacing w:val="-4"/>
        </w:rPr>
        <w:t xml:space="preserve"> </w:t>
      </w:r>
      <w:r w:rsidRPr="0050765D">
        <w:t>girls</w:t>
      </w:r>
      <w:r>
        <w:rPr>
          <w:spacing w:val="-3"/>
        </w:rPr>
        <w:t>[</w:t>
      </w:r>
      <w:r w:rsidRPr="0050765D">
        <w:t>students</w:t>
      </w:r>
      <w:r w:rsidRPr="0050765D">
        <w:rPr>
          <w:spacing w:val="-2"/>
        </w:rPr>
        <w:t>]</w:t>
      </w:r>
      <w:r w:rsidRPr="0050765D">
        <w:t>.</w:t>
      </w:r>
      <w:r w:rsidRPr="0050765D">
        <w:rPr>
          <w:spacing w:val="-9"/>
        </w:rPr>
        <w:t xml:space="preserve"> </w:t>
      </w:r>
      <w:r w:rsidRPr="0050765D">
        <w:t>They</w:t>
      </w:r>
      <w:r w:rsidRPr="0050765D">
        <w:rPr>
          <w:spacing w:val="-3"/>
        </w:rPr>
        <w:t xml:space="preserve"> </w:t>
      </w:r>
      <w:r w:rsidRPr="0050765D">
        <w:t>approached</w:t>
      </w:r>
      <w:r w:rsidRPr="0050765D">
        <w:rPr>
          <w:spacing w:val="-10"/>
        </w:rPr>
        <w:t xml:space="preserve"> </w:t>
      </w:r>
      <w:r w:rsidRPr="0050765D">
        <w:t>me and</w:t>
      </w:r>
      <w:r w:rsidRPr="0050765D">
        <w:rPr>
          <w:spacing w:val="-1"/>
        </w:rPr>
        <w:t xml:space="preserve"> </w:t>
      </w:r>
      <w:r w:rsidRPr="0050765D">
        <w:t>asked</w:t>
      </w:r>
      <w:r w:rsidRPr="0050765D">
        <w:rPr>
          <w:spacing w:val="-3"/>
        </w:rPr>
        <w:t xml:space="preserve"> </w:t>
      </w:r>
      <w:r w:rsidRPr="0050765D">
        <w:t>me if</w:t>
      </w:r>
      <w:r w:rsidRPr="0050765D">
        <w:rPr>
          <w:spacing w:val="7"/>
        </w:rPr>
        <w:t xml:space="preserve"> </w:t>
      </w:r>
      <w:r w:rsidRPr="0050765D">
        <w:t>I</w:t>
      </w:r>
      <w:r w:rsidRPr="0050765D">
        <w:rPr>
          <w:spacing w:val="8"/>
        </w:rPr>
        <w:t xml:space="preserve"> </w:t>
      </w:r>
      <w:r w:rsidRPr="0050765D">
        <w:t>could</w:t>
      </w:r>
      <w:r w:rsidRPr="0050765D">
        <w:rPr>
          <w:spacing w:val="3"/>
        </w:rPr>
        <w:t xml:space="preserve"> </w:t>
      </w:r>
      <w:r w:rsidRPr="0050765D">
        <w:t>tell</w:t>
      </w:r>
      <w:r w:rsidRPr="0050765D">
        <w:rPr>
          <w:spacing w:val="9"/>
        </w:rPr>
        <w:t xml:space="preserve"> </w:t>
      </w:r>
      <w:r w:rsidRPr="0050765D">
        <w:t>their</w:t>
      </w:r>
      <w:r w:rsidRPr="0050765D">
        <w:rPr>
          <w:spacing w:val="4"/>
        </w:rPr>
        <w:t xml:space="preserve"> </w:t>
      </w:r>
      <w:r w:rsidRPr="0050765D">
        <w:t>fortune. I</w:t>
      </w:r>
      <w:r w:rsidRPr="0050765D">
        <w:rPr>
          <w:spacing w:val="8"/>
        </w:rPr>
        <w:t xml:space="preserve"> </w:t>
      </w:r>
      <w:r w:rsidRPr="0050765D">
        <w:t>told</w:t>
      </w:r>
      <w:r w:rsidRPr="0050765D">
        <w:rPr>
          <w:spacing w:val="4"/>
        </w:rPr>
        <w:t xml:space="preserve"> </w:t>
      </w:r>
      <w:r w:rsidRPr="0050765D">
        <w:t>them I</w:t>
      </w:r>
      <w:r w:rsidRPr="0050765D">
        <w:rPr>
          <w:spacing w:val="8"/>
        </w:rPr>
        <w:t xml:space="preserve"> </w:t>
      </w:r>
      <w:r w:rsidRPr="0050765D">
        <w:t>didn’t</w:t>
      </w:r>
      <w:r w:rsidRPr="0050765D">
        <w:rPr>
          <w:spacing w:val="1"/>
        </w:rPr>
        <w:t xml:space="preserve"> </w:t>
      </w:r>
      <w:r w:rsidRPr="0050765D">
        <w:t>know</w:t>
      </w:r>
      <w:r w:rsidRPr="0050765D">
        <w:rPr>
          <w:spacing w:val="3"/>
        </w:rPr>
        <w:t xml:space="preserve"> </w:t>
      </w:r>
      <w:r w:rsidRPr="0050765D">
        <w:t>fortune</w:t>
      </w:r>
      <w:r w:rsidRPr="0050765D">
        <w:rPr>
          <w:spacing w:val="1"/>
        </w:rPr>
        <w:t xml:space="preserve"> </w:t>
      </w:r>
      <w:r w:rsidRPr="0050765D">
        <w:t>telling</w:t>
      </w:r>
      <w:r w:rsidRPr="0050765D">
        <w:rPr>
          <w:spacing w:val="9"/>
        </w:rPr>
        <w:t xml:space="preserve"> </w:t>
      </w:r>
      <w:r w:rsidRPr="0050765D">
        <w:t>but</w:t>
      </w:r>
      <w:r w:rsidRPr="0050765D">
        <w:rPr>
          <w:spacing w:val="4"/>
        </w:rPr>
        <w:t xml:space="preserve"> </w:t>
      </w:r>
      <w:r w:rsidRPr="0050765D">
        <w:t>I</w:t>
      </w:r>
      <w:r w:rsidRPr="0050765D">
        <w:rPr>
          <w:spacing w:val="8"/>
        </w:rPr>
        <w:t xml:space="preserve"> </w:t>
      </w:r>
      <w:r w:rsidRPr="0050765D">
        <w:t>could teach</w:t>
      </w:r>
      <w:r w:rsidRPr="0050765D">
        <w:rPr>
          <w:spacing w:val="13"/>
        </w:rPr>
        <w:t xml:space="preserve"> </w:t>
      </w:r>
      <w:r w:rsidRPr="0050765D">
        <w:t>them</w:t>
      </w:r>
      <w:r w:rsidRPr="0050765D">
        <w:rPr>
          <w:spacing w:val="5"/>
        </w:rPr>
        <w:t xml:space="preserve"> </w:t>
      </w:r>
      <w:r w:rsidRPr="0050765D">
        <w:t>meditation. They</w:t>
      </w:r>
      <w:r w:rsidRPr="0050765D">
        <w:rPr>
          <w:spacing w:val="7"/>
        </w:rPr>
        <w:t xml:space="preserve"> </w:t>
      </w:r>
      <w:r w:rsidRPr="0050765D">
        <w:t>became</w:t>
      </w:r>
      <w:r w:rsidRPr="0050765D">
        <w:rPr>
          <w:spacing w:val="4"/>
        </w:rPr>
        <w:t xml:space="preserve"> </w:t>
      </w:r>
      <w:r w:rsidRPr="0050765D">
        <w:rPr>
          <w:spacing w:val="2"/>
        </w:rPr>
        <w:t>v</w:t>
      </w:r>
      <w:r w:rsidRPr="0050765D">
        <w:rPr>
          <w:spacing w:val="1"/>
        </w:rPr>
        <w:t>e</w:t>
      </w:r>
      <w:r w:rsidRPr="0050765D">
        <w:t>ry</w:t>
      </w:r>
      <w:r w:rsidRPr="0050765D">
        <w:rPr>
          <w:spacing w:val="8"/>
        </w:rPr>
        <w:t xml:space="preserve"> </w:t>
      </w:r>
      <w:r w:rsidRPr="0050765D">
        <w:t>interes</w:t>
      </w:r>
      <w:r w:rsidRPr="0050765D">
        <w:rPr>
          <w:spacing w:val="-1"/>
        </w:rPr>
        <w:t>t</w:t>
      </w:r>
      <w:r w:rsidRPr="0050765D">
        <w:t>ed.</w:t>
      </w:r>
      <w:r w:rsidRPr="0050765D">
        <w:rPr>
          <w:spacing w:val="9"/>
        </w:rPr>
        <w:t xml:space="preserve"> </w:t>
      </w:r>
      <w:r w:rsidRPr="0050765D">
        <w:t>We</w:t>
      </w:r>
      <w:r w:rsidRPr="0050765D">
        <w:rPr>
          <w:spacing w:val="9"/>
        </w:rPr>
        <w:t xml:space="preserve"> </w:t>
      </w:r>
      <w:r w:rsidRPr="0050765D">
        <w:t>made</w:t>
      </w:r>
      <w:r w:rsidRPr="0050765D">
        <w:rPr>
          <w:spacing w:val="7"/>
        </w:rPr>
        <w:t xml:space="preserve"> </w:t>
      </w:r>
      <w:r w:rsidRPr="0050765D">
        <w:t>an</w:t>
      </w:r>
      <w:r w:rsidRPr="0050765D">
        <w:rPr>
          <w:spacing w:val="10"/>
        </w:rPr>
        <w:t xml:space="preserve"> </w:t>
      </w:r>
      <w:r w:rsidRPr="0050765D">
        <w:t>appoint</w:t>
      </w:r>
      <w:r w:rsidRPr="0050765D">
        <w:rPr>
          <w:spacing w:val="-1"/>
        </w:rPr>
        <w:t>me</w:t>
      </w:r>
      <w:r w:rsidRPr="0050765D">
        <w:t>nt for</w:t>
      </w:r>
      <w:r w:rsidRPr="0050765D">
        <w:rPr>
          <w:spacing w:val="5"/>
        </w:rPr>
        <w:t xml:space="preserve"> </w:t>
      </w:r>
      <w:r w:rsidRPr="0050765D">
        <w:t>early</w:t>
      </w:r>
      <w:r w:rsidRPr="0050765D">
        <w:rPr>
          <w:spacing w:val="3"/>
        </w:rPr>
        <w:t xml:space="preserve"> </w:t>
      </w:r>
      <w:r w:rsidRPr="0050765D">
        <w:rPr>
          <w:spacing w:val="-1"/>
        </w:rPr>
        <w:t>t</w:t>
      </w:r>
      <w:r w:rsidRPr="0050765D">
        <w:t>he</w:t>
      </w:r>
      <w:r w:rsidRPr="0050765D">
        <w:rPr>
          <w:spacing w:val="7"/>
        </w:rPr>
        <w:t xml:space="preserve"> </w:t>
      </w:r>
      <w:r w:rsidRPr="0050765D">
        <w:t>next</w:t>
      </w:r>
      <w:r w:rsidRPr="0050765D">
        <w:rPr>
          <w:spacing w:val="4"/>
        </w:rPr>
        <w:t xml:space="preserve"> </w:t>
      </w:r>
      <w:r w:rsidRPr="0050765D">
        <w:t>day</w:t>
      </w:r>
      <w:r w:rsidRPr="0050765D">
        <w:rPr>
          <w:spacing w:val="4"/>
        </w:rPr>
        <w:t xml:space="preserve"> </w:t>
      </w:r>
      <w:r w:rsidRPr="0050765D">
        <w:t>at</w:t>
      </w:r>
      <w:r w:rsidRPr="0050765D">
        <w:rPr>
          <w:spacing w:val="8"/>
        </w:rPr>
        <w:t xml:space="preserve"> </w:t>
      </w:r>
      <w:r w:rsidRPr="0050765D">
        <w:t>7</w:t>
      </w:r>
      <w:r w:rsidRPr="0050765D">
        <w:rPr>
          <w:spacing w:val="7"/>
        </w:rPr>
        <w:t xml:space="preserve"> </w:t>
      </w:r>
      <w:r w:rsidRPr="0050765D">
        <w:t>am.</w:t>
      </w:r>
      <w:r w:rsidRPr="0050765D">
        <w:rPr>
          <w:spacing w:val="3"/>
        </w:rPr>
        <w:t xml:space="preserve"> </w:t>
      </w:r>
      <w:r w:rsidRPr="0050765D">
        <w:t>Seven</w:t>
      </w:r>
      <w:r w:rsidRPr="0050765D">
        <w:rPr>
          <w:spacing w:val="2"/>
        </w:rPr>
        <w:t xml:space="preserve"> </w:t>
      </w:r>
      <w:r w:rsidRPr="0050765D">
        <w:t>of</w:t>
      </w:r>
      <w:r w:rsidRPr="0050765D">
        <w:rPr>
          <w:spacing w:val="3"/>
        </w:rPr>
        <w:t xml:space="preserve"> </w:t>
      </w:r>
      <w:r w:rsidRPr="0050765D">
        <w:t>them</w:t>
      </w:r>
      <w:r w:rsidRPr="0050765D">
        <w:rPr>
          <w:spacing w:val="2"/>
        </w:rPr>
        <w:t xml:space="preserve"> </w:t>
      </w:r>
      <w:r w:rsidRPr="0050765D">
        <w:t>came</w:t>
      </w:r>
      <w:r w:rsidRPr="0050765D">
        <w:rPr>
          <w:spacing w:val="7"/>
        </w:rPr>
        <w:t xml:space="preserve"> </w:t>
      </w:r>
      <w:r w:rsidRPr="0050765D">
        <w:t>to</w:t>
      </w:r>
      <w:r w:rsidRPr="0050765D">
        <w:rPr>
          <w:spacing w:val="5"/>
        </w:rPr>
        <w:t xml:space="preserve"> </w:t>
      </w:r>
      <w:r w:rsidRPr="0050765D">
        <w:t>the</w:t>
      </w:r>
      <w:r w:rsidRPr="0050765D">
        <w:rPr>
          <w:spacing w:val="4"/>
        </w:rPr>
        <w:t xml:space="preserve"> </w:t>
      </w:r>
      <w:r w:rsidRPr="0050765D">
        <w:t>Bahá’í Centre and</w:t>
      </w:r>
      <w:r w:rsidRPr="0050765D">
        <w:rPr>
          <w:spacing w:val="3"/>
        </w:rPr>
        <w:t xml:space="preserve"> </w:t>
      </w:r>
      <w:r w:rsidRPr="0050765D">
        <w:t>I give</w:t>
      </w:r>
      <w:r w:rsidRPr="0050765D">
        <w:rPr>
          <w:spacing w:val="1"/>
        </w:rPr>
        <w:t xml:space="preserve"> </w:t>
      </w:r>
      <w:r w:rsidRPr="0050765D">
        <w:t>to</w:t>
      </w:r>
      <w:r w:rsidRPr="0050765D">
        <w:rPr>
          <w:spacing w:val="4"/>
        </w:rPr>
        <w:t xml:space="preserve"> </w:t>
      </w:r>
      <w:r w:rsidRPr="0050765D">
        <w:t>each</w:t>
      </w:r>
      <w:r w:rsidRPr="0050765D">
        <w:rPr>
          <w:spacing w:val="1"/>
        </w:rPr>
        <w:t xml:space="preserve"> </w:t>
      </w:r>
      <w:r w:rsidRPr="0050765D">
        <w:t>one</w:t>
      </w:r>
      <w:r w:rsidRPr="0050765D">
        <w:rPr>
          <w:spacing w:val="2"/>
        </w:rPr>
        <w:t xml:space="preserve"> </w:t>
      </w:r>
      <w:r w:rsidRPr="0050765D">
        <w:t>a</w:t>
      </w:r>
      <w:r w:rsidRPr="0050765D">
        <w:rPr>
          <w:spacing w:val="6"/>
        </w:rPr>
        <w:t xml:space="preserve"> </w:t>
      </w:r>
      <w:r w:rsidRPr="0050765D">
        <w:t>Hidden</w:t>
      </w:r>
      <w:r w:rsidRPr="0050765D">
        <w:rPr>
          <w:spacing w:val="-2"/>
        </w:rPr>
        <w:t xml:space="preserve"> </w:t>
      </w:r>
      <w:r w:rsidRPr="0050765D">
        <w:t>Word of</w:t>
      </w:r>
      <w:r w:rsidRPr="0050765D">
        <w:rPr>
          <w:spacing w:val="4"/>
        </w:rPr>
        <w:t xml:space="preserve"> </w:t>
      </w:r>
      <w:r w:rsidRPr="0050765D">
        <w:t>Bahá’u’lláh</w:t>
      </w:r>
      <w:r w:rsidRPr="0050765D">
        <w:rPr>
          <w:spacing w:val="-3"/>
        </w:rPr>
        <w:t xml:space="preserve"> </w:t>
      </w:r>
      <w:r w:rsidRPr="0050765D">
        <w:t>and</w:t>
      </w:r>
      <w:r w:rsidRPr="0050765D">
        <w:rPr>
          <w:spacing w:val="2"/>
        </w:rPr>
        <w:t xml:space="preserve"> </w:t>
      </w:r>
      <w:r w:rsidRPr="0050765D">
        <w:t>told</w:t>
      </w:r>
      <w:r w:rsidRPr="0050765D">
        <w:rPr>
          <w:spacing w:val="2"/>
        </w:rPr>
        <w:t xml:space="preserve"> </w:t>
      </w:r>
      <w:r w:rsidRPr="0050765D">
        <w:t>them</w:t>
      </w:r>
      <w:r w:rsidRPr="0050765D">
        <w:rPr>
          <w:spacing w:val="-2"/>
        </w:rPr>
        <w:t xml:space="preserve"> </w:t>
      </w:r>
      <w:r w:rsidRPr="0050765D">
        <w:t>that</w:t>
      </w:r>
      <w:r w:rsidRPr="0050765D">
        <w:rPr>
          <w:spacing w:val="6"/>
        </w:rPr>
        <w:t xml:space="preserve"> </w:t>
      </w:r>
      <w:r w:rsidRPr="0050765D">
        <w:t>each</w:t>
      </w:r>
      <w:r w:rsidRPr="0050765D">
        <w:rPr>
          <w:spacing w:val="1"/>
        </w:rPr>
        <w:t xml:space="preserve"> </w:t>
      </w:r>
      <w:r w:rsidRPr="0050765D">
        <w:rPr>
          <w:spacing w:val="2"/>
        </w:rPr>
        <w:t>o</w:t>
      </w:r>
      <w:r w:rsidRPr="0050765D">
        <w:t>f</w:t>
      </w:r>
      <w:r w:rsidRPr="0050765D">
        <w:rPr>
          <w:spacing w:val="4"/>
        </w:rPr>
        <w:t xml:space="preserve"> </w:t>
      </w:r>
      <w:r w:rsidRPr="0050765D">
        <w:t>them shou</w:t>
      </w:r>
      <w:r w:rsidRPr="0050765D">
        <w:rPr>
          <w:spacing w:val="-1"/>
        </w:rPr>
        <w:t>l</w:t>
      </w:r>
      <w:r w:rsidRPr="0050765D">
        <w:t>d maintain si</w:t>
      </w:r>
      <w:r w:rsidRPr="0050765D">
        <w:rPr>
          <w:spacing w:val="-1"/>
        </w:rPr>
        <w:t>le</w:t>
      </w:r>
      <w:r w:rsidRPr="0050765D">
        <w:t xml:space="preserve">nce for 30 </w:t>
      </w:r>
      <w:r w:rsidRPr="0050765D">
        <w:rPr>
          <w:spacing w:val="-1"/>
        </w:rPr>
        <w:t>m</w:t>
      </w:r>
      <w:r w:rsidRPr="0050765D">
        <w:t>inutes and mediate on the writ</w:t>
      </w:r>
      <w:r w:rsidRPr="0050765D">
        <w:rPr>
          <w:spacing w:val="-1"/>
        </w:rPr>
        <w:t>i</w:t>
      </w:r>
      <w:r w:rsidRPr="0050765D">
        <w:t>ngs of Bahá’u’lláh.</w:t>
      </w:r>
      <w:r w:rsidRPr="0050765D">
        <w:rPr>
          <w:spacing w:val="61"/>
        </w:rPr>
        <w:t xml:space="preserve"> </w:t>
      </w:r>
      <w:r w:rsidRPr="0050765D">
        <w:t>That after 30 minutes</w:t>
      </w:r>
      <w:r w:rsidRPr="0050765D">
        <w:rPr>
          <w:spacing w:val="66"/>
        </w:rPr>
        <w:t xml:space="preserve"> </w:t>
      </w:r>
      <w:r w:rsidRPr="0050765D">
        <w:t>we would</w:t>
      </w:r>
      <w:r w:rsidRPr="0050765D">
        <w:rPr>
          <w:spacing w:val="67"/>
        </w:rPr>
        <w:t xml:space="preserve"> </w:t>
      </w:r>
      <w:r w:rsidRPr="0050765D">
        <w:t>come</w:t>
      </w:r>
      <w:r w:rsidRPr="0050765D">
        <w:rPr>
          <w:spacing w:val="69"/>
        </w:rPr>
        <w:t xml:space="preserve"> </w:t>
      </w:r>
      <w:r w:rsidRPr="0050765D">
        <w:t>back together</w:t>
      </w:r>
      <w:r w:rsidRPr="0050765D">
        <w:rPr>
          <w:spacing w:val="66"/>
        </w:rPr>
        <w:t xml:space="preserve"> </w:t>
      </w:r>
      <w:r w:rsidRPr="0050765D">
        <w:t>and tell everyone</w:t>
      </w:r>
      <w:r w:rsidRPr="0050765D">
        <w:rPr>
          <w:spacing w:val="3"/>
        </w:rPr>
        <w:t xml:space="preserve"> </w:t>
      </w:r>
      <w:r w:rsidRPr="0050765D">
        <w:t>what</w:t>
      </w:r>
      <w:r w:rsidRPr="0050765D">
        <w:rPr>
          <w:spacing w:val="8"/>
        </w:rPr>
        <w:t xml:space="preserve"> </w:t>
      </w:r>
      <w:r w:rsidRPr="0050765D">
        <w:t>Bahá’u’lláh had</w:t>
      </w:r>
      <w:r w:rsidRPr="0050765D">
        <w:rPr>
          <w:spacing w:val="9"/>
        </w:rPr>
        <w:t xml:space="preserve"> </w:t>
      </w:r>
      <w:r w:rsidRPr="0050765D">
        <w:t>told</w:t>
      </w:r>
      <w:r w:rsidRPr="0050765D">
        <w:rPr>
          <w:spacing w:val="9"/>
        </w:rPr>
        <w:t xml:space="preserve"> </w:t>
      </w:r>
      <w:r w:rsidRPr="0050765D">
        <w:t>us.</w:t>
      </w:r>
      <w:r w:rsidRPr="0050765D">
        <w:rPr>
          <w:spacing w:val="10"/>
        </w:rPr>
        <w:t xml:space="preserve"> </w:t>
      </w:r>
      <w:r w:rsidRPr="0050765D">
        <w:t>Every</w:t>
      </w:r>
      <w:r w:rsidRPr="0050765D">
        <w:rPr>
          <w:spacing w:val="7"/>
        </w:rPr>
        <w:t xml:space="preserve"> </w:t>
      </w:r>
      <w:r w:rsidRPr="0050765D">
        <w:rPr>
          <w:spacing w:val="-2"/>
        </w:rPr>
        <w:t>m</w:t>
      </w:r>
      <w:r w:rsidRPr="0050765D">
        <w:rPr>
          <w:spacing w:val="1"/>
        </w:rPr>
        <w:t>o</w:t>
      </w:r>
      <w:r w:rsidRPr="0050765D">
        <w:t>rning</w:t>
      </w:r>
      <w:r w:rsidRPr="0050765D">
        <w:rPr>
          <w:spacing w:val="4"/>
        </w:rPr>
        <w:t xml:space="preserve"> </w:t>
      </w:r>
      <w:r w:rsidRPr="0050765D">
        <w:t>and</w:t>
      </w:r>
      <w:r w:rsidRPr="0050765D">
        <w:rPr>
          <w:spacing w:val="9"/>
        </w:rPr>
        <w:t xml:space="preserve"> </w:t>
      </w:r>
      <w:r w:rsidRPr="0050765D">
        <w:t>evening</w:t>
      </w:r>
      <w:r w:rsidRPr="0050765D">
        <w:rPr>
          <w:spacing w:val="4"/>
        </w:rPr>
        <w:t xml:space="preserve"> </w:t>
      </w:r>
      <w:r w:rsidRPr="0050765D">
        <w:t>the</w:t>
      </w:r>
      <w:r w:rsidRPr="0050765D">
        <w:rPr>
          <w:spacing w:val="8"/>
        </w:rPr>
        <w:t xml:space="preserve"> </w:t>
      </w:r>
      <w:r w:rsidRPr="0050765D">
        <w:t>youth came</w:t>
      </w:r>
      <w:r w:rsidRPr="0050765D">
        <w:rPr>
          <w:spacing w:val="11"/>
        </w:rPr>
        <w:t xml:space="preserve"> </w:t>
      </w:r>
      <w:r w:rsidRPr="0050765D">
        <w:t>and</w:t>
      </w:r>
      <w:r w:rsidRPr="0050765D">
        <w:rPr>
          <w:spacing w:val="6"/>
        </w:rPr>
        <w:t xml:space="preserve"> </w:t>
      </w:r>
      <w:r w:rsidRPr="0050765D">
        <w:t>we</w:t>
      </w:r>
      <w:r w:rsidRPr="0050765D">
        <w:rPr>
          <w:spacing w:val="7"/>
        </w:rPr>
        <w:t xml:space="preserve"> </w:t>
      </w:r>
      <w:r w:rsidRPr="0050765D">
        <w:t>prayed</w:t>
      </w:r>
      <w:r w:rsidRPr="0050765D">
        <w:rPr>
          <w:spacing w:val="2"/>
        </w:rPr>
        <w:t xml:space="preserve"> </w:t>
      </w:r>
      <w:r w:rsidRPr="0050765D">
        <w:t>tog</w:t>
      </w:r>
      <w:r w:rsidRPr="0050765D">
        <w:rPr>
          <w:spacing w:val="-1"/>
        </w:rPr>
        <w:t>e</w:t>
      </w:r>
      <w:r w:rsidRPr="0050765D">
        <w:t>ther. Then</w:t>
      </w:r>
      <w:r w:rsidRPr="0050765D">
        <w:rPr>
          <w:spacing w:val="4"/>
        </w:rPr>
        <w:t xml:space="preserve"> </w:t>
      </w:r>
      <w:r w:rsidRPr="0050765D">
        <w:t>they</w:t>
      </w:r>
      <w:r w:rsidRPr="0050765D">
        <w:rPr>
          <w:spacing w:val="7"/>
        </w:rPr>
        <w:t xml:space="preserve"> </w:t>
      </w:r>
      <w:r w:rsidRPr="0050765D">
        <w:t>got</w:t>
      </w:r>
      <w:r w:rsidRPr="0050765D">
        <w:rPr>
          <w:spacing w:val="6"/>
        </w:rPr>
        <w:t xml:space="preserve"> </w:t>
      </w:r>
      <w:r w:rsidRPr="0050765D">
        <w:t>the</w:t>
      </w:r>
      <w:r w:rsidRPr="0050765D">
        <w:rPr>
          <w:spacing w:val="7"/>
        </w:rPr>
        <w:t xml:space="preserve"> </w:t>
      </w:r>
      <w:r w:rsidRPr="0050765D">
        <w:t>Hidden</w:t>
      </w:r>
      <w:r w:rsidRPr="0050765D">
        <w:rPr>
          <w:spacing w:val="2"/>
        </w:rPr>
        <w:t xml:space="preserve"> </w:t>
      </w:r>
      <w:r w:rsidRPr="0050765D">
        <w:t>Words</w:t>
      </w:r>
      <w:r w:rsidRPr="0050765D">
        <w:rPr>
          <w:spacing w:val="2"/>
        </w:rPr>
        <w:t xml:space="preserve"> </w:t>
      </w:r>
      <w:r w:rsidRPr="0050765D">
        <w:t>of</w:t>
      </w:r>
      <w:r w:rsidRPr="0050765D">
        <w:rPr>
          <w:spacing w:val="8"/>
        </w:rPr>
        <w:t xml:space="preserve"> </w:t>
      </w:r>
      <w:r w:rsidRPr="0050765D">
        <w:t>Bahá’u’lláh for</w:t>
      </w:r>
      <w:r w:rsidRPr="0050765D">
        <w:rPr>
          <w:spacing w:val="7"/>
        </w:rPr>
        <w:t xml:space="preserve"> </w:t>
      </w:r>
      <w:r w:rsidRPr="0050765D">
        <w:rPr>
          <w:spacing w:val="-2"/>
        </w:rPr>
        <w:t>m</w:t>
      </w:r>
      <w:r w:rsidRPr="0050765D">
        <w:t>editation and</w:t>
      </w:r>
      <w:r w:rsidRPr="0050765D">
        <w:rPr>
          <w:spacing w:val="7"/>
        </w:rPr>
        <w:t xml:space="preserve"> </w:t>
      </w:r>
      <w:r w:rsidRPr="0050765D">
        <w:t>after</w:t>
      </w:r>
      <w:r w:rsidRPr="0050765D">
        <w:rPr>
          <w:spacing w:val="6"/>
        </w:rPr>
        <w:t xml:space="preserve"> </w:t>
      </w:r>
      <w:r w:rsidRPr="0050765D">
        <w:t>half</w:t>
      </w:r>
      <w:r w:rsidRPr="0050765D">
        <w:rPr>
          <w:spacing w:val="6"/>
        </w:rPr>
        <w:t xml:space="preserve"> </w:t>
      </w:r>
      <w:r w:rsidRPr="0050765D">
        <w:t>an</w:t>
      </w:r>
      <w:r w:rsidRPr="0050765D">
        <w:rPr>
          <w:spacing w:val="8"/>
        </w:rPr>
        <w:t xml:space="preserve"> </w:t>
      </w:r>
      <w:r w:rsidRPr="0050765D">
        <w:t>hour</w:t>
      </w:r>
      <w:r w:rsidRPr="0050765D">
        <w:rPr>
          <w:spacing w:val="6"/>
        </w:rPr>
        <w:t xml:space="preserve"> </w:t>
      </w:r>
      <w:r w:rsidRPr="0050765D">
        <w:t>of</w:t>
      </w:r>
      <w:r w:rsidRPr="0050765D">
        <w:rPr>
          <w:spacing w:val="8"/>
        </w:rPr>
        <w:t xml:space="preserve"> </w:t>
      </w:r>
      <w:r w:rsidRPr="0050765D">
        <w:rPr>
          <w:spacing w:val="-1"/>
        </w:rPr>
        <w:t>me</w:t>
      </w:r>
      <w:r w:rsidRPr="0050765D">
        <w:t>ditation came</w:t>
      </w:r>
      <w:r w:rsidRPr="0050765D">
        <w:rPr>
          <w:spacing w:val="11"/>
        </w:rPr>
        <w:t xml:space="preserve"> </w:t>
      </w:r>
      <w:r w:rsidRPr="0050765D">
        <w:t>together</w:t>
      </w:r>
      <w:r w:rsidRPr="0050765D">
        <w:rPr>
          <w:spacing w:val="2"/>
        </w:rPr>
        <w:t xml:space="preserve"> </w:t>
      </w:r>
      <w:r w:rsidRPr="0050765D">
        <w:t>and</w:t>
      </w:r>
      <w:r w:rsidRPr="0050765D">
        <w:rPr>
          <w:spacing w:val="7"/>
        </w:rPr>
        <w:t xml:space="preserve"> </w:t>
      </w:r>
      <w:r w:rsidRPr="0050765D">
        <w:t>told</w:t>
      </w:r>
      <w:r w:rsidRPr="0050765D">
        <w:rPr>
          <w:spacing w:val="6"/>
        </w:rPr>
        <w:t xml:space="preserve"> </w:t>
      </w:r>
      <w:r w:rsidRPr="0050765D">
        <w:t>each other</w:t>
      </w:r>
      <w:r w:rsidRPr="0050765D">
        <w:rPr>
          <w:spacing w:val="6"/>
        </w:rPr>
        <w:t xml:space="preserve"> </w:t>
      </w:r>
      <w:r w:rsidRPr="0050765D">
        <w:t>What</w:t>
      </w:r>
      <w:r w:rsidRPr="0050765D">
        <w:rPr>
          <w:spacing w:val="7"/>
        </w:rPr>
        <w:t xml:space="preserve"> </w:t>
      </w:r>
      <w:r w:rsidRPr="0050765D">
        <w:t>Bahá’u’lláh said.</w:t>
      </w:r>
      <w:r w:rsidRPr="0050765D">
        <w:rPr>
          <w:spacing w:val="7"/>
        </w:rPr>
        <w:t xml:space="preserve"> </w:t>
      </w:r>
      <w:r w:rsidRPr="0050765D">
        <w:t>One</w:t>
      </w:r>
      <w:r w:rsidRPr="0050765D">
        <w:rPr>
          <w:spacing w:val="8"/>
        </w:rPr>
        <w:t xml:space="preserve"> </w:t>
      </w:r>
      <w:r w:rsidRPr="0050765D">
        <w:rPr>
          <w:spacing w:val="-1"/>
        </w:rPr>
        <w:t>m</w:t>
      </w:r>
      <w:r w:rsidRPr="0050765D">
        <w:t>orning</w:t>
      </w:r>
      <w:r w:rsidRPr="0050765D">
        <w:rPr>
          <w:spacing w:val="3"/>
        </w:rPr>
        <w:t xml:space="preserve"> </w:t>
      </w:r>
      <w:r w:rsidRPr="0050765D">
        <w:t>a</w:t>
      </w:r>
      <w:r w:rsidRPr="0050765D">
        <w:rPr>
          <w:spacing w:val="12"/>
        </w:rPr>
        <w:t xml:space="preserve"> </w:t>
      </w:r>
      <w:r w:rsidRPr="0050765D">
        <w:t>week</w:t>
      </w:r>
      <w:r w:rsidRPr="0050765D">
        <w:rPr>
          <w:spacing w:val="6"/>
        </w:rPr>
        <w:t xml:space="preserve"> </w:t>
      </w:r>
      <w:r w:rsidRPr="0050765D">
        <w:t>later,</w:t>
      </w:r>
      <w:r w:rsidRPr="0050765D">
        <w:rPr>
          <w:spacing w:val="12"/>
        </w:rPr>
        <w:t xml:space="preserve"> </w:t>
      </w:r>
      <w:r w:rsidRPr="0050765D">
        <w:t>one</w:t>
      </w:r>
      <w:r w:rsidRPr="0050765D">
        <w:rPr>
          <w:spacing w:val="8"/>
        </w:rPr>
        <w:t xml:space="preserve"> </w:t>
      </w:r>
      <w:r w:rsidRPr="0050765D">
        <w:t>of</w:t>
      </w:r>
      <w:r w:rsidRPr="0050765D">
        <w:rPr>
          <w:spacing w:val="10"/>
        </w:rPr>
        <w:t xml:space="preserve"> </w:t>
      </w:r>
      <w:r w:rsidRPr="0050765D">
        <w:t>them</w:t>
      </w:r>
      <w:r w:rsidRPr="0050765D">
        <w:rPr>
          <w:spacing w:val="7"/>
        </w:rPr>
        <w:t xml:space="preserve"> </w:t>
      </w:r>
      <w:r w:rsidRPr="0050765D">
        <w:t>“Miss ANN” said,</w:t>
      </w:r>
      <w:r w:rsidRPr="0050765D">
        <w:rPr>
          <w:spacing w:val="3"/>
        </w:rPr>
        <w:t xml:space="preserve"> </w:t>
      </w:r>
      <w:r w:rsidRPr="0050765D">
        <w:t>“</w:t>
      </w:r>
      <w:r w:rsidRPr="0050765D">
        <w:rPr>
          <w:spacing w:val="-1"/>
        </w:rPr>
        <w:t>m</w:t>
      </w:r>
      <w:r w:rsidRPr="0050765D">
        <w:t>y</w:t>
      </w:r>
      <w:r w:rsidRPr="0050765D">
        <w:rPr>
          <w:spacing w:val="3"/>
        </w:rPr>
        <w:t xml:space="preserve"> </w:t>
      </w:r>
      <w:r w:rsidRPr="0050765D">
        <w:t>friends</w:t>
      </w:r>
      <w:r w:rsidRPr="0050765D">
        <w:rPr>
          <w:spacing w:val="1"/>
        </w:rPr>
        <w:t xml:space="preserve"> </w:t>
      </w:r>
      <w:r w:rsidRPr="0050765D">
        <w:t>invi</w:t>
      </w:r>
      <w:r w:rsidRPr="0050765D">
        <w:rPr>
          <w:spacing w:val="-1"/>
        </w:rPr>
        <w:t>t</w:t>
      </w:r>
      <w:r w:rsidRPr="0050765D">
        <w:t>ed</w:t>
      </w:r>
      <w:r w:rsidRPr="0050765D">
        <w:rPr>
          <w:spacing w:val="2"/>
        </w:rPr>
        <w:t xml:space="preserve"> </w:t>
      </w:r>
      <w:r w:rsidRPr="0050765D">
        <w:t>me</w:t>
      </w:r>
      <w:r w:rsidRPr="0050765D">
        <w:rPr>
          <w:spacing w:val="5"/>
        </w:rPr>
        <w:t xml:space="preserve"> </w:t>
      </w:r>
      <w:r w:rsidRPr="0050765D">
        <w:t>to</w:t>
      </w:r>
      <w:r w:rsidRPr="0050765D">
        <w:rPr>
          <w:spacing w:val="6"/>
        </w:rPr>
        <w:t xml:space="preserve"> </w:t>
      </w:r>
      <w:r w:rsidRPr="0050765D">
        <w:t>dr</w:t>
      </w:r>
      <w:r w:rsidRPr="0050765D">
        <w:rPr>
          <w:spacing w:val="1"/>
        </w:rPr>
        <w:t>i</w:t>
      </w:r>
      <w:r w:rsidRPr="0050765D">
        <w:t>nk</w:t>
      </w:r>
      <w:r w:rsidRPr="0050765D">
        <w:rPr>
          <w:spacing w:val="2"/>
        </w:rPr>
        <w:t xml:space="preserve"> </w:t>
      </w:r>
      <w:r w:rsidRPr="0050765D">
        <w:t>but</w:t>
      </w:r>
      <w:r w:rsidRPr="0050765D">
        <w:rPr>
          <w:spacing w:val="5"/>
        </w:rPr>
        <w:t xml:space="preserve"> </w:t>
      </w:r>
      <w:r w:rsidRPr="0050765D">
        <w:t>I</w:t>
      </w:r>
      <w:r w:rsidRPr="0050765D">
        <w:rPr>
          <w:spacing w:val="7"/>
        </w:rPr>
        <w:t xml:space="preserve"> </w:t>
      </w:r>
      <w:r w:rsidRPr="0050765D">
        <w:t>refused and</w:t>
      </w:r>
      <w:r w:rsidRPr="0050765D">
        <w:rPr>
          <w:spacing w:val="4"/>
        </w:rPr>
        <w:t xml:space="preserve"> </w:t>
      </w:r>
      <w:r w:rsidRPr="0050765D">
        <w:t>told</w:t>
      </w:r>
      <w:r w:rsidRPr="0050765D">
        <w:rPr>
          <w:spacing w:val="4"/>
        </w:rPr>
        <w:t xml:space="preserve"> </w:t>
      </w:r>
      <w:r w:rsidRPr="0050765D">
        <w:t>th</w:t>
      </w:r>
      <w:r w:rsidRPr="0050765D">
        <w:rPr>
          <w:spacing w:val="-2"/>
        </w:rPr>
        <w:t>e</w:t>
      </w:r>
      <w:r w:rsidRPr="0050765D">
        <w:t>m</w:t>
      </w:r>
      <w:r w:rsidRPr="0050765D">
        <w:rPr>
          <w:spacing w:val="2"/>
        </w:rPr>
        <w:t xml:space="preserve"> </w:t>
      </w:r>
      <w:r w:rsidRPr="0050765D">
        <w:t>I</w:t>
      </w:r>
      <w:r w:rsidRPr="0050765D">
        <w:rPr>
          <w:spacing w:val="7"/>
        </w:rPr>
        <w:t xml:space="preserve"> </w:t>
      </w:r>
      <w:r w:rsidRPr="0050765D">
        <w:t>am</w:t>
      </w:r>
      <w:r w:rsidRPr="0050765D">
        <w:rPr>
          <w:spacing w:val="3"/>
        </w:rPr>
        <w:t xml:space="preserve"> </w:t>
      </w:r>
      <w:r w:rsidRPr="0050765D">
        <w:t>a Bahá’í</w:t>
      </w:r>
      <w:r w:rsidRPr="0050765D">
        <w:rPr>
          <w:spacing w:val="1"/>
        </w:rPr>
        <w:t xml:space="preserve"> </w:t>
      </w:r>
      <w:r w:rsidRPr="0050765D">
        <w:t>.I</w:t>
      </w:r>
      <w:r w:rsidRPr="0050765D">
        <w:rPr>
          <w:spacing w:val="7"/>
        </w:rPr>
        <w:t xml:space="preserve"> </w:t>
      </w:r>
      <w:r w:rsidRPr="0050765D">
        <w:t>don’t</w:t>
      </w:r>
      <w:r w:rsidRPr="0050765D">
        <w:rPr>
          <w:spacing w:val="2"/>
        </w:rPr>
        <w:t xml:space="preserve"> </w:t>
      </w:r>
      <w:r w:rsidRPr="0050765D">
        <w:t>dr</w:t>
      </w:r>
      <w:r w:rsidRPr="0050765D">
        <w:rPr>
          <w:spacing w:val="-1"/>
        </w:rPr>
        <w:t>in</w:t>
      </w:r>
      <w:r w:rsidRPr="0050765D">
        <w:t>k.”</w:t>
      </w:r>
      <w:r w:rsidRPr="0050765D">
        <w:rPr>
          <w:spacing w:val="1"/>
        </w:rPr>
        <w:t xml:space="preserve"> </w:t>
      </w:r>
      <w:r w:rsidRPr="0050765D">
        <w:t>Soon</w:t>
      </w:r>
      <w:r w:rsidRPr="0050765D">
        <w:rPr>
          <w:spacing w:val="3"/>
        </w:rPr>
        <w:t xml:space="preserve"> </w:t>
      </w:r>
      <w:r w:rsidRPr="0050765D">
        <w:t>another g</w:t>
      </w:r>
      <w:r w:rsidRPr="0050765D">
        <w:rPr>
          <w:spacing w:val="-1"/>
        </w:rPr>
        <w:t>i</w:t>
      </w:r>
      <w:r w:rsidRPr="0050765D">
        <w:t>rl,</w:t>
      </w:r>
      <w:r w:rsidRPr="0050765D">
        <w:rPr>
          <w:spacing w:val="4"/>
        </w:rPr>
        <w:t xml:space="preserve"> </w:t>
      </w:r>
      <w:r w:rsidRPr="0050765D">
        <w:t>Dalin,</w:t>
      </w:r>
      <w:r w:rsidRPr="0050765D">
        <w:rPr>
          <w:spacing w:val="1"/>
        </w:rPr>
        <w:t xml:space="preserve"> </w:t>
      </w:r>
      <w:r w:rsidRPr="0050765D">
        <w:t>whose</w:t>
      </w:r>
      <w:r w:rsidRPr="0050765D">
        <w:rPr>
          <w:spacing w:val="1"/>
        </w:rPr>
        <w:t xml:space="preserve"> </w:t>
      </w:r>
      <w:r w:rsidRPr="0050765D">
        <w:t>house</w:t>
      </w:r>
      <w:r w:rsidRPr="0050765D">
        <w:rPr>
          <w:spacing w:val="2"/>
        </w:rPr>
        <w:t xml:space="preserve"> </w:t>
      </w:r>
      <w:r w:rsidRPr="0050765D">
        <w:t>was</w:t>
      </w:r>
      <w:r w:rsidRPr="0050765D">
        <w:rPr>
          <w:spacing w:val="4"/>
        </w:rPr>
        <w:t xml:space="preserve"> </w:t>
      </w:r>
      <w:r w:rsidRPr="0050765D">
        <w:t>next</w:t>
      </w:r>
      <w:r w:rsidRPr="0050765D">
        <w:rPr>
          <w:spacing w:val="4"/>
        </w:rPr>
        <w:t xml:space="preserve"> </w:t>
      </w:r>
      <w:r w:rsidRPr="0050765D">
        <w:t>to</w:t>
      </w:r>
      <w:r w:rsidRPr="0050765D">
        <w:rPr>
          <w:spacing w:val="6"/>
        </w:rPr>
        <w:t xml:space="preserve"> </w:t>
      </w:r>
      <w:r w:rsidRPr="0050765D">
        <w:t>the Bahá’í centre</w:t>
      </w:r>
      <w:r w:rsidRPr="0050765D">
        <w:rPr>
          <w:spacing w:val="1"/>
        </w:rPr>
        <w:t xml:space="preserve"> </w:t>
      </w:r>
      <w:r w:rsidRPr="0050765D">
        <w:t>acce</w:t>
      </w:r>
      <w:r w:rsidRPr="0050765D">
        <w:rPr>
          <w:spacing w:val="2"/>
        </w:rPr>
        <w:t>p</w:t>
      </w:r>
      <w:r w:rsidRPr="0050765D">
        <w:t>ted</w:t>
      </w:r>
      <w:r w:rsidRPr="0050765D">
        <w:rPr>
          <w:spacing w:val="4"/>
        </w:rPr>
        <w:t xml:space="preserve"> </w:t>
      </w:r>
      <w:r w:rsidRPr="0050765D">
        <w:t>the</w:t>
      </w:r>
      <w:r w:rsidRPr="0050765D">
        <w:rPr>
          <w:spacing w:val="4"/>
        </w:rPr>
        <w:t xml:space="preserve"> </w:t>
      </w:r>
      <w:r w:rsidRPr="0050765D">
        <w:t>faith.</w:t>
      </w:r>
      <w:r w:rsidRPr="0050765D">
        <w:rPr>
          <w:spacing w:val="2"/>
        </w:rPr>
        <w:t xml:space="preserve"> </w:t>
      </w:r>
      <w:r w:rsidRPr="0050765D">
        <w:t>And</w:t>
      </w:r>
      <w:r w:rsidRPr="0050765D">
        <w:rPr>
          <w:spacing w:val="3"/>
        </w:rPr>
        <w:t xml:space="preserve"> </w:t>
      </w:r>
      <w:r w:rsidRPr="0050765D">
        <w:t>soon</w:t>
      </w:r>
      <w:r w:rsidRPr="0050765D">
        <w:rPr>
          <w:spacing w:val="1"/>
        </w:rPr>
        <w:t xml:space="preserve"> </w:t>
      </w:r>
      <w:r w:rsidRPr="0050765D">
        <w:t>Miss</w:t>
      </w:r>
      <w:r w:rsidRPr="0050765D">
        <w:rPr>
          <w:spacing w:val="1"/>
        </w:rPr>
        <w:t xml:space="preserve"> </w:t>
      </w:r>
      <w:r w:rsidRPr="0050765D">
        <w:t>Pom and</w:t>
      </w:r>
      <w:r w:rsidRPr="0050765D">
        <w:rPr>
          <w:spacing w:val="3"/>
        </w:rPr>
        <w:t xml:space="preserve"> </w:t>
      </w:r>
      <w:r w:rsidRPr="0050765D">
        <w:t>the</w:t>
      </w:r>
      <w:r w:rsidRPr="0050765D">
        <w:rPr>
          <w:spacing w:val="4"/>
        </w:rPr>
        <w:t xml:space="preserve"> </w:t>
      </w:r>
      <w:r w:rsidRPr="0050765D">
        <w:t>rest</w:t>
      </w:r>
      <w:r w:rsidRPr="0050765D">
        <w:rPr>
          <w:spacing w:val="3"/>
        </w:rPr>
        <w:t xml:space="preserve"> </w:t>
      </w:r>
      <w:r w:rsidRPr="0050765D">
        <w:t>of</w:t>
      </w:r>
      <w:r w:rsidRPr="0050765D">
        <w:rPr>
          <w:spacing w:val="5"/>
        </w:rPr>
        <w:t xml:space="preserve"> </w:t>
      </w:r>
      <w:r w:rsidRPr="0050765D">
        <w:t>the</w:t>
      </w:r>
      <w:r w:rsidRPr="0050765D">
        <w:rPr>
          <w:spacing w:val="4"/>
        </w:rPr>
        <w:t xml:space="preserve"> </w:t>
      </w:r>
      <w:r w:rsidRPr="0050765D">
        <w:t>girls accepted</w:t>
      </w:r>
      <w:r w:rsidRPr="0050765D">
        <w:rPr>
          <w:spacing w:val="9"/>
        </w:rPr>
        <w:t xml:space="preserve"> </w:t>
      </w:r>
      <w:r w:rsidRPr="0050765D">
        <w:rPr>
          <w:spacing w:val="1"/>
        </w:rPr>
        <w:t>th</w:t>
      </w:r>
      <w:r w:rsidRPr="0050765D">
        <w:t>e</w:t>
      </w:r>
      <w:r w:rsidRPr="0050765D">
        <w:rPr>
          <w:spacing w:val="8"/>
        </w:rPr>
        <w:t xml:space="preserve"> </w:t>
      </w:r>
      <w:r w:rsidRPr="0050765D">
        <w:t>Faith.</w:t>
      </w:r>
      <w:r w:rsidRPr="0050765D">
        <w:rPr>
          <w:spacing w:val="3"/>
        </w:rPr>
        <w:t xml:space="preserve"> </w:t>
      </w:r>
      <w:r w:rsidRPr="0050765D">
        <w:t>They</w:t>
      </w:r>
      <w:r w:rsidRPr="0050765D">
        <w:rPr>
          <w:spacing w:val="3"/>
        </w:rPr>
        <w:t xml:space="preserve"> </w:t>
      </w:r>
      <w:r w:rsidRPr="0050765D">
        <w:t>knew</w:t>
      </w:r>
      <w:r w:rsidRPr="0050765D">
        <w:rPr>
          <w:spacing w:val="3"/>
        </w:rPr>
        <w:t xml:space="preserve"> </w:t>
      </w:r>
      <w:r w:rsidRPr="0050765D">
        <w:t>that</w:t>
      </w:r>
      <w:r w:rsidRPr="0050765D">
        <w:rPr>
          <w:spacing w:val="9"/>
        </w:rPr>
        <w:t xml:space="preserve"> </w:t>
      </w:r>
      <w:r w:rsidRPr="0050765D">
        <w:t>the</w:t>
      </w:r>
      <w:r w:rsidRPr="0050765D">
        <w:rPr>
          <w:spacing w:val="8"/>
        </w:rPr>
        <w:t xml:space="preserve"> </w:t>
      </w:r>
      <w:r w:rsidRPr="0050765D">
        <w:t>m</w:t>
      </w:r>
      <w:r w:rsidRPr="0050765D">
        <w:rPr>
          <w:spacing w:val="2"/>
        </w:rPr>
        <w:t>o</w:t>
      </w:r>
      <w:r w:rsidRPr="0050765D">
        <w:t>ment they</w:t>
      </w:r>
      <w:r w:rsidRPr="0050765D">
        <w:rPr>
          <w:spacing w:val="4"/>
        </w:rPr>
        <w:t xml:space="preserve"> </w:t>
      </w:r>
      <w:r w:rsidRPr="0050765D">
        <w:t>became</w:t>
      </w:r>
      <w:r w:rsidRPr="0050765D">
        <w:rPr>
          <w:spacing w:val="1"/>
        </w:rPr>
        <w:t xml:space="preserve"> </w:t>
      </w:r>
      <w:r w:rsidRPr="0050765D">
        <w:t>Ba</w:t>
      </w:r>
      <w:r w:rsidRPr="0050765D">
        <w:rPr>
          <w:spacing w:val="2"/>
        </w:rPr>
        <w:t>h</w:t>
      </w:r>
      <w:r w:rsidRPr="0050765D">
        <w:t>á’ís</w:t>
      </w:r>
      <w:r w:rsidRPr="0050765D">
        <w:rPr>
          <w:spacing w:val="1"/>
        </w:rPr>
        <w:t xml:space="preserve"> </w:t>
      </w:r>
      <w:r w:rsidRPr="0050765D">
        <w:t>it</w:t>
      </w:r>
      <w:r w:rsidRPr="0050765D">
        <w:rPr>
          <w:spacing w:val="9"/>
        </w:rPr>
        <w:t xml:space="preserve"> </w:t>
      </w:r>
      <w:r w:rsidRPr="0050765D">
        <w:t>became their</w:t>
      </w:r>
      <w:r w:rsidRPr="0050765D">
        <w:rPr>
          <w:spacing w:val="-5"/>
        </w:rPr>
        <w:t xml:space="preserve"> </w:t>
      </w:r>
      <w:r w:rsidRPr="0050765D">
        <w:t>moral</w:t>
      </w:r>
      <w:r w:rsidRPr="0050765D">
        <w:rPr>
          <w:spacing w:val="-7"/>
        </w:rPr>
        <w:t xml:space="preserve"> </w:t>
      </w:r>
      <w:r w:rsidRPr="0050765D">
        <w:t>obligation</w:t>
      </w:r>
      <w:r w:rsidRPr="0050765D">
        <w:rPr>
          <w:spacing w:val="-11"/>
        </w:rPr>
        <w:t xml:space="preserve"> </w:t>
      </w:r>
      <w:r w:rsidRPr="0050765D">
        <w:t>to</w:t>
      </w:r>
      <w:r w:rsidRPr="0050765D">
        <w:rPr>
          <w:spacing w:val="-2"/>
        </w:rPr>
        <w:t xml:space="preserve"> </w:t>
      </w:r>
      <w:r w:rsidRPr="0050765D">
        <w:t>teach the</w:t>
      </w:r>
      <w:r w:rsidRPr="0050765D">
        <w:rPr>
          <w:spacing w:val="-3"/>
        </w:rPr>
        <w:t xml:space="preserve"> </w:t>
      </w:r>
      <w:r w:rsidRPr="0050765D">
        <w:t>Faith.</w:t>
      </w:r>
    </w:p>
    <w:p w14:paraId="14346978" w14:textId="77777777" w:rsidR="006E0CCA" w:rsidRPr="0050765D" w:rsidRDefault="006E5B28" w:rsidP="00615BE7"/>
    <w:p w14:paraId="6A6CF61A" w14:textId="74ABF112" w:rsidR="006E0CCA" w:rsidRPr="0050765D" w:rsidRDefault="00910FCA" w:rsidP="00615BE7">
      <w:r w:rsidRPr="0050765D">
        <w:t>At</w:t>
      </w:r>
      <w:r w:rsidRPr="0050765D">
        <w:rPr>
          <w:spacing w:val="6"/>
        </w:rPr>
        <w:t xml:space="preserve"> </w:t>
      </w:r>
      <w:r w:rsidRPr="0050765D">
        <w:t>this</w:t>
      </w:r>
      <w:r w:rsidRPr="0050765D">
        <w:rPr>
          <w:spacing w:val="5"/>
        </w:rPr>
        <w:t xml:space="preserve"> </w:t>
      </w:r>
      <w:r w:rsidRPr="0050765D">
        <w:t>time</w:t>
      </w:r>
      <w:r w:rsidRPr="0050765D">
        <w:rPr>
          <w:spacing w:val="9"/>
        </w:rPr>
        <w:t xml:space="preserve"> </w:t>
      </w:r>
      <w:r w:rsidRPr="0050765D">
        <w:t>I</w:t>
      </w:r>
      <w:r w:rsidRPr="0050765D">
        <w:rPr>
          <w:spacing w:val="8"/>
        </w:rPr>
        <w:t xml:space="preserve"> </w:t>
      </w:r>
      <w:r w:rsidRPr="0050765D">
        <w:t>remembered</w:t>
      </w:r>
      <w:r w:rsidRPr="0050765D">
        <w:rPr>
          <w:spacing w:val="-5"/>
        </w:rPr>
        <w:t xml:space="preserve"> </w:t>
      </w:r>
      <w:r w:rsidRPr="0050765D">
        <w:t>that</w:t>
      </w:r>
      <w:r w:rsidRPr="0050765D">
        <w:rPr>
          <w:spacing w:val="7"/>
        </w:rPr>
        <w:t xml:space="preserve"> </w:t>
      </w:r>
      <w:r w:rsidRPr="0050765D">
        <w:t>Dr</w:t>
      </w:r>
      <w:r w:rsidRPr="0050765D">
        <w:rPr>
          <w:spacing w:val="5"/>
        </w:rPr>
        <w:t xml:space="preserve"> </w:t>
      </w:r>
      <w:r w:rsidRPr="0050765D">
        <w:t>Muhájir had</w:t>
      </w:r>
      <w:r w:rsidRPr="0050765D">
        <w:rPr>
          <w:spacing w:val="5"/>
        </w:rPr>
        <w:t xml:space="preserve"> </w:t>
      </w:r>
      <w:r w:rsidRPr="0050765D">
        <w:t>told</w:t>
      </w:r>
      <w:r w:rsidRPr="0050765D">
        <w:rPr>
          <w:spacing w:val="5"/>
        </w:rPr>
        <w:t xml:space="preserve"> </w:t>
      </w:r>
      <w:r w:rsidRPr="0050765D">
        <w:t>me</w:t>
      </w:r>
      <w:r w:rsidRPr="0050765D">
        <w:rPr>
          <w:spacing w:val="6"/>
        </w:rPr>
        <w:t xml:space="preserve"> </w:t>
      </w:r>
      <w:r w:rsidRPr="0050765D">
        <w:t>to</w:t>
      </w:r>
      <w:r w:rsidRPr="0050765D">
        <w:rPr>
          <w:spacing w:val="7"/>
        </w:rPr>
        <w:t xml:space="preserve"> </w:t>
      </w:r>
      <w:r w:rsidRPr="0050765D">
        <w:t>teach</w:t>
      </w:r>
      <w:r w:rsidRPr="0050765D">
        <w:rPr>
          <w:spacing w:val="9"/>
        </w:rPr>
        <w:t xml:space="preserve"> </w:t>
      </w:r>
      <w:r w:rsidRPr="0050765D">
        <w:t>all</w:t>
      </w:r>
      <w:r w:rsidRPr="0050765D">
        <w:rPr>
          <w:spacing w:val="9"/>
        </w:rPr>
        <w:t xml:space="preserve"> </w:t>
      </w:r>
      <w:r w:rsidRPr="0050765D">
        <w:t>the</w:t>
      </w:r>
      <w:r w:rsidRPr="0050765D">
        <w:rPr>
          <w:spacing w:val="6"/>
        </w:rPr>
        <w:t xml:space="preserve"> </w:t>
      </w:r>
      <w:r w:rsidRPr="0050765D">
        <w:t>villages around</w:t>
      </w:r>
      <w:r w:rsidRPr="0050765D">
        <w:rPr>
          <w:spacing w:val="2"/>
        </w:rPr>
        <w:t xml:space="preserve"> </w:t>
      </w:r>
      <w:r w:rsidRPr="0050765D">
        <w:t>the</w:t>
      </w:r>
      <w:r w:rsidRPr="0050765D">
        <w:rPr>
          <w:spacing w:val="6"/>
        </w:rPr>
        <w:t xml:space="preserve"> </w:t>
      </w:r>
      <w:r w:rsidRPr="0050765D">
        <w:t>Mekong River.</w:t>
      </w:r>
      <w:r w:rsidRPr="0050765D">
        <w:rPr>
          <w:spacing w:val="2"/>
        </w:rPr>
        <w:t xml:space="preserve"> </w:t>
      </w:r>
      <w:r w:rsidRPr="0050765D">
        <w:t>The</w:t>
      </w:r>
      <w:r w:rsidRPr="0050765D">
        <w:rPr>
          <w:spacing w:val="5"/>
        </w:rPr>
        <w:t xml:space="preserve"> </w:t>
      </w:r>
      <w:r w:rsidRPr="0050765D">
        <w:t>co</w:t>
      </w:r>
      <w:r w:rsidRPr="0050765D">
        <w:rPr>
          <w:spacing w:val="-1"/>
        </w:rPr>
        <w:t>m</w:t>
      </w:r>
      <w:r w:rsidRPr="0050765D">
        <w:rPr>
          <w:spacing w:val="1"/>
        </w:rPr>
        <w:t>p</w:t>
      </w:r>
      <w:r w:rsidRPr="0050765D">
        <w:t>iler</w:t>
      </w:r>
      <w:r w:rsidRPr="0050765D">
        <w:rPr>
          <w:spacing w:val="3"/>
        </w:rPr>
        <w:t xml:space="preserve"> </w:t>
      </w:r>
      <w:r w:rsidRPr="0050765D">
        <w:t>made</w:t>
      </w:r>
      <w:r w:rsidRPr="0050765D">
        <w:rPr>
          <w:spacing w:val="1"/>
        </w:rPr>
        <w:t xml:space="preserve"> </w:t>
      </w:r>
      <w:r w:rsidRPr="0050765D">
        <w:t>a</w:t>
      </w:r>
      <w:r w:rsidRPr="0050765D">
        <w:rPr>
          <w:spacing w:val="9"/>
        </w:rPr>
        <w:t xml:space="preserve"> </w:t>
      </w:r>
      <w:r w:rsidRPr="0050765D">
        <w:t>plan</w:t>
      </w:r>
      <w:r w:rsidRPr="0050765D">
        <w:rPr>
          <w:spacing w:val="5"/>
        </w:rPr>
        <w:t xml:space="preserve"> </w:t>
      </w:r>
      <w:r w:rsidRPr="0050765D">
        <w:t>to</w:t>
      </w:r>
      <w:r w:rsidRPr="0050765D">
        <w:rPr>
          <w:spacing w:val="7"/>
        </w:rPr>
        <w:t xml:space="preserve"> </w:t>
      </w:r>
      <w:r w:rsidRPr="0050765D">
        <w:t>open</w:t>
      </w:r>
      <w:r w:rsidRPr="0050765D">
        <w:rPr>
          <w:spacing w:val="4"/>
        </w:rPr>
        <w:t xml:space="preserve"> </w:t>
      </w:r>
      <w:r w:rsidRPr="0050765D">
        <w:t>up</w:t>
      </w:r>
      <w:r w:rsidRPr="0050765D">
        <w:rPr>
          <w:spacing w:val="7"/>
        </w:rPr>
        <w:t xml:space="preserve"> </w:t>
      </w:r>
      <w:r w:rsidRPr="0050765D">
        <w:t>the</w:t>
      </w:r>
      <w:r w:rsidRPr="0050765D">
        <w:rPr>
          <w:spacing w:val="6"/>
        </w:rPr>
        <w:t xml:space="preserve"> </w:t>
      </w:r>
      <w:r w:rsidRPr="0050765D">
        <w:t>fo</w:t>
      </w:r>
      <w:r w:rsidRPr="0050765D">
        <w:rPr>
          <w:spacing w:val="-1"/>
        </w:rPr>
        <w:t>l</w:t>
      </w:r>
      <w:r w:rsidRPr="0050765D">
        <w:t>lowing cities and</w:t>
      </w:r>
      <w:r w:rsidRPr="0050765D">
        <w:rPr>
          <w:spacing w:val="-4"/>
        </w:rPr>
        <w:t xml:space="preserve"> </w:t>
      </w:r>
      <w:r w:rsidRPr="0050765D">
        <w:t>villages</w:t>
      </w:r>
      <w:r w:rsidRPr="0050765D">
        <w:rPr>
          <w:spacing w:val="-9"/>
        </w:rPr>
        <w:t xml:space="preserve"> </w:t>
      </w:r>
      <w:r w:rsidRPr="0050765D">
        <w:t>around</w:t>
      </w:r>
      <w:r w:rsidRPr="0050765D">
        <w:rPr>
          <w:spacing w:val="-8"/>
        </w:rPr>
        <w:t xml:space="preserve"> </w:t>
      </w:r>
      <w:r w:rsidRPr="0050765D">
        <w:t>No</w:t>
      </w:r>
      <w:r w:rsidRPr="0050765D">
        <w:rPr>
          <w:spacing w:val="-1"/>
        </w:rPr>
        <w:t>n</w:t>
      </w:r>
      <w:r w:rsidRPr="0050765D">
        <w:t>gkhai</w:t>
      </w:r>
      <w:r w:rsidRPr="0050765D">
        <w:rPr>
          <w:spacing w:val="-11"/>
        </w:rPr>
        <w:t xml:space="preserve"> </w:t>
      </w:r>
      <w:r w:rsidRPr="0050765D">
        <w:t>and</w:t>
      </w:r>
      <w:r w:rsidRPr="0050765D">
        <w:rPr>
          <w:spacing w:val="-4"/>
        </w:rPr>
        <w:t xml:space="preserve"> </w:t>
      </w:r>
      <w:r w:rsidRPr="0050765D">
        <w:t>establish</w:t>
      </w:r>
      <w:r w:rsidRPr="0050765D">
        <w:rPr>
          <w:spacing w:val="-10"/>
        </w:rPr>
        <w:t xml:space="preserve"> </w:t>
      </w:r>
      <w:r w:rsidRPr="0050765D">
        <w:t>LSAs</w:t>
      </w:r>
      <w:r w:rsidRPr="0050765D">
        <w:rPr>
          <w:spacing w:val="-6"/>
        </w:rPr>
        <w:t xml:space="preserve"> </w:t>
      </w:r>
      <w:r w:rsidRPr="0050765D">
        <w:t>: Nongkhai,</w:t>
      </w:r>
      <w:r w:rsidRPr="0050765D">
        <w:rPr>
          <w:spacing w:val="3"/>
        </w:rPr>
        <w:t xml:space="preserve"> </w:t>
      </w:r>
      <w:r w:rsidRPr="0050765D">
        <w:t>Tabo,</w:t>
      </w:r>
      <w:r w:rsidRPr="0050765D">
        <w:rPr>
          <w:spacing w:val="8"/>
        </w:rPr>
        <w:t xml:space="preserve"> </w:t>
      </w:r>
      <w:r w:rsidRPr="0050765D">
        <w:t>Sichiangmai, Sangkho</w:t>
      </w:r>
      <w:r w:rsidRPr="0050765D">
        <w:rPr>
          <w:spacing w:val="-2"/>
        </w:rPr>
        <w:t>m</w:t>
      </w:r>
      <w:r w:rsidRPr="0050765D">
        <w:t>,</w:t>
      </w:r>
      <w:r w:rsidRPr="0050765D">
        <w:rPr>
          <w:spacing w:val="3"/>
        </w:rPr>
        <w:t xml:space="preserve"> </w:t>
      </w:r>
      <w:r w:rsidRPr="0050765D">
        <w:t>Ponpisai,</w:t>
      </w:r>
      <w:r w:rsidRPr="0050765D">
        <w:rPr>
          <w:spacing w:val="5"/>
        </w:rPr>
        <w:t xml:space="preserve"> </w:t>
      </w:r>
      <w:r w:rsidRPr="0050765D">
        <w:t>Korka</w:t>
      </w:r>
      <w:r w:rsidRPr="0050765D">
        <w:rPr>
          <w:spacing w:val="-1"/>
        </w:rPr>
        <w:t>m</w:t>
      </w:r>
      <w:r w:rsidRPr="0050765D">
        <w:t>,</w:t>
      </w:r>
      <w:r w:rsidRPr="0050765D">
        <w:rPr>
          <w:spacing w:val="6"/>
        </w:rPr>
        <w:t xml:space="preserve"> </w:t>
      </w:r>
      <w:r w:rsidRPr="0050765D">
        <w:t>Bung Kan</w:t>
      </w:r>
      <w:r>
        <w:t>[</w:t>
      </w:r>
      <w:r w:rsidRPr="0050765D">
        <w:rPr>
          <w:rStyle w:val="FootnoteReference"/>
        </w:rPr>
        <w:footnoteReference w:id="128"/>
      </w:r>
      <w:r>
        <w:rPr>
          <w:rStyle w:val="FootnoteReference"/>
        </w:rPr>
        <w:t>]</w:t>
      </w:r>
      <w:r w:rsidRPr="0050765D">
        <w:t>, Huaisiam,</w:t>
      </w:r>
      <w:r w:rsidRPr="0050765D">
        <w:rPr>
          <w:spacing w:val="-11"/>
        </w:rPr>
        <w:t xml:space="preserve"> </w:t>
      </w:r>
      <w:r w:rsidRPr="0050765D">
        <w:t>Nongden</w:t>
      </w:r>
      <w:r w:rsidRPr="0050765D">
        <w:rPr>
          <w:spacing w:val="-1"/>
        </w:rPr>
        <w:t>t</w:t>
      </w:r>
      <w:r w:rsidRPr="0050765D">
        <w:t>a</w:t>
      </w:r>
      <w:r w:rsidRPr="0050765D">
        <w:rPr>
          <w:spacing w:val="-11"/>
        </w:rPr>
        <w:t xml:space="preserve"> </w:t>
      </w:r>
      <w:r w:rsidRPr="0050765D">
        <w:t>and</w:t>
      </w:r>
      <w:r w:rsidRPr="0050765D">
        <w:rPr>
          <w:spacing w:val="-4"/>
        </w:rPr>
        <w:t xml:space="preserve"> </w:t>
      </w:r>
      <w:r w:rsidRPr="0050765D">
        <w:t>Bungkla.</w:t>
      </w:r>
    </w:p>
    <w:p w14:paraId="67A8770D" w14:textId="62655E43" w:rsidR="006E0CCA" w:rsidRPr="0050765D" w:rsidRDefault="006E5B28" w:rsidP="00615BE7"/>
    <w:tbl>
      <w:tblPr>
        <w:tblStyle w:val="TableGrid"/>
        <w:tblW w:w="0" w:type="auto"/>
        <w:jc w:val="center"/>
        <w:tblLook w:val="04A0" w:firstRow="1" w:lastRow="0" w:firstColumn="1" w:lastColumn="0" w:noHBand="0" w:noVBand="1"/>
      </w:tblPr>
      <w:tblGrid>
        <w:gridCol w:w="7374"/>
      </w:tblGrid>
      <w:tr w:rsidR="004E0FF9" w:rsidRPr="0050765D" w14:paraId="5B2AD7AD" w14:textId="77777777" w:rsidTr="004E0FF9">
        <w:trPr>
          <w:jc w:val="center"/>
        </w:trPr>
        <w:tc>
          <w:tcPr>
            <w:tcW w:w="0" w:type="auto"/>
          </w:tcPr>
          <w:p w14:paraId="1A341589" w14:textId="3C630EE6" w:rsidR="004E0FF9" w:rsidRPr="0050765D" w:rsidRDefault="00910FCA" w:rsidP="004E0FF9">
            <w:pPr>
              <w:jc w:val="center"/>
              <w:rPr>
                <w:sz w:val="24"/>
                <w:szCs w:val="24"/>
              </w:rPr>
            </w:pPr>
            <w:r>
              <w:rPr>
                <w:noProof/>
              </w:rPr>
              <w:lastRenderedPageBreak/>
              <w:drawing>
                <wp:inline distT="0" distB="0" distL="0" distR="0" wp14:anchorId="1F19E637" wp14:editId="10FFF8A2">
                  <wp:extent cx="3575685" cy="2531745"/>
                  <wp:effectExtent l="0" t="0" r="5715" b="1905"/>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3575685" cy="2531745"/>
                          </a:xfrm>
                          <a:prstGeom prst="rect">
                            <a:avLst/>
                          </a:prstGeom>
                          <a:noFill/>
                          <a:ln>
                            <a:noFill/>
                          </a:ln>
                        </pic:spPr>
                      </pic:pic>
                    </a:graphicData>
                  </a:graphic>
                </wp:inline>
              </w:drawing>
            </w:r>
          </w:p>
        </w:tc>
      </w:tr>
      <w:tr w:rsidR="004E0FF9" w:rsidRPr="0050765D" w14:paraId="5808FE31" w14:textId="77777777" w:rsidTr="004E0FF9">
        <w:trPr>
          <w:jc w:val="center"/>
        </w:trPr>
        <w:tc>
          <w:tcPr>
            <w:tcW w:w="0" w:type="auto"/>
          </w:tcPr>
          <w:p w14:paraId="219BE4BB" w14:textId="21E61696" w:rsidR="004E0FF9" w:rsidRPr="0050765D" w:rsidRDefault="00910FCA" w:rsidP="004E0FF9">
            <w:pPr>
              <w:jc w:val="center"/>
              <w:rPr>
                <w:sz w:val="24"/>
                <w:szCs w:val="24"/>
              </w:rPr>
            </w:pPr>
            <w:r w:rsidRPr="0050765D">
              <w:rPr>
                <w:sz w:val="24"/>
                <w:szCs w:val="24"/>
              </w:rPr>
              <w:t>1</w:t>
            </w:r>
            <w:r w:rsidRPr="0050765D">
              <w:rPr>
                <w:sz w:val="24"/>
                <w:szCs w:val="24"/>
                <w:vertAlign w:val="superscript"/>
              </w:rPr>
              <w:t>st</w:t>
            </w:r>
            <w:r w:rsidRPr="0050765D">
              <w:rPr>
                <w:sz w:val="24"/>
                <w:szCs w:val="24"/>
              </w:rPr>
              <w:t xml:space="preserve"> group accepted the Faith on a teaching trip.</w:t>
            </w:r>
          </w:p>
          <w:p w14:paraId="15A0E1F4" w14:textId="1CAC8B00" w:rsidR="004E0FF9" w:rsidRPr="0050765D" w:rsidRDefault="00910FCA" w:rsidP="004E0FF9">
            <w:pPr>
              <w:jc w:val="center"/>
              <w:rPr>
                <w:sz w:val="24"/>
                <w:szCs w:val="24"/>
              </w:rPr>
            </w:pPr>
            <w:r w:rsidRPr="0050765D">
              <w:rPr>
                <w:sz w:val="24"/>
                <w:szCs w:val="24"/>
              </w:rPr>
              <w:t>L-R: Miss Pom, Miss An</w:t>
            </w:r>
            <w:r>
              <w:rPr>
                <w:sz w:val="24"/>
                <w:szCs w:val="24"/>
              </w:rPr>
              <w:t>[</w:t>
            </w:r>
            <w:r w:rsidRPr="0050765D">
              <w:rPr>
                <w:sz w:val="24"/>
                <w:szCs w:val="24"/>
              </w:rPr>
              <w:t>our 1</w:t>
            </w:r>
            <w:r w:rsidRPr="0050765D">
              <w:rPr>
                <w:sz w:val="24"/>
                <w:szCs w:val="24"/>
                <w:vertAlign w:val="superscript"/>
              </w:rPr>
              <w:t>st</w:t>
            </w:r>
            <w:r w:rsidRPr="0050765D">
              <w:rPr>
                <w:sz w:val="24"/>
                <w:szCs w:val="24"/>
              </w:rPr>
              <w:t xml:space="preserve"> believer], unk, Faridian &amp; Miss Darin</w:t>
            </w:r>
          </w:p>
        </w:tc>
      </w:tr>
    </w:tbl>
    <w:p w14:paraId="0BC025DC" w14:textId="77777777" w:rsidR="006E0CCA" w:rsidRPr="0050765D" w:rsidRDefault="006E5B28" w:rsidP="00615BE7"/>
    <w:p w14:paraId="65791AE6" w14:textId="2C785593" w:rsidR="006E0CCA" w:rsidRPr="0050765D" w:rsidRDefault="00910FCA" w:rsidP="00D04EBC">
      <w:pPr>
        <w:pStyle w:val="Heading3"/>
      </w:pPr>
      <w:bookmarkStart w:id="115" w:name="_Toc80014643"/>
      <w:r w:rsidRPr="0050765D">
        <w:t>Travel</w:t>
      </w:r>
      <w:r w:rsidRPr="0050765D">
        <w:rPr>
          <w:spacing w:val="-7"/>
        </w:rPr>
        <w:t xml:space="preserve"> </w:t>
      </w:r>
      <w:r w:rsidRPr="0050765D">
        <w:t>Teacher</w:t>
      </w:r>
      <w:r w:rsidRPr="0050765D">
        <w:rPr>
          <w:spacing w:val="-9"/>
        </w:rPr>
        <w:t xml:space="preserve"> </w:t>
      </w:r>
      <w:r w:rsidRPr="0050765D">
        <w:t>Miss</w:t>
      </w:r>
      <w:r w:rsidRPr="0050765D">
        <w:rPr>
          <w:spacing w:val="-6"/>
        </w:rPr>
        <w:t xml:space="preserve"> </w:t>
      </w:r>
      <w:r w:rsidRPr="0050765D">
        <w:t>Alice A</w:t>
      </w:r>
      <w:r w:rsidRPr="0050765D">
        <w:rPr>
          <w:spacing w:val="2"/>
        </w:rPr>
        <w:t>n</w:t>
      </w:r>
      <w:r w:rsidRPr="0050765D">
        <w:t>g</w:t>
      </w:r>
      <w:bookmarkEnd w:id="115"/>
    </w:p>
    <w:p w14:paraId="7C7CE125" w14:textId="77777777" w:rsidR="006E0CCA" w:rsidRPr="0050765D" w:rsidRDefault="006E5B28" w:rsidP="00615BE7"/>
    <w:p w14:paraId="5DD6359C" w14:textId="5C741D3A" w:rsidR="006E0CCA" w:rsidRPr="0050765D" w:rsidRDefault="00910FCA" w:rsidP="00615BE7">
      <w:r w:rsidRPr="0050765D">
        <w:t>Counsellor Dr J. Fozdar sent Miss Alice Ang from Kuching, Sarawak, Malaysia to</w:t>
      </w:r>
      <w:r w:rsidRPr="0050765D">
        <w:rPr>
          <w:spacing w:val="7"/>
        </w:rPr>
        <w:t xml:space="preserve"> </w:t>
      </w:r>
      <w:r w:rsidRPr="0050765D">
        <w:t>help</w:t>
      </w:r>
      <w:r w:rsidRPr="0050765D">
        <w:rPr>
          <w:spacing w:val="4"/>
        </w:rPr>
        <w:t xml:space="preserve"> </w:t>
      </w:r>
      <w:r w:rsidRPr="0050765D">
        <w:t>wi</w:t>
      </w:r>
      <w:r w:rsidRPr="0050765D">
        <w:rPr>
          <w:spacing w:val="-1"/>
        </w:rPr>
        <w:t>t</w:t>
      </w:r>
      <w:r w:rsidRPr="0050765D">
        <w:t>h</w:t>
      </w:r>
      <w:r w:rsidRPr="0050765D">
        <w:rPr>
          <w:spacing w:val="9"/>
        </w:rPr>
        <w:t xml:space="preserve"> </w:t>
      </w:r>
      <w:r w:rsidRPr="0050765D">
        <w:t>our</w:t>
      </w:r>
      <w:r w:rsidRPr="0050765D">
        <w:rPr>
          <w:spacing w:val="5"/>
        </w:rPr>
        <w:t xml:space="preserve"> </w:t>
      </w:r>
      <w:r w:rsidRPr="0050765D">
        <w:t>teaching</w:t>
      </w:r>
      <w:r w:rsidRPr="0050765D">
        <w:rPr>
          <w:spacing w:val="1"/>
        </w:rPr>
        <w:t xml:space="preserve"> </w:t>
      </w:r>
      <w:r w:rsidRPr="0050765D">
        <w:t>activ</w:t>
      </w:r>
      <w:r w:rsidRPr="0050765D">
        <w:rPr>
          <w:spacing w:val="-2"/>
        </w:rPr>
        <w:t>i</w:t>
      </w:r>
      <w:r w:rsidRPr="0050765D">
        <w:t>ties</w:t>
      </w:r>
      <w:r w:rsidRPr="0050765D">
        <w:rPr>
          <w:spacing w:val="9"/>
        </w:rPr>
        <w:t xml:space="preserve"> </w:t>
      </w:r>
      <w:r w:rsidRPr="0050765D">
        <w:t>in</w:t>
      </w:r>
      <w:r w:rsidRPr="0050765D">
        <w:rPr>
          <w:spacing w:val="7"/>
        </w:rPr>
        <w:t xml:space="preserve"> </w:t>
      </w:r>
      <w:r w:rsidRPr="0050765D">
        <w:t>Thailand.</w:t>
      </w:r>
      <w:r w:rsidRPr="0050765D">
        <w:rPr>
          <w:spacing w:val="-1"/>
        </w:rPr>
        <w:t xml:space="preserve"> </w:t>
      </w:r>
      <w:r w:rsidRPr="0050765D">
        <w:t>Below</w:t>
      </w:r>
      <w:r w:rsidRPr="0050765D">
        <w:rPr>
          <w:spacing w:val="1"/>
        </w:rPr>
        <w:t xml:space="preserve"> </w:t>
      </w:r>
      <w:r w:rsidRPr="0050765D">
        <w:t>is</w:t>
      </w:r>
      <w:r w:rsidRPr="0050765D">
        <w:rPr>
          <w:spacing w:val="9"/>
        </w:rPr>
        <w:t xml:space="preserve"> </w:t>
      </w:r>
      <w:r w:rsidRPr="0050765D">
        <w:t>her</w:t>
      </w:r>
      <w:r w:rsidRPr="0050765D">
        <w:rPr>
          <w:spacing w:val="5"/>
        </w:rPr>
        <w:t xml:space="preserve"> </w:t>
      </w:r>
      <w:r w:rsidRPr="0050765D">
        <w:t>report</w:t>
      </w:r>
      <w:r w:rsidRPr="0050765D">
        <w:rPr>
          <w:spacing w:val="2"/>
        </w:rPr>
        <w:t xml:space="preserve"> </w:t>
      </w:r>
      <w:r w:rsidRPr="0050765D">
        <w:rPr>
          <w:spacing w:val="-1"/>
        </w:rPr>
        <w:t>t</w:t>
      </w:r>
      <w:r w:rsidRPr="0050765D">
        <w:t>o CBC with</w:t>
      </w:r>
      <w:r w:rsidRPr="0050765D">
        <w:rPr>
          <w:spacing w:val="-5"/>
        </w:rPr>
        <w:t xml:space="preserve"> </w:t>
      </w:r>
      <w:r w:rsidRPr="0050765D">
        <w:t>copy</w:t>
      </w:r>
      <w:r w:rsidRPr="0050765D">
        <w:rPr>
          <w:spacing w:val="-5"/>
        </w:rPr>
        <w:t xml:space="preserve"> </w:t>
      </w:r>
      <w:r w:rsidRPr="0050765D">
        <w:t>to</w:t>
      </w:r>
      <w:r w:rsidRPr="0050765D">
        <w:rPr>
          <w:spacing w:val="-2"/>
        </w:rPr>
        <w:t xml:space="preserve"> </w:t>
      </w:r>
      <w:r w:rsidRPr="0050765D">
        <w:t>the</w:t>
      </w:r>
      <w:r w:rsidRPr="0050765D">
        <w:rPr>
          <w:spacing w:val="-3"/>
        </w:rPr>
        <w:t xml:space="preserve"> </w:t>
      </w:r>
      <w:r w:rsidRPr="0050765D">
        <w:t>NSA</w:t>
      </w:r>
      <w:r w:rsidRPr="0050765D">
        <w:rPr>
          <w:spacing w:val="-6"/>
        </w:rPr>
        <w:t xml:space="preserve"> </w:t>
      </w:r>
      <w:r w:rsidRPr="0050765D">
        <w:t>and</w:t>
      </w:r>
      <w:r w:rsidRPr="0050765D">
        <w:rPr>
          <w:spacing w:val="-4"/>
        </w:rPr>
        <w:t xml:space="preserve"> </w:t>
      </w:r>
      <w:r w:rsidRPr="0050765D">
        <w:t>ABM</w:t>
      </w:r>
      <w:r w:rsidRPr="0050765D">
        <w:rPr>
          <w:spacing w:val="-7"/>
        </w:rPr>
        <w:t xml:space="preserve"> </w:t>
      </w:r>
      <w:r w:rsidRPr="0050765D">
        <w:t>Faridian.</w:t>
      </w:r>
    </w:p>
    <w:p w14:paraId="7DD39489" w14:textId="567ACD8C" w:rsidR="006E0CCA" w:rsidRPr="0050765D" w:rsidRDefault="006E5B28" w:rsidP="00615BE7"/>
    <w:p w14:paraId="402C55A4" w14:textId="77777777" w:rsidR="009123CF" w:rsidRPr="0050765D" w:rsidRDefault="006E5B28" w:rsidP="00615BE7"/>
    <w:p w14:paraId="1B48BE55" w14:textId="34EBD5EE" w:rsidR="004E0FF9" w:rsidRPr="0050765D" w:rsidRDefault="00910FCA" w:rsidP="009123CF">
      <w:pPr>
        <w:ind w:left="567" w:right="567"/>
        <w:jc w:val="right"/>
        <w:rPr>
          <w:u w:color="000000"/>
        </w:rPr>
      </w:pPr>
      <w:r w:rsidRPr="0050765D">
        <w:rPr>
          <w:u w:color="000000"/>
        </w:rPr>
        <w:t>28</w:t>
      </w:r>
      <w:r w:rsidRPr="0050765D">
        <w:rPr>
          <w:spacing w:val="-3"/>
          <w:u w:color="000000"/>
        </w:rPr>
        <w:t xml:space="preserve"> </w:t>
      </w:r>
      <w:r w:rsidRPr="0050765D">
        <w:rPr>
          <w:u w:color="000000"/>
        </w:rPr>
        <w:t>November</w:t>
      </w:r>
      <w:r w:rsidRPr="0050765D">
        <w:rPr>
          <w:spacing w:val="-13"/>
          <w:u w:color="000000"/>
        </w:rPr>
        <w:t xml:space="preserve"> </w:t>
      </w:r>
      <w:r w:rsidRPr="0050765D">
        <w:rPr>
          <w:u w:color="000000"/>
        </w:rPr>
        <w:t>1991 (Thursday)</w:t>
      </w:r>
    </w:p>
    <w:p w14:paraId="1DE24125" w14:textId="77777777" w:rsidR="004E0FF9" w:rsidRPr="0050765D" w:rsidRDefault="006E5B28" w:rsidP="009123CF">
      <w:pPr>
        <w:ind w:left="567" w:right="567"/>
        <w:rPr>
          <w:u w:color="000000"/>
        </w:rPr>
      </w:pPr>
    </w:p>
    <w:p w14:paraId="4E2AF4D1" w14:textId="76A9E72D" w:rsidR="00E5312E" w:rsidRPr="0050765D" w:rsidRDefault="00910FCA" w:rsidP="009123CF">
      <w:pPr>
        <w:ind w:left="567" w:right="567"/>
      </w:pPr>
      <w:r w:rsidRPr="0050765D">
        <w:t>We went to Pibun Managsahan to e</w:t>
      </w:r>
      <w:r w:rsidRPr="0050765D">
        <w:rPr>
          <w:spacing w:val="2"/>
        </w:rPr>
        <w:t>x</w:t>
      </w:r>
      <w:r w:rsidRPr="0050765D">
        <w:t xml:space="preserve">tend our stay for </w:t>
      </w:r>
      <w:r w:rsidRPr="0050765D">
        <w:rPr>
          <w:spacing w:val="-2"/>
        </w:rPr>
        <w:t>a</w:t>
      </w:r>
      <w:r w:rsidRPr="0050765D">
        <w:t>nother week and received</w:t>
      </w:r>
      <w:r w:rsidRPr="0050765D">
        <w:rPr>
          <w:spacing w:val="-3"/>
        </w:rPr>
        <w:t xml:space="preserve"> </w:t>
      </w:r>
      <w:r w:rsidRPr="0050765D">
        <w:t>a</w:t>
      </w:r>
      <w:r w:rsidRPr="0050765D">
        <w:rPr>
          <w:spacing w:val="6"/>
        </w:rPr>
        <w:t xml:space="preserve"> </w:t>
      </w:r>
      <w:r w:rsidRPr="0050765D">
        <w:t>letter</w:t>
      </w:r>
      <w:r w:rsidRPr="0050765D">
        <w:rPr>
          <w:spacing w:val="6"/>
        </w:rPr>
        <w:t xml:space="preserve"> </w:t>
      </w:r>
      <w:r w:rsidRPr="0050765D">
        <w:t>from</w:t>
      </w:r>
      <w:r w:rsidRPr="0050765D">
        <w:rPr>
          <w:spacing w:val="1"/>
        </w:rPr>
        <w:t xml:space="preserve"> </w:t>
      </w:r>
      <w:r w:rsidRPr="0050765D">
        <w:t>ABM Mr</w:t>
      </w:r>
      <w:r w:rsidRPr="0050765D">
        <w:rPr>
          <w:spacing w:val="2"/>
        </w:rPr>
        <w:t xml:space="preserve"> </w:t>
      </w:r>
      <w:r w:rsidRPr="0050765D">
        <w:t>Faridian</w:t>
      </w:r>
      <w:r w:rsidRPr="0050765D">
        <w:rPr>
          <w:spacing w:val="-3"/>
        </w:rPr>
        <w:t xml:space="preserve"> </w:t>
      </w:r>
      <w:r w:rsidRPr="0050765D">
        <w:t>to</w:t>
      </w:r>
      <w:r w:rsidRPr="0050765D">
        <w:rPr>
          <w:spacing w:val="4"/>
        </w:rPr>
        <w:t xml:space="preserve"> </w:t>
      </w:r>
      <w:r w:rsidRPr="0050765D">
        <w:t>meet</w:t>
      </w:r>
      <w:r w:rsidRPr="0050765D">
        <w:rPr>
          <w:spacing w:val="7"/>
        </w:rPr>
        <w:t xml:space="preserve"> </w:t>
      </w:r>
      <w:r w:rsidRPr="0050765D">
        <w:t>wi</w:t>
      </w:r>
      <w:r w:rsidRPr="0050765D">
        <w:rPr>
          <w:spacing w:val="1"/>
        </w:rPr>
        <w:t>t</w:t>
      </w:r>
      <w:r w:rsidRPr="0050765D">
        <w:t>h</w:t>
      </w:r>
      <w:r w:rsidRPr="0050765D">
        <w:rPr>
          <w:spacing w:val="5"/>
        </w:rPr>
        <w:t xml:space="preserve"> </w:t>
      </w:r>
      <w:r w:rsidRPr="0050765D">
        <w:t>the</w:t>
      </w:r>
      <w:r w:rsidRPr="0050765D">
        <w:rPr>
          <w:spacing w:val="3"/>
        </w:rPr>
        <w:t xml:space="preserve"> </w:t>
      </w:r>
      <w:r w:rsidRPr="0050765D">
        <w:t>Ba</w:t>
      </w:r>
      <w:r w:rsidRPr="0050765D">
        <w:rPr>
          <w:spacing w:val="2"/>
        </w:rPr>
        <w:t>h</w:t>
      </w:r>
      <w:r w:rsidRPr="0050765D">
        <w:t>á’ís</w:t>
      </w:r>
      <w:r w:rsidRPr="0050765D">
        <w:rPr>
          <w:spacing w:val="-3"/>
        </w:rPr>
        <w:t xml:space="preserve"> </w:t>
      </w:r>
      <w:r w:rsidRPr="0050765D">
        <w:t>of</w:t>
      </w:r>
      <w:r w:rsidRPr="0050765D">
        <w:rPr>
          <w:spacing w:val="4"/>
        </w:rPr>
        <w:t xml:space="preserve"> </w:t>
      </w:r>
      <w:r w:rsidRPr="0050765D">
        <w:t>Nongkhai. Nagen</w:t>
      </w:r>
      <w:r w:rsidRPr="0050765D">
        <w:rPr>
          <w:spacing w:val="2"/>
        </w:rPr>
        <w:t xml:space="preserve"> </w:t>
      </w:r>
      <w:r w:rsidRPr="0050765D">
        <w:t>immediately</w:t>
      </w:r>
      <w:r w:rsidRPr="0050765D">
        <w:rPr>
          <w:spacing w:val="11"/>
        </w:rPr>
        <w:t xml:space="preserve"> </w:t>
      </w:r>
      <w:r w:rsidRPr="0050765D">
        <w:t>contacted Lek</w:t>
      </w:r>
      <w:r w:rsidRPr="0050765D">
        <w:rPr>
          <w:spacing w:val="6"/>
        </w:rPr>
        <w:t xml:space="preserve"> </w:t>
      </w:r>
      <w:r w:rsidRPr="0050765D">
        <w:t>to</w:t>
      </w:r>
      <w:r w:rsidRPr="0050765D">
        <w:rPr>
          <w:spacing w:val="6"/>
        </w:rPr>
        <w:t xml:space="preserve"> </w:t>
      </w:r>
      <w:r w:rsidRPr="0050765D">
        <w:t>inform</w:t>
      </w:r>
      <w:r w:rsidRPr="0050765D">
        <w:rPr>
          <w:spacing w:val="1"/>
        </w:rPr>
        <w:t xml:space="preserve"> </w:t>
      </w:r>
      <w:r w:rsidRPr="0050765D">
        <w:t>her</w:t>
      </w:r>
      <w:r w:rsidRPr="0050765D">
        <w:rPr>
          <w:spacing w:val="7"/>
        </w:rPr>
        <w:t xml:space="preserve"> </w:t>
      </w:r>
      <w:r w:rsidRPr="0050765D">
        <w:t>we</w:t>
      </w:r>
      <w:r w:rsidRPr="0050765D">
        <w:rPr>
          <w:spacing w:val="7"/>
        </w:rPr>
        <w:t xml:space="preserve"> </w:t>
      </w:r>
      <w:r w:rsidRPr="0050765D">
        <w:t>were</w:t>
      </w:r>
      <w:r w:rsidRPr="0050765D">
        <w:rPr>
          <w:spacing w:val="5"/>
        </w:rPr>
        <w:t xml:space="preserve"> </w:t>
      </w:r>
      <w:r w:rsidRPr="0050765D">
        <w:t>going</w:t>
      </w:r>
      <w:r w:rsidRPr="0050765D">
        <w:rPr>
          <w:spacing w:val="4"/>
        </w:rPr>
        <w:t xml:space="preserve"> </w:t>
      </w:r>
      <w:r w:rsidRPr="0050765D">
        <w:t>off.</w:t>
      </w:r>
      <w:r w:rsidRPr="0050765D">
        <w:rPr>
          <w:spacing w:val="7"/>
        </w:rPr>
        <w:t xml:space="preserve"> </w:t>
      </w:r>
      <w:r w:rsidRPr="0050765D">
        <w:t>She volunteered to</w:t>
      </w:r>
      <w:r w:rsidRPr="0050765D">
        <w:rPr>
          <w:spacing w:val="11"/>
        </w:rPr>
        <w:t xml:space="preserve"> </w:t>
      </w:r>
      <w:r w:rsidRPr="0050765D">
        <w:t>cook</w:t>
      </w:r>
      <w:r w:rsidRPr="0050765D">
        <w:rPr>
          <w:spacing w:val="8"/>
        </w:rPr>
        <w:t xml:space="preserve"> </w:t>
      </w:r>
      <w:r w:rsidRPr="0050765D">
        <w:t>dinner</w:t>
      </w:r>
      <w:r w:rsidRPr="0050765D">
        <w:rPr>
          <w:spacing w:val="6"/>
        </w:rPr>
        <w:t xml:space="preserve"> </w:t>
      </w:r>
      <w:r w:rsidRPr="0050765D">
        <w:t>(Thai</w:t>
      </w:r>
      <w:r w:rsidRPr="0050765D">
        <w:rPr>
          <w:spacing w:val="7"/>
        </w:rPr>
        <w:t xml:space="preserve"> </w:t>
      </w:r>
      <w:r w:rsidRPr="0050765D">
        <w:t>dishes</w:t>
      </w:r>
      <w:r w:rsidRPr="0050765D">
        <w:rPr>
          <w:spacing w:val="6"/>
        </w:rPr>
        <w:t xml:space="preserve"> </w:t>
      </w:r>
      <w:r w:rsidRPr="0050765D">
        <w:rPr>
          <w:highlight w:val="yellow"/>
        </w:rPr>
        <w:t>0</w:t>
      </w:r>
      <w:r w:rsidRPr="0050765D">
        <w:rPr>
          <w:spacing w:val="12"/>
        </w:rPr>
        <w:t xml:space="preserve"> </w:t>
      </w:r>
      <w:r w:rsidRPr="0050765D">
        <w:t>for</w:t>
      </w:r>
      <w:r w:rsidRPr="0050765D">
        <w:rPr>
          <w:spacing w:val="10"/>
        </w:rPr>
        <w:t xml:space="preserve"> </w:t>
      </w:r>
      <w:r w:rsidRPr="0050765D">
        <w:t>us.</w:t>
      </w:r>
      <w:r w:rsidRPr="0050765D">
        <w:rPr>
          <w:spacing w:val="10"/>
        </w:rPr>
        <w:t xml:space="preserve"> </w:t>
      </w:r>
      <w:r w:rsidRPr="0050765D">
        <w:rPr>
          <w:spacing w:val="-1"/>
        </w:rPr>
        <w:t>W</w:t>
      </w:r>
      <w:r w:rsidRPr="0050765D">
        <w:t>e</w:t>
      </w:r>
      <w:r w:rsidRPr="0050765D">
        <w:rPr>
          <w:spacing w:val="11"/>
        </w:rPr>
        <w:t xml:space="preserve"> </w:t>
      </w:r>
      <w:r w:rsidRPr="0050765D">
        <w:t>had</w:t>
      </w:r>
      <w:r w:rsidRPr="0050765D">
        <w:rPr>
          <w:spacing w:val="10"/>
        </w:rPr>
        <w:t xml:space="preserve"> </w:t>
      </w:r>
      <w:r w:rsidRPr="0050765D">
        <w:t>wonderful</w:t>
      </w:r>
      <w:r w:rsidRPr="0050765D">
        <w:rPr>
          <w:spacing w:val="3"/>
        </w:rPr>
        <w:t xml:space="preserve"> </w:t>
      </w:r>
      <w:r w:rsidRPr="0050765D">
        <w:rPr>
          <w:spacing w:val="-1"/>
        </w:rPr>
        <w:t>t</w:t>
      </w:r>
      <w:r w:rsidRPr="0050765D">
        <w:t>ime</w:t>
      </w:r>
      <w:r w:rsidRPr="0050765D">
        <w:rPr>
          <w:spacing w:val="11"/>
        </w:rPr>
        <w:t xml:space="preserve"> </w:t>
      </w:r>
      <w:r w:rsidRPr="0050765D">
        <w:t>with her</w:t>
      </w:r>
      <w:r w:rsidRPr="0050765D">
        <w:rPr>
          <w:spacing w:val="-4"/>
        </w:rPr>
        <w:t xml:space="preserve"> </w:t>
      </w:r>
      <w:r w:rsidRPr="0050765D">
        <w:t>and</w:t>
      </w:r>
      <w:r w:rsidRPr="0050765D">
        <w:rPr>
          <w:spacing w:val="-4"/>
        </w:rPr>
        <w:t xml:space="preserve"> </w:t>
      </w:r>
      <w:r w:rsidRPr="0050765D">
        <w:t>Nagen’s</w:t>
      </w:r>
      <w:r w:rsidRPr="0050765D">
        <w:rPr>
          <w:spacing w:val="-9"/>
        </w:rPr>
        <w:t xml:space="preserve"> </w:t>
      </w:r>
      <w:r w:rsidRPr="0050765D">
        <w:t>fa</w:t>
      </w:r>
      <w:r w:rsidRPr="0050765D">
        <w:rPr>
          <w:spacing w:val="-1"/>
        </w:rPr>
        <w:t>m</w:t>
      </w:r>
      <w:r w:rsidRPr="0050765D">
        <w:t>ily.</w:t>
      </w:r>
    </w:p>
    <w:p w14:paraId="1066D6E5" w14:textId="77777777" w:rsidR="006E0CCA" w:rsidRPr="0050765D" w:rsidRDefault="006E5B28" w:rsidP="00615BE7"/>
    <w:p w14:paraId="544ECC08" w14:textId="77777777" w:rsidR="006E0CCA" w:rsidRPr="0050765D" w:rsidRDefault="006E5B28" w:rsidP="00615BE7"/>
    <w:p w14:paraId="6DF63BA0" w14:textId="77777777" w:rsidR="006E0CCA" w:rsidRPr="0050765D" w:rsidRDefault="00910FCA" w:rsidP="009123CF">
      <w:pPr>
        <w:ind w:left="567" w:right="567"/>
        <w:jc w:val="right"/>
      </w:pPr>
      <w:r w:rsidRPr="0050765D">
        <w:rPr>
          <w:u w:color="000000"/>
        </w:rPr>
        <w:t>29</w:t>
      </w:r>
      <w:r w:rsidRPr="0050765D">
        <w:rPr>
          <w:spacing w:val="-3"/>
          <w:u w:color="000000"/>
        </w:rPr>
        <w:t xml:space="preserve"> </w:t>
      </w:r>
      <w:r w:rsidRPr="0050765D">
        <w:rPr>
          <w:u w:color="000000"/>
        </w:rPr>
        <w:t>November</w:t>
      </w:r>
      <w:r w:rsidRPr="0050765D">
        <w:rPr>
          <w:spacing w:val="-13"/>
          <w:u w:color="000000"/>
        </w:rPr>
        <w:t xml:space="preserve"> </w:t>
      </w:r>
      <w:r w:rsidRPr="0050765D">
        <w:rPr>
          <w:u w:color="000000"/>
        </w:rPr>
        <w:t>1991</w:t>
      </w:r>
      <w:r w:rsidRPr="0050765D">
        <w:rPr>
          <w:spacing w:val="-6"/>
          <w:u w:color="000000"/>
        </w:rPr>
        <w:t xml:space="preserve"> </w:t>
      </w:r>
      <w:r w:rsidRPr="0050765D">
        <w:rPr>
          <w:u w:color="000000"/>
        </w:rPr>
        <w:t>(Friday)</w:t>
      </w:r>
    </w:p>
    <w:p w14:paraId="1700CA70" w14:textId="77777777" w:rsidR="006E0CCA" w:rsidRPr="0050765D" w:rsidRDefault="006E5B28" w:rsidP="009123CF">
      <w:pPr>
        <w:ind w:left="567" w:right="567"/>
      </w:pPr>
    </w:p>
    <w:p w14:paraId="406F3495" w14:textId="12EB920A" w:rsidR="006E0CCA" w:rsidRPr="0050765D" w:rsidRDefault="00910FCA" w:rsidP="009123CF">
      <w:pPr>
        <w:ind w:left="567" w:right="567"/>
      </w:pPr>
      <w:r w:rsidRPr="0050765D">
        <w:t>Left</w:t>
      </w:r>
      <w:r w:rsidRPr="0050765D">
        <w:rPr>
          <w:spacing w:val="14"/>
        </w:rPr>
        <w:t xml:space="preserve"> </w:t>
      </w:r>
      <w:r w:rsidRPr="0050765D">
        <w:t>Ubon</w:t>
      </w:r>
      <w:r w:rsidRPr="0050765D">
        <w:rPr>
          <w:spacing w:val="8"/>
        </w:rPr>
        <w:t xml:space="preserve"> </w:t>
      </w:r>
      <w:r w:rsidRPr="0050765D">
        <w:t>for</w:t>
      </w:r>
      <w:r w:rsidRPr="0050765D">
        <w:rPr>
          <w:spacing w:val="11"/>
        </w:rPr>
        <w:t xml:space="preserve"> </w:t>
      </w:r>
      <w:r w:rsidRPr="0050765D">
        <w:t>Nongkhai</w:t>
      </w:r>
      <w:r w:rsidRPr="0050765D">
        <w:rPr>
          <w:spacing w:val="3"/>
        </w:rPr>
        <w:t xml:space="preserve"> </w:t>
      </w:r>
      <w:r w:rsidRPr="0050765D">
        <w:t>by</w:t>
      </w:r>
      <w:r w:rsidRPr="0050765D">
        <w:rPr>
          <w:spacing w:val="11"/>
        </w:rPr>
        <w:t xml:space="preserve"> </w:t>
      </w:r>
      <w:r w:rsidRPr="0050765D">
        <w:t>tour</w:t>
      </w:r>
      <w:r w:rsidRPr="0050765D">
        <w:rPr>
          <w:spacing w:val="9"/>
        </w:rPr>
        <w:t xml:space="preserve"> </w:t>
      </w:r>
      <w:r w:rsidRPr="0050765D">
        <w:t>bus</w:t>
      </w:r>
      <w:r w:rsidRPr="0050765D">
        <w:rPr>
          <w:spacing w:val="10"/>
        </w:rPr>
        <w:t xml:space="preserve"> </w:t>
      </w:r>
      <w:r w:rsidRPr="0050765D">
        <w:t>at</w:t>
      </w:r>
      <w:r w:rsidRPr="0050765D">
        <w:rPr>
          <w:spacing w:val="14"/>
        </w:rPr>
        <w:t xml:space="preserve"> </w:t>
      </w:r>
      <w:r w:rsidRPr="0050765D">
        <w:t>8</w:t>
      </w:r>
      <w:r w:rsidRPr="0050765D">
        <w:rPr>
          <w:spacing w:val="13"/>
        </w:rPr>
        <w:t xml:space="preserve"> </w:t>
      </w:r>
      <w:r w:rsidRPr="0050765D">
        <w:t>a</w:t>
      </w:r>
      <w:r w:rsidRPr="0050765D">
        <w:rPr>
          <w:spacing w:val="2"/>
        </w:rPr>
        <w:t>.</w:t>
      </w:r>
      <w:r w:rsidRPr="0050765D">
        <w:rPr>
          <w:spacing w:val="-1"/>
        </w:rPr>
        <w:t>m</w:t>
      </w:r>
      <w:r w:rsidRPr="0050765D">
        <w:t>.</w:t>
      </w:r>
      <w:r w:rsidRPr="0050765D">
        <w:rPr>
          <w:spacing w:val="9"/>
        </w:rPr>
        <w:t xml:space="preserve"> </w:t>
      </w:r>
      <w:r w:rsidRPr="0050765D">
        <w:t>Arrived</w:t>
      </w:r>
      <w:r w:rsidRPr="0050765D">
        <w:rPr>
          <w:spacing w:val="5"/>
        </w:rPr>
        <w:t xml:space="preserve"> </w:t>
      </w:r>
      <w:r w:rsidRPr="0050765D">
        <w:t>at</w:t>
      </w:r>
      <w:r w:rsidRPr="0050765D">
        <w:rPr>
          <w:spacing w:val="14"/>
        </w:rPr>
        <w:t xml:space="preserve"> </w:t>
      </w:r>
      <w:r w:rsidRPr="0050765D">
        <w:t>about</w:t>
      </w:r>
      <w:r w:rsidRPr="0050765D">
        <w:rPr>
          <w:spacing w:val="8"/>
        </w:rPr>
        <w:t xml:space="preserve"> </w:t>
      </w:r>
      <w:r w:rsidRPr="0050765D">
        <w:t>3.45</w:t>
      </w:r>
      <w:r w:rsidRPr="0050765D">
        <w:rPr>
          <w:spacing w:val="9"/>
        </w:rPr>
        <w:t xml:space="preserve"> </w:t>
      </w:r>
      <w:r w:rsidRPr="0050765D">
        <w:t>p</w:t>
      </w:r>
      <w:r w:rsidRPr="0050765D">
        <w:rPr>
          <w:spacing w:val="-2"/>
        </w:rPr>
        <w:t>.</w:t>
      </w:r>
      <w:r w:rsidRPr="0050765D">
        <w:t>m.</w:t>
      </w:r>
      <w:r w:rsidRPr="0050765D">
        <w:rPr>
          <w:spacing w:val="9"/>
        </w:rPr>
        <w:t xml:space="preserve"> </w:t>
      </w:r>
      <w:r w:rsidRPr="0050765D">
        <w:t>at</w:t>
      </w:r>
      <w:r w:rsidRPr="0050765D">
        <w:rPr>
          <w:spacing w:val="14"/>
        </w:rPr>
        <w:t xml:space="preserve"> </w:t>
      </w:r>
      <w:r w:rsidRPr="0050765D">
        <w:t>the Bahá’í</w:t>
      </w:r>
      <w:r w:rsidRPr="0050765D">
        <w:rPr>
          <w:spacing w:val="3"/>
        </w:rPr>
        <w:t xml:space="preserve"> </w:t>
      </w:r>
      <w:r w:rsidRPr="0050765D">
        <w:t>Centre</w:t>
      </w:r>
      <w:r w:rsidRPr="0050765D">
        <w:rPr>
          <w:spacing w:val="3"/>
        </w:rPr>
        <w:t xml:space="preserve"> </w:t>
      </w:r>
      <w:r w:rsidRPr="0050765D">
        <w:t>in</w:t>
      </w:r>
      <w:r w:rsidRPr="0050765D">
        <w:rPr>
          <w:spacing w:val="7"/>
        </w:rPr>
        <w:t xml:space="preserve"> </w:t>
      </w:r>
      <w:r w:rsidRPr="0050765D">
        <w:t>Nongkhai.</w:t>
      </w:r>
      <w:r w:rsidRPr="0050765D">
        <w:rPr>
          <w:spacing w:val="-3"/>
        </w:rPr>
        <w:t xml:space="preserve"> </w:t>
      </w:r>
      <w:r w:rsidRPr="0050765D">
        <w:t>ABM</w:t>
      </w:r>
      <w:r w:rsidRPr="0050765D">
        <w:rPr>
          <w:spacing w:val="3"/>
        </w:rPr>
        <w:t xml:space="preserve"> </w:t>
      </w:r>
      <w:r w:rsidRPr="0050765D">
        <w:t>Mr</w:t>
      </w:r>
      <w:r w:rsidRPr="0050765D">
        <w:rPr>
          <w:spacing w:val="5"/>
        </w:rPr>
        <w:t xml:space="preserve"> </w:t>
      </w:r>
      <w:r w:rsidRPr="0050765D">
        <w:t>Sukhum gave</w:t>
      </w:r>
      <w:r w:rsidRPr="0050765D">
        <w:rPr>
          <w:spacing w:val="4"/>
        </w:rPr>
        <w:t xml:space="preserve"> </w:t>
      </w:r>
      <w:r w:rsidRPr="0050765D">
        <w:t>us</w:t>
      </w:r>
      <w:r w:rsidRPr="0050765D">
        <w:rPr>
          <w:spacing w:val="6"/>
        </w:rPr>
        <w:t xml:space="preserve"> </w:t>
      </w:r>
      <w:r w:rsidRPr="0050765D">
        <w:t>a</w:t>
      </w:r>
      <w:r w:rsidRPr="0050765D">
        <w:rPr>
          <w:spacing w:val="9"/>
        </w:rPr>
        <w:t xml:space="preserve"> </w:t>
      </w:r>
      <w:r w:rsidRPr="0050765D">
        <w:t>warm</w:t>
      </w:r>
      <w:r w:rsidRPr="0050765D">
        <w:rPr>
          <w:spacing w:val="2"/>
        </w:rPr>
        <w:t xml:space="preserve"> </w:t>
      </w:r>
      <w:r w:rsidRPr="0050765D">
        <w:t>welcome.</w:t>
      </w:r>
      <w:r w:rsidRPr="0050765D">
        <w:rPr>
          <w:spacing w:val="-1"/>
        </w:rPr>
        <w:t xml:space="preserve"> </w:t>
      </w:r>
      <w:r w:rsidRPr="0050765D">
        <w:t>Later 2</w:t>
      </w:r>
      <w:r w:rsidRPr="0050765D">
        <w:rPr>
          <w:spacing w:val="32"/>
        </w:rPr>
        <w:t xml:space="preserve"> </w:t>
      </w:r>
      <w:r w:rsidRPr="0050765D">
        <w:t>Bahá’í</w:t>
      </w:r>
      <w:r w:rsidRPr="0050765D">
        <w:rPr>
          <w:spacing w:val="27"/>
        </w:rPr>
        <w:t xml:space="preserve"> </w:t>
      </w:r>
      <w:r w:rsidRPr="0050765D">
        <w:t>you</w:t>
      </w:r>
      <w:r w:rsidRPr="0050765D">
        <w:rPr>
          <w:spacing w:val="-1"/>
        </w:rPr>
        <w:t>t</w:t>
      </w:r>
      <w:r w:rsidRPr="0050765D">
        <w:t>hs</w:t>
      </w:r>
      <w:r w:rsidRPr="0050765D">
        <w:rPr>
          <w:spacing w:val="26"/>
        </w:rPr>
        <w:t xml:space="preserve"> </w:t>
      </w:r>
      <w:r w:rsidRPr="0050765D">
        <w:t>dropped</w:t>
      </w:r>
      <w:r w:rsidRPr="0050765D">
        <w:rPr>
          <w:spacing w:val="24"/>
        </w:rPr>
        <w:t xml:space="preserve"> </w:t>
      </w:r>
      <w:r w:rsidRPr="0050765D">
        <w:t>by</w:t>
      </w:r>
      <w:r w:rsidRPr="0050765D">
        <w:rPr>
          <w:spacing w:val="30"/>
        </w:rPr>
        <w:t xml:space="preserve"> </w:t>
      </w:r>
      <w:r w:rsidRPr="0050765D">
        <w:t>and</w:t>
      </w:r>
      <w:r w:rsidRPr="0050765D">
        <w:rPr>
          <w:spacing w:val="29"/>
        </w:rPr>
        <w:t xml:space="preserve"> </w:t>
      </w:r>
      <w:r w:rsidRPr="0050765D">
        <w:rPr>
          <w:spacing w:val="-1"/>
        </w:rPr>
        <w:t>me</w:t>
      </w:r>
      <w:r w:rsidRPr="0050765D">
        <w:t>t</w:t>
      </w:r>
      <w:r w:rsidRPr="0050765D">
        <w:rPr>
          <w:spacing w:val="31"/>
        </w:rPr>
        <w:t xml:space="preserve"> </w:t>
      </w:r>
      <w:r w:rsidRPr="0050765D">
        <w:t>us.</w:t>
      </w:r>
      <w:r w:rsidRPr="0050765D">
        <w:rPr>
          <w:spacing w:val="29"/>
        </w:rPr>
        <w:t xml:space="preserve"> </w:t>
      </w:r>
      <w:r w:rsidRPr="0050765D">
        <w:t>They</w:t>
      </w:r>
      <w:r w:rsidRPr="0050765D">
        <w:rPr>
          <w:spacing w:val="27"/>
        </w:rPr>
        <w:t xml:space="preserve"> </w:t>
      </w:r>
      <w:r w:rsidRPr="0050765D">
        <w:t>were</w:t>
      </w:r>
      <w:r w:rsidRPr="0050765D">
        <w:rPr>
          <w:spacing w:val="28"/>
        </w:rPr>
        <w:t xml:space="preserve"> </w:t>
      </w:r>
      <w:r w:rsidRPr="0050765D">
        <w:t>Darin</w:t>
      </w:r>
      <w:r w:rsidRPr="0050765D">
        <w:rPr>
          <w:spacing w:val="27"/>
        </w:rPr>
        <w:t xml:space="preserve"> </w:t>
      </w:r>
      <w:r w:rsidRPr="0050765D">
        <w:t>and</w:t>
      </w:r>
      <w:r w:rsidRPr="0050765D">
        <w:rPr>
          <w:spacing w:val="29"/>
        </w:rPr>
        <w:t xml:space="preserve"> </w:t>
      </w:r>
      <w:r w:rsidRPr="0050765D">
        <w:t>Unchally</w:t>
      </w:r>
      <w:r w:rsidRPr="0050765D">
        <w:rPr>
          <w:spacing w:val="23"/>
        </w:rPr>
        <w:t xml:space="preserve"> </w:t>
      </w:r>
      <w:r w:rsidRPr="0050765D">
        <w:t>(The first</w:t>
      </w:r>
      <w:r w:rsidRPr="0050765D">
        <w:rPr>
          <w:spacing w:val="29"/>
        </w:rPr>
        <w:t xml:space="preserve"> </w:t>
      </w:r>
      <w:r w:rsidRPr="0050765D">
        <w:t>believer</w:t>
      </w:r>
      <w:r w:rsidRPr="0050765D">
        <w:rPr>
          <w:spacing w:val="25"/>
        </w:rPr>
        <w:t xml:space="preserve"> </w:t>
      </w:r>
      <w:r w:rsidRPr="0050765D">
        <w:t>in</w:t>
      </w:r>
      <w:r w:rsidRPr="0050765D">
        <w:rPr>
          <w:spacing w:val="32"/>
        </w:rPr>
        <w:t xml:space="preserve"> </w:t>
      </w:r>
      <w:r w:rsidRPr="0050765D">
        <w:t>Nongkhai). Unchelly</w:t>
      </w:r>
      <w:r w:rsidRPr="0050765D">
        <w:rPr>
          <w:spacing w:val="25"/>
        </w:rPr>
        <w:t xml:space="preserve"> </w:t>
      </w:r>
      <w:r w:rsidRPr="0050765D">
        <w:t>later</w:t>
      </w:r>
      <w:r w:rsidRPr="0050765D">
        <w:rPr>
          <w:spacing w:val="35"/>
        </w:rPr>
        <w:t xml:space="preserve"> </w:t>
      </w:r>
      <w:r w:rsidRPr="0050765D">
        <w:t>brought</w:t>
      </w:r>
      <w:r w:rsidRPr="0050765D">
        <w:rPr>
          <w:spacing w:val="26"/>
        </w:rPr>
        <w:t xml:space="preserve"> </w:t>
      </w:r>
      <w:r w:rsidRPr="0050765D">
        <w:t>h</w:t>
      </w:r>
      <w:r w:rsidRPr="0050765D">
        <w:rPr>
          <w:spacing w:val="-1"/>
        </w:rPr>
        <w:t>e</w:t>
      </w:r>
      <w:r w:rsidRPr="0050765D">
        <w:t>r</w:t>
      </w:r>
      <w:r w:rsidRPr="0050765D">
        <w:rPr>
          <w:spacing w:val="30"/>
        </w:rPr>
        <w:t xml:space="preserve"> </w:t>
      </w:r>
      <w:r w:rsidRPr="0050765D">
        <w:t>friend</w:t>
      </w:r>
      <w:r w:rsidRPr="0050765D">
        <w:rPr>
          <w:spacing w:val="27"/>
        </w:rPr>
        <w:t xml:space="preserve"> </w:t>
      </w:r>
      <w:r w:rsidRPr="0050765D">
        <w:rPr>
          <w:spacing w:val="-1"/>
        </w:rPr>
        <w:lastRenderedPageBreak/>
        <w:t>t</w:t>
      </w:r>
      <w:r w:rsidRPr="0050765D">
        <w:t>o</w:t>
      </w:r>
      <w:r w:rsidRPr="0050765D">
        <w:rPr>
          <w:spacing w:val="34"/>
        </w:rPr>
        <w:t xml:space="preserve"> </w:t>
      </w:r>
      <w:r w:rsidRPr="0050765D">
        <w:rPr>
          <w:spacing w:val="-1"/>
        </w:rPr>
        <w:t>m</w:t>
      </w:r>
      <w:r w:rsidRPr="0050765D">
        <w:t>eet</w:t>
      </w:r>
      <w:r w:rsidRPr="0050765D">
        <w:rPr>
          <w:spacing w:val="33"/>
        </w:rPr>
        <w:t xml:space="preserve"> </w:t>
      </w:r>
      <w:r w:rsidRPr="0050765D">
        <w:t>us</w:t>
      </w:r>
      <w:r w:rsidRPr="0050765D">
        <w:rPr>
          <w:spacing w:val="31"/>
        </w:rPr>
        <w:t xml:space="preserve"> </w:t>
      </w:r>
      <w:r w:rsidRPr="0050765D">
        <w:t>and she</w:t>
      </w:r>
      <w:r w:rsidRPr="0050765D">
        <w:rPr>
          <w:spacing w:val="-2"/>
        </w:rPr>
        <w:t xml:space="preserve"> </w:t>
      </w:r>
      <w:r w:rsidRPr="0050765D">
        <w:t>started</w:t>
      </w:r>
      <w:r w:rsidRPr="0050765D">
        <w:rPr>
          <w:spacing w:val="-5"/>
        </w:rPr>
        <w:t xml:space="preserve"> </w:t>
      </w:r>
      <w:r w:rsidRPr="0050765D">
        <w:t>teaching</w:t>
      </w:r>
      <w:r w:rsidRPr="0050765D">
        <w:rPr>
          <w:spacing w:val="-7"/>
        </w:rPr>
        <w:t xml:space="preserve"> </w:t>
      </w:r>
      <w:r w:rsidRPr="0050765D">
        <w:t>her</w:t>
      </w:r>
      <w:r w:rsidRPr="0050765D">
        <w:rPr>
          <w:spacing w:val="-2"/>
        </w:rPr>
        <w:t xml:space="preserve"> </w:t>
      </w:r>
      <w:r w:rsidRPr="0050765D">
        <w:t>the</w:t>
      </w:r>
      <w:r w:rsidRPr="0050765D">
        <w:rPr>
          <w:spacing w:val="-1"/>
        </w:rPr>
        <w:t xml:space="preserve"> </w:t>
      </w:r>
      <w:r w:rsidRPr="0050765D">
        <w:t>Faith.</w:t>
      </w:r>
      <w:r w:rsidRPr="0050765D">
        <w:rPr>
          <w:spacing w:val="-4"/>
        </w:rPr>
        <w:t xml:space="preserve"> </w:t>
      </w:r>
      <w:r w:rsidRPr="0050765D">
        <w:t>ABM</w:t>
      </w:r>
      <w:r w:rsidRPr="0050765D">
        <w:rPr>
          <w:spacing w:val="-4"/>
        </w:rPr>
        <w:t xml:space="preserve"> </w:t>
      </w:r>
      <w:r w:rsidRPr="0050765D">
        <w:t>Sukhum</w:t>
      </w:r>
      <w:r w:rsidRPr="0050765D">
        <w:rPr>
          <w:spacing w:val="-9"/>
        </w:rPr>
        <w:t xml:space="preserve"> </w:t>
      </w:r>
      <w:r w:rsidRPr="0050765D">
        <w:t>took</w:t>
      </w:r>
      <w:r w:rsidRPr="0050765D">
        <w:rPr>
          <w:spacing w:val="-3"/>
        </w:rPr>
        <w:t xml:space="preserve"> </w:t>
      </w:r>
      <w:r w:rsidRPr="0050765D">
        <w:t>us and</w:t>
      </w:r>
      <w:r w:rsidRPr="0050765D">
        <w:rPr>
          <w:spacing w:val="-2"/>
        </w:rPr>
        <w:t xml:space="preserve"> </w:t>
      </w:r>
      <w:r w:rsidRPr="0050765D">
        <w:t>Darin</w:t>
      </w:r>
      <w:r w:rsidRPr="0050765D">
        <w:rPr>
          <w:spacing w:val="-4"/>
        </w:rPr>
        <w:t xml:space="preserve"> </w:t>
      </w:r>
      <w:r w:rsidRPr="0050765D">
        <w:t>for</w:t>
      </w:r>
      <w:r w:rsidRPr="0050765D">
        <w:rPr>
          <w:spacing w:val="-1"/>
        </w:rPr>
        <w:t xml:space="preserve"> </w:t>
      </w:r>
      <w:r w:rsidRPr="0050765D">
        <w:t>d</w:t>
      </w:r>
      <w:r w:rsidRPr="0050765D">
        <w:rPr>
          <w:spacing w:val="-1"/>
        </w:rPr>
        <w:t>i</w:t>
      </w:r>
      <w:r w:rsidRPr="0050765D">
        <w:t>nner</w:t>
      </w:r>
      <w:r w:rsidRPr="0050765D">
        <w:rPr>
          <w:spacing w:val="-5"/>
        </w:rPr>
        <w:t xml:space="preserve"> </w:t>
      </w:r>
      <w:r w:rsidRPr="0050765D">
        <w:t>at a</w:t>
      </w:r>
      <w:r w:rsidRPr="0050765D">
        <w:rPr>
          <w:spacing w:val="8"/>
        </w:rPr>
        <w:t xml:space="preserve"> </w:t>
      </w:r>
      <w:r w:rsidRPr="0050765D">
        <w:t>stall</w:t>
      </w:r>
      <w:r w:rsidRPr="0050765D">
        <w:rPr>
          <w:spacing w:val="8"/>
        </w:rPr>
        <w:t xml:space="preserve"> </w:t>
      </w:r>
      <w:r w:rsidRPr="0050765D">
        <w:t>where</w:t>
      </w:r>
      <w:r w:rsidRPr="0050765D">
        <w:rPr>
          <w:spacing w:val="1"/>
        </w:rPr>
        <w:t xml:space="preserve"> </w:t>
      </w:r>
      <w:r w:rsidRPr="0050765D">
        <w:t>a</w:t>
      </w:r>
      <w:r w:rsidRPr="0050765D">
        <w:rPr>
          <w:spacing w:val="8"/>
        </w:rPr>
        <w:t xml:space="preserve"> </w:t>
      </w:r>
      <w:r w:rsidRPr="0050765D">
        <w:t>Bahá</w:t>
      </w:r>
      <w:r w:rsidRPr="0050765D">
        <w:rPr>
          <w:spacing w:val="2"/>
        </w:rPr>
        <w:t>’</w:t>
      </w:r>
      <w:r w:rsidRPr="0050765D">
        <w:t>í</w:t>
      </w:r>
      <w:r w:rsidRPr="0050765D">
        <w:rPr>
          <w:spacing w:val="1"/>
        </w:rPr>
        <w:t xml:space="preserve"> </w:t>
      </w:r>
      <w:r w:rsidRPr="0050765D">
        <w:t>youth</w:t>
      </w:r>
      <w:r w:rsidRPr="0050765D">
        <w:rPr>
          <w:spacing w:val="1"/>
        </w:rPr>
        <w:t xml:space="preserve"> </w:t>
      </w:r>
      <w:r w:rsidRPr="0050765D">
        <w:t>Suzy</w:t>
      </w:r>
      <w:r w:rsidRPr="0050765D">
        <w:rPr>
          <w:spacing w:val="2"/>
        </w:rPr>
        <w:t xml:space="preserve"> </w:t>
      </w:r>
      <w:r w:rsidRPr="0050765D">
        <w:t>works. After</w:t>
      </w:r>
      <w:r w:rsidRPr="0050765D">
        <w:rPr>
          <w:spacing w:val="2"/>
        </w:rPr>
        <w:t xml:space="preserve"> </w:t>
      </w:r>
      <w:r w:rsidRPr="0050765D">
        <w:t>dinner, we</w:t>
      </w:r>
      <w:r w:rsidRPr="0050765D">
        <w:rPr>
          <w:spacing w:val="5"/>
        </w:rPr>
        <w:t xml:space="preserve"> </w:t>
      </w:r>
      <w:r w:rsidRPr="0050765D">
        <w:t>went</w:t>
      </w:r>
      <w:r w:rsidRPr="0050765D">
        <w:rPr>
          <w:spacing w:val="2"/>
        </w:rPr>
        <w:t xml:space="preserve"> </w:t>
      </w:r>
      <w:r w:rsidRPr="0050765D">
        <w:t>to</w:t>
      </w:r>
      <w:r w:rsidRPr="0050765D">
        <w:rPr>
          <w:spacing w:val="6"/>
        </w:rPr>
        <w:t xml:space="preserve"> </w:t>
      </w:r>
      <w:r w:rsidRPr="0050765D">
        <w:t>the</w:t>
      </w:r>
      <w:r w:rsidRPr="0050765D">
        <w:rPr>
          <w:spacing w:val="4"/>
        </w:rPr>
        <w:t xml:space="preserve"> </w:t>
      </w:r>
      <w:r w:rsidRPr="0050765D">
        <w:t>house</w:t>
      </w:r>
      <w:r w:rsidRPr="0050765D">
        <w:rPr>
          <w:spacing w:val="1"/>
        </w:rPr>
        <w:t xml:space="preserve"> </w:t>
      </w:r>
      <w:r w:rsidRPr="0050765D">
        <w:t>of Pom</w:t>
      </w:r>
      <w:r w:rsidRPr="0050765D">
        <w:rPr>
          <w:spacing w:val="-1"/>
        </w:rPr>
        <w:t xml:space="preserve"> </w:t>
      </w:r>
      <w:r w:rsidRPr="0050765D">
        <w:t>and</w:t>
      </w:r>
      <w:r w:rsidRPr="0050765D">
        <w:rPr>
          <w:spacing w:val="2"/>
        </w:rPr>
        <w:t xml:space="preserve"> </w:t>
      </w:r>
      <w:r w:rsidRPr="0050765D">
        <w:t>her</w:t>
      </w:r>
      <w:r w:rsidRPr="0050765D">
        <w:rPr>
          <w:spacing w:val="2"/>
        </w:rPr>
        <w:t xml:space="preserve"> </w:t>
      </w:r>
      <w:r w:rsidRPr="0050765D">
        <w:t>younger</w:t>
      </w:r>
      <w:r w:rsidRPr="0050765D">
        <w:rPr>
          <w:spacing w:val="-3"/>
        </w:rPr>
        <w:t xml:space="preserve"> </w:t>
      </w:r>
      <w:r w:rsidRPr="0050765D">
        <w:t>sister.</w:t>
      </w:r>
      <w:r w:rsidRPr="0050765D">
        <w:rPr>
          <w:spacing w:val="-1"/>
        </w:rPr>
        <w:t xml:space="preserve"> </w:t>
      </w:r>
      <w:r w:rsidRPr="0050765D">
        <w:t>Darin offered</w:t>
      </w:r>
      <w:r w:rsidRPr="0050765D">
        <w:rPr>
          <w:spacing w:val="-2"/>
        </w:rPr>
        <w:t xml:space="preserve"> </w:t>
      </w:r>
      <w:r w:rsidRPr="0050765D">
        <w:t>h</w:t>
      </w:r>
      <w:r w:rsidRPr="0050765D">
        <w:rPr>
          <w:spacing w:val="1"/>
        </w:rPr>
        <w:t>e</w:t>
      </w:r>
      <w:r w:rsidRPr="0050765D">
        <w:t>r</w:t>
      </w:r>
      <w:r w:rsidRPr="0050765D">
        <w:rPr>
          <w:spacing w:val="2"/>
        </w:rPr>
        <w:t xml:space="preserve"> </w:t>
      </w:r>
      <w:r w:rsidRPr="0050765D">
        <w:t>place</w:t>
      </w:r>
      <w:r w:rsidRPr="0050765D">
        <w:rPr>
          <w:spacing w:val="6"/>
        </w:rPr>
        <w:t xml:space="preserve"> </w:t>
      </w:r>
      <w:r w:rsidRPr="0050765D">
        <w:t>for</w:t>
      </w:r>
      <w:r w:rsidRPr="0050765D">
        <w:rPr>
          <w:spacing w:val="3"/>
        </w:rPr>
        <w:t xml:space="preserve"> </w:t>
      </w:r>
      <w:r w:rsidRPr="0050765D">
        <w:t>us</w:t>
      </w:r>
      <w:r w:rsidRPr="0050765D">
        <w:rPr>
          <w:spacing w:val="3"/>
        </w:rPr>
        <w:t xml:space="preserve"> </w:t>
      </w:r>
      <w:r w:rsidRPr="0050765D">
        <w:t>to</w:t>
      </w:r>
      <w:r w:rsidRPr="0050765D">
        <w:rPr>
          <w:spacing w:val="4"/>
        </w:rPr>
        <w:t xml:space="preserve"> </w:t>
      </w:r>
      <w:r w:rsidRPr="0050765D">
        <w:t>s</w:t>
      </w:r>
      <w:r w:rsidRPr="0050765D">
        <w:rPr>
          <w:spacing w:val="-1"/>
        </w:rPr>
        <w:t>l</w:t>
      </w:r>
      <w:r w:rsidRPr="0050765D">
        <w:t>eep</w:t>
      </w:r>
      <w:r w:rsidRPr="0050765D">
        <w:rPr>
          <w:spacing w:val="2"/>
        </w:rPr>
        <w:t xml:space="preserve"> </w:t>
      </w:r>
      <w:r w:rsidRPr="0050765D">
        <w:t>at</w:t>
      </w:r>
      <w:r w:rsidRPr="0050765D">
        <w:rPr>
          <w:spacing w:val="6"/>
        </w:rPr>
        <w:t xml:space="preserve"> </w:t>
      </w:r>
      <w:r w:rsidRPr="0050765D">
        <w:t>night. Her house</w:t>
      </w:r>
      <w:r w:rsidRPr="0050765D">
        <w:rPr>
          <w:spacing w:val="-7"/>
        </w:rPr>
        <w:t xml:space="preserve"> </w:t>
      </w:r>
      <w:r w:rsidRPr="0050765D">
        <w:t>is next</w:t>
      </w:r>
      <w:r w:rsidRPr="0050765D">
        <w:rPr>
          <w:spacing w:val="-5"/>
        </w:rPr>
        <w:t xml:space="preserve"> </w:t>
      </w:r>
      <w:r w:rsidRPr="0050765D">
        <w:t>door</w:t>
      </w:r>
      <w:r w:rsidRPr="0050765D">
        <w:rPr>
          <w:spacing w:val="-5"/>
        </w:rPr>
        <w:t xml:space="preserve"> </w:t>
      </w:r>
      <w:r w:rsidRPr="0050765D">
        <w:t>to</w:t>
      </w:r>
      <w:r w:rsidRPr="0050765D">
        <w:rPr>
          <w:spacing w:val="-2"/>
        </w:rPr>
        <w:t xml:space="preserve"> </w:t>
      </w:r>
      <w:r w:rsidRPr="0050765D">
        <w:t>the</w:t>
      </w:r>
      <w:r w:rsidRPr="0050765D">
        <w:rPr>
          <w:spacing w:val="-3"/>
        </w:rPr>
        <w:t xml:space="preserve"> </w:t>
      </w:r>
      <w:r w:rsidRPr="0050765D">
        <w:t>Centre.</w:t>
      </w:r>
    </w:p>
    <w:p w14:paraId="054121DB" w14:textId="77777777" w:rsidR="006E0CCA" w:rsidRPr="0050765D" w:rsidRDefault="006E5B28" w:rsidP="00615BE7"/>
    <w:p w14:paraId="1287716B" w14:textId="77777777" w:rsidR="006E0CCA" w:rsidRPr="0050765D" w:rsidRDefault="006E5B28" w:rsidP="00615BE7"/>
    <w:p w14:paraId="7116C06D" w14:textId="1EC8D30F" w:rsidR="006E0CCA" w:rsidRPr="0050765D" w:rsidRDefault="00910FCA" w:rsidP="009123CF">
      <w:pPr>
        <w:ind w:left="567" w:right="567"/>
        <w:jc w:val="right"/>
      </w:pPr>
      <w:r w:rsidRPr="0050765D">
        <w:rPr>
          <w:u w:color="000000"/>
        </w:rPr>
        <w:t>30</w:t>
      </w:r>
      <w:r w:rsidRPr="0050765D">
        <w:rPr>
          <w:spacing w:val="-3"/>
          <w:u w:color="000000"/>
        </w:rPr>
        <w:t xml:space="preserve"> </w:t>
      </w:r>
      <w:r w:rsidRPr="0050765D">
        <w:rPr>
          <w:u w:color="000000"/>
        </w:rPr>
        <w:t>November</w:t>
      </w:r>
      <w:r w:rsidRPr="0050765D">
        <w:rPr>
          <w:spacing w:val="-13"/>
          <w:u w:color="000000"/>
        </w:rPr>
        <w:t xml:space="preserve"> </w:t>
      </w:r>
      <w:r w:rsidRPr="0050765D">
        <w:rPr>
          <w:u w:color="000000"/>
        </w:rPr>
        <w:t>1991</w:t>
      </w:r>
      <w:r w:rsidRPr="0050765D">
        <w:rPr>
          <w:spacing w:val="-6"/>
          <w:u w:color="000000"/>
        </w:rPr>
        <w:t xml:space="preserve"> (</w:t>
      </w:r>
      <w:r w:rsidRPr="0050765D">
        <w:rPr>
          <w:u w:color="000000"/>
        </w:rPr>
        <w:t>Saturday)</w:t>
      </w:r>
    </w:p>
    <w:p w14:paraId="270B1FD7" w14:textId="77777777" w:rsidR="006E0CCA" w:rsidRPr="0050765D" w:rsidRDefault="006E5B28" w:rsidP="009123CF">
      <w:pPr>
        <w:ind w:left="567" w:right="567"/>
      </w:pPr>
    </w:p>
    <w:p w14:paraId="70D14A14" w14:textId="647342C7" w:rsidR="006E0CCA" w:rsidRPr="0050765D" w:rsidRDefault="00910FCA" w:rsidP="009123CF">
      <w:pPr>
        <w:ind w:left="567" w:right="567"/>
      </w:pPr>
      <w:r w:rsidRPr="0050765D">
        <w:t>We</w:t>
      </w:r>
      <w:r w:rsidRPr="0050765D">
        <w:rPr>
          <w:spacing w:val="38"/>
        </w:rPr>
        <w:t xml:space="preserve"> </w:t>
      </w:r>
      <w:r w:rsidRPr="0050765D">
        <w:t>had</w:t>
      </w:r>
      <w:r w:rsidRPr="0050765D">
        <w:rPr>
          <w:spacing w:val="38"/>
        </w:rPr>
        <w:t xml:space="preserve"> </w:t>
      </w:r>
      <w:r w:rsidRPr="0050765D">
        <w:t>the</w:t>
      </w:r>
      <w:r w:rsidRPr="0050765D">
        <w:rPr>
          <w:spacing w:val="39"/>
        </w:rPr>
        <w:t xml:space="preserve"> </w:t>
      </w:r>
      <w:r w:rsidRPr="0050765D">
        <w:t>priv</w:t>
      </w:r>
      <w:r w:rsidRPr="0050765D">
        <w:rPr>
          <w:spacing w:val="-1"/>
        </w:rPr>
        <w:t>i</w:t>
      </w:r>
      <w:r w:rsidRPr="0050765D">
        <w:t>lege</w:t>
      </w:r>
      <w:r w:rsidRPr="0050765D">
        <w:rPr>
          <w:spacing w:val="33"/>
        </w:rPr>
        <w:t xml:space="preserve"> </w:t>
      </w:r>
      <w:r w:rsidRPr="0050765D">
        <w:t>to</w:t>
      </w:r>
      <w:r w:rsidRPr="0050765D">
        <w:rPr>
          <w:spacing w:val="40"/>
        </w:rPr>
        <w:t xml:space="preserve"> </w:t>
      </w:r>
      <w:r w:rsidRPr="0050765D">
        <w:t>observe</w:t>
      </w:r>
      <w:r w:rsidRPr="0050765D">
        <w:rPr>
          <w:spacing w:val="33"/>
        </w:rPr>
        <w:t xml:space="preserve"> </w:t>
      </w:r>
      <w:r w:rsidRPr="0050765D">
        <w:t>how</w:t>
      </w:r>
      <w:r w:rsidRPr="0050765D">
        <w:rPr>
          <w:spacing w:val="38"/>
        </w:rPr>
        <w:t xml:space="preserve"> </w:t>
      </w:r>
      <w:r w:rsidRPr="0050765D">
        <w:rPr>
          <w:spacing w:val="-1"/>
        </w:rPr>
        <w:t>t</w:t>
      </w:r>
      <w:r w:rsidRPr="0050765D">
        <w:rPr>
          <w:spacing w:val="1"/>
        </w:rPr>
        <w:t>h</w:t>
      </w:r>
      <w:r w:rsidRPr="0050765D">
        <w:t>e</w:t>
      </w:r>
      <w:r w:rsidRPr="0050765D">
        <w:rPr>
          <w:spacing w:val="41"/>
        </w:rPr>
        <w:t xml:space="preserve"> </w:t>
      </w:r>
      <w:r w:rsidRPr="0050765D">
        <w:t>Children’s</w:t>
      </w:r>
      <w:r w:rsidRPr="0050765D">
        <w:rPr>
          <w:spacing w:val="30"/>
        </w:rPr>
        <w:t xml:space="preserve"> </w:t>
      </w:r>
      <w:r w:rsidRPr="0050765D">
        <w:t>Class</w:t>
      </w:r>
      <w:r w:rsidRPr="0050765D">
        <w:rPr>
          <w:spacing w:val="39"/>
        </w:rPr>
        <w:t xml:space="preserve"> </w:t>
      </w:r>
      <w:r w:rsidRPr="0050765D">
        <w:t>was</w:t>
      </w:r>
      <w:r w:rsidRPr="0050765D">
        <w:rPr>
          <w:spacing w:val="37"/>
        </w:rPr>
        <w:t xml:space="preserve"> </w:t>
      </w:r>
      <w:r w:rsidRPr="0050765D">
        <w:t>conducted.</w:t>
      </w:r>
      <w:r w:rsidRPr="0050765D">
        <w:rPr>
          <w:spacing w:val="31"/>
        </w:rPr>
        <w:t xml:space="preserve"> </w:t>
      </w:r>
      <w:r w:rsidRPr="0050765D">
        <w:t>A total</w:t>
      </w:r>
      <w:r w:rsidRPr="0050765D">
        <w:rPr>
          <w:spacing w:val="45"/>
        </w:rPr>
        <w:t xml:space="preserve"> </w:t>
      </w:r>
      <w:r w:rsidRPr="0050765D">
        <w:t>of</w:t>
      </w:r>
      <w:r w:rsidRPr="0050765D">
        <w:rPr>
          <w:spacing w:val="43"/>
        </w:rPr>
        <w:t xml:space="preserve"> </w:t>
      </w:r>
      <w:r w:rsidRPr="0050765D">
        <w:t>9</w:t>
      </w:r>
      <w:r w:rsidRPr="0050765D">
        <w:rPr>
          <w:spacing w:val="44"/>
        </w:rPr>
        <w:t xml:space="preserve"> </w:t>
      </w:r>
      <w:r w:rsidRPr="0050765D">
        <w:t>children</w:t>
      </w:r>
      <w:r w:rsidRPr="0050765D">
        <w:rPr>
          <w:spacing w:val="36"/>
        </w:rPr>
        <w:t xml:space="preserve"> </w:t>
      </w:r>
      <w:r w:rsidRPr="0050765D">
        <w:t>attended.</w:t>
      </w:r>
      <w:r w:rsidRPr="0050765D">
        <w:rPr>
          <w:spacing w:val="35"/>
        </w:rPr>
        <w:t xml:space="preserve"> </w:t>
      </w:r>
      <w:r w:rsidRPr="0050765D">
        <w:t>Ms.</w:t>
      </w:r>
      <w:r w:rsidRPr="0050765D">
        <w:rPr>
          <w:spacing w:val="40"/>
        </w:rPr>
        <w:t xml:space="preserve"> </w:t>
      </w:r>
      <w:r w:rsidRPr="0050765D">
        <w:t>Unchaelly</w:t>
      </w:r>
      <w:r w:rsidRPr="0050765D">
        <w:rPr>
          <w:spacing w:val="39"/>
        </w:rPr>
        <w:t xml:space="preserve"> </w:t>
      </w:r>
      <w:r w:rsidRPr="0050765D">
        <w:t>and</w:t>
      </w:r>
      <w:r w:rsidRPr="0050765D">
        <w:rPr>
          <w:spacing w:val="41"/>
        </w:rPr>
        <w:t xml:space="preserve"> </w:t>
      </w:r>
      <w:r w:rsidRPr="0050765D">
        <w:t>Ms</w:t>
      </w:r>
      <w:r w:rsidRPr="0050765D">
        <w:rPr>
          <w:spacing w:val="39"/>
        </w:rPr>
        <w:t xml:space="preserve"> </w:t>
      </w:r>
      <w:r w:rsidRPr="0050765D">
        <w:t>P</w:t>
      </w:r>
      <w:r w:rsidRPr="0050765D">
        <w:rPr>
          <w:spacing w:val="2"/>
        </w:rPr>
        <w:t>o</w:t>
      </w:r>
      <w:r w:rsidRPr="0050765D">
        <w:t>m</w:t>
      </w:r>
      <w:r w:rsidRPr="0050765D">
        <w:rPr>
          <w:spacing w:val="40"/>
        </w:rPr>
        <w:t xml:space="preserve"> </w:t>
      </w:r>
      <w:r w:rsidRPr="0050765D">
        <w:t>were</w:t>
      </w:r>
      <w:r w:rsidRPr="0050765D">
        <w:rPr>
          <w:spacing w:val="39"/>
        </w:rPr>
        <w:t xml:space="preserve"> </w:t>
      </w:r>
      <w:r w:rsidRPr="0050765D">
        <w:t>the</w:t>
      </w:r>
      <w:r w:rsidRPr="0050765D">
        <w:rPr>
          <w:spacing w:val="41"/>
        </w:rPr>
        <w:t xml:space="preserve"> </w:t>
      </w:r>
      <w:r w:rsidRPr="0050765D">
        <w:t>teachers. After the</w:t>
      </w:r>
      <w:r w:rsidRPr="0050765D">
        <w:rPr>
          <w:spacing w:val="3"/>
        </w:rPr>
        <w:t xml:space="preserve"> </w:t>
      </w:r>
      <w:r w:rsidRPr="0050765D">
        <w:t>children’s</w:t>
      </w:r>
      <w:r w:rsidRPr="0050765D">
        <w:rPr>
          <w:spacing w:val="-5"/>
        </w:rPr>
        <w:t xml:space="preserve"> </w:t>
      </w:r>
      <w:r w:rsidRPr="0050765D">
        <w:t>class</w:t>
      </w:r>
      <w:r w:rsidRPr="0050765D">
        <w:rPr>
          <w:spacing w:val="6"/>
        </w:rPr>
        <w:t xml:space="preserve"> </w:t>
      </w:r>
      <w:r w:rsidRPr="0050765D">
        <w:t>Mr</w:t>
      </w:r>
      <w:r w:rsidRPr="0050765D">
        <w:rPr>
          <w:spacing w:val="2"/>
        </w:rPr>
        <w:t xml:space="preserve"> </w:t>
      </w:r>
      <w:r w:rsidRPr="0050765D">
        <w:t>Sukhum</w:t>
      </w:r>
      <w:r w:rsidRPr="0050765D">
        <w:rPr>
          <w:spacing w:val="-5"/>
        </w:rPr>
        <w:t xml:space="preserve"> </w:t>
      </w:r>
      <w:r w:rsidRPr="0050765D">
        <w:t>took</w:t>
      </w:r>
      <w:r w:rsidRPr="0050765D">
        <w:rPr>
          <w:spacing w:val="2"/>
        </w:rPr>
        <w:t xml:space="preserve"> </w:t>
      </w:r>
      <w:r w:rsidRPr="0050765D">
        <w:t>all</w:t>
      </w:r>
      <w:r w:rsidRPr="0050765D">
        <w:rPr>
          <w:spacing w:val="6"/>
        </w:rPr>
        <w:t xml:space="preserve"> </w:t>
      </w:r>
      <w:r w:rsidRPr="0050765D">
        <w:t>the</w:t>
      </w:r>
      <w:r w:rsidRPr="0050765D">
        <w:rPr>
          <w:spacing w:val="3"/>
        </w:rPr>
        <w:t xml:space="preserve"> </w:t>
      </w:r>
      <w:r w:rsidRPr="0050765D">
        <w:t>children</w:t>
      </w:r>
      <w:r w:rsidRPr="0050765D">
        <w:rPr>
          <w:spacing w:val="-3"/>
        </w:rPr>
        <w:t xml:space="preserve"> </w:t>
      </w:r>
      <w:r w:rsidRPr="0050765D">
        <w:t>and</w:t>
      </w:r>
      <w:r w:rsidRPr="0050765D">
        <w:rPr>
          <w:spacing w:val="2"/>
        </w:rPr>
        <w:t xml:space="preserve"> </w:t>
      </w:r>
      <w:r w:rsidRPr="0050765D">
        <w:t>youth present</w:t>
      </w:r>
      <w:r w:rsidRPr="0050765D">
        <w:rPr>
          <w:spacing w:val="-2"/>
        </w:rPr>
        <w:t xml:space="preserve"> </w:t>
      </w:r>
      <w:r w:rsidRPr="0050765D">
        <w:t>to a</w:t>
      </w:r>
      <w:r w:rsidRPr="0050765D">
        <w:rPr>
          <w:spacing w:val="11"/>
        </w:rPr>
        <w:t xml:space="preserve"> </w:t>
      </w:r>
      <w:r w:rsidRPr="0050765D">
        <w:t>te</w:t>
      </w:r>
      <w:r w:rsidRPr="0050765D">
        <w:rPr>
          <w:spacing w:val="-1"/>
        </w:rPr>
        <w:t>m</w:t>
      </w:r>
      <w:r w:rsidRPr="0050765D">
        <w:rPr>
          <w:spacing w:val="1"/>
        </w:rPr>
        <w:t>p</w:t>
      </w:r>
      <w:r w:rsidRPr="0050765D">
        <w:t>le</w:t>
      </w:r>
      <w:r w:rsidRPr="0050765D">
        <w:rPr>
          <w:spacing w:val="10"/>
        </w:rPr>
        <w:t xml:space="preserve"> </w:t>
      </w:r>
      <w:r w:rsidRPr="0050765D">
        <w:t>park</w:t>
      </w:r>
      <w:r w:rsidRPr="0050765D">
        <w:rPr>
          <w:spacing w:val="6"/>
        </w:rPr>
        <w:t xml:space="preserve"> </w:t>
      </w:r>
      <w:r w:rsidRPr="0050765D">
        <w:t>for</w:t>
      </w:r>
      <w:r w:rsidRPr="0050765D">
        <w:rPr>
          <w:spacing w:val="8"/>
        </w:rPr>
        <w:t xml:space="preserve"> </w:t>
      </w:r>
      <w:r w:rsidRPr="0050765D">
        <w:rPr>
          <w:spacing w:val="-1"/>
        </w:rPr>
        <w:t>t</w:t>
      </w:r>
      <w:r w:rsidRPr="0050765D">
        <w:t>eaching.</w:t>
      </w:r>
      <w:r w:rsidRPr="0050765D">
        <w:rPr>
          <w:spacing w:val="3"/>
        </w:rPr>
        <w:t xml:space="preserve"> </w:t>
      </w:r>
      <w:r w:rsidRPr="0050765D">
        <w:t>A</w:t>
      </w:r>
      <w:r w:rsidRPr="0050765D">
        <w:rPr>
          <w:spacing w:val="2"/>
        </w:rPr>
        <w:t>B</w:t>
      </w:r>
      <w:r w:rsidRPr="0050765D">
        <w:t>M</w:t>
      </w:r>
      <w:r w:rsidRPr="0050765D">
        <w:rPr>
          <w:spacing w:val="5"/>
        </w:rPr>
        <w:t xml:space="preserve"> </w:t>
      </w:r>
      <w:r w:rsidRPr="0050765D">
        <w:t>Mr</w:t>
      </w:r>
      <w:r w:rsidRPr="0050765D">
        <w:rPr>
          <w:spacing w:val="7"/>
        </w:rPr>
        <w:t xml:space="preserve"> </w:t>
      </w:r>
      <w:r w:rsidRPr="0050765D">
        <w:t>Sukhum presented</w:t>
      </w:r>
      <w:r w:rsidRPr="0050765D">
        <w:rPr>
          <w:spacing w:val="1"/>
        </w:rPr>
        <w:t xml:space="preserve"> </w:t>
      </w:r>
      <w:r w:rsidRPr="0050765D">
        <w:t>a</w:t>
      </w:r>
      <w:r w:rsidRPr="0050765D">
        <w:rPr>
          <w:spacing w:val="11"/>
        </w:rPr>
        <w:t xml:space="preserve"> </w:t>
      </w:r>
      <w:r w:rsidRPr="0050765D">
        <w:t>book,</w:t>
      </w:r>
      <w:r w:rsidRPr="0050765D">
        <w:rPr>
          <w:spacing w:val="4"/>
        </w:rPr>
        <w:t xml:space="preserve"> </w:t>
      </w:r>
      <w:r w:rsidRPr="0050765D">
        <w:rPr>
          <w:i/>
        </w:rPr>
        <w:t>Bahá’u’l</w:t>
      </w:r>
      <w:r w:rsidRPr="0050765D">
        <w:rPr>
          <w:i/>
          <w:spacing w:val="-1"/>
        </w:rPr>
        <w:t>l</w:t>
      </w:r>
      <w:r w:rsidRPr="0050765D">
        <w:rPr>
          <w:i/>
        </w:rPr>
        <w:t>áh and</w:t>
      </w:r>
      <w:r w:rsidRPr="0050765D">
        <w:rPr>
          <w:i/>
          <w:spacing w:val="36"/>
        </w:rPr>
        <w:t xml:space="preserve"> </w:t>
      </w:r>
      <w:r w:rsidRPr="0050765D">
        <w:rPr>
          <w:i/>
        </w:rPr>
        <w:t>New</w:t>
      </w:r>
      <w:r w:rsidRPr="0050765D">
        <w:rPr>
          <w:i/>
          <w:spacing w:val="40"/>
        </w:rPr>
        <w:t xml:space="preserve"> </w:t>
      </w:r>
      <w:r w:rsidRPr="0050765D">
        <w:rPr>
          <w:i/>
        </w:rPr>
        <w:t>Era</w:t>
      </w:r>
      <w:r w:rsidRPr="0050765D">
        <w:rPr>
          <w:i/>
          <w:spacing w:val="36"/>
        </w:rPr>
        <w:t xml:space="preserve"> </w:t>
      </w:r>
      <w:r w:rsidRPr="0050765D">
        <w:t>(Thai),</w:t>
      </w:r>
      <w:r w:rsidRPr="0050765D">
        <w:rPr>
          <w:spacing w:val="31"/>
        </w:rPr>
        <w:t xml:space="preserve"> </w:t>
      </w:r>
      <w:r w:rsidRPr="0050765D">
        <w:t>to</w:t>
      </w:r>
      <w:r w:rsidRPr="0050765D">
        <w:rPr>
          <w:spacing w:val="37"/>
        </w:rPr>
        <w:t xml:space="preserve"> </w:t>
      </w:r>
      <w:r w:rsidRPr="0050765D">
        <w:t>the</w:t>
      </w:r>
      <w:r w:rsidRPr="0050765D">
        <w:rPr>
          <w:spacing w:val="36"/>
        </w:rPr>
        <w:t xml:space="preserve"> </w:t>
      </w:r>
      <w:r w:rsidRPr="0050765D">
        <w:t>chief</w:t>
      </w:r>
      <w:r w:rsidRPr="0050765D">
        <w:rPr>
          <w:spacing w:val="33"/>
        </w:rPr>
        <w:t xml:space="preserve"> </w:t>
      </w:r>
      <w:r w:rsidRPr="0050765D">
        <w:t>priest</w:t>
      </w:r>
      <w:r w:rsidRPr="0050765D">
        <w:rPr>
          <w:spacing w:val="33"/>
        </w:rPr>
        <w:t xml:space="preserve"> </w:t>
      </w:r>
      <w:r w:rsidRPr="0050765D">
        <w:t>of</w:t>
      </w:r>
      <w:r w:rsidRPr="0050765D">
        <w:rPr>
          <w:spacing w:val="37"/>
        </w:rPr>
        <w:t xml:space="preserve"> </w:t>
      </w:r>
      <w:r w:rsidRPr="0050765D">
        <w:t>t</w:t>
      </w:r>
      <w:r w:rsidRPr="0050765D">
        <w:rPr>
          <w:spacing w:val="1"/>
        </w:rPr>
        <w:t>h</w:t>
      </w:r>
      <w:r w:rsidRPr="0050765D">
        <w:t>e</w:t>
      </w:r>
      <w:r w:rsidRPr="0050765D">
        <w:rPr>
          <w:spacing w:val="37"/>
        </w:rPr>
        <w:t xml:space="preserve"> </w:t>
      </w:r>
      <w:r w:rsidRPr="0050765D">
        <w:t>te</w:t>
      </w:r>
      <w:r w:rsidRPr="0050765D">
        <w:rPr>
          <w:spacing w:val="-1"/>
        </w:rPr>
        <w:t>m</w:t>
      </w:r>
      <w:r w:rsidRPr="0050765D">
        <w:t>ple</w:t>
      </w:r>
      <w:r w:rsidRPr="0050765D">
        <w:rPr>
          <w:spacing w:val="38"/>
        </w:rPr>
        <w:t xml:space="preserve"> </w:t>
      </w:r>
      <w:r w:rsidRPr="0050765D">
        <w:t>park.</w:t>
      </w:r>
      <w:r w:rsidRPr="0050765D">
        <w:rPr>
          <w:spacing w:val="33"/>
        </w:rPr>
        <w:t xml:space="preserve"> </w:t>
      </w:r>
      <w:r w:rsidRPr="0050765D">
        <w:t>After</w:t>
      </w:r>
      <w:r w:rsidRPr="0050765D">
        <w:rPr>
          <w:spacing w:val="33"/>
        </w:rPr>
        <w:t xml:space="preserve"> </w:t>
      </w:r>
      <w:r w:rsidRPr="0050765D">
        <w:t>we</w:t>
      </w:r>
      <w:r w:rsidRPr="0050765D">
        <w:rPr>
          <w:spacing w:val="36"/>
        </w:rPr>
        <w:t xml:space="preserve"> </w:t>
      </w:r>
      <w:r w:rsidRPr="0050765D">
        <w:t>left</w:t>
      </w:r>
      <w:r w:rsidRPr="0050765D">
        <w:rPr>
          <w:spacing w:val="40"/>
        </w:rPr>
        <w:t xml:space="preserve"> </w:t>
      </w:r>
      <w:r w:rsidRPr="0050765D">
        <w:t>t</w:t>
      </w:r>
      <w:r w:rsidRPr="0050765D">
        <w:rPr>
          <w:spacing w:val="2"/>
        </w:rPr>
        <w:t>h</w:t>
      </w:r>
      <w:r w:rsidRPr="0050765D">
        <w:t>e park,</w:t>
      </w:r>
      <w:r w:rsidRPr="0050765D">
        <w:rPr>
          <w:spacing w:val="-6"/>
        </w:rPr>
        <w:t xml:space="preserve"> </w:t>
      </w:r>
      <w:r w:rsidRPr="0050765D">
        <w:t>we</w:t>
      </w:r>
      <w:r w:rsidRPr="0050765D">
        <w:rPr>
          <w:spacing w:val="-3"/>
        </w:rPr>
        <w:t xml:space="preserve"> </w:t>
      </w:r>
      <w:r w:rsidRPr="0050765D">
        <w:t>stopped</w:t>
      </w:r>
      <w:r w:rsidRPr="0050765D">
        <w:rPr>
          <w:spacing w:val="-9"/>
        </w:rPr>
        <w:t xml:space="preserve"> </w:t>
      </w:r>
      <w:r w:rsidRPr="0050765D">
        <w:t>to</w:t>
      </w:r>
      <w:r w:rsidRPr="0050765D">
        <w:rPr>
          <w:spacing w:val="-2"/>
        </w:rPr>
        <w:t xml:space="preserve"> </w:t>
      </w:r>
      <w:r w:rsidRPr="0050765D">
        <w:t>buy</w:t>
      </w:r>
      <w:r w:rsidRPr="0050765D">
        <w:rPr>
          <w:spacing w:val="-4"/>
        </w:rPr>
        <w:t xml:space="preserve"> </w:t>
      </w:r>
      <w:r w:rsidRPr="0050765D">
        <w:t>lunch.</w:t>
      </w:r>
      <w:r w:rsidRPr="0050765D">
        <w:rPr>
          <w:spacing w:val="-7"/>
        </w:rPr>
        <w:t xml:space="preserve"> </w:t>
      </w:r>
      <w:r w:rsidRPr="0050765D">
        <w:t>A</w:t>
      </w:r>
      <w:r w:rsidRPr="0050765D">
        <w:rPr>
          <w:spacing w:val="-2"/>
        </w:rPr>
        <w:t xml:space="preserve"> </w:t>
      </w:r>
      <w:r w:rsidRPr="0050765D">
        <w:t>m</w:t>
      </w:r>
      <w:r w:rsidRPr="0050765D">
        <w:rPr>
          <w:spacing w:val="2"/>
        </w:rPr>
        <w:t>a</w:t>
      </w:r>
      <w:r w:rsidRPr="0050765D">
        <w:t>n</w:t>
      </w:r>
      <w:r w:rsidRPr="0050765D">
        <w:rPr>
          <w:spacing w:val="-5"/>
        </w:rPr>
        <w:t xml:space="preserve"> </w:t>
      </w:r>
      <w:r w:rsidRPr="0050765D">
        <w:t>who</w:t>
      </w:r>
      <w:r w:rsidRPr="0050765D">
        <w:rPr>
          <w:spacing w:val="-5"/>
        </w:rPr>
        <w:t xml:space="preserve"> </w:t>
      </w:r>
      <w:r w:rsidRPr="0050765D">
        <w:t>works</w:t>
      </w:r>
      <w:r w:rsidRPr="0050765D">
        <w:rPr>
          <w:spacing w:val="-7"/>
        </w:rPr>
        <w:t xml:space="preserve"> </w:t>
      </w:r>
      <w:r w:rsidRPr="0050765D">
        <w:t>nearby</w:t>
      </w:r>
      <w:r w:rsidRPr="0050765D">
        <w:rPr>
          <w:spacing w:val="-8"/>
        </w:rPr>
        <w:t xml:space="preserve"> </w:t>
      </w:r>
      <w:r w:rsidRPr="0050765D">
        <w:t>called Mr</w:t>
      </w:r>
      <w:r w:rsidRPr="0050765D">
        <w:rPr>
          <w:spacing w:val="-4"/>
        </w:rPr>
        <w:t xml:space="preserve"> </w:t>
      </w:r>
      <w:r w:rsidRPr="0050765D">
        <w:t>Sukhu</w:t>
      </w:r>
      <w:r w:rsidRPr="0050765D">
        <w:rPr>
          <w:spacing w:val="-1"/>
        </w:rPr>
        <w:t>m</w:t>
      </w:r>
      <w:r w:rsidRPr="0050765D">
        <w:t>.</w:t>
      </w:r>
    </w:p>
    <w:p w14:paraId="1A92EED0" w14:textId="1955B5BA" w:rsidR="006E0CCA" w:rsidRPr="0050765D" w:rsidRDefault="006E5B28" w:rsidP="00615BE7"/>
    <w:tbl>
      <w:tblPr>
        <w:tblStyle w:val="TableGrid"/>
        <w:tblW w:w="0" w:type="auto"/>
        <w:jc w:val="center"/>
        <w:tblLook w:val="04A0" w:firstRow="1" w:lastRow="0" w:firstColumn="1" w:lastColumn="0" w:noHBand="0" w:noVBand="1"/>
      </w:tblPr>
      <w:tblGrid>
        <w:gridCol w:w="4927"/>
      </w:tblGrid>
      <w:tr w:rsidR="009123CF" w:rsidRPr="0050765D" w14:paraId="3E286F8C" w14:textId="77777777" w:rsidTr="009123CF">
        <w:trPr>
          <w:jc w:val="center"/>
        </w:trPr>
        <w:tc>
          <w:tcPr>
            <w:tcW w:w="0" w:type="auto"/>
          </w:tcPr>
          <w:p w14:paraId="4B5CB213" w14:textId="62095B1D" w:rsidR="009123CF" w:rsidRPr="0050765D" w:rsidRDefault="00910FCA" w:rsidP="009123CF">
            <w:pPr>
              <w:jc w:val="center"/>
              <w:rPr>
                <w:sz w:val="24"/>
                <w:szCs w:val="24"/>
              </w:rPr>
            </w:pPr>
            <w:r>
              <w:rPr>
                <w:noProof/>
              </w:rPr>
              <w:drawing>
                <wp:inline distT="0" distB="0" distL="0" distR="0" wp14:anchorId="567954D5" wp14:editId="46F20E6E">
                  <wp:extent cx="2914015" cy="2108835"/>
                  <wp:effectExtent l="0" t="0" r="635" b="5715"/>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2914015" cy="2108835"/>
                          </a:xfrm>
                          <a:prstGeom prst="rect">
                            <a:avLst/>
                          </a:prstGeom>
                          <a:noFill/>
                          <a:ln>
                            <a:noFill/>
                          </a:ln>
                        </pic:spPr>
                      </pic:pic>
                    </a:graphicData>
                  </a:graphic>
                </wp:inline>
              </w:drawing>
            </w:r>
          </w:p>
        </w:tc>
      </w:tr>
      <w:tr w:rsidR="009123CF" w:rsidRPr="0050765D" w14:paraId="76C9769B" w14:textId="77777777" w:rsidTr="009123CF">
        <w:trPr>
          <w:jc w:val="center"/>
        </w:trPr>
        <w:tc>
          <w:tcPr>
            <w:tcW w:w="0" w:type="auto"/>
          </w:tcPr>
          <w:p w14:paraId="7883C317" w14:textId="369F2D6F" w:rsidR="009123CF" w:rsidRPr="0050765D" w:rsidRDefault="00910FCA" w:rsidP="009123CF">
            <w:pPr>
              <w:jc w:val="center"/>
              <w:rPr>
                <w:sz w:val="24"/>
                <w:szCs w:val="24"/>
              </w:rPr>
            </w:pPr>
            <w:r w:rsidRPr="0050765D">
              <w:rPr>
                <w:sz w:val="24"/>
                <w:szCs w:val="24"/>
              </w:rPr>
              <w:t>Nongkhai Bahá’í Cen</w:t>
            </w:r>
            <w:r w:rsidRPr="0050765D">
              <w:rPr>
                <w:spacing w:val="-1"/>
                <w:sz w:val="24"/>
                <w:szCs w:val="24"/>
              </w:rPr>
              <w:t>t</w:t>
            </w:r>
            <w:r w:rsidRPr="0050765D">
              <w:rPr>
                <w:sz w:val="24"/>
                <w:szCs w:val="24"/>
              </w:rPr>
              <w:t>re, Nov</w:t>
            </w:r>
            <w:r w:rsidRPr="0050765D">
              <w:rPr>
                <w:spacing w:val="1"/>
                <w:sz w:val="24"/>
                <w:szCs w:val="24"/>
              </w:rPr>
              <w:t>e</w:t>
            </w:r>
            <w:r w:rsidRPr="0050765D">
              <w:rPr>
                <w:spacing w:val="-2"/>
                <w:sz w:val="24"/>
                <w:szCs w:val="24"/>
              </w:rPr>
              <w:t>m</w:t>
            </w:r>
            <w:r w:rsidRPr="0050765D">
              <w:rPr>
                <w:spacing w:val="1"/>
                <w:sz w:val="24"/>
                <w:szCs w:val="24"/>
              </w:rPr>
              <w:t>b</w:t>
            </w:r>
            <w:r w:rsidRPr="0050765D">
              <w:rPr>
                <w:sz w:val="24"/>
                <w:szCs w:val="24"/>
              </w:rPr>
              <w:t>er 30, 1991</w:t>
            </w:r>
          </w:p>
          <w:p w14:paraId="304C363C" w14:textId="0D827840" w:rsidR="009123CF" w:rsidRPr="0050765D" w:rsidRDefault="00910FCA" w:rsidP="009123CF">
            <w:pPr>
              <w:jc w:val="left"/>
              <w:rPr>
                <w:sz w:val="24"/>
                <w:szCs w:val="24"/>
              </w:rPr>
            </w:pPr>
            <w:r w:rsidRPr="0050765D">
              <w:rPr>
                <w:sz w:val="24"/>
                <w:szCs w:val="24"/>
              </w:rPr>
              <w:t>L-R: Faridian, Than</w:t>
            </w:r>
            <w:r w:rsidRPr="0050765D">
              <w:rPr>
                <w:spacing w:val="2"/>
                <w:sz w:val="24"/>
                <w:szCs w:val="24"/>
              </w:rPr>
              <w:t>a</w:t>
            </w:r>
            <w:r w:rsidRPr="0050765D">
              <w:rPr>
                <w:sz w:val="24"/>
                <w:szCs w:val="24"/>
              </w:rPr>
              <w:t>t Sontor, Alice Ang</w:t>
            </w:r>
          </w:p>
        </w:tc>
      </w:tr>
    </w:tbl>
    <w:p w14:paraId="08295ACB" w14:textId="358CD665" w:rsidR="009123CF" w:rsidRPr="0050765D" w:rsidRDefault="006E5B28" w:rsidP="00615BE7"/>
    <w:tbl>
      <w:tblPr>
        <w:tblStyle w:val="TableGrid"/>
        <w:tblW w:w="0" w:type="auto"/>
        <w:jc w:val="center"/>
        <w:tblLook w:val="04A0" w:firstRow="1" w:lastRow="0" w:firstColumn="1" w:lastColumn="0" w:noHBand="0" w:noVBand="1"/>
      </w:tblPr>
      <w:tblGrid>
        <w:gridCol w:w="7039"/>
      </w:tblGrid>
      <w:tr w:rsidR="009123CF" w:rsidRPr="0050765D" w14:paraId="541A4B12" w14:textId="77777777" w:rsidTr="009123CF">
        <w:trPr>
          <w:jc w:val="center"/>
        </w:trPr>
        <w:tc>
          <w:tcPr>
            <w:tcW w:w="0" w:type="auto"/>
          </w:tcPr>
          <w:p w14:paraId="19906909" w14:textId="40F11D01" w:rsidR="009123CF" w:rsidRPr="0050765D" w:rsidRDefault="00910FCA" w:rsidP="009123CF">
            <w:pPr>
              <w:jc w:val="center"/>
              <w:rPr>
                <w:sz w:val="24"/>
                <w:szCs w:val="24"/>
              </w:rPr>
            </w:pPr>
            <w:r>
              <w:rPr>
                <w:noProof/>
              </w:rPr>
              <w:lastRenderedPageBreak/>
              <w:drawing>
                <wp:inline distT="0" distB="0" distL="0" distR="0" wp14:anchorId="53E28BCC" wp14:editId="4F2078E9">
                  <wp:extent cx="3616960" cy="2531745"/>
                  <wp:effectExtent l="0" t="0" r="2540" b="1905"/>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3616960" cy="2531745"/>
                          </a:xfrm>
                          <a:prstGeom prst="rect">
                            <a:avLst/>
                          </a:prstGeom>
                          <a:noFill/>
                          <a:ln>
                            <a:noFill/>
                          </a:ln>
                        </pic:spPr>
                      </pic:pic>
                    </a:graphicData>
                  </a:graphic>
                </wp:inline>
              </w:drawing>
            </w:r>
          </w:p>
        </w:tc>
      </w:tr>
      <w:tr w:rsidR="009123CF" w:rsidRPr="0050765D" w14:paraId="26986DE2" w14:textId="77777777" w:rsidTr="009123CF">
        <w:trPr>
          <w:jc w:val="center"/>
        </w:trPr>
        <w:tc>
          <w:tcPr>
            <w:tcW w:w="0" w:type="auto"/>
          </w:tcPr>
          <w:p w14:paraId="0FBED25A" w14:textId="032BA523" w:rsidR="009123CF" w:rsidRPr="0050765D" w:rsidRDefault="00910FCA" w:rsidP="009123CF">
            <w:pPr>
              <w:jc w:val="center"/>
              <w:rPr>
                <w:sz w:val="24"/>
                <w:szCs w:val="24"/>
              </w:rPr>
            </w:pPr>
            <w:r w:rsidRPr="0050765D">
              <w:rPr>
                <w:sz w:val="24"/>
                <w:szCs w:val="24"/>
              </w:rPr>
              <w:t>Bung Kan, December 1991. Shop of Noi’s sister &amp; brother-in-law</w:t>
            </w:r>
          </w:p>
        </w:tc>
      </w:tr>
    </w:tbl>
    <w:p w14:paraId="5289489A" w14:textId="77777777" w:rsidR="009123CF" w:rsidRPr="0050765D" w:rsidRDefault="006E5B28" w:rsidP="00615BE7"/>
    <w:tbl>
      <w:tblPr>
        <w:tblStyle w:val="TableGrid"/>
        <w:tblW w:w="0" w:type="auto"/>
        <w:jc w:val="center"/>
        <w:tblLook w:val="04A0" w:firstRow="1" w:lastRow="0" w:firstColumn="1" w:lastColumn="0" w:noHBand="0" w:noVBand="1"/>
      </w:tblPr>
      <w:tblGrid>
        <w:gridCol w:w="8976"/>
      </w:tblGrid>
      <w:tr w:rsidR="009123CF" w:rsidRPr="0050765D" w14:paraId="3BB1F533" w14:textId="77777777" w:rsidTr="00A12F1D">
        <w:trPr>
          <w:jc w:val="center"/>
        </w:trPr>
        <w:tc>
          <w:tcPr>
            <w:tcW w:w="0" w:type="auto"/>
          </w:tcPr>
          <w:p w14:paraId="2283F746" w14:textId="17CE9319" w:rsidR="009123CF" w:rsidRPr="0050765D" w:rsidRDefault="00910FCA" w:rsidP="00A12F1D">
            <w:pPr>
              <w:jc w:val="center"/>
              <w:rPr>
                <w:sz w:val="24"/>
                <w:szCs w:val="24"/>
              </w:rPr>
            </w:pPr>
            <w:r>
              <w:rPr>
                <w:noProof/>
              </w:rPr>
              <w:drawing>
                <wp:inline distT="0" distB="0" distL="0" distR="0" wp14:anchorId="15A44E1F" wp14:editId="2BCB7284">
                  <wp:extent cx="3404870" cy="2408555"/>
                  <wp:effectExtent l="0" t="0" r="5080"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3404870" cy="2408555"/>
                          </a:xfrm>
                          <a:prstGeom prst="rect">
                            <a:avLst/>
                          </a:prstGeom>
                          <a:noFill/>
                          <a:ln>
                            <a:noFill/>
                          </a:ln>
                        </pic:spPr>
                      </pic:pic>
                    </a:graphicData>
                  </a:graphic>
                </wp:inline>
              </w:drawing>
            </w:r>
          </w:p>
        </w:tc>
      </w:tr>
      <w:tr w:rsidR="009123CF" w:rsidRPr="0050765D" w14:paraId="0756D0C6" w14:textId="77777777" w:rsidTr="00A12F1D">
        <w:trPr>
          <w:jc w:val="center"/>
        </w:trPr>
        <w:tc>
          <w:tcPr>
            <w:tcW w:w="0" w:type="auto"/>
          </w:tcPr>
          <w:p w14:paraId="35187BEC" w14:textId="3C6ADC73" w:rsidR="009123CF" w:rsidRPr="0050765D" w:rsidRDefault="00910FCA" w:rsidP="00A12F1D">
            <w:pPr>
              <w:jc w:val="center"/>
              <w:rPr>
                <w:sz w:val="24"/>
                <w:szCs w:val="24"/>
              </w:rPr>
            </w:pPr>
            <w:r w:rsidRPr="0050765D">
              <w:rPr>
                <w:sz w:val="24"/>
                <w:szCs w:val="24"/>
              </w:rPr>
              <w:t>Bung Kan, December 1991. Teac</w:t>
            </w:r>
            <w:r w:rsidRPr="0050765D">
              <w:rPr>
                <w:spacing w:val="-1"/>
                <w:sz w:val="24"/>
                <w:szCs w:val="24"/>
              </w:rPr>
              <w:t>h</w:t>
            </w:r>
            <w:r w:rsidRPr="0050765D">
              <w:rPr>
                <w:sz w:val="24"/>
                <w:szCs w:val="24"/>
              </w:rPr>
              <w:t>ing trip, ho</w:t>
            </w:r>
            <w:r w:rsidRPr="0050765D">
              <w:rPr>
                <w:spacing w:val="-3"/>
                <w:sz w:val="24"/>
                <w:szCs w:val="24"/>
              </w:rPr>
              <w:t>m</w:t>
            </w:r>
            <w:r w:rsidRPr="0050765D">
              <w:rPr>
                <w:sz w:val="24"/>
                <w:szCs w:val="24"/>
              </w:rPr>
              <w:t>e visit , shop of Noi’s brother-in-law</w:t>
            </w:r>
          </w:p>
        </w:tc>
      </w:tr>
    </w:tbl>
    <w:p w14:paraId="28DA61D6" w14:textId="378DBEEE" w:rsidR="00E5312E" w:rsidRPr="0050765D" w:rsidRDefault="006E5B28" w:rsidP="00615BE7"/>
    <w:p w14:paraId="529CB6F8" w14:textId="77777777" w:rsidR="00A12F1D" w:rsidRPr="0050765D" w:rsidRDefault="00910FCA" w:rsidP="00A12F1D">
      <w:pPr>
        <w:ind w:left="567" w:right="567"/>
      </w:pPr>
      <w:r w:rsidRPr="0050765D">
        <w:t>He</w:t>
      </w:r>
      <w:r w:rsidRPr="0050765D">
        <w:rPr>
          <w:spacing w:val="8"/>
        </w:rPr>
        <w:t xml:space="preserve"> </w:t>
      </w:r>
      <w:r w:rsidRPr="0050765D">
        <w:t>is</w:t>
      </w:r>
      <w:r w:rsidRPr="0050765D">
        <w:rPr>
          <w:spacing w:val="11"/>
        </w:rPr>
        <w:t xml:space="preserve"> </w:t>
      </w:r>
      <w:r w:rsidRPr="0050765D">
        <w:t>Thanat</w:t>
      </w:r>
      <w:r w:rsidRPr="0050765D">
        <w:rPr>
          <w:spacing w:val="4"/>
        </w:rPr>
        <w:t xml:space="preserve"> </w:t>
      </w:r>
      <w:r w:rsidRPr="0050765D">
        <w:t>Sontor.</w:t>
      </w:r>
      <w:r w:rsidRPr="0050765D">
        <w:rPr>
          <w:spacing w:val="3"/>
        </w:rPr>
        <w:t xml:space="preserve"> </w:t>
      </w:r>
      <w:r w:rsidRPr="0050765D">
        <w:t>This</w:t>
      </w:r>
      <w:r w:rsidRPr="0050765D">
        <w:rPr>
          <w:spacing w:val="6"/>
        </w:rPr>
        <w:t xml:space="preserve"> </w:t>
      </w:r>
      <w:r w:rsidRPr="0050765D">
        <w:rPr>
          <w:spacing w:val="-1"/>
        </w:rPr>
        <w:t>m</w:t>
      </w:r>
      <w:r w:rsidRPr="0050765D">
        <w:rPr>
          <w:spacing w:val="1"/>
        </w:rPr>
        <w:t>a</w:t>
      </w:r>
      <w:r w:rsidRPr="0050765D">
        <w:t>n</w:t>
      </w:r>
      <w:r w:rsidRPr="0050765D">
        <w:rPr>
          <w:spacing w:val="8"/>
        </w:rPr>
        <w:t xml:space="preserve"> </w:t>
      </w:r>
      <w:r w:rsidRPr="0050765D">
        <w:t>was</w:t>
      </w:r>
      <w:r w:rsidRPr="0050765D">
        <w:rPr>
          <w:spacing w:val="7"/>
        </w:rPr>
        <w:t xml:space="preserve"> </w:t>
      </w:r>
      <w:r w:rsidRPr="0050765D">
        <w:t>found</w:t>
      </w:r>
      <w:r w:rsidRPr="0050765D">
        <w:rPr>
          <w:spacing w:val="5"/>
        </w:rPr>
        <w:t xml:space="preserve"> </w:t>
      </w:r>
      <w:r w:rsidRPr="0050765D">
        <w:t>earlier</w:t>
      </w:r>
      <w:r w:rsidRPr="0050765D">
        <w:rPr>
          <w:spacing w:val="11"/>
        </w:rPr>
        <w:t xml:space="preserve"> </w:t>
      </w:r>
      <w:r w:rsidRPr="0050765D">
        <w:t>by</w:t>
      </w:r>
      <w:r w:rsidRPr="0050765D">
        <w:rPr>
          <w:spacing w:val="9"/>
        </w:rPr>
        <w:t xml:space="preserve"> </w:t>
      </w:r>
      <w:r w:rsidRPr="0050765D">
        <w:t>Mr</w:t>
      </w:r>
      <w:r w:rsidRPr="0050765D">
        <w:rPr>
          <w:spacing w:val="7"/>
        </w:rPr>
        <w:t xml:space="preserve"> </w:t>
      </w:r>
      <w:r w:rsidRPr="0050765D">
        <w:t>Sukhum lying</w:t>
      </w:r>
      <w:r w:rsidRPr="0050765D">
        <w:rPr>
          <w:spacing w:val="6"/>
        </w:rPr>
        <w:t xml:space="preserve"> </w:t>
      </w:r>
      <w:r w:rsidRPr="0050765D">
        <w:t>on</w:t>
      </w:r>
      <w:r w:rsidRPr="0050765D">
        <w:rPr>
          <w:spacing w:val="9"/>
        </w:rPr>
        <w:t xml:space="preserve"> </w:t>
      </w:r>
      <w:r w:rsidRPr="0050765D">
        <w:t>the floor</w:t>
      </w:r>
      <w:r w:rsidRPr="0050765D">
        <w:rPr>
          <w:spacing w:val="5"/>
        </w:rPr>
        <w:t xml:space="preserve"> </w:t>
      </w:r>
      <w:r w:rsidRPr="0050765D">
        <w:t>(pathway of</w:t>
      </w:r>
      <w:r w:rsidRPr="0050765D">
        <w:rPr>
          <w:spacing w:val="8"/>
        </w:rPr>
        <w:t xml:space="preserve"> </w:t>
      </w:r>
      <w:r w:rsidRPr="0050765D">
        <w:t>the</w:t>
      </w:r>
      <w:r w:rsidRPr="0050765D">
        <w:rPr>
          <w:spacing w:val="7"/>
        </w:rPr>
        <w:t xml:space="preserve"> </w:t>
      </w:r>
      <w:r w:rsidRPr="0050765D">
        <w:t>street)</w:t>
      </w:r>
      <w:r w:rsidRPr="0050765D">
        <w:rPr>
          <w:spacing w:val="3"/>
        </w:rPr>
        <w:t xml:space="preserve"> </w:t>
      </w:r>
      <w:r w:rsidRPr="0050765D">
        <w:t>drunk.</w:t>
      </w:r>
      <w:r w:rsidRPr="0050765D">
        <w:rPr>
          <w:spacing w:val="3"/>
        </w:rPr>
        <w:t xml:space="preserve"> </w:t>
      </w:r>
      <w:r w:rsidRPr="0050765D">
        <w:t>Mr</w:t>
      </w:r>
      <w:r w:rsidRPr="0050765D">
        <w:rPr>
          <w:spacing w:val="6"/>
        </w:rPr>
        <w:t xml:space="preserve"> </w:t>
      </w:r>
      <w:r w:rsidRPr="0050765D">
        <w:t>Sukhum had</w:t>
      </w:r>
      <w:r w:rsidRPr="0050765D">
        <w:rPr>
          <w:spacing w:val="6"/>
        </w:rPr>
        <w:t xml:space="preserve"> </w:t>
      </w:r>
      <w:r w:rsidRPr="0050765D">
        <w:t>given</w:t>
      </w:r>
      <w:r w:rsidRPr="0050765D">
        <w:rPr>
          <w:spacing w:val="4"/>
        </w:rPr>
        <w:t xml:space="preserve"> </w:t>
      </w:r>
      <w:r w:rsidRPr="0050765D">
        <w:t>him</w:t>
      </w:r>
      <w:r w:rsidRPr="0050765D">
        <w:rPr>
          <w:spacing w:val="5"/>
        </w:rPr>
        <w:t xml:space="preserve"> </w:t>
      </w:r>
      <w:r w:rsidRPr="0050765D">
        <w:t>a</w:t>
      </w:r>
      <w:r w:rsidRPr="0050765D">
        <w:rPr>
          <w:spacing w:val="10"/>
        </w:rPr>
        <w:t xml:space="preserve"> </w:t>
      </w:r>
      <w:r w:rsidRPr="0050765D">
        <w:t>prayer</w:t>
      </w:r>
      <w:r w:rsidRPr="0050765D">
        <w:rPr>
          <w:spacing w:val="3"/>
        </w:rPr>
        <w:t xml:space="preserve"> </w:t>
      </w:r>
      <w:r w:rsidRPr="0050765D">
        <w:t>book then.</w:t>
      </w:r>
      <w:r w:rsidRPr="0050765D">
        <w:rPr>
          <w:spacing w:val="-5"/>
        </w:rPr>
        <w:t xml:space="preserve"> </w:t>
      </w:r>
      <w:r w:rsidRPr="0050765D">
        <w:t>Later</w:t>
      </w:r>
      <w:r w:rsidRPr="0050765D">
        <w:rPr>
          <w:spacing w:val="1"/>
        </w:rPr>
        <w:t xml:space="preserve"> </w:t>
      </w:r>
      <w:r w:rsidRPr="0050765D">
        <w:t>he</w:t>
      </w:r>
      <w:r w:rsidRPr="0050765D">
        <w:rPr>
          <w:spacing w:val="-2"/>
        </w:rPr>
        <w:t xml:space="preserve"> </w:t>
      </w:r>
      <w:r w:rsidRPr="0050765D">
        <w:t>was</w:t>
      </w:r>
      <w:r w:rsidRPr="0050765D">
        <w:rPr>
          <w:spacing w:val="-3"/>
        </w:rPr>
        <w:t xml:space="preserve"> </w:t>
      </w:r>
      <w:r w:rsidRPr="0050765D">
        <w:t>given</w:t>
      </w:r>
      <w:r w:rsidRPr="0050765D">
        <w:rPr>
          <w:spacing w:val="-5"/>
        </w:rPr>
        <w:t xml:space="preserve"> </w:t>
      </w:r>
      <w:r w:rsidRPr="0050765D">
        <w:t>some</w:t>
      </w:r>
      <w:r w:rsidRPr="0050765D">
        <w:rPr>
          <w:spacing w:val="-5"/>
        </w:rPr>
        <w:t xml:space="preserve"> </w:t>
      </w:r>
      <w:r w:rsidRPr="0050765D">
        <w:t>Bahá’í</w:t>
      </w:r>
      <w:r w:rsidRPr="0050765D">
        <w:rPr>
          <w:spacing w:val="-6"/>
        </w:rPr>
        <w:t xml:space="preserve"> </w:t>
      </w:r>
      <w:r w:rsidRPr="0050765D">
        <w:t>books</w:t>
      </w:r>
      <w:r w:rsidRPr="0050765D">
        <w:rPr>
          <w:spacing w:val="-7"/>
        </w:rPr>
        <w:t xml:space="preserve"> </w:t>
      </w:r>
      <w:r w:rsidRPr="0050765D">
        <w:t>to</w:t>
      </w:r>
      <w:r w:rsidRPr="0050765D">
        <w:rPr>
          <w:spacing w:val="-1"/>
        </w:rPr>
        <w:t xml:space="preserve"> </w:t>
      </w:r>
      <w:r w:rsidRPr="0050765D">
        <w:t>read.</w:t>
      </w:r>
      <w:r w:rsidRPr="0050765D">
        <w:rPr>
          <w:spacing w:val="-5"/>
        </w:rPr>
        <w:t xml:space="preserve"> </w:t>
      </w:r>
      <w:r w:rsidRPr="0050765D">
        <w:t>Being</w:t>
      </w:r>
      <w:r w:rsidRPr="0050765D">
        <w:rPr>
          <w:spacing w:val="-6"/>
        </w:rPr>
        <w:t xml:space="preserve"> </w:t>
      </w:r>
      <w:r w:rsidRPr="0050765D">
        <w:t>a</w:t>
      </w:r>
      <w:r w:rsidRPr="0050765D">
        <w:rPr>
          <w:spacing w:val="1"/>
        </w:rPr>
        <w:t xml:space="preserve"> </w:t>
      </w:r>
      <w:r w:rsidRPr="0050765D">
        <w:t>painter</w:t>
      </w:r>
      <w:r w:rsidRPr="0050765D">
        <w:rPr>
          <w:spacing w:val="-7"/>
        </w:rPr>
        <w:t xml:space="preserve"> </w:t>
      </w:r>
      <w:r w:rsidRPr="0050765D">
        <w:t>he</w:t>
      </w:r>
      <w:r w:rsidRPr="0050765D">
        <w:rPr>
          <w:spacing w:val="-2"/>
        </w:rPr>
        <w:t xml:space="preserve"> </w:t>
      </w:r>
      <w:r w:rsidRPr="0050765D">
        <w:t>had</w:t>
      </w:r>
      <w:r w:rsidRPr="0050765D">
        <w:rPr>
          <w:spacing w:val="-3"/>
        </w:rPr>
        <w:t xml:space="preserve"> </w:t>
      </w:r>
      <w:r w:rsidRPr="0050765D">
        <w:t>then rendered</w:t>
      </w:r>
      <w:r w:rsidRPr="0050765D">
        <w:rPr>
          <w:spacing w:val="63"/>
        </w:rPr>
        <w:t xml:space="preserve"> </w:t>
      </w:r>
      <w:r w:rsidRPr="0050765D">
        <w:t>some</w:t>
      </w:r>
      <w:r w:rsidRPr="0050765D">
        <w:rPr>
          <w:spacing w:val="66"/>
        </w:rPr>
        <w:t xml:space="preserve"> </w:t>
      </w:r>
      <w:r w:rsidRPr="0050765D">
        <w:t>services</w:t>
      </w:r>
      <w:r w:rsidRPr="0050765D">
        <w:rPr>
          <w:spacing w:val="63"/>
        </w:rPr>
        <w:t xml:space="preserve"> </w:t>
      </w:r>
      <w:r w:rsidRPr="0050765D">
        <w:t>free</w:t>
      </w:r>
      <w:r w:rsidRPr="0050765D">
        <w:rPr>
          <w:spacing w:val="68"/>
        </w:rPr>
        <w:t xml:space="preserve"> </w:t>
      </w:r>
      <w:r w:rsidRPr="0050765D">
        <w:t>of charge</w:t>
      </w:r>
      <w:r w:rsidRPr="0050765D">
        <w:rPr>
          <w:spacing w:val="65"/>
        </w:rPr>
        <w:t xml:space="preserve"> </w:t>
      </w:r>
      <w:r w:rsidRPr="0050765D">
        <w:t>for</w:t>
      </w:r>
      <w:r w:rsidRPr="0050765D">
        <w:rPr>
          <w:spacing w:val="69"/>
        </w:rPr>
        <w:t xml:space="preserve"> </w:t>
      </w:r>
      <w:r w:rsidRPr="0050765D">
        <w:t>the</w:t>
      </w:r>
      <w:r w:rsidRPr="0050765D">
        <w:rPr>
          <w:spacing w:val="69"/>
        </w:rPr>
        <w:t xml:space="preserve"> </w:t>
      </w:r>
      <w:r w:rsidRPr="0050765D">
        <w:t>Bahá’í</w:t>
      </w:r>
      <w:r w:rsidRPr="0050765D">
        <w:rPr>
          <w:spacing w:val="65"/>
        </w:rPr>
        <w:t xml:space="preserve"> </w:t>
      </w:r>
      <w:r w:rsidRPr="0050765D">
        <w:t>Centre</w:t>
      </w:r>
      <w:r w:rsidRPr="0050765D">
        <w:rPr>
          <w:spacing w:val="65"/>
        </w:rPr>
        <w:t xml:space="preserve"> </w:t>
      </w:r>
      <w:r w:rsidRPr="0050765D">
        <w:t>like giving</w:t>
      </w:r>
      <w:r w:rsidRPr="0050765D">
        <w:rPr>
          <w:spacing w:val="65"/>
        </w:rPr>
        <w:t xml:space="preserve"> </w:t>
      </w:r>
      <w:r w:rsidRPr="0050765D">
        <w:t>a signboard, etc.</w:t>
      </w:r>
      <w:r w:rsidRPr="0050765D">
        <w:rPr>
          <w:spacing w:val="13"/>
        </w:rPr>
        <w:t xml:space="preserve"> </w:t>
      </w:r>
      <w:r w:rsidRPr="0050765D">
        <w:t>This</w:t>
      </w:r>
      <w:r w:rsidRPr="0050765D">
        <w:rPr>
          <w:spacing w:val="7"/>
        </w:rPr>
        <w:t xml:space="preserve"> </w:t>
      </w:r>
      <w:r w:rsidRPr="0050765D">
        <w:t>afternoon</w:t>
      </w:r>
      <w:r w:rsidRPr="0050765D">
        <w:rPr>
          <w:spacing w:val="2"/>
        </w:rPr>
        <w:t xml:space="preserve"> </w:t>
      </w:r>
      <w:r w:rsidRPr="0050765D">
        <w:t>he</w:t>
      </w:r>
      <w:r w:rsidRPr="0050765D">
        <w:rPr>
          <w:spacing w:val="10"/>
        </w:rPr>
        <w:t xml:space="preserve"> </w:t>
      </w:r>
      <w:r w:rsidRPr="0050765D">
        <w:t>was</w:t>
      </w:r>
      <w:r w:rsidRPr="0050765D">
        <w:rPr>
          <w:spacing w:val="7"/>
        </w:rPr>
        <w:t xml:space="preserve"> </w:t>
      </w:r>
      <w:r w:rsidRPr="0050765D">
        <w:t>calling</w:t>
      </w:r>
      <w:r w:rsidRPr="0050765D">
        <w:rPr>
          <w:spacing w:val="13"/>
        </w:rPr>
        <w:t xml:space="preserve"> </w:t>
      </w:r>
      <w:r w:rsidRPr="0050765D">
        <w:t>Mr</w:t>
      </w:r>
      <w:r w:rsidRPr="0050765D">
        <w:rPr>
          <w:spacing w:val="8"/>
        </w:rPr>
        <w:t xml:space="preserve"> </w:t>
      </w:r>
      <w:r w:rsidRPr="0050765D">
        <w:t>Sukhum</w:t>
      </w:r>
      <w:r w:rsidRPr="0050765D">
        <w:rPr>
          <w:spacing w:val="2"/>
        </w:rPr>
        <w:t xml:space="preserve"> </w:t>
      </w:r>
      <w:r w:rsidRPr="0050765D">
        <w:t>because</w:t>
      </w:r>
      <w:r w:rsidRPr="0050765D">
        <w:rPr>
          <w:spacing w:val="4"/>
        </w:rPr>
        <w:t xml:space="preserve"> </w:t>
      </w:r>
      <w:r w:rsidRPr="0050765D">
        <w:t>he</w:t>
      </w:r>
      <w:r w:rsidRPr="0050765D">
        <w:rPr>
          <w:spacing w:val="10"/>
        </w:rPr>
        <w:t xml:space="preserve"> </w:t>
      </w:r>
      <w:r w:rsidRPr="0050765D">
        <w:t>had painted a</w:t>
      </w:r>
      <w:r w:rsidRPr="0050765D">
        <w:rPr>
          <w:spacing w:val="7"/>
        </w:rPr>
        <w:t xml:space="preserve"> </w:t>
      </w:r>
      <w:r w:rsidRPr="0050765D">
        <w:t>portrait of</w:t>
      </w:r>
      <w:r w:rsidRPr="0050765D">
        <w:rPr>
          <w:spacing w:val="5"/>
        </w:rPr>
        <w:t xml:space="preserve"> </w:t>
      </w:r>
      <w:r w:rsidRPr="0050765D">
        <w:t>the</w:t>
      </w:r>
      <w:r w:rsidRPr="0050765D">
        <w:rPr>
          <w:spacing w:val="4"/>
        </w:rPr>
        <w:t xml:space="preserve"> </w:t>
      </w:r>
      <w:r w:rsidRPr="0050765D">
        <w:t>king</w:t>
      </w:r>
      <w:r w:rsidRPr="0050765D">
        <w:rPr>
          <w:spacing w:val="2"/>
        </w:rPr>
        <w:t xml:space="preserve"> </w:t>
      </w:r>
      <w:r w:rsidRPr="0050765D">
        <w:t>to</w:t>
      </w:r>
      <w:r w:rsidRPr="0050765D">
        <w:rPr>
          <w:spacing w:val="5"/>
        </w:rPr>
        <w:t xml:space="preserve"> </w:t>
      </w:r>
      <w:r w:rsidRPr="0050765D">
        <w:t>be</w:t>
      </w:r>
      <w:r w:rsidRPr="0050765D">
        <w:rPr>
          <w:spacing w:val="5"/>
        </w:rPr>
        <w:t xml:space="preserve"> </w:t>
      </w:r>
      <w:r w:rsidRPr="0050765D">
        <w:t>put</w:t>
      </w:r>
      <w:r w:rsidRPr="0050765D">
        <w:rPr>
          <w:spacing w:val="4"/>
        </w:rPr>
        <w:t xml:space="preserve"> </w:t>
      </w:r>
      <w:r w:rsidRPr="0050765D">
        <w:t>up</w:t>
      </w:r>
      <w:r w:rsidRPr="0050765D">
        <w:rPr>
          <w:spacing w:val="5"/>
        </w:rPr>
        <w:t xml:space="preserve"> </w:t>
      </w:r>
      <w:r w:rsidRPr="0050765D">
        <w:t>at</w:t>
      </w:r>
      <w:r w:rsidRPr="0050765D">
        <w:rPr>
          <w:spacing w:val="8"/>
        </w:rPr>
        <w:t xml:space="preserve"> </w:t>
      </w:r>
      <w:r w:rsidRPr="0050765D">
        <w:t>the</w:t>
      </w:r>
      <w:r w:rsidRPr="0050765D">
        <w:rPr>
          <w:spacing w:val="5"/>
        </w:rPr>
        <w:t xml:space="preserve"> </w:t>
      </w:r>
      <w:r w:rsidRPr="0050765D">
        <w:t>Bahá’í</w:t>
      </w:r>
      <w:r w:rsidRPr="0050765D">
        <w:rPr>
          <w:spacing w:val="1"/>
        </w:rPr>
        <w:t xml:space="preserve"> </w:t>
      </w:r>
      <w:r w:rsidRPr="0050765D">
        <w:t>Centre</w:t>
      </w:r>
      <w:r w:rsidRPr="0050765D">
        <w:rPr>
          <w:spacing w:val="1"/>
        </w:rPr>
        <w:t xml:space="preserve"> </w:t>
      </w:r>
      <w:r w:rsidRPr="0050765D">
        <w:t>on</w:t>
      </w:r>
      <w:r w:rsidRPr="0050765D">
        <w:rPr>
          <w:spacing w:val="5"/>
        </w:rPr>
        <w:t xml:space="preserve"> </w:t>
      </w:r>
      <w:r w:rsidRPr="0050765D">
        <w:t>the</w:t>
      </w:r>
      <w:r w:rsidRPr="0050765D">
        <w:rPr>
          <w:spacing w:val="5"/>
        </w:rPr>
        <w:t xml:space="preserve"> </w:t>
      </w:r>
      <w:r w:rsidRPr="0050765D">
        <w:t>King’s birthday</w:t>
      </w:r>
      <w:r w:rsidRPr="0050765D">
        <w:rPr>
          <w:spacing w:val="13"/>
        </w:rPr>
        <w:t xml:space="preserve"> </w:t>
      </w:r>
      <w:r w:rsidRPr="0050765D">
        <w:t>on 5</w:t>
      </w:r>
      <w:r w:rsidRPr="0050765D">
        <w:rPr>
          <w:vertAlign w:val="superscript"/>
        </w:rPr>
        <w:t>th</w:t>
      </w:r>
      <w:r w:rsidRPr="0050765D">
        <w:t xml:space="preserve"> Dece</w:t>
      </w:r>
      <w:r w:rsidRPr="0050765D">
        <w:rPr>
          <w:spacing w:val="-1"/>
        </w:rPr>
        <w:t>m</w:t>
      </w:r>
      <w:r w:rsidRPr="0050765D">
        <w:t>ber.</w:t>
      </w:r>
      <w:r w:rsidRPr="0050765D">
        <w:rPr>
          <w:spacing w:val="10"/>
        </w:rPr>
        <w:t xml:space="preserve"> </w:t>
      </w:r>
      <w:r w:rsidRPr="0050765D">
        <w:t>The</w:t>
      </w:r>
      <w:r w:rsidRPr="0050765D">
        <w:rPr>
          <w:spacing w:val="18"/>
        </w:rPr>
        <w:t xml:space="preserve"> </w:t>
      </w:r>
      <w:r w:rsidRPr="0050765D">
        <w:t>portrait</w:t>
      </w:r>
      <w:r w:rsidRPr="0050765D">
        <w:rPr>
          <w:spacing w:val="14"/>
        </w:rPr>
        <w:t xml:space="preserve"> </w:t>
      </w:r>
      <w:r w:rsidRPr="0050765D">
        <w:t>was</w:t>
      </w:r>
      <w:r w:rsidRPr="0050765D">
        <w:rPr>
          <w:spacing w:val="18"/>
        </w:rPr>
        <w:t xml:space="preserve"> </w:t>
      </w:r>
      <w:r w:rsidRPr="0050765D">
        <w:t>well</w:t>
      </w:r>
      <w:r w:rsidRPr="0050765D">
        <w:rPr>
          <w:spacing w:val="20"/>
        </w:rPr>
        <w:t xml:space="preserve"> </w:t>
      </w:r>
      <w:r w:rsidRPr="0050765D">
        <w:t>done.</w:t>
      </w:r>
      <w:r w:rsidRPr="0050765D">
        <w:rPr>
          <w:spacing w:val="16"/>
        </w:rPr>
        <w:t xml:space="preserve"> </w:t>
      </w:r>
      <w:r w:rsidRPr="0050765D">
        <w:t>He</w:t>
      </w:r>
      <w:r w:rsidRPr="0050765D">
        <w:rPr>
          <w:spacing w:val="18"/>
        </w:rPr>
        <w:t xml:space="preserve"> </w:t>
      </w:r>
      <w:r w:rsidRPr="0050765D">
        <w:t>said</w:t>
      </w:r>
      <w:r w:rsidRPr="0050765D">
        <w:rPr>
          <w:spacing w:val="17"/>
        </w:rPr>
        <w:t xml:space="preserve"> </w:t>
      </w:r>
      <w:r w:rsidRPr="0050765D">
        <w:t>he</w:t>
      </w:r>
      <w:r w:rsidRPr="0050765D">
        <w:rPr>
          <w:spacing w:val="19"/>
        </w:rPr>
        <w:t xml:space="preserve"> </w:t>
      </w:r>
      <w:r w:rsidRPr="0050765D">
        <w:t>would</w:t>
      </w:r>
      <w:r w:rsidRPr="0050765D">
        <w:rPr>
          <w:spacing w:val="14"/>
        </w:rPr>
        <w:t xml:space="preserve"> </w:t>
      </w:r>
      <w:r w:rsidRPr="0050765D">
        <w:t>go</w:t>
      </w:r>
      <w:r w:rsidRPr="0050765D">
        <w:rPr>
          <w:spacing w:val="18"/>
        </w:rPr>
        <w:t xml:space="preserve"> </w:t>
      </w:r>
      <w:r w:rsidRPr="0050765D">
        <w:t>to the</w:t>
      </w:r>
      <w:r w:rsidRPr="0050765D">
        <w:rPr>
          <w:spacing w:val="1"/>
        </w:rPr>
        <w:t xml:space="preserve"> </w:t>
      </w:r>
      <w:r w:rsidRPr="0050765D">
        <w:t>centre</w:t>
      </w:r>
      <w:r w:rsidRPr="0050765D">
        <w:rPr>
          <w:spacing w:val="-3"/>
        </w:rPr>
        <w:t xml:space="preserve"> </w:t>
      </w:r>
      <w:r w:rsidRPr="0050765D">
        <w:t>that</w:t>
      </w:r>
      <w:r w:rsidRPr="0050765D">
        <w:rPr>
          <w:spacing w:val="4"/>
        </w:rPr>
        <w:t xml:space="preserve"> </w:t>
      </w:r>
      <w:r w:rsidRPr="0050765D">
        <w:t>night.</w:t>
      </w:r>
      <w:r w:rsidRPr="0050765D">
        <w:rPr>
          <w:spacing w:val="-2"/>
        </w:rPr>
        <w:t xml:space="preserve"> </w:t>
      </w:r>
      <w:r w:rsidRPr="0050765D">
        <w:t>We gathered</w:t>
      </w:r>
      <w:r w:rsidRPr="0050765D">
        <w:rPr>
          <w:spacing w:val="-6"/>
        </w:rPr>
        <w:t xml:space="preserve"> </w:t>
      </w:r>
      <w:r w:rsidRPr="0050765D">
        <w:t>in</w:t>
      </w:r>
      <w:r w:rsidRPr="0050765D">
        <w:rPr>
          <w:spacing w:val="2"/>
        </w:rPr>
        <w:t xml:space="preserve"> </w:t>
      </w:r>
      <w:r w:rsidRPr="0050765D">
        <w:t>P</w:t>
      </w:r>
      <w:r w:rsidRPr="0050765D">
        <w:rPr>
          <w:spacing w:val="2"/>
        </w:rPr>
        <w:t>o</w:t>
      </w:r>
      <w:r w:rsidRPr="0050765D">
        <w:t>m’s</w:t>
      </w:r>
      <w:r w:rsidRPr="0050765D">
        <w:rPr>
          <w:spacing w:val="-4"/>
        </w:rPr>
        <w:t xml:space="preserve"> </w:t>
      </w:r>
      <w:r w:rsidRPr="0050765D">
        <w:t>house</w:t>
      </w:r>
      <w:r w:rsidRPr="0050765D">
        <w:rPr>
          <w:spacing w:val="-4"/>
        </w:rPr>
        <w:t xml:space="preserve"> </w:t>
      </w:r>
      <w:r w:rsidRPr="0050765D">
        <w:t>for lunch.</w:t>
      </w:r>
      <w:r w:rsidRPr="0050765D">
        <w:rPr>
          <w:spacing w:val="-3"/>
        </w:rPr>
        <w:t xml:space="preserve"> </w:t>
      </w:r>
      <w:r w:rsidRPr="0050765D">
        <w:t>In</w:t>
      </w:r>
      <w:r w:rsidRPr="0050765D">
        <w:rPr>
          <w:spacing w:val="1"/>
        </w:rPr>
        <w:t xml:space="preserve"> </w:t>
      </w:r>
      <w:r w:rsidRPr="0050765D">
        <w:t>the</w:t>
      </w:r>
      <w:r w:rsidRPr="0050765D">
        <w:rPr>
          <w:spacing w:val="1"/>
        </w:rPr>
        <w:t xml:space="preserve"> </w:t>
      </w:r>
      <w:r w:rsidRPr="0050765D">
        <w:t>evening,</w:t>
      </w:r>
      <w:r w:rsidRPr="0050765D">
        <w:rPr>
          <w:spacing w:val="-6"/>
        </w:rPr>
        <w:t xml:space="preserve"> </w:t>
      </w:r>
      <w:r w:rsidRPr="0050765D">
        <w:t>Mr Thanat</w:t>
      </w:r>
      <w:r w:rsidRPr="0050765D">
        <w:rPr>
          <w:spacing w:val="-2"/>
        </w:rPr>
        <w:t xml:space="preserve"> </w:t>
      </w:r>
      <w:r w:rsidRPr="0050765D">
        <w:t>came</w:t>
      </w:r>
      <w:r w:rsidRPr="0050765D">
        <w:rPr>
          <w:spacing w:val="6"/>
        </w:rPr>
        <w:t xml:space="preserve"> </w:t>
      </w:r>
      <w:r w:rsidRPr="0050765D">
        <w:t>and</w:t>
      </w:r>
      <w:r w:rsidRPr="0050765D">
        <w:rPr>
          <w:spacing w:val="2"/>
        </w:rPr>
        <w:t xml:space="preserve"> </w:t>
      </w:r>
      <w:r w:rsidRPr="0050765D">
        <w:t>he</w:t>
      </w:r>
      <w:r w:rsidRPr="0050765D">
        <w:rPr>
          <w:spacing w:val="3"/>
        </w:rPr>
        <w:t xml:space="preserve"> </w:t>
      </w:r>
      <w:r w:rsidRPr="0050765D">
        <w:t>declared.</w:t>
      </w:r>
      <w:r w:rsidRPr="0050765D">
        <w:rPr>
          <w:spacing w:val="-4"/>
        </w:rPr>
        <w:t xml:space="preserve"> </w:t>
      </w:r>
      <w:r w:rsidRPr="0050765D">
        <w:t>It</w:t>
      </w:r>
      <w:r w:rsidRPr="0050765D">
        <w:rPr>
          <w:spacing w:val="4"/>
        </w:rPr>
        <w:t xml:space="preserve"> </w:t>
      </w:r>
      <w:r w:rsidRPr="0050765D">
        <w:t>is</w:t>
      </w:r>
      <w:r w:rsidRPr="0050765D">
        <w:rPr>
          <w:spacing w:val="6"/>
        </w:rPr>
        <w:t xml:space="preserve"> </w:t>
      </w:r>
      <w:r w:rsidRPr="0050765D">
        <w:t>a</w:t>
      </w:r>
      <w:r w:rsidRPr="0050765D">
        <w:rPr>
          <w:spacing w:val="6"/>
        </w:rPr>
        <w:t xml:space="preserve"> </w:t>
      </w:r>
      <w:r w:rsidRPr="0050765D">
        <w:t>wonder</w:t>
      </w:r>
      <w:r w:rsidRPr="0050765D">
        <w:rPr>
          <w:spacing w:val="-2"/>
        </w:rPr>
        <w:t xml:space="preserve"> </w:t>
      </w:r>
      <w:r w:rsidRPr="0050765D">
        <w:t>how</w:t>
      </w:r>
      <w:r w:rsidRPr="0050765D">
        <w:rPr>
          <w:spacing w:val="1"/>
        </w:rPr>
        <w:t xml:space="preserve"> </w:t>
      </w:r>
      <w:r w:rsidRPr="0050765D">
        <w:t>waiting</w:t>
      </w:r>
      <w:r w:rsidRPr="0050765D">
        <w:rPr>
          <w:spacing w:val="-2"/>
        </w:rPr>
        <w:t xml:space="preserve"> </w:t>
      </w:r>
      <w:r w:rsidRPr="0050765D">
        <w:t>souls are</w:t>
      </w:r>
      <w:r w:rsidRPr="0050765D">
        <w:rPr>
          <w:spacing w:val="3"/>
        </w:rPr>
        <w:t xml:space="preserve"> </w:t>
      </w:r>
      <w:r w:rsidRPr="0050765D">
        <w:t>found</w:t>
      </w:r>
      <w:r w:rsidRPr="0050765D">
        <w:rPr>
          <w:spacing w:val="-1"/>
        </w:rPr>
        <w:t xml:space="preserve"> </w:t>
      </w:r>
      <w:r w:rsidRPr="0050765D">
        <w:t>at</w:t>
      </w:r>
      <w:r w:rsidRPr="0050765D">
        <w:rPr>
          <w:spacing w:val="6"/>
        </w:rPr>
        <w:t xml:space="preserve"> </w:t>
      </w:r>
      <w:r w:rsidRPr="0050765D">
        <w:t>odd circu</w:t>
      </w:r>
      <w:r w:rsidRPr="0050765D">
        <w:rPr>
          <w:spacing w:val="-1"/>
        </w:rPr>
        <w:t>m</w:t>
      </w:r>
      <w:r w:rsidRPr="0050765D">
        <w:t>stances.</w:t>
      </w:r>
      <w:r w:rsidRPr="0050765D">
        <w:rPr>
          <w:spacing w:val="1"/>
        </w:rPr>
        <w:t xml:space="preserve"> </w:t>
      </w:r>
      <w:r w:rsidRPr="0050765D">
        <w:t>Mr</w:t>
      </w:r>
      <w:r w:rsidRPr="0050765D">
        <w:rPr>
          <w:spacing w:val="14"/>
        </w:rPr>
        <w:t xml:space="preserve"> </w:t>
      </w:r>
      <w:r w:rsidRPr="0050765D">
        <w:t>Sukhum</w:t>
      </w:r>
      <w:r w:rsidRPr="0050765D">
        <w:rPr>
          <w:spacing w:val="7"/>
        </w:rPr>
        <w:t xml:space="preserve"> </w:t>
      </w:r>
      <w:r w:rsidRPr="0050765D">
        <w:t>took</w:t>
      </w:r>
      <w:r w:rsidRPr="0050765D">
        <w:rPr>
          <w:spacing w:val="13"/>
        </w:rPr>
        <w:t xml:space="preserve"> </w:t>
      </w:r>
      <w:r w:rsidRPr="0050765D">
        <w:t>us</w:t>
      </w:r>
      <w:r w:rsidRPr="0050765D">
        <w:rPr>
          <w:spacing w:val="15"/>
        </w:rPr>
        <w:t xml:space="preserve"> </w:t>
      </w:r>
      <w:r w:rsidRPr="0050765D">
        <w:t>a</w:t>
      </w:r>
      <w:r w:rsidRPr="0050765D">
        <w:rPr>
          <w:spacing w:val="-1"/>
        </w:rPr>
        <w:t>n</w:t>
      </w:r>
      <w:r w:rsidRPr="0050765D">
        <w:t>d</w:t>
      </w:r>
      <w:r w:rsidRPr="0050765D">
        <w:rPr>
          <w:spacing w:val="14"/>
        </w:rPr>
        <w:t xml:space="preserve"> </w:t>
      </w:r>
      <w:r w:rsidRPr="0050765D">
        <w:t>so</w:t>
      </w:r>
      <w:r w:rsidRPr="0050765D">
        <w:rPr>
          <w:spacing w:val="-1"/>
        </w:rPr>
        <w:t>m</w:t>
      </w:r>
      <w:r w:rsidRPr="0050765D">
        <w:t>e</w:t>
      </w:r>
      <w:r w:rsidRPr="0050765D">
        <w:rPr>
          <w:spacing w:val="12"/>
        </w:rPr>
        <w:t xml:space="preserve"> </w:t>
      </w:r>
      <w:r w:rsidRPr="0050765D">
        <w:t>youths</w:t>
      </w:r>
      <w:r w:rsidRPr="0050765D">
        <w:rPr>
          <w:spacing w:val="11"/>
        </w:rPr>
        <w:t xml:space="preserve"> </w:t>
      </w:r>
      <w:r w:rsidRPr="0050765D">
        <w:t>to</w:t>
      </w:r>
      <w:r w:rsidRPr="0050765D">
        <w:rPr>
          <w:spacing w:val="16"/>
        </w:rPr>
        <w:t xml:space="preserve"> </w:t>
      </w:r>
      <w:r w:rsidRPr="0050765D">
        <w:t>a</w:t>
      </w:r>
      <w:r w:rsidRPr="0050765D">
        <w:rPr>
          <w:spacing w:val="18"/>
        </w:rPr>
        <w:t xml:space="preserve"> </w:t>
      </w:r>
      <w:r w:rsidRPr="0050765D">
        <w:lastRenderedPageBreak/>
        <w:t>village,</w:t>
      </w:r>
      <w:r w:rsidRPr="0050765D">
        <w:rPr>
          <w:spacing w:val="10"/>
        </w:rPr>
        <w:t xml:space="preserve"> </w:t>
      </w:r>
      <w:r w:rsidRPr="0050765D">
        <w:t>Nam</w:t>
      </w:r>
      <w:r w:rsidRPr="0050765D">
        <w:rPr>
          <w:spacing w:val="11"/>
        </w:rPr>
        <w:t xml:space="preserve"> </w:t>
      </w:r>
      <w:r w:rsidRPr="0050765D">
        <w:t>khong, to</w:t>
      </w:r>
      <w:r w:rsidRPr="0050765D">
        <w:rPr>
          <w:spacing w:val="53"/>
        </w:rPr>
        <w:t xml:space="preserve"> </w:t>
      </w:r>
      <w:r w:rsidRPr="0050765D">
        <w:t>v</w:t>
      </w:r>
      <w:r w:rsidRPr="0050765D">
        <w:rPr>
          <w:spacing w:val="-1"/>
        </w:rPr>
        <w:t>i</w:t>
      </w:r>
      <w:r w:rsidRPr="0050765D">
        <w:t>sit</w:t>
      </w:r>
      <w:r w:rsidRPr="0050765D">
        <w:rPr>
          <w:spacing w:val="53"/>
        </w:rPr>
        <w:t xml:space="preserve"> </w:t>
      </w:r>
      <w:r w:rsidRPr="0050765D">
        <w:t>4</w:t>
      </w:r>
      <w:r w:rsidRPr="0050765D">
        <w:rPr>
          <w:spacing w:val="54"/>
        </w:rPr>
        <w:t xml:space="preserve"> </w:t>
      </w:r>
      <w:r w:rsidRPr="0050765D">
        <w:t>you</w:t>
      </w:r>
      <w:r w:rsidRPr="0050765D">
        <w:rPr>
          <w:spacing w:val="-1"/>
        </w:rPr>
        <w:t>t</w:t>
      </w:r>
      <w:r w:rsidRPr="0050765D">
        <w:t>hs</w:t>
      </w:r>
      <w:r w:rsidRPr="0050765D">
        <w:rPr>
          <w:spacing w:val="48"/>
        </w:rPr>
        <w:t xml:space="preserve"> </w:t>
      </w:r>
      <w:r w:rsidRPr="0050765D">
        <w:t>who</w:t>
      </w:r>
      <w:r w:rsidRPr="0050765D">
        <w:rPr>
          <w:spacing w:val="50"/>
        </w:rPr>
        <w:t xml:space="preserve"> </w:t>
      </w:r>
      <w:r w:rsidRPr="0050765D">
        <w:t>have</w:t>
      </w:r>
      <w:r w:rsidRPr="0050765D">
        <w:rPr>
          <w:spacing w:val="50"/>
        </w:rPr>
        <w:t xml:space="preserve"> </w:t>
      </w:r>
      <w:r w:rsidRPr="0050765D">
        <w:t>declared.</w:t>
      </w:r>
      <w:r w:rsidRPr="0050765D">
        <w:rPr>
          <w:spacing w:val="44"/>
        </w:rPr>
        <w:t xml:space="preserve"> </w:t>
      </w:r>
      <w:r w:rsidRPr="0050765D">
        <w:t>He</w:t>
      </w:r>
      <w:r w:rsidRPr="0050765D">
        <w:rPr>
          <w:spacing w:val="52"/>
        </w:rPr>
        <w:t xml:space="preserve"> </w:t>
      </w:r>
      <w:r w:rsidRPr="0050765D">
        <w:t>made</w:t>
      </w:r>
      <w:r w:rsidRPr="0050765D">
        <w:rPr>
          <w:spacing w:val="49"/>
        </w:rPr>
        <w:t xml:space="preserve"> </w:t>
      </w:r>
      <w:r w:rsidRPr="0050765D">
        <w:t>arrange</w:t>
      </w:r>
      <w:r w:rsidRPr="0050765D">
        <w:rPr>
          <w:spacing w:val="-1"/>
        </w:rPr>
        <w:t>me</w:t>
      </w:r>
      <w:r w:rsidRPr="0050765D">
        <w:t>nt</w:t>
      </w:r>
      <w:r w:rsidRPr="0050765D">
        <w:rPr>
          <w:spacing w:val="42"/>
        </w:rPr>
        <w:t xml:space="preserve"> </w:t>
      </w:r>
      <w:r w:rsidRPr="0050765D">
        <w:t>with</w:t>
      </w:r>
      <w:r w:rsidRPr="0050765D">
        <w:rPr>
          <w:spacing w:val="50"/>
        </w:rPr>
        <w:t xml:space="preserve"> </w:t>
      </w:r>
      <w:r w:rsidRPr="0050765D">
        <w:t>the</w:t>
      </w:r>
      <w:r w:rsidRPr="0050765D">
        <w:rPr>
          <w:spacing w:val="52"/>
        </w:rPr>
        <w:t xml:space="preserve"> </w:t>
      </w:r>
      <w:r w:rsidRPr="0050765D">
        <w:t>Bahá’í you</w:t>
      </w:r>
      <w:r w:rsidRPr="0050765D">
        <w:rPr>
          <w:spacing w:val="-1"/>
        </w:rPr>
        <w:t>t</w:t>
      </w:r>
      <w:r w:rsidRPr="0050765D">
        <w:t>h</w:t>
      </w:r>
      <w:r w:rsidRPr="0050765D">
        <w:rPr>
          <w:spacing w:val="-6"/>
        </w:rPr>
        <w:t xml:space="preserve"> </w:t>
      </w:r>
      <w:r w:rsidRPr="0050765D">
        <w:t>to</w:t>
      </w:r>
      <w:r w:rsidRPr="0050765D">
        <w:rPr>
          <w:spacing w:val="-2"/>
        </w:rPr>
        <w:t xml:space="preserve"> </w:t>
      </w:r>
      <w:r w:rsidRPr="0050765D">
        <w:t>take us</w:t>
      </w:r>
      <w:r w:rsidRPr="0050765D">
        <w:rPr>
          <w:spacing w:val="-2"/>
        </w:rPr>
        <w:t xml:space="preserve"> </w:t>
      </w:r>
      <w:r w:rsidRPr="0050765D">
        <w:t>to</w:t>
      </w:r>
      <w:r w:rsidRPr="0050765D">
        <w:rPr>
          <w:spacing w:val="-2"/>
        </w:rPr>
        <w:t xml:space="preserve"> </w:t>
      </w:r>
      <w:r w:rsidRPr="0050765D">
        <w:t>Bun</w:t>
      </w:r>
      <w:r w:rsidRPr="0050765D">
        <w:rPr>
          <w:spacing w:val="-5"/>
        </w:rPr>
        <w:t xml:space="preserve"> </w:t>
      </w:r>
      <w:r w:rsidRPr="0050765D">
        <w:t>Kang</w:t>
      </w:r>
      <w:r w:rsidRPr="0050765D">
        <w:rPr>
          <w:spacing w:val="-6"/>
        </w:rPr>
        <w:t xml:space="preserve"> </w:t>
      </w:r>
      <w:r w:rsidRPr="0050765D">
        <w:t>the</w:t>
      </w:r>
      <w:r w:rsidRPr="0050765D">
        <w:rPr>
          <w:spacing w:val="-3"/>
        </w:rPr>
        <w:t xml:space="preserve"> </w:t>
      </w:r>
      <w:r w:rsidRPr="0050765D">
        <w:t>next</w:t>
      </w:r>
      <w:r w:rsidRPr="0050765D">
        <w:rPr>
          <w:spacing w:val="-5"/>
        </w:rPr>
        <w:t xml:space="preserve"> </w:t>
      </w:r>
      <w:r w:rsidRPr="0050765D">
        <w:t>day.</w:t>
      </w:r>
    </w:p>
    <w:p w14:paraId="4C78E6B4" w14:textId="738D463B" w:rsidR="00E5312E" w:rsidRPr="0050765D" w:rsidRDefault="006E5B28" w:rsidP="00615BE7"/>
    <w:p w14:paraId="7C8D638B" w14:textId="77777777" w:rsidR="006E0CCA" w:rsidRPr="0050765D" w:rsidRDefault="006E5B28" w:rsidP="00615BE7"/>
    <w:p w14:paraId="5730C867" w14:textId="77777777" w:rsidR="006E0CCA" w:rsidRPr="0050765D" w:rsidRDefault="00910FCA" w:rsidP="00A12F1D">
      <w:pPr>
        <w:ind w:left="567" w:right="567"/>
        <w:jc w:val="right"/>
      </w:pPr>
      <w:r w:rsidRPr="0050765D">
        <w:rPr>
          <w:u w:color="000000"/>
        </w:rPr>
        <w:t>1</w:t>
      </w:r>
      <w:r w:rsidRPr="0050765D">
        <w:rPr>
          <w:spacing w:val="-2"/>
          <w:u w:color="000000"/>
        </w:rPr>
        <w:t xml:space="preserve"> </w:t>
      </w:r>
      <w:r w:rsidRPr="0050765D">
        <w:rPr>
          <w:u w:color="000000"/>
        </w:rPr>
        <w:t>Dece</w:t>
      </w:r>
      <w:r w:rsidRPr="0050765D">
        <w:rPr>
          <w:spacing w:val="-1"/>
          <w:u w:color="000000"/>
        </w:rPr>
        <w:t>m</w:t>
      </w:r>
      <w:r w:rsidRPr="0050765D">
        <w:rPr>
          <w:spacing w:val="2"/>
          <w:u w:color="000000"/>
        </w:rPr>
        <w:t>b</w:t>
      </w:r>
      <w:r w:rsidRPr="0050765D">
        <w:rPr>
          <w:u w:color="000000"/>
        </w:rPr>
        <w:t>er</w:t>
      </w:r>
      <w:r w:rsidRPr="0050765D">
        <w:rPr>
          <w:spacing w:val="-12"/>
          <w:u w:color="000000"/>
        </w:rPr>
        <w:t xml:space="preserve"> </w:t>
      </w:r>
      <w:r w:rsidRPr="0050765D">
        <w:rPr>
          <w:u w:color="000000"/>
        </w:rPr>
        <w:t>1991</w:t>
      </w:r>
      <w:r w:rsidRPr="0050765D">
        <w:rPr>
          <w:spacing w:val="-6"/>
          <w:u w:color="000000"/>
        </w:rPr>
        <w:t xml:space="preserve"> </w:t>
      </w:r>
      <w:r w:rsidRPr="0050765D">
        <w:rPr>
          <w:u w:color="000000"/>
        </w:rPr>
        <w:t>(Sunday)</w:t>
      </w:r>
    </w:p>
    <w:p w14:paraId="56FD5019" w14:textId="77777777" w:rsidR="006E0CCA" w:rsidRPr="0050765D" w:rsidRDefault="006E5B28" w:rsidP="00A12F1D">
      <w:pPr>
        <w:ind w:left="567" w:right="567"/>
      </w:pPr>
    </w:p>
    <w:p w14:paraId="4EF6AF11" w14:textId="4407867E" w:rsidR="006E0CCA" w:rsidRDefault="00910FCA" w:rsidP="00A12F1D">
      <w:pPr>
        <w:ind w:left="567" w:right="567"/>
      </w:pPr>
      <w:r w:rsidRPr="0050765D">
        <w:t>We</w:t>
      </w:r>
      <w:r w:rsidRPr="0050765D">
        <w:rPr>
          <w:spacing w:val="9"/>
        </w:rPr>
        <w:t xml:space="preserve"> </w:t>
      </w:r>
      <w:r w:rsidRPr="0050765D">
        <w:t>had</w:t>
      </w:r>
      <w:r w:rsidRPr="0050765D">
        <w:rPr>
          <w:spacing w:val="9"/>
        </w:rPr>
        <w:t xml:space="preserve"> </w:t>
      </w:r>
      <w:r w:rsidRPr="0050765D">
        <w:t>the</w:t>
      </w:r>
      <w:r w:rsidRPr="0050765D">
        <w:rPr>
          <w:spacing w:val="10"/>
        </w:rPr>
        <w:t xml:space="preserve"> </w:t>
      </w:r>
      <w:r w:rsidRPr="0050765D">
        <w:t>opportunity to</w:t>
      </w:r>
      <w:r w:rsidRPr="0050765D">
        <w:rPr>
          <w:spacing w:val="11"/>
        </w:rPr>
        <w:t xml:space="preserve"> </w:t>
      </w:r>
      <w:r w:rsidRPr="0050765D">
        <w:t>speak</w:t>
      </w:r>
      <w:r w:rsidRPr="0050765D">
        <w:rPr>
          <w:spacing w:val="7"/>
        </w:rPr>
        <w:t xml:space="preserve"> </w:t>
      </w:r>
      <w:r w:rsidRPr="0050765D">
        <w:t>to</w:t>
      </w:r>
      <w:r w:rsidRPr="0050765D">
        <w:rPr>
          <w:spacing w:val="11"/>
        </w:rPr>
        <w:t xml:space="preserve"> </w:t>
      </w:r>
      <w:r w:rsidRPr="0050765D">
        <w:t>the</w:t>
      </w:r>
      <w:r w:rsidRPr="0050765D">
        <w:rPr>
          <w:spacing w:val="10"/>
        </w:rPr>
        <w:t xml:space="preserve"> </w:t>
      </w:r>
      <w:r w:rsidRPr="0050765D">
        <w:t>s</w:t>
      </w:r>
      <w:r w:rsidRPr="0050765D">
        <w:rPr>
          <w:spacing w:val="1"/>
        </w:rPr>
        <w:t>h</w:t>
      </w:r>
      <w:r w:rsidRPr="0050765D">
        <w:t>eriff’s</w:t>
      </w:r>
      <w:r w:rsidRPr="0050765D">
        <w:rPr>
          <w:spacing w:val="5"/>
        </w:rPr>
        <w:t xml:space="preserve"> </w:t>
      </w:r>
      <w:r w:rsidRPr="0050765D">
        <w:t>(Nong</w:t>
      </w:r>
      <w:r w:rsidRPr="0050765D">
        <w:rPr>
          <w:spacing w:val="6"/>
        </w:rPr>
        <w:t xml:space="preserve"> </w:t>
      </w:r>
      <w:r w:rsidRPr="0050765D">
        <w:t>Khai)</w:t>
      </w:r>
      <w:r w:rsidRPr="0050765D">
        <w:rPr>
          <w:spacing w:val="8"/>
        </w:rPr>
        <w:t xml:space="preserve"> </w:t>
      </w:r>
      <w:r w:rsidRPr="0050765D">
        <w:t>wife</w:t>
      </w:r>
      <w:r w:rsidRPr="0050765D">
        <w:rPr>
          <w:spacing w:val="9"/>
        </w:rPr>
        <w:t xml:space="preserve"> </w:t>
      </w:r>
      <w:r w:rsidRPr="0050765D">
        <w:t>who</w:t>
      </w:r>
      <w:r w:rsidRPr="0050765D">
        <w:rPr>
          <w:spacing w:val="8"/>
        </w:rPr>
        <w:t xml:space="preserve"> </w:t>
      </w:r>
      <w:r w:rsidRPr="0050765D">
        <w:t>is</w:t>
      </w:r>
      <w:r w:rsidRPr="0050765D">
        <w:rPr>
          <w:spacing w:val="13"/>
        </w:rPr>
        <w:t xml:space="preserve"> </w:t>
      </w:r>
      <w:r w:rsidRPr="0050765D">
        <w:t>also the</w:t>
      </w:r>
      <w:r w:rsidRPr="0050765D">
        <w:rPr>
          <w:spacing w:val="6"/>
        </w:rPr>
        <w:t xml:space="preserve"> </w:t>
      </w:r>
      <w:r w:rsidRPr="0050765D">
        <w:t>landlady of</w:t>
      </w:r>
      <w:r w:rsidRPr="0050765D">
        <w:rPr>
          <w:spacing w:val="7"/>
        </w:rPr>
        <w:t xml:space="preserve"> </w:t>
      </w:r>
      <w:r w:rsidRPr="0050765D">
        <w:t>the</w:t>
      </w:r>
      <w:r w:rsidRPr="0050765D">
        <w:rPr>
          <w:spacing w:val="6"/>
        </w:rPr>
        <w:t xml:space="preserve"> </w:t>
      </w:r>
      <w:r w:rsidRPr="0050765D">
        <w:t>centre.</w:t>
      </w:r>
      <w:r w:rsidRPr="0050765D">
        <w:rPr>
          <w:spacing w:val="2"/>
        </w:rPr>
        <w:t xml:space="preserve"> </w:t>
      </w:r>
      <w:r w:rsidRPr="0050765D">
        <w:t>She</w:t>
      </w:r>
      <w:r w:rsidRPr="0050765D">
        <w:rPr>
          <w:spacing w:val="5"/>
        </w:rPr>
        <w:t xml:space="preserve"> </w:t>
      </w:r>
      <w:r w:rsidRPr="0050765D">
        <w:t>was</w:t>
      </w:r>
      <w:r w:rsidRPr="0050765D">
        <w:rPr>
          <w:spacing w:val="5"/>
        </w:rPr>
        <w:t xml:space="preserve"> </w:t>
      </w:r>
      <w:r w:rsidRPr="0050765D">
        <w:t>int</w:t>
      </w:r>
      <w:r w:rsidRPr="0050765D">
        <w:rPr>
          <w:spacing w:val="1"/>
        </w:rPr>
        <w:t>e</w:t>
      </w:r>
      <w:r w:rsidRPr="0050765D">
        <w:t>rested</w:t>
      </w:r>
      <w:r w:rsidRPr="0050765D">
        <w:rPr>
          <w:spacing w:val="3"/>
        </w:rPr>
        <w:t xml:space="preserve"> </w:t>
      </w:r>
      <w:r w:rsidRPr="0050765D">
        <w:t>to</w:t>
      </w:r>
      <w:r w:rsidRPr="0050765D">
        <w:rPr>
          <w:spacing w:val="7"/>
        </w:rPr>
        <w:t xml:space="preserve"> </w:t>
      </w:r>
      <w:r w:rsidRPr="0050765D">
        <w:t>know</w:t>
      </w:r>
      <w:r w:rsidRPr="0050765D">
        <w:rPr>
          <w:spacing w:val="3"/>
        </w:rPr>
        <w:t xml:space="preserve"> </w:t>
      </w:r>
      <w:r w:rsidRPr="0050765D">
        <w:t>why</w:t>
      </w:r>
      <w:r w:rsidRPr="0050765D">
        <w:rPr>
          <w:spacing w:val="5"/>
        </w:rPr>
        <w:t xml:space="preserve"> </w:t>
      </w:r>
      <w:r w:rsidRPr="0050765D">
        <w:t>we</w:t>
      </w:r>
      <w:r w:rsidRPr="0050765D">
        <w:rPr>
          <w:spacing w:val="6"/>
        </w:rPr>
        <w:t xml:space="preserve"> </w:t>
      </w:r>
      <w:r w:rsidRPr="0050765D">
        <w:t>have</w:t>
      </w:r>
      <w:r w:rsidRPr="0050765D">
        <w:rPr>
          <w:spacing w:val="4"/>
        </w:rPr>
        <w:t xml:space="preserve"> </w:t>
      </w:r>
      <w:r w:rsidRPr="0050765D">
        <w:t>beco</w:t>
      </w:r>
      <w:r w:rsidRPr="0050765D">
        <w:rPr>
          <w:spacing w:val="-1"/>
        </w:rPr>
        <w:t>m</w:t>
      </w:r>
      <w:r w:rsidRPr="0050765D">
        <w:t>e Bahá’í</w:t>
      </w:r>
      <w:r w:rsidRPr="0050765D">
        <w:rPr>
          <w:spacing w:val="32"/>
        </w:rPr>
        <w:t xml:space="preserve"> </w:t>
      </w:r>
      <w:r w:rsidRPr="0050765D">
        <w:t>at</w:t>
      </w:r>
      <w:r w:rsidRPr="0050765D">
        <w:rPr>
          <w:spacing w:val="39"/>
        </w:rPr>
        <w:t xml:space="preserve"> </w:t>
      </w:r>
      <w:r w:rsidRPr="0050765D">
        <w:t>heart.</w:t>
      </w:r>
      <w:r w:rsidRPr="0050765D">
        <w:rPr>
          <w:spacing w:val="33"/>
        </w:rPr>
        <w:t xml:space="preserve"> </w:t>
      </w:r>
      <w:r w:rsidRPr="0050765D">
        <w:t>Though</w:t>
      </w:r>
      <w:r w:rsidRPr="0050765D">
        <w:rPr>
          <w:spacing w:val="30"/>
        </w:rPr>
        <w:t xml:space="preserve"> </w:t>
      </w:r>
      <w:r w:rsidRPr="0050765D">
        <w:t>she</w:t>
      </w:r>
      <w:r w:rsidRPr="0050765D">
        <w:rPr>
          <w:spacing w:val="34"/>
        </w:rPr>
        <w:t xml:space="preserve"> </w:t>
      </w:r>
      <w:r w:rsidRPr="0050765D">
        <w:t>has</w:t>
      </w:r>
      <w:r w:rsidRPr="0050765D">
        <w:rPr>
          <w:spacing w:val="34"/>
        </w:rPr>
        <w:t xml:space="preserve"> </w:t>
      </w:r>
      <w:r w:rsidRPr="0050765D">
        <w:t>not</w:t>
      </w:r>
      <w:r w:rsidRPr="0050765D">
        <w:rPr>
          <w:spacing w:val="34"/>
        </w:rPr>
        <w:t xml:space="preserve"> </w:t>
      </w:r>
      <w:r w:rsidRPr="0050765D">
        <w:t>declared</w:t>
      </w:r>
      <w:r w:rsidRPr="0050765D">
        <w:rPr>
          <w:spacing w:val="30"/>
        </w:rPr>
        <w:t xml:space="preserve"> </w:t>
      </w:r>
      <w:r w:rsidRPr="0050765D">
        <w:t>yet,</w:t>
      </w:r>
      <w:r w:rsidRPr="0050765D">
        <w:rPr>
          <w:spacing w:val="34"/>
        </w:rPr>
        <w:t xml:space="preserve"> </w:t>
      </w:r>
      <w:r w:rsidRPr="0050765D">
        <w:t>she</w:t>
      </w:r>
      <w:r w:rsidRPr="0050765D">
        <w:rPr>
          <w:spacing w:val="34"/>
        </w:rPr>
        <w:t xml:space="preserve"> </w:t>
      </w:r>
      <w:r w:rsidRPr="0050765D">
        <w:t>says</w:t>
      </w:r>
      <w:r w:rsidRPr="0050765D">
        <w:rPr>
          <w:spacing w:val="33"/>
        </w:rPr>
        <w:t xml:space="preserve"> </w:t>
      </w:r>
      <w:r w:rsidRPr="0050765D">
        <w:t>she</w:t>
      </w:r>
      <w:r w:rsidRPr="0050765D">
        <w:rPr>
          <w:spacing w:val="34"/>
        </w:rPr>
        <w:t xml:space="preserve"> </w:t>
      </w:r>
      <w:r w:rsidRPr="0050765D">
        <w:t>is</w:t>
      </w:r>
      <w:r w:rsidRPr="0050765D">
        <w:rPr>
          <w:spacing w:val="38"/>
        </w:rPr>
        <w:t xml:space="preserve"> </w:t>
      </w:r>
      <w:r w:rsidRPr="0050765D">
        <w:t>a</w:t>
      </w:r>
      <w:r w:rsidRPr="0050765D">
        <w:rPr>
          <w:spacing w:val="38"/>
        </w:rPr>
        <w:t xml:space="preserve"> </w:t>
      </w:r>
      <w:r w:rsidRPr="0050765D">
        <w:t>Bahá’í</w:t>
      </w:r>
      <w:r w:rsidRPr="0050765D">
        <w:rPr>
          <w:spacing w:val="32"/>
        </w:rPr>
        <w:t xml:space="preserve"> </w:t>
      </w:r>
      <w:r w:rsidRPr="0050765D">
        <w:t>at heart.</w:t>
      </w:r>
      <w:r w:rsidRPr="0050765D">
        <w:rPr>
          <w:spacing w:val="6"/>
        </w:rPr>
        <w:t xml:space="preserve"> </w:t>
      </w:r>
      <w:r w:rsidRPr="0050765D">
        <w:t>Mr</w:t>
      </w:r>
      <w:r w:rsidRPr="0050765D">
        <w:rPr>
          <w:spacing w:val="8"/>
        </w:rPr>
        <w:t xml:space="preserve"> </w:t>
      </w:r>
      <w:r w:rsidRPr="0050765D">
        <w:t>Sukhum</w:t>
      </w:r>
      <w:r w:rsidRPr="0050765D">
        <w:rPr>
          <w:spacing w:val="1"/>
        </w:rPr>
        <w:t xml:space="preserve"> </w:t>
      </w:r>
      <w:r w:rsidRPr="0050765D">
        <w:t>then</w:t>
      </w:r>
      <w:r w:rsidRPr="0050765D">
        <w:rPr>
          <w:spacing w:val="7"/>
        </w:rPr>
        <w:t xml:space="preserve"> </w:t>
      </w:r>
      <w:r w:rsidRPr="0050765D">
        <w:t>jo</w:t>
      </w:r>
      <w:r w:rsidRPr="0050765D">
        <w:rPr>
          <w:spacing w:val="-1"/>
        </w:rPr>
        <w:t>i</w:t>
      </w:r>
      <w:r w:rsidRPr="0050765D">
        <w:t>ned</w:t>
      </w:r>
      <w:r w:rsidRPr="0050765D">
        <w:rPr>
          <w:spacing w:val="8"/>
        </w:rPr>
        <w:t xml:space="preserve"> </w:t>
      </w:r>
      <w:r w:rsidRPr="0050765D">
        <w:t>us.</w:t>
      </w:r>
      <w:r w:rsidRPr="0050765D">
        <w:rPr>
          <w:spacing w:val="8"/>
        </w:rPr>
        <w:t xml:space="preserve"> </w:t>
      </w:r>
      <w:r w:rsidRPr="0050765D">
        <w:t>T</w:t>
      </w:r>
      <w:r w:rsidRPr="0050765D">
        <w:rPr>
          <w:spacing w:val="1"/>
        </w:rPr>
        <w:t>h</w:t>
      </w:r>
      <w:r w:rsidRPr="0050765D">
        <w:t>e</w:t>
      </w:r>
      <w:r w:rsidRPr="0050765D">
        <w:rPr>
          <w:spacing w:val="9"/>
        </w:rPr>
        <w:t xml:space="preserve"> </w:t>
      </w:r>
      <w:r w:rsidRPr="0050765D">
        <w:t>landlady’s eldest</w:t>
      </w:r>
      <w:r w:rsidRPr="0050765D">
        <w:rPr>
          <w:spacing w:val="12"/>
        </w:rPr>
        <w:t xml:space="preserve"> </w:t>
      </w:r>
      <w:r w:rsidRPr="0050765D">
        <w:t>daughter</w:t>
      </w:r>
      <w:r w:rsidRPr="0050765D">
        <w:rPr>
          <w:spacing w:val="2"/>
        </w:rPr>
        <w:t xml:space="preserve"> </w:t>
      </w:r>
      <w:r w:rsidRPr="0050765D">
        <w:t>who</w:t>
      </w:r>
      <w:r w:rsidRPr="0050765D">
        <w:rPr>
          <w:spacing w:val="7"/>
        </w:rPr>
        <w:t xml:space="preserve"> </w:t>
      </w:r>
      <w:r w:rsidRPr="0050765D">
        <w:t>is</w:t>
      </w:r>
      <w:r w:rsidRPr="0050765D">
        <w:rPr>
          <w:spacing w:val="12"/>
        </w:rPr>
        <w:t xml:space="preserve"> </w:t>
      </w:r>
      <w:r w:rsidRPr="0050765D">
        <w:t>a Bahá’í</w:t>
      </w:r>
      <w:r w:rsidRPr="0050765D">
        <w:rPr>
          <w:spacing w:val="-7"/>
        </w:rPr>
        <w:t xml:space="preserve"> </w:t>
      </w:r>
      <w:r w:rsidRPr="0050765D">
        <w:t>dropped</w:t>
      </w:r>
      <w:r w:rsidRPr="0050765D">
        <w:rPr>
          <w:spacing w:val="-9"/>
        </w:rPr>
        <w:t xml:space="preserve"> </w:t>
      </w:r>
      <w:r w:rsidRPr="0050765D">
        <w:t>by</w:t>
      </w:r>
      <w:r w:rsidRPr="0050765D">
        <w:rPr>
          <w:spacing w:val="-3"/>
        </w:rPr>
        <w:t xml:space="preserve"> </w:t>
      </w:r>
      <w:r w:rsidRPr="0050765D">
        <w:t>to</w:t>
      </w:r>
      <w:r w:rsidRPr="0050765D">
        <w:rPr>
          <w:spacing w:val="-2"/>
        </w:rPr>
        <w:t xml:space="preserve"> </w:t>
      </w:r>
      <w:r w:rsidRPr="0050765D">
        <w:t>see us.</w:t>
      </w:r>
    </w:p>
    <w:p w14:paraId="6FBF723A" w14:textId="77777777" w:rsidR="005305B9" w:rsidRPr="0050765D" w:rsidRDefault="006E5B28" w:rsidP="00A12F1D">
      <w:pPr>
        <w:ind w:left="567" w:right="567"/>
      </w:pPr>
    </w:p>
    <w:p w14:paraId="68A6ECCD" w14:textId="6A97EC1D" w:rsidR="006E0CCA" w:rsidRPr="0050765D" w:rsidRDefault="00910FCA" w:rsidP="00A12F1D">
      <w:pPr>
        <w:ind w:left="567" w:right="567"/>
      </w:pPr>
      <w:r w:rsidRPr="0050765D">
        <w:t>We</w:t>
      </w:r>
      <w:r w:rsidRPr="0050765D">
        <w:rPr>
          <w:spacing w:val="37"/>
        </w:rPr>
        <w:t xml:space="preserve"> </w:t>
      </w:r>
      <w:r w:rsidRPr="0050765D">
        <w:t>waited</w:t>
      </w:r>
      <w:r w:rsidRPr="0050765D">
        <w:rPr>
          <w:spacing w:val="34"/>
        </w:rPr>
        <w:t xml:space="preserve"> </w:t>
      </w:r>
      <w:r w:rsidRPr="0050765D">
        <w:t>for</w:t>
      </w:r>
      <w:r w:rsidRPr="0050765D">
        <w:rPr>
          <w:spacing w:val="38"/>
        </w:rPr>
        <w:t xml:space="preserve"> </w:t>
      </w:r>
      <w:r w:rsidRPr="0050765D">
        <w:t>Nur</w:t>
      </w:r>
      <w:r w:rsidRPr="0050765D">
        <w:rPr>
          <w:spacing w:val="37"/>
        </w:rPr>
        <w:t xml:space="preserve"> </w:t>
      </w:r>
      <w:r w:rsidRPr="0050765D">
        <w:t>in</w:t>
      </w:r>
      <w:r w:rsidRPr="0050765D">
        <w:rPr>
          <w:spacing w:val="39"/>
        </w:rPr>
        <w:t xml:space="preserve"> </w:t>
      </w:r>
      <w:r w:rsidRPr="0050765D">
        <w:t>the</w:t>
      </w:r>
      <w:r w:rsidRPr="0050765D">
        <w:rPr>
          <w:spacing w:val="38"/>
        </w:rPr>
        <w:t xml:space="preserve"> </w:t>
      </w:r>
      <w:r w:rsidRPr="0050765D">
        <w:t>morning</w:t>
      </w:r>
      <w:r w:rsidRPr="0050765D">
        <w:rPr>
          <w:spacing w:val="32"/>
        </w:rPr>
        <w:t xml:space="preserve"> </w:t>
      </w:r>
      <w:r w:rsidRPr="0050765D">
        <w:t>but</w:t>
      </w:r>
      <w:r w:rsidRPr="0050765D">
        <w:rPr>
          <w:spacing w:val="35"/>
        </w:rPr>
        <w:t xml:space="preserve"> </w:t>
      </w:r>
      <w:r w:rsidRPr="0050765D">
        <w:t>s</w:t>
      </w:r>
      <w:r w:rsidRPr="0050765D">
        <w:rPr>
          <w:spacing w:val="1"/>
        </w:rPr>
        <w:t>h</w:t>
      </w:r>
      <w:r w:rsidRPr="0050765D">
        <w:t>e</w:t>
      </w:r>
      <w:r w:rsidRPr="0050765D">
        <w:rPr>
          <w:spacing w:val="39"/>
        </w:rPr>
        <w:t xml:space="preserve"> </w:t>
      </w:r>
      <w:r w:rsidRPr="0050765D">
        <w:t>did</w:t>
      </w:r>
      <w:r w:rsidRPr="0050765D">
        <w:rPr>
          <w:spacing w:val="37"/>
        </w:rPr>
        <w:t xml:space="preserve"> </w:t>
      </w:r>
      <w:r w:rsidRPr="0050765D">
        <w:t>not</w:t>
      </w:r>
      <w:r w:rsidRPr="0050765D">
        <w:rPr>
          <w:spacing w:val="37"/>
        </w:rPr>
        <w:t xml:space="preserve"> </w:t>
      </w:r>
      <w:r w:rsidRPr="0050765D">
        <w:t>turn</w:t>
      </w:r>
      <w:r w:rsidRPr="0050765D">
        <w:rPr>
          <w:spacing w:val="37"/>
        </w:rPr>
        <w:t xml:space="preserve"> </w:t>
      </w:r>
      <w:r w:rsidRPr="0050765D">
        <w:t>up.</w:t>
      </w:r>
      <w:r w:rsidRPr="0050765D">
        <w:rPr>
          <w:spacing w:val="38"/>
        </w:rPr>
        <w:t xml:space="preserve"> </w:t>
      </w:r>
      <w:r w:rsidRPr="0050765D">
        <w:t>In</w:t>
      </w:r>
      <w:r w:rsidRPr="0050765D">
        <w:rPr>
          <w:spacing w:val="39"/>
        </w:rPr>
        <w:t xml:space="preserve"> </w:t>
      </w:r>
      <w:r w:rsidRPr="0050765D">
        <w:t>the</w:t>
      </w:r>
      <w:r w:rsidRPr="0050765D">
        <w:rPr>
          <w:spacing w:val="38"/>
        </w:rPr>
        <w:t xml:space="preserve"> </w:t>
      </w:r>
      <w:r w:rsidRPr="0050765D">
        <w:t>afternoon, Darin</w:t>
      </w:r>
      <w:r w:rsidRPr="0050765D">
        <w:rPr>
          <w:spacing w:val="2"/>
        </w:rPr>
        <w:t xml:space="preserve"> </w:t>
      </w:r>
      <w:r w:rsidRPr="0050765D">
        <w:t>and</w:t>
      </w:r>
      <w:r w:rsidRPr="0050765D">
        <w:rPr>
          <w:spacing w:val="4"/>
        </w:rPr>
        <w:t xml:space="preserve"> </w:t>
      </w:r>
      <w:r w:rsidRPr="0050765D">
        <w:t>her</w:t>
      </w:r>
      <w:r w:rsidRPr="0050765D">
        <w:rPr>
          <w:spacing w:val="4"/>
        </w:rPr>
        <w:t xml:space="preserve"> </w:t>
      </w:r>
      <w:r w:rsidRPr="0050765D">
        <w:t>sister</w:t>
      </w:r>
      <w:r w:rsidRPr="0050765D">
        <w:rPr>
          <w:spacing w:val="2"/>
        </w:rPr>
        <w:t xml:space="preserve"> </w:t>
      </w:r>
      <w:r w:rsidRPr="0050765D">
        <w:rPr>
          <w:spacing w:val="-1"/>
        </w:rPr>
        <w:t>j</w:t>
      </w:r>
      <w:r w:rsidRPr="0050765D">
        <w:rPr>
          <w:spacing w:val="1"/>
        </w:rPr>
        <w:t>o</w:t>
      </w:r>
      <w:r w:rsidRPr="0050765D">
        <w:t>ined</w:t>
      </w:r>
      <w:r w:rsidRPr="0050765D">
        <w:rPr>
          <w:spacing w:val="2"/>
        </w:rPr>
        <w:t xml:space="preserve"> </w:t>
      </w:r>
      <w:r w:rsidRPr="0050765D">
        <w:t>Mr</w:t>
      </w:r>
      <w:r w:rsidRPr="0050765D">
        <w:rPr>
          <w:spacing w:val="4"/>
        </w:rPr>
        <w:t xml:space="preserve"> </w:t>
      </w:r>
      <w:r w:rsidRPr="0050765D">
        <w:t>Sukhum</w:t>
      </w:r>
      <w:r w:rsidRPr="0050765D">
        <w:rPr>
          <w:spacing w:val="-3"/>
        </w:rPr>
        <w:t xml:space="preserve"> </w:t>
      </w:r>
      <w:r w:rsidRPr="0050765D">
        <w:t>and</w:t>
      </w:r>
      <w:r w:rsidRPr="0050765D">
        <w:rPr>
          <w:spacing w:val="4"/>
        </w:rPr>
        <w:t xml:space="preserve"> </w:t>
      </w:r>
      <w:r w:rsidRPr="0050765D">
        <w:t>us</w:t>
      </w:r>
      <w:r w:rsidRPr="0050765D">
        <w:rPr>
          <w:spacing w:val="5"/>
        </w:rPr>
        <w:t xml:space="preserve"> </w:t>
      </w:r>
      <w:r w:rsidRPr="0050765D">
        <w:t>to</w:t>
      </w:r>
      <w:r w:rsidRPr="0050765D">
        <w:rPr>
          <w:spacing w:val="6"/>
        </w:rPr>
        <w:t xml:space="preserve"> </w:t>
      </w:r>
      <w:r w:rsidRPr="0050765D">
        <w:t>present some</w:t>
      </w:r>
      <w:r w:rsidRPr="0050765D">
        <w:rPr>
          <w:spacing w:val="2"/>
        </w:rPr>
        <w:t xml:space="preserve"> </w:t>
      </w:r>
      <w:r w:rsidRPr="0050765D">
        <w:t>Bahá’í</w:t>
      </w:r>
      <w:r w:rsidRPr="0050765D">
        <w:rPr>
          <w:spacing w:val="1"/>
        </w:rPr>
        <w:t xml:space="preserve"> </w:t>
      </w:r>
      <w:r w:rsidRPr="0050765D">
        <w:t>books</w:t>
      </w:r>
      <w:r w:rsidRPr="0050765D">
        <w:rPr>
          <w:spacing w:val="1"/>
        </w:rPr>
        <w:t xml:space="preserve"> </w:t>
      </w:r>
      <w:r w:rsidRPr="0050765D">
        <w:t>to the</w:t>
      </w:r>
      <w:r w:rsidRPr="0050765D">
        <w:rPr>
          <w:spacing w:val="7"/>
        </w:rPr>
        <w:t xml:space="preserve"> </w:t>
      </w:r>
      <w:r w:rsidRPr="0050765D">
        <w:t>former</w:t>
      </w:r>
      <w:r w:rsidRPr="0050765D">
        <w:rPr>
          <w:spacing w:val="5"/>
        </w:rPr>
        <w:t xml:space="preserve"> </w:t>
      </w:r>
      <w:r w:rsidRPr="0050765D">
        <w:t>sheriff</w:t>
      </w:r>
      <w:r w:rsidRPr="0050765D">
        <w:rPr>
          <w:spacing w:val="3"/>
        </w:rPr>
        <w:t xml:space="preserve"> </w:t>
      </w:r>
      <w:r w:rsidRPr="0050765D">
        <w:t>of</w:t>
      </w:r>
      <w:r w:rsidRPr="0050765D">
        <w:rPr>
          <w:spacing w:val="8"/>
        </w:rPr>
        <w:t xml:space="preserve"> </w:t>
      </w:r>
      <w:r w:rsidRPr="0050765D">
        <w:t>the</w:t>
      </w:r>
      <w:r w:rsidRPr="0050765D">
        <w:rPr>
          <w:spacing w:val="7"/>
        </w:rPr>
        <w:t xml:space="preserve"> </w:t>
      </w:r>
      <w:r w:rsidRPr="0050765D">
        <w:t>t</w:t>
      </w:r>
      <w:r w:rsidRPr="0050765D">
        <w:rPr>
          <w:spacing w:val="2"/>
        </w:rPr>
        <w:t>o</w:t>
      </w:r>
      <w:r w:rsidRPr="0050765D">
        <w:t>wn.</w:t>
      </w:r>
      <w:r w:rsidRPr="0050765D">
        <w:rPr>
          <w:spacing w:val="3"/>
        </w:rPr>
        <w:t xml:space="preserve"> </w:t>
      </w:r>
      <w:r w:rsidRPr="0050765D">
        <w:t>Mr</w:t>
      </w:r>
      <w:r w:rsidRPr="0050765D">
        <w:rPr>
          <w:spacing w:val="7"/>
        </w:rPr>
        <w:t xml:space="preserve"> </w:t>
      </w:r>
      <w:r w:rsidRPr="0050765D">
        <w:t>Sukhum discussed</w:t>
      </w:r>
      <w:r w:rsidRPr="0050765D">
        <w:rPr>
          <w:spacing w:val="1"/>
        </w:rPr>
        <w:t xml:space="preserve"> </w:t>
      </w:r>
      <w:r w:rsidRPr="0050765D">
        <w:t>the</w:t>
      </w:r>
      <w:r w:rsidRPr="0050765D">
        <w:rPr>
          <w:spacing w:val="8"/>
        </w:rPr>
        <w:t xml:space="preserve"> </w:t>
      </w:r>
      <w:r w:rsidRPr="0050765D">
        <w:t>Faith</w:t>
      </w:r>
      <w:r w:rsidRPr="0050765D">
        <w:rPr>
          <w:spacing w:val="6"/>
        </w:rPr>
        <w:t xml:space="preserve"> </w:t>
      </w:r>
      <w:r w:rsidRPr="0050765D">
        <w:t>with</w:t>
      </w:r>
      <w:r w:rsidRPr="0050765D">
        <w:rPr>
          <w:spacing w:val="6"/>
        </w:rPr>
        <w:t xml:space="preserve"> </w:t>
      </w:r>
      <w:r w:rsidRPr="0050765D">
        <w:t>h</w:t>
      </w:r>
      <w:r w:rsidRPr="0050765D">
        <w:rPr>
          <w:spacing w:val="-1"/>
        </w:rPr>
        <w:t>i</w:t>
      </w:r>
      <w:r w:rsidRPr="0050765D">
        <w:t>m.</w:t>
      </w:r>
      <w:r w:rsidRPr="0050765D">
        <w:rPr>
          <w:spacing w:val="6"/>
        </w:rPr>
        <w:t xml:space="preserve"> </w:t>
      </w:r>
      <w:r w:rsidRPr="0050765D">
        <w:t>It</w:t>
      </w:r>
      <w:r w:rsidRPr="0050765D">
        <w:rPr>
          <w:spacing w:val="10"/>
        </w:rPr>
        <w:t xml:space="preserve"> </w:t>
      </w:r>
      <w:r w:rsidRPr="0050765D">
        <w:t>is interesting to</w:t>
      </w:r>
      <w:r w:rsidRPr="0050765D">
        <w:rPr>
          <w:spacing w:val="9"/>
        </w:rPr>
        <w:t xml:space="preserve"> </w:t>
      </w:r>
      <w:r w:rsidRPr="0050765D">
        <w:t>know</w:t>
      </w:r>
      <w:r w:rsidRPr="0050765D">
        <w:rPr>
          <w:spacing w:val="5"/>
        </w:rPr>
        <w:t xml:space="preserve"> </w:t>
      </w:r>
      <w:r w:rsidRPr="0050765D">
        <w:t>how</w:t>
      </w:r>
      <w:r w:rsidRPr="0050765D">
        <w:rPr>
          <w:spacing w:val="6"/>
        </w:rPr>
        <w:t xml:space="preserve"> </w:t>
      </w:r>
      <w:r w:rsidRPr="0050765D">
        <w:t>t</w:t>
      </w:r>
      <w:r w:rsidRPr="0050765D">
        <w:rPr>
          <w:spacing w:val="1"/>
        </w:rPr>
        <w:t>h</w:t>
      </w:r>
      <w:r w:rsidRPr="0050765D">
        <w:t>is</w:t>
      </w:r>
      <w:r w:rsidRPr="0050765D">
        <w:rPr>
          <w:spacing w:val="10"/>
        </w:rPr>
        <w:t xml:space="preserve"> </w:t>
      </w:r>
      <w:r w:rsidRPr="0050765D">
        <w:t>request</w:t>
      </w:r>
      <w:r w:rsidRPr="0050765D">
        <w:rPr>
          <w:spacing w:val="4"/>
        </w:rPr>
        <w:t xml:space="preserve"> </w:t>
      </w:r>
      <w:r w:rsidRPr="0050765D">
        <w:t>came</w:t>
      </w:r>
      <w:r w:rsidRPr="0050765D">
        <w:rPr>
          <w:spacing w:val="12"/>
        </w:rPr>
        <w:t xml:space="preserve"> </w:t>
      </w:r>
      <w:r w:rsidRPr="0050765D">
        <w:t>about.</w:t>
      </w:r>
      <w:r w:rsidRPr="0050765D">
        <w:rPr>
          <w:spacing w:val="5"/>
        </w:rPr>
        <w:t xml:space="preserve"> </w:t>
      </w:r>
      <w:r w:rsidRPr="0050765D">
        <w:t>Mr</w:t>
      </w:r>
      <w:r w:rsidRPr="0050765D">
        <w:rPr>
          <w:spacing w:val="8"/>
        </w:rPr>
        <w:t xml:space="preserve"> </w:t>
      </w:r>
      <w:r w:rsidRPr="0050765D">
        <w:t>Sukhum could</w:t>
      </w:r>
      <w:r w:rsidRPr="0050765D">
        <w:rPr>
          <w:spacing w:val="6"/>
        </w:rPr>
        <w:t xml:space="preserve"> </w:t>
      </w:r>
      <w:r w:rsidRPr="0050765D">
        <w:t>not</w:t>
      </w:r>
      <w:r w:rsidRPr="0050765D">
        <w:rPr>
          <w:spacing w:val="8"/>
        </w:rPr>
        <w:t xml:space="preserve"> </w:t>
      </w:r>
      <w:r w:rsidRPr="0050765D">
        <w:t>go teaching</w:t>
      </w:r>
      <w:r w:rsidRPr="0050765D">
        <w:rPr>
          <w:spacing w:val="2"/>
        </w:rPr>
        <w:t xml:space="preserve"> </w:t>
      </w:r>
      <w:r w:rsidRPr="0050765D">
        <w:t>outstation because</w:t>
      </w:r>
      <w:r w:rsidRPr="0050765D">
        <w:rPr>
          <w:spacing w:val="2"/>
        </w:rPr>
        <w:t xml:space="preserve"> o</w:t>
      </w:r>
      <w:r w:rsidRPr="0050765D">
        <w:t>f</w:t>
      </w:r>
      <w:r w:rsidRPr="0050765D">
        <w:rPr>
          <w:spacing w:val="10"/>
        </w:rPr>
        <w:t xml:space="preserve"> </w:t>
      </w:r>
      <w:r w:rsidRPr="0050765D">
        <w:t>a</w:t>
      </w:r>
      <w:r w:rsidRPr="0050765D">
        <w:rPr>
          <w:spacing w:val="11"/>
        </w:rPr>
        <w:t xml:space="preserve"> </w:t>
      </w:r>
      <w:r w:rsidRPr="0050765D">
        <w:t>backac</w:t>
      </w:r>
      <w:r w:rsidRPr="0050765D">
        <w:rPr>
          <w:spacing w:val="2"/>
        </w:rPr>
        <w:t>h</w:t>
      </w:r>
      <w:r w:rsidRPr="0050765D">
        <w:t>e. He</w:t>
      </w:r>
      <w:r w:rsidRPr="0050765D">
        <w:rPr>
          <w:spacing w:val="8"/>
        </w:rPr>
        <w:t xml:space="preserve"> </w:t>
      </w:r>
      <w:r w:rsidRPr="0050765D">
        <w:t>went</w:t>
      </w:r>
      <w:r w:rsidRPr="0050765D">
        <w:rPr>
          <w:spacing w:val="6"/>
        </w:rPr>
        <w:t xml:space="preserve"> </w:t>
      </w:r>
      <w:r w:rsidRPr="0050765D">
        <w:t>to</w:t>
      </w:r>
      <w:r w:rsidRPr="0050765D">
        <w:rPr>
          <w:spacing w:val="9"/>
        </w:rPr>
        <w:t xml:space="preserve"> </w:t>
      </w:r>
      <w:r w:rsidRPr="0050765D">
        <w:t>the</w:t>
      </w:r>
      <w:r w:rsidRPr="0050765D">
        <w:rPr>
          <w:spacing w:val="8"/>
        </w:rPr>
        <w:t xml:space="preserve"> </w:t>
      </w:r>
      <w:r w:rsidRPr="0050765D">
        <w:t>post</w:t>
      </w:r>
      <w:r w:rsidRPr="0050765D">
        <w:rPr>
          <w:spacing w:val="6"/>
        </w:rPr>
        <w:t xml:space="preserve"> </w:t>
      </w:r>
      <w:r w:rsidRPr="0050765D">
        <w:t>office</w:t>
      </w:r>
      <w:r w:rsidRPr="0050765D">
        <w:rPr>
          <w:spacing w:val="6"/>
        </w:rPr>
        <w:t xml:space="preserve"> </w:t>
      </w:r>
      <w:r w:rsidRPr="0050765D">
        <w:t>and received</w:t>
      </w:r>
      <w:r w:rsidRPr="0050765D">
        <w:rPr>
          <w:spacing w:val="3"/>
        </w:rPr>
        <w:t xml:space="preserve"> </w:t>
      </w:r>
      <w:r w:rsidRPr="0050765D">
        <w:t>a</w:t>
      </w:r>
      <w:r w:rsidRPr="0050765D">
        <w:rPr>
          <w:spacing w:val="11"/>
        </w:rPr>
        <w:t xml:space="preserve"> </w:t>
      </w:r>
      <w:r w:rsidRPr="0050765D">
        <w:t>cable</w:t>
      </w:r>
      <w:r w:rsidRPr="0050765D">
        <w:rPr>
          <w:spacing w:val="12"/>
        </w:rPr>
        <w:t xml:space="preserve"> </w:t>
      </w:r>
      <w:r w:rsidRPr="0050765D">
        <w:t>from</w:t>
      </w:r>
      <w:r w:rsidRPr="0050765D">
        <w:rPr>
          <w:spacing w:val="5"/>
        </w:rPr>
        <w:t xml:space="preserve"> </w:t>
      </w:r>
      <w:r w:rsidRPr="0050765D">
        <w:t>Na</w:t>
      </w:r>
      <w:r w:rsidRPr="0050765D">
        <w:rPr>
          <w:spacing w:val="2"/>
        </w:rPr>
        <w:t>g</w:t>
      </w:r>
      <w:r w:rsidRPr="0050765D">
        <w:t>en</w:t>
      </w:r>
      <w:r w:rsidRPr="0050765D">
        <w:rPr>
          <w:spacing w:val="5"/>
        </w:rPr>
        <w:t xml:space="preserve"> </w:t>
      </w:r>
      <w:r w:rsidRPr="0050765D">
        <w:t>about</w:t>
      </w:r>
      <w:r w:rsidRPr="0050765D">
        <w:rPr>
          <w:spacing w:val="5"/>
        </w:rPr>
        <w:t xml:space="preserve"> </w:t>
      </w:r>
      <w:r w:rsidRPr="0050765D">
        <w:t>our</w:t>
      </w:r>
      <w:r w:rsidRPr="0050765D">
        <w:rPr>
          <w:spacing w:val="7"/>
        </w:rPr>
        <w:t xml:space="preserve"> </w:t>
      </w:r>
      <w:r w:rsidRPr="0050765D">
        <w:rPr>
          <w:spacing w:val="-2"/>
        </w:rPr>
        <w:t>a</w:t>
      </w:r>
      <w:r w:rsidRPr="0050765D">
        <w:t>rrival</w:t>
      </w:r>
      <w:r w:rsidRPr="0050765D">
        <w:rPr>
          <w:spacing w:val="5"/>
        </w:rPr>
        <w:t xml:space="preserve"> </w:t>
      </w:r>
      <w:r w:rsidRPr="0050765D">
        <w:t>to</w:t>
      </w:r>
      <w:r w:rsidRPr="0050765D">
        <w:rPr>
          <w:spacing w:val="9"/>
        </w:rPr>
        <w:t xml:space="preserve"> </w:t>
      </w:r>
      <w:r w:rsidRPr="0050765D">
        <w:t>Nongkhai on</w:t>
      </w:r>
      <w:r w:rsidRPr="0050765D">
        <w:rPr>
          <w:spacing w:val="8"/>
        </w:rPr>
        <w:t xml:space="preserve"> </w:t>
      </w:r>
      <w:r w:rsidRPr="0050765D">
        <w:t>that</w:t>
      </w:r>
      <w:r w:rsidRPr="0050765D">
        <w:rPr>
          <w:spacing w:val="11"/>
        </w:rPr>
        <w:t xml:space="preserve"> </w:t>
      </w:r>
      <w:r w:rsidRPr="0050765D">
        <w:t>day.</w:t>
      </w:r>
      <w:r w:rsidRPr="0050765D">
        <w:rPr>
          <w:spacing w:val="6"/>
        </w:rPr>
        <w:t xml:space="preserve"> </w:t>
      </w:r>
      <w:r w:rsidRPr="0050765D">
        <w:t>While co</w:t>
      </w:r>
      <w:r w:rsidRPr="0050765D">
        <w:rPr>
          <w:spacing w:val="-2"/>
        </w:rPr>
        <w:t>m</w:t>
      </w:r>
      <w:r w:rsidRPr="0050765D">
        <w:t>ing</w:t>
      </w:r>
      <w:r w:rsidRPr="0050765D">
        <w:rPr>
          <w:spacing w:val="17"/>
        </w:rPr>
        <w:t xml:space="preserve"> </w:t>
      </w:r>
      <w:r w:rsidRPr="0050765D">
        <w:t>out</w:t>
      </w:r>
      <w:r w:rsidRPr="0050765D">
        <w:rPr>
          <w:spacing w:val="21"/>
        </w:rPr>
        <w:t xml:space="preserve"> </w:t>
      </w:r>
      <w:r w:rsidRPr="0050765D">
        <w:t>of</w:t>
      </w:r>
      <w:r w:rsidRPr="0050765D">
        <w:rPr>
          <w:spacing w:val="23"/>
        </w:rPr>
        <w:t xml:space="preserve"> </w:t>
      </w:r>
      <w:r w:rsidRPr="0050765D">
        <w:t>the</w:t>
      </w:r>
      <w:r w:rsidRPr="0050765D">
        <w:rPr>
          <w:spacing w:val="22"/>
        </w:rPr>
        <w:t xml:space="preserve"> </w:t>
      </w:r>
      <w:r w:rsidRPr="0050765D">
        <w:t>post</w:t>
      </w:r>
      <w:r w:rsidRPr="0050765D">
        <w:rPr>
          <w:spacing w:val="20"/>
        </w:rPr>
        <w:t xml:space="preserve"> </w:t>
      </w:r>
      <w:r w:rsidRPr="0050765D">
        <w:t>office</w:t>
      </w:r>
      <w:r w:rsidRPr="0050765D">
        <w:rPr>
          <w:spacing w:val="18"/>
        </w:rPr>
        <w:t xml:space="preserve"> </w:t>
      </w:r>
      <w:r w:rsidRPr="0050765D">
        <w:t>a</w:t>
      </w:r>
      <w:r w:rsidRPr="0050765D">
        <w:rPr>
          <w:spacing w:val="25"/>
        </w:rPr>
        <w:t xml:space="preserve"> </w:t>
      </w:r>
      <w:r w:rsidRPr="0050765D">
        <w:t>man</w:t>
      </w:r>
      <w:r w:rsidRPr="0050765D">
        <w:rPr>
          <w:spacing w:val="20"/>
        </w:rPr>
        <w:t xml:space="preserve"> </w:t>
      </w:r>
      <w:r w:rsidRPr="0050765D">
        <w:t>who</w:t>
      </w:r>
      <w:r w:rsidRPr="0050765D">
        <w:rPr>
          <w:spacing w:val="20"/>
        </w:rPr>
        <w:t xml:space="preserve"> </w:t>
      </w:r>
      <w:r w:rsidRPr="0050765D">
        <w:t>saw</w:t>
      </w:r>
      <w:r w:rsidRPr="0050765D">
        <w:rPr>
          <w:spacing w:val="21"/>
        </w:rPr>
        <w:t xml:space="preserve"> </w:t>
      </w:r>
      <w:r w:rsidRPr="0050765D">
        <w:t>the</w:t>
      </w:r>
      <w:r w:rsidRPr="0050765D">
        <w:rPr>
          <w:spacing w:val="22"/>
        </w:rPr>
        <w:t xml:space="preserve"> </w:t>
      </w:r>
      <w:r w:rsidRPr="0050765D">
        <w:t>Bahá’í</w:t>
      </w:r>
      <w:r w:rsidRPr="0050765D">
        <w:rPr>
          <w:spacing w:val="18"/>
        </w:rPr>
        <w:t xml:space="preserve"> </w:t>
      </w:r>
      <w:r w:rsidRPr="0050765D">
        <w:t>van</w:t>
      </w:r>
      <w:r w:rsidRPr="0050765D">
        <w:rPr>
          <w:spacing w:val="21"/>
        </w:rPr>
        <w:t xml:space="preserve"> </w:t>
      </w:r>
      <w:r w:rsidRPr="0050765D">
        <w:t>approached</w:t>
      </w:r>
      <w:r w:rsidRPr="0050765D">
        <w:rPr>
          <w:spacing w:val="12"/>
        </w:rPr>
        <w:t xml:space="preserve"> </w:t>
      </w:r>
      <w:r w:rsidRPr="0050765D">
        <w:t>him. He</w:t>
      </w:r>
      <w:r w:rsidRPr="0050765D">
        <w:rPr>
          <w:spacing w:val="8"/>
        </w:rPr>
        <w:t xml:space="preserve"> </w:t>
      </w:r>
      <w:r w:rsidRPr="0050765D">
        <w:t>told</w:t>
      </w:r>
      <w:r w:rsidRPr="0050765D">
        <w:rPr>
          <w:spacing w:val="7"/>
        </w:rPr>
        <w:t xml:space="preserve"> </w:t>
      </w:r>
      <w:r w:rsidRPr="0050765D">
        <w:t>Mr</w:t>
      </w:r>
      <w:r w:rsidRPr="0050765D">
        <w:rPr>
          <w:spacing w:val="7"/>
        </w:rPr>
        <w:t xml:space="preserve"> </w:t>
      </w:r>
      <w:r w:rsidRPr="0050765D">
        <w:t>Sukhum he</w:t>
      </w:r>
      <w:r w:rsidRPr="0050765D">
        <w:rPr>
          <w:spacing w:val="9"/>
        </w:rPr>
        <w:t xml:space="preserve"> </w:t>
      </w:r>
      <w:r w:rsidRPr="0050765D">
        <w:t>wants</w:t>
      </w:r>
      <w:r w:rsidRPr="0050765D">
        <w:rPr>
          <w:spacing w:val="5"/>
        </w:rPr>
        <w:t xml:space="preserve"> </w:t>
      </w:r>
      <w:r w:rsidRPr="0050765D">
        <w:t>to</w:t>
      </w:r>
      <w:r w:rsidRPr="0050765D">
        <w:rPr>
          <w:spacing w:val="9"/>
        </w:rPr>
        <w:t xml:space="preserve"> </w:t>
      </w:r>
      <w:r w:rsidRPr="0050765D">
        <w:t>know</w:t>
      </w:r>
      <w:r w:rsidRPr="0050765D">
        <w:rPr>
          <w:spacing w:val="5"/>
        </w:rPr>
        <w:t xml:space="preserve"> </w:t>
      </w:r>
      <w:r w:rsidRPr="0050765D">
        <w:rPr>
          <w:spacing w:val="-1"/>
        </w:rPr>
        <w:t>m</w:t>
      </w:r>
      <w:r w:rsidRPr="0050765D">
        <w:rPr>
          <w:spacing w:val="1"/>
        </w:rPr>
        <w:t>o</w:t>
      </w:r>
      <w:r w:rsidRPr="0050765D">
        <w:t>re</w:t>
      </w:r>
      <w:r w:rsidRPr="0050765D">
        <w:rPr>
          <w:spacing w:val="6"/>
        </w:rPr>
        <w:t xml:space="preserve"> </w:t>
      </w:r>
      <w:r w:rsidRPr="0050765D">
        <w:t>about</w:t>
      </w:r>
      <w:r w:rsidRPr="0050765D">
        <w:rPr>
          <w:spacing w:val="5"/>
        </w:rPr>
        <w:t xml:space="preserve"> </w:t>
      </w:r>
      <w:r w:rsidRPr="0050765D">
        <w:t>the</w:t>
      </w:r>
      <w:r w:rsidRPr="0050765D">
        <w:rPr>
          <w:spacing w:val="8"/>
        </w:rPr>
        <w:t xml:space="preserve"> </w:t>
      </w:r>
      <w:r w:rsidRPr="0050765D">
        <w:t>Bahá’í</w:t>
      </w:r>
      <w:r w:rsidRPr="0050765D">
        <w:rPr>
          <w:spacing w:val="4"/>
        </w:rPr>
        <w:t xml:space="preserve"> </w:t>
      </w:r>
      <w:r w:rsidRPr="0050765D">
        <w:t>Faith.</w:t>
      </w:r>
      <w:r w:rsidRPr="0050765D">
        <w:rPr>
          <w:spacing w:val="5"/>
        </w:rPr>
        <w:t xml:space="preserve"> </w:t>
      </w:r>
      <w:r w:rsidRPr="0050765D">
        <w:rPr>
          <w:spacing w:val="-2"/>
        </w:rPr>
        <w:t>H</w:t>
      </w:r>
      <w:r w:rsidRPr="0050765D">
        <w:t>e</w:t>
      </w:r>
      <w:r w:rsidRPr="0050765D">
        <w:rPr>
          <w:spacing w:val="9"/>
        </w:rPr>
        <w:t xml:space="preserve"> </w:t>
      </w:r>
      <w:r w:rsidRPr="0050765D">
        <w:t>then scribbled</w:t>
      </w:r>
      <w:r w:rsidRPr="0050765D">
        <w:rPr>
          <w:spacing w:val="21"/>
        </w:rPr>
        <w:t xml:space="preserve"> </w:t>
      </w:r>
      <w:r w:rsidRPr="0050765D">
        <w:t>his</w:t>
      </w:r>
      <w:r w:rsidRPr="0050765D">
        <w:rPr>
          <w:spacing w:val="28"/>
        </w:rPr>
        <w:t xml:space="preserve"> </w:t>
      </w:r>
      <w:r w:rsidRPr="0050765D">
        <w:t>na</w:t>
      </w:r>
      <w:r w:rsidRPr="0050765D">
        <w:rPr>
          <w:spacing w:val="-1"/>
        </w:rPr>
        <w:t>m</w:t>
      </w:r>
      <w:r w:rsidRPr="0050765D">
        <w:t>e</w:t>
      </w:r>
      <w:r w:rsidRPr="0050765D">
        <w:rPr>
          <w:spacing w:val="25"/>
        </w:rPr>
        <w:t xml:space="preserve"> </w:t>
      </w:r>
      <w:r w:rsidRPr="0050765D">
        <w:t>and</w:t>
      </w:r>
      <w:r w:rsidRPr="0050765D">
        <w:rPr>
          <w:spacing w:val="27"/>
        </w:rPr>
        <w:t xml:space="preserve"> </w:t>
      </w:r>
      <w:r w:rsidRPr="0050765D">
        <w:rPr>
          <w:spacing w:val="-1"/>
        </w:rPr>
        <w:t>a</w:t>
      </w:r>
      <w:r w:rsidRPr="0050765D">
        <w:t>ddress</w:t>
      </w:r>
      <w:r w:rsidRPr="0050765D">
        <w:rPr>
          <w:spacing w:val="24"/>
        </w:rPr>
        <w:t xml:space="preserve"> </w:t>
      </w:r>
      <w:r w:rsidRPr="0050765D">
        <w:t>on</w:t>
      </w:r>
      <w:r w:rsidRPr="0050765D">
        <w:rPr>
          <w:spacing w:val="28"/>
        </w:rPr>
        <w:t xml:space="preserve"> </w:t>
      </w:r>
      <w:r w:rsidRPr="0050765D">
        <w:t>a</w:t>
      </w:r>
      <w:r w:rsidRPr="0050765D">
        <w:rPr>
          <w:spacing w:val="31"/>
        </w:rPr>
        <w:t xml:space="preserve"> </w:t>
      </w:r>
      <w:r w:rsidRPr="0050765D">
        <w:t>p</w:t>
      </w:r>
      <w:r w:rsidRPr="0050765D">
        <w:rPr>
          <w:spacing w:val="-1"/>
        </w:rPr>
        <w:t>i</w:t>
      </w:r>
      <w:r w:rsidRPr="0050765D">
        <w:t>ece</w:t>
      </w:r>
      <w:r w:rsidRPr="0050765D">
        <w:rPr>
          <w:spacing w:val="29"/>
        </w:rPr>
        <w:t xml:space="preserve"> </w:t>
      </w:r>
      <w:r w:rsidRPr="0050765D">
        <w:t>of</w:t>
      </w:r>
      <w:r w:rsidRPr="0050765D">
        <w:rPr>
          <w:spacing w:val="29"/>
        </w:rPr>
        <w:t xml:space="preserve"> </w:t>
      </w:r>
      <w:r w:rsidRPr="0050765D">
        <w:t>paper</w:t>
      </w:r>
      <w:r w:rsidRPr="0050765D">
        <w:rPr>
          <w:spacing w:val="25"/>
        </w:rPr>
        <w:t xml:space="preserve"> </w:t>
      </w:r>
      <w:r w:rsidRPr="0050765D">
        <w:t>and</w:t>
      </w:r>
      <w:r w:rsidRPr="0050765D">
        <w:rPr>
          <w:spacing w:val="27"/>
        </w:rPr>
        <w:t xml:space="preserve"> </w:t>
      </w:r>
      <w:r w:rsidRPr="0050765D">
        <w:t>gave</w:t>
      </w:r>
      <w:r w:rsidRPr="0050765D">
        <w:rPr>
          <w:spacing w:val="26"/>
        </w:rPr>
        <w:t xml:space="preserve"> </w:t>
      </w:r>
      <w:r w:rsidRPr="0050765D">
        <w:t>to</w:t>
      </w:r>
      <w:r w:rsidRPr="0050765D">
        <w:rPr>
          <w:spacing w:val="29"/>
        </w:rPr>
        <w:t xml:space="preserve"> </w:t>
      </w:r>
      <w:r w:rsidRPr="0050765D">
        <w:t>Mr</w:t>
      </w:r>
      <w:r w:rsidRPr="0050765D">
        <w:rPr>
          <w:spacing w:val="27"/>
        </w:rPr>
        <w:t xml:space="preserve"> </w:t>
      </w:r>
      <w:r w:rsidRPr="0050765D">
        <w:t>Sukhum. Mr</w:t>
      </w:r>
      <w:r w:rsidRPr="0050765D">
        <w:rPr>
          <w:spacing w:val="22"/>
        </w:rPr>
        <w:t xml:space="preserve"> </w:t>
      </w:r>
      <w:r w:rsidRPr="0050765D">
        <w:t>Sukhum</w:t>
      </w:r>
      <w:r w:rsidRPr="0050765D">
        <w:rPr>
          <w:spacing w:val="16"/>
        </w:rPr>
        <w:t xml:space="preserve"> </w:t>
      </w:r>
      <w:r w:rsidRPr="0050765D">
        <w:t>learnt</w:t>
      </w:r>
      <w:r w:rsidRPr="0050765D">
        <w:rPr>
          <w:spacing w:val="26"/>
        </w:rPr>
        <w:t xml:space="preserve"> </w:t>
      </w:r>
      <w:r w:rsidRPr="0050765D">
        <w:t>later</w:t>
      </w:r>
      <w:r w:rsidRPr="0050765D">
        <w:rPr>
          <w:spacing w:val="26"/>
        </w:rPr>
        <w:t xml:space="preserve"> </w:t>
      </w:r>
      <w:r w:rsidRPr="0050765D">
        <w:t>that</w:t>
      </w:r>
      <w:r w:rsidRPr="0050765D">
        <w:rPr>
          <w:spacing w:val="26"/>
        </w:rPr>
        <w:t xml:space="preserve"> </w:t>
      </w:r>
      <w:r w:rsidRPr="0050765D">
        <w:t>he</w:t>
      </w:r>
      <w:r w:rsidRPr="0050765D">
        <w:rPr>
          <w:spacing w:val="23"/>
        </w:rPr>
        <w:t xml:space="preserve"> </w:t>
      </w:r>
      <w:r w:rsidRPr="0050765D">
        <w:t>was</w:t>
      </w:r>
      <w:r w:rsidRPr="0050765D">
        <w:rPr>
          <w:spacing w:val="22"/>
        </w:rPr>
        <w:t xml:space="preserve"> </w:t>
      </w:r>
      <w:r w:rsidRPr="0050765D">
        <w:t>the</w:t>
      </w:r>
      <w:r w:rsidRPr="0050765D">
        <w:rPr>
          <w:spacing w:val="22"/>
        </w:rPr>
        <w:t xml:space="preserve"> </w:t>
      </w:r>
      <w:r w:rsidRPr="0050765D">
        <w:t>for</w:t>
      </w:r>
      <w:r w:rsidRPr="0050765D">
        <w:rPr>
          <w:spacing w:val="-2"/>
        </w:rPr>
        <w:t>m</w:t>
      </w:r>
      <w:r w:rsidRPr="0050765D">
        <w:t>er</w:t>
      </w:r>
      <w:r w:rsidRPr="0050765D">
        <w:rPr>
          <w:spacing w:val="19"/>
        </w:rPr>
        <w:t xml:space="preserve"> </w:t>
      </w:r>
      <w:r w:rsidRPr="0050765D">
        <w:t>sheriff</w:t>
      </w:r>
      <w:r w:rsidRPr="0050765D">
        <w:rPr>
          <w:spacing w:val="20"/>
        </w:rPr>
        <w:t xml:space="preserve"> </w:t>
      </w:r>
      <w:r w:rsidRPr="0050765D">
        <w:t>of</w:t>
      </w:r>
      <w:r w:rsidRPr="0050765D">
        <w:rPr>
          <w:spacing w:val="25"/>
        </w:rPr>
        <w:t xml:space="preserve"> </w:t>
      </w:r>
      <w:r w:rsidRPr="0050765D">
        <w:rPr>
          <w:spacing w:val="-2"/>
        </w:rPr>
        <w:t>N</w:t>
      </w:r>
      <w:r w:rsidRPr="0050765D">
        <w:t>ong</w:t>
      </w:r>
      <w:r w:rsidRPr="0050765D">
        <w:rPr>
          <w:spacing w:val="21"/>
        </w:rPr>
        <w:t xml:space="preserve"> </w:t>
      </w:r>
      <w:r w:rsidRPr="0050765D">
        <w:t>Khai.</w:t>
      </w:r>
      <w:r w:rsidRPr="0050765D">
        <w:rPr>
          <w:spacing w:val="21"/>
        </w:rPr>
        <w:t xml:space="preserve"> </w:t>
      </w:r>
      <w:r w:rsidRPr="0050765D">
        <w:t>Back</w:t>
      </w:r>
      <w:r w:rsidRPr="0050765D">
        <w:rPr>
          <w:spacing w:val="21"/>
        </w:rPr>
        <w:t xml:space="preserve"> </w:t>
      </w:r>
      <w:r w:rsidRPr="0050765D">
        <w:t>at the</w:t>
      </w:r>
      <w:r w:rsidRPr="0050765D">
        <w:rPr>
          <w:spacing w:val="5"/>
        </w:rPr>
        <w:t xml:space="preserve"> </w:t>
      </w:r>
      <w:r w:rsidRPr="0050765D">
        <w:t>centre, Mr</w:t>
      </w:r>
      <w:r w:rsidRPr="0050765D">
        <w:rPr>
          <w:spacing w:val="4"/>
        </w:rPr>
        <w:t xml:space="preserve"> </w:t>
      </w:r>
      <w:r w:rsidRPr="0050765D">
        <w:t>Thanat came</w:t>
      </w:r>
      <w:r w:rsidRPr="0050765D">
        <w:rPr>
          <w:spacing w:val="8"/>
        </w:rPr>
        <w:t xml:space="preserve"> </w:t>
      </w:r>
      <w:r w:rsidRPr="0050765D">
        <w:t>to</w:t>
      </w:r>
      <w:r w:rsidRPr="0050765D">
        <w:rPr>
          <w:spacing w:val="8"/>
        </w:rPr>
        <w:t xml:space="preserve"> </w:t>
      </w:r>
      <w:r w:rsidRPr="0050765D">
        <w:t>fetch</w:t>
      </w:r>
      <w:r w:rsidRPr="0050765D">
        <w:rPr>
          <w:spacing w:val="2"/>
        </w:rPr>
        <w:t xml:space="preserve"> </w:t>
      </w:r>
      <w:r w:rsidRPr="0050765D">
        <w:t>Mr</w:t>
      </w:r>
      <w:r w:rsidRPr="0050765D">
        <w:rPr>
          <w:spacing w:val="4"/>
        </w:rPr>
        <w:t xml:space="preserve"> </w:t>
      </w:r>
      <w:r w:rsidRPr="0050765D">
        <w:t>Sukhum</w:t>
      </w:r>
      <w:r w:rsidRPr="0050765D">
        <w:rPr>
          <w:spacing w:val="-1"/>
        </w:rPr>
        <w:t xml:space="preserve"> </w:t>
      </w:r>
      <w:r w:rsidRPr="0050765D">
        <w:t>to</w:t>
      </w:r>
      <w:r w:rsidRPr="0050765D">
        <w:rPr>
          <w:spacing w:val="6"/>
        </w:rPr>
        <w:t xml:space="preserve"> </w:t>
      </w:r>
      <w:r w:rsidRPr="0050765D">
        <w:t>go</w:t>
      </w:r>
      <w:r w:rsidRPr="0050765D">
        <w:rPr>
          <w:spacing w:val="5"/>
        </w:rPr>
        <w:t xml:space="preserve"> </w:t>
      </w:r>
      <w:r w:rsidRPr="0050765D">
        <w:t>to</w:t>
      </w:r>
      <w:r w:rsidRPr="0050765D">
        <w:rPr>
          <w:spacing w:val="6"/>
        </w:rPr>
        <w:t xml:space="preserve"> </w:t>
      </w:r>
      <w:r w:rsidRPr="0050765D">
        <w:t>his</w:t>
      </w:r>
      <w:r w:rsidRPr="0050765D">
        <w:rPr>
          <w:spacing w:val="5"/>
        </w:rPr>
        <w:t xml:space="preserve"> </w:t>
      </w:r>
      <w:r w:rsidRPr="0050765D">
        <w:t>place</w:t>
      </w:r>
      <w:r w:rsidRPr="0050765D">
        <w:rPr>
          <w:spacing w:val="8"/>
        </w:rPr>
        <w:t xml:space="preserve"> </w:t>
      </w:r>
      <w:r w:rsidRPr="0050765D">
        <w:t>to</w:t>
      </w:r>
      <w:r w:rsidRPr="0050765D">
        <w:rPr>
          <w:spacing w:val="6"/>
        </w:rPr>
        <w:t xml:space="preserve"> </w:t>
      </w:r>
      <w:r w:rsidRPr="0050765D">
        <w:t>bring</w:t>
      </w:r>
      <w:r w:rsidRPr="0050765D">
        <w:rPr>
          <w:spacing w:val="2"/>
        </w:rPr>
        <w:t xml:space="preserve"> </w:t>
      </w:r>
      <w:r w:rsidRPr="0050765D">
        <w:t>the portrait</w:t>
      </w:r>
      <w:r w:rsidRPr="0050765D">
        <w:rPr>
          <w:spacing w:val="1"/>
        </w:rPr>
        <w:t xml:space="preserve"> </w:t>
      </w:r>
      <w:r w:rsidRPr="0050765D">
        <w:t>to</w:t>
      </w:r>
      <w:r w:rsidRPr="0050765D">
        <w:rPr>
          <w:spacing w:val="8"/>
        </w:rPr>
        <w:t xml:space="preserve"> </w:t>
      </w:r>
      <w:r w:rsidRPr="0050765D">
        <w:t>the</w:t>
      </w:r>
      <w:r w:rsidRPr="0050765D">
        <w:rPr>
          <w:spacing w:val="7"/>
        </w:rPr>
        <w:t xml:space="preserve"> </w:t>
      </w:r>
      <w:r w:rsidRPr="0050765D">
        <w:t>centre.</w:t>
      </w:r>
      <w:r w:rsidRPr="0050765D">
        <w:rPr>
          <w:spacing w:val="2"/>
        </w:rPr>
        <w:t xml:space="preserve"> </w:t>
      </w:r>
      <w:r w:rsidRPr="0050765D">
        <w:t>In</w:t>
      </w:r>
      <w:r w:rsidRPr="0050765D">
        <w:rPr>
          <w:spacing w:val="8"/>
        </w:rPr>
        <w:t xml:space="preserve"> </w:t>
      </w:r>
      <w:r w:rsidRPr="0050765D">
        <w:t>the</w:t>
      </w:r>
      <w:r w:rsidRPr="0050765D">
        <w:rPr>
          <w:spacing w:val="8"/>
        </w:rPr>
        <w:t xml:space="preserve"> </w:t>
      </w:r>
      <w:r w:rsidRPr="0050765D">
        <w:t>evening</w:t>
      </w:r>
      <w:r w:rsidRPr="0050765D">
        <w:rPr>
          <w:spacing w:val="2"/>
        </w:rPr>
        <w:t xml:space="preserve"> </w:t>
      </w:r>
      <w:r w:rsidRPr="0050765D">
        <w:t>Mr</w:t>
      </w:r>
      <w:r w:rsidRPr="0050765D">
        <w:rPr>
          <w:spacing w:val="6"/>
        </w:rPr>
        <w:t xml:space="preserve"> </w:t>
      </w:r>
      <w:r w:rsidRPr="0050765D">
        <w:t>Sukhum brought</w:t>
      </w:r>
      <w:r w:rsidRPr="0050765D">
        <w:rPr>
          <w:spacing w:val="2"/>
        </w:rPr>
        <w:t xml:space="preserve"> </w:t>
      </w:r>
      <w:r w:rsidRPr="0050765D">
        <w:t>us,</w:t>
      </w:r>
      <w:r w:rsidRPr="0050765D">
        <w:rPr>
          <w:spacing w:val="7"/>
        </w:rPr>
        <w:t xml:space="preserve"> </w:t>
      </w:r>
      <w:r w:rsidRPr="0050765D">
        <w:t>some</w:t>
      </w:r>
      <w:r w:rsidRPr="0050765D">
        <w:rPr>
          <w:spacing w:val="5"/>
        </w:rPr>
        <w:t xml:space="preserve"> </w:t>
      </w:r>
      <w:r w:rsidRPr="0050765D">
        <w:t>youth</w:t>
      </w:r>
      <w:r w:rsidRPr="0050765D">
        <w:rPr>
          <w:spacing w:val="5"/>
        </w:rPr>
        <w:t xml:space="preserve"> </w:t>
      </w:r>
      <w:r w:rsidRPr="0050765D">
        <w:t>and</w:t>
      </w:r>
      <w:r w:rsidRPr="0050765D">
        <w:rPr>
          <w:spacing w:val="7"/>
        </w:rPr>
        <w:t xml:space="preserve"> </w:t>
      </w:r>
      <w:r w:rsidRPr="0050765D">
        <w:t>2 children</w:t>
      </w:r>
      <w:r w:rsidRPr="0050765D">
        <w:rPr>
          <w:spacing w:val="2"/>
        </w:rPr>
        <w:t xml:space="preserve"> </w:t>
      </w:r>
      <w:r w:rsidRPr="0050765D">
        <w:t>to</w:t>
      </w:r>
      <w:r w:rsidRPr="0050765D">
        <w:rPr>
          <w:spacing w:val="9"/>
        </w:rPr>
        <w:t xml:space="preserve"> </w:t>
      </w:r>
      <w:r w:rsidRPr="0050765D">
        <w:t>Nan</w:t>
      </w:r>
      <w:r w:rsidRPr="0050765D">
        <w:rPr>
          <w:spacing w:val="6"/>
        </w:rPr>
        <w:t xml:space="preserve"> </w:t>
      </w:r>
      <w:r w:rsidRPr="0050765D">
        <w:t>Kong</w:t>
      </w:r>
      <w:r w:rsidRPr="0050765D">
        <w:rPr>
          <w:spacing w:val="5"/>
        </w:rPr>
        <w:t xml:space="preserve"> </w:t>
      </w:r>
      <w:r w:rsidRPr="0050765D">
        <w:t>to</w:t>
      </w:r>
      <w:r w:rsidRPr="0050765D">
        <w:rPr>
          <w:spacing w:val="9"/>
        </w:rPr>
        <w:t xml:space="preserve"> </w:t>
      </w:r>
      <w:r w:rsidRPr="0050765D">
        <w:t>meet</w:t>
      </w:r>
      <w:r w:rsidRPr="0050765D">
        <w:rPr>
          <w:spacing w:val="11"/>
        </w:rPr>
        <w:t xml:space="preserve"> </w:t>
      </w:r>
      <w:r w:rsidRPr="0050765D">
        <w:t>Nur</w:t>
      </w:r>
      <w:r w:rsidRPr="0050765D">
        <w:rPr>
          <w:spacing w:val="7"/>
        </w:rPr>
        <w:t xml:space="preserve"> </w:t>
      </w:r>
      <w:r w:rsidRPr="0050765D">
        <w:t>aga</w:t>
      </w:r>
      <w:r w:rsidRPr="0050765D">
        <w:rPr>
          <w:spacing w:val="-1"/>
        </w:rPr>
        <w:t>i</w:t>
      </w:r>
      <w:r w:rsidRPr="0050765D">
        <w:t>n.</w:t>
      </w:r>
      <w:r w:rsidRPr="0050765D">
        <w:rPr>
          <w:spacing w:val="9"/>
        </w:rPr>
        <w:t xml:space="preserve"> </w:t>
      </w:r>
      <w:r w:rsidRPr="0050765D">
        <w:t>Mr</w:t>
      </w:r>
      <w:r w:rsidRPr="0050765D">
        <w:rPr>
          <w:spacing w:val="7"/>
        </w:rPr>
        <w:t xml:space="preserve"> </w:t>
      </w:r>
      <w:r w:rsidRPr="0050765D">
        <w:t>Sukhum and</w:t>
      </w:r>
      <w:r w:rsidRPr="0050765D">
        <w:rPr>
          <w:spacing w:val="7"/>
        </w:rPr>
        <w:t xml:space="preserve"> </w:t>
      </w:r>
      <w:r w:rsidRPr="0050765D">
        <w:t>Darin</w:t>
      </w:r>
      <w:r w:rsidRPr="0050765D">
        <w:rPr>
          <w:spacing w:val="5"/>
        </w:rPr>
        <w:t xml:space="preserve"> </w:t>
      </w:r>
      <w:r w:rsidRPr="0050765D">
        <w:t>persuaded her to</w:t>
      </w:r>
      <w:r w:rsidRPr="0050765D">
        <w:rPr>
          <w:spacing w:val="-2"/>
        </w:rPr>
        <w:t xml:space="preserve"> </w:t>
      </w:r>
      <w:r w:rsidRPr="0050765D">
        <w:t>acc</w:t>
      </w:r>
      <w:r w:rsidRPr="0050765D">
        <w:rPr>
          <w:spacing w:val="2"/>
        </w:rPr>
        <w:t>o</w:t>
      </w:r>
      <w:r w:rsidRPr="0050765D">
        <w:rPr>
          <w:spacing w:val="-2"/>
        </w:rPr>
        <w:t>m</w:t>
      </w:r>
      <w:r w:rsidRPr="0050765D">
        <w:rPr>
          <w:spacing w:val="2"/>
        </w:rPr>
        <w:t>p</w:t>
      </w:r>
      <w:r w:rsidRPr="0050765D">
        <w:t>any</w:t>
      </w:r>
      <w:r w:rsidRPr="0050765D">
        <w:rPr>
          <w:spacing w:val="-13"/>
        </w:rPr>
        <w:t xml:space="preserve"> </w:t>
      </w:r>
      <w:r w:rsidRPr="0050765D">
        <w:t>us</w:t>
      </w:r>
      <w:r w:rsidRPr="0050765D">
        <w:rPr>
          <w:spacing w:val="-2"/>
        </w:rPr>
        <w:t xml:space="preserve"> </w:t>
      </w:r>
      <w:r w:rsidRPr="0050765D">
        <w:t>to</w:t>
      </w:r>
      <w:r w:rsidRPr="0050765D">
        <w:rPr>
          <w:spacing w:val="-2"/>
        </w:rPr>
        <w:t xml:space="preserve"> </w:t>
      </w:r>
      <w:r w:rsidRPr="0050765D">
        <w:t>Bung</w:t>
      </w:r>
      <w:r w:rsidRPr="0050765D">
        <w:rPr>
          <w:spacing w:val="-6"/>
        </w:rPr>
        <w:t xml:space="preserve"> </w:t>
      </w:r>
      <w:r w:rsidRPr="0050765D">
        <w:t>Ka</w:t>
      </w:r>
      <w:r w:rsidRPr="0050765D">
        <w:rPr>
          <w:spacing w:val="2"/>
        </w:rPr>
        <w:t>n</w:t>
      </w:r>
      <w:r w:rsidRPr="0050765D">
        <w:rPr>
          <w:spacing w:val="-6"/>
        </w:rPr>
        <w:t xml:space="preserve"> </w:t>
      </w:r>
      <w:r w:rsidRPr="0050765D">
        <w:t>the</w:t>
      </w:r>
      <w:r w:rsidRPr="0050765D">
        <w:rPr>
          <w:spacing w:val="-3"/>
        </w:rPr>
        <w:t xml:space="preserve"> </w:t>
      </w:r>
      <w:r w:rsidRPr="0050765D">
        <w:t>next</w:t>
      </w:r>
      <w:r w:rsidRPr="0050765D">
        <w:rPr>
          <w:spacing w:val="-5"/>
        </w:rPr>
        <w:t xml:space="preserve"> </w:t>
      </w:r>
      <w:r w:rsidRPr="0050765D">
        <w:t>day.</w:t>
      </w:r>
    </w:p>
    <w:p w14:paraId="66D75534" w14:textId="77777777" w:rsidR="006E0CCA" w:rsidRPr="0050765D" w:rsidRDefault="006E5B28" w:rsidP="00615BE7"/>
    <w:p w14:paraId="3C723CC6" w14:textId="77777777" w:rsidR="00A12F1D" w:rsidRPr="0050765D" w:rsidRDefault="006E5B28" w:rsidP="00615BE7">
      <w:pPr>
        <w:rPr>
          <w:u w:color="000000"/>
        </w:rPr>
      </w:pPr>
    </w:p>
    <w:p w14:paraId="28B027A1" w14:textId="75FE6B95" w:rsidR="006E0CCA" w:rsidRPr="0050765D" w:rsidRDefault="00910FCA" w:rsidP="00A12F1D">
      <w:pPr>
        <w:ind w:left="567" w:right="567"/>
        <w:jc w:val="right"/>
      </w:pPr>
      <w:r w:rsidRPr="0050765D">
        <w:rPr>
          <w:u w:color="000000"/>
        </w:rPr>
        <w:t>2</w:t>
      </w:r>
      <w:r w:rsidRPr="0050765D">
        <w:rPr>
          <w:spacing w:val="-2"/>
          <w:u w:color="000000"/>
        </w:rPr>
        <w:t xml:space="preserve"> </w:t>
      </w:r>
      <w:r w:rsidRPr="0050765D">
        <w:rPr>
          <w:u w:color="000000"/>
        </w:rPr>
        <w:t>Dece</w:t>
      </w:r>
      <w:r w:rsidRPr="0050765D">
        <w:rPr>
          <w:spacing w:val="-1"/>
          <w:u w:color="000000"/>
        </w:rPr>
        <w:t>m</w:t>
      </w:r>
      <w:r w:rsidRPr="0050765D">
        <w:rPr>
          <w:spacing w:val="2"/>
          <w:u w:color="000000"/>
        </w:rPr>
        <w:t>b</w:t>
      </w:r>
      <w:r w:rsidRPr="0050765D">
        <w:rPr>
          <w:u w:color="000000"/>
        </w:rPr>
        <w:t>er</w:t>
      </w:r>
      <w:r w:rsidRPr="0050765D">
        <w:rPr>
          <w:spacing w:val="-12"/>
          <w:u w:color="000000"/>
        </w:rPr>
        <w:t xml:space="preserve"> </w:t>
      </w:r>
      <w:r w:rsidRPr="0050765D">
        <w:rPr>
          <w:u w:color="000000"/>
        </w:rPr>
        <w:t>1991</w:t>
      </w:r>
      <w:r w:rsidRPr="0050765D">
        <w:rPr>
          <w:spacing w:val="-6"/>
          <w:u w:color="000000"/>
        </w:rPr>
        <w:t xml:space="preserve"> </w:t>
      </w:r>
      <w:r w:rsidRPr="0050765D">
        <w:rPr>
          <w:u w:color="000000"/>
        </w:rPr>
        <w:t>(Monday)</w:t>
      </w:r>
    </w:p>
    <w:p w14:paraId="0A6DB3D5" w14:textId="77777777" w:rsidR="006E0CCA" w:rsidRPr="0050765D" w:rsidRDefault="006E5B28" w:rsidP="00A12F1D">
      <w:pPr>
        <w:ind w:left="567" w:right="567"/>
      </w:pPr>
    </w:p>
    <w:p w14:paraId="2D98AA5A" w14:textId="6149F830" w:rsidR="006E0CCA" w:rsidRPr="0050765D" w:rsidRDefault="00910FCA" w:rsidP="00A12F1D">
      <w:pPr>
        <w:ind w:left="567" w:right="567"/>
      </w:pPr>
      <w:r w:rsidRPr="0050765D">
        <w:lastRenderedPageBreak/>
        <w:t>We,</w:t>
      </w:r>
      <w:r w:rsidRPr="0050765D">
        <w:rPr>
          <w:spacing w:val="5"/>
        </w:rPr>
        <w:t xml:space="preserve"> </w:t>
      </w:r>
      <w:r w:rsidRPr="0050765D">
        <w:t>with</w:t>
      </w:r>
      <w:r w:rsidRPr="0050765D">
        <w:rPr>
          <w:spacing w:val="5"/>
        </w:rPr>
        <w:t xml:space="preserve"> </w:t>
      </w:r>
      <w:r w:rsidRPr="0050765D">
        <w:t>Mr</w:t>
      </w:r>
      <w:r w:rsidRPr="0050765D">
        <w:rPr>
          <w:spacing w:val="6"/>
        </w:rPr>
        <w:t xml:space="preserve"> </w:t>
      </w:r>
      <w:r w:rsidRPr="0050765D">
        <w:t>Sukhu</w:t>
      </w:r>
      <w:r w:rsidRPr="0050765D">
        <w:rPr>
          <w:spacing w:val="-2"/>
        </w:rPr>
        <w:t>m</w:t>
      </w:r>
      <w:r w:rsidRPr="0050765D">
        <w:t>, left</w:t>
      </w:r>
      <w:r w:rsidRPr="0050765D">
        <w:rPr>
          <w:spacing w:val="10"/>
        </w:rPr>
        <w:t xml:space="preserve"> </w:t>
      </w:r>
      <w:r w:rsidRPr="0050765D">
        <w:t>early</w:t>
      </w:r>
      <w:r w:rsidRPr="0050765D">
        <w:rPr>
          <w:spacing w:val="4"/>
        </w:rPr>
        <w:t xml:space="preserve"> </w:t>
      </w:r>
      <w:r w:rsidRPr="0050765D">
        <w:rPr>
          <w:spacing w:val="-1"/>
        </w:rPr>
        <w:t>m</w:t>
      </w:r>
      <w:r w:rsidRPr="0050765D">
        <w:t>orning</w:t>
      </w:r>
      <w:r w:rsidRPr="0050765D">
        <w:rPr>
          <w:spacing w:val="1"/>
        </w:rPr>
        <w:t xml:space="preserve"> </w:t>
      </w:r>
      <w:r w:rsidRPr="0050765D">
        <w:t>for</w:t>
      </w:r>
      <w:r w:rsidRPr="0050765D">
        <w:rPr>
          <w:spacing w:val="7"/>
        </w:rPr>
        <w:t xml:space="preserve"> </w:t>
      </w:r>
      <w:r w:rsidRPr="0050765D">
        <w:t>Bung</w:t>
      </w:r>
      <w:r w:rsidRPr="0050765D">
        <w:rPr>
          <w:spacing w:val="4"/>
        </w:rPr>
        <w:t xml:space="preserve"> </w:t>
      </w:r>
      <w:r w:rsidRPr="0050765D">
        <w:t>Kan</w:t>
      </w:r>
      <w:r w:rsidRPr="0050765D">
        <w:rPr>
          <w:spacing w:val="4"/>
        </w:rPr>
        <w:t xml:space="preserve"> </w:t>
      </w:r>
      <w:r w:rsidRPr="0050765D">
        <w:t>with</w:t>
      </w:r>
      <w:r w:rsidRPr="0050765D">
        <w:rPr>
          <w:spacing w:val="5"/>
        </w:rPr>
        <w:t xml:space="preserve"> </w:t>
      </w:r>
      <w:r w:rsidRPr="0050765D">
        <w:rPr>
          <w:spacing w:val="-1"/>
        </w:rPr>
        <w:t>t</w:t>
      </w:r>
      <w:r w:rsidRPr="0050765D">
        <w:rPr>
          <w:spacing w:val="1"/>
        </w:rPr>
        <w:t>h</w:t>
      </w:r>
      <w:r w:rsidRPr="0050765D">
        <w:t>e</w:t>
      </w:r>
      <w:r w:rsidRPr="0050765D">
        <w:rPr>
          <w:spacing w:val="9"/>
        </w:rPr>
        <w:t xml:space="preserve"> </w:t>
      </w:r>
      <w:r w:rsidRPr="0050765D">
        <w:t>2</w:t>
      </w:r>
      <w:r w:rsidRPr="0050765D">
        <w:rPr>
          <w:spacing w:val="9"/>
        </w:rPr>
        <w:t xml:space="preserve"> </w:t>
      </w:r>
      <w:r w:rsidRPr="0050765D">
        <w:t>Thai- Chinese</w:t>
      </w:r>
      <w:r w:rsidRPr="0050765D">
        <w:rPr>
          <w:spacing w:val="14"/>
        </w:rPr>
        <w:t xml:space="preserve"> </w:t>
      </w:r>
      <w:r w:rsidRPr="0050765D">
        <w:t>Bahá’í</w:t>
      </w:r>
      <w:r w:rsidRPr="0050765D">
        <w:rPr>
          <w:spacing w:val="16"/>
        </w:rPr>
        <w:t xml:space="preserve"> </w:t>
      </w:r>
      <w:r w:rsidRPr="0050765D">
        <w:t>you</w:t>
      </w:r>
      <w:r w:rsidRPr="0050765D">
        <w:rPr>
          <w:spacing w:val="-1"/>
        </w:rPr>
        <w:t>t</w:t>
      </w:r>
      <w:r w:rsidRPr="0050765D">
        <w:t>hs. Nur</w:t>
      </w:r>
      <w:r w:rsidRPr="0050765D">
        <w:rPr>
          <w:spacing w:val="19"/>
        </w:rPr>
        <w:t xml:space="preserve"> </w:t>
      </w:r>
      <w:r w:rsidRPr="0050765D">
        <w:t>did</w:t>
      </w:r>
      <w:r w:rsidRPr="0050765D">
        <w:rPr>
          <w:spacing w:val="20"/>
        </w:rPr>
        <w:t xml:space="preserve"> </w:t>
      </w:r>
      <w:r w:rsidRPr="0050765D">
        <w:t>not</w:t>
      </w:r>
      <w:r w:rsidRPr="0050765D">
        <w:rPr>
          <w:spacing w:val="20"/>
        </w:rPr>
        <w:t xml:space="preserve"> </w:t>
      </w:r>
      <w:r w:rsidRPr="0050765D">
        <w:t>turns</w:t>
      </w:r>
      <w:r w:rsidRPr="0050765D">
        <w:rPr>
          <w:spacing w:val="18"/>
        </w:rPr>
        <w:t xml:space="preserve"> </w:t>
      </w:r>
      <w:r w:rsidRPr="0050765D">
        <w:t>up.</w:t>
      </w:r>
      <w:r w:rsidRPr="0050765D">
        <w:rPr>
          <w:spacing w:val="20"/>
        </w:rPr>
        <w:t xml:space="preserve"> </w:t>
      </w:r>
      <w:r w:rsidRPr="0050765D">
        <w:rPr>
          <w:spacing w:val="-2"/>
        </w:rPr>
        <w:t>L</w:t>
      </w:r>
      <w:r w:rsidRPr="0050765D">
        <w:rPr>
          <w:spacing w:val="-1"/>
        </w:rPr>
        <w:t>a</w:t>
      </w:r>
      <w:r w:rsidRPr="0050765D">
        <w:t>ter</w:t>
      </w:r>
      <w:r w:rsidRPr="0050765D">
        <w:rPr>
          <w:spacing w:val="21"/>
        </w:rPr>
        <w:t xml:space="preserve"> </w:t>
      </w:r>
      <w:r w:rsidRPr="0050765D">
        <w:t>we</w:t>
      </w:r>
      <w:r w:rsidRPr="0050765D">
        <w:rPr>
          <w:spacing w:val="20"/>
        </w:rPr>
        <w:t xml:space="preserve"> </w:t>
      </w:r>
      <w:r w:rsidRPr="0050765D">
        <w:t>learnt</w:t>
      </w:r>
      <w:r w:rsidRPr="0050765D">
        <w:rPr>
          <w:spacing w:val="23"/>
        </w:rPr>
        <w:t xml:space="preserve"> </w:t>
      </w:r>
      <w:r w:rsidRPr="0050765D">
        <w:t>that</w:t>
      </w:r>
      <w:r w:rsidRPr="0050765D">
        <w:rPr>
          <w:spacing w:val="23"/>
        </w:rPr>
        <w:t xml:space="preserve"> </w:t>
      </w:r>
      <w:r w:rsidRPr="0050765D">
        <w:t>she</w:t>
      </w:r>
      <w:r w:rsidRPr="0050765D">
        <w:rPr>
          <w:spacing w:val="19"/>
        </w:rPr>
        <w:t xml:space="preserve"> </w:t>
      </w:r>
      <w:r w:rsidRPr="0050765D">
        <w:t xml:space="preserve">had </w:t>
      </w:r>
      <w:r w:rsidRPr="0050765D">
        <w:rPr>
          <w:spacing w:val="-1"/>
        </w:rPr>
        <w:t>m</w:t>
      </w:r>
      <w:r w:rsidRPr="0050765D">
        <w:t>istook</w:t>
      </w:r>
      <w:r w:rsidRPr="0050765D">
        <w:rPr>
          <w:spacing w:val="57"/>
        </w:rPr>
        <w:t xml:space="preserve"> </w:t>
      </w:r>
      <w:r w:rsidRPr="0050765D">
        <w:t>the</w:t>
      </w:r>
      <w:r w:rsidRPr="0050765D">
        <w:rPr>
          <w:spacing w:val="63"/>
        </w:rPr>
        <w:t xml:space="preserve"> </w:t>
      </w:r>
      <w:r w:rsidRPr="0050765D">
        <w:t>time</w:t>
      </w:r>
      <w:r w:rsidRPr="0050765D">
        <w:rPr>
          <w:spacing w:val="66"/>
        </w:rPr>
        <w:t xml:space="preserve"> </w:t>
      </w:r>
      <w:r w:rsidRPr="0050765D">
        <w:t>and</w:t>
      </w:r>
      <w:r w:rsidRPr="0050765D">
        <w:rPr>
          <w:spacing w:val="62"/>
        </w:rPr>
        <w:t xml:space="preserve"> </w:t>
      </w:r>
      <w:r w:rsidRPr="0050765D">
        <w:t>waited</w:t>
      </w:r>
      <w:r w:rsidRPr="0050765D">
        <w:rPr>
          <w:spacing w:val="59"/>
        </w:rPr>
        <w:t xml:space="preserve"> </w:t>
      </w:r>
      <w:r w:rsidRPr="0050765D">
        <w:t>for</w:t>
      </w:r>
      <w:r w:rsidRPr="0050765D">
        <w:rPr>
          <w:spacing w:val="63"/>
        </w:rPr>
        <w:t xml:space="preserve"> </w:t>
      </w:r>
      <w:r w:rsidRPr="0050765D">
        <w:t>a</w:t>
      </w:r>
      <w:r w:rsidRPr="0050765D">
        <w:rPr>
          <w:spacing w:val="66"/>
        </w:rPr>
        <w:t xml:space="preserve"> </w:t>
      </w:r>
      <w:r w:rsidRPr="0050765D">
        <w:t>f</w:t>
      </w:r>
      <w:r w:rsidRPr="0050765D">
        <w:rPr>
          <w:spacing w:val="-2"/>
        </w:rPr>
        <w:t>e</w:t>
      </w:r>
      <w:r w:rsidRPr="0050765D">
        <w:t>w</w:t>
      </w:r>
      <w:r w:rsidRPr="0050765D">
        <w:rPr>
          <w:spacing w:val="62"/>
        </w:rPr>
        <w:t xml:space="preserve"> </w:t>
      </w:r>
      <w:r w:rsidRPr="0050765D">
        <w:t>hours</w:t>
      </w:r>
      <w:r w:rsidRPr="0050765D">
        <w:rPr>
          <w:spacing w:val="60"/>
        </w:rPr>
        <w:t xml:space="preserve"> </w:t>
      </w:r>
      <w:r w:rsidRPr="0050765D">
        <w:rPr>
          <w:spacing w:val="-2"/>
        </w:rPr>
        <w:t>a</w:t>
      </w:r>
      <w:r w:rsidRPr="0050765D">
        <w:t>t</w:t>
      </w:r>
      <w:r w:rsidRPr="0050765D">
        <w:rPr>
          <w:spacing w:val="66"/>
        </w:rPr>
        <w:t xml:space="preserve"> </w:t>
      </w:r>
      <w:r w:rsidRPr="0050765D">
        <w:t>the</w:t>
      </w:r>
      <w:r w:rsidRPr="0050765D">
        <w:rPr>
          <w:spacing w:val="63"/>
        </w:rPr>
        <w:t xml:space="preserve"> </w:t>
      </w:r>
      <w:r w:rsidRPr="0050765D">
        <w:t>bus</w:t>
      </w:r>
      <w:r w:rsidRPr="0050765D">
        <w:rPr>
          <w:spacing w:val="62"/>
        </w:rPr>
        <w:t xml:space="preserve"> </w:t>
      </w:r>
      <w:r w:rsidRPr="0050765D">
        <w:t>station.</w:t>
      </w:r>
      <w:r w:rsidRPr="0050765D">
        <w:rPr>
          <w:spacing w:val="58"/>
        </w:rPr>
        <w:t xml:space="preserve"> </w:t>
      </w:r>
      <w:r w:rsidRPr="0050765D">
        <w:t>When</w:t>
      </w:r>
      <w:r w:rsidRPr="0050765D">
        <w:rPr>
          <w:spacing w:val="59"/>
        </w:rPr>
        <w:t xml:space="preserve"> </w:t>
      </w:r>
      <w:r w:rsidRPr="0050765D">
        <w:t>we reac</w:t>
      </w:r>
      <w:r w:rsidRPr="0050765D">
        <w:rPr>
          <w:spacing w:val="2"/>
        </w:rPr>
        <w:t>h</w:t>
      </w:r>
      <w:r w:rsidRPr="0050765D">
        <w:t>ed</w:t>
      </w:r>
      <w:r w:rsidRPr="0050765D">
        <w:rPr>
          <w:spacing w:val="1"/>
        </w:rPr>
        <w:t xml:space="preserve"> </w:t>
      </w:r>
      <w:r w:rsidRPr="0050765D">
        <w:t>Bun</w:t>
      </w:r>
      <w:r w:rsidRPr="0050765D">
        <w:rPr>
          <w:spacing w:val="5"/>
        </w:rPr>
        <w:t xml:space="preserve"> </w:t>
      </w:r>
      <w:r w:rsidRPr="0050765D">
        <w:t>Kang</w:t>
      </w:r>
      <w:r w:rsidRPr="0050765D">
        <w:rPr>
          <w:spacing w:val="3"/>
        </w:rPr>
        <w:t xml:space="preserve"> </w:t>
      </w:r>
      <w:r w:rsidRPr="0050765D">
        <w:t>at</w:t>
      </w:r>
      <w:r w:rsidRPr="0050765D">
        <w:rPr>
          <w:spacing w:val="10"/>
        </w:rPr>
        <w:t xml:space="preserve"> </w:t>
      </w:r>
      <w:r w:rsidRPr="0050765D">
        <w:t>about</w:t>
      </w:r>
      <w:r w:rsidRPr="0050765D">
        <w:rPr>
          <w:spacing w:val="3"/>
        </w:rPr>
        <w:t xml:space="preserve"> </w:t>
      </w:r>
      <w:r w:rsidRPr="0050765D">
        <w:t>10</w:t>
      </w:r>
      <w:r w:rsidRPr="0050765D">
        <w:rPr>
          <w:spacing w:val="-1"/>
        </w:rPr>
        <w:t>.</w:t>
      </w:r>
      <w:r w:rsidRPr="0050765D">
        <w:t>30</w:t>
      </w:r>
      <w:r w:rsidRPr="0050765D">
        <w:rPr>
          <w:spacing w:val="3"/>
        </w:rPr>
        <w:t xml:space="preserve"> </w:t>
      </w:r>
      <w:r w:rsidRPr="0050765D">
        <w:t>a.</w:t>
      </w:r>
      <w:r w:rsidRPr="0050765D">
        <w:rPr>
          <w:spacing w:val="-1"/>
        </w:rPr>
        <w:t>m</w:t>
      </w:r>
      <w:r w:rsidRPr="0050765D">
        <w:t>.,</w:t>
      </w:r>
      <w:r w:rsidRPr="0050765D">
        <w:rPr>
          <w:spacing w:val="4"/>
        </w:rPr>
        <w:t xml:space="preserve"> </w:t>
      </w:r>
      <w:r w:rsidRPr="0050765D">
        <w:t>we</w:t>
      </w:r>
      <w:r w:rsidRPr="0050765D">
        <w:rPr>
          <w:spacing w:val="6"/>
        </w:rPr>
        <w:t xml:space="preserve"> </w:t>
      </w:r>
      <w:r w:rsidRPr="0050765D">
        <w:t>went</w:t>
      </w:r>
      <w:r w:rsidRPr="0050765D">
        <w:rPr>
          <w:spacing w:val="4"/>
        </w:rPr>
        <w:t xml:space="preserve"> </w:t>
      </w:r>
      <w:r w:rsidRPr="0050765D">
        <w:t>to</w:t>
      </w:r>
      <w:r w:rsidRPr="0050765D">
        <w:rPr>
          <w:spacing w:val="7"/>
        </w:rPr>
        <w:t xml:space="preserve"> </w:t>
      </w:r>
      <w:r w:rsidRPr="0050765D">
        <w:t>look</w:t>
      </w:r>
      <w:r w:rsidRPr="0050765D">
        <w:rPr>
          <w:spacing w:val="5"/>
        </w:rPr>
        <w:t xml:space="preserve"> </w:t>
      </w:r>
      <w:r w:rsidRPr="0050765D">
        <w:t>for</w:t>
      </w:r>
      <w:r w:rsidRPr="0050765D">
        <w:rPr>
          <w:spacing w:val="6"/>
        </w:rPr>
        <w:t xml:space="preserve"> </w:t>
      </w:r>
      <w:r w:rsidRPr="0050765D">
        <w:t>Mr</w:t>
      </w:r>
      <w:r w:rsidRPr="0050765D">
        <w:rPr>
          <w:spacing w:val="5"/>
        </w:rPr>
        <w:t xml:space="preserve"> </w:t>
      </w:r>
      <w:r w:rsidRPr="0050765D">
        <w:t>Anuwat, an</w:t>
      </w:r>
      <w:r w:rsidRPr="0050765D">
        <w:rPr>
          <w:spacing w:val="7"/>
        </w:rPr>
        <w:t xml:space="preserve"> </w:t>
      </w:r>
      <w:r w:rsidRPr="0050765D">
        <w:t>x- ray</w:t>
      </w:r>
      <w:r w:rsidRPr="0050765D">
        <w:rPr>
          <w:spacing w:val="6"/>
        </w:rPr>
        <w:t xml:space="preserve"> </w:t>
      </w:r>
      <w:r w:rsidRPr="0050765D">
        <w:t>technician</w:t>
      </w:r>
      <w:r w:rsidRPr="0050765D">
        <w:rPr>
          <w:spacing w:val="10"/>
        </w:rPr>
        <w:t xml:space="preserve"> </w:t>
      </w:r>
      <w:r w:rsidRPr="0050765D">
        <w:t>at</w:t>
      </w:r>
      <w:r w:rsidRPr="0050765D">
        <w:rPr>
          <w:spacing w:val="10"/>
        </w:rPr>
        <w:t xml:space="preserve"> </w:t>
      </w:r>
      <w:r w:rsidRPr="0050765D">
        <w:t>the</w:t>
      </w:r>
      <w:r w:rsidRPr="0050765D">
        <w:rPr>
          <w:spacing w:val="6"/>
        </w:rPr>
        <w:t xml:space="preserve"> </w:t>
      </w:r>
      <w:r w:rsidRPr="0050765D">
        <w:t>hospital. He</w:t>
      </w:r>
      <w:r w:rsidRPr="0050765D">
        <w:rPr>
          <w:spacing w:val="5"/>
        </w:rPr>
        <w:t xml:space="preserve"> </w:t>
      </w:r>
      <w:r w:rsidRPr="0050765D">
        <w:t>took</w:t>
      </w:r>
      <w:r w:rsidRPr="0050765D">
        <w:rPr>
          <w:spacing w:val="5"/>
        </w:rPr>
        <w:t xml:space="preserve"> </w:t>
      </w:r>
      <w:r w:rsidRPr="0050765D">
        <w:t>us</w:t>
      </w:r>
      <w:r w:rsidRPr="0050765D">
        <w:rPr>
          <w:spacing w:val="6"/>
        </w:rPr>
        <w:t xml:space="preserve"> </w:t>
      </w:r>
      <w:r w:rsidRPr="0050765D">
        <w:t>to</w:t>
      </w:r>
      <w:r w:rsidRPr="0050765D">
        <w:rPr>
          <w:spacing w:val="6"/>
        </w:rPr>
        <w:t xml:space="preserve"> </w:t>
      </w:r>
      <w:r w:rsidRPr="0050765D">
        <w:t>the</w:t>
      </w:r>
      <w:r w:rsidRPr="0050765D">
        <w:rPr>
          <w:spacing w:val="6"/>
        </w:rPr>
        <w:t xml:space="preserve"> </w:t>
      </w:r>
      <w:r w:rsidRPr="0050765D">
        <w:t>shop</w:t>
      </w:r>
      <w:r w:rsidRPr="0050765D">
        <w:rPr>
          <w:spacing w:val="3"/>
        </w:rPr>
        <w:t xml:space="preserve"> </w:t>
      </w:r>
      <w:r w:rsidRPr="0050765D">
        <w:t>house</w:t>
      </w:r>
      <w:r w:rsidRPr="0050765D">
        <w:rPr>
          <w:spacing w:val="2"/>
        </w:rPr>
        <w:t xml:space="preserve"> </w:t>
      </w:r>
      <w:r w:rsidRPr="0050765D">
        <w:t>of</w:t>
      </w:r>
      <w:r w:rsidRPr="0050765D">
        <w:rPr>
          <w:spacing w:val="6"/>
        </w:rPr>
        <w:t xml:space="preserve"> </w:t>
      </w:r>
      <w:r w:rsidRPr="0050765D">
        <w:t>Ms.</w:t>
      </w:r>
      <w:r w:rsidRPr="0050765D">
        <w:rPr>
          <w:spacing w:val="4"/>
        </w:rPr>
        <w:t xml:space="preserve"> </w:t>
      </w:r>
      <w:r w:rsidRPr="0050765D">
        <w:t>Apson,</w:t>
      </w:r>
      <w:r w:rsidRPr="0050765D">
        <w:rPr>
          <w:spacing w:val="1"/>
        </w:rPr>
        <w:t xml:space="preserve"> </w:t>
      </w:r>
      <w:r w:rsidRPr="0050765D">
        <w:t>the Thai-Chinese youth.</w:t>
      </w:r>
      <w:r w:rsidRPr="0050765D">
        <w:rPr>
          <w:spacing w:val="7"/>
        </w:rPr>
        <w:t xml:space="preserve"> </w:t>
      </w:r>
      <w:r w:rsidRPr="0050765D">
        <w:t>She</w:t>
      </w:r>
      <w:r w:rsidRPr="0050765D">
        <w:rPr>
          <w:spacing w:val="10"/>
        </w:rPr>
        <w:t xml:space="preserve"> </w:t>
      </w:r>
      <w:r w:rsidRPr="0050765D">
        <w:t>and</w:t>
      </w:r>
      <w:r w:rsidRPr="0050765D">
        <w:rPr>
          <w:spacing w:val="10"/>
        </w:rPr>
        <w:t xml:space="preserve"> </w:t>
      </w:r>
      <w:r w:rsidRPr="0050765D">
        <w:t>her</w:t>
      </w:r>
      <w:r w:rsidRPr="0050765D">
        <w:rPr>
          <w:spacing w:val="10"/>
        </w:rPr>
        <w:t xml:space="preserve"> </w:t>
      </w:r>
      <w:r w:rsidRPr="0050765D">
        <w:rPr>
          <w:spacing w:val="-1"/>
        </w:rPr>
        <w:t>m</w:t>
      </w:r>
      <w:r w:rsidRPr="0050765D">
        <w:t>other</w:t>
      </w:r>
      <w:r w:rsidRPr="0050765D">
        <w:rPr>
          <w:spacing w:val="7"/>
        </w:rPr>
        <w:t xml:space="preserve"> </w:t>
      </w:r>
      <w:r w:rsidRPr="0050765D">
        <w:t>cooked</w:t>
      </w:r>
      <w:r w:rsidRPr="0050765D">
        <w:rPr>
          <w:spacing w:val="6"/>
        </w:rPr>
        <w:t xml:space="preserve"> </w:t>
      </w:r>
      <w:r w:rsidRPr="0050765D">
        <w:t>a</w:t>
      </w:r>
      <w:r w:rsidRPr="0050765D">
        <w:rPr>
          <w:spacing w:val="14"/>
        </w:rPr>
        <w:t xml:space="preserve"> </w:t>
      </w:r>
      <w:r w:rsidRPr="0050765D">
        <w:t>su</w:t>
      </w:r>
      <w:r w:rsidRPr="0050765D">
        <w:rPr>
          <w:spacing w:val="-1"/>
        </w:rPr>
        <w:t>m</w:t>
      </w:r>
      <w:r w:rsidRPr="0050765D">
        <w:rPr>
          <w:spacing w:val="1"/>
        </w:rPr>
        <w:t>p</w:t>
      </w:r>
      <w:r w:rsidRPr="0050765D">
        <w:t>tuous</w:t>
      </w:r>
      <w:r w:rsidRPr="0050765D">
        <w:rPr>
          <w:spacing w:val="2"/>
        </w:rPr>
        <w:t xml:space="preserve"> </w:t>
      </w:r>
      <w:r w:rsidRPr="0050765D">
        <w:t>lunch</w:t>
      </w:r>
      <w:r w:rsidRPr="0050765D">
        <w:rPr>
          <w:spacing w:val="8"/>
        </w:rPr>
        <w:t xml:space="preserve"> </w:t>
      </w:r>
      <w:r w:rsidRPr="0050765D">
        <w:t>for</w:t>
      </w:r>
      <w:r w:rsidRPr="0050765D">
        <w:rPr>
          <w:spacing w:val="11"/>
        </w:rPr>
        <w:t xml:space="preserve"> </w:t>
      </w:r>
      <w:r w:rsidRPr="0050765D">
        <w:t>us.</w:t>
      </w:r>
      <w:r w:rsidRPr="0050765D">
        <w:rPr>
          <w:spacing w:val="11"/>
        </w:rPr>
        <w:t xml:space="preserve"> </w:t>
      </w:r>
      <w:r w:rsidRPr="0050765D">
        <w:t>Mr Anuwat</w:t>
      </w:r>
      <w:r w:rsidRPr="0050765D">
        <w:rPr>
          <w:spacing w:val="2"/>
        </w:rPr>
        <w:t xml:space="preserve"> </w:t>
      </w:r>
      <w:r w:rsidRPr="0050765D">
        <w:t>purposely took</w:t>
      </w:r>
      <w:r w:rsidRPr="0050765D">
        <w:rPr>
          <w:spacing w:val="6"/>
        </w:rPr>
        <w:t xml:space="preserve"> </w:t>
      </w:r>
      <w:r w:rsidRPr="0050765D">
        <w:t>a</w:t>
      </w:r>
      <w:r w:rsidRPr="0050765D">
        <w:rPr>
          <w:spacing w:val="11"/>
        </w:rPr>
        <w:t xml:space="preserve"> </w:t>
      </w:r>
      <w:r w:rsidRPr="0050765D">
        <w:t>half</w:t>
      </w:r>
      <w:r w:rsidRPr="0050765D">
        <w:rPr>
          <w:spacing w:val="8"/>
        </w:rPr>
        <w:t xml:space="preserve"> </w:t>
      </w:r>
      <w:r w:rsidRPr="0050765D">
        <w:t>day</w:t>
      </w:r>
      <w:r w:rsidRPr="0050765D">
        <w:rPr>
          <w:spacing w:val="7"/>
        </w:rPr>
        <w:t xml:space="preserve"> </w:t>
      </w:r>
      <w:r w:rsidRPr="0050765D">
        <w:t>off</w:t>
      </w:r>
      <w:r w:rsidRPr="0050765D">
        <w:rPr>
          <w:spacing w:val="8"/>
        </w:rPr>
        <w:t xml:space="preserve"> </w:t>
      </w:r>
      <w:r w:rsidRPr="0050765D">
        <w:t>so</w:t>
      </w:r>
      <w:r w:rsidRPr="0050765D">
        <w:rPr>
          <w:spacing w:val="9"/>
        </w:rPr>
        <w:t xml:space="preserve"> </w:t>
      </w:r>
      <w:r w:rsidRPr="0050765D">
        <w:t>he</w:t>
      </w:r>
      <w:r w:rsidRPr="0050765D">
        <w:rPr>
          <w:spacing w:val="8"/>
        </w:rPr>
        <w:t xml:space="preserve"> </w:t>
      </w:r>
      <w:r w:rsidRPr="0050765D">
        <w:t>could</w:t>
      </w:r>
      <w:r w:rsidRPr="0050765D">
        <w:rPr>
          <w:spacing w:val="5"/>
        </w:rPr>
        <w:t xml:space="preserve"> </w:t>
      </w:r>
      <w:r w:rsidRPr="0050765D">
        <w:t>be</w:t>
      </w:r>
      <w:r w:rsidRPr="0050765D">
        <w:rPr>
          <w:spacing w:val="8"/>
        </w:rPr>
        <w:t xml:space="preserve"> </w:t>
      </w:r>
      <w:r w:rsidRPr="0050765D">
        <w:t>with</w:t>
      </w:r>
      <w:r w:rsidRPr="0050765D">
        <w:rPr>
          <w:spacing w:val="6"/>
        </w:rPr>
        <w:t xml:space="preserve"> </w:t>
      </w:r>
      <w:r w:rsidRPr="0050765D">
        <w:t>us</w:t>
      </w:r>
      <w:r w:rsidRPr="0050765D">
        <w:rPr>
          <w:spacing w:val="9"/>
        </w:rPr>
        <w:t xml:space="preserve"> </w:t>
      </w:r>
      <w:r w:rsidRPr="0050765D">
        <w:t>for</w:t>
      </w:r>
      <w:r w:rsidRPr="0050765D">
        <w:rPr>
          <w:spacing w:val="8"/>
        </w:rPr>
        <w:t xml:space="preserve"> </w:t>
      </w:r>
      <w:r w:rsidRPr="0050765D">
        <w:t>the</w:t>
      </w:r>
      <w:r w:rsidRPr="0050765D">
        <w:rPr>
          <w:spacing w:val="8"/>
        </w:rPr>
        <w:t xml:space="preserve"> </w:t>
      </w:r>
      <w:r w:rsidRPr="0050765D">
        <w:t>rest</w:t>
      </w:r>
      <w:r w:rsidRPr="0050765D">
        <w:rPr>
          <w:spacing w:val="7"/>
        </w:rPr>
        <w:t xml:space="preserve"> </w:t>
      </w:r>
      <w:r w:rsidRPr="0050765D">
        <w:t>of</w:t>
      </w:r>
      <w:r w:rsidRPr="0050765D">
        <w:rPr>
          <w:spacing w:val="9"/>
        </w:rPr>
        <w:t xml:space="preserve"> </w:t>
      </w:r>
      <w:r w:rsidRPr="0050765D">
        <w:t>the day.</w:t>
      </w:r>
      <w:r w:rsidRPr="0050765D">
        <w:rPr>
          <w:spacing w:val="7"/>
        </w:rPr>
        <w:t xml:space="preserve"> </w:t>
      </w:r>
      <w:r w:rsidRPr="0050765D">
        <w:t>Another</w:t>
      </w:r>
      <w:r w:rsidRPr="0050765D">
        <w:rPr>
          <w:spacing w:val="2"/>
        </w:rPr>
        <w:t xml:space="preserve"> </w:t>
      </w:r>
      <w:r w:rsidRPr="0050765D">
        <w:t>Thai</w:t>
      </w:r>
      <w:r w:rsidRPr="0050765D">
        <w:rPr>
          <w:spacing w:val="6"/>
        </w:rPr>
        <w:t xml:space="preserve"> </w:t>
      </w:r>
      <w:r w:rsidRPr="0050765D">
        <w:t>–Chin</w:t>
      </w:r>
      <w:r w:rsidRPr="0050765D">
        <w:rPr>
          <w:spacing w:val="-1"/>
        </w:rPr>
        <w:t>e</w:t>
      </w:r>
      <w:r w:rsidRPr="0050765D">
        <w:t>se</w:t>
      </w:r>
      <w:r w:rsidRPr="0050765D">
        <w:rPr>
          <w:spacing w:val="1"/>
        </w:rPr>
        <w:t xml:space="preserve"> </w:t>
      </w:r>
      <w:r w:rsidRPr="0050765D">
        <w:t>Bahá’í</w:t>
      </w:r>
      <w:r w:rsidRPr="0050765D">
        <w:rPr>
          <w:spacing w:val="4"/>
        </w:rPr>
        <w:t xml:space="preserve"> </w:t>
      </w:r>
      <w:r w:rsidRPr="0050765D">
        <w:t>you</w:t>
      </w:r>
      <w:r w:rsidRPr="0050765D">
        <w:rPr>
          <w:spacing w:val="-1"/>
        </w:rPr>
        <w:t>t</w:t>
      </w:r>
      <w:r w:rsidRPr="0050765D">
        <w:t>h,</w:t>
      </w:r>
      <w:r w:rsidRPr="0050765D">
        <w:rPr>
          <w:spacing w:val="4"/>
        </w:rPr>
        <w:t xml:space="preserve"> </w:t>
      </w:r>
      <w:r w:rsidRPr="0050765D">
        <w:t>Ms.</w:t>
      </w:r>
      <w:r w:rsidRPr="0050765D">
        <w:rPr>
          <w:spacing w:val="7"/>
        </w:rPr>
        <w:t xml:space="preserve"> </w:t>
      </w:r>
      <w:r w:rsidRPr="0050765D">
        <w:t>Rungnapa (Noi)</w:t>
      </w:r>
      <w:r w:rsidRPr="0050765D">
        <w:rPr>
          <w:spacing w:val="5"/>
        </w:rPr>
        <w:t xml:space="preserve"> </w:t>
      </w:r>
      <w:r w:rsidRPr="0050765D">
        <w:t>Joined</w:t>
      </w:r>
      <w:r w:rsidRPr="0050765D">
        <w:rPr>
          <w:spacing w:val="4"/>
        </w:rPr>
        <w:t xml:space="preserve"> </w:t>
      </w:r>
      <w:r w:rsidRPr="0050765D">
        <w:t>us</w:t>
      </w:r>
      <w:r w:rsidRPr="0050765D">
        <w:rPr>
          <w:spacing w:val="9"/>
        </w:rPr>
        <w:t xml:space="preserve"> </w:t>
      </w:r>
      <w:r w:rsidRPr="0050765D">
        <w:t>for lunch.</w:t>
      </w:r>
      <w:r w:rsidRPr="0050765D">
        <w:rPr>
          <w:spacing w:val="-7"/>
        </w:rPr>
        <w:t xml:space="preserve"> </w:t>
      </w:r>
      <w:r w:rsidRPr="0050765D">
        <w:t>They</w:t>
      </w:r>
      <w:r w:rsidRPr="0050765D">
        <w:rPr>
          <w:spacing w:val="-6"/>
        </w:rPr>
        <w:t xml:space="preserve"> </w:t>
      </w:r>
      <w:r w:rsidRPr="0050765D">
        <w:t>have</w:t>
      </w:r>
      <w:r w:rsidRPr="0050765D">
        <w:rPr>
          <w:spacing w:val="-5"/>
        </w:rPr>
        <w:t xml:space="preserve"> </w:t>
      </w:r>
      <w:r w:rsidRPr="0050765D">
        <w:t>so</w:t>
      </w:r>
      <w:r w:rsidRPr="0050765D">
        <w:rPr>
          <w:spacing w:val="-2"/>
        </w:rPr>
        <w:t xml:space="preserve"> </w:t>
      </w:r>
      <w:r w:rsidRPr="0050765D">
        <w:rPr>
          <w:spacing w:val="-1"/>
        </w:rPr>
        <w:t>m</w:t>
      </w:r>
      <w:r w:rsidRPr="0050765D">
        <w:rPr>
          <w:spacing w:val="2"/>
        </w:rPr>
        <w:t>u</w:t>
      </w:r>
      <w:r w:rsidRPr="0050765D">
        <w:t>ch</w:t>
      </w:r>
      <w:r w:rsidRPr="0050765D">
        <w:rPr>
          <w:spacing w:val="-6"/>
        </w:rPr>
        <w:t xml:space="preserve"> </w:t>
      </w:r>
      <w:r w:rsidRPr="0050765D">
        <w:t>love</w:t>
      </w:r>
      <w:r w:rsidRPr="0050765D">
        <w:rPr>
          <w:spacing w:val="-5"/>
        </w:rPr>
        <w:t xml:space="preserve"> </w:t>
      </w:r>
      <w:r w:rsidRPr="0050765D">
        <w:t>for</w:t>
      </w:r>
      <w:r w:rsidRPr="0050765D">
        <w:rPr>
          <w:spacing w:val="-3"/>
        </w:rPr>
        <w:t xml:space="preserve"> </w:t>
      </w:r>
      <w:r w:rsidRPr="0050765D">
        <w:t>us.</w:t>
      </w:r>
    </w:p>
    <w:p w14:paraId="577A99B5" w14:textId="77777777" w:rsidR="00A12F1D" w:rsidRPr="0050765D" w:rsidRDefault="006E5B28" w:rsidP="00A12F1D">
      <w:pPr>
        <w:ind w:left="567" w:right="567"/>
      </w:pPr>
    </w:p>
    <w:p w14:paraId="54CC0C78" w14:textId="22AFCB4A" w:rsidR="006E0CCA" w:rsidRPr="0050765D" w:rsidRDefault="00910FCA" w:rsidP="00A12F1D">
      <w:pPr>
        <w:ind w:left="567" w:right="567"/>
      </w:pPr>
      <w:r w:rsidRPr="0050765D">
        <w:t>In</w:t>
      </w:r>
      <w:r w:rsidRPr="0050765D">
        <w:rPr>
          <w:spacing w:val="-2"/>
        </w:rPr>
        <w:t xml:space="preserve"> </w:t>
      </w:r>
      <w:r w:rsidRPr="0050765D">
        <w:t>the</w:t>
      </w:r>
      <w:r w:rsidRPr="0050765D">
        <w:rPr>
          <w:spacing w:val="-3"/>
        </w:rPr>
        <w:t xml:space="preserve"> </w:t>
      </w:r>
      <w:r w:rsidRPr="0050765D">
        <w:t>afternoon</w:t>
      </w:r>
      <w:r w:rsidRPr="0050765D">
        <w:rPr>
          <w:spacing w:val="-11"/>
        </w:rPr>
        <w:t xml:space="preserve"> </w:t>
      </w:r>
      <w:r w:rsidRPr="0050765D">
        <w:t>we</w:t>
      </w:r>
      <w:r w:rsidRPr="0050765D">
        <w:rPr>
          <w:spacing w:val="-3"/>
        </w:rPr>
        <w:t xml:space="preserve"> </w:t>
      </w:r>
      <w:r w:rsidRPr="0050765D">
        <w:t>went</w:t>
      </w:r>
      <w:r w:rsidRPr="0050765D">
        <w:rPr>
          <w:spacing w:val="-5"/>
        </w:rPr>
        <w:t xml:space="preserve"> </w:t>
      </w:r>
      <w:r w:rsidRPr="0050765D">
        <w:t>to</w:t>
      </w:r>
      <w:r w:rsidRPr="0050765D">
        <w:rPr>
          <w:spacing w:val="-2"/>
        </w:rPr>
        <w:t xml:space="preserve"> </w:t>
      </w:r>
      <w:r w:rsidRPr="0050765D">
        <w:t>the</w:t>
      </w:r>
      <w:r w:rsidRPr="0050765D">
        <w:rPr>
          <w:spacing w:val="-3"/>
        </w:rPr>
        <w:t xml:space="preserve"> </w:t>
      </w:r>
      <w:r w:rsidRPr="0050765D">
        <w:t>shop</w:t>
      </w:r>
      <w:r w:rsidRPr="0050765D">
        <w:rPr>
          <w:spacing w:val="-5"/>
        </w:rPr>
        <w:t xml:space="preserve"> </w:t>
      </w:r>
      <w:r w:rsidRPr="0050765D">
        <w:t>of</w:t>
      </w:r>
      <w:r w:rsidRPr="0050765D">
        <w:rPr>
          <w:spacing w:val="-2"/>
        </w:rPr>
        <w:t xml:space="preserve"> </w:t>
      </w:r>
      <w:r w:rsidRPr="0050765D">
        <w:t>Noi’s</w:t>
      </w:r>
      <w:r w:rsidRPr="0050765D">
        <w:rPr>
          <w:spacing w:val="-6"/>
        </w:rPr>
        <w:t xml:space="preserve"> </w:t>
      </w:r>
      <w:r w:rsidRPr="0050765D">
        <w:t>sister</w:t>
      </w:r>
      <w:r w:rsidRPr="0050765D">
        <w:rPr>
          <w:spacing w:val="-6"/>
        </w:rPr>
        <w:t xml:space="preserve"> </w:t>
      </w:r>
      <w:r w:rsidRPr="0050765D">
        <w:t>and</w:t>
      </w:r>
      <w:r w:rsidRPr="0050765D">
        <w:rPr>
          <w:spacing w:val="-4"/>
        </w:rPr>
        <w:t xml:space="preserve"> </w:t>
      </w:r>
      <w:r w:rsidRPr="0050765D">
        <w:t>bro</w:t>
      </w:r>
      <w:r w:rsidRPr="0050765D">
        <w:rPr>
          <w:spacing w:val="-1"/>
        </w:rPr>
        <w:t>t</w:t>
      </w:r>
      <w:r w:rsidRPr="0050765D">
        <w:t>her</w:t>
      </w:r>
      <w:r w:rsidRPr="0050765D">
        <w:rPr>
          <w:spacing w:val="-8"/>
        </w:rPr>
        <w:t xml:space="preserve"> </w:t>
      </w:r>
      <w:r w:rsidRPr="0050765D">
        <w:t>in</w:t>
      </w:r>
      <w:r w:rsidRPr="0050765D">
        <w:rPr>
          <w:spacing w:val="-2"/>
        </w:rPr>
        <w:t xml:space="preserve"> </w:t>
      </w:r>
      <w:r w:rsidRPr="0050765D">
        <w:t>in-</w:t>
      </w:r>
      <w:r w:rsidRPr="0050765D">
        <w:rPr>
          <w:spacing w:val="-1"/>
        </w:rPr>
        <w:t>l</w:t>
      </w:r>
      <w:r w:rsidRPr="0050765D">
        <w:t>aw.</w:t>
      </w:r>
    </w:p>
    <w:p w14:paraId="4D16A3E2" w14:textId="77777777" w:rsidR="00A12F1D" w:rsidRPr="0050765D" w:rsidRDefault="006E5B28" w:rsidP="00A12F1D">
      <w:pPr>
        <w:ind w:left="567" w:right="567"/>
      </w:pPr>
    </w:p>
    <w:p w14:paraId="4A0F954B" w14:textId="2433BDE0" w:rsidR="00E5312E" w:rsidRPr="0050765D" w:rsidRDefault="00910FCA" w:rsidP="00A12F1D">
      <w:pPr>
        <w:ind w:left="567" w:right="567"/>
      </w:pPr>
      <w:r w:rsidRPr="0050765D">
        <w:t>Noi’s</w:t>
      </w:r>
      <w:r w:rsidRPr="0050765D">
        <w:rPr>
          <w:spacing w:val="5"/>
        </w:rPr>
        <w:t xml:space="preserve"> </w:t>
      </w:r>
      <w:r w:rsidRPr="0050765D">
        <w:t>sist</w:t>
      </w:r>
      <w:r w:rsidRPr="0050765D">
        <w:rPr>
          <w:spacing w:val="-2"/>
        </w:rPr>
        <w:t>e</w:t>
      </w:r>
      <w:r w:rsidRPr="0050765D">
        <w:t>r</w:t>
      </w:r>
      <w:r w:rsidRPr="0050765D">
        <w:rPr>
          <w:spacing w:val="11"/>
        </w:rPr>
        <w:t xml:space="preserve"> </w:t>
      </w:r>
      <w:r w:rsidRPr="0050765D">
        <w:t>could</w:t>
      </w:r>
      <w:r w:rsidRPr="0050765D">
        <w:rPr>
          <w:spacing w:val="5"/>
        </w:rPr>
        <w:t xml:space="preserve"> </w:t>
      </w:r>
      <w:r w:rsidRPr="0050765D">
        <w:t>speak</w:t>
      </w:r>
      <w:r w:rsidRPr="0050765D">
        <w:rPr>
          <w:spacing w:val="5"/>
        </w:rPr>
        <w:t xml:space="preserve"> </w:t>
      </w:r>
      <w:r w:rsidRPr="0050765D">
        <w:t>good</w:t>
      </w:r>
      <w:r w:rsidRPr="0050765D">
        <w:rPr>
          <w:spacing w:val="5"/>
        </w:rPr>
        <w:t xml:space="preserve"> </w:t>
      </w:r>
      <w:r w:rsidRPr="0050765D">
        <w:t>Teochiew and</w:t>
      </w:r>
      <w:r w:rsidRPr="0050765D">
        <w:rPr>
          <w:spacing w:val="7"/>
        </w:rPr>
        <w:t xml:space="preserve"> </w:t>
      </w:r>
      <w:r w:rsidRPr="0050765D">
        <w:t>we</w:t>
      </w:r>
      <w:r w:rsidRPr="0050765D">
        <w:rPr>
          <w:spacing w:val="8"/>
        </w:rPr>
        <w:t xml:space="preserve"> </w:t>
      </w:r>
      <w:r w:rsidRPr="0050765D">
        <w:t>had</w:t>
      </w:r>
      <w:r w:rsidRPr="0050765D">
        <w:rPr>
          <w:spacing w:val="7"/>
        </w:rPr>
        <w:t xml:space="preserve"> </w:t>
      </w:r>
      <w:r w:rsidRPr="0050765D">
        <w:t>a</w:t>
      </w:r>
      <w:r w:rsidRPr="0050765D">
        <w:rPr>
          <w:spacing w:val="11"/>
        </w:rPr>
        <w:t xml:space="preserve"> </w:t>
      </w:r>
      <w:r w:rsidRPr="0050765D">
        <w:t>long</w:t>
      </w:r>
      <w:r w:rsidRPr="0050765D">
        <w:rPr>
          <w:spacing w:val="6"/>
        </w:rPr>
        <w:t xml:space="preserve"> </w:t>
      </w:r>
      <w:r w:rsidRPr="0050765D">
        <w:rPr>
          <w:spacing w:val="-1"/>
        </w:rPr>
        <w:t>t</w:t>
      </w:r>
      <w:r w:rsidRPr="0050765D">
        <w:t>alk</w:t>
      </w:r>
      <w:r w:rsidRPr="0050765D">
        <w:rPr>
          <w:spacing w:val="9"/>
        </w:rPr>
        <w:t xml:space="preserve"> </w:t>
      </w:r>
      <w:r w:rsidRPr="0050765D">
        <w:t>and</w:t>
      </w:r>
      <w:r w:rsidRPr="0050765D">
        <w:rPr>
          <w:spacing w:val="7"/>
        </w:rPr>
        <w:t xml:space="preserve"> </w:t>
      </w:r>
      <w:r w:rsidRPr="0050765D">
        <w:t>told</w:t>
      </w:r>
      <w:r w:rsidRPr="0050765D">
        <w:rPr>
          <w:spacing w:val="7"/>
        </w:rPr>
        <w:t xml:space="preserve"> </w:t>
      </w:r>
      <w:r w:rsidRPr="0050765D">
        <w:t>her about</w:t>
      </w:r>
      <w:r w:rsidRPr="0050765D">
        <w:rPr>
          <w:spacing w:val="4"/>
        </w:rPr>
        <w:t xml:space="preserve"> </w:t>
      </w:r>
      <w:r w:rsidRPr="0050765D">
        <w:rPr>
          <w:spacing w:val="-1"/>
        </w:rPr>
        <w:t>t</w:t>
      </w:r>
      <w:r w:rsidRPr="0050765D">
        <w:rPr>
          <w:spacing w:val="1"/>
        </w:rPr>
        <w:t>h</w:t>
      </w:r>
      <w:r w:rsidRPr="0050765D">
        <w:t>e</w:t>
      </w:r>
      <w:r w:rsidRPr="0050765D">
        <w:rPr>
          <w:spacing w:val="9"/>
        </w:rPr>
        <w:t xml:space="preserve"> </w:t>
      </w:r>
      <w:r w:rsidRPr="0050765D">
        <w:t>Faith.</w:t>
      </w:r>
      <w:r w:rsidRPr="0050765D">
        <w:rPr>
          <w:spacing w:val="4"/>
        </w:rPr>
        <w:t xml:space="preserve"> </w:t>
      </w:r>
      <w:r w:rsidRPr="0050765D">
        <w:t>She</w:t>
      </w:r>
      <w:r w:rsidRPr="0050765D">
        <w:rPr>
          <w:spacing w:val="6"/>
        </w:rPr>
        <w:t xml:space="preserve"> </w:t>
      </w:r>
      <w:r w:rsidRPr="0050765D">
        <w:t>would</w:t>
      </w:r>
      <w:r w:rsidRPr="0050765D">
        <w:rPr>
          <w:spacing w:val="3"/>
        </w:rPr>
        <w:t xml:space="preserve"> </w:t>
      </w:r>
      <w:r w:rsidRPr="0050765D">
        <w:rPr>
          <w:spacing w:val="-1"/>
        </w:rPr>
        <w:t>t</w:t>
      </w:r>
      <w:r w:rsidRPr="0050765D">
        <w:t>ranslate</w:t>
      </w:r>
      <w:r w:rsidRPr="0050765D">
        <w:rPr>
          <w:spacing w:val="9"/>
        </w:rPr>
        <w:t xml:space="preserve"> </w:t>
      </w:r>
      <w:r w:rsidRPr="0050765D">
        <w:t>to</w:t>
      </w:r>
      <w:r w:rsidRPr="0050765D">
        <w:rPr>
          <w:spacing w:val="9"/>
        </w:rPr>
        <w:t xml:space="preserve"> </w:t>
      </w:r>
      <w:r w:rsidRPr="0050765D">
        <w:t>h</w:t>
      </w:r>
      <w:r w:rsidRPr="0050765D">
        <w:rPr>
          <w:spacing w:val="-2"/>
        </w:rPr>
        <w:t>e</w:t>
      </w:r>
      <w:r w:rsidRPr="0050765D">
        <w:t>r</w:t>
      </w:r>
      <w:r w:rsidRPr="0050765D">
        <w:rPr>
          <w:spacing w:val="6"/>
        </w:rPr>
        <w:t xml:space="preserve"> </w:t>
      </w:r>
      <w:r w:rsidRPr="0050765D">
        <w:t>husband</w:t>
      </w:r>
      <w:r w:rsidRPr="0050765D">
        <w:rPr>
          <w:spacing w:val="1"/>
        </w:rPr>
        <w:t xml:space="preserve"> </w:t>
      </w:r>
      <w:r w:rsidRPr="0050765D">
        <w:t>who</w:t>
      </w:r>
      <w:r w:rsidRPr="0050765D">
        <w:rPr>
          <w:spacing w:val="5"/>
        </w:rPr>
        <w:t xml:space="preserve"> </w:t>
      </w:r>
      <w:r w:rsidRPr="0050765D">
        <w:t>is</w:t>
      </w:r>
      <w:r w:rsidRPr="0050765D">
        <w:rPr>
          <w:spacing w:val="10"/>
        </w:rPr>
        <w:t xml:space="preserve"> </w:t>
      </w:r>
      <w:r w:rsidRPr="0050765D">
        <w:t>a</w:t>
      </w:r>
      <w:r w:rsidRPr="0050765D">
        <w:rPr>
          <w:spacing w:val="10"/>
        </w:rPr>
        <w:t xml:space="preserve"> </w:t>
      </w:r>
      <w:r w:rsidRPr="0050765D">
        <w:t>Thai.</w:t>
      </w:r>
      <w:r w:rsidRPr="0050765D">
        <w:rPr>
          <w:spacing w:val="4"/>
        </w:rPr>
        <w:t xml:space="preserve"> </w:t>
      </w:r>
      <w:r w:rsidRPr="0050765D">
        <w:t>Mr</w:t>
      </w:r>
      <w:r w:rsidRPr="0050765D">
        <w:rPr>
          <w:spacing w:val="6"/>
        </w:rPr>
        <w:t xml:space="preserve"> </w:t>
      </w:r>
      <w:r w:rsidRPr="0050765D">
        <w:t>Sukhum and</w:t>
      </w:r>
      <w:r w:rsidRPr="0050765D">
        <w:rPr>
          <w:spacing w:val="55"/>
        </w:rPr>
        <w:t xml:space="preserve"> </w:t>
      </w:r>
      <w:r w:rsidRPr="0050765D">
        <w:t>Mr</w:t>
      </w:r>
      <w:r w:rsidRPr="0050765D">
        <w:rPr>
          <w:spacing w:val="55"/>
        </w:rPr>
        <w:t xml:space="preserve"> </w:t>
      </w:r>
      <w:r w:rsidRPr="0050765D">
        <w:t>Anuwat</w:t>
      </w:r>
      <w:r w:rsidRPr="0050765D">
        <w:rPr>
          <w:spacing w:val="50"/>
        </w:rPr>
        <w:t xml:space="preserve"> </w:t>
      </w:r>
      <w:r w:rsidRPr="0050765D">
        <w:t>brought</w:t>
      </w:r>
      <w:r w:rsidRPr="0050765D">
        <w:rPr>
          <w:spacing w:val="50"/>
        </w:rPr>
        <w:t xml:space="preserve"> </w:t>
      </w:r>
      <w:r w:rsidRPr="0050765D">
        <w:t>us</w:t>
      </w:r>
      <w:r w:rsidRPr="0050765D">
        <w:rPr>
          <w:spacing w:val="56"/>
        </w:rPr>
        <w:t xml:space="preserve"> </w:t>
      </w:r>
      <w:r w:rsidRPr="0050765D">
        <w:t>along</w:t>
      </w:r>
      <w:r w:rsidRPr="0050765D">
        <w:rPr>
          <w:spacing w:val="53"/>
        </w:rPr>
        <w:t xml:space="preserve"> </w:t>
      </w:r>
      <w:r w:rsidRPr="0050765D">
        <w:t>to</w:t>
      </w:r>
      <w:r w:rsidRPr="0050765D">
        <w:rPr>
          <w:spacing w:val="57"/>
        </w:rPr>
        <w:t xml:space="preserve"> </w:t>
      </w:r>
      <w:r w:rsidRPr="0050765D">
        <w:t>visit</w:t>
      </w:r>
      <w:r w:rsidRPr="0050765D">
        <w:rPr>
          <w:spacing w:val="59"/>
        </w:rPr>
        <w:t xml:space="preserve"> </w:t>
      </w:r>
      <w:r w:rsidRPr="0050765D">
        <w:t>their</w:t>
      </w:r>
      <w:r w:rsidRPr="0050765D">
        <w:rPr>
          <w:spacing w:val="55"/>
        </w:rPr>
        <w:t xml:space="preserve"> </w:t>
      </w:r>
      <w:r w:rsidRPr="0050765D">
        <w:t>contact</w:t>
      </w:r>
      <w:r w:rsidRPr="0050765D">
        <w:rPr>
          <w:spacing w:val="53"/>
        </w:rPr>
        <w:t xml:space="preserve"> </w:t>
      </w:r>
      <w:r w:rsidRPr="0050765D">
        <w:t>who</w:t>
      </w:r>
      <w:r w:rsidRPr="0050765D">
        <w:rPr>
          <w:spacing w:val="54"/>
        </w:rPr>
        <w:t xml:space="preserve"> </w:t>
      </w:r>
      <w:r w:rsidRPr="0050765D">
        <w:t>has</w:t>
      </w:r>
      <w:r w:rsidRPr="0050765D">
        <w:rPr>
          <w:spacing w:val="56"/>
        </w:rPr>
        <w:t xml:space="preserve"> </w:t>
      </w:r>
      <w:r w:rsidRPr="0050765D">
        <w:t>been</w:t>
      </w:r>
      <w:r w:rsidRPr="0050765D">
        <w:rPr>
          <w:spacing w:val="55"/>
        </w:rPr>
        <w:t xml:space="preserve"> </w:t>
      </w:r>
      <w:r w:rsidRPr="0050765D">
        <w:t>very helpful</w:t>
      </w:r>
      <w:r w:rsidRPr="0050765D">
        <w:rPr>
          <w:spacing w:val="3"/>
        </w:rPr>
        <w:t xml:space="preserve"> </w:t>
      </w:r>
      <w:r w:rsidRPr="0050765D">
        <w:t>to</w:t>
      </w:r>
      <w:r w:rsidRPr="0050765D">
        <w:rPr>
          <w:spacing w:val="9"/>
        </w:rPr>
        <w:t xml:space="preserve"> </w:t>
      </w:r>
      <w:r w:rsidRPr="0050765D">
        <w:t>them</w:t>
      </w:r>
      <w:r w:rsidRPr="0050765D">
        <w:rPr>
          <w:spacing w:val="5"/>
        </w:rPr>
        <w:t xml:space="preserve"> </w:t>
      </w:r>
      <w:r w:rsidRPr="0050765D">
        <w:t>for</w:t>
      </w:r>
      <w:r w:rsidRPr="0050765D">
        <w:rPr>
          <w:spacing w:val="8"/>
        </w:rPr>
        <w:t xml:space="preserve"> </w:t>
      </w:r>
      <w:r w:rsidRPr="0050765D">
        <w:t>village</w:t>
      </w:r>
      <w:r w:rsidRPr="0050765D">
        <w:rPr>
          <w:spacing w:val="12"/>
        </w:rPr>
        <w:t xml:space="preserve"> </w:t>
      </w:r>
      <w:r w:rsidRPr="0050765D">
        <w:t>teaching</w:t>
      </w:r>
      <w:r w:rsidRPr="0050765D">
        <w:rPr>
          <w:spacing w:val="2"/>
        </w:rPr>
        <w:t xml:space="preserve"> </w:t>
      </w:r>
      <w:r w:rsidRPr="0050765D">
        <w:t>nearby.</w:t>
      </w:r>
      <w:r w:rsidRPr="0050765D">
        <w:rPr>
          <w:spacing w:val="3"/>
        </w:rPr>
        <w:t xml:space="preserve"> </w:t>
      </w:r>
      <w:r w:rsidRPr="0050765D">
        <w:t>A</w:t>
      </w:r>
      <w:r w:rsidRPr="0050765D">
        <w:rPr>
          <w:spacing w:val="9"/>
        </w:rPr>
        <w:t xml:space="preserve"> </w:t>
      </w:r>
      <w:r w:rsidRPr="0050765D">
        <w:t>few</w:t>
      </w:r>
      <w:r w:rsidRPr="0050765D">
        <w:rPr>
          <w:spacing w:val="7"/>
        </w:rPr>
        <w:t xml:space="preserve"> </w:t>
      </w:r>
      <w:r w:rsidRPr="0050765D">
        <w:t>individuals were</w:t>
      </w:r>
      <w:r w:rsidRPr="0050765D">
        <w:rPr>
          <w:spacing w:val="6"/>
        </w:rPr>
        <w:t xml:space="preserve"> </w:t>
      </w:r>
      <w:r w:rsidRPr="0050765D">
        <w:t>also</w:t>
      </w:r>
      <w:r w:rsidRPr="0050765D">
        <w:rPr>
          <w:spacing w:val="7"/>
        </w:rPr>
        <w:t xml:space="preserve"> </w:t>
      </w:r>
      <w:r w:rsidRPr="0050765D">
        <w:t>taught the</w:t>
      </w:r>
      <w:r w:rsidRPr="0050765D">
        <w:rPr>
          <w:spacing w:val="33"/>
        </w:rPr>
        <w:t xml:space="preserve"> </w:t>
      </w:r>
      <w:r w:rsidRPr="0050765D">
        <w:t>Faith</w:t>
      </w:r>
      <w:r w:rsidRPr="0050765D">
        <w:rPr>
          <w:spacing w:val="30"/>
        </w:rPr>
        <w:t xml:space="preserve"> </w:t>
      </w:r>
      <w:r w:rsidRPr="0050765D">
        <w:t>at</w:t>
      </w:r>
      <w:r w:rsidRPr="0050765D">
        <w:rPr>
          <w:spacing w:val="36"/>
        </w:rPr>
        <w:t xml:space="preserve"> </w:t>
      </w:r>
      <w:r w:rsidRPr="0050765D">
        <w:t>their</w:t>
      </w:r>
      <w:r w:rsidRPr="0050765D">
        <w:rPr>
          <w:spacing w:val="31"/>
        </w:rPr>
        <w:t xml:space="preserve"> </w:t>
      </w:r>
      <w:r w:rsidRPr="0050765D">
        <w:t>shop.</w:t>
      </w:r>
      <w:r w:rsidRPr="0050765D">
        <w:rPr>
          <w:spacing w:val="30"/>
        </w:rPr>
        <w:t xml:space="preserve"> </w:t>
      </w:r>
      <w:r w:rsidRPr="0050765D">
        <w:t>Noi</w:t>
      </w:r>
      <w:r w:rsidRPr="0050765D">
        <w:rPr>
          <w:spacing w:val="32"/>
        </w:rPr>
        <w:t xml:space="preserve"> </w:t>
      </w:r>
      <w:r w:rsidRPr="0050765D">
        <w:rPr>
          <w:spacing w:val="-1"/>
        </w:rPr>
        <w:t>in</w:t>
      </w:r>
      <w:r w:rsidRPr="0050765D">
        <w:t>vited</w:t>
      </w:r>
      <w:r w:rsidRPr="0050765D">
        <w:rPr>
          <w:spacing w:val="29"/>
        </w:rPr>
        <w:t xml:space="preserve"> </w:t>
      </w:r>
      <w:r w:rsidRPr="0050765D">
        <w:t>us</w:t>
      </w:r>
      <w:r w:rsidRPr="0050765D">
        <w:rPr>
          <w:spacing w:val="34"/>
        </w:rPr>
        <w:t xml:space="preserve"> </w:t>
      </w:r>
      <w:r w:rsidRPr="0050765D">
        <w:rPr>
          <w:spacing w:val="-1"/>
        </w:rPr>
        <w:t>t</w:t>
      </w:r>
      <w:r w:rsidRPr="0050765D">
        <w:t>o</w:t>
      </w:r>
      <w:r w:rsidRPr="0050765D">
        <w:rPr>
          <w:spacing w:val="35"/>
        </w:rPr>
        <w:t xml:space="preserve"> </w:t>
      </w:r>
      <w:r w:rsidRPr="0050765D">
        <w:t>her</w:t>
      </w:r>
      <w:r w:rsidRPr="0050765D">
        <w:rPr>
          <w:spacing w:val="31"/>
        </w:rPr>
        <w:t xml:space="preserve"> </w:t>
      </w:r>
      <w:r w:rsidRPr="0050765D">
        <w:t>house</w:t>
      </w:r>
      <w:r w:rsidRPr="0050765D">
        <w:rPr>
          <w:spacing w:val="28"/>
        </w:rPr>
        <w:t xml:space="preserve"> </w:t>
      </w:r>
      <w:r w:rsidRPr="0050765D">
        <w:t>for</w:t>
      </w:r>
      <w:r w:rsidRPr="0050765D">
        <w:rPr>
          <w:spacing w:val="32"/>
        </w:rPr>
        <w:t xml:space="preserve"> </w:t>
      </w:r>
      <w:r w:rsidRPr="0050765D">
        <w:t>dinner.</w:t>
      </w:r>
      <w:r w:rsidRPr="0050765D">
        <w:rPr>
          <w:spacing w:val="27"/>
        </w:rPr>
        <w:t xml:space="preserve"> </w:t>
      </w:r>
      <w:r w:rsidRPr="0050765D">
        <w:t>We</w:t>
      </w:r>
      <w:r w:rsidRPr="0050765D">
        <w:rPr>
          <w:spacing w:val="31"/>
        </w:rPr>
        <w:t xml:space="preserve"> </w:t>
      </w:r>
      <w:r w:rsidRPr="0050765D">
        <w:t>taught</w:t>
      </w:r>
      <w:r w:rsidRPr="0050765D">
        <w:rPr>
          <w:spacing w:val="29"/>
        </w:rPr>
        <w:t xml:space="preserve"> </w:t>
      </w:r>
      <w:r w:rsidRPr="0050765D">
        <w:rPr>
          <w:spacing w:val="-1"/>
        </w:rPr>
        <w:t>t</w:t>
      </w:r>
      <w:r w:rsidRPr="0050765D">
        <w:rPr>
          <w:spacing w:val="1"/>
        </w:rPr>
        <w:t>h</w:t>
      </w:r>
      <w:r w:rsidRPr="0050765D">
        <w:t>e Faith</w:t>
      </w:r>
      <w:r w:rsidRPr="0050765D">
        <w:rPr>
          <w:spacing w:val="3"/>
        </w:rPr>
        <w:t xml:space="preserve"> </w:t>
      </w:r>
      <w:r w:rsidRPr="0050765D">
        <w:t>to</w:t>
      </w:r>
      <w:r w:rsidRPr="0050765D">
        <w:rPr>
          <w:spacing w:val="7"/>
        </w:rPr>
        <w:t xml:space="preserve"> </w:t>
      </w:r>
      <w:r w:rsidRPr="0050765D">
        <w:t>Noi’s</w:t>
      </w:r>
      <w:r w:rsidRPr="0050765D">
        <w:rPr>
          <w:spacing w:val="3"/>
        </w:rPr>
        <w:t xml:space="preserve"> </w:t>
      </w:r>
      <w:r w:rsidRPr="0050765D">
        <w:t>father</w:t>
      </w:r>
      <w:r w:rsidRPr="0050765D">
        <w:rPr>
          <w:spacing w:val="2"/>
        </w:rPr>
        <w:t xml:space="preserve"> </w:t>
      </w:r>
      <w:r w:rsidRPr="0050765D">
        <w:t>who</w:t>
      </w:r>
      <w:r w:rsidRPr="0050765D">
        <w:rPr>
          <w:spacing w:val="4"/>
        </w:rPr>
        <w:t xml:space="preserve"> </w:t>
      </w:r>
      <w:r w:rsidRPr="0050765D">
        <w:t>speaks</w:t>
      </w:r>
      <w:r w:rsidRPr="0050765D">
        <w:rPr>
          <w:spacing w:val="1"/>
        </w:rPr>
        <w:t xml:space="preserve"> </w:t>
      </w:r>
      <w:r w:rsidRPr="0050765D">
        <w:t>very</w:t>
      </w:r>
      <w:r w:rsidRPr="0050765D">
        <w:rPr>
          <w:spacing w:val="3"/>
        </w:rPr>
        <w:t xml:space="preserve"> </w:t>
      </w:r>
      <w:r w:rsidRPr="0050765D">
        <w:t>good</w:t>
      </w:r>
      <w:r w:rsidRPr="0050765D">
        <w:rPr>
          <w:spacing w:val="3"/>
        </w:rPr>
        <w:t xml:space="preserve"> </w:t>
      </w:r>
      <w:r w:rsidRPr="0050765D">
        <w:t>teochiew. He</w:t>
      </w:r>
      <w:r w:rsidRPr="0050765D">
        <w:rPr>
          <w:spacing w:val="6"/>
        </w:rPr>
        <w:t xml:space="preserve"> </w:t>
      </w:r>
      <w:r w:rsidRPr="0050765D">
        <w:t>is</w:t>
      </w:r>
      <w:r w:rsidRPr="0050765D">
        <w:rPr>
          <w:spacing w:val="9"/>
        </w:rPr>
        <w:t xml:space="preserve"> </w:t>
      </w:r>
      <w:r w:rsidRPr="0050765D">
        <w:t>very</w:t>
      </w:r>
      <w:r w:rsidRPr="0050765D">
        <w:rPr>
          <w:spacing w:val="4"/>
        </w:rPr>
        <w:t xml:space="preserve"> </w:t>
      </w:r>
      <w:r w:rsidRPr="0050765D">
        <w:t>open</w:t>
      </w:r>
      <w:r w:rsidRPr="0050765D">
        <w:rPr>
          <w:spacing w:val="3"/>
        </w:rPr>
        <w:t xml:space="preserve"> </w:t>
      </w:r>
      <w:r w:rsidRPr="0050765D">
        <w:t>about religion</w:t>
      </w:r>
      <w:r w:rsidRPr="0050765D">
        <w:rPr>
          <w:spacing w:val="23"/>
        </w:rPr>
        <w:t xml:space="preserve"> </w:t>
      </w:r>
      <w:r w:rsidRPr="0050765D">
        <w:rPr>
          <w:spacing w:val="-2"/>
        </w:rPr>
        <w:t>e</w:t>
      </w:r>
      <w:r w:rsidRPr="0050765D">
        <w:t>ven</w:t>
      </w:r>
      <w:r w:rsidRPr="0050765D">
        <w:rPr>
          <w:spacing w:val="28"/>
        </w:rPr>
        <w:t xml:space="preserve"> </w:t>
      </w:r>
      <w:r w:rsidRPr="0050765D">
        <w:t>though</w:t>
      </w:r>
      <w:r w:rsidRPr="0050765D">
        <w:rPr>
          <w:spacing w:val="24"/>
        </w:rPr>
        <w:t xml:space="preserve"> </w:t>
      </w:r>
      <w:r w:rsidRPr="0050765D">
        <w:t>he</w:t>
      </w:r>
      <w:r w:rsidRPr="0050765D">
        <w:rPr>
          <w:spacing w:val="29"/>
        </w:rPr>
        <w:t xml:space="preserve"> </w:t>
      </w:r>
      <w:r w:rsidRPr="0050765D">
        <w:t>is</w:t>
      </w:r>
      <w:r w:rsidRPr="0050765D">
        <w:rPr>
          <w:spacing w:val="32"/>
        </w:rPr>
        <w:t xml:space="preserve"> </w:t>
      </w:r>
      <w:r w:rsidRPr="0050765D">
        <w:t>a</w:t>
      </w:r>
      <w:r w:rsidRPr="0050765D">
        <w:rPr>
          <w:spacing w:val="32"/>
        </w:rPr>
        <w:t xml:space="preserve"> </w:t>
      </w:r>
      <w:r w:rsidRPr="0050765D">
        <w:t>Buddhist.</w:t>
      </w:r>
      <w:r w:rsidRPr="0050765D">
        <w:rPr>
          <w:spacing w:val="21"/>
        </w:rPr>
        <w:t xml:space="preserve"> </w:t>
      </w:r>
      <w:r w:rsidRPr="0050765D">
        <w:t>He</w:t>
      </w:r>
      <w:r w:rsidRPr="0050765D">
        <w:rPr>
          <w:spacing w:val="29"/>
        </w:rPr>
        <w:t xml:space="preserve"> </w:t>
      </w:r>
      <w:r w:rsidRPr="0050765D">
        <w:t>had</w:t>
      </w:r>
      <w:r w:rsidRPr="0050765D">
        <w:rPr>
          <w:spacing w:val="28"/>
        </w:rPr>
        <w:t xml:space="preserve"> </w:t>
      </w:r>
      <w:r w:rsidRPr="0050765D">
        <w:t>heard</w:t>
      </w:r>
      <w:r w:rsidRPr="0050765D">
        <w:rPr>
          <w:spacing w:val="26"/>
        </w:rPr>
        <w:t xml:space="preserve"> </w:t>
      </w:r>
      <w:r w:rsidRPr="0050765D">
        <w:t>about</w:t>
      </w:r>
      <w:r w:rsidRPr="0050765D">
        <w:rPr>
          <w:spacing w:val="26"/>
        </w:rPr>
        <w:t xml:space="preserve"> </w:t>
      </w:r>
      <w:r w:rsidRPr="0050765D">
        <w:t>the</w:t>
      </w:r>
      <w:r w:rsidRPr="0050765D">
        <w:rPr>
          <w:spacing w:val="29"/>
        </w:rPr>
        <w:t xml:space="preserve"> </w:t>
      </w:r>
      <w:r w:rsidRPr="0050765D">
        <w:t>Faith</w:t>
      </w:r>
      <w:r w:rsidRPr="0050765D">
        <w:rPr>
          <w:spacing w:val="26"/>
        </w:rPr>
        <w:t xml:space="preserve"> </w:t>
      </w:r>
      <w:r w:rsidRPr="0050765D">
        <w:t>from</w:t>
      </w:r>
      <w:r w:rsidRPr="0050765D">
        <w:rPr>
          <w:spacing w:val="25"/>
        </w:rPr>
        <w:t xml:space="preserve"> </w:t>
      </w:r>
      <w:r w:rsidRPr="0050765D">
        <w:t>his daughter. But</w:t>
      </w:r>
      <w:r w:rsidRPr="0050765D">
        <w:rPr>
          <w:spacing w:val="7"/>
        </w:rPr>
        <w:t xml:space="preserve"> </w:t>
      </w:r>
      <w:r w:rsidRPr="0050765D">
        <w:t>he</w:t>
      </w:r>
      <w:r w:rsidRPr="0050765D">
        <w:rPr>
          <w:spacing w:val="8"/>
        </w:rPr>
        <w:t xml:space="preserve"> </w:t>
      </w:r>
      <w:r w:rsidRPr="0050765D">
        <w:t>preferred</w:t>
      </w:r>
      <w:r w:rsidRPr="0050765D">
        <w:rPr>
          <w:spacing w:val="1"/>
        </w:rPr>
        <w:t xml:space="preserve"> </w:t>
      </w:r>
      <w:r w:rsidRPr="0050765D">
        <w:t>to</w:t>
      </w:r>
      <w:r w:rsidRPr="0050765D">
        <w:rPr>
          <w:spacing w:val="9"/>
        </w:rPr>
        <w:t xml:space="preserve"> </w:t>
      </w:r>
      <w:r w:rsidRPr="0050765D">
        <w:t>read</w:t>
      </w:r>
      <w:r w:rsidRPr="0050765D">
        <w:rPr>
          <w:spacing w:val="6"/>
        </w:rPr>
        <w:t xml:space="preserve"> </w:t>
      </w:r>
      <w:r w:rsidRPr="0050765D">
        <w:t>Bahá’í</w:t>
      </w:r>
      <w:r w:rsidRPr="0050765D">
        <w:rPr>
          <w:spacing w:val="4"/>
        </w:rPr>
        <w:t xml:space="preserve"> </w:t>
      </w:r>
      <w:r w:rsidRPr="0050765D">
        <w:t>books</w:t>
      </w:r>
      <w:r w:rsidRPr="0050765D">
        <w:rPr>
          <w:spacing w:val="4"/>
        </w:rPr>
        <w:t xml:space="preserve"> </w:t>
      </w:r>
      <w:r w:rsidRPr="0050765D">
        <w:rPr>
          <w:spacing w:val="-1"/>
        </w:rPr>
        <w:t>i</w:t>
      </w:r>
      <w:r w:rsidRPr="0050765D">
        <w:t>n</w:t>
      </w:r>
      <w:r w:rsidRPr="0050765D">
        <w:rPr>
          <w:spacing w:val="10"/>
        </w:rPr>
        <w:t xml:space="preserve"> </w:t>
      </w:r>
      <w:r w:rsidRPr="0050765D">
        <w:t>Mandarin for</w:t>
      </w:r>
      <w:r w:rsidRPr="0050765D">
        <w:rPr>
          <w:spacing w:val="8"/>
        </w:rPr>
        <w:t xml:space="preserve"> </w:t>
      </w:r>
      <w:r w:rsidRPr="0050765D">
        <w:t>hi</w:t>
      </w:r>
      <w:r w:rsidRPr="0050765D">
        <w:rPr>
          <w:spacing w:val="-1"/>
        </w:rPr>
        <w:t>m</w:t>
      </w:r>
      <w:r w:rsidRPr="0050765D">
        <w:t>self.</w:t>
      </w:r>
      <w:r w:rsidRPr="0050765D">
        <w:rPr>
          <w:spacing w:val="2"/>
        </w:rPr>
        <w:t xml:space="preserve"> </w:t>
      </w:r>
      <w:r w:rsidRPr="0050765D">
        <w:t>We pro</w:t>
      </w:r>
      <w:r w:rsidRPr="0050765D">
        <w:rPr>
          <w:spacing w:val="-2"/>
        </w:rPr>
        <w:t>m</w:t>
      </w:r>
      <w:r w:rsidRPr="0050765D">
        <w:t>ised</w:t>
      </w:r>
      <w:r w:rsidRPr="0050765D">
        <w:rPr>
          <w:spacing w:val="16"/>
        </w:rPr>
        <w:t xml:space="preserve"> </w:t>
      </w:r>
      <w:r w:rsidRPr="0050765D">
        <w:t>to</w:t>
      </w:r>
      <w:r w:rsidRPr="0050765D">
        <w:rPr>
          <w:spacing w:val="24"/>
        </w:rPr>
        <w:t xml:space="preserve"> </w:t>
      </w:r>
      <w:r w:rsidRPr="0050765D">
        <w:t>send</w:t>
      </w:r>
      <w:r w:rsidRPr="0050765D">
        <w:rPr>
          <w:spacing w:val="21"/>
        </w:rPr>
        <w:t xml:space="preserve"> </w:t>
      </w:r>
      <w:r w:rsidRPr="0050765D">
        <w:t>h</w:t>
      </w:r>
      <w:r w:rsidRPr="0050765D">
        <w:rPr>
          <w:spacing w:val="-1"/>
        </w:rPr>
        <w:t>i</w:t>
      </w:r>
      <w:r w:rsidRPr="0050765D">
        <w:t>m</w:t>
      </w:r>
      <w:r w:rsidRPr="0050765D">
        <w:rPr>
          <w:spacing w:val="22"/>
        </w:rPr>
        <w:t xml:space="preserve"> </w:t>
      </w:r>
      <w:r w:rsidRPr="0050765D">
        <w:t>so</w:t>
      </w:r>
      <w:r w:rsidRPr="0050765D">
        <w:rPr>
          <w:spacing w:val="-2"/>
        </w:rPr>
        <w:t>m</w:t>
      </w:r>
      <w:r w:rsidRPr="0050765D">
        <w:t>e</w:t>
      </w:r>
      <w:r w:rsidRPr="0050765D">
        <w:rPr>
          <w:spacing w:val="21"/>
        </w:rPr>
        <w:t xml:space="preserve"> </w:t>
      </w:r>
      <w:r w:rsidRPr="0050765D">
        <w:t>books.</w:t>
      </w:r>
      <w:r w:rsidRPr="0050765D">
        <w:rPr>
          <w:spacing w:val="19"/>
        </w:rPr>
        <w:t xml:space="preserve"> </w:t>
      </w:r>
      <w:r w:rsidRPr="0050765D">
        <w:t>Mr</w:t>
      </w:r>
      <w:r w:rsidRPr="0050765D">
        <w:rPr>
          <w:spacing w:val="23"/>
        </w:rPr>
        <w:t xml:space="preserve"> </w:t>
      </w:r>
      <w:r w:rsidRPr="0050765D">
        <w:t>Sukhum</w:t>
      </w:r>
      <w:r w:rsidRPr="0050765D">
        <w:rPr>
          <w:spacing w:val="15"/>
        </w:rPr>
        <w:t xml:space="preserve"> </w:t>
      </w:r>
      <w:r w:rsidRPr="0050765D">
        <w:t>had</w:t>
      </w:r>
      <w:r w:rsidRPr="0050765D">
        <w:rPr>
          <w:spacing w:val="22"/>
        </w:rPr>
        <w:t xml:space="preserve"> </w:t>
      </w:r>
      <w:r w:rsidRPr="0050765D">
        <w:t>a</w:t>
      </w:r>
      <w:r w:rsidRPr="0050765D">
        <w:rPr>
          <w:spacing w:val="26"/>
        </w:rPr>
        <w:t xml:space="preserve"> </w:t>
      </w:r>
      <w:r w:rsidRPr="0050765D">
        <w:t>deepening</w:t>
      </w:r>
      <w:r w:rsidRPr="0050765D">
        <w:rPr>
          <w:spacing w:val="15"/>
        </w:rPr>
        <w:t xml:space="preserve"> </w:t>
      </w:r>
      <w:r w:rsidRPr="0050765D">
        <w:t>session</w:t>
      </w:r>
      <w:r w:rsidRPr="0050765D">
        <w:rPr>
          <w:spacing w:val="18"/>
        </w:rPr>
        <w:t xml:space="preserve"> </w:t>
      </w:r>
      <w:r w:rsidRPr="0050765D">
        <w:t>with the</w:t>
      </w:r>
      <w:r w:rsidRPr="0050765D">
        <w:rPr>
          <w:spacing w:val="12"/>
        </w:rPr>
        <w:t xml:space="preserve"> </w:t>
      </w:r>
      <w:r w:rsidRPr="0050765D">
        <w:t>3</w:t>
      </w:r>
      <w:r w:rsidRPr="0050765D">
        <w:rPr>
          <w:spacing w:val="13"/>
        </w:rPr>
        <w:t xml:space="preserve"> </w:t>
      </w:r>
      <w:r w:rsidRPr="0050765D">
        <w:t>Bahá’ís.</w:t>
      </w:r>
      <w:r w:rsidRPr="0050765D">
        <w:rPr>
          <w:spacing w:val="6"/>
        </w:rPr>
        <w:t xml:space="preserve"> </w:t>
      </w:r>
      <w:r w:rsidRPr="0050765D">
        <w:t>Later</w:t>
      </w:r>
      <w:r w:rsidRPr="0050765D">
        <w:rPr>
          <w:spacing w:val="15"/>
        </w:rPr>
        <w:t xml:space="preserve"> </w:t>
      </w:r>
      <w:r w:rsidRPr="0050765D">
        <w:t>we</w:t>
      </w:r>
      <w:r w:rsidRPr="0050765D">
        <w:rPr>
          <w:spacing w:val="11"/>
        </w:rPr>
        <w:t xml:space="preserve"> </w:t>
      </w:r>
      <w:r w:rsidRPr="0050765D">
        <w:t>were</w:t>
      </w:r>
      <w:r w:rsidRPr="0050765D">
        <w:rPr>
          <w:spacing w:val="10"/>
        </w:rPr>
        <w:t xml:space="preserve"> </w:t>
      </w:r>
      <w:r w:rsidRPr="0050765D">
        <w:t>joined</w:t>
      </w:r>
      <w:r w:rsidRPr="0050765D">
        <w:rPr>
          <w:spacing w:val="8"/>
        </w:rPr>
        <w:t xml:space="preserve"> </w:t>
      </w:r>
      <w:r w:rsidRPr="0050765D">
        <w:t>by</w:t>
      </w:r>
      <w:r w:rsidRPr="0050765D">
        <w:rPr>
          <w:spacing w:val="10"/>
        </w:rPr>
        <w:t xml:space="preserve"> </w:t>
      </w:r>
      <w:r w:rsidRPr="0050765D">
        <w:t>Noi’s</w:t>
      </w:r>
      <w:r w:rsidRPr="0050765D">
        <w:rPr>
          <w:spacing w:val="8"/>
        </w:rPr>
        <w:t xml:space="preserve"> </w:t>
      </w:r>
      <w:r w:rsidRPr="0050765D">
        <w:t>sist</w:t>
      </w:r>
      <w:r w:rsidRPr="0050765D">
        <w:rPr>
          <w:spacing w:val="-2"/>
        </w:rPr>
        <w:t>e</w:t>
      </w:r>
      <w:r w:rsidRPr="0050765D">
        <w:rPr>
          <w:spacing w:val="1"/>
        </w:rPr>
        <w:t>r</w:t>
      </w:r>
      <w:r w:rsidRPr="0050765D">
        <w:t>.</w:t>
      </w:r>
      <w:r w:rsidRPr="0050765D">
        <w:rPr>
          <w:spacing w:val="12"/>
        </w:rPr>
        <w:t xml:space="preserve"> </w:t>
      </w:r>
      <w:r w:rsidRPr="0050765D">
        <w:t>Half</w:t>
      </w:r>
      <w:r w:rsidRPr="0050765D">
        <w:rPr>
          <w:spacing w:val="9"/>
        </w:rPr>
        <w:t xml:space="preserve"> </w:t>
      </w:r>
      <w:r w:rsidRPr="0050765D">
        <w:t>way</w:t>
      </w:r>
      <w:r w:rsidRPr="0050765D">
        <w:rPr>
          <w:spacing w:val="9"/>
        </w:rPr>
        <w:t xml:space="preserve"> </w:t>
      </w:r>
      <w:r w:rsidRPr="0050765D">
        <w:t>through</w:t>
      </w:r>
      <w:r w:rsidRPr="0050765D">
        <w:rPr>
          <w:spacing w:val="5"/>
        </w:rPr>
        <w:t xml:space="preserve"> </w:t>
      </w:r>
      <w:r w:rsidRPr="0050765D">
        <w:t>listening to</w:t>
      </w:r>
      <w:r w:rsidRPr="0050765D">
        <w:rPr>
          <w:spacing w:val="-1"/>
        </w:rPr>
        <w:t xml:space="preserve"> </w:t>
      </w:r>
      <w:r w:rsidRPr="0050765D">
        <w:t>Mr</w:t>
      </w:r>
      <w:r w:rsidRPr="0050765D">
        <w:rPr>
          <w:spacing w:val="-3"/>
        </w:rPr>
        <w:t xml:space="preserve"> </w:t>
      </w:r>
      <w:r w:rsidRPr="0050765D">
        <w:t>Sukhu</w:t>
      </w:r>
      <w:r w:rsidRPr="0050765D">
        <w:rPr>
          <w:spacing w:val="-1"/>
        </w:rPr>
        <w:t>m</w:t>
      </w:r>
      <w:r w:rsidRPr="0050765D">
        <w:t>,</w:t>
      </w:r>
      <w:r w:rsidRPr="0050765D">
        <w:rPr>
          <w:spacing w:val="-9"/>
        </w:rPr>
        <w:t xml:space="preserve"> </w:t>
      </w:r>
      <w:r w:rsidRPr="0050765D">
        <w:t>she</w:t>
      </w:r>
      <w:r w:rsidRPr="0050765D">
        <w:rPr>
          <w:spacing w:val="-3"/>
        </w:rPr>
        <w:t xml:space="preserve"> </w:t>
      </w:r>
      <w:r w:rsidRPr="0050765D">
        <w:t>started</w:t>
      </w:r>
      <w:r w:rsidRPr="0050765D">
        <w:rPr>
          <w:spacing w:val="-6"/>
        </w:rPr>
        <w:t xml:space="preserve"> </w:t>
      </w:r>
      <w:r w:rsidRPr="0050765D">
        <w:t>teaching</w:t>
      </w:r>
      <w:r w:rsidRPr="0050765D">
        <w:rPr>
          <w:spacing w:val="-8"/>
        </w:rPr>
        <w:t xml:space="preserve"> </w:t>
      </w:r>
      <w:r w:rsidRPr="0050765D">
        <w:t>the</w:t>
      </w:r>
      <w:r w:rsidRPr="0050765D">
        <w:rPr>
          <w:spacing w:val="-2"/>
        </w:rPr>
        <w:t xml:space="preserve"> </w:t>
      </w:r>
      <w:r w:rsidRPr="0050765D">
        <w:t>Faith</w:t>
      </w:r>
      <w:r w:rsidRPr="0050765D">
        <w:rPr>
          <w:spacing w:val="-2"/>
        </w:rPr>
        <w:t xml:space="preserve"> </w:t>
      </w:r>
      <w:r w:rsidRPr="0050765D">
        <w:t>to</w:t>
      </w:r>
      <w:r w:rsidRPr="0050765D">
        <w:rPr>
          <w:spacing w:val="-1"/>
        </w:rPr>
        <w:t xml:space="preserve"> </w:t>
      </w:r>
      <w:r w:rsidRPr="0050765D">
        <w:t>her</w:t>
      </w:r>
      <w:r w:rsidRPr="0050765D">
        <w:rPr>
          <w:spacing w:val="-3"/>
        </w:rPr>
        <w:t xml:space="preserve"> </w:t>
      </w:r>
      <w:r w:rsidRPr="0050765D">
        <w:t>brother-in-law</w:t>
      </w:r>
      <w:r w:rsidRPr="0050765D">
        <w:rPr>
          <w:spacing w:val="-15"/>
        </w:rPr>
        <w:t xml:space="preserve"> </w:t>
      </w:r>
      <w:r w:rsidRPr="0050765D">
        <w:t>who</w:t>
      </w:r>
      <w:r w:rsidRPr="0050765D">
        <w:rPr>
          <w:spacing w:val="-4"/>
        </w:rPr>
        <w:t xml:space="preserve"> </w:t>
      </w:r>
      <w:r w:rsidRPr="0050765D">
        <w:t>came</w:t>
      </w:r>
      <w:r w:rsidRPr="0050765D">
        <w:rPr>
          <w:spacing w:val="1"/>
        </w:rPr>
        <w:t xml:space="preserve"> </w:t>
      </w:r>
      <w:r w:rsidRPr="0050765D">
        <w:t>in to</w:t>
      </w:r>
      <w:r w:rsidRPr="0050765D">
        <w:rPr>
          <w:spacing w:val="-2"/>
        </w:rPr>
        <w:t xml:space="preserve"> </w:t>
      </w:r>
      <w:r w:rsidRPr="0050765D">
        <w:t>join</w:t>
      </w:r>
      <w:r w:rsidRPr="0050765D">
        <w:rPr>
          <w:spacing w:val="-4"/>
        </w:rPr>
        <w:t xml:space="preserve"> </w:t>
      </w:r>
      <w:r w:rsidRPr="0050765D">
        <w:t>us.</w:t>
      </w:r>
      <w:r w:rsidRPr="0050765D">
        <w:rPr>
          <w:spacing w:val="-3"/>
        </w:rPr>
        <w:t xml:space="preserve"> </w:t>
      </w:r>
      <w:r w:rsidRPr="0050765D">
        <w:t>We</w:t>
      </w:r>
      <w:r w:rsidRPr="0050765D">
        <w:rPr>
          <w:spacing w:val="-4"/>
        </w:rPr>
        <w:t xml:space="preserve"> </w:t>
      </w:r>
      <w:r w:rsidRPr="0050765D">
        <w:t>were</w:t>
      </w:r>
      <w:r w:rsidRPr="0050765D">
        <w:rPr>
          <w:spacing w:val="-5"/>
        </w:rPr>
        <w:t xml:space="preserve"> </w:t>
      </w:r>
      <w:r w:rsidRPr="0050765D">
        <w:t>in</w:t>
      </w:r>
      <w:r w:rsidRPr="0050765D">
        <w:rPr>
          <w:spacing w:val="-2"/>
        </w:rPr>
        <w:t xml:space="preserve"> </w:t>
      </w:r>
      <w:r w:rsidRPr="0050765D">
        <w:t>Apson’s</w:t>
      </w:r>
      <w:r w:rsidRPr="0050765D">
        <w:rPr>
          <w:spacing w:val="-9"/>
        </w:rPr>
        <w:t xml:space="preserve"> </w:t>
      </w:r>
      <w:r w:rsidRPr="0050765D">
        <w:t>house</w:t>
      </w:r>
      <w:r w:rsidRPr="0050765D">
        <w:rPr>
          <w:spacing w:val="-7"/>
        </w:rPr>
        <w:t xml:space="preserve"> </w:t>
      </w:r>
      <w:r w:rsidRPr="0050765D">
        <w:t>for</w:t>
      </w:r>
      <w:r w:rsidRPr="0050765D">
        <w:rPr>
          <w:spacing w:val="-3"/>
        </w:rPr>
        <w:t xml:space="preserve"> </w:t>
      </w:r>
      <w:r w:rsidRPr="0050765D">
        <w:rPr>
          <w:spacing w:val="-1"/>
        </w:rPr>
        <w:t>t</w:t>
      </w:r>
      <w:r w:rsidRPr="0050765D">
        <w:rPr>
          <w:spacing w:val="1"/>
        </w:rPr>
        <w:t>h</w:t>
      </w:r>
      <w:r w:rsidRPr="0050765D">
        <w:t>e</w:t>
      </w:r>
      <w:r w:rsidRPr="0050765D">
        <w:rPr>
          <w:spacing w:val="-1"/>
        </w:rPr>
        <w:t xml:space="preserve"> </w:t>
      </w:r>
      <w:r w:rsidRPr="0050765D">
        <w:t>night.</w:t>
      </w:r>
    </w:p>
    <w:p w14:paraId="2E2133E7" w14:textId="77777777" w:rsidR="006E0CCA" w:rsidRPr="0050765D" w:rsidRDefault="006E5B28" w:rsidP="00615BE7"/>
    <w:p w14:paraId="7CB2450D" w14:textId="77777777" w:rsidR="00A12F1D" w:rsidRPr="0050765D" w:rsidRDefault="006E5B28" w:rsidP="00615BE7">
      <w:pPr>
        <w:rPr>
          <w:u w:color="000000"/>
        </w:rPr>
      </w:pPr>
    </w:p>
    <w:p w14:paraId="2B92B253" w14:textId="7007F797" w:rsidR="006E0CCA" w:rsidRPr="0050765D" w:rsidRDefault="00910FCA" w:rsidP="00A12F1D">
      <w:pPr>
        <w:ind w:left="567" w:right="567"/>
        <w:jc w:val="right"/>
      </w:pPr>
      <w:r w:rsidRPr="0050765D">
        <w:rPr>
          <w:u w:color="000000"/>
        </w:rPr>
        <w:t>3</w:t>
      </w:r>
      <w:r w:rsidRPr="0050765D">
        <w:rPr>
          <w:spacing w:val="-2"/>
          <w:u w:color="000000"/>
        </w:rPr>
        <w:t xml:space="preserve"> </w:t>
      </w:r>
      <w:r w:rsidRPr="0050765D">
        <w:rPr>
          <w:u w:color="000000"/>
        </w:rPr>
        <w:t>Dece</w:t>
      </w:r>
      <w:r w:rsidRPr="0050765D">
        <w:rPr>
          <w:spacing w:val="-1"/>
          <w:u w:color="000000"/>
        </w:rPr>
        <w:t>m</w:t>
      </w:r>
      <w:r w:rsidRPr="0050765D">
        <w:rPr>
          <w:spacing w:val="2"/>
          <w:u w:color="000000"/>
        </w:rPr>
        <w:t>b</w:t>
      </w:r>
      <w:r w:rsidRPr="0050765D">
        <w:rPr>
          <w:u w:color="000000"/>
        </w:rPr>
        <w:t>er</w:t>
      </w:r>
      <w:r w:rsidRPr="0050765D">
        <w:rPr>
          <w:spacing w:val="-12"/>
          <w:u w:color="000000"/>
        </w:rPr>
        <w:t xml:space="preserve"> </w:t>
      </w:r>
      <w:r w:rsidRPr="0050765D">
        <w:rPr>
          <w:u w:color="000000"/>
        </w:rPr>
        <w:t>1991</w:t>
      </w:r>
    </w:p>
    <w:p w14:paraId="0437FB50" w14:textId="77777777" w:rsidR="006E0CCA" w:rsidRPr="0050765D" w:rsidRDefault="006E5B28" w:rsidP="00A12F1D">
      <w:pPr>
        <w:ind w:left="567" w:right="567"/>
      </w:pPr>
    </w:p>
    <w:p w14:paraId="72B0E8D4" w14:textId="21A9C2FA" w:rsidR="006E0CCA" w:rsidRPr="0050765D" w:rsidRDefault="00910FCA" w:rsidP="00A12F1D">
      <w:pPr>
        <w:ind w:left="567" w:right="567"/>
      </w:pPr>
      <w:r w:rsidRPr="0050765D">
        <w:lastRenderedPageBreak/>
        <w:t>We</w:t>
      </w:r>
      <w:r w:rsidRPr="0050765D">
        <w:rPr>
          <w:spacing w:val="7"/>
        </w:rPr>
        <w:t xml:space="preserve"> </w:t>
      </w:r>
      <w:r w:rsidRPr="0050765D">
        <w:t>left</w:t>
      </w:r>
      <w:r w:rsidRPr="0050765D">
        <w:rPr>
          <w:spacing w:val="12"/>
        </w:rPr>
        <w:t xml:space="preserve"> </w:t>
      </w:r>
      <w:r w:rsidRPr="0050765D">
        <w:t>early</w:t>
      </w:r>
      <w:r w:rsidRPr="0050765D">
        <w:rPr>
          <w:spacing w:val="7"/>
        </w:rPr>
        <w:t xml:space="preserve"> </w:t>
      </w:r>
      <w:r w:rsidRPr="0050765D">
        <w:t>for</w:t>
      </w:r>
      <w:r w:rsidRPr="0050765D">
        <w:rPr>
          <w:spacing w:val="8"/>
        </w:rPr>
        <w:t xml:space="preserve"> </w:t>
      </w:r>
      <w:r w:rsidRPr="0050765D">
        <w:t>Nongkhai upon</w:t>
      </w:r>
      <w:r w:rsidRPr="0050765D">
        <w:rPr>
          <w:spacing w:val="6"/>
        </w:rPr>
        <w:t xml:space="preserve"> </w:t>
      </w:r>
      <w:r w:rsidRPr="0050765D">
        <w:t>arriv</w:t>
      </w:r>
      <w:r w:rsidRPr="0050765D">
        <w:rPr>
          <w:spacing w:val="-2"/>
        </w:rPr>
        <w:t>a</w:t>
      </w:r>
      <w:r w:rsidRPr="0050765D">
        <w:t>l</w:t>
      </w:r>
      <w:r w:rsidRPr="0050765D">
        <w:rPr>
          <w:spacing w:val="5"/>
        </w:rPr>
        <w:t xml:space="preserve"> </w:t>
      </w:r>
      <w:r w:rsidRPr="0050765D">
        <w:t>Mr</w:t>
      </w:r>
      <w:r w:rsidRPr="0050765D">
        <w:rPr>
          <w:spacing w:val="7"/>
        </w:rPr>
        <w:t xml:space="preserve"> </w:t>
      </w:r>
      <w:r w:rsidRPr="0050765D">
        <w:t>Sukhum had</w:t>
      </w:r>
      <w:r w:rsidRPr="0050765D">
        <w:rPr>
          <w:spacing w:val="7"/>
        </w:rPr>
        <w:t xml:space="preserve"> </w:t>
      </w:r>
      <w:r w:rsidRPr="0050765D">
        <w:t>to</w:t>
      </w:r>
      <w:r w:rsidRPr="0050765D">
        <w:rPr>
          <w:spacing w:val="9"/>
        </w:rPr>
        <w:t xml:space="preserve"> </w:t>
      </w:r>
      <w:r w:rsidRPr="0050765D">
        <w:t>go</w:t>
      </w:r>
      <w:r w:rsidRPr="0050765D">
        <w:rPr>
          <w:spacing w:val="9"/>
        </w:rPr>
        <w:t xml:space="preserve"> </w:t>
      </w:r>
      <w:r w:rsidRPr="0050765D">
        <w:t>and</w:t>
      </w:r>
      <w:r w:rsidRPr="0050765D">
        <w:rPr>
          <w:spacing w:val="7"/>
        </w:rPr>
        <w:t xml:space="preserve"> </w:t>
      </w:r>
      <w:r w:rsidRPr="0050765D">
        <w:t>fe</w:t>
      </w:r>
      <w:r w:rsidRPr="0050765D">
        <w:rPr>
          <w:spacing w:val="-1"/>
        </w:rPr>
        <w:t>t</w:t>
      </w:r>
      <w:r w:rsidRPr="0050765D">
        <w:t>ch</w:t>
      </w:r>
      <w:r w:rsidRPr="0050765D">
        <w:rPr>
          <w:spacing w:val="10"/>
        </w:rPr>
        <w:t xml:space="preserve"> </w:t>
      </w:r>
      <w:r w:rsidRPr="0050765D">
        <w:t>Mr Kannabran</w:t>
      </w:r>
      <w:r w:rsidRPr="0050765D">
        <w:rPr>
          <w:spacing w:val="4"/>
        </w:rPr>
        <w:t xml:space="preserve"> </w:t>
      </w:r>
      <w:r w:rsidRPr="0050765D">
        <w:t>and</w:t>
      </w:r>
      <w:r w:rsidRPr="0050765D">
        <w:rPr>
          <w:spacing w:val="12"/>
        </w:rPr>
        <w:t xml:space="preserve"> </w:t>
      </w:r>
      <w:r w:rsidRPr="0050765D">
        <w:t>ABM</w:t>
      </w:r>
      <w:r w:rsidRPr="0050765D">
        <w:rPr>
          <w:spacing w:val="10"/>
        </w:rPr>
        <w:t xml:space="preserve"> </w:t>
      </w:r>
      <w:r w:rsidRPr="0050765D">
        <w:t>Mr</w:t>
      </w:r>
      <w:r w:rsidRPr="0050765D">
        <w:rPr>
          <w:spacing w:val="12"/>
        </w:rPr>
        <w:t xml:space="preserve"> </w:t>
      </w:r>
      <w:r w:rsidRPr="0050765D">
        <w:t>F</w:t>
      </w:r>
      <w:r w:rsidRPr="0050765D">
        <w:rPr>
          <w:spacing w:val="-1"/>
        </w:rPr>
        <w:t>a</w:t>
      </w:r>
      <w:r w:rsidRPr="0050765D">
        <w:t>iz</w:t>
      </w:r>
      <w:r w:rsidRPr="0050765D">
        <w:rPr>
          <w:spacing w:val="13"/>
        </w:rPr>
        <w:t xml:space="preserve"> </w:t>
      </w:r>
      <w:r w:rsidRPr="0050765D">
        <w:t>Yeganegi</w:t>
      </w:r>
      <w:r w:rsidRPr="0050765D">
        <w:rPr>
          <w:spacing w:val="5"/>
        </w:rPr>
        <w:t xml:space="preserve"> </w:t>
      </w:r>
      <w:r w:rsidRPr="0050765D">
        <w:t>to</w:t>
      </w:r>
      <w:r w:rsidRPr="0050765D">
        <w:rPr>
          <w:spacing w:val="14"/>
        </w:rPr>
        <w:t xml:space="preserve"> </w:t>
      </w:r>
      <w:r w:rsidRPr="0050765D">
        <w:t>go</w:t>
      </w:r>
      <w:r w:rsidRPr="0050765D">
        <w:rPr>
          <w:spacing w:val="13"/>
        </w:rPr>
        <w:t xml:space="preserve"> </w:t>
      </w:r>
      <w:r w:rsidRPr="0050765D">
        <w:t>to</w:t>
      </w:r>
      <w:r w:rsidRPr="0050765D">
        <w:rPr>
          <w:spacing w:val="13"/>
        </w:rPr>
        <w:t xml:space="preserve"> </w:t>
      </w:r>
      <w:r w:rsidRPr="0050765D">
        <w:t>Sakonnakhon. We</w:t>
      </w:r>
      <w:r w:rsidRPr="0050765D">
        <w:rPr>
          <w:spacing w:val="12"/>
        </w:rPr>
        <w:t xml:space="preserve"> </w:t>
      </w:r>
      <w:r w:rsidRPr="0050765D">
        <w:t>took</w:t>
      </w:r>
      <w:r w:rsidRPr="0050765D">
        <w:rPr>
          <w:spacing w:val="11"/>
        </w:rPr>
        <w:t xml:space="preserve"> </w:t>
      </w:r>
      <w:r w:rsidRPr="0050765D">
        <w:t>this opportunity</w:t>
      </w:r>
      <w:r w:rsidRPr="0050765D">
        <w:rPr>
          <w:spacing w:val="-13"/>
        </w:rPr>
        <w:t xml:space="preserve"> </w:t>
      </w:r>
      <w:r w:rsidRPr="0050765D">
        <w:t>to</w:t>
      </w:r>
      <w:r w:rsidRPr="0050765D">
        <w:rPr>
          <w:spacing w:val="-2"/>
        </w:rPr>
        <w:t xml:space="preserve"> </w:t>
      </w:r>
      <w:r w:rsidRPr="0050765D">
        <w:t>go</w:t>
      </w:r>
      <w:r w:rsidRPr="0050765D">
        <w:rPr>
          <w:spacing w:val="-3"/>
        </w:rPr>
        <w:t xml:space="preserve"> </w:t>
      </w:r>
      <w:r w:rsidRPr="0050765D">
        <w:t>and</w:t>
      </w:r>
      <w:r w:rsidRPr="0050765D">
        <w:rPr>
          <w:spacing w:val="-4"/>
        </w:rPr>
        <w:t xml:space="preserve"> </w:t>
      </w:r>
      <w:r w:rsidRPr="0050765D">
        <w:t>buy</w:t>
      </w:r>
      <w:r w:rsidRPr="0050765D">
        <w:rPr>
          <w:spacing w:val="-4"/>
        </w:rPr>
        <w:t xml:space="preserve"> </w:t>
      </w:r>
      <w:r w:rsidRPr="0050765D">
        <w:t>the</w:t>
      </w:r>
      <w:r w:rsidRPr="0050765D">
        <w:rPr>
          <w:spacing w:val="-3"/>
        </w:rPr>
        <w:t xml:space="preserve"> </w:t>
      </w:r>
      <w:r w:rsidRPr="0050765D">
        <w:t>train</w:t>
      </w:r>
      <w:r w:rsidRPr="0050765D">
        <w:rPr>
          <w:spacing w:val="-5"/>
        </w:rPr>
        <w:t xml:space="preserve"> </w:t>
      </w:r>
      <w:r w:rsidRPr="0050765D">
        <w:t>tickets to</w:t>
      </w:r>
      <w:r w:rsidRPr="0050765D">
        <w:rPr>
          <w:spacing w:val="-2"/>
        </w:rPr>
        <w:t xml:space="preserve"> </w:t>
      </w:r>
      <w:r w:rsidRPr="0050765D">
        <w:t>Bangkok.</w:t>
      </w:r>
    </w:p>
    <w:p w14:paraId="5BCE3CD1" w14:textId="77777777" w:rsidR="006E0CCA" w:rsidRPr="0050765D" w:rsidRDefault="006E5B28" w:rsidP="00A12F1D">
      <w:pPr>
        <w:ind w:left="567" w:right="567"/>
      </w:pPr>
    </w:p>
    <w:p w14:paraId="1200022F" w14:textId="078DB553" w:rsidR="006E0CCA" w:rsidRPr="0050765D" w:rsidRDefault="00910FCA" w:rsidP="00A12F1D">
      <w:pPr>
        <w:ind w:left="567" w:right="567"/>
      </w:pPr>
      <w:r w:rsidRPr="0050765D">
        <w:t>Comment: Nongkhai is</w:t>
      </w:r>
      <w:r w:rsidRPr="0050765D">
        <w:rPr>
          <w:spacing w:val="12"/>
        </w:rPr>
        <w:t xml:space="preserve"> </w:t>
      </w:r>
      <w:r w:rsidRPr="0050765D">
        <w:t>a</w:t>
      </w:r>
      <w:r w:rsidRPr="0050765D">
        <w:rPr>
          <w:spacing w:val="12"/>
        </w:rPr>
        <w:t xml:space="preserve"> </w:t>
      </w:r>
      <w:r w:rsidRPr="0050765D">
        <w:t>very</w:t>
      </w:r>
      <w:r w:rsidRPr="0050765D">
        <w:rPr>
          <w:spacing w:val="7"/>
        </w:rPr>
        <w:t xml:space="preserve"> </w:t>
      </w:r>
      <w:r w:rsidRPr="0050765D">
        <w:t>receptive</w:t>
      </w:r>
      <w:r w:rsidRPr="0050765D">
        <w:rPr>
          <w:spacing w:val="2"/>
        </w:rPr>
        <w:t xml:space="preserve"> </w:t>
      </w:r>
      <w:r w:rsidRPr="0050765D">
        <w:t>area.</w:t>
      </w:r>
      <w:r w:rsidRPr="0050765D">
        <w:rPr>
          <w:spacing w:val="7"/>
        </w:rPr>
        <w:t xml:space="preserve"> </w:t>
      </w:r>
      <w:r w:rsidRPr="0050765D">
        <w:t>One</w:t>
      </w:r>
      <w:r w:rsidRPr="0050765D">
        <w:rPr>
          <w:spacing w:val="7"/>
        </w:rPr>
        <w:t xml:space="preserve"> </w:t>
      </w:r>
      <w:r w:rsidRPr="0050765D">
        <w:t>has</w:t>
      </w:r>
      <w:r w:rsidRPr="0050765D">
        <w:rPr>
          <w:spacing w:val="8"/>
        </w:rPr>
        <w:t xml:space="preserve"> </w:t>
      </w:r>
      <w:r w:rsidRPr="0050765D">
        <w:t>to</w:t>
      </w:r>
      <w:r w:rsidRPr="0050765D">
        <w:rPr>
          <w:spacing w:val="10"/>
        </w:rPr>
        <w:t xml:space="preserve"> </w:t>
      </w:r>
      <w:r w:rsidRPr="0050765D">
        <w:t>be</w:t>
      </w:r>
      <w:r w:rsidRPr="0050765D">
        <w:rPr>
          <w:spacing w:val="9"/>
        </w:rPr>
        <w:t xml:space="preserve"> </w:t>
      </w:r>
      <w:r w:rsidRPr="0050765D">
        <w:t>there</w:t>
      </w:r>
      <w:r w:rsidRPr="0050765D">
        <w:rPr>
          <w:spacing w:val="6"/>
        </w:rPr>
        <w:t xml:space="preserve"> </w:t>
      </w:r>
      <w:r w:rsidRPr="0050765D">
        <w:t>to</w:t>
      </w:r>
      <w:r w:rsidRPr="0050765D">
        <w:rPr>
          <w:spacing w:val="10"/>
        </w:rPr>
        <w:t xml:space="preserve"> </w:t>
      </w:r>
      <w:r w:rsidRPr="0050765D">
        <w:t>experience and</w:t>
      </w:r>
      <w:r w:rsidRPr="0050765D">
        <w:rPr>
          <w:spacing w:val="-2"/>
        </w:rPr>
        <w:t xml:space="preserve"> </w:t>
      </w:r>
      <w:r w:rsidRPr="0050765D">
        <w:t>feel</w:t>
      </w:r>
      <w:r w:rsidRPr="0050765D">
        <w:rPr>
          <w:spacing w:val="2"/>
        </w:rPr>
        <w:t xml:space="preserve"> </w:t>
      </w:r>
      <w:r w:rsidRPr="0050765D">
        <w:t>it</w:t>
      </w:r>
      <w:r w:rsidRPr="0050765D">
        <w:rPr>
          <w:spacing w:val="2"/>
        </w:rPr>
        <w:t xml:space="preserve"> </w:t>
      </w:r>
      <w:r w:rsidRPr="0050765D">
        <w:t>for</w:t>
      </w:r>
      <w:r w:rsidRPr="0050765D">
        <w:rPr>
          <w:spacing w:val="-1"/>
        </w:rPr>
        <w:t xml:space="preserve"> </w:t>
      </w:r>
      <w:r w:rsidRPr="0050765D">
        <w:t>oneself.</w:t>
      </w:r>
      <w:r w:rsidRPr="0050765D">
        <w:rPr>
          <w:spacing w:val="-7"/>
        </w:rPr>
        <w:t xml:space="preserve"> </w:t>
      </w:r>
      <w:r w:rsidRPr="0050765D">
        <w:t>In addition,</w:t>
      </w:r>
      <w:r w:rsidRPr="0050765D">
        <w:rPr>
          <w:spacing w:val="-7"/>
        </w:rPr>
        <w:t xml:space="preserve"> </w:t>
      </w:r>
      <w:r w:rsidRPr="0050765D">
        <w:t>Mr</w:t>
      </w:r>
      <w:r w:rsidRPr="0050765D">
        <w:rPr>
          <w:spacing w:val="-2"/>
        </w:rPr>
        <w:t xml:space="preserve"> </w:t>
      </w:r>
      <w:r w:rsidRPr="0050765D">
        <w:t>Sukhu</w:t>
      </w:r>
      <w:r w:rsidRPr="0050765D">
        <w:rPr>
          <w:spacing w:val="-2"/>
        </w:rPr>
        <w:t>m</w:t>
      </w:r>
      <w:r w:rsidRPr="0050765D">
        <w:t>‘s</w:t>
      </w:r>
      <w:r w:rsidRPr="0050765D">
        <w:rPr>
          <w:spacing w:val="-9"/>
        </w:rPr>
        <w:t xml:space="preserve"> </w:t>
      </w:r>
      <w:r w:rsidRPr="0050765D">
        <w:t>love</w:t>
      </w:r>
      <w:r w:rsidRPr="0050765D">
        <w:rPr>
          <w:spacing w:val="-2"/>
        </w:rPr>
        <w:t xml:space="preserve"> </w:t>
      </w:r>
      <w:r w:rsidRPr="0050765D">
        <w:t>for</w:t>
      </w:r>
      <w:r w:rsidRPr="0050765D">
        <w:rPr>
          <w:spacing w:val="-1"/>
        </w:rPr>
        <w:t xml:space="preserve"> </w:t>
      </w:r>
      <w:r w:rsidRPr="0050765D">
        <w:t>all</w:t>
      </w:r>
      <w:r w:rsidRPr="0050765D">
        <w:rPr>
          <w:spacing w:val="3"/>
        </w:rPr>
        <w:t xml:space="preserve"> </w:t>
      </w:r>
      <w:r w:rsidRPr="0050765D">
        <w:t>and</w:t>
      </w:r>
      <w:r w:rsidRPr="0050765D">
        <w:rPr>
          <w:spacing w:val="-1"/>
        </w:rPr>
        <w:t xml:space="preserve"> </w:t>
      </w:r>
      <w:r w:rsidRPr="0050765D">
        <w:t>his reliance</w:t>
      </w:r>
      <w:r w:rsidRPr="0050765D">
        <w:rPr>
          <w:spacing w:val="3"/>
        </w:rPr>
        <w:t xml:space="preserve"> </w:t>
      </w:r>
      <w:r w:rsidRPr="0050765D">
        <w:t>on the</w:t>
      </w:r>
      <w:r w:rsidRPr="0050765D">
        <w:rPr>
          <w:spacing w:val="8"/>
        </w:rPr>
        <w:t xml:space="preserve"> </w:t>
      </w:r>
      <w:r w:rsidRPr="0050765D">
        <w:t>power</w:t>
      </w:r>
      <w:r w:rsidRPr="0050765D">
        <w:rPr>
          <w:spacing w:val="4"/>
        </w:rPr>
        <w:t xml:space="preserve"> </w:t>
      </w:r>
      <w:r w:rsidRPr="0050765D">
        <w:t>of</w:t>
      </w:r>
      <w:r w:rsidRPr="0050765D">
        <w:rPr>
          <w:spacing w:val="9"/>
        </w:rPr>
        <w:t xml:space="preserve"> </w:t>
      </w:r>
      <w:r w:rsidRPr="0050765D">
        <w:t>prayer</w:t>
      </w:r>
      <w:r w:rsidRPr="0050765D">
        <w:rPr>
          <w:spacing w:val="4"/>
        </w:rPr>
        <w:t xml:space="preserve"> </w:t>
      </w:r>
      <w:r w:rsidRPr="0050765D">
        <w:t>has</w:t>
      </w:r>
      <w:r w:rsidRPr="0050765D">
        <w:rPr>
          <w:spacing w:val="8"/>
        </w:rPr>
        <w:t xml:space="preserve"> </w:t>
      </w:r>
      <w:r w:rsidRPr="0050765D">
        <w:t>attracted</w:t>
      </w:r>
      <w:r w:rsidRPr="0050765D">
        <w:rPr>
          <w:spacing w:val="11"/>
        </w:rPr>
        <w:t xml:space="preserve"> </w:t>
      </w:r>
      <w:r w:rsidRPr="0050765D">
        <w:rPr>
          <w:spacing w:val="-1"/>
        </w:rPr>
        <w:t>ma</w:t>
      </w:r>
      <w:r w:rsidRPr="0050765D">
        <w:t>ny</w:t>
      </w:r>
      <w:r w:rsidRPr="0050765D">
        <w:rPr>
          <w:spacing w:val="6"/>
        </w:rPr>
        <w:t xml:space="preserve"> </w:t>
      </w:r>
      <w:r w:rsidRPr="0050765D">
        <w:t>to</w:t>
      </w:r>
      <w:r w:rsidRPr="0050765D">
        <w:rPr>
          <w:spacing w:val="9"/>
        </w:rPr>
        <w:t xml:space="preserve"> </w:t>
      </w:r>
      <w:r w:rsidRPr="0050765D">
        <w:t>the</w:t>
      </w:r>
      <w:r w:rsidRPr="0050765D">
        <w:rPr>
          <w:spacing w:val="8"/>
        </w:rPr>
        <w:t xml:space="preserve"> </w:t>
      </w:r>
      <w:r w:rsidRPr="0050765D">
        <w:t>Fait</w:t>
      </w:r>
      <w:r w:rsidRPr="0050765D">
        <w:rPr>
          <w:spacing w:val="1"/>
        </w:rPr>
        <w:t>h</w:t>
      </w:r>
      <w:r w:rsidRPr="0050765D">
        <w:t>.</w:t>
      </w:r>
      <w:r w:rsidRPr="0050765D">
        <w:rPr>
          <w:spacing w:val="5"/>
        </w:rPr>
        <w:t xml:space="preserve"> </w:t>
      </w:r>
      <w:r w:rsidRPr="0050765D">
        <w:t>Mr</w:t>
      </w:r>
      <w:r w:rsidRPr="0050765D">
        <w:rPr>
          <w:spacing w:val="7"/>
        </w:rPr>
        <w:t xml:space="preserve"> </w:t>
      </w:r>
      <w:r w:rsidRPr="0050765D">
        <w:t>Sukhu</w:t>
      </w:r>
      <w:r w:rsidRPr="0050765D">
        <w:rPr>
          <w:spacing w:val="-1"/>
        </w:rPr>
        <w:t>m</w:t>
      </w:r>
      <w:r w:rsidRPr="0050765D">
        <w:t>’s practice</w:t>
      </w:r>
      <w:r w:rsidRPr="0050765D">
        <w:rPr>
          <w:spacing w:val="11"/>
        </w:rPr>
        <w:t xml:space="preserve"> </w:t>
      </w:r>
      <w:r w:rsidRPr="0050765D">
        <w:t xml:space="preserve">of taking </w:t>
      </w:r>
      <w:r w:rsidRPr="0050765D">
        <w:rPr>
          <w:spacing w:val="-1"/>
        </w:rPr>
        <w:t>l</w:t>
      </w:r>
      <w:r w:rsidRPr="0050765D">
        <w:rPr>
          <w:spacing w:val="1"/>
        </w:rPr>
        <w:t>o</w:t>
      </w:r>
      <w:r w:rsidRPr="0050765D">
        <w:t>cal believers</w:t>
      </w:r>
      <w:r w:rsidRPr="0050765D">
        <w:rPr>
          <w:spacing w:val="67"/>
        </w:rPr>
        <w:t xml:space="preserve"> </w:t>
      </w:r>
      <w:r w:rsidRPr="0050765D">
        <w:t>with h</w:t>
      </w:r>
      <w:r w:rsidRPr="0050765D">
        <w:rPr>
          <w:spacing w:val="-1"/>
        </w:rPr>
        <w:t>i</w:t>
      </w:r>
      <w:r w:rsidRPr="0050765D">
        <w:t>m for t</w:t>
      </w:r>
      <w:r w:rsidRPr="0050765D">
        <w:rPr>
          <w:spacing w:val="-2"/>
        </w:rPr>
        <w:t>e</w:t>
      </w:r>
      <w:r w:rsidRPr="0050765D">
        <w:t>aching and proclamation</w:t>
      </w:r>
      <w:r w:rsidRPr="0050765D">
        <w:rPr>
          <w:spacing w:val="63"/>
        </w:rPr>
        <w:t xml:space="preserve"> </w:t>
      </w:r>
      <w:r w:rsidRPr="0050765D">
        <w:t>activ</w:t>
      </w:r>
      <w:r w:rsidRPr="0050765D">
        <w:rPr>
          <w:spacing w:val="-1"/>
        </w:rPr>
        <w:t>i</w:t>
      </w:r>
      <w:r w:rsidRPr="0050765D">
        <w:t>ties is high</w:t>
      </w:r>
      <w:r w:rsidRPr="0050765D">
        <w:rPr>
          <w:spacing w:val="-1"/>
        </w:rPr>
        <w:t>l</w:t>
      </w:r>
      <w:r w:rsidRPr="0050765D">
        <w:t>y</w:t>
      </w:r>
      <w:r w:rsidRPr="0050765D">
        <w:rPr>
          <w:spacing w:val="-7"/>
        </w:rPr>
        <w:t xml:space="preserve"> </w:t>
      </w:r>
      <w:r w:rsidRPr="0050765D">
        <w:t>commendable.</w:t>
      </w:r>
    </w:p>
    <w:p w14:paraId="256079E7" w14:textId="77777777" w:rsidR="006E0CCA" w:rsidRPr="0050765D" w:rsidRDefault="006E5B28" w:rsidP="00615BE7"/>
    <w:tbl>
      <w:tblPr>
        <w:tblStyle w:val="TableGrid"/>
        <w:tblW w:w="0" w:type="auto"/>
        <w:jc w:val="center"/>
        <w:tblLook w:val="04A0" w:firstRow="1" w:lastRow="0" w:firstColumn="1" w:lastColumn="0" w:noHBand="0" w:noVBand="1"/>
      </w:tblPr>
      <w:tblGrid>
        <w:gridCol w:w="6019"/>
      </w:tblGrid>
      <w:tr w:rsidR="00A12F1D" w:rsidRPr="0050765D" w14:paraId="289732DB" w14:textId="77777777" w:rsidTr="00A12F1D">
        <w:trPr>
          <w:jc w:val="center"/>
        </w:trPr>
        <w:tc>
          <w:tcPr>
            <w:tcW w:w="0" w:type="auto"/>
          </w:tcPr>
          <w:p w14:paraId="76B56957" w14:textId="1978CE28" w:rsidR="00A12F1D" w:rsidRPr="0050765D" w:rsidRDefault="00910FCA" w:rsidP="00A12F1D">
            <w:pPr>
              <w:jc w:val="center"/>
              <w:rPr>
                <w:sz w:val="24"/>
                <w:szCs w:val="24"/>
              </w:rPr>
            </w:pPr>
            <w:r>
              <w:rPr>
                <w:noProof/>
              </w:rPr>
              <w:drawing>
                <wp:inline distT="0" distB="0" distL="0" distR="0" wp14:anchorId="77D13119" wp14:editId="36F4ECB3">
                  <wp:extent cx="3684905" cy="2531745"/>
                  <wp:effectExtent l="0" t="0" r="0" b="1905"/>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3684905" cy="2531745"/>
                          </a:xfrm>
                          <a:prstGeom prst="rect">
                            <a:avLst/>
                          </a:prstGeom>
                          <a:noFill/>
                          <a:ln>
                            <a:noFill/>
                          </a:ln>
                        </pic:spPr>
                      </pic:pic>
                    </a:graphicData>
                  </a:graphic>
                </wp:inline>
              </w:drawing>
            </w:r>
          </w:p>
        </w:tc>
      </w:tr>
      <w:tr w:rsidR="00A12F1D" w:rsidRPr="0050765D" w14:paraId="0C65565F" w14:textId="77777777" w:rsidTr="00A12F1D">
        <w:trPr>
          <w:jc w:val="center"/>
        </w:trPr>
        <w:tc>
          <w:tcPr>
            <w:tcW w:w="0" w:type="auto"/>
          </w:tcPr>
          <w:p w14:paraId="456A14B6" w14:textId="77CB9F04" w:rsidR="00A12F1D" w:rsidRPr="0050765D" w:rsidRDefault="00910FCA" w:rsidP="00A12F1D">
            <w:pPr>
              <w:jc w:val="center"/>
              <w:rPr>
                <w:sz w:val="24"/>
                <w:szCs w:val="24"/>
              </w:rPr>
            </w:pPr>
            <w:r w:rsidRPr="0050765D">
              <w:rPr>
                <w:sz w:val="24"/>
                <w:szCs w:val="24"/>
              </w:rPr>
              <w:t>Bunkan, Oct 1991 in Bunkan</w:t>
            </w:r>
          </w:p>
          <w:p w14:paraId="4B86C5F6" w14:textId="1EB50260" w:rsidR="00A12F1D" w:rsidRPr="0050765D" w:rsidRDefault="00910FCA" w:rsidP="00A12F1D">
            <w:pPr>
              <w:jc w:val="center"/>
              <w:rPr>
                <w:sz w:val="24"/>
                <w:szCs w:val="24"/>
              </w:rPr>
            </w:pPr>
            <w:r w:rsidRPr="0050765D">
              <w:rPr>
                <w:sz w:val="24"/>
                <w:szCs w:val="24"/>
              </w:rPr>
              <w:t>L-R: Ms. Apson, Mr Anuwat, Ms. Rungnapa (Noi)</w:t>
            </w:r>
          </w:p>
        </w:tc>
      </w:tr>
    </w:tbl>
    <w:p w14:paraId="01314892" w14:textId="77777777" w:rsidR="006E0CCA" w:rsidRPr="0050765D" w:rsidRDefault="006E5B28" w:rsidP="00615BE7"/>
    <w:p w14:paraId="79FE84ED" w14:textId="77777777" w:rsidR="006E0CCA" w:rsidRPr="0050765D" w:rsidRDefault="006E5B28" w:rsidP="00615BE7"/>
    <w:p w14:paraId="343E7A53" w14:textId="6BCECAE8" w:rsidR="006E0CCA" w:rsidRPr="0050765D" w:rsidRDefault="00910FCA" w:rsidP="00D04EBC">
      <w:pPr>
        <w:pStyle w:val="Heading3"/>
      </w:pPr>
      <w:bookmarkStart w:id="116" w:name="_Toc80014644"/>
      <w:r w:rsidRPr="0050765D">
        <w:t>CBC Fozdar</w:t>
      </w:r>
      <w:r w:rsidRPr="0050765D">
        <w:rPr>
          <w:spacing w:val="-8"/>
        </w:rPr>
        <w:t xml:space="preserve"> l</w:t>
      </w:r>
      <w:r w:rsidRPr="0050765D">
        <w:t>etter to</w:t>
      </w:r>
      <w:r w:rsidRPr="0050765D">
        <w:rPr>
          <w:spacing w:val="-2"/>
        </w:rPr>
        <w:t xml:space="preserve"> </w:t>
      </w:r>
      <w:r w:rsidRPr="0050765D">
        <w:t>co</w:t>
      </w:r>
      <w:r w:rsidRPr="0050765D">
        <w:rPr>
          <w:spacing w:val="-1"/>
        </w:rPr>
        <w:t>m</w:t>
      </w:r>
      <w:r w:rsidRPr="0050765D">
        <w:rPr>
          <w:spacing w:val="1"/>
        </w:rPr>
        <w:t>p</w:t>
      </w:r>
      <w:r w:rsidRPr="0050765D">
        <w:t>iler (7</w:t>
      </w:r>
      <w:r w:rsidRPr="0050765D">
        <w:rPr>
          <w:spacing w:val="-1"/>
        </w:rPr>
        <w:t xml:space="preserve"> </w:t>
      </w:r>
      <w:r w:rsidRPr="0050765D">
        <w:t>January</w:t>
      </w:r>
      <w:r w:rsidRPr="0050765D">
        <w:rPr>
          <w:spacing w:val="-9"/>
        </w:rPr>
        <w:t xml:space="preserve"> </w:t>
      </w:r>
      <w:r w:rsidRPr="0050765D">
        <w:t>1992)</w:t>
      </w:r>
      <w:bookmarkEnd w:id="116"/>
    </w:p>
    <w:p w14:paraId="5F4CB176" w14:textId="77777777" w:rsidR="006E0CCA" w:rsidRPr="0050765D" w:rsidRDefault="006E5B28" w:rsidP="00615BE7"/>
    <w:p w14:paraId="5899F41C" w14:textId="0BA8A794" w:rsidR="00E5312E" w:rsidRPr="0050765D" w:rsidRDefault="00910FCA" w:rsidP="00615BE7">
      <w:r w:rsidRPr="0050765D">
        <w:t>“Thank</w:t>
      </w:r>
      <w:r w:rsidRPr="0050765D">
        <w:rPr>
          <w:spacing w:val="3"/>
        </w:rPr>
        <w:t xml:space="preserve"> </w:t>
      </w:r>
      <w:r w:rsidRPr="0050765D">
        <w:t>you</w:t>
      </w:r>
      <w:r w:rsidRPr="0050765D">
        <w:rPr>
          <w:spacing w:val="8"/>
        </w:rPr>
        <w:t xml:space="preserve"> </w:t>
      </w:r>
      <w:r w:rsidRPr="0050765D">
        <w:t>for</w:t>
      </w:r>
      <w:r w:rsidRPr="0050765D">
        <w:rPr>
          <w:spacing w:val="9"/>
        </w:rPr>
        <w:t xml:space="preserve"> </w:t>
      </w:r>
      <w:r w:rsidRPr="0050765D">
        <w:t>your</w:t>
      </w:r>
      <w:r w:rsidRPr="0050765D">
        <w:rPr>
          <w:spacing w:val="7"/>
        </w:rPr>
        <w:t xml:space="preserve"> </w:t>
      </w:r>
      <w:r w:rsidRPr="0050765D">
        <w:t>letter</w:t>
      </w:r>
      <w:r w:rsidRPr="0050765D">
        <w:rPr>
          <w:spacing w:val="10"/>
        </w:rPr>
        <w:t xml:space="preserve"> </w:t>
      </w:r>
      <w:r w:rsidRPr="0050765D">
        <w:t>of</w:t>
      </w:r>
      <w:r w:rsidRPr="0050765D">
        <w:rPr>
          <w:spacing w:val="9"/>
        </w:rPr>
        <w:t xml:space="preserve"> </w:t>
      </w:r>
      <w:r w:rsidRPr="0050765D">
        <w:t>14</w:t>
      </w:r>
      <w:r w:rsidRPr="0050765D">
        <w:rPr>
          <w:spacing w:val="9"/>
        </w:rPr>
        <w:t xml:space="preserve"> </w:t>
      </w:r>
      <w:r w:rsidRPr="0050765D">
        <w:t>December giving</w:t>
      </w:r>
      <w:r w:rsidRPr="0050765D">
        <w:rPr>
          <w:spacing w:val="5"/>
        </w:rPr>
        <w:t xml:space="preserve"> </w:t>
      </w:r>
      <w:r w:rsidRPr="0050765D">
        <w:rPr>
          <w:spacing w:val="-1"/>
        </w:rPr>
        <w:t>m</w:t>
      </w:r>
      <w:r w:rsidRPr="0050765D">
        <w:t>e</w:t>
      </w:r>
      <w:r w:rsidRPr="0050765D">
        <w:rPr>
          <w:spacing w:val="9"/>
        </w:rPr>
        <w:t xml:space="preserve"> </w:t>
      </w:r>
      <w:r w:rsidRPr="0050765D">
        <w:t>the</w:t>
      </w:r>
      <w:r w:rsidRPr="0050765D">
        <w:rPr>
          <w:spacing w:val="8"/>
        </w:rPr>
        <w:t xml:space="preserve"> </w:t>
      </w:r>
      <w:r w:rsidRPr="0050765D">
        <w:t>interesting news</w:t>
      </w:r>
      <w:r w:rsidRPr="0050765D">
        <w:rPr>
          <w:spacing w:val="6"/>
        </w:rPr>
        <w:t xml:space="preserve"> </w:t>
      </w:r>
      <w:r w:rsidRPr="0050765D">
        <w:t>of progress</w:t>
      </w:r>
      <w:r w:rsidRPr="0050765D">
        <w:rPr>
          <w:spacing w:val="7"/>
        </w:rPr>
        <w:t xml:space="preserve"> </w:t>
      </w:r>
      <w:r w:rsidRPr="0050765D">
        <w:t>around</w:t>
      </w:r>
      <w:r w:rsidRPr="0050765D">
        <w:rPr>
          <w:spacing w:val="9"/>
        </w:rPr>
        <w:t xml:space="preserve"> </w:t>
      </w:r>
      <w:r w:rsidRPr="0050765D">
        <w:t>Nongkhai</w:t>
      </w:r>
      <w:r w:rsidRPr="0050765D">
        <w:rPr>
          <w:spacing w:val="5"/>
        </w:rPr>
        <w:t xml:space="preserve"> </w:t>
      </w:r>
      <w:r w:rsidRPr="0050765D">
        <w:t>and</w:t>
      </w:r>
      <w:r w:rsidRPr="0050765D">
        <w:rPr>
          <w:spacing w:val="11"/>
        </w:rPr>
        <w:t xml:space="preserve"> </w:t>
      </w:r>
      <w:r w:rsidRPr="0050765D">
        <w:t>your</w:t>
      </w:r>
      <w:r w:rsidRPr="0050765D">
        <w:rPr>
          <w:spacing w:val="11"/>
        </w:rPr>
        <w:t xml:space="preserve"> </w:t>
      </w:r>
      <w:r w:rsidRPr="0050765D">
        <w:t>visit</w:t>
      </w:r>
      <w:r w:rsidRPr="0050765D">
        <w:rPr>
          <w:spacing w:val="16"/>
        </w:rPr>
        <w:t xml:space="preserve"> </w:t>
      </w:r>
      <w:r w:rsidRPr="0050765D">
        <w:t>acc</w:t>
      </w:r>
      <w:r w:rsidRPr="0050765D">
        <w:rPr>
          <w:spacing w:val="2"/>
        </w:rPr>
        <w:t>o</w:t>
      </w:r>
      <w:r w:rsidRPr="0050765D">
        <w:t>mpanying Faiz</w:t>
      </w:r>
      <w:r w:rsidRPr="0050765D">
        <w:rPr>
          <w:spacing w:val="16"/>
        </w:rPr>
        <w:t xml:space="preserve"> </w:t>
      </w:r>
      <w:r w:rsidRPr="0050765D">
        <w:t>and</w:t>
      </w:r>
      <w:r w:rsidRPr="0050765D">
        <w:rPr>
          <w:spacing w:val="12"/>
        </w:rPr>
        <w:t xml:space="preserve"> </w:t>
      </w:r>
      <w:r w:rsidRPr="0050765D">
        <w:t>others</w:t>
      </w:r>
      <w:r w:rsidRPr="0050765D">
        <w:rPr>
          <w:spacing w:val="9"/>
        </w:rPr>
        <w:t xml:space="preserve"> </w:t>
      </w:r>
      <w:r w:rsidRPr="0050765D">
        <w:t>to Chiang</w:t>
      </w:r>
      <w:r w:rsidRPr="0050765D">
        <w:rPr>
          <w:spacing w:val="20"/>
        </w:rPr>
        <w:t xml:space="preserve"> K</w:t>
      </w:r>
      <w:r w:rsidRPr="0050765D">
        <w:t>han, adjacent</w:t>
      </w:r>
      <w:r w:rsidRPr="0050765D">
        <w:rPr>
          <w:spacing w:val="29"/>
        </w:rPr>
        <w:t xml:space="preserve"> </w:t>
      </w:r>
      <w:r w:rsidRPr="0050765D">
        <w:t>to</w:t>
      </w:r>
      <w:r w:rsidRPr="0050765D">
        <w:rPr>
          <w:spacing w:val="26"/>
        </w:rPr>
        <w:t xml:space="preserve"> </w:t>
      </w:r>
      <w:r w:rsidRPr="0050765D">
        <w:t>Sarakham.</w:t>
      </w:r>
      <w:r w:rsidRPr="0050765D">
        <w:rPr>
          <w:spacing w:val="16"/>
        </w:rPr>
        <w:t xml:space="preserve"> </w:t>
      </w:r>
      <w:r w:rsidRPr="0050765D">
        <w:t>You</w:t>
      </w:r>
      <w:r w:rsidRPr="0050765D">
        <w:rPr>
          <w:spacing w:val="23"/>
        </w:rPr>
        <w:t xml:space="preserve"> </w:t>
      </w:r>
      <w:r w:rsidRPr="0050765D">
        <w:t>are</w:t>
      </w:r>
      <w:r w:rsidRPr="0050765D">
        <w:rPr>
          <w:spacing w:val="26"/>
        </w:rPr>
        <w:t xml:space="preserve"> </w:t>
      </w:r>
      <w:r w:rsidRPr="0050765D">
        <w:t>aware</w:t>
      </w:r>
      <w:r w:rsidRPr="0050765D">
        <w:rPr>
          <w:spacing w:val="22"/>
        </w:rPr>
        <w:t xml:space="preserve"> </w:t>
      </w:r>
      <w:r w:rsidRPr="0050765D">
        <w:t>that</w:t>
      </w:r>
      <w:r w:rsidRPr="0050765D">
        <w:rPr>
          <w:spacing w:val="29"/>
        </w:rPr>
        <w:t xml:space="preserve"> </w:t>
      </w:r>
      <w:r w:rsidRPr="0050765D">
        <w:t>teaching</w:t>
      </w:r>
      <w:r w:rsidRPr="0050765D">
        <w:rPr>
          <w:spacing w:val="20"/>
        </w:rPr>
        <w:t xml:space="preserve"> </w:t>
      </w:r>
      <w:r w:rsidRPr="0050765D">
        <w:t>activities</w:t>
      </w:r>
      <w:r w:rsidRPr="0050765D">
        <w:rPr>
          <w:spacing w:val="29"/>
        </w:rPr>
        <w:t xml:space="preserve"> </w:t>
      </w:r>
      <w:r w:rsidRPr="0050765D">
        <w:t>in that</w:t>
      </w:r>
      <w:r w:rsidRPr="0050765D">
        <w:rPr>
          <w:spacing w:val="10"/>
        </w:rPr>
        <w:t xml:space="preserve"> </w:t>
      </w:r>
      <w:r w:rsidRPr="0050765D">
        <w:t>part</w:t>
      </w:r>
      <w:r w:rsidRPr="0050765D">
        <w:rPr>
          <w:spacing w:val="5"/>
        </w:rPr>
        <w:t xml:space="preserve"> </w:t>
      </w:r>
      <w:r w:rsidRPr="0050765D">
        <w:t>of</w:t>
      </w:r>
      <w:r w:rsidRPr="0050765D">
        <w:rPr>
          <w:spacing w:val="7"/>
        </w:rPr>
        <w:t xml:space="preserve"> </w:t>
      </w:r>
      <w:r w:rsidRPr="0050765D">
        <w:t>Thailand /</w:t>
      </w:r>
      <w:r w:rsidRPr="0050765D">
        <w:rPr>
          <w:spacing w:val="9"/>
        </w:rPr>
        <w:t xml:space="preserve"> </w:t>
      </w:r>
      <w:r w:rsidRPr="0050765D">
        <w:t>Laos</w:t>
      </w:r>
      <w:r w:rsidRPr="0050765D">
        <w:rPr>
          <w:spacing w:val="3"/>
        </w:rPr>
        <w:t xml:space="preserve"> </w:t>
      </w:r>
      <w:r w:rsidRPr="0050765D">
        <w:t>is</w:t>
      </w:r>
      <w:r w:rsidRPr="0050765D">
        <w:rPr>
          <w:spacing w:val="9"/>
        </w:rPr>
        <w:t xml:space="preserve"> </w:t>
      </w:r>
      <w:r w:rsidRPr="0050765D">
        <w:t>of</w:t>
      </w:r>
      <w:r w:rsidRPr="0050765D">
        <w:rPr>
          <w:spacing w:val="7"/>
        </w:rPr>
        <w:t xml:space="preserve"> </w:t>
      </w:r>
      <w:r w:rsidRPr="0050765D">
        <w:t>great</w:t>
      </w:r>
      <w:r w:rsidRPr="0050765D">
        <w:rPr>
          <w:spacing w:val="3"/>
        </w:rPr>
        <w:t xml:space="preserve"> </w:t>
      </w:r>
      <w:r w:rsidRPr="0050765D">
        <w:t>interest</w:t>
      </w:r>
      <w:r w:rsidRPr="0050765D">
        <w:rPr>
          <w:spacing w:val="10"/>
        </w:rPr>
        <w:t xml:space="preserve"> </w:t>
      </w:r>
      <w:r w:rsidRPr="0050765D">
        <w:t>to</w:t>
      </w:r>
      <w:r w:rsidRPr="0050765D">
        <w:rPr>
          <w:spacing w:val="7"/>
        </w:rPr>
        <w:t xml:space="preserve"> </w:t>
      </w:r>
      <w:r w:rsidRPr="0050765D">
        <w:t>the</w:t>
      </w:r>
      <w:r w:rsidRPr="0050765D">
        <w:rPr>
          <w:spacing w:val="6"/>
        </w:rPr>
        <w:t xml:space="preserve"> </w:t>
      </w:r>
      <w:r w:rsidRPr="0050765D">
        <w:t>World</w:t>
      </w:r>
      <w:r w:rsidRPr="0050765D">
        <w:rPr>
          <w:spacing w:val="2"/>
        </w:rPr>
        <w:t xml:space="preserve"> </w:t>
      </w:r>
      <w:r w:rsidRPr="0050765D">
        <w:t>Centre</w:t>
      </w:r>
      <w:r w:rsidRPr="0050765D">
        <w:rPr>
          <w:spacing w:val="2"/>
        </w:rPr>
        <w:t xml:space="preserve"> </w:t>
      </w:r>
      <w:r w:rsidRPr="0050765D">
        <w:t>and</w:t>
      </w:r>
      <w:r w:rsidRPr="0050765D">
        <w:rPr>
          <w:spacing w:val="5"/>
        </w:rPr>
        <w:t xml:space="preserve"> </w:t>
      </w:r>
      <w:r w:rsidRPr="0050765D">
        <w:t>they</w:t>
      </w:r>
      <w:r w:rsidRPr="0050765D">
        <w:rPr>
          <w:spacing w:val="4"/>
        </w:rPr>
        <w:t xml:space="preserve"> </w:t>
      </w:r>
      <w:r w:rsidRPr="0050765D">
        <w:t>are keen</w:t>
      </w:r>
      <w:r w:rsidRPr="0050765D">
        <w:rPr>
          <w:spacing w:val="7"/>
        </w:rPr>
        <w:t xml:space="preserve"> </w:t>
      </w:r>
      <w:r w:rsidRPr="0050765D">
        <w:t>that</w:t>
      </w:r>
      <w:r w:rsidRPr="0050765D">
        <w:rPr>
          <w:spacing w:val="12"/>
        </w:rPr>
        <w:t xml:space="preserve"> </w:t>
      </w:r>
      <w:r w:rsidRPr="0050765D">
        <w:t>this</w:t>
      </w:r>
      <w:r w:rsidRPr="0050765D">
        <w:rPr>
          <w:spacing w:val="8"/>
        </w:rPr>
        <w:t xml:space="preserve"> </w:t>
      </w:r>
      <w:r w:rsidRPr="0050765D">
        <w:t>work</w:t>
      </w:r>
      <w:r w:rsidRPr="0050765D">
        <w:rPr>
          <w:spacing w:val="6"/>
        </w:rPr>
        <w:t xml:space="preserve"> </w:t>
      </w:r>
      <w:r w:rsidRPr="0050765D">
        <w:t>progresses as</w:t>
      </w:r>
      <w:r w:rsidRPr="0050765D">
        <w:rPr>
          <w:spacing w:val="9"/>
        </w:rPr>
        <w:t xml:space="preserve"> </w:t>
      </w:r>
      <w:r w:rsidRPr="0050765D">
        <w:t>rapid</w:t>
      </w:r>
      <w:r w:rsidRPr="0050765D">
        <w:rPr>
          <w:spacing w:val="-1"/>
        </w:rPr>
        <w:t>l</w:t>
      </w:r>
      <w:r w:rsidRPr="0050765D">
        <w:t>y</w:t>
      </w:r>
      <w:r w:rsidRPr="0050765D">
        <w:rPr>
          <w:spacing w:val="4"/>
        </w:rPr>
        <w:t xml:space="preserve"> </w:t>
      </w:r>
      <w:r w:rsidRPr="0050765D">
        <w:t>as</w:t>
      </w:r>
      <w:r w:rsidRPr="0050765D">
        <w:rPr>
          <w:spacing w:val="9"/>
        </w:rPr>
        <w:t xml:space="preserve"> </w:t>
      </w:r>
      <w:r w:rsidRPr="0050765D">
        <w:t>possible.</w:t>
      </w:r>
      <w:r w:rsidRPr="0050765D">
        <w:rPr>
          <w:spacing w:val="2"/>
        </w:rPr>
        <w:t xml:space="preserve"> </w:t>
      </w:r>
      <w:r w:rsidRPr="0050765D">
        <w:t>We</w:t>
      </w:r>
      <w:r w:rsidRPr="0050765D">
        <w:rPr>
          <w:spacing w:val="8"/>
        </w:rPr>
        <w:t xml:space="preserve"> </w:t>
      </w:r>
      <w:r w:rsidRPr="0050765D">
        <w:t>a</w:t>
      </w:r>
      <w:r w:rsidRPr="0050765D">
        <w:rPr>
          <w:spacing w:val="2"/>
        </w:rPr>
        <w:t>r</w:t>
      </w:r>
      <w:r w:rsidRPr="0050765D">
        <w:t>e</w:t>
      </w:r>
      <w:r w:rsidRPr="0050765D">
        <w:rPr>
          <w:spacing w:val="10"/>
        </w:rPr>
        <w:t xml:space="preserve"> </w:t>
      </w:r>
      <w:r w:rsidRPr="0050765D">
        <w:t>also</w:t>
      </w:r>
      <w:r w:rsidRPr="0050765D">
        <w:rPr>
          <w:spacing w:val="7"/>
        </w:rPr>
        <w:t xml:space="preserve"> </w:t>
      </w:r>
      <w:r w:rsidRPr="0050765D">
        <w:t>encouraging the</w:t>
      </w:r>
      <w:r w:rsidRPr="0050765D">
        <w:rPr>
          <w:spacing w:val="36"/>
        </w:rPr>
        <w:t xml:space="preserve"> </w:t>
      </w:r>
      <w:r w:rsidRPr="0050765D">
        <w:t>National</w:t>
      </w:r>
      <w:r w:rsidRPr="0050765D">
        <w:rPr>
          <w:spacing w:val="30"/>
        </w:rPr>
        <w:t xml:space="preserve"> </w:t>
      </w:r>
      <w:r w:rsidRPr="0050765D">
        <w:t>Asse</w:t>
      </w:r>
      <w:r w:rsidRPr="0050765D">
        <w:rPr>
          <w:spacing w:val="-2"/>
        </w:rPr>
        <w:t>m</w:t>
      </w:r>
      <w:r w:rsidRPr="0050765D">
        <w:rPr>
          <w:spacing w:val="2"/>
        </w:rPr>
        <w:t>b</w:t>
      </w:r>
      <w:r w:rsidRPr="0050765D">
        <w:t>lies</w:t>
      </w:r>
      <w:r w:rsidRPr="0050765D">
        <w:rPr>
          <w:spacing w:val="30"/>
        </w:rPr>
        <w:t xml:space="preserve"> </w:t>
      </w:r>
      <w:r w:rsidRPr="0050765D">
        <w:t>of</w:t>
      </w:r>
      <w:r w:rsidRPr="0050765D">
        <w:rPr>
          <w:spacing w:val="37"/>
        </w:rPr>
        <w:t xml:space="preserve"> </w:t>
      </w:r>
      <w:r w:rsidRPr="0050765D">
        <w:t>Thailand</w:t>
      </w:r>
      <w:r w:rsidRPr="0050765D">
        <w:rPr>
          <w:spacing w:val="30"/>
        </w:rPr>
        <w:t xml:space="preserve"> </w:t>
      </w:r>
      <w:r w:rsidRPr="0050765D">
        <w:t>and</w:t>
      </w:r>
      <w:r w:rsidRPr="0050765D">
        <w:rPr>
          <w:spacing w:val="34"/>
        </w:rPr>
        <w:t xml:space="preserve"> </w:t>
      </w:r>
      <w:r w:rsidRPr="0050765D">
        <w:t>Malaysia</w:t>
      </w:r>
      <w:r w:rsidRPr="0050765D">
        <w:rPr>
          <w:spacing w:val="30"/>
        </w:rPr>
        <w:t xml:space="preserve"> </w:t>
      </w:r>
      <w:r w:rsidRPr="0050765D">
        <w:t>to</w:t>
      </w:r>
      <w:r w:rsidRPr="0050765D">
        <w:rPr>
          <w:spacing w:val="38"/>
        </w:rPr>
        <w:t xml:space="preserve"> </w:t>
      </w:r>
      <w:r w:rsidRPr="0050765D">
        <w:t>be</w:t>
      </w:r>
      <w:r w:rsidRPr="0050765D">
        <w:rPr>
          <w:spacing w:val="37"/>
        </w:rPr>
        <w:t xml:space="preserve"> </w:t>
      </w:r>
      <w:r w:rsidRPr="0050765D">
        <w:t>actively</w:t>
      </w:r>
      <w:r w:rsidRPr="0050765D">
        <w:rPr>
          <w:spacing w:val="40"/>
        </w:rPr>
        <w:t xml:space="preserve"> </w:t>
      </w:r>
      <w:r w:rsidRPr="0050765D">
        <w:t>invo</w:t>
      </w:r>
      <w:r w:rsidRPr="0050765D">
        <w:rPr>
          <w:spacing w:val="-1"/>
        </w:rPr>
        <w:t>l</w:t>
      </w:r>
      <w:r w:rsidRPr="0050765D">
        <w:t>ved</w:t>
      </w:r>
      <w:r w:rsidRPr="0050765D">
        <w:rPr>
          <w:spacing w:val="30"/>
        </w:rPr>
        <w:t xml:space="preserve"> </w:t>
      </w:r>
      <w:r w:rsidRPr="0050765D">
        <w:t>in this</w:t>
      </w:r>
      <w:r w:rsidRPr="0050765D">
        <w:rPr>
          <w:spacing w:val="-4"/>
        </w:rPr>
        <w:t xml:space="preserve"> </w:t>
      </w:r>
      <w:r w:rsidRPr="0050765D">
        <w:t>project</w:t>
      </w:r>
      <w:r w:rsidRPr="0050765D">
        <w:rPr>
          <w:spacing w:val="-8"/>
        </w:rPr>
        <w:t xml:space="preserve"> </w:t>
      </w:r>
      <w:r w:rsidRPr="0050765D">
        <w:t>and</w:t>
      </w:r>
      <w:r w:rsidRPr="0050765D">
        <w:rPr>
          <w:spacing w:val="-4"/>
        </w:rPr>
        <w:t xml:space="preserve"> </w:t>
      </w:r>
      <w:r w:rsidRPr="0050765D">
        <w:t>to</w:t>
      </w:r>
      <w:r w:rsidRPr="0050765D">
        <w:rPr>
          <w:spacing w:val="-2"/>
        </w:rPr>
        <w:t xml:space="preserve"> </w:t>
      </w:r>
      <w:r w:rsidRPr="0050765D">
        <w:t>give</w:t>
      </w:r>
      <w:r w:rsidRPr="0050765D">
        <w:rPr>
          <w:spacing w:val="-5"/>
        </w:rPr>
        <w:t xml:space="preserve"> </w:t>
      </w:r>
      <w:r w:rsidRPr="0050765D">
        <w:t>all the</w:t>
      </w:r>
      <w:r w:rsidRPr="0050765D">
        <w:rPr>
          <w:spacing w:val="-1"/>
        </w:rPr>
        <w:t xml:space="preserve"> </w:t>
      </w:r>
      <w:r w:rsidRPr="0050765D">
        <w:t>help</w:t>
      </w:r>
      <w:r w:rsidRPr="0050765D">
        <w:rPr>
          <w:spacing w:val="-5"/>
        </w:rPr>
        <w:t xml:space="preserve"> </w:t>
      </w:r>
      <w:r w:rsidRPr="0050765D">
        <w:t>and</w:t>
      </w:r>
      <w:r w:rsidRPr="0050765D">
        <w:rPr>
          <w:spacing w:val="-4"/>
        </w:rPr>
        <w:t xml:space="preserve"> </w:t>
      </w:r>
      <w:r w:rsidRPr="0050765D">
        <w:t>encouragement</w:t>
      </w:r>
      <w:r w:rsidRPr="0050765D">
        <w:rPr>
          <w:spacing w:val="-17"/>
        </w:rPr>
        <w:t xml:space="preserve"> </w:t>
      </w:r>
      <w:r w:rsidRPr="0050765D">
        <w:t>to</w:t>
      </w:r>
      <w:r w:rsidRPr="0050765D">
        <w:rPr>
          <w:spacing w:val="-2"/>
        </w:rPr>
        <w:t xml:space="preserve"> </w:t>
      </w:r>
      <w:r w:rsidRPr="0050765D">
        <w:t>you</w:t>
      </w:r>
      <w:r w:rsidRPr="0050765D">
        <w:rPr>
          <w:spacing w:val="-4"/>
        </w:rPr>
        <w:t xml:space="preserve"> </w:t>
      </w:r>
      <w:r w:rsidRPr="0050765D">
        <w:t>all.”</w:t>
      </w:r>
    </w:p>
    <w:p w14:paraId="0C6A7D98" w14:textId="77777777" w:rsidR="006E0CCA" w:rsidRPr="0050765D" w:rsidRDefault="006E5B28" w:rsidP="00615BE7"/>
    <w:p w14:paraId="6C60DB87" w14:textId="77777777" w:rsidR="006E0CCA" w:rsidRPr="0050765D" w:rsidRDefault="006E5B28" w:rsidP="00615BE7"/>
    <w:p w14:paraId="5AD2AEEF" w14:textId="183C6F6C" w:rsidR="006E0CCA" w:rsidRPr="0050765D" w:rsidRDefault="00910FCA" w:rsidP="00D04EBC">
      <w:pPr>
        <w:pStyle w:val="Heading3"/>
      </w:pPr>
      <w:bookmarkStart w:id="117" w:name="_Toc80014645"/>
      <w:r w:rsidRPr="0050765D">
        <w:t>ITC letter to</w:t>
      </w:r>
      <w:r w:rsidRPr="0050765D">
        <w:rPr>
          <w:spacing w:val="-2"/>
        </w:rPr>
        <w:t xml:space="preserve"> </w:t>
      </w:r>
      <w:r w:rsidRPr="0050765D">
        <w:t>Counsellor</w:t>
      </w:r>
      <w:r w:rsidRPr="0050765D">
        <w:rPr>
          <w:spacing w:val="-12"/>
        </w:rPr>
        <w:t xml:space="preserve"> </w:t>
      </w:r>
      <w:r w:rsidRPr="0050765D">
        <w:t>Shantha</w:t>
      </w:r>
      <w:r w:rsidRPr="0050765D">
        <w:rPr>
          <w:spacing w:val="-9"/>
        </w:rPr>
        <w:t xml:space="preserve"> </w:t>
      </w:r>
      <w:r w:rsidRPr="0050765D">
        <w:t>Sundram (23</w:t>
      </w:r>
      <w:r w:rsidRPr="0050765D">
        <w:rPr>
          <w:spacing w:val="-3"/>
        </w:rPr>
        <w:t xml:space="preserve"> </w:t>
      </w:r>
      <w:r w:rsidRPr="0050765D">
        <w:t>Septe</w:t>
      </w:r>
      <w:r w:rsidRPr="0050765D">
        <w:rPr>
          <w:spacing w:val="-1"/>
        </w:rPr>
        <w:t>m</w:t>
      </w:r>
      <w:r w:rsidRPr="0050765D">
        <w:t>ber</w:t>
      </w:r>
      <w:r w:rsidRPr="0050765D">
        <w:rPr>
          <w:spacing w:val="-12"/>
        </w:rPr>
        <w:t xml:space="preserve"> </w:t>
      </w:r>
      <w:r w:rsidRPr="0050765D">
        <w:t>1991)</w:t>
      </w:r>
      <w:bookmarkEnd w:id="117"/>
    </w:p>
    <w:p w14:paraId="5F8DE3CF" w14:textId="77777777" w:rsidR="006E0CCA" w:rsidRPr="0050765D" w:rsidRDefault="006E5B28" w:rsidP="00615BE7"/>
    <w:p w14:paraId="237AD3C3" w14:textId="77777777" w:rsidR="006E0CCA" w:rsidRPr="0050765D" w:rsidRDefault="00910FCA" w:rsidP="00615BE7">
      <w:r w:rsidRPr="0050765D">
        <w:t>“...The</w:t>
      </w:r>
      <w:r w:rsidRPr="0050765D">
        <w:rPr>
          <w:spacing w:val="2"/>
        </w:rPr>
        <w:t xml:space="preserve"> </w:t>
      </w:r>
      <w:r w:rsidRPr="0050765D">
        <w:t>S</w:t>
      </w:r>
      <w:r w:rsidRPr="0050765D">
        <w:rPr>
          <w:spacing w:val="2"/>
        </w:rPr>
        <w:t>u</w:t>
      </w:r>
      <w:r w:rsidRPr="0050765D">
        <w:t>preme Body</w:t>
      </w:r>
      <w:r w:rsidRPr="0050765D">
        <w:rPr>
          <w:spacing w:val="4"/>
        </w:rPr>
        <w:t xml:space="preserve"> </w:t>
      </w:r>
      <w:r w:rsidRPr="0050765D">
        <w:t>was</w:t>
      </w:r>
      <w:r w:rsidRPr="0050765D">
        <w:rPr>
          <w:spacing w:val="6"/>
        </w:rPr>
        <w:t xml:space="preserve"> </w:t>
      </w:r>
      <w:r w:rsidRPr="0050765D">
        <w:t>pleased</w:t>
      </w:r>
      <w:r w:rsidRPr="0050765D">
        <w:rPr>
          <w:spacing w:val="2"/>
        </w:rPr>
        <w:t xml:space="preserve"> </w:t>
      </w:r>
      <w:r w:rsidRPr="0050765D">
        <w:t>to</w:t>
      </w:r>
      <w:r w:rsidRPr="0050765D">
        <w:rPr>
          <w:spacing w:val="8"/>
        </w:rPr>
        <w:t xml:space="preserve"> </w:t>
      </w:r>
      <w:r w:rsidRPr="0050765D">
        <w:t>r</w:t>
      </w:r>
      <w:r w:rsidRPr="0050765D">
        <w:rPr>
          <w:spacing w:val="-2"/>
        </w:rPr>
        <w:t>e</w:t>
      </w:r>
      <w:r w:rsidRPr="0050765D">
        <w:t>ceive</w:t>
      </w:r>
      <w:r w:rsidRPr="0050765D">
        <w:rPr>
          <w:spacing w:val="8"/>
        </w:rPr>
        <w:t xml:space="preserve"> </w:t>
      </w:r>
      <w:r w:rsidRPr="0050765D">
        <w:t>the</w:t>
      </w:r>
      <w:r w:rsidRPr="0050765D">
        <w:rPr>
          <w:spacing w:val="7"/>
        </w:rPr>
        <w:t xml:space="preserve"> </w:t>
      </w:r>
      <w:r w:rsidRPr="0050765D">
        <w:t>exciting</w:t>
      </w:r>
      <w:r w:rsidRPr="0050765D">
        <w:rPr>
          <w:spacing w:val="1"/>
        </w:rPr>
        <w:t xml:space="preserve"> </w:t>
      </w:r>
      <w:r w:rsidRPr="0050765D">
        <w:t>news</w:t>
      </w:r>
      <w:r w:rsidRPr="0050765D">
        <w:rPr>
          <w:spacing w:val="4"/>
        </w:rPr>
        <w:t xml:space="preserve"> </w:t>
      </w:r>
      <w:r w:rsidRPr="0050765D">
        <w:t>about</w:t>
      </w:r>
      <w:r w:rsidRPr="0050765D">
        <w:rPr>
          <w:spacing w:val="4"/>
        </w:rPr>
        <w:t xml:space="preserve"> </w:t>
      </w:r>
      <w:r w:rsidRPr="0050765D">
        <w:t>recent teaching</w:t>
      </w:r>
      <w:r w:rsidRPr="0050765D">
        <w:rPr>
          <w:spacing w:val="22"/>
        </w:rPr>
        <w:t xml:space="preserve"> </w:t>
      </w:r>
      <w:r w:rsidRPr="0050765D">
        <w:t>success</w:t>
      </w:r>
      <w:r w:rsidRPr="0050765D">
        <w:rPr>
          <w:spacing w:val="23"/>
        </w:rPr>
        <w:t xml:space="preserve"> </w:t>
      </w:r>
      <w:r w:rsidRPr="0050765D">
        <w:t>in</w:t>
      </w:r>
      <w:r w:rsidRPr="0050765D">
        <w:rPr>
          <w:spacing w:val="29"/>
        </w:rPr>
        <w:t xml:space="preserve"> </w:t>
      </w:r>
      <w:r w:rsidRPr="0050765D">
        <w:t>Nongkhai</w:t>
      </w:r>
      <w:r w:rsidRPr="0050765D">
        <w:rPr>
          <w:spacing w:val="20"/>
        </w:rPr>
        <w:t xml:space="preserve"> </w:t>
      </w:r>
      <w:r w:rsidRPr="0050765D">
        <w:t>and</w:t>
      </w:r>
      <w:r w:rsidRPr="0050765D">
        <w:rPr>
          <w:spacing w:val="28"/>
        </w:rPr>
        <w:t xml:space="preserve"> </w:t>
      </w:r>
      <w:r w:rsidRPr="0050765D">
        <w:t>has</w:t>
      </w:r>
      <w:r w:rsidRPr="0050765D">
        <w:rPr>
          <w:spacing w:val="27"/>
        </w:rPr>
        <w:t xml:space="preserve"> </w:t>
      </w:r>
      <w:r w:rsidRPr="0050765D">
        <w:t>asked</w:t>
      </w:r>
      <w:r w:rsidRPr="0050765D">
        <w:rPr>
          <w:spacing w:val="25"/>
        </w:rPr>
        <w:t xml:space="preserve"> </w:t>
      </w:r>
      <w:r w:rsidRPr="0050765D">
        <w:t>that</w:t>
      </w:r>
      <w:r w:rsidRPr="0050765D">
        <w:rPr>
          <w:spacing w:val="31"/>
        </w:rPr>
        <w:t xml:space="preserve"> </w:t>
      </w:r>
      <w:r w:rsidRPr="0050765D">
        <w:t>we</w:t>
      </w:r>
      <w:r w:rsidRPr="0050765D">
        <w:rPr>
          <w:spacing w:val="28"/>
        </w:rPr>
        <w:t xml:space="preserve"> </w:t>
      </w:r>
      <w:r w:rsidRPr="0050765D">
        <w:rPr>
          <w:spacing w:val="-1"/>
        </w:rPr>
        <w:t>a</w:t>
      </w:r>
      <w:r w:rsidRPr="0050765D">
        <w:t>ssure</w:t>
      </w:r>
      <w:r w:rsidRPr="0050765D">
        <w:rPr>
          <w:spacing w:val="25"/>
        </w:rPr>
        <w:t xml:space="preserve"> </w:t>
      </w:r>
      <w:r w:rsidRPr="0050765D">
        <w:t>you</w:t>
      </w:r>
      <w:r w:rsidRPr="0050765D">
        <w:rPr>
          <w:spacing w:val="27"/>
        </w:rPr>
        <w:t xml:space="preserve"> </w:t>
      </w:r>
      <w:r w:rsidRPr="0050765D">
        <w:t>of</w:t>
      </w:r>
      <w:r w:rsidRPr="0050765D">
        <w:rPr>
          <w:spacing w:val="29"/>
        </w:rPr>
        <w:t xml:space="preserve"> </w:t>
      </w:r>
      <w:r w:rsidRPr="0050765D">
        <w:t>its</w:t>
      </w:r>
      <w:r w:rsidRPr="0050765D">
        <w:rPr>
          <w:spacing w:val="31"/>
        </w:rPr>
        <w:t xml:space="preserve"> </w:t>
      </w:r>
      <w:r w:rsidRPr="0050765D">
        <w:t>prayers that</w:t>
      </w:r>
      <w:r w:rsidRPr="0050765D">
        <w:rPr>
          <w:spacing w:val="7"/>
        </w:rPr>
        <w:t xml:space="preserve"> </w:t>
      </w:r>
      <w:r w:rsidRPr="0050765D">
        <w:t>your</w:t>
      </w:r>
      <w:r w:rsidRPr="0050765D">
        <w:rPr>
          <w:spacing w:val="2"/>
        </w:rPr>
        <w:t xml:space="preserve"> </w:t>
      </w:r>
      <w:r w:rsidRPr="0050765D">
        <w:rPr>
          <w:spacing w:val="-2"/>
        </w:rPr>
        <w:t>a</w:t>
      </w:r>
      <w:r w:rsidRPr="0050765D">
        <w:t>ssistance</w:t>
      </w:r>
      <w:r w:rsidRPr="0050765D">
        <w:rPr>
          <w:spacing w:val="-3"/>
        </w:rPr>
        <w:t xml:space="preserve"> </w:t>
      </w:r>
      <w:r w:rsidRPr="0050765D">
        <w:t>to</w:t>
      </w:r>
      <w:r w:rsidRPr="0050765D">
        <w:rPr>
          <w:spacing w:val="5"/>
        </w:rPr>
        <w:t xml:space="preserve"> </w:t>
      </w:r>
      <w:r w:rsidRPr="0050765D">
        <w:t>the</w:t>
      </w:r>
      <w:r w:rsidRPr="0050765D">
        <w:rPr>
          <w:spacing w:val="4"/>
        </w:rPr>
        <w:t xml:space="preserve"> </w:t>
      </w:r>
      <w:r w:rsidRPr="0050765D">
        <w:t>friends</w:t>
      </w:r>
      <w:r w:rsidRPr="0050765D">
        <w:rPr>
          <w:spacing w:val="-1"/>
        </w:rPr>
        <w:t xml:space="preserve"> </w:t>
      </w:r>
      <w:r w:rsidRPr="0050765D">
        <w:t>and</w:t>
      </w:r>
      <w:r w:rsidRPr="0050765D">
        <w:rPr>
          <w:spacing w:val="3"/>
        </w:rPr>
        <w:t xml:space="preserve"> </w:t>
      </w:r>
      <w:r w:rsidRPr="0050765D">
        <w:t>I</w:t>
      </w:r>
      <w:r w:rsidRPr="0050765D">
        <w:rPr>
          <w:spacing w:val="1"/>
        </w:rPr>
        <w:t>n</w:t>
      </w:r>
      <w:r w:rsidRPr="0050765D">
        <w:t>stitution</w:t>
      </w:r>
      <w:r w:rsidRPr="0050765D">
        <w:rPr>
          <w:spacing w:val="-4"/>
        </w:rPr>
        <w:t xml:space="preserve"> </w:t>
      </w:r>
      <w:r w:rsidRPr="0050765D">
        <w:t>in</w:t>
      </w:r>
      <w:r w:rsidRPr="0050765D">
        <w:rPr>
          <w:spacing w:val="4"/>
        </w:rPr>
        <w:t xml:space="preserve"> </w:t>
      </w:r>
      <w:r w:rsidRPr="0050765D">
        <w:t>Thailand</w:t>
      </w:r>
      <w:r w:rsidRPr="0050765D">
        <w:rPr>
          <w:spacing w:val="-4"/>
        </w:rPr>
        <w:t xml:space="preserve"> </w:t>
      </w:r>
      <w:r w:rsidRPr="0050765D">
        <w:t>will</w:t>
      </w:r>
      <w:r w:rsidRPr="0050765D">
        <w:rPr>
          <w:spacing w:val="7"/>
        </w:rPr>
        <w:t xml:space="preserve"> </w:t>
      </w:r>
      <w:r w:rsidRPr="0050765D">
        <w:t>receive</w:t>
      </w:r>
      <w:r w:rsidRPr="0050765D">
        <w:rPr>
          <w:spacing w:val="7"/>
        </w:rPr>
        <w:t xml:space="preserve"> </w:t>
      </w:r>
      <w:r w:rsidRPr="0050765D">
        <w:t>divine blessing</w:t>
      </w:r>
      <w:r w:rsidRPr="0050765D">
        <w:rPr>
          <w:spacing w:val="-9"/>
        </w:rPr>
        <w:t xml:space="preserve"> </w:t>
      </w:r>
      <w:r w:rsidRPr="0050765D">
        <w:t>and</w:t>
      </w:r>
      <w:r w:rsidRPr="0050765D">
        <w:rPr>
          <w:spacing w:val="-4"/>
        </w:rPr>
        <w:t xml:space="preserve"> </w:t>
      </w:r>
      <w:r w:rsidRPr="0050765D">
        <w:t>confirmation...”</w:t>
      </w:r>
    </w:p>
    <w:p w14:paraId="3A1A9770" w14:textId="77777777" w:rsidR="006E0CCA" w:rsidRPr="0050765D" w:rsidRDefault="006E5B28" w:rsidP="00615BE7"/>
    <w:tbl>
      <w:tblPr>
        <w:tblStyle w:val="TableGrid"/>
        <w:tblW w:w="0" w:type="auto"/>
        <w:jc w:val="center"/>
        <w:tblLook w:val="04A0" w:firstRow="1" w:lastRow="0" w:firstColumn="1" w:lastColumn="0" w:noHBand="0" w:noVBand="1"/>
      </w:tblPr>
      <w:tblGrid>
        <w:gridCol w:w="7298"/>
      </w:tblGrid>
      <w:tr w:rsidR="003B7868" w:rsidRPr="0050765D" w14:paraId="76886EB8" w14:textId="77777777" w:rsidTr="003B7868">
        <w:trPr>
          <w:jc w:val="center"/>
        </w:trPr>
        <w:tc>
          <w:tcPr>
            <w:tcW w:w="0" w:type="auto"/>
          </w:tcPr>
          <w:p w14:paraId="337DA750" w14:textId="2E6F63C3" w:rsidR="003B7868" w:rsidRPr="0050765D" w:rsidRDefault="00910FCA" w:rsidP="003B7868">
            <w:pPr>
              <w:jc w:val="center"/>
              <w:rPr>
                <w:sz w:val="24"/>
                <w:szCs w:val="24"/>
              </w:rPr>
            </w:pPr>
            <w:r>
              <w:rPr>
                <w:noProof/>
              </w:rPr>
              <w:drawing>
                <wp:inline distT="0" distB="0" distL="0" distR="0" wp14:anchorId="23C1EE04" wp14:editId="6D295216">
                  <wp:extent cx="4497070" cy="3152775"/>
                  <wp:effectExtent l="0" t="0" r="0" b="9525"/>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4497070" cy="3152775"/>
                          </a:xfrm>
                          <a:prstGeom prst="rect">
                            <a:avLst/>
                          </a:prstGeom>
                          <a:noFill/>
                          <a:ln>
                            <a:noFill/>
                          </a:ln>
                        </pic:spPr>
                      </pic:pic>
                    </a:graphicData>
                  </a:graphic>
                </wp:inline>
              </w:drawing>
            </w:r>
          </w:p>
        </w:tc>
      </w:tr>
      <w:tr w:rsidR="003B7868" w:rsidRPr="0050765D" w14:paraId="56D93262" w14:textId="77777777" w:rsidTr="003B7868">
        <w:trPr>
          <w:jc w:val="center"/>
        </w:trPr>
        <w:tc>
          <w:tcPr>
            <w:tcW w:w="0" w:type="auto"/>
          </w:tcPr>
          <w:p w14:paraId="4FC2702E" w14:textId="139EC0C9" w:rsidR="003B7868" w:rsidRPr="0050765D" w:rsidRDefault="00910FCA" w:rsidP="003B7868">
            <w:pPr>
              <w:jc w:val="center"/>
              <w:rPr>
                <w:sz w:val="24"/>
                <w:szCs w:val="24"/>
              </w:rPr>
            </w:pPr>
            <w:r w:rsidRPr="0050765D">
              <w:rPr>
                <w:sz w:val="24"/>
                <w:szCs w:val="24"/>
              </w:rPr>
              <w:t>Standing L-R: Pau, ABM Cha</w:t>
            </w:r>
            <w:r w:rsidRPr="0050765D">
              <w:rPr>
                <w:spacing w:val="-1"/>
                <w:sz w:val="24"/>
                <w:szCs w:val="24"/>
              </w:rPr>
              <w:t>n</w:t>
            </w:r>
            <w:r w:rsidRPr="0050765D">
              <w:rPr>
                <w:sz w:val="24"/>
                <w:szCs w:val="24"/>
              </w:rPr>
              <w:t>chai, Riḍván, Peh, &amp; Adrian Kielhorn</w:t>
            </w:r>
          </w:p>
          <w:p w14:paraId="6B0C6DB2" w14:textId="2CE6C07D" w:rsidR="003B7868" w:rsidRPr="0050765D" w:rsidRDefault="00910FCA" w:rsidP="003B7868">
            <w:pPr>
              <w:jc w:val="center"/>
              <w:rPr>
                <w:sz w:val="24"/>
                <w:szCs w:val="24"/>
              </w:rPr>
            </w:pPr>
            <w:r w:rsidRPr="0050765D">
              <w:rPr>
                <w:sz w:val="24"/>
                <w:szCs w:val="24"/>
              </w:rPr>
              <w:t>Seated: Than Suksa A</w:t>
            </w:r>
            <w:r w:rsidRPr="0050765D">
              <w:rPr>
                <w:spacing w:val="-2"/>
                <w:sz w:val="24"/>
                <w:szCs w:val="24"/>
              </w:rPr>
              <w:t>m</w:t>
            </w:r>
            <w:r w:rsidRPr="0050765D">
              <w:rPr>
                <w:sz w:val="24"/>
                <w:szCs w:val="24"/>
              </w:rPr>
              <w:t>phur of Bung Kan</w:t>
            </w:r>
          </w:p>
        </w:tc>
      </w:tr>
    </w:tbl>
    <w:p w14:paraId="293074FD" w14:textId="77777777" w:rsidR="006E0CCA" w:rsidRPr="0050765D" w:rsidRDefault="006E5B28" w:rsidP="00615BE7"/>
    <w:p w14:paraId="5B49744B" w14:textId="77777777" w:rsidR="006E0CCA" w:rsidRPr="0050765D" w:rsidRDefault="006E5B28" w:rsidP="00615BE7"/>
    <w:p w14:paraId="2BFF59BB" w14:textId="33336F85" w:rsidR="006E0CCA" w:rsidRPr="0050765D" w:rsidRDefault="00910FCA" w:rsidP="00D04EBC">
      <w:pPr>
        <w:pStyle w:val="Heading3"/>
      </w:pPr>
      <w:bookmarkStart w:id="118" w:name="_Toc80014646"/>
      <w:r w:rsidRPr="0050765D">
        <w:t>C</w:t>
      </w:r>
      <w:r w:rsidRPr="0050765D">
        <w:rPr>
          <w:spacing w:val="2"/>
        </w:rPr>
        <w:t>o</w:t>
      </w:r>
      <w:r w:rsidRPr="0050765D">
        <w:rPr>
          <w:spacing w:val="-1"/>
        </w:rPr>
        <w:t>m</w:t>
      </w:r>
      <w:r w:rsidRPr="0050765D">
        <w:rPr>
          <w:spacing w:val="1"/>
        </w:rPr>
        <w:t>p</w:t>
      </w:r>
      <w:r w:rsidRPr="0050765D">
        <w:t>iler’s Cable</w:t>
      </w:r>
      <w:r w:rsidRPr="0050765D">
        <w:rPr>
          <w:spacing w:val="-6"/>
        </w:rPr>
        <w:t xml:space="preserve"> </w:t>
      </w:r>
      <w:r w:rsidRPr="0050765D">
        <w:t>to</w:t>
      </w:r>
      <w:r w:rsidRPr="0050765D">
        <w:rPr>
          <w:spacing w:val="-1"/>
        </w:rPr>
        <w:t xml:space="preserve"> </w:t>
      </w:r>
      <w:r w:rsidRPr="0050765D">
        <w:t>CBC with</w:t>
      </w:r>
      <w:r w:rsidRPr="0050765D">
        <w:rPr>
          <w:spacing w:val="-5"/>
        </w:rPr>
        <w:t xml:space="preserve"> </w:t>
      </w:r>
      <w:r w:rsidRPr="0050765D">
        <w:t>cc: NSA</w:t>
      </w:r>
      <w:bookmarkEnd w:id="118"/>
    </w:p>
    <w:p w14:paraId="01C25C6F" w14:textId="77777777" w:rsidR="006E0CCA" w:rsidRPr="0050765D" w:rsidRDefault="006E5B28" w:rsidP="00615BE7"/>
    <w:p w14:paraId="4F4BB2DC" w14:textId="77777777" w:rsidR="003B7868" w:rsidRPr="0050765D" w:rsidRDefault="00910FCA" w:rsidP="00615BE7">
      <w:r w:rsidRPr="0050765D">
        <w:t>JOYFULLY</w:t>
      </w:r>
      <w:r w:rsidRPr="0050765D">
        <w:rPr>
          <w:spacing w:val="2"/>
        </w:rPr>
        <w:t xml:space="preserve"> </w:t>
      </w:r>
      <w:r w:rsidRPr="0050765D">
        <w:t>ANNOUNCE</w:t>
      </w:r>
      <w:r w:rsidRPr="0050765D">
        <w:rPr>
          <w:spacing w:val="1"/>
        </w:rPr>
        <w:t xml:space="preserve"> </w:t>
      </w:r>
      <w:r w:rsidRPr="0050765D">
        <w:t>THE</w:t>
      </w:r>
      <w:r w:rsidRPr="0050765D">
        <w:rPr>
          <w:spacing w:val="12"/>
        </w:rPr>
        <w:t xml:space="preserve"> </w:t>
      </w:r>
      <w:r w:rsidRPr="0050765D">
        <w:t>FORMAT</w:t>
      </w:r>
      <w:r w:rsidRPr="0050765D">
        <w:rPr>
          <w:spacing w:val="2"/>
        </w:rPr>
        <w:t>I</w:t>
      </w:r>
      <w:r w:rsidRPr="0050765D">
        <w:t>ON OF</w:t>
      </w:r>
      <w:r w:rsidRPr="0050765D">
        <w:rPr>
          <w:spacing w:val="13"/>
        </w:rPr>
        <w:t xml:space="preserve"> </w:t>
      </w:r>
      <w:r w:rsidRPr="0050765D">
        <w:t>THE</w:t>
      </w:r>
      <w:r w:rsidRPr="0050765D">
        <w:rPr>
          <w:spacing w:val="12"/>
        </w:rPr>
        <w:t xml:space="preserve"> </w:t>
      </w:r>
      <w:r w:rsidRPr="0050765D">
        <w:t>FIRST</w:t>
      </w:r>
      <w:r w:rsidRPr="0050765D">
        <w:rPr>
          <w:spacing w:val="9"/>
        </w:rPr>
        <w:t xml:space="preserve"> </w:t>
      </w:r>
      <w:r w:rsidRPr="0050765D">
        <w:t>LOCAL SPIRITUAL</w:t>
      </w:r>
      <w:r w:rsidRPr="0050765D">
        <w:rPr>
          <w:spacing w:val="-1"/>
        </w:rPr>
        <w:t xml:space="preserve"> </w:t>
      </w:r>
      <w:r w:rsidRPr="0050765D">
        <w:t>ASSEMBLY</w:t>
      </w:r>
      <w:r w:rsidRPr="0050765D">
        <w:rPr>
          <w:spacing w:val="-2"/>
        </w:rPr>
        <w:t xml:space="preserve"> </w:t>
      </w:r>
      <w:r w:rsidRPr="0050765D">
        <w:t>OF</w:t>
      </w:r>
      <w:r w:rsidRPr="0050765D">
        <w:rPr>
          <w:spacing w:val="9"/>
        </w:rPr>
        <w:t xml:space="preserve"> </w:t>
      </w:r>
      <w:r w:rsidRPr="0050765D">
        <w:t>NONG</w:t>
      </w:r>
      <w:r w:rsidRPr="0050765D">
        <w:rPr>
          <w:spacing w:val="5"/>
        </w:rPr>
        <w:t xml:space="preserve"> </w:t>
      </w:r>
      <w:r w:rsidRPr="0050765D">
        <w:t>KHAI</w:t>
      </w:r>
      <w:r w:rsidRPr="0050765D">
        <w:rPr>
          <w:spacing w:val="8"/>
        </w:rPr>
        <w:t xml:space="preserve"> </w:t>
      </w:r>
      <w:r w:rsidRPr="0050765D">
        <w:t>PROVINCE</w:t>
      </w:r>
      <w:r w:rsidRPr="0050765D">
        <w:rPr>
          <w:spacing w:val="-1"/>
        </w:rPr>
        <w:t xml:space="preserve"> </w:t>
      </w:r>
      <w:r w:rsidRPr="0050765D">
        <w:t>15/12/91</w:t>
      </w:r>
      <w:r w:rsidRPr="0050765D">
        <w:rPr>
          <w:spacing w:val="3"/>
        </w:rPr>
        <w:t xml:space="preserve"> </w:t>
      </w:r>
      <w:r w:rsidRPr="0050765D">
        <w:t>REQUEST INTERNATIONAL TEACHING</w:t>
      </w:r>
      <w:r w:rsidRPr="0050765D">
        <w:rPr>
          <w:spacing w:val="8"/>
        </w:rPr>
        <w:t xml:space="preserve"> </w:t>
      </w:r>
      <w:r w:rsidRPr="0050765D">
        <w:t>CENTRE</w:t>
      </w:r>
      <w:r w:rsidRPr="0050765D">
        <w:rPr>
          <w:spacing w:val="16"/>
        </w:rPr>
        <w:t xml:space="preserve"> </w:t>
      </w:r>
      <w:r w:rsidRPr="0050765D">
        <w:t>BESEECH</w:t>
      </w:r>
      <w:r w:rsidRPr="0050765D">
        <w:rPr>
          <w:spacing w:val="11"/>
        </w:rPr>
        <w:t xml:space="preserve"> </w:t>
      </w:r>
      <w:r w:rsidRPr="0050765D">
        <w:t>HOLY</w:t>
      </w:r>
      <w:r w:rsidRPr="0050765D">
        <w:rPr>
          <w:spacing w:val="16"/>
        </w:rPr>
        <w:t xml:space="preserve"> </w:t>
      </w:r>
      <w:r w:rsidRPr="0050765D">
        <w:t>SHRINES CONFIRMATION POTENTIAL</w:t>
      </w:r>
      <w:r w:rsidRPr="0050765D">
        <w:rPr>
          <w:spacing w:val="7"/>
        </w:rPr>
        <w:t xml:space="preserve"> </w:t>
      </w:r>
      <w:r w:rsidRPr="0050765D">
        <w:t>NO</w:t>
      </w:r>
      <w:r w:rsidRPr="0050765D">
        <w:rPr>
          <w:spacing w:val="1"/>
        </w:rPr>
        <w:t>N</w:t>
      </w:r>
      <w:r w:rsidRPr="0050765D">
        <w:t>GKHAI</w:t>
      </w:r>
      <w:r w:rsidRPr="0050765D">
        <w:rPr>
          <w:spacing w:val="6"/>
        </w:rPr>
        <w:t xml:space="preserve"> </w:t>
      </w:r>
      <w:r w:rsidRPr="0050765D">
        <w:t>THAILAND</w:t>
      </w:r>
      <w:r w:rsidRPr="0050765D">
        <w:rPr>
          <w:spacing w:val="7"/>
        </w:rPr>
        <w:t xml:space="preserve"> </w:t>
      </w:r>
      <w:r w:rsidRPr="0050765D">
        <w:t>GATEWAY</w:t>
      </w:r>
      <w:r w:rsidRPr="0050765D">
        <w:rPr>
          <w:spacing w:val="7"/>
        </w:rPr>
        <w:t xml:space="preserve"> </w:t>
      </w:r>
      <w:r w:rsidRPr="0050765D">
        <w:t>TO VIENTIANE</w:t>
      </w:r>
      <w:r w:rsidRPr="0050765D">
        <w:rPr>
          <w:spacing w:val="-14"/>
        </w:rPr>
        <w:t xml:space="preserve"> </w:t>
      </w:r>
      <w:r w:rsidRPr="0050765D">
        <w:t>AND</w:t>
      </w:r>
      <w:r w:rsidRPr="0050765D">
        <w:rPr>
          <w:spacing w:val="-5"/>
        </w:rPr>
        <w:t xml:space="preserve"> </w:t>
      </w:r>
      <w:r w:rsidRPr="0050765D">
        <w:t>LAOS</w:t>
      </w:r>
    </w:p>
    <w:p w14:paraId="3C7F6490" w14:textId="77777777" w:rsidR="003B7868" w:rsidRPr="0050765D" w:rsidRDefault="006E5B28" w:rsidP="00615BE7"/>
    <w:p w14:paraId="42104677" w14:textId="3960BF42" w:rsidR="00E5312E" w:rsidRPr="0050765D" w:rsidRDefault="00910FCA" w:rsidP="00615BE7">
      <w:r w:rsidRPr="0050765D">
        <w:t>“We</w:t>
      </w:r>
      <w:r w:rsidRPr="0050765D">
        <w:rPr>
          <w:spacing w:val="8"/>
        </w:rPr>
        <w:t xml:space="preserve"> </w:t>
      </w:r>
      <w:r w:rsidRPr="0050765D">
        <w:t>a</w:t>
      </w:r>
      <w:r w:rsidRPr="0050765D">
        <w:rPr>
          <w:spacing w:val="2"/>
        </w:rPr>
        <w:t>r</w:t>
      </w:r>
      <w:r w:rsidRPr="0050765D">
        <w:t>e</w:t>
      </w:r>
      <w:r w:rsidRPr="0050765D">
        <w:rPr>
          <w:spacing w:val="11"/>
        </w:rPr>
        <w:t xml:space="preserve"> </w:t>
      </w:r>
      <w:r w:rsidRPr="0050765D">
        <w:t>very</w:t>
      </w:r>
      <w:r w:rsidRPr="0050765D">
        <w:rPr>
          <w:spacing w:val="8"/>
        </w:rPr>
        <w:t xml:space="preserve"> </w:t>
      </w:r>
      <w:r w:rsidRPr="0050765D">
        <w:t>thankful</w:t>
      </w:r>
      <w:r w:rsidRPr="0050765D">
        <w:rPr>
          <w:spacing w:val="4"/>
        </w:rPr>
        <w:t xml:space="preserve"> </w:t>
      </w:r>
      <w:r w:rsidRPr="0050765D">
        <w:t>to</w:t>
      </w:r>
      <w:r w:rsidRPr="0050765D">
        <w:rPr>
          <w:spacing w:val="11"/>
        </w:rPr>
        <w:t xml:space="preserve"> </w:t>
      </w:r>
      <w:r w:rsidRPr="0050765D">
        <w:t>Bahá’u’lláh t</w:t>
      </w:r>
      <w:r w:rsidRPr="0050765D">
        <w:rPr>
          <w:spacing w:val="2"/>
        </w:rPr>
        <w:t>h</w:t>
      </w:r>
      <w:r w:rsidRPr="0050765D">
        <w:t>at</w:t>
      </w:r>
      <w:r w:rsidRPr="0050765D">
        <w:rPr>
          <w:spacing w:val="11"/>
        </w:rPr>
        <w:t xml:space="preserve"> </w:t>
      </w:r>
      <w:r w:rsidRPr="0050765D">
        <w:t>the</w:t>
      </w:r>
      <w:r w:rsidRPr="0050765D">
        <w:rPr>
          <w:spacing w:val="10"/>
        </w:rPr>
        <w:t xml:space="preserve"> </w:t>
      </w:r>
      <w:r w:rsidRPr="0050765D">
        <w:t>Local</w:t>
      </w:r>
      <w:r w:rsidRPr="0050765D">
        <w:rPr>
          <w:spacing w:val="14"/>
        </w:rPr>
        <w:t xml:space="preserve"> </w:t>
      </w:r>
      <w:r w:rsidRPr="0050765D">
        <w:t>Spiritual</w:t>
      </w:r>
      <w:r w:rsidRPr="0050765D">
        <w:rPr>
          <w:spacing w:val="4"/>
        </w:rPr>
        <w:t xml:space="preserve"> </w:t>
      </w:r>
      <w:r w:rsidRPr="0050765D">
        <w:t>Assembly</w:t>
      </w:r>
      <w:r w:rsidRPr="0050765D">
        <w:rPr>
          <w:spacing w:val="2"/>
        </w:rPr>
        <w:t xml:space="preserve"> </w:t>
      </w:r>
      <w:r w:rsidRPr="0050765D">
        <w:t xml:space="preserve">of </w:t>
      </w:r>
      <w:r w:rsidRPr="0050765D">
        <w:rPr>
          <w:spacing w:val="1"/>
        </w:rPr>
        <w:t>Nongkha</w:t>
      </w:r>
      <w:r w:rsidRPr="0050765D">
        <w:t xml:space="preserve">i </w:t>
      </w:r>
      <w:r w:rsidRPr="0050765D">
        <w:rPr>
          <w:spacing w:val="1"/>
        </w:rPr>
        <w:t>wa</w:t>
      </w:r>
      <w:r w:rsidRPr="0050765D">
        <w:t>s</w:t>
      </w:r>
      <w:r w:rsidRPr="0050765D">
        <w:rPr>
          <w:spacing w:val="7"/>
        </w:rPr>
        <w:t xml:space="preserve"> </w:t>
      </w:r>
      <w:r w:rsidRPr="0050765D">
        <w:rPr>
          <w:spacing w:val="1"/>
        </w:rPr>
        <w:t>for</w:t>
      </w:r>
      <w:r w:rsidRPr="0050765D">
        <w:rPr>
          <w:spacing w:val="-1"/>
        </w:rPr>
        <w:t>m</w:t>
      </w:r>
      <w:r w:rsidRPr="0050765D">
        <w:rPr>
          <w:spacing w:val="1"/>
        </w:rPr>
        <w:t>e</w:t>
      </w:r>
      <w:r w:rsidRPr="0050765D">
        <w:t>d</w:t>
      </w:r>
      <w:r w:rsidRPr="0050765D">
        <w:rPr>
          <w:spacing w:val="3"/>
        </w:rPr>
        <w:t xml:space="preserve"> </w:t>
      </w:r>
      <w:r w:rsidRPr="0050765D">
        <w:rPr>
          <w:spacing w:val="1"/>
        </w:rPr>
        <w:t>o</w:t>
      </w:r>
      <w:r w:rsidRPr="0050765D">
        <w:t>n</w:t>
      </w:r>
      <w:r w:rsidRPr="0050765D">
        <w:rPr>
          <w:spacing w:val="8"/>
        </w:rPr>
        <w:t xml:space="preserve"> </w:t>
      </w:r>
      <w:r w:rsidRPr="0050765D">
        <w:rPr>
          <w:spacing w:val="1"/>
        </w:rPr>
        <w:t>1</w:t>
      </w:r>
      <w:r w:rsidRPr="0050765D">
        <w:t>5</w:t>
      </w:r>
      <w:r w:rsidRPr="0050765D">
        <w:rPr>
          <w:spacing w:val="8"/>
        </w:rPr>
        <w:t xml:space="preserve"> </w:t>
      </w:r>
      <w:r w:rsidRPr="0050765D">
        <w:rPr>
          <w:spacing w:val="-2"/>
        </w:rPr>
        <w:t>D</w:t>
      </w:r>
      <w:r w:rsidRPr="0050765D">
        <w:rPr>
          <w:spacing w:val="-1"/>
        </w:rPr>
        <w:t>e</w:t>
      </w:r>
      <w:r w:rsidRPr="0050765D">
        <w:rPr>
          <w:spacing w:val="1"/>
        </w:rPr>
        <w:t>ce</w:t>
      </w:r>
      <w:r w:rsidRPr="0050765D">
        <w:rPr>
          <w:spacing w:val="-1"/>
        </w:rPr>
        <w:t>m</w:t>
      </w:r>
      <w:r w:rsidRPr="0050765D">
        <w:rPr>
          <w:spacing w:val="1"/>
        </w:rPr>
        <w:t>be</w:t>
      </w:r>
      <w:r w:rsidRPr="0050765D">
        <w:t>r</w:t>
      </w:r>
      <w:r w:rsidRPr="0050765D">
        <w:rPr>
          <w:spacing w:val="5"/>
        </w:rPr>
        <w:t xml:space="preserve"> </w:t>
      </w:r>
      <w:r w:rsidRPr="0050765D">
        <w:rPr>
          <w:spacing w:val="1"/>
        </w:rPr>
        <w:t>199</w:t>
      </w:r>
      <w:r w:rsidRPr="0050765D">
        <w:t>1</w:t>
      </w:r>
      <w:r w:rsidRPr="0050765D">
        <w:rPr>
          <w:spacing w:val="5"/>
        </w:rPr>
        <w:t xml:space="preserve"> </w:t>
      </w:r>
      <w:r w:rsidRPr="0050765D">
        <w:rPr>
          <w:spacing w:val="-1"/>
        </w:rPr>
        <w:t>a</w:t>
      </w:r>
      <w:r w:rsidRPr="0050765D">
        <w:t>nd</w:t>
      </w:r>
      <w:r w:rsidRPr="0050765D">
        <w:rPr>
          <w:spacing w:val="8"/>
        </w:rPr>
        <w:t xml:space="preserve"> </w:t>
      </w:r>
      <w:r w:rsidRPr="0050765D">
        <w:rPr>
          <w:spacing w:val="-1"/>
        </w:rPr>
        <w:t>t</w:t>
      </w:r>
      <w:r w:rsidRPr="0050765D">
        <w:rPr>
          <w:spacing w:val="1"/>
        </w:rPr>
        <w:t>h</w:t>
      </w:r>
      <w:r w:rsidRPr="0050765D">
        <w:t>ey</w:t>
      </w:r>
      <w:r w:rsidRPr="0050765D">
        <w:rPr>
          <w:spacing w:val="7"/>
        </w:rPr>
        <w:t xml:space="preserve"> </w:t>
      </w:r>
      <w:r w:rsidRPr="0050765D">
        <w:t>have</w:t>
      </w:r>
      <w:r w:rsidRPr="0050765D">
        <w:rPr>
          <w:spacing w:val="6"/>
        </w:rPr>
        <w:t xml:space="preserve"> </w:t>
      </w:r>
      <w:r w:rsidRPr="0050765D">
        <w:t>their</w:t>
      </w:r>
      <w:r w:rsidRPr="0050765D">
        <w:rPr>
          <w:spacing w:val="6"/>
        </w:rPr>
        <w:t xml:space="preserve"> </w:t>
      </w:r>
      <w:r w:rsidRPr="0050765D">
        <w:t>first</w:t>
      </w:r>
      <w:r w:rsidRPr="0050765D">
        <w:rPr>
          <w:spacing w:val="7"/>
        </w:rPr>
        <w:t xml:space="preserve"> </w:t>
      </w:r>
      <w:r w:rsidRPr="0050765D">
        <w:t>meeting with</w:t>
      </w:r>
      <w:r w:rsidRPr="0050765D">
        <w:rPr>
          <w:spacing w:val="-5"/>
        </w:rPr>
        <w:t xml:space="preserve"> </w:t>
      </w:r>
      <w:r w:rsidRPr="0050765D">
        <w:t>8</w:t>
      </w:r>
      <w:r w:rsidRPr="0050765D">
        <w:rPr>
          <w:spacing w:val="-1"/>
        </w:rPr>
        <w:t xml:space="preserve"> </w:t>
      </w:r>
      <w:r w:rsidRPr="0050765D">
        <w:t>mem</w:t>
      </w:r>
      <w:r w:rsidRPr="0050765D">
        <w:rPr>
          <w:spacing w:val="2"/>
        </w:rPr>
        <w:t>b</w:t>
      </w:r>
      <w:r w:rsidRPr="0050765D">
        <w:t>ers</w:t>
      </w:r>
      <w:r w:rsidRPr="0050765D">
        <w:rPr>
          <w:spacing w:val="-10"/>
        </w:rPr>
        <w:t xml:space="preserve"> </w:t>
      </w:r>
      <w:r w:rsidRPr="0050765D">
        <w:t>present.</w:t>
      </w:r>
    </w:p>
    <w:p w14:paraId="4061C545" w14:textId="77777777" w:rsidR="006E0CCA" w:rsidRPr="0050765D" w:rsidRDefault="006E5B28" w:rsidP="00615BE7"/>
    <w:p w14:paraId="01D9C0EF" w14:textId="77777777" w:rsidR="006E0CCA" w:rsidRPr="0050765D" w:rsidRDefault="00910FCA" w:rsidP="00615BE7">
      <w:r w:rsidRPr="0050765D">
        <w:t>The</w:t>
      </w:r>
      <w:r w:rsidRPr="0050765D">
        <w:rPr>
          <w:spacing w:val="-4"/>
        </w:rPr>
        <w:t xml:space="preserve"> </w:t>
      </w:r>
      <w:r w:rsidRPr="0050765D">
        <w:t>mem</w:t>
      </w:r>
      <w:r w:rsidRPr="0050765D">
        <w:rPr>
          <w:spacing w:val="2"/>
        </w:rPr>
        <w:t>b</w:t>
      </w:r>
      <w:r w:rsidRPr="0050765D">
        <w:t>ers</w:t>
      </w:r>
      <w:r w:rsidRPr="0050765D">
        <w:rPr>
          <w:spacing w:val="-10"/>
        </w:rPr>
        <w:t xml:space="preserve"> </w:t>
      </w:r>
      <w:r w:rsidRPr="0050765D">
        <w:t>are</w:t>
      </w:r>
      <w:r w:rsidRPr="0050765D">
        <w:rPr>
          <w:spacing w:val="-3"/>
        </w:rPr>
        <w:t xml:space="preserve"> </w:t>
      </w:r>
      <w:r w:rsidRPr="0050765D">
        <w:t>as</w:t>
      </w:r>
      <w:r w:rsidRPr="0050765D">
        <w:rPr>
          <w:spacing w:val="-2"/>
        </w:rPr>
        <w:t xml:space="preserve"> </w:t>
      </w:r>
      <w:r w:rsidRPr="0050765D">
        <w:rPr>
          <w:spacing w:val="2"/>
        </w:rPr>
        <w:t>f</w:t>
      </w:r>
      <w:r w:rsidRPr="0050765D">
        <w:t>ollows:</w:t>
      </w:r>
    </w:p>
    <w:p w14:paraId="287AB375" w14:textId="77777777" w:rsidR="006E0CCA" w:rsidRPr="0050765D" w:rsidRDefault="006E5B28" w:rsidP="00615BE7"/>
    <w:p w14:paraId="06434981" w14:textId="08436F80" w:rsidR="006E0CCA" w:rsidRPr="0050765D" w:rsidRDefault="00910FCA" w:rsidP="003B7868">
      <w:pPr>
        <w:ind w:left="567"/>
      </w:pPr>
      <w:r w:rsidRPr="0050765D">
        <w:rPr>
          <w:spacing w:val="1"/>
        </w:rPr>
        <w:t>1</w:t>
      </w:r>
      <w:r w:rsidRPr="0050765D">
        <w:t>. Mrs</w:t>
      </w:r>
      <w:r w:rsidRPr="0050765D">
        <w:rPr>
          <w:spacing w:val="-5"/>
        </w:rPr>
        <w:t xml:space="preserve"> </w:t>
      </w:r>
      <w:r w:rsidRPr="0050765D">
        <w:t>Dai</w:t>
      </w:r>
      <w:r w:rsidRPr="0050765D">
        <w:rPr>
          <w:spacing w:val="-4"/>
        </w:rPr>
        <w:t xml:space="preserve"> </w:t>
      </w:r>
      <w:r w:rsidRPr="0050765D">
        <w:t>Thong</w:t>
      </w:r>
      <w:r w:rsidRPr="0050765D">
        <w:rPr>
          <w:spacing w:val="-7"/>
        </w:rPr>
        <w:t xml:space="preserve"> </w:t>
      </w:r>
      <w:r w:rsidRPr="0050765D">
        <w:t>Supanta</w:t>
      </w:r>
    </w:p>
    <w:p w14:paraId="5E677D9A" w14:textId="4C56A11B" w:rsidR="006E0CCA" w:rsidRPr="0050765D" w:rsidRDefault="00910FCA" w:rsidP="003B7868">
      <w:pPr>
        <w:ind w:left="567"/>
      </w:pPr>
      <w:r w:rsidRPr="0050765D">
        <w:rPr>
          <w:spacing w:val="1"/>
        </w:rPr>
        <w:t>2</w:t>
      </w:r>
      <w:r w:rsidRPr="0050765D">
        <w:t>. Mrs</w:t>
      </w:r>
      <w:r w:rsidRPr="0050765D">
        <w:rPr>
          <w:spacing w:val="-5"/>
        </w:rPr>
        <w:t xml:space="preserve"> </w:t>
      </w:r>
      <w:r w:rsidRPr="0050765D">
        <w:t>Lamduan</w:t>
      </w:r>
      <w:r w:rsidRPr="0050765D">
        <w:rPr>
          <w:spacing w:val="-11"/>
        </w:rPr>
        <w:t xml:space="preserve"> </w:t>
      </w:r>
      <w:r w:rsidRPr="0050765D">
        <w:t>Potisen</w:t>
      </w:r>
    </w:p>
    <w:p w14:paraId="434A6F70" w14:textId="7A6D4EFB" w:rsidR="006E0CCA" w:rsidRPr="0050765D" w:rsidRDefault="00910FCA" w:rsidP="003B7868">
      <w:pPr>
        <w:ind w:left="567"/>
      </w:pPr>
      <w:r w:rsidRPr="0050765D">
        <w:rPr>
          <w:spacing w:val="1"/>
        </w:rPr>
        <w:t>3</w:t>
      </w:r>
      <w:r w:rsidRPr="0050765D">
        <w:t>. Mr</w:t>
      </w:r>
      <w:r w:rsidRPr="0050765D">
        <w:rPr>
          <w:spacing w:val="-4"/>
        </w:rPr>
        <w:t xml:space="preserve"> </w:t>
      </w:r>
      <w:r w:rsidRPr="0050765D">
        <w:t>Ka</w:t>
      </w:r>
      <w:r w:rsidRPr="0050765D">
        <w:rPr>
          <w:spacing w:val="-1"/>
        </w:rPr>
        <w:t>m</w:t>
      </w:r>
      <w:r w:rsidRPr="0050765D">
        <w:rPr>
          <w:spacing w:val="2"/>
        </w:rPr>
        <w:t>p</w:t>
      </w:r>
      <w:r w:rsidRPr="0050765D">
        <w:t>an</w:t>
      </w:r>
      <w:r w:rsidRPr="0050765D">
        <w:rPr>
          <w:spacing w:val="-9"/>
        </w:rPr>
        <w:t xml:space="preserve"> </w:t>
      </w:r>
      <w:r w:rsidRPr="0050765D">
        <w:t>Kraipon</w:t>
      </w:r>
    </w:p>
    <w:p w14:paraId="19A1E425" w14:textId="03FB714D" w:rsidR="006E0CCA" w:rsidRPr="0050765D" w:rsidRDefault="00910FCA" w:rsidP="003B7868">
      <w:pPr>
        <w:ind w:left="567"/>
      </w:pPr>
      <w:r w:rsidRPr="0050765D">
        <w:rPr>
          <w:spacing w:val="1"/>
        </w:rPr>
        <w:t>4</w:t>
      </w:r>
      <w:r w:rsidRPr="0050765D">
        <w:t>. Mr</w:t>
      </w:r>
      <w:r w:rsidRPr="0050765D">
        <w:rPr>
          <w:spacing w:val="-4"/>
        </w:rPr>
        <w:t xml:space="preserve"> </w:t>
      </w:r>
      <w:r w:rsidRPr="0050765D">
        <w:t>Tanat Sontan</w:t>
      </w:r>
    </w:p>
    <w:p w14:paraId="72BA2BB7" w14:textId="1FA77A5F" w:rsidR="006E0CCA" w:rsidRPr="0050765D" w:rsidRDefault="00910FCA" w:rsidP="003B7868">
      <w:pPr>
        <w:ind w:left="567"/>
      </w:pPr>
      <w:r w:rsidRPr="0050765D">
        <w:rPr>
          <w:spacing w:val="1"/>
        </w:rPr>
        <w:t>5</w:t>
      </w:r>
      <w:r w:rsidRPr="0050765D">
        <w:t>. Mr</w:t>
      </w:r>
      <w:r w:rsidRPr="0050765D">
        <w:rPr>
          <w:spacing w:val="-4"/>
        </w:rPr>
        <w:t xml:space="preserve"> </w:t>
      </w:r>
      <w:r w:rsidRPr="0050765D">
        <w:t>T</w:t>
      </w:r>
      <w:r w:rsidRPr="0050765D">
        <w:rPr>
          <w:spacing w:val="1"/>
        </w:rPr>
        <w:t>i</w:t>
      </w:r>
      <w:r w:rsidRPr="0050765D">
        <w:t>anq</w:t>
      </w:r>
      <w:r w:rsidRPr="0050765D">
        <w:rPr>
          <w:spacing w:val="-4"/>
        </w:rPr>
        <w:t xml:space="preserve"> </w:t>
      </w:r>
      <w:r w:rsidRPr="0050765D">
        <w:t>Ba</w:t>
      </w:r>
      <w:r w:rsidRPr="0050765D">
        <w:rPr>
          <w:spacing w:val="1"/>
        </w:rPr>
        <w:t>t</w:t>
      </w:r>
      <w:r w:rsidRPr="0050765D">
        <w:t>anikun</w:t>
      </w:r>
    </w:p>
    <w:p w14:paraId="6B2C083C" w14:textId="4696BD90" w:rsidR="006E0CCA" w:rsidRPr="0050765D" w:rsidRDefault="00910FCA" w:rsidP="003B7868">
      <w:pPr>
        <w:ind w:left="567"/>
      </w:pPr>
      <w:r w:rsidRPr="0050765D">
        <w:rPr>
          <w:spacing w:val="1"/>
        </w:rPr>
        <w:t>6</w:t>
      </w:r>
      <w:r w:rsidRPr="0050765D">
        <w:t>. Mrs</w:t>
      </w:r>
      <w:r w:rsidRPr="0050765D">
        <w:rPr>
          <w:spacing w:val="-5"/>
        </w:rPr>
        <w:t xml:space="preserve"> </w:t>
      </w:r>
      <w:r w:rsidRPr="0050765D">
        <w:t>Apa</w:t>
      </w:r>
      <w:r w:rsidRPr="0050765D">
        <w:rPr>
          <w:spacing w:val="2"/>
        </w:rPr>
        <w:t>n</w:t>
      </w:r>
      <w:r w:rsidRPr="0050765D">
        <w:t>di</w:t>
      </w:r>
      <w:r w:rsidRPr="0050765D">
        <w:rPr>
          <w:spacing w:val="-8"/>
        </w:rPr>
        <w:t xml:space="preserve"> </w:t>
      </w:r>
      <w:r w:rsidRPr="0050765D">
        <w:t>Nadic</w:t>
      </w:r>
      <w:r w:rsidRPr="0050765D">
        <w:rPr>
          <w:spacing w:val="2"/>
        </w:rPr>
        <w:t>h</w:t>
      </w:r>
      <w:r w:rsidRPr="0050765D">
        <w:t>un</w:t>
      </w:r>
    </w:p>
    <w:p w14:paraId="1344D046" w14:textId="67061650" w:rsidR="006E0CCA" w:rsidRPr="0050765D" w:rsidRDefault="00910FCA" w:rsidP="003B7868">
      <w:pPr>
        <w:ind w:left="567"/>
      </w:pPr>
      <w:r w:rsidRPr="0050765D">
        <w:rPr>
          <w:spacing w:val="1"/>
        </w:rPr>
        <w:t>7</w:t>
      </w:r>
      <w:r w:rsidRPr="0050765D">
        <w:t>. Miss</w:t>
      </w:r>
      <w:r w:rsidRPr="0050765D">
        <w:rPr>
          <w:spacing w:val="-6"/>
        </w:rPr>
        <w:t xml:space="preserve"> </w:t>
      </w:r>
      <w:r w:rsidRPr="0050765D">
        <w:t>Cheree</w:t>
      </w:r>
      <w:r w:rsidRPr="0050765D">
        <w:rPr>
          <w:spacing w:val="-8"/>
        </w:rPr>
        <w:t xml:space="preserve"> </w:t>
      </w:r>
      <w:r w:rsidRPr="0050765D">
        <w:t>Nam</w:t>
      </w:r>
      <w:r w:rsidRPr="0050765D">
        <w:rPr>
          <w:spacing w:val="2"/>
        </w:rPr>
        <w:t>v</w:t>
      </w:r>
      <w:r w:rsidRPr="0050765D">
        <w:t>at</w:t>
      </w:r>
    </w:p>
    <w:p w14:paraId="51F6C540" w14:textId="7BC698E5" w:rsidR="006E0CCA" w:rsidRPr="0050765D" w:rsidRDefault="00910FCA" w:rsidP="003B7868">
      <w:pPr>
        <w:ind w:left="567"/>
      </w:pPr>
      <w:r w:rsidRPr="0050765D">
        <w:rPr>
          <w:spacing w:val="1"/>
        </w:rPr>
        <w:t>8</w:t>
      </w:r>
      <w:r w:rsidRPr="0050765D">
        <w:t>. Mr</w:t>
      </w:r>
      <w:r w:rsidRPr="0050765D">
        <w:rPr>
          <w:spacing w:val="-4"/>
        </w:rPr>
        <w:t xml:space="preserve"> </w:t>
      </w:r>
      <w:r w:rsidRPr="0050765D">
        <w:t>Jalan</w:t>
      </w:r>
      <w:r w:rsidRPr="0050765D">
        <w:rPr>
          <w:spacing w:val="-6"/>
        </w:rPr>
        <w:t xml:space="preserve"> </w:t>
      </w:r>
      <w:r w:rsidRPr="0050765D">
        <w:t>Tantiseree</w:t>
      </w:r>
    </w:p>
    <w:p w14:paraId="02FA0E75" w14:textId="6EF89D61" w:rsidR="006E0CCA" w:rsidRPr="0050765D" w:rsidRDefault="00910FCA" w:rsidP="003B7868">
      <w:pPr>
        <w:ind w:left="567"/>
      </w:pPr>
      <w:r w:rsidRPr="0050765D">
        <w:rPr>
          <w:spacing w:val="1"/>
        </w:rPr>
        <w:t>9</w:t>
      </w:r>
      <w:r w:rsidRPr="0050765D">
        <w:t>. Miss</w:t>
      </w:r>
      <w:r w:rsidRPr="0050765D">
        <w:rPr>
          <w:spacing w:val="-6"/>
        </w:rPr>
        <w:t xml:space="preserve"> </w:t>
      </w:r>
      <w:r w:rsidRPr="0050765D">
        <w:t>Kanita</w:t>
      </w:r>
      <w:r w:rsidRPr="0050765D">
        <w:rPr>
          <w:spacing w:val="-7"/>
        </w:rPr>
        <w:t xml:space="preserve"> </w:t>
      </w:r>
      <w:r w:rsidRPr="0050765D">
        <w:t>Tunake</w:t>
      </w:r>
      <w:r>
        <w:t>[</w:t>
      </w:r>
      <w:r w:rsidRPr="0050765D">
        <w:rPr>
          <w:rStyle w:val="FootnoteReference"/>
        </w:rPr>
        <w:footnoteReference w:id="129"/>
      </w:r>
      <w:r>
        <w:rPr>
          <w:rStyle w:val="FootnoteReference"/>
        </w:rPr>
        <w:t>]</w:t>
      </w:r>
    </w:p>
    <w:p w14:paraId="55366BE5" w14:textId="77777777" w:rsidR="006E0CCA" w:rsidRPr="0050765D" w:rsidRDefault="006E5B28" w:rsidP="00615BE7"/>
    <w:p w14:paraId="4AC6F43A" w14:textId="77777777" w:rsidR="006E0CCA" w:rsidRPr="0050765D" w:rsidRDefault="006E5B28" w:rsidP="00615BE7"/>
    <w:p w14:paraId="4D942CE3" w14:textId="2E8BAF04" w:rsidR="006E0CCA" w:rsidRPr="0050765D" w:rsidRDefault="00910FCA" w:rsidP="00D04EBC">
      <w:pPr>
        <w:pStyle w:val="Heading3"/>
      </w:pPr>
      <w:bookmarkStart w:id="119" w:name="_Toc80014647"/>
      <w:r w:rsidRPr="0050765D">
        <w:t>I</w:t>
      </w:r>
      <w:r w:rsidRPr="0050765D">
        <w:rPr>
          <w:spacing w:val="-1"/>
        </w:rPr>
        <w:t>T</w:t>
      </w:r>
      <w:r w:rsidRPr="0050765D">
        <w:t>C letter</w:t>
      </w:r>
      <w:r w:rsidRPr="0050765D">
        <w:rPr>
          <w:spacing w:val="-3"/>
        </w:rPr>
        <w:t xml:space="preserve"> </w:t>
      </w:r>
      <w:r w:rsidRPr="0050765D">
        <w:t>to</w:t>
      </w:r>
      <w:r w:rsidRPr="0050765D">
        <w:rPr>
          <w:spacing w:val="-2"/>
        </w:rPr>
        <w:t xml:space="preserve"> </w:t>
      </w:r>
      <w:r w:rsidRPr="0050765D">
        <w:t>Dr</w:t>
      </w:r>
      <w:r w:rsidRPr="0050765D">
        <w:rPr>
          <w:spacing w:val="-4"/>
        </w:rPr>
        <w:t xml:space="preserve"> </w:t>
      </w:r>
      <w:r w:rsidRPr="0050765D">
        <w:t>Jabbar</w:t>
      </w:r>
      <w:r w:rsidRPr="0050765D">
        <w:rPr>
          <w:spacing w:val="-7"/>
        </w:rPr>
        <w:t xml:space="preserve"> </w:t>
      </w:r>
      <w:r w:rsidRPr="0050765D">
        <w:t xml:space="preserve">Eidelkhani </w:t>
      </w:r>
      <w:r w:rsidRPr="0050765D">
        <w:rPr>
          <w:bCs/>
        </w:rPr>
        <w:t>(18</w:t>
      </w:r>
      <w:r w:rsidRPr="0050765D">
        <w:rPr>
          <w:bCs/>
          <w:spacing w:val="-3"/>
        </w:rPr>
        <w:t xml:space="preserve"> </w:t>
      </w:r>
      <w:r w:rsidRPr="0050765D">
        <w:rPr>
          <w:bCs/>
        </w:rPr>
        <w:t>October</w:t>
      </w:r>
      <w:r w:rsidRPr="0050765D">
        <w:rPr>
          <w:bCs/>
          <w:spacing w:val="-9"/>
        </w:rPr>
        <w:t xml:space="preserve"> </w:t>
      </w:r>
      <w:r w:rsidRPr="0050765D">
        <w:rPr>
          <w:bCs/>
        </w:rPr>
        <w:t>1992)</w:t>
      </w:r>
      <w:bookmarkEnd w:id="119"/>
    </w:p>
    <w:p w14:paraId="11393BC5" w14:textId="77777777" w:rsidR="006E0CCA" w:rsidRPr="0050765D" w:rsidRDefault="006E5B28" w:rsidP="00615BE7"/>
    <w:p w14:paraId="5BB6B8AD" w14:textId="43B1FAAD" w:rsidR="006E0CCA" w:rsidRPr="0050765D" w:rsidRDefault="00910FCA" w:rsidP="00615BE7">
      <w:r w:rsidRPr="0050765D">
        <w:t>...We</w:t>
      </w:r>
      <w:r w:rsidRPr="0050765D">
        <w:rPr>
          <w:spacing w:val="-3"/>
        </w:rPr>
        <w:t xml:space="preserve"> </w:t>
      </w:r>
      <w:r w:rsidRPr="0050765D">
        <w:t>further</w:t>
      </w:r>
      <w:r w:rsidRPr="0050765D">
        <w:rPr>
          <w:spacing w:val="-5"/>
        </w:rPr>
        <w:t xml:space="preserve"> </w:t>
      </w:r>
      <w:r w:rsidRPr="0050765D">
        <w:t>acknowledge</w:t>
      </w:r>
      <w:r w:rsidRPr="0050765D">
        <w:rPr>
          <w:spacing w:val="-12"/>
        </w:rPr>
        <w:t xml:space="preserve"> </w:t>
      </w:r>
      <w:r w:rsidRPr="0050765D">
        <w:t>rece</w:t>
      </w:r>
      <w:r w:rsidRPr="0050765D">
        <w:rPr>
          <w:spacing w:val="2"/>
        </w:rPr>
        <w:t>i</w:t>
      </w:r>
      <w:r w:rsidRPr="0050765D">
        <w:t>pt</w:t>
      </w:r>
      <w:r w:rsidRPr="0050765D">
        <w:rPr>
          <w:spacing w:val="1"/>
        </w:rPr>
        <w:t xml:space="preserve"> </w:t>
      </w:r>
      <w:r w:rsidRPr="0050765D">
        <w:t>of</w:t>
      </w:r>
      <w:r w:rsidRPr="0050765D">
        <w:rPr>
          <w:spacing w:val="1"/>
        </w:rPr>
        <w:t xml:space="preserve"> </w:t>
      </w:r>
      <w:r w:rsidRPr="0050765D">
        <w:t>a</w:t>
      </w:r>
      <w:r w:rsidRPr="0050765D">
        <w:rPr>
          <w:spacing w:val="3"/>
        </w:rPr>
        <w:t xml:space="preserve"> </w:t>
      </w:r>
      <w:r w:rsidRPr="0050765D">
        <w:rPr>
          <w:spacing w:val="1"/>
        </w:rPr>
        <w:t>c</w:t>
      </w:r>
      <w:r w:rsidRPr="0050765D">
        <w:t>opy</w:t>
      </w:r>
      <w:r w:rsidRPr="0050765D">
        <w:rPr>
          <w:spacing w:val="-1"/>
        </w:rPr>
        <w:t xml:space="preserve"> </w:t>
      </w:r>
      <w:r w:rsidRPr="0050765D">
        <w:t>of</w:t>
      </w:r>
      <w:r w:rsidRPr="0050765D">
        <w:rPr>
          <w:spacing w:val="1"/>
        </w:rPr>
        <w:t xml:space="preserve"> </w:t>
      </w:r>
      <w:r w:rsidRPr="0050765D">
        <w:t>your</w:t>
      </w:r>
      <w:r w:rsidRPr="0050765D">
        <w:rPr>
          <w:spacing w:val="-2"/>
        </w:rPr>
        <w:t xml:space="preserve"> </w:t>
      </w:r>
      <w:r w:rsidRPr="0050765D">
        <w:t>letter</w:t>
      </w:r>
      <w:r w:rsidRPr="0050765D">
        <w:rPr>
          <w:spacing w:val="3"/>
        </w:rPr>
        <w:t xml:space="preserve"> </w:t>
      </w:r>
      <w:r w:rsidRPr="0050765D">
        <w:t>dated</w:t>
      </w:r>
      <w:r w:rsidRPr="0050765D">
        <w:rPr>
          <w:spacing w:val="-1"/>
        </w:rPr>
        <w:t xml:space="preserve"> </w:t>
      </w:r>
      <w:r w:rsidRPr="0050765D">
        <w:t>27 August</w:t>
      </w:r>
      <w:r w:rsidRPr="0050765D">
        <w:rPr>
          <w:spacing w:val="-5"/>
        </w:rPr>
        <w:t xml:space="preserve"> </w:t>
      </w:r>
      <w:r w:rsidRPr="0050765D">
        <w:t>1992 to Mr Sukhum Abhasakun, Auxiliary Board me</w:t>
      </w:r>
      <w:r w:rsidRPr="0050765D">
        <w:rPr>
          <w:spacing w:val="-1"/>
        </w:rPr>
        <w:t>m</w:t>
      </w:r>
      <w:r w:rsidRPr="0050765D">
        <w:rPr>
          <w:spacing w:val="2"/>
        </w:rPr>
        <w:t>b</w:t>
      </w:r>
      <w:r w:rsidRPr="0050765D">
        <w:t>er, regarding “The Assistant’s</w:t>
      </w:r>
      <w:r w:rsidRPr="0050765D">
        <w:rPr>
          <w:spacing w:val="1"/>
        </w:rPr>
        <w:t xml:space="preserve"> </w:t>
      </w:r>
      <w:r w:rsidRPr="0050765D">
        <w:t>Newsletter” It</w:t>
      </w:r>
      <w:r w:rsidRPr="0050765D">
        <w:rPr>
          <w:spacing w:val="12"/>
        </w:rPr>
        <w:t xml:space="preserve"> </w:t>
      </w:r>
      <w:r w:rsidRPr="0050765D">
        <w:t>is</w:t>
      </w:r>
      <w:r w:rsidRPr="0050765D">
        <w:rPr>
          <w:spacing w:val="13"/>
        </w:rPr>
        <w:t xml:space="preserve"> </w:t>
      </w:r>
      <w:r w:rsidRPr="0050765D">
        <w:t>a</w:t>
      </w:r>
      <w:r w:rsidRPr="0050765D">
        <w:rPr>
          <w:spacing w:val="13"/>
        </w:rPr>
        <w:t xml:space="preserve"> </w:t>
      </w:r>
      <w:r w:rsidRPr="0050765D">
        <w:t>fine</w:t>
      </w:r>
      <w:r w:rsidRPr="0050765D">
        <w:rPr>
          <w:spacing w:val="9"/>
        </w:rPr>
        <w:t xml:space="preserve"> </w:t>
      </w:r>
      <w:r w:rsidRPr="0050765D">
        <w:t>and</w:t>
      </w:r>
      <w:r w:rsidRPr="0050765D">
        <w:rPr>
          <w:spacing w:val="11"/>
        </w:rPr>
        <w:t xml:space="preserve"> </w:t>
      </w:r>
      <w:r w:rsidRPr="0050765D">
        <w:t>infor</w:t>
      </w:r>
      <w:r w:rsidRPr="0050765D">
        <w:rPr>
          <w:spacing w:val="-1"/>
        </w:rPr>
        <w:t>m</w:t>
      </w:r>
      <w:r w:rsidRPr="0050765D">
        <w:t>ative</w:t>
      </w:r>
      <w:r w:rsidRPr="0050765D">
        <w:rPr>
          <w:spacing w:val="6"/>
        </w:rPr>
        <w:t xml:space="preserve"> </w:t>
      </w:r>
      <w:r w:rsidRPr="0050765D">
        <w:t>report</w:t>
      </w:r>
      <w:r w:rsidRPr="0050765D">
        <w:rPr>
          <w:spacing w:val="7"/>
        </w:rPr>
        <w:t xml:space="preserve"> </w:t>
      </w:r>
      <w:r w:rsidRPr="0050765D">
        <w:t>that</w:t>
      </w:r>
      <w:r w:rsidRPr="0050765D">
        <w:rPr>
          <w:spacing w:val="13"/>
        </w:rPr>
        <w:t xml:space="preserve"> </w:t>
      </w:r>
      <w:r w:rsidRPr="0050765D">
        <w:t>illustrates</w:t>
      </w:r>
      <w:r w:rsidRPr="0050765D">
        <w:rPr>
          <w:spacing w:val="14"/>
        </w:rPr>
        <w:t xml:space="preserve"> </w:t>
      </w:r>
      <w:r w:rsidRPr="0050765D">
        <w:t>the progress of</w:t>
      </w:r>
      <w:r w:rsidRPr="0050765D">
        <w:rPr>
          <w:spacing w:val="7"/>
        </w:rPr>
        <w:t xml:space="preserve"> </w:t>
      </w:r>
      <w:r w:rsidRPr="0050765D">
        <w:t>the</w:t>
      </w:r>
      <w:r w:rsidRPr="0050765D">
        <w:rPr>
          <w:spacing w:val="6"/>
        </w:rPr>
        <w:t xml:space="preserve"> </w:t>
      </w:r>
      <w:r w:rsidRPr="0050765D">
        <w:t>Muhájir Mekong Projec</w:t>
      </w:r>
      <w:r w:rsidRPr="0050765D">
        <w:rPr>
          <w:spacing w:val="1"/>
        </w:rPr>
        <w:t>t</w:t>
      </w:r>
      <w:r w:rsidRPr="0050765D">
        <w:t>,</w:t>
      </w:r>
      <w:r w:rsidRPr="0050765D">
        <w:rPr>
          <w:spacing w:val="1"/>
        </w:rPr>
        <w:t xml:space="preserve"> </w:t>
      </w:r>
      <w:r w:rsidRPr="0050765D">
        <w:t>This</w:t>
      </w:r>
      <w:r w:rsidRPr="0050765D">
        <w:rPr>
          <w:spacing w:val="4"/>
        </w:rPr>
        <w:t xml:space="preserve"> </w:t>
      </w:r>
      <w:r w:rsidRPr="0050765D">
        <w:t>will</w:t>
      </w:r>
      <w:r w:rsidRPr="0050765D">
        <w:rPr>
          <w:spacing w:val="9"/>
        </w:rPr>
        <w:t xml:space="preserve"> </w:t>
      </w:r>
      <w:r w:rsidRPr="0050765D">
        <w:t>assist</w:t>
      </w:r>
      <w:r w:rsidRPr="0050765D">
        <w:rPr>
          <w:spacing w:val="3"/>
        </w:rPr>
        <w:t xml:space="preserve"> </w:t>
      </w:r>
      <w:r w:rsidRPr="0050765D">
        <w:t>both</w:t>
      </w:r>
      <w:r w:rsidRPr="0050765D">
        <w:rPr>
          <w:spacing w:val="4"/>
        </w:rPr>
        <w:t xml:space="preserve"> </w:t>
      </w:r>
      <w:r w:rsidRPr="0050765D">
        <w:t>national c</w:t>
      </w:r>
      <w:r w:rsidRPr="0050765D">
        <w:rPr>
          <w:spacing w:val="2"/>
        </w:rPr>
        <w:t>o</w:t>
      </w:r>
      <w:r w:rsidRPr="0050765D">
        <w:t>m</w:t>
      </w:r>
      <w:r w:rsidRPr="0050765D">
        <w:rPr>
          <w:spacing w:val="-1"/>
        </w:rPr>
        <w:t>m</w:t>
      </w:r>
      <w:r w:rsidRPr="0050765D">
        <w:t>unities of Thailand and Laos to e</w:t>
      </w:r>
      <w:r w:rsidRPr="0050765D">
        <w:rPr>
          <w:spacing w:val="-1"/>
        </w:rPr>
        <w:t>m</w:t>
      </w:r>
      <w:r w:rsidRPr="0050765D">
        <w:t>blaz</w:t>
      </w:r>
      <w:r w:rsidRPr="0050765D">
        <w:rPr>
          <w:spacing w:val="2"/>
        </w:rPr>
        <w:t>o</w:t>
      </w:r>
      <w:r w:rsidRPr="0050765D">
        <w:t>n the n</w:t>
      </w:r>
      <w:r w:rsidRPr="0050765D">
        <w:rPr>
          <w:spacing w:val="-2"/>
        </w:rPr>
        <w:t>a</w:t>
      </w:r>
      <w:r w:rsidRPr="0050765D">
        <w:t>me of Bahá’u’lláh beyond</w:t>
      </w:r>
      <w:r w:rsidRPr="0050765D">
        <w:rPr>
          <w:spacing w:val="-3"/>
        </w:rPr>
        <w:t xml:space="preserve"> </w:t>
      </w:r>
      <w:r w:rsidRPr="0050765D">
        <w:t>human</w:t>
      </w:r>
      <w:r w:rsidRPr="0050765D">
        <w:rPr>
          <w:spacing w:val="-3"/>
        </w:rPr>
        <w:t xml:space="preserve"> </w:t>
      </w:r>
      <w:r w:rsidRPr="0050765D">
        <w:t>borders</w:t>
      </w:r>
      <w:r w:rsidRPr="0050765D">
        <w:rPr>
          <w:spacing w:val="-3"/>
        </w:rPr>
        <w:t xml:space="preserve"> </w:t>
      </w:r>
      <w:r w:rsidRPr="0050765D">
        <w:t>and</w:t>
      </w:r>
      <w:r w:rsidRPr="0050765D">
        <w:rPr>
          <w:spacing w:val="1"/>
        </w:rPr>
        <w:t xml:space="preserve"> </w:t>
      </w:r>
      <w:r w:rsidRPr="0050765D">
        <w:t>b</w:t>
      </w:r>
      <w:r w:rsidRPr="0050765D">
        <w:rPr>
          <w:spacing w:val="-1"/>
        </w:rPr>
        <w:t>r</w:t>
      </w:r>
      <w:r w:rsidRPr="0050765D">
        <w:t>ing har</w:t>
      </w:r>
      <w:r w:rsidRPr="0050765D">
        <w:rPr>
          <w:spacing w:val="-1"/>
        </w:rPr>
        <w:t>m</w:t>
      </w:r>
      <w:r w:rsidRPr="0050765D">
        <w:t>ony</w:t>
      </w:r>
      <w:r w:rsidRPr="0050765D">
        <w:rPr>
          <w:spacing w:val="-4"/>
        </w:rPr>
        <w:t xml:space="preserve"> </w:t>
      </w:r>
      <w:r w:rsidRPr="0050765D">
        <w:t>and</w:t>
      </w:r>
      <w:r w:rsidRPr="0050765D">
        <w:rPr>
          <w:spacing w:val="2"/>
        </w:rPr>
        <w:t xml:space="preserve"> </w:t>
      </w:r>
      <w:r w:rsidRPr="0050765D">
        <w:t>understand</w:t>
      </w:r>
      <w:r w:rsidRPr="0050765D">
        <w:rPr>
          <w:spacing w:val="-1"/>
        </w:rPr>
        <w:t>i</w:t>
      </w:r>
      <w:r w:rsidRPr="0050765D">
        <w:t>ng</w:t>
      </w:r>
      <w:r w:rsidRPr="0050765D">
        <w:rPr>
          <w:spacing w:val="-11"/>
        </w:rPr>
        <w:t xml:space="preserve"> </w:t>
      </w:r>
      <w:r w:rsidRPr="0050765D">
        <w:t>to</w:t>
      </w:r>
      <w:r w:rsidRPr="0050765D">
        <w:rPr>
          <w:spacing w:val="3"/>
        </w:rPr>
        <w:t xml:space="preserve"> </w:t>
      </w:r>
      <w:r w:rsidRPr="0050765D">
        <w:t>peoples</w:t>
      </w:r>
      <w:r w:rsidRPr="0050765D">
        <w:rPr>
          <w:spacing w:val="-4"/>
        </w:rPr>
        <w:t xml:space="preserve"> </w:t>
      </w:r>
      <w:r w:rsidRPr="0050765D">
        <w:t>willing to</w:t>
      </w:r>
      <w:r w:rsidRPr="0050765D">
        <w:rPr>
          <w:spacing w:val="-2"/>
        </w:rPr>
        <w:t xml:space="preserve"> </w:t>
      </w:r>
      <w:r w:rsidRPr="0050765D">
        <w:t>listen to</w:t>
      </w:r>
      <w:r w:rsidRPr="0050765D">
        <w:rPr>
          <w:spacing w:val="-2"/>
        </w:rPr>
        <w:t xml:space="preserve"> </w:t>
      </w:r>
      <w:r w:rsidRPr="0050765D">
        <w:t>His</w:t>
      </w:r>
      <w:r w:rsidRPr="0050765D">
        <w:rPr>
          <w:spacing w:val="-4"/>
        </w:rPr>
        <w:t xml:space="preserve"> </w:t>
      </w:r>
      <w:r w:rsidRPr="0050765D">
        <w:t>call.</w:t>
      </w:r>
    </w:p>
    <w:p w14:paraId="29C14A5F" w14:textId="77777777" w:rsidR="003604E8" w:rsidRPr="0050765D" w:rsidRDefault="006E5B28" w:rsidP="00615BE7"/>
    <w:tbl>
      <w:tblPr>
        <w:tblStyle w:val="TableGrid"/>
        <w:tblW w:w="0" w:type="auto"/>
        <w:jc w:val="center"/>
        <w:tblLook w:val="04A0" w:firstRow="1" w:lastRow="0" w:firstColumn="1" w:lastColumn="0" w:noHBand="0" w:noVBand="1"/>
      </w:tblPr>
      <w:tblGrid>
        <w:gridCol w:w="5001"/>
      </w:tblGrid>
      <w:tr w:rsidR="003604E8" w:rsidRPr="0050765D" w14:paraId="3AF947B7" w14:textId="77777777" w:rsidTr="003604E8">
        <w:trPr>
          <w:jc w:val="center"/>
        </w:trPr>
        <w:tc>
          <w:tcPr>
            <w:tcW w:w="0" w:type="auto"/>
          </w:tcPr>
          <w:p w14:paraId="203C0E32" w14:textId="073D99D0" w:rsidR="003604E8" w:rsidRPr="0050765D" w:rsidRDefault="00910FCA" w:rsidP="003604E8">
            <w:pPr>
              <w:jc w:val="center"/>
              <w:rPr>
                <w:sz w:val="24"/>
                <w:szCs w:val="24"/>
              </w:rPr>
            </w:pPr>
            <w:r>
              <w:rPr>
                <w:noProof/>
              </w:rPr>
              <mc:AlternateContent>
                <mc:Choice Requires="wpg">
                  <w:drawing>
                    <wp:inline distT="0" distB="0" distL="0" distR="0" wp14:anchorId="1DEA8ECC" wp14:editId="653F05A2">
                      <wp:extent cx="3027680" cy="2186305"/>
                      <wp:effectExtent l="9525" t="635" r="1270" b="3810"/>
                      <wp:docPr id="134" name="Group 1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27680" cy="2186305"/>
                                <a:chOff x="3569" y="2580"/>
                                <a:chExt cx="4768" cy="3443"/>
                              </a:xfrm>
                            </wpg:grpSpPr>
                            <wps:wsp>
                              <wps:cNvPr id="135" name="Freeform 279"/>
                              <wps:cNvSpPr>
                                <a:spLocks/>
                              </wps:cNvSpPr>
                              <wps:spPr bwMode="auto">
                                <a:xfrm>
                                  <a:off x="3583" y="6008"/>
                                  <a:ext cx="4740" cy="0"/>
                                </a:xfrm>
                                <a:custGeom>
                                  <a:avLst/>
                                  <a:gdLst>
                                    <a:gd name="T0" fmla="+- 0 3583 3583"/>
                                    <a:gd name="T1" fmla="*/ T0 w 4740"/>
                                    <a:gd name="T2" fmla="+- 0 8323 3583"/>
                                    <a:gd name="T3" fmla="*/ T2 w 4740"/>
                                  </a:gdLst>
                                  <a:ahLst/>
                                  <a:cxnLst>
                                    <a:cxn ang="0">
                                      <a:pos x="T1" y="0"/>
                                    </a:cxn>
                                    <a:cxn ang="0">
                                      <a:pos x="T3" y="0"/>
                                    </a:cxn>
                                  </a:cxnLst>
                                  <a:rect l="0" t="0" r="r" b="b"/>
                                  <a:pathLst>
                                    <a:path w="4740">
                                      <a:moveTo>
                                        <a:pt x="0" y="0"/>
                                      </a:moveTo>
                                      <a:lnTo>
                                        <a:pt x="4740" y="0"/>
                                      </a:lnTo>
                                    </a:path>
                                  </a:pathLst>
                                </a:custGeom>
                                <a:noFill/>
                                <a:ln w="1803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36" name="Picture 280"/>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3613" y="2580"/>
                                  <a:ext cx="4693" cy="3382"/>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3D27B733" id="Group 134" o:spid="_x0000_s1026" style="width:238.4pt;height:172.15pt;mso-position-horizontal-relative:char;mso-position-vertical-relative:line" coordorigin="3569,2580" coordsize="4768,34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">
                      <v:shape id="Freeform 279" o:spid="_x0000_s1027" style="position:absolute;left:3583;top:6008;width:4740;height:0;visibility:visible;mso-wrap-style:square;v-text-anchor:top" coordsize="47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" path="m,l4740,e" filled="f" strokeweight="1.42pt">
                        <v:path arrowok="t" o:connecttype="custom" o:connectlocs="0,0;4740,0" o:connectangles="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80" o:spid="_x0000_s1028" type="#_x0000_t75" style="position:absolute;left:3613;top:2580;width:4693;height:33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">
                        <v:imagedata r:id="rId146" o:title=""/>
                      </v:shape>
                      <w10:anchorlock/>
                    </v:group>
                  </w:pict>
                </mc:Fallback>
              </mc:AlternateContent>
            </w:r>
          </w:p>
        </w:tc>
      </w:tr>
      <w:tr w:rsidR="003604E8" w:rsidRPr="0050765D" w14:paraId="43144A88" w14:textId="77777777" w:rsidTr="003604E8">
        <w:trPr>
          <w:jc w:val="center"/>
        </w:trPr>
        <w:tc>
          <w:tcPr>
            <w:tcW w:w="0" w:type="auto"/>
          </w:tcPr>
          <w:p w14:paraId="08411020" w14:textId="7128B175" w:rsidR="003604E8" w:rsidRPr="0050765D" w:rsidRDefault="00910FCA" w:rsidP="003604E8">
            <w:pPr>
              <w:jc w:val="center"/>
              <w:rPr>
                <w:sz w:val="24"/>
                <w:szCs w:val="24"/>
              </w:rPr>
            </w:pPr>
            <w:r w:rsidRPr="0050765D">
              <w:rPr>
                <w:sz w:val="24"/>
                <w:szCs w:val="24"/>
              </w:rPr>
              <w:t>Teaching t</w:t>
            </w:r>
            <w:r w:rsidRPr="0050765D">
              <w:rPr>
                <w:spacing w:val="-1"/>
                <w:sz w:val="24"/>
                <w:szCs w:val="24"/>
              </w:rPr>
              <w:t>e</w:t>
            </w:r>
            <w:r w:rsidRPr="0050765D">
              <w:rPr>
                <w:sz w:val="24"/>
                <w:szCs w:val="24"/>
              </w:rPr>
              <w:t>am</w:t>
            </w:r>
            <w:r w:rsidRPr="0050765D">
              <w:rPr>
                <w:spacing w:val="-2"/>
                <w:sz w:val="24"/>
                <w:szCs w:val="24"/>
              </w:rPr>
              <w:t xml:space="preserve"> </w:t>
            </w:r>
            <w:r w:rsidRPr="0050765D">
              <w:rPr>
                <w:sz w:val="24"/>
                <w:szCs w:val="24"/>
              </w:rPr>
              <w:t>in Nongkhai pro</w:t>
            </w:r>
            <w:r w:rsidRPr="0050765D">
              <w:rPr>
                <w:spacing w:val="-1"/>
                <w:sz w:val="24"/>
                <w:szCs w:val="24"/>
              </w:rPr>
              <w:t>v</w:t>
            </w:r>
            <w:r w:rsidRPr="0050765D">
              <w:rPr>
                <w:sz w:val="24"/>
                <w:szCs w:val="24"/>
              </w:rPr>
              <w:t>ince</w:t>
            </w:r>
          </w:p>
        </w:tc>
      </w:tr>
    </w:tbl>
    <w:p w14:paraId="60E50CD4" w14:textId="77777777" w:rsidR="003604E8" w:rsidRPr="0050765D" w:rsidRDefault="006E5B28" w:rsidP="00615BE7"/>
    <w:p w14:paraId="1CF22C40" w14:textId="4E2A105C" w:rsidR="00E5312E" w:rsidRPr="0050765D" w:rsidRDefault="00910FCA" w:rsidP="00615BE7">
      <w:r w:rsidRPr="0050765D">
        <w:lastRenderedPageBreak/>
        <w:t>One</w:t>
      </w:r>
      <w:r w:rsidRPr="0050765D">
        <w:rPr>
          <w:spacing w:val="5"/>
        </w:rPr>
        <w:t xml:space="preserve"> </w:t>
      </w:r>
      <w:r w:rsidRPr="0050765D">
        <w:rPr>
          <w:spacing w:val="-1"/>
        </w:rPr>
        <w:t>m</w:t>
      </w:r>
      <w:r w:rsidRPr="0050765D">
        <w:rPr>
          <w:spacing w:val="1"/>
        </w:rPr>
        <w:t>o</w:t>
      </w:r>
      <w:r w:rsidRPr="0050765D">
        <w:t>rning so</w:t>
      </w:r>
      <w:r w:rsidRPr="0050765D">
        <w:rPr>
          <w:spacing w:val="-2"/>
        </w:rPr>
        <w:t>m</w:t>
      </w:r>
      <w:r w:rsidRPr="0050765D">
        <w:t>e</w:t>
      </w:r>
      <w:r w:rsidRPr="0050765D">
        <w:rPr>
          <w:spacing w:val="4"/>
        </w:rPr>
        <w:t xml:space="preserve"> </w:t>
      </w:r>
      <w:r w:rsidRPr="0050765D">
        <w:t>of</w:t>
      </w:r>
      <w:r w:rsidRPr="0050765D">
        <w:rPr>
          <w:spacing w:val="7"/>
        </w:rPr>
        <w:t xml:space="preserve"> </w:t>
      </w:r>
      <w:r w:rsidRPr="0050765D">
        <w:t>our</w:t>
      </w:r>
      <w:r w:rsidRPr="0050765D">
        <w:rPr>
          <w:spacing w:val="6"/>
        </w:rPr>
        <w:t xml:space="preserve"> </w:t>
      </w:r>
      <w:r w:rsidRPr="0050765D">
        <w:t>Bahá’í</w:t>
      </w:r>
      <w:r w:rsidRPr="0050765D">
        <w:rPr>
          <w:spacing w:val="2"/>
        </w:rPr>
        <w:t xml:space="preserve"> </w:t>
      </w:r>
      <w:r w:rsidRPr="0050765D">
        <w:t>youth</w:t>
      </w:r>
      <w:r w:rsidRPr="0050765D">
        <w:rPr>
          <w:spacing w:val="3"/>
        </w:rPr>
        <w:t xml:space="preserve"> </w:t>
      </w:r>
      <w:r w:rsidRPr="0050765D">
        <w:t>c</w:t>
      </w:r>
      <w:r w:rsidRPr="0050765D">
        <w:rPr>
          <w:spacing w:val="1"/>
        </w:rPr>
        <w:t>a</w:t>
      </w:r>
      <w:r w:rsidRPr="0050765D">
        <w:t>me</w:t>
      </w:r>
      <w:r w:rsidRPr="0050765D">
        <w:rPr>
          <w:spacing w:val="6"/>
        </w:rPr>
        <w:t xml:space="preserve"> </w:t>
      </w:r>
      <w:r w:rsidRPr="0050765D">
        <w:t>to</w:t>
      </w:r>
      <w:r w:rsidRPr="0050765D">
        <w:rPr>
          <w:spacing w:val="7"/>
        </w:rPr>
        <w:t xml:space="preserve"> </w:t>
      </w:r>
      <w:r w:rsidRPr="0050765D">
        <w:t>the</w:t>
      </w:r>
      <w:r w:rsidRPr="0050765D">
        <w:rPr>
          <w:spacing w:val="4"/>
        </w:rPr>
        <w:t xml:space="preserve"> </w:t>
      </w:r>
      <w:r w:rsidRPr="0050765D">
        <w:t>Bahá’í</w:t>
      </w:r>
      <w:r w:rsidRPr="0050765D">
        <w:rPr>
          <w:spacing w:val="2"/>
        </w:rPr>
        <w:t xml:space="preserve"> </w:t>
      </w:r>
      <w:r w:rsidRPr="0050765D">
        <w:t>Centre</w:t>
      </w:r>
      <w:r w:rsidRPr="0050765D">
        <w:rPr>
          <w:spacing w:val="2"/>
        </w:rPr>
        <w:t xml:space="preserve"> </w:t>
      </w:r>
      <w:r w:rsidRPr="0050765D">
        <w:t>and</w:t>
      </w:r>
      <w:r w:rsidRPr="0050765D">
        <w:rPr>
          <w:spacing w:val="5"/>
        </w:rPr>
        <w:t xml:space="preserve"> </w:t>
      </w:r>
      <w:r w:rsidRPr="0050765D">
        <w:t>told</w:t>
      </w:r>
      <w:r w:rsidRPr="0050765D">
        <w:rPr>
          <w:spacing w:val="5"/>
        </w:rPr>
        <w:t xml:space="preserve"> </w:t>
      </w:r>
      <w:r w:rsidRPr="0050765D">
        <w:t>the c</w:t>
      </w:r>
      <w:r w:rsidRPr="0050765D">
        <w:rPr>
          <w:spacing w:val="2"/>
        </w:rPr>
        <w:t>o</w:t>
      </w:r>
      <w:r w:rsidRPr="0050765D">
        <w:t>mpiler that</w:t>
      </w:r>
      <w:r w:rsidRPr="0050765D">
        <w:rPr>
          <w:spacing w:val="10"/>
        </w:rPr>
        <w:t xml:space="preserve"> </w:t>
      </w:r>
      <w:r w:rsidRPr="0050765D">
        <w:t>they</w:t>
      </w:r>
      <w:r w:rsidRPr="0050765D">
        <w:rPr>
          <w:spacing w:val="5"/>
        </w:rPr>
        <w:t xml:space="preserve"> </w:t>
      </w:r>
      <w:r w:rsidRPr="0050765D">
        <w:t>would</w:t>
      </w:r>
      <w:r w:rsidRPr="0050765D">
        <w:rPr>
          <w:spacing w:val="3"/>
        </w:rPr>
        <w:t xml:space="preserve"> </w:t>
      </w:r>
      <w:r w:rsidRPr="0050765D">
        <w:t>like</w:t>
      </w:r>
      <w:r w:rsidRPr="0050765D">
        <w:rPr>
          <w:spacing w:val="10"/>
        </w:rPr>
        <w:t xml:space="preserve"> </w:t>
      </w:r>
      <w:r w:rsidRPr="0050765D">
        <w:t>to</w:t>
      </w:r>
      <w:r w:rsidRPr="0050765D">
        <w:rPr>
          <w:spacing w:val="8"/>
        </w:rPr>
        <w:t xml:space="preserve"> </w:t>
      </w:r>
      <w:r w:rsidRPr="0050765D">
        <w:t>go</w:t>
      </w:r>
      <w:r w:rsidRPr="0050765D">
        <w:rPr>
          <w:spacing w:val="7"/>
        </w:rPr>
        <w:t xml:space="preserve"> </w:t>
      </w:r>
      <w:r w:rsidRPr="0050765D">
        <w:rPr>
          <w:spacing w:val="1"/>
        </w:rPr>
        <w:t>t</w:t>
      </w:r>
      <w:r w:rsidRPr="0050765D">
        <w:t>eaching</w:t>
      </w:r>
      <w:r w:rsidRPr="0050765D">
        <w:rPr>
          <w:spacing w:val="1"/>
        </w:rPr>
        <w:t xml:space="preserve"> </w:t>
      </w:r>
      <w:r w:rsidRPr="0050765D">
        <w:t>and</w:t>
      </w:r>
      <w:r w:rsidRPr="0050765D">
        <w:rPr>
          <w:spacing w:val="6"/>
        </w:rPr>
        <w:t xml:space="preserve"> </w:t>
      </w:r>
      <w:r w:rsidRPr="0050765D">
        <w:t>asked</w:t>
      </w:r>
      <w:r w:rsidRPr="0050765D">
        <w:rPr>
          <w:spacing w:val="4"/>
        </w:rPr>
        <w:t xml:space="preserve"> </w:t>
      </w:r>
      <w:r w:rsidRPr="0050765D">
        <w:t>him</w:t>
      </w:r>
      <w:r w:rsidRPr="0050765D">
        <w:rPr>
          <w:spacing w:val="6"/>
        </w:rPr>
        <w:t xml:space="preserve"> </w:t>
      </w:r>
      <w:r w:rsidRPr="0050765D">
        <w:rPr>
          <w:spacing w:val="2"/>
        </w:rPr>
        <w:t>t</w:t>
      </w:r>
      <w:r w:rsidRPr="0050765D">
        <w:t>o</w:t>
      </w:r>
      <w:r w:rsidRPr="0050765D">
        <w:rPr>
          <w:spacing w:val="9"/>
        </w:rPr>
        <w:t xml:space="preserve"> </w:t>
      </w:r>
      <w:r w:rsidRPr="0050765D">
        <w:t>get</w:t>
      </w:r>
      <w:r w:rsidRPr="0050765D">
        <w:rPr>
          <w:spacing w:val="7"/>
        </w:rPr>
        <w:t xml:space="preserve"> </w:t>
      </w:r>
      <w:r w:rsidRPr="0050765D">
        <w:t>permission from</w:t>
      </w:r>
      <w:r w:rsidRPr="0050765D">
        <w:rPr>
          <w:spacing w:val="-3"/>
        </w:rPr>
        <w:t xml:space="preserve"> </w:t>
      </w:r>
      <w:r w:rsidRPr="0050765D">
        <w:t>their</w:t>
      </w:r>
      <w:r w:rsidRPr="0050765D">
        <w:rPr>
          <w:spacing w:val="-1"/>
        </w:rPr>
        <w:t xml:space="preserve"> </w:t>
      </w:r>
      <w:r w:rsidRPr="0050765D">
        <w:t>parents.</w:t>
      </w:r>
      <w:r w:rsidRPr="0050765D">
        <w:rPr>
          <w:spacing w:val="-5"/>
        </w:rPr>
        <w:t xml:space="preserve"> </w:t>
      </w:r>
      <w:r w:rsidRPr="0050765D">
        <w:t>I</w:t>
      </w:r>
      <w:r w:rsidRPr="0050765D">
        <w:rPr>
          <w:spacing w:val="2"/>
        </w:rPr>
        <w:t xml:space="preserve"> </w:t>
      </w:r>
      <w:r w:rsidRPr="0050765D">
        <w:t>went</w:t>
      </w:r>
      <w:r w:rsidRPr="0050765D">
        <w:rPr>
          <w:spacing w:val="-2"/>
        </w:rPr>
        <w:t xml:space="preserve"> </w:t>
      </w:r>
      <w:r w:rsidRPr="0050765D">
        <w:t>to</w:t>
      </w:r>
      <w:r w:rsidRPr="0050765D">
        <w:rPr>
          <w:spacing w:val="1"/>
        </w:rPr>
        <w:t xml:space="preserve"> </w:t>
      </w:r>
      <w:r w:rsidRPr="0050765D">
        <w:t>see</w:t>
      </w:r>
      <w:r w:rsidRPr="0050765D">
        <w:rPr>
          <w:spacing w:val="3"/>
        </w:rPr>
        <w:t xml:space="preserve"> </w:t>
      </w:r>
      <w:r w:rsidRPr="0050765D">
        <w:t>the</w:t>
      </w:r>
      <w:r w:rsidRPr="0050765D">
        <w:rPr>
          <w:spacing w:val="1"/>
        </w:rPr>
        <w:t xml:space="preserve"> </w:t>
      </w:r>
      <w:r w:rsidRPr="0050765D">
        <w:t>paren</w:t>
      </w:r>
      <w:r w:rsidRPr="0050765D">
        <w:rPr>
          <w:spacing w:val="1"/>
        </w:rPr>
        <w:t>t</w:t>
      </w:r>
      <w:r w:rsidRPr="0050765D">
        <w:t>s</w:t>
      </w:r>
      <w:r w:rsidRPr="0050765D">
        <w:rPr>
          <w:spacing w:val="-5"/>
        </w:rPr>
        <w:t xml:space="preserve"> </w:t>
      </w:r>
      <w:r w:rsidRPr="0050765D">
        <w:t>all</w:t>
      </w:r>
      <w:r w:rsidRPr="0050765D">
        <w:rPr>
          <w:spacing w:val="4"/>
        </w:rPr>
        <w:t xml:space="preserve"> </w:t>
      </w:r>
      <w:r w:rsidRPr="0050765D">
        <w:t>they</w:t>
      </w:r>
      <w:r w:rsidRPr="0050765D">
        <w:rPr>
          <w:spacing w:val="-1"/>
        </w:rPr>
        <w:t xml:space="preserve"> </w:t>
      </w:r>
      <w:r w:rsidRPr="0050765D">
        <w:t>said</w:t>
      </w:r>
      <w:r w:rsidRPr="0050765D">
        <w:rPr>
          <w:spacing w:val="-1"/>
        </w:rPr>
        <w:t xml:space="preserve"> </w:t>
      </w:r>
      <w:r w:rsidRPr="0050765D">
        <w:t>they</w:t>
      </w:r>
      <w:r w:rsidRPr="0050765D">
        <w:rPr>
          <w:spacing w:val="-1"/>
        </w:rPr>
        <w:t xml:space="preserve"> </w:t>
      </w:r>
      <w:r w:rsidRPr="0050765D">
        <w:t>trust</w:t>
      </w:r>
      <w:r w:rsidRPr="0050765D">
        <w:rPr>
          <w:spacing w:val="-1"/>
        </w:rPr>
        <w:t xml:space="preserve"> </w:t>
      </w:r>
      <w:r w:rsidRPr="0050765D">
        <w:t>the</w:t>
      </w:r>
      <w:r w:rsidRPr="0050765D">
        <w:rPr>
          <w:spacing w:val="1"/>
        </w:rPr>
        <w:t xml:space="preserve"> </w:t>
      </w:r>
      <w:r w:rsidRPr="0050765D">
        <w:t>Bahá’ís.</w:t>
      </w:r>
      <w:r w:rsidRPr="0050765D">
        <w:rPr>
          <w:spacing w:val="-5"/>
        </w:rPr>
        <w:t xml:space="preserve"> </w:t>
      </w:r>
      <w:r w:rsidRPr="0050765D">
        <w:t>I was</w:t>
      </w:r>
      <w:r w:rsidRPr="0050765D">
        <w:rPr>
          <w:spacing w:val="-4"/>
        </w:rPr>
        <w:t xml:space="preserve"> </w:t>
      </w:r>
      <w:r w:rsidRPr="0050765D">
        <w:t>allowed</w:t>
      </w:r>
      <w:r w:rsidRPr="0050765D">
        <w:rPr>
          <w:spacing w:val="-9"/>
        </w:rPr>
        <w:t xml:space="preserve"> </w:t>
      </w:r>
      <w:r w:rsidRPr="0050765D">
        <w:t>to</w:t>
      </w:r>
      <w:r w:rsidRPr="0050765D">
        <w:rPr>
          <w:spacing w:val="-2"/>
        </w:rPr>
        <w:t xml:space="preserve"> </w:t>
      </w:r>
      <w:r w:rsidRPr="0050765D">
        <w:t>take them</w:t>
      </w:r>
      <w:r w:rsidRPr="0050765D">
        <w:rPr>
          <w:spacing w:val="-7"/>
        </w:rPr>
        <w:t xml:space="preserve"> </w:t>
      </w:r>
      <w:r w:rsidRPr="0050765D">
        <w:t>but</w:t>
      </w:r>
      <w:r w:rsidRPr="0050765D">
        <w:rPr>
          <w:spacing w:val="-4"/>
        </w:rPr>
        <w:t xml:space="preserve"> </w:t>
      </w:r>
      <w:r w:rsidRPr="0050765D">
        <w:t>had</w:t>
      </w:r>
      <w:r w:rsidRPr="0050765D">
        <w:rPr>
          <w:spacing w:val="-4"/>
        </w:rPr>
        <w:t xml:space="preserve"> </w:t>
      </w:r>
      <w:r w:rsidRPr="0050765D">
        <w:t>to</w:t>
      </w:r>
      <w:r w:rsidRPr="0050765D">
        <w:rPr>
          <w:spacing w:val="-2"/>
        </w:rPr>
        <w:t xml:space="preserve"> </w:t>
      </w:r>
      <w:r w:rsidRPr="0050765D">
        <w:t>return</w:t>
      </w:r>
      <w:r w:rsidRPr="0050765D">
        <w:rPr>
          <w:spacing w:val="-7"/>
        </w:rPr>
        <w:t xml:space="preserve"> </w:t>
      </w:r>
      <w:r w:rsidRPr="0050765D">
        <w:t>before</w:t>
      </w:r>
      <w:r w:rsidRPr="0050765D">
        <w:rPr>
          <w:spacing w:val="-7"/>
        </w:rPr>
        <w:t xml:space="preserve"> </w:t>
      </w:r>
      <w:r w:rsidRPr="0050765D">
        <w:t>dark.</w:t>
      </w:r>
    </w:p>
    <w:p w14:paraId="56B8A212" w14:textId="77777777" w:rsidR="006E0CCA" w:rsidRPr="0050765D" w:rsidRDefault="006E5B28" w:rsidP="00615BE7"/>
    <w:p w14:paraId="042E5DB1" w14:textId="21E2286A" w:rsidR="006E0CCA" w:rsidRPr="0050765D" w:rsidRDefault="00910FCA" w:rsidP="00615BE7">
      <w:r w:rsidRPr="0050765D">
        <w:t>We</w:t>
      </w:r>
      <w:r w:rsidRPr="0050765D">
        <w:rPr>
          <w:spacing w:val="48"/>
        </w:rPr>
        <w:t xml:space="preserve"> </w:t>
      </w:r>
      <w:r w:rsidRPr="0050765D">
        <w:t>started</w:t>
      </w:r>
      <w:r w:rsidRPr="0050765D">
        <w:rPr>
          <w:spacing w:val="45"/>
        </w:rPr>
        <w:t xml:space="preserve"> </w:t>
      </w:r>
      <w:r w:rsidRPr="0050765D">
        <w:t>from</w:t>
      </w:r>
      <w:r w:rsidRPr="0050765D">
        <w:rPr>
          <w:spacing w:val="45"/>
        </w:rPr>
        <w:t xml:space="preserve"> </w:t>
      </w:r>
      <w:r w:rsidRPr="0050765D">
        <w:t>Nongkhai</w:t>
      </w:r>
      <w:r w:rsidRPr="0050765D">
        <w:rPr>
          <w:spacing w:val="40"/>
        </w:rPr>
        <w:t xml:space="preserve"> </w:t>
      </w:r>
      <w:r w:rsidRPr="0050765D">
        <w:t>toward</w:t>
      </w:r>
      <w:r w:rsidRPr="0050765D">
        <w:rPr>
          <w:spacing w:val="43"/>
        </w:rPr>
        <w:t xml:space="preserve"> </w:t>
      </w:r>
      <w:r w:rsidRPr="0050765D">
        <w:t>Bung K</w:t>
      </w:r>
      <w:r w:rsidRPr="0050765D">
        <w:rPr>
          <w:spacing w:val="-1"/>
        </w:rPr>
        <w:t>a</w:t>
      </w:r>
      <w:r w:rsidRPr="0050765D">
        <w:t>n</w:t>
      </w:r>
      <w:r w:rsidRPr="0050765D">
        <w:rPr>
          <w:spacing w:val="42"/>
        </w:rPr>
        <w:t xml:space="preserve"> </w:t>
      </w:r>
      <w:r w:rsidRPr="0050765D">
        <w:t>visiting</w:t>
      </w:r>
      <w:r w:rsidRPr="0050765D">
        <w:rPr>
          <w:spacing w:val="42"/>
        </w:rPr>
        <w:t xml:space="preserve"> </w:t>
      </w:r>
      <w:r w:rsidRPr="0050765D">
        <w:t>villages.</w:t>
      </w:r>
      <w:r w:rsidRPr="0050765D">
        <w:rPr>
          <w:spacing w:val="42"/>
        </w:rPr>
        <w:t xml:space="preserve"> </w:t>
      </w:r>
      <w:r w:rsidRPr="0050765D">
        <w:t>We</w:t>
      </w:r>
      <w:r w:rsidRPr="0050765D">
        <w:rPr>
          <w:spacing w:val="47"/>
        </w:rPr>
        <w:t xml:space="preserve"> </w:t>
      </w:r>
      <w:r w:rsidRPr="0050765D">
        <w:t>had</w:t>
      </w:r>
      <w:r w:rsidRPr="0050765D">
        <w:rPr>
          <w:spacing w:val="47"/>
        </w:rPr>
        <w:t xml:space="preserve"> </w:t>
      </w:r>
      <w:r w:rsidRPr="0050765D">
        <w:t>a</w:t>
      </w:r>
      <w:r w:rsidRPr="0050765D">
        <w:rPr>
          <w:spacing w:val="51"/>
        </w:rPr>
        <w:t xml:space="preserve"> </w:t>
      </w:r>
      <w:r w:rsidRPr="0050765D">
        <w:t>very good</w:t>
      </w:r>
      <w:r w:rsidRPr="0050765D">
        <w:rPr>
          <w:spacing w:val="6"/>
        </w:rPr>
        <w:t xml:space="preserve"> </w:t>
      </w:r>
      <w:r w:rsidRPr="0050765D">
        <w:t>ti</w:t>
      </w:r>
      <w:r w:rsidRPr="0050765D">
        <w:rPr>
          <w:spacing w:val="-1"/>
        </w:rPr>
        <w:t>m</w:t>
      </w:r>
      <w:r w:rsidRPr="0050765D">
        <w:t>e</w:t>
      </w:r>
      <w:r w:rsidRPr="0050765D">
        <w:rPr>
          <w:spacing w:val="11"/>
        </w:rPr>
        <w:t xml:space="preserve"> </w:t>
      </w:r>
      <w:r w:rsidRPr="0050765D">
        <w:t>and</w:t>
      </w:r>
      <w:r w:rsidRPr="0050765D">
        <w:rPr>
          <w:spacing w:val="7"/>
        </w:rPr>
        <w:t xml:space="preserve"> </w:t>
      </w:r>
      <w:r w:rsidRPr="0050765D">
        <w:t>were</w:t>
      </w:r>
      <w:r w:rsidRPr="0050765D">
        <w:rPr>
          <w:spacing w:val="6"/>
        </w:rPr>
        <w:t xml:space="preserve"> </w:t>
      </w:r>
      <w:r w:rsidRPr="0050765D">
        <w:t>very</w:t>
      </w:r>
      <w:r w:rsidRPr="0050765D">
        <w:rPr>
          <w:spacing w:val="7"/>
        </w:rPr>
        <w:t xml:space="preserve"> </w:t>
      </w:r>
      <w:r w:rsidRPr="0050765D">
        <w:t>successful in</w:t>
      </w:r>
      <w:r w:rsidRPr="0050765D">
        <w:rPr>
          <w:spacing w:val="8"/>
        </w:rPr>
        <w:t xml:space="preserve"> </w:t>
      </w:r>
      <w:r w:rsidRPr="0050765D">
        <w:t>teaching.</w:t>
      </w:r>
      <w:r w:rsidRPr="0050765D">
        <w:rPr>
          <w:spacing w:val="1"/>
        </w:rPr>
        <w:t xml:space="preserve"> </w:t>
      </w:r>
      <w:r w:rsidRPr="0050765D">
        <w:t>Suddenly</w:t>
      </w:r>
      <w:r w:rsidRPr="0050765D">
        <w:rPr>
          <w:spacing w:val="1"/>
        </w:rPr>
        <w:t xml:space="preserve"> </w:t>
      </w:r>
      <w:r w:rsidRPr="0050765D">
        <w:t>we</w:t>
      </w:r>
      <w:r w:rsidRPr="0050765D">
        <w:rPr>
          <w:spacing w:val="8"/>
        </w:rPr>
        <w:t xml:space="preserve"> </w:t>
      </w:r>
      <w:r w:rsidRPr="0050765D">
        <w:t>noticed</w:t>
      </w:r>
      <w:r w:rsidRPr="0050765D">
        <w:rPr>
          <w:spacing w:val="3"/>
        </w:rPr>
        <w:t xml:space="preserve"> </w:t>
      </w:r>
      <w:r w:rsidRPr="0050765D">
        <w:t>it</w:t>
      </w:r>
      <w:r w:rsidRPr="0050765D">
        <w:rPr>
          <w:spacing w:val="11"/>
        </w:rPr>
        <w:t xml:space="preserve"> </w:t>
      </w:r>
      <w:r w:rsidRPr="0050765D">
        <w:t>was getting</w:t>
      </w:r>
      <w:r w:rsidRPr="0050765D">
        <w:rPr>
          <w:spacing w:val="42"/>
        </w:rPr>
        <w:t xml:space="preserve"> </w:t>
      </w:r>
      <w:r w:rsidRPr="0050765D">
        <w:t>dark</w:t>
      </w:r>
      <w:r w:rsidRPr="0050765D">
        <w:rPr>
          <w:spacing w:val="45"/>
        </w:rPr>
        <w:t xml:space="preserve"> </w:t>
      </w:r>
      <w:r w:rsidRPr="0050765D">
        <w:t>and</w:t>
      </w:r>
      <w:r w:rsidRPr="0050765D">
        <w:rPr>
          <w:spacing w:val="46"/>
        </w:rPr>
        <w:t xml:space="preserve"> </w:t>
      </w:r>
      <w:r w:rsidRPr="0050765D">
        <w:t>we</w:t>
      </w:r>
      <w:r w:rsidRPr="0050765D">
        <w:rPr>
          <w:spacing w:val="47"/>
        </w:rPr>
        <w:t xml:space="preserve"> </w:t>
      </w:r>
      <w:r w:rsidRPr="0050765D">
        <w:t>had</w:t>
      </w:r>
      <w:r w:rsidRPr="0050765D">
        <w:rPr>
          <w:spacing w:val="46"/>
        </w:rPr>
        <w:t xml:space="preserve"> </w:t>
      </w:r>
      <w:r w:rsidRPr="0050765D">
        <w:t>run</w:t>
      </w:r>
      <w:r w:rsidRPr="0050765D">
        <w:rPr>
          <w:spacing w:val="46"/>
        </w:rPr>
        <w:t xml:space="preserve"> </w:t>
      </w:r>
      <w:r w:rsidRPr="0050765D">
        <w:t>out</w:t>
      </w:r>
      <w:r w:rsidRPr="0050765D">
        <w:rPr>
          <w:spacing w:val="46"/>
        </w:rPr>
        <w:t xml:space="preserve"> </w:t>
      </w:r>
      <w:r w:rsidRPr="0050765D">
        <w:t>of</w:t>
      </w:r>
      <w:r w:rsidRPr="0050765D">
        <w:rPr>
          <w:spacing w:val="48"/>
        </w:rPr>
        <w:t xml:space="preserve"> </w:t>
      </w:r>
      <w:r w:rsidRPr="0050765D">
        <w:t>our</w:t>
      </w:r>
      <w:r w:rsidRPr="0050765D">
        <w:rPr>
          <w:spacing w:val="46"/>
        </w:rPr>
        <w:t xml:space="preserve"> </w:t>
      </w:r>
      <w:r w:rsidRPr="0050765D">
        <w:t>g</w:t>
      </w:r>
      <w:r w:rsidRPr="0050765D">
        <w:rPr>
          <w:spacing w:val="-1"/>
        </w:rPr>
        <w:t>a</w:t>
      </w:r>
      <w:r w:rsidRPr="0050765D">
        <w:t>soline.</w:t>
      </w:r>
      <w:r w:rsidRPr="0050765D">
        <w:rPr>
          <w:spacing w:val="40"/>
        </w:rPr>
        <w:t xml:space="preserve"> </w:t>
      </w:r>
      <w:r w:rsidRPr="0050765D">
        <w:t>We</w:t>
      </w:r>
      <w:r w:rsidRPr="0050765D">
        <w:rPr>
          <w:spacing w:val="46"/>
        </w:rPr>
        <w:t xml:space="preserve"> </w:t>
      </w:r>
      <w:r w:rsidRPr="0050765D">
        <w:t>were told</w:t>
      </w:r>
      <w:r w:rsidRPr="0050765D">
        <w:rPr>
          <w:spacing w:val="46"/>
        </w:rPr>
        <w:t xml:space="preserve"> </w:t>
      </w:r>
      <w:r w:rsidRPr="0050765D">
        <w:t>that</w:t>
      </w:r>
      <w:r w:rsidRPr="0050765D">
        <w:rPr>
          <w:spacing w:val="51"/>
        </w:rPr>
        <w:t xml:space="preserve"> </w:t>
      </w:r>
      <w:r w:rsidRPr="0050765D">
        <w:t>in</w:t>
      </w:r>
      <w:r w:rsidRPr="0050765D">
        <w:rPr>
          <w:spacing w:val="48"/>
        </w:rPr>
        <w:t xml:space="preserve"> </w:t>
      </w:r>
      <w:r w:rsidRPr="0050765D">
        <w:t>the village</w:t>
      </w:r>
      <w:r w:rsidRPr="0050765D">
        <w:rPr>
          <w:spacing w:val="15"/>
        </w:rPr>
        <w:t xml:space="preserve"> </w:t>
      </w:r>
      <w:r w:rsidRPr="0050765D">
        <w:t>there</w:t>
      </w:r>
      <w:r w:rsidRPr="0050765D">
        <w:rPr>
          <w:spacing w:val="9"/>
        </w:rPr>
        <w:t xml:space="preserve"> </w:t>
      </w:r>
      <w:r w:rsidRPr="0050765D">
        <w:t>was</w:t>
      </w:r>
      <w:r w:rsidRPr="0050765D">
        <w:rPr>
          <w:spacing w:val="11"/>
        </w:rPr>
        <w:t xml:space="preserve"> </w:t>
      </w:r>
      <w:r w:rsidRPr="0050765D">
        <w:t>ga</w:t>
      </w:r>
      <w:r w:rsidRPr="0050765D">
        <w:rPr>
          <w:spacing w:val="2"/>
        </w:rPr>
        <w:t>s</w:t>
      </w:r>
      <w:r w:rsidRPr="0050765D">
        <w:rPr>
          <w:spacing w:val="1"/>
        </w:rPr>
        <w:t>o</w:t>
      </w:r>
      <w:r w:rsidRPr="0050765D">
        <w:t>line</w:t>
      </w:r>
      <w:r w:rsidRPr="0050765D">
        <w:rPr>
          <w:spacing w:val="10"/>
        </w:rPr>
        <w:t xml:space="preserve"> </w:t>
      </w:r>
      <w:r w:rsidRPr="0050765D">
        <w:t>for</w:t>
      </w:r>
      <w:r w:rsidRPr="0050765D">
        <w:rPr>
          <w:spacing w:val="12"/>
        </w:rPr>
        <w:t xml:space="preserve"> </w:t>
      </w:r>
      <w:r w:rsidRPr="0050765D">
        <w:t>sale</w:t>
      </w:r>
      <w:r w:rsidRPr="0050765D">
        <w:rPr>
          <w:spacing w:val="15"/>
        </w:rPr>
        <w:t xml:space="preserve"> </w:t>
      </w:r>
      <w:r w:rsidRPr="0050765D">
        <w:t>but</w:t>
      </w:r>
      <w:r w:rsidRPr="0050765D">
        <w:rPr>
          <w:spacing w:val="11"/>
        </w:rPr>
        <w:t xml:space="preserve"> </w:t>
      </w:r>
      <w:r w:rsidRPr="0050765D">
        <w:t>we</w:t>
      </w:r>
      <w:r w:rsidRPr="0050765D">
        <w:rPr>
          <w:spacing w:val="13"/>
        </w:rPr>
        <w:t xml:space="preserve"> </w:t>
      </w:r>
      <w:r w:rsidRPr="0050765D">
        <w:t>should</w:t>
      </w:r>
      <w:r w:rsidRPr="0050765D">
        <w:rPr>
          <w:spacing w:val="8"/>
        </w:rPr>
        <w:t xml:space="preserve"> </w:t>
      </w:r>
      <w:r w:rsidRPr="0050765D">
        <w:t>be</w:t>
      </w:r>
      <w:r w:rsidRPr="0050765D">
        <w:rPr>
          <w:spacing w:val="12"/>
        </w:rPr>
        <w:t xml:space="preserve"> </w:t>
      </w:r>
      <w:r w:rsidRPr="0050765D">
        <w:t>careful</w:t>
      </w:r>
      <w:r w:rsidRPr="0050765D">
        <w:rPr>
          <w:spacing w:val="7"/>
        </w:rPr>
        <w:t xml:space="preserve"> </w:t>
      </w:r>
      <w:r w:rsidRPr="0050765D">
        <w:t>because</w:t>
      </w:r>
      <w:r w:rsidRPr="0050765D">
        <w:rPr>
          <w:spacing w:val="6"/>
        </w:rPr>
        <w:t xml:space="preserve"> </w:t>
      </w:r>
      <w:r w:rsidRPr="0050765D">
        <w:t>s</w:t>
      </w:r>
      <w:r w:rsidRPr="0050765D">
        <w:rPr>
          <w:spacing w:val="2"/>
        </w:rPr>
        <w:t>o</w:t>
      </w:r>
      <w:r w:rsidRPr="0050765D">
        <w:t>met</w:t>
      </w:r>
      <w:r w:rsidRPr="0050765D">
        <w:rPr>
          <w:spacing w:val="2"/>
        </w:rPr>
        <w:t>i</w:t>
      </w:r>
      <w:r w:rsidRPr="0050765D">
        <w:t>mes it was</w:t>
      </w:r>
      <w:r w:rsidRPr="0050765D">
        <w:rPr>
          <w:spacing w:val="-4"/>
        </w:rPr>
        <w:t xml:space="preserve"> </w:t>
      </w:r>
      <w:r w:rsidRPr="0050765D">
        <w:t>not</w:t>
      </w:r>
      <w:r w:rsidRPr="0050765D">
        <w:rPr>
          <w:spacing w:val="-4"/>
        </w:rPr>
        <w:t xml:space="preserve"> </w:t>
      </w:r>
      <w:r w:rsidRPr="0050765D">
        <w:t>pure.</w:t>
      </w:r>
      <w:r w:rsidRPr="0050765D">
        <w:rPr>
          <w:spacing w:val="-6"/>
        </w:rPr>
        <w:t xml:space="preserve"> </w:t>
      </w:r>
      <w:r w:rsidRPr="0050765D">
        <w:t>We</w:t>
      </w:r>
      <w:r w:rsidRPr="0050765D">
        <w:rPr>
          <w:spacing w:val="-4"/>
        </w:rPr>
        <w:t xml:space="preserve"> </w:t>
      </w:r>
      <w:r w:rsidRPr="0050765D">
        <w:t>had</w:t>
      </w:r>
      <w:r w:rsidRPr="0050765D">
        <w:rPr>
          <w:spacing w:val="-4"/>
        </w:rPr>
        <w:t xml:space="preserve"> </w:t>
      </w:r>
      <w:r w:rsidRPr="0050765D">
        <w:t>no</w:t>
      </w:r>
      <w:r w:rsidRPr="0050765D">
        <w:rPr>
          <w:spacing w:val="-5"/>
        </w:rPr>
        <w:t xml:space="preserve"> </w:t>
      </w:r>
      <w:r w:rsidRPr="0050765D">
        <w:t>alternative way</w:t>
      </w:r>
      <w:r w:rsidRPr="0050765D">
        <w:rPr>
          <w:spacing w:val="-5"/>
        </w:rPr>
        <w:t xml:space="preserve"> </w:t>
      </w:r>
      <w:r w:rsidRPr="0050765D">
        <w:t>as</w:t>
      </w:r>
      <w:r w:rsidRPr="0050765D">
        <w:rPr>
          <w:spacing w:val="-2"/>
        </w:rPr>
        <w:t xml:space="preserve"> </w:t>
      </w:r>
      <w:r w:rsidRPr="0050765D">
        <w:t>we</w:t>
      </w:r>
      <w:r w:rsidRPr="0050765D">
        <w:rPr>
          <w:spacing w:val="-3"/>
        </w:rPr>
        <w:t xml:space="preserve"> </w:t>
      </w:r>
      <w:r w:rsidRPr="0050765D">
        <w:t>needed</w:t>
      </w:r>
      <w:r w:rsidRPr="0050765D">
        <w:rPr>
          <w:spacing w:val="-8"/>
        </w:rPr>
        <w:t xml:space="preserve"> </w:t>
      </w:r>
      <w:r w:rsidRPr="0050765D">
        <w:t>to</w:t>
      </w:r>
      <w:r w:rsidRPr="0050765D">
        <w:rPr>
          <w:spacing w:val="-2"/>
        </w:rPr>
        <w:t xml:space="preserve"> </w:t>
      </w:r>
      <w:r w:rsidRPr="0050765D">
        <w:t>fill the</w:t>
      </w:r>
      <w:r w:rsidRPr="0050765D">
        <w:rPr>
          <w:spacing w:val="-3"/>
        </w:rPr>
        <w:t xml:space="preserve"> </w:t>
      </w:r>
      <w:r w:rsidRPr="0050765D">
        <w:t>tank.</w:t>
      </w:r>
    </w:p>
    <w:p w14:paraId="2F4F90B8" w14:textId="77777777" w:rsidR="006E0CCA" w:rsidRPr="0050765D" w:rsidRDefault="006E5B28" w:rsidP="00615BE7"/>
    <w:p w14:paraId="1A6FABFB" w14:textId="47698B47" w:rsidR="006E0CCA" w:rsidRPr="0050765D" w:rsidRDefault="00910FCA" w:rsidP="00615BE7">
      <w:r w:rsidRPr="0050765D">
        <w:t>On</w:t>
      </w:r>
      <w:r w:rsidRPr="0050765D">
        <w:rPr>
          <w:spacing w:val="4"/>
        </w:rPr>
        <w:t xml:space="preserve"> </w:t>
      </w:r>
      <w:r w:rsidRPr="0050765D">
        <w:t>the</w:t>
      </w:r>
      <w:r w:rsidRPr="0050765D">
        <w:rPr>
          <w:spacing w:val="4"/>
        </w:rPr>
        <w:t xml:space="preserve"> </w:t>
      </w:r>
      <w:r w:rsidRPr="0050765D">
        <w:t>way</w:t>
      </w:r>
      <w:r w:rsidRPr="0050765D">
        <w:rPr>
          <w:spacing w:val="3"/>
        </w:rPr>
        <w:t xml:space="preserve"> </w:t>
      </w:r>
      <w:r w:rsidRPr="0050765D">
        <w:t>we</w:t>
      </w:r>
      <w:r w:rsidRPr="0050765D">
        <w:rPr>
          <w:spacing w:val="4"/>
        </w:rPr>
        <w:t xml:space="preserve"> </w:t>
      </w:r>
      <w:r w:rsidRPr="0050765D">
        <w:t>were</w:t>
      </w:r>
      <w:r w:rsidRPr="0050765D">
        <w:rPr>
          <w:spacing w:val="2"/>
        </w:rPr>
        <w:t xml:space="preserve"> </w:t>
      </w:r>
      <w:r w:rsidRPr="0050765D">
        <w:t>very</w:t>
      </w:r>
      <w:r w:rsidRPr="0050765D">
        <w:rPr>
          <w:spacing w:val="3"/>
        </w:rPr>
        <w:t xml:space="preserve"> </w:t>
      </w:r>
      <w:r w:rsidRPr="0050765D">
        <w:t>happy, we</w:t>
      </w:r>
      <w:r w:rsidRPr="0050765D">
        <w:rPr>
          <w:spacing w:val="4"/>
        </w:rPr>
        <w:t xml:space="preserve"> </w:t>
      </w:r>
      <w:r w:rsidRPr="0050765D">
        <w:t>had</w:t>
      </w:r>
      <w:r w:rsidRPr="0050765D">
        <w:rPr>
          <w:spacing w:val="3"/>
        </w:rPr>
        <w:t xml:space="preserve"> </w:t>
      </w:r>
      <w:r w:rsidRPr="0050765D">
        <w:t>had</w:t>
      </w:r>
      <w:r w:rsidRPr="0050765D">
        <w:rPr>
          <w:spacing w:val="3"/>
        </w:rPr>
        <w:t xml:space="preserve"> </w:t>
      </w:r>
      <w:r w:rsidRPr="0050765D">
        <w:t>a</w:t>
      </w:r>
      <w:r w:rsidRPr="0050765D">
        <w:rPr>
          <w:spacing w:val="8"/>
        </w:rPr>
        <w:t xml:space="preserve"> </w:t>
      </w:r>
      <w:r w:rsidRPr="0050765D">
        <w:t>good</w:t>
      </w:r>
      <w:r w:rsidRPr="0050765D">
        <w:rPr>
          <w:spacing w:val="2"/>
        </w:rPr>
        <w:t xml:space="preserve"> </w:t>
      </w:r>
      <w:r w:rsidRPr="0050765D">
        <w:t>day</w:t>
      </w:r>
      <w:r w:rsidRPr="0050765D">
        <w:rPr>
          <w:spacing w:val="3"/>
        </w:rPr>
        <w:t xml:space="preserve"> </w:t>
      </w:r>
      <w:r w:rsidRPr="0050765D">
        <w:t>t</w:t>
      </w:r>
      <w:r w:rsidRPr="0050765D">
        <w:rPr>
          <w:spacing w:val="-2"/>
        </w:rPr>
        <w:t>e</w:t>
      </w:r>
      <w:r w:rsidRPr="0050765D">
        <w:t>aching and</w:t>
      </w:r>
      <w:r w:rsidRPr="0050765D">
        <w:rPr>
          <w:spacing w:val="3"/>
        </w:rPr>
        <w:t xml:space="preserve"> </w:t>
      </w:r>
      <w:r w:rsidRPr="0050765D">
        <w:t>we</w:t>
      </w:r>
      <w:r w:rsidRPr="0050765D">
        <w:rPr>
          <w:spacing w:val="4"/>
        </w:rPr>
        <w:t xml:space="preserve"> </w:t>
      </w:r>
      <w:r w:rsidRPr="0050765D">
        <w:t>are returning</w:t>
      </w:r>
      <w:r w:rsidRPr="0050765D">
        <w:rPr>
          <w:spacing w:val="4"/>
        </w:rPr>
        <w:t xml:space="preserve"> </w:t>
      </w:r>
      <w:r w:rsidRPr="0050765D">
        <w:rPr>
          <w:spacing w:val="-1"/>
        </w:rPr>
        <w:t>t</w:t>
      </w:r>
      <w:r w:rsidRPr="0050765D">
        <w:rPr>
          <w:spacing w:val="1"/>
        </w:rPr>
        <w:t>h</w:t>
      </w:r>
      <w:r w:rsidRPr="0050765D">
        <w:t>e</w:t>
      </w:r>
      <w:r w:rsidRPr="0050765D">
        <w:rPr>
          <w:spacing w:val="12"/>
        </w:rPr>
        <w:t xml:space="preserve"> </w:t>
      </w:r>
      <w:r w:rsidRPr="0050765D">
        <w:t>youth</w:t>
      </w:r>
      <w:r w:rsidRPr="0050765D">
        <w:rPr>
          <w:spacing w:val="8"/>
        </w:rPr>
        <w:t xml:space="preserve"> </w:t>
      </w:r>
      <w:r w:rsidRPr="0050765D">
        <w:rPr>
          <w:spacing w:val="-1"/>
        </w:rPr>
        <w:t>t</w:t>
      </w:r>
      <w:r w:rsidRPr="0050765D">
        <w:t>o</w:t>
      </w:r>
      <w:r w:rsidRPr="0050765D">
        <w:rPr>
          <w:spacing w:val="12"/>
        </w:rPr>
        <w:t xml:space="preserve"> </w:t>
      </w:r>
      <w:r w:rsidRPr="0050765D">
        <w:t>their</w:t>
      </w:r>
      <w:r w:rsidRPr="0050765D">
        <w:rPr>
          <w:spacing w:val="9"/>
        </w:rPr>
        <w:t xml:space="preserve"> </w:t>
      </w:r>
      <w:r w:rsidRPr="0050765D">
        <w:t>fa</w:t>
      </w:r>
      <w:r w:rsidRPr="0050765D">
        <w:rPr>
          <w:spacing w:val="-1"/>
        </w:rPr>
        <w:t>m</w:t>
      </w:r>
      <w:r w:rsidRPr="0050765D">
        <w:t>ilies</w:t>
      </w:r>
      <w:r w:rsidRPr="0050765D">
        <w:rPr>
          <w:spacing w:val="10"/>
        </w:rPr>
        <w:t xml:space="preserve"> </w:t>
      </w:r>
      <w:r w:rsidRPr="0050765D">
        <w:t>as</w:t>
      </w:r>
      <w:r w:rsidRPr="0050765D">
        <w:rPr>
          <w:spacing w:val="14"/>
        </w:rPr>
        <w:t xml:space="preserve"> </w:t>
      </w:r>
      <w:r w:rsidRPr="0050765D">
        <w:t>we</w:t>
      </w:r>
      <w:r w:rsidRPr="0050765D">
        <w:rPr>
          <w:spacing w:val="12"/>
        </w:rPr>
        <w:t xml:space="preserve"> </w:t>
      </w:r>
      <w:r w:rsidRPr="0050765D">
        <w:t>pro</w:t>
      </w:r>
      <w:r w:rsidRPr="0050765D">
        <w:rPr>
          <w:spacing w:val="-2"/>
        </w:rPr>
        <w:t>m</w:t>
      </w:r>
      <w:r w:rsidRPr="0050765D">
        <w:t>ised.</w:t>
      </w:r>
      <w:r w:rsidRPr="0050765D">
        <w:rPr>
          <w:spacing w:val="4"/>
        </w:rPr>
        <w:t xml:space="preserve"> </w:t>
      </w:r>
      <w:r w:rsidRPr="0050765D">
        <w:t>But</w:t>
      </w:r>
      <w:r w:rsidRPr="0050765D">
        <w:rPr>
          <w:spacing w:val="11"/>
        </w:rPr>
        <w:t xml:space="preserve"> </w:t>
      </w:r>
      <w:r w:rsidRPr="0050765D">
        <w:t>unexpectedly the</w:t>
      </w:r>
      <w:r w:rsidRPr="0050765D">
        <w:rPr>
          <w:spacing w:val="11"/>
        </w:rPr>
        <w:t xml:space="preserve"> </w:t>
      </w:r>
      <w:r w:rsidRPr="0050765D">
        <w:t>van stopped.</w:t>
      </w:r>
      <w:r w:rsidRPr="0050765D">
        <w:rPr>
          <w:spacing w:val="22"/>
        </w:rPr>
        <w:t xml:space="preserve"> </w:t>
      </w:r>
      <w:r w:rsidRPr="0050765D">
        <w:t>I</w:t>
      </w:r>
      <w:r w:rsidRPr="0050765D">
        <w:rPr>
          <w:spacing w:val="30"/>
        </w:rPr>
        <w:t xml:space="preserve"> </w:t>
      </w:r>
      <w:r w:rsidRPr="0050765D">
        <w:t>looked</w:t>
      </w:r>
      <w:r w:rsidRPr="0050765D">
        <w:rPr>
          <w:spacing w:val="23"/>
        </w:rPr>
        <w:t xml:space="preserve"> </w:t>
      </w:r>
      <w:r w:rsidRPr="0050765D">
        <w:t>around</w:t>
      </w:r>
      <w:r w:rsidRPr="0050765D">
        <w:rPr>
          <w:spacing w:val="23"/>
        </w:rPr>
        <w:t xml:space="preserve"> </w:t>
      </w:r>
      <w:r w:rsidRPr="0050765D">
        <w:t>and</w:t>
      </w:r>
      <w:r w:rsidRPr="0050765D">
        <w:rPr>
          <w:spacing w:val="27"/>
        </w:rPr>
        <w:t xml:space="preserve"> </w:t>
      </w:r>
      <w:r w:rsidRPr="0050765D">
        <w:t>found</w:t>
      </w:r>
      <w:r w:rsidRPr="0050765D">
        <w:rPr>
          <w:spacing w:val="24"/>
        </w:rPr>
        <w:t xml:space="preserve"> </w:t>
      </w:r>
      <w:r w:rsidRPr="0050765D">
        <w:t>that</w:t>
      </w:r>
      <w:r w:rsidRPr="0050765D">
        <w:rPr>
          <w:spacing w:val="30"/>
        </w:rPr>
        <w:t xml:space="preserve"> </w:t>
      </w:r>
      <w:r w:rsidRPr="0050765D">
        <w:t>we</w:t>
      </w:r>
      <w:r w:rsidRPr="0050765D">
        <w:rPr>
          <w:spacing w:val="29"/>
        </w:rPr>
        <w:t xml:space="preserve"> </w:t>
      </w:r>
      <w:r w:rsidRPr="0050765D">
        <w:t>were</w:t>
      </w:r>
      <w:r w:rsidRPr="0050765D">
        <w:rPr>
          <w:spacing w:val="26"/>
        </w:rPr>
        <w:t xml:space="preserve"> </w:t>
      </w:r>
      <w:r w:rsidRPr="0050765D">
        <w:t>in</w:t>
      </w:r>
      <w:r w:rsidRPr="0050765D">
        <w:rPr>
          <w:spacing w:val="29"/>
        </w:rPr>
        <w:t xml:space="preserve"> </w:t>
      </w:r>
      <w:r w:rsidRPr="0050765D">
        <w:t>the</w:t>
      </w:r>
      <w:r w:rsidRPr="0050765D">
        <w:rPr>
          <w:spacing w:val="28"/>
        </w:rPr>
        <w:t xml:space="preserve"> </w:t>
      </w:r>
      <w:r w:rsidRPr="0050765D">
        <w:rPr>
          <w:spacing w:val="-1"/>
        </w:rPr>
        <w:t>m</w:t>
      </w:r>
      <w:r w:rsidRPr="0050765D">
        <w:t>iddle</w:t>
      </w:r>
      <w:r w:rsidRPr="0050765D">
        <w:rPr>
          <w:spacing w:val="23"/>
        </w:rPr>
        <w:t xml:space="preserve"> </w:t>
      </w:r>
      <w:r w:rsidRPr="0050765D">
        <w:t>of</w:t>
      </w:r>
      <w:r w:rsidRPr="0050765D">
        <w:rPr>
          <w:spacing w:val="29"/>
        </w:rPr>
        <w:t xml:space="preserve"> </w:t>
      </w:r>
      <w:r w:rsidRPr="0050765D">
        <w:t>nowhere.</w:t>
      </w:r>
      <w:r w:rsidRPr="0050765D">
        <w:rPr>
          <w:spacing w:val="21"/>
        </w:rPr>
        <w:t xml:space="preserve"> </w:t>
      </w:r>
      <w:r w:rsidRPr="0050765D">
        <w:t>I was</w:t>
      </w:r>
      <w:r w:rsidRPr="0050765D">
        <w:rPr>
          <w:spacing w:val="-3"/>
        </w:rPr>
        <w:t xml:space="preserve"> </w:t>
      </w:r>
      <w:r w:rsidRPr="0050765D">
        <w:t>very</w:t>
      </w:r>
      <w:r w:rsidRPr="0050765D">
        <w:rPr>
          <w:spacing w:val="-4"/>
        </w:rPr>
        <w:t xml:space="preserve"> </w:t>
      </w:r>
      <w:r w:rsidRPr="0050765D">
        <w:t>fearful</w:t>
      </w:r>
      <w:r w:rsidRPr="0050765D">
        <w:rPr>
          <w:spacing w:val="-6"/>
        </w:rPr>
        <w:t xml:space="preserve"> </w:t>
      </w:r>
      <w:r w:rsidRPr="0050765D">
        <w:t>that</w:t>
      </w:r>
      <w:r w:rsidRPr="0050765D">
        <w:rPr>
          <w:spacing w:val="1"/>
        </w:rPr>
        <w:t xml:space="preserve"> </w:t>
      </w:r>
      <w:r w:rsidRPr="0050765D">
        <w:t>something</w:t>
      </w:r>
      <w:r w:rsidRPr="0050765D">
        <w:rPr>
          <w:spacing w:val="-11"/>
        </w:rPr>
        <w:t xml:space="preserve"> </w:t>
      </w:r>
      <w:r w:rsidRPr="0050765D">
        <w:rPr>
          <w:spacing w:val="-1"/>
        </w:rPr>
        <w:t>m</w:t>
      </w:r>
      <w:r w:rsidRPr="0050765D">
        <w:t>ight</w:t>
      </w:r>
      <w:r w:rsidRPr="0050765D">
        <w:rPr>
          <w:spacing w:val="-6"/>
        </w:rPr>
        <w:t xml:space="preserve"> </w:t>
      </w:r>
      <w:r w:rsidRPr="0050765D">
        <w:t>h</w:t>
      </w:r>
      <w:r w:rsidRPr="0050765D">
        <w:rPr>
          <w:spacing w:val="-2"/>
        </w:rPr>
        <w:t>a</w:t>
      </w:r>
      <w:r w:rsidRPr="0050765D">
        <w:t>ppen</w:t>
      </w:r>
      <w:r w:rsidRPr="0050765D">
        <w:rPr>
          <w:spacing w:val="-7"/>
        </w:rPr>
        <w:t xml:space="preserve"> </w:t>
      </w:r>
      <w:r w:rsidRPr="0050765D">
        <w:t>to</w:t>
      </w:r>
      <w:r w:rsidRPr="0050765D">
        <w:rPr>
          <w:spacing w:val="-1"/>
        </w:rPr>
        <w:t xml:space="preserve"> </w:t>
      </w:r>
      <w:r w:rsidRPr="0050765D">
        <w:t>the</w:t>
      </w:r>
      <w:r w:rsidRPr="0050765D">
        <w:rPr>
          <w:spacing w:val="-2"/>
        </w:rPr>
        <w:t xml:space="preserve"> </w:t>
      </w:r>
      <w:r w:rsidRPr="0050765D">
        <w:t>children.</w:t>
      </w:r>
      <w:r w:rsidRPr="0050765D">
        <w:rPr>
          <w:spacing w:val="-9"/>
        </w:rPr>
        <w:t xml:space="preserve"> </w:t>
      </w:r>
      <w:r w:rsidRPr="0050765D">
        <w:t>I suggest</w:t>
      </w:r>
      <w:r w:rsidRPr="0050765D">
        <w:rPr>
          <w:spacing w:val="-7"/>
        </w:rPr>
        <w:t xml:space="preserve"> </w:t>
      </w:r>
      <w:r w:rsidRPr="0050765D">
        <w:t>we</w:t>
      </w:r>
      <w:r w:rsidRPr="0050765D">
        <w:rPr>
          <w:spacing w:val="-2"/>
        </w:rPr>
        <w:t xml:space="preserve"> </w:t>
      </w:r>
      <w:r w:rsidRPr="0050765D">
        <w:t>pray. After</w:t>
      </w:r>
      <w:r w:rsidRPr="0050765D">
        <w:rPr>
          <w:spacing w:val="-4"/>
        </w:rPr>
        <w:t xml:space="preserve"> </w:t>
      </w:r>
      <w:r w:rsidRPr="0050765D">
        <w:t>praying</w:t>
      </w:r>
      <w:r w:rsidRPr="0050765D">
        <w:rPr>
          <w:spacing w:val="-7"/>
        </w:rPr>
        <w:t xml:space="preserve"> </w:t>
      </w:r>
      <w:r w:rsidRPr="0050765D">
        <w:t>I</w:t>
      </w:r>
      <w:r w:rsidRPr="0050765D">
        <w:rPr>
          <w:spacing w:val="1"/>
        </w:rPr>
        <w:t xml:space="preserve"> </w:t>
      </w:r>
      <w:r w:rsidRPr="0050765D">
        <w:rPr>
          <w:spacing w:val="-1"/>
        </w:rPr>
        <w:t>t</w:t>
      </w:r>
      <w:r w:rsidRPr="0050765D">
        <w:rPr>
          <w:spacing w:val="1"/>
        </w:rPr>
        <w:t>r</w:t>
      </w:r>
      <w:r w:rsidRPr="0050765D">
        <w:t>ied</w:t>
      </w:r>
      <w:r w:rsidRPr="0050765D">
        <w:rPr>
          <w:spacing w:val="-2"/>
        </w:rPr>
        <w:t xml:space="preserve"> </w:t>
      </w:r>
      <w:r w:rsidRPr="0050765D">
        <w:t>again</w:t>
      </w:r>
      <w:r w:rsidRPr="0050765D">
        <w:rPr>
          <w:spacing w:val="-4"/>
        </w:rPr>
        <w:t xml:space="preserve"> </w:t>
      </w:r>
      <w:r w:rsidRPr="0050765D">
        <w:t>but</w:t>
      </w:r>
      <w:r w:rsidRPr="0050765D">
        <w:rPr>
          <w:spacing w:val="-2"/>
        </w:rPr>
        <w:t xml:space="preserve"> </w:t>
      </w:r>
      <w:r w:rsidRPr="0050765D">
        <w:rPr>
          <w:spacing w:val="-1"/>
        </w:rPr>
        <w:t>t</w:t>
      </w:r>
      <w:r w:rsidRPr="0050765D">
        <w:rPr>
          <w:spacing w:val="1"/>
        </w:rPr>
        <w:t>h</w:t>
      </w:r>
      <w:r w:rsidRPr="0050765D">
        <w:t>e</w:t>
      </w:r>
      <w:r w:rsidRPr="0050765D">
        <w:rPr>
          <w:spacing w:val="1"/>
        </w:rPr>
        <w:t xml:space="preserve"> </w:t>
      </w:r>
      <w:r w:rsidRPr="0050765D">
        <w:t>van</w:t>
      </w:r>
      <w:r w:rsidRPr="0050765D">
        <w:rPr>
          <w:spacing w:val="-2"/>
        </w:rPr>
        <w:t xml:space="preserve"> </w:t>
      </w:r>
      <w:r w:rsidRPr="0050765D">
        <w:t>d</w:t>
      </w:r>
      <w:r w:rsidRPr="0050765D">
        <w:rPr>
          <w:spacing w:val="-3"/>
        </w:rPr>
        <w:t>i</w:t>
      </w:r>
      <w:r w:rsidRPr="0050765D">
        <w:t>d</w:t>
      </w:r>
      <w:r w:rsidRPr="0050765D">
        <w:rPr>
          <w:spacing w:val="-2"/>
        </w:rPr>
        <w:t xml:space="preserve"> </w:t>
      </w:r>
      <w:r w:rsidRPr="0050765D">
        <w:t>not</w:t>
      </w:r>
      <w:r w:rsidRPr="0050765D">
        <w:rPr>
          <w:spacing w:val="-3"/>
        </w:rPr>
        <w:t xml:space="preserve"> </w:t>
      </w:r>
      <w:r w:rsidRPr="0050765D">
        <w:t>start.</w:t>
      </w:r>
      <w:r w:rsidRPr="0050765D">
        <w:rPr>
          <w:spacing w:val="-4"/>
        </w:rPr>
        <w:t xml:space="preserve"> </w:t>
      </w:r>
      <w:r w:rsidRPr="0050765D">
        <w:t>I</w:t>
      </w:r>
      <w:r w:rsidRPr="0050765D">
        <w:rPr>
          <w:spacing w:val="1"/>
        </w:rPr>
        <w:t xml:space="preserve"> </w:t>
      </w:r>
      <w:r w:rsidRPr="0050765D">
        <w:t>don’t</w:t>
      </w:r>
      <w:r w:rsidRPr="0050765D">
        <w:rPr>
          <w:spacing w:val="-4"/>
        </w:rPr>
        <w:t xml:space="preserve"> </w:t>
      </w:r>
      <w:r w:rsidRPr="0050765D">
        <w:t>know</w:t>
      </w:r>
      <w:r w:rsidRPr="0050765D">
        <w:rPr>
          <w:spacing w:val="-4"/>
        </w:rPr>
        <w:t xml:space="preserve"> </w:t>
      </w:r>
      <w:r w:rsidRPr="0050765D">
        <w:t>what</w:t>
      </w:r>
      <w:r w:rsidRPr="0050765D">
        <w:rPr>
          <w:spacing w:val="-3"/>
        </w:rPr>
        <w:t xml:space="preserve"> </w:t>
      </w:r>
      <w:r w:rsidRPr="0050765D">
        <w:t>happened but</w:t>
      </w:r>
      <w:r w:rsidRPr="0050765D">
        <w:rPr>
          <w:spacing w:val="-3"/>
        </w:rPr>
        <w:t xml:space="preserve"> </w:t>
      </w:r>
      <w:r w:rsidRPr="0050765D">
        <w:t>suddenly</w:t>
      </w:r>
      <w:r w:rsidRPr="0050765D">
        <w:rPr>
          <w:spacing w:val="-9"/>
        </w:rPr>
        <w:t xml:space="preserve"> </w:t>
      </w:r>
      <w:r w:rsidRPr="0050765D">
        <w:t>I shout</w:t>
      </w:r>
      <w:r w:rsidRPr="0050765D">
        <w:rPr>
          <w:spacing w:val="-5"/>
        </w:rPr>
        <w:t xml:space="preserve"> </w:t>
      </w:r>
      <w:r w:rsidRPr="0050765D">
        <w:rPr>
          <w:spacing w:val="-1"/>
        </w:rPr>
        <w:t>l</w:t>
      </w:r>
      <w:r w:rsidRPr="0050765D">
        <w:t>oud</w:t>
      </w:r>
      <w:r w:rsidRPr="0050765D">
        <w:rPr>
          <w:spacing w:val="-1"/>
        </w:rPr>
        <w:t>l</w:t>
      </w:r>
      <w:r w:rsidRPr="0050765D">
        <w:t>y</w:t>
      </w:r>
      <w:r w:rsidRPr="0050765D">
        <w:rPr>
          <w:spacing w:val="-5"/>
        </w:rPr>
        <w:t xml:space="preserve"> </w:t>
      </w:r>
      <w:r w:rsidRPr="0050765D">
        <w:t>“Yá Bahá'u'l-Abhá!”</w:t>
      </w:r>
      <w:r w:rsidRPr="0050765D">
        <w:rPr>
          <w:spacing w:val="-21"/>
        </w:rPr>
        <w:t xml:space="preserve"> </w:t>
      </w:r>
      <w:r w:rsidRPr="0050765D">
        <w:t>Suddenly</w:t>
      </w:r>
      <w:r w:rsidRPr="0050765D">
        <w:rPr>
          <w:spacing w:val="-10"/>
        </w:rPr>
        <w:t xml:space="preserve"> </w:t>
      </w:r>
      <w:r w:rsidRPr="0050765D">
        <w:t>the</w:t>
      </w:r>
      <w:r w:rsidRPr="0050765D">
        <w:rPr>
          <w:spacing w:val="-2"/>
        </w:rPr>
        <w:t xml:space="preserve"> </w:t>
      </w:r>
      <w:r w:rsidRPr="0050765D">
        <w:t>car</w:t>
      </w:r>
      <w:r w:rsidRPr="0050765D">
        <w:rPr>
          <w:spacing w:val="-2"/>
        </w:rPr>
        <w:t xml:space="preserve"> </w:t>
      </w:r>
      <w:r w:rsidRPr="0050765D">
        <w:t>started</w:t>
      </w:r>
      <w:r w:rsidRPr="0050765D">
        <w:rPr>
          <w:spacing w:val="-6"/>
        </w:rPr>
        <w:t xml:space="preserve"> </w:t>
      </w:r>
      <w:r w:rsidRPr="0050765D">
        <w:t>and</w:t>
      </w:r>
      <w:r w:rsidRPr="0050765D">
        <w:rPr>
          <w:spacing w:val="-3"/>
        </w:rPr>
        <w:t xml:space="preserve"> </w:t>
      </w:r>
      <w:r w:rsidRPr="0050765D">
        <w:t>we reach</w:t>
      </w:r>
      <w:r w:rsidRPr="0050765D">
        <w:rPr>
          <w:spacing w:val="36"/>
        </w:rPr>
        <w:t xml:space="preserve"> </w:t>
      </w:r>
      <w:r w:rsidRPr="0050765D">
        <w:t>h</w:t>
      </w:r>
      <w:r w:rsidRPr="0050765D">
        <w:rPr>
          <w:spacing w:val="2"/>
        </w:rPr>
        <w:t>o</w:t>
      </w:r>
      <w:r w:rsidRPr="0050765D">
        <w:t>me</w:t>
      </w:r>
      <w:r w:rsidRPr="0050765D">
        <w:rPr>
          <w:spacing w:val="36"/>
        </w:rPr>
        <w:t xml:space="preserve"> </w:t>
      </w:r>
      <w:r w:rsidRPr="0050765D">
        <w:t>at</w:t>
      </w:r>
      <w:r w:rsidRPr="0050765D">
        <w:rPr>
          <w:spacing w:val="42"/>
        </w:rPr>
        <w:t xml:space="preserve"> </w:t>
      </w:r>
      <w:r w:rsidRPr="0050765D">
        <w:t>8</w:t>
      </w:r>
      <w:r w:rsidRPr="0050765D">
        <w:rPr>
          <w:spacing w:val="41"/>
        </w:rPr>
        <w:t xml:space="preserve"> </w:t>
      </w:r>
      <w:r w:rsidRPr="0050765D">
        <w:t>P.M.</w:t>
      </w:r>
      <w:r w:rsidRPr="0050765D">
        <w:rPr>
          <w:spacing w:val="37"/>
        </w:rPr>
        <w:t xml:space="preserve"> </w:t>
      </w:r>
      <w:r w:rsidRPr="0050765D">
        <w:t>It</w:t>
      </w:r>
      <w:r w:rsidRPr="0050765D">
        <w:rPr>
          <w:spacing w:val="40"/>
        </w:rPr>
        <w:t xml:space="preserve"> </w:t>
      </w:r>
      <w:r w:rsidRPr="0050765D">
        <w:t>was</w:t>
      </w:r>
      <w:r w:rsidRPr="0050765D">
        <w:rPr>
          <w:spacing w:val="39"/>
        </w:rPr>
        <w:t xml:space="preserve"> </w:t>
      </w:r>
      <w:r w:rsidRPr="0050765D">
        <w:t>not</w:t>
      </w:r>
      <w:r w:rsidRPr="0050765D">
        <w:rPr>
          <w:spacing w:val="38"/>
        </w:rPr>
        <w:t xml:space="preserve"> </w:t>
      </w:r>
      <w:r w:rsidRPr="0050765D">
        <w:t>too</w:t>
      </w:r>
      <w:r w:rsidRPr="0050765D">
        <w:rPr>
          <w:spacing w:val="37"/>
        </w:rPr>
        <w:t xml:space="preserve"> </w:t>
      </w:r>
      <w:r w:rsidRPr="0050765D">
        <w:t>late.</w:t>
      </w:r>
      <w:r w:rsidRPr="0050765D">
        <w:rPr>
          <w:spacing w:val="42"/>
        </w:rPr>
        <w:t xml:space="preserve"> </w:t>
      </w:r>
      <w:r w:rsidRPr="0050765D">
        <w:t>For</w:t>
      </w:r>
      <w:r w:rsidRPr="0050765D">
        <w:rPr>
          <w:spacing w:val="38"/>
        </w:rPr>
        <w:t xml:space="preserve"> </w:t>
      </w:r>
      <w:r w:rsidRPr="0050765D">
        <w:t>months</w:t>
      </w:r>
      <w:r w:rsidRPr="0050765D">
        <w:rPr>
          <w:spacing w:val="34"/>
        </w:rPr>
        <w:t xml:space="preserve"> </w:t>
      </w:r>
      <w:r w:rsidRPr="0050765D">
        <w:t>the</w:t>
      </w:r>
      <w:r w:rsidRPr="0050765D">
        <w:rPr>
          <w:spacing w:val="39"/>
        </w:rPr>
        <w:t xml:space="preserve"> </w:t>
      </w:r>
      <w:r w:rsidRPr="0050765D">
        <w:t>youth</w:t>
      </w:r>
      <w:r w:rsidRPr="0050765D">
        <w:rPr>
          <w:spacing w:val="36"/>
        </w:rPr>
        <w:t xml:space="preserve"> </w:t>
      </w:r>
      <w:r w:rsidRPr="0050765D">
        <w:t>were</w:t>
      </w:r>
      <w:r w:rsidRPr="0050765D">
        <w:rPr>
          <w:spacing w:val="37"/>
        </w:rPr>
        <w:t xml:space="preserve"> </w:t>
      </w:r>
      <w:r w:rsidRPr="0050765D">
        <w:t>taking about</w:t>
      </w:r>
      <w:r w:rsidRPr="0050765D">
        <w:rPr>
          <w:spacing w:val="1"/>
        </w:rPr>
        <w:t xml:space="preserve"> </w:t>
      </w:r>
      <w:r w:rsidRPr="0050765D">
        <w:t>what</w:t>
      </w:r>
      <w:r w:rsidRPr="0050765D">
        <w:rPr>
          <w:spacing w:val="2"/>
        </w:rPr>
        <w:t xml:space="preserve"> </w:t>
      </w:r>
      <w:r w:rsidRPr="0050765D">
        <w:t>had</w:t>
      </w:r>
      <w:r w:rsidRPr="0050765D">
        <w:rPr>
          <w:spacing w:val="3"/>
        </w:rPr>
        <w:t xml:space="preserve"> </w:t>
      </w:r>
      <w:r w:rsidRPr="0050765D">
        <w:t>happened</w:t>
      </w:r>
      <w:r w:rsidRPr="0050765D">
        <w:rPr>
          <w:spacing w:val="-4"/>
        </w:rPr>
        <w:t xml:space="preserve"> </w:t>
      </w:r>
      <w:r w:rsidRPr="0050765D">
        <w:t>to</w:t>
      </w:r>
      <w:r w:rsidRPr="0050765D">
        <w:rPr>
          <w:spacing w:val="5"/>
        </w:rPr>
        <w:t xml:space="preserve"> </w:t>
      </w:r>
      <w:r w:rsidRPr="0050765D">
        <w:t>us</w:t>
      </w:r>
      <w:r w:rsidRPr="0050765D">
        <w:rPr>
          <w:spacing w:val="4"/>
        </w:rPr>
        <w:t xml:space="preserve"> </w:t>
      </w:r>
      <w:r w:rsidRPr="0050765D">
        <w:t>and</w:t>
      </w:r>
      <w:r w:rsidRPr="0050765D">
        <w:rPr>
          <w:spacing w:val="3"/>
        </w:rPr>
        <w:t xml:space="preserve"> </w:t>
      </w:r>
      <w:r w:rsidRPr="0050765D">
        <w:t>t</w:t>
      </w:r>
      <w:r w:rsidRPr="0050765D">
        <w:rPr>
          <w:spacing w:val="-1"/>
        </w:rPr>
        <w:t>h</w:t>
      </w:r>
      <w:r w:rsidRPr="0050765D">
        <w:t>e</w:t>
      </w:r>
      <w:r w:rsidRPr="0050765D">
        <w:rPr>
          <w:spacing w:val="5"/>
        </w:rPr>
        <w:t xml:space="preserve"> </w:t>
      </w:r>
      <w:r w:rsidRPr="0050765D">
        <w:t>power of</w:t>
      </w:r>
      <w:r w:rsidRPr="0050765D">
        <w:rPr>
          <w:spacing w:val="5"/>
        </w:rPr>
        <w:t xml:space="preserve"> </w:t>
      </w:r>
      <w:r w:rsidRPr="0050765D">
        <w:t>saying “Yá Bahá'u'l-Abhá!”</w:t>
      </w:r>
      <w:r w:rsidRPr="0050765D">
        <w:rPr>
          <w:spacing w:val="-15"/>
        </w:rPr>
        <w:t xml:space="preserve"> </w:t>
      </w:r>
      <w:r w:rsidRPr="0050765D">
        <w:t>and they</w:t>
      </w:r>
      <w:r w:rsidRPr="0050765D">
        <w:rPr>
          <w:spacing w:val="12"/>
        </w:rPr>
        <w:t xml:space="preserve"> </w:t>
      </w:r>
      <w:r w:rsidRPr="0050765D">
        <w:t>were</w:t>
      </w:r>
      <w:r w:rsidRPr="0050765D">
        <w:rPr>
          <w:spacing w:val="12"/>
        </w:rPr>
        <w:t xml:space="preserve"> </w:t>
      </w:r>
      <w:r w:rsidRPr="0050765D">
        <w:t>teaching</w:t>
      </w:r>
      <w:r w:rsidRPr="0050765D">
        <w:rPr>
          <w:spacing w:val="8"/>
        </w:rPr>
        <w:t xml:space="preserve"> </w:t>
      </w:r>
      <w:r w:rsidRPr="0050765D">
        <w:t>their</w:t>
      </w:r>
      <w:r w:rsidRPr="0050765D">
        <w:rPr>
          <w:spacing w:val="12"/>
        </w:rPr>
        <w:t xml:space="preserve"> </w:t>
      </w:r>
      <w:r w:rsidRPr="0050765D">
        <w:t>friends</w:t>
      </w:r>
      <w:r w:rsidRPr="0050765D">
        <w:rPr>
          <w:spacing w:val="9"/>
        </w:rPr>
        <w:t xml:space="preserve"> </w:t>
      </w:r>
      <w:r w:rsidRPr="0050765D">
        <w:t>and</w:t>
      </w:r>
      <w:r w:rsidRPr="0050765D">
        <w:rPr>
          <w:spacing w:val="13"/>
        </w:rPr>
        <w:t xml:space="preserve"> </w:t>
      </w:r>
      <w:r w:rsidRPr="0050765D">
        <w:t>t</w:t>
      </w:r>
      <w:r w:rsidRPr="0050765D">
        <w:rPr>
          <w:spacing w:val="-1"/>
        </w:rPr>
        <w:t>h</w:t>
      </w:r>
      <w:r w:rsidRPr="0050765D">
        <w:t>eir</w:t>
      </w:r>
      <w:r w:rsidRPr="0050765D">
        <w:rPr>
          <w:spacing w:val="15"/>
        </w:rPr>
        <w:t xml:space="preserve"> </w:t>
      </w:r>
      <w:r w:rsidRPr="0050765D">
        <w:t>fa</w:t>
      </w:r>
      <w:r w:rsidRPr="0050765D">
        <w:rPr>
          <w:spacing w:val="-1"/>
        </w:rPr>
        <w:t>m</w:t>
      </w:r>
      <w:r w:rsidRPr="0050765D">
        <w:t>ilies</w:t>
      </w:r>
      <w:r w:rsidRPr="0050765D">
        <w:rPr>
          <w:spacing w:val="13"/>
        </w:rPr>
        <w:t xml:space="preserve"> </w:t>
      </w:r>
      <w:r w:rsidRPr="0050765D">
        <w:t>to</w:t>
      </w:r>
      <w:r w:rsidRPr="0050765D">
        <w:rPr>
          <w:spacing w:val="15"/>
        </w:rPr>
        <w:t xml:space="preserve"> </w:t>
      </w:r>
      <w:r w:rsidRPr="0050765D">
        <w:t>say</w:t>
      </w:r>
      <w:r w:rsidRPr="0050765D">
        <w:rPr>
          <w:spacing w:val="13"/>
        </w:rPr>
        <w:t xml:space="preserve"> </w:t>
      </w:r>
      <w:r w:rsidRPr="0050765D">
        <w:t>“Yá Bahá'u'l-Abhá!”</w:t>
      </w:r>
      <w:r w:rsidRPr="0050765D">
        <w:rPr>
          <w:spacing w:val="-5"/>
        </w:rPr>
        <w:t xml:space="preserve"> </w:t>
      </w:r>
      <w:r w:rsidRPr="0050765D">
        <w:t>in time of</w:t>
      </w:r>
      <w:r w:rsidRPr="0050765D">
        <w:rPr>
          <w:spacing w:val="-2"/>
        </w:rPr>
        <w:t xml:space="preserve"> </w:t>
      </w:r>
      <w:r w:rsidRPr="0050765D">
        <w:t>difficulties.</w:t>
      </w:r>
    </w:p>
    <w:p w14:paraId="49256B17" w14:textId="51BA16C6" w:rsidR="006E0CCA" w:rsidRPr="0050765D" w:rsidRDefault="006E5B28" w:rsidP="00615BE7"/>
    <w:tbl>
      <w:tblPr>
        <w:tblStyle w:val="TableGrid"/>
        <w:tblW w:w="0" w:type="auto"/>
        <w:jc w:val="center"/>
        <w:tblLook w:val="04A0" w:firstRow="1" w:lastRow="0" w:firstColumn="1" w:lastColumn="0" w:noHBand="0" w:noVBand="1"/>
      </w:tblPr>
      <w:tblGrid>
        <w:gridCol w:w="6378"/>
      </w:tblGrid>
      <w:tr w:rsidR="003604E8" w:rsidRPr="0050765D" w14:paraId="12A1FF0D" w14:textId="77777777" w:rsidTr="003604E8">
        <w:trPr>
          <w:jc w:val="center"/>
        </w:trPr>
        <w:tc>
          <w:tcPr>
            <w:tcW w:w="6378" w:type="dxa"/>
          </w:tcPr>
          <w:p w14:paraId="318D3E76" w14:textId="54D2FE1B" w:rsidR="003604E8" w:rsidRPr="0050765D" w:rsidRDefault="00910FCA" w:rsidP="003604E8">
            <w:pPr>
              <w:jc w:val="center"/>
              <w:rPr>
                <w:sz w:val="24"/>
                <w:szCs w:val="24"/>
              </w:rPr>
            </w:pPr>
            <w:r>
              <w:rPr>
                <w:noProof/>
              </w:rPr>
              <mc:AlternateContent>
                <mc:Choice Requires="wpg">
                  <w:drawing>
                    <wp:inline distT="0" distB="0" distL="0" distR="0" wp14:anchorId="7D6A53A8" wp14:editId="3DC80A91">
                      <wp:extent cx="3161030" cy="2291715"/>
                      <wp:effectExtent l="0" t="0" r="1270" b="5080"/>
                      <wp:docPr id="137" name="Group 1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61030" cy="2291715"/>
                                <a:chOff x="3463" y="3546"/>
                                <a:chExt cx="4978" cy="3609"/>
                              </a:xfrm>
                            </wpg:grpSpPr>
                            <wps:wsp>
                              <wps:cNvPr id="138" name="Freeform 282"/>
                              <wps:cNvSpPr>
                                <a:spLocks/>
                              </wps:cNvSpPr>
                              <wps:spPr bwMode="auto">
                                <a:xfrm>
                                  <a:off x="3478" y="7141"/>
                                  <a:ext cx="4950" cy="0"/>
                                </a:xfrm>
                                <a:custGeom>
                                  <a:avLst/>
                                  <a:gdLst>
                                    <a:gd name="T0" fmla="+- 0 3478 3478"/>
                                    <a:gd name="T1" fmla="*/ T0 w 4950"/>
                                    <a:gd name="T2" fmla="+- 0 8428 3478"/>
                                    <a:gd name="T3" fmla="*/ T2 w 4950"/>
                                  </a:gdLst>
                                  <a:ahLst/>
                                  <a:cxnLst>
                                    <a:cxn ang="0">
                                      <a:pos x="T1" y="0"/>
                                    </a:cxn>
                                    <a:cxn ang="0">
                                      <a:pos x="T3" y="0"/>
                                    </a:cxn>
                                  </a:cxnLst>
                                  <a:rect l="0" t="0" r="r" b="b"/>
                                  <a:pathLst>
                                    <a:path w="4950">
                                      <a:moveTo>
                                        <a:pt x="0" y="0"/>
                                      </a:moveTo>
                                      <a:lnTo>
                                        <a:pt x="4950" y="0"/>
                                      </a:lnTo>
                                    </a:path>
                                  </a:pathLst>
                                </a:custGeom>
                                <a:noFill/>
                                <a:ln w="1803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39" name="Picture 283"/>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3509" y="3546"/>
                                  <a:ext cx="4919" cy="3556"/>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1331C80A" id="Group 137" o:spid="_x0000_s1026" style="width:248.9pt;height:180.45pt;mso-position-horizontal-relative:char;mso-position-vertical-relative:line" coordorigin="3463,3546" coordsize="4978,360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">
                      <v:shape id="Freeform 282" o:spid="_x0000_s1027" style="position:absolute;left:3478;top:7141;width:4950;height:0;visibility:visible;mso-wrap-style:square;v-text-anchor:top" coordsize="49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" path="m,l4950,e" filled="f" strokeweight="1.42pt">
                        <v:path arrowok="t" o:connecttype="custom" o:connectlocs="0,0;4950,0" o:connectangles="0,0"/>
                      </v:shape>
                      <v:shape id="Picture 283" o:spid="_x0000_s1028" type="#_x0000_t75" style="position:absolute;left:3509;top:3546;width:4919;height:35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">
                        <v:imagedata r:id="rId148" o:title=""/>
                      </v:shape>
                      <w10:anchorlock/>
                    </v:group>
                  </w:pict>
                </mc:Fallback>
              </mc:AlternateContent>
            </w:r>
          </w:p>
        </w:tc>
      </w:tr>
      <w:tr w:rsidR="003604E8" w:rsidRPr="0050765D" w14:paraId="167C46D7" w14:textId="77777777" w:rsidTr="003604E8">
        <w:trPr>
          <w:jc w:val="center"/>
        </w:trPr>
        <w:tc>
          <w:tcPr>
            <w:tcW w:w="6378" w:type="dxa"/>
          </w:tcPr>
          <w:p w14:paraId="6BC24274" w14:textId="24967C53" w:rsidR="003604E8" w:rsidRPr="0050765D" w:rsidRDefault="00910FCA" w:rsidP="003604E8">
            <w:pPr>
              <w:jc w:val="center"/>
              <w:rPr>
                <w:sz w:val="24"/>
                <w:szCs w:val="24"/>
              </w:rPr>
            </w:pPr>
            <w:r w:rsidRPr="0050765D">
              <w:rPr>
                <w:sz w:val="24"/>
                <w:szCs w:val="24"/>
              </w:rPr>
              <w:t>L-R: Miss Darin, Cheree Na</w:t>
            </w:r>
            <w:r w:rsidRPr="0050765D">
              <w:rPr>
                <w:spacing w:val="-2"/>
                <w:sz w:val="24"/>
                <w:szCs w:val="24"/>
              </w:rPr>
              <w:t>m</w:t>
            </w:r>
            <w:r w:rsidRPr="0050765D">
              <w:rPr>
                <w:spacing w:val="1"/>
                <w:sz w:val="24"/>
                <w:szCs w:val="24"/>
              </w:rPr>
              <w:t>v</w:t>
            </w:r>
            <w:r w:rsidRPr="0050765D">
              <w:rPr>
                <w:sz w:val="24"/>
                <w:szCs w:val="24"/>
              </w:rPr>
              <w:t>at, Miss An. They were a</w:t>
            </w:r>
            <w:r w:rsidRPr="0050765D">
              <w:rPr>
                <w:spacing w:val="-2"/>
                <w:sz w:val="24"/>
                <w:szCs w:val="24"/>
              </w:rPr>
              <w:t>m</w:t>
            </w:r>
            <w:r w:rsidRPr="0050765D">
              <w:rPr>
                <w:sz w:val="24"/>
                <w:szCs w:val="24"/>
              </w:rPr>
              <w:t>ong the first group to bec</w:t>
            </w:r>
            <w:r w:rsidRPr="0050765D">
              <w:rPr>
                <w:spacing w:val="-1"/>
                <w:sz w:val="24"/>
                <w:szCs w:val="24"/>
              </w:rPr>
              <w:t>o</w:t>
            </w:r>
            <w:r w:rsidRPr="0050765D">
              <w:rPr>
                <w:spacing w:val="-2"/>
                <w:sz w:val="24"/>
                <w:szCs w:val="24"/>
              </w:rPr>
              <w:t>m</w:t>
            </w:r>
            <w:r w:rsidRPr="0050765D">
              <w:rPr>
                <w:sz w:val="24"/>
                <w:szCs w:val="24"/>
              </w:rPr>
              <w:t xml:space="preserve">e Bahá’ís in Nongkhai. In this </w:t>
            </w:r>
            <w:r w:rsidRPr="0050765D">
              <w:rPr>
                <w:spacing w:val="-1"/>
                <w:sz w:val="24"/>
                <w:szCs w:val="24"/>
              </w:rPr>
              <w:t>p</w:t>
            </w:r>
            <w:r w:rsidRPr="0050765D">
              <w:rPr>
                <w:spacing w:val="1"/>
                <w:sz w:val="24"/>
                <w:szCs w:val="24"/>
              </w:rPr>
              <w:t>i</w:t>
            </w:r>
            <w:r w:rsidRPr="0050765D">
              <w:rPr>
                <w:sz w:val="24"/>
                <w:szCs w:val="24"/>
              </w:rPr>
              <w:t>c</w:t>
            </w:r>
            <w:r w:rsidRPr="0050765D">
              <w:rPr>
                <w:spacing w:val="-1"/>
                <w:sz w:val="24"/>
                <w:szCs w:val="24"/>
              </w:rPr>
              <w:t>tu</w:t>
            </w:r>
            <w:r w:rsidRPr="0050765D">
              <w:rPr>
                <w:sz w:val="24"/>
                <w:szCs w:val="24"/>
              </w:rPr>
              <w:t xml:space="preserve">re they are </w:t>
            </w:r>
            <w:r w:rsidRPr="0050765D">
              <w:rPr>
                <w:spacing w:val="-1"/>
                <w:sz w:val="24"/>
                <w:szCs w:val="24"/>
              </w:rPr>
              <w:t>o</w:t>
            </w:r>
            <w:r w:rsidRPr="0050765D">
              <w:rPr>
                <w:sz w:val="24"/>
                <w:szCs w:val="24"/>
              </w:rPr>
              <w:t>n a teac</w:t>
            </w:r>
            <w:r w:rsidRPr="0050765D">
              <w:rPr>
                <w:spacing w:val="-1"/>
                <w:sz w:val="24"/>
                <w:szCs w:val="24"/>
              </w:rPr>
              <w:t>h</w:t>
            </w:r>
            <w:r w:rsidRPr="0050765D">
              <w:rPr>
                <w:sz w:val="24"/>
                <w:szCs w:val="24"/>
              </w:rPr>
              <w:t>ing trip in Bung Kan</w:t>
            </w:r>
          </w:p>
        </w:tc>
      </w:tr>
    </w:tbl>
    <w:p w14:paraId="25345539" w14:textId="5DA1994E" w:rsidR="003604E8" w:rsidRPr="0050765D" w:rsidRDefault="006E5B28" w:rsidP="00615BE7"/>
    <w:tbl>
      <w:tblPr>
        <w:tblStyle w:val="TableGrid"/>
        <w:tblW w:w="0" w:type="auto"/>
        <w:jc w:val="center"/>
        <w:tblLook w:val="04A0" w:firstRow="1" w:lastRow="0" w:firstColumn="1" w:lastColumn="0" w:noHBand="0" w:noVBand="1"/>
      </w:tblPr>
      <w:tblGrid>
        <w:gridCol w:w="6763"/>
      </w:tblGrid>
      <w:tr w:rsidR="003604E8" w:rsidRPr="0050765D" w14:paraId="66169B36" w14:textId="77777777" w:rsidTr="003604E8">
        <w:trPr>
          <w:jc w:val="center"/>
        </w:trPr>
        <w:tc>
          <w:tcPr>
            <w:tcW w:w="0" w:type="auto"/>
          </w:tcPr>
          <w:p w14:paraId="499B4E45" w14:textId="1C7EB37D" w:rsidR="003604E8" w:rsidRPr="0050765D" w:rsidRDefault="00910FCA" w:rsidP="003604E8">
            <w:pPr>
              <w:jc w:val="center"/>
              <w:rPr>
                <w:sz w:val="24"/>
                <w:szCs w:val="24"/>
              </w:rPr>
            </w:pPr>
            <w:r>
              <w:rPr>
                <w:noProof/>
              </w:rPr>
              <w:lastRenderedPageBreak/>
              <w:drawing>
                <wp:inline distT="0" distB="0" distL="0" distR="0" wp14:anchorId="583F9629" wp14:editId="3E4A3A09">
                  <wp:extent cx="3275330" cy="2286000"/>
                  <wp:effectExtent l="0" t="0" r="1270" b="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3275330" cy="2286000"/>
                          </a:xfrm>
                          <a:prstGeom prst="rect">
                            <a:avLst/>
                          </a:prstGeom>
                          <a:noFill/>
                          <a:ln>
                            <a:noFill/>
                          </a:ln>
                        </pic:spPr>
                      </pic:pic>
                    </a:graphicData>
                  </a:graphic>
                </wp:inline>
              </w:drawing>
            </w:r>
          </w:p>
        </w:tc>
      </w:tr>
      <w:tr w:rsidR="003604E8" w:rsidRPr="0050765D" w14:paraId="0ABFD967" w14:textId="77777777" w:rsidTr="003604E8">
        <w:trPr>
          <w:jc w:val="center"/>
        </w:trPr>
        <w:tc>
          <w:tcPr>
            <w:tcW w:w="0" w:type="auto"/>
          </w:tcPr>
          <w:p w14:paraId="0C4D40E9" w14:textId="6F3D62E9" w:rsidR="003604E8" w:rsidRPr="0050765D" w:rsidRDefault="00910FCA" w:rsidP="003604E8">
            <w:pPr>
              <w:jc w:val="center"/>
              <w:rPr>
                <w:sz w:val="24"/>
                <w:szCs w:val="24"/>
              </w:rPr>
            </w:pPr>
            <w:r w:rsidRPr="0050765D">
              <w:rPr>
                <w:sz w:val="24"/>
                <w:szCs w:val="24"/>
              </w:rPr>
              <w:t>Mr &amp; Mrs Jalan Tantiseree outside their shop, Nongkhai, 1991</w:t>
            </w:r>
          </w:p>
        </w:tc>
      </w:tr>
    </w:tbl>
    <w:p w14:paraId="1B832193" w14:textId="670B496C" w:rsidR="003604E8" w:rsidRPr="0050765D" w:rsidRDefault="006E5B28" w:rsidP="00615BE7"/>
    <w:p w14:paraId="1881C517" w14:textId="77777777" w:rsidR="00782B06" w:rsidRPr="0050765D" w:rsidRDefault="006E5B28" w:rsidP="00782B06"/>
    <w:p w14:paraId="5BFAD727" w14:textId="7AEAB07E" w:rsidR="006E0CCA" w:rsidRPr="0050765D" w:rsidRDefault="00910FCA" w:rsidP="00D04EBC">
      <w:pPr>
        <w:pStyle w:val="Heading3"/>
      </w:pPr>
      <w:bookmarkStart w:id="120" w:name="_Toc80014648"/>
      <w:r w:rsidRPr="0050765D">
        <w:t>Teaching</w:t>
      </w:r>
      <w:r w:rsidRPr="0050765D">
        <w:rPr>
          <w:spacing w:val="-10"/>
        </w:rPr>
        <w:t xml:space="preserve"> </w:t>
      </w:r>
      <w:r w:rsidRPr="0050765D">
        <w:t>Student</w:t>
      </w:r>
      <w:r w:rsidRPr="0050765D">
        <w:rPr>
          <w:spacing w:val="-9"/>
        </w:rPr>
        <w:t xml:space="preserve"> </w:t>
      </w:r>
      <w:r w:rsidRPr="0050765D">
        <w:t>Monks</w:t>
      </w:r>
      <w:bookmarkEnd w:id="120"/>
    </w:p>
    <w:p w14:paraId="411CC763" w14:textId="77777777" w:rsidR="006E0CCA" w:rsidRPr="0050765D" w:rsidRDefault="006E5B28" w:rsidP="00615BE7"/>
    <w:p w14:paraId="35314D6F" w14:textId="6001B6D6" w:rsidR="006E0CCA" w:rsidRPr="0050765D" w:rsidRDefault="00910FCA" w:rsidP="00615BE7">
      <w:r w:rsidRPr="0050765D">
        <w:t>One</w:t>
      </w:r>
      <w:r w:rsidRPr="0050765D">
        <w:rPr>
          <w:spacing w:val="-5"/>
        </w:rPr>
        <w:t xml:space="preserve"> </w:t>
      </w:r>
      <w:r w:rsidRPr="0050765D">
        <w:t>night</w:t>
      </w:r>
      <w:r w:rsidRPr="0050765D">
        <w:rPr>
          <w:spacing w:val="-6"/>
        </w:rPr>
        <w:t xml:space="preserve"> </w:t>
      </w:r>
      <w:r w:rsidRPr="0050765D">
        <w:t>two</w:t>
      </w:r>
      <w:r w:rsidRPr="0050765D">
        <w:rPr>
          <w:spacing w:val="-4"/>
        </w:rPr>
        <w:t xml:space="preserve"> </w:t>
      </w:r>
      <w:r w:rsidRPr="0050765D">
        <w:t>student</w:t>
      </w:r>
      <w:r w:rsidRPr="0050765D">
        <w:rPr>
          <w:spacing w:val="-8"/>
        </w:rPr>
        <w:t xml:space="preserve"> </w:t>
      </w:r>
      <w:r w:rsidRPr="0050765D">
        <w:rPr>
          <w:spacing w:val="-1"/>
        </w:rPr>
        <w:t>m</w:t>
      </w:r>
      <w:r w:rsidRPr="0050765D">
        <w:t>onks</w:t>
      </w:r>
      <w:r w:rsidRPr="0050765D">
        <w:rPr>
          <w:spacing w:val="-7"/>
        </w:rPr>
        <w:t xml:space="preserve"> </w:t>
      </w:r>
      <w:r w:rsidRPr="0050765D">
        <w:t>came to</w:t>
      </w:r>
      <w:r w:rsidRPr="0050765D">
        <w:rPr>
          <w:spacing w:val="-2"/>
        </w:rPr>
        <w:t xml:space="preserve"> </w:t>
      </w:r>
      <w:r w:rsidRPr="0050765D">
        <w:t>t</w:t>
      </w:r>
      <w:r w:rsidRPr="0050765D">
        <w:rPr>
          <w:spacing w:val="2"/>
        </w:rPr>
        <w:t>h</w:t>
      </w:r>
      <w:r w:rsidRPr="0050765D">
        <w:t>e</w:t>
      </w:r>
      <w:r w:rsidRPr="0050765D">
        <w:rPr>
          <w:spacing w:val="-2"/>
        </w:rPr>
        <w:t xml:space="preserve"> </w:t>
      </w:r>
      <w:r w:rsidRPr="0050765D">
        <w:t>Bahá’í</w:t>
      </w:r>
      <w:r w:rsidRPr="0050765D">
        <w:rPr>
          <w:spacing w:val="-7"/>
        </w:rPr>
        <w:t xml:space="preserve"> </w:t>
      </w:r>
      <w:r w:rsidRPr="0050765D">
        <w:t>Centre</w:t>
      </w:r>
      <w:r w:rsidRPr="0050765D">
        <w:rPr>
          <w:spacing w:val="-7"/>
        </w:rPr>
        <w:t xml:space="preserve"> </w:t>
      </w:r>
      <w:r w:rsidRPr="0050765D">
        <w:t>and</w:t>
      </w:r>
      <w:r w:rsidRPr="0050765D">
        <w:rPr>
          <w:spacing w:val="-4"/>
        </w:rPr>
        <w:t xml:space="preserve"> </w:t>
      </w:r>
      <w:r w:rsidRPr="0050765D">
        <w:t>said</w:t>
      </w:r>
      <w:r w:rsidRPr="0050765D">
        <w:rPr>
          <w:spacing w:val="-4"/>
        </w:rPr>
        <w:t xml:space="preserve"> </w:t>
      </w:r>
      <w:r w:rsidRPr="0050765D">
        <w:t>the</w:t>
      </w:r>
      <w:r w:rsidRPr="0050765D">
        <w:rPr>
          <w:spacing w:val="-3"/>
        </w:rPr>
        <w:t xml:space="preserve"> </w:t>
      </w:r>
      <w:r w:rsidRPr="0050765D">
        <w:t>you</w:t>
      </w:r>
      <w:r w:rsidRPr="0050765D">
        <w:rPr>
          <w:spacing w:val="-1"/>
        </w:rPr>
        <w:t>t</w:t>
      </w:r>
      <w:r w:rsidRPr="0050765D">
        <w:t>hs</w:t>
      </w:r>
      <w:r w:rsidRPr="0050765D">
        <w:rPr>
          <w:spacing w:val="-7"/>
        </w:rPr>
        <w:t xml:space="preserve"> </w:t>
      </w:r>
      <w:r w:rsidRPr="0050765D">
        <w:t>had told</w:t>
      </w:r>
      <w:r w:rsidRPr="0050765D">
        <w:rPr>
          <w:spacing w:val="-4"/>
        </w:rPr>
        <w:t xml:space="preserve"> </w:t>
      </w:r>
      <w:r w:rsidRPr="0050765D">
        <w:t>them</w:t>
      </w:r>
      <w:r w:rsidRPr="0050765D">
        <w:rPr>
          <w:spacing w:val="-8"/>
        </w:rPr>
        <w:t xml:space="preserve"> </w:t>
      </w:r>
      <w:r w:rsidRPr="0050765D">
        <w:t>about</w:t>
      </w:r>
      <w:r w:rsidRPr="0050765D">
        <w:rPr>
          <w:spacing w:val="-6"/>
        </w:rPr>
        <w:t xml:space="preserve"> </w:t>
      </w:r>
      <w:r w:rsidRPr="0050765D">
        <w:t>Bahá’u’lláh.</w:t>
      </w:r>
      <w:r w:rsidRPr="0050765D">
        <w:rPr>
          <w:spacing w:val="-14"/>
        </w:rPr>
        <w:t xml:space="preserve"> </w:t>
      </w:r>
      <w:r w:rsidRPr="0050765D">
        <w:t>They</w:t>
      </w:r>
      <w:r w:rsidRPr="0050765D">
        <w:rPr>
          <w:spacing w:val="-6"/>
        </w:rPr>
        <w:t xml:space="preserve"> </w:t>
      </w:r>
      <w:r w:rsidRPr="0050765D">
        <w:t>wan</w:t>
      </w:r>
      <w:r w:rsidRPr="0050765D">
        <w:rPr>
          <w:spacing w:val="1"/>
        </w:rPr>
        <w:t>t</w:t>
      </w:r>
      <w:r w:rsidRPr="0050765D">
        <w:t>ed</w:t>
      </w:r>
      <w:r w:rsidRPr="0050765D">
        <w:rPr>
          <w:spacing w:val="-8"/>
        </w:rPr>
        <w:t xml:space="preserve"> </w:t>
      </w:r>
      <w:r w:rsidRPr="0050765D">
        <w:t>to</w:t>
      </w:r>
      <w:r w:rsidRPr="0050765D">
        <w:rPr>
          <w:spacing w:val="-2"/>
        </w:rPr>
        <w:t xml:space="preserve"> </w:t>
      </w:r>
      <w:r w:rsidRPr="0050765D">
        <w:t>know</w:t>
      </w:r>
      <w:r w:rsidRPr="0050765D">
        <w:rPr>
          <w:spacing w:val="-6"/>
        </w:rPr>
        <w:t xml:space="preserve"> </w:t>
      </w:r>
      <w:r w:rsidRPr="0050765D">
        <w:rPr>
          <w:spacing w:val="-1"/>
        </w:rPr>
        <w:t>m</w:t>
      </w:r>
      <w:r w:rsidRPr="0050765D">
        <w:rPr>
          <w:spacing w:val="1"/>
        </w:rPr>
        <w:t>o</w:t>
      </w:r>
      <w:r w:rsidRPr="0050765D">
        <w:t>re.</w:t>
      </w:r>
      <w:r w:rsidRPr="0050765D">
        <w:rPr>
          <w:spacing w:val="-6"/>
        </w:rPr>
        <w:t xml:space="preserve"> </w:t>
      </w:r>
      <w:r w:rsidRPr="0050765D">
        <w:t>I</w:t>
      </w:r>
      <w:r w:rsidRPr="0050765D">
        <w:rPr>
          <w:spacing w:val="-1"/>
        </w:rPr>
        <w:t xml:space="preserve"> </w:t>
      </w:r>
      <w:r w:rsidRPr="0050765D">
        <w:t>asked</w:t>
      </w:r>
      <w:r w:rsidRPr="0050765D">
        <w:rPr>
          <w:spacing w:val="-6"/>
        </w:rPr>
        <w:t xml:space="preserve"> </w:t>
      </w:r>
      <w:r w:rsidRPr="0050765D">
        <w:t>them</w:t>
      </w:r>
      <w:r w:rsidRPr="0050765D">
        <w:rPr>
          <w:spacing w:val="-7"/>
        </w:rPr>
        <w:t xml:space="preserve"> </w:t>
      </w:r>
      <w:r w:rsidRPr="0050765D">
        <w:t>in</w:t>
      </w:r>
      <w:r w:rsidRPr="0050765D">
        <w:rPr>
          <w:spacing w:val="-2"/>
        </w:rPr>
        <w:t xml:space="preserve"> </w:t>
      </w:r>
      <w:r w:rsidRPr="0050765D">
        <w:t>and after</w:t>
      </w:r>
      <w:r w:rsidRPr="0050765D">
        <w:rPr>
          <w:spacing w:val="-5"/>
        </w:rPr>
        <w:t xml:space="preserve"> </w:t>
      </w:r>
      <w:r w:rsidRPr="0050765D">
        <w:t>serving</w:t>
      </w:r>
      <w:r w:rsidRPr="0050765D">
        <w:rPr>
          <w:spacing w:val="-8"/>
        </w:rPr>
        <w:t xml:space="preserve"> </w:t>
      </w:r>
      <w:r w:rsidRPr="0050765D">
        <w:t>them</w:t>
      </w:r>
      <w:r w:rsidRPr="0050765D">
        <w:rPr>
          <w:spacing w:val="-6"/>
        </w:rPr>
        <w:t xml:space="preserve"> </w:t>
      </w:r>
      <w:r w:rsidRPr="0050765D">
        <w:t>some</w:t>
      </w:r>
      <w:r w:rsidRPr="0050765D">
        <w:rPr>
          <w:spacing w:val="-6"/>
        </w:rPr>
        <w:t xml:space="preserve"> </w:t>
      </w:r>
      <w:r w:rsidRPr="0050765D">
        <w:t>refreshments,</w:t>
      </w:r>
      <w:r w:rsidRPr="0050765D">
        <w:rPr>
          <w:spacing w:val="-15"/>
        </w:rPr>
        <w:t xml:space="preserve"> </w:t>
      </w:r>
      <w:r w:rsidRPr="0050765D">
        <w:t>I</w:t>
      </w:r>
      <w:r w:rsidRPr="0050765D">
        <w:rPr>
          <w:spacing w:val="-1"/>
        </w:rPr>
        <w:t xml:space="preserve"> </w:t>
      </w:r>
      <w:r w:rsidRPr="0050765D">
        <w:t>s</w:t>
      </w:r>
      <w:r w:rsidRPr="0050765D">
        <w:rPr>
          <w:spacing w:val="-1"/>
        </w:rPr>
        <w:t>a</w:t>
      </w:r>
      <w:r w:rsidRPr="0050765D">
        <w:t>id,</w:t>
      </w:r>
      <w:r w:rsidRPr="0050765D">
        <w:rPr>
          <w:spacing w:val="-5"/>
        </w:rPr>
        <w:t xml:space="preserve"> </w:t>
      </w:r>
      <w:r w:rsidRPr="0050765D">
        <w:t>“The</w:t>
      </w:r>
      <w:r w:rsidRPr="0050765D">
        <w:rPr>
          <w:spacing w:val="-6"/>
        </w:rPr>
        <w:t xml:space="preserve"> </w:t>
      </w:r>
      <w:r w:rsidRPr="0050765D">
        <w:t>Bahá’ís</w:t>
      </w:r>
      <w:r w:rsidRPr="0050765D">
        <w:rPr>
          <w:spacing w:val="-9"/>
        </w:rPr>
        <w:t xml:space="preserve"> </w:t>
      </w:r>
      <w:r w:rsidRPr="0050765D">
        <w:t xml:space="preserve">believe that </w:t>
      </w:r>
      <w:r w:rsidRPr="0050765D">
        <w:rPr>
          <w:spacing w:val="2"/>
        </w:rPr>
        <w:t>t</w:t>
      </w:r>
      <w:r w:rsidRPr="0050765D">
        <w:rPr>
          <w:spacing w:val="1"/>
        </w:rPr>
        <w:t>h</w:t>
      </w:r>
      <w:r w:rsidRPr="0050765D">
        <w:t>ere</w:t>
      </w:r>
      <w:r w:rsidRPr="0050765D">
        <w:rPr>
          <w:spacing w:val="-5"/>
        </w:rPr>
        <w:t xml:space="preserve"> </w:t>
      </w:r>
      <w:r w:rsidRPr="0050765D">
        <w:t>is one</w:t>
      </w:r>
      <w:r w:rsidRPr="0050765D">
        <w:rPr>
          <w:spacing w:val="-4"/>
        </w:rPr>
        <w:t xml:space="preserve"> </w:t>
      </w:r>
      <w:r w:rsidRPr="0050765D">
        <w:t>Creator</w:t>
      </w:r>
      <w:r w:rsidRPr="0050765D">
        <w:rPr>
          <w:spacing w:val="-8"/>
        </w:rPr>
        <w:t xml:space="preserve"> </w:t>
      </w:r>
      <w:r w:rsidRPr="0050765D">
        <w:t>or</w:t>
      </w:r>
      <w:r w:rsidRPr="0050765D">
        <w:rPr>
          <w:spacing w:val="-2"/>
        </w:rPr>
        <w:t xml:space="preserve"> </w:t>
      </w:r>
      <w:r w:rsidRPr="0050765D">
        <w:t>(“Causeless</w:t>
      </w:r>
      <w:r w:rsidRPr="0050765D">
        <w:rPr>
          <w:spacing w:val="-13"/>
        </w:rPr>
        <w:t xml:space="preserve"> </w:t>
      </w:r>
      <w:r w:rsidRPr="0050765D">
        <w:t>Ca</w:t>
      </w:r>
      <w:r w:rsidRPr="0050765D">
        <w:rPr>
          <w:spacing w:val="2"/>
        </w:rPr>
        <w:t>u</w:t>
      </w:r>
      <w:r w:rsidRPr="0050765D">
        <w:t>se”)</w:t>
      </w:r>
      <w:r w:rsidRPr="0050765D">
        <w:rPr>
          <w:spacing w:val="-9"/>
        </w:rPr>
        <w:t xml:space="preserve"> </w:t>
      </w:r>
      <w:r w:rsidRPr="0050765D">
        <w:t>which</w:t>
      </w:r>
      <w:r w:rsidRPr="0050765D">
        <w:rPr>
          <w:spacing w:val="-4"/>
        </w:rPr>
        <w:t xml:space="preserve"> </w:t>
      </w:r>
      <w:r w:rsidRPr="0050765D">
        <w:t>is called by</w:t>
      </w:r>
      <w:r w:rsidRPr="0050765D">
        <w:rPr>
          <w:spacing w:val="-3"/>
        </w:rPr>
        <w:t xml:space="preserve"> </w:t>
      </w:r>
      <w:r w:rsidRPr="0050765D">
        <w:t>deferent</w:t>
      </w:r>
      <w:r w:rsidRPr="0050765D">
        <w:rPr>
          <w:spacing w:val="-9"/>
        </w:rPr>
        <w:t xml:space="preserve"> </w:t>
      </w:r>
      <w:r w:rsidRPr="0050765D">
        <w:t>na</w:t>
      </w:r>
      <w:r w:rsidRPr="0050765D">
        <w:rPr>
          <w:spacing w:val="-1"/>
        </w:rPr>
        <w:t>me</w:t>
      </w:r>
      <w:r w:rsidRPr="0050765D">
        <w:t>s,</w:t>
      </w:r>
      <w:r w:rsidRPr="0050765D">
        <w:rPr>
          <w:spacing w:val="-7"/>
        </w:rPr>
        <w:t xml:space="preserve"> </w:t>
      </w:r>
      <w:r w:rsidRPr="0050765D">
        <w:t>and</w:t>
      </w:r>
      <w:r w:rsidRPr="0050765D">
        <w:rPr>
          <w:spacing w:val="-4"/>
        </w:rPr>
        <w:t xml:space="preserve"> </w:t>
      </w:r>
      <w:r w:rsidRPr="0050765D">
        <w:t>we believe religion</w:t>
      </w:r>
      <w:r w:rsidRPr="0050765D">
        <w:rPr>
          <w:spacing w:val="-9"/>
        </w:rPr>
        <w:t xml:space="preserve"> </w:t>
      </w:r>
      <w:r w:rsidRPr="0050765D">
        <w:t>is one</w:t>
      </w:r>
      <w:r w:rsidRPr="0050765D">
        <w:rPr>
          <w:spacing w:val="-4"/>
        </w:rPr>
        <w:t xml:space="preserve"> </w:t>
      </w:r>
      <w:r w:rsidRPr="0050765D">
        <w:t>and</w:t>
      </w:r>
      <w:r w:rsidRPr="0050765D">
        <w:rPr>
          <w:spacing w:val="-4"/>
        </w:rPr>
        <w:t xml:space="preserve"> </w:t>
      </w:r>
      <w:r w:rsidRPr="0050765D">
        <w:t>humanity</w:t>
      </w:r>
      <w:r w:rsidRPr="0050765D">
        <w:rPr>
          <w:spacing w:val="-11"/>
        </w:rPr>
        <w:t xml:space="preserve"> </w:t>
      </w:r>
      <w:r w:rsidRPr="0050765D">
        <w:t>is</w:t>
      </w:r>
      <w:r w:rsidRPr="0050765D">
        <w:rPr>
          <w:spacing w:val="1"/>
        </w:rPr>
        <w:t xml:space="preserve"> </w:t>
      </w:r>
      <w:r w:rsidRPr="0050765D">
        <w:t>one</w:t>
      </w:r>
      <w:r w:rsidRPr="0050765D">
        <w:rPr>
          <w:spacing w:val="-4"/>
        </w:rPr>
        <w:t xml:space="preserve"> </w:t>
      </w:r>
      <w:r w:rsidRPr="0050765D">
        <w:t>fa</w:t>
      </w:r>
      <w:r w:rsidRPr="0050765D">
        <w:rPr>
          <w:spacing w:val="-1"/>
        </w:rPr>
        <w:t>m</w:t>
      </w:r>
      <w:r w:rsidRPr="0050765D">
        <w:t>ily.</w:t>
      </w:r>
      <w:r w:rsidRPr="0050765D">
        <w:rPr>
          <w:spacing w:val="-8"/>
        </w:rPr>
        <w:t xml:space="preserve"> </w:t>
      </w:r>
      <w:r w:rsidRPr="0050765D">
        <w:t>My</w:t>
      </w:r>
      <w:r w:rsidRPr="0050765D">
        <w:rPr>
          <w:spacing w:val="-4"/>
        </w:rPr>
        <w:t xml:space="preserve"> </w:t>
      </w:r>
      <w:r w:rsidRPr="0050765D">
        <w:t>purpose</w:t>
      </w:r>
      <w:r w:rsidRPr="0050765D">
        <w:rPr>
          <w:spacing w:val="-9"/>
        </w:rPr>
        <w:t xml:space="preserve"> </w:t>
      </w:r>
      <w:r w:rsidRPr="0050765D">
        <w:t>in</w:t>
      </w:r>
      <w:r w:rsidRPr="0050765D">
        <w:rPr>
          <w:spacing w:val="-2"/>
        </w:rPr>
        <w:t xml:space="preserve"> </w:t>
      </w:r>
      <w:r w:rsidRPr="0050765D">
        <w:t>co</w:t>
      </w:r>
      <w:r w:rsidRPr="0050765D">
        <w:rPr>
          <w:spacing w:val="-1"/>
        </w:rPr>
        <w:t>m</w:t>
      </w:r>
      <w:r w:rsidRPr="0050765D">
        <w:t>ing</w:t>
      </w:r>
      <w:r w:rsidRPr="0050765D">
        <w:rPr>
          <w:spacing w:val="-8"/>
        </w:rPr>
        <w:t xml:space="preserve"> </w:t>
      </w:r>
      <w:r w:rsidRPr="0050765D">
        <w:t>here is to</w:t>
      </w:r>
      <w:r w:rsidRPr="0050765D">
        <w:rPr>
          <w:spacing w:val="-2"/>
        </w:rPr>
        <w:t xml:space="preserve"> </w:t>
      </w:r>
      <w:r w:rsidRPr="0050765D">
        <w:t>invite</w:t>
      </w:r>
      <w:r w:rsidRPr="0050765D">
        <w:rPr>
          <w:spacing w:val="-2"/>
        </w:rPr>
        <w:t xml:space="preserve"> </w:t>
      </w:r>
      <w:r w:rsidRPr="0050765D">
        <w:t>people</w:t>
      </w:r>
      <w:r w:rsidRPr="0050765D">
        <w:rPr>
          <w:spacing w:val="-7"/>
        </w:rPr>
        <w:t xml:space="preserve"> </w:t>
      </w:r>
      <w:r w:rsidRPr="0050765D">
        <w:t>to</w:t>
      </w:r>
      <w:r w:rsidRPr="0050765D">
        <w:rPr>
          <w:spacing w:val="-2"/>
        </w:rPr>
        <w:t xml:space="preserve"> </w:t>
      </w:r>
      <w:r w:rsidRPr="0050765D">
        <w:t>work</w:t>
      </w:r>
      <w:r w:rsidRPr="0050765D">
        <w:rPr>
          <w:spacing w:val="-6"/>
        </w:rPr>
        <w:t xml:space="preserve"> </w:t>
      </w:r>
      <w:r w:rsidRPr="0050765D">
        <w:t>together</w:t>
      </w:r>
      <w:r w:rsidRPr="0050765D">
        <w:rPr>
          <w:spacing w:val="-6"/>
        </w:rPr>
        <w:t xml:space="preserve"> </w:t>
      </w:r>
      <w:r w:rsidRPr="0050765D">
        <w:t>we</w:t>
      </w:r>
      <w:r w:rsidRPr="0050765D">
        <w:rPr>
          <w:spacing w:val="-3"/>
        </w:rPr>
        <w:t xml:space="preserve"> </w:t>
      </w:r>
      <w:r w:rsidRPr="0050765D">
        <w:t>w</w:t>
      </w:r>
      <w:r w:rsidRPr="0050765D">
        <w:rPr>
          <w:spacing w:val="2"/>
        </w:rPr>
        <w:t>o</w:t>
      </w:r>
      <w:r w:rsidRPr="0050765D">
        <w:t>rk</w:t>
      </w:r>
      <w:r w:rsidRPr="0050765D">
        <w:rPr>
          <w:spacing w:val="-6"/>
        </w:rPr>
        <w:t xml:space="preserve"> </w:t>
      </w:r>
      <w:r w:rsidRPr="0050765D">
        <w:t>toward</w:t>
      </w:r>
      <w:r w:rsidRPr="0050765D">
        <w:rPr>
          <w:spacing w:val="-8"/>
        </w:rPr>
        <w:t xml:space="preserve"> </w:t>
      </w:r>
      <w:r w:rsidRPr="0050765D">
        <w:t>world</w:t>
      </w:r>
      <w:r w:rsidRPr="0050765D">
        <w:rPr>
          <w:spacing w:val="-7"/>
        </w:rPr>
        <w:t xml:space="preserve"> </w:t>
      </w:r>
      <w:r w:rsidRPr="0050765D">
        <w:t>unity</w:t>
      </w:r>
      <w:r w:rsidRPr="0050765D">
        <w:rPr>
          <w:spacing w:val="-6"/>
        </w:rPr>
        <w:t xml:space="preserve"> </w:t>
      </w:r>
      <w:r w:rsidRPr="0050765D">
        <w:t>and</w:t>
      </w:r>
      <w:r w:rsidRPr="0050765D">
        <w:rPr>
          <w:spacing w:val="-4"/>
        </w:rPr>
        <w:t xml:space="preserve"> </w:t>
      </w:r>
      <w:r w:rsidRPr="0050765D">
        <w:t>the better</w:t>
      </w:r>
      <w:r w:rsidRPr="0050765D">
        <w:rPr>
          <w:spacing w:val="-1"/>
        </w:rPr>
        <w:t>m</w:t>
      </w:r>
      <w:r w:rsidRPr="0050765D">
        <w:t>ent</w:t>
      </w:r>
      <w:r w:rsidRPr="0050765D">
        <w:rPr>
          <w:spacing w:val="-12"/>
        </w:rPr>
        <w:t xml:space="preserve"> </w:t>
      </w:r>
      <w:r w:rsidRPr="0050765D">
        <w:t>and</w:t>
      </w:r>
      <w:r w:rsidRPr="0050765D">
        <w:rPr>
          <w:spacing w:val="-4"/>
        </w:rPr>
        <w:t xml:space="preserve"> </w:t>
      </w:r>
      <w:r w:rsidRPr="0050765D">
        <w:t>happiness</w:t>
      </w:r>
      <w:r w:rsidRPr="0050765D">
        <w:rPr>
          <w:spacing w:val="-11"/>
        </w:rPr>
        <w:t xml:space="preserve"> </w:t>
      </w:r>
      <w:r w:rsidRPr="0050765D">
        <w:t>of</w:t>
      </w:r>
      <w:r w:rsidRPr="0050765D">
        <w:rPr>
          <w:spacing w:val="-2"/>
        </w:rPr>
        <w:t xml:space="preserve"> </w:t>
      </w:r>
      <w:r w:rsidRPr="0050765D">
        <w:t>mankind.</w:t>
      </w:r>
    </w:p>
    <w:p w14:paraId="6EF99DDF" w14:textId="77777777" w:rsidR="006E0CCA" w:rsidRPr="0050765D" w:rsidRDefault="006E5B28" w:rsidP="00615BE7"/>
    <w:p w14:paraId="1947EE8A" w14:textId="77777777" w:rsidR="00782B06" w:rsidRPr="0050765D" w:rsidRDefault="00910FCA" w:rsidP="00615BE7">
      <w:r w:rsidRPr="0050765D">
        <w:t>They</w:t>
      </w:r>
      <w:r w:rsidRPr="0050765D">
        <w:rPr>
          <w:spacing w:val="5"/>
        </w:rPr>
        <w:t xml:space="preserve"> </w:t>
      </w:r>
      <w:r w:rsidRPr="0050765D">
        <w:t>stayed</w:t>
      </w:r>
      <w:r w:rsidRPr="0050765D">
        <w:rPr>
          <w:spacing w:val="4"/>
        </w:rPr>
        <w:t xml:space="preserve"> </w:t>
      </w:r>
      <w:r w:rsidRPr="0050765D">
        <w:t>up</w:t>
      </w:r>
      <w:r w:rsidRPr="0050765D">
        <w:rPr>
          <w:spacing w:val="8"/>
        </w:rPr>
        <w:t xml:space="preserve"> </w:t>
      </w:r>
      <w:r w:rsidRPr="0050765D">
        <w:t>unt</w:t>
      </w:r>
      <w:r w:rsidRPr="0050765D">
        <w:rPr>
          <w:spacing w:val="-1"/>
        </w:rPr>
        <w:t>i</w:t>
      </w:r>
      <w:r w:rsidRPr="0050765D">
        <w:t>l</w:t>
      </w:r>
      <w:r w:rsidRPr="0050765D">
        <w:rPr>
          <w:spacing w:val="6"/>
        </w:rPr>
        <w:t xml:space="preserve"> </w:t>
      </w:r>
      <w:r w:rsidRPr="0050765D">
        <w:rPr>
          <w:spacing w:val="-1"/>
        </w:rPr>
        <w:t>m</w:t>
      </w:r>
      <w:r w:rsidRPr="0050765D">
        <w:t>idnigh</w:t>
      </w:r>
      <w:r w:rsidRPr="0050765D">
        <w:rPr>
          <w:spacing w:val="-1"/>
        </w:rPr>
        <w:t>t</w:t>
      </w:r>
      <w:r w:rsidRPr="0050765D">
        <w:t>. After</w:t>
      </w:r>
      <w:r w:rsidRPr="0050765D">
        <w:rPr>
          <w:spacing w:val="5"/>
        </w:rPr>
        <w:t xml:space="preserve"> </w:t>
      </w:r>
      <w:r w:rsidRPr="0050765D">
        <w:t>all</w:t>
      </w:r>
      <w:r w:rsidRPr="0050765D">
        <w:rPr>
          <w:spacing w:val="11"/>
        </w:rPr>
        <w:t xml:space="preserve"> </w:t>
      </w:r>
      <w:r w:rsidRPr="0050765D">
        <w:t>their</w:t>
      </w:r>
      <w:r w:rsidRPr="0050765D">
        <w:rPr>
          <w:spacing w:val="6"/>
        </w:rPr>
        <w:t xml:space="preserve"> </w:t>
      </w:r>
      <w:r w:rsidRPr="0050765D">
        <w:t>qu</w:t>
      </w:r>
      <w:r w:rsidRPr="0050765D">
        <w:rPr>
          <w:spacing w:val="-2"/>
        </w:rPr>
        <w:t>e</w:t>
      </w:r>
      <w:r w:rsidRPr="0050765D">
        <w:t>stions were</w:t>
      </w:r>
      <w:r w:rsidRPr="0050765D">
        <w:rPr>
          <w:spacing w:val="5"/>
        </w:rPr>
        <w:t xml:space="preserve"> </w:t>
      </w:r>
      <w:r w:rsidRPr="0050765D">
        <w:t>answered with reference to</w:t>
      </w:r>
      <w:r w:rsidRPr="0050765D">
        <w:rPr>
          <w:spacing w:val="8"/>
        </w:rPr>
        <w:t xml:space="preserve"> </w:t>
      </w:r>
      <w:r w:rsidRPr="0050765D">
        <w:t>Buddha</w:t>
      </w:r>
      <w:r w:rsidRPr="0050765D">
        <w:rPr>
          <w:spacing w:val="1"/>
        </w:rPr>
        <w:t xml:space="preserve"> </w:t>
      </w:r>
      <w:r w:rsidRPr="0050765D">
        <w:t>teaching’s,</w:t>
      </w:r>
      <w:r w:rsidRPr="0050765D">
        <w:rPr>
          <w:spacing w:val="-4"/>
        </w:rPr>
        <w:t xml:space="preserve"> </w:t>
      </w:r>
      <w:r w:rsidRPr="0050765D">
        <w:t>one</w:t>
      </w:r>
      <w:r w:rsidRPr="0050765D">
        <w:rPr>
          <w:spacing w:val="6"/>
        </w:rPr>
        <w:t xml:space="preserve"> </w:t>
      </w:r>
      <w:r w:rsidRPr="0050765D">
        <w:t>of</w:t>
      </w:r>
      <w:r w:rsidRPr="0050765D">
        <w:rPr>
          <w:spacing w:val="8"/>
        </w:rPr>
        <w:t xml:space="preserve"> </w:t>
      </w:r>
      <w:r w:rsidRPr="0050765D">
        <w:t>them</w:t>
      </w:r>
      <w:r w:rsidRPr="0050765D">
        <w:rPr>
          <w:spacing w:val="4"/>
        </w:rPr>
        <w:t xml:space="preserve"> </w:t>
      </w:r>
      <w:r w:rsidRPr="0050765D">
        <w:t>wanted</w:t>
      </w:r>
      <w:r w:rsidRPr="0050765D">
        <w:rPr>
          <w:spacing w:val="2"/>
        </w:rPr>
        <w:t xml:space="preserve"> </w:t>
      </w:r>
      <w:r w:rsidRPr="0050765D">
        <w:t>to</w:t>
      </w:r>
      <w:r w:rsidRPr="0050765D">
        <w:rPr>
          <w:spacing w:val="7"/>
        </w:rPr>
        <w:t xml:space="preserve"> </w:t>
      </w:r>
      <w:r w:rsidRPr="0050765D">
        <w:t>beco</w:t>
      </w:r>
      <w:r w:rsidRPr="0050765D">
        <w:rPr>
          <w:spacing w:val="-1"/>
        </w:rPr>
        <w:t>m</w:t>
      </w:r>
      <w:r w:rsidRPr="0050765D">
        <w:t>e</w:t>
      </w:r>
      <w:r w:rsidRPr="0050765D">
        <w:rPr>
          <w:spacing w:val="3"/>
        </w:rPr>
        <w:t xml:space="preserve"> </w:t>
      </w:r>
      <w:r w:rsidRPr="0050765D">
        <w:t>a</w:t>
      </w:r>
      <w:r w:rsidRPr="0050765D">
        <w:rPr>
          <w:spacing w:val="10"/>
        </w:rPr>
        <w:t xml:space="preserve"> </w:t>
      </w:r>
      <w:r w:rsidRPr="0050765D">
        <w:t>Bahá’í. I</w:t>
      </w:r>
      <w:r w:rsidRPr="0050765D">
        <w:rPr>
          <w:spacing w:val="9"/>
        </w:rPr>
        <w:t xml:space="preserve"> </w:t>
      </w:r>
      <w:r w:rsidRPr="0050765D">
        <w:t>told him</w:t>
      </w:r>
      <w:r w:rsidRPr="0050765D">
        <w:rPr>
          <w:spacing w:val="3"/>
        </w:rPr>
        <w:t xml:space="preserve"> </w:t>
      </w:r>
      <w:r w:rsidRPr="0050765D">
        <w:t>that</w:t>
      </w:r>
      <w:r w:rsidRPr="0050765D">
        <w:rPr>
          <w:spacing w:val="9"/>
        </w:rPr>
        <w:t xml:space="preserve"> </w:t>
      </w:r>
      <w:r w:rsidRPr="0050765D">
        <w:t>our</w:t>
      </w:r>
      <w:r w:rsidRPr="0050765D">
        <w:rPr>
          <w:spacing w:val="5"/>
        </w:rPr>
        <w:t xml:space="preserve"> </w:t>
      </w:r>
      <w:r w:rsidRPr="0050765D">
        <w:t>purpose is</w:t>
      </w:r>
      <w:r w:rsidRPr="0050765D">
        <w:rPr>
          <w:spacing w:val="9"/>
        </w:rPr>
        <w:t xml:space="preserve"> </w:t>
      </w:r>
      <w:r w:rsidRPr="0050765D">
        <w:t>not</w:t>
      </w:r>
      <w:r w:rsidRPr="0050765D">
        <w:rPr>
          <w:spacing w:val="5"/>
        </w:rPr>
        <w:t xml:space="preserve"> </w:t>
      </w:r>
      <w:r w:rsidRPr="0050765D">
        <w:rPr>
          <w:spacing w:val="-1"/>
        </w:rPr>
        <w:t>t</w:t>
      </w:r>
      <w:r w:rsidRPr="0050765D">
        <w:t>o</w:t>
      </w:r>
      <w:r w:rsidRPr="0050765D">
        <w:rPr>
          <w:spacing w:val="7"/>
        </w:rPr>
        <w:t xml:space="preserve"> </w:t>
      </w:r>
      <w:r w:rsidRPr="0050765D">
        <w:t>change</w:t>
      </w:r>
      <w:r w:rsidRPr="0050765D">
        <w:rPr>
          <w:spacing w:val="1"/>
        </w:rPr>
        <w:t xml:space="preserve"> </w:t>
      </w:r>
      <w:r w:rsidRPr="0050765D">
        <w:t>the</w:t>
      </w:r>
      <w:r w:rsidRPr="0050765D">
        <w:rPr>
          <w:spacing w:val="5"/>
        </w:rPr>
        <w:t xml:space="preserve"> </w:t>
      </w:r>
      <w:r w:rsidRPr="0050765D">
        <w:t>religion of</w:t>
      </w:r>
      <w:r w:rsidRPr="0050765D">
        <w:rPr>
          <w:spacing w:val="7"/>
        </w:rPr>
        <w:t xml:space="preserve"> </w:t>
      </w:r>
      <w:r w:rsidRPr="0050765D">
        <w:t>the</w:t>
      </w:r>
      <w:r w:rsidRPr="0050765D">
        <w:rPr>
          <w:spacing w:val="5"/>
        </w:rPr>
        <w:t xml:space="preserve"> </w:t>
      </w:r>
      <w:r w:rsidRPr="0050765D">
        <w:t>people</w:t>
      </w:r>
      <w:r w:rsidRPr="0050765D">
        <w:rPr>
          <w:spacing w:val="1"/>
        </w:rPr>
        <w:t xml:space="preserve"> </w:t>
      </w:r>
      <w:r w:rsidRPr="0050765D">
        <w:t>because we believe</w:t>
      </w:r>
      <w:r w:rsidRPr="0050765D">
        <w:rPr>
          <w:spacing w:val="34"/>
        </w:rPr>
        <w:t xml:space="preserve"> </w:t>
      </w:r>
      <w:r w:rsidRPr="0050765D">
        <w:t>religion</w:t>
      </w:r>
      <w:r w:rsidRPr="0050765D">
        <w:rPr>
          <w:spacing w:val="25"/>
        </w:rPr>
        <w:t xml:space="preserve"> </w:t>
      </w:r>
      <w:r w:rsidRPr="0050765D">
        <w:t>is</w:t>
      </w:r>
      <w:r w:rsidRPr="0050765D">
        <w:rPr>
          <w:spacing w:val="33"/>
        </w:rPr>
        <w:t xml:space="preserve"> </w:t>
      </w:r>
      <w:r w:rsidRPr="0050765D">
        <w:t>one.</w:t>
      </w:r>
      <w:r w:rsidRPr="0050765D">
        <w:rPr>
          <w:spacing w:val="28"/>
        </w:rPr>
        <w:t xml:space="preserve"> </w:t>
      </w:r>
      <w:r w:rsidRPr="0050765D">
        <w:t>Buddha</w:t>
      </w:r>
      <w:r w:rsidRPr="0050765D">
        <w:rPr>
          <w:spacing w:val="27"/>
        </w:rPr>
        <w:t xml:space="preserve"> </w:t>
      </w:r>
      <w:r w:rsidRPr="0050765D">
        <w:t>says</w:t>
      </w:r>
      <w:r w:rsidRPr="0050765D">
        <w:rPr>
          <w:spacing w:val="29"/>
        </w:rPr>
        <w:t xml:space="preserve"> </w:t>
      </w:r>
      <w:r w:rsidRPr="0050765D">
        <w:t>that</w:t>
      </w:r>
      <w:r w:rsidRPr="0050765D">
        <w:rPr>
          <w:spacing w:val="34"/>
        </w:rPr>
        <w:t xml:space="preserve"> </w:t>
      </w:r>
      <w:r w:rsidRPr="0050765D">
        <w:t>“Tama”</w:t>
      </w:r>
      <w:r w:rsidRPr="0050765D">
        <w:rPr>
          <w:spacing w:val="34"/>
        </w:rPr>
        <w:t xml:space="preserve"> </w:t>
      </w:r>
      <w:r w:rsidRPr="0050765D">
        <w:t>(</w:t>
      </w:r>
      <w:r w:rsidRPr="0050765D">
        <w:rPr>
          <w:spacing w:val="-2"/>
        </w:rPr>
        <w:t>m</w:t>
      </w:r>
      <w:r w:rsidRPr="0050765D">
        <w:t>oral</w:t>
      </w:r>
      <w:r w:rsidRPr="0050765D">
        <w:rPr>
          <w:spacing w:val="27"/>
        </w:rPr>
        <w:t xml:space="preserve"> </w:t>
      </w:r>
      <w:r w:rsidRPr="0050765D">
        <w:t>law)</w:t>
      </w:r>
      <w:r w:rsidRPr="0050765D">
        <w:rPr>
          <w:spacing w:val="29"/>
        </w:rPr>
        <w:t xml:space="preserve"> </w:t>
      </w:r>
      <w:r w:rsidRPr="0050765D">
        <w:t>of</w:t>
      </w:r>
      <w:r w:rsidRPr="0050765D">
        <w:rPr>
          <w:spacing w:val="32"/>
        </w:rPr>
        <w:t xml:space="preserve"> </w:t>
      </w:r>
      <w:r w:rsidRPr="0050765D">
        <w:t>religion</w:t>
      </w:r>
      <w:r w:rsidRPr="0050765D">
        <w:rPr>
          <w:spacing w:val="25"/>
        </w:rPr>
        <w:t xml:space="preserve"> </w:t>
      </w:r>
      <w:r w:rsidRPr="0050765D">
        <w:t>will not</w:t>
      </w:r>
      <w:r w:rsidRPr="0050765D">
        <w:rPr>
          <w:spacing w:val="6"/>
        </w:rPr>
        <w:t xml:space="preserve"> </w:t>
      </w:r>
      <w:r w:rsidRPr="0050765D">
        <w:t>change.</w:t>
      </w:r>
      <w:r w:rsidRPr="0050765D">
        <w:rPr>
          <w:spacing w:val="1"/>
        </w:rPr>
        <w:t xml:space="preserve"> </w:t>
      </w:r>
      <w:r w:rsidRPr="0050765D">
        <w:t>Our</w:t>
      </w:r>
      <w:r w:rsidRPr="0050765D">
        <w:rPr>
          <w:spacing w:val="5"/>
        </w:rPr>
        <w:t xml:space="preserve"> </w:t>
      </w:r>
      <w:r w:rsidRPr="0050765D">
        <w:t>purpose</w:t>
      </w:r>
      <w:r w:rsidRPr="0050765D">
        <w:rPr>
          <w:spacing w:val="1"/>
        </w:rPr>
        <w:t xml:space="preserve"> </w:t>
      </w:r>
      <w:r w:rsidRPr="0050765D">
        <w:t>is</w:t>
      </w:r>
      <w:r w:rsidRPr="0050765D">
        <w:rPr>
          <w:spacing w:val="10"/>
        </w:rPr>
        <w:t xml:space="preserve"> </w:t>
      </w:r>
      <w:r w:rsidRPr="0050765D">
        <w:rPr>
          <w:spacing w:val="-1"/>
        </w:rPr>
        <w:t>t</w:t>
      </w:r>
      <w:r w:rsidRPr="0050765D">
        <w:t>o</w:t>
      </w:r>
      <w:r w:rsidRPr="0050765D">
        <w:rPr>
          <w:spacing w:val="8"/>
        </w:rPr>
        <w:t xml:space="preserve"> </w:t>
      </w:r>
      <w:r w:rsidRPr="0050765D">
        <w:t>serve</w:t>
      </w:r>
      <w:r w:rsidRPr="0050765D">
        <w:rPr>
          <w:spacing w:val="4"/>
        </w:rPr>
        <w:t xml:space="preserve"> </w:t>
      </w:r>
      <w:r w:rsidRPr="0050765D">
        <w:t>m</w:t>
      </w:r>
      <w:r w:rsidRPr="0050765D">
        <w:rPr>
          <w:spacing w:val="1"/>
        </w:rPr>
        <w:t>a</w:t>
      </w:r>
      <w:r w:rsidRPr="0050765D">
        <w:t>nkind to</w:t>
      </w:r>
      <w:r w:rsidRPr="0050765D">
        <w:rPr>
          <w:spacing w:val="8"/>
        </w:rPr>
        <w:t xml:space="preserve"> </w:t>
      </w:r>
      <w:r w:rsidRPr="0050765D">
        <w:t>replace</w:t>
      </w:r>
      <w:r w:rsidRPr="0050765D">
        <w:rPr>
          <w:spacing w:val="10"/>
        </w:rPr>
        <w:t xml:space="preserve"> </w:t>
      </w:r>
      <w:r w:rsidRPr="0050765D">
        <w:t>love</w:t>
      </w:r>
      <w:r w:rsidRPr="0050765D">
        <w:rPr>
          <w:spacing w:val="5"/>
        </w:rPr>
        <w:t xml:space="preserve"> </w:t>
      </w:r>
      <w:r w:rsidRPr="0050765D">
        <w:t>with</w:t>
      </w:r>
      <w:r w:rsidRPr="0050765D">
        <w:rPr>
          <w:spacing w:val="5"/>
        </w:rPr>
        <w:t xml:space="preserve"> </w:t>
      </w:r>
      <w:r w:rsidRPr="0050765D">
        <w:t>hatred,</w:t>
      </w:r>
      <w:r w:rsidRPr="0050765D">
        <w:rPr>
          <w:spacing w:val="2"/>
        </w:rPr>
        <w:t xml:space="preserve"> </w:t>
      </w:r>
      <w:r w:rsidRPr="0050765D">
        <w:t>to establish the</w:t>
      </w:r>
      <w:r w:rsidRPr="0050765D">
        <w:rPr>
          <w:spacing w:val="6"/>
        </w:rPr>
        <w:t xml:space="preserve"> </w:t>
      </w:r>
      <w:r w:rsidRPr="0050765D">
        <w:t>unity</w:t>
      </w:r>
      <w:r w:rsidRPr="0050765D">
        <w:rPr>
          <w:spacing w:val="4"/>
        </w:rPr>
        <w:t xml:space="preserve"> </w:t>
      </w:r>
      <w:r w:rsidRPr="0050765D">
        <w:t>of</w:t>
      </w:r>
      <w:r w:rsidRPr="0050765D">
        <w:rPr>
          <w:spacing w:val="7"/>
        </w:rPr>
        <w:t xml:space="preserve"> </w:t>
      </w:r>
      <w:r w:rsidRPr="0050765D">
        <w:t>mankind and</w:t>
      </w:r>
      <w:r w:rsidRPr="0050765D">
        <w:rPr>
          <w:spacing w:val="6"/>
        </w:rPr>
        <w:t xml:space="preserve"> </w:t>
      </w:r>
      <w:r w:rsidRPr="0050765D">
        <w:t>build</w:t>
      </w:r>
      <w:r w:rsidRPr="0050765D">
        <w:rPr>
          <w:spacing w:val="3"/>
        </w:rPr>
        <w:t xml:space="preserve"> </w:t>
      </w:r>
      <w:r w:rsidRPr="0050765D">
        <w:t>a</w:t>
      </w:r>
      <w:r w:rsidRPr="0050765D">
        <w:rPr>
          <w:spacing w:val="10"/>
        </w:rPr>
        <w:t xml:space="preserve"> </w:t>
      </w:r>
      <w:r w:rsidRPr="0050765D">
        <w:t>new</w:t>
      </w:r>
      <w:r w:rsidRPr="0050765D">
        <w:rPr>
          <w:spacing w:val="5"/>
        </w:rPr>
        <w:t xml:space="preserve"> </w:t>
      </w:r>
      <w:r w:rsidRPr="0050765D">
        <w:t>world</w:t>
      </w:r>
      <w:r w:rsidRPr="0050765D">
        <w:rPr>
          <w:spacing w:val="3"/>
        </w:rPr>
        <w:t xml:space="preserve"> </w:t>
      </w:r>
      <w:r w:rsidRPr="0050765D">
        <w:t>civil</w:t>
      </w:r>
      <w:r w:rsidRPr="0050765D">
        <w:rPr>
          <w:spacing w:val="-1"/>
        </w:rPr>
        <w:t>i</w:t>
      </w:r>
      <w:r w:rsidRPr="0050765D">
        <w:t>zation.</w:t>
      </w:r>
      <w:r w:rsidRPr="0050765D">
        <w:rPr>
          <w:spacing w:val="3"/>
        </w:rPr>
        <w:t xml:space="preserve"> </w:t>
      </w:r>
      <w:r w:rsidRPr="0050765D">
        <w:t>The</w:t>
      </w:r>
      <w:r w:rsidRPr="0050765D">
        <w:rPr>
          <w:spacing w:val="5"/>
        </w:rPr>
        <w:t xml:space="preserve"> </w:t>
      </w:r>
      <w:r w:rsidRPr="0050765D">
        <w:t xml:space="preserve">next </w:t>
      </w:r>
      <w:r w:rsidRPr="0050765D">
        <w:rPr>
          <w:spacing w:val="-1"/>
        </w:rPr>
        <w:t>m</w:t>
      </w:r>
      <w:r w:rsidRPr="0050765D">
        <w:t>orning he</w:t>
      </w:r>
      <w:r w:rsidRPr="0050765D">
        <w:rPr>
          <w:spacing w:val="7"/>
        </w:rPr>
        <w:t xml:space="preserve"> </w:t>
      </w:r>
      <w:r w:rsidRPr="0050765D">
        <w:t>returned with</w:t>
      </w:r>
      <w:r w:rsidRPr="0050765D">
        <w:rPr>
          <w:spacing w:val="4"/>
        </w:rPr>
        <w:t xml:space="preserve"> </w:t>
      </w:r>
      <w:r w:rsidRPr="0050765D">
        <w:t>his</w:t>
      </w:r>
      <w:r w:rsidRPr="0050765D">
        <w:rPr>
          <w:spacing w:val="6"/>
        </w:rPr>
        <w:t xml:space="preserve"> </w:t>
      </w:r>
      <w:r w:rsidRPr="0050765D">
        <w:t>friend</w:t>
      </w:r>
      <w:r w:rsidRPr="0050765D">
        <w:rPr>
          <w:spacing w:val="3"/>
        </w:rPr>
        <w:t xml:space="preserve"> </w:t>
      </w:r>
      <w:r w:rsidRPr="0050765D">
        <w:t>and</w:t>
      </w:r>
      <w:r w:rsidRPr="0050765D">
        <w:rPr>
          <w:spacing w:val="5"/>
        </w:rPr>
        <w:t xml:space="preserve"> </w:t>
      </w:r>
      <w:r w:rsidRPr="0050765D">
        <w:t>t</w:t>
      </w:r>
      <w:r w:rsidRPr="0050765D">
        <w:rPr>
          <w:spacing w:val="1"/>
        </w:rPr>
        <w:t>o</w:t>
      </w:r>
      <w:r w:rsidRPr="0050765D">
        <w:t>ld</w:t>
      </w:r>
      <w:r w:rsidRPr="0050765D">
        <w:rPr>
          <w:spacing w:val="5"/>
        </w:rPr>
        <w:t xml:space="preserve"> </w:t>
      </w:r>
      <w:r w:rsidRPr="0050765D">
        <w:t>us</w:t>
      </w:r>
      <w:r w:rsidRPr="0050765D">
        <w:rPr>
          <w:spacing w:val="7"/>
        </w:rPr>
        <w:t xml:space="preserve"> </w:t>
      </w:r>
      <w:r w:rsidRPr="0050765D">
        <w:rPr>
          <w:spacing w:val="-1"/>
        </w:rPr>
        <w:t>t</w:t>
      </w:r>
      <w:r w:rsidRPr="0050765D">
        <w:t>hey</w:t>
      </w:r>
      <w:r w:rsidRPr="0050765D">
        <w:rPr>
          <w:spacing w:val="5"/>
        </w:rPr>
        <w:t xml:space="preserve"> </w:t>
      </w:r>
      <w:r w:rsidRPr="0050765D">
        <w:t>would</w:t>
      </w:r>
      <w:r w:rsidRPr="0050765D">
        <w:rPr>
          <w:spacing w:val="2"/>
        </w:rPr>
        <w:t xml:space="preserve"> </w:t>
      </w:r>
      <w:r w:rsidRPr="0050765D">
        <w:t>l</w:t>
      </w:r>
      <w:r w:rsidRPr="0050765D">
        <w:rPr>
          <w:spacing w:val="-1"/>
        </w:rPr>
        <w:t>i</w:t>
      </w:r>
      <w:r w:rsidRPr="0050765D">
        <w:t>ke</w:t>
      </w:r>
      <w:r w:rsidRPr="0050765D">
        <w:rPr>
          <w:spacing w:val="7"/>
        </w:rPr>
        <w:t xml:space="preserve"> </w:t>
      </w:r>
      <w:r w:rsidRPr="0050765D">
        <w:t>to</w:t>
      </w:r>
      <w:r w:rsidRPr="0050765D">
        <w:rPr>
          <w:spacing w:val="7"/>
        </w:rPr>
        <w:t xml:space="preserve"> </w:t>
      </w:r>
      <w:r w:rsidRPr="0050765D">
        <w:t>go</w:t>
      </w:r>
      <w:r w:rsidRPr="0050765D">
        <w:rPr>
          <w:spacing w:val="7"/>
        </w:rPr>
        <w:t xml:space="preserve"> </w:t>
      </w:r>
      <w:r w:rsidRPr="0050765D">
        <w:t>with</w:t>
      </w:r>
      <w:r w:rsidRPr="0050765D">
        <w:rPr>
          <w:spacing w:val="4"/>
        </w:rPr>
        <w:t xml:space="preserve"> </w:t>
      </w:r>
      <w:r w:rsidRPr="0050765D">
        <w:t>our team to</w:t>
      </w:r>
      <w:r w:rsidRPr="0050765D">
        <w:rPr>
          <w:spacing w:val="-2"/>
        </w:rPr>
        <w:t xml:space="preserve"> </w:t>
      </w:r>
      <w:r w:rsidRPr="0050765D">
        <w:t>tell people</w:t>
      </w:r>
      <w:r w:rsidRPr="0050765D">
        <w:rPr>
          <w:spacing w:val="-7"/>
        </w:rPr>
        <w:t xml:space="preserve"> </w:t>
      </w:r>
      <w:r w:rsidRPr="0050765D">
        <w:t>about</w:t>
      </w:r>
      <w:r w:rsidRPr="0050765D">
        <w:rPr>
          <w:spacing w:val="-6"/>
        </w:rPr>
        <w:t xml:space="preserve"> </w:t>
      </w:r>
      <w:r w:rsidRPr="0050765D">
        <w:t>Bahá’u’lláh.</w:t>
      </w:r>
    </w:p>
    <w:p w14:paraId="7072D1FF" w14:textId="663157B9" w:rsidR="00782B06" w:rsidRPr="0050765D" w:rsidRDefault="006E5B28" w:rsidP="00615BE7"/>
    <w:tbl>
      <w:tblPr>
        <w:tblStyle w:val="TableGrid"/>
        <w:tblW w:w="0" w:type="auto"/>
        <w:jc w:val="center"/>
        <w:tblLook w:val="04A0" w:firstRow="1" w:lastRow="0" w:firstColumn="1" w:lastColumn="0" w:noHBand="0" w:noVBand="1"/>
      </w:tblPr>
      <w:tblGrid>
        <w:gridCol w:w="6576"/>
      </w:tblGrid>
      <w:tr w:rsidR="00782B06" w:rsidRPr="0050765D" w14:paraId="134E0D42" w14:textId="77777777" w:rsidTr="00D40E4F">
        <w:trPr>
          <w:jc w:val="center"/>
        </w:trPr>
        <w:tc>
          <w:tcPr>
            <w:tcW w:w="0" w:type="auto"/>
          </w:tcPr>
          <w:p w14:paraId="2204200B" w14:textId="7D9F76C0" w:rsidR="00782B06" w:rsidRPr="0050765D" w:rsidRDefault="00910FCA" w:rsidP="00782B06">
            <w:pPr>
              <w:jc w:val="center"/>
              <w:rPr>
                <w:sz w:val="24"/>
                <w:szCs w:val="24"/>
              </w:rPr>
            </w:pPr>
            <w:r>
              <w:rPr>
                <w:noProof/>
              </w:rPr>
              <w:lastRenderedPageBreak/>
              <w:drawing>
                <wp:inline distT="0" distB="0" distL="0" distR="0" wp14:anchorId="699BB0C3" wp14:editId="40A1518C">
                  <wp:extent cx="4036060" cy="2842260"/>
                  <wp:effectExtent l="0" t="0" r="2540" b="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4045085" cy="2848782"/>
                          </a:xfrm>
                          <a:prstGeom prst="rect">
                            <a:avLst/>
                          </a:prstGeom>
                          <a:noFill/>
                          <a:ln>
                            <a:noFill/>
                          </a:ln>
                        </pic:spPr>
                      </pic:pic>
                    </a:graphicData>
                  </a:graphic>
                </wp:inline>
              </w:drawing>
            </w:r>
          </w:p>
        </w:tc>
      </w:tr>
      <w:tr w:rsidR="00782B06" w:rsidRPr="0050765D" w14:paraId="461FF503" w14:textId="77777777" w:rsidTr="00D40E4F">
        <w:trPr>
          <w:jc w:val="center"/>
        </w:trPr>
        <w:tc>
          <w:tcPr>
            <w:tcW w:w="0" w:type="auto"/>
          </w:tcPr>
          <w:p w14:paraId="345F467D" w14:textId="59351012" w:rsidR="00782B06" w:rsidRPr="0050765D" w:rsidRDefault="00910FCA" w:rsidP="00782B06">
            <w:pPr>
              <w:jc w:val="center"/>
              <w:rPr>
                <w:sz w:val="24"/>
                <w:szCs w:val="24"/>
              </w:rPr>
            </w:pPr>
            <w:r w:rsidRPr="0050765D">
              <w:rPr>
                <w:sz w:val="24"/>
                <w:szCs w:val="24"/>
              </w:rPr>
              <w:t xml:space="preserve">Two student </w:t>
            </w:r>
            <w:r w:rsidRPr="0050765D">
              <w:rPr>
                <w:spacing w:val="-2"/>
                <w:sz w:val="24"/>
                <w:szCs w:val="24"/>
              </w:rPr>
              <w:t>m</w:t>
            </w:r>
            <w:r w:rsidRPr="0050765D">
              <w:rPr>
                <w:sz w:val="24"/>
                <w:szCs w:val="24"/>
              </w:rPr>
              <w:t>onks join our team</w:t>
            </w:r>
          </w:p>
        </w:tc>
      </w:tr>
    </w:tbl>
    <w:p w14:paraId="3C295D20" w14:textId="692DE67F" w:rsidR="00E5312E" w:rsidRPr="0050765D" w:rsidRDefault="006E5B28" w:rsidP="00615BE7"/>
    <w:p w14:paraId="20F075D3" w14:textId="77777777" w:rsidR="00782B06" w:rsidRPr="0050765D" w:rsidRDefault="006E5B28" w:rsidP="00615BE7"/>
    <w:p w14:paraId="5DF36EF7" w14:textId="77777777" w:rsidR="006E0CCA" w:rsidRPr="0050765D" w:rsidRDefault="00910FCA" w:rsidP="00D04EBC">
      <w:pPr>
        <w:pStyle w:val="Heading3"/>
      </w:pPr>
      <w:bookmarkStart w:id="121" w:name="_Toc80014649"/>
      <w:r w:rsidRPr="0050765D">
        <w:t>Teaching</w:t>
      </w:r>
      <w:r w:rsidRPr="0050765D">
        <w:rPr>
          <w:spacing w:val="-10"/>
        </w:rPr>
        <w:t xml:space="preserve"> </w:t>
      </w:r>
      <w:r w:rsidRPr="0050765D">
        <w:t>experience</w:t>
      </w:r>
      <w:r w:rsidRPr="0050765D">
        <w:rPr>
          <w:spacing w:val="-13"/>
        </w:rPr>
        <w:t xml:space="preserve"> </w:t>
      </w:r>
      <w:r w:rsidRPr="0050765D">
        <w:t>at</w:t>
      </w:r>
      <w:r w:rsidRPr="0050765D">
        <w:rPr>
          <w:spacing w:val="-2"/>
        </w:rPr>
        <w:t xml:space="preserve"> </w:t>
      </w:r>
      <w:r w:rsidRPr="0050765D">
        <w:t>The</w:t>
      </w:r>
      <w:r w:rsidRPr="0050765D">
        <w:rPr>
          <w:spacing w:val="-5"/>
        </w:rPr>
        <w:t xml:space="preserve"> </w:t>
      </w:r>
      <w:r w:rsidRPr="0050765D">
        <w:t>Buddhist</w:t>
      </w:r>
      <w:r w:rsidRPr="0050765D">
        <w:rPr>
          <w:spacing w:val="-11"/>
        </w:rPr>
        <w:t xml:space="preserve"> </w:t>
      </w:r>
      <w:r w:rsidRPr="0050765D">
        <w:t>College</w:t>
      </w:r>
      <w:r w:rsidRPr="0050765D">
        <w:rPr>
          <w:spacing w:val="-9"/>
        </w:rPr>
        <w:t xml:space="preserve"> </w:t>
      </w:r>
      <w:r w:rsidRPr="0050765D">
        <w:t>in</w:t>
      </w:r>
      <w:r w:rsidRPr="0050765D">
        <w:rPr>
          <w:spacing w:val="-2"/>
        </w:rPr>
        <w:t xml:space="preserve"> </w:t>
      </w:r>
      <w:r w:rsidRPr="0050765D">
        <w:t>Nong</w:t>
      </w:r>
      <w:r w:rsidRPr="0050765D">
        <w:rPr>
          <w:spacing w:val="-2"/>
        </w:rPr>
        <w:t>k</w:t>
      </w:r>
      <w:r w:rsidRPr="0050765D">
        <w:t>hai</w:t>
      </w:r>
      <w:bookmarkEnd w:id="121"/>
    </w:p>
    <w:p w14:paraId="5EF4E2B4" w14:textId="77777777" w:rsidR="006E0CCA" w:rsidRPr="0050765D" w:rsidRDefault="006E5B28" w:rsidP="00615BE7"/>
    <w:p w14:paraId="5BBF026B" w14:textId="4EB3CD80" w:rsidR="006E0CCA" w:rsidRPr="0050765D" w:rsidRDefault="00910FCA" w:rsidP="00615BE7">
      <w:r w:rsidRPr="0050765D">
        <w:t>One</w:t>
      </w:r>
      <w:r w:rsidRPr="0050765D">
        <w:rPr>
          <w:spacing w:val="7"/>
        </w:rPr>
        <w:t xml:space="preserve"> </w:t>
      </w:r>
      <w:r w:rsidRPr="0050765D">
        <w:t>of</w:t>
      </w:r>
      <w:r w:rsidRPr="0050765D">
        <w:rPr>
          <w:spacing w:val="10"/>
        </w:rPr>
        <w:t xml:space="preserve"> </w:t>
      </w:r>
      <w:r w:rsidRPr="0050765D">
        <w:t>the</w:t>
      </w:r>
      <w:r w:rsidRPr="0050765D">
        <w:rPr>
          <w:spacing w:val="8"/>
        </w:rPr>
        <w:t xml:space="preserve"> </w:t>
      </w:r>
      <w:r w:rsidRPr="0050765D">
        <w:t>high</w:t>
      </w:r>
      <w:r w:rsidRPr="0050765D">
        <w:rPr>
          <w:spacing w:val="7"/>
        </w:rPr>
        <w:t xml:space="preserve"> </w:t>
      </w:r>
      <w:r w:rsidRPr="0050765D">
        <w:t>ranking</w:t>
      </w:r>
      <w:r w:rsidRPr="0050765D">
        <w:rPr>
          <w:spacing w:val="3"/>
        </w:rPr>
        <w:t xml:space="preserve"> </w:t>
      </w:r>
      <w:r w:rsidRPr="0050765D">
        <w:rPr>
          <w:spacing w:val="-2"/>
        </w:rPr>
        <w:t>m</w:t>
      </w:r>
      <w:r w:rsidRPr="0050765D">
        <w:t>onks</w:t>
      </w:r>
      <w:r w:rsidRPr="0050765D">
        <w:rPr>
          <w:spacing w:val="4"/>
        </w:rPr>
        <w:t xml:space="preserve"> </w:t>
      </w:r>
      <w:r w:rsidRPr="0050765D">
        <w:t>came</w:t>
      </w:r>
      <w:r w:rsidRPr="0050765D">
        <w:rPr>
          <w:spacing w:val="13"/>
        </w:rPr>
        <w:t xml:space="preserve"> </w:t>
      </w:r>
      <w:r w:rsidRPr="0050765D">
        <w:t>to</w:t>
      </w:r>
      <w:r w:rsidRPr="0050765D">
        <w:rPr>
          <w:spacing w:val="11"/>
        </w:rPr>
        <w:t xml:space="preserve"> </w:t>
      </w:r>
      <w:r w:rsidRPr="0050765D">
        <w:t>our</w:t>
      </w:r>
      <w:r w:rsidRPr="0050765D">
        <w:rPr>
          <w:spacing w:val="9"/>
        </w:rPr>
        <w:t xml:space="preserve"> </w:t>
      </w:r>
      <w:r w:rsidRPr="0050765D">
        <w:t>Bahá’í</w:t>
      </w:r>
      <w:r w:rsidRPr="0050765D">
        <w:rPr>
          <w:spacing w:val="5"/>
        </w:rPr>
        <w:t xml:space="preserve"> </w:t>
      </w:r>
      <w:r w:rsidRPr="0050765D">
        <w:t>Centre</w:t>
      </w:r>
      <w:r w:rsidRPr="0050765D">
        <w:rPr>
          <w:spacing w:val="5"/>
        </w:rPr>
        <w:t xml:space="preserve"> </w:t>
      </w:r>
      <w:r w:rsidRPr="0050765D">
        <w:t>and</w:t>
      </w:r>
      <w:r w:rsidRPr="0050765D">
        <w:rPr>
          <w:spacing w:val="9"/>
        </w:rPr>
        <w:t xml:space="preserve"> </w:t>
      </w:r>
      <w:r w:rsidRPr="0050765D">
        <w:t xml:space="preserve">approached </w:t>
      </w:r>
      <w:r w:rsidRPr="0050765D">
        <w:rPr>
          <w:spacing w:val="-1"/>
        </w:rPr>
        <w:t>m</w:t>
      </w:r>
      <w:r w:rsidRPr="0050765D">
        <w:t>e saying that</w:t>
      </w:r>
      <w:r w:rsidRPr="0050765D">
        <w:rPr>
          <w:spacing w:val="6"/>
        </w:rPr>
        <w:t xml:space="preserve"> </w:t>
      </w:r>
      <w:r w:rsidRPr="0050765D">
        <w:t>he</w:t>
      </w:r>
      <w:r w:rsidRPr="0050765D">
        <w:rPr>
          <w:spacing w:val="4"/>
        </w:rPr>
        <w:t xml:space="preserve"> </w:t>
      </w:r>
      <w:r w:rsidRPr="0050765D">
        <w:t>would like</w:t>
      </w:r>
      <w:r w:rsidRPr="0050765D">
        <w:rPr>
          <w:spacing w:val="7"/>
        </w:rPr>
        <w:t xml:space="preserve"> </w:t>
      </w:r>
      <w:r w:rsidRPr="0050765D">
        <w:t>to</w:t>
      </w:r>
      <w:r w:rsidRPr="0050765D">
        <w:rPr>
          <w:spacing w:val="5"/>
        </w:rPr>
        <w:t xml:space="preserve"> </w:t>
      </w:r>
      <w:r w:rsidRPr="0050765D">
        <w:t>inv</w:t>
      </w:r>
      <w:r w:rsidRPr="0050765D">
        <w:rPr>
          <w:spacing w:val="-1"/>
        </w:rPr>
        <w:t>i</w:t>
      </w:r>
      <w:r w:rsidRPr="0050765D">
        <w:t>te</w:t>
      </w:r>
      <w:r w:rsidRPr="0050765D">
        <w:rPr>
          <w:spacing w:val="3"/>
        </w:rPr>
        <w:t xml:space="preserve"> </w:t>
      </w:r>
      <w:r w:rsidRPr="0050765D">
        <w:t>me</w:t>
      </w:r>
      <w:r w:rsidRPr="0050765D">
        <w:rPr>
          <w:spacing w:val="4"/>
        </w:rPr>
        <w:t xml:space="preserve"> </w:t>
      </w:r>
      <w:r w:rsidRPr="0050765D">
        <w:t>to</w:t>
      </w:r>
      <w:r w:rsidRPr="0050765D">
        <w:rPr>
          <w:spacing w:val="5"/>
        </w:rPr>
        <w:t xml:space="preserve"> </w:t>
      </w:r>
      <w:r w:rsidRPr="0050765D">
        <w:t>the</w:t>
      </w:r>
      <w:r w:rsidRPr="0050765D">
        <w:rPr>
          <w:spacing w:val="4"/>
        </w:rPr>
        <w:t xml:space="preserve"> </w:t>
      </w:r>
      <w:r w:rsidRPr="0050765D">
        <w:t>colle</w:t>
      </w:r>
      <w:r w:rsidRPr="0050765D">
        <w:rPr>
          <w:spacing w:val="2"/>
        </w:rPr>
        <w:t>g</w:t>
      </w:r>
      <w:r w:rsidRPr="0050765D">
        <w:t>e</w:t>
      </w:r>
      <w:r w:rsidRPr="0050765D">
        <w:rPr>
          <w:spacing w:val="-1"/>
        </w:rPr>
        <w:t xml:space="preserve"> </w:t>
      </w:r>
      <w:r w:rsidRPr="0050765D">
        <w:rPr>
          <w:spacing w:val="2"/>
        </w:rPr>
        <w:t>t</w:t>
      </w:r>
      <w:r w:rsidRPr="0050765D">
        <w:t>o</w:t>
      </w:r>
      <w:r w:rsidRPr="0050765D">
        <w:rPr>
          <w:spacing w:val="6"/>
        </w:rPr>
        <w:t xml:space="preserve"> </w:t>
      </w:r>
      <w:r w:rsidRPr="0050765D">
        <w:t>give</w:t>
      </w:r>
      <w:r w:rsidRPr="0050765D">
        <w:rPr>
          <w:spacing w:val="2"/>
        </w:rPr>
        <w:t xml:space="preserve"> </w:t>
      </w:r>
      <w:r w:rsidRPr="0050765D">
        <w:t>a</w:t>
      </w:r>
      <w:r w:rsidRPr="0050765D">
        <w:rPr>
          <w:spacing w:val="7"/>
        </w:rPr>
        <w:t xml:space="preserve"> </w:t>
      </w:r>
      <w:r w:rsidRPr="0050765D">
        <w:t>talk</w:t>
      </w:r>
      <w:r w:rsidRPr="0050765D">
        <w:rPr>
          <w:spacing w:val="7"/>
        </w:rPr>
        <w:t xml:space="preserve"> </w:t>
      </w:r>
      <w:r w:rsidRPr="0050765D">
        <w:t>on</w:t>
      </w:r>
      <w:r w:rsidRPr="0050765D">
        <w:rPr>
          <w:spacing w:val="4"/>
        </w:rPr>
        <w:t xml:space="preserve"> </w:t>
      </w:r>
      <w:r w:rsidRPr="0050765D">
        <w:t>the</w:t>
      </w:r>
      <w:r w:rsidRPr="0050765D">
        <w:rPr>
          <w:spacing w:val="4"/>
        </w:rPr>
        <w:t xml:space="preserve"> </w:t>
      </w:r>
      <w:r w:rsidRPr="0050765D">
        <w:t>Bahá</w:t>
      </w:r>
      <w:r w:rsidRPr="0050765D">
        <w:rPr>
          <w:spacing w:val="2"/>
        </w:rPr>
        <w:t>’</w:t>
      </w:r>
      <w:r w:rsidRPr="0050765D">
        <w:t>í Faith.</w:t>
      </w:r>
      <w:r w:rsidRPr="0050765D">
        <w:rPr>
          <w:spacing w:val="1"/>
        </w:rPr>
        <w:t xml:space="preserve"> </w:t>
      </w:r>
      <w:r w:rsidRPr="0050765D">
        <w:t>I</w:t>
      </w:r>
      <w:r w:rsidRPr="0050765D">
        <w:rPr>
          <w:spacing w:val="6"/>
        </w:rPr>
        <w:t xml:space="preserve"> </w:t>
      </w:r>
      <w:r w:rsidRPr="0050765D">
        <w:t>told</w:t>
      </w:r>
      <w:r w:rsidRPr="0050765D">
        <w:rPr>
          <w:spacing w:val="3"/>
        </w:rPr>
        <w:t xml:space="preserve"> </w:t>
      </w:r>
      <w:r w:rsidRPr="0050765D">
        <w:t>him</w:t>
      </w:r>
      <w:r w:rsidRPr="0050765D">
        <w:rPr>
          <w:spacing w:val="1"/>
        </w:rPr>
        <w:t xml:space="preserve"> </w:t>
      </w:r>
      <w:r w:rsidRPr="0050765D">
        <w:t>that</w:t>
      </w:r>
      <w:r w:rsidRPr="0050765D">
        <w:rPr>
          <w:spacing w:val="7"/>
        </w:rPr>
        <w:t xml:space="preserve"> </w:t>
      </w:r>
      <w:r w:rsidRPr="0050765D">
        <w:t>I</w:t>
      </w:r>
      <w:r w:rsidRPr="0050765D">
        <w:rPr>
          <w:spacing w:val="6"/>
        </w:rPr>
        <w:t xml:space="preserve"> </w:t>
      </w:r>
      <w:r w:rsidRPr="0050765D">
        <w:t>would like</w:t>
      </w:r>
      <w:r w:rsidRPr="0050765D">
        <w:rPr>
          <w:spacing w:val="7"/>
        </w:rPr>
        <w:t xml:space="preserve"> </w:t>
      </w:r>
      <w:r w:rsidRPr="0050765D">
        <w:t>to</w:t>
      </w:r>
      <w:r w:rsidRPr="0050765D">
        <w:rPr>
          <w:spacing w:val="5"/>
        </w:rPr>
        <w:t xml:space="preserve"> </w:t>
      </w:r>
      <w:r w:rsidRPr="0050765D">
        <w:t>req</w:t>
      </w:r>
      <w:r w:rsidRPr="0050765D">
        <w:rPr>
          <w:spacing w:val="-2"/>
        </w:rPr>
        <w:t>u</w:t>
      </w:r>
      <w:r w:rsidRPr="0050765D">
        <w:t>est</w:t>
      </w:r>
      <w:r w:rsidRPr="0050765D">
        <w:rPr>
          <w:spacing w:val="2"/>
        </w:rPr>
        <w:t xml:space="preserve"> </w:t>
      </w:r>
      <w:r w:rsidRPr="0050765D">
        <w:t>that</w:t>
      </w:r>
      <w:r w:rsidRPr="0050765D">
        <w:rPr>
          <w:spacing w:val="7"/>
        </w:rPr>
        <w:t xml:space="preserve"> </w:t>
      </w:r>
      <w:r w:rsidRPr="0050765D">
        <w:t>he</w:t>
      </w:r>
      <w:r w:rsidRPr="0050765D">
        <w:rPr>
          <w:spacing w:val="4"/>
        </w:rPr>
        <w:t xml:space="preserve"> </w:t>
      </w:r>
      <w:r w:rsidRPr="0050765D">
        <w:t>issue</w:t>
      </w:r>
      <w:r w:rsidRPr="0050765D">
        <w:rPr>
          <w:spacing w:val="1"/>
        </w:rPr>
        <w:t xml:space="preserve"> </w:t>
      </w:r>
      <w:r w:rsidRPr="0050765D">
        <w:t>an</w:t>
      </w:r>
      <w:r w:rsidRPr="0050765D">
        <w:rPr>
          <w:spacing w:val="4"/>
        </w:rPr>
        <w:t xml:space="preserve"> </w:t>
      </w:r>
      <w:r w:rsidRPr="0050765D">
        <w:t>official</w:t>
      </w:r>
      <w:r w:rsidRPr="0050765D">
        <w:rPr>
          <w:spacing w:val="7"/>
        </w:rPr>
        <w:t xml:space="preserve"> </w:t>
      </w:r>
      <w:r w:rsidRPr="0050765D">
        <w:t>invitation. The</w:t>
      </w:r>
      <w:r w:rsidRPr="0050765D">
        <w:rPr>
          <w:spacing w:val="-4"/>
        </w:rPr>
        <w:t xml:space="preserve"> </w:t>
      </w:r>
      <w:r w:rsidRPr="0050765D">
        <w:t>next</w:t>
      </w:r>
      <w:r w:rsidRPr="0050765D">
        <w:rPr>
          <w:spacing w:val="-5"/>
        </w:rPr>
        <w:t xml:space="preserve"> </w:t>
      </w:r>
      <w:r w:rsidRPr="0050765D">
        <w:t>day</w:t>
      </w:r>
      <w:r w:rsidRPr="0050765D">
        <w:rPr>
          <w:spacing w:val="-4"/>
        </w:rPr>
        <w:t xml:space="preserve"> </w:t>
      </w:r>
      <w:r w:rsidRPr="0050765D">
        <w:t>I</w:t>
      </w:r>
      <w:r w:rsidRPr="0050765D">
        <w:rPr>
          <w:spacing w:val="-1"/>
        </w:rPr>
        <w:t xml:space="preserve"> </w:t>
      </w:r>
      <w:r w:rsidRPr="0050765D">
        <w:t>received</w:t>
      </w:r>
      <w:r w:rsidRPr="0050765D">
        <w:rPr>
          <w:spacing w:val="-9"/>
        </w:rPr>
        <w:t xml:space="preserve"> </w:t>
      </w:r>
      <w:r w:rsidRPr="0050765D">
        <w:t>the</w:t>
      </w:r>
      <w:r w:rsidRPr="0050765D">
        <w:rPr>
          <w:spacing w:val="-2"/>
        </w:rPr>
        <w:t xml:space="preserve"> </w:t>
      </w:r>
      <w:r w:rsidRPr="0050765D">
        <w:t>invitation</w:t>
      </w:r>
      <w:r w:rsidRPr="0050765D">
        <w:rPr>
          <w:spacing w:val="-11"/>
        </w:rPr>
        <w:t xml:space="preserve"> </w:t>
      </w:r>
      <w:r w:rsidRPr="0050765D">
        <w:t>for</w:t>
      </w:r>
      <w:r w:rsidRPr="0050765D">
        <w:rPr>
          <w:spacing w:val="-3"/>
        </w:rPr>
        <w:t xml:space="preserve"> </w:t>
      </w:r>
      <w:r w:rsidRPr="0050765D">
        <w:t>May</w:t>
      </w:r>
      <w:r w:rsidRPr="0050765D">
        <w:rPr>
          <w:spacing w:val="-5"/>
        </w:rPr>
        <w:t xml:space="preserve"> </w:t>
      </w:r>
      <w:r w:rsidRPr="0050765D">
        <w:t>31,</w:t>
      </w:r>
      <w:r w:rsidRPr="0050765D">
        <w:rPr>
          <w:spacing w:val="-3"/>
        </w:rPr>
        <w:t xml:space="preserve"> </w:t>
      </w:r>
      <w:r w:rsidRPr="0050765D">
        <w:t>1991.</w:t>
      </w:r>
    </w:p>
    <w:p w14:paraId="4D81974D" w14:textId="77777777" w:rsidR="006E0CCA" w:rsidRPr="0050765D" w:rsidRDefault="006E5B28" w:rsidP="00615BE7"/>
    <w:p w14:paraId="7F964028" w14:textId="77777777" w:rsidR="006E0CCA" w:rsidRPr="0050765D" w:rsidRDefault="00910FCA" w:rsidP="00615BE7">
      <w:r w:rsidRPr="0050765D">
        <w:t>At</w:t>
      </w:r>
      <w:r w:rsidRPr="0050765D">
        <w:rPr>
          <w:spacing w:val="8"/>
        </w:rPr>
        <w:t xml:space="preserve"> </w:t>
      </w:r>
      <w:r w:rsidRPr="0050765D">
        <w:t>the</w:t>
      </w:r>
      <w:r w:rsidRPr="0050765D">
        <w:rPr>
          <w:spacing w:val="8"/>
        </w:rPr>
        <w:t xml:space="preserve"> </w:t>
      </w:r>
      <w:r w:rsidRPr="0050765D">
        <w:t>appointed ti</w:t>
      </w:r>
      <w:r w:rsidRPr="0050765D">
        <w:rPr>
          <w:spacing w:val="-1"/>
        </w:rPr>
        <w:t>m</w:t>
      </w:r>
      <w:r w:rsidRPr="0050765D">
        <w:t>e</w:t>
      </w:r>
      <w:r w:rsidRPr="0050765D">
        <w:rPr>
          <w:spacing w:val="11"/>
        </w:rPr>
        <w:t xml:space="preserve"> </w:t>
      </w:r>
      <w:r w:rsidRPr="0050765D">
        <w:t>I</w:t>
      </w:r>
      <w:r w:rsidRPr="0050765D">
        <w:rPr>
          <w:spacing w:val="10"/>
        </w:rPr>
        <w:t xml:space="preserve"> </w:t>
      </w:r>
      <w:r w:rsidRPr="0050765D">
        <w:t>went</w:t>
      </w:r>
      <w:r w:rsidRPr="0050765D">
        <w:rPr>
          <w:spacing w:val="6"/>
        </w:rPr>
        <w:t xml:space="preserve"> </w:t>
      </w:r>
      <w:r w:rsidRPr="0050765D">
        <w:t>to</w:t>
      </w:r>
      <w:r w:rsidRPr="0050765D">
        <w:rPr>
          <w:spacing w:val="9"/>
        </w:rPr>
        <w:t xml:space="preserve"> </w:t>
      </w:r>
      <w:r w:rsidRPr="0050765D">
        <w:t>the</w:t>
      </w:r>
      <w:r w:rsidRPr="0050765D">
        <w:rPr>
          <w:spacing w:val="8"/>
        </w:rPr>
        <w:t xml:space="preserve"> </w:t>
      </w:r>
      <w:r w:rsidRPr="0050765D">
        <w:t>Sri</w:t>
      </w:r>
      <w:r w:rsidRPr="0050765D">
        <w:rPr>
          <w:spacing w:val="1"/>
        </w:rPr>
        <w:t>s</w:t>
      </w:r>
      <w:r w:rsidRPr="0050765D">
        <w:t>aket</w:t>
      </w:r>
      <w:r w:rsidRPr="0050765D">
        <w:rPr>
          <w:spacing w:val="8"/>
        </w:rPr>
        <w:t xml:space="preserve"> </w:t>
      </w:r>
      <w:r w:rsidRPr="0050765D">
        <w:t>Te</w:t>
      </w:r>
      <w:r w:rsidRPr="0050765D">
        <w:rPr>
          <w:spacing w:val="-1"/>
        </w:rPr>
        <w:t>m</w:t>
      </w:r>
      <w:r w:rsidRPr="0050765D">
        <w:rPr>
          <w:spacing w:val="1"/>
        </w:rPr>
        <w:t>p</w:t>
      </w:r>
      <w:r w:rsidRPr="0050765D">
        <w:rPr>
          <w:spacing w:val="2"/>
        </w:rPr>
        <w:t>l</w:t>
      </w:r>
      <w:r w:rsidRPr="0050765D">
        <w:t>e</w:t>
      </w:r>
      <w:r w:rsidRPr="0050765D">
        <w:rPr>
          <w:spacing w:val="4"/>
        </w:rPr>
        <w:t xml:space="preserve"> </w:t>
      </w:r>
      <w:r w:rsidRPr="0050765D">
        <w:rPr>
          <w:spacing w:val="-2"/>
        </w:rPr>
        <w:t>m</w:t>
      </w:r>
      <w:r w:rsidRPr="0050765D">
        <w:rPr>
          <w:spacing w:val="1"/>
        </w:rPr>
        <w:t>e</w:t>
      </w:r>
      <w:r w:rsidRPr="0050765D">
        <w:t>eting</w:t>
      </w:r>
      <w:r w:rsidRPr="0050765D">
        <w:rPr>
          <w:spacing w:val="4"/>
        </w:rPr>
        <w:t xml:space="preserve"> </w:t>
      </w:r>
      <w:r w:rsidRPr="0050765D">
        <w:t>place.</w:t>
      </w:r>
      <w:r w:rsidRPr="0050765D">
        <w:rPr>
          <w:spacing w:val="12"/>
        </w:rPr>
        <w:t xml:space="preserve"> </w:t>
      </w:r>
      <w:r w:rsidRPr="0050765D">
        <w:t>There</w:t>
      </w:r>
      <w:r w:rsidRPr="0050765D">
        <w:rPr>
          <w:spacing w:val="6"/>
        </w:rPr>
        <w:t xml:space="preserve"> </w:t>
      </w:r>
      <w:r w:rsidRPr="0050765D">
        <w:t xml:space="preserve">were </w:t>
      </w:r>
      <w:r w:rsidRPr="0050765D">
        <w:rPr>
          <w:spacing w:val="-1"/>
        </w:rPr>
        <w:t>m</w:t>
      </w:r>
      <w:r w:rsidRPr="0050765D">
        <w:t>ore</w:t>
      </w:r>
      <w:r w:rsidRPr="0050765D">
        <w:rPr>
          <w:spacing w:val="3"/>
        </w:rPr>
        <w:t xml:space="preserve"> </w:t>
      </w:r>
      <w:r w:rsidRPr="0050765D">
        <w:t>than</w:t>
      </w:r>
      <w:r w:rsidRPr="0050765D">
        <w:rPr>
          <w:spacing w:val="4"/>
        </w:rPr>
        <w:t xml:space="preserve"> </w:t>
      </w:r>
      <w:r w:rsidRPr="0050765D">
        <w:t>400</w:t>
      </w:r>
      <w:r w:rsidRPr="0050765D">
        <w:rPr>
          <w:spacing w:val="5"/>
        </w:rPr>
        <w:t xml:space="preserve"> </w:t>
      </w:r>
      <w:r w:rsidRPr="0050765D">
        <w:t>high</w:t>
      </w:r>
      <w:r w:rsidRPr="0050765D">
        <w:rPr>
          <w:spacing w:val="4"/>
        </w:rPr>
        <w:t xml:space="preserve"> </w:t>
      </w:r>
      <w:r w:rsidRPr="0050765D">
        <w:t>ranking</w:t>
      </w:r>
      <w:r w:rsidRPr="0050765D">
        <w:rPr>
          <w:spacing w:val="1"/>
        </w:rPr>
        <w:t xml:space="preserve"> </w:t>
      </w:r>
      <w:r w:rsidRPr="0050765D">
        <w:rPr>
          <w:spacing w:val="-1"/>
        </w:rPr>
        <w:t>m</w:t>
      </w:r>
      <w:r w:rsidRPr="0050765D">
        <w:t>onks</w:t>
      </w:r>
      <w:r w:rsidRPr="0050765D">
        <w:rPr>
          <w:spacing w:val="2"/>
        </w:rPr>
        <w:t xml:space="preserve"> </w:t>
      </w:r>
      <w:r w:rsidRPr="0050765D">
        <w:t>and</w:t>
      </w:r>
      <w:r w:rsidRPr="0050765D">
        <w:rPr>
          <w:spacing w:val="5"/>
        </w:rPr>
        <w:t xml:space="preserve"> </w:t>
      </w:r>
      <w:r w:rsidRPr="0050765D">
        <w:t>the</w:t>
      </w:r>
      <w:r w:rsidRPr="0050765D">
        <w:rPr>
          <w:spacing w:val="2"/>
        </w:rPr>
        <w:t>i</w:t>
      </w:r>
      <w:r w:rsidRPr="0050765D">
        <w:t>r</w:t>
      </w:r>
      <w:r w:rsidRPr="0050765D">
        <w:rPr>
          <w:spacing w:val="8"/>
        </w:rPr>
        <w:t xml:space="preserve"> </w:t>
      </w:r>
      <w:r w:rsidRPr="0050765D">
        <w:t>studen</w:t>
      </w:r>
      <w:r w:rsidRPr="0050765D">
        <w:rPr>
          <w:spacing w:val="-1"/>
        </w:rPr>
        <w:t>t</w:t>
      </w:r>
      <w:r w:rsidRPr="0050765D">
        <w:t>s from</w:t>
      </w:r>
      <w:r w:rsidRPr="0050765D">
        <w:rPr>
          <w:spacing w:val="3"/>
        </w:rPr>
        <w:t xml:space="preserve"> </w:t>
      </w:r>
      <w:r w:rsidRPr="0050765D">
        <w:t>different</w:t>
      </w:r>
      <w:r w:rsidRPr="0050765D">
        <w:rPr>
          <w:spacing w:val="1"/>
        </w:rPr>
        <w:t xml:space="preserve"> </w:t>
      </w:r>
      <w:r w:rsidRPr="0050765D">
        <w:t>te</w:t>
      </w:r>
      <w:r w:rsidRPr="0050765D">
        <w:rPr>
          <w:spacing w:val="-1"/>
        </w:rPr>
        <w:t>m</w:t>
      </w:r>
      <w:r w:rsidRPr="0050765D">
        <w:rPr>
          <w:spacing w:val="1"/>
        </w:rPr>
        <w:t>p</w:t>
      </w:r>
      <w:r w:rsidRPr="0050765D">
        <w:t>les</w:t>
      </w:r>
      <w:r w:rsidRPr="0050765D">
        <w:rPr>
          <w:spacing w:val="9"/>
        </w:rPr>
        <w:t xml:space="preserve"> </w:t>
      </w:r>
      <w:r w:rsidRPr="0050765D">
        <w:t>in Nongkhai</w:t>
      </w:r>
      <w:r w:rsidRPr="0050765D">
        <w:rPr>
          <w:spacing w:val="-11"/>
        </w:rPr>
        <w:t xml:space="preserve"> </w:t>
      </w:r>
      <w:r w:rsidRPr="0050765D">
        <w:t>who</w:t>
      </w:r>
      <w:r w:rsidRPr="0050765D">
        <w:rPr>
          <w:spacing w:val="-5"/>
        </w:rPr>
        <w:t xml:space="preserve"> </w:t>
      </w:r>
      <w:r w:rsidRPr="0050765D">
        <w:t>came to</w:t>
      </w:r>
      <w:r w:rsidRPr="0050765D">
        <w:rPr>
          <w:spacing w:val="-2"/>
        </w:rPr>
        <w:t xml:space="preserve"> </w:t>
      </w:r>
      <w:r w:rsidRPr="0050765D">
        <w:t>hear</w:t>
      </w:r>
      <w:r w:rsidRPr="0050765D">
        <w:rPr>
          <w:spacing w:val="-5"/>
        </w:rPr>
        <w:t xml:space="preserve"> </w:t>
      </w:r>
      <w:r w:rsidRPr="0050765D">
        <w:t>about</w:t>
      </w:r>
      <w:r w:rsidRPr="0050765D">
        <w:rPr>
          <w:spacing w:val="-6"/>
        </w:rPr>
        <w:t xml:space="preserve"> </w:t>
      </w:r>
      <w:r w:rsidRPr="0050765D">
        <w:t>the</w:t>
      </w:r>
      <w:r w:rsidRPr="0050765D">
        <w:rPr>
          <w:spacing w:val="-3"/>
        </w:rPr>
        <w:t xml:space="preserve"> </w:t>
      </w:r>
      <w:r w:rsidRPr="0050765D">
        <w:t>Bahá’í</w:t>
      </w:r>
      <w:r w:rsidRPr="0050765D">
        <w:rPr>
          <w:spacing w:val="-7"/>
        </w:rPr>
        <w:t xml:space="preserve"> </w:t>
      </w:r>
      <w:r w:rsidRPr="0050765D">
        <w:t>Faith.</w:t>
      </w:r>
    </w:p>
    <w:p w14:paraId="1D4EE039" w14:textId="77777777" w:rsidR="006E0CCA" w:rsidRPr="0050765D" w:rsidRDefault="006E5B28" w:rsidP="00615BE7"/>
    <w:p w14:paraId="75FC994F" w14:textId="77777777" w:rsidR="006E0CCA" w:rsidRPr="0050765D" w:rsidRDefault="00910FCA" w:rsidP="00615BE7">
      <w:r w:rsidRPr="0050765D">
        <w:t>I</w:t>
      </w:r>
      <w:r w:rsidRPr="0050765D">
        <w:rPr>
          <w:spacing w:val="9"/>
        </w:rPr>
        <w:t xml:space="preserve"> </w:t>
      </w:r>
      <w:r w:rsidRPr="0050765D">
        <w:t>started</w:t>
      </w:r>
      <w:r w:rsidRPr="0050765D">
        <w:rPr>
          <w:spacing w:val="2"/>
        </w:rPr>
        <w:t xml:space="preserve"> </w:t>
      </w:r>
      <w:r w:rsidRPr="0050765D">
        <w:t>by</w:t>
      </w:r>
      <w:r w:rsidRPr="0050765D">
        <w:rPr>
          <w:spacing w:val="7"/>
        </w:rPr>
        <w:t xml:space="preserve"> </w:t>
      </w:r>
      <w:r w:rsidRPr="0050765D">
        <w:t>thanking them</w:t>
      </w:r>
      <w:r w:rsidRPr="0050765D">
        <w:rPr>
          <w:spacing w:val="3"/>
        </w:rPr>
        <w:t xml:space="preserve"> </w:t>
      </w:r>
      <w:r w:rsidRPr="0050765D">
        <w:t>for</w:t>
      </w:r>
      <w:r w:rsidRPr="0050765D">
        <w:rPr>
          <w:spacing w:val="7"/>
        </w:rPr>
        <w:t xml:space="preserve"> </w:t>
      </w:r>
      <w:r w:rsidRPr="0050765D">
        <w:t>their</w:t>
      </w:r>
      <w:r w:rsidRPr="0050765D">
        <w:rPr>
          <w:spacing w:val="5"/>
        </w:rPr>
        <w:t xml:space="preserve"> </w:t>
      </w:r>
      <w:r w:rsidRPr="0050765D">
        <w:t>in</w:t>
      </w:r>
      <w:r w:rsidRPr="0050765D">
        <w:rPr>
          <w:spacing w:val="-1"/>
        </w:rPr>
        <w:t>vita</w:t>
      </w:r>
      <w:r w:rsidRPr="0050765D">
        <w:t>tion.</w:t>
      </w:r>
      <w:r w:rsidRPr="0050765D">
        <w:rPr>
          <w:spacing w:val="1"/>
        </w:rPr>
        <w:t xml:space="preserve"> </w:t>
      </w:r>
      <w:r w:rsidRPr="0050765D">
        <w:t>I</w:t>
      </w:r>
      <w:r w:rsidRPr="0050765D">
        <w:rPr>
          <w:spacing w:val="9"/>
        </w:rPr>
        <w:t xml:space="preserve"> </w:t>
      </w:r>
      <w:r w:rsidRPr="0050765D">
        <w:t>said</w:t>
      </w:r>
      <w:r w:rsidRPr="0050765D">
        <w:rPr>
          <w:spacing w:val="5"/>
        </w:rPr>
        <w:t xml:space="preserve"> </w:t>
      </w:r>
      <w:r w:rsidRPr="0050765D">
        <w:t>that</w:t>
      </w:r>
      <w:r w:rsidRPr="0050765D">
        <w:rPr>
          <w:spacing w:val="10"/>
        </w:rPr>
        <w:t xml:space="preserve"> </w:t>
      </w:r>
      <w:r w:rsidRPr="0050765D">
        <w:t>I</w:t>
      </w:r>
      <w:r w:rsidRPr="0050765D">
        <w:rPr>
          <w:spacing w:val="9"/>
        </w:rPr>
        <w:t xml:space="preserve"> </w:t>
      </w:r>
      <w:r w:rsidRPr="0050765D">
        <w:t>didn’t</w:t>
      </w:r>
      <w:r w:rsidRPr="0050765D">
        <w:rPr>
          <w:spacing w:val="3"/>
        </w:rPr>
        <w:t xml:space="preserve"> </w:t>
      </w:r>
      <w:r w:rsidRPr="0050765D">
        <w:t>know</w:t>
      </w:r>
      <w:r w:rsidRPr="0050765D">
        <w:rPr>
          <w:spacing w:val="4"/>
        </w:rPr>
        <w:t xml:space="preserve"> </w:t>
      </w:r>
      <w:r w:rsidRPr="0050765D">
        <w:t>when Buddhism reached</w:t>
      </w:r>
      <w:r w:rsidRPr="0050765D">
        <w:rPr>
          <w:spacing w:val="5"/>
        </w:rPr>
        <w:t xml:space="preserve"> </w:t>
      </w:r>
      <w:r w:rsidRPr="0050765D">
        <w:t>this</w:t>
      </w:r>
      <w:r w:rsidRPr="0050765D">
        <w:rPr>
          <w:spacing w:val="9"/>
        </w:rPr>
        <w:t xml:space="preserve"> </w:t>
      </w:r>
      <w:r w:rsidRPr="0050765D">
        <w:t>part</w:t>
      </w:r>
      <w:r w:rsidRPr="0050765D">
        <w:rPr>
          <w:spacing w:val="9"/>
        </w:rPr>
        <w:t xml:space="preserve"> </w:t>
      </w:r>
      <w:r w:rsidRPr="0050765D">
        <w:t>of</w:t>
      </w:r>
      <w:r w:rsidRPr="0050765D">
        <w:rPr>
          <w:spacing w:val="11"/>
        </w:rPr>
        <w:t xml:space="preserve"> </w:t>
      </w:r>
      <w:r w:rsidRPr="0050765D">
        <w:t>the</w:t>
      </w:r>
      <w:r w:rsidRPr="0050765D">
        <w:rPr>
          <w:spacing w:val="10"/>
        </w:rPr>
        <w:t xml:space="preserve"> </w:t>
      </w:r>
      <w:r w:rsidRPr="0050765D">
        <w:t>wor</w:t>
      </w:r>
      <w:r w:rsidRPr="0050765D">
        <w:rPr>
          <w:spacing w:val="-1"/>
        </w:rPr>
        <w:t>l</w:t>
      </w:r>
      <w:r w:rsidRPr="0050765D">
        <w:t>d</w:t>
      </w:r>
      <w:r w:rsidRPr="0050765D">
        <w:rPr>
          <w:spacing w:val="7"/>
        </w:rPr>
        <w:t xml:space="preserve"> </w:t>
      </w:r>
      <w:r w:rsidRPr="0050765D">
        <w:t>because</w:t>
      </w:r>
      <w:r w:rsidRPr="0050765D">
        <w:rPr>
          <w:spacing w:val="5"/>
        </w:rPr>
        <w:t xml:space="preserve"> </w:t>
      </w:r>
      <w:r w:rsidRPr="0050765D">
        <w:t>different</w:t>
      </w:r>
      <w:r w:rsidRPr="0050765D">
        <w:rPr>
          <w:spacing w:val="4"/>
        </w:rPr>
        <w:t xml:space="preserve"> </w:t>
      </w:r>
      <w:r w:rsidRPr="0050765D">
        <w:t>opinions</w:t>
      </w:r>
      <w:r w:rsidRPr="0050765D">
        <w:rPr>
          <w:spacing w:val="4"/>
        </w:rPr>
        <w:t xml:space="preserve"> </w:t>
      </w:r>
      <w:r w:rsidRPr="0050765D">
        <w:t>exist</w:t>
      </w:r>
      <w:r w:rsidRPr="0050765D">
        <w:rPr>
          <w:spacing w:val="8"/>
        </w:rPr>
        <w:t xml:space="preserve"> </w:t>
      </w:r>
      <w:r w:rsidRPr="0050765D">
        <w:t>about the</w:t>
      </w:r>
      <w:r w:rsidRPr="0050765D">
        <w:rPr>
          <w:spacing w:val="10"/>
        </w:rPr>
        <w:t xml:space="preserve"> </w:t>
      </w:r>
      <w:r w:rsidRPr="0050765D">
        <w:t>matter.</w:t>
      </w:r>
      <w:r w:rsidRPr="0050765D">
        <w:rPr>
          <w:spacing w:val="13"/>
        </w:rPr>
        <w:t xml:space="preserve"> </w:t>
      </w:r>
      <w:r w:rsidRPr="0050765D">
        <w:t>So</w:t>
      </w:r>
      <w:r w:rsidRPr="0050765D">
        <w:rPr>
          <w:spacing w:val="-1"/>
        </w:rPr>
        <w:t>m</w:t>
      </w:r>
      <w:r w:rsidRPr="0050765D">
        <w:t>e</w:t>
      </w:r>
      <w:r w:rsidRPr="0050765D">
        <w:rPr>
          <w:spacing w:val="7"/>
        </w:rPr>
        <w:t xml:space="preserve"> </w:t>
      </w:r>
      <w:r w:rsidRPr="0050765D">
        <w:t>believe</w:t>
      </w:r>
      <w:r w:rsidRPr="0050765D">
        <w:rPr>
          <w:spacing w:val="13"/>
        </w:rPr>
        <w:t xml:space="preserve"> </w:t>
      </w:r>
      <w:r w:rsidRPr="0050765D">
        <w:t>that</w:t>
      </w:r>
      <w:r w:rsidRPr="0050765D">
        <w:rPr>
          <w:spacing w:val="13"/>
        </w:rPr>
        <w:t xml:space="preserve"> </w:t>
      </w:r>
      <w:r w:rsidRPr="0050765D">
        <w:t>Buddhism was</w:t>
      </w:r>
      <w:r w:rsidRPr="0050765D">
        <w:rPr>
          <w:spacing w:val="9"/>
        </w:rPr>
        <w:t xml:space="preserve"> </w:t>
      </w:r>
      <w:r w:rsidRPr="0050765D">
        <w:t>introduced</w:t>
      </w:r>
      <w:r w:rsidRPr="0050765D">
        <w:rPr>
          <w:spacing w:val="2"/>
        </w:rPr>
        <w:t xml:space="preserve"> </w:t>
      </w:r>
      <w:r w:rsidRPr="0050765D">
        <w:t>to</w:t>
      </w:r>
      <w:r w:rsidRPr="0050765D">
        <w:rPr>
          <w:spacing w:val="11"/>
        </w:rPr>
        <w:t xml:space="preserve"> </w:t>
      </w:r>
      <w:r w:rsidRPr="0050765D">
        <w:t>Thailand</w:t>
      </w:r>
      <w:r w:rsidRPr="0050765D">
        <w:rPr>
          <w:spacing w:val="4"/>
        </w:rPr>
        <w:t xml:space="preserve"> </w:t>
      </w:r>
      <w:r w:rsidRPr="0050765D">
        <w:t>during</w:t>
      </w:r>
      <w:r w:rsidRPr="0050765D">
        <w:rPr>
          <w:spacing w:val="6"/>
        </w:rPr>
        <w:t xml:space="preserve"> </w:t>
      </w:r>
      <w:r w:rsidRPr="0050765D">
        <w:t>the reign</w:t>
      </w:r>
      <w:r w:rsidRPr="0050765D">
        <w:rPr>
          <w:spacing w:val="8"/>
        </w:rPr>
        <w:t xml:space="preserve"> </w:t>
      </w:r>
      <w:r w:rsidRPr="0050765D">
        <w:t>of</w:t>
      </w:r>
      <w:r w:rsidRPr="0050765D">
        <w:rPr>
          <w:spacing w:val="12"/>
        </w:rPr>
        <w:t xml:space="preserve"> </w:t>
      </w:r>
      <w:r w:rsidRPr="0050765D">
        <w:t>Asoka,</w:t>
      </w:r>
      <w:r w:rsidRPr="0050765D">
        <w:rPr>
          <w:spacing w:val="6"/>
        </w:rPr>
        <w:t xml:space="preserve"> </w:t>
      </w:r>
      <w:r w:rsidRPr="0050765D">
        <w:t>the</w:t>
      </w:r>
      <w:r w:rsidRPr="0050765D">
        <w:rPr>
          <w:spacing w:val="11"/>
        </w:rPr>
        <w:t xml:space="preserve"> </w:t>
      </w:r>
      <w:r w:rsidRPr="0050765D">
        <w:t>great</w:t>
      </w:r>
      <w:r w:rsidRPr="0050765D">
        <w:rPr>
          <w:spacing w:val="8"/>
        </w:rPr>
        <w:t xml:space="preserve"> </w:t>
      </w:r>
      <w:r w:rsidRPr="0050765D">
        <w:t>Indian</w:t>
      </w:r>
      <w:r w:rsidRPr="0050765D">
        <w:rPr>
          <w:spacing w:val="7"/>
        </w:rPr>
        <w:t xml:space="preserve"> </w:t>
      </w:r>
      <w:r w:rsidRPr="0050765D">
        <w:t>e</w:t>
      </w:r>
      <w:r w:rsidRPr="0050765D">
        <w:rPr>
          <w:spacing w:val="-1"/>
        </w:rPr>
        <w:t>m</w:t>
      </w:r>
      <w:r w:rsidRPr="0050765D">
        <w:t>peror</w:t>
      </w:r>
      <w:r w:rsidRPr="0050765D">
        <w:rPr>
          <w:spacing w:val="5"/>
        </w:rPr>
        <w:t xml:space="preserve"> </w:t>
      </w:r>
      <w:r w:rsidRPr="0050765D">
        <w:t>who</w:t>
      </w:r>
      <w:r w:rsidRPr="0050765D">
        <w:rPr>
          <w:spacing w:val="9"/>
        </w:rPr>
        <w:t xml:space="preserve"> </w:t>
      </w:r>
      <w:r w:rsidRPr="0050765D">
        <w:t>sent</w:t>
      </w:r>
      <w:r w:rsidRPr="0050765D">
        <w:rPr>
          <w:spacing w:val="9"/>
        </w:rPr>
        <w:t xml:space="preserve"> </w:t>
      </w:r>
      <w:r w:rsidRPr="0050765D">
        <w:t>Buddhist</w:t>
      </w:r>
      <w:r w:rsidRPr="0050765D">
        <w:rPr>
          <w:spacing w:val="4"/>
        </w:rPr>
        <w:t xml:space="preserve"> </w:t>
      </w:r>
      <w:r w:rsidRPr="0050765D">
        <w:rPr>
          <w:spacing w:val="-1"/>
        </w:rPr>
        <w:t>m</w:t>
      </w:r>
      <w:r w:rsidRPr="0050765D">
        <w:t>issionaries to deferent</w:t>
      </w:r>
      <w:r w:rsidRPr="0050765D">
        <w:rPr>
          <w:spacing w:val="-9"/>
        </w:rPr>
        <w:t xml:space="preserve"> </w:t>
      </w:r>
      <w:r w:rsidRPr="0050765D">
        <w:t>countries.</w:t>
      </w:r>
    </w:p>
    <w:p w14:paraId="6A258FF5" w14:textId="77777777" w:rsidR="006E0CCA" w:rsidRPr="0050765D" w:rsidRDefault="006E5B28" w:rsidP="00615BE7"/>
    <w:p w14:paraId="54FE61CC" w14:textId="77777777" w:rsidR="00782B06" w:rsidRPr="0050765D" w:rsidRDefault="00910FCA" w:rsidP="00615BE7">
      <w:r w:rsidRPr="0050765D">
        <w:t>Others</w:t>
      </w:r>
      <w:r w:rsidRPr="0050765D">
        <w:rPr>
          <w:spacing w:val="4"/>
        </w:rPr>
        <w:t xml:space="preserve"> </w:t>
      </w:r>
      <w:r w:rsidRPr="0050765D">
        <w:t>believe</w:t>
      </w:r>
      <w:r w:rsidRPr="0050765D">
        <w:rPr>
          <w:spacing w:val="12"/>
        </w:rPr>
        <w:t xml:space="preserve"> </w:t>
      </w:r>
      <w:r w:rsidRPr="0050765D">
        <w:t>Thailand</w:t>
      </w:r>
      <w:r w:rsidRPr="0050765D">
        <w:rPr>
          <w:spacing w:val="2"/>
        </w:rPr>
        <w:t xml:space="preserve"> </w:t>
      </w:r>
      <w:r w:rsidRPr="0050765D">
        <w:t>rec</w:t>
      </w:r>
      <w:r w:rsidRPr="0050765D">
        <w:rPr>
          <w:spacing w:val="-1"/>
        </w:rPr>
        <w:t>e</w:t>
      </w:r>
      <w:r w:rsidRPr="0050765D">
        <w:t>ived</w:t>
      </w:r>
      <w:r w:rsidRPr="0050765D">
        <w:rPr>
          <w:spacing w:val="7"/>
        </w:rPr>
        <w:t xml:space="preserve"> </w:t>
      </w:r>
      <w:r w:rsidRPr="0050765D">
        <w:t xml:space="preserve">Buddhism </w:t>
      </w:r>
      <w:r w:rsidRPr="0050765D">
        <w:rPr>
          <w:spacing w:val="-1"/>
        </w:rPr>
        <w:t>m</w:t>
      </w:r>
      <w:r w:rsidRPr="0050765D">
        <w:rPr>
          <w:spacing w:val="1"/>
        </w:rPr>
        <w:t>u</w:t>
      </w:r>
      <w:r w:rsidRPr="0050765D">
        <w:t>ch</w:t>
      </w:r>
      <w:r w:rsidRPr="0050765D">
        <w:rPr>
          <w:spacing w:val="5"/>
        </w:rPr>
        <w:t xml:space="preserve"> </w:t>
      </w:r>
      <w:r w:rsidRPr="0050765D">
        <w:t>later.</w:t>
      </w:r>
      <w:r w:rsidRPr="0050765D">
        <w:rPr>
          <w:spacing w:val="12"/>
        </w:rPr>
        <w:t xml:space="preserve"> </w:t>
      </w:r>
      <w:r w:rsidRPr="0050765D">
        <w:t>I</w:t>
      </w:r>
      <w:r w:rsidRPr="0050765D">
        <w:rPr>
          <w:spacing w:val="11"/>
        </w:rPr>
        <w:t xml:space="preserve"> </w:t>
      </w:r>
      <w:r w:rsidRPr="0050765D">
        <w:t>told</w:t>
      </w:r>
      <w:r w:rsidRPr="0050765D">
        <w:rPr>
          <w:spacing w:val="7"/>
        </w:rPr>
        <w:t xml:space="preserve"> </w:t>
      </w:r>
      <w:r w:rsidRPr="0050765D">
        <w:t>them</w:t>
      </w:r>
      <w:r w:rsidRPr="0050765D">
        <w:rPr>
          <w:spacing w:val="6"/>
        </w:rPr>
        <w:t xml:space="preserve"> </w:t>
      </w:r>
      <w:r w:rsidRPr="0050765D">
        <w:t>that</w:t>
      </w:r>
      <w:r w:rsidRPr="0050765D">
        <w:rPr>
          <w:spacing w:val="12"/>
        </w:rPr>
        <w:t xml:space="preserve"> </w:t>
      </w:r>
      <w:r w:rsidRPr="0050765D">
        <w:t>Thai people are pure hearted and ready to accept spiritual truth. When the missionaries reac</w:t>
      </w:r>
      <w:r w:rsidRPr="0050765D">
        <w:rPr>
          <w:spacing w:val="2"/>
        </w:rPr>
        <w:t>h</w:t>
      </w:r>
      <w:r w:rsidRPr="0050765D">
        <w:t>ed</w:t>
      </w:r>
      <w:r w:rsidRPr="0050765D">
        <w:rPr>
          <w:spacing w:val="5"/>
        </w:rPr>
        <w:t xml:space="preserve"> </w:t>
      </w:r>
      <w:r w:rsidRPr="0050765D">
        <w:t>Siam</w:t>
      </w:r>
      <w:r w:rsidRPr="0050765D">
        <w:rPr>
          <w:spacing w:val="8"/>
        </w:rPr>
        <w:t xml:space="preserve"> </w:t>
      </w:r>
      <w:r w:rsidRPr="0050765D">
        <w:t>the</w:t>
      </w:r>
      <w:r w:rsidRPr="0050765D">
        <w:rPr>
          <w:spacing w:val="11"/>
        </w:rPr>
        <w:t xml:space="preserve"> </w:t>
      </w:r>
      <w:r w:rsidRPr="0050765D">
        <w:t>Thai</w:t>
      </w:r>
      <w:r w:rsidRPr="0050765D">
        <w:rPr>
          <w:spacing w:val="9"/>
        </w:rPr>
        <w:t xml:space="preserve"> </w:t>
      </w:r>
      <w:r w:rsidRPr="0050765D">
        <w:t>people</w:t>
      </w:r>
      <w:r w:rsidRPr="0050765D">
        <w:rPr>
          <w:spacing w:val="8"/>
        </w:rPr>
        <w:t xml:space="preserve"> </w:t>
      </w:r>
      <w:r w:rsidRPr="0050765D">
        <w:t>listened</w:t>
      </w:r>
      <w:r w:rsidRPr="0050765D">
        <w:rPr>
          <w:spacing w:val="5"/>
        </w:rPr>
        <w:t xml:space="preserve"> </w:t>
      </w:r>
      <w:r w:rsidRPr="0050765D">
        <w:t>to</w:t>
      </w:r>
      <w:r w:rsidRPr="0050765D">
        <w:rPr>
          <w:spacing w:val="12"/>
        </w:rPr>
        <w:t xml:space="preserve"> </w:t>
      </w:r>
      <w:r w:rsidRPr="0050765D">
        <w:t>the</w:t>
      </w:r>
      <w:r w:rsidRPr="0050765D">
        <w:rPr>
          <w:spacing w:val="11"/>
        </w:rPr>
        <w:t xml:space="preserve"> </w:t>
      </w:r>
      <w:r w:rsidRPr="0050765D">
        <w:lastRenderedPageBreak/>
        <w:t>beautiful</w:t>
      </w:r>
      <w:r w:rsidRPr="0050765D">
        <w:rPr>
          <w:spacing w:val="4"/>
        </w:rPr>
        <w:t xml:space="preserve"> </w:t>
      </w:r>
      <w:r w:rsidRPr="0050765D">
        <w:t>teaching</w:t>
      </w:r>
      <w:r w:rsidRPr="0050765D">
        <w:rPr>
          <w:spacing w:val="4"/>
        </w:rPr>
        <w:t xml:space="preserve"> </w:t>
      </w:r>
      <w:r w:rsidRPr="0050765D">
        <w:t>of Buddha</w:t>
      </w:r>
      <w:r w:rsidRPr="0050765D">
        <w:rPr>
          <w:spacing w:val="3"/>
        </w:rPr>
        <w:t xml:space="preserve"> </w:t>
      </w:r>
      <w:r w:rsidRPr="0050765D">
        <w:t>they</w:t>
      </w:r>
      <w:r w:rsidRPr="0050765D">
        <w:rPr>
          <w:spacing w:val="7"/>
        </w:rPr>
        <w:t xml:space="preserve"> </w:t>
      </w:r>
      <w:r w:rsidRPr="0050765D">
        <w:t>accep</w:t>
      </w:r>
      <w:r w:rsidRPr="0050765D">
        <w:rPr>
          <w:spacing w:val="2"/>
        </w:rPr>
        <w:t>t</w:t>
      </w:r>
      <w:r w:rsidRPr="0050765D">
        <w:t>ed</w:t>
      </w:r>
      <w:r w:rsidRPr="0050765D">
        <w:rPr>
          <w:spacing w:val="10"/>
        </w:rPr>
        <w:t xml:space="preserve"> </w:t>
      </w:r>
      <w:r w:rsidRPr="0050765D">
        <w:t>and</w:t>
      </w:r>
      <w:r w:rsidRPr="0050765D">
        <w:rPr>
          <w:spacing w:val="7"/>
        </w:rPr>
        <w:t xml:space="preserve"> </w:t>
      </w:r>
      <w:r w:rsidRPr="0050765D">
        <w:t>practiced</w:t>
      </w:r>
      <w:r w:rsidRPr="0050765D">
        <w:rPr>
          <w:spacing w:val="1"/>
        </w:rPr>
        <w:t xml:space="preserve"> </w:t>
      </w:r>
      <w:r w:rsidRPr="0050765D">
        <w:t>t</w:t>
      </w:r>
      <w:r w:rsidRPr="0050765D">
        <w:rPr>
          <w:spacing w:val="-1"/>
        </w:rPr>
        <w:t>h</w:t>
      </w:r>
      <w:r w:rsidRPr="0050765D">
        <w:t>e</w:t>
      </w:r>
      <w:r w:rsidRPr="0050765D">
        <w:rPr>
          <w:spacing w:val="9"/>
        </w:rPr>
        <w:t xml:space="preserve"> </w:t>
      </w:r>
      <w:r w:rsidRPr="0050765D">
        <w:t>wonderful teachings</w:t>
      </w:r>
      <w:r w:rsidRPr="0050765D">
        <w:rPr>
          <w:spacing w:val="1"/>
        </w:rPr>
        <w:t xml:space="preserve"> </w:t>
      </w:r>
      <w:r w:rsidRPr="0050765D">
        <w:t>and</w:t>
      </w:r>
      <w:r w:rsidRPr="0050765D">
        <w:rPr>
          <w:spacing w:val="7"/>
        </w:rPr>
        <w:t xml:space="preserve"> </w:t>
      </w:r>
      <w:r w:rsidRPr="0050765D">
        <w:t>the</w:t>
      </w:r>
      <w:r w:rsidRPr="0050765D">
        <w:rPr>
          <w:spacing w:val="8"/>
        </w:rPr>
        <w:t xml:space="preserve"> </w:t>
      </w:r>
      <w:r w:rsidRPr="0050765D">
        <w:t>whole country</w:t>
      </w:r>
      <w:r w:rsidRPr="0050765D">
        <w:rPr>
          <w:spacing w:val="-9"/>
        </w:rPr>
        <w:t xml:space="preserve"> </w:t>
      </w:r>
      <w:r w:rsidRPr="0050765D">
        <w:t>b</w:t>
      </w:r>
      <w:r w:rsidRPr="0050765D">
        <w:rPr>
          <w:spacing w:val="-2"/>
        </w:rPr>
        <w:t>e</w:t>
      </w:r>
      <w:r w:rsidRPr="0050765D">
        <w:t>came</w:t>
      </w:r>
      <w:r w:rsidRPr="0050765D">
        <w:rPr>
          <w:spacing w:val="-3"/>
        </w:rPr>
        <w:t xml:space="preserve"> </w:t>
      </w:r>
      <w:r w:rsidRPr="0050765D">
        <w:t>Buddhist.</w:t>
      </w:r>
    </w:p>
    <w:p w14:paraId="52D47399" w14:textId="77777777" w:rsidR="00782B06" w:rsidRPr="0050765D" w:rsidRDefault="006E5B28" w:rsidP="00615BE7"/>
    <w:p w14:paraId="35150057" w14:textId="3B638DE6" w:rsidR="00E5312E" w:rsidRPr="0050765D" w:rsidRDefault="00910FCA" w:rsidP="00615BE7">
      <w:r w:rsidRPr="0050765D">
        <w:t>They</w:t>
      </w:r>
      <w:r w:rsidRPr="0050765D">
        <w:rPr>
          <w:spacing w:val="3"/>
        </w:rPr>
        <w:t xml:space="preserve"> </w:t>
      </w:r>
      <w:r w:rsidRPr="0050765D">
        <w:t>did</w:t>
      </w:r>
      <w:r w:rsidRPr="0050765D">
        <w:rPr>
          <w:spacing w:val="5"/>
        </w:rPr>
        <w:t xml:space="preserve"> </w:t>
      </w:r>
      <w:r w:rsidRPr="0050765D">
        <w:t>not</w:t>
      </w:r>
      <w:r w:rsidRPr="0050765D">
        <w:rPr>
          <w:spacing w:val="5"/>
        </w:rPr>
        <w:t xml:space="preserve"> </w:t>
      </w:r>
      <w:r w:rsidRPr="0050765D">
        <w:t>say</w:t>
      </w:r>
      <w:r w:rsidRPr="0050765D">
        <w:rPr>
          <w:spacing w:val="5"/>
        </w:rPr>
        <w:t xml:space="preserve"> </w:t>
      </w:r>
      <w:r w:rsidRPr="0050765D">
        <w:t>that</w:t>
      </w:r>
      <w:r w:rsidRPr="0050765D">
        <w:rPr>
          <w:spacing w:val="9"/>
        </w:rPr>
        <w:t xml:space="preserve"> </w:t>
      </w:r>
      <w:r w:rsidRPr="0050765D">
        <w:t>this</w:t>
      </w:r>
      <w:r w:rsidRPr="0050765D">
        <w:rPr>
          <w:spacing w:val="5"/>
        </w:rPr>
        <w:t xml:space="preserve"> </w:t>
      </w:r>
      <w:r w:rsidRPr="0050765D">
        <w:t>is</w:t>
      </w:r>
      <w:r w:rsidRPr="0050765D">
        <w:rPr>
          <w:spacing w:val="9"/>
        </w:rPr>
        <w:t xml:space="preserve"> </w:t>
      </w:r>
      <w:r w:rsidRPr="0050765D">
        <w:t>not</w:t>
      </w:r>
      <w:r w:rsidRPr="0050765D">
        <w:rPr>
          <w:spacing w:val="5"/>
        </w:rPr>
        <w:t xml:space="preserve"> </w:t>
      </w:r>
      <w:r w:rsidRPr="0050765D">
        <w:t>our</w:t>
      </w:r>
      <w:r w:rsidRPr="0050765D">
        <w:rPr>
          <w:spacing w:val="5"/>
        </w:rPr>
        <w:t xml:space="preserve"> </w:t>
      </w:r>
      <w:r w:rsidRPr="0050765D">
        <w:t>rel</w:t>
      </w:r>
      <w:r w:rsidRPr="0050765D">
        <w:rPr>
          <w:spacing w:val="-1"/>
        </w:rPr>
        <w:t>i</w:t>
      </w:r>
      <w:r w:rsidRPr="0050765D">
        <w:t>gion,</w:t>
      </w:r>
      <w:r w:rsidRPr="0050765D">
        <w:rPr>
          <w:spacing w:val="3"/>
        </w:rPr>
        <w:t xml:space="preserve"> </w:t>
      </w:r>
      <w:r w:rsidRPr="0050765D">
        <w:t>they</w:t>
      </w:r>
      <w:r w:rsidRPr="0050765D">
        <w:rPr>
          <w:spacing w:val="4"/>
        </w:rPr>
        <w:t xml:space="preserve"> </w:t>
      </w:r>
      <w:r w:rsidRPr="0050765D">
        <w:t>did</w:t>
      </w:r>
      <w:r w:rsidRPr="0050765D">
        <w:rPr>
          <w:spacing w:val="5"/>
        </w:rPr>
        <w:t xml:space="preserve"> </w:t>
      </w:r>
      <w:r w:rsidRPr="0050765D">
        <w:t>not</w:t>
      </w:r>
      <w:r w:rsidRPr="0050765D">
        <w:rPr>
          <w:spacing w:val="5"/>
        </w:rPr>
        <w:t xml:space="preserve"> </w:t>
      </w:r>
      <w:r w:rsidRPr="0050765D">
        <w:t>s</w:t>
      </w:r>
      <w:r w:rsidRPr="0050765D">
        <w:rPr>
          <w:spacing w:val="-2"/>
        </w:rPr>
        <w:t>a</w:t>
      </w:r>
      <w:r w:rsidRPr="0050765D">
        <w:t>y</w:t>
      </w:r>
      <w:r w:rsidRPr="0050765D">
        <w:rPr>
          <w:spacing w:val="5"/>
        </w:rPr>
        <w:t xml:space="preserve"> </w:t>
      </w:r>
      <w:r w:rsidRPr="0050765D">
        <w:t>that</w:t>
      </w:r>
      <w:r w:rsidRPr="0050765D">
        <w:rPr>
          <w:spacing w:val="9"/>
        </w:rPr>
        <w:t xml:space="preserve"> </w:t>
      </w:r>
      <w:r w:rsidRPr="0050765D">
        <w:t>Buddha was not</w:t>
      </w:r>
      <w:r w:rsidRPr="0050765D">
        <w:rPr>
          <w:spacing w:val="7"/>
        </w:rPr>
        <w:t xml:space="preserve"> </w:t>
      </w:r>
      <w:r w:rsidRPr="0050765D">
        <w:t>a</w:t>
      </w:r>
      <w:r w:rsidRPr="0050765D">
        <w:rPr>
          <w:spacing w:val="10"/>
        </w:rPr>
        <w:t xml:space="preserve"> </w:t>
      </w:r>
      <w:r w:rsidRPr="0050765D">
        <w:t>Thai,</w:t>
      </w:r>
      <w:r w:rsidRPr="0050765D">
        <w:rPr>
          <w:spacing w:val="5"/>
        </w:rPr>
        <w:t xml:space="preserve"> </w:t>
      </w:r>
      <w:r w:rsidRPr="0050765D">
        <w:t>they</w:t>
      </w:r>
      <w:r w:rsidRPr="0050765D">
        <w:rPr>
          <w:spacing w:val="6"/>
        </w:rPr>
        <w:t xml:space="preserve"> </w:t>
      </w:r>
      <w:r w:rsidRPr="0050765D">
        <w:t>did</w:t>
      </w:r>
      <w:r w:rsidRPr="0050765D">
        <w:rPr>
          <w:spacing w:val="7"/>
        </w:rPr>
        <w:t xml:space="preserve"> </w:t>
      </w:r>
      <w:r w:rsidRPr="0050765D">
        <w:t>not</w:t>
      </w:r>
      <w:r w:rsidRPr="0050765D">
        <w:rPr>
          <w:spacing w:val="7"/>
        </w:rPr>
        <w:t xml:space="preserve"> </w:t>
      </w:r>
      <w:r w:rsidRPr="0050765D">
        <w:t>say</w:t>
      </w:r>
      <w:r w:rsidRPr="0050765D">
        <w:rPr>
          <w:spacing w:val="7"/>
        </w:rPr>
        <w:t xml:space="preserve"> </w:t>
      </w:r>
      <w:r w:rsidRPr="0050765D">
        <w:t>that</w:t>
      </w:r>
      <w:r w:rsidRPr="0050765D">
        <w:rPr>
          <w:spacing w:val="10"/>
        </w:rPr>
        <w:t xml:space="preserve"> </w:t>
      </w:r>
      <w:r w:rsidRPr="0050765D">
        <w:t>this</w:t>
      </w:r>
      <w:r w:rsidRPr="0050765D">
        <w:rPr>
          <w:spacing w:val="6"/>
        </w:rPr>
        <w:t xml:space="preserve"> </w:t>
      </w:r>
      <w:r w:rsidRPr="0050765D">
        <w:t>is</w:t>
      </w:r>
      <w:r w:rsidRPr="0050765D">
        <w:rPr>
          <w:spacing w:val="10"/>
        </w:rPr>
        <w:t xml:space="preserve"> </w:t>
      </w:r>
      <w:r w:rsidRPr="0050765D">
        <w:t>an</w:t>
      </w:r>
      <w:r w:rsidRPr="0050765D">
        <w:rPr>
          <w:spacing w:val="8"/>
        </w:rPr>
        <w:t xml:space="preserve"> </w:t>
      </w:r>
      <w:r w:rsidRPr="0050765D">
        <w:t>Indian</w:t>
      </w:r>
      <w:r w:rsidRPr="0050765D">
        <w:rPr>
          <w:spacing w:val="3"/>
        </w:rPr>
        <w:t xml:space="preserve"> </w:t>
      </w:r>
      <w:r w:rsidRPr="0050765D">
        <w:t>religion, before</w:t>
      </w:r>
      <w:r w:rsidRPr="0050765D">
        <w:rPr>
          <w:spacing w:val="3"/>
        </w:rPr>
        <w:t xml:space="preserve"> </w:t>
      </w:r>
      <w:r w:rsidRPr="0050765D">
        <w:t>they</w:t>
      </w:r>
      <w:r w:rsidRPr="0050765D">
        <w:rPr>
          <w:spacing w:val="6"/>
        </w:rPr>
        <w:t xml:space="preserve"> </w:t>
      </w:r>
      <w:r w:rsidRPr="0050765D">
        <w:t>said anything</w:t>
      </w:r>
      <w:r w:rsidRPr="0050765D">
        <w:rPr>
          <w:spacing w:val="-10"/>
        </w:rPr>
        <w:t xml:space="preserve"> </w:t>
      </w:r>
      <w:r w:rsidRPr="0050765D">
        <w:rPr>
          <w:spacing w:val="-1"/>
        </w:rPr>
        <w:t>t</w:t>
      </w:r>
      <w:r w:rsidRPr="0050765D">
        <w:t>hey</w:t>
      </w:r>
      <w:r w:rsidRPr="0050765D">
        <w:rPr>
          <w:spacing w:val="-4"/>
        </w:rPr>
        <w:t xml:space="preserve"> </w:t>
      </w:r>
      <w:r w:rsidRPr="0050765D">
        <w:t>practiced</w:t>
      </w:r>
      <w:r w:rsidRPr="0050765D">
        <w:rPr>
          <w:spacing w:val="-10"/>
        </w:rPr>
        <w:t xml:space="preserve"> </w:t>
      </w:r>
      <w:r w:rsidRPr="0050765D">
        <w:t>it and</w:t>
      </w:r>
      <w:r w:rsidRPr="0050765D">
        <w:rPr>
          <w:spacing w:val="-4"/>
        </w:rPr>
        <w:t xml:space="preserve"> </w:t>
      </w:r>
      <w:r w:rsidRPr="0050765D">
        <w:t>they</w:t>
      </w:r>
      <w:r w:rsidRPr="0050765D">
        <w:rPr>
          <w:spacing w:val="-5"/>
        </w:rPr>
        <w:t xml:space="preserve"> </w:t>
      </w:r>
      <w:r w:rsidRPr="0050765D">
        <w:t>found</w:t>
      </w:r>
      <w:r w:rsidRPr="0050765D">
        <w:rPr>
          <w:spacing w:val="-7"/>
        </w:rPr>
        <w:t xml:space="preserve"> </w:t>
      </w:r>
      <w:r w:rsidRPr="0050765D">
        <w:t>wonderfu</w:t>
      </w:r>
      <w:r w:rsidRPr="0050765D">
        <w:rPr>
          <w:spacing w:val="-1"/>
        </w:rPr>
        <w:t>l</w:t>
      </w:r>
      <w:r w:rsidRPr="0050765D">
        <w:t>.</w:t>
      </w:r>
    </w:p>
    <w:p w14:paraId="5E18085E" w14:textId="77777777" w:rsidR="006E0CCA" w:rsidRPr="0050765D" w:rsidRDefault="006E5B28" w:rsidP="00615BE7"/>
    <w:p w14:paraId="5B05DA89" w14:textId="03B5F0ED" w:rsidR="006E0CCA" w:rsidRPr="0050765D" w:rsidRDefault="00910FCA" w:rsidP="00615BE7">
      <w:r w:rsidRPr="0050765D">
        <w:t>Buddha</w:t>
      </w:r>
      <w:r w:rsidRPr="0050765D">
        <w:rPr>
          <w:spacing w:val="5"/>
        </w:rPr>
        <w:t xml:space="preserve"> </w:t>
      </w:r>
      <w:r w:rsidRPr="0050765D">
        <w:t>has</w:t>
      </w:r>
      <w:r w:rsidRPr="0050765D">
        <w:rPr>
          <w:spacing w:val="10"/>
        </w:rPr>
        <w:t xml:space="preserve"> </w:t>
      </w:r>
      <w:r w:rsidRPr="0050765D">
        <w:t>said</w:t>
      </w:r>
      <w:r w:rsidRPr="0050765D">
        <w:rPr>
          <w:spacing w:val="10"/>
        </w:rPr>
        <w:t xml:space="preserve"> </w:t>
      </w:r>
      <w:r w:rsidRPr="0050765D">
        <w:t>that</w:t>
      </w:r>
      <w:r w:rsidRPr="0050765D">
        <w:rPr>
          <w:spacing w:val="14"/>
        </w:rPr>
        <w:t xml:space="preserve"> </w:t>
      </w:r>
      <w:r w:rsidRPr="0050765D">
        <w:t>“Ta</w:t>
      </w:r>
      <w:r w:rsidRPr="0050765D">
        <w:rPr>
          <w:spacing w:val="-1"/>
        </w:rPr>
        <w:t>m</w:t>
      </w:r>
      <w:r w:rsidRPr="0050765D">
        <w:t>a”</w:t>
      </w:r>
      <w:r w:rsidRPr="0050765D">
        <w:rPr>
          <w:spacing w:val="14"/>
        </w:rPr>
        <w:t xml:space="preserve"> </w:t>
      </w:r>
      <w:r w:rsidRPr="0050765D">
        <w:t>(</w:t>
      </w:r>
      <w:r w:rsidRPr="0050765D">
        <w:rPr>
          <w:spacing w:val="-1"/>
        </w:rPr>
        <w:t>m</w:t>
      </w:r>
      <w:r w:rsidRPr="0050765D">
        <w:t>oral</w:t>
      </w:r>
      <w:r w:rsidRPr="0050765D">
        <w:rPr>
          <w:spacing w:val="7"/>
        </w:rPr>
        <w:t xml:space="preserve"> </w:t>
      </w:r>
      <w:r w:rsidRPr="0050765D">
        <w:rPr>
          <w:spacing w:val="-2"/>
        </w:rPr>
        <w:t>t</w:t>
      </w:r>
      <w:r w:rsidRPr="0050765D">
        <w:t>eaching)</w:t>
      </w:r>
      <w:r w:rsidRPr="0050765D">
        <w:rPr>
          <w:spacing w:val="4"/>
        </w:rPr>
        <w:t xml:space="preserve"> </w:t>
      </w:r>
      <w:r w:rsidRPr="0050765D">
        <w:t>never</w:t>
      </w:r>
      <w:r w:rsidRPr="0050765D">
        <w:rPr>
          <w:spacing w:val="7"/>
        </w:rPr>
        <w:t xml:space="preserve"> </w:t>
      </w:r>
      <w:r w:rsidRPr="0050765D">
        <w:t>changes.</w:t>
      </w:r>
      <w:r w:rsidRPr="0050765D">
        <w:rPr>
          <w:spacing w:val="3"/>
        </w:rPr>
        <w:t xml:space="preserve"> </w:t>
      </w:r>
      <w:r w:rsidRPr="0050765D">
        <w:t>Bahá’u’lláh the founder of</w:t>
      </w:r>
      <w:r w:rsidRPr="0050765D">
        <w:rPr>
          <w:spacing w:val="6"/>
        </w:rPr>
        <w:t xml:space="preserve"> </w:t>
      </w:r>
      <w:r w:rsidRPr="0050765D">
        <w:t>the</w:t>
      </w:r>
      <w:r w:rsidRPr="0050765D">
        <w:rPr>
          <w:spacing w:val="5"/>
        </w:rPr>
        <w:t xml:space="preserve"> </w:t>
      </w:r>
      <w:r w:rsidRPr="0050765D">
        <w:t>Bahá’í</w:t>
      </w:r>
      <w:r w:rsidRPr="0050765D">
        <w:rPr>
          <w:spacing w:val="1"/>
        </w:rPr>
        <w:t xml:space="preserve"> </w:t>
      </w:r>
      <w:r w:rsidRPr="0050765D">
        <w:t>Faith</w:t>
      </w:r>
      <w:r w:rsidRPr="0050765D">
        <w:rPr>
          <w:spacing w:val="1"/>
        </w:rPr>
        <w:t xml:space="preserve"> </w:t>
      </w:r>
      <w:r w:rsidRPr="0050765D">
        <w:t>teaches</w:t>
      </w:r>
      <w:r w:rsidRPr="0050765D">
        <w:rPr>
          <w:spacing w:val="9"/>
        </w:rPr>
        <w:t xml:space="preserve"> </w:t>
      </w:r>
      <w:r w:rsidRPr="0050765D">
        <w:t>us</w:t>
      </w:r>
      <w:r w:rsidRPr="0050765D">
        <w:rPr>
          <w:spacing w:val="6"/>
        </w:rPr>
        <w:t xml:space="preserve"> </w:t>
      </w:r>
      <w:r w:rsidRPr="0050765D">
        <w:t>that</w:t>
      </w:r>
      <w:r w:rsidRPr="0050765D">
        <w:rPr>
          <w:spacing w:val="9"/>
        </w:rPr>
        <w:t xml:space="preserve"> </w:t>
      </w:r>
      <w:r w:rsidRPr="0050765D">
        <w:t>religion is</w:t>
      </w:r>
      <w:r w:rsidRPr="0050765D">
        <w:rPr>
          <w:spacing w:val="9"/>
        </w:rPr>
        <w:t xml:space="preserve"> </w:t>
      </w:r>
      <w:r w:rsidRPr="0050765D">
        <w:t>one,</w:t>
      </w:r>
      <w:r w:rsidRPr="0050765D">
        <w:rPr>
          <w:spacing w:val="4"/>
        </w:rPr>
        <w:t xml:space="preserve"> </w:t>
      </w:r>
      <w:r w:rsidRPr="0050765D">
        <w:t>man</w:t>
      </w:r>
      <w:r w:rsidRPr="0050765D">
        <w:rPr>
          <w:spacing w:val="4"/>
        </w:rPr>
        <w:t xml:space="preserve"> </w:t>
      </w:r>
      <w:r w:rsidRPr="0050765D">
        <w:t>is</w:t>
      </w:r>
      <w:r w:rsidRPr="0050765D">
        <w:rPr>
          <w:spacing w:val="9"/>
        </w:rPr>
        <w:t xml:space="preserve"> </w:t>
      </w:r>
      <w:r w:rsidRPr="0050765D">
        <w:t>one</w:t>
      </w:r>
      <w:r w:rsidRPr="0050765D">
        <w:rPr>
          <w:spacing w:val="5"/>
        </w:rPr>
        <w:t xml:space="preserve"> </w:t>
      </w:r>
      <w:r w:rsidRPr="0050765D">
        <w:t>and</w:t>
      </w:r>
      <w:r w:rsidRPr="0050765D">
        <w:rPr>
          <w:spacing w:val="5"/>
        </w:rPr>
        <w:t xml:space="preserve"> </w:t>
      </w:r>
      <w:r w:rsidRPr="0050765D">
        <w:t>the world</w:t>
      </w:r>
      <w:r w:rsidRPr="0050765D">
        <w:rPr>
          <w:spacing w:val="-7"/>
        </w:rPr>
        <w:t xml:space="preserve"> </w:t>
      </w:r>
      <w:r w:rsidRPr="0050765D">
        <w:t>is but</w:t>
      </w:r>
      <w:r w:rsidRPr="0050765D">
        <w:rPr>
          <w:spacing w:val="-4"/>
        </w:rPr>
        <w:t xml:space="preserve"> </w:t>
      </w:r>
      <w:r w:rsidRPr="0050765D">
        <w:t>one</w:t>
      </w:r>
      <w:r w:rsidRPr="0050765D">
        <w:rPr>
          <w:spacing w:val="-4"/>
        </w:rPr>
        <w:t xml:space="preserve"> </w:t>
      </w:r>
      <w:r w:rsidRPr="0050765D">
        <w:t>country.</w:t>
      </w:r>
    </w:p>
    <w:p w14:paraId="0A9D9230" w14:textId="77777777" w:rsidR="006E0CCA" w:rsidRPr="0050765D" w:rsidRDefault="006E5B28" w:rsidP="00615BE7"/>
    <w:p w14:paraId="7FB1C26F" w14:textId="4CFC1139" w:rsidR="006E0CCA" w:rsidRPr="0050765D" w:rsidRDefault="00910FCA" w:rsidP="00615BE7">
      <w:r w:rsidRPr="0050765D">
        <w:t>The</w:t>
      </w:r>
      <w:r w:rsidRPr="0050765D">
        <w:rPr>
          <w:spacing w:val="6"/>
        </w:rPr>
        <w:t xml:space="preserve"> </w:t>
      </w:r>
      <w:r w:rsidRPr="0050765D">
        <w:t>Bahá’ís</w:t>
      </w:r>
      <w:r w:rsidRPr="0050765D">
        <w:rPr>
          <w:spacing w:val="1"/>
        </w:rPr>
        <w:t xml:space="preserve"> </w:t>
      </w:r>
      <w:r w:rsidRPr="0050765D">
        <w:t>believe</w:t>
      </w:r>
      <w:r w:rsidRPr="0050765D">
        <w:rPr>
          <w:spacing w:val="10"/>
        </w:rPr>
        <w:t xml:space="preserve"> </w:t>
      </w:r>
      <w:r w:rsidRPr="0050765D">
        <w:t>every</w:t>
      </w:r>
      <w:r w:rsidRPr="0050765D">
        <w:rPr>
          <w:spacing w:val="4"/>
        </w:rPr>
        <w:t xml:space="preserve"> </w:t>
      </w:r>
      <w:r w:rsidRPr="0050765D">
        <w:t>Buddha</w:t>
      </w:r>
      <w:r w:rsidRPr="0050765D">
        <w:rPr>
          <w:spacing w:val="2"/>
        </w:rPr>
        <w:t xml:space="preserve"> </w:t>
      </w:r>
      <w:r w:rsidRPr="0050765D">
        <w:t>(i.e.</w:t>
      </w:r>
      <w:r w:rsidRPr="0050765D">
        <w:rPr>
          <w:spacing w:val="5"/>
        </w:rPr>
        <w:t xml:space="preserve"> </w:t>
      </w:r>
      <w:r w:rsidRPr="0050765D">
        <w:t>the</w:t>
      </w:r>
      <w:r w:rsidRPr="0050765D">
        <w:rPr>
          <w:spacing w:val="6"/>
        </w:rPr>
        <w:t xml:space="preserve"> </w:t>
      </w:r>
      <w:r w:rsidRPr="0050765D">
        <w:t>enlightened</w:t>
      </w:r>
      <w:r w:rsidRPr="0050765D">
        <w:rPr>
          <w:spacing w:val="-2"/>
        </w:rPr>
        <w:t xml:space="preserve"> </w:t>
      </w:r>
      <w:r w:rsidRPr="0050765D">
        <w:t>ones)</w:t>
      </w:r>
      <w:r w:rsidRPr="0050765D">
        <w:rPr>
          <w:spacing w:val="4"/>
        </w:rPr>
        <w:t xml:space="preserve"> </w:t>
      </w:r>
      <w:r w:rsidRPr="0050765D">
        <w:t>have</w:t>
      </w:r>
      <w:r w:rsidRPr="0050765D">
        <w:rPr>
          <w:spacing w:val="5"/>
        </w:rPr>
        <w:t xml:space="preserve"> </w:t>
      </w:r>
      <w:r w:rsidRPr="0050765D">
        <w:t>two</w:t>
      </w:r>
      <w:r w:rsidRPr="0050765D">
        <w:rPr>
          <w:spacing w:val="6"/>
        </w:rPr>
        <w:t xml:space="preserve"> </w:t>
      </w:r>
      <w:r w:rsidRPr="0050765D">
        <w:t>kinds</w:t>
      </w:r>
      <w:r w:rsidRPr="0050765D">
        <w:rPr>
          <w:spacing w:val="4"/>
        </w:rPr>
        <w:t xml:space="preserve"> </w:t>
      </w:r>
      <w:r w:rsidRPr="0050765D">
        <w:t>of teachings,</w:t>
      </w:r>
      <w:r w:rsidRPr="0050765D">
        <w:rPr>
          <w:spacing w:val="49"/>
        </w:rPr>
        <w:t xml:space="preserve"> </w:t>
      </w:r>
      <w:r w:rsidRPr="0050765D">
        <w:t>spiritual,</w:t>
      </w:r>
      <w:r w:rsidRPr="0050765D">
        <w:rPr>
          <w:spacing w:val="50"/>
        </w:rPr>
        <w:t xml:space="preserve"> </w:t>
      </w:r>
      <w:r w:rsidRPr="0050765D">
        <w:t>which,</w:t>
      </w:r>
      <w:r w:rsidRPr="0050765D">
        <w:rPr>
          <w:spacing w:val="53"/>
        </w:rPr>
        <w:t xml:space="preserve"> </w:t>
      </w:r>
      <w:r w:rsidRPr="0050765D">
        <w:t>as</w:t>
      </w:r>
      <w:r w:rsidRPr="0050765D">
        <w:rPr>
          <w:spacing w:val="59"/>
        </w:rPr>
        <w:t xml:space="preserve"> </w:t>
      </w:r>
      <w:r w:rsidRPr="0050765D">
        <w:t>Buddha</w:t>
      </w:r>
      <w:r w:rsidRPr="0050765D">
        <w:rPr>
          <w:spacing w:val="52"/>
        </w:rPr>
        <w:t xml:space="preserve"> </w:t>
      </w:r>
      <w:r w:rsidRPr="0050765D">
        <w:t>has</w:t>
      </w:r>
      <w:r w:rsidRPr="0050765D">
        <w:rPr>
          <w:spacing w:val="57"/>
        </w:rPr>
        <w:t xml:space="preserve"> </w:t>
      </w:r>
      <w:r w:rsidRPr="0050765D">
        <w:t>said</w:t>
      </w:r>
      <w:r w:rsidRPr="0050765D">
        <w:rPr>
          <w:spacing w:val="57"/>
        </w:rPr>
        <w:t xml:space="preserve"> </w:t>
      </w:r>
      <w:r w:rsidRPr="0050765D">
        <w:t>will</w:t>
      </w:r>
      <w:r w:rsidRPr="0050765D">
        <w:rPr>
          <w:spacing w:val="61"/>
        </w:rPr>
        <w:t xml:space="preserve"> </w:t>
      </w:r>
      <w:r w:rsidRPr="0050765D">
        <w:t>not</w:t>
      </w:r>
      <w:r w:rsidRPr="0050765D">
        <w:rPr>
          <w:spacing w:val="57"/>
        </w:rPr>
        <w:t xml:space="preserve"> </w:t>
      </w:r>
      <w:r w:rsidRPr="0050765D">
        <w:t>change,</w:t>
      </w:r>
      <w:r w:rsidRPr="0050765D">
        <w:rPr>
          <w:spacing w:val="52"/>
        </w:rPr>
        <w:t xml:space="preserve"> </w:t>
      </w:r>
      <w:r w:rsidRPr="0050765D">
        <w:t>and</w:t>
      </w:r>
      <w:r w:rsidRPr="0050765D">
        <w:rPr>
          <w:spacing w:val="57"/>
        </w:rPr>
        <w:t xml:space="preserve"> </w:t>
      </w:r>
      <w:r w:rsidRPr="0050765D">
        <w:t>social, which</w:t>
      </w:r>
      <w:r w:rsidRPr="0050765D">
        <w:rPr>
          <w:spacing w:val="3"/>
        </w:rPr>
        <w:t xml:space="preserve"> </w:t>
      </w:r>
      <w:r w:rsidRPr="0050765D">
        <w:t>can</w:t>
      </w:r>
      <w:r w:rsidRPr="0050765D">
        <w:rPr>
          <w:spacing w:val="6"/>
        </w:rPr>
        <w:t xml:space="preserve"> </w:t>
      </w:r>
      <w:r w:rsidRPr="0050765D">
        <w:t>change. That</w:t>
      </w:r>
      <w:r w:rsidRPr="0050765D">
        <w:rPr>
          <w:spacing w:val="5"/>
        </w:rPr>
        <w:t xml:space="preserve"> </w:t>
      </w:r>
      <w:r w:rsidRPr="0050765D">
        <w:t>is</w:t>
      </w:r>
      <w:r w:rsidRPr="0050765D">
        <w:rPr>
          <w:spacing w:val="10"/>
        </w:rPr>
        <w:t xml:space="preserve"> </w:t>
      </w:r>
      <w:r w:rsidRPr="0050765D">
        <w:t>why</w:t>
      </w:r>
      <w:r w:rsidRPr="0050765D">
        <w:rPr>
          <w:spacing w:val="5"/>
        </w:rPr>
        <w:t xml:space="preserve"> </w:t>
      </w:r>
      <w:r w:rsidRPr="0050765D">
        <w:t>Buddha says</w:t>
      </w:r>
      <w:r w:rsidRPr="0050765D">
        <w:rPr>
          <w:spacing w:val="5"/>
        </w:rPr>
        <w:t xml:space="preserve"> </w:t>
      </w:r>
      <w:r w:rsidRPr="0050765D">
        <w:t>“I</w:t>
      </w:r>
      <w:r w:rsidRPr="0050765D">
        <w:rPr>
          <w:spacing w:val="8"/>
        </w:rPr>
        <w:t xml:space="preserve"> </w:t>
      </w:r>
      <w:r w:rsidRPr="0050765D">
        <w:rPr>
          <w:spacing w:val="-2"/>
        </w:rPr>
        <w:t>a</w:t>
      </w:r>
      <w:r w:rsidRPr="0050765D">
        <w:t>m</w:t>
      </w:r>
      <w:r w:rsidRPr="0050765D">
        <w:rPr>
          <w:spacing w:val="6"/>
        </w:rPr>
        <w:t xml:space="preserve"> </w:t>
      </w:r>
      <w:r w:rsidRPr="0050765D">
        <w:t>not</w:t>
      </w:r>
      <w:r w:rsidRPr="0050765D">
        <w:rPr>
          <w:spacing w:val="6"/>
        </w:rPr>
        <w:t xml:space="preserve"> </w:t>
      </w:r>
      <w:r w:rsidRPr="0050765D">
        <w:t>the</w:t>
      </w:r>
      <w:r w:rsidRPr="0050765D">
        <w:rPr>
          <w:spacing w:val="6"/>
        </w:rPr>
        <w:t xml:space="preserve"> </w:t>
      </w:r>
      <w:r w:rsidRPr="0050765D">
        <w:t>first</w:t>
      </w:r>
      <w:r w:rsidRPr="0050765D">
        <w:rPr>
          <w:spacing w:val="5"/>
        </w:rPr>
        <w:t xml:space="preserve"> </w:t>
      </w:r>
      <w:r w:rsidRPr="0050765D">
        <w:t>Buddha</w:t>
      </w:r>
      <w:r w:rsidRPr="0050765D">
        <w:rPr>
          <w:spacing w:val="1"/>
        </w:rPr>
        <w:t xml:space="preserve"> </w:t>
      </w:r>
      <w:r w:rsidRPr="0050765D">
        <w:t>who came</w:t>
      </w:r>
      <w:r w:rsidRPr="0050765D">
        <w:rPr>
          <w:spacing w:val="36"/>
        </w:rPr>
        <w:t xml:space="preserve"> </w:t>
      </w:r>
      <w:r w:rsidRPr="0050765D">
        <w:t>upon</w:t>
      </w:r>
      <w:r w:rsidRPr="0050765D">
        <w:rPr>
          <w:spacing w:val="30"/>
        </w:rPr>
        <w:t xml:space="preserve"> </w:t>
      </w:r>
      <w:r w:rsidRPr="0050765D">
        <w:t>the</w:t>
      </w:r>
      <w:r w:rsidRPr="0050765D">
        <w:rPr>
          <w:spacing w:val="33"/>
        </w:rPr>
        <w:t xml:space="preserve"> </w:t>
      </w:r>
      <w:r w:rsidRPr="0050765D">
        <w:t>earth,</w:t>
      </w:r>
      <w:r w:rsidRPr="0050765D">
        <w:rPr>
          <w:spacing w:val="30"/>
        </w:rPr>
        <w:t xml:space="preserve"> </w:t>
      </w:r>
      <w:r w:rsidRPr="0050765D">
        <w:t>nor</w:t>
      </w:r>
      <w:r w:rsidRPr="0050765D">
        <w:rPr>
          <w:spacing w:val="32"/>
        </w:rPr>
        <w:t xml:space="preserve"> </w:t>
      </w:r>
      <w:r w:rsidRPr="0050765D">
        <w:t>sh</w:t>
      </w:r>
      <w:r w:rsidRPr="0050765D">
        <w:rPr>
          <w:spacing w:val="-2"/>
        </w:rPr>
        <w:t>a</w:t>
      </w:r>
      <w:r w:rsidRPr="0050765D">
        <w:t>ll</w:t>
      </w:r>
      <w:r w:rsidRPr="0050765D">
        <w:rPr>
          <w:spacing w:val="32"/>
        </w:rPr>
        <w:t xml:space="preserve"> </w:t>
      </w:r>
      <w:r w:rsidRPr="0050765D">
        <w:t>I</w:t>
      </w:r>
      <w:r w:rsidRPr="0050765D">
        <w:rPr>
          <w:spacing w:val="35"/>
        </w:rPr>
        <w:t xml:space="preserve"> </w:t>
      </w:r>
      <w:r w:rsidRPr="0050765D">
        <w:t>be</w:t>
      </w:r>
      <w:r w:rsidRPr="0050765D">
        <w:rPr>
          <w:spacing w:val="33"/>
        </w:rPr>
        <w:t xml:space="preserve"> </w:t>
      </w:r>
      <w:r w:rsidRPr="0050765D">
        <w:t>the</w:t>
      </w:r>
      <w:r w:rsidRPr="0050765D">
        <w:rPr>
          <w:spacing w:val="31"/>
        </w:rPr>
        <w:t xml:space="preserve"> </w:t>
      </w:r>
      <w:r w:rsidRPr="0050765D">
        <w:t>last,</w:t>
      </w:r>
      <w:r w:rsidRPr="0050765D">
        <w:rPr>
          <w:spacing w:val="36"/>
        </w:rPr>
        <w:t xml:space="preserve"> </w:t>
      </w:r>
      <w:r w:rsidRPr="0050765D">
        <w:t>in</w:t>
      </w:r>
      <w:r w:rsidRPr="0050765D">
        <w:rPr>
          <w:spacing w:val="34"/>
        </w:rPr>
        <w:t xml:space="preserve"> </w:t>
      </w:r>
      <w:r w:rsidRPr="0050765D">
        <w:t>due</w:t>
      </w:r>
      <w:r w:rsidRPr="0050765D">
        <w:rPr>
          <w:spacing w:val="32"/>
        </w:rPr>
        <w:t xml:space="preserve"> </w:t>
      </w:r>
      <w:r w:rsidRPr="0050765D">
        <w:t>time</w:t>
      </w:r>
      <w:r w:rsidRPr="0050765D">
        <w:rPr>
          <w:spacing w:val="36"/>
        </w:rPr>
        <w:t xml:space="preserve"> </w:t>
      </w:r>
      <w:r w:rsidRPr="0050765D">
        <w:t>another</w:t>
      </w:r>
      <w:r w:rsidRPr="0050765D">
        <w:rPr>
          <w:spacing w:val="28"/>
        </w:rPr>
        <w:t xml:space="preserve"> </w:t>
      </w:r>
      <w:r w:rsidRPr="0050765D">
        <w:t>Buddha</w:t>
      </w:r>
      <w:r w:rsidRPr="0050765D">
        <w:rPr>
          <w:spacing w:val="27"/>
        </w:rPr>
        <w:t xml:space="preserve"> </w:t>
      </w:r>
      <w:r w:rsidRPr="0050765D">
        <w:t>will arise</w:t>
      </w:r>
      <w:r w:rsidRPr="0050765D">
        <w:rPr>
          <w:spacing w:val="1"/>
        </w:rPr>
        <w:t xml:space="preserve"> </w:t>
      </w:r>
      <w:r w:rsidRPr="0050765D">
        <w:t>in</w:t>
      </w:r>
      <w:r w:rsidRPr="0050765D">
        <w:rPr>
          <w:spacing w:val="4"/>
        </w:rPr>
        <w:t xml:space="preserve"> </w:t>
      </w:r>
      <w:r w:rsidRPr="0050765D">
        <w:t>the</w:t>
      </w:r>
      <w:r w:rsidRPr="0050765D">
        <w:rPr>
          <w:spacing w:val="3"/>
        </w:rPr>
        <w:t xml:space="preserve"> </w:t>
      </w:r>
      <w:r w:rsidRPr="0050765D">
        <w:t>world.</w:t>
      </w:r>
      <w:r w:rsidRPr="0050765D">
        <w:rPr>
          <w:spacing w:val="-1"/>
        </w:rPr>
        <w:t xml:space="preserve"> </w:t>
      </w:r>
      <w:r w:rsidRPr="0050765D">
        <w:t>A</w:t>
      </w:r>
      <w:r w:rsidRPr="0050765D">
        <w:rPr>
          <w:spacing w:val="4"/>
        </w:rPr>
        <w:t xml:space="preserve"> </w:t>
      </w:r>
      <w:r w:rsidRPr="0050765D">
        <w:t>Holy one,</w:t>
      </w:r>
      <w:r w:rsidRPr="0050765D">
        <w:rPr>
          <w:spacing w:val="1"/>
        </w:rPr>
        <w:t xml:space="preserve"> </w:t>
      </w:r>
      <w:r w:rsidRPr="0050765D">
        <w:t>a</w:t>
      </w:r>
      <w:r w:rsidRPr="0050765D">
        <w:rPr>
          <w:spacing w:val="6"/>
        </w:rPr>
        <w:t xml:space="preserve"> </w:t>
      </w:r>
      <w:r w:rsidRPr="0050765D">
        <w:rPr>
          <w:spacing w:val="1"/>
        </w:rPr>
        <w:t>s</w:t>
      </w:r>
      <w:r w:rsidRPr="0050765D">
        <w:t>upre</w:t>
      </w:r>
      <w:r w:rsidRPr="0050765D">
        <w:rPr>
          <w:spacing w:val="-1"/>
        </w:rPr>
        <w:t>m</w:t>
      </w:r>
      <w:r w:rsidRPr="0050765D">
        <w:t>ely</w:t>
      </w:r>
      <w:r w:rsidRPr="0050765D">
        <w:rPr>
          <w:spacing w:val="-6"/>
        </w:rPr>
        <w:t xml:space="preserve"> </w:t>
      </w:r>
      <w:r w:rsidRPr="0050765D">
        <w:t>enlightened</w:t>
      </w:r>
      <w:r w:rsidRPr="0050765D">
        <w:rPr>
          <w:spacing w:val="-7"/>
        </w:rPr>
        <w:t xml:space="preserve"> </w:t>
      </w:r>
      <w:r w:rsidRPr="0050765D">
        <w:t>one...He</w:t>
      </w:r>
      <w:r w:rsidRPr="0050765D">
        <w:rPr>
          <w:spacing w:val="-3"/>
        </w:rPr>
        <w:t xml:space="preserve"> </w:t>
      </w:r>
      <w:r w:rsidRPr="0050765D">
        <w:t>will</w:t>
      </w:r>
      <w:r w:rsidRPr="0050765D">
        <w:rPr>
          <w:spacing w:val="6"/>
        </w:rPr>
        <w:t xml:space="preserve"> </w:t>
      </w:r>
      <w:r w:rsidRPr="0050765D">
        <w:t>be</w:t>
      </w:r>
      <w:r w:rsidRPr="0050765D">
        <w:rPr>
          <w:spacing w:val="3"/>
        </w:rPr>
        <w:t xml:space="preserve"> </w:t>
      </w:r>
      <w:r w:rsidRPr="0050765D">
        <w:t>known as</w:t>
      </w:r>
      <w:r w:rsidRPr="0050765D">
        <w:rPr>
          <w:spacing w:val="-2"/>
        </w:rPr>
        <w:t xml:space="preserve"> </w:t>
      </w:r>
      <w:r w:rsidRPr="0050765D">
        <w:rPr>
          <w:spacing w:val="1"/>
        </w:rPr>
        <w:t>M</w:t>
      </w:r>
      <w:r w:rsidRPr="0050765D">
        <w:t>aitreya”,</w:t>
      </w:r>
    </w:p>
    <w:p w14:paraId="14ED9920" w14:textId="77777777" w:rsidR="006E0CCA" w:rsidRPr="0050765D" w:rsidRDefault="006E5B28" w:rsidP="00615BE7"/>
    <w:p w14:paraId="7A181512" w14:textId="2CAD5A80" w:rsidR="006E0CCA" w:rsidRPr="0050765D" w:rsidRDefault="00910FCA" w:rsidP="00615BE7">
      <w:r w:rsidRPr="0050765D">
        <w:t>At</w:t>
      </w:r>
      <w:r w:rsidRPr="0050765D">
        <w:rPr>
          <w:spacing w:val="8"/>
        </w:rPr>
        <w:t xml:space="preserve"> </w:t>
      </w:r>
      <w:r w:rsidRPr="0050765D">
        <w:t>this</w:t>
      </w:r>
      <w:r w:rsidRPr="0050765D">
        <w:rPr>
          <w:spacing w:val="7"/>
        </w:rPr>
        <w:t xml:space="preserve"> </w:t>
      </w:r>
      <w:r w:rsidRPr="0050765D">
        <w:t>time</w:t>
      </w:r>
      <w:r w:rsidRPr="0050765D">
        <w:rPr>
          <w:spacing w:val="11"/>
        </w:rPr>
        <w:t xml:space="preserve"> </w:t>
      </w:r>
      <w:r w:rsidRPr="0050765D">
        <w:t>I</w:t>
      </w:r>
      <w:r w:rsidRPr="0050765D">
        <w:rPr>
          <w:spacing w:val="10"/>
        </w:rPr>
        <w:t xml:space="preserve"> </w:t>
      </w:r>
      <w:r w:rsidRPr="0050765D">
        <w:t>requested that</w:t>
      </w:r>
      <w:r w:rsidRPr="0050765D">
        <w:rPr>
          <w:spacing w:val="11"/>
        </w:rPr>
        <w:t xml:space="preserve"> </w:t>
      </w:r>
      <w:r w:rsidRPr="0050765D">
        <w:t>they</w:t>
      </w:r>
      <w:r w:rsidRPr="0050765D">
        <w:rPr>
          <w:spacing w:val="6"/>
        </w:rPr>
        <w:t xml:space="preserve"> </w:t>
      </w:r>
      <w:r w:rsidRPr="0050765D">
        <w:t>clo</w:t>
      </w:r>
      <w:r w:rsidRPr="0050765D">
        <w:rPr>
          <w:spacing w:val="-1"/>
        </w:rPr>
        <w:t>s</w:t>
      </w:r>
      <w:r w:rsidRPr="0050765D">
        <w:t>e</w:t>
      </w:r>
      <w:r w:rsidRPr="0050765D">
        <w:rPr>
          <w:spacing w:val="6"/>
        </w:rPr>
        <w:t xml:space="preserve"> </w:t>
      </w:r>
      <w:r w:rsidRPr="0050765D">
        <w:t>their</w:t>
      </w:r>
      <w:r w:rsidRPr="0050765D">
        <w:rPr>
          <w:spacing w:val="6"/>
        </w:rPr>
        <w:t xml:space="preserve"> </w:t>
      </w:r>
      <w:r w:rsidRPr="0050765D">
        <w:t>eyes</w:t>
      </w:r>
      <w:r w:rsidRPr="0050765D">
        <w:rPr>
          <w:spacing w:val="6"/>
        </w:rPr>
        <w:t xml:space="preserve"> </w:t>
      </w:r>
      <w:r w:rsidRPr="0050765D">
        <w:t>and</w:t>
      </w:r>
      <w:r w:rsidRPr="0050765D">
        <w:rPr>
          <w:spacing w:val="7"/>
        </w:rPr>
        <w:t xml:space="preserve"> </w:t>
      </w:r>
      <w:r w:rsidRPr="0050765D">
        <w:t>ima</w:t>
      </w:r>
      <w:r w:rsidRPr="0050765D">
        <w:rPr>
          <w:spacing w:val="2"/>
        </w:rPr>
        <w:t>g</w:t>
      </w:r>
      <w:r w:rsidRPr="0050765D">
        <w:t>ine</w:t>
      </w:r>
      <w:r w:rsidRPr="0050765D">
        <w:rPr>
          <w:spacing w:val="2"/>
        </w:rPr>
        <w:t xml:space="preserve"> </w:t>
      </w:r>
      <w:r w:rsidRPr="0050765D">
        <w:t>that</w:t>
      </w:r>
      <w:r w:rsidRPr="0050765D">
        <w:rPr>
          <w:spacing w:val="11"/>
        </w:rPr>
        <w:t xml:space="preserve"> </w:t>
      </w:r>
      <w:r w:rsidRPr="0050765D">
        <w:t>they</w:t>
      </w:r>
      <w:r w:rsidRPr="0050765D">
        <w:rPr>
          <w:spacing w:val="6"/>
        </w:rPr>
        <w:t xml:space="preserve"> </w:t>
      </w:r>
      <w:r w:rsidRPr="0050765D">
        <w:t>we</w:t>
      </w:r>
      <w:r w:rsidRPr="0050765D">
        <w:rPr>
          <w:spacing w:val="2"/>
        </w:rPr>
        <w:t>r</w:t>
      </w:r>
      <w:r w:rsidRPr="0050765D">
        <w:t>e taken</w:t>
      </w:r>
      <w:r w:rsidRPr="0050765D">
        <w:rPr>
          <w:spacing w:val="18"/>
        </w:rPr>
        <w:t xml:space="preserve"> </w:t>
      </w:r>
      <w:r w:rsidRPr="0050765D">
        <w:t>back</w:t>
      </w:r>
      <w:r w:rsidRPr="0050765D">
        <w:rPr>
          <w:spacing w:val="19"/>
        </w:rPr>
        <w:t xml:space="preserve"> </w:t>
      </w:r>
      <w:r w:rsidRPr="0050765D">
        <w:t>to</w:t>
      </w:r>
      <w:r w:rsidRPr="0050765D">
        <w:rPr>
          <w:spacing w:val="22"/>
        </w:rPr>
        <w:t xml:space="preserve"> </w:t>
      </w:r>
      <w:r w:rsidRPr="0050765D">
        <w:rPr>
          <w:spacing w:val="-1"/>
        </w:rPr>
        <w:t>t</w:t>
      </w:r>
      <w:r w:rsidRPr="0050765D">
        <w:rPr>
          <w:spacing w:val="1"/>
        </w:rPr>
        <w:t>h</w:t>
      </w:r>
      <w:r w:rsidRPr="0050765D">
        <w:t>e</w:t>
      </w:r>
      <w:r w:rsidRPr="0050765D">
        <w:rPr>
          <w:spacing w:val="23"/>
        </w:rPr>
        <w:t xml:space="preserve"> </w:t>
      </w:r>
      <w:r w:rsidRPr="0050765D">
        <w:t>time</w:t>
      </w:r>
      <w:r w:rsidRPr="0050765D">
        <w:rPr>
          <w:spacing w:val="24"/>
        </w:rPr>
        <w:t xml:space="preserve"> </w:t>
      </w:r>
      <w:r w:rsidRPr="0050765D">
        <w:t>of</w:t>
      </w:r>
      <w:r w:rsidRPr="0050765D">
        <w:rPr>
          <w:spacing w:val="22"/>
        </w:rPr>
        <w:t xml:space="preserve"> </w:t>
      </w:r>
      <w:r w:rsidRPr="0050765D">
        <w:t>Buddha.</w:t>
      </w:r>
      <w:r w:rsidRPr="0050765D">
        <w:rPr>
          <w:spacing w:val="15"/>
        </w:rPr>
        <w:t xml:space="preserve"> </w:t>
      </w:r>
      <w:r w:rsidRPr="0050765D">
        <w:t>He</w:t>
      </w:r>
      <w:r w:rsidRPr="0050765D">
        <w:rPr>
          <w:spacing w:val="22"/>
        </w:rPr>
        <w:t xml:space="preserve"> </w:t>
      </w:r>
      <w:r w:rsidRPr="0050765D">
        <w:t>encountered</w:t>
      </w:r>
      <w:r w:rsidRPr="0050765D">
        <w:rPr>
          <w:spacing w:val="10"/>
        </w:rPr>
        <w:t xml:space="preserve"> </w:t>
      </w:r>
      <w:r w:rsidRPr="0050765D">
        <w:t>questions</w:t>
      </w:r>
      <w:r w:rsidRPr="0050765D">
        <w:rPr>
          <w:spacing w:val="13"/>
        </w:rPr>
        <w:t xml:space="preserve"> </w:t>
      </w:r>
      <w:r w:rsidRPr="0050765D">
        <w:t>like</w:t>
      </w:r>
      <w:r w:rsidRPr="0050765D">
        <w:rPr>
          <w:spacing w:val="24"/>
        </w:rPr>
        <w:t xml:space="preserve"> </w:t>
      </w:r>
      <w:r w:rsidRPr="0050765D">
        <w:t>how</w:t>
      </w:r>
      <w:r w:rsidRPr="0050765D">
        <w:rPr>
          <w:spacing w:val="18"/>
        </w:rPr>
        <w:t xml:space="preserve"> </w:t>
      </w:r>
      <w:r w:rsidRPr="0050765D">
        <w:rPr>
          <w:spacing w:val="-1"/>
        </w:rPr>
        <w:t>i</w:t>
      </w:r>
      <w:r w:rsidRPr="0050765D">
        <w:t>n</w:t>
      </w:r>
      <w:r w:rsidRPr="0050765D">
        <w:rPr>
          <w:spacing w:val="23"/>
        </w:rPr>
        <w:t xml:space="preserve"> </w:t>
      </w:r>
      <w:r w:rsidRPr="0050765D">
        <w:t>India the</w:t>
      </w:r>
      <w:r w:rsidRPr="0050765D">
        <w:rPr>
          <w:spacing w:val="6"/>
        </w:rPr>
        <w:t xml:space="preserve"> </w:t>
      </w:r>
      <w:r w:rsidRPr="0050765D">
        <w:t>King,</w:t>
      </w:r>
      <w:r w:rsidRPr="0050765D">
        <w:rPr>
          <w:spacing w:val="3"/>
        </w:rPr>
        <w:t xml:space="preserve"> </w:t>
      </w:r>
      <w:r w:rsidRPr="0050765D">
        <w:t>the</w:t>
      </w:r>
      <w:r w:rsidRPr="0050765D">
        <w:rPr>
          <w:spacing w:val="6"/>
        </w:rPr>
        <w:t xml:space="preserve"> </w:t>
      </w:r>
      <w:r w:rsidRPr="0050765D">
        <w:t>Queen</w:t>
      </w:r>
      <w:r w:rsidRPr="0050765D">
        <w:rPr>
          <w:spacing w:val="2"/>
        </w:rPr>
        <w:t xml:space="preserve"> </w:t>
      </w:r>
      <w:r w:rsidRPr="0050765D">
        <w:t>and</w:t>
      </w:r>
      <w:r w:rsidRPr="0050765D">
        <w:rPr>
          <w:spacing w:val="5"/>
        </w:rPr>
        <w:t xml:space="preserve"> </w:t>
      </w:r>
      <w:r w:rsidRPr="0050765D">
        <w:t>the</w:t>
      </w:r>
      <w:r w:rsidRPr="0050765D">
        <w:rPr>
          <w:spacing w:val="6"/>
        </w:rPr>
        <w:t xml:space="preserve"> </w:t>
      </w:r>
      <w:r w:rsidRPr="0050765D">
        <w:t>people</w:t>
      </w:r>
      <w:r w:rsidRPr="0050765D">
        <w:rPr>
          <w:spacing w:val="2"/>
        </w:rPr>
        <w:t xml:space="preserve"> </w:t>
      </w:r>
      <w:r w:rsidRPr="0050765D">
        <w:t>b</w:t>
      </w:r>
      <w:r w:rsidRPr="0050765D">
        <w:rPr>
          <w:spacing w:val="1"/>
        </w:rPr>
        <w:t>e</w:t>
      </w:r>
      <w:r w:rsidRPr="0050765D">
        <w:t>lieved in</w:t>
      </w:r>
      <w:r w:rsidRPr="0050765D">
        <w:rPr>
          <w:spacing w:val="7"/>
        </w:rPr>
        <w:t xml:space="preserve"> </w:t>
      </w:r>
      <w:r w:rsidRPr="0050765D">
        <w:t>the</w:t>
      </w:r>
      <w:r w:rsidRPr="0050765D">
        <w:rPr>
          <w:spacing w:val="6"/>
        </w:rPr>
        <w:t xml:space="preserve"> </w:t>
      </w:r>
      <w:r w:rsidRPr="0050765D">
        <w:t>Hindu</w:t>
      </w:r>
      <w:r w:rsidRPr="0050765D">
        <w:rPr>
          <w:spacing w:val="2"/>
        </w:rPr>
        <w:t xml:space="preserve"> </w:t>
      </w:r>
      <w:r w:rsidRPr="0050765D">
        <w:t>religion</w:t>
      </w:r>
      <w:r w:rsidRPr="0050765D">
        <w:rPr>
          <w:spacing w:val="1"/>
        </w:rPr>
        <w:t xml:space="preserve"> </w:t>
      </w:r>
      <w:r w:rsidRPr="0050765D">
        <w:t>and</w:t>
      </w:r>
      <w:r w:rsidRPr="0050765D">
        <w:rPr>
          <w:spacing w:val="5"/>
        </w:rPr>
        <w:t xml:space="preserve"> </w:t>
      </w:r>
      <w:r w:rsidRPr="0050765D">
        <w:t>were happy</w:t>
      </w:r>
      <w:r w:rsidRPr="0050765D">
        <w:rPr>
          <w:spacing w:val="1"/>
        </w:rPr>
        <w:t xml:space="preserve"> </w:t>
      </w:r>
      <w:r w:rsidRPr="0050765D">
        <w:t>wi</w:t>
      </w:r>
      <w:r w:rsidRPr="0050765D">
        <w:rPr>
          <w:spacing w:val="-1"/>
        </w:rPr>
        <w:t>t</w:t>
      </w:r>
      <w:r w:rsidRPr="0050765D">
        <w:t>h</w:t>
      </w:r>
      <w:r w:rsidRPr="0050765D">
        <w:rPr>
          <w:spacing w:val="6"/>
        </w:rPr>
        <w:t xml:space="preserve"> </w:t>
      </w:r>
      <w:r w:rsidRPr="0050765D">
        <w:t>their</w:t>
      </w:r>
      <w:r w:rsidRPr="0050765D">
        <w:rPr>
          <w:spacing w:val="2"/>
        </w:rPr>
        <w:t xml:space="preserve"> </w:t>
      </w:r>
      <w:r w:rsidRPr="0050765D">
        <w:t>re</w:t>
      </w:r>
      <w:r w:rsidRPr="0050765D">
        <w:rPr>
          <w:spacing w:val="-1"/>
        </w:rPr>
        <w:t>l</w:t>
      </w:r>
      <w:r w:rsidRPr="0050765D">
        <w:t>igion</w:t>
      </w:r>
      <w:r w:rsidRPr="0050765D">
        <w:rPr>
          <w:spacing w:val="2"/>
        </w:rPr>
        <w:t xml:space="preserve"> </w:t>
      </w:r>
      <w:r w:rsidRPr="0050765D">
        <w:t>and</w:t>
      </w:r>
      <w:r w:rsidRPr="0050765D">
        <w:rPr>
          <w:spacing w:val="3"/>
        </w:rPr>
        <w:t xml:space="preserve"> </w:t>
      </w:r>
      <w:r w:rsidRPr="0050765D">
        <w:t>asked</w:t>
      </w:r>
      <w:r w:rsidRPr="0050765D">
        <w:rPr>
          <w:spacing w:val="1"/>
        </w:rPr>
        <w:t xml:space="preserve"> </w:t>
      </w:r>
      <w:r w:rsidRPr="0050765D">
        <w:t>why</w:t>
      </w:r>
      <w:r w:rsidRPr="0050765D">
        <w:rPr>
          <w:spacing w:val="3"/>
        </w:rPr>
        <w:t xml:space="preserve"> </w:t>
      </w:r>
      <w:r w:rsidRPr="0050765D">
        <w:t>he</w:t>
      </w:r>
      <w:r w:rsidRPr="0050765D">
        <w:rPr>
          <w:spacing w:val="5"/>
        </w:rPr>
        <w:t xml:space="preserve"> </w:t>
      </w:r>
      <w:r w:rsidRPr="0050765D">
        <w:t>to</w:t>
      </w:r>
      <w:r w:rsidRPr="0050765D">
        <w:rPr>
          <w:spacing w:val="-1"/>
        </w:rPr>
        <w:t>l</w:t>
      </w:r>
      <w:r w:rsidRPr="0050765D">
        <w:t>d</w:t>
      </w:r>
      <w:r w:rsidRPr="0050765D">
        <w:rPr>
          <w:spacing w:val="6"/>
        </w:rPr>
        <w:t xml:space="preserve"> </w:t>
      </w:r>
      <w:r w:rsidRPr="0050765D">
        <w:t>the</w:t>
      </w:r>
      <w:r w:rsidRPr="0050765D">
        <w:rPr>
          <w:spacing w:val="4"/>
        </w:rPr>
        <w:t xml:space="preserve"> </w:t>
      </w:r>
      <w:r w:rsidRPr="0050765D">
        <w:t>people not</w:t>
      </w:r>
      <w:r w:rsidRPr="0050765D">
        <w:rPr>
          <w:spacing w:val="4"/>
        </w:rPr>
        <w:t xml:space="preserve"> </w:t>
      </w:r>
      <w:r w:rsidRPr="0050765D">
        <w:t>to</w:t>
      </w:r>
      <w:r w:rsidRPr="0050765D">
        <w:rPr>
          <w:spacing w:val="5"/>
        </w:rPr>
        <w:t xml:space="preserve"> </w:t>
      </w:r>
      <w:r w:rsidRPr="0050765D">
        <w:t>worship material. They</w:t>
      </w:r>
      <w:r w:rsidRPr="0050765D">
        <w:rPr>
          <w:spacing w:val="28"/>
        </w:rPr>
        <w:t xml:space="preserve"> </w:t>
      </w:r>
      <w:r w:rsidRPr="0050765D">
        <w:t>asked</w:t>
      </w:r>
      <w:r w:rsidRPr="0050765D">
        <w:rPr>
          <w:spacing w:val="28"/>
        </w:rPr>
        <w:t xml:space="preserve"> </w:t>
      </w:r>
      <w:r w:rsidRPr="0050765D">
        <w:t>why</w:t>
      </w:r>
      <w:r w:rsidRPr="0050765D">
        <w:rPr>
          <w:spacing w:val="29"/>
        </w:rPr>
        <w:t xml:space="preserve"> </w:t>
      </w:r>
      <w:r w:rsidRPr="0050765D">
        <w:t>he</w:t>
      </w:r>
      <w:r w:rsidRPr="0050765D">
        <w:rPr>
          <w:spacing w:val="31"/>
        </w:rPr>
        <w:t xml:space="preserve"> </w:t>
      </w:r>
      <w:r w:rsidRPr="0050765D">
        <w:t>told</w:t>
      </w:r>
      <w:r w:rsidRPr="0050765D">
        <w:rPr>
          <w:spacing w:val="30"/>
        </w:rPr>
        <w:t xml:space="preserve"> </w:t>
      </w:r>
      <w:r w:rsidRPr="0050765D">
        <w:t>p</w:t>
      </w:r>
      <w:r w:rsidRPr="0050765D">
        <w:rPr>
          <w:spacing w:val="-1"/>
        </w:rPr>
        <w:t>e</w:t>
      </w:r>
      <w:r w:rsidRPr="0050765D">
        <w:t>op</w:t>
      </w:r>
      <w:r w:rsidRPr="0050765D">
        <w:rPr>
          <w:spacing w:val="-1"/>
        </w:rPr>
        <w:t>l</w:t>
      </w:r>
      <w:r w:rsidRPr="0050765D">
        <w:t>e</w:t>
      </w:r>
      <w:r w:rsidRPr="0050765D">
        <w:rPr>
          <w:spacing w:val="27"/>
        </w:rPr>
        <w:t xml:space="preserve"> </w:t>
      </w:r>
      <w:r w:rsidRPr="0050765D">
        <w:t>not</w:t>
      </w:r>
      <w:r w:rsidRPr="0050765D">
        <w:rPr>
          <w:spacing w:val="30"/>
        </w:rPr>
        <w:t xml:space="preserve"> </w:t>
      </w:r>
      <w:r w:rsidRPr="0050765D">
        <w:t>to</w:t>
      </w:r>
      <w:r w:rsidRPr="0050765D">
        <w:rPr>
          <w:spacing w:val="32"/>
        </w:rPr>
        <w:t xml:space="preserve"> </w:t>
      </w:r>
      <w:r w:rsidRPr="0050765D">
        <w:t>worsh</w:t>
      </w:r>
      <w:r w:rsidRPr="0050765D">
        <w:rPr>
          <w:spacing w:val="-1"/>
        </w:rPr>
        <w:t>i</w:t>
      </w:r>
      <w:r w:rsidRPr="0050765D">
        <w:t>p</w:t>
      </w:r>
      <w:r w:rsidRPr="0050765D">
        <w:rPr>
          <w:spacing w:val="24"/>
        </w:rPr>
        <w:t xml:space="preserve"> </w:t>
      </w:r>
      <w:r w:rsidRPr="0050765D">
        <w:t>the</w:t>
      </w:r>
      <w:r w:rsidRPr="0050765D">
        <w:rPr>
          <w:spacing w:val="29"/>
        </w:rPr>
        <w:t xml:space="preserve"> </w:t>
      </w:r>
      <w:r w:rsidRPr="0050765D">
        <w:t>Hindu</w:t>
      </w:r>
      <w:r w:rsidRPr="0050765D">
        <w:rPr>
          <w:spacing w:val="26"/>
        </w:rPr>
        <w:t xml:space="preserve"> </w:t>
      </w:r>
      <w:r w:rsidRPr="0050765D">
        <w:t>gods</w:t>
      </w:r>
      <w:r w:rsidRPr="0050765D">
        <w:rPr>
          <w:spacing w:val="28"/>
        </w:rPr>
        <w:t xml:space="preserve"> </w:t>
      </w:r>
      <w:r w:rsidRPr="0050765D">
        <w:t>and why</w:t>
      </w:r>
      <w:r w:rsidRPr="0050765D">
        <w:rPr>
          <w:spacing w:val="6"/>
        </w:rPr>
        <w:t xml:space="preserve"> </w:t>
      </w:r>
      <w:r w:rsidRPr="0050765D">
        <w:t>he</w:t>
      </w:r>
      <w:r w:rsidRPr="0050765D">
        <w:rPr>
          <w:spacing w:val="9"/>
        </w:rPr>
        <w:t xml:space="preserve"> </w:t>
      </w:r>
      <w:r w:rsidRPr="0050765D">
        <w:t>created</w:t>
      </w:r>
      <w:r w:rsidRPr="0050765D">
        <w:rPr>
          <w:spacing w:val="12"/>
        </w:rPr>
        <w:t xml:space="preserve"> </w:t>
      </w:r>
      <w:r w:rsidRPr="0050765D">
        <w:t>disunity</w:t>
      </w:r>
      <w:r w:rsidRPr="0050765D">
        <w:rPr>
          <w:spacing w:val="3"/>
        </w:rPr>
        <w:t xml:space="preserve"> </w:t>
      </w:r>
      <w:r w:rsidRPr="0050765D">
        <w:t>in</w:t>
      </w:r>
      <w:r w:rsidRPr="0050765D">
        <w:rPr>
          <w:spacing w:val="10"/>
        </w:rPr>
        <w:t xml:space="preserve"> </w:t>
      </w:r>
      <w:r w:rsidRPr="0050765D">
        <w:t>the</w:t>
      </w:r>
      <w:r w:rsidRPr="0050765D">
        <w:rPr>
          <w:spacing w:val="7"/>
        </w:rPr>
        <w:t xml:space="preserve"> </w:t>
      </w:r>
      <w:r w:rsidRPr="0050765D">
        <w:t>country.</w:t>
      </w:r>
      <w:r w:rsidRPr="0050765D">
        <w:rPr>
          <w:spacing w:val="3"/>
        </w:rPr>
        <w:t xml:space="preserve"> </w:t>
      </w:r>
      <w:r w:rsidRPr="0050765D">
        <w:t>Buddha</w:t>
      </w:r>
      <w:r w:rsidRPr="0050765D">
        <w:rPr>
          <w:spacing w:val="3"/>
        </w:rPr>
        <w:t xml:space="preserve"> </w:t>
      </w:r>
      <w:r w:rsidRPr="0050765D">
        <w:t>replied</w:t>
      </w:r>
      <w:r w:rsidRPr="0050765D">
        <w:rPr>
          <w:spacing w:val="4"/>
        </w:rPr>
        <w:t xml:space="preserve"> </w:t>
      </w:r>
      <w:r w:rsidRPr="0050765D">
        <w:t>that</w:t>
      </w:r>
      <w:r w:rsidRPr="0050765D">
        <w:rPr>
          <w:spacing w:val="12"/>
        </w:rPr>
        <w:t xml:space="preserve"> </w:t>
      </w:r>
      <w:r w:rsidRPr="0050765D">
        <w:t>to</w:t>
      </w:r>
      <w:r w:rsidRPr="0050765D">
        <w:rPr>
          <w:spacing w:val="10"/>
        </w:rPr>
        <w:t xml:space="preserve"> </w:t>
      </w:r>
      <w:r w:rsidRPr="0050765D">
        <w:t>investigate the truth.</w:t>
      </w:r>
      <w:r w:rsidRPr="0050765D">
        <w:rPr>
          <w:spacing w:val="-4"/>
        </w:rPr>
        <w:t xml:space="preserve"> </w:t>
      </w:r>
      <w:r w:rsidRPr="0050765D">
        <w:t>The</w:t>
      </w:r>
      <w:r w:rsidRPr="0050765D">
        <w:rPr>
          <w:spacing w:val="-2"/>
        </w:rPr>
        <w:t xml:space="preserve"> </w:t>
      </w:r>
      <w:r w:rsidRPr="0050765D">
        <w:t>ordinary</w:t>
      </w:r>
      <w:r w:rsidRPr="0050765D">
        <w:rPr>
          <w:spacing w:val="-7"/>
        </w:rPr>
        <w:t xml:space="preserve"> </w:t>
      </w:r>
      <w:r w:rsidRPr="0050765D">
        <w:t>people</w:t>
      </w:r>
      <w:r w:rsidRPr="0050765D">
        <w:rPr>
          <w:spacing w:val="-5"/>
        </w:rPr>
        <w:t xml:space="preserve"> </w:t>
      </w:r>
      <w:r w:rsidRPr="0050765D">
        <w:t>after</w:t>
      </w:r>
      <w:r w:rsidRPr="0050765D">
        <w:rPr>
          <w:spacing w:val="-3"/>
        </w:rPr>
        <w:t xml:space="preserve"> </w:t>
      </w:r>
      <w:r w:rsidRPr="0050765D">
        <w:t>practicing</w:t>
      </w:r>
      <w:r w:rsidRPr="0050765D">
        <w:rPr>
          <w:spacing w:val="-2"/>
        </w:rPr>
        <w:t xml:space="preserve"> </w:t>
      </w:r>
      <w:r w:rsidRPr="0050765D">
        <w:t>his</w:t>
      </w:r>
      <w:r w:rsidRPr="0050765D">
        <w:rPr>
          <w:spacing w:val="-1"/>
        </w:rPr>
        <w:t xml:space="preserve"> </w:t>
      </w:r>
      <w:r w:rsidRPr="0050765D">
        <w:t>teaching</w:t>
      </w:r>
      <w:r w:rsidRPr="0050765D">
        <w:rPr>
          <w:spacing w:val="-7"/>
        </w:rPr>
        <w:t xml:space="preserve"> </w:t>
      </w:r>
      <w:r w:rsidRPr="0050765D">
        <w:t>whole</w:t>
      </w:r>
      <w:r w:rsidRPr="0050765D">
        <w:rPr>
          <w:spacing w:val="-5"/>
        </w:rPr>
        <w:t xml:space="preserve"> </w:t>
      </w:r>
      <w:r w:rsidRPr="0050765D">
        <w:t>heartedly</w:t>
      </w:r>
      <w:r w:rsidRPr="0050765D">
        <w:rPr>
          <w:spacing w:val="-8"/>
        </w:rPr>
        <w:t xml:space="preserve"> </w:t>
      </w:r>
      <w:r w:rsidRPr="0050765D">
        <w:t>believed in him but the religious</w:t>
      </w:r>
      <w:r w:rsidRPr="0050765D">
        <w:rPr>
          <w:spacing w:val="69"/>
        </w:rPr>
        <w:t xml:space="preserve"> </w:t>
      </w:r>
      <w:r w:rsidRPr="0050765D">
        <w:t>leaders tri</w:t>
      </w:r>
      <w:r w:rsidRPr="0050765D">
        <w:rPr>
          <w:spacing w:val="-1"/>
        </w:rPr>
        <w:t>e</w:t>
      </w:r>
      <w:r w:rsidRPr="0050765D">
        <w:t>d to prevent people from believing</w:t>
      </w:r>
      <w:r w:rsidRPr="0050765D">
        <w:rPr>
          <w:spacing w:val="68"/>
        </w:rPr>
        <w:t xml:space="preserve"> </w:t>
      </w:r>
      <w:r w:rsidRPr="0050765D">
        <w:rPr>
          <w:spacing w:val="-1"/>
        </w:rPr>
        <w:t>i</w:t>
      </w:r>
      <w:r w:rsidRPr="0050765D">
        <w:t>n Buddha</w:t>
      </w:r>
      <w:r w:rsidRPr="0050765D">
        <w:rPr>
          <w:spacing w:val="44"/>
        </w:rPr>
        <w:t xml:space="preserve"> </w:t>
      </w:r>
      <w:r w:rsidRPr="0050765D">
        <w:t>because</w:t>
      </w:r>
      <w:r w:rsidRPr="0050765D">
        <w:rPr>
          <w:spacing w:val="44"/>
        </w:rPr>
        <w:t xml:space="preserve"> </w:t>
      </w:r>
      <w:r w:rsidRPr="0050765D">
        <w:t>they</w:t>
      </w:r>
      <w:r w:rsidRPr="0050765D">
        <w:rPr>
          <w:spacing w:val="48"/>
        </w:rPr>
        <w:t xml:space="preserve"> </w:t>
      </w:r>
      <w:r w:rsidRPr="0050765D">
        <w:t>were</w:t>
      </w:r>
      <w:r w:rsidRPr="0050765D">
        <w:rPr>
          <w:spacing w:val="48"/>
        </w:rPr>
        <w:t xml:space="preserve"> </w:t>
      </w:r>
      <w:r w:rsidRPr="0050765D">
        <w:t>afraid</w:t>
      </w:r>
      <w:r w:rsidRPr="0050765D">
        <w:rPr>
          <w:spacing w:val="46"/>
        </w:rPr>
        <w:t xml:space="preserve"> </w:t>
      </w:r>
      <w:r w:rsidRPr="0050765D">
        <w:t>of</w:t>
      </w:r>
      <w:r w:rsidRPr="0050765D">
        <w:rPr>
          <w:spacing w:val="51"/>
        </w:rPr>
        <w:t xml:space="preserve"> </w:t>
      </w:r>
      <w:r w:rsidRPr="0050765D">
        <w:t>losing</w:t>
      </w:r>
      <w:r w:rsidRPr="0050765D">
        <w:rPr>
          <w:spacing w:val="46"/>
        </w:rPr>
        <w:t xml:space="preserve"> </w:t>
      </w:r>
      <w:r w:rsidRPr="0050765D">
        <w:t>their</w:t>
      </w:r>
      <w:r w:rsidRPr="0050765D">
        <w:rPr>
          <w:spacing w:val="48"/>
        </w:rPr>
        <w:t xml:space="preserve"> </w:t>
      </w:r>
      <w:r w:rsidRPr="0050765D">
        <w:t>incomes,</w:t>
      </w:r>
      <w:r w:rsidRPr="0050765D">
        <w:rPr>
          <w:spacing w:val="43"/>
        </w:rPr>
        <w:t xml:space="preserve"> </w:t>
      </w:r>
      <w:r w:rsidRPr="0050765D">
        <w:t>their</w:t>
      </w:r>
      <w:r w:rsidRPr="0050765D">
        <w:rPr>
          <w:spacing w:val="48"/>
        </w:rPr>
        <w:t xml:space="preserve"> </w:t>
      </w:r>
      <w:r w:rsidRPr="0050765D">
        <w:t>co</w:t>
      </w:r>
      <w:r w:rsidRPr="0050765D">
        <w:rPr>
          <w:spacing w:val="-1"/>
        </w:rPr>
        <w:t>m</w:t>
      </w:r>
      <w:r w:rsidRPr="0050765D">
        <w:rPr>
          <w:spacing w:val="2"/>
        </w:rPr>
        <w:t>f</w:t>
      </w:r>
      <w:r w:rsidRPr="0050765D">
        <w:t>ort</w:t>
      </w:r>
      <w:r w:rsidRPr="0050765D">
        <w:rPr>
          <w:spacing w:val="44"/>
        </w:rPr>
        <w:t xml:space="preserve"> </w:t>
      </w:r>
      <w:r w:rsidRPr="0050765D">
        <w:t>and their</w:t>
      </w:r>
      <w:r w:rsidRPr="0050765D">
        <w:rPr>
          <w:spacing w:val="20"/>
        </w:rPr>
        <w:t xml:space="preserve"> </w:t>
      </w:r>
      <w:r w:rsidRPr="0050765D">
        <w:t>posi</w:t>
      </w:r>
      <w:r w:rsidRPr="0050765D">
        <w:rPr>
          <w:spacing w:val="-1"/>
        </w:rPr>
        <w:t>t</w:t>
      </w:r>
      <w:r w:rsidRPr="0050765D">
        <w:t>ions.</w:t>
      </w:r>
      <w:r w:rsidRPr="0050765D">
        <w:rPr>
          <w:spacing w:val="14"/>
        </w:rPr>
        <w:t xml:space="preserve"> </w:t>
      </w:r>
      <w:r w:rsidRPr="0050765D">
        <w:t>I</w:t>
      </w:r>
      <w:r w:rsidRPr="0050765D">
        <w:rPr>
          <w:spacing w:val="24"/>
        </w:rPr>
        <w:t xml:space="preserve"> </w:t>
      </w:r>
      <w:r w:rsidRPr="0050765D">
        <w:t>said</w:t>
      </w:r>
      <w:r w:rsidRPr="0050765D">
        <w:rPr>
          <w:spacing w:val="20"/>
        </w:rPr>
        <w:t xml:space="preserve"> </w:t>
      </w:r>
      <w:r w:rsidRPr="0050765D">
        <w:t>that</w:t>
      </w:r>
      <w:r w:rsidRPr="0050765D">
        <w:rPr>
          <w:spacing w:val="25"/>
        </w:rPr>
        <w:t xml:space="preserve"> </w:t>
      </w:r>
      <w:r w:rsidRPr="0050765D">
        <w:t>The</w:t>
      </w:r>
      <w:r w:rsidRPr="0050765D">
        <w:rPr>
          <w:spacing w:val="21"/>
        </w:rPr>
        <w:t xml:space="preserve"> </w:t>
      </w:r>
      <w:r w:rsidRPr="0050765D">
        <w:t>only</w:t>
      </w:r>
      <w:r w:rsidRPr="0050765D">
        <w:rPr>
          <w:spacing w:val="20"/>
        </w:rPr>
        <w:t xml:space="preserve"> </w:t>
      </w:r>
      <w:r w:rsidRPr="0050765D">
        <w:t>suggestion</w:t>
      </w:r>
      <w:r w:rsidRPr="0050765D">
        <w:rPr>
          <w:spacing w:val="13"/>
        </w:rPr>
        <w:t xml:space="preserve"> </w:t>
      </w:r>
      <w:r w:rsidRPr="0050765D">
        <w:t>I</w:t>
      </w:r>
      <w:r w:rsidRPr="0050765D">
        <w:rPr>
          <w:spacing w:val="24"/>
        </w:rPr>
        <w:t xml:space="preserve"> </w:t>
      </w:r>
      <w:r w:rsidRPr="0050765D">
        <w:t>had</w:t>
      </w:r>
      <w:r w:rsidRPr="0050765D">
        <w:rPr>
          <w:spacing w:val="21"/>
        </w:rPr>
        <w:t xml:space="preserve"> </w:t>
      </w:r>
      <w:r w:rsidRPr="0050765D">
        <w:t>for</w:t>
      </w:r>
      <w:r w:rsidRPr="0050765D">
        <w:rPr>
          <w:spacing w:val="22"/>
        </w:rPr>
        <w:t xml:space="preserve"> </w:t>
      </w:r>
      <w:r w:rsidRPr="0050765D">
        <w:t>them</w:t>
      </w:r>
      <w:r w:rsidRPr="0050765D">
        <w:rPr>
          <w:spacing w:val="19"/>
        </w:rPr>
        <w:t xml:space="preserve"> </w:t>
      </w:r>
      <w:r w:rsidRPr="0050765D">
        <w:t>is</w:t>
      </w:r>
      <w:r w:rsidRPr="0050765D">
        <w:rPr>
          <w:spacing w:val="25"/>
        </w:rPr>
        <w:t xml:space="preserve"> </w:t>
      </w:r>
      <w:r w:rsidRPr="0050765D">
        <w:t>to</w:t>
      </w:r>
      <w:r w:rsidRPr="0050765D">
        <w:rPr>
          <w:spacing w:val="23"/>
        </w:rPr>
        <w:t xml:space="preserve"> </w:t>
      </w:r>
      <w:r w:rsidRPr="0050765D">
        <w:t>investigate the</w:t>
      </w:r>
      <w:r w:rsidRPr="0050765D">
        <w:rPr>
          <w:spacing w:val="7"/>
        </w:rPr>
        <w:t xml:space="preserve"> </w:t>
      </w:r>
      <w:r w:rsidRPr="0050765D">
        <w:t>truth.</w:t>
      </w:r>
      <w:r w:rsidRPr="0050765D">
        <w:rPr>
          <w:spacing w:val="4"/>
        </w:rPr>
        <w:t xml:space="preserve"> </w:t>
      </w:r>
      <w:r w:rsidRPr="0050765D">
        <w:t>Maitreya Buddha</w:t>
      </w:r>
      <w:r w:rsidRPr="0050765D">
        <w:rPr>
          <w:spacing w:val="1"/>
        </w:rPr>
        <w:t xml:space="preserve"> </w:t>
      </w:r>
      <w:r w:rsidRPr="0050765D">
        <w:t>came</w:t>
      </w:r>
      <w:r w:rsidRPr="0050765D">
        <w:rPr>
          <w:spacing w:val="10"/>
        </w:rPr>
        <w:t xml:space="preserve"> </w:t>
      </w:r>
      <w:r w:rsidRPr="0050765D">
        <w:t>to</w:t>
      </w:r>
      <w:r w:rsidRPr="0050765D">
        <w:rPr>
          <w:spacing w:val="8"/>
        </w:rPr>
        <w:t xml:space="preserve"> </w:t>
      </w:r>
      <w:r w:rsidRPr="0050765D">
        <w:t>e</w:t>
      </w:r>
      <w:r w:rsidRPr="0050765D">
        <w:rPr>
          <w:spacing w:val="2"/>
        </w:rPr>
        <w:t>s</w:t>
      </w:r>
      <w:r w:rsidRPr="0050765D">
        <w:t>tablish peace,</w:t>
      </w:r>
      <w:r w:rsidRPr="0050765D">
        <w:rPr>
          <w:spacing w:val="3"/>
        </w:rPr>
        <w:t xml:space="preserve"> </w:t>
      </w:r>
      <w:r w:rsidRPr="0050765D">
        <w:t>unity</w:t>
      </w:r>
      <w:r w:rsidRPr="0050765D">
        <w:rPr>
          <w:spacing w:val="4"/>
        </w:rPr>
        <w:t xml:space="preserve"> </w:t>
      </w:r>
      <w:r w:rsidRPr="0050765D">
        <w:t>and</w:t>
      </w:r>
      <w:r w:rsidRPr="0050765D">
        <w:rPr>
          <w:spacing w:val="6"/>
        </w:rPr>
        <w:t xml:space="preserve"> </w:t>
      </w:r>
      <w:r w:rsidRPr="0050765D">
        <w:t>love</w:t>
      </w:r>
      <w:r w:rsidRPr="0050765D">
        <w:rPr>
          <w:spacing w:val="5"/>
        </w:rPr>
        <w:t xml:space="preserve"> </w:t>
      </w:r>
      <w:r w:rsidRPr="0050765D">
        <w:t>among</w:t>
      </w:r>
      <w:r w:rsidRPr="0050765D">
        <w:rPr>
          <w:spacing w:val="2"/>
        </w:rPr>
        <w:t xml:space="preserve"> </w:t>
      </w:r>
      <w:r w:rsidRPr="0050765D">
        <w:t>the people</w:t>
      </w:r>
      <w:r w:rsidRPr="0050765D">
        <w:rPr>
          <w:spacing w:val="-7"/>
        </w:rPr>
        <w:t xml:space="preserve"> </w:t>
      </w:r>
      <w:r w:rsidRPr="0050765D">
        <w:t>of</w:t>
      </w:r>
      <w:r w:rsidRPr="0050765D">
        <w:rPr>
          <w:spacing w:val="-2"/>
        </w:rPr>
        <w:t xml:space="preserve"> </w:t>
      </w:r>
      <w:r w:rsidRPr="0050765D">
        <w:t>the</w:t>
      </w:r>
      <w:r w:rsidRPr="0050765D">
        <w:rPr>
          <w:spacing w:val="-3"/>
        </w:rPr>
        <w:t xml:space="preserve"> </w:t>
      </w:r>
      <w:r w:rsidRPr="0050765D">
        <w:t>world.</w:t>
      </w:r>
    </w:p>
    <w:p w14:paraId="148CE7F2" w14:textId="77777777" w:rsidR="006E0CCA" w:rsidRPr="0050765D" w:rsidRDefault="006E5B28" w:rsidP="00615BE7"/>
    <w:p w14:paraId="6FEE31CE" w14:textId="77777777" w:rsidR="00782B06" w:rsidRPr="0050765D" w:rsidRDefault="00910FCA" w:rsidP="00615BE7">
      <w:r w:rsidRPr="0050765D">
        <w:t>The</w:t>
      </w:r>
      <w:r w:rsidRPr="0050765D">
        <w:rPr>
          <w:spacing w:val="1"/>
        </w:rPr>
        <w:t xml:space="preserve"> </w:t>
      </w:r>
      <w:r w:rsidRPr="0050765D">
        <w:rPr>
          <w:spacing w:val="-1"/>
        </w:rPr>
        <w:t>m</w:t>
      </w:r>
      <w:r w:rsidRPr="0050765D">
        <w:t>onks</w:t>
      </w:r>
      <w:r w:rsidRPr="0050765D">
        <w:rPr>
          <w:spacing w:val="-2"/>
        </w:rPr>
        <w:t xml:space="preserve"> </w:t>
      </w:r>
      <w:r w:rsidRPr="0050765D">
        <w:t>asked</w:t>
      </w:r>
      <w:r w:rsidRPr="0050765D">
        <w:rPr>
          <w:spacing w:val="-1"/>
        </w:rPr>
        <w:t xml:space="preserve"> </w:t>
      </w:r>
      <w:r w:rsidRPr="0050765D">
        <w:t>me</w:t>
      </w:r>
      <w:r w:rsidRPr="0050765D">
        <w:rPr>
          <w:spacing w:val="2"/>
        </w:rPr>
        <w:t xml:space="preserve"> </w:t>
      </w:r>
      <w:r w:rsidRPr="0050765D">
        <w:t>many</w:t>
      </w:r>
      <w:r w:rsidRPr="0050765D">
        <w:rPr>
          <w:spacing w:val="-1"/>
        </w:rPr>
        <w:t xml:space="preserve"> </w:t>
      </w:r>
      <w:r w:rsidRPr="0050765D">
        <w:t>questions</w:t>
      </w:r>
      <w:r w:rsidRPr="0050765D">
        <w:rPr>
          <w:spacing w:val="-6"/>
        </w:rPr>
        <w:t xml:space="preserve"> </w:t>
      </w:r>
      <w:r w:rsidRPr="0050765D">
        <w:t>and</w:t>
      </w:r>
      <w:r w:rsidRPr="0050765D">
        <w:rPr>
          <w:spacing w:val="1"/>
        </w:rPr>
        <w:t xml:space="preserve"> </w:t>
      </w:r>
      <w:r w:rsidRPr="0050765D">
        <w:t>it</w:t>
      </w:r>
      <w:r w:rsidRPr="0050765D">
        <w:rPr>
          <w:spacing w:val="5"/>
        </w:rPr>
        <w:t xml:space="preserve"> </w:t>
      </w:r>
      <w:r w:rsidRPr="0050765D">
        <w:t>seemed</w:t>
      </w:r>
      <w:r w:rsidRPr="0050765D">
        <w:rPr>
          <w:spacing w:val="-3"/>
        </w:rPr>
        <w:t xml:space="preserve"> </w:t>
      </w:r>
      <w:r w:rsidRPr="0050765D">
        <w:t>to</w:t>
      </w:r>
      <w:r w:rsidRPr="0050765D">
        <w:rPr>
          <w:spacing w:val="3"/>
        </w:rPr>
        <w:t xml:space="preserve"> </w:t>
      </w:r>
      <w:r w:rsidRPr="0050765D">
        <w:t>me</w:t>
      </w:r>
      <w:r w:rsidRPr="0050765D">
        <w:rPr>
          <w:spacing w:val="2"/>
        </w:rPr>
        <w:t xml:space="preserve"> </w:t>
      </w:r>
      <w:r w:rsidRPr="0050765D">
        <w:t>t</w:t>
      </w:r>
      <w:r w:rsidRPr="0050765D">
        <w:rPr>
          <w:spacing w:val="2"/>
        </w:rPr>
        <w:t>h</w:t>
      </w:r>
      <w:r w:rsidRPr="0050765D">
        <w:t>at</w:t>
      </w:r>
      <w:r w:rsidRPr="0050765D">
        <w:rPr>
          <w:spacing w:val="3"/>
        </w:rPr>
        <w:t xml:space="preserve"> </w:t>
      </w:r>
      <w:r w:rsidRPr="0050765D">
        <w:t>they were finally satisfied</w:t>
      </w:r>
      <w:r w:rsidRPr="0050765D">
        <w:rPr>
          <w:spacing w:val="-3"/>
        </w:rPr>
        <w:t xml:space="preserve"> </w:t>
      </w:r>
      <w:r w:rsidRPr="0050765D">
        <w:t>with</w:t>
      </w:r>
      <w:r w:rsidRPr="0050765D">
        <w:rPr>
          <w:spacing w:val="1"/>
        </w:rPr>
        <w:t xml:space="preserve"> </w:t>
      </w:r>
      <w:r w:rsidRPr="0050765D">
        <w:rPr>
          <w:spacing w:val="-1"/>
        </w:rPr>
        <w:t>m</w:t>
      </w:r>
      <w:r w:rsidRPr="0050765D">
        <w:t>y</w:t>
      </w:r>
      <w:r w:rsidRPr="0050765D">
        <w:rPr>
          <w:spacing w:val="2"/>
        </w:rPr>
        <w:t xml:space="preserve"> </w:t>
      </w:r>
      <w:r w:rsidRPr="0050765D">
        <w:t>answers</w:t>
      </w:r>
      <w:r w:rsidRPr="0050765D">
        <w:rPr>
          <w:spacing w:val="-3"/>
        </w:rPr>
        <w:t xml:space="preserve"> </w:t>
      </w:r>
      <w:r w:rsidRPr="0050765D">
        <w:t>to</w:t>
      </w:r>
      <w:r w:rsidRPr="0050765D">
        <w:rPr>
          <w:spacing w:val="4"/>
        </w:rPr>
        <w:t xml:space="preserve"> </w:t>
      </w:r>
      <w:r w:rsidRPr="0050765D">
        <w:t>their</w:t>
      </w:r>
      <w:r w:rsidRPr="0050765D">
        <w:rPr>
          <w:spacing w:val="1"/>
        </w:rPr>
        <w:t xml:space="preserve"> </w:t>
      </w:r>
      <w:r w:rsidRPr="0050765D">
        <w:t>questi</w:t>
      </w:r>
      <w:r w:rsidRPr="0050765D">
        <w:rPr>
          <w:spacing w:val="-1"/>
        </w:rPr>
        <w:t>o</w:t>
      </w:r>
      <w:r w:rsidRPr="0050765D">
        <w:t>ns.</w:t>
      </w:r>
      <w:r w:rsidRPr="0050765D">
        <w:rPr>
          <w:spacing w:val="-5"/>
        </w:rPr>
        <w:t xml:space="preserve"> </w:t>
      </w:r>
      <w:r w:rsidRPr="0050765D">
        <w:t xml:space="preserve">After some </w:t>
      </w:r>
      <w:r w:rsidRPr="0050765D">
        <w:lastRenderedPageBreak/>
        <w:t>t</w:t>
      </w:r>
      <w:r w:rsidRPr="0050765D">
        <w:rPr>
          <w:spacing w:val="2"/>
        </w:rPr>
        <w:t>i</w:t>
      </w:r>
      <w:r w:rsidRPr="0050765D">
        <w:t>me</w:t>
      </w:r>
      <w:r w:rsidRPr="0050765D">
        <w:rPr>
          <w:spacing w:val="3"/>
        </w:rPr>
        <w:t xml:space="preserve"> </w:t>
      </w:r>
      <w:r w:rsidRPr="0050765D">
        <w:t>I</w:t>
      </w:r>
      <w:r w:rsidRPr="0050765D">
        <w:rPr>
          <w:spacing w:val="5"/>
        </w:rPr>
        <w:t xml:space="preserve"> </w:t>
      </w:r>
      <w:r w:rsidRPr="0050765D">
        <w:t>was</w:t>
      </w:r>
      <w:r w:rsidRPr="0050765D">
        <w:rPr>
          <w:spacing w:val="2"/>
        </w:rPr>
        <w:t xml:space="preserve"> </w:t>
      </w:r>
      <w:r w:rsidRPr="0050765D">
        <w:t>requested</w:t>
      </w:r>
      <w:r w:rsidRPr="0050765D">
        <w:rPr>
          <w:spacing w:val="-5"/>
        </w:rPr>
        <w:t xml:space="preserve"> </w:t>
      </w:r>
      <w:r w:rsidRPr="0050765D">
        <w:t>to teach</w:t>
      </w:r>
      <w:r w:rsidRPr="0050765D">
        <w:rPr>
          <w:spacing w:val="14"/>
        </w:rPr>
        <w:t xml:space="preserve"> </w:t>
      </w:r>
      <w:r w:rsidRPr="0050765D">
        <w:t>English</w:t>
      </w:r>
      <w:r w:rsidRPr="0050765D">
        <w:rPr>
          <w:spacing w:val="6"/>
        </w:rPr>
        <w:t xml:space="preserve"> </w:t>
      </w:r>
      <w:r w:rsidRPr="0050765D">
        <w:t>conversation to</w:t>
      </w:r>
      <w:r w:rsidRPr="0050765D">
        <w:rPr>
          <w:spacing w:val="12"/>
        </w:rPr>
        <w:t xml:space="preserve"> </w:t>
      </w:r>
      <w:r w:rsidRPr="0050765D">
        <w:t>BA</w:t>
      </w:r>
      <w:r w:rsidRPr="0050765D">
        <w:rPr>
          <w:spacing w:val="10"/>
        </w:rPr>
        <w:t xml:space="preserve"> </w:t>
      </w:r>
      <w:r w:rsidRPr="0050765D">
        <w:t>(Bac</w:t>
      </w:r>
      <w:r w:rsidRPr="0050765D">
        <w:rPr>
          <w:spacing w:val="2"/>
        </w:rPr>
        <w:t>h</w:t>
      </w:r>
      <w:r w:rsidRPr="0050765D">
        <w:t>elor</w:t>
      </w:r>
      <w:r w:rsidRPr="0050765D">
        <w:rPr>
          <w:spacing w:val="5"/>
        </w:rPr>
        <w:t xml:space="preserve"> </w:t>
      </w:r>
      <w:r w:rsidRPr="0050765D">
        <w:t>of</w:t>
      </w:r>
      <w:r w:rsidRPr="0050765D">
        <w:rPr>
          <w:spacing w:val="12"/>
        </w:rPr>
        <w:t xml:space="preserve"> </w:t>
      </w:r>
      <w:r w:rsidRPr="0050765D">
        <w:t>Arts)</w:t>
      </w:r>
      <w:r w:rsidRPr="0050765D">
        <w:rPr>
          <w:spacing w:val="9"/>
        </w:rPr>
        <w:t xml:space="preserve"> </w:t>
      </w:r>
      <w:r w:rsidRPr="0050765D">
        <w:t>s</w:t>
      </w:r>
      <w:r w:rsidRPr="0050765D">
        <w:rPr>
          <w:spacing w:val="-1"/>
        </w:rPr>
        <w:t>t</w:t>
      </w:r>
      <w:r w:rsidRPr="0050765D">
        <w:t>uden</w:t>
      </w:r>
      <w:r w:rsidRPr="0050765D">
        <w:rPr>
          <w:spacing w:val="-1"/>
        </w:rPr>
        <w:t>t</w:t>
      </w:r>
      <w:r w:rsidRPr="0050765D">
        <w:t>s</w:t>
      </w:r>
      <w:r w:rsidRPr="0050765D">
        <w:rPr>
          <w:spacing w:val="7"/>
        </w:rPr>
        <w:t xml:space="preserve"> </w:t>
      </w:r>
      <w:r w:rsidRPr="0050765D">
        <w:t>using</w:t>
      </w:r>
      <w:r w:rsidRPr="0050765D">
        <w:rPr>
          <w:spacing w:val="8"/>
        </w:rPr>
        <w:t xml:space="preserve"> </w:t>
      </w:r>
      <w:r w:rsidRPr="0050765D">
        <w:t>r</w:t>
      </w:r>
      <w:r w:rsidRPr="0050765D">
        <w:rPr>
          <w:spacing w:val="-2"/>
        </w:rPr>
        <w:t>e</w:t>
      </w:r>
      <w:r w:rsidRPr="0050765D">
        <w:t>ligious subjects.</w:t>
      </w:r>
    </w:p>
    <w:p w14:paraId="43AF4267" w14:textId="6EC15E8D" w:rsidR="00782B06" w:rsidRPr="0050765D" w:rsidRDefault="006E5B28" w:rsidP="00615BE7"/>
    <w:tbl>
      <w:tblPr>
        <w:tblStyle w:val="TableGrid"/>
        <w:tblW w:w="0" w:type="auto"/>
        <w:jc w:val="center"/>
        <w:tblLook w:val="04A0" w:firstRow="1" w:lastRow="0" w:firstColumn="1" w:lastColumn="0" w:noHBand="0" w:noVBand="1"/>
      </w:tblPr>
      <w:tblGrid>
        <w:gridCol w:w="6711"/>
      </w:tblGrid>
      <w:tr w:rsidR="00782B06" w:rsidRPr="0050765D" w14:paraId="2D76C00D" w14:textId="77777777" w:rsidTr="00987185">
        <w:trPr>
          <w:jc w:val="center"/>
        </w:trPr>
        <w:tc>
          <w:tcPr>
            <w:tcW w:w="0" w:type="auto"/>
          </w:tcPr>
          <w:p w14:paraId="0FD65B3C" w14:textId="2D24E71D" w:rsidR="00782B06" w:rsidRPr="0050765D" w:rsidRDefault="00910FCA" w:rsidP="00987185">
            <w:pPr>
              <w:jc w:val="center"/>
              <w:rPr>
                <w:sz w:val="24"/>
                <w:szCs w:val="24"/>
              </w:rPr>
            </w:pPr>
            <w:r>
              <w:rPr>
                <w:noProof/>
              </w:rPr>
              <mc:AlternateContent>
                <mc:Choice Requires="wpg">
                  <w:drawing>
                    <wp:inline distT="0" distB="0" distL="0" distR="0" wp14:anchorId="66519B3A" wp14:editId="07C23F61">
                      <wp:extent cx="3732530" cy="2607945"/>
                      <wp:effectExtent l="0" t="0" r="1270" b="1905"/>
                      <wp:docPr id="145" name="Group 145"/>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3732530" cy="2607945"/>
                                <a:chOff x="3013" y="1440"/>
                                <a:chExt cx="5878" cy="4107"/>
                              </a:xfrm>
                            </wpg:grpSpPr>
                            <wps:wsp>
                              <wps:cNvPr id="146" name="Freeform 289"/>
                              <wps:cNvSpPr>
                                <a:spLocks noChangeAspect="1"/>
                              </wps:cNvSpPr>
                              <wps:spPr bwMode="auto">
                                <a:xfrm>
                                  <a:off x="3028" y="5533"/>
                                  <a:ext cx="5850" cy="0"/>
                                </a:xfrm>
                                <a:custGeom>
                                  <a:avLst/>
                                  <a:gdLst>
                                    <a:gd name="T0" fmla="+- 0 3028 3028"/>
                                    <a:gd name="T1" fmla="*/ T0 w 5850"/>
                                    <a:gd name="T2" fmla="+- 0 8878 3028"/>
                                    <a:gd name="T3" fmla="*/ T2 w 5850"/>
                                  </a:gdLst>
                                  <a:ahLst/>
                                  <a:cxnLst>
                                    <a:cxn ang="0">
                                      <a:pos x="T1" y="0"/>
                                    </a:cxn>
                                    <a:cxn ang="0">
                                      <a:pos x="T3" y="0"/>
                                    </a:cxn>
                                  </a:cxnLst>
                                  <a:rect l="0" t="0" r="r" b="b"/>
                                  <a:pathLst>
                                    <a:path w="5850">
                                      <a:moveTo>
                                        <a:pt x="0" y="0"/>
                                      </a:moveTo>
                                      <a:lnTo>
                                        <a:pt x="5850" y="0"/>
                                      </a:lnTo>
                                    </a:path>
                                  </a:pathLst>
                                </a:custGeom>
                                <a:noFill/>
                                <a:ln w="1803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47" name="Picture 290"/>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3059" y="1440"/>
                                  <a:ext cx="5815" cy="4052"/>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79F1D3E5" id="Group 145" o:spid="_x0000_s1026" style="width:293.9pt;height:205.35pt;mso-position-horizontal-relative:char;mso-position-vertical-relative:line" coordorigin="3013,1440" coordsize="5878,410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">
                      <o:lock v:ext="edit" aspectratio="t"/>
                      <v:shape id="Freeform 289" o:spid="_x0000_s1027" style="position:absolute;left:3028;top:5533;width:5850;height:0;visibility:visible;mso-wrap-style:square;v-text-anchor:top" coordsize="58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" path="m,l5850,e" filled="f" strokeweight="1.42pt">
                        <v:path arrowok="t" o:connecttype="custom" o:connectlocs="0,0;5850,0" o:connectangles="0,0"/>
                        <o:lock v:ext="edit" aspectratio="t"/>
                      </v:shape>
                      <v:shape id="Picture 290" o:spid="_x0000_s1028" type="#_x0000_t75" style="position:absolute;left:3059;top:1440;width:5815;height:40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">
                        <v:imagedata r:id="rId152" o:title=""/>
                      </v:shape>
                      <w10:anchorlock/>
                    </v:group>
                  </w:pict>
                </mc:Fallback>
              </mc:AlternateContent>
            </w:r>
          </w:p>
        </w:tc>
      </w:tr>
      <w:tr w:rsidR="00782B06" w:rsidRPr="0050765D" w14:paraId="3B6BF42A" w14:textId="77777777" w:rsidTr="00987185">
        <w:trPr>
          <w:jc w:val="center"/>
        </w:trPr>
        <w:tc>
          <w:tcPr>
            <w:tcW w:w="0" w:type="auto"/>
          </w:tcPr>
          <w:p w14:paraId="5DEFA076" w14:textId="77777777" w:rsidR="00987185" w:rsidRPr="0050765D" w:rsidRDefault="00910FCA" w:rsidP="00987185">
            <w:pPr>
              <w:jc w:val="center"/>
              <w:rPr>
                <w:sz w:val="24"/>
                <w:szCs w:val="24"/>
              </w:rPr>
            </w:pPr>
            <w:r w:rsidRPr="0050765D">
              <w:rPr>
                <w:sz w:val="24"/>
                <w:szCs w:val="24"/>
              </w:rPr>
              <w:t>Srisaket Te</w:t>
            </w:r>
            <w:r w:rsidRPr="0050765D">
              <w:rPr>
                <w:spacing w:val="-2"/>
                <w:sz w:val="24"/>
                <w:szCs w:val="24"/>
              </w:rPr>
              <w:t>m</w:t>
            </w:r>
            <w:r w:rsidRPr="0050765D">
              <w:rPr>
                <w:sz w:val="24"/>
                <w:szCs w:val="24"/>
              </w:rPr>
              <w:t>pl</w:t>
            </w:r>
            <w:r w:rsidRPr="0050765D">
              <w:rPr>
                <w:spacing w:val="1"/>
                <w:sz w:val="24"/>
                <w:szCs w:val="24"/>
              </w:rPr>
              <w:t>e</w:t>
            </w:r>
            <w:r w:rsidRPr="0050765D">
              <w:rPr>
                <w:sz w:val="24"/>
                <w:szCs w:val="24"/>
              </w:rPr>
              <w:t xml:space="preserve">, Nongkhai </w:t>
            </w:r>
            <w:commentRangeStart w:id="122"/>
            <w:r w:rsidRPr="0050765D">
              <w:rPr>
                <w:sz w:val="24"/>
                <w:szCs w:val="24"/>
                <w:highlight w:val="yellow"/>
              </w:rPr>
              <w:t>1972</w:t>
            </w:r>
            <w:commentRangeEnd w:id="122"/>
            <w:r w:rsidRPr="0050765D">
              <w:rPr>
                <w:rStyle w:val="CommentReference"/>
                <w:sz w:val="24"/>
                <w:szCs w:val="24"/>
              </w:rPr>
              <w:commentReference w:id="122"/>
            </w:r>
            <w:r w:rsidRPr="0050765D">
              <w:rPr>
                <w:sz w:val="24"/>
                <w:szCs w:val="24"/>
              </w:rPr>
              <w:t>.</w:t>
            </w:r>
          </w:p>
          <w:p w14:paraId="3FB26F7D" w14:textId="46929AF2" w:rsidR="00782B06" w:rsidRPr="0050765D" w:rsidRDefault="00910FCA" w:rsidP="00987185">
            <w:pPr>
              <w:jc w:val="center"/>
              <w:rPr>
                <w:sz w:val="24"/>
                <w:szCs w:val="24"/>
              </w:rPr>
            </w:pPr>
            <w:r w:rsidRPr="0050765D">
              <w:rPr>
                <w:sz w:val="24"/>
                <w:szCs w:val="24"/>
              </w:rPr>
              <w:t>Masoud Sobhani, a Bahá’í visiting from</w:t>
            </w:r>
            <w:r w:rsidRPr="0050765D">
              <w:rPr>
                <w:spacing w:val="-2"/>
                <w:sz w:val="24"/>
                <w:szCs w:val="24"/>
              </w:rPr>
              <w:t xml:space="preserve"> </w:t>
            </w:r>
            <w:r w:rsidRPr="0050765D">
              <w:rPr>
                <w:sz w:val="24"/>
                <w:szCs w:val="24"/>
              </w:rPr>
              <w:t xml:space="preserve">Japan, with the </w:t>
            </w:r>
            <w:r w:rsidRPr="0050765D">
              <w:rPr>
                <w:spacing w:val="-1"/>
                <w:sz w:val="24"/>
                <w:szCs w:val="24"/>
              </w:rPr>
              <w:t>A</w:t>
            </w:r>
            <w:r w:rsidRPr="0050765D">
              <w:rPr>
                <w:sz w:val="24"/>
                <w:szCs w:val="24"/>
              </w:rPr>
              <w:t>bbot</w:t>
            </w:r>
          </w:p>
        </w:tc>
      </w:tr>
    </w:tbl>
    <w:p w14:paraId="0B552BC8" w14:textId="05515BAE" w:rsidR="00782B06" w:rsidRPr="0050765D" w:rsidRDefault="006E5B28" w:rsidP="00615BE7"/>
    <w:tbl>
      <w:tblPr>
        <w:tblStyle w:val="TableGrid"/>
        <w:tblW w:w="0" w:type="auto"/>
        <w:jc w:val="center"/>
        <w:tblLook w:val="04A0" w:firstRow="1" w:lastRow="0" w:firstColumn="1" w:lastColumn="0" w:noHBand="0" w:noVBand="1"/>
      </w:tblPr>
      <w:tblGrid>
        <w:gridCol w:w="7512"/>
      </w:tblGrid>
      <w:tr w:rsidR="00987185" w:rsidRPr="0050765D" w14:paraId="6B27BE0F" w14:textId="77777777" w:rsidTr="00987185">
        <w:trPr>
          <w:jc w:val="center"/>
        </w:trPr>
        <w:tc>
          <w:tcPr>
            <w:tcW w:w="7512" w:type="dxa"/>
          </w:tcPr>
          <w:p w14:paraId="31678360" w14:textId="12496C07" w:rsidR="00987185" w:rsidRPr="0050765D" w:rsidRDefault="00910FCA" w:rsidP="00987185">
            <w:pPr>
              <w:jc w:val="center"/>
              <w:rPr>
                <w:sz w:val="24"/>
                <w:szCs w:val="24"/>
              </w:rPr>
            </w:pPr>
            <w:r>
              <w:rPr>
                <w:noProof/>
              </w:rPr>
              <mc:AlternateContent>
                <mc:Choice Requires="wpg">
                  <w:drawing>
                    <wp:inline distT="0" distB="0" distL="0" distR="0" wp14:anchorId="25C1F4D4" wp14:editId="420625B5">
                      <wp:extent cx="3732530" cy="2651760"/>
                      <wp:effectExtent l="0" t="0" r="20320" b="15240"/>
                      <wp:docPr id="148" name="Group 1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32530" cy="2651760"/>
                                <a:chOff x="3013" y="2212"/>
                                <a:chExt cx="5878" cy="4176"/>
                              </a:xfrm>
                            </wpg:grpSpPr>
                            <wps:wsp>
                              <wps:cNvPr id="149" name="Freeform 292"/>
                              <wps:cNvSpPr>
                                <a:spLocks/>
                              </wps:cNvSpPr>
                              <wps:spPr bwMode="auto">
                                <a:xfrm>
                                  <a:off x="3028" y="6374"/>
                                  <a:ext cx="5850" cy="0"/>
                                </a:xfrm>
                                <a:custGeom>
                                  <a:avLst/>
                                  <a:gdLst>
                                    <a:gd name="T0" fmla="+- 0 3028 3028"/>
                                    <a:gd name="T1" fmla="*/ T0 w 5850"/>
                                    <a:gd name="T2" fmla="+- 0 8878 3028"/>
                                    <a:gd name="T3" fmla="*/ T2 w 5850"/>
                                  </a:gdLst>
                                  <a:ahLst/>
                                  <a:cxnLst>
                                    <a:cxn ang="0">
                                      <a:pos x="T1" y="0"/>
                                    </a:cxn>
                                    <a:cxn ang="0">
                                      <a:pos x="T3" y="0"/>
                                    </a:cxn>
                                  </a:cxnLst>
                                  <a:rect l="0" t="0" r="r" b="b"/>
                                  <a:pathLst>
                                    <a:path w="5850">
                                      <a:moveTo>
                                        <a:pt x="0" y="0"/>
                                      </a:moveTo>
                                      <a:lnTo>
                                        <a:pt x="5850" y="0"/>
                                      </a:lnTo>
                                    </a:path>
                                  </a:pathLst>
                                </a:custGeom>
                                <a:noFill/>
                                <a:ln w="1803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50" name="Picture 293"/>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3059" y="2212"/>
                                  <a:ext cx="5813" cy="4116"/>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514CBDD0" id="Group 148" o:spid="_x0000_s1026" style="width:293.9pt;height:208.8pt;mso-position-horizontal-relative:char;mso-position-vertical-relative:line" coordorigin="3013,2212" coordsize="5878,417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">
                      <v:shape id="Freeform 292" o:spid="_x0000_s1027" style="position:absolute;left:3028;top:6374;width:5850;height:0;visibility:visible;mso-wrap-style:square;v-text-anchor:top" coordsize="58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" path="m,l5850,e" filled="f" strokeweight="1.42pt">
                        <v:path arrowok="t" o:connecttype="custom" o:connectlocs="0,0;5850,0" o:connectangles="0,0"/>
                      </v:shape>
                      <v:shape id="Picture 293" o:spid="_x0000_s1028" type="#_x0000_t75" style="position:absolute;left:3059;top:2212;width:5813;height:41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">
                        <v:imagedata r:id="rId154" o:title=""/>
                      </v:shape>
                      <w10:anchorlock/>
                    </v:group>
                  </w:pict>
                </mc:Fallback>
              </mc:AlternateContent>
            </w:r>
          </w:p>
        </w:tc>
      </w:tr>
      <w:tr w:rsidR="00987185" w:rsidRPr="0050765D" w14:paraId="6A73583A" w14:textId="77777777" w:rsidTr="00987185">
        <w:trPr>
          <w:jc w:val="center"/>
        </w:trPr>
        <w:tc>
          <w:tcPr>
            <w:tcW w:w="7512" w:type="dxa"/>
          </w:tcPr>
          <w:p w14:paraId="6EB32A86" w14:textId="77F7A13C" w:rsidR="00987185" w:rsidRPr="0050765D" w:rsidRDefault="00910FCA" w:rsidP="00987185">
            <w:pPr>
              <w:jc w:val="center"/>
              <w:rPr>
                <w:sz w:val="24"/>
                <w:szCs w:val="24"/>
              </w:rPr>
            </w:pPr>
            <w:r w:rsidRPr="0050765D">
              <w:rPr>
                <w:sz w:val="24"/>
                <w:szCs w:val="24"/>
              </w:rPr>
              <w:t>Srisaket Te</w:t>
            </w:r>
            <w:r w:rsidRPr="0050765D">
              <w:rPr>
                <w:spacing w:val="-2"/>
                <w:sz w:val="24"/>
                <w:szCs w:val="24"/>
              </w:rPr>
              <w:t>m</w:t>
            </w:r>
            <w:r w:rsidRPr="0050765D">
              <w:rPr>
                <w:sz w:val="24"/>
                <w:szCs w:val="24"/>
              </w:rPr>
              <w:t xml:space="preserve">ple, Nongkhai, </w:t>
            </w:r>
            <w:commentRangeStart w:id="123"/>
            <w:r w:rsidRPr="0050765D">
              <w:rPr>
                <w:sz w:val="24"/>
                <w:szCs w:val="24"/>
                <w:highlight w:val="yellow"/>
              </w:rPr>
              <w:t>1972</w:t>
            </w:r>
            <w:commentRangeEnd w:id="123"/>
            <w:r w:rsidRPr="0050765D">
              <w:rPr>
                <w:rStyle w:val="CommentReference"/>
                <w:sz w:val="24"/>
                <w:szCs w:val="24"/>
              </w:rPr>
              <w:commentReference w:id="123"/>
            </w:r>
            <w:r w:rsidRPr="0050765D">
              <w:rPr>
                <w:sz w:val="24"/>
                <w:szCs w:val="24"/>
              </w:rPr>
              <w:t>. Masoud Sobhani, a Bahá'í visiting from</w:t>
            </w:r>
            <w:r w:rsidRPr="0050765D">
              <w:rPr>
                <w:spacing w:val="-2"/>
                <w:sz w:val="24"/>
                <w:szCs w:val="24"/>
              </w:rPr>
              <w:t xml:space="preserve"> </w:t>
            </w:r>
            <w:r w:rsidRPr="0050765D">
              <w:rPr>
                <w:sz w:val="24"/>
                <w:szCs w:val="24"/>
              </w:rPr>
              <w:t>Japan, acco</w:t>
            </w:r>
            <w:r w:rsidRPr="0050765D">
              <w:rPr>
                <w:spacing w:val="-2"/>
                <w:sz w:val="24"/>
                <w:szCs w:val="24"/>
              </w:rPr>
              <w:t>m</w:t>
            </w:r>
            <w:r w:rsidRPr="0050765D">
              <w:rPr>
                <w:spacing w:val="1"/>
                <w:sz w:val="24"/>
                <w:szCs w:val="24"/>
              </w:rPr>
              <w:t>p</w:t>
            </w:r>
            <w:r w:rsidRPr="0050765D">
              <w:rPr>
                <w:sz w:val="24"/>
                <w:szCs w:val="24"/>
              </w:rPr>
              <w:t>anied by Mr So</w:t>
            </w:r>
            <w:r w:rsidRPr="0050765D">
              <w:rPr>
                <w:spacing w:val="-2"/>
                <w:sz w:val="24"/>
                <w:szCs w:val="24"/>
              </w:rPr>
              <w:t>m</w:t>
            </w:r>
            <w:r w:rsidRPr="0050765D">
              <w:rPr>
                <w:sz w:val="24"/>
                <w:szCs w:val="24"/>
              </w:rPr>
              <w:t>ai Nanongkhai, the vice gover</w:t>
            </w:r>
            <w:r w:rsidRPr="0050765D">
              <w:rPr>
                <w:spacing w:val="-1"/>
                <w:sz w:val="24"/>
                <w:szCs w:val="24"/>
              </w:rPr>
              <w:t>n</w:t>
            </w:r>
            <w:r w:rsidRPr="0050765D">
              <w:rPr>
                <w:sz w:val="24"/>
                <w:szCs w:val="24"/>
              </w:rPr>
              <w:t>or, a close friend of the Bahá’ís as translator, with the Abbot</w:t>
            </w:r>
          </w:p>
        </w:tc>
      </w:tr>
    </w:tbl>
    <w:p w14:paraId="7661845D" w14:textId="0BADD258" w:rsidR="00E5312E" w:rsidRPr="0050765D" w:rsidRDefault="006E5B28" w:rsidP="00615BE7"/>
    <w:tbl>
      <w:tblPr>
        <w:tblStyle w:val="TableGrid"/>
        <w:tblW w:w="0" w:type="auto"/>
        <w:tblLook w:val="04A0" w:firstRow="1" w:lastRow="0" w:firstColumn="1" w:lastColumn="0" w:noHBand="0" w:noVBand="1"/>
      </w:tblPr>
      <w:tblGrid>
        <w:gridCol w:w="9629"/>
      </w:tblGrid>
      <w:tr w:rsidR="00B47D17" w:rsidRPr="0050765D" w14:paraId="4C3DCBA3" w14:textId="77777777" w:rsidTr="00B47D17">
        <w:tc>
          <w:tcPr>
            <w:tcW w:w="9629" w:type="dxa"/>
          </w:tcPr>
          <w:p w14:paraId="3C2756E8" w14:textId="726DC58E" w:rsidR="00B47D17" w:rsidRPr="0050765D" w:rsidRDefault="00910FCA" w:rsidP="005305B9">
            <w:pPr>
              <w:jc w:val="center"/>
            </w:pPr>
            <w:r>
              <w:rPr>
                <w:noProof/>
              </w:rPr>
              <w:lastRenderedPageBreak/>
              <w:drawing>
                <wp:inline distT="0" distB="0" distL="0" distR="0" wp14:anchorId="30158F06" wp14:editId="249B1E4F">
                  <wp:extent cx="4319905" cy="3336925"/>
                  <wp:effectExtent l="0" t="0" r="444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4320000" cy="3337200"/>
                          </a:xfrm>
                          <a:prstGeom prst="rect">
                            <a:avLst/>
                          </a:prstGeom>
                          <a:noFill/>
                          <a:ln>
                            <a:noFill/>
                          </a:ln>
                        </pic:spPr>
                      </pic:pic>
                    </a:graphicData>
                  </a:graphic>
                </wp:inline>
              </w:drawing>
            </w:r>
          </w:p>
        </w:tc>
      </w:tr>
      <w:tr w:rsidR="00B47D17" w:rsidRPr="0050765D" w14:paraId="6F874444" w14:textId="77777777" w:rsidTr="00B47D17">
        <w:tc>
          <w:tcPr>
            <w:tcW w:w="9629" w:type="dxa"/>
          </w:tcPr>
          <w:p w14:paraId="136168A7" w14:textId="31B03D67" w:rsidR="00B47D17" w:rsidRPr="0050765D" w:rsidRDefault="00910FCA" w:rsidP="00615BE7">
            <w:r w:rsidRPr="0050765D">
              <w:rPr>
                <w:highlight w:val="yellow"/>
              </w:rPr>
              <w:t>Duplicate?? Check later</w:t>
            </w:r>
          </w:p>
          <w:p w14:paraId="4EC1A7C8" w14:textId="77777777" w:rsidR="000B35A8" w:rsidRPr="0050765D" w:rsidRDefault="006E5B28" w:rsidP="00615BE7"/>
          <w:p w14:paraId="3A4E5889" w14:textId="77777777" w:rsidR="000B35A8" w:rsidRPr="0050765D" w:rsidRDefault="00910FCA" w:rsidP="000B35A8">
            <w:r w:rsidRPr="0050765D">
              <w:t>Bangkok Bahá’í Centre, Thai ABMs with Counsellors:</w:t>
            </w:r>
          </w:p>
          <w:p w14:paraId="79B9FF62" w14:textId="6DE691BE" w:rsidR="000B35A8" w:rsidRPr="0050765D" w:rsidRDefault="00910FCA" w:rsidP="001E7799">
            <w:r w:rsidRPr="0050765D">
              <w:t>L-R: Dr John Fozdar, Kanna, Chusiri, Vaughan, Montha, Nasser, Dr Sundram, Suwai Thongsuk, Sukhum</w:t>
            </w:r>
            <w:r w:rsidRPr="0050765D">
              <w:rPr>
                <w:spacing w:val="-2"/>
              </w:rPr>
              <w:t xml:space="preserve"> </w:t>
            </w:r>
            <w:r w:rsidRPr="0050765D">
              <w:t>Abha</w:t>
            </w:r>
            <w:r w:rsidRPr="0050765D">
              <w:rPr>
                <w:spacing w:val="1"/>
              </w:rPr>
              <w:t>s</w:t>
            </w:r>
            <w:r w:rsidRPr="0050765D">
              <w:t>akun (Fari</w:t>
            </w:r>
            <w:r w:rsidRPr="0050765D">
              <w:rPr>
                <w:spacing w:val="-1"/>
              </w:rPr>
              <w:t>d</w:t>
            </w:r>
            <w:r w:rsidRPr="0050765D">
              <w:t>ian)</w:t>
            </w:r>
          </w:p>
        </w:tc>
      </w:tr>
    </w:tbl>
    <w:p w14:paraId="2B937DD8" w14:textId="77777777" w:rsidR="006E0CCA" w:rsidRPr="0050765D" w:rsidRDefault="006E5B28" w:rsidP="00615BE7"/>
    <w:tbl>
      <w:tblPr>
        <w:tblStyle w:val="TableGrid"/>
        <w:tblW w:w="0" w:type="auto"/>
        <w:tblLook w:val="04A0" w:firstRow="1" w:lastRow="0" w:firstColumn="1" w:lastColumn="0" w:noHBand="0" w:noVBand="1"/>
      </w:tblPr>
      <w:tblGrid>
        <w:gridCol w:w="9629"/>
      </w:tblGrid>
      <w:tr w:rsidR="000B35A8" w:rsidRPr="0050765D" w14:paraId="5CD9D17D" w14:textId="77777777" w:rsidTr="000B35A8">
        <w:tc>
          <w:tcPr>
            <w:tcW w:w="9629" w:type="dxa"/>
          </w:tcPr>
          <w:p w14:paraId="5E862F84" w14:textId="3E138C3D" w:rsidR="000B35A8" w:rsidRPr="0050765D" w:rsidRDefault="00910FCA" w:rsidP="005305B9">
            <w:pPr>
              <w:jc w:val="center"/>
            </w:pPr>
            <w:r>
              <w:rPr>
                <w:noProof/>
              </w:rPr>
              <w:drawing>
                <wp:inline distT="0" distB="0" distL="0" distR="0" wp14:anchorId="066C0E57" wp14:editId="225CE436">
                  <wp:extent cx="2933700" cy="304800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2933700" cy="3048000"/>
                          </a:xfrm>
                          <a:prstGeom prst="rect">
                            <a:avLst/>
                          </a:prstGeom>
                          <a:noFill/>
                          <a:ln>
                            <a:noFill/>
                          </a:ln>
                        </pic:spPr>
                      </pic:pic>
                    </a:graphicData>
                  </a:graphic>
                </wp:inline>
              </w:drawing>
            </w:r>
          </w:p>
        </w:tc>
      </w:tr>
      <w:tr w:rsidR="000B35A8" w:rsidRPr="0050765D" w14:paraId="4D0ACB62" w14:textId="77777777" w:rsidTr="000B35A8">
        <w:tc>
          <w:tcPr>
            <w:tcW w:w="9629" w:type="dxa"/>
          </w:tcPr>
          <w:p w14:paraId="08A331E9" w14:textId="2ADE1483" w:rsidR="000B35A8" w:rsidRPr="0050765D" w:rsidRDefault="00910FCA" w:rsidP="00615BE7">
            <w:r w:rsidRPr="001E7799">
              <w:rPr>
                <w:shd w:val="clear" w:color="auto" w:fill="FFFF00"/>
              </w:rPr>
              <w:t>Duplicate?</w:t>
            </w:r>
            <w:r>
              <w:br/>
            </w:r>
            <w:r w:rsidRPr="0050765D">
              <w:t>Counselor Vicente Sa</w:t>
            </w:r>
            <w:r w:rsidRPr="0050765D">
              <w:rPr>
                <w:spacing w:val="-2"/>
              </w:rPr>
              <w:t>m</w:t>
            </w:r>
            <w:r w:rsidRPr="0050765D">
              <w:rPr>
                <w:spacing w:val="2"/>
              </w:rPr>
              <w:t>a</w:t>
            </w:r>
            <w:r w:rsidRPr="0050765D">
              <w:t xml:space="preserve">niego </w:t>
            </w:r>
            <w:r>
              <w:rPr>
                <w:spacing w:val="-2"/>
              </w:rPr>
              <w:t>w</w:t>
            </w:r>
            <w:r w:rsidRPr="0050765D">
              <w:t xml:space="preserve">ith Auxiliary Board </w:t>
            </w:r>
            <w:r w:rsidRPr="0050765D">
              <w:rPr>
                <w:spacing w:val="-2"/>
              </w:rPr>
              <w:t>m</w:t>
            </w:r>
            <w:r w:rsidRPr="0050765D">
              <w:rPr>
                <w:spacing w:val="2"/>
              </w:rPr>
              <w:t>e</w:t>
            </w:r>
            <w:r w:rsidRPr="0050765D">
              <w:rPr>
                <w:spacing w:val="-2"/>
              </w:rPr>
              <w:t>m</w:t>
            </w:r>
            <w:r w:rsidRPr="0050765D">
              <w:t>b</w:t>
            </w:r>
            <w:r w:rsidRPr="0050765D">
              <w:rPr>
                <w:spacing w:val="2"/>
              </w:rPr>
              <w:t>e</w:t>
            </w:r>
            <w:r w:rsidRPr="0050765D">
              <w:rPr>
                <w:spacing w:val="1"/>
              </w:rPr>
              <w:t>r</w:t>
            </w:r>
            <w:r w:rsidRPr="0050765D">
              <w:t>s</w:t>
            </w:r>
            <w:r w:rsidRPr="0050765D">
              <w:rPr>
                <w:spacing w:val="60"/>
              </w:rPr>
              <w:t xml:space="preserve"> </w:t>
            </w:r>
            <w:r w:rsidRPr="0050765D">
              <w:t>in Thailand</w:t>
            </w:r>
          </w:p>
          <w:p w14:paraId="6233F27F" w14:textId="4BEEE140" w:rsidR="000B35A8" w:rsidRPr="0050765D" w:rsidRDefault="00910FCA" w:rsidP="000B35A8">
            <w:r w:rsidRPr="0050765D">
              <w:lastRenderedPageBreak/>
              <w:t>Standing: from</w:t>
            </w:r>
            <w:r w:rsidRPr="0050765D">
              <w:rPr>
                <w:spacing w:val="-2"/>
              </w:rPr>
              <w:t xml:space="preserve"> </w:t>
            </w:r>
            <w:r w:rsidRPr="0050765D">
              <w:t>left to right Sukhum</w:t>
            </w:r>
            <w:r w:rsidRPr="0050765D">
              <w:rPr>
                <w:spacing w:val="-2"/>
              </w:rPr>
              <w:t xml:space="preserve"> </w:t>
            </w:r>
            <w:r w:rsidRPr="0050765D">
              <w:t>Abhasakun, Kanna Bran,</w:t>
            </w:r>
            <w:r w:rsidRPr="0050765D">
              <w:rPr>
                <w:spacing w:val="-1"/>
              </w:rPr>
              <w:t xml:space="preserve"> </w:t>
            </w:r>
            <w:r w:rsidRPr="0050765D">
              <w:t>Counselor Vicente Sa</w:t>
            </w:r>
            <w:r w:rsidRPr="0050765D">
              <w:rPr>
                <w:spacing w:val="-2"/>
              </w:rPr>
              <w:t>m</w:t>
            </w:r>
            <w:r w:rsidRPr="0050765D">
              <w:rPr>
                <w:spacing w:val="2"/>
              </w:rPr>
              <w:t>a</w:t>
            </w:r>
            <w:r w:rsidRPr="0050765D">
              <w:t>niego, Suway Thongsuk, Nasser, Vaughn S</w:t>
            </w:r>
            <w:r w:rsidRPr="0050765D">
              <w:rPr>
                <w:spacing w:val="-2"/>
              </w:rPr>
              <w:t>m</w:t>
            </w:r>
            <w:r w:rsidRPr="0050765D">
              <w:t>ith</w:t>
            </w:r>
          </w:p>
          <w:p w14:paraId="2B468FE3" w14:textId="3CDB7960" w:rsidR="000B35A8" w:rsidRPr="0050765D" w:rsidRDefault="00910FCA" w:rsidP="000B35A8">
            <w:r w:rsidRPr="0050765D">
              <w:t>Seated: Chusiri &amp; Montha Greenspoon</w:t>
            </w:r>
          </w:p>
        </w:tc>
      </w:tr>
    </w:tbl>
    <w:p w14:paraId="544F813D" w14:textId="7EFCCC23" w:rsidR="006E0CCA" w:rsidRPr="0050765D" w:rsidRDefault="006E5B28" w:rsidP="00615BE7"/>
    <w:tbl>
      <w:tblPr>
        <w:tblStyle w:val="TableGrid"/>
        <w:tblW w:w="0" w:type="auto"/>
        <w:tblLook w:val="04A0" w:firstRow="1" w:lastRow="0" w:firstColumn="1" w:lastColumn="0" w:noHBand="0" w:noVBand="1"/>
      </w:tblPr>
      <w:tblGrid>
        <w:gridCol w:w="9629"/>
      </w:tblGrid>
      <w:tr w:rsidR="000B35A8" w:rsidRPr="0050765D" w14:paraId="729CAD13" w14:textId="77777777" w:rsidTr="000B35A8">
        <w:tc>
          <w:tcPr>
            <w:tcW w:w="9629" w:type="dxa"/>
          </w:tcPr>
          <w:p w14:paraId="39DD1C8A" w14:textId="03AC53A7" w:rsidR="000B35A8" w:rsidRPr="0050765D" w:rsidRDefault="00910FCA" w:rsidP="00615BE7">
            <w:r>
              <w:rPr>
                <w:noProof/>
              </w:rPr>
              <w:drawing>
                <wp:inline distT="0" distB="0" distL="0" distR="0" wp14:anchorId="73F38F32" wp14:editId="28C0E266">
                  <wp:extent cx="6115050" cy="4140835"/>
                  <wp:effectExtent l="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6115050" cy="4140835"/>
                          </a:xfrm>
                          <a:prstGeom prst="rect">
                            <a:avLst/>
                          </a:prstGeom>
                          <a:noFill/>
                          <a:ln>
                            <a:noFill/>
                          </a:ln>
                        </pic:spPr>
                      </pic:pic>
                    </a:graphicData>
                  </a:graphic>
                </wp:inline>
              </w:drawing>
            </w:r>
          </w:p>
        </w:tc>
      </w:tr>
      <w:tr w:rsidR="000B35A8" w:rsidRPr="0050765D" w14:paraId="0635A297" w14:textId="77777777" w:rsidTr="000B35A8">
        <w:tc>
          <w:tcPr>
            <w:tcW w:w="9629" w:type="dxa"/>
          </w:tcPr>
          <w:p w14:paraId="7FA8B506" w14:textId="30924D70" w:rsidR="000B35A8" w:rsidRPr="0050765D" w:rsidRDefault="006E5B28" w:rsidP="00615BE7"/>
        </w:tc>
      </w:tr>
    </w:tbl>
    <w:p w14:paraId="40295BE0" w14:textId="130383A8" w:rsidR="006E0CCA" w:rsidRPr="0050765D" w:rsidRDefault="006E5B28" w:rsidP="00615BE7"/>
    <w:p w14:paraId="08DE89F1" w14:textId="77B19C6C" w:rsidR="000B35A8" w:rsidRPr="0050765D" w:rsidRDefault="00910FCA" w:rsidP="00615BE7">
      <w:r w:rsidRPr="0050765D">
        <w:t>The news of teaching activities in Nongkhai was encouraging for all of us the friends from deferent part of Thailand North, South, Central and visitors from neighbouring countries Singapore, Malaysia, Laos even as far as America were coming to Nongkhai to assist in our teaching activities.</w:t>
      </w:r>
    </w:p>
    <w:p w14:paraId="0DB67E57" w14:textId="38702D27" w:rsidR="006E0CCA" w:rsidRPr="0050765D" w:rsidRDefault="006E5B28" w:rsidP="00615BE7"/>
    <w:p w14:paraId="7574658D" w14:textId="07778D72" w:rsidR="006E0CCA" w:rsidRPr="0050765D" w:rsidRDefault="00910FCA" w:rsidP="00615BE7">
      <w:r w:rsidRPr="0050765D">
        <w:t>I</w:t>
      </w:r>
      <w:r w:rsidRPr="0050765D">
        <w:rPr>
          <w:spacing w:val="8"/>
        </w:rPr>
        <w:t xml:space="preserve"> </w:t>
      </w:r>
      <w:r w:rsidRPr="0050765D">
        <w:t>would</w:t>
      </w:r>
      <w:r w:rsidRPr="0050765D">
        <w:rPr>
          <w:spacing w:val="2"/>
        </w:rPr>
        <w:t xml:space="preserve"> </w:t>
      </w:r>
      <w:r w:rsidRPr="0050765D">
        <w:t>l</w:t>
      </w:r>
      <w:r w:rsidRPr="0050765D">
        <w:rPr>
          <w:spacing w:val="-1"/>
        </w:rPr>
        <w:t>i</w:t>
      </w:r>
      <w:r w:rsidRPr="0050765D">
        <w:t>ke</w:t>
      </w:r>
      <w:r w:rsidRPr="0050765D">
        <w:rPr>
          <w:spacing w:val="6"/>
        </w:rPr>
        <w:t xml:space="preserve"> </w:t>
      </w:r>
      <w:r w:rsidRPr="0050765D">
        <w:t>to</w:t>
      </w:r>
      <w:r w:rsidRPr="0050765D">
        <w:rPr>
          <w:spacing w:val="7"/>
        </w:rPr>
        <w:t xml:space="preserve"> </w:t>
      </w:r>
      <w:r w:rsidRPr="0050765D">
        <w:t>share</w:t>
      </w:r>
      <w:r w:rsidRPr="0050765D">
        <w:rPr>
          <w:spacing w:val="3"/>
        </w:rPr>
        <w:t xml:space="preserve"> </w:t>
      </w:r>
      <w:r w:rsidRPr="0050765D">
        <w:t>with</w:t>
      </w:r>
      <w:r w:rsidRPr="0050765D">
        <w:rPr>
          <w:spacing w:val="4"/>
        </w:rPr>
        <w:t xml:space="preserve"> </w:t>
      </w:r>
      <w:r w:rsidRPr="0050765D">
        <w:t>you</w:t>
      </w:r>
      <w:r w:rsidRPr="0050765D">
        <w:rPr>
          <w:spacing w:val="5"/>
        </w:rPr>
        <w:t xml:space="preserve"> </w:t>
      </w:r>
      <w:r w:rsidRPr="0050765D">
        <w:t>the</w:t>
      </w:r>
      <w:r w:rsidRPr="0050765D">
        <w:rPr>
          <w:spacing w:val="5"/>
        </w:rPr>
        <w:t xml:space="preserve"> </w:t>
      </w:r>
      <w:r w:rsidRPr="0050765D">
        <w:t>feelings of</w:t>
      </w:r>
      <w:r w:rsidRPr="0050765D">
        <w:rPr>
          <w:spacing w:val="7"/>
        </w:rPr>
        <w:t xml:space="preserve"> </w:t>
      </w:r>
      <w:r w:rsidRPr="0050765D">
        <w:t>our</w:t>
      </w:r>
      <w:r w:rsidRPr="0050765D">
        <w:rPr>
          <w:spacing w:val="5"/>
        </w:rPr>
        <w:t xml:space="preserve"> </w:t>
      </w:r>
      <w:r w:rsidRPr="0050765D">
        <w:t>beloved p</w:t>
      </w:r>
      <w:r w:rsidRPr="0050765D">
        <w:rPr>
          <w:spacing w:val="-1"/>
        </w:rPr>
        <w:t>i</w:t>
      </w:r>
      <w:r w:rsidRPr="0050765D">
        <w:t>oneer from</w:t>
      </w:r>
      <w:r w:rsidRPr="0050765D">
        <w:rPr>
          <w:spacing w:val="2"/>
        </w:rPr>
        <w:t xml:space="preserve"> </w:t>
      </w:r>
      <w:r w:rsidRPr="0050765D">
        <w:t>Chiangmai</w:t>
      </w:r>
      <w:r w:rsidRPr="0050765D">
        <w:rPr>
          <w:spacing w:val="-2"/>
        </w:rPr>
        <w:t xml:space="preserve"> </w:t>
      </w:r>
      <w:r w:rsidRPr="0050765D">
        <w:t>Mr</w:t>
      </w:r>
      <w:r w:rsidRPr="0050765D">
        <w:rPr>
          <w:spacing w:val="-1"/>
        </w:rPr>
        <w:t xml:space="preserve"> </w:t>
      </w:r>
      <w:r w:rsidRPr="0050765D">
        <w:t>Nasser</w:t>
      </w:r>
      <w:r w:rsidRPr="0050765D">
        <w:rPr>
          <w:spacing w:val="-5"/>
        </w:rPr>
        <w:t xml:space="preserve"> </w:t>
      </w:r>
      <w:r w:rsidRPr="0050765D">
        <w:t>Jafari</w:t>
      </w:r>
      <w:r w:rsidRPr="0050765D">
        <w:rPr>
          <w:spacing w:val="-3"/>
        </w:rPr>
        <w:t xml:space="preserve"> </w:t>
      </w:r>
      <w:r w:rsidRPr="0050765D">
        <w:t>he says</w:t>
      </w:r>
      <w:r w:rsidRPr="0050765D">
        <w:rPr>
          <w:spacing w:val="-2"/>
        </w:rPr>
        <w:t xml:space="preserve"> </w:t>
      </w:r>
      <w:r w:rsidRPr="0050765D">
        <w:t>“The</w:t>
      </w:r>
      <w:r w:rsidRPr="0050765D">
        <w:rPr>
          <w:spacing w:val="-3"/>
        </w:rPr>
        <w:t xml:space="preserve"> </w:t>
      </w:r>
      <w:r w:rsidRPr="0050765D">
        <w:t>spirit</w:t>
      </w:r>
      <w:r w:rsidRPr="0050765D">
        <w:rPr>
          <w:spacing w:val="-4"/>
        </w:rPr>
        <w:t xml:space="preserve"> </w:t>
      </w:r>
      <w:r w:rsidRPr="0050765D">
        <w:t>of</w:t>
      </w:r>
      <w:r w:rsidRPr="0050765D">
        <w:rPr>
          <w:spacing w:val="1"/>
        </w:rPr>
        <w:t xml:space="preserve"> </w:t>
      </w:r>
      <w:r w:rsidRPr="0050765D">
        <w:t>Dr</w:t>
      </w:r>
      <w:r w:rsidRPr="0050765D">
        <w:rPr>
          <w:spacing w:val="-1"/>
        </w:rPr>
        <w:t xml:space="preserve"> </w:t>
      </w:r>
      <w:r w:rsidRPr="0050765D">
        <w:t>Muhájir</w:t>
      </w:r>
      <w:r w:rsidRPr="0050765D">
        <w:rPr>
          <w:spacing w:val="-6"/>
        </w:rPr>
        <w:t xml:space="preserve"> </w:t>
      </w:r>
      <w:r w:rsidRPr="0050765D">
        <w:t>is</w:t>
      </w:r>
      <w:r w:rsidRPr="0050765D">
        <w:rPr>
          <w:spacing w:val="3"/>
        </w:rPr>
        <w:t xml:space="preserve"> </w:t>
      </w:r>
      <w:r w:rsidRPr="0050765D">
        <w:t>definitely</w:t>
      </w:r>
      <w:r w:rsidRPr="0050765D">
        <w:rPr>
          <w:spacing w:val="-8"/>
        </w:rPr>
        <w:t xml:space="preserve"> </w:t>
      </w:r>
      <w:r w:rsidRPr="0050765D">
        <w:t>around</w:t>
      </w:r>
      <w:r w:rsidRPr="0050765D">
        <w:rPr>
          <w:spacing w:val="-5"/>
        </w:rPr>
        <w:t xml:space="preserve"> </w:t>
      </w:r>
      <w:r w:rsidRPr="0050765D">
        <w:t>the area</w:t>
      </w:r>
      <w:r w:rsidRPr="0050765D">
        <w:rPr>
          <w:spacing w:val="14"/>
        </w:rPr>
        <w:t xml:space="preserve"> </w:t>
      </w:r>
      <w:r w:rsidRPr="0050765D">
        <w:t>as</w:t>
      </w:r>
      <w:r w:rsidRPr="0050765D">
        <w:rPr>
          <w:spacing w:val="12"/>
        </w:rPr>
        <w:t xml:space="preserve"> </w:t>
      </w:r>
      <w:r w:rsidRPr="0050765D">
        <w:t>in</w:t>
      </w:r>
      <w:r w:rsidRPr="0050765D">
        <w:rPr>
          <w:spacing w:val="12"/>
        </w:rPr>
        <w:t xml:space="preserve"> </w:t>
      </w:r>
      <w:r w:rsidRPr="0050765D">
        <w:t>one</w:t>
      </w:r>
      <w:r w:rsidRPr="0050765D">
        <w:rPr>
          <w:spacing w:val="10"/>
        </w:rPr>
        <w:t xml:space="preserve"> </w:t>
      </w:r>
      <w:r w:rsidRPr="0050765D">
        <w:t>night</w:t>
      </w:r>
      <w:r w:rsidRPr="0050765D">
        <w:rPr>
          <w:spacing w:val="8"/>
        </w:rPr>
        <w:t xml:space="preserve"> </w:t>
      </w:r>
      <w:r w:rsidRPr="0050765D">
        <w:t>in</w:t>
      </w:r>
      <w:r w:rsidRPr="0050765D">
        <w:rPr>
          <w:spacing w:val="12"/>
        </w:rPr>
        <w:t xml:space="preserve"> </w:t>
      </w:r>
      <w:r w:rsidRPr="0050765D">
        <w:t>Nongkhai</w:t>
      </w:r>
      <w:r w:rsidRPr="0050765D">
        <w:rPr>
          <w:spacing w:val="3"/>
        </w:rPr>
        <w:t xml:space="preserve"> </w:t>
      </w:r>
      <w:r w:rsidRPr="0050765D">
        <w:t>he</w:t>
      </w:r>
      <w:r w:rsidRPr="0050765D">
        <w:rPr>
          <w:spacing w:val="10"/>
        </w:rPr>
        <w:t xml:space="preserve"> </w:t>
      </w:r>
      <w:r w:rsidRPr="0050765D">
        <w:t>dreamed</w:t>
      </w:r>
      <w:r w:rsidRPr="0050765D">
        <w:rPr>
          <w:spacing w:val="4"/>
        </w:rPr>
        <w:t xml:space="preserve"> </w:t>
      </w:r>
      <w:r w:rsidRPr="0050765D">
        <w:t>of</w:t>
      </w:r>
      <w:r w:rsidRPr="0050765D">
        <w:rPr>
          <w:spacing w:val="12"/>
        </w:rPr>
        <w:t xml:space="preserve"> </w:t>
      </w:r>
      <w:r w:rsidRPr="0050765D">
        <w:t>Bahá’u’lláh, Dr</w:t>
      </w:r>
      <w:r w:rsidRPr="0050765D">
        <w:rPr>
          <w:spacing w:val="10"/>
        </w:rPr>
        <w:t xml:space="preserve"> </w:t>
      </w:r>
      <w:r w:rsidRPr="0050765D">
        <w:t>Muhájir</w:t>
      </w:r>
      <w:r w:rsidRPr="0050765D">
        <w:rPr>
          <w:spacing w:val="5"/>
        </w:rPr>
        <w:t xml:space="preserve"> </w:t>
      </w:r>
      <w:r w:rsidRPr="0050765D">
        <w:t>and Collis Featherstone.</w:t>
      </w:r>
    </w:p>
    <w:p w14:paraId="0D68BC40" w14:textId="77777777" w:rsidR="006E0CCA" w:rsidRPr="0050765D" w:rsidRDefault="006E5B28" w:rsidP="00615BE7"/>
    <w:tbl>
      <w:tblPr>
        <w:tblStyle w:val="TableGrid"/>
        <w:tblW w:w="0" w:type="auto"/>
        <w:jc w:val="center"/>
        <w:tblLook w:val="04A0" w:firstRow="1" w:lastRow="0" w:firstColumn="1" w:lastColumn="0" w:noHBand="0" w:noVBand="1"/>
      </w:tblPr>
      <w:tblGrid>
        <w:gridCol w:w="5848"/>
      </w:tblGrid>
      <w:tr w:rsidR="00EC3657" w:rsidRPr="0050765D" w14:paraId="65E70CDE" w14:textId="77777777" w:rsidTr="00EC3657">
        <w:trPr>
          <w:jc w:val="center"/>
        </w:trPr>
        <w:tc>
          <w:tcPr>
            <w:tcW w:w="0" w:type="auto"/>
          </w:tcPr>
          <w:p w14:paraId="6BC45468" w14:textId="6848CAF3" w:rsidR="00EC3657" w:rsidRPr="0050765D" w:rsidRDefault="00910FCA" w:rsidP="00EC3657">
            <w:pPr>
              <w:jc w:val="center"/>
              <w:rPr>
                <w:sz w:val="24"/>
                <w:szCs w:val="24"/>
              </w:rPr>
            </w:pPr>
            <w:r>
              <w:rPr>
                <w:noProof/>
              </w:rPr>
              <w:lastRenderedPageBreak/>
              <mc:AlternateContent>
                <mc:Choice Requires="wpg">
                  <w:drawing>
                    <wp:inline distT="0" distB="0" distL="0" distR="0" wp14:anchorId="1079FA40" wp14:editId="0ABA2D16">
                      <wp:extent cx="2840355" cy="2047875"/>
                      <wp:effectExtent l="9525" t="0" r="7620" b="1270"/>
                      <wp:docPr id="155" name="Group 1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40355" cy="2047875"/>
                                <a:chOff x="3717" y="1935"/>
                                <a:chExt cx="4473" cy="3225"/>
                              </a:xfrm>
                            </wpg:grpSpPr>
                            <wps:wsp>
                              <wps:cNvPr id="156" name="Freeform 276"/>
                              <wps:cNvSpPr>
                                <a:spLocks/>
                              </wps:cNvSpPr>
                              <wps:spPr bwMode="auto">
                                <a:xfrm>
                                  <a:off x="3731" y="5147"/>
                                  <a:ext cx="4445" cy="0"/>
                                </a:xfrm>
                                <a:custGeom>
                                  <a:avLst/>
                                  <a:gdLst>
                                    <a:gd name="T0" fmla="+- 0 3731 3731"/>
                                    <a:gd name="T1" fmla="*/ T0 w 4445"/>
                                    <a:gd name="T2" fmla="+- 0 8176 3731"/>
                                    <a:gd name="T3" fmla="*/ T2 w 4445"/>
                                  </a:gdLst>
                                  <a:ahLst/>
                                  <a:cxnLst>
                                    <a:cxn ang="0">
                                      <a:pos x="T1" y="0"/>
                                    </a:cxn>
                                    <a:cxn ang="0">
                                      <a:pos x="T3" y="0"/>
                                    </a:cxn>
                                  </a:cxnLst>
                                  <a:rect l="0" t="0" r="r" b="b"/>
                                  <a:pathLst>
                                    <a:path w="4445">
                                      <a:moveTo>
                                        <a:pt x="0" y="0"/>
                                      </a:moveTo>
                                      <a:lnTo>
                                        <a:pt x="4445" y="0"/>
                                      </a:lnTo>
                                    </a:path>
                                  </a:pathLst>
                                </a:custGeom>
                                <a:noFill/>
                                <a:ln w="1803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57" name="Picture 277"/>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3761" y="1935"/>
                                  <a:ext cx="4415" cy="3168"/>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182E7ED7" id="Group 155" o:spid="_x0000_s1026" style="width:223.65pt;height:161.25pt;mso-position-horizontal-relative:char;mso-position-vertical-relative:line" coordorigin="3717,1935" coordsize="4473,322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">
                      <v:shape id="Freeform 276" o:spid="_x0000_s1027" style="position:absolute;left:3731;top:5147;width:4445;height:0;visibility:visible;mso-wrap-style:square;v-text-anchor:top" coordsize="44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" path="m,l4445,e" filled="f" strokeweight="1.42pt">
                        <v:path arrowok="t" o:connecttype="custom" o:connectlocs="0,0;4445,0" o:connectangles="0,0"/>
                      </v:shape>
                      <v:shape id="Picture 277" o:spid="_x0000_s1028" type="#_x0000_t75" style="position:absolute;left:3761;top:1935;width:4415;height:31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">
                        <v:imagedata r:id="rId159" o:title=""/>
                      </v:shape>
                      <w10:anchorlock/>
                    </v:group>
                  </w:pict>
                </mc:Fallback>
              </mc:AlternateContent>
            </w:r>
          </w:p>
        </w:tc>
      </w:tr>
      <w:tr w:rsidR="00EC3657" w:rsidRPr="0050765D" w14:paraId="63589CDE" w14:textId="77777777" w:rsidTr="00EC3657">
        <w:trPr>
          <w:jc w:val="center"/>
        </w:trPr>
        <w:tc>
          <w:tcPr>
            <w:tcW w:w="0" w:type="auto"/>
          </w:tcPr>
          <w:p w14:paraId="0471CEEE" w14:textId="77777777" w:rsidR="00EC3657" w:rsidRPr="0050765D" w:rsidRDefault="00910FCA" w:rsidP="00EC3657">
            <w:pPr>
              <w:jc w:val="center"/>
              <w:rPr>
                <w:sz w:val="24"/>
                <w:szCs w:val="24"/>
              </w:rPr>
            </w:pPr>
            <w:r w:rsidRPr="0050765D">
              <w:rPr>
                <w:sz w:val="24"/>
                <w:szCs w:val="24"/>
              </w:rPr>
              <w:t>Sangkhom, Nongkhai, Nov 1992, Teaching team</w:t>
            </w:r>
          </w:p>
          <w:p w14:paraId="6BE5A0D9" w14:textId="5927B63D" w:rsidR="00EC3657" w:rsidRPr="0050765D" w:rsidRDefault="00910FCA" w:rsidP="00EC3657">
            <w:pPr>
              <w:jc w:val="left"/>
              <w:rPr>
                <w:sz w:val="24"/>
                <w:szCs w:val="24"/>
              </w:rPr>
            </w:pPr>
            <w:r w:rsidRPr="0050765D">
              <w:rPr>
                <w:sz w:val="24"/>
                <w:szCs w:val="24"/>
              </w:rPr>
              <w:t>L-R: unk, Toi, unk, Faridian, Nootky (from Laos), unk</w:t>
            </w:r>
          </w:p>
        </w:tc>
      </w:tr>
    </w:tbl>
    <w:p w14:paraId="060A97A1" w14:textId="77777777" w:rsidR="006E0CCA" w:rsidRPr="0050765D" w:rsidRDefault="006E5B28" w:rsidP="00615BE7"/>
    <w:p w14:paraId="4E3A38AC" w14:textId="55B142ED" w:rsidR="00E5312E" w:rsidRPr="0050765D" w:rsidRDefault="00910FCA" w:rsidP="00615BE7">
      <w:r w:rsidRPr="0050765D">
        <w:t>“…The</w:t>
      </w:r>
      <w:r w:rsidRPr="0050765D">
        <w:rPr>
          <w:spacing w:val="2"/>
        </w:rPr>
        <w:t xml:space="preserve"> </w:t>
      </w:r>
      <w:r w:rsidRPr="0050765D">
        <w:t>Supreme Body</w:t>
      </w:r>
      <w:r w:rsidRPr="0050765D">
        <w:rPr>
          <w:spacing w:val="4"/>
        </w:rPr>
        <w:t xml:space="preserve"> </w:t>
      </w:r>
      <w:r w:rsidRPr="0050765D">
        <w:t>was</w:t>
      </w:r>
      <w:r w:rsidRPr="0050765D">
        <w:rPr>
          <w:spacing w:val="5"/>
        </w:rPr>
        <w:t xml:space="preserve"> </w:t>
      </w:r>
      <w:r w:rsidRPr="0050765D">
        <w:t>very</w:t>
      </w:r>
      <w:r w:rsidRPr="0050765D">
        <w:rPr>
          <w:spacing w:val="5"/>
        </w:rPr>
        <w:t xml:space="preserve"> </w:t>
      </w:r>
      <w:r w:rsidRPr="0050765D">
        <w:t>pleased</w:t>
      </w:r>
      <w:r w:rsidRPr="0050765D">
        <w:rPr>
          <w:spacing w:val="2"/>
        </w:rPr>
        <w:t xml:space="preserve"> </w:t>
      </w:r>
      <w:r w:rsidRPr="0050765D">
        <w:t>to</w:t>
      </w:r>
      <w:r w:rsidRPr="0050765D">
        <w:rPr>
          <w:spacing w:val="8"/>
        </w:rPr>
        <w:t xml:space="preserve"> </w:t>
      </w:r>
      <w:r w:rsidRPr="0050765D">
        <w:t>receive</w:t>
      </w:r>
      <w:r w:rsidRPr="0050765D">
        <w:rPr>
          <w:spacing w:val="10"/>
        </w:rPr>
        <w:t xml:space="preserve"> </w:t>
      </w:r>
      <w:r w:rsidRPr="0050765D">
        <w:t>the</w:t>
      </w:r>
      <w:r w:rsidRPr="0050765D">
        <w:rPr>
          <w:spacing w:val="7"/>
        </w:rPr>
        <w:t xml:space="preserve"> </w:t>
      </w:r>
      <w:r w:rsidRPr="0050765D">
        <w:t>exciting</w:t>
      </w:r>
      <w:r w:rsidRPr="0050765D">
        <w:rPr>
          <w:spacing w:val="1"/>
        </w:rPr>
        <w:t xml:space="preserve"> </w:t>
      </w:r>
      <w:r w:rsidRPr="0050765D">
        <w:t>news</w:t>
      </w:r>
      <w:r w:rsidRPr="0050765D">
        <w:rPr>
          <w:spacing w:val="3"/>
        </w:rPr>
        <w:t xml:space="preserve"> </w:t>
      </w:r>
      <w:r w:rsidRPr="0050765D">
        <w:t>about recent</w:t>
      </w:r>
      <w:r w:rsidRPr="0050765D">
        <w:rPr>
          <w:spacing w:val="4"/>
        </w:rPr>
        <w:t xml:space="preserve"> </w:t>
      </w:r>
      <w:r w:rsidRPr="0050765D">
        <w:t>teaching</w:t>
      </w:r>
      <w:r w:rsidRPr="0050765D">
        <w:rPr>
          <w:spacing w:val="2"/>
        </w:rPr>
        <w:t xml:space="preserve"> </w:t>
      </w:r>
      <w:r w:rsidRPr="0050765D">
        <w:t>successes in</w:t>
      </w:r>
      <w:r w:rsidRPr="0050765D">
        <w:rPr>
          <w:spacing w:val="9"/>
        </w:rPr>
        <w:t xml:space="preserve"> </w:t>
      </w:r>
      <w:r w:rsidRPr="0050765D">
        <w:t>Nongkhai and</w:t>
      </w:r>
      <w:r w:rsidRPr="0050765D">
        <w:rPr>
          <w:spacing w:val="6"/>
        </w:rPr>
        <w:t xml:space="preserve"> </w:t>
      </w:r>
      <w:r w:rsidRPr="0050765D">
        <w:t>has</w:t>
      </w:r>
      <w:r w:rsidRPr="0050765D">
        <w:rPr>
          <w:spacing w:val="7"/>
        </w:rPr>
        <w:t xml:space="preserve"> </w:t>
      </w:r>
      <w:r w:rsidRPr="0050765D">
        <w:t>asked</w:t>
      </w:r>
      <w:r w:rsidRPr="0050765D">
        <w:rPr>
          <w:spacing w:val="5"/>
        </w:rPr>
        <w:t xml:space="preserve"> </w:t>
      </w:r>
      <w:r w:rsidRPr="0050765D">
        <w:t>that</w:t>
      </w:r>
      <w:r w:rsidRPr="0050765D">
        <w:rPr>
          <w:spacing w:val="11"/>
        </w:rPr>
        <w:t xml:space="preserve"> </w:t>
      </w:r>
      <w:r w:rsidRPr="0050765D">
        <w:t>we</w:t>
      </w:r>
      <w:r w:rsidRPr="0050765D">
        <w:rPr>
          <w:spacing w:val="8"/>
        </w:rPr>
        <w:t xml:space="preserve"> </w:t>
      </w:r>
      <w:r w:rsidRPr="0050765D">
        <w:t>assure</w:t>
      </w:r>
      <w:r w:rsidRPr="0050765D">
        <w:rPr>
          <w:spacing w:val="4"/>
        </w:rPr>
        <w:t xml:space="preserve"> </w:t>
      </w:r>
      <w:r w:rsidRPr="0050765D">
        <w:t>you</w:t>
      </w:r>
      <w:r w:rsidRPr="0050765D">
        <w:rPr>
          <w:spacing w:val="7"/>
        </w:rPr>
        <w:t xml:space="preserve"> </w:t>
      </w:r>
      <w:r w:rsidRPr="0050765D">
        <w:t>of</w:t>
      </w:r>
      <w:r w:rsidRPr="0050765D">
        <w:rPr>
          <w:spacing w:val="9"/>
        </w:rPr>
        <w:t xml:space="preserve"> </w:t>
      </w:r>
      <w:r w:rsidRPr="0050765D">
        <w:t>its prayers</w:t>
      </w:r>
      <w:r w:rsidRPr="0050765D">
        <w:rPr>
          <w:spacing w:val="4"/>
        </w:rPr>
        <w:t xml:space="preserve"> </w:t>
      </w:r>
      <w:r w:rsidRPr="0050765D">
        <w:t>that</w:t>
      </w:r>
      <w:r w:rsidRPr="0050765D">
        <w:rPr>
          <w:spacing w:val="12"/>
        </w:rPr>
        <w:t xml:space="preserve"> </w:t>
      </w:r>
      <w:r w:rsidRPr="0050765D">
        <w:t>your</w:t>
      </w:r>
      <w:r w:rsidRPr="0050765D">
        <w:rPr>
          <w:spacing w:val="7"/>
        </w:rPr>
        <w:t xml:space="preserve"> </w:t>
      </w:r>
      <w:r w:rsidRPr="0050765D">
        <w:t>assistance</w:t>
      </w:r>
      <w:r w:rsidRPr="0050765D">
        <w:rPr>
          <w:spacing w:val="1"/>
        </w:rPr>
        <w:t xml:space="preserve"> </w:t>
      </w:r>
      <w:r w:rsidRPr="0050765D">
        <w:t>to</w:t>
      </w:r>
      <w:r w:rsidRPr="0050765D">
        <w:rPr>
          <w:spacing w:val="10"/>
        </w:rPr>
        <w:t xml:space="preserve"> </w:t>
      </w:r>
      <w:r w:rsidRPr="0050765D">
        <w:t>the</w:t>
      </w:r>
      <w:r w:rsidRPr="0050765D">
        <w:rPr>
          <w:spacing w:val="9"/>
        </w:rPr>
        <w:t xml:space="preserve"> </w:t>
      </w:r>
      <w:r w:rsidRPr="0050765D">
        <w:t>friends</w:t>
      </w:r>
      <w:r w:rsidRPr="0050765D">
        <w:rPr>
          <w:spacing w:val="5"/>
        </w:rPr>
        <w:t xml:space="preserve"> </w:t>
      </w:r>
      <w:r w:rsidRPr="0050765D">
        <w:t>and</w:t>
      </w:r>
      <w:r w:rsidRPr="0050765D">
        <w:rPr>
          <w:spacing w:val="8"/>
        </w:rPr>
        <w:t xml:space="preserve"> </w:t>
      </w:r>
      <w:r w:rsidRPr="0050765D">
        <w:t>institutions in</w:t>
      </w:r>
      <w:r w:rsidRPr="0050765D">
        <w:rPr>
          <w:spacing w:val="10"/>
        </w:rPr>
        <w:t xml:space="preserve"> </w:t>
      </w:r>
      <w:r w:rsidRPr="0050765D">
        <w:t>Thailand</w:t>
      </w:r>
      <w:r w:rsidRPr="0050765D">
        <w:rPr>
          <w:spacing w:val="2"/>
        </w:rPr>
        <w:t xml:space="preserve"> </w:t>
      </w:r>
      <w:r w:rsidRPr="0050765D">
        <w:t>will receive divine</w:t>
      </w:r>
      <w:r w:rsidRPr="0050765D">
        <w:rPr>
          <w:spacing w:val="-7"/>
        </w:rPr>
        <w:t xml:space="preserve"> </w:t>
      </w:r>
      <w:r w:rsidRPr="0050765D">
        <w:t>blessings</w:t>
      </w:r>
      <w:r w:rsidRPr="0050765D">
        <w:rPr>
          <w:spacing w:val="-10"/>
        </w:rPr>
        <w:t xml:space="preserve"> </w:t>
      </w:r>
      <w:r w:rsidRPr="0050765D">
        <w:t>and</w:t>
      </w:r>
      <w:r w:rsidRPr="0050765D">
        <w:rPr>
          <w:spacing w:val="-4"/>
        </w:rPr>
        <w:t xml:space="preserve"> </w:t>
      </w:r>
      <w:r w:rsidRPr="0050765D">
        <w:t>confirmation…”</w:t>
      </w:r>
      <w:r>
        <w:t>[</w:t>
      </w:r>
      <w:r w:rsidRPr="0050765D">
        <w:rPr>
          <w:rStyle w:val="FootnoteReference"/>
        </w:rPr>
        <w:footnoteReference w:id="130"/>
      </w:r>
      <w:r>
        <w:rPr>
          <w:rStyle w:val="FootnoteReference"/>
        </w:rPr>
        <w:t>]</w:t>
      </w:r>
    </w:p>
    <w:p w14:paraId="710E4A8D" w14:textId="1A94875A" w:rsidR="00EC3657" w:rsidRPr="0050765D" w:rsidRDefault="006E5B28" w:rsidP="00615BE7"/>
    <w:tbl>
      <w:tblPr>
        <w:tblStyle w:val="TableGrid"/>
        <w:tblW w:w="0" w:type="auto"/>
        <w:jc w:val="center"/>
        <w:tblLook w:val="04A0" w:firstRow="1" w:lastRow="0" w:firstColumn="1" w:lastColumn="0" w:noHBand="0" w:noVBand="1"/>
      </w:tblPr>
      <w:tblGrid>
        <w:gridCol w:w="9629"/>
      </w:tblGrid>
      <w:tr w:rsidR="00EC3657" w:rsidRPr="0050765D" w14:paraId="0A9B6511" w14:textId="77777777" w:rsidTr="008363F5">
        <w:trPr>
          <w:jc w:val="center"/>
        </w:trPr>
        <w:tc>
          <w:tcPr>
            <w:tcW w:w="0" w:type="auto"/>
          </w:tcPr>
          <w:p w14:paraId="65FF34D9" w14:textId="00FD30F9" w:rsidR="00EC3657" w:rsidRPr="0050765D" w:rsidRDefault="00910FCA" w:rsidP="008363F5">
            <w:pPr>
              <w:jc w:val="center"/>
              <w:rPr>
                <w:sz w:val="24"/>
                <w:szCs w:val="24"/>
              </w:rPr>
            </w:pPr>
            <w:r>
              <w:rPr>
                <w:noProof/>
              </w:rPr>
              <w:drawing>
                <wp:inline distT="0" distB="0" distL="0" distR="0" wp14:anchorId="0C4C615B" wp14:editId="23606A27">
                  <wp:extent cx="6119495" cy="4312285"/>
                  <wp:effectExtent l="0" t="0" r="0" b="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6119495" cy="4312285"/>
                          </a:xfrm>
                          <a:prstGeom prst="rect">
                            <a:avLst/>
                          </a:prstGeom>
                          <a:noFill/>
                          <a:ln>
                            <a:noFill/>
                          </a:ln>
                        </pic:spPr>
                      </pic:pic>
                    </a:graphicData>
                  </a:graphic>
                </wp:inline>
              </w:drawing>
            </w:r>
          </w:p>
        </w:tc>
      </w:tr>
      <w:tr w:rsidR="00EC3657" w:rsidRPr="0050765D" w14:paraId="1C88BDBD" w14:textId="77777777" w:rsidTr="008363F5">
        <w:trPr>
          <w:jc w:val="center"/>
        </w:trPr>
        <w:tc>
          <w:tcPr>
            <w:tcW w:w="0" w:type="auto"/>
          </w:tcPr>
          <w:p w14:paraId="0680F6CD" w14:textId="612CD9E7" w:rsidR="00EC3657" w:rsidRPr="0050765D" w:rsidRDefault="00910FCA" w:rsidP="008363F5">
            <w:pPr>
              <w:jc w:val="center"/>
              <w:rPr>
                <w:sz w:val="24"/>
                <w:szCs w:val="24"/>
              </w:rPr>
            </w:pPr>
            <w:r w:rsidRPr="0050765D">
              <w:rPr>
                <w:sz w:val="24"/>
                <w:szCs w:val="24"/>
              </w:rPr>
              <w:lastRenderedPageBreak/>
              <w:t>Our happy teaching team</w:t>
            </w:r>
          </w:p>
        </w:tc>
      </w:tr>
    </w:tbl>
    <w:p w14:paraId="0D3ACA3F" w14:textId="77777777" w:rsidR="00EC3657" w:rsidRPr="0050765D" w:rsidRDefault="006E5B28" w:rsidP="00615BE7"/>
    <w:tbl>
      <w:tblPr>
        <w:tblStyle w:val="TableGrid"/>
        <w:tblW w:w="0" w:type="auto"/>
        <w:jc w:val="center"/>
        <w:tblLook w:val="04A0" w:firstRow="1" w:lastRow="0" w:firstColumn="1" w:lastColumn="0" w:noHBand="0" w:noVBand="1"/>
      </w:tblPr>
      <w:tblGrid>
        <w:gridCol w:w="7359"/>
      </w:tblGrid>
      <w:tr w:rsidR="008363F5" w:rsidRPr="0050765D" w14:paraId="7F3C1A83" w14:textId="77777777" w:rsidTr="008363F5">
        <w:trPr>
          <w:jc w:val="center"/>
        </w:trPr>
        <w:tc>
          <w:tcPr>
            <w:tcW w:w="0" w:type="auto"/>
          </w:tcPr>
          <w:p w14:paraId="69D72F3D" w14:textId="6069A8EE" w:rsidR="008363F5" w:rsidRPr="0050765D" w:rsidRDefault="00910FCA" w:rsidP="008363F5">
            <w:pPr>
              <w:jc w:val="center"/>
              <w:rPr>
                <w:sz w:val="24"/>
                <w:szCs w:val="24"/>
              </w:rPr>
            </w:pPr>
            <w:r>
              <w:rPr>
                <w:noProof/>
              </w:rPr>
              <mc:AlternateContent>
                <mc:Choice Requires="wpg">
                  <w:drawing>
                    <wp:inline distT="0" distB="0" distL="0" distR="0" wp14:anchorId="50829896" wp14:editId="44D526BF">
                      <wp:extent cx="3762641" cy="2997843"/>
                      <wp:effectExtent l="0" t="0" r="9525" b="12065"/>
                      <wp:docPr id="161" name="Group 1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62641" cy="2997843"/>
                                <a:chOff x="3487" y="2211"/>
                                <a:chExt cx="4932" cy="3488"/>
                              </a:xfrm>
                            </wpg:grpSpPr>
                            <wps:wsp>
                              <wps:cNvPr id="162" name="Freeform 282"/>
                              <wps:cNvSpPr>
                                <a:spLocks/>
                              </wps:cNvSpPr>
                              <wps:spPr bwMode="auto">
                                <a:xfrm>
                                  <a:off x="3502" y="5685"/>
                                  <a:ext cx="4903" cy="0"/>
                                </a:xfrm>
                                <a:custGeom>
                                  <a:avLst/>
                                  <a:gdLst>
                                    <a:gd name="T0" fmla="+- 0 3502 3502"/>
                                    <a:gd name="T1" fmla="*/ T0 w 4903"/>
                                    <a:gd name="T2" fmla="+- 0 8405 3502"/>
                                    <a:gd name="T3" fmla="*/ T2 w 4903"/>
                                  </a:gdLst>
                                  <a:ahLst/>
                                  <a:cxnLst>
                                    <a:cxn ang="0">
                                      <a:pos x="T1" y="0"/>
                                    </a:cxn>
                                    <a:cxn ang="0">
                                      <a:pos x="T3" y="0"/>
                                    </a:cxn>
                                  </a:cxnLst>
                                  <a:rect l="0" t="0" r="r" b="b"/>
                                  <a:pathLst>
                                    <a:path w="4903">
                                      <a:moveTo>
                                        <a:pt x="0" y="0"/>
                                      </a:moveTo>
                                      <a:lnTo>
                                        <a:pt x="4903" y="0"/>
                                      </a:lnTo>
                                    </a:path>
                                  </a:pathLst>
                                </a:custGeom>
                                <a:noFill/>
                                <a:ln w="1803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63" name="Picture 283"/>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3532" y="2211"/>
                                  <a:ext cx="4872" cy="343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11F2BCA4" id="Group 161" o:spid="_x0000_s1026" style="width:296.25pt;height:236.05pt;mso-position-horizontal-relative:char;mso-position-vertical-relative:line" coordorigin="3487,2211" coordsize="4932,348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">
                      <v:shape id="Freeform 282" o:spid="_x0000_s1027" style="position:absolute;left:3502;top:5685;width:4903;height:0;visibility:visible;mso-wrap-style:square;v-text-anchor:top" coordsize="490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" path="m,l4903,e" filled="f" strokeweight="1.42pt">
                        <v:path arrowok="t" o:connecttype="custom" o:connectlocs="0,0;4903,0" o:connectangles="0,0"/>
                      </v:shape>
                      <v:shape id="Picture 283" o:spid="_x0000_s1028" type="#_x0000_t75" style="position:absolute;left:3532;top:2211;width:4872;height:34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">
                        <v:imagedata r:id="rId162" o:title=""/>
                      </v:shape>
                      <w10:anchorlock/>
                    </v:group>
                  </w:pict>
                </mc:Fallback>
              </mc:AlternateContent>
            </w:r>
          </w:p>
        </w:tc>
      </w:tr>
      <w:tr w:rsidR="008363F5" w:rsidRPr="0050765D" w14:paraId="78796E0F" w14:textId="77777777" w:rsidTr="008363F5">
        <w:trPr>
          <w:jc w:val="center"/>
        </w:trPr>
        <w:tc>
          <w:tcPr>
            <w:tcW w:w="0" w:type="auto"/>
          </w:tcPr>
          <w:p w14:paraId="3FD20E3F" w14:textId="0BBB486D" w:rsidR="008363F5" w:rsidRPr="0050765D" w:rsidRDefault="00910FCA" w:rsidP="008363F5">
            <w:pPr>
              <w:jc w:val="center"/>
              <w:rPr>
                <w:sz w:val="24"/>
                <w:szCs w:val="24"/>
              </w:rPr>
            </w:pPr>
            <w:r w:rsidRPr="0050765D">
              <w:rPr>
                <w:sz w:val="24"/>
                <w:szCs w:val="24"/>
              </w:rPr>
              <w:t>L-R: Mrs Maliwan, Mr &amp; Mrs Jalan; three members of Nongkhai LSA</w:t>
            </w:r>
          </w:p>
        </w:tc>
      </w:tr>
    </w:tbl>
    <w:p w14:paraId="6F9433CA" w14:textId="4F79AF91" w:rsidR="006E0CCA" w:rsidRPr="0050765D" w:rsidRDefault="006E5B28" w:rsidP="00615BE7"/>
    <w:tbl>
      <w:tblPr>
        <w:tblStyle w:val="TableGrid"/>
        <w:tblW w:w="0" w:type="auto"/>
        <w:jc w:val="center"/>
        <w:tblLook w:val="04A0" w:firstRow="1" w:lastRow="0" w:firstColumn="1" w:lastColumn="0" w:noHBand="0" w:noVBand="1"/>
      </w:tblPr>
      <w:tblGrid>
        <w:gridCol w:w="6908"/>
      </w:tblGrid>
      <w:tr w:rsidR="002E0F30" w:rsidRPr="0050765D" w14:paraId="2B131ABA" w14:textId="77777777" w:rsidTr="002E0F30">
        <w:trPr>
          <w:jc w:val="center"/>
        </w:trPr>
        <w:tc>
          <w:tcPr>
            <w:tcW w:w="0" w:type="auto"/>
          </w:tcPr>
          <w:p w14:paraId="5AF95A89" w14:textId="5D4B0053" w:rsidR="002E0F30" w:rsidRPr="0050765D" w:rsidRDefault="00910FCA" w:rsidP="002E0F30">
            <w:pPr>
              <w:jc w:val="center"/>
              <w:rPr>
                <w:sz w:val="24"/>
                <w:szCs w:val="24"/>
              </w:rPr>
            </w:pPr>
            <w:r>
              <w:rPr>
                <w:noProof/>
              </w:rPr>
              <w:drawing>
                <wp:inline distT="0" distB="0" distL="0" distR="0" wp14:anchorId="21586904" wp14:editId="403C394A">
                  <wp:extent cx="4249420" cy="3014980"/>
                  <wp:effectExtent l="0" t="0" r="0"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4260802" cy="3022897"/>
                          </a:xfrm>
                          <a:prstGeom prst="rect">
                            <a:avLst/>
                          </a:prstGeom>
                          <a:noFill/>
                          <a:ln>
                            <a:noFill/>
                          </a:ln>
                        </pic:spPr>
                      </pic:pic>
                    </a:graphicData>
                  </a:graphic>
                </wp:inline>
              </w:drawing>
            </w:r>
          </w:p>
        </w:tc>
      </w:tr>
      <w:tr w:rsidR="002E0F30" w:rsidRPr="0050765D" w14:paraId="56CE69F8" w14:textId="77777777" w:rsidTr="002E0F30">
        <w:trPr>
          <w:jc w:val="center"/>
        </w:trPr>
        <w:tc>
          <w:tcPr>
            <w:tcW w:w="0" w:type="auto"/>
          </w:tcPr>
          <w:p w14:paraId="254D60F7" w14:textId="77777777" w:rsidR="002E0F30" w:rsidRPr="0050765D" w:rsidRDefault="00910FCA" w:rsidP="002E0F30">
            <w:pPr>
              <w:jc w:val="center"/>
              <w:rPr>
                <w:sz w:val="24"/>
                <w:szCs w:val="24"/>
              </w:rPr>
            </w:pPr>
            <w:r w:rsidRPr="0050765D">
              <w:rPr>
                <w:sz w:val="24"/>
                <w:szCs w:val="24"/>
              </w:rPr>
              <w:t xml:space="preserve">Baan Dong Charoen, Nongkhai. Firaydun visited </w:t>
            </w:r>
          </w:p>
          <w:p w14:paraId="16F52D10" w14:textId="1DDC3E43" w:rsidR="002E0F30" w:rsidRPr="0050765D" w:rsidRDefault="00910FCA" w:rsidP="002E0F30">
            <w:pPr>
              <w:jc w:val="center"/>
              <w:rPr>
                <w:sz w:val="24"/>
                <w:szCs w:val="24"/>
              </w:rPr>
            </w:pPr>
            <w:r w:rsidRPr="0050765D">
              <w:rPr>
                <w:sz w:val="24"/>
                <w:szCs w:val="24"/>
              </w:rPr>
              <w:t>Mrs Nang &amp; her two children, Chart &amp; Pui</w:t>
            </w:r>
          </w:p>
        </w:tc>
      </w:tr>
    </w:tbl>
    <w:p w14:paraId="0A511EC0" w14:textId="77777777" w:rsidR="002E0F30" w:rsidRPr="0050765D" w:rsidRDefault="006E5B28" w:rsidP="00615BE7"/>
    <w:tbl>
      <w:tblPr>
        <w:tblStyle w:val="TableGrid"/>
        <w:tblW w:w="0" w:type="auto"/>
        <w:jc w:val="center"/>
        <w:tblLook w:val="04A0" w:firstRow="1" w:lastRow="0" w:firstColumn="1" w:lastColumn="0" w:noHBand="0" w:noVBand="1"/>
      </w:tblPr>
      <w:tblGrid>
        <w:gridCol w:w="5187"/>
      </w:tblGrid>
      <w:tr w:rsidR="002E0F30" w:rsidRPr="0050765D" w14:paraId="598C5F6C" w14:textId="77777777" w:rsidTr="002E0F30">
        <w:trPr>
          <w:jc w:val="center"/>
        </w:trPr>
        <w:tc>
          <w:tcPr>
            <w:tcW w:w="0" w:type="auto"/>
          </w:tcPr>
          <w:p w14:paraId="75730B7B" w14:textId="501FC8B8" w:rsidR="002E0F30" w:rsidRPr="0050765D" w:rsidRDefault="00910FCA" w:rsidP="002E0F30">
            <w:pPr>
              <w:jc w:val="center"/>
              <w:rPr>
                <w:sz w:val="24"/>
                <w:szCs w:val="24"/>
              </w:rPr>
            </w:pPr>
            <w:r>
              <w:rPr>
                <w:noProof/>
              </w:rPr>
              <w:lastRenderedPageBreak/>
              <w:drawing>
                <wp:inline distT="0" distB="0" distL="0" distR="0" wp14:anchorId="0314D996" wp14:editId="616EA5CC">
                  <wp:extent cx="3125470" cy="2135505"/>
                  <wp:effectExtent l="0" t="0" r="0"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3125470" cy="2135505"/>
                          </a:xfrm>
                          <a:prstGeom prst="rect">
                            <a:avLst/>
                          </a:prstGeom>
                          <a:noFill/>
                          <a:ln>
                            <a:noFill/>
                          </a:ln>
                        </pic:spPr>
                      </pic:pic>
                    </a:graphicData>
                  </a:graphic>
                </wp:inline>
              </w:drawing>
            </w:r>
          </w:p>
        </w:tc>
      </w:tr>
      <w:tr w:rsidR="002E0F30" w:rsidRPr="0050765D" w14:paraId="1A8455F3" w14:textId="77777777" w:rsidTr="002E0F30">
        <w:trPr>
          <w:jc w:val="center"/>
        </w:trPr>
        <w:tc>
          <w:tcPr>
            <w:tcW w:w="0" w:type="auto"/>
          </w:tcPr>
          <w:p w14:paraId="7935A83E" w14:textId="23950D07" w:rsidR="002E0F30" w:rsidRPr="0050765D" w:rsidRDefault="00910FCA" w:rsidP="002E0F30">
            <w:pPr>
              <w:jc w:val="center"/>
              <w:rPr>
                <w:sz w:val="24"/>
                <w:szCs w:val="24"/>
              </w:rPr>
            </w:pPr>
            <w:r w:rsidRPr="0050765D">
              <w:rPr>
                <w:sz w:val="24"/>
                <w:szCs w:val="24"/>
              </w:rPr>
              <w:t xml:space="preserve">Bung Kan, Nongkhai. L-R: Miss </w:t>
            </w:r>
            <w:r w:rsidRPr="0050765D">
              <w:rPr>
                <w:spacing w:val="-2"/>
                <w:sz w:val="24"/>
                <w:szCs w:val="24"/>
              </w:rPr>
              <w:t>D</w:t>
            </w:r>
            <w:r w:rsidRPr="0050765D">
              <w:rPr>
                <w:sz w:val="24"/>
                <w:szCs w:val="24"/>
              </w:rPr>
              <w:t>arin, Firaydun</w:t>
            </w:r>
          </w:p>
        </w:tc>
      </w:tr>
    </w:tbl>
    <w:p w14:paraId="3AA19224" w14:textId="77777777" w:rsidR="006E0CCA" w:rsidRPr="0050765D" w:rsidRDefault="006E5B28" w:rsidP="00615BE7"/>
    <w:tbl>
      <w:tblPr>
        <w:tblStyle w:val="TableGrid"/>
        <w:tblW w:w="0" w:type="auto"/>
        <w:jc w:val="center"/>
        <w:tblLook w:val="04A0" w:firstRow="1" w:lastRow="0" w:firstColumn="1" w:lastColumn="0" w:noHBand="0" w:noVBand="1"/>
      </w:tblPr>
      <w:tblGrid>
        <w:gridCol w:w="6014"/>
      </w:tblGrid>
      <w:tr w:rsidR="00522738" w:rsidRPr="0050765D" w14:paraId="254D268D" w14:textId="77777777" w:rsidTr="00522738">
        <w:trPr>
          <w:jc w:val="center"/>
        </w:trPr>
        <w:tc>
          <w:tcPr>
            <w:tcW w:w="0" w:type="auto"/>
          </w:tcPr>
          <w:p w14:paraId="049A0F64" w14:textId="7B1CF71A" w:rsidR="00522738" w:rsidRPr="0050765D" w:rsidRDefault="00910FCA" w:rsidP="00522738">
            <w:pPr>
              <w:jc w:val="center"/>
              <w:rPr>
                <w:sz w:val="24"/>
                <w:szCs w:val="24"/>
              </w:rPr>
            </w:pPr>
            <w:r>
              <w:rPr>
                <w:noProof/>
              </w:rPr>
              <w:drawing>
                <wp:inline distT="0" distB="0" distL="0" distR="0" wp14:anchorId="5ADA7195" wp14:editId="6CDB5BBF">
                  <wp:extent cx="2869565" cy="1971040"/>
                  <wp:effectExtent l="0" t="0" r="6985" b="0"/>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2869565" cy="1971040"/>
                          </a:xfrm>
                          <a:prstGeom prst="rect">
                            <a:avLst/>
                          </a:prstGeom>
                          <a:noFill/>
                          <a:ln>
                            <a:noFill/>
                          </a:ln>
                        </pic:spPr>
                      </pic:pic>
                    </a:graphicData>
                  </a:graphic>
                </wp:inline>
              </w:drawing>
            </w:r>
          </w:p>
        </w:tc>
      </w:tr>
      <w:tr w:rsidR="00522738" w:rsidRPr="0050765D" w14:paraId="1989A527" w14:textId="77777777" w:rsidTr="00522738">
        <w:trPr>
          <w:jc w:val="center"/>
        </w:trPr>
        <w:tc>
          <w:tcPr>
            <w:tcW w:w="0" w:type="auto"/>
          </w:tcPr>
          <w:p w14:paraId="1BCCC40B" w14:textId="68E99CEA" w:rsidR="00522738" w:rsidRPr="0050765D" w:rsidRDefault="00910FCA" w:rsidP="00522738">
            <w:pPr>
              <w:jc w:val="center"/>
              <w:rPr>
                <w:sz w:val="24"/>
                <w:szCs w:val="24"/>
              </w:rPr>
            </w:pPr>
            <w:r w:rsidRPr="0050765D">
              <w:rPr>
                <w:sz w:val="24"/>
                <w:szCs w:val="24"/>
              </w:rPr>
              <w:t>Bahá’í Centre, Bung Kan, Firaydun with group of youth</w:t>
            </w:r>
          </w:p>
        </w:tc>
      </w:tr>
    </w:tbl>
    <w:p w14:paraId="565726DC" w14:textId="77777777" w:rsidR="006E0CCA" w:rsidRPr="0050765D" w:rsidRDefault="006E5B28" w:rsidP="00615BE7"/>
    <w:p w14:paraId="2109D9C2" w14:textId="5BB47869" w:rsidR="00E5312E" w:rsidRPr="0050765D" w:rsidRDefault="006E5B28" w:rsidP="00615BE7"/>
    <w:p w14:paraId="41DA499B" w14:textId="54DFCB08" w:rsidR="006E0CCA" w:rsidRPr="0050765D" w:rsidRDefault="00910FCA" w:rsidP="00D04EBC">
      <w:pPr>
        <w:pStyle w:val="Heading3"/>
      </w:pPr>
      <w:bookmarkStart w:id="124" w:name="_Toc80014650"/>
      <w:r w:rsidRPr="0050765D">
        <w:t>Mekong</w:t>
      </w:r>
      <w:r w:rsidRPr="0050765D">
        <w:rPr>
          <w:spacing w:val="-9"/>
        </w:rPr>
        <w:t xml:space="preserve"> </w:t>
      </w:r>
      <w:r w:rsidRPr="0050765D">
        <w:t>Project report</w:t>
      </w:r>
      <w:r w:rsidRPr="0050765D">
        <w:rPr>
          <w:spacing w:val="-8"/>
        </w:rPr>
        <w:t xml:space="preserve"> from Firaydun </w:t>
      </w:r>
      <w:r w:rsidRPr="0050765D">
        <w:t>dated</w:t>
      </w:r>
      <w:r w:rsidRPr="0050765D">
        <w:rPr>
          <w:spacing w:val="-6"/>
        </w:rPr>
        <w:t xml:space="preserve"> to </w:t>
      </w:r>
      <w:r w:rsidRPr="0050765D">
        <w:t>the Compiler (16</w:t>
      </w:r>
      <w:r w:rsidRPr="0050765D">
        <w:rPr>
          <w:spacing w:val="-3"/>
        </w:rPr>
        <w:t xml:space="preserve"> </w:t>
      </w:r>
      <w:r w:rsidRPr="0050765D">
        <w:t>Aug</w:t>
      </w:r>
      <w:r w:rsidRPr="0050765D">
        <w:rPr>
          <w:spacing w:val="-8"/>
        </w:rPr>
        <w:t xml:space="preserve"> </w:t>
      </w:r>
      <w:r w:rsidRPr="0050765D">
        <w:t>1992)</w:t>
      </w:r>
      <w:bookmarkEnd w:id="124"/>
    </w:p>
    <w:p w14:paraId="255159C6" w14:textId="77777777" w:rsidR="006E0CCA" w:rsidRPr="0050765D" w:rsidRDefault="006E5B28" w:rsidP="00615BE7"/>
    <w:p w14:paraId="3CEDB6CE" w14:textId="287CCF45" w:rsidR="006E0CCA" w:rsidRPr="0050765D" w:rsidRDefault="00910FCA" w:rsidP="00615BE7">
      <w:r w:rsidRPr="0050765D">
        <w:t>An</w:t>
      </w:r>
      <w:r w:rsidRPr="0050765D">
        <w:rPr>
          <w:spacing w:val="10"/>
        </w:rPr>
        <w:t xml:space="preserve"> </w:t>
      </w:r>
      <w:r w:rsidRPr="0050765D">
        <w:t>outstanding feature</w:t>
      </w:r>
      <w:r w:rsidRPr="0050765D">
        <w:rPr>
          <w:spacing w:val="5"/>
        </w:rPr>
        <w:t xml:space="preserve"> </w:t>
      </w:r>
      <w:r w:rsidRPr="0050765D">
        <w:t>of</w:t>
      </w:r>
      <w:r w:rsidRPr="0050765D">
        <w:rPr>
          <w:spacing w:val="11"/>
        </w:rPr>
        <w:t xml:space="preserve"> </w:t>
      </w:r>
      <w:r w:rsidRPr="0050765D">
        <w:t>the</w:t>
      </w:r>
      <w:r w:rsidRPr="0050765D">
        <w:rPr>
          <w:spacing w:val="10"/>
        </w:rPr>
        <w:t xml:space="preserve"> </w:t>
      </w:r>
      <w:r w:rsidRPr="0050765D">
        <w:t>above</w:t>
      </w:r>
      <w:r w:rsidRPr="0050765D">
        <w:rPr>
          <w:spacing w:val="6"/>
        </w:rPr>
        <w:t xml:space="preserve"> </w:t>
      </w:r>
      <w:r w:rsidRPr="0050765D">
        <w:t>nine</w:t>
      </w:r>
      <w:r w:rsidRPr="0050765D">
        <w:rPr>
          <w:spacing w:val="8"/>
        </w:rPr>
        <w:t xml:space="preserve"> </w:t>
      </w:r>
      <w:r w:rsidRPr="0050765D">
        <w:t>day</w:t>
      </w:r>
      <w:r w:rsidRPr="0050765D">
        <w:rPr>
          <w:spacing w:val="9"/>
        </w:rPr>
        <w:t xml:space="preserve"> </w:t>
      </w:r>
      <w:r w:rsidRPr="0050765D">
        <w:t>teaching</w:t>
      </w:r>
      <w:r w:rsidRPr="0050765D">
        <w:rPr>
          <w:spacing w:val="4"/>
        </w:rPr>
        <w:t xml:space="preserve"> </w:t>
      </w:r>
      <w:r w:rsidRPr="0050765D">
        <w:t>and</w:t>
      </w:r>
      <w:r w:rsidRPr="0050765D">
        <w:rPr>
          <w:spacing w:val="9"/>
        </w:rPr>
        <w:t xml:space="preserve"> </w:t>
      </w:r>
      <w:r w:rsidRPr="0050765D">
        <w:t>conso</w:t>
      </w:r>
      <w:r w:rsidRPr="0050765D">
        <w:rPr>
          <w:spacing w:val="-1"/>
        </w:rPr>
        <w:t>l</w:t>
      </w:r>
      <w:r w:rsidRPr="0050765D">
        <w:t>idat</w:t>
      </w:r>
      <w:r w:rsidRPr="0050765D">
        <w:rPr>
          <w:spacing w:val="-1"/>
        </w:rPr>
        <w:t>i</w:t>
      </w:r>
      <w:r w:rsidRPr="0050765D">
        <w:t>on</w:t>
      </w:r>
      <w:r w:rsidRPr="0050765D">
        <w:rPr>
          <w:spacing w:val="3"/>
        </w:rPr>
        <w:t xml:space="preserve"> </w:t>
      </w:r>
      <w:r w:rsidRPr="0050765D">
        <w:t>work was</w:t>
      </w:r>
      <w:r w:rsidRPr="0050765D">
        <w:rPr>
          <w:spacing w:val="69"/>
        </w:rPr>
        <w:t xml:space="preserve"> </w:t>
      </w:r>
      <w:r w:rsidRPr="0050765D">
        <w:t>the strong</w:t>
      </w:r>
      <w:r w:rsidRPr="0050765D">
        <w:rPr>
          <w:spacing w:val="66"/>
        </w:rPr>
        <w:t xml:space="preserve"> </w:t>
      </w:r>
      <w:r w:rsidRPr="0050765D">
        <w:t>sense</w:t>
      </w:r>
      <w:r w:rsidRPr="0050765D">
        <w:rPr>
          <w:spacing w:val="67"/>
        </w:rPr>
        <w:t xml:space="preserve"> </w:t>
      </w:r>
      <w:r w:rsidRPr="0050765D">
        <w:t>of unity</w:t>
      </w:r>
      <w:r w:rsidRPr="0050765D">
        <w:rPr>
          <w:spacing w:val="68"/>
        </w:rPr>
        <w:t xml:space="preserve"> </w:t>
      </w:r>
      <w:r w:rsidRPr="0050765D">
        <w:t>and</w:t>
      </w:r>
      <w:r w:rsidRPr="0050765D">
        <w:rPr>
          <w:spacing w:val="69"/>
        </w:rPr>
        <w:t xml:space="preserve"> </w:t>
      </w:r>
      <w:r w:rsidRPr="0050765D">
        <w:t>cooperation</w:t>
      </w:r>
      <w:r w:rsidRPr="0050765D">
        <w:rPr>
          <w:spacing w:val="61"/>
        </w:rPr>
        <w:t xml:space="preserve"> </w:t>
      </w:r>
      <w:r w:rsidRPr="0050765D">
        <w:t>that emanated</w:t>
      </w:r>
      <w:r w:rsidRPr="0050765D">
        <w:rPr>
          <w:spacing w:val="64"/>
        </w:rPr>
        <w:t xml:space="preserve"> </w:t>
      </w:r>
      <w:r w:rsidRPr="0050765D">
        <w:t>like a sweet fragrance</w:t>
      </w:r>
      <w:r w:rsidRPr="0050765D">
        <w:rPr>
          <w:spacing w:val="-2"/>
        </w:rPr>
        <w:t xml:space="preserve"> </w:t>
      </w:r>
      <w:r w:rsidRPr="0050765D">
        <w:t>from</w:t>
      </w:r>
      <w:r w:rsidRPr="0050765D">
        <w:rPr>
          <w:spacing w:val="2"/>
        </w:rPr>
        <w:t xml:space="preserve"> </w:t>
      </w:r>
      <w:r w:rsidRPr="0050765D">
        <w:t>the</w:t>
      </w:r>
      <w:r w:rsidRPr="0050765D">
        <w:rPr>
          <w:spacing w:val="6"/>
        </w:rPr>
        <w:t xml:space="preserve"> </w:t>
      </w:r>
      <w:r w:rsidRPr="0050765D">
        <w:t>teaching team</w:t>
      </w:r>
      <w:r w:rsidRPr="0050765D">
        <w:rPr>
          <w:spacing w:val="7"/>
        </w:rPr>
        <w:t xml:space="preserve"> </w:t>
      </w:r>
      <w:r w:rsidRPr="0050765D">
        <w:t>which,</w:t>
      </w:r>
      <w:r w:rsidRPr="0050765D">
        <w:rPr>
          <w:spacing w:val="1"/>
        </w:rPr>
        <w:t xml:space="preserve"> </w:t>
      </w:r>
      <w:r w:rsidRPr="0050765D">
        <w:t>at</w:t>
      </w:r>
      <w:r w:rsidRPr="0050765D">
        <w:rPr>
          <w:spacing w:val="9"/>
        </w:rPr>
        <w:t xml:space="preserve"> </w:t>
      </w:r>
      <w:r w:rsidRPr="0050765D">
        <w:t>a</w:t>
      </w:r>
      <w:r w:rsidRPr="0050765D">
        <w:rPr>
          <w:spacing w:val="9"/>
        </w:rPr>
        <w:t xml:space="preserve"> </w:t>
      </w:r>
      <w:r w:rsidRPr="0050765D">
        <w:t>high</w:t>
      </w:r>
      <w:r w:rsidRPr="0050765D">
        <w:rPr>
          <w:spacing w:val="4"/>
        </w:rPr>
        <w:t xml:space="preserve"> </w:t>
      </w:r>
      <w:r w:rsidRPr="0050765D">
        <w:t>level,</w:t>
      </w:r>
      <w:r w:rsidRPr="0050765D">
        <w:rPr>
          <w:spacing w:val="9"/>
        </w:rPr>
        <w:t xml:space="preserve"> </w:t>
      </w:r>
      <w:r w:rsidRPr="0050765D">
        <w:t>captured</w:t>
      </w:r>
      <w:r w:rsidRPr="0050765D">
        <w:rPr>
          <w:spacing w:val="-1"/>
        </w:rPr>
        <w:t xml:space="preserve"> </w:t>
      </w:r>
      <w:r w:rsidRPr="0050765D">
        <w:t>the</w:t>
      </w:r>
      <w:r w:rsidRPr="0050765D">
        <w:rPr>
          <w:spacing w:val="6"/>
        </w:rPr>
        <w:t xml:space="preserve"> </w:t>
      </w:r>
      <w:r w:rsidRPr="0050765D">
        <w:t>hearts</w:t>
      </w:r>
      <w:r w:rsidRPr="0050765D">
        <w:rPr>
          <w:spacing w:val="2"/>
        </w:rPr>
        <w:t xml:space="preserve"> </w:t>
      </w:r>
      <w:r w:rsidRPr="0050765D">
        <w:t>and made</w:t>
      </w:r>
      <w:r w:rsidRPr="0050765D">
        <w:rPr>
          <w:spacing w:val="52"/>
        </w:rPr>
        <w:t xml:space="preserve"> </w:t>
      </w:r>
      <w:r w:rsidRPr="0050765D">
        <w:t>the</w:t>
      </w:r>
      <w:r w:rsidRPr="0050765D">
        <w:rPr>
          <w:spacing w:val="55"/>
        </w:rPr>
        <w:t xml:space="preserve"> </w:t>
      </w:r>
      <w:r w:rsidRPr="0050765D">
        <w:t>audience</w:t>
      </w:r>
      <w:r w:rsidRPr="0050765D">
        <w:rPr>
          <w:spacing w:val="48"/>
        </w:rPr>
        <w:t xml:space="preserve"> </w:t>
      </w:r>
      <w:r w:rsidRPr="0050765D">
        <w:t>from</w:t>
      </w:r>
      <w:r w:rsidRPr="0050765D">
        <w:rPr>
          <w:spacing w:val="51"/>
        </w:rPr>
        <w:t xml:space="preserve"> </w:t>
      </w:r>
      <w:r w:rsidRPr="0050765D">
        <w:t>the</w:t>
      </w:r>
      <w:r w:rsidRPr="0050765D">
        <w:rPr>
          <w:spacing w:val="55"/>
        </w:rPr>
        <w:t xml:space="preserve"> </w:t>
      </w:r>
      <w:r w:rsidRPr="0050765D">
        <w:t>Teaching</w:t>
      </w:r>
      <w:r w:rsidRPr="0050765D">
        <w:rPr>
          <w:spacing w:val="48"/>
        </w:rPr>
        <w:t xml:space="preserve"> </w:t>
      </w:r>
      <w:r w:rsidRPr="0050765D">
        <w:t>t</w:t>
      </w:r>
      <w:r w:rsidRPr="0050765D">
        <w:rPr>
          <w:spacing w:val="-1"/>
        </w:rPr>
        <w:t>e</w:t>
      </w:r>
      <w:r w:rsidRPr="0050765D">
        <w:t>am</w:t>
      </w:r>
      <w:r w:rsidRPr="0050765D">
        <w:rPr>
          <w:spacing w:val="53"/>
        </w:rPr>
        <w:t xml:space="preserve"> </w:t>
      </w:r>
      <w:r w:rsidRPr="0050765D">
        <w:t>which,</w:t>
      </w:r>
      <w:r w:rsidRPr="0050765D">
        <w:rPr>
          <w:spacing w:val="49"/>
        </w:rPr>
        <w:t xml:space="preserve"> </w:t>
      </w:r>
      <w:r w:rsidRPr="0050765D">
        <w:t>at</w:t>
      </w:r>
      <w:r w:rsidRPr="0050765D">
        <w:rPr>
          <w:spacing w:val="57"/>
        </w:rPr>
        <w:t xml:space="preserve"> </w:t>
      </w:r>
      <w:r w:rsidRPr="0050765D">
        <w:t>a</w:t>
      </w:r>
      <w:r w:rsidRPr="0050765D">
        <w:rPr>
          <w:spacing w:val="57"/>
        </w:rPr>
        <w:t xml:space="preserve"> </w:t>
      </w:r>
      <w:r w:rsidRPr="0050765D">
        <w:t>high</w:t>
      </w:r>
      <w:r w:rsidRPr="0050765D">
        <w:rPr>
          <w:spacing w:val="52"/>
        </w:rPr>
        <w:t xml:space="preserve"> </w:t>
      </w:r>
      <w:r w:rsidRPr="0050765D">
        <w:t>level</w:t>
      </w:r>
      <w:r w:rsidRPr="0050765D">
        <w:rPr>
          <w:spacing w:val="58"/>
        </w:rPr>
        <w:t xml:space="preserve"> </w:t>
      </w:r>
      <w:r w:rsidRPr="0050765D">
        <w:t>captured hearts</w:t>
      </w:r>
      <w:r w:rsidRPr="0050765D">
        <w:rPr>
          <w:spacing w:val="7"/>
        </w:rPr>
        <w:t xml:space="preserve"> </w:t>
      </w:r>
      <w:r w:rsidRPr="0050765D">
        <w:t>and</w:t>
      </w:r>
      <w:r w:rsidRPr="0050765D">
        <w:rPr>
          <w:spacing w:val="10"/>
        </w:rPr>
        <w:t xml:space="preserve"> </w:t>
      </w:r>
      <w:r w:rsidRPr="0050765D">
        <w:t>led</w:t>
      </w:r>
      <w:r w:rsidRPr="0050765D">
        <w:rPr>
          <w:spacing w:val="11"/>
        </w:rPr>
        <w:t xml:space="preserve"> </w:t>
      </w:r>
      <w:r w:rsidRPr="0050765D">
        <w:t>the</w:t>
      </w:r>
      <w:r w:rsidRPr="0050765D">
        <w:rPr>
          <w:spacing w:val="11"/>
        </w:rPr>
        <w:t xml:space="preserve"> </w:t>
      </w:r>
      <w:r w:rsidRPr="0050765D">
        <w:t>audience</w:t>
      </w:r>
      <w:r w:rsidRPr="0050765D">
        <w:rPr>
          <w:spacing w:val="4"/>
        </w:rPr>
        <w:t xml:space="preserve"> </w:t>
      </w:r>
      <w:r w:rsidRPr="0050765D">
        <w:t>to</w:t>
      </w:r>
      <w:r w:rsidRPr="0050765D">
        <w:rPr>
          <w:spacing w:val="12"/>
        </w:rPr>
        <w:t xml:space="preserve"> </w:t>
      </w:r>
      <w:r w:rsidRPr="0050765D">
        <w:t>bow</w:t>
      </w:r>
      <w:r w:rsidRPr="0050765D">
        <w:rPr>
          <w:spacing w:val="9"/>
        </w:rPr>
        <w:t xml:space="preserve"> </w:t>
      </w:r>
      <w:r w:rsidRPr="0050765D">
        <w:t>in</w:t>
      </w:r>
      <w:r w:rsidRPr="0050765D">
        <w:rPr>
          <w:spacing w:val="12"/>
        </w:rPr>
        <w:t xml:space="preserve"> </w:t>
      </w:r>
      <w:r w:rsidRPr="0050765D">
        <w:t>sub</w:t>
      </w:r>
      <w:r w:rsidRPr="0050765D">
        <w:rPr>
          <w:spacing w:val="-2"/>
        </w:rPr>
        <w:t>m</w:t>
      </w:r>
      <w:r w:rsidRPr="0050765D">
        <w:t>ission</w:t>
      </w:r>
      <w:r w:rsidRPr="0050765D">
        <w:rPr>
          <w:spacing w:val="1"/>
        </w:rPr>
        <w:t xml:space="preserve"> </w:t>
      </w:r>
      <w:r w:rsidRPr="0050765D">
        <w:t>to</w:t>
      </w:r>
      <w:r w:rsidRPr="0050765D">
        <w:rPr>
          <w:spacing w:val="12"/>
        </w:rPr>
        <w:t xml:space="preserve"> </w:t>
      </w:r>
      <w:r w:rsidRPr="0050765D">
        <w:rPr>
          <w:spacing w:val="-1"/>
        </w:rPr>
        <w:t>th</w:t>
      </w:r>
      <w:r w:rsidRPr="0050765D">
        <w:t>e</w:t>
      </w:r>
      <w:r w:rsidRPr="0050765D">
        <w:rPr>
          <w:spacing w:val="13"/>
        </w:rPr>
        <w:t xml:space="preserve"> </w:t>
      </w:r>
      <w:r w:rsidRPr="0050765D">
        <w:t>countenance of Bahá’u’lláh in</w:t>
      </w:r>
      <w:r w:rsidRPr="0050765D">
        <w:rPr>
          <w:spacing w:val="11"/>
        </w:rPr>
        <w:t xml:space="preserve"> </w:t>
      </w:r>
      <w:r w:rsidRPr="0050765D">
        <w:t>whose</w:t>
      </w:r>
      <w:r w:rsidRPr="0050765D">
        <w:rPr>
          <w:spacing w:val="6"/>
        </w:rPr>
        <w:t xml:space="preserve"> </w:t>
      </w:r>
      <w:r w:rsidRPr="0050765D">
        <w:t>teachings</w:t>
      </w:r>
      <w:r w:rsidRPr="0050765D">
        <w:rPr>
          <w:spacing w:val="3"/>
        </w:rPr>
        <w:t xml:space="preserve"> </w:t>
      </w:r>
      <w:r w:rsidRPr="0050765D">
        <w:t>they</w:t>
      </w:r>
      <w:r w:rsidRPr="0050765D">
        <w:rPr>
          <w:spacing w:val="8"/>
        </w:rPr>
        <w:t xml:space="preserve"> </w:t>
      </w:r>
      <w:r w:rsidRPr="0050765D">
        <w:t>could</w:t>
      </w:r>
      <w:r w:rsidRPr="0050765D">
        <w:rPr>
          <w:spacing w:val="8"/>
        </w:rPr>
        <w:t xml:space="preserve"> </w:t>
      </w:r>
      <w:r w:rsidRPr="0050765D">
        <w:t>recogn</w:t>
      </w:r>
      <w:r w:rsidRPr="0050765D">
        <w:rPr>
          <w:spacing w:val="-1"/>
        </w:rPr>
        <w:t>i</w:t>
      </w:r>
      <w:r w:rsidRPr="0050765D">
        <w:t>ze</w:t>
      </w:r>
      <w:r w:rsidRPr="0050765D">
        <w:rPr>
          <w:spacing w:val="5"/>
        </w:rPr>
        <w:t xml:space="preserve"> </w:t>
      </w:r>
      <w:r w:rsidRPr="0050765D">
        <w:t>the</w:t>
      </w:r>
      <w:r w:rsidRPr="0050765D">
        <w:rPr>
          <w:spacing w:val="10"/>
        </w:rPr>
        <w:t xml:space="preserve"> </w:t>
      </w:r>
      <w:r w:rsidRPr="0050765D">
        <w:t>glory</w:t>
      </w:r>
      <w:r w:rsidRPr="0050765D">
        <w:rPr>
          <w:spacing w:val="7"/>
        </w:rPr>
        <w:t xml:space="preserve"> </w:t>
      </w:r>
      <w:r w:rsidRPr="0050765D">
        <w:t>of</w:t>
      </w:r>
      <w:r w:rsidRPr="0050765D">
        <w:rPr>
          <w:spacing w:val="11"/>
        </w:rPr>
        <w:t xml:space="preserve"> </w:t>
      </w:r>
      <w:r w:rsidRPr="0050765D">
        <w:t>the</w:t>
      </w:r>
      <w:r w:rsidRPr="0050765D">
        <w:rPr>
          <w:spacing w:val="10"/>
        </w:rPr>
        <w:t xml:space="preserve"> </w:t>
      </w:r>
      <w:r w:rsidRPr="0050765D">
        <w:t>Pro</w:t>
      </w:r>
      <w:r w:rsidRPr="0050765D">
        <w:rPr>
          <w:spacing w:val="-2"/>
        </w:rPr>
        <w:t>m</w:t>
      </w:r>
      <w:r w:rsidRPr="0050765D">
        <w:t>ised Maitrya-the</w:t>
      </w:r>
      <w:r w:rsidRPr="0050765D">
        <w:rPr>
          <w:spacing w:val="-5"/>
        </w:rPr>
        <w:t xml:space="preserve"> </w:t>
      </w:r>
      <w:r w:rsidRPr="0050765D">
        <w:t>fifth</w:t>
      </w:r>
      <w:r w:rsidRPr="0050765D">
        <w:rPr>
          <w:spacing w:val="3"/>
        </w:rPr>
        <w:t xml:space="preserve"> </w:t>
      </w:r>
      <w:r w:rsidRPr="0050765D">
        <w:t>Buddha.</w:t>
      </w:r>
      <w:r w:rsidRPr="0050765D">
        <w:rPr>
          <w:spacing w:val="-1"/>
        </w:rPr>
        <w:t xml:space="preserve"> </w:t>
      </w:r>
      <w:r w:rsidRPr="0050765D">
        <w:t>in</w:t>
      </w:r>
      <w:r w:rsidRPr="0050765D">
        <w:rPr>
          <w:spacing w:val="6"/>
        </w:rPr>
        <w:t xml:space="preserve"> </w:t>
      </w:r>
      <w:r w:rsidRPr="0050765D">
        <w:t>fact</w:t>
      </w:r>
      <w:r w:rsidRPr="0050765D">
        <w:rPr>
          <w:spacing w:val="8"/>
        </w:rPr>
        <w:t xml:space="preserve"> </w:t>
      </w:r>
      <w:r w:rsidRPr="0050765D">
        <w:t>report</w:t>
      </w:r>
      <w:r w:rsidRPr="0050765D">
        <w:rPr>
          <w:spacing w:val="-1"/>
        </w:rPr>
        <w:t>e</w:t>
      </w:r>
      <w:r w:rsidRPr="0050765D">
        <w:t>dly,</w:t>
      </w:r>
      <w:r w:rsidRPr="0050765D">
        <w:rPr>
          <w:spacing w:val="-3"/>
        </w:rPr>
        <w:t xml:space="preserve"> </w:t>
      </w:r>
      <w:r w:rsidRPr="0050765D">
        <w:t>an</w:t>
      </w:r>
      <w:r w:rsidRPr="0050765D">
        <w:rPr>
          <w:spacing w:val="6"/>
        </w:rPr>
        <w:t xml:space="preserve"> </w:t>
      </w:r>
      <w:r w:rsidRPr="0050765D">
        <w:t>old</w:t>
      </w:r>
      <w:r w:rsidRPr="0050765D">
        <w:rPr>
          <w:spacing w:val="5"/>
        </w:rPr>
        <w:t xml:space="preserve"> </w:t>
      </w:r>
      <w:r w:rsidRPr="0050765D">
        <w:t>man</w:t>
      </w:r>
      <w:r w:rsidRPr="0050765D">
        <w:rPr>
          <w:spacing w:val="4"/>
        </w:rPr>
        <w:t xml:space="preserve"> </w:t>
      </w:r>
      <w:r w:rsidRPr="0050765D">
        <w:t>cried</w:t>
      </w:r>
      <w:r w:rsidRPr="0050765D">
        <w:rPr>
          <w:spacing w:val="3"/>
        </w:rPr>
        <w:t xml:space="preserve"> </w:t>
      </w:r>
      <w:r w:rsidRPr="0050765D">
        <w:t>upon</w:t>
      </w:r>
      <w:r w:rsidRPr="0050765D">
        <w:rPr>
          <w:spacing w:val="3"/>
        </w:rPr>
        <w:t xml:space="preserve"> </w:t>
      </w:r>
      <w:r w:rsidRPr="0050765D">
        <w:t>hear</w:t>
      </w:r>
      <w:r w:rsidRPr="0050765D">
        <w:rPr>
          <w:spacing w:val="-1"/>
        </w:rPr>
        <w:t>i</w:t>
      </w:r>
      <w:r w:rsidRPr="0050765D">
        <w:t>ng</w:t>
      </w:r>
      <w:r w:rsidRPr="0050765D">
        <w:rPr>
          <w:spacing w:val="1"/>
        </w:rPr>
        <w:t xml:space="preserve"> </w:t>
      </w:r>
      <w:r w:rsidRPr="0050765D">
        <w:t>that the</w:t>
      </w:r>
      <w:r w:rsidRPr="0050765D">
        <w:rPr>
          <w:spacing w:val="-3"/>
        </w:rPr>
        <w:t xml:space="preserve"> </w:t>
      </w:r>
      <w:r w:rsidRPr="0050765D">
        <w:t>pro</w:t>
      </w:r>
      <w:r w:rsidRPr="0050765D">
        <w:rPr>
          <w:spacing w:val="-1"/>
        </w:rPr>
        <w:t>m</w:t>
      </w:r>
      <w:r w:rsidRPr="0050765D">
        <w:t>ised</w:t>
      </w:r>
      <w:r w:rsidRPr="0050765D">
        <w:rPr>
          <w:spacing w:val="-10"/>
        </w:rPr>
        <w:t xml:space="preserve"> </w:t>
      </w:r>
      <w:r w:rsidRPr="0050765D">
        <w:t>Maitrya</w:t>
      </w:r>
      <w:r w:rsidRPr="0050765D">
        <w:rPr>
          <w:spacing w:val="-9"/>
        </w:rPr>
        <w:t xml:space="preserve"> </w:t>
      </w:r>
      <w:r w:rsidRPr="0050765D">
        <w:t>had</w:t>
      </w:r>
      <w:r w:rsidRPr="0050765D">
        <w:rPr>
          <w:spacing w:val="-4"/>
        </w:rPr>
        <w:t xml:space="preserve"> </w:t>
      </w:r>
      <w:r w:rsidRPr="0050765D">
        <w:t>at last come.</w:t>
      </w:r>
    </w:p>
    <w:p w14:paraId="572849FB" w14:textId="51F9F215" w:rsidR="003F211F" w:rsidRPr="0050765D" w:rsidRDefault="006E5B28" w:rsidP="00615BE7"/>
    <w:p w14:paraId="068AC752" w14:textId="67802E27" w:rsidR="006E0CCA" w:rsidRPr="0050765D" w:rsidRDefault="00910FCA" w:rsidP="00615BE7">
      <w:r w:rsidRPr="0050765D">
        <w:t>The</w:t>
      </w:r>
      <w:r w:rsidRPr="0050765D">
        <w:rPr>
          <w:spacing w:val="6"/>
        </w:rPr>
        <w:t xml:space="preserve"> </w:t>
      </w:r>
      <w:r w:rsidRPr="0050765D">
        <w:t>Teaching Team</w:t>
      </w:r>
      <w:r w:rsidRPr="0050765D">
        <w:rPr>
          <w:spacing w:val="10"/>
        </w:rPr>
        <w:t xml:space="preserve"> </w:t>
      </w:r>
      <w:r w:rsidRPr="0050765D">
        <w:t>varied</w:t>
      </w:r>
      <w:r w:rsidRPr="0050765D">
        <w:rPr>
          <w:spacing w:val="3"/>
        </w:rPr>
        <w:t xml:space="preserve"> </w:t>
      </w:r>
      <w:r w:rsidRPr="0050765D">
        <w:t>between four</w:t>
      </w:r>
      <w:r w:rsidRPr="0050765D">
        <w:rPr>
          <w:spacing w:val="5"/>
        </w:rPr>
        <w:t xml:space="preserve"> </w:t>
      </w:r>
      <w:r w:rsidRPr="0050765D">
        <w:t>and</w:t>
      </w:r>
      <w:r w:rsidRPr="0050765D">
        <w:rPr>
          <w:spacing w:val="6"/>
        </w:rPr>
        <w:t xml:space="preserve"> </w:t>
      </w:r>
      <w:r w:rsidRPr="0050765D">
        <w:t>ten</w:t>
      </w:r>
      <w:r w:rsidRPr="0050765D">
        <w:rPr>
          <w:spacing w:val="7"/>
        </w:rPr>
        <w:t xml:space="preserve"> </w:t>
      </w:r>
      <w:r w:rsidRPr="0050765D">
        <w:t>me</w:t>
      </w:r>
      <w:r w:rsidRPr="0050765D">
        <w:rPr>
          <w:spacing w:val="-1"/>
        </w:rPr>
        <w:t>m</w:t>
      </w:r>
      <w:r w:rsidRPr="0050765D">
        <w:rPr>
          <w:spacing w:val="1"/>
        </w:rPr>
        <w:t>b</w:t>
      </w:r>
      <w:r w:rsidRPr="0050765D">
        <w:t>ers including</w:t>
      </w:r>
      <w:r w:rsidRPr="0050765D">
        <w:rPr>
          <w:spacing w:val="-1"/>
        </w:rPr>
        <w:t xml:space="preserve"> </w:t>
      </w:r>
      <w:r w:rsidRPr="0050765D">
        <w:t>four you</w:t>
      </w:r>
      <w:r w:rsidRPr="0050765D">
        <w:rPr>
          <w:spacing w:val="-1"/>
        </w:rPr>
        <w:t>t</w:t>
      </w:r>
      <w:r w:rsidRPr="0050765D">
        <w:t>hs (travel teachers)</w:t>
      </w:r>
      <w:r w:rsidRPr="0050765D">
        <w:rPr>
          <w:spacing w:val="68"/>
        </w:rPr>
        <w:t xml:space="preserve"> </w:t>
      </w:r>
      <w:r w:rsidRPr="0050765D">
        <w:t>from Laos, one full-t</w:t>
      </w:r>
      <w:r w:rsidRPr="0050765D">
        <w:rPr>
          <w:spacing w:val="-1"/>
        </w:rPr>
        <w:t>i</w:t>
      </w:r>
      <w:r w:rsidRPr="0050765D">
        <w:t>me Thai teacher, two local youths,</w:t>
      </w:r>
      <w:r w:rsidRPr="0050765D">
        <w:rPr>
          <w:spacing w:val="-8"/>
        </w:rPr>
        <w:t xml:space="preserve"> </w:t>
      </w:r>
      <w:r w:rsidRPr="0050765D">
        <w:t>an</w:t>
      </w:r>
      <w:r w:rsidRPr="0050765D">
        <w:rPr>
          <w:spacing w:val="-3"/>
        </w:rPr>
        <w:t xml:space="preserve"> </w:t>
      </w:r>
      <w:r w:rsidRPr="0050765D">
        <w:t>Auxiliary</w:t>
      </w:r>
      <w:r w:rsidRPr="0050765D">
        <w:rPr>
          <w:spacing w:val="-11"/>
        </w:rPr>
        <w:t xml:space="preserve"> </w:t>
      </w:r>
      <w:r w:rsidRPr="0050765D">
        <w:t>Board</w:t>
      </w:r>
      <w:r w:rsidRPr="0050765D">
        <w:rPr>
          <w:spacing w:val="-7"/>
        </w:rPr>
        <w:t xml:space="preserve"> </w:t>
      </w:r>
      <w:r w:rsidRPr="0050765D">
        <w:t>Me</w:t>
      </w:r>
      <w:r w:rsidRPr="0050765D">
        <w:rPr>
          <w:spacing w:val="-1"/>
        </w:rPr>
        <w:t>m</w:t>
      </w:r>
      <w:r w:rsidRPr="0050765D">
        <w:rPr>
          <w:spacing w:val="2"/>
        </w:rPr>
        <w:t>b</w:t>
      </w:r>
      <w:r w:rsidRPr="0050765D">
        <w:t>ers</w:t>
      </w:r>
      <w:r w:rsidRPr="0050765D">
        <w:rPr>
          <w:spacing w:val="-11"/>
        </w:rPr>
        <w:t xml:space="preserve"> </w:t>
      </w:r>
      <w:r w:rsidRPr="0050765D">
        <w:t>and</w:t>
      </w:r>
      <w:r w:rsidRPr="0050765D">
        <w:rPr>
          <w:spacing w:val="-4"/>
        </w:rPr>
        <w:t xml:space="preserve"> </w:t>
      </w:r>
      <w:r w:rsidRPr="0050765D">
        <w:t>the</w:t>
      </w:r>
      <w:r w:rsidRPr="0050765D">
        <w:rPr>
          <w:spacing w:val="-3"/>
        </w:rPr>
        <w:t xml:space="preserve"> </w:t>
      </w:r>
      <w:r w:rsidRPr="0050765D">
        <w:t>co</w:t>
      </w:r>
      <w:r w:rsidRPr="0050765D">
        <w:rPr>
          <w:spacing w:val="-1"/>
        </w:rPr>
        <w:t>m</w:t>
      </w:r>
      <w:r w:rsidRPr="0050765D">
        <w:rPr>
          <w:spacing w:val="1"/>
        </w:rPr>
        <w:t>p</w:t>
      </w:r>
      <w:r w:rsidRPr="0050765D">
        <w:t>iler.</w:t>
      </w:r>
    </w:p>
    <w:p w14:paraId="150D3709" w14:textId="77777777" w:rsidR="006E0CCA" w:rsidRPr="0050765D" w:rsidRDefault="006E5B28" w:rsidP="00615BE7"/>
    <w:tbl>
      <w:tblPr>
        <w:tblStyle w:val="TableGrid"/>
        <w:tblW w:w="0" w:type="auto"/>
        <w:jc w:val="center"/>
        <w:tblLook w:val="04A0" w:firstRow="1" w:lastRow="0" w:firstColumn="1" w:lastColumn="0" w:noHBand="0" w:noVBand="1"/>
      </w:tblPr>
      <w:tblGrid>
        <w:gridCol w:w="9629"/>
      </w:tblGrid>
      <w:tr w:rsidR="00BF51D4" w:rsidRPr="0050765D" w14:paraId="1B7498F1" w14:textId="77777777" w:rsidTr="00BF51D4">
        <w:trPr>
          <w:jc w:val="center"/>
        </w:trPr>
        <w:tc>
          <w:tcPr>
            <w:tcW w:w="0" w:type="auto"/>
          </w:tcPr>
          <w:p w14:paraId="6DB6DE21" w14:textId="088B3E72" w:rsidR="00BF51D4" w:rsidRPr="0050765D" w:rsidRDefault="00910FCA" w:rsidP="00BF51D4">
            <w:pPr>
              <w:jc w:val="center"/>
              <w:rPr>
                <w:sz w:val="24"/>
                <w:szCs w:val="24"/>
              </w:rPr>
            </w:pPr>
            <w:r>
              <w:rPr>
                <w:noProof/>
              </w:rPr>
              <w:drawing>
                <wp:inline distT="0" distB="0" distL="0" distR="0" wp14:anchorId="60E76178" wp14:editId="365BAA05">
                  <wp:extent cx="6114415" cy="4004310"/>
                  <wp:effectExtent l="0" t="0" r="635" b="0"/>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6114415" cy="4004310"/>
                          </a:xfrm>
                          <a:prstGeom prst="rect">
                            <a:avLst/>
                          </a:prstGeom>
                          <a:noFill/>
                          <a:ln>
                            <a:noFill/>
                          </a:ln>
                        </pic:spPr>
                      </pic:pic>
                    </a:graphicData>
                  </a:graphic>
                </wp:inline>
              </w:drawing>
            </w:r>
          </w:p>
        </w:tc>
      </w:tr>
      <w:tr w:rsidR="00BF51D4" w:rsidRPr="0050765D" w14:paraId="490E3B20" w14:textId="77777777" w:rsidTr="00BF51D4">
        <w:trPr>
          <w:jc w:val="center"/>
        </w:trPr>
        <w:tc>
          <w:tcPr>
            <w:tcW w:w="0" w:type="auto"/>
          </w:tcPr>
          <w:p w14:paraId="2CAF7D13" w14:textId="77777777" w:rsidR="00BF51D4" w:rsidRPr="0050765D" w:rsidRDefault="00910FCA" w:rsidP="00BF51D4">
            <w:pPr>
              <w:jc w:val="center"/>
              <w:rPr>
                <w:sz w:val="24"/>
                <w:szCs w:val="24"/>
              </w:rPr>
            </w:pPr>
            <w:r w:rsidRPr="0050765D">
              <w:rPr>
                <w:sz w:val="24"/>
                <w:szCs w:val="24"/>
              </w:rPr>
              <w:t xml:space="preserve">Baan Dong Charone, Nongkhai. </w:t>
            </w:r>
          </w:p>
          <w:p w14:paraId="631C2041" w14:textId="1166B80D" w:rsidR="00BF51D4" w:rsidRPr="0050765D" w:rsidRDefault="00910FCA" w:rsidP="00BF51D4">
            <w:pPr>
              <w:jc w:val="center"/>
              <w:rPr>
                <w:sz w:val="24"/>
                <w:szCs w:val="24"/>
              </w:rPr>
            </w:pPr>
            <w:r w:rsidRPr="0050765D">
              <w:rPr>
                <w:sz w:val="24"/>
                <w:szCs w:val="24"/>
              </w:rPr>
              <w:t xml:space="preserve">Devotional </w:t>
            </w:r>
            <w:r w:rsidRPr="0050765D">
              <w:rPr>
                <w:spacing w:val="-2"/>
                <w:sz w:val="24"/>
                <w:szCs w:val="24"/>
              </w:rPr>
              <w:t>m</w:t>
            </w:r>
            <w:r w:rsidRPr="0050765D">
              <w:rPr>
                <w:sz w:val="24"/>
                <w:szCs w:val="24"/>
              </w:rPr>
              <w:t>eeting at Mrs Nang’s house</w:t>
            </w:r>
          </w:p>
        </w:tc>
      </w:tr>
    </w:tbl>
    <w:p w14:paraId="5EFB335A" w14:textId="77777777" w:rsidR="006E0CCA" w:rsidRPr="0050765D" w:rsidRDefault="006E5B28" w:rsidP="00615BE7"/>
    <w:tbl>
      <w:tblPr>
        <w:tblStyle w:val="TableGrid"/>
        <w:tblW w:w="0" w:type="auto"/>
        <w:jc w:val="center"/>
        <w:tblLook w:val="04A0" w:firstRow="1" w:lastRow="0" w:firstColumn="1" w:lastColumn="0" w:noHBand="0" w:noVBand="1"/>
      </w:tblPr>
      <w:tblGrid>
        <w:gridCol w:w="7224"/>
      </w:tblGrid>
      <w:tr w:rsidR="00BF51D4" w:rsidRPr="0050765D" w14:paraId="482FC04F" w14:textId="77777777" w:rsidTr="007158FB">
        <w:trPr>
          <w:jc w:val="center"/>
        </w:trPr>
        <w:tc>
          <w:tcPr>
            <w:tcW w:w="7224" w:type="dxa"/>
          </w:tcPr>
          <w:p w14:paraId="1AA507FA" w14:textId="0BDDA720" w:rsidR="00BF51D4" w:rsidRPr="0050765D" w:rsidRDefault="00910FCA" w:rsidP="007158FB">
            <w:pPr>
              <w:jc w:val="center"/>
              <w:rPr>
                <w:sz w:val="24"/>
                <w:szCs w:val="24"/>
              </w:rPr>
            </w:pPr>
            <w:r>
              <w:rPr>
                <w:noProof/>
              </w:rPr>
              <w:drawing>
                <wp:inline distT="0" distB="0" distL="0" distR="0" wp14:anchorId="149C8742" wp14:editId="75965090">
                  <wp:extent cx="2673985" cy="1853565"/>
                  <wp:effectExtent l="0" t="0" r="0" b="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2673985" cy="1853565"/>
                          </a:xfrm>
                          <a:prstGeom prst="rect">
                            <a:avLst/>
                          </a:prstGeom>
                          <a:noFill/>
                          <a:ln>
                            <a:noFill/>
                          </a:ln>
                        </pic:spPr>
                      </pic:pic>
                    </a:graphicData>
                  </a:graphic>
                </wp:inline>
              </w:drawing>
            </w:r>
          </w:p>
        </w:tc>
      </w:tr>
      <w:tr w:rsidR="00BF51D4" w:rsidRPr="0050765D" w14:paraId="4E45CF79" w14:textId="77777777" w:rsidTr="007158FB">
        <w:trPr>
          <w:jc w:val="center"/>
        </w:trPr>
        <w:tc>
          <w:tcPr>
            <w:tcW w:w="7224" w:type="dxa"/>
          </w:tcPr>
          <w:p w14:paraId="6AF18345" w14:textId="5553654C" w:rsidR="00BF51D4" w:rsidRPr="0050765D" w:rsidRDefault="00910FCA" w:rsidP="007158FB">
            <w:pPr>
              <w:jc w:val="center"/>
              <w:rPr>
                <w:sz w:val="24"/>
                <w:szCs w:val="24"/>
              </w:rPr>
            </w:pPr>
            <w:r w:rsidRPr="0050765D">
              <w:rPr>
                <w:sz w:val="24"/>
                <w:szCs w:val="24"/>
              </w:rPr>
              <w:t>Most of our believers before beco</w:t>
            </w:r>
            <w:r w:rsidRPr="0050765D">
              <w:rPr>
                <w:spacing w:val="-2"/>
                <w:sz w:val="24"/>
                <w:szCs w:val="24"/>
              </w:rPr>
              <w:t>m</w:t>
            </w:r>
            <w:r w:rsidRPr="0050765D">
              <w:rPr>
                <w:spacing w:val="2"/>
                <w:sz w:val="24"/>
                <w:szCs w:val="24"/>
              </w:rPr>
              <w:t>i</w:t>
            </w:r>
            <w:r w:rsidRPr="0050765D">
              <w:rPr>
                <w:sz w:val="24"/>
                <w:szCs w:val="24"/>
              </w:rPr>
              <w:t>ng Bahá’</w:t>
            </w:r>
            <w:r w:rsidRPr="0050765D">
              <w:rPr>
                <w:spacing w:val="1"/>
                <w:sz w:val="24"/>
                <w:szCs w:val="24"/>
              </w:rPr>
              <w:t>í</w:t>
            </w:r>
            <w:r w:rsidRPr="0050765D">
              <w:rPr>
                <w:sz w:val="24"/>
                <w:szCs w:val="24"/>
              </w:rPr>
              <w:t xml:space="preserve">s began by </w:t>
            </w:r>
            <w:r w:rsidRPr="0050765D">
              <w:rPr>
                <w:spacing w:val="-2"/>
                <w:sz w:val="24"/>
                <w:szCs w:val="24"/>
              </w:rPr>
              <w:t>m</w:t>
            </w:r>
            <w:r w:rsidRPr="0050765D">
              <w:rPr>
                <w:sz w:val="24"/>
                <w:szCs w:val="24"/>
              </w:rPr>
              <w:t>aking ho</w:t>
            </w:r>
            <w:r w:rsidRPr="0050765D">
              <w:rPr>
                <w:spacing w:val="-2"/>
                <w:sz w:val="24"/>
                <w:szCs w:val="24"/>
              </w:rPr>
              <w:t>m</w:t>
            </w:r>
            <w:r w:rsidRPr="0050765D">
              <w:rPr>
                <w:sz w:val="24"/>
                <w:szCs w:val="24"/>
              </w:rPr>
              <w:t xml:space="preserve">e visits, travelling teaching, participating in study &amp; devotional </w:t>
            </w:r>
            <w:r w:rsidRPr="0050765D">
              <w:rPr>
                <w:spacing w:val="-2"/>
                <w:sz w:val="24"/>
                <w:szCs w:val="24"/>
              </w:rPr>
              <w:t>m</w:t>
            </w:r>
            <w:r w:rsidRPr="0050765D">
              <w:rPr>
                <w:sz w:val="24"/>
                <w:szCs w:val="24"/>
              </w:rPr>
              <w:t>eetings, e.g, in this picture you can see Ms Jiab</w:t>
            </w:r>
          </w:p>
        </w:tc>
      </w:tr>
    </w:tbl>
    <w:p w14:paraId="62137D23" w14:textId="142CEBBE" w:rsidR="006E0CCA" w:rsidRPr="0050765D" w:rsidRDefault="006E5B28" w:rsidP="00615BE7"/>
    <w:tbl>
      <w:tblPr>
        <w:tblStyle w:val="TableGrid"/>
        <w:tblW w:w="0" w:type="auto"/>
        <w:jc w:val="center"/>
        <w:tblLook w:val="04A0" w:firstRow="1" w:lastRow="0" w:firstColumn="1" w:lastColumn="0" w:noHBand="0" w:noVBand="1"/>
      </w:tblPr>
      <w:tblGrid>
        <w:gridCol w:w="9629"/>
      </w:tblGrid>
      <w:tr w:rsidR="007158FB" w:rsidRPr="0050765D" w14:paraId="724BD3D6" w14:textId="77777777" w:rsidTr="001918D4">
        <w:trPr>
          <w:jc w:val="center"/>
        </w:trPr>
        <w:tc>
          <w:tcPr>
            <w:tcW w:w="0" w:type="auto"/>
          </w:tcPr>
          <w:p w14:paraId="785BBC18" w14:textId="11523031" w:rsidR="007158FB" w:rsidRPr="0050765D" w:rsidRDefault="00910FCA" w:rsidP="007158FB">
            <w:pPr>
              <w:jc w:val="center"/>
              <w:rPr>
                <w:sz w:val="24"/>
                <w:szCs w:val="24"/>
              </w:rPr>
            </w:pPr>
            <w:r>
              <w:rPr>
                <w:noProof/>
              </w:rPr>
              <w:lastRenderedPageBreak/>
              <w:drawing>
                <wp:inline distT="0" distB="0" distL="0" distR="0" wp14:anchorId="65F16969" wp14:editId="229DA0D8">
                  <wp:extent cx="6109335" cy="4187825"/>
                  <wp:effectExtent l="0" t="0" r="5715" b="3175"/>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6109335" cy="4187825"/>
                          </a:xfrm>
                          <a:prstGeom prst="rect">
                            <a:avLst/>
                          </a:prstGeom>
                          <a:noFill/>
                          <a:ln>
                            <a:noFill/>
                          </a:ln>
                        </pic:spPr>
                      </pic:pic>
                    </a:graphicData>
                  </a:graphic>
                </wp:inline>
              </w:drawing>
            </w:r>
          </w:p>
        </w:tc>
      </w:tr>
      <w:tr w:rsidR="007158FB" w:rsidRPr="0050765D" w14:paraId="4CCE170B" w14:textId="77777777" w:rsidTr="001918D4">
        <w:trPr>
          <w:jc w:val="center"/>
        </w:trPr>
        <w:tc>
          <w:tcPr>
            <w:tcW w:w="0" w:type="auto"/>
          </w:tcPr>
          <w:p w14:paraId="620AA0F7" w14:textId="0F84C67B" w:rsidR="007158FB" w:rsidRPr="0050765D" w:rsidRDefault="00910FCA" w:rsidP="007158FB">
            <w:pPr>
              <w:jc w:val="center"/>
              <w:rPr>
                <w:sz w:val="24"/>
                <w:szCs w:val="24"/>
              </w:rPr>
            </w:pPr>
            <w:r w:rsidRPr="0050765D">
              <w:rPr>
                <w:sz w:val="24"/>
                <w:szCs w:val="24"/>
              </w:rPr>
              <w:t>ABM Sunapa (Yai) visiting to help our teaching in villages</w:t>
            </w:r>
          </w:p>
        </w:tc>
      </w:tr>
    </w:tbl>
    <w:p w14:paraId="69919930" w14:textId="1C1FC496" w:rsidR="006E0CCA" w:rsidRPr="0050765D" w:rsidRDefault="006E5B28" w:rsidP="00615BE7"/>
    <w:tbl>
      <w:tblPr>
        <w:tblStyle w:val="TableGrid"/>
        <w:tblW w:w="0" w:type="auto"/>
        <w:jc w:val="center"/>
        <w:tblLook w:val="04A0" w:firstRow="1" w:lastRow="0" w:firstColumn="1" w:lastColumn="0" w:noHBand="0" w:noVBand="1"/>
      </w:tblPr>
      <w:tblGrid>
        <w:gridCol w:w="9096"/>
      </w:tblGrid>
      <w:tr w:rsidR="001918D4" w:rsidRPr="0050765D" w14:paraId="346D32C0" w14:textId="77777777" w:rsidTr="00466F2E">
        <w:trPr>
          <w:jc w:val="center"/>
        </w:trPr>
        <w:tc>
          <w:tcPr>
            <w:tcW w:w="0" w:type="auto"/>
          </w:tcPr>
          <w:p w14:paraId="041F00C5" w14:textId="074C9BD8" w:rsidR="001918D4" w:rsidRPr="0050765D" w:rsidRDefault="00910FCA" w:rsidP="00466F2E">
            <w:pPr>
              <w:jc w:val="center"/>
              <w:rPr>
                <w:sz w:val="24"/>
                <w:szCs w:val="24"/>
              </w:rPr>
            </w:pPr>
            <w:r>
              <w:rPr>
                <w:noProof/>
              </w:rPr>
              <w:drawing>
                <wp:inline distT="0" distB="0" distL="0" distR="0" wp14:anchorId="060D77C4" wp14:editId="1430541D">
                  <wp:extent cx="5638165" cy="3946525"/>
                  <wp:effectExtent l="0" t="0" r="635" b="0"/>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5641183" cy="3948945"/>
                          </a:xfrm>
                          <a:prstGeom prst="rect">
                            <a:avLst/>
                          </a:prstGeom>
                          <a:noFill/>
                          <a:ln>
                            <a:noFill/>
                          </a:ln>
                        </pic:spPr>
                      </pic:pic>
                    </a:graphicData>
                  </a:graphic>
                </wp:inline>
              </w:drawing>
            </w:r>
          </w:p>
        </w:tc>
      </w:tr>
      <w:tr w:rsidR="001918D4" w:rsidRPr="0050765D" w14:paraId="39CDB6B2" w14:textId="77777777" w:rsidTr="00466F2E">
        <w:trPr>
          <w:jc w:val="center"/>
        </w:trPr>
        <w:tc>
          <w:tcPr>
            <w:tcW w:w="0" w:type="auto"/>
          </w:tcPr>
          <w:p w14:paraId="5699EB94" w14:textId="77777777" w:rsidR="00466F2E" w:rsidRPr="0050765D" w:rsidRDefault="00910FCA" w:rsidP="00466F2E">
            <w:pPr>
              <w:jc w:val="center"/>
              <w:rPr>
                <w:sz w:val="24"/>
                <w:szCs w:val="24"/>
              </w:rPr>
            </w:pPr>
            <w:r w:rsidRPr="0050765D">
              <w:rPr>
                <w:sz w:val="24"/>
                <w:szCs w:val="24"/>
              </w:rPr>
              <w:t>Bung Kan, Nongkhai. Youth teac</w:t>
            </w:r>
            <w:r w:rsidRPr="0050765D">
              <w:rPr>
                <w:spacing w:val="-1"/>
                <w:sz w:val="24"/>
                <w:szCs w:val="24"/>
              </w:rPr>
              <w:t>h</w:t>
            </w:r>
            <w:r w:rsidRPr="0050765D">
              <w:rPr>
                <w:sz w:val="24"/>
                <w:szCs w:val="24"/>
              </w:rPr>
              <w:t>ing activities</w:t>
            </w:r>
          </w:p>
          <w:p w14:paraId="5C40B788" w14:textId="69EF8061" w:rsidR="001918D4" w:rsidRPr="0050765D" w:rsidRDefault="00910FCA" w:rsidP="00466F2E">
            <w:pPr>
              <w:jc w:val="center"/>
              <w:rPr>
                <w:sz w:val="24"/>
                <w:szCs w:val="24"/>
              </w:rPr>
            </w:pPr>
            <w:r w:rsidRPr="0050765D">
              <w:rPr>
                <w:sz w:val="24"/>
                <w:szCs w:val="24"/>
              </w:rPr>
              <w:t>3</w:t>
            </w:r>
            <w:r w:rsidRPr="0050765D">
              <w:rPr>
                <w:sz w:val="24"/>
                <w:szCs w:val="24"/>
                <w:vertAlign w:val="superscript"/>
              </w:rPr>
              <w:t>rd</w:t>
            </w:r>
            <w:r w:rsidRPr="0050765D">
              <w:rPr>
                <w:sz w:val="24"/>
                <w:szCs w:val="24"/>
              </w:rPr>
              <w:t xml:space="preserve"> from</w:t>
            </w:r>
            <w:r w:rsidRPr="0050765D">
              <w:rPr>
                <w:spacing w:val="-2"/>
                <w:sz w:val="24"/>
                <w:szCs w:val="24"/>
              </w:rPr>
              <w:t xml:space="preserve"> </w:t>
            </w:r>
            <w:r w:rsidRPr="0050765D">
              <w:rPr>
                <w:sz w:val="24"/>
                <w:szCs w:val="24"/>
              </w:rPr>
              <w:t>left is Miss Ann, our first believer in Nongkhai</w:t>
            </w:r>
          </w:p>
        </w:tc>
      </w:tr>
    </w:tbl>
    <w:p w14:paraId="6064A359" w14:textId="77777777" w:rsidR="006E0CCA" w:rsidRPr="0050765D" w:rsidRDefault="006E5B28" w:rsidP="00615BE7"/>
    <w:p w14:paraId="6D561766" w14:textId="6EAC7A69" w:rsidR="00466F2E" w:rsidRPr="0050765D" w:rsidRDefault="006E5B28" w:rsidP="00615BE7"/>
    <w:tbl>
      <w:tblPr>
        <w:tblStyle w:val="TableGrid"/>
        <w:tblW w:w="0" w:type="auto"/>
        <w:jc w:val="center"/>
        <w:tblLook w:val="04A0" w:firstRow="1" w:lastRow="0" w:firstColumn="1" w:lastColumn="0" w:noHBand="0" w:noVBand="1"/>
      </w:tblPr>
      <w:tblGrid>
        <w:gridCol w:w="8136"/>
      </w:tblGrid>
      <w:tr w:rsidR="00466F2E" w:rsidRPr="0050765D" w14:paraId="05206A74" w14:textId="77777777" w:rsidTr="0047537E">
        <w:trPr>
          <w:jc w:val="center"/>
        </w:trPr>
        <w:tc>
          <w:tcPr>
            <w:tcW w:w="0" w:type="auto"/>
          </w:tcPr>
          <w:p w14:paraId="269389F6" w14:textId="05DB1C09" w:rsidR="00466F2E" w:rsidRPr="0050765D" w:rsidRDefault="00910FCA" w:rsidP="0047537E">
            <w:pPr>
              <w:jc w:val="center"/>
              <w:rPr>
                <w:sz w:val="24"/>
                <w:szCs w:val="24"/>
              </w:rPr>
            </w:pPr>
            <w:r>
              <w:rPr>
                <w:noProof/>
              </w:rPr>
              <w:drawing>
                <wp:inline distT="0" distB="0" distL="0" distR="0" wp14:anchorId="34D5C6B9" wp14:editId="1D17A79E">
                  <wp:extent cx="5020310" cy="3604895"/>
                  <wp:effectExtent l="0" t="0" r="8890" b="0"/>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5031962" cy="3613668"/>
                          </a:xfrm>
                          <a:prstGeom prst="rect">
                            <a:avLst/>
                          </a:prstGeom>
                          <a:noFill/>
                          <a:ln>
                            <a:noFill/>
                          </a:ln>
                        </pic:spPr>
                      </pic:pic>
                    </a:graphicData>
                  </a:graphic>
                </wp:inline>
              </w:drawing>
            </w:r>
          </w:p>
        </w:tc>
      </w:tr>
      <w:tr w:rsidR="00466F2E" w:rsidRPr="0050765D" w14:paraId="75642B66" w14:textId="77777777" w:rsidTr="0047537E">
        <w:trPr>
          <w:jc w:val="center"/>
        </w:trPr>
        <w:tc>
          <w:tcPr>
            <w:tcW w:w="0" w:type="auto"/>
          </w:tcPr>
          <w:p w14:paraId="4E89CEFD" w14:textId="77777777" w:rsidR="0047537E" w:rsidRPr="0050765D" w:rsidRDefault="00910FCA" w:rsidP="0047537E">
            <w:pPr>
              <w:jc w:val="center"/>
              <w:rPr>
                <w:sz w:val="24"/>
                <w:szCs w:val="24"/>
              </w:rPr>
            </w:pPr>
            <w:r w:rsidRPr="0050765D">
              <w:rPr>
                <w:sz w:val="24"/>
                <w:szCs w:val="24"/>
              </w:rPr>
              <w:t>Bung Kan “Bahá’í Centre”. A house was rented for</w:t>
            </w:r>
            <w:r w:rsidRPr="0050765D">
              <w:rPr>
                <w:spacing w:val="-2"/>
                <w:sz w:val="24"/>
                <w:szCs w:val="24"/>
              </w:rPr>
              <w:t xml:space="preserve"> </w:t>
            </w:r>
            <w:r w:rsidRPr="0050765D">
              <w:rPr>
                <w:sz w:val="24"/>
                <w:szCs w:val="24"/>
              </w:rPr>
              <w:t xml:space="preserve">activities </w:t>
            </w:r>
          </w:p>
          <w:p w14:paraId="47A08D93" w14:textId="17D69DF3" w:rsidR="00466F2E" w:rsidRPr="0050765D" w:rsidRDefault="00910FCA" w:rsidP="0047537E">
            <w:pPr>
              <w:jc w:val="center"/>
              <w:rPr>
                <w:sz w:val="24"/>
                <w:szCs w:val="24"/>
              </w:rPr>
            </w:pPr>
            <w:r w:rsidRPr="0050765D">
              <w:rPr>
                <w:sz w:val="24"/>
                <w:szCs w:val="24"/>
              </w:rPr>
              <w:t>of our teac</w:t>
            </w:r>
            <w:r w:rsidRPr="0050765D">
              <w:rPr>
                <w:spacing w:val="-1"/>
                <w:sz w:val="24"/>
                <w:szCs w:val="24"/>
              </w:rPr>
              <w:t>h</w:t>
            </w:r>
            <w:r w:rsidRPr="0050765D">
              <w:rPr>
                <w:sz w:val="24"/>
                <w:szCs w:val="24"/>
              </w:rPr>
              <w:t>ing team. A few friends from</w:t>
            </w:r>
            <w:r w:rsidRPr="0050765D">
              <w:rPr>
                <w:spacing w:val="-2"/>
                <w:sz w:val="24"/>
                <w:szCs w:val="24"/>
              </w:rPr>
              <w:t xml:space="preserve"> </w:t>
            </w:r>
            <w:r w:rsidRPr="0050765D">
              <w:rPr>
                <w:sz w:val="24"/>
                <w:szCs w:val="24"/>
              </w:rPr>
              <w:t>Laos joi</w:t>
            </w:r>
            <w:r w:rsidRPr="0050765D">
              <w:rPr>
                <w:spacing w:val="-1"/>
                <w:sz w:val="24"/>
                <w:szCs w:val="24"/>
              </w:rPr>
              <w:t>n</w:t>
            </w:r>
            <w:r w:rsidRPr="0050765D">
              <w:rPr>
                <w:sz w:val="24"/>
                <w:szCs w:val="24"/>
              </w:rPr>
              <w:t xml:space="preserve">ed </w:t>
            </w:r>
            <w:r w:rsidRPr="0050765D">
              <w:rPr>
                <w:spacing w:val="-1"/>
                <w:sz w:val="24"/>
                <w:szCs w:val="24"/>
              </w:rPr>
              <w:t>us</w:t>
            </w:r>
          </w:p>
        </w:tc>
      </w:tr>
    </w:tbl>
    <w:p w14:paraId="69E1020E" w14:textId="77777777" w:rsidR="00466F2E" w:rsidRPr="0050765D" w:rsidRDefault="006E5B28" w:rsidP="00615BE7"/>
    <w:tbl>
      <w:tblPr>
        <w:tblStyle w:val="TableGrid"/>
        <w:tblW w:w="0" w:type="auto"/>
        <w:jc w:val="center"/>
        <w:tblLook w:val="04A0" w:firstRow="1" w:lastRow="0" w:firstColumn="1" w:lastColumn="0" w:noHBand="0" w:noVBand="1"/>
      </w:tblPr>
      <w:tblGrid>
        <w:gridCol w:w="6386"/>
      </w:tblGrid>
      <w:tr w:rsidR="0047537E" w:rsidRPr="0050765D" w14:paraId="3E109BAE" w14:textId="77777777" w:rsidTr="0047537E">
        <w:trPr>
          <w:jc w:val="center"/>
        </w:trPr>
        <w:tc>
          <w:tcPr>
            <w:tcW w:w="0" w:type="auto"/>
          </w:tcPr>
          <w:p w14:paraId="0216C1AC" w14:textId="7FE472B6" w:rsidR="0047537E" w:rsidRPr="0050765D" w:rsidRDefault="00910FCA" w:rsidP="0047537E">
            <w:pPr>
              <w:jc w:val="center"/>
              <w:rPr>
                <w:sz w:val="24"/>
                <w:szCs w:val="24"/>
              </w:rPr>
            </w:pPr>
            <w:r>
              <w:rPr>
                <w:noProof/>
              </w:rPr>
              <w:drawing>
                <wp:inline distT="0" distB="0" distL="0" distR="0" wp14:anchorId="35D737CC" wp14:editId="2F860C06">
                  <wp:extent cx="3507105" cy="2436495"/>
                  <wp:effectExtent l="0" t="0" r="0" b="1905"/>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3507105" cy="2436495"/>
                          </a:xfrm>
                          <a:prstGeom prst="rect">
                            <a:avLst/>
                          </a:prstGeom>
                          <a:noFill/>
                          <a:ln>
                            <a:noFill/>
                          </a:ln>
                        </pic:spPr>
                      </pic:pic>
                    </a:graphicData>
                  </a:graphic>
                </wp:inline>
              </w:drawing>
            </w:r>
          </w:p>
        </w:tc>
      </w:tr>
      <w:tr w:rsidR="0047537E" w:rsidRPr="0050765D" w14:paraId="632CD823" w14:textId="77777777" w:rsidTr="0047537E">
        <w:trPr>
          <w:jc w:val="center"/>
        </w:trPr>
        <w:tc>
          <w:tcPr>
            <w:tcW w:w="0" w:type="auto"/>
          </w:tcPr>
          <w:p w14:paraId="6BFA7E61" w14:textId="77777777" w:rsidR="0047537E" w:rsidRPr="0050765D" w:rsidRDefault="00910FCA" w:rsidP="0047537E">
            <w:pPr>
              <w:jc w:val="center"/>
              <w:rPr>
                <w:sz w:val="24"/>
                <w:szCs w:val="24"/>
              </w:rPr>
            </w:pPr>
            <w:r w:rsidRPr="0050765D">
              <w:rPr>
                <w:sz w:val="24"/>
                <w:szCs w:val="24"/>
                <w:highlight w:val="yellow"/>
              </w:rPr>
              <w:t>Repetition</w:t>
            </w:r>
            <w:r w:rsidRPr="0050765D">
              <w:rPr>
                <w:sz w:val="24"/>
                <w:szCs w:val="24"/>
              </w:rPr>
              <w:t>?</w:t>
            </w:r>
          </w:p>
          <w:p w14:paraId="2E2A2332" w14:textId="77777777" w:rsidR="0047537E" w:rsidRPr="0050765D" w:rsidRDefault="00910FCA" w:rsidP="0047537E">
            <w:pPr>
              <w:jc w:val="center"/>
              <w:rPr>
                <w:sz w:val="24"/>
                <w:szCs w:val="24"/>
              </w:rPr>
            </w:pPr>
            <w:r w:rsidRPr="0050765D">
              <w:rPr>
                <w:sz w:val="24"/>
                <w:szCs w:val="24"/>
              </w:rPr>
              <w:t>Nongkhai at house of Mr &amp; Mrs Jalan.</w:t>
            </w:r>
          </w:p>
          <w:p w14:paraId="1E3144E5" w14:textId="322DE477" w:rsidR="0047537E" w:rsidRPr="0050765D" w:rsidRDefault="00910FCA" w:rsidP="0047537E">
            <w:pPr>
              <w:jc w:val="center"/>
              <w:rPr>
                <w:sz w:val="24"/>
                <w:szCs w:val="24"/>
              </w:rPr>
            </w:pPr>
            <w:r w:rsidRPr="0050765D">
              <w:rPr>
                <w:sz w:val="24"/>
                <w:szCs w:val="24"/>
              </w:rPr>
              <w:t xml:space="preserve">L-R: Miss Darin, Mr </w:t>
            </w:r>
            <w:r w:rsidRPr="0050765D">
              <w:rPr>
                <w:spacing w:val="-1"/>
                <w:sz w:val="24"/>
                <w:szCs w:val="24"/>
              </w:rPr>
              <w:t>J</w:t>
            </w:r>
            <w:r w:rsidRPr="0050765D">
              <w:rPr>
                <w:sz w:val="24"/>
                <w:szCs w:val="24"/>
              </w:rPr>
              <w:t>alan, Mr P</w:t>
            </w:r>
            <w:r w:rsidRPr="0050765D">
              <w:rPr>
                <w:spacing w:val="-1"/>
                <w:sz w:val="24"/>
                <w:szCs w:val="24"/>
              </w:rPr>
              <w:t>e</w:t>
            </w:r>
            <w:r w:rsidRPr="0050765D">
              <w:rPr>
                <w:sz w:val="24"/>
                <w:szCs w:val="24"/>
              </w:rPr>
              <w:t>h, ABM C</w:t>
            </w:r>
            <w:r w:rsidRPr="0050765D">
              <w:rPr>
                <w:spacing w:val="-1"/>
                <w:sz w:val="24"/>
                <w:szCs w:val="24"/>
              </w:rPr>
              <w:t>h</w:t>
            </w:r>
            <w:r w:rsidRPr="0050765D">
              <w:rPr>
                <w:sz w:val="24"/>
                <w:szCs w:val="24"/>
              </w:rPr>
              <w:t>anchai, Faridian</w:t>
            </w:r>
          </w:p>
        </w:tc>
      </w:tr>
    </w:tbl>
    <w:p w14:paraId="6E69DF68" w14:textId="77777777" w:rsidR="00466F2E" w:rsidRPr="0050765D" w:rsidRDefault="006E5B28" w:rsidP="00615BE7"/>
    <w:p w14:paraId="7A1DC4FF" w14:textId="3C667CFA" w:rsidR="006E0CCA" w:rsidRPr="0050765D" w:rsidRDefault="00910FCA" w:rsidP="00D04EBC">
      <w:pPr>
        <w:pStyle w:val="Heading3"/>
      </w:pPr>
      <w:bookmarkStart w:id="125" w:name="_Toc80014651"/>
      <w:r w:rsidRPr="0050765D">
        <w:t>CBC letter from Dr</w:t>
      </w:r>
      <w:r w:rsidRPr="0050765D">
        <w:rPr>
          <w:spacing w:val="-4"/>
        </w:rPr>
        <w:t xml:space="preserve"> </w:t>
      </w:r>
      <w:r w:rsidRPr="0050765D">
        <w:t>E</w:t>
      </w:r>
      <w:r w:rsidRPr="0050765D">
        <w:rPr>
          <w:spacing w:val="1"/>
        </w:rPr>
        <w:t>d</w:t>
      </w:r>
      <w:r w:rsidRPr="0050765D">
        <w:t>elkhani</w:t>
      </w:r>
      <w:r w:rsidRPr="0050765D">
        <w:rPr>
          <w:spacing w:val="-11"/>
        </w:rPr>
        <w:t xml:space="preserve"> </w:t>
      </w:r>
      <w:r w:rsidRPr="0050765D">
        <w:t>to</w:t>
      </w:r>
      <w:r w:rsidRPr="0050765D">
        <w:rPr>
          <w:spacing w:val="-2"/>
        </w:rPr>
        <w:t xml:space="preserve"> </w:t>
      </w:r>
      <w:r w:rsidRPr="0050765D">
        <w:t>Faridian w/cc to NSA</w:t>
      </w:r>
      <w:r w:rsidRPr="0050765D">
        <w:rPr>
          <w:spacing w:val="-6"/>
        </w:rPr>
        <w:t xml:space="preserve"> </w:t>
      </w:r>
      <w:r w:rsidRPr="0050765D">
        <w:t>Thailand</w:t>
      </w:r>
      <w:r w:rsidRPr="0050765D">
        <w:rPr>
          <w:spacing w:val="-10"/>
        </w:rPr>
        <w:t xml:space="preserve"> </w:t>
      </w:r>
      <w:r w:rsidRPr="0050765D">
        <w:t>&amp;</w:t>
      </w:r>
      <w:r w:rsidRPr="0050765D">
        <w:rPr>
          <w:spacing w:val="-4"/>
        </w:rPr>
        <w:t xml:space="preserve"> </w:t>
      </w:r>
      <w:r w:rsidRPr="0050765D">
        <w:t xml:space="preserve">Laos </w:t>
      </w:r>
      <w:r w:rsidRPr="0050765D">
        <w:rPr>
          <w:spacing w:val="-6"/>
        </w:rPr>
        <w:t>(</w:t>
      </w:r>
      <w:r w:rsidRPr="0050765D">
        <w:t>13</w:t>
      </w:r>
      <w:r w:rsidRPr="0050765D">
        <w:rPr>
          <w:spacing w:val="-3"/>
        </w:rPr>
        <w:t xml:space="preserve"> </w:t>
      </w:r>
      <w:r w:rsidRPr="0050765D">
        <w:t>Jul</w:t>
      </w:r>
      <w:r w:rsidRPr="0050765D">
        <w:rPr>
          <w:spacing w:val="-5"/>
        </w:rPr>
        <w:t xml:space="preserve"> </w:t>
      </w:r>
      <w:r w:rsidRPr="0050765D">
        <w:t>1992)</w:t>
      </w:r>
      <w:bookmarkEnd w:id="125"/>
    </w:p>
    <w:p w14:paraId="631B5B41" w14:textId="77777777" w:rsidR="006E0CCA" w:rsidRPr="0050765D" w:rsidRDefault="006E5B28" w:rsidP="00615BE7"/>
    <w:p w14:paraId="3472014C" w14:textId="5E2EFFE8" w:rsidR="006E0CCA" w:rsidRPr="0050765D" w:rsidRDefault="00910FCA" w:rsidP="00615BE7">
      <w:r w:rsidRPr="0050765D">
        <w:t>...</w:t>
      </w:r>
      <w:r w:rsidRPr="0050765D">
        <w:rPr>
          <w:spacing w:val="30"/>
        </w:rPr>
        <w:t xml:space="preserve"> </w:t>
      </w:r>
      <w:r w:rsidRPr="0050765D">
        <w:t>In</w:t>
      </w:r>
      <w:r w:rsidRPr="0050765D">
        <w:rPr>
          <w:spacing w:val="30"/>
        </w:rPr>
        <w:t xml:space="preserve"> </w:t>
      </w:r>
      <w:r w:rsidRPr="0050765D">
        <w:t>the</w:t>
      </w:r>
      <w:r w:rsidRPr="0050765D">
        <w:rPr>
          <w:spacing w:val="29"/>
        </w:rPr>
        <w:t xml:space="preserve"> </w:t>
      </w:r>
      <w:r w:rsidRPr="0050765D">
        <w:t>last</w:t>
      </w:r>
      <w:r w:rsidRPr="0050765D">
        <w:rPr>
          <w:spacing w:val="32"/>
        </w:rPr>
        <w:t xml:space="preserve"> </w:t>
      </w:r>
      <w:r w:rsidRPr="0050765D">
        <w:t>meeti</w:t>
      </w:r>
      <w:r w:rsidRPr="0050765D">
        <w:rPr>
          <w:spacing w:val="2"/>
        </w:rPr>
        <w:t>n</w:t>
      </w:r>
      <w:r w:rsidRPr="0050765D">
        <w:t>g</w:t>
      </w:r>
      <w:r w:rsidRPr="0050765D">
        <w:rPr>
          <w:spacing w:val="31"/>
        </w:rPr>
        <w:t xml:space="preserve"> </w:t>
      </w:r>
      <w:r w:rsidRPr="0050765D">
        <w:t>of</w:t>
      </w:r>
      <w:r w:rsidRPr="0050765D">
        <w:rPr>
          <w:spacing w:val="30"/>
        </w:rPr>
        <w:t xml:space="preserve"> </w:t>
      </w:r>
      <w:r w:rsidRPr="0050765D">
        <w:t>a</w:t>
      </w:r>
      <w:r w:rsidRPr="0050765D">
        <w:rPr>
          <w:spacing w:val="32"/>
        </w:rPr>
        <w:t xml:space="preserve"> </w:t>
      </w:r>
      <w:r w:rsidRPr="0050765D">
        <w:t>group</w:t>
      </w:r>
      <w:r w:rsidRPr="0050765D">
        <w:rPr>
          <w:spacing w:val="25"/>
        </w:rPr>
        <w:t xml:space="preserve"> </w:t>
      </w:r>
      <w:r w:rsidRPr="0050765D">
        <w:t>of</w:t>
      </w:r>
      <w:r w:rsidRPr="0050765D">
        <w:rPr>
          <w:spacing w:val="30"/>
        </w:rPr>
        <w:t xml:space="preserve"> </w:t>
      </w:r>
      <w:r w:rsidRPr="0050765D">
        <w:t>C</w:t>
      </w:r>
      <w:r w:rsidRPr="0050765D">
        <w:rPr>
          <w:spacing w:val="1"/>
        </w:rPr>
        <w:t>o</w:t>
      </w:r>
      <w:r w:rsidRPr="0050765D">
        <w:t>unsellors</w:t>
      </w:r>
      <w:r w:rsidRPr="0050765D">
        <w:rPr>
          <w:spacing w:val="19"/>
        </w:rPr>
        <w:t xml:space="preserve"> </w:t>
      </w:r>
      <w:r w:rsidRPr="0050765D">
        <w:t>it</w:t>
      </w:r>
      <w:r w:rsidRPr="0050765D">
        <w:rPr>
          <w:spacing w:val="32"/>
        </w:rPr>
        <w:t xml:space="preserve"> </w:t>
      </w:r>
      <w:r w:rsidRPr="0050765D">
        <w:t>was</w:t>
      </w:r>
      <w:r w:rsidRPr="0050765D">
        <w:rPr>
          <w:spacing w:val="30"/>
        </w:rPr>
        <w:t xml:space="preserve"> </w:t>
      </w:r>
      <w:r w:rsidRPr="0050765D">
        <w:t>decided</w:t>
      </w:r>
      <w:r w:rsidRPr="0050765D">
        <w:rPr>
          <w:spacing w:val="23"/>
        </w:rPr>
        <w:t xml:space="preserve"> </w:t>
      </w:r>
      <w:r w:rsidRPr="0050765D">
        <w:t>that</w:t>
      </w:r>
      <w:r w:rsidRPr="0050765D">
        <w:rPr>
          <w:spacing w:val="32"/>
        </w:rPr>
        <w:t xml:space="preserve"> </w:t>
      </w:r>
      <w:r w:rsidRPr="0050765D">
        <w:t>you</w:t>
      </w:r>
      <w:r w:rsidRPr="0050765D">
        <w:rPr>
          <w:spacing w:val="28"/>
        </w:rPr>
        <w:t xml:space="preserve"> </w:t>
      </w:r>
      <w:r w:rsidRPr="0050765D">
        <w:t>shall also</w:t>
      </w:r>
      <w:r w:rsidRPr="0050765D">
        <w:rPr>
          <w:spacing w:val="59"/>
        </w:rPr>
        <w:t xml:space="preserve"> </w:t>
      </w:r>
      <w:r w:rsidRPr="0050765D">
        <w:t>be</w:t>
      </w:r>
      <w:r w:rsidRPr="0050765D">
        <w:rPr>
          <w:spacing w:val="61"/>
        </w:rPr>
        <w:t xml:space="preserve"> </w:t>
      </w:r>
      <w:r w:rsidRPr="0050765D">
        <w:t>considered</w:t>
      </w:r>
      <w:r w:rsidRPr="0050765D">
        <w:rPr>
          <w:spacing w:val="52"/>
        </w:rPr>
        <w:t xml:space="preserve"> </w:t>
      </w:r>
      <w:r w:rsidRPr="0050765D">
        <w:t>an</w:t>
      </w:r>
      <w:r w:rsidRPr="0050765D">
        <w:rPr>
          <w:spacing w:val="61"/>
        </w:rPr>
        <w:t xml:space="preserve"> </w:t>
      </w:r>
      <w:r w:rsidRPr="0050765D">
        <w:t>Auxiliary</w:t>
      </w:r>
      <w:r w:rsidRPr="0050765D">
        <w:rPr>
          <w:spacing w:val="53"/>
        </w:rPr>
        <w:t xml:space="preserve"> </w:t>
      </w:r>
      <w:r w:rsidRPr="0050765D">
        <w:t>Boa</w:t>
      </w:r>
      <w:r w:rsidRPr="0050765D">
        <w:rPr>
          <w:spacing w:val="1"/>
        </w:rPr>
        <w:t>r</w:t>
      </w:r>
      <w:r w:rsidRPr="0050765D">
        <w:t>d</w:t>
      </w:r>
      <w:r w:rsidRPr="0050765D">
        <w:rPr>
          <w:spacing w:val="58"/>
        </w:rPr>
        <w:t xml:space="preserve"> </w:t>
      </w:r>
      <w:r w:rsidRPr="0050765D">
        <w:rPr>
          <w:spacing w:val="-1"/>
        </w:rPr>
        <w:t>m</w:t>
      </w:r>
      <w:r w:rsidRPr="0050765D">
        <w:rPr>
          <w:spacing w:val="1"/>
        </w:rPr>
        <w:t>e</w:t>
      </w:r>
      <w:r w:rsidRPr="0050765D">
        <w:rPr>
          <w:spacing w:val="-1"/>
        </w:rPr>
        <w:t>m</w:t>
      </w:r>
      <w:r w:rsidRPr="0050765D">
        <w:rPr>
          <w:spacing w:val="2"/>
        </w:rPr>
        <w:t>b</w:t>
      </w:r>
      <w:r w:rsidRPr="0050765D">
        <w:t>er</w:t>
      </w:r>
      <w:r w:rsidRPr="0050765D">
        <w:rPr>
          <w:spacing w:val="58"/>
        </w:rPr>
        <w:t xml:space="preserve"> </w:t>
      </w:r>
      <w:r w:rsidRPr="0050765D">
        <w:t>whenever</w:t>
      </w:r>
      <w:r w:rsidRPr="0050765D">
        <w:rPr>
          <w:spacing w:val="55"/>
        </w:rPr>
        <w:t xml:space="preserve"> </w:t>
      </w:r>
      <w:r w:rsidRPr="0050765D">
        <w:t>travelling</w:t>
      </w:r>
      <w:r w:rsidRPr="0050765D">
        <w:rPr>
          <w:spacing w:val="53"/>
        </w:rPr>
        <w:t xml:space="preserve"> </w:t>
      </w:r>
      <w:r w:rsidRPr="0050765D">
        <w:t>in</w:t>
      </w:r>
      <w:r w:rsidRPr="0050765D">
        <w:rPr>
          <w:spacing w:val="64"/>
        </w:rPr>
        <w:t xml:space="preserve"> </w:t>
      </w:r>
      <w:r w:rsidRPr="0050765D">
        <w:t>Lao PDR.</w:t>
      </w:r>
      <w:r w:rsidRPr="0050765D">
        <w:rPr>
          <w:spacing w:val="25"/>
        </w:rPr>
        <w:t xml:space="preserve"> </w:t>
      </w:r>
      <w:r w:rsidRPr="0050765D">
        <w:t>ABMs</w:t>
      </w:r>
      <w:r w:rsidRPr="0050765D">
        <w:rPr>
          <w:spacing w:val="22"/>
        </w:rPr>
        <w:t xml:space="preserve"> </w:t>
      </w:r>
      <w:r w:rsidRPr="0050765D">
        <w:t>Mr</w:t>
      </w:r>
      <w:r w:rsidRPr="0050765D">
        <w:rPr>
          <w:spacing w:val="27"/>
        </w:rPr>
        <w:t xml:space="preserve"> </w:t>
      </w:r>
      <w:r w:rsidRPr="0050765D">
        <w:t>Faiz</w:t>
      </w:r>
      <w:r w:rsidRPr="0050765D">
        <w:rPr>
          <w:spacing w:val="29"/>
        </w:rPr>
        <w:t xml:space="preserve"> </w:t>
      </w:r>
      <w:r w:rsidRPr="0050765D">
        <w:t>Yagane</w:t>
      </w:r>
      <w:r w:rsidRPr="0050765D">
        <w:rPr>
          <w:spacing w:val="2"/>
        </w:rPr>
        <w:t>g</w:t>
      </w:r>
      <w:r w:rsidRPr="0050765D">
        <w:t>i</w:t>
      </w:r>
      <w:r w:rsidRPr="0050765D">
        <w:rPr>
          <w:spacing w:val="21"/>
        </w:rPr>
        <w:t xml:space="preserve"> </w:t>
      </w:r>
      <w:r w:rsidRPr="0050765D">
        <w:t>and</w:t>
      </w:r>
      <w:r w:rsidRPr="0050765D">
        <w:rPr>
          <w:spacing w:val="27"/>
        </w:rPr>
        <w:t xml:space="preserve"> </w:t>
      </w:r>
      <w:r w:rsidRPr="0050765D">
        <w:t>Mrs</w:t>
      </w:r>
      <w:r w:rsidRPr="0050765D">
        <w:rPr>
          <w:spacing w:val="26"/>
        </w:rPr>
        <w:t xml:space="preserve"> </w:t>
      </w:r>
      <w:r w:rsidRPr="0050765D">
        <w:lastRenderedPageBreak/>
        <w:t>Chanchai</w:t>
      </w:r>
      <w:r w:rsidRPr="0050765D">
        <w:rPr>
          <w:spacing w:val="20"/>
        </w:rPr>
        <w:t xml:space="preserve"> </w:t>
      </w:r>
      <w:r w:rsidRPr="0050765D">
        <w:t>Baran are</w:t>
      </w:r>
      <w:r w:rsidRPr="0050765D">
        <w:rPr>
          <w:spacing w:val="4"/>
        </w:rPr>
        <w:t xml:space="preserve"> </w:t>
      </w:r>
      <w:r w:rsidRPr="0050765D">
        <w:t>alrea</w:t>
      </w:r>
      <w:r w:rsidRPr="0050765D">
        <w:rPr>
          <w:spacing w:val="2"/>
        </w:rPr>
        <w:t>d</w:t>
      </w:r>
      <w:r w:rsidRPr="0050765D">
        <w:t>y</w:t>
      </w:r>
      <w:r w:rsidRPr="0050765D">
        <w:rPr>
          <w:spacing w:val="-1"/>
        </w:rPr>
        <w:t xml:space="preserve"> </w:t>
      </w:r>
      <w:r w:rsidRPr="0050765D">
        <w:t>infor</w:t>
      </w:r>
      <w:r w:rsidRPr="0050765D">
        <w:rPr>
          <w:spacing w:val="-1"/>
        </w:rPr>
        <w:t>m</w:t>
      </w:r>
      <w:r w:rsidRPr="0050765D">
        <w:t>ed</w:t>
      </w:r>
      <w:r w:rsidRPr="0050765D">
        <w:rPr>
          <w:spacing w:val="-3"/>
        </w:rPr>
        <w:t xml:space="preserve"> </w:t>
      </w:r>
      <w:r w:rsidRPr="0050765D">
        <w:t>verbally</w:t>
      </w:r>
      <w:r w:rsidRPr="0050765D">
        <w:rPr>
          <w:spacing w:val="-2"/>
        </w:rPr>
        <w:t xml:space="preserve"> </w:t>
      </w:r>
      <w:r w:rsidRPr="0050765D">
        <w:t>that</w:t>
      </w:r>
      <w:r w:rsidRPr="0050765D">
        <w:rPr>
          <w:spacing w:val="7"/>
        </w:rPr>
        <w:t xml:space="preserve"> </w:t>
      </w:r>
      <w:r w:rsidRPr="0050765D">
        <w:t>they</w:t>
      </w:r>
      <w:r w:rsidRPr="0050765D">
        <w:rPr>
          <w:spacing w:val="1"/>
        </w:rPr>
        <w:t xml:space="preserve"> </w:t>
      </w:r>
      <w:r w:rsidRPr="0050765D">
        <w:t>shall</w:t>
      </w:r>
      <w:r w:rsidRPr="0050765D">
        <w:rPr>
          <w:spacing w:val="2"/>
        </w:rPr>
        <w:t xml:space="preserve"> </w:t>
      </w:r>
      <w:r w:rsidRPr="0050765D">
        <w:t>have</w:t>
      </w:r>
      <w:r w:rsidRPr="0050765D">
        <w:rPr>
          <w:spacing w:val="2"/>
        </w:rPr>
        <w:t xml:space="preserve"> </w:t>
      </w:r>
      <w:r w:rsidRPr="0050765D">
        <w:t>si</w:t>
      </w:r>
      <w:r w:rsidRPr="0050765D">
        <w:rPr>
          <w:spacing w:val="-1"/>
        </w:rPr>
        <w:t>m</w:t>
      </w:r>
      <w:r w:rsidRPr="0050765D">
        <w:t>ilar</w:t>
      </w:r>
      <w:r w:rsidRPr="0050765D">
        <w:rPr>
          <w:spacing w:val="3"/>
        </w:rPr>
        <w:t xml:space="preserve"> </w:t>
      </w:r>
      <w:r w:rsidRPr="0050765D">
        <w:t>status</w:t>
      </w:r>
      <w:r w:rsidRPr="0050765D">
        <w:rPr>
          <w:spacing w:val="1"/>
        </w:rPr>
        <w:t xml:space="preserve"> </w:t>
      </w:r>
      <w:r w:rsidRPr="0050765D">
        <w:t>while</w:t>
      </w:r>
      <w:r w:rsidRPr="0050765D">
        <w:rPr>
          <w:spacing w:val="1"/>
        </w:rPr>
        <w:t xml:space="preserve"> </w:t>
      </w:r>
      <w:r w:rsidRPr="0050765D">
        <w:t>travelling along</w:t>
      </w:r>
      <w:r w:rsidRPr="0050765D">
        <w:rPr>
          <w:spacing w:val="-6"/>
        </w:rPr>
        <w:t xml:space="preserve"> </w:t>
      </w:r>
      <w:r w:rsidRPr="0050765D">
        <w:t>the</w:t>
      </w:r>
      <w:r w:rsidRPr="0050765D">
        <w:rPr>
          <w:spacing w:val="-3"/>
        </w:rPr>
        <w:t xml:space="preserve"> </w:t>
      </w:r>
      <w:r w:rsidRPr="0050765D">
        <w:t>Mekong</w:t>
      </w:r>
      <w:r w:rsidRPr="0050765D">
        <w:rPr>
          <w:spacing w:val="-9"/>
        </w:rPr>
        <w:t xml:space="preserve"> </w:t>
      </w:r>
      <w:r w:rsidRPr="0050765D">
        <w:t>River</w:t>
      </w:r>
      <w:r w:rsidRPr="0050765D">
        <w:rPr>
          <w:spacing w:val="-6"/>
        </w:rPr>
        <w:t xml:space="preserve"> </w:t>
      </w:r>
      <w:r w:rsidRPr="0050765D">
        <w:t>on</w:t>
      </w:r>
      <w:r w:rsidRPr="0050765D">
        <w:rPr>
          <w:spacing w:val="-3"/>
        </w:rPr>
        <w:t xml:space="preserve"> </w:t>
      </w:r>
      <w:r w:rsidRPr="0050765D">
        <w:t>the</w:t>
      </w:r>
      <w:r w:rsidRPr="0050765D">
        <w:rPr>
          <w:spacing w:val="-3"/>
        </w:rPr>
        <w:t xml:space="preserve"> </w:t>
      </w:r>
      <w:r w:rsidRPr="0050765D">
        <w:t>Thailand</w:t>
      </w:r>
      <w:r w:rsidRPr="0050765D">
        <w:rPr>
          <w:spacing w:val="-10"/>
        </w:rPr>
        <w:t xml:space="preserve"> </w:t>
      </w:r>
      <w:r w:rsidRPr="0050765D">
        <w:t>side.</w:t>
      </w:r>
    </w:p>
    <w:p w14:paraId="20B05CAE" w14:textId="77777777" w:rsidR="006E0CCA" w:rsidRPr="0050765D" w:rsidRDefault="006E5B28" w:rsidP="00615BE7"/>
    <w:p w14:paraId="28E03CE1" w14:textId="77777777" w:rsidR="006E0CCA" w:rsidRPr="0050765D" w:rsidRDefault="00910FCA" w:rsidP="00615BE7">
      <w:r w:rsidRPr="0050765D">
        <w:t>This</w:t>
      </w:r>
      <w:r w:rsidRPr="0050765D">
        <w:rPr>
          <w:spacing w:val="8"/>
        </w:rPr>
        <w:t xml:space="preserve"> </w:t>
      </w:r>
      <w:r w:rsidRPr="0050765D">
        <w:t>shall</w:t>
      </w:r>
      <w:r w:rsidRPr="0050765D">
        <w:rPr>
          <w:spacing w:val="8"/>
        </w:rPr>
        <w:t xml:space="preserve"> </w:t>
      </w:r>
      <w:r w:rsidRPr="0050765D">
        <w:t>provide</w:t>
      </w:r>
      <w:r w:rsidRPr="0050765D">
        <w:rPr>
          <w:spacing w:val="4"/>
        </w:rPr>
        <w:t xml:space="preserve"> </w:t>
      </w:r>
      <w:r w:rsidRPr="0050765D">
        <w:t>all</w:t>
      </w:r>
      <w:r w:rsidRPr="0050765D">
        <w:rPr>
          <w:spacing w:val="13"/>
        </w:rPr>
        <w:t xml:space="preserve"> </w:t>
      </w:r>
      <w:r w:rsidRPr="0050765D">
        <w:t>of</w:t>
      </w:r>
      <w:r w:rsidRPr="0050765D">
        <w:rPr>
          <w:spacing w:val="11"/>
        </w:rPr>
        <w:t xml:space="preserve"> </w:t>
      </w:r>
      <w:r w:rsidRPr="0050765D">
        <w:t>you</w:t>
      </w:r>
      <w:r w:rsidRPr="0050765D">
        <w:rPr>
          <w:spacing w:val="9"/>
        </w:rPr>
        <w:t xml:space="preserve"> </w:t>
      </w:r>
      <w:r w:rsidRPr="0050765D">
        <w:t>a</w:t>
      </w:r>
      <w:r w:rsidRPr="0050765D">
        <w:rPr>
          <w:spacing w:val="13"/>
        </w:rPr>
        <w:t xml:space="preserve"> </w:t>
      </w:r>
      <w:r w:rsidRPr="0050765D">
        <w:t>bett</w:t>
      </w:r>
      <w:r w:rsidRPr="0050765D">
        <w:rPr>
          <w:spacing w:val="-1"/>
        </w:rPr>
        <w:t>e</w:t>
      </w:r>
      <w:r w:rsidRPr="0050765D">
        <w:t>r</w:t>
      </w:r>
      <w:r w:rsidRPr="0050765D">
        <w:rPr>
          <w:spacing w:val="12"/>
        </w:rPr>
        <w:t xml:space="preserve"> </w:t>
      </w:r>
      <w:r w:rsidRPr="0050765D">
        <w:t>opportuni</w:t>
      </w:r>
      <w:r w:rsidRPr="0050765D">
        <w:rPr>
          <w:spacing w:val="-1"/>
        </w:rPr>
        <w:t>t</w:t>
      </w:r>
      <w:r w:rsidRPr="0050765D">
        <w:t>y to</w:t>
      </w:r>
      <w:r w:rsidRPr="0050765D">
        <w:rPr>
          <w:spacing w:val="11"/>
        </w:rPr>
        <w:t xml:space="preserve"> </w:t>
      </w:r>
      <w:r w:rsidRPr="0050765D">
        <w:t>accelerate</w:t>
      </w:r>
      <w:r w:rsidRPr="0050765D">
        <w:rPr>
          <w:spacing w:val="14"/>
        </w:rPr>
        <w:t xml:space="preserve"> </w:t>
      </w:r>
      <w:r w:rsidRPr="0050765D">
        <w:t>your</w:t>
      </w:r>
      <w:r w:rsidRPr="0050765D">
        <w:rPr>
          <w:spacing w:val="8"/>
        </w:rPr>
        <w:t xml:space="preserve"> </w:t>
      </w:r>
      <w:r w:rsidRPr="0050765D">
        <w:t>border teaching</w:t>
      </w:r>
      <w:r w:rsidRPr="0050765D">
        <w:rPr>
          <w:spacing w:val="-9"/>
        </w:rPr>
        <w:t xml:space="preserve"> </w:t>
      </w:r>
      <w:r w:rsidRPr="0050765D">
        <w:t>activates.</w:t>
      </w:r>
    </w:p>
    <w:p w14:paraId="3D8C4A06" w14:textId="4C1C4B7F" w:rsidR="006E0CCA" w:rsidRPr="0050765D" w:rsidRDefault="006E5B28" w:rsidP="00615BE7"/>
    <w:tbl>
      <w:tblPr>
        <w:tblStyle w:val="TableGrid"/>
        <w:tblW w:w="0" w:type="auto"/>
        <w:jc w:val="center"/>
        <w:tblLook w:val="04A0" w:firstRow="1" w:lastRow="0" w:firstColumn="1" w:lastColumn="0" w:noHBand="0" w:noVBand="1"/>
      </w:tblPr>
      <w:tblGrid>
        <w:gridCol w:w="8101"/>
      </w:tblGrid>
      <w:tr w:rsidR="0047537E" w:rsidRPr="0050765D" w14:paraId="18A9A05E" w14:textId="77777777" w:rsidTr="0047537E">
        <w:trPr>
          <w:jc w:val="center"/>
        </w:trPr>
        <w:tc>
          <w:tcPr>
            <w:tcW w:w="0" w:type="auto"/>
          </w:tcPr>
          <w:p w14:paraId="7BEB9B16" w14:textId="1D274A47" w:rsidR="0047537E" w:rsidRPr="0050765D" w:rsidRDefault="00910FCA" w:rsidP="0047537E">
            <w:pPr>
              <w:jc w:val="center"/>
              <w:rPr>
                <w:sz w:val="24"/>
                <w:szCs w:val="24"/>
              </w:rPr>
            </w:pPr>
            <w:r>
              <w:rPr>
                <w:noProof/>
              </w:rPr>
              <w:drawing>
                <wp:inline distT="0" distB="0" distL="0" distR="0" wp14:anchorId="6DDF8EFE" wp14:editId="448821CA">
                  <wp:extent cx="4039870" cy="2211070"/>
                  <wp:effectExtent l="0" t="0" r="0" b="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4039870" cy="2211070"/>
                          </a:xfrm>
                          <a:prstGeom prst="rect">
                            <a:avLst/>
                          </a:prstGeom>
                          <a:noFill/>
                          <a:ln>
                            <a:noFill/>
                          </a:ln>
                        </pic:spPr>
                      </pic:pic>
                    </a:graphicData>
                  </a:graphic>
                </wp:inline>
              </w:drawing>
            </w:r>
          </w:p>
        </w:tc>
      </w:tr>
      <w:tr w:rsidR="0047537E" w:rsidRPr="0050765D" w14:paraId="67DBDB96" w14:textId="77777777" w:rsidTr="0047537E">
        <w:trPr>
          <w:jc w:val="center"/>
        </w:trPr>
        <w:tc>
          <w:tcPr>
            <w:tcW w:w="0" w:type="auto"/>
          </w:tcPr>
          <w:p w14:paraId="44C3974F" w14:textId="77777777" w:rsidR="0047537E" w:rsidRPr="0050765D" w:rsidRDefault="00910FCA" w:rsidP="0047537E">
            <w:pPr>
              <w:jc w:val="center"/>
              <w:rPr>
                <w:sz w:val="24"/>
                <w:szCs w:val="24"/>
              </w:rPr>
            </w:pPr>
            <w:r w:rsidRPr="0050765D">
              <w:rPr>
                <w:sz w:val="24"/>
                <w:szCs w:val="24"/>
              </w:rPr>
              <w:t>NSA of Laos arran</w:t>
            </w:r>
            <w:r w:rsidRPr="0050765D">
              <w:rPr>
                <w:spacing w:val="-1"/>
                <w:sz w:val="24"/>
                <w:szCs w:val="24"/>
              </w:rPr>
              <w:t>g</w:t>
            </w:r>
            <w:r w:rsidRPr="0050765D">
              <w:rPr>
                <w:sz w:val="24"/>
                <w:szCs w:val="24"/>
              </w:rPr>
              <w:t>ed a courte</w:t>
            </w:r>
            <w:r w:rsidRPr="0050765D">
              <w:rPr>
                <w:spacing w:val="-1"/>
                <w:sz w:val="24"/>
                <w:szCs w:val="24"/>
              </w:rPr>
              <w:t>s</w:t>
            </w:r>
            <w:r w:rsidRPr="0050765D">
              <w:rPr>
                <w:sz w:val="24"/>
                <w:szCs w:val="24"/>
              </w:rPr>
              <w:t xml:space="preserve">y </w:t>
            </w:r>
            <w:r w:rsidRPr="0050765D">
              <w:rPr>
                <w:spacing w:val="-2"/>
                <w:sz w:val="24"/>
                <w:szCs w:val="24"/>
              </w:rPr>
              <w:t>m</w:t>
            </w:r>
            <w:r w:rsidRPr="0050765D">
              <w:rPr>
                <w:sz w:val="24"/>
                <w:szCs w:val="24"/>
              </w:rPr>
              <w:t xml:space="preserve">eeting of friends </w:t>
            </w:r>
            <w:r w:rsidRPr="0050765D">
              <w:rPr>
                <w:spacing w:val="-2"/>
                <w:sz w:val="24"/>
                <w:szCs w:val="24"/>
              </w:rPr>
              <w:t>f</w:t>
            </w:r>
            <w:r w:rsidRPr="0050765D">
              <w:rPr>
                <w:sz w:val="24"/>
                <w:szCs w:val="24"/>
              </w:rPr>
              <w:t>rom</w:t>
            </w:r>
            <w:r w:rsidRPr="0050765D">
              <w:rPr>
                <w:spacing w:val="-2"/>
                <w:sz w:val="24"/>
                <w:szCs w:val="24"/>
              </w:rPr>
              <w:t xml:space="preserve"> </w:t>
            </w:r>
            <w:r w:rsidRPr="0050765D">
              <w:rPr>
                <w:sz w:val="24"/>
                <w:szCs w:val="24"/>
              </w:rPr>
              <w:t xml:space="preserve">Laos, Thailand &amp; </w:t>
            </w:r>
          </w:p>
          <w:p w14:paraId="3E79F5EA" w14:textId="446A802A" w:rsidR="0047537E" w:rsidRPr="0050765D" w:rsidRDefault="00910FCA" w:rsidP="0047537E">
            <w:pPr>
              <w:jc w:val="center"/>
              <w:rPr>
                <w:sz w:val="24"/>
                <w:szCs w:val="24"/>
              </w:rPr>
            </w:pPr>
            <w:r w:rsidRPr="0050765D">
              <w:rPr>
                <w:sz w:val="24"/>
                <w:szCs w:val="24"/>
              </w:rPr>
              <w:t>Malay</w:t>
            </w:r>
            <w:r w:rsidRPr="0050765D">
              <w:rPr>
                <w:spacing w:val="-1"/>
                <w:sz w:val="24"/>
                <w:szCs w:val="24"/>
              </w:rPr>
              <w:t>s</w:t>
            </w:r>
            <w:r w:rsidRPr="0050765D">
              <w:rPr>
                <w:sz w:val="24"/>
                <w:szCs w:val="24"/>
              </w:rPr>
              <w:t xml:space="preserve">ia to </w:t>
            </w:r>
            <w:r w:rsidRPr="0050765D">
              <w:rPr>
                <w:spacing w:val="-2"/>
                <w:sz w:val="24"/>
                <w:szCs w:val="24"/>
              </w:rPr>
              <w:t>m</w:t>
            </w:r>
            <w:r w:rsidRPr="0050765D">
              <w:rPr>
                <w:sz w:val="24"/>
                <w:szCs w:val="24"/>
              </w:rPr>
              <w:t>eet His Excellen</w:t>
            </w:r>
            <w:r w:rsidRPr="0050765D">
              <w:rPr>
                <w:spacing w:val="-1"/>
                <w:sz w:val="24"/>
                <w:szCs w:val="24"/>
              </w:rPr>
              <w:t>c</w:t>
            </w:r>
            <w:r w:rsidRPr="0050765D">
              <w:rPr>
                <w:sz w:val="24"/>
                <w:szCs w:val="24"/>
              </w:rPr>
              <w:t>y the Chai</w:t>
            </w:r>
            <w:r w:rsidRPr="0050765D">
              <w:rPr>
                <w:spacing w:val="-1"/>
                <w:sz w:val="24"/>
                <w:szCs w:val="24"/>
              </w:rPr>
              <w:t>r</w:t>
            </w:r>
            <w:r w:rsidRPr="0050765D">
              <w:rPr>
                <w:spacing w:val="-2"/>
                <w:sz w:val="24"/>
                <w:szCs w:val="24"/>
              </w:rPr>
              <w:t>m</w:t>
            </w:r>
            <w:r w:rsidRPr="0050765D">
              <w:rPr>
                <w:sz w:val="24"/>
                <w:szCs w:val="24"/>
              </w:rPr>
              <w:t>an of</w:t>
            </w:r>
            <w:r w:rsidRPr="0050765D">
              <w:rPr>
                <w:spacing w:val="-1"/>
                <w:sz w:val="24"/>
                <w:szCs w:val="24"/>
              </w:rPr>
              <w:t xml:space="preserve"> </w:t>
            </w:r>
            <w:r w:rsidRPr="0050765D">
              <w:rPr>
                <w:sz w:val="24"/>
                <w:szCs w:val="24"/>
              </w:rPr>
              <w:t>the Lao PDR</w:t>
            </w:r>
          </w:p>
        </w:tc>
      </w:tr>
    </w:tbl>
    <w:p w14:paraId="748931FB" w14:textId="77777777" w:rsidR="0047537E" w:rsidRPr="0050765D" w:rsidRDefault="006E5B28" w:rsidP="00615BE7"/>
    <w:tbl>
      <w:tblPr>
        <w:tblStyle w:val="TableGrid"/>
        <w:tblW w:w="0" w:type="auto"/>
        <w:jc w:val="center"/>
        <w:tblLook w:val="04A0" w:firstRow="1" w:lastRow="0" w:firstColumn="1" w:lastColumn="0" w:noHBand="0" w:noVBand="1"/>
      </w:tblPr>
      <w:tblGrid>
        <w:gridCol w:w="9629"/>
      </w:tblGrid>
      <w:tr w:rsidR="00371425" w:rsidRPr="0050765D" w14:paraId="1F2B9849" w14:textId="77777777" w:rsidTr="00371425">
        <w:trPr>
          <w:jc w:val="center"/>
        </w:trPr>
        <w:tc>
          <w:tcPr>
            <w:tcW w:w="9629" w:type="dxa"/>
          </w:tcPr>
          <w:p w14:paraId="05797289" w14:textId="1BC22526" w:rsidR="00371425" w:rsidRPr="0050765D" w:rsidRDefault="00910FCA" w:rsidP="00371425">
            <w:pPr>
              <w:jc w:val="center"/>
              <w:rPr>
                <w:sz w:val="24"/>
                <w:szCs w:val="24"/>
              </w:rPr>
            </w:pPr>
            <w:r>
              <w:rPr>
                <w:noProof/>
              </w:rPr>
              <w:drawing>
                <wp:inline distT="0" distB="0" distL="0" distR="0" wp14:anchorId="5546691E" wp14:editId="35851388">
                  <wp:extent cx="5155565" cy="3466465"/>
                  <wp:effectExtent l="0" t="0" r="6985" b="635"/>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161377" cy="3470221"/>
                          </a:xfrm>
                          <a:prstGeom prst="rect">
                            <a:avLst/>
                          </a:prstGeom>
                          <a:noFill/>
                          <a:ln>
                            <a:noFill/>
                          </a:ln>
                        </pic:spPr>
                      </pic:pic>
                    </a:graphicData>
                  </a:graphic>
                </wp:inline>
              </w:drawing>
            </w:r>
          </w:p>
        </w:tc>
      </w:tr>
      <w:tr w:rsidR="00371425" w:rsidRPr="0050765D" w14:paraId="07843F42" w14:textId="77777777" w:rsidTr="00371425">
        <w:trPr>
          <w:jc w:val="center"/>
        </w:trPr>
        <w:tc>
          <w:tcPr>
            <w:tcW w:w="9629" w:type="dxa"/>
          </w:tcPr>
          <w:p w14:paraId="667DE9EE" w14:textId="6B82BB7F" w:rsidR="00371425" w:rsidRPr="0050765D" w:rsidRDefault="00910FCA" w:rsidP="00371425">
            <w:pPr>
              <w:jc w:val="center"/>
              <w:rPr>
                <w:sz w:val="24"/>
                <w:szCs w:val="24"/>
              </w:rPr>
            </w:pPr>
            <w:r w:rsidRPr="0050765D">
              <w:rPr>
                <w:sz w:val="24"/>
                <w:szCs w:val="24"/>
              </w:rPr>
              <w:t>Some youth in Nongkhai. In the middle are Darin &amp; Pom</w:t>
            </w:r>
          </w:p>
        </w:tc>
      </w:tr>
    </w:tbl>
    <w:p w14:paraId="4B5D1070" w14:textId="77777777" w:rsidR="006E0CCA" w:rsidRPr="0050765D" w:rsidRDefault="006E5B28" w:rsidP="00615BE7"/>
    <w:tbl>
      <w:tblPr>
        <w:tblStyle w:val="TableGrid"/>
        <w:tblW w:w="0" w:type="auto"/>
        <w:jc w:val="center"/>
        <w:tblLook w:val="04A0" w:firstRow="1" w:lastRow="0" w:firstColumn="1" w:lastColumn="0" w:noHBand="0" w:noVBand="1"/>
      </w:tblPr>
      <w:tblGrid>
        <w:gridCol w:w="8916"/>
      </w:tblGrid>
      <w:tr w:rsidR="00371425" w:rsidRPr="0050765D" w14:paraId="7566BAC2" w14:textId="77777777" w:rsidTr="0072347D">
        <w:trPr>
          <w:jc w:val="center"/>
        </w:trPr>
        <w:tc>
          <w:tcPr>
            <w:tcW w:w="0" w:type="auto"/>
          </w:tcPr>
          <w:p w14:paraId="267F1C20" w14:textId="19C1054B" w:rsidR="00371425" w:rsidRPr="0050765D" w:rsidRDefault="00910FCA" w:rsidP="0072347D">
            <w:pPr>
              <w:jc w:val="center"/>
              <w:rPr>
                <w:sz w:val="24"/>
                <w:szCs w:val="24"/>
              </w:rPr>
            </w:pPr>
            <w:r>
              <w:rPr>
                <w:noProof/>
              </w:rPr>
              <w:lastRenderedPageBreak/>
              <w:drawing>
                <wp:inline distT="0" distB="0" distL="0" distR="0" wp14:anchorId="658DB87F" wp14:editId="4D4B1761">
                  <wp:extent cx="5521960" cy="3767455"/>
                  <wp:effectExtent l="0" t="0" r="2540" b="4445"/>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527806" cy="3771281"/>
                          </a:xfrm>
                          <a:prstGeom prst="rect">
                            <a:avLst/>
                          </a:prstGeom>
                          <a:noFill/>
                          <a:ln>
                            <a:noFill/>
                          </a:ln>
                        </pic:spPr>
                      </pic:pic>
                    </a:graphicData>
                  </a:graphic>
                </wp:inline>
              </w:drawing>
            </w:r>
          </w:p>
        </w:tc>
      </w:tr>
      <w:tr w:rsidR="00371425" w:rsidRPr="0050765D" w14:paraId="01A58984" w14:textId="77777777" w:rsidTr="0072347D">
        <w:trPr>
          <w:jc w:val="center"/>
        </w:trPr>
        <w:tc>
          <w:tcPr>
            <w:tcW w:w="0" w:type="auto"/>
          </w:tcPr>
          <w:p w14:paraId="01179B18" w14:textId="1A4AA3FA" w:rsidR="00371425" w:rsidRPr="0050765D" w:rsidRDefault="00910FCA" w:rsidP="0072347D">
            <w:pPr>
              <w:jc w:val="center"/>
              <w:rPr>
                <w:sz w:val="24"/>
                <w:szCs w:val="24"/>
              </w:rPr>
            </w:pPr>
            <w:r w:rsidRPr="0050765D">
              <w:rPr>
                <w:sz w:val="24"/>
                <w:szCs w:val="24"/>
              </w:rPr>
              <w:t>Deepening believers in the Faith at a rented house in Bung Kan</w:t>
            </w:r>
          </w:p>
        </w:tc>
      </w:tr>
    </w:tbl>
    <w:p w14:paraId="5F3EF8CE" w14:textId="749AB8FD" w:rsidR="006E0CCA" w:rsidRPr="0050765D" w:rsidRDefault="006E5B28" w:rsidP="00615BE7"/>
    <w:tbl>
      <w:tblPr>
        <w:tblStyle w:val="TableGrid"/>
        <w:tblW w:w="0" w:type="auto"/>
        <w:jc w:val="center"/>
        <w:tblLook w:val="04A0" w:firstRow="1" w:lastRow="0" w:firstColumn="1" w:lastColumn="0" w:noHBand="0" w:noVBand="1"/>
      </w:tblPr>
      <w:tblGrid>
        <w:gridCol w:w="5556"/>
      </w:tblGrid>
      <w:tr w:rsidR="00C606A4" w:rsidRPr="0050765D" w14:paraId="0D5CC314" w14:textId="77777777" w:rsidTr="00C606A4">
        <w:trPr>
          <w:jc w:val="center"/>
        </w:trPr>
        <w:tc>
          <w:tcPr>
            <w:tcW w:w="0" w:type="auto"/>
          </w:tcPr>
          <w:p w14:paraId="5A411202" w14:textId="77E46BF4" w:rsidR="00C606A4" w:rsidRPr="0050765D" w:rsidRDefault="00910FCA" w:rsidP="00C606A4">
            <w:pPr>
              <w:jc w:val="center"/>
              <w:rPr>
                <w:sz w:val="24"/>
                <w:szCs w:val="24"/>
              </w:rPr>
            </w:pPr>
            <w:r>
              <w:rPr>
                <w:noProof/>
              </w:rPr>
              <w:drawing>
                <wp:inline distT="0" distB="0" distL="0" distR="0" wp14:anchorId="110E6EF2" wp14:editId="54CCCF4F">
                  <wp:extent cx="3390265" cy="2320925"/>
                  <wp:effectExtent l="0" t="0" r="635" b="3175"/>
                  <wp:docPr id="15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4"/>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3390265" cy="2320925"/>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r>
      <w:tr w:rsidR="00C606A4" w:rsidRPr="0050765D" w14:paraId="391566B7" w14:textId="77777777" w:rsidTr="00C606A4">
        <w:trPr>
          <w:jc w:val="center"/>
        </w:trPr>
        <w:tc>
          <w:tcPr>
            <w:tcW w:w="0" w:type="auto"/>
          </w:tcPr>
          <w:p w14:paraId="3AB47C68" w14:textId="16B802BF" w:rsidR="00C606A4" w:rsidRPr="0050765D" w:rsidRDefault="00910FCA" w:rsidP="00C606A4">
            <w:pPr>
              <w:jc w:val="center"/>
              <w:rPr>
                <w:sz w:val="24"/>
                <w:szCs w:val="24"/>
              </w:rPr>
            </w:pPr>
            <w:r w:rsidRPr="0050765D">
              <w:rPr>
                <w:sz w:val="24"/>
                <w:szCs w:val="24"/>
              </w:rPr>
              <w:t>Bahá’í songs perfor</w:t>
            </w:r>
            <w:r w:rsidRPr="0050765D">
              <w:rPr>
                <w:spacing w:val="-2"/>
                <w:sz w:val="24"/>
                <w:szCs w:val="24"/>
              </w:rPr>
              <w:t>m</w:t>
            </w:r>
            <w:r w:rsidRPr="0050765D">
              <w:rPr>
                <w:sz w:val="24"/>
                <w:szCs w:val="24"/>
              </w:rPr>
              <w:t>ed by the youth in Bung Kan</w:t>
            </w:r>
          </w:p>
        </w:tc>
      </w:tr>
    </w:tbl>
    <w:p w14:paraId="6EB7B659" w14:textId="77777777" w:rsidR="00C606A4" w:rsidRPr="0050765D" w:rsidRDefault="006E5B28" w:rsidP="00615BE7"/>
    <w:p w14:paraId="67B8F1A1" w14:textId="565955CC" w:rsidR="00E5312E" w:rsidRPr="0050765D" w:rsidRDefault="006E5B28" w:rsidP="00615BE7"/>
    <w:p w14:paraId="62258F35" w14:textId="299870FB" w:rsidR="006E0CCA" w:rsidRPr="0050765D" w:rsidRDefault="006E5B28" w:rsidP="00615BE7"/>
    <w:tbl>
      <w:tblPr>
        <w:tblStyle w:val="TableGrid"/>
        <w:tblW w:w="0" w:type="auto"/>
        <w:jc w:val="center"/>
        <w:tblLook w:val="04A0" w:firstRow="1" w:lastRow="0" w:firstColumn="1" w:lastColumn="0" w:noHBand="0" w:noVBand="1"/>
      </w:tblPr>
      <w:tblGrid>
        <w:gridCol w:w="9629"/>
      </w:tblGrid>
      <w:tr w:rsidR="00371425" w:rsidRPr="0050765D" w14:paraId="72192E91" w14:textId="77777777" w:rsidTr="00D17357">
        <w:trPr>
          <w:jc w:val="center"/>
        </w:trPr>
        <w:tc>
          <w:tcPr>
            <w:tcW w:w="0" w:type="auto"/>
          </w:tcPr>
          <w:p w14:paraId="771169EA" w14:textId="3DDE83F3" w:rsidR="00371425" w:rsidRPr="0050765D" w:rsidRDefault="00910FCA" w:rsidP="00D17357">
            <w:pPr>
              <w:jc w:val="center"/>
              <w:rPr>
                <w:sz w:val="24"/>
                <w:szCs w:val="24"/>
              </w:rPr>
            </w:pPr>
            <w:r>
              <w:rPr>
                <w:noProof/>
              </w:rPr>
              <w:lastRenderedPageBreak/>
              <w:drawing>
                <wp:inline distT="0" distB="0" distL="0" distR="0" wp14:anchorId="2DACA826" wp14:editId="5039F931">
                  <wp:extent cx="5253990" cy="3583305"/>
                  <wp:effectExtent l="0" t="0" r="3810" b="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275725" cy="3598088"/>
                          </a:xfrm>
                          <a:prstGeom prst="rect">
                            <a:avLst/>
                          </a:prstGeom>
                          <a:noFill/>
                          <a:ln>
                            <a:noFill/>
                          </a:ln>
                        </pic:spPr>
                      </pic:pic>
                    </a:graphicData>
                  </a:graphic>
                </wp:inline>
              </w:drawing>
            </w:r>
          </w:p>
        </w:tc>
      </w:tr>
      <w:tr w:rsidR="00371425" w:rsidRPr="0050765D" w14:paraId="18E4AA5F" w14:textId="77777777" w:rsidTr="00D17357">
        <w:trPr>
          <w:jc w:val="center"/>
        </w:trPr>
        <w:tc>
          <w:tcPr>
            <w:tcW w:w="0" w:type="auto"/>
          </w:tcPr>
          <w:p w14:paraId="4E95524A" w14:textId="2E7C8CB4" w:rsidR="006E3E5D" w:rsidRPr="0050765D" w:rsidRDefault="00910FCA" w:rsidP="00394B3B">
            <w:pPr>
              <w:jc w:val="center"/>
              <w:rPr>
                <w:b/>
                <w:bCs w:val="0"/>
                <w:sz w:val="24"/>
                <w:szCs w:val="24"/>
              </w:rPr>
            </w:pPr>
            <w:bookmarkStart w:id="126" w:name="_Hlk79656166"/>
            <w:r w:rsidRPr="0050765D">
              <w:rPr>
                <w:b/>
                <w:bCs w:val="0"/>
                <w:sz w:val="24"/>
                <w:szCs w:val="24"/>
              </w:rPr>
              <w:t>First Thai-Lao deepening institute on 29-30 June 1991</w:t>
            </w:r>
          </w:p>
          <w:p w14:paraId="461C82EA" w14:textId="2A56CE55" w:rsidR="006E3E5D" w:rsidRPr="0050765D" w:rsidRDefault="006E5B28" w:rsidP="00394B3B">
            <w:pPr>
              <w:jc w:val="center"/>
              <w:rPr>
                <w:sz w:val="24"/>
                <w:szCs w:val="24"/>
              </w:rPr>
            </w:pPr>
          </w:p>
          <w:p w14:paraId="4B1C548E" w14:textId="268374C7" w:rsidR="006E3E5D" w:rsidRPr="0050765D" w:rsidRDefault="00910FCA" w:rsidP="00394B3B">
            <w:pPr>
              <w:jc w:val="center"/>
              <w:rPr>
                <w:sz w:val="24"/>
                <w:szCs w:val="24"/>
              </w:rPr>
            </w:pPr>
            <w:r w:rsidRPr="0050765D">
              <w:rPr>
                <w:sz w:val="24"/>
                <w:szCs w:val="24"/>
              </w:rPr>
              <w:t>The Deputy Governor Mr Samai Na Nongkhai was invited to the first Thai-Lao deepening institute on 29-30 June 1991. He spoke for more than one hour and said this heart brought him to this meeting. He wished for the progress of the Faith in Nongkhai, and sent his best wishes to Shirin Fozdar, whom he had met before.</w:t>
            </w:r>
            <w:bookmarkEnd w:id="126"/>
          </w:p>
        </w:tc>
      </w:tr>
      <w:tr w:rsidR="00B235C9" w:rsidRPr="0050765D" w14:paraId="0CD53DE9" w14:textId="77777777" w:rsidTr="00D17357">
        <w:trPr>
          <w:jc w:val="center"/>
        </w:trPr>
        <w:tc>
          <w:tcPr>
            <w:tcW w:w="0" w:type="auto"/>
          </w:tcPr>
          <w:p w14:paraId="08EB54CC" w14:textId="03190A93" w:rsidR="00EA3DA5" w:rsidRPr="0050765D" w:rsidRDefault="00910FCA" w:rsidP="00EA3DA5">
            <w:pPr>
              <w:jc w:val="center"/>
              <w:rPr>
                <w:sz w:val="24"/>
                <w:szCs w:val="24"/>
              </w:rPr>
            </w:pPr>
            <w:r w:rsidRPr="0050765D">
              <w:rPr>
                <w:sz w:val="24"/>
                <w:szCs w:val="24"/>
              </w:rPr>
              <w:t>[NB: This is a work in progress: people still missing, order may not be correct. VS]</w:t>
            </w:r>
          </w:p>
          <w:p w14:paraId="30831285" w14:textId="730E5BF9" w:rsidR="00B235C9" w:rsidRPr="0050765D" w:rsidRDefault="00910FCA" w:rsidP="00394B3B">
            <w:pPr>
              <w:jc w:val="left"/>
              <w:rPr>
                <w:sz w:val="24"/>
                <w:szCs w:val="24"/>
              </w:rPr>
            </w:pPr>
            <w:r w:rsidRPr="0050765D">
              <w:rPr>
                <w:sz w:val="24"/>
                <w:szCs w:val="24"/>
              </w:rPr>
              <w:t>Back: L-R: Chanchai Baran, Chusiri, Soraya Mottahedeh, Rizwan Baran, Pethlumphan (Node) Yaganagi, Soheyl &amp; Vahid Mottahedeh, Mr. Chantana, Vantui (from Vietnam), Hushman Yaganagi, Mr Samai Na Nongkhai (Deputy Governor), Bopan, Monique Mottahedeh, Faridian, Yai, Somlak, Pom, Elaheh Mottahedeh, Muongma Yaganagi, Veerapa, Kanna Baran,</w:t>
            </w:r>
          </w:p>
          <w:p w14:paraId="31C92676" w14:textId="3792DB1D" w:rsidR="00B235C9" w:rsidRPr="0050765D" w:rsidRDefault="00910FCA" w:rsidP="00394B3B">
            <w:pPr>
              <w:jc w:val="left"/>
              <w:rPr>
                <w:sz w:val="24"/>
                <w:szCs w:val="24"/>
                <w:highlight w:val="yellow"/>
              </w:rPr>
            </w:pPr>
            <w:r w:rsidRPr="0050765D">
              <w:rPr>
                <w:sz w:val="24"/>
                <w:szCs w:val="24"/>
              </w:rPr>
              <w:t>Front: L-R: Vaughan, Fariba Mottahedeh, Santi Baran, Bay Yaganagi, Wirongwrong,</w:t>
            </w:r>
          </w:p>
        </w:tc>
      </w:tr>
    </w:tbl>
    <w:p w14:paraId="55F3DA44" w14:textId="7FB01635" w:rsidR="006E0CCA" w:rsidRPr="0050765D" w:rsidRDefault="006E5B28" w:rsidP="00615BE7"/>
    <w:tbl>
      <w:tblPr>
        <w:tblStyle w:val="TableGrid"/>
        <w:tblW w:w="0" w:type="auto"/>
        <w:tblLook w:val="04A0" w:firstRow="1" w:lastRow="0" w:firstColumn="1" w:lastColumn="0" w:noHBand="0" w:noVBand="1"/>
      </w:tblPr>
      <w:tblGrid>
        <w:gridCol w:w="9350"/>
      </w:tblGrid>
      <w:tr w:rsidR="006E5FE1" w:rsidRPr="0050765D" w14:paraId="283DAE44" w14:textId="77777777" w:rsidTr="00A81755">
        <w:tc>
          <w:tcPr>
            <w:tcW w:w="9350" w:type="dxa"/>
          </w:tcPr>
          <w:p w14:paraId="6472EEBD" w14:textId="557D971C" w:rsidR="006E5FE1" w:rsidRPr="0050765D" w:rsidRDefault="00910FCA" w:rsidP="00A81755">
            <w:pPr>
              <w:jc w:val="center"/>
              <w:rPr>
                <w:sz w:val="24"/>
                <w:szCs w:val="24"/>
              </w:rPr>
            </w:pPr>
            <w:r>
              <w:rPr>
                <w:noProof/>
              </w:rPr>
              <w:lastRenderedPageBreak/>
              <w:drawing>
                <wp:inline distT="0" distB="0" distL="0" distR="0" wp14:anchorId="2B800FF5" wp14:editId="5B19B16E">
                  <wp:extent cx="5746750" cy="4031615"/>
                  <wp:effectExtent l="0" t="0" r="6350" b="6985"/>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782733" cy="4056615"/>
                          </a:xfrm>
                          <a:prstGeom prst="rect">
                            <a:avLst/>
                          </a:prstGeom>
                          <a:noFill/>
                          <a:ln>
                            <a:noFill/>
                          </a:ln>
                        </pic:spPr>
                      </pic:pic>
                    </a:graphicData>
                  </a:graphic>
                </wp:inline>
              </w:drawing>
            </w:r>
          </w:p>
        </w:tc>
      </w:tr>
      <w:tr w:rsidR="006E5FE1" w:rsidRPr="0050765D" w14:paraId="4DE09435" w14:textId="77777777" w:rsidTr="00A81755">
        <w:tc>
          <w:tcPr>
            <w:tcW w:w="9350" w:type="dxa"/>
          </w:tcPr>
          <w:p w14:paraId="781476E1" w14:textId="77777777" w:rsidR="00A81755" w:rsidRPr="0050765D" w:rsidRDefault="00910FCA" w:rsidP="00A81755">
            <w:pPr>
              <w:jc w:val="center"/>
              <w:rPr>
                <w:b/>
                <w:bCs w:val="0"/>
                <w:sz w:val="24"/>
                <w:szCs w:val="24"/>
              </w:rPr>
            </w:pPr>
            <w:r w:rsidRPr="0050765D">
              <w:rPr>
                <w:b/>
                <w:bCs w:val="0"/>
                <w:sz w:val="24"/>
                <w:szCs w:val="24"/>
              </w:rPr>
              <w:t>Some Thai Lao youths serving in the Border teaching project</w:t>
            </w:r>
          </w:p>
          <w:p w14:paraId="442190D8" w14:textId="77777777" w:rsidR="00A81755" w:rsidRPr="0050765D" w:rsidRDefault="006E5B28" w:rsidP="00A81755">
            <w:pPr>
              <w:jc w:val="center"/>
              <w:rPr>
                <w:sz w:val="24"/>
                <w:szCs w:val="24"/>
              </w:rPr>
            </w:pPr>
          </w:p>
          <w:p w14:paraId="615325DE" w14:textId="6058FCFC" w:rsidR="00A81755" w:rsidRPr="0050765D" w:rsidRDefault="00910FCA" w:rsidP="00A81755">
            <w:pPr>
              <w:jc w:val="center"/>
              <w:rPr>
                <w:sz w:val="24"/>
                <w:szCs w:val="24"/>
              </w:rPr>
            </w:pPr>
            <w:r w:rsidRPr="0050765D">
              <w:rPr>
                <w:sz w:val="24"/>
                <w:szCs w:val="24"/>
              </w:rPr>
              <w:t>Many thanks to the Laotian friends who regularly assisted our project; we received great help from friends in Laos. The Thais in the north-eastern border area are ethnic Lao and when the Laotians cross the river into Thailand for teaching activities, they are not strangers. You can see in the faces of the youth how happy they are.</w:t>
            </w:r>
          </w:p>
        </w:tc>
      </w:tr>
    </w:tbl>
    <w:p w14:paraId="1626B2FE" w14:textId="77777777" w:rsidR="006E0CCA" w:rsidRPr="0050765D" w:rsidRDefault="006E5B28" w:rsidP="00615BE7"/>
    <w:tbl>
      <w:tblPr>
        <w:tblStyle w:val="TableGrid"/>
        <w:tblW w:w="0" w:type="auto"/>
        <w:jc w:val="center"/>
        <w:tblLook w:val="04A0" w:firstRow="1" w:lastRow="0" w:firstColumn="1" w:lastColumn="0" w:noHBand="0" w:noVBand="1"/>
      </w:tblPr>
      <w:tblGrid>
        <w:gridCol w:w="7795"/>
      </w:tblGrid>
      <w:tr w:rsidR="00A81755" w:rsidRPr="0050765D" w14:paraId="4710F211" w14:textId="77777777" w:rsidTr="00B77746">
        <w:trPr>
          <w:jc w:val="center"/>
        </w:trPr>
        <w:tc>
          <w:tcPr>
            <w:tcW w:w="7795" w:type="dxa"/>
          </w:tcPr>
          <w:p w14:paraId="4FBAA9CD" w14:textId="0C33F5D1" w:rsidR="00A81755" w:rsidRPr="0050765D" w:rsidRDefault="00910FCA" w:rsidP="00B77746">
            <w:pPr>
              <w:jc w:val="center"/>
              <w:rPr>
                <w:sz w:val="24"/>
                <w:szCs w:val="24"/>
              </w:rPr>
            </w:pPr>
            <w:r>
              <w:rPr>
                <w:noProof/>
              </w:rPr>
              <w:drawing>
                <wp:inline distT="0" distB="0" distL="0" distR="0" wp14:anchorId="5E6C772E" wp14:editId="03B8A0A2">
                  <wp:extent cx="3761740" cy="2577465"/>
                  <wp:effectExtent l="0" t="0" r="0" b="0"/>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3761740" cy="2577465"/>
                          </a:xfrm>
                          <a:prstGeom prst="rect">
                            <a:avLst/>
                          </a:prstGeom>
                          <a:noFill/>
                          <a:ln>
                            <a:noFill/>
                          </a:ln>
                        </pic:spPr>
                      </pic:pic>
                    </a:graphicData>
                  </a:graphic>
                </wp:inline>
              </w:drawing>
            </w:r>
          </w:p>
        </w:tc>
      </w:tr>
      <w:tr w:rsidR="00A81755" w:rsidRPr="0050765D" w14:paraId="162BD658" w14:textId="77777777" w:rsidTr="00B77746">
        <w:trPr>
          <w:jc w:val="center"/>
        </w:trPr>
        <w:tc>
          <w:tcPr>
            <w:tcW w:w="7795" w:type="dxa"/>
          </w:tcPr>
          <w:p w14:paraId="702352C9" w14:textId="4DF61CE5" w:rsidR="00A81755" w:rsidRPr="0050765D" w:rsidRDefault="00910FCA" w:rsidP="00B77746">
            <w:pPr>
              <w:jc w:val="center"/>
              <w:rPr>
                <w:sz w:val="24"/>
                <w:szCs w:val="24"/>
              </w:rPr>
            </w:pPr>
            <w:r w:rsidRPr="0050765D">
              <w:rPr>
                <w:sz w:val="24"/>
                <w:szCs w:val="24"/>
              </w:rPr>
              <w:t>Bahá'í Centre, Vientiane, 20 Oct 1991: Members of the Muhájir Mekong Teaching Project Committee, the compiler &amp; members of Thai &amp; Lao National Assemblies. They met to share the progress of the Faith.</w:t>
            </w:r>
          </w:p>
        </w:tc>
      </w:tr>
    </w:tbl>
    <w:p w14:paraId="5D6504F6" w14:textId="77777777" w:rsidR="006E0CCA" w:rsidRPr="0050765D" w:rsidRDefault="006E5B28" w:rsidP="00615BE7"/>
    <w:p w14:paraId="4D79AEB7" w14:textId="77777777" w:rsidR="006E0CCA" w:rsidRPr="0050765D" w:rsidRDefault="006E5B28" w:rsidP="00615BE7"/>
    <w:p w14:paraId="50308EC0" w14:textId="77777777" w:rsidR="006E0CCA" w:rsidRPr="0050765D" w:rsidRDefault="006E5B28" w:rsidP="00615BE7"/>
    <w:p w14:paraId="5BC0A049" w14:textId="77777777" w:rsidR="006E0CCA" w:rsidRPr="0050765D" w:rsidRDefault="006E5B28" w:rsidP="00615BE7"/>
    <w:p w14:paraId="07D1F9CC" w14:textId="0C43D1B3" w:rsidR="006E0CCA" w:rsidRPr="0050765D" w:rsidRDefault="00910FCA" w:rsidP="00D04EBC">
      <w:pPr>
        <w:pStyle w:val="Heading3"/>
      </w:pPr>
      <w:bookmarkStart w:id="127" w:name="_Toc80014652"/>
      <w:r w:rsidRPr="0050765D">
        <w:t>Mekong</w:t>
      </w:r>
      <w:r w:rsidRPr="0050765D">
        <w:rPr>
          <w:spacing w:val="-9"/>
        </w:rPr>
        <w:t xml:space="preserve"> </w:t>
      </w:r>
      <w:r w:rsidRPr="0050765D">
        <w:t>Teaching</w:t>
      </w:r>
      <w:r w:rsidRPr="0050765D">
        <w:rPr>
          <w:spacing w:val="-10"/>
        </w:rPr>
        <w:t xml:space="preserve"> </w:t>
      </w:r>
      <w:r w:rsidRPr="0050765D">
        <w:t>Project: A</w:t>
      </w:r>
      <w:r w:rsidRPr="0050765D">
        <w:rPr>
          <w:spacing w:val="-2"/>
        </w:rPr>
        <w:t xml:space="preserve"> </w:t>
      </w:r>
      <w:r w:rsidRPr="0050765D">
        <w:t>Report</w:t>
      </w:r>
      <w:r>
        <w:t>[</w:t>
      </w:r>
      <w:r w:rsidRPr="0050765D">
        <w:rPr>
          <w:rStyle w:val="FootnoteReference"/>
        </w:rPr>
        <w:footnoteReference w:id="131"/>
      </w:r>
      <w:r>
        <w:rPr>
          <w:rStyle w:val="FootnoteReference"/>
        </w:rPr>
        <w:t>]</w:t>
      </w:r>
      <w:bookmarkEnd w:id="127"/>
    </w:p>
    <w:p w14:paraId="1D68C274" w14:textId="77777777" w:rsidR="006E0CCA" w:rsidRPr="0050765D" w:rsidRDefault="006E5B28" w:rsidP="00615BE7"/>
    <w:p w14:paraId="1D9B392B" w14:textId="77777777" w:rsidR="006E0CCA" w:rsidRPr="0050765D" w:rsidRDefault="00910FCA" w:rsidP="00615BE7">
      <w:r w:rsidRPr="0050765D">
        <w:t>Dear</w:t>
      </w:r>
      <w:r w:rsidRPr="0050765D">
        <w:rPr>
          <w:spacing w:val="-5"/>
        </w:rPr>
        <w:t xml:space="preserve"> </w:t>
      </w:r>
      <w:r w:rsidRPr="0050765D">
        <w:t>John,</w:t>
      </w:r>
    </w:p>
    <w:p w14:paraId="2B9F52E8" w14:textId="77777777" w:rsidR="006E0CCA" w:rsidRPr="0050765D" w:rsidRDefault="006E5B28" w:rsidP="00615BE7"/>
    <w:p w14:paraId="1A3C4B0D" w14:textId="20798968" w:rsidR="006E0CCA" w:rsidRPr="0050765D" w:rsidRDefault="00910FCA" w:rsidP="00615BE7">
      <w:r w:rsidRPr="0050765D">
        <w:t>A</w:t>
      </w:r>
      <w:r w:rsidRPr="0050765D">
        <w:rPr>
          <w:spacing w:val="9"/>
        </w:rPr>
        <w:t xml:space="preserve"> </w:t>
      </w:r>
      <w:r w:rsidRPr="0050765D">
        <w:rPr>
          <w:spacing w:val="-2"/>
        </w:rPr>
        <w:t>m</w:t>
      </w:r>
      <w:r w:rsidRPr="0050765D">
        <w:rPr>
          <w:spacing w:val="1"/>
        </w:rPr>
        <w:t>e</w:t>
      </w:r>
      <w:r w:rsidRPr="0050765D">
        <w:t>eting</w:t>
      </w:r>
      <w:r w:rsidRPr="0050765D">
        <w:rPr>
          <w:spacing w:val="4"/>
        </w:rPr>
        <w:t xml:space="preserve"> </w:t>
      </w:r>
      <w:r w:rsidRPr="0050765D">
        <w:t>was</w:t>
      </w:r>
      <w:r w:rsidRPr="0050765D">
        <w:rPr>
          <w:spacing w:val="7"/>
        </w:rPr>
        <w:t xml:space="preserve"> </w:t>
      </w:r>
      <w:r w:rsidRPr="0050765D">
        <w:t>held</w:t>
      </w:r>
      <w:r w:rsidRPr="0050765D">
        <w:rPr>
          <w:spacing w:val="7"/>
        </w:rPr>
        <w:t xml:space="preserve"> </w:t>
      </w:r>
      <w:r w:rsidRPr="0050765D">
        <w:t>in</w:t>
      </w:r>
      <w:r w:rsidRPr="0050765D">
        <w:rPr>
          <w:spacing w:val="9"/>
        </w:rPr>
        <w:t xml:space="preserve"> </w:t>
      </w:r>
      <w:r w:rsidRPr="0050765D">
        <w:t>Vientiane</w:t>
      </w:r>
      <w:r w:rsidRPr="0050765D">
        <w:rPr>
          <w:spacing w:val="1"/>
        </w:rPr>
        <w:t xml:space="preserve"> </w:t>
      </w:r>
      <w:r w:rsidRPr="0050765D">
        <w:t>b</w:t>
      </w:r>
      <w:r w:rsidRPr="0050765D">
        <w:rPr>
          <w:spacing w:val="-1"/>
        </w:rPr>
        <w:t>e</w:t>
      </w:r>
      <w:r w:rsidRPr="0050765D">
        <w:t>tween</w:t>
      </w:r>
      <w:r w:rsidRPr="0050765D">
        <w:rPr>
          <w:spacing w:val="2"/>
        </w:rPr>
        <w:t xml:space="preserve"> </w:t>
      </w:r>
      <w:r w:rsidRPr="0050765D">
        <w:t>ABM</w:t>
      </w:r>
      <w:r w:rsidRPr="0050765D">
        <w:rPr>
          <w:spacing w:val="5"/>
        </w:rPr>
        <w:t xml:space="preserve"> </w:t>
      </w:r>
      <w:r w:rsidRPr="0050765D">
        <w:t>Faizollah</w:t>
      </w:r>
      <w:r w:rsidRPr="0050765D">
        <w:rPr>
          <w:spacing w:val="1"/>
        </w:rPr>
        <w:t xml:space="preserve"> </w:t>
      </w:r>
      <w:r w:rsidRPr="0050765D">
        <w:t>Yeganegi, Mr Sukhum</w:t>
      </w:r>
      <w:r w:rsidRPr="0050765D">
        <w:rPr>
          <w:spacing w:val="-9"/>
        </w:rPr>
        <w:t xml:space="preserve"> </w:t>
      </w:r>
      <w:r w:rsidRPr="0050765D">
        <w:t>Abhasakun</w:t>
      </w:r>
      <w:r w:rsidRPr="0050765D">
        <w:rPr>
          <w:spacing w:val="-12"/>
        </w:rPr>
        <w:t xml:space="preserve"> </w:t>
      </w:r>
      <w:r w:rsidRPr="0050765D">
        <w:t>(Teaching</w:t>
      </w:r>
      <w:r w:rsidRPr="0050765D">
        <w:rPr>
          <w:spacing w:val="-10"/>
        </w:rPr>
        <w:t xml:space="preserve"> </w:t>
      </w:r>
      <w:r w:rsidRPr="0050765D">
        <w:t>Coordina</w:t>
      </w:r>
      <w:r w:rsidRPr="0050765D">
        <w:rPr>
          <w:spacing w:val="-1"/>
        </w:rPr>
        <w:t>t</w:t>
      </w:r>
      <w:r w:rsidRPr="0050765D">
        <w:rPr>
          <w:spacing w:val="1"/>
        </w:rPr>
        <w:t>o</w:t>
      </w:r>
      <w:r w:rsidRPr="0050765D">
        <w:t>r</w:t>
      </w:r>
      <w:r w:rsidRPr="0050765D">
        <w:rPr>
          <w:spacing w:val="-15"/>
        </w:rPr>
        <w:t xml:space="preserve"> </w:t>
      </w:r>
      <w:r w:rsidRPr="0050765D">
        <w:t>Thai/Lao</w:t>
      </w:r>
      <w:r w:rsidRPr="0050765D">
        <w:rPr>
          <w:spacing w:val="-9"/>
        </w:rPr>
        <w:t xml:space="preserve"> </w:t>
      </w:r>
      <w:r w:rsidRPr="0050765D">
        <w:t>Border),</w:t>
      </w:r>
      <w:r w:rsidRPr="0050765D">
        <w:rPr>
          <w:spacing w:val="-8"/>
        </w:rPr>
        <w:t xml:space="preserve"> </w:t>
      </w:r>
      <w:r w:rsidRPr="0050765D">
        <w:t>Mr</w:t>
      </w:r>
      <w:r w:rsidRPr="0050765D">
        <w:rPr>
          <w:spacing w:val="-3"/>
        </w:rPr>
        <w:t xml:space="preserve"> </w:t>
      </w:r>
      <w:r w:rsidRPr="0050765D">
        <w:t>Kanna</w:t>
      </w:r>
      <w:r w:rsidRPr="0050765D">
        <w:rPr>
          <w:spacing w:val="-6"/>
        </w:rPr>
        <w:t xml:space="preserve"> </w:t>
      </w:r>
      <w:r w:rsidRPr="0050765D">
        <w:t>Baran and</w:t>
      </w:r>
      <w:r w:rsidRPr="0050765D">
        <w:rPr>
          <w:spacing w:val="9"/>
        </w:rPr>
        <w:t xml:space="preserve"> </w:t>
      </w:r>
      <w:r w:rsidRPr="0050765D">
        <w:t>Mr</w:t>
      </w:r>
      <w:r w:rsidRPr="0050765D">
        <w:rPr>
          <w:spacing w:val="9"/>
        </w:rPr>
        <w:t xml:space="preserve"> </w:t>
      </w:r>
      <w:r w:rsidRPr="0050765D">
        <w:t>Soheyl</w:t>
      </w:r>
      <w:r w:rsidRPr="0050765D">
        <w:rPr>
          <w:spacing w:val="6"/>
        </w:rPr>
        <w:t xml:space="preserve"> </w:t>
      </w:r>
      <w:r w:rsidRPr="0050765D">
        <w:t>Mottahedeh Assistants,</w:t>
      </w:r>
      <w:r w:rsidRPr="0050765D">
        <w:rPr>
          <w:spacing w:val="1"/>
        </w:rPr>
        <w:t xml:space="preserve"> </w:t>
      </w:r>
      <w:r w:rsidRPr="0050765D">
        <w:rPr>
          <w:spacing w:val="-1"/>
        </w:rPr>
        <w:t>la</w:t>
      </w:r>
      <w:r w:rsidRPr="0050765D">
        <w:t>unching</w:t>
      </w:r>
      <w:r w:rsidRPr="0050765D">
        <w:rPr>
          <w:spacing w:val="4"/>
        </w:rPr>
        <w:t xml:space="preserve"> </w:t>
      </w:r>
      <w:r w:rsidRPr="0050765D">
        <w:t>of</w:t>
      </w:r>
      <w:r w:rsidRPr="0050765D">
        <w:rPr>
          <w:spacing w:val="11"/>
        </w:rPr>
        <w:t xml:space="preserve"> </w:t>
      </w:r>
      <w:r w:rsidRPr="0050765D">
        <w:t>a</w:t>
      </w:r>
      <w:r w:rsidRPr="0050765D">
        <w:rPr>
          <w:spacing w:val="13"/>
        </w:rPr>
        <w:t xml:space="preserve"> </w:t>
      </w:r>
      <w:r w:rsidRPr="0050765D">
        <w:t>vast</w:t>
      </w:r>
      <w:r w:rsidRPr="0050765D">
        <w:rPr>
          <w:spacing w:val="9"/>
        </w:rPr>
        <w:t xml:space="preserve"> </w:t>
      </w:r>
      <w:r w:rsidRPr="0050765D">
        <w:t>teaching</w:t>
      </w:r>
      <w:r w:rsidRPr="0050765D">
        <w:rPr>
          <w:spacing w:val="4"/>
        </w:rPr>
        <w:t xml:space="preserve"> </w:t>
      </w:r>
      <w:r w:rsidRPr="0050765D">
        <w:t>activity along</w:t>
      </w:r>
      <w:r w:rsidRPr="0050765D">
        <w:rPr>
          <w:spacing w:val="-6"/>
        </w:rPr>
        <w:t xml:space="preserve"> </w:t>
      </w:r>
      <w:r w:rsidRPr="0050765D">
        <w:t>the</w:t>
      </w:r>
      <w:r w:rsidRPr="0050765D">
        <w:rPr>
          <w:spacing w:val="-3"/>
        </w:rPr>
        <w:t xml:space="preserve"> </w:t>
      </w:r>
      <w:r w:rsidRPr="0050765D">
        <w:t>Thai</w:t>
      </w:r>
      <w:r w:rsidRPr="0050765D">
        <w:rPr>
          <w:spacing w:val="-5"/>
        </w:rPr>
        <w:t xml:space="preserve"> </w:t>
      </w:r>
      <w:r w:rsidRPr="0050765D">
        <w:t>and</w:t>
      </w:r>
      <w:r w:rsidRPr="0050765D">
        <w:rPr>
          <w:spacing w:val="-4"/>
        </w:rPr>
        <w:t xml:space="preserve"> </w:t>
      </w:r>
      <w:r w:rsidRPr="0050765D">
        <w:t>Lao</w:t>
      </w:r>
      <w:r w:rsidRPr="0050765D">
        <w:rPr>
          <w:spacing w:val="-4"/>
        </w:rPr>
        <w:t xml:space="preserve"> </w:t>
      </w:r>
      <w:r w:rsidRPr="0050765D">
        <w:t>borders.</w:t>
      </w:r>
    </w:p>
    <w:p w14:paraId="2F89B2A3" w14:textId="77777777" w:rsidR="006E0CCA" w:rsidRPr="0050765D" w:rsidRDefault="006E5B28" w:rsidP="00615BE7"/>
    <w:p w14:paraId="5096ED88" w14:textId="5CCBB759" w:rsidR="006E0CCA" w:rsidRPr="0050765D" w:rsidRDefault="00910FCA" w:rsidP="00615BE7">
      <w:r w:rsidRPr="0050765D">
        <w:t>Mr</w:t>
      </w:r>
      <w:r w:rsidRPr="0050765D">
        <w:rPr>
          <w:spacing w:val="8"/>
        </w:rPr>
        <w:t xml:space="preserve"> </w:t>
      </w:r>
      <w:r w:rsidRPr="0050765D">
        <w:t>Sukhum</w:t>
      </w:r>
      <w:r w:rsidRPr="0050765D">
        <w:rPr>
          <w:spacing w:val="2"/>
        </w:rPr>
        <w:t xml:space="preserve"> </w:t>
      </w:r>
      <w:r w:rsidRPr="0050765D">
        <w:t>was</w:t>
      </w:r>
      <w:r w:rsidRPr="0050765D">
        <w:rPr>
          <w:spacing w:val="8"/>
        </w:rPr>
        <w:t xml:space="preserve"> </w:t>
      </w:r>
      <w:r w:rsidRPr="0050765D">
        <w:t>acco</w:t>
      </w:r>
      <w:r w:rsidRPr="0050765D">
        <w:rPr>
          <w:spacing w:val="-1"/>
        </w:rPr>
        <w:t>m</w:t>
      </w:r>
      <w:r w:rsidRPr="0050765D">
        <w:rPr>
          <w:spacing w:val="1"/>
        </w:rPr>
        <w:t>p</w:t>
      </w:r>
      <w:r w:rsidRPr="0050765D">
        <w:t>anied</w:t>
      </w:r>
      <w:r w:rsidRPr="0050765D">
        <w:rPr>
          <w:spacing w:val="-3"/>
        </w:rPr>
        <w:t xml:space="preserve"> </w:t>
      </w:r>
      <w:r w:rsidRPr="0050765D">
        <w:t>by</w:t>
      </w:r>
      <w:r w:rsidRPr="0050765D">
        <w:rPr>
          <w:spacing w:val="9"/>
        </w:rPr>
        <w:t xml:space="preserve"> </w:t>
      </w:r>
      <w:r w:rsidRPr="0050765D">
        <w:t>6</w:t>
      </w:r>
      <w:r w:rsidRPr="0050765D">
        <w:rPr>
          <w:spacing w:val="11"/>
        </w:rPr>
        <w:t xml:space="preserve"> </w:t>
      </w:r>
      <w:r w:rsidRPr="0050765D">
        <w:t>beli</w:t>
      </w:r>
      <w:r w:rsidRPr="0050765D">
        <w:rPr>
          <w:spacing w:val="-1"/>
        </w:rPr>
        <w:t>e</w:t>
      </w:r>
      <w:r w:rsidRPr="0050765D">
        <w:t>v</w:t>
      </w:r>
      <w:r w:rsidRPr="0050765D">
        <w:rPr>
          <w:spacing w:val="-1"/>
        </w:rPr>
        <w:t>e</w:t>
      </w:r>
      <w:r w:rsidRPr="0050765D">
        <w:t>rs</w:t>
      </w:r>
      <w:r w:rsidRPr="0050765D">
        <w:rPr>
          <w:spacing w:val="7"/>
        </w:rPr>
        <w:t xml:space="preserve"> </w:t>
      </w:r>
      <w:r w:rsidRPr="0050765D">
        <w:t>from</w:t>
      </w:r>
      <w:r w:rsidRPr="0050765D">
        <w:rPr>
          <w:spacing w:val="5"/>
        </w:rPr>
        <w:t xml:space="preserve"> </w:t>
      </w:r>
      <w:r w:rsidRPr="0050765D">
        <w:t>Thailand</w:t>
      </w:r>
      <w:r w:rsidRPr="0050765D">
        <w:rPr>
          <w:spacing w:val="2"/>
        </w:rPr>
        <w:t xml:space="preserve"> </w:t>
      </w:r>
      <w:r w:rsidRPr="0050765D">
        <w:t>(4</w:t>
      </w:r>
      <w:r w:rsidRPr="0050765D">
        <w:rPr>
          <w:spacing w:val="10"/>
        </w:rPr>
        <w:t xml:space="preserve"> </w:t>
      </w:r>
      <w:r w:rsidRPr="0050765D">
        <w:t>new)</w:t>
      </w:r>
      <w:r w:rsidRPr="0050765D">
        <w:rPr>
          <w:spacing w:val="6"/>
        </w:rPr>
        <w:t xml:space="preserve"> </w:t>
      </w:r>
      <w:r w:rsidRPr="0050765D">
        <w:t>who</w:t>
      </w:r>
      <w:r w:rsidRPr="0050765D">
        <w:rPr>
          <w:spacing w:val="7"/>
        </w:rPr>
        <w:t xml:space="preserve"> </w:t>
      </w:r>
      <w:r w:rsidRPr="0050765D">
        <w:t>were invited</w:t>
      </w:r>
      <w:r w:rsidRPr="0050765D">
        <w:rPr>
          <w:spacing w:val="5"/>
        </w:rPr>
        <w:t xml:space="preserve"> </w:t>
      </w:r>
      <w:r w:rsidRPr="0050765D">
        <w:rPr>
          <w:spacing w:val="-1"/>
        </w:rPr>
        <w:t>t</w:t>
      </w:r>
      <w:r w:rsidRPr="0050765D">
        <w:t>o</w:t>
      </w:r>
      <w:r w:rsidRPr="0050765D">
        <w:rPr>
          <w:spacing w:val="11"/>
        </w:rPr>
        <w:t xml:space="preserve"> </w:t>
      </w:r>
      <w:r w:rsidRPr="0050765D">
        <w:t>attend</w:t>
      </w:r>
      <w:r w:rsidRPr="0050765D">
        <w:rPr>
          <w:spacing w:val="6"/>
        </w:rPr>
        <w:t xml:space="preserve"> </w:t>
      </w:r>
      <w:r w:rsidRPr="0050765D">
        <w:t>the</w:t>
      </w:r>
      <w:r w:rsidRPr="0050765D">
        <w:rPr>
          <w:spacing w:val="9"/>
        </w:rPr>
        <w:t xml:space="preserve"> </w:t>
      </w:r>
      <w:r w:rsidRPr="0050765D">
        <w:t>celebration of</w:t>
      </w:r>
      <w:r w:rsidRPr="0050765D">
        <w:rPr>
          <w:spacing w:val="10"/>
        </w:rPr>
        <w:t xml:space="preserve"> </w:t>
      </w:r>
      <w:r w:rsidRPr="0050765D">
        <w:t>the</w:t>
      </w:r>
      <w:r w:rsidRPr="0050765D">
        <w:rPr>
          <w:spacing w:val="9"/>
        </w:rPr>
        <w:t xml:space="preserve"> </w:t>
      </w:r>
      <w:r w:rsidRPr="0050765D">
        <w:t>Birth</w:t>
      </w:r>
      <w:r w:rsidRPr="0050765D">
        <w:rPr>
          <w:spacing w:val="7"/>
        </w:rPr>
        <w:t xml:space="preserve"> </w:t>
      </w:r>
      <w:r w:rsidRPr="0050765D">
        <w:t>of</w:t>
      </w:r>
      <w:r w:rsidRPr="0050765D">
        <w:rPr>
          <w:spacing w:val="10"/>
        </w:rPr>
        <w:t xml:space="preserve"> </w:t>
      </w:r>
      <w:r w:rsidRPr="0050765D">
        <w:rPr>
          <w:spacing w:val="-1"/>
        </w:rPr>
        <w:t>t</w:t>
      </w:r>
      <w:r w:rsidRPr="0050765D">
        <w:rPr>
          <w:spacing w:val="1"/>
        </w:rPr>
        <w:t>h</w:t>
      </w:r>
      <w:r w:rsidRPr="0050765D">
        <w:t>e</w:t>
      </w:r>
      <w:r w:rsidRPr="0050765D">
        <w:rPr>
          <w:spacing w:val="11"/>
        </w:rPr>
        <w:t xml:space="preserve"> </w:t>
      </w:r>
      <w:r w:rsidRPr="0050765D">
        <w:t>Báb</w:t>
      </w:r>
      <w:r w:rsidRPr="0050765D">
        <w:rPr>
          <w:spacing w:val="8"/>
        </w:rPr>
        <w:t xml:space="preserve"> </w:t>
      </w:r>
      <w:r w:rsidRPr="0050765D">
        <w:t>in</w:t>
      </w:r>
      <w:r w:rsidRPr="0050765D">
        <w:rPr>
          <w:spacing w:val="10"/>
        </w:rPr>
        <w:t xml:space="preserve"> </w:t>
      </w:r>
      <w:r w:rsidRPr="0050765D">
        <w:t>Vientiane.</w:t>
      </w:r>
      <w:r w:rsidRPr="0050765D">
        <w:rPr>
          <w:spacing w:val="1"/>
        </w:rPr>
        <w:t xml:space="preserve"> </w:t>
      </w:r>
      <w:r w:rsidRPr="0050765D">
        <w:t>A</w:t>
      </w:r>
      <w:r w:rsidRPr="0050765D">
        <w:rPr>
          <w:spacing w:val="10"/>
        </w:rPr>
        <w:t xml:space="preserve"> </w:t>
      </w:r>
      <w:r w:rsidRPr="0050765D">
        <w:t>good opportuni</w:t>
      </w:r>
      <w:r w:rsidRPr="0050765D">
        <w:rPr>
          <w:spacing w:val="-1"/>
        </w:rPr>
        <w:t>t</w:t>
      </w:r>
      <w:r w:rsidRPr="0050765D">
        <w:t>y</w:t>
      </w:r>
      <w:r w:rsidRPr="0050765D">
        <w:rPr>
          <w:spacing w:val="-13"/>
        </w:rPr>
        <w:t xml:space="preserve"> </w:t>
      </w:r>
      <w:r w:rsidRPr="0050765D">
        <w:t>was</w:t>
      </w:r>
      <w:r w:rsidRPr="0050765D">
        <w:rPr>
          <w:spacing w:val="-4"/>
        </w:rPr>
        <w:t xml:space="preserve"> </w:t>
      </w:r>
      <w:r w:rsidRPr="0050765D">
        <w:t>given</w:t>
      </w:r>
      <w:r w:rsidRPr="0050765D">
        <w:rPr>
          <w:spacing w:val="-6"/>
        </w:rPr>
        <w:t xml:space="preserve"> </w:t>
      </w:r>
      <w:r w:rsidRPr="0050765D">
        <w:t>to</w:t>
      </w:r>
      <w:r w:rsidRPr="0050765D">
        <w:rPr>
          <w:spacing w:val="-2"/>
        </w:rPr>
        <w:t xml:space="preserve"> </w:t>
      </w:r>
      <w:r w:rsidRPr="0050765D">
        <w:t>consult</w:t>
      </w:r>
      <w:r w:rsidRPr="0050765D">
        <w:rPr>
          <w:spacing w:val="-7"/>
        </w:rPr>
        <w:t xml:space="preserve"> </w:t>
      </w:r>
      <w:r w:rsidRPr="0050765D">
        <w:t>with</w:t>
      </w:r>
      <w:r w:rsidRPr="0050765D">
        <w:rPr>
          <w:spacing w:val="-5"/>
        </w:rPr>
        <w:t xml:space="preserve"> </w:t>
      </w:r>
      <w:r w:rsidRPr="0050765D">
        <w:t>the</w:t>
      </w:r>
      <w:r w:rsidRPr="0050765D">
        <w:rPr>
          <w:spacing w:val="-3"/>
        </w:rPr>
        <w:t xml:space="preserve"> </w:t>
      </w:r>
      <w:r w:rsidRPr="0050765D">
        <w:t>friends</w:t>
      </w:r>
      <w:r w:rsidRPr="0050765D">
        <w:rPr>
          <w:spacing w:val="-8"/>
        </w:rPr>
        <w:t xml:space="preserve"> </w:t>
      </w:r>
      <w:r w:rsidRPr="0050765D">
        <w:t>in</w:t>
      </w:r>
      <w:r w:rsidRPr="0050765D">
        <w:rPr>
          <w:spacing w:val="-2"/>
        </w:rPr>
        <w:t xml:space="preserve"> </w:t>
      </w:r>
      <w:r w:rsidRPr="0050765D">
        <w:t>Laos.</w:t>
      </w:r>
    </w:p>
    <w:p w14:paraId="10FA2759" w14:textId="77777777" w:rsidR="006E0CCA" w:rsidRPr="0050765D" w:rsidRDefault="006E5B28" w:rsidP="00615BE7"/>
    <w:p w14:paraId="215FED2F" w14:textId="5B7F76E2" w:rsidR="00B77746" w:rsidRPr="0050765D" w:rsidRDefault="00910FCA" w:rsidP="00615BE7">
      <w:r w:rsidRPr="0050765D">
        <w:t>Background</w:t>
      </w:r>
      <w:r w:rsidRPr="0050765D">
        <w:rPr>
          <w:spacing w:val="-14"/>
        </w:rPr>
        <w:t xml:space="preserve"> </w:t>
      </w:r>
      <w:r w:rsidRPr="0050765D">
        <w:t>&amp;</w:t>
      </w:r>
      <w:r w:rsidRPr="0050765D">
        <w:rPr>
          <w:spacing w:val="-2"/>
        </w:rPr>
        <w:t xml:space="preserve"> </w:t>
      </w:r>
      <w:r w:rsidRPr="0050765D">
        <w:t>Context</w:t>
      </w:r>
      <w:r w:rsidRPr="0050765D">
        <w:rPr>
          <w:spacing w:val="-9"/>
        </w:rPr>
        <w:t xml:space="preserve"> </w:t>
      </w:r>
      <w:r w:rsidRPr="0050765D">
        <w:t>of</w:t>
      </w:r>
      <w:r w:rsidRPr="0050765D">
        <w:rPr>
          <w:spacing w:val="-2"/>
        </w:rPr>
        <w:t xml:space="preserve"> </w:t>
      </w:r>
      <w:r w:rsidRPr="0050765D">
        <w:t>the</w:t>
      </w:r>
      <w:r w:rsidRPr="0050765D">
        <w:rPr>
          <w:spacing w:val="-3"/>
        </w:rPr>
        <w:t xml:space="preserve"> </w:t>
      </w:r>
      <w:r w:rsidRPr="0050765D">
        <w:rPr>
          <w:spacing w:val="1"/>
        </w:rPr>
        <w:t>s</w:t>
      </w:r>
      <w:r w:rsidRPr="0050765D">
        <w:t>uggested</w:t>
      </w:r>
      <w:r w:rsidRPr="0050765D">
        <w:rPr>
          <w:spacing w:val="-11"/>
        </w:rPr>
        <w:t xml:space="preserve"> </w:t>
      </w:r>
      <w:r w:rsidRPr="0050765D">
        <w:t>Mekong</w:t>
      </w:r>
      <w:r w:rsidRPr="0050765D">
        <w:rPr>
          <w:spacing w:val="-9"/>
        </w:rPr>
        <w:t xml:space="preserve"> </w:t>
      </w:r>
      <w:r w:rsidRPr="0050765D">
        <w:t>Teaching</w:t>
      </w:r>
      <w:r w:rsidRPr="0050765D">
        <w:rPr>
          <w:spacing w:val="-10"/>
        </w:rPr>
        <w:t xml:space="preserve"> </w:t>
      </w:r>
      <w:r w:rsidRPr="0050765D">
        <w:t>Project:</w:t>
      </w:r>
    </w:p>
    <w:p w14:paraId="3D18FC5D" w14:textId="77777777" w:rsidR="00B77746" w:rsidRPr="0050765D" w:rsidRDefault="006E5B28" w:rsidP="00615BE7"/>
    <w:p w14:paraId="6829153E" w14:textId="691CAE74" w:rsidR="006E0CCA" w:rsidRPr="0050765D" w:rsidRDefault="00910FCA" w:rsidP="00B77746">
      <w:pPr>
        <w:pStyle w:val="ListParagraph"/>
        <w:numPr>
          <w:ilvl w:val="0"/>
          <w:numId w:val="3"/>
        </w:numPr>
        <w:ind w:left="851" w:hanging="567"/>
      </w:pPr>
      <w:r w:rsidRPr="0050765D">
        <w:t>10</w:t>
      </w:r>
      <w:r w:rsidRPr="0050765D">
        <w:rPr>
          <w:spacing w:val="28"/>
        </w:rPr>
        <w:t xml:space="preserve"> </w:t>
      </w:r>
      <w:r w:rsidRPr="0050765D">
        <w:rPr>
          <w:spacing w:val="-2"/>
        </w:rPr>
        <w:t>m</w:t>
      </w:r>
      <w:r w:rsidRPr="0050765D">
        <w:t>illion</w:t>
      </w:r>
      <w:r w:rsidRPr="0050765D">
        <w:rPr>
          <w:spacing w:val="29"/>
        </w:rPr>
        <w:t xml:space="preserve"> </w:t>
      </w:r>
      <w:r w:rsidRPr="0050765D">
        <w:t>people</w:t>
      </w:r>
      <w:r w:rsidRPr="0050765D">
        <w:rPr>
          <w:spacing w:val="24"/>
        </w:rPr>
        <w:t xml:space="preserve"> </w:t>
      </w:r>
      <w:r w:rsidRPr="0050765D">
        <w:t>of</w:t>
      </w:r>
      <w:r w:rsidRPr="0050765D">
        <w:rPr>
          <w:spacing w:val="29"/>
        </w:rPr>
        <w:t xml:space="preserve"> </w:t>
      </w:r>
      <w:r w:rsidRPr="0050765D">
        <w:t>Lao</w:t>
      </w:r>
      <w:r w:rsidRPr="0050765D">
        <w:rPr>
          <w:spacing w:val="27"/>
        </w:rPr>
        <w:t xml:space="preserve"> </w:t>
      </w:r>
      <w:r w:rsidRPr="0050765D">
        <w:t>origin</w:t>
      </w:r>
      <w:r w:rsidRPr="0050765D">
        <w:rPr>
          <w:spacing w:val="24"/>
        </w:rPr>
        <w:t xml:space="preserve"> </w:t>
      </w:r>
      <w:r w:rsidRPr="0050765D">
        <w:t>live</w:t>
      </w:r>
      <w:r w:rsidRPr="0050765D">
        <w:rPr>
          <w:spacing w:val="31"/>
        </w:rPr>
        <w:t xml:space="preserve"> </w:t>
      </w:r>
      <w:r w:rsidRPr="0050765D">
        <w:t>in</w:t>
      </w:r>
      <w:r w:rsidRPr="0050765D">
        <w:rPr>
          <w:spacing w:val="29"/>
        </w:rPr>
        <w:t xml:space="preserve"> </w:t>
      </w:r>
      <w:r w:rsidRPr="0050765D">
        <w:t>Thailand</w:t>
      </w:r>
      <w:r w:rsidRPr="0050765D">
        <w:rPr>
          <w:spacing w:val="21"/>
        </w:rPr>
        <w:t xml:space="preserve"> </w:t>
      </w:r>
      <w:r w:rsidRPr="0050765D">
        <w:t>and</w:t>
      </w:r>
      <w:r w:rsidRPr="0050765D">
        <w:rPr>
          <w:spacing w:val="27"/>
        </w:rPr>
        <w:t xml:space="preserve"> </w:t>
      </w:r>
      <w:r w:rsidRPr="0050765D">
        <w:t>3</w:t>
      </w:r>
      <w:r w:rsidRPr="0050765D">
        <w:rPr>
          <w:spacing w:val="30"/>
        </w:rPr>
        <w:t xml:space="preserve"> </w:t>
      </w:r>
      <w:r w:rsidRPr="0050765D">
        <w:rPr>
          <w:spacing w:val="-2"/>
        </w:rPr>
        <w:t>m</w:t>
      </w:r>
      <w:r w:rsidRPr="0050765D">
        <w:t>illion</w:t>
      </w:r>
      <w:r w:rsidRPr="0050765D">
        <w:rPr>
          <w:spacing w:val="29"/>
        </w:rPr>
        <w:t xml:space="preserve"> </w:t>
      </w:r>
      <w:r w:rsidRPr="0050765D">
        <w:t>in</w:t>
      </w:r>
      <w:r w:rsidRPr="0050765D">
        <w:rPr>
          <w:spacing w:val="29"/>
        </w:rPr>
        <w:t xml:space="preserve"> </w:t>
      </w:r>
      <w:r w:rsidRPr="0050765D">
        <w:t>Laos. Most</w:t>
      </w:r>
      <w:r w:rsidRPr="0050765D">
        <w:rPr>
          <w:spacing w:val="10"/>
        </w:rPr>
        <w:t xml:space="preserve"> </w:t>
      </w:r>
      <w:r w:rsidRPr="0050765D">
        <w:t>are</w:t>
      </w:r>
      <w:r w:rsidRPr="0050765D">
        <w:rPr>
          <w:spacing w:val="12"/>
        </w:rPr>
        <w:t xml:space="preserve"> </w:t>
      </w:r>
      <w:r w:rsidRPr="0050765D">
        <w:t>direct</w:t>
      </w:r>
      <w:r w:rsidRPr="0050765D">
        <w:rPr>
          <w:spacing w:val="15"/>
        </w:rPr>
        <w:t xml:space="preserve"> </w:t>
      </w:r>
      <w:r w:rsidRPr="0050765D">
        <w:t>relatives</w:t>
      </w:r>
      <w:r w:rsidRPr="0050765D">
        <w:rPr>
          <w:spacing w:val="15"/>
        </w:rPr>
        <w:t xml:space="preserve"> </w:t>
      </w:r>
      <w:r w:rsidRPr="0050765D">
        <w:t>and</w:t>
      </w:r>
      <w:r w:rsidRPr="0050765D">
        <w:rPr>
          <w:spacing w:val="11"/>
        </w:rPr>
        <w:t xml:space="preserve"> </w:t>
      </w:r>
      <w:r w:rsidRPr="0050765D">
        <w:t>have</w:t>
      </w:r>
      <w:r w:rsidRPr="0050765D">
        <w:rPr>
          <w:spacing w:val="9"/>
        </w:rPr>
        <w:t xml:space="preserve"> </w:t>
      </w:r>
      <w:r w:rsidRPr="0050765D">
        <w:t>continuous</w:t>
      </w:r>
      <w:r w:rsidRPr="0050765D">
        <w:rPr>
          <w:spacing w:val="2"/>
        </w:rPr>
        <w:t xml:space="preserve"> </w:t>
      </w:r>
      <w:r w:rsidRPr="0050765D">
        <w:t>relationships with</w:t>
      </w:r>
      <w:r w:rsidRPr="0050765D">
        <w:rPr>
          <w:spacing w:val="9"/>
        </w:rPr>
        <w:t xml:space="preserve"> </w:t>
      </w:r>
      <w:r w:rsidRPr="0050765D">
        <w:t>each other.</w:t>
      </w:r>
    </w:p>
    <w:p w14:paraId="05CFB4F9" w14:textId="5D90D7E5" w:rsidR="006E0CCA" w:rsidRPr="0050765D" w:rsidRDefault="00910FCA" w:rsidP="00B77746">
      <w:pPr>
        <w:pStyle w:val="ListParagraph"/>
        <w:numPr>
          <w:ilvl w:val="0"/>
          <w:numId w:val="3"/>
        </w:numPr>
        <w:ind w:left="851" w:hanging="567"/>
      </w:pPr>
      <w:r w:rsidRPr="0050765D">
        <w:t>Borders</w:t>
      </w:r>
      <w:r w:rsidRPr="0050765D">
        <w:rPr>
          <w:spacing w:val="3"/>
        </w:rPr>
        <w:t xml:space="preserve"> </w:t>
      </w:r>
      <w:r w:rsidRPr="0050765D">
        <w:t>are</w:t>
      </w:r>
      <w:r w:rsidRPr="0050765D">
        <w:rPr>
          <w:spacing w:val="9"/>
        </w:rPr>
        <w:t xml:space="preserve"> </w:t>
      </w:r>
      <w:r w:rsidRPr="0050765D">
        <w:t>open</w:t>
      </w:r>
      <w:r w:rsidRPr="0050765D">
        <w:rPr>
          <w:spacing w:val="7"/>
        </w:rPr>
        <w:t xml:space="preserve"> </w:t>
      </w:r>
      <w:r w:rsidRPr="0050765D">
        <w:t>to</w:t>
      </w:r>
      <w:r w:rsidRPr="0050765D">
        <w:rPr>
          <w:spacing w:val="10"/>
        </w:rPr>
        <w:t xml:space="preserve"> </w:t>
      </w:r>
      <w:r w:rsidRPr="0050765D">
        <w:t>them</w:t>
      </w:r>
      <w:r w:rsidRPr="0050765D">
        <w:rPr>
          <w:spacing w:val="6"/>
        </w:rPr>
        <w:t xml:space="preserve"> </w:t>
      </w:r>
      <w:r w:rsidRPr="0050765D">
        <w:t>for</w:t>
      </w:r>
      <w:r w:rsidRPr="0050765D">
        <w:rPr>
          <w:spacing w:val="9"/>
        </w:rPr>
        <w:t xml:space="preserve"> </w:t>
      </w:r>
      <w:r w:rsidRPr="0050765D">
        <w:t>trade</w:t>
      </w:r>
      <w:r w:rsidRPr="0050765D">
        <w:rPr>
          <w:spacing w:val="6"/>
        </w:rPr>
        <w:t xml:space="preserve"> </w:t>
      </w:r>
      <w:r w:rsidRPr="0050765D">
        <w:t>purposes</w:t>
      </w:r>
      <w:r w:rsidRPr="0050765D">
        <w:rPr>
          <w:spacing w:val="2"/>
        </w:rPr>
        <w:t xml:space="preserve"> </w:t>
      </w:r>
      <w:r w:rsidRPr="0050765D">
        <w:t>in</w:t>
      </w:r>
      <w:r w:rsidRPr="0050765D">
        <w:rPr>
          <w:spacing w:val="10"/>
        </w:rPr>
        <w:t xml:space="preserve"> </w:t>
      </w:r>
      <w:r w:rsidRPr="0050765D">
        <w:t>remote</w:t>
      </w:r>
      <w:r w:rsidRPr="0050765D">
        <w:rPr>
          <w:spacing w:val="4"/>
        </w:rPr>
        <w:t xml:space="preserve"> </w:t>
      </w:r>
      <w:r w:rsidRPr="0050765D">
        <w:t>areas</w:t>
      </w:r>
      <w:r w:rsidRPr="0050765D">
        <w:rPr>
          <w:spacing w:val="6"/>
        </w:rPr>
        <w:t xml:space="preserve"> </w:t>
      </w:r>
      <w:r w:rsidRPr="0050765D">
        <w:t>at</w:t>
      </w:r>
      <w:r w:rsidRPr="0050765D">
        <w:rPr>
          <w:spacing w:val="12"/>
        </w:rPr>
        <w:t xml:space="preserve"> </w:t>
      </w:r>
      <w:r w:rsidRPr="0050765D">
        <w:t>least</w:t>
      </w:r>
      <w:r w:rsidRPr="0050765D">
        <w:rPr>
          <w:spacing w:val="12"/>
        </w:rPr>
        <w:t xml:space="preserve"> </w:t>
      </w:r>
      <w:r w:rsidRPr="0050765D">
        <w:t>once a</w:t>
      </w:r>
      <w:r w:rsidRPr="0050765D">
        <w:rPr>
          <w:spacing w:val="48"/>
        </w:rPr>
        <w:t xml:space="preserve"> </w:t>
      </w:r>
      <w:r w:rsidRPr="0050765D">
        <w:t>week.</w:t>
      </w:r>
      <w:r w:rsidRPr="0050765D">
        <w:rPr>
          <w:spacing w:val="41"/>
        </w:rPr>
        <w:t xml:space="preserve"> </w:t>
      </w:r>
      <w:r w:rsidRPr="0050765D">
        <w:t>In</w:t>
      </w:r>
      <w:r w:rsidRPr="0050765D">
        <w:rPr>
          <w:spacing w:val="46"/>
        </w:rPr>
        <w:t xml:space="preserve"> </w:t>
      </w:r>
      <w:r w:rsidRPr="0050765D">
        <w:t>bigger</w:t>
      </w:r>
      <w:r w:rsidRPr="0050765D">
        <w:rPr>
          <w:spacing w:val="41"/>
        </w:rPr>
        <w:t xml:space="preserve"> </w:t>
      </w:r>
      <w:r w:rsidRPr="0050765D">
        <w:rPr>
          <w:spacing w:val="-1"/>
        </w:rPr>
        <w:t>t</w:t>
      </w:r>
      <w:r w:rsidRPr="0050765D">
        <w:rPr>
          <w:spacing w:val="1"/>
        </w:rPr>
        <w:t>o</w:t>
      </w:r>
      <w:r w:rsidRPr="0050765D">
        <w:t>wns</w:t>
      </w:r>
      <w:r w:rsidRPr="0050765D">
        <w:rPr>
          <w:spacing w:val="42"/>
        </w:rPr>
        <w:t xml:space="preserve"> </w:t>
      </w:r>
      <w:r w:rsidRPr="0050765D">
        <w:t>like</w:t>
      </w:r>
      <w:r w:rsidRPr="0050765D">
        <w:rPr>
          <w:spacing w:val="48"/>
        </w:rPr>
        <w:t xml:space="preserve"> </w:t>
      </w:r>
      <w:r w:rsidRPr="0050765D">
        <w:t>Nongkhai</w:t>
      </w:r>
      <w:r w:rsidRPr="0050765D">
        <w:rPr>
          <w:spacing w:val="37"/>
        </w:rPr>
        <w:t xml:space="preserve"> </w:t>
      </w:r>
      <w:r w:rsidRPr="0050765D">
        <w:t>the</w:t>
      </w:r>
      <w:r w:rsidRPr="0050765D">
        <w:rPr>
          <w:spacing w:val="45"/>
        </w:rPr>
        <w:t xml:space="preserve"> </w:t>
      </w:r>
      <w:r w:rsidRPr="0050765D">
        <w:t>borders</w:t>
      </w:r>
      <w:r w:rsidRPr="0050765D">
        <w:rPr>
          <w:spacing w:val="40"/>
        </w:rPr>
        <w:t xml:space="preserve"> </w:t>
      </w:r>
      <w:r w:rsidRPr="0050765D">
        <w:t>are</w:t>
      </w:r>
      <w:r w:rsidRPr="0050765D">
        <w:rPr>
          <w:spacing w:val="45"/>
        </w:rPr>
        <w:t xml:space="preserve"> </w:t>
      </w:r>
      <w:r w:rsidRPr="0050765D">
        <w:t>open</w:t>
      </w:r>
      <w:r w:rsidRPr="0050765D">
        <w:rPr>
          <w:spacing w:val="43"/>
        </w:rPr>
        <w:t xml:space="preserve"> </w:t>
      </w:r>
      <w:r w:rsidRPr="0050765D">
        <w:t>6</w:t>
      </w:r>
      <w:r w:rsidRPr="0050765D">
        <w:rPr>
          <w:spacing w:val="47"/>
        </w:rPr>
        <w:t xml:space="preserve"> </w:t>
      </w:r>
      <w:r w:rsidRPr="0050765D">
        <w:t>days</w:t>
      </w:r>
      <w:r w:rsidRPr="0050765D">
        <w:rPr>
          <w:spacing w:val="43"/>
        </w:rPr>
        <w:t xml:space="preserve"> </w:t>
      </w:r>
      <w:r w:rsidRPr="0050765D">
        <w:t>a week.</w:t>
      </w:r>
    </w:p>
    <w:p w14:paraId="0C5E7AF8" w14:textId="111CCB15" w:rsidR="006E0CCA" w:rsidRPr="0050765D" w:rsidRDefault="00910FCA" w:rsidP="00B77746">
      <w:pPr>
        <w:pStyle w:val="ListParagraph"/>
        <w:numPr>
          <w:ilvl w:val="0"/>
          <w:numId w:val="3"/>
        </w:numPr>
        <w:ind w:left="851" w:hanging="567"/>
      </w:pPr>
      <w:r w:rsidRPr="0050765D">
        <w:t>Experience</w:t>
      </w:r>
      <w:r w:rsidRPr="0050765D">
        <w:rPr>
          <w:spacing w:val="-7"/>
        </w:rPr>
        <w:t xml:space="preserve"> </w:t>
      </w:r>
      <w:r w:rsidRPr="0050765D">
        <w:t>has</w:t>
      </w:r>
      <w:r w:rsidRPr="0050765D">
        <w:rPr>
          <w:spacing w:val="2"/>
        </w:rPr>
        <w:t xml:space="preserve"> </w:t>
      </w:r>
      <w:r w:rsidRPr="0050765D">
        <w:t>shown</w:t>
      </w:r>
      <w:r w:rsidRPr="0050765D">
        <w:rPr>
          <w:spacing w:val="-1"/>
        </w:rPr>
        <w:t xml:space="preserve"> </w:t>
      </w:r>
      <w:r w:rsidRPr="0050765D">
        <w:t>that</w:t>
      </w:r>
      <w:r w:rsidRPr="0050765D">
        <w:rPr>
          <w:spacing w:val="6"/>
        </w:rPr>
        <w:t xml:space="preserve"> </w:t>
      </w:r>
      <w:r w:rsidRPr="0050765D">
        <w:t>when the</w:t>
      </w:r>
      <w:r w:rsidRPr="0050765D">
        <w:rPr>
          <w:spacing w:val="3"/>
        </w:rPr>
        <w:t xml:space="preserve"> </w:t>
      </w:r>
      <w:r w:rsidRPr="0050765D">
        <w:t>n</w:t>
      </w:r>
      <w:r w:rsidRPr="0050765D">
        <w:rPr>
          <w:spacing w:val="-2"/>
        </w:rPr>
        <w:t>e</w:t>
      </w:r>
      <w:r w:rsidRPr="0050765D">
        <w:t>w</w:t>
      </w:r>
      <w:r w:rsidRPr="0050765D">
        <w:rPr>
          <w:spacing w:val="1"/>
        </w:rPr>
        <w:t xml:space="preserve"> </w:t>
      </w:r>
      <w:r w:rsidRPr="0050765D">
        <w:t>believers</w:t>
      </w:r>
      <w:r w:rsidRPr="0050765D">
        <w:rPr>
          <w:spacing w:val="-4"/>
        </w:rPr>
        <w:t xml:space="preserve"> </w:t>
      </w:r>
      <w:r w:rsidRPr="0050765D">
        <w:t>cross the</w:t>
      </w:r>
      <w:r w:rsidRPr="0050765D">
        <w:rPr>
          <w:spacing w:val="3"/>
        </w:rPr>
        <w:t xml:space="preserve"> </w:t>
      </w:r>
      <w:r w:rsidRPr="0050765D">
        <w:t>borders</w:t>
      </w:r>
      <w:r w:rsidRPr="0050765D">
        <w:rPr>
          <w:spacing w:val="-2"/>
        </w:rPr>
        <w:t xml:space="preserve"> </w:t>
      </w:r>
      <w:r w:rsidRPr="0050765D">
        <w:rPr>
          <w:spacing w:val="-1"/>
        </w:rPr>
        <w:t>th</w:t>
      </w:r>
      <w:r w:rsidRPr="0050765D">
        <w:t>eir teaching</w:t>
      </w:r>
      <w:r w:rsidRPr="0050765D">
        <w:rPr>
          <w:spacing w:val="38"/>
        </w:rPr>
        <w:t xml:space="preserve"> </w:t>
      </w:r>
      <w:r w:rsidRPr="0050765D">
        <w:t>effor</w:t>
      </w:r>
      <w:r w:rsidRPr="0050765D">
        <w:rPr>
          <w:spacing w:val="-1"/>
        </w:rPr>
        <w:t>t</w:t>
      </w:r>
      <w:r w:rsidRPr="0050765D">
        <w:t>s</w:t>
      </w:r>
      <w:r w:rsidRPr="0050765D">
        <w:rPr>
          <w:spacing w:val="40"/>
        </w:rPr>
        <w:t xml:space="preserve"> </w:t>
      </w:r>
      <w:r w:rsidRPr="0050765D">
        <w:t>are</w:t>
      </w:r>
      <w:r w:rsidRPr="0050765D">
        <w:rPr>
          <w:spacing w:val="44"/>
        </w:rPr>
        <w:t xml:space="preserve"> </w:t>
      </w:r>
      <w:r w:rsidRPr="0050765D">
        <w:rPr>
          <w:spacing w:val="-1"/>
        </w:rPr>
        <w:t>m</w:t>
      </w:r>
      <w:r w:rsidRPr="0050765D">
        <w:rPr>
          <w:spacing w:val="2"/>
        </w:rPr>
        <w:t>u</w:t>
      </w:r>
      <w:r w:rsidRPr="0050765D">
        <w:t>ch</w:t>
      </w:r>
      <w:r w:rsidRPr="0050765D">
        <w:rPr>
          <w:spacing w:val="41"/>
        </w:rPr>
        <w:t xml:space="preserve"> </w:t>
      </w:r>
      <w:r w:rsidRPr="0050765D">
        <w:rPr>
          <w:spacing w:val="-1"/>
        </w:rPr>
        <w:t>m</w:t>
      </w:r>
      <w:r w:rsidRPr="0050765D">
        <w:rPr>
          <w:spacing w:val="1"/>
        </w:rPr>
        <w:t>o</w:t>
      </w:r>
      <w:r w:rsidRPr="0050765D">
        <w:t>re</w:t>
      </w:r>
      <w:r w:rsidRPr="0050765D">
        <w:rPr>
          <w:spacing w:val="41"/>
        </w:rPr>
        <w:t xml:space="preserve"> </w:t>
      </w:r>
      <w:r w:rsidRPr="0050765D">
        <w:t>successful</w:t>
      </w:r>
      <w:r w:rsidRPr="0050765D">
        <w:rPr>
          <w:spacing w:val="36"/>
        </w:rPr>
        <w:t xml:space="preserve"> </w:t>
      </w:r>
      <w:r w:rsidRPr="0050765D">
        <w:t>than</w:t>
      </w:r>
      <w:r>
        <w:rPr>
          <w:spacing w:val="42"/>
        </w:rPr>
        <w:t>[</w:t>
      </w:r>
      <w:r w:rsidRPr="0050765D">
        <w:t>they</w:t>
      </w:r>
      <w:r w:rsidRPr="0050765D">
        <w:rPr>
          <w:spacing w:val="41"/>
        </w:rPr>
        <w:t xml:space="preserve"> </w:t>
      </w:r>
      <w:r w:rsidRPr="0050765D">
        <w:t>are]</w:t>
      </w:r>
      <w:r w:rsidRPr="0050765D">
        <w:rPr>
          <w:spacing w:val="43"/>
        </w:rPr>
        <w:t xml:space="preserve"> </w:t>
      </w:r>
      <w:r w:rsidRPr="0050765D">
        <w:t>a</w:t>
      </w:r>
      <w:r w:rsidRPr="0050765D">
        <w:rPr>
          <w:spacing w:val="-2"/>
        </w:rPr>
        <w:t>m</w:t>
      </w:r>
      <w:r w:rsidRPr="0050765D">
        <w:t>ong</w:t>
      </w:r>
      <w:r w:rsidRPr="0050765D">
        <w:rPr>
          <w:spacing w:val="39"/>
        </w:rPr>
        <w:t xml:space="preserve"> </w:t>
      </w:r>
      <w:r w:rsidRPr="0050765D">
        <w:t>their own</w:t>
      </w:r>
      <w:r w:rsidRPr="0050765D">
        <w:rPr>
          <w:spacing w:val="-5"/>
        </w:rPr>
        <w:t xml:space="preserve"> </w:t>
      </w:r>
      <w:r w:rsidRPr="0050765D">
        <w:t>relatives.</w:t>
      </w:r>
    </w:p>
    <w:p w14:paraId="1FA02CA6" w14:textId="6B5AA5C3" w:rsidR="006E0CCA" w:rsidRPr="0050765D" w:rsidRDefault="00910FCA" w:rsidP="00B77746">
      <w:pPr>
        <w:pStyle w:val="ListParagraph"/>
        <w:numPr>
          <w:ilvl w:val="0"/>
          <w:numId w:val="3"/>
        </w:numPr>
        <w:ind w:left="851" w:hanging="567"/>
      </w:pPr>
      <w:r w:rsidRPr="0050765D">
        <w:t>Dr Muhájir, belov</w:t>
      </w:r>
      <w:r w:rsidRPr="0050765D">
        <w:rPr>
          <w:spacing w:val="-2"/>
        </w:rPr>
        <w:t>e</w:t>
      </w:r>
      <w:r w:rsidRPr="0050765D">
        <w:t>d Hand of the Ca</w:t>
      </w:r>
      <w:r w:rsidRPr="0050765D">
        <w:rPr>
          <w:spacing w:val="2"/>
        </w:rPr>
        <w:t>u</w:t>
      </w:r>
      <w:r w:rsidRPr="0050765D">
        <w:t>se, often referred to the area between</w:t>
      </w:r>
      <w:r w:rsidRPr="0050765D">
        <w:rPr>
          <w:spacing w:val="-9"/>
        </w:rPr>
        <w:t xml:space="preserve"> </w:t>
      </w:r>
      <w:r w:rsidRPr="0050765D">
        <w:t>Thailand</w:t>
      </w:r>
      <w:r w:rsidRPr="0050765D">
        <w:rPr>
          <w:spacing w:val="-10"/>
        </w:rPr>
        <w:t xml:space="preserve"> </w:t>
      </w:r>
      <w:r w:rsidRPr="0050765D">
        <w:t>and</w:t>
      </w:r>
      <w:r w:rsidRPr="0050765D">
        <w:rPr>
          <w:spacing w:val="-4"/>
        </w:rPr>
        <w:t xml:space="preserve"> </w:t>
      </w:r>
      <w:r w:rsidRPr="0050765D">
        <w:t>Laos.</w:t>
      </w:r>
    </w:p>
    <w:p w14:paraId="78EC8EC5" w14:textId="385A3C34" w:rsidR="006E0CCA" w:rsidRPr="0050765D" w:rsidRDefault="00910FCA" w:rsidP="00B77746">
      <w:pPr>
        <w:pStyle w:val="ListParagraph"/>
        <w:numPr>
          <w:ilvl w:val="0"/>
          <w:numId w:val="3"/>
        </w:numPr>
        <w:ind w:left="851" w:hanging="567"/>
      </w:pPr>
      <w:r w:rsidRPr="0050765D">
        <w:t>In</w:t>
      </w:r>
      <w:r w:rsidRPr="0050765D">
        <w:rPr>
          <w:spacing w:val="53"/>
        </w:rPr>
        <w:t xml:space="preserve"> </w:t>
      </w:r>
      <w:r w:rsidRPr="0050765D">
        <w:t>1969-71</w:t>
      </w:r>
      <w:r w:rsidRPr="0050765D">
        <w:rPr>
          <w:spacing w:val="46"/>
        </w:rPr>
        <w:t xml:space="preserve"> </w:t>
      </w:r>
      <w:r w:rsidRPr="0050765D">
        <w:t>a</w:t>
      </w:r>
      <w:r w:rsidRPr="0050765D">
        <w:rPr>
          <w:spacing w:val="55"/>
        </w:rPr>
        <w:t xml:space="preserve"> </w:t>
      </w:r>
      <w:r w:rsidRPr="0050765D">
        <w:t>nu</w:t>
      </w:r>
      <w:r w:rsidRPr="0050765D">
        <w:rPr>
          <w:spacing w:val="-1"/>
        </w:rPr>
        <w:t>m</w:t>
      </w:r>
      <w:r w:rsidRPr="0050765D">
        <w:rPr>
          <w:spacing w:val="2"/>
        </w:rPr>
        <w:t>b</w:t>
      </w:r>
      <w:r w:rsidRPr="0050765D">
        <w:t>er</w:t>
      </w:r>
      <w:r w:rsidRPr="0050765D">
        <w:rPr>
          <w:spacing w:val="46"/>
        </w:rPr>
        <w:t xml:space="preserve"> </w:t>
      </w:r>
      <w:r w:rsidRPr="0050765D">
        <w:t>of</w:t>
      </w:r>
      <w:r w:rsidRPr="0050765D">
        <w:rPr>
          <w:spacing w:val="53"/>
        </w:rPr>
        <w:t xml:space="preserve"> </w:t>
      </w:r>
      <w:r w:rsidRPr="0050765D">
        <w:t>pioneers</w:t>
      </w:r>
      <w:r w:rsidRPr="0050765D">
        <w:rPr>
          <w:spacing w:val="46"/>
        </w:rPr>
        <w:t xml:space="preserve"> </w:t>
      </w:r>
      <w:r w:rsidRPr="0050765D">
        <w:t>were</w:t>
      </w:r>
      <w:r w:rsidRPr="0050765D">
        <w:rPr>
          <w:spacing w:val="50"/>
        </w:rPr>
        <w:t xml:space="preserve"> </w:t>
      </w:r>
      <w:r w:rsidRPr="0050765D">
        <w:t>encouraged</w:t>
      </w:r>
      <w:r w:rsidRPr="0050765D">
        <w:rPr>
          <w:spacing w:val="43"/>
        </w:rPr>
        <w:t xml:space="preserve"> </w:t>
      </w:r>
      <w:r w:rsidRPr="0050765D">
        <w:t>by</w:t>
      </w:r>
      <w:r w:rsidRPr="0050765D">
        <w:rPr>
          <w:spacing w:val="52"/>
        </w:rPr>
        <w:t xml:space="preserve"> </w:t>
      </w:r>
      <w:r w:rsidRPr="0050765D">
        <w:t>Dr</w:t>
      </w:r>
      <w:r w:rsidRPr="0050765D">
        <w:rPr>
          <w:spacing w:val="51"/>
        </w:rPr>
        <w:t xml:space="preserve"> </w:t>
      </w:r>
      <w:r w:rsidRPr="0050765D">
        <w:t>Muhájir</w:t>
      </w:r>
      <w:r w:rsidRPr="0050765D">
        <w:rPr>
          <w:spacing w:val="46"/>
        </w:rPr>
        <w:t xml:space="preserve"> </w:t>
      </w:r>
      <w:r w:rsidRPr="0050765D">
        <w:t>to teach</w:t>
      </w:r>
      <w:r w:rsidRPr="0050765D">
        <w:rPr>
          <w:spacing w:val="10"/>
        </w:rPr>
        <w:t xml:space="preserve"> </w:t>
      </w:r>
      <w:r w:rsidRPr="0050765D">
        <w:t>the</w:t>
      </w:r>
      <w:r w:rsidRPr="0050765D">
        <w:rPr>
          <w:spacing w:val="6"/>
        </w:rPr>
        <w:t xml:space="preserve"> </w:t>
      </w:r>
      <w:r w:rsidRPr="0050765D">
        <w:t>border</w:t>
      </w:r>
      <w:r w:rsidRPr="0050765D">
        <w:rPr>
          <w:spacing w:val="2"/>
        </w:rPr>
        <w:t xml:space="preserve"> </w:t>
      </w:r>
      <w:r w:rsidRPr="0050765D">
        <w:t>vi</w:t>
      </w:r>
      <w:r w:rsidRPr="0050765D">
        <w:rPr>
          <w:spacing w:val="-1"/>
        </w:rPr>
        <w:t>l</w:t>
      </w:r>
      <w:r w:rsidRPr="0050765D">
        <w:t>lages</w:t>
      </w:r>
      <w:r w:rsidRPr="0050765D">
        <w:rPr>
          <w:spacing w:val="4"/>
        </w:rPr>
        <w:t xml:space="preserve"> </w:t>
      </w:r>
      <w:r w:rsidRPr="0050765D">
        <w:t>along</w:t>
      </w:r>
      <w:r w:rsidRPr="0050765D">
        <w:rPr>
          <w:spacing w:val="3"/>
        </w:rPr>
        <w:t xml:space="preserve"> </w:t>
      </w:r>
      <w:r w:rsidRPr="0050765D">
        <w:t>t</w:t>
      </w:r>
      <w:r w:rsidRPr="0050765D">
        <w:rPr>
          <w:spacing w:val="-1"/>
        </w:rPr>
        <w:t>h</w:t>
      </w:r>
      <w:r w:rsidRPr="0050765D">
        <w:t>e</w:t>
      </w:r>
      <w:r w:rsidRPr="0050765D">
        <w:rPr>
          <w:spacing w:val="7"/>
        </w:rPr>
        <w:t xml:space="preserve"> </w:t>
      </w:r>
      <w:r w:rsidRPr="0050765D">
        <w:t>Mekong River.</w:t>
      </w:r>
      <w:r w:rsidRPr="0050765D">
        <w:rPr>
          <w:spacing w:val="2"/>
        </w:rPr>
        <w:t xml:space="preserve"> </w:t>
      </w:r>
      <w:r w:rsidRPr="0050765D">
        <w:t>One</w:t>
      </w:r>
      <w:r w:rsidRPr="0050765D">
        <w:rPr>
          <w:spacing w:val="5"/>
        </w:rPr>
        <w:t xml:space="preserve"> </w:t>
      </w:r>
      <w:r w:rsidRPr="0050765D">
        <w:t>of</w:t>
      </w:r>
      <w:r w:rsidRPr="0050765D">
        <w:rPr>
          <w:spacing w:val="7"/>
        </w:rPr>
        <w:t xml:space="preserve"> </w:t>
      </w:r>
      <w:r w:rsidRPr="0050765D">
        <w:t>them</w:t>
      </w:r>
      <w:r w:rsidRPr="0050765D">
        <w:rPr>
          <w:spacing w:val="3"/>
        </w:rPr>
        <w:t xml:space="preserve"> </w:t>
      </w:r>
      <w:r w:rsidRPr="0050765D">
        <w:t>Mr Sukhum</w:t>
      </w:r>
      <w:r w:rsidRPr="0050765D">
        <w:rPr>
          <w:spacing w:val="-8"/>
        </w:rPr>
        <w:t xml:space="preserve"> </w:t>
      </w:r>
      <w:r w:rsidRPr="0050765D">
        <w:t>was</w:t>
      </w:r>
      <w:r w:rsidRPr="0050765D">
        <w:rPr>
          <w:spacing w:val="-3"/>
        </w:rPr>
        <w:t xml:space="preserve"> </w:t>
      </w:r>
      <w:r w:rsidRPr="0050765D">
        <w:t>assisted</w:t>
      </w:r>
      <w:r w:rsidRPr="0050765D">
        <w:rPr>
          <w:spacing w:val="-8"/>
        </w:rPr>
        <w:t xml:space="preserve"> </w:t>
      </w:r>
      <w:r w:rsidRPr="0050765D">
        <w:t>to</w:t>
      </w:r>
      <w:r w:rsidRPr="0050765D">
        <w:rPr>
          <w:spacing w:val="-3"/>
        </w:rPr>
        <w:t xml:space="preserve"> </w:t>
      </w:r>
      <w:r w:rsidRPr="0050765D">
        <w:t>do</w:t>
      </w:r>
      <w:r w:rsidRPr="0050765D">
        <w:rPr>
          <w:spacing w:val="-2"/>
        </w:rPr>
        <w:t xml:space="preserve"> </w:t>
      </w:r>
      <w:r w:rsidRPr="0050765D">
        <w:t>this</w:t>
      </w:r>
      <w:r w:rsidRPr="0050765D">
        <w:rPr>
          <w:spacing w:val="-3"/>
        </w:rPr>
        <w:t xml:space="preserve"> </w:t>
      </w:r>
      <w:r w:rsidRPr="0050765D">
        <w:t>border</w:t>
      </w:r>
      <w:r w:rsidRPr="0050765D">
        <w:rPr>
          <w:spacing w:val="-6"/>
        </w:rPr>
        <w:t xml:space="preserve"> </w:t>
      </w:r>
      <w:r w:rsidRPr="0050765D">
        <w:t>teaching</w:t>
      </w:r>
      <w:r w:rsidRPr="0050765D">
        <w:rPr>
          <w:spacing w:val="-8"/>
        </w:rPr>
        <w:t xml:space="preserve"> </w:t>
      </w:r>
      <w:r w:rsidRPr="0050765D">
        <w:t>activity</w:t>
      </w:r>
      <w:r w:rsidRPr="0050765D">
        <w:rPr>
          <w:spacing w:val="1"/>
        </w:rPr>
        <w:t xml:space="preserve"> </w:t>
      </w:r>
      <w:r w:rsidRPr="0050765D">
        <w:t>on</w:t>
      </w:r>
      <w:r w:rsidRPr="0050765D">
        <w:rPr>
          <w:spacing w:val="-2"/>
        </w:rPr>
        <w:t xml:space="preserve"> </w:t>
      </w:r>
      <w:r w:rsidRPr="0050765D">
        <w:t>full</w:t>
      </w:r>
      <w:r w:rsidRPr="0050765D">
        <w:rPr>
          <w:spacing w:val="-3"/>
        </w:rPr>
        <w:t xml:space="preserve"> </w:t>
      </w:r>
      <w:r w:rsidRPr="0050765D">
        <w:t>time</w:t>
      </w:r>
      <w:r w:rsidRPr="0050765D">
        <w:rPr>
          <w:spacing w:val="1"/>
        </w:rPr>
        <w:t xml:space="preserve"> </w:t>
      </w:r>
      <w:r w:rsidRPr="0050765D">
        <w:rPr>
          <w:spacing w:val="2"/>
        </w:rPr>
        <w:t>b</w:t>
      </w:r>
      <w:r w:rsidRPr="0050765D">
        <w:rPr>
          <w:spacing w:val="-1"/>
        </w:rPr>
        <w:t>a</w:t>
      </w:r>
      <w:r w:rsidRPr="0050765D">
        <w:t>sis. Due</w:t>
      </w:r>
      <w:r w:rsidRPr="0050765D">
        <w:rPr>
          <w:spacing w:val="7"/>
        </w:rPr>
        <w:t xml:space="preserve"> </w:t>
      </w:r>
      <w:r w:rsidRPr="0050765D">
        <w:t>to</w:t>
      </w:r>
      <w:r w:rsidRPr="0050765D">
        <w:rPr>
          <w:spacing w:val="10"/>
        </w:rPr>
        <w:t xml:space="preserve"> </w:t>
      </w:r>
      <w:r w:rsidRPr="0050765D">
        <w:t>the</w:t>
      </w:r>
      <w:r w:rsidRPr="0050765D">
        <w:rPr>
          <w:spacing w:val="9"/>
        </w:rPr>
        <w:t xml:space="preserve"> </w:t>
      </w:r>
      <w:r w:rsidRPr="0050765D">
        <w:t>changes</w:t>
      </w:r>
      <w:r w:rsidRPr="0050765D">
        <w:rPr>
          <w:spacing w:val="3"/>
        </w:rPr>
        <w:t xml:space="preserve"> </w:t>
      </w:r>
      <w:r w:rsidRPr="0050765D">
        <w:t>of</w:t>
      </w:r>
      <w:r w:rsidRPr="0050765D">
        <w:rPr>
          <w:spacing w:val="10"/>
        </w:rPr>
        <w:t xml:space="preserve"> </w:t>
      </w:r>
      <w:r w:rsidRPr="0050765D">
        <w:t>the</w:t>
      </w:r>
      <w:r w:rsidRPr="0050765D">
        <w:rPr>
          <w:spacing w:val="9"/>
        </w:rPr>
        <w:t xml:space="preserve"> </w:t>
      </w:r>
      <w:r w:rsidRPr="0050765D">
        <w:t>regime</w:t>
      </w:r>
      <w:r w:rsidRPr="0050765D">
        <w:rPr>
          <w:spacing w:val="4"/>
        </w:rPr>
        <w:t xml:space="preserve"> </w:t>
      </w:r>
      <w:r w:rsidRPr="0050765D">
        <w:t>in</w:t>
      </w:r>
      <w:r w:rsidRPr="0050765D">
        <w:rPr>
          <w:spacing w:val="10"/>
        </w:rPr>
        <w:t xml:space="preserve"> </w:t>
      </w:r>
      <w:r w:rsidRPr="0050765D">
        <w:t>Laos</w:t>
      </w:r>
      <w:r w:rsidRPr="0050765D">
        <w:rPr>
          <w:spacing w:val="7"/>
        </w:rPr>
        <w:t xml:space="preserve"> </w:t>
      </w:r>
      <w:r w:rsidRPr="0050765D">
        <w:t>this</w:t>
      </w:r>
      <w:r w:rsidRPr="0050765D">
        <w:rPr>
          <w:spacing w:val="8"/>
        </w:rPr>
        <w:t xml:space="preserve"> </w:t>
      </w:r>
      <w:r w:rsidRPr="0050765D">
        <w:t>programme</w:t>
      </w:r>
      <w:r w:rsidRPr="0050765D">
        <w:rPr>
          <w:spacing w:val="-1"/>
        </w:rPr>
        <w:t xml:space="preserve"> </w:t>
      </w:r>
      <w:r w:rsidRPr="0050765D">
        <w:t>was</w:t>
      </w:r>
      <w:r w:rsidRPr="0050765D">
        <w:rPr>
          <w:spacing w:val="8"/>
        </w:rPr>
        <w:t xml:space="preserve"> </w:t>
      </w:r>
      <w:r w:rsidRPr="0050765D">
        <w:t>postpon</w:t>
      </w:r>
      <w:r w:rsidRPr="0050765D">
        <w:rPr>
          <w:spacing w:val="-2"/>
        </w:rPr>
        <w:t>e</w:t>
      </w:r>
      <w:r w:rsidRPr="0050765D">
        <w:t>d for</w:t>
      </w:r>
      <w:r w:rsidRPr="0050765D">
        <w:rPr>
          <w:spacing w:val="-3"/>
        </w:rPr>
        <w:t xml:space="preserve"> </w:t>
      </w:r>
      <w:r w:rsidRPr="0050765D">
        <w:t>the</w:t>
      </w:r>
      <w:r w:rsidRPr="0050765D">
        <w:rPr>
          <w:spacing w:val="-3"/>
        </w:rPr>
        <w:t xml:space="preserve"> </w:t>
      </w:r>
      <w:r w:rsidRPr="0050765D">
        <w:t>future.</w:t>
      </w:r>
    </w:p>
    <w:p w14:paraId="262E018C" w14:textId="77777777" w:rsidR="006E0CCA" w:rsidRPr="0050765D" w:rsidRDefault="006E5B28" w:rsidP="00615BE7"/>
    <w:p w14:paraId="2741E5B1" w14:textId="77777777" w:rsidR="006E0CCA" w:rsidRPr="0050765D" w:rsidRDefault="00910FCA" w:rsidP="00615BE7">
      <w:r w:rsidRPr="0050765D">
        <w:lastRenderedPageBreak/>
        <w:t>Due</w:t>
      </w:r>
      <w:r w:rsidRPr="0050765D">
        <w:rPr>
          <w:spacing w:val="7"/>
        </w:rPr>
        <w:t xml:space="preserve"> </w:t>
      </w:r>
      <w:r w:rsidRPr="0050765D">
        <w:t>to</w:t>
      </w:r>
      <w:r w:rsidRPr="0050765D">
        <w:rPr>
          <w:spacing w:val="9"/>
        </w:rPr>
        <w:t xml:space="preserve"> </w:t>
      </w:r>
      <w:r w:rsidRPr="0050765D">
        <w:t>favourable</w:t>
      </w:r>
      <w:r w:rsidRPr="0050765D">
        <w:rPr>
          <w:spacing w:val="1"/>
        </w:rPr>
        <w:t xml:space="preserve"> </w:t>
      </w:r>
      <w:r w:rsidRPr="0050765D">
        <w:t>condi</w:t>
      </w:r>
      <w:r w:rsidRPr="0050765D">
        <w:rPr>
          <w:spacing w:val="-1"/>
        </w:rPr>
        <w:t>t</w:t>
      </w:r>
      <w:r w:rsidRPr="0050765D">
        <w:t>ions now</w:t>
      </w:r>
      <w:r w:rsidRPr="0050765D">
        <w:rPr>
          <w:spacing w:val="7"/>
        </w:rPr>
        <w:t xml:space="preserve"> </w:t>
      </w:r>
      <w:r w:rsidRPr="0050765D">
        <w:t>exi</w:t>
      </w:r>
      <w:r w:rsidRPr="0050765D">
        <w:rPr>
          <w:spacing w:val="1"/>
        </w:rPr>
        <w:t>s</w:t>
      </w:r>
      <w:r w:rsidRPr="0050765D">
        <w:t>ting</w:t>
      </w:r>
      <w:r w:rsidRPr="0050765D">
        <w:rPr>
          <w:spacing w:val="4"/>
        </w:rPr>
        <w:t xml:space="preserve"> </w:t>
      </w:r>
      <w:r w:rsidRPr="0050765D">
        <w:t>in</w:t>
      </w:r>
      <w:r w:rsidRPr="0050765D">
        <w:rPr>
          <w:spacing w:val="10"/>
        </w:rPr>
        <w:t xml:space="preserve"> </w:t>
      </w:r>
      <w:r w:rsidRPr="0050765D">
        <w:t>Thailand</w:t>
      </w:r>
      <w:r w:rsidRPr="0050765D">
        <w:rPr>
          <w:spacing w:val="3"/>
        </w:rPr>
        <w:t xml:space="preserve"> </w:t>
      </w:r>
      <w:r w:rsidRPr="0050765D">
        <w:t>and</w:t>
      </w:r>
      <w:r w:rsidRPr="0050765D">
        <w:rPr>
          <w:spacing w:val="9"/>
        </w:rPr>
        <w:t xml:space="preserve"> </w:t>
      </w:r>
      <w:r w:rsidRPr="0050765D">
        <w:t>developing in Laos,</w:t>
      </w:r>
      <w:r w:rsidRPr="0050765D">
        <w:rPr>
          <w:spacing w:val="11"/>
        </w:rPr>
        <w:t xml:space="preserve"> </w:t>
      </w:r>
      <w:r w:rsidRPr="0050765D">
        <w:t>and</w:t>
      </w:r>
      <w:r w:rsidRPr="0050765D">
        <w:rPr>
          <w:spacing w:val="13"/>
        </w:rPr>
        <w:t xml:space="preserve"> </w:t>
      </w:r>
      <w:r w:rsidRPr="0050765D">
        <w:t>i</w:t>
      </w:r>
      <w:r w:rsidRPr="0050765D">
        <w:rPr>
          <w:spacing w:val="-1"/>
        </w:rPr>
        <w:t>m</w:t>
      </w:r>
      <w:r w:rsidRPr="0050765D">
        <w:t>provements</w:t>
      </w:r>
      <w:r w:rsidRPr="0050765D">
        <w:rPr>
          <w:spacing w:val="4"/>
        </w:rPr>
        <w:t xml:space="preserve"> </w:t>
      </w:r>
      <w:r w:rsidRPr="0050765D">
        <w:t>in</w:t>
      </w:r>
      <w:r w:rsidRPr="0050765D">
        <w:rPr>
          <w:spacing w:val="15"/>
        </w:rPr>
        <w:t xml:space="preserve"> </w:t>
      </w:r>
      <w:r w:rsidRPr="0050765D">
        <w:t>tra</w:t>
      </w:r>
      <w:r w:rsidRPr="0050765D">
        <w:rPr>
          <w:spacing w:val="1"/>
        </w:rPr>
        <w:t>n</w:t>
      </w:r>
      <w:r w:rsidRPr="0050765D">
        <w:t>sport</w:t>
      </w:r>
      <w:r w:rsidRPr="0050765D">
        <w:rPr>
          <w:spacing w:val="6"/>
        </w:rPr>
        <w:t xml:space="preserve"> </w:t>
      </w:r>
      <w:r w:rsidRPr="0050765D">
        <w:t>and</w:t>
      </w:r>
      <w:r w:rsidRPr="0050765D">
        <w:rPr>
          <w:spacing w:val="13"/>
        </w:rPr>
        <w:t xml:space="preserve"> </w:t>
      </w:r>
      <w:r w:rsidRPr="0050765D">
        <w:t>communication now</w:t>
      </w:r>
      <w:r w:rsidRPr="0050765D">
        <w:rPr>
          <w:spacing w:val="13"/>
        </w:rPr>
        <w:t xml:space="preserve"> </w:t>
      </w:r>
      <w:r w:rsidRPr="0050765D">
        <w:t>under consideration or</w:t>
      </w:r>
      <w:r w:rsidRPr="0050765D">
        <w:rPr>
          <w:spacing w:val="13"/>
        </w:rPr>
        <w:t xml:space="preserve"> </w:t>
      </w:r>
      <w:r w:rsidRPr="0050765D">
        <w:t>construction</w:t>
      </w:r>
      <w:r w:rsidRPr="0050765D">
        <w:rPr>
          <w:spacing w:val="1"/>
        </w:rPr>
        <w:t xml:space="preserve"> </w:t>
      </w:r>
      <w:r w:rsidRPr="0050765D">
        <w:t>between</w:t>
      </w:r>
      <w:r w:rsidRPr="0050765D">
        <w:rPr>
          <w:spacing w:val="5"/>
        </w:rPr>
        <w:t xml:space="preserve"> </w:t>
      </w:r>
      <w:r w:rsidRPr="0050765D">
        <w:t>these</w:t>
      </w:r>
      <w:r w:rsidRPr="0050765D">
        <w:rPr>
          <w:spacing w:val="10"/>
        </w:rPr>
        <w:t xml:space="preserve"> </w:t>
      </w:r>
      <w:r w:rsidRPr="0050765D">
        <w:t>two</w:t>
      </w:r>
      <w:r w:rsidRPr="0050765D">
        <w:rPr>
          <w:spacing w:val="12"/>
        </w:rPr>
        <w:t xml:space="preserve"> </w:t>
      </w:r>
      <w:r w:rsidRPr="0050765D">
        <w:t>countries</w:t>
      </w:r>
      <w:r w:rsidRPr="0050765D">
        <w:rPr>
          <w:spacing w:val="6"/>
        </w:rPr>
        <w:t xml:space="preserve"> </w:t>
      </w:r>
      <w:r w:rsidRPr="0050765D">
        <w:t>(3</w:t>
      </w:r>
      <w:r w:rsidRPr="0050765D">
        <w:rPr>
          <w:spacing w:val="14"/>
        </w:rPr>
        <w:t xml:space="preserve"> </w:t>
      </w:r>
      <w:r w:rsidRPr="0050765D">
        <w:t>major</w:t>
      </w:r>
      <w:r w:rsidRPr="0050765D">
        <w:rPr>
          <w:spacing w:val="10"/>
        </w:rPr>
        <w:t xml:space="preserve"> </w:t>
      </w:r>
      <w:r w:rsidRPr="0050765D">
        <w:t>bridges over</w:t>
      </w:r>
      <w:r w:rsidRPr="0050765D">
        <w:rPr>
          <w:spacing w:val="-4"/>
        </w:rPr>
        <w:t xml:space="preserve"> </w:t>
      </w:r>
      <w:r w:rsidRPr="0050765D">
        <w:t>the</w:t>
      </w:r>
      <w:r w:rsidRPr="0050765D">
        <w:rPr>
          <w:spacing w:val="-2"/>
        </w:rPr>
        <w:t xml:space="preserve"> </w:t>
      </w:r>
      <w:r w:rsidRPr="0050765D">
        <w:t>Mekong)</w:t>
      </w:r>
      <w:r w:rsidRPr="0050765D">
        <w:rPr>
          <w:spacing w:val="-9"/>
        </w:rPr>
        <w:t xml:space="preserve"> </w:t>
      </w:r>
      <w:r w:rsidRPr="0050765D">
        <w:t>,</w:t>
      </w:r>
      <w:r w:rsidRPr="0050765D">
        <w:rPr>
          <w:spacing w:val="-2"/>
        </w:rPr>
        <w:t xml:space="preserve"> </w:t>
      </w:r>
      <w:r w:rsidRPr="0050765D">
        <w:t>it</w:t>
      </w:r>
      <w:r w:rsidRPr="0050765D">
        <w:rPr>
          <w:spacing w:val="1"/>
        </w:rPr>
        <w:t xml:space="preserve"> </w:t>
      </w:r>
      <w:r w:rsidRPr="0050765D">
        <w:rPr>
          <w:spacing w:val="-1"/>
        </w:rPr>
        <w:t>i</w:t>
      </w:r>
      <w:r w:rsidRPr="0050765D">
        <w:t>s sugg</w:t>
      </w:r>
      <w:r w:rsidRPr="0050765D">
        <w:rPr>
          <w:spacing w:val="-2"/>
        </w:rPr>
        <w:t>e</w:t>
      </w:r>
      <w:r w:rsidRPr="0050765D">
        <w:t>sted</w:t>
      </w:r>
      <w:r w:rsidRPr="0050765D">
        <w:rPr>
          <w:spacing w:val="-10"/>
        </w:rPr>
        <w:t xml:space="preserve"> </w:t>
      </w:r>
      <w:r w:rsidRPr="0050765D">
        <w:t>to</w:t>
      </w:r>
      <w:r w:rsidRPr="0050765D">
        <w:rPr>
          <w:spacing w:val="-1"/>
        </w:rPr>
        <w:t xml:space="preserve"> </w:t>
      </w:r>
      <w:r w:rsidRPr="0050765D">
        <w:t>the</w:t>
      </w:r>
      <w:r w:rsidRPr="0050765D">
        <w:rPr>
          <w:spacing w:val="-5"/>
        </w:rPr>
        <w:t xml:space="preserve"> </w:t>
      </w:r>
      <w:r w:rsidRPr="0050765D">
        <w:t>Counsellors,</w:t>
      </w:r>
      <w:r w:rsidRPr="0050765D">
        <w:rPr>
          <w:spacing w:val="-13"/>
        </w:rPr>
        <w:t xml:space="preserve"> </w:t>
      </w:r>
      <w:r w:rsidRPr="0050765D">
        <w:t>if</w:t>
      </w:r>
      <w:r w:rsidRPr="0050765D">
        <w:rPr>
          <w:spacing w:val="-1"/>
        </w:rPr>
        <w:t xml:space="preserve"> </w:t>
      </w:r>
      <w:r w:rsidRPr="0050765D">
        <w:t>agr</w:t>
      </w:r>
      <w:r w:rsidRPr="0050765D">
        <w:rPr>
          <w:spacing w:val="-1"/>
        </w:rPr>
        <w:t>e</w:t>
      </w:r>
      <w:r w:rsidRPr="0050765D">
        <w:t>eable,</w:t>
      </w:r>
      <w:r w:rsidRPr="0050765D">
        <w:rPr>
          <w:spacing w:val="-4"/>
        </w:rPr>
        <w:t xml:space="preserve"> </w:t>
      </w:r>
      <w:r w:rsidRPr="0050765D">
        <w:t>to</w:t>
      </w:r>
      <w:r w:rsidRPr="0050765D">
        <w:rPr>
          <w:spacing w:val="-1"/>
        </w:rPr>
        <w:t xml:space="preserve"> </w:t>
      </w:r>
      <w:r w:rsidRPr="0050765D">
        <w:t>endorse this</w:t>
      </w:r>
      <w:r w:rsidRPr="0050765D">
        <w:rPr>
          <w:spacing w:val="6"/>
        </w:rPr>
        <w:t xml:space="preserve"> </w:t>
      </w:r>
      <w:r w:rsidRPr="0050765D">
        <w:t>Teac</w:t>
      </w:r>
      <w:r w:rsidRPr="0050765D">
        <w:rPr>
          <w:spacing w:val="2"/>
        </w:rPr>
        <w:t>h</w:t>
      </w:r>
      <w:r w:rsidRPr="0050765D">
        <w:t>ing Project</w:t>
      </w:r>
      <w:r w:rsidRPr="0050765D">
        <w:rPr>
          <w:spacing w:val="2"/>
        </w:rPr>
        <w:t xml:space="preserve"> </w:t>
      </w:r>
      <w:r w:rsidRPr="0050765D">
        <w:t>and</w:t>
      </w:r>
      <w:r w:rsidRPr="0050765D">
        <w:rPr>
          <w:spacing w:val="6"/>
        </w:rPr>
        <w:t xml:space="preserve"> </w:t>
      </w:r>
      <w:r w:rsidRPr="0050765D">
        <w:t>get</w:t>
      </w:r>
      <w:r w:rsidRPr="0050765D">
        <w:rPr>
          <w:spacing w:val="7"/>
        </w:rPr>
        <w:t xml:space="preserve"> </w:t>
      </w:r>
      <w:r w:rsidRPr="0050765D">
        <w:t>the</w:t>
      </w:r>
      <w:r w:rsidRPr="0050765D">
        <w:rPr>
          <w:spacing w:val="7"/>
        </w:rPr>
        <w:t xml:space="preserve"> </w:t>
      </w:r>
      <w:r w:rsidRPr="0050765D">
        <w:t>blessing</w:t>
      </w:r>
      <w:r w:rsidRPr="0050765D">
        <w:rPr>
          <w:spacing w:val="1"/>
        </w:rPr>
        <w:t xml:space="preserve"> </w:t>
      </w:r>
      <w:r w:rsidRPr="0050765D">
        <w:t>and</w:t>
      </w:r>
      <w:r w:rsidRPr="0050765D">
        <w:rPr>
          <w:spacing w:val="6"/>
        </w:rPr>
        <w:t xml:space="preserve"> </w:t>
      </w:r>
      <w:r w:rsidRPr="0050765D">
        <w:t>approval</w:t>
      </w:r>
      <w:r w:rsidRPr="0050765D">
        <w:rPr>
          <w:spacing w:val="1"/>
        </w:rPr>
        <w:t xml:space="preserve"> </w:t>
      </w:r>
      <w:r w:rsidRPr="0050765D">
        <w:t>of</w:t>
      </w:r>
      <w:r w:rsidRPr="0050765D">
        <w:rPr>
          <w:spacing w:val="8"/>
        </w:rPr>
        <w:t xml:space="preserve"> </w:t>
      </w:r>
      <w:r w:rsidRPr="0050765D">
        <w:t>the</w:t>
      </w:r>
      <w:r w:rsidRPr="0050765D">
        <w:rPr>
          <w:spacing w:val="7"/>
        </w:rPr>
        <w:t xml:space="preserve"> </w:t>
      </w:r>
      <w:r w:rsidRPr="0050765D">
        <w:t>2</w:t>
      </w:r>
      <w:r w:rsidRPr="0050765D">
        <w:rPr>
          <w:spacing w:val="9"/>
        </w:rPr>
        <w:t xml:space="preserve"> </w:t>
      </w:r>
      <w:r w:rsidRPr="0050765D">
        <w:t>NSAs invo</w:t>
      </w:r>
      <w:r w:rsidRPr="0050765D">
        <w:rPr>
          <w:spacing w:val="-1"/>
        </w:rPr>
        <w:t>l</w:t>
      </w:r>
      <w:r w:rsidRPr="0050765D">
        <w:t>ved.</w:t>
      </w:r>
    </w:p>
    <w:p w14:paraId="1FAB1A96" w14:textId="77777777" w:rsidR="006E0CCA" w:rsidRPr="0050765D" w:rsidRDefault="006E5B28" w:rsidP="00615BE7"/>
    <w:p w14:paraId="0227B481" w14:textId="77777777" w:rsidR="006E0CCA" w:rsidRPr="0050765D" w:rsidRDefault="00910FCA" w:rsidP="00615BE7">
      <w:r w:rsidRPr="0050765D">
        <w:t>In</w:t>
      </w:r>
      <w:r w:rsidRPr="0050765D">
        <w:rPr>
          <w:spacing w:val="42"/>
        </w:rPr>
        <w:t xml:space="preserve"> </w:t>
      </w:r>
      <w:r w:rsidRPr="0050765D">
        <w:t>the</w:t>
      </w:r>
      <w:r w:rsidRPr="0050765D">
        <w:rPr>
          <w:spacing w:val="41"/>
        </w:rPr>
        <w:t xml:space="preserve"> </w:t>
      </w:r>
      <w:r w:rsidRPr="0050765D">
        <w:t>past</w:t>
      </w:r>
      <w:r w:rsidRPr="0050765D">
        <w:rPr>
          <w:spacing w:val="39"/>
        </w:rPr>
        <w:t xml:space="preserve"> </w:t>
      </w:r>
      <w:r w:rsidRPr="0050765D">
        <w:t>6</w:t>
      </w:r>
      <w:r w:rsidRPr="0050765D">
        <w:rPr>
          <w:spacing w:val="43"/>
        </w:rPr>
        <w:t xml:space="preserve"> </w:t>
      </w:r>
      <w:r w:rsidRPr="0050765D">
        <w:rPr>
          <w:spacing w:val="-1"/>
        </w:rPr>
        <w:t>m</w:t>
      </w:r>
      <w:r w:rsidRPr="0050765D">
        <w:t>onths,</w:t>
      </w:r>
      <w:r w:rsidRPr="0050765D">
        <w:rPr>
          <w:spacing w:val="35"/>
        </w:rPr>
        <w:t xml:space="preserve"> </w:t>
      </w:r>
      <w:r w:rsidRPr="0050765D">
        <w:t>8</w:t>
      </w:r>
      <w:r w:rsidRPr="0050765D">
        <w:rPr>
          <w:spacing w:val="43"/>
        </w:rPr>
        <w:t xml:space="preserve"> </w:t>
      </w:r>
      <w:r w:rsidRPr="0050765D">
        <w:t>localities</w:t>
      </w:r>
      <w:r w:rsidRPr="0050765D">
        <w:rPr>
          <w:spacing w:val="45"/>
        </w:rPr>
        <w:t xml:space="preserve"> </w:t>
      </w:r>
      <w:r w:rsidRPr="0050765D">
        <w:t>on</w:t>
      </w:r>
      <w:r w:rsidRPr="0050765D">
        <w:rPr>
          <w:spacing w:val="41"/>
        </w:rPr>
        <w:t xml:space="preserve"> </w:t>
      </w:r>
      <w:r w:rsidRPr="0050765D">
        <w:t>the</w:t>
      </w:r>
      <w:r w:rsidRPr="0050765D">
        <w:rPr>
          <w:spacing w:val="42"/>
        </w:rPr>
        <w:t xml:space="preserve"> </w:t>
      </w:r>
      <w:r w:rsidRPr="0050765D">
        <w:t>Thai</w:t>
      </w:r>
      <w:r w:rsidRPr="0050765D">
        <w:rPr>
          <w:spacing w:val="39"/>
        </w:rPr>
        <w:t xml:space="preserve"> </w:t>
      </w:r>
      <w:r w:rsidRPr="0050765D">
        <w:t>si</w:t>
      </w:r>
      <w:r w:rsidRPr="0050765D">
        <w:rPr>
          <w:spacing w:val="2"/>
        </w:rPr>
        <w:t>d</w:t>
      </w:r>
      <w:r w:rsidRPr="0050765D">
        <w:t>e</w:t>
      </w:r>
      <w:r w:rsidRPr="0050765D">
        <w:rPr>
          <w:spacing w:val="41"/>
        </w:rPr>
        <w:t xml:space="preserve"> </w:t>
      </w:r>
      <w:r w:rsidRPr="0050765D">
        <w:t>have</w:t>
      </w:r>
      <w:r w:rsidRPr="0050765D">
        <w:rPr>
          <w:spacing w:val="39"/>
        </w:rPr>
        <w:t xml:space="preserve"> </w:t>
      </w:r>
      <w:r w:rsidRPr="0050765D">
        <w:t>been</w:t>
      </w:r>
      <w:r w:rsidRPr="0050765D">
        <w:rPr>
          <w:spacing w:val="39"/>
        </w:rPr>
        <w:t xml:space="preserve"> </w:t>
      </w:r>
      <w:r w:rsidRPr="0050765D">
        <w:t>opened</w:t>
      </w:r>
      <w:r w:rsidRPr="0050765D">
        <w:rPr>
          <w:spacing w:val="36"/>
        </w:rPr>
        <w:t xml:space="preserve"> </w:t>
      </w:r>
      <w:r w:rsidRPr="0050765D">
        <w:t xml:space="preserve">and </w:t>
      </w:r>
      <w:r w:rsidRPr="0050765D">
        <w:rPr>
          <w:spacing w:val="-1"/>
        </w:rPr>
        <w:t>m</w:t>
      </w:r>
      <w:r w:rsidRPr="0050765D">
        <w:rPr>
          <w:spacing w:val="1"/>
        </w:rPr>
        <w:t>o</w:t>
      </w:r>
      <w:r w:rsidRPr="0050765D">
        <w:t>re</w:t>
      </w:r>
      <w:r w:rsidRPr="0050765D">
        <w:rPr>
          <w:spacing w:val="4"/>
        </w:rPr>
        <w:t xml:space="preserve"> </w:t>
      </w:r>
      <w:r w:rsidRPr="0050765D">
        <w:t>than</w:t>
      </w:r>
      <w:r w:rsidRPr="0050765D">
        <w:rPr>
          <w:spacing w:val="5"/>
        </w:rPr>
        <w:t xml:space="preserve"> </w:t>
      </w:r>
      <w:r w:rsidRPr="0050765D">
        <w:t>80</w:t>
      </w:r>
      <w:r w:rsidRPr="0050765D">
        <w:rPr>
          <w:spacing w:val="7"/>
        </w:rPr>
        <w:t xml:space="preserve"> </w:t>
      </w:r>
      <w:r w:rsidRPr="0050765D">
        <w:t>believers h</w:t>
      </w:r>
      <w:r w:rsidRPr="0050765D">
        <w:rPr>
          <w:spacing w:val="-1"/>
        </w:rPr>
        <w:t>a</w:t>
      </w:r>
      <w:r w:rsidRPr="0050765D">
        <w:t>ve</w:t>
      </w:r>
      <w:r w:rsidRPr="0050765D">
        <w:rPr>
          <w:spacing w:val="5"/>
        </w:rPr>
        <w:t xml:space="preserve"> </w:t>
      </w:r>
      <w:r w:rsidRPr="0050765D">
        <w:t>entered</w:t>
      </w:r>
      <w:r w:rsidRPr="0050765D">
        <w:rPr>
          <w:spacing w:val="2"/>
        </w:rPr>
        <w:t xml:space="preserve"> </w:t>
      </w:r>
      <w:r w:rsidRPr="0050765D">
        <w:t>the</w:t>
      </w:r>
      <w:r w:rsidRPr="0050765D">
        <w:rPr>
          <w:spacing w:val="7"/>
        </w:rPr>
        <w:t xml:space="preserve"> </w:t>
      </w:r>
      <w:r w:rsidRPr="0050765D">
        <w:t>Faith.</w:t>
      </w:r>
      <w:r w:rsidRPr="0050765D">
        <w:rPr>
          <w:spacing w:val="4"/>
        </w:rPr>
        <w:t xml:space="preserve"> </w:t>
      </w:r>
      <w:r w:rsidRPr="0050765D">
        <w:t>On</w:t>
      </w:r>
      <w:r w:rsidRPr="0050765D">
        <w:rPr>
          <w:spacing w:val="7"/>
        </w:rPr>
        <w:t xml:space="preserve"> </w:t>
      </w:r>
      <w:r w:rsidRPr="0050765D">
        <w:t>the</w:t>
      </w:r>
      <w:r w:rsidRPr="0050765D">
        <w:rPr>
          <w:spacing w:val="6"/>
        </w:rPr>
        <w:t xml:space="preserve"> </w:t>
      </w:r>
      <w:r w:rsidRPr="0050765D">
        <w:t>Lao</w:t>
      </w:r>
      <w:r w:rsidRPr="0050765D">
        <w:rPr>
          <w:spacing w:val="7"/>
        </w:rPr>
        <w:t xml:space="preserve"> </w:t>
      </w:r>
      <w:r w:rsidRPr="0050765D">
        <w:t>side</w:t>
      </w:r>
      <w:r w:rsidRPr="0050765D">
        <w:rPr>
          <w:spacing w:val="5"/>
        </w:rPr>
        <w:t xml:space="preserve"> </w:t>
      </w:r>
      <w:r w:rsidRPr="0050765D">
        <w:t>teaching activities</w:t>
      </w:r>
      <w:r w:rsidRPr="0050765D">
        <w:rPr>
          <w:spacing w:val="67"/>
        </w:rPr>
        <w:t xml:space="preserve"> </w:t>
      </w:r>
      <w:r w:rsidRPr="0050765D">
        <w:t>in</w:t>
      </w:r>
      <w:r w:rsidRPr="0050765D">
        <w:rPr>
          <w:spacing w:val="65"/>
        </w:rPr>
        <w:t xml:space="preserve"> </w:t>
      </w:r>
      <w:r w:rsidRPr="0050765D">
        <w:t>the</w:t>
      </w:r>
      <w:r w:rsidRPr="0050765D">
        <w:rPr>
          <w:spacing w:val="64"/>
        </w:rPr>
        <w:t xml:space="preserve"> </w:t>
      </w:r>
      <w:r w:rsidRPr="0050765D">
        <w:t>past</w:t>
      </w:r>
      <w:r w:rsidRPr="0050765D">
        <w:rPr>
          <w:spacing w:val="63"/>
        </w:rPr>
        <w:t xml:space="preserve"> </w:t>
      </w:r>
      <w:r w:rsidRPr="0050765D">
        <w:t>allowed</w:t>
      </w:r>
      <w:r w:rsidRPr="0050765D">
        <w:rPr>
          <w:spacing w:val="58"/>
        </w:rPr>
        <w:t xml:space="preserve"> </w:t>
      </w:r>
      <w:r w:rsidRPr="0050765D">
        <w:t>the</w:t>
      </w:r>
      <w:r w:rsidRPr="0050765D">
        <w:rPr>
          <w:spacing w:val="64"/>
        </w:rPr>
        <w:t xml:space="preserve"> </w:t>
      </w:r>
      <w:r w:rsidRPr="0050765D">
        <w:t>est</w:t>
      </w:r>
      <w:r w:rsidRPr="0050765D">
        <w:rPr>
          <w:spacing w:val="-1"/>
        </w:rPr>
        <w:t>a</w:t>
      </w:r>
      <w:r w:rsidRPr="0050765D">
        <w:t>blishment</w:t>
      </w:r>
      <w:r w:rsidRPr="0050765D">
        <w:rPr>
          <w:spacing w:val="56"/>
        </w:rPr>
        <w:t xml:space="preserve"> </w:t>
      </w:r>
      <w:r w:rsidRPr="0050765D">
        <w:t>of</w:t>
      </w:r>
      <w:r w:rsidRPr="0050765D">
        <w:rPr>
          <w:spacing w:val="65"/>
        </w:rPr>
        <w:t xml:space="preserve"> </w:t>
      </w:r>
      <w:r w:rsidRPr="0050765D">
        <w:t>the</w:t>
      </w:r>
      <w:r w:rsidRPr="0050765D">
        <w:rPr>
          <w:spacing w:val="64"/>
        </w:rPr>
        <w:t xml:space="preserve"> </w:t>
      </w:r>
      <w:r w:rsidRPr="0050765D">
        <w:t>Faith</w:t>
      </w:r>
      <w:r w:rsidRPr="0050765D">
        <w:rPr>
          <w:spacing w:val="61"/>
        </w:rPr>
        <w:t xml:space="preserve"> </w:t>
      </w:r>
      <w:r w:rsidRPr="0050765D">
        <w:t>in</w:t>
      </w:r>
      <w:r w:rsidRPr="0050765D">
        <w:rPr>
          <w:spacing w:val="65"/>
        </w:rPr>
        <w:t xml:space="preserve"> </w:t>
      </w:r>
      <w:r w:rsidRPr="0050765D">
        <w:t>6</w:t>
      </w:r>
      <w:r w:rsidRPr="0050765D">
        <w:rPr>
          <w:spacing w:val="66"/>
        </w:rPr>
        <w:t xml:space="preserve"> </w:t>
      </w:r>
      <w:r w:rsidRPr="0050765D">
        <w:t>border towns. As</w:t>
      </w:r>
      <w:r w:rsidRPr="0050765D">
        <w:rPr>
          <w:spacing w:val="4"/>
        </w:rPr>
        <w:t xml:space="preserve"> </w:t>
      </w:r>
      <w:r w:rsidRPr="0050765D">
        <w:t>people on</w:t>
      </w:r>
      <w:r w:rsidRPr="0050765D">
        <w:rPr>
          <w:spacing w:val="5"/>
        </w:rPr>
        <w:t xml:space="preserve"> </w:t>
      </w:r>
      <w:r w:rsidRPr="0050765D">
        <w:t>each</w:t>
      </w:r>
      <w:r w:rsidRPr="0050765D">
        <w:rPr>
          <w:spacing w:val="2"/>
        </w:rPr>
        <w:t xml:space="preserve"> </w:t>
      </w:r>
      <w:r w:rsidRPr="0050765D">
        <w:t>side</w:t>
      </w:r>
      <w:r w:rsidRPr="0050765D">
        <w:rPr>
          <w:spacing w:val="3"/>
        </w:rPr>
        <w:t xml:space="preserve"> </w:t>
      </w:r>
      <w:r w:rsidRPr="0050765D">
        <w:t>of</w:t>
      </w:r>
      <w:r w:rsidRPr="0050765D">
        <w:rPr>
          <w:spacing w:val="5"/>
        </w:rPr>
        <w:t xml:space="preserve"> </w:t>
      </w:r>
      <w:r w:rsidRPr="0050765D">
        <w:t>the</w:t>
      </w:r>
      <w:r w:rsidRPr="0050765D">
        <w:rPr>
          <w:spacing w:val="4"/>
        </w:rPr>
        <w:t xml:space="preserve"> </w:t>
      </w:r>
      <w:r w:rsidRPr="0050765D">
        <w:t>border are</w:t>
      </w:r>
      <w:r w:rsidRPr="0050765D">
        <w:rPr>
          <w:spacing w:val="4"/>
        </w:rPr>
        <w:t xml:space="preserve"> </w:t>
      </w:r>
      <w:r w:rsidRPr="0050765D">
        <w:t>rela</w:t>
      </w:r>
      <w:r w:rsidRPr="0050765D">
        <w:rPr>
          <w:spacing w:val="2"/>
        </w:rPr>
        <w:t>t</w:t>
      </w:r>
      <w:r w:rsidRPr="0050765D">
        <w:t>ives,</w:t>
      </w:r>
      <w:r w:rsidRPr="0050765D">
        <w:rPr>
          <w:spacing w:val="3"/>
        </w:rPr>
        <w:t xml:space="preserve"> </w:t>
      </w:r>
      <w:r w:rsidRPr="0050765D">
        <w:t>a</w:t>
      </w:r>
      <w:r w:rsidRPr="0050765D">
        <w:rPr>
          <w:spacing w:val="7"/>
        </w:rPr>
        <w:t xml:space="preserve"> </w:t>
      </w:r>
      <w:r w:rsidRPr="0050765D">
        <w:t>special opportunity</w:t>
      </w:r>
      <w:r w:rsidRPr="0050765D">
        <w:rPr>
          <w:spacing w:val="-13"/>
        </w:rPr>
        <w:t xml:space="preserve"> </w:t>
      </w:r>
      <w:r w:rsidRPr="0050765D">
        <w:t>is now</w:t>
      </w:r>
      <w:r w:rsidRPr="0050765D">
        <w:rPr>
          <w:spacing w:val="-5"/>
        </w:rPr>
        <w:t xml:space="preserve"> </w:t>
      </w:r>
      <w:r w:rsidRPr="0050765D">
        <w:t>being</w:t>
      </w:r>
      <w:r w:rsidRPr="0050765D">
        <w:rPr>
          <w:spacing w:val="-6"/>
        </w:rPr>
        <w:t xml:space="preserve"> </w:t>
      </w:r>
      <w:r w:rsidRPr="0050765D">
        <w:t>given</w:t>
      </w:r>
      <w:r w:rsidRPr="0050765D">
        <w:rPr>
          <w:spacing w:val="-6"/>
        </w:rPr>
        <w:t xml:space="preserve"> </w:t>
      </w:r>
      <w:r w:rsidRPr="0050765D">
        <w:t>to</w:t>
      </w:r>
      <w:r w:rsidRPr="0050765D">
        <w:rPr>
          <w:spacing w:val="-2"/>
        </w:rPr>
        <w:t xml:space="preserve"> </w:t>
      </w:r>
      <w:r w:rsidRPr="0050765D">
        <w:t>teach fa</w:t>
      </w:r>
      <w:r w:rsidRPr="0050765D">
        <w:rPr>
          <w:spacing w:val="-1"/>
        </w:rPr>
        <w:t>m</w:t>
      </w:r>
      <w:r w:rsidRPr="0050765D">
        <w:t>ilies</w:t>
      </w:r>
      <w:r w:rsidRPr="0050765D">
        <w:rPr>
          <w:spacing w:val="-4"/>
        </w:rPr>
        <w:t xml:space="preserve"> </w:t>
      </w:r>
      <w:r w:rsidRPr="0050765D">
        <w:t>on</w:t>
      </w:r>
      <w:r w:rsidRPr="0050765D">
        <w:rPr>
          <w:spacing w:val="-3"/>
        </w:rPr>
        <w:t xml:space="preserve"> </w:t>
      </w:r>
      <w:r w:rsidRPr="0050765D">
        <w:t>both</w:t>
      </w:r>
      <w:r w:rsidRPr="0050765D">
        <w:rPr>
          <w:spacing w:val="-5"/>
        </w:rPr>
        <w:t xml:space="preserve"> </w:t>
      </w:r>
      <w:r w:rsidRPr="0050765D">
        <w:t>sides.</w:t>
      </w:r>
    </w:p>
    <w:p w14:paraId="017094A4" w14:textId="77777777" w:rsidR="006E0CCA" w:rsidRPr="0050765D" w:rsidRDefault="006E5B28" w:rsidP="00615BE7"/>
    <w:p w14:paraId="57030A01" w14:textId="77777777" w:rsidR="006E0CCA" w:rsidRPr="0050765D" w:rsidRDefault="00910FCA" w:rsidP="00615BE7">
      <w:r w:rsidRPr="0050765D">
        <w:t>A</w:t>
      </w:r>
      <w:r w:rsidRPr="0050765D">
        <w:rPr>
          <w:spacing w:val="17"/>
        </w:rPr>
        <w:t xml:space="preserve"> </w:t>
      </w:r>
      <w:r w:rsidRPr="0050765D">
        <w:t>nu</w:t>
      </w:r>
      <w:r w:rsidRPr="0050765D">
        <w:rPr>
          <w:spacing w:val="-1"/>
        </w:rPr>
        <w:t>m</w:t>
      </w:r>
      <w:r w:rsidRPr="0050765D">
        <w:rPr>
          <w:spacing w:val="2"/>
        </w:rPr>
        <w:t>b</w:t>
      </w:r>
      <w:r w:rsidRPr="0050765D">
        <w:rPr>
          <w:spacing w:val="-1"/>
        </w:rPr>
        <w:t>e</w:t>
      </w:r>
      <w:r w:rsidRPr="0050765D">
        <w:t>r</w:t>
      </w:r>
      <w:r w:rsidRPr="0050765D">
        <w:rPr>
          <w:spacing w:val="12"/>
        </w:rPr>
        <w:t xml:space="preserve"> </w:t>
      </w:r>
      <w:r w:rsidRPr="0050765D">
        <w:t>of</w:t>
      </w:r>
      <w:r w:rsidRPr="0050765D">
        <w:rPr>
          <w:spacing w:val="17"/>
        </w:rPr>
        <w:t xml:space="preserve"> </w:t>
      </w:r>
      <w:r w:rsidRPr="0050765D">
        <w:t>villag</w:t>
      </w:r>
      <w:r w:rsidRPr="0050765D">
        <w:rPr>
          <w:spacing w:val="-1"/>
        </w:rPr>
        <w:t>e</w:t>
      </w:r>
      <w:r w:rsidRPr="0050765D">
        <w:t>s</w:t>
      </w:r>
      <w:r w:rsidRPr="0050765D">
        <w:rPr>
          <w:spacing w:val="18"/>
        </w:rPr>
        <w:t xml:space="preserve"> </w:t>
      </w:r>
      <w:r w:rsidRPr="0050765D">
        <w:t>at</w:t>
      </w:r>
      <w:r w:rsidRPr="0050765D">
        <w:rPr>
          <w:spacing w:val="19"/>
        </w:rPr>
        <w:t xml:space="preserve"> </w:t>
      </w:r>
      <w:r w:rsidRPr="0050765D">
        <w:t>the</w:t>
      </w:r>
      <w:r w:rsidRPr="0050765D">
        <w:rPr>
          <w:spacing w:val="16"/>
        </w:rPr>
        <w:t xml:space="preserve"> </w:t>
      </w:r>
      <w:r w:rsidRPr="0050765D">
        <w:t>Lao</w:t>
      </w:r>
      <w:r w:rsidRPr="0050765D">
        <w:rPr>
          <w:spacing w:val="15"/>
        </w:rPr>
        <w:t xml:space="preserve"> </w:t>
      </w:r>
      <w:r w:rsidRPr="0050765D">
        <w:t>border</w:t>
      </w:r>
      <w:r w:rsidRPr="0050765D">
        <w:rPr>
          <w:spacing w:val="12"/>
        </w:rPr>
        <w:t xml:space="preserve"> </w:t>
      </w:r>
      <w:r w:rsidRPr="0050765D">
        <w:t>are</w:t>
      </w:r>
      <w:r w:rsidRPr="0050765D">
        <w:rPr>
          <w:spacing w:val="16"/>
        </w:rPr>
        <w:t xml:space="preserve"> </w:t>
      </w:r>
      <w:r w:rsidRPr="0050765D">
        <w:t>still</w:t>
      </w:r>
      <w:r w:rsidRPr="0050765D">
        <w:rPr>
          <w:spacing w:val="19"/>
        </w:rPr>
        <w:t xml:space="preserve"> </w:t>
      </w:r>
      <w:r w:rsidRPr="0050765D">
        <w:t>inaccessible</w:t>
      </w:r>
      <w:r w:rsidRPr="0050765D">
        <w:rPr>
          <w:spacing w:val="19"/>
        </w:rPr>
        <w:t xml:space="preserve"> </w:t>
      </w:r>
      <w:r w:rsidRPr="0050765D">
        <w:t>for</w:t>
      </w:r>
      <w:r w:rsidRPr="0050765D">
        <w:rPr>
          <w:spacing w:val="16"/>
        </w:rPr>
        <w:t xml:space="preserve"> </w:t>
      </w:r>
      <w:r w:rsidRPr="0050765D">
        <w:t>the</w:t>
      </w:r>
      <w:r w:rsidRPr="0050765D">
        <w:rPr>
          <w:spacing w:val="16"/>
        </w:rPr>
        <w:t xml:space="preserve"> </w:t>
      </w:r>
      <w:r w:rsidRPr="0050765D">
        <w:t>Bahá’ís of</w:t>
      </w:r>
      <w:r w:rsidRPr="0050765D">
        <w:rPr>
          <w:spacing w:val="11"/>
        </w:rPr>
        <w:t xml:space="preserve"> </w:t>
      </w:r>
      <w:r w:rsidRPr="0050765D">
        <w:t>Laos.</w:t>
      </w:r>
      <w:r w:rsidRPr="0050765D">
        <w:rPr>
          <w:spacing w:val="7"/>
        </w:rPr>
        <w:t xml:space="preserve"> </w:t>
      </w:r>
      <w:r w:rsidRPr="0050765D">
        <w:t>Those</w:t>
      </w:r>
      <w:r w:rsidRPr="0050765D">
        <w:rPr>
          <w:spacing w:val="6"/>
        </w:rPr>
        <w:t xml:space="preserve"> </w:t>
      </w:r>
      <w:r w:rsidRPr="0050765D">
        <w:t>vill</w:t>
      </w:r>
      <w:r w:rsidRPr="0050765D">
        <w:rPr>
          <w:spacing w:val="-2"/>
        </w:rPr>
        <w:t>a</w:t>
      </w:r>
      <w:r w:rsidRPr="0050765D">
        <w:t>ges</w:t>
      </w:r>
      <w:r w:rsidRPr="0050765D">
        <w:rPr>
          <w:spacing w:val="9"/>
        </w:rPr>
        <w:t xml:space="preserve"> </w:t>
      </w:r>
      <w:r w:rsidRPr="0050765D">
        <w:t>can</w:t>
      </w:r>
      <w:r w:rsidRPr="0050765D">
        <w:rPr>
          <w:spacing w:val="9"/>
        </w:rPr>
        <w:t xml:space="preserve"> </w:t>
      </w:r>
      <w:r w:rsidRPr="0050765D">
        <w:t>be</w:t>
      </w:r>
      <w:r w:rsidRPr="0050765D">
        <w:rPr>
          <w:spacing w:val="10"/>
        </w:rPr>
        <w:t xml:space="preserve"> </w:t>
      </w:r>
      <w:r w:rsidRPr="0050765D">
        <w:t>very</w:t>
      </w:r>
      <w:r w:rsidRPr="0050765D">
        <w:rPr>
          <w:spacing w:val="8"/>
        </w:rPr>
        <w:t xml:space="preserve"> </w:t>
      </w:r>
      <w:r w:rsidRPr="0050765D">
        <w:t>easily</w:t>
      </w:r>
      <w:r w:rsidRPr="0050765D">
        <w:rPr>
          <w:spacing w:val="13"/>
        </w:rPr>
        <w:t xml:space="preserve"> </w:t>
      </w:r>
      <w:r w:rsidRPr="0050765D">
        <w:t>approached from</w:t>
      </w:r>
      <w:r w:rsidRPr="0050765D">
        <w:rPr>
          <w:spacing w:val="7"/>
        </w:rPr>
        <w:t xml:space="preserve"> </w:t>
      </w:r>
      <w:r w:rsidRPr="0050765D">
        <w:t>the</w:t>
      </w:r>
      <w:r w:rsidRPr="0050765D">
        <w:rPr>
          <w:spacing w:val="9"/>
        </w:rPr>
        <w:t xml:space="preserve"> </w:t>
      </w:r>
      <w:r w:rsidRPr="0050765D">
        <w:t>Thai</w:t>
      </w:r>
      <w:r w:rsidRPr="0050765D">
        <w:rPr>
          <w:spacing w:val="8"/>
        </w:rPr>
        <w:t xml:space="preserve"> </w:t>
      </w:r>
      <w:r w:rsidRPr="0050765D">
        <w:t>side, when</w:t>
      </w:r>
      <w:r w:rsidRPr="0050765D">
        <w:rPr>
          <w:spacing w:val="2"/>
        </w:rPr>
        <w:t xml:space="preserve"> </w:t>
      </w:r>
      <w:r w:rsidRPr="0050765D">
        <w:t>borders are</w:t>
      </w:r>
      <w:r w:rsidRPr="0050765D">
        <w:rPr>
          <w:spacing w:val="6"/>
        </w:rPr>
        <w:t xml:space="preserve"> </w:t>
      </w:r>
      <w:r w:rsidRPr="0050765D">
        <w:t>opened</w:t>
      </w:r>
      <w:r w:rsidRPr="0050765D">
        <w:rPr>
          <w:spacing w:val="1"/>
        </w:rPr>
        <w:t xml:space="preserve"> </w:t>
      </w:r>
      <w:r w:rsidRPr="0050765D">
        <w:t>weekly.</w:t>
      </w:r>
      <w:r w:rsidRPr="0050765D">
        <w:rPr>
          <w:spacing w:val="1"/>
        </w:rPr>
        <w:t xml:space="preserve"> </w:t>
      </w:r>
      <w:r w:rsidRPr="0050765D">
        <w:t>The</w:t>
      </w:r>
      <w:r w:rsidRPr="0050765D">
        <w:rPr>
          <w:spacing w:val="5"/>
        </w:rPr>
        <w:t xml:space="preserve"> </w:t>
      </w:r>
      <w:r w:rsidRPr="0050765D">
        <w:t>towns</w:t>
      </w:r>
      <w:r w:rsidRPr="0050765D">
        <w:rPr>
          <w:spacing w:val="2"/>
        </w:rPr>
        <w:t xml:space="preserve"> </w:t>
      </w:r>
      <w:r w:rsidRPr="0050765D">
        <w:t>that</w:t>
      </w:r>
      <w:r w:rsidRPr="0050765D">
        <w:rPr>
          <w:spacing w:val="9"/>
        </w:rPr>
        <w:t xml:space="preserve"> </w:t>
      </w:r>
      <w:r w:rsidRPr="0050765D">
        <w:t>are</w:t>
      </w:r>
      <w:r w:rsidRPr="0050765D">
        <w:rPr>
          <w:spacing w:val="5"/>
        </w:rPr>
        <w:t xml:space="preserve"> </w:t>
      </w:r>
      <w:r w:rsidRPr="0050765D">
        <w:t>on</w:t>
      </w:r>
      <w:r w:rsidRPr="0050765D">
        <w:rPr>
          <w:spacing w:val="6"/>
        </w:rPr>
        <w:t xml:space="preserve"> </w:t>
      </w:r>
      <w:r w:rsidRPr="0050765D">
        <w:t>each</w:t>
      </w:r>
      <w:r w:rsidRPr="0050765D">
        <w:rPr>
          <w:spacing w:val="3"/>
        </w:rPr>
        <w:t xml:space="preserve"> </w:t>
      </w:r>
      <w:r w:rsidRPr="0050765D">
        <w:t>side</w:t>
      </w:r>
      <w:r w:rsidRPr="0050765D">
        <w:rPr>
          <w:spacing w:val="4"/>
        </w:rPr>
        <w:t xml:space="preserve"> </w:t>
      </w:r>
      <w:r w:rsidRPr="0050765D">
        <w:t>of</w:t>
      </w:r>
      <w:r w:rsidRPr="0050765D">
        <w:rPr>
          <w:spacing w:val="6"/>
        </w:rPr>
        <w:t xml:space="preserve"> </w:t>
      </w:r>
      <w:r w:rsidRPr="0050765D">
        <w:t>the border</w:t>
      </w:r>
      <w:r w:rsidRPr="0050765D">
        <w:rPr>
          <w:spacing w:val="-7"/>
        </w:rPr>
        <w:t xml:space="preserve"> </w:t>
      </w:r>
      <w:r w:rsidRPr="0050765D">
        <w:t>and</w:t>
      </w:r>
      <w:r w:rsidRPr="0050765D">
        <w:rPr>
          <w:spacing w:val="-4"/>
        </w:rPr>
        <w:t xml:space="preserve"> </w:t>
      </w:r>
      <w:r w:rsidRPr="0050765D">
        <w:t>that can</w:t>
      </w:r>
      <w:r w:rsidRPr="0050765D">
        <w:rPr>
          <w:spacing w:val="-4"/>
        </w:rPr>
        <w:t xml:space="preserve"> </w:t>
      </w:r>
      <w:r w:rsidRPr="0050765D">
        <w:t>be</w:t>
      </w:r>
      <w:r w:rsidRPr="0050765D">
        <w:rPr>
          <w:spacing w:val="-3"/>
        </w:rPr>
        <w:t xml:space="preserve"> </w:t>
      </w:r>
      <w:r w:rsidRPr="0050765D">
        <w:t>matc</w:t>
      </w:r>
      <w:r w:rsidRPr="0050765D">
        <w:rPr>
          <w:spacing w:val="2"/>
        </w:rPr>
        <w:t>h</w:t>
      </w:r>
      <w:r w:rsidRPr="0050765D">
        <w:rPr>
          <w:spacing w:val="-2"/>
        </w:rPr>
        <w:t>e</w:t>
      </w:r>
      <w:r w:rsidRPr="0050765D">
        <w:t>d</w:t>
      </w:r>
      <w:r w:rsidRPr="0050765D">
        <w:rPr>
          <w:spacing w:val="-8"/>
        </w:rPr>
        <w:t xml:space="preserve"> </w:t>
      </w:r>
      <w:r w:rsidRPr="0050765D">
        <w:t>for</w:t>
      </w:r>
      <w:r w:rsidRPr="0050765D">
        <w:rPr>
          <w:spacing w:val="-3"/>
        </w:rPr>
        <w:t xml:space="preserve"> </w:t>
      </w:r>
      <w:r w:rsidRPr="0050765D">
        <w:t>teaching</w:t>
      </w:r>
      <w:r w:rsidRPr="0050765D">
        <w:rPr>
          <w:spacing w:val="-9"/>
        </w:rPr>
        <w:t xml:space="preserve"> </w:t>
      </w:r>
      <w:r w:rsidRPr="0050765D">
        <w:t>purposes</w:t>
      </w:r>
      <w:r w:rsidRPr="0050765D">
        <w:rPr>
          <w:spacing w:val="-10"/>
        </w:rPr>
        <w:t xml:space="preserve"> </w:t>
      </w:r>
      <w:r w:rsidRPr="0050765D">
        <w:t>are:</w:t>
      </w:r>
    </w:p>
    <w:p w14:paraId="2AA3AB92" w14:textId="77777777" w:rsidR="006E0CCA" w:rsidRPr="0050765D" w:rsidRDefault="006E5B28" w:rsidP="00615BE7"/>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firstRow="1" w:lastRow="1" w:firstColumn="1" w:lastColumn="1" w:noHBand="0" w:noVBand="0"/>
      </w:tblPr>
      <w:tblGrid>
        <w:gridCol w:w="282"/>
        <w:gridCol w:w="2255"/>
        <w:gridCol w:w="3354"/>
      </w:tblGrid>
      <w:tr w:rsidR="006E0CCA" w:rsidRPr="0050765D" w14:paraId="366B458D" w14:textId="77777777" w:rsidTr="002420D6">
        <w:trPr>
          <w:jc w:val="center"/>
        </w:trPr>
        <w:tc>
          <w:tcPr>
            <w:tcW w:w="0" w:type="auto"/>
            <w:vAlign w:val="center"/>
          </w:tcPr>
          <w:p w14:paraId="455EC8E9" w14:textId="1B54911F" w:rsidR="006E0CCA" w:rsidRPr="0050765D" w:rsidRDefault="006E5B28" w:rsidP="00615BE7"/>
        </w:tc>
        <w:tc>
          <w:tcPr>
            <w:tcW w:w="0" w:type="auto"/>
            <w:vAlign w:val="center"/>
          </w:tcPr>
          <w:p w14:paraId="6049DCD7" w14:textId="16501C72" w:rsidR="006E0CCA" w:rsidRPr="0050765D" w:rsidRDefault="00910FCA" w:rsidP="002420D6">
            <w:pPr>
              <w:jc w:val="center"/>
              <w:rPr>
                <w:b/>
                <w:bCs w:val="0"/>
              </w:rPr>
            </w:pPr>
            <w:r w:rsidRPr="0050765D">
              <w:rPr>
                <w:b/>
                <w:bCs w:val="0"/>
                <w:u w:color="000000"/>
              </w:rPr>
              <w:t>Thai</w:t>
            </w:r>
            <w:r w:rsidRPr="0050765D">
              <w:rPr>
                <w:b/>
                <w:bCs w:val="0"/>
                <w:spacing w:val="-6"/>
                <w:u w:color="000000"/>
              </w:rPr>
              <w:t xml:space="preserve"> </w:t>
            </w:r>
            <w:r w:rsidRPr="0050765D">
              <w:rPr>
                <w:b/>
                <w:bCs w:val="0"/>
                <w:u w:color="000000"/>
              </w:rPr>
              <w:t>side</w:t>
            </w:r>
          </w:p>
        </w:tc>
        <w:tc>
          <w:tcPr>
            <w:tcW w:w="0" w:type="auto"/>
            <w:vAlign w:val="center"/>
          </w:tcPr>
          <w:p w14:paraId="7EDE6F93" w14:textId="1A5FEE26" w:rsidR="006E0CCA" w:rsidRPr="0050765D" w:rsidRDefault="00910FCA" w:rsidP="002420D6">
            <w:pPr>
              <w:jc w:val="center"/>
              <w:rPr>
                <w:b/>
                <w:bCs w:val="0"/>
              </w:rPr>
            </w:pPr>
            <w:r w:rsidRPr="0050765D">
              <w:rPr>
                <w:b/>
                <w:bCs w:val="0"/>
                <w:u w:color="000000"/>
              </w:rPr>
              <w:t>Lao</w:t>
            </w:r>
            <w:r w:rsidRPr="0050765D">
              <w:rPr>
                <w:b/>
                <w:bCs w:val="0"/>
                <w:spacing w:val="-5"/>
                <w:u w:color="000000"/>
              </w:rPr>
              <w:t xml:space="preserve"> </w:t>
            </w:r>
            <w:r w:rsidRPr="0050765D">
              <w:rPr>
                <w:b/>
                <w:bCs w:val="0"/>
                <w:u w:color="000000"/>
              </w:rPr>
              <w:t>side</w:t>
            </w:r>
          </w:p>
        </w:tc>
      </w:tr>
      <w:tr w:rsidR="002420D6" w:rsidRPr="0050765D" w14:paraId="3E356CCC" w14:textId="77777777" w:rsidTr="002420D6">
        <w:trPr>
          <w:jc w:val="center"/>
        </w:trPr>
        <w:tc>
          <w:tcPr>
            <w:tcW w:w="0" w:type="auto"/>
            <w:vAlign w:val="center"/>
          </w:tcPr>
          <w:p w14:paraId="11370DFF" w14:textId="5FC1728E" w:rsidR="002420D6" w:rsidRPr="0050765D" w:rsidRDefault="00910FCA" w:rsidP="00615BE7">
            <w:r w:rsidRPr="0050765D">
              <w:t>1.</w:t>
            </w:r>
          </w:p>
        </w:tc>
        <w:tc>
          <w:tcPr>
            <w:tcW w:w="0" w:type="auto"/>
            <w:vAlign w:val="center"/>
          </w:tcPr>
          <w:p w14:paraId="0820BC5E" w14:textId="62851A89" w:rsidR="002420D6" w:rsidRPr="0050765D" w:rsidRDefault="00910FCA" w:rsidP="00615BE7">
            <w:r w:rsidRPr="0050765D">
              <w:t>Chiangkhan</w:t>
            </w:r>
          </w:p>
        </w:tc>
        <w:tc>
          <w:tcPr>
            <w:tcW w:w="0" w:type="auto"/>
            <w:vAlign w:val="center"/>
          </w:tcPr>
          <w:p w14:paraId="6AE7159F" w14:textId="2762B644" w:rsidR="002420D6" w:rsidRPr="0050765D" w:rsidRDefault="00910FCA" w:rsidP="00615BE7">
            <w:r w:rsidRPr="0050765D">
              <w:t>Salakhan</w:t>
            </w:r>
          </w:p>
        </w:tc>
      </w:tr>
      <w:tr w:rsidR="006E0CCA" w:rsidRPr="0050765D" w14:paraId="2859DDF6" w14:textId="77777777" w:rsidTr="002420D6">
        <w:trPr>
          <w:jc w:val="center"/>
        </w:trPr>
        <w:tc>
          <w:tcPr>
            <w:tcW w:w="0" w:type="auto"/>
            <w:vAlign w:val="center"/>
          </w:tcPr>
          <w:p w14:paraId="4C580278" w14:textId="77777777" w:rsidR="006E0CCA" w:rsidRPr="0050765D" w:rsidRDefault="00910FCA" w:rsidP="00615BE7">
            <w:r w:rsidRPr="0050765D">
              <w:t>2.</w:t>
            </w:r>
          </w:p>
        </w:tc>
        <w:tc>
          <w:tcPr>
            <w:tcW w:w="0" w:type="auto"/>
            <w:vAlign w:val="center"/>
          </w:tcPr>
          <w:p w14:paraId="6763A409" w14:textId="77777777" w:rsidR="006E0CCA" w:rsidRPr="0050765D" w:rsidRDefault="00910FCA" w:rsidP="00615BE7">
            <w:r w:rsidRPr="0050765D">
              <w:t>Srichiangmai</w:t>
            </w:r>
          </w:p>
        </w:tc>
        <w:tc>
          <w:tcPr>
            <w:tcW w:w="0" w:type="auto"/>
            <w:vAlign w:val="center"/>
          </w:tcPr>
          <w:p w14:paraId="7498E36E" w14:textId="77777777" w:rsidR="006E0CCA" w:rsidRPr="0050765D" w:rsidRDefault="00910FCA" w:rsidP="00615BE7">
            <w:r w:rsidRPr="0050765D">
              <w:t>Vientiane</w:t>
            </w:r>
          </w:p>
        </w:tc>
      </w:tr>
      <w:tr w:rsidR="006E0CCA" w:rsidRPr="0050765D" w14:paraId="590BA48F" w14:textId="77777777" w:rsidTr="002420D6">
        <w:trPr>
          <w:jc w:val="center"/>
        </w:trPr>
        <w:tc>
          <w:tcPr>
            <w:tcW w:w="0" w:type="auto"/>
            <w:vAlign w:val="center"/>
          </w:tcPr>
          <w:p w14:paraId="1AA4E888" w14:textId="77777777" w:rsidR="006E0CCA" w:rsidRPr="0050765D" w:rsidRDefault="00910FCA" w:rsidP="00615BE7">
            <w:r w:rsidRPr="0050765D">
              <w:t>3.</w:t>
            </w:r>
          </w:p>
        </w:tc>
        <w:tc>
          <w:tcPr>
            <w:tcW w:w="0" w:type="auto"/>
            <w:vAlign w:val="center"/>
          </w:tcPr>
          <w:p w14:paraId="43796BCB" w14:textId="77777777" w:rsidR="006E0CCA" w:rsidRPr="0050765D" w:rsidRDefault="00910FCA" w:rsidP="00615BE7">
            <w:r w:rsidRPr="0050765D">
              <w:t>Nongkhai</w:t>
            </w:r>
          </w:p>
        </w:tc>
        <w:tc>
          <w:tcPr>
            <w:tcW w:w="0" w:type="auto"/>
            <w:vAlign w:val="center"/>
          </w:tcPr>
          <w:p w14:paraId="2429220A" w14:textId="77777777" w:rsidR="006E0CCA" w:rsidRPr="0050765D" w:rsidRDefault="00910FCA" w:rsidP="00615BE7">
            <w:r w:rsidRPr="0050765D">
              <w:t>Thadeua</w:t>
            </w:r>
          </w:p>
        </w:tc>
      </w:tr>
      <w:tr w:rsidR="006E0CCA" w:rsidRPr="0050765D" w14:paraId="64B01920" w14:textId="77777777" w:rsidTr="002420D6">
        <w:trPr>
          <w:jc w:val="center"/>
        </w:trPr>
        <w:tc>
          <w:tcPr>
            <w:tcW w:w="0" w:type="auto"/>
            <w:vAlign w:val="center"/>
          </w:tcPr>
          <w:p w14:paraId="2EB4F45E" w14:textId="77777777" w:rsidR="006E0CCA" w:rsidRPr="0050765D" w:rsidRDefault="00910FCA" w:rsidP="00615BE7">
            <w:r w:rsidRPr="0050765D">
              <w:t>4.</w:t>
            </w:r>
          </w:p>
        </w:tc>
        <w:tc>
          <w:tcPr>
            <w:tcW w:w="0" w:type="auto"/>
            <w:vAlign w:val="center"/>
          </w:tcPr>
          <w:p w14:paraId="6F0F7BA2" w14:textId="77777777" w:rsidR="006E0CCA" w:rsidRPr="0050765D" w:rsidRDefault="00910FCA" w:rsidP="00615BE7">
            <w:r w:rsidRPr="0050765D">
              <w:t>Boungkang</w:t>
            </w:r>
          </w:p>
        </w:tc>
        <w:tc>
          <w:tcPr>
            <w:tcW w:w="0" w:type="auto"/>
            <w:vAlign w:val="center"/>
          </w:tcPr>
          <w:p w14:paraId="4006EC9D" w14:textId="77777777" w:rsidR="006E0CCA" w:rsidRPr="0050765D" w:rsidRDefault="00910FCA" w:rsidP="00615BE7">
            <w:r w:rsidRPr="0050765D">
              <w:t>Paksane</w:t>
            </w:r>
          </w:p>
        </w:tc>
      </w:tr>
      <w:tr w:rsidR="006E0CCA" w:rsidRPr="0050765D" w14:paraId="704FF11F" w14:textId="77777777" w:rsidTr="002420D6">
        <w:trPr>
          <w:jc w:val="center"/>
        </w:trPr>
        <w:tc>
          <w:tcPr>
            <w:tcW w:w="0" w:type="auto"/>
            <w:vAlign w:val="center"/>
          </w:tcPr>
          <w:p w14:paraId="52C0D583" w14:textId="77777777" w:rsidR="006E0CCA" w:rsidRPr="0050765D" w:rsidRDefault="00910FCA" w:rsidP="00615BE7">
            <w:r w:rsidRPr="0050765D">
              <w:t>5.</w:t>
            </w:r>
          </w:p>
        </w:tc>
        <w:tc>
          <w:tcPr>
            <w:tcW w:w="0" w:type="auto"/>
            <w:vAlign w:val="center"/>
          </w:tcPr>
          <w:p w14:paraId="4ACBEA37" w14:textId="77777777" w:rsidR="006E0CCA" w:rsidRPr="0050765D" w:rsidRDefault="00910FCA" w:rsidP="00615BE7">
            <w:r w:rsidRPr="0050765D">
              <w:t>Nakorn</w:t>
            </w:r>
            <w:r w:rsidRPr="0050765D">
              <w:rPr>
                <w:spacing w:val="-8"/>
              </w:rPr>
              <w:t xml:space="preserve"> </w:t>
            </w:r>
            <w:r w:rsidRPr="0050765D">
              <w:t>Phanom</w:t>
            </w:r>
          </w:p>
        </w:tc>
        <w:tc>
          <w:tcPr>
            <w:tcW w:w="0" w:type="auto"/>
            <w:vAlign w:val="center"/>
          </w:tcPr>
          <w:p w14:paraId="0BE521D7" w14:textId="77777777" w:rsidR="006E0CCA" w:rsidRPr="0050765D" w:rsidRDefault="00910FCA" w:rsidP="00615BE7">
            <w:r w:rsidRPr="0050765D">
              <w:t>Thakek</w:t>
            </w:r>
          </w:p>
        </w:tc>
      </w:tr>
      <w:tr w:rsidR="006E0CCA" w:rsidRPr="0050765D" w14:paraId="40E50B68" w14:textId="77777777" w:rsidTr="002420D6">
        <w:trPr>
          <w:jc w:val="center"/>
        </w:trPr>
        <w:tc>
          <w:tcPr>
            <w:tcW w:w="0" w:type="auto"/>
            <w:vAlign w:val="center"/>
          </w:tcPr>
          <w:p w14:paraId="45E21F0F" w14:textId="77777777" w:rsidR="006E0CCA" w:rsidRPr="0050765D" w:rsidRDefault="00910FCA" w:rsidP="00615BE7">
            <w:r w:rsidRPr="0050765D">
              <w:t>6.</w:t>
            </w:r>
          </w:p>
        </w:tc>
        <w:tc>
          <w:tcPr>
            <w:tcW w:w="0" w:type="auto"/>
            <w:vAlign w:val="center"/>
          </w:tcPr>
          <w:p w14:paraId="0ECE5267" w14:textId="77777777" w:rsidR="006E0CCA" w:rsidRPr="0050765D" w:rsidRDefault="00910FCA" w:rsidP="00615BE7">
            <w:r w:rsidRPr="0050765D">
              <w:t>Mukdahan</w:t>
            </w:r>
          </w:p>
        </w:tc>
        <w:tc>
          <w:tcPr>
            <w:tcW w:w="0" w:type="auto"/>
            <w:vAlign w:val="center"/>
          </w:tcPr>
          <w:p w14:paraId="1C3BE5A1" w14:textId="77777777" w:rsidR="006E0CCA" w:rsidRPr="0050765D" w:rsidRDefault="00910FCA" w:rsidP="00615BE7">
            <w:r w:rsidRPr="0050765D">
              <w:t>Savannakhet</w:t>
            </w:r>
          </w:p>
        </w:tc>
      </w:tr>
      <w:tr w:rsidR="00B77746" w:rsidRPr="0050765D" w14:paraId="2484DE10" w14:textId="77777777" w:rsidTr="002420D6">
        <w:trPr>
          <w:jc w:val="center"/>
        </w:trPr>
        <w:tc>
          <w:tcPr>
            <w:tcW w:w="0" w:type="auto"/>
            <w:vAlign w:val="center"/>
          </w:tcPr>
          <w:p w14:paraId="496EB8F0" w14:textId="1847D026" w:rsidR="00B77746" w:rsidRPr="0050765D" w:rsidRDefault="00910FCA" w:rsidP="00615BE7">
            <w:r w:rsidRPr="0050765D">
              <w:t>7</w:t>
            </w:r>
          </w:p>
        </w:tc>
        <w:tc>
          <w:tcPr>
            <w:tcW w:w="0" w:type="auto"/>
            <w:vAlign w:val="center"/>
          </w:tcPr>
          <w:p w14:paraId="37B9AEB9" w14:textId="3076F1E1" w:rsidR="00B77746" w:rsidRPr="0050765D" w:rsidRDefault="00910FCA" w:rsidP="00615BE7">
            <w:r w:rsidRPr="0050765D">
              <w:t>Tahuthin</w:t>
            </w:r>
          </w:p>
        </w:tc>
        <w:tc>
          <w:tcPr>
            <w:tcW w:w="0" w:type="auto"/>
            <w:vAlign w:val="center"/>
          </w:tcPr>
          <w:p w14:paraId="6970B962" w14:textId="5E9FF4D0" w:rsidR="00B77746" w:rsidRPr="0050765D" w:rsidRDefault="00910FCA" w:rsidP="00615BE7">
            <w:r w:rsidRPr="0050765D">
              <w:t>Hi</w:t>
            </w:r>
            <w:r w:rsidRPr="0050765D">
              <w:rPr>
                <w:spacing w:val="-1"/>
              </w:rPr>
              <w:t>m</w:t>
            </w:r>
            <w:r w:rsidRPr="0050765D">
              <w:t>boun</w:t>
            </w:r>
            <w:r w:rsidRPr="0050765D">
              <w:rPr>
                <w:spacing w:val="-11"/>
              </w:rPr>
              <w:t xml:space="preserve"> </w:t>
            </w:r>
            <w:r w:rsidRPr="0050765D">
              <w:t>(near</w:t>
            </w:r>
            <w:r w:rsidRPr="0050765D">
              <w:rPr>
                <w:spacing w:val="-6"/>
              </w:rPr>
              <w:t xml:space="preserve"> </w:t>
            </w:r>
            <w:r w:rsidRPr="0050765D">
              <w:t>Takhek)</w:t>
            </w:r>
          </w:p>
        </w:tc>
      </w:tr>
    </w:tbl>
    <w:p w14:paraId="4DBF3DDD" w14:textId="77777777" w:rsidR="006E0CCA" w:rsidRPr="0050765D" w:rsidRDefault="006E5B28" w:rsidP="00615BE7"/>
    <w:p w14:paraId="3CB5173C" w14:textId="77777777" w:rsidR="006E0CCA" w:rsidRPr="0050765D" w:rsidRDefault="006E5B28" w:rsidP="00615BE7"/>
    <w:p w14:paraId="35EF9B2F" w14:textId="70FBD00C" w:rsidR="006E0CCA" w:rsidRPr="0050765D" w:rsidRDefault="00910FCA" w:rsidP="00D04EBC">
      <w:pPr>
        <w:pStyle w:val="Heading3"/>
      </w:pPr>
      <w:bookmarkStart w:id="128" w:name="_Toc80014653"/>
      <w:r w:rsidRPr="0050765D">
        <w:t>CBC letter to Compiler</w:t>
      </w:r>
      <w:r>
        <w:t>[</w:t>
      </w:r>
      <w:r w:rsidRPr="0050765D">
        <w:rPr>
          <w:rStyle w:val="FootnoteReference"/>
        </w:rPr>
        <w:footnoteReference w:id="132"/>
      </w:r>
      <w:r>
        <w:rPr>
          <w:rStyle w:val="FootnoteReference"/>
        </w:rPr>
        <w:t>]</w:t>
      </w:r>
      <w:bookmarkEnd w:id="128"/>
    </w:p>
    <w:p w14:paraId="44211C3C" w14:textId="77777777" w:rsidR="006E0CCA" w:rsidRPr="0050765D" w:rsidRDefault="006E5B28" w:rsidP="00615BE7"/>
    <w:p w14:paraId="4B0D0F19" w14:textId="4893886C" w:rsidR="006E0CCA" w:rsidRPr="0050765D" w:rsidRDefault="00910FCA" w:rsidP="00615BE7">
      <w:r w:rsidRPr="0050765D">
        <w:t>Mr</w:t>
      </w:r>
      <w:r w:rsidRPr="0050765D">
        <w:rPr>
          <w:spacing w:val="-4"/>
        </w:rPr>
        <w:t xml:space="preserve"> </w:t>
      </w:r>
      <w:r w:rsidRPr="0050765D">
        <w:t>Sukhum</w:t>
      </w:r>
      <w:r w:rsidRPr="0050765D">
        <w:rPr>
          <w:spacing w:val="-9"/>
        </w:rPr>
        <w:t xml:space="preserve"> </w:t>
      </w:r>
      <w:r w:rsidRPr="0050765D">
        <w:t>Abhasakun</w:t>
      </w:r>
    </w:p>
    <w:p w14:paraId="4F08FE22" w14:textId="77777777" w:rsidR="006E0CCA" w:rsidRPr="0050765D" w:rsidRDefault="00910FCA" w:rsidP="00615BE7">
      <w:r w:rsidRPr="0050765D">
        <w:t>Thailand</w:t>
      </w:r>
    </w:p>
    <w:p w14:paraId="270A4634" w14:textId="77777777" w:rsidR="006E0CCA" w:rsidRPr="0050765D" w:rsidRDefault="006E5B28" w:rsidP="00615BE7"/>
    <w:p w14:paraId="775531E6" w14:textId="4F51FAB4" w:rsidR="006E0CCA" w:rsidRPr="0050765D" w:rsidRDefault="00910FCA" w:rsidP="00615BE7">
      <w:r w:rsidRPr="0050765D">
        <w:lastRenderedPageBreak/>
        <w:t>Thank</w:t>
      </w:r>
      <w:r w:rsidRPr="0050765D">
        <w:rPr>
          <w:spacing w:val="6"/>
        </w:rPr>
        <w:t xml:space="preserve"> </w:t>
      </w:r>
      <w:r w:rsidRPr="0050765D">
        <w:t>you</w:t>
      </w:r>
      <w:r w:rsidRPr="0050765D">
        <w:rPr>
          <w:spacing w:val="8"/>
        </w:rPr>
        <w:t xml:space="preserve"> </w:t>
      </w:r>
      <w:r w:rsidRPr="0050765D">
        <w:t>for</w:t>
      </w:r>
      <w:r w:rsidRPr="0050765D">
        <w:rPr>
          <w:spacing w:val="9"/>
        </w:rPr>
        <w:t xml:space="preserve"> </w:t>
      </w:r>
      <w:r w:rsidRPr="0050765D">
        <w:t>your</w:t>
      </w:r>
      <w:r w:rsidRPr="0050765D">
        <w:rPr>
          <w:spacing w:val="7"/>
        </w:rPr>
        <w:t xml:space="preserve"> </w:t>
      </w:r>
      <w:r w:rsidRPr="0050765D">
        <w:t>letter</w:t>
      </w:r>
      <w:r w:rsidRPr="0050765D">
        <w:rPr>
          <w:spacing w:val="13"/>
        </w:rPr>
        <w:t xml:space="preserve"> </w:t>
      </w:r>
      <w:r w:rsidRPr="0050765D">
        <w:t>of</w:t>
      </w:r>
      <w:r w:rsidRPr="0050765D">
        <w:rPr>
          <w:spacing w:val="9"/>
        </w:rPr>
        <w:t xml:space="preserve"> </w:t>
      </w:r>
      <w:r w:rsidRPr="0050765D">
        <w:t>14</w:t>
      </w:r>
      <w:r w:rsidRPr="0050765D">
        <w:rPr>
          <w:spacing w:val="10"/>
        </w:rPr>
        <w:t xml:space="preserve"> </w:t>
      </w:r>
      <w:r w:rsidRPr="0050765D">
        <w:t>December</w:t>
      </w:r>
      <w:r w:rsidRPr="0050765D">
        <w:rPr>
          <w:spacing w:val="1"/>
        </w:rPr>
        <w:t xml:space="preserve"> </w:t>
      </w:r>
      <w:r w:rsidRPr="0050765D">
        <w:t>giving</w:t>
      </w:r>
      <w:r w:rsidRPr="0050765D">
        <w:rPr>
          <w:spacing w:val="6"/>
        </w:rPr>
        <w:t xml:space="preserve"> </w:t>
      </w:r>
      <w:r w:rsidRPr="0050765D">
        <w:rPr>
          <w:spacing w:val="-1"/>
        </w:rPr>
        <w:t>m</w:t>
      </w:r>
      <w:r w:rsidRPr="0050765D">
        <w:t>e</w:t>
      </w:r>
      <w:r w:rsidRPr="0050765D">
        <w:rPr>
          <w:spacing w:val="10"/>
        </w:rPr>
        <w:t xml:space="preserve"> </w:t>
      </w:r>
      <w:r w:rsidRPr="0050765D">
        <w:t>the</w:t>
      </w:r>
      <w:r w:rsidRPr="0050765D">
        <w:rPr>
          <w:spacing w:val="10"/>
        </w:rPr>
        <w:t xml:space="preserve"> </w:t>
      </w:r>
      <w:r w:rsidRPr="0050765D">
        <w:t>interesting news</w:t>
      </w:r>
      <w:r w:rsidRPr="0050765D">
        <w:rPr>
          <w:spacing w:val="6"/>
        </w:rPr>
        <w:t xml:space="preserve"> </w:t>
      </w:r>
      <w:r w:rsidRPr="0050765D">
        <w:t>of progress</w:t>
      </w:r>
      <w:r w:rsidRPr="0050765D">
        <w:rPr>
          <w:spacing w:val="4"/>
        </w:rPr>
        <w:t xml:space="preserve"> </w:t>
      </w:r>
      <w:r w:rsidRPr="0050765D">
        <w:t>around</w:t>
      </w:r>
      <w:r w:rsidRPr="0050765D">
        <w:rPr>
          <w:spacing w:val="6"/>
        </w:rPr>
        <w:t xml:space="preserve"> </w:t>
      </w:r>
      <w:r w:rsidRPr="0050765D">
        <w:t>Nongkhai</w:t>
      </w:r>
      <w:r w:rsidRPr="0050765D">
        <w:rPr>
          <w:spacing w:val="3"/>
        </w:rPr>
        <w:t xml:space="preserve"> </w:t>
      </w:r>
      <w:r w:rsidRPr="0050765D">
        <w:t>and</w:t>
      </w:r>
      <w:r w:rsidRPr="0050765D">
        <w:rPr>
          <w:spacing w:val="8"/>
        </w:rPr>
        <w:t xml:space="preserve"> </w:t>
      </w:r>
      <w:r w:rsidRPr="0050765D">
        <w:t>also</w:t>
      </w:r>
      <w:r w:rsidRPr="0050765D">
        <w:rPr>
          <w:spacing w:val="9"/>
        </w:rPr>
        <w:t xml:space="preserve"> </w:t>
      </w:r>
      <w:r w:rsidRPr="0050765D">
        <w:t>your</w:t>
      </w:r>
      <w:r w:rsidRPr="0050765D">
        <w:rPr>
          <w:spacing w:val="9"/>
        </w:rPr>
        <w:t xml:space="preserve"> </w:t>
      </w:r>
      <w:r w:rsidRPr="0050765D">
        <w:t>visit</w:t>
      </w:r>
      <w:r w:rsidRPr="0050765D">
        <w:rPr>
          <w:spacing w:val="14"/>
        </w:rPr>
        <w:t xml:space="preserve"> </w:t>
      </w:r>
      <w:r w:rsidRPr="0050765D">
        <w:t>acco</w:t>
      </w:r>
      <w:r w:rsidRPr="0050765D">
        <w:rPr>
          <w:spacing w:val="-1"/>
        </w:rPr>
        <w:t>m</w:t>
      </w:r>
      <w:r w:rsidRPr="0050765D">
        <w:rPr>
          <w:spacing w:val="2"/>
        </w:rPr>
        <w:t>p</w:t>
      </w:r>
      <w:r w:rsidRPr="0050765D">
        <w:t>any</w:t>
      </w:r>
      <w:r w:rsidRPr="0050765D">
        <w:rPr>
          <w:spacing w:val="-1"/>
        </w:rPr>
        <w:t>i</w:t>
      </w:r>
      <w:r w:rsidRPr="0050765D">
        <w:t>ng</w:t>
      </w:r>
      <w:r w:rsidRPr="0050765D">
        <w:rPr>
          <w:spacing w:val="-2"/>
        </w:rPr>
        <w:t xml:space="preserve"> </w:t>
      </w:r>
      <w:r w:rsidRPr="0050765D">
        <w:t>Faiz</w:t>
      </w:r>
      <w:r w:rsidRPr="0050765D">
        <w:rPr>
          <w:spacing w:val="14"/>
        </w:rPr>
        <w:t xml:space="preserve"> </w:t>
      </w:r>
      <w:r w:rsidRPr="0050765D">
        <w:t>and</w:t>
      </w:r>
      <w:r w:rsidRPr="0050765D">
        <w:rPr>
          <w:spacing w:val="10"/>
        </w:rPr>
        <w:t xml:space="preserve"> </w:t>
      </w:r>
      <w:r w:rsidRPr="0050765D">
        <w:t>others</w:t>
      </w:r>
      <w:r w:rsidRPr="0050765D">
        <w:rPr>
          <w:spacing w:val="7"/>
        </w:rPr>
        <w:t xml:space="preserve"> </w:t>
      </w:r>
      <w:r w:rsidRPr="0050765D">
        <w:t>to Chiang Khan,</w:t>
      </w:r>
      <w:r w:rsidRPr="0050765D">
        <w:rPr>
          <w:spacing w:val="20"/>
        </w:rPr>
        <w:t xml:space="preserve"> </w:t>
      </w:r>
      <w:r w:rsidRPr="0050765D">
        <w:t>adjacent</w:t>
      </w:r>
      <w:r w:rsidRPr="0050765D">
        <w:rPr>
          <w:spacing w:val="26"/>
        </w:rPr>
        <w:t xml:space="preserve"> </w:t>
      </w:r>
      <w:r w:rsidRPr="0050765D">
        <w:t>to</w:t>
      </w:r>
      <w:r w:rsidRPr="0050765D">
        <w:rPr>
          <w:spacing w:val="24"/>
        </w:rPr>
        <w:t xml:space="preserve"> </w:t>
      </w:r>
      <w:r w:rsidRPr="0050765D">
        <w:t>Sarakham.</w:t>
      </w:r>
      <w:r w:rsidRPr="0050765D">
        <w:rPr>
          <w:spacing w:val="14"/>
        </w:rPr>
        <w:t xml:space="preserve"> </w:t>
      </w:r>
      <w:r w:rsidRPr="0050765D">
        <w:t>You</w:t>
      </w:r>
      <w:r w:rsidRPr="0050765D">
        <w:rPr>
          <w:spacing w:val="19"/>
        </w:rPr>
        <w:t xml:space="preserve"> </w:t>
      </w:r>
      <w:r w:rsidRPr="0050765D">
        <w:t>are</w:t>
      </w:r>
      <w:r w:rsidRPr="0050765D">
        <w:rPr>
          <w:spacing w:val="23"/>
        </w:rPr>
        <w:t xml:space="preserve"> </w:t>
      </w:r>
      <w:r w:rsidRPr="0050765D">
        <w:t>aware</w:t>
      </w:r>
      <w:r w:rsidRPr="0050765D">
        <w:rPr>
          <w:spacing w:val="19"/>
        </w:rPr>
        <w:t xml:space="preserve"> </w:t>
      </w:r>
      <w:r w:rsidRPr="0050765D">
        <w:t>that</w:t>
      </w:r>
      <w:r w:rsidRPr="0050765D">
        <w:rPr>
          <w:spacing w:val="26"/>
        </w:rPr>
        <w:t xml:space="preserve"> </w:t>
      </w:r>
      <w:r w:rsidRPr="0050765D">
        <w:t>the</w:t>
      </w:r>
      <w:r w:rsidRPr="0050765D">
        <w:rPr>
          <w:spacing w:val="23"/>
        </w:rPr>
        <w:t xml:space="preserve"> </w:t>
      </w:r>
      <w:r w:rsidRPr="0050765D">
        <w:t>teaching</w:t>
      </w:r>
      <w:r w:rsidRPr="0050765D">
        <w:rPr>
          <w:spacing w:val="17"/>
        </w:rPr>
        <w:t xml:space="preserve"> </w:t>
      </w:r>
      <w:r w:rsidRPr="0050765D">
        <w:t>activities in</w:t>
      </w:r>
      <w:r w:rsidRPr="0050765D">
        <w:rPr>
          <w:spacing w:val="8"/>
        </w:rPr>
        <w:t xml:space="preserve"> </w:t>
      </w:r>
      <w:r w:rsidRPr="0050765D">
        <w:t>that</w:t>
      </w:r>
      <w:r w:rsidRPr="0050765D">
        <w:rPr>
          <w:spacing w:val="10"/>
        </w:rPr>
        <w:t xml:space="preserve"> </w:t>
      </w:r>
      <w:r w:rsidRPr="0050765D">
        <w:t>part</w:t>
      </w:r>
      <w:r w:rsidRPr="0050765D">
        <w:rPr>
          <w:spacing w:val="6"/>
        </w:rPr>
        <w:t xml:space="preserve"> </w:t>
      </w:r>
      <w:r w:rsidRPr="0050765D">
        <w:t>of</w:t>
      </w:r>
      <w:r w:rsidRPr="0050765D">
        <w:rPr>
          <w:spacing w:val="8"/>
        </w:rPr>
        <w:t xml:space="preserve"> </w:t>
      </w:r>
      <w:r w:rsidRPr="0050765D">
        <w:t>Thailand /Laos</w:t>
      </w:r>
      <w:r w:rsidRPr="0050765D">
        <w:rPr>
          <w:spacing w:val="4"/>
        </w:rPr>
        <w:t xml:space="preserve"> </w:t>
      </w:r>
      <w:r w:rsidRPr="0050765D">
        <w:t>are</w:t>
      </w:r>
      <w:r w:rsidRPr="0050765D">
        <w:rPr>
          <w:spacing w:val="7"/>
        </w:rPr>
        <w:t xml:space="preserve"> </w:t>
      </w:r>
      <w:r w:rsidRPr="0050765D">
        <w:t>of</w:t>
      </w:r>
      <w:r w:rsidRPr="0050765D">
        <w:rPr>
          <w:spacing w:val="8"/>
        </w:rPr>
        <w:t xml:space="preserve"> </w:t>
      </w:r>
      <w:r w:rsidRPr="0050765D">
        <w:t>great</w:t>
      </w:r>
      <w:r w:rsidRPr="0050765D">
        <w:rPr>
          <w:spacing w:val="8"/>
        </w:rPr>
        <w:t xml:space="preserve"> </w:t>
      </w:r>
      <w:r w:rsidRPr="0050765D">
        <w:t>interest</w:t>
      </w:r>
      <w:r w:rsidRPr="0050765D">
        <w:rPr>
          <w:spacing w:val="10"/>
        </w:rPr>
        <w:t xml:space="preserve"> </w:t>
      </w:r>
      <w:r w:rsidRPr="0050765D">
        <w:t>to</w:t>
      </w:r>
      <w:r w:rsidRPr="0050765D">
        <w:rPr>
          <w:spacing w:val="8"/>
        </w:rPr>
        <w:t xml:space="preserve"> </w:t>
      </w:r>
      <w:r w:rsidRPr="0050765D">
        <w:t>the</w:t>
      </w:r>
      <w:r w:rsidRPr="0050765D">
        <w:rPr>
          <w:spacing w:val="7"/>
        </w:rPr>
        <w:t xml:space="preserve"> </w:t>
      </w:r>
      <w:r w:rsidRPr="0050765D">
        <w:t>World</w:t>
      </w:r>
      <w:r w:rsidRPr="0050765D">
        <w:rPr>
          <w:spacing w:val="3"/>
        </w:rPr>
        <w:t xml:space="preserve"> </w:t>
      </w:r>
      <w:r w:rsidRPr="0050765D">
        <w:t>Centre</w:t>
      </w:r>
      <w:r w:rsidRPr="0050765D">
        <w:rPr>
          <w:spacing w:val="2"/>
        </w:rPr>
        <w:t xml:space="preserve"> </w:t>
      </w:r>
      <w:r w:rsidRPr="0050765D">
        <w:t>and</w:t>
      </w:r>
      <w:r w:rsidRPr="0050765D">
        <w:rPr>
          <w:spacing w:val="6"/>
        </w:rPr>
        <w:t xml:space="preserve"> </w:t>
      </w:r>
      <w:r w:rsidRPr="0050765D">
        <w:t>they are</w:t>
      </w:r>
      <w:r w:rsidRPr="0050765D">
        <w:rPr>
          <w:spacing w:val="-3"/>
        </w:rPr>
        <w:t xml:space="preserve"> </w:t>
      </w:r>
      <w:r w:rsidRPr="0050765D">
        <w:t>keen</w:t>
      </w:r>
      <w:r w:rsidRPr="0050765D">
        <w:rPr>
          <w:spacing w:val="-5"/>
        </w:rPr>
        <w:t xml:space="preserve"> </w:t>
      </w:r>
      <w:r w:rsidRPr="0050765D">
        <w:t>that this</w:t>
      </w:r>
      <w:r w:rsidRPr="0050765D">
        <w:rPr>
          <w:spacing w:val="-4"/>
        </w:rPr>
        <w:t xml:space="preserve"> </w:t>
      </w:r>
      <w:r w:rsidRPr="0050765D">
        <w:t>work</w:t>
      </w:r>
      <w:r w:rsidRPr="0050765D">
        <w:rPr>
          <w:spacing w:val="-6"/>
        </w:rPr>
        <w:t xml:space="preserve"> </w:t>
      </w:r>
      <w:r w:rsidRPr="0050765D">
        <w:t>progress</w:t>
      </w:r>
      <w:r w:rsidRPr="0050765D">
        <w:rPr>
          <w:spacing w:val="-9"/>
        </w:rPr>
        <w:t xml:space="preserve"> </w:t>
      </w:r>
      <w:r w:rsidRPr="0050765D">
        <w:t>as</w:t>
      </w:r>
      <w:r w:rsidRPr="0050765D">
        <w:rPr>
          <w:spacing w:val="-2"/>
        </w:rPr>
        <w:t xml:space="preserve"> </w:t>
      </w:r>
      <w:r w:rsidRPr="0050765D">
        <w:t>rapidly</w:t>
      </w:r>
      <w:r w:rsidRPr="0050765D">
        <w:rPr>
          <w:spacing w:val="-8"/>
        </w:rPr>
        <w:t xml:space="preserve"> </w:t>
      </w:r>
      <w:r w:rsidRPr="0050765D">
        <w:t>as</w:t>
      </w:r>
      <w:r w:rsidRPr="0050765D">
        <w:rPr>
          <w:spacing w:val="-2"/>
        </w:rPr>
        <w:t xml:space="preserve"> </w:t>
      </w:r>
      <w:r w:rsidRPr="0050765D">
        <w:t>possib</w:t>
      </w:r>
      <w:r w:rsidRPr="0050765D">
        <w:rPr>
          <w:spacing w:val="-1"/>
        </w:rPr>
        <w:t>l</w:t>
      </w:r>
      <w:r w:rsidRPr="0050765D">
        <w:t>e....</w:t>
      </w:r>
    </w:p>
    <w:p w14:paraId="2A6537C8" w14:textId="77777777" w:rsidR="006E0CCA" w:rsidRPr="0050765D" w:rsidRDefault="006E5B28" w:rsidP="00615BE7"/>
    <w:p w14:paraId="6934277E" w14:textId="77777777" w:rsidR="00707BAF" w:rsidRPr="0050765D" w:rsidRDefault="00910FCA" w:rsidP="00615BE7">
      <w:r w:rsidRPr="0050765D">
        <w:t>The work that you are doing is tru</w:t>
      </w:r>
      <w:r w:rsidRPr="0050765D">
        <w:rPr>
          <w:spacing w:val="2"/>
        </w:rPr>
        <w:t>l</w:t>
      </w:r>
      <w:r w:rsidRPr="0050765D">
        <w:t>y praiseworthy</w:t>
      </w:r>
      <w:r w:rsidRPr="0050765D">
        <w:rPr>
          <w:spacing w:val="62"/>
        </w:rPr>
        <w:t xml:space="preserve"> </w:t>
      </w:r>
      <w:r w:rsidRPr="0050765D">
        <w:t>and a source</w:t>
      </w:r>
      <w:r w:rsidRPr="0050765D">
        <w:rPr>
          <w:spacing w:val="69"/>
        </w:rPr>
        <w:t xml:space="preserve"> </w:t>
      </w:r>
      <w:r w:rsidRPr="0050765D">
        <w:t xml:space="preserve">of </w:t>
      </w:r>
      <w:r w:rsidRPr="0050765D">
        <w:rPr>
          <w:spacing w:val="-1"/>
        </w:rPr>
        <w:t>m</w:t>
      </w:r>
      <w:r w:rsidRPr="0050765D">
        <w:t>uch inspiration</w:t>
      </w:r>
      <w:r w:rsidRPr="0050765D">
        <w:rPr>
          <w:spacing w:val="2"/>
        </w:rPr>
        <w:t xml:space="preserve"> </w:t>
      </w:r>
      <w:r w:rsidRPr="0050765D">
        <w:t>and</w:t>
      </w:r>
      <w:r w:rsidRPr="0050765D">
        <w:rPr>
          <w:spacing w:val="10"/>
        </w:rPr>
        <w:t xml:space="preserve"> </w:t>
      </w:r>
      <w:r w:rsidRPr="0050765D">
        <w:t>encouragement</w:t>
      </w:r>
      <w:r w:rsidRPr="0050765D">
        <w:rPr>
          <w:spacing w:val="-1"/>
        </w:rPr>
        <w:t xml:space="preserve"> </w:t>
      </w:r>
      <w:r w:rsidRPr="0050765D">
        <w:t>to</w:t>
      </w:r>
      <w:r w:rsidRPr="0050765D">
        <w:rPr>
          <w:spacing w:val="12"/>
        </w:rPr>
        <w:t xml:space="preserve"> </w:t>
      </w:r>
      <w:r w:rsidRPr="0050765D">
        <w:t>all</w:t>
      </w:r>
      <w:r w:rsidRPr="0050765D">
        <w:rPr>
          <w:spacing w:val="14"/>
        </w:rPr>
        <w:t xml:space="preserve"> </w:t>
      </w:r>
      <w:r w:rsidRPr="0050765D">
        <w:t>of</w:t>
      </w:r>
      <w:r w:rsidRPr="0050765D">
        <w:rPr>
          <w:spacing w:val="12"/>
        </w:rPr>
        <w:t xml:space="preserve"> </w:t>
      </w:r>
      <w:r w:rsidRPr="0050765D">
        <w:t>us.</w:t>
      </w:r>
      <w:r w:rsidRPr="0050765D">
        <w:rPr>
          <w:spacing w:val="11"/>
        </w:rPr>
        <w:t xml:space="preserve"> </w:t>
      </w:r>
      <w:r w:rsidRPr="0050765D">
        <w:t>I</w:t>
      </w:r>
      <w:r w:rsidRPr="0050765D">
        <w:rPr>
          <w:spacing w:val="13"/>
        </w:rPr>
        <w:t xml:space="preserve"> </w:t>
      </w:r>
      <w:r w:rsidRPr="0050765D">
        <w:t>was</w:t>
      </w:r>
      <w:r w:rsidRPr="0050765D">
        <w:rPr>
          <w:spacing w:val="10"/>
        </w:rPr>
        <w:t xml:space="preserve"> </w:t>
      </w:r>
      <w:r w:rsidRPr="0050765D">
        <w:t>particularly</w:t>
      </w:r>
      <w:r w:rsidRPr="0050765D">
        <w:rPr>
          <w:spacing w:val="1"/>
        </w:rPr>
        <w:t xml:space="preserve"> </w:t>
      </w:r>
      <w:r w:rsidRPr="0050765D">
        <w:t>pleased</w:t>
      </w:r>
      <w:r w:rsidRPr="0050765D">
        <w:rPr>
          <w:spacing w:val="6"/>
        </w:rPr>
        <w:t xml:space="preserve"> </w:t>
      </w:r>
      <w:r w:rsidRPr="0050765D">
        <w:t>to</w:t>
      </w:r>
      <w:r w:rsidRPr="0050765D">
        <w:rPr>
          <w:spacing w:val="12"/>
        </w:rPr>
        <w:t xml:space="preserve"> </w:t>
      </w:r>
      <w:r w:rsidRPr="0050765D">
        <w:t>see</w:t>
      </w:r>
      <w:r w:rsidRPr="0050765D">
        <w:rPr>
          <w:spacing w:val="14"/>
        </w:rPr>
        <w:t xml:space="preserve"> </w:t>
      </w:r>
      <w:r w:rsidRPr="0050765D">
        <w:t>the adventurous sp</w:t>
      </w:r>
      <w:r w:rsidRPr="0050765D">
        <w:rPr>
          <w:spacing w:val="-1"/>
        </w:rPr>
        <w:t>i</w:t>
      </w:r>
      <w:r w:rsidRPr="0050765D">
        <w:rPr>
          <w:spacing w:val="1"/>
        </w:rPr>
        <w:t>r</w:t>
      </w:r>
      <w:r w:rsidRPr="0050765D">
        <w:t>it</w:t>
      </w:r>
      <w:r w:rsidRPr="0050765D">
        <w:rPr>
          <w:spacing w:val="9"/>
        </w:rPr>
        <w:t xml:space="preserve"> </w:t>
      </w:r>
      <w:r w:rsidRPr="0050765D">
        <w:rPr>
          <w:spacing w:val="-1"/>
        </w:rPr>
        <w:t>t</w:t>
      </w:r>
      <w:r w:rsidRPr="0050765D">
        <w:rPr>
          <w:spacing w:val="1"/>
        </w:rPr>
        <w:t>h</w:t>
      </w:r>
      <w:r w:rsidRPr="0050765D">
        <w:t>at</w:t>
      </w:r>
      <w:r w:rsidRPr="0050765D">
        <w:rPr>
          <w:spacing w:val="12"/>
        </w:rPr>
        <w:t xml:space="preserve"> </w:t>
      </w:r>
      <w:r w:rsidRPr="0050765D">
        <w:t>you</w:t>
      </w:r>
      <w:r w:rsidRPr="0050765D">
        <w:rPr>
          <w:spacing w:val="9"/>
        </w:rPr>
        <w:t xml:space="preserve"> </w:t>
      </w:r>
      <w:r w:rsidRPr="0050765D">
        <w:t>are</w:t>
      </w:r>
      <w:r w:rsidRPr="0050765D">
        <w:rPr>
          <w:spacing w:val="10"/>
        </w:rPr>
        <w:t xml:space="preserve"> </w:t>
      </w:r>
      <w:r w:rsidRPr="0050765D">
        <w:t>using</w:t>
      </w:r>
      <w:r w:rsidRPr="0050765D">
        <w:rPr>
          <w:spacing w:val="8"/>
        </w:rPr>
        <w:t xml:space="preserve"> </w:t>
      </w:r>
      <w:r w:rsidRPr="0050765D">
        <w:t>to</w:t>
      </w:r>
      <w:r w:rsidRPr="0050765D">
        <w:rPr>
          <w:spacing w:val="11"/>
        </w:rPr>
        <w:t xml:space="preserve"> </w:t>
      </w:r>
      <w:r w:rsidRPr="0050765D">
        <w:t>open</w:t>
      </w:r>
      <w:r w:rsidRPr="0050765D">
        <w:rPr>
          <w:spacing w:val="8"/>
        </w:rPr>
        <w:t xml:space="preserve"> </w:t>
      </w:r>
      <w:r w:rsidRPr="0050765D">
        <w:t>up</w:t>
      </w:r>
      <w:r w:rsidRPr="0050765D">
        <w:rPr>
          <w:spacing w:val="11"/>
        </w:rPr>
        <w:t xml:space="preserve"> </w:t>
      </w:r>
      <w:r w:rsidRPr="0050765D">
        <w:t>Laos</w:t>
      </w:r>
      <w:r w:rsidRPr="0050765D">
        <w:rPr>
          <w:spacing w:val="8"/>
        </w:rPr>
        <w:t xml:space="preserve"> </w:t>
      </w:r>
      <w:r w:rsidRPr="0050765D">
        <w:t>from</w:t>
      </w:r>
      <w:r w:rsidRPr="0050765D">
        <w:rPr>
          <w:spacing w:val="8"/>
        </w:rPr>
        <w:t xml:space="preserve"> </w:t>
      </w:r>
      <w:r w:rsidRPr="0050765D">
        <w:t>the</w:t>
      </w:r>
      <w:r w:rsidRPr="0050765D">
        <w:rPr>
          <w:spacing w:val="10"/>
        </w:rPr>
        <w:t xml:space="preserve"> </w:t>
      </w:r>
      <w:r w:rsidRPr="0050765D">
        <w:t>Mekong</w:t>
      </w:r>
      <w:r w:rsidRPr="0050765D">
        <w:rPr>
          <w:spacing w:val="4"/>
        </w:rPr>
        <w:t xml:space="preserve"> </w:t>
      </w:r>
      <w:r w:rsidRPr="0050765D">
        <w:t>to</w:t>
      </w:r>
      <w:r w:rsidRPr="0050765D">
        <w:rPr>
          <w:spacing w:val="11"/>
        </w:rPr>
        <w:t xml:space="preserve"> </w:t>
      </w:r>
      <w:r w:rsidRPr="0050765D">
        <w:rPr>
          <w:spacing w:val="-1"/>
        </w:rPr>
        <w:t>t</w:t>
      </w:r>
      <w:r w:rsidRPr="0050765D">
        <w:rPr>
          <w:spacing w:val="1"/>
        </w:rPr>
        <w:t>h</w:t>
      </w:r>
      <w:r w:rsidRPr="0050765D">
        <w:t>e west</w:t>
      </w:r>
      <w:r w:rsidRPr="0050765D">
        <w:rPr>
          <w:spacing w:val="7"/>
        </w:rPr>
        <w:t xml:space="preserve"> </w:t>
      </w:r>
      <w:r w:rsidRPr="0050765D">
        <w:t>and</w:t>
      </w:r>
      <w:r w:rsidRPr="0050765D">
        <w:rPr>
          <w:spacing w:val="8"/>
        </w:rPr>
        <w:t xml:space="preserve"> </w:t>
      </w:r>
      <w:r w:rsidRPr="0050765D">
        <w:t>east,</w:t>
      </w:r>
      <w:r w:rsidRPr="0050765D">
        <w:rPr>
          <w:spacing w:val="12"/>
        </w:rPr>
        <w:t xml:space="preserve"> </w:t>
      </w:r>
      <w:r w:rsidRPr="0050765D">
        <w:t>making</w:t>
      </w:r>
      <w:r w:rsidRPr="0050765D">
        <w:rPr>
          <w:spacing w:val="3"/>
        </w:rPr>
        <w:t xml:space="preserve"> </w:t>
      </w:r>
      <w:r w:rsidRPr="0050765D">
        <w:t>sure</w:t>
      </w:r>
      <w:r w:rsidRPr="0050765D">
        <w:rPr>
          <w:spacing w:val="7"/>
        </w:rPr>
        <w:t xml:space="preserve"> </w:t>
      </w:r>
      <w:r w:rsidRPr="0050765D">
        <w:t>t</w:t>
      </w:r>
      <w:r w:rsidRPr="0050765D">
        <w:rPr>
          <w:spacing w:val="-1"/>
        </w:rPr>
        <w:t>h</w:t>
      </w:r>
      <w:r w:rsidRPr="0050765D">
        <w:t>at</w:t>
      </w:r>
      <w:r w:rsidRPr="0050765D">
        <w:rPr>
          <w:spacing w:val="10"/>
        </w:rPr>
        <w:t xml:space="preserve"> </w:t>
      </w:r>
      <w:r w:rsidRPr="0050765D">
        <w:t>all</w:t>
      </w:r>
      <w:r w:rsidRPr="0050765D">
        <w:rPr>
          <w:spacing w:val="12"/>
        </w:rPr>
        <w:t xml:space="preserve"> </w:t>
      </w:r>
      <w:r w:rsidRPr="0050765D">
        <w:t>obstac</w:t>
      </w:r>
      <w:r w:rsidRPr="0050765D">
        <w:rPr>
          <w:spacing w:val="2"/>
        </w:rPr>
        <w:t>l</w:t>
      </w:r>
      <w:r w:rsidRPr="0050765D">
        <w:t>es</w:t>
      </w:r>
      <w:r w:rsidRPr="0050765D">
        <w:rPr>
          <w:spacing w:val="1"/>
        </w:rPr>
        <w:t xml:space="preserve"> </w:t>
      </w:r>
      <w:r w:rsidRPr="0050765D">
        <w:t>are</w:t>
      </w:r>
      <w:r w:rsidRPr="0050765D">
        <w:rPr>
          <w:spacing w:val="8"/>
        </w:rPr>
        <w:t xml:space="preserve"> </w:t>
      </w:r>
      <w:r w:rsidRPr="0050765D">
        <w:t>overcome, to</w:t>
      </w:r>
      <w:r w:rsidRPr="0050765D">
        <w:rPr>
          <w:spacing w:val="10"/>
        </w:rPr>
        <w:t xml:space="preserve"> </w:t>
      </w:r>
      <w:r w:rsidRPr="0050765D">
        <w:t>ensure</w:t>
      </w:r>
      <w:r w:rsidRPr="0050765D">
        <w:rPr>
          <w:spacing w:val="4"/>
        </w:rPr>
        <w:t xml:space="preserve"> </w:t>
      </w:r>
      <w:r w:rsidRPr="0050765D">
        <w:t>that</w:t>
      </w:r>
      <w:r w:rsidRPr="0050765D">
        <w:rPr>
          <w:spacing w:val="12"/>
        </w:rPr>
        <w:t xml:space="preserve"> </w:t>
      </w:r>
      <w:r w:rsidRPr="0050765D">
        <w:t>this receptive</w:t>
      </w:r>
      <w:r w:rsidRPr="0050765D">
        <w:rPr>
          <w:spacing w:val="-10"/>
        </w:rPr>
        <w:t xml:space="preserve"> </w:t>
      </w:r>
      <w:r w:rsidRPr="0050765D">
        <w:t>people</w:t>
      </w:r>
      <w:r w:rsidRPr="0050765D">
        <w:rPr>
          <w:spacing w:val="-7"/>
        </w:rPr>
        <w:t xml:space="preserve"> </w:t>
      </w:r>
      <w:r w:rsidRPr="0050765D">
        <w:t>receive the</w:t>
      </w:r>
      <w:r w:rsidRPr="0050765D">
        <w:rPr>
          <w:spacing w:val="-3"/>
        </w:rPr>
        <w:t xml:space="preserve"> </w:t>
      </w:r>
      <w:r w:rsidRPr="0050765D">
        <w:t>message</w:t>
      </w:r>
      <w:r w:rsidRPr="0050765D">
        <w:rPr>
          <w:spacing w:val="-9"/>
        </w:rPr>
        <w:t xml:space="preserve"> </w:t>
      </w:r>
      <w:r w:rsidRPr="0050765D">
        <w:t>as</w:t>
      </w:r>
      <w:r w:rsidRPr="0050765D">
        <w:rPr>
          <w:spacing w:val="-1"/>
        </w:rPr>
        <w:t xml:space="preserve"> </w:t>
      </w:r>
      <w:r w:rsidRPr="0050765D">
        <w:rPr>
          <w:spacing w:val="2"/>
        </w:rPr>
        <w:t>s</w:t>
      </w:r>
      <w:r w:rsidRPr="0050765D">
        <w:t>oon</w:t>
      </w:r>
      <w:r w:rsidRPr="0050765D">
        <w:rPr>
          <w:spacing w:val="-5"/>
        </w:rPr>
        <w:t xml:space="preserve"> </w:t>
      </w:r>
      <w:r w:rsidRPr="0050765D">
        <w:t>as</w:t>
      </w:r>
      <w:r w:rsidRPr="0050765D">
        <w:rPr>
          <w:spacing w:val="-2"/>
        </w:rPr>
        <w:t xml:space="preserve"> </w:t>
      </w:r>
      <w:r w:rsidRPr="0050765D">
        <w:t>possible.</w:t>
      </w:r>
    </w:p>
    <w:p w14:paraId="0819B5BF" w14:textId="3EADF5AF" w:rsidR="006E0CCA" w:rsidRPr="0050765D" w:rsidRDefault="00910FCA" w:rsidP="00707BAF">
      <w:pPr>
        <w:jc w:val="right"/>
      </w:pPr>
      <w:r w:rsidRPr="0050765D">
        <w:t>John</w:t>
      </w:r>
      <w:r w:rsidRPr="0050765D">
        <w:rPr>
          <w:spacing w:val="-25"/>
        </w:rPr>
        <w:t xml:space="preserve"> </w:t>
      </w:r>
      <w:r w:rsidRPr="0050765D">
        <w:t>Fozdar</w:t>
      </w:r>
    </w:p>
    <w:p w14:paraId="5D5E1BCE" w14:textId="2FC2625C" w:rsidR="006E0CCA" w:rsidRPr="0050765D" w:rsidRDefault="006E5B28" w:rsidP="00615BE7"/>
    <w:tbl>
      <w:tblPr>
        <w:tblStyle w:val="TableGrid"/>
        <w:tblW w:w="0" w:type="auto"/>
        <w:jc w:val="center"/>
        <w:tblLook w:val="04A0" w:firstRow="1" w:lastRow="0" w:firstColumn="1" w:lastColumn="0" w:noHBand="0" w:noVBand="1"/>
      </w:tblPr>
      <w:tblGrid>
        <w:gridCol w:w="9201"/>
      </w:tblGrid>
      <w:tr w:rsidR="00707BAF" w:rsidRPr="0050765D" w14:paraId="18E93754" w14:textId="77777777" w:rsidTr="00E77163">
        <w:trPr>
          <w:jc w:val="center"/>
        </w:trPr>
        <w:tc>
          <w:tcPr>
            <w:tcW w:w="0" w:type="auto"/>
          </w:tcPr>
          <w:p w14:paraId="60077390" w14:textId="26C1D466" w:rsidR="00707BAF" w:rsidRPr="0050765D" w:rsidRDefault="00910FCA" w:rsidP="00E77163">
            <w:pPr>
              <w:jc w:val="center"/>
              <w:rPr>
                <w:sz w:val="24"/>
                <w:szCs w:val="24"/>
              </w:rPr>
            </w:pPr>
            <w:r>
              <w:rPr>
                <w:noProof/>
              </w:rPr>
              <w:drawing>
                <wp:inline distT="0" distB="0" distL="0" distR="0" wp14:anchorId="74FE150F" wp14:editId="5CF707E5">
                  <wp:extent cx="4986655" cy="3390900"/>
                  <wp:effectExtent l="0" t="0" r="4445" b="0"/>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4997590" cy="3398797"/>
                          </a:xfrm>
                          <a:prstGeom prst="rect">
                            <a:avLst/>
                          </a:prstGeom>
                          <a:noFill/>
                          <a:ln>
                            <a:noFill/>
                          </a:ln>
                        </pic:spPr>
                      </pic:pic>
                    </a:graphicData>
                  </a:graphic>
                </wp:inline>
              </w:drawing>
            </w:r>
          </w:p>
        </w:tc>
      </w:tr>
      <w:tr w:rsidR="00707BAF" w:rsidRPr="0050765D" w14:paraId="7A401252" w14:textId="77777777" w:rsidTr="00E77163">
        <w:trPr>
          <w:jc w:val="center"/>
        </w:trPr>
        <w:tc>
          <w:tcPr>
            <w:tcW w:w="0" w:type="auto"/>
          </w:tcPr>
          <w:p w14:paraId="6D6947D1" w14:textId="27CD33C6" w:rsidR="00607099" w:rsidRPr="0050765D" w:rsidRDefault="00910FCA" w:rsidP="00E77163">
            <w:pPr>
              <w:jc w:val="center"/>
              <w:rPr>
                <w:sz w:val="24"/>
                <w:szCs w:val="24"/>
              </w:rPr>
            </w:pPr>
            <w:r w:rsidRPr="0050765D">
              <w:rPr>
                <w:sz w:val="24"/>
                <w:szCs w:val="24"/>
              </w:rPr>
              <w:t>Performance at Pathumthep Wittaya school, Nongkhai</w:t>
            </w:r>
          </w:p>
          <w:p w14:paraId="45FC4717" w14:textId="7AF51901" w:rsidR="00707BAF" w:rsidRPr="0050765D" w:rsidRDefault="00910FCA" w:rsidP="00607099">
            <w:pPr>
              <w:jc w:val="left"/>
              <w:rPr>
                <w:sz w:val="24"/>
                <w:szCs w:val="24"/>
              </w:rPr>
            </w:pPr>
            <w:r w:rsidRPr="0050765D">
              <w:rPr>
                <w:sz w:val="24"/>
                <w:szCs w:val="24"/>
              </w:rPr>
              <w:t>L-R: Wilairat (Yasothon), Soraya (Laos), Sulee (Bangkok) &amp; Golbang from Chiangmai</w:t>
            </w:r>
          </w:p>
        </w:tc>
      </w:tr>
    </w:tbl>
    <w:p w14:paraId="7E5D893F" w14:textId="77777777" w:rsidR="006E0CCA" w:rsidRPr="0050765D" w:rsidRDefault="006E5B28" w:rsidP="00615BE7"/>
    <w:p w14:paraId="49691CCC" w14:textId="1E9CD79D" w:rsidR="00E5312E" w:rsidRPr="0050765D" w:rsidRDefault="00910FCA" w:rsidP="00615BE7">
      <w:r w:rsidRPr="0050765D">
        <w:t>A</w:t>
      </w:r>
      <w:r w:rsidRPr="0050765D">
        <w:rPr>
          <w:spacing w:val="6"/>
        </w:rPr>
        <w:t xml:space="preserve"> </w:t>
      </w:r>
      <w:r w:rsidRPr="0050765D">
        <w:t>performance</w:t>
      </w:r>
      <w:r w:rsidRPr="0050765D">
        <w:rPr>
          <w:spacing w:val="-6"/>
        </w:rPr>
        <w:t xml:space="preserve"> </w:t>
      </w:r>
      <w:r w:rsidRPr="0050765D">
        <w:t>at</w:t>
      </w:r>
      <w:r w:rsidRPr="0050765D">
        <w:rPr>
          <w:spacing w:val="8"/>
        </w:rPr>
        <w:t xml:space="preserve"> </w:t>
      </w:r>
      <w:r w:rsidRPr="0050765D">
        <w:t>Pathu</w:t>
      </w:r>
      <w:r w:rsidRPr="0050765D">
        <w:rPr>
          <w:spacing w:val="-1"/>
        </w:rPr>
        <w:t>m</w:t>
      </w:r>
      <w:r w:rsidRPr="0050765D">
        <w:t>thep</w:t>
      </w:r>
      <w:r w:rsidRPr="0050765D">
        <w:rPr>
          <w:spacing w:val="-5"/>
        </w:rPr>
        <w:t xml:space="preserve"> </w:t>
      </w:r>
      <w:r w:rsidRPr="0050765D">
        <w:t>Wittaya</w:t>
      </w:r>
      <w:r w:rsidRPr="0050765D">
        <w:rPr>
          <w:spacing w:val="6"/>
        </w:rPr>
        <w:t xml:space="preserve"> </w:t>
      </w:r>
      <w:r w:rsidRPr="0050765D">
        <w:t>school in</w:t>
      </w:r>
      <w:r w:rsidRPr="0050765D">
        <w:rPr>
          <w:spacing w:val="5"/>
        </w:rPr>
        <w:t xml:space="preserve"> </w:t>
      </w:r>
      <w:r w:rsidRPr="0050765D">
        <w:t>Nongkhai</w:t>
      </w:r>
      <w:r w:rsidRPr="0050765D">
        <w:rPr>
          <w:spacing w:val="-4"/>
        </w:rPr>
        <w:t xml:space="preserve"> </w:t>
      </w:r>
      <w:r w:rsidRPr="0050765D">
        <w:t>where 1,000</w:t>
      </w:r>
      <w:r w:rsidRPr="0050765D">
        <w:rPr>
          <w:spacing w:val="1"/>
        </w:rPr>
        <w:t xml:space="preserve"> </w:t>
      </w:r>
      <w:r w:rsidRPr="0050765D">
        <w:t>students were</w:t>
      </w:r>
      <w:r w:rsidRPr="0050765D">
        <w:rPr>
          <w:spacing w:val="9"/>
        </w:rPr>
        <w:t xml:space="preserve"> </w:t>
      </w:r>
      <w:r w:rsidRPr="0050765D">
        <w:t>able</w:t>
      </w:r>
      <w:r w:rsidRPr="0050765D">
        <w:rPr>
          <w:spacing w:val="14"/>
        </w:rPr>
        <w:t xml:space="preserve"> </w:t>
      </w:r>
      <w:r w:rsidRPr="0050765D">
        <w:t>to</w:t>
      </w:r>
      <w:r w:rsidRPr="0050765D">
        <w:rPr>
          <w:spacing w:val="12"/>
        </w:rPr>
        <w:t xml:space="preserve"> </w:t>
      </w:r>
      <w:r w:rsidRPr="0050765D">
        <w:t>enjoy</w:t>
      </w:r>
      <w:r w:rsidRPr="0050765D">
        <w:rPr>
          <w:spacing w:val="8"/>
        </w:rPr>
        <w:t xml:space="preserve"> </w:t>
      </w:r>
      <w:r w:rsidRPr="0050765D">
        <w:t>the</w:t>
      </w:r>
      <w:r w:rsidRPr="0050765D">
        <w:rPr>
          <w:spacing w:val="11"/>
        </w:rPr>
        <w:t xml:space="preserve"> </w:t>
      </w:r>
      <w:r w:rsidRPr="0050765D">
        <w:t>perfor</w:t>
      </w:r>
      <w:r w:rsidRPr="0050765D">
        <w:rPr>
          <w:spacing w:val="-2"/>
        </w:rPr>
        <w:t>m</w:t>
      </w:r>
      <w:r w:rsidRPr="0050765D">
        <w:t>ance but</w:t>
      </w:r>
      <w:r w:rsidRPr="0050765D">
        <w:rPr>
          <w:spacing w:val="11"/>
        </w:rPr>
        <w:t xml:space="preserve"> </w:t>
      </w:r>
      <w:r w:rsidRPr="0050765D">
        <w:rPr>
          <w:spacing w:val="-2"/>
        </w:rPr>
        <w:t>m</w:t>
      </w:r>
      <w:r w:rsidRPr="0050765D">
        <w:rPr>
          <w:spacing w:val="1"/>
        </w:rPr>
        <w:t>o</w:t>
      </w:r>
      <w:r w:rsidRPr="0050765D">
        <w:t>re</w:t>
      </w:r>
      <w:r w:rsidRPr="0050765D">
        <w:rPr>
          <w:spacing w:val="8"/>
        </w:rPr>
        <w:t xml:space="preserve"> </w:t>
      </w:r>
      <w:r w:rsidRPr="0050765D">
        <w:t>i</w:t>
      </w:r>
      <w:r w:rsidRPr="0050765D">
        <w:rPr>
          <w:spacing w:val="-1"/>
        </w:rPr>
        <w:t>m</w:t>
      </w:r>
      <w:r w:rsidRPr="0050765D">
        <w:t>portantly</w:t>
      </w:r>
      <w:r w:rsidRPr="0050765D">
        <w:rPr>
          <w:spacing w:val="4"/>
        </w:rPr>
        <w:t xml:space="preserve"> </w:t>
      </w:r>
      <w:r w:rsidRPr="0050765D">
        <w:t>learn</w:t>
      </w:r>
      <w:r w:rsidRPr="0050765D">
        <w:rPr>
          <w:spacing w:val="9"/>
        </w:rPr>
        <w:t xml:space="preserve"> </w:t>
      </w:r>
      <w:r w:rsidRPr="0050765D">
        <w:t>about Bahá’u’lláh,</w:t>
      </w:r>
      <w:r w:rsidRPr="0050765D">
        <w:rPr>
          <w:spacing w:val="15"/>
        </w:rPr>
        <w:t xml:space="preserve"> </w:t>
      </w:r>
      <w:r w:rsidRPr="0050765D">
        <w:t>Darine</w:t>
      </w:r>
      <w:r w:rsidRPr="0050765D">
        <w:rPr>
          <w:spacing w:val="21"/>
        </w:rPr>
        <w:t xml:space="preserve"> </w:t>
      </w:r>
      <w:r w:rsidRPr="0050765D">
        <w:t>who</w:t>
      </w:r>
      <w:r w:rsidRPr="0050765D">
        <w:rPr>
          <w:spacing w:val="24"/>
        </w:rPr>
        <w:t xml:space="preserve"> </w:t>
      </w:r>
      <w:r w:rsidRPr="0050765D">
        <w:t>studied</w:t>
      </w:r>
      <w:r w:rsidRPr="0050765D">
        <w:rPr>
          <w:spacing w:val="21"/>
        </w:rPr>
        <w:t xml:space="preserve"> </w:t>
      </w:r>
      <w:r w:rsidRPr="0050765D">
        <w:t>at</w:t>
      </w:r>
      <w:r w:rsidRPr="0050765D">
        <w:rPr>
          <w:spacing w:val="29"/>
        </w:rPr>
        <w:t xml:space="preserve"> </w:t>
      </w:r>
      <w:r w:rsidRPr="0050765D">
        <w:t>the</w:t>
      </w:r>
      <w:r w:rsidRPr="0050765D">
        <w:rPr>
          <w:spacing w:val="27"/>
        </w:rPr>
        <w:t xml:space="preserve"> </w:t>
      </w:r>
      <w:r w:rsidRPr="0050765D">
        <w:t>Pathu</w:t>
      </w:r>
      <w:r w:rsidRPr="0050765D">
        <w:rPr>
          <w:spacing w:val="-1"/>
        </w:rPr>
        <w:t>m</w:t>
      </w:r>
      <w:r w:rsidRPr="0050765D">
        <w:t>thep</w:t>
      </w:r>
      <w:r w:rsidRPr="0050765D">
        <w:rPr>
          <w:spacing w:val="16"/>
        </w:rPr>
        <w:t xml:space="preserve"> </w:t>
      </w:r>
      <w:r w:rsidRPr="0050765D">
        <w:t>Wittaya</w:t>
      </w:r>
      <w:r w:rsidRPr="0050765D">
        <w:rPr>
          <w:spacing w:val="28"/>
        </w:rPr>
        <w:t xml:space="preserve"> </w:t>
      </w:r>
      <w:r w:rsidRPr="0050765D">
        <w:t>school</w:t>
      </w:r>
      <w:r w:rsidRPr="0050765D">
        <w:rPr>
          <w:spacing w:val="22"/>
        </w:rPr>
        <w:t xml:space="preserve"> </w:t>
      </w:r>
      <w:r w:rsidRPr="0050765D">
        <w:t>introduced herself</w:t>
      </w:r>
      <w:r w:rsidRPr="0050765D">
        <w:rPr>
          <w:spacing w:val="-3"/>
        </w:rPr>
        <w:t xml:space="preserve"> </w:t>
      </w:r>
      <w:r w:rsidRPr="0050765D">
        <w:t>as</w:t>
      </w:r>
      <w:r w:rsidRPr="0050765D">
        <w:rPr>
          <w:spacing w:val="3"/>
        </w:rPr>
        <w:t xml:space="preserve"> </w:t>
      </w:r>
      <w:r w:rsidRPr="0050765D">
        <w:t>a</w:t>
      </w:r>
      <w:r w:rsidRPr="0050765D">
        <w:rPr>
          <w:spacing w:val="5"/>
        </w:rPr>
        <w:t xml:space="preserve"> </w:t>
      </w:r>
      <w:r w:rsidRPr="0050765D">
        <w:t>Bahá’í</w:t>
      </w:r>
      <w:r w:rsidRPr="0050765D">
        <w:rPr>
          <w:spacing w:val="-2"/>
        </w:rPr>
        <w:t xml:space="preserve"> </w:t>
      </w:r>
      <w:r w:rsidRPr="0050765D">
        <w:t>after the</w:t>
      </w:r>
      <w:r w:rsidRPr="0050765D">
        <w:rPr>
          <w:spacing w:val="2"/>
        </w:rPr>
        <w:t xml:space="preserve"> </w:t>
      </w:r>
      <w:r w:rsidRPr="0050765D">
        <w:t>perfor</w:t>
      </w:r>
      <w:r w:rsidRPr="0050765D">
        <w:rPr>
          <w:spacing w:val="-1"/>
        </w:rPr>
        <w:t>m</w:t>
      </w:r>
      <w:r w:rsidRPr="0050765D">
        <w:t>ance</w:t>
      </w:r>
      <w:r w:rsidRPr="0050765D">
        <w:rPr>
          <w:spacing w:val="-10"/>
        </w:rPr>
        <w:t xml:space="preserve"> </w:t>
      </w:r>
      <w:r w:rsidRPr="0050765D">
        <w:t>and</w:t>
      </w:r>
      <w:r w:rsidRPr="0050765D">
        <w:rPr>
          <w:spacing w:val="1"/>
        </w:rPr>
        <w:t xml:space="preserve"> </w:t>
      </w:r>
      <w:r w:rsidRPr="0050765D">
        <w:t>invit</w:t>
      </w:r>
      <w:r w:rsidRPr="0050765D">
        <w:rPr>
          <w:spacing w:val="-1"/>
        </w:rPr>
        <w:t>e</w:t>
      </w:r>
      <w:r w:rsidRPr="0050765D">
        <w:t>d</w:t>
      </w:r>
      <w:r w:rsidRPr="0050765D">
        <w:rPr>
          <w:spacing w:val="4"/>
        </w:rPr>
        <w:t xml:space="preserve"> </w:t>
      </w:r>
      <w:r w:rsidRPr="0050765D">
        <w:t>anyone</w:t>
      </w:r>
      <w:r w:rsidRPr="0050765D">
        <w:rPr>
          <w:spacing w:val="-4"/>
        </w:rPr>
        <w:t xml:space="preserve"> </w:t>
      </w:r>
      <w:r w:rsidRPr="0050765D">
        <w:t>who was</w:t>
      </w:r>
      <w:r w:rsidRPr="0050765D">
        <w:rPr>
          <w:spacing w:val="1"/>
        </w:rPr>
        <w:t xml:space="preserve"> </w:t>
      </w:r>
      <w:r w:rsidRPr="0050765D">
        <w:t>interested in</w:t>
      </w:r>
      <w:r w:rsidRPr="0050765D">
        <w:rPr>
          <w:spacing w:val="-2"/>
        </w:rPr>
        <w:t xml:space="preserve"> </w:t>
      </w:r>
      <w:r w:rsidRPr="0050765D">
        <w:t>learning</w:t>
      </w:r>
      <w:r w:rsidRPr="0050765D">
        <w:rPr>
          <w:spacing w:val="-9"/>
        </w:rPr>
        <w:t xml:space="preserve"> </w:t>
      </w:r>
      <w:r w:rsidRPr="0050765D">
        <w:rPr>
          <w:spacing w:val="-1"/>
        </w:rPr>
        <w:t>m</w:t>
      </w:r>
      <w:r w:rsidRPr="0050765D">
        <w:t>ore</w:t>
      </w:r>
      <w:r w:rsidRPr="0050765D">
        <w:rPr>
          <w:spacing w:val="-6"/>
        </w:rPr>
        <w:t xml:space="preserve"> </w:t>
      </w:r>
      <w:r w:rsidRPr="0050765D">
        <w:t>about</w:t>
      </w:r>
      <w:r w:rsidRPr="0050765D">
        <w:rPr>
          <w:spacing w:val="-6"/>
        </w:rPr>
        <w:t xml:space="preserve"> </w:t>
      </w:r>
      <w:r w:rsidRPr="0050765D">
        <w:t>the</w:t>
      </w:r>
      <w:r w:rsidRPr="0050765D">
        <w:rPr>
          <w:spacing w:val="-3"/>
        </w:rPr>
        <w:t xml:space="preserve"> </w:t>
      </w:r>
      <w:r w:rsidRPr="0050765D">
        <w:t>Bahá’í</w:t>
      </w:r>
      <w:r w:rsidRPr="0050765D">
        <w:rPr>
          <w:spacing w:val="-7"/>
        </w:rPr>
        <w:t xml:space="preserve"> </w:t>
      </w:r>
      <w:r w:rsidRPr="0050765D">
        <w:t>Faith</w:t>
      </w:r>
      <w:r w:rsidRPr="0050765D">
        <w:rPr>
          <w:spacing w:val="-6"/>
        </w:rPr>
        <w:t xml:space="preserve"> </w:t>
      </w:r>
      <w:r w:rsidRPr="0050765D">
        <w:t>to</w:t>
      </w:r>
      <w:r w:rsidRPr="0050765D">
        <w:rPr>
          <w:spacing w:val="-2"/>
        </w:rPr>
        <w:t xml:space="preserve"> </w:t>
      </w:r>
      <w:r w:rsidRPr="0050765D">
        <w:t>contact the</w:t>
      </w:r>
      <w:r w:rsidRPr="0050765D">
        <w:rPr>
          <w:spacing w:val="-2"/>
        </w:rPr>
        <w:t xml:space="preserve"> </w:t>
      </w:r>
      <w:r w:rsidRPr="0050765D">
        <w:t>Bahá’í</w:t>
      </w:r>
      <w:r w:rsidRPr="0050765D">
        <w:rPr>
          <w:spacing w:val="-7"/>
        </w:rPr>
        <w:t xml:space="preserve"> </w:t>
      </w:r>
      <w:r w:rsidRPr="0050765D">
        <w:t>Centre</w:t>
      </w:r>
      <w:r w:rsidRPr="0050765D">
        <w:rPr>
          <w:spacing w:val="-7"/>
        </w:rPr>
        <w:t xml:space="preserve"> </w:t>
      </w:r>
      <w:r w:rsidRPr="0050765D">
        <w:t>or</w:t>
      </w:r>
      <w:r w:rsidRPr="0050765D">
        <w:rPr>
          <w:spacing w:val="-2"/>
        </w:rPr>
        <w:t xml:space="preserve"> </w:t>
      </w:r>
      <w:r w:rsidRPr="0050765D">
        <w:t>herself.</w:t>
      </w:r>
    </w:p>
    <w:p w14:paraId="3A9F4BDD" w14:textId="77777777" w:rsidR="006E0CCA" w:rsidRPr="0050765D" w:rsidRDefault="006E5B28" w:rsidP="00615BE7"/>
    <w:p w14:paraId="0C2E3FD2" w14:textId="148939F7" w:rsidR="006E0CCA" w:rsidRPr="0050765D" w:rsidRDefault="00910FCA" w:rsidP="00615BE7">
      <w:r w:rsidRPr="0050765D">
        <w:t>The</w:t>
      </w:r>
      <w:r w:rsidRPr="0050765D">
        <w:rPr>
          <w:spacing w:val="-4"/>
        </w:rPr>
        <w:t xml:space="preserve"> </w:t>
      </w:r>
      <w:r w:rsidRPr="0050765D">
        <w:t>group</w:t>
      </w:r>
      <w:r w:rsidRPr="0050765D">
        <w:rPr>
          <w:spacing w:val="-7"/>
        </w:rPr>
        <w:t xml:space="preserve"> </w:t>
      </w:r>
      <w:r w:rsidRPr="0050765D">
        <w:t>also</w:t>
      </w:r>
      <w:r w:rsidRPr="0050765D">
        <w:rPr>
          <w:spacing w:val="-4"/>
        </w:rPr>
        <w:t xml:space="preserve"> </w:t>
      </w:r>
      <w:r w:rsidRPr="0050765D">
        <w:t>performed</w:t>
      </w:r>
      <w:r w:rsidRPr="0050765D">
        <w:rPr>
          <w:spacing w:val="-12"/>
        </w:rPr>
        <w:t xml:space="preserve"> </w:t>
      </w:r>
      <w:r w:rsidRPr="0050765D">
        <w:t>at the</w:t>
      </w:r>
      <w:r w:rsidRPr="0050765D">
        <w:rPr>
          <w:spacing w:val="-3"/>
        </w:rPr>
        <w:t xml:space="preserve"> </w:t>
      </w:r>
      <w:r w:rsidRPr="0050765D">
        <w:t>village</w:t>
      </w:r>
      <w:r w:rsidRPr="0050765D">
        <w:rPr>
          <w:spacing w:val="2"/>
        </w:rPr>
        <w:t xml:space="preserve"> </w:t>
      </w:r>
      <w:r w:rsidRPr="0050765D">
        <w:t>of</w:t>
      </w:r>
      <w:r w:rsidRPr="0050765D">
        <w:rPr>
          <w:spacing w:val="-2"/>
        </w:rPr>
        <w:t xml:space="preserve"> </w:t>
      </w:r>
      <w:r w:rsidRPr="0050765D">
        <w:t>Bungla.</w:t>
      </w:r>
      <w:r w:rsidRPr="0050765D">
        <w:rPr>
          <w:spacing w:val="-9"/>
        </w:rPr>
        <w:t xml:space="preserve"> </w:t>
      </w:r>
      <w:r w:rsidRPr="0050765D">
        <w:t>The</w:t>
      </w:r>
      <w:r w:rsidRPr="0050765D">
        <w:rPr>
          <w:spacing w:val="-4"/>
        </w:rPr>
        <w:t xml:space="preserve"> </w:t>
      </w:r>
      <w:r w:rsidRPr="0050765D">
        <w:t>c</w:t>
      </w:r>
      <w:r w:rsidRPr="0050765D">
        <w:rPr>
          <w:spacing w:val="3"/>
        </w:rPr>
        <w:t>o</w:t>
      </w:r>
      <w:r w:rsidRPr="0050765D">
        <w:t>mmunity</w:t>
      </w:r>
      <w:r w:rsidRPr="0050765D">
        <w:rPr>
          <w:spacing w:val="-13"/>
        </w:rPr>
        <w:t xml:space="preserve"> </w:t>
      </w:r>
      <w:r w:rsidRPr="0050765D">
        <w:t>of</w:t>
      </w:r>
      <w:r w:rsidRPr="0050765D">
        <w:rPr>
          <w:spacing w:val="-2"/>
        </w:rPr>
        <w:t xml:space="preserve"> </w:t>
      </w:r>
      <w:r w:rsidRPr="0050765D">
        <w:t>Bungla gave</w:t>
      </w:r>
      <w:r w:rsidRPr="0050765D">
        <w:rPr>
          <w:spacing w:val="-5"/>
        </w:rPr>
        <w:t xml:space="preserve"> </w:t>
      </w:r>
      <w:r w:rsidRPr="0050765D">
        <w:t>them</w:t>
      </w:r>
      <w:r w:rsidRPr="0050765D">
        <w:rPr>
          <w:spacing w:val="-6"/>
        </w:rPr>
        <w:t xml:space="preserve"> </w:t>
      </w:r>
      <w:r w:rsidRPr="0050765D">
        <w:t>a wa</w:t>
      </w:r>
      <w:r w:rsidRPr="0050765D">
        <w:rPr>
          <w:spacing w:val="2"/>
        </w:rPr>
        <w:t>r</w:t>
      </w:r>
      <w:r w:rsidRPr="0050765D">
        <w:t>m</w:t>
      </w:r>
      <w:r w:rsidRPr="0050765D">
        <w:rPr>
          <w:spacing w:val="-6"/>
        </w:rPr>
        <w:t xml:space="preserve"> </w:t>
      </w:r>
      <w:r w:rsidRPr="0050765D">
        <w:t>welc</w:t>
      </w:r>
      <w:r w:rsidRPr="0050765D">
        <w:rPr>
          <w:spacing w:val="2"/>
        </w:rPr>
        <w:t>o</w:t>
      </w:r>
      <w:r w:rsidRPr="0050765D">
        <w:t>me</w:t>
      </w:r>
      <w:r w:rsidRPr="0050765D">
        <w:rPr>
          <w:spacing w:val="-9"/>
        </w:rPr>
        <w:t xml:space="preserve"> </w:t>
      </w:r>
      <w:r w:rsidRPr="0050765D">
        <w:t>and</w:t>
      </w:r>
      <w:r w:rsidRPr="0050765D">
        <w:rPr>
          <w:spacing w:val="-4"/>
        </w:rPr>
        <w:t xml:space="preserve"> </w:t>
      </w:r>
      <w:r w:rsidRPr="0050765D">
        <w:t>prepared</w:t>
      </w:r>
      <w:r w:rsidRPr="0050765D">
        <w:rPr>
          <w:spacing w:val="-10"/>
        </w:rPr>
        <w:t xml:space="preserve"> </w:t>
      </w:r>
      <w:r w:rsidRPr="0050765D">
        <w:t>a feast</w:t>
      </w:r>
      <w:r w:rsidRPr="0050765D">
        <w:rPr>
          <w:spacing w:val="-5"/>
        </w:rPr>
        <w:t xml:space="preserve"> </w:t>
      </w:r>
      <w:r w:rsidRPr="0050765D">
        <w:t>f</w:t>
      </w:r>
      <w:r w:rsidRPr="0050765D">
        <w:rPr>
          <w:spacing w:val="1"/>
        </w:rPr>
        <w:t>o</w:t>
      </w:r>
      <w:r w:rsidRPr="0050765D">
        <w:t>r</w:t>
      </w:r>
      <w:r w:rsidRPr="0050765D">
        <w:rPr>
          <w:spacing w:val="-3"/>
        </w:rPr>
        <w:t xml:space="preserve"> </w:t>
      </w:r>
      <w:r w:rsidRPr="0050765D">
        <w:t>the</w:t>
      </w:r>
      <w:r w:rsidRPr="0050765D">
        <w:rPr>
          <w:spacing w:val="-1"/>
        </w:rPr>
        <w:t>m</w:t>
      </w:r>
      <w:r w:rsidRPr="0050765D">
        <w:t>.</w:t>
      </w:r>
      <w:r w:rsidRPr="0050765D">
        <w:rPr>
          <w:spacing w:val="-6"/>
        </w:rPr>
        <w:t xml:space="preserve"> </w:t>
      </w:r>
      <w:r w:rsidRPr="0050765D">
        <w:t>The</w:t>
      </w:r>
      <w:r w:rsidRPr="0050765D">
        <w:rPr>
          <w:spacing w:val="-4"/>
        </w:rPr>
        <w:t xml:space="preserve"> </w:t>
      </w:r>
      <w:r w:rsidRPr="0050765D">
        <w:t>perfor</w:t>
      </w:r>
      <w:r w:rsidRPr="0050765D">
        <w:rPr>
          <w:spacing w:val="-1"/>
        </w:rPr>
        <w:t>m</w:t>
      </w:r>
      <w:r w:rsidRPr="0050765D">
        <w:t>ance, which</w:t>
      </w:r>
      <w:r w:rsidRPr="0050765D">
        <w:rPr>
          <w:spacing w:val="-7"/>
        </w:rPr>
        <w:t xml:space="preserve"> </w:t>
      </w:r>
      <w:r w:rsidRPr="0050765D">
        <w:t xml:space="preserve">attracted </w:t>
      </w:r>
      <w:r w:rsidRPr="0050765D">
        <w:rPr>
          <w:spacing w:val="-1"/>
        </w:rPr>
        <w:t>m</w:t>
      </w:r>
      <w:r w:rsidRPr="0050765D">
        <w:t>ore</w:t>
      </w:r>
      <w:r w:rsidRPr="0050765D">
        <w:rPr>
          <w:spacing w:val="-6"/>
        </w:rPr>
        <w:t xml:space="preserve"> </w:t>
      </w:r>
      <w:r w:rsidRPr="0050765D">
        <w:t>people</w:t>
      </w:r>
      <w:r w:rsidRPr="0050765D">
        <w:rPr>
          <w:spacing w:val="-7"/>
        </w:rPr>
        <w:t xml:space="preserve"> </w:t>
      </w:r>
      <w:r w:rsidRPr="0050765D">
        <w:t>than</w:t>
      </w:r>
      <w:r w:rsidRPr="0050765D">
        <w:rPr>
          <w:spacing w:val="-5"/>
        </w:rPr>
        <w:t xml:space="preserve"> </w:t>
      </w:r>
      <w:r w:rsidRPr="0050765D">
        <w:t>it usually</w:t>
      </w:r>
      <w:r w:rsidRPr="0050765D">
        <w:rPr>
          <w:spacing w:val="-8"/>
        </w:rPr>
        <w:t xml:space="preserve"> </w:t>
      </w:r>
      <w:r w:rsidRPr="0050765D">
        <w:t>would</w:t>
      </w:r>
      <w:r w:rsidRPr="0050765D">
        <w:rPr>
          <w:spacing w:val="-7"/>
        </w:rPr>
        <w:t xml:space="preserve"> </w:t>
      </w:r>
      <w:r w:rsidRPr="0050765D">
        <w:t>at the</w:t>
      </w:r>
      <w:r w:rsidRPr="0050765D">
        <w:rPr>
          <w:spacing w:val="-3"/>
        </w:rPr>
        <w:t xml:space="preserve"> </w:t>
      </w:r>
      <w:r w:rsidRPr="0050765D">
        <w:t>village,</w:t>
      </w:r>
      <w:r w:rsidRPr="0050765D">
        <w:rPr>
          <w:spacing w:val="-8"/>
        </w:rPr>
        <w:t xml:space="preserve"> </w:t>
      </w:r>
      <w:r w:rsidRPr="0050765D">
        <w:t>was</w:t>
      </w:r>
      <w:r w:rsidRPr="0050765D">
        <w:rPr>
          <w:spacing w:val="-4"/>
        </w:rPr>
        <w:t xml:space="preserve"> </w:t>
      </w:r>
      <w:r w:rsidRPr="0050765D">
        <w:t>held</w:t>
      </w:r>
      <w:r w:rsidRPr="0050765D">
        <w:rPr>
          <w:spacing w:val="-5"/>
        </w:rPr>
        <w:t xml:space="preserve"> </w:t>
      </w:r>
      <w:r w:rsidRPr="0050765D">
        <w:t>at the house</w:t>
      </w:r>
      <w:r w:rsidRPr="0050765D">
        <w:rPr>
          <w:spacing w:val="-7"/>
        </w:rPr>
        <w:t xml:space="preserve"> </w:t>
      </w:r>
      <w:r w:rsidRPr="0050765D">
        <w:t>of</w:t>
      </w:r>
      <w:r w:rsidRPr="0050765D">
        <w:rPr>
          <w:spacing w:val="-2"/>
        </w:rPr>
        <w:t xml:space="preserve"> </w:t>
      </w:r>
      <w:r w:rsidRPr="0050765D">
        <w:t>one</w:t>
      </w:r>
      <w:r w:rsidRPr="0050765D">
        <w:rPr>
          <w:spacing w:val="-4"/>
        </w:rPr>
        <w:t xml:space="preserve"> </w:t>
      </w:r>
      <w:r w:rsidRPr="0050765D">
        <w:t>of</w:t>
      </w:r>
      <w:r w:rsidRPr="0050765D">
        <w:rPr>
          <w:spacing w:val="-2"/>
        </w:rPr>
        <w:t xml:space="preserve"> </w:t>
      </w:r>
      <w:r w:rsidRPr="0050765D">
        <w:t>the</w:t>
      </w:r>
      <w:r w:rsidRPr="0050765D">
        <w:rPr>
          <w:spacing w:val="-3"/>
        </w:rPr>
        <w:t xml:space="preserve"> </w:t>
      </w:r>
      <w:r w:rsidRPr="0050765D">
        <w:t>LSA</w:t>
      </w:r>
      <w:r w:rsidRPr="0050765D">
        <w:rPr>
          <w:spacing w:val="-5"/>
        </w:rPr>
        <w:t xml:space="preserve"> </w:t>
      </w:r>
      <w:r w:rsidRPr="0050765D">
        <w:t>me</w:t>
      </w:r>
      <w:r w:rsidRPr="0050765D">
        <w:rPr>
          <w:spacing w:val="-1"/>
        </w:rPr>
        <w:t>m</w:t>
      </w:r>
      <w:r w:rsidRPr="0050765D">
        <w:rPr>
          <w:spacing w:val="2"/>
        </w:rPr>
        <w:t>b</w:t>
      </w:r>
      <w:r w:rsidRPr="0050765D">
        <w:t>ers.</w:t>
      </w:r>
      <w:r w:rsidRPr="0050765D">
        <w:rPr>
          <w:spacing w:val="-11"/>
        </w:rPr>
        <w:t xml:space="preserve"> </w:t>
      </w:r>
      <w:r w:rsidRPr="0050765D">
        <w:t>The</w:t>
      </w:r>
      <w:r w:rsidRPr="0050765D">
        <w:rPr>
          <w:spacing w:val="-1"/>
        </w:rPr>
        <w:t xml:space="preserve"> </w:t>
      </w:r>
      <w:r w:rsidRPr="0050765D">
        <w:t>crowed</w:t>
      </w:r>
      <w:r w:rsidRPr="0050765D">
        <w:rPr>
          <w:spacing w:val="-8"/>
        </w:rPr>
        <w:t xml:space="preserve"> </w:t>
      </w:r>
      <w:r w:rsidRPr="0050765D">
        <w:t>enjoyed</w:t>
      </w:r>
      <w:r w:rsidRPr="0050765D">
        <w:rPr>
          <w:spacing w:val="-9"/>
        </w:rPr>
        <w:t xml:space="preserve"> </w:t>
      </w:r>
      <w:r w:rsidRPr="0050765D">
        <w:t>the</w:t>
      </w:r>
      <w:r w:rsidRPr="0050765D">
        <w:rPr>
          <w:spacing w:val="-3"/>
        </w:rPr>
        <w:t xml:space="preserve"> </w:t>
      </w:r>
      <w:r w:rsidRPr="0050765D">
        <w:t>perfor</w:t>
      </w:r>
      <w:r w:rsidRPr="0050765D">
        <w:rPr>
          <w:spacing w:val="-1"/>
        </w:rPr>
        <w:t>m</w:t>
      </w:r>
      <w:r w:rsidRPr="0050765D">
        <w:t>ance</w:t>
      </w:r>
      <w:r w:rsidRPr="0050765D">
        <w:rPr>
          <w:spacing w:val="-14"/>
        </w:rPr>
        <w:t xml:space="preserve"> </w:t>
      </w:r>
      <w:r w:rsidRPr="0050765D">
        <w:t xml:space="preserve">very </w:t>
      </w:r>
      <w:r w:rsidRPr="0050765D">
        <w:rPr>
          <w:spacing w:val="-1"/>
        </w:rPr>
        <w:t>m</w:t>
      </w:r>
      <w:r w:rsidRPr="0050765D">
        <w:rPr>
          <w:spacing w:val="2"/>
        </w:rPr>
        <w:t>u</w:t>
      </w:r>
      <w:r w:rsidRPr="0050765D">
        <w:t>ch</w:t>
      </w:r>
      <w:r w:rsidRPr="0050765D">
        <w:rPr>
          <w:spacing w:val="-6"/>
        </w:rPr>
        <w:t xml:space="preserve"> </w:t>
      </w:r>
      <w:r w:rsidRPr="0050765D">
        <w:t>and</w:t>
      </w:r>
      <w:r w:rsidRPr="0050765D">
        <w:rPr>
          <w:spacing w:val="-4"/>
        </w:rPr>
        <w:t xml:space="preserve"> </w:t>
      </w:r>
      <w:r w:rsidRPr="0050765D">
        <w:t>many</w:t>
      </w:r>
      <w:r w:rsidRPr="0050765D">
        <w:rPr>
          <w:spacing w:val="-6"/>
        </w:rPr>
        <w:t xml:space="preserve"> </w:t>
      </w:r>
      <w:r w:rsidRPr="0050765D">
        <w:t>stayed</w:t>
      </w:r>
      <w:r w:rsidRPr="0050765D">
        <w:rPr>
          <w:spacing w:val="-7"/>
        </w:rPr>
        <w:t xml:space="preserve"> </w:t>
      </w:r>
      <w:r w:rsidRPr="0050765D">
        <w:t>behind</w:t>
      </w:r>
      <w:r w:rsidRPr="0050765D">
        <w:rPr>
          <w:spacing w:val="-8"/>
        </w:rPr>
        <w:t xml:space="preserve"> </w:t>
      </w:r>
      <w:r w:rsidRPr="0050765D">
        <w:t>to</w:t>
      </w:r>
      <w:r w:rsidRPr="0050765D">
        <w:rPr>
          <w:spacing w:val="-2"/>
        </w:rPr>
        <w:t xml:space="preserve"> </w:t>
      </w:r>
      <w:r w:rsidRPr="0050765D">
        <w:t>ask</w:t>
      </w:r>
      <w:r w:rsidRPr="0050765D">
        <w:rPr>
          <w:spacing w:val="-4"/>
        </w:rPr>
        <w:t xml:space="preserve"> </w:t>
      </w:r>
      <w:r w:rsidRPr="0050765D">
        <w:t>about</w:t>
      </w:r>
      <w:r w:rsidRPr="0050765D">
        <w:rPr>
          <w:spacing w:val="-6"/>
        </w:rPr>
        <w:t xml:space="preserve"> </w:t>
      </w:r>
      <w:r w:rsidRPr="0050765D">
        <w:t>the</w:t>
      </w:r>
      <w:r w:rsidRPr="0050765D">
        <w:rPr>
          <w:spacing w:val="-3"/>
        </w:rPr>
        <w:t xml:space="preserve"> </w:t>
      </w:r>
      <w:r w:rsidRPr="0050765D">
        <w:t>Faith.</w:t>
      </w:r>
    </w:p>
    <w:p w14:paraId="6553094B" w14:textId="2333B819" w:rsidR="006E0CCA" w:rsidRPr="0050765D" w:rsidRDefault="006E5B28" w:rsidP="00615BE7"/>
    <w:tbl>
      <w:tblPr>
        <w:tblStyle w:val="TableGrid"/>
        <w:tblW w:w="0" w:type="auto"/>
        <w:jc w:val="center"/>
        <w:tblLook w:val="04A0" w:firstRow="1" w:lastRow="0" w:firstColumn="1" w:lastColumn="0" w:noHBand="0" w:noVBand="1"/>
      </w:tblPr>
      <w:tblGrid>
        <w:gridCol w:w="7086"/>
      </w:tblGrid>
      <w:tr w:rsidR="00DA6B09" w:rsidRPr="0050765D" w14:paraId="26986B95" w14:textId="77777777" w:rsidTr="00EF0C77">
        <w:trPr>
          <w:jc w:val="center"/>
        </w:trPr>
        <w:tc>
          <w:tcPr>
            <w:tcW w:w="0" w:type="auto"/>
          </w:tcPr>
          <w:p w14:paraId="307228EA" w14:textId="066C6BF7" w:rsidR="00DA6B09" w:rsidRPr="0050765D" w:rsidRDefault="00910FCA" w:rsidP="00DA6B09">
            <w:pPr>
              <w:jc w:val="center"/>
              <w:rPr>
                <w:sz w:val="24"/>
                <w:szCs w:val="24"/>
              </w:rPr>
            </w:pPr>
            <w:r>
              <w:rPr>
                <w:noProof/>
              </w:rPr>
              <w:drawing>
                <wp:inline distT="0" distB="0" distL="0" distR="0" wp14:anchorId="08769AA1" wp14:editId="0BF6BA01">
                  <wp:extent cx="2553970" cy="1805940"/>
                  <wp:effectExtent l="0" t="0" r="0" b="3810"/>
                  <wp:docPr id="16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3"/>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2553970" cy="180594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r>
      <w:tr w:rsidR="00DA6B09" w:rsidRPr="0050765D" w14:paraId="5489CEDC" w14:textId="77777777" w:rsidTr="00EF0C77">
        <w:trPr>
          <w:jc w:val="center"/>
        </w:trPr>
        <w:tc>
          <w:tcPr>
            <w:tcW w:w="0" w:type="auto"/>
          </w:tcPr>
          <w:p w14:paraId="0D9D1A34" w14:textId="0D0A5147" w:rsidR="00EF0C77" w:rsidRPr="0050765D" w:rsidRDefault="00910FCA" w:rsidP="00DA6B09">
            <w:pPr>
              <w:jc w:val="center"/>
              <w:rPr>
                <w:sz w:val="24"/>
                <w:szCs w:val="24"/>
              </w:rPr>
            </w:pPr>
            <w:r w:rsidRPr="0050765D">
              <w:rPr>
                <w:sz w:val="24"/>
                <w:szCs w:val="24"/>
              </w:rPr>
              <w:t xml:space="preserve">Counsellor Vic, Dr Tawatchai (Thai NSA rep), &amp; compiler visit the </w:t>
            </w:r>
          </w:p>
          <w:p w14:paraId="4063ED0C" w14:textId="4B3A10A3" w:rsidR="00DA6B09" w:rsidRPr="0050765D" w:rsidRDefault="00910FCA" w:rsidP="00DA6B09">
            <w:pPr>
              <w:jc w:val="center"/>
              <w:rPr>
                <w:sz w:val="24"/>
                <w:szCs w:val="24"/>
              </w:rPr>
            </w:pPr>
            <w:r w:rsidRPr="0050765D">
              <w:rPr>
                <w:sz w:val="24"/>
                <w:szCs w:val="24"/>
              </w:rPr>
              <w:t>LSA of Bungla (one of most active Assemblies in Nongkhai)</w:t>
            </w:r>
          </w:p>
        </w:tc>
      </w:tr>
    </w:tbl>
    <w:p w14:paraId="122A634A" w14:textId="7F2FB6F1" w:rsidR="00DA6B09" w:rsidRPr="0050765D" w:rsidRDefault="006E5B28" w:rsidP="00615BE7"/>
    <w:tbl>
      <w:tblPr>
        <w:tblStyle w:val="TableGrid"/>
        <w:tblW w:w="0" w:type="auto"/>
        <w:jc w:val="center"/>
        <w:tblLook w:val="04A0" w:firstRow="1" w:lastRow="0" w:firstColumn="1" w:lastColumn="0" w:noHBand="0" w:noVBand="1"/>
      </w:tblPr>
      <w:tblGrid>
        <w:gridCol w:w="4266"/>
      </w:tblGrid>
      <w:tr w:rsidR="00EF0C77" w:rsidRPr="0050765D" w14:paraId="79990388" w14:textId="77777777" w:rsidTr="00EF0C77">
        <w:trPr>
          <w:jc w:val="center"/>
        </w:trPr>
        <w:tc>
          <w:tcPr>
            <w:tcW w:w="0" w:type="auto"/>
          </w:tcPr>
          <w:p w14:paraId="6C75ADCA" w14:textId="22BFE57B" w:rsidR="00EF0C77" w:rsidRPr="0050765D" w:rsidRDefault="00910FCA" w:rsidP="00EF0C77">
            <w:pPr>
              <w:jc w:val="center"/>
              <w:rPr>
                <w:sz w:val="24"/>
                <w:szCs w:val="24"/>
              </w:rPr>
            </w:pPr>
            <w:r>
              <w:rPr>
                <w:noProof/>
              </w:rPr>
              <w:drawing>
                <wp:inline distT="0" distB="0" distL="0" distR="0" wp14:anchorId="36D36A63" wp14:editId="134A7BBA">
                  <wp:extent cx="2564765" cy="1778000"/>
                  <wp:effectExtent l="0" t="0" r="6985" b="0"/>
                  <wp:docPr id="16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4"/>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2564765" cy="17780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r>
      <w:tr w:rsidR="00EF0C77" w:rsidRPr="0050765D" w14:paraId="1946BBF0" w14:textId="77777777" w:rsidTr="00EF0C77">
        <w:trPr>
          <w:jc w:val="center"/>
        </w:trPr>
        <w:tc>
          <w:tcPr>
            <w:tcW w:w="0" w:type="auto"/>
          </w:tcPr>
          <w:p w14:paraId="7E2980FF" w14:textId="342DA54A" w:rsidR="00EF0C77" w:rsidRPr="0050765D" w:rsidRDefault="00910FCA" w:rsidP="00EF0C77">
            <w:pPr>
              <w:jc w:val="center"/>
              <w:rPr>
                <w:sz w:val="24"/>
                <w:szCs w:val="24"/>
              </w:rPr>
            </w:pPr>
            <w:r w:rsidRPr="0050765D">
              <w:rPr>
                <w:sz w:val="24"/>
                <w:szCs w:val="24"/>
              </w:rPr>
              <w:t>LSA of Bungla, Nongkhai</w:t>
            </w:r>
          </w:p>
        </w:tc>
      </w:tr>
    </w:tbl>
    <w:p w14:paraId="648A2A11" w14:textId="5F030053" w:rsidR="00DA6B09" w:rsidRPr="0050765D" w:rsidRDefault="006E5B28" w:rsidP="00615BE7"/>
    <w:tbl>
      <w:tblPr>
        <w:tblStyle w:val="TableGrid"/>
        <w:tblW w:w="0" w:type="auto"/>
        <w:jc w:val="center"/>
        <w:tblLook w:val="04A0" w:firstRow="1" w:lastRow="0" w:firstColumn="1" w:lastColumn="0" w:noHBand="0" w:noVBand="1"/>
      </w:tblPr>
      <w:tblGrid>
        <w:gridCol w:w="7357"/>
      </w:tblGrid>
      <w:tr w:rsidR="00950A50" w:rsidRPr="0050765D" w14:paraId="46BD4343" w14:textId="77777777" w:rsidTr="008E259A">
        <w:trPr>
          <w:jc w:val="center"/>
        </w:trPr>
        <w:tc>
          <w:tcPr>
            <w:tcW w:w="0" w:type="auto"/>
          </w:tcPr>
          <w:p w14:paraId="65AD5C5D" w14:textId="5707855E" w:rsidR="00950A50" w:rsidRPr="0050765D" w:rsidRDefault="00910FCA" w:rsidP="008E259A">
            <w:pPr>
              <w:jc w:val="center"/>
              <w:rPr>
                <w:sz w:val="24"/>
                <w:szCs w:val="24"/>
              </w:rPr>
            </w:pPr>
            <w:r>
              <w:rPr>
                <w:noProof/>
              </w:rPr>
              <w:lastRenderedPageBreak/>
              <w:drawing>
                <wp:inline distT="0" distB="0" distL="0" distR="0" wp14:anchorId="56943E70" wp14:editId="2B794D5D">
                  <wp:extent cx="4534535" cy="3176905"/>
                  <wp:effectExtent l="0" t="0" r="0" b="4445"/>
                  <wp:docPr id="166" name="Picture 166" descr="A picture containing person, outdoor, people, group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Picture 166" descr="A picture containing person, outdoor, people, group  Description automatically generated"/>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4544412" cy="3183827"/>
                          </a:xfrm>
                          <a:prstGeom prst="rect">
                            <a:avLst/>
                          </a:prstGeom>
                          <a:noFill/>
                          <a:ln>
                            <a:noFill/>
                          </a:ln>
                        </pic:spPr>
                      </pic:pic>
                    </a:graphicData>
                  </a:graphic>
                </wp:inline>
              </w:drawing>
            </w:r>
          </w:p>
        </w:tc>
      </w:tr>
      <w:tr w:rsidR="00950A50" w:rsidRPr="0050765D" w14:paraId="196A0F9A" w14:textId="77777777" w:rsidTr="008E259A">
        <w:trPr>
          <w:jc w:val="center"/>
        </w:trPr>
        <w:tc>
          <w:tcPr>
            <w:tcW w:w="0" w:type="auto"/>
          </w:tcPr>
          <w:p w14:paraId="65CA3542" w14:textId="26304E0C" w:rsidR="00950A50" w:rsidRPr="0050765D" w:rsidRDefault="00910FCA" w:rsidP="008E259A">
            <w:pPr>
              <w:jc w:val="center"/>
              <w:rPr>
                <w:sz w:val="24"/>
                <w:szCs w:val="24"/>
              </w:rPr>
            </w:pPr>
            <w:r w:rsidRPr="0050765D">
              <w:rPr>
                <w:sz w:val="24"/>
                <w:szCs w:val="24"/>
              </w:rPr>
              <w:t>Bahá’í children win dance contest</w:t>
            </w:r>
          </w:p>
        </w:tc>
      </w:tr>
    </w:tbl>
    <w:p w14:paraId="11305C47" w14:textId="77777777" w:rsidR="00EF0C77" w:rsidRPr="0050765D" w:rsidRDefault="006E5B28" w:rsidP="00615BE7"/>
    <w:p w14:paraId="0B122DB7" w14:textId="33656A03" w:rsidR="00E5312E" w:rsidRPr="0050765D" w:rsidRDefault="00910FCA" w:rsidP="00615BE7">
      <w:r w:rsidRPr="0050765D">
        <w:t xml:space="preserve">On the occasion of Children’s Day on 9 Jan 1993 the Bahá’í children of Sangkhom participated in a dance contest </w:t>
      </w:r>
      <w:r w:rsidRPr="0050765D">
        <w:rPr>
          <w:spacing w:val="-1"/>
        </w:rPr>
        <w:t>o</w:t>
      </w:r>
      <w:r w:rsidRPr="0050765D">
        <w:t>rga</w:t>
      </w:r>
      <w:r w:rsidRPr="0050765D">
        <w:rPr>
          <w:spacing w:val="-1"/>
        </w:rPr>
        <w:t>n</w:t>
      </w:r>
      <w:r w:rsidRPr="0050765D">
        <w:rPr>
          <w:spacing w:val="1"/>
        </w:rPr>
        <w:t>i</w:t>
      </w:r>
      <w:r w:rsidRPr="0050765D">
        <w:t>zed by t</w:t>
      </w:r>
      <w:r w:rsidRPr="0050765D">
        <w:rPr>
          <w:spacing w:val="-1"/>
        </w:rPr>
        <w:t>h</w:t>
      </w:r>
      <w:r w:rsidRPr="0050765D">
        <w:t>e local a</w:t>
      </w:r>
      <w:r w:rsidRPr="0050765D">
        <w:rPr>
          <w:spacing w:val="-1"/>
        </w:rPr>
        <w:t>u</w:t>
      </w:r>
      <w:r w:rsidRPr="0050765D">
        <w:t>thorities. They e</w:t>
      </w:r>
      <w:r w:rsidRPr="0050765D">
        <w:rPr>
          <w:spacing w:val="-2"/>
        </w:rPr>
        <w:t>m</w:t>
      </w:r>
      <w:r w:rsidRPr="0050765D">
        <w:t>erged as winners of the contest and received prizes from</w:t>
      </w:r>
      <w:r w:rsidRPr="0050765D">
        <w:rPr>
          <w:spacing w:val="-2"/>
        </w:rPr>
        <w:t xml:space="preserve"> </w:t>
      </w:r>
      <w:r w:rsidRPr="0050765D">
        <w:t>the chief of police. They also publicly identified the</w:t>
      </w:r>
      <w:r w:rsidRPr="0050765D">
        <w:rPr>
          <w:spacing w:val="-2"/>
        </w:rPr>
        <w:t>m</w:t>
      </w:r>
      <w:r w:rsidRPr="0050765D">
        <w:t xml:space="preserve">selves as Bahá’ís. They give the </w:t>
      </w:r>
      <w:r w:rsidRPr="0050765D">
        <w:rPr>
          <w:spacing w:val="-2"/>
        </w:rPr>
        <w:t>m</w:t>
      </w:r>
      <w:r w:rsidRPr="0050765D">
        <w:t xml:space="preserve">essage that they believe in the oneness of </w:t>
      </w:r>
      <w:r w:rsidRPr="0050765D">
        <w:rPr>
          <w:spacing w:val="-2"/>
        </w:rPr>
        <w:t>m</w:t>
      </w:r>
      <w:r w:rsidRPr="0050765D">
        <w:rPr>
          <w:spacing w:val="2"/>
        </w:rPr>
        <w:t>a</w:t>
      </w:r>
      <w:r w:rsidRPr="0050765D">
        <w:t xml:space="preserve">nkind, the oneness of religion and expressed love for all. Many thanks to Bahá’í youth, </w:t>
      </w:r>
      <w:r w:rsidRPr="0050765D">
        <w:rPr>
          <w:spacing w:val="-2"/>
        </w:rPr>
        <w:t>Miss</w:t>
      </w:r>
      <w:r w:rsidRPr="0050765D">
        <w:t xml:space="preserve"> Corrine S</w:t>
      </w:r>
      <w:r w:rsidRPr="0050765D">
        <w:rPr>
          <w:spacing w:val="-2"/>
        </w:rPr>
        <w:t>m</w:t>
      </w:r>
      <w:r w:rsidRPr="0050765D">
        <w:t>ith, who took ti</w:t>
      </w:r>
      <w:r w:rsidRPr="0050765D">
        <w:rPr>
          <w:spacing w:val="-2"/>
        </w:rPr>
        <w:t>m</w:t>
      </w:r>
      <w:r w:rsidRPr="0050765D">
        <w:t>e off to help them with the dance.</w:t>
      </w:r>
    </w:p>
    <w:p w14:paraId="7582A6E6" w14:textId="77777777" w:rsidR="006E0CCA" w:rsidRPr="0050765D" w:rsidRDefault="006E5B28" w:rsidP="00615BE7"/>
    <w:tbl>
      <w:tblPr>
        <w:tblStyle w:val="TableGrid"/>
        <w:tblW w:w="0" w:type="auto"/>
        <w:jc w:val="center"/>
        <w:tblLook w:val="04A0" w:firstRow="1" w:lastRow="0" w:firstColumn="1" w:lastColumn="0" w:noHBand="0" w:noVBand="1"/>
      </w:tblPr>
      <w:tblGrid>
        <w:gridCol w:w="5220"/>
      </w:tblGrid>
      <w:tr w:rsidR="008E259A" w:rsidRPr="0050765D" w14:paraId="7571C399" w14:textId="77777777" w:rsidTr="008E259A">
        <w:trPr>
          <w:jc w:val="center"/>
        </w:trPr>
        <w:tc>
          <w:tcPr>
            <w:tcW w:w="0" w:type="auto"/>
          </w:tcPr>
          <w:p w14:paraId="4DC40E9F" w14:textId="7D61D8F7" w:rsidR="008E259A" w:rsidRPr="0050765D" w:rsidRDefault="00910FCA" w:rsidP="008E259A">
            <w:pPr>
              <w:jc w:val="center"/>
              <w:rPr>
                <w:sz w:val="24"/>
                <w:szCs w:val="24"/>
              </w:rPr>
            </w:pPr>
            <w:r>
              <w:rPr>
                <w:noProof/>
              </w:rPr>
              <w:drawing>
                <wp:inline distT="0" distB="0" distL="0" distR="0" wp14:anchorId="7B79D840" wp14:editId="6799A480">
                  <wp:extent cx="2842895" cy="1995170"/>
                  <wp:effectExtent l="0" t="0" r="0" b="5080"/>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2842895" cy="1995170"/>
                          </a:xfrm>
                          <a:prstGeom prst="rect">
                            <a:avLst/>
                          </a:prstGeom>
                          <a:noFill/>
                          <a:ln>
                            <a:noFill/>
                          </a:ln>
                        </pic:spPr>
                      </pic:pic>
                    </a:graphicData>
                  </a:graphic>
                </wp:inline>
              </w:drawing>
            </w:r>
          </w:p>
        </w:tc>
      </w:tr>
      <w:tr w:rsidR="008E259A" w:rsidRPr="0050765D" w14:paraId="7B75D2EF" w14:textId="77777777" w:rsidTr="008E259A">
        <w:trPr>
          <w:jc w:val="center"/>
        </w:trPr>
        <w:tc>
          <w:tcPr>
            <w:tcW w:w="0" w:type="auto"/>
          </w:tcPr>
          <w:p w14:paraId="12C24FDB" w14:textId="55B006FB" w:rsidR="008E259A" w:rsidRPr="0050765D" w:rsidRDefault="00910FCA" w:rsidP="008E259A">
            <w:pPr>
              <w:jc w:val="center"/>
              <w:rPr>
                <w:sz w:val="24"/>
                <w:szCs w:val="24"/>
              </w:rPr>
            </w:pPr>
            <w:r w:rsidRPr="0050765D">
              <w:rPr>
                <w:sz w:val="24"/>
                <w:szCs w:val="24"/>
              </w:rPr>
              <w:t xml:space="preserve">Sitting above: Sulee (Tim), </w:t>
            </w:r>
          </w:p>
          <w:p w14:paraId="2869BC9E" w14:textId="5D1A9177" w:rsidR="008E259A" w:rsidRPr="0050765D" w:rsidRDefault="00910FCA" w:rsidP="008E259A">
            <w:pPr>
              <w:jc w:val="center"/>
              <w:rPr>
                <w:sz w:val="24"/>
                <w:szCs w:val="24"/>
              </w:rPr>
            </w:pPr>
            <w:r w:rsidRPr="0050765D">
              <w:rPr>
                <w:sz w:val="24"/>
                <w:szCs w:val="24"/>
              </w:rPr>
              <w:t>Sitting below: Miss Po</w:t>
            </w:r>
            <w:r w:rsidRPr="0050765D">
              <w:rPr>
                <w:spacing w:val="-2"/>
                <w:sz w:val="24"/>
                <w:szCs w:val="24"/>
              </w:rPr>
              <w:t>m</w:t>
            </w:r>
            <w:r w:rsidRPr="0050765D">
              <w:rPr>
                <w:sz w:val="24"/>
                <w:szCs w:val="24"/>
              </w:rPr>
              <w:t>, Miss Apson (standing)</w:t>
            </w:r>
          </w:p>
        </w:tc>
      </w:tr>
    </w:tbl>
    <w:p w14:paraId="3049C5C2" w14:textId="77777777" w:rsidR="006E0CCA" w:rsidRPr="0050765D" w:rsidRDefault="006E5B28" w:rsidP="00615BE7"/>
    <w:tbl>
      <w:tblPr>
        <w:tblStyle w:val="TableGrid"/>
        <w:tblW w:w="0" w:type="auto"/>
        <w:jc w:val="center"/>
        <w:tblLook w:val="04A0" w:firstRow="1" w:lastRow="0" w:firstColumn="1" w:lastColumn="0" w:noHBand="0" w:noVBand="1"/>
      </w:tblPr>
      <w:tblGrid>
        <w:gridCol w:w="7326"/>
      </w:tblGrid>
      <w:tr w:rsidR="004B02D5" w:rsidRPr="0050765D" w14:paraId="2467B021" w14:textId="77777777" w:rsidTr="004B02D5">
        <w:trPr>
          <w:jc w:val="center"/>
        </w:trPr>
        <w:tc>
          <w:tcPr>
            <w:tcW w:w="0" w:type="auto"/>
          </w:tcPr>
          <w:p w14:paraId="7935EA3A" w14:textId="746CABD2" w:rsidR="004B02D5" w:rsidRPr="0050765D" w:rsidRDefault="00910FCA" w:rsidP="004B02D5">
            <w:pPr>
              <w:jc w:val="center"/>
              <w:rPr>
                <w:sz w:val="24"/>
                <w:szCs w:val="24"/>
              </w:rPr>
            </w:pPr>
            <w:r>
              <w:rPr>
                <w:noProof/>
              </w:rPr>
              <w:lastRenderedPageBreak/>
              <w:drawing>
                <wp:inline distT="0" distB="0" distL="0" distR="0" wp14:anchorId="08089D90" wp14:editId="0C48B9CA">
                  <wp:extent cx="4505325" cy="3025140"/>
                  <wp:effectExtent l="0" t="0" r="9525" b="3810"/>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4505325" cy="3025140"/>
                          </a:xfrm>
                          <a:prstGeom prst="rect">
                            <a:avLst/>
                          </a:prstGeom>
                          <a:noFill/>
                          <a:ln>
                            <a:noFill/>
                          </a:ln>
                        </pic:spPr>
                      </pic:pic>
                    </a:graphicData>
                  </a:graphic>
                </wp:inline>
              </w:drawing>
            </w:r>
          </w:p>
        </w:tc>
      </w:tr>
      <w:tr w:rsidR="004B02D5" w:rsidRPr="0050765D" w14:paraId="024A7D4D" w14:textId="77777777" w:rsidTr="004B02D5">
        <w:trPr>
          <w:jc w:val="center"/>
        </w:trPr>
        <w:tc>
          <w:tcPr>
            <w:tcW w:w="0" w:type="auto"/>
          </w:tcPr>
          <w:p w14:paraId="38DC9B9C" w14:textId="7A8FE812" w:rsidR="004B02D5" w:rsidRPr="0050765D" w:rsidRDefault="00910FCA" w:rsidP="004B02D5">
            <w:pPr>
              <w:jc w:val="center"/>
              <w:rPr>
                <w:sz w:val="24"/>
                <w:szCs w:val="24"/>
              </w:rPr>
            </w:pPr>
            <w:r w:rsidRPr="0050765D">
              <w:rPr>
                <w:sz w:val="24"/>
                <w:szCs w:val="24"/>
              </w:rPr>
              <w:t>Lao &amp; Thai youth singing at deepening session in Bung Kan</w:t>
            </w:r>
          </w:p>
        </w:tc>
      </w:tr>
    </w:tbl>
    <w:p w14:paraId="1C41E7A9" w14:textId="33A035D9" w:rsidR="00E5312E" w:rsidRPr="0050765D" w:rsidRDefault="006E5B28" w:rsidP="00615BE7"/>
    <w:tbl>
      <w:tblPr>
        <w:tblStyle w:val="TableGrid"/>
        <w:tblW w:w="0" w:type="auto"/>
        <w:jc w:val="center"/>
        <w:tblLook w:val="04A0" w:firstRow="1" w:lastRow="0" w:firstColumn="1" w:lastColumn="0" w:noHBand="0" w:noVBand="1"/>
      </w:tblPr>
      <w:tblGrid>
        <w:gridCol w:w="7338"/>
      </w:tblGrid>
      <w:tr w:rsidR="004B02D5" w:rsidRPr="0050765D" w14:paraId="63AE3BD2" w14:textId="77777777" w:rsidTr="001E7799">
        <w:trPr>
          <w:jc w:val="center"/>
        </w:trPr>
        <w:tc>
          <w:tcPr>
            <w:tcW w:w="0" w:type="auto"/>
          </w:tcPr>
          <w:p w14:paraId="30486097" w14:textId="2778B3DE" w:rsidR="004B02D5" w:rsidRPr="0050765D" w:rsidRDefault="00910FCA" w:rsidP="004F05C3">
            <w:pPr>
              <w:jc w:val="center"/>
              <w:rPr>
                <w:sz w:val="24"/>
                <w:szCs w:val="24"/>
              </w:rPr>
            </w:pPr>
            <w:r>
              <w:rPr>
                <w:noProof/>
              </w:rPr>
              <w:drawing>
                <wp:inline distT="0" distB="0" distL="0" distR="0" wp14:anchorId="00311FA6" wp14:editId="5D0C3473">
                  <wp:extent cx="3762375" cy="2666365"/>
                  <wp:effectExtent l="0" t="0" r="0" b="635"/>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3773862" cy="2674519"/>
                          </a:xfrm>
                          <a:prstGeom prst="rect">
                            <a:avLst/>
                          </a:prstGeom>
                          <a:noFill/>
                          <a:ln>
                            <a:noFill/>
                          </a:ln>
                        </pic:spPr>
                      </pic:pic>
                    </a:graphicData>
                  </a:graphic>
                </wp:inline>
              </w:drawing>
            </w:r>
          </w:p>
        </w:tc>
      </w:tr>
      <w:tr w:rsidR="004B02D5" w:rsidRPr="0050765D" w14:paraId="7E2AC1AD" w14:textId="77777777" w:rsidTr="001E7799">
        <w:trPr>
          <w:jc w:val="center"/>
        </w:trPr>
        <w:tc>
          <w:tcPr>
            <w:tcW w:w="0" w:type="auto"/>
          </w:tcPr>
          <w:p w14:paraId="2E39E59F" w14:textId="0F9EA1C2" w:rsidR="004B02D5" w:rsidRPr="0050765D" w:rsidRDefault="00910FCA" w:rsidP="004F05C3">
            <w:pPr>
              <w:jc w:val="center"/>
              <w:rPr>
                <w:sz w:val="24"/>
                <w:szCs w:val="24"/>
              </w:rPr>
            </w:pPr>
            <w:r w:rsidRPr="0050765D">
              <w:rPr>
                <w:sz w:val="24"/>
                <w:szCs w:val="24"/>
              </w:rPr>
              <w:t>Village after village around Mekong River were embracing the Faith</w:t>
            </w:r>
          </w:p>
        </w:tc>
      </w:tr>
    </w:tbl>
    <w:p w14:paraId="01F21489" w14:textId="77777777" w:rsidR="006E0CCA" w:rsidRPr="0050765D" w:rsidRDefault="006E5B28" w:rsidP="00615BE7"/>
    <w:tbl>
      <w:tblPr>
        <w:tblStyle w:val="TableGrid"/>
        <w:tblW w:w="0" w:type="auto"/>
        <w:jc w:val="center"/>
        <w:tblLook w:val="04A0" w:firstRow="1" w:lastRow="0" w:firstColumn="1" w:lastColumn="0" w:noHBand="0" w:noVBand="1"/>
      </w:tblPr>
      <w:tblGrid>
        <w:gridCol w:w="8500"/>
      </w:tblGrid>
      <w:tr w:rsidR="001D0CDA" w:rsidRPr="0050765D" w14:paraId="2D704F60" w14:textId="77777777" w:rsidTr="00C524E1">
        <w:trPr>
          <w:jc w:val="center"/>
        </w:trPr>
        <w:tc>
          <w:tcPr>
            <w:tcW w:w="8500" w:type="dxa"/>
          </w:tcPr>
          <w:p w14:paraId="5B2B7690" w14:textId="18D932CC" w:rsidR="001D0CDA" w:rsidRPr="0050765D" w:rsidRDefault="00910FCA" w:rsidP="00C524E1">
            <w:pPr>
              <w:jc w:val="center"/>
              <w:rPr>
                <w:sz w:val="24"/>
                <w:szCs w:val="24"/>
              </w:rPr>
            </w:pPr>
            <w:r>
              <w:rPr>
                <w:noProof/>
              </w:rPr>
              <w:lastRenderedPageBreak/>
              <w:drawing>
                <wp:inline distT="0" distB="0" distL="0" distR="0" wp14:anchorId="1291F1A3" wp14:editId="38451737">
                  <wp:extent cx="4544060" cy="3067685"/>
                  <wp:effectExtent l="0" t="0" r="8890"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4544060" cy="3067685"/>
                          </a:xfrm>
                          <a:prstGeom prst="rect">
                            <a:avLst/>
                          </a:prstGeom>
                          <a:noFill/>
                          <a:ln>
                            <a:noFill/>
                          </a:ln>
                        </pic:spPr>
                      </pic:pic>
                    </a:graphicData>
                  </a:graphic>
                </wp:inline>
              </w:drawing>
            </w:r>
          </w:p>
        </w:tc>
      </w:tr>
      <w:tr w:rsidR="001D0CDA" w:rsidRPr="0050765D" w14:paraId="0525EBCC" w14:textId="77777777" w:rsidTr="00C524E1">
        <w:trPr>
          <w:jc w:val="center"/>
        </w:trPr>
        <w:tc>
          <w:tcPr>
            <w:tcW w:w="8500" w:type="dxa"/>
          </w:tcPr>
          <w:p w14:paraId="48A1E047" w14:textId="5DEF3C86" w:rsidR="001D0CDA" w:rsidRPr="0050765D" w:rsidRDefault="00910FCA" w:rsidP="00C524E1">
            <w:pPr>
              <w:jc w:val="center"/>
              <w:rPr>
                <w:sz w:val="24"/>
                <w:szCs w:val="24"/>
              </w:rPr>
            </w:pPr>
            <w:r w:rsidRPr="0050765D">
              <w:rPr>
                <w:sz w:val="24"/>
                <w:szCs w:val="24"/>
              </w:rPr>
              <w:t>L-R: Miss Pom, Miss Tim &amp; Miss Darling visited a radio announcer &amp; gave him a Bahá’í pamphlet. The next day he read the whole pamphlet on the radio</w:t>
            </w:r>
          </w:p>
        </w:tc>
      </w:tr>
    </w:tbl>
    <w:p w14:paraId="7A83DC08" w14:textId="77777777" w:rsidR="006E0CCA" w:rsidRPr="0050765D" w:rsidRDefault="006E5B28" w:rsidP="00615BE7"/>
    <w:tbl>
      <w:tblPr>
        <w:tblStyle w:val="TableGrid"/>
        <w:tblW w:w="0" w:type="auto"/>
        <w:jc w:val="center"/>
        <w:tblLook w:val="04A0" w:firstRow="1" w:lastRow="0" w:firstColumn="1" w:lastColumn="0" w:noHBand="0" w:noVBand="1"/>
      </w:tblPr>
      <w:tblGrid>
        <w:gridCol w:w="5382"/>
      </w:tblGrid>
      <w:tr w:rsidR="00C524E1" w:rsidRPr="0050765D" w14:paraId="183B612E" w14:textId="77777777" w:rsidTr="0057349B">
        <w:trPr>
          <w:jc w:val="center"/>
        </w:trPr>
        <w:tc>
          <w:tcPr>
            <w:tcW w:w="0" w:type="auto"/>
          </w:tcPr>
          <w:p w14:paraId="528D77D7" w14:textId="6860F2CA" w:rsidR="00C524E1" w:rsidRPr="0050765D" w:rsidRDefault="00910FCA" w:rsidP="0057349B">
            <w:pPr>
              <w:jc w:val="center"/>
              <w:rPr>
                <w:sz w:val="24"/>
                <w:szCs w:val="24"/>
              </w:rPr>
            </w:pPr>
            <w:r>
              <w:rPr>
                <w:noProof/>
              </w:rPr>
              <w:drawing>
                <wp:inline distT="0" distB="0" distL="0" distR="0" wp14:anchorId="243DFBCB" wp14:editId="4D9860FC">
                  <wp:extent cx="3280410" cy="2242185"/>
                  <wp:effectExtent l="0" t="0" r="0" b="5715"/>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3280410" cy="2242185"/>
                          </a:xfrm>
                          <a:prstGeom prst="rect">
                            <a:avLst/>
                          </a:prstGeom>
                          <a:noFill/>
                          <a:ln>
                            <a:noFill/>
                          </a:ln>
                        </pic:spPr>
                      </pic:pic>
                    </a:graphicData>
                  </a:graphic>
                </wp:inline>
              </w:drawing>
            </w:r>
          </w:p>
        </w:tc>
      </w:tr>
      <w:tr w:rsidR="00C524E1" w:rsidRPr="0050765D" w14:paraId="15044F5D" w14:textId="77777777" w:rsidTr="0057349B">
        <w:trPr>
          <w:jc w:val="center"/>
        </w:trPr>
        <w:tc>
          <w:tcPr>
            <w:tcW w:w="0" w:type="auto"/>
          </w:tcPr>
          <w:p w14:paraId="390BCEAB" w14:textId="1140F7C8" w:rsidR="00C524E1" w:rsidRPr="0050765D" w:rsidRDefault="00910FCA" w:rsidP="0057349B">
            <w:pPr>
              <w:jc w:val="center"/>
              <w:rPr>
                <w:sz w:val="24"/>
                <w:szCs w:val="24"/>
              </w:rPr>
            </w:pPr>
            <w:r w:rsidRPr="0050765D">
              <w:rPr>
                <w:sz w:val="24"/>
                <w:szCs w:val="24"/>
              </w:rPr>
              <w:t>Assistant to ABM, Miss Toi of Sangkom</w:t>
            </w:r>
          </w:p>
        </w:tc>
      </w:tr>
    </w:tbl>
    <w:p w14:paraId="64255FF5" w14:textId="77777777" w:rsidR="006E0CCA" w:rsidRPr="0050765D" w:rsidRDefault="006E5B28" w:rsidP="00615BE7"/>
    <w:p w14:paraId="2035E124" w14:textId="77777777" w:rsidR="006E0CCA" w:rsidRPr="0050765D" w:rsidRDefault="00910FCA" w:rsidP="00615BE7">
      <w:r w:rsidRPr="0050765D">
        <w:t>In</w:t>
      </w:r>
      <w:r w:rsidRPr="0050765D">
        <w:rPr>
          <w:spacing w:val="7"/>
        </w:rPr>
        <w:t xml:space="preserve"> </w:t>
      </w:r>
      <w:r w:rsidRPr="0050765D">
        <w:t>October 1992,</w:t>
      </w:r>
      <w:r w:rsidRPr="0050765D">
        <w:rPr>
          <w:spacing w:val="3"/>
        </w:rPr>
        <w:t xml:space="preserve"> </w:t>
      </w:r>
      <w:r w:rsidRPr="0050765D">
        <w:t>the</w:t>
      </w:r>
      <w:r w:rsidRPr="0050765D">
        <w:rPr>
          <w:spacing w:val="6"/>
        </w:rPr>
        <w:t xml:space="preserve"> </w:t>
      </w:r>
      <w:r w:rsidRPr="0050765D">
        <w:t>co</w:t>
      </w:r>
      <w:r w:rsidRPr="0050765D">
        <w:rPr>
          <w:spacing w:val="-1"/>
        </w:rPr>
        <w:t>m</w:t>
      </w:r>
      <w:r w:rsidRPr="0050765D">
        <w:rPr>
          <w:spacing w:val="1"/>
        </w:rPr>
        <w:t>p</w:t>
      </w:r>
      <w:r w:rsidRPr="0050765D">
        <w:t>iler</w:t>
      </w:r>
      <w:r w:rsidRPr="0050765D">
        <w:rPr>
          <w:spacing w:val="3"/>
        </w:rPr>
        <w:t xml:space="preserve"> </w:t>
      </w:r>
      <w:r w:rsidRPr="0050765D">
        <w:t>received a</w:t>
      </w:r>
      <w:r w:rsidRPr="0050765D">
        <w:rPr>
          <w:spacing w:val="9"/>
        </w:rPr>
        <w:t xml:space="preserve"> </w:t>
      </w:r>
      <w:r w:rsidRPr="0050765D">
        <w:t>report</w:t>
      </w:r>
      <w:r w:rsidRPr="0050765D">
        <w:rPr>
          <w:spacing w:val="3"/>
        </w:rPr>
        <w:t xml:space="preserve"> </w:t>
      </w:r>
      <w:r w:rsidRPr="0050765D">
        <w:t>from</w:t>
      </w:r>
      <w:r w:rsidRPr="0050765D">
        <w:rPr>
          <w:spacing w:val="4"/>
        </w:rPr>
        <w:t xml:space="preserve"> </w:t>
      </w:r>
      <w:r w:rsidRPr="0050765D">
        <w:t>a</w:t>
      </w:r>
      <w:r w:rsidRPr="0050765D">
        <w:rPr>
          <w:spacing w:val="9"/>
        </w:rPr>
        <w:t xml:space="preserve"> </w:t>
      </w:r>
      <w:r w:rsidRPr="0050765D">
        <w:t>15</w:t>
      </w:r>
      <w:r w:rsidRPr="0050765D">
        <w:rPr>
          <w:spacing w:val="7"/>
        </w:rPr>
        <w:t xml:space="preserve"> </w:t>
      </w:r>
      <w:r w:rsidRPr="0050765D">
        <w:t>years</w:t>
      </w:r>
      <w:r w:rsidRPr="0050765D">
        <w:rPr>
          <w:spacing w:val="4"/>
        </w:rPr>
        <w:t xml:space="preserve"> </w:t>
      </w:r>
      <w:r w:rsidRPr="0050765D">
        <w:t>old</w:t>
      </w:r>
      <w:r w:rsidRPr="0050765D">
        <w:rPr>
          <w:spacing w:val="6"/>
        </w:rPr>
        <w:t xml:space="preserve"> </w:t>
      </w:r>
      <w:r w:rsidRPr="0050765D">
        <w:t>youth</w:t>
      </w:r>
      <w:r w:rsidRPr="0050765D">
        <w:rPr>
          <w:spacing w:val="3"/>
        </w:rPr>
        <w:t xml:space="preserve"> </w:t>
      </w:r>
      <w:r w:rsidRPr="0050765D">
        <w:t>who was</w:t>
      </w:r>
      <w:r w:rsidRPr="0050765D">
        <w:rPr>
          <w:spacing w:val="47"/>
        </w:rPr>
        <w:t xml:space="preserve"> </w:t>
      </w:r>
      <w:r w:rsidRPr="0050765D">
        <w:t>his</w:t>
      </w:r>
      <w:r w:rsidRPr="0050765D">
        <w:rPr>
          <w:spacing w:val="48"/>
        </w:rPr>
        <w:t xml:space="preserve"> </w:t>
      </w:r>
      <w:r w:rsidRPr="0050765D">
        <w:t>assistant</w:t>
      </w:r>
      <w:r w:rsidRPr="0050765D">
        <w:rPr>
          <w:spacing w:val="42"/>
        </w:rPr>
        <w:t xml:space="preserve"> </w:t>
      </w:r>
      <w:r w:rsidRPr="0050765D">
        <w:t>for</w:t>
      </w:r>
      <w:r w:rsidRPr="0050765D">
        <w:rPr>
          <w:spacing w:val="48"/>
        </w:rPr>
        <w:t xml:space="preserve"> </w:t>
      </w:r>
      <w:r w:rsidRPr="0050765D">
        <w:t>Sang</w:t>
      </w:r>
      <w:r w:rsidRPr="0050765D">
        <w:rPr>
          <w:spacing w:val="-1"/>
        </w:rPr>
        <w:t>k</w:t>
      </w:r>
      <w:r w:rsidRPr="0050765D">
        <w:t>hom</w:t>
      </w:r>
      <w:r w:rsidRPr="0050765D">
        <w:rPr>
          <w:spacing w:val="38"/>
        </w:rPr>
        <w:t xml:space="preserve"> </w:t>
      </w:r>
      <w:r w:rsidRPr="0050765D">
        <w:t>offering</w:t>
      </w:r>
      <w:r w:rsidRPr="0050765D">
        <w:rPr>
          <w:spacing w:val="42"/>
        </w:rPr>
        <w:t xml:space="preserve"> </w:t>
      </w:r>
      <w:r w:rsidRPr="0050765D">
        <w:t>service</w:t>
      </w:r>
      <w:r w:rsidRPr="0050765D">
        <w:rPr>
          <w:spacing w:val="43"/>
        </w:rPr>
        <w:t xml:space="preserve"> </w:t>
      </w:r>
      <w:r w:rsidRPr="0050765D">
        <w:t>to</w:t>
      </w:r>
      <w:r w:rsidRPr="0050765D">
        <w:rPr>
          <w:spacing w:val="49"/>
        </w:rPr>
        <w:t xml:space="preserve"> </w:t>
      </w:r>
      <w:r w:rsidRPr="0050765D">
        <w:t>Bahá’u’lláh</w:t>
      </w:r>
      <w:r w:rsidRPr="0050765D">
        <w:rPr>
          <w:spacing w:val="39"/>
        </w:rPr>
        <w:t xml:space="preserve"> </w:t>
      </w:r>
      <w:r w:rsidRPr="0050765D">
        <w:t>for</w:t>
      </w:r>
      <w:r w:rsidRPr="0050765D">
        <w:rPr>
          <w:spacing w:val="48"/>
        </w:rPr>
        <w:t xml:space="preserve"> </w:t>
      </w:r>
      <w:r w:rsidRPr="0050765D">
        <w:t>the</w:t>
      </w:r>
      <w:r w:rsidRPr="0050765D">
        <w:rPr>
          <w:spacing w:val="48"/>
        </w:rPr>
        <w:t xml:space="preserve"> </w:t>
      </w:r>
      <w:r w:rsidRPr="0050765D">
        <w:t>Holy Year.</w:t>
      </w:r>
      <w:r w:rsidRPr="0050765D">
        <w:rPr>
          <w:spacing w:val="50"/>
        </w:rPr>
        <w:t xml:space="preserve"> </w:t>
      </w:r>
      <w:r w:rsidRPr="0050765D">
        <w:t>Her</w:t>
      </w:r>
      <w:r w:rsidRPr="0050765D">
        <w:rPr>
          <w:spacing w:val="52"/>
        </w:rPr>
        <w:t xml:space="preserve"> </w:t>
      </w:r>
      <w:r w:rsidRPr="0050765D">
        <w:t>personal</w:t>
      </w:r>
      <w:r w:rsidRPr="0050765D">
        <w:rPr>
          <w:spacing w:val="47"/>
        </w:rPr>
        <w:t xml:space="preserve"> </w:t>
      </w:r>
      <w:r w:rsidRPr="0050765D">
        <w:t>teaching</w:t>
      </w:r>
      <w:r w:rsidRPr="0050765D">
        <w:rPr>
          <w:spacing w:val="53"/>
        </w:rPr>
        <w:t xml:space="preserve"> </w:t>
      </w:r>
      <w:r w:rsidRPr="0050765D">
        <w:t>resulted</w:t>
      </w:r>
      <w:r w:rsidRPr="0050765D">
        <w:rPr>
          <w:spacing w:val="47"/>
        </w:rPr>
        <w:t xml:space="preserve"> </w:t>
      </w:r>
      <w:r w:rsidRPr="0050765D">
        <w:t>in</w:t>
      </w:r>
      <w:r w:rsidRPr="0050765D">
        <w:rPr>
          <w:spacing w:val="54"/>
        </w:rPr>
        <w:t xml:space="preserve"> </w:t>
      </w:r>
      <w:r w:rsidRPr="0050765D">
        <w:rPr>
          <w:spacing w:val="-1"/>
        </w:rPr>
        <w:t>m</w:t>
      </w:r>
      <w:r w:rsidRPr="0050765D">
        <w:rPr>
          <w:spacing w:val="1"/>
        </w:rPr>
        <w:t>o</w:t>
      </w:r>
      <w:r w:rsidRPr="0050765D">
        <w:t>re</w:t>
      </w:r>
      <w:r w:rsidRPr="0050765D">
        <w:rPr>
          <w:spacing w:val="50"/>
        </w:rPr>
        <w:t xml:space="preserve"> </w:t>
      </w:r>
      <w:r w:rsidRPr="0050765D">
        <w:t>than</w:t>
      </w:r>
      <w:r w:rsidRPr="0050765D">
        <w:rPr>
          <w:spacing w:val="51"/>
        </w:rPr>
        <w:t xml:space="preserve"> </w:t>
      </w:r>
      <w:r w:rsidRPr="0050765D">
        <w:t>70</w:t>
      </w:r>
      <w:r w:rsidRPr="0050765D">
        <w:rPr>
          <w:spacing w:val="53"/>
        </w:rPr>
        <w:t xml:space="preserve"> </w:t>
      </w:r>
      <w:r w:rsidRPr="0050765D">
        <w:t>you</w:t>
      </w:r>
      <w:r w:rsidRPr="0050765D">
        <w:rPr>
          <w:spacing w:val="-1"/>
        </w:rPr>
        <w:t>t</w:t>
      </w:r>
      <w:r w:rsidRPr="0050765D">
        <w:rPr>
          <w:spacing w:val="1"/>
        </w:rPr>
        <w:t>h</w:t>
      </w:r>
      <w:r w:rsidRPr="0050765D">
        <w:t>s</w:t>
      </w:r>
      <w:r w:rsidRPr="0050765D">
        <w:rPr>
          <w:spacing w:val="49"/>
        </w:rPr>
        <w:t xml:space="preserve"> </w:t>
      </w:r>
      <w:r w:rsidRPr="0050765D">
        <w:t>e</w:t>
      </w:r>
      <w:r w:rsidRPr="0050765D">
        <w:rPr>
          <w:spacing w:val="-1"/>
        </w:rPr>
        <w:t>m</w:t>
      </w:r>
      <w:r w:rsidRPr="0050765D">
        <w:t>bracing</w:t>
      </w:r>
      <w:r w:rsidRPr="0050765D">
        <w:rPr>
          <w:spacing w:val="44"/>
        </w:rPr>
        <w:t xml:space="preserve"> </w:t>
      </w:r>
      <w:r w:rsidRPr="0050765D">
        <w:rPr>
          <w:spacing w:val="-1"/>
        </w:rPr>
        <w:t>t</w:t>
      </w:r>
      <w:r w:rsidRPr="0050765D">
        <w:rPr>
          <w:spacing w:val="1"/>
        </w:rPr>
        <w:t>h</w:t>
      </w:r>
      <w:r w:rsidRPr="0050765D">
        <w:t>e Faith</w:t>
      </w:r>
      <w:r w:rsidRPr="0050765D">
        <w:rPr>
          <w:spacing w:val="8"/>
        </w:rPr>
        <w:t xml:space="preserve"> </w:t>
      </w:r>
      <w:r w:rsidRPr="0050765D">
        <w:t>of</w:t>
      </w:r>
      <w:r w:rsidRPr="0050765D">
        <w:rPr>
          <w:spacing w:val="12"/>
        </w:rPr>
        <w:t xml:space="preserve"> </w:t>
      </w:r>
      <w:r w:rsidRPr="0050765D">
        <w:t>Bahá’u’lláh. The</w:t>
      </w:r>
      <w:r w:rsidRPr="0050765D">
        <w:rPr>
          <w:spacing w:val="10"/>
        </w:rPr>
        <w:t xml:space="preserve"> </w:t>
      </w:r>
      <w:r w:rsidRPr="0050765D">
        <w:t>c</w:t>
      </w:r>
      <w:r w:rsidRPr="0050765D">
        <w:rPr>
          <w:spacing w:val="2"/>
        </w:rPr>
        <w:t>o</w:t>
      </w:r>
      <w:r w:rsidRPr="0050765D">
        <w:t>mpiler</w:t>
      </w:r>
      <w:r w:rsidRPr="0050765D">
        <w:rPr>
          <w:spacing w:val="4"/>
        </w:rPr>
        <w:t xml:space="preserve"> </w:t>
      </w:r>
      <w:r w:rsidRPr="0050765D">
        <w:t>was</w:t>
      </w:r>
      <w:r w:rsidRPr="0050765D">
        <w:rPr>
          <w:spacing w:val="11"/>
        </w:rPr>
        <w:t xml:space="preserve"> </w:t>
      </w:r>
      <w:r w:rsidRPr="0050765D">
        <w:t>greatly</w:t>
      </w:r>
      <w:r w:rsidRPr="0050765D">
        <w:rPr>
          <w:spacing w:val="6"/>
        </w:rPr>
        <w:t xml:space="preserve"> </w:t>
      </w:r>
      <w:r w:rsidRPr="0050765D">
        <w:t>touched</w:t>
      </w:r>
      <w:r w:rsidRPr="0050765D">
        <w:rPr>
          <w:spacing w:val="5"/>
        </w:rPr>
        <w:t xml:space="preserve"> </w:t>
      </w:r>
      <w:r w:rsidRPr="0050765D">
        <w:t>by</w:t>
      </w:r>
      <w:r w:rsidRPr="0050765D">
        <w:rPr>
          <w:spacing w:val="11"/>
        </w:rPr>
        <w:t xml:space="preserve"> </w:t>
      </w:r>
      <w:r w:rsidRPr="0050765D">
        <w:t>the</w:t>
      </w:r>
      <w:r w:rsidRPr="0050765D">
        <w:rPr>
          <w:spacing w:val="10"/>
        </w:rPr>
        <w:t xml:space="preserve"> </w:t>
      </w:r>
      <w:r w:rsidRPr="0050765D">
        <w:t>courage</w:t>
      </w:r>
      <w:r w:rsidRPr="0050765D">
        <w:rPr>
          <w:spacing w:val="5"/>
        </w:rPr>
        <w:t xml:space="preserve"> </w:t>
      </w:r>
      <w:r w:rsidRPr="0050765D">
        <w:t>of</w:t>
      </w:r>
      <w:r w:rsidRPr="0050765D">
        <w:rPr>
          <w:spacing w:val="12"/>
        </w:rPr>
        <w:t xml:space="preserve"> </w:t>
      </w:r>
      <w:r w:rsidRPr="0050765D">
        <w:t>the young</w:t>
      </w:r>
      <w:r w:rsidRPr="0050765D">
        <w:rPr>
          <w:spacing w:val="47"/>
        </w:rPr>
        <w:t xml:space="preserve"> </w:t>
      </w:r>
      <w:r w:rsidRPr="0050765D">
        <w:t>gir</w:t>
      </w:r>
      <w:r w:rsidRPr="0050765D">
        <w:rPr>
          <w:spacing w:val="-1"/>
        </w:rPr>
        <w:t>l</w:t>
      </w:r>
      <w:r w:rsidRPr="0050765D">
        <w:t>.</w:t>
      </w:r>
      <w:r w:rsidRPr="0050765D">
        <w:rPr>
          <w:spacing w:val="49"/>
        </w:rPr>
        <w:t xml:space="preserve"> </w:t>
      </w:r>
      <w:r w:rsidRPr="0050765D">
        <w:t>He</w:t>
      </w:r>
      <w:r w:rsidRPr="0050765D">
        <w:rPr>
          <w:spacing w:val="51"/>
        </w:rPr>
        <w:t xml:space="preserve"> </w:t>
      </w:r>
      <w:r w:rsidRPr="0050765D">
        <w:t>went</w:t>
      </w:r>
      <w:r w:rsidRPr="0050765D">
        <w:rPr>
          <w:spacing w:val="49"/>
        </w:rPr>
        <w:t xml:space="preserve"> </w:t>
      </w:r>
      <w:r w:rsidRPr="0050765D">
        <w:t>to</w:t>
      </w:r>
      <w:r w:rsidRPr="0050765D">
        <w:rPr>
          <w:spacing w:val="52"/>
        </w:rPr>
        <w:t xml:space="preserve"> </w:t>
      </w:r>
      <w:r w:rsidRPr="0050765D">
        <w:t>see</w:t>
      </w:r>
      <w:r w:rsidRPr="0050765D">
        <w:rPr>
          <w:spacing w:val="54"/>
        </w:rPr>
        <w:t xml:space="preserve"> </w:t>
      </w:r>
      <w:r w:rsidRPr="0050765D">
        <w:t>her</w:t>
      </w:r>
      <w:r w:rsidRPr="0050765D">
        <w:rPr>
          <w:spacing w:val="50"/>
        </w:rPr>
        <w:t xml:space="preserve"> </w:t>
      </w:r>
      <w:r w:rsidRPr="0050765D">
        <w:t>persona</w:t>
      </w:r>
      <w:r w:rsidRPr="0050765D">
        <w:rPr>
          <w:spacing w:val="-1"/>
        </w:rPr>
        <w:t>l</w:t>
      </w:r>
      <w:r w:rsidRPr="0050765D">
        <w:t>ly.</w:t>
      </w:r>
      <w:r w:rsidRPr="0050765D">
        <w:rPr>
          <w:spacing w:val="42"/>
        </w:rPr>
        <w:t xml:space="preserve"> </w:t>
      </w:r>
      <w:r w:rsidRPr="0050765D">
        <w:t>She</w:t>
      </w:r>
      <w:r w:rsidRPr="0050765D">
        <w:rPr>
          <w:spacing w:val="50"/>
        </w:rPr>
        <w:t xml:space="preserve"> </w:t>
      </w:r>
      <w:r w:rsidRPr="0050765D">
        <w:t>infor</w:t>
      </w:r>
      <w:r w:rsidRPr="0050765D">
        <w:rPr>
          <w:spacing w:val="-1"/>
        </w:rPr>
        <w:t>m</w:t>
      </w:r>
      <w:r w:rsidRPr="0050765D">
        <w:t>ed</w:t>
      </w:r>
      <w:r w:rsidRPr="0050765D">
        <w:rPr>
          <w:spacing w:val="44"/>
        </w:rPr>
        <w:t xml:space="preserve"> </w:t>
      </w:r>
      <w:r w:rsidRPr="0050765D">
        <w:t>him</w:t>
      </w:r>
      <w:r w:rsidRPr="0050765D">
        <w:rPr>
          <w:spacing w:val="50"/>
        </w:rPr>
        <w:t xml:space="preserve"> </w:t>
      </w:r>
      <w:r w:rsidRPr="0050765D">
        <w:t>that</w:t>
      </w:r>
      <w:r w:rsidRPr="0050765D">
        <w:rPr>
          <w:spacing w:val="54"/>
        </w:rPr>
        <w:t xml:space="preserve"> </w:t>
      </w:r>
      <w:r w:rsidRPr="0050765D">
        <w:t>over</w:t>
      </w:r>
      <w:r w:rsidRPr="0050765D">
        <w:rPr>
          <w:spacing w:val="49"/>
        </w:rPr>
        <w:t xml:space="preserve"> </w:t>
      </w:r>
      <w:r w:rsidRPr="0050765D">
        <w:t>226 you</w:t>
      </w:r>
      <w:r w:rsidRPr="0050765D">
        <w:rPr>
          <w:spacing w:val="-1"/>
        </w:rPr>
        <w:t>t</w:t>
      </w:r>
      <w:r w:rsidRPr="0050765D">
        <w:t>hs</w:t>
      </w:r>
      <w:r w:rsidRPr="0050765D">
        <w:rPr>
          <w:spacing w:val="-2"/>
        </w:rPr>
        <w:t xml:space="preserve"> </w:t>
      </w:r>
      <w:r w:rsidRPr="0050765D">
        <w:t>had</w:t>
      </w:r>
      <w:r w:rsidRPr="0050765D">
        <w:rPr>
          <w:spacing w:val="1"/>
        </w:rPr>
        <w:t xml:space="preserve"> </w:t>
      </w:r>
      <w:r w:rsidRPr="0050765D">
        <w:t>accepted</w:t>
      </w:r>
      <w:r w:rsidRPr="0050765D">
        <w:rPr>
          <w:spacing w:val="5"/>
        </w:rPr>
        <w:t xml:space="preserve"> </w:t>
      </w:r>
      <w:r w:rsidRPr="0050765D">
        <w:t>the</w:t>
      </w:r>
      <w:r w:rsidRPr="0050765D">
        <w:rPr>
          <w:spacing w:val="2"/>
        </w:rPr>
        <w:t xml:space="preserve"> </w:t>
      </w:r>
      <w:r w:rsidRPr="0050765D">
        <w:t>Faith.</w:t>
      </w:r>
      <w:r w:rsidRPr="0050765D">
        <w:rPr>
          <w:spacing w:val="-1"/>
        </w:rPr>
        <w:t xml:space="preserve"> </w:t>
      </w:r>
      <w:r w:rsidRPr="0050765D">
        <w:t>Although</w:t>
      </w:r>
      <w:r w:rsidRPr="0050765D">
        <w:rPr>
          <w:spacing w:val="-6"/>
        </w:rPr>
        <w:t xml:space="preserve"> </w:t>
      </w:r>
      <w:r w:rsidRPr="0050765D">
        <w:t>s</w:t>
      </w:r>
      <w:r w:rsidRPr="0050765D">
        <w:rPr>
          <w:spacing w:val="1"/>
        </w:rPr>
        <w:t>h</w:t>
      </w:r>
      <w:r w:rsidRPr="0050765D">
        <w:t>e</w:t>
      </w:r>
      <w:r w:rsidRPr="0050765D">
        <w:rPr>
          <w:spacing w:val="3"/>
        </w:rPr>
        <w:t xml:space="preserve"> </w:t>
      </w:r>
      <w:r w:rsidRPr="0050765D">
        <w:t>has</w:t>
      </w:r>
      <w:r w:rsidRPr="0050765D">
        <w:rPr>
          <w:spacing w:val="1"/>
        </w:rPr>
        <w:t xml:space="preserve"> </w:t>
      </w:r>
      <w:r w:rsidRPr="0050765D">
        <w:t>a</w:t>
      </w:r>
      <w:r w:rsidRPr="0050765D">
        <w:rPr>
          <w:spacing w:val="5"/>
        </w:rPr>
        <w:t xml:space="preserve"> </w:t>
      </w:r>
      <w:r w:rsidRPr="0050765D">
        <w:t>quiet</w:t>
      </w:r>
      <w:r w:rsidRPr="0050765D">
        <w:rPr>
          <w:spacing w:val="-1"/>
        </w:rPr>
        <w:t xml:space="preserve"> </w:t>
      </w:r>
      <w:r w:rsidRPr="0050765D">
        <w:t>and</w:t>
      </w:r>
      <w:r w:rsidRPr="0050765D">
        <w:rPr>
          <w:spacing w:val="1"/>
        </w:rPr>
        <w:t xml:space="preserve"> </w:t>
      </w:r>
      <w:r w:rsidRPr="0050765D">
        <w:t>shy</w:t>
      </w:r>
      <w:r w:rsidRPr="0050765D">
        <w:rPr>
          <w:spacing w:val="1"/>
        </w:rPr>
        <w:t xml:space="preserve"> </w:t>
      </w:r>
      <w:r w:rsidRPr="0050765D">
        <w:t>nature,</w:t>
      </w:r>
      <w:r w:rsidRPr="0050765D">
        <w:rPr>
          <w:spacing w:val="-3"/>
        </w:rPr>
        <w:t xml:space="preserve"> </w:t>
      </w:r>
      <w:r w:rsidRPr="0050765D">
        <w:t>she</w:t>
      </w:r>
      <w:r w:rsidRPr="0050765D">
        <w:rPr>
          <w:spacing w:val="1"/>
        </w:rPr>
        <w:t xml:space="preserve"> </w:t>
      </w:r>
      <w:r w:rsidRPr="0050765D">
        <w:t>was not</w:t>
      </w:r>
      <w:r w:rsidRPr="0050765D">
        <w:rPr>
          <w:spacing w:val="7"/>
        </w:rPr>
        <w:t xml:space="preserve"> </w:t>
      </w:r>
      <w:r w:rsidRPr="0050765D">
        <w:t>prev</w:t>
      </w:r>
      <w:r w:rsidRPr="0050765D">
        <w:rPr>
          <w:spacing w:val="-2"/>
        </w:rPr>
        <w:t>e</w:t>
      </w:r>
      <w:r w:rsidRPr="0050765D">
        <w:rPr>
          <w:spacing w:val="1"/>
        </w:rPr>
        <w:t>n</w:t>
      </w:r>
      <w:r w:rsidRPr="0050765D">
        <w:t>ted from</w:t>
      </w:r>
      <w:r w:rsidRPr="0050765D">
        <w:rPr>
          <w:spacing w:val="4"/>
        </w:rPr>
        <w:t xml:space="preserve"> </w:t>
      </w:r>
      <w:r w:rsidRPr="0050765D">
        <w:t>teaching</w:t>
      </w:r>
      <w:r w:rsidRPr="0050765D">
        <w:rPr>
          <w:spacing w:val="2"/>
        </w:rPr>
        <w:t xml:space="preserve"> </w:t>
      </w:r>
      <w:r w:rsidRPr="0050765D">
        <w:t>as</w:t>
      </w:r>
      <w:r w:rsidRPr="0050765D">
        <w:rPr>
          <w:spacing w:val="9"/>
        </w:rPr>
        <w:t xml:space="preserve"> </w:t>
      </w:r>
      <w:r w:rsidRPr="0050765D">
        <w:t>she</w:t>
      </w:r>
      <w:r w:rsidRPr="0050765D">
        <w:rPr>
          <w:spacing w:val="7"/>
        </w:rPr>
        <w:t xml:space="preserve"> </w:t>
      </w:r>
      <w:r w:rsidRPr="0050765D">
        <w:t>has</w:t>
      </w:r>
      <w:r w:rsidRPr="0050765D">
        <w:rPr>
          <w:spacing w:val="6"/>
        </w:rPr>
        <w:t xml:space="preserve"> </w:t>
      </w:r>
      <w:r w:rsidRPr="0050765D">
        <w:t>learned</w:t>
      </w:r>
      <w:r w:rsidRPr="0050765D">
        <w:rPr>
          <w:spacing w:val="3"/>
        </w:rPr>
        <w:t xml:space="preserve"> </w:t>
      </w:r>
      <w:r w:rsidRPr="0050765D">
        <w:t>to</w:t>
      </w:r>
      <w:r w:rsidRPr="0050765D">
        <w:rPr>
          <w:spacing w:val="9"/>
        </w:rPr>
        <w:t xml:space="preserve"> </w:t>
      </w:r>
      <w:r w:rsidRPr="0050765D">
        <w:t>draw</w:t>
      </w:r>
      <w:r w:rsidRPr="0050765D">
        <w:rPr>
          <w:spacing w:val="5"/>
        </w:rPr>
        <w:t xml:space="preserve"> </w:t>
      </w:r>
      <w:r w:rsidRPr="0050765D">
        <w:t>strength</w:t>
      </w:r>
      <w:r w:rsidRPr="0050765D">
        <w:rPr>
          <w:spacing w:val="2"/>
        </w:rPr>
        <w:t xml:space="preserve"> </w:t>
      </w:r>
      <w:r w:rsidRPr="0050765D">
        <w:t>from</w:t>
      </w:r>
      <w:r w:rsidRPr="0050765D">
        <w:rPr>
          <w:spacing w:val="4"/>
        </w:rPr>
        <w:t xml:space="preserve"> </w:t>
      </w:r>
      <w:r w:rsidRPr="0050765D">
        <w:t>the concourse</w:t>
      </w:r>
      <w:r w:rsidRPr="0050765D">
        <w:rPr>
          <w:spacing w:val="-11"/>
        </w:rPr>
        <w:t xml:space="preserve"> </w:t>
      </w:r>
      <w:r w:rsidRPr="0050765D">
        <w:t>on</w:t>
      </w:r>
      <w:r w:rsidRPr="0050765D">
        <w:rPr>
          <w:spacing w:val="-3"/>
        </w:rPr>
        <w:t xml:space="preserve"> </w:t>
      </w:r>
      <w:r w:rsidRPr="0050765D">
        <w:t>High</w:t>
      </w:r>
      <w:r w:rsidRPr="0050765D">
        <w:rPr>
          <w:spacing w:val="-6"/>
        </w:rPr>
        <w:t xml:space="preserve"> </w:t>
      </w:r>
      <w:r w:rsidRPr="0050765D">
        <w:t>and</w:t>
      </w:r>
      <w:r w:rsidRPr="0050765D">
        <w:rPr>
          <w:spacing w:val="-4"/>
        </w:rPr>
        <w:t xml:space="preserve"> </w:t>
      </w:r>
      <w:r w:rsidRPr="0050765D">
        <w:t>reli</w:t>
      </w:r>
      <w:r w:rsidRPr="0050765D">
        <w:rPr>
          <w:spacing w:val="-1"/>
        </w:rPr>
        <w:t>e</w:t>
      </w:r>
      <w:r w:rsidRPr="0050765D">
        <w:t>s</w:t>
      </w:r>
      <w:r w:rsidRPr="0050765D">
        <w:rPr>
          <w:spacing w:val="-1"/>
        </w:rPr>
        <w:t xml:space="preserve"> </w:t>
      </w:r>
      <w:r w:rsidRPr="0050765D">
        <w:t>co</w:t>
      </w:r>
      <w:r w:rsidRPr="0050765D">
        <w:rPr>
          <w:spacing w:val="-1"/>
        </w:rPr>
        <w:t>m</w:t>
      </w:r>
      <w:r w:rsidRPr="0050765D">
        <w:rPr>
          <w:spacing w:val="1"/>
        </w:rPr>
        <w:t>p</w:t>
      </w:r>
      <w:r w:rsidRPr="0050765D">
        <w:t>letely</w:t>
      </w:r>
      <w:r w:rsidRPr="0050765D">
        <w:rPr>
          <w:spacing w:val="-6"/>
        </w:rPr>
        <w:t xml:space="preserve"> </w:t>
      </w:r>
      <w:r w:rsidRPr="0050765D">
        <w:t>on</w:t>
      </w:r>
      <w:r w:rsidRPr="0050765D">
        <w:rPr>
          <w:spacing w:val="-3"/>
        </w:rPr>
        <w:t xml:space="preserve"> </w:t>
      </w:r>
      <w:r w:rsidRPr="0050765D">
        <w:t>prayer.</w:t>
      </w:r>
    </w:p>
    <w:p w14:paraId="120E2A7C" w14:textId="77777777" w:rsidR="006E0CCA" w:rsidRPr="0050765D" w:rsidRDefault="006E5B28" w:rsidP="00615BE7"/>
    <w:p w14:paraId="27C428CB" w14:textId="77777777" w:rsidR="0057349B" w:rsidRPr="0050765D" w:rsidRDefault="00910FCA" w:rsidP="00615BE7">
      <w:r w:rsidRPr="0050765D">
        <w:lastRenderedPageBreak/>
        <w:t>Before</w:t>
      </w:r>
      <w:r w:rsidRPr="0050765D">
        <w:rPr>
          <w:spacing w:val="2"/>
        </w:rPr>
        <w:t xml:space="preserve"> </w:t>
      </w:r>
      <w:r w:rsidRPr="0050765D">
        <w:t>doing</w:t>
      </w:r>
      <w:r w:rsidRPr="0050765D">
        <w:rPr>
          <w:spacing w:val="3"/>
        </w:rPr>
        <w:t xml:space="preserve"> </w:t>
      </w:r>
      <w:r w:rsidRPr="0050765D">
        <w:t>anyth</w:t>
      </w:r>
      <w:r w:rsidRPr="0050765D">
        <w:rPr>
          <w:spacing w:val="-1"/>
        </w:rPr>
        <w:t>i</w:t>
      </w:r>
      <w:r w:rsidRPr="0050765D">
        <w:t>ng else,</w:t>
      </w:r>
      <w:r w:rsidRPr="0050765D">
        <w:rPr>
          <w:spacing w:val="10"/>
        </w:rPr>
        <w:t xml:space="preserve"> </w:t>
      </w:r>
      <w:r w:rsidRPr="0050765D">
        <w:t>she</w:t>
      </w:r>
      <w:r w:rsidRPr="0050765D">
        <w:rPr>
          <w:spacing w:val="6"/>
        </w:rPr>
        <w:t xml:space="preserve"> </w:t>
      </w:r>
      <w:r w:rsidRPr="0050765D">
        <w:t>prays.</w:t>
      </w:r>
      <w:r w:rsidRPr="0050765D">
        <w:rPr>
          <w:spacing w:val="3"/>
        </w:rPr>
        <w:t xml:space="preserve"> </w:t>
      </w:r>
      <w:r w:rsidRPr="0050765D">
        <w:t>She</w:t>
      </w:r>
      <w:r w:rsidRPr="0050765D">
        <w:rPr>
          <w:spacing w:val="6"/>
        </w:rPr>
        <w:t xml:space="preserve"> </w:t>
      </w:r>
      <w:r w:rsidRPr="0050765D">
        <w:t>then</w:t>
      </w:r>
      <w:r w:rsidRPr="0050765D">
        <w:rPr>
          <w:spacing w:val="5"/>
        </w:rPr>
        <w:t xml:space="preserve"> </w:t>
      </w:r>
      <w:r w:rsidRPr="0050765D">
        <w:t>gathers</w:t>
      </w:r>
      <w:r w:rsidRPr="0050765D">
        <w:rPr>
          <w:spacing w:val="2"/>
        </w:rPr>
        <w:t xml:space="preserve"> </w:t>
      </w:r>
      <w:r w:rsidRPr="0050765D">
        <w:t>her</w:t>
      </w:r>
      <w:r w:rsidRPr="0050765D">
        <w:rPr>
          <w:spacing w:val="6"/>
        </w:rPr>
        <w:t xml:space="preserve"> </w:t>
      </w:r>
      <w:r w:rsidRPr="0050765D">
        <w:t>friends</w:t>
      </w:r>
      <w:r w:rsidRPr="0050765D">
        <w:rPr>
          <w:spacing w:val="2"/>
        </w:rPr>
        <w:t xml:space="preserve"> </w:t>
      </w:r>
      <w:r w:rsidRPr="0050765D">
        <w:t>to</w:t>
      </w:r>
      <w:r w:rsidRPr="0050765D">
        <w:rPr>
          <w:spacing w:val="8"/>
        </w:rPr>
        <w:t xml:space="preserve"> </w:t>
      </w:r>
      <w:r w:rsidRPr="0050765D">
        <w:t>read</w:t>
      </w:r>
      <w:r w:rsidRPr="0050765D">
        <w:rPr>
          <w:spacing w:val="5"/>
        </w:rPr>
        <w:t xml:space="preserve"> </w:t>
      </w:r>
      <w:r w:rsidRPr="0050765D">
        <w:t>and meditate</w:t>
      </w:r>
      <w:r w:rsidRPr="0050765D">
        <w:rPr>
          <w:spacing w:val="10"/>
        </w:rPr>
        <w:t xml:space="preserve"> </w:t>
      </w:r>
      <w:r w:rsidRPr="0050765D">
        <w:t>on</w:t>
      </w:r>
      <w:r w:rsidRPr="0050765D">
        <w:rPr>
          <w:spacing w:val="6"/>
        </w:rPr>
        <w:t xml:space="preserve"> </w:t>
      </w:r>
      <w:r w:rsidRPr="0050765D">
        <w:t>the</w:t>
      </w:r>
      <w:r w:rsidRPr="0050765D">
        <w:rPr>
          <w:spacing w:val="6"/>
        </w:rPr>
        <w:t xml:space="preserve"> </w:t>
      </w:r>
      <w:r w:rsidRPr="0050765D">
        <w:t>Holy</w:t>
      </w:r>
      <w:r w:rsidRPr="0050765D">
        <w:rPr>
          <w:spacing w:val="3"/>
        </w:rPr>
        <w:t xml:space="preserve"> </w:t>
      </w:r>
      <w:r w:rsidRPr="0050765D">
        <w:t>Writings</w:t>
      </w:r>
      <w:r w:rsidRPr="0050765D">
        <w:rPr>
          <w:spacing w:val="-1"/>
        </w:rPr>
        <w:t xml:space="preserve"> </w:t>
      </w:r>
      <w:r w:rsidRPr="0050765D">
        <w:t>together. When</w:t>
      </w:r>
      <w:r w:rsidRPr="0050765D">
        <w:rPr>
          <w:spacing w:val="2"/>
        </w:rPr>
        <w:t xml:space="preserve"> </w:t>
      </w:r>
      <w:r w:rsidRPr="0050765D">
        <w:t>asked</w:t>
      </w:r>
      <w:r w:rsidRPr="0050765D">
        <w:rPr>
          <w:spacing w:val="3"/>
        </w:rPr>
        <w:t xml:space="preserve"> </w:t>
      </w:r>
      <w:r w:rsidRPr="0050765D">
        <w:t>if</w:t>
      </w:r>
      <w:r w:rsidRPr="0050765D">
        <w:rPr>
          <w:spacing w:val="7"/>
        </w:rPr>
        <w:t xml:space="preserve"> </w:t>
      </w:r>
      <w:r w:rsidRPr="0050765D">
        <w:t>they</w:t>
      </w:r>
      <w:r w:rsidRPr="0050765D">
        <w:rPr>
          <w:spacing w:val="4"/>
        </w:rPr>
        <w:t xml:space="preserve"> </w:t>
      </w:r>
      <w:r w:rsidRPr="0050765D">
        <w:t>feel</w:t>
      </w:r>
      <w:r w:rsidRPr="0050765D">
        <w:rPr>
          <w:spacing w:val="9"/>
        </w:rPr>
        <w:t xml:space="preserve"> </w:t>
      </w:r>
      <w:r w:rsidRPr="0050765D">
        <w:t>happy</w:t>
      </w:r>
      <w:r w:rsidRPr="0050765D">
        <w:rPr>
          <w:spacing w:val="2"/>
        </w:rPr>
        <w:t xml:space="preserve"> </w:t>
      </w:r>
      <w:r w:rsidRPr="0050765D">
        <w:t>and</w:t>
      </w:r>
      <w:r w:rsidRPr="0050765D">
        <w:rPr>
          <w:spacing w:val="5"/>
        </w:rPr>
        <w:t xml:space="preserve"> </w:t>
      </w:r>
      <w:r w:rsidRPr="0050765D">
        <w:t>like it,</w:t>
      </w:r>
      <w:r w:rsidRPr="0050765D">
        <w:rPr>
          <w:spacing w:val="29"/>
        </w:rPr>
        <w:t xml:space="preserve"> </w:t>
      </w:r>
      <w:r w:rsidRPr="0050765D">
        <w:t>she</w:t>
      </w:r>
      <w:r w:rsidRPr="0050765D">
        <w:rPr>
          <w:spacing w:val="25"/>
        </w:rPr>
        <w:t xml:space="preserve"> </w:t>
      </w:r>
      <w:r w:rsidRPr="0050765D">
        <w:t>asks,</w:t>
      </w:r>
      <w:r w:rsidRPr="0050765D">
        <w:rPr>
          <w:spacing w:val="22"/>
        </w:rPr>
        <w:t xml:space="preserve"> </w:t>
      </w:r>
      <w:r w:rsidRPr="0050765D">
        <w:t>“do</w:t>
      </w:r>
      <w:r w:rsidRPr="0050765D">
        <w:rPr>
          <w:spacing w:val="25"/>
        </w:rPr>
        <w:t xml:space="preserve"> </w:t>
      </w:r>
      <w:r w:rsidRPr="0050765D">
        <w:t>you</w:t>
      </w:r>
      <w:r w:rsidRPr="0050765D">
        <w:rPr>
          <w:spacing w:val="25"/>
        </w:rPr>
        <w:t xml:space="preserve"> </w:t>
      </w:r>
      <w:r w:rsidRPr="0050765D">
        <w:t>want</w:t>
      </w:r>
      <w:r w:rsidRPr="0050765D">
        <w:rPr>
          <w:spacing w:val="24"/>
        </w:rPr>
        <w:t xml:space="preserve"> </w:t>
      </w:r>
      <w:r w:rsidRPr="0050765D">
        <w:t>to</w:t>
      </w:r>
      <w:r w:rsidRPr="0050765D">
        <w:rPr>
          <w:spacing w:val="27"/>
        </w:rPr>
        <w:t xml:space="preserve"> </w:t>
      </w:r>
      <w:r w:rsidRPr="0050765D">
        <w:t>serve</w:t>
      </w:r>
      <w:r w:rsidRPr="0050765D">
        <w:rPr>
          <w:spacing w:val="23"/>
        </w:rPr>
        <w:t xml:space="preserve"> </w:t>
      </w:r>
      <w:r w:rsidRPr="0050765D">
        <w:t>Bahá’u’lláh</w:t>
      </w:r>
      <w:r w:rsidRPr="0050765D">
        <w:rPr>
          <w:spacing w:val="19"/>
        </w:rPr>
        <w:t xml:space="preserve"> </w:t>
      </w:r>
      <w:r w:rsidRPr="0050765D">
        <w:t>by</w:t>
      </w:r>
      <w:r w:rsidRPr="0050765D">
        <w:rPr>
          <w:spacing w:val="26"/>
        </w:rPr>
        <w:t xml:space="preserve"> </w:t>
      </w:r>
      <w:r w:rsidRPr="0050765D">
        <w:t>teaching</w:t>
      </w:r>
      <w:r w:rsidRPr="0050765D">
        <w:rPr>
          <w:spacing w:val="25"/>
        </w:rPr>
        <w:t xml:space="preserve"> </w:t>
      </w:r>
      <w:r w:rsidRPr="0050765D">
        <w:t>and</w:t>
      </w:r>
      <w:r w:rsidRPr="0050765D">
        <w:rPr>
          <w:spacing w:val="24"/>
        </w:rPr>
        <w:t xml:space="preserve"> </w:t>
      </w:r>
      <w:r w:rsidRPr="0050765D">
        <w:t>telling</w:t>
      </w:r>
      <w:r w:rsidRPr="0050765D">
        <w:rPr>
          <w:spacing w:val="29"/>
        </w:rPr>
        <w:t xml:space="preserve"> </w:t>
      </w:r>
      <w:r w:rsidRPr="0050765D">
        <w:t>people that</w:t>
      </w:r>
      <w:r w:rsidRPr="0050765D">
        <w:rPr>
          <w:spacing w:val="13"/>
        </w:rPr>
        <w:t xml:space="preserve"> </w:t>
      </w:r>
      <w:r w:rsidRPr="0050765D">
        <w:t>the</w:t>
      </w:r>
      <w:r w:rsidRPr="0050765D">
        <w:rPr>
          <w:spacing w:val="9"/>
        </w:rPr>
        <w:t xml:space="preserve"> </w:t>
      </w:r>
      <w:r w:rsidRPr="0050765D">
        <w:rPr>
          <w:spacing w:val="1"/>
        </w:rPr>
        <w:t>5</w:t>
      </w:r>
      <w:r w:rsidRPr="0050765D">
        <w:rPr>
          <w:position w:val="13"/>
        </w:rPr>
        <w:t>th</w:t>
      </w:r>
      <w:r w:rsidRPr="0050765D">
        <w:rPr>
          <w:spacing w:val="36"/>
          <w:position w:val="13"/>
        </w:rPr>
        <w:t xml:space="preserve"> </w:t>
      </w:r>
      <w:r w:rsidRPr="0050765D">
        <w:t>Buddha</w:t>
      </w:r>
      <w:r w:rsidRPr="0050765D">
        <w:rPr>
          <w:spacing w:val="4"/>
        </w:rPr>
        <w:t xml:space="preserve"> </w:t>
      </w:r>
      <w:r w:rsidRPr="0050765D">
        <w:t>has</w:t>
      </w:r>
      <w:r w:rsidRPr="0050765D">
        <w:rPr>
          <w:spacing w:val="9"/>
        </w:rPr>
        <w:t xml:space="preserve"> </w:t>
      </w:r>
      <w:r w:rsidRPr="0050765D">
        <w:t>appeared</w:t>
      </w:r>
      <w:r w:rsidRPr="0050765D">
        <w:rPr>
          <w:spacing w:val="3"/>
        </w:rPr>
        <w:t xml:space="preserve"> </w:t>
      </w:r>
      <w:r w:rsidRPr="0050765D">
        <w:t>and</w:t>
      </w:r>
      <w:r w:rsidRPr="0050765D">
        <w:rPr>
          <w:spacing w:val="9"/>
        </w:rPr>
        <w:t xml:space="preserve"> </w:t>
      </w:r>
      <w:r w:rsidRPr="0050765D">
        <w:t>His</w:t>
      </w:r>
      <w:r w:rsidRPr="0050765D">
        <w:rPr>
          <w:spacing w:val="9"/>
        </w:rPr>
        <w:t xml:space="preserve"> </w:t>
      </w:r>
      <w:r w:rsidRPr="0050765D">
        <w:t>na</w:t>
      </w:r>
      <w:r w:rsidRPr="0050765D">
        <w:rPr>
          <w:spacing w:val="-1"/>
        </w:rPr>
        <w:t>m</w:t>
      </w:r>
      <w:r w:rsidRPr="0050765D">
        <w:t>e</w:t>
      </w:r>
      <w:r w:rsidRPr="0050765D">
        <w:rPr>
          <w:spacing w:val="7"/>
        </w:rPr>
        <w:t xml:space="preserve"> </w:t>
      </w:r>
      <w:r w:rsidRPr="0050765D">
        <w:t>is</w:t>
      </w:r>
      <w:r w:rsidRPr="0050765D">
        <w:rPr>
          <w:spacing w:val="13"/>
        </w:rPr>
        <w:t xml:space="preserve"> </w:t>
      </w:r>
      <w:r w:rsidRPr="0050765D">
        <w:t>Bahá’u’lláh. He</w:t>
      </w:r>
      <w:r w:rsidRPr="0050765D">
        <w:rPr>
          <w:spacing w:val="10"/>
        </w:rPr>
        <w:t xml:space="preserve"> </w:t>
      </w:r>
      <w:r w:rsidRPr="0050765D">
        <w:t>has</w:t>
      </w:r>
      <w:r w:rsidRPr="0050765D">
        <w:rPr>
          <w:spacing w:val="9"/>
        </w:rPr>
        <w:t xml:space="preserve"> </w:t>
      </w:r>
      <w:r w:rsidRPr="0050765D">
        <w:t>brought happiness</w:t>
      </w:r>
      <w:r w:rsidRPr="0050765D">
        <w:rPr>
          <w:spacing w:val="-10"/>
        </w:rPr>
        <w:t xml:space="preserve"> </w:t>
      </w:r>
      <w:r w:rsidRPr="0050765D">
        <w:t>and</w:t>
      </w:r>
      <w:r w:rsidRPr="0050765D">
        <w:rPr>
          <w:spacing w:val="-3"/>
        </w:rPr>
        <w:t xml:space="preserve"> </w:t>
      </w:r>
      <w:r w:rsidRPr="0050765D">
        <w:t>prosp</w:t>
      </w:r>
      <w:r w:rsidRPr="0050765D">
        <w:rPr>
          <w:spacing w:val="-2"/>
        </w:rPr>
        <w:t>e</w:t>
      </w:r>
      <w:r w:rsidRPr="0050765D">
        <w:t>rity</w:t>
      </w:r>
      <w:r w:rsidRPr="0050765D">
        <w:rPr>
          <w:spacing w:val="-10"/>
        </w:rPr>
        <w:t xml:space="preserve"> </w:t>
      </w:r>
      <w:r w:rsidRPr="0050765D">
        <w:t>for</w:t>
      </w:r>
      <w:r w:rsidRPr="0050765D">
        <w:rPr>
          <w:spacing w:val="-2"/>
        </w:rPr>
        <w:t xml:space="preserve"> </w:t>
      </w:r>
      <w:r w:rsidRPr="0050765D">
        <w:t>the</w:t>
      </w:r>
      <w:r w:rsidRPr="0050765D">
        <w:rPr>
          <w:spacing w:val="-4"/>
        </w:rPr>
        <w:t xml:space="preserve"> </w:t>
      </w:r>
      <w:r w:rsidRPr="0050765D">
        <w:t>people</w:t>
      </w:r>
      <w:r w:rsidRPr="0050765D">
        <w:rPr>
          <w:spacing w:val="-6"/>
        </w:rPr>
        <w:t xml:space="preserve"> </w:t>
      </w:r>
      <w:r w:rsidRPr="0050765D">
        <w:t>of</w:t>
      </w:r>
      <w:r w:rsidRPr="0050765D">
        <w:rPr>
          <w:spacing w:val="-1"/>
        </w:rPr>
        <w:t xml:space="preserve"> </w:t>
      </w:r>
      <w:r w:rsidRPr="0050765D">
        <w:t>the</w:t>
      </w:r>
      <w:r w:rsidRPr="0050765D">
        <w:rPr>
          <w:spacing w:val="-1"/>
        </w:rPr>
        <w:t xml:space="preserve"> </w:t>
      </w:r>
      <w:r w:rsidRPr="0050765D">
        <w:t>world.</w:t>
      </w:r>
      <w:r w:rsidRPr="0050765D">
        <w:rPr>
          <w:spacing w:val="-6"/>
        </w:rPr>
        <w:t xml:space="preserve"> </w:t>
      </w:r>
      <w:r w:rsidRPr="0050765D">
        <w:t>They</w:t>
      </w:r>
      <w:r w:rsidRPr="0050765D">
        <w:rPr>
          <w:spacing w:val="-5"/>
        </w:rPr>
        <w:t xml:space="preserve"> </w:t>
      </w:r>
      <w:r w:rsidRPr="0050765D">
        <w:t>then</w:t>
      </w:r>
      <w:r w:rsidRPr="0050765D">
        <w:rPr>
          <w:spacing w:val="-4"/>
        </w:rPr>
        <w:t xml:space="preserve"> </w:t>
      </w:r>
      <w:r w:rsidRPr="0050765D">
        <w:t>say</w:t>
      </w:r>
      <w:r w:rsidRPr="0050765D">
        <w:rPr>
          <w:spacing w:val="-3"/>
        </w:rPr>
        <w:t xml:space="preserve"> </w:t>
      </w:r>
      <w:r w:rsidRPr="0050765D">
        <w:t>they</w:t>
      </w:r>
      <w:r w:rsidRPr="0050765D">
        <w:rPr>
          <w:spacing w:val="-4"/>
        </w:rPr>
        <w:t xml:space="preserve"> </w:t>
      </w:r>
      <w:r w:rsidRPr="0050765D">
        <w:t>want</w:t>
      </w:r>
      <w:r w:rsidRPr="0050765D">
        <w:rPr>
          <w:spacing w:val="-4"/>
        </w:rPr>
        <w:t xml:space="preserve"> </w:t>
      </w:r>
      <w:r w:rsidRPr="0050765D">
        <w:t>to be</w:t>
      </w:r>
      <w:r w:rsidRPr="0050765D">
        <w:rPr>
          <w:spacing w:val="-3"/>
        </w:rPr>
        <w:t xml:space="preserve"> </w:t>
      </w:r>
      <w:r w:rsidRPr="0050765D">
        <w:t>a Bahá’ís.”</w:t>
      </w:r>
    </w:p>
    <w:p w14:paraId="45912899" w14:textId="6A9397F8" w:rsidR="0057349B" w:rsidRPr="0050765D" w:rsidRDefault="006E5B28" w:rsidP="00615BE7"/>
    <w:tbl>
      <w:tblPr>
        <w:tblStyle w:val="TableGrid"/>
        <w:tblW w:w="0" w:type="auto"/>
        <w:jc w:val="center"/>
        <w:tblLook w:val="04A0" w:firstRow="1" w:lastRow="0" w:firstColumn="1" w:lastColumn="0" w:noHBand="0" w:noVBand="1"/>
      </w:tblPr>
      <w:tblGrid>
        <w:gridCol w:w="8091"/>
      </w:tblGrid>
      <w:tr w:rsidR="0057349B" w:rsidRPr="0050765D" w14:paraId="27216FB6" w14:textId="77777777" w:rsidTr="0057349B">
        <w:trPr>
          <w:jc w:val="center"/>
        </w:trPr>
        <w:tc>
          <w:tcPr>
            <w:tcW w:w="0" w:type="auto"/>
          </w:tcPr>
          <w:p w14:paraId="36D51207" w14:textId="083C9F85" w:rsidR="0057349B" w:rsidRPr="0050765D" w:rsidRDefault="00910FCA" w:rsidP="0057349B">
            <w:pPr>
              <w:jc w:val="center"/>
              <w:rPr>
                <w:sz w:val="24"/>
                <w:szCs w:val="24"/>
              </w:rPr>
            </w:pPr>
            <w:r>
              <w:rPr>
                <w:noProof/>
              </w:rPr>
              <w:drawing>
                <wp:inline distT="0" distB="0" distL="0" distR="0" wp14:anchorId="67838B24" wp14:editId="69CD92BD">
                  <wp:extent cx="4441825" cy="2576830"/>
                  <wp:effectExtent l="0" t="0" r="0" b="0"/>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4441825" cy="2576830"/>
                          </a:xfrm>
                          <a:prstGeom prst="rect">
                            <a:avLst/>
                          </a:prstGeom>
                          <a:noFill/>
                          <a:ln>
                            <a:noFill/>
                          </a:ln>
                        </pic:spPr>
                      </pic:pic>
                    </a:graphicData>
                  </a:graphic>
                </wp:inline>
              </w:drawing>
            </w:r>
          </w:p>
        </w:tc>
      </w:tr>
      <w:tr w:rsidR="0057349B" w:rsidRPr="0050765D" w14:paraId="21B26ACE" w14:textId="77777777" w:rsidTr="0057349B">
        <w:trPr>
          <w:jc w:val="center"/>
        </w:trPr>
        <w:tc>
          <w:tcPr>
            <w:tcW w:w="0" w:type="auto"/>
          </w:tcPr>
          <w:p w14:paraId="48C75270" w14:textId="269CF16C" w:rsidR="0057349B" w:rsidRPr="0050765D" w:rsidRDefault="00910FCA" w:rsidP="0057349B">
            <w:pPr>
              <w:jc w:val="center"/>
              <w:rPr>
                <w:sz w:val="24"/>
                <w:szCs w:val="24"/>
              </w:rPr>
            </w:pPr>
            <w:r w:rsidRPr="0050765D">
              <w:rPr>
                <w:sz w:val="24"/>
                <w:szCs w:val="24"/>
              </w:rPr>
              <w:t>Bahá’í Centre, Bung Kan. Miss Pom tutoring part of deepening programme</w:t>
            </w:r>
          </w:p>
        </w:tc>
      </w:tr>
    </w:tbl>
    <w:p w14:paraId="3B39FD34" w14:textId="3AB39440" w:rsidR="0057349B" w:rsidRPr="0050765D" w:rsidRDefault="006E5B28" w:rsidP="00615BE7"/>
    <w:tbl>
      <w:tblPr>
        <w:tblStyle w:val="TableGrid"/>
        <w:tblW w:w="0" w:type="auto"/>
        <w:jc w:val="center"/>
        <w:tblLook w:val="04A0" w:firstRow="1" w:lastRow="0" w:firstColumn="1" w:lastColumn="0" w:noHBand="0" w:noVBand="1"/>
      </w:tblPr>
      <w:tblGrid>
        <w:gridCol w:w="8485"/>
      </w:tblGrid>
      <w:tr w:rsidR="0057349B" w:rsidRPr="0050765D" w14:paraId="35505DED" w14:textId="77777777" w:rsidTr="0090652A">
        <w:trPr>
          <w:jc w:val="center"/>
        </w:trPr>
        <w:tc>
          <w:tcPr>
            <w:tcW w:w="0" w:type="auto"/>
          </w:tcPr>
          <w:p w14:paraId="6CA94887" w14:textId="47BFE38D" w:rsidR="0057349B" w:rsidRPr="0050765D" w:rsidRDefault="00910FCA" w:rsidP="0090652A">
            <w:pPr>
              <w:jc w:val="center"/>
              <w:rPr>
                <w:sz w:val="24"/>
                <w:szCs w:val="24"/>
              </w:rPr>
            </w:pPr>
            <w:r>
              <w:rPr>
                <w:noProof/>
              </w:rPr>
              <w:drawing>
                <wp:inline distT="0" distB="0" distL="0" distR="0" wp14:anchorId="75BB106E" wp14:editId="0E834BC8">
                  <wp:extent cx="3416300" cy="2299335"/>
                  <wp:effectExtent l="0" t="0" r="0" b="5715"/>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3416300" cy="2299335"/>
                          </a:xfrm>
                          <a:prstGeom prst="rect">
                            <a:avLst/>
                          </a:prstGeom>
                          <a:noFill/>
                          <a:ln>
                            <a:noFill/>
                          </a:ln>
                        </pic:spPr>
                      </pic:pic>
                    </a:graphicData>
                  </a:graphic>
                </wp:inline>
              </w:drawing>
            </w:r>
          </w:p>
        </w:tc>
      </w:tr>
      <w:tr w:rsidR="0057349B" w:rsidRPr="0050765D" w14:paraId="3CB19E1A" w14:textId="77777777" w:rsidTr="0090652A">
        <w:trPr>
          <w:jc w:val="center"/>
        </w:trPr>
        <w:tc>
          <w:tcPr>
            <w:tcW w:w="0" w:type="auto"/>
          </w:tcPr>
          <w:p w14:paraId="673022BD" w14:textId="4B151556" w:rsidR="0057349B" w:rsidRPr="0050765D" w:rsidRDefault="00910FCA" w:rsidP="0090652A">
            <w:pPr>
              <w:jc w:val="center"/>
              <w:rPr>
                <w:sz w:val="24"/>
                <w:szCs w:val="24"/>
              </w:rPr>
            </w:pPr>
            <w:r w:rsidRPr="0050765D">
              <w:rPr>
                <w:sz w:val="24"/>
                <w:szCs w:val="24"/>
              </w:rPr>
              <w:t>Bung Kan, temporary Bahá’í Centre. Children learning Bahá’í prayers by heart.</w:t>
            </w:r>
          </w:p>
        </w:tc>
      </w:tr>
    </w:tbl>
    <w:p w14:paraId="578746D2" w14:textId="77777777" w:rsidR="006E0CCA" w:rsidRPr="0050765D" w:rsidRDefault="006E5B28" w:rsidP="00615BE7"/>
    <w:tbl>
      <w:tblPr>
        <w:tblStyle w:val="TableGrid"/>
        <w:tblW w:w="0" w:type="auto"/>
        <w:jc w:val="center"/>
        <w:tblLook w:val="04A0" w:firstRow="1" w:lastRow="0" w:firstColumn="1" w:lastColumn="0" w:noHBand="0" w:noVBand="1"/>
      </w:tblPr>
      <w:tblGrid>
        <w:gridCol w:w="7536"/>
      </w:tblGrid>
      <w:tr w:rsidR="002166A2" w:rsidRPr="0050765D" w14:paraId="4ECC30F4" w14:textId="77777777" w:rsidTr="00691C71">
        <w:trPr>
          <w:jc w:val="center"/>
        </w:trPr>
        <w:tc>
          <w:tcPr>
            <w:tcW w:w="0" w:type="auto"/>
          </w:tcPr>
          <w:p w14:paraId="60F5BFCE" w14:textId="77777777" w:rsidR="002166A2" w:rsidRPr="0050765D" w:rsidRDefault="00910FCA" w:rsidP="00691C71">
            <w:pPr>
              <w:jc w:val="center"/>
              <w:rPr>
                <w:sz w:val="24"/>
                <w:szCs w:val="24"/>
              </w:rPr>
            </w:pPr>
            <w:r>
              <w:rPr>
                <w:noProof/>
              </w:rPr>
              <w:lastRenderedPageBreak/>
              <w:drawing>
                <wp:inline distT="0" distB="0" distL="0" distR="0" wp14:anchorId="72A86EBA" wp14:editId="42ACD998">
                  <wp:extent cx="4647565" cy="3310255"/>
                  <wp:effectExtent l="0" t="0" r="635" b="4445"/>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Picture 200"/>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4656529" cy="3316556"/>
                          </a:xfrm>
                          <a:prstGeom prst="rect">
                            <a:avLst/>
                          </a:prstGeom>
                          <a:noFill/>
                          <a:ln>
                            <a:noFill/>
                          </a:ln>
                        </pic:spPr>
                      </pic:pic>
                    </a:graphicData>
                  </a:graphic>
                </wp:inline>
              </w:drawing>
            </w:r>
          </w:p>
        </w:tc>
      </w:tr>
      <w:tr w:rsidR="002166A2" w:rsidRPr="0050765D" w14:paraId="6A08E790" w14:textId="77777777" w:rsidTr="00691C71">
        <w:trPr>
          <w:jc w:val="center"/>
        </w:trPr>
        <w:tc>
          <w:tcPr>
            <w:tcW w:w="0" w:type="auto"/>
          </w:tcPr>
          <w:p w14:paraId="0A7EE8CB" w14:textId="77777777" w:rsidR="002166A2" w:rsidRPr="0050765D" w:rsidRDefault="00910FCA" w:rsidP="00691C71">
            <w:pPr>
              <w:jc w:val="center"/>
              <w:rPr>
                <w:sz w:val="24"/>
                <w:szCs w:val="24"/>
              </w:rPr>
            </w:pPr>
            <w:r w:rsidRPr="0050765D">
              <w:rPr>
                <w:sz w:val="24"/>
                <w:szCs w:val="24"/>
              </w:rPr>
              <w:t xml:space="preserve">Bung Kan Bahá’í Centre, 1992, Bahá’í friends &amp; families from </w:t>
            </w:r>
          </w:p>
          <w:p w14:paraId="41B579A8" w14:textId="77777777" w:rsidR="002166A2" w:rsidRPr="0050765D" w:rsidRDefault="00910FCA" w:rsidP="00691C71">
            <w:pPr>
              <w:jc w:val="center"/>
              <w:rPr>
                <w:sz w:val="24"/>
                <w:szCs w:val="24"/>
              </w:rPr>
            </w:pPr>
            <w:r w:rsidRPr="0050765D">
              <w:rPr>
                <w:sz w:val="24"/>
                <w:szCs w:val="24"/>
              </w:rPr>
              <w:t>villages along Mekong River during 2-day deepening conference.</w:t>
            </w:r>
          </w:p>
        </w:tc>
      </w:tr>
    </w:tbl>
    <w:p w14:paraId="5E9A67C7" w14:textId="27AC5B2F" w:rsidR="006E0CCA" w:rsidRPr="0050765D" w:rsidRDefault="006E5B28" w:rsidP="00615BE7"/>
    <w:tbl>
      <w:tblPr>
        <w:tblStyle w:val="TableGrid"/>
        <w:tblW w:w="0" w:type="auto"/>
        <w:jc w:val="center"/>
        <w:tblLook w:val="04A0" w:firstRow="1" w:lastRow="0" w:firstColumn="1" w:lastColumn="0" w:noHBand="0" w:noVBand="1"/>
      </w:tblPr>
      <w:tblGrid>
        <w:gridCol w:w="7938"/>
      </w:tblGrid>
      <w:tr w:rsidR="002166A2" w:rsidRPr="0050765D" w14:paraId="23CA45B3" w14:textId="77777777" w:rsidTr="00691C71">
        <w:trPr>
          <w:jc w:val="center"/>
        </w:trPr>
        <w:tc>
          <w:tcPr>
            <w:tcW w:w="0" w:type="auto"/>
          </w:tcPr>
          <w:p w14:paraId="30DCDAFF" w14:textId="2CB90868" w:rsidR="002166A2" w:rsidRPr="0050765D" w:rsidRDefault="00910FCA" w:rsidP="00691C71">
            <w:pPr>
              <w:jc w:val="center"/>
              <w:rPr>
                <w:sz w:val="24"/>
                <w:szCs w:val="24"/>
              </w:rPr>
            </w:pPr>
            <w:r>
              <w:rPr>
                <w:noProof/>
              </w:rPr>
              <w:drawing>
                <wp:inline distT="0" distB="0" distL="0" distR="0" wp14:anchorId="51844B42" wp14:editId="633A9A90">
                  <wp:extent cx="4903470" cy="3333115"/>
                  <wp:effectExtent l="0" t="0" r="0" b="635"/>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4912924" cy="3339524"/>
                          </a:xfrm>
                          <a:prstGeom prst="rect">
                            <a:avLst/>
                          </a:prstGeom>
                          <a:noFill/>
                          <a:ln>
                            <a:noFill/>
                          </a:ln>
                        </pic:spPr>
                      </pic:pic>
                    </a:graphicData>
                  </a:graphic>
                </wp:inline>
              </w:drawing>
            </w:r>
          </w:p>
        </w:tc>
      </w:tr>
      <w:tr w:rsidR="002166A2" w:rsidRPr="0050765D" w14:paraId="1D6F50B4" w14:textId="77777777" w:rsidTr="00691C71">
        <w:trPr>
          <w:jc w:val="center"/>
        </w:trPr>
        <w:tc>
          <w:tcPr>
            <w:tcW w:w="0" w:type="auto"/>
          </w:tcPr>
          <w:p w14:paraId="439099F6" w14:textId="4686C575" w:rsidR="002166A2" w:rsidRPr="0050765D" w:rsidRDefault="00910FCA" w:rsidP="00691C71">
            <w:pPr>
              <w:jc w:val="center"/>
              <w:rPr>
                <w:sz w:val="24"/>
                <w:szCs w:val="24"/>
              </w:rPr>
            </w:pPr>
            <w:r w:rsidRPr="0050765D">
              <w:rPr>
                <w:sz w:val="24"/>
                <w:szCs w:val="24"/>
              </w:rPr>
              <w:t>Bung Kan Bahá’í centre, 1992. Deepening class</w:t>
            </w:r>
          </w:p>
        </w:tc>
      </w:tr>
    </w:tbl>
    <w:p w14:paraId="1A7A85A5" w14:textId="6D241B28" w:rsidR="006E0CCA" w:rsidRPr="0050765D" w:rsidRDefault="006E5B28" w:rsidP="00615BE7"/>
    <w:tbl>
      <w:tblPr>
        <w:tblStyle w:val="TableGrid"/>
        <w:tblW w:w="0" w:type="auto"/>
        <w:tblLook w:val="04A0" w:firstRow="1" w:lastRow="0" w:firstColumn="1" w:lastColumn="0" w:noHBand="0" w:noVBand="1"/>
      </w:tblPr>
      <w:tblGrid>
        <w:gridCol w:w="9629"/>
      </w:tblGrid>
      <w:tr w:rsidR="002E7A88" w:rsidRPr="0050765D" w14:paraId="48147F3B" w14:textId="77777777" w:rsidTr="002E7A88">
        <w:tc>
          <w:tcPr>
            <w:tcW w:w="9629" w:type="dxa"/>
          </w:tcPr>
          <w:p w14:paraId="6B416D8C" w14:textId="16FFE5CD" w:rsidR="002E7A88" w:rsidRPr="0050765D" w:rsidRDefault="00910FCA" w:rsidP="00C60529">
            <w:pPr>
              <w:jc w:val="center"/>
              <w:rPr>
                <w:sz w:val="24"/>
                <w:szCs w:val="24"/>
              </w:rPr>
            </w:pPr>
            <w:r>
              <w:rPr>
                <w:noProof/>
              </w:rPr>
              <w:lastRenderedPageBreak/>
              <w:drawing>
                <wp:inline distT="0" distB="0" distL="0" distR="0" wp14:anchorId="3D70BC86" wp14:editId="7243A9D6">
                  <wp:extent cx="6111875" cy="4159250"/>
                  <wp:effectExtent l="0" t="0" r="3175" b="0"/>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6111875" cy="4159250"/>
                          </a:xfrm>
                          <a:prstGeom prst="rect">
                            <a:avLst/>
                          </a:prstGeom>
                          <a:noFill/>
                          <a:ln>
                            <a:noFill/>
                          </a:ln>
                        </pic:spPr>
                      </pic:pic>
                    </a:graphicData>
                  </a:graphic>
                </wp:inline>
              </w:drawing>
            </w:r>
          </w:p>
        </w:tc>
      </w:tr>
      <w:tr w:rsidR="002E7A88" w:rsidRPr="0050765D" w14:paraId="26C87FB4" w14:textId="77777777" w:rsidTr="002E7A88">
        <w:tc>
          <w:tcPr>
            <w:tcW w:w="9629" w:type="dxa"/>
          </w:tcPr>
          <w:p w14:paraId="053FF6FE" w14:textId="0723423A" w:rsidR="002E7A88" w:rsidRPr="0050765D" w:rsidRDefault="00910FCA" w:rsidP="00C60529">
            <w:pPr>
              <w:jc w:val="center"/>
              <w:rPr>
                <w:sz w:val="24"/>
                <w:szCs w:val="24"/>
              </w:rPr>
            </w:pPr>
            <w:r w:rsidRPr="0050765D">
              <w:rPr>
                <w:sz w:val="24"/>
                <w:szCs w:val="24"/>
              </w:rPr>
              <w:t>Delegation of 5 friends went to see the Seksatikan Amphur of Bung Kan (District officer for Education) &amp; the Palat Amphur of Bung Kan (Asst. Sheriff)</w:t>
            </w:r>
          </w:p>
          <w:p w14:paraId="5561DF83" w14:textId="32D7429D" w:rsidR="002E7A88" w:rsidRPr="0050765D" w:rsidRDefault="00910FCA" w:rsidP="00C60529">
            <w:pPr>
              <w:jc w:val="left"/>
              <w:rPr>
                <w:sz w:val="24"/>
                <w:szCs w:val="24"/>
              </w:rPr>
            </w:pPr>
            <w:r w:rsidRPr="0050765D">
              <w:rPr>
                <w:sz w:val="24"/>
                <w:szCs w:val="24"/>
              </w:rPr>
              <w:t>L-R: Peh, Palat Amphur of Bung Kan, Chanchai, Ridwan and Pau</w:t>
            </w:r>
          </w:p>
        </w:tc>
      </w:tr>
    </w:tbl>
    <w:p w14:paraId="6965DA10" w14:textId="0B850A80" w:rsidR="006E0CCA" w:rsidRPr="0050765D" w:rsidRDefault="006E5B28" w:rsidP="00615BE7"/>
    <w:tbl>
      <w:tblPr>
        <w:tblStyle w:val="TableGrid"/>
        <w:tblW w:w="0" w:type="auto"/>
        <w:jc w:val="center"/>
        <w:tblLook w:val="04A0" w:firstRow="1" w:lastRow="0" w:firstColumn="1" w:lastColumn="0" w:noHBand="0" w:noVBand="1"/>
      </w:tblPr>
      <w:tblGrid>
        <w:gridCol w:w="8016"/>
      </w:tblGrid>
      <w:tr w:rsidR="00C60529" w:rsidRPr="0050765D" w14:paraId="6B2A4B75" w14:textId="77777777" w:rsidTr="00C60529">
        <w:trPr>
          <w:jc w:val="center"/>
        </w:trPr>
        <w:tc>
          <w:tcPr>
            <w:tcW w:w="0" w:type="auto"/>
          </w:tcPr>
          <w:p w14:paraId="38107A22" w14:textId="3F451DC2" w:rsidR="00C60529" w:rsidRPr="0050765D" w:rsidRDefault="00910FCA" w:rsidP="00C60529">
            <w:pPr>
              <w:jc w:val="center"/>
              <w:rPr>
                <w:sz w:val="24"/>
                <w:szCs w:val="24"/>
              </w:rPr>
            </w:pPr>
            <w:r>
              <w:rPr>
                <w:noProof/>
              </w:rPr>
              <w:drawing>
                <wp:inline distT="0" distB="0" distL="0" distR="0" wp14:anchorId="1D4E2762" wp14:editId="4DDC8DD1">
                  <wp:extent cx="4947920" cy="3408680"/>
                  <wp:effectExtent l="0" t="0" r="5080" b="1270"/>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4950469" cy="3410220"/>
                          </a:xfrm>
                          <a:prstGeom prst="rect">
                            <a:avLst/>
                          </a:prstGeom>
                          <a:noFill/>
                          <a:ln>
                            <a:noFill/>
                          </a:ln>
                        </pic:spPr>
                      </pic:pic>
                    </a:graphicData>
                  </a:graphic>
                </wp:inline>
              </w:drawing>
            </w:r>
          </w:p>
        </w:tc>
      </w:tr>
      <w:tr w:rsidR="00C60529" w:rsidRPr="0050765D" w14:paraId="4C9963D1" w14:textId="77777777" w:rsidTr="00C60529">
        <w:trPr>
          <w:jc w:val="center"/>
        </w:trPr>
        <w:tc>
          <w:tcPr>
            <w:tcW w:w="0" w:type="auto"/>
          </w:tcPr>
          <w:p w14:paraId="511BEF01" w14:textId="29870915" w:rsidR="00C60529" w:rsidRPr="0050765D" w:rsidRDefault="00910FCA" w:rsidP="00C60529">
            <w:pPr>
              <w:jc w:val="center"/>
              <w:rPr>
                <w:sz w:val="24"/>
                <w:szCs w:val="24"/>
              </w:rPr>
            </w:pPr>
            <w:r w:rsidRPr="0050765D">
              <w:rPr>
                <w:sz w:val="24"/>
                <w:szCs w:val="24"/>
              </w:rPr>
              <w:t xml:space="preserve">Standing: R-L: Pau, ABM Chanchai, Rizwan, Peh &amp; Adrian. </w:t>
            </w:r>
          </w:p>
          <w:p w14:paraId="509DB0ED" w14:textId="7C6FCADF" w:rsidR="00C60529" w:rsidRPr="0050765D" w:rsidRDefault="00910FCA" w:rsidP="00C60529">
            <w:pPr>
              <w:jc w:val="center"/>
              <w:rPr>
                <w:sz w:val="24"/>
                <w:szCs w:val="24"/>
              </w:rPr>
            </w:pPr>
            <w:r w:rsidRPr="0050765D">
              <w:rPr>
                <w:sz w:val="24"/>
                <w:szCs w:val="24"/>
              </w:rPr>
              <w:t>Seated: the Than Seksa Amphur of Bung Kan</w:t>
            </w:r>
          </w:p>
        </w:tc>
      </w:tr>
    </w:tbl>
    <w:p w14:paraId="312E38A5" w14:textId="77777777" w:rsidR="006E0CCA" w:rsidRPr="0050765D" w:rsidRDefault="006E5B28" w:rsidP="00615BE7"/>
    <w:tbl>
      <w:tblPr>
        <w:tblStyle w:val="TableGrid"/>
        <w:tblW w:w="0" w:type="auto"/>
        <w:jc w:val="center"/>
        <w:tblLook w:val="04A0" w:firstRow="1" w:lastRow="0" w:firstColumn="1" w:lastColumn="0" w:noHBand="0" w:noVBand="1"/>
      </w:tblPr>
      <w:tblGrid>
        <w:gridCol w:w="7631"/>
      </w:tblGrid>
      <w:tr w:rsidR="00C60529" w:rsidRPr="0050765D" w14:paraId="40C89C13" w14:textId="77777777" w:rsidTr="00BD60CF">
        <w:trPr>
          <w:jc w:val="center"/>
        </w:trPr>
        <w:tc>
          <w:tcPr>
            <w:tcW w:w="0" w:type="auto"/>
          </w:tcPr>
          <w:p w14:paraId="327154A2" w14:textId="670C089A" w:rsidR="00C60529" w:rsidRPr="0050765D" w:rsidRDefault="00910FCA" w:rsidP="00BD60CF">
            <w:pPr>
              <w:jc w:val="center"/>
              <w:rPr>
                <w:sz w:val="24"/>
                <w:szCs w:val="24"/>
              </w:rPr>
            </w:pPr>
            <w:r>
              <w:rPr>
                <w:noProof/>
              </w:rPr>
              <w:lastRenderedPageBreak/>
              <w:drawing>
                <wp:inline distT="0" distB="0" distL="0" distR="0" wp14:anchorId="3FD7C11D" wp14:editId="088DF4C8">
                  <wp:extent cx="4708525" cy="3503295"/>
                  <wp:effectExtent l="0" t="0" r="0" b="1905"/>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4712359" cy="3506132"/>
                          </a:xfrm>
                          <a:prstGeom prst="rect">
                            <a:avLst/>
                          </a:prstGeom>
                          <a:noFill/>
                          <a:ln>
                            <a:noFill/>
                          </a:ln>
                        </pic:spPr>
                      </pic:pic>
                    </a:graphicData>
                  </a:graphic>
                </wp:inline>
              </w:drawing>
            </w:r>
          </w:p>
        </w:tc>
      </w:tr>
      <w:tr w:rsidR="00C60529" w:rsidRPr="0050765D" w14:paraId="46C9FACE" w14:textId="77777777" w:rsidTr="00BD60CF">
        <w:trPr>
          <w:jc w:val="center"/>
        </w:trPr>
        <w:tc>
          <w:tcPr>
            <w:tcW w:w="0" w:type="auto"/>
          </w:tcPr>
          <w:p w14:paraId="05569530" w14:textId="77777777" w:rsidR="00BD60CF" w:rsidRPr="0050765D" w:rsidRDefault="00910FCA" w:rsidP="00BD60CF">
            <w:pPr>
              <w:jc w:val="center"/>
              <w:rPr>
                <w:sz w:val="24"/>
                <w:szCs w:val="24"/>
              </w:rPr>
            </w:pPr>
            <w:r w:rsidRPr="0050765D">
              <w:rPr>
                <w:sz w:val="24"/>
                <w:szCs w:val="24"/>
              </w:rPr>
              <w:t>Institute in Bung Kan was conducted by ABMs Chanchai</w:t>
            </w:r>
          </w:p>
          <w:p w14:paraId="1BEF4F82" w14:textId="65A61798" w:rsidR="00C60529" w:rsidRPr="0050765D" w:rsidRDefault="00910FCA" w:rsidP="00BD60CF">
            <w:pPr>
              <w:jc w:val="center"/>
              <w:rPr>
                <w:sz w:val="24"/>
                <w:szCs w:val="24"/>
              </w:rPr>
            </w:pPr>
            <w:r w:rsidRPr="0050765D">
              <w:rPr>
                <w:sz w:val="24"/>
                <w:szCs w:val="24"/>
              </w:rPr>
              <w:t>from Laos &amp; Mrs Veerapa from Thailand (31 Oct 1992)</w:t>
            </w:r>
          </w:p>
        </w:tc>
      </w:tr>
    </w:tbl>
    <w:p w14:paraId="553FED6E" w14:textId="77777777" w:rsidR="006E0CCA" w:rsidRPr="0050765D" w:rsidRDefault="006E5B28" w:rsidP="00615BE7"/>
    <w:p w14:paraId="73FAD567" w14:textId="77777777" w:rsidR="006E0CCA" w:rsidRPr="0050765D" w:rsidRDefault="006E5B28" w:rsidP="00615BE7"/>
    <w:tbl>
      <w:tblPr>
        <w:tblStyle w:val="TableGrid"/>
        <w:tblW w:w="0" w:type="auto"/>
        <w:jc w:val="center"/>
        <w:tblLook w:val="04A0" w:firstRow="1" w:lastRow="0" w:firstColumn="1" w:lastColumn="0" w:noHBand="0" w:noVBand="1"/>
      </w:tblPr>
      <w:tblGrid>
        <w:gridCol w:w="8826"/>
      </w:tblGrid>
      <w:tr w:rsidR="00BD60CF" w:rsidRPr="0050765D" w14:paraId="7B69B36F" w14:textId="77777777" w:rsidTr="003C620C">
        <w:trPr>
          <w:jc w:val="center"/>
        </w:trPr>
        <w:tc>
          <w:tcPr>
            <w:tcW w:w="0" w:type="auto"/>
          </w:tcPr>
          <w:p w14:paraId="33F28F21" w14:textId="37B874C4" w:rsidR="00BD60CF" w:rsidRPr="0050765D" w:rsidRDefault="00910FCA" w:rsidP="003C620C">
            <w:pPr>
              <w:jc w:val="center"/>
              <w:rPr>
                <w:sz w:val="24"/>
                <w:szCs w:val="24"/>
              </w:rPr>
            </w:pPr>
            <w:r>
              <w:rPr>
                <w:noProof/>
              </w:rPr>
              <w:lastRenderedPageBreak/>
              <w:drawing>
                <wp:inline distT="0" distB="0" distL="0" distR="0" wp14:anchorId="63379CA4" wp14:editId="20BE0AF5">
                  <wp:extent cx="5461635" cy="5879465"/>
                  <wp:effectExtent l="0" t="0" r="5715" b="6985"/>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5470149" cy="5889050"/>
                          </a:xfrm>
                          <a:prstGeom prst="rect">
                            <a:avLst/>
                          </a:prstGeom>
                          <a:noFill/>
                          <a:ln>
                            <a:noFill/>
                          </a:ln>
                        </pic:spPr>
                      </pic:pic>
                    </a:graphicData>
                  </a:graphic>
                </wp:inline>
              </w:drawing>
            </w:r>
          </w:p>
        </w:tc>
      </w:tr>
      <w:tr w:rsidR="00BD60CF" w:rsidRPr="0050765D" w14:paraId="581B0618" w14:textId="77777777" w:rsidTr="003C620C">
        <w:trPr>
          <w:jc w:val="center"/>
        </w:trPr>
        <w:tc>
          <w:tcPr>
            <w:tcW w:w="0" w:type="auto"/>
          </w:tcPr>
          <w:p w14:paraId="45F38625" w14:textId="77777777" w:rsidR="003C620C" w:rsidRPr="0050765D" w:rsidRDefault="00910FCA" w:rsidP="003C620C">
            <w:pPr>
              <w:jc w:val="center"/>
              <w:rPr>
                <w:sz w:val="24"/>
                <w:szCs w:val="24"/>
              </w:rPr>
            </w:pPr>
            <w:r w:rsidRPr="0050765D">
              <w:rPr>
                <w:sz w:val="24"/>
                <w:szCs w:val="24"/>
              </w:rPr>
              <w:t xml:space="preserve">Nongkhai. Counsellor Vic with Miss Daoi from Sangkom. Her personal </w:t>
            </w:r>
          </w:p>
          <w:p w14:paraId="2115B059" w14:textId="2F39580C" w:rsidR="00BD60CF" w:rsidRPr="0050765D" w:rsidRDefault="00910FCA" w:rsidP="003C620C">
            <w:pPr>
              <w:jc w:val="center"/>
              <w:rPr>
                <w:sz w:val="24"/>
                <w:szCs w:val="24"/>
              </w:rPr>
            </w:pPr>
            <w:r w:rsidRPr="0050765D">
              <w:rPr>
                <w:sz w:val="24"/>
                <w:szCs w:val="24"/>
              </w:rPr>
              <w:t>teac</w:t>
            </w:r>
            <w:r w:rsidRPr="0050765D">
              <w:rPr>
                <w:spacing w:val="-1"/>
                <w:sz w:val="24"/>
                <w:szCs w:val="24"/>
              </w:rPr>
              <w:t>h</w:t>
            </w:r>
            <w:r w:rsidRPr="0050765D">
              <w:rPr>
                <w:sz w:val="24"/>
                <w:szCs w:val="24"/>
              </w:rPr>
              <w:t>ing campaign res</w:t>
            </w:r>
            <w:r w:rsidRPr="0050765D">
              <w:rPr>
                <w:spacing w:val="-1"/>
                <w:sz w:val="24"/>
                <w:szCs w:val="24"/>
              </w:rPr>
              <w:t>u</w:t>
            </w:r>
            <w:r w:rsidRPr="0050765D">
              <w:rPr>
                <w:sz w:val="24"/>
                <w:szCs w:val="24"/>
              </w:rPr>
              <w:t xml:space="preserve">lted in </w:t>
            </w:r>
            <w:r w:rsidRPr="0050765D">
              <w:rPr>
                <w:spacing w:val="-2"/>
                <w:sz w:val="24"/>
                <w:szCs w:val="24"/>
              </w:rPr>
              <w:t>m</w:t>
            </w:r>
            <w:r w:rsidRPr="0050765D">
              <w:rPr>
                <w:sz w:val="24"/>
                <w:szCs w:val="24"/>
              </w:rPr>
              <w:t>ore than 70 youth e</w:t>
            </w:r>
            <w:r w:rsidRPr="0050765D">
              <w:rPr>
                <w:spacing w:val="-2"/>
                <w:sz w:val="24"/>
                <w:szCs w:val="24"/>
              </w:rPr>
              <w:t>m</w:t>
            </w:r>
            <w:r w:rsidRPr="0050765D">
              <w:rPr>
                <w:sz w:val="24"/>
                <w:szCs w:val="24"/>
              </w:rPr>
              <w:t>bracing the Faith</w:t>
            </w:r>
          </w:p>
        </w:tc>
      </w:tr>
    </w:tbl>
    <w:p w14:paraId="78D9C06F" w14:textId="77777777" w:rsidR="006E0CCA" w:rsidRPr="0050765D" w:rsidRDefault="006E5B28" w:rsidP="00615BE7"/>
    <w:p w14:paraId="78FE1A4B" w14:textId="77777777" w:rsidR="00BD60CF" w:rsidRPr="0050765D" w:rsidRDefault="006E5B28" w:rsidP="00615BE7"/>
    <w:p w14:paraId="12549BE6" w14:textId="198FA5DF" w:rsidR="006E0CCA" w:rsidRPr="0050765D" w:rsidRDefault="00910FCA" w:rsidP="00732B94">
      <w:pPr>
        <w:pStyle w:val="Heading1"/>
      </w:pPr>
      <w:bookmarkStart w:id="129" w:name="_Toc80014654"/>
      <w:r w:rsidRPr="0050765D">
        <w:t>The END</w:t>
      </w:r>
      <w:bookmarkEnd w:id="129"/>
    </w:p>
    <w:p w14:paraId="378C536A" w14:textId="37929C40" w:rsidR="006E0CCA" w:rsidRPr="0050765D" w:rsidRDefault="006E5B28" w:rsidP="3535CD6B"/>
    <w:sectPr w:rsidR="006E0CCA" w:rsidRPr="0050765D" w:rsidSect="002420D6">
      <w:headerReference w:type="default" r:id="rId195"/>
      <w:footerReference w:type="default" r:id="rId196"/>
      <w:footnotePr>
        <w:numRestart w:val="eachPage"/>
      </w:footnotePr>
      <w:pgSz w:w="11907" w:h="16840"/>
      <w:pgMar w:top="1134" w:right="1134" w:bottom="1134" w:left="1134" w:header="567" w:footer="567" w:gutter="0"/>
      <w:cols w:space="720"/>
      <w:titlePg/>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106" w:author="Vaughan Smith" w:date="2021-08-10T18:56:00Z" w:initials="VS">
    <w:p w14:paraId="5E98B8D9" w14:textId="77777777" w:rsidR="00DA7AA4" w:rsidRDefault="00910FCA" w:rsidP="00457169">
      <w:pPr>
        <w:pStyle w:val="CommentText"/>
        <w:jc w:val="left"/>
      </w:pPr>
      <w:r>
        <w:rPr>
          <w:rStyle w:val="CommentReference"/>
        </w:rPr>
        <w:annotationRef/>
      </w:r>
      <w:r>
        <w:rPr>
          <w:lang w:val="en-US"/>
        </w:rPr>
        <w:t>1972 or 1978: Report below 21Oct78</w:t>
      </w:r>
    </w:p>
  </w:comment>
  <w:comment w:id="122" w:author="Vaughan Smith" w:date="2021-08-11T05:11:00Z" w:initials="VS">
    <w:p w14:paraId="071BA049" w14:textId="6AAF7417" w:rsidR="00987185" w:rsidRDefault="00910FCA" w:rsidP="00987185">
      <w:pPr>
        <w:pStyle w:val="CommentText"/>
      </w:pPr>
      <w:r>
        <w:rPr>
          <w:rStyle w:val="CommentReference"/>
        </w:rPr>
        <w:annotationRef/>
      </w:r>
      <w:r>
        <w:t>1972, 1992 or 1997 as in the photo?</w:t>
      </w:r>
      <w:r>
        <w:br/>
        <w:t>Faridian will try to find out. He thinks the year on the photo (97) is wrong.</w:t>
      </w:r>
    </w:p>
  </w:comment>
  <w:comment w:id="123" w:author="Vaughan Smith" w:date="2021-08-11T05:11:00Z" w:initials="VS">
    <w:p w14:paraId="378EEE78" w14:textId="77777777" w:rsidR="00987185" w:rsidRDefault="00910FCA" w:rsidP="00987185">
      <w:pPr>
        <w:pStyle w:val="CommentText"/>
      </w:pPr>
      <w:r>
        <w:rPr>
          <w:rStyle w:val="CommentReference"/>
        </w:rPr>
        <w:annotationRef/>
      </w:r>
      <w:r>
        <w:t>1992 or 1997 as in the photo?</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5E98B8D9" w15:done="0"/>
  <w15:commentEx w15:paraId="071BA049" w15:done="0"/>
  <w15:commentEx w15:paraId="378EEE78"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4BD4A58" w16cex:dateUtc="2021-08-10T11:56:00Z"/>
  <w16cex:commentExtensible w16cex:durableId="24BDDA78" w16cex:dateUtc="2021-08-10T22:11:00Z"/>
  <w16cex:commentExtensible w16cex:durableId="24BDDC2D" w16cex:dateUtc="2021-08-10T22:11: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5E98B8D9" w16cid:durableId="24BD4A58"/>
  <w16cid:commentId w16cid:paraId="071BA049" w16cid:durableId="24BDDA78"/>
  <w16cid:commentId w16cid:paraId="378EEE78" w16cid:durableId="24BDDC2D"/>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6FA58D2" w14:textId="77777777" w:rsidR="006E5B28" w:rsidRDefault="006E5B28" w:rsidP="00615BE7">
      <w:r>
        <w:separator/>
      </w:r>
    </w:p>
  </w:endnote>
  <w:endnote w:type="continuationSeparator" w:id="0">
    <w:p w14:paraId="7C432D46" w14:textId="77777777" w:rsidR="006E5B28" w:rsidRDefault="006E5B28" w:rsidP="00615BE7">
      <w:r>
        <w:continuationSeparator/>
      </w:r>
    </w:p>
  </w:endnote>
  <w:endnote w:type="continuationNotice" w:id="1">
    <w:p w14:paraId="2CBCA4CF" w14:textId="77777777" w:rsidR="006E5B28" w:rsidRDefault="006E5B28"/>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Cordia New">
    <w:panose1 w:val="020B0304020202020204"/>
    <w:charset w:val="00"/>
    <w:family w:val="swiss"/>
    <w:pitch w:val="variable"/>
    <w:sig w:usb0="81000003" w:usb1="00000000" w:usb2="00000000" w:usb3="00000000" w:csb0="00010001" w:csb1="00000000"/>
  </w:font>
  <w:font w:name="Cambria">
    <w:panose1 w:val="02040503050406030204"/>
    <w:charset w:val="00"/>
    <w:family w:val="roman"/>
    <w:pitch w:val="variable"/>
    <w:sig w:usb0="E00006FF" w:usb1="420024FF" w:usb2="02000000" w:usb3="00000000" w:csb0="0000019F" w:csb1="00000000"/>
  </w:font>
  <w:font w:name="Angsana New">
    <w:panose1 w:val="02020603050405020304"/>
    <w:charset w:val="00"/>
    <w:family w:val="roman"/>
    <w:pitch w:val="variable"/>
    <w:sig w:usb0="81000003" w:usb1="00000000" w:usb2="00000000" w:usb3="00000000" w:csb0="00010001"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color w:val="7030A0"/>
        <w:sz w:val="24"/>
        <w:szCs w:val="24"/>
      </w:rPr>
      <w:id w:val="886685855"/>
      <w:docPartObj>
        <w:docPartGallery w:val="Page Numbers (Bottom of Page)"/>
        <w:docPartUnique/>
      </w:docPartObj>
    </w:sdtPr>
    <w:sdtEndPr>
      <w:rPr>
        <w:noProof/>
        <w:sz w:val="4"/>
        <w:szCs w:val="4"/>
      </w:rPr>
    </w:sdtEndPr>
    <w:sdtContent>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09"/>
          <w:gridCol w:w="3210"/>
          <w:gridCol w:w="3210"/>
        </w:tblGrid>
        <w:tr w:rsidR="0050765D" w:rsidRPr="001E7799" w14:paraId="0D437DB7" w14:textId="77777777" w:rsidTr="0050765D">
          <w:tc>
            <w:tcPr>
              <w:tcW w:w="3209" w:type="dxa"/>
            </w:tcPr>
            <w:p w14:paraId="50B6F3B2" w14:textId="56751F81" w:rsidR="0050765D" w:rsidRPr="001E7799" w:rsidRDefault="006E5B28">
              <w:pPr>
                <w:pStyle w:val="Footer"/>
                <w:jc w:val="center"/>
                <w:rPr>
                  <w:color w:val="7030A0"/>
                  <w:sz w:val="24"/>
                  <w:szCs w:val="24"/>
                </w:rPr>
              </w:pPr>
            </w:p>
          </w:tc>
          <w:tc>
            <w:tcPr>
              <w:tcW w:w="3210" w:type="dxa"/>
            </w:tcPr>
            <w:p w14:paraId="15AFDB85" w14:textId="37424660" w:rsidR="0050765D" w:rsidRPr="001E7799" w:rsidRDefault="00910FCA" w:rsidP="0050765D">
              <w:pPr>
                <w:pStyle w:val="Footer"/>
                <w:jc w:val="center"/>
                <w:rPr>
                  <w:color w:val="7030A0"/>
                  <w:sz w:val="24"/>
                  <w:szCs w:val="24"/>
                </w:rPr>
              </w:pPr>
              <w:r w:rsidRPr="001E7799">
                <w:rPr>
                  <w:color w:val="7030A0"/>
                  <w:sz w:val="24"/>
                  <w:szCs w:val="24"/>
                </w:rPr>
                <w:fldChar w:fldCharType="begin"/>
              </w:r>
              <w:r w:rsidRPr="001E7799">
                <w:rPr>
                  <w:color w:val="7030A0"/>
                  <w:sz w:val="24"/>
                  <w:szCs w:val="24"/>
                </w:rPr>
                <w:instrText xml:space="preserve"> PAGE   \* MERGEFORMAT </w:instrText>
              </w:r>
              <w:r w:rsidRPr="001E7799">
                <w:rPr>
                  <w:color w:val="7030A0"/>
                  <w:sz w:val="24"/>
                  <w:szCs w:val="24"/>
                </w:rPr>
                <w:fldChar w:fldCharType="separate"/>
              </w:r>
              <w:r w:rsidRPr="001E7799">
                <w:rPr>
                  <w:color w:val="7030A0"/>
                  <w:sz w:val="24"/>
                  <w:szCs w:val="24"/>
                </w:rPr>
                <w:t>3</w:t>
              </w:r>
              <w:r w:rsidRPr="001E7799">
                <w:rPr>
                  <w:noProof/>
                  <w:color w:val="7030A0"/>
                  <w:sz w:val="24"/>
                  <w:szCs w:val="24"/>
                </w:rPr>
                <w:fldChar w:fldCharType="end"/>
              </w:r>
            </w:p>
          </w:tc>
          <w:tc>
            <w:tcPr>
              <w:tcW w:w="3210" w:type="dxa"/>
            </w:tcPr>
            <w:p w14:paraId="1685275B" w14:textId="7552E695" w:rsidR="0050765D" w:rsidRPr="001E7799" w:rsidRDefault="006E5B28" w:rsidP="0050765D">
              <w:pPr>
                <w:pStyle w:val="Footer"/>
                <w:jc w:val="right"/>
                <w:rPr>
                  <w:color w:val="7030A0"/>
                  <w:sz w:val="24"/>
                  <w:szCs w:val="24"/>
                </w:rPr>
              </w:pPr>
              <w:hyperlink w:anchor="_Table_of_Contents" w:history="1">
                <w:r w:rsidR="00910FCA" w:rsidRPr="001E7799">
                  <w:rPr>
                    <w:rStyle w:val="Hyperlink"/>
                    <w:color w:val="7030A0"/>
                    <w:sz w:val="24"/>
                    <w:szCs w:val="24"/>
                  </w:rPr>
                  <w:t>Go to Contents</w:t>
                </w:r>
              </w:hyperlink>
            </w:p>
          </w:tc>
        </w:tr>
      </w:tbl>
      <w:p w14:paraId="4D9A4F32" w14:textId="455A2043" w:rsidR="0050765D" w:rsidRPr="0050765D" w:rsidRDefault="006E5B28">
        <w:pPr>
          <w:pStyle w:val="Footer"/>
          <w:jc w:val="center"/>
          <w:rPr>
            <w:color w:val="7030A0"/>
            <w:sz w:val="4"/>
            <w:szCs w:val="4"/>
          </w:rPr>
        </w:pP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02F0B7E" w14:textId="77777777" w:rsidR="006E5B28" w:rsidRDefault="006E5B28" w:rsidP="00615BE7">
      <w:r>
        <w:separator/>
      </w:r>
    </w:p>
  </w:footnote>
  <w:footnote w:type="continuationSeparator" w:id="0">
    <w:p w14:paraId="20118F7F" w14:textId="77777777" w:rsidR="006E5B28" w:rsidRDefault="006E5B28" w:rsidP="00615BE7">
      <w:r>
        <w:continuationSeparator/>
      </w:r>
    </w:p>
  </w:footnote>
  <w:footnote w:type="continuationNotice" w:id="1">
    <w:p w14:paraId="0092F12B" w14:textId="77777777" w:rsidR="006E5B28" w:rsidRDefault="006E5B28"/>
  </w:footnote>
  <w:footnote w:id="2">
    <w:p w14:paraId="0B85CA40" w14:textId="44EB948D" w:rsidR="00513514" w:rsidRPr="0068603D" w:rsidRDefault="00910FCA" w:rsidP="00D67417">
      <w:pPr>
        <w:pStyle w:val="FootnoteText"/>
        <w:rPr>
          <w:sz w:val="24"/>
          <w:szCs w:val="24"/>
        </w:rPr>
      </w:pPr>
      <w:r>
        <w:rPr>
          <w:rStyle w:val="FootnoteReference"/>
          <w:sz w:val="24"/>
          <w:szCs w:val="24"/>
        </w:rPr>
        <w:t>[</w:t>
      </w:r>
      <w:r w:rsidRPr="0068603D">
        <w:rPr>
          <w:rStyle w:val="FootnoteReference"/>
          <w:sz w:val="24"/>
          <w:szCs w:val="24"/>
        </w:rPr>
        <w:footnoteRef/>
      </w:r>
      <w:r>
        <w:rPr>
          <w:rStyle w:val="FootnoteReference"/>
          <w:sz w:val="24"/>
          <w:szCs w:val="24"/>
        </w:rPr>
        <w:t>]</w:t>
      </w:r>
      <w:r w:rsidRPr="0068603D">
        <w:rPr>
          <w:sz w:val="24"/>
          <w:szCs w:val="24"/>
        </w:rPr>
        <w:t xml:space="preserve"> E</w:t>
      </w:r>
      <w:r w:rsidRPr="0068603D">
        <w:rPr>
          <w:spacing w:val="-2"/>
          <w:sz w:val="24"/>
          <w:szCs w:val="24"/>
        </w:rPr>
        <w:t>m</w:t>
      </w:r>
      <w:r w:rsidRPr="0068603D">
        <w:rPr>
          <w:sz w:val="24"/>
          <w:szCs w:val="24"/>
        </w:rPr>
        <w:t>ail</w:t>
      </w:r>
      <w:r w:rsidRPr="0068603D">
        <w:rPr>
          <w:spacing w:val="27"/>
          <w:sz w:val="24"/>
          <w:szCs w:val="24"/>
        </w:rPr>
        <w:t xml:space="preserve"> </w:t>
      </w:r>
      <w:r w:rsidRPr="0068603D">
        <w:rPr>
          <w:sz w:val="24"/>
          <w:szCs w:val="24"/>
        </w:rPr>
        <w:t>dated</w:t>
      </w:r>
      <w:r w:rsidRPr="0068603D">
        <w:rPr>
          <w:spacing w:val="27"/>
          <w:sz w:val="24"/>
          <w:szCs w:val="24"/>
        </w:rPr>
        <w:t xml:space="preserve"> </w:t>
      </w:r>
      <w:r w:rsidRPr="0068603D">
        <w:rPr>
          <w:sz w:val="24"/>
          <w:szCs w:val="24"/>
        </w:rPr>
        <w:t>Mar</w:t>
      </w:r>
      <w:r w:rsidRPr="0068603D">
        <w:rPr>
          <w:spacing w:val="26"/>
          <w:sz w:val="24"/>
          <w:szCs w:val="24"/>
        </w:rPr>
        <w:t xml:space="preserve">ch </w:t>
      </w:r>
      <w:r w:rsidRPr="0068603D">
        <w:rPr>
          <w:sz w:val="24"/>
          <w:szCs w:val="24"/>
        </w:rPr>
        <w:t>23,</w:t>
      </w:r>
      <w:r w:rsidRPr="0068603D">
        <w:rPr>
          <w:spacing w:val="26"/>
          <w:sz w:val="24"/>
          <w:szCs w:val="24"/>
        </w:rPr>
        <w:t xml:space="preserve"> </w:t>
      </w:r>
      <w:r w:rsidRPr="0068603D">
        <w:rPr>
          <w:sz w:val="24"/>
          <w:szCs w:val="24"/>
        </w:rPr>
        <w:t>2009</w:t>
      </w:r>
      <w:r w:rsidRPr="0068603D">
        <w:rPr>
          <w:spacing w:val="26"/>
          <w:sz w:val="24"/>
          <w:szCs w:val="24"/>
        </w:rPr>
        <w:t xml:space="preserve"> </w:t>
      </w:r>
      <w:r w:rsidRPr="0068603D">
        <w:rPr>
          <w:sz w:val="24"/>
          <w:szCs w:val="24"/>
        </w:rPr>
        <w:t>from</w:t>
      </w:r>
      <w:r w:rsidRPr="0068603D">
        <w:rPr>
          <w:spacing w:val="24"/>
          <w:sz w:val="24"/>
          <w:szCs w:val="24"/>
        </w:rPr>
        <w:t xml:space="preserve"> </w:t>
      </w:r>
      <w:r w:rsidRPr="0068603D">
        <w:rPr>
          <w:sz w:val="24"/>
          <w:szCs w:val="24"/>
        </w:rPr>
        <w:t>the</w:t>
      </w:r>
      <w:r w:rsidRPr="0068603D">
        <w:rPr>
          <w:spacing w:val="27"/>
          <w:sz w:val="24"/>
          <w:szCs w:val="24"/>
        </w:rPr>
        <w:t xml:space="preserve"> </w:t>
      </w:r>
      <w:r w:rsidRPr="0068603D">
        <w:rPr>
          <w:sz w:val="24"/>
          <w:szCs w:val="24"/>
        </w:rPr>
        <w:t>Secretary</w:t>
      </w:r>
      <w:r w:rsidRPr="0068603D">
        <w:rPr>
          <w:spacing w:val="27"/>
          <w:sz w:val="24"/>
          <w:szCs w:val="24"/>
        </w:rPr>
        <w:t xml:space="preserve"> </w:t>
      </w:r>
      <w:r w:rsidRPr="0068603D">
        <w:rPr>
          <w:sz w:val="24"/>
          <w:szCs w:val="24"/>
        </w:rPr>
        <w:t>of</w:t>
      </w:r>
      <w:r w:rsidRPr="0068603D">
        <w:rPr>
          <w:spacing w:val="25"/>
          <w:sz w:val="24"/>
          <w:szCs w:val="24"/>
        </w:rPr>
        <w:t xml:space="preserve"> </w:t>
      </w:r>
      <w:r w:rsidRPr="0068603D">
        <w:rPr>
          <w:sz w:val="24"/>
          <w:szCs w:val="24"/>
        </w:rPr>
        <w:t>the</w:t>
      </w:r>
      <w:r w:rsidRPr="0068603D">
        <w:rPr>
          <w:spacing w:val="27"/>
          <w:sz w:val="24"/>
          <w:szCs w:val="24"/>
        </w:rPr>
        <w:t xml:space="preserve"> </w:t>
      </w:r>
      <w:r w:rsidRPr="0068603D">
        <w:rPr>
          <w:sz w:val="24"/>
          <w:szCs w:val="24"/>
        </w:rPr>
        <w:t>Spiritual</w:t>
      </w:r>
      <w:r w:rsidRPr="0068603D">
        <w:rPr>
          <w:spacing w:val="27"/>
          <w:sz w:val="24"/>
          <w:szCs w:val="24"/>
        </w:rPr>
        <w:t xml:space="preserve"> </w:t>
      </w:r>
      <w:r w:rsidRPr="0068603D">
        <w:rPr>
          <w:sz w:val="24"/>
          <w:szCs w:val="24"/>
        </w:rPr>
        <w:t>Asse</w:t>
      </w:r>
      <w:r w:rsidRPr="0068603D">
        <w:rPr>
          <w:spacing w:val="-2"/>
          <w:sz w:val="24"/>
          <w:szCs w:val="24"/>
        </w:rPr>
        <w:t>m</w:t>
      </w:r>
      <w:r w:rsidRPr="0068603D">
        <w:rPr>
          <w:sz w:val="24"/>
          <w:szCs w:val="24"/>
        </w:rPr>
        <w:t>b</w:t>
      </w:r>
      <w:r w:rsidRPr="0068603D">
        <w:rPr>
          <w:spacing w:val="2"/>
          <w:sz w:val="24"/>
          <w:szCs w:val="24"/>
        </w:rPr>
        <w:t>l</w:t>
      </w:r>
      <w:r w:rsidRPr="0068603D">
        <w:rPr>
          <w:sz w:val="24"/>
          <w:szCs w:val="24"/>
        </w:rPr>
        <w:t>y</w:t>
      </w:r>
      <w:r w:rsidRPr="0068603D">
        <w:rPr>
          <w:spacing w:val="26"/>
          <w:sz w:val="24"/>
          <w:szCs w:val="24"/>
        </w:rPr>
        <w:t xml:space="preserve"> </w:t>
      </w:r>
      <w:r w:rsidRPr="0068603D">
        <w:rPr>
          <w:sz w:val="24"/>
          <w:szCs w:val="24"/>
        </w:rPr>
        <w:t>of</w:t>
      </w:r>
      <w:r w:rsidRPr="0068603D">
        <w:rPr>
          <w:spacing w:val="26"/>
          <w:sz w:val="24"/>
          <w:szCs w:val="24"/>
        </w:rPr>
        <w:t xml:space="preserve"> </w:t>
      </w:r>
      <w:r w:rsidRPr="0068603D">
        <w:rPr>
          <w:sz w:val="24"/>
          <w:szCs w:val="24"/>
        </w:rPr>
        <w:t>the</w:t>
      </w:r>
      <w:r w:rsidRPr="0068603D">
        <w:rPr>
          <w:spacing w:val="27"/>
          <w:sz w:val="24"/>
          <w:szCs w:val="24"/>
        </w:rPr>
        <w:t xml:space="preserve"> </w:t>
      </w:r>
      <w:r w:rsidRPr="0068603D">
        <w:rPr>
          <w:sz w:val="24"/>
          <w:szCs w:val="24"/>
        </w:rPr>
        <w:t>B</w:t>
      </w:r>
      <w:r w:rsidRPr="0068603D">
        <w:rPr>
          <w:spacing w:val="2"/>
          <w:sz w:val="24"/>
          <w:szCs w:val="24"/>
        </w:rPr>
        <w:t>a</w:t>
      </w:r>
      <w:r w:rsidRPr="0068603D">
        <w:rPr>
          <w:sz w:val="24"/>
          <w:szCs w:val="24"/>
        </w:rPr>
        <w:t>há’ís</w:t>
      </w:r>
      <w:r w:rsidRPr="0068603D">
        <w:rPr>
          <w:spacing w:val="27"/>
          <w:sz w:val="24"/>
          <w:szCs w:val="24"/>
        </w:rPr>
        <w:t xml:space="preserve"> </w:t>
      </w:r>
      <w:r w:rsidRPr="0068603D">
        <w:rPr>
          <w:sz w:val="24"/>
          <w:szCs w:val="24"/>
        </w:rPr>
        <w:t>of Thailand</w:t>
      </w:r>
      <w:r w:rsidRPr="0068603D">
        <w:rPr>
          <w:spacing w:val="-1"/>
          <w:sz w:val="24"/>
          <w:szCs w:val="24"/>
        </w:rPr>
        <w:t xml:space="preserve"> </w:t>
      </w:r>
      <w:r w:rsidRPr="0068603D">
        <w:rPr>
          <w:sz w:val="24"/>
          <w:szCs w:val="24"/>
        </w:rPr>
        <w:t>to</w:t>
      </w:r>
      <w:r w:rsidRPr="0068603D">
        <w:rPr>
          <w:spacing w:val="-1"/>
          <w:sz w:val="24"/>
          <w:szCs w:val="24"/>
        </w:rPr>
        <w:t xml:space="preserve"> </w:t>
      </w:r>
      <w:r w:rsidRPr="0068603D">
        <w:rPr>
          <w:sz w:val="24"/>
          <w:szCs w:val="24"/>
        </w:rPr>
        <w:t>co</w:t>
      </w:r>
      <w:r w:rsidRPr="0068603D">
        <w:rPr>
          <w:spacing w:val="-2"/>
          <w:sz w:val="24"/>
          <w:szCs w:val="24"/>
        </w:rPr>
        <w:t>m</w:t>
      </w:r>
      <w:r w:rsidRPr="0068603D">
        <w:rPr>
          <w:sz w:val="24"/>
          <w:szCs w:val="24"/>
        </w:rPr>
        <w:t>piler</w:t>
      </w:r>
    </w:p>
  </w:footnote>
  <w:footnote w:id="3">
    <w:p w14:paraId="456F7739" w14:textId="788E0757" w:rsidR="00513514" w:rsidRPr="0068603D" w:rsidRDefault="00910FCA" w:rsidP="00D67417">
      <w:pPr>
        <w:pStyle w:val="FootnoteText"/>
        <w:rPr>
          <w:sz w:val="24"/>
          <w:szCs w:val="24"/>
        </w:rPr>
      </w:pPr>
      <w:r>
        <w:rPr>
          <w:rStyle w:val="FootnoteReference"/>
          <w:sz w:val="24"/>
          <w:szCs w:val="24"/>
        </w:rPr>
        <w:t>[</w:t>
      </w:r>
      <w:r w:rsidRPr="0068603D">
        <w:rPr>
          <w:rStyle w:val="FootnoteReference"/>
          <w:sz w:val="24"/>
          <w:szCs w:val="24"/>
        </w:rPr>
        <w:footnoteRef/>
      </w:r>
      <w:r>
        <w:rPr>
          <w:rStyle w:val="FootnoteReference"/>
          <w:sz w:val="24"/>
          <w:szCs w:val="24"/>
        </w:rPr>
        <w:t>]</w:t>
      </w:r>
      <w:r w:rsidRPr="0068603D">
        <w:rPr>
          <w:sz w:val="24"/>
          <w:szCs w:val="24"/>
        </w:rPr>
        <w:t xml:space="preserve"> Hand</w:t>
      </w:r>
      <w:r w:rsidRPr="0068603D">
        <w:rPr>
          <w:spacing w:val="8"/>
          <w:sz w:val="24"/>
          <w:szCs w:val="24"/>
        </w:rPr>
        <w:t xml:space="preserve"> </w:t>
      </w:r>
      <w:r w:rsidRPr="0068603D">
        <w:rPr>
          <w:sz w:val="24"/>
          <w:szCs w:val="24"/>
        </w:rPr>
        <w:t>of</w:t>
      </w:r>
      <w:r w:rsidRPr="0068603D">
        <w:rPr>
          <w:spacing w:val="8"/>
          <w:sz w:val="24"/>
          <w:szCs w:val="24"/>
        </w:rPr>
        <w:t xml:space="preserve"> </w:t>
      </w:r>
      <w:r w:rsidRPr="0068603D">
        <w:rPr>
          <w:sz w:val="24"/>
          <w:szCs w:val="24"/>
        </w:rPr>
        <w:t>the</w:t>
      </w:r>
      <w:r w:rsidRPr="0068603D">
        <w:rPr>
          <w:spacing w:val="7"/>
          <w:sz w:val="24"/>
          <w:szCs w:val="24"/>
        </w:rPr>
        <w:t xml:space="preserve"> </w:t>
      </w:r>
      <w:r w:rsidRPr="0068603D">
        <w:rPr>
          <w:sz w:val="24"/>
          <w:szCs w:val="24"/>
        </w:rPr>
        <w:t>Cause</w:t>
      </w:r>
      <w:r w:rsidRPr="0068603D">
        <w:rPr>
          <w:spacing w:val="8"/>
          <w:sz w:val="24"/>
          <w:szCs w:val="24"/>
        </w:rPr>
        <w:t xml:space="preserve"> </w:t>
      </w:r>
      <w:r w:rsidRPr="0068603D">
        <w:rPr>
          <w:sz w:val="24"/>
          <w:szCs w:val="24"/>
        </w:rPr>
        <w:t>of</w:t>
      </w:r>
      <w:r w:rsidRPr="0068603D">
        <w:rPr>
          <w:spacing w:val="8"/>
          <w:sz w:val="24"/>
          <w:szCs w:val="24"/>
        </w:rPr>
        <w:t xml:space="preserve"> </w:t>
      </w:r>
      <w:r w:rsidRPr="0068603D">
        <w:rPr>
          <w:sz w:val="24"/>
          <w:szCs w:val="24"/>
        </w:rPr>
        <w:t>God</w:t>
      </w:r>
      <w:r w:rsidRPr="0068603D">
        <w:rPr>
          <w:spacing w:val="7"/>
          <w:sz w:val="24"/>
          <w:szCs w:val="24"/>
        </w:rPr>
        <w:t xml:space="preserve"> </w:t>
      </w:r>
      <w:r w:rsidRPr="0068603D">
        <w:rPr>
          <w:sz w:val="24"/>
          <w:szCs w:val="24"/>
        </w:rPr>
        <w:t>Dr</w:t>
      </w:r>
      <w:r w:rsidRPr="0068603D">
        <w:rPr>
          <w:spacing w:val="8"/>
          <w:sz w:val="24"/>
          <w:szCs w:val="24"/>
        </w:rPr>
        <w:t xml:space="preserve"> </w:t>
      </w:r>
      <w:r w:rsidRPr="0068603D">
        <w:rPr>
          <w:sz w:val="24"/>
          <w:szCs w:val="24"/>
        </w:rPr>
        <w:t>‘</w:t>
      </w:r>
      <w:r w:rsidRPr="0068603D">
        <w:rPr>
          <w:spacing w:val="1"/>
          <w:sz w:val="24"/>
          <w:szCs w:val="24"/>
        </w:rPr>
        <w:t>A</w:t>
      </w:r>
      <w:r w:rsidRPr="0068603D">
        <w:rPr>
          <w:sz w:val="24"/>
          <w:szCs w:val="24"/>
        </w:rPr>
        <w:t>lí</w:t>
      </w:r>
      <w:r w:rsidRPr="0068603D">
        <w:rPr>
          <w:spacing w:val="7"/>
          <w:sz w:val="24"/>
          <w:szCs w:val="24"/>
        </w:rPr>
        <w:t xml:space="preserve"> </w:t>
      </w:r>
      <w:r w:rsidRPr="0068603D">
        <w:rPr>
          <w:sz w:val="24"/>
          <w:szCs w:val="24"/>
        </w:rPr>
        <w:t>M</w:t>
      </w:r>
      <w:r w:rsidRPr="0068603D">
        <w:rPr>
          <w:spacing w:val="1"/>
          <w:sz w:val="24"/>
          <w:szCs w:val="24"/>
        </w:rPr>
        <w:t>o</w:t>
      </w:r>
      <w:r w:rsidRPr="0068603D">
        <w:rPr>
          <w:sz w:val="24"/>
          <w:szCs w:val="24"/>
        </w:rPr>
        <w:t>h</w:t>
      </w:r>
      <w:r w:rsidRPr="0068603D">
        <w:rPr>
          <w:spacing w:val="1"/>
          <w:sz w:val="24"/>
          <w:szCs w:val="24"/>
        </w:rPr>
        <w:t>a</w:t>
      </w:r>
      <w:r w:rsidRPr="0068603D">
        <w:rPr>
          <w:sz w:val="24"/>
          <w:szCs w:val="24"/>
        </w:rPr>
        <w:t>mm</w:t>
      </w:r>
      <w:r w:rsidRPr="0068603D">
        <w:rPr>
          <w:spacing w:val="1"/>
          <w:sz w:val="24"/>
          <w:szCs w:val="24"/>
        </w:rPr>
        <w:t>a</w:t>
      </w:r>
      <w:r w:rsidRPr="0068603D">
        <w:rPr>
          <w:sz w:val="24"/>
          <w:szCs w:val="24"/>
        </w:rPr>
        <w:t>d</w:t>
      </w:r>
      <w:r w:rsidRPr="0068603D">
        <w:rPr>
          <w:spacing w:val="8"/>
          <w:sz w:val="24"/>
          <w:szCs w:val="24"/>
        </w:rPr>
        <w:t xml:space="preserve"> </w:t>
      </w:r>
      <w:r w:rsidRPr="0068603D">
        <w:rPr>
          <w:sz w:val="24"/>
          <w:szCs w:val="24"/>
        </w:rPr>
        <w:t>V</w:t>
      </w:r>
      <w:r w:rsidRPr="0068603D">
        <w:rPr>
          <w:spacing w:val="1"/>
          <w:sz w:val="24"/>
          <w:szCs w:val="24"/>
        </w:rPr>
        <w:t>a</w:t>
      </w:r>
      <w:r w:rsidRPr="0068603D">
        <w:rPr>
          <w:sz w:val="24"/>
          <w:szCs w:val="24"/>
        </w:rPr>
        <w:t>rqá</w:t>
      </w:r>
      <w:r w:rsidRPr="0068603D">
        <w:rPr>
          <w:spacing w:val="8"/>
          <w:sz w:val="24"/>
          <w:szCs w:val="24"/>
        </w:rPr>
        <w:t xml:space="preserve"> </w:t>
      </w:r>
      <w:r w:rsidRPr="0068603D">
        <w:rPr>
          <w:sz w:val="24"/>
          <w:szCs w:val="24"/>
        </w:rPr>
        <w:t>in</w:t>
      </w:r>
      <w:r w:rsidRPr="0068603D">
        <w:rPr>
          <w:spacing w:val="7"/>
          <w:sz w:val="24"/>
          <w:szCs w:val="24"/>
        </w:rPr>
        <w:t xml:space="preserve"> </w:t>
      </w:r>
      <w:r w:rsidRPr="0068603D">
        <w:rPr>
          <w:sz w:val="24"/>
          <w:szCs w:val="24"/>
        </w:rPr>
        <w:t>his</w:t>
      </w:r>
      <w:r w:rsidRPr="0068603D">
        <w:rPr>
          <w:spacing w:val="7"/>
          <w:sz w:val="24"/>
          <w:szCs w:val="24"/>
        </w:rPr>
        <w:t xml:space="preserve"> </w:t>
      </w:r>
      <w:r w:rsidRPr="0068603D">
        <w:rPr>
          <w:sz w:val="24"/>
          <w:szCs w:val="24"/>
        </w:rPr>
        <w:t>letter</w:t>
      </w:r>
      <w:r w:rsidRPr="0068603D">
        <w:rPr>
          <w:spacing w:val="7"/>
          <w:sz w:val="24"/>
          <w:szCs w:val="24"/>
        </w:rPr>
        <w:t xml:space="preserve"> </w:t>
      </w:r>
      <w:r w:rsidRPr="0068603D">
        <w:rPr>
          <w:sz w:val="24"/>
          <w:szCs w:val="24"/>
        </w:rPr>
        <w:t>d</w:t>
      </w:r>
      <w:r w:rsidRPr="0068603D">
        <w:rPr>
          <w:spacing w:val="1"/>
          <w:sz w:val="24"/>
          <w:szCs w:val="24"/>
        </w:rPr>
        <w:t>a</w:t>
      </w:r>
      <w:r w:rsidRPr="0068603D">
        <w:rPr>
          <w:sz w:val="24"/>
          <w:szCs w:val="24"/>
        </w:rPr>
        <w:t>ted</w:t>
      </w:r>
      <w:r w:rsidRPr="0068603D">
        <w:rPr>
          <w:spacing w:val="7"/>
          <w:sz w:val="24"/>
          <w:szCs w:val="24"/>
        </w:rPr>
        <w:t xml:space="preserve"> </w:t>
      </w:r>
      <w:r w:rsidRPr="0068603D">
        <w:rPr>
          <w:sz w:val="24"/>
          <w:szCs w:val="24"/>
        </w:rPr>
        <w:t>N</w:t>
      </w:r>
      <w:r w:rsidRPr="0068603D">
        <w:rPr>
          <w:spacing w:val="1"/>
          <w:sz w:val="24"/>
          <w:szCs w:val="24"/>
        </w:rPr>
        <w:t>ov</w:t>
      </w:r>
      <w:r w:rsidRPr="0068603D">
        <w:rPr>
          <w:sz w:val="24"/>
          <w:szCs w:val="24"/>
        </w:rPr>
        <w:t>ember</w:t>
      </w:r>
      <w:r w:rsidRPr="0068603D">
        <w:rPr>
          <w:spacing w:val="7"/>
          <w:sz w:val="24"/>
          <w:szCs w:val="24"/>
        </w:rPr>
        <w:t xml:space="preserve"> </w:t>
      </w:r>
      <w:r w:rsidRPr="0068603D">
        <w:rPr>
          <w:spacing w:val="1"/>
          <w:sz w:val="24"/>
          <w:szCs w:val="24"/>
        </w:rPr>
        <w:t>2</w:t>
      </w:r>
      <w:r w:rsidRPr="0068603D">
        <w:rPr>
          <w:spacing w:val="-1"/>
          <w:sz w:val="24"/>
          <w:szCs w:val="24"/>
        </w:rPr>
        <w:t>2</w:t>
      </w:r>
      <w:r w:rsidRPr="0068603D">
        <w:rPr>
          <w:sz w:val="24"/>
          <w:szCs w:val="24"/>
        </w:rPr>
        <w:t>,</w:t>
      </w:r>
      <w:r w:rsidRPr="0068603D">
        <w:rPr>
          <w:spacing w:val="7"/>
          <w:sz w:val="24"/>
          <w:szCs w:val="24"/>
        </w:rPr>
        <w:t xml:space="preserve"> </w:t>
      </w:r>
      <w:r w:rsidRPr="0068603D">
        <w:rPr>
          <w:sz w:val="24"/>
          <w:szCs w:val="24"/>
        </w:rPr>
        <w:t>1</w:t>
      </w:r>
      <w:r w:rsidRPr="0068603D">
        <w:rPr>
          <w:spacing w:val="1"/>
          <w:sz w:val="24"/>
          <w:szCs w:val="24"/>
        </w:rPr>
        <w:t>9</w:t>
      </w:r>
      <w:r w:rsidRPr="0068603D">
        <w:rPr>
          <w:sz w:val="24"/>
          <w:szCs w:val="24"/>
        </w:rPr>
        <w:t>76</w:t>
      </w:r>
      <w:r w:rsidRPr="0068603D">
        <w:rPr>
          <w:spacing w:val="8"/>
          <w:sz w:val="24"/>
          <w:szCs w:val="24"/>
        </w:rPr>
        <w:t xml:space="preserve"> </w:t>
      </w:r>
      <w:r w:rsidRPr="0068603D">
        <w:rPr>
          <w:sz w:val="24"/>
          <w:szCs w:val="24"/>
        </w:rPr>
        <w:t>addressed to</w:t>
      </w:r>
      <w:r w:rsidRPr="0068603D">
        <w:rPr>
          <w:spacing w:val="1"/>
          <w:sz w:val="24"/>
          <w:szCs w:val="24"/>
        </w:rPr>
        <w:t xml:space="preserve"> </w:t>
      </w:r>
      <w:r w:rsidRPr="0068603D">
        <w:rPr>
          <w:sz w:val="24"/>
          <w:szCs w:val="24"/>
        </w:rPr>
        <w:t xml:space="preserve">the </w:t>
      </w:r>
      <w:r w:rsidRPr="0068603D">
        <w:rPr>
          <w:spacing w:val="-1"/>
          <w:sz w:val="24"/>
          <w:szCs w:val="24"/>
        </w:rPr>
        <w:t>Na</w:t>
      </w:r>
      <w:r w:rsidRPr="0068603D">
        <w:rPr>
          <w:sz w:val="24"/>
          <w:szCs w:val="24"/>
        </w:rPr>
        <w:t>tio</w:t>
      </w:r>
      <w:r w:rsidRPr="0068603D">
        <w:rPr>
          <w:spacing w:val="-1"/>
          <w:sz w:val="24"/>
          <w:szCs w:val="24"/>
        </w:rPr>
        <w:t>n</w:t>
      </w:r>
      <w:r w:rsidRPr="0068603D">
        <w:rPr>
          <w:sz w:val="24"/>
          <w:szCs w:val="24"/>
        </w:rPr>
        <w:t>al</w:t>
      </w:r>
      <w:r w:rsidRPr="0068603D">
        <w:rPr>
          <w:spacing w:val="2"/>
          <w:sz w:val="24"/>
          <w:szCs w:val="24"/>
        </w:rPr>
        <w:t xml:space="preserve"> </w:t>
      </w:r>
      <w:r w:rsidRPr="0068603D">
        <w:rPr>
          <w:sz w:val="24"/>
          <w:szCs w:val="24"/>
        </w:rPr>
        <w:t>Spiri</w:t>
      </w:r>
      <w:r w:rsidRPr="0068603D">
        <w:rPr>
          <w:spacing w:val="-1"/>
          <w:sz w:val="24"/>
          <w:szCs w:val="24"/>
        </w:rPr>
        <w:t>t</w:t>
      </w:r>
      <w:r w:rsidRPr="0068603D">
        <w:rPr>
          <w:sz w:val="24"/>
          <w:szCs w:val="24"/>
        </w:rPr>
        <w:t xml:space="preserve">ual </w:t>
      </w:r>
      <w:r w:rsidRPr="0068603D">
        <w:rPr>
          <w:spacing w:val="-1"/>
          <w:sz w:val="24"/>
          <w:szCs w:val="24"/>
        </w:rPr>
        <w:t>A</w:t>
      </w:r>
      <w:r w:rsidRPr="0068603D">
        <w:rPr>
          <w:sz w:val="24"/>
          <w:szCs w:val="24"/>
        </w:rPr>
        <w:t>ssembly</w:t>
      </w:r>
      <w:r w:rsidRPr="0068603D">
        <w:rPr>
          <w:spacing w:val="1"/>
          <w:sz w:val="24"/>
          <w:szCs w:val="24"/>
        </w:rPr>
        <w:t xml:space="preserve"> </w:t>
      </w:r>
      <w:r w:rsidRPr="0068603D">
        <w:rPr>
          <w:spacing w:val="-1"/>
          <w:sz w:val="24"/>
          <w:szCs w:val="24"/>
        </w:rPr>
        <w:t>o</w:t>
      </w:r>
      <w:r w:rsidRPr="0068603D">
        <w:rPr>
          <w:sz w:val="24"/>
          <w:szCs w:val="24"/>
        </w:rPr>
        <w:t>f</w:t>
      </w:r>
      <w:r w:rsidRPr="0068603D">
        <w:rPr>
          <w:spacing w:val="1"/>
          <w:sz w:val="24"/>
          <w:szCs w:val="24"/>
        </w:rPr>
        <w:t xml:space="preserve"> </w:t>
      </w:r>
      <w:r w:rsidRPr="0068603D">
        <w:rPr>
          <w:sz w:val="24"/>
          <w:szCs w:val="24"/>
        </w:rPr>
        <w:t>t</w:t>
      </w:r>
      <w:r w:rsidRPr="0068603D">
        <w:rPr>
          <w:spacing w:val="-1"/>
          <w:sz w:val="24"/>
          <w:szCs w:val="24"/>
        </w:rPr>
        <w:t>h</w:t>
      </w:r>
      <w:r w:rsidRPr="0068603D">
        <w:rPr>
          <w:sz w:val="24"/>
          <w:szCs w:val="24"/>
        </w:rPr>
        <w:t>e</w:t>
      </w:r>
      <w:r w:rsidRPr="0068603D">
        <w:rPr>
          <w:spacing w:val="2"/>
          <w:sz w:val="24"/>
          <w:szCs w:val="24"/>
        </w:rPr>
        <w:t xml:space="preserve"> </w:t>
      </w:r>
      <w:r w:rsidRPr="0068603D">
        <w:rPr>
          <w:sz w:val="24"/>
          <w:szCs w:val="24"/>
        </w:rPr>
        <w:t>Ba</w:t>
      </w:r>
      <w:r w:rsidRPr="0068603D">
        <w:rPr>
          <w:spacing w:val="-1"/>
          <w:sz w:val="24"/>
          <w:szCs w:val="24"/>
        </w:rPr>
        <w:t>h</w:t>
      </w:r>
      <w:r w:rsidRPr="0068603D">
        <w:rPr>
          <w:spacing w:val="1"/>
          <w:sz w:val="24"/>
          <w:szCs w:val="24"/>
        </w:rPr>
        <w:t>á</w:t>
      </w:r>
      <w:r w:rsidRPr="0068603D">
        <w:rPr>
          <w:sz w:val="24"/>
          <w:szCs w:val="24"/>
        </w:rPr>
        <w:t>’</w:t>
      </w:r>
      <w:r w:rsidRPr="0068603D">
        <w:rPr>
          <w:spacing w:val="-1"/>
          <w:sz w:val="24"/>
          <w:szCs w:val="24"/>
        </w:rPr>
        <w:t>í</w:t>
      </w:r>
      <w:r w:rsidRPr="0068603D">
        <w:rPr>
          <w:sz w:val="24"/>
          <w:szCs w:val="24"/>
        </w:rPr>
        <w:t>s</w:t>
      </w:r>
      <w:r w:rsidRPr="0068603D">
        <w:rPr>
          <w:spacing w:val="1"/>
          <w:sz w:val="24"/>
          <w:szCs w:val="24"/>
        </w:rPr>
        <w:t xml:space="preserve"> </w:t>
      </w:r>
      <w:r w:rsidRPr="0068603D">
        <w:rPr>
          <w:sz w:val="24"/>
          <w:szCs w:val="24"/>
        </w:rPr>
        <w:t>of Th</w:t>
      </w:r>
      <w:r w:rsidRPr="0068603D">
        <w:rPr>
          <w:spacing w:val="1"/>
          <w:sz w:val="24"/>
          <w:szCs w:val="24"/>
        </w:rPr>
        <w:t>a</w:t>
      </w:r>
      <w:r w:rsidRPr="0068603D">
        <w:rPr>
          <w:sz w:val="24"/>
          <w:szCs w:val="24"/>
        </w:rPr>
        <w:t>il</w:t>
      </w:r>
      <w:r w:rsidRPr="0068603D">
        <w:rPr>
          <w:spacing w:val="1"/>
          <w:sz w:val="24"/>
          <w:szCs w:val="24"/>
        </w:rPr>
        <w:t>a</w:t>
      </w:r>
      <w:r w:rsidRPr="0068603D">
        <w:rPr>
          <w:sz w:val="24"/>
          <w:szCs w:val="24"/>
        </w:rPr>
        <w:t>nd</w:t>
      </w:r>
      <w:r w:rsidRPr="0068603D">
        <w:rPr>
          <w:spacing w:val="1"/>
          <w:sz w:val="24"/>
          <w:szCs w:val="24"/>
        </w:rPr>
        <w:t xml:space="preserve"> </w:t>
      </w:r>
      <w:r w:rsidRPr="0068603D">
        <w:rPr>
          <w:sz w:val="24"/>
          <w:szCs w:val="24"/>
        </w:rPr>
        <w:t>menti</w:t>
      </w:r>
      <w:r w:rsidRPr="0068603D">
        <w:rPr>
          <w:spacing w:val="1"/>
          <w:sz w:val="24"/>
          <w:szCs w:val="24"/>
        </w:rPr>
        <w:t>o</w:t>
      </w:r>
      <w:r w:rsidRPr="0068603D">
        <w:rPr>
          <w:sz w:val="24"/>
          <w:szCs w:val="24"/>
        </w:rPr>
        <w:t>ned “…</w:t>
      </w:r>
      <w:r w:rsidRPr="0068603D">
        <w:rPr>
          <w:spacing w:val="-2"/>
          <w:sz w:val="24"/>
          <w:szCs w:val="24"/>
        </w:rPr>
        <w:t>T</w:t>
      </w:r>
      <w:r w:rsidRPr="0068603D">
        <w:rPr>
          <w:sz w:val="24"/>
          <w:szCs w:val="24"/>
        </w:rPr>
        <w:t>he</w:t>
      </w:r>
      <w:r w:rsidRPr="0068603D">
        <w:rPr>
          <w:spacing w:val="1"/>
          <w:sz w:val="24"/>
          <w:szCs w:val="24"/>
        </w:rPr>
        <w:t xml:space="preserve"> </w:t>
      </w:r>
      <w:r w:rsidRPr="0068603D">
        <w:rPr>
          <w:sz w:val="24"/>
          <w:szCs w:val="24"/>
        </w:rPr>
        <w:t>Univer</w:t>
      </w:r>
      <w:r w:rsidRPr="0068603D">
        <w:rPr>
          <w:spacing w:val="-1"/>
          <w:sz w:val="24"/>
          <w:szCs w:val="24"/>
        </w:rPr>
        <w:t>s</w:t>
      </w:r>
      <w:r w:rsidRPr="0068603D">
        <w:rPr>
          <w:sz w:val="24"/>
          <w:szCs w:val="24"/>
        </w:rPr>
        <w:t>al Hou</w:t>
      </w:r>
      <w:r w:rsidRPr="0068603D">
        <w:rPr>
          <w:spacing w:val="-1"/>
          <w:sz w:val="24"/>
          <w:szCs w:val="24"/>
        </w:rPr>
        <w:t>s</w:t>
      </w:r>
      <w:r w:rsidRPr="0068603D">
        <w:rPr>
          <w:sz w:val="24"/>
          <w:szCs w:val="24"/>
        </w:rPr>
        <w:t>e of Ju</w:t>
      </w:r>
      <w:r w:rsidRPr="0068603D">
        <w:rPr>
          <w:spacing w:val="-1"/>
          <w:sz w:val="24"/>
          <w:szCs w:val="24"/>
        </w:rPr>
        <w:t>s</w:t>
      </w:r>
      <w:r w:rsidRPr="0068603D">
        <w:rPr>
          <w:spacing w:val="1"/>
          <w:sz w:val="24"/>
          <w:szCs w:val="24"/>
        </w:rPr>
        <w:t>t</w:t>
      </w:r>
      <w:r w:rsidRPr="0068603D">
        <w:rPr>
          <w:sz w:val="24"/>
          <w:szCs w:val="24"/>
        </w:rPr>
        <w:t>ice</w:t>
      </w:r>
      <w:r w:rsidRPr="0068603D">
        <w:rPr>
          <w:spacing w:val="41"/>
          <w:sz w:val="24"/>
          <w:szCs w:val="24"/>
        </w:rPr>
        <w:t xml:space="preserve"> </w:t>
      </w:r>
      <w:r w:rsidRPr="0068603D">
        <w:rPr>
          <w:sz w:val="24"/>
          <w:szCs w:val="24"/>
        </w:rPr>
        <w:t>instructed</w:t>
      </w:r>
      <w:r w:rsidRPr="0068603D">
        <w:rPr>
          <w:spacing w:val="41"/>
          <w:sz w:val="24"/>
          <w:szCs w:val="24"/>
        </w:rPr>
        <w:t xml:space="preserve"> </w:t>
      </w:r>
      <w:r w:rsidRPr="0068603D">
        <w:rPr>
          <w:sz w:val="24"/>
          <w:szCs w:val="24"/>
        </w:rPr>
        <w:t>me</w:t>
      </w:r>
      <w:r w:rsidRPr="0068603D">
        <w:rPr>
          <w:spacing w:val="41"/>
          <w:sz w:val="24"/>
          <w:szCs w:val="24"/>
        </w:rPr>
        <w:t xml:space="preserve"> </w:t>
      </w:r>
      <w:r w:rsidRPr="0068603D">
        <w:rPr>
          <w:sz w:val="24"/>
          <w:szCs w:val="24"/>
        </w:rPr>
        <w:t>to</w:t>
      </w:r>
      <w:r w:rsidRPr="0068603D">
        <w:rPr>
          <w:spacing w:val="41"/>
          <w:sz w:val="24"/>
          <w:szCs w:val="24"/>
        </w:rPr>
        <w:t xml:space="preserve"> </w:t>
      </w:r>
      <w:r w:rsidRPr="0068603D">
        <w:rPr>
          <w:spacing w:val="-1"/>
          <w:sz w:val="24"/>
          <w:szCs w:val="24"/>
        </w:rPr>
        <w:t>c</w:t>
      </w:r>
      <w:r w:rsidRPr="0068603D">
        <w:rPr>
          <w:spacing w:val="1"/>
          <w:sz w:val="24"/>
          <w:szCs w:val="24"/>
        </w:rPr>
        <w:t>o</w:t>
      </w:r>
      <w:r w:rsidRPr="0068603D">
        <w:rPr>
          <w:sz w:val="24"/>
          <w:szCs w:val="24"/>
        </w:rPr>
        <w:t>mmunicate</w:t>
      </w:r>
      <w:r w:rsidRPr="0068603D">
        <w:rPr>
          <w:spacing w:val="41"/>
          <w:sz w:val="24"/>
          <w:szCs w:val="24"/>
        </w:rPr>
        <w:t xml:space="preserve"> </w:t>
      </w:r>
      <w:r w:rsidRPr="0068603D">
        <w:rPr>
          <w:sz w:val="24"/>
          <w:szCs w:val="24"/>
        </w:rPr>
        <w:t>with</w:t>
      </w:r>
      <w:r w:rsidRPr="0068603D">
        <w:rPr>
          <w:spacing w:val="41"/>
          <w:sz w:val="24"/>
          <w:szCs w:val="24"/>
        </w:rPr>
        <w:t xml:space="preserve"> </w:t>
      </w:r>
      <w:r w:rsidRPr="0068603D">
        <w:rPr>
          <w:sz w:val="24"/>
          <w:szCs w:val="24"/>
        </w:rPr>
        <w:t>all</w:t>
      </w:r>
      <w:r w:rsidRPr="0068603D">
        <w:rPr>
          <w:spacing w:val="41"/>
          <w:sz w:val="24"/>
          <w:szCs w:val="24"/>
        </w:rPr>
        <w:t xml:space="preserve"> </w:t>
      </w:r>
      <w:r w:rsidRPr="0068603D">
        <w:rPr>
          <w:sz w:val="24"/>
          <w:szCs w:val="24"/>
        </w:rPr>
        <w:t>the</w:t>
      </w:r>
      <w:r w:rsidRPr="0068603D">
        <w:rPr>
          <w:spacing w:val="41"/>
          <w:sz w:val="24"/>
          <w:szCs w:val="24"/>
        </w:rPr>
        <w:t xml:space="preserve"> </w:t>
      </w:r>
      <w:r w:rsidRPr="0068603D">
        <w:rPr>
          <w:sz w:val="24"/>
          <w:szCs w:val="24"/>
        </w:rPr>
        <w:t>National</w:t>
      </w:r>
      <w:r w:rsidRPr="0068603D">
        <w:rPr>
          <w:spacing w:val="41"/>
          <w:sz w:val="24"/>
          <w:szCs w:val="24"/>
        </w:rPr>
        <w:t xml:space="preserve"> </w:t>
      </w:r>
      <w:r w:rsidRPr="0068603D">
        <w:rPr>
          <w:sz w:val="24"/>
          <w:szCs w:val="24"/>
        </w:rPr>
        <w:t>Ass</w:t>
      </w:r>
      <w:r w:rsidRPr="0068603D">
        <w:rPr>
          <w:spacing w:val="-2"/>
          <w:sz w:val="24"/>
          <w:szCs w:val="24"/>
        </w:rPr>
        <w:t>e</w:t>
      </w:r>
      <w:r w:rsidRPr="0068603D">
        <w:rPr>
          <w:sz w:val="24"/>
          <w:szCs w:val="24"/>
        </w:rPr>
        <w:t>mblies</w:t>
      </w:r>
      <w:r w:rsidRPr="0068603D">
        <w:rPr>
          <w:spacing w:val="41"/>
          <w:sz w:val="24"/>
          <w:szCs w:val="24"/>
        </w:rPr>
        <w:t xml:space="preserve"> </w:t>
      </w:r>
      <w:r w:rsidRPr="0068603D">
        <w:rPr>
          <w:sz w:val="24"/>
          <w:szCs w:val="24"/>
        </w:rPr>
        <w:t>and</w:t>
      </w:r>
      <w:r w:rsidRPr="0068603D">
        <w:rPr>
          <w:spacing w:val="41"/>
          <w:sz w:val="24"/>
          <w:szCs w:val="24"/>
        </w:rPr>
        <w:t xml:space="preserve"> </w:t>
      </w:r>
      <w:r w:rsidRPr="0068603D">
        <w:rPr>
          <w:sz w:val="24"/>
          <w:szCs w:val="24"/>
        </w:rPr>
        <w:t>pioneers</w:t>
      </w:r>
      <w:r w:rsidRPr="0068603D">
        <w:rPr>
          <w:spacing w:val="41"/>
          <w:sz w:val="24"/>
          <w:szCs w:val="24"/>
        </w:rPr>
        <w:t xml:space="preserve"> </w:t>
      </w:r>
      <w:r w:rsidRPr="0068603D">
        <w:rPr>
          <w:sz w:val="24"/>
          <w:szCs w:val="24"/>
        </w:rPr>
        <w:t>th</w:t>
      </w:r>
      <w:r w:rsidRPr="0068603D">
        <w:rPr>
          <w:spacing w:val="-1"/>
          <w:sz w:val="24"/>
          <w:szCs w:val="24"/>
        </w:rPr>
        <w:t>r</w:t>
      </w:r>
      <w:r w:rsidRPr="0068603D">
        <w:rPr>
          <w:spacing w:val="1"/>
          <w:sz w:val="24"/>
          <w:szCs w:val="24"/>
        </w:rPr>
        <w:t>o</w:t>
      </w:r>
      <w:r w:rsidRPr="0068603D">
        <w:rPr>
          <w:sz w:val="24"/>
          <w:szCs w:val="24"/>
        </w:rPr>
        <w:t>ughout</w:t>
      </w:r>
      <w:r w:rsidRPr="0068603D">
        <w:rPr>
          <w:spacing w:val="41"/>
          <w:sz w:val="24"/>
          <w:szCs w:val="24"/>
        </w:rPr>
        <w:t xml:space="preserve"> </w:t>
      </w:r>
      <w:r w:rsidRPr="0068603D">
        <w:rPr>
          <w:sz w:val="24"/>
          <w:szCs w:val="24"/>
        </w:rPr>
        <w:t>the world,</w:t>
      </w:r>
      <w:r w:rsidRPr="0068603D">
        <w:rPr>
          <w:spacing w:val="2"/>
          <w:sz w:val="24"/>
          <w:szCs w:val="24"/>
        </w:rPr>
        <w:t xml:space="preserve"> </w:t>
      </w:r>
      <w:r w:rsidRPr="0068603D">
        <w:rPr>
          <w:sz w:val="24"/>
          <w:szCs w:val="24"/>
        </w:rPr>
        <w:t>and</w:t>
      </w:r>
      <w:r w:rsidRPr="0068603D">
        <w:rPr>
          <w:spacing w:val="1"/>
          <w:sz w:val="24"/>
          <w:szCs w:val="24"/>
        </w:rPr>
        <w:t xml:space="preserve"> </w:t>
      </w:r>
      <w:r w:rsidRPr="0068603D">
        <w:rPr>
          <w:sz w:val="24"/>
          <w:szCs w:val="24"/>
        </w:rPr>
        <w:t>gather</w:t>
      </w:r>
      <w:r w:rsidRPr="0068603D">
        <w:rPr>
          <w:spacing w:val="2"/>
          <w:sz w:val="24"/>
          <w:szCs w:val="24"/>
        </w:rPr>
        <w:t xml:space="preserve"> </w:t>
      </w:r>
      <w:r w:rsidRPr="0068603D">
        <w:rPr>
          <w:sz w:val="24"/>
          <w:szCs w:val="24"/>
        </w:rPr>
        <w:t>together these</w:t>
      </w:r>
      <w:r w:rsidRPr="0068603D">
        <w:rPr>
          <w:spacing w:val="2"/>
          <w:sz w:val="24"/>
          <w:szCs w:val="24"/>
        </w:rPr>
        <w:t xml:space="preserve"> </w:t>
      </w:r>
      <w:r w:rsidRPr="0068603D">
        <w:rPr>
          <w:sz w:val="24"/>
          <w:szCs w:val="24"/>
        </w:rPr>
        <w:t>docum</w:t>
      </w:r>
      <w:r w:rsidRPr="0068603D">
        <w:rPr>
          <w:spacing w:val="-1"/>
          <w:sz w:val="24"/>
          <w:szCs w:val="24"/>
        </w:rPr>
        <w:t>e</w:t>
      </w:r>
      <w:r w:rsidRPr="0068603D">
        <w:rPr>
          <w:sz w:val="24"/>
          <w:szCs w:val="24"/>
        </w:rPr>
        <w:t>nts</w:t>
      </w:r>
      <w:r w:rsidRPr="0068603D">
        <w:rPr>
          <w:spacing w:val="2"/>
          <w:sz w:val="24"/>
          <w:szCs w:val="24"/>
        </w:rPr>
        <w:t xml:space="preserve"> </w:t>
      </w:r>
      <w:r w:rsidRPr="0068603D">
        <w:rPr>
          <w:sz w:val="24"/>
          <w:szCs w:val="24"/>
        </w:rPr>
        <w:t>which</w:t>
      </w:r>
      <w:r w:rsidRPr="0068603D">
        <w:rPr>
          <w:spacing w:val="2"/>
          <w:sz w:val="24"/>
          <w:szCs w:val="24"/>
        </w:rPr>
        <w:t xml:space="preserve"> </w:t>
      </w:r>
      <w:r w:rsidRPr="0068603D">
        <w:rPr>
          <w:sz w:val="24"/>
          <w:szCs w:val="24"/>
        </w:rPr>
        <w:t>will</w:t>
      </w:r>
      <w:r w:rsidRPr="0068603D">
        <w:rPr>
          <w:spacing w:val="2"/>
          <w:sz w:val="24"/>
          <w:szCs w:val="24"/>
        </w:rPr>
        <w:t xml:space="preserve"> </w:t>
      </w:r>
      <w:r w:rsidRPr="0068603D">
        <w:rPr>
          <w:sz w:val="24"/>
          <w:szCs w:val="24"/>
        </w:rPr>
        <w:t>serve</w:t>
      </w:r>
      <w:r w:rsidRPr="0068603D">
        <w:rPr>
          <w:spacing w:val="2"/>
          <w:sz w:val="24"/>
          <w:szCs w:val="24"/>
        </w:rPr>
        <w:t xml:space="preserve"> </w:t>
      </w:r>
      <w:r w:rsidRPr="0068603D">
        <w:rPr>
          <w:sz w:val="24"/>
          <w:szCs w:val="24"/>
        </w:rPr>
        <w:t>to</w:t>
      </w:r>
      <w:r w:rsidRPr="0068603D">
        <w:rPr>
          <w:spacing w:val="2"/>
          <w:sz w:val="24"/>
          <w:szCs w:val="24"/>
        </w:rPr>
        <w:t xml:space="preserve"> </w:t>
      </w:r>
      <w:r w:rsidRPr="0068603D">
        <w:rPr>
          <w:sz w:val="24"/>
          <w:szCs w:val="24"/>
        </w:rPr>
        <w:t>stu</w:t>
      </w:r>
      <w:r w:rsidRPr="0068603D">
        <w:rPr>
          <w:spacing w:val="-1"/>
          <w:sz w:val="24"/>
          <w:szCs w:val="24"/>
        </w:rPr>
        <w:t>d</w:t>
      </w:r>
      <w:r w:rsidRPr="0068603D">
        <w:rPr>
          <w:sz w:val="24"/>
          <w:szCs w:val="24"/>
        </w:rPr>
        <w:t>y</w:t>
      </w:r>
      <w:r w:rsidRPr="0068603D">
        <w:rPr>
          <w:spacing w:val="2"/>
          <w:sz w:val="24"/>
          <w:szCs w:val="24"/>
        </w:rPr>
        <w:t xml:space="preserve"> </w:t>
      </w:r>
      <w:r w:rsidRPr="0068603D">
        <w:rPr>
          <w:sz w:val="24"/>
          <w:szCs w:val="24"/>
        </w:rPr>
        <w:t>and</w:t>
      </w:r>
      <w:r w:rsidRPr="0068603D">
        <w:rPr>
          <w:spacing w:val="2"/>
          <w:sz w:val="24"/>
          <w:szCs w:val="24"/>
        </w:rPr>
        <w:t xml:space="preserve"> </w:t>
      </w:r>
      <w:r w:rsidRPr="0068603D">
        <w:rPr>
          <w:sz w:val="24"/>
          <w:szCs w:val="24"/>
        </w:rPr>
        <w:t>p</w:t>
      </w:r>
      <w:r w:rsidRPr="0068603D">
        <w:rPr>
          <w:spacing w:val="-1"/>
          <w:sz w:val="24"/>
          <w:szCs w:val="24"/>
        </w:rPr>
        <w:t>u</w:t>
      </w:r>
      <w:r w:rsidRPr="0068603D">
        <w:rPr>
          <w:sz w:val="24"/>
          <w:szCs w:val="24"/>
        </w:rPr>
        <w:t>t</w:t>
      </w:r>
      <w:r w:rsidRPr="0068603D">
        <w:rPr>
          <w:spacing w:val="2"/>
          <w:sz w:val="24"/>
          <w:szCs w:val="24"/>
        </w:rPr>
        <w:t xml:space="preserve"> </w:t>
      </w:r>
      <w:r w:rsidRPr="0068603D">
        <w:rPr>
          <w:sz w:val="24"/>
          <w:szCs w:val="24"/>
        </w:rPr>
        <w:t>in writing</w:t>
      </w:r>
      <w:r w:rsidRPr="0068603D">
        <w:rPr>
          <w:spacing w:val="2"/>
          <w:sz w:val="24"/>
          <w:szCs w:val="24"/>
        </w:rPr>
        <w:t xml:space="preserve"> </w:t>
      </w:r>
      <w:r w:rsidRPr="0068603D">
        <w:rPr>
          <w:sz w:val="24"/>
          <w:szCs w:val="24"/>
        </w:rPr>
        <w:t>the</w:t>
      </w:r>
      <w:r w:rsidRPr="0068603D">
        <w:rPr>
          <w:spacing w:val="2"/>
          <w:sz w:val="24"/>
          <w:szCs w:val="24"/>
        </w:rPr>
        <w:t xml:space="preserve"> </w:t>
      </w:r>
      <w:r w:rsidRPr="0068603D">
        <w:rPr>
          <w:sz w:val="24"/>
          <w:szCs w:val="24"/>
        </w:rPr>
        <w:t>h</w:t>
      </w:r>
      <w:r w:rsidRPr="0068603D">
        <w:rPr>
          <w:spacing w:val="-2"/>
          <w:sz w:val="24"/>
          <w:szCs w:val="24"/>
        </w:rPr>
        <w:t>i</w:t>
      </w:r>
      <w:r w:rsidRPr="0068603D">
        <w:rPr>
          <w:sz w:val="24"/>
          <w:szCs w:val="24"/>
        </w:rPr>
        <w:t>sto</w:t>
      </w:r>
      <w:r w:rsidRPr="0068603D">
        <w:rPr>
          <w:spacing w:val="-1"/>
          <w:sz w:val="24"/>
          <w:szCs w:val="24"/>
        </w:rPr>
        <w:t>r</w:t>
      </w:r>
      <w:r w:rsidRPr="0068603D">
        <w:rPr>
          <w:sz w:val="24"/>
          <w:szCs w:val="24"/>
        </w:rPr>
        <w:t>y of</w:t>
      </w:r>
      <w:r w:rsidRPr="0068603D">
        <w:rPr>
          <w:spacing w:val="2"/>
          <w:sz w:val="24"/>
          <w:szCs w:val="24"/>
        </w:rPr>
        <w:t xml:space="preserve"> </w:t>
      </w:r>
      <w:r w:rsidRPr="0068603D">
        <w:rPr>
          <w:sz w:val="24"/>
          <w:szCs w:val="24"/>
        </w:rPr>
        <w:t>the Faith during</w:t>
      </w:r>
      <w:r w:rsidRPr="0068603D">
        <w:rPr>
          <w:spacing w:val="-1"/>
          <w:sz w:val="24"/>
          <w:szCs w:val="24"/>
        </w:rPr>
        <w:t xml:space="preserve"> </w:t>
      </w:r>
      <w:r w:rsidRPr="0068603D">
        <w:rPr>
          <w:sz w:val="24"/>
          <w:szCs w:val="24"/>
        </w:rPr>
        <w:t xml:space="preserve">the </w:t>
      </w:r>
      <w:r w:rsidRPr="0068603D">
        <w:rPr>
          <w:spacing w:val="-1"/>
          <w:sz w:val="24"/>
          <w:szCs w:val="24"/>
        </w:rPr>
        <w:t>F</w:t>
      </w:r>
      <w:r w:rsidRPr="0068603D">
        <w:rPr>
          <w:spacing w:val="1"/>
          <w:sz w:val="24"/>
          <w:szCs w:val="24"/>
        </w:rPr>
        <w:t>o</w:t>
      </w:r>
      <w:r w:rsidRPr="0068603D">
        <w:rPr>
          <w:sz w:val="24"/>
          <w:szCs w:val="24"/>
        </w:rPr>
        <w:t>rmative</w:t>
      </w:r>
      <w:r w:rsidRPr="0068603D">
        <w:rPr>
          <w:spacing w:val="-2"/>
          <w:sz w:val="24"/>
          <w:szCs w:val="24"/>
        </w:rPr>
        <w:t xml:space="preserve"> </w:t>
      </w:r>
      <w:r w:rsidRPr="0068603D">
        <w:rPr>
          <w:sz w:val="24"/>
          <w:szCs w:val="24"/>
        </w:rPr>
        <w:t>Age</w:t>
      </w:r>
      <w:r w:rsidRPr="0068603D">
        <w:rPr>
          <w:spacing w:val="-1"/>
          <w:sz w:val="24"/>
          <w:szCs w:val="24"/>
        </w:rPr>
        <w:t xml:space="preserve"> </w:t>
      </w:r>
      <w:r w:rsidRPr="0068603D">
        <w:rPr>
          <w:sz w:val="24"/>
          <w:szCs w:val="24"/>
        </w:rPr>
        <w:t>in</w:t>
      </w:r>
      <w:r w:rsidRPr="0068603D">
        <w:rPr>
          <w:spacing w:val="-1"/>
          <w:sz w:val="24"/>
          <w:szCs w:val="24"/>
        </w:rPr>
        <w:t xml:space="preserve"> </w:t>
      </w:r>
      <w:r w:rsidRPr="0068603D">
        <w:rPr>
          <w:sz w:val="24"/>
          <w:szCs w:val="24"/>
        </w:rPr>
        <w:t>future.”</w:t>
      </w:r>
    </w:p>
  </w:footnote>
  <w:footnote w:id="4">
    <w:p w14:paraId="6F439FD1" w14:textId="0D29D500" w:rsidR="00513514" w:rsidRPr="0068603D" w:rsidRDefault="00910FCA">
      <w:pPr>
        <w:pStyle w:val="FootnoteText"/>
        <w:rPr>
          <w:sz w:val="24"/>
          <w:szCs w:val="24"/>
        </w:rPr>
      </w:pPr>
      <w:r>
        <w:rPr>
          <w:rStyle w:val="FootnoteReference"/>
          <w:sz w:val="24"/>
          <w:szCs w:val="24"/>
        </w:rPr>
        <w:t>[</w:t>
      </w:r>
      <w:r w:rsidRPr="0068603D">
        <w:rPr>
          <w:rStyle w:val="FootnoteReference"/>
          <w:sz w:val="24"/>
          <w:szCs w:val="24"/>
        </w:rPr>
        <w:footnoteRef/>
      </w:r>
      <w:r>
        <w:rPr>
          <w:rStyle w:val="FootnoteReference"/>
          <w:sz w:val="24"/>
          <w:szCs w:val="24"/>
        </w:rPr>
        <w:t>]</w:t>
      </w:r>
      <w:r w:rsidRPr="0068603D">
        <w:rPr>
          <w:sz w:val="24"/>
          <w:szCs w:val="24"/>
        </w:rPr>
        <w:t xml:space="preserve"> Mr Vicente Samaniego usually called Counsellor Vic.</w:t>
      </w:r>
    </w:p>
  </w:footnote>
  <w:footnote w:id="5">
    <w:p w14:paraId="7C3ABDF0" w14:textId="75BA8EBB" w:rsidR="00513514" w:rsidRPr="0068603D" w:rsidRDefault="00910FCA">
      <w:pPr>
        <w:pStyle w:val="FootnoteText"/>
        <w:rPr>
          <w:sz w:val="24"/>
          <w:szCs w:val="24"/>
        </w:rPr>
      </w:pPr>
      <w:r>
        <w:rPr>
          <w:rStyle w:val="FootnoteReference"/>
          <w:sz w:val="24"/>
          <w:szCs w:val="24"/>
        </w:rPr>
        <w:t>[</w:t>
      </w:r>
      <w:r w:rsidRPr="0068603D">
        <w:rPr>
          <w:rStyle w:val="FootnoteReference"/>
          <w:sz w:val="24"/>
          <w:szCs w:val="24"/>
        </w:rPr>
        <w:footnoteRef/>
      </w:r>
      <w:r>
        <w:rPr>
          <w:rStyle w:val="FootnoteReference"/>
          <w:sz w:val="24"/>
          <w:szCs w:val="24"/>
        </w:rPr>
        <w:t>]</w:t>
      </w:r>
      <w:r w:rsidRPr="0068603D">
        <w:rPr>
          <w:sz w:val="24"/>
          <w:szCs w:val="24"/>
        </w:rPr>
        <w:t xml:space="preserve"> </w:t>
      </w:r>
      <w:r w:rsidRPr="0068603D">
        <w:rPr>
          <w:spacing w:val="-1"/>
          <w:sz w:val="24"/>
          <w:szCs w:val="24"/>
        </w:rPr>
        <w:t>C</w:t>
      </w:r>
      <w:r w:rsidRPr="0068603D">
        <w:rPr>
          <w:spacing w:val="1"/>
          <w:sz w:val="24"/>
          <w:szCs w:val="24"/>
        </w:rPr>
        <w:t>o</w:t>
      </w:r>
      <w:r w:rsidRPr="0068603D">
        <w:rPr>
          <w:sz w:val="24"/>
          <w:szCs w:val="24"/>
        </w:rPr>
        <w:t>nt</w:t>
      </w:r>
      <w:r w:rsidRPr="0068603D">
        <w:rPr>
          <w:spacing w:val="-1"/>
          <w:sz w:val="24"/>
          <w:szCs w:val="24"/>
        </w:rPr>
        <w:t>i</w:t>
      </w:r>
      <w:r w:rsidRPr="0068603D">
        <w:rPr>
          <w:sz w:val="24"/>
          <w:szCs w:val="24"/>
        </w:rPr>
        <w:t>n</w:t>
      </w:r>
      <w:r w:rsidRPr="0068603D">
        <w:rPr>
          <w:spacing w:val="-1"/>
          <w:sz w:val="24"/>
          <w:szCs w:val="24"/>
        </w:rPr>
        <w:t>e</w:t>
      </w:r>
      <w:r w:rsidRPr="0068603D">
        <w:rPr>
          <w:sz w:val="24"/>
          <w:szCs w:val="24"/>
        </w:rPr>
        <w:t>n</w:t>
      </w:r>
      <w:r w:rsidRPr="0068603D">
        <w:rPr>
          <w:spacing w:val="-1"/>
          <w:sz w:val="24"/>
          <w:szCs w:val="24"/>
        </w:rPr>
        <w:t>t</w:t>
      </w:r>
      <w:r w:rsidRPr="0068603D">
        <w:rPr>
          <w:spacing w:val="1"/>
          <w:sz w:val="24"/>
          <w:szCs w:val="24"/>
        </w:rPr>
        <w:t>a</w:t>
      </w:r>
      <w:r w:rsidRPr="0068603D">
        <w:rPr>
          <w:sz w:val="24"/>
          <w:szCs w:val="24"/>
        </w:rPr>
        <w:t>l</w:t>
      </w:r>
      <w:r w:rsidRPr="0068603D">
        <w:rPr>
          <w:spacing w:val="17"/>
          <w:sz w:val="24"/>
          <w:szCs w:val="24"/>
        </w:rPr>
        <w:t xml:space="preserve"> </w:t>
      </w:r>
      <w:r w:rsidRPr="0068603D">
        <w:rPr>
          <w:sz w:val="24"/>
          <w:szCs w:val="24"/>
        </w:rPr>
        <w:t>Boa</w:t>
      </w:r>
      <w:r w:rsidRPr="0068603D">
        <w:rPr>
          <w:spacing w:val="-1"/>
          <w:sz w:val="24"/>
          <w:szCs w:val="24"/>
        </w:rPr>
        <w:t>r</w:t>
      </w:r>
      <w:r w:rsidRPr="0068603D">
        <w:rPr>
          <w:sz w:val="24"/>
          <w:szCs w:val="24"/>
        </w:rPr>
        <w:t>d</w:t>
      </w:r>
      <w:r w:rsidRPr="0068603D">
        <w:rPr>
          <w:spacing w:val="19"/>
          <w:sz w:val="24"/>
          <w:szCs w:val="24"/>
        </w:rPr>
        <w:t xml:space="preserve"> </w:t>
      </w:r>
      <w:r w:rsidRPr="0068603D">
        <w:rPr>
          <w:spacing w:val="-1"/>
          <w:sz w:val="24"/>
          <w:szCs w:val="24"/>
        </w:rPr>
        <w:t>o</w:t>
      </w:r>
      <w:r w:rsidRPr="0068603D">
        <w:rPr>
          <w:sz w:val="24"/>
          <w:szCs w:val="24"/>
        </w:rPr>
        <w:t>f</w:t>
      </w:r>
      <w:r w:rsidRPr="0068603D">
        <w:rPr>
          <w:spacing w:val="18"/>
          <w:sz w:val="24"/>
          <w:szCs w:val="24"/>
        </w:rPr>
        <w:t xml:space="preserve"> </w:t>
      </w:r>
      <w:r w:rsidRPr="0068603D">
        <w:rPr>
          <w:spacing w:val="-1"/>
          <w:sz w:val="24"/>
          <w:szCs w:val="24"/>
        </w:rPr>
        <w:t>C</w:t>
      </w:r>
      <w:r w:rsidRPr="0068603D">
        <w:rPr>
          <w:spacing w:val="1"/>
          <w:sz w:val="24"/>
          <w:szCs w:val="24"/>
        </w:rPr>
        <w:t>o</w:t>
      </w:r>
      <w:r w:rsidRPr="0068603D">
        <w:rPr>
          <w:spacing w:val="-1"/>
          <w:sz w:val="24"/>
          <w:szCs w:val="24"/>
        </w:rPr>
        <w:t>u</w:t>
      </w:r>
      <w:r w:rsidRPr="0068603D">
        <w:rPr>
          <w:sz w:val="24"/>
          <w:szCs w:val="24"/>
        </w:rPr>
        <w:t>nse</w:t>
      </w:r>
      <w:r w:rsidRPr="0068603D">
        <w:rPr>
          <w:spacing w:val="-1"/>
          <w:sz w:val="24"/>
          <w:szCs w:val="24"/>
        </w:rPr>
        <w:t>ll</w:t>
      </w:r>
      <w:r w:rsidRPr="0068603D">
        <w:rPr>
          <w:spacing w:val="1"/>
          <w:sz w:val="24"/>
          <w:szCs w:val="24"/>
        </w:rPr>
        <w:t>o</w:t>
      </w:r>
      <w:r w:rsidRPr="0068603D">
        <w:rPr>
          <w:sz w:val="24"/>
          <w:szCs w:val="24"/>
        </w:rPr>
        <w:t>r</w:t>
      </w:r>
      <w:r w:rsidRPr="0068603D">
        <w:rPr>
          <w:spacing w:val="17"/>
          <w:sz w:val="24"/>
          <w:szCs w:val="24"/>
        </w:rPr>
        <w:t xml:space="preserve"> </w:t>
      </w:r>
      <w:r w:rsidRPr="0068603D">
        <w:rPr>
          <w:sz w:val="24"/>
          <w:szCs w:val="24"/>
        </w:rPr>
        <w:t>Mr</w:t>
      </w:r>
      <w:r w:rsidRPr="0068603D">
        <w:rPr>
          <w:spacing w:val="17"/>
          <w:sz w:val="24"/>
          <w:szCs w:val="24"/>
        </w:rPr>
        <w:t xml:space="preserve"> </w:t>
      </w:r>
      <w:r w:rsidRPr="0068603D">
        <w:rPr>
          <w:spacing w:val="-1"/>
          <w:sz w:val="24"/>
          <w:szCs w:val="24"/>
        </w:rPr>
        <w:t>Vi</w:t>
      </w:r>
      <w:r w:rsidRPr="0068603D">
        <w:rPr>
          <w:sz w:val="24"/>
          <w:szCs w:val="24"/>
        </w:rPr>
        <w:t>cente</w:t>
      </w:r>
      <w:r w:rsidRPr="0068603D">
        <w:rPr>
          <w:spacing w:val="19"/>
          <w:sz w:val="24"/>
          <w:szCs w:val="24"/>
        </w:rPr>
        <w:t xml:space="preserve"> </w:t>
      </w:r>
      <w:r w:rsidRPr="0068603D">
        <w:rPr>
          <w:spacing w:val="-1"/>
          <w:sz w:val="24"/>
          <w:szCs w:val="24"/>
        </w:rPr>
        <w:t>S</w:t>
      </w:r>
      <w:r w:rsidRPr="0068603D">
        <w:rPr>
          <w:spacing w:val="1"/>
          <w:sz w:val="24"/>
          <w:szCs w:val="24"/>
        </w:rPr>
        <w:t>a</w:t>
      </w:r>
      <w:r w:rsidRPr="0068603D">
        <w:rPr>
          <w:spacing w:val="-1"/>
          <w:sz w:val="24"/>
          <w:szCs w:val="24"/>
        </w:rPr>
        <w:t>m</w:t>
      </w:r>
      <w:r w:rsidRPr="0068603D">
        <w:rPr>
          <w:spacing w:val="1"/>
          <w:sz w:val="24"/>
          <w:szCs w:val="24"/>
        </w:rPr>
        <w:t>a</w:t>
      </w:r>
      <w:r w:rsidRPr="0068603D">
        <w:rPr>
          <w:sz w:val="24"/>
          <w:szCs w:val="24"/>
        </w:rPr>
        <w:t>n</w:t>
      </w:r>
      <w:r w:rsidRPr="0068603D">
        <w:rPr>
          <w:spacing w:val="-2"/>
          <w:sz w:val="24"/>
          <w:szCs w:val="24"/>
        </w:rPr>
        <w:t>i</w:t>
      </w:r>
      <w:r w:rsidRPr="0068603D">
        <w:rPr>
          <w:sz w:val="24"/>
          <w:szCs w:val="24"/>
        </w:rPr>
        <w:t>ego</w:t>
      </w:r>
      <w:r w:rsidRPr="0068603D">
        <w:rPr>
          <w:spacing w:val="18"/>
          <w:sz w:val="24"/>
          <w:szCs w:val="24"/>
        </w:rPr>
        <w:t xml:space="preserve"> </w:t>
      </w:r>
      <w:r w:rsidRPr="0068603D">
        <w:rPr>
          <w:spacing w:val="-1"/>
          <w:sz w:val="24"/>
          <w:szCs w:val="24"/>
        </w:rPr>
        <w:t>i</w:t>
      </w:r>
      <w:r w:rsidRPr="0068603D">
        <w:rPr>
          <w:sz w:val="24"/>
          <w:szCs w:val="24"/>
        </w:rPr>
        <w:t>n</w:t>
      </w:r>
      <w:r w:rsidRPr="0068603D">
        <w:rPr>
          <w:spacing w:val="19"/>
          <w:sz w:val="24"/>
          <w:szCs w:val="24"/>
        </w:rPr>
        <w:t xml:space="preserve"> </w:t>
      </w:r>
      <w:r w:rsidRPr="0068603D">
        <w:rPr>
          <w:sz w:val="24"/>
          <w:szCs w:val="24"/>
        </w:rPr>
        <w:t>h</w:t>
      </w:r>
      <w:r w:rsidRPr="0068603D">
        <w:rPr>
          <w:spacing w:val="-1"/>
          <w:sz w:val="24"/>
          <w:szCs w:val="24"/>
        </w:rPr>
        <w:t>i</w:t>
      </w:r>
      <w:r w:rsidRPr="0068603D">
        <w:rPr>
          <w:sz w:val="24"/>
          <w:szCs w:val="24"/>
        </w:rPr>
        <w:t>s</w:t>
      </w:r>
      <w:r w:rsidRPr="0068603D">
        <w:rPr>
          <w:spacing w:val="19"/>
          <w:sz w:val="24"/>
          <w:szCs w:val="24"/>
        </w:rPr>
        <w:t xml:space="preserve"> </w:t>
      </w:r>
      <w:r w:rsidRPr="0068603D">
        <w:rPr>
          <w:spacing w:val="-1"/>
          <w:sz w:val="24"/>
          <w:szCs w:val="24"/>
        </w:rPr>
        <w:t>le</w:t>
      </w:r>
      <w:r w:rsidRPr="0068603D">
        <w:rPr>
          <w:sz w:val="24"/>
          <w:szCs w:val="24"/>
        </w:rPr>
        <w:t>t</w:t>
      </w:r>
      <w:r w:rsidRPr="0068603D">
        <w:rPr>
          <w:spacing w:val="-1"/>
          <w:sz w:val="24"/>
          <w:szCs w:val="24"/>
        </w:rPr>
        <w:t>t</w:t>
      </w:r>
      <w:r w:rsidRPr="0068603D">
        <w:rPr>
          <w:sz w:val="24"/>
          <w:szCs w:val="24"/>
        </w:rPr>
        <w:t>er</w:t>
      </w:r>
      <w:r w:rsidRPr="0068603D">
        <w:rPr>
          <w:spacing w:val="19"/>
          <w:sz w:val="24"/>
          <w:szCs w:val="24"/>
        </w:rPr>
        <w:t xml:space="preserve"> </w:t>
      </w:r>
      <w:r w:rsidRPr="0068603D">
        <w:rPr>
          <w:sz w:val="24"/>
          <w:szCs w:val="24"/>
        </w:rPr>
        <w:t>d</w:t>
      </w:r>
      <w:r w:rsidRPr="0068603D">
        <w:rPr>
          <w:spacing w:val="-1"/>
          <w:sz w:val="24"/>
          <w:szCs w:val="24"/>
        </w:rPr>
        <w:t>a</w:t>
      </w:r>
      <w:r w:rsidRPr="0068603D">
        <w:rPr>
          <w:sz w:val="24"/>
          <w:szCs w:val="24"/>
        </w:rPr>
        <w:t>ted</w:t>
      </w:r>
      <w:r w:rsidRPr="0068603D">
        <w:rPr>
          <w:spacing w:val="17"/>
          <w:sz w:val="24"/>
          <w:szCs w:val="24"/>
        </w:rPr>
        <w:t xml:space="preserve"> </w:t>
      </w:r>
      <w:r w:rsidRPr="0068603D">
        <w:rPr>
          <w:sz w:val="24"/>
          <w:szCs w:val="24"/>
        </w:rPr>
        <w:t>J</w:t>
      </w:r>
      <w:r w:rsidRPr="0068603D">
        <w:rPr>
          <w:spacing w:val="-1"/>
          <w:sz w:val="24"/>
          <w:szCs w:val="24"/>
        </w:rPr>
        <w:t>u</w:t>
      </w:r>
      <w:r w:rsidRPr="0068603D">
        <w:rPr>
          <w:sz w:val="24"/>
          <w:szCs w:val="24"/>
        </w:rPr>
        <w:t>ne</w:t>
      </w:r>
      <w:r w:rsidRPr="0068603D">
        <w:rPr>
          <w:spacing w:val="17"/>
          <w:sz w:val="24"/>
          <w:szCs w:val="24"/>
        </w:rPr>
        <w:t xml:space="preserve"> </w:t>
      </w:r>
      <w:r w:rsidRPr="0068603D">
        <w:rPr>
          <w:sz w:val="24"/>
          <w:szCs w:val="24"/>
        </w:rPr>
        <w:t>5,</w:t>
      </w:r>
      <w:r w:rsidRPr="0068603D">
        <w:rPr>
          <w:spacing w:val="17"/>
          <w:sz w:val="24"/>
          <w:szCs w:val="24"/>
        </w:rPr>
        <w:t xml:space="preserve"> </w:t>
      </w:r>
      <w:r w:rsidRPr="0068603D">
        <w:rPr>
          <w:spacing w:val="-1"/>
          <w:sz w:val="24"/>
          <w:szCs w:val="24"/>
        </w:rPr>
        <w:t>19</w:t>
      </w:r>
      <w:r w:rsidRPr="0068603D">
        <w:rPr>
          <w:sz w:val="24"/>
          <w:szCs w:val="24"/>
        </w:rPr>
        <w:t>96</w:t>
      </w:r>
      <w:r w:rsidRPr="0068603D">
        <w:rPr>
          <w:spacing w:val="19"/>
          <w:sz w:val="24"/>
          <w:szCs w:val="24"/>
        </w:rPr>
        <w:t xml:space="preserve"> </w:t>
      </w:r>
      <w:r w:rsidRPr="0068603D">
        <w:rPr>
          <w:spacing w:val="-1"/>
          <w:sz w:val="24"/>
          <w:szCs w:val="24"/>
        </w:rPr>
        <w:t>wr</w:t>
      </w:r>
      <w:r w:rsidRPr="0068603D">
        <w:rPr>
          <w:sz w:val="24"/>
          <w:szCs w:val="24"/>
        </w:rPr>
        <w:t>o</w:t>
      </w:r>
      <w:r w:rsidRPr="0068603D">
        <w:rPr>
          <w:spacing w:val="-1"/>
          <w:sz w:val="24"/>
          <w:szCs w:val="24"/>
        </w:rPr>
        <w:t>t</w:t>
      </w:r>
      <w:r w:rsidRPr="0068603D">
        <w:rPr>
          <w:sz w:val="24"/>
          <w:szCs w:val="24"/>
        </w:rPr>
        <w:t>e</w:t>
      </w:r>
      <w:r w:rsidRPr="0068603D">
        <w:rPr>
          <w:spacing w:val="19"/>
          <w:sz w:val="24"/>
          <w:szCs w:val="24"/>
        </w:rPr>
        <w:t xml:space="preserve"> </w:t>
      </w:r>
      <w:r w:rsidRPr="0068603D">
        <w:rPr>
          <w:sz w:val="24"/>
          <w:szCs w:val="24"/>
        </w:rPr>
        <w:t>“I</w:t>
      </w:r>
      <w:r w:rsidRPr="0068603D">
        <w:rPr>
          <w:spacing w:val="17"/>
          <w:sz w:val="24"/>
          <w:szCs w:val="24"/>
        </w:rPr>
        <w:t xml:space="preserve"> </w:t>
      </w:r>
      <w:r w:rsidRPr="0068603D">
        <w:rPr>
          <w:sz w:val="24"/>
          <w:szCs w:val="24"/>
        </w:rPr>
        <w:t>am very happy</w:t>
      </w:r>
      <w:r w:rsidRPr="0068603D">
        <w:rPr>
          <w:spacing w:val="-1"/>
          <w:sz w:val="24"/>
          <w:szCs w:val="24"/>
        </w:rPr>
        <w:t xml:space="preserve"> </w:t>
      </w:r>
      <w:r w:rsidRPr="0068603D">
        <w:rPr>
          <w:sz w:val="24"/>
          <w:szCs w:val="24"/>
        </w:rPr>
        <w:t>to</w:t>
      </w:r>
      <w:r w:rsidRPr="0068603D">
        <w:rPr>
          <w:spacing w:val="-1"/>
          <w:sz w:val="24"/>
          <w:szCs w:val="24"/>
        </w:rPr>
        <w:t xml:space="preserve"> </w:t>
      </w:r>
      <w:r w:rsidRPr="0068603D">
        <w:rPr>
          <w:sz w:val="24"/>
          <w:szCs w:val="24"/>
        </w:rPr>
        <w:t xml:space="preserve">see that </w:t>
      </w:r>
      <w:r w:rsidRPr="0068603D">
        <w:rPr>
          <w:spacing w:val="-1"/>
          <w:sz w:val="24"/>
          <w:szCs w:val="24"/>
        </w:rPr>
        <w:t>s</w:t>
      </w:r>
      <w:r w:rsidRPr="0068603D">
        <w:rPr>
          <w:sz w:val="24"/>
          <w:szCs w:val="24"/>
        </w:rPr>
        <w:t>omeb</w:t>
      </w:r>
      <w:r w:rsidRPr="0068603D">
        <w:rPr>
          <w:spacing w:val="1"/>
          <w:sz w:val="24"/>
          <w:szCs w:val="24"/>
        </w:rPr>
        <w:t>o</w:t>
      </w:r>
      <w:r w:rsidRPr="0068603D">
        <w:rPr>
          <w:sz w:val="24"/>
          <w:szCs w:val="24"/>
        </w:rPr>
        <w:t>dy h</w:t>
      </w:r>
      <w:r w:rsidRPr="0068603D">
        <w:rPr>
          <w:spacing w:val="1"/>
          <w:sz w:val="24"/>
          <w:szCs w:val="24"/>
        </w:rPr>
        <w:t>a</w:t>
      </w:r>
      <w:r w:rsidRPr="0068603D">
        <w:rPr>
          <w:sz w:val="24"/>
          <w:szCs w:val="24"/>
        </w:rPr>
        <w:t>s init</w:t>
      </w:r>
      <w:r w:rsidRPr="0068603D">
        <w:rPr>
          <w:spacing w:val="-2"/>
          <w:sz w:val="24"/>
          <w:szCs w:val="24"/>
        </w:rPr>
        <w:t>i</w:t>
      </w:r>
      <w:r w:rsidRPr="0068603D">
        <w:rPr>
          <w:spacing w:val="1"/>
          <w:sz w:val="24"/>
          <w:szCs w:val="24"/>
        </w:rPr>
        <w:t>a</w:t>
      </w:r>
      <w:r w:rsidRPr="0068603D">
        <w:rPr>
          <w:sz w:val="24"/>
          <w:szCs w:val="24"/>
        </w:rPr>
        <w:t>ted writing ab</w:t>
      </w:r>
      <w:r w:rsidRPr="0068603D">
        <w:rPr>
          <w:spacing w:val="1"/>
          <w:sz w:val="24"/>
          <w:szCs w:val="24"/>
        </w:rPr>
        <w:t>o</w:t>
      </w:r>
      <w:r w:rsidRPr="0068603D">
        <w:rPr>
          <w:spacing w:val="-1"/>
          <w:sz w:val="24"/>
          <w:szCs w:val="24"/>
        </w:rPr>
        <w:t>u</w:t>
      </w:r>
      <w:r w:rsidRPr="0068603D">
        <w:rPr>
          <w:sz w:val="24"/>
          <w:szCs w:val="24"/>
        </w:rPr>
        <w:t>t</w:t>
      </w:r>
      <w:r w:rsidRPr="0068603D">
        <w:rPr>
          <w:spacing w:val="-1"/>
          <w:sz w:val="24"/>
          <w:szCs w:val="24"/>
        </w:rPr>
        <w:t xml:space="preserve"> </w:t>
      </w:r>
      <w:r w:rsidRPr="0068603D">
        <w:rPr>
          <w:sz w:val="24"/>
          <w:szCs w:val="24"/>
        </w:rPr>
        <w:t>the e</w:t>
      </w:r>
      <w:r w:rsidRPr="0068603D">
        <w:rPr>
          <w:spacing w:val="2"/>
          <w:sz w:val="24"/>
          <w:szCs w:val="24"/>
        </w:rPr>
        <w:t>a</w:t>
      </w:r>
      <w:r w:rsidRPr="0068603D">
        <w:rPr>
          <w:sz w:val="24"/>
          <w:szCs w:val="24"/>
        </w:rPr>
        <w:t>rly hist</w:t>
      </w:r>
      <w:r w:rsidRPr="0068603D">
        <w:rPr>
          <w:spacing w:val="1"/>
          <w:sz w:val="24"/>
          <w:szCs w:val="24"/>
        </w:rPr>
        <w:t>o</w:t>
      </w:r>
      <w:r w:rsidRPr="0068603D">
        <w:rPr>
          <w:sz w:val="24"/>
          <w:szCs w:val="24"/>
        </w:rPr>
        <w:t>ry of the F</w:t>
      </w:r>
      <w:r w:rsidRPr="0068603D">
        <w:rPr>
          <w:spacing w:val="1"/>
          <w:sz w:val="24"/>
          <w:szCs w:val="24"/>
        </w:rPr>
        <w:t>a</w:t>
      </w:r>
      <w:r w:rsidRPr="0068603D">
        <w:rPr>
          <w:sz w:val="24"/>
          <w:szCs w:val="24"/>
        </w:rPr>
        <w:t xml:space="preserve">ith in </w:t>
      </w:r>
      <w:r w:rsidRPr="0068603D">
        <w:rPr>
          <w:spacing w:val="-2"/>
          <w:sz w:val="24"/>
          <w:szCs w:val="24"/>
        </w:rPr>
        <w:t>T</w:t>
      </w:r>
      <w:r w:rsidRPr="0068603D">
        <w:rPr>
          <w:sz w:val="24"/>
          <w:szCs w:val="24"/>
        </w:rPr>
        <w:t>h</w:t>
      </w:r>
      <w:r w:rsidRPr="0068603D">
        <w:rPr>
          <w:spacing w:val="1"/>
          <w:sz w:val="24"/>
          <w:szCs w:val="24"/>
        </w:rPr>
        <w:t>a</w:t>
      </w:r>
      <w:r w:rsidRPr="0068603D">
        <w:rPr>
          <w:sz w:val="24"/>
          <w:szCs w:val="24"/>
        </w:rPr>
        <w:t>i</w:t>
      </w:r>
      <w:r w:rsidRPr="0068603D">
        <w:rPr>
          <w:spacing w:val="-2"/>
          <w:sz w:val="24"/>
          <w:szCs w:val="24"/>
        </w:rPr>
        <w:t>l</w:t>
      </w:r>
      <w:r w:rsidRPr="0068603D">
        <w:rPr>
          <w:spacing w:val="1"/>
          <w:sz w:val="24"/>
          <w:szCs w:val="24"/>
        </w:rPr>
        <w:t>a</w:t>
      </w:r>
      <w:r w:rsidRPr="0068603D">
        <w:rPr>
          <w:sz w:val="24"/>
          <w:szCs w:val="24"/>
        </w:rPr>
        <w:t>nd.”</w:t>
      </w:r>
    </w:p>
  </w:footnote>
  <w:footnote w:id="6">
    <w:p w14:paraId="24E895DF" w14:textId="2838E9FC" w:rsidR="00513514" w:rsidRPr="0068603D" w:rsidRDefault="00910FCA" w:rsidP="00D67417">
      <w:pPr>
        <w:pStyle w:val="FootnoteText"/>
        <w:rPr>
          <w:sz w:val="24"/>
          <w:szCs w:val="24"/>
        </w:rPr>
      </w:pPr>
      <w:r>
        <w:rPr>
          <w:rStyle w:val="FootnoteReference"/>
          <w:sz w:val="24"/>
          <w:szCs w:val="24"/>
        </w:rPr>
        <w:t>[</w:t>
      </w:r>
      <w:r w:rsidRPr="0068603D">
        <w:rPr>
          <w:rStyle w:val="FootnoteReference"/>
          <w:sz w:val="24"/>
          <w:szCs w:val="24"/>
        </w:rPr>
        <w:footnoteRef/>
      </w:r>
      <w:r>
        <w:rPr>
          <w:rStyle w:val="FootnoteReference"/>
          <w:sz w:val="24"/>
          <w:szCs w:val="24"/>
        </w:rPr>
        <w:t>]</w:t>
      </w:r>
      <w:r w:rsidRPr="0068603D">
        <w:rPr>
          <w:sz w:val="24"/>
          <w:szCs w:val="24"/>
        </w:rPr>
        <w:t xml:space="preserve"> The</w:t>
      </w:r>
      <w:r w:rsidRPr="0068603D">
        <w:rPr>
          <w:spacing w:val="1"/>
          <w:sz w:val="24"/>
          <w:szCs w:val="24"/>
        </w:rPr>
        <w:t xml:space="preserve"> </w:t>
      </w:r>
      <w:r w:rsidRPr="0068603D">
        <w:rPr>
          <w:sz w:val="24"/>
          <w:szCs w:val="24"/>
        </w:rPr>
        <w:t>Spiritual</w:t>
      </w:r>
      <w:r w:rsidRPr="0068603D">
        <w:rPr>
          <w:spacing w:val="1"/>
          <w:sz w:val="24"/>
          <w:szCs w:val="24"/>
        </w:rPr>
        <w:t xml:space="preserve"> </w:t>
      </w:r>
      <w:r w:rsidRPr="0068603D">
        <w:rPr>
          <w:sz w:val="24"/>
          <w:szCs w:val="24"/>
        </w:rPr>
        <w:t>Assemb</w:t>
      </w:r>
      <w:r w:rsidRPr="0068603D">
        <w:rPr>
          <w:spacing w:val="-2"/>
          <w:sz w:val="24"/>
          <w:szCs w:val="24"/>
        </w:rPr>
        <w:t>l</w:t>
      </w:r>
      <w:r w:rsidRPr="0068603D">
        <w:rPr>
          <w:sz w:val="24"/>
          <w:szCs w:val="24"/>
        </w:rPr>
        <w:t>y</w:t>
      </w:r>
      <w:r w:rsidRPr="0068603D">
        <w:rPr>
          <w:spacing w:val="1"/>
          <w:sz w:val="24"/>
          <w:szCs w:val="24"/>
        </w:rPr>
        <w:t xml:space="preserve"> </w:t>
      </w:r>
      <w:r w:rsidRPr="0068603D">
        <w:rPr>
          <w:sz w:val="24"/>
          <w:szCs w:val="24"/>
        </w:rPr>
        <w:t>of the</w:t>
      </w:r>
      <w:r w:rsidRPr="0068603D">
        <w:rPr>
          <w:spacing w:val="1"/>
          <w:sz w:val="24"/>
          <w:szCs w:val="24"/>
        </w:rPr>
        <w:t xml:space="preserve"> </w:t>
      </w:r>
      <w:r w:rsidRPr="0068603D">
        <w:rPr>
          <w:sz w:val="24"/>
          <w:szCs w:val="24"/>
        </w:rPr>
        <w:t>Bahá’ís</w:t>
      </w:r>
      <w:r w:rsidRPr="0068603D">
        <w:rPr>
          <w:spacing w:val="1"/>
          <w:sz w:val="24"/>
          <w:szCs w:val="24"/>
        </w:rPr>
        <w:t xml:space="preserve"> </w:t>
      </w:r>
      <w:r w:rsidRPr="0068603D">
        <w:rPr>
          <w:spacing w:val="-1"/>
          <w:sz w:val="24"/>
          <w:szCs w:val="24"/>
        </w:rPr>
        <w:t>o</w:t>
      </w:r>
      <w:r w:rsidRPr="0068603D">
        <w:rPr>
          <w:sz w:val="24"/>
          <w:szCs w:val="24"/>
        </w:rPr>
        <w:t>f Laos</w:t>
      </w:r>
      <w:r w:rsidRPr="0068603D">
        <w:rPr>
          <w:spacing w:val="1"/>
          <w:sz w:val="24"/>
          <w:szCs w:val="24"/>
        </w:rPr>
        <w:t xml:space="preserve"> </w:t>
      </w:r>
      <w:r w:rsidRPr="0068603D">
        <w:rPr>
          <w:sz w:val="24"/>
          <w:szCs w:val="24"/>
        </w:rPr>
        <w:t>in their letter</w:t>
      </w:r>
      <w:r w:rsidRPr="0068603D">
        <w:rPr>
          <w:spacing w:val="1"/>
          <w:sz w:val="24"/>
          <w:szCs w:val="24"/>
        </w:rPr>
        <w:t xml:space="preserve"> </w:t>
      </w:r>
      <w:r w:rsidRPr="0068603D">
        <w:rPr>
          <w:spacing w:val="-1"/>
          <w:sz w:val="24"/>
          <w:szCs w:val="24"/>
        </w:rPr>
        <w:t>d</w:t>
      </w:r>
      <w:r w:rsidRPr="0068603D">
        <w:rPr>
          <w:spacing w:val="1"/>
          <w:sz w:val="24"/>
          <w:szCs w:val="24"/>
        </w:rPr>
        <w:t>a</w:t>
      </w:r>
      <w:r w:rsidRPr="0068603D">
        <w:rPr>
          <w:sz w:val="24"/>
          <w:szCs w:val="24"/>
        </w:rPr>
        <w:t>t</w:t>
      </w:r>
      <w:r w:rsidRPr="0068603D">
        <w:rPr>
          <w:spacing w:val="-1"/>
          <w:sz w:val="24"/>
          <w:szCs w:val="24"/>
        </w:rPr>
        <w:t>e</w:t>
      </w:r>
      <w:r w:rsidRPr="0068603D">
        <w:rPr>
          <w:sz w:val="24"/>
          <w:szCs w:val="24"/>
        </w:rPr>
        <w:t>d</w:t>
      </w:r>
      <w:r w:rsidRPr="0068603D">
        <w:rPr>
          <w:spacing w:val="1"/>
          <w:sz w:val="24"/>
          <w:szCs w:val="24"/>
        </w:rPr>
        <w:t xml:space="preserve"> </w:t>
      </w:r>
      <w:r w:rsidRPr="0068603D">
        <w:rPr>
          <w:spacing w:val="-1"/>
          <w:sz w:val="24"/>
          <w:szCs w:val="24"/>
        </w:rPr>
        <w:t>J</w:t>
      </w:r>
      <w:r w:rsidRPr="0068603D">
        <w:rPr>
          <w:sz w:val="24"/>
          <w:szCs w:val="24"/>
        </w:rPr>
        <w:t>une</w:t>
      </w:r>
      <w:r w:rsidRPr="0068603D">
        <w:rPr>
          <w:spacing w:val="1"/>
          <w:sz w:val="24"/>
          <w:szCs w:val="24"/>
        </w:rPr>
        <w:t xml:space="preserve"> </w:t>
      </w:r>
      <w:r w:rsidRPr="0068603D">
        <w:rPr>
          <w:sz w:val="24"/>
          <w:szCs w:val="24"/>
        </w:rPr>
        <w:t>1,</w:t>
      </w:r>
      <w:r w:rsidRPr="0068603D">
        <w:rPr>
          <w:spacing w:val="1"/>
          <w:sz w:val="24"/>
          <w:szCs w:val="24"/>
        </w:rPr>
        <w:t xml:space="preserve"> </w:t>
      </w:r>
      <w:r w:rsidRPr="0068603D">
        <w:rPr>
          <w:sz w:val="24"/>
          <w:szCs w:val="24"/>
        </w:rPr>
        <w:t>1990</w:t>
      </w:r>
      <w:r w:rsidRPr="0068603D">
        <w:rPr>
          <w:spacing w:val="1"/>
          <w:sz w:val="24"/>
          <w:szCs w:val="24"/>
        </w:rPr>
        <w:t xml:space="preserve"> </w:t>
      </w:r>
      <w:r w:rsidRPr="0068603D">
        <w:rPr>
          <w:spacing w:val="-1"/>
          <w:sz w:val="24"/>
          <w:szCs w:val="24"/>
        </w:rPr>
        <w:t>m</w:t>
      </w:r>
      <w:r w:rsidRPr="0068603D">
        <w:rPr>
          <w:sz w:val="24"/>
          <w:szCs w:val="24"/>
        </w:rPr>
        <w:t>entioned</w:t>
      </w:r>
      <w:r w:rsidRPr="0068603D">
        <w:rPr>
          <w:spacing w:val="1"/>
          <w:sz w:val="24"/>
          <w:szCs w:val="24"/>
        </w:rPr>
        <w:t xml:space="preserve"> </w:t>
      </w:r>
      <w:r w:rsidRPr="0068603D">
        <w:rPr>
          <w:sz w:val="24"/>
          <w:szCs w:val="24"/>
        </w:rPr>
        <w:t>“O</w:t>
      </w:r>
      <w:r w:rsidRPr="0068603D">
        <w:rPr>
          <w:spacing w:val="-1"/>
          <w:sz w:val="24"/>
          <w:szCs w:val="24"/>
        </w:rPr>
        <w:t>n</w:t>
      </w:r>
      <w:r w:rsidRPr="0068603D">
        <w:rPr>
          <w:sz w:val="24"/>
          <w:szCs w:val="24"/>
        </w:rPr>
        <w:t>e</w:t>
      </w:r>
      <w:r w:rsidRPr="0068603D">
        <w:rPr>
          <w:spacing w:val="1"/>
          <w:sz w:val="24"/>
          <w:szCs w:val="24"/>
        </w:rPr>
        <w:t xml:space="preserve"> </w:t>
      </w:r>
      <w:r w:rsidRPr="0068603D">
        <w:rPr>
          <w:sz w:val="24"/>
          <w:szCs w:val="24"/>
        </w:rPr>
        <w:t>of the things ne</w:t>
      </w:r>
      <w:r w:rsidRPr="0068603D">
        <w:rPr>
          <w:spacing w:val="-1"/>
          <w:sz w:val="24"/>
          <w:szCs w:val="24"/>
        </w:rPr>
        <w:t>e</w:t>
      </w:r>
      <w:r w:rsidRPr="0068603D">
        <w:rPr>
          <w:sz w:val="24"/>
          <w:szCs w:val="24"/>
        </w:rPr>
        <w:t>ded</w:t>
      </w:r>
      <w:r w:rsidRPr="0068603D">
        <w:rPr>
          <w:spacing w:val="-1"/>
          <w:sz w:val="24"/>
          <w:szCs w:val="24"/>
        </w:rPr>
        <w:t xml:space="preserve"> </w:t>
      </w:r>
      <w:r w:rsidRPr="0068603D">
        <w:rPr>
          <w:sz w:val="24"/>
          <w:szCs w:val="24"/>
        </w:rPr>
        <w:t>for</w:t>
      </w:r>
      <w:r w:rsidRPr="0068603D">
        <w:rPr>
          <w:spacing w:val="-1"/>
          <w:sz w:val="24"/>
          <w:szCs w:val="24"/>
        </w:rPr>
        <w:t xml:space="preserve"> </w:t>
      </w:r>
      <w:r w:rsidRPr="0068603D">
        <w:rPr>
          <w:sz w:val="24"/>
          <w:szCs w:val="24"/>
        </w:rPr>
        <w:t>our</w:t>
      </w:r>
      <w:r w:rsidRPr="0068603D">
        <w:rPr>
          <w:spacing w:val="-1"/>
          <w:sz w:val="24"/>
          <w:szCs w:val="24"/>
        </w:rPr>
        <w:t xml:space="preserve"> </w:t>
      </w:r>
      <w:r w:rsidRPr="0068603D">
        <w:rPr>
          <w:sz w:val="24"/>
          <w:szCs w:val="24"/>
        </w:rPr>
        <w:t>National</w:t>
      </w:r>
      <w:r w:rsidRPr="0068603D">
        <w:rPr>
          <w:spacing w:val="-1"/>
          <w:sz w:val="24"/>
          <w:szCs w:val="24"/>
        </w:rPr>
        <w:t xml:space="preserve"> </w:t>
      </w:r>
      <w:r w:rsidRPr="0068603D">
        <w:rPr>
          <w:sz w:val="24"/>
          <w:szCs w:val="24"/>
        </w:rPr>
        <w:t>Archiv</w:t>
      </w:r>
      <w:r w:rsidRPr="0068603D">
        <w:rPr>
          <w:spacing w:val="-1"/>
          <w:sz w:val="24"/>
          <w:szCs w:val="24"/>
        </w:rPr>
        <w:t>e</w:t>
      </w:r>
      <w:r w:rsidRPr="0068603D">
        <w:rPr>
          <w:sz w:val="24"/>
          <w:szCs w:val="24"/>
        </w:rPr>
        <w:t xml:space="preserve">s </w:t>
      </w:r>
      <w:r w:rsidRPr="0068603D">
        <w:rPr>
          <w:spacing w:val="-2"/>
          <w:sz w:val="24"/>
          <w:szCs w:val="24"/>
        </w:rPr>
        <w:t>i</w:t>
      </w:r>
      <w:r w:rsidRPr="0068603D">
        <w:rPr>
          <w:sz w:val="24"/>
          <w:szCs w:val="24"/>
        </w:rPr>
        <w:t xml:space="preserve">s the written </w:t>
      </w:r>
      <w:r w:rsidRPr="0068603D">
        <w:rPr>
          <w:spacing w:val="-1"/>
          <w:sz w:val="24"/>
          <w:szCs w:val="24"/>
        </w:rPr>
        <w:t>e</w:t>
      </w:r>
      <w:r w:rsidRPr="0068603D">
        <w:rPr>
          <w:spacing w:val="1"/>
          <w:sz w:val="24"/>
          <w:szCs w:val="24"/>
        </w:rPr>
        <w:t>x</w:t>
      </w:r>
      <w:r w:rsidRPr="0068603D">
        <w:rPr>
          <w:sz w:val="24"/>
          <w:szCs w:val="24"/>
        </w:rPr>
        <w:t>periences</w:t>
      </w:r>
      <w:r w:rsidRPr="0068603D">
        <w:rPr>
          <w:spacing w:val="-1"/>
          <w:sz w:val="24"/>
          <w:szCs w:val="24"/>
        </w:rPr>
        <w:t xml:space="preserve"> </w:t>
      </w:r>
      <w:r w:rsidRPr="0068603D">
        <w:rPr>
          <w:sz w:val="24"/>
          <w:szCs w:val="24"/>
        </w:rPr>
        <w:t>of</w:t>
      </w:r>
      <w:r w:rsidRPr="0068603D">
        <w:rPr>
          <w:spacing w:val="-1"/>
          <w:sz w:val="24"/>
          <w:szCs w:val="24"/>
        </w:rPr>
        <w:t xml:space="preserve"> </w:t>
      </w:r>
      <w:r w:rsidRPr="0068603D">
        <w:rPr>
          <w:sz w:val="24"/>
          <w:szCs w:val="24"/>
        </w:rPr>
        <w:t>the</w:t>
      </w:r>
      <w:r w:rsidRPr="0068603D">
        <w:rPr>
          <w:spacing w:val="-1"/>
          <w:sz w:val="24"/>
          <w:szCs w:val="24"/>
        </w:rPr>
        <w:t xml:space="preserve"> </w:t>
      </w:r>
      <w:r w:rsidRPr="0068603D">
        <w:rPr>
          <w:sz w:val="24"/>
          <w:szCs w:val="24"/>
        </w:rPr>
        <w:t>fo</w:t>
      </w:r>
      <w:r w:rsidRPr="0068603D">
        <w:rPr>
          <w:spacing w:val="-1"/>
          <w:sz w:val="24"/>
          <w:szCs w:val="24"/>
        </w:rPr>
        <w:t>r</w:t>
      </w:r>
      <w:r w:rsidRPr="0068603D">
        <w:rPr>
          <w:sz w:val="24"/>
          <w:szCs w:val="24"/>
        </w:rPr>
        <w:t>mer p</w:t>
      </w:r>
      <w:r w:rsidRPr="0068603D">
        <w:rPr>
          <w:spacing w:val="-2"/>
          <w:sz w:val="24"/>
          <w:szCs w:val="24"/>
        </w:rPr>
        <w:t>i</w:t>
      </w:r>
      <w:r w:rsidRPr="0068603D">
        <w:rPr>
          <w:sz w:val="24"/>
          <w:szCs w:val="24"/>
        </w:rPr>
        <w:t>oneers</w:t>
      </w:r>
      <w:r w:rsidRPr="0068603D">
        <w:rPr>
          <w:spacing w:val="-1"/>
          <w:sz w:val="24"/>
          <w:szCs w:val="24"/>
        </w:rPr>
        <w:t xml:space="preserve"> </w:t>
      </w:r>
      <w:r w:rsidRPr="0068603D">
        <w:rPr>
          <w:sz w:val="24"/>
          <w:szCs w:val="24"/>
        </w:rPr>
        <w:t>like you.”</w:t>
      </w:r>
    </w:p>
  </w:footnote>
  <w:footnote w:id="7">
    <w:p w14:paraId="07BD3062" w14:textId="6F66C2CC" w:rsidR="00513514" w:rsidRPr="0068603D" w:rsidRDefault="00910FCA" w:rsidP="00D67417">
      <w:pPr>
        <w:pStyle w:val="FootnoteText"/>
        <w:rPr>
          <w:sz w:val="24"/>
          <w:szCs w:val="24"/>
        </w:rPr>
      </w:pPr>
      <w:r>
        <w:rPr>
          <w:rStyle w:val="FootnoteReference"/>
          <w:sz w:val="24"/>
          <w:szCs w:val="24"/>
        </w:rPr>
        <w:t>[</w:t>
      </w:r>
      <w:r w:rsidRPr="0068603D">
        <w:rPr>
          <w:rStyle w:val="FootnoteReference"/>
          <w:sz w:val="24"/>
          <w:szCs w:val="24"/>
        </w:rPr>
        <w:footnoteRef/>
      </w:r>
      <w:r>
        <w:rPr>
          <w:rStyle w:val="FootnoteReference"/>
          <w:sz w:val="24"/>
          <w:szCs w:val="24"/>
        </w:rPr>
        <w:t>]</w:t>
      </w:r>
      <w:r w:rsidRPr="0068603D">
        <w:rPr>
          <w:sz w:val="24"/>
          <w:szCs w:val="24"/>
        </w:rPr>
        <w:t xml:space="preserve"> The</w:t>
      </w:r>
      <w:r w:rsidRPr="0068603D">
        <w:rPr>
          <w:spacing w:val="1"/>
          <w:sz w:val="24"/>
          <w:szCs w:val="24"/>
        </w:rPr>
        <w:t xml:space="preserve"> </w:t>
      </w:r>
      <w:r w:rsidRPr="0068603D">
        <w:rPr>
          <w:sz w:val="24"/>
          <w:szCs w:val="24"/>
        </w:rPr>
        <w:t>Spiritual</w:t>
      </w:r>
      <w:r w:rsidRPr="0068603D">
        <w:rPr>
          <w:spacing w:val="1"/>
          <w:sz w:val="24"/>
          <w:szCs w:val="24"/>
        </w:rPr>
        <w:t xml:space="preserve"> </w:t>
      </w:r>
      <w:r w:rsidRPr="0068603D">
        <w:rPr>
          <w:sz w:val="24"/>
          <w:szCs w:val="24"/>
        </w:rPr>
        <w:t>Assemb</w:t>
      </w:r>
      <w:r w:rsidRPr="0068603D">
        <w:rPr>
          <w:spacing w:val="-2"/>
          <w:sz w:val="24"/>
          <w:szCs w:val="24"/>
        </w:rPr>
        <w:t>l</w:t>
      </w:r>
      <w:r w:rsidRPr="0068603D">
        <w:rPr>
          <w:sz w:val="24"/>
          <w:szCs w:val="24"/>
        </w:rPr>
        <w:t>y</w:t>
      </w:r>
      <w:r w:rsidRPr="0068603D">
        <w:rPr>
          <w:spacing w:val="1"/>
          <w:sz w:val="24"/>
          <w:szCs w:val="24"/>
        </w:rPr>
        <w:t xml:space="preserve"> </w:t>
      </w:r>
      <w:r w:rsidRPr="0068603D">
        <w:rPr>
          <w:sz w:val="24"/>
          <w:szCs w:val="24"/>
        </w:rPr>
        <w:t>of</w:t>
      </w:r>
      <w:r w:rsidRPr="0068603D">
        <w:rPr>
          <w:spacing w:val="1"/>
          <w:sz w:val="24"/>
          <w:szCs w:val="24"/>
        </w:rPr>
        <w:t xml:space="preserve"> </w:t>
      </w:r>
      <w:r w:rsidRPr="0068603D">
        <w:rPr>
          <w:sz w:val="24"/>
          <w:szCs w:val="24"/>
        </w:rPr>
        <w:t>the</w:t>
      </w:r>
      <w:r w:rsidRPr="0068603D">
        <w:rPr>
          <w:spacing w:val="1"/>
          <w:sz w:val="24"/>
          <w:szCs w:val="24"/>
        </w:rPr>
        <w:t xml:space="preserve"> </w:t>
      </w:r>
      <w:r w:rsidRPr="0068603D">
        <w:rPr>
          <w:sz w:val="24"/>
          <w:szCs w:val="24"/>
        </w:rPr>
        <w:t>Bah</w:t>
      </w:r>
      <w:r w:rsidRPr="0068603D">
        <w:rPr>
          <w:spacing w:val="2"/>
          <w:sz w:val="24"/>
          <w:szCs w:val="24"/>
        </w:rPr>
        <w:t>á</w:t>
      </w:r>
      <w:r w:rsidRPr="0068603D">
        <w:rPr>
          <w:sz w:val="24"/>
          <w:szCs w:val="24"/>
        </w:rPr>
        <w:t>’ís of Thail</w:t>
      </w:r>
      <w:r w:rsidRPr="0068603D">
        <w:rPr>
          <w:spacing w:val="1"/>
          <w:sz w:val="24"/>
          <w:szCs w:val="24"/>
        </w:rPr>
        <w:t>a</w:t>
      </w:r>
      <w:r w:rsidRPr="0068603D">
        <w:rPr>
          <w:spacing w:val="-1"/>
          <w:sz w:val="24"/>
          <w:szCs w:val="24"/>
        </w:rPr>
        <w:t>n</w:t>
      </w:r>
      <w:r w:rsidRPr="0068603D">
        <w:rPr>
          <w:sz w:val="24"/>
          <w:szCs w:val="24"/>
        </w:rPr>
        <w:t>d</w:t>
      </w:r>
      <w:r w:rsidRPr="0068603D">
        <w:rPr>
          <w:spacing w:val="1"/>
          <w:sz w:val="24"/>
          <w:szCs w:val="24"/>
        </w:rPr>
        <w:t xml:space="preserve"> </w:t>
      </w:r>
      <w:r w:rsidRPr="0068603D">
        <w:rPr>
          <w:sz w:val="24"/>
          <w:szCs w:val="24"/>
        </w:rPr>
        <w:t>in</w:t>
      </w:r>
      <w:r w:rsidRPr="0068603D">
        <w:rPr>
          <w:spacing w:val="1"/>
          <w:sz w:val="24"/>
          <w:szCs w:val="24"/>
        </w:rPr>
        <w:t xml:space="preserve"> </w:t>
      </w:r>
      <w:r w:rsidRPr="0068603D">
        <w:rPr>
          <w:spacing w:val="-1"/>
          <w:sz w:val="24"/>
          <w:szCs w:val="24"/>
        </w:rPr>
        <w:t>t</w:t>
      </w:r>
      <w:r w:rsidRPr="0068603D">
        <w:rPr>
          <w:sz w:val="24"/>
          <w:szCs w:val="24"/>
        </w:rPr>
        <w:t>heir</w:t>
      </w:r>
      <w:r w:rsidRPr="0068603D">
        <w:rPr>
          <w:spacing w:val="1"/>
          <w:sz w:val="24"/>
          <w:szCs w:val="24"/>
        </w:rPr>
        <w:t xml:space="preserve"> </w:t>
      </w:r>
      <w:r w:rsidRPr="0068603D">
        <w:rPr>
          <w:sz w:val="24"/>
          <w:szCs w:val="24"/>
        </w:rPr>
        <w:t>letter</w:t>
      </w:r>
      <w:r w:rsidRPr="0068603D">
        <w:rPr>
          <w:spacing w:val="1"/>
          <w:sz w:val="24"/>
          <w:szCs w:val="24"/>
        </w:rPr>
        <w:t xml:space="preserve"> </w:t>
      </w:r>
      <w:r w:rsidRPr="0068603D">
        <w:rPr>
          <w:spacing w:val="-1"/>
          <w:sz w:val="24"/>
          <w:szCs w:val="24"/>
        </w:rPr>
        <w:t>d</w:t>
      </w:r>
      <w:r w:rsidRPr="0068603D">
        <w:rPr>
          <w:spacing w:val="1"/>
          <w:sz w:val="24"/>
          <w:szCs w:val="24"/>
        </w:rPr>
        <w:t>a</w:t>
      </w:r>
      <w:r w:rsidRPr="0068603D">
        <w:rPr>
          <w:spacing w:val="-1"/>
          <w:sz w:val="24"/>
          <w:szCs w:val="24"/>
        </w:rPr>
        <w:t>t</w:t>
      </w:r>
      <w:r w:rsidRPr="0068603D">
        <w:rPr>
          <w:sz w:val="24"/>
          <w:szCs w:val="24"/>
        </w:rPr>
        <w:t>ed</w:t>
      </w:r>
      <w:r w:rsidRPr="0068603D">
        <w:rPr>
          <w:spacing w:val="1"/>
          <w:sz w:val="24"/>
          <w:szCs w:val="24"/>
        </w:rPr>
        <w:t xml:space="preserve"> </w:t>
      </w:r>
      <w:r w:rsidRPr="0068603D">
        <w:rPr>
          <w:sz w:val="24"/>
          <w:szCs w:val="24"/>
        </w:rPr>
        <w:t>Ju</w:t>
      </w:r>
      <w:r w:rsidRPr="0068603D">
        <w:rPr>
          <w:spacing w:val="-2"/>
          <w:sz w:val="24"/>
          <w:szCs w:val="24"/>
        </w:rPr>
        <w:t>l</w:t>
      </w:r>
      <w:r w:rsidRPr="0068603D">
        <w:rPr>
          <w:sz w:val="24"/>
          <w:szCs w:val="24"/>
        </w:rPr>
        <w:t>y</w:t>
      </w:r>
      <w:r w:rsidRPr="0068603D">
        <w:rPr>
          <w:spacing w:val="1"/>
          <w:sz w:val="24"/>
          <w:szCs w:val="24"/>
        </w:rPr>
        <w:t xml:space="preserve"> </w:t>
      </w:r>
      <w:r w:rsidRPr="0068603D">
        <w:rPr>
          <w:spacing w:val="-1"/>
          <w:sz w:val="24"/>
          <w:szCs w:val="24"/>
        </w:rPr>
        <w:t>1</w:t>
      </w:r>
      <w:r w:rsidRPr="0068603D">
        <w:rPr>
          <w:spacing w:val="1"/>
          <w:sz w:val="24"/>
          <w:szCs w:val="24"/>
        </w:rPr>
        <w:t>0</w:t>
      </w:r>
      <w:r w:rsidRPr="0068603D">
        <w:rPr>
          <w:sz w:val="24"/>
          <w:szCs w:val="24"/>
        </w:rPr>
        <w:t xml:space="preserve">, </w:t>
      </w:r>
      <w:r w:rsidRPr="0068603D">
        <w:rPr>
          <w:spacing w:val="-1"/>
          <w:sz w:val="24"/>
          <w:szCs w:val="24"/>
        </w:rPr>
        <w:t>19</w:t>
      </w:r>
      <w:r w:rsidRPr="0068603D">
        <w:rPr>
          <w:sz w:val="24"/>
          <w:szCs w:val="24"/>
        </w:rPr>
        <w:t>96</w:t>
      </w:r>
      <w:r w:rsidRPr="0068603D">
        <w:rPr>
          <w:spacing w:val="1"/>
          <w:sz w:val="24"/>
          <w:szCs w:val="24"/>
        </w:rPr>
        <w:t xml:space="preserve"> </w:t>
      </w:r>
      <w:r w:rsidRPr="0068603D">
        <w:rPr>
          <w:spacing w:val="-1"/>
          <w:sz w:val="24"/>
          <w:szCs w:val="24"/>
        </w:rPr>
        <w:t>m</w:t>
      </w:r>
      <w:r w:rsidRPr="0068603D">
        <w:rPr>
          <w:sz w:val="24"/>
          <w:szCs w:val="24"/>
        </w:rPr>
        <w:t>ent</w:t>
      </w:r>
      <w:r w:rsidRPr="0068603D">
        <w:rPr>
          <w:spacing w:val="-2"/>
          <w:sz w:val="24"/>
          <w:szCs w:val="24"/>
        </w:rPr>
        <w:t>i</w:t>
      </w:r>
      <w:r w:rsidRPr="0068603D">
        <w:rPr>
          <w:spacing w:val="1"/>
          <w:sz w:val="24"/>
          <w:szCs w:val="24"/>
        </w:rPr>
        <w:t>o</w:t>
      </w:r>
      <w:r w:rsidRPr="0068603D">
        <w:rPr>
          <w:sz w:val="24"/>
          <w:szCs w:val="24"/>
        </w:rPr>
        <w:t>ned “To o</w:t>
      </w:r>
      <w:r w:rsidRPr="0068603D">
        <w:rPr>
          <w:spacing w:val="-1"/>
          <w:sz w:val="24"/>
          <w:szCs w:val="24"/>
        </w:rPr>
        <w:t>u</w:t>
      </w:r>
      <w:r w:rsidRPr="0068603D">
        <w:rPr>
          <w:sz w:val="24"/>
          <w:szCs w:val="24"/>
        </w:rPr>
        <w:t>r kno</w:t>
      </w:r>
      <w:r w:rsidRPr="0068603D">
        <w:rPr>
          <w:spacing w:val="-1"/>
          <w:sz w:val="24"/>
          <w:szCs w:val="24"/>
        </w:rPr>
        <w:t>w</w:t>
      </w:r>
      <w:r w:rsidRPr="0068603D">
        <w:rPr>
          <w:sz w:val="24"/>
          <w:szCs w:val="24"/>
        </w:rPr>
        <w:t>le</w:t>
      </w:r>
      <w:r w:rsidRPr="0068603D">
        <w:rPr>
          <w:spacing w:val="-1"/>
          <w:sz w:val="24"/>
          <w:szCs w:val="24"/>
        </w:rPr>
        <w:t>d</w:t>
      </w:r>
      <w:r w:rsidRPr="0068603D">
        <w:rPr>
          <w:sz w:val="24"/>
          <w:szCs w:val="24"/>
        </w:rPr>
        <w:t>ge</w:t>
      </w:r>
      <w:r w:rsidRPr="0068603D">
        <w:rPr>
          <w:spacing w:val="1"/>
          <w:sz w:val="24"/>
          <w:szCs w:val="24"/>
        </w:rPr>
        <w:t xml:space="preserve"> </w:t>
      </w:r>
      <w:r w:rsidRPr="0068603D">
        <w:rPr>
          <w:sz w:val="24"/>
          <w:szCs w:val="24"/>
        </w:rPr>
        <w:t>th</w:t>
      </w:r>
      <w:r w:rsidRPr="0068603D">
        <w:rPr>
          <w:spacing w:val="-2"/>
          <w:sz w:val="24"/>
          <w:szCs w:val="24"/>
        </w:rPr>
        <w:t>i</w:t>
      </w:r>
      <w:r w:rsidRPr="0068603D">
        <w:rPr>
          <w:sz w:val="24"/>
          <w:szCs w:val="24"/>
        </w:rPr>
        <w:t>s is</w:t>
      </w:r>
      <w:r w:rsidRPr="0068603D">
        <w:rPr>
          <w:spacing w:val="1"/>
          <w:sz w:val="24"/>
          <w:szCs w:val="24"/>
        </w:rPr>
        <w:t xml:space="preserve"> </w:t>
      </w:r>
      <w:r w:rsidRPr="0068603D">
        <w:rPr>
          <w:sz w:val="24"/>
          <w:szCs w:val="24"/>
        </w:rPr>
        <w:t>the</w:t>
      </w:r>
      <w:r w:rsidRPr="0068603D">
        <w:rPr>
          <w:spacing w:val="1"/>
          <w:sz w:val="24"/>
          <w:szCs w:val="24"/>
        </w:rPr>
        <w:t xml:space="preserve"> </w:t>
      </w:r>
      <w:r w:rsidRPr="0068603D">
        <w:rPr>
          <w:sz w:val="24"/>
          <w:szCs w:val="24"/>
        </w:rPr>
        <w:t>first</w:t>
      </w:r>
      <w:r w:rsidRPr="0068603D">
        <w:rPr>
          <w:spacing w:val="1"/>
          <w:sz w:val="24"/>
          <w:szCs w:val="24"/>
        </w:rPr>
        <w:t xml:space="preserve"> </w:t>
      </w:r>
      <w:r w:rsidRPr="0068603D">
        <w:rPr>
          <w:sz w:val="24"/>
          <w:szCs w:val="24"/>
        </w:rPr>
        <w:t>atte</w:t>
      </w:r>
      <w:r w:rsidRPr="0068603D">
        <w:rPr>
          <w:spacing w:val="-1"/>
          <w:sz w:val="24"/>
          <w:szCs w:val="24"/>
        </w:rPr>
        <w:t>m</w:t>
      </w:r>
      <w:r w:rsidRPr="0068603D">
        <w:rPr>
          <w:sz w:val="24"/>
          <w:szCs w:val="24"/>
        </w:rPr>
        <w:t>pt</w:t>
      </w:r>
      <w:r w:rsidRPr="0068603D">
        <w:rPr>
          <w:spacing w:val="1"/>
          <w:sz w:val="24"/>
          <w:szCs w:val="24"/>
        </w:rPr>
        <w:t xml:space="preserve"> </w:t>
      </w:r>
      <w:r w:rsidRPr="0068603D">
        <w:rPr>
          <w:spacing w:val="-1"/>
          <w:sz w:val="24"/>
          <w:szCs w:val="24"/>
        </w:rPr>
        <w:t>t</w:t>
      </w:r>
      <w:r w:rsidRPr="0068603D">
        <w:rPr>
          <w:sz w:val="24"/>
          <w:szCs w:val="24"/>
        </w:rPr>
        <w:t>o</w:t>
      </w:r>
      <w:r w:rsidRPr="0068603D">
        <w:rPr>
          <w:spacing w:val="1"/>
          <w:sz w:val="24"/>
          <w:szCs w:val="24"/>
        </w:rPr>
        <w:t xml:space="preserve"> </w:t>
      </w:r>
      <w:r w:rsidRPr="0068603D">
        <w:rPr>
          <w:sz w:val="24"/>
          <w:szCs w:val="24"/>
        </w:rPr>
        <w:t>co</w:t>
      </w:r>
      <w:r w:rsidRPr="0068603D">
        <w:rPr>
          <w:spacing w:val="-1"/>
          <w:sz w:val="24"/>
          <w:szCs w:val="24"/>
        </w:rPr>
        <w:t>m</w:t>
      </w:r>
      <w:r w:rsidRPr="0068603D">
        <w:rPr>
          <w:sz w:val="24"/>
          <w:szCs w:val="24"/>
        </w:rPr>
        <w:t>pile</w:t>
      </w:r>
      <w:r w:rsidRPr="0068603D">
        <w:rPr>
          <w:spacing w:val="1"/>
          <w:sz w:val="24"/>
          <w:szCs w:val="24"/>
        </w:rPr>
        <w:t xml:space="preserve"> </w:t>
      </w:r>
      <w:r w:rsidRPr="0068603D">
        <w:rPr>
          <w:sz w:val="24"/>
          <w:szCs w:val="24"/>
        </w:rPr>
        <w:t>and p</w:t>
      </w:r>
      <w:r w:rsidRPr="0068603D">
        <w:rPr>
          <w:spacing w:val="-1"/>
          <w:sz w:val="24"/>
          <w:szCs w:val="24"/>
        </w:rPr>
        <w:t>ri</w:t>
      </w:r>
      <w:r w:rsidRPr="0068603D">
        <w:rPr>
          <w:sz w:val="24"/>
          <w:szCs w:val="24"/>
        </w:rPr>
        <w:t>nt a</w:t>
      </w:r>
      <w:r w:rsidRPr="0068603D">
        <w:rPr>
          <w:spacing w:val="1"/>
          <w:sz w:val="24"/>
          <w:szCs w:val="24"/>
        </w:rPr>
        <w:t xml:space="preserve"> </w:t>
      </w:r>
      <w:r w:rsidRPr="0068603D">
        <w:rPr>
          <w:sz w:val="24"/>
          <w:szCs w:val="24"/>
        </w:rPr>
        <w:t>compreh</w:t>
      </w:r>
      <w:r w:rsidRPr="0068603D">
        <w:rPr>
          <w:spacing w:val="-1"/>
          <w:sz w:val="24"/>
          <w:szCs w:val="24"/>
        </w:rPr>
        <w:t>en</w:t>
      </w:r>
      <w:r w:rsidRPr="0068603D">
        <w:rPr>
          <w:sz w:val="24"/>
          <w:szCs w:val="24"/>
        </w:rPr>
        <w:t>s</w:t>
      </w:r>
      <w:r w:rsidRPr="0068603D">
        <w:rPr>
          <w:spacing w:val="-1"/>
          <w:sz w:val="24"/>
          <w:szCs w:val="24"/>
        </w:rPr>
        <w:t>i</w:t>
      </w:r>
      <w:r w:rsidRPr="0068603D">
        <w:rPr>
          <w:sz w:val="24"/>
          <w:szCs w:val="24"/>
        </w:rPr>
        <w:t>ve</w:t>
      </w:r>
      <w:r w:rsidRPr="0068603D">
        <w:rPr>
          <w:spacing w:val="1"/>
          <w:sz w:val="24"/>
          <w:szCs w:val="24"/>
        </w:rPr>
        <w:t xml:space="preserve"> </w:t>
      </w:r>
      <w:r w:rsidRPr="0068603D">
        <w:rPr>
          <w:sz w:val="24"/>
          <w:szCs w:val="24"/>
        </w:rPr>
        <w:t>h</w:t>
      </w:r>
      <w:r w:rsidRPr="0068603D">
        <w:rPr>
          <w:spacing w:val="-1"/>
          <w:sz w:val="24"/>
          <w:szCs w:val="24"/>
        </w:rPr>
        <w:t>i</w:t>
      </w:r>
      <w:r w:rsidRPr="0068603D">
        <w:rPr>
          <w:sz w:val="24"/>
          <w:szCs w:val="24"/>
        </w:rPr>
        <w:t>sto</w:t>
      </w:r>
      <w:r w:rsidRPr="0068603D">
        <w:rPr>
          <w:spacing w:val="-1"/>
          <w:sz w:val="24"/>
          <w:szCs w:val="24"/>
        </w:rPr>
        <w:t>r</w:t>
      </w:r>
      <w:r w:rsidRPr="0068603D">
        <w:rPr>
          <w:sz w:val="24"/>
          <w:szCs w:val="24"/>
        </w:rPr>
        <w:t>y</w:t>
      </w:r>
      <w:r w:rsidRPr="0068603D">
        <w:rPr>
          <w:spacing w:val="1"/>
          <w:sz w:val="24"/>
          <w:szCs w:val="24"/>
        </w:rPr>
        <w:t xml:space="preserve"> </w:t>
      </w:r>
      <w:r w:rsidRPr="0068603D">
        <w:rPr>
          <w:spacing w:val="-1"/>
          <w:sz w:val="24"/>
          <w:szCs w:val="24"/>
        </w:rPr>
        <w:t>o</w:t>
      </w:r>
      <w:r w:rsidRPr="0068603D">
        <w:rPr>
          <w:sz w:val="24"/>
          <w:szCs w:val="24"/>
        </w:rPr>
        <w:t>f our</w:t>
      </w:r>
      <w:r w:rsidRPr="0068603D">
        <w:rPr>
          <w:spacing w:val="1"/>
          <w:sz w:val="24"/>
          <w:szCs w:val="24"/>
        </w:rPr>
        <w:t xml:space="preserve"> </w:t>
      </w:r>
      <w:r w:rsidRPr="0068603D">
        <w:rPr>
          <w:sz w:val="24"/>
          <w:szCs w:val="24"/>
        </w:rPr>
        <w:t>be</w:t>
      </w:r>
      <w:r w:rsidRPr="0068603D">
        <w:rPr>
          <w:spacing w:val="-1"/>
          <w:sz w:val="24"/>
          <w:szCs w:val="24"/>
        </w:rPr>
        <w:t>l</w:t>
      </w:r>
      <w:r w:rsidRPr="0068603D">
        <w:rPr>
          <w:sz w:val="24"/>
          <w:szCs w:val="24"/>
        </w:rPr>
        <w:t>ov</w:t>
      </w:r>
      <w:r w:rsidRPr="0068603D">
        <w:rPr>
          <w:spacing w:val="-1"/>
          <w:sz w:val="24"/>
          <w:szCs w:val="24"/>
        </w:rPr>
        <w:t>e</w:t>
      </w:r>
      <w:r w:rsidRPr="0068603D">
        <w:rPr>
          <w:sz w:val="24"/>
          <w:szCs w:val="24"/>
        </w:rPr>
        <w:t>d</w:t>
      </w:r>
      <w:r w:rsidRPr="0068603D">
        <w:rPr>
          <w:spacing w:val="1"/>
          <w:sz w:val="24"/>
          <w:szCs w:val="24"/>
        </w:rPr>
        <w:t xml:space="preserve"> </w:t>
      </w:r>
      <w:r w:rsidRPr="0068603D">
        <w:rPr>
          <w:sz w:val="24"/>
          <w:szCs w:val="24"/>
        </w:rPr>
        <w:t>Faith</w:t>
      </w:r>
      <w:r w:rsidRPr="0068603D">
        <w:rPr>
          <w:spacing w:val="1"/>
          <w:sz w:val="24"/>
          <w:szCs w:val="24"/>
        </w:rPr>
        <w:t xml:space="preserve"> </w:t>
      </w:r>
      <w:r w:rsidRPr="0068603D">
        <w:rPr>
          <w:spacing w:val="-1"/>
          <w:sz w:val="24"/>
          <w:szCs w:val="24"/>
        </w:rPr>
        <w:t>i</w:t>
      </w:r>
      <w:r w:rsidRPr="0068603D">
        <w:rPr>
          <w:sz w:val="24"/>
          <w:szCs w:val="24"/>
        </w:rPr>
        <w:t>n Thaila</w:t>
      </w:r>
      <w:r w:rsidRPr="0068603D">
        <w:rPr>
          <w:spacing w:val="-1"/>
          <w:sz w:val="24"/>
          <w:szCs w:val="24"/>
        </w:rPr>
        <w:t>n</w:t>
      </w:r>
      <w:r w:rsidRPr="0068603D">
        <w:rPr>
          <w:sz w:val="24"/>
          <w:szCs w:val="24"/>
        </w:rPr>
        <w:t>d.</w:t>
      </w:r>
      <w:r w:rsidRPr="0068603D">
        <w:rPr>
          <w:spacing w:val="1"/>
          <w:sz w:val="24"/>
          <w:szCs w:val="24"/>
        </w:rPr>
        <w:t xml:space="preserve"> </w:t>
      </w:r>
      <w:r w:rsidRPr="0068603D">
        <w:rPr>
          <w:spacing w:val="-1"/>
          <w:sz w:val="24"/>
          <w:szCs w:val="24"/>
        </w:rPr>
        <w:t>W</w:t>
      </w:r>
      <w:r w:rsidRPr="0068603D">
        <w:rPr>
          <w:sz w:val="24"/>
          <w:szCs w:val="24"/>
        </w:rPr>
        <w:t>e</w:t>
      </w:r>
      <w:r w:rsidRPr="0068603D">
        <w:rPr>
          <w:spacing w:val="1"/>
          <w:sz w:val="24"/>
          <w:szCs w:val="24"/>
        </w:rPr>
        <w:t xml:space="preserve"> </w:t>
      </w:r>
      <w:r w:rsidRPr="0068603D">
        <w:rPr>
          <w:sz w:val="24"/>
          <w:szCs w:val="24"/>
        </w:rPr>
        <w:t>urge</w:t>
      </w:r>
      <w:r w:rsidRPr="0068603D">
        <w:rPr>
          <w:spacing w:val="1"/>
          <w:sz w:val="24"/>
          <w:szCs w:val="24"/>
        </w:rPr>
        <w:t xml:space="preserve"> </w:t>
      </w:r>
      <w:r w:rsidRPr="0068603D">
        <w:rPr>
          <w:sz w:val="24"/>
          <w:szCs w:val="24"/>
        </w:rPr>
        <w:t>you</w:t>
      </w:r>
      <w:r w:rsidRPr="0068603D">
        <w:rPr>
          <w:spacing w:val="1"/>
          <w:sz w:val="24"/>
          <w:szCs w:val="24"/>
        </w:rPr>
        <w:t xml:space="preserve"> </w:t>
      </w:r>
      <w:r w:rsidRPr="0068603D">
        <w:rPr>
          <w:sz w:val="24"/>
          <w:szCs w:val="24"/>
        </w:rPr>
        <w:t>to</w:t>
      </w:r>
      <w:r w:rsidRPr="0068603D">
        <w:rPr>
          <w:spacing w:val="1"/>
          <w:sz w:val="24"/>
          <w:szCs w:val="24"/>
        </w:rPr>
        <w:t xml:space="preserve"> </w:t>
      </w:r>
      <w:r w:rsidRPr="0068603D">
        <w:rPr>
          <w:sz w:val="24"/>
          <w:szCs w:val="24"/>
        </w:rPr>
        <w:t>co</w:t>
      </w:r>
      <w:r w:rsidRPr="0068603D">
        <w:rPr>
          <w:spacing w:val="-1"/>
          <w:sz w:val="24"/>
          <w:szCs w:val="24"/>
        </w:rPr>
        <w:t>n</w:t>
      </w:r>
      <w:r w:rsidRPr="0068603D">
        <w:rPr>
          <w:sz w:val="24"/>
          <w:szCs w:val="24"/>
        </w:rPr>
        <w:t>tinue</w:t>
      </w:r>
      <w:r w:rsidRPr="0068603D">
        <w:rPr>
          <w:spacing w:val="1"/>
          <w:sz w:val="24"/>
          <w:szCs w:val="24"/>
        </w:rPr>
        <w:t xml:space="preserve"> </w:t>
      </w:r>
      <w:r w:rsidRPr="0068603D">
        <w:rPr>
          <w:sz w:val="24"/>
          <w:szCs w:val="24"/>
        </w:rPr>
        <w:t>this</w:t>
      </w:r>
      <w:r w:rsidRPr="0068603D">
        <w:rPr>
          <w:spacing w:val="1"/>
          <w:sz w:val="24"/>
          <w:szCs w:val="24"/>
        </w:rPr>
        <w:t xml:space="preserve"> </w:t>
      </w:r>
      <w:r w:rsidRPr="0068603D">
        <w:rPr>
          <w:sz w:val="24"/>
          <w:szCs w:val="24"/>
        </w:rPr>
        <w:t>importa</w:t>
      </w:r>
      <w:r w:rsidRPr="0068603D">
        <w:rPr>
          <w:spacing w:val="-2"/>
          <w:sz w:val="24"/>
          <w:szCs w:val="24"/>
        </w:rPr>
        <w:t>n</w:t>
      </w:r>
      <w:r w:rsidRPr="0068603D">
        <w:rPr>
          <w:sz w:val="24"/>
          <w:szCs w:val="24"/>
        </w:rPr>
        <w:t>t</w:t>
      </w:r>
      <w:r w:rsidRPr="0068603D">
        <w:rPr>
          <w:spacing w:val="1"/>
          <w:sz w:val="24"/>
          <w:szCs w:val="24"/>
        </w:rPr>
        <w:t xml:space="preserve"> </w:t>
      </w:r>
      <w:r w:rsidRPr="0068603D">
        <w:rPr>
          <w:spacing w:val="-1"/>
          <w:sz w:val="24"/>
          <w:szCs w:val="24"/>
        </w:rPr>
        <w:t>w</w:t>
      </w:r>
      <w:r w:rsidRPr="0068603D">
        <w:rPr>
          <w:spacing w:val="1"/>
          <w:sz w:val="24"/>
          <w:szCs w:val="24"/>
        </w:rPr>
        <w:t>o</w:t>
      </w:r>
      <w:r w:rsidRPr="0068603D">
        <w:rPr>
          <w:sz w:val="24"/>
          <w:szCs w:val="24"/>
        </w:rPr>
        <w:t>rk</w:t>
      </w:r>
      <w:r w:rsidRPr="0068603D">
        <w:rPr>
          <w:spacing w:val="1"/>
          <w:sz w:val="24"/>
          <w:szCs w:val="24"/>
        </w:rPr>
        <w:t xml:space="preserve"> </w:t>
      </w:r>
      <w:r w:rsidRPr="0068603D">
        <w:rPr>
          <w:sz w:val="24"/>
          <w:szCs w:val="24"/>
        </w:rPr>
        <w:t>by</w:t>
      </w:r>
      <w:r w:rsidRPr="0068603D">
        <w:rPr>
          <w:spacing w:val="1"/>
          <w:sz w:val="24"/>
          <w:szCs w:val="24"/>
        </w:rPr>
        <w:t xml:space="preserve"> </w:t>
      </w:r>
      <w:r w:rsidRPr="0068603D">
        <w:rPr>
          <w:spacing w:val="-1"/>
          <w:sz w:val="24"/>
          <w:szCs w:val="24"/>
        </w:rPr>
        <w:t>e</w:t>
      </w:r>
      <w:r w:rsidRPr="0068603D">
        <w:rPr>
          <w:spacing w:val="1"/>
          <w:sz w:val="24"/>
          <w:szCs w:val="24"/>
        </w:rPr>
        <w:t>x</w:t>
      </w:r>
      <w:r w:rsidRPr="0068603D">
        <w:rPr>
          <w:spacing w:val="-1"/>
          <w:sz w:val="24"/>
          <w:szCs w:val="24"/>
        </w:rPr>
        <w:t>p</w:t>
      </w:r>
      <w:r w:rsidRPr="0068603D">
        <w:rPr>
          <w:spacing w:val="1"/>
          <w:sz w:val="24"/>
          <w:szCs w:val="24"/>
        </w:rPr>
        <w:t>a</w:t>
      </w:r>
      <w:r w:rsidRPr="0068603D">
        <w:rPr>
          <w:sz w:val="24"/>
          <w:szCs w:val="24"/>
        </w:rPr>
        <w:t>nd</w:t>
      </w:r>
      <w:r w:rsidRPr="0068603D">
        <w:rPr>
          <w:spacing w:val="-1"/>
          <w:sz w:val="24"/>
          <w:szCs w:val="24"/>
        </w:rPr>
        <w:t>in</w:t>
      </w:r>
      <w:r w:rsidRPr="0068603D">
        <w:rPr>
          <w:sz w:val="24"/>
          <w:szCs w:val="24"/>
        </w:rPr>
        <w:t>g</w:t>
      </w:r>
      <w:r w:rsidRPr="0068603D">
        <w:rPr>
          <w:spacing w:val="2"/>
          <w:sz w:val="24"/>
          <w:szCs w:val="24"/>
        </w:rPr>
        <w:t xml:space="preserve"> </w:t>
      </w:r>
      <w:r w:rsidRPr="0068603D">
        <w:rPr>
          <w:sz w:val="24"/>
          <w:szCs w:val="24"/>
        </w:rPr>
        <w:t>the histo</w:t>
      </w:r>
      <w:r w:rsidRPr="0068603D">
        <w:rPr>
          <w:spacing w:val="-1"/>
          <w:sz w:val="24"/>
          <w:szCs w:val="24"/>
        </w:rPr>
        <w:t>r</w:t>
      </w:r>
      <w:r w:rsidRPr="0068603D">
        <w:rPr>
          <w:sz w:val="24"/>
          <w:szCs w:val="24"/>
        </w:rPr>
        <w:t>y</w:t>
      </w:r>
      <w:r w:rsidRPr="0068603D">
        <w:rPr>
          <w:spacing w:val="1"/>
          <w:sz w:val="24"/>
          <w:szCs w:val="24"/>
        </w:rPr>
        <w:t xml:space="preserve"> </w:t>
      </w:r>
      <w:r w:rsidRPr="0068603D">
        <w:rPr>
          <w:sz w:val="24"/>
          <w:szCs w:val="24"/>
        </w:rPr>
        <w:t>of</w:t>
      </w:r>
      <w:r w:rsidRPr="0068603D">
        <w:rPr>
          <w:spacing w:val="1"/>
          <w:sz w:val="24"/>
          <w:szCs w:val="24"/>
        </w:rPr>
        <w:t xml:space="preserve"> </w:t>
      </w:r>
      <w:r w:rsidRPr="0068603D">
        <w:rPr>
          <w:spacing w:val="-1"/>
          <w:sz w:val="24"/>
          <w:szCs w:val="24"/>
        </w:rPr>
        <w:t>t</w:t>
      </w:r>
      <w:r w:rsidRPr="0068603D">
        <w:rPr>
          <w:sz w:val="24"/>
          <w:szCs w:val="24"/>
        </w:rPr>
        <w:t>his</w:t>
      </w:r>
      <w:r w:rsidRPr="0068603D">
        <w:rPr>
          <w:spacing w:val="1"/>
          <w:sz w:val="24"/>
          <w:szCs w:val="24"/>
        </w:rPr>
        <w:t xml:space="preserve"> </w:t>
      </w:r>
      <w:r w:rsidRPr="0068603D">
        <w:rPr>
          <w:sz w:val="24"/>
          <w:szCs w:val="24"/>
        </w:rPr>
        <w:t>early period</w:t>
      </w:r>
      <w:r w:rsidRPr="0068603D">
        <w:rPr>
          <w:spacing w:val="-1"/>
          <w:sz w:val="24"/>
          <w:szCs w:val="24"/>
        </w:rPr>
        <w:t>…</w:t>
      </w:r>
      <w:r w:rsidRPr="0068603D">
        <w:rPr>
          <w:sz w:val="24"/>
          <w:szCs w:val="24"/>
        </w:rPr>
        <w:t>.that</w:t>
      </w:r>
      <w:r w:rsidRPr="0068603D">
        <w:rPr>
          <w:spacing w:val="-1"/>
          <w:sz w:val="24"/>
          <w:szCs w:val="24"/>
        </w:rPr>
        <w:t xml:space="preserve"> </w:t>
      </w:r>
      <w:r w:rsidRPr="0068603D">
        <w:rPr>
          <w:sz w:val="24"/>
          <w:szCs w:val="24"/>
        </w:rPr>
        <w:t xml:space="preserve">you </w:t>
      </w:r>
      <w:r w:rsidRPr="0068603D">
        <w:rPr>
          <w:spacing w:val="-1"/>
          <w:sz w:val="24"/>
          <w:szCs w:val="24"/>
        </w:rPr>
        <w:t>h</w:t>
      </w:r>
      <w:r w:rsidRPr="0068603D">
        <w:rPr>
          <w:spacing w:val="1"/>
          <w:sz w:val="24"/>
          <w:szCs w:val="24"/>
        </w:rPr>
        <w:t>a</w:t>
      </w:r>
      <w:r w:rsidRPr="0068603D">
        <w:rPr>
          <w:sz w:val="24"/>
          <w:szCs w:val="24"/>
        </w:rPr>
        <w:t>d</w:t>
      </w:r>
      <w:r w:rsidRPr="0068603D">
        <w:rPr>
          <w:spacing w:val="-1"/>
          <w:sz w:val="24"/>
          <w:szCs w:val="24"/>
        </w:rPr>
        <w:t xml:space="preserve"> </w:t>
      </w:r>
      <w:r w:rsidRPr="0068603D">
        <w:rPr>
          <w:sz w:val="24"/>
          <w:szCs w:val="24"/>
        </w:rPr>
        <w:t>written would</w:t>
      </w:r>
      <w:r w:rsidRPr="0068603D">
        <w:rPr>
          <w:spacing w:val="-1"/>
          <w:sz w:val="24"/>
          <w:szCs w:val="24"/>
        </w:rPr>
        <w:t xml:space="preserve"> </w:t>
      </w:r>
      <w:r w:rsidRPr="0068603D">
        <w:rPr>
          <w:sz w:val="24"/>
          <w:szCs w:val="24"/>
        </w:rPr>
        <w:t>be c</w:t>
      </w:r>
      <w:r w:rsidRPr="0068603D">
        <w:rPr>
          <w:spacing w:val="-2"/>
          <w:sz w:val="24"/>
          <w:szCs w:val="24"/>
        </w:rPr>
        <w:t>i</w:t>
      </w:r>
      <w:r w:rsidRPr="0068603D">
        <w:rPr>
          <w:sz w:val="24"/>
          <w:szCs w:val="24"/>
        </w:rPr>
        <w:t>rculat</w:t>
      </w:r>
      <w:r w:rsidRPr="0068603D">
        <w:rPr>
          <w:spacing w:val="-1"/>
          <w:sz w:val="24"/>
          <w:szCs w:val="24"/>
        </w:rPr>
        <w:t>e</w:t>
      </w:r>
      <w:r w:rsidRPr="0068603D">
        <w:rPr>
          <w:sz w:val="24"/>
          <w:szCs w:val="24"/>
        </w:rPr>
        <w:t>d to</w:t>
      </w:r>
      <w:r w:rsidRPr="0068603D">
        <w:rPr>
          <w:spacing w:val="-1"/>
          <w:sz w:val="24"/>
          <w:szCs w:val="24"/>
        </w:rPr>
        <w:t xml:space="preserve"> </w:t>
      </w:r>
      <w:r w:rsidRPr="0068603D">
        <w:rPr>
          <w:sz w:val="24"/>
          <w:szCs w:val="24"/>
        </w:rPr>
        <w:t>the NSA m</w:t>
      </w:r>
      <w:r w:rsidRPr="0068603D">
        <w:rPr>
          <w:spacing w:val="-1"/>
          <w:sz w:val="24"/>
          <w:szCs w:val="24"/>
        </w:rPr>
        <w:t>e</w:t>
      </w:r>
      <w:r w:rsidRPr="0068603D">
        <w:rPr>
          <w:sz w:val="24"/>
          <w:szCs w:val="24"/>
        </w:rPr>
        <w:t>mb</w:t>
      </w:r>
      <w:r w:rsidRPr="0068603D">
        <w:rPr>
          <w:spacing w:val="-1"/>
          <w:sz w:val="24"/>
          <w:szCs w:val="24"/>
        </w:rPr>
        <w:t>e</w:t>
      </w:r>
      <w:r w:rsidRPr="0068603D">
        <w:rPr>
          <w:sz w:val="24"/>
          <w:szCs w:val="24"/>
        </w:rPr>
        <w:t>rs for</w:t>
      </w:r>
      <w:r w:rsidRPr="0068603D">
        <w:rPr>
          <w:spacing w:val="-1"/>
          <w:sz w:val="24"/>
          <w:szCs w:val="24"/>
        </w:rPr>
        <w:t xml:space="preserve"> </w:t>
      </w:r>
      <w:r w:rsidRPr="0068603D">
        <w:rPr>
          <w:sz w:val="24"/>
          <w:szCs w:val="24"/>
        </w:rPr>
        <w:t xml:space="preserve">their </w:t>
      </w:r>
      <w:r w:rsidRPr="0068603D">
        <w:rPr>
          <w:spacing w:val="-1"/>
          <w:sz w:val="24"/>
          <w:szCs w:val="24"/>
        </w:rPr>
        <w:t>st</w:t>
      </w:r>
      <w:r w:rsidRPr="0068603D">
        <w:rPr>
          <w:sz w:val="24"/>
          <w:szCs w:val="24"/>
        </w:rPr>
        <w:t>udy.”</w:t>
      </w:r>
    </w:p>
  </w:footnote>
  <w:footnote w:id="8">
    <w:p w14:paraId="40E82CBF" w14:textId="043F0DB6" w:rsidR="00513514" w:rsidRPr="0068603D" w:rsidRDefault="00910FCA" w:rsidP="00D67417">
      <w:pPr>
        <w:rPr>
          <w:sz w:val="24"/>
          <w:szCs w:val="24"/>
        </w:rPr>
      </w:pPr>
      <w:r>
        <w:rPr>
          <w:rStyle w:val="FootnoteReference"/>
          <w:sz w:val="24"/>
          <w:szCs w:val="24"/>
        </w:rPr>
        <w:t>[</w:t>
      </w:r>
      <w:r w:rsidRPr="0068603D">
        <w:rPr>
          <w:rStyle w:val="FootnoteReference"/>
          <w:sz w:val="24"/>
          <w:szCs w:val="24"/>
        </w:rPr>
        <w:footnoteRef/>
      </w:r>
      <w:r>
        <w:rPr>
          <w:rStyle w:val="FootnoteReference"/>
          <w:sz w:val="24"/>
          <w:szCs w:val="24"/>
        </w:rPr>
        <w:t>]</w:t>
      </w:r>
      <w:r w:rsidRPr="0068603D">
        <w:rPr>
          <w:sz w:val="24"/>
          <w:szCs w:val="24"/>
        </w:rPr>
        <w:t xml:space="preserve"> The</w:t>
      </w:r>
      <w:r w:rsidRPr="0068603D">
        <w:rPr>
          <w:spacing w:val="1"/>
          <w:sz w:val="24"/>
          <w:szCs w:val="24"/>
        </w:rPr>
        <w:t xml:space="preserve"> </w:t>
      </w:r>
      <w:r w:rsidRPr="0068603D">
        <w:rPr>
          <w:sz w:val="24"/>
          <w:szCs w:val="24"/>
        </w:rPr>
        <w:t>Spiritual</w:t>
      </w:r>
      <w:r w:rsidRPr="0068603D">
        <w:rPr>
          <w:spacing w:val="1"/>
          <w:sz w:val="24"/>
          <w:szCs w:val="24"/>
        </w:rPr>
        <w:t xml:space="preserve"> </w:t>
      </w:r>
      <w:r w:rsidRPr="0068603D">
        <w:rPr>
          <w:sz w:val="24"/>
          <w:szCs w:val="24"/>
        </w:rPr>
        <w:t>Assemb</w:t>
      </w:r>
      <w:r w:rsidRPr="0068603D">
        <w:rPr>
          <w:spacing w:val="-2"/>
          <w:sz w:val="24"/>
          <w:szCs w:val="24"/>
        </w:rPr>
        <w:t>l</w:t>
      </w:r>
      <w:r w:rsidRPr="0068603D">
        <w:rPr>
          <w:sz w:val="24"/>
          <w:szCs w:val="24"/>
        </w:rPr>
        <w:t>y</w:t>
      </w:r>
      <w:r w:rsidRPr="0068603D">
        <w:rPr>
          <w:spacing w:val="1"/>
          <w:sz w:val="24"/>
          <w:szCs w:val="24"/>
        </w:rPr>
        <w:t xml:space="preserve"> </w:t>
      </w:r>
      <w:r w:rsidRPr="0068603D">
        <w:rPr>
          <w:sz w:val="24"/>
          <w:szCs w:val="24"/>
        </w:rPr>
        <w:t>of the</w:t>
      </w:r>
      <w:r w:rsidRPr="0068603D">
        <w:rPr>
          <w:spacing w:val="1"/>
          <w:sz w:val="24"/>
          <w:szCs w:val="24"/>
        </w:rPr>
        <w:t xml:space="preserve"> </w:t>
      </w:r>
      <w:r w:rsidRPr="0068603D">
        <w:rPr>
          <w:sz w:val="24"/>
          <w:szCs w:val="24"/>
        </w:rPr>
        <w:t>Bahá’ís</w:t>
      </w:r>
      <w:r w:rsidRPr="0068603D">
        <w:rPr>
          <w:spacing w:val="1"/>
          <w:sz w:val="24"/>
          <w:szCs w:val="24"/>
        </w:rPr>
        <w:t xml:space="preserve"> </w:t>
      </w:r>
      <w:r w:rsidRPr="0068603D">
        <w:rPr>
          <w:sz w:val="24"/>
          <w:szCs w:val="24"/>
        </w:rPr>
        <w:t>of</w:t>
      </w:r>
      <w:r w:rsidRPr="0068603D">
        <w:rPr>
          <w:spacing w:val="1"/>
          <w:sz w:val="24"/>
          <w:szCs w:val="24"/>
        </w:rPr>
        <w:t xml:space="preserve"> </w:t>
      </w:r>
      <w:r w:rsidRPr="0068603D">
        <w:rPr>
          <w:sz w:val="24"/>
          <w:szCs w:val="24"/>
        </w:rPr>
        <w:t>Thailand</w:t>
      </w:r>
      <w:r w:rsidRPr="0068603D">
        <w:rPr>
          <w:spacing w:val="2"/>
          <w:sz w:val="24"/>
          <w:szCs w:val="24"/>
        </w:rPr>
        <w:t xml:space="preserve"> </w:t>
      </w:r>
      <w:r w:rsidRPr="0068603D">
        <w:rPr>
          <w:sz w:val="24"/>
          <w:szCs w:val="24"/>
        </w:rPr>
        <w:t>in</w:t>
      </w:r>
      <w:r w:rsidRPr="0068603D">
        <w:rPr>
          <w:spacing w:val="1"/>
          <w:sz w:val="24"/>
          <w:szCs w:val="24"/>
        </w:rPr>
        <w:t xml:space="preserve"> </w:t>
      </w:r>
      <w:r w:rsidRPr="0068603D">
        <w:rPr>
          <w:sz w:val="24"/>
          <w:szCs w:val="24"/>
        </w:rPr>
        <w:t>their</w:t>
      </w:r>
      <w:r w:rsidRPr="0068603D">
        <w:rPr>
          <w:spacing w:val="1"/>
          <w:sz w:val="24"/>
          <w:szCs w:val="24"/>
        </w:rPr>
        <w:t xml:space="preserve"> </w:t>
      </w:r>
      <w:r w:rsidRPr="0068603D">
        <w:rPr>
          <w:sz w:val="24"/>
          <w:szCs w:val="24"/>
        </w:rPr>
        <w:t>email</w:t>
      </w:r>
      <w:r w:rsidRPr="0068603D">
        <w:rPr>
          <w:spacing w:val="1"/>
          <w:sz w:val="24"/>
          <w:szCs w:val="24"/>
        </w:rPr>
        <w:t xml:space="preserve"> </w:t>
      </w:r>
      <w:r w:rsidRPr="0068603D">
        <w:rPr>
          <w:sz w:val="24"/>
          <w:szCs w:val="24"/>
        </w:rPr>
        <w:t>dated</w:t>
      </w:r>
      <w:r w:rsidRPr="0068603D">
        <w:rPr>
          <w:spacing w:val="1"/>
          <w:sz w:val="24"/>
          <w:szCs w:val="24"/>
        </w:rPr>
        <w:t xml:space="preserve"> </w:t>
      </w:r>
      <w:r w:rsidRPr="0068603D">
        <w:rPr>
          <w:sz w:val="24"/>
          <w:szCs w:val="24"/>
        </w:rPr>
        <w:t>October 2,</w:t>
      </w:r>
      <w:r w:rsidRPr="0068603D">
        <w:rPr>
          <w:spacing w:val="1"/>
          <w:sz w:val="24"/>
          <w:szCs w:val="24"/>
        </w:rPr>
        <w:t xml:space="preserve"> </w:t>
      </w:r>
      <w:r w:rsidRPr="0068603D">
        <w:rPr>
          <w:sz w:val="24"/>
          <w:szCs w:val="24"/>
        </w:rPr>
        <w:t>2006</w:t>
      </w:r>
      <w:r w:rsidRPr="0068603D">
        <w:rPr>
          <w:spacing w:val="1"/>
          <w:sz w:val="24"/>
          <w:szCs w:val="24"/>
        </w:rPr>
        <w:t xml:space="preserve"> </w:t>
      </w:r>
      <w:r w:rsidRPr="0068603D">
        <w:rPr>
          <w:sz w:val="24"/>
          <w:szCs w:val="24"/>
        </w:rPr>
        <w:t>mentioned</w:t>
      </w:r>
      <w:r w:rsidRPr="0068603D">
        <w:rPr>
          <w:spacing w:val="1"/>
          <w:sz w:val="24"/>
          <w:szCs w:val="24"/>
        </w:rPr>
        <w:t xml:space="preserve"> </w:t>
      </w:r>
      <w:r w:rsidRPr="0068603D">
        <w:rPr>
          <w:sz w:val="24"/>
          <w:szCs w:val="24"/>
        </w:rPr>
        <w:t>“I would</w:t>
      </w:r>
      <w:r w:rsidRPr="0068603D">
        <w:rPr>
          <w:spacing w:val="17"/>
          <w:sz w:val="24"/>
          <w:szCs w:val="24"/>
        </w:rPr>
        <w:t xml:space="preserve"> </w:t>
      </w:r>
      <w:r w:rsidRPr="0068603D">
        <w:rPr>
          <w:sz w:val="24"/>
          <w:szCs w:val="24"/>
        </w:rPr>
        <w:t>like</w:t>
      </w:r>
      <w:r w:rsidRPr="0068603D">
        <w:rPr>
          <w:spacing w:val="17"/>
          <w:sz w:val="24"/>
          <w:szCs w:val="24"/>
        </w:rPr>
        <w:t xml:space="preserve"> </w:t>
      </w:r>
      <w:r w:rsidRPr="0068603D">
        <w:rPr>
          <w:sz w:val="24"/>
          <w:szCs w:val="24"/>
        </w:rPr>
        <w:t>to</w:t>
      </w:r>
      <w:r w:rsidRPr="0068603D">
        <w:rPr>
          <w:spacing w:val="16"/>
          <w:sz w:val="24"/>
          <w:szCs w:val="24"/>
        </w:rPr>
        <w:t xml:space="preserve"> </w:t>
      </w:r>
      <w:r w:rsidRPr="0068603D">
        <w:rPr>
          <w:sz w:val="24"/>
          <w:szCs w:val="24"/>
        </w:rPr>
        <w:t>share</w:t>
      </w:r>
      <w:r w:rsidRPr="0068603D">
        <w:rPr>
          <w:spacing w:val="17"/>
          <w:sz w:val="24"/>
          <w:szCs w:val="24"/>
        </w:rPr>
        <w:t xml:space="preserve"> </w:t>
      </w:r>
      <w:r w:rsidRPr="0068603D">
        <w:rPr>
          <w:sz w:val="24"/>
          <w:szCs w:val="24"/>
        </w:rPr>
        <w:t>with</w:t>
      </w:r>
      <w:r w:rsidRPr="0068603D">
        <w:rPr>
          <w:spacing w:val="16"/>
          <w:sz w:val="24"/>
          <w:szCs w:val="24"/>
        </w:rPr>
        <w:t xml:space="preserve"> </w:t>
      </w:r>
      <w:r w:rsidRPr="0068603D">
        <w:rPr>
          <w:sz w:val="24"/>
          <w:szCs w:val="24"/>
        </w:rPr>
        <w:t>you</w:t>
      </w:r>
      <w:r w:rsidRPr="0068603D">
        <w:rPr>
          <w:spacing w:val="17"/>
          <w:sz w:val="24"/>
          <w:szCs w:val="24"/>
        </w:rPr>
        <w:t xml:space="preserve"> </w:t>
      </w:r>
      <w:r w:rsidRPr="0068603D">
        <w:rPr>
          <w:sz w:val="24"/>
          <w:szCs w:val="24"/>
        </w:rPr>
        <w:t>the</w:t>
      </w:r>
      <w:r w:rsidRPr="0068603D">
        <w:rPr>
          <w:spacing w:val="17"/>
          <w:sz w:val="24"/>
          <w:szCs w:val="24"/>
        </w:rPr>
        <w:t xml:space="preserve"> </w:t>
      </w:r>
      <w:r w:rsidRPr="0068603D">
        <w:rPr>
          <w:sz w:val="24"/>
          <w:szCs w:val="24"/>
        </w:rPr>
        <w:t>pleasu</w:t>
      </w:r>
      <w:r w:rsidRPr="0068603D">
        <w:rPr>
          <w:spacing w:val="-1"/>
          <w:sz w:val="24"/>
          <w:szCs w:val="24"/>
        </w:rPr>
        <w:t>r</w:t>
      </w:r>
      <w:r w:rsidRPr="0068603D">
        <w:rPr>
          <w:sz w:val="24"/>
          <w:szCs w:val="24"/>
        </w:rPr>
        <w:t>e</w:t>
      </w:r>
      <w:r w:rsidRPr="0068603D">
        <w:rPr>
          <w:spacing w:val="17"/>
          <w:sz w:val="24"/>
          <w:szCs w:val="24"/>
        </w:rPr>
        <w:t xml:space="preserve"> </w:t>
      </w:r>
      <w:r w:rsidRPr="0068603D">
        <w:rPr>
          <w:sz w:val="24"/>
          <w:szCs w:val="24"/>
        </w:rPr>
        <w:t>of</w:t>
      </w:r>
      <w:r w:rsidRPr="0068603D">
        <w:rPr>
          <w:spacing w:val="17"/>
          <w:sz w:val="24"/>
          <w:szCs w:val="24"/>
        </w:rPr>
        <w:t xml:space="preserve"> </w:t>
      </w:r>
      <w:r w:rsidRPr="0068603D">
        <w:rPr>
          <w:sz w:val="24"/>
          <w:szCs w:val="24"/>
        </w:rPr>
        <w:t>the</w:t>
      </w:r>
      <w:r w:rsidRPr="0068603D">
        <w:rPr>
          <w:spacing w:val="17"/>
          <w:sz w:val="24"/>
          <w:szCs w:val="24"/>
        </w:rPr>
        <w:t xml:space="preserve"> </w:t>
      </w:r>
      <w:r w:rsidRPr="0068603D">
        <w:rPr>
          <w:sz w:val="24"/>
          <w:szCs w:val="24"/>
        </w:rPr>
        <w:t>Nat</w:t>
      </w:r>
      <w:r w:rsidRPr="0068603D">
        <w:rPr>
          <w:spacing w:val="-1"/>
          <w:sz w:val="24"/>
          <w:szCs w:val="24"/>
        </w:rPr>
        <w:t>i</w:t>
      </w:r>
      <w:r w:rsidRPr="0068603D">
        <w:rPr>
          <w:sz w:val="24"/>
          <w:szCs w:val="24"/>
        </w:rPr>
        <w:t>on</w:t>
      </w:r>
      <w:r w:rsidRPr="0068603D">
        <w:rPr>
          <w:spacing w:val="1"/>
          <w:sz w:val="24"/>
          <w:szCs w:val="24"/>
        </w:rPr>
        <w:t>a</w:t>
      </w:r>
      <w:r w:rsidRPr="0068603D">
        <w:rPr>
          <w:sz w:val="24"/>
          <w:szCs w:val="24"/>
        </w:rPr>
        <w:t>l</w:t>
      </w:r>
      <w:r w:rsidRPr="0068603D">
        <w:rPr>
          <w:spacing w:val="17"/>
          <w:sz w:val="24"/>
          <w:szCs w:val="24"/>
        </w:rPr>
        <w:t xml:space="preserve"> </w:t>
      </w:r>
      <w:r w:rsidRPr="0068603D">
        <w:rPr>
          <w:sz w:val="24"/>
          <w:szCs w:val="24"/>
        </w:rPr>
        <w:t>Assembly</w:t>
      </w:r>
      <w:r w:rsidRPr="0068603D">
        <w:rPr>
          <w:spacing w:val="17"/>
          <w:sz w:val="24"/>
          <w:szCs w:val="24"/>
        </w:rPr>
        <w:t xml:space="preserve"> </w:t>
      </w:r>
      <w:r w:rsidRPr="0068603D">
        <w:rPr>
          <w:sz w:val="24"/>
          <w:szCs w:val="24"/>
        </w:rPr>
        <w:t>when</w:t>
      </w:r>
      <w:r w:rsidRPr="0068603D">
        <w:rPr>
          <w:spacing w:val="17"/>
          <w:sz w:val="24"/>
          <w:szCs w:val="24"/>
        </w:rPr>
        <w:t xml:space="preserve"> </w:t>
      </w:r>
      <w:r w:rsidRPr="0068603D">
        <w:rPr>
          <w:sz w:val="24"/>
          <w:szCs w:val="24"/>
        </w:rPr>
        <w:t>it</w:t>
      </w:r>
      <w:r w:rsidRPr="0068603D">
        <w:rPr>
          <w:spacing w:val="17"/>
          <w:sz w:val="24"/>
          <w:szCs w:val="24"/>
        </w:rPr>
        <w:t xml:space="preserve"> </w:t>
      </w:r>
      <w:r w:rsidRPr="0068603D">
        <w:rPr>
          <w:sz w:val="24"/>
          <w:szCs w:val="24"/>
        </w:rPr>
        <w:t>l</w:t>
      </w:r>
      <w:r w:rsidRPr="0068603D">
        <w:rPr>
          <w:spacing w:val="1"/>
          <w:sz w:val="24"/>
          <w:szCs w:val="24"/>
        </w:rPr>
        <w:t>e</w:t>
      </w:r>
      <w:r w:rsidRPr="0068603D">
        <w:rPr>
          <w:sz w:val="24"/>
          <w:szCs w:val="24"/>
        </w:rPr>
        <w:t>arnt</w:t>
      </w:r>
      <w:r w:rsidRPr="0068603D">
        <w:rPr>
          <w:spacing w:val="17"/>
          <w:sz w:val="24"/>
          <w:szCs w:val="24"/>
        </w:rPr>
        <w:t xml:space="preserve"> </w:t>
      </w:r>
      <w:r w:rsidRPr="0068603D">
        <w:rPr>
          <w:sz w:val="24"/>
          <w:szCs w:val="24"/>
        </w:rPr>
        <w:t>that</w:t>
      </w:r>
      <w:r w:rsidRPr="0068603D">
        <w:rPr>
          <w:spacing w:val="17"/>
          <w:sz w:val="24"/>
          <w:szCs w:val="24"/>
        </w:rPr>
        <w:t xml:space="preserve"> </w:t>
      </w:r>
      <w:r w:rsidRPr="0068603D">
        <w:rPr>
          <w:sz w:val="24"/>
          <w:szCs w:val="24"/>
        </w:rPr>
        <w:t>you</w:t>
      </w:r>
      <w:r w:rsidRPr="0068603D">
        <w:rPr>
          <w:spacing w:val="17"/>
          <w:sz w:val="24"/>
          <w:szCs w:val="24"/>
        </w:rPr>
        <w:t xml:space="preserve"> </w:t>
      </w:r>
      <w:r w:rsidRPr="0068603D">
        <w:rPr>
          <w:sz w:val="24"/>
          <w:szCs w:val="24"/>
        </w:rPr>
        <w:t>had</w:t>
      </w:r>
      <w:r w:rsidRPr="0068603D">
        <w:rPr>
          <w:spacing w:val="17"/>
          <w:sz w:val="24"/>
          <w:szCs w:val="24"/>
        </w:rPr>
        <w:t xml:space="preserve"> </w:t>
      </w:r>
      <w:r w:rsidRPr="0068603D">
        <w:rPr>
          <w:sz w:val="24"/>
          <w:szCs w:val="24"/>
        </w:rPr>
        <w:t>revised the</w:t>
      </w:r>
      <w:r w:rsidRPr="0068603D">
        <w:rPr>
          <w:spacing w:val="-1"/>
          <w:sz w:val="24"/>
          <w:szCs w:val="24"/>
        </w:rPr>
        <w:t xml:space="preserve"> </w:t>
      </w:r>
      <w:r w:rsidRPr="0068603D">
        <w:rPr>
          <w:sz w:val="24"/>
          <w:szCs w:val="24"/>
        </w:rPr>
        <w:t xml:space="preserve">first </w:t>
      </w:r>
      <w:r w:rsidRPr="0068603D">
        <w:rPr>
          <w:spacing w:val="-1"/>
          <w:sz w:val="24"/>
          <w:szCs w:val="24"/>
        </w:rPr>
        <w:t>c</w:t>
      </w:r>
      <w:r w:rsidRPr="0068603D">
        <w:rPr>
          <w:sz w:val="24"/>
          <w:szCs w:val="24"/>
        </w:rPr>
        <w:t>hapter of the hi</w:t>
      </w:r>
      <w:r w:rsidRPr="0068603D">
        <w:rPr>
          <w:spacing w:val="-1"/>
          <w:sz w:val="24"/>
          <w:szCs w:val="24"/>
        </w:rPr>
        <w:t>s</w:t>
      </w:r>
      <w:r w:rsidRPr="0068603D">
        <w:rPr>
          <w:sz w:val="24"/>
          <w:szCs w:val="24"/>
        </w:rPr>
        <w:t>to</w:t>
      </w:r>
      <w:r w:rsidRPr="0068603D">
        <w:rPr>
          <w:spacing w:val="-1"/>
          <w:sz w:val="24"/>
          <w:szCs w:val="24"/>
        </w:rPr>
        <w:t>r</w:t>
      </w:r>
      <w:r w:rsidRPr="0068603D">
        <w:rPr>
          <w:sz w:val="24"/>
          <w:szCs w:val="24"/>
        </w:rPr>
        <w:t>y of the</w:t>
      </w:r>
      <w:r w:rsidRPr="0068603D">
        <w:rPr>
          <w:spacing w:val="-1"/>
          <w:sz w:val="24"/>
          <w:szCs w:val="24"/>
        </w:rPr>
        <w:t xml:space="preserve"> F</w:t>
      </w:r>
      <w:r w:rsidRPr="0068603D">
        <w:rPr>
          <w:spacing w:val="1"/>
          <w:sz w:val="24"/>
          <w:szCs w:val="24"/>
        </w:rPr>
        <w:t>a</w:t>
      </w:r>
      <w:r w:rsidRPr="0068603D">
        <w:rPr>
          <w:sz w:val="24"/>
          <w:szCs w:val="24"/>
        </w:rPr>
        <w:t>ith</w:t>
      </w:r>
      <w:r w:rsidRPr="0068603D">
        <w:rPr>
          <w:spacing w:val="-1"/>
          <w:sz w:val="24"/>
          <w:szCs w:val="24"/>
        </w:rPr>
        <w:t xml:space="preserve"> </w:t>
      </w:r>
      <w:r w:rsidRPr="0068603D">
        <w:rPr>
          <w:sz w:val="24"/>
          <w:szCs w:val="24"/>
        </w:rPr>
        <w:t>in</w:t>
      </w:r>
      <w:r w:rsidRPr="0068603D">
        <w:rPr>
          <w:spacing w:val="1"/>
          <w:sz w:val="24"/>
          <w:szCs w:val="24"/>
        </w:rPr>
        <w:t xml:space="preserve"> </w:t>
      </w:r>
      <w:r w:rsidRPr="0068603D">
        <w:rPr>
          <w:sz w:val="24"/>
          <w:szCs w:val="24"/>
        </w:rPr>
        <w:t>Thai</w:t>
      </w:r>
      <w:r w:rsidRPr="0068603D">
        <w:rPr>
          <w:spacing w:val="-2"/>
          <w:sz w:val="24"/>
          <w:szCs w:val="24"/>
        </w:rPr>
        <w:t>l</w:t>
      </w:r>
      <w:r w:rsidRPr="0068603D">
        <w:rPr>
          <w:spacing w:val="1"/>
          <w:sz w:val="24"/>
          <w:szCs w:val="24"/>
        </w:rPr>
        <w:t>a</w:t>
      </w:r>
      <w:r w:rsidRPr="0068603D">
        <w:rPr>
          <w:sz w:val="24"/>
          <w:szCs w:val="24"/>
        </w:rPr>
        <w:t>n</w:t>
      </w:r>
      <w:r w:rsidRPr="0068603D">
        <w:rPr>
          <w:spacing w:val="-1"/>
          <w:sz w:val="24"/>
          <w:szCs w:val="24"/>
        </w:rPr>
        <w:t>d</w:t>
      </w:r>
      <w:r w:rsidRPr="0068603D">
        <w:rPr>
          <w:sz w:val="24"/>
          <w:szCs w:val="24"/>
        </w:rPr>
        <w:t>.”</w:t>
      </w:r>
    </w:p>
  </w:footnote>
  <w:footnote w:id="9">
    <w:p w14:paraId="2A72523C" w14:textId="7F5CC47F" w:rsidR="00513514" w:rsidRPr="0068603D" w:rsidRDefault="00910FCA">
      <w:pPr>
        <w:pStyle w:val="FootnoteText"/>
        <w:rPr>
          <w:sz w:val="24"/>
          <w:szCs w:val="24"/>
        </w:rPr>
      </w:pPr>
      <w:r>
        <w:rPr>
          <w:rStyle w:val="FootnoteReference"/>
          <w:sz w:val="24"/>
          <w:szCs w:val="24"/>
        </w:rPr>
        <w:t>[</w:t>
      </w:r>
      <w:r w:rsidRPr="0068603D">
        <w:rPr>
          <w:rStyle w:val="FootnoteReference"/>
          <w:sz w:val="24"/>
          <w:szCs w:val="24"/>
        </w:rPr>
        <w:footnoteRef/>
      </w:r>
      <w:r>
        <w:rPr>
          <w:rStyle w:val="FootnoteReference"/>
          <w:sz w:val="24"/>
          <w:szCs w:val="24"/>
        </w:rPr>
        <w:t>]</w:t>
      </w:r>
      <w:r w:rsidRPr="0068603D">
        <w:rPr>
          <w:sz w:val="24"/>
          <w:szCs w:val="24"/>
        </w:rPr>
        <w:t xml:space="preserve"> Mr</w:t>
      </w:r>
      <w:r w:rsidRPr="0068603D">
        <w:rPr>
          <w:spacing w:val="1"/>
          <w:sz w:val="24"/>
          <w:szCs w:val="24"/>
        </w:rPr>
        <w:t xml:space="preserve"> </w:t>
      </w:r>
      <w:r w:rsidRPr="0068603D">
        <w:rPr>
          <w:sz w:val="24"/>
          <w:szCs w:val="24"/>
        </w:rPr>
        <w:t>Charles Dun</w:t>
      </w:r>
      <w:r w:rsidRPr="0068603D">
        <w:rPr>
          <w:spacing w:val="-1"/>
          <w:sz w:val="24"/>
          <w:szCs w:val="24"/>
        </w:rPr>
        <w:t>c</w:t>
      </w:r>
      <w:r w:rsidRPr="0068603D">
        <w:rPr>
          <w:sz w:val="24"/>
          <w:szCs w:val="24"/>
        </w:rPr>
        <w:t>an</w:t>
      </w:r>
      <w:r w:rsidRPr="0068603D">
        <w:rPr>
          <w:spacing w:val="1"/>
          <w:sz w:val="24"/>
          <w:szCs w:val="24"/>
        </w:rPr>
        <w:t xml:space="preserve"> </w:t>
      </w:r>
      <w:r w:rsidRPr="0068603D">
        <w:rPr>
          <w:sz w:val="24"/>
          <w:szCs w:val="24"/>
        </w:rPr>
        <w:t>in</w:t>
      </w:r>
      <w:r w:rsidRPr="0068603D">
        <w:rPr>
          <w:spacing w:val="1"/>
          <w:sz w:val="24"/>
          <w:szCs w:val="24"/>
        </w:rPr>
        <w:t xml:space="preserve"> </w:t>
      </w:r>
      <w:r w:rsidRPr="0068603D">
        <w:rPr>
          <w:sz w:val="24"/>
          <w:szCs w:val="24"/>
        </w:rPr>
        <w:t>his email</w:t>
      </w:r>
      <w:r w:rsidRPr="0068603D">
        <w:rPr>
          <w:spacing w:val="1"/>
          <w:sz w:val="24"/>
          <w:szCs w:val="24"/>
        </w:rPr>
        <w:t xml:space="preserve"> </w:t>
      </w:r>
      <w:r w:rsidRPr="0068603D">
        <w:rPr>
          <w:sz w:val="24"/>
          <w:szCs w:val="24"/>
        </w:rPr>
        <w:t>dat</w:t>
      </w:r>
      <w:r w:rsidRPr="0068603D">
        <w:rPr>
          <w:spacing w:val="-1"/>
          <w:sz w:val="24"/>
          <w:szCs w:val="24"/>
        </w:rPr>
        <w:t>e</w:t>
      </w:r>
      <w:r w:rsidRPr="0068603D">
        <w:rPr>
          <w:sz w:val="24"/>
          <w:szCs w:val="24"/>
        </w:rPr>
        <w:t>d October 30, 2006</w:t>
      </w:r>
      <w:r w:rsidRPr="0068603D">
        <w:rPr>
          <w:spacing w:val="1"/>
          <w:sz w:val="24"/>
          <w:szCs w:val="24"/>
        </w:rPr>
        <w:t xml:space="preserve"> </w:t>
      </w:r>
      <w:r w:rsidRPr="0068603D">
        <w:rPr>
          <w:sz w:val="24"/>
          <w:szCs w:val="24"/>
        </w:rPr>
        <w:t>w</w:t>
      </w:r>
      <w:r w:rsidRPr="0068603D">
        <w:rPr>
          <w:spacing w:val="-1"/>
          <w:sz w:val="24"/>
          <w:szCs w:val="24"/>
        </w:rPr>
        <w:t>r</w:t>
      </w:r>
      <w:r w:rsidRPr="0068603D">
        <w:rPr>
          <w:sz w:val="24"/>
          <w:szCs w:val="24"/>
        </w:rPr>
        <w:t>ote “</w:t>
      </w:r>
      <w:r w:rsidRPr="0068603D">
        <w:rPr>
          <w:spacing w:val="-1"/>
          <w:sz w:val="24"/>
          <w:szCs w:val="24"/>
        </w:rPr>
        <w:t>I</w:t>
      </w:r>
      <w:r w:rsidRPr="0068603D">
        <w:rPr>
          <w:sz w:val="24"/>
          <w:szCs w:val="24"/>
        </w:rPr>
        <w:t>t is</w:t>
      </w:r>
      <w:r w:rsidRPr="0068603D">
        <w:rPr>
          <w:spacing w:val="1"/>
          <w:sz w:val="24"/>
          <w:szCs w:val="24"/>
        </w:rPr>
        <w:t xml:space="preserve"> </w:t>
      </w:r>
      <w:r w:rsidRPr="0068603D">
        <w:rPr>
          <w:sz w:val="24"/>
          <w:szCs w:val="24"/>
        </w:rPr>
        <w:t>certain</w:t>
      </w:r>
      <w:r w:rsidRPr="0068603D">
        <w:rPr>
          <w:spacing w:val="1"/>
          <w:sz w:val="24"/>
          <w:szCs w:val="24"/>
        </w:rPr>
        <w:t xml:space="preserve"> </w:t>
      </w:r>
      <w:r w:rsidRPr="0068603D">
        <w:rPr>
          <w:sz w:val="24"/>
          <w:szCs w:val="24"/>
        </w:rPr>
        <w:t>that</w:t>
      </w:r>
      <w:r w:rsidRPr="0068603D">
        <w:rPr>
          <w:spacing w:val="1"/>
          <w:sz w:val="24"/>
          <w:szCs w:val="24"/>
        </w:rPr>
        <w:t xml:space="preserve"> </w:t>
      </w:r>
      <w:r w:rsidRPr="0068603D">
        <w:rPr>
          <w:sz w:val="24"/>
          <w:szCs w:val="24"/>
        </w:rPr>
        <w:t>you</w:t>
      </w:r>
      <w:r w:rsidRPr="0068603D">
        <w:rPr>
          <w:spacing w:val="1"/>
          <w:sz w:val="24"/>
          <w:szCs w:val="24"/>
        </w:rPr>
        <w:t xml:space="preserve"> </w:t>
      </w:r>
      <w:r w:rsidRPr="0068603D">
        <w:rPr>
          <w:sz w:val="24"/>
          <w:szCs w:val="24"/>
        </w:rPr>
        <w:t>have</w:t>
      </w:r>
      <w:r w:rsidRPr="0068603D">
        <w:rPr>
          <w:spacing w:val="1"/>
          <w:sz w:val="24"/>
          <w:szCs w:val="24"/>
        </w:rPr>
        <w:t xml:space="preserve"> </w:t>
      </w:r>
      <w:r w:rsidRPr="0068603D">
        <w:rPr>
          <w:sz w:val="24"/>
          <w:szCs w:val="24"/>
        </w:rPr>
        <w:t>rendered a great</w:t>
      </w:r>
      <w:r w:rsidRPr="0068603D">
        <w:rPr>
          <w:spacing w:val="2"/>
          <w:sz w:val="24"/>
          <w:szCs w:val="24"/>
        </w:rPr>
        <w:t xml:space="preserve"> </w:t>
      </w:r>
      <w:r w:rsidRPr="0068603D">
        <w:rPr>
          <w:sz w:val="24"/>
          <w:szCs w:val="24"/>
        </w:rPr>
        <w:t>se</w:t>
      </w:r>
      <w:r w:rsidRPr="0068603D">
        <w:rPr>
          <w:spacing w:val="-1"/>
          <w:sz w:val="24"/>
          <w:szCs w:val="24"/>
        </w:rPr>
        <w:t>r</w:t>
      </w:r>
      <w:r w:rsidRPr="0068603D">
        <w:rPr>
          <w:spacing w:val="1"/>
          <w:sz w:val="24"/>
          <w:szCs w:val="24"/>
        </w:rPr>
        <w:t>v</w:t>
      </w:r>
      <w:r w:rsidRPr="0068603D">
        <w:rPr>
          <w:sz w:val="24"/>
          <w:szCs w:val="24"/>
        </w:rPr>
        <w:t>ice to future historians</w:t>
      </w:r>
      <w:r w:rsidRPr="0068603D">
        <w:rPr>
          <w:spacing w:val="2"/>
          <w:sz w:val="24"/>
          <w:szCs w:val="24"/>
        </w:rPr>
        <w:t xml:space="preserve"> </w:t>
      </w:r>
      <w:r w:rsidRPr="0068603D">
        <w:rPr>
          <w:sz w:val="24"/>
          <w:szCs w:val="24"/>
        </w:rPr>
        <w:t>of our Faith. Y</w:t>
      </w:r>
      <w:r w:rsidRPr="0068603D">
        <w:rPr>
          <w:spacing w:val="1"/>
          <w:sz w:val="24"/>
          <w:szCs w:val="24"/>
        </w:rPr>
        <w:t>o</w:t>
      </w:r>
      <w:r w:rsidRPr="0068603D">
        <w:rPr>
          <w:sz w:val="24"/>
          <w:szCs w:val="24"/>
        </w:rPr>
        <w:t>u have gather</w:t>
      </w:r>
      <w:r w:rsidRPr="0068603D">
        <w:rPr>
          <w:spacing w:val="-1"/>
          <w:sz w:val="24"/>
          <w:szCs w:val="24"/>
        </w:rPr>
        <w:t>e</w:t>
      </w:r>
      <w:r w:rsidRPr="0068603D">
        <w:rPr>
          <w:sz w:val="24"/>
          <w:szCs w:val="24"/>
        </w:rPr>
        <w:t>d</w:t>
      </w:r>
      <w:r w:rsidRPr="0068603D">
        <w:rPr>
          <w:spacing w:val="1"/>
          <w:sz w:val="24"/>
          <w:szCs w:val="24"/>
        </w:rPr>
        <w:t xml:space="preserve"> </w:t>
      </w:r>
      <w:r w:rsidRPr="0068603D">
        <w:rPr>
          <w:sz w:val="24"/>
          <w:szCs w:val="24"/>
        </w:rPr>
        <w:t>infor</w:t>
      </w:r>
      <w:r w:rsidRPr="0068603D">
        <w:rPr>
          <w:spacing w:val="-1"/>
          <w:sz w:val="24"/>
          <w:szCs w:val="24"/>
        </w:rPr>
        <w:t>m</w:t>
      </w:r>
      <w:r w:rsidRPr="0068603D">
        <w:rPr>
          <w:sz w:val="24"/>
          <w:szCs w:val="24"/>
        </w:rPr>
        <w:t>at</w:t>
      </w:r>
      <w:r w:rsidRPr="0068603D">
        <w:rPr>
          <w:spacing w:val="-2"/>
          <w:sz w:val="24"/>
          <w:szCs w:val="24"/>
        </w:rPr>
        <w:t>i</w:t>
      </w:r>
      <w:r w:rsidRPr="0068603D">
        <w:rPr>
          <w:spacing w:val="1"/>
          <w:sz w:val="24"/>
          <w:szCs w:val="24"/>
        </w:rPr>
        <w:t>o</w:t>
      </w:r>
      <w:r w:rsidRPr="0068603D">
        <w:rPr>
          <w:sz w:val="24"/>
          <w:szCs w:val="24"/>
        </w:rPr>
        <w:t>n</w:t>
      </w:r>
      <w:r w:rsidRPr="0068603D">
        <w:rPr>
          <w:spacing w:val="1"/>
          <w:sz w:val="24"/>
          <w:szCs w:val="24"/>
        </w:rPr>
        <w:t xml:space="preserve"> </w:t>
      </w:r>
      <w:r w:rsidRPr="0068603D">
        <w:rPr>
          <w:sz w:val="24"/>
          <w:szCs w:val="24"/>
        </w:rPr>
        <w:t>from</w:t>
      </w:r>
      <w:r w:rsidRPr="0068603D">
        <w:rPr>
          <w:spacing w:val="2"/>
          <w:sz w:val="24"/>
          <w:szCs w:val="24"/>
        </w:rPr>
        <w:t xml:space="preserve"> </w:t>
      </w:r>
      <w:r w:rsidRPr="0068603D">
        <w:rPr>
          <w:sz w:val="24"/>
          <w:szCs w:val="24"/>
        </w:rPr>
        <w:t>the</w:t>
      </w:r>
      <w:r w:rsidRPr="0068603D">
        <w:rPr>
          <w:spacing w:val="1"/>
          <w:sz w:val="24"/>
          <w:szCs w:val="24"/>
        </w:rPr>
        <w:t xml:space="preserve"> </w:t>
      </w:r>
      <w:r w:rsidRPr="0068603D">
        <w:rPr>
          <w:sz w:val="24"/>
          <w:szCs w:val="24"/>
        </w:rPr>
        <w:t>participants themse</w:t>
      </w:r>
      <w:r w:rsidRPr="0068603D">
        <w:rPr>
          <w:spacing w:val="-2"/>
          <w:sz w:val="24"/>
          <w:szCs w:val="24"/>
        </w:rPr>
        <w:t>l</w:t>
      </w:r>
      <w:r w:rsidRPr="0068603D">
        <w:rPr>
          <w:sz w:val="24"/>
          <w:szCs w:val="24"/>
        </w:rPr>
        <w:t>ves</w:t>
      </w:r>
      <w:r w:rsidRPr="0068603D">
        <w:rPr>
          <w:spacing w:val="-1"/>
          <w:sz w:val="24"/>
          <w:szCs w:val="24"/>
        </w:rPr>
        <w:t xml:space="preserve"> </w:t>
      </w:r>
      <w:r w:rsidRPr="0068603D">
        <w:rPr>
          <w:sz w:val="24"/>
          <w:szCs w:val="24"/>
        </w:rPr>
        <w:t>as</w:t>
      </w:r>
      <w:r w:rsidRPr="0068603D">
        <w:rPr>
          <w:spacing w:val="-1"/>
          <w:sz w:val="24"/>
          <w:szCs w:val="24"/>
        </w:rPr>
        <w:t xml:space="preserve"> </w:t>
      </w:r>
      <w:r w:rsidRPr="0068603D">
        <w:rPr>
          <w:sz w:val="24"/>
          <w:szCs w:val="24"/>
        </w:rPr>
        <w:t xml:space="preserve">Nabil did in </w:t>
      </w:r>
      <w:r w:rsidRPr="0068603D">
        <w:rPr>
          <w:i/>
          <w:spacing w:val="-1"/>
          <w:sz w:val="24"/>
          <w:szCs w:val="24"/>
        </w:rPr>
        <w:t>T</w:t>
      </w:r>
      <w:r w:rsidRPr="0068603D">
        <w:rPr>
          <w:i/>
          <w:sz w:val="24"/>
          <w:szCs w:val="24"/>
        </w:rPr>
        <w:t xml:space="preserve">he </w:t>
      </w:r>
      <w:r w:rsidRPr="0068603D">
        <w:rPr>
          <w:i/>
          <w:spacing w:val="-1"/>
          <w:sz w:val="24"/>
          <w:szCs w:val="24"/>
        </w:rPr>
        <w:t>D</w:t>
      </w:r>
      <w:r w:rsidRPr="0068603D">
        <w:rPr>
          <w:i/>
          <w:spacing w:val="1"/>
          <w:sz w:val="24"/>
          <w:szCs w:val="24"/>
        </w:rPr>
        <w:t>a</w:t>
      </w:r>
      <w:r w:rsidRPr="0068603D">
        <w:rPr>
          <w:i/>
          <w:spacing w:val="-1"/>
          <w:sz w:val="24"/>
          <w:szCs w:val="24"/>
        </w:rPr>
        <w:t>wn</w:t>
      </w:r>
      <w:r w:rsidRPr="0068603D">
        <w:rPr>
          <w:i/>
          <w:spacing w:val="1"/>
          <w:sz w:val="24"/>
          <w:szCs w:val="24"/>
        </w:rPr>
        <w:t>b</w:t>
      </w:r>
      <w:r w:rsidRPr="0068603D">
        <w:rPr>
          <w:i/>
          <w:sz w:val="24"/>
          <w:szCs w:val="24"/>
        </w:rPr>
        <w:t>r</w:t>
      </w:r>
      <w:r w:rsidRPr="0068603D">
        <w:rPr>
          <w:i/>
          <w:spacing w:val="-1"/>
          <w:sz w:val="24"/>
          <w:szCs w:val="24"/>
        </w:rPr>
        <w:t>e</w:t>
      </w:r>
      <w:r w:rsidRPr="0068603D">
        <w:rPr>
          <w:i/>
          <w:spacing w:val="1"/>
          <w:sz w:val="24"/>
          <w:szCs w:val="24"/>
        </w:rPr>
        <w:t>a</w:t>
      </w:r>
      <w:r w:rsidRPr="0068603D">
        <w:rPr>
          <w:i/>
          <w:spacing w:val="-1"/>
          <w:sz w:val="24"/>
          <w:szCs w:val="24"/>
        </w:rPr>
        <w:t>k</w:t>
      </w:r>
      <w:r w:rsidRPr="0068603D">
        <w:rPr>
          <w:i/>
          <w:sz w:val="24"/>
          <w:szCs w:val="24"/>
        </w:rPr>
        <w:t>ers</w:t>
      </w:r>
      <w:r w:rsidRPr="0068603D">
        <w:rPr>
          <w:sz w:val="24"/>
          <w:szCs w:val="24"/>
        </w:rPr>
        <w:t>.</w:t>
      </w:r>
    </w:p>
  </w:footnote>
  <w:footnote w:id="10">
    <w:p w14:paraId="0423C96B" w14:textId="6DFE2F4B" w:rsidR="00513514" w:rsidRPr="0068603D" w:rsidRDefault="00910FCA">
      <w:pPr>
        <w:pStyle w:val="FootnoteText"/>
        <w:rPr>
          <w:sz w:val="24"/>
          <w:szCs w:val="24"/>
        </w:rPr>
      </w:pPr>
      <w:r>
        <w:rPr>
          <w:rStyle w:val="FootnoteReference"/>
          <w:sz w:val="24"/>
          <w:szCs w:val="24"/>
        </w:rPr>
        <w:t>[</w:t>
      </w:r>
      <w:r w:rsidRPr="0068603D">
        <w:rPr>
          <w:rStyle w:val="FootnoteReference"/>
          <w:sz w:val="24"/>
          <w:szCs w:val="24"/>
        </w:rPr>
        <w:footnoteRef/>
      </w:r>
      <w:r>
        <w:rPr>
          <w:rStyle w:val="FootnoteReference"/>
          <w:sz w:val="24"/>
          <w:szCs w:val="24"/>
        </w:rPr>
        <w:t>]</w:t>
      </w:r>
      <w:r w:rsidRPr="0068603D">
        <w:rPr>
          <w:sz w:val="24"/>
          <w:szCs w:val="24"/>
        </w:rPr>
        <w:t xml:space="preserve"> Mrs Sammireh Nagaratnam (ex Smith, née Anwar) usually called Sammi.</w:t>
      </w:r>
    </w:p>
  </w:footnote>
  <w:footnote w:id="11">
    <w:p w14:paraId="2C648E2F" w14:textId="2248BD37" w:rsidR="00513514" w:rsidRPr="0068603D" w:rsidRDefault="00910FCA" w:rsidP="009A7D4B">
      <w:pPr>
        <w:rPr>
          <w:sz w:val="24"/>
          <w:szCs w:val="24"/>
        </w:rPr>
      </w:pPr>
      <w:r>
        <w:rPr>
          <w:rStyle w:val="FootnoteReference"/>
          <w:sz w:val="24"/>
          <w:szCs w:val="24"/>
        </w:rPr>
        <w:t>[</w:t>
      </w:r>
      <w:r w:rsidRPr="0068603D">
        <w:rPr>
          <w:rStyle w:val="FootnoteReference"/>
          <w:sz w:val="24"/>
          <w:szCs w:val="24"/>
        </w:rPr>
        <w:footnoteRef/>
      </w:r>
      <w:r>
        <w:rPr>
          <w:rStyle w:val="FootnoteReference"/>
          <w:sz w:val="24"/>
          <w:szCs w:val="24"/>
        </w:rPr>
        <w:t>]</w:t>
      </w:r>
      <w:r w:rsidRPr="0068603D">
        <w:rPr>
          <w:sz w:val="24"/>
          <w:szCs w:val="24"/>
        </w:rPr>
        <w:t xml:space="preserve"> </w:t>
      </w:r>
      <w:r w:rsidRPr="0068603D">
        <w:rPr>
          <w:i/>
          <w:iCs/>
          <w:sz w:val="24"/>
          <w:szCs w:val="24"/>
        </w:rPr>
        <w:t>Herald</w:t>
      </w:r>
      <w:r w:rsidRPr="0068603D">
        <w:rPr>
          <w:i/>
          <w:iCs/>
          <w:spacing w:val="-9"/>
          <w:sz w:val="24"/>
          <w:szCs w:val="24"/>
        </w:rPr>
        <w:t xml:space="preserve"> </w:t>
      </w:r>
      <w:r w:rsidRPr="0068603D">
        <w:rPr>
          <w:i/>
          <w:iCs/>
          <w:sz w:val="24"/>
          <w:szCs w:val="24"/>
        </w:rPr>
        <w:t>of</w:t>
      </w:r>
      <w:r w:rsidRPr="0068603D">
        <w:rPr>
          <w:i/>
          <w:iCs/>
          <w:spacing w:val="-2"/>
          <w:sz w:val="24"/>
          <w:szCs w:val="24"/>
        </w:rPr>
        <w:t xml:space="preserve"> </w:t>
      </w:r>
      <w:r w:rsidRPr="0068603D">
        <w:rPr>
          <w:i/>
          <w:iCs/>
          <w:sz w:val="24"/>
          <w:szCs w:val="24"/>
        </w:rPr>
        <w:t>the</w:t>
      </w:r>
      <w:r w:rsidRPr="0068603D">
        <w:rPr>
          <w:i/>
          <w:iCs/>
          <w:spacing w:val="-4"/>
          <w:sz w:val="24"/>
          <w:szCs w:val="24"/>
        </w:rPr>
        <w:t xml:space="preserve"> </w:t>
      </w:r>
      <w:r w:rsidRPr="0068603D">
        <w:rPr>
          <w:i/>
          <w:iCs/>
          <w:sz w:val="24"/>
          <w:szCs w:val="24"/>
        </w:rPr>
        <w:t>South</w:t>
      </w:r>
      <w:r w:rsidRPr="0068603D">
        <w:rPr>
          <w:sz w:val="24"/>
          <w:szCs w:val="24"/>
        </w:rPr>
        <w:t>, Jan-Mar 1991,</w:t>
      </w:r>
      <w:r w:rsidRPr="0068603D">
        <w:rPr>
          <w:spacing w:val="-6"/>
          <w:sz w:val="24"/>
          <w:szCs w:val="24"/>
        </w:rPr>
        <w:t xml:space="preserve"> </w:t>
      </w:r>
      <w:r w:rsidRPr="0068603D">
        <w:rPr>
          <w:sz w:val="24"/>
          <w:szCs w:val="24"/>
        </w:rPr>
        <w:t>Pg</w:t>
      </w:r>
      <w:r w:rsidRPr="0068603D">
        <w:rPr>
          <w:spacing w:val="-6"/>
          <w:sz w:val="24"/>
          <w:szCs w:val="24"/>
        </w:rPr>
        <w:t xml:space="preserve"> </w:t>
      </w:r>
      <w:r w:rsidRPr="0068603D">
        <w:rPr>
          <w:sz w:val="24"/>
          <w:szCs w:val="24"/>
        </w:rPr>
        <w:t>30</w:t>
      </w:r>
    </w:p>
  </w:footnote>
  <w:footnote w:id="12">
    <w:p w14:paraId="524FDD6E" w14:textId="2F506A3D" w:rsidR="00513514" w:rsidRPr="0068603D" w:rsidRDefault="00910FCA" w:rsidP="00D67417">
      <w:pPr>
        <w:pStyle w:val="FootnoteText"/>
        <w:rPr>
          <w:sz w:val="24"/>
          <w:szCs w:val="24"/>
        </w:rPr>
      </w:pPr>
      <w:r>
        <w:rPr>
          <w:rStyle w:val="FootnoteReference"/>
          <w:sz w:val="24"/>
          <w:szCs w:val="24"/>
        </w:rPr>
        <w:t>[</w:t>
      </w:r>
      <w:r w:rsidRPr="0068603D">
        <w:rPr>
          <w:rStyle w:val="FootnoteReference"/>
          <w:sz w:val="24"/>
          <w:szCs w:val="24"/>
        </w:rPr>
        <w:footnoteRef/>
      </w:r>
      <w:r>
        <w:rPr>
          <w:rStyle w:val="FootnoteReference"/>
          <w:sz w:val="24"/>
          <w:szCs w:val="24"/>
        </w:rPr>
        <w:t>]</w:t>
      </w:r>
      <w:r w:rsidRPr="0068603D">
        <w:rPr>
          <w:sz w:val="24"/>
          <w:szCs w:val="24"/>
        </w:rPr>
        <w:t xml:space="preserve"> </w:t>
      </w:r>
      <w:hyperlink r:id="rId1" w:anchor="N_41_" w:history="1">
        <w:r w:rsidRPr="0068603D">
          <w:rPr>
            <w:rStyle w:val="Hyperlink"/>
            <w:sz w:val="24"/>
            <w:szCs w:val="24"/>
          </w:rPr>
          <w:t>https://bahai-library.com/momen_jamal_effendi#N_41_</w:t>
        </w:r>
      </w:hyperlink>
      <w:r w:rsidRPr="0068603D">
        <w:rPr>
          <w:sz w:val="24"/>
          <w:szCs w:val="24"/>
        </w:rPr>
        <w:t>, Rúmí, op. cit. C:26-7.</w:t>
      </w:r>
    </w:p>
  </w:footnote>
  <w:footnote w:id="13">
    <w:p w14:paraId="0E05F614" w14:textId="4C8E5AED" w:rsidR="00513514" w:rsidRPr="0068603D" w:rsidRDefault="00910FCA" w:rsidP="00D67417">
      <w:pPr>
        <w:pStyle w:val="FootnoteText"/>
        <w:rPr>
          <w:sz w:val="24"/>
          <w:szCs w:val="24"/>
        </w:rPr>
      </w:pPr>
      <w:r>
        <w:rPr>
          <w:rStyle w:val="FootnoteReference"/>
          <w:sz w:val="24"/>
          <w:szCs w:val="24"/>
        </w:rPr>
        <w:t>[</w:t>
      </w:r>
      <w:r w:rsidRPr="0068603D">
        <w:rPr>
          <w:rStyle w:val="FootnoteReference"/>
          <w:sz w:val="24"/>
          <w:szCs w:val="24"/>
        </w:rPr>
        <w:footnoteRef/>
      </w:r>
      <w:r>
        <w:rPr>
          <w:rStyle w:val="FootnoteReference"/>
          <w:sz w:val="24"/>
          <w:szCs w:val="24"/>
        </w:rPr>
        <w:t>]</w:t>
      </w:r>
      <w:r w:rsidRPr="0068603D">
        <w:rPr>
          <w:sz w:val="24"/>
          <w:szCs w:val="24"/>
        </w:rPr>
        <w:t xml:space="preserve"> </w:t>
      </w:r>
      <w:hyperlink r:id="rId2" w:anchor="N_42_" w:history="1">
        <w:r w:rsidRPr="0068603D">
          <w:rPr>
            <w:rStyle w:val="Hyperlink"/>
            <w:sz w:val="24"/>
            <w:szCs w:val="24"/>
          </w:rPr>
          <w:t>https://bahai-library.com/momen_jamal_effendi#N_42_</w:t>
        </w:r>
      </w:hyperlink>
      <w:r w:rsidRPr="0068603D">
        <w:rPr>
          <w:sz w:val="24"/>
          <w:szCs w:val="24"/>
        </w:rPr>
        <w:t xml:space="preserve">, In a letter of Rúmí cited in Sulaymání, </w:t>
      </w:r>
      <w:r w:rsidRPr="0068603D">
        <w:rPr>
          <w:i/>
          <w:iCs/>
          <w:sz w:val="24"/>
          <w:szCs w:val="24"/>
        </w:rPr>
        <w:t>Masábíh-i Hidáyat</w:t>
      </w:r>
      <w:r w:rsidRPr="0068603D">
        <w:rPr>
          <w:sz w:val="24"/>
          <w:szCs w:val="24"/>
        </w:rPr>
        <w:t xml:space="preserve"> 8:233.</w:t>
      </w:r>
    </w:p>
  </w:footnote>
  <w:footnote w:id="14">
    <w:p w14:paraId="2D24CE6E" w14:textId="053FCAEC" w:rsidR="00513514" w:rsidRPr="0068603D" w:rsidRDefault="00910FCA" w:rsidP="00D67417">
      <w:pPr>
        <w:pStyle w:val="FootnoteText"/>
        <w:rPr>
          <w:sz w:val="24"/>
          <w:szCs w:val="24"/>
        </w:rPr>
      </w:pPr>
      <w:r>
        <w:rPr>
          <w:rStyle w:val="FootnoteReference"/>
          <w:sz w:val="24"/>
          <w:szCs w:val="24"/>
        </w:rPr>
        <w:t>[</w:t>
      </w:r>
      <w:r w:rsidRPr="0068603D">
        <w:rPr>
          <w:rStyle w:val="FootnoteReference"/>
          <w:sz w:val="24"/>
          <w:szCs w:val="24"/>
        </w:rPr>
        <w:footnoteRef/>
      </w:r>
      <w:r>
        <w:rPr>
          <w:rStyle w:val="FootnoteReference"/>
          <w:sz w:val="24"/>
          <w:szCs w:val="24"/>
        </w:rPr>
        <w:t>]</w:t>
      </w:r>
      <w:r w:rsidRPr="0068603D">
        <w:rPr>
          <w:sz w:val="24"/>
          <w:szCs w:val="24"/>
        </w:rPr>
        <w:t xml:space="preserve"> </w:t>
      </w:r>
      <w:r w:rsidRPr="0068603D">
        <w:rPr>
          <w:i/>
          <w:iCs/>
          <w:sz w:val="24"/>
          <w:szCs w:val="24"/>
        </w:rPr>
        <w:t>Bahá'í Studies</w:t>
      </w:r>
      <w:r w:rsidRPr="0068603D">
        <w:rPr>
          <w:i/>
          <w:iCs/>
          <w:spacing w:val="-8"/>
          <w:sz w:val="24"/>
          <w:szCs w:val="24"/>
        </w:rPr>
        <w:t xml:space="preserve"> </w:t>
      </w:r>
      <w:r w:rsidRPr="0068603D">
        <w:rPr>
          <w:i/>
          <w:iCs/>
          <w:sz w:val="24"/>
          <w:szCs w:val="24"/>
        </w:rPr>
        <w:t>Revie</w:t>
      </w:r>
      <w:r w:rsidRPr="0068603D">
        <w:rPr>
          <w:i/>
          <w:iCs/>
          <w:spacing w:val="-1"/>
          <w:sz w:val="24"/>
          <w:szCs w:val="24"/>
        </w:rPr>
        <w:t>w</w:t>
      </w:r>
      <w:r w:rsidRPr="0068603D">
        <w:rPr>
          <w:sz w:val="24"/>
          <w:szCs w:val="24"/>
        </w:rPr>
        <w:t>,</w:t>
      </w:r>
      <w:r w:rsidRPr="0068603D">
        <w:rPr>
          <w:spacing w:val="-9"/>
          <w:sz w:val="24"/>
          <w:szCs w:val="24"/>
        </w:rPr>
        <w:t xml:space="preserve"> </w:t>
      </w:r>
      <w:r w:rsidRPr="0068603D">
        <w:rPr>
          <w:sz w:val="24"/>
          <w:szCs w:val="24"/>
        </w:rPr>
        <w:t>Volume</w:t>
      </w:r>
      <w:r w:rsidRPr="0068603D">
        <w:rPr>
          <w:spacing w:val="-9"/>
          <w:sz w:val="24"/>
          <w:szCs w:val="24"/>
        </w:rPr>
        <w:t xml:space="preserve"> </w:t>
      </w:r>
      <w:r w:rsidRPr="0068603D">
        <w:rPr>
          <w:sz w:val="24"/>
          <w:szCs w:val="24"/>
        </w:rPr>
        <w:t>9,</w:t>
      </w:r>
      <w:r w:rsidRPr="0068603D">
        <w:rPr>
          <w:spacing w:val="-2"/>
          <w:sz w:val="24"/>
          <w:szCs w:val="24"/>
        </w:rPr>
        <w:t xml:space="preserve"> </w:t>
      </w:r>
      <w:r w:rsidRPr="0068603D">
        <w:rPr>
          <w:sz w:val="24"/>
          <w:szCs w:val="24"/>
        </w:rPr>
        <w:t>1999/2000</w:t>
      </w:r>
      <w:r w:rsidRPr="0068603D">
        <w:rPr>
          <w:spacing w:val="-12"/>
          <w:sz w:val="24"/>
          <w:szCs w:val="24"/>
        </w:rPr>
        <w:t xml:space="preserve"> </w:t>
      </w:r>
      <w:r w:rsidRPr="0068603D">
        <w:rPr>
          <w:sz w:val="24"/>
          <w:szCs w:val="24"/>
        </w:rPr>
        <w:t>Moojan</w:t>
      </w:r>
      <w:r w:rsidRPr="0068603D">
        <w:rPr>
          <w:spacing w:val="-9"/>
          <w:sz w:val="24"/>
          <w:szCs w:val="24"/>
        </w:rPr>
        <w:t xml:space="preserve"> </w:t>
      </w:r>
      <w:r w:rsidRPr="0068603D">
        <w:rPr>
          <w:w w:val="99"/>
          <w:sz w:val="24"/>
          <w:szCs w:val="24"/>
        </w:rPr>
        <w:t xml:space="preserve">Momen, </w:t>
      </w:r>
      <w:hyperlink r:id="rId3" w:history="1">
        <w:r w:rsidRPr="0068603D">
          <w:rPr>
            <w:rStyle w:val="Hyperlink"/>
            <w:w w:val="99"/>
            <w:sz w:val="24"/>
            <w:szCs w:val="24"/>
          </w:rPr>
          <w:t>https://bahai-library.com/momen_jamal_effendi</w:t>
        </w:r>
      </w:hyperlink>
      <w:r w:rsidRPr="0068603D">
        <w:rPr>
          <w:w w:val="99"/>
          <w:sz w:val="24"/>
          <w:szCs w:val="24"/>
        </w:rPr>
        <w:t xml:space="preserve"> </w:t>
      </w:r>
    </w:p>
  </w:footnote>
  <w:footnote w:id="15">
    <w:p w14:paraId="2B078144" w14:textId="0ACD15DB" w:rsidR="00513514" w:rsidRPr="0068603D" w:rsidRDefault="00910FCA" w:rsidP="00D67417">
      <w:pPr>
        <w:pStyle w:val="FootnoteText"/>
        <w:rPr>
          <w:sz w:val="24"/>
          <w:szCs w:val="24"/>
        </w:rPr>
      </w:pPr>
      <w:r>
        <w:rPr>
          <w:rStyle w:val="FootnoteReference"/>
          <w:sz w:val="24"/>
          <w:szCs w:val="24"/>
        </w:rPr>
        <w:t>[</w:t>
      </w:r>
      <w:r w:rsidRPr="0068603D">
        <w:rPr>
          <w:rStyle w:val="FootnoteReference"/>
          <w:sz w:val="24"/>
          <w:szCs w:val="24"/>
        </w:rPr>
        <w:footnoteRef/>
      </w:r>
      <w:r>
        <w:rPr>
          <w:rStyle w:val="FootnoteReference"/>
          <w:sz w:val="24"/>
          <w:szCs w:val="24"/>
        </w:rPr>
        <w:t>]</w:t>
      </w:r>
      <w:r w:rsidRPr="0068603D">
        <w:rPr>
          <w:sz w:val="24"/>
          <w:szCs w:val="24"/>
        </w:rPr>
        <w:t xml:space="preserve"> </w:t>
      </w:r>
      <w:r w:rsidRPr="0068603D">
        <w:rPr>
          <w:i/>
          <w:iCs/>
          <w:sz w:val="24"/>
          <w:szCs w:val="24"/>
        </w:rPr>
        <w:t>Jewel A</w:t>
      </w:r>
      <w:r w:rsidRPr="0068603D">
        <w:rPr>
          <w:i/>
          <w:iCs/>
          <w:spacing w:val="-2"/>
          <w:sz w:val="24"/>
          <w:szCs w:val="24"/>
        </w:rPr>
        <w:t>m</w:t>
      </w:r>
      <w:r w:rsidRPr="0068603D">
        <w:rPr>
          <w:i/>
          <w:iCs/>
          <w:sz w:val="24"/>
          <w:szCs w:val="24"/>
        </w:rPr>
        <w:t>ong Nations</w:t>
      </w:r>
      <w:r w:rsidRPr="0068603D">
        <w:rPr>
          <w:sz w:val="24"/>
          <w:szCs w:val="24"/>
        </w:rPr>
        <w:t xml:space="preserve"> ISBN983-41519-09 Published by Splendour publications 79-M, Lorong Mo</w:t>
      </w:r>
      <w:r w:rsidRPr="0068603D">
        <w:rPr>
          <w:spacing w:val="-2"/>
          <w:sz w:val="24"/>
          <w:szCs w:val="24"/>
        </w:rPr>
        <w:t>m</w:t>
      </w:r>
      <w:r w:rsidRPr="0068603D">
        <w:rPr>
          <w:sz w:val="24"/>
          <w:szCs w:val="24"/>
        </w:rPr>
        <w:t>anda. 1, A</w:t>
      </w:r>
      <w:r w:rsidRPr="0068603D">
        <w:rPr>
          <w:spacing w:val="-2"/>
          <w:sz w:val="24"/>
          <w:szCs w:val="24"/>
        </w:rPr>
        <w:t>m</w:t>
      </w:r>
      <w:r w:rsidRPr="0068603D">
        <w:rPr>
          <w:sz w:val="24"/>
          <w:szCs w:val="24"/>
        </w:rPr>
        <w:t>pang point, 68000 A</w:t>
      </w:r>
      <w:r w:rsidRPr="0068603D">
        <w:rPr>
          <w:spacing w:val="-2"/>
          <w:sz w:val="24"/>
          <w:szCs w:val="24"/>
        </w:rPr>
        <w:t>m</w:t>
      </w:r>
      <w:r w:rsidRPr="0068603D">
        <w:rPr>
          <w:sz w:val="24"/>
          <w:szCs w:val="24"/>
        </w:rPr>
        <w:t>pang, S</w:t>
      </w:r>
      <w:r w:rsidRPr="0068603D">
        <w:rPr>
          <w:spacing w:val="2"/>
          <w:sz w:val="24"/>
          <w:szCs w:val="24"/>
        </w:rPr>
        <w:t>e</w:t>
      </w:r>
      <w:r w:rsidRPr="0068603D">
        <w:rPr>
          <w:sz w:val="24"/>
          <w:szCs w:val="24"/>
        </w:rPr>
        <w:t>lang, Malaysia</w:t>
      </w:r>
    </w:p>
  </w:footnote>
  <w:footnote w:id="16">
    <w:p w14:paraId="3CDD3230" w14:textId="489D12CE" w:rsidR="00513514" w:rsidRPr="0068603D" w:rsidRDefault="00910FCA" w:rsidP="009A7D4B">
      <w:pPr>
        <w:rPr>
          <w:sz w:val="24"/>
          <w:szCs w:val="24"/>
        </w:rPr>
      </w:pPr>
      <w:r>
        <w:rPr>
          <w:rStyle w:val="FootnoteReference"/>
          <w:sz w:val="24"/>
          <w:szCs w:val="24"/>
        </w:rPr>
        <w:t>[</w:t>
      </w:r>
      <w:r w:rsidRPr="0068603D">
        <w:rPr>
          <w:rStyle w:val="FootnoteReference"/>
          <w:sz w:val="24"/>
          <w:szCs w:val="24"/>
        </w:rPr>
        <w:footnoteRef/>
      </w:r>
      <w:r>
        <w:rPr>
          <w:rStyle w:val="FootnoteReference"/>
          <w:sz w:val="24"/>
          <w:szCs w:val="24"/>
        </w:rPr>
        <w:t>]</w:t>
      </w:r>
      <w:r w:rsidRPr="0068603D">
        <w:rPr>
          <w:sz w:val="24"/>
          <w:szCs w:val="24"/>
        </w:rPr>
        <w:t xml:space="preserve"> </w:t>
      </w:r>
      <w:r w:rsidRPr="0068603D">
        <w:rPr>
          <w:i/>
          <w:iCs/>
          <w:sz w:val="24"/>
          <w:szCs w:val="24"/>
        </w:rPr>
        <w:t>The Anarchist Encyclopaedia</w:t>
      </w:r>
      <w:r w:rsidRPr="0068603D">
        <w:rPr>
          <w:sz w:val="24"/>
          <w:szCs w:val="24"/>
        </w:rPr>
        <w:t>, Vasily Eroshenko 1890-1952)</w:t>
      </w:r>
    </w:p>
  </w:footnote>
  <w:footnote w:id="17">
    <w:p w14:paraId="58ECCEF9" w14:textId="61B318F6" w:rsidR="00513514" w:rsidRPr="0068603D" w:rsidRDefault="00910FCA" w:rsidP="00D67417">
      <w:pPr>
        <w:pStyle w:val="FootnoteText"/>
        <w:rPr>
          <w:sz w:val="24"/>
          <w:szCs w:val="24"/>
        </w:rPr>
      </w:pPr>
      <w:r>
        <w:rPr>
          <w:rStyle w:val="FootnoteReference"/>
          <w:sz w:val="24"/>
          <w:szCs w:val="24"/>
        </w:rPr>
        <w:t>[</w:t>
      </w:r>
      <w:r w:rsidRPr="0068603D">
        <w:rPr>
          <w:rStyle w:val="FootnoteReference"/>
          <w:sz w:val="24"/>
          <w:szCs w:val="24"/>
        </w:rPr>
        <w:footnoteRef/>
      </w:r>
      <w:r>
        <w:rPr>
          <w:rStyle w:val="FootnoteReference"/>
          <w:sz w:val="24"/>
          <w:szCs w:val="24"/>
        </w:rPr>
        <w:t>]</w:t>
      </w:r>
      <w:r w:rsidRPr="0068603D">
        <w:rPr>
          <w:sz w:val="24"/>
          <w:szCs w:val="24"/>
        </w:rPr>
        <w:t xml:space="preserve"> </w:t>
      </w:r>
      <w:r w:rsidRPr="0068603D">
        <w:rPr>
          <w:i/>
          <w:iCs/>
          <w:sz w:val="24"/>
          <w:szCs w:val="24"/>
        </w:rPr>
        <w:t>Tablets of the Divine Plan</w:t>
      </w:r>
      <w:r w:rsidRPr="0068603D">
        <w:rPr>
          <w:sz w:val="24"/>
          <w:szCs w:val="24"/>
        </w:rPr>
        <w:t>, pages</w:t>
      </w:r>
      <w:r w:rsidRPr="0068603D">
        <w:rPr>
          <w:spacing w:val="-1"/>
          <w:sz w:val="24"/>
          <w:szCs w:val="24"/>
        </w:rPr>
        <w:t xml:space="preserve"> </w:t>
      </w:r>
      <w:r w:rsidRPr="0068603D">
        <w:rPr>
          <w:sz w:val="24"/>
          <w:szCs w:val="24"/>
        </w:rPr>
        <w:t>39-46:gr10, Bahá’í Reference Library)</w:t>
      </w:r>
    </w:p>
  </w:footnote>
  <w:footnote w:id="18">
    <w:p w14:paraId="06D5D7DB" w14:textId="381C2274" w:rsidR="00513514" w:rsidRPr="0068603D" w:rsidRDefault="00910FCA" w:rsidP="00D67417">
      <w:pPr>
        <w:pStyle w:val="FootnoteText"/>
        <w:rPr>
          <w:sz w:val="24"/>
          <w:szCs w:val="24"/>
        </w:rPr>
      </w:pPr>
      <w:r>
        <w:rPr>
          <w:rStyle w:val="FootnoteReference"/>
          <w:sz w:val="24"/>
          <w:szCs w:val="24"/>
        </w:rPr>
        <w:t>[</w:t>
      </w:r>
      <w:r w:rsidRPr="0068603D">
        <w:rPr>
          <w:rStyle w:val="FootnoteReference"/>
          <w:sz w:val="24"/>
          <w:szCs w:val="24"/>
        </w:rPr>
        <w:footnoteRef/>
      </w:r>
      <w:r>
        <w:rPr>
          <w:rStyle w:val="FootnoteReference"/>
          <w:sz w:val="24"/>
          <w:szCs w:val="24"/>
        </w:rPr>
        <w:t>]</w:t>
      </w:r>
      <w:r w:rsidRPr="0068603D">
        <w:rPr>
          <w:sz w:val="24"/>
          <w:szCs w:val="24"/>
        </w:rPr>
        <w:t xml:space="preserve"> </w:t>
      </w:r>
      <w:r w:rsidRPr="0068603D">
        <w:rPr>
          <w:i/>
          <w:iCs/>
          <w:sz w:val="24"/>
          <w:szCs w:val="24"/>
        </w:rPr>
        <w:t>Messages of Shoghi Effendi to the Ind</w:t>
      </w:r>
      <w:r w:rsidRPr="0068603D">
        <w:rPr>
          <w:i/>
          <w:iCs/>
          <w:spacing w:val="1"/>
          <w:sz w:val="24"/>
          <w:szCs w:val="24"/>
        </w:rPr>
        <w:t>i</w:t>
      </w:r>
      <w:r w:rsidRPr="0068603D">
        <w:rPr>
          <w:i/>
          <w:iCs/>
          <w:sz w:val="24"/>
          <w:szCs w:val="24"/>
        </w:rPr>
        <w:t>an Subcontinent 1923-1957</w:t>
      </w:r>
      <w:r w:rsidRPr="0068603D">
        <w:rPr>
          <w:sz w:val="24"/>
          <w:szCs w:val="24"/>
        </w:rPr>
        <w:t>, May 4, 1948, Page 292</w:t>
      </w:r>
    </w:p>
  </w:footnote>
  <w:footnote w:id="19">
    <w:p w14:paraId="5D51F42E" w14:textId="24798057" w:rsidR="00513514" w:rsidRPr="0068603D" w:rsidRDefault="00910FCA" w:rsidP="009A7D4B">
      <w:pPr>
        <w:rPr>
          <w:sz w:val="24"/>
          <w:szCs w:val="24"/>
        </w:rPr>
      </w:pPr>
      <w:r>
        <w:rPr>
          <w:rStyle w:val="FootnoteReference"/>
          <w:sz w:val="24"/>
          <w:szCs w:val="24"/>
        </w:rPr>
        <w:t>[</w:t>
      </w:r>
      <w:r w:rsidRPr="0068603D">
        <w:rPr>
          <w:rStyle w:val="FootnoteReference"/>
          <w:sz w:val="24"/>
          <w:szCs w:val="24"/>
        </w:rPr>
        <w:footnoteRef/>
      </w:r>
      <w:r>
        <w:rPr>
          <w:rStyle w:val="FootnoteReference"/>
          <w:sz w:val="24"/>
          <w:szCs w:val="24"/>
        </w:rPr>
        <w:t>]</w:t>
      </w:r>
      <w:r w:rsidRPr="0068603D">
        <w:rPr>
          <w:sz w:val="24"/>
          <w:szCs w:val="24"/>
        </w:rPr>
        <w:t xml:space="preserve"> </w:t>
      </w:r>
      <w:r w:rsidRPr="0068603D">
        <w:rPr>
          <w:i/>
          <w:iCs/>
          <w:sz w:val="24"/>
          <w:szCs w:val="24"/>
        </w:rPr>
        <w:t>Messages of Shoghi Effendi to the Indian Subcontinent 1923-1957</w:t>
      </w:r>
      <w:r w:rsidRPr="0068603D">
        <w:rPr>
          <w:sz w:val="24"/>
          <w:szCs w:val="24"/>
        </w:rPr>
        <w:t>, April 9, 1949 page 297</w:t>
      </w:r>
    </w:p>
  </w:footnote>
  <w:footnote w:id="20">
    <w:p w14:paraId="1847097D" w14:textId="1CECD9D6" w:rsidR="00513514" w:rsidRPr="0068603D" w:rsidRDefault="00910FCA" w:rsidP="00D67417">
      <w:pPr>
        <w:pStyle w:val="FootnoteText"/>
        <w:rPr>
          <w:sz w:val="24"/>
          <w:szCs w:val="24"/>
        </w:rPr>
      </w:pPr>
      <w:r>
        <w:rPr>
          <w:rStyle w:val="FootnoteReference"/>
          <w:sz w:val="24"/>
          <w:szCs w:val="24"/>
        </w:rPr>
        <w:t>[</w:t>
      </w:r>
      <w:r w:rsidRPr="0068603D">
        <w:rPr>
          <w:rStyle w:val="FootnoteReference"/>
          <w:sz w:val="24"/>
          <w:szCs w:val="24"/>
        </w:rPr>
        <w:footnoteRef/>
      </w:r>
      <w:r>
        <w:rPr>
          <w:rStyle w:val="FootnoteReference"/>
          <w:sz w:val="24"/>
          <w:szCs w:val="24"/>
        </w:rPr>
        <w:t>]</w:t>
      </w:r>
      <w:r w:rsidRPr="0068603D">
        <w:rPr>
          <w:sz w:val="24"/>
          <w:szCs w:val="24"/>
        </w:rPr>
        <w:t xml:space="preserve"> </w:t>
      </w:r>
      <w:r w:rsidRPr="0068603D">
        <w:rPr>
          <w:i/>
          <w:iCs/>
          <w:sz w:val="24"/>
          <w:szCs w:val="24"/>
        </w:rPr>
        <w:t>Messages of Shoghi Effendi to the Indian Subcontinent 1923-1957</w:t>
      </w:r>
      <w:r w:rsidRPr="0068603D">
        <w:rPr>
          <w:sz w:val="24"/>
          <w:szCs w:val="24"/>
        </w:rPr>
        <w:t>, page 321</w:t>
      </w:r>
    </w:p>
  </w:footnote>
  <w:footnote w:id="21">
    <w:p w14:paraId="4D883EF0" w14:textId="1C4E7F27" w:rsidR="00513514" w:rsidRPr="0068603D" w:rsidRDefault="00910FCA" w:rsidP="00D67417">
      <w:pPr>
        <w:pStyle w:val="FootnoteText"/>
        <w:rPr>
          <w:sz w:val="24"/>
          <w:szCs w:val="24"/>
        </w:rPr>
      </w:pPr>
      <w:r>
        <w:rPr>
          <w:rStyle w:val="FootnoteReference"/>
          <w:sz w:val="24"/>
          <w:szCs w:val="24"/>
        </w:rPr>
        <w:t>[</w:t>
      </w:r>
      <w:r w:rsidRPr="0068603D">
        <w:rPr>
          <w:rStyle w:val="FootnoteReference"/>
          <w:sz w:val="24"/>
          <w:szCs w:val="24"/>
        </w:rPr>
        <w:footnoteRef/>
      </w:r>
      <w:r>
        <w:rPr>
          <w:rStyle w:val="FootnoteReference"/>
          <w:sz w:val="24"/>
          <w:szCs w:val="24"/>
        </w:rPr>
        <w:t>]</w:t>
      </w:r>
      <w:r w:rsidRPr="0068603D">
        <w:rPr>
          <w:sz w:val="24"/>
          <w:szCs w:val="24"/>
        </w:rPr>
        <w:t xml:space="preserve"> From</w:t>
      </w:r>
      <w:r w:rsidRPr="0068603D">
        <w:rPr>
          <w:spacing w:val="-2"/>
          <w:sz w:val="24"/>
          <w:szCs w:val="24"/>
        </w:rPr>
        <w:t xml:space="preserve"> </w:t>
      </w:r>
      <w:r w:rsidRPr="0068603D">
        <w:rPr>
          <w:sz w:val="24"/>
          <w:szCs w:val="24"/>
        </w:rPr>
        <w:t>a one</w:t>
      </w:r>
      <w:r w:rsidRPr="0068603D">
        <w:rPr>
          <w:spacing w:val="2"/>
          <w:sz w:val="24"/>
          <w:szCs w:val="24"/>
        </w:rPr>
        <w:t xml:space="preserve"> </w:t>
      </w:r>
      <w:r w:rsidRPr="0068603D">
        <w:rPr>
          <w:sz w:val="24"/>
          <w:szCs w:val="24"/>
        </w:rPr>
        <w:t>and a half page</w:t>
      </w:r>
      <w:r w:rsidRPr="0068603D">
        <w:rPr>
          <w:spacing w:val="-1"/>
          <w:sz w:val="24"/>
          <w:szCs w:val="24"/>
        </w:rPr>
        <w:t xml:space="preserve"> </w:t>
      </w:r>
      <w:r w:rsidRPr="0068603D">
        <w:rPr>
          <w:i/>
          <w:sz w:val="24"/>
          <w:szCs w:val="24"/>
        </w:rPr>
        <w:t>The History of the Faith in Thailand</w:t>
      </w:r>
      <w:r w:rsidRPr="0068603D">
        <w:rPr>
          <w:i/>
          <w:spacing w:val="-2"/>
          <w:sz w:val="24"/>
          <w:szCs w:val="24"/>
        </w:rPr>
        <w:t xml:space="preserve"> </w:t>
      </w:r>
      <w:r w:rsidRPr="0068603D">
        <w:rPr>
          <w:sz w:val="24"/>
          <w:szCs w:val="24"/>
        </w:rPr>
        <w:t xml:space="preserve">by Mrs Shirin Fozdar, written for the </w:t>
      </w:r>
      <w:r w:rsidRPr="0068603D">
        <w:rPr>
          <w:spacing w:val="-2"/>
          <w:sz w:val="24"/>
          <w:szCs w:val="24"/>
        </w:rPr>
        <w:t>S</w:t>
      </w:r>
      <w:r w:rsidRPr="0068603D">
        <w:rPr>
          <w:spacing w:val="1"/>
          <w:sz w:val="24"/>
          <w:szCs w:val="24"/>
        </w:rPr>
        <w:t>i</w:t>
      </w:r>
      <w:r w:rsidRPr="0068603D">
        <w:rPr>
          <w:sz w:val="24"/>
          <w:szCs w:val="24"/>
        </w:rPr>
        <w:t>ngapore Oceanic Conference, January 1971.</w:t>
      </w:r>
    </w:p>
  </w:footnote>
  <w:footnote w:id="22">
    <w:p w14:paraId="3B84AD2C" w14:textId="2027FEC5" w:rsidR="00513514" w:rsidRPr="0068603D" w:rsidRDefault="00910FCA" w:rsidP="00D67417">
      <w:pPr>
        <w:pStyle w:val="FootnoteText"/>
        <w:rPr>
          <w:sz w:val="24"/>
          <w:szCs w:val="24"/>
        </w:rPr>
      </w:pPr>
      <w:r>
        <w:rPr>
          <w:rStyle w:val="FootnoteReference"/>
          <w:sz w:val="24"/>
          <w:szCs w:val="24"/>
        </w:rPr>
        <w:t>[</w:t>
      </w:r>
      <w:r w:rsidRPr="0068603D">
        <w:rPr>
          <w:rStyle w:val="FootnoteReference"/>
          <w:sz w:val="24"/>
          <w:szCs w:val="24"/>
        </w:rPr>
        <w:footnoteRef/>
      </w:r>
      <w:r>
        <w:rPr>
          <w:rStyle w:val="FootnoteReference"/>
          <w:sz w:val="24"/>
          <w:szCs w:val="24"/>
        </w:rPr>
        <w:t>]</w:t>
      </w:r>
      <w:r w:rsidRPr="0068603D">
        <w:rPr>
          <w:sz w:val="24"/>
          <w:szCs w:val="24"/>
        </w:rPr>
        <w:t xml:space="preserve"> From</w:t>
      </w:r>
      <w:r w:rsidRPr="0068603D">
        <w:rPr>
          <w:spacing w:val="-2"/>
          <w:sz w:val="24"/>
          <w:szCs w:val="24"/>
        </w:rPr>
        <w:t xml:space="preserve"> </w:t>
      </w:r>
      <w:r w:rsidRPr="0068603D">
        <w:rPr>
          <w:sz w:val="24"/>
          <w:szCs w:val="24"/>
        </w:rPr>
        <w:t>a letter dated July 22, 1996 written by</w:t>
      </w:r>
      <w:r w:rsidRPr="0068603D">
        <w:rPr>
          <w:spacing w:val="-1"/>
          <w:sz w:val="24"/>
          <w:szCs w:val="24"/>
        </w:rPr>
        <w:t xml:space="preserve"> </w:t>
      </w:r>
      <w:r w:rsidRPr="0068603D">
        <w:rPr>
          <w:sz w:val="24"/>
          <w:szCs w:val="24"/>
        </w:rPr>
        <w:t>Mr Ja</w:t>
      </w:r>
      <w:r w:rsidRPr="0068603D">
        <w:rPr>
          <w:spacing w:val="-2"/>
          <w:sz w:val="24"/>
          <w:szCs w:val="24"/>
        </w:rPr>
        <w:t>m</w:t>
      </w:r>
      <w:r w:rsidRPr="0068603D">
        <w:rPr>
          <w:sz w:val="24"/>
          <w:szCs w:val="24"/>
        </w:rPr>
        <w:t>shed K Fozdar to the Spiritual Asse</w:t>
      </w:r>
      <w:r w:rsidRPr="0068603D">
        <w:rPr>
          <w:spacing w:val="-2"/>
          <w:sz w:val="24"/>
          <w:szCs w:val="24"/>
        </w:rPr>
        <w:t>m</w:t>
      </w:r>
      <w:r w:rsidRPr="0068603D">
        <w:rPr>
          <w:sz w:val="24"/>
          <w:szCs w:val="24"/>
        </w:rPr>
        <w:t>bly of the Bahá’ís of T</w:t>
      </w:r>
      <w:r w:rsidRPr="0068603D">
        <w:rPr>
          <w:spacing w:val="1"/>
          <w:sz w:val="24"/>
          <w:szCs w:val="24"/>
        </w:rPr>
        <w:t>h</w:t>
      </w:r>
      <w:r w:rsidRPr="0068603D">
        <w:rPr>
          <w:sz w:val="24"/>
          <w:szCs w:val="24"/>
        </w:rPr>
        <w:t>ailand copied to t</w:t>
      </w:r>
      <w:r w:rsidRPr="0068603D">
        <w:rPr>
          <w:spacing w:val="-1"/>
          <w:sz w:val="24"/>
          <w:szCs w:val="24"/>
        </w:rPr>
        <w:t>h</w:t>
      </w:r>
      <w:r w:rsidRPr="0068603D">
        <w:rPr>
          <w:sz w:val="24"/>
          <w:szCs w:val="24"/>
        </w:rPr>
        <w:t>e co</w:t>
      </w:r>
      <w:r w:rsidRPr="0068603D">
        <w:rPr>
          <w:spacing w:val="-2"/>
          <w:sz w:val="24"/>
          <w:szCs w:val="24"/>
        </w:rPr>
        <w:t>m</w:t>
      </w:r>
      <w:r w:rsidRPr="0068603D">
        <w:rPr>
          <w:sz w:val="24"/>
          <w:szCs w:val="24"/>
        </w:rPr>
        <w:t>piler.</w:t>
      </w:r>
    </w:p>
  </w:footnote>
  <w:footnote w:id="23">
    <w:p w14:paraId="55BAD34F" w14:textId="095F714A" w:rsidR="00513514" w:rsidRPr="0068603D" w:rsidRDefault="00910FCA" w:rsidP="00D67417">
      <w:pPr>
        <w:pStyle w:val="FootnoteText"/>
        <w:rPr>
          <w:sz w:val="24"/>
          <w:szCs w:val="24"/>
        </w:rPr>
      </w:pPr>
      <w:r>
        <w:rPr>
          <w:rStyle w:val="FootnoteReference"/>
          <w:sz w:val="24"/>
          <w:szCs w:val="24"/>
        </w:rPr>
        <w:t>[</w:t>
      </w:r>
      <w:r w:rsidRPr="0068603D">
        <w:rPr>
          <w:rStyle w:val="FootnoteReference"/>
          <w:sz w:val="24"/>
          <w:szCs w:val="24"/>
        </w:rPr>
        <w:footnoteRef/>
      </w:r>
      <w:r>
        <w:rPr>
          <w:rStyle w:val="FootnoteReference"/>
          <w:sz w:val="24"/>
          <w:szCs w:val="24"/>
        </w:rPr>
        <w:t>]</w:t>
      </w:r>
      <w:r w:rsidRPr="0068603D">
        <w:rPr>
          <w:sz w:val="24"/>
          <w:szCs w:val="24"/>
        </w:rPr>
        <w:t xml:space="preserve"> From</w:t>
      </w:r>
      <w:r w:rsidRPr="0068603D">
        <w:rPr>
          <w:spacing w:val="-2"/>
          <w:sz w:val="24"/>
          <w:szCs w:val="24"/>
        </w:rPr>
        <w:t xml:space="preserve"> </w:t>
      </w:r>
      <w:r w:rsidRPr="0068603D">
        <w:rPr>
          <w:sz w:val="24"/>
          <w:szCs w:val="24"/>
        </w:rPr>
        <w:t>a Letter dated Septe</w:t>
      </w:r>
      <w:r w:rsidRPr="0068603D">
        <w:rPr>
          <w:spacing w:val="-2"/>
          <w:sz w:val="24"/>
          <w:szCs w:val="24"/>
        </w:rPr>
        <w:t>m</w:t>
      </w:r>
      <w:r w:rsidRPr="0068603D">
        <w:rPr>
          <w:sz w:val="24"/>
          <w:szCs w:val="24"/>
        </w:rPr>
        <w:t>ber 15, 1990 written by Mr R.N. Shah, Secretary of the National S</w:t>
      </w:r>
      <w:r w:rsidRPr="0068603D">
        <w:rPr>
          <w:spacing w:val="-1"/>
          <w:sz w:val="24"/>
          <w:szCs w:val="24"/>
        </w:rPr>
        <w:t>p</w:t>
      </w:r>
      <w:r w:rsidRPr="0068603D">
        <w:rPr>
          <w:sz w:val="24"/>
          <w:szCs w:val="24"/>
        </w:rPr>
        <w:t>irit</w:t>
      </w:r>
      <w:r w:rsidRPr="0068603D">
        <w:rPr>
          <w:spacing w:val="-1"/>
          <w:sz w:val="24"/>
          <w:szCs w:val="24"/>
        </w:rPr>
        <w:t>u</w:t>
      </w:r>
      <w:r w:rsidRPr="0068603D">
        <w:rPr>
          <w:sz w:val="24"/>
          <w:szCs w:val="24"/>
        </w:rPr>
        <w:t>al Asse</w:t>
      </w:r>
      <w:r w:rsidRPr="0068603D">
        <w:rPr>
          <w:spacing w:val="-2"/>
          <w:sz w:val="24"/>
          <w:szCs w:val="24"/>
        </w:rPr>
        <w:t>m</w:t>
      </w:r>
      <w:r w:rsidRPr="0068603D">
        <w:rPr>
          <w:sz w:val="24"/>
          <w:szCs w:val="24"/>
        </w:rPr>
        <w:t>bly of</w:t>
      </w:r>
      <w:r w:rsidRPr="0068603D">
        <w:rPr>
          <w:spacing w:val="-1"/>
          <w:sz w:val="24"/>
          <w:szCs w:val="24"/>
        </w:rPr>
        <w:t xml:space="preserve"> </w:t>
      </w:r>
      <w:r w:rsidRPr="0068603D">
        <w:rPr>
          <w:sz w:val="24"/>
          <w:szCs w:val="24"/>
        </w:rPr>
        <w:t>the Bahá’ís of</w:t>
      </w:r>
      <w:r w:rsidRPr="0068603D">
        <w:rPr>
          <w:spacing w:val="-1"/>
          <w:sz w:val="24"/>
          <w:szCs w:val="24"/>
        </w:rPr>
        <w:t xml:space="preserve"> </w:t>
      </w:r>
      <w:r w:rsidRPr="0068603D">
        <w:rPr>
          <w:sz w:val="24"/>
          <w:szCs w:val="24"/>
        </w:rPr>
        <w:t>In</w:t>
      </w:r>
      <w:r w:rsidRPr="0068603D">
        <w:rPr>
          <w:spacing w:val="-1"/>
          <w:sz w:val="24"/>
          <w:szCs w:val="24"/>
        </w:rPr>
        <w:t>d</w:t>
      </w:r>
      <w:r w:rsidRPr="0068603D">
        <w:rPr>
          <w:sz w:val="24"/>
          <w:szCs w:val="24"/>
        </w:rPr>
        <w:t>ia to the c</w:t>
      </w:r>
      <w:r w:rsidRPr="0068603D">
        <w:rPr>
          <w:spacing w:val="-1"/>
          <w:sz w:val="24"/>
          <w:szCs w:val="24"/>
        </w:rPr>
        <w:t>o</w:t>
      </w:r>
      <w:r w:rsidRPr="0068603D">
        <w:rPr>
          <w:sz w:val="24"/>
          <w:szCs w:val="24"/>
        </w:rPr>
        <w:t>mpiler.</w:t>
      </w:r>
    </w:p>
  </w:footnote>
  <w:footnote w:id="24">
    <w:p w14:paraId="559AA884" w14:textId="19DE8FB4" w:rsidR="00513514" w:rsidRPr="0068603D" w:rsidRDefault="00910FCA" w:rsidP="00D67417">
      <w:pPr>
        <w:pStyle w:val="FootnoteText"/>
        <w:rPr>
          <w:sz w:val="24"/>
          <w:szCs w:val="24"/>
        </w:rPr>
      </w:pPr>
      <w:r>
        <w:rPr>
          <w:rStyle w:val="FootnoteReference"/>
          <w:sz w:val="24"/>
          <w:szCs w:val="24"/>
        </w:rPr>
        <w:t>[</w:t>
      </w:r>
      <w:r w:rsidRPr="0068603D">
        <w:rPr>
          <w:rStyle w:val="FootnoteReference"/>
          <w:sz w:val="24"/>
          <w:szCs w:val="24"/>
        </w:rPr>
        <w:footnoteRef/>
      </w:r>
      <w:r>
        <w:rPr>
          <w:rStyle w:val="FootnoteReference"/>
          <w:sz w:val="24"/>
          <w:szCs w:val="24"/>
        </w:rPr>
        <w:t>]</w:t>
      </w:r>
      <w:r w:rsidRPr="0068603D">
        <w:rPr>
          <w:sz w:val="24"/>
          <w:szCs w:val="24"/>
        </w:rPr>
        <w:t xml:space="preserve"> From</w:t>
      </w:r>
      <w:r w:rsidRPr="0068603D">
        <w:rPr>
          <w:spacing w:val="-2"/>
          <w:sz w:val="24"/>
          <w:szCs w:val="24"/>
        </w:rPr>
        <w:t xml:space="preserve"> </w:t>
      </w:r>
      <w:r w:rsidRPr="0068603D">
        <w:rPr>
          <w:sz w:val="24"/>
          <w:szCs w:val="24"/>
        </w:rPr>
        <w:t>a letter dated June 1, 1953 written on behalf of the Guardian addressed to Mr C.P.M. Anwer Cadir.</w:t>
      </w:r>
    </w:p>
  </w:footnote>
  <w:footnote w:id="25">
    <w:p w14:paraId="6E7F0DBA" w14:textId="2DEC4840" w:rsidR="00513514" w:rsidRPr="0068603D" w:rsidRDefault="00910FCA" w:rsidP="00D67417">
      <w:pPr>
        <w:pStyle w:val="FootnoteText"/>
        <w:rPr>
          <w:sz w:val="24"/>
          <w:szCs w:val="24"/>
        </w:rPr>
      </w:pPr>
      <w:r>
        <w:rPr>
          <w:rStyle w:val="FootnoteReference"/>
          <w:sz w:val="24"/>
          <w:szCs w:val="24"/>
        </w:rPr>
        <w:t>[</w:t>
      </w:r>
      <w:r w:rsidRPr="0068603D">
        <w:rPr>
          <w:rStyle w:val="FootnoteReference"/>
          <w:sz w:val="24"/>
          <w:szCs w:val="24"/>
        </w:rPr>
        <w:footnoteRef/>
      </w:r>
      <w:r>
        <w:rPr>
          <w:rStyle w:val="FootnoteReference"/>
          <w:sz w:val="24"/>
          <w:szCs w:val="24"/>
        </w:rPr>
        <w:t>]</w:t>
      </w:r>
      <w:r w:rsidRPr="0068603D">
        <w:rPr>
          <w:sz w:val="24"/>
          <w:szCs w:val="24"/>
        </w:rPr>
        <w:t xml:space="preserve"> From</w:t>
      </w:r>
      <w:r w:rsidRPr="0068603D">
        <w:rPr>
          <w:spacing w:val="-2"/>
          <w:sz w:val="24"/>
          <w:szCs w:val="24"/>
        </w:rPr>
        <w:t xml:space="preserve"> </w:t>
      </w:r>
      <w:r w:rsidRPr="0068603D">
        <w:rPr>
          <w:sz w:val="24"/>
          <w:szCs w:val="24"/>
        </w:rPr>
        <w:t>a one</w:t>
      </w:r>
      <w:r w:rsidRPr="0068603D">
        <w:rPr>
          <w:spacing w:val="2"/>
          <w:sz w:val="24"/>
          <w:szCs w:val="24"/>
        </w:rPr>
        <w:t xml:space="preserve"> </w:t>
      </w:r>
      <w:r w:rsidRPr="0068603D">
        <w:rPr>
          <w:sz w:val="24"/>
          <w:szCs w:val="24"/>
        </w:rPr>
        <w:t>and a half page</w:t>
      </w:r>
      <w:r w:rsidRPr="0068603D">
        <w:rPr>
          <w:spacing w:val="-1"/>
          <w:sz w:val="24"/>
          <w:szCs w:val="24"/>
        </w:rPr>
        <w:t xml:space="preserve"> </w:t>
      </w:r>
      <w:r w:rsidRPr="0068603D">
        <w:rPr>
          <w:i/>
          <w:sz w:val="24"/>
          <w:szCs w:val="24"/>
        </w:rPr>
        <w:t>The History of the Faith in Thailand</w:t>
      </w:r>
      <w:r w:rsidRPr="0068603D">
        <w:rPr>
          <w:i/>
          <w:spacing w:val="-1"/>
          <w:sz w:val="24"/>
          <w:szCs w:val="24"/>
        </w:rPr>
        <w:t xml:space="preserve"> </w:t>
      </w:r>
      <w:r w:rsidRPr="0068603D">
        <w:rPr>
          <w:sz w:val="24"/>
          <w:szCs w:val="24"/>
        </w:rPr>
        <w:t xml:space="preserve">by Mrs Shirin Fozdar, written for the Singapore Oceanic </w:t>
      </w:r>
      <w:r w:rsidRPr="0068603D">
        <w:rPr>
          <w:spacing w:val="-2"/>
          <w:sz w:val="24"/>
          <w:szCs w:val="24"/>
        </w:rPr>
        <w:t>C</w:t>
      </w:r>
      <w:r w:rsidRPr="0068603D">
        <w:rPr>
          <w:sz w:val="24"/>
          <w:szCs w:val="24"/>
        </w:rPr>
        <w:t>onference, January 197</w:t>
      </w:r>
      <w:r w:rsidRPr="0068603D">
        <w:rPr>
          <w:spacing w:val="-1"/>
          <w:sz w:val="24"/>
          <w:szCs w:val="24"/>
        </w:rPr>
        <w:t>1.</w:t>
      </w:r>
    </w:p>
  </w:footnote>
  <w:footnote w:id="26">
    <w:p w14:paraId="1C0BC2B8" w14:textId="7D9025B3" w:rsidR="00513514" w:rsidRPr="0068603D" w:rsidRDefault="00910FCA" w:rsidP="00D67417">
      <w:pPr>
        <w:pStyle w:val="FootnoteText"/>
        <w:rPr>
          <w:sz w:val="24"/>
          <w:szCs w:val="24"/>
        </w:rPr>
      </w:pPr>
      <w:r>
        <w:rPr>
          <w:rStyle w:val="FootnoteReference"/>
          <w:sz w:val="24"/>
          <w:szCs w:val="24"/>
        </w:rPr>
        <w:t>[</w:t>
      </w:r>
      <w:r w:rsidRPr="0068603D">
        <w:rPr>
          <w:rStyle w:val="FootnoteReference"/>
          <w:sz w:val="24"/>
          <w:szCs w:val="24"/>
        </w:rPr>
        <w:footnoteRef/>
      </w:r>
      <w:r>
        <w:rPr>
          <w:rStyle w:val="FootnoteReference"/>
          <w:sz w:val="24"/>
          <w:szCs w:val="24"/>
        </w:rPr>
        <w:t>]</w:t>
      </w:r>
      <w:r w:rsidRPr="0068603D">
        <w:rPr>
          <w:sz w:val="24"/>
          <w:szCs w:val="24"/>
        </w:rPr>
        <w:t xml:space="preserve"> From</w:t>
      </w:r>
      <w:r w:rsidRPr="0068603D">
        <w:rPr>
          <w:spacing w:val="-2"/>
          <w:sz w:val="24"/>
          <w:szCs w:val="24"/>
        </w:rPr>
        <w:t xml:space="preserve"> </w:t>
      </w:r>
      <w:r w:rsidRPr="0068603D">
        <w:rPr>
          <w:sz w:val="24"/>
          <w:szCs w:val="24"/>
        </w:rPr>
        <w:t>a letter dated July 22, 1996 written by</w:t>
      </w:r>
      <w:r w:rsidRPr="0068603D">
        <w:rPr>
          <w:spacing w:val="-1"/>
          <w:sz w:val="24"/>
          <w:szCs w:val="24"/>
        </w:rPr>
        <w:t xml:space="preserve"> </w:t>
      </w:r>
      <w:r w:rsidRPr="0068603D">
        <w:rPr>
          <w:sz w:val="24"/>
          <w:szCs w:val="24"/>
        </w:rPr>
        <w:t>Mr Ja</w:t>
      </w:r>
      <w:r w:rsidRPr="0068603D">
        <w:rPr>
          <w:spacing w:val="-2"/>
          <w:sz w:val="24"/>
          <w:szCs w:val="24"/>
        </w:rPr>
        <w:t>m</w:t>
      </w:r>
      <w:r w:rsidRPr="0068603D">
        <w:rPr>
          <w:sz w:val="24"/>
          <w:szCs w:val="24"/>
        </w:rPr>
        <w:t>shed K Fozdar to the Spiritual Asse</w:t>
      </w:r>
      <w:r w:rsidRPr="0068603D">
        <w:rPr>
          <w:spacing w:val="-2"/>
          <w:sz w:val="24"/>
          <w:szCs w:val="24"/>
        </w:rPr>
        <w:t>m</w:t>
      </w:r>
      <w:r w:rsidRPr="0068603D">
        <w:rPr>
          <w:sz w:val="24"/>
          <w:szCs w:val="24"/>
        </w:rPr>
        <w:t>bly of the Bahá’ís of T</w:t>
      </w:r>
      <w:r w:rsidRPr="0068603D">
        <w:rPr>
          <w:spacing w:val="1"/>
          <w:sz w:val="24"/>
          <w:szCs w:val="24"/>
        </w:rPr>
        <w:t>h</w:t>
      </w:r>
      <w:r w:rsidRPr="0068603D">
        <w:rPr>
          <w:sz w:val="24"/>
          <w:szCs w:val="24"/>
        </w:rPr>
        <w:t>ailand copied to t</w:t>
      </w:r>
      <w:r w:rsidRPr="0068603D">
        <w:rPr>
          <w:spacing w:val="-1"/>
          <w:sz w:val="24"/>
          <w:szCs w:val="24"/>
        </w:rPr>
        <w:t>h</w:t>
      </w:r>
      <w:r w:rsidRPr="0068603D">
        <w:rPr>
          <w:sz w:val="24"/>
          <w:szCs w:val="24"/>
        </w:rPr>
        <w:t>e co</w:t>
      </w:r>
      <w:r w:rsidRPr="0068603D">
        <w:rPr>
          <w:spacing w:val="-2"/>
          <w:sz w:val="24"/>
          <w:szCs w:val="24"/>
        </w:rPr>
        <w:t>m</w:t>
      </w:r>
      <w:r w:rsidRPr="0068603D">
        <w:rPr>
          <w:sz w:val="24"/>
          <w:szCs w:val="24"/>
        </w:rPr>
        <w:t>piler.</w:t>
      </w:r>
    </w:p>
  </w:footnote>
  <w:footnote w:id="27">
    <w:p w14:paraId="7B2565B9" w14:textId="7B947D40" w:rsidR="00513514" w:rsidRPr="0068603D" w:rsidRDefault="00910FCA" w:rsidP="00D67417">
      <w:pPr>
        <w:pStyle w:val="FootnoteText"/>
        <w:rPr>
          <w:sz w:val="24"/>
          <w:szCs w:val="24"/>
        </w:rPr>
      </w:pPr>
      <w:r>
        <w:rPr>
          <w:rStyle w:val="FootnoteReference"/>
          <w:sz w:val="24"/>
          <w:szCs w:val="24"/>
        </w:rPr>
        <w:t>[</w:t>
      </w:r>
      <w:r w:rsidRPr="0068603D">
        <w:rPr>
          <w:rStyle w:val="FootnoteReference"/>
          <w:sz w:val="24"/>
          <w:szCs w:val="24"/>
        </w:rPr>
        <w:footnoteRef/>
      </w:r>
      <w:r>
        <w:rPr>
          <w:rStyle w:val="FootnoteReference"/>
          <w:sz w:val="24"/>
          <w:szCs w:val="24"/>
        </w:rPr>
        <w:t>]</w:t>
      </w:r>
      <w:r w:rsidRPr="0068603D">
        <w:rPr>
          <w:sz w:val="24"/>
          <w:szCs w:val="24"/>
        </w:rPr>
        <w:t xml:space="preserve"> </w:t>
      </w:r>
      <w:r w:rsidRPr="0068603D">
        <w:rPr>
          <w:i/>
          <w:sz w:val="24"/>
          <w:szCs w:val="24"/>
        </w:rPr>
        <w:t>Story of My Pioneering</w:t>
      </w:r>
      <w:r w:rsidRPr="0068603D">
        <w:rPr>
          <w:i/>
          <w:spacing w:val="-1"/>
          <w:sz w:val="24"/>
          <w:szCs w:val="24"/>
        </w:rPr>
        <w:t xml:space="preserve"> </w:t>
      </w:r>
      <w:r w:rsidRPr="0068603D">
        <w:rPr>
          <w:sz w:val="24"/>
          <w:szCs w:val="24"/>
        </w:rPr>
        <w:t>written by Mr Charles Duncan at</w:t>
      </w:r>
      <w:r w:rsidRPr="0068603D">
        <w:rPr>
          <w:spacing w:val="1"/>
          <w:sz w:val="24"/>
          <w:szCs w:val="24"/>
        </w:rPr>
        <w:t xml:space="preserve"> </w:t>
      </w:r>
      <w:r w:rsidRPr="0068603D">
        <w:rPr>
          <w:sz w:val="24"/>
          <w:szCs w:val="24"/>
        </w:rPr>
        <w:t>the request of Hand of the Cause, Dr A.M. Varqá, with a copy to the co</w:t>
      </w:r>
      <w:r w:rsidRPr="0068603D">
        <w:rPr>
          <w:spacing w:val="-2"/>
          <w:sz w:val="24"/>
          <w:szCs w:val="24"/>
        </w:rPr>
        <w:t>m</w:t>
      </w:r>
      <w:r w:rsidRPr="0068603D">
        <w:rPr>
          <w:sz w:val="24"/>
          <w:szCs w:val="24"/>
        </w:rPr>
        <w:t>piler dated Dece</w:t>
      </w:r>
      <w:r w:rsidRPr="0068603D">
        <w:rPr>
          <w:spacing w:val="-2"/>
          <w:sz w:val="24"/>
          <w:szCs w:val="24"/>
        </w:rPr>
        <w:t>m</w:t>
      </w:r>
      <w:r w:rsidRPr="0068603D">
        <w:rPr>
          <w:sz w:val="24"/>
          <w:szCs w:val="24"/>
        </w:rPr>
        <w:t>ber 20, 1978</w:t>
      </w:r>
    </w:p>
  </w:footnote>
  <w:footnote w:id="28">
    <w:p w14:paraId="6D11D776" w14:textId="36856082" w:rsidR="00513514" w:rsidRPr="0068603D" w:rsidRDefault="00910FCA" w:rsidP="00D67417">
      <w:pPr>
        <w:pStyle w:val="FootnoteText"/>
        <w:rPr>
          <w:sz w:val="24"/>
          <w:szCs w:val="24"/>
        </w:rPr>
      </w:pPr>
      <w:r>
        <w:rPr>
          <w:rStyle w:val="FootnoteReference"/>
          <w:sz w:val="24"/>
          <w:szCs w:val="24"/>
        </w:rPr>
        <w:t>[</w:t>
      </w:r>
      <w:r w:rsidRPr="0068603D">
        <w:rPr>
          <w:rStyle w:val="FootnoteReference"/>
          <w:sz w:val="24"/>
          <w:szCs w:val="24"/>
        </w:rPr>
        <w:footnoteRef/>
      </w:r>
      <w:r>
        <w:rPr>
          <w:rStyle w:val="FootnoteReference"/>
          <w:sz w:val="24"/>
          <w:szCs w:val="24"/>
        </w:rPr>
        <w:t>]</w:t>
      </w:r>
      <w:r w:rsidRPr="0068603D">
        <w:rPr>
          <w:sz w:val="24"/>
          <w:szCs w:val="24"/>
        </w:rPr>
        <w:t xml:space="preserve"> The</w:t>
      </w:r>
      <w:r w:rsidRPr="0068603D">
        <w:rPr>
          <w:spacing w:val="26"/>
          <w:sz w:val="24"/>
          <w:szCs w:val="24"/>
        </w:rPr>
        <w:t xml:space="preserve"> </w:t>
      </w:r>
      <w:r w:rsidRPr="0068603D">
        <w:rPr>
          <w:i/>
          <w:iCs/>
          <w:sz w:val="24"/>
          <w:szCs w:val="24"/>
        </w:rPr>
        <w:t>Columbia</w:t>
      </w:r>
      <w:r w:rsidRPr="0068603D">
        <w:rPr>
          <w:i/>
          <w:iCs/>
          <w:spacing w:val="26"/>
          <w:sz w:val="24"/>
          <w:szCs w:val="24"/>
        </w:rPr>
        <w:t xml:space="preserve"> </w:t>
      </w:r>
      <w:r w:rsidRPr="0068603D">
        <w:rPr>
          <w:i/>
          <w:iCs/>
          <w:sz w:val="24"/>
          <w:szCs w:val="24"/>
        </w:rPr>
        <w:t>Encyclopa</w:t>
      </w:r>
      <w:r w:rsidRPr="0068603D">
        <w:rPr>
          <w:i/>
          <w:iCs/>
          <w:spacing w:val="-1"/>
          <w:sz w:val="24"/>
          <w:szCs w:val="24"/>
        </w:rPr>
        <w:t>e</w:t>
      </w:r>
      <w:r w:rsidRPr="0068603D">
        <w:rPr>
          <w:i/>
          <w:iCs/>
          <w:sz w:val="24"/>
          <w:szCs w:val="24"/>
        </w:rPr>
        <w:t>dia</w:t>
      </w:r>
      <w:r w:rsidRPr="0068603D">
        <w:rPr>
          <w:sz w:val="24"/>
          <w:szCs w:val="24"/>
        </w:rPr>
        <w:t>,</w:t>
      </w:r>
      <w:r w:rsidRPr="0068603D">
        <w:rPr>
          <w:spacing w:val="26"/>
          <w:sz w:val="24"/>
          <w:szCs w:val="24"/>
        </w:rPr>
        <w:t xml:space="preserve"> </w:t>
      </w:r>
      <w:r w:rsidRPr="0068603D">
        <w:rPr>
          <w:sz w:val="24"/>
          <w:szCs w:val="24"/>
        </w:rPr>
        <w:t>Six</w:t>
      </w:r>
      <w:r w:rsidRPr="0068603D">
        <w:rPr>
          <w:spacing w:val="1"/>
          <w:sz w:val="24"/>
          <w:szCs w:val="24"/>
        </w:rPr>
        <w:t>t</w:t>
      </w:r>
      <w:r w:rsidRPr="0068603D">
        <w:rPr>
          <w:sz w:val="24"/>
          <w:szCs w:val="24"/>
        </w:rPr>
        <w:t>h</w:t>
      </w:r>
      <w:r w:rsidRPr="0068603D">
        <w:rPr>
          <w:spacing w:val="26"/>
          <w:sz w:val="24"/>
          <w:szCs w:val="24"/>
        </w:rPr>
        <w:t xml:space="preserve"> </w:t>
      </w:r>
      <w:r w:rsidRPr="0068603D">
        <w:rPr>
          <w:spacing w:val="-1"/>
          <w:sz w:val="24"/>
          <w:szCs w:val="24"/>
        </w:rPr>
        <w:t>E</w:t>
      </w:r>
      <w:r w:rsidRPr="0068603D">
        <w:rPr>
          <w:sz w:val="24"/>
          <w:szCs w:val="24"/>
        </w:rPr>
        <w:t>d</w:t>
      </w:r>
      <w:r w:rsidRPr="0068603D">
        <w:rPr>
          <w:spacing w:val="-2"/>
          <w:sz w:val="24"/>
          <w:szCs w:val="24"/>
        </w:rPr>
        <w:t>i</w:t>
      </w:r>
      <w:r w:rsidRPr="0068603D">
        <w:rPr>
          <w:sz w:val="24"/>
          <w:szCs w:val="24"/>
        </w:rPr>
        <w:t>ti</w:t>
      </w:r>
      <w:r w:rsidRPr="0068603D">
        <w:rPr>
          <w:spacing w:val="1"/>
          <w:sz w:val="24"/>
          <w:szCs w:val="24"/>
        </w:rPr>
        <w:t>o</w:t>
      </w:r>
      <w:r w:rsidRPr="0068603D">
        <w:rPr>
          <w:spacing w:val="-1"/>
          <w:sz w:val="24"/>
          <w:szCs w:val="24"/>
        </w:rPr>
        <w:t>n</w:t>
      </w:r>
      <w:r w:rsidRPr="0068603D">
        <w:rPr>
          <w:sz w:val="24"/>
          <w:szCs w:val="24"/>
        </w:rPr>
        <w:t>,</w:t>
      </w:r>
      <w:r w:rsidRPr="0068603D">
        <w:rPr>
          <w:spacing w:val="26"/>
          <w:sz w:val="24"/>
          <w:szCs w:val="24"/>
        </w:rPr>
        <w:t xml:space="preserve"> </w:t>
      </w:r>
      <w:r w:rsidRPr="0068603D">
        <w:rPr>
          <w:sz w:val="24"/>
          <w:szCs w:val="24"/>
        </w:rPr>
        <w:t>a</w:t>
      </w:r>
      <w:r w:rsidRPr="0068603D">
        <w:rPr>
          <w:spacing w:val="-1"/>
          <w:sz w:val="24"/>
          <w:szCs w:val="24"/>
        </w:rPr>
        <w:t>n</w:t>
      </w:r>
      <w:r w:rsidRPr="0068603D">
        <w:rPr>
          <w:sz w:val="24"/>
          <w:szCs w:val="24"/>
        </w:rPr>
        <w:t>d</w:t>
      </w:r>
      <w:r w:rsidRPr="0068603D">
        <w:rPr>
          <w:spacing w:val="26"/>
          <w:sz w:val="24"/>
          <w:szCs w:val="24"/>
        </w:rPr>
        <w:t xml:space="preserve"> </w:t>
      </w:r>
      <w:r w:rsidRPr="0068603D">
        <w:rPr>
          <w:spacing w:val="-1"/>
          <w:sz w:val="24"/>
          <w:szCs w:val="24"/>
        </w:rPr>
        <w:t>2</w:t>
      </w:r>
      <w:r w:rsidRPr="0068603D">
        <w:rPr>
          <w:spacing w:val="1"/>
          <w:sz w:val="24"/>
          <w:szCs w:val="24"/>
        </w:rPr>
        <w:t>0</w:t>
      </w:r>
      <w:r w:rsidRPr="0068603D">
        <w:rPr>
          <w:spacing w:val="-1"/>
          <w:sz w:val="24"/>
          <w:szCs w:val="24"/>
        </w:rPr>
        <w:t>0</w:t>
      </w:r>
      <w:r w:rsidRPr="0068603D">
        <w:rPr>
          <w:sz w:val="24"/>
          <w:szCs w:val="24"/>
        </w:rPr>
        <w:t>4</w:t>
      </w:r>
      <w:r w:rsidRPr="0068603D">
        <w:rPr>
          <w:spacing w:val="26"/>
          <w:sz w:val="24"/>
          <w:szCs w:val="24"/>
        </w:rPr>
        <w:t xml:space="preserve"> </w:t>
      </w:r>
      <w:r w:rsidRPr="0068603D">
        <w:rPr>
          <w:spacing w:val="-1"/>
          <w:sz w:val="24"/>
          <w:szCs w:val="24"/>
        </w:rPr>
        <w:t>E</w:t>
      </w:r>
      <w:r w:rsidRPr="0068603D">
        <w:rPr>
          <w:sz w:val="24"/>
          <w:szCs w:val="24"/>
        </w:rPr>
        <w:t>ncyc</w:t>
      </w:r>
      <w:r w:rsidRPr="0068603D">
        <w:rPr>
          <w:spacing w:val="-2"/>
          <w:sz w:val="24"/>
          <w:szCs w:val="24"/>
        </w:rPr>
        <w:t>l</w:t>
      </w:r>
      <w:r w:rsidRPr="0068603D">
        <w:rPr>
          <w:sz w:val="24"/>
          <w:szCs w:val="24"/>
        </w:rPr>
        <w:t>o</w:t>
      </w:r>
      <w:r w:rsidRPr="0068603D">
        <w:rPr>
          <w:spacing w:val="-1"/>
          <w:sz w:val="24"/>
          <w:szCs w:val="24"/>
        </w:rPr>
        <w:t>p</w:t>
      </w:r>
      <w:r w:rsidRPr="0068603D">
        <w:rPr>
          <w:sz w:val="24"/>
          <w:szCs w:val="24"/>
        </w:rPr>
        <w:t>a</w:t>
      </w:r>
      <w:r w:rsidRPr="0068603D">
        <w:rPr>
          <w:spacing w:val="-1"/>
          <w:sz w:val="24"/>
          <w:szCs w:val="24"/>
        </w:rPr>
        <w:t>e</w:t>
      </w:r>
      <w:r w:rsidRPr="0068603D">
        <w:rPr>
          <w:sz w:val="24"/>
          <w:szCs w:val="24"/>
        </w:rPr>
        <w:t>d</w:t>
      </w:r>
      <w:r w:rsidRPr="0068603D">
        <w:rPr>
          <w:spacing w:val="-1"/>
          <w:sz w:val="24"/>
          <w:szCs w:val="24"/>
        </w:rPr>
        <w:t>i</w:t>
      </w:r>
      <w:r w:rsidRPr="0068603D">
        <w:rPr>
          <w:sz w:val="24"/>
          <w:szCs w:val="24"/>
        </w:rPr>
        <w:t>a</w:t>
      </w:r>
      <w:r w:rsidRPr="0068603D">
        <w:rPr>
          <w:spacing w:val="26"/>
          <w:sz w:val="24"/>
          <w:szCs w:val="24"/>
        </w:rPr>
        <w:t xml:space="preserve"> </w:t>
      </w:r>
      <w:r w:rsidRPr="0068603D">
        <w:rPr>
          <w:sz w:val="24"/>
          <w:szCs w:val="24"/>
        </w:rPr>
        <w:t>A</w:t>
      </w:r>
      <w:r w:rsidRPr="0068603D">
        <w:rPr>
          <w:spacing w:val="-1"/>
          <w:sz w:val="24"/>
          <w:szCs w:val="24"/>
        </w:rPr>
        <w:t>r</w:t>
      </w:r>
      <w:r w:rsidRPr="0068603D">
        <w:rPr>
          <w:sz w:val="24"/>
          <w:szCs w:val="24"/>
        </w:rPr>
        <w:t>ticles</w:t>
      </w:r>
      <w:r w:rsidRPr="0068603D">
        <w:rPr>
          <w:spacing w:val="26"/>
          <w:sz w:val="24"/>
          <w:szCs w:val="24"/>
        </w:rPr>
        <w:t xml:space="preserve"> </w:t>
      </w:r>
      <w:r w:rsidRPr="0068603D">
        <w:rPr>
          <w:sz w:val="24"/>
          <w:szCs w:val="24"/>
        </w:rPr>
        <w:t>ind</w:t>
      </w:r>
      <w:r w:rsidRPr="0068603D">
        <w:rPr>
          <w:spacing w:val="-1"/>
          <w:sz w:val="24"/>
          <w:szCs w:val="24"/>
        </w:rPr>
        <w:t>i</w:t>
      </w:r>
      <w:r w:rsidRPr="0068603D">
        <w:rPr>
          <w:sz w:val="24"/>
          <w:szCs w:val="24"/>
        </w:rPr>
        <w:t>cate</w:t>
      </w:r>
      <w:r w:rsidRPr="0068603D">
        <w:rPr>
          <w:spacing w:val="26"/>
          <w:sz w:val="24"/>
          <w:szCs w:val="24"/>
        </w:rPr>
        <w:t xml:space="preserve"> </w:t>
      </w:r>
      <w:r w:rsidRPr="0068603D">
        <w:rPr>
          <w:sz w:val="24"/>
          <w:szCs w:val="24"/>
        </w:rPr>
        <w:t>t</w:t>
      </w:r>
      <w:r w:rsidRPr="0068603D">
        <w:rPr>
          <w:spacing w:val="-1"/>
          <w:sz w:val="24"/>
          <w:szCs w:val="24"/>
        </w:rPr>
        <w:t>h</w:t>
      </w:r>
      <w:r w:rsidRPr="0068603D">
        <w:rPr>
          <w:sz w:val="24"/>
          <w:szCs w:val="24"/>
        </w:rPr>
        <w:t>at</w:t>
      </w:r>
      <w:r w:rsidRPr="0068603D">
        <w:rPr>
          <w:spacing w:val="25"/>
          <w:sz w:val="24"/>
          <w:szCs w:val="24"/>
        </w:rPr>
        <w:t xml:space="preserve"> </w:t>
      </w:r>
      <w:r w:rsidRPr="0068603D">
        <w:rPr>
          <w:spacing w:val="-1"/>
          <w:sz w:val="24"/>
          <w:szCs w:val="24"/>
        </w:rPr>
        <w:t>T</w:t>
      </w:r>
      <w:r w:rsidRPr="0068603D">
        <w:rPr>
          <w:sz w:val="24"/>
          <w:szCs w:val="24"/>
        </w:rPr>
        <w:t>hail</w:t>
      </w:r>
      <w:r w:rsidRPr="0068603D">
        <w:rPr>
          <w:spacing w:val="1"/>
          <w:sz w:val="24"/>
          <w:szCs w:val="24"/>
        </w:rPr>
        <w:t>a</w:t>
      </w:r>
      <w:r w:rsidRPr="0068603D">
        <w:rPr>
          <w:spacing w:val="-1"/>
          <w:sz w:val="24"/>
          <w:szCs w:val="24"/>
        </w:rPr>
        <w:t>n</w:t>
      </w:r>
      <w:r w:rsidRPr="0068603D">
        <w:rPr>
          <w:sz w:val="24"/>
          <w:szCs w:val="24"/>
        </w:rPr>
        <w:t>d h</w:t>
      </w:r>
      <w:r w:rsidRPr="0068603D">
        <w:rPr>
          <w:spacing w:val="1"/>
          <w:sz w:val="24"/>
          <w:szCs w:val="24"/>
        </w:rPr>
        <w:t>a</w:t>
      </w:r>
      <w:r w:rsidRPr="0068603D">
        <w:rPr>
          <w:sz w:val="24"/>
          <w:szCs w:val="24"/>
        </w:rPr>
        <w:t>d a crisis in 1</w:t>
      </w:r>
      <w:r w:rsidRPr="0068603D">
        <w:rPr>
          <w:spacing w:val="1"/>
          <w:sz w:val="24"/>
          <w:szCs w:val="24"/>
        </w:rPr>
        <w:t>9</w:t>
      </w:r>
      <w:r w:rsidRPr="0068603D">
        <w:rPr>
          <w:sz w:val="24"/>
          <w:szCs w:val="24"/>
        </w:rPr>
        <w:t>53 due</w:t>
      </w:r>
      <w:r w:rsidRPr="0068603D">
        <w:rPr>
          <w:spacing w:val="-1"/>
          <w:sz w:val="24"/>
          <w:szCs w:val="24"/>
        </w:rPr>
        <w:t xml:space="preserve"> </w:t>
      </w:r>
      <w:r w:rsidRPr="0068603D">
        <w:rPr>
          <w:sz w:val="24"/>
          <w:szCs w:val="24"/>
        </w:rPr>
        <w:t>to</w:t>
      </w:r>
      <w:r w:rsidRPr="0068603D">
        <w:rPr>
          <w:spacing w:val="2"/>
          <w:sz w:val="24"/>
          <w:szCs w:val="24"/>
        </w:rPr>
        <w:t xml:space="preserve"> </w:t>
      </w:r>
      <w:r w:rsidRPr="0068603D">
        <w:rPr>
          <w:sz w:val="24"/>
          <w:szCs w:val="24"/>
        </w:rPr>
        <w:t>the Com</w:t>
      </w:r>
      <w:r w:rsidRPr="0068603D">
        <w:rPr>
          <w:spacing w:val="-1"/>
          <w:sz w:val="24"/>
          <w:szCs w:val="24"/>
        </w:rPr>
        <w:t>m</w:t>
      </w:r>
      <w:r w:rsidRPr="0068603D">
        <w:rPr>
          <w:sz w:val="24"/>
          <w:szCs w:val="24"/>
        </w:rPr>
        <w:t>uni</w:t>
      </w:r>
      <w:r w:rsidRPr="0068603D">
        <w:rPr>
          <w:spacing w:val="-1"/>
          <w:sz w:val="24"/>
          <w:szCs w:val="24"/>
        </w:rPr>
        <w:t>s</w:t>
      </w:r>
      <w:r w:rsidRPr="0068603D">
        <w:rPr>
          <w:sz w:val="24"/>
          <w:szCs w:val="24"/>
        </w:rPr>
        <w:t>t</w:t>
      </w:r>
      <w:r w:rsidRPr="0068603D">
        <w:rPr>
          <w:spacing w:val="1"/>
          <w:sz w:val="24"/>
          <w:szCs w:val="24"/>
        </w:rPr>
        <w:t xml:space="preserve"> </w:t>
      </w:r>
      <w:r w:rsidRPr="0068603D">
        <w:rPr>
          <w:spacing w:val="-1"/>
          <w:sz w:val="24"/>
          <w:szCs w:val="24"/>
        </w:rPr>
        <w:t>m</w:t>
      </w:r>
      <w:r w:rsidRPr="0068603D">
        <w:rPr>
          <w:sz w:val="24"/>
          <w:szCs w:val="24"/>
        </w:rPr>
        <w:t>ov</w:t>
      </w:r>
      <w:r w:rsidRPr="0068603D">
        <w:rPr>
          <w:spacing w:val="-1"/>
          <w:sz w:val="24"/>
          <w:szCs w:val="24"/>
        </w:rPr>
        <w:t>e</w:t>
      </w:r>
      <w:r w:rsidRPr="0068603D">
        <w:rPr>
          <w:sz w:val="24"/>
          <w:szCs w:val="24"/>
        </w:rPr>
        <w:t>ment.</w:t>
      </w:r>
    </w:p>
  </w:footnote>
  <w:footnote w:id="29">
    <w:p w14:paraId="5A06CC81" w14:textId="69A4B791" w:rsidR="00513514" w:rsidRPr="0068603D" w:rsidRDefault="00910FCA" w:rsidP="00D67417">
      <w:pPr>
        <w:pStyle w:val="FootnoteText"/>
        <w:rPr>
          <w:sz w:val="24"/>
          <w:szCs w:val="24"/>
        </w:rPr>
      </w:pPr>
      <w:r>
        <w:rPr>
          <w:rStyle w:val="FootnoteReference"/>
          <w:sz w:val="24"/>
          <w:szCs w:val="24"/>
        </w:rPr>
        <w:t>[</w:t>
      </w:r>
      <w:r w:rsidRPr="0068603D">
        <w:rPr>
          <w:rStyle w:val="FootnoteReference"/>
          <w:sz w:val="24"/>
          <w:szCs w:val="24"/>
        </w:rPr>
        <w:footnoteRef/>
      </w:r>
      <w:r>
        <w:rPr>
          <w:rStyle w:val="FootnoteReference"/>
          <w:sz w:val="24"/>
          <w:szCs w:val="24"/>
        </w:rPr>
        <w:t>]</w:t>
      </w:r>
      <w:r w:rsidRPr="0068603D">
        <w:rPr>
          <w:sz w:val="24"/>
          <w:szCs w:val="24"/>
        </w:rPr>
        <w:t xml:space="preserve"> From a letter dated August 05, 1996 written by Mrs B.A. Cadir</w:t>
      </w:r>
      <w:r>
        <w:rPr>
          <w:sz w:val="24"/>
          <w:szCs w:val="24"/>
        </w:rPr>
        <w:t>[</w:t>
      </w:r>
      <w:r w:rsidRPr="0068603D">
        <w:rPr>
          <w:sz w:val="24"/>
          <w:szCs w:val="24"/>
        </w:rPr>
        <w:t>The wife of Mr Anwer Cadir] to the compiler.</w:t>
      </w:r>
    </w:p>
  </w:footnote>
  <w:footnote w:id="30">
    <w:p w14:paraId="1B968E2F" w14:textId="33E9E536" w:rsidR="00513514" w:rsidRPr="0068603D" w:rsidRDefault="00910FCA" w:rsidP="00D67417">
      <w:pPr>
        <w:pStyle w:val="FootnoteText"/>
        <w:rPr>
          <w:sz w:val="24"/>
          <w:szCs w:val="24"/>
        </w:rPr>
      </w:pPr>
      <w:r>
        <w:rPr>
          <w:rStyle w:val="FootnoteReference"/>
          <w:sz w:val="24"/>
          <w:szCs w:val="24"/>
        </w:rPr>
        <w:t>[</w:t>
      </w:r>
      <w:r w:rsidRPr="0068603D">
        <w:rPr>
          <w:rStyle w:val="FootnoteReference"/>
          <w:sz w:val="24"/>
          <w:szCs w:val="24"/>
        </w:rPr>
        <w:footnoteRef/>
      </w:r>
      <w:r>
        <w:rPr>
          <w:rStyle w:val="FootnoteReference"/>
          <w:sz w:val="24"/>
          <w:szCs w:val="24"/>
        </w:rPr>
        <w:t>]</w:t>
      </w:r>
      <w:r w:rsidRPr="0068603D">
        <w:rPr>
          <w:sz w:val="24"/>
          <w:szCs w:val="24"/>
        </w:rPr>
        <w:t xml:space="preserve"> From</w:t>
      </w:r>
      <w:r w:rsidRPr="0068603D">
        <w:rPr>
          <w:spacing w:val="-2"/>
          <w:sz w:val="24"/>
          <w:szCs w:val="24"/>
        </w:rPr>
        <w:t xml:space="preserve"> </w:t>
      </w:r>
      <w:r w:rsidRPr="0068603D">
        <w:rPr>
          <w:sz w:val="24"/>
          <w:szCs w:val="24"/>
        </w:rPr>
        <w:t>a one</w:t>
      </w:r>
      <w:r w:rsidRPr="0068603D">
        <w:rPr>
          <w:spacing w:val="2"/>
          <w:sz w:val="24"/>
          <w:szCs w:val="24"/>
        </w:rPr>
        <w:t xml:space="preserve"> </w:t>
      </w:r>
      <w:r w:rsidRPr="0068603D">
        <w:rPr>
          <w:sz w:val="24"/>
          <w:szCs w:val="24"/>
        </w:rPr>
        <w:t>and a half page</w:t>
      </w:r>
      <w:r w:rsidRPr="0068603D">
        <w:rPr>
          <w:spacing w:val="-1"/>
          <w:sz w:val="24"/>
          <w:szCs w:val="24"/>
        </w:rPr>
        <w:t xml:space="preserve"> </w:t>
      </w:r>
      <w:r w:rsidRPr="0068603D">
        <w:rPr>
          <w:i/>
          <w:sz w:val="24"/>
          <w:szCs w:val="24"/>
        </w:rPr>
        <w:t>The History of the Faith in Thailan</w:t>
      </w:r>
      <w:r w:rsidRPr="0068603D">
        <w:rPr>
          <w:i/>
          <w:spacing w:val="-1"/>
          <w:sz w:val="24"/>
          <w:szCs w:val="24"/>
        </w:rPr>
        <w:t>d</w:t>
      </w:r>
      <w:r w:rsidRPr="0068603D">
        <w:rPr>
          <w:sz w:val="24"/>
          <w:szCs w:val="24"/>
        </w:rPr>
        <w:t xml:space="preserve">, by Mrs Shirin Fozdar, written for the Singapore Oceanic </w:t>
      </w:r>
      <w:r w:rsidRPr="0068603D">
        <w:rPr>
          <w:spacing w:val="-2"/>
          <w:sz w:val="24"/>
          <w:szCs w:val="24"/>
        </w:rPr>
        <w:t>C</w:t>
      </w:r>
      <w:r w:rsidRPr="0068603D">
        <w:rPr>
          <w:sz w:val="24"/>
          <w:szCs w:val="24"/>
        </w:rPr>
        <w:t>onference, January 197</w:t>
      </w:r>
      <w:r w:rsidRPr="0068603D">
        <w:rPr>
          <w:spacing w:val="-1"/>
          <w:sz w:val="24"/>
          <w:szCs w:val="24"/>
        </w:rPr>
        <w:t>1.</w:t>
      </w:r>
    </w:p>
  </w:footnote>
  <w:footnote w:id="31">
    <w:p w14:paraId="202597CB" w14:textId="559AFDB0" w:rsidR="00513514" w:rsidRPr="0068603D" w:rsidRDefault="00910FCA" w:rsidP="00D67417">
      <w:pPr>
        <w:pStyle w:val="FootnoteText"/>
        <w:rPr>
          <w:sz w:val="24"/>
          <w:szCs w:val="24"/>
        </w:rPr>
      </w:pPr>
      <w:r>
        <w:rPr>
          <w:rStyle w:val="FootnoteReference"/>
          <w:sz w:val="24"/>
          <w:szCs w:val="24"/>
        </w:rPr>
        <w:t>[</w:t>
      </w:r>
      <w:r w:rsidRPr="0068603D">
        <w:rPr>
          <w:rStyle w:val="FootnoteReference"/>
          <w:sz w:val="24"/>
          <w:szCs w:val="24"/>
        </w:rPr>
        <w:footnoteRef/>
      </w:r>
      <w:r>
        <w:rPr>
          <w:rStyle w:val="FootnoteReference"/>
          <w:sz w:val="24"/>
          <w:szCs w:val="24"/>
        </w:rPr>
        <w:t>]</w:t>
      </w:r>
      <w:r w:rsidRPr="0068603D">
        <w:rPr>
          <w:sz w:val="24"/>
          <w:szCs w:val="24"/>
        </w:rPr>
        <w:t xml:space="preserve"> From</w:t>
      </w:r>
      <w:r w:rsidRPr="0068603D">
        <w:rPr>
          <w:spacing w:val="-2"/>
          <w:sz w:val="24"/>
          <w:szCs w:val="24"/>
        </w:rPr>
        <w:t xml:space="preserve"> </w:t>
      </w:r>
      <w:r w:rsidRPr="0068603D">
        <w:rPr>
          <w:sz w:val="24"/>
          <w:szCs w:val="24"/>
        </w:rPr>
        <w:t xml:space="preserve">an article </w:t>
      </w:r>
      <w:r w:rsidRPr="0068603D">
        <w:rPr>
          <w:i/>
          <w:iCs/>
          <w:sz w:val="24"/>
          <w:szCs w:val="24"/>
        </w:rPr>
        <w:t>The History and Progress of the Faith in Sarawak, Vietnam, Cambodia, Laos and Thailand</w:t>
      </w:r>
      <w:r w:rsidRPr="0068603D">
        <w:rPr>
          <w:sz w:val="24"/>
          <w:szCs w:val="24"/>
        </w:rPr>
        <w:t>, by Mr Ja</w:t>
      </w:r>
      <w:r w:rsidRPr="0068603D">
        <w:rPr>
          <w:spacing w:val="-2"/>
          <w:sz w:val="24"/>
          <w:szCs w:val="24"/>
        </w:rPr>
        <w:t>m</w:t>
      </w:r>
      <w:r w:rsidRPr="0068603D">
        <w:rPr>
          <w:sz w:val="24"/>
          <w:szCs w:val="24"/>
        </w:rPr>
        <w:t>shed Fozdar, April 10, 1957</w:t>
      </w:r>
    </w:p>
  </w:footnote>
  <w:footnote w:id="32">
    <w:p w14:paraId="1A2C24F4" w14:textId="340EBECC" w:rsidR="00513514" w:rsidRPr="0068603D" w:rsidRDefault="00910FCA" w:rsidP="00D67417">
      <w:pPr>
        <w:pStyle w:val="FootnoteText"/>
        <w:rPr>
          <w:sz w:val="24"/>
          <w:szCs w:val="24"/>
        </w:rPr>
      </w:pPr>
      <w:r>
        <w:rPr>
          <w:rStyle w:val="FootnoteReference"/>
          <w:sz w:val="24"/>
          <w:szCs w:val="24"/>
        </w:rPr>
        <w:t>[</w:t>
      </w:r>
      <w:r w:rsidRPr="0068603D">
        <w:rPr>
          <w:rStyle w:val="FootnoteReference"/>
          <w:sz w:val="24"/>
          <w:szCs w:val="24"/>
        </w:rPr>
        <w:footnoteRef/>
      </w:r>
      <w:r>
        <w:rPr>
          <w:rStyle w:val="FootnoteReference"/>
          <w:sz w:val="24"/>
          <w:szCs w:val="24"/>
        </w:rPr>
        <w:t>]</w:t>
      </w:r>
      <w:r w:rsidRPr="0068603D">
        <w:rPr>
          <w:sz w:val="24"/>
          <w:szCs w:val="24"/>
        </w:rPr>
        <w:t xml:space="preserve"> From</w:t>
      </w:r>
      <w:r w:rsidRPr="0068603D">
        <w:rPr>
          <w:spacing w:val="-2"/>
          <w:sz w:val="24"/>
          <w:szCs w:val="24"/>
        </w:rPr>
        <w:t xml:space="preserve"> </w:t>
      </w:r>
      <w:r w:rsidRPr="0068603D">
        <w:rPr>
          <w:sz w:val="24"/>
          <w:szCs w:val="24"/>
        </w:rPr>
        <w:t xml:space="preserve">the booklet </w:t>
      </w:r>
      <w:r w:rsidRPr="0068603D">
        <w:rPr>
          <w:i/>
          <w:iCs/>
          <w:sz w:val="24"/>
          <w:szCs w:val="24"/>
        </w:rPr>
        <w:t>The Dynamic Power of Faith –</w:t>
      </w:r>
      <w:r w:rsidRPr="0068603D">
        <w:rPr>
          <w:i/>
          <w:iCs/>
          <w:spacing w:val="-1"/>
          <w:sz w:val="24"/>
          <w:szCs w:val="24"/>
        </w:rPr>
        <w:t xml:space="preserve"> </w:t>
      </w:r>
      <w:r w:rsidRPr="0068603D">
        <w:rPr>
          <w:i/>
          <w:iCs/>
          <w:sz w:val="24"/>
          <w:szCs w:val="24"/>
        </w:rPr>
        <w:t>that Promising Country Laos</w:t>
      </w:r>
      <w:r w:rsidRPr="0068603D">
        <w:rPr>
          <w:sz w:val="24"/>
          <w:szCs w:val="24"/>
        </w:rPr>
        <w:t>, by Dr Hesh</w:t>
      </w:r>
      <w:r w:rsidRPr="0068603D">
        <w:rPr>
          <w:spacing w:val="-2"/>
          <w:sz w:val="24"/>
          <w:szCs w:val="24"/>
        </w:rPr>
        <w:t>m</w:t>
      </w:r>
      <w:r w:rsidRPr="0068603D">
        <w:rPr>
          <w:sz w:val="24"/>
          <w:szCs w:val="24"/>
        </w:rPr>
        <w:t>at Ta’eed, June 2000</w:t>
      </w:r>
    </w:p>
  </w:footnote>
  <w:footnote w:id="33">
    <w:p w14:paraId="49A2C8B0" w14:textId="7044E25A" w:rsidR="00513514" w:rsidRPr="0068603D" w:rsidRDefault="00910FCA" w:rsidP="00D67417">
      <w:pPr>
        <w:pStyle w:val="FootnoteText"/>
        <w:rPr>
          <w:sz w:val="24"/>
          <w:szCs w:val="24"/>
        </w:rPr>
      </w:pPr>
      <w:r>
        <w:rPr>
          <w:rStyle w:val="FootnoteReference"/>
          <w:sz w:val="24"/>
          <w:szCs w:val="24"/>
        </w:rPr>
        <w:t>[</w:t>
      </w:r>
      <w:r w:rsidRPr="0068603D">
        <w:rPr>
          <w:rStyle w:val="FootnoteReference"/>
          <w:sz w:val="24"/>
          <w:szCs w:val="24"/>
        </w:rPr>
        <w:footnoteRef/>
      </w:r>
      <w:r>
        <w:rPr>
          <w:rStyle w:val="FootnoteReference"/>
          <w:sz w:val="24"/>
          <w:szCs w:val="24"/>
        </w:rPr>
        <w:t>]</w:t>
      </w:r>
      <w:r w:rsidRPr="0068603D">
        <w:rPr>
          <w:sz w:val="24"/>
          <w:szCs w:val="24"/>
        </w:rPr>
        <w:t xml:space="preserve"> From</w:t>
      </w:r>
      <w:r w:rsidRPr="0068603D">
        <w:rPr>
          <w:spacing w:val="-2"/>
          <w:sz w:val="24"/>
          <w:szCs w:val="24"/>
        </w:rPr>
        <w:t xml:space="preserve"> </w:t>
      </w:r>
      <w:r w:rsidRPr="0068603D">
        <w:rPr>
          <w:sz w:val="24"/>
          <w:szCs w:val="24"/>
        </w:rPr>
        <w:t xml:space="preserve">an </w:t>
      </w:r>
      <w:r w:rsidRPr="0068603D">
        <w:rPr>
          <w:spacing w:val="1"/>
          <w:sz w:val="24"/>
          <w:szCs w:val="24"/>
        </w:rPr>
        <w:t>e</w:t>
      </w:r>
      <w:r w:rsidRPr="0068603D">
        <w:rPr>
          <w:spacing w:val="-2"/>
          <w:sz w:val="24"/>
          <w:szCs w:val="24"/>
        </w:rPr>
        <w:t>m</w:t>
      </w:r>
      <w:r w:rsidRPr="0068603D">
        <w:rPr>
          <w:sz w:val="24"/>
          <w:szCs w:val="24"/>
        </w:rPr>
        <w:t>ail from</w:t>
      </w:r>
      <w:r w:rsidRPr="0068603D">
        <w:rPr>
          <w:spacing w:val="-2"/>
          <w:sz w:val="24"/>
          <w:szCs w:val="24"/>
        </w:rPr>
        <w:t xml:space="preserve"> </w:t>
      </w:r>
      <w:r w:rsidRPr="0068603D">
        <w:rPr>
          <w:sz w:val="24"/>
          <w:szCs w:val="24"/>
        </w:rPr>
        <w:t>Charles Duncan add</w:t>
      </w:r>
      <w:r w:rsidRPr="0068603D">
        <w:rPr>
          <w:spacing w:val="-2"/>
          <w:sz w:val="24"/>
          <w:szCs w:val="24"/>
        </w:rPr>
        <w:t>r</w:t>
      </w:r>
      <w:r w:rsidRPr="0068603D">
        <w:rPr>
          <w:sz w:val="24"/>
          <w:szCs w:val="24"/>
        </w:rPr>
        <w:t>essed to the co</w:t>
      </w:r>
      <w:r w:rsidRPr="0068603D">
        <w:rPr>
          <w:spacing w:val="-2"/>
          <w:sz w:val="24"/>
          <w:szCs w:val="24"/>
        </w:rPr>
        <w:t>m</w:t>
      </w:r>
      <w:r w:rsidRPr="0068603D">
        <w:rPr>
          <w:sz w:val="24"/>
          <w:szCs w:val="24"/>
        </w:rPr>
        <w:t>piler, September 30, 2006.</w:t>
      </w:r>
    </w:p>
  </w:footnote>
  <w:footnote w:id="34">
    <w:p w14:paraId="3806660D" w14:textId="7E5447AF" w:rsidR="00513514" w:rsidRPr="0068603D" w:rsidRDefault="00910FCA" w:rsidP="00D67417">
      <w:pPr>
        <w:pStyle w:val="FootnoteText"/>
        <w:rPr>
          <w:sz w:val="24"/>
          <w:szCs w:val="24"/>
        </w:rPr>
      </w:pPr>
      <w:r>
        <w:rPr>
          <w:rStyle w:val="FootnoteReference"/>
          <w:sz w:val="24"/>
          <w:szCs w:val="24"/>
        </w:rPr>
        <w:t>[</w:t>
      </w:r>
      <w:r w:rsidRPr="0068603D">
        <w:rPr>
          <w:rStyle w:val="FootnoteReference"/>
          <w:sz w:val="24"/>
          <w:szCs w:val="24"/>
        </w:rPr>
        <w:footnoteRef/>
      </w:r>
      <w:r>
        <w:rPr>
          <w:rStyle w:val="FootnoteReference"/>
          <w:sz w:val="24"/>
          <w:szCs w:val="24"/>
        </w:rPr>
        <w:t>]</w:t>
      </w:r>
      <w:r w:rsidRPr="0068603D">
        <w:rPr>
          <w:sz w:val="24"/>
          <w:szCs w:val="24"/>
        </w:rPr>
        <w:t xml:space="preserve"> From</w:t>
      </w:r>
      <w:r w:rsidRPr="0068603D">
        <w:rPr>
          <w:spacing w:val="-2"/>
          <w:sz w:val="24"/>
          <w:szCs w:val="24"/>
        </w:rPr>
        <w:t xml:space="preserve"> </w:t>
      </w:r>
      <w:r w:rsidRPr="0068603D">
        <w:rPr>
          <w:sz w:val="24"/>
          <w:szCs w:val="24"/>
        </w:rPr>
        <w:t xml:space="preserve">an </w:t>
      </w:r>
      <w:r w:rsidRPr="0068603D">
        <w:rPr>
          <w:spacing w:val="2"/>
          <w:sz w:val="24"/>
          <w:szCs w:val="24"/>
        </w:rPr>
        <w:t>e</w:t>
      </w:r>
      <w:r w:rsidRPr="0068603D">
        <w:rPr>
          <w:spacing w:val="-2"/>
          <w:sz w:val="24"/>
          <w:szCs w:val="24"/>
        </w:rPr>
        <w:t>m</w:t>
      </w:r>
      <w:r w:rsidRPr="0068603D">
        <w:rPr>
          <w:sz w:val="24"/>
          <w:szCs w:val="24"/>
        </w:rPr>
        <w:t>ail from</w:t>
      </w:r>
      <w:r w:rsidRPr="0068603D">
        <w:rPr>
          <w:spacing w:val="-2"/>
          <w:sz w:val="24"/>
          <w:szCs w:val="24"/>
        </w:rPr>
        <w:t xml:space="preserve"> </w:t>
      </w:r>
      <w:r w:rsidRPr="0068603D">
        <w:rPr>
          <w:spacing w:val="1"/>
          <w:sz w:val="24"/>
          <w:szCs w:val="24"/>
        </w:rPr>
        <w:t>M</w:t>
      </w:r>
      <w:r w:rsidRPr="0068603D">
        <w:rPr>
          <w:sz w:val="24"/>
          <w:szCs w:val="24"/>
        </w:rPr>
        <w:t>arjorie Lighthall Fozdar</w:t>
      </w:r>
      <w:r w:rsidRPr="0068603D">
        <w:rPr>
          <w:spacing w:val="-2"/>
          <w:sz w:val="24"/>
          <w:szCs w:val="24"/>
        </w:rPr>
        <w:t xml:space="preserve"> </w:t>
      </w:r>
      <w:r w:rsidRPr="0068603D">
        <w:rPr>
          <w:sz w:val="24"/>
          <w:szCs w:val="24"/>
        </w:rPr>
        <w:t>addressed to the co</w:t>
      </w:r>
      <w:r w:rsidRPr="0068603D">
        <w:rPr>
          <w:spacing w:val="-2"/>
          <w:sz w:val="24"/>
          <w:szCs w:val="24"/>
        </w:rPr>
        <w:t>m</w:t>
      </w:r>
      <w:r w:rsidRPr="0068603D">
        <w:rPr>
          <w:sz w:val="24"/>
          <w:szCs w:val="24"/>
        </w:rPr>
        <w:t>piler, October 11, 2006.</w:t>
      </w:r>
    </w:p>
  </w:footnote>
  <w:footnote w:id="35">
    <w:p w14:paraId="551A8BE3" w14:textId="2C2F3B59" w:rsidR="00513514" w:rsidRPr="0068603D" w:rsidRDefault="00910FCA">
      <w:pPr>
        <w:pStyle w:val="FootnoteText"/>
        <w:rPr>
          <w:sz w:val="24"/>
          <w:szCs w:val="24"/>
        </w:rPr>
      </w:pPr>
      <w:r>
        <w:rPr>
          <w:rStyle w:val="FootnoteReference"/>
          <w:sz w:val="24"/>
          <w:szCs w:val="24"/>
        </w:rPr>
        <w:t>[</w:t>
      </w:r>
      <w:r w:rsidRPr="0068603D">
        <w:rPr>
          <w:rStyle w:val="FootnoteReference"/>
          <w:sz w:val="24"/>
          <w:szCs w:val="24"/>
        </w:rPr>
        <w:footnoteRef/>
      </w:r>
      <w:r>
        <w:rPr>
          <w:rStyle w:val="FootnoteReference"/>
          <w:sz w:val="24"/>
          <w:szCs w:val="24"/>
        </w:rPr>
        <w:t>]</w:t>
      </w:r>
      <w:r w:rsidRPr="0068603D">
        <w:rPr>
          <w:sz w:val="24"/>
          <w:szCs w:val="24"/>
        </w:rPr>
        <w:t xml:space="preserve"> Currently spelt Thonburi</w:t>
      </w:r>
    </w:p>
  </w:footnote>
  <w:footnote w:id="36">
    <w:p w14:paraId="3E727BC3" w14:textId="6B91E133" w:rsidR="00513514" w:rsidRPr="0068603D" w:rsidRDefault="00910FCA" w:rsidP="00D67417">
      <w:pPr>
        <w:pStyle w:val="FootnoteText"/>
        <w:rPr>
          <w:sz w:val="24"/>
          <w:szCs w:val="24"/>
        </w:rPr>
      </w:pPr>
      <w:r>
        <w:rPr>
          <w:rStyle w:val="FootnoteReference"/>
          <w:sz w:val="24"/>
          <w:szCs w:val="24"/>
        </w:rPr>
        <w:t>[</w:t>
      </w:r>
      <w:r w:rsidRPr="0068603D">
        <w:rPr>
          <w:rStyle w:val="FootnoteReference"/>
          <w:sz w:val="24"/>
          <w:szCs w:val="24"/>
        </w:rPr>
        <w:footnoteRef/>
      </w:r>
      <w:r>
        <w:rPr>
          <w:rStyle w:val="FootnoteReference"/>
          <w:sz w:val="24"/>
          <w:szCs w:val="24"/>
        </w:rPr>
        <w:t>]</w:t>
      </w:r>
      <w:r w:rsidRPr="0068603D">
        <w:rPr>
          <w:sz w:val="24"/>
          <w:szCs w:val="24"/>
        </w:rPr>
        <w:t xml:space="preserve"> From</w:t>
      </w:r>
      <w:r w:rsidRPr="0068603D">
        <w:rPr>
          <w:spacing w:val="-2"/>
          <w:sz w:val="24"/>
          <w:szCs w:val="24"/>
        </w:rPr>
        <w:t xml:space="preserve"> </w:t>
      </w:r>
      <w:r w:rsidRPr="0068603D">
        <w:rPr>
          <w:sz w:val="24"/>
          <w:szCs w:val="24"/>
        </w:rPr>
        <w:t>a one</w:t>
      </w:r>
      <w:r w:rsidRPr="0068603D">
        <w:rPr>
          <w:spacing w:val="2"/>
          <w:sz w:val="24"/>
          <w:szCs w:val="24"/>
        </w:rPr>
        <w:t xml:space="preserve"> </w:t>
      </w:r>
      <w:r w:rsidRPr="0068603D">
        <w:rPr>
          <w:sz w:val="24"/>
          <w:szCs w:val="24"/>
        </w:rPr>
        <w:t>and a half page</w:t>
      </w:r>
      <w:r w:rsidRPr="0068603D">
        <w:rPr>
          <w:spacing w:val="-1"/>
          <w:sz w:val="24"/>
          <w:szCs w:val="24"/>
        </w:rPr>
        <w:t xml:space="preserve"> </w:t>
      </w:r>
      <w:r w:rsidRPr="0068603D">
        <w:rPr>
          <w:i/>
          <w:sz w:val="24"/>
          <w:szCs w:val="24"/>
        </w:rPr>
        <w:t>The History of the Faith in Thailan</w:t>
      </w:r>
      <w:r w:rsidRPr="0068603D">
        <w:rPr>
          <w:i/>
          <w:spacing w:val="-1"/>
          <w:sz w:val="24"/>
          <w:szCs w:val="24"/>
        </w:rPr>
        <w:t>d</w:t>
      </w:r>
      <w:r w:rsidRPr="0068603D">
        <w:rPr>
          <w:sz w:val="24"/>
          <w:szCs w:val="24"/>
        </w:rPr>
        <w:t xml:space="preserve">, by Mrs Shirin Fozdar, written for the Singapore Oceanic </w:t>
      </w:r>
      <w:r w:rsidRPr="0068603D">
        <w:rPr>
          <w:spacing w:val="-2"/>
          <w:sz w:val="24"/>
          <w:szCs w:val="24"/>
        </w:rPr>
        <w:t>C</w:t>
      </w:r>
      <w:r w:rsidRPr="0068603D">
        <w:rPr>
          <w:sz w:val="24"/>
          <w:szCs w:val="24"/>
        </w:rPr>
        <w:t>onference, January 197</w:t>
      </w:r>
      <w:r w:rsidRPr="0068603D">
        <w:rPr>
          <w:spacing w:val="-1"/>
          <w:sz w:val="24"/>
          <w:szCs w:val="24"/>
        </w:rPr>
        <w:t>1</w:t>
      </w:r>
    </w:p>
  </w:footnote>
  <w:footnote w:id="37">
    <w:p w14:paraId="6D6EDE0D" w14:textId="07FDA7D3" w:rsidR="00513514" w:rsidRPr="0068603D" w:rsidRDefault="00910FCA" w:rsidP="00D67417">
      <w:pPr>
        <w:pStyle w:val="FootnoteText"/>
        <w:rPr>
          <w:sz w:val="24"/>
          <w:szCs w:val="24"/>
        </w:rPr>
      </w:pPr>
      <w:r>
        <w:rPr>
          <w:rStyle w:val="FootnoteReference"/>
          <w:sz w:val="24"/>
          <w:szCs w:val="24"/>
        </w:rPr>
        <w:t>[</w:t>
      </w:r>
      <w:r w:rsidRPr="0068603D">
        <w:rPr>
          <w:rStyle w:val="FootnoteReference"/>
          <w:sz w:val="24"/>
          <w:szCs w:val="24"/>
        </w:rPr>
        <w:footnoteRef/>
      </w:r>
      <w:r>
        <w:rPr>
          <w:rStyle w:val="FootnoteReference"/>
          <w:sz w:val="24"/>
          <w:szCs w:val="24"/>
        </w:rPr>
        <w:t>]</w:t>
      </w:r>
      <w:r w:rsidRPr="0068603D">
        <w:rPr>
          <w:sz w:val="24"/>
          <w:szCs w:val="24"/>
        </w:rPr>
        <w:t xml:space="preserve"> From</w:t>
      </w:r>
      <w:r w:rsidRPr="0068603D">
        <w:rPr>
          <w:spacing w:val="-2"/>
          <w:sz w:val="24"/>
          <w:szCs w:val="24"/>
        </w:rPr>
        <w:t xml:space="preserve"> </w:t>
      </w:r>
      <w:r w:rsidRPr="0068603D">
        <w:rPr>
          <w:sz w:val="24"/>
          <w:szCs w:val="24"/>
        </w:rPr>
        <w:t xml:space="preserve">an article </w:t>
      </w:r>
      <w:r w:rsidRPr="0068603D">
        <w:rPr>
          <w:i/>
          <w:iCs/>
          <w:sz w:val="24"/>
          <w:szCs w:val="24"/>
        </w:rPr>
        <w:t>The History and Progress of the Faith in Sarawak, Vietnam, Cambodia, Laos and Thailand</w:t>
      </w:r>
      <w:r w:rsidRPr="0068603D">
        <w:rPr>
          <w:sz w:val="24"/>
          <w:szCs w:val="24"/>
        </w:rPr>
        <w:t>, by Mr Ja</w:t>
      </w:r>
      <w:r w:rsidRPr="0068603D">
        <w:rPr>
          <w:spacing w:val="-2"/>
          <w:sz w:val="24"/>
          <w:szCs w:val="24"/>
        </w:rPr>
        <w:t>m</w:t>
      </w:r>
      <w:r w:rsidRPr="0068603D">
        <w:rPr>
          <w:sz w:val="24"/>
          <w:szCs w:val="24"/>
        </w:rPr>
        <w:t>shed Fozdar, April 10, 1957</w:t>
      </w:r>
    </w:p>
  </w:footnote>
  <w:footnote w:id="38">
    <w:p w14:paraId="308834C1" w14:textId="322F4823" w:rsidR="00513514" w:rsidRPr="0068603D" w:rsidRDefault="00910FCA" w:rsidP="00D67417">
      <w:pPr>
        <w:pStyle w:val="FootnoteText"/>
        <w:rPr>
          <w:sz w:val="24"/>
          <w:szCs w:val="24"/>
        </w:rPr>
      </w:pPr>
      <w:r>
        <w:rPr>
          <w:rStyle w:val="FootnoteReference"/>
          <w:sz w:val="24"/>
          <w:szCs w:val="24"/>
        </w:rPr>
        <w:t>[</w:t>
      </w:r>
      <w:r w:rsidRPr="0068603D">
        <w:rPr>
          <w:rStyle w:val="FootnoteReference"/>
          <w:sz w:val="24"/>
          <w:szCs w:val="24"/>
        </w:rPr>
        <w:footnoteRef/>
      </w:r>
      <w:r>
        <w:rPr>
          <w:rStyle w:val="FootnoteReference"/>
          <w:sz w:val="24"/>
          <w:szCs w:val="24"/>
        </w:rPr>
        <w:t>]</w:t>
      </w:r>
      <w:r w:rsidRPr="0068603D">
        <w:rPr>
          <w:sz w:val="24"/>
          <w:szCs w:val="24"/>
        </w:rPr>
        <w:t xml:space="preserve"> </w:t>
      </w:r>
      <w:r w:rsidRPr="0068603D">
        <w:rPr>
          <w:i/>
          <w:sz w:val="24"/>
          <w:szCs w:val="24"/>
        </w:rPr>
        <w:t>Story of My Pioneering</w:t>
      </w:r>
      <w:r w:rsidRPr="0068603D">
        <w:rPr>
          <w:i/>
          <w:spacing w:val="-1"/>
          <w:sz w:val="24"/>
          <w:szCs w:val="24"/>
        </w:rPr>
        <w:t xml:space="preserve"> </w:t>
      </w:r>
      <w:r w:rsidRPr="0068603D">
        <w:rPr>
          <w:sz w:val="24"/>
          <w:szCs w:val="24"/>
        </w:rPr>
        <w:t>written by Mr Charles Duncan at</w:t>
      </w:r>
      <w:r w:rsidRPr="0068603D">
        <w:rPr>
          <w:spacing w:val="1"/>
          <w:sz w:val="24"/>
          <w:szCs w:val="24"/>
        </w:rPr>
        <w:t xml:space="preserve"> </w:t>
      </w:r>
      <w:r w:rsidRPr="0068603D">
        <w:rPr>
          <w:sz w:val="24"/>
          <w:szCs w:val="24"/>
        </w:rPr>
        <w:t>the request of Hand of the Cause, Dr A.M. Varqá, with a copy to the co</w:t>
      </w:r>
      <w:r w:rsidRPr="0068603D">
        <w:rPr>
          <w:spacing w:val="-2"/>
          <w:sz w:val="24"/>
          <w:szCs w:val="24"/>
        </w:rPr>
        <w:t>m</w:t>
      </w:r>
      <w:r w:rsidRPr="0068603D">
        <w:rPr>
          <w:sz w:val="24"/>
          <w:szCs w:val="24"/>
        </w:rPr>
        <w:t>piler dated Dece</w:t>
      </w:r>
      <w:r w:rsidRPr="0068603D">
        <w:rPr>
          <w:spacing w:val="-2"/>
          <w:sz w:val="24"/>
          <w:szCs w:val="24"/>
        </w:rPr>
        <w:t>m</w:t>
      </w:r>
      <w:r w:rsidRPr="0068603D">
        <w:rPr>
          <w:sz w:val="24"/>
          <w:szCs w:val="24"/>
        </w:rPr>
        <w:t>ber 20, 1978.</w:t>
      </w:r>
    </w:p>
  </w:footnote>
  <w:footnote w:id="39">
    <w:p w14:paraId="5DE6AA6B" w14:textId="231CEC58" w:rsidR="00513514" w:rsidRPr="0068603D" w:rsidRDefault="00910FCA" w:rsidP="00D67417">
      <w:pPr>
        <w:pStyle w:val="FootnoteText"/>
        <w:rPr>
          <w:sz w:val="24"/>
          <w:szCs w:val="24"/>
        </w:rPr>
      </w:pPr>
      <w:r>
        <w:rPr>
          <w:rStyle w:val="FootnoteReference"/>
          <w:sz w:val="24"/>
          <w:szCs w:val="24"/>
        </w:rPr>
        <w:t>[</w:t>
      </w:r>
      <w:r w:rsidRPr="0068603D">
        <w:rPr>
          <w:rStyle w:val="FootnoteReference"/>
          <w:sz w:val="24"/>
          <w:szCs w:val="24"/>
        </w:rPr>
        <w:footnoteRef/>
      </w:r>
      <w:r>
        <w:rPr>
          <w:rStyle w:val="FootnoteReference"/>
          <w:sz w:val="24"/>
          <w:szCs w:val="24"/>
        </w:rPr>
        <w:t>]</w:t>
      </w:r>
      <w:r w:rsidRPr="0068603D">
        <w:rPr>
          <w:sz w:val="24"/>
          <w:szCs w:val="24"/>
        </w:rPr>
        <w:t xml:space="preserve"> </w:t>
      </w:r>
      <w:r w:rsidRPr="0068603D">
        <w:rPr>
          <w:i/>
          <w:sz w:val="24"/>
          <w:szCs w:val="24"/>
        </w:rPr>
        <w:t>Story of My Pioneering</w:t>
      </w:r>
      <w:r w:rsidRPr="0068603D">
        <w:rPr>
          <w:i/>
          <w:spacing w:val="-1"/>
          <w:sz w:val="24"/>
          <w:szCs w:val="24"/>
        </w:rPr>
        <w:t xml:space="preserve"> </w:t>
      </w:r>
      <w:r w:rsidRPr="0068603D">
        <w:rPr>
          <w:sz w:val="24"/>
          <w:szCs w:val="24"/>
        </w:rPr>
        <w:t>written by Mr Charles Duncan at</w:t>
      </w:r>
      <w:r w:rsidRPr="0068603D">
        <w:rPr>
          <w:spacing w:val="1"/>
          <w:sz w:val="24"/>
          <w:szCs w:val="24"/>
        </w:rPr>
        <w:t xml:space="preserve"> </w:t>
      </w:r>
      <w:r w:rsidRPr="0068603D">
        <w:rPr>
          <w:sz w:val="24"/>
          <w:szCs w:val="24"/>
        </w:rPr>
        <w:t>the request of Hand of the Cause, Dr A.M. Varqá, with a copy to the co</w:t>
      </w:r>
      <w:r w:rsidRPr="0068603D">
        <w:rPr>
          <w:spacing w:val="-2"/>
          <w:sz w:val="24"/>
          <w:szCs w:val="24"/>
        </w:rPr>
        <w:t>m</w:t>
      </w:r>
      <w:r w:rsidRPr="0068603D">
        <w:rPr>
          <w:spacing w:val="-1"/>
          <w:sz w:val="24"/>
          <w:szCs w:val="24"/>
        </w:rPr>
        <w:t>p</w:t>
      </w:r>
      <w:r w:rsidRPr="0068603D">
        <w:rPr>
          <w:sz w:val="24"/>
          <w:szCs w:val="24"/>
        </w:rPr>
        <w:t>iler dated Dece</w:t>
      </w:r>
      <w:r w:rsidRPr="0068603D">
        <w:rPr>
          <w:spacing w:val="-2"/>
          <w:sz w:val="24"/>
          <w:szCs w:val="24"/>
        </w:rPr>
        <w:t>m</w:t>
      </w:r>
      <w:r w:rsidRPr="0068603D">
        <w:rPr>
          <w:sz w:val="24"/>
          <w:szCs w:val="24"/>
        </w:rPr>
        <w:t>ber 20, 1978, and subseque</w:t>
      </w:r>
      <w:r w:rsidRPr="0068603D">
        <w:rPr>
          <w:spacing w:val="-1"/>
          <w:sz w:val="24"/>
          <w:szCs w:val="24"/>
        </w:rPr>
        <w:t>n</w:t>
      </w:r>
      <w:r w:rsidRPr="0068603D">
        <w:rPr>
          <w:sz w:val="24"/>
          <w:szCs w:val="24"/>
        </w:rPr>
        <w:t xml:space="preserve">tly edited by Mr Charles </w:t>
      </w:r>
      <w:r w:rsidRPr="0068603D">
        <w:rPr>
          <w:spacing w:val="-2"/>
          <w:sz w:val="24"/>
          <w:szCs w:val="24"/>
        </w:rPr>
        <w:t>D</w:t>
      </w:r>
      <w:r w:rsidRPr="0068603D">
        <w:rPr>
          <w:sz w:val="24"/>
          <w:szCs w:val="24"/>
        </w:rPr>
        <w:t>uncan, October 11, 2006.</w:t>
      </w:r>
    </w:p>
  </w:footnote>
  <w:footnote w:id="40">
    <w:p w14:paraId="4BAD20F7" w14:textId="4D92AE48" w:rsidR="00513514" w:rsidRPr="0068603D" w:rsidRDefault="00910FCA" w:rsidP="00D67417">
      <w:pPr>
        <w:pStyle w:val="FootnoteText"/>
        <w:rPr>
          <w:sz w:val="24"/>
          <w:szCs w:val="24"/>
        </w:rPr>
      </w:pPr>
      <w:r>
        <w:rPr>
          <w:rStyle w:val="FootnoteReference"/>
          <w:sz w:val="24"/>
          <w:szCs w:val="24"/>
        </w:rPr>
        <w:t>[</w:t>
      </w:r>
      <w:r w:rsidRPr="0068603D">
        <w:rPr>
          <w:rStyle w:val="FootnoteReference"/>
          <w:sz w:val="24"/>
          <w:szCs w:val="24"/>
        </w:rPr>
        <w:footnoteRef/>
      </w:r>
      <w:r>
        <w:rPr>
          <w:rStyle w:val="FootnoteReference"/>
          <w:sz w:val="24"/>
          <w:szCs w:val="24"/>
        </w:rPr>
        <w:t>]</w:t>
      </w:r>
      <w:r w:rsidRPr="0068603D">
        <w:rPr>
          <w:sz w:val="24"/>
          <w:szCs w:val="24"/>
        </w:rPr>
        <w:t xml:space="preserve"> From</w:t>
      </w:r>
      <w:r w:rsidRPr="0068603D">
        <w:rPr>
          <w:spacing w:val="-2"/>
          <w:sz w:val="24"/>
          <w:szCs w:val="24"/>
        </w:rPr>
        <w:t xml:space="preserve"> </w:t>
      </w:r>
      <w:r w:rsidRPr="0068603D">
        <w:rPr>
          <w:sz w:val="24"/>
          <w:szCs w:val="24"/>
        </w:rPr>
        <w:t xml:space="preserve">an </w:t>
      </w:r>
      <w:r w:rsidRPr="0068603D">
        <w:rPr>
          <w:spacing w:val="2"/>
          <w:sz w:val="24"/>
          <w:szCs w:val="24"/>
        </w:rPr>
        <w:t>e</w:t>
      </w:r>
      <w:r w:rsidRPr="0068603D">
        <w:rPr>
          <w:spacing w:val="-2"/>
          <w:sz w:val="24"/>
          <w:szCs w:val="24"/>
        </w:rPr>
        <w:t>m</w:t>
      </w:r>
      <w:r w:rsidRPr="0068603D">
        <w:rPr>
          <w:sz w:val="24"/>
          <w:szCs w:val="24"/>
        </w:rPr>
        <w:t>ail from</w:t>
      </w:r>
      <w:r w:rsidRPr="0068603D">
        <w:rPr>
          <w:spacing w:val="-2"/>
          <w:sz w:val="24"/>
          <w:szCs w:val="24"/>
        </w:rPr>
        <w:t xml:space="preserve"> </w:t>
      </w:r>
      <w:r w:rsidRPr="0068603D">
        <w:rPr>
          <w:spacing w:val="1"/>
          <w:sz w:val="24"/>
          <w:szCs w:val="24"/>
        </w:rPr>
        <w:t>Mr</w:t>
      </w:r>
      <w:r w:rsidRPr="0068603D">
        <w:rPr>
          <w:sz w:val="24"/>
          <w:szCs w:val="24"/>
        </w:rPr>
        <w:t xml:space="preserve"> Charles </w:t>
      </w:r>
      <w:r w:rsidRPr="0068603D">
        <w:rPr>
          <w:spacing w:val="-2"/>
          <w:sz w:val="24"/>
          <w:szCs w:val="24"/>
        </w:rPr>
        <w:t>D</w:t>
      </w:r>
      <w:r w:rsidRPr="0068603D">
        <w:rPr>
          <w:sz w:val="24"/>
          <w:szCs w:val="24"/>
        </w:rPr>
        <w:t>uncan to the co</w:t>
      </w:r>
      <w:r w:rsidRPr="0068603D">
        <w:rPr>
          <w:spacing w:val="-2"/>
          <w:sz w:val="24"/>
          <w:szCs w:val="24"/>
        </w:rPr>
        <w:t>m</w:t>
      </w:r>
      <w:r w:rsidRPr="0068603D">
        <w:rPr>
          <w:sz w:val="24"/>
          <w:szCs w:val="24"/>
        </w:rPr>
        <w:t>piler, Septe</w:t>
      </w:r>
      <w:r w:rsidRPr="0068603D">
        <w:rPr>
          <w:spacing w:val="-2"/>
          <w:sz w:val="24"/>
          <w:szCs w:val="24"/>
        </w:rPr>
        <w:t>m</w:t>
      </w:r>
      <w:r w:rsidRPr="0068603D">
        <w:rPr>
          <w:sz w:val="24"/>
          <w:szCs w:val="24"/>
        </w:rPr>
        <w:t>ber 30, 2006, and revised by him</w:t>
      </w:r>
      <w:r w:rsidRPr="0068603D">
        <w:rPr>
          <w:spacing w:val="-2"/>
          <w:sz w:val="24"/>
          <w:szCs w:val="24"/>
        </w:rPr>
        <w:t xml:space="preserve"> </w:t>
      </w:r>
      <w:r w:rsidRPr="0068603D">
        <w:rPr>
          <w:sz w:val="24"/>
          <w:szCs w:val="24"/>
        </w:rPr>
        <w:t>on October 19, 2006.</w:t>
      </w:r>
    </w:p>
  </w:footnote>
  <w:footnote w:id="41">
    <w:p w14:paraId="7C7CB741" w14:textId="78FDC46B" w:rsidR="00513514" w:rsidRPr="0068603D" w:rsidRDefault="00910FCA" w:rsidP="00D67417">
      <w:pPr>
        <w:pStyle w:val="FootnoteText"/>
        <w:rPr>
          <w:sz w:val="24"/>
          <w:szCs w:val="24"/>
        </w:rPr>
      </w:pPr>
      <w:r>
        <w:rPr>
          <w:rStyle w:val="FootnoteReference"/>
          <w:sz w:val="24"/>
          <w:szCs w:val="24"/>
        </w:rPr>
        <w:t>[</w:t>
      </w:r>
      <w:r w:rsidRPr="0068603D">
        <w:rPr>
          <w:rStyle w:val="FootnoteReference"/>
          <w:sz w:val="24"/>
          <w:szCs w:val="24"/>
        </w:rPr>
        <w:footnoteRef/>
      </w:r>
      <w:r>
        <w:rPr>
          <w:rStyle w:val="FootnoteReference"/>
          <w:sz w:val="24"/>
          <w:szCs w:val="24"/>
        </w:rPr>
        <w:t>]</w:t>
      </w:r>
      <w:r w:rsidRPr="0068603D">
        <w:rPr>
          <w:sz w:val="24"/>
          <w:szCs w:val="24"/>
        </w:rPr>
        <w:t xml:space="preserve"> From</w:t>
      </w:r>
      <w:r w:rsidRPr="0068603D">
        <w:rPr>
          <w:spacing w:val="-2"/>
          <w:sz w:val="24"/>
          <w:szCs w:val="24"/>
        </w:rPr>
        <w:t xml:space="preserve"> </w:t>
      </w:r>
      <w:r w:rsidRPr="0068603D">
        <w:rPr>
          <w:sz w:val="24"/>
          <w:szCs w:val="24"/>
        </w:rPr>
        <w:t>a one</w:t>
      </w:r>
      <w:r w:rsidRPr="0068603D">
        <w:rPr>
          <w:spacing w:val="2"/>
          <w:sz w:val="24"/>
          <w:szCs w:val="24"/>
        </w:rPr>
        <w:t xml:space="preserve"> </w:t>
      </w:r>
      <w:r w:rsidRPr="0068603D">
        <w:rPr>
          <w:sz w:val="24"/>
          <w:szCs w:val="24"/>
        </w:rPr>
        <w:t>and a half page</w:t>
      </w:r>
      <w:r w:rsidRPr="0068603D">
        <w:rPr>
          <w:spacing w:val="-1"/>
          <w:sz w:val="24"/>
          <w:szCs w:val="24"/>
        </w:rPr>
        <w:t xml:space="preserve"> </w:t>
      </w:r>
      <w:r w:rsidRPr="0068603D">
        <w:rPr>
          <w:i/>
          <w:sz w:val="24"/>
          <w:szCs w:val="24"/>
        </w:rPr>
        <w:t>The History of the Faith in Thailand</w:t>
      </w:r>
      <w:r w:rsidRPr="0068603D">
        <w:rPr>
          <w:i/>
          <w:spacing w:val="-1"/>
          <w:sz w:val="24"/>
          <w:szCs w:val="24"/>
        </w:rPr>
        <w:t xml:space="preserve"> </w:t>
      </w:r>
      <w:r w:rsidRPr="0068603D">
        <w:rPr>
          <w:sz w:val="24"/>
          <w:szCs w:val="24"/>
        </w:rPr>
        <w:t xml:space="preserve">by Mrs Shirin Fozdar, written for the Singapore Oceanic </w:t>
      </w:r>
      <w:r w:rsidRPr="0068603D">
        <w:rPr>
          <w:spacing w:val="-2"/>
          <w:sz w:val="24"/>
          <w:szCs w:val="24"/>
        </w:rPr>
        <w:t>C</w:t>
      </w:r>
      <w:r w:rsidRPr="0068603D">
        <w:rPr>
          <w:sz w:val="24"/>
          <w:szCs w:val="24"/>
        </w:rPr>
        <w:t>onference, January 197</w:t>
      </w:r>
      <w:r w:rsidRPr="0068603D">
        <w:rPr>
          <w:spacing w:val="-1"/>
          <w:sz w:val="24"/>
          <w:szCs w:val="24"/>
        </w:rPr>
        <w:t>1.</w:t>
      </w:r>
    </w:p>
  </w:footnote>
  <w:footnote w:id="42">
    <w:p w14:paraId="7C747598" w14:textId="584C7A94" w:rsidR="00513514" w:rsidRPr="0068603D" w:rsidRDefault="00910FCA" w:rsidP="00D67417">
      <w:pPr>
        <w:pStyle w:val="FootnoteText"/>
        <w:rPr>
          <w:sz w:val="24"/>
          <w:szCs w:val="24"/>
        </w:rPr>
      </w:pPr>
      <w:r>
        <w:rPr>
          <w:rStyle w:val="FootnoteReference"/>
          <w:sz w:val="24"/>
          <w:szCs w:val="24"/>
        </w:rPr>
        <w:t>[</w:t>
      </w:r>
      <w:r w:rsidRPr="0068603D">
        <w:rPr>
          <w:rStyle w:val="FootnoteReference"/>
          <w:sz w:val="24"/>
          <w:szCs w:val="24"/>
        </w:rPr>
        <w:footnoteRef/>
      </w:r>
      <w:r>
        <w:rPr>
          <w:rStyle w:val="FootnoteReference"/>
          <w:sz w:val="24"/>
          <w:szCs w:val="24"/>
        </w:rPr>
        <w:t>]</w:t>
      </w:r>
      <w:r w:rsidRPr="0068603D">
        <w:rPr>
          <w:sz w:val="24"/>
          <w:szCs w:val="24"/>
        </w:rPr>
        <w:t xml:space="preserve"> From</w:t>
      </w:r>
      <w:r w:rsidRPr="0068603D">
        <w:rPr>
          <w:spacing w:val="-2"/>
          <w:sz w:val="24"/>
          <w:szCs w:val="24"/>
        </w:rPr>
        <w:t xml:space="preserve"> </w:t>
      </w:r>
      <w:r w:rsidRPr="0068603D">
        <w:rPr>
          <w:sz w:val="24"/>
          <w:szCs w:val="24"/>
        </w:rPr>
        <w:t xml:space="preserve">an </w:t>
      </w:r>
      <w:r w:rsidRPr="0068603D">
        <w:rPr>
          <w:spacing w:val="2"/>
          <w:sz w:val="24"/>
          <w:szCs w:val="24"/>
        </w:rPr>
        <w:t>e</w:t>
      </w:r>
      <w:r w:rsidRPr="0068603D">
        <w:rPr>
          <w:spacing w:val="-2"/>
          <w:sz w:val="24"/>
          <w:szCs w:val="24"/>
        </w:rPr>
        <w:t>m</w:t>
      </w:r>
      <w:r w:rsidRPr="0068603D">
        <w:rPr>
          <w:sz w:val="24"/>
          <w:szCs w:val="24"/>
        </w:rPr>
        <w:t>ail from</w:t>
      </w:r>
      <w:r w:rsidRPr="0068603D">
        <w:rPr>
          <w:spacing w:val="-2"/>
          <w:sz w:val="24"/>
          <w:szCs w:val="24"/>
        </w:rPr>
        <w:t xml:space="preserve"> </w:t>
      </w:r>
      <w:r w:rsidRPr="0068603D">
        <w:rPr>
          <w:spacing w:val="1"/>
          <w:sz w:val="24"/>
          <w:szCs w:val="24"/>
        </w:rPr>
        <w:t>Mr</w:t>
      </w:r>
      <w:r w:rsidRPr="0068603D">
        <w:rPr>
          <w:sz w:val="24"/>
          <w:szCs w:val="24"/>
        </w:rPr>
        <w:t xml:space="preserve"> Charles </w:t>
      </w:r>
      <w:r w:rsidRPr="0068603D">
        <w:rPr>
          <w:spacing w:val="-2"/>
          <w:sz w:val="24"/>
          <w:szCs w:val="24"/>
        </w:rPr>
        <w:t>D</w:t>
      </w:r>
      <w:r w:rsidRPr="0068603D">
        <w:rPr>
          <w:sz w:val="24"/>
          <w:szCs w:val="24"/>
        </w:rPr>
        <w:t>uncan to the co</w:t>
      </w:r>
      <w:r w:rsidRPr="0068603D">
        <w:rPr>
          <w:spacing w:val="-2"/>
          <w:sz w:val="24"/>
          <w:szCs w:val="24"/>
        </w:rPr>
        <w:t>m</w:t>
      </w:r>
      <w:r w:rsidRPr="0068603D">
        <w:rPr>
          <w:sz w:val="24"/>
          <w:szCs w:val="24"/>
        </w:rPr>
        <w:t>piler, Septe</w:t>
      </w:r>
      <w:r w:rsidRPr="0068603D">
        <w:rPr>
          <w:spacing w:val="-2"/>
          <w:sz w:val="24"/>
          <w:szCs w:val="24"/>
        </w:rPr>
        <w:t>m</w:t>
      </w:r>
      <w:r w:rsidRPr="0068603D">
        <w:rPr>
          <w:sz w:val="24"/>
          <w:szCs w:val="24"/>
        </w:rPr>
        <w:t>ber 30, 2006, and revised by him</w:t>
      </w:r>
      <w:r w:rsidRPr="0068603D">
        <w:rPr>
          <w:spacing w:val="-2"/>
          <w:sz w:val="24"/>
          <w:szCs w:val="24"/>
        </w:rPr>
        <w:t xml:space="preserve"> </w:t>
      </w:r>
      <w:r w:rsidRPr="0068603D">
        <w:rPr>
          <w:sz w:val="24"/>
          <w:szCs w:val="24"/>
        </w:rPr>
        <w:t>on October 19, 2006.</w:t>
      </w:r>
    </w:p>
  </w:footnote>
  <w:footnote w:id="43">
    <w:p w14:paraId="01164CB5" w14:textId="7A477E01" w:rsidR="00513514" w:rsidRPr="0068603D" w:rsidRDefault="00910FCA" w:rsidP="00D67417">
      <w:pPr>
        <w:pStyle w:val="FootnoteText"/>
        <w:rPr>
          <w:sz w:val="24"/>
          <w:szCs w:val="24"/>
        </w:rPr>
      </w:pPr>
      <w:r>
        <w:rPr>
          <w:rStyle w:val="FootnoteReference"/>
          <w:sz w:val="24"/>
          <w:szCs w:val="24"/>
        </w:rPr>
        <w:t>[</w:t>
      </w:r>
      <w:r w:rsidRPr="0068603D">
        <w:rPr>
          <w:rStyle w:val="FootnoteReference"/>
          <w:sz w:val="24"/>
          <w:szCs w:val="24"/>
        </w:rPr>
        <w:footnoteRef/>
      </w:r>
      <w:r>
        <w:rPr>
          <w:rStyle w:val="FootnoteReference"/>
          <w:sz w:val="24"/>
          <w:szCs w:val="24"/>
        </w:rPr>
        <w:t>]</w:t>
      </w:r>
      <w:r w:rsidRPr="0068603D">
        <w:rPr>
          <w:sz w:val="24"/>
          <w:szCs w:val="24"/>
        </w:rPr>
        <w:t xml:space="preserve"> From</w:t>
      </w:r>
      <w:r w:rsidRPr="0068603D">
        <w:rPr>
          <w:spacing w:val="-2"/>
          <w:sz w:val="24"/>
          <w:szCs w:val="24"/>
        </w:rPr>
        <w:t xml:space="preserve"> </w:t>
      </w:r>
      <w:r w:rsidRPr="0068603D">
        <w:rPr>
          <w:sz w:val="24"/>
          <w:szCs w:val="24"/>
        </w:rPr>
        <w:t xml:space="preserve">an </w:t>
      </w:r>
      <w:r w:rsidRPr="0068603D">
        <w:rPr>
          <w:spacing w:val="2"/>
          <w:sz w:val="24"/>
          <w:szCs w:val="24"/>
        </w:rPr>
        <w:t>e</w:t>
      </w:r>
      <w:r w:rsidRPr="0068603D">
        <w:rPr>
          <w:spacing w:val="-2"/>
          <w:sz w:val="24"/>
          <w:szCs w:val="24"/>
        </w:rPr>
        <w:t>m</w:t>
      </w:r>
      <w:r w:rsidRPr="0068603D">
        <w:rPr>
          <w:sz w:val="24"/>
          <w:szCs w:val="24"/>
        </w:rPr>
        <w:t>ail from</w:t>
      </w:r>
      <w:r w:rsidRPr="0068603D">
        <w:rPr>
          <w:spacing w:val="-2"/>
          <w:sz w:val="24"/>
          <w:szCs w:val="24"/>
        </w:rPr>
        <w:t xml:space="preserve"> </w:t>
      </w:r>
      <w:r w:rsidRPr="0068603D">
        <w:rPr>
          <w:spacing w:val="1"/>
          <w:sz w:val="24"/>
          <w:szCs w:val="24"/>
        </w:rPr>
        <w:t>Mr</w:t>
      </w:r>
      <w:r w:rsidRPr="0068603D">
        <w:rPr>
          <w:sz w:val="24"/>
          <w:szCs w:val="24"/>
        </w:rPr>
        <w:t xml:space="preserve"> Charles </w:t>
      </w:r>
      <w:r w:rsidRPr="0068603D">
        <w:rPr>
          <w:spacing w:val="-2"/>
          <w:sz w:val="24"/>
          <w:szCs w:val="24"/>
        </w:rPr>
        <w:t>D</w:t>
      </w:r>
      <w:r w:rsidRPr="0068603D">
        <w:rPr>
          <w:sz w:val="24"/>
          <w:szCs w:val="24"/>
        </w:rPr>
        <w:t>uncan to the co</w:t>
      </w:r>
      <w:r w:rsidRPr="0068603D">
        <w:rPr>
          <w:spacing w:val="-2"/>
          <w:sz w:val="24"/>
          <w:szCs w:val="24"/>
        </w:rPr>
        <w:t>m</w:t>
      </w:r>
      <w:r w:rsidRPr="0068603D">
        <w:rPr>
          <w:sz w:val="24"/>
          <w:szCs w:val="24"/>
        </w:rPr>
        <w:t>piler, Septe</w:t>
      </w:r>
      <w:r w:rsidRPr="0068603D">
        <w:rPr>
          <w:spacing w:val="-2"/>
          <w:sz w:val="24"/>
          <w:szCs w:val="24"/>
        </w:rPr>
        <w:t>m</w:t>
      </w:r>
      <w:r w:rsidRPr="0068603D">
        <w:rPr>
          <w:sz w:val="24"/>
          <w:szCs w:val="24"/>
        </w:rPr>
        <w:t>ber 30, 2006, and revised by him</w:t>
      </w:r>
      <w:r w:rsidRPr="0068603D">
        <w:rPr>
          <w:spacing w:val="-2"/>
          <w:sz w:val="24"/>
          <w:szCs w:val="24"/>
        </w:rPr>
        <w:t xml:space="preserve"> </w:t>
      </w:r>
      <w:r w:rsidRPr="0068603D">
        <w:rPr>
          <w:sz w:val="24"/>
          <w:szCs w:val="24"/>
        </w:rPr>
        <w:t>on October 19, 2006.</w:t>
      </w:r>
    </w:p>
  </w:footnote>
  <w:footnote w:id="44">
    <w:p w14:paraId="4F1BE30A" w14:textId="2BEF484B" w:rsidR="00513514" w:rsidRPr="0068603D" w:rsidRDefault="00910FCA" w:rsidP="00D67417">
      <w:pPr>
        <w:pStyle w:val="FootnoteText"/>
        <w:rPr>
          <w:sz w:val="24"/>
          <w:szCs w:val="24"/>
        </w:rPr>
      </w:pPr>
      <w:r>
        <w:rPr>
          <w:rStyle w:val="FootnoteReference"/>
          <w:sz w:val="24"/>
          <w:szCs w:val="24"/>
        </w:rPr>
        <w:t>[</w:t>
      </w:r>
      <w:r w:rsidRPr="0068603D">
        <w:rPr>
          <w:rStyle w:val="FootnoteReference"/>
          <w:sz w:val="24"/>
          <w:szCs w:val="24"/>
        </w:rPr>
        <w:footnoteRef/>
      </w:r>
      <w:r>
        <w:rPr>
          <w:rStyle w:val="FootnoteReference"/>
          <w:sz w:val="24"/>
          <w:szCs w:val="24"/>
        </w:rPr>
        <w:t>]</w:t>
      </w:r>
      <w:r w:rsidRPr="0068603D">
        <w:rPr>
          <w:sz w:val="24"/>
          <w:szCs w:val="24"/>
        </w:rPr>
        <w:t xml:space="preserve"> From</w:t>
      </w:r>
      <w:r w:rsidRPr="0068603D">
        <w:rPr>
          <w:spacing w:val="-2"/>
          <w:sz w:val="24"/>
          <w:szCs w:val="24"/>
        </w:rPr>
        <w:t xml:space="preserve"> </w:t>
      </w:r>
      <w:r w:rsidRPr="0068603D">
        <w:rPr>
          <w:i/>
          <w:sz w:val="24"/>
          <w:szCs w:val="24"/>
        </w:rPr>
        <w:t>The Dynamic Power of Faith</w:t>
      </w:r>
      <w:r w:rsidRPr="0068603D">
        <w:rPr>
          <w:i/>
          <w:spacing w:val="-2"/>
          <w:sz w:val="24"/>
          <w:szCs w:val="24"/>
        </w:rPr>
        <w:t xml:space="preserve"> </w:t>
      </w:r>
      <w:r w:rsidRPr="0068603D">
        <w:rPr>
          <w:sz w:val="24"/>
          <w:szCs w:val="24"/>
        </w:rPr>
        <w:t>by Dr Hesh</w:t>
      </w:r>
      <w:r w:rsidRPr="0068603D">
        <w:rPr>
          <w:spacing w:val="-2"/>
          <w:sz w:val="24"/>
          <w:szCs w:val="24"/>
        </w:rPr>
        <w:t>m</w:t>
      </w:r>
      <w:r w:rsidRPr="0068603D">
        <w:rPr>
          <w:sz w:val="24"/>
          <w:szCs w:val="24"/>
        </w:rPr>
        <w:t>at Ta’eed, June 2000.</w:t>
      </w:r>
    </w:p>
  </w:footnote>
  <w:footnote w:id="45">
    <w:p w14:paraId="4A81BDA9" w14:textId="6281C059" w:rsidR="00513514" w:rsidRPr="0068603D" w:rsidRDefault="00910FCA" w:rsidP="00D67417">
      <w:pPr>
        <w:pStyle w:val="FootnoteText"/>
        <w:rPr>
          <w:sz w:val="24"/>
          <w:szCs w:val="24"/>
        </w:rPr>
      </w:pPr>
      <w:r>
        <w:rPr>
          <w:rStyle w:val="FootnoteReference"/>
          <w:sz w:val="24"/>
          <w:szCs w:val="24"/>
        </w:rPr>
        <w:t>[</w:t>
      </w:r>
      <w:r w:rsidRPr="0068603D">
        <w:rPr>
          <w:rStyle w:val="FootnoteReference"/>
          <w:sz w:val="24"/>
          <w:szCs w:val="24"/>
        </w:rPr>
        <w:footnoteRef/>
      </w:r>
      <w:r>
        <w:rPr>
          <w:rStyle w:val="FootnoteReference"/>
          <w:sz w:val="24"/>
          <w:szCs w:val="24"/>
        </w:rPr>
        <w:t>]</w:t>
      </w:r>
      <w:r w:rsidRPr="0068603D">
        <w:rPr>
          <w:sz w:val="24"/>
          <w:szCs w:val="24"/>
        </w:rPr>
        <w:t xml:space="preserve"> </w:t>
      </w:r>
      <w:r w:rsidRPr="0068603D">
        <w:rPr>
          <w:i/>
          <w:sz w:val="24"/>
          <w:szCs w:val="24"/>
        </w:rPr>
        <w:t>Story of My Pioneering</w:t>
      </w:r>
      <w:r w:rsidRPr="0068603D">
        <w:rPr>
          <w:i/>
          <w:spacing w:val="-1"/>
          <w:sz w:val="24"/>
          <w:szCs w:val="24"/>
        </w:rPr>
        <w:t xml:space="preserve"> </w:t>
      </w:r>
      <w:r w:rsidRPr="0068603D">
        <w:rPr>
          <w:sz w:val="24"/>
          <w:szCs w:val="24"/>
        </w:rPr>
        <w:t>written by Mr Charles Duncan at</w:t>
      </w:r>
      <w:r w:rsidRPr="0068603D">
        <w:rPr>
          <w:spacing w:val="1"/>
          <w:sz w:val="24"/>
          <w:szCs w:val="24"/>
        </w:rPr>
        <w:t xml:space="preserve"> </w:t>
      </w:r>
      <w:r w:rsidRPr="0068603D">
        <w:rPr>
          <w:sz w:val="24"/>
          <w:szCs w:val="24"/>
        </w:rPr>
        <w:t>the request of Hand of the Cause, Dr A.M. Varqá, with a copy to the co</w:t>
      </w:r>
      <w:r w:rsidRPr="0068603D">
        <w:rPr>
          <w:spacing w:val="-2"/>
          <w:sz w:val="24"/>
          <w:szCs w:val="24"/>
        </w:rPr>
        <w:t>m</w:t>
      </w:r>
      <w:r w:rsidRPr="0068603D">
        <w:rPr>
          <w:sz w:val="24"/>
          <w:szCs w:val="24"/>
        </w:rPr>
        <w:t>piler dated Dece</w:t>
      </w:r>
      <w:r w:rsidRPr="0068603D">
        <w:rPr>
          <w:spacing w:val="-2"/>
          <w:sz w:val="24"/>
          <w:szCs w:val="24"/>
        </w:rPr>
        <w:t>m</w:t>
      </w:r>
      <w:r w:rsidRPr="0068603D">
        <w:rPr>
          <w:sz w:val="24"/>
          <w:szCs w:val="24"/>
        </w:rPr>
        <w:t xml:space="preserve">ber 20, 1978, </w:t>
      </w:r>
      <w:r w:rsidRPr="0068603D">
        <w:rPr>
          <w:spacing w:val="-2"/>
          <w:sz w:val="24"/>
          <w:szCs w:val="24"/>
        </w:rPr>
        <w:t>a</w:t>
      </w:r>
      <w:r w:rsidRPr="0068603D">
        <w:rPr>
          <w:sz w:val="24"/>
          <w:szCs w:val="24"/>
        </w:rPr>
        <w:t>nd partially revised by him</w:t>
      </w:r>
      <w:r w:rsidRPr="0068603D">
        <w:rPr>
          <w:spacing w:val="-2"/>
          <w:sz w:val="24"/>
          <w:szCs w:val="24"/>
        </w:rPr>
        <w:t xml:space="preserve"> </w:t>
      </w:r>
      <w:r w:rsidRPr="0068603D">
        <w:rPr>
          <w:sz w:val="24"/>
          <w:szCs w:val="24"/>
        </w:rPr>
        <w:t>on October 19, 2006.</w:t>
      </w:r>
    </w:p>
  </w:footnote>
  <w:footnote w:id="46">
    <w:p w14:paraId="376928FE" w14:textId="3B19E55A" w:rsidR="00513514" w:rsidRPr="0068603D" w:rsidRDefault="00910FCA" w:rsidP="00D67417">
      <w:pPr>
        <w:pStyle w:val="FootnoteText"/>
        <w:rPr>
          <w:sz w:val="24"/>
          <w:szCs w:val="24"/>
        </w:rPr>
      </w:pPr>
      <w:r>
        <w:rPr>
          <w:rStyle w:val="FootnoteReference"/>
          <w:sz w:val="24"/>
          <w:szCs w:val="24"/>
        </w:rPr>
        <w:t>[</w:t>
      </w:r>
      <w:r w:rsidRPr="0068603D">
        <w:rPr>
          <w:rStyle w:val="FootnoteReference"/>
          <w:sz w:val="24"/>
          <w:szCs w:val="24"/>
        </w:rPr>
        <w:footnoteRef/>
      </w:r>
      <w:r>
        <w:rPr>
          <w:rStyle w:val="FootnoteReference"/>
          <w:sz w:val="24"/>
          <w:szCs w:val="24"/>
        </w:rPr>
        <w:t>]</w:t>
      </w:r>
      <w:r w:rsidRPr="0068603D">
        <w:rPr>
          <w:sz w:val="24"/>
          <w:szCs w:val="24"/>
        </w:rPr>
        <w:t xml:space="preserve"> From</w:t>
      </w:r>
      <w:r w:rsidRPr="0068603D">
        <w:rPr>
          <w:spacing w:val="-2"/>
          <w:sz w:val="24"/>
          <w:szCs w:val="24"/>
        </w:rPr>
        <w:t xml:space="preserve"> </w:t>
      </w:r>
      <w:r w:rsidRPr="0068603D">
        <w:rPr>
          <w:sz w:val="24"/>
          <w:szCs w:val="24"/>
        </w:rPr>
        <w:t>a letter written by Mr Charles Duncan to Vaughan S</w:t>
      </w:r>
      <w:r w:rsidRPr="0068603D">
        <w:rPr>
          <w:spacing w:val="-2"/>
          <w:sz w:val="24"/>
          <w:szCs w:val="24"/>
        </w:rPr>
        <w:t>m</w:t>
      </w:r>
      <w:r w:rsidRPr="0068603D">
        <w:rPr>
          <w:sz w:val="24"/>
          <w:szCs w:val="24"/>
        </w:rPr>
        <w:t>ith, September 22, 1992, and revised by him</w:t>
      </w:r>
      <w:r w:rsidRPr="0068603D">
        <w:rPr>
          <w:spacing w:val="-2"/>
          <w:sz w:val="24"/>
          <w:szCs w:val="24"/>
        </w:rPr>
        <w:t xml:space="preserve"> </w:t>
      </w:r>
      <w:r w:rsidRPr="0068603D">
        <w:rPr>
          <w:sz w:val="24"/>
          <w:szCs w:val="24"/>
        </w:rPr>
        <w:t>on October 20, 2006.</w:t>
      </w:r>
    </w:p>
  </w:footnote>
  <w:footnote w:id="47">
    <w:p w14:paraId="28862CEE" w14:textId="3D917C4B" w:rsidR="00513514" w:rsidRPr="0068603D" w:rsidRDefault="00910FCA" w:rsidP="00D67417">
      <w:pPr>
        <w:pStyle w:val="FootnoteText"/>
        <w:rPr>
          <w:sz w:val="24"/>
          <w:szCs w:val="24"/>
        </w:rPr>
      </w:pPr>
      <w:r>
        <w:rPr>
          <w:rStyle w:val="FootnoteReference"/>
          <w:sz w:val="24"/>
          <w:szCs w:val="24"/>
        </w:rPr>
        <w:t>[</w:t>
      </w:r>
      <w:r w:rsidRPr="0068603D">
        <w:rPr>
          <w:rStyle w:val="FootnoteReference"/>
          <w:sz w:val="24"/>
          <w:szCs w:val="24"/>
        </w:rPr>
        <w:footnoteRef/>
      </w:r>
      <w:r>
        <w:rPr>
          <w:rStyle w:val="FootnoteReference"/>
          <w:sz w:val="24"/>
          <w:szCs w:val="24"/>
        </w:rPr>
        <w:t>]</w:t>
      </w:r>
      <w:r w:rsidRPr="0068603D">
        <w:rPr>
          <w:sz w:val="24"/>
          <w:szCs w:val="24"/>
        </w:rPr>
        <w:t xml:space="preserve"> </w:t>
      </w:r>
      <w:r w:rsidRPr="0068603D">
        <w:rPr>
          <w:i/>
          <w:sz w:val="24"/>
          <w:szCs w:val="24"/>
        </w:rPr>
        <w:t>Story of My Pioneering</w:t>
      </w:r>
      <w:r w:rsidRPr="0068603D">
        <w:rPr>
          <w:i/>
          <w:spacing w:val="-1"/>
          <w:sz w:val="24"/>
          <w:szCs w:val="24"/>
        </w:rPr>
        <w:t xml:space="preserve"> </w:t>
      </w:r>
      <w:r w:rsidRPr="0068603D">
        <w:rPr>
          <w:sz w:val="24"/>
          <w:szCs w:val="24"/>
        </w:rPr>
        <w:t>written by Mr Charles Duncan at</w:t>
      </w:r>
      <w:r w:rsidRPr="0068603D">
        <w:rPr>
          <w:spacing w:val="1"/>
          <w:sz w:val="24"/>
          <w:szCs w:val="24"/>
        </w:rPr>
        <w:t xml:space="preserve"> </w:t>
      </w:r>
      <w:r w:rsidRPr="0068603D">
        <w:rPr>
          <w:sz w:val="24"/>
          <w:szCs w:val="24"/>
        </w:rPr>
        <w:t>the request of Hand of the Cause, Dr A.M. Varqá, with a copy to the co</w:t>
      </w:r>
      <w:r w:rsidRPr="0068603D">
        <w:rPr>
          <w:spacing w:val="-2"/>
          <w:sz w:val="24"/>
          <w:szCs w:val="24"/>
        </w:rPr>
        <w:t>m</w:t>
      </w:r>
      <w:r w:rsidRPr="0068603D">
        <w:rPr>
          <w:spacing w:val="-1"/>
          <w:sz w:val="24"/>
          <w:szCs w:val="24"/>
        </w:rPr>
        <w:t>p</w:t>
      </w:r>
      <w:r w:rsidRPr="0068603D">
        <w:rPr>
          <w:sz w:val="24"/>
          <w:szCs w:val="24"/>
        </w:rPr>
        <w:t>iler dated Dece</w:t>
      </w:r>
      <w:r w:rsidRPr="0068603D">
        <w:rPr>
          <w:spacing w:val="-2"/>
          <w:sz w:val="24"/>
          <w:szCs w:val="24"/>
        </w:rPr>
        <w:t>m</w:t>
      </w:r>
      <w:r w:rsidRPr="0068603D">
        <w:rPr>
          <w:sz w:val="24"/>
          <w:szCs w:val="24"/>
        </w:rPr>
        <w:t>ber 20, 1978, and revised by</w:t>
      </w:r>
      <w:r w:rsidRPr="0068603D">
        <w:rPr>
          <w:spacing w:val="-1"/>
          <w:sz w:val="24"/>
          <w:szCs w:val="24"/>
        </w:rPr>
        <w:t xml:space="preserve"> </w:t>
      </w:r>
      <w:r w:rsidRPr="0068603D">
        <w:rPr>
          <w:sz w:val="24"/>
          <w:szCs w:val="24"/>
        </w:rPr>
        <w:t>him on October 20, 2006.</w:t>
      </w:r>
    </w:p>
  </w:footnote>
  <w:footnote w:id="48">
    <w:p w14:paraId="694CF7FF" w14:textId="4B4885EC" w:rsidR="00513514" w:rsidRPr="0068603D" w:rsidRDefault="00910FCA" w:rsidP="00D67417">
      <w:pPr>
        <w:pStyle w:val="FootnoteText"/>
        <w:rPr>
          <w:sz w:val="24"/>
          <w:szCs w:val="24"/>
        </w:rPr>
      </w:pPr>
      <w:r>
        <w:rPr>
          <w:rStyle w:val="FootnoteReference"/>
          <w:sz w:val="24"/>
          <w:szCs w:val="24"/>
        </w:rPr>
        <w:t>[</w:t>
      </w:r>
      <w:r w:rsidRPr="0068603D">
        <w:rPr>
          <w:rStyle w:val="FootnoteReference"/>
          <w:sz w:val="24"/>
          <w:szCs w:val="24"/>
        </w:rPr>
        <w:footnoteRef/>
      </w:r>
      <w:r>
        <w:rPr>
          <w:rStyle w:val="FootnoteReference"/>
          <w:sz w:val="24"/>
          <w:szCs w:val="24"/>
        </w:rPr>
        <w:t>]</w:t>
      </w:r>
      <w:r w:rsidRPr="0068603D">
        <w:rPr>
          <w:sz w:val="24"/>
          <w:szCs w:val="24"/>
        </w:rPr>
        <w:t xml:space="preserve"> From</w:t>
      </w:r>
      <w:r w:rsidRPr="0068603D">
        <w:rPr>
          <w:spacing w:val="-2"/>
          <w:sz w:val="24"/>
          <w:szCs w:val="24"/>
        </w:rPr>
        <w:t xml:space="preserve"> </w:t>
      </w:r>
      <w:r w:rsidRPr="0068603D">
        <w:rPr>
          <w:sz w:val="24"/>
          <w:szCs w:val="24"/>
        </w:rPr>
        <w:t>an attach</w:t>
      </w:r>
      <w:r w:rsidRPr="0068603D">
        <w:rPr>
          <w:spacing w:val="-2"/>
          <w:sz w:val="24"/>
          <w:szCs w:val="24"/>
        </w:rPr>
        <w:t>m</w:t>
      </w:r>
      <w:r w:rsidRPr="0068603D">
        <w:rPr>
          <w:sz w:val="24"/>
          <w:szCs w:val="24"/>
        </w:rPr>
        <w:t>ent to an e</w:t>
      </w:r>
      <w:r w:rsidRPr="0068603D">
        <w:rPr>
          <w:spacing w:val="-2"/>
          <w:sz w:val="24"/>
          <w:szCs w:val="24"/>
        </w:rPr>
        <w:t>m</w:t>
      </w:r>
      <w:r w:rsidRPr="0068603D">
        <w:rPr>
          <w:sz w:val="24"/>
          <w:szCs w:val="24"/>
        </w:rPr>
        <w:t>ail dated Septe</w:t>
      </w:r>
      <w:r w:rsidRPr="0068603D">
        <w:rPr>
          <w:spacing w:val="-2"/>
          <w:sz w:val="24"/>
          <w:szCs w:val="24"/>
        </w:rPr>
        <w:t>m</w:t>
      </w:r>
      <w:r w:rsidRPr="0068603D">
        <w:rPr>
          <w:sz w:val="24"/>
          <w:szCs w:val="24"/>
        </w:rPr>
        <w:t>ber 30, 2006 from</w:t>
      </w:r>
      <w:r w:rsidRPr="0068603D">
        <w:rPr>
          <w:spacing w:val="-2"/>
          <w:sz w:val="24"/>
          <w:szCs w:val="24"/>
        </w:rPr>
        <w:t xml:space="preserve"> </w:t>
      </w:r>
      <w:r w:rsidRPr="0068603D">
        <w:rPr>
          <w:sz w:val="24"/>
          <w:szCs w:val="24"/>
        </w:rPr>
        <w:t>Charles Duncan to the co</w:t>
      </w:r>
      <w:r w:rsidRPr="0068603D">
        <w:rPr>
          <w:spacing w:val="-2"/>
          <w:sz w:val="24"/>
          <w:szCs w:val="24"/>
        </w:rPr>
        <w:t>m</w:t>
      </w:r>
      <w:r w:rsidRPr="0068603D">
        <w:rPr>
          <w:sz w:val="24"/>
          <w:szCs w:val="24"/>
        </w:rPr>
        <w:t>piler.</w:t>
      </w:r>
    </w:p>
  </w:footnote>
  <w:footnote w:id="49">
    <w:p w14:paraId="27E470FB" w14:textId="0376D226" w:rsidR="00513514" w:rsidRPr="0068603D" w:rsidRDefault="00910FCA" w:rsidP="00D67417">
      <w:pPr>
        <w:pStyle w:val="FootnoteText"/>
        <w:rPr>
          <w:sz w:val="24"/>
          <w:szCs w:val="24"/>
        </w:rPr>
      </w:pPr>
      <w:r>
        <w:rPr>
          <w:rStyle w:val="FootnoteReference"/>
          <w:sz w:val="24"/>
          <w:szCs w:val="24"/>
        </w:rPr>
        <w:t>[</w:t>
      </w:r>
      <w:r w:rsidRPr="0068603D">
        <w:rPr>
          <w:rStyle w:val="FootnoteReference"/>
          <w:sz w:val="24"/>
          <w:szCs w:val="24"/>
        </w:rPr>
        <w:footnoteRef/>
      </w:r>
      <w:r>
        <w:rPr>
          <w:rStyle w:val="FootnoteReference"/>
          <w:sz w:val="24"/>
          <w:szCs w:val="24"/>
        </w:rPr>
        <w:t>]</w:t>
      </w:r>
      <w:r w:rsidRPr="0068603D">
        <w:rPr>
          <w:sz w:val="24"/>
          <w:szCs w:val="24"/>
        </w:rPr>
        <w:t xml:space="preserve"> From</w:t>
      </w:r>
      <w:r w:rsidRPr="0068603D">
        <w:rPr>
          <w:spacing w:val="-2"/>
          <w:sz w:val="24"/>
          <w:szCs w:val="24"/>
        </w:rPr>
        <w:t xml:space="preserve"> </w:t>
      </w:r>
      <w:r w:rsidRPr="0068603D">
        <w:rPr>
          <w:sz w:val="24"/>
          <w:szCs w:val="24"/>
        </w:rPr>
        <w:t>an article The History and Progress of the Faith in Sarawak, Vietnam, Cambodia, Laos and Thailand by Mr Ja</w:t>
      </w:r>
      <w:r w:rsidRPr="0068603D">
        <w:rPr>
          <w:spacing w:val="-2"/>
          <w:sz w:val="24"/>
          <w:szCs w:val="24"/>
        </w:rPr>
        <w:t>m</w:t>
      </w:r>
      <w:r w:rsidRPr="0068603D">
        <w:rPr>
          <w:sz w:val="24"/>
          <w:szCs w:val="24"/>
        </w:rPr>
        <w:t>shed Fozdar, April 10, 1957.</w:t>
      </w:r>
    </w:p>
  </w:footnote>
  <w:footnote w:id="50">
    <w:p w14:paraId="57A2E912" w14:textId="4C1063B5" w:rsidR="00513514" w:rsidRPr="0068603D" w:rsidRDefault="00910FCA" w:rsidP="00D67417">
      <w:pPr>
        <w:pStyle w:val="FootnoteText"/>
        <w:rPr>
          <w:sz w:val="24"/>
          <w:szCs w:val="24"/>
        </w:rPr>
      </w:pPr>
      <w:r>
        <w:rPr>
          <w:rStyle w:val="FootnoteReference"/>
          <w:sz w:val="24"/>
          <w:szCs w:val="24"/>
        </w:rPr>
        <w:t>[</w:t>
      </w:r>
      <w:r w:rsidRPr="0068603D">
        <w:rPr>
          <w:rStyle w:val="FootnoteReference"/>
          <w:sz w:val="24"/>
          <w:szCs w:val="24"/>
        </w:rPr>
        <w:footnoteRef/>
      </w:r>
      <w:r>
        <w:rPr>
          <w:rStyle w:val="FootnoteReference"/>
          <w:sz w:val="24"/>
          <w:szCs w:val="24"/>
        </w:rPr>
        <w:t>]</w:t>
      </w:r>
      <w:r w:rsidRPr="0068603D">
        <w:rPr>
          <w:sz w:val="24"/>
          <w:szCs w:val="24"/>
        </w:rPr>
        <w:t xml:space="preserve"> </w:t>
      </w:r>
      <w:r w:rsidRPr="0068603D">
        <w:rPr>
          <w:i/>
          <w:sz w:val="24"/>
          <w:szCs w:val="24"/>
        </w:rPr>
        <w:t>Story of My Pioneering</w:t>
      </w:r>
      <w:r w:rsidRPr="0068603D">
        <w:rPr>
          <w:i/>
          <w:spacing w:val="-1"/>
          <w:sz w:val="24"/>
          <w:szCs w:val="24"/>
        </w:rPr>
        <w:t xml:space="preserve"> </w:t>
      </w:r>
      <w:r w:rsidRPr="0068603D">
        <w:rPr>
          <w:sz w:val="24"/>
          <w:szCs w:val="24"/>
        </w:rPr>
        <w:t>written by Mr Charles Duncan at</w:t>
      </w:r>
      <w:r w:rsidRPr="0068603D">
        <w:rPr>
          <w:spacing w:val="1"/>
          <w:sz w:val="24"/>
          <w:szCs w:val="24"/>
        </w:rPr>
        <w:t xml:space="preserve"> </w:t>
      </w:r>
      <w:r w:rsidRPr="0068603D">
        <w:rPr>
          <w:sz w:val="24"/>
          <w:szCs w:val="24"/>
        </w:rPr>
        <w:t>the request of Hand of the Cause, Dr A.M. Varqá, with a copy to the co</w:t>
      </w:r>
      <w:r w:rsidRPr="0068603D">
        <w:rPr>
          <w:spacing w:val="-2"/>
          <w:sz w:val="24"/>
          <w:szCs w:val="24"/>
        </w:rPr>
        <w:t>m</w:t>
      </w:r>
      <w:r w:rsidRPr="0068603D">
        <w:rPr>
          <w:spacing w:val="-1"/>
          <w:sz w:val="24"/>
          <w:szCs w:val="24"/>
        </w:rPr>
        <w:t>p</w:t>
      </w:r>
      <w:r w:rsidRPr="0068603D">
        <w:rPr>
          <w:sz w:val="24"/>
          <w:szCs w:val="24"/>
        </w:rPr>
        <w:t>iler dated Dece</w:t>
      </w:r>
      <w:r w:rsidRPr="0068603D">
        <w:rPr>
          <w:spacing w:val="-2"/>
          <w:sz w:val="24"/>
          <w:szCs w:val="24"/>
        </w:rPr>
        <w:t>m</w:t>
      </w:r>
      <w:r w:rsidRPr="0068603D">
        <w:rPr>
          <w:sz w:val="24"/>
          <w:szCs w:val="24"/>
        </w:rPr>
        <w:t>ber 20, 1978, and revised by</w:t>
      </w:r>
      <w:r w:rsidRPr="0068603D">
        <w:rPr>
          <w:spacing w:val="-1"/>
          <w:sz w:val="24"/>
          <w:szCs w:val="24"/>
        </w:rPr>
        <w:t xml:space="preserve"> </w:t>
      </w:r>
      <w:r w:rsidRPr="0068603D">
        <w:rPr>
          <w:sz w:val="24"/>
          <w:szCs w:val="24"/>
        </w:rPr>
        <w:t>him on October 20, 2006.</w:t>
      </w:r>
    </w:p>
  </w:footnote>
  <w:footnote w:id="51">
    <w:p w14:paraId="7E1F884A" w14:textId="1523E7D5" w:rsidR="00513514" w:rsidRPr="0068603D" w:rsidRDefault="00910FCA" w:rsidP="00D67417">
      <w:pPr>
        <w:pStyle w:val="FootnoteText"/>
        <w:rPr>
          <w:sz w:val="24"/>
          <w:szCs w:val="24"/>
        </w:rPr>
      </w:pPr>
      <w:r>
        <w:rPr>
          <w:rStyle w:val="FootnoteReference"/>
          <w:sz w:val="24"/>
          <w:szCs w:val="24"/>
        </w:rPr>
        <w:t>[</w:t>
      </w:r>
      <w:r w:rsidRPr="0068603D">
        <w:rPr>
          <w:rStyle w:val="FootnoteReference"/>
          <w:sz w:val="24"/>
          <w:szCs w:val="24"/>
        </w:rPr>
        <w:footnoteRef/>
      </w:r>
      <w:r>
        <w:rPr>
          <w:rStyle w:val="FootnoteReference"/>
          <w:sz w:val="24"/>
          <w:szCs w:val="24"/>
        </w:rPr>
        <w:t>]</w:t>
      </w:r>
      <w:r w:rsidRPr="0068603D">
        <w:rPr>
          <w:sz w:val="24"/>
          <w:szCs w:val="24"/>
        </w:rPr>
        <w:t xml:space="preserve"> From</w:t>
      </w:r>
      <w:r w:rsidRPr="0068603D">
        <w:rPr>
          <w:spacing w:val="-2"/>
          <w:sz w:val="24"/>
          <w:szCs w:val="24"/>
        </w:rPr>
        <w:t xml:space="preserve"> </w:t>
      </w:r>
      <w:r w:rsidRPr="0068603D">
        <w:rPr>
          <w:sz w:val="24"/>
          <w:szCs w:val="24"/>
        </w:rPr>
        <w:t>a letter written by Mr Charles Duncan to Vaughan S</w:t>
      </w:r>
      <w:r w:rsidRPr="0068603D">
        <w:rPr>
          <w:spacing w:val="-2"/>
          <w:sz w:val="24"/>
          <w:szCs w:val="24"/>
        </w:rPr>
        <w:t>m</w:t>
      </w:r>
      <w:r w:rsidRPr="0068603D">
        <w:rPr>
          <w:sz w:val="24"/>
          <w:szCs w:val="24"/>
        </w:rPr>
        <w:t>ith, September 22, 1992, and revised by him</w:t>
      </w:r>
      <w:r w:rsidRPr="0068603D">
        <w:rPr>
          <w:spacing w:val="-2"/>
          <w:sz w:val="24"/>
          <w:szCs w:val="24"/>
        </w:rPr>
        <w:t xml:space="preserve"> </w:t>
      </w:r>
      <w:r w:rsidRPr="0068603D">
        <w:rPr>
          <w:sz w:val="24"/>
          <w:szCs w:val="24"/>
        </w:rPr>
        <w:t>on October 20, 2006.</w:t>
      </w:r>
    </w:p>
  </w:footnote>
  <w:footnote w:id="52">
    <w:p w14:paraId="3845A2F9" w14:textId="1118FFA0" w:rsidR="00513514" w:rsidRPr="0068603D" w:rsidRDefault="00910FCA" w:rsidP="00D67417">
      <w:pPr>
        <w:pStyle w:val="FootnoteText"/>
        <w:rPr>
          <w:sz w:val="24"/>
          <w:szCs w:val="24"/>
        </w:rPr>
      </w:pPr>
      <w:r>
        <w:rPr>
          <w:rStyle w:val="FootnoteReference"/>
          <w:sz w:val="24"/>
          <w:szCs w:val="24"/>
        </w:rPr>
        <w:t>[</w:t>
      </w:r>
      <w:r w:rsidRPr="0068603D">
        <w:rPr>
          <w:rStyle w:val="FootnoteReference"/>
          <w:sz w:val="24"/>
          <w:szCs w:val="24"/>
        </w:rPr>
        <w:footnoteRef/>
      </w:r>
      <w:r>
        <w:rPr>
          <w:rStyle w:val="FootnoteReference"/>
          <w:sz w:val="24"/>
          <w:szCs w:val="24"/>
        </w:rPr>
        <w:t>]</w:t>
      </w:r>
      <w:r w:rsidRPr="0068603D">
        <w:rPr>
          <w:sz w:val="24"/>
          <w:szCs w:val="24"/>
        </w:rPr>
        <w:t xml:space="preserve"> </w:t>
      </w:r>
      <w:r w:rsidRPr="0068603D">
        <w:rPr>
          <w:i/>
          <w:sz w:val="24"/>
          <w:szCs w:val="24"/>
        </w:rPr>
        <w:t>Story of My Pioneering</w:t>
      </w:r>
      <w:r w:rsidRPr="0068603D">
        <w:rPr>
          <w:i/>
          <w:spacing w:val="-1"/>
          <w:sz w:val="24"/>
          <w:szCs w:val="24"/>
        </w:rPr>
        <w:t xml:space="preserve"> </w:t>
      </w:r>
      <w:r w:rsidRPr="0068603D">
        <w:rPr>
          <w:sz w:val="24"/>
          <w:szCs w:val="24"/>
        </w:rPr>
        <w:t>written by Mr Charles Duncan at</w:t>
      </w:r>
      <w:r w:rsidRPr="0068603D">
        <w:rPr>
          <w:spacing w:val="1"/>
          <w:sz w:val="24"/>
          <w:szCs w:val="24"/>
        </w:rPr>
        <w:t xml:space="preserve"> </w:t>
      </w:r>
      <w:r w:rsidRPr="0068603D">
        <w:rPr>
          <w:sz w:val="24"/>
          <w:szCs w:val="24"/>
        </w:rPr>
        <w:t>the request of Hand of the Cause, Dr A.M. Varqá, with a copy to the co</w:t>
      </w:r>
      <w:r w:rsidRPr="0068603D">
        <w:rPr>
          <w:spacing w:val="-2"/>
          <w:sz w:val="24"/>
          <w:szCs w:val="24"/>
        </w:rPr>
        <w:t>m</w:t>
      </w:r>
      <w:r w:rsidRPr="0068603D">
        <w:rPr>
          <w:sz w:val="24"/>
          <w:szCs w:val="24"/>
        </w:rPr>
        <w:t>piler dated Dece</w:t>
      </w:r>
      <w:r w:rsidRPr="0068603D">
        <w:rPr>
          <w:spacing w:val="-2"/>
          <w:sz w:val="24"/>
          <w:szCs w:val="24"/>
        </w:rPr>
        <w:t>m</w:t>
      </w:r>
      <w:r w:rsidRPr="0068603D">
        <w:rPr>
          <w:sz w:val="24"/>
          <w:szCs w:val="24"/>
        </w:rPr>
        <w:t>ber 20, 1978.</w:t>
      </w:r>
    </w:p>
  </w:footnote>
  <w:footnote w:id="53">
    <w:p w14:paraId="66A8D33C" w14:textId="0C83648D" w:rsidR="00513514" w:rsidRPr="0068603D" w:rsidRDefault="00910FCA" w:rsidP="00D67417">
      <w:pPr>
        <w:pStyle w:val="FootnoteText"/>
        <w:rPr>
          <w:sz w:val="24"/>
          <w:szCs w:val="24"/>
        </w:rPr>
      </w:pPr>
      <w:r>
        <w:rPr>
          <w:rStyle w:val="FootnoteReference"/>
          <w:sz w:val="24"/>
          <w:szCs w:val="24"/>
        </w:rPr>
        <w:t>[</w:t>
      </w:r>
      <w:r w:rsidRPr="0068603D">
        <w:rPr>
          <w:rStyle w:val="FootnoteReference"/>
          <w:sz w:val="24"/>
          <w:szCs w:val="24"/>
        </w:rPr>
        <w:footnoteRef/>
      </w:r>
      <w:r>
        <w:rPr>
          <w:rStyle w:val="FootnoteReference"/>
          <w:sz w:val="24"/>
          <w:szCs w:val="24"/>
        </w:rPr>
        <w:t>]</w:t>
      </w:r>
      <w:r w:rsidRPr="0068603D">
        <w:rPr>
          <w:sz w:val="24"/>
          <w:szCs w:val="24"/>
        </w:rPr>
        <w:t xml:space="preserve"> </w:t>
      </w:r>
      <w:r w:rsidRPr="0068603D">
        <w:rPr>
          <w:i/>
          <w:iCs/>
          <w:sz w:val="24"/>
          <w:szCs w:val="24"/>
        </w:rPr>
        <w:t>Wikipedia</w:t>
      </w:r>
      <w:r w:rsidRPr="0068603D">
        <w:rPr>
          <w:sz w:val="24"/>
          <w:szCs w:val="24"/>
        </w:rPr>
        <w:t>: Bahá’í Faith in Laos</w:t>
      </w:r>
    </w:p>
  </w:footnote>
  <w:footnote w:id="54">
    <w:p w14:paraId="4087A55F" w14:textId="6ACD795F" w:rsidR="00513514" w:rsidRPr="0068603D" w:rsidRDefault="00910FCA" w:rsidP="00D67417">
      <w:pPr>
        <w:pStyle w:val="FootnoteText"/>
        <w:rPr>
          <w:sz w:val="24"/>
          <w:szCs w:val="24"/>
        </w:rPr>
      </w:pPr>
      <w:r>
        <w:rPr>
          <w:rStyle w:val="FootnoteReference"/>
          <w:sz w:val="24"/>
          <w:szCs w:val="24"/>
        </w:rPr>
        <w:t>[</w:t>
      </w:r>
      <w:r w:rsidRPr="0068603D">
        <w:rPr>
          <w:rStyle w:val="FootnoteReference"/>
          <w:sz w:val="24"/>
          <w:szCs w:val="24"/>
        </w:rPr>
        <w:footnoteRef/>
      </w:r>
      <w:r>
        <w:rPr>
          <w:rStyle w:val="FootnoteReference"/>
          <w:sz w:val="24"/>
          <w:szCs w:val="24"/>
        </w:rPr>
        <w:t>]</w:t>
      </w:r>
      <w:r w:rsidRPr="0068603D">
        <w:rPr>
          <w:sz w:val="24"/>
          <w:szCs w:val="24"/>
        </w:rPr>
        <w:t xml:space="preserve"> From</w:t>
      </w:r>
      <w:r w:rsidRPr="0068603D">
        <w:rPr>
          <w:spacing w:val="-2"/>
          <w:sz w:val="24"/>
          <w:szCs w:val="24"/>
        </w:rPr>
        <w:t xml:space="preserve"> </w:t>
      </w:r>
      <w:r w:rsidRPr="0068603D">
        <w:rPr>
          <w:sz w:val="24"/>
          <w:szCs w:val="24"/>
        </w:rPr>
        <w:t>a letter dated 22 July 1996 written by Mr Ja</w:t>
      </w:r>
      <w:r w:rsidRPr="0068603D">
        <w:rPr>
          <w:spacing w:val="-2"/>
          <w:sz w:val="24"/>
          <w:szCs w:val="24"/>
        </w:rPr>
        <w:t>m</w:t>
      </w:r>
      <w:r w:rsidRPr="0068603D">
        <w:rPr>
          <w:sz w:val="24"/>
          <w:szCs w:val="24"/>
        </w:rPr>
        <w:t>shed K. Fozdar to the NSA Thailand with a copy to the co</w:t>
      </w:r>
      <w:r w:rsidRPr="0068603D">
        <w:rPr>
          <w:spacing w:val="-2"/>
          <w:sz w:val="24"/>
          <w:szCs w:val="24"/>
        </w:rPr>
        <w:t>m</w:t>
      </w:r>
      <w:r w:rsidRPr="0068603D">
        <w:rPr>
          <w:sz w:val="24"/>
          <w:szCs w:val="24"/>
        </w:rPr>
        <w:t>piler</w:t>
      </w:r>
    </w:p>
  </w:footnote>
  <w:footnote w:id="55">
    <w:p w14:paraId="2C25BF0C" w14:textId="50D52B4D" w:rsidR="00513514" w:rsidRPr="0068603D" w:rsidRDefault="00910FCA">
      <w:pPr>
        <w:pStyle w:val="FootnoteText"/>
        <w:rPr>
          <w:sz w:val="24"/>
          <w:szCs w:val="24"/>
        </w:rPr>
      </w:pPr>
      <w:r>
        <w:rPr>
          <w:rStyle w:val="FootnoteReference"/>
          <w:sz w:val="24"/>
          <w:szCs w:val="24"/>
        </w:rPr>
        <w:t>[</w:t>
      </w:r>
      <w:r w:rsidRPr="0068603D">
        <w:rPr>
          <w:rStyle w:val="FootnoteReference"/>
          <w:sz w:val="24"/>
          <w:szCs w:val="24"/>
        </w:rPr>
        <w:footnoteRef/>
      </w:r>
      <w:r>
        <w:rPr>
          <w:rStyle w:val="FootnoteReference"/>
          <w:sz w:val="24"/>
          <w:szCs w:val="24"/>
        </w:rPr>
        <w:t>]</w:t>
      </w:r>
      <w:r w:rsidRPr="0068603D">
        <w:rPr>
          <w:sz w:val="24"/>
          <w:szCs w:val="24"/>
        </w:rPr>
        <w:t xml:space="preserve"> Mrs Chusiri Faridian (née Roobsoong), aka Chusiri Abhasakun</w:t>
      </w:r>
    </w:p>
  </w:footnote>
  <w:footnote w:id="56">
    <w:p w14:paraId="5A7ABF00" w14:textId="7DC0E3C7" w:rsidR="00513514" w:rsidRPr="0068603D" w:rsidRDefault="00910FCA" w:rsidP="00D67417">
      <w:pPr>
        <w:pStyle w:val="FootnoteText"/>
        <w:rPr>
          <w:sz w:val="24"/>
          <w:szCs w:val="24"/>
        </w:rPr>
      </w:pPr>
      <w:r>
        <w:rPr>
          <w:rStyle w:val="FootnoteReference"/>
          <w:sz w:val="24"/>
          <w:szCs w:val="24"/>
        </w:rPr>
        <w:t>[</w:t>
      </w:r>
      <w:r w:rsidRPr="0068603D">
        <w:rPr>
          <w:rStyle w:val="FootnoteReference"/>
          <w:sz w:val="24"/>
          <w:szCs w:val="24"/>
        </w:rPr>
        <w:footnoteRef/>
      </w:r>
      <w:r>
        <w:rPr>
          <w:rStyle w:val="FootnoteReference"/>
          <w:sz w:val="24"/>
          <w:szCs w:val="24"/>
        </w:rPr>
        <w:t>]</w:t>
      </w:r>
      <w:r w:rsidRPr="0068603D">
        <w:rPr>
          <w:sz w:val="24"/>
          <w:szCs w:val="24"/>
        </w:rPr>
        <w:t xml:space="preserve"> Firaydun</w:t>
      </w:r>
      <w:r w:rsidRPr="0068603D">
        <w:rPr>
          <w:spacing w:val="-11"/>
          <w:sz w:val="24"/>
          <w:szCs w:val="24"/>
        </w:rPr>
        <w:t xml:space="preserve"> </w:t>
      </w:r>
      <w:r w:rsidRPr="0068603D">
        <w:rPr>
          <w:w w:val="99"/>
          <w:sz w:val="24"/>
          <w:szCs w:val="24"/>
        </w:rPr>
        <w:t>Mithaq</w:t>
      </w:r>
    </w:p>
  </w:footnote>
  <w:footnote w:id="57">
    <w:p w14:paraId="19738479" w14:textId="527C65FE" w:rsidR="00513514" w:rsidRPr="0068603D" w:rsidRDefault="00910FCA" w:rsidP="00D67417">
      <w:pPr>
        <w:pStyle w:val="FootnoteText"/>
        <w:rPr>
          <w:sz w:val="24"/>
          <w:szCs w:val="24"/>
        </w:rPr>
      </w:pPr>
      <w:r>
        <w:rPr>
          <w:rStyle w:val="FootnoteReference"/>
          <w:sz w:val="24"/>
          <w:szCs w:val="24"/>
        </w:rPr>
        <w:t>[</w:t>
      </w:r>
      <w:r w:rsidRPr="0068603D">
        <w:rPr>
          <w:rStyle w:val="FootnoteReference"/>
          <w:sz w:val="24"/>
          <w:szCs w:val="24"/>
        </w:rPr>
        <w:footnoteRef/>
      </w:r>
      <w:r>
        <w:rPr>
          <w:rStyle w:val="FootnoteReference"/>
          <w:sz w:val="24"/>
          <w:szCs w:val="24"/>
        </w:rPr>
        <w:t>]</w:t>
      </w:r>
      <w:r w:rsidRPr="0068603D">
        <w:rPr>
          <w:sz w:val="24"/>
          <w:szCs w:val="24"/>
        </w:rPr>
        <w:t xml:space="preserve"> From</w:t>
      </w:r>
      <w:r w:rsidRPr="0068603D">
        <w:rPr>
          <w:spacing w:val="-2"/>
          <w:sz w:val="24"/>
          <w:szCs w:val="24"/>
        </w:rPr>
        <w:t xml:space="preserve"> </w:t>
      </w:r>
      <w:r w:rsidRPr="0068603D">
        <w:rPr>
          <w:sz w:val="24"/>
          <w:szCs w:val="24"/>
        </w:rPr>
        <w:t>a one</w:t>
      </w:r>
      <w:r w:rsidRPr="0068603D">
        <w:rPr>
          <w:spacing w:val="2"/>
          <w:sz w:val="24"/>
          <w:szCs w:val="24"/>
        </w:rPr>
        <w:t xml:space="preserve"> </w:t>
      </w:r>
      <w:r w:rsidRPr="0068603D">
        <w:rPr>
          <w:sz w:val="24"/>
          <w:szCs w:val="24"/>
        </w:rPr>
        <w:t>and a half page</w:t>
      </w:r>
      <w:r w:rsidRPr="0068603D">
        <w:rPr>
          <w:spacing w:val="-1"/>
          <w:sz w:val="24"/>
          <w:szCs w:val="24"/>
        </w:rPr>
        <w:t xml:space="preserve"> </w:t>
      </w:r>
      <w:r w:rsidRPr="0068603D">
        <w:rPr>
          <w:i/>
          <w:sz w:val="24"/>
          <w:szCs w:val="24"/>
        </w:rPr>
        <w:t>The History of the Faith in Thailand</w:t>
      </w:r>
      <w:r w:rsidRPr="0068603D">
        <w:rPr>
          <w:i/>
          <w:spacing w:val="-1"/>
          <w:sz w:val="24"/>
          <w:szCs w:val="24"/>
        </w:rPr>
        <w:t xml:space="preserve"> </w:t>
      </w:r>
      <w:r w:rsidRPr="0068603D">
        <w:rPr>
          <w:sz w:val="24"/>
          <w:szCs w:val="24"/>
        </w:rPr>
        <w:t xml:space="preserve">by Mrs Shirin Fozdar, written for the Singapore Oceanic </w:t>
      </w:r>
      <w:r w:rsidRPr="0068603D">
        <w:rPr>
          <w:spacing w:val="-2"/>
          <w:sz w:val="24"/>
          <w:szCs w:val="24"/>
        </w:rPr>
        <w:t>C</w:t>
      </w:r>
      <w:r w:rsidRPr="0068603D">
        <w:rPr>
          <w:sz w:val="24"/>
          <w:szCs w:val="24"/>
        </w:rPr>
        <w:t>onference, January 197</w:t>
      </w:r>
      <w:r w:rsidRPr="0068603D">
        <w:rPr>
          <w:spacing w:val="-1"/>
          <w:sz w:val="24"/>
          <w:szCs w:val="24"/>
        </w:rPr>
        <w:t>1</w:t>
      </w:r>
      <w:r w:rsidRPr="0068603D">
        <w:rPr>
          <w:sz w:val="24"/>
          <w:szCs w:val="24"/>
        </w:rPr>
        <w:t>.)</w:t>
      </w:r>
    </w:p>
  </w:footnote>
  <w:footnote w:id="58">
    <w:p w14:paraId="4ED468A6" w14:textId="03A1D584" w:rsidR="00513514" w:rsidRPr="0068603D" w:rsidRDefault="00910FCA" w:rsidP="00D67417">
      <w:pPr>
        <w:pStyle w:val="FootnoteText"/>
        <w:rPr>
          <w:sz w:val="24"/>
          <w:szCs w:val="24"/>
        </w:rPr>
      </w:pPr>
      <w:r>
        <w:rPr>
          <w:rStyle w:val="FootnoteReference"/>
          <w:sz w:val="24"/>
          <w:szCs w:val="24"/>
        </w:rPr>
        <w:t>[</w:t>
      </w:r>
      <w:r w:rsidRPr="0068603D">
        <w:rPr>
          <w:rStyle w:val="FootnoteReference"/>
          <w:sz w:val="24"/>
          <w:szCs w:val="24"/>
        </w:rPr>
        <w:footnoteRef/>
      </w:r>
      <w:r>
        <w:rPr>
          <w:rStyle w:val="FootnoteReference"/>
          <w:sz w:val="24"/>
          <w:szCs w:val="24"/>
        </w:rPr>
        <w:t>]</w:t>
      </w:r>
      <w:r w:rsidRPr="0068603D">
        <w:rPr>
          <w:sz w:val="24"/>
          <w:szCs w:val="24"/>
        </w:rPr>
        <w:t xml:space="preserve"> Dr Firaydun Missaghian aka Firaydun Mithaq usually called Feri or Firaydun</w:t>
      </w:r>
    </w:p>
  </w:footnote>
  <w:footnote w:id="59">
    <w:p w14:paraId="46F2B019" w14:textId="09716322" w:rsidR="00513514" w:rsidRPr="0068603D" w:rsidRDefault="00910FCA">
      <w:pPr>
        <w:pStyle w:val="FootnoteText"/>
        <w:rPr>
          <w:sz w:val="24"/>
          <w:szCs w:val="24"/>
        </w:rPr>
      </w:pPr>
      <w:r>
        <w:rPr>
          <w:rStyle w:val="FootnoteReference"/>
          <w:sz w:val="24"/>
          <w:szCs w:val="24"/>
        </w:rPr>
        <w:t>[</w:t>
      </w:r>
      <w:r w:rsidRPr="0068603D">
        <w:rPr>
          <w:rStyle w:val="FootnoteReference"/>
          <w:sz w:val="24"/>
          <w:szCs w:val="24"/>
        </w:rPr>
        <w:footnoteRef/>
      </w:r>
      <w:r>
        <w:rPr>
          <w:rStyle w:val="FootnoteReference"/>
          <w:sz w:val="24"/>
          <w:szCs w:val="24"/>
        </w:rPr>
        <w:t>]</w:t>
      </w:r>
      <w:r w:rsidRPr="0068603D">
        <w:rPr>
          <w:sz w:val="24"/>
          <w:szCs w:val="24"/>
        </w:rPr>
        <w:t xml:space="preserve"> Mr Victor Greenspoon</w:t>
      </w:r>
    </w:p>
  </w:footnote>
  <w:footnote w:id="60">
    <w:p w14:paraId="01D4E679" w14:textId="1397FD08" w:rsidR="00513514" w:rsidRPr="0068603D" w:rsidRDefault="00910FCA">
      <w:pPr>
        <w:pStyle w:val="FootnoteText"/>
        <w:rPr>
          <w:sz w:val="24"/>
          <w:szCs w:val="24"/>
        </w:rPr>
      </w:pPr>
      <w:r>
        <w:rPr>
          <w:rStyle w:val="FootnoteReference"/>
          <w:sz w:val="24"/>
          <w:szCs w:val="24"/>
        </w:rPr>
        <w:t>[</w:t>
      </w:r>
      <w:r w:rsidRPr="0068603D">
        <w:rPr>
          <w:rStyle w:val="FootnoteReference"/>
          <w:sz w:val="24"/>
          <w:szCs w:val="24"/>
        </w:rPr>
        <w:footnoteRef/>
      </w:r>
      <w:r>
        <w:rPr>
          <w:rStyle w:val="FootnoteReference"/>
          <w:sz w:val="24"/>
          <w:szCs w:val="24"/>
        </w:rPr>
        <w:t>]</w:t>
      </w:r>
      <w:r w:rsidRPr="0068603D">
        <w:rPr>
          <w:sz w:val="24"/>
          <w:szCs w:val="24"/>
        </w:rPr>
        <w:t xml:space="preserve"> Mr Sawai Thongsoot usually called Sawai</w:t>
      </w:r>
    </w:p>
  </w:footnote>
  <w:footnote w:id="61">
    <w:p w14:paraId="705CC24D" w14:textId="5E36488F" w:rsidR="00513514" w:rsidRPr="0068603D" w:rsidRDefault="00910FCA">
      <w:pPr>
        <w:pStyle w:val="FootnoteText"/>
        <w:rPr>
          <w:sz w:val="24"/>
          <w:szCs w:val="24"/>
        </w:rPr>
      </w:pPr>
      <w:r>
        <w:rPr>
          <w:rStyle w:val="FootnoteReference"/>
          <w:sz w:val="24"/>
          <w:szCs w:val="24"/>
        </w:rPr>
        <w:t>[</w:t>
      </w:r>
      <w:r w:rsidRPr="0068603D">
        <w:rPr>
          <w:rStyle w:val="FootnoteReference"/>
          <w:sz w:val="24"/>
          <w:szCs w:val="24"/>
        </w:rPr>
        <w:footnoteRef/>
      </w:r>
      <w:r>
        <w:rPr>
          <w:rStyle w:val="FootnoteReference"/>
          <w:sz w:val="24"/>
          <w:szCs w:val="24"/>
        </w:rPr>
        <w:t>]</w:t>
      </w:r>
      <w:r w:rsidRPr="0068603D">
        <w:rPr>
          <w:sz w:val="24"/>
          <w:szCs w:val="24"/>
        </w:rPr>
        <w:t xml:space="preserve"> Ms Sunapa de Leon (née Dechatattanon) usually called Yai</w:t>
      </w:r>
    </w:p>
  </w:footnote>
  <w:footnote w:id="62">
    <w:p w14:paraId="1B242514" w14:textId="54D7BD0C" w:rsidR="00513514" w:rsidRPr="0068603D" w:rsidRDefault="00910FCA">
      <w:pPr>
        <w:pStyle w:val="FootnoteText"/>
        <w:rPr>
          <w:sz w:val="24"/>
          <w:szCs w:val="24"/>
        </w:rPr>
      </w:pPr>
      <w:r>
        <w:rPr>
          <w:rStyle w:val="FootnoteReference"/>
          <w:sz w:val="24"/>
          <w:szCs w:val="24"/>
        </w:rPr>
        <w:t>[</w:t>
      </w:r>
      <w:r w:rsidRPr="0068603D">
        <w:rPr>
          <w:rStyle w:val="FootnoteReference"/>
          <w:sz w:val="24"/>
          <w:szCs w:val="24"/>
        </w:rPr>
        <w:footnoteRef/>
      </w:r>
      <w:r>
        <w:rPr>
          <w:rStyle w:val="FootnoteReference"/>
          <w:sz w:val="24"/>
          <w:szCs w:val="24"/>
        </w:rPr>
        <w:t>]</w:t>
      </w:r>
      <w:r w:rsidRPr="0068603D">
        <w:rPr>
          <w:sz w:val="24"/>
          <w:szCs w:val="24"/>
        </w:rPr>
        <w:t xml:space="preserve"> Mrs Laddawan Kalai (née Chantatul)</w:t>
      </w:r>
    </w:p>
  </w:footnote>
  <w:footnote w:id="63">
    <w:p w14:paraId="5DCF9201" w14:textId="0672411D" w:rsidR="00513514" w:rsidRPr="0068603D" w:rsidRDefault="00910FCA">
      <w:pPr>
        <w:pStyle w:val="FootnoteText"/>
        <w:rPr>
          <w:sz w:val="24"/>
          <w:szCs w:val="24"/>
        </w:rPr>
      </w:pPr>
      <w:r>
        <w:rPr>
          <w:rStyle w:val="FootnoteReference"/>
          <w:sz w:val="24"/>
          <w:szCs w:val="24"/>
        </w:rPr>
        <w:t>[</w:t>
      </w:r>
      <w:r w:rsidRPr="0068603D">
        <w:rPr>
          <w:rStyle w:val="FootnoteReference"/>
          <w:sz w:val="24"/>
          <w:szCs w:val="24"/>
        </w:rPr>
        <w:footnoteRef/>
      </w:r>
      <w:r>
        <w:rPr>
          <w:rStyle w:val="FootnoteReference"/>
          <w:sz w:val="24"/>
          <w:szCs w:val="24"/>
        </w:rPr>
        <w:t>]</w:t>
      </w:r>
      <w:r w:rsidRPr="0068603D">
        <w:rPr>
          <w:sz w:val="24"/>
          <w:szCs w:val="24"/>
        </w:rPr>
        <w:t xml:space="preserve"> Mrs Pensri Thongsoot usually called Pensri</w:t>
      </w:r>
    </w:p>
  </w:footnote>
  <w:footnote w:id="64">
    <w:p w14:paraId="0BD47368" w14:textId="5EECBE74" w:rsidR="00513514" w:rsidRPr="0068603D" w:rsidRDefault="00910FCA">
      <w:pPr>
        <w:pStyle w:val="FootnoteText"/>
        <w:rPr>
          <w:sz w:val="24"/>
          <w:szCs w:val="24"/>
        </w:rPr>
      </w:pPr>
      <w:r>
        <w:rPr>
          <w:rStyle w:val="FootnoteReference"/>
          <w:sz w:val="24"/>
          <w:szCs w:val="24"/>
        </w:rPr>
        <w:t>[</w:t>
      </w:r>
      <w:r w:rsidRPr="0068603D">
        <w:rPr>
          <w:rStyle w:val="FootnoteReference"/>
          <w:sz w:val="24"/>
          <w:szCs w:val="24"/>
        </w:rPr>
        <w:footnoteRef/>
      </w:r>
      <w:r>
        <w:rPr>
          <w:rStyle w:val="FootnoteReference"/>
          <w:sz w:val="24"/>
          <w:szCs w:val="24"/>
        </w:rPr>
        <w:t>]</w:t>
      </w:r>
      <w:r w:rsidRPr="0068603D">
        <w:rPr>
          <w:sz w:val="24"/>
          <w:szCs w:val="24"/>
        </w:rPr>
        <w:t xml:space="preserve"> Dr Tawatchai Wisootimak</w:t>
      </w:r>
    </w:p>
  </w:footnote>
  <w:footnote w:id="65">
    <w:p w14:paraId="00D17ED7" w14:textId="0519C038" w:rsidR="00513514" w:rsidRPr="0068603D" w:rsidRDefault="00910FCA" w:rsidP="00D67417">
      <w:pPr>
        <w:pStyle w:val="FootnoteText"/>
        <w:rPr>
          <w:sz w:val="24"/>
          <w:szCs w:val="24"/>
        </w:rPr>
      </w:pPr>
      <w:r>
        <w:rPr>
          <w:rStyle w:val="FootnoteReference"/>
          <w:sz w:val="24"/>
          <w:szCs w:val="24"/>
        </w:rPr>
        <w:t>[</w:t>
      </w:r>
      <w:r w:rsidRPr="0068603D">
        <w:rPr>
          <w:rStyle w:val="FootnoteReference"/>
          <w:sz w:val="24"/>
          <w:szCs w:val="24"/>
        </w:rPr>
        <w:footnoteRef/>
      </w:r>
      <w:r>
        <w:rPr>
          <w:rStyle w:val="FootnoteReference"/>
          <w:sz w:val="24"/>
          <w:szCs w:val="24"/>
        </w:rPr>
        <w:t>]</w:t>
      </w:r>
      <w:r w:rsidRPr="0068603D">
        <w:rPr>
          <w:sz w:val="24"/>
          <w:szCs w:val="24"/>
        </w:rPr>
        <w:t xml:space="preserve"> From</w:t>
      </w:r>
      <w:r w:rsidRPr="0068603D">
        <w:rPr>
          <w:spacing w:val="-2"/>
          <w:sz w:val="24"/>
          <w:szCs w:val="24"/>
        </w:rPr>
        <w:t xml:space="preserve"> </w:t>
      </w:r>
      <w:r w:rsidRPr="0068603D">
        <w:rPr>
          <w:sz w:val="24"/>
          <w:szCs w:val="24"/>
        </w:rPr>
        <w:t>Dr John Fozdar d</w:t>
      </w:r>
      <w:r w:rsidRPr="0068603D">
        <w:rPr>
          <w:spacing w:val="1"/>
          <w:sz w:val="24"/>
          <w:szCs w:val="24"/>
        </w:rPr>
        <w:t>a</w:t>
      </w:r>
      <w:r w:rsidRPr="0068603D">
        <w:rPr>
          <w:sz w:val="24"/>
          <w:szCs w:val="24"/>
        </w:rPr>
        <w:t>ted March 22, 1992 to the co</w:t>
      </w:r>
      <w:r w:rsidRPr="0068603D">
        <w:rPr>
          <w:spacing w:val="-2"/>
          <w:sz w:val="24"/>
          <w:szCs w:val="24"/>
        </w:rPr>
        <w:t>m</w:t>
      </w:r>
      <w:r w:rsidRPr="0068603D">
        <w:rPr>
          <w:sz w:val="24"/>
          <w:szCs w:val="24"/>
        </w:rPr>
        <w:t>piler.</w:t>
      </w:r>
    </w:p>
  </w:footnote>
  <w:footnote w:id="66">
    <w:p w14:paraId="7AC8AA6A" w14:textId="590ECFC0" w:rsidR="00513514" w:rsidRPr="0068603D" w:rsidRDefault="00910FCA" w:rsidP="00D67417">
      <w:pPr>
        <w:pStyle w:val="FootnoteText"/>
        <w:rPr>
          <w:sz w:val="24"/>
          <w:szCs w:val="24"/>
        </w:rPr>
      </w:pPr>
      <w:r>
        <w:rPr>
          <w:rStyle w:val="FootnoteReference"/>
          <w:sz w:val="24"/>
          <w:szCs w:val="24"/>
        </w:rPr>
        <w:t>[</w:t>
      </w:r>
      <w:r w:rsidRPr="0068603D">
        <w:rPr>
          <w:rStyle w:val="FootnoteReference"/>
          <w:sz w:val="24"/>
          <w:szCs w:val="24"/>
        </w:rPr>
        <w:footnoteRef/>
      </w:r>
      <w:r>
        <w:rPr>
          <w:rStyle w:val="FootnoteReference"/>
          <w:sz w:val="24"/>
          <w:szCs w:val="24"/>
        </w:rPr>
        <w:t>]</w:t>
      </w:r>
      <w:r w:rsidRPr="0068603D">
        <w:rPr>
          <w:sz w:val="24"/>
          <w:szCs w:val="24"/>
        </w:rPr>
        <w:t xml:space="preserve"> From</w:t>
      </w:r>
      <w:r w:rsidRPr="0068603D">
        <w:rPr>
          <w:spacing w:val="-2"/>
          <w:sz w:val="24"/>
          <w:szCs w:val="24"/>
        </w:rPr>
        <w:t xml:space="preserve"> </w:t>
      </w:r>
      <w:r w:rsidRPr="0068603D">
        <w:rPr>
          <w:sz w:val="24"/>
          <w:szCs w:val="24"/>
        </w:rPr>
        <w:t>an attach</w:t>
      </w:r>
      <w:r w:rsidRPr="0068603D">
        <w:rPr>
          <w:spacing w:val="-2"/>
          <w:sz w:val="24"/>
          <w:szCs w:val="24"/>
        </w:rPr>
        <w:t>m</w:t>
      </w:r>
      <w:r w:rsidRPr="0068603D">
        <w:rPr>
          <w:sz w:val="24"/>
          <w:szCs w:val="24"/>
        </w:rPr>
        <w:t>ent to an e</w:t>
      </w:r>
      <w:r w:rsidRPr="0068603D">
        <w:rPr>
          <w:spacing w:val="-2"/>
          <w:sz w:val="24"/>
          <w:szCs w:val="24"/>
        </w:rPr>
        <w:t>m</w:t>
      </w:r>
      <w:r w:rsidRPr="0068603D">
        <w:rPr>
          <w:sz w:val="24"/>
          <w:szCs w:val="24"/>
        </w:rPr>
        <w:t>ail dated Septe</w:t>
      </w:r>
      <w:r w:rsidRPr="0068603D">
        <w:rPr>
          <w:spacing w:val="-2"/>
          <w:sz w:val="24"/>
          <w:szCs w:val="24"/>
        </w:rPr>
        <w:t>m</w:t>
      </w:r>
      <w:r w:rsidRPr="0068603D">
        <w:rPr>
          <w:sz w:val="24"/>
          <w:szCs w:val="24"/>
        </w:rPr>
        <w:t>ber 30, 2006 from</w:t>
      </w:r>
      <w:r w:rsidRPr="0068603D">
        <w:rPr>
          <w:spacing w:val="-2"/>
          <w:sz w:val="24"/>
          <w:szCs w:val="24"/>
        </w:rPr>
        <w:t xml:space="preserve"> </w:t>
      </w:r>
      <w:r w:rsidRPr="0068603D">
        <w:rPr>
          <w:sz w:val="24"/>
          <w:szCs w:val="24"/>
        </w:rPr>
        <w:t>Charles Duncan to the co</w:t>
      </w:r>
      <w:r w:rsidRPr="0068603D">
        <w:rPr>
          <w:spacing w:val="-2"/>
          <w:sz w:val="24"/>
          <w:szCs w:val="24"/>
        </w:rPr>
        <w:t>m</w:t>
      </w:r>
      <w:r w:rsidRPr="0068603D">
        <w:rPr>
          <w:sz w:val="24"/>
          <w:szCs w:val="24"/>
        </w:rPr>
        <w:t>piler.</w:t>
      </w:r>
    </w:p>
  </w:footnote>
  <w:footnote w:id="67">
    <w:p w14:paraId="2CE3CE3F" w14:textId="7571E3F4" w:rsidR="00513514" w:rsidRPr="0068603D" w:rsidRDefault="00910FCA" w:rsidP="00D67417">
      <w:pPr>
        <w:pStyle w:val="FootnoteText"/>
        <w:rPr>
          <w:sz w:val="24"/>
          <w:szCs w:val="24"/>
        </w:rPr>
      </w:pPr>
      <w:r>
        <w:rPr>
          <w:rStyle w:val="FootnoteReference"/>
          <w:sz w:val="24"/>
          <w:szCs w:val="24"/>
        </w:rPr>
        <w:t>[</w:t>
      </w:r>
      <w:r w:rsidRPr="0068603D">
        <w:rPr>
          <w:rStyle w:val="FootnoteReference"/>
          <w:sz w:val="24"/>
          <w:szCs w:val="24"/>
        </w:rPr>
        <w:footnoteRef/>
      </w:r>
      <w:r>
        <w:rPr>
          <w:rStyle w:val="FootnoteReference"/>
          <w:sz w:val="24"/>
          <w:szCs w:val="24"/>
        </w:rPr>
        <w:t>]</w:t>
      </w:r>
      <w:r w:rsidRPr="0068603D">
        <w:rPr>
          <w:sz w:val="24"/>
          <w:szCs w:val="24"/>
        </w:rPr>
        <w:t xml:space="preserve"> From</w:t>
      </w:r>
      <w:r w:rsidRPr="0068603D">
        <w:rPr>
          <w:spacing w:val="-2"/>
          <w:sz w:val="24"/>
          <w:szCs w:val="24"/>
        </w:rPr>
        <w:t xml:space="preserve"> </w:t>
      </w:r>
      <w:r w:rsidRPr="0068603D">
        <w:rPr>
          <w:sz w:val="24"/>
          <w:szCs w:val="24"/>
        </w:rPr>
        <w:t>an attach</w:t>
      </w:r>
      <w:r w:rsidRPr="0068603D">
        <w:rPr>
          <w:spacing w:val="-2"/>
          <w:sz w:val="24"/>
          <w:szCs w:val="24"/>
        </w:rPr>
        <w:t>m</w:t>
      </w:r>
      <w:r w:rsidRPr="0068603D">
        <w:rPr>
          <w:sz w:val="24"/>
          <w:szCs w:val="24"/>
        </w:rPr>
        <w:t>ent to an e</w:t>
      </w:r>
      <w:r w:rsidRPr="0068603D">
        <w:rPr>
          <w:spacing w:val="-2"/>
          <w:sz w:val="24"/>
          <w:szCs w:val="24"/>
        </w:rPr>
        <w:t>m</w:t>
      </w:r>
      <w:r w:rsidRPr="0068603D">
        <w:rPr>
          <w:sz w:val="24"/>
          <w:szCs w:val="24"/>
        </w:rPr>
        <w:t>ail dated Septe</w:t>
      </w:r>
      <w:r w:rsidRPr="0068603D">
        <w:rPr>
          <w:spacing w:val="-2"/>
          <w:sz w:val="24"/>
          <w:szCs w:val="24"/>
        </w:rPr>
        <w:t>m</w:t>
      </w:r>
      <w:r w:rsidRPr="0068603D">
        <w:rPr>
          <w:sz w:val="24"/>
          <w:szCs w:val="24"/>
        </w:rPr>
        <w:t>ber 30, 2006 from</w:t>
      </w:r>
      <w:r w:rsidRPr="0068603D">
        <w:rPr>
          <w:spacing w:val="-2"/>
          <w:sz w:val="24"/>
          <w:szCs w:val="24"/>
        </w:rPr>
        <w:t xml:space="preserve"> </w:t>
      </w:r>
      <w:r w:rsidRPr="0068603D">
        <w:rPr>
          <w:sz w:val="24"/>
          <w:szCs w:val="24"/>
        </w:rPr>
        <w:t>Charles Duncan to the co</w:t>
      </w:r>
      <w:r w:rsidRPr="0068603D">
        <w:rPr>
          <w:spacing w:val="-2"/>
          <w:sz w:val="24"/>
          <w:szCs w:val="24"/>
        </w:rPr>
        <w:t>m</w:t>
      </w:r>
      <w:r w:rsidRPr="0068603D">
        <w:rPr>
          <w:sz w:val="24"/>
          <w:szCs w:val="24"/>
        </w:rPr>
        <w:t>pile</w:t>
      </w:r>
      <w:r w:rsidRPr="0068603D">
        <w:rPr>
          <w:spacing w:val="-1"/>
          <w:sz w:val="24"/>
          <w:szCs w:val="24"/>
        </w:rPr>
        <w:t>r</w:t>
      </w:r>
      <w:r w:rsidRPr="0068603D">
        <w:rPr>
          <w:sz w:val="24"/>
          <w:szCs w:val="24"/>
        </w:rPr>
        <w:t>.</w:t>
      </w:r>
    </w:p>
  </w:footnote>
  <w:footnote w:id="68">
    <w:p w14:paraId="0F5EC636" w14:textId="7D23D726" w:rsidR="00513514" w:rsidRPr="0068603D" w:rsidRDefault="00910FCA" w:rsidP="00D67417">
      <w:pPr>
        <w:pStyle w:val="FootnoteText"/>
        <w:rPr>
          <w:sz w:val="24"/>
          <w:szCs w:val="24"/>
        </w:rPr>
      </w:pPr>
      <w:r>
        <w:rPr>
          <w:rStyle w:val="FootnoteReference"/>
          <w:sz w:val="24"/>
          <w:szCs w:val="24"/>
        </w:rPr>
        <w:t>[</w:t>
      </w:r>
      <w:r w:rsidRPr="0068603D">
        <w:rPr>
          <w:rStyle w:val="FootnoteReference"/>
          <w:sz w:val="24"/>
          <w:szCs w:val="24"/>
        </w:rPr>
        <w:footnoteRef/>
      </w:r>
      <w:r>
        <w:rPr>
          <w:rStyle w:val="FootnoteReference"/>
          <w:sz w:val="24"/>
          <w:szCs w:val="24"/>
        </w:rPr>
        <w:t>]</w:t>
      </w:r>
      <w:r w:rsidRPr="0068603D">
        <w:rPr>
          <w:sz w:val="24"/>
          <w:szCs w:val="24"/>
        </w:rPr>
        <w:t xml:space="preserve"> From</w:t>
      </w:r>
      <w:r w:rsidRPr="0068603D">
        <w:rPr>
          <w:spacing w:val="-2"/>
          <w:sz w:val="24"/>
          <w:szCs w:val="24"/>
        </w:rPr>
        <w:t xml:space="preserve"> </w:t>
      </w:r>
      <w:r w:rsidRPr="0068603D">
        <w:rPr>
          <w:i/>
          <w:sz w:val="24"/>
          <w:szCs w:val="24"/>
        </w:rPr>
        <w:t>The Dynamic Power of Faith</w:t>
      </w:r>
      <w:r w:rsidRPr="0068603D">
        <w:rPr>
          <w:i/>
          <w:spacing w:val="-2"/>
          <w:sz w:val="24"/>
          <w:szCs w:val="24"/>
        </w:rPr>
        <w:t xml:space="preserve"> </w:t>
      </w:r>
      <w:r w:rsidRPr="0068603D">
        <w:rPr>
          <w:sz w:val="24"/>
          <w:szCs w:val="24"/>
        </w:rPr>
        <w:t>by Dr Hesh</w:t>
      </w:r>
      <w:r w:rsidRPr="0068603D">
        <w:rPr>
          <w:spacing w:val="-2"/>
          <w:sz w:val="24"/>
          <w:szCs w:val="24"/>
        </w:rPr>
        <w:t>m</w:t>
      </w:r>
      <w:r w:rsidRPr="0068603D">
        <w:rPr>
          <w:sz w:val="24"/>
          <w:szCs w:val="24"/>
        </w:rPr>
        <w:t>at Ta’eed, June 2000.</w:t>
      </w:r>
    </w:p>
  </w:footnote>
  <w:footnote w:id="69">
    <w:p w14:paraId="1861D5FA" w14:textId="5387E110" w:rsidR="00513514" w:rsidRPr="0068603D" w:rsidRDefault="00910FCA">
      <w:pPr>
        <w:pStyle w:val="FootnoteText"/>
        <w:rPr>
          <w:sz w:val="24"/>
          <w:szCs w:val="24"/>
        </w:rPr>
      </w:pPr>
      <w:r>
        <w:rPr>
          <w:rStyle w:val="FootnoteReference"/>
          <w:sz w:val="24"/>
          <w:szCs w:val="24"/>
        </w:rPr>
        <w:t>[</w:t>
      </w:r>
      <w:r w:rsidRPr="0068603D">
        <w:rPr>
          <w:rStyle w:val="FootnoteReference"/>
          <w:sz w:val="24"/>
          <w:szCs w:val="24"/>
        </w:rPr>
        <w:footnoteRef/>
      </w:r>
      <w:r>
        <w:rPr>
          <w:rStyle w:val="FootnoteReference"/>
          <w:sz w:val="24"/>
          <w:szCs w:val="24"/>
        </w:rPr>
        <w:t>]</w:t>
      </w:r>
      <w:r w:rsidRPr="0068603D">
        <w:rPr>
          <w:sz w:val="24"/>
          <w:szCs w:val="24"/>
        </w:rPr>
        <w:t xml:space="preserve"> Mr Nasser Jafari</w:t>
      </w:r>
    </w:p>
  </w:footnote>
  <w:footnote w:id="70">
    <w:p w14:paraId="55DC2A34" w14:textId="103CA2F2" w:rsidR="00513514" w:rsidRPr="0068603D" w:rsidRDefault="00910FCA">
      <w:pPr>
        <w:pStyle w:val="FootnoteText"/>
        <w:rPr>
          <w:sz w:val="24"/>
          <w:szCs w:val="24"/>
        </w:rPr>
      </w:pPr>
      <w:r>
        <w:rPr>
          <w:rStyle w:val="FootnoteReference"/>
          <w:sz w:val="24"/>
          <w:szCs w:val="24"/>
        </w:rPr>
        <w:t>[</w:t>
      </w:r>
      <w:r w:rsidRPr="0068603D">
        <w:rPr>
          <w:rStyle w:val="FootnoteReference"/>
          <w:sz w:val="24"/>
          <w:szCs w:val="24"/>
        </w:rPr>
        <w:footnoteRef/>
      </w:r>
      <w:r>
        <w:rPr>
          <w:rStyle w:val="FootnoteReference"/>
          <w:sz w:val="24"/>
          <w:szCs w:val="24"/>
        </w:rPr>
        <w:t>]</w:t>
      </w:r>
      <w:r w:rsidRPr="0068603D">
        <w:rPr>
          <w:sz w:val="24"/>
          <w:szCs w:val="24"/>
        </w:rPr>
        <w:t xml:space="preserve"> Dr Chavalit Manjikul: he brought these 3 youth to the Centre</w:t>
      </w:r>
    </w:p>
  </w:footnote>
  <w:footnote w:id="71">
    <w:p w14:paraId="5FCCECFC" w14:textId="1F12C475" w:rsidR="00513514" w:rsidRPr="00513514" w:rsidRDefault="00910FCA">
      <w:pPr>
        <w:pStyle w:val="FootnoteText"/>
        <w:rPr>
          <w:sz w:val="24"/>
          <w:szCs w:val="24"/>
          <w:lang w:val="en-US"/>
        </w:rPr>
      </w:pPr>
      <w:r>
        <w:rPr>
          <w:rStyle w:val="FootnoteReference"/>
          <w:sz w:val="24"/>
          <w:szCs w:val="24"/>
        </w:rPr>
        <w:t>[</w:t>
      </w:r>
      <w:r w:rsidRPr="0068603D">
        <w:rPr>
          <w:rStyle w:val="FootnoteReference"/>
          <w:sz w:val="24"/>
          <w:szCs w:val="24"/>
        </w:rPr>
        <w:footnoteRef/>
      </w:r>
      <w:r>
        <w:rPr>
          <w:rStyle w:val="FootnoteReference"/>
          <w:sz w:val="24"/>
          <w:szCs w:val="24"/>
        </w:rPr>
        <w:t>]</w:t>
      </w:r>
      <w:r w:rsidRPr="0068603D">
        <w:rPr>
          <w:sz w:val="24"/>
          <w:szCs w:val="24"/>
        </w:rPr>
        <w:t xml:space="preserve"> </w:t>
      </w:r>
      <w:r w:rsidR="004C5CDC">
        <w:rPr>
          <w:sz w:val="24"/>
          <w:szCs w:val="24"/>
        </w:rPr>
        <w:t xml:space="preserve">Mr George was from Hong Kong. He </w:t>
      </w:r>
      <w:r w:rsidRPr="0068603D">
        <w:rPr>
          <w:sz w:val="24"/>
          <w:szCs w:val="24"/>
        </w:rPr>
        <w:t xml:space="preserve">later he had mental problem &amp; used to go to Sathorn road near Immigration &amp; help traffic police </w:t>
      </w:r>
      <w:r>
        <w:rPr>
          <w:sz w:val="24"/>
          <w:szCs w:val="24"/>
        </w:rPr>
        <w:t>all</w:t>
      </w:r>
      <w:r w:rsidRPr="0068603D">
        <w:rPr>
          <w:sz w:val="24"/>
          <w:szCs w:val="24"/>
        </w:rPr>
        <w:t xml:space="preserve"> day</w:t>
      </w:r>
    </w:p>
  </w:footnote>
  <w:footnote w:id="72">
    <w:p w14:paraId="2F8B48E6" w14:textId="31DB48B7" w:rsidR="00513514" w:rsidRPr="0068603D" w:rsidRDefault="00910FCA">
      <w:pPr>
        <w:pStyle w:val="FootnoteText"/>
        <w:rPr>
          <w:sz w:val="24"/>
          <w:szCs w:val="24"/>
        </w:rPr>
      </w:pPr>
      <w:r>
        <w:rPr>
          <w:rStyle w:val="FootnoteReference"/>
          <w:sz w:val="24"/>
          <w:szCs w:val="24"/>
        </w:rPr>
        <w:t>[</w:t>
      </w:r>
      <w:r w:rsidRPr="0068603D">
        <w:rPr>
          <w:rStyle w:val="FootnoteReference"/>
          <w:sz w:val="24"/>
          <w:szCs w:val="24"/>
        </w:rPr>
        <w:footnoteRef/>
      </w:r>
      <w:r>
        <w:rPr>
          <w:rStyle w:val="FootnoteReference"/>
          <w:sz w:val="24"/>
          <w:szCs w:val="24"/>
        </w:rPr>
        <w:t>]</w:t>
      </w:r>
      <w:r w:rsidRPr="0068603D">
        <w:rPr>
          <w:sz w:val="24"/>
          <w:szCs w:val="24"/>
        </w:rPr>
        <w:t xml:space="preserve"> Mr Perumal (Malaysian pioneer)</w:t>
      </w:r>
    </w:p>
  </w:footnote>
  <w:footnote w:id="73">
    <w:p w14:paraId="0D4F14EB" w14:textId="30F9D96D" w:rsidR="00513514" w:rsidRPr="0068603D" w:rsidRDefault="00910FCA">
      <w:pPr>
        <w:pStyle w:val="FootnoteText"/>
        <w:rPr>
          <w:sz w:val="24"/>
          <w:szCs w:val="24"/>
        </w:rPr>
      </w:pPr>
      <w:r>
        <w:rPr>
          <w:rStyle w:val="FootnoteReference"/>
          <w:sz w:val="24"/>
          <w:szCs w:val="24"/>
        </w:rPr>
        <w:t>[</w:t>
      </w:r>
      <w:r w:rsidRPr="0068603D">
        <w:rPr>
          <w:rStyle w:val="FootnoteReference"/>
          <w:sz w:val="24"/>
          <w:szCs w:val="24"/>
        </w:rPr>
        <w:footnoteRef/>
      </w:r>
      <w:r>
        <w:rPr>
          <w:rStyle w:val="FootnoteReference"/>
          <w:sz w:val="24"/>
          <w:szCs w:val="24"/>
        </w:rPr>
        <w:t>]</w:t>
      </w:r>
      <w:r w:rsidRPr="0068603D">
        <w:rPr>
          <w:sz w:val="24"/>
          <w:szCs w:val="24"/>
        </w:rPr>
        <w:t xml:space="preserve"> Mr Phillips: working with US military in Bangkok</w:t>
      </w:r>
    </w:p>
  </w:footnote>
  <w:footnote w:id="74">
    <w:p w14:paraId="0B01CE19" w14:textId="7671774E" w:rsidR="00513514" w:rsidRPr="0068603D" w:rsidRDefault="00910FCA">
      <w:pPr>
        <w:pStyle w:val="FootnoteText"/>
        <w:rPr>
          <w:sz w:val="24"/>
          <w:szCs w:val="24"/>
        </w:rPr>
      </w:pPr>
      <w:r>
        <w:rPr>
          <w:rStyle w:val="FootnoteReference"/>
          <w:sz w:val="24"/>
          <w:szCs w:val="24"/>
        </w:rPr>
        <w:t>[</w:t>
      </w:r>
      <w:r w:rsidRPr="0068603D">
        <w:rPr>
          <w:rStyle w:val="FootnoteReference"/>
          <w:sz w:val="24"/>
          <w:szCs w:val="24"/>
        </w:rPr>
        <w:footnoteRef/>
      </w:r>
      <w:r>
        <w:rPr>
          <w:rStyle w:val="FootnoteReference"/>
          <w:sz w:val="24"/>
          <w:szCs w:val="24"/>
        </w:rPr>
        <w:t>]</w:t>
      </w:r>
      <w:r w:rsidRPr="0068603D">
        <w:rPr>
          <w:sz w:val="24"/>
          <w:szCs w:val="24"/>
        </w:rPr>
        <w:t xml:space="preserve"> Mr Sanya P</w:t>
      </w:r>
      <w:r>
        <w:rPr>
          <w:sz w:val="24"/>
          <w:szCs w:val="24"/>
        </w:rPr>
        <w:t>h</w:t>
      </w:r>
      <w:r w:rsidRPr="0068603D">
        <w:rPr>
          <w:sz w:val="24"/>
          <w:szCs w:val="24"/>
        </w:rPr>
        <w:t>olprasit, a lawyer, 1</w:t>
      </w:r>
      <w:r w:rsidRPr="0068603D">
        <w:rPr>
          <w:sz w:val="24"/>
          <w:szCs w:val="24"/>
          <w:vertAlign w:val="superscript"/>
        </w:rPr>
        <w:t>st</w:t>
      </w:r>
      <w:r w:rsidRPr="0068603D">
        <w:rPr>
          <w:sz w:val="24"/>
          <w:szCs w:val="24"/>
        </w:rPr>
        <w:t xml:space="preserve"> translator of Hidden Words into Thai, husband of Dawn Edwards (pioneer from USA)</w:t>
      </w:r>
    </w:p>
  </w:footnote>
  <w:footnote w:id="75">
    <w:p w14:paraId="60774533" w14:textId="7427F431" w:rsidR="00513514" w:rsidRPr="0068603D" w:rsidRDefault="00910FCA">
      <w:pPr>
        <w:pStyle w:val="FootnoteText"/>
        <w:rPr>
          <w:sz w:val="24"/>
          <w:szCs w:val="24"/>
        </w:rPr>
      </w:pPr>
      <w:r>
        <w:rPr>
          <w:rStyle w:val="FootnoteReference"/>
          <w:sz w:val="24"/>
          <w:szCs w:val="24"/>
        </w:rPr>
        <w:t>[</w:t>
      </w:r>
      <w:r w:rsidRPr="0068603D">
        <w:rPr>
          <w:rStyle w:val="FootnoteReference"/>
          <w:sz w:val="24"/>
          <w:szCs w:val="24"/>
        </w:rPr>
        <w:footnoteRef/>
      </w:r>
      <w:r>
        <w:rPr>
          <w:rStyle w:val="FootnoteReference"/>
          <w:sz w:val="24"/>
          <w:szCs w:val="24"/>
        </w:rPr>
        <w:t>]</w:t>
      </w:r>
      <w:r w:rsidRPr="0068603D">
        <w:rPr>
          <w:sz w:val="24"/>
          <w:szCs w:val="24"/>
        </w:rPr>
        <w:t xml:space="preserve"> Mr </w:t>
      </w:r>
      <w:r w:rsidR="004C5CDC">
        <w:rPr>
          <w:sz w:val="24"/>
          <w:szCs w:val="24"/>
        </w:rPr>
        <w:t>Aldham</w:t>
      </w:r>
      <w:r w:rsidRPr="0068603D">
        <w:rPr>
          <w:sz w:val="24"/>
          <w:szCs w:val="24"/>
        </w:rPr>
        <w:t xml:space="preserve"> Robarts</w:t>
      </w:r>
      <w:r w:rsidR="004C5CDC">
        <w:rPr>
          <w:sz w:val="24"/>
          <w:szCs w:val="24"/>
        </w:rPr>
        <w:t xml:space="preserve"> (aka Aldi)</w:t>
      </w:r>
      <w:r w:rsidRPr="0068603D">
        <w:rPr>
          <w:sz w:val="24"/>
          <w:szCs w:val="24"/>
        </w:rPr>
        <w:t xml:space="preserve">: son of Hand of the Cause John Robarts, was </w:t>
      </w:r>
      <w:r w:rsidR="004C5CDC">
        <w:rPr>
          <w:sz w:val="24"/>
          <w:szCs w:val="24"/>
        </w:rPr>
        <w:t>Marketing D</w:t>
      </w:r>
      <w:r w:rsidRPr="0068603D">
        <w:rPr>
          <w:sz w:val="24"/>
          <w:szCs w:val="24"/>
        </w:rPr>
        <w:t>irector of the Bangkok Post</w:t>
      </w:r>
      <w:r w:rsidR="004C5CDC">
        <w:rPr>
          <w:sz w:val="24"/>
          <w:szCs w:val="24"/>
        </w:rPr>
        <w:t>.</w:t>
      </w:r>
    </w:p>
  </w:footnote>
  <w:footnote w:id="76">
    <w:p w14:paraId="2D60BA7C" w14:textId="706FB8D4" w:rsidR="00513514" w:rsidRPr="0068603D" w:rsidRDefault="00910FCA">
      <w:pPr>
        <w:pStyle w:val="FootnoteText"/>
        <w:rPr>
          <w:sz w:val="24"/>
          <w:szCs w:val="24"/>
        </w:rPr>
      </w:pPr>
      <w:r>
        <w:rPr>
          <w:rStyle w:val="FootnoteReference"/>
          <w:sz w:val="24"/>
          <w:szCs w:val="24"/>
        </w:rPr>
        <w:t>[</w:t>
      </w:r>
      <w:r w:rsidRPr="0068603D">
        <w:rPr>
          <w:rStyle w:val="FootnoteReference"/>
          <w:sz w:val="24"/>
          <w:szCs w:val="24"/>
        </w:rPr>
        <w:footnoteRef/>
      </w:r>
      <w:r>
        <w:rPr>
          <w:rStyle w:val="FootnoteReference"/>
          <w:sz w:val="24"/>
          <w:szCs w:val="24"/>
        </w:rPr>
        <w:t>]</w:t>
      </w:r>
      <w:r w:rsidRPr="0068603D">
        <w:rPr>
          <w:sz w:val="24"/>
          <w:szCs w:val="24"/>
        </w:rPr>
        <w:t xml:space="preserve"> Mr Boonrod Wongsali </w:t>
      </w:r>
      <w:r w:rsidR="004C5CDC">
        <w:rPr>
          <w:sz w:val="24"/>
          <w:szCs w:val="24"/>
        </w:rPr>
        <w:t>(</w:t>
      </w:r>
      <w:r w:rsidRPr="0068603D">
        <w:rPr>
          <w:sz w:val="24"/>
          <w:szCs w:val="24"/>
        </w:rPr>
        <w:t>aka Noi</w:t>
      </w:r>
      <w:r w:rsidR="004C5CDC">
        <w:rPr>
          <w:sz w:val="24"/>
          <w:szCs w:val="24"/>
        </w:rPr>
        <w:t>)</w:t>
      </w:r>
    </w:p>
  </w:footnote>
  <w:footnote w:id="77">
    <w:p w14:paraId="69E0C61D" w14:textId="62374B02" w:rsidR="00513514" w:rsidRPr="0068603D" w:rsidRDefault="00910FCA">
      <w:pPr>
        <w:pStyle w:val="FootnoteText"/>
        <w:rPr>
          <w:sz w:val="24"/>
          <w:szCs w:val="24"/>
        </w:rPr>
      </w:pPr>
      <w:r>
        <w:rPr>
          <w:rStyle w:val="FootnoteReference"/>
          <w:sz w:val="24"/>
          <w:szCs w:val="24"/>
        </w:rPr>
        <w:t>[</w:t>
      </w:r>
      <w:r w:rsidRPr="0068603D">
        <w:rPr>
          <w:rStyle w:val="FootnoteReference"/>
          <w:sz w:val="24"/>
          <w:szCs w:val="24"/>
        </w:rPr>
        <w:footnoteRef/>
      </w:r>
      <w:r>
        <w:rPr>
          <w:rStyle w:val="FootnoteReference"/>
          <w:sz w:val="24"/>
          <w:szCs w:val="24"/>
        </w:rPr>
        <w:t>]</w:t>
      </w:r>
      <w:r w:rsidRPr="0068603D">
        <w:rPr>
          <w:sz w:val="24"/>
          <w:szCs w:val="24"/>
        </w:rPr>
        <w:t xml:space="preserve"> Mr Tien: Husband of Thanya. Nasser wrote: </w:t>
      </w:r>
      <w:r>
        <w:rPr>
          <w:sz w:val="24"/>
          <w:szCs w:val="24"/>
        </w:rPr>
        <w:t>“This couple</w:t>
      </w:r>
      <w:r w:rsidRPr="00513514">
        <w:rPr>
          <w:sz w:val="24"/>
          <w:szCs w:val="24"/>
        </w:rPr>
        <w:t xml:space="preserve"> invited </w:t>
      </w:r>
      <w:r w:rsidR="00DB178D" w:rsidRPr="00DB178D">
        <w:rPr>
          <w:sz w:val="24"/>
          <w:szCs w:val="24"/>
        </w:rPr>
        <w:t>Manoochehr</w:t>
      </w:r>
      <w:r w:rsidR="00DB178D">
        <w:rPr>
          <w:sz w:val="24"/>
          <w:szCs w:val="24"/>
        </w:rPr>
        <w:t xml:space="preserve"> </w:t>
      </w:r>
      <w:r w:rsidR="00DB178D" w:rsidRPr="00DB178D">
        <w:rPr>
          <w:sz w:val="24"/>
          <w:szCs w:val="24"/>
        </w:rPr>
        <w:t xml:space="preserve">Tahmasebian </w:t>
      </w:r>
      <w:r w:rsidR="004C5CDC">
        <w:rPr>
          <w:sz w:val="24"/>
          <w:szCs w:val="24"/>
        </w:rPr>
        <w:t xml:space="preserve">(Nasser’s brother-in-law) </w:t>
      </w:r>
      <w:r w:rsidRPr="00513514">
        <w:rPr>
          <w:sz w:val="24"/>
          <w:szCs w:val="24"/>
        </w:rPr>
        <w:t xml:space="preserve">and me to a big </w:t>
      </w:r>
      <w:r>
        <w:rPr>
          <w:sz w:val="24"/>
          <w:szCs w:val="24"/>
        </w:rPr>
        <w:t>&amp;</w:t>
      </w:r>
      <w:r w:rsidRPr="00513514">
        <w:rPr>
          <w:sz w:val="24"/>
          <w:szCs w:val="24"/>
        </w:rPr>
        <w:t xml:space="preserve"> nice Chinese restaurant in Sukhumvit for a nice dinner</w:t>
      </w:r>
      <w:r>
        <w:rPr>
          <w:sz w:val="24"/>
          <w:szCs w:val="24"/>
        </w:rPr>
        <w:t>”</w:t>
      </w:r>
    </w:p>
  </w:footnote>
  <w:footnote w:id="78">
    <w:p w14:paraId="0DB99B92" w14:textId="2529CDBD" w:rsidR="00513514" w:rsidRPr="0068603D" w:rsidRDefault="00910FCA">
      <w:pPr>
        <w:pStyle w:val="FootnoteText"/>
        <w:rPr>
          <w:sz w:val="24"/>
          <w:szCs w:val="24"/>
        </w:rPr>
      </w:pPr>
      <w:r>
        <w:rPr>
          <w:rStyle w:val="FootnoteReference"/>
          <w:sz w:val="24"/>
          <w:szCs w:val="24"/>
        </w:rPr>
        <w:t>[</w:t>
      </w:r>
      <w:r w:rsidRPr="0068603D">
        <w:rPr>
          <w:rStyle w:val="FootnoteReference"/>
          <w:sz w:val="24"/>
          <w:szCs w:val="24"/>
        </w:rPr>
        <w:footnoteRef/>
      </w:r>
      <w:r>
        <w:rPr>
          <w:rStyle w:val="FootnoteReference"/>
          <w:sz w:val="24"/>
          <w:szCs w:val="24"/>
        </w:rPr>
        <w:t>]</w:t>
      </w:r>
      <w:r w:rsidRPr="0068603D">
        <w:rPr>
          <w:sz w:val="24"/>
          <w:szCs w:val="24"/>
        </w:rPr>
        <w:t xml:space="preserve"> </w:t>
      </w:r>
      <w:r w:rsidR="004C5CDC">
        <w:rPr>
          <w:sz w:val="24"/>
          <w:szCs w:val="24"/>
        </w:rPr>
        <w:t xml:space="preserve">Mrs. </w:t>
      </w:r>
      <w:r w:rsidRPr="0068603D">
        <w:rPr>
          <w:sz w:val="24"/>
          <w:szCs w:val="24"/>
        </w:rPr>
        <w:t>Avril Robarts: wife of Aldi</w:t>
      </w:r>
    </w:p>
  </w:footnote>
  <w:footnote w:id="79">
    <w:p w14:paraId="563A7E93" w14:textId="5F8926FE" w:rsidR="00513514" w:rsidRPr="0068603D" w:rsidRDefault="00910FCA">
      <w:pPr>
        <w:pStyle w:val="FootnoteText"/>
        <w:rPr>
          <w:sz w:val="24"/>
          <w:szCs w:val="24"/>
        </w:rPr>
      </w:pPr>
      <w:r>
        <w:rPr>
          <w:rStyle w:val="FootnoteReference"/>
          <w:sz w:val="24"/>
          <w:szCs w:val="24"/>
        </w:rPr>
        <w:t>[</w:t>
      </w:r>
      <w:r w:rsidRPr="0068603D">
        <w:rPr>
          <w:rStyle w:val="FootnoteReference"/>
          <w:sz w:val="24"/>
          <w:szCs w:val="24"/>
        </w:rPr>
        <w:footnoteRef/>
      </w:r>
      <w:r>
        <w:rPr>
          <w:rStyle w:val="FootnoteReference"/>
          <w:sz w:val="24"/>
          <w:szCs w:val="24"/>
        </w:rPr>
        <w:t>]</w:t>
      </w:r>
      <w:r w:rsidRPr="0068603D">
        <w:rPr>
          <w:sz w:val="24"/>
          <w:szCs w:val="24"/>
        </w:rPr>
        <w:t xml:space="preserve"> Mrs Tanya</w:t>
      </w:r>
      <w:r w:rsidR="000B41F2">
        <w:rPr>
          <w:sz w:val="24"/>
          <w:szCs w:val="24"/>
        </w:rPr>
        <w:t xml:space="preserve"> </w:t>
      </w:r>
      <w:r w:rsidR="000B41F2" w:rsidRPr="000B41F2">
        <w:rPr>
          <w:sz w:val="24"/>
          <w:szCs w:val="24"/>
        </w:rPr>
        <w:t>Anaparitra</w:t>
      </w:r>
      <w:r w:rsidR="000B41F2">
        <w:rPr>
          <w:sz w:val="24"/>
          <w:szCs w:val="24"/>
        </w:rPr>
        <w:t xml:space="preserve"> (</w:t>
      </w:r>
      <w:r w:rsidR="004B047F">
        <w:rPr>
          <w:sz w:val="24"/>
          <w:szCs w:val="24"/>
        </w:rPr>
        <w:t>née</w:t>
      </w:r>
      <w:r w:rsidR="000B41F2">
        <w:rPr>
          <w:sz w:val="24"/>
          <w:szCs w:val="24"/>
        </w:rPr>
        <w:t xml:space="preserve"> </w:t>
      </w:r>
      <w:r w:rsidR="000B41F2" w:rsidRPr="000B41F2">
        <w:rPr>
          <w:sz w:val="24"/>
          <w:szCs w:val="24"/>
        </w:rPr>
        <w:t>Abhichartbutr</w:t>
      </w:r>
      <w:r w:rsidR="000B41F2">
        <w:rPr>
          <w:sz w:val="24"/>
          <w:szCs w:val="24"/>
        </w:rPr>
        <w:t>)</w:t>
      </w:r>
      <w:r w:rsidRPr="0068603D">
        <w:rPr>
          <w:sz w:val="24"/>
          <w:szCs w:val="24"/>
        </w:rPr>
        <w:t>: NSA secretary</w:t>
      </w:r>
    </w:p>
  </w:footnote>
  <w:footnote w:id="80">
    <w:p w14:paraId="79F001D7" w14:textId="6B9A1815" w:rsidR="00513514" w:rsidRPr="00270DA8" w:rsidRDefault="00910FCA">
      <w:pPr>
        <w:pStyle w:val="FootnoteText"/>
        <w:rPr>
          <w:sz w:val="24"/>
          <w:szCs w:val="24"/>
          <w:lang w:val="en-US"/>
        </w:rPr>
      </w:pPr>
      <w:r>
        <w:rPr>
          <w:rStyle w:val="FootnoteReference"/>
          <w:sz w:val="24"/>
          <w:szCs w:val="24"/>
        </w:rPr>
        <w:t>[</w:t>
      </w:r>
      <w:r w:rsidRPr="0068603D">
        <w:rPr>
          <w:rStyle w:val="FootnoteReference"/>
          <w:sz w:val="24"/>
          <w:szCs w:val="24"/>
        </w:rPr>
        <w:footnoteRef/>
      </w:r>
      <w:r>
        <w:rPr>
          <w:rStyle w:val="FootnoteReference"/>
          <w:sz w:val="24"/>
          <w:szCs w:val="24"/>
        </w:rPr>
        <w:t>]</w:t>
      </w:r>
      <w:r w:rsidRPr="0068603D">
        <w:rPr>
          <w:sz w:val="24"/>
          <w:szCs w:val="24"/>
        </w:rPr>
        <w:t xml:space="preserve"> Mrs Phillips: wife of Mr Phillips</w:t>
      </w:r>
    </w:p>
  </w:footnote>
  <w:footnote w:id="81">
    <w:p w14:paraId="5B09AA30" w14:textId="5F6384E7" w:rsidR="00513514" w:rsidRPr="0068603D" w:rsidRDefault="00910FCA">
      <w:pPr>
        <w:pStyle w:val="FootnoteText"/>
        <w:rPr>
          <w:sz w:val="24"/>
          <w:szCs w:val="24"/>
        </w:rPr>
      </w:pPr>
      <w:r>
        <w:rPr>
          <w:rStyle w:val="FootnoteReference"/>
          <w:sz w:val="24"/>
          <w:szCs w:val="24"/>
        </w:rPr>
        <w:t>[</w:t>
      </w:r>
      <w:r w:rsidRPr="0068603D">
        <w:rPr>
          <w:rStyle w:val="FootnoteReference"/>
          <w:sz w:val="24"/>
          <w:szCs w:val="24"/>
        </w:rPr>
        <w:footnoteRef/>
      </w:r>
      <w:r>
        <w:rPr>
          <w:rStyle w:val="FootnoteReference"/>
          <w:sz w:val="24"/>
          <w:szCs w:val="24"/>
        </w:rPr>
        <w:t>]</w:t>
      </w:r>
      <w:r w:rsidRPr="0068603D">
        <w:rPr>
          <w:sz w:val="24"/>
          <w:szCs w:val="24"/>
        </w:rPr>
        <w:t xml:space="preserve"> Mrs Sunantha Smith (née Pornprasit)</w:t>
      </w:r>
    </w:p>
  </w:footnote>
  <w:footnote w:id="82">
    <w:p w14:paraId="0697847D" w14:textId="602768F7" w:rsidR="00513514" w:rsidRPr="0068603D" w:rsidRDefault="00910FCA">
      <w:pPr>
        <w:pStyle w:val="FootnoteText"/>
        <w:rPr>
          <w:sz w:val="24"/>
          <w:szCs w:val="24"/>
        </w:rPr>
      </w:pPr>
      <w:r>
        <w:rPr>
          <w:rStyle w:val="FootnoteReference"/>
          <w:sz w:val="24"/>
          <w:szCs w:val="24"/>
        </w:rPr>
        <w:t>[</w:t>
      </w:r>
      <w:r w:rsidRPr="0068603D">
        <w:rPr>
          <w:rStyle w:val="FootnoteReference"/>
          <w:sz w:val="24"/>
          <w:szCs w:val="24"/>
        </w:rPr>
        <w:footnoteRef/>
      </w:r>
      <w:r>
        <w:rPr>
          <w:rStyle w:val="FootnoteReference"/>
          <w:sz w:val="24"/>
          <w:szCs w:val="24"/>
        </w:rPr>
        <w:t>]</w:t>
      </w:r>
      <w:r w:rsidRPr="0068603D">
        <w:rPr>
          <w:sz w:val="24"/>
          <w:szCs w:val="24"/>
        </w:rPr>
        <w:t xml:space="preserve"> Kannabran Rajagopal (official) aka Kanna Baran, usually called Kanna</w:t>
      </w:r>
    </w:p>
  </w:footnote>
  <w:footnote w:id="83">
    <w:p w14:paraId="2F07A67E" w14:textId="21D17542" w:rsidR="00513514" w:rsidRPr="0068603D" w:rsidRDefault="00910FCA">
      <w:pPr>
        <w:pStyle w:val="FootnoteText"/>
        <w:rPr>
          <w:sz w:val="24"/>
          <w:szCs w:val="24"/>
        </w:rPr>
      </w:pPr>
      <w:r>
        <w:rPr>
          <w:rStyle w:val="FootnoteReference"/>
          <w:sz w:val="24"/>
          <w:szCs w:val="24"/>
        </w:rPr>
        <w:t>[</w:t>
      </w:r>
      <w:r w:rsidRPr="0068603D">
        <w:rPr>
          <w:rStyle w:val="FootnoteReference"/>
          <w:sz w:val="24"/>
          <w:szCs w:val="24"/>
        </w:rPr>
        <w:footnoteRef/>
      </w:r>
      <w:r>
        <w:rPr>
          <w:rStyle w:val="FootnoteReference"/>
          <w:sz w:val="24"/>
          <w:szCs w:val="24"/>
        </w:rPr>
        <w:t>]</w:t>
      </w:r>
      <w:r w:rsidRPr="0068603D">
        <w:rPr>
          <w:sz w:val="24"/>
          <w:szCs w:val="24"/>
        </w:rPr>
        <w:t xml:space="preserve"> Mrs Maliheh Jafari (née </w:t>
      </w:r>
      <w:r w:rsidR="004C5CDC" w:rsidRPr="004C5CDC">
        <w:rPr>
          <w:sz w:val="24"/>
          <w:szCs w:val="24"/>
        </w:rPr>
        <w:t>Tahmassebian</w:t>
      </w:r>
      <w:r w:rsidRPr="0068603D">
        <w:rPr>
          <w:sz w:val="24"/>
          <w:szCs w:val="24"/>
        </w:rPr>
        <w:t>)</w:t>
      </w:r>
    </w:p>
  </w:footnote>
  <w:footnote w:id="84">
    <w:p w14:paraId="07AA1153" w14:textId="121A6CD2" w:rsidR="00513514" w:rsidRPr="0068603D" w:rsidRDefault="00910FCA">
      <w:pPr>
        <w:pStyle w:val="FootnoteText"/>
        <w:rPr>
          <w:sz w:val="24"/>
          <w:szCs w:val="24"/>
        </w:rPr>
      </w:pPr>
      <w:r>
        <w:rPr>
          <w:rStyle w:val="FootnoteReference"/>
          <w:sz w:val="24"/>
          <w:szCs w:val="24"/>
        </w:rPr>
        <w:t>[</w:t>
      </w:r>
      <w:r w:rsidRPr="0068603D">
        <w:rPr>
          <w:rStyle w:val="FootnoteReference"/>
          <w:sz w:val="24"/>
          <w:szCs w:val="24"/>
        </w:rPr>
        <w:footnoteRef/>
      </w:r>
      <w:r>
        <w:rPr>
          <w:rStyle w:val="FootnoteReference"/>
          <w:sz w:val="24"/>
          <w:szCs w:val="24"/>
        </w:rPr>
        <w:t>]</w:t>
      </w:r>
      <w:r w:rsidRPr="0068603D">
        <w:rPr>
          <w:sz w:val="24"/>
          <w:szCs w:val="24"/>
        </w:rPr>
        <w:t xml:space="preserve"> Mr Elangovan Govindasamy (official) usually called Elan</w:t>
      </w:r>
    </w:p>
  </w:footnote>
  <w:footnote w:id="85">
    <w:p w14:paraId="7E09B040" w14:textId="54FE7CC7" w:rsidR="00513514" w:rsidRPr="0068603D" w:rsidRDefault="00910FCA">
      <w:pPr>
        <w:pStyle w:val="FootnoteText"/>
        <w:rPr>
          <w:sz w:val="24"/>
          <w:szCs w:val="24"/>
        </w:rPr>
      </w:pPr>
      <w:r>
        <w:rPr>
          <w:rStyle w:val="FootnoteReference"/>
          <w:sz w:val="24"/>
          <w:szCs w:val="24"/>
        </w:rPr>
        <w:t>[</w:t>
      </w:r>
      <w:r w:rsidRPr="0068603D">
        <w:rPr>
          <w:rStyle w:val="FootnoteReference"/>
          <w:sz w:val="24"/>
          <w:szCs w:val="24"/>
        </w:rPr>
        <w:footnoteRef/>
      </w:r>
      <w:r>
        <w:rPr>
          <w:rStyle w:val="FootnoteReference"/>
          <w:sz w:val="24"/>
          <w:szCs w:val="24"/>
        </w:rPr>
        <w:t>]</w:t>
      </w:r>
      <w:r w:rsidRPr="0068603D">
        <w:rPr>
          <w:sz w:val="24"/>
          <w:szCs w:val="24"/>
        </w:rPr>
        <w:t xml:space="preserve"> Mrs Waraporn Yawwapapong (née Attirattanachai) usually called Dui</w:t>
      </w:r>
    </w:p>
  </w:footnote>
  <w:footnote w:id="86">
    <w:p w14:paraId="73983093" w14:textId="74B73102" w:rsidR="00513514" w:rsidRPr="0068603D" w:rsidRDefault="00910FCA">
      <w:pPr>
        <w:pStyle w:val="FootnoteText"/>
        <w:rPr>
          <w:sz w:val="24"/>
          <w:szCs w:val="24"/>
        </w:rPr>
      </w:pPr>
      <w:r>
        <w:rPr>
          <w:rStyle w:val="FootnoteReference"/>
          <w:sz w:val="24"/>
          <w:szCs w:val="24"/>
        </w:rPr>
        <w:t>[</w:t>
      </w:r>
      <w:r w:rsidRPr="0068603D">
        <w:rPr>
          <w:rStyle w:val="FootnoteReference"/>
          <w:sz w:val="24"/>
          <w:szCs w:val="24"/>
        </w:rPr>
        <w:footnoteRef/>
      </w:r>
      <w:r>
        <w:rPr>
          <w:rStyle w:val="FootnoteReference"/>
          <w:sz w:val="24"/>
          <w:szCs w:val="24"/>
        </w:rPr>
        <w:t>]</w:t>
      </w:r>
      <w:r w:rsidRPr="0068603D">
        <w:rPr>
          <w:sz w:val="24"/>
          <w:szCs w:val="24"/>
        </w:rPr>
        <w:t xml:space="preserve"> Miss Wilairat Thongsoot nickname Wi</w:t>
      </w:r>
    </w:p>
  </w:footnote>
  <w:footnote w:id="87">
    <w:p w14:paraId="0100F625" w14:textId="5625211D" w:rsidR="00513514" w:rsidRPr="0068603D" w:rsidRDefault="00910FCA" w:rsidP="00D67417">
      <w:pPr>
        <w:pStyle w:val="FootnoteText"/>
        <w:rPr>
          <w:sz w:val="24"/>
          <w:szCs w:val="24"/>
        </w:rPr>
      </w:pPr>
      <w:r>
        <w:rPr>
          <w:rStyle w:val="FootnoteReference"/>
          <w:sz w:val="24"/>
          <w:szCs w:val="24"/>
        </w:rPr>
        <w:t>[</w:t>
      </w:r>
      <w:r w:rsidRPr="0068603D">
        <w:rPr>
          <w:rStyle w:val="FootnoteReference"/>
          <w:sz w:val="24"/>
          <w:szCs w:val="24"/>
        </w:rPr>
        <w:footnoteRef/>
      </w:r>
      <w:r>
        <w:rPr>
          <w:rStyle w:val="FootnoteReference"/>
          <w:sz w:val="24"/>
          <w:szCs w:val="24"/>
        </w:rPr>
        <w:t>]</w:t>
      </w:r>
      <w:r w:rsidRPr="0068603D">
        <w:rPr>
          <w:sz w:val="24"/>
          <w:szCs w:val="24"/>
        </w:rPr>
        <w:t xml:space="preserve"> </w:t>
      </w:r>
      <w:r w:rsidRPr="0068603D">
        <w:rPr>
          <w:i/>
          <w:sz w:val="24"/>
          <w:szCs w:val="24"/>
        </w:rPr>
        <w:t>Story of My Pioneering</w:t>
      </w:r>
      <w:r w:rsidRPr="0068603D">
        <w:rPr>
          <w:i/>
          <w:spacing w:val="-1"/>
          <w:sz w:val="24"/>
          <w:szCs w:val="24"/>
        </w:rPr>
        <w:t xml:space="preserve"> </w:t>
      </w:r>
      <w:r w:rsidRPr="0068603D">
        <w:rPr>
          <w:sz w:val="24"/>
          <w:szCs w:val="24"/>
        </w:rPr>
        <w:t>written by Mr Charles Duncan at</w:t>
      </w:r>
      <w:r w:rsidRPr="0068603D">
        <w:rPr>
          <w:spacing w:val="1"/>
          <w:sz w:val="24"/>
          <w:szCs w:val="24"/>
        </w:rPr>
        <w:t xml:space="preserve"> </w:t>
      </w:r>
      <w:r w:rsidRPr="0068603D">
        <w:rPr>
          <w:sz w:val="24"/>
          <w:szCs w:val="24"/>
        </w:rPr>
        <w:t>the request of Hand of the Cause, Dr A.M. Varqá, with a copy to the co</w:t>
      </w:r>
      <w:r w:rsidRPr="0068603D">
        <w:rPr>
          <w:spacing w:val="-2"/>
          <w:sz w:val="24"/>
          <w:szCs w:val="24"/>
        </w:rPr>
        <w:t>m</w:t>
      </w:r>
      <w:r w:rsidRPr="0068603D">
        <w:rPr>
          <w:sz w:val="24"/>
          <w:szCs w:val="24"/>
        </w:rPr>
        <w:t>piler dated Dece</w:t>
      </w:r>
      <w:r w:rsidRPr="0068603D">
        <w:rPr>
          <w:spacing w:val="-2"/>
          <w:sz w:val="24"/>
          <w:szCs w:val="24"/>
        </w:rPr>
        <w:t>m</w:t>
      </w:r>
      <w:r w:rsidRPr="0068603D">
        <w:rPr>
          <w:sz w:val="24"/>
          <w:szCs w:val="24"/>
        </w:rPr>
        <w:t>ber 20, 1978.</w:t>
      </w:r>
    </w:p>
  </w:footnote>
  <w:footnote w:id="88">
    <w:p w14:paraId="14CF453C" w14:textId="28617206" w:rsidR="00513514" w:rsidRPr="0068603D" w:rsidRDefault="00910FCA">
      <w:pPr>
        <w:pStyle w:val="FootnoteText"/>
        <w:rPr>
          <w:sz w:val="24"/>
          <w:szCs w:val="24"/>
        </w:rPr>
      </w:pPr>
      <w:r>
        <w:rPr>
          <w:rStyle w:val="FootnoteReference"/>
          <w:sz w:val="24"/>
          <w:szCs w:val="24"/>
        </w:rPr>
        <w:t>[</w:t>
      </w:r>
      <w:r w:rsidRPr="0068603D">
        <w:rPr>
          <w:rStyle w:val="FootnoteReference"/>
          <w:sz w:val="24"/>
          <w:szCs w:val="24"/>
        </w:rPr>
        <w:footnoteRef/>
      </w:r>
      <w:r>
        <w:rPr>
          <w:rStyle w:val="FootnoteReference"/>
          <w:sz w:val="24"/>
          <w:szCs w:val="24"/>
        </w:rPr>
        <w:t>]</w:t>
      </w:r>
      <w:r w:rsidRPr="0068603D">
        <w:rPr>
          <w:sz w:val="24"/>
          <w:szCs w:val="24"/>
        </w:rPr>
        <w:t xml:space="preserve"> Mrs C</w:t>
      </w:r>
      <w:r w:rsidRPr="0068603D">
        <w:rPr>
          <w:spacing w:val="1"/>
          <w:sz w:val="24"/>
          <w:szCs w:val="24"/>
        </w:rPr>
        <w:t>a</w:t>
      </w:r>
      <w:r w:rsidRPr="0068603D">
        <w:rPr>
          <w:spacing w:val="-2"/>
          <w:sz w:val="24"/>
          <w:szCs w:val="24"/>
        </w:rPr>
        <w:t>m</w:t>
      </w:r>
      <w:r w:rsidRPr="0068603D">
        <w:rPr>
          <w:sz w:val="24"/>
          <w:szCs w:val="24"/>
        </w:rPr>
        <w:t>elia Ma’ani</w:t>
      </w:r>
    </w:p>
  </w:footnote>
  <w:footnote w:id="89">
    <w:p w14:paraId="1D83FB90" w14:textId="2B6FC80D" w:rsidR="00513514" w:rsidRPr="0068603D" w:rsidRDefault="00910FCA">
      <w:pPr>
        <w:pStyle w:val="FootnoteText"/>
        <w:rPr>
          <w:sz w:val="24"/>
          <w:szCs w:val="24"/>
        </w:rPr>
      </w:pPr>
      <w:r>
        <w:rPr>
          <w:rStyle w:val="FootnoteReference"/>
          <w:sz w:val="24"/>
          <w:szCs w:val="24"/>
        </w:rPr>
        <w:t>[</w:t>
      </w:r>
      <w:r w:rsidRPr="0068603D">
        <w:rPr>
          <w:rStyle w:val="FootnoteReference"/>
          <w:sz w:val="24"/>
          <w:szCs w:val="24"/>
        </w:rPr>
        <w:footnoteRef/>
      </w:r>
      <w:r>
        <w:rPr>
          <w:rStyle w:val="FootnoteReference"/>
          <w:sz w:val="24"/>
          <w:szCs w:val="24"/>
        </w:rPr>
        <w:t>]</w:t>
      </w:r>
      <w:r w:rsidRPr="0068603D">
        <w:rPr>
          <w:sz w:val="24"/>
          <w:szCs w:val="24"/>
        </w:rPr>
        <w:t xml:space="preserve"> Mrs Shirin Fozdar</w:t>
      </w:r>
    </w:p>
  </w:footnote>
  <w:footnote w:id="90">
    <w:p w14:paraId="568E1C11" w14:textId="7B9B2574" w:rsidR="00513514" w:rsidRPr="0068603D" w:rsidRDefault="00910FCA">
      <w:pPr>
        <w:pStyle w:val="FootnoteText"/>
        <w:rPr>
          <w:sz w:val="24"/>
          <w:szCs w:val="24"/>
        </w:rPr>
      </w:pPr>
      <w:r>
        <w:rPr>
          <w:rStyle w:val="FootnoteReference"/>
          <w:sz w:val="24"/>
          <w:szCs w:val="24"/>
        </w:rPr>
        <w:t>[</w:t>
      </w:r>
      <w:r w:rsidRPr="0068603D">
        <w:rPr>
          <w:rStyle w:val="FootnoteReference"/>
          <w:sz w:val="24"/>
          <w:szCs w:val="24"/>
        </w:rPr>
        <w:footnoteRef/>
      </w:r>
      <w:r>
        <w:rPr>
          <w:rStyle w:val="FootnoteReference"/>
          <w:sz w:val="24"/>
          <w:szCs w:val="24"/>
        </w:rPr>
        <w:t>]</w:t>
      </w:r>
      <w:r w:rsidRPr="0068603D">
        <w:rPr>
          <w:sz w:val="24"/>
          <w:szCs w:val="24"/>
        </w:rPr>
        <w:t xml:space="preserve"> Machakalai Chandran (official) aka Kalai Perumal aka P.M. Kalai usually called Kalai</w:t>
      </w:r>
    </w:p>
  </w:footnote>
  <w:footnote w:id="91">
    <w:p w14:paraId="07DBAF52" w14:textId="2B23D975" w:rsidR="00513514" w:rsidRPr="0068603D" w:rsidRDefault="00910FCA">
      <w:pPr>
        <w:pStyle w:val="FootnoteText"/>
        <w:rPr>
          <w:sz w:val="24"/>
          <w:szCs w:val="24"/>
        </w:rPr>
      </w:pPr>
      <w:r>
        <w:rPr>
          <w:rStyle w:val="FootnoteReference"/>
          <w:sz w:val="24"/>
          <w:szCs w:val="24"/>
        </w:rPr>
        <w:t>[</w:t>
      </w:r>
      <w:r w:rsidRPr="0068603D">
        <w:rPr>
          <w:rStyle w:val="FootnoteReference"/>
          <w:sz w:val="24"/>
          <w:szCs w:val="24"/>
        </w:rPr>
        <w:footnoteRef/>
      </w:r>
      <w:r>
        <w:rPr>
          <w:rStyle w:val="FootnoteReference"/>
          <w:sz w:val="24"/>
          <w:szCs w:val="24"/>
        </w:rPr>
        <w:t>]</w:t>
      </w:r>
      <w:r w:rsidRPr="0068603D">
        <w:rPr>
          <w:sz w:val="24"/>
          <w:szCs w:val="24"/>
        </w:rPr>
        <w:t xml:space="preserve"> </w:t>
      </w:r>
      <w:r w:rsidRPr="0068603D">
        <w:rPr>
          <w:sz w:val="24"/>
          <w:szCs w:val="24"/>
          <w:highlight w:val="yellow"/>
        </w:rPr>
        <w:t>Mr ? Nat? Nathan? Yogachandran (official) usually called Yoga (waiting for input from Yoga)</w:t>
      </w:r>
    </w:p>
  </w:footnote>
  <w:footnote w:id="92">
    <w:p w14:paraId="1904AD24" w14:textId="32217E23" w:rsidR="00513514" w:rsidRPr="0068603D" w:rsidRDefault="00910FCA" w:rsidP="00D67417">
      <w:pPr>
        <w:pStyle w:val="FootnoteText"/>
        <w:rPr>
          <w:sz w:val="24"/>
          <w:szCs w:val="24"/>
        </w:rPr>
      </w:pPr>
      <w:r>
        <w:rPr>
          <w:rStyle w:val="FootnoteReference"/>
          <w:sz w:val="24"/>
          <w:szCs w:val="24"/>
        </w:rPr>
        <w:t>[</w:t>
      </w:r>
      <w:r w:rsidRPr="0068603D">
        <w:rPr>
          <w:rStyle w:val="FootnoteReference"/>
          <w:sz w:val="24"/>
          <w:szCs w:val="24"/>
        </w:rPr>
        <w:footnoteRef/>
      </w:r>
      <w:r>
        <w:rPr>
          <w:rStyle w:val="FootnoteReference"/>
          <w:sz w:val="24"/>
          <w:szCs w:val="24"/>
        </w:rPr>
        <w:t>]</w:t>
      </w:r>
      <w:r w:rsidRPr="0068603D">
        <w:rPr>
          <w:sz w:val="24"/>
          <w:szCs w:val="24"/>
        </w:rPr>
        <w:t xml:space="preserve"> </w:t>
      </w:r>
      <w:r w:rsidRPr="0068603D">
        <w:rPr>
          <w:i/>
          <w:sz w:val="24"/>
          <w:szCs w:val="24"/>
        </w:rPr>
        <w:t>Dr Muhájir</w:t>
      </w:r>
      <w:r w:rsidRPr="0068603D">
        <w:rPr>
          <w:i/>
          <w:spacing w:val="1"/>
          <w:sz w:val="24"/>
          <w:szCs w:val="24"/>
        </w:rPr>
        <w:t xml:space="preserve"> </w:t>
      </w:r>
      <w:r w:rsidRPr="0068603D">
        <w:rPr>
          <w:sz w:val="24"/>
          <w:szCs w:val="24"/>
        </w:rPr>
        <w:t>by Irán Furútan Muhájir, p. 323</w:t>
      </w:r>
    </w:p>
  </w:footnote>
  <w:footnote w:id="93">
    <w:p w14:paraId="5E69FB14" w14:textId="377FEBCE" w:rsidR="00513514" w:rsidRPr="0068603D" w:rsidRDefault="00910FCA" w:rsidP="00D67417">
      <w:pPr>
        <w:pStyle w:val="FootnoteText"/>
        <w:rPr>
          <w:sz w:val="24"/>
          <w:szCs w:val="24"/>
        </w:rPr>
      </w:pPr>
      <w:r>
        <w:rPr>
          <w:rStyle w:val="FootnoteReference"/>
          <w:sz w:val="24"/>
          <w:szCs w:val="24"/>
        </w:rPr>
        <w:t>[</w:t>
      </w:r>
      <w:r w:rsidRPr="0068603D">
        <w:rPr>
          <w:rStyle w:val="FootnoteReference"/>
          <w:sz w:val="24"/>
          <w:szCs w:val="24"/>
        </w:rPr>
        <w:footnoteRef/>
      </w:r>
      <w:r>
        <w:rPr>
          <w:rStyle w:val="FootnoteReference"/>
          <w:sz w:val="24"/>
          <w:szCs w:val="24"/>
        </w:rPr>
        <w:t>]</w:t>
      </w:r>
      <w:r w:rsidRPr="0068603D">
        <w:rPr>
          <w:sz w:val="24"/>
          <w:szCs w:val="24"/>
        </w:rPr>
        <w:t xml:space="preserve"> From</w:t>
      </w:r>
      <w:r w:rsidRPr="0068603D">
        <w:rPr>
          <w:spacing w:val="-2"/>
          <w:sz w:val="24"/>
          <w:szCs w:val="24"/>
        </w:rPr>
        <w:t xml:space="preserve"> </w:t>
      </w:r>
      <w:r w:rsidRPr="0068603D">
        <w:rPr>
          <w:sz w:val="24"/>
          <w:szCs w:val="24"/>
        </w:rPr>
        <w:t>a letter dated June 5, 1996 written by Counsellor Vicente Sa</w:t>
      </w:r>
      <w:r w:rsidRPr="0068603D">
        <w:rPr>
          <w:spacing w:val="-2"/>
          <w:sz w:val="24"/>
          <w:szCs w:val="24"/>
        </w:rPr>
        <w:t>m</w:t>
      </w:r>
      <w:r w:rsidRPr="0068603D">
        <w:rPr>
          <w:sz w:val="24"/>
          <w:szCs w:val="24"/>
        </w:rPr>
        <w:t>aniego to the co</w:t>
      </w:r>
      <w:r w:rsidRPr="0068603D">
        <w:rPr>
          <w:spacing w:val="-2"/>
          <w:sz w:val="24"/>
          <w:szCs w:val="24"/>
        </w:rPr>
        <w:t>m</w:t>
      </w:r>
      <w:r w:rsidRPr="0068603D">
        <w:rPr>
          <w:sz w:val="24"/>
          <w:szCs w:val="24"/>
        </w:rPr>
        <w:t>piler.)</w:t>
      </w:r>
    </w:p>
  </w:footnote>
  <w:footnote w:id="94">
    <w:p w14:paraId="084E681E" w14:textId="4CE020B4" w:rsidR="00513514" w:rsidRPr="0068603D" w:rsidRDefault="00910FCA" w:rsidP="00D67417">
      <w:pPr>
        <w:pStyle w:val="FootnoteText"/>
        <w:rPr>
          <w:sz w:val="24"/>
          <w:szCs w:val="24"/>
        </w:rPr>
      </w:pPr>
      <w:r>
        <w:rPr>
          <w:rStyle w:val="FootnoteReference"/>
          <w:sz w:val="24"/>
          <w:szCs w:val="24"/>
        </w:rPr>
        <w:t>[</w:t>
      </w:r>
      <w:r w:rsidRPr="0068603D">
        <w:rPr>
          <w:rStyle w:val="FootnoteReference"/>
          <w:sz w:val="24"/>
          <w:szCs w:val="24"/>
        </w:rPr>
        <w:footnoteRef/>
      </w:r>
      <w:r>
        <w:rPr>
          <w:rStyle w:val="FootnoteReference"/>
          <w:sz w:val="24"/>
          <w:szCs w:val="24"/>
        </w:rPr>
        <w:t>]</w:t>
      </w:r>
      <w:r w:rsidRPr="0068603D">
        <w:rPr>
          <w:sz w:val="24"/>
          <w:szCs w:val="24"/>
        </w:rPr>
        <w:t xml:space="preserve"> Firaydun</w:t>
      </w:r>
      <w:r w:rsidRPr="0068603D">
        <w:rPr>
          <w:spacing w:val="-10"/>
          <w:sz w:val="24"/>
          <w:szCs w:val="24"/>
        </w:rPr>
        <w:t xml:space="preserve"> </w:t>
      </w:r>
      <w:r w:rsidRPr="0068603D">
        <w:rPr>
          <w:w w:val="99"/>
          <w:sz w:val="24"/>
          <w:szCs w:val="24"/>
        </w:rPr>
        <w:t>Mithaq</w:t>
      </w:r>
    </w:p>
  </w:footnote>
  <w:footnote w:id="95">
    <w:p w14:paraId="3761F5CB" w14:textId="188EEC8B" w:rsidR="00513514" w:rsidRPr="0068603D" w:rsidRDefault="00910FCA">
      <w:pPr>
        <w:pStyle w:val="FootnoteText"/>
        <w:rPr>
          <w:sz w:val="24"/>
          <w:szCs w:val="24"/>
        </w:rPr>
      </w:pPr>
      <w:r>
        <w:rPr>
          <w:rStyle w:val="FootnoteReference"/>
          <w:sz w:val="24"/>
          <w:szCs w:val="24"/>
        </w:rPr>
        <w:t>[</w:t>
      </w:r>
      <w:r w:rsidRPr="0068603D">
        <w:rPr>
          <w:rStyle w:val="FootnoteReference"/>
          <w:sz w:val="24"/>
          <w:szCs w:val="24"/>
        </w:rPr>
        <w:footnoteRef/>
      </w:r>
      <w:r>
        <w:rPr>
          <w:rStyle w:val="FootnoteReference"/>
          <w:sz w:val="24"/>
          <w:szCs w:val="24"/>
        </w:rPr>
        <w:t>]</w:t>
      </w:r>
      <w:r w:rsidRPr="0068603D">
        <w:rPr>
          <w:sz w:val="24"/>
          <w:szCs w:val="24"/>
        </w:rPr>
        <w:t xml:space="preserve"> </w:t>
      </w:r>
      <w:bookmarkStart w:id="64" w:name="_Hlk79678058"/>
      <w:r w:rsidRPr="0068603D">
        <w:rPr>
          <w:sz w:val="24"/>
          <w:szCs w:val="24"/>
        </w:rPr>
        <w:t>Marimuthu Shanmugampillay (official) aka Nagen Pillay usually called Nagen</w:t>
      </w:r>
      <w:bookmarkEnd w:id="64"/>
    </w:p>
  </w:footnote>
  <w:footnote w:id="96">
    <w:p w14:paraId="697A768A" w14:textId="536FBB83" w:rsidR="00513514" w:rsidRPr="0068603D" w:rsidRDefault="00910FCA">
      <w:pPr>
        <w:pStyle w:val="FootnoteText"/>
        <w:rPr>
          <w:sz w:val="24"/>
          <w:szCs w:val="24"/>
        </w:rPr>
      </w:pPr>
      <w:r>
        <w:rPr>
          <w:rStyle w:val="FootnoteReference"/>
          <w:sz w:val="24"/>
          <w:szCs w:val="24"/>
        </w:rPr>
        <w:t>[</w:t>
      </w:r>
      <w:r w:rsidRPr="0068603D">
        <w:rPr>
          <w:rStyle w:val="FootnoteReference"/>
          <w:sz w:val="24"/>
          <w:szCs w:val="24"/>
        </w:rPr>
        <w:footnoteRef/>
      </w:r>
      <w:r>
        <w:rPr>
          <w:rStyle w:val="FootnoteReference"/>
          <w:sz w:val="24"/>
          <w:szCs w:val="24"/>
        </w:rPr>
        <w:t>]</w:t>
      </w:r>
      <w:r w:rsidRPr="0068603D">
        <w:rPr>
          <w:sz w:val="24"/>
          <w:szCs w:val="24"/>
        </w:rPr>
        <w:t xml:space="preserve"> Miss Sulee Kaewprasert aka “Tim”</w:t>
      </w:r>
    </w:p>
  </w:footnote>
  <w:footnote w:id="97">
    <w:p w14:paraId="6280C003" w14:textId="4F30D5E5" w:rsidR="00513514" w:rsidRPr="0068603D" w:rsidRDefault="00910FCA">
      <w:pPr>
        <w:pStyle w:val="FootnoteText"/>
        <w:rPr>
          <w:sz w:val="24"/>
          <w:szCs w:val="24"/>
        </w:rPr>
      </w:pPr>
      <w:r>
        <w:rPr>
          <w:rStyle w:val="FootnoteReference"/>
          <w:sz w:val="24"/>
          <w:szCs w:val="24"/>
        </w:rPr>
        <w:t>[</w:t>
      </w:r>
      <w:r w:rsidRPr="0068603D">
        <w:rPr>
          <w:rStyle w:val="FootnoteReference"/>
          <w:sz w:val="24"/>
          <w:szCs w:val="24"/>
        </w:rPr>
        <w:footnoteRef/>
      </w:r>
      <w:r>
        <w:rPr>
          <w:rStyle w:val="FootnoteReference"/>
          <w:sz w:val="24"/>
          <w:szCs w:val="24"/>
        </w:rPr>
        <w:t>]</w:t>
      </w:r>
      <w:r w:rsidRPr="0068603D">
        <w:rPr>
          <w:sz w:val="24"/>
          <w:szCs w:val="24"/>
        </w:rPr>
        <w:t xml:space="preserve"> Mrs Somlak Wilson (née Manakulissara). Married Thom Wilson in 1992.</w:t>
      </w:r>
    </w:p>
  </w:footnote>
  <w:footnote w:id="98">
    <w:p w14:paraId="4CE9EE5D" w14:textId="24AEA391" w:rsidR="00513514" w:rsidRPr="0068603D" w:rsidRDefault="00910FCA">
      <w:pPr>
        <w:pStyle w:val="FootnoteText"/>
        <w:rPr>
          <w:sz w:val="24"/>
          <w:szCs w:val="24"/>
        </w:rPr>
      </w:pPr>
      <w:r>
        <w:rPr>
          <w:rStyle w:val="FootnoteReference"/>
          <w:sz w:val="24"/>
          <w:szCs w:val="24"/>
        </w:rPr>
        <w:t>[</w:t>
      </w:r>
      <w:r w:rsidRPr="0068603D">
        <w:rPr>
          <w:rStyle w:val="FootnoteReference"/>
          <w:sz w:val="24"/>
          <w:szCs w:val="24"/>
        </w:rPr>
        <w:footnoteRef/>
      </w:r>
      <w:r>
        <w:rPr>
          <w:rStyle w:val="FootnoteReference"/>
          <w:sz w:val="24"/>
          <w:szCs w:val="24"/>
        </w:rPr>
        <w:t>]</w:t>
      </w:r>
      <w:r w:rsidRPr="0068603D">
        <w:rPr>
          <w:sz w:val="24"/>
          <w:szCs w:val="24"/>
        </w:rPr>
        <w:t xml:space="preserve"> Mr Badi Abhasakun</w:t>
      </w:r>
    </w:p>
  </w:footnote>
  <w:footnote w:id="99">
    <w:p w14:paraId="19DF9F2C" w14:textId="6C43907E" w:rsidR="00513514" w:rsidRPr="0068603D" w:rsidRDefault="00910FCA">
      <w:pPr>
        <w:pStyle w:val="FootnoteText"/>
        <w:rPr>
          <w:sz w:val="24"/>
          <w:szCs w:val="24"/>
        </w:rPr>
      </w:pPr>
      <w:r>
        <w:rPr>
          <w:rStyle w:val="FootnoteReference"/>
          <w:sz w:val="24"/>
          <w:szCs w:val="24"/>
        </w:rPr>
        <w:t>[</w:t>
      </w:r>
      <w:r w:rsidRPr="0068603D">
        <w:rPr>
          <w:rStyle w:val="FootnoteReference"/>
          <w:sz w:val="24"/>
          <w:szCs w:val="24"/>
        </w:rPr>
        <w:footnoteRef/>
      </w:r>
      <w:r>
        <w:rPr>
          <w:rStyle w:val="FootnoteReference"/>
          <w:sz w:val="24"/>
          <w:szCs w:val="24"/>
        </w:rPr>
        <w:t>]</w:t>
      </w:r>
      <w:r w:rsidRPr="0068603D">
        <w:rPr>
          <w:sz w:val="24"/>
          <w:szCs w:val="24"/>
        </w:rPr>
        <w:t xml:space="preserve"> Dr Chellie Sundra</w:t>
      </w:r>
      <w:r w:rsidRPr="0068603D">
        <w:rPr>
          <w:spacing w:val="-2"/>
          <w:sz w:val="24"/>
          <w:szCs w:val="24"/>
        </w:rPr>
        <w:t>m</w:t>
      </w:r>
    </w:p>
  </w:footnote>
  <w:footnote w:id="100">
    <w:p w14:paraId="4F9B9D75" w14:textId="000DFDAA" w:rsidR="00513514" w:rsidRPr="0068603D" w:rsidRDefault="00910FCA">
      <w:pPr>
        <w:pStyle w:val="FootnoteText"/>
        <w:rPr>
          <w:sz w:val="24"/>
          <w:szCs w:val="24"/>
        </w:rPr>
      </w:pPr>
      <w:r>
        <w:rPr>
          <w:rStyle w:val="FootnoteReference"/>
          <w:sz w:val="24"/>
          <w:szCs w:val="24"/>
        </w:rPr>
        <w:t>[</w:t>
      </w:r>
      <w:r w:rsidRPr="0068603D">
        <w:rPr>
          <w:rStyle w:val="FootnoteReference"/>
          <w:sz w:val="24"/>
          <w:szCs w:val="24"/>
        </w:rPr>
        <w:footnoteRef/>
      </w:r>
      <w:r>
        <w:rPr>
          <w:rStyle w:val="FootnoteReference"/>
          <w:sz w:val="24"/>
          <w:szCs w:val="24"/>
        </w:rPr>
        <w:t>]</w:t>
      </w:r>
      <w:r w:rsidRPr="0068603D">
        <w:rPr>
          <w:sz w:val="24"/>
          <w:szCs w:val="24"/>
        </w:rPr>
        <w:t xml:space="preserve"> Mr Khudarahm H Payman</w:t>
      </w:r>
    </w:p>
  </w:footnote>
  <w:footnote w:id="101">
    <w:p w14:paraId="758108AC" w14:textId="415EB063" w:rsidR="00513514" w:rsidRPr="0068603D" w:rsidRDefault="00910FCA">
      <w:pPr>
        <w:pStyle w:val="FootnoteText"/>
        <w:rPr>
          <w:sz w:val="24"/>
          <w:szCs w:val="24"/>
        </w:rPr>
      </w:pPr>
      <w:r>
        <w:rPr>
          <w:rStyle w:val="FootnoteReference"/>
          <w:sz w:val="24"/>
          <w:szCs w:val="24"/>
        </w:rPr>
        <w:t>[</w:t>
      </w:r>
      <w:r w:rsidRPr="0068603D">
        <w:rPr>
          <w:rStyle w:val="FootnoteReference"/>
          <w:sz w:val="24"/>
          <w:szCs w:val="24"/>
        </w:rPr>
        <w:footnoteRef/>
      </w:r>
      <w:r>
        <w:rPr>
          <w:rStyle w:val="FootnoteReference"/>
          <w:sz w:val="24"/>
          <w:szCs w:val="24"/>
        </w:rPr>
        <w:t>]</w:t>
      </w:r>
      <w:r w:rsidRPr="0068603D">
        <w:rPr>
          <w:sz w:val="24"/>
          <w:szCs w:val="24"/>
        </w:rPr>
        <w:t xml:space="preserve"> Maha Boonsong Indrawooth aka Maha Boonsong</w:t>
      </w:r>
    </w:p>
  </w:footnote>
  <w:footnote w:id="102">
    <w:p w14:paraId="6AEA8BBF" w14:textId="1D7C1C7D" w:rsidR="00513514" w:rsidRPr="0068603D" w:rsidRDefault="00910FCA">
      <w:pPr>
        <w:pStyle w:val="FootnoteText"/>
        <w:rPr>
          <w:sz w:val="24"/>
          <w:szCs w:val="24"/>
        </w:rPr>
      </w:pPr>
      <w:r>
        <w:rPr>
          <w:rStyle w:val="FootnoteReference"/>
          <w:sz w:val="24"/>
          <w:szCs w:val="24"/>
        </w:rPr>
        <w:t>[</w:t>
      </w:r>
      <w:r w:rsidRPr="0068603D">
        <w:rPr>
          <w:rStyle w:val="FootnoteReference"/>
          <w:sz w:val="24"/>
          <w:szCs w:val="24"/>
        </w:rPr>
        <w:footnoteRef/>
      </w:r>
      <w:r>
        <w:rPr>
          <w:rStyle w:val="FootnoteReference"/>
          <w:sz w:val="24"/>
          <w:szCs w:val="24"/>
        </w:rPr>
        <w:t>]</w:t>
      </w:r>
      <w:r w:rsidRPr="0068603D">
        <w:rPr>
          <w:sz w:val="24"/>
          <w:szCs w:val="24"/>
        </w:rPr>
        <w:t xml:space="preserve"> Mr Jayabalan Krishnan usually called Jaya</w:t>
      </w:r>
    </w:p>
  </w:footnote>
  <w:footnote w:id="103">
    <w:p w14:paraId="6918AACD" w14:textId="50080EB7" w:rsidR="00513514" w:rsidRPr="0068603D" w:rsidRDefault="00910FCA">
      <w:pPr>
        <w:pStyle w:val="FootnoteText"/>
        <w:rPr>
          <w:sz w:val="24"/>
          <w:szCs w:val="24"/>
        </w:rPr>
      </w:pPr>
      <w:r>
        <w:rPr>
          <w:rStyle w:val="FootnoteReference"/>
          <w:sz w:val="24"/>
          <w:szCs w:val="24"/>
        </w:rPr>
        <w:t>[</w:t>
      </w:r>
      <w:r w:rsidRPr="0068603D">
        <w:rPr>
          <w:rStyle w:val="FootnoteReference"/>
          <w:sz w:val="24"/>
          <w:szCs w:val="24"/>
        </w:rPr>
        <w:footnoteRef/>
      </w:r>
      <w:r>
        <w:rPr>
          <w:rStyle w:val="FootnoteReference"/>
          <w:sz w:val="24"/>
          <w:szCs w:val="24"/>
        </w:rPr>
        <w:t>]</w:t>
      </w:r>
      <w:r w:rsidRPr="0068603D">
        <w:rPr>
          <w:sz w:val="24"/>
          <w:szCs w:val="24"/>
        </w:rPr>
        <w:t xml:space="preserve"> Mr. Boonkong Somjit</w:t>
      </w:r>
    </w:p>
  </w:footnote>
  <w:footnote w:id="104">
    <w:p w14:paraId="42181712" w14:textId="2F76B410" w:rsidR="00513514" w:rsidRPr="0068603D" w:rsidRDefault="00910FCA" w:rsidP="00D67417">
      <w:pPr>
        <w:pStyle w:val="FootnoteText"/>
        <w:rPr>
          <w:sz w:val="24"/>
          <w:szCs w:val="24"/>
        </w:rPr>
      </w:pPr>
      <w:r>
        <w:rPr>
          <w:rStyle w:val="FootnoteReference"/>
          <w:sz w:val="24"/>
          <w:szCs w:val="24"/>
        </w:rPr>
        <w:t>[</w:t>
      </w:r>
      <w:r w:rsidRPr="0068603D">
        <w:rPr>
          <w:rStyle w:val="FootnoteReference"/>
          <w:sz w:val="24"/>
          <w:szCs w:val="24"/>
        </w:rPr>
        <w:footnoteRef/>
      </w:r>
      <w:r>
        <w:rPr>
          <w:rStyle w:val="FootnoteReference"/>
          <w:sz w:val="24"/>
          <w:szCs w:val="24"/>
        </w:rPr>
        <w:t>]</w:t>
      </w:r>
      <w:r w:rsidRPr="0068603D">
        <w:rPr>
          <w:sz w:val="24"/>
          <w:szCs w:val="24"/>
        </w:rPr>
        <w:t xml:space="preserve"> </w:t>
      </w:r>
      <w:r w:rsidRPr="0068603D">
        <w:rPr>
          <w:i/>
          <w:iCs/>
          <w:sz w:val="24"/>
          <w:szCs w:val="24"/>
        </w:rPr>
        <w:t>Malaysian Bahá’í News</w:t>
      </w:r>
      <w:r w:rsidRPr="0068603D">
        <w:rPr>
          <w:sz w:val="24"/>
          <w:szCs w:val="24"/>
        </w:rPr>
        <w:t xml:space="preserve"> Vol:8 No.2, July-August 1972 Page 6</w:t>
      </w:r>
    </w:p>
  </w:footnote>
  <w:footnote w:id="105">
    <w:p w14:paraId="5797F3B3" w14:textId="6569179D" w:rsidR="00513514" w:rsidRPr="0068603D" w:rsidRDefault="00910FCA" w:rsidP="00D67417">
      <w:pPr>
        <w:pStyle w:val="FootnoteText"/>
        <w:rPr>
          <w:sz w:val="24"/>
          <w:szCs w:val="24"/>
        </w:rPr>
      </w:pPr>
      <w:r>
        <w:rPr>
          <w:rStyle w:val="FootnoteReference"/>
          <w:sz w:val="24"/>
          <w:szCs w:val="24"/>
        </w:rPr>
        <w:t>[</w:t>
      </w:r>
      <w:r w:rsidRPr="0068603D">
        <w:rPr>
          <w:rStyle w:val="FootnoteReference"/>
          <w:sz w:val="24"/>
          <w:szCs w:val="24"/>
        </w:rPr>
        <w:footnoteRef/>
      </w:r>
      <w:r>
        <w:rPr>
          <w:rStyle w:val="FootnoteReference"/>
          <w:sz w:val="24"/>
          <w:szCs w:val="24"/>
        </w:rPr>
        <w:t>]</w:t>
      </w:r>
      <w:r w:rsidRPr="0068603D">
        <w:rPr>
          <w:sz w:val="24"/>
          <w:szCs w:val="24"/>
        </w:rPr>
        <w:t xml:space="preserve"> Yankee Leong</w:t>
      </w:r>
    </w:p>
  </w:footnote>
  <w:footnote w:id="106">
    <w:p w14:paraId="24C5A052" w14:textId="411F98A0" w:rsidR="00513514" w:rsidRPr="0068603D" w:rsidRDefault="00910FCA" w:rsidP="00D67417">
      <w:pPr>
        <w:rPr>
          <w:sz w:val="24"/>
          <w:szCs w:val="24"/>
        </w:rPr>
      </w:pPr>
      <w:r>
        <w:rPr>
          <w:rStyle w:val="FootnoteReference"/>
          <w:sz w:val="24"/>
          <w:szCs w:val="24"/>
        </w:rPr>
        <w:t>[</w:t>
      </w:r>
      <w:r w:rsidRPr="0068603D">
        <w:rPr>
          <w:rStyle w:val="FootnoteReference"/>
          <w:sz w:val="24"/>
          <w:szCs w:val="24"/>
        </w:rPr>
        <w:footnoteRef/>
      </w:r>
      <w:r>
        <w:rPr>
          <w:rStyle w:val="FootnoteReference"/>
          <w:sz w:val="24"/>
          <w:szCs w:val="24"/>
        </w:rPr>
        <w:t>]</w:t>
      </w:r>
      <w:r w:rsidRPr="0068603D">
        <w:rPr>
          <w:sz w:val="24"/>
          <w:szCs w:val="24"/>
        </w:rPr>
        <w:t xml:space="preserve"> Faridian’s personal notes.</w:t>
      </w:r>
    </w:p>
  </w:footnote>
  <w:footnote w:id="107">
    <w:p w14:paraId="71A9BB38" w14:textId="4D9A0101" w:rsidR="00513514" w:rsidRPr="0068603D" w:rsidRDefault="00910FCA" w:rsidP="00D67417">
      <w:pPr>
        <w:pStyle w:val="FootnoteText"/>
        <w:rPr>
          <w:sz w:val="24"/>
          <w:szCs w:val="24"/>
        </w:rPr>
      </w:pPr>
      <w:r>
        <w:rPr>
          <w:rStyle w:val="FootnoteReference"/>
          <w:sz w:val="24"/>
          <w:szCs w:val="24"/>
        </w:rPr>
        <w:t>[</w:t>
      </w:r>
      <w:r w:rsidRPr="0068603D">
        <w:rPr>
          <w:rStyle w:val="FootnoteReference"/>
          <w:sz w:val="24"/>
          <w:szCs w:val="24"/>
        </w:rPr>
        <w:footnoteRef/>
      </w:r>
      <w:r>
        <w:rPr>
          <w:rStyle w:val="FootnoteReference"/>
          <w:sz w:val="24"/>
          <w:szCs w:val="24"/>
        </w:rPr>
        <w:t>]</w:t>
      </w:r>
      <w:r w:rsidRPr="0068603D">
        <w:rPr>
          <w:sz w:val="24"/>
          <w:szCs w:val="24"/>
        </w:rPr>
        <w:t xml:space="preserve"> </w:t>
      </w:r>
      <w:r w:rsidRPr="0068603D">
        <w:rPr>
          <w:i/>
          <w:iCs/>
          <w:sz w:val="24"/>
          <w:szCs w:val="24"/>
        </w:rPr>
        <w:t>Malaysian Bahá’í News</w:t>
      </w:r>
      <w:r w:rsidRPr="0068603D">
        <w:rPr>
          <w:sz w:val="24"/>
          <w:szCs w:val="24"/>
        </w:rPr>
        <w:t xml:space="preserve"> Vol:8</w:t>
      </w:r>
      <w:r w:rsidRPr="0068603D">
        <w:rPr>
          <w:spacing w:val="1"/>
          <w:sz w:val="24"/>
          <w:szCs w:val="24"/>
        </w:rPr>
        <w:t xml:space="preserve"> </w:t>
      </w:r>
      <w:r w:rsidRPr="0068603D">
        <w:rPr>
          <w:sz w:val="24"/>
          <w:szCs w:val="24"/>
        </w:rPr>
        <w:t>No.2, July-August 1972, Page 30</w:t>
      </w:r>
    </w:p>
  </w:footnote>
  <w:footnote w:id="108">
    <w:p w14:paraId="0C85484F" w14:textId="3BBD6DD7" w:rsidR="00513514" w:rsidRPr="0068603D" w:rsidRDefault="00910FCA" w:rsidP="00D67417">
      <w:pPr>
        <w:pStyle w:val="FootnoteText"/>
        <w:rPr>
          <w:sz w:val="24"/>
          <w:szCs w:val="24"/>
        </w:rPr>
      </w:pPr>
      <w:r>
        <w:rPr>
          <w:rStyle w:val="FootnoteReference"/>
          <w:sz w:val="24"/>
          <w:szCs w:val="24"/>
        </w:rPr>
        <w:t>[</w:t>
      </w:r>
      <w:r w:rsidRPr="0068603D">
        <w:rPr>
          <w:rStyle w:val="FootnoteReference"/>
          <w:sz w:val="24"/>
          <w:szCs w:val="24"/>
        </w:rPr>
        <w:footnoteRef/>
      </w:r>
      <w:r>
        <w:rPr>
          <w:rStyle w:val="FootnoteReference"/>
          <w:sz w:val="24"/>
          <w:szCs w:val="24"/>
        </w:rPr>
        <w:t>]</w:t>
      </w:r>
      <w:r w:rsidRPr="0068603D">
        <w:rPr>
          <w:sz w:val="24"/>
          <w:szCs w:val="24"/>
        </w:rPr>
        <w:t xml:space="preserve"> Yankee Leong the first Bahá’í in</w:t>
      </w:r>
      <w:r w:rsidRPr="0068603D">
        <w:rPr>
          <w:spacing w:val="-1"/>
          <w:sz w:val="24"/>
          <w:szCs w:val="24"/>
        </w:rPr>
        <w:t xml:space="preserve"> </w:t>
      </w:r>
      <w:r w:rsidRPr="0068603D">
        <w:rPr>
          <w:sz w:val="24"/>
          <w:szCs w:val="24"/>
        </w:rPr>
        <w:t>Malaysia, Web site of Ampang</w:t>
      </w:r>
    </w:p>
  </w:footnote>
  <w:footnote w:id="109">
    <w:p w14:paraId="21D7BC07" w14:textId="3E80A0A4" w:rsidR="00513514" w:rsidRPr="0068603D" w:rsidRDefault="00910FCA" w:rsidP="00D67417">
      <w:pPr>
        <w:pStyle w:val="FootnoteText"/>
        <w:rPr>
          <w:sz w:val="24"/>
          <w:szCs w:val="24"/>
        </w:rPr>
      </w:pPr>
      <w:r>
        <w:rPr>
          <w:rStyle w:val="FootnoteReference"/>
          <w:sz w:val="24"/>
          <w:szCs w:val="24"/>
        </w:rPr>
        <w:t>[</w:t>
      </w:r>
      <w:r w:rsidRPr="0068603D">
        <w:rPr>
          <w:rStyle w:val="FootnoteReference"/>
          <w:sz w:val="24"/>
          <w:szCs w:val="24"/>
        </w:rPr>
        <w:footnoteRef/>
      </w:r>
      <w:r>
        <w:rPr>
          <w:rStyle w:val="FootnoteReference"/>
          <w:sz w:val="24"/>
          <w:szCs w:val="24"/>
        </w:rPr>
        <w:t>]</w:t>
      </w:r>
      <w:r w:rsidRPr="0068603D">
        <w:rPr>
          <w:sz w:val="24"/>
          <w:szCs w:val="24"/>
        </w:rPr>
        <w:t xml:space="preserve"> Letter dated June 19, 1967 from</w:t>
      </w:r>
      <w:r w:rsidRPr="0068603D">
        <w:rPr>
          <w:spacing w:val="-2"/>
          <w:sz w:val="24"/>
          <w:szCs w:val="24"/>
        </w:rPr>
        <w:t xml:space="preserve"> </w:t>
      </w:r>
      <w:r w:rsidRPr="0068603D">
        <w:rPr>
          <w:sz w:val="24"/>
          <w:szCs w:val="24"/>
        </w:rPr>
        <w:t xml:space="preserve">Universal </w:t>
      </w:r>
      <w:r w:rsidRPr="0068603D">
        <w:rPr>
          <w:spacing w:val="-2"/>
          <w:sz w:val="24"/>
          <w:szCs w:val="24"/>
        </w:rPr>
        <w:t>H</w:t>
      </w:r>
      <w:r w:rsidRPr="0068603D">
        <w:rPr>
          <w:sz w:val="24"/>
          <w:szCs w:val="24"/>
        </w:rPr>
        <w:t>ouse of Justice to t</w:t>
      </w:r>
      <w:r w:rsidRPr="0068603D">
        <w:rPr>
          <w:spacing w:val="-1"/>
          <w:sz w:val="24"/>
          <w:szCs w:val="24"/>
        </w:rPr>
        <w:t>h</w:t>
      </w:r>
      <w:r w:rsidRPr="0068603D">
        <w:rPr>
          <w:sz w:val="24"/>
          <w:szCs w:val="24"/>
        </w:rPr>
        <w:t>e National Spiritual Asse</w:t>
      </w:r>
      <w:r w:rsidRPr="0068603D">
        <w:rPr>
          <w:spacing w:val="-2"/>
          <w:sz w:val="24"/>
          <w:szCs w:val="24"/>
        </w:rPr>
        <w:t>m</w:t>
      </w:r>
      <w:r w:rsidRPr="0068603D">
        <w:rPr>
          <w:sz w:val="24"/>
          <w:szCs w:val="24"/>
        </w:rPr>
        <w:t>bly of the Bahá’ís of Thailand.</w:t>
      </w:r>
    </w:p>
  </w:footnote>
  <w:footnote w:id="110">
    <w:p w14:paraId="72224DF2" w14:textId="6C2CB421" w:rsidR="00513514" w:rsidRPr="0068603D" w:rsidRDefault="00910FCA" w:rsidP="00D67417">
      <w:pPr>
        <w:pStyle w:val="FootnoteText"/>
        <w:rPr>
          <w:sz w:val="24"/>
          <w:szCs w:val="24"/>
        </w:rPr>
      </w:pPr>
      <w:r>
        <w:rPr>
          <w:rStyle w:val="FootnoteReference"/>
          <w:sz w:val="24"/>
          <w:szCs w:val="24"/>
        </w:rPr>
        <w:t>[</w:t>
      </w:r>
      <w:r w:rsidRPr="0068603D">
        <w:rPr>
          <w:rStyle w:val="FootnoteReference"/>
          <w:sz w:val="24"/>
          <w:szCs w:val="24"/>
        </w:rPr>
        <w:footnoteRef/>
      </w:r>
      <w:r>
        <w:rPr>
          <w:rStyle w:val="FootnoteReference"/>
          <w:sz w:val="24"/>
          <w:szCs w:val="24"/>
        </w:rPr>
        <w:t>]</w:t>
      </w:r>
      <w:r w:rsidRPr="0068603D">
        <w:rPr>
          <w:sz w:val="24"/>
          <w:szCs w:val="24"/>
        </w:rPr>
        <w:t xml:space="preserve"> </w:t>
      </w:r>
      <w:r w:rsidRPr="0068603D">
        <w:rPr>
          <w:i/>
          <w:iCs/>
          <w:sz w:val="24"/>
          <w:szCs w:val="24"/>
        </w:rPr>
        <w:t>Malaysian Bahá’í News</w:t>
      </w:r>
      <w:r w:rsidRPr="0068603D">
        <w:rPr>
          <w:sz w:val="24"/>
          <w:szCs w:val="24"/>
        </w:rPr>
        <w:t>, Vol:3 Nos. 2&amp;3 Pages 3-7</w:t>
      </w:r>
    </w:p>
  </w:footnote>
  <w:footnote w:id="111">
    <w:p w14:paraId="20DCD58B" w14:textId="56D8A3AB" w:rsidR="00513514" w:rsidRPr="0068603D" w:rsidRDefault="00910FCA">
      <w:pPr>
        <w:pStyle w:val="FootnoteText"/>
        <w:rPr>
          <w:sz w:val="24"/>
          <w:szCs w:val="24"/>
        </w:rPr>
      </w:pPr>
      <w:r>
        <w:rPr>
          <w:rStyle w:val="FootnoteReference"/>
          <w:sz w:val="24"/>
          <w:szCs w:val="24"/>
        </w:rPr>
        <w:t>[</w:t>
      </w:r>
      <w:r w:rsidRPr="0068603D">
        <w:rPr>
          <w:rStyle w:val="FootnoteReference"/>
          <w:sz w:val="24"/>
          <w:szCs w:val="24"/>
        </w:rPr>
        <w:footnoteRef/>
      </w:r>
      <w:r>
        <w:rPr>
          <w:rStyle w:val="FootnoteReference"/>
          <w:sz w:val="24"/>
          <w:szCs w:val="24"/>
        </w:rPr>
        <w:t>]</w:t>
      </w:r>
      <w:r w:rsidRPr="0068603D">
        <w:rPr>
          <w:sz w:val="24"/>
          <w:szCs w:val="24"/>
        </w:rPr>
        <w:t xml:space="preserve"> Mr Nawarat Wongsopa aka Pout</w:t>
      </w:r>
    </w:p>
  </w:footnote>
  <w:footnote w:id="112">
    <w:p w14:paraId="5FF4B264" w14:textId="6B430287" w:rsidR="00513514" w:rsidRPr="0068603D" w:rsidRDefault="00910FCA">
      <w:pPr>
        <w:pStyle w:val="FootnoteText"/>
        <w:rPr>
          <w:sz w:val="24"/>
          <w:szCs w:val="24"/>
        </w:rPr>
      </w:pPr>
      <w:r>
        <w:rPr>
          <w:rStyle w:val="FootnoteReference"/>
          <w:sz w:val="24"/>
          <w:szCs w:val="24"/>
        </w:rPr>
        <w:t>[</w:t>
      </w:r>
      <w:r w:rsidRPr="0068603D">
        <w:rPr>
          <w:rStyle w:val="FootnoteReference"/>
          <w:sz w:val="24"/>
          <w:szCs w:val="24"/>
        </w:rPr>
        <w:footnoteRef/>
      </w:r>
      <w:r>
        <w:rPr>
          <w:rStyle w:val="FootnoteReference"/>
          <w:sz w:val="24"/>
          <w:szCs w:val="24"/>
        </w:rPr>
        <w:t>]</w:t>
      </w:r>
      <w:r w:rsidRPr="0068603D">
        <w:rPr>
          <w:sz w:val="24"/>
          <w:szCs w:val="24"/>
        </w:rPr>
        <w:t xml:space="preserve"> Mr David Lyon</w:t>
      </w:r>
    </w:p>
  </w:footnote>
  <w:footnote w:id="113">
    <w:p w14:paraId="30A9DA68" w14:textId="125D6B15" w:rsidR="00513514" w:rsidRPr="0068603D" w:rsidRDefault="00910FCA">
      <w:pPr>
        <w:pStyle w:val="FootnoteText"/>
        <w:rPr>
          <w:sz w:val="24"/>
          <w:szCs w:val="24"/>
        </w:rPr>
      </w:pPr>
      <w:r>
        <w:rPr>
          <w:rStyle w:val="FootnoteReference"/>
          <w:sz w:val="24"/>
          <w:szCs w:val="24"/>
        </w:rPr>
        <w:t>[</w:t>
      </w:r>
      <w:r w:rsidRPr="0068603D">
        <w:rPr>
          <w:rStyle w:val="FootnoteReference"/>
          <w:sz w:val="24"/>
          <w:szCs w:val="24"/>
        </w:rPr>
        <w:footnoteRef/>
      </w:r>
      <w:r>
        <w:rPr>
          <w:rStyle w:val="FootnoteReference"/>
          <w:sz w:val="24"/>
          <w:szCs w:val="24"/>
        </w:rPr>
        <w:t>]</w:t>
      </w:r>
      <w:r w:rsidRPr="0068603D">
        <w:rPr>
          <w:sz w:val="24"/>
          <w:szCs w:val="24"/>
        </w:rPr>
        <w:t xml:space="preserve"> Saovanee Lyon (née Photisu) usually called Lek</w:t>
      </w:r>
    </w:p>
  </w:footnote>
  <w:footnote w:id="114">
    <w:p w14:paraId="1A316444" w14:textId="051B360F" w:rsidR="00513514" w:rsidRPr="0068603D" w:rsidRDefault="00910FCA">
      <w:pPr>
        <w:pStyle w:val="FootnoteText"/>
        <w:rPr>
          <w:sz w:val="24"/>
          <w:szCs w:val="24"/>
        </w:rPr>
      </w:pPr>
      <w:r>
        <w:rPr>
          <w:rStyle w:val="FootnoteReference"/>
          <w:sz w:val="24"/>
          <w:szCs w:val="24"/>
        </w:rPr>
        <w:t>[</w:t>
      </w:r>
      <w:r w:rsidRPr="0068603D">
        <w:rPr>
          <w:rStyle w:val="FootnoteReference"/>
          <w:sz w:val="24"/>
          <w:szCs w:val="24"/>
        </w:rPr>
        <w:footnoteRef/>
      </w:r>
      <w:r>
        <w:rPr>
          <w:rStyle w:val="FootnoteReference"/>
          <w:sz w:val="24"/>
          <w:szCs w:val="24"/>
        </w:rPr>
        <w:t>]</w:t>
      </w:r>
      <w:r w:rsidRPr="0068603D">
        <w:rPr>
          <w:sz w:val="24"/>
          <w:szCs w:val="24"/>
        </w:rPr>
        <w:t xml:space="preserve"> Report</w:t>
      </w:r>
      <w:r w:rsidRPr="0068603D">
        <w:rPr>
          <w:spacing w:val="-9"/>
          <w:sz w:val="24"/>
          <w:szCs w:val="24"/>
        </w:rPr>
        <w:t xml:space="preserve"> </w:t>
      </w:r>
      <w:r w:rsidRPr="0068603D">
        <w:rPr>
          <w:sz w:val="24"/>
          <w:szCs w:val="24"/>
        </w:rPr>
        <w:t>from</w:t>
      </w:r>
      <w:r w:rsidRPr="0068603D">
        <w:rPr>
          <w:spacing w:val="-7"/>
          <w:sz w:val="24"/>
          <w:szCs w:val="24"/>
        </w:rPr>
        <w:t xml:space="preserve"> </w:t>
      </w:r>
      <w:r w:rsidRPr="0068603D">
        <w:rPr>
          <w:sz w:val="24"/>
          <w:szCs w:val="24"/>
        </w:rPr>
        <w:t>Faridian</w:t>
      </w:r>
      <w:r w:rsidRPr="0068603D">
        <w:rPr>
          <w:spacing w:val="-9"/>
          <w:sz w:val="24"/>
          <w:szCs w:val="24"/>
        </w:rPr>
        <w:t xml:space="preserve"> </w:t>
      </w:r>
      <w:r w:rsidRPr="0068603D">
        <w:rPr>
          <w:sz w:val="24"/>
          <w:szCs w:val="24"/>
        </w:rPr>
        <w:t>to</w:t>
      </w:r>
      <w:r w:rsidRPr="0068603D">
        <w:rPr>
          <w:spacing w:val="-2"/>
          <w:sz w:val="24"/>
          <w:szCs w:val="24"/>
        </w:rPr>
        <w:t xml:space="preserve"> </w:t>
      </w:r>
      <w:r w:rsidRPr="0068603D">
        <w:rPr>
          <w:sz w:val="24"/>
          <w:szCs w:val="24"/>
        </w:rPr>
        <w:t>CBC Dr</w:t>
      </w:r>
      <w:r w:rsidRPr="0068603D">
        <w:rPr>
          <w:spacing w:val="-3"/>
          <w:sz w:val="24"/>
          <w:szCs w:val="24"/>
        </w:rPr>
        <w:t xml:space="preserve"> </w:t>
      </w:r>
      <w:r w:rsidRPr="0068603D">
        <w:rPr>
          <w:sz w:val="24"/>
          <w:szCs w:val="24"/>
        </w:rPr>
        <w:t>John</w:t>
      </w:r>
      <w:r w:rsidRPr="0068603D">
        <w:rPr>
          <w:spacing w:val="-5"/>
          <w:sz w:val="24"/>
          <w:szCs w:val="24"/>
        </w:rPr>
        <w:t xml:space="preserve"> </w:t>
      </w:r>
      <w:r w:rsidRPr="0068603D">
        <w:rPr>
          <w:sz w:val="24"/>
          <w:szCs w:val="24"/>
        </w:rPr>
        <w:t>Fozdar</w:t>
      </w:r>
      <w:r w:rsidRPr="0068603D">
        <w:rPr>
          <w:spacing w:val="-8"/>
          <w:sz w:val="24"/>
          <w:szCs w:val="24"/>
        </w:rPr>
        <w:t xml:space="preserve"> </w:t>
      </w:r>
      <w:r w:rsidRPr="0068603D">
        <w:rPr>
          <w:sz w:val="24"/>
          <w:szCs w:val="24"/>
        </w:rPr>
        <w:t>dated</w:t>
      </w:r>
      <w:r w:rsidRPr="0068603D">
        <w:rPr>
          <w:spacing w:val="-6"/>
          <w:sz w:val="24"/>
          <w:szCs w:val="24"/>
        </w:rPr>
        <w:t xml:space="preserve"> </w:t>
      </w:r>
      <w:r w:rsidRPr="0068603D">
        <w:rPr>
          <w:sz w:val="24"/>
          <w:szCs w:val="24"/>
        </w:rPr>
        <w:t>Septe</w:t>
      </w:r>
      <w:r w:rsidRPr="0068603D">
        <w:rPr>
          <w:spacing w:val="-1"/>
          <w:sz w:val="24"/>
          <w:szCs w:val="24"/>
        </w:rPr>
        <w:t>m</w:t>
      </w:r>
      <w:r w:rsidRPr="0068603D">
        <w:rPr>
          <w:sz w:val="24"/>
          <w:szCs w:val="24"/>
        </w:rPr>
        <w:t>ber</w:t>
      </w:r>
      <w:r w:rsidRPr="0068603D">
        <w:rPr>
          <w:spacing w:val="-12"/>
          <w:sz w:val="24"/>
          <w:szCs w:val="24"/>
        </w:rPr>
        <w:t xml:space="preserve"> </w:t>
      </w:r>
      <w:r w:rsidRPr="0068603D">
        <w:rPr>
          <w:sz w:val="24"/>
          <w:szCs w:val="24"/>
        </w:rPr>
        <w:t>18,</w:t>
      </w:r>
      <w:r w:rsidRPr="0068603D">
        <w:rPr>
          <w:spacing w:val="-3"/>
          <w:sz w:val="24"/>
          <w:szCs w:val="24"/>
        </w:rPr>
        <w:t xml:space="preserve"> </w:t>
      </w:r>
      <w:r w:rsidRPr="0068603D">
        <w:rPr>
          <w:sz w:val="24"/>
          <w:szCs w:val="24"/>
        </w:rPr>
        <w:t>1983</w:t>
      </w:r>
    </w:p>
  </w:footnote>
  <w:footnote w:id="115">
    <w:p w14:paraId="6323FF15" w14:textId="0A1C0D67" w:rsidR="00513514" w:rsidRPr="0068603D" w:rsidRDefault="00910FCA">
      <w:pPr>
        <w:pStyle w:val="FootnoteText"/>
        <w:rPr>
          <w:sz w:val="24"/>
          <w:szCs w:val="24"/>
        </w:rPr>
      </w:pPr>
      <w:r>
        <w:rPr>
          <w:rStyle w:val="FootnoteReference"/>
          <w:sz w:val="24"/>
          <w:szCs w:val="24"/>
        </w:rPr>
        <w:t>[</w:t>
      </w:r>
      <w:r w:rsidRPr="0068603D">
        <w:rPr>
          <w:rStyle w:val="FootnoteReference"/>
          <w:sz w:val="24"/>
          <w:szCs w:val="24"/>
        </w:rPr>
        <w:footnoteRef/>
      </w:r>
      <w:r>
        <w:rPr>
          <w:rStyle w:val="FootnoteReference"/>
          <w:sz w:val="24"/>
          <w:szCs w:val="24"/>
        </w:rPr>
        <w:t>]</w:t>
      </w:r>
      <w:r w:rsidRPr="0068603D">
        <w:rPr>
          <w:sz w:val="24"/>
          <w:szCs w:val="24"/>
        </w:rPr>
        <w:t xml:space="preserve"> A letter written by Victor Greenspoon, Secretary of the National Spiritual Assembly, to the Counsellor Pay</w:t>
      </w:r>
      <w:r w:rsidRPr="0068603D">
        <w:rPr>
          <w:spacing w:val="-2"/>
          <w:sz w:val="24"/>
          <w:szCs w:val="24"/>
        </w:rPr>
        <w:t>m</w:t>
      </w:r>
      <w:r w:rsidRPr="0068603D">
        <w:rPr>
          <w:sz w:val="24"/>
          <w:szCs w:val="24"/>
        </w:rPr>
        <w:t>an with copy to the writer dated Nov</w:t>
      </w:r>
      <w:r w:rsidRPr="0068603D">
        <w:rPr>
          <w:spacing w:val="2"/>
          <w:sz w:val="24"/>
          <w:szCs w:val="24"/>
        </w:rPr>
        <w:t>e</w:t>
      </w:r>
      <w:r w:rsidRPr="0068603D">
        <w:rPr>
          <w:spacing w:val="-2"/>
          <w:sz w:val="24"/>
          <w:szCs w:val="24"/>
        </w:rPr>
        <w:t>m</w:t>
      </w:r>
      <w:r w:rsidRPr="0068603D">
        <w:rPr>
          <w:sz w:val="24"/>
          <w:szCs w:val="24"/>
        </w:rPr>
        <w:t>ber 17, 1983.</w:t>
      </w:r>
    </w:p>
  </w:footnote>
  <w:footnote w:id="116">
    <w:p w14:paraId="0A30CB8C" w14:textId="7BF59C22" w:rsidR="00513514" w:rsidRPr="0068603D" w:rsidRDefault="00910FCA">
      <w:pPr>
        <w:pStyle w:val="FootnoteText"/>
        <w:rPr>
          <w:sz w:val="24"/>
          <w:szCs w:val="24"/>
        </w:rPr>
      </w:pPr>
      <w:r>
        <w:rPr>
          <w:rStyle w:val="FootnoteReference"/>
          <w:sz w:val="24"/>
          <w:szCs w:val="24"/>
        </w:rPr>
        <w:t>[</w:t>
      </w:r>
      <w:r w:rsidRPr="0068603D">
        <w:rPr>
          <w:rStyle w:val="FootnoteReference"/>
          <w:sz w:val="24"/>
          <w:szCs w:val="24"/>
        </w:rPr>
        <w:footnoteRef/>
      </w:r>
      <w:r>
        <w:rPr>
          <w:rStyle w:val="FootnoteReference"/>
          <w:sz w:val="24"/>
          <w:szCs w:val="24"/>
        </w:rPr>
        <w:t>]</w:t>
      </w:r>
      <w:r w:rsidRPr="0068603D">
        <w:rPr>
          <w:sz w:val="24"/>
          <w:szCs w:val="24"/>
        </w:rPr>
        <w:t xml:space="preserve"> Firaydun Mithaq</w:t>
      </w:r>
    </w:p>
  </w:footnote>
  <w:footnote w:id="117">
    <w:p w14:paraId="65E088CC" w14:textId="2BF7D0F5" w:rsidR="00513514" w:rsidRPr="0068603D" w:rsidRDefault="00910FCA">
      <w:pPr>
        <w:pStyle w:val="FootnoteText"/>
        <w:rPr>
          <w:sz w:val="24"/>
          <w:szCs w:val="24"/>
        </w:rPr>
      </w:pPr>
      <w:r>
        <w:rPr>
          <w:rStyle w:val="FootnoteReference"/>
          <w:sz w:val="24"/>
          <w:szCs w:val="24"/>
        </w:rPr>
        <w:t>[</w:t>
      </w:r>
      <w:r w:rsidRPr="0068603D">
        <w:rPr>
          <w:rStyle w:val="FootnoteReference"/>
          <w:sz w:val="24"/>
          <w:szCs w:val="24"/>
        </w:rPr>
        <w:footnoteRef/>
      </w:r>
      <w:r>
        <w:rPr>
          <w:rStyle w:val="FootnoteReference"/>
          <w:sz w:val="24"/>
          <w:szCs w:val="24"/>
        </w:rPr>
        <w:t>]</w:t>
      </w:r>
      <w:r w:rsidRPr="0068603D">
        <w:rPr>
          <w:sz w:val="24"/>
          <w:szCs w:val="24"/>
        </w:rPr>
        <w:t xml:space="preserve"> From</w:t>
      </w:r>
      <w:r w:rsidRPr="0068603D">
        <w:rPr>
          <w:spacing w:val="-2"/>
          <w:sz w:val="24"/>
          <w:szCs w:val="24"/>
        </w:rPr>
        <w:t xml:space="preserve"> </w:t>
      </w:r>
      <w:r w:rsidRPr="0068603D">
        <w:rPr>
          <w:sz w:val="24"/>
          <w:szCs w:val="24"/>
        </w:rPr>
        <w:t xml:space="preserve">an </w:t>
      </w:r>
      <w:r w:rsidRPr="0068603D">
        <w:rPr>
          <w:spacing w:val="2"/>
          <w:sz w:val="24"/>
          <w:szCs w:val="24"/>
        </w:rPr>
        <w:t>e</w:t>
      </w:r>
      <w:r w:rsidRPr="0068603D">
        <w:rPr>
          <w:spacing w:val="-2"/>
          <w:sz w:val="24"/>
          <w:szCs w:val="24"/>
        </w:rPr>
        <w:t>m</w:t>
      </w:r>
      <w:r w:rsidRPr="0068603D">
        <w:rPr>
          <w:sz w:val="24"/>
          <w:szCs w:val="24"/>
        </w:rPr>
        <w:t>ail dated 16 February 2007 send by Dr Utair</w:t>
      </w:r>
      <w:r w:rsidRPr="0068603D">
        <w:rPr>
          <w:spacing w:val="-1"/>
          <w:sz w:val="24"/>
          <w:szCs w:val="24"/>
        </w:rPr>
        <w:t>a</w:t>
      </w:r>
      <w:r w:rsidRPr="0068603D">
        <w:rPr>
          <w:sz w:val="24"/>
          <w:szCs w:val="24"/>
        </w:rPr>
        <w:t>t to Mr Faridian.</w:t>
      </w:r>
    </w:p>
  </w:footnote>
  <w:footnote w:id="118">
    <w:p w14:paraId="0C2140D3" w14:textId="7CF6A695" w:rsidR="00513514" w:rsidRPr="0068603D" w:rsidRDefault="00910FCA">
      <w:pPr>
        <w:pStyle w:val="FootnoteText"/>
        <w:rPr>
          <w:sz w:val="24"/>
          <w:szCs w:val="24"/>
        </w:rPr>
      </w:pPr>
      <w:r>
        <w:rPr>
          <w:rStyle w:val="FootnoteReference"/>
          <w:sz w:val="24"/>
          <w:szCs w:val="24"/>
        </w:rPr>
        <w:t>[</w:t>
      </w:r>
      <w:r w:rsidRPr="0068603D">
        <w:rPr>
          <w:rStyle w:val="FootnoteReference"/>
          <w:sz w:val="24"/>
          <w:szCs w:val="24"/>
        </w:rPr>
        <w:footnoteRef/>
      </w:r>
      <w:r>
        <w:rPr>
          <w:rStyle w:val="FootnoteReference"/>
          <w:sz w:val="24"/>
          <w:szCs w:val="24"/>
        </w:rPr>
        <w:t>]</w:t>
      </w:r>
      <w:r w:rsidRPr="0068603D">
        <w:rPr>
          <w:sz w:val="24"/>
          <w:szCs w:val="24"/>
        </w:rPr>
        <w:t xml:space="preserve"> Dr Nardrudee Jiannilkulchai (née Jitpreecharn) </w:t>
      </w:r>
    </w:p>
  </w:footnote>
  <w:footnote w:id="119">
    <w:p w14:paraId="0AD72F93" w14:textId="46D6BA74" w:rsidR="00513514" w:rsidRPr="0068603D" w:rsidRDefault="00910FCA">
      <w:pPr>
        <w:pStyle w:val="FootnoteText"/>
        <w:rPr>
          <w:sz w:val="24"/>
          <w:szCs w:val="24"/>
        </w:rPr>
      </w:pPr>
      <w:r>
        <w:rPr>
          <w:rStyle w:val="FootnoteReference"/>
          <w:sz w:val="24"/>
          <w:szCs w:val="24"/>
        </w:rPr>
        <w:t>[</w:t>
      </w:r>
      <w:r w:rsidRPr="0068603D">
        <w:rPr>
          <w:rStyle w:val="FootnoteReference"/>
          <w:sz w:val="24"/>
          <w:szCs w:val="24"/>
        </w:rPr>
        <w:footnoteRef/>
      </w:r>
      <w:r>
        <w:rPr>
          <w:rStyle w:val="FootnoteReference"/>
          <w:sz w:val="24"/>
          <w:szCs w:val="24"/>
        </w:rPr>
        <w:t>]</w:t>
      </w:r>
      <w:r w:rsidRPr="0068603D">
        <w:rPr>
          <w:sz w:val="24"/>
          <w:szCs w:val="24"/>
        </w:rPr>
        <w:t xml:space="preserve"> From</w:t>
      </w:r>
      <w:r w:rsidRPr="0068603D">
        <w:rPr>
          <w:spacing w:val="-2"/>
          <w:sz w:val="24"/>
          <w:szCs w:val="24"/>
        </w:rPr>
        <w:t xml:space="preserve"> </w:t>
      </w:r>
      <w:r w:rsidRPr="0068603D">
        <w:rPr>
          <w:sz w:val="24"/>
          <w:szCs w:val="24"/>
        </w:rPr>
        <w:t xml:space="preserve">an </w:t>
      </w:r>
      <w:r w:rsidRPr="0068603D">
        <w:rPr>
          <w:spacing w:val="1"/>
          <w:sz w:val="24"/>
          <w:szCs w:val="24"/>
        </w:rPr>
        <w:t>e</w:t>
      </w:r>
      <w:r w:rsidRPr="0068603D">
        <w:rPr>
          <w:spacing w:val="-2"/>
          <w:sz w:val="24"/>
          <w:szCs w:val="24"/>
        </w:rPr>
        <w:t>m</w:t>
      </w:r>
      <w:r w:rsidRPr="0068603D">
        <w:rPr>
          <w:sz w:val="24"/>
          <w:szCs w:val="24"/>
        </w:rPr>
        <w:t>ail dated 16 February 2007 send</w:t>
      </w:r>
      <w:r w:rsidRPr="0068603D">
        <w:rPr>
          <w:spacing w:val="-1"/>
          <w:sz w:val="24"/>
          <w:szCs w:val="24"/>
        </w:rPr>
        <w:t xml:space="preserve"> </w:t>
      </w:r>
      <w:r w:rsidRPr="0068603D">
        <w:rPr>
          <w:sz w:val="24"/>
          <w:szCs w:val="24"/>
        </w:rPr>
        <w:t>by Dr Utai</w:t>
      </w:r>
      <w:r w:rsidRPr="0068603D">
        <w:rPr>
          <w:spacing w:val="-1"/>
          <w:sz w:val="24"/>
          <w:szCs w:val="24"/>
        </w:rPr>
        <w:t>r</w:t>
      </w:r>
      <w:r w:rsidRPr="0068603D">
        <w:rPr>
          <w:sz w:val="24"/>
          <w:szCs w:val="24"/>
        </w:rPr>
        <w:t>at to Mr Faridian.</w:t>
      </w:r>
    </w:p>
  </w:footnote>
  <w:footnote w:id="120">
    <w:p w14:paraId="2362E0E4" w14:textId="5F74F55C" w:rsidR="00513514" w:rsidRPr="0068603D" w:rsidRDefault="00910FCA" w:rsidP="007F0DE8">
      <w:pPr>
        <w:rPr>
          <w:sz w:val="24"/>
          <w:szCs w:val="24"/>
        </w:rPr>
      </w:pPr>
      <w:r>
        <w:rPr>
          <w:rStyle w:val="FootnoteReference"/>
          <w:sz w:val="24"/>
          <w:szCs w:val="24"/>
        </w:rPr>
        <w:t>[</w:t>
      </w:r>
      <w:r w:rsidRPr="0068603D">
        <w:rPr>
          <w:rStyle w:val="FootnoteReference"/>
          <w:sz w:val="24"/>
          <w:szCs w:val="24"/>
        </w:rPr>
        <w:footnoteRef/>
      </w:r>
      <w:r>
        <w:rPr>
          <w:rStyle w:val="FootnoteReference"/>
          <w:sz w:val="24"/>
          <w:szCs w:val="24"/>
        </w:rPr>
        <w:t>]</w:t>
      </w:r>
      <w:r w:rsidRPr="0068603D">
        <w:rPr>
          <w:sz w:val="24"/>
          <w:szCs w:val="24"/>
        </w:rPr>
        <w:t xml:space="preserve"> She</w:t>
      </w:r>
      <w:r w:rsidRPr="0068603D">
        <w:rPr>
          <w:spacing w:val="1"/>
          <w:sz w:val="24"/>
          <w:szCs w:val="24"/>
        </w:rPr>
        <w:t xml:space="preserve"> </w:t>
      </w:r>
      <w:r w:rsidRPr="0068603D">
        <w:rPr>
          <w:sz w:val="24"/>
          <w:szCs w:val="24"/>
        </w:rPr>
        <w:t>was</w:t>
      </w:r>
      <w:r w:rsidRPr="0068603D">
        <w:rPr>
          <w:spacing w:val="1"/>
          <w:sz w:val="24"/>
          <w:szCs w:val="24"/>
        </w:rPr>
        <w:t xml:space="preserve"> </w:t>
      </w:r>
      <w:r w:rsidRPr="0068603D">
        <w:rPr>
          <w:sz w:val="24"/>
          <w:szCs w:val="24"/>
        </w:rPr>
        <w:t>performing</w:t>
      </w:r>
      <w:r w:rsidRPr="0068603D">
        <w:rPr>
          <w:spacing w:val="1"/>
          <w:sz w:val="24"/>
          <w:szCs w:val="24"/>
        </w:rPr>
        <w:t xml:space="preserve"> </w:t>
      </w:r>
      <w:r w:rsidRPr="0068603D">
        <w:rPr>
          <w:sz w:val="24"/>
          <w:szCs w:val="24"/>
        </w:rPr>
        <w:t>her</w:t>
      </w:r>
      <w:r w:rsidRPr="0068603D">
        <w:rPr>
          <w:spacing w:val="1"/>
          <w:sz w:val="24"/>
          <w:szCs w:val="24"/>
        </w:rPr>
        <w:t xml:space="preserve"> </w:t>
      </w:r>
      <w:r w:rsidRPr="0068603D">
        <w:rPr>
          <w:sz w:val="24"/>
          <w:szCs w:val="24"/>
        </w:rPr>
        <w:t>dut</w:t>
      </w:r>
      <w:r w:rsidRPr="0068603D">
        <w:rPr>
          <w:spacing w:val="-1"/>
          <w:sz w:val="24"/>
          <w:szCs w:val="24"/>
        </w:rPr>
        <w:t>i</w:t>
      </w:r>
      <w:r w:rsidRPr="0068603D">
        <w:rPr>
          <w:sz w:val="24"/>
          <w:szCs w:val="24"/>
        </w:rPr>
        <w:t>es</w:t>
      </w:r>
      <w:r w:rsidRPr="0068603D">
        <w:rPr>
          <w:spacing w:val="-1"/>
          <w:sz w:val="24"/>
          <w:szCs w:val="24"/>
        </w:rPr>
        <w:t xml:space="preserve"> </w:t>
      </w:r>
      <w:r w:rsidRPr="0068603D">
        <w:rPr>
          <w:sz w:val="24"/>
          <w:szCs w:val="24"/>
        </w:rPr>
        <w:t>as</w:t>
      </w:r>
      <w:r w:rsidRPr="0068603D">
        <w:rPr>
          <w:spacing w:val="1"/>
          <w:sz w:val="24"/>
          <w:szCs w:val="24"/>
        </w:rPr>
        <w:t xml:space="preserve"> </w:t>
      </w:r>
      <w:r w:rsidRPr="0068603D">
        <w:rPr>
          <w:sz w:val="24"/>
          <w:szCs w:val="24"/>
        </w:rPr>
        <w:t>an</w:t>
      </w:r>
      <w:r w:rsidRPr="0068603D">
        <w:rPr>
          <w:spacing w:val="1"/>
          <w:sz w:val="24"/>
          <w:szCs w:val="24"/>
        </w:rPr>
        <w:t xml:space="preserve"> </w:t>
      </w:r>
      <w:r w:rsidRPr="0068603D">
        <w:rPr>
          <w:sz w:val="24"/>
          <w:szCs w:val="24"/>
        </w:rPr>
        <w:t>Auxiliary</w:t>
      </w:r>
      <w:r w:rsidRPr="0068603D">
        <w:rPr>
          <w:spacing w:val="-1"/>
          <w:sz w:val="24"/>
          <w:szCs w:val="24"/>
        </w:rPr>
        <w:t xml:space="preserve"> </w:t>
      </w:r>
      <w:r w:rsidRPr="0068603D">
        <w:rPr>
          <w:sz w:val="24"/>
          <w:szCs w:val="24"/>
        </w:rPr>
        <w:t>Board Member</w:t>
      </w:r>
      <w:r w:rsidRPr="0068603D">
        <w:rPr>
          <w:spacing w:val="-1"/>
          <w:sz w:val="24"/>
          <w:szCs w:val="24"/>
        </w:rPr>
        <w:t xml:space="preserve"> </w:t>
      </w:r>
      <w:r w:rsidRPr="0068603D">
        <w:rPr>
          <w:sz w:val="24"/>
          <w:szCs w:val="24"/>
        </w:rPr>
        <w:t>for</w:t>
      </w:r>
      <w:r w:rsidRPr="0068603D">
        <w:rPr>
          <w:spacing w:val="1"/>
          <w:sz w:val="24"/>
          <w:szCs w:val="24"/>
        </w:rPr>
        <w:t xml:space="preserve"> </w:t>
      </w:r>
      <w:r w:rsidRPr="0068603D">
        <w:rPr>
          <w:sz w:val="24"/>
          <w:szCs w:val="24"/>
        </w:rPr>
        <w:t>propagation</w:t>
      </w:r>
      <w:r w:rsidRPr="0068603D">
        <w:rPr>
          <w:spacing w:val="-1"/>
          <w:sz w:val="24"/>
          <w:szCs w:val="24"/>
        </w:rPr>
        <w:t xml:space="preserve"> </w:t>
      </w:r>
      <w:r w:rsidRPr="0068603D">
        <w:rPr>
          <w:sz w:val="24"/>
          <w:szCs w:val="24"/>
        </w:rPr>
        <w:t>in</w:t>
      </w:r>
      <w:r w:rsidRPr="0068603D">
        <w:rPr>
          <w:spacing w:val="1"/>
          <w:sz w:val="24"/>
          <w:szCs w:val="24"/>
        </w:rPr>
        <w:t xml:space="preserve"> </w:t>
      </w:r>
      <w:r w:rsidRPr="0068603D">
        <w:rPr>
          <w:sz w:val="24"/>
          <w:szCs w:val="24"/>
        </w:rPr>
        <w:t>the</w:t>
      </w:r>
      <w:r w:rsidRPr="0068603D">
        <w:rPr>
          <w:spacing w:val="1"/>
          <w:sz w:val="24"/>
          <w:szCs w:val="24"/>
        </w:rPr>
        <w:t xml:space="preserve"> </w:t>
      </w:r>
      <w:r w:rsidRPr="0068603D">
        <w:rPr>
          <w:sz w:val="24"/>
          <w:szCs w:val="24"/>
        </w:rPr>
        <w:t>northern</w:t>
      </w:r>
      <w:r w:rsidRPr="0068603D">
        <w:rPr>
          <w:spacing w:val="1"/>
          <w:sz w:val="24"/>
          <w:szCs w:val="24"/>
        </w:rPr>
        <w:t xml:space="preserve"> </w:t>
      </w:r>
      <w:r w:rsidRPr="0068603D">
        <w:rPr>
          <w:sz w:val="24"/>
          <w:szCs w:val="24"/>
        </w:rPr>
        <w:t>Thailand.</w:t>
      </w:r>
    </w:p>
    <w:p w14:paraId="235A510A" w14:textId="77777777" w:rsidR="00513514" w:rsidRPr="0068603D" w:rsidRDefault="006E5B28">
      <w:pPr>
        <w:pStyle w:val="FootnoteText"/>
        <w:rPr>
          <w:sz w:val="24"/>
          <w:szCs w:val="24"/>
        </w:rPr>
      </w:pPr>
    </w:p>
  </w:footnote>
  <w:footnote w:id="121">
    <w:p w14:paraId="50ACBF9D" w14:textId="02462681" w:rsidR="00513514" w:rsidRPr="0068603D" w:rsidRDefault="00910FCA">
      <w:pPr>
        <w:pStyle w:val="FootnoteText"/>
        <w:rPr>
          <w:sz w:val="24"/>
          <w:szCs w:val="24"/>
        </w:rPr>
      </w:pPr>
      <w:r>
        <w:rPr>
          <w:rStyle w:val="FootnoteReference"/>
          <w:sz w:val="24"/>
          <w:szCs w:val="24"/>
        </w:rPr>
        <w:t>[</w:t>
      </w:r>
      <w:r w:rsidRPr="0068603D">
        <w:rPr>
          <w:rStyle w:val="FootnoteReference"/>
          <w:sz w:val="24"/>
          <w:szCs w:val="24"/>
        </w:rPr>
        <w:footnoteRef/>
      </w:r>
      <w:r>
        <w:rPr>
          <w:rStyle w:val="FootnoteReference"/>
          <w:sz w:val="24"/>
          <w:szCs w:val="24"/>
        </w:rPr>
        <w:t>]</w:t>
      </w:r>
      <w:r w:rsidRPr="0068603D">
        <w:rPr>
          <w:sz w:val="24"/>
          <w:szCs w:val="24"/>
        </w:rPr>
        <w:t xml:space="preserve"> T</w:t>
      </w:r>
      <w:r w:rsidRPr="0068603D">
        <w:rPr>
          <w:spacing w:val="-1"/>
          <w:sz w:val="24"/>
          <w:szCs w:val="24"/>
        </w:rPr>
        <w:t>h</w:t>
      </w:r>
      <w:r w:rsidRPr="0068603D">
        <w:rPr>
          <w:sz w:val="24"/>
          <w:szCs w:val="24"/>
        </w:rPr>
        <w:t>is van s</w:t>
      </w:r>
      <w:r w:rsidRPr="0068603D">
        <w:rPr>
          <w:spacing w:val="1"/>
          <w:sz w:val="24"/>
          <w:szCs w:val="24"/>
        </w:rPr>
        <w:t>e</w:t>
      </w:r>
      <w:r w:rsidRPr="0068603D">
        <w:rPr>
          <w:sz w:val="24"/>
          <w:szCs w:val="24"/>
        </w:rPr>
        <w:t>rved</w:t>
      </w:r>
      <w:r w:rsidRPr="0068603D">
        <w:rPr>
          <w:spacing w:val="1"/>
          <w:sz w:val="24"/>
          <w:szCs w:val="24"/>
        </w:rPr>
        <w:t xml:space="preserve"> </w:t>
      </w:r>
      <w:r w:rsidRPr="0068603D">
        <w:rPr>
          <w:sz w:val="24"/>
          <w:szCs w:val="24"/>
        </w:rPr>
        <w:t>t</w:t>
      </w:r>
      <w:r w:rsidRPr="0068603D">
        <w:rPr>
          <w:spacing w:val="-1"/>
          <w:sz w:val="24"/>
          <w:szCs w:val="24"/>
        </w:rPr>
        <w:t>h</w:t>
      </w:r>
      <w:r w:rsidRPr="0068603D">
        <w:rPr>
          <w:sz w:val="24"/>
          <w:szCs w:val="24"/>
        </w:rPr>
        <w:t>e</w:t>
      </w:r>
      <w:r w:rsidRPr="0068603D">
        <w:rPr>
          <w:spacing w:val="1"/>
          <w:sz w:val="24"/>
          <w:szCs w:val="24"/>
        </w:rPr>
        <w:t xml:space="preserve"> </w:t>
      </w:r>
      <w:r w:rsidRPr="0068603D">
        <w:rPr>
          <w:sz w:val="24"/>
          <w:szCs w:val="24"/>
        </w:rPr>
        <w:t xml:space="preserve">Faith for </w:t>
      </w:r>
      <w:r w:rsidRPr="0068603D">
        <w:rPr>
          <w:spacing w:val="-1"/>
          <w:sz w:val="24"/>
          <w:szCs w:val="24"/>
        </w:rPr>
        <w:t>n</w:t>
      </w:r>
      <w:r w:rsidRPr="0068603D">
        <w:rPr>
          <w:spacing w:val="1"/>
          <w:sz w:val="24"/>
          <w:szCs w:val="24"/>
        </w:rPr>
        <w:t>e</w:t>
      </w:r>
      <w:r w:rsidRPr="0068603D">
        <w:rPr>
          <w:sz w:val="24"/>
          <w:szCs w:val="24"/>
        </w:rPr>
        <w:t>arly</w:t>
      </w:r>
      <w:r w:rsidRPr="0068603D">
        <w:rPr>
          <w:spacing w:val="1"/>
          <w:sz w:val="24"/>
          <w:szCs w:val="24"/>
        </w:rPr>
        <w:t xml:space="preserve"> </w:t>
      </w:r>
      <w:r w:rsidRPr="0068603D">
        <w:rPr>
          <w:sz w:val="24"/>
          <w:szCs w:val="24"/>
        </w:rPr>
        <w:t>15</w:t>
      </w:r>
      <w:r w:rsidRPr="0068603D">
        <w:rPr>
          <w:spacing w:val="1"/>
          <w:sz w:val="24"/>
          <w:szCs w:val="24"/>
        </w:rPr>
        <w:t xml:space="preserve"> </w:t>
      </w:r>
      <w:r w:rsidRPr="0068603D">
        <w:rPr>
          <w:sz w:val="24"/>
          <w:szCs w:val="24"/>
        </w:rPr>
        <w:t>years.</w:t>
      </w:r>
      <w:r w:rsidRPr="0068603D">
        <w:rPr>
          <w:spacing w:val="1"/>
          <w:sz w:val="24"/>
          <w:szCs w:val="24"/>
        </w:rPr>
        <w:t xml:space="preserve"> </w:t>
      </w:r>
      <w:r w:rsidRPr="0068603D">
        <w:rPr>
          <w:sz w:val="24"/>
          <w:szCs w:val="24"/>
        </w:rPr>
        <w:t>It</w:t>
      </w:r>
      <w:r w:rsidRPr="0068603D">
        <w:rPr>
          <w:spacing w:val="1"/>
          <w:sz w:val="24"/>
          <w:szCs w:val="24"/>
        </w:rPr>
        <w:t xml:space="preserve"> </w:t>
      </w:r>
      <w:r w:rsidRPr="0068603D">
        <w:rPr>
          <w:sz w:val="24"/>
          <w:szCs w:val="24"/>
        </w:rPr>
        <w:t xml:space="preserve">was </w:t>
      </w:r>
      <w:r w:rsidRPr="0068603D">
        <w:rPr>
          <w:spacing w:val="-1"/>
          <w:sz w:val="24"/>
          <w:szCs w:val="24"/>
        </w:rPr>
        <w:t>u</w:t>
      </w:r>
      <w:r w:rsidRPr="0068603D">
        <w:rPr>
          <w:sz w:val="24"/>
          <w:szCs w:val="24"/>
        </w:rPr>
        <w:t>sed</w:t>
      </w:r>
      <w:r w:rsidRPr="0068603D">
        <w:rPr>
          <w:spacing w:val="1"/>
          <w:sz w:val="24"/>
          <w:szCs w:val="24"/>
        </w:rPr>
        <w:t xml:space="preserve"> </w:t>
      </w:r>
      <w:r w:rsidRPr="0068603D">
        <w:rPr>
          <w:sz w:val="24"/>
          <w:szCs w:val="24"/>
        </w:rPr>
        <w:t>f</w:t>
      </w:r>
      <w:r w:rsidRPr="0068603D">
        <w:rPr>
          <w:spacing w:val="-2"/>
          <w:sz w:val="24"/>
          <w:szCs w:val="24"/>
        </w:rPr>
        <w:t>o</w:t>
      </w:r>
      <w:r w:rsidRPr="0068603D">
        <w:rPr>
          <w:sz w:val="24"/>
          <w:szCs w:val="24"/>
        </w:rPr>
        <w:t xml:space="preserve">r </w:t>
      </w:r>
      <w:r w:rsidRPr="0068603D">
        <w:rPr>
          <w:spacing w:val="2"/>
          <w:sz w:val="24"/>
          <w:szCs w:val="24"/>
        </w:rPr>
        <w:t>t</w:t>
      </w:r>
      <w:r w:rsidRPr="0068603D">
        <w:rPr>
          <w:spacing w:val="-1"/>
          <w:sz w:val="24"/>
          <w:szCs w:val="24"/>
        </w:rPr>
        <w:t>r</w:t>
      </w:r>
      <w:r w:rsidRPr="0068603D">
        <w:rPr>
          <w:sz w:val="24"/>
          <w:szCs w:val="24"/>
        </w:rPr>
        <w:t>a</w:t>
      </w:r>
      <w:r w:rsidRPr="0068603D">
        <w:rPr>
          <w:spacing w:val="-1"/>
          <w:sz w:val="24"/>
          <w:szCs w:val="24"/>
        </w:rPr>
        <w:t>ns</w:t>
      </w:r>
      <w:r w:rsidRPr="0068603D">
        <w:rPr>
          <w:sz w:val="24"/>
          <w:szCs w:val="24"/>
        </w:rPr>
        <w:t>po</w:t>
      </w:r>
      <w:r w:rsidRPr="0068603D">
        <w:rPr>
          <w:spacing w:val="-1"/>
          <w:sz w:val="24"/>
          <w:szCs w:val="24"/>
        </w:rPr>
        <w:t>r</w:t>
      </w:r>
      <w:r w:rsidRPr="0068603D">
        <w:rPr>
          <w:sz w:val="24"/>
          <w:szCs w:val="24"/>
        </w:rPr>
        <w:t>t</w:t>
      </w:r>
      <w:r w:rsidRPr="0068603D">
        <w:rPr>
          <w:spacing w:val="1"/>
          <w:sz w:val="24"/>
          <w:szCs w:val="24"/>
        </w:rPr>
        <w:t xml:space="preserve"> </w:t>
      </w:r>
      <w:r w:rsidRPr="0068603D">
        <w:rPr>
          <w:sz w:val="24"/>
          <w:szCs w:val="24"/>
        </w:rPr>
        <w:t>all</w:t>
      </w:r>
      <w:r w:rsidRPr="0068603D">
        <w:rPr>
          <w:spacing w:val="1"/>
          <w:sz w:val="24"/>
          <w:szCs w:val="24"/>
        </w:rPr>
        <w:t xml:space="preserve"> </w:t>
      </w:r>
      <w:r w:rsidRPr="0068603D">
        <w:rPr>
          <w:sz w:val="24"/>
          <w:szCs w:val="24"/>
        </w:rPr>
        <w:t>over t</w:t>
      </w:r>
      <w:r w:rsidRPr="0068603D">
        <w:rPr>
          <w:spacing w:val="-1"/>
          <w:sz w:val="24"/>
          <w:szCs w:val="24"/>
        </w:rPr>
        <w:t>h</w:t>
      </w:r>
      <w:r w:rsidRPr="0068603D">
        <w:rPr>
          <w:sz w:val="24"/>
          <w:szCs w:val="24"/>
        </w:rPr>
        <w:t>e</w:t>
      </w:r>
      <w:r w:rsidRPr="0068603D">
        <w:rPr>
          <w:spacing w:val="1"/>
          <w:sz w:val="24"/>
          <w:szCs w:val="24"/>
        </w:rPr>
        <w:t xml:space="preserve"> </w:t>
      </w:r>
      <w:r w:rsidRPr="0068603D">
        <w:rPr>
          <w:sz w:val="24"/>
          <w:szCs w:val="24"/>
        </w:rPr>
        <w:t>co</w:t>
      </w:r>
      <w:r w:rsidRPr="0068603D">
        <w:rPr>
          <w:spacing w:val="-1"/>
          <w:sz w:val="24"/>
          <w:szCs w:val="24"/>
        </w:rPr>
        <w:t>un</w:t>
      </w:r>
      <w:r w:rsidRPr="0068603D">
        <w:rPr>
          <w:sz w:val="24"/>
          <w:szCs w:val="24"/>
        </w:rPr>
        <w:t>t</w:t>
      </w:r>
      <w:r w:rsidRPr="0068603D">
        <w:rPr>
          <w:spacing w:val="-1"/>
          <w:sz w:val="24"/>
          <w:szCs w:val="24"/>
        </w:rPr>
        <w:t>r</w:t>
      </w:r>
      <w:r w:rsidRPr="0068603D">
        <w:rPr>
          <w:sz w:val="24"/>
          <w:szCs w:val="24"/>
        </w:rPr>
        <w:t>y</w:t>
      </w:r>
      <w:r w:rsidRPr="0068603D">
        <w:rPr>
          <w:spacing w:val="1"/>
          <w:sz w:val="24"/>
          <w:szCs w:val="24"/>
        </w:rPr>
        <w:t xml:space="preserve"> </w:t>
      </w:r>
      <w:r w:rsidRPr="0068603D">
        <w:rPr>
          <w:sz w:val="24"/>
          <w:szCs w:val="24"/>
        </w:rPr>
        <w:t>for every</w:t>
      </w:r>
      <w:r w:rsidRPr="0068603D">
        <w:rPr>
          <w:spacing w:val="1"/>
          <w:sz w:val="24"/>
          <w:szCs w:val="24"/>
        </w:rPr>
        <w:t xml:space="preserve"> </w:t>
      </w:r>
      <w:r w:rsidRPr="0068603D">
        <w:rPr>
          <w:spacing w:val="-1"/>
          <w:sz w:val="24"/>
          <w:szCs w:val="24"/>
        </w:rPr>
        <w:t>t</w:t>
      </w:r>
      <w:r w:rsidRPr="0068603D">
        <w:rPr>
          <w:spacing w:val="1"/>
          <w:sz w:val="24"/>
          <w:szCs w:val="24"/>
        </w:rPr>
        <w:t>e</w:t>
      </w:r>
      <w:r w:rsidRPr="0068603D">
        <w:rPr>
          <w:sz w:val="24"/>
          <w:szCs w:val="24"/>
        </w:rPr>
        <w:t>ac</w:t>
      </w:r>
      <w:r w:rsidRPr="0068603D">
        <w:rPr>
          <w:spacing w:val="-1"/>
          <w:sz w:val="24"/>
          <w:szCs w:val="24"/>
        </w:rPr>
        <w:t>h</w:t>
      </w:r>
      <w:r w:rsidRPr="0068603D">
        <w:rPr>
          <w:sz w:val="24"/>
          <w:szCs w:val="24"/>
        </w:rPr>
        <w:t>i</w:t>
      </w:r>
      <w:r w:rsidRPr="0068603D">
        <w:rPr>
          <w:spacing w:val="-1"/>
          <w:sz w:val="24"/>
          <w:szCs w:val="24"/>
        </w:rPr>
        <w:t>n</w:t>
      </w:r>
      <w:r w:rsidRPr="0068603D">
        <w:rPr>
          <w:sz w:val="24"/>
          <w:szCs w:val="24"/>
        </w:rPr>
        <w:t>g</w:t>
      </w:r>
      <w:r w:rsidRPr="0068603D">
        <w:rPr>
          <w:spacing w:val="1"/>
          <w:sz w:val="24"/>
          <w:szCs w:val="24"/>
        </w:rPr>
        <w:t xml:space="preserve"> </w:t>
      </w:r>
      <w:r w:rsidRPr="0068603D">
        <w:rPr>
          <w:sz w:val="24"/>
          <w:szCs w:val="24"/>
        </w:rPr>
        <w:t>c</w:t>
      </w:r>
      <w:r w:rsidRPr="0068603D">
        <w:rPr>
          <w:spacing w:val="-1"/>
          <w:sz w:val="24"/>
          <w:szCs w:val="24"/>
        </w:rPr>
        <w:t>a</w:t>
      </w:r>
      <w:r w:rsidRPr="0068603D">
        <w:rPr>
          <w:sz w:val="24"/>
          <w:szCs w:val="24"/>
        </w:rPr>
        <w:t>mpaign and</w:t>
      </w:r>
      <w:r w:rsidRPr="0068603D">
        <w:rPr>
          <w:spacing w:val="1"/>
          <w:sz w:val="24"/>
          <w:szCs w:val="24"/>
        </w:rPr>
        <w:t xml:space="preserve"> </w:t>
      </w:r>
      <w:r w:rsidRPr="0068603D">
        <w:rPr>
          <w:sz w:val="24"/>
          <w:szCs w:val="24"/>
        </w:rPr>
        <w:t>finally end</w:t>
      </w:r>
      <w:r w:rsidRPr="0068603D">
        <w:rPr>
          <w:spacing w:val="-1"/>
          <w:sz w:val="24"/>
          <w:szCs w:val="24"/>
        </w:rPr>
        <w:t>e</w:t>
      </w:r>
      <w:r w:rsidRPr="0068603D">
        <w:rPr>
          <w:sz w:val="24"/>
          <w:szCs w:val="24"/>
        </w:rPr>
        <w:t>d</w:t>
      </w:r>
      <w:r w:rsidRPr="0068603D">
        <w:rPr>
          <w:spacing w:val="1"/>
          <w:sz w:val="24"/>
          <w:szCs w:val="24"/>
        </w:rPr>
        <w:t xml:space="preserve"> </w:t>
      </w:r>
      <w:r w:rsidRPr="0068603D">
        <w:rPr>
          <w:sz w:val="24"/>
          <w:szCs w:val="24"/>
        </w:rPr>
        <w:t>its</w:t>
      </w:r>
      <w:r w:rsidRPr="0068603D">
        <w:rPr>
          <w:spacing w:val="-1"/>
          <w:sz w:val="24"/>
          <w:szCs w:val="24"/>
        </w:rPr>
        <w:t xml:space="preserve"> </w:t>
      </w:r>
      <w:r w:rsidRPr="0068603D">
        <w:rPr>
          <w:sz w:val="24"/>
          <w:szCs w:val="24"/>
        </w:rPr>
        <w:t>life in</w:t>
      </w:r>
      <w:r w:rsidRPr="0068603D">
        <w:rPr>
          <w:spacing w:val="1"/>
          <w:sz w:val="24"/>
          <w:szCs w:val="24"/>
        </w:rPr>
        <w:t xml:space="preserve"> </w:t>
      </w:r>
      <w:r w:rsidRPr="0068603D">
        <w:rPr>
          <w:sz w:val="24"/>
          <w:szCs w:val="24"/>
        </w:rPr>
        <w:t>No</w:t>
      </w:r>
      <w:r w:rsidRPr="0068603D">
        <w:rPr>
          <w:spacing w:val="-3"/>
          <w:sz w:val="24"/>
          <w:szCs w:val="24"/>
        </w:rPr>
        <w:t>n</w:t>
      </w:r>
      <w:r w:rsidRPr="0068603D">
        <w:rPr>
          <w:sz w:val="24"/>
          <w:szCs w:val="24"/>
        </w:rPr>
        <w:t>gkhai</w:t>
      </w:r>
      <w:r w:rsidRPr="0068603D">
        <w:rPr>
          <w:spacing w:val="1"/>
          <w:sz w:val="24"/>
          <w:szCs w:val="24"/>
        </w:rPr>
        <w:t xml:space="preserve"> </w:t>
      </w:r>
      <w:r w:rsidRPr="0068603D">
        <w:rPr>
          <w:sz w:val="24"/>
          <w:szCs w:val="24"/>
        </w:rPr>
        <w:t>after</w:t>
      </w:r>
      <w:r w:rsidRPr="0068603D">
        <w:rPr>
          <w:spacing w:val="1"/>
          <w:sz w:val="24"/>
          <w:szCs w:val="24"/>
        </w:rPr>
        <w:t xml:space="preserve"> </w:t>
      </w:r>
      <w:r w:rsidRPr="0068603D">
        <w:rPr>
          <w:sz w:val="24"/>
          <w:szCs w:val="24"/>
        </w:rPr>
        <w:t>Dr</w:t>
      </w:r>
      <w:r w:rsidRPr="0068603D">
        <w:rPr>
          <w:spacing w:val="-1"/>
          <w:sz w:val="24"/>
          <w:szCs w:val="24"/>
        </w:rPr>
        <w:t xml:space="preserve"> </w:t>
      </w:r>
      <w:r w:rsidRPr="0068603D">
        <w:rPr>
          <w:sz w:val="24"/>
          <w:szCs w:val="24"/>
        </w:rPr>
        <w:t>Muhájir’s Teaching</w:t>
      </w:r>
      <w:r w:rsidRPr="0068603D">
        <w:rPr>
          <w:spacing w:val="1"/>
          <w:sz w:val="24"/>
          <w:szCs w:val="24"/>
        </w:rPr>
        <w:t xml:space="preserve"> </w:t>
      </w:r>
      <w:r w:rsidRPr="0068603D">
        <w:rPr>
          <w:sz w:val="24"/>
          <w:szCs w:val="24"/>
        </w:rPr>
        <w:t>campaign along</w:t>
      </w:r>
      <w:r w:rsidRPr="0068603D">
        <w:rPr>
          <w:spacing w:val="1"/>
          <w:sz w:val="24"/>
          <w:szCs w:val="24"/>
        </w:rPr>
        <w:t xml:space="preserve"> </w:t>
      </w:r>
      <w:r w:rsidRPr="0068603D">
        <w:rPr>
          <w:sz w:val="24"/>
          <w:szCs w:val="24"/>
        </w:rPr>
        <w:t>the</w:t>
      </w:r>
      <w:r w:rsidRPr="0068603D">
        <w:rPr>
          <w:spacing w:val="1"/>
          <w:sz w:val="24"/>
          <w:szCs w:val="24"/>
        </w:rPr>
        <w:t xml:space="preserve"> </w:t>
      </w:r>
      <w:r w:rsidRPr="0068603D">
        <w:rPr>
          <w:sz w:val="24"/>
          <w:szCs w:val="24"/>
        </w:rPr>
        <w:t>Mek</w:t>
      </w:r>
      <w:r w:rsidRPr="0068603D">
        <w:rPr>
          <w:spacing w:val="-1"/>
          <w:sz w:val="24"/>
          <w:szCs w:val="24"/>
        </w:rPr>
        <w:t>o</w:t>
      </w:r>
      <w:r w:rsidRPr="0068603D">
        <w:rPr>
          <w:sz w:val="24"/>
          <w:szCs w:val="24"/>
        </w:rPr>
        <w:t>ng</w:t>
      </w:r>
      <w:r w:rsidRPr="0068603D">
        <w:rPr>
          <w:spacing w:val="1"/>
          <w:sz w:val="24"/>
          <w:szCs w:val="24"/>
        </w:rPr>
        <w:t xml:space="preserve"> </w:t>
      </w:r>
      <w:r w:rsidRPr="0068603D">
        <w:rPr>
          <w:sz w:val="24"/>
          <w:szCs w:val="24"/>
        </w:rPr>
        <w:t>Rive</w:t>
      </w:r>
      <w:r w:rsidRPr="0068603D">
        <w:rPr>
          <w:spacing w:val="-1"/>
          <w:sz w:val="24"/>
          <w:szCs w:val="24"/>
        </w:rPr>
        <w:t>r</w:t>
      </w:r>
      <w:r w:rsidRPr="0068603D">
        <w:rPr>
          <w:sz w:val="24"/>
          <w:szCs w:val="24"/>
        </w:rPr>
        <w:t>.</w:t>
      </w:r>
    </w:p>
  </w:footnote>
  <w:footnote w:id="122">
    <w:p w14:paraId="19A753BA" w14:textId="21375A00" w:rsidR="00513514" w:rsidRPr="0068603D" w:rsidRDefault="00910FCA" w:rsidP="00E34FB1">
      <w:pPr>
        <w:rPr>
          <w:sz w:val="24"/>
          <w:szCs w:val="24"/>
        </w:rPr>
      </w:pPr>
      <w:r>
        <w:rPr>
          <w:rStyle w:val="FootnoteReference"/>
          <w:sz w:val="24"/>
          <w:szCs w:val="24"/>
        </w:rPr>
        <w:t>[</w:t>
      </w:r>
      <w:r w:rsidRPr="0068603D">
        <w:rPr>
          <w:rStyle w:val="FootnoteReference"/>
          <w:sz w:val="24"/>
          <w:szCs w:val="24"/>
        </w:rPr>
        <w:footnoteRef/>
      </w:r>
      <w:r>
        <w:rPr>
          <w:rStyle w:val="FootnoteReference"/>
          <w:sz w:val="24"/>
          <w:szCs w:val="24"/>
        </w:rPr>
        <w:t>]</w:t>
      </w:r>
      <w:r w:rsidRPr="0068603D">
        <w:rPr>
          <w:sz w:val="24"/>
          <w:szCs w:val="24"/>
        </w:rPr>
        <w:t xml:space="preserve"> Now</w:t>
      </w:r>
      <w:r w:rsidRPr="0068603D">
        <w:rPr>
          <w:spacing w:val="3"/>
          <w:sz w:val="24"/>
          <w:szCs w:val="24"/>
        </w:rPr>
        <w:t xml:space="preserve"> </w:t>
      </w:r>
      <w:r w:rsidRPr="0068603D">
        <w:rPr>
          <w:sz w:val="24"/>
          <w:szCs w:val="24"/>
        </w:rPr>
        <w:t>we</w:t>
      </w:r>
      <w:r w:rsidRPr="0068603D">
        <w:rPr>
          <w:spacing w:val="5"/>
          <w:sz w:val="24"/>
          <w:szCs w:val="24"/>
        </w:rPr>
        <w:t xml:space="preserve"> </w:t>
      </w:r>
      <w:r w:rsidRPr="0068603D">
        <w:rPr>
          <w:sz w:val="24"/>
          <w:szCs w:val="24"/>
        </w:rPr>
        <w:t>s</w:t>
      </w:r>
      <w:r w:rsidRPr="0068603D">
        <w:rPr>
          <w:spacing w:val="-1"/>
          <w:sz w:val="24"/>
          <w:szCs w:val="24"/>
        </w:rPr>
        <w:t>e</w:t>
      </w:r>
      <w:r w:rsidRPr="0068603D">
        <w:rPr>
          <w:sz w:val="24"/>
          <w:szCs w:val="24"/>
        </w:rPr>
        <w:t>e</w:t>
      </w:r>
      <w:r w:rsidRPr="0068603D">
        <w:rPr>
          <w:spacing w:val="5"/>
          <w:sz w:val="24"/>
          <w:szCs w:val="24"/>
        </w:rPr>
        <w:t xml:space="preserve"> </w:t>
      </w:r>
      <w:r w:rsidRPr="0068603D">
        <w:rPr>
          <w:sz w:val="24"/>
          <w:szCs w:val="24"/>
        </w:rPr>
        <w:t>t</w:t>
      </w:r>
      <w:r w:rsidRPr="0068603D">
        <w:rPr>
          <w:spacing w:val="-1"/>
          <w:sz w:val="24"/>
          <w:szCs w:val="24"/>
        </w:rPr>
        <w:t>h</w:t>
      </w:r>
      <w:r w:rsidRPr="0068603D">
        <w:rPr>
          <w:sz w:val="24"/>
          <w:szCs w:val="24"/>
        </w:rPr>
        <w:t>e</w:t>
      </w:r>
      <w:r w:rsidRPr="0068603D">
        <w:rPr>
          <w:spacing w:val="2"/>
          <w:sz w:val="24"/>
          <w:szCs w:val="24"/>
        </w:rPr>
        <w:t xml:space="preserve"> </w:t>
      </w:r>
      <w:r w:rsidRPr="0068603D">
        <w:rPr>
          <w:sz w:val="24"/>
          <w:szCs w:val="24"/>
        </w:rPr>
        <w:t>fr</w:t>
      </w:r>
      <w:r w:rsidRPr="0068603D">
        <w:rPr>
          <w:spacing w:val="-1"/>
          <w:sz w:val="24"/>
          <w:szCs w:val="24"/>
        </w:rPr>
        <w:t>u</w:t>
      </w:r>
      <w:r w:rsidRPr="0068603D">
        <w:rPr>
          <w:sz w:val="24"/>
          <w:szCs w:val="24"/>
        </w:rPr>
        <w:t>its</w:t>
      </w:r>
      <w:r w:rsidRPr="0068603D">
        <w:rPr>
          <w:spacing w:val="4"/>
          <w:sz w:val="24"/>
          <w:szCs w:val="24"/>
        </w:rPr>
        <w:t xml:space="preserve"> </w:t>
      </w:r>
      <w:r w:rsidRPr="0068603D">
        <w:rPr>
          <w:sz w:val="24"/>
          <w:szCs w:val="24"/>
        </w:rPr>
        <w:t>of</w:t>
      </w:r>
      <w:r w:rsidRPr="0068603D">
        <w:rPr>
          <w:spacing w:val="5"/>
          <w:sz w:val="24"/>
          <w:szCs w:val="24"/>
        </w:rPr>
        <w:t xml:space="preserve"> </w:t>
      </w:r>
      <w:r w:rsidRPr="0068603D">
        <w:rPr>
          <w:sz w:val="24"/>
          <w:szCs w:val="24"/>
        </w:rPr>
        <w:t>t</w:t>
      </w:r>
      <w:r w:rsidRPr="0068603D">
        <w:rPr>
          <w:spacing w:val="-1"/>
          <w:sz w:val="24"/>
          <w:szCs w:val="24"/>
        </w:rPr>
        <w:t>h</w:t>
      </w:r>
      <w:r w:rsidRPr="0068603D">
        <w:rPr>
          <w:sz w:val="24"/>
          <w:szCs w:val="24"/>
        </w:rPr>
        <w:t>e</w:t>
      </w:r>
      <w:r w:rsidRPr="0068603D">
        <w:rPr>
          <w:spacing w:val="5"/>
          <w:sz w:val="24"/>
          <w:szCs w:val="24"/>
        </w:rPr>
        <w:t xml:space="preserve"> </w:t>
      </w:r>
      <w:r w:rsidRPr="0068603D">
        <w:rPr>
          <w:spacing w:val="-1"/>
          <w:sz w:val="24"/>
          <w:szCs w:val="24"/>
        </w:rPr>
        <w:t>b</w:t>
      </w:r>
      <w:r w:rsidRPr="0068603D">
        <w:rPr>
          <w:sz w:val="24"/>
          <w:szCs w:val="24"/>
        </w:rPr>
        <w:t>ig</w:t>
      </w:r>
      <w:r w:rsidRPr="0068603D">
        <w:rPr>
          <w:spacing w:val="3"/>
          <w:sz w:val="24"/>
          <w:szCs w:val="24"/>
        </w:rPr>
        <w:t xml:space="preserve"> </w:t>
      </w:r>
      <w:r w:rsidRPr="0068603D">
        <w:rPr>
          <w:sz w:val="24"/>
          <w:szCs w:val="24"/>
        </w:rPr>
        <w:t>socio-</w:t>
      </w:r>
      <w:r w:rsidRPr="0068603D">
        <w:rPr>
          <w:spacing w:val="-1"/>
          <w:sz w:val="24"/>
          <w:szCs w:val="24"/>
        </w:rPr>
        <w:t>e</w:t>
      </w:r>
      <w:r w:rsidRPr="0068603D">
        <w:rPr>
          <w:spacing w:val="1"/>
          <w:sz w:val="24"/>
          <w:szCs w:val="24"/>
        </w:rPr>
        <w:t>c</w:t>
      </w:r>
      <w:r w:rsidRPr="0068603D">
        <w:rPr>
          <w:sz w:val="24"/>
          <w:szCs w:val="24"/>
        </w:rPr>
        <w:t>o</w:t>
      </w:r>
      <w:r w:rsidRPr="0068603D">
        <w:rPr>
          <w:spacing w:val="-1"/>
          <w:sz w:val="24"/>
          <w:szCs w:val="24"/>
        </w:rPr>
        <w:t>n</w:t>
      </w:r>
      <w:r w:rsidRPr="0068603D">
        <w:rPr>
          <w:sz w:val="24"/>
          <w:szCs w:val="24"/>
        </w:rPr>
        <w:t>omic</w:t>
      </w:r>
      <w:r w:rsidRPr="0068603D">
        <w:rPr>
          <w:spacing w:val="3"/>
          <w:sz w:val="24"/>
          <w:szCs w:val="24"/>
        </w:rPr>
        <w:t xml:space="preserve"> </w:t>
      </w:r>
      <w:r w:rsidRPr="0068603D">
        <w:rPr>
          <w:spacing w:val="-1"/>
          <w:sz w:val="24"/>
          <w:szCs w:val="24"/>
        </w:rPr>
        <w:t>p</w:t>
      </w:r>
      <w:r w:rsidRPr="0068603D">
        <w:rPr>
          <w:spacing w:val="1"/>
          <w:sz w:val="24"/>
          <w:szCs w:val="24"/>
        </w:rPr>
        <w:t>r</w:t>
      </w:r>
      <w:r w:rsidRPr="0068603D">
        <w:rPr>
          <w:sz w:val="24"/>
          <w:szCs w:val="24"/>
        </w:rPr>
        <w:t>oject</w:t>
      </w:r>
      <w:r w:rsidRPr="0068603D">
        <w:rPr>
          <w:spacing w:val="2"/>
          <w:sz w:val="24"/>
          <w:szCs w:val="24"/>
        </w:rPr>
        <w:t xml:space="preserve"> </w:t>
      </w:r>
      <w:r w:rsidRPr="0068603D">
        <w:rPr>
          <w:sz w:val="24"/>
          <w:szCs w:val="24"/>
        </w:rPr>
        <w:t>with</w:t>
      </w:r>
      <w:r w:rsidRPr="0068603D">
        <w:rPr>
          <w:spacing w:val="4"/>
          <w:sz w:val="24"/>
          <w:szCs w:val="24"/>
        </w:rPr>
        <w:t xml:space="preserve"> </w:t>
      </w:r>
      <w:r w:rsidRPr="0068603D">
        <w:rPr>
          <w:spacing w:val="-1"/>
          <w:sz w:val="24"/>
          <w:szCs w:val="24"/>
        </w:rPr>
        <w:t>K</w:t>
      </w:r>
      <w:r w:rsidRPr="0068603D">
        <w:rPr>
          <w:sz w:val="24"/>
          <w:szCs w:val="24"/>
        </w:rPr>
        <w:t>are</w:t>
      </w:r>
      <w:r w:rsidRPr="0068603D">
        <w:rPr>
          <w:spacing w:val="-1"/>
          <w:sz w:val="24"/>
          <w:szCs w:val="24"/>
        </w:rPr>
        <w:t>n</w:t>
      </w:r>
      <w:r w:rsidRPr="0068603D">
        <w:rPr>
          <w:sz w:val="24"/>
          <w:szCs w:val="24"/>
        </w:rPr>
        <w:t>’s</w:t>
      </w:r>
      <w:r w:rsidRPr="0068603D">
        <w:rPr>
          <w:spacing w:val="4"/>
          <w:sz w:val="24"/>
          <w:szCs w:val="24"/>
        </w:rPr>
        <w:t xml:space="preserve"> </w:t>
      </w:r>
      <w:r w:rsidRPr="0068603D">
        <w:rPr>
          <w:sz w:val="24"/>
          <w:szCs w:val="24"/>
        </w:rPr>
        <w:t>in</w:t>
      </w:r>
      <w:r w:rsidRPr="0068603D">
        <w:rPr>
          <w:spacing w:val="4"/>
          <w:sz w:val="24"/>
          <w:szCs w:val="24"/>
        </w:rPr>
        <w:t xml:space="preserve"> </w:t>
      </w:r>
      <w:r w:rsidRPr="0068603D">
        <w:rPr>
          <w:sz w:val="24"/>
          <w:szCs w:val="24"/>
        </w:rPr>
        <w:t>Om</w:t>
      </w:r>
      <w:r w:rsidRPr="0068603D">
        <w:rPr>
          <w:spacing w:val="-1"/>
          <w:sz w:val="24"/>
          <w:szCs w:val="24"/>
        </w:rPr>
        <w:t>ko</w:t>
      </w:r>
      <w:r w:rsidRPr="0068603D">
        <w:rPr>
          <w:sz w:val="24"/>
          <w:szCs w:val="24"/>
        </w:rPr>
        <w:t>i</w:t>
      </w:r>
      <w:r w:rsidRPr="0068603D">
        <w:rPr>
          <w:spacing w:val="5"/>
          <w:sz w:val="24"/>
          <w:szCs w:val="24"/>
        </w:rPr>
        <w:t xml:space="preserve"> </w:t>
      </w:r>
      <w:r w:rsidRPr="0068603D">
        <w:rPr>
          <w:spacing w:val="-1"/>
          <w:sz w:val="24"/>
          <w:szCs w:val="24"/>
        </w:rPr>
        <w:t>d</w:t>
      </w:r>
      <w:r w:rsidRPr="0068603D">
        <w:rPr>
          <w:sz w:val="24"/>
          <w:szCs w:val="24"/>
        </w:rPr>
        <w:t>istri</w:t>
      </w:r>
      <w:r w:rsidRPr="0068603D">
        <w:rPr>
          <w:spacing w:val="-1"/>
          <w:sz w:val="24"/>
          <w:szCs w:val="24"/>
        </w:rPr>
        <w:t>c</w:t>
      </w:r>
      <w:r w:rsidRPr="0068603D">
        <w:rPr>
          <w:sz w:val="24"/>
          <w:szCs w:val="24"/>
        </w:rPr>
        <w:t>t</w:t>
      </w:r>
      <w:r w:rsidRPr="0068603D">
        <w:rPr>
          <w:spacing w:val="3"/>
          <w:sz w:val="24"/>
          <w:szCs w:val="24"/>
        </w:rPr>
        <w:t xml:space="preserve"> </w:t>
      </w:r>
      <w:r w:rsidRPr="0068603D">
        <w:rPr>
          <w:spacing w:val="2"/>
          <w:sz w:val="24"/>
          <w:szCs w:val="24"/>
        </w:rPr>
        <w:t>w</w:t>
      </w:r>
      <w:r w:rsidRPr="0068603D">
        <w:rPr>
          <w:spacing w:val="-2"/>
          <w:sz w:val="24"/>
          <w:szCs w:val="24"/>
        </w:rPr>
        <w:t>h</w:t>
      </w:r>
      <w:r w:rsidRPr="0068603D">
        <w:rPr>
          <w:sz w:val="24"/>
          <w:szCs w:val="24"/>
        </w:rPr>
        <w:t>ere</w:t>
      </w:r>
      <w:r w:rsidRPr="0068603D">
        <w:rPr>
          <w:spacing w:val="2"/>
          <w:sz w:val="24"/>
          <w:szCs w:val="24"/>
        </w:rPr>
        <w:t xml:space="preserve"> </w:t>
      </w:r>
      <w:r w:rsidRPr="0068603D">
        <w:rPr>
          <w:spacing w:val="-1"/>
          <w:sz w:val="24"/>
          <w:szCs w:val="24"/>
        </w:rPr>
        <w:t>hu</w:t>
      </w:r>
      <w:r w:rsidRPr="0068603D">
        <w:rPr>
          <w:spacing w:val="1"/>
          <w:sz w:val="24"/>
          <w:szCs w:val="24"/>
        </w:rPr>
        <w:t>n</w:t>
      </w:r>
      <w:r w:rsidRPr="0068603D">
        <w:rPr>
          <w:spacing w:val="-1"/>
          <w:sz w:val="24"/>
          <w:szCs w:val="24"/>
        </w:rPr>
        <w:t>d</w:t>
      </w:r>
      <w:r w:rsidRPr="0068603D">
        <w:rPr>
          <w:sz w:val="24"/>
          <w:szCs w:val="24"/>
        </w:rPr>
        <w:t>re</w:t>
      </w:r>
      <w:r w:rsidRPr="0068603D">
        <w:rPr>
          <w:spacing w:val="-1"/>
          <w:sz w:val="24"/>
          <w:szCs w:val="24"/>
        </w:rPr>
        <w:t>d</w:t>
      </w:r>
      <w:r w:rsidRPr="0068603D">
        <w:rPr>
          <w:sz w:val="24"/>
          <w:szCs w:val="24"/>
        </w:rPr>
        <w:t>s</w:t>
      </w:r>
      <w:r w:rsidRPr="0068603D">
        <w:rPr>
          <w:spacing w:val="4"/>
          <w:sz w:val="24"/>
          <w:szCs w:val="24"/>
        </w:rPr>
        <w:t xml:space="preserve"> </w:t>
      </w:r>
      <w:r w:rsidRPr="0068603D">
        <w:rPr>
          <w:sz w:val="24"/>
          <w:szCs w:val="24"/>
        </w:rPr>
        <w:t>of</w:t>
      </w:r>
      <w:r w:rsidRPr="0068603D">
        <w:rPr>
          <w:spacing w:val="5"/>
          <w:sz w:val="24"/>
          <w:szCs w:val="24"/>
        </w:rPr>
        <w:t xml:space="preserve"> </w:t>
      </w:r>
      <w:r w:rsidRPr="0068603D">
        <w:rPr>
          <w:sz w:val="24"/>
          <w:szCs w:val="24"/>
        </w:rPr>
        <w:t>c</w:t>
      </w:r>
      <w:r w:rsidRPr="0068603D">
        <w:rPr>
          <w:spacing w:val="-1"/>
          <w:sz w:val="24"/>
          <w:szCs w:val="24"/>
        </w:rPr>
        <w:t>hi</w:t>
      </w:r>
      <w:r w:rsidRPr="0068603D">
        <w:rPr>
          <w:sz w:val="24"/>
          <w:szCs w:val="24"/>
        </w:rPr>
        <w:t>l</w:t>
      </w:r>
      <w:r w:rsidRPr="0068603D">
        <w:rPr>
          <w:spacing w:val="-1"/>
          <w:sz w:val="24"/>
          <w:szCs w:val="24"/>
        </w:rPr>
        <w:t>d</w:t>
      </w:r>
      <w:r w:rsidRPr="0068603D">
        <w:rPr>
          <w:sz w:val="24"/>
          <w:szCs w:val="24"/>
        </w:rPr>
        <w:t>ren have</w:t>
      </w:r>
      <w:r w:rsidRPr="0068603D">
        <w:rPr>
          <w:spacing w:val="1"/>
          <w:sz w:val="24"/>
          <w:szCs w:val="24"/>
        </w:rPr>
        <w:t xml:space="preserve"> </w:t>
      </w:r>
      <w:r w:rsidRPr="0068603D">
        <w:rPr>
          <w:sz w:val="24"/>
          <w:szCs w:val="24"/>
        </w:rPr>
        <w:t>become</w:t>
      </w:r>
      <w:r w:rsidRPr="0068603D">
        <w:rPr>
          <w:spacing w:val="1"/>
          <w:sz w:val="24"/>
          <w:szCs w:val="24"/>
        </w:rPr>
        <w:t xml:space="preserve"> </w:t>
      </w:r>
      <w:r w:rsidRPr="0068603D">
        <w:rPr>
          <w:sz w:val="24"/>
          <w:szCs w:val="24"/>
        </w:rPr>
        <w:t>active</w:t>
      </w:r>
      <w:r w:rsidRPr="0068603D">
        <w:rPr>
          <w:spacing w:val="1"/>
          <w:sz w:val="24"/>
          <w:szCs w:val="24"/>
        </w:rPr>
        <w:t xml:space="preserve"> </w:t>
      </w:r>
      <w:r w:rsidRPr="0068603D">
        <w:rPr>
          <w:sz w:val="24"/>
          <w:szCs w:val="24"/>
        </w:rPr>
        <w:t>Bahá’ís</w:t>
      </w:r>
      <w:r w:rsidRPr="0068603D">
        <w:rPr>
          <w:spacing w:val="1"/>
          <w:sz w:val="24"/>
          <w:szCs w:val="24"/>
        </w:rPr>
        <w:t xml:space="preserve"> </w:t>
      </w:r>
      <w:r w:rsidRPr="0068603D">
        <w:rPr>
          <w:sz w:val="24"/>
          <w:szCs w:val="24"/>
        </w:rPr>
        <w:t>a</w:t>
      </w:r>
      <w:r w:rsidRPr="0068603D">
        <w:rPr>
          <w:spacing w:val="-2"/>
          <w:sz w:val="24"/>
          <w:szCs w:val="24"/>
        </w:rPr>
        <w:t>n</w:t>
      </w:r>
      <w:r w:rsidRPr="0068603D">
        <w:rPr>
          <w:sz w:val="24"/>
          <w:szCs w:val="24"/>
        </w:rPr>
        <w:t>d are</w:t>
      </w:r>
      <w:r w:rsidRPr="0068603D">
        <w:rPr>
          <w:spacing w:val="1"/>
          <w:sz w:val="24"/>
          <w:szCs w:val="24"/>
        </w:rPr>
        <w:t xml:space="preserve"> </w:t>
      </w:r>
      <w:r w:rsidRPr="0068603D">
        <w:rPr>
          <w:sz w:val="24"/>
          <w:szCs w:val="24"/>
        </w:rPr>
        <w:t>s</w:t>
      </w:r>
      <w:r w:rsidRPr="0068603D">
        <w:rPr>
          <w:spacing w:val="-1"/>
          <w:sz w:val="24"/>
          <w:szCs w:val="24"/>
        </w:rPr>
        <w:t>e</w:t>
      </w:r>
      <w:r w:rsidRPr="0068603D">
        <w:rPr>
          <w:sz w:val="24"/>
          <w:szCs w:val="24"/>
        </w:rPr>
        <w:t>rvi</w:t>
      </w:r>
      <w:r w:rsidRPr="0068603D">
        <w:rPr>
          <w:spacing w:val="-1"/>
          <w:sz w:val="24"/>
          <w:szCs w:val="24"/>
        </w:rPr>
        <w:t>n</w:t>
      </w:r>
      <w:r w:rsidRPr="0068603D">
        <w:rPr>
          <w:sz w:val="24"/>
          <w:szCs w:val="24"/>
        </w:rPr>
        <w:t>g</w:t>
      </w:r>
      <w:r w:rsidRPr="0068603D">
        <w:rPr>
          <w:spacing w:val="1"/>
          <w:sz w:val="24"/>
          <w:szCs w:val="24"/>
        </w:rPr>
        <w:t xml:space="preserve"> </w:t>
      </w:r>
      <w:r w:rsidRPr="0068603D">
        <w:rPr>
          <w:sz w:val="24"/>
          <w:szCs w:val="24"/>
        </w:rPr>
        <w:t>as</w:t>
      </w:r>
      <w:r w:rsidRPr="0068603D">
        <w:rPr>
          <w:spacing w:val="-1"/>
          <w:sz w:val="24"/>
          <w:szCs w:val="24"/>
        </w:rPr>
        <w:t xml:space="preserve"> </w:t>
      </w:r>
      <w:r w:rsidRPr="0068603D">
        <w:rPr>
          <w:sz w:val="24"/>
          <w:szCs w:val="24"/>
        </w:rPr>
        <w:t>t</w:t>
      </w:r>
      <w:r w:rsidRPr="0068603D">
        <w:rPr>
          <w:spacing w:val="-1"/>
          <w:sz w:val="24"/>
          <w:szCs w:val="24"/>
        </w:rPr>
        <w:t>u</w:t>
      </w:r>
      <w:r w:rsidRPr="0068603D">
        <w:rPr>
          <w:sz w:val="24"/>
          <w:szCs w:val="24"/>
        </w:rPr>
        <w:t>tors,</w:t>
      </w:r>
      <w:r w:rsidRPr="0068603D">
        <w:rPr>
          <w:spacing w:val="1"/>
          <w:sz w:val="24"/>
          <w:szCs w:val="24"/>
        </w:rPr>
        <w:t xml:space="preserve"> </w:t>
      </w:r>
      <w:r w:rsidRPr="0068603D">
        <w:rPr>
          <w:sz w:val="24"/>
          <w:szCs w:val="24"/>
        </w:rPr>
        <w:t>a</w:t>
      </w:r>
      <w:r w:rsidRPr="0068603D">
        <w:rPr>
          <w:spacing w:val="-1"/>
          <w:sz w:val="24"/>
          <w:szCs w:val="24"/>
        </w:rPr>
        <w:t>n</w:t>
      </w:r>
      <w:r w:rsidRPr="0068603D">
        <w:rPr>
          <w:sz w:val="24"/>
          <w:szCs w:val="24"/>
        </w:rPr>
        <w:t>imat</w:t>
      </w:r>
      <w:r w:rsidRPr="0068603D">
        <w:rPr>
          <w:spacing w:val="-1"/>
          <w:sz w:val="24"/>
          <w:szCs w:val="24"/>
        </w:rPr>
        <w:t>o</w:t>
      </w:r>
      <w:r w:rsidRPr="0068603D">
        <w:rPr>
          <w:spacing w:val="1"/>
          <w:sz w:val="24"/>
          <w:szCs w:val="24"/>
        </w:rPr>
        <w:t>r</w:t>
      </w:r>
      <w:r w:rsidRPr="0068603D">
        <w:rPr>
          <w:sz w:val="24"/>
          <w:szCs w:val="24"/>
        </w:rPr>
        <w:t>s a</w:t>
      </w:r>
      <w:r w:rsidRPr="0068603D">
        <w:rPr>
          <w:spacing w:val="-1"/>
          <w:sz w:val="24"/>
          <w:szCs w:val="24"/>
        </w:rPr>
        <w:t>n</w:t>
      </w:r>
      <w:r w:rsidRPr="0068603D">
        <w:rPr>
          <w:sz w:val="24"/>
          <w:szCs w:val="24"/>
        </w:rPr>
        <w:t>d c</w:t>
      </w:r>
      <w:r w:rsidRPr="0068603D">
        <w:rPr>
          <w:spacing w:val="-1"/>
          <w:sz w:val="24"/>
          <w:szCs w:val="24"/>
        </w:rPr>
        <w:t>h</w:t>
      </w:r>
      <w:r w:rsidRPr="0068603D">
        <w:rPr>
          <w:sz w:val="24"/>
          <w:szCs w:val="24"/>
        </w:rPr>
        <w:t>il</w:t>
      </w:r>
      <w:r w:rsidRPr="0068603D">
        <w:rPr>
          <w:spacing w:val="-1"/>
          <w:sz w:val="24"/>
          <w:szCs w:val="24"/>
        </w:rPr>
        <w:t>d</w:t>
      </w:r>
      <w:r w:rsidRPr="0068603D">
        <w:rPr>
          <w:sz w:val="24"/>
          <w:szCs w:val="24"/>
        </w:rPr>
        <w:t>ren</w:t>
      </w:r>
      <w:r w:rsidRPr="0068603D">
        <w:rPr>
          <w:spacing w:val="-1"/>
          <w:sz w:val="24"/>
          <w:szCs w:val="24"/>
        </w:rPr>
        <w:t xml:space="preserve"> </w:t>
      </w:r>
      <w:r w:rsidRPr="0068603D">
        <w:rPr>
          <w:sz w:val="24"/>
          <w:szCs w:val="24"/>
        </w:rPr>
        <w:t>class teac</w:t>
      </w:r>
      <w:r w:rsidRPr="0068603D">
        <w:rPr>
          <w:spacing w:val="-1"/>
          <w:sz w:val="24"/>
          <w:szCs w:val="24"/>
        </w:rPr>
        <w:t>he</w:t>
      </w:r>
      <w:r w:rsidRPr="0068603D">
        <w:rPr>
          <w:sz w:val="24"/>
          <w:szCs w:val="24"/>
        </w:rPr>
        <w:t>rs</w:t>
      </w:r>
    </w:p>
  </w:footnote>
  <w:footnote w:id="123">
    <w:p w14:paraId="743AC56F" w14:textId="6D9C984B" w:rsidR="00513514" w:rsidRPr="0068603D" w:rsidRDefault="00910FCA">
      <w:pPr>
        <w:pStyle w:val="FootnoteText"/>
        <w:rPr>
          <w:sz w:val="24"/>
          <w:szCs w:val="24"/>
        </w:rPr>
      </w:pPr>
      <w:r>
        <w:rPr>
          <w:rStyle w:val="FootnoteReference"/>
          <w:sz w:val="24"/>
          <w:szCs w:val="24"/>
        </w:rPr>
        <w:t>[</w:t>
      </w:r>
      <w:r w:rsidRPr="0068603D">
        <w:rPr>
          <w:rStyle w:val="FootnoteReference"/>
          <w:sz w:val="24"/>
          <w:szCs w:val="24"/>
        </w:rPr>
        <w:footnoteRef/>
      </w:r>
      <w:r>
        <w:rPr>
          <w:rStyle w:val="FootnoteReference"/>
          <w:sz w:val="24"/>
          <w:szCs w:val="24"/>
        </w:rPr>
        <w:t>]</w:t>
      </w:r>
      <w:r w:rsidRPr="0068603D">
        <w:rPr>
          <w:sz w:val="24"/>
          <w:szCs w:val="24"/>
        </w:rPr>
        <w:t xml:space="preserve"> Letter</w:t>
      </w:r>
      <w:r w:rsidRPr="0068603D">
        <w:rPr>
          <w:spacing w:val="40"/>
          <w:sz w:val="24"/>
          <w:szCs w:val="24"/>
        </w:rPr>
        <w:t xml:space="preserve"> </w:t>
      </w:r>
      <w:r w:rsidRPr="0068603D">
        <w:rPr>
          <w:sz w:val="24"/>
          <w:szCs w:val="24"/>
        </w:rPr>
        <w:t>of</w:t>
      </w:r>
      <w:r w:rsidRPr="0068603D">
        <w:rPr>
          <w:spacing w:val="38"/>
          <w:sz w:val="24"/>
          <w:szCs w:val="24"/>
        </w:rPr>
        <w:t xml:space="preserve"> </w:t>
      </w:r>
      <w:r w:rsidRPr="0068603D">
        <w:rPr>
          <w:sz w:val="24"/>
          <w:szCs w:val="24"/>
        </w:rPr>
        <w:t>Sukhum</w:t>
      </w:r>
      <w:r w:rsidRPr="0068603D">
        <w:rPr>
          <w:spacing w:val="28"/>
          <w:sz w:val="24"/>
          <w:szCs w:val="24"/>
        </w:rPr>
        <w:t xml:space="preserve"> </w:t>
      </w:r>
      <w:r w:rsidRPr="0068603D">
        <w:rPr>
          <w:sz w:val="24"/>
          <w:szCs w:val="24"/>
        </w:rPr>
        <w:t>Abhasakun</w:t>
      </w:r>
      <w:r w:rsidRPr="0068603D">
        <w:rPr>
          <w:spacing w:val="27"/>
          <w:sz w:val="24"/>
          <w:szCs w:val="24"/>
        </w:rPr>
        <w:t xml:space="preserve"> </w:t>
      </w:r>
      <w:r w:rsidRPr="0068603D">
        <w:rPr>
          <w:sz w:val="24"/>
          <w:szCs w:val="24"/>
        </w:rPr>
        <w:t>dated</w:t>
      </w:r>
      <w:r w:rsidRPr="0068603D">
        <w:rPr>
          <w:spacing w:val="34"/>
          <w:sz w:val="24"/>
          <w:szCs w:val="24"/>
        </w:rPr>
        <w:t xml:space="preserve"> </w:t>
      </w:r>
      <w:r w:rsidRPr="0068603D">
        <w:rPr>
          <w:sz w:val="24"/>
          <w:szCs w:val="24"/>
        </w:rPr>
        <w:t>October 21,</w:t>
      </w:r>
      <w:r w:rsidRPr="0068603D">
        <w:rPr>
          <w:spacing w:val="30"/>
          <w:sz w:val="24"/>
          <w:szCs w:val="24"/>
        </w:rPr>
        <w:t xml:space="preserve"> </w:t>
      </w:r>
      <w:r w:rsidRPr="0068603D">
        <w:rPr>
          <w:sz w:val="24"/>
          <w:szCs w:val="24"/>
        </w:rPr>
        <w:t>1978</w:t>
      </w:r>
      <w:r w:rsidRPr="0068603D">
        <w:rPr>
          <w:spacing w:val="34"/>
          <w:sz w:val="24"/>
          <w:szCs w:val="24"/>
        </w:rPr>
        <w:t xml:space="preserve"> </w:t>
      </w:r>
      <w:r w:rsidRPr="0068603D">
        <w:rPr>
          <w:sz w:val="24"/>
          <w:szCs w:val="24"/>
        </w:rPr>
        <w:t>to</w:t>
      </w:r>
      <w:r w:rsidRPr="0068603D">
        <w:rPr>
          <w:spacing w:val="38"/>
          <w:sz w:val="24"/>
          <w:szCs w:val="24"/>
        </w:rPr>
        <w:t xml:space="preserve"> </w:t>
      </w:r>
      <w:r w:rsidRPr="0068603D">
        <w:rPr>
          <w:sz w:val="24"/>
          <w:szCs w:val="24"/>
        </w:rPr>
        <w:t>the</w:t>
      </w:r>
      <w:r w:rsidRPr="0068603D">
        <w:rPr>
          <w:spacing w:val="37"/>
          <w:sz w:val="24"/>
          <w:szCs w:val="24"/>
        </w:rPr>
        <w:t xml:space="preserve"> </w:t>
      </w:r>
      <w:r w:rsidRPr="0068603D">
        <w:rPr>
          <w:sz w:val="24"/>
          <w:szCs w:val="24"/>
        </w:rPr>
        <w:t>NSA</w:t>
      </w:r>
      <w:r w:rsidRPr="0068603D">
        <w:rPr>
          <w:spacing w:val="33"/>
          <w:sz w:val="24"/>
          <w:szCs w:val="24"/>
        </w:rPr>
        <w:t xml:space="preserve"> </w:t>
      </w:r>
      <w:r w:rsidRPr="0068603D">
        <w:rPr>
          <w:sz w:val="24"/>
          <w:szCs w:val="24"/>
        </w:rPr>
        <w:t>of</w:t>
      </w:r>
      <w:r w:rsidRPr="0068603D">
        <w:rPr>
          <w:spacing w:val="38"/>
          <w:sz w:val="24"/>
          <w:szCs w:val="24"/>
        </w:rPr>
        <w:t xml:space="preserve"> </w:t>
      </w:r>
      <w:r w:rsidRPr="0068603D">
        <w:rPr>
          <w:sz w:val="24"/>
          <w:szCs w:val="24"/>
        </w:rPr>
        <w:t>Kenya with</w:t>
      </w:r>
      <w:r w:rsidRPr="0068603D">
        <w:rPr>
          <w:spacing w:val="-5"/>
          <w:sz w:val="24"/>
          <w:szCs w:val="24"/>
        </w:rPr>
        <w:t xml:space="preserve"> </w:t>
      </w:r>
      <w:r w:rsidRPr="0068603D">
        <w:rPr>
          <w:sz w:val="24"/>
          <w:szCs w:val="24"/>
        </w:rPr>
        <w:t>copy</w:t>
      </w:r>
      <w:r w:rsidRPr="0068603D">
        <w:rPr>
          <w:spacing w:val="-5"/>
          <w:sz w:val="24"/>
          <w:szCs w:val="24"/>
        </w:rPr>
        <w:t xml:space="preserve"> </w:t>
      </w:r>
      <w:r w:rsidRPr="0068603D">
        <w:rPr>
          <w:sz w:val="24"/>
          <w:szCs w:val="24"/>
        </w:rPr>
        <w:t>to</w:t>
      </w:r>
      <w:r w:rsidRPr="0068603D">
        <w:rPr>
          <w:spacing w:val="-2"/>
          <w:sz w:val="24"/>
          <w:szCs w:val="24"/>
        </w:rPr>
        <w:t xml:space="preserve"> </w:t>
      </w:r>
      <w:r w:rsidRPr="0068603D">
        <w:rPr>
          <w:sz w:val="24"/>
          <w:szCs w:val="24"/>
        </w:rPr>
        <w:t>The</w:t>
      </w:r>
      <w:r w:rsidRPr="0068603D">
        <w:rPr>
          <w:spacing w:val="-4"/>
          <w:sz w:val="24"/>
          <w:szCs w:val="24"/>
        </w:rPr>
        <w:t xml:space="preserve"> </w:t>
      </w:r>
      <w:r w:rsidRPr="0068603D">
        <w:rPr>
          <w:sz w:val="24"/>
          <w:szCs w:val="24"/>
        </w:rPr>
        <w:t>Universal</w:t>
      </w:r>
      <w:r w:rsidRPr="0068603D">
        <w:rPr>
          <w:spacing w:val="-11"/>
          <w:sz w:val="24"/>
          <w:szCs w:val="24"/>
        </w:rPr>
        <w:t xml:space="preserve"> </w:t>
      </w:r>
      <w:r w:rsidRPr="0068603D">
        <w:rPr>
          <w:sz w:val="24"/>
          <w:szCs w:val="24"/>
        </w:rPr>
        <w:t>House</w:t>
      </w:r>
      <w:r w:rsidRPr="0068603D">
        <w:rPr>
          <w:spacing w:val="-7"/>
          <w:sz w:val="24"/>
          <w:szCs w:val="24"/>
        </w:rPr>
        <w:t xml:space="preserve"> </w:t>
      </w:r>
      <w:r w:rsidRPr="0068603D">
        <w:rPr>
          <w:sz w:val="24"/>
          <w:szCs w:val="24"/>
        </w:rPr>
        <w:t>of</w:t>
      </w:r>
      <w:r w:rsidRPr="0068603D">
        <w:rPr>
          <w:spacing w:val="-2"/>
          <w:sz w:val="24"/>
          <w:szCs w:val="24"/>
        </w:rPr>
        <w:t xml:space="preserve"> </w:t>
      </w:r>
      <w:r w:rsidRPr="0068603D">
        <w:rPr>
          <w:sz w:val="24"/>
          <w:szCs w:val="24"/>
        </w:rPr>
        <w:t>Just</w:t>
      </w:r>
      <w:r w:rsidRPr="0068603D">
        <w:rPr>
          <w:spacing w:val="-1"/>
          <w:sz w:val="24"/>
          <w:szCs w:val="24"/>
        </w:rPr>
        <w:t>i</w:t>
      </w:r>
      <w:r w:rsidRPr="0068603D">
        <w:rPr>
          <w:sz w:val="24"/>
          <w:szCs w:val="24"/>
        </w:rPr>
        <w:t>ce)</w:t>
      </w:r>
    </w:p>
  </w:footnote>
  <w:footnote w:id="124">
    <w:p w14:paraId="3AF7F3C6" w14:textId="1F73568B" w:rsidR="00513514" w:rsidRPr="0068603D" w:rsidRDefault="00910FCA">
      <w:pPr>
        <w:pStyle w:val="FootnoteText"/>
        <w:rPr>
          <w:sz w:val="24"/>
          <w:szCs w:val="24"/>
        </w:rPr>
      </w:pPr>
      <w:r>
        <w:rPr>
          <w:rStyle w:val="FootnoteReference"/>
          <w:sz w:val="24"/>
          <w:szCs w:val="24"/>
        </w:rPr>
        <w:t>[</w:t>
      </w:r>
      <w:r w:rsidRPr="0068603D">
        <w:rPr>
          <w:rStyle w:val="FootnoteReference"/>
          <w:sz w:val="24"/>
          <w:szCs w:val="24"/>
        </w:rPr>
        <w:footnoteRef/>
      </w:r>
      <w:r>
        <w:rPr>
          <w:rStyle w:val="FootnoteReference"/>
          <w:sz w:val="24"/>
          <w:szCs w:val="24"/>
        </w:rPr>
        <w:t>]</w:t>
      </w:r>
      <w:r w:rsidRPr="0068603D">
        <w:rPr>
          <w:sz w:val="24"/>
          <w:szCs w:val="24"/>
        </w:rPr>
        <w:t xml:space="preserve"> Letter dated Dece</w:t>
      </w:r>
      <w:r w:rsidRPr="0068603D">
        <w:rPr>
          <w:spacing w:val="-2"/>
          <w:sz w:val="24"/>
          <w:szCs w:val="24"/>
        </w:rPr>
        <w:t>m</w:t>
      </w:r>
      <w:r w:rsidRPr="0068603D">
        <w:rPr>
          <w:sz w:val="24"/>
          <w:szCs w:val="24"/>
        </w:rPr>
        <w:t>ber 8, 1972 to Mr Faridian</w:t>
      </w:r>
    </w:p>
  </w:footnote>
  <w:footnote w:id="125">
    <w:p w14:paraId="5AEBD70D" w14:textId="773C5C2A" w:rsidR="00513514" w:rsidRPr="0068603D" w:rsidRDefault="00910FCA">
      <w:pPr>
        <w:pStyle w:val="FootnoteText"/>
        <w:rPr>
          <w:sz w:val="24"/>
          <w:szCs w:val="24"/>
        </w:rPr>
      </w:pPr>
      <w:r>
        <w:rPr>
          <w:rStyle w:val="FootnoteReference"/>
          <w:sz w:val="24"/>
          <w:szCs w:val="24"/>
        </w:rPr>
        <w:t>[</w:t>
      </w:r>
      <w:r w:rsidRPr="0068603D">
        <w:rPr>
          <w:rStyle w:val="FootnoteReference"/>
          <w:sz w:val="24"/>
          <w:szCs w:val="24"/>
        </w:rPr>
        <w:footnoteRef/>
      </w:r>
      <w:r>
        <w:rPr>
          <w:rStyle w:val="FootnoteReference"/>
          <w:sz w:val="24"/>
          <w:szCs w:val="24"/>
        </w:rPr>
        <w:t>]</w:t>
      </w:r>
      <w:r w:rsidRPr="0068603D">
        <w:rPr>
          <w:sz w:val="24"/>
          <w:szCs w:val="24"/>
        </w:rPr>
        <w:t xml:space="preserve"> Letter dated December 5, 1991 from the Continental Board of Counsellors to Mr Faridian</w:t>
      </w:r>
    </w:p>
  </w:footnote>
  <w:footnote w:id="126">
    <w:p w14:paraId="6B1CA9C4" w14:textId="1CBEC7CB" w:rsidR="00513514" w:rsidRPr="0068603D" w:rsidRDefault="00910FCA">
      <w:pPr>
        <w:pStyle w:val="FootnoteText"/>
        <w:rPr>
          <w:sz w:val="24"/>
          <w:szCs w:val="24"/>
        </w:rPr>
      </w:pPr>
      <w:r>
        <w:rPr>
          <w:rStyle w:val="FootnoteReference"/>
          <w:sz w:val="24"/>
          <w:szCs w:val="24"/>
        </w:rPr>
        <w:t>[</w:t>
      </w:r>
      <w:r w:rsidRPr="0068603D">
        <w:rPr>
          <w:rStyle w:val="FootnoteReference"/>
          <w:sz w:val="24"/>
          <w:szCs w:val="24"/>
        </w:rPr>
        <w:footnoteRef/>
      </w:r>
      <w:r>
        <w:rPr>
          <w:rStyle w:val="FootnoteReference"/>
          <w:sz w:val="24"/>
          <w:szCs w:val="24"/>
        </w:rPr>
        <w:t>]</w:t>
      </w:r>
      <w:r w:rsidRPr="0068603D">
        <w:rPr>
          <w:sz w:val="24"/>
          <w:szCs w:val="24"/>
        </w:rPr>
        <w:t xml:space="preserve"> Reported by Mrs Sam</w:t>
      </w:r>
      <w:r w:rsidRPr="0068603D">
        <w:rPr>
          <w:spacing w:val="-2"/>
          <w:sz w:val="24"/>
          <w:szCs w:val="24"/>
        </w:rPr>
        <w:t>m</w:t>
      </w:r>
      <w:r w:rsidRPr="0068603D">
        <w:rPr>
          <w:sz w:val="24"/>
          <w:szCs w:val="24"/>
        </w:rPr>
        <w:t>i S</w:t>
      </w:r>
      <w:r w:rsidRPr="0068603D">
        <w:rPr>
          <w:spacing w:val="-2"/>
          <w:sz w:val="24"/>
          <w:szCs w:val="24"/>
        </w:rPr>
        <w:t>m</w:t>
      </w:r>
      <w:r w:rsidRPr="0068603D">
        <w:rPr>
          <w:sz w:val="24"/>
          <w:szCs w:val="24"/>
        </w:rPr>
        <w:t>ith</w:t>
      </w:r>
    </w:p>
  </w:footnote>
  <w:footnote w:id="127">
    <w:p w14:paraId="456B27A4" w14:textId="317E30F3" w:rsidR="00513514" w:rsidRPr="0068603D" w:rsidRDefault="00910FCA">
      <w:pPr>
        <w:pStyle w:val="FootnoteText"/>
        <w:rPr>
          <w:sz w:val="24"/>
          <w:szCs w:val="24"/>
        </w:rPr>
      </w:pPr>
      <w:r>
        <w:rPr>
          <w:rStyle w:val="FootnoteReference"/>
          <w:sz w:val="24"/>
          <w:szCs w:val="24"/>
        </w:rPr>
        <w:t>[</w:t>
      </w:r>
      <w:r w:rsidRPr="0068603D">
        <w:rPr>
          <w:rStyle w:val="FootnoteReference"/>
          <w:sz w:val="24"/>
          <w:szCs w:val="24"/>
        </w:rPr>
        <w:footnoteRef/>
      </w:r>
      <w:r>
        <w:rPr>
          <w:rStyle w:val="FootnoteReference"/>
          <w:sz w:val="24"/>
          <w:szCs w:val="24"/>
        </w:rPr>
        <w:t>]</w:t>
      </w:r>
      <w:r w:rsidRPr="0068603D">
        <w:rPr>
          <w:sz w:val="24"/>
          <w:szCs w:val="24"/>
        </w:rPr>
        <w:t xml:space="preserve"> From</w:t>
      </w:r>
      <w:r w:rsidRPr="0068603D">
        <w:rPr>
          <w:spacing w:val="-2"/>
          <w:sz w:val="24"/>
          <w:szCs w:val="24"/>
        </w:rPr>
        <w:t xml:space="preserve"> </w:t>
      </w:r>
      <w:r w:rsidRPr="0068603D">
        <w:rPr>
          <w:sz w:val="24"/>
          <w:szCs w:val="24"/>
        </w:rPr>
        <w:t>a letter written by Mrs Sunantha S</w:t>
      </w:r>
      <w:r w:rsidRPr="0068603D">
        <w:rPr>
          <w:spacing w:val="-2"/>
          <w:sz w:val="24"/>
          <w:szCs w:val="24"/>
        </w:rPr>
        <w:t>m</w:t>
      </w:r>
      <w:r w:rsidRPr="0068603D">
        <w:rPr>
          <w:sz w:val="24"/>
          <w:szCs w:val="24"/>
        </w:rPr>
        <w:t>ith, Secretary of NSA to Mr Sukhum</w:t>
      </w:r>
      <w:r w:rsidRPr="0068603D">
        <w:rPr>
          <w:spacing w:val="-2"/>
          <w:sz w:val="24"/>
          <w:szCs w:val="24"/>
        </w:rPr>
        <w:t xml:space="preserve"> </w:t>
      </w:r>
      <w:r w:rsidRPr="0068603D">
        <w:rPr>
          <w:sz w:val="24"/>
          <w:szCs w:val="24"/>
        </w:rPr>
        <w:t>Abhasakun</w:t>
      </w:r>
      <w:r>
        <w:rPr>
          <w:sz w:val="24"/>
          <w:szCs w:val="24"/>
        </w:rPr>
        <w:t>[</w:t>
      </w:r>
      <w:r w:rsidRPr="0068603D">
        <w:rPr>
          <w:sz w:val="24"/>
          <w:szCs w:val="24"/>
        </w:rPr>
        <w:t>Faridian], March 22, 1991</w:t>
      </w:r>
    </w:p>
  </w:footnote>
  <w:footnote w:id="128">
    <w:p w14:paraId="781C7C9C" w14:textId="728704E3" w:rsidR="00513514" w:rsidRPr="0068603D" w:rsidRDefault="00910FCA">
      <w:pPr>
        <w:pStyle w:val="FootnoteText"/>
        <w:rPr>
          <w:sz w:val="24"/>
          <w:szCs w:val="24"/>
        </w:rPr>
      </w:pPr>
      <w:r>
        <w:rPr>
          <w:rStyle w:val="FootnoteReference"/>
          <w:sz w:val="24"/>
          <w:szCs w:val="24"/>
        </w:rPr>
        <w:t>[</w:t>
      </w:r>
      <w:r w:rsidRPr="0068603D">
        <w:rPr>
          <w:rStyle w:val="FootnoteReference"/>
          <w:sz w:val="24"/>
          <w:szCs w:val="24"/>
        </w:rPr>
        <w:footnoteRef/>
      </w:r>
      <w:r>
        <w:rPr>
          <w:rStyle w:val="FootnoteReference"/>
          <w:sz w:val="24"/>
          <w:szCs w:val="24"/>
        </w:rPr>
        <w:t>]</w:t>
      </w:r>
      <w:r w:rsidRPr="0068603D">
        <w:rPr>
          <w:sz w:val="24"/>
          <w:szCs w:val="24"/>
        </w:rPr>
        <w:t xml:space="preserve"> Bung Kan aka Bueng Kan was a district of Nongkhai, but became 76</w:t>
      </w:r>
      <w:r w:rsidRPr="0068603D">
        <w:rPr>
          <w:sz w:val="24"/>
          <w:szCs w:val="24"/>
          <w:vertAlign w:val="superscript"/>
        </w:rPr>
        <w:t>th</w:t>
      </w:r>
      <w:r w:rsidRPr="0068603D">
        <w:rPr>
          <w:sz w:val="24"/>
          <w:szCs w:val="24"/>
        </w:rPr>
        <w:t xml:space="preserve"> province of Thailand in 2011</w:t>
      </w:r>
    </w:p>
  </w:footnote>
  <w:footnote w:id="129">
    <w:p w14:paraId="25AE3316" w14:textId="08ACCDC5" w:rsidR="00513514" w:rsidRPr="0068603D" w:rsidRDefault="00910FCA">
      <w:pPr>
        <w:pStyle w:val="FootnoteText"/>
        <w:rPr>
          <w:sz w:val="24"/>
          <w:szCs w:val="24"/>
        </w:rPr>
      </w:pPr>
      <w:r>
        <w:rPr>
          <w:rStyle w:val="FootnoteReference"/>
          <w:sz w:val="24"/>
          <w:szCs w:val="24"/>
        </w:rPr>
        <w:t>[</w:t>
      </w:r>
      <w:r w:rsidRPr="0068603D">
        <w:rPr>
          <w:rStyle w:val="FootnoteReference"/>
          <w:sz w:val="24"/>
          <w:szCs w:val="24"/>
        </w:rPr>
        <w:footnoteRef/>
      </w:r>
      <w:r>
        <w:rPr>
          <w:rStyle w:val="FootnoteReference"/>
          <w:sz w:val="24"/>
          <w:szCs w:val="24"/>
        </w:rPr>
        <w:t>]</w:t>
      </w:r>
      <w:r w:rsidRPr="0068603D">
        <w:rPr>
          <w:sz w:val="24"/>
          <w:szCs w:val="24"/>
        </w:rPr>
        <w:t xml:space="preserve"> From</w:t>
      </w:r>
      <w:r w:rsidRPr="0068603D">
        <w:rPr>
          <w:spacing w:val="-2"/>
          <w:sz w:val="24"/>
          <w:szCs w:val="24"/>
        </w:rPr>
        <w:t xml:space="preserve"> </w:t>
      </w:r>
      <w:r w:rsidRPr="0068603D">
        <w:rPr>
          <w:sz w:val="24"/>
          <w:szCs w:val="24"/>
        </w:rPr>
        <w:t>a letter dated 19 January, 1992 written by the Co</w:t>
      </w:r>
      <w:r w:rsidRPr="0068603D">
        <w:rPr>
          <w:spacing w:val="-2"/>
          <w:sz w:val="24"/>
          <w:szCs w:val="24"/>
        </w:rPr>
        <w:t>m</w:t>
      </w:r>
      <w:r w:rsidRPr="0068603D">
        <w:rPr>
          <w:sz w:val="24"/>
          <w:szCs w:val="24"/>
        </w:rPr>
        <w:t>piler to CBC S</w:t>
      </w:r>
      <w:r w:rsidRPr="0068603D">
        <w:rPr>
          <w:spacing w:val="1"/>
          <w:sz w:val="24"/>
          <w:szCs w:val="24"/>
        </w:rPr>
        <w:t>h</w:t>
      </w:r>
      <w:r w:rsidRPr="0068603D">
        <w:rPr>
          <w:sz w:val="24"/>
          <w:szCs w:val="24"/>
        </w:rPr>
        <w:t>antha Sundram</w:t>
      </w:r>
      <w:r w:rsidRPr="0068603D">
        <w:rPr>
          <w:spacing w:val="-2"/>
          <w:sz w:val="24"/>
          <w:szCs w:val="24"/>
        </w:rPr>
        <w:t xml:space="preserve"> </w:t>
      </w:r>
      <w:r w:rsidRPr="0068603D">
        <w:rPr>
          <w:sz w:val="24"/>
          <w:szCs w:val="24"/>
        </w:rPr>
        <w:t>with cc to CBC, Dr John Fozdar &amp; NSA</w:t>
      </w:r>
    </w:p>
  </w:footnote>
  <w:footnote w:id="130">
    <w:p w14:paraId="4638761A" w14:textId="147F3A8F" w:rsidR="00513514" w:rsidRPr="0068603D" w:rsidRDefault="00910FCA">
      <w:pPr>
        <w:pStyle w:val="FootnoteText"/>
        <w:rPr>
          <w:sz w:val="24"/>
          <w:szCs w:val="24"/>
        </w:rPr>
      </w:pPr>
      <w:r>
        <w:rPr>
          <w:rStyle w:val="FootnoteReference"/>
          <w:sz w:val="24"/>
          <w:szCs w:val="24"/>
        </w:rPr>
        <w:t>[</w:t>
      </w:r>
      <w:r w:rsidRPr="0068603D">
        <w:rPr>
          <w:rStyle w:val="FootnoteReference"/>
          <w:sz w:val="24"/>
          <w:szCs w:val="24"/>
        </w:rPr>
        <w:footnoteRef/>
      </w:r>
      <w:r>
        <w:rPr>
          <w:rStyle w:val="FootnoteReference"/>
          <w:sz w:val="24"/>
          <w:szCs w:val="24"/>
        </w:rPr>
        <w:t>]</w:t>
      </w:r>
      <w:r w:rsidRPr="0068603D">
        <w:rPr>
          <w:sz w:val="24"/>
          <w:szCs w:val="24"/>
        </w:rPr>
        <w:t xml:space="preserve"> From</w:t>
      </w:r>
      <w:r w:rsidRPr="0068603D">
        <w:rPr>
          <w:spacing w:val="-7"/>
          <w:sz w:val="24"/>
          <w:szCs w:val="24"/>
        </w:rPr>
        <w:t xml:space="preserve"> </w:t>
      </w:r>
      <w:r w:rsidRPr="0068603D">
        <w:rPr>
          <w:sz w:val="24"/>
          <w:szCs w:val="24"/>
        </w:rPr>
        <w:t>letter</w:t>
      </w:r>
      <w:r w:rsidRPr="0068603D">
        <w:rPr>
          <w:spacing w:val="2"/>
          <w:sz w:val="24"/>
          <w:szCs w:val="24"/>
        </w:rPr>
        <w:t xml:space="preserve"> </w:t>
      </w:r>
      <w:r w:rsidRPr="0068603D">
        <w:rPr>
          <w:sz w:val="24"/>
          <w:szCs w:val="24"/>
        </w:rPr>
        <w:t>dated</w:t>
      </w:r>
      <w:r w:rsidRPr="0068603D">
        <w:rPr>
          <w:spacing w:val="-4"/>
          <w:sz w:val="24"/>
          <w:szCs w:val="24"/>
        </w:rPr>
        <w:t xml:space="preserve"> </w:t>
      </w:r>
      <w:r w:rsidRPr="0068603D">
        <w:rPr>
          <w:sz w:val="24"/>
          <w:szCs w:val="24"/>
        </w:rPr>
        <w:t>23</w:t>
      </w:r>
      <w:r w:rsidRPr="0068603D">
        <w:rPr>
          <w:spacing w:val="-2"/>
          <w:sz w:val="24"/>
          <w:szCs w:val="24"/>
        </w:rPr>
        <w:t xml:space="preserve"> </w:t>
      </w:r>
      <w:r w:rsidRPr="0068603D">
        <w:rPr>
          <w:sz w:val="24"/>
          <w:szCs w:val="24"/>
        </w:rPr>
        <w:t>Sep</w:t>
      </w:r>
      <w:r w:rsidRPr="0068603D">
        <w:rPr>
          <w:spacing w:val="-1"/>
          <w:sz w:val="24"/>
          <w:szCs w:val="24"/>
        </w:rPr>
        <w:t>t</w:t>
      </w:r>
      <w:r w:rsidRPr="0068603D">
        <w:rPr>
          <w:sz w:val="24"/>
          <w:szCs w:val="24"/>
        </w:rPr>
        <w:t>ember</w:t>
      </w:r>
      <w:r w:rsidRPr="0068603D">
        <w:rPr>
          <w:spacing w:val="-10"/>
          <w:sz w:val="24"/>
          <w:szCs w:val="24"/>
        </w:rPr>
        <w:t xml:space="preserve"> </w:t>
      </w:r>
      <w:r w:rsidRPr="0068603D">
        <w:rPr>
          <w:sz w:val="24"/>
          <w:szCs w:val="24"/>
        </w:rPr>
        <w:t>1991</w:t>
      </w:r>
      <w:r w:rsidRPr="0068603D">
        <w:rPr>
          <w:spacing w:val="-5"/>
          <w:sz w:val="24"/>
          <w:szCs w:val="24"/>
        </w:rPr>
        <w:t xml:space="preserve"> </w:t>
      </w:r>
      <w:r w:rsidRPr="0068603D">
        <w:rPr>
          <w:sz w:val="24"/>
          <w:szCs w:val="24"/>
        </w:rPr>
        <w:t>from</w:t>
      </w:r>
      <w:r w:rsidRPr="0068603D">
        <w:rPr>
          <w:spacing w:val="-5"/>
          <w:sz w:val="24"/>
          <w:szCs w:val="24"/>
        </w:rPr>
        <w:t xml:space="preserve"> </w:t>
      </w:r>
      <w:r w:rsidRPr="0068603D">
        <w:rPr>
          <w:sz w:val="24"/>
          <w:szCs w:val="24"/>
        </w:rPr>
        <w:t>International</w:t>
      </w:r>
      <w:r w:rsidRPr="0068603D">
        <w:rPr>
          <w:spacing w:val="-6"/>
          <w:sz w:val="24"/>
          <w:szCs w:val="24"/>
        </w:rPr>
        <w:t xml:space="preserve"> </w:t>
      </w:r>
      <w:r w:rsidRPr="0068603D">
        <w:rPr>
          <w:sz w:val="24"/>
          <w:szCs w:val="24"/>
        </w:rPr>
        <w:t>Teaching</w:t>
      </w:r>
      <w:r w:rsidRPr="0068603D">
        <w:rPr>
          <w:spacing w:val="-9"/>
          <w:sz w:val="24"/>
          <w:szCs w:val="24"/>
        </w:rPr>
        <w:t xml:space="preserve"> </w:t>
      </w:r>
      <w:r w:rsidRPr="0068603D">
        <w:rPr>
          <w:sz w:val="24"/>
          <w:szCs w:val="24"/>
        </w:rPr>
        <w:t>Centre to</w:t>
      </w:r>
      <w:r w:rsidRPr="0068603D">
        <w:rPr>
          <w:spacing w:val="-2"/>
          <w:sz w:val="24"/>
          <w:szCs w:val="24"/>
        </w:rPr>
        <w:t xml:space="preserve"> </w:t>
      </w:r>
      <w:r w:rsidRPr="0068603D">
        <w:rPr>
          <w:sz w:val="24"/>
          <w:szCs w:val="24"/>
        </w:rPr>
        <w:t>CBC. Shantha</w:t>
      </w:r>
      <w:r w:rsidRPr="0068603D">
        <w:rPr>
          <w:spacing w:val="-9"/>
          <w:sz w:val="24"/>
          <w:szCs w:val="24"/>
        </w:rPr>
        <w:t xml:space="preserve"> </w:t>
      </w:r>
      <w:r w:rsidRPr="0068603D">
        <w:rPr>
          <w:sz w:val="24"/>
          <w:szCs w:val="24"/>
        </w:rPr>
        <w:t>Sundram</w:t>
      </w:r>
      <w:r w:rsidRPr="0068603D">
        <w:rPr>
          <w:spacing w:val="-10"/>
          <w:sz w:val="24"/>
          <w:szCs w:val="24"/>
        </w:rPr>
        <w:t xml:space="preserve"> </w:t>
      </w:r>
      <w:r w:rsidRPr="0068603D">
        <w:rPr>
          <w:sz w:val="24"/>
          <w:szCs w:val="24"/>
        </w:rPr>
        <w:t>for</w:t>
      </w:r>
      <w:r w:rsidRPr="0068603D">
        <w:rPr>
          <w:spacing w:val="2"/>
          <w:sz w:val="24"/>
          <w:szCs w:val="24"/>
        </w:rPr>
        <w:t>w</w:t>
      </w:r>
      <w:r w:rsidRPr="0068603D">
        <w:rPr>
          <w:sz w:val="24"/>
          <w:szCs w:val="24"/>
        </w:rPr>
        <w:t>arded</w:t>
      </w:r>
      <w:r w:rsidRPr="0068603D">
        <w:rPr>
          <w:spacing w:val="-11"/>
          <w:sz w:val="24"/>
          <w:szCs w:val="24"/>
        </w:rPr>
        <w:t xml:space="preserve"> </w:t>
      </w:r>
      <w:r w:rsidRPr="0068603D">
        <w:rPr>
          <w:sz w:val="24"/>
          <w:szCs w:val="24"/>
        </w:rPr>
        <w:t>copy</w:t>
      </w:r>
      <w:r w:rsidRPr="0068603D">
        <w:rPr>
          <w:spacing w:val="-5"/>
          <w:sz w:val="24"/>
          <w:szCs w:val="24"/>
        </w:rPr>
        <w:t xml:space="preserve"> </w:t>
      </w:r>
      <w:r w:rsidRPr="0068603D">
        <w:rPr>
          <w:sz w:val="24"/>
          <w:szCs w:val="24"/>
        </w:rPr>
        <w:t>to</w:t>
      </w:r>
      <w:r w:rsidRPr="0068603D">
        <w:rPr>
          <w:spacing w:val="-2"/>
          <w:sz w:val="24"/>
          <w:szCs w:val="24"/>
        </w:rPr>
        <w:t xml:space="preserve"> </w:t>
      </w:r>
      <w:r w:rsidRPr="0068603D">
        <w:rPr>
          <w:sz w:val="24"/>
          <w:szCs w:val="24"/>
        </w:rPr>
        <w:t>Faridian</w:t>
      </w:r>
    </w:p>
  </w:footnote>
  <w:footnote w:id="131">
    <w:p w14:paraId="0D262B4B" w14:textId="539588F7" w:rsidR="00513514" w:rsidRPr="0068603D" w:rsidRDefault="00910FCA">
      <w:pPr>
        <w:pStyle w:val="FootnoteText"/>
        <w:rPr>
          <w:sz w:val="24"/>
          <w:szCs w:val="24"/>
        </w:rPr>
      </w:pPr>
      <w:r>
        <w:rPr>
          <w:rStyle w:val="FootnoteReference"/>
          <w:sz w:val="24"/>
          <w:szCs w:val="24"/>
        </w:rPr>
        <w:t>[</w:t>
      </w:r>
      <w:r w:rsidRPr="0068603D">
        <w:rPr>
          <w:rStyle w:val="FootnoteReference"/>
          <w:sz w:val="24"/>
          <w:szCs w:val="24"/>
        </w:rPr>
        <w:footnoteRef/>
      </w:r>
      <w:r>
        <w:rPr>
          <w:rStyle w:val="FootnoteReference"/>
          <w:sz w:val="24"/>
          <w:szCs w:val="24"/>
        </w:rPr>
        <w:t>]</w:t>
      </w:r>
      <w:r w:rsidRPr="0068603D">
        <w:rPr>
          <w:sz w:val="24"/>
          <w:szCs w:val="24"/>
        </w:rPr>
        <w:t xml:space="preserve"> Report from</w:t>
      </w:r>
      <w:r w:rsidRPr="0068603D">
        <w:rPr>
          <w:spacing w:val="-2"/>
          <w:sz w:val="24"/>
          <w:szCs w:val="24"/>
        </w:rPr>
        <w:t xml:space="preserve"> </w:t>
      </w:r>
      <w:r w:rsidRPr="0068603D">
        <w:rPr>
          <w:sz w:val="24"/>
          <w:szCs w:val="24"/>
        </w:rPr>
        <w:t>ABM Faiz</w:t>
      </w:r>
      <w:r w:rsidRPr="0068603D">
        <w:rPr>
          <w:spacing w:val="-1"/>
          <w:sz w:val="24"/>
          <w:szCs w:val="24"/>
        </w:rPr>
        <w:t xml:space="preserve"> </w:t>
      </w:r>
      <w:r w:rsidRPr="0068603D">
        <w:rPr>
          <w:sz w:val="24"/>
          <w:szCs w:val="24"/>
        </w:rPr>
        <w:t>Yeganegi to CBC John Fozdar with cc to co</w:t>
      </w:r>
      <w:r w:rsidRPr="0068603D">
        <w:rPr>
          <w:spacing w:val="-2"/>
          <w:sz w:val="24"/>
          <w:szCs w:val="24"/>
        </w:rPr>
        <w:t>m</w:t>
      </w:r>
      <w:r w:rsidRPr="0068603D">
        <w:rPr>
          <w:sz w:val="24"/>
          <w:szCs w:val="24"/>
        </w:rPr>
        <w:t>piler (20 October 1991)</w:t>
      </w:r>
    </w:p>
  </w:footnote>
  <w:footnote w:id="132">
    <w:p w14:paraId="4FEAD7D5" w14:textId="643C1CE9" w:rsidR="00513514" w:rsidRPr="0068603D" w:rsidRDefault="00910FCA">
      <w:pPr>
        <w:pStyle w:val="FootnoteText"/>
        <w:rPr>
          <w:sz w:val="24"/>
          <w:szCs w:val="24"/>
        </w:rPr>
      </w:pPr>
      <w:r>
        <w:rPr>
          <w:rStyle w:val="FootnoteReference"/>
          <w:sz w:val="24"/>
          <w:szCs w:val="24"/>
        </w:rPr>
        <w:t>[</w:t>
      </w:r>
      <w:r w:rsidRPr="0068603D">
        <w:rPr>
          <w:rStyle w:val="FootnoteReference"/>
          <w:sz w:val="24"/>
          <w:szCs w:val="24"/>
        </w:rPr>
        <w:footnoteRef/>
      </w:r>
      <w:r>
        <w:rPr>
          <w:rStyle w:val="FootnoteReference"/>
          <w:sz w:val="24"/>
          <w:szCs w:val="24"/>
        </w:rPr>
        <w:t>]</w:t>
      </w:r>
      <w:r w:rsidRPr="0068603D">
        <w:rPr>
          <w:sz w:val="24"/>
          <w:szCs w:val="24"/>
        </w:rPr>
        <w:t xml:space="preserve"> Letter dated 7 Jan 1992 from</w:t>
      </w:r>
      <w:r w:rsidRPr="0068603D">
        <w:rPr>
          <w:spacing w:val="-2"/>
          <w:sz w:val="24"/>
          <w:szCs w:val="24"/>
        </w:rPr>
        <w:t xml:space="preserve"> </w:t>
      </w:r>
      <w:r w:rsidRPr="0068603D">
        <w:rPr>
          <w:sz w:val="24"/>
          <w:szCs w:val="24"/>
        </w:rPr>
        <w:t>CBC</w:t>
      </w:r>
      <w:r w:rsidRPr="0068603D">
        <w:rPr>
          <w:spacing w:val="-1"/>
          <w:sz w:val="24"/>
          <w:szCs w:val="24"/>
        </w:rPr>
        <w:t xml:space="preserve"> </w:t>
      </w:r>
      <w:r w:rsidRPr="0068603D">
        <w:rPr>
          <w:sz w:val="24"/>
          <w:szCs w:val="24"/>
        </w:rPr>
        <w:t>Dr John Fozdar to the co</w:t>
      </w:r>
      <w:r w:rsidRPr="0068603D">
        <w:rPr>
          <w:spacing w:val="-2"/>
          <w:sz w:val="24"/>
          <w:szCs w:val="24"/>
        </w:rPr>
        <w:t>m</w:t>
      </w:r>
      <w:r w:rsidRPr="0068603D">
        <w:rPr>
          <w:sz w:val="24"/>
          <w:szCs w:val="24"/>
        </w:rPr>
        <w:t>piler</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B56885" w14:textId="01B1AF5B" w:rsidR="00615BE7" w:rsidRPr="001E7799" w:rsidRDefault="00910FCA" w:rsidP="00615BE7">
    <w:pPr>
      <w:pStyle w:val="Header"/>
      <w:jc w:val="center"/>
      <w:rPr>
        <w:color w:val="7030A0"/>
        <w:sz w:val="24"/>
        <w:szCs w:val="24"/>
      </w:rPr>
    </w:pPr>
    <w:r w:rsidRPr="001E7799">
      <w:rPr>
        <w:color w:val="7030A0"/>
        <w:sz w:val="24"/>
        <w:szCs w:val="24"/>
      </w:rPr>
      <w:t>Pioneering Recollections</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C5D7A33"/>
    <w:multiLevelType w:val="hybridMultilevel"/>
    <w:tmpl w:val="419676CA"/>
    <w:lvl w:ilvl="0" w:tplc="BD1085E0">
      <w:start w:val="1"/>
      <w:numFmt w:val="decimal"/>
      <w:lvlText w:val="%1)"/>
      <w:lvlJc w:val="left"/>
      <w:pPr>
        <w:ind w:left="828" w:hanging="468"/>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27104FB2"/>
    <w:multiLevelType w:val="hybridMultilevel"/>
    <w:tmpl w:val="41F47D8C"/>
    <w:lvl w:ilvl="0" w:tplc="F24E2A1A">
      <w:start w:val="1"/>
      <w:numFmt w:val="decimal"/>
      <w:lvlText w:val="%1."/>
      <w:lvlJc w:val="left"/>
      <w:pPr>
        <w:tabs>
          <w:tab w:val="num" w:pos="720"/>
        </w:tabs>
        <w:ind w:left="720" w:hanging="720"/>
      </w:pPr>
    </w:lvl>
    <w:lvl w:ilvl="1" w:tplc="9A2E7FF4">
      <w:start w:val="1"/>
      <w:numFmt w:val="decimal"/>
      <w:lvlText w:val="%2."/>
      <w:lvlJc w:val="left"/>
      <w:pPr>
        <w:tabs>
          <w:tab w:val="num" w:pos="1440"/>
        </w:tabs>
        <w:ind w:left="1440" w:hanging="720"/>
      </w:pPr>
    </w:lvl>
    <w:lvl w:ilvl="2" w:tplc="15B4F924">
      <w:start w:val="1"/>
      <w:numFmt w:val="decimal"/>
      <w:lvlText w:val="%3."/>
      <w:lvlJc w:val="left"/>
      <w:pPr>
        <w:tabs>
          <w:tab w:val="num" w:pos="2160"/>
        </w:tabs>
        <w:ind w:left="2160" w:hanging="720"/>
      </w:pPr>
    </w:lvl>
    <w:lvl w:ilvl="3" w:tplc="71D0DCF8">
      <w:start w:val="1"/>
      <w:numFmt w:val="decimal"/>
      <w:lvlText w:val="%4."/>
      <w:lvlJc w:val="left"/>
      <w:pPr>
        <w:tabs>
          <w:tab w:val="num" w:pos="2880"/>
        </w:tabs>
        <w:ind w:left="2880" w:hanging="720"/>
      </w:pPr>
    </w:lvl>
    <w:lvl w:ilvl="4" w:tplc="8ECEE746">
      <w:start w:val="1"/>
      <w:numFmt w:val="decimal"/>
      <w:pStyle w:val="Heading5"/>
      <w:lvlText w:val="%5."/>
      <w:lvlJc w:val="left"/>
      <w:pPr>
        <w:tabs>
          <w:tab w:val="num" w:pos="3600"/>
        </w:tabs>
        <w:ind w:left="3600" w:hanging="720"/>
      </w:pPr>
    </w:lvl>
    <w:lvl w:ilvl="5" w:tplc="EEB2C7D2">
      <w:start w:val="1"/>
      <w:numFmt w:val="decimal"/>
      <w:pStyle w:val="Heading6"/>
      <w:lvlText w:val="%6."/>
      <w:lvlJc w:val="left"/>
      <w:pPr>
        <w:tabs>
          <w:tab w:val="num" w:pos="4320"/>
        </w:tabs>
        <w:ind w:left="4320" w:hanging="720"/>
      </w:pPr>
    </w:lvl>
    <w:lvl w:ilvl="6" w:tplc="36EEDB06">
      <w:start w:val="1"/>
      <w:numFmt w:val="decimal"/>
      <w:pStyle w:val="Heading7"/>
      <w:lvlText w:val="%7."/>
      <w:lvlJc w:val="left"/>
      <w:pPr>
        <w:tabs>
          <w:tab w:val="num" w:pos="5040"/>
        </w:tabs>
        <w:ind w:left="5040" w:hanging="720"/>
      </w:pPr>
    </w:lvl>
    <w:lvl w:ilvl="7" w:tplc="1436A2CE">
      <w:start w:val="1"/>
      <w:numFmt w:val="decimal"/>
      <w:pStyle w:val="Heading8"/>
      <w:lvlText w:val="%8."/>
      <w:lvlJc w:val="left"/>
      <w:pPr>
        <w:tabs>
          <w:tab w:val="num" w:pos="5760"/>
        </w:tabs>
        <w:ind w:left="5760" w:hanging="720"/>
      </w:pPr>
    </w:lvl>
    <w:lvl w:ilvl="8" w:tplc="6C6A9116">
      <w:start w:val="1"/>
      <w:numFmt w:val="decimal"/>
      <w:pStyle w:val="Heading9"/>
      <w:lvlText w:val="%9."/>
      <w:lvlJc w:val="left"/>
      <w:pPr>
        <w:tabs>
          <w:tab w:val="num" w:pos="6480"/>
        </w:tabs>
        <w:ind w:left="6480" w:hanging="720"/>
      </w:pPr>
    </w:lvl>
  </w:abstractNum>
  <w:abstractNum w:abstractNumId="2" w15:restartNumberingAfterBreak="0">
    <w:nsid w:val="27AD55BB"/>
    <w:multiLevelType w:val="hybridMultilevel"/>
    <w:tmpl w:val="5896FF96"/>
    <w:lvl w:ilvl="0" w:tplc="08090011">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578F5EDB"/>
    <w:multiLevelType w:val="hybridMultilevel"/>
    <w:tmpl w:val="A4B41D8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
  </w:num>
  <w:num w:numId="2">
    <w:abstractNumId w:val="3"/>
  </w:num>
  <w:num w:numId="3">
    <w:abstractNumId w:val="2"/>
  </w:num>
  <w:num w:numId="4">
    <w:abstractNumId w:val="0"/>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Vaughan Smith">
    <w15:presenceInfo w15:providerId="Windows Live" w15:userId="83c1e38f4801d4eb"/>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61"/>
  <w:defaultTabStop w:val="720"/>
  <w:characterSpacingControl w:val="doNotCompress"/>
  <w:hdrShapeDefaults>
    <o:shapedefaults v:ext="edit" spidmax="2305" fill="f" fillcolor="white">
      <v:fill color="white" on="f"/>
    </o:shapedefaults>
  </w:hdrShapeDefaults>
  <w:footnotePr>
    <w:numRestart w:val="eachPage"/>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D79AC"/>
    <w:rsid w:val="000B41F2"/>
    <w:rsid w:val="000D79AC"/>
    <w:rsid w:val="001D0E12"/>
    <w:rsid w:val="00215334"/>
    <w:rsid w:val="004B047F"/>
    <w:rsid w:val="004C5CDC"/>
    <w:rsid w:val="006E5B28"/>
    <w:rsid w:val="00815F88"/>
    <w:rsid w:val="00910FCA"/>
    <w:rsid w:val="00AE0E1E"/>
    <w:rsid w:val="00DB178D"/>
    <w:rsid w:val="00E17256"/>
    <w:rsid w:val="00F43606"/>
    <w:rsid w:val="00F722DF"/>
    <w:rsid w:val="455793F7"/>
  </w:rsids>
  <m:mathPr>
    <m:mathFont m:val="Cambria Math"/>
    <m:brkBin m:val="before"/>
    <m:brkBinSub m:val="--"/>
    <m:smallFrac m:val="0"/>
    <m:dispDef/>
    <m:lMargin m:val="0"/>
    <m:rMargin m:val="0"/>
    <m:defJc m:val="centerGroup"/>
    <m:wrapIndent m:val="1440"/>
    <m:intLim m:val="subSup"/>
    <m:naryLim m:val="undOvr"/>
  </m:mathPr>
  <w:themeFontLang w:val="en-US" w:bidi="th-TH"/>
  <w:clrSchemeMapping w:bg1="light1" w:t1="dark1" w:bg2="light2" w:t2="dark2" w:accent1="accent1" w:accent2="accent2" w:accent3="accent3" w:accent4="accent4" w:accent5="accent5" w:accent6="accent6" w:hyperlink="hyperlink" w:followedHyperlink="followedHyperlink"/>
  <w:shapeDefaults>
    <o:shapedefaults v:ext="edit" spidmax="2305" fill="f" fillcolor="white">
      <v:fill color="white" on="f"/>
    </o:shapedefaults>
    <o:shapelayout v:ext="edit">
      <o:idmap v:ext="edit" data="2"/>
    </o:shapelayout>
  </w:shapeDefaults>
  <w:decimalSymbol w:val="."/>
  <w:listSeparator w:val=","/>
  <w14:docId w14:val="6A518B88"/>
  <w15:docId w15:val="{65A236BA-4452-49EB-8E53-E1E5D4DFF4D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73772"/>
    <w:pPr>
      <w:jc w:val="both"/>
    </w:pPr>
    <w:rPr>
      <w:rFonts w:ascii="Tahoma" w:hAnsi="Tahoma" w:cs="Tahoma"/>
      <w:bCs/>
      <w:sz w:val="32"/>
      <w:szCs w:val="32"/>
      <w:lang w:val="en-GB"/>
    </w:rPr>
  </w:style>
  <w:style w:type="paragraph" w:styleId="Heading1">
    <w:name w:val="heading 1"/>
    <w:basedOn w:val="Normal"/>
    <w:next w:val="Normal"/>
    <w:link w:val="Heading1Char"/>
    <w:uiPriority w:val="9"/>
    <w:qFormat/>
    <w:rsid w:val="00615BE7"/>
    <w:pPr>
      <w:keepNext/>
      <w:jc w:val="center"/>
      <w:outlineLvl w:val="0"/>
    </w:pPr>
    <w:rPr>
      <w:rFonts w:eastAsiaTheme="majorEastAsia"/>
      <w:b/>
      <w:bCs w:val="0"/>
      <w:color w:val="002060"/>
      <w:kern w:val="32"/>
    </w:rPr>
  </w:style>
  <w:style w:type="paragraph" w:styleId="Heading2">
    <w:name w:val="heading 2"/>
    <w:basedOn w:val="Normal"/>
    <w:next w:val="Normal"/>
    <w:link w:val="Heading2Char"/>
    <w:uiPriority w:val="9"/>
    <w:unhideWhenUsed/>
    <w:qFormat/>
    <w:rsid w:val="006A4CC4"/>
    <w:pPr>
      <w:keepNext/>
      <w:jc w:val="center"/>
      <w:outlineLvl w:val="1"/>
    </w:pPr>
    <w:rPr>
      <w:rFonts w:eastAsiaTheme="majorEastAsia"/>
      <w:b/>
      <w:bCs w:val="0"/>
      <w:color w:val="0070C0"/>
    </w:rPr>
  </w:style>
  <w:style w:type="paragraph" w:styleId="Heading3">
    <w:name w:val="heading 3"/>
    <w:basedOn w:val="Normal"/>
    <w:next w:val="Normal"/>
    <w:link w:val="Heading3Char"/>
    <w:uiPriority w:val="9"/>
    <w:unhideWhenUsed/>
    <w:qFormat/>
    <w:rsid w:val="00D04EBC"/>
    <w:pPr>
      <w:keepNext/>
      <w:jc w:val="center"/>
      <w:outlineLvl w:val="2"/>
    </w:pPr>
    <w:rPr>
      <w:rFonts w:eastAsiaTheme="majorEastAsia"/>
      <w:b/>
      <w:bCs w:val="0"/>
      <w:color w:val="002060"/>
      <w:w w:val="99"/>
    </w:rPr>
  </w:style>
  <w:style w:type="paragraph" w:styleId="Heading4">
    <w:name w:val="heading 4"/>
    <w:basedOn w:val="Normal"/>
    <w:next w:val="Normal"/>
    <w:link w:val="Heading4Char"/>
    <w:uiPriority w:val="9"/>
    <w:unhideWhenUsed/>
    <w:qFormat/>
    <w:rsid w:val="00677E83"/>
    <w:pPr>
      <w:keepNext/>
      <w:jc w:val="center"/>
      <w:outlineLvl w:val="3"/>
    </w:pPr>
    <w:rPr>
      <w:rFonts w:eastAsiaTheme="minorEastAsia"/>
      <w:b/>
      <w:bCs w:val="0"/>
      <w:u w:color="000000"/>
    </w:rPr>
  </w:style>
  <w:style w:type="paragraph" w:styleId="Heading5">
    <w:name w:val="heading 5"/>
    <w:basedOn w:val="Normal"/>
    <w:next w:val="Normal"/>
    <w:link w:val="Heading5Char"/>
    <w:uiPriority w:val="9"/>
    <w:semiHidden/>
    <w:unhideWhenUsed/>
    <w:qFormat/>
    <w:rsid w:val="001B3490"/>
    <w:pPr>
      <w:numPr>
        <w:ilvl w:val="4"/>
        <w:numId w:val="1"/>
      </w:numPr>
      <w:spacing w:before="240" w:after="60"/>
      <w:outlineLvl w:val="4"/>
    </w:pPr>
    <w:rPr>
      <w:rFonts w:ascii="Calibri" w:eastAsiaTheme="minorEastAsia" w:hAnsiTheme="minorHAnsi" w:cstheme="minorBidi"/>
      <w:b/>
      <w:bCs w:val="0"/>
      <w:i/>
      <w:iCs/>
      <w:sz w:val="26"/>
      <w:szCs w:val="26"/>
    </w:rPr>
  </w:style>
  <w:style w:type="paragraph" w:styleId="Heading6">
    <w:name w:val="heading 6"/>
    <w:basedOn w:val="Normal"/>
    <w:next w:val="Normal"/>
    <w:link w:val="Heading6Char"/>
    <w:qFormat/>
    <w:rsid w:val="001B3490"/>
    <w:pPr>
      <w:numPr>
        <w:ilvl w:val="5"/>
        <w:numId w:val="1"/>
      </w:numPr>
      <w:spacing w:before="240" w:after="60"/>
      <w:outlineLvl w:val="5"/>
    </w:pPr>
    <w:rPr>
      <w:b/>
      <w:bCs w:val="0"/>
      <w:sz w:val="22"/>
      <w:szCs w:val="22"/>
    </w:rPr>
  </w:style>
  <w:style w:type="paragraph" w:styleId="Heading7">
    <w:name w:val="heading 7"/>
    <w:basedOn w:val="Normal"/>
    <w:next w:val="Normal"/>
    <w:link w:val="Heading7Char"/>
    <w:uiPriority w:val="9"/>
    <w:semiHidden/>
    <w:unhideWhenUsed/>
    <w:qFormat/>
    <w:rsid w:val="001B3490"/>
    <w:pPr>
      <w:numPr>
        <w:ilvl w:val="6"/>
        <w:numId w:val="1"/>
      </w:numPr>
      <w:spacing w:before="240" w:after="60"/>
      <w:outlineLvl w:val="6"/>
    </w:pPr>
    <w:rPr>
      <w:rFonts w:ascii="Calibri" w:eastAsiaTheme="minorEastAsia" w:hAnsiTheme="minorHAnsi" w:cstheme="minorBidi"/>
      <w:sz w:val="24"/>
      <w:szCs w:val="24"/>
    </w:rPr>
  </w:style>
  <w:style w:type="paragraph" w:styleId="Heading8">
    <w:name w:val="heading 8"/>
    <w:basedOn w:val="Normal"/>
    <w:next w:val="Normal"/>
    <w:link w:val="Heading8Char"/>
    <w:uiPriority w:val="9"/>
    <w:semiHidden/>
    <w:unhideWhenUsed/>
    <w:qFormat/>
    <w:rsid w:val="001B3490"/>
    <w:pPr>
      <w:numPr>
        <w:ilvl w:val="7"/>
        <w:numId w:val="1"/>
      </w:numPr>
      <w:spacing w:before="240" w:after="60"/>
      <w:outlineLvl w:val="7"/>
    </w:pPr>
    <w:rPr>
      <w:rFonts w:ascii="Calibri" w:eastAsiaTheme="minorEastAsia" w:hAnsiTheme="minorHAnsi" w:cstheme="minorBidi"/>
      <w:i/>
      <w:iCs/>
      <w:sz w:val="24"/>
      <w:szCs w:val="24"/>
    </w:rPr>
  </w:style>
  <w:style w:type="paragraph" w:styleId="Heading9">
    <w:name w:val="heading 9"/>
    <w:basedOn w:val="Normal"/>
    <w:next w:val="Normal"/>
    <w:link w:val="Heading9Char"/>
    <w:uiPriority w:val="9"/>
    <w:semiHidden/>
    <w:unhideWhenUsed/>
    <w:qFormat/>
    <w:rsid w:val="001B3490"/>
    <w:pPr>
      <w:numPr>
        <w:ilvl w:val="8"/>
        <w:numId w:val="1"/>
      </w:numPr>
      <w:spacing w:before="240" w:after="60"/>
      <w:outlineLvl w:val="8"/>
    </w:pPr>
    <w:rPr>
      <w:rFonts w:ascii="Cambria" w:eastAsiaTheme="majorEastAsia" w:hAnsiTheme="majorHAnsi" w:cstheme="majorBidi"/>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15BE7"/>
    <w:rPr>
      <w:rFonts w:ascii="Tahoma" w:eastAsiaTheme="majorEastAsia" w:hAnsi="Tahoma" w:cs="Tahoma"/>
      <w:b/>
      <w:color w:val="002060"/>
      <w:kern w:val="32"/>
      <w:sz w:val="32"/>
      <w:szCs w:val="32"/>
      <w:lang w:val="en-GB"/>
    </w:rPr>
  </w:style>
  <w:style w:type="character" w:customStyle="1" w:styleId="Heading2Char">
    <w:name w:val="Heading 2 Char"/>
    <w:basedOn w:val="DefaultParagraphFont"/>
    <w:link w:val="Heading2"/>
    <w:uiPriority w:val="9"/>
    <w:rsid w:val="006A4CC4"/>
    <w:rPr>
      <w:rFonts w:ascii="Tahoma" w:eastAsiaTheme="majorEastAsia" w:hAnsi="Tahoma" w:cs="Tahoma"/>
      <w:b/>
      <w:color w:val="0070C0"/>
      <w:sz w:val="32"/>
      <w:szCs w:val="32"/>
      <w:lang w:val="en-GB"/>
    </w:rPr>
  </w:style>
  <w:style w:type="character" w:customStyle="1" w:styleId="Heading3Char">
    <w:name w:val="Heading 3 Char"/>
    <w:basedOn w:val="DefaultParagraphFont"/>
    <w:link w:val="Heading3"/>
    <w:uiPriority w:val="9"/>
    <w:rsid w:val="00D04EBC"/>
    <w:rPr>
      <w:rFonts w:ascii="Tahoma" w:eastAsiaTheme="majorEastAsia" w:hAnsi="Tahoma" w:cs="Tahoma"/>
      <w:b/>
      <w:color w:val="002060"/>
      <w:w w:val="99"/>
      <w:sz w:val="32"/>
      <w:szCs w:val="32"/>
      <w:lang w:val="en-GB"/>
    </w:rPr>
  </w:style>
  <w:style w:type="character" w:customStyle="1" w:styleId="Heading4Char">
    <w:name w:val="Heading 4 Char"/>
    <w:basedOn w:val="DefaultParagraphFont"/>
    <w:link w:val="Heading4"/>
    <w:uiPriority w:val="9"/>
    <w:rsid w:val="00677E83"/>
    <w:rPr>
      <w:rFonts w:ascii="Tahoma" w:eastAsiaTheme="minorEastAsia" w:hAnsi="Tahoma" w:cs="Tahoma"/>
      <w:b/>
      <w:sz w:val="32"/>
      <w:szCs w:val="32"/>
      <w:u w:color="000000"/>
      <w:lang w:val="en-GB"/>
    </w:rPr>
  </w:style>
  <w:style w:type="character" w:customStyle="1" w:styleId="Heading5Char">
    <w:name w:val="Heading 5 Char"/>
    <w:basedOn w:val="DefaultParagraphFont"/>
    <w:link w:val="Heading5"/>
    <w:uiPriority w:val="9"/>
    <w:semiHidden/>
    <w:rsid w:val="001B3490"/>
    <w:rPr>
      <w:rFonts w:ascii="Calibri" w:eastAsiaTheme="minorEastAsia" w:hAnsiTheme="minorHAnsi" w:cstheme="minorBidi"/>
      <w:b/>
      <w:bCs/>
      <w:i/>
      <w:iCs/>
      <w:sz w:val="26"/>
      <w:szCs w:val="26"/>
    </w:rPr>
  </w:style>
  <w:style w:type="character" w:customStyle="1" w:styleId="Heading6Char">
    <w:name w:val="Heading 6 Char"/>
    <w:basedOn w:val="DefaultParagraphFont"/>
    <w:link w:val="Heading6"/>
    <w:rsid w:val="001B3490"/>
    <w:rPr>
      <w:b/>
      <w:bCs/>
      <w:sz w:val="22"/>
      <w:szCs w:val="22"/>
    </w:rPr>
  </w:style>
  <w:style w:type="character" w:customStyle="1" w:styleId="Heading7Char">
    <w:name w:val="Heading 7 Char"/>
    <w:basedOn w:val="DefaultParagraphFont"/>
    <w:link w:val="Heading7"/>
    <w:uiPriority w:val="9"/>
    <w:semiHidden/>
    <w:rsid w:val="001B3490"/>
    <w:rPr>
      <w:rFonts w:ascii="Calibri" w:eastAsiaTheme="minorEastAsia" w:hAnsiTheme="minorHAnsi" w:cstheme="minorBidi"/>
      <w:sz w:val="24"/>
      <w:szCs w:val="24"/>
    </w:rPr>
  </w:style>
  <w:style w:type="character" w:customStyle="1" w:styleId="Heading8Char">
    <w:name w:val="Heading 8 Char"/>
    <w:basedOn w:val="DefaultParagraphFont"/>
    <w:link w:val="Heading8"/>
    <w:uiPriority w:val="9"/>
    <w:semiHidden/>
    <w:rsid w:val="001B3490"/>
    <w:rPr>
      <w:rFonts w:ascii="Calibri" w:eastAsiaTheme="minorEastAsia" w:hAnsiTheme="minorHAnsi" w:cstheme="minorBidi"/>
      <w:i/>
      <w:iCs/>
      <w:sz w:val="24"/>
      <w:szCs w:val="24"/>
    </w:rPr>
  </w:style>
  <w:style w:type="character" w:customStyle="1" w:styleId="Heading9Char">
    <w:name w:val="Heading 9 Char"/>
    <w:basedOn w:val="DefaultParagraphFont"/>
    <w:link w:val="Heading9"/>
    <w:uiPriority w:val="9"/>
    <w:semiHidden/>
    <w:rsid w:val="001B3490"/>
    <w:rPr>
      <w:rFonts w:ascii="Cambria" w:eastAsiaTheme="majorEastAsia" w:hAnsiTheme="majorHAnsi" w:cstheme="majorBidi"/>
      <w:sz w:val="22"/>
      <w:szCs w:val="22"/>
    </w:rPr>
  </w:style>
  <w:style w:type="paragraph" w:styleId="Header">
    <w:name w:val="header"/>
    <w:basedOn w:val="Normal"/>
    <w:link w:val="HeaderChar"/>
    <w:uiPriority w:val="99"/>
    <w:unhideWhenUsed/>
    <w:rsid w:val="00615BE7"/>
    <w:pPr>
      <w:tabs>
        <w:tab w:val="center" w:pos="4513"/>
        <w:tab w:val="right" w:pos="9026"/>
      </w:tabs>
    </w:pPr>
  </w:style>
  <w:style w:type="character" w:customStyle="1" w:styleId="HeaderChar">
    <w:name w:val="Header Char"/>
    <w:basedOn w:val="DefaultParagraphFont"/>
    <w:link w:val="Header"/>
    <w:uiPriority w:val="99"/>
    <w:rsid w:val="00615BE7"/>
    <w:rPr>
      <w:rFonts w:ascii="Tahoma" w:hAnsi="Tahoma" w:cs="Tahoma"/>
      <w:bCs/>
      <w:sz w:val="32"/>
      <w:szCs w:val="32"/>
      <w:lang w:val="en-GB"/>
    </w:rPr>
  </w:style>
  <w:style w:type="paragraph" w:styleId="Footer">
    <w:name w:val="footer"/>
    <w:basedOn w:val="Normal"/>
    <w:link w:val="FooterChar"/>
    <w:uiPriority w:val="99"/>
    <w:unhideWhenUsed/>
    <w:rsid w:val="00615BE7"/>
    <w:pPr>
      <w:tabs>
        <w:tab w:val="center" w:pos="4513"/>
        <w:tab w:val="right" w:pos="9026"/>
      </w:tabs>
    </w:pPr>
  </w:style>
  <w:style w:type="character" w:customStyle="1" w:styleId="FooterChar">
    <w:name w:val="Footer Char"/>
    <w:basedOn w:val="DefaultParagraphFont"/>
    <w:link w:val="Footer"/>
    <w:uiPriority w:val="99"/>
    <w:rsid w:val="00615BE7"/>
    <w:rPr>
      <w:rFonts w:ascii="Tahoma" w:hAnsi="Tahoma" w:cs="Tahoma"/>
      <w:bCs/>
      <w:sz w:val="32"/>
      <w:szCs w:val="32"/>
      <w:lang w:val="en-GB"/>
    </w:rPr>
  </w:style>
  <w:style w:type="paragraph" w:styleId="FootnoteText">
    <w:name w:val="footnote text"/>
    <w:basedOn w:val="Normal"/>
    <w:link w:val="FootnoteTextChar"/>
    <w:autoRedefine/>
    <w:uiPriority w:val="99"/>
    <w:semiHidden/>
    <w:unhideWhenUsed/>
    <w:rsid w:val="00F54C46"/>
    <w:rPr>
      <w:sz w:val="28"/>
      <w:szCs w:val="28"/>
    </w:rPr>
  </w:style>
  <w:style w:type="character" w:customStyle="1" w:styleId="FootnoteTextChar">
    <w:name w:val="Footnote Text Char"/>
    <w:basedOn w:val="DefaultParagraphFont"/>
    <w:link w:val="FootnoteText"/>
    <w:uiPriority w:val="99"/>
    <w:semiHidden/>
    <w:rsid w:val="00F54C46"/>
    <w:rPr>
      <w:rFonts w:ascii="Tahoma" w:hAnsi="Tahoma" w:cs="Tahoma"/>
      <w:bCs/>
      <w:sz w:val="28"/>
      <w:szCs w:val="28"/>
      <w:lang w:val="en-GB"/>
    </w:rPr>
  </w:style>
  <w:style w:type="character" w:styleId="FootnoteReference">
    <w:name w:val="footnote reference"/>
    <w:basedOn w:val="DefaultParagraphFont"/>
    <w:uiPriority w:val="99"/>
    <w:semiHidden/>
    <w:unhideWhenUsed/>
    <w:rsid w:val="00404615"/>
    <w:rPr>
      <w:sz w:val="32"/>
      <w:szCs w:val="32"/>
      <w:vertAlign w:val="superscript"/>
    </w:rPr>
  </w:style>
  <w:style w:type="table" w:styleId="TableGrid">
    <w:name w:val="Table Grid"/>
    <w:basedOn w:val="TableNormal"/>
    <w:uiPriority w:val="59"/>
    <w:rsid w:val="00E5753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B1195C"/>
    <w:rPr>
      <w:color w:val="0000FF"/>
      <w:u w:val="single"/>
    </w:rPr>
  </w:style>
  <w:style w:type="character" w:styleId="UnresolvedMention">
    <w:name w:val="Unresolved Mention"/>
    <w:basedOn w:val="DefaultParagraphFont"/>
    <w:uiPriority w:val="99"/>
    <w:semiHidden/>
    <w:unhideWhenUsed/>
    <w:rsid w:val="00B1195C"/>
    <w:rPr>
      <w:color w:val="605E5C"/>
      <w:shd w:val="clear" w:color="auto" w:fill="E1DFDD"/>
    </w:rPr>
  </w:style>
  <w:style w:type="paragraph" w:styleId="ListParagraph">
    <w:name w:val="List Paragraph"/>
    <w:basedOn w:val="Normal"/>
    <w:uiPriority w:val="34"/>
    <w:qFormat/>
    <w:rsid w:val="00D55BEC"/>
    <w:pPr>
      <w:ind w:left="720"/>
      <w:contextualSpacing/>
    </w:pPr>
  </w:style>
  <w:style w:type="paragraph" w:styleId="TOCHeading">
    <w:name w:val="TOC Heading"/>
    <w:basedOn w:val="Heading1"/>
    <w:next w:val="Normal"/>
    <w:uiPriority w:val="39"/>
    <w:unhideWhenUsed/>
    <w:qFormat/>
    <w:rsid w:val="00540E94"/>
    <w:pPr>
      <w:keepLines/>
      <w:spacing w:before="240" w:line="259" w:lineRule="auto"/>
      <w:jc w:val="left"/>
      <w:outlineLvl w:val="9"/>
    </w:pPr>
    <w:rPr>
      <w:rFonts w:ascii="Cambria" w:hAnsiTheme="majorHAnsi" w:cstheme="majorBidi"/>
      <w:b w:val="0"/>
      <w:color w:val="365F91"/>
      <w:kern w:val="0"/>
      <w:lang w:val="en-US"/>
    </w:rPr>
  </w:style>
  <w:style w:type="paragraph" w:styleId="TOC1">
    <w:name w:val="toc 1"/>
    <w:basedOn w:val="Normal"/>
    <w:next w:val="Normal"/>
    <w:autoRedefine/>
    <w:uiPriority w:val="39"/>
    <w:unhideWhenUsed/>
    <w:rsid w:val="00540E94"/>
    <w:pPr>
      <w:spacing w:after="100"/>
    </w:pPr>
  </w:style>
  <w:style w:type="paragraph" w:styleId="TOC3">
    <w:name w:val="toc 3"/>
    <w:basedOn w:val="Normal"/>
    <w:next w:val="Normal"/>
    <w:autoRedefine/>
    <w:uiPriority w:val="39"/>
    <w:unhideWhenUsed/>
    <w:rsid w:val="00540E94"/>
    <w:pPr>
      <w:spacing w:after="100"/>
      <w:ind w:left="640"/>
    </w:pPr>
  </w:style>
  <w:style w:type="paragraph" w:styleId="TOC2">
    <w:name w:val="toc 2"/>
    <w:basedOn w:val="Normal"/>
    <w:next w:val="Normal"/>
    <w:autoRedefine/>
    <w:uiPriority w:val="39"/>
    <w:unhideWhenUsed/>
    <w:rsid w:val="00540E94"/>
    <w:pPr>
      <w:spacing w:after="100"/>
      <w:ind w:left="320"/>
    </w:pPr>
  </w:style>
  <w:style w:type="character" w:styleId="CommentReference">
    <w:name w:val="annotation reference"/>
    <w:basedOn w:val="DefaultParagraphFont"/>
    <w:uiPriority w:val="99"/>
    <w:semiHidden/>
    <w:unhideWhenUsed/>
    <w:rsid w:val="00DA7AA4"/>
    <w:rPr>
      <w:sz w:val="16"/>
      <w:szCs w:val="16"/>
    </w:rPr>
  </w:style>
  <w:style w:type="paragraph" w:styleId="CommentText">
    <w:name w:val="annotation text"/>
    <w:basedOn w:val="Normal"/>
    <w:link w:val="CommentTextChar"/>
    <w:uiPriority w:val="99"/>
    <w:unhideWhenUsed/>
    <w:rsid w:val="00DA7AA4"/>
    <w:rPr>
      <w:sz w:val="20"/>
      <w:szCs w:val="20"/>
    </w:rPr>
  </w:style>
  <w:style w:type="character" w:customStyle="1" w:styleId="CommentTextChar">
    <w:name w:val="Comment Text Char"/>
    <w:basedOn w:val="DefaultParagraphFont"/>
    <w:link w:val="CommentText"/>
    <w:uiPriority w:val="99"/>
    <w:rsid w:val="00DA7AA4"/>
    <w:rPr>
      <w:rFonts w:ascii="Tahoma" w:hAnsi="Tahoma" w:cs="Tahoma"/>
      <w:bCs/>
      <w:lang w:val="en-GB"/>
    </w:rPr>
  </w:style>
  <w:style w:type="paragraph" w:styleId="CommentSubject">
    <w:name w:val="annotation subject"/>
    <w:basedOn w:val="CommentText"/>
    <w:next w:val="CommentText"/>
    <w:link w:val="CommentSubjectChar"/>
    <w:uiPriority w:val="99"/>
    <w:semiHidden/>
    <w:unhideWhenUsed/>
    <w:rsid w:val="00DA7AA4"/>
    <w:rPr>
      <w:b/>
    </w:rPr>
  </w:style>
  <w:style w:type="character" w:customStyle="1" w:styleId="CommentSubjectChar">
    <w:name w:val="Comment Subject Char"/>
    <w:basedOn w:val="CommentTextChar"/>
    <w:link w:val="CommentSubject"/>
    <w:uiPriority w:val="99"/>
    <w:semiHidden/>
    <w:rsid w:val="00DA7AA4"/>
    <w:rPr>
      <w:rFonts w:ascii="Tahoma" w:hAnsi="Tahoma" w:cs="Tahoma"/>
      <w:b/>
      <w:bCs/>
      <w:lang w:val="en-GB"/>
    </w:rPr>
  </w:style>
  <w:style w:type="paragraph" w:styleId="Title">
    <w:name w:val="Title"/>
    <w:basedOn w:val="Normal"/>
    <w:pPr>
      <w:spacing w:after="300"/>
    </w:pPr>
    <w:rPr>
      <w:color w:val="17365D"/>
      <w:sz w:val="52"/>
    </w:rPr>
  </w:style>
  <w:style w:type="paragraph" w:styleId="Subtitle">
    <w:name w:val="Subtitle"/>
    <w:basedOn w:val="Normal"/>
    <w:rPr>
      <w:i/>
      <w:color w:val="4F81BD"/>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0706352">
      <w:bodyDiv w:val="1"/>
      <w:marLeft w:val="0"/>
      <w:marRight w:val="0"/>
      <w:marTop w:val="0"/>
      <w:marBottom w:val="0"/>
      <w:divBdr>
        <w:top w:val="none" w:sz="0" w:space="0" w:color="auto"/>
        <w:left w:val="none" w:sz="0" w:space="0" w:color="auto"/>
        <w:bottom w:val="none" w:sz="0" w:space="0" w:color="auto"/>
        <w:right w:val="none" w:sz="0" w:space="0" w:color="auto"/>
      </w:divBdr>
    </w:div>
    <w:div w:id="193229962">
      <w:bodyDiv w:val="1"/>
      <w:marLeft w:val="0"/>
      <w:marRight w:val="0"/>
      <w:marTop w:val="0"/>
      <w:marBottom w:val="0"/>
      <w:divBdr>
        <w:top w:val="none" w:sz="0" w:space="0" w:color="auto"/>
        <w:left w:val="none" w:sz="0" w:space="0" w:color="auto"/>
        <w:bottom w:val="none" w:sz="0" w:space="0" w:color="auto"/>
        <w:right w:val="none" w:sz="0" w:space="0" w:color="auto"/>
      </w:divBdr>
    </w:div>
    <w:div w:id="978261794">
      <w:bodyDiv w:val="1"/>
      <w:marLeft w:val="0"/>
      <w:marRight w:val="0"/>
      <w:marTop w:val="0"/>
      <w:marBottom w:val="0"/>
      <w:divBdr>
        <w:top w:val="none" w:sz="0" w:space="0" w:color="auto"/>
        <w:left w:val="none" w:sz="0" w:space="0" w:color="auto"/>
        <w:bottom w:val="none" w:sz="0" w:space="0" w:color="auto"/>
        <w:right w:val="none" w:sz="0" w:space="0" w:color="auto"/>
      </w:divBdr>
    </w:div>
    <w:div w:id="185160661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0.jpeg"/><Relationship Id="rId21" Type="http://schemas.openxmlformats.org/officeDocument/2006/relationships/image" Target="media/image14.jpeg"/><Relationship Id="rId42" Type="http://schemas.openxmlformats.org/officeDocument/2006/relationships/image" Target="media/image35.jpeg"/><Relationship Id="rId63" Type="http://schemas.openxmlformats.org/officeDocument/2006/relationships/image" Target="media/image56.jpeg"/><Relationship Id="rId84" Type="http://schemas.openxmlformats.org/officeDocument/2006/relationships/image" Target="media/image77.jpeg"/><Relationship Id="rId138" Type="http://schemas.openxmlformats.org/officeDocument/2006/relationships/image" Target="media/image127.png"/><Relationship Id="rId159" Type="http://schemas.openxmlformats.org/officeDocument/2006/relationships/image" Target="media/image148.jpeg"/><Relationship Id="rId170" Type="http://schemas.openxmlformats.org/officeDocument/2006/relationships/image" Target="media/image159.png"/><Relationship Id="rId191" Type="http://schemas.openxmlformats.org/officeDocument/2006/relationships/image" Target="media/image180.png"/><Relationship Id="rId107" Type="http://schemas.openxmlformats.org/officeDocument/2006/relationships/image" Target="media/image100.jpeg"/><Relationship Id="rId11" Type="http://schemas.openxmlformats.org/officeDocument/2006/relationships/image" Target="media/image4.jpeg"/><Relationship Id="rId32" Type="http://schemas.openxmlformats.org/officeDocument/2006/relationships/image" Target="media/image25.jpeg"/><Relationship Id="rId53" Type="http://schemas.openxmlformats.org/officeDocument/2006/relationships/image" Target="media/image46.jpeg"/><Relationship Id="rId74" Type="http://schemas.openxmlformats.org/officeDocument/2006/relationships/image" Target="media/image67.jpeg"/><Relationship Id="rId128" Type="http://schemas.openxmlformats.org/officeDocument/2006/relationships/image" Target="media/image121.jpeg"/><Relationship Id="rId149" Type="http://schemas.openxmlformats.org/officeDocument/2006/relationships/image" Target="media/image138.png"/><Relationship Id="rId5" Type="http://schemas.openxmlformats.org/officeDocument/2006/relationships/webSettings" Target="webSettings.xml"/><Relationship Id="rId95" Type="http://schemas.openxmlformats.org/officeDocument/2006/relationships/image" Target="media/image88.jpeg"/><Relationship Id="rId160" Type="http://schemas.openxmlformats.org/officeDocument/2006/relationships/image" Target="media/image149.png"/><Relationship Id="rId181" Type="http://schemas.openxmlformats.org/officeDocument/2006/relationships/image" Target="media/image170.jpeg"/><Relationship Id="rId22" Type="http://schemas.openxmlformats.org/officeDocument/2006/relationships/image" Target="media/image15.jpeg"/><Relationship Id="rId43" Type="http://schemas.openxmlformats.org/officeDocument/2006/relationships/image" Target="media/image36.jpeg"/><Relationship Id="rId64" Type="http://schemas.openxmlformats.org/officeDocument/2006/relationships/image" Target="media/image57.jpeg"/><Relationship Id="rId118" Type="http://schemas.openxmlformats.org/officeDocument/2006/relationships/image" Target="media/image111.jpeg"/><Relationship Id="rId139" Type="http://schemas.openxmlformats.org/officeDocument/2006/relationships/image" Target="media/image128.jpeg"/><Relationship Id="rId85" Type="http://schemas.openxmlformats.org/officeDocument/2006/relationships/image" Target="media/image78.jpeg"/><Relationship Id="rId150" Type="http://schemas.openxmlformats.org/officeDocument/2006/relationships/image" Target="media/image139.png"/><Relationship Id="rId171" Type="http://schemas.openxmlformats.org/officeDocument/2006/relationships/image" Target="media/image160.jpeg"/><Relationship Id="rId192" Type="http://schemas.openxmlformats.org/officeDocument/2006/relationships/image" Target="media/image181.png"/><Relationship Id="rId12" Type="http://schemas.openxmlformats.org/officeDocument/2006/relationships/image" Target="media/image5.jpeg"/><Relationship Id="rId33" Type="http://schemas.openxmlformats.org/officeDocument/2006/relationships/image" Target="media/image26.jpeg"/><Relationship Id="rId108" Type="http://schemas.openxmlformats.org/officeDocument/2006/relationships/image" Target="media/image101.jpeg"/><Relationship Id="rId129" Type="http://schemas.openxmlformats.org/officeDocument/2006/relationships/comments" Target="comments.xml"/><Relationship Id="rId54" Type="http://schemas.openxmlformats.org/officeDocument/2006/relationships/image" Target="media/image47.jpeg"/><Relationship Id="rId75" Type="http://schemas.openxmlformats.org/officeDocument/2006/relationships/image" Target="media/image68.png"/><Relationship Id="rId96" Type="http://schemas.openxmlformats.org/officeDocument/2006/relationships/image" Target="media/image89.jpeg"/><Relationship Id="rId140" Type="http://schemas.openxmlformats.org/officeDocument/2006/relationships/image" Target="media/image129.jpeg"/><Relationship Id="rId161" Type="http://schemas.openxmlformats.org/officeDocument/2006/relationships/image" Target="media/image150.jpeg"/><Relationship Id="rId182" Type="http://schemas.openxmlformats.org/officeDocument/2006/relationships/image" Target="media/image171.png"/><Relationship Id="rId6" Type="http://schemas.openxmlformats.org/officeDocument/2006/relationships/footnotes" Target="footnotes.xml"/><Relationship Id="rId23" Type="http://schemas.openxmlformats.org/officeDocument/2006/relationships/image" Target="media/image16.jpeg"/><Relationship Id="rId119" Type="http://schemas.openxmlformats.org/officeDocument/2006/relationships/image" Target="media/image112.jpeg"/><Relationship Id="rId44" Type="http://schemas.openxmlformats.org/officeDocument/2006/relationships/image" Target="media/image37.jpeg"/><Relationship Id="rId65" Type="http://schemas.openxmlformats.org/officeDocument/2006/relationships/image" Target="media/image58.jpeg"/><Relationship Id="rId86" Type="http://schemas.openxmlformats.org/officeDocument/2006/relationships/image" Target="media/image79.jpeg"/><Relationship Id="rId130" Type="http://schemas.microsoft.com/office/2011/relationships/commentsExtended" Target="commentsExtended.xml"/><Relationship Id="rId151" Type="http://schemas.openxmlformats.org/officeDocument/2006/relationships/image" Target="media/image140.jpeg"/><Relationship Id="rId172" Type="http://schemas.openxmlformats.org/officeDocument/2006/relationships/image" Target="media/image161.png"/><Relationship Id="rId193" Type="http://schemas.openxmlformats.org/officeDocument/2006/relationships/image" Target="media/image182.jpeg"/><Relationship Id="rId13" Type="http://schemas.openxmlformats.org/officeDocument/2006/relationships/image" Target="media/image6.jpeg"/><Relationship Id="rId109" Type="http://schemas.openxmlformats.org/officeDocument/2006/relationships/image" Target="media/image102.jpeg"/><Relationship Id="rId34" Type="http://schemas.openxmlformats.org/officeDocument/2006/relationships/image" Target="media/image27.jpeg"/><Relationship Id="rId55" Type="http://schemas.openxmlformats.org/officeDocument/2006/relationships/image" Target="media/image48.jpeg"/><Relationship Id="rId76" Type="http://schemas.openxmlformats.org/officeDocument/2006/relationships/image" Target="media/image69.jpeg"/><Relationship Id="rId97" Type="http://schemas.openxmlformats.org/officeDocument/2006/relationships/image" Target="media/image90.jpeg"/><Relationship Id="rId120" Type="http://schemas.openxmlformats.org/officeDocument/2006/relationships/image" Target="media/image113.jpeg"/><Relationship Id="rId141" Type="http://schemas.openxmlformats.org/officeDocument/2006/relationships/image" Target="media/image130.jpeg"/><Relationship Id="rId7" Type="http://schemas.openxmlformats.org/officeDocument/2006/relationships/endnotes" Target="endnotes.xml"/><Relationship Id="rId71" Type="http://schemas.openxmlformats.org/officeDocument/2006/relationships/image" Target="media/image64.png"/><Relationship Id="rId92" Type="http://schemas.openxmlformats.org/officeDocument/2006/relationships/image" Target="media/image85.jpeg"/><Relationship Id="rId162" Type="http://schemas.openxmlformats.org/officeDocument/2006/relationships/image" Target="media/image151.jpeg"/><Relationship Id="rId183" Type="http://schemas.openxmlformats.org/officeDocument/2006/relationships/image" Target="media/image172.jpeg"/><Relationship Id="rId2" Type="http://schemas.openxmlformats.org/officeDocument/2006/relationships/numbering" Target="numbering.xml"/><Relationship Id="rId29" Type="http://schemas.openxmlformats.org/officeDocument/2006/relationships/image" Target="media/image22.jpeg"/><Relationship Id="rId24" Type="http://schemas.openxmlformats.org/officeDocument/2006/relationships/image" Target="media/image17.jpeg"/><Relationship Id="rId40" Type="http://schemas.openxmlformats.org/officeDocument/2006/relationships/image" Target="media/image33.jpeg"/><Relationship Id="rId45" Type="http://schemas.openxmlformats.org/officeDocument/2006/relationships/image" Target="media/image38.jpeg"/><Relationship Id="rId66" Type="http://schemas.openxmlformats.org/officeDocument/2006/relationships/image" Target="media/image59.jpeg"/><Relationship Id="rId87" Type="http://schemas.openxmlformats.org/officeDocument/2006/relationships/image" Target="media/image80.jpeg"/><Relationship Id="rId110" Type="http://schemas.openxmlformats.org/officeDocument/2006/relationships/image" Target="media/image103.jpeg"/><Relationship Id="rId115" Type="http://schemas.openxmlformats.org/officeDocument/2006/relationships/image" Target="media/image108.jpeg"/><Relationship Id="rId131" Type="http://schemas.microsoft.com/office/2016/09/relationships/commentsIds" Target="commentsIds.xml"/><Relationship Id="rId136" Type="http://schemas.openxmlformats.org/officeDocument/2006/relationships/image" Target="media/image125.jpeg"/><Relationship Id="rId157" Type="http://schemas.openxmlformats.org/officeDocument/2006/relationships/image" Target="media/image146.png"/><Relationship Id="rId178" Type="http://schemas.openxmlformats.org/officeDocument/2006/relationships/image" Target="media/image167.png"/><Relationship Id="rId61" Type="http://schemas.openxmlformats.org/officeDocument/2006/relationships/image" Target="media/image54.jpeg"/><Relationship Id="rId82" Type="http://schemas.openxmlformats.org/officeDocument/2006/relationships/image" Target="media/image75.jpeg"/><Relationship Id="rId152" Type="http://schemas.openxmlformats.org/officeDocument/2006/relationships/image" Target="media/image141.jpeg"/><Relationship Id="rId173" Type="http://schemas.openxmlformats.org/officeDocument/2006/relationships/image" Target="media/image162.jpeg"/><Relationship Id="rId194" Type="http://schemas.openxmlformats.org/officeDocument/2006/relationships/image" Target="media/image183.jpeg"/><Relationship Id="rId199" Type="http://schemas.openxmlformats.org/officeDocument/2006/relationships/theme" Target="theme/theme1.xml"/><Relationship Id="rId19" Type="http://schemas.openxmlformats.org/officeDocument/2006/relationships/image" Target="media/image12.jpeg"/><Relationship Id="rId14" Type="http://schemas.openxmlformats.org/officeDocument/2006/relationships/image" Target="media/image7.jpeg"/><Relationship Id="rId30" Type="http://schemas.openxmlformats.org/officeDocument/2006/relationships/image" Target="media/image23.jpeg"/><Relationship Id="rId35" Type="http://schemas.openxmlformats.org/officeDocument/2006/relationships/image" Target="media/image28.jpeg"/><Relationship Id="rId56" Type="http://schemas.openxmlformats.org/officeDocument/2006/relationships/image" Target="media/image49.jpeg"/><Relationship Id="rId77" Type="http://schemas.openxmlformats.org/officeDocument/2006/relationships/image" Target="media/image70.png"/><Relationship Id="rId100" Type="http://schemas.openxmlformats.org/officeDocument/2006/relationships/image" Target="media/image93.jpg"/><Relationship Id="rId105" Type="http://schemas.openxmlformats.org/officeDocument/2006/relationships/image" Target="media/image98.jpeg"/><Relationship Id="rId126" Type="http://schemas.openxmlformats.org/officeDocument/2006/relationships/image" Target="media/image119.jpeg"/><Relationship Id="rId147" Type="http://schemas.openxmlformats.org/officeDocument/2006/relationships/image" Target="media/image136.jpeg"/><Relationship Id="rId168" Type="http://schemas.openxmlformats.org/officeDocument/2006/relationships/image" Target="media/image157.jpeg"/><Relationship Id="rId8" Type="http://schemas.openxmlformats.org/officeDocument/2006/relationships/image" Target="media/image1.jpeg"/><Relationship Id="rId51" Type="http://schemas.openxmlformats.org/officeDocument/2006/relationships/image" Target="media/image44.jpeg"/><Relationship Id="rId72" Type="http://schemas.openxmlformats.org/officeDocument/2006/relationships/image" Target="media/image65.jpeg"/><Relationship Id="rId93" Type="http://schemas.openxmlformats.org/officeDocument/2006/relationships/image" Target="media/image86.jpeg"/><Relationship Id="rId98" Type="http://schemas.openxmlformats.org/officeDocument/2006/relationships/image" Target="media/image91.jpeg"/><Relationship Id="rId121" Type="http://schemas.openxmlformats.org/officeDocument/2006/relationships/image" Target="media/image114.png"/><Relationship Id="rId142" Type="http://schemas.openxmlformats.org/officeDocument/2006/relationships/image" Target="media/image131.jpeg"/><Relationship Id="rId163" Type="http://schemas.openxmlformats.org/officeDocument/2006/relationships/image" Target="media/image152.jpeg"/><Relationship Id="rId184" Type="http://schemas.openxmlformats.org/officeDocument/2006/relationships/image" Target="media/image173.png"/><Relationship Id="rId189" Type="http://schemas.openxmlformats.org/officeDocument/2006/relationships/image" Target="media/image178.jpeg"/><Relationship Id="rId3" Type="http://schemas.openxmlformats.org/officeDocument/2006/relationships/styles" Target="styles.xml"/><Relationship Id="rId25" Type="http://schemas.openxmlformats.org/officeDocument/2006/relationships/image" Target="media/image18.jpeg"/><Relationship Id="rId46" Type="http://schemas.openxmlformats.org/officeDocument/2006/relationships/image" Target="media/image39.jpeg"/><Relationship Id="rId67" Type="http://schemas.openxmlformats.org/officeDocument/2006/relationships/image" Target="media/image60.jpeg"/><Relationship Id="rId116" Type="http://schemas.openxmlformats.org/officeDocument/2006/relationships/image" Target="media/image109.png"/><Relationship Id="rId137" Type="http://schemas.openxmlformats.org/officeDocument/2006/relationships/image" Target="media/image126.jpeg"/><Relationship Id="rId158" Type="http://schemas.openxmlformats.org/officeDocument/2006/relationships/image" Target="media/image147.jpeg"/><Relationship Id="rId20" Type="http://schemas.openxmlformats.org/officeDocument/2006/relationships/image" Target="media/image13.jpeg"/><Relationship Id="rId41" Type="http://schemas.openxmlformats.org/officeDocument/2006/relationships/image" Target="media/image34.jpeg"/><Relationship Id="rId62" Type="http://schemas.openxmlformats.org/officeDocument/2006/relationships/image" Target="media/image55.jpeg"/><Relationship Id="rId83" Type="http://schemas.openxmlformats.org/officeDocument/2006/relationships/image" Target="media/image76.jpeg"/><Relationship Id="rId88" Type="http://schemas.openxmlformats.org/officeDocument/2006/relationships/image" Target="media/image81.jpeg"/><Relationship Id="rId111" Type="http://schemas.openxmlformats.org/officeDocument/2006/relationships/image" Target="media/image104.jpeg"/><Relationship Id="rId132" Type="http://schemas.microsoft.com/office/2018/08/relationships/commentsExtensible" Target="commentsExtensible.xml"/><Relationship Id="rId153" Type="http://schemas.openxmlformats.org/officeDocument/2006/relationships/image" Target="media/image142.jpeg"/><Relationship Id="rId174" Type="http://schemas.openxmlformats.org/officeDocument/2006/relationships/image" Target="media/image163.jpeg"/><Relationship Id="rId179" Type="http://schemas.openxmlformats.org/officeDocument/2006/relationships/image" Target="media/image168.jpeg"/><Relationship Id="rId195" Type="http://schemas.openxmlformats.org/officeDocument/2006/relationships/header" Target="header1.xml"/><Relationship Id="rId190" Type="http://schemas.openxmlformats.org/officeDocument/2006/relationships/image" Target="media/image179.png"/><Relationship Id="rId15" Type="http://schemas.openxmlformats.org/officeDocument/2006/relationships/image" Target="media/image8.jpeg"/><Relationship Id="rId36" Type="http://schemas.openxmlformats.org/officeDocument/2006/relationships/image" Target="media/image29.jpeg"/><Relationship Id="rId57" Type="http://schemas.openxmlformats.org/officeDocument/2006/relationships/image" Target="media/image50.jpeg"/><Relationship Id="rId106" Type="http://schemas.openxmlformats.org/officeDocument/2006/relationships/image" Target="media/image99.jpeg"/><Relationship Id="rId127" Type="http://schemas.openxmlformats.org/officeDocument/2006/relationships/image" Target="media/image120.jpeg"/><Relationship Id="rId10" Type="http://schemas.openxmlformats.org/officeDocument/2006/relationships/image" Target="media/image3.jpeg"/><Relationship Id="rId31" Type="http://schemas.openxmlformats.org/officeDocument/2006/relationships/image" Target="media/image24.jpeg"/><Relationship Id="rId52" Type="http://schemas.openxmlformats.org/officeDocument/2006/relationships/image" Target="media/image45.jpeg"/><Relationship Id="rId73" Type="http://schemas.openxmlformats.org/officeDocument/2006/relationships/image" Target="media/image66.jpeg"/><Relationship Id="rId78" Type="http://schemas.openxmlformats.org/officeDocument/2006/relationships/image" Target="media/image71.jpeg"/><Relationship Id="rId94" Type="http://schemas.openxmlformats.org/officeDocument/2006/relationships/image" Target="media/image87.jpeg"/><Relationship Id="rId99" Type="http://schemas.openxmlformats.org/officeDocument/2006/relationships/image" Target="media/image92.jpg"/><Relationship Id="rId101" Type="http://schemas.openxmlformats.org/officeDocument/2006/relationships/image" Target="media/image94.jpeg"/><Relationship Id="rId122" Type="http://schemas.openxmlformats.org/officeDocument/2006/relationships/image" Target="media/image115.jpeg"/><Relationship Id="rId143" Type="http://schemas.openxmlformats.org/officeDocument/2006/relationships/image" Target="media/image132.png"/><Relationship Id="rId148" Type="http://schemas.openxmlformats.org/officeDocument/2006/relationships/image" Target="media/image137.jpeg"/><Relationship Id="rId164" Type="http://schemas.openxmlformats.org/officeDocument/2006/relationships/image" Target="media/image153.jpeg"/><Relationship Id="rId169" Type="http://schemas.openxmlformats.org/officeDocument/2006/relationships/image" Target="media/image158.jpeg"/><Relationship Id="rId185" Type="http://schemas.openxmlformats.org/officeDocument/2006/relationships/image" Target="media/image174.png"/><Relationship Id="rId4" Type="http://schemas.openxmlformats.org/officeDocument/2006/relationships/settings" Target="settings.xml"/><Relationship Id="rId9" Type="http://schemas.openxmlformats.org/officeDocument/2006/relationships/image" Target="media/image2.jpeg"/><Relationship Id="rId180" Type="http://schemas.openxmlformats.org/officeDocument/2006/relationships/image" Target="media/image169.jpeg"/><Relationship Id="rId26" Type="http://schemas.openxmlformats.org/officeDocument/2006/relationships/image" Target="media/image19.jpeg"/><Relationship Id="rId47" Type="http://schemas.openxmlformats.org/officeDocument/2006/relationships/image" Target="media/image40.jpeg"/><Relationship Id="rId68" Type="http://schemas.openxmlformats.org/officeDocument/2006/relationships/image" Target="media/image61.jpeg"/><Relationship Id="rId89" Type="http://schemas.openxmlformats.org/officeDocument/2006/relationships/image" Target="media/image82.jpeg"/><Relationship Id="rId112" Type="http://schemas.openxmlformats.org/officeDocument/2006/relationships/image" Target="media/image105.jpeg"/><Relationship Id="rId133" Type="http://schemas.openxmlformats.org/officeDocument/2006/relationships/image" Target="media/image122.jpeg"/><Relationship Id="rId154" Type="http://schemas.openxmlformats.org/officeDocument/2006/relationships/image" Target="media/image143.jpeg"/><Relationship Id="rId175" Type="http://schemas.openxmlformats.org/officeDocument/2006/relationships/image" Target="media/image164.jpeg"/><Relationship Id="rId196" Type="http://schemas.openxmlformats.org/officeDocument/2006/relationships/footer" Target="footer1.xml"/><Relationship Id="rId16" Type="http://schemas.openxmlformats.org/officeDocument/2006/relationships/image" Target="media/image9.jpeg"/><Relationship Id="rId37" Type="http://schemas.openxmlformats.org/officeDocument/2006/relationships/image" Target="media/image30.jpeg"/><Relationship Id="rId58" Type="http://schemas.openxmlformats.org/officeDocument/2006/relationships/image" Target="media/image51.jpeg"/><Relationship Id="rId79" Type="http://schemas.openxmlformats.org/officeDocument/2006/relationships/image" Target="media/image72.jpeg"/><Relationship Id="rId102" Type="http://schemas.openxmlformats.org/officeDocument/2006/relationships/image" Target="media/image95.jpeg"/><Relationship Id="rId123" Type="http://schemas.openxmlformats.org/officeDocument/2006/relationships/image" Target="media/image116.jpeg"/><Relationship Id="rId144" Type="http://schemas.openxmlformats.org/officeDocument/2006/relationships/image" Target="media/image133.jpeg"/><Relationship Id="rId90" Type="http://schemas.openxmlformats.org/officeDocument/2006/relationships/image" Target="media/image83.jpeg"/><Relationship Id="rId165" Type="http://schemas.openxmlformats.org/officeDocument/2006/relationships/image" Target="media/image154.jpeg"/><Relationship Id="rId186" Type="http://schemas.openxmlformats.org/officeDocument/2006/relationships/image" Target="media/image175.jpeg"/><Relationship Id="rId27" Type="http://schemas.openxmlformats.org/officeDocument/2006/relationships/image" Target="media/image20.jpeg"/><Relationship Id="rId48" Type="http://schemas.openxmlformats.org/officeDocument/2006/relationships/image" Target="media/image41.jpeg"/><Relationship Id="rId69" Type="http://schemas.openxmlformats.org/officeDocument/2006/relationships/image" Target="media/image62.jpg"/><Relationship Id="rId113" Type="http://schemas.openxmlformats.org/officeDocument/2006/relationships/image" Target="media/image106.jpeg"/><Relationship Id="rId134" Type="http://schemas.openxmlformats.org/officeDocument/2006/relationships/image" Target="media/image123.jpeg"/><Relationship Id="rId80" Type="http://schemas.openxmlformats.org/officeDocument/2006/relationships/image" Target="media/image73.jpeg"/><Relationship Id="rId155" Type="http://schemas.openxmlformats.org/officeDocument/2006/relationships/image" Target="media/image144.jpeg"/><Relationship Id="rId176" Type="http://schemas.openxmlformats.org/officeDocument/2006/relationships/image" Target="media/image165.png"/><Relationship Id="rId197" Type="http://schemas.openxmlformats.org/officeDocument/2006/relationships/fontTable" Target="fontTable.xml"/><Relationship Id="rId17" Type="http://schemas.openxmlformats.org/officeDocument/2006/relationships/image" Target="media/image10.jpeg"/><Relationship Id="rId38" Type="http://schemas.openxmlformats.org/officeDocument/2006/relationships/image" Target="media/image31.jpeg"/><Relationship Id="rId59" Type="http://schemas.openxmlformats.org/officeDocument/2006/relationships/image" Target="media/image52.jpeg"/><Relationship Id="rId103" Type="http://schemas.openxmlformats.org/officeDocument/2006/relationships/image" Target="media/image96.png"/><Relationship Id="rId124" Type="http://schemas.openxmlformats.org/officeDocument/2006/relationships/image" Target="media/image117.png"/><Relationship Id="rId70" Type="http://schemas.openxmlformats.org/officeDocument/2006/relationships/image" Target="media/image63.jpg"/><Relationship Id="rId91" Type="http://schemas.openxmlformats.org/officeDocument/2006/relationships/image" Target="media/image84.jpeg"/><Relationship Id="rId145" Type="http://schemas.openxmlformats.org/officeDocument/2006/relationships/image" Target="media/image134.jpeg"/><Relationship Id="rId166" Type="http://schemas.openxmlformats.org/officeDocument/2006/relationships/image" Target="media/image155.png"/><Relationship Id="rId187" Type="http://schemas.openxmlformats.org/officeDocument/2006/relationships/image" Target="media/image176.png"/><Relationship Id="rId1" Type="http://schemas.openxmlformats.org/officeDocument/2006/relationships/customXml" Target="../customXml/item1.xml"/><Relationship Id="rId28" Type="http://schemas.openxmlformats.org/officeDocument/2006/relationships/image" Target="media/image21.jpeg"/><Relationship Id="rId49" Type="http://schemas.openxmlformats.org/officeDocument/2006/relationships/image" Target="media/image42.jpeg"/><Relationship Id="rId114" Type="http://schemas.openxmlformats.org/officeDocument/2006/relationships/image" Target="media/image107.jpeg"/><Relationship Id="rId60" Type="http://schemas.openxmlformats.org/officeDocument/2006/relationships/image" Target="media/image53.jpeg"/><Relationship Id="rId81" Type="http://schemas.openxmlformats.org/officeDocument/2006/relationships/image" Target="media/image74.jpeg"/><Relationship Id="rId135" Type="http://schemas.openxmlformats.org/officeDocument/2006/relationships/image" Target="media/image124.jpeg"/><Relationship Id="rId156" Type="http://schemas.openxmlformats.org/officeDocument/2006/relationships/image" Target="media/image145.jpeg"/><Relationship Id="rId177" Type="http://schemas.openxmlformats.org/officeDocument/2006/relationships/image" Target="media/image166.jpeg"/><Relationship Id="rId198" Type="http://schemas.microsoft.com/office/2011/relationships/people" Target="people.xml"/><Relationship Id="rId18" Type="http://schemas.openxmlformats.org/officeDocument/2006/relationships/image" Target="media/image11.jpeg"/><Relationship Id="rId39" Type="http://schemas.openxmlformats.org/officeDocument/2006/relationships/image" Target="media/image32.jpeg"/><Relationship Id="rId50" Type="http://schemas.openxmlformats.org/officeDocument/2006/relationships/image" Target="media/image43.jpeg"/><Relationship Id="rId104" Type="http://schemas.openxmlformats.org/officeDocument/2006/relationships/image" Target="media/image97.jpeg"/><Relationship Id="rId125" Type="http://schemas.openxmlformats.org/officeDocument/2006/relationships/image" Target="media/image118.jpeg"/><Relationship Id="rId146" Type="http://schemas.openxmlformats.org/officeDocument/2006/relationships/image" Target="media/image135.jpeg"/><Relationship Id="rId167" Type="http://schemas.openxmlformats.org/officeDocument/2006/relationships/image" Target="media/image156.png"/><Relationship Id="rId188" Type="http://schemas.openxmlformats.org/officeDocument/2006/relationships/image" Target="media/image177.jpeg"/></Relationships>
</file>

<file path=word/_rels/footnotes.xml.rels><?xml version="1.0" encoding="UTF-8" standalone="yes"?>
<Relationships xmlns="http://schemas.openxmlformats.org/package/2006/relationships"><Relationship Id="rId3" Type="http://schemas.openxmlformats.org/officeDocument/2006/relationships/hyperlink" Target="https://bahai-library.com/momen_jamal_effendi" TargetMode="External"/><Relationship Id="rId2" Type="http://schemas.openxmlformats.org/officeDocument/2006/relationships/hyperlink" Target="https://bahai-library.com/momen_jamal_effendi" TargetMode="External"/><Relationship Id="rId1" Type="http://schemas.openxmlformats.org/officeDocument/2006/relationships/hyperlink" Target="https://bahai-library.com/momen_jamal_effendi"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059D8A8-BEA6-4706-A027-86559D40937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16</TotalTime>
  <Pages>210</Pages>
  <Words>35001</Words>
  <Characters>199510</Characters>
  <Application>Microsoft Office Word</Application>
  <DocSecurity>0</DocSecurity>
  <Lines>1662</Lines>
  <Paragraphs>468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234043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Vaughan Smith</dc:creator>
  <cp:lastModifiedBy>Vaughan Smith</cp:lastModifiedBy>
  <cp:revision>5</cp:revision>
  <cp:lastPrinted>2022-01-27T21:52:00Z</cp:lastPrinted>
  <dcterms:created xsi:type="dcterms:W3CDTF">2022-01-27T21:40:00Z</dcterms:created>
  <dcterms:modified xsi:type="dcterms:W3CDTF">2022-01-27T21:55:00Z</dcterms:modified>
</cp:coreProperties>
</file>